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55C280" w14:textId="77777777" w:rsidR="003340EC" w:rsidRPr="0065670F" w:rsidRDefault="003340EC" w:rsidP="003340EC">
      <w:pPr>
        <w:jc w:val="right"/>
      </w:pPr>
      <w:r w:rsidRPr="0065670F">
        <w:t>Apstiprināts</w:t>
      </w:r>
    </w:p>
    <w:p w14:paraId="4F136BDC" w14:textId="3ABEEA34" w:rsidR="003340EC" w:rsidRPr="0065670F" w:rsidRDefault="003340EC" w:rsidP="003340EC">
      <w:pPr>
        <w:jc w:val="right"/>
      </w:pPr>
      <w:r>
        <w:t xml:space="preserve">Konkurences padomes </w:t>
      </w:r>
      <w:r w:rsidRPr="0065670F">
        <w:t>iepirkuma komisijas</w:t>
      </w:r>
    </w:p>
    <w:p w14:paraId="371DBC13" w14:textId="1C712F1A" w:rsidR="003340EC" w:rsidRPr="0065670F" w:rsidRDefault="003340EC" w:rsidP="003340EC">
      <w:pPr>
        <w:jc w:val="right"/>
      </w:pPr>
      <w:r w:rsidRPr="00EB3D28">
        <w:t>202</w:t>
      </w:r>
      <w:r w:rsidR="001F5637">
        <w:t>6</w:t>
      </w:r>
      <w:r w:rsidRPr="00EB3D28">
        <w:t>. gada</w:t>
      </w:r>
      <w:r w:rsidR="00F5548C">
        <w:t xml:space="preserve"> 21</w:t>
      </w:r>
      <w:r w:rsidRPr="00EB3D28">
        <w:t xml:space="preserve">. </w:t>
      </w:r>
      <w:r w:rsidR="001F5637">
        <w:t>augusta</w:t>
      </w:r>
      <w:r w:rsidRPr="00EB3D28">
        <w:t xml:space="preserve"> </w:t>
      </w:r>
      <w:r w:rsidR="00E271C1">
        <w:t>s</w:t>
      </w:r>
      <w:r w:rsidRPr="0065670F">
        <w:t>ē</w:t>
      </w:r>
      <w:r w:rsidR="00E271C1">
        <w:t>dē</w:t>
      </w:r>
    </w:p>
    <w:p w14:paraId="0AC506FD" w14:textId="77777777" w:rsidR="003340EC" w:rsidRDefault="003340EC" w:rsidP="003340EC">
      <w:pPr>
        <w:jc w:val="right"/>
      </w:pPr>
      <w:r>
        <w:t>(</w:t>
      </w:r>
      <w:r w:rsidRPr="0065670F">
        <w:t>protokols Nr. 2</w:t>
      </w:r>
      <w:r>
        <w:t>)</w:t>
      </w:r>
    </w:p>
    <w:p w14:paraId="6CD220C1" w14:textId="77777777" w:rsidR="004B109F" w:rsidRPr="00890BFF" w:rsidRDefault="004B109F" w:rsidP="00A300A5">
      <w:pPr>
        <w:shd w:val="clear" w:color="auto" w:fill="FFFFFF"/>
        <w:jc w:val="right"/>
      </w:pPr>
    </w:p>
    <w:p w14:paraId="543F7204" w14:textId="77777777" w:rsidR="004B109F" w:rsidRPr="00890BFF" w:rsidRDefault="004B109F" w:rsidP="00A300A5">
      <w:pPr>
        <w:shd w:val="clear" w:color="auto" w:fill="FFFFFF"/>
        <w:jc w:val="right"/>
      </w:pPr>
    </w:p>
    <w:p w14:paraId="19C1E73F" w14:textId="77777777" w:rsidR="00C91020" w:rsidRPr="00FC1B15" w:rsidRDefault="00C91020" w:rsidP="002B2D77">
      <w:pPr>
        <w:shd w:val="clear" w:color="auto" w:fill="FFFFFF"/>
        <w:spacing w:before="120" w:after="60"/>
        <w:jc w:val="center"/>
        <w:rPr>
          <w:b/>
          <w:sz w:val="32"/>
          <w:szCs w:val="32"/>
        </w:rPr>
      </w:pPr>
    </w:p>
    <w:p w14:paraId="3ED11FB2" w14:textId="77777777" w:rsidR="003011A8" w:rsidRPr="003011A8" w:rsidRDefault="003011A8" w:rsidP="003011A8">
      <w:pPr>
        <w:jc w:val="center"/>
        <w:rPr>
          <w:b/>
          <w:sz w:val="28"/>
          <w:szCs w:val="28"/>
        </w:rPr>
      </w:pPr>
      <w:r w:rsidRPr="003011A8">
        <w:rPr>
          <w:b/>
          <w:sz w:val="28"/>
          <w:szCs w:val="28"/>
        </w:rPr>
        <w:t>IEPIRKUMA,</w:t>
      </w:r>
    </w:p>
    <w:p w14:paraId="77B9D843" w14:textId="77777777" w:rsidR="003011A8" w:rsidRDefault="003011A8" w:rsidP="003011A8">
      <w:pPr>
        <w:jc w:val="center"/>
        <w:rPr>
          <w:b/>
          <w:sz w:val="28"/>
          <w:szCs w:val="28"/>
        </w:rPr>
      </w:pPr>
      <w:r w:rsidRPr="003011A8">
        <w:rPr>
          <w:b/>
          <w:sz w:val="28"/>
          <w:szCs w:val="28"/>
        </w:rPr>
        <w:t>kas tiek veikt</w:t>
      </w:r>
      <w:r w:rsidR="0076738D">
        <w:rPr>
          <w:b/>
          <w:sz w:val="28"/>
          <w:szCs w:val="28"/>
        </w:rPr>
        <w:t>s</w:t>
      </w:r>
      <w:r w:rsidRPr="003011A8">
        <w:rPr>
          <w:b/>
          <w:sz w:val="28"/>
          <w:szCs w:val="28"/>
        </w:rPr>
        <w:t>, piemēroj</w:t>
      </w:r>
      <w:r>
        <w:rPr>
          <w:b/>
          <w:sz w:val="28"/>
          <w:szCs w:val="28"/>
        </w:rPr>
        <w:t xml:space="preserve">ot Publisko iepirkumu likuma </w:t>
      </w:r>
      <w:r w:rsidR="00385486">
        <w:rPr>
          <w:b/>
          <w:sz w:val="28"/>
          <w:szCs w:val="28"/>
        </w:rPr>
        <w:t>9.</w:t>
      </w:r>
      <w:r w:rsidRPr="003011A8">
        <w:rPr>
          <w:b/>
          <w:sz w:val="28"/>
          <w:szCs w:val="28"/>
        </w:rPr>
        <w:t xml:space="preserve"> pantu </w:t>
      </w:r>
    </w:p>
    <w:p w14:paraId="2FAA720F" w14:textId="77777777" w:rsidR="003011A8" w:rsidRDefault="003011A8" w:rsidP="003011A8">
      <w:pPr>
        <w:jc w:val="center"/>
        <w:rPr>
          <w:b/>
          <w:sz w:val="28"/>
          <w:szCs w:val="28"/>
        </w:rPr>
      </w:pPr>
    </w:p>
    <w:p w14:paraId="38E67CB2" w14:textId="3B6BCEDD" w:rsidR="00DA31F5" w:rsidRPr="00E228EA" w:rsidRDefault="004007AE" w:rsidP="003011A8">
      <w:pPr>
        <w:jc w:val="center"/>
        <w:rPr>
          <w:b/>
          <w:sz w:val="28"/>
          <w:szCs w:val="28"/>
        </w:rPr>
      </w:pPr>
      <w:bookmarkStart w:id="0" w:name="_Hlk93581005"/>
      <w:bookmarkStart w:id="1" w:name="_Hlk67054670"/>
      <w:r>
        <w:rPr>
          <w:b/>
          <w:sz w:val="28"/>
          <w:szCs w:val="28"/>
        </w:rPr>
        <w:t>“</w:t>
      </w:r>
      <w:r w:rsidR="00373EC6" w:rsidRPr="00373EC6">
        <w:rPr>
          <w:b/>
          <w:sz w:val="28"/>
          <w:szCs w:val="28"/>
        </w:rPr>
        <w:t>Sabiedriskās domas aptauja</w:t>
      </w:r>
      <w:r w:rsidR="00373EC6">
        <w:rPr>
          <w:b/>
          <w:sz w:val="28"/>
          <w:szCs w:val="28"/>
        </w:rPr>
        <w:t>s</w:t>
      </w:r>
      <w:r w:rsidR="00FA5CCF" w:rsidRPr="004007AE">
        <w:rPr>
          <w:b/>
          <w:sz w:val="28"/>
          <w:szCs w:val="28"/>
        </w:rPr>
        <w:t xml:space="preserve"> </w:t>
      </w:r>
      <w:r w:rsidR="001958A1" w:rsidRPr="004007AE">
        <w:rPr>
          <w:b/>
          <w:sz w:val="28"/>
          <w:szCs w:val="28"/>
        </w:rPr>
        <w:t>pakalpojumi</w:t>
      </w:r>
      <w:bookmarkEnd w:id="0"/>
      <w:r>
        <w:rPr>
          <w:b/>
          <w:sz w:val="28"/>
          <w:szCs w:val="28"/>
        </w:rPr>
        <w:t xml:space="preserve"> Konkurences padomei”</w:t>
      </w:r>
      <w:r w:rsidR="009014BE">
        <w:rPr>
          <w:b/>
          <w:sz w:val="28"/>
          <w:szCs w:val="28"/>
        </w:rPr>
        <w:t>,</w:t>
      </w:r>
    </w:p>
    <w:bookmarkEnd w:id="1"/>
    <w:p w14:paraId="7D4A8AEF" w14:textId="77777777" w:rsidR="005120B9" w:rsidRPr="00E228EA" w:rsidRDefault="005120B9" w:rsidP="002F72FE">
      <w:pPr>
        <w:pStyle w:val="BodyTextcenterbold"/>
      </w:pPr>
    </w:p>
    <w:p w14:paraId="2FC0DD99" w14:textId="77777777" w:rsidR="00656980" w:rsidRPr="00844E25" w:rsidRDefault="005120B9" w:rsidP="002F72FE">
      <w:pPr>
        <w:pStyle w:val="BodyTextcenterbold"/>
        <w:rPr>
          <w:szCs w:val="28"/>
        </w:rPr>
      </w:pPr>
      <w:r w:rsidRPr="00844E25">
        <w:t>NOLIKUMS</w:t>
      </w:r>
    </w:p>
    <w:p w14:paraId="15020A48" w14:textId="77777777" w:rsidR="005120B9" w:rsidRPr="004C6BBF" w:rsidRDefault="005120B9" w:rsidP="002F72FE">
      <w:pPr>
        <w:pStyle w:val="BodyTextcenter"/>
        <w:rPr>
          <w:lang w:val="lv-LV"/>
        </w:rPr>
      </w:pPr>
    </w:p>
    <w:p w14:paraId="0A511B84" w14:textId="746DF69A" w:rsidR="00DA31F5" w:rsidRPr="00220F3F" w:rsidRDefault="00DA31F5" w:rsidP="002F72FE">
      <w:pPr>
        <w:pStyle w:val="BodyTextcenter"/>
        <w:rPr>
          <w:lang w:val="de-DE"/>
        </w:rPr>
      </w:pPr>
      <w:bookmarkStart w:id="2" w:name="_Hlk67054691"/>
      <w:r w:rsidRPr="004C6BBF">
        <w:rPr>
          <w:lang w:val="lv-LV"/>
        </w:rPr>
        <w:t>(iepirkum</w:t>
      </w:r>
      <w:r w:rsidR="00113A12" w:rsidRPr="004C6BBF">
        <w:rPr>
          <w:lang w:val="lv-LV"/>
        </w:rPr>
        <w:t>a identifikācijas N</w:t>
      </w:r>
      <w:r w:rsidR="00F53A1E" w:rsidRPr="004C6BBF">
        <w:rPr>
          <w:lang w:val="lv-LV"/>
        </w:rPr>
        <w:t>r. </w:t>
      </w:r>
      <w:r w:rsidR="00F14060" w:rsidRPr="00220F3F">
        <w:rPr>
          <w:lang w:val="de-DE"/>
        </w:rPr>
        <w:t xml:space="preserve">KP </w:t>
      </w:r>
      <w:r w:rsidR="00F5548C">
        <w:rPr>
          <w:lang w:val="lv-LV"/>
        </w:rPr>
        <w:t>2026/1</w:t>
      </w:r>
      <w:r w:rsidR="007F64D1" w:rsidRPr="00220F3F">
        <w:rPr>
          <w:lang w:val="de-DE"/>
        </w:rPr>
        <w:t>)</w:t>
      </w:r>
    </w:p>
    <w:bookmarkEnd w:id="2"/>
    <w:p w14:paraId="649942A2" w14:textId="77777777" w:rsidR="00E65D91" w:rsidRPr="00FC1B15" w:rsidRDefault="00E65D91" w:rsidP="00E65D91"/>
    <w:p w14:paraId="669E3D15" w14:textId="77777777" w:rsidR="00892AD8" w:rsidRPr="00FC1B15" w:rsidRDefault="00892AD8" w:rsidP="002B2D77">
      <w:pPr>
        <w:shd w:val="clear" w:color="auto" w:fill="FFFFFF"/>
        <w:spacing w:before="120" w:after="60"/>
      </w:pPr>
    </w:p>
    <w:p w14:paraId="5F9A2E9C" w14:textId="77777777" w:rsidR="00097A84" w:rsidRPr="00FC1B15" w:rsidRDefault="00097A84" w:rsidP="002B2D77">
      <w:pPr>
        <w:shd w:val="clear" w:color="auto" w:fill="FFFFFF"/>
        <w:spacing w:before="120" w:after="60"/>
        <w:jc w:val="center"/>
      </w:pPr>
    </w:p>
    <w:p w14:paraId="38FB0AA9" w14:textId="77777777" w:rsidR="00D801F9" w:rsidRPr="00FC1B15" w:rsidRDefault="00D801F9" w:rsidP="002B2D77">
      <w:pPr>
        <w:shd w:val="clear" w:color="auto" w:fill="FFFFFF"/>
        <w:spacing w:before="120" w:after="60"/>
        <w:jc w:val="center"/>
      </w:pPr>
    </w:p>
    <w:p w14:paraId="11D4D621" w14:textId="77777777" w:rsidR="00D801F9" w:rsidRPr="00FC1B15" w:rsidRDefault="00D801F9" w:rsidP="002B2D77">
      <w:pPr>
        <w:shd w:val="clear" w:color="auto" w:fill="FFFFFF"/>
        <w:spacing w:before="120" w:after="60"/>
        <w:jc w:val="center"/>
      </w:pPr>
    </w:p>
    <w:p w14:paraId="1331269A" w14:textId="77777777" w:rsidR="000901F4" w:rsidRDefault="000901F4" w:rsidP="002B2D77">
      <w:pPr>
        <w:shd w:val="clear" w:color="auto" w:fill="FFFFFF"/>
        <w:spacing w:before="120" w:after="60"/>
        <w:jc w:val="center"/>
      </w:pPr>
    </w:p>
    <w:p w14:paraId="65525A04" w14:textId="77777777" w:rsidR="000901F4" w:rsidRDefault="000901F4" w:rsidP="002B2D77">
      <w:pPr>
        <w:shd w:val="clear" w:color="auto" w:fill="FFFFFF"/>
        <w:spacing w:before="120" w:after="60"/>
        <w:jc w:val="center"/>
      </w:pPr>
    </w:p>
    <w:p w14:paraId="41BF93E2" w14:textId="77777777" w:rsidR="000901F4" w:rsidRDefault="000901F4" w:rsidP="002B2D77">
      <w:pPr>
        <w:shd w:val="clear" w:color="auto" w:fill="FFFFFF"/>
        <w:spacing w:before="120" w:after="60"/>
        <w:jc w:val="center"/>
      </w:pPr>
    </w:p>
    <w:p w14:paraId="1CEF158A" w14:textId="77777777" w:rsidR="000901F4" w:rsidRDefault="000901F4" w:rsidP="002B2D77">
      <w:pPr>
        <w:shd w:val="clear" w:color="auto" w:fill="FFFFFF"/>
        <w:spacing w:before="120" w:after="60"/>
        <w:jc w:val="center"/>
      </w:pPr>
    </w:p>
    <w:p w14:paraId="2144095F" w14:textId="77777777" w:rsidR="000901F4" w:rsidRDefault="000901F4" w:rsidP="002B2D77">
      <w:pPr>
        <w:shd w:val="clear" w:color="auto" w:fill="FFFFFF"/>
        <w:spacing w:before="120" w:after="60"/>
        <w:jc w:val="center"/>
      </w:pPr>
    </w:p>
    <w:p w14:paraId="59153909" w14:textId="77777777" w:rsidR="000901F4" w:rsidRDefault="000901F4" w:rsidP="002B2D77">
      <w:pPr>
        <w:shd w:val="clear" w:color="auto" w:fill="FFFFFF"/>
        <w:spacing w:before="120" w:after="60"/>
        <w:jc w:val="center"/>
      </w:pPr>
    </w:p>
    <w:p w14:paraId="743CEF74" w14:textId="77777777" w:rsidR="000901F4" w:rsidRDefault="000901F4" w:rsidP="002B2D77">
      <w:pPr>
        <w:shd w:val="clear" w:color="auto" w:fill="FFFFFF"/>
        <w:spacing w:before="120" w:after="60"/>
        <w:jc w:val="center"/>
      </w:pPr>
    </w:p>
    <w:p w14:paraId="211FB899" w14:textId="77777777" w:rsidR="000901F4" w:rsidRDefault="000901F4" w:rsidP="002B2D77">
      <w:pPr>
        <w:shd w:val="clear" w:color="auto" w:fill="FFFFFF"/>
        <w:spacing w:before="120" w:after="60"/>
        <w:jc w:val="center"/>
      </w:pPr>
    </w:p>
    <w:p w14:paraId="21DA5C20" w14:textId="77777777" w:rsidR="000901F4" w:rsidRDefault="000901F4" w:rsidP="002B2D77">
      <w:pPr>
        <w:shd w:val="clear" w:color="auto" w:fill="FFFFFF"/>
        <w:spacing w:before="120" w:after="60"/>
        <w:jc w:val="center"/>
      </w:pPr>
    </w:p>
    <w:p w14:paraId="20E0658B" w14:textId="77777777" w:rsidR="000901F4" w:rsidRDefault="000901F4" w:rsidP="002B2D77">
      <w:pPr>
        <w:shd w:val="clear" w:color="auto" w:fill="FFFFFF"/>
        <w:spacing w:before="120" w:after="60"/>
        <w:jc w:val="center"/>
      </w:pPr>
    </w:p>
    <w:p w14:paraId="2EE00192" w14:textId="77777777" w:rsidR="000901F4" w:rsidRDefault="000901F4" w:rsidP="002B2D77">
      <w:pPr>
        <w:shd w:val="clear" w:color="auto" w:fill="FFFFFF"/>
        <w:spacing w:before="120" w:after="60"/>
        <w:jc w:val="center"/>
      </w:pPr>
    </w:p>
    <w:p w14:paraId="7E963B86" w14:textId="77777777" w:rsidR="000901F4" w:rsidRPr="00FC1B15" w:rsidRDefault="000901F4" w:rsidP="002B2D77">
      <w:pPr>
        <w:shd w:val="clear" w:color="auto" w:fill="FFFFFF"/>
        <w:spacing w:before="120" w:after="60"/>
        <w:jc w:val="center"/>
      </w:pPr>
    </w:p>
    <w:p w14:paraId="5DFC9CEC" w14:textId="77777777" w:rsidR="00665EC2" w:rsidRPr="00FC1B15" w:rsidRDefault="00665EC2" w:rsidP="002B2D77">
      <w:pPr>
        <w:shd w:val="clear" w:color="auto" w:fill="FFFFFF"/>
        <w:spacing w:before="120" w:after="60"/>
        <w:jc w:val="center"/>
      </w:pPr>
    </w:p>
    <w:p w14:paraId="3F1CFA6D" w14:textId="77777777" w:rsidR="00665EC2" w:rsidRPr="00FC1B15" w:rsidRDefault="00665EC2" w:rsidP="002B2D77">
      <w:pPr>
        <w:shd w:val="clear" w:color="auto" w:fill="FFFFFF"/>
        <w:spacing w:before="120" w:after="60"/>
        <w:jc w:val="center"/>
      </w:pPr>
    </w:p>
    <w:p w14:paraId="55C008A1" w14:textId="77777777" w:rsidR="00665EC2" w:rsidRPr="00FC1B15" w:rsidRDefault="00665EC2" w:rsidP="002B2D77">
      <w:pPr>
        <w:shd w:val="clear" w:color="auto" w:fill="FFFFFF"/>
        <w:spacing w:before="120" w:after="60"/>
        <w:jc w:val="center"/>
      </w:pPr>
    </w:p>
    <w:p w14:paraId="4317EAF2" w14:textId="77777777" w:rsidR="00D801F9" w:rsidRPr="00FC1B15" w:rsidRDefault="00D801F9" w:rsidP="002B2D77">
      <w:pPr>
        <w:shd w:val="clear" w:color="auto" w:fill="FFFFFF"/>
        <w:spacing w:before="120" w:after="60"/>
        <w:jc w:val="center"/>
      </w:pPr>
    </w:p>
    <w:p w14:paraId="079D1352" w14:textId="63F2480B" w:rsidR="00E06950" w:rsidRPr="00FC1B15" w:rsidRDefault="00097A84" w:rsidP="002B2D77">
      <w:pPr>
        <w:shd w:val="clear" w:color="auto" w:fill="FFFFFF"/>
        <w:spacing w:before="120" w:after="60"/>
        <w:jc w:val="center"/>
      </w:pPr>
      <w:r w:rsidRPr="00FC1B15">
        <w:t>Rīga</w:t>
      </w:r>
      <w:r w:rsidR="008A2121" w:rsidRPr="00FC1B15">
        <w:t xml:space="preserve">, </w:t>
      </w:r>
      <w:r w:rsidR="00173175" w:rsidRPr="00FC1B15">
        <w:t>20</w:t>
      </w:r>
      <w:r w:rsidR="008124F1">
        <w:t>2</w:t>
      </w:r>
      <w:r w:rsidR="001F5637">
        <w:t>6</w:t>
      </w:r>
    </w:p>
    <w:p w14:paraId="2FFAD641" w14:textId="77777777" w:rsidR="000C0AD1" w:rsidRPr="00FC1B15" w:rsidRDefault="00E06950" w:rsidP="008E7AC4">
      <w:pPr>
        <w:pStyle w:val="Heading1"/>
        <w:shd w:val="clear" w:color="auto" w:fill="FFFFFF"/>
        <w:spacing w:before="120" w:after="60"/>
        <w:rPr>
          <w:sz w:val="2"/>
          <w:szCs w:val="2"/>
        </w:rPr>
      </w:pPr>
      <w:r w:rsidRPr="00FC1B15">
        <w:br w:type="page"/>
      </w:r>
      <w:bookmarkStart w:id="3" w:name="_Toc73851629"/>
    </w:p>
    <w:p w14:paraId="44FA4E8F" w14:textId="77777777" w:rsidR="00E06950" w:rsidRPr="00FC1B15" w:rsidRDefault="00E06950" w:rsidP="000336C0">
      <w:pPr>
        <w:numPr>
          <w:ilvl w:val="0"/>
          <w:numId w:val="1"/>
        </w:numPr>
        <w:spacing w:before="240" w:after="240"/>
        <w:ind w:hanging="720"/>
        <w:jc w:val="center"/>
        <w:rPr>
          <w:b/>
          <w:sz w:val="28"/>
          <w:szCs w:val="28"/>
        </w:rPr>
      </w:pPr>
      <w:bookmarkStart w:id="4" w:name="_Toc73851630"/>
      <w:bookmarkEnd w:id="3"/>
      <w:r w:rsidRPr="00FC1B15">
        <w:rPr>
          <w:b/>
          <w:sz w:val="28"/>
          <w:szCs w:val="28"/>
        </w:rPr>
        <w:lastRenderedPageBreak/>
        <w:t>Vispārīgā informācija</w:t>
      </w:r>
      <w:bookmarkEnd w:id="4"/>
    </w:p>
    <w:p w14:paraId="51A4A0B6" w14:textId="77777777" w:rsidR="007F1280" w:rsidRPr="00FC1B15" w:rsidRDefault="008831A0" w:rsidP="000336C0">
      <w:pPr>
        <w:numPr>
          <w:ilvl w:val="1"/>
          <w:numId w:val="1"/>
        </w:numPr>
        <w:shd w:val="clear" w:color="auto" w:fill="FFFFFF"/>
        <w:tabs>
          <w:tab w:val="left" w:pos="0"/>
          <w:tab w:val="num" w:pos="540"/>
        </w:tabs>
        <w:autoSpaceDE w:val="0"/>
        <w:autoSpaceDN w:val="0"/>
        <w:adjustRightInd w:val="0"/>
        <w:spacing w:before="120" w:after="120"/>
        <w:ind w:left="547" w:hanging="547"/>
        <w:jc w:val="both"/>
      </w:pPr>
      <w:r w:rsidRPr="00FC1B15">
        <w:t xml:space="preserve">Informācija par </w:t>
      </w:r>
      <w:r w:rsidR="00153B75" w:rsidRPr="00FC1B15">
        <w:t>Pasūtītāj</w:t>
      </w:r>
      <w:r w:rsidRPr="00FC1B15">
        <w:t>u</w:t>
      </w:r>
      <w:r w:rsidR="00153B75" w:rsidRPr="00FC1B15">
        <w:t>:</w:t>
      </w:r>
    </w:p>
    <w:tbl>
      <w:tblPr>
        <w:tblpPr w:leftFromText="180" w:rightFromText="180" w:vertAnchor="text" w:horzAnchor="margin" w:tblpY="86"/>
        <w:tblW w:w="9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6690"/>
      </w:tblGrid>
      <w:tr w:rsidR="002F5F97" w:rsidRPr="002F72FE" w14:paraId="0FC85875" w14:textId="77777777" w:rsidTr="00890BFF">
        <w:tc>
          <w:tcPr>
            <w:tcW w:w="2689" w:type="dxa"/>
            <w:tcBorders>
              <w:top w:val="dotted" w:sz="4" w:space="0" w:color="auto"/>
              <w:left w:val="dotted" w:sz="4" w:space="0" w:color="auto"/>
              <w:bottom w:val="dotted" w:sz="4" w:space="0" w:color="auto"/>
              <w:right w:val="dotted" w:sz="4" w:space="0" w:color="auto"/>
            </w:tcBorders>
          </w:tcPr>
          <w:p w14:paraId="33B63B03" w14:textId="77777777" w:rsidR="002F5F97" w:rsidRPr="002F72FE" w:rsidRDefault="002F5F97" w:rsidP="0071527A">
            <w:pPr>
              <w:pStyle w:val="BodyText"/>
              <w:shd w:val="clear" w:color="auto" w:fill="auto"/>
              <w:jc w:val="right"/>
              <w:rPr>
                <w:sz w:val="24"/>
                <w:szCs w:val="24"/>
              </w:rPr>
            </w:pPr>
            <w:r w:rsidRPr="002F72FE">
              <w:rPr>
                <w:sz w:val="24"/>
                <w:szCs w:val="24"/>
              </w:rPr>
              <w:t>Nosaukums</w:t>
            </w:r>
          </w:p>
        </w:tc>
        <w:tc>
          <w:tcPr>
            <w:tcW w:w="6690" w:type="dxa"/>
            <w:tcBorders>
              <w:top w:val="dotted" w:sz="4" w:space="0" w:color="auto"/>
              <w:left w:val="dotted" w:sz="4" w:space="0" w:color="auto"/>
              <w:bottom w:val="dotted" w:sz="4" w:space="0" w:color="auto"/>
              <w:right w:val="dotted" w:sz="4" w:space="0" w:color="auto"/>
            </w:tcBorders>
          </w:tcPr>
          <w:p w14:paraId="7102B435" w14:textId="3DF593E3" w:rsidR="002F5F97" w:rsidRPr="002F72FE" w:rsidRDefault="00F14060" w:rsidP="00F14060">
            <w:pPr>
              <w:widowControl w:val="0"/>
              <w:jc w:val="both"/>
            </w:pPr>
            <w:r w:rsidRPr="002F72FE">
              <w:t>Konkurences padome</w:t>
            </w:r>
          </w:p>
        </w:tc>
      </w:tr>
      <w:tr w:rsidR="002F5F97" w:rsidRPr="002F72FE" w14:paraId="057C40E4" w14:textId="77777777" w:rsidTr="00890BFF">
        <w:tc>
          <w:tcPr>
            <w:tcW w:w="2689" w:type="dxa"/>
            <w:tcBorders>
              <w:top w:val="dotted" w:sz="4" w:space="0" w:color="auto"/>
              <w:left w:val="dotted" w:sz="4" w:space="0" w:color="auto"/>
              <w:bottom w:val="dotted" w:sz="4" w:space="0" w:color="auto"/>
              <w:right w:val="dotted" w:sz="4" w:space="0" w:color="auto"/>
            </w:tcBorders>
          </w:tcPr>
          <w:p w14:paraId="13F63615" w14:textId="77777777" w:rsidR="002F5F97" w:rsidRPr="002F72FE" w:rsidRDefault="002F5F97" w:rsidP="0071527A">
            <w:pPr>
              <w:pStyle w:val="BodyText"/>
              <w:shd w:val="clear" w:color="auto" w:fill="auto"/>
              <w:jc w:val="right"/>
              <w:rPr>
                <w:sz w:val="24"/>
                <w:szCs w:val="24"/>
              </w:rPr>
            </w:pPr>
            <w:r w:rsidRPr="002F72FE">
              <w:rPr>
                <w:sz w:val="24"/>
                <w:szCs w:val="24"/>
              </w:rPr>
              <w:t>Adrese</w:t>
            </w:r>
          </w:p>
        </w:tc>
        <w:tc>
          <w:tcPr>
            <w:tcW w:w="6690" w:type="dxa"/>
            <w:tcBorders>
              <w:top w:val="dotted" w:sz="4" w:space="0" w:color="auto"/>
              <w:left w:val="dotted" w:sz="4" w:space="0" w:color="auto"/>
              <w:bottom w:val="dotted" w:sz="4" w:space="0" w:color="auto"/>
              <w:right w:val="dotted" w:sz="4" w:space="0" w:color="auto"/>
            </w:tcBorders>
          </w:tcPr>
          <w:p w14:paraId="6785723B" w14:textId="632D6D8F" w:rsidR="002F5F97" w:rsidRPr="002F72FE" w:rsidRDefault="00E30A57" w:rsidP="0071527A">
            <w:pPr>
              <w:pStyle w:val="naisf"/>
              <w:spacing w:before="0" w:beforeAutospacing="0" w:after="0" w:afterAutospacing="0"/>
            </w:pPr>
            <w:r w:rsidRPr="00E30A57">
              <w:t>Brīvības iela 55, Rīga, LV-1010</w:t>
            </w:r>
          </w:p>
        </w:tc>
      </w:tr>
      <w:tr w:rsidR="002F5F97" w:rsidRPr="002F72FE" w14:paraId="213FB9C2" w14:textId="77777777" w:rsidTr="00890BFF">
        <w:tc>
          <w:tcPr>
            <w:tcW w:w="2689" w:type="dxa"/>
            <w:tcBorders>
              <w:top w:val="dotted" w:sz="4" w:space="0" w:color="auto"/>
              <w:left w:val="dotted" w:sz="4" w:space="0" w:color="auto"/>
              <w:bottom w:val="dotted" w:sz="4" w:space="0" w:color="auto"/>
              <w:right w:val="dotted" w:sz="4" w:space="0" w:color="auto"/>
            </w:tcBorders>
          </w:tcPr>
          <w:p w14:paraId="0AD21D2F" w14:textId="77777777" w:rsidR="002F5F97" w:rsidRPr="002F72FE" w:rsidRDefault="002F5F97" w:rsidP="0071527A">
            <w:pPr>
              <w:pStyle w:val="BodyText"/>
              <w:shd w:val="clear" w:color="auto" w:fill="auto"/>
              <w:ind w:left="-600"/>
              <w:jc w:val="right"/>
              <w:rPr>
                <w:sz w:val="24"/>
                <w:szCs w:val="24"/>
              </w:rPr>
            </w:pPr>
            <w:r w:rsidRPr="002F72FE">
              <w:rPr>
                <w:sz w:val="24"/>
                <w:szCs w:val="24"/>
              </w:rPr>
              <w:t>Reģistrācijas numurs</w:t>
            </w:r>
          </w:p>
        </w:tc>
        <w:tc>
          <w:tcPr>
            <w:tcW w:w="6690" w:type="dxa"/>
            <w:tcBorders>
              <w:top w:val="dotted" w:sz="4" w:space="0" w:color="auto"/>
              <w:left w:val="dotted" w:sz="4" w:space="0" w:color="auto"/>
              <w:bottom w:val="dotted" w:sz="4" w:space="0" w:color="auto"/>
              <w:right w:val="dotted" w:sz="4" w:space="0" w:color="auto"/>
            </w:tcBorders>
          </w:tcPr>
          <w:p w14:paraId="39B649F3" w14:textId="74C06F5E" w:rsidR="002F5F97" w:rsidRPr="002F72FE" w:rsidRDefault="00E30A57" w:rsidP="0071527A">
            <w:r w:rsidRPr="00E30A57">
              <w:t>90000433377</w:t>
            </w:r>
          </w:p>
        </w:tc>
      </w:tr>
      <w:tr w:rsidR="002F5F97" w:rsidRPr="002F72FE" w14:paraId="136E2C84" w14:textId="77777777" w:rsidTr="00890BFF">
        <w:trPr>
          <w:trHeight w:val="361"/>
        </w:trPr>
        <w:tc>
          <w:tcPr>
            <w:tcW w:w="2689" w:type="dxa"/>
            <w:tcBorders>
              <w:top w:val="dotted" w:sz="4" w:space="0" w:color="auto"/>
              <w:left w:val="dotted" w:sz="4" w:space="0" w:color="auto"/>
              <w:bottom w:val="dotted" w:sz="4" w:space="0" w:color="auto"/>
              <w:right w:val="dotted" w:sz="4" w:space="0" w:color="auto"/>
            </w:tcBorders>
          </w:tcPr>
          <w:p w14:paraId="23461B8C" w14:textId="77777777" w:rsidR="002F5F97" w:rsidRPr="002F72FE" w:rsidRDefault="002F5F97" w:rsidP="0071527A">
            <w:pPr>
              <w:pStyle w:val="BodyText"/>
              <w:shd w:val="clear" w:color="auto" w:fill="auto"/>
              <w:jc w:val="right"/>
              <w:rPr>
                <w:sz w:val="24"/>
                <w:szCs w:val="24"/>
              </w:rPr>
            </w:pPr>
            <w:r w:rsidRPr="002F72FE">
              <w:rPr>
                <w:sz w:val="24"/>
                <w:szCs w:val="24"/>
              </w:rPr>
              <w:t>E-pasta adrese</w:t>
            </w:r>
          </w:p>
        </w:tc>
        <w:tc>
          <w:tcPr>
            <w:tcW w:w="6690" w:type="dxa"/>
            <w:tcBorders>
              <w:top w:val="dotted" w:sz="4" w:space="0" w:color="auto"/>
              <w:left w:val="dotted" w:sz="4" w:space="0" w:color="auto"/>
              <w:bottom w:val="dotted" w:sz="4" w:space="0" w:color="auto"/>
              <w:right w:val="dotted" w:sz="4" w:space="0" w:color="auto"/>
            </w:tcBorders>
          </w:tcPr>
          <w:p w14:paraId="539B99F5" w14:textId="603EA2EB" w:rsidR="002F5F97" w:rsidRPr="002F72FE" w:rsidRDefault="002F72FE" w:rsidP="0071527A">
            <w:pPr>
              <w:pStyle w:val="BodyText"/>
              <w:shd w:val="clear" w:color="auto" w:fill="auto"/>
              <w:jc w:val="both"/>
              <w:rPr>
                <w:sz w:val="24"/>
                <w:szCs w:val="24"/>
              </w:rPr>
            </w:pPr>
            <w:hyperlink r:id="rId8" w:history="1">
              <w:r w:rsidRPr="002F72FE">
                <w:rPr>
                  <w:rStyle w:val="Hyperlink"/>
                  <w:sz w:val="24"/>
                  <w:szCs w:val="24"/>
                </w:rPr>
                <w:t>pasts@kp.gov.lv</w:t>
              </w:r>
            </w:hyperlink>
            <w:r w:rsidRPr="002F72FE">
              <w:rPr>
                <w:sz w:val="24"/>
                <w:szCs w:val="24"/>
              </w:rPr>
              <w:t xml:space="preserve">  </w:t>
            </w:r>
          </w:p>
        </w:tc>
      </w:tr>
      <w:tr w:rsidR="002F5F97" w:rsidRPr="002F72FE" w14:paraId="3B749ADE" w14:textId="77777777" w:rsidTr="00890BFF">
        <w:tc>
          <w:tcPr>
            <w:tcW w:w="2689" w:type="dxa"/>
            <w:tcBorders>
              <w:top w:val="dotted" w:sz="4" w:space="0" w:color="auto"/>
              <w:left w:val="dotted" w:sz="4" w:space="0" w:color="auto"/>
              <w:bottom w:val="dotted" w:sz="4" w:space="0" w:color="auto"/>
              <w:right w:val="dotted" w:sz="4" w:space="0" w:color="auto"/>
            </w:tcBorders>
          </w:tcPr>
          <w:p w14:paraId="04AE75A2" w14:textId="77777777" w:rsidR="002F5F97" w:rsidRPr="002F72FE" w:rsidRDefault="002F5F97" w:rsidP="0071527A">
            <w:pPr>
              <w:pStyle w:val="BodyText"/>
              <w:shd w:val="clear" w:color="auto" w:fill="auto"/>
              <w:jc w:val="right"/>
              <w:rPr>
                <w:sz w:val="24"/>
                <w:szCs w:val="24"/>
              </w:rPr>
            </w:pPr>
            <w:r w:rsidRPr="002F72FE">
              <w:rPr>
                <w:sz w:val="24"/>
                <w:szCs w:val="24"/>
              </w:rPr>
              <w:t>Darba laiks</w:t>
            </w:r>
          </w:p>
        </w:tc>
        <w:tc>
          <w:tcPr>
            <w:tcW w:w="6690" w:type="dxa"/>
            <w:tcBorders>
              <w:top w:val="dotted" w:sz="4" w:space="0" w:color="auto"/>
              <w:left w:val="dotted" w:sz="4" w:space="0" w:color="auto"/>
              <w:bottom w:val="dotted" w:sz="4" w:space="0" w:color="auto"/>
              <w:right w:val="dotted" w:sz="4" w:space="0" w:color="auto"/>
            </w:tcBorders>
            <w:vAlign w:val="center"/>
          </w:tcPr>
          <w:p w14:paraId="4B620983" w14:textId="3AA366A7" w:rsidR="00993E20" w:rsidRDefault="00993E20" w:rsidP="00675420">
            <w:pPr>
              <w:pStyle w:val="naisf"/>
              <w:tabs>
                <w:tab w:val="left" w:pos="709"/>
                <w:tab w:val="left" w:pos="900"/>
              </w:tabs>
              <w:spacing w:before="0" w:beforeAutospacing="0" w:after="0" w:afterAutospacing="0"/>
              <w:jc w:val="left"/>
              <w:rPr>
                <w:bCs/>
              </w:rPr>
            </w:pPr>
            <w:r>
              <w:rPr>
                <w:bCs/>
              </w:rPr>
              <w:t>P., O., T., C.</w:t>
            </w:r>
            <w:r w:rsidR="002F5F97" w:rsidRPr="002F72FE">
              <w:rPr>
                <w:bCs/>
              </w:rPr>
              <w:t xml:space="preserve"> no plkst. 8</w:t>
            </w:r>
            <w:r>
              <w:rPr>
                <w:bCs/>
              </w:rPr>
              <w:t>.15</w:t>
            </w:r>
            <w:r w:rsidR="002F5F97" w:rsidRPr="002F72FE">
              <w:rPr>
                <w:bCs/>
              </w:rPr>
              <w:t xml:space="preserve"> līdz </w:t>
            </w:r>
            <w:r w:rsidR="00A50629" w:rsidRPr="002F72FE">
              <w:rPr>
                <w:bCs/>
              </w:rPr>
              <w:t xml:space="preserve"> plkst. </w:t>
            </w:r>
            <w:r w:rsidR="002F5F97" w:rsidRPr="002F72FE">
              <w:rPr>
                <w:bCs/>
              </w:rPr>
              <w:t>17</w:t>
            </w:r>
            <w:r>
              <w:rPr>
                <w:bCs/>
              </w:rPr>
              <w:t>.</w:t>
            </w:r>
            <w:r w:rsidR="002F5F97" w:rsidRPr="002F72FE">
              <w:rPr>
                <w:bCs/>
              </w:rPr>
              <w:t>00</w:t>
            </w:r>
            <w:r>
              <w:rPr>
                <w:bCs/>
              </w:rPr>
              <w:t xml:space="preserve">; </w:t>
            </w:r>
          </w:p>
          <w:p w14:paraId="33E38BBD" w14:textId="726A3CC1" w:rsidR="002F5F97" w:rsidRPr="002F72FE" w:rsidRDefault="00993E20" w:rsidP="00675420">
            <w:pPr>
              <w:pStyle w:val="naisf"/>
              <w:tabs>
                <w:tab w:val="left" w:pos="709"/>
                <w:tab w:val="left" w:pos="900"/>
              </w:tabs>
              <w:spacing w:before="0" w:beforeAutospacing="0" w:after="0" w:afterAutospacing="0"/>
              <w:jc w:val="left"/>
              <w:rPr>
                <w:bCs/>
              </w:rPr>
            </w:pPr>
            <w:r>
              <w:rPr>
                <w:bCs/>
              </w:rPr>
              <w:t xml:space="preserve">Pk. </w:t>
            </w:r>
            <w:r w:rsidRPr="002F72FE">
              <w:rPr>
                <w:bCs/>
              </w:rPr>
              <w:t xml:space="preserve"> no plkst. 8</w:t>
            </w:r>
            <w:r>
              <w:rPr>
                <w:bCs/>
              </w:rPr>
              <w:t>.15</w:t>
            </w:r>
            <w:r w:rsidRPr="002F72FE">
              <w:rPr>
                <w:bCs/>
              </w:rPr>
              <w:t xml:space="preserve"> līdz </w:t>
            </w:r>
            <w:r w:rsidR="00A50629" w:rsidRPr="002F72FE">
              <w:rPr>
                <w:bCs/>
              </w:rPr>
              <w:t xml:space="preserve"> plkst. </w:t>
            </w:r>
            <w:r>
              <w:rPr>
                <w:bCs/>
              </w:rPr>
              <w:t>15.45</w:t>
            </w:r>
          </w:p>
        </w:tc>
      </w:tr>
      <w:tr w:rsidR="00CF3452" w:rsidRPr="002F72FE" w14:paraId="23C30817" w14:textId="77777777" w:rsidTr="002666E8">
        <w:trPr>
          <w:trHeight w:val="370"/>
        </w:trPr>
        <w:tc>
          <w:tcPr>
            <w:tcW w:w="2689" w:type="dxa"/>
            <w:tcBorders>
              <w:top w:val="single" w:sz="4" w:space="0" w:color="auto"/>
              <w:left w:val="single" w:sz="4" w:space="0" w:color="auto"/>
              <w:bottom w:val="single" w:sz="4" w:space="0" w:color="auto"/>
              <w:right w:val="single" w:sz="4" w:space="0" w:color="auto"/>
            </w:tcBorders>
          </w:tcPr>
          <w:p w14:paraId="0365FBE3" w14:textId="6EC782D7" w:rsidR="00CF3452" w:rsidRPr="002F72FE" w:rsidRDefault="00CF3452" w:rsidP="00CF3452">
            <w:pPr>
              <w:pStyle w:val="BodyText"/>
              <w:shd w:val="clear" w:color="auto" w:fill="auto"/>
              <w:tabs>
                <w:tab w:val="left" w:pos="426"/>
              </w:tabs>
              <w:jc w:val="right"/>
              <w:rPr>
                <w:sz w:val="24"/>
                <w:szCs w:val="24"/>
              </w:rPr>
            </w:pPr>
            <w:r w:rsidRPr="002F72FE">
              <w:rPr>
                <w:sz w:val="24"/>
                <w:szCs w:val="24"/>
              </w:rPr>
              <w:t>Profila adrese EIS</w:t>
            </w:r>
          </w:p>
        </w:tc>
        <w:tc>
          <w:tcPr>
            <w:tcW w:w="6690" w:type="dxa"/>
            <w:tcBorders>
              <w:top w:val="single" w:sz="4" w:space="0" w:color="auto"/>
              <w:left w:val="single" w:sz="4" w:space="0" w:color="auto"/>
              <w:bottom w:val="single" w:sz="4" w:space="0" w:color="auto"/>
              <w:right w:val="single" w:sz="4" w:space="0" w:color="auto"/>
            </w:tcBorders>
          </w:tcPr>
          <w:p w14:paraId="7A7CE0A5" w14:textId="1EBE16AB" w:rsidR="00CF3452" w:rsidRPr="002F72FE" w:rsidRDefault="00F14060" w:rsidP="00F14060">
            <w:pPr>
              <w:widowControl w:val="0"/>
              <w:jc w:val="both"/>
            </w:pPr>
            <w:hyperlink r:id="rId9" w:history="1">
              <w:r w:rsidRPr="002F72FE">
                <w:rPr>
                  <w:rStyle w:val="Hyperlink"/>
                </w:rPr>
                <w:t>https://www.eis.gov.lv/EKEIS/Supplier/Organizer/353</w:t>
              </w:r>
            </w:hyperlink>
          </w:p>
        </w:tc>
      </w:tr>
      <w:tr w:rsidR="00CF3452" w:rsidRPr="002F72FE" w14:paraId="11B01E49" w14:textId="77777777" w:rsidTr="00CF3452">
        <w:trPr>
          <w:trHeight w:val="798"/>
        </w:trPr>
        <w:tc>
          <w:tcPr>
            <w:tcW w:w="2689" w:type="dxa"/>
            <w:tcBorders>
              <w:top w:val="single" w:sz="4" w:space="0" w:color="auto"/>
              <w:left w:val="single" w:sz="4" w:space="0" w:color="auto"/>
              <w:bottom w:val="single" w:sz="4" w:space="0" w:color="auto"/>
              <w:right w:val="single" w:sz="4" w:space="0" w:color="auto"/>
            </w:tcBorders>
          </w:tcPr>
          <w:p w14:paraId="2D4F5E60" w14:textId="77777777" w:rsidR="00CF3452" w:rsidRPr="002F72FE" w:rsidRDefault="00CF3452" w:rsidP="00CF3452">
            <w:pPr>
              <w:pStyle w:val="BodyText"/>
              <w:shd w:val="clear" w:color="auto" w:fill="auto"/>
              <w:jc w:val="right"/>
              <w:rPr>
                <w:sz w:val="24"/>
                <w:szCs w:val="24"/>
              </w:rPr>
            </w:pPr>
            <w:r w:rsidRPr="002F72FE">
              <w:rPr>
                <w:sz w:val="24"/>
                <w:szCs w:val="24"/>
              </w:rPr>
              <w:t>Kontaktpersona</w:t>
            </w:r>
          </w:p>
          <w:p w14:paraId="58E45706" w14:textId="0D1D0EDC" w:rsidR="00CF3452" w:rsidRPr="002F72FE" w:rsidRDefault="00CF3452" w:rsidP="00CF3452">
            <w:pPr>
              <w:pStyle w:val="BodyText"/>
              <w:shd w:val="clear" w:color="auto" w:fill="auto"/>
              <w:jc w:val="right"/>
              <w:rPr>
                <w:sz w:val="24"/>
                <w:szCs w:val="24"/>
              </w:rPr>
            </w:pPr>
            <w:r w:rsidRPr="002F72FE">
              <w:rPr>
                <w:sz w:val="24"/>
                <w:szCs w:val="24"/>
              </w:rPr>
              <w:t>organizatoriska satura informācija</w:t>
            </w:r>
            <w:r w:rsidR="006A4ACB">
              <w:rPr>
                <w:sz w:val="24"/>
                <w:szCs w:val="24"/>
              </w:rPr>
              <w:t>i</w:t>
            </w:r>
            <w:r w:rsidRPr="002F72FE">
              <w:rPr>
                <w:sz w:val="24"/>
                <w:szCs w:val="24"/>
              </w:rPr>
              <w:t xml:space="preserve"> par iepirkumu</w:t>
            </w:r>
          </w:p>
          <w:p w14:paraId="428CFA11" w14:textId="77777777" w:rsidR="00CF3452" w:rsidRPr="002F72FE" w:rsidDel="00CF3452" w:rsidRDefault="00CF3452" w:rsidP="00CF3452">
            <w:pPr>
              <w:pStyle w:val="BodyText"/>
              <w:shd w:val="clear" w:color="auto" w:fill="auto"/>
              <w:tabs>
                <w:tab w:val="left" w:pos="426"/>
              </w:tabs>
              <w:jc w:val="right"/>
              <w:rPr>
                <w:sz w:val="24"/>
                <w:szCs w:val="24"/>
              </w:rPr>
            </w:pPr>
          </w:p>
        </w:tc>
        <w:tc>
          <w:tcPr>
            <w:tcW w:w="6690" w:type="dxa"/>
            <w:tcBorders>
              <w:top w:val="single" w:sz="4" w:space="0" w:color="auto"/>
              <w:left w:val="single" w:sz="4" w:space="0" w:color="auto"/>
              <w:bottom w:val="single" w:sz="4" w:space="0" w:color="auto"/>
              <w:right w:val="single" w:sz="4" w:space="0" w:color="auto"/>
            </w:tcBorders>
            <w:vAlign w:val="center"/>
          </w:tcPr>
          <w:p w14:paraId="2F24BF39" w14:textId="77777777" w:rsidR="00F14060" w:rsidRPr="002F72FE" w:rsidRDefault="00F14060" w:rsidP="00F14060">
            <w:pPr>
              <w:widowControl w:val="0"/>
              <w:jc w:val="both"/>
            </w:pPr>
            <w:r w:rsidRPr="002F72FE">
              <w:t xml:space="preserve">Māris Stenders, tālr. 67287049, e-pasts: </w:t>
            </w:r>
            <w:hyperlink r:id="rId10" w:history="1">
              <w:r w:rsidRPr="002F72FE">
                <w:rPr>
                  <w:rStyle w:val="Hyperlink"/>
                </w:rPr>
                <w:t>maris.stenders@kp.gov.lv</w:t>
              </w:r>
            </w:hyperlink>
            <w:r w:rsidRPr="002F72FE">
              <w:t>.</w:t>
            </w:r>
          </w:p>
          <w:p w14:paraId="35622848" w14:textId="0BD96C84" w:rsidR="00CF3452" w:rsidRPr="002F72FE" w:rsidDel="00CF3452" w:rsidRDefault="00CF3452" w:rsidP="00CF3452">
            <w:pPr>
              <w:pStyle w:val="naisf"/>
              <w:tabs>
                <w:tab w:val="left" w:pos="426"/>
                <w:tab w:val="left" w:pos="709"/>
                <w:tab w:val="left" w:pos="900"/>
              </w:tabs>
              <w:spacing w:before="0" w:beforeAutospacing="0" w:after="0" w:afterAutospacing="0"/>
            </w:pPr>
          </w:p>
        </w:tc>
      </w:tr>
    </w:tbl>
    <w:p w14:paraId="61D72D67" w14:textId="77777777" w:rsidR="00775A88" w:rsidRPr="00775A88" w:rsidRDefault="00775A88" w:rsidP="00775A88">
      <w:pPr>
        <w:spacing w:before="120" w:after="120"/>
        <w:ind w:left="720"/>
        <w:jc w:val="both"/>
      </w:pPr>
    </w:p>
    <w:p w14:paraId="6A6F6A61" w14:textId="6FB1FC23" w:rsidR="00194B36" w:rsidRPr="00567B97" w:rsidRDefault="00BB225B" w:rsidP="009014BE">
      <w:pPr>
        <w:numPr>
          <w:ilvl w:val="1"/>
          <w:numId w:val="1"/>
        </w:numPr>
        <w:spacing w:before="120" w:after="120"/>
        <w:jc w:val="both"/>
        <w:rPr>
          <w:i/>
          <w:iCs/>
        </w:rPr>
      </w:pPr>
      <w:r w:rsidRPr="00906992">
        <w:rPr>
          <w:b/>
        </w:rPr>
        <w:t>Iepir</w:t>
      </w:r>
      <w:r w:rsidR="002E0308" w:rsidRPr="00906992">
        <w:rPr>
          <w:b/>
        </w:rPr>
        <w:t>kuma priekšmets:</w:t>
      </w:r>
      <w:r w:rsidR="00E810F2" w:rsidRPr="00F0128A">
        <w:t xml:space="preserve"> </w:t>
      </w:r>
      <w:r w:rsidR="00FA5CCF" w:rsidRPr="00854F51">
        <w:t>aptaujas</w:t>
      </w:r>
      <w:r w:rsidR="00854F51">
        <w:t xml:space="preserve"> </w:t>
      </w:r>
      <w:r w:rsidR="00417CD1" w:rsidRPr="00854F51">
        <w:t xml:space="preserve">pakalpojumu </w:t>
      </w:r>
      <w:r w:rsidR="00CF3452" w:rsidRPr="00854F51">
        <w:t>iepirkums</w:t>
      </w:r>
      <w:r w:rsidR="009014BE">
        <w:t xml:space="preserve"> s</w:t>
      </w:r>
      <w:r w:rsidR="009014BE" w:rsidRPr="009014BE">
        <w:t xml:space="preserve">abiedrības, </w:t>
      </w:r>
      <w:r w:rsidR="009014BE">
        <w:t>komersantu</w:t>
      </w:r>
      <w:r w:rsidR="009014BE" w:rsidRPr="009014BE">
        <w:t xml:space="preserve">, juridisko biroju, </w:t>
      </w:r>
      <w:r w:rsidR="009014BE">
        <w:t>publisko atvasināto personu (</w:t>
      </w:r>
      <w:r w:rsidR="009014BE" w:rsidRPr="009014BE">
        <w:t>pašvaldību</w:t>
      </w:r>
      <w:r w:rsidR="009014BE">
        <w:t>)</w:t>
      </w:r>
      <w:r w:rsidR="009014BE" w:rsidRPr="009014BE">
        <w:t xml:space="preserve"> un asociāciju, kā arī Konkurences padomes klientu aptauj</w:t>
      </w:r>
      <w:r w:rsidR="009014BE">
        <w:t>āšanai</w:t>
      </w:r>
      <w:r w:rsidR="00CF3452" w:rsidRPr="00CF3452">
        <w:t xml:space="preserve"> </w:t>
      </w:r>
      <w:r w:rsidR="002329F9" w:rsidRPr="00F0128A">
        <w:t xml:space="preserve">saskaņā ar </w:t>
      </w:r>
      <w:r w:rsidR="00C603E6" w:rsidRPr="00F0128A">
        <w:t>Tehnisk</w:t>
      </w:r>
      <w:r w:rsidR="002329F9" w:rsidRPr="00F0128A">
        <w:t>o</w:t>
      </w:r>
      <w:r w:rsidR="00C603E6" w:rsidRPr="00F0128A">
        <w:t xml:space="preserve"> specifikācij</w:t>
      </w:r>
      <w:r w:rsidR="002329F9" w:rsidRPr="00F0128A">
        <w:t>u</w:t>
      </w:r>
      <w:r w:rsidR="00C603E6" w:rsidRPr="00F0128A">
        <w:t xml:space="preserve"> </w:t>
      </w:r>
      <w:r w:rsidR="00D26BC9" w:rsidRPr="00F0128A">
        <w:t>(</w:t>
      </w:r>
      <w:r w:rsidR="00E9715E">
        <w:t>2</w:t>
      </w:r>
      <w:r w:rsidR="003B6199" w:rsidRPr="00F0128A">
        <w:t>.</w:t>
      </w:r>
      <w:r w:rsidR="00F80C9C" w:rsidRPr="00F0128A">
        <w:t> </w:t>
      </w:r>
      <w:r w:rsidR="002B4893" w:rsidRPr="00F0128A">
        <w:t>p</w:t>
      </w:r>
      <w:r w:rsidR="00417CD1">
        <w:t>ielikums</w:t>
      </w:r>
      <w:r w:rsidR="00D26BC9" w:rsidRPr="00F0128A">
        <w:t>)</w:t>
      </w:r>
      <w:r w:rsidR="00C603E6" w:rsidRPr="00F0128A">
        <w:t>.</w:t>
      </w:r>
    </w:p>
    <w:p w14:paraId="2E0278A5" w14:textId="22769530" w:rsidR="009014BE" w:rsidRPr="009014BE" w:rsidRDefault="009014BE" w:rsidP="005A5C7E">
      <w:pPr>
        <w:numPr>
          <w:ilvl w:val="1"/>
          <w:numId w:val="1"/>
        </w:numPr>
        <w:spacing w:before="120" w:after="120"/>
        <w:jc w:val="both"/>
        <w:rPr>
          <w:i/>
          <w:iCs/>
        </w:rPr>
      </w:pPr>
      <w:r>
        <w:rPr>
          <w:i/>
          <w:iCs/>
        </w:rPr>
        <w:t xml:space="preserve"> </w:t>
      </w:r>
      <w:r>
        <w:t>Darba uzdevums:</w:t>
      </w:r>
      <w:r>
        <w:rPr>
          <w:i/>
          <w:iCs/>
        </w:rPr>
        <w:t xml:space="preserve"> </w:t>
      </w:r>
      <w:r>
        <w:t>v</w:t>
      </w:r>
      <w:r w:rsidRPr="00567B97">
        <w:t>eikt kvantitatīvu aptauju saskaņā ar Pasūtītāja izstrādātām aptaujas anketām, nodrošinot: </w:t>
      </w:r>
    </w:p>
    <w:p w14:paraId="2FDB1621" w14:textId="7E699AFB" w:rsidR="009014BE" w:rsidRPr="00567B97" w:rsidRDefault="009014BE" w:rsidP="005A5C7E">
      <w:pPr>
        <w:pStyle w:val="ListParagraph"/>
        <w:numPr>
          <w:ilvl w:val="2"/>
          <w:numId w:val="1"/>
        </w:numPr>
        <w:spacing w:before="120" w:after="120"/>
        <w:jc w:val="both"/>
      </w:pPr>
      <w:r w:rsidRPr="00567B97">
        <w:t>aptaujas metodikas izstrādi;  </w:t>
      </w:r>
    </w:p>
    <w:p w14:paraId="02ECAEB5" w14:textId="0981EAC6" w:rsidR="009014BE" w:rsidRPr="00567B97" w:rsidRDefault="009014BE" w:rsidP="005A5C7E">
      <w:pPr>
        <w:pStyle w:val="ListParagraph"/>
        <w:numPr>
          <w:ilvl w:val="2"/>
          <w:numId w:val="1"/>
        </w:numPr>
        <w:spacing w:before="120" w:after="120"/>
        <w:jc w:val="both"/>
      </w:pPr>
      <w:r w:rsidRPr="00567B97">
        <w:t>aptaujas anketu programmēšanu;  </w:t>
      </w:r>
    </w:p>
    <w:p w14:paraId="4CF70A81" w14:textId="0750E17F" w:rsidR="009014BE" w:rsidRPr="00567B97" w:rsidRDefault="009014BE" w:rsidP="005A5C7E">
      <w:pPr>
        <w:pStyle w:val="ListParagraph"/>
        <w:numPr>
          <w:ilvl w:val="2"/>
          <w:numId w:val="1"/>
        </w:numPr>
        <w:spacing w:before="120" w:after="120"/>
        <w:jc w:val="both"/>
      </w:pPr>
      <w:r w:rsidRPr="00567B97">
        <w:t>lauka darba organizēšanu un veikšanu;  </w:t>
      </w:r>
    </w:p>
    <w:p w14:paraId="3C5ACBE9" w14:textId="563EDB4F" w:rsidR="009014BE" w:rsidRPr="00567B97" w:rsidRDefault="009014BE" w:rsidP="005A5C7E">
      <w:pPr>
        <w:pStyle w:val="ListParagraph"/>
        <w:numPr>
          <w:ilvl w:val="2"/>
          <w:numId w:val="1"/>
        </w:numPr>
        <w:spacing w:before="120" w:after="120"/>
        <w:jc w:val="both"/>
      </w:pPr>
      <w:r>
        <w:t xml:space="preserve">darba izpildei </w:t>
      </w:r>
      <w:r w:rsidRPr="00567B97">
        <w:t>nepieciešamo tehnisko nodrošinājumu;  </w:t>
      </w:r>
    </w:p>
    <w:p w14:paraId="024D7A59" w14:textId="352F030A" w:rsidR="009014BE" w:rsidRPr="00567B97" w:rsidRDefault="009014BE" w:rsidP="005A5C7E">
      <w:pPr>
        <w:pStyle w:val="ListParagraph"/>
        <w:numPr>
          <w:ilvl w:val="2"/>
          <w:numId w:val="1"/>
        </w:numPr>
        <w:spacing w:before="120" w:after="120"/>
        <w:jc w:val="both"/>
      </w:pPr>
      <w:r w:rsidRPr="00567B97">
        <w:t>datu kvalitātes kontroli;  </w:t>
      </w:r>
    </w:p>
    <w:p w14:paraId="715B4D7E" w14:textId="4853DE3B" w:rsidR="009014BE" w:rsidRPr="00567B97" w:rsidRDefault="009014BE" w:rsidP="005A5C7E">
      <w:pPr>
        <w:pStyle w:val="ListParagraph"/>
        <w:numPr>
          <w:ilvl w:val="2"/>
          <w:numId w:val="1"/>
        </w:numPr>
        <w:spacing w:before="120" w:after="120"/>
        <w:jc w:val="both"/>
      </w:pPr>
      <w:r w:rsidRPr="00567B97">
        <w:t>datu masīva sagatavošanu SPSS, Excel vai citā savstarpēji saskaņotā formātā;  </w:t>
      </w:r>
    </w:p>
    <w:p w14:paraId="56B8DE93" w14:textId="1367B759" w:rsidR="009014BE" w:rsidRPr="00567B97" w:rsidRDefault="009014BE" w:rsidP="005A5C7E">
      <w:pPr>
        <w:pStyle w:val="ListParagraph"/>
        <w:numPr>
          <w:ilvl w:val="2"/>
          <w:numId w:val="1"/>
        </w:numPr>
        <w:spacing w:before="120" w:after="120"/>
        <w:jc w:val="both"/>
      </w:pPr>
      <w:r w:rsidRPr="00567B97">
        <w:t>datu statistisko apstrādi;  </w:t>
      </w:r>
    </w:p>
    <w:p w14:paraId="0D3F8B4A" w14:textId="2082CDD1" w:rsidR="009014BE" w:rsidRPr="00567B97" w:rsidRDefault="009014BE" w:rsidP="005A5C7E">
      <w:pPr>
        <w:pStyle w:val="ListParagraph"/>
        <w:numPr>
          <w:ilvl w:val="2"/>
          <w:numId w:val="1"/>
        </w:numPr>
        <w:spacing w:before="120" w:after="120"/>
        <w:jc w:val="both"/>
      </w:pPr>
      <w:r w:rsidRPr="00567B97">
        <w:t>rezultātu atskaites sagatavošanu (datu tabulas .</w:t>
      </w:r>
      <w:proofErr w:type="spellStart"/>
      <w:r w:rsidRPr="00567B97">
        <w:t>xls</w:t>
      </w:r>
      <w:proofErr w:type="spellEnd"/>
      <w:r w:rsidRPr="00567B97">
        <w:t xml:space="preserve"> un/vai .</w:t>
      </w:r>
      <w:proofErr w:type="spellStart"/>
      <w:r w:rsidRPr="00567B97">
        <w:t>pdf</w:t>
      </w:r>
      <w:proofErr w:type="spellEnd"/>
      <w:r w:rsidRPr="00567B97">
        <w:t xml:space="preserve"> formātā);  </w:t>
      </w:r>
    </w:p>
    <w:p w14:paraId="59CF6036" w14:textId="6854E681" w:rsidR="009014BE" w:rsidRDefault="009014BE">
      <w:pPr>
        <w:pStyle w:val="ListParagraph"/>
        <w:numPr>
          <w:ilvl w:val="2"/>
          <w:numId w:val="1"/>
        </w:numPr>
        <w:spacing w:before="120" w:after="120"/>
        <w:jc w:val="both"/>
      </w:pPr>
      <w:r w:rsidRPr="00567B97">
        <w:t>galveno rezultātu kopsavilkuma sagatavošanu prezentācijas formā, ietverot salīdzinājumu ar iepriekš veikto pētījumu rezultātiem</w:t>
      </w:r>
      <w:r w:rsidR="008A1E74">
        <w:t>;</w:t>
      </w:r>
      <w:r w:rsidRPr="00567B97">
        <w:t> </w:t>
      </w:r>
    </w:p>
    <w:p w14:paraId="20E0343D" w14:textId="5CD0E36B" w:rsidR="009014BE" w:rsidRPr="009014BE" w:rsidRDefault="00541B54" w:rsidP="00B034C4">
      <w:pPr>
        <w:pStyle w:val="ListParagraph"/>
        <w:numPr>
          <w:ilvl w:val="2"/>
          <w:numId w:val="1"/>
        </w:numPr>
        <w:spacing w:before="120" w:after="120"/>
        <w:jc w:val="both"/>
      </w:pPr>
      <w:r>
        <w:t>gala rezultātu</w:t>
      </w:r>
      <w:r w:rsidR="008A1E74">
        <w:t xml:space="preserve"> prezentēšanu</w:t>
      </w:r>
      <w:r>
        <w:t xml:space="preserve"> 12.11.2026.</w:t>
      </w:r>
    </w:p>
    <w:p w14:paraId="786C7545" w14:textId="7D2CC879" w:rsidR="00E9715E" w:rsidRDefault="00636127" w:rsidP="005A5C7E">
      <w:pPr>
        <w:pStyle w:val="isselectedend"/>
        <w:numPr>
          <w:ilvl w:val="1"/>
          <w:numId w:val="1"/>
        </w:numPr>
      </w:pPr>
      <w:r w:rsidRPr="00636127">
        <w:t xml:space="preserve">Pretendents </w:t>
      </w:r>
      <w:r w:rsidR="007720DD">
        <w:t>iesniedz</w:t>
      </w:r>
      <w:r w:rsidRPr="00636127">
        <w:t xml:space="preserve"> piedāvājumu par visu iepirkuma priekšmetu kopumā vienā vai abos no šādiem </w:t>
      </w:r>
      <w:r w:rsidR="0052331D">
        <w:t xml:space="preserve">iepirkuma priekšmeta izpildes </w:t>
      </w:r>
      <w:r w:rsidRPr="00636127">
        <w:t>variantiem</w:t>
      </w:r>
      <w:r w:rsidR="00E9715E">
        <w:t>:</w:t>
      </w:r>
    </w:p>
    <w:p w14:paraId="73DBD9FD" w14:textId="0EDE5F9A" w:rsidR="00E9715E" w:rsidRDefault="00E9715E" w:rsidP="005A5C7E">
      <w:pPr>
        <w:numPr>
          <w:ilvl w:val="2"/>
          <w:numId w:val="1"/>
        </w:numPr>
        <w:spacing w:before="100" w:beforeAutospacing="1" w:after="100" w:afterAutospacing="1"/>
      </w:pPr>
      <w:r>
        <w:t>aptaujas veikšana, izmantojot tikai interneta aptaujas metodi</w:t>
      </w:r>
      <w:r w:rsidR="00700F75">
        <w:t xml:space="preserve"> (Variants Nr. 1)</w:t>
      </w:r>
      <w:r>
        <w:t>;</w:t>
      </w:r>
    </w:p>
    <w:p w14:paraId="5446BDEA" w14:textId="42544551" w:rsidR="00E9715E" w:rsidRDefault="00E9715E" w:rsidP="005A5C7E">
      <w:pPr>
        <w:numPr>
          <w:ilvl w:val="2"/>
          <w:numId w:val="1"/>
        </w:numPr>
        <w:spacing w:before="100" w:beforeAutospacing="1" w:after="100" w:afterAutospacing="1"/>
      </w:pPr>
      <w:r>
        <w:t>aptaujas veikšana, kombinējot interneta aptaujas un telefoninterviju metodes</w:t>
      </w:r>
      <w:r w:rsidR="00700F75">
        <w:t xml:space="preserve"> (Variants Nr. 2)</w:t>
      </w:r>
      <w:r>
        <w:t>.</w:t>
      </w:r>
    </w:p>
    <w:p w14:paraId="729B4672" w14:textId="6378D949" w:rsidR="00194B36" w:rsidRDefault="00C03D17" w:rsidP="000336C0">
      <w:pPr>
        <w:pStyle w:val="Sarakstarindkopa1"/>
        <w:numPr>
          <w:ilvl w:val="1"/>
          <w:numId w:val="1"/>
        </w:numPr>
        <w:shd w:val="clear" w:color="auto" w:fill="FFFFFF"/>
        <w:spacing w:before="120" w:after="120" w:line="240" w:lineRule="auto"/>
        <w:jc w:val="both"/>
        <w:rPr>
          <w:rFonts w:ascii="Times New Roman" w:hAnsi="Times New Roman" w:cs="Times New Roman"/>
          <w:sz w:val="24"/>
          <w:szCs w:val="24"/>
        </w:rPr>
      </w:pPr>
      <w:r w:rsidRPr="00F0128A">
        <w:rPr>
          <w:rFonts w:ascii="Times New Roman" w:hAnsi="Times New Roman" w:cs="Times New Roman"/>
          <w:sz w:val="24"/>
          <w:szCs w:val="24"/>
        </w:rPr>
        <w:t>Piemērojamā iepirkuma</w:t>
      </w:r>
      <w:r w:rsidR="005D0756" w:rsidRPr="00F0128A">
        <w:rPr>
          <w:rFonts w:ascii="Times New Roman" w:hAnsi="Times New Roman" w:cs="Times New Roman"/>
          <w:sz w:val="24"/>
          <w:szCs w:val="24"/>
        </w:rPr>
        <w:t xml:space="preserve"> </w:t>
      </w:r>
      <w:r w:rsidRPr="00F0128A">
        <w:rPr>
          <w:rFonts w:ascii="Times New Roman" w:hAnsi="Times New Roman" w:cs="Times New Roman"/>
          <w:sz w:val="24"/>
          <w:szCs w:val="24"/>
        </w:rPr>
        <w:t>metode</w:t>
      </w:r>
      <w:r w:rsidR="005D0756" w:rsidRPr="00F0128A">
        <w:rPr>
          <w:rFonts w:ascii="Times New Roman" w:hAnsi="Times New Roman" w:cs="Times New Roman"/>
          <w:sz w:val="24"/>
          <w:szCs w:val="24"/>
        </w:rPr>
        <w:t>:</w:t>
      </w:r>
      <w:r w:rsidR="00F80C9C" w:rsidRPr="00F0128A">
        <w:rPr>
          <w:rFonts w:ascii="Times New Roman" w:hAnsi="Times New Roman" w:cs="Times New Roman"/>
          <w:sz w:val="24"/>
          <w:szCs w:val="24"/>
        </w:rPr>
        <w:t xml:space="preserve"> </w:t>
      </w:r>
      <w:r w:rsidR="00A51842" w:rsidRPr="00F0128A">
        <w:rPr>
          <w:rFonts w:ascii="Times New Roman" w:hAnsi="Times New Roman" w:cs="Times New Roman"/>
          <w:sz w:val="24"/>
          <w:szCs w:val="24"/>
        </w:rPr>
        <w:t xml:space="preserve">atbilstoši </w:t>
      </w:r>
      <w:r w:rsidRPr="00F0128A">
        <w:rPr>
          <w:rFonts w:ascii="Times New Roman" w:hAnsi="Times New Roman" w:cs="Times New Roman"/>
          <w:sz w:val="24"/>
          <w:szCs w:val="24"/>
        </w:rPr>
        <w:t xml:space="preserve">Publisko </w:t>
      </w:r>
      <w:r w:rsidR="002329F9" w:rsidRPr="00F0128A">
        <w:rPr>
          <w:rFonts w:ascii="Times New Roman" w:hAnsi="Times New Roman" w:cs="Times New Roman"/>
          <w:sz w:val="24"/>
          <w:szCs w:val="24"/>
        </w:rPr>
        <w:t>iepirkumu likuma</w:t>
      </w:r>
      <w:r w:rsidR="005A5C7E">
        <w:rPr>
          <w:rFonts w:ascii="Times New Roman" w:hAnsi="Times New Roman" w:cs="Times New Roman"/>
          <w:sz w:val="24"/>
          <w:szCs w:val="24"/>
        </w:rPr>
        <w:t xml:space="preserve"> (turpmāk – PIL)</w:t>
      </w:r>
      <w:r w:rsidR="002329F9" w:rsidRPr="00F0128A">
        <w:rPr>
          <w:rFonts w:ascii="Times New Roman" w:hAnsi="Times New Roman" w:cs="Times New Roman"/>
          <w:sz w:val="24"/>
          <w:szCs w:val="24"/>
        </w:rPr>
        <w:t xml:space="preserve"> </w:t>
      </w:r>
      <w:r w:rsidR="00F0128A">
        <w:rPr>
          <w:rFonts w:ascii="Times New Roman" w:hAnsi="Times New Roman" w:cs="Times New Roman"/>
          <w:sz w:val="24"/>
          <w:szCs w:val="24"/>
        </w:rPr>
        <w:t>9.</w:t>
      </w:r>
      <w:r w:rsidR="004007AE">
        <w:rPr>
          <w:rFonts w:ascii="Times New Roman" w:hAnsi="Times New Roman" w:cs="Times New Roman"/>
          <w:sz w:val="24"/>
          <w:szCs w:val="24"/>
        </w:rPr>
        <w:t> </w:t>
      </w:r>
      <w:r w:rsidR="00A51842" w:rsidRPr="00F0128A">
        <w:rPr>
          <w:rFonts w:ascii="Times New Roman" w:hAnsi="Times New Roman" w:cs="Times New Roman"/>
          <w:sz w:val="24"/>
          <w:szCs w:val="24"/>
        </w:rPr>
        <w:t>panta</w:t>
      </w:r>
      <w:r w:rsidR="008F434F" w:rsidRPr="00F0128A">
        <w:rPr>
          <w:rFonts w:ascii="Times New Roman" w:hAnsi="Times New Roman" w:cs="Times New Roman"/>
          <w:sz w:val="24"/>
          <w:szCs w:val="24"/>
        </w:rPr>
        <w:t xml:space="preserve"> </w:t>
      </w:r>
      <w:r w:rsidR="00975F20" w:rsidRPr="00F0128A">
        <w:rPr>
          <w:rFonts w:ascii="Times New Roman" w:hAnsi="Times New Roman" w:cs="Times New Roman"/>
          <w:sz w:val="24"/>
          <w:szCs w:val="24"/>
        </w:rPr>
        <w:t>p</w:t>
      </w:r>
      <w:r w:rsidR="00D2033D" w:rsidRPr="00F0128A">
        <w:rPr>
          <w:rFonts w:ascii="Times New Roman" w:hAnsi="Times New Roman" w:cs="Times New Roman"/>
          <w:sz w:val="24"/>
          <w:szCs w:val="24"/>
        </w:rPr>
        <w:t>rasībām</w:t>
      </w:r>
      <w:r w:rsidR="00A51842" w:rsidRPr="00F0128A">
        <w:rPr>
          <w:rFonts w:ascii="Times New Roman" w:hAnsi="Times New Roman" w:cs="Times New Roman"/>
          <w:sz w:val="24"/>
          <w:szCs w:val="24"/>
        </w:rPr>
        <w:t>.</w:t>
      </w:r>
      <w:r w:rsidR="00417CD1">
        <w:rPr>
          <w:rFonts w:ascii="Times New Roman" w:hAnsi="Times New Roman" w:cs="Times New Roman"/>
          <w:sz w:val="24"/>
          <w:szCs w:val="24"/>
        </w:rPr>
        <w:t xml:space="preserve"> </w:t>
      </w:r>
    </w:p>
    <w:p w14:paraId="2A0E3515" w14:textId="1E79035C" w:rsidR="00906992" w:rsidRPr="000901F4" w:rsidRDefault="00906992" w:rsidP="000336C0">
      <w:pPr>
        <w:pStyle w:val="Sarakstarindkopa1"/>
        <w:numPr>
          <w:ilvl w:val="1"/>
          <w:numId w:val="1"/>
        </w:numPr>
        <w:shd w:val="clear" w:color="auto" w:fill="FFFFFF"/>
        <w:spacing w:before="120" w:after="120" w:line="240" w:lineRule="auto"/>
        <w:jc w:val="both"/>
        <w:rPr>
          <w:rFonts w:ascii="Times New Roman" w:hAnsi="Times New Roman" w:cs="Times New Roman"/>
          <w:sz w:val="24"/>
          <w:szCs w:val="24"/>
        </w:rPr>
      </w:pPr>
      <w:r w:rsidRPr="00906992">
        <w:rPr>
          <w:rFonts w:ascii="Times New Roman" w:hAnsi="Times New Roman" w:cs="Times New Roman"/>
          <w:sz w:val="24"/>
          <w:szCs w:val="24"/>
        </w:rPr>
        <w:t xml:space="preserve">Iepirkuma rezultātā paredzēts slēgt </w:t>
      </w:r>
      <w:r w:rsidR="001F5637">
        <w:rPr>
          <w:rFonts w:ascii="Times New Roman" w:hAnsi="Times New Roman" w:cs="Times New Roman"/>
          <w:sz w:val="24"/>
          <w:szCs w:val="24"/>
        </w:rPr>
        <w:t xml:space="preserve">līgumu </w:t>
      </w:r>
      <w:r w:rsidR="001F5637" w:rsidRPr="005A5C7E">
        <w:rPr>
          <w:rFonts w:ascii="Times New Roman" w:hAnsi="Times New Roman" w:cs="Times New Roman"/>
          <w:sz w:val="24"/>
          <w:szCs w:val="24"/>
        </w:rPr>
        <w:t>ar 1 (vienu) pretendentu</w:t>
      </w:r>
      <w:r w:rsidRPr="000901F4">
        <w:rPr>
          <w:rFonts w:ascii="Times New Roman" w:hAnsi="Times New Roman" w:cs="Times New Roman"/>
          <w:sz w:val="24"/>
          <w:szCs w:val="24"/>
        </w:rPr>
        <w:t>.</w:t>
      </w:r>
    </w:p>
    <w:p w14:paraId="5BC0CB44" w14:textId="77777777" w:rsidR="008A1E74" w:rsidRDefault="0072676A" w:rsidP="005A5C7E">
      <w:pPr>
        <w:numPr>
          <w:ilvl w:val="1"/>
          <w:numId w:val="1"/>
        </w:numPr>
        <w:shd w:val="clear" w:color="auto" w:fill="FFFFFF"/>
        <w:suppressAutoHyphens/>
        <w:spacing w:before="120" w:after="120"/>
        <w:jc w:val="both"/>
      </w:pPr>
      <w:r w:rsidRPr="00906992">
        <w:rPr>
          <w:b/>
        </w:rPr>
        <w:t>Pakalpojuma CPV kods</w:t>
      </w:r>
      <w:r w:rsidRPr="00834BFD">
        <w:t>:</w:t>
      </w:r>
      <w:r w:rsidR="00C22F26">
        <w:t xml:space="preserve"> </w:t>
      </w:r>
      <w:r w:rsidR="00C22F26" w:rsidRPr="00C22F26">
        <w:t>CPV kods: 79320000-3 (Sabiedriskās domas aptaujas pakalpojumi)</w:t>
      </w:r>
      <w:r w:rsidR="00C22F26">
        <w:t xml:space="preserve"> un </w:t>
      </w:r>
      <w:r w:rsidR="00417CD1">
        <w:t xml:space="preserve"> </w:t>
      </w:r>
      <w:hyperlink r:id="rId11" w:tooltip="79311000-7" w:history="1">
        <w:r w:rsidR="00FA5CCF" w:rsidRPr="00854F51">
          <w:t>79311000-7</w:t>
        </w:r>
      </w:hyperlink>
      <w:r w:rsidR="00FA5CCF" w:rsidRPr="00854F51">
        <w:t xml:space="preserve"> (aptaujas pakalpojumi).</w:t>
      </w:r>
    </w:p>
    <w:p w14:paraId="4E056E46" w14:textId="5625830F" w:rsidR="00E56F66" w:rsidRPr="00E56F66" w:rsidRDefault="00E56F66" w:rsidP="005A5C7E">
      <w:pPr>
        <w:numPr>
          <w:ilvl w:val="1"/>
          <w:numId w:val="1"/>
        </w:numPr>
        <w:shd w:val="clear" w:color="auto" w:fill="FFFFFF"/>
        <w:suppressAutoHyphens/>
        <w:spacing w:before="120" w:after="120"/>
        <w:jc w:val="both"/>
      </w:pPr>
      <w:r w:rsidRPr="00E56F66">
        <w:t>Paredzamā maksimālā līgumcena</w:t>
      </w:r>
      <w:r>
        <w:t xml:space="preserve"> </w:t>
      </w:r>
      <w:r w:rsidRPr="00E56F66">
        <w:t xml:space="preserve">– </w:t>
      </w:r>
      <w:r w:rsidR="003B7060">
        <w:t xml:space="preserve">līdz </w:t>
      </w:r>
      <w:r w:rsidRPr="005A5C7E">
        <w:rPr>
          <w:b/>
          <w:bCs/>
        </w:rPr>
        <w:t>EUR 14 000,00</w:t>
      </w:r>
      <w:r w:rsidRPr="00E56F66">
        <w:t xml:space="preserve"> (</w:t>
      </w:r>
      <w:r>
        <w:t xml:space="preserve">četrpadsmit tūkstoši </w:t>
      </w:r>
      <w:proofErr w:type="spellStart"/>
      <w:r w:rsidRPr="005A5C7E">
        <w:rPr>
          <w:i/>
          <w:iCs/>
        </w:rPr>
        <w:t>e</w:t>
      </w:r>
      <w:r w:rsidR="005A5C7E" w:rsidRPr="005A5C7E">
        <w:rPr>
          <w:i/>
          <w:iCs/>
        </w:rPr>
        <w:t>u</w:t>
      </w:r>
      <w:r w:rsidRPr="005A5C7E">
        <w:rPr>
          <w:i/>
          <w:iCs/>
        </w:rPr>
        <w:t>ro</w:t>
      </w:r>
      <w:proofErr w:type="spellEnd"/>
      <w:r w:rsidRPr="00E56F66">
        <w:t xml:space="preserve">) bez </w:t>
      </w:r>
      <w:r w:rsidR="00FA47A8">
        <w:t>pievienotās vērtības nodokļa (</w:t>
      </w:r>
      <w:r w:rsidRPr="00E56F66">
        <w:t>PVN</w:t>
      </w:r>
      <w:r w:rsidR="00FA47A8">
        <w:t>)</w:t>
      </w:r>
      <w:r w:rsidRPr="00E56F66">
        <w:t xml:space="preserve">. </w:t>
      </w:r>
    </w:p>
    <w:p w14:paraId="0DCD82A9" w14:textId="6498E185" w:rsidR="00A26BC3" w:rsidRPr="00490D7E" w:rsidRDefault="003A5F01" w:rsidP="000336C0">
      <w:pPr>
        <w:numPr>
          <w:ilvl w:val="1"/>
          <w:numId w:val="1"/>
        </w:numPr>
        <w:spacing w:before="120" w:after="120"/>
        <w:ind w:left="709"/>
        <w:jc w:val="both"/>
      </w:pPr>
      <w:r w:rsidRPr="001C6754">
        <w:lastRenderedPageBreak/>
        <w:t xml:space="preserve">Pretendenta </w:t>
      </w:r>
      <w:r w:rsidRPr="003D02D5">
        <w:t xml:space="preserve">piedāvātā līgumcena ietver visus ar līguma saistību izpildi saistītos izdevumus, kā arī visus iespējamos riskus, kas saistīti ar tirgus cenu svārstībām </w:t>
      </w:r>
      <w:r w:rsidRPr="00A3100F">
        <w:t xml:space="preserve">plānotajā līguma izpildes laikā, neskaitot attiecīgi piemērojamo </w:t>
      </w:r>
      <w:r w:rsidR="00FA47A8">
        <w:t>PVN</w:t>
      </w:r>
      <w:r w:rsidRPr="00A3100F">
        <w:t>. Iepirkuma komisija izslēdz no turpmākas vērtēšanas pretendentu, kas iesniedzis finanšu piedāvājumu</w:t>
      </w:r>
      <w:r w:rsidR="000901F4">
        <w:t>s</w:t>
      </w:r>
      <w:r w:rsidRPr="00A3100F">
        <w:t>, kur</w:t>
      </w:r>
      <w:r w:rsidR="00636127">
        <w:t>os</w:t>
      </w:r>
      <w:r w:rsidRPr="00A3100F">
        <w:t xml:space="preserve"> piedāvātā </w:t>
      </w:r>
      <w:r w:rsidR="00854F51">
        <w:t>līgumcena</w:t>
      </w:r>
      <w:r w:rsidRPr="00A3100F">
        <w:t xml:space="preserve"> pārsniedz plānoto </w:t>
      </w:r>
      <w:r w:rsidR="000C1857" w:rsidRPr="000C1857">
        <w:t>atsevišķo līgum</w:t>
      </w:r>
      <w:r w:rsidR="000C1857">
        <w:t>cenu</w:t>
      </w:r>
      <w:r w:rsidR="000C1857" w:rsidRPr="000C1857">
        <w:t xml:space="preserve"> summ</w:t>
      </w:r>
      <w:r w:rsidR="000C1857">
        <w:t>u</w:t>
      </w:r>
      <w:r w:rsidRPr="00A3100F">
        <w:t>.</w:t>
      </w:r>
    </w:p>
    <w:p w14:paraId="63103DA2" w14:textId="77777777" w:rsidR="00A3100F" w:rsidRDefault="009442AD" w:rsidP="000336C0">
      <w:pPr>
        <w:numPr>
          <w:ilvl w:val="1"/>
          <w:numId w:val="1"/>
        </w:numPr>
        <w:shd w:val="clear" w:color="auto" w:fill="FFFFFF"/>
        <w:suppressAutoHyphens/>
        <w:spacing w:before="120" w:after="120"/>
        <w:jc w:val="both"/>
      </w:pPr>
      <w:r w:rsidRPr="00FF76FC">
        <w:t xml:space="preserve">Paredzamā līguma izpildes vieta ir </w:t>
      </w:r>
      <w:r w:rsidR="002329F9" w:rsidRPr="00FF76FC">
        <w:t>Latvijas Republika</w:t>
      </w:r>
      <w:r w:rsidRPr="00FF76FC">
        <w:t>.</w:t>
      </w:r>
      <w:r w:rsidR="000B5282" w:rsidRPr="00FF76FC">
        <w:t xml:space="preserve"> </w:t>
      </w:r>
    </w:p>
    <w:p w14:paraId="44D33E74" w14:textId="1E343860" w:rsidR="008F5ED3" w:rsidRPr="003F7BAB" w:rsidRDefault="008F5ED3" w:rsidP="000336C0">
      <w:pPr>
        <w:pStyle w:val="ListParagraph"/>
        <w:numPr>
          <w:ilvl w:val="1"/>
          <w:numId w:val="1"/>
        </w:numPr>
        <w:spacing w:before="120" w:after="120"/>
        <w:jc w:val="both"/>
      </w:pPr>
      <w:r w:rsidRPr="003F7BAB">
        <w:t>Visa aktuālā informācija par iepirkumu, t.sk. nolikums, nolikuma grozījumi, atbildes uz ieinteresēto p</w:t>
      </w:r>
      <w:r w:rsidR="005A5C7E">
        <w:t>retendentu</w:t>
      </w:r>
      <w:r w:rsidRPr="003F7BAB">
        <w:t xml:space="preserve"> jautājumiem, ziņojums, līgums un cita informācija ir pieejama Elektronisko iepirkumu sistēmā e-konkursu apakšsistēmā vietnē: www.eis.gov.lv. </w:t>
      </w:r>
    </w:p>
    <w:p w14:paraId="307AEF60" w14:textId="508AD73A" w:rsidR="008F39C0" w:rsidRPr="005E1557" w:rsidRDefault="008F39C0" w:rsidP="000336C0">
      <w:pPr>
        <w:pStyle w:val="naisf"/>
        <w:numPr>
          <w:ilvl w:val="1"/>
          <w:numId w:val="1"/>
        </w:numPr>
        <w:shd w:val="clear" w:color="auto" w:fill="FFFFFF"/>
        <w:suppressAutoHyphens/>
        <w:spacing w:before="120" w:beforeAutospacing="0" w:after="120" w:afterAutospacing="0"/>
      </w:pPr>
      <w:r w:rsidRPr="005E1557">
        <w:t xml:space="preserve">Informācijas apmaiņa starp Pasūtītāju un </w:t>
      </w:r>
      <w:r w:rsidR="00BE63E2" w:rsidRPr="005E1557">
        <w:t xml:space="preserve">ieinteresētajiem </w:t>
      </w:r>
      <w:r w:rsidRPr="005E1557">
        <w:t>p</w:t>
      </w:r>
      <w:r w:rsidR="005A5C7E">
        <w:t>retendentiem</w:t>
      </w:r>
      <w:r w:rsidRPr="005E1557">
        <w:t xml:space="preserve"> notiek rakst</w:t>
      </w:r>
      <w:r w:rsidR="00E507B0" w:rsidRPr="005E1557">
        <w:t>iski</w:t>
      </w:r>
      <w:r w:rsidRPr="005E1557">
        <w:t xml:space="preserve"> </w:t>
      </w:r>
      <w:r w:rsidR="00616C09" w:rsidRPr="003F7BAB">
        <w:t>Elektronisko iepirkumu sistēmā</w:t>
      </w:r>
      <w:r w:rsidR="00616C09">
        <w:t>,</w:t>
      </w:r>
      <w:r w:rsidR="00616C09" w:rsidRPr="00616C09">
        <w:t xml:space="preserve"> </w:t>
      </w:r>
      <w:r w:rsidRPr="005E1557">
        <w:t>pa pastu, elektroniski</w:t>
      </w:r>
      <w:r w:rsidR="002B028C">
        <w:t>, izmantojot iestādes oficiālo e-pastu</w:t>
      </w:r>
      <w:r w:rsidR="00E263EF">
        <w:t xml:space="preserve"> </w:t>
      </w:r>
      <w:hyperlink r:id="rId12" w:history="1">
        <w:r w:rsidR="005A5C7E" w:rsidRPr="00064C7D">
          <w:rPr>
            <w:rStyle w:val="Hyperlink"/>
          </w:rPr>
          <w:t>pasts@kp.gov.lv</w:t>
        </w:r>
      </w:hyperlink>
      <w:r w:rsidR="005A5C7E">
        <w:t xml:space="preserve"> </w:t>
      </w:r>
      <w:r w:rsidR="008A1E74">
        <w:t xml:space="preserve">vai </w:t>
      </w:r>
      <w:hyperlink r:id="rId13" w:history="1">
        <w:r w:rsidR="008A1E74" w:rsidRPr="005C4868">
          <w:rPr>
            <w:rStyle w:val="Hyperlink"/>
          </w:rPr>
          <w:t>maris.stenders@kp.gov.lv</w:t>
        </w:r>
      </w:hyperlink>
      <w:r w:rsidR="008A1E74">
        <w:t xml:space="preserve">, </w:t>
      </w:r>
      <w:r w:rsidRPr="005E1557">
        <w:t xml:space="preserve"> vai </w:t>
      </w:r>
      <w:r w:rsidR="002B028C">
        <w:t>iesniedzot</w:t>
      </w:r>
      <w:r w:rsidRPr="005E1557">
        <w:t xml:space="preserve"> personīgi</w:t>
      </w:r>
      <w:r w:rsidR="002B028C">
        <w:t xml:space="preserve"> iestādē</w:t>
      </w:r>
      <w:r w:rsidRPr="005E1557">
        <w:t xml:space="preserve">. </w:t>
      </w:r>
    </w:p>
    <w:p w14:paraId="218F00EF" w14:textId="1AAD89AD" w:rsidR="005D3C78" w:rsidRPr="005E1557" w:rsidRDefault="005D3C78" w:rsidP="000336C0">
      <w:pPr>
        <w:pStyle w:val="naisf"/>
        <w:numPr>
          <w:ilvl w:val="1"/>
          <w:numId w:val="1"/>
        </w:numPr>
        <w:shd w:val="clear" w:color="auto" w:fill="FFFFFF"/>
        <w:suppressAutoHyphens/>
        <w:spacing w:before="120" w:beforeAutospacing="0" w:after="120" w:afterAutospacing="0"/>
      </w:pPr>
      <w:r w:rsidRPr="005E1557">
        <w:t xml:space="preserve">Piedāvājuma nodrošinājums nav </w:t>
      </w:r>
      <w:r w:rsidR="002B028C">
        <w:t>attiecināms</w:t>
      </w:r>
      <w:r w:rsidRPr="005E1557">
        <w:t>.</w:t>
      </w:r>
    </w:p>
    <w:p w14:paraId="062387E6" w14:textId="77777777" w:rsidR="00194B36" w:rsidRPr="00684D82" w:rsidRDefault="00E06950" w:rsidP="000336C0">
      <w:pPr>
        <w:numPr>
          <w:ilvl w:val="0"/>
          <w:numId w:val="1"/>
        </w:numPr>
        <w:spacing w:before="360" w:after="240"/>
        <w:ind w:hanging="720"/>
        <w:jc w:val="center"/>
        <w:rPr>
          <w:b/>
          <w:sz w:val="28"/>
          <w:szCs w:val="28"/>
        </w:rPr>
      </w:pPr>
      <w:r w:rsidRPr="00684D82">
        <w:rPr>
          <w:b/>
          <w:sz w:val="28"/>
          <w:szCs w:val="28"/>
        </w:rPr>
        <w:t>Piedāvājum</w:t>
      </w:r>
      <w:r w:rsidR="00EC7436" w:rsidRPr="00684D82">
        <w:rPr>
          <w:b/>
          <w:sz w:val="28"/>
          <w:szCs w:val="28"/>
        </w:rPr>
        <w:t>u</w:t>
      </w:r>
      <w:r w:rsidRPr="00684D82">
        <w:rPr>
          <w:b/>
          <w:sz w:val="28"/>
          <w:szCs w:val="28"/>
        </w:rPr>
        <w:t xml:space="preserve"> iesniegšanas </w:t>
      </w:r>
      <w:r w:rsidR="00EC7436" w:rsidRPr="00684D82">
        <w:rPr>
          <w:b/>
          <w:sz w:val="28"/>
          <w:szCs w:val="28"/>
        </w:rPr>
        <w:t>kārtība</w:t>
      </w:r>
    </w:p>
    <w:p w14:paraId="1C214970" w14:textId="57105A32" w:rsidR="002B3687" w:rsidRPr="00684D82" w:rsidRDefault="0072676A" w:rsidP="000336C0">
      <w:pPr>
        <w:pStyle w:val="naisf"/>
        <w:numPr>
          <w:ilvl w:val="1"/>
          <w:numId w:val="1"/>
        </w:numPr>
        <w:shd w:val="clear" w:color="auto" w:fill="FFFFFF"/>
        <w:suppressAutoHyphens/>
        <w:spacing w:before="120" w:beforeAutospacing="0" w:after="120" w:afterAutospacing="0"/>
      </w:pPr>
      <w:r w:rsidRPr="00684D82">
        <w:t>Piedāvājum</w:t>
      </w:r>
      <w:r w:rsidR="007720DD">
        <w:t>s</w:t>
      </w:r>
      <w:r w:rsidRPr="00684D82">
        <w:t xml:space="preserve"> </w:t>
      </w:r>
      <w:r w:rsidR="007720DD" w:rsidRPr="00684D82">
        <w:t>iesniedzam</w:t>
      </w:r>
      <w:r w:rsidR="007720DD">
        <w:t>s</w:t>
      </w:r>
      <w:r w:rsidR="007720DD" w:rsidRPr="00684D82">
        <w:rPr>
          <w:bCs/>
        </w:rPr>
        <w:t xml:space="preserve"> </w:t>
      </w:r>
      <w:r w:rsidR="00194B36" w:rsidRPr="00E30A57">
        <w:rPr>
          <w:bCs/>
        </w:rPr>
        <w:t xml:space="preserve">līdz </w:t>
      </w:r>
      <w:r w:rsidR="00194B36" w:rsidRPr="005D2EFB">
        <w:rPr>
          <w:b/>
          <w:bCs/>
        </w:rPr>
        <w:t>20</w:t>
      </w:r>
      <w:r w:rsidR="008124F1" w:rsidRPr="005D2EFB">
        <w:rPr>
          <w:b/>
          <w:bCs/>
        </w:rPr>
        <w:t>2</w:t>
      </w:r>
      <w:r w:rsidR="00654607">
        <w:rPr>
          <w:b/>
          <w:bCs/>
        </w:rPr>
        <w:t>6</w:t>
      </w:r>
      <w:r w:rsidR="00194B36" w:rsidRPr="005D2EFB">
        <w:rPr>
          <w:b/>
          <w:bCs/>
        </w:rPr>
        <w:t>.</w:t>
      </w:r>
      <w:r w:rsidR="00D470AD" w:rsidRPr="005D2EFB">
        <w:rPr>
          <w:b/>
          <w:bCs/>
        </w:rPr>
        <w:t> </w:t>
      </w:r>
      <w:r w:rsidR="00194B36" w:rsidRPr="005D2EFB">
        <w:rPr>
          <w:b/>
          <w:bCs/>
        </w:rPr>
        <w:t xml:space="preserve">gada </w:t>
      </w:r>
      <w:r w:rsidR="00450FBC">
        <w:rPr>
          <w:b/>
          <w:bCs/>
        </w:rPr>
        <w:t>7</w:t>
      </w:r>
      <w:r w:rsidR="00F5548C">
        <w:rPr>
          <w:b/>
          <w:bCs/>
        </w:rPr>
        <w:t>.</w:t>
      </w:r>
      <w:r w:rsidR="00450FBC">
        <w:rPr>
          <w:b/>
          <w:bCs/>
        </w:rPr>
        <w:t>septembr</w:t>
      </w:r>
      <w:r w:rsidR="00284F90" w:rsidRPr="005D2EFB">
        <w:rPr>
          <w:b/>
          <w:bCs/>
        </w:rPr>
        <w:t>a</w:t>
      </w:r>
      <w:r w:rsidR="00692E94" w:rsidRPr="005D2EFB">
        <w:rPr>
          <w:b/>
          <w:bCs/>
        </w:rPr>
        <w:t xml:space="preserve"> </w:t>
      </w:r>
      <w:r w:rsidR="00194B36" w:rsidRPr="005D2EFB">
        <w:rPr>
          <w:b/>
          <w:bCs/>
        </w:rPr>
        <w:t>plkst.</w:t>
      </w:r>
      <w:r w:rsidR="00E226F4" w:rsidRPr="005D2EFB">
        <w:rPr>
          <w:b/>
          <w:bCs/>
        </w:rPr>
        <w:t> </w:t>
      </w:r>
      <w:r w:rsidR="00975F20" w:rsidRPr="005D2EFB">
        <w:rPr>
          <w:b/>
          <w:bCs/>
        </w:rPr>
        <w:t>1</w:t>
      </w:r>
      <w:r w:rsidR="00480590" w:rsidRPr="005D2EFB">
        <w:rPr>
          <w:b/>
          <w:bCs/>
        </w:rPr>
        <w:t>0</w:t>
      </w:r>
      <w:r w:rsidR="00160DF5" w:rsidRPr="005D2EFB">
        <w:rPr>
          <w:b/>
          <w:bCs/>
        </w:rPr>
        <w:t>.</w:t>
      </w:r>
      <w:r w:rsidR="000722CF" w:rsidRPr="005D2EFB">
        <w:rPr>
          <w:b/>
          <w:bCs/>
        </w:rPr>
        <w:t>00</w:t>
      </w:r>
      <w:r w:rsidR="003F487C" w:rsidRPr="00E30A57">
        <w:t>,</w:t>
      </w:r>
      <w:r w:rsidR="00194B36" w:rsidRPr="00E30A57">
        <w:rPr>
          <w:bCs/>
        </w:rPr>
        <w:t xml:space="preserve"> </w:t>
      </w:r>
      <w:r w:rsidR="00480590" w:rsidRPr="00E30A57">
        <w:rPr>
          <w:bCs/>
        </w:rPr>
        <w:t>iesniedzot</w:t>
      </w:r>
      <w:r w:rsidR="00480590" w:rsidRPr="00684D82">
        <w:rPr>
          <w:bCs/>
        </w:rPr>
        <w:t xml:space="preserve"> Elektronisko iepirkumu sistēmas e-konkursu sistēmas e-konkursu apakšsistēmā. Ārpus Elektronisko iepirkumu sistēmas e-konkursu apakšsistēmas un/vai pēc noteiktā termiņa iesniegtie piedāvājumi tiks atzīti par neatbilstošiem nolikuma prasībām.</w:t>
      </w:r>
    </w:p>
    <w:p w14:paraId="440B2115" w14:textId="7854539A" w:rsidR="00480590" w:rsidRPr="000F668A" w:rsidRDefault="00480590" w:rsidP="000336C0">
      <w:pPr>
        <w:pStyle w:val="naisf"/>
        <w:numPr>
          <w:ilvl w:val="1"/>
          <w:numId w:val="1"/>
        </w:numPr>
        <w:shd w:val="clear" w:color="auto" w:fill="FFFFFF"/>
        <w:suppressAutoHyphens/>
        <w:spacing w:before="120" w:after="120"/>
      </w:pPr>
      <w:r w:rsidRPr="00684D82">
        <w:t xml:space="preserve">Piedāvājumu atvēršanas sanāksme notiek </w:t>
      </w:r>
      <w:r w:rsidRPr="005D2EFB">
        <w:rPr>
          <w:b/>
        </w:rPr>
        <w:t>20</w:t>
      </w:r>
      <w:r w:rsidR="008124F1" w:rsidRPr="005D2EFB">
        <w:rPr>
          <w:b/>
        </w:rPr>
        <w:t>2</w:t>
      </w:r>
      <w:r w:rsidR="00654607">
        <w:rPr>
          <w:b/>
        </w:rPr>
        <w:t>6</w:t>
      </w:r>
      <w:r w:rsidRPr="005D2EFB">
        <w:rPr>
          <w:b/>
        </w:rPr>
        <w:t>.</w:t>
      </w:r>
      <w:r w:rsidR="00160DF5" w:rsidRPr="005D2EFB">
        <w:rPr>
          <w:b/>
        </w:rPr>
        <w:t> </w:t>
      </w:r>
      <w:r w:rsidRPr="005D2EFB">
        <w:rPr>
          <w:b/>
        </w:rPr>
        <w:t xml:space="preserve">gada </w:t>
      </w:r>
      <w:r w:rsidR="00450FBC">
        <w:rPr>
          <w:b/>
        </w:rPr>
        <w:t>7</w:t>
      </w:r>
      <w:r w:rsidR="00F5548C">
        <w:rPr>
          <w:b/>
        </w:rPr>
        <w:t>.</w:t>
      </w:r>
      <w:r w:rsidR="00450FBC">
        <w:rPr>
          <w:b/>
        </w:rPr>
        <w:t>septembrī</w:t>
      </w:r>
      <w:r w:rsidR="00692E94" w:rsidRPr="005D2EFB">
        <w:rPr>
          <w:b/>
        </w:rPr>
        <w:t xml:space="preserve"> </w:t>
      </w:r>
      <w:r w:rsidRPr="005D2EFB">
        <w:rPr>
          <w:b/>
        </w:rPr>
        <w:t>plkst.</w:t>
      </w:r>
      <w:r w:rsidR="00160DF5" w:rsidRPr="005D2EFB">
        <w:rPr>
          <w:b/>
        </w:rPr>
        <w:t> </w:t>
      </w:r>
      <w:r w:rsidRPr="005D2EFB">
        <w:rPr>
          <w:b/>
        </w:rPr>
        <w:t>10</w:t>
      </w:r>
      <w:r w:rsidR="00160DF5" w:rsidRPr="005D2EFB">
        <w:rPr>
          <w:b/>
        </w:rPr>
        <w:t>.</w:t>
      </w:r>
      <w:r w:rsidRPr="005D2EFB">
        <w:rPr>
          <w:b/>
        </w:rPr>
        <w:t>00</w:t>
      </w:r>
      <w:r w:rsidRPr="00E30A57">
        <w:t xml:space="preserve">, </w:t>
      </w:r>
      <w:r w:rsidRPr="00684D82">
        <w:t>Elektronisko iepirkumu sistēmas e-konkursu apakšsistēmā. Piedāvājumu atvēršana ir</w:t>
      </w:r>
      <w:r w:rsidRPr="000F668A">
        <w:t xml:space="preserve"> atklāta.</w:t>
      </w:r>
    </w:p>
    <w:p w14:paraId="7A0102D5" w14:textId="77777777" w:rsidR="00480590" w:rsidRPr="000F668A" w:rsidRDefault="00480590" w:rsidP="000336C0">
      <w:pPr>
        <w:pStyle w:val="naisf"/>
        <w:numPr>
          <w:ilvl w:val="1"/>
          <w:numId w:val="1"/>
        </w:numPr>
        <w:shd w:val="clear" w:color="auto" w:fill="FFFFFF"/>
        <w:suppressAutoHyphens/>
        <w:spacing w:before="120" w:beforeAutospacing="0" w:after="120" w:afterAutospacing="0"/>
      </w:pPr>
      <w:r w:rsidRPr="000F668A">
        <w:t>Iesniegto piedāvājumu atvēršanas procesam var sekot līdzi tiešsaistes režīmā Elektronisko iepirkumu sistēmas e-konkursu apakšsistēmā.</w:t>
      </w:r>
    </w:p>
    <w:p w14:paraId="13D6AE47" w14:textId="27FD9E97" w:rsidR="00A91B05" w:rsidRPr="000F668A" w:rsidRDefault="00A91B05" w:rsidP="00734600">
      <w:pPr>
        <w:pStyle w:val="naisf"/>
        <w:numPr>
          <w:ilvl w:val="1"/>
          <w:numId w:val="1"/>
        </w:numPr>
        <w:shd w:val="clear" w:color="auto" w:fill="FFFFFF"/>
        <w:suppressAutoHyphens/>
        <w:spacing w:before="120" w:beforeAutospacing="0" w:after="120" w:afterAutospacing="0"/>
      </w:pPr>
      <w:r w:rsidRPr="000F668A">
        <w:t xml:space="preserve">Pēc piedāvājuma iesniegšanas termiņa beigām </w:t>
      </w:r>
      <w:r w:rsidR="006F1DD6" w:rsidRPr="000F668A">
        <w:t>p</w:t>
      </w:r>
      <w:r w:rsidRPr="000F668A">
        <w:t xml:space="preserve">retendents </w:t>
      </w:r>
      <w:r w:rsidR="00734600">
        <w:t xml:space="preserve">nav tiesīgs veikt grozījumus </w:t>
      </w:r>
      <w:r w:rsidRPr="000F668A">
        <w:t>iesniegt</w:t>
      </w:r>
      <w:r w:rsidR="00734600">
        <w:t>ajā</w:t>
      </w:r>
      <w:r w:rsidRPr="000F668A">
        <w:t xml:space="preserve"> piedāvājum</w:t>
      </w:r>
      <w:r w:rsidR="00734600">
        <w:t>ā</w:t>
      </w:r>
      <w:r w:rsidRPr="000F668A">
        <w:t>.</w:t>
      </w:r>
    </w:p>
    <w:p w14:paraId="2DE887E0" w14:textId="3F868E81" w:rsidR="00E06950" w:rsidRPr="000F668A" w:rsidRDefault="00CC2094" w:rsidP="000336C0">
      <w:pPr>
        <w:pStyle w:val="naisf"/>
        <w:numPr>
          <w:ilvl w:val="1"/>
          <w:numId w:val="1"/>
        </w:numPr>
        <w:shd w:val="clear" w:color="auto" w:fill="FFFFFF"/>
        <w:suppressAutoHyphens/>
        <w:spacing w:before="120" w:beforeAutospacing="0" w:after="120" w:afterAutospacing="0"/>
      </w:pPr>
      <w:r w:rsidRPr="000F668A">
        <w:t>P</w:t>
      </w:r>
      <w:r w:rsidR="00E06950" w:rsidRPr="000F668A">
        <w:t>irms piedāvājum</w:t>
      </w:r>
      <w:r w:rsidR="007720DD">
        <w:t>u</w:t>
      </w:r>
      <w:r w:rsidR="00E06950" w:rsidRPr="000F668A">
        <w:t xml:space="preserve"> iesniegšanas termiņa beigām </w:t>
      </w:r>
      <w:r w:rsidR="006F1DD6" w:rsidRPr="000F668A">
        <w:t>p</w:t>
      </w:r>
      <w:r w:rsidRPr="000F668A">
        <w:t xml:space="preserve">retendents </w:t>
      </w:r>
      <w:r w:rsidR="00E06950" w:rsidRPr="000F668A">
        <w:t>var grozīt vai atsaukt iesniegto</w:t>
      </w:r>
      <w:r w:rsidR="009528BF">
        <w:t>s</w:t>
      </w:r>
      <w:r w:rsidR="00E06950" w:rsidRPr="000F668A">
        <w:t xml:space="preserve"> piedāvājumu</w:t>
      </w:r>
      <w:r w:rsidR="009528BF">
        <w:t>s</w:t>
      </w:r>
      <w:r w:rsidR="00E06950" w:rsidRPr="000F668A">
        <w:t xml:space="preserve">. </w:t>
      </w:r>
      <w:r w:rsidR="009528BF" w:rsidRPr="000F668A">
        <w:t>Piedāvājum</w:t>
      </w:r>
      <w:r w:rsidR="007720DD">
        <w:t>a</w:t>
      </w:r>
      <w:r w:rsidR="009528BF" w:rsidRPr="000F668A">
        <w:t xml:space="preserve"> </w:t>
      </w:r>
      <w:r w:rsidR="00E06950" w:rsidRPr="000F668A">
        <w:t>grozījumi vai atsaukums jāiesniedz līdz piedāvāj</w:t>
      </w:r>
      <w:r w:rsidR="00A52863" w:rsidRPr="000F668A">
        <w:t>umu iesniegšanas termiņa beigām</w:t>
      </w:r>
      <w:r w:rsidR="00E06950" w:rsidRPr="000F668A">
        <w:t xml:space="preserve"> </w:t>
      </w:r>
      <w:r w:rsidR="00A52863" w:rsidRPr="000F668A">
        <w:t>Elektronisko iepirkumu sistēmā</w:t>
      </w:r>
      <w:r w:rsidR="00A91B05" w:rsidRPr="000F668A">
        <w:t xml:space="preserve">. </w:t>
      </w:r>
    </w:p>
    <w:p w14:paraId="4CB16B0D" w14:textId="77777777" w:rsidR="00E06950" w:rsidRPr="000F668A" w:rsidRDefault="00E06950" w:rsidP="000336C0">
      <w:pPr>
        <w:numPr>
          <w:ilvl w:val="1"/>
          <w:numId w:val="1"/>
        </w:numPr>
        <w:shd w:val="clear" w:color="auto" w:fill="FFFFFF"/>
        <w:autoSpaceDE w:val="0"/>
        <w:autoSpaceDN w:val="0"/>
        <w:adjustRightInd w:val="0"/>
        <w:spacing w:before="120" w:after="120"/>
        <w:jc w:val="both"/>
      </w:pPr>
      <w:r w:rsidRPr="000F668A">
        <w:t>Atsaukumam ir bezierunu raksturs</w:t>
      </w:r>
      <w:r w:rsidR="008D6E2E" w:rsidRPr="000F668A">
        <w:t>,</w:t>
      </w:r>
      <w:r w:rsidRPr="000F668A">
        <w:t xml:space="preserve"> un tas izslēdz </w:t>
      </w:r>
      <w:r w:rsidR="006F1DD6" w:rsidRPr="000F668A">
        <w:t>p</w:t>
      </w:r>
      <w:r w:rsidRPr="000F668A">
        <w:t xml:space="preserve">retendenta </w:t>
      </w:r>
      <w:r w:rsidR="008A4F86" w:rsidRPr="000F668A">
        <w:t xml:space="preserve">turpmāku </w:t>
      </w:r>
      <w:r w:rsidRPr="000F668A">
        <w:t xml:space="preserve">dalību </w:t>
      </w:r>
      <w:r w:rsidR="00CC2094" w:rsidRPr="000F668A">
        <w:t xml:space="preserve">šajā </w:t>
      </w:r>
      <w:r w:rsidR="00A972CF" w:rsidRPr="000F668A">
        <w:t>iepirkumā</w:t>
      </w:r>
      <w:r w:rsidRPr="000F668A">
        <w:t>.</w:t>
      </w:r>
    </w:p>
    <w:p w14:paraId="4D64A0EC" w14:textId="77777777" w:rsidR="0038016D" w:rsidRPr="000F668A" w:rsidRDefault="0079230B" w:rsidP="000336C0">
      <w:pPr>
        <w:numPr>
          <w:ilvl w:val="0"/>
          <w:numId w:val="1"/>
        </w:numPr>
        <w:shd w:val="clear" w:color="auto" w:fill="FFFFFF"/>
        <w:autoSpaceDE w:val="0"/>
        <w:autoSpaceDN w:val="0"/>
        <w:adjustRightInd w:val="0"/>
        <w:spacing w:before="360" w:after="240"/>
        <w:ind w:left="714" w:hanging="357"/>
        <w:jc w:val="center"/>
        <w:rPr>
          <w:b/>
          <w:sz w:val="28"/>
        </w:rPr>
      </w:pPr>
      <w:r w:rsidRPr="000F668A">
        <w:rPr>
          <w:b/>
          <w:sz w:val="28"/>
        </w:rPr>
        <w:t>P</w:t>
      </w:r>
      <w:r w:rsidR="00E06950" w:rsidRPr="000F668A">
        <w:rPr>
          <w:b/>
          <w:sz w:val="28"/>
        </w:rPr>
        <w:t>iedāv</w:t>
      </w:r>
      <w:r w:rsidR="00FC5173" w:rsidRPr="000F668A">
        <w:rPr>
          <w:b/>
          <w:sz w:val="28"/>
        </w:rPr>
        <w:t>ājum</w:t>
      </w:r>
      <w:r w:rsidR="003C20FE" w:rsidRPr="000F668A">
        <w:rPr>
          <w:b/>
          <w:sz w:val="28"/>
        </w:rPr>
        <w:t>u</w:t>
      </w:r>
      <w:r w:rsidR="00FC5173" w:rsidRPr="000F668A">
        <w:rPr>
          <w:b/>
          <w:sz w:val="28"/>
        </w:rPr>
        <w:t xml:space="preserve"> noformē</w:t>
      </w:r>
      <w:r w:rsidR="003C20FE" w:rsidRPr="000F668A">
        <w:rPr>
          <w:b/>
          <w:sz w:val="28"/>
        </w:rPr>
        <w:t>šanas</w:t>
      </w:r>
      <w:r w:rsidRPr="000F668A">
        <w:rPr>
          <w:b/>
          <w:sz w:val="28"/>
        </w:rPr>
        <w:t xml:space="preserve"> prasības</w:t>
      </w:r>
    </w:p>
    <w:p w14:paraId="287E575A" w14:textId="7DF9712F" w:rsidR="007E04FD" w:rsidRPr="000F668A" w:rsidRDefault="007F1857" w:rsidP="000336C0">
      <w:pPr>
        <w:pStyle w:val="2ndlevelprovision"/>
        <w:numPr>
          <w:ilvl w:val="1"/>
          <w:numId w:val="6"/>
        </w:numPr>
        <w:tabs>
          <w:tab w:val="clear" w:pos="1080"/>
          <w:tab w:val="left" w:pos="993"/>
        </w:tabs>
        <w:rPr>
          <w:lang w:val="lv-LV"/>
        </w:rPr>
      </w:pPr>
      <w:r w:rsidRPr="000F668A">
        <w:rPr>
          <w:lang w:val="lv-LV"/>
        </w:rPr>
        <w:t>Pretendent</w:t>
      </w:r>
      <w:r w:rsidR="0034715C">
        <w:rPr>
          <w:lang w:val="lv-LV"/>
        </w:rPr>
        <w:t>s</w:t>
      </w:r>
      <w:r w:rsidRPr="000F668A">
        <w:rPr>
          <w:lang w:val="lv-LV"/>
        </w:rPr>
        <w:t xml:space="preserve"> sagatavo un iesniedz piedāvājumu saskaņā ar nolikumā izvirzītajām prasībām.</w:t>
      </w:r>
    </w:p>
    <w:p w14:paraId="4B7D6DE4" w14:textId="5450FCFF" w:rsidR="009528BF" w:rsidRDefault="009528BF" w:rsidP="009528BF">
      <w:pPr>
        <w:pStyle w:val="isselectedend"/>
        <w:numPr>
          <w:ilvl w:val="1"/>
          <w:numId w:val="6"/>
        </w:numPr>
      </w:pPr>
      <w:r w:rsidRPr="00636127">
        <w:t xml:space="preserve">Pretendents </w:t>
      </w:r>
      <w:r>
        <w:t>iesniedz</w:t>
      </w:r>
      <w:r w:rsidRPr="00636127">
        <w:t xml:space="preserve"> piedāvājumu par visu iepirkuma priekšmetu kopumā vienā vai abos no šādiem</w:t>
      </w:r>
      <w:r w:rsidR="00567B97">
        <w:t xml:space="preserve"> iepirkuma priekšmeta izpildes</w:t>
      </w:r>
      <w:r w:rsidRPr="00636127">
        <w:t xml:space="preserve"> variantiem</w:t>
      </w:r>
      <w:r>
        <w:t>:</w:t>
      </w:r>
    </w:p>
    <w:p w14:paraId="25EDA72F" w14:textId="5BDACC87" w:rsidR="009528BF" w:rsidRDefault="009528BF" w:rsidP="009528BF">
      <w:pPr>
        <w:numPr>
          <w:ilvl w:val="2"/>
          <w:numId w:val="6"/>
        </w:numPr>
        <w:spacing w:before="100" w:beforeAutospacing="1" w:after="100" w:afterAutospacing="1"/>
      </w:pPr>
      <w:r>
        <w:t>aptaujas veikšana, izmantojot tikai interneta aptaujas metodi</w:t>
      </w:r>
      <w:r w:rsidR="00567B97">
        <w:t xml:space="preserve"> jeb datorizētas intervijas internetā (CAWI)</w:t>
      </w:r>
      <w:r>
        <w:t>;</w:t>
      </w:r>
    </w:p>
    <w:p w14:paraId="29338A5F" w14:textId="0133356C" w:rsidR="009528BF" w:rsidRDefault="009528BF" w:rsidP="009528BF">
      <w:pPr>
        <w:numPr>
          <w:ilvl w:val="2"/>
          <w:numId w:val="6"/>
        </w:numPr>
        <w:spacing w:before="100" w:beforeAutospacing="1" w:after="100" w:afterAutospacing="1"/>
      </w:pPr>
      <w:r>
        <w:t>aptaujas veikšana, kombinējot interneta aptaujas un telefoninterviju metodes</w:t>
      </w:r>
      <w:r w:rsidR="00567B97">
        <w:t xml:space="preserve"> </w:t>
      </w:r>
      <w:r w:rsidR="00567B97" w:rsidRPr="00567B97">
        <w:t>(CATI)</w:t>
      </w:r>
      <w:r>
        <w:t>.</w:t>
      </w:r>
    </w:p>
    <w:p w14:paraId="5288989E" w14:textId="15570758" w:rsidR="007F1857" w:rsidRPr="000F668A" w:rsidRDefault="007F1857" w:rsidP="000336C0">
      <w:pPr>
        <w:pStyle w:val="2ndlevelprovision"/>
        <w:numPr>
          <w:ilvl w:val="1"/>
          <w:numId w:val="6"/>
        </w:numPr>
        <w:tabs>
          <w:tab w:val="clear" w:pos="1080"/>
          <w:tab w:val="left" w:pos="993"/>
        </w:tabs>
        <w:rPr>
          <w:lang w:val="lv-LV"/>
        </w:rPr>
      </w:pPr>
      <w:r w:rsidRPr="000F668A">
        <w:rPr>
          <w:lang w:val="lv-LV"/>
        </w:rPr>
        <w:t>Piedāvājum</w:t>
      </w:r>
      <w:r w:rsidR="00567B97">
        <w:rPr>
          <w:lang w:val="lv-LV"/>
        </w:rPr>
        <w:t>u pretendents iesniedz</w:t>
      </w:r>
      <w:r w:rsidRPr="000F668A">
        <w:rPr>
          <w:lang w:val="lv-LV"/>
        </w:rPr>
        <w:t xml:space="preserve"> elektroniski Elektronisko iepirkumu sistēmas e-konkursu apakšsistēmā, ievērojot šādas Pretendenta izvēles iespējas:</w:t>
      </w:r>
    </w:p>
    <w:p w14:paraId="5D53D8DD" w14:textId="6AA57EAB" w:rsidR="007E04FD" w:rsidRPr="000F668A" w:rsidRDefault="007F1857" w:rsidP="000336C0">
      <w:pPr>
        <w:pStyle w:val="2ndlevelprovision"/>
        <w:numPr>
          <w:ilvl w:val="2"/>
          <w:numId w:val="6"/>
        </w:numPr>
        <w:tabs>
          <w:tab w:val="clear" w:pos="1080"/>
          <w:tab w:val="left" w:pos="993"/>
        </w:tabs>
        <w:textAlignment w:val="auto"/>
        <w:rPr>
          <w:lang w:val="lv-LV"/>
        </w:rPr>
      </w:pPr>
      <w:r w:rsidRPr="000F668A">
        <w:rPr>
          <w:lang w:val="lv-LV"/>
        </w:rPr>
        <w:lastRenderedPageBreak/>
        <w:t>izmantojot Elektronisko iepirkumu sistēmas e-konkursu apakšsistēmas piedāvātos rīkus, aizpil</w:t>
      </w:r>
      <w:r w:rsidR="0034715C">
        <w:rPr>
          <w:lang w:val="lv-LV"/>
        </w:rPr>
        <w:t>d</w:t>
      </w:r>
      <w:r w:rsidRPr="000F668A">
        <w:rPr>
          <w:lang w:val="lv-LV"/>
        </w:rPr>
        <w:t>ot minētās sistēmas e-konkursu apakšsistēmā šīs iepirkuma procedūras sadaļā ievietotās formas;</w:t>
      </w:r>
    </w:p>
    <w:p w14:paraId="74B36C9A" w14:textId="1BE09D7B" w:rsidR="007E04FD" w:rsidRPr="000F668A" w:rsidRDefault="007F1857" w:rsidP="000336C0">
      <w:pPr>
        <w:pStyle w:val="2ndlevelprovision"/>
        <w:numPr>
          <w:ilvl w:val="2"/>
          <w:numId w:val="6"/>
        </w:numPr>
        <w:tabs>
          <w:tab w:val="clear" w:pos="1080"/>
          <w:tab w:val="left" w:pos="993"/>
        </w:tabs>
        <w:textAlignment w:val="auto"/>
        <w:rPr>
          <w:lang w:val="lv-LV"/>
        </w:rPr>
      </w:pPr>
      <w:r w:rsidRPr="000F668A">
        <w:rPr>
          <w:lang w:val="lv-LV"/>
        </w:rPr>
        <w:t>elektroniski aizpildāmos dokumentus</w:t>
      </w:r>
      <w:r w:rsidR="0034715C">
        <w:rPr>
          <w:lang w:val="lv-LV"/>
        </w:rPr>
        <w:t>,</w:t>
      </w:r>
      <w:r w:rsidRPr="000F668A">
        <w:rPr>
          <w:lang w:val="lv-LV"/>
        </w:rPr>
        <w:t xml:space="preserve"> elektroniski sagatavojot ārpus Elektronisko iepirkumu sistēmas e-konkursu apakšsistēmas un pievienojot atbilstošajām prasībām (šajā gadījumā Pretendents ir atbildīgs par aizpildāmo formu atbilstību dokumentācijas prasībām un formu paraugiem);</w:t>
      </w:r>
    </w:p>
    <w:p w14:paraId="225A3361" w14:textId="430D1D44" w:rsidR="007F1857" w:rsidRPr="000F668A" w:rsidRDefault="007F1857" w:rsidP="000336C0">
      <w:pPr>
        <w:pStyle w:val="2ndlevelprovision"/>
        <w:numPr>
          <w:ilvl w:val="2"/>
          <w:numId w:val="6"/>
        </w:numPr>
        <w:tabs>
          <w:tab w:val="clear" w:pos="1080"/>
          <w:tab w:val="left" w:pos="993"/>
        </w:tabs>
        <w:textAlignment w:val="auto"/>
        <w:rPr>
          <w:lang w:val="lv-LV"/>
        </w:rPr>
      </w:pPr>
      <w:r w:rsidRPr="000F668A">
        <w:rPr>
          <w:lang w:val="lv-LV"/>
        </w:rPr>
        <w:t>elektroniski sagatavoto piedāvājumu</w:t>
      </w:r>
      <w:r w:rsidR="0034715C">
        <w:rPr>
          <w:lang w:val="lv-LV"/>
        </w:rPr>
        <w:t>,</w:t>
      </w:r>
      <w:r w:rsidRPr="000F668A">
        <w:rPr>
          <w:lang w:val="lv-LV"/>
        </w:rPr>
        <w:t xml:space="preserve"> šifrējot ārpus Elektronisko iepirkumu sistēmas e-konkursu apakšsistēmas ar trešās personas piedāvātiem datu aizsardzības rīkiem un aizsargājot ar elektronisko atslēgu un paroli (šādā gadījumā Pretendents ir atbildīgs par aizpildāmo formu atbilstību dokumentācijas prasībām un formu paraugiem, kā arī dokumenta atvēršanas un nolasīšanas iespējām).</w:t>
      </w:r>
    </w:p>
    <w:p w14:paraId="7971C536" w14:textId="77777777" w:rsidR="007F1857" w:rsidRPr="005A5C7E" w:rsidRDefault="007F1857" w:rsidP="000336C0">
      <w:pPr>
        <w:pStyle w:val="ListParagraph"/>
        <w:numPr>
          <w:ilvl w:val="1"/>
          <w:numId w:val="6"/>
        </w:numPr>
        <w:tabs>
          <w:tab w:val="left" w:pos="993"/>
        </w:tabs>
        <w:spacing w:before="120" w:after="120"/>
        <w:jc w:val="both"/>
      </w:pPr>
      <w:r w:rsidRPr="005A5C7E">
        <w:t>Piedāvājums sastāv no atsevišķiem elektroniski sagatavotiem un parakstītiem dokumentiem:</w:t>
      </w:r>
    </w:p>
    <w:p w14:paraId="1CA79291" w14:textId="6EE7A320" w:rsidR="007F1857" w:rsidRPr="005A5C7E" w:rsidRDefault="007F1857" w:rsidP="000336C0">
      <w:pPr>
        <w:pStyle w:val="ListParagraph"/>
        <w:numPr>
          <w:ilvl w:val="2"/>
          <w:numId w:val="6"/>
        </w:numPr>
        <w:tabs>
          <w:tab w:val="left" w:pos="993"/>
        </w:tabs>
        <w:spacing w:before="120" w:after="120"/>
        <w:contextualSpacing w:val="0"/>
        <w:jc w:val="both"/>
      </w:pPr>
      <w:r w:rsidRPr="005A5C7E">
        <w:t>Pieteikums dalībai iepirkum</w:t>
      </w:r>
      <w:r w:rsidR="009C3B41" w:rsidRPr="005A5C7E">
        <w:t>ā</w:t>
      </w:r>
      <w:r w:rsidR="00B57D6B" w:rsidRPr="005A5C7E">
        <w:t xml:space="preserve"> “</w:t>
      </w:r>
      <w:r w:rsidR="00220F3F">
        <w:t>Sabiedriskās domas a</w:t>
      </w:r>
      <w:r w:rsidR="00B57D6B" w:rsidRPr="005A5C7E">
        <w:t>ptaujas pakalpojumi Konkurences padomei</w:t>
      </w:r>
      <w:r w:rsidR="00220F3F">
        <w:t>”</w:t>
      </w:r>
      <w:r w:rsidR="00B57D6B" w:rsidRPr="005A5C7E">
        <w:t xml:space="preserve"> </w:t>
      </w:r>
      <w:r w:rsidR="00B57D6B" w:rsidRPr="005A5C7E">
        <w:rPr>
          <w:rFonts w:eastAsia="Calibri"/>
          <w:lang w:eastAsia="x-none"/>
        </w:rPr>
        <w:t xml:space="preserve">ID Nr. KP </w:t>
      </w:r>
      <w:r w:rsidR="00F5548C">
        <w:t>2026/1</w:t>
      </w:r>
      <w:r w:rsidR="00B57D6B" w:rsidRPr="005A5C7E">
        <w:rPr>
          <w:rFonts w:eastAsia="Calibri"/>
          <w:lang w:eastAsia="x-none"/>
        </w:rPr>
        <w:t xml:space="preserve"> ”</w:t>
      </w:r>
      <w:r w:rsidR="007E04FD" w:rsidRPr="005A5C7E">
        <w:t xml:space="preserve"> (</w:t>
      </w:r>
      <w:r w:rsidR="008421D7" w:rsidRPr="005A5C7E">
        <w:t>1</w:t>
      </w:r>
      <w:r w:rsidR="007E04FD" w:rsidRPr="005A5C7E">
        <w:t>. pielikums)</w:t>
      </w:r>
      <w:r w:rsidRPr="005A5C7E">
        <w:t>;</w:t>
      </w:r>
      <w:r w:rsidR="006C0DD4" w:rsidRPr="005A5C7E">
        <w:t xml:space="preserve"> </w:t>
      </w:r>
    </w:p>
    <w:p w14:paraId="3C1E09F9" w14:textId="5274FDA3" w:rsidR="007F1857" w:rsidRPr="005A5C7E" w:rsidRDefault="007F1857" w:rsidP="000336C0">
      <w:pPr>
        <w:pStyle w:val="ListParagraph"/>
        <w:numPr>
          <w:ilvl w:val="2"/>
          <w:numId w:val="6"/>
        </w:numPr>
        <w:tabs>
          <w:tab w:val="left" w:pos="993"/>
        </w:tabs>
        <w:spacing w:before="120" w:after="120"/>
        <w:contextualSpacing w:val="0"/>
        <w:jc w:val="both"/>
      </w:pPr>
      <w:r w:rsidRPr="005A5C7E">
        <w:t>Tehniskais</w:t>
      </w:r>
      <w:r w:rsidR="003F487C" w:rsidRPr="005A5C7E">
        <w:t xml:space="preserve"> piedāvājums/</w:t>
      </w:r>
      <w:r w:rsidRPr="005A5C7E">
        <w:t>specifikācija</w:t>
      </w:r>
      <w:r w:rsidR="007E04FD" w:rsidRPr="005A5C7E">
        <w:t xml:space="preserve"> (</w:t>
      </w:r>
      <w:r w:rsidR="008421D7" w:rsidRPr="005A5C7E">
        <w:t>2</w:t>
      </w:r>
      <w:r w:rsidR="007E04FD" w:rsidRPr="005A5C7E">
        <w:t>. pielikums)</w:t>
      </w:r>
      <w:r w:rsidRPr="005A5C7E">
        <w:t>;</w:t>
      </w:r>
    </w:p>
    <w:p w14:paraId="3786A368" w14:textId="1A78B39F" w:rsidR="009C3B41" w:rsidRPr="005A5C7E" w:rsidRDefault="007F1857" w:rsidP="000336C0">
      <w:pPr>
        <w:pStyle w:val="ListParagraph"/>
        <w:numPr>
          <w:ilvl w:val="2"/>
          <w:numId w:val="6"/>
        </w:numPr>
        <w:tabs>
          <w:tab w:val="left" w:pos="993"/>
        </w:tabs>
        <w:spacing w:before="120" w:after="120"/>
        <w:contextualSpacing w:val="0"/>
        <w:jc w:val="both"/>
      </w:pPr>
      <w:r w:rsidRPr="005A5C7E">
        <w:t>Finanšu piedāvājums</w:t>
      </w:r>
      <w:r w:rsidR="007E04FD" w:rsidRPr="005A5C7E">
        <w:t xml:space="preserve"> (3. pielikums)</w:t>
      </w:r>
      <w:r w:rsidR="00683F8D" w:rsidRPr="005A5C7E">
        <w:t>;</w:t>
      </w:r>
      <w:r w:rsidRPr="005A5C7E">
        <w:t xml:space="preserve"> </w:t>
      </w:r>
    </w:p>
    <w:p w14:paraId="6F3C617F" w14:textId="796FAA07" w:rsidR="00284F90" w:rsidRPr="005A5C7E" w:rsidRDefault="00284F90" w:rsidP="000336C0">
      <w:pPr>
        <w:pStyle w:val="ListParagraph"/>
        <w:numPr>
          <w:ilvl w:val="2"/>
          <w:numId w:val="6"/>
        </w:numPr>
        <w:tabs>
          <w:tab w:val="left" w:pos="993"/>
        </w:tabs>
        <w:spacing w:before="120" w:after="120"/>
        <w:contextualSpacing w:val="0"/>
        <w:jc w:val="both"/>
      </w:pPr>
      <w:r w:rsidRPr="005A5C7E">
        <w:t>Pretendenta atlases dokumenti (4.</w:t>
      </w:r>
      <w:r w:rsidR="008A1E74">
        <w:t>,</w:t>
      </w:r>
      <w:r w:rsidRPr="005A5C7E">
        <w:t xml:space="preserve"> 5. un 6. pielikums).</w:t>
      </w:r>
    </w:p>
    <w:p w14:paraId="036063F6" w14:textId="77777777" w:rsidR="007F1857" w:rsidRPr="000F668A" w:rsidRDefault="007F1857" w:rsidP="000336C0">
      <w:pPr>
        <w:pStyle w:val="ListParagraph"/>
        <w:numPr>
          <w:ilvl w:val="1"/>
          <w:numId w:val="6"/>
        </w:numPr>
        <w:tabs>
          <w:tab w:val="left" w:pos="993"/>
        </w:tabs>
        <w:spacing w:before="120" w:after="120"/>
        <w:jc w:val="both"/>
      </w:pPr>
      <w:r w:rsidRPr="000F668A">
        <w:t>Sagatavojot piedāvājumu, Pretendents ievēro, ka:</w:t>
      </w:r>
    </w:p>
    <w:p w14:paraId="23E786F2" w14:textId="77777777" w:rsidR="007F1857" w:rsidRPr="000F668A" w:rsidRDefault="007F1857" w:rsidP="000336C0">
      <w:pPr>
        <w:pStyle w:val="h3body1"/>
        <w:numPr>
          <w:ilvl w:val="2"/>
          <w:numId w:val="6"/>
        </w:numPr>
        <w:tabs>
          <w:tab w:val="left" w:pos="993"/>
        </w:tabs>
        <w:spacing w:before="120" w:after="120"/>
      </w:pPr>
      <w:r w:rsidRPr="000F668A">
        <w:t xml:space="preserve">piedāvājuma dokumenti ir jāsagatavo atsevišķos elektroniskos dokumentos </w:t>
      </w:r>
      <w:r w:rsidRPr="000F668A">
        <w:rPr>
          <w:bCs w:val="0"/>
          <w:iCs/>
        </w:rPr>
        <w:t>ar standarta biroja programmatūras rīkiem nolasāmā formātā</w:t>
      </w:r>
      <w:r w:rsidRPr="000F668A">
        <w:t xml:space="preserve"> (piemēram, </w:t>
      </w:r>
      <w:r w:rsidRPr="000F668A">
        <w:rPr>
          <w:i/>
        </w:rPr>
        <w:t>Microsoft Office 2010</w:t>
      </w:r>
      <w:r w:rsidRPr="000F668A">
        <w:t xml:space="preserve"> (vai jaunākas programmatūras versijas) formātā vai </w:t>
      </w:r>
      <w:proofErr w:type="spellStart"/>
      <w:r w:rsidRPr="000F668A">
        <w:rPr>
          <w:i/>
        </w:rPr>
        <w:t>pdf</w:t>
      </w:r>
      <w:proofErr w:type="spellEnd"/>
      <w:r w:rsidRPr="000F668A">
        <w:t xml:space="preserve"> formātā);</w:t>
      </w:r>
    </w:p>
    <w:p w14:paraId="0430BCB2" w14:textId="77777777" w:rsidR="007F1857" w:rsidRPr="000F668A" w:rsidRDefault="007F1857" w:rsidP="000336C0">
      <w:pPr>
        <w:pStyle w:val="h3body1"/>
        <w:numPr>
          <w:ilvl w:val="2"/>
          <w:numId w:val="6"/>
        </w:numPr>
        <w:tabs>
          <w:tab w:val="left" w:pos="993"/>
        </w:tabs>
        <w:spacing w:before="120" w:after="120"/>
      </w:pPr>
      <w:r w:rsidRPr="000F668A">
        <w:t>Pretendents piedāvājuma dokumentus paraksta ar drošu elektronisko parakstu un laika zīmogu vai ar Elektronisko iepirkumu sistēmas piedāvāto elektronisko parakstu;</w:t>
      </w:r>
    </w:p>
    <w:p w14:paraId="5CC3B6C7" w14:textId="77777777" w:rsidR="007F1857" w:rsidRPr="000F668A" w:rsidRDefault="007F1857" w:rsidP="000336C0">
      <w:pPr>
        <w:pStyle w:val="h3body1"/>
        <w:numPr>
          <w:ilvl w:val="2"/>
          <w:numId w:val="6"/>
        </w:numPr>
        <w:tabs>
          <w:tab w:val="left" w:pos="993"/>
        </w:tabs>
        <w:spacing w:before="120" w:after="120"/>
      </w:pPr>
      <w:r w:rsidRPr="000F668A">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Tāpat Pasūtītājs var noteikt, ka gadījumā, ja piedāvājums saturēs kādu no šajā punktā minētajiem riskiem, tas netiks izskatīts. </w:t>
      </w:r>
    </w:p>
    <w:p w14:paraId="5B47E062" w14:textId="79A973F3" w:rsidR="007F1857" w:rsidRPr="000F668A" w:rsidRDefault="007F1857" w:rsidP="000336C0">
      <w:pPr>
        <w:pStyle w:val="ListParagraph"/>
        <w:numPr>
          <w:ilvl w:val="1"/>
          <w:numId w:val="6"/>
        </w:numPr>
        <w:tabs>
          <w:tab w:val="left" w:pos="993"/>
        </w:tabs>
        <w:spacing w:before="120" w:after="120"/>
        <w:contextualSpacing w:val="0"/>
        <w:jc w:val="both"/>
      </w:pPr>
      <w:r w:rsidRPr="000F668A">
        <w:t>Piedāvājuma dokumenti jāsagatavo latviešu valodā. Ārvalstu publisko reģistru izsniegtie apliecinājumu dokumenti var tikt iesniegti svešvalodā ar pievienotu Pretendenta apliecinātu tulkojumu latviešu valodā</w:t>
      </w:r>
      <w:r w:rsidR="00457C44" w:rsidRPr="000F668A">
        <w:t xml:space="preserve"> saskaņā ar Ministru kabineta 2000. gada 22. augusta noteikumiem Nr. 291 </w:t>
      </w:r>
      <w:r w:rsidR="004007AE">
        <w:t>“</w:t>
      </w:r>
      <w:r w:rsidR="00457C44" w:rsidRPr="000F668A">
        <w:t>Kārtība, kādā apliecināmi dokumentu tulkojumi valsts valodā</w:t>
      </w:r>
      <w:r w:rsidR="004007AE">
        <w:t>”</w:t>
      </w:r>
      <w:r w:rsidRPr="000F668A">
        <w:t xml:space="preserve">. Par dokumentu tulkojuma atbilstību oriģinālam atbild Pretendents. </w:t>
      </w:r>
    </w:p>
    <w:p w14:paraId="6F78059C" w14:textId="04B8DE6A" w:rsidR="007F1857" w:rsidRPr="000F668A" w:rsidRDefault="007F1857" w:rsidP="000336C0">
      <w:pPr>
        <w:pStyle w:val="ListParagraph"/>
        <w:numPr>
          <w:ilvl w:val="1"/>
          <w:numId w:val="6"/>
        </w:numPr>
        <w:tabs>
          <w:tab w:val="left" w:pos="993"/>
        </w:tabs>
        <w:spacing w:before="120" w:after="120"/>
        <w:contextualSpacing w:val="0"/>
        <w:jc w:val="both"/>
      </w:pPr>
      <w:r w:rsidRPr="000F668A">
        <w:t xml:space="preserve">Pretendents pasūtījuma izpildes gaitā </w:t>
      </w:r>
      <w:r w:rsidR="006C0DD4">
        <w:t xml:space="preserve">saziņu </w:t>
      </w:r>
      <w:r w:rsidRPr="000F668A">
        <w:t xml:space="preserve"> ar Pasūtītāju </w:t>
      </w:r>
      <w:r w:rsidR="006C0DD4">
        <w:t>īsteno</w:t>
      </w:r>
      <w:r w:rsidRPr="000F668A">
        <w:t xml:space="preserve"> latviešu vai angļu valod</w:t>
      </w:r>
      <w:r w:rsidR="006C0DD4">
        <w:t>ā</w:t>
      </w:r>
      <w:r w:rsidRPr="000F668A">
        <w:t>.</w:t>
      </w:r>
    </w:p>
    <w:p w14:paraId="6A7C3518" w14:textId="5BF917B0" w:rsidR="007F1857" w:rsidRPr="000F668A" w:rsidRDefault="007F1857" w:rsidP="000336C0">
      <w:pPr>
        <w:pStyle w:val="ListParagraph"/>
        <w:numPr>
          <w:ilvl w:val="1"/>
          <w:numId w:val="6"/>
        </w:numPr>
        <w:tabs>
          <w:tab w:val="left" w:pos="993"/>
        </w:tabs>
        <w:spacing w:before="120" w:after="120"/>
        <w:contextualSpacing w:val="0"/>
        <w:jc w:val="both"/>
      </w:pPr>
      <w:r w:rsidRPr="000F668A">
        <w:t xml:space="preserve">Piedāvājuma dokumentiem jābūt skaidri salasāmiem, bez labojumiem, lai izvairītos no jebkādām šaubām un pārpratumiem, kas attiecas uz vārdiem un skaitļiem, un bez iestarpinājumiem, izdzēsumiem vai </w:t>
      </w:r>
      <w:r w:rsidR="00267988">
        <w:t>aritmētiskām</w:t>
      </w:r>
      <w:r w:rsidRPr="000F668A">
        <w:t xml:space="preserve"> kļūdām. </w:t>
      </w:r>
    </w:p>
    <w:p w14:paraId="3A0DCAA3" w14:textId="77777777" w:rsidR="007F1857" w:rsidRPr="000F668A" w:rsidRDefault="007F1857" w:rsidP="000336C0">
      <w:pPr>
        <w:pStyle w:val="ListParagraph"/>
        <w:numPr>
          <w:ilvl w:val="1"/>
          <w:numId w:val="6"/>
        </w:numPr>
        <w:tabs>
          <w:tab w:val="left" w:pos="993"/>
        </w:tabs>
        <w:spacing w:before="120" w:after="120"/>
        <w:contextualSpacing w:val="0"/>
        <w:jc w:val="both"/>
      </w:pPr>
      <w:r w:rsidRPr="000F668A">
        <w:lastRenderedPageBreak/>
        <w:t xml:space="preserve">Piedāvājums elektroniski jāparaksta Pretendenta </w:t>
      </w:r>
      <w:proofErr w:type="spellStart"/>
      <w:r w:rsidRPr="000F668A">
        <w:t>pārstāvēttiesīgajam</w:t>
      </w:r>
      <w:proofErr w:type="spellEnd"/>
      <w:r w:rsidRPr="000F668A">
        <w:t xml:space="preserve"> vai pilnvarotajam pārstāvim, pēdējā gadījumā pievienojot pilnvaru Pretendenta atlases dokumentu daļā. Pilnvarā </w:t>
      </w:r>
      <w:r w:rsidRPr="00F14060">
        <w:rPr>
          <w:bCs/>
        </w:rPr>
        <w:t>precīzi jānorāda</w:t>
      </w:r>
      <w:r w:rsidRPr="000F668A">
        <w:t xml:space="preserve"> pilnvarotajam pārstāvim piešķirto tiesību un saistību apjoms. </w:t>
      </w:r>
    </w:p>
    <w:p w14:paraId="3E239ECA" w14:textId="139063E3" w:rsidR="007F1857" w:rsidRPr="000F668A" w:rsidRDefault="007F1857" w:rsidP="000336C0">
      <w:pPr>
        <w:pStyle w:val="ListParagraph"/>
        <w:numPr>
          <w:ilvl w:val="1"/>
          <w:numId w:val="6"/>
        </w:numPr>
        <w:tabs>
          <w:tab w:val="left" w:pos="993"/>
        </w:tabs>
        <w:spacing w:before="120" w:after="120"/>
        <w:contextualSpacing w:val="0"/>
        <w:jc w:val="both"/>
      </w:pPr>
      <w:r w:rsidRPr="000F668A">
        <w:t>Ja piedāvājumu iesniedz personu apvienība jebkurā t</w:t>
      </w:r>
      <w:r w:rsidR="006C0DD4">
        <w:t>ās juridiskajā formā</w:t>
      </w:r>
      <w:r w:rsidRPr="000F668A">
        <w:t xml:space="preserve"> ,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668A">
        <w:t>pārstāvēttiesīgajam</w:t>
      </w:r>
      <w:proofErr w:type="spellEnd"/>
      <w:r w:rsidRPr="000F668A">
        <w:t xml:space="preserve"> vai pilnvarotajam pārstāvim.</w:t>
      </w:r>
    </w:p>
    <w:p w14:paraId="778F8179" w14:textId="07AB11C3" w:rsidR="007F1857" w:rsidRPr="000F668A" w:rsidRDefault="007F1857" w:rsidP="000336C0">
      <w:pPr>
        <w:pStyle w:val="ListParagraph"/>
        <w:numPr>
          <w:ilvl w:val="1"/>
          <w:numId w:val="6"/>
        </w:numPr>
        <w:tabs>
          <w:tab w:val="left" w:pos="993"/>
        </w:tabs>
        <w:spacing w:before="120" w:after="120"/>
        <w:contextualSpacing w:val="0"/>
        <w:jc w:val="both"/>
      </w:pPr>
      <w:r w:rsidRPr="000F668A">
        <w:t xml:space="preserve">Pirms nolikuma </w:t>
      </w:r>
      <w:r w:rsidR="00457C44" w:rsidRPr="000F668A">
        <w:t>2</w:t>
      </w:r>
      <w:r w:rsidRPr="000F668A">
        <w:t>.1.</w:t>
      </w:r>
      <w:r w:rsidR="00F14060">
        <w:t> apakš</w:t>
      </w:r>
      <w:r w:rsidRPr="000F668A">
        <w:t>punktā noteiktā piedāvājuma iesniegšanas termiņa beigām Pretendents ir tiesīgs grozīt vai atsaukt iesniegto piedāvājumu, izmantojot attiecīgos Elektronisko iepirkumu sistēmā pieejamos rīkus.</w:t>
      </w:r>
    </w:p>
    <w:p w14:paraId="5766F3D8" w14:textId="218E2BFB" w:rsidR="007F1857" w:rsidRPr="000F668A" w:rsidRDefault="007F1857" w:rsidP="000336C0">
      <w:pPr>
        <w:pStyle w:val="ListParagraph"/>
        <w:numPr>
          <w:ilvl w:val="1"/>
          <w:numId w:val="6"/>
        </w:numPr>
        <w:tabs>
          <w:tab w:val="left" w:pos="993"/>
        </w:tabs>
        <w:spacing w:before="120" w:after="120"/>
        <w:contextualSpacing w:val="0"/>
        <w:jc w:val="both"/>
      </w:pPr>
      <w:r w:rsidRPr="000F668A">
        <w:t>Pēc n</w:t>
      </w:r>
      <w:r w:rsidR="00457C44" w:rsidRPr="000F668A">
        <w:t>olikuma 2</w:t>
      </w:r>
      <w:r w:rsidRPr="000F668A">
        <w:t>.1.</w:t>
      </w:r>
      <w:r w:rsidR="00F14060">
        <w:t> apakš</w:t>
      </w:r>
      <w:r w:rsidRPr="000F668A">
        <w:t>punktā noteiktā piedāvājuma iesniegšanas termiņa beigām Pretendents:</w:t>
      </w:r>
    </w:p>
    <w:p w14:paraId="23A58D19" w14:textId="77777777" w:rsidR="007F1857" w:rsidRPr="000F668A" w:rsidRDefault="007F1857" w:rsidP="000336C0">
      <w:pPr>
        <w:pStyle w:val="h3body1"/>
        <w:numPr>
          <w:ilvl w:val="2"/>
          <w:numId w:val="6"/>
        </w:numPr>
        <w:tabs>
          <w:tab w:val="left" w:pos="993"/>
        </w:tabs>
        <w:spacing w:before="120" w:after="120"/>
      </w:pPr>
      <w:r w:rsidRPr="000F668A">
        <w:t>nav tiesīgs grozīt iesniegto piedāvājumu;</w:t>
      </w:r>
    </w:p>
    <w:p w14:paraId="4B4FF0C8" w14:textId="28A1BC17" w:rsidR="007F1857" w:rsidRPr="00C16CC4" w:rsidRDefault="007F1857" w:rsidP="000336C0">
      <w:pPr>
        <w:pStyle w:val="h3body1"/>
        <w:numPr>
          <w:ilvl w:val="2"/>
          <w:numId w:val="6"/>
        </w:numPr>
        <w:tabs>
          <w:tab w:val="left" w:pos="993"/>
        </w:tabs>
        <w:spacing w:before="120" w:after="120"/>
      </w:pPr>
      <w:r w:rsidRPr="000F668A">
        <w:t xml:space="preserve">ir tiesīgs atsaukt iesniegto piedāvājumu, </w:t>
      </w:r>
      <w:proofErr w:type="spellStart"/>
      <w:r w:rsidRPr="000F668A">
        <w:t>rakstveidā</w:t>
      </w:r>
      <w:proofErr w:type="spellEnd"/>
      <w:r w:rsidRPr="000F668A">
        <w:t xml:space="preserve"> par to informējot Pasūtītāju. Šajā gadījumā piedāvājuma atsaukšana izbeidz turpmāku Pretendenta līdzdalību šajā iepirkuma procedūrā.</w:t>
      </w:r>
    </w:p>
    <w:p w14:paraId="54D51574" w14:textId="2554AFB1" w:rsidR="00A91E51" w:rsidRPr="000F668A" w:rsidRDefault="00A91E51" w:rsidP="000336C0">
      <w:pPr>
        <w:pStyle w:val="naisf"/>
        <w:numPr>
          <w:ilvl w:val="1"/>
          <w:numId w:val="6"/>
        </w:numPr>
        <w:shd w:val="clear" w:color="auto" w:fill="FFFFFF"/>
        <w:spacing w:before="120" w:beforeAutospacing="0" w:after="120" w:afterAutospacing="0"/>
        <w:ind w:right="60"/>
      </w:pPr>
      <w:r w:rsidRPr="000F668A">
        <w:rPr>
          <w:b/>
          <w:bCs/>
        </w:rPr>
        <w:t>Finanšu piedāvājumu</w:t>
      </w:r>
      <w:r w:rsidRPr="000F668A">
        <w:t xml:space="preserve"> pretendents sagatavo atbilstoši </w:t>
      </w:r>
      <w:r w:rsidR="008601AD" w:rsidRPr="000F668A">
        <w:t>f</w:t>
      </w:r>
      <w:r w:rsidRPr="000F668A">
        <w:t xml:space="preserve">inanšu piedāvājuma formai </w:t>
      </w:r>
      <w:r w:rsidRPr="008421D7">
        <w:t>(3. pielikums)</w:t>
      </w:r>
      <w:r w:rsidR="006C0DD4">
        <w:t>,</w:t>
      </w:r>
      <w:r w:rsidRPr="008421D7">
        <w:t xml:space="preserve"> un to</w:t>
      </w:r>
      <w:r w:rsidRPr="000F668A">
        <w:t xml:space="preserve"> paraksta tā pati persona, k</w:t>
      </w:r>
      <w:r w:rsidR="006C0DD4">
        <w:t>ura</w:t>
      </w:r>
      <w:r w:rsidRPr="000F668A">
        <w:t xml:space="preserve"> parakstījusi pretendenta pieteikumu dalībai iepirkuma procedūrā, ievērojot šādus nosacījumus:</w:t>
      </w:r>
    </w:p>
    <w:p w14:paraId="0DA4D318" w14:textId="15EBF3A2" w:rsidR="00FA2CF7" w:rsidRPr="000F668A" w:rsidRDefault="002249ED" w:rsidP="000336C0">
      <w:pPr>
        <w:pStyle w:val="naisf"/>
        <w:numPr>
          <w:ilvl w:val="2"/>
          <w:numId w:val="6"/>
        </w:numPr>
        <w:shd w:val="clear" w:color="auto" w:fill="FFFFFF"/>
        <w:spacing w:before="120" w:beforeAutospacing="0" w:after="120" w:afterAutospacing="0"/>
        <w:ind w:right="60"/>
      </w:pPr>
      <w:r w:rsidRPr="000F668A">
        <w:t>p</w:t>
      </w:r>
      <w:r w:rsidR="0038016D" w:rsidRPr="000F668A">
        <w:t>retendenta finanšu piedāvājumā piedāvātajai ce</w:t>
      </w:r>
      <w:r w:rsidR="007B3E6D" w:rsidRPr="000F668A">
        <w:t xml:space="preserve">nai ir jābūt norādītai </w:t>
      </w:r>
      <w:proofErr w:type="spellStart"/>
      <w:r w:rsidR="002A6266" w:rsidRPr="000F668A">
        <w:rPr>
          <w:i/>
        </w:rPr>
        <w:t>euro</w:t>
      </w:r>
      <w:proofErr w:type="spellEnd"/>
      <w:r w:rsidR="002A6266" w:rsidRPr="000F668A">
        <w:t xml:space="preserve"> (EUR)</w:t>
      </w:r>
      <w:r w:rsidR="00160DF5">
        <w:t xml:space="preserve"> bez PVN</w:t>
      </w:r>
      <w:r w:rsidRPr="000F668A">
        <w:t>;</w:t>
      </w:r>
    </w:p>
    <w:p w14:paraId="0742EBEE" w14:textId="3CE4E3EE" w:rsidR="003829BC" w:rsidRPr="000F668A" w:rsidRDefault="002249ED" w:rsidP="000336C0">
      <w:pPr>
        <w:pStyle w:val="naisf"/>
        <w:numPr>
          <w:ilvl w:val="2"/>
          <w:numId w:val="6"/>
        </w:numPr>
        <w:shd w:val="clear" w:color="auto" w:fill="FFFFFF"/>
        <w:spacing w:before="120" w:beforeAutospacing="0" w:after="120" w:afterAutospacing="0"/>
        <w:ind w:right="60"/>
      </w:pPr>
      <w:r w:rsidRPr="000F668A">
        <w:t>v</w:t>
      </w:r>
      <w:r w:rsidR="0038016D" w:rsidRPr="000F668A">
        <w:t xml:space="preserve">isām </w:t>
      </w:r>
      <w:r w:rsidR="001E78DD" w:rsidRPr="000F668A">
        <w:t>p</w:t>
      </w:r>
      <w:r w:rsidR="0038016D" w:rsidRPr="000F668A">
        <w:t>retendenta izmaksām</w:t>
      </w:r>
      <w:r w:rsidR="00FA2CF7" w:rsidRPr="000F668A">
        <w:t>, kas saistītas ar līguma izpildi</w:t>
      </w:r>
      <w:r w:rsidR="000B5282" w:rsidRPr="000F668A">
        <w:t>,</w:t>
      </w:r>
      <w:r w:rsidR="008B44D7" w:rsidRPr="000F668A">
        <w:t xml:space="preserve"> tai skaitā nodokļi</w:t>
      </w:r>
      <w:r w:rsidR="006C0DD4">
        <w:t>em</w:t>
      </w:r>
      <w:r w:rsidR="008B44D7" w:rsidRPr="000F668A">
        <w:t xml:space="preserve"> un nodev</w:t>
      </w:r>
      <w:r w:rsidR="006C0DD4">
        <w:t>ām</w:t>
      </w:r>
      <w:r w:rsidR="008B44D7" w:rsidRPr="000F668A">
        <w:t>, izņemot PVN,</w:t>
      </w:r>
      <w:r w:rsidR="000B5282" w:rsidRPr="000F668A">
        <w:t xml:space="preserve"> jābūt iekļautām piedāvātajā cenā</w:t>
      </w:r>
      <w:r w:rsidR="004B7C46" w:rsidRPr="000F668A">
        <w:t>, kā arī visi iespējami riski, kas saistīti ar tirgus cenu svārstībām plānotajā līguma darbības laikā</w:t>
      </w:r>
      <w:r w:rsidR="0038016D" w:rsidRPr="000F668A">
        <w:t xml:space="preserve">. Papildu izmaksas, kas nav iekļautas un norādītas piedāvātajā cenā, </w:t>
      </w:r>
      <w:r w:rsidR="000B5282" w:rsidRPr="000F668A">
        <w:t xml:space="preserve">noslēdzot iepirkuma līgumu, </w:t>
      </w:r>
      <w:r w:rsidRPr="000F668A">
        <w:t>netiks ņemtas vērā;</w:t>
      </w:r>
    </w:p>
    <w:p w14:paraId="2D61C362" w14:textId="77777777" w:rsidR="003B1B9D" w:rsidRPr="000F668A" w:rsidRDefault="003B1B9D" w:rsidP="000336C0">
      <w:pPr>
        <w:pStyle w:val="naisf"/>
        <w:numPr>
          <w:ilvl w:val="2"/>
          <w:numId w:val="6"/>
        </w:numPr>
        <w:shd w:val="clear" w:color="auto" w:fill="FFFFFF"/>
        <w:spacing w:before="120" w:beforeAutospacing="0" w:after="120" w:afterAutospacing="0"/>
        <w:ind w:right="60"/>
      </w:pPr>
      <w:r w:rsidRPr="000F668A">
        <w:t xml:space="preserve">ja kāda pakalpojuma cena ir 0,00 </w:t>
      </w:r>
      <w:proofErr w:type="spellStart"/>
      <w:r w:rsidRPr="000F668A">
        <w:rPr>
          <w:i/>
        </w:rPr>
        <w:t>euro</w:t>
      </w:r>
      <w:proofErr w:type="spellEnd"/>
      <w:r w:rsidRPr="000F668A">
        <w:t xml:space="preserve"> centi, pretendents sniedz skaidrojumu par būtiskākajiem piedāvājuma nosacījumiem (pakalpojuma izmaksām, īpaši izdevīgiem pakalpojuma sniegšanas apstākļiem, kas pieejami pretendentam, pakalpojuma īpašībām un oriģinalitāti, iespējām saņemt komercdarbības atbalstu vai citiem nosacījumiem);</w:t>
      </w:r>
    </w:p>
    <w:p w14:paraId="1A9149BD" w14:textId="77777777" w:rsidR="004B7C46" w:rsidRPr="000F668A" w:rsidRDefault="002249ED" w:rsidP="000336C0">
      <w:pPr>
        <w:pStyle w:val="naisf"/>
        <w:numPr>
          <w:ilvl w:val="2"/>
          <w:numId w:val="6"/>
        </w:numPr>
        <w:shd w:val="clear" w:color="auto" w:fill="FFFFFF"/>
        <w:spacing w:before="120" w:beforeAutospacing="0" w:after="120" w:afterAutospacing="0"/>
        <w:ind w:right="60"/>
      </w:pPr>
      <w:r w:rsidRPr="000F668A">
        <w:t>p</w:t>
      </w:r>
      <w:r w:rsidR="004B7C46" w:rsidRPr="000F668A">
        <w:t>akalpojum</w:t>
      </w:r>
      <w:r w:rsidR="00535C3B" w:rsidRPr="000F668A">
        <w:t>u</w:t>
      </w:r>
      <w:r w:rsidR="004B7C46" w:rsidRPr="000F668A">
        <w:t xml:space="preserve"> cenas norādāmas ar 2 (divām) zīm</w:t>
      </w:r>
      <w:r w:rsidR="00FD37D8" w:rsidRPr="000F668A">
        <w:t>ēm aiz komata.</w:t>
      </w:r>
    </w:p>
    <w:p w14:paraId="52C6A7E8" w14:textId="571F1055" w:rsidR="00E06950" w:rsidRPr="000F668A" w:rsidRDefault="00E06950" w:rsidP="000336C0">
      <w:pPr>
        <w:numPr>
          <w:ilvl w:val="1"/>
          <w:numId w:val="6"/>
        </w:numPr>
        <w:shd w:val="clear" w:color="auto" w:fill="FFFFFF"/>
        <w:autoSpaceDE w:val="0"/>
        <w:autoSpaceDN w:val="0"/>
        <w:adjustRightInd w:val="0"/>
        <w:spacing w:before="120" w:after="120"/>
        <w:ind w:left="709"/>
        <w:jc w:val="both"/>
      </w:pPr>
      <w:r w:rsidRPr="000F668A">
        <w:t>Iepirkuma komisija</w:t>
      </w:r>
      <w:r w:rsidR="003B50E8" w:rsidRPr="000F668A">
        <w:t>i ir tiesības pieprasīt skaidrojošu</w:t>
      </w:r>
      <w:r w:rsidRPr="000F668A">
        <w:t xml:space="preserve"> </w:t>
      </w:r>
      <w:r w:rsidR="003A6C95" w:rsidRPr="000F668A">
        <w:t xml:space="preserve">informāciju par </w:t>
      </w:r>
      <w:r w:rsidR="001E78DD" w:rsidRPr="000F668A">
        <w:t>p</w:t>
      </w:r>
      <w:r w:rsidR="000C76EF" w:rsidRPr="000F668A">
        <w:t xml:space="preserve">retendenta kvalifikāciju un </w:t>
      </w:r>
      <w:r w:rsidR="003A6C95" w:rsidRPr="000F668A">
        <w:t>iesniegt</w:t>
      </w:r>
      <w:r w:rsidR="000C76EF" w:rsidRPr="000F668A">
        <w:t>o</w:t>
      </w:r>
      <w:r w:rsidRPr="000F668A">
        <w:t xml:space="preserve"> piedāvājum</w:t>
      </w:r>
      <w:r w:rsidR="000C76EF" w:rsidRPr="000F668A">
        <w:t>u</w:t>
      </w:r>
      <w:r w:rsidRPr="000F668A">
        <w:t>,</w:t>
      </w:r>
      <w:r w:rsidR="009A1830">
        <w:t xml:space="preserve"> t.sk. skaidrot piedāvāto finanšu piedāvājumu, ja ir pamatotas aizdomas, ka piedāvātā cena ir nepamatoti lēta, </w:t>
      </w:r>
      <w:r w:rsidRPr="000F668A">
        <w:t>kā arī pieprasīt uzrādīt iesniegto dokumentu oriģinālus.</w:t>
      </w:r>
      <w:r w:rsidR="003829BC" w:rsidRPr="009A1830">
        <w:rPr>
          <w:bCs/>
        </w:rPr>
        <w:t xml:space="preserve"> </w:t>
      </w:r>
      <w:r w:rsidR="006C0DD4">
        <w:rPr>
          <w:bCs/>
        </w:rPr>
        <w:t>Pasūtītājs neņem vērā pretendenta i</w:t>
      </w:r>
      <w:r w:rsidR="00420901" w:rsidRPr="000808DE">
        <w:rPr>
          <w:bCs/>
        </w:rPr>
        <w:t>esniegto piedāvājum</w:t>
      </w:r>
      <w:r w:rsidR="006C0DD4">
        <w:rPr>
          <w:bCs/>
        </w:rPr>
        <w:t xml:space="preserve">u ar papildinājumiem pēc </w:t>
      </w:r>
      <w:r w:rsidR="006C0DD4" w:rsidRPr="000F668A">
        <w:t>piedāvājum</w:t>
      </w:r>
      <w:r w:rsidR="006C0DD4">
        <w:t>u</w:t>
      </w:r>
      <w:r w:rsidR="006C0DD4" w:rsidRPr="000F668A">
        <w:t xml:space="preserve"> iesniegšanas termiņa beigām</w:t>
      </w:r>
      <w:r w:rsidR="006C0DD4">
        <w:t>.</w:t>
      </w:r>
      <w:r w:rsidR="006C0DD4">
        <w:rPr>
          <w:bCs/>
        </w:rPr>
        <w:t xml:space="preserve"> </w:t>
      </w:r>
      <w:r w:rsidR="00420901" w:rsidRPr="000808DE">
        <w:rPr>
          <w:bCs/>
        </w:rPr>
        <w:t xml:space="preserve">. </w:t>
      </w:r>
      <w:r w:rsidR="00117915" w:rsidRPr="000808DE">
        <w:rPr>
          <w:bCs/>
        </w:rPr>
        <w:t xml:space="preserve">Ja </w:t>
      </w:r>
      <w:r w:rsidR="001E78DD" w:rsidRPr="000808DE">
        <w:rPr>
          <w:bCs/>
        </w:rPr>
        <w:t>p</w:t>
      </w:r>
      <w:r w:rsidR="00117915" w:rsidRPr="000808DE">
        <w:rPr>
          <w:bCs/>
        </w:rPr>
        <w:t>retendents ne</w:t>
      </w:r>
      <w:r w:rsidR="006858A7" w:rsidRPr="000808DE">
        <w:rPr>
          <w:bCs/>
        </w:rPr>
        <w:t>ie</w:t>
      </w:r>
      <w:r w:rsidR="00117915" w:rsidRPr="000808DE">
        <w:rPr>
          <w:bCs/>
        </w:rPr>
        <w:t xml:space="preserve">sniedz pieprasīto informāciju </w:t>
      </w:r>
      <w:r w:rsidR="001E78DD" w:rsidRPr="000808DE">
        <w:rPr>
          <w:bCs/>
        </w:rPr>
        <w:t xml:space="preserve">iepirkuma </w:t>
      </w:r>
      <w:r w:rsidR="00117915" w:rsidRPr="000808DE">
        <w:rPr>
          <w:bCs/>
        </w:rPr>
        <w:t xml:space="preserve">komisijas noteiktajā termiņā, komisija </w:t>
      </w:r>
      <w:r w:rsidR="00B255CE" w:rsidRPr="000808DE">
        <w:rPr>
          <w:bCs/>
        </w:rPr>
        <w:t xml:space="preserve">pieņem lēmumu, pamatojoties uz </w:t>
      </w:r>
      <w:r w:rsidR="00117915" w:rsidRPr="000808DE">
        <w:rPr>
          <w:bCs/>
        </w:rPr>
        <w:t>informāciju un dokument</w:t>
      </w:r>
      <w:r w:rsidR="00B255CE" w:rsidRPr="000808DE">
        <w:rPr>
          <w:bCs/>
        </w:rPr>
        <w:t>iem</w:t>
      </w:r>
      <w:r w:rsidR="00117915" w:rsidRPr="000808DE">
        <w:rPr>
          <w:bCs/>
        </w:rPr>
        <w:t>, kas ir tās rīcī</w:t>
      </w:r>
      <w:r w:rsidR="00117915" w:rsidRPr="009A1830">
        <w:rPr>
          <w:bCs/>
        </w:rPr>
        <w:t>bā</w:t>
      </w:r>
      <w:r w:rsidR="003829BC" w:rsidRPr="009A1830">
        <w:rPr>
          <w:bCs/>
        </w:rPr>
        <w:t>.</w:t>
      </w:r>
    </w:p>
    <w:p w14:paraId="2A245DBA" w14:textId="1F6A571F" w:rsidR="00E80866" w:rsidRDefault="008103FE" w:rsidP="000336C0">
      <w:pPr>
        <w:numPr>
          <w:ilvl w:val="1"/>
          <w:numId w:val="6"/>
        </w:numPr>
        <w:shd w:val="clear" w:color="auto" w:fill="FFFFFF"/>
        <w:autoSpaceDE w:val="0"/>
        <w:autoSpaceDN w:val="0"/>
        <w:adjustRightInd w:val="0"/>
        <w:spacing w:before="120" w:after="120"/>
        <w:ind w:left="709"/>
        <w:jc w:val="both"/>
        <w:rPr>
          <w:bCs/>
        </w:rPr>
      </w:pPr>
      <w:r w:rsidRPr="000F668A">
        <w:rPr>
          <w:bCs/>
        </w:rPr>
        <w:t>Ja attiecībā uz iepirkuma priekšmetu vai atsevišķām tā daļām nepieciešams ievērot komercnoslēpumu, pretendents to skaidri norāda piedāvājumā.</w:t>
      </w:r>
    </w:p>
    <w:p w14:paraId="7D256A42" w14:textId="1ADD58B6" w:rsidR="008103FE" w:rsidRPr="00E80866" w:rsidRDefault="00E80866" w:rsidP="00E80866">
      <w:pPr>
        <w:rPr>
          <w:bCs/>
        </w:rPr>
      </w:pPr>
      <w:r>
        <w:rPr>
          <w:bCs/>
        </w:rPr>
        <w:br w:type="page"/>
      </w:r>
    </w:p>
    <w:p w14:paraId="55129925" w14:textId="6C7716A8" w:rsidR="007636AB" w:rsidRDefault="009B62C5" w:rsidP="000336C0">
      <w:pPr>
        <w:numPr>
          <w:ilvl w:val="0"/>
          <w:numId w:val="6"/>
        </w:numPr>
        <w:spacing w:before="360" w:after="240"/>
        <w:ind w:left="714" w:hanging="357"/>
        <w:jc w:val="center"/>
        <w:rPr>
          <w:b/>
          <w:sz w:val="28"/>
          <w:szCs w:val="28"/>
        </w:rPr>
      </w:pPr>
      <w:r w:rsidRPr="000F668A">
        <w:rPr>
          <w:b/>
          <w:sz w:val="28"/>
          <w:szCs w:val="28"/>
        </w:rPr>
        <w:lastRenderedPageBreak/>
        <w:t xml:space="preserve">Pretendentu </w:t>
      </w:r>
      <w:r w:rsidR="00B5063E" w:rsidRPr="000F668A">
        <w:rPr>
          <w:b/>
          <w:sz w:val="28"/>
          <w:szCs w:val="28"/>
        </w:rPr>
        <w:t>atlases</w:t>
      </w:r>
      <w:r w:rsidRPr="000F668A">
        <w:rPr>
          <w:b/>
          <w:sz w:val="28"/>
          <w:szCs w:val="28"/>
        </w:rPr>
        <w:t xml:space="preserve"> </w:t>
      </w:r>
      <w:r w:rsidR="00407303">
        <w:rPr>
          <w:b/>
          <w:sz w:val="28"/>
          <w:szCs w:val="28"/>
        </w:rPr>
        <w:t>prasības un iesniedzamie dokumenti</w:t>
      </w:r>
    </w:p>
    <w:tbl>
      <w:tblPr>
        <w:tblStyle w:val="TableGrid"/>
        <w:tblW w:w="9072" w:type="dxa"/>
        <w:tblInd w:w="137" w:type="dxa"/>
        <w:tblLook w:val="04A0" w:firstRow="1" w:lastRow="0" w:firstColumn="1" w:lastColumn="0" w:noHBand="0" w:noVBand="1"/>
      </w:tblPr>
      <w:tblGrid>
        <w:gridCol w:w="982"/>
        <w:gridCol w:w="3261"/>
        <w:gridCol w:w="4829"/>
      </w:tblGrid>
      <w:tr w:rsidR="00E02FB2" w:rsidRPr="00722C9E" w14:paraId="452B75D2" w14:textId="77777777" w:rsidTr="00775A88">
        <w:tc>
          <w:tcPr>
            <w:tcW w:w="982" w:type="dxa"/>
          </w:tcPr>
          <w:p w14:paraId="7541E1EF" w14:textId="2E1AE124" w:rsidR="00E02FB2" w:rsidRPr="00722C9E" w:rsidRDefault="00ED3C98" w:rsidP="00722C9E">
            <w:pPr>
              <w:pStyle w:val="Heading4"/>
              <w:jc w:val="center"/>
            </w:pPr>
            <w:proofErr w:type="spellStart"/>
            <w:r>
              <w:t>N.p.k</w:t>
            </w:r>
            <w:proofErr w:type="spellEnd"/>
            <w:r>
              <w:t>.</w:t>
            </w:r>
          </w:p>
        </w:tc>
        <w:tc>
          <w:tcPr>
            <w:tcW w:w="3261" w:type="dxa"/>
          </w:tcPr>
          <w:p w14:paraId="1AE5FE70" w14:textId="231845FE" w:rsidR="00E02FB2" w:rsidRPr="00722C9E" w:rsidRDefault="00E02FB2" w:rsidP="00722C9E">
            <w:pPr>
              <w:pStyle w:val="Heading4"/>
              <w:jc w:val="center"/>
            </w:pPr>
            <w:r w:rsidRPr="00722C9E">
              <w:t>Pretendentu atlases prasības</w:t>
            </w:r>
          </w:p>
        </w:tc>
        <w:tc>
          <w:tcPr>
            <w:tcW w:w="4829" w:type="dxa"/>
          </w:tcPr>
          <w:p w14:paraId="045ED559" w14:textId="571311DA" w:rsidR="00E02FB2" w:rsidRPr="00722C9E" w:rsidRDefault="00E02FB2" w:rsidP="00722C9E">
            <w:pPr>
              <w:pStyle w:val="Heading4"/>
              <w:jc w:val="center"/>
            </w:pPr>
            <w:r w:rsidRPr="00722C9E">
              <w:t>Iesniedzamie dokumenti</w:t>
            </w:r>
          </w:p>
        </w:tc>
      </w:tr>
      <w:tr w:rsidR="00E02FB2" w:rsidRPr="00722C9E" w14:paraId="5274D94F" w14:textId="77777777" w:rsidTr="00775A88">
        <w:tc>
          <w:tcPr>
            <w:tcW w:w="982" w:type="dxa"/>
          </w:tcPr>
          <w:p w14:paraId="4C3F2488" w14:textId="305C1B5A" w:rsidR="00E02FB2" w:rsidRPr="00722C9E" w:rsidRDefault="00ED3C98" w:rsidP="00722C9E">
            <w:pPr>
              <w:pStyle w:val="Heading4"/>
              <w:rPr>
                <w:rFonts w:eastAsia="Calibri"/>
                <w:b w:val="0"/>
                <w:lang w:eastAsia="x-none"/>
              </w:rPr>
            </w:pPr>
            <w:r>
              <w:rPr>
                <w:rFonts w:eastAsia="Calibri"/>
                <w:b w:val="0"/>
                <w:lang w:eastAsia="x-none"/>
              </w:rPr>
              <w:t>4.1.</w:t>
            </w:r>
          </w:p>
        </w:tc>
        <w:tc>
          <w:tcPr>
            <w:tcW w:w="3261" w:type="dxa"/>
          </w:tcPr>
          <w:p w14:paraId="229CB71A" w14:textId="7B8584A8" w:rsidR="00E02FB2" w:rsidRPr="00722C9E" w:rsidRDefault="00E02FB2" w:rsidP="00722C9E">
            <w:pPr>
              <w:pStyle w:val="Heading4"/>
              <w:rPr>
                <w:b w:val="0"/>
              </w:rPr>
            </w:pPr>
            <w:r w:rsidRPr="00722C9E">
              <w:rPr>
                <w:rFonts w:eastAsia="Calibri"/>
                <w:b w:val="0"/>
                <w:lang w:eastAsia="x-none"/>
              </w:rPr>
              <w:t xml:space="preserve">Pretendents ir iepazinies un piekrīt nolikuma noteikumiem; </w:t>
            </w:r>
          </w:p>
        </w:tc>
        <w:tc>
          <w:tcPr>
            <w:tcW w:w="4829" w:type="dxa"/>
          </w:tcPr>
          <w:p w14:paraId="19F82B28" w14:textId="4769E2AF" w:rsidR="00E02FB2" w:rsidRPr="00722C9E" w:rsidRDefault="00E02FB2" w:rsidP="004C75E7">
            <w:pPr>
              <w:suppressAutoHyphens/>
              <w:spacing w:after="120" w:line="259" w:lineRule="auto"/>
              <w:jc w:val="both"/>
              <w:rPr>
                <w:rFonts w:eastAsia="Calibri"/>
                <w:lang w:eastAsia="x-none"/>
              </w:rPr>
            </w:pPr>
            <w:r w:rsidRPr="00722C9E">
              <w:rPr>
                <w:rFonts w:eastAsia="Calibri"/>
                <w:lang w:eastAsia="x-none"/>
              </w:rPr>
              <w:t xml:space="preserve">Pretendenta parakstīts pieteikums dalībai iepirkumā atbilstoši nolikuma </w:t>
            </w:r>
            <w:r w:rsidRPr="00C13F79">
              <w:rPr>
                <w:rFonts w:eastAsia="Calibri"/>
                <w:lang w:eastAsia="x-none"/>
              </w:rPr>
              <w:t xml:space="preserve">1. pielikumam „Pieteikums dalībai iepirkumā </w:t>
            </w:r>
            <w:bookmarkStart w:id="5" w:name="_Hlk139467554"/>
            <w:r w:rsidRPr="00C13F79">
              <w:rPr>
                <w:rFonts w:eastAsia="Calibri"/>
                <w:lang w:eastAsia="x-none"/>
              </w:rPr>
              <w:t>“</w:t>
            </w:r>
            <w:r w:rsidR="00220F3F">
              <w:t>Sabiedriskās domas</w:t>
            </w:r>
            <w:r w:rsidR="00220F3F" w:rsidRPr="004007AE">
              <w:rPr>
                <w:rFonts w:eastAsia="Calibri"/>
                <w:lang w:eastAsia="x-none"/>
              </w:rPr>
              <w:t xml:space="preserve"> </w:t>
            </w:r>
            <w:r w:rsidR="00220F3F">
              <w:rPr>
                <w:rFonts w:eastAsia="Calibri"/>
                <w:lang w:eastAsia="x-none"/>
              </w:rPr>
              <w:t>a</w:t>
            </w:r>
            <w:r w:rsidR="00FA5CCF" w:rsidRPr="004007AE">
              <w:rPr>
                <w:rFonts w:eastAsia="Calibri"/>
                <w:lang w:eastAsia="x-none"/>
              </w:rPr>
              <w:t>ptaujas</w:t>
            </w:r>
            <w:r w:rsidRPr="004007AE">
              <w:rPr>
                <w:rFonts w:eastAsia="Calibri"/>
                <w:lang w:eastAsia="x-none"/>
              </w:rPr>
              <w:t xml:space="preserve"> pakalpojumi</w:t>
            </w:r>
            <w:r w:rsidR="004007AE" w:rsidRPr="004007AE">
              <w:rPr>
                <w:rFonts w:eastAsia="Calibri"/>
                <w:lang w:eastAsia="x-none"/>
              </w:rPr>
              <w:t xml:space="preserve"> Konkurences padomei</w:t>
            </w:r>
            <w:r w:rsidRPr="004007AE">
              <w:rPr>
                <w:rFonts w:eastAsia="Calibri"/>
                <w:lang w:eastAsia="x-none"/>
              </w:rPr>
              <w:t xml:space="preserve">” ID Nr. </w:t>
            </w:r>
            <w:r w:rsidR="00F14060" w:rsidRPr="004007AE">
              <w:rPr>
                <w:rFonts w:eastAsia="Calibri"/>
                <w:lang w:eastAsia="x-none"/>
              </w:rPr>
              <w:t>KP</w:t>
            </w:r>
            <w:r w:rsidRPr="004007AE">
              <w:rPr>
                <w:rFonts w:eastAsia="Calibri"/>
                <w:lang w:eastAsia="x-none"/>
              </w:rPr>
              <w:t xml:space="preserve"> </w:t>
            </w:r>
            <w:r w:rsidR="00F5548C">
              <w:t>2026/1</w:t>
            </w:r>
            <w:r w:rsidRPr="004007AE">
              <w:rPr>
                <w:rFonts w:eastAsia="Calibri"/>
                <w:lang w:eastAsia="x-none"/>
              </w:rPr>
              <w:t>”</w:t>
            </w:r>
            <w:bookmarkEnd w:id="5"/>
            <w:r w:rsidRPr="00722C9E">
              <w:rPr>
                <w:rFonts w:eastAsia="Calibri"/>
                <w:lang w:eastAsia="x-none"/>
              </w:rPr>
              <w:t xml:space="preserve"> (turpmāk – Pieteikums):</w:t>
            </w:r>
          </w:p>
          <w:p w14:paraId="3CD0DE9A" w14:textId="5817E85F" w:rsidR="00E02FB2" w:rsidRDefault="00E02FB2" w:rsidP="004C75E7">
            <w:pPr>
              <w:tabs>
                <w:tab w:val="left" w:pos="598"/>
              </w:tabs>
              <w:suppressAutoHyphens/>
              <w:spacing w:after="120" w:line="259" w:lineRule="auto"/>
              <w:jc w:val="both"/>
              <w:rPr>
                <w:rFonts w:eastAsia="Calibri"/>
              </w:rPr>
            </w:pPr>
            <w:r w:rsidRPr="007C2860">
              <w:rPr>
                <w:rFonts w:eastAsia="Calibri"/>
              </w:rPr>
              <w:t xml:space="preserve">ja </w:t>
            </w:r>
            <w:r w:rsidR="00B57D6B">
              <w:rPr>
                <w:rFonts w:eastAsia="Calibri"/>
              </w:rPr>
              <w:t>P</w:t>
            </w:r>
            <w:r w:rsidRPr="007C2860">
              <w:rPr>
                <w:rFonts w:eastAsia="Calibri"/>
              </w:rPr>
              <w:t xml:space="preserve">ieteikumu paraksta </w:t>
            </w:r>
            <w:r>
              <w:t>Pretendenta</w:t>
            </w:r>
            <w:r w:rsidRPr="007C2860">
              <w:rPr>
                <w:rFonts w:eastAsia="Calibri"/>
              </w:rPr>
              <w:t xml:space="preserve"> pilnvarotā persona, pievieno </w:t>
            </w:r>
            <w:r>
              <w:t>Pretendenta</w:t>
            </w:r>
            <w:r w:rsidRPr="007C2860">
              <w:rPr>
                <w:rFonts w:eastAsia="Calibri"/>
              </w:rPr>
              <w:t xml:space="preserve"> amatpersonas ar paraksta (pārstāvības) tiesībām izdotu pilnvaru, vai tās apliecinātu kopiju;</w:t>
            </w:r>
          </w:p>
          <w:p w14:paraId="67301328" w14:textId="283A6027" w:rsidR="00E02FB2" w:rsidRPr="007C2860" w:rsidRDefault="00E02FB2" w:rsidP="004C75E7">
            <w:pPr>
              <w:tabs>
                <w:tab w:val="left" w:pos="598"/>
              </w:tabs>
              <w:suppressAutoHyphens/>
              <w:spacing w:after="120" w:line="259" w:lineRule="auto"/>
              <w:jc w:val="both"/>
              <w:rPr>
                <w:rFonts w:eastAsia="Calibri"/>
              </w:rPr>
            </w:pPr>
            <w:r w:rsidRPr="007C2860">
              <w:rPr>
                <w:rFonts w:eastAsia="Calibri"/>
              </w:rPr>
              <w:t xml:space="preserve">ja </w:t>
            </w:r>
            <w:r w:rsidR="00B57D6B">
              <w:rPr>
                <w:rFonts w:eastAsia="Calibri"/>
              </w:rPr>
              <w:t>P</w:t>
            </w:r>
            <w:r w:rsidRPr="007C2860">
              <w:rPr>
                <w:rFonts w:eastAsia="Calibri"/>
              </w:rPr>
              <w:t xml:space="preserve">ieteikumu iesniedz ārvalstīs reģistrēts </w:t>
            </w:r>
            <w:r>
              <w:t>Pretendents</w:t>
            </w:r>
            <w:r w:rsidRPr="007C2860">
              <w:rPr>
                <w:rFonts w:eastAsia="Calibri"/>
              </w:rPr>
              <w:t xml:space="preserve">, pievieno dokumentu, kas apliecina </w:t>
            </w:r>
            <w:r>
              <w:t>Pretendenta</w:t>
            </w:r>
            <w:r w:rsidRPr="007C2860">
              <w:rPr>
                <w:rFonts w:eastAsia="Calibri"/>
              </w:rPr>
              <w:t xml:space="preserve"> pārstāvja paraksta (pārstāvības) tiesības;</w:t>
            </w:r>
          </w:p>
          <w:p w14:paraId="712924C7" w14:textId="62877143" w:rsidR="00E02FB2" w:rsidRPr="00722C9E" w:rsidRDefault="00E02FB2" w:rsidP="004C75E7">
            <w:pPr>
              <w:pStyle w:val="Heading4"/>
              <w:jc w:val="both"/>
              <w:rPr>
                <w:b w:val="0"/>
              </w:rPr>
            </w:pPr>
            <w:r w:rsidRPr="00722C9E">
              <w:rPr>
                <w:b w:val="0"/>
              </w:rPr>
              <w:t xml:space="preserve">ja piedāvājumu iesniedz personu grupa, </w:t>
            </w:r>
            <w:r w:rsidR="00B57D6B">
              <w:rPr>
                <w:b w:val="0"/>
              </w:rPr>
              <w:t>P</w:t>
            </w:r>
            <w:r w:rsidRPr="00722C9E">
              <w:rPr>
                <w:b w:val="0"/>
              </w:rPr>
              <w:t>ieteikumam pievieno informāciju par personu grupas dalībniekiem un pretendentu grupas pilnvaroto pārstāvi, kā arī katras</w:t>
            </w:r>
            <w:r>
              <w:rPr>
                <w:b w:val="0"/>
              </w:rPr>
              <w:t xml:space="preserve"> personas atbildības sadalījumu.</w:t>
            </w:r>
          </w:p>
        </w:tc>
      </w:tr>
      <w:tr w:rsidR="00E02FB2" w:rsidRPr="00722C9E" w14:paraId="215882F5" w14:textId="77777777" w:rsidTr="00775A88">
        <w:tc>
          <w:tcPr>
            <w:tcW w:w="982" w:type="dxa"/>
          </w:tcPr>
          <w:p w14:paraId="3AD0040B" w14:textId="474D4FB0" w:rsidR="00E02FB2" w:rsidRPr="004C75E7" w:rsidRDefault="00ED3C98" w:rsidP="004C75E7">
            <w:pPr>
              <w:suppressAutoHyphens/>
              <w:spacing w:after="120" w:line="259" w:lineRule="auto"/>
              <w:jc w:val="both"/>
              <w:rPr>
                <w:rFonts w:eastAsia="Calibri"/>
                <w:lang w:eastAsia="x-none"/>
              </w:rPr>
            </w:pPr>
            <w:r>
              <w:rPr>
                <w:rFonts w:eastAsia="Calibri"/>
                <w:lang w:eastAsia="x-none"/>
              </w:rPr>
              <w:t>4.2.</w:t>
            </w:r>
          </w:p>
        </w:tc>
        <w:tc>
          <w:tcPr>
            <w:tcW w:w="3261" w:type="dxa"/>
          </w:tcPr>
          <w:p w14:paraId="4E074A68" w14:textId="73D73C8E" w:rsidR="00E02FB2" w:rsidRPr="004C75E7" w:rsidRDefault="00E02FB2" w:rsidP="004C75E7">
            <w:pPr>
              <w:suppressAutoHyphens/>
              <w:spacing w:after="120" w:line="259" w:lineRule="auto"/>
              <w:jc w:val="both"/>
              <w:rPr>
                <w:rFonts w:eastAsia="Calibri"/>
                <w:lang w:eastAsia="x-none"/>
              </w:rPr>
            </w:pPr>
            <w:r w:rsidRPr="004C75E7">
              <w:rPr>
                <w:rFonts w:eastAsia="Calibri"/>
                <w:lang w:eastAsia="x-none"/>
              </w:rPr>
              <w:t>Pretendents ir reģistrēts Komercreģistrā vai Valsts ieņēmumu dienesta reģistrā</w:t>
            </w:r>
            <w:r w:rsidR="008E3E48">
              <w:rPr>
                <w:rFonts w:eastAsia="Calibri"/>
                <w:lang w:eastAsia="x-none"/>
              </w:rPr>
              <w:t>,</w:t>
            </w:r>
            <w:r w:rsidRPr="004C75E7">
              <w:rPr>
                <w:rFonts w:eastAsia="Calibri"/>
                <w:lang w:eastAsia="x-none"/>
              </w:rPr>
              <w:t xml:space="preserve"> vai līdzvērtīgā komercdarbību reģistrējošā iestādē ārvalstīs, ja to paredz normatīvie akti</w:t>
            </w:r>
            <w:r w:rsidR="008E3E48">
              <w:rPr>
                <w:rFonts w:eastAsia="Calibri"/>
                <w:lang w:eastAsia="x-none"/>
              </w:rPr>
              <w:t>.</w:t>
            </w:r>
          </w:p>
          <w:p w14:paraId="7E4FD89C" w14:textId="77777777" w:rsidR="00E02FB2" w:rsidRPr="00722C9E" w:rsidRDefault="00E02FB2" w:rsidP="004C75E7">
            <w:pPr>
              <w:pStyle w:val="Heading4"/>
              <w:rPr>
                <w:b w:val="0"/>
              </w:rPr>
            </w:pPr>
          </w:p>
        </w:tc>
        <w:tc>
          <w:tcPr>
            <w:tcW w:w="4829" w:type="dxa"/>
          </w:tcPr>
          <w:p w14:paraId="5835C1CC" w14:textId="708FC6F9" w:rsidR="00E02FB2" w:rsidRPr="004C75E7" w:rsidRDefault="00E02FB2" w:rsidP="004C75E7">
            <w:pPr>
              <w:pStyle w:val="Heading4"/>
              <w:jc w:val="both"/>
              <w:rPr>
                <w:b w:val="0"/>
              </w:rPr>
            </w:pPr>
            <w:r w:rsidRPr="004C75E7">
              <w:rPr>
                <w:rFonts w:eastAsia="Calibri"/>
                <w:b w:val="0"/>
                <w:lang w:eastAsia="x-none"/>
              </w:rPr>
              <w:t>Pasūtītājs pārbauda Pretendenta atbilstību nolikuma 4.2. apakšpunkta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Ja attiecīgās valsts normatīvais regulējums neparedz reģistrācijas dokumenta izdošanu, tad Pretendents Pieteikumā (nolikuma 1.</w:t>
            </w:r>
            <w:r w:rsidR="00E30A57">
              <w:rPr>
                <w:rFonts w:eastAsia="Calibri"/>
                <w:b w:val="0"/>
                <w:lang w:eastAsia="x-none"/>
              </w:rPr>
              <w:t> </w:t>
            </w:r>
            <w:r w:rsidRPr="004C75E7">
              <w:rPr>
                <w:rFonts w:eastAsia="Calibri"/>
                <w:b w:val="0"/>
                <w:lang w:eastAsia="x-none"/>
              </w:rPr>
              <w:t xml:space="preserve">pielikums) norāda kompetento iestādi attiecīgajā valstī, kas var apliecināt </w:t>
            </w:r>
            <w:r w:rsidR="00B57D6B">
              <w:rPr>
                <w:rFonts w:eastAsia="Calibri"/>
                <w:b w:val="0"/>
                <w:lang w:eastAsia="x-none"/>
              </w:rPr>
              <w:t xml:space="preserve">Pretendenta </w:t>
            </w:r>
            <w:r w:rsidRPr="004C75E7">
              <w:rPr>
                <w:rFonts w:eastAsia="Calibri"/>
                <w:b w:val="0"/>
                <w:lang w:eastAsia="x-none"/>
              </w:rPr>
              <w:t>reģistrācijas faktu</w:t>
            </w:r>
            <w:r w:rsidR="008E3E48">
              <w:rPr>
                <w:rFonts w:eastAsia="Calibri"/>
                <w:b w:val="0"/>
                <w:lang w:eastAsia="x-none"/>
              </w:rPr>
              <w:t>.</w:t>
            </w:r>
          </w:p>
        </w:tc>
      </w:tr>
      <w:tr w:rsidR="00E02FB2" w:rsidRPr="00722C9E" w14:paraId="1EA39EC4" w14:textId="77777777" w:rsidTr="00775A88">
        <w:tc>
          <w:tcPr>
            <w:tcW w:w="982" w:type="dxa"/>
          </w:tcPr>
          <w:p w14:paraId="72AC7742" w14:textId="10D63A22" w:rsidR="00E02FB2" w:rsidRPr="00EF7C92" w:rsidRDefault="00ED3C98" w:rsidP="00DF5A7C">
            <w:pPr>
              <w:jc w:val="both"/>
              <w:rPr>
                <w:lang w:eastAsia="lv-LV"/>
              </w:rPr>
            </w:pPr>
            <w:r>
              <w:rPr>
                <w:lang w:eastAsia="lv-LV"/>
              </w:rPr>
              <w:t>4.</w:t>
            </w:r>
            <w:r w:rsidR="00F54542">
              <w:rPr>
                <w:lang w:eastAsia="lv-LV"/>
              </w:rPr>
              <w:t>3</w:t>
            </w:r>
            <w:r>
              <w:rPr>
                <w:lang w:eastAsia="lv-LV"/>
              </w:rPr>
              <w:t>.</w:t>
            </w:r>
          </w:p>
        </w:tc>
        <w:tc>
          <w:tcPr>
            <w:tcW w:w="3261" w:type="dxa"/>
          </w:tcPr>
          <w:p w14:paraId="74D23C91" w14:textId="045CE83A" w:rsidR="00E02FB2" w:rsidRPr="0058430E" w:rsidRDefault="00E02FB2" w:rsidP="00DF5A7C">
            <w:pPr>
              <w:jc w:val="both"/>
              <w:rPr>
                <w:rFonts w:ascii="Verdana" w:hAnsi="Verdana"/>
                <w:sz w:val="20"/>
                <w:szCs w:val="20"/>
              </w:rPr>
            </w:pPr>
            <w:r w:rsidRPr="00807456">
              <w:rPr>
                <w:lang w:eastAsia="lv-LV"/>
              </w:rPr>
              <w:t xml:space="preserve">Pretendenta gada vidējais neto apgrozījums 2 (divu) iepriekšējo pārskata gadu laikā (vai ciktāl informācija par apgrozījumu ir pieejama, ņemot vērā pretendenta darbības uzsākšanas (dibināšanas) datumu) ir ne mazāks kā </w:t>
            </w:r>
            <w:r w:rsidRPr="0058430E">
              <w:rPr>
                <w:lang w:eastAsia="lv-LV"/>
              </w:rPr>
              <w:t>60</w:t>
            </w:r>
            <w:r w:rsidR="00B57D6B">
              <w:rPr>
                <w:lang w:eastAsia="lv-LV"/>
              </w:rPr>
              <w:t> </w:t>
            </w:r>
            <w:r w:rsidRPr="0058430E">
              <w:rPr>
                <w:lang w:eastAsia="lv-LV"/>
              </w:rPr>
              <w:t>000</w:t>
            </w:r>
            <w:r w:rsidR="00B57D6B">
              <w:rPr>
                <w:lang w:eastAsia="lv-LV"/>
              </w:rPr>
              <w:t> </w:t>
            </w:r>
            <w:proofErr w:type="spellStart"/>
            <w:r w:rsidR="00B57D6B" w:rsidRPr="00CA6D45">
              <w:rPr>
                <w:i/>
                <w:iCs/>
                <w:lang w:eastAsia="lv-LV"/>
              </w:rPr>
              <w:t>euro</w:t>
            </w:r>
            <w:proofErr w:type="spellEnd"/>
            <w:r w:rsidRPr="0058430E">
              <w:rPr>
                <w:lang w:eastAsia="lv-LV"/>
              </w:rPr>
              <w:t>.</w:t>
            </w:r>
          </w:p>
          <w:p w14:paraId="17F51632" w14:textId="3D71B794" w:rsidR="00E02FB2" w:rsidRPr="00807456" w:rsidRDefault="00E02FB2" w:rsidP="00DF5A7C">
            <w:pPr>
              <w:pStyle w:val="Heading4"/>
              <w:jc w:val="both"/>
              <w:rPr>
                <w:b w:val="0"/>
              </w:rPr>
            </w:pPr>
            <w:r w:rsidRPr="0058430E">
              <w:rPr>
                <w:b w:val="0"/>
                <w:lang w:eastAsia="lv-LV"/>
              </w:rPr>
              <w:t xml:space="preserve">Ja no pretendenta darbības uzsākšanas (dibināšanas) datuma ir pagājis mazāk par 1 (vienu) gadu, vērtējot tiek ņemts vērā apgrozījums visā </w:t>
            </w:r>
            <w:r w:rsidRPr="0058430E">
              <w:rPr>
                <w:b w:val="0"/>
                <w:lang w:eastAsia="lv-LV"/>
              </w:rPr>
              <w:lastRenderedPageBreak/>
              <w:t>pretendenta darbības laikā, bet tam jābūt ne mazākam kā 60</w:t>
            </w:r>
            <w:r w:rsidR="00CA6D45">
              <w:rPr>
                <w:b w:val="0"/>
                <w:lang w:eastAsia="lv-LV"/>
              </w:rPr>
              <w:t> </w:t>
            </w:r>
            <w:r w:rsidRPr="0058430E">
              <w:rPr>
                <w:b w:val="0"/>
                <w:lang w:eastAsia="lv-LV"/>
              </w:rPr>
              <w:t>000</w:t>
            </w:r>
            <w:r w:rsidR="00CA6D45">
              <w:rPr>
                <w:b w:val="0"/>
                <w:lang w:eastAsia="lv-LV"/>
              </w:rPr>
              <w:t> </w:t>
            </w:r>
            <w:proofErr w:type="spellStart"/>
            <w:r w:rsidR="00CA6D45" w:rsidRPr="00CA6D45">
              <w:rPr>
                <w:b w:val="0"/>
                <w:i/>
                <w:iCs/>
                <w:lang w:eastAsia="lv-LV"/>
              </w:rPr>
              <w:t>euro</w:t>
            </w:r>
            <w:proofErr w:type="spellEnd"/>
            <w:r w:rsidRPr="0058430E">
              <w:rPr>
                <w:b w:val="0"/>
                <w:lang w:eastAsia="lv-LV"/>
              </w:rPr>
              <w:t>.</w:t>
            </w:r>
          </w:p>
        </w:tc>
        <w:tc>
          <w:tcPr>
            <w:tcW w:w="4829" w:type="dxa"/>
          </w:tcPr>
          <w:p w14:paraId="711DF2BB" w14:textId="2D7450E6" w:rsidR="00E02FB2" w:rsidRPr="00807456" w:rsidRDefault="00E02FB2" w:rsidP="003366DA">
            <w:pPr>
              <w:ind w:right="-58"/>
              <w:jc w:val="both"/>
            </w:pPr>
            <w:r w:rsidRPr="00807456">
              <w:lastRenderedPageBreak/>
              <w:t>Informācija par Pretendenta finanšu apgrozījumu iesniedzama saskaņā ar Nolikuma 4.</w:t>
            </w:r>
            <w:r w:rsidR="00E30A57">
              <w:t> </w:t>
            </w:r>
            <w:r w:rsidRPr="00807456">
              <w:t>pielikuma veidlapu.</w:t>
            </w:r>
          </w:p>
          <w:p w14:paraId="30614512" w14:textId="4E9C70EC" w:rsidR="00E02FB2" w:rsidRPr="00807456" w:rsidRDefault="00E02FB2" w:rsidP="00C9160B">
            <w:pPr>
              <w:pStyle w:val="1111Tabulaiiiii"/>
              <w:numPr>
                <w:ilvl w:val="0"/>
                <w:numId w:val="0"/>
              </w:numPr>
              <w:ind w:left="29"/>
              <w:rPr>
                <w:sz w:val="24"/>
                <w:szCs w:val="24"/>
              </w:rPr>
            </w:pPr>
            <w:r w:rsidRPr="00807456">
              <w:rPr>
                <w:sz w:val="24"/>
              </w:rPr>
              <w:t>Ja piedāvājumu iesniedz person</w:t>
            </w:r>
            <w:r w:rsidR="00CA6D45">
              <w:rPr>
                <w:sz w:val="24"/>
              </w:rPr>
              <w:t>u apvienība,</w:t>
            </w:r>
            <w:r w:rsidRPr="00807456">
              <w:rPr>
                <w:sz w:val="24"/>
              </w:rPr>
              <w:t xml:space="preserve"> minēto prasību var izpildīt visi tās biedri vai dalībnieki kopā. Šajā gadījumā, pretendenta (personu apvienības) dalībnieki ir solidāri atbildīgi par jebkura pretendenta (personu apvienības) dalībnieka uzņemtu jebkuru saistību iepirkuma līguma izpildes ietvaros attiecībā uz Pasūtītāju</w:t>
            </w:r>
            <w:r w:rsidR="00CA6D45">
              <w:rPr>
                <w:sz w:val="24"/>
              </w:rPr>
              <w:t>,</w:t>
            </w:r>
            <w:r w:rsidRPr="00807456">
              <w:rPr>
                <w:sz w:val="24"/>
              </w:rPr>
              <w:t xml:space="preserve"> un šis nosacījums tiks iekļauts iepirkuma līgumā, ja par uzvarētāju tiks atzīta personu apvienība.</w:t>
            </w:r>
          </w:p>
        </w:tc>
      </w:tr>
      <w:tr w:rsidR="00E02FB2" w:rsidRPr="00722C9E" w14:paraId="1D8602BF" w14:textId="77777777" w:rsidTr="00775A88">
        <w:tc>
          <w:tcPr>
            <w:tcW w:w="982" w:type="dxa"/>
          </w:tcPr>
          <w:p w14:paraId="7DA96314" w14:textId="4697DF18" w:rsidR="00E02FB2" w:rsidRPr="00F54542" w:rsidRDefault="00ED3C98" w:rsidP="00DF5A7C">
            <w:pPr>
              <w:pStyle w:val="Heading4"/>
              <w:jc w:val="both"/>
              <w:rPr>
                <w:rFonts w:eastAsia="Calibri"/>
                <w:b w:val="0"/>
                <w:lang w:eastAsia="x-none"/>
              </w:rPr>
            </w:pPr>
            <w:r w:rsidRPr="00F54542">
              <w:rPr>
                <w:rFonts w:eastAsia="Calibri"/>
                <w:b w:val="0"/>
                <w:lang w:eastAsia="x-none"/>
              </w:rPr>
              <w:t>4.</w:t>
            </w:r>
            <w:r w:rsidR="00DE0A75">
              <w:rPr>
                <w:rFonts w:eastAsia="Calibri"/>
                <w:b w:val="0"/>
                <w:lang w:eastAsia="x-none"/>
              </w:rPr>
              <w:t>4</w:t>
            </w:r>
            <w:r w:rsidRPr="00F54542">
              <w:rPr>
                <w:rFonts w:eastAsia="Calibri"/>
                <w:b w:val="0"/>
                <w:lang w:eastAsia="x-none"/>
              </w:rPr>
              <w:t>.</w:t>
            </w:r>
          </w:p>
        </w:tc>
        <w:tc>
          <w:tcPr>
            <w:tcW w:w="3261" w:type="dxa"/>
          </w:tcPr>
          <w:p w14:paraId="7A4044BB" w14:textId="12298035" w:rsidR="004C6BBF" w:rsidRPr="00F54542" w:rsidRDefault="00E02FB2" w:rsidP="00DF5A7C">
            <w:pPr>
              <w:pStyle w:val="Heading4"/>
              <w:jc w:val="both"/>
              <w:rPr>
                <w:b w:val="0"/>
                <w:bCs w:val="0"/>
              </w:rPr>
            </w:pPr>
            <w:r w:rsidRPr="00F54542">
              <w:rPr>
                <w:rFonts w:eastAsia="Calibri"/>
                <w:b w:val="0"/>
                <w:lang w:eastAsia="x-none"/>
              </w:rPr>
              <w:t xml:space="preserve">Pretendentam iepriekšējo 3 (trīs) gadu laikā </w:t>
            </w:r>
            <w:r w:rsidRPr="00F54542">
              <w:rPr>
                <w:b w:val="0"/>
                <w:i/>
              </w:rPr>
              <w:t>(20</w:t>
            </w:r>
            <w:r w:rsidR="00BD2C61" w:rsidRPr="00F54542">
              <w:rPr>
                <w:b w:val="0"/>
                <w:i/>
              </w:rPr>
              <w:t>2</w:t>
            </w:r>
            <w:r w:rsidR="00E76072">
              <w:rPr>
                <w:b w:val="0"/>
                <w:i/>
              </w:rPr>
              <w:t>3</w:t>
            </w:r>
            <w:r w:rsidRPr="00F54542">
              <w:rPr>
                <w:b w:val="0"/>
                <w:i/>
              </w:rPr>
              <w:t>., 202</w:t>
            </w:r>
            <w:r w:rsidR="00E76072">
              <w:rPr>
                <w:b w:val="0"/>
                <w:i/>
              </w:rPr>
              <w:t>4</w:t>
            </w:r>
            <w:r w:rsidRPr="00F54542">
              <w:rPr>
                <w:b w:val="0"/>
                <w:i/>
              </w:rPr>
              <w:t>., 202</w:t>
            </w:r>
            <w:r w:rsidR="00E76072">
              <w:rPr>
                <w:b w:val="0"/>
                <w:i/>
              </w:rPr>
              <w:t>5</w:t>
            </w:r>
            <w:r w:rsidRPr="00F54542">
              <w:rPr>
                <w:b w:val="0"/>
                <w:i/>
              </w:rPr>
              <w:t>. un 202</w:t>
            </w:r>
            <w:r w:rsidR="00E76072">
              <w:rPr>
                <w:b w:val="0"/>
                <w:i/>
              </w:rPr>
              <w:t>6</w:t>
            </w:r>
            <w:r w:rsidRPr="00F54542">
              <w:rPr>
                <w:b w:val="0"/>
                <w:i/>
              </w:rPr>
              <w:t>.</w:t>
            </w:r>
            <w:r w:rsidR="00BD2C61" w:rsidRPr="00F54542">
              <w:rPr>
                <w:b w:val="0"/>
                <w:i/>
              </w:rPr>
              <w:t> </w:t>
            </w:r>
            <w:r w:rsidRPr="00F54542">
              <w:rPr>
                <w:b w:val="0"/>
                <w:i/>
              </w:rPr>
              <w:t>gadā līdz piedāvājumu iesniegšanas termiņa beigām)</w:t>
            </w:r>
            <w:r w:rsidRPr="00F54542">
              <w:rPr>
                <w:rFonts w:eastAsia="Calibri"/>
                <w:b w:val="0"/>
                <w:lang w:eastAsia="x-none"/>
              </w:rPr>
              <w:t xml:space="preserve"> ir pieredze vismaz 3 (trīs) iepirkuma priekšmetam līdzvērtīgu pakalpojumu sniegšanā, </w:t>
            </w:r>
            <w:r w:rsidR="004C6BBF" w:rsidRPr="00F54542">
              <w:rPr>
                <w:b w:val="0"/>
                <w:bCs w:val="0"/>
                <w:color w:val="000000"/>
              </w:rPr>
              <w:t>ir veicis vismaz 3 (trīs) iedzīvotāju aptaujas ar tiešās intervijas metodi un telefoninterviju un/v</w:t>
            </w:r>
            <w:r w:rsidR="004C6BBF" w:rsidRPr="00F54542">
              <w:rPr>
                <w:b w:val="0"/>
                <w:bCs w:val="0"/>
              </w:rPr>
              <w:t>ai tiešsaistes intervijas metodi.</w:t>
            </w:r>
          </w:p>
          <w:p w14:paraId="60412B58" w14:textId="29813F27" w:rsidR="00E02FB2" w:rsidRPr="00F54542" w:rsidRDefault="00E02FB2" w:rsidP="00DF5A7C">
            <w:pPr>
              <w:pStyle w:val="Heading4"/>
              <w:jc w:val="both"/>
              <w:rPr>
                <w:rFonts w:eastAsia="Calibri"/>
                <w:b w:val="0"/>
                <w:lang w:eastAsia="x-none"/>
              </w:rPr>
            </w:pPr>
            <w:r w:rsidRPr="00F54542">
              <w:rPr>
                <w:rFonts w:eastAsia="Calibri"/>
                <w:b w:val="0"/>
                <w:lang w:eastAsia="x-none"/>
              </w:rPr>
              <w:t>Ar līdzvērtīgiem pakalpojumiem šī iepirkuma izpratnē uzskatāmi šādi pakalpojumi:</w:t>
            </w:r>
          </w:p>
          <w:p w14:paraId="61937301" w14:textId="7C32D5A5" w:rsidR="00E02FB2" w:rsidRPr="00F54542" w:rsidRDefault="00E02FB2" w:rsidP="00DF5A7C">
            <w:pPr>
              <w:pStyle w:val="ListParagraph"/>
              <w:numPr>
                <w:ilvl w:val="0"/>
                <w:numId w:val="9"/>
              </w:numPr>
              <w:rPr>
                <w:lang w:eastAsia="x-none"/>
              </w:rPr>
            </w:pPr>
            <w:r w:rsidRPr="00F54542">
              <w:rPr>
                <w:lang w:eastAsia="x-none"/>
              </w:rPr>
              <w:t>kvantitatīva Latvijas iedzīvotāju aptauja interneta vidē (CAWI)</w:t>
            </w:r>
            <w:r w:rsidR="00DE0A75">
              <w:rPr>
                <w:lang w:eastAsia="x-none"/>
              </w:rPr>
              <w:t>;</w:t>
            </w:r>
          </w:p>
          <w:p w14:paraId="633F6213" w14:textId="453B0C3C" w:rsidR="00E02FB2" w:rsidRPr="00F54542" w:rsidRDefault="00E02FB2" w:rsidP="00F54542">
            <w:pPr>
              <w:pStyle w:val="ListParagraph"/>
              <w:numPr>
                <w:ilvl w:val="0"/>
                <w:numId w:val="9"/>
              </w:numPr>
              <w:rPr>
                <w:lang w:eastAsia="x-none"/>
              </w:rPr>
            </w:pPr>
            <w:r w:rsidRPr="00F54542">
              <w:rPr>
                <w:lang w:eastAsia="x-none"/>
              </w:rPr>
              <w:t>kvantitatīva Latvijas iedzīvotāju aptauja – telefonintervijas (CATI)</w:t>
            </w:r>
            <w:r w:rsidR="00DE0A75">
              <w:rPr>
                <w:lang w:eastAsia="x-none"/>
              </w:rPr>
              <w:t>.</w:t>
            </w:r>
          </w:p>
        </w:tc>
        <w:tc>
          <w:tcPr>
            <w:tcW w:w="4829" w:type="dxa"/>
          </w:tcPr>
          <w:p w14:paraId="7DD55A38" w14:textId="4DE04C85" w:rsidR="004C6BBF" w:rsidRPr="00F54542" w:rsidRDefault="004C6BBF" w:rsidP="00CA6D45">
            <w:pPr>
              <w:spacing w:before="60" w:after="60"/>
              <w:jc w:val="both"/>
              <w:rPr>
                <w:rFonts w:eastAsia="Calibri"/>
              </w:rPr>
            </w:pPr>
            <w:r w:rsidRPr="00F54542">
              <w:rPr>
                <w:b/>
                <w:bCs/>
              </w:rPr>
              <w:t>Pretendenta pieredzes apraksts</w:t>
            </w:r>
            <w:r w:rsidRPr="00F54542">
              <w:t xml:space="preserve">, kas sagatavots saskaņā ar Nolikuma </w:t>
            </w:r>
            <w:r w:rsidR="00F54542" w:rsidRPr="00F54542">
              <w:t>5</w:t>
            </w:r>
            <w:r w:rsidRPr="00F54542">
              <w:t>.</w:t>
            </w:r>
            <w:r w:rsidR="00F54542" w:rsidRPr="00F54542">
              <w:t> </w:t>
            </w:r>
            <w:r w:rsidRPr="00F54542">
              <w:t xml:space="preserve">pielikuma veidni, klāt pievienojot </w:t>
            </w:r>
            <w:r w:rsidRPr="00F54542">
              <w:rPr>
                <w:b/>
                <w:bCs/>
              </w:rPr>
              <w:t>pasūtītāja atsauksmes vai izziņas,</w:t>
            </w:r>
            <w:r w:rsidRPr="00F54542">
              <w:t xml:space="preserve"> </w:t>
            </w:r>
            <w:r w:rsidRPr="00F54542">
              <w:rPr>
                <w:b/>
                <w:bCs/>
              </w:rPr>
              <w:t>vai citus dokumentus,</w:t>
            </w:r>
            <w:r w:rsidRPr="00F54542">
              <w:t xml:space="preserve"> kas apliecina pretendenta pieredzi, par katru pretendenta pieredzi atbilstoši </w:t>
            </w:r>
            <w:r w:rsidR="00F54542" w:rsidRPr="00F54542">
              <w:t>n</w:t>
            </w:r>
            <w:r w:rsidRPr="00F54542">
              <w:t xml:space="preserve">olikuma </w:t>
            </w:r>
            <w:r w:rsidR="00F54542" w:rsidRPr="00F54542">
              <w:t>4.</w:t>
            </w:r>
            <w:r w:rsidR="00DE0A75">
              <w:t>4</w:t>
            </w:r>
            <w:r w:rsidR="00F54542" w:rsidRPr="00F54542">
              <w:t>. </w:t>
            </w:r>
            <w:r w:rsidRPr="00F54542">
              <w:t xml:space="preserve">apakšpunktam, </w:t>
            </w:r>
            <w:r w:rsidRPr="00F54542">
              <w:rPr>
                <w:rFonts w:eastAsia="Calibri"/>
              </w:rPr>
              <w:t>iekļaujot informāciju:</w:t>
            </w:r>
            <w:r w:rsidR="00F54542" w:rsidRPr="00F54542">
              <w:rPr>
                <w:rFonts w:eastAsia="Calibri"/>
              </w:rPr>
              <w:t xml:space="preserve"> </w:t>
            </w:r>
            <w:r w:rsidRPr="00F54542">
              <w:rPr>
                <w:rFonts w:eastAsia="Calibri"/>
              </w:rPr>
              <w:t>aptaujas nosaukums;</w:t>
            </w:r>
            <w:r w:rsidR="00F54542" w:rsidRPr="00F54542">
              <w:rPr>
                <w:rFonts w:eastAsia="Calibri"/>
              </w:rPr>
              <w:t xml:space="preserve"> </w:t>
            </w:r>
            <w:r w:rsidRPr="00F54542">
              <w:rPr>
                <w:rFonts w:eastAsia="Calibri"/>
              </w:rPr>
              <w:t xml:space="preserve">sniegtā pakalpojuma veids/apraksts/joma un pielietotā intervijas metode, </w:t>
            </w:r>
            <w:r w:rsidR="00F54542" w:rsidRPr="00F54542">
              <w:rPr>
                <w:rFonts w:eastAsia="Calibri"/>
              </w:rPr>
              <w:t xml:space="preserve"> </w:t>
            </w:r>
            <w:r w:rsidRPr="00F54542">
              <w:rPr>
                <w:rFonts w:eastAsia="Calibri"/>
              </w:rPr>
              <w:t>aptaujāto respondentu skaits; vai citus dokumentus, kas apliecina pretendenta pieredzi.</w:t>
            </w:r>
          </w:p>
          <w:p w14:paraId="1524E5A4" w14:textId="44256CBD" w:rsidR="004C6BBF" w:rsidRPr="00F54542" w:rsidRDefault="004C6BBF" w:rsidP="00CA6D45">
            <w:pPr>
              <w:spacing w:before="60" w:after="60"/>
              <w:jc w:val="both"/>
              <w:rPr>
                <w:rFonts w:eastAsia="Calibri"/>
              </w:rPr>
            </w:pPr>
            <w:r w:rsidRPr="00F54542">
              <w:rPr>
                <w:rFonts w:eastAsia="Calibri"/>
              </w:rPr>
              <w:t xml:space="preserve">Iesniegtajos dokumentos jābūt norādītai visai nepieciešamajai informācijai, kas apliecina pretendenta kvalifikācijas prasību atbilstību </w:t>
            </w:r>
            <w:r w:rsidR="00F54542" w:rsidRPr="00F54542">
              <w:rPr>
                <w:rFonts w:eastAsia="Calibri"/>
              </w:rPr>
              <w:t>n</w:t>
            </w:r>
            <w:r w:rsidRPr="00F54542">
              <w:rPr>
                <w:rFonts w:eastAsia="Calibri"/>
              </w:rPr>
              <w:t xml:space="preserve">olikuma </w:t>
            </w:r>
            <w:r w:rsidR="00F54542" w:rsidRPr="00F54542">
              <w:rPr>
                <w:rFonts w:eastAsia="Calibri"/>
              </w:rPr>
              <w:t>4.</w:t>
            </w:r>
            <w:r w:rsidR="00DE0A75">
              <w:rPr>
                <w:rFonts w:eastAsia="Calibri"/>
              </w:rPr>
              <w:t>4</w:t>
            </w:r>
            <w:r w:rsidRPr="00F54542">
              <w:rPr>
                <w:rFonts w:eastAsia="Calibri"/>
              </w:rPr>
              <w:t>.</w:t>
            </w:r>
            <w:r w:rsidR="00F54542" w:rsidRPr="00F54542">
              <w:rPr>
                <w:rFonts w:eastAsia="Calibri"/>
              </w:rPr>
              <w:t> </w:t>
            </w:r>
            <w:r w:rsidRPr="00F54542">
              <w:rPr>
                <w:rFonts w:eastAsia="Calibri"/>
              </w:rPr>
              <w:t xml:space="preserve">apakšpunkta prasībām.  </w:t>
            </w:r>
          </w:p>
          <w:p w14:paraId="331DF7E5" w14:textId="4C2DC300" w:rsidR="004C6BBF" w:rsidRPr="00F54542" w:rsidRDefault="004C6BBF" w:rsidP="00CA6D45">
            <w:pPr>
              <w:spacing w:before="60" w:after="60"/>
              <w:jc w:val="both"/>
              <w:rPr>
                <w:rFonts w:eastAsia="Calibri"/>
              </w:rPr>
            </w:pPr>
            <w:r w:rsidRPr="00F54542">
              <w:rPr>
                <w:rFonts w:eastAsia="Calibri"/>
              </w:rPr>
              <w:t xml:space="preserve">Ja pieredze tiek apliecināta ar veikto pakalpojumu citā valstī, piedāvājumam jāpievieno dokumenti, kas nepārprotami apliecina pretendenta pieredzes atbilstību </w:t>
            </w:r>
            <w:r w:rsidR="00F54542" w:rsidRPr="00F54542">
              <w:rPr>
                <w:rFonts w:eastAsia="Calibri"/>
              </w:rPr>
              <w:t>nolikuma 4.</w:t>
            </w:r>
            <w:r w:rsidR="00DE0A75">
              <w:rPr>
                <w:rFonts w:eastAsia="Calibri"/>
              </w:rPr>
              <w:t>4</w:t>
            </w:r>
            <w:r w:rsidR="00F54542" w:rsidRPr="00F54542">
              <w:rPr>
                <w:rFonts w:eastAsia="Calibri"/>
              </w:rPr>
              <w:t xml:space="preserve">. apakšpunkta prasībām.  </w:t>
            </w:r>
          </w:p>
          <w:p w14:paraId="11A26193" w14:textId="426FD5B7" w:rsidR="00E02FB2" w:rsidRPr="00347372" w:rsidRDefault="001C3CE5" w:rsidP="001C3CE5">
            <w:pPr>
              <w:pStyle w:val="Heading4"/>
              <w:jc w:val="both"/>
            </w:pPr>
            <w:r w:rsidRPr="00F54542">
              <w:rPr>
                <w:b w:val="0"/>
              </w:rPr>
              <w:t>Ja piedāvājumu iesniedz person</w:t>
            </w:r>
            <w:r w:rsidR="00CA6D45">
              <w:rPr>
                <w:b w:val="0"/>
              </w:rPr>
              <w:t>u apvienība,</w:t>
            </w:r>
            <w:r w:rsidRPr="00F54542">
              <w:rPr>
                <w:b w:val="0"/>
              </w:rPr>
              <w:t xml:space="preserve"> minēto prasību var izpildīt visi tās biedri vai dalībnieki kopā. Šajā gadījumā, pretendenta (personu apvienības) dalībnieki ir solidāri atbildīgi par jebkura pretendenta (personu apvienības) dalībnieka uzņemtu jebkuru saistību iepirkuma līguma izpildes ietvaros attiecībā uz Pasūtītāju</w:t>
            </w:r>
            <w:r w:rsidR="00CA6D45">
              <w:rPr>
                <w:b w:val="0"/>
              </w:rPr>
              <w:t>,</w:t>
            </w:r>
            <w:r w:rsidRPr="00F54542">
              <w:rPr>
                <w:b w:val="0"/>
              </w:rPr>
              <w:t xml:space="preserve"> un šis nosacījums tiks iekļauts iepirkuma līgumā, ja par uzvarētāju tiks atzīta personu apvienība. </w:t>
            </w:r>
          </w:p>
        </w:tc>
      </w:tr>
      <w:tr w:rsidR="00E02FB2" w:rsidRPr="00722C9E" w14:paraId="55395C5B" w14:textId="77777777" w:rsidTr="00775A88">
        <w:tc>
          <w:tcPr>
            <w:tcW w:w="982" w:type="dxa"/>
          </w:tcPr>
          <w:p w14:paraId="65204870" w14:textId="0022C83F" w:rsidR="00E02FB2" w:rsidRDefault="00ED3C98" w:rsidP="00DF5A7C">
            <w:pPr>
              <w:spacing w:after="120" w:line="259" w:lineRule="auto"/>
              <w:contextualSpacing/>
              <w:jc w:val="both"/>
              <w:rPr>
                <w:rFonts w:eastAsia="Calibri"/>
                <w:lang w:eastAsia="x-none"/>
              </w:rPr>
            </w:pPr>
            <w:r>
              <w:rPr>
                <w:rFonts w:eastAsia="Calibri"/>
                <w:lang w:eastAsia="x-none"/>
              </w:rPr>
              <w:t>4.</w:t>
            </w:r>
            <w:r w:rsidR="00DE0A75">
              <w:rPr>
                <w:rFonts w:eastAsia="Calibri"/>
                <w:lang w:eastAsia="x-none"/>
              </w:rPr>
              <w:t>5.</w:t>
            </w:r>
          </w:p>
        </w:tc>
        <w:tc>
          <w:tcPr>
            <w:tcW w:w="3261" w:type="dxa"/>
          </w:tcPr>
          <w:p w14:paraId="578FC0BD" w14:textId="57669B68" w:rsidR="00E02FB2" w:rsidRPr="00960E1E" w:rsidRDefault="00E02FB2" w:rsidP="00CA6D45">
            <w:pPr>
              <w:spacing w:after="120" w:line="259" w:lineRule="auto"/>
              <w:contextualSpacing/>
              <w:jc w:val="both"/>
              <w:rPr>
                <w:rFonts w:eastAsia="Calibri"/>
                <w:lang w:eastAsia="x-none"/>
              </w:rPr>
            </w:pPr>
            <w:r>
              <w:rPr>
                <w:rFonts w:eastAsia="Calibri"/>
                <w:lang w:eastAsia="x-none"/>
              </w:rPr>
              <w:t>Pretendents</w:t>
            </w:r>
            <w:r w:rsidRPr="007C2860">
              <w:rPr>
                <w:rFonts w:eastAsia="Calibri"/>
                <w:lang w:eastAsia="x-none"/>
              </w:rPr>
              <w:t xml:space="preserve"> </w:t>
            </w:r>
            <w:r w:rsidR="00CA6D45">
              <w:rPr>
                <w:rFonts w:eastAsia="Calibri"/>
                <w:lang w:eastAsia="x-none"/>
              </w:rPr>
              <w:t>iepirkuma priekšmeta</w:t>
            </w:r>
            <w:r>
              <w:rPr>
                <w:rFonts w:eastAsia="Calibri"/>
                <w:lang w:eastAsia="x-none"/>
              </w:rPr>
              <w:t xml:space="preserve"> izpildē piesaista </w:t>
            </w:r>
            <w:r w:rsidR="00DE0A75">
              <w:rPr>
                <w:rFonts w:eastAsia="Calibri"/>
                <w:lang w:eastAsia="x-none"/>
              </w:rPr>
              <w:t>aptauju/pētījuma</w:t>
            </w:r>
            <w:r w:rsidRPr="00536A39">
              <w:rPr>
                <w:b/>
              </w:rPr>
              <w:t xml:space="preserve"> </w:t>
            </w:r>
            <w:r w:rsidRPr="00DE0A75">
              <w:rPr>
                <w:bCs/>
              </w:rPr>
              <w:t>vadītāju vai vadītājus,</w:t>
            </w:r>
            <w:r>
              <w:t xml:space="preserve"> kuri</w:t>
            </w:r>
            <w:r w:rsidRPr="00536A39">
              <w:t xml:space="preserve"> atbilst šādām prasībām:</w:t>
            </w:r>
          </w:p>
          <w:p w14:paraId="40E1F27E" w14:textId="45737E47" w:rsidR="00E02FB2" w:rsidRPr="00536A39" w:rsidRDefault="00E02FB2" w:rsidP="00CA6D45">
            <w:pPr>
              <w:suppressAutoHyphens/>
              <w:spacing w:before="60" w:after="60"/>
              <w:contextualSpacing/>
              <w:jc w:val="both"/>
            </w:pPr>
            <w:r w:rsidRPr="00536A39">
              <w:t xml:space="preserve">1) augstākā </w:t>
            </w:r>
            <w:r w:rsidRPr="00DE0A75">
              <w:t>izglītība sociālo zinātņu vai matemāti</w:t>
            </w:r>
            <w:r>
              <w:t>kas jomā</w:t>
            </w:r>
            <w:r w:rsidRPr="00536A39">
              <w:t>;</w:t>
            </w:r>
          </w:p>
          <w:p w14:paraId="397518BA" w14:textId="6DCF22F8" w:rsidR="00E02FB2" w:rsidRDefault="00E02FB2" w:rsidP="00CA6D45">
            <w:pPr>
              <w:suppressAutoHyphens/>
              <w:spacing w:before="60" w:after="60"/>
              <w:contextualSpacing/>
              <w:jc w:val="both"/>
            </w:pPr>
            <w:r w:rsidRPr="00536A39">
              <w:t xml:space="preserve">2) iepriekšējo 3 (trīs) gadu laikā </w:t>
            </w:r>
            <w:r w:rsidR="00BD2C61" w:rsidRPr="00BB2D3B">
              <w:rPr>
                <w:i/>
              </w:rPr>
              <w:t>(</w:t>
            </w:r>
            <w:r w:rsidR="00BD2C61" w:rsidRPr="00BD2C61">
              <w:rPr>
                <w:i/>
              </w:rPr>
              <w:t>202</w:t>
            </w:r>
            <w:r w:rsidR="00E76072">
              <w:rPr>
                <w:i/>
              </w:rPr>
              <w:t>3</w:t>
            </w:r>
            <w:r w:rsidR="00BD2C61" w:rsidRPr="00BD2C61">
              <w:rPr>
                <w:i/>
              </w:rPr>
              <w:t>., 202</w:t>
            </w:r>
            <w:r w:rsidR="00E76072">
              <w:rPr>
                <w:i/>
              </w:rPr>
              <w:t>4</w:t>
            </w:r>
            <w:r w:rsidR="00BD2C61" w:rsidRPr="00BD2C61">
              <w:rPr>
                <w:i/>
              </w:rPr>
              <w:t>., 202</w:t>
            </w:r>
            <w:r w:rsidR="00E76072">
              <w:rPr>
                <w:i/>
              </w:rPr>
              <w:t>5</w:t>
            </w:r>
            <w:r w:rsidR="00BD2C61" w:rsidRPr="00BD2C61">
              <w:rPr>
                <w:i/>
              </w:rPr>
              <w:t>. un 202</w:t>
            </w:r>
            <w:r w:rsidR="00E76072">
              <w:rPr>
                <w:i/>
              </w:rPr>
              <w:t>6</w:t>
            </w:r>
            <w:r w:rsidR="00BD2C61" w:rsidRPr="00BD2C61">
              <w:rPr>
                <w:i/>
              </w:rPr>
              <w:t>. g</w:t>
            </w:r>
            <w:r w:rsidR="00BD2C61" w:rsidRPr="00BB2D3B">
              <w:rPr>
                <w:i/>
              </w:rPr>
              <w:t>adā līdz piedāvājumu iesniegšanas termiņa beigām)</w:t>
            </w:r>
            <w:r w:rsidRPr="00536A39">
              <w:t xml:space="preserve"> </w:t>
            </w:r>
            <w:bookmarkStart w:id="6" w:name="_Hlk70517374"/>
            <w:bookmarkStart w:id="7" w:name="_Hlk139469342"/>
            <w:r>
              <w:t>ir vadījis/-</w:t>
            </w:r>
            <w:proofErr w:type="spellStart"/>
            <w:r>
              <w:t>juši</w:t>
            </w:r>
            <w:proofErr w:type="spellEnd"/>
            <w:r w:rsidRPr="00536A39">
              <w:t xml:space="preserve"> vismaz 3 (trīs</w:t>
            </w:r>
            <w:r w:rsidRPr="00F27B4F">
              <w:t xml:space="preserve">) </w:t>
            </w:r>
            <w:r w:rsidRPr="00F27B4F">
              <w:rPr>
                <w:rFonts w:eastAsia="Calibri"/>
                <w:lang w:eastAsia="x-none"/>
              </w:rPr>
              <w:t>iepirkuma priekšmetam līdzvērtīgu</w:t>
            </w:r>
            <w:r>
              <w:rPr>
                <w:rFonts w:eastAsia="Calibri"/>
                <w:lang w:eastAsia="x-none"/>
              </w:rPr>
              <w:t>s</w:t>
            </w:r>
            <w:r w:rsidRPr="00F27B4F">
              <w:rPr>
                <w:rFonts w:eastAsia="Calibri"/>
                <w:lang w:eastAsia="x-none"/>
              </w:rPr>
              <w:t xml:space="preserve"> </w:t>
            </w:r>
            <w:r w:rsidR="00DE0A75">
              <w:t>aptauju</w:t>
            </w:r>
            <w:r w:rsidRPr="00536A39">
              <w:t xml:space="preserve"> pakalpojumus</w:t>
            </w:r>
            <w:bookmarkEnd w:id="6"/>
            <w:r>
              <w:t xml:space="preserve">. </w:t>
            </w:r>
            <w:bookmarkEnd w:id="7"/>
          </w:p>
          <w:p w14:paraId="3720B1D4" w14:textId="023E3248" w:rsidR="00E02FB2" w:rsidRDefault="00E02FB2" w:rsidP="00250EAE">
            <w:pPr>
              <w:suppressAutoHyphens/>
              <w:spacing w:before="60" w:after="60"/>
              <w:contextualSpacing/>
              <w:jc w:val="both"/>
            </w:pPr>
            <w:r>
              <w:t xml:space="preserve">Pretendentam jānodrošina pētījumu vadības speciālists vai </w:t>
            </w:r>
            <w:r>
              <w:lastRenderedPageBreak/>
              <w:t>speciālisti</w:t>
            </w:r>
            <w:r w:rsidR="00250EAE">
              <w:t xml:space="preserve"> iepirkuma priekšmeta izpildē</w:t>
            </w:r>
            <w:r>
              <w:t xml:space="preserve">, kuram vienam vai vairākiem kopā  ir pieredze </w:t>
            </w:r>
            <w:r w:rsidRPr="00DE0A75">
              <w:t xml:space="preserve">kvantitatīvu </w:t>
            </w:r>
            <w:r w:rsidR="00DE0A75" w:rsidRPr="00DE0A75">
              <w:t>aptauju</w:t>
            </w:r>
            <w:r w:rsidRPr="00DE0A75">
              <w:t xml:space="preserve"> izstrādē un īstenošanā.</w:t>
            </w:r>
            <w:r>
              <w:t xml:space="preserve"> </w:t>
            </w:r>
          </w:p>
          <w:p w14:paraId="7FFA3676" w14:textId="056899AD" w:rsidR="00DE0A75" w:rsidRPr="00536A39" w:rsidRDefault="00DE0A75" w:rsidP="00250EAE">
            <w:pPr>
              <w:suppressAutoHyphens/>
              <w:spacing w:before="60" w:after="60"/>
              <w:contextualSpacing/>
              <w:jc w:val="both"/>
            </w:pPr>
            <w:r w:rsidRPr="009E00EE">
              <w:t xml:space="preserve">Pretendents </w:t>
            </w:r>
            <w:r w:rsidR="00250EAE">
              <w:t xml:space="preserve">iepirkuma priekšmeta izpildes </w:t>
            </w:r>
            <w:r w:rsidRPr="009E00EE">
              <w:t xml:space="preserve"> procesu nodrošina ar kvalificētiem speciālistiem, kuriem ir atbilstoša pieredze un kuri ir darba tiesiskajās attiecībās ar pretendentu, vai ir parakstījuši apliecinājumu par dalību līguma izpildē.</w:t>
            </w:r>
          </w:p>
          <w:p w14:paraId="5768B586" w14:textId="77777777" w:rsidR="00E02FB2" w:rsidRPr="00722C9E" w:rsidRDefault="00E02FB2" w:rsidP="00DF5A7C">
            <w:pPr>
              <w:pStyle w:val="Heading4"/>
              <w:rPr>
                <w:b w:val="0"/>
              </w:rPr>
            </w:pPr>
          </w:p>
        </w:tc>
        <w:tc>
          <w:tcPr>
            <w:tcW w:w="4829" w:type="dxa"/>
          </w:tcPr>
          <w:p w14:paraId="36E06B40" w14:textId="7DD880FE" w:rsidR="00E02FB2" w:rsidRPr="00536A39" w:rsidRDefault="00E02FB2" w:rsidP="00DF5A7C">
            <w:pPr>
              <w:pStyle w:val="1111Tabulaiiiii"/>
              <w:numPr>
                <w:ilvl w:val="0"/>
                <w:numId w:val="0"/>
              </w:numPr>
              <w:ind w:left="59"/>
              <w:rPr>
                <w:sz w:val="24"/>
                <w:szCs w:val="24"/>
                <w:lang w:val="lv-LV"/>
              </w:rPr>
            </w:pPr>
            <w:r w:rsidRPr="00536A39">
              <w:rPr>
                <w:sz w:val="24"/>
                <w:szCs w:val="24"/>
                <w:lang w:val="lv-LV"/>
              </w:rPr>
              <w:lastRenderedPageBreak/>
              <w:t>Lai pretendents apl</w:t>
            </w:r>
            <w:r>
              <w:rPr>
                <w:sz w:val="24"/>
                <w:szCs w:val="24"/>
                <w:lang w:val="lv-LV"/>
              </w:rPr>
              <w:t xml:space="preserve">iecinātu Iepirkuma </w:t>
            </w:r>
            <w:r w:rsidRPr="00807456">
              <w:rPr>
                <w:sz w:val="24"/>
                <w:szCs w:val="24"/>
                <w:lang w:val="lv-LV"/>
              </w:rPr>
              <w:t xml:space="preserve">nolikuma </w:t>
            </w:r>
            <w:r w:rsidR="00807456" w:rsidRPr="00807456">
              <w:rPr>
                <w:sz w:val="24"/>
                <w:szCs w:val="24"/>
                <w:lang w:val="lv-LV"/>
              </w:rPr>
              <w:t>4.</w:t>
            </w:r>
            <w:r w:rsidR="00DE0A75">
              <w:rPr>
                <w:sz w:val="24"/>
                <w:szCs w:val="24"/>
                <w:lang w:val="lv-LV"/>
              </w:rPr>
              <w:t>5</w:t>
            </w:r>
            <w:r w:rsidR="00807456" w:rsidRPr="00807456">
              <w:rPr>
                <w:sz w:val="24"/>
                <w:szCs w:val="24"/>
                <w:lang w:val="lv-LV"/>
              </w:rPr>
              <w:t>.</w:t>
            </w:r>
            <w:r w:rsidR="00DE0A75">
              <w:rPr>
                <w:sz w:val="24"/>
                <w:szCs w:val="24"/>
                <w:lang w:val="lv-LV"/>
              </w:rPr>
              <w:t xml:space="preserve"> apakš</w:t>
            </w:r>
            <w:r w:rsidRPr="00807456">
              <w:rPr>
                <w:sz w:val="24"/>
                <w:szCs w:val="24"/>
                <w:lang w:val="lv-LV"/>
              </w:rPr>
              <w:t>punktā prasītā</w:t>
            </w:r>
            <w:r w:rsidRPr="00536A39">
              <w:rPr>
                <w:sz w:val="24"/>
                <w:szCs w:val="24"/>
                <w:lang w:val="lv-LV"/>
              </w:rPr>
              <w:t xml:space="preserve"> speciālista pieredzi, ir jāiesniedz</w:t>
            </w:r>
            <w:r w:rsidR="00D37C3B">
              <w:rPr>
                <w:sz w:val="24"/>
                <w:szCs w:val="24"/>
                <w:lang w:val="lv-LV"/>
              </w:rPr>
              <w:t xml:space="preserve"> </w:t>
            </w:r>
            <w:r w:rsidR="00CA6D45">
              <w:rPr>
                <w:sz w:val="24"/>
                <w:szCs w:val="24"/>
                <w:lang w:val="lv-LV"/>
              </w:rPr>
              <w:t xml:space="preserve">nolikuma </w:t>
            </w:r>
            <w:r w:rsidR="00DE0A75">
              <w:rPr>
                <w:sz w:val="24"/>
                <w:szCs w:val="24"/>
                <w:lang w:val="lv-LV"/>
              </w:rPr>
              <w:t>5</w:t>
            </w:r>
            <w:r w:rsidR="00D37C3B">
              <w:rPr>
                <w:sz w:val="24"/>
                <w:szCs w:val="24"/>
                <w:lang w:val="lv-LV"/>
              </w:rPr>
              <w:t>.</w:t>
            </w:r>
            <w:r w:rsidR="00DE0A75">
              <w:rPr>
                <w:sz w:val="24"/>
                <w:szCs w:val="24"/>
                <w:lang w:val="lv-LV"/>
              </w:rPr>
              <w:t> </w:t>
            </w:r>
            <w:r w:rsidR="00D37C3B">
              <w:rPr>
                <w:sz w:val="24"/>
                <w:szCs w:val="24"/>
                <w:lang w:val="lv-LV"/>
              </w:rPr>
              <w:t>pielikums un jāapliecina tajā  definētās prasības</w:t>
            </w:r>
            <w:r w:rsidRPr="00536A39">
              <w:rPr>
                <w:sz w:val="24"/>
                <w:szCs w:val="24"/>
                <w:lang w:val="lv-LV"/>
              </w:rPr>
              <w:t>:</w:t>
            </w:r>
          </w:p>
          <w:p w14:paraId="0AB40B28" w14:textId="7CD7EDE6" w:rsidR="00295338" w:rsidRPr="00B46089" w:rsidRDefault="00E02FB2" w:rsidP="00DE0A75">
            <w:pPr>
              <w:pStyle w:val="1111Tabulaiiiii"/>
              <w:numPr>
                <w:ilvl w:val="0"/>
                <w:numId w:val="0"/>
              </w:numPr>
              <w:rPr>
                <w:sz w:val="24"/>
                <w:szCs w:val="24"/>
                <w:lang w:val="lv-LV"/>
              </w:rPr>
            </w:pPr>
            <w:r w:rsidRPr="00536A39">
              <w:rPr>
                <w:sz w:val="24"/>
                <w:szCs w:val="24"/>
                <w:lang w:val="lv-LV"/>
              </w:rPr>
              <w:t>1)</w:t>
            </w:r>
            <w:r w:rsidR="00DE0A75">
              <w:rPr>
                <w:sz w:val="24"/>
                <w:szCs w:val="24"/>
                <w:lang w:val="lv-LV"/>
              </w:rPr>
              <w:t> </w:t>
            </w:r>
            <w:r w:rsidR="00295338" w:rsidRPr="00B46089">
              <w:rPr>
                <w:sz w:val="24"/>
                <w:szCs w:val="24"/>
                <w:lang w:val="lv-LV"/>
              </w:rPr>
              <w:t xml:space="preserve">piesaistītā </w:t>
            </w:r>
            <w:r w:rsidR="00DE0A75">
              <w:rPr>
                <w:sz w:val="24"/>
                <w:szCs w:val="24"/>
                <w:lang w:val="lv-LV"/>
              </w:rPr>
              <w:t>pētījuma</w:t>
            </w:r>
            <w:r w:rsidR="00295338" w:rsidRPr="00B46089">
              <w:rPr>
                <w:sz w:val="24"/>
                <w:szCs w:val="24"/>
                <w:lang w:val="lv-LV"/>
              </w:rPr>
              <w:t xml:space="preserve"> vadītāja vai vadītāju dzīvesgājuma apraksts (CV), norādot </w:t>
            </w:r>
            <w:r w:rsidR="00295338">
              <w:rPr>
                <w:sz w:val="24"/>
                <w:szCs w:val="24"/>
                <w:lang w:val="lv-LV"/>
              </w:rPr>
              <w:t xml:space="preserve">pētījuma vadītāja izglītības un aprakstu darba pieredzei, kas visvairāk atbilst iepirkuma priekšmetam atbilstīgi </w:t>
            </w:r>
            <w:r w:rsidR="00DE0A75">
              <w:rPr>
                <w:sz w:val="24"/>
                <w:szCs w:val="24"/>
                <w:lang w:val="lv-LV"/>
              </w:rPr>
              <w:t>5</w:t>
            </w:r>
            <w:r w:rsidR="00295338">
              <w:rPr>
                <w:sz w:val="24"/>
                <w:szCs w:val="24"/>
                <w:lang w:val="lv-LV"/>
              </w:rPr>
              <w:t>.</w:t>
            </w:r>
            <w:r w:rsidR="00BD2C61">
              <w:rPr>
                <w:sz w:val="24"/>
                <w:szCs w:val="24"/>
                <w:lang w:val="lv-LV"/>
              </w:rPr>
              <w:t> </w:t>
            </w:r>
            <w:r w:rsidR="00295338">
              <w:rPr>
                <w:sz w:val="24"/>
                <w:szCs w:val="24"/>
                <w:lang w:val="lv-LV"/>
              </w:rPr>
              <w:t>pielikuma 1.</w:t>
            </w:r>
            <w:r w:rsidR="00BD2C61">
              <w:rPr>
                <w:sz w:val="24"/>
                <w:szCs w:val="24"/>
                <w:lang w:val="lv-LV"/>
              </w:rPr>
              <w:t> </w:t>
            </w:r>
            <w:r w:rsidR="00295338">
              <w:rPr>
                <w:sz w:val="24"/>
                <w:szCs w:val="24"/>
                <w:lang w:val="lv-LV"/>
              </w:rPr>
              <w:t>punktam “Galvenā kvalifikācija”;</w:t>
            </w:r>
          </w:p>
          <w:p w14:paraId="5A7F4719" w14:textId="2FBBD1CB" w:rsidR="00E02FB2" w:rsidRPr="00536A39" w:rsidRDefault="00295338" w:rsidP="00DE0A75">
            <w:pPr>
              <w:pStyle w:val="1111Tabulaiiiii"/>
              <w:numPr>
                <w:ilvl w:val="0"/>
                <w:numId w:val="0"/>
              </w:numPr>
              <w:rPr>
                <w:sz w:val="24"/>
                <w:szCs w:val="24"/>
                <w:lang w:val="lv-LV"/>
              </w:rPr>
            </w:pPr>
            <w:r>
              <w:rPr>
                <w:sz w:val="24"/>
                <w:szCs w:val="24"/>
                <w:lang w:val="lv-LV"/>
              </w:rPr>
              <w:t>2)</w:t>
            </w:r>
            <w:r w:rsidR="00DE0A75">
              <w:rPr>
                <w:sz w:val="24"/>
                <w:szCs w:val="24"/>
                <w:lang w:val="lv-LV"/>
              </w:rPr>
              <w:t> </w:t>
            </w:r>
            <w:r w:rsidR="00E02FB2" w:rsidRPr="00536A39">
              <w:rPr>
                <w:sz w:val="24"/>
                <w:szCs w:val="24"/>
                <w:lang w:val="lv-LV"/>
              </w:rPr>
              <w:t>izglītīb</w:t>
            </w:r>
            <w:r w:rsidR="00D37C3B">
              <w:rPr>
                <w:sz w:val="24"/>
                <w:szCs w:val="24"/>
                <w:lang w:val="lv-LV"/>
              </w:rPr>
              <w:t>as apraksts atbilsto</w:t>
            </w:r>
            <w:r>
              <w:rPr>
                <w:sz w:val="24"/>
                <w:szCs w:val="24"/>
                <w:lang w:val="lv-LV"/>
              </w:rPr>
              <w:t xml:space="preserve">ši </w:t>
            </w:r>
            <w:r w:rsidR="00DE0A75">
              <w:rPr>
                <w:sz w:val="24"/>
                <w:szCs w:val="24"/>
                <w:lang w:val="lv-LV"/>
              </w:rPr>
              <w:t>5</w:t>
            </w:r>
            <w:r>
              <w:rPr>
                <w:sz w:val="24"/>
                <w:szCs w:val="24"/>
                <w:lang w:val="lv-LV"/>
              </w:rPr>
              <w:t>.</w:t>
            </w:r>
            <w:r w:rsidR="002F72FE">
              <w:rPr>
                <w:sz w:val="24"/>
                <w:szCs w:val="24"/>
                <w:lang w:val="lv-LV"/>
              </w:rPr>
              <w:t> </w:t>
            </w:r>
            <w:r>
              <w:rPr>
                <w:sz w:val="24"/>
                <w:szCs w:val="24"/>
                <w:lang w:val="lv-LV"/>
              </w:rPr>
              <w:t>pielikuma 2.</w:t>
            </w:r>
            <w:r w:rsidR="00DE0A75">
              <w:rPr>
                <w:sz w:val="24"/>
                <w:szCs w:val="24"/>
                <w:lang w:val="lv-LV"/>
              </w:rPr>
              <w:t> </w:t>
            </w:r>
            <w:r>
              <w:rPr>
                <w:sz w:val="24"/>
                <w:szCs w:val="24"/>
                <w:lang w:val="lv-LV"/>
              </w:rPr>
              <w:t xml:space="preserve">punkta </w:t>
            </w:r>
            <w:r w:rsidR="00D37C3B">
              <w:rPr>
                <w:sz w:val="24"/>
                <w:szCs w:val="24"/>
                <w:lang w:val="lv-LV"/>
              </w:rPr>
              <w:t>“Izglītība”</w:t>
            </w:r>
            <w:r>
              <w:rPr>
                <w:sz w:val="24"/>
                <w:szCs w:val="24"/>
                <w:lang w:val="lv-LV"/>
              </w:rPr>
              <w:t xml:space="preserve"> veidlapai</w:t>
            </w:r>
            <w:r w:rsidR="00D37C3B">
              <w:rPr>
                <w:sz w:val="24"/>
                <w:szCs w:val="24"/>
                <w:lang w:val="lv-LV"/>
              </w:rPr>
              <w:t xml:space="preserve"> un </w:t>
            </w:r>
            <w:r w:rsidR="00E02FB2" w:rsidRPr="00536A39">
              <w:rPr>
                <w:sz w:val="24"/>
                <w:szCs w:val="24"/>
                <w:lang w:val="lv-LV"/>
              </w:rPr>
              <w:t>apliecinoša dokumenta</w:t>
            </w:r>
            <w:r w:rsidR="00D37C3B">
              <w:rPr>
                <w:sz w:val="24"/>
                <w:szCs w:val="24"/>
                <w:lang w:val="lv-LV"/>
              </w:rPr>
              <w:t xml:space="preserve"> </w:t>
            </w:r>
            <w:r w:rsidR="00E02FB2" w:rsidRPr="00536A39">
              <w:rPr>
                <w:sz w:val="24"/>
                <w:szCs w:val="24"/>
                <w:lang w:val="lv-LV"/>
              </w:rPr>
              <w:t>kopija;</w:t>
            </w:r>
          </w:p>
          <w:p w14:paraId="5FD7638B" w14:textId="75F7D787" w:rsidR="00E02FB2" w:rsidRPr="00B46089" w:rsidRDefault="00295338" w:rsidP="00DE0A75">
            <w:pPr>
              <w:pStyle w:val="1111Tabulaiiiii"/>
              <w:numPr>
                <w:ilvl w:val="0"/>
                <w:numId w:val="0"/>
              </w:numPr>
              <w:rPr>
                <w:sz w:val="24"/>
                <w:szCs w:val="24"/>
                <w:lang w:val="lv-LV"/>
              </w:rPr>
            </w:pPr>
            <w:r>
              <w:rPr>
                <w:sz w:val="24"/>
                <w:szCs w:val="24"/>
                <w:lang w:val="lv-LV"/>
              </w:rPr>
              <w:t>3</w:t>
            </w:r>
            <w:r w:rsidR="00E02FB2">
              <w:rPr>
                <w:sz w:val="24"/>
                <w:szCs w:val="24"/>
                <w:lang w:val="lv-LV"/>
              </w:rPr>
              <w:t>)</w:t>
            </w:r>
            <w:r w:rsidR="00DE0A75">
              <w:rPr>
                <w:sz w:val="24"/>
                <w:szCs w:val="24"/>
                <w:lang w:val="lv-LV"/>
              </w:rPr>
              <w:t> </w:t>
            </w:r>
            <w:r w:rsidR="00E02FB2">
              <w:rPr>
                <w:sz w:val="24"/>
                <w:szCs w:val="24"/>
                <w:lang w:val="lv-LV"/>
              </w:rPr>
              <w:t>apliecinājums par pētījumu vadītāja vai vadītāju</w:t>
            </w:r>
            <w:r w:rsidR="00E02FB2" w:rsidRPr="00536A39">
              <w:rPr>
                <w:sz w:val="24"/>
                <w:szCs w:val="24"/>
                <w:lang w:val="lv-LV"/>
              </w:rPr>
              <w:t xml:space="preserve"> </w:t>
            </w:r>
            <w:r>
              <w:rPr>
                <w:sz w:val="24"/>
                <w:szCs w:val="24"/>
                <w:lang w:val="lv-LV"/>
              </w:rPr>
              <w:t xml:space="preserve">darba </w:t>
            </w:r>
            <w:r w:rsidR="00E02FB2" w:rsidRPr="00536A39">
              <w:rPr>
                <w:sz w:val="24"/>
                <w:szCs w:val="24"/>
                <w:lang w:val="lv-LV"/>
              </w:rPr>
              <w:t xml:space="preserve">pieredzi, ko iesniedz atbilstoši </w:t>
            </w:r>
            <w:r w:rsidR="00DE0A75">
              <w:rPr>
                <w:sz w:val="24"/>
                <w:szCs w:val="24"/>
                <w:lang w:val="lv-LV"/>
              </w:rPr>
              <w:t>5</w:t>
            </w:r>
            <w:r w:rsidR="00D37C3B">
              <w:rPr>
                <w:sz w:val="24"/>
                <w:szCs w:val="24"/>
                <w:lang w:val="lv-LV"/>
              </w:rPr>
              <w:t>.</w:t>
            </w:r>
            <w:r w:rsidR="00DE0A75">
              <w:rPr>
                <w:sz w:val="24"/>
                <w:szCs w:val="24"/>
                <w:lang w:val="lv-LV"/>
              </w:rPr>
              <w:t> </w:t>
            </w:r>
            <w:r w:rsidR="00D37C3B">
              <w:rPr>
                <w:sz w:val="24"/>
                <w:szCs w:val="24"/>
                <w:lang w:val="lv-LV"/>
              </w:rPr>
              <w:t>pielikum</w:t>
            </w:r>
            <w:r w:rsidR="002F72FE">
              <w:rPr>
                <w:sz w:val="24"/>
                <w:szCs w:val="24"/>
                <w:lang w:val="lv-LV"/>
              </w:rPr>
              <w:t>a</w:t>
            </w:r>
            <w:r w:rsidR="00D37C3B">
              <w:rPr>
                <w:sz w:val="24"/>
                <w:szCs w:val="24"/>
                <w:lang w:val="lv-LV"/>
              </w:rPr>
              <w:t xml:space="preserve"> </w:t>
            </w:r>
            <w:r>
              <w:rPr>
                <w:sz w:val="24"/>
                <w:szCs w:val="24"/>
                <w:lang w:val="lv-LV"/>
              </w:rPr>
              <w:t>3.</w:t>
            </w:r>
            <w:r w:rsidR="00DE0A75">
              <w:rPr>
                <w:sz w:val="24"/>
                <w:szCs w:val="24"/>
                <w:lang w:val="lv-LV"/>
              </w:rPr>
              <w:t> </w:t>
            </w:r>
            <w:r w:rsidR="00641ED5">
              <w:rPr>
                <w:sz w:val="24"/>
                <w:szCs w:val="24"/>
                <w:lang w:val="lv-LV"/>
              </w:rPr>
              <w:t>punkt</w:t>
            </w:r>
            <w:r>
              <w:rPr>
                <w:sz w:val="24"/>
                <w:szCs w:val="24"/>
                <w:lang w:val="lv-LV"/>
              </w:rPr>
              <w:t xml:space="preserve">ā </w:t>
            </w:r>
            <w:r w:rsidR="00E02FB2" w:rsidRPr="00B46089">
              <w:rPr>
                <w:sz w:val="24"/>
                <w:szCs w:val="24"/>
                <w:lang w:val="lv-LV"/>
              </w:rPr>
              <w:t>noradītajai veidlapai</w:t>
            </w:r>
            <w:r w:rsidR="00D37C3B">
              <w:rPr>
                <w:sz w:val="24"/>
                <w:szCs w:val="24"/>
                <w:lang w:val="lv-LV"/>
              </w:rPr>
              <w:t xml:space="preserve"> </w:t>
            </w:r>
            <w:r w:rsidR="00D37C3B">
              <w:rPr>
                <w:sz w:val="24"/>
                <w:szCs w:val="24"/>
                <w:lang w:val="lv-LV"/>
              </w:rPr>
              <w:lastRenderedPageBreak/>
              <w:t>“Darba pieredze”</w:t>
            </w:r>
            <w:r w:rsidR="00E02FB2" w:rsidRPr="00B46089">
              <w:rPr>
                <w:sz w:val="24"/>
                <w:szCs w:val="24"/>
                <w:lang w:val="lv-LV"/>
              </w:rPr>
              <w:t>, norādot katra pakalpojuma darbu pasūtītāju, raksturojošos datus;</w:t>
            </w:r>
          </w:p>
          <w:p w14:paraId="6708BCA1" w14:textId="59A89C9D" w:rsidR="00E02FB2" w:rsidRPr="00722C9E" w:rsidRDefault="00D37C3B" w:rsidP="00DE0A75">
            <w:pPr>
              <w:pStyle w:val="1111Tabulaiiiii"/>
              <w:numPr>
                <w:ilvl w:val="0"/>
                <w:numId w:val="0"/>
              </w:numPr>
              <w:rPr>
                <w:b/>
              </w:rPr>
            </w:pPr>
            <w:r>
              <w:rPr>
                <w:sz w:val="24"/>
                <w:szCs w:val="24"/>
                <w:lang w:val="lv-LV"/>
              </w:rPr>
              <w:t>4)</w:t>
            </w:r>
            <w:r w:rsidR="00DE0A75">
              <w:rPr>
                <w:sz w:val="24"/>
                <w:szCs w:val="24"/>
                <w:lang w:val="lv-LV"/>
              </w:rPr>
              <w:t> </w:t>
            </w:r>
            <w:r w:rsidR="00E02FB2" w:rsidRPr="00B46089">
              <w:rPr>
                <w:sz w:val="24"/>
                <w:szCs w:val="24"/>
                <w:lang w:val="lv-LV"/>
              </w:rPr>
              <w:t xml:space="preserve">speciālista apliecinājums par gatavību piedalīties </w:t>
            </w:r>
            <w:r w:rsidR="00F5548C">
              <w:rPr>
                <w:sz w:val="24"/>
                <w:szCs w:val="24"/>
                <w:lang w:val="lv-LV"/>
              </w:rPr>
              <w:t>Līguma</w:t>
            </w:r>
            <w:r w:rsidR="00E02FB2" w:rsidRPr="00536A39">
              <w:rPr>
                <w:sz w:val="24"/>
                <w:szCs w:val="24"/>
                <w:lang w:val="lv-LV"/>
              </w:rPr>
              <w:t xml:space="preserve"> izpildē</w:t>
            </w:r>
            <w:r w:rsidR="00295338">
              <w:rPr>
                <w:sz w:val="24"/>
                <w:szCs w:val="24"/>
                <w:lang w:val="lv-LV"/>
              </w:rPr>
              <w:t xml:space="preserve"> atbilst</w:t>
            </w:r>
            <w:r w:rsidR="00250EAE">
              <w:rPr>
                <w:sz w:val="24"/>
                <w:szCs w:val="24"/>
                <w:lang w:val="lv-LV"/>
              </w:rPr>
              <w:t>oši</w:t>
            </w:r>
            <w:r w:rsidR="006A4ACB">
              <w:rPr>
                <w:sz w:val="24"/>
                <w:szCs w:val="24"/>
                <w:lang w:val="lv-LV"/>
              </w:rPr>
              <w:t xml:space="preserve"> nolikuma</w:t>
            </w:r>
            <w:r w:rsidR="00295338">
              <w:rPr>
                <w:sz w:val="24"/>
                <w:szCs w:val="24"/>
                <w:lang w:val="lv-LV"/>
              </w:rPr>
              <w:t xml:space="preserve"> </w:t>
            </w:r>
            <w:r w:rsidR="00DE0A75">
              <w:rPr>
                <w:sz w:val="24"/>
                <w:szCs w:val="24"/>
                <w:lang w:val="lv-LV"/>
              </w:rPr>
              <w:t>5</w:t>
            </w:r>
            <w:r w:rsidR="00295338">
              <w:rPr>
                <w:sz w:val="24"/>
                <w:szCs w:val="24"/>
                <w:lang w:val="lv-LV"/>
              </w:rPr>
              <w:t>.</w:t>
            </w:r>
            <w:r w:rsidR="00DE0A75">
              <w:rPr>
                <w:sz w:val="24"/>
                <w:szCs w:val="24"/>
                <w:lang w:val="lv-LV"/>
              </w:rPr>
              <w:t> </w:t>
            </w:r>
            <w:r w:rsidR="00295338">
              <w:rPr>
                <w:sz w:val="24"/>
                <w:szCs w:val="24"/>
                <w:lang w:val="lv-LV"/>
              </w:rPr>
              <w:t>pielikuma 4.</w:t>
            </w:r>
            <w:r w:rsidR="00DE0A75">
              <w:rPr>
                <w:sz w:val="24"/>
                <w:szCs w:val="24"/>
                <w:lang w:val="lv-LV"/>
              </w:rPr>
              <w:t> </w:t>
            </w:r>
            <w:r w:rsidR="00295338">
              <w:rPr>
                <w:sz w:val="24"/>
                <w:szCs w:val="24"/>
                <w:lang w:val="lv-LV"/>
              </w:rPr>
              <w:t>punktam</w:t>
            </w:r>
            <w:r w:rsidR="00E02FB2" w:rsidRPr="00536A39">
              <w:rPr>
                <w:sz w:val="24"/>
                <w:szCs w:val="24"/>
                <w:lang w:val="lv-LV"/>
              </w:rPr>
              <w:t>.</w:t>
            </w:r>
          </w:p>
        </w:tc>
      </w:tr>
    </w:tbl>
    <w:p w14:paraId="3AA98762" w14:textId="77777777" w:rsidR="00F5548C" w:rsidRPr="00F5548C" w:rsidRDefault="00F5548C" w:rsidP="00F5548C">
      <w:pPr>
        <w:pStyle w:val="ListParagraph"/>
        <w:ind w:left="432"/>
        <w:rPr>
          <w:b/>
          <w:color w:val="000000"/>
          <w:sz w:val="28"/>
          <w:szCs w:val="28"/>
        </w:rPr>
      </w:pPr>
      <w:bookmarkStart w:id="8" w:name="_Toc73851636"/>
    </w:p>
    <w:p w14:paraId="05BCBB6A" w14:textId="060CF898" w:rsidR="00FA070C" w:rsidRPr="0097345E" w:rsidRDefault="001C3DA5" w:rsidP="000336C0">
      <w:pPr>
        <w:pStyle w:val="ListParagraph"/>
        <w:numPr>
          <w:ilvl w:val="0"/>
          <w:numId w:val="6"/>
        </w:numPr>
        <w:jc w:val="center"/>
        <w:rPr>
          <w:b/>
          <w:color w:val="000000"/>
          <w:sz w:val="28"/>
          <w:szCs w:val="28"/>
        </w:rPr>
      </w:pPr>
      <w:r>
        <w:rPr>
          <w:b/>
          <w:szCs w:val="28"/>
        </w:rPr>
        <w:t>P</w:t>
      </w:r>
      <w:r w:rsidR="00E06950" w:rsidRPr="00DB5AFD">
        <w:rPr>
          <w:b/>
          <w:szCs w:val="28"/>
        </w:rPr>
        <w:t>iedāvājumu vērtēšana</w:t>
      </w:r>
      <w:bookmarkEnd w:id="8"/>
    </w:p>
    <w:p w14:paraId="60A52DE4" w14:textId="050C3E24" w:rsidR="00AA390D" w:rsidRPr="00536A39" w:rsidRDefault="00AA390D" w:rsidP="000336C0">
      <w:pPr>
        <w:pStyle w:val="11Lgumam"/>
        <w:numPr>
          <w:ilvl w:val="1"/>
          <w:numId w:val="6"/>
        </w:numPr>
        <w:rPr>
          <w:b/>
          <w:lang w:val="lv-LV"/>
        </w:rPr>
      </w:pPr>
      <w:bookmarkStart w:id="9" w:name="_Toc380655972"/>
      <w:bookmarkStart w:id="10" w:name="_Ref482027772"/>
      <w:bookmarkStart w:id="11" w:name="_Toc488649962"/>
      <w:bookmarkStart w:id="12" w:name="_Toc11237818"/>
      <w:bookmarkStart w:id="13" w:name="_Toc11237859"/>
      <w:bookmarkStart w:id="14" w:name="_Toc11756640"/>
      <w:bookmarkStart w:id="15" w:name="_Toc24704292"/>
      <w:bookmarkStart w:id="16" w:name="_Toc336440060"/>
      <w:bookmarkStart w:id="17" w:name="_Toc380655982"/>
      <w:r w:rsidRPr="00536A39">
        <w:rPr>
          <w:b/>
          <w:lang w:val="lv-LV"/>
        </w:rPr>
        <w:t>Piedāvājuma</w:t>
      </w:r>
      <w:r w:rsidRPr="00536A39">
        <w:rPr>
          <w:lang w:val="lv-LV"/>
        </w:rPr>
        <w:t xml:space="preserve"> </w:t>
      </w:r>
      <w:r w:rsidRPr="00536A39">
        <w:rPr>
          <w:b/>
          <w:lang w:val="lv-LV"/>
        </w:rPr>
        <w:t>izvēles kritērijs</w:t>
      </w:r>
      <w:bookmarkEnd w:id="9"/>
      <w:bookmarkEnd w:id="10"/>
      <w:bookmarkEnd w:id="11"/>
      <w:bookmarkEnd w:id="12"/>
      <w:bookmarkEnd w:id="13"/>
      <w:bookmarkEnd w:id="14"/>
      <w:bookmarkEnd w:id="15"/>
    </w:p>
    <w:p w14:paraId="3BDE768B" w14:textId="6AA49E5D" w:rsidR="00AA390D" w:rsidRPr="00536A39" w:rsidRDefault="00AA390D" w:rsidP="00AA3BE3">
      <w:pPr>
        <w:suppressAutoHyphens/>
        <w:spacing w:before="120" w:after="120"/>
        <w:ind w:left="567"/>
        <w:jc w:val="both"/>
      </w:pPr>
      <w:bookmarkStart w:id="18" w:name="_Toc502228560"/>
      <w:bookmarkStart w:id="19" w:name="_Toc507570357"/>
      <w:bookmarkStart w:id="20" w:name="_Toc512328066"/>
      <w:bookmarkStart w:id="21" w:name="_Toc11237819"/>
      <w:bookmarkStart w:id="22" w:name="_Toc11237860"/>
      <w:bookmarkStart w:id="23" w:name="_Toc11756641"/>
      <w:bookmarkStart w:id="24" w:name="_Toc24704293"/>
      <w:bookmarkStart w:id="25" w:name="_Toc507570358"/>
      <w:bookmarkEnd w:id="16"/>
      <w:bookmarkEnd w:id="17"/>
      <w:r w:rsidRPr="00536A39">
        <w:t>Piedāvājuma izvēles kritērijs</w:t>
      </w:r>
      <w:bookmarkEnd w:id="18"/>
      <w:r w:rsidRPr="00536A39">
        <w:t xml:space="preserve"> ir </w:t>
      </w:r>
      <w:r w:rsidRPr="0097345E">
        <w:rPr>
          <w:b/>
        </w:rPr>
        <w:t>saimnieciski visizdevīgākais piedāvājums</w:t>
      </w:r>
      <w:r w:rsidRPr="0097345E">
        <w:t>,</w:t>
      </w:r>
      <w:r w:rsidRPr="00536A39">
        <w:rPr>
          <w:u w:val="single"/>
        </w:rPr>
        <w:t xml:space="preserve"> </w:t>
      </w:r>
      <w:r w:rsidRPr="00536A39">
        <w:t xml:space="preserve">kuru nosaka, ņemot vērā pretendenta piedāvāto cenu </w:t>
      </w:r>
      <w:proofErr w:type="spellStart"/>
      <w:r w:rsidR="00250EAE" w:rsidRPr="00A46ADE">
        <w:rPr>
          <w:i/>
          <w:iCs/>
        </w:rPr>
        <w:t>euro</w:t>
      </w:r>
      <w:proofErr w:type="spellEnd"/>
      <w:r w:rsidRPr="00536A39">
        <w:t xml:space="preserve"> bez PVN un atb</w:t>
      </w:r>
      <w:r w:rsidR="0097345E">
        <w:t xml:space="preserve">ilstoši Iepirkuma nolikuma </w:t>
      </w:r>
      <w:r w:rsidR="00AA3BE3">
        <w:t>5</w:t>
      </w:r>
      <w:r w:rsidR="00AA3BE3" w:rsidRPr="00AA3BE3">
        <w:t>.7.</w:t>
      </w:r>
      <w:r w:rsidR="00DE0A75">
        <w:t> apakš</w:t>
      </w:r>
      <w:r w:rsidRPr="00AA3BE3">
        <w:t>punktā noteiktajiem</w:t>
      </w:r>
      <w:r w:rsidRPr="00536A39">
        <w:t xml:space="preserve"> vērtēšanas kritērijiem.</w:t>
      </w:r>
    </w:p>
    <w:p w14:paraId="60768FDB" w14:textId="77777777" w:rsidR="00AA390D" w:rsidRPr="00536A39" w:rsidRDefault="00AA390D" w:rsidP="000336C0">
      <w:pPr>
        <w:pStyle w:val="11Lgumam"/>
        <w:numPr>
          <w:ilvl w:val="1"/>
          <w:numId w:val="6"/>
        </w:numPr>
        <w:ind w:left="567" w:hanging="567"/>
        <w:rPr>
          <w:b/>
          <w:lang w:val="lv-LV"/>
        </w:rPr>
      </w:pPr>
      <w:r w:rsidRPr="00536A39">
        <w:rPr>
          <w:b/>
          <w:lang w:val="lv-LV"/>
        </w:rPr>
        <w:t>Piedāvājumu</w:t>
      </w:r>
      <w:r w:rsidRPr="00536A39">
        <w:rPr>
          <w:lang w:val="lv-LV"/>
        </w:rPr>
        <w:t xml:space="preserve"> </w:t>
      </w:r>
      <w:r w:rsidRPr="00536A39">
        <w:rPr>
          <w:b/>
          <w:lang w:val="lv-LV"/>
        </w:rPr>
        <w:t>vērtēšana</w:t>
      </w:r>
      <w:bookmarkEnd w:id="19"/>
      <w:bookmarkEnd w:id="20"/>
      <w:bookmarkEnd w:id="21"/>
      <w:bookmarkEnd w:id="22"/>
      <w:bookmarkEnd w:id="23"/>
      <w:bookmarkEnd w:id="24"/>
    </w:p>
    <w:p w14:paraId="3F79AAD6" w14:textId="77777777" w:rsidR="00AA390D" w:rsidRPr="00536A39" w:rsidRDefault="00AA390D" w:rsidP="000336C0">
      <w:pPr>
        <w:pStyle w:val="111Lgumam"/>
        <w:numPr>
          <w:ilvl w:val="2"/>
          <w:numId w:val="6"/>
        </w:numPr>
        <w:ind w:left="993" w:hanging="709"/>
        <w:rPr>
          <w:lang w:val="lv-LV"/>
        </w:rPr>
      </w:pPr>
      <w:bookmarkStart w:id="26" w:name="_Toc336440051"/>
      <w:r w:rsidRPr="00536A39">
        <w:rPr>
          <w:lang w:val="lv-LV"/>
        </w:rPr>
        <w:t>Iepirkuma komisija piedāvājumu vērtēšanu veic slēgtās sēdēs šādos posmos:</w:t>
      </w:r>
      <w:bookmarkEnd w:id="26"/>
    </w:p>
    <w:p w14:paraId="399BAB42" w14:textId="77777777" w:rsidR="00AA390D" w:rsidRPr="00673721" w:rsidRDefault="00AA390D" w:rsidP="000336C0">
      <w:pPr>
        <w:pStyle w:val="Heading4"/>
        <w:keepNext w:val="0"/>
        <w:numPr>
          <w:ilvl w:val="3"/>
          <w:numId w:val="6"/>
        </w:numPr>
        <w:spacing w:before="60" w:after="60"/>
        <w:ind w:left="1843" w:hanging="850"/>
        <w:jc w:val="both"/>
        <w:rPr>
          <w:b w:val="0"/>
        </w:rPr>
      </w:pPr>
      <w:r w:rsidRPr="00673721">
        <w:rPr>
          <w:b w:val="0"/>
        </w:rPr>
        <w:t>piedāvājumu noformējuma pārbaude Iepirkuma nolikumā noteiktajām prasībām;</w:t>
      </w:r>
    </w:p>
    <w:p w14:paraId="2405E2D0" w14:textId="77777777" w:rsidR="00AA390D" w:rsidRPr="00673721" w:rsidRDefault="00AA390D" w:rsidP="000336C0">
      <w:pPr>
        <w:pStyle w:val="Heading4"/>
        <w:keepNext w:val="0"/>
        <w:numPr>
          <w:ilvl w:val="3"/>
          <w:numId w:val="6"/>
        </w:numPr>
        <w:spacing w:before="60" w:after="60"/>
        <w:ind w:left="1843" w:hanging="850"/>
        <w:jc w:val="both"/>
        <w:rPr>
          <w:b w:val="0"/>
        </w:rPr>
      </w:pPr>
      <w:r w:rsidRPr="00673721">
        <w:rPr>
          <w:b w:val="0"/>
        </w:rPr>
        <w:t>pretendentu atlase Iepirkuma nolikumā noteiktajām prasībām;</w:t>
      </w:r>
    </w:p>
    <w:p w14:paraId="10DB0541" w14:textId="77777777" w:rsidR="00AA390D" w:rsidRPr="00673721" w:rsidRDefault="00AA390D" w:rsidP="000336C0">
      <w:pPr>
        <w:pStyle w:val="Heading4"/>
        <w:keepNext w:val="0"/>
        <w:numPr>
          <w:ilvl w:val="3"/>
          <w:numId w:val="6"/>
        </w:numPr>
        <w:spacing w:before="60" w:after="60"/>
        <w:ind w:left="1843" w:hanging="850"/>
        <w:jc w:val="both"/>
        <w:rPr>
          <w:b w:val="0"/>
        </w:rPr>
      </w:pPr>
      <w:r w:rsidRPr="00673721">
        <w:rPr>
          <w:b w:val="0"/>
        </w:rPr>
        <w:t>finanšu piedāvājuma vērtēšana un atbilstības pārbaude Iepirkuma nolikumā noteiktajām prasībām;</w:t>
      </w:r>
    </w:p>
    <w:p w14:paraId="3D65513A" w14:textId="77777777" w:rsidR="00AA390D" w:rsidRPr="00673721" w:rsidRDefault="00AA390D" w:rsidP="000336C0">
      <w:pPr>
        <w:pStyle w:val="Heading4"/>
        <w:keepNext w:val="0"/>
        <w:numPr>
          <w:ilvl w:val="3"/>
          <w:numId w:val="6"/>
        </w:numPr>
        <w:spacing w:before="60" w:after="60"/>
        <w:ind w:left="1843" w:hanging="850"/>
        <w:jc w:val="both"/>
        <w:rPr>
          <w:b w:val="0"/>
        </w:rPr>
      </w:pPr>
      <w:r w:rsidRPr="00673721">
        <w:rPr>
          <w:b w:val="0"/>
        </w:rPr>
        <w:t>tehniskā piedāvājuma vērtēšana un atbilstības pārbaude Iepirkuma nolikumā noteiktajām prasībām.</w:t>
      </w:r>
    </w:p>
    <w:p w14:paraId="72E9E3E7" w14:textId="19449D9F" w:rsidR="00AA390D" w:rsidRPr="00536A39" w:rsidRDefault="00AA390D" w:rsidP="000336C0">
      <w:pPr>
        <w:pStyle w:val="111Lgumam"/>
        <w:numPr>
          <w:ilvl w:val="2"/>
          <w:numId w:val="6"/>
        </w:numPr>
        <w:ind w:left="993" w:hanging="709"/>
        <w:rPr>
          <w:lang w:val="lv-LV"/>
        </w:rPr>
      </w:pPr>
      <w:bookmarkStart w:id="27" w:name="_Toc336440050"/>
      <w:bookmarkStart w:id="28" w:name="_Toc380655975"/>
      <w:r w:rsidRPr="00536A39">
        <w:rPr>
          <w:lang w:val="lv-LV"/>
        </w:rPr>
        <w:t xml:space="preserve">Iepirkuma komisija attiecībā uz pretendentu, kuram būtu piešķiramas </w:t>
      </w:r>
      <w:proofErr w:type="spellStart"/>
      <w:r w:rsidR="00E76072">
        <w:rPr>
          <w:lang w:val="lv-LV"/>
        </w:rPr>
        <w:t>līgum</w:t>
      </w:r>
      <w:r w:rsidRPr="00536A39">
        <w:rPr>
          <w:lang w:val="lv-LV"/>
        </w:rPr>
        <w:t>slēgšanas</w:t>
      </w:r>
      <w:proofErr w:type="spellEnd"/>
      <w:r w:rsidRPr="00536A39">
        <w:rPr>
          <w:lang w:val="lv-LV"/>
        </w:rPr>
        <w:t xml:space="preserve"> tiesības, pārbauda PIL 9.</w:t>
      </w:r>
      <w:r w:rsidR="00DE0A75">
        <w:rPr>
          <w:lang w:val="lv-LV"/>
        </w:rPr>
        <w:t> </w:t>
      </w:r>
      <w:r w:rsidRPr="00536A39">
        <w:rPr>
          <w:lang w:val="lv-LV"/>
        </w:rPr>
        <w:t>panta astotajā daļā norādīto izslēgšanas gadījumu esamību PIL 9.</w:t>
      </w:r>
      <w:r w:rsidR="00DE0A75">
        <w:rPr>
          <w:lang w:val="lv-LV"/>
        </w:rPr>
        <w:t> </w:t>
      </w:r>
      <w:r w:rsidRPr="00536A39">
        <w:rPr>
          <w:lang w:val="lv-LV"/>
        </w:rPr>
        <w:t>panta devītajā daļā noteiktajā kārtībā. Ja Iepirkuma komisija informāciju par pretendentu, kas ir par pamatu pretendenta izslēgšanai no turpmākās dalības Iepirkumā, iegūst tieši no kompetentās institūcijas, datubāzēs vai no citiem avotiem, pretendents, atbilstoši PIL noteikumiem, ir tiesīgs iesniegt izziņu vai citu dokumentu par attiecīgo faktu gadījumos, kad Iepirkuma komisijas iegūtā informācija neatbilst faktiskajai situācijai.</w:t>
      </w:r>
    </w:p>
    <w:p w14:paraId="11D8F9D9" w14:textId="77777777" w:rsidR="00AA390D" w:rsidRPr="00536A39" w:rsidRDefault="00AA390D" w:rsidP="000336C0">
      <w:pPr>
        <w:pStyle w:val="11Lgumam"/>
        <w:numPr>
          <w:ilvl w:val="1"/>
          <w:numId w:val="6"/>
        </w:numPr>
        <w:ind w:left="567" w:hanging="567"/>
        <w:rPr>
          <w:b/>
          <w:lang w:val="lv-LV"/>
        </w:rPr>
      </w:pPr>
      <w:bookmarkStart w:id="29" w:name="_Toc511981251"/>
      <w:bookmarkStart w:id="30" w:name="_Toc512328067"/>
      <w:bookmarkStart w:id="31" w:name="_Toc11237820"/>
      <w:bookmarkStart w:id="32" w:name="_Toc11237861"/>
      <w:bookmarkStart w:id="33" w:name="_Toc11756642"/>
      <w:bookmarkStart w:id="34" w:name="_Toc24704294"/>
      <w:bookmarkStart w:id="35" w:name="_Toc336440052"/>
      <w:bookmarkEnd w:id="27"/>
      <w:r w:rsidRPr="00536A39">
        <w:rPr>
          <w:b/>
          <w:lang w:val="lv-LV"/>
        </w:rPr>
        <w:t>Piedāvājuma noformējuma pārbaude</w:t>
      </w:r>
      <w:bookmarkEnd w:id="29"/>
      <w:bookmarkEnd w:id="30"/>
      <w:bookmarkEnd w:id="31"/>
      <w:bookmarkEnd w:id="32"/>
      <w:bookmarkEnd w:id="33"/>
      <w:bookmarkEnd w:id="34"/>
    </w:p>
    <w:p w14:paraId="4BF5C715" w14:textId="67BF0A9E" w:rsidR="00AA390D" w:rsidRPr="00536A39" w:rsidRDefault="00AA390D" w:rsidP="000336C0">
      <w:pPr>
        <w:pStyle w:val="111Lgumam"/>
        <w:numPr>
          <w:ilvl w:val="2"/>
          <w:numId w:val="6"/>
        </w:numPr>
        <w:ind w:left="993" w:hanging="709"/>
        <w:rPr>
          <w:lang w:val="lv-LV"/>
        </w:rPr>
      </w:pPr>
      <w:r w:rsidRPr="00536A39">
        <w:rPr>
          <w:lang w:val="lv-LV"/>
        </w:rPr>
        <w:t>Iepirkuma komisija novērtē katra piedāvājuma a</w:t>
      </w:r>
      <w:r w:rsidR="00673721">
        <w:rPr>
          <w:lang w:val="lv-LV"/>
        </w:rPr>
        <w:t xml:space="preserve">tbilstību Iepirkuma nolikuma </w:t>
      </w:r>
      <w:r w:rsidR="00AA3BE3" w:rsidRPr="00AA3BE3">
        <w:rPr>
          <w:lang w:val="lv-LV"/>
        </w:rPr>
        <w:t>3</w:t>
      </w:r>
      <w:r w:rsidRPr="00AA3BE3">
        <w:rPr>
          <w:lang w:val="lv-LV"/>
        </w:rPr>
        <w:t>.</w:t>
      </w:r>
      <w:r w:rsidR="002F72FE">
        <w:rPr>
          <w:lang w:val="lv-LV"/>
        </w:rPr>
        <w:t> </w:t>
      </w:r>
      <w:r w:rsidRPr="00AA3BE3">
        <w:rPr>
          <w:lang w:val="lv-LV"/>
        </w:rPr>
        <w:t>punktā noteiktajām prasībām</w:t>
      </w:r>
      <w:r w:rsidRPr="00536A39">
        <w:rPr>
          <w:lang w:val="lv-LV"/>
        </w:rPr>
        <w:t>.</w:t>
      </w:r>
    </w:p>
    <w:p w14:paraId="2EE354E2" w14:textId="77777777" w:rsidR="00AA390D" w:rsidRPr="00536A39" w:rsidRDefault="00AA390D" w:rsidP="000336C0">
      <w:pPr>
        <w:pStyle w:val="111Lgumam"/>
        <w:numPr>
          <w:ilvl w:val="2"/>
          <w:numId w:val="6"/>
        </w:numPr>
        <w:tabs>
          <w:tab w:val="left" w:pos="993"/>
        </w:tabs>
        <w:ind w:left="993" w:hanging="709"/>
        <w:rPr>
          <w:lang w:val="lv-LV"/>
        </w:rPr>
      </w:pPr>
      <w:r w:rsidRPr="00536A39">
        <w:rPr>
          <w:lang w:val="lv-LV"/>
        </w:rPr>
        <w:t>Ja piedāvājums neatbilst kādai no piedāvājumu noformējuma prasībām, Iepirkuma komisija var lemt par attiecīgā piedāvājuma tālāku izskatīšanu.</w:t>
      </w:r>
    </w:p>
    <w:p w14:paraId="623C3D4A" w14:textId="77777777" w:rsidR="00AA390D" w:rsidRPr="00536A39" w:rsidRDefault="00AA390D" w:rsidP="000336C0">
      <w:pPr>
        <w:pStyle w:val="11Lgumam"/>
        <w:numPr>
          <w:ilvl w:val="1"/>
          <w:numId w:val="6"/>
        </w:numPr>
        <w:ind w:left="567" w:hanging="567"/>
        <w:rPr>
          <w:b/>
          <w:lang w:val="lv-LV"/>
        </w:rPr>
      </w:pPr>
      <w:r w:rsidRPr="00536A39">
        <w:rPr>
          <w:b/>
          <w:lang w:val="lv-LV"/>
        </w:rPr>
        <w:t>Pretendentu atlase</w:t>
      </w:r>
    </w:p>
    <w:p w14:paraId="3C081BE5" w14:textId="27073899" w:rsidR="00AA390D" w:rsidRPr="00AA3BE3" w:rsidRDefault="00AA390D" w:rsidP="000336C0">
      <w:pPr>
        <w:pStyle w:val="111Lgumam"/>
        <w:numPr>
          <w:ilvl w:val="2"/>
          <w:numId w:val="6"/>
        </w:numPr>
        <w:ind w:left="993" w:hanging="709"/>
        <w:rPr>
          <w:lang w:val="lv-LV"/>
        </w:rPr>
      </w:pPr>
      <w:r w:rsidRPr="00AA3BE3">
        <w:rPr>
          <w:lang w:val="lv-LV"/>
        </w:rPr>
        <w:t xml:space="preserve">Iepirkuma komisija vērtē iesniegto piedāvājumu atbilstību Iepirkuma nolikuma </w:t>
      </w:r>
      <w:r w:rsidR="00AA3BE3" w:rsidRPr="00AA3BE3">
        <w:rPr>
          <w:lang w:val="lv-LV"/>
        </w:rPr>
        <w:t>4</w:t>
      </w:r>
      <w:r w:rsidRPr="00AA3BE3">
        <w:rPr>
          <w:lang w:val="lv-LV"/>
        </w:rPr>
        <w:t>.</w:t>
      </w:r>
      <w:r w:rsidR="002F72FE">
        <w:rPr>
          <w:lang w:val="lv-LV"/>
        </w:rPr>
        <w:t> </w:t>
      </w:r>
      <w:r w:rsidRPr="00AA3BE3">
        <w:rPr>
          <w:lang w:val="lv-LV"/>
        </w:rPr>
        <w:t>punktā noteiktajām pretendentu atlases prasībām.</w:t>
      </w:r>
    </w:p>
    <w:p w14:paraId="1E22FC21" w14:textId="430C200E" w:rsidR="00AA390D" w:rsidRPr="00AA3BE3" w:rsidRDefault="00AA390D" w:rsidP="000336C0">
      <w:pPr>
        <w:pStyle w:val="111Lgumam"/>
        <w:numPr>
          <w:ilvl w:val="2"/>
          <w:numId w:val="6"/>
        </w:numPr>
        <w:ind w:left="993" w:hanging="709"/>
        <w:rPr>
          <w:lang w:val="lv-LV"/>
        </w:rPr>
      </w:pPr>
      <w:r w:rsidRPr="00AA3BE3">
        <w:rPr>
          <w:lang w:val="lv-LV"/>
        </w:rPr>
        <w:lastRenderedPageBreak/>
        <w:t xml:space="preserve">Ja pretendents neatbilst kādai no Iepirkuma nolikuma </w:t>
      </w:r>
      <w:r w:rsidR="00AA3BE3" w:rsidRPr="00AA3BE3">
        <w:rPr>
          <w:lang w:val="lv-LV"/>
        </w:rPr>
        <w:t>4</w:t>
      </w:r>
      <w:r w:rsidRPr="00AA3BE3">
        <w:rPr>
          <w:lang w:val="lv-LV"/>
        </w:rPr>
        <w:t>.</w:t>
      </w:r>
      <w:r w:rsidR="002F72FE">
        <w:rPr>
          <w:lang w:val="lv-LV"/>
        </w:rPr>
        <w:t> </w:t>
      </w:r>
      <w:r w:rsidRPr="00AA3BE3">
        <w:rPr>
          <w:lang w:val="lv-LV"/>
        </w:rPr>
        <w:t>punktā noteiktajām pretendentu atlases prasībām, pretendents tiek izslēgts no turpmākās dalības Iepirkumā</w:t>
      </w:r>
      <w:r w:rsidR="006A4ACB">
        <w:rPr>
          <w:lang w:val="lv-LV"/>
        </w:rPr>
        <w:t>,</w:t>
      </w:r>
      <w:r w:rsidRPr="00AA3BE3">
        <w:rPr>
          <w:lang w:val="lv-LV"/>
        </w:rPr>
        <w:t xml:space="preserve"> un Iepirkuma komisija tā piedāvājumu tālāk nevērtē.</w:t>
      </w:r>
    </w:p>
    <w:p w14:paraId="3F2F52F5" w14:textId="77777777" w:rsidR="00AA390D" w:rsidRPr="00536A39" w:rsidRDefault="00AA390D" w:rsidP="000336C0">
      <w:pPr>
        <w:pStyle w:val="11Lgumam"/>
        <w:numPr>
          <w:ilvl w:val="1"/>
          <w:numId w:val="6"/>
        </w:numPr>
        <w:ind w:left="567" w:hanging="567"/>
        <w:rPr>
          <w:b/>
          <w:lang w:val="lv-LV"/>
        </w:rPr>
      </w:pPr>
      <w:bookmarkStart w:id="36" w:name="_Toc511981254"/>
      <w:bookmarkStart w:id="37" w:name="_Toc512328070"/>
      <w:bookmarkStart w:id="38" w:name="_Toc11237823"/>
      <w:bookmarkStart w:id="39" w:name="_Toc11237864"/>
      <w:bookmarkStart w:id="40" w:name="_Toc11756643"/>
      <w:bookmarkStart w:id="41" w:name="_Toc24704295"/>
      <w:bookmarkStart w:id="42" w:name="_Toc380655976"/>
      <w:bookmarkStart w:id="43" w:name="_Toc511981252"/>
      <w:bookmarkStart w:id="44" w:name="_Toc512328068"/>
      <w:bookmarkStart w:id="45" w:name="_Toc11237821"/>
      <w:bookmarkStart w:id="46" w:name="_Toc11237862"/>
      <w:bookmarkEnd w:id="28"/>
      <w:bookmarkEnd w:id="35"/>
      <w:r w:rsidRPr="00536A39">
        <w:rPr>
          <w:b/>
          <w:lang w:val="lv-LV"/>
        </w:rPr>
        <w:t>Finanšu piedāvājuma atbilstības pārbaude</w:t>
      </w:r>
      <w:bookmarkEnd w:id="36"/>
      <w:bookmarkEnd w:id="37"/>
      <w:bookmarkEnd w:id="38"/>
      <w:bookmarkEnd w:id="39"/>
      <w:bookmarkEnd w:id="40"/>
      <w:bookmarkEnd w:id="41"/>
    </w:p>
    <w:p w14:paraId="158E5A19" w14:textId="77777777" w:rsidR="00AA390D" w:rsidRPr="00536A39" w:rsidRDefault="00AA390D" w:rsidP="000336C0">
      <w:pPr>
        <w:pStyle w:val="111Lgumam"/>
        <w:numPr>
          <w:ilvl w:val="2"/>
          <w:numId w:val="6"/>
        </w:numPr>
        <w:ind w:left="993" w:hanging="709"/>
        <w:rPr>
          <w:lang w:val="lv-LV"/>
        </w:rPr>
      </w:pPr>
      <w:r w:rsidRPr="00536A39">
        <w:rPr>
          <w:lang w:val="lv-LV"/>
        </w:rPr>
        <w:t>Iepirkuma komisija pārbauda vai iesniegtajos finanšu piedāvājumos nav aritmētiskās kļūdas. Ja Iepirkuma komisija konstatē šādas kļūdas, tā tās izlabo. Par kļūdu labojumu un laboto piedāvājuma summu Iepirkuma komisija paziņo pretendentam, kura pieļautās kļūdas labotas. Vērtējot piedāvājumus, Iepirkuma komisija ņem vērā Iepirkuma komisijas veikto aritmētisko kļūdu labojumus.</w:t>
      </w:r>
    </w:p>
    <w:p w14:paraId="11232370" w14:textId="59B4963B" w:rsidR="00AA390D" w:rsidRPr="00536A39" w:rsidRDefault="00AA390D" w:rsidP="000336C0">
      <w:pPr>
        <w:pStyle w:val="111Lgumam"/>
        <w:numPr>
          <w:ilvl w:val="2"/>
          <w:numId w:val="6"/>
        </w:numPr>
        <w:ind w:left="993" w:hanging="709"/>
        <w:rPr>
          <w:lang w:val="lv-LV"/>
        </w:rPr>
      </w:pPr>
      <w:r w:rsidRPr="00536A39">
        <w:rPr>
          <w:lang w:val="lv-LV"/>
        </w:rPr>
        <w:t>Iepirkuma komisija izslēdz pretendentu no turpmākas dalības Iepirkumā</w:t>
      </w:r>
      <w:r w:rsidR="006A4ACB">
        <w:rPr>
          <w:lang w:val="lv-LV"/>
        </w:rPr>
        <w:t>,</w:t>
      </w:r>
      <w:r w:rsidRPr="00536A39">
        <w:rPr>
          <w:lang w:val="lv-LV"/>
        </w:rPr>
        <w:t xml:space="preserve"> un tā piedāvājumu tālāk nevērtē, ja konstatē, ka nav iesniegti visi finanšu piedāvājuma dokumenti, finanšu piedāvājumā iesniegtā informācija ir iesniegta neatbilstoši Iepirkuma nolikumam vai finanšu piedāvājums nav iesniegts par visu Iepirkuma priekšmeta apjomu.</w:t>
      </w:r>
    </w:p>
    <w:p w14:paraId="0C133590" w14:textId="7B06EFBA" w:rsidR="00AA390D" w:rsidRPr="00536A39" w:rsidRDefault="00AA390D" w:rsidP="000336C0">
      <w:pPr>
        <w:pStyle w:val="111Lgumam"/>
        <w:numPr>
          <w:ilvl w:val="2"/>
          <w:numId w:val="6"/>
        </w:numPr>
        <w:ind w:left="993" w:hanging="709"/>
        <w:rPr>
          <w:lang w:val="lv-LV"/>
        </w:rPr>
      </w:pPr>
      <w:r w:rsidRPr="00536A39">
        <w:rPr>
          <w:lang w:val="lv-LV"/>
        </w:rPr>
        <w:t>Ja Iepirkuma komisija konstatē, ka pretendents ir iesniedzis nepamatoti lētu piedāvājumu, Iepirkuma komisija lūdz pretendentam skaidrot cenas veidošanās mehānismu un</w:t>
      </w:r>
      <w:r w:rsidR="006A4ACB">
        <w:rPr>
          <w:lang w:val="lv-LV"/>
        </w:rPr>
        <w:t>,</w:t>
      </w:r>
      <w:r w:rsidRPr="00536A39">
        <w:rPr>
          <w:lang w:val="lv-LV"/>
        </w:rPr>
        <w:t xml:space="preserve"> izvērtējot skaidrojumu</w:t>
      </w:r>
      <w:r w:rsidR="006A4ACB">
        <w:rPr>
          <w:lang w:val="lv-LV"/>
        </w:rPr>
        <w:t>,</w:t>
      </w:r>
      <w:r w:rsidRPr="00536A39">
        <w:rPr>
          <w:lang w:val="lv-LV"/>
        </w:rPr>
        <w:t xml:space="preserve"> lemj par piedāvājuma atzīšanu vai neatzīšanu par nepamatoti lētu.</w:t>
      </w:r>
    </w:p>
    <w:p w14:paraId="57FA9FCA" w14:textId="77777777" w:rsidR="00AA390D" w:rsidRPr="00536A39" w:rsidRDefault="00AA390D" w:rsidP="000336C0">
      <w:pPr>
        <w:pStyle w:val="11Lgumam"/>
        <w:numPr>
          <w:ilvl w:val="1"/>
          <w:numId w:val="6"/>
        </w:numPr>
        <w:ind w:left="567" w:hanging="567"/>
        <w:rPr>
          <w:b/>
          <w:lang w:val="lv-LV"/>
        </w:rPr>
      </w:pPr>
      <w:bookmarkStart w:id="47" w:name="_Toc380655977"/>
      <w:bookmarkStart w:id="48" w:name="_Toc511981253"/>
      <w:bookmarkStart w:id="49" w:name="_Toc512328069"/>
      <w:bookmarkStart w:id="50" w:name="_Toc11237822"/>
      <w:bookmarkStart w:id="51" w:name="_Toc11237863"/>
      <w:bookmarkStart w:id="52" w:name="_Toc11756645"/>
      <w:bookmarkStart w:id="53" w:name="_Toc24704297"/>
      <w:bookmarkEnd w:id="42"/>
      <w:bookmarkEnd w:id="43"/>
      <w:bookmarkEnd w:id="44"/>
      <w:bookmarkEnd w:id="45"/>
      <w:bookmarkEnd w:id="46"/>
      <w:r w:rsidRPr="00536A39">
        <w:rPr>
          <w:b/>
          <w:lang w:val="lv-LV"/>
        </w:rPr>
        <w:t>Tehniskā piedāvājuma atbilstības pārbaude</w:t>
      </w:r>
      <w:bookmarkEnd w:id="47"/>
      <w:bookmarkEnd w:id="48"/>
      <w:bookmarkEnd w:id="49"/>
      <w:bookmarkEnd w:id="50"/>
      <w:bookmarkEnd w:id="51"/>
      <w:bookmarkEnd w:id="52"/>
      <w:bookmarkEnd w:id="53"/>
    </w:p>
    <w:p w14:paraId="44D0F75A" w14:textId="73A69B85" w:rsidR="00AA390D" w:rsidRPr="00536A39" w:rsidRDefault="00AA390D" w:rsidP="000336C0">
      <w:pPr>
        <w:pStyle w:val="111Lgumam"/>
        <w:numPr>
          <w:ilvl w:val="2"/>
          <w:numId w:val="6"/>
        </w:numPr>
        <w:ind w:left="993" w:hanging="709"/>
        <w:rPr>
          <w:lang w:val="lv-LV"/>
        </w:rPr>
      </w:pPr>
      <w:bookmarkStart w:id="54" w:name="_Ref343523533"/>
      <w:r w:rsidRPr="00536A39">
        <w:rPr>
          <w:lang w:val="lv-LV"/>
        </w:rPr>
        <w:t xml:space="preserve">Iepirkuma komisija pārbauda, vai tehniskais piedāvājums atbilst Iepirkuma nolikuma </w:t>
      </w:r>
      <w:r w:rsidR="008B10A2">
        <w:rPr>
          <w:lang w:val="lv-LV"/>
        </w:rPr>
        <w:t xml:space="preserve">2. </w:t>
      </w:r>
      <w:r w:rsidR="00C14BAA" w:rsidRPr="00A46ADE">
        <w:rPr>
          <w:lang w:val="lv-LV"/>
        </w:rPr>
        <w:t>pielikuma</w:t>
      </w:r>
      <w:r w:rsidRPr="00536A39">
        <w:rPr>
          <w:lang w:val="lv-LV"/>
        </w:rPr>
        <w:t xml:space="preserve"> prasībām</w:t>
      </w:r>
      <w:r w:rsidR="008B10A2">
        <w:rPr>
          <w:lang w:val="lv-LV"/>
        </w:rPr>
        <w:t xml:space="preserve"> un metodoloģijai</w:t>
      </w:r>
      <w:r w:rsidRPr="00536A39">
        <w:rPr>
          <w:lang w:val="lv-LV"/>
        </w:rPr>
        <w:t>, un vai iesniegtā informācija atbilst Iepirkuma nolikuma prasībām.</w:t>
      </w:r>
    </w:p>
    <w:p w14:paraId="1FAE11E9" w14:textId="0D55931B" w:rsidR="00AA390D" w:rsidRPr="00536A39" w:rsidRDefault="00AA390D" w:rsidP="000336C0">
      <w:pPr>
        <w:pStyle w:val="111Lgumam"/>
        <w:numPr>
          <w:ilvl w:val="2"/>
          <w:numId w:val="6"/>
        </w:numPr>
        <w:ind w:left="993" w:hanging="709"/>
        <w:rPr>
          <w:lang w:val="lv-LV"/>
        </w:rPr>
      </w:pPr>
      <w:r w:rsidRPr="00536A39">
        <w:rPr>
          <w:lang w:val="lv-LV"/>
        </w:rPr>
        <w:t xml:space="preserve">Ja tehniskais piedāvājums neatbilst Iepirkuma </w:t>
      </w:r>
      <w:r w:rsidRPr="00C14BAA">
        <w:rPr>
          <w:lang w:val="lv-LV"/>
        </w:rPr>
        <w:t xml:space="preserve">nolikuma </w:t>
      </w:r>
      <w:r w:rsidR="00C14BAA" w:rsidRPr="00C14BAA">
        <w:rPr>
          <w:lang w:val="lv-LV"/>
        </w:rPr>
        <w:t>2</w:t>
      </w:r>
      <w:r w:rsidRPr="00A46ADE">
        <w:rPr>
          <w:lang w:val="lv-LV"/>
        </w:rPr>
        <w:t>.</w:t>
      </w:r>
      <w:r w:rsidR="00A46ADE" w:rsidRPr="00A46ADE">
        <w:rPr>
          <w:lang w:val="lv-LV"/>
        </w:rPr>
        <w:t> </w:t>
      </w:r>
      <w:r w:rsidRPr="00A46ADE">
        <w:rPr>
          <w:lang w:val="lv-LV"/>
        </w:rPr>
        <w:t>p</w:t>
      </w:r>
      <w:r w:rsidR="00C14BAA" w:rsidRPr="00A46ADE">
        <w:rPr>
          <w:lang w:val="lv-LV"/>
        </w:rPr>
        <w:t>ielikuma</w:t>
      </w:r>
      <w:r w:rsidRPr="00C14BAA">
        <w:rPr>
          <w:lang w:val="lv-LV"/>
        </w:rPr>
        <w:t xml:space="preserve"> prasībām, Iepirkuma komisija izslēdz pretendentu</w:t>
      </w:r>
      <w:r w:rsidRPr="00536A39">
        <w:rPr>
          <w:lang w:val="lv-LV"/>
        </w:rPr>
        <w:t xml:space="preserve"> no turpmākās dalības Iepirkumā</w:t>
      </w:r>
      <w:r w:rsidR="00267988">
        <w:rPr>
          <w:lang w:val="lv-LV"/>
        </w:rPr>
        <w:t>,</w:t>
      </w:r>
      <w:r w:rsidRPr="00536A39">
        <w:rPr>
          <w:lang w:val="lv-LV"/>
        </w:rPr>
        <w:t xml:space="preserve"> un tā piedāvājumu tālāk nevērtē.</w:t>
      </w:r>
    </w:p>
    <w:p w14:paraId="73F1E5CB" w14:textId="77777777" w:rsidR="00AA390D" w:rsidRPr="00536A39" w:rsidRDefault="00AA390D" w:rsidP="000336C0">
      <w:pPr>
        <w:pStyle w:val="11Lgumam"/>
        <w:numPr>
          <w:ilvl w:val="1"/>
          <w:numId w:val="6"/>
        </w:numPr>
        <w:ind w:left="567" w:hanging="567"/>
        <w:rPr>
          <w:b/>
          <w:lang w:val="lv-LV"/>
        </w:rPr>
      </w:pPr>
      <w:bookmarkStart w:id="55" w:name="_Hlk139535141"/>
      <w:bookmarkStart w:id="56" w:name="_Toc453836483"/>
      <w:bookmarkStart w:id="57" w:name="_Toc455755723"/>
      <w:bookmarkStart w:id="58" w:name="_Toc458703547"/>
      <w:bookmarkStart w:id="59" w:name="_Toc467062514"/>
      <w:bookmarkStart w:id="60" w:name="_Toc511809113"/>
      <w:r w:rsidRPr="00536A39">
        <w:rPr>
          <w:b/>
          <w:lang w:val="lv-LV"/>
        </w:rPr>
        <w:t>Saimnieciski visizdevīgāko piedāvājumu noteikšana</w:t>
      </w:r>
    </w:p>
    <w:bookmarkEnd w:id="55"/>
    <w:p w14:paraId="220987E5" w14:textId="3EC447B3" w:rsidR="00AA390D" w:rsidRPr="00EB3D28" w:rsidRDefault="00AA390D" w:rsidP="000336C0">
      <w:pPr>
        <w:pStyle w:val="111Lgumam"/>
        <w:numPr>
          <w:ilvl w:val="2"/>
          <w:numId w:val="6"/>
        </w:numPr>
        <w:ind w:left="993" w:hanging="709"/>
        <w:rPr>
          <w:lang w:val="lv-LV"/>
        </w:rPr>
      </w:pPr>
      <w:r w:rsidRPr="00536A39">
        <w:rPr>
          <w:lang w:val="lv-LV"/>
        </w:rPr>
        <w:t>No piedāvājumiem, kas atbilst visām Iepirkuma nolikumā izvirzītajām prasībām, Iepirkuma komisija izvēl</w:t>
      </w:r>
      <w:r w:rsidR="00A46ADE">
        <w:rPr>
          <w:lang w:val="lv-LV"/>
        </w:rPr>
        <w:t>as</w:t>
      </w:r>
      <w:r w:rsidRPr="00536A39">
        <w:rPr>
          <w:lang w:val="lv-LV"/>
        </w:rPr>
        <w:t xml:space="preserve"> saimnieciski izdevīgāko piedāvājumu </w:t>
      </w:r>
      <w:r w:rsidR="00520802">
        <w:rPr>
          <w:lang w:val="lv-LV"/>
        </w:rPr>
        <w:t xml:space="preserve">variantu </w:t>
      </w:r>
      <w:r w:rsidRPr="00536A39">
        <w:rPr>
          <w:lang w:val="lv-LV"/>
        </w:rPr>
        <w:t>un pieņem lēmumu slēgt vienošanos ar pretendent</w:t>
      </w:r>
      <w:r w:rsidR="00EE08F2">
        <w:rPr>
          <w:lang w:val="lv-LV"/>
        </w:rPr>
        <w:t>u</w:t>
      </w:r>
      <w:r w:rsidRPr="00EB3D28">
        <w:rPr>
          <w:lang w:val="lv-LV"/>
        </w:rPr>
        <w:t>, kas iegūs lielāko punktu skaitu vērtējumā saskaņā ar šādiem kritērijiem</w:t>
      </w:r>
      <w:r w:rsidR="004A2F97" w:rsidRPr="00EB3D28">
        <w:rPr>
          <w:lang w:val="lv-LV"/>
        </w:rPr>
        <w:t xml:space="preserve"> un summējot </w:t>
      </w:r>
      <w:r w:rsidR="00575D50" w:rsidRPr="00EB3D28">
        <w:rPr>
          <w:lang w:val="lv-LV"/>
        </w:rPr>
        <w:t xml:space="preserve">iegūto </w:t>
      </w:r>
      <w:r w:rsidR="004A2F97" w:rsidRPr="00EB3D28">
        <w:rPr>
          <w:lang w:val="lv-LV"/>
        </w:rPr>
        <w:t>novērtējumu punktos ar cenu punkt</w:t>
      </w:r>
      <w:r w:rsidR="00267988">
        <w:rPr>
          <w:lang w:val="lv-LV"/>
        </w:rPr>
        <w:t>iem</w:t>
      </w:r>
      <w:r w:rsidRPr="00EB3D28">
        <w:rPr>
          <w:lang w:val="lv-LV"/>
        </w:rPr>
        <w:t>:</w:t>
      </w:r>
    </w:p>
    <w:p w14:paraId="0947B4DC" w14:textId="7F290FFF" w:rsidR="00520802" w:rsidRDefault="00520802" w:rsidP="00700F75">
      <w:pPr>
        <w:spacing w:before="100" w:beforeAutospacing="1" w:after="100" w:afterAutospacing="1"/>
      </w:pPr>
      <w:r>
        <w:t xml:space="preserve">Piedāvājumu vērtēšana </w:t>
      </w:r>
      <w:r w:rsidR="00700F75">
        <w:t>Variantam Nr.1</w:t>
      </w:r>
      <w:r>
        <w:t xml:space="preserve"> </w:t>
      </w:r>
    </w:p>
    <w:tbl>
      <w:tblPr>
        <w:tblW w:w="8788" w:type="dxa"/>
        <w:tblInd w:w="274" w:type="dxa"/>
        <w:tblLayout w:type="fixed"/>
        <w:tblLook w:val="04A0" w:firstRow="1" w:lastRow="0" w:firstColumn="1" w:lastColumn="0" w:noHBand="0" w:noVBand="1"/>
      </w:tblPr>
      <w:tblGrid>
        <w:gridCol w:w="1252"/>
        <w:gridCol w:w="3513"/>
        <w:gridCol w:w="1523"/>
        <w:gridCol w:w="2500"/>
      </w:tblGrid>
      <w:tr w:rsidR="00700F75" w:rsidRPr="00536A39" w14:paraId="3EED4BC8" w14:textId="77777777" w:rsidTr="00792953">
        <w:trPr>
          <w:trHeight w:val="167"/>
        </w:trPr>
        <w:tc>
          <w:tcPr>
            <w:tcW w:w="1252"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vAlign w:val="center"/>
            <w:hideMark/>
          </w:tcPr>
          <w:p w14:paraId="2C281E93" w14:textId="77777777" w:rsidR="00700F75" w:rsidRPr="00536A39" w:rsidRDefault="00700F75" w:rsidP="00792953">
            <w:pPr>
              <w:jc w:val="center"/>
              <w:rPr>
                <w:b/>
                <w:bCs/>
                <w:color w:val="000000"/>
                <w:lang w:eastAsia="lv-LV"/>
              </w:rPr>
            </w:pPr>
            <w:r w:rsidRPr="00536A39">
              <w:rPr>
                <w:b/>
                <w:bCs/>
                <w:color w:val="000000"/>
                <w:lang w:eastAsia="lv-LV"/>
              </w:rPr>
              <w:t>Nr.</w:t>
            </w:r>
          </w:p>
        </w:tc>
        <w:tc>
          <w:tcPr>
            <w:tcW w:w="3513" w:type="dxa"/>
            <w:tcBorders>
              <w:top w:val="single" w:sz="8" w:space="0" w:color="000000"/>
              <w:left w:val="nil"/>
              <w:bottom w:val="single" w:sz="4" w:space="0" w:color="auto"/>
              <w:right w:val="single" w:sz="8" w:space="0" w:color="000000"/>
            </w:tcBorders>
            <w:shd w:val="clear" w:color="auto" w:fill="D9D9D9" w:themeFill="background1" w:themeFillShade="D9"/>
            <w:vAlign w:val="center"/>
            <w:hideMark/>
          </w:tcPr>
          <w:p w14:paraId="1A29C61F" w14:textId="77777777" w:rsidR="00700F75" w:rsidRPr="00536A39" w:rsidRDefault="00700F75" w:rsidP="00792953">
            <w:pPr>
              <w:ind w:firstLineChars="300" w:firstLine="723"/>
              <w:jc w:val="center"/>
              <w:rPr>
                <w:b/>
                <w:bCs/>
                <w:color w:val="000000"/>
                <w:lang w:eastAsia="lv-LV"/>
              </w:rPr>
            </w:pPr>
            <w:r w:rsidRPr="00536A39">
              <w:rPr>
                <w:b/>
                <w:bCs/>
                <w:color w:val="000000"/>
                <w:lang w:eastAsia="lv-LV"/>
              </w:rPr>
              <w:t>Kritērijs</w:t>
            </w:r>
          </w:p>
        </w:tc>
        <w:tc>
          <w:tcPr>
            <w:tcW w:w="1523" w:type="dxa"/>
            <w:tcBorders>
              <w:top w:val="single" w:sz="8" w:space="0" w:color="000000"/>
              <w:left w:val="nil"/>
              <w:bottom w:val="single" w:sz="4" w:space="0" w:color="auto"/>
              <w:right w:val="single" w:sz="8" w:space="0" w:color="000000"/>
            </w:tcBorders>
            <w:shd w:val="clear" w:color="auto" w:fill="D9D9D9" w:themeFill="background1" w:themeFillShade="D9"/>
            <w:vAlign w:val="center"/>
            <w:hideMark/>
          </w:tcPr>
          <w:p w14:paraId="4FA24922" w14:textId="77777777" w:rsidR="00700F75" w:rsidRPr="00536A39" w:rsidRDefault="00700F75" w:rsidP="00792953">
            <w:pPr>
              <w:jc w:val="center"/>
              <w:rPr>
                <w:b/>
                <w:bCs/>
                <w:color w:val="000000"/>
                <w:lang w:eastAsia="lv-LV"/>
              </w:rPr>
            </w:pPr>
            <w:r w:rsidRPr="00536A39">
              <w:rPr>
                <w:b/>
                <w:bCs/>
                <w:color w:val="000000"/>
                <w:lang w:eastAsia="lv-LV"/>
              </w:rPr>
              <w:t>Maksimālais novērtējums</w:t>
            </w:r>
            <w:r>
              <w:rPr>
                <w:b/>
                <w:bCs/>
                <w:color w:val="000000"/>
                <w:lang w:eastAsia="lv-LV"/>
              </w:rPr>
              <w:t xml:space="preserve"> punktos</w:t>
            </w:r>
          </w:p>
        </w:tc>
        <w:tc>
          <w:tcPr>
            <w:tcW w:w="2500" w:type="dxa"/>
            <w:tcBorders>
              <w:top w:val="single" w:sz="8" w:space="0" w:color="000000"/>
              <w:left w:val="nil"/>
              <w:bottom w:val="single" w:sz="4" w:space="0" w:color="auto"/>
              <w:right w:val="single" w:sz="8" w:space="0" w:color="000000"/>
            </w:tcBorders>
            <w:shd w:val="clear" w:color="auto" w:fill="D9D9D9" w:themeFill="background1" w:themeFillShade="D9"/>
            <w:vAlign w:val="center"/>
            <w:hideMark/>
          </w:tcPr>
          <w:p w14:paraId="1FDC8E32" w14:textId="77777777" w:rsidR="00700F75" w:rsidRDefault="00700F75" w:rsidP="00792953">
            <w:pPr>
              <w:jc w:val="center"/>
              <w:rPr>
                <w:b/>
                <w:bCs/>
                <w:color w:val="000000"/>
                <w:lang w:eastAsia="lv-LV"/>
              </w:rPr>
            </w:pPr>
            <w:r>
              <w:rPr>
                <w:b/>
                <w:bCs/>
                <w:color w:val="000000"/>
                <w:lang w:eastAsia="lv-LV"/>
              </w:rPr>
              <w:t>Cena punktos</w:t>
            </w:r>
          </w:p>
          <w:p w14:paraId="6B47DCC4" w14:textId="77777777" w:rsidR="00700F75" w:rsidRPr="00536A39" w:rsidRDefault="00700F75" w:rsidP="00792953">
            <w:pPr>
              <w:jc w:val="center"/>
              <w:rPr>
                <w:b/>
                <w:bCs/>
                <w:color w:val="000000"/>
                <w:lang w:eastAsia="lv-LV"/>
              </w:rPr>
            </w:pPr>
            <w:r>
              <w:rPr>
                <w:b/>
                <w:bCs/>
                <w:color w:val="000000"/>
                <w:lang w:eastAsia="lv-LV"/>
              </w:rPr>
              <w:t>(f</w:t>
            </w:r>
            <w:r w:rsidRPr="00536A39">
              <w:rPr>
                <w:b/>
                <w:bCs/>
                <w:color w:val="000000"/>
                <w:lang w:eastAsia="lv-LV"/>
              </w:rPr>
              <w:t>ormula</w:t>
            </w:r>
            <w:r>
              <w:rPr>
                <w:b/>
                <w:bCs/>
                <w:color w:val="000000"/>
                <w:lang w:eastAsia="lv-LV"/>
              </w:rPr>
              <w:t>)</w:t>
            </w:r>
          </w:p>
        </w:tc>
      </w:tr>
      <w:tr w:rsidR="00700F75" w:rsidRPr="00536A39" w14:paraId="65179EED" w14:textId="77777777" w:rsidTr="00792953">
        <w:trPr>
          <w:trHeight w:val="268"/>
        </w:trPr>
        <w:tc>
          <w:tcPr>
            <w:tcW w:w="1252" w:type="dxa"/>
            <w:tcBorders>
              <w:top w:val="single" w:sz="4" w:space="0" w:color="auto"/>
              <w:left w:val="single" w:sz="4" w:space="0" w:color="auto"/>
              <w:bottom w:val="single" w:sz="4" w:space="0" w:color="auto"/>
              <w:right w:val="single" w:sz="4" w:space="0" w:color="auto"/>
            </w:tcBorders>
            <w:vAlign w:val="center"/>
          </w:tcPr>
          <w:p w14:paraId="308105CF" w14:textId="77777777" w:rsidR="00700F75" w:rsidRPr="00536A39" w:rsidRDefault="00700F75" w:rsidP="00792953">
            <w:pPr>
              <w:ind w:firstLineChars="11" w:firstLine="26"/>
              <w:jc w:val="center"/>
              <w:rPr>
                <w:bCs/>
                <w:color w:val="000000"/>
                <w:lang w:eastAsia="lv-LV"/>
              </w:rPr>
            </w:pPr>
            <w:r>
              <w:rPr>
                <w:bCs/>
                <w:color w:val="000000"/>
                <w:lang w:eastAsia="lv-LV"/>
              </w:rPr>
              <w:t>1.</w:t>
            </w:r>
          </w:p>
        </w:tc>
        <w:tc>
          <w:tcPr>
            <w:tcW w:w="3513" w:type="dxa"/>
            <w:tcBorders>
              <w:top w:val="single" w:sz="4" w:space="0" w:color="auto"/>
              <w:left w:val="single" w:sz="4" w:space="0" w:color="auto"/>
              <w:bottom w:val="single" w:sz="4" w:space="0" w:color="auto"/>
              <w:right w:val="single" w:sz="4" w:space="0" w:color="auto"/>
            </w:tcBorders>
            <w:vAlign w:val="center"/>
          </w:tcPr>
          <w:p w14:paraId="60C89AFB" w14:textId="77777777" w:rsidR="00700F75" w:rsidRPr="00040208" w:rsidRDefault="00700F75" w:rsidP="00792953">
            <w:pPr>
              <w:rPr>
                <w:b/>
                <w:color w:val="000000"/>
                <w:lang w:eastAsia="lv-LV"/>
              </w:rPr>
            </w:pPr>
            <w:r w:rsidRPr="00040208">
              <w:t>Kvantitatīva Latvijas iedzīvotāju aptauja - interneta vidē (CAWI)</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AEE85A6" w14:textId="61186F8C" w:rsidR="00700F75" w:rsidRPr="00536A39" w:rsidRDefault="00700F75" w:rsidP="00792953">
            <w:pPr>
              <w:jc w:val="center"/>
              <w:rPr>
                <w:color w:val="000000"/>
                <w:lang w:eastAsia="lv-LV"/>
              </w:rPr>
            </w:pPr>
            <w:r>
              <w:rPr>
                <w:color w:val="000000"/>
                <w:lang w:eastAsia="lv-LV"/>
              </w:rPr>
              <w:t>40</w:t>
            </w:r>
          </w:p>
        </w:tc>
        <w:tc>
          <w:tcPr>
            <w:tcW w:w="2500" w:type="dxa"/>
            <w:vMerge w:val="restart"/>
            <w:tcBorders>
              <w:top w:val="single" w:sz="4" w:space="0" w:color="auto"/>
              <w:left w:val="single" w:sz="4" w:space="0" w:color="auto"/>
              <w:bottom w:val="single" w:sz="4" w:space="0" w:color="auto"/>
              <w:right w:val="single" w:sz="4" w:space="0" w:color="auto"/>
            </w:tcBorders>
            <w:vAlign w:val="center"/>
            <w:hideMark/>
          </w:tcPr>
          <w:p w14:paraId="7B89EB72" w14:textId="77777777" w:rsidR="00700F75" w:rsidRPr="00536A39" w:rsidRDefault="00700F75" w:rsidP="00792953">
            <w:pPr>
              <w:jc w:val="center"/>
              <w:rPr>
                <w:bCs/>
                <w:color w:val="000000"/>
                <w:lang w:eastAsia="lv-LV"/>
              </w:rPr>
            </w:pPr>
            <w:r w:rsidRPr="00536A39">
              <w:rPr>
                <w:noProof/>
                <w:lang w:eastAsia="lv-LV"/>
              </w:rPr>
              <mc:AlternateContent>
                <mc:Choice Requires="wpg">
                  <w:drawing>
                    <wp:inline distT="0" distB="0" distL="0" distR="0" wp14:anchorId="1057C833" wp14:editId="12A80E3E">
                      <wp:extent cx="1198880" cy="609600"/>
                      <wp:effectExtent l="0" t="0" r="1270" b="0"/>
                      <wp:docPr id="631007223" name="Group 631007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880" cy="609600"/>
                                <a:chOff x="0" y="0"/>
                                <a:chExt cx="1887" cy="1037"/>
                              </a:xfrm>
                            </wpg:grpSpPr>
                            <wps:wsp>
                              <wps:cNvPr id="774883068" name="Rectangle 2"/>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788216696" name="Line 4"/>
                              <wps:cNvCnPr>
                                <a:cxnSpLocks noChangeShapeType="1"/>
                              </wps:cNvCnPr>
                              <wps:spPr bwMode="auto">
                                <a:xfrm>
                                  <a:off x="165" y="435"/>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906571969" name="Text Box 4"/>
                              <wps:cNvSpPr txBox="1">
                                <a:spLocks noChangeArrowheads="1"/>
                              </wps:cNvSpPr>
                              <wps:spPr bwMode="auto">
                                <a:xfrm>
                                  <a:off x="855" y="210"/>
                                  <a:ext cx="361" cy="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078087A" w14:textId="77777777" w:rsidR="00700F75" w:rsidRDefault="00700F75" w:rsidP="00700F75">
                                    <w:r>
                                      <w:t xml:space="preserve">  20   </w:t>
                                    </w:r>
                                  </w:p>
                                </w:txbxContent>
                              </wps:txbx>
                              <wps:bodyPr rot="0" vert="horz" wrap="none" lIns="0" tIns="0" rIns="0" bIns="0" anchor="t" anchorCtr="0" upright="1">
                                <a:noAutofit/>
                              </wps:bodyPr>
                            </wps:wsp>
                            <wps:wsp>
                              <wps:cNvPr id="436481728" name="Text Box 5"/>
                              <wps:cNvSpPr txBox="1">
                                <a:spLocks noChangeArrowheads="1"/>
                              </wps:cNvSpPr>
                              <wps:spPr bwMode="auto">
                                <a:xfrm flipH="1">
                                  <a:off x="478" y="73"/>
                                  <a:ext cx="73" cy="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4F14279" w14:textId="77777777" w:rsidR="00700F75" w:rsidRDefault="00700F75" w:rsidP="00700F75">
                                    <w:pPr>
                                      <w:rPr>
                                        <w:sz w:val="16"/>
                                        <w:szCs w:val="16"/>
                                        <w:lang w:val="en-US"/>
                                      </w:rPr>
                                    </w:pPr>
                                  </w:p>
                                </w:txbxContent>
                              </wps:txbx>
                              <wps:bodyPr rot="0" vert="horz" wrap="none" lIns="0" tIns="0" rIns="0" bIns="0" anchor="t" anchorCtr="0" upright="1">
                                <a:noAutofit/>
                              </wps:bodyPr>
                            </wps:wsp>
                            <wps:wsp>
                              <wps:cNvPr id="876853923" name="Text Box 6"/>
                              <wps:cNvSpPr txBox="1">
                                <a:spLocks noChangeArrowheads="1"/>
                              </wps:cNvSpPr>
                              <wps:spPr bwMode="auto">
                                <a:xfrm>
                                  <a:off x="669" y="260"/>
                                  <a:ext cx="294" cy="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69E30DA" w14:textId="77777777" w:rsidR="00700F75" w:rsidRDefault="00700F75" w:rsidP="00700F75">
                                    <w:pPr>
                                      <w:rPr>
                                        <w:rFonts w:ascii="Symbol" w:hAnsi="Symbol" w:cs="Symbol"/>
                                        <w:sz w:val="28"/>
                                        <w:szCs w:val="28"/>
                                        <w:lang w:val="en-US"/>
                                      </w:rPr>
                                    </w:pPr>
                                    <w:r>
                                      <w:rPr>
                                        <w:rFonts w:ascii="Symbol" w:hAnsi="Symbol" w:cs="Symbol"/>
                                        <w:sz w:val="28"/>
                                        <w:szCs w:val="28"/>
                                        <w:lang w:val="en-US"/>
                                      </w:rPr>
                                      <w:t></w:t>
                                    </w:r>
                                    <w:r>
                                      <w:rPr>
                                        <w:rFonts w:ascii="Symbol" w:hAnsi="Symbol" w:cs="Symbol"/>
                                        <w:sz w:val="28"/>
                                        <w:szCs w:val="28"/>
                                        <w:lang w:val="en-US"/>
                                      </w:rPr>
                                      <w:t></w:t>
                                    </w:r>
                                    <w:r>
                                      <w:rPr>
                                        <w:rFonts w:ascii="Symbol" w:hAnsi="Symbol" w:cs="Symbol"/>
                                        <w:sz w:val="28"/>
                                        <w:szCs w:val="28"/>
                                        <w:lang w:val="en-US"/>
                                      </w:rPr>
                                      <w:t></w:t>
                                    </w:r>
                                  </w:p>
                                </w:txbxContent>
                              </wps:txbx>
                              <wps:bodyPr rot="0" vert="horz" wrap="none" lIns="0" tIns="0" rIns="0" bIns="0" anchor="t" anchorCtr="0" upright="1">
                                <a:noAutofit/>
                              </wps:bodyPr>
                            </wps:wsp>
                            <wps:wsp>
                              <wps:cNvPr id="1550591411" name="Text Box 7"/>
                              <wps:cNvSpPr txBox="1">
                                <a:spLocks noChangeArrowheads="1"/>
                              </wps:cNvSpPr>
                              <wps:spPr bwMode="auto">
                                <a:xfrm>
                                  <a:off x="1375" y="260"/>
                                  <a:ext cx="2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A2F7277" w14:textId="77777777" w:rsidR="00700F75" w:rsidRDefault="00700F75" w:rsidP="00700F75">
                                    <w:pPr>
                                      <w:rPr>
                                        <w:rFonts w:ascii="Symbol" w:hAnsi="Symbol" w:cs="Symbol"/>
                                        <w:sz w:val="28"/>
                                        <w:szCs w:val="28"/>
                                        <w:lang w:val="en-US"/>
                                      </w:rPr>
                                    </w:pPr>
                                    <w:r>
                                      <w:rPr>
                                        <w:rFonts w:ascii="Symbol" w:hAnsi="Symbol" w:cs="Symbol"/>
                                        <w:sz w:val="28"/>
                                        <w:szCs w:val="28"/>
                                        <w:lang w:val="en-US"/>
                                      </w:rPr>
                                      <w:t></w:t>
                                    </w:r>
                                    <w:r>
                                      <w:rPr>
                                        <w:rFonts w:ascii="Symbol" w:hAnsi="Symbol" w:cs="Symbol"/>
                                        <w:sz w:val="28"/>
                                        <w:szCs w:val="28"/>
                                        <w:lang w:val="en-US"/>
                                      </w:rPr>
                                      <w:t></w:t>
                                    </w:r>
                                    <w:r>
                                      <w:rPr>
                                        <w:rFonts w:ascii="Symbol" w:hAnsi="Symbol" w:cs="Symbol"/>
                                        <w:sz w:val="28"/>
                                        <w:szCs w:val="28"/>
                                        <w:lang w:val="en-US"/>
                                      </w:rPr>
                                      <w:t></w:t>
                                    </w:r>
                                  </w:p>
                                </w:txbxContent>
                              </wps:txbx>
                              <wps:bodyPr rot="0" vert="horz" wrap="none" lIns="0" tIns="0" rIns="0" bIns="0" anchor="t" anchorCtr="0" upright="1">
                                <a:noAutofit/>
                              </wps:bodyPr>
                            </wps:wsp>
                            <wps:wsp>
                              <wps:cNvPr id="885661340" name="Text Box 8"/>
                              <wps:cNvSpPr txBox="1">
                                <a:spLocks noChangeArrowheads="1"/>
                              </wps:cNvSpPr>
                              <wps:spPr bwMode="auto">
                                <a:xfrm flipH="1">
                                  <a:off x="135" y="420"/>
                                  <a:ext cx="296"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699C4B8" w14:textId="77777777" w:rsidR="00700F75" w:rsidRDefault="00700F75" w:rsidP="00700F75">
                                    <w:pPr>
                                      <w:rPr>
                                        <w:i/>
                                        <w:iCs/>
                                        <w:sz w:val="28"/>
                                        <w:szCs w:val="28"/>
                                      </w:rPr>
                                    </w:pPr>
                                    <w:proofErr w:type="spellStart"/>
                                    <w:r>
                                      <w:rPr>
                                        <w:i/>
                                        <w:iCs/>
                                        <w:sz w:val="28"/>
                                        <w:szCs w:val="28"/>
                                      </w:rPr>
                                      <w:t>Vc</w:t>
                                    </w:r>
                                    <w:proofErr w:type="spellEnd"/>
                                  </w:p>
                                  <w:p w14:paraId="641CB5BC" w14:textId="77777777" w:rsidR="00700F75" w:rsidRPr="00226128" w:rsidRDefault="00700F75" w:rsidP="00700F75">
                                    <w:pPr>
                                      <w:rPr>
                                        <w:sz w:val="28"/>
                                        <w:szCs w:val="28"/>
                                        <w:vertAlign w:val="subscript"/>
                                      </w:rPr>
                                    </w:pPr>
                                  </w:p>
                                </w:txbxContent>
                              </wps:txbx>
                              <wps:bodyPr rot="0" vert="horz" wrap="none" lIns="0" tIns="0" rIns="0" bIns="0" anchor="t" anchorCtr="0" upright="1">
                                <a:noAutofit/>
                              </wps:bodyPr>
                            </wps:wsp>
                            <wps:wsp>
                              <wps:cNvPr id="1923529559" name="Text Box 9"/>
                              <wps:cNvSpPr txBox="1">
                                <a:spLocks noChangeArrowheads="1"/>
                              </wps:cNvSpPr>
                              <wps:spPr bwMode="auto">
                                <a:xfrm>
                                  <a:off x="180" y="45"/>
                                  <a:ext cx="281" cy="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BCB248D" w14:textId="77777777" w:rsidR="00700F75" w:rsidRDefault="00700F75" w:rsidP="00700F75">
                                    <w:pPr>
                                      <w:rPr>
                                        <w:i/>
                                        <w:iCs/>
                                        <w:sz w:val="28"/>
                                        <w:szCs w:val="28"/>
                                      </w:rPr>
                                    </w:pPr>
                                    <w:proofErr w:type="spellStart"/>
                                    <w:r>
                                      <w:rPr>
                                        <w:i/>
                                        <w:iCs/>
                                        <w:sz w:val="28"/>
                                        <w:szCs w:val="28"/>
                                      </w:rPr>
                                      <w:t>Zc</w:t>
                                    </w:r>
                                    <w:proofErr w:type="spellEnd"/>
                                  </w:p>
                                </w:txbxContent>
                              </wps:txbx>
                              <wps:bodyPr rot="0" vert="horz" wrap="none" lIns="0" tIns="0" rIns="0" bIns="0" anchor="t" anchorCtr="0" upright="1">
                                <a:noAutofit/>
                              </wps:bodyPr>
                            </wps:wsp>
                            <wps:wsp>
                              <wps:cNvPr id="2033490944" name="Text Box 10"/>
                              <wps:cNvSpPr txBox="1">
                                <a:spLocks noChangeArrowheads="1"/>
                              </wps:cNvSpPr>
                              <wps:spPr bwMode="auto">
                                <a:xfrm>
                                  <a:off x="1409" y="288"/>
                                  <a:ext cx="467" cy="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C464D54" w14:textId="77777777" w:rsidR="00700F75" w:rsidRDefault="00700F75" w:rsidP="00700F75">
                                    <w:pPr>
                                      <w:rPr>
                                        <w:i/>
                                        <w:iCs/>
                                        <w:sz w:val="28"/>
                                        <w:szCs w:val="28"/>
                                      </w:rPr>
                                    </w:pPr>
                                    <w:r>
                                      <w:rPr>
                                        <w:i/>
                                        <w:iCs/>
                                        <w:sz w:val="28"/>
                                        <w:szCs w:val="28"/>
                                      </w:rPr>
                                      <w:t xml:space="preserve">    C</w:t>
                                    </w:r>
                                  </w:p>
                                </w:txbxContent>
                              </wps:txbx>
                              <wps:bodyPr rot="0" vert="horz" wrap="none" lIns="0" tIns="0" rIns="0" bIns="0" anchor="t" anchorCtr="0" upright="1">
                                <a:noAutofit/>
                              </wps:bodyPr>
                            </wps:wsp>
                          </wpg:wgp>
                        </a:graphicData>
                      </a:graphic>
                    </wp:inline>
                  </w:drawing>
                </mc:Choice>
                <mc:Fallback>
                  <w:pict>
                    <v:group w14:anchorId="1057C833" id="Group 631007223" o:spid="_x0000_s1026" style="width:94.4pt;height:48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8GsQgQAAEEWAAAOAAAAZHJzL2Uyb0RvYy54bWzkWFtv5DQUfkfiP1h5p4lzdaKmq6W7W5AK&#10;rNjyAzy5i8QOtttM+fUc20k6FwpLodMVnYeRL7F9Lt/5zrHP32yHHt1VQnac5Q4+8xxUsYKXHWty&#10;55ebD98QB0lFWUl7zqrcua+k8+bi66/OpzGrfN7yvqwEgk2YzKYxd1qlxsx1ZdFWA5VnfKwYTNZc&#10;DFRBVzRuKegEuw+963te7E5clKPgRSUljL6zk86F2b+uq0L9VNeyUqjPHZBNmX9h/jf63704p1kj&#10;6Nh2xSwGfYIUA+0YHLpu9Y4qim5Fd7TV0BWCS16rs4IPLq/rrqiMDqAN9g60uRL8djS6NNnUjKuZ&#10;wLQHdnrytsWPd1di/DR+FFZ6aF7z4lcJdnGnscl253W/sR+jzfQDL8Gf9FZxo/i2FoPeAlRCW2Pf&#10;+9W+1VahAgYxTgkh4IYC5mIvjb3ZAUULXjpaVrTvl4WEJHYV9oJEO82lmT3RSDlLpb0OMJIPlpL/&#10;zlKfWjpWxgFSW+KjQF2ZO0kSEhJ4MUCb0QGM8DPAjLKmr5CvZdNCwNeLUaW1KGL8soWvqrdC8Kmt&#10;aAnCYaPL3gLdkeCPJ5r4cUvRbBRSXVV8QLqROwLENr6jd9dSWaMun2hXMv6h63sYp1nP9gbA+noE&#10;bG9ltTpveHkPcgtuowxYARotF787aIIIyx0GFOCg/nsGmqc4DHVAmk4YJT50xO7MZneGsgI2yp1C&#10;CQfZzqWyYXw7iq5p4SRsdGH8LUCy7ow+Wj4r1SwsYONEIMEJIT6O4zReUHLdsQqFOwC5ZDbqii2b&#10;o27FiAHezf0I4NqDiF2ymP1vIYLjyEEQa2EQ6XNptkRi5IU2nkwArsF0BJEeZP5siKAJYiOKdXxr&#10;b8vfzErJ+67UQNLnS9FsLnuB7qjmY/MzEQAzu58NnYKs0HdD7pD1I5rpoHnPSqOJol1v238FRg1q&#10;ba3T+T314ijBaZwubr/RNv+Wb/dcr7kBqS0ML7h9LpYgkYWAj2euXSAQxNhCIMT7jHoEgv+aJ9R2&#10;swXHPATnZ1LGShcrVUDD0gQ0FopQS/MLJ4gwiEOCE3/NIitQTKxq68xJ5BmBguq+G79bMDjn7jAB&#10;mYA1kmCfNKBvMneYWE5aUvBJAGMyrzn3leOGJDGJgtQHZ9jqY8VNvJNbTkcwkOIMWnwg/r0c46dz&#10;jgl8g+jHs8xzEIzBy1qO/aPS5P/FMziKvAiqLQx0fwAYw/unIRqd/Gd6wUEyp6THERO+FMMYynvt&#10;DEOiOMaBLs8PAENOxzB/mpkw1LGmnoXbwgHXQJltbpX4pbhmrexfM9dAWor8NIqOq9/0dNDZ5Rr9&#10;2qAvQAf3H5/Mxa+fGky/QG5aq7xXjBffC4Iw9dIQKoUDqrHXldMnp9CbyxligPFwZQ7j+QnKT1/g&#10;vmTKmbXA+zIhY57i4J3SvM7Nb6r6IXS3b+7jDy+/F38AAAD//wMAUEsDBBQABgAIAAAAIQAKyKUl&#10;2wAAAAQBAAAPAAAAZHJzL2Rvd25yZXYueG1sTI9Ba8JAEIXvhf6HZQre6iaVSkyzEZG2JylUBfE2&#10;ZsckmJ0N2TWJ/75rL+3lwfCG976XLUfTiJ46V1tWEE8jEMSF1TWXCva7j+cEhPPIGhvLpOBGDpb5&#10;40OGqbYDf1O/9aUIIexSVFB536ZSuqIig25qW+LgnW1n0IezK6XucAjhppEvUTSXBmsODRW2tK6o&#10;uGyvRsHngMNqFr/3m8t5fTvuXr8Om5iUmjyNqzcQnkb/9wx3/IAOeWA62StrJxoFYYj/1buXJGHG&#10;ScFiHoHMM/kfPv8BAAD//wMAUEsBAi0AFAAGAAgAAAAhALaDOJL+AAAA4QEAABMAAAAAAAAAAAAA&#10;AAAAAAAAAFtDb250ZW50X1R5cGVzXS54bWxQSwECLQAUAAYACAAAACEAOP0h/9YAAACUAQAACwAA&#10;AAAAAAAAAAAAAAAvAQAAX3JlbHMvLnJlbHNQSwECLQAUAAYACAAAACEAW2/BrEIEAABBFgAADgAA&#10;AAAAAAAAAAAAAAAuAgAAZHJzL2Uyb0RvYy54bWxQSwECLQAUAAYACAAAACEACsilJdsAAAAEAQAA&#10;DwAAAAAAAAAAAAAAAACcBgAAZHJzL2Rvd25yZXYueG1sUEsFBgAAAAAEAAQA8wAAAKQHAAAAAA==&#10;">
                      <v:rect id="Rectangle 2" o:spid="_x0000_s102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0S3yAAAAOIAAAAPAAAAZHJzL2Rvd25yZXYueG1sRE9Na8JA&#10;EL0L/odlBG+6sZYYoqtYsaWHKm1U6HHITpNodjZktxr/ffdQ8Ph434tVZ2pxpdZVlhVMxhEI4tzq&#10;igsFx8PrKAHhPLLG2jIpuJOD1bLfW2Cq7Y2/6Jr5QoQQdikqKL1vUildXpJBN7YNceB+bGvQB9gW&#10;Urd4C+Gmlk9RFEuDFYeGEhvalJRfsl+j4PxtTsWnji/d7oAf92y/Pb+9HJUaDrr1HISnzj/E/+53&#10;rWA2e06SaRSHzeFSuANy+QcAAP//AwBQSwECLQAUAAYACAAAACEA2+H2y+4AAACFAQAAEwAAAAAA&#10;AAAAAAAAAAAAAAAAW0NvbnRlbnRfVHlwZXNdLnhtbFBLAQItABQABgAIAAAAIQBa9CxbvwAAABUB&#10;AAALAAAAAAAAAAAAAAAAAB8BAABfcmVscy8ucmVsc1BLAQItABQABgAIAAAAIQBRt0S3yAAAAOIA&#10;AAAPAAAAAAAAAAAAAAAAAAcCAABkcnMvZG93bnJldi54bWxQSwUGAAAAAAMAAwC3AAAA/AIAAAAA&#10;" filled="f" stroked="f" strokecolor="#3465a4">
                        <v:stroke joinstyle="round"/>
                      </v:rect>
                      <v:line id="Line 4" o:spid="_x0000_s1028" style="position:absolute;visibility:visible;mso-wrap-style:square" from="165,435" to="669,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OhxxgAAAOMAAAAPAAAAZHJzL2Rvd25yZXYueG1sRE/NasJA&#10;EL4LvsMyQm+6SQ4xpq6iQml6KBLtAwzZaRKanQ3ZNca37xYKHuf7n+1+Mp0YaXCtZQXxKgJBXFnd&#10;cq3g6/q2zEA4j6yxs0wKHuRgv5vPtphre+eSxouvRQhhl6OCxvs+l9JVDRl0K9sTB+7bDgZ9OIda&#10;6gHvIdx0MomiVBpsOTQ02NOpoerncjMKuvfjJ8niAx/rMila3JzjWo9KvSymwysIT5N/iv/dhQ7z&#10;11mWxGm6SeHvpwCA3P0CAAD//wMAUEsBAi0AFAAGAAgAAAAhANvh9svuAAAAhQEAABMAAAAAAAAA&#10;AAAAAAAAAAAAAFtDb250ZW50X1R5cGVzXS54bWxQSwECLQAUAAYACAAAACEAWvQsW78AAAAVAQAA&#10;CwAAAAAAAAAAAAAAAAAfAQAAX3JlbHMvLnJlbHNQSwECLQAUAAYACAAAACEALcDoccYAAADjAAAA&#10;DwAAAAAAAAAAAAAAAAAHAgAAZHJzL2Rvd25yZXYueG1sUEsFBgAAAAADAAMAtwAAAPoCAAAAAA==&#10;" strokeweight=".21mm">
                        <v:stroke joinstyle="miter" endcap="square"/>
                      </v:line>
                      <v:shapetype id="_x0000_t202" coordsize="21600,21600" o:spt="202" path="m,l,21600r21600,l21600,xe">
                        <v:stroke joinstyle="miter"/>
                        <v:path gradientshapeok="t" o:connecttype="rect"/>
                      </v:shapetype>
                      <v:shape id="Text Box 4" o:spid="_x0000_s1029" type="#_x0000_t202" style="position:absolute;left:855;top:210;width:361;height:4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eTkzAAAAOIAAAAPAAAAZHJzL2Rvd25yZXYueG1sRI9BS8NA&#10;FITvhf6H5RW8tbtRGpvYbRGx4EEsacXi7ZF9JtHs25Ddtum/dwuCx2FmvmGW68G24kS9bxxrSGYK&#10;BHHpTMOVhvf9ZroA4QOywdYxabiQh/VqPFpibtyZCzrtQiUihH2OGuoQulxKX9Zk0c9cRxy9L9db&#10;DFH2lTQ9niPctvJWqVRabDgu1NjRU03lz+5oNdzt3+av7qP6/nxebFVTFoekMAetbybD4wOIQEP4&#10;D/+1X4yGTKXz+yRLM7heindArn4BAAD//wMAUEsBAi0AFAAGAAgAAAAhANvh9svuAAAAhQEAABMA&#10;AAAAAAAAAAAAAAAAAAAAAFtDb250ZW50X1R5cGVzXS54bWxQSwECLQAUAAYACAAAACEAWvQsW78A&#10;AAAVAQAACwAAAAAAAAAAAAAAAAAfAQAAX3JlbHMvLnJlbHNQSwECLQAUAAYACAAAACEA3XHk5MwA&#10;AADiAAAADwAAAAAAAAAAAAAAAAAHAgAAZHJzL2Rvd25yZXYueG1sUEsFBgAAAAADAAMAtwAAAAAD&#10;AAAAAA==&#10;" filled="f" stroked="f" strokecolor="#3465a4">
                        <v:stroke joinstyle="round"/>
                        <v:textbox inset="0,0,0,0">
                          <w:txbxContent>
                            <w:p w14:paraId="0078087A" w14:textId="77777777" w:rsidR="00700F75" w:rsidRDefault="00700F75" w:rsidP="00700F75">
                              <w:r>
                                <w:t xml:space="preserve">  20   </w:t>
                              </w:r>
                            </w:p>
                          </w:txbxContent>
                        </v:textbox>
                      </v:shape>
                      <v:shape id="Text Box 5" o:spid="_x0000_s1030" type="#_x0000_t202" style="position:absolute;left:478;top:73;width:73;height:471;flip:x;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v3+xwAAAOIAAAAPAAAAZHJzL2Rvd25yZXYueG1sRE9Na8JA&#10;EL0X+h+WKfRWN1qxEl1FBaEHqSbtocchO2aDmd2QnWr8991DocfH+16uB27VlfrYBG9gPMpAka+C&#10;bXxt4Otz/zIHFQW9xTZ4MnCnCOvV48MScxtuvqBrKbVKIT7maMCJdLnWsXLEGEehI5+4c+gZJcG+&#10;1rbHWwrnVk+ybKYZG58aHHa0c1Rdyh82sD3aD/kW3u1Dd3SX06FgLgtjnp+GzQKU0CD/4j/3uzUw&#10;fZ1N5+O3SdqcLqU7oFe/AAAA//8DAFBLAQItABQABgAIAAAAIQDb4fbL7gAAAIUBAAATAAAAAAAA&#10;AAAAAAAAAAAAAABbQ29udGVudF9UeXBlc10ueG1sUEsBAi0AFAAGAAgAAAAhAFr0LFu/AAAAFQEA&#10;AAsAAAAAAAAAAAAAAAAAHwEAAF9yZWxzLy5yZWxzUEsBAi0AFAAGAAgAAAAhANZC/f7HAAAA4gAA&#10;AA8AAAAAAAAAAAAAAAAABwIAAGRycy9kb3ducmV2LnhtbFBLBQYAAAAAAwADALcAAAD7AgAAAAA=&#10;" filled="f" stroked="f" strokecolor="#3465a4">
                        <v:stroke joinstyle="round"/>
                        <v:textbox inset="0,0,0,0">
                          <w:txbxContent>
                            <w:p w14:paraId="04F14279" w14:textId="77777777" w:rsidR="00700F75" w:rsidRDefault="00700F75" w:rsidP="00700F75">
                              <w:pPr>
                                <w:rPr>
                                  <w:sz w:val="16"/>
                                  <w:szCs w:val="16"/>
                                  <w:lang w:val="en-US"/>
                                </w:rPr>
                              </w:pPr>
                            </w:p>
                          </w:txbxContent>
                        </v:textbox>
                      </v:shape>
                      <v:shape id="Text Box 6" o:spid="_x0000_s1031" type="#_x0000_t202" style="position:absolute;left:669;top:260;width:294;height:32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KvcywAAAOIAAAAPAAAAZHJzL2Rvd25yZXYueG1sRI9Ba8JA&#10;FITvQv/D8gredKNBjamriFjwIJZoqXh7ZF+TtNm3IbvV9N+7hYLHYWa+YRarztTiSq2rLCsYDSMQ&#10;xLnVFRcK3k+vgwSE88gaa8uk4JccrJZPvQWm2t44o+vRFyJA2KWooPS+SaV0eUkG3dA2xMH7tK1B&#10;H2RbSN3iLcBNLcdRNJUGKw4LJTa0KSn/Pv4YBfHpMNnbj+Lrsk3eoirPzqNMn5XqP3frFxCeOv8I&#10;/7d3WkEymyaTeD6O4e9SuANyeQcAAP//AwBQSwECLQAUAAYACAAAACEA2+H2y+4AAACFAQAAEwAA&#10;AAAAAAAAAAAAAAAAAAAAW0NvbnRlbnRfVHlwZXNdLnhtbFBLAQItABQABgAIAAAAIQBa9CxbvwAA&#10;ABUBAAALAAAAAAAAAAAAAAAAAB8BAABfcmVscy8ucmVsc1BLAQItABQABgAIAAAAIQDHdKvcywAA&#10;AOIAAAAPAAAAAAAAAAAAAAAAAAcCAABkcnMvZG93bnJldi54bWxQSwUGAAAAAAMAAwC3AAAA/wIA&#10;AAAA&#10;" filled="f" stroked="f" strokecolor="#3465a4">
                        <v:stroke joinstyle="round"/>
                        <v:textbox inset="0,0,0,0">
                          <w:txbxContent>
                            <w:p w14:paraId="469E30DA" w14:textId="77777777" w:rsidR="00700F75" w:rsidRDefault="00700F75" w:rsidP="00700F75">
                              <w:pPr>
                                <w:rPr>
                                  <w:rFonts w:ascii="Symbol" w:hAnsi="Symbol" w:cs="Symbol"/>
                                  <w:sz w:val="28"/>
                                  <w:szCs w:val="28"/>
                                  <w:lang w:val="en-US"/>
                                </w:rPr>
                              </w:pPr>
                              <w:r>
                                <w:rPr>
                                  <w:rFonts w:ascii="Symbol" w:hAnsi="Symbol" w:cs="Symbol"/>
                                  <w:sz w:val="28"/>
                                  <w:szCs w:val="28"/>
                                  <w:lang w:val="en-US"/>
                                </w:rPr>
                                <w:t></w:t>
                              </w:r>
                              <w:r>
                                <w:rPr>
                                  <w:rFonts w:ascii="Symbol" w:hAnsi="Symbol" w:cs="Symbol"/>
                                  <w:sz w:val="28"/>
                                  <w:szCs w:val="28"/>
                                  <w:lang w:val="en-US"/>
                                </w:rPr>
                                <w:t></w:t>
                              </w:r>
                              <w:r>
                                <w:rPr>
                                  <w:rFonts w:ascii="Symbol" w:hAnsi="Symbol" w:cs="Symbol"/>
                                  <w:sz w:val="28"/>
                                  <w:szCs w:val="28"/>
                                  <w:lang w:val="en-US"/>
                                </w:rPr>
                                <w:t></w:t>
                              </w:r>
                            </w:p>
                          </w:txbxContent>
                        </v:textbox>
                      </v:shape>
                      <v:shape id="Text Box 7" o:spid="_x0000_s1032" type="#_x0000_t202" style="position:absolute;left:1375;top:260;width:29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Ad7yQAAAOMAAAAPAAAAZHJzL2Rvd25yZXYueG1sRE9fS8Mw&#10;EH8X/A7hBr65JNPK7JYNGQo+iKObOPZ2NLe22lxKE7fu25uB4OP9/t98ObhWHKkPjWcDeqxAEJfe&#10;NlwZ+Ni+3E5BhIhssfVMBs4UYLm4vppjbv2JCzpuYiVSCIccDdQxdrmUoazJYRj7jjhxB987jOns&#10;K2l7PKVw18qJUg/SYcOpocaOVjWV35sfZ+Bu+569+c/qa/88XaumLHa6sDtjbkbD0wxEpCH+i//c&#10;rzbNzzKVPep7reHyUwJALn4BAAD//wMAUEsBAi0AFAAGAAgAAAAhANvh9svuAAAAhQEAABMAAAAA&#10;AAAAAAAAAAAAAAAAAFtDb250ZW50X1R5cGVzXS54bWxQSwECLQAUAAYACAAAACEAWvQsW78AAAAV&#10;AQAACwAAAAAAAAAAAAAAAAAfAQAAX3JlbHMvLnJlbHNQSwECLQAUAAYACAAAACEALHQHe8kAAADj&#10;AAAADwAAAAAAAAAAAAAAAAAHAgAAZHJzL2Rvd25yZXYueG1sUEsFBgAAAAADAAMAtwAAAP0CAAAA&#10;AA==&#10;" filled="f" stroked="f" strokecolor="#3465a4">
                        <v:stroke joinstyle="round"/>
                        <v:textbox inset="0,0,0,0">
                          <w:txbxContent>
                            <w:p w14:paraId="4A2F7277" w14:textId="77777777" w:rsidR="00700F75" w:rsidRDefault="00700F75" w:rsidP="00700F75">
                              <w:pPr>
                                <w:rPr>
                                  <w:rFonts w:ascii="Symbol" w:hAnsi="Symbol" w:cs="Symbol"/>
                                  <w:sz w:val="28"/>
                                  <w:szCs w:val="28"/>
                                  <w:lang w:val="en-US"/>
                                </w:rPr>
                              </w:pPr>
                              <w:r>
                                <w:rPr>
                                  <w:rFonts w:ascii="Symbol" w:hAnsi="Symbol" w:cs="Symbol"/>
                                  <w:sz w:val="28"/>
                                  <w:szCs w:val="28"/>
                                  <w:lang w:val="en-US"/>
                                </w:rPr>
                                <w:t></w:t>
                              </w:r>
                              <w:r>
                                <w:rPr>
                                  <w:rFonts w:ascii="Symbol" w:hAnsi="Symbol" w:cs="Symbol"/>
                                  <w:sz w:val="28"/>
                                  <w:szCs w:val="28"/>
                                  <w:lang w:val="en-US"/>
                                </w:rPr>
                                <w:t></w:t>
                              </w:r>
                              <w:r>
                                <w:rPr>
                                  <w:rFonts w:ascii="Symbol" w:hAnsi="Symbol" w:cs="Symbol"/>
                                  <w:sz w:val="28"/>
                                  <w:szCs w:val="28"/>
                                  <w:lang w:val="en-US"/>
                                </w:rPr>
                                <w:t></w:t>
                              </w:r>
                            </w:p>
                          </w:txbxContent>
                        </v:textbox>
                      </v:shape>
                      <v:shape id="Text Box 8" o:spid="_x0000_s1033" type="#_x0000_t202" style="position:absolute;left:135;top:420;width:296;height:615;flip:x;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UEmyQAAAOIAAAAPAAAAZHJzL2Rvd25yZXYueG1sRI9NS8NA&#10;EIbvQv/DMoI3u6kfIcRuSy0UPIht0h48DtkxG5qZDdm1jf/ePQgeX94vnuV64l5daAydFwOLeQaK&#10;pPG2k9bA6bi7L0CFiGKx90IGfijAejW7WWJp/VUqutSxVWlEQokGXIxDqXVoHDGGuR9IkvflR8aY&#10;5NhqO+I1jXOvH7Is14ydpAeHA20dNef6mw287u1H/Iy83flh786H94q5roy5u502L6AiTfE//Nd+&#10;swaK4jnPF49PCSIhJRzQq18AAAD//wMAUEsBAi0AFAAGAAgAAAAhANvh9svuAAAAhQEAABMAAAAA&#10;AAAAAAAAAAAAAAAAAFtDb250ZW50X1R5cGVzXS54bWxQSwECLQAUAAYACAAAACEAWvQsW78AAAAV&#10;AQAACwAAAAAAAAAAAAAAAAAfAQAAX3JlbHMvLnJlbHNQSwECLQAUAAYACAAAACEAJ3lBJskAAADi&#10;AAAADwAAAAAAAAAAAAAAAAAHAgAAZHJzL2Rvd25yZXYueG1sUEsFBgAAAAADAAMAtwAAAP0CAAAA&#10;AA==&#10;" filled="f" stroked="f" strokecolor="#3465a4">
                        <v:stroke joinstyle="round"/>
                        <v:textbox inset="0,0,0,0">
                          <w:txbxContent>
                            <w:p w14:paraId="5699C4B8" w14:textId="77777777" w:rsidR="00700F75" w:rsidRDefault="00700F75" w:rsidP="00700F75">
                              <w:pPr>
                                <w:rPr>
                                  <w:i/>
                                  <w:iCs/>
                                  <w:sz w:val="28"/>
                                  <w:szCs w:val="28"/>
                                </w:rPr>
                              </w:pPr>
                              <w:proofErr w:type="spellStart"/>
                              <w:r>
                                <w:rPr>
                                  <w:i/>
                                  <w:iCs/>
                                  <w:sz w:val="28"/>
                                  <w:szCs w:val="28"/>
                                </w:rPr>
                                <w:t>Vc</w:t>
                              </w:r>
                              <w:proofErr w:type="spellEnd"/>
                            </w:p>
                            <w:p w14:paraId="641CB5BC" w14:textId="77777777" w:rsidR="00700F75" w:rsidRPr="00226128" w:rsidRDefault="00700F75" w:rsidP="00700F75">
                              <w:pPr>
                                <w:rPr>
                                  <w:sz w:val="28"/>
                                  <w:szCs w:val="28"/>
                                  <w:vertAlign w:val="subscript"/>
                                </w:rPr>
                              </w:pPr>
                            </w:p>
                          </w:txbxContent>
                        </v:textbox>
                      </v:shape>
                      <v:shape id="Text Box 9" o:spid="_x0000_s1034" type="#_x0000_t202" style="position:absolute;left:180;top:45;width:281;height:2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WHGyQAAAOMAAAAPAAAAZHJzL2Rvd25yZXYueG1sRE/NasJA&#10;EL4LfYdlCr3pxkiKia4i0kIPxRIVxduQHZO02dmQ3Wp8+25B8Djf/8yXvWnEhTpXW1YwHkUgiAur&#10;ay4V7HfvwykI55E1NpZJwY0cLBdPgzlm2l45p8vWlyKEsMtQQeV9m0npiooMupFtiQN3tp1BH86u&#10;lLrDawg3jYyj6FUarDk0VNjSuqLiZ/trFEx2m+TTHsrv09v0K6qL/DjO9VGpl+d+NQPhqfcP8d39&#10;ocP8NJ4kcZokKfz/FACQiz8AAAD//wMAUEsBAi0AFAAGAAgAAAAhANvh9svuAAAAhQEAABMAAAAA&#10;AAAAAAAAAAAAAAAAAFtDb250ZW50X1R5cGVzXS54bWxQSwECLQAUAAYACAAAACEAWvQsW78AAAAV&#10;AQAACwAAAAAAAAAAAAAAAAAfAQAAX3JlbHMvLnJlbHNQSwECLQAUAAYACAAAACEAygVhxskAAADj&#10;AAAADwAAAAAAAAAAAAAAAAAHAgAAZHJzL2Rvd25yZXYueG1sUEsFBgAAAAADAAMAtwAAAP0CAAAA&#10;AA==&#10;" filled="f" stroked="f" strokecolor="#3465a4">
                        <v:stroke joinstyle="round"/>
                        <v:textbox inset="0,0,0,0">
                          <w:txbxContent>
                            <w:p w14:paraId="6BCB248D" w14:textId="77777777" w:rsidR="00700F75" w:rsidRDefault="00700F75" w:rsidP="00700F75">
                              <w:pPr>
                                <w:rPr>
                                  <w:i/>
                                  <w:iCs/>
                                  <w:sz w:val="28"/>
                                  <w:szCs w:val="28"/>
                                </w:rPr>
                              </w:pPr>
                              <w:proofErr w:type="spellStart"/>
                              <w:r>
                                <w:rPr>
                                  <w:i/>
                                  <w:iCs/>
                                  <w:sz w:val="28"/>
                                  <w:szCs w:val="28"/>
                                </w:rPr>
                                <w:t>Zc</w:t>
                              </w:r>
                              <w:proofErr w:type="spellEnd"/>
                            </w:p>
                          </w:txbxContent>
                        </v:textbox>
                      </v:shape>
                      <v:shape id="Text Box 10" o:spid="_x0000_s1035" type="#_x0000_t202" style="position:absolute;left:1409;top:288;width:467;height:2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OJQzAAAAOMAAAAPAAAAZHJzL2Rvd25yZXYueG1sRI9BS8NA&#10;FITvBf/D8gRv7W6bVJq02yKi4EEqacXQ2yP7TKLZtyG7tvHfu4LgcZiZb5jNbrSdONPgW8ca5jMF&#10;grhypuVaw+vxcboC4QOywc4xafgmD7vt1WSDuXEXLuh8CLWIEPY5amhC6HMpfdWQRT9zPXH03t1g&#10;MUQ51NIMeIlw28mFUrfSYstxocGe7huqPg9fVkNy3C+f3Vv9cXpYvai2Ksp5YUqtb67HuzWIQGP4&#10;D/+1n4yGhUqSNFNZmsLvp/gH5PYHAAD//wMAUEsBAi0AFAAGAAgAAAAhANvh9svuAAAAhQEAABMA&#10;AAAAAAAAAAAAAAAAAAAAAFtDb250ZW50X1R5cGVzXS54bWxQSwECLQAUAAYACAAAACEAWvQsW78A&#10;AAAVAQAACwAAAAAAAAAAAAAAAAAfAQAAX3JlbHMvLnJlbHNQSwECLQAUAAYACAAAACEAUlTiUMwA&#10;AADjAAAADwAAAAAAAAAAAAAAAAAHAgAAZHJzL2Rvd25yZXYueG1sUEsFBgAAAAADAAMAtwAAAAAD&#10;AAAAAA==&#10;" filled="f" stroked="f" strokecolor="#3465a4">
                        <v:stroke joinstyle="round"/>
                        <v:textbox inset="0,0,0,0">
                          <w:txbxContent>
                            <w:p w14:paraId="7C464D54" w14:textId="77777777" w:rsidR="00700F75" w:rsidRDefault="00700F75" w:rsidP="00700F75">
                              <w:pPr>
                                <w:rPr>
                                  <w:i/>
                                  <w:iCs/>
                                  <w:sz w:val="28"/>
                                  <w:szCs w:val="28"/>
                                </w:rPr>
                              </w:pPr>
                              <w:r>
                                <w:rPr>
                                  <w:i/>
                                  <w:iCs/>
                                  <w:sz w:val="28"/>
                                  <w:szCs w:val="28"/>
                                </w:rPr>
                                <w:t xml:space="preserve">    C</w:t>
                              </w:r>
                            </w:p>
                          </w:txbxContent>
                        </v:textbox>
                      </v:shape>
                      <w10:anchorlock/>
                    </v:group>
                  </w:pict>
                </mc:Fallback>
              </mc:AlternateContent>
            </w:r>
          </w:p>
          <w:p w14:paraId="751A72D1" w14:textId="77777777" w:rsidR="00700F75" w:rsidRPr="00B05F14" w:rsidRDefault="00700F75" w:rsidP="00792953">
            <w:pPr>
              <w:pStyle w:val="EYNormal"/>
              <w:spacing w:before="0" w:after="0"/>
              <w:rPr>
                <w:rFonts w:ascii="Times New Roman" w:hAnsi="Times New Roman"/>
                <w:sz w:val="24"/>
              </w:rPr>
            </w:pPr>
            <w:r w:rsidRPr="00B05F14">
              <w:rPr>
                <w:rFonts w:ascii="Times New Roman" w:hAnsi="Times New Roman"/>
                <w:sz w:val="24"/>
              </w:rPr>
              <w:t>kur</w:t>
            </w:r>
          </w:p>
          <w:p w14:paraId="12B3A641" w14:textId="77777777" w:rsidR="00700F75" w:rsidRPr="00B05F14" w:rsidRDefault="00700F75" w:rsidP="00792953">
            <w:pPr>
              <w:pStyle w:val="EYNormal"/>
              <w:spacing w:before="0" w:after="0"/>
              <w:rPr>
                <w:rFonts w:ascii="Times New Roman" w:hAnsi="Times New Roman"/>
                <w:sz w:val="24"/>
              </w:rPr>
            </w:pPr>
            <w:r w:rsidRPr="00B05F14">
              <w:rPr>
                <w:rFonts w:ascii="Times New Roman" w:hAnsi="Times New Roman"/>
                <w:sz w:val="24"/>
              </w:rPr>
              <w:t>C = pretendenta iegūto punktu skaits</w:t>
            </w:r>
          </w:p>
          <w:p w14:paraId="10FDB580" w14:textId="77777777" w:rsidR="00700F75" w:rsidRPr="00B05F14" w:rsidRDefault="00700F75" w:rsidP="00792953">
            <w:pPr>
              <w:pStyle w:val="EYNormal"/>
              <w:spacing w:before="0" w:after="0"/>
              <w:rPr>
                <w:rFonts w:ascii="Times New Roman" w:hAnsi="Times New Roman"/>
                <w:sz w:val="24"/>
              </w:rPr>
            </w:pPr>
            <w:proofErr w:type="spellStart"/>
            <w:r w:rsidRPr="00B05F14">
              <w:rPr>
                <w:rFonts w:ascii="Times New Roman" w:hAnsi="Times New Roman"/>
                <w:sz w:val="24"/>
              </w:rPr>
              <w:t>Zc</w:t>
            </w:r>
            <w:proofErr w:type="spellEnd"/>
            <w:r w:rsidRPr="00B05F14">
              <w:rPr>
                <w:rFonts w:ascii="Times New Roman" w:hAnsi="Times New Roman"/>
                <w:sz w:val="24"/>
              </w:rPr>
              <w:t xml:space="preserve"> = zemākā piedāvātā cena bez PVN no visiem piedāvājumiem</w:t>
            </w:r>
          </w:p>
          <w:p w14:paraId="7028B794" w14:textId="77777777" w:rsidR="00700F75" w:rsidRPr="00B05F14" w:rsidRDefault="00700F75" w:rsidP="00792953">
            <w:pPr>
              <w:pStyle w:val="EYNormal"/>
              <w:spacing w:before="0" w:after="0"/>
              <w:rPr>
                <w:rFonts w:ascii="Times New Roman" w:hAnsi="Times New Roman"/>
                <w:sz w:val="24"/>
                <w:lang w:eastAsia="lv-LV"/>
              </w:rPr>
            </w:pPr>
            <w:proofErr w:type="spellStart"/>
            <w:r w:rsidRPr="00B05F14">
              <w:rPr>
                <w:rFonts w:ascii="Times New Roman" w:hAnsi="Times New Roman"/>
                <w:sz w:val="24"/>
              </w:rPr>
              <w:lastRenderedPageBreak/>
              <w:t>Vc</w:t>
            </w:r>
            <w:proofErr w:type="spellEnd"/>
            <w:r w:rsidRPr="00B05F14">
              <w:rPr>
                <w:rFonts w:ascii="Times New Roman" w:hAnsi="Times New Roman"/>
                <w:sz w:val="24"/>
              </w:rPr>
              <w:t xml:space="preserve"> = pretendenta piedāvātā cena bez PVN</w:t>
            </w:r>
          </w:p>
        </w:tc>
      </w:tr>
      <w:tr w:rsidR="00700F75" w:rsidRPr="00536A39" w14:paraId="02F63636" w14:textId="77777777" w:rsidTr="00792953">
        <w:trPr>
          <w:trHeight w:val="703"/>
        </w:trPr>
        <w:tc>
          <w:tcPr>
            <w:tcW w:w="1252" w:type="dxa"/>
            <w:tcBorders>
              <w:top w:val="single" w:sz="4" w:space="0" w:color="auto"/>
              <w:left w:val="single" w:sz="8" w:space="0" w:color="000000"/>
              <w:bottom w:val="single" w:sz="8" w:space="0" w:color="000000"/>
              <w:right w:val="single" w:sz="8" w:space="0" w:color="000000"/>
            </w:tcBorders>
            <w:vAlign w:val="center"/>
          </w:tcPr>
          <w:p w14:paraId="08CDB6AD" w14:textId="1FF94F25" w:rsidR="00700F75" w:rsidRDefault="00700F75" w:rsidP="00792953">
            <w:pPr>
              <w:ind w:firstLineChars="11" w:firstLine="26"/>
              <w:jc w:val="center"/>
              <w:rPr>
                <w:bCs/>
                <w:color w:val="000000"/>
                <w:lang w:eastAsia="lv-LV"/>
              </w:rPr>
            </w:pPr>
            <w:r>
              <w:rPr>
                <w:bCs/>
                <w:color w:val="000000"/>
                <w:lang w:eastAsia="lv-LV"/>
              </w:rPr>
              <w:t>2.</w:t>
            </w:r>
          </w:p>
        </w:tc>
        <w:tc>
          <w:tcPr>
            <w:tcW w:w="3513" w:type="dxa"/>
            <w:tcBorders>
              <w:top w:val="single" w:sz="4" w:space="0" w:color="auto"/>
              <w:left w:val="nil"/>
              <w:bottom w:val="single" w:sz="8" w:space="0" w:color="000000"/>
              <w:right w:val="single" w:sz="8" w:space="0" w:color="000000"/>
            </w:tcBorders>
            <w:vAlign w:val="center"/>
          </w:tcPr>
          <w:p w14:paraId="56E5CE35" w14:textId="77777777" w:rsidR="00700F75" w:rsidRPr="00040208" w:rsidRDefault="00700F75" w:rsidP="00792953">
            <w:r>
              <w:t>Termiņš</w:t>
            </w:r>
          </w:p>
        </w:tc>
        <w:tc>
          <w:tcPr>
            <w:tcW w:w="1523" w:type="dxa"/>
            <w:tcBorders>
              <w:top w:val="single" w:sz="4" w:space="0" w:color="auto"/>
              <w:left w:val="nil"/>
              <w:bottom w:val="single" w:sz="8" w:space="0" w:color="000000"/>
              <w:right w:val="single" w:sz="8" w:space="0" w:color="000000"/>
            </w:tcBorders>
            <w:vAlign w:val="center"/>
          </w:tcPr>
          <w:p w14:paraId="4924AC68" w14:textId="77777777" w:rsidR="00700F75" w:rsidRPr="00536A39" w:rsidRDefault="00700F75" w:rsidP="00792953">
            <w:pPr>
              <w:jc w:val="center"/>
              <w:rPr>
                <w:color w:val="000000"/>
                <w:lang w:eastAsia="lv-LV"/>
              </w:rPr>
            </w:pPr>
            <w:r>
              <w:rPr>
                <w:color w:val="000000"/>
                <w:lang w:eastAsia="lv-LV"/>
              </w:rPr>
              <w:t>10</w:t>
            </w:r>
          </w:p>
        </w:tc>
        <w:tc>
          <w:tcPr>
            <w:tcW w:w="2500" w:type="dxa"/>
            <w:vMerge/>
            <w:tcBorders>
              <w:top w:val="single" w:sz="4" w:space="0" w:color="auto"/>
              <w:left w:val="single" w:sz="8" w:space="0" w:color="000000"/>
              <w:right w:val="single" w:sz="8" w:space="0" w:color="000000"/>
            </w:tcBorders>
            <w:vAlign w:val="center"/>
          </w:tcPr>
          <w:p w14:paraId="1EF6F3DD" w14:textId="77777777" w:rsidR="00700F75" w:rsidRPr="00536A39" w:rsidRDefault="00700F75" w:rsidP="00792953">
            <w:pPr>
              <w:jc w:val="center"/>
              <w:rPr>
                <w:b/>
                <w:bCs/>
                <w:color w:val="000000"/>
                <w:lang w:eastAsia="lv-LV"/>
              </w:rPr>
            </w:pPr>
          </w:p>
        </w:tc>
      </w:tr>
      <w:tr w:rsidR="00700F75" w:rsidRPr="00536A39" w14:paraId="01721337" w14:textId="77777777" w:rsidTr="00792953">
        <w:trPr>
          <w:trHeight w:val="72"/>
        </w:trPr>
        <w:tc>
          <w:tcPr>
            <w:tcW w:w="4765" w:type="dxa"/>
            <w:gridSpan w:val="2"/>
            <w:tcBorders>
              <w:top w:val="nil"/>
              <w:left w:val="single" w:sz="8" w:space="0" w:color="000000"/>
              <w:bottom w:val="single" w:sz="8" w:space="0" w:color="000000"/>
              <w:right w:val="single" w:sz="8" w:space="0" w:color="000000"/>
            </w:tcBorders>
            <w:vAlign w:val="center"/>
          </w:tcPr>
          <w:p w14:paraId="3A8A6FB0" w14:textId="77777777" w:rsidR="00700F75" w:rsidRPr="00536A39" w:rsidRDefault="00700F75" w:rsidP="00792953">
            <w:pPr>
              <w:rPr>
                <w:b/>
                <w:color w:val="000000"/>
                <w:lang w:eastAsia="lv-LV"/>
              </w:rPr>
            </w:pPr>
            <w:r w:rsidRPr="00536A39">
              <w:rPr>
                <w:b/>
                <w:color w:val="000000"/>
                <w:lang w:eastAsia="lv-LV"/>
              </w:rPr>
              <w:t>Kopā</w:t>
            </w:r>
          </w:p>
        </w:tc>
        <w:tc>
          <w:tcPr>
            <w:tcW w:w="1523" w:type="dxa"/>
            <w:tcBorders>
              <w:top w:val="nil"/>
              <w:left w:val="nil"/>
              <w:bottom w:val="single" w:sz="8" w:space="0" w:color="000000"/>
              <w:right w:val="single" w:sz="8" w:space="0" w:color="000000"/>
            </w:tcBorders>
            <w:vAlign w:val="center"/>
          </w:tcPr>
          <w:p w14:paraId="6BEB8403" w14:textId="77777777" w:rsidR="00700F75" w:rsidRPr="00536A39" w:rsidRDefault="00700F75" w:rsidP="00792953">
            <w:pPr>
              <w:jc w:val="center"/>
              <w:rPr>
                <w:color w:val="000000"/>
                <w:lang w:eastAsia="lv-LV"/>
              </w:rPr>
            </w:pPr>
            <w:r>
              <w:rPr>
                <w:color w:val="000000"/>
                <w:lang w:eastAsia="lv-LV"/>
              </w:rPr>
              <w:t>5</w:t>
            </w:r>
            <w:r w:rsidRPr="00536A39">
              <w:rPr>
                <w:color w:val="000000"/>
                <w:lang w:eastAsia="lv-LV"/>
              </w:rPr>
              <w:t>0</w:t>
            </w:r>
          </w:p>
        </w:tc>
        <w:tc>
          <w:tcPr>
            <w:tcW w:w="2500" w:type="dxa"/>
            <w:vMerge/>
            <w:tcBorders>
              <w:left w:val="single" w:sz="8" w:space="0" w:color="000000"/>
              <w:bottom w:val="single" w:sz="4" w:space="0" w:color="auto"/>
              <w:right w:val="single" w:sz="8" w:space="0" w:color="000000"/>
            </w:tcBorders>
            <w:vAlign w:val="center"/>
          </w:tcPr>
          <w:p w14:paraId="45344619" w14:textId="77777777" w:rsidR="00700F75" w:rsidRPr="00536A39" w:rsidRDefault="00700F75" w:rsidP="00792953">
            <w:pPr>
              <w:jc w:val="center"/>
              <w:rPr>
                <w:b/>
                <w:bCs/>
                <w:color w:val="000000"/>
                <w:lang w:eastAsia="lv-LV"/>
              </w:rPr>
            </w:pPr>
          </w:p>
        </w:tc>
      </w:tr>
    </w:tbl>
    <w:p w14:paraId="096A7D55" w14:textId="35D47182" w:rsidR="00700F75" w:rsidRPr="00520802" w:rsidRDefault="00700F75" w:rsidP="00A46ADE">
      <w:pPr>
        <w:spacing w:before="100" w:beforeAutospacing="1" w:after="100" w:afterAutospacing="1"/>
      </w:pPr>
      <w:r>
        <w:t>Piedāvājumu vērtēšana Variantam Nr. 2</w:t>
      </w:r>
    </w:p>
    <w:tbl>
      <w:tblPr>
        <w:tblW w:w="8788" w:type="dxa"/>
        <w:tblInd w:w="274" w:type="dxa"/>
        <w:tblLayout w:type="fixed"/>
        <w:tblLook w:val="04A0" w:firstRow="1" w:lastRow="0" w:firstColumn="1" w:lastColumn="0" w:noHBand="0" w:noVBand="1"/>
      </w:tblPr>
      <w:tblGrid>
        <w:gridCol w:w="1252"/>
        <w:gridCol w:w="3513"/>
        <w:gridCol w:w="1523"/>
        <w:gridCol w:w="2500"/>
      </w:tblGrid>
      <w:tr w:rsidR="001766A0" w:rsidRPr="00536A39" w14:paraId="64B3D3DE" w14:textId="0C7CF619" w:rsidTr="001766A0">
        <w:trPr>
          <w:trHeight w:val="167"/>
        </w:trPr>
        <w:tc>
          <w:tcPr>
            <w:tcW w:w="1252"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vAlign w:val="center"/>
            <w:hideMark/>
          </w:tcPr>
          <w:p w14:paraId="62AF2C70" w14:textId="77777777" w:rsidR="001766A0" w:rsidRPr="00536A39" w:rsidRDefault="001766A0" w:rsidP="00727E1E">
            <w:pPr>
              <w:jc w:val="center"/>
              <w:rPr>
                <w:b/>
                <w:bCs/>
                <w:color w:val="000000"/>
                <w:lang w:eastAsia="lv-LV"/>
              </w:rPr>
            </w:pPr>
            <w:r w:rsidRPr="00536A39">
              <w:rPr>
                <w:b/>
                <w:bCs/>
                <w:color w:val="000000"/>
                <w:lang w:eastAsia="lv-LV"/>
              </w:rPr>
              <w:t>Nr.</w:t>
            </w:r>
          </w:p>
        </w:tc>
        <w:tc>
          <w:tcPr>
            <w:tcW w:w="3513" w:type="dxa"/>
            <w:tcBorders>
              <w:top w:val="single" w:sz="8" w:space="0" w:color="000000"/>
              <w:left w:val="nil"/>
              <w:bottom w:val="single" w:sz="4" w:space="0" w:color="auto"/>
              <w:right w:val="single" w:sz="8" w:space="0" w:color="000000"/>
            </w:tcBorders>
            <w:shd w:val="clear" w:color="auto" w:fill="D9D9D9" w:themeFill="background1" w:themeFillShade="D9"/>
            <w:vAlign w:val="center"/>
            <w:hideMark/>
          </w:tcPr>
          <w:p w14:paraId="7548B321" w14:textId="77777777" w:rsidR="001766A0" w:rsidRPr="00536A39" w:rsidRDefault="001766A0" w:rsidP="00727E1E">
            <w:pPr>
              <w:ind w:firstLineChars="300" w:firstLine="723"/>
              <w:jc w:val="center"/>
              <w:rPr>
                <w:b/>
                <w:bCs/>
                <w:color w:val="000000"/>
                <w:lang w:eastAsia="lv-LV"/>
              </w:rPr>
            </w:pPr>
            <w:r w:rsidRPr="00536A39">
              <w:rPr>
                <w:b/>
                <w:bCs/>
                <w:color w:val="000000"/>
                <w:lang w:eastAsia="lv-LV"/>
              </w:rPr>
              <w:t>Kritērijs</w:t>
            </w:r>
          </w:p>
        </w:tc>
        <w:tc>
          <w:tcPr>
            <w:tcW w:w="1523" w:type="dxa"/>
            <w:tcBorders>
              <w:top w:val="single" w:sz="8" w:space="0" w:color="000000"/>
              <w:left w:val="nil"/>
              <w:bottom w:val="single" w:sz="4" w:space="0" w:color="auto"/>
              <w:right w:val="single" w:sz="8" w:space="0" w:color="000000"/>
            </w:tcBorders>
            <w:shd w:val="clear" w:color="auto" w:fill="D9D9D9" w:themeFill="background1" w:themeFillShade="D9"/>
            <w:vAlign w:val="center"/>
            <w:hideMark/>
          </w:tcPr>
          <w:p w14:paraId="010CEF28" w14:textId="1D0E3715" w:rsidR="001766A0" w:rsidRPr="00536A39" w:rsidRDefault="001766A0" w:rsidP="00727E1E">
            <w:pPr>
              <w:jc w:val="center"/>
              <w:rPr>
                <w:b/>
                <w:bCs/>
                <w:color w:val="000000"/>
                <w:lang w:eastAsia="lv-LV"/>
              </w:rPr>
            </w:pPr>
            <w:r w:rsidRPr="00536A39">
              <w:rPr>
                <w:b/>
                <w:bCs/>
                <w:color w:val="000000"/>
                <w:lang w:eastAsia="lv-LV"/>
              </w:rPr>
              <w:t>Maksimālais novērtējums</w:t>
            </w:r>
            <w:r>
              <w:rPr>
                <w:b/>
                <w:bCs/>
                <w:color w:val="000000"/>
                <w:lang w:eastAsia="lv-LV"/>
              </w:rPr>
              <w:t xml:space="preserve"> punktos</w:t>
            </w:r>
          </w:p>
        </w:tc>
        <w:tc>
          <w:tcPr>
            <w:tcW w:w="2500" w:type="dxa"/>
            <w:tcBorders>
              <w:top w:val="single" w:sz="8" w:space="0" w:color="000000"/>
              <w:left w:val="nil"/>
              <w:bottom w:val="single" w:sz="4" w:space="0" w:color="auto"/>
              <w:right w:val="single" w:sz="8" w:space="0" w:color="000000"/>
            </w:tcBorders>
            <w:shd w:val="clear" w:color="auto" w:fill="D9D9D9" w:themeFill="background1" w:themeFillShade="D9"/>
            <w:vAlign w:val="center"/>
            <w:hideMark/>
          </w:tcPr>
          <w:p w14:paraId="25FCA02A" w14:textId="77777777" w:rsidR="001766A0" w:rsidRDefault="001766A0" w:rsidP="00727E1E">
            <w:pPr>
              <w:jc w:val="center"/>
              <w:rPr>
                <w:b/>
                <w:bCs/>
                <w:color w:val="000000"/>
                <w:lang w:eastAsia="lv-LV"/>
              </w:rPr>
            </w:pPr>
            <w:r>
              <w:rPr>
                <w:b/>
                <w:bCs/>
                <w:color w:val="000000"/>
                <w:lang w:eastAsia="lv-LV"/>
              </w:rPr>
              <w:t>Cena punktos</w:t>
            </w:r>
          </w:p>
          <w:p w14:paraId="683F6FE0" w14:textId="2E9CBCAA" w:rsidR="001766A0" w:rsidRPr="00536A39" w:rsidRDefault="001766A0" w:rsidP="00727E1E">
            <w:pPr>
              <w:jc w:val="center"/>
              <w:rPr>
                <w:b/>
                <w:bCs/>
                <w:color w:val="000000"/>
                <w:lang w:eastAsia="lv-LV"/>
              </w:rPr>
            </w:pPr>
            <w:r>
              <w:rPr>
                <w:b/>
                <w:bCs/>
                <w:color w:val="000000"/>
                <w:lang w:eastAsia="lv-LV"/>
              </w:rPr>
              <w:t>(f</w:t>
            </w:r>
            <w:r w:rsidRPr="00536A39">
              <w:rPr>
                <w:b/>
                <w:bCs/>
                <w:color w:val="000000"/>
                <w:lang w:eastAsia="lv-LV"/>
              </w:rPr>
              <w:t>ormula</w:t>
            </w:r>
            <w:r>
              <w:rPr>
                <w:b/>
                <w:bCs/>
                <w:color w:val="000000"/>
                <w:lang w:eastAsia="lv-LV"/>
              </w:rPr>
              <w:t>)</w:t>
            </w:r>
          </w:p>
        </w:tc>
      </w:tr>
      <w:tr w:rsidR="001766A0" w:rsidRPr="00536A39" w14:paraId="18BF34EF" w14:textId="7A023848" w:rsidTr="001766A0">
        <w:trPr>
          <w:trHeight w:val="268"/>
        </w:trPr>
        <w:tc>
          <w:tcPr>
            <w:tcW w:w="1252" w:type="dxa"/>
            <w:tcBorders>
              <w:top w:val="single" w:sz="4" w:space="0" w:color="auto"/>
              <w:left w:val="single" w:sz="4" w:space="0" w:color="auto"/>
              <w:bottom w:val="single" w:sz="4" w:space="0" w:color="auto"/>
              <w:right w:val="single" w:sz="4" w:space="0" w:color="auto"/>
            </w:tcBorders>
            <w:vAlign w:val="center"/>
          </w:tcPr>
          <w:p w14:paraId="61D3DBBD" w14:textId="38C9F0AF" w:rsidR="001766A0" w:rsidRPr="00536A39" w:rsidRDefault="001766A0" w:rsidP="00727E1E">
            <w:pPr>
              <w:ind w:firstLineChars="11" w:firstLine="26"/>
              <w:jc w:val="center"/>
              <w:rPr>
                <w:bCs/>
                <w:color w:val="000000"/>
                <w:lang w:eastAsia="lv-LV"/>
              </w:rPr>
            </w:pPr>
            <w:bookmarkStart w:id="61" w:name="_Hlk70511137"/>
            <w:r>
              <w:rPr>
                <w:bCs/>
                <w:color w:val="000000"/>
                <w:lang w:eastAsia="lv-LV"/>
              </w:rPr>
              <w:t>1.</w:t>
            </w:r>
          </w:p>
        </w:tc>
        <w:tc>
          <w:tcPr>
            <w:tcW w:w="3513" w:type="dxa"/>
            <w:tcBorders>
              <w:top w:val="single" w:sz="4" w:space="0" w:color="auto"/>
              <w:left w:val="single" w:sz="4" w:space="0" w:color="auto"/>
              <w:bottom w:val="single" w:sz="4" w:space="0" w:color="auto"/>
              <w:right w:val="single" w:sz="4" w:space="0" w:color="auto"/>
            </w:tcBorders>
            <w:vAlign w:val="center"/>
          </w:tcPr>
          <w:p w14:paraId="17A1D7AD" w14:textId="40515811" w:rsidR="001766A0" w:rsidRPr="00040208" w:rsidRDefault="001766A0" w:rsidP="00297CDF">
            <w:pPr>
              <w:rPr>
                <w:b/>
                <w:color w:val="000000"/>
                <w:lang w:eastAsia="lv-LV"/>
              </w:rPr>
            </w:pPr>
            <w:r w:rsidRPr="00040208">
              <w:t>Kvantitatīva Latvijas iedzīvotāju aptauja - interneta vidē (CAWI)</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6DBBE8C" w14:textId="2F1D4B6C" w:rsidR="001766A0" w:rsidRPr="00536A39" w:rsidRDefault="001766A0" w:rsidP="00727E1E">
            <w:pPr>
              <w:jc w:val="center"/>
              <w:rPr>
                <w:color w:val="000000"/>
                <w:lang w:eastAsia="lv-LV"/>
              </w:rPr>
            </w:pPr>
            <w:r w:rsidRPr="00536A39">
              <w:rPr>
                <w:color w:val="000000"/>
                <w:lang w:eastAsia="lv-LV"/>
              </w:rPr>
              <w:t>2</w:t>
            </w:r>
            <w:r>
              <w:rPr>
                <w:color w:val="000000"/>
                <w:lang w:eastAsia="lv-LV"/>
              </w:rPr>
              <w:t>0</w:t>
            </w:r>
          </w:p>
        </w:tc>
        <w:tc>
          <w:tcPr>
            <w:tcW w:w="2500" w:type="dxa"/>
            <w:vMerge w:val="restart"/>
            <w:tcBorders>
              <w:top w:val="single" w:sz="4" w:space="0" w:color="auto"/>
              <w:left w:val="single" w:sz="4" w:space="0" w:color="auto"/>
              <w:bottom w:val="single" w:sz="4" w:space="0" w:color="auto"/>
              <w:right w:val="single" w:sz="4" w:space="0" w:color="auto"/>
            </w:tcBorders>
            <w:vAlign w:val="center"/>
            <w:hideMark/>
          </w:tcPr>
          <w:p w14:paraId="2729CB44" w14:textId="77777777" w:rsidR="001766A0" w:rsidRPr="00536A39" w:rsidRDefault="001766A0" w:rsidP="00727E1E">
            <w:pPr>
              <w:jc w:val="center"/>
              <w:rPr>
                <w:bCs/>
                <w:color w:val="000000"/>
                <w:lang w:eastAsia="lv-LV"/>
              </w:rPr>
            </w:pPr>
            <w:r w:rsidRPr="00536A39">
              <w:rPr>
                <w:noProof/>
                <w:lang w:eastAsia="lv-LV"/>
              </w:rPr>
              <mc:AlternateContent>
                <mc:Choice Requires="wpg">
                  <w:drawing>
                    <wp:inline distT="0" distB="0" distL="0" distR="0" wp14:anchorId="069D20B6" wp14:editId="54FC97B8">
                      <wp:extent cx="1198880" cy="609600"/>
                      <wp:effectExtent l="0" t="0" r="127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880" cy="609600"/>
                                <a:chOff x="0" y="0"/>
                                <a:chExt cx="1887" cy="1037"/>
                              </a:xfrm>
                            </wpg:grpSpPr>
                            <wps:wsp>
                              <wps:cNvPr id="3" name="Rectangle 2"/>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4" name="Line 4"/>
                              <wps:cNvCnPr>
                                <a:cxnSpLocks noChangeShapeType="1"/>
                              </wps:cNvCnPr>
                              <wps:spPr bwMode="auto">
                                <a:xfrm>
                                  <a:off x="165" y="435"/>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5" name="Text Box 4"/>
                              <wps:cNvSpPr txBox="1">
                                <a:spLocks noChangeArrowheads="1"/>
                              </wps:cNvSpPr>
                              <wps:spPr bwMode="auto">
                                <a:xfrm>
                                  <a:off x="855" y="210"/>
                                  <a:ext cx="361" cy="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3616139" w14:textId="108E3FB1" w:rsidR="001766A0" w:rsidRDefault="001766A0" w:rsidP="00AA390D">
                                    <w:r>
                                      <w:t xml:space="preserve">  20   </w:t>
                                    </w:r>
                                  </w:p>
                                </w:txbxContent>
                              </wps:txbx>
                              <wps:bodyPr rot="0" vert="horz" wrap="none" lIns="0" tIns="0" rIns="0" bIns="0" anchor="t" anchorCtr="0" upright="1">
                                <a:noAutofit/>
                              </wps:bodyPr>
                            </wps:wsp>
                            <wps:wsp>
                              <wps:cNvPr id="6" name="Text Box 5"/>
                              <wps:cNvSpPr txBox="1">
                                <a:spLocks noChangeArrowheads="1"/>
                              </wps:cNvSpPr>
                              <wps:spPr bwMode="auto">
                                <a:xfrm flipH="1">
                                  <a:off x="478" y="73"/>
                                  <a:ext cx="73" cy="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9DBBFE4" w14:textId="77777777" w:rsidR="001766A0" w:rsidRDefault="001766A0" w:rsidP="00AA390D">
                                    <w:pPr>
                                      <w:rPr>
                                        <w:sz w:val="16"/>
                                        <w:szCs w:val="16"/>
                                        <w:lang w:val="en-US"/>
                                      </w:rPr>
                                    </w:pPr>
                                  </w:p>
                                </w:txbxContent>
                              </wps:txbx>
                              <wps:bodyPr rot="0" vert="horz" wrap="none" lIns="0" tIns="0" rIns="0" bIns="0" anchor="t" anchorCtr="0" upright="1">
                                <a:noAutofit/>
                              </wps:bodyPr>
                            </wps:wsp>
                            <wps:wsp>
                              <wps:cNvPr id="7" name="Text Box 6"/>
                              <wps:cNvSpPr txBox="1">
                                <a:spLocks noChangeArrowheads="1"/>
                              </wps:cNvSpPr>
                              <wps:spPr bwMode="auto">
                                <a:xfrm>
                                  <a:off x="669" y="260"/>
                                  <a:ext cx="294" cy="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E5D7527" w14:textId="77777777" w:rsidR="001766A0" w:rsidRDefault="001766A0" w:rsidP="00AA390D">
                                    <w:pPr>
                                      <w:rPr>
                                        <w:rFonts w:ascii="Symbol" w:hAnsi="Symbol" w:cs="Symbol"/>
                                        <w:sz w:val="28"/>
                                        <w:szCs w:val="28"/>
                                        <w:lang w:val="en-US"/>
                                      </w:rPr>
                                    </w:pPr>
                                    <w:r>
                                      <w:rPr>
                                        <w:rFonts w:ascii="Symbol" w:hAnsi="Symbol" w:cs="Symbol"/>
                                        <w:sz w:val="28"/>
                                        <w:szCs w:val="28"/>
                                        <w:lang w:val="en-US"/>
                                      </w:rPr>
                                      <w:t></w:t>
                                    </w:r>
                                    <w:r>
                                      <w:rPr>
                                        <w:rFonts w:ascii="Symbol" w:hAnsi="Symbol" w:cs="Symbol"/>
                                        <w:sz w:val="28"/>
                                        <w:szCs w:val="28"/>
                                        <w:lang w:val="en-US"/>
                                      </w:rPr>
                                      <w:t></w:t>
                                    </w:r>
                                    <w:r>
                                      <w:rPr>
                                        <w:rFonts w:ascii="Symbol" w:hAnsi="Symbol" w:cs="Symbol"/>
                                        <w:sz w:val="28"/>
                                        <w:szCs w:val="28"/>
                                        <w:lang w:val="en-US"/>
                                      </w:rPr>
                                      <w:t></w:t>
                                    </w:r>
                                  </w:p>
                                </w:txbxContent>
                              </wps:txbx>
                              <wps:bodyPr rot="0" vert="horz" wrap="none" lIns="0" tIns="0" rIns="0" bIns="0" anchor="t" anchorCtr="0" upright="1">
                                <a:noAutofit/>
                              </wps:bodyPr>
                            </wps:wsp>
                            <wps:wsp>
                              <wps:cNvPr id="8" name="Text Box 7"/>
                              <wps:cNvSpPr txBox="1">
                                <a:spLocks noChangeArrowheads="1"/>
                              </wps:cNvSpPr>
                              <wps:spPr bwMode="auto">
                                <a:xfrm>
                                  <a:off x="1375" y="260"/>
                                  <a:ext cx="2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2644596" w14:textId="77777777" w:rsidR="001766A0" w:rsidRDefault="001766A0" w:rsidP="00AA390D">
                                    <w:pPr>
                                      <w:rPr>
                                        <w:rFonts w:ascii="Symbol" w:hAnsi="Symbol" w:cs="Symbol"/>
                                        <w:sz w:val="28"/>
                                        <w:szCs w:val="28"/>
                                        <w:lang w:val="en-US"/>
                                      </w:rPr>
                                    </w:pPr>
                                    <w:r>
                                      <w:rPr>
                                        <w:rFonts w:ascii="Symbol" w:hAnsi="Symbol" w:cs="Symbol"/>
                                        <w:sz w:val="28"/>
                                        <w:szCs w:val="28"/>
                                        <w:lang w:val="en-US"/>
                                      </w:rPr>
                                      <w:t></w:t>
                                    </w:r>
                                    <w:r>
                                      <w:rPr>
                                        <w:rFonts w:ascii="Symbol" w:hAnsi="Symbol" w:cs="Symbol"/>
                                        <w:sz w:val="28"/>
                                        <w:szCs w:val="28"/>
                                        <w:lang w:val="en-US"/>
                                      </w:rPr>
                                      <w:t></w:t>
                                    </w:r>
                                    <w:r>
                                      <w:rPr>
                                        <w:rFonts w:ascii="Symbol" w:hAnsi="Symbol" w:cs="Symbol"/>
                                        <w:sz w:val="28"/>
                                        <w:szCs w:val="28"/>
                                        <w:lang w:val="en-US"/>
                                      </w:rPr>
                                      <w:t></w:t>
                                    </w:r>
                                  </w:p>
                                </w:txbxContent>
                              </wps:txbx>
                              <wps:bodyPr rot="0" vert="horz" wrap="none" lIns="0" tIns="0" rIns="0" bIns="0" anchor="t" anchorCtr="0" upright="1">
                                <a:noAutofit/>
                              </wps:bodyPr>
                            </wps:wsp>
                            <wps:wsp>
                              <wps:cNvPr id="9" name="Text Box 8"/>
                              <wps:cNvSpPr txBox="1">
                                <a:spLocks noChangeArrowheads="1"/>
                              </wps:cNvSpPr>
                              <wps:spPr bwMode="auto">
                                <a:xfrm flipH="1">
                                  <a:off x="135" y="420"/>
                                  <a:ext cx="296"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BCE8567" w14:textId="77777777" w:rsidR="001766A0" w:rsidRDefault="001766A0" w:rsidP="00AA390D">
                                    <w:pPr>
                                      <w:rPr>
                                        <w:i/>
                                        <w:iCs/>
                                        <w:sz w:val="28"/>
                                        <w:szCs w:val="28"/>
                                      </w:rPr>
                                    </w:pPr>
                                    <w:proofErr w:type="spellStart"/>
                                    <w:r>
                                      <w:rPr>
                                        <w:i/>
                                        <w:iCs/>
                                        <w:sz w:val="28"/>
                                        <w:szCs w:val="28"/>
                                      </w:rPr>
                                      <w:t>Vc</w:t>
                                    </w:r>
                                    <w:proofErr w:type="spellEnd"/>
                                  </w:p>
                                  <w:p w14:paraId="7CE08832" w14:textId="77777777" w:rsidR="001766A0" w:rsidRPr="00226128" w:rsidRDefault="001766A0" w:rsidP="00AA390D">
                                    <w:pPr>
                                      <w:rPr>
                                        <w:sz w:val="28"/>
                                        <w:szCs w:val="28"/>
                                        <w:vertAlign w:val="subscript"/>
                                      </w:rPr>
                                    </w:pPr>
                                  </w:p>
                                </w:txbxContent>
                              </wps:txbx>
                              <wps:bodyPr rot="0" vert="horz" wrap="none" lIns="0" tIns="0" rIns="0" bIns="0" anchor="t" anchorCtr="0" upright="1">
                                <a:noAutofit/>
                              </wps:bodyPr>
                            </wps:wsp>
                            <wps:wsp>
                              <wps:cNvPr id="10" name="Text Box 9"/>
                              <wps:cNvSpPr txBox="1">
                                <a:spLocks noChangeArrowheads="1"/>
                              </wps:cNvSpPr>
                              <wps:spPr bwMode="auto">
                                <a:xfrm>
                                  <a:off x="180" y="45"/>
                                  <a:ext cx="281" cy="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CD5E6D1" w14:textId="77777777" w:rsidR="001766A0" w:rsidRDefault="001766A0" w:rsidP="00AA390D">
                                    <w:pPr>
                                      <w:rPr>
                                        <w:i/>
                                        <w:iCs/>
                                        <w:sz w:val="28"/>
                                        <w:szCs w:val="28"/>
                                      </w:rPr>
                                    </w:pPr>
                                    <w:proofErr w:type="spellStart"/>
                                    <w:r>
                                      <w:rPr>
                                        <w:i/>
                                        <w:iCs/>
                                        <w:sz w:val="28"/>
                                        <w:szCs w:val="28"/>
                                      </w:rPr>
                                      <w:t>Zc</w:t>
                                    </w:r>
                                    <w:proofErr w:type="spellEnd"/>
                                  </w:p>
                                </w:txbxContent>
                              </wps:txbx>
                              <wps:bodyPr rot="0" vert="horz" wrap="none" lIns="0" tIns="0" rIns="0" bIns="0" anchor="t" anchorCtr="0" upright="1">
                                <a:noAutofit/>
                              </wps:bodyPr>
                            </wps:wsp>
                            <wps:wsp>
                              <wps:cNvPr id="11" name="Text Box 10"/>
                              <wps:cNvSpPr txBox="1">
                                <a:spLocks noChangeArrowheads="1"/>
                              </wps:cNvSpPr>
                              <wps:spPr bwMode="auto">
                                <a:xfrm>
                                  <a:off x="1409" y="288"/>
                                  <a:ext cx="467" cy="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504B51F" w14:textId="77777777" w:rsidR="001766A0" w:rsidRDefault="001766A0" w:rsidP="00AA390D">
                                    <w:pPr>
                                      <w:rPr>
                                        <w:i/>
                                        <w:iCs/>
                                        <w:sz w:val="28"/>
                                        <w:szCs w:val="28"/>
                                      </w:rPr>
                                    </w:pPr>
                                    <w:r>
                                      <w:rPr>
                                        <w:i/>
                                        <w:iCs/>
                                        <w:sz w:val="28"/>
                                        <w:szCs w:val="28"/>
                                      </w:rPr>
                                      <w:t xml:space="preserve">    C</w:t>
                                    </w:r>
                                  </w:p>
                                </w:txbxContent>
                              </wps:txbx>
                              <wps:bodyPr rot="0" vert="horz" wrap="none" lIns="0" tIns="0" rIns="0" bIns="0" anchor="t" anchorCtr="0" upright="1">
                                <a:noAutofit/>
                              </wps:bodyPr>
                            </wps:wsp>
                          </wpg:wgp>
                        </a:graphicData>
                      </a:graphic>
                    </wp:inline>
                  </w:drawing>
                </mc:Choice>
                <mc:Fallback>
                  <w:pict>
                    <v:group w14:anchorId="069D20B6" id="Group 2" o:spid="_x0000_s1036" style="width:94.4pt;height:48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dQ5EAQAAAIWAAAOAAAAZHJzL2Uyb0RvYy54bWzkWF1zozYUfe9M/4NG7w0IY4yZkJ1tdjft&#10;TNrudNMfIIP4mIJEJSU4/fW9kgDbuGm3ae3sNH7wSAike88991xJl2+2bYMemFS14CkmFz5GjGci&#10;r3mZ4l/uPnwTY6Q05TltBGcpfmQKv7n6+qvLvktYICrR5EwimISrpO9SXGndJZ6nsoq1VF2IjnEY&#10;LIRsqYauLL1c0h5mbxsv8P3I64XMOykyphQ8fecG8ZWdvyhYpn8qCsU0alIMtmn7L+3/xvx7V5c0&#10;KSXtqjobzKDPsKKlNYdFp6neUU3RvayPpmrrTAolCn2RidYTRVFnzPoA3hB/5s2NFPed9aVM+rKb&#10;YAJoZzg9e9rsx4cb2X3qPkpnPTRvRfarAly8viuT/XHTL93LaNP/IHKIJ73Xwjq+LWRrpgCX0Nbi&#10;+zjhy7YaZfCQkHUcxxCGDMYifx35QwCyCqJ09FlWvR8/jOOV+4r4i5UJmkcTt6K1crDKRB1opHZI&#10;qX+H1KeKdswGQBkkPkpU5yleYMRpC87/DPSivGwYCoxNZnF4awRTOSQRF9cVvMXeSin6itEcjCLW&#10;h4MPTEdBHJ4J7dMI0aSTSt8w0SLTSLEEs23M6MOt0g7M8RUTQi4+1E0Dz2nS8IMHgLp5Apg7W53P&#10;G5E/gt1SuOwCNYBGJeTvGPWQWSnmkPoYNd9z8HxNwtAkou2Ey1UAHbk/stkfoTyDiVKcaYmR61xr&#10;l773nazLClYi1hcu3gIVi9r6Y+xzVg3GAifORI5wJMdtzRkK93hxzV2SZVs+JNlEDcuzu8cOOHXA&#10;DPfJiPbfMoNES4wgtcLF0qxLkzHxlj6YZZLO5tuUO0fMaMDmz2YG6lO8WkYmnU2Q1W/2SyWaOjf8&#10;MesrWW6uG4keqJFf+7PEh5H919paQxFo6jbF8fQSTUyuvOe59UTTunHtv+Kg4bJB63zhBsCdFtwZ&#10;rL8V24OQGylAeguPR5qeShTipQt9QAZJHUO/iIgLfUgOhfMo+P+1LOjtZmv10q67S8nPFIpJJCaB&#10;gIYTB2iMwqDH5hcuC9ERT2yKGlSGknFCnqCiqbvvRgoOFTpcwdYMJGG1ONQK6FupCFdOisZCez6+&#10;xKNo/qPC8v/iC2x3ZroSjaicni9GugeWRNHasiQAnT8oKcF6KCmLwDL56aJyMl1Zj4i8Yp5ADs94&#10;MqntWXlCFquhAD1NlPClBMXVxFdegSCPZ0yZdPb0TPnTCkRgm2q3q3AGmGkLlEt7RiQvpS3EcvWV&#10;UwbyZs6ZSXNPz5m9KkTMpYE52MzONUE8bG6DtSXzCxQhMh39X3EVgmyZE2WnuedlSugPG5bYMmJ3&#10;Bg6j4QopWL/UQYjYrfaXKyr2Lg0uGu312nApam4y9/v2hL27ur36AwAA//8DAFBLAwQUAAYACAAA&#10;ACEACsilJdsAAAAEAQAADwAAAGRycy9kb3ducmV2LnhtbEyPQWvCQBCF74X+h2UK3uomlUpMsxGR&#10;ticpVAXxNmbHJJidDdk1if++ay/t5cHwhve+ly1H04ieOldbVhBPIxDEhdU1lwr2u4/nBITzyBob&#10;y6TgRg6W+eNDhqm2A39Tv/WlCCHsUlRQed+mUrqiIoNualvi4J1tZ9CHsyul7nAI4aaRL1E0lwZr&#10;Dg0VtrSuqLhsr0bB54DDaha/95vLeX077l6/DpuYlJo8jas3EJ5G//cMd/yADnlgOtkraycaBWGI&#10;/9W7lyRhxknBYh6BzDP5Hz7/AQAA//8DAFBLAQItABQABgAIAAAAIQC2gziS/gAAAOEBAAATAAAA&#10;AAAAAAAAAAAAAAAAAABbQ29udGVudF9UeXBlc10ueG1sUEsBAi0AFAAGAAgAAAAhADj9If/WAAAA&#10;lAEAAAsAAAAAAAAAAAAAAAAALwEAAF9yZWxzLy5yZWxzUEsBAi0AFAAGAAgAAAAhAOGx1DkQBAAA&#10;AhYAAA4AAAAAAAAAAAAAAAAALgIAAGRycy9lMm9Eb2MueG1sUEsBAi0AFAAGAAgAAAAhAArIpSXb&#10;AAAABAEAAA8AAAAAAAAAAAAAAAAAagYAAGRycy9kb3ducmV2LnhtbFBLBQYAAAAABAAEAPMAAABy&#10;BwAAAAA=&#10;">
                      <v:rect id="Rectangle 2" o:spid="_x0000_s103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9YwwAAANoAAAAPAAAAZHJzL2Rvd25yZXYueG1sRI9Bi8Iw&#10;FITvwv6H8Ba8aboKIl2juKLiQcWtLuzx0TzbavNSmqj13xtB8DjMzDfMaNKYUlypdoVlBV/dCARx&#10;anXBmYLDftEZgnAeWWNpmRTcycFk/NEaYaztjX/pmvhMBAi7GBXk3lexlC7NyaDr2oo4eEdbG/RB&#10;1pnUNd4C3JSyF0UDabDgsJBjRbOc0nNyMQpO/+Yv2+nBudnscX1PtvPT8uegVPuzmX6D8NT4d/jV&#10;XmkFfXheCTdAjh8AAAD//wMAUEsBAi0AFAAGAAgAAAAhANvh9svuAAAAhQEAABMAAAAAAAAAAAAA&#10;AAAAAAAAAFtDb250ZW50X1R5cGVzXS54bWxQSwECLQAUAAYACAAAACEAWvQsW78AAAAVAQAACwAA&#10;AAAAAAAAAAAAAAAfAQAAX3JlbHMvLnJlbHNQSwECLQAUAAYACAAAACEAo6ivWMMAAADaAAAADwAA&#10;AAAAAAAAAAAAAAAHAgAAZHJzL2Rvd25yZXYueG1sUEsFBgAAAAADAAMAtwAAAPcCAAAAAA==&#10;" filled="f" stroked="f" strokecolor="#3465a4">
                        <v:stroke joinstyle="round"/>
                      </v:rect>
                      <v:line id="Line 4" o:spid="_x0000_s1038" style="position:absolute;visibility:visible;mso-wrap-style:square" from="165,435" to="669,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CVkwAAAANoAAAAPAAAAZHJzL2Rvd25yZXYueG1sRI/disIw&#10;FITvBd8hHME7TRXxp2sUFcR6IaLuAxyas23Z5qQ0sda3N4Lg5TAz3zDLdWtK0VDtCssKRsMIBHFq&#10;dcGZgt/bfjAH4TyyxtIyKXiSg/Wq21lirO2DL9RcfSYChF2MCnLvq1hKl+Zk0A1tRRy8P1sb9EHW&#10;mdQ1PgLclHIcRVNpsOCwkGNFu5zS/+vdKCgP2xPJ5IjP2WWcFLg4jzLdKNXvtZsfEJ5a/w1/2olW&#10;MIH3lXAD5OoFAAD//wMAUEsBAi0AFAAGAAgAAAAhANvh9svuAAAAhQEAABMAAAAAAAAAAAAAAAAA&#10;AAAAAFtDb250ZW50X1R5cGVzXS54bWxQSwECLQAUAAYACAAAACEAWvQsW78AAAAVAQAACwAAAAAA&#10;AAAAAAAAAAAfAQAAX3JlbHMvLnJlbHNQSwECLQAUAAYACAAAACEA5MglZMAAAADaAAAADwAAAAAA&#10;AAAAAAAAAAAHAgAAZHJzL2Rvd25yZXYueG1sUEsFBgAAAAADAAMAtwAAAPQCAAAAAA==&#10;" strokeweight=".21mm">
                        <v:stroke joinstyle="miter" endcap="square"/>
                      </v:line>
                      <v:shape id="Text Box 4" o:spid="_x0000_s1039" type="#_x0000_t202" style="position:absolute;left:855;top:210;width:361;height:4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CCwwAAANoAAAAPAAAAZHJzL2Rvd25yZXYueG1sRI9Bi8Iw&#10;FITvwv6H8IS9aaqLItUosriwB1FqF8Xbo3m21ealNFHrvzeCsMdhZr5hZovWVOJGjSstKxj0IxDE&#10;mdUl5wr+0p/eBITzyBory6TgQQ4W84/ODGNt75zQbedzESDsYlRQeF/HUrqsIIOub2vi4J1sY9AH&#10;2eRSN3gPcFPJYRSNpcGSw0KBNX0XlF12V6PgK92M1nafn4+ryTYqs+QwSPRBqc9uu5yC8NT6//C7&#10;/asVjOB1JdwAOX8CAAD//wMAUEsBAi0AFAAGAAgAAAAhANvh9svuAAAAhQEAABMAAAAAAAAAAAAA&#10;AAAAAAAAAFtDb250ZW50X1R5cGVzXS54bWxQSwECLQAUAAYACAAAACEAWvQsW78AAAAVAQAACwAA&#10;AAAAAAAAAAAAAAAfAQAAX3JlbHMvLnJlbHNQSwECLQAUAAYACAAAACEAzxhQgsMAAADaAAAADwAA&#10;AAAAAAAAAAAAAAAHAgAAZHJzL2Rvd25yZXYueG1sUEsFBgAAAAADAAMAtwAAAPcCAAAAAA==&#10;" filled="f" stroked="f" strokecolor="#3465a4">
                        <v:stroke joinstyle="round"/>
                        <v:textbox inset="0,0,0,0">
                          <w:txbxContent>
                            <w:p w14:paraId="73616139" w14:textId="108E3FB1" w:rsidR="001766A0" w:rsidRDefault="001766A0" w:rsidP="00AA390D">
                              <w:r>
                                <w:t xml:space="preserve">  20   </w:t>
                              </w:r>
                            </w:p>
                          </w:txbxContent>
                        </v:textbox>
                      </v:shape>
                      <v:shape id="Text Box 5" o:spid="_x0000_s1040" type="#_x0000_t202" style="position:absolute;left:478;top:73;width:73;height:471;flip:x;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fBwgAAANoAAAAPAAAAZHJzL2Rvd25yZXYueG1sRI9BS8NA&#10;EIXvQv/DMgVvdlMPRWK3RQuFHsSa1IPHITtmQzOzITu28d+7guDx8d77Hm+9nbg3FxpTF8XBclGA&#10;IWmi76R18H7a3z2ASYrisY9CDr4pwXYzu1lj6eNVKrrU2poMkVSig6A6lNamJhBjWsSBJHufcWTU&#10;LMfW+hGvGc69vS+KlWXsJC8EHGgXqDnXX+zg+ehf9UN5t4/DMZzfXirmunLudj49PYJRmvQ//Nc+&#10;eAcr+L2Sb4Dd/AAAAP//AwBQSwECLQAUAAYACAAAACEA2+H2y+4AAACFAQAAEwAAAAAAAAAAAAAA&#10;AAAAAAAAW0NvbnRlbnRfVHlwZXNdLnhtbFBLAQItABQABgAIAAAAIQBa9CxbvwAAABUBAAALAAAA&#10;AAAAAAAAAAAAAB8BAABfcmVscy8ucmVsc1BLAQItABQABgAIAAAAIQD+rVfBwgAAANoAAAAPAAAA&#10;AAAAAAAAAAAAAAcCAABkcnMvZG93bnJldi54bWxQSwUGAAAAAAMAAwC3AAAA9gIAAAAA&#10;" filled="f" stroked="f" strokecolor="#3465a4">
                        <v:stroke joinstyle="round"/>
                        <v:textbox inset="0,0,0,0">
                          <w:txbxContent>
                            <w:p w14:paraId="79DBBFE4" w14:textId="77777777" w:rsidR="001766A0" w:rsidRDefault="001766A0" w:rsidP="00AA390D">
                              <w:pPr>
                                <w:rPr>
                                  <w:sz w:val="16"/>
                                  <w:szCs w:val="16"/>
                                  <w:lang w:val="en-US"/>
                                </w:rPr>
                              </w:pPr>
                            </w:p>
                          </w:txbxContent>
                        </v:textbox>
                      </v:shape>
                      <v:shape id="Text Box 6" o:spid="_x0000_s1041" type="#_x0000_t202" style="position:absolute;left:669;top:260;width:294;height:32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tuxAAAANoAAAAPAAAAZHJzL2Rvd25yZXYueG1sRI9Pi8Iw&#10;FMTvgt8hPGFvmuriH6pRRHbBgyjVZcXbo3m21ealNFHrt98sCB6HmfkNM1s0phR3ql1hWUG/F4Eg&#10;Tq0uOFPwc/juTkA4j6yxtEwKnuRgMW+3Zhhr++CE7nufiQBhF6OC3PsqltKlORl0PVsRB+9sa4M+&#10;yDqTusZHgJtSDqJoJA0WHBZyrGiVU3rd34yCz8N2uLG/2eX0NdlFRZoc+4k+KvXRaZZTEJ4a/w6/&#10;2mutYAz/V8INkPM/AAAA//8DAFBLAQItABQABgAIAAAAIQDb4fbL7gAAAIUBAAATAAAAAAAAAAAA&#10;AAAAAAAAAABbQ29udGVudF9UeXBlc10ueG1sUEsBAi0AFAAGAAgAAAAhAFr0LFu/AAAAFQEAAAsA&#10;AAAAAAAAAAAAAAAAHwEAAF9yZWxzLy5yZWxzUEsBAi0AFAAGAAgAAAAhAFCGa27EAAAA2gAAAA8A&#10;AAAAAAAAAAAAAAAABwIAAGRycy9kb3ducmV2LnhtbFBLBQYAAAAAAwADALcAAAD4AgAAAAA=&#10;" filled="f" stroked="f" strokecolor="#3465a4">
                        <v:stroke joinstyle="round"/>
                        <v:textbox inset="0,0,0,0">
                          <w:txbxContent>
                            <w:p w14:paraId="7E5D7527" w14:textId="77777777" w:rsidR="001766A0" w:rsidRDefault="001766A0" w:rsidP="00AA390D">
                              <w:pPr>
                                <w:rPr>
                                  <w:rFonts w:ascii="Symbol" w:hAnsi="Symbol" w:cs="Symbol"/>
                                  <w:sz w:val="28"/>
                                  <w:szCs w:val="28"/>
                                  <w:lang w:val="en-US"/>
                                </w:rPr>
                              </w:pPr>
                              <w:r>
                                <w:rPr>
                                  <w:rFonts w:ascii="Symbol" w:hAnsi="Symbol" w:cs="Symbol"/>
                                  <w:sz w:val="28"/>
                                  <w:szCs w:val="28"/>
                                  <w:lang w:val="en-US"/>
                                </w:rPr>
                                <w:t></w:t>
                              </w:r>
                              <w:r>
                                <w:rPr>
                                  <w:rFonts w:ascii="Symbol" w:hAnsi="Symbol" w:cs="Symbol"/>
                                  <w:sz w:val="28"/>
                                  <w:szCs w:val="28"/>
                                  <w:lang w:val="en-US"/>
                                </w:rPr>
                                <w:t></w:t>
                              </w:r>
                              <w:r>
                                <w:rPr>
                                  <w:rFonts w:ascii="Symbol" w:hAnsi="Symbol" w:cs="Symbol"/>
                                  <w:sz w:val="28"/>
                                  <w:szCs w:val="28"/>
                                  <w:lang w:val="en-US"/>
                                </w:rPr>
                                <w:t></w:t>
                              </w:r>
                            </w:p>
                          </w:txbxContent>
                        </v:textbox>
                      </v:shape>
                      <v:shape id="Text Box 7" o:spid="_x0000_s1042" type="#_x0000_t202" style="position:absolute;left:1375;top:260;width:29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8cwgAAANoAAAAPAAAAZHJzL2Rvd25yZXYueG1sRE9Na8JA&#10;EL0L/Q/LFLzpRosS0myklAo9lEpMqfQ2ZKdJ2uxsyK5J/PfuQfD4eN/pbjKtGKh3jWUFq2UEgri0&#10;uuFKwVexX8QgnEfW2FomBRdysMseZikm2o6c03D0lQgh7BJUUHvfJVK6siaDbmk74sD92t6gD7Cv&#10;pO5xDOGmleso2kqDDYeGGjt6ran8P56Ngqfic/Nhv6u/n7f4EDVlflrl+qTU/HF6eQbhafJ38c39&#10;rhWEreFKuAEyuwIAAP//AwBQSwECLQAUAAYACAAAACEA2+H2y+4AAACFAQAAEwAAAAAAAAAAAAAA&#10;AAAAAAAAW0NvbnRlbnRfVHlwZXNdLnhtbFBLAQItABQABgAIAAAAIQBa9CxbvwAAABUBAAALAAAA&#10;AAAAAAAAAAAAAB8BAABfcmVscy8ucmVsc1BLAQItABQABgAIAAAAIQAhGf8cwgAAANoAAAAPAAAA&#10;AAAAAAAAAAAAAAcCAABkcnMvZG93bnJldi54bWxQSwUGAAAAAAMAAwC3AAAA9gIAAAAA&#10;" filled="f" stroked="f" strokecolor="#3465a4">
                        <v:stroke joinstyle="round"/>
                        <v:textbox inset="0,0,0,0">
                          <w:txbxContent>
                            <w:p w14:paraId="62644596" w14:textId="77777777" w:rsidR="001766A0" w:rsidRDefault="001766A0" w:rsidP="00AA390D">
                              <w:pPr>
                                <w:rPr>
                                  <w:rFonts w:ascii="Symbol" w:hAnsi="Symbol" w:cs="Symbol"/>
                                  <w:sz w:val="28"/>
                                  <w:szCs w:val="28"/>
                                  <w:lang w:val="en-US"/>
                                </w:rPr>
                              </w:pPr>
                              <w:r>
                                <w:rPr>
                                  <w:rFonts w:ascii="Symbol" w:hAnsi="Symbol" w:cs="Symbol"/>
                                  <w:sz w:val="28"/>
                                  <w:szCs w:val="28"/>
                                  <w:lang w:val="en-US"/>
                                </w:rPr>
                                <w:t></w:t>
                              </w:r>
                              <w:r>
                                <w:rPr>
                                  <w:rFonts w:ascii="Symbol" w:hAnsi="Symbol" w:cs="Symbol"/>
                                  <w:sz w:val="28"/>
                                  <w:szCs w:val="28"/>
                                  <w:lang w:val="en-US"/>
                                </w:rPr>
                                <w:t></w:t>
                              </w:r>
                              <w:r>
                                <w:rPr>
                                  <w:rFonts w:ascii="Symbol" w:hAnsi="Symbol" w:cs="Symbol"/>
                                  <w:sz w:val="28"/>
                                  <w:szCs w:val="28"/>
                                  <w:lang w:val="en-US"/>
                                </w:rPr>
                                <w:t></w:t>
                              </w:r>
                            </w:p>
                          </w:txbxContent>
                        </v:textbox>
                      </v:shape>
                      <v:shape id="Text Box 8" o:spid="_x0000_s1043" type="#_x0000_t202" style="position:absolute;left:135;top:420;width:296;height:615;flip:x;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sOzwgAAANoAAAAPAAAAZHJzL2Rvd25yZXYueG1sRI9BS8NA&#10;EIXvgv9hmYI3u6kH0dht0ULBg1iT9tDjkB2zoZnZkB3b+O9dQfD4eO99j7dcT9ybM42pi+JgMS/A&#10;kDTRd9I6OOy3tw9gkqJ47KOQg29KsF5dXy2x9PEiFZ1rbU2GSCrRQVAdSmtTE4gxzeNAkr3PODJq&#10;lmNr/YiXDOfe3hXFvWXsJC8EHGgTqDnVX+zgZeff9ai82cZhF04fbxVzXTl3M5uen8AoTfof/mu/&#10;egeP8Hsl3wC7+gEAAP//AwBQSwECLQAUAAYACAAAACEA2+H2y+4AAACFAQAAEwAAAAAAAAAAAAAA&#10;AAAAAAAAW0NvbnRlbnRfVHlwZXNdLnhtbFBLAQItABQABgAIAAAAIQBa9CxbvwAAABUBAAALAAAA&#10;AAAAAAAAAAAAAB8BAABfcmVscy8ucmVsc1BLAQItABQABgAIAAAAIQCPMsOzwgAAANoAAAAPAAAA&#10;AAAAAAAAAAAAAAcCAABkcnMvZG93bnJldi54bWxQSwUGAAAAAAMAAwC3AAAA9gIAAAAA&#10;" filled="f" stroked="f" strokecolor="#3465a4">
                        <v:stroke joinstyle="round"/>
                        <v:textbox inset="0,0,0,0">
                          <w:txbxContent>
                            <w:p w14:paraId="3BCE8567" w14:textId="77777777" w:rsidR="001766A0" w:rsidRDefault="001766A0" w:rsidP="00AA390D">
                              <w:pPr>
                                <w:rPr>
                                  <w:i/>
                                  <w:iCs/>
                                  <w:sz w:val="28"/>
                                  <w:szCs w:val="28"/>
                                </w:rPr>
                              </w:pPr>
                              <w:proofErr w:type="spellStart"/>
                              <w:r>
                                <w:rPr>
                                  <w:i/>
                                  <w:iCs/>
                                  <w:sz w:val="28"/>
                                  <w:szCs w:val="28"/>
                                </w:rPr>
                                <w:t>Vc</w:t>
                              </w:r>
                              <w:proofErr w:type="spellEnd"/>
                            </w:p>
                            <w:p w14:paraId="7CE08832" w14:textId="77777777" w:rsidR="001766A0" w:rsidRPr="00226128" w:rsidRDefault="001766A0" w:rsidP="00AA390D">
                              <w:pPr>
                                <w:rPr>
                                  <w:sz w:val="28"/>
                                  <w:szCs w:val="28"/>
                                  <w:vertAlign w:val="subscript"/>
                                </w:rPr>
                              </w:pPr>
                            </w:p>
                          </w:txbxContent>
                        </v:textbox>
                      </v:shape>
                      <v:shape id="Text Box 9" o:spid="_x0000_s1044" type="#_x0000_t202" style="position:absolute;left:180;top:45;width:281;height:2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dtJxQAAANsAAAAPAAAAZHJzL2Rvd25yZXYueG1sRI9Ba8JA&#10;EIXvBf/DMkJvdWOlRaKriFjwIJaoKN6G7JhEs7Mhu9X033cOBW8zvDfvfTOdd65Wd2pD5dnAcJCA&#10;Is69rbgwcNh/vY1BhYhssfZMBn4pwHzWe5liav2DM7rvYqEkhEOKBsoYm1TrkJfkMAx8QyzaxbcO&#10;o6xtoW2LDwl3tX5Pkk/tsGJpKLGhZUn5bffjDIz224+NPxbX82r8nVR5dhpm9mTMa79bTEBF6uLT&#10;/H+9toIv9PKLDKBnfwAAAP//AwBQSwECLQAUAAYACAAAACEA2+H2y+4AAACFAQAAEwAAAAAAAAAA&#10;AAAAAAAAAAAAW0NvbnRlbnRfVHlwZXNdLnhtbFBLAQItABQABgAIAAAAIQBa9CxbvwAAABUBAAAL&#10;AAAAAAAAAAAAAAAAAB8BAABfcmVscy8ucmVsc1BLAQItABQABgAIAAAAIQAcfdtJxQAAANsAAAAP&#10;AAAAAAAAAAAAAAAAAAcCAABkcnMvZG93bnJldi54bWxQSwUGAAAAAAMAAwC3AAAA+QIAAAAA&#10;" filled="f" stroked="f" strokecolor="#3465a4">
                        <v:stroke joinstyle="round"/>
                        <v:textbox inset="0,0,0,0">
                          <w:txbxContent>
                            <w:p w14:paraId="4CD5E6D1" w14:textId="77777777" w:rsidR="001766A0" w:rsidRDefault="001766A0" w:rsidP="00AA390D">
                              <w:pPr>
                                <w:rPr>
                                  <w:i/>
                                  <w:iCs/>
                                  <w:sz w:val="28"/>
                                  <w:szCs w:val="28"/>
                                </w:rPr>
                              </w:pPr>
                              <w:proofErr w:type="spellStart"/>
                              <w:r>
                                <w:rPr>
                                  <w:i/>
                                  <w:iCs/>
                                  <w:sz w:val="28"/>
                                  <w:szCs w:val="28"/>
                                </w:rPr>
                                <w:t>Zc</w:t>
                              </w:r>
                              <w:proofErr w:type="spellEnd"/>
                            </w:p>
                          </w:txbxContent>
                        </v:textbox>
                      </v:shape>
                      <v:shape id="Text Box 10" o:spid="_x0000_s1045" type="#_x0000_t202" style="position:absolute;left:1409;top:288;width:467;height:2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X7SwgAAANsAAAAPAAAAZHJzL2Rvd25yZXYueG1sRE9Ni8Iw&#10;EL0L/ocwwt407Yoi1SgiLnhYVqqieBuasa02k9Jktf57IyzsbR7vc2aL1lTiTo0rLSuIBxEI4szq&#10;knMFh/1XfwLCeWSNlWVS8CQHi3m3M8NE2wendN/5XIQQdgkqKLyvEyldVpBBN7A1ceAutjHoA2xy&#10;qRt8hHBTyc8oGkuDJYeGAmtaFZTddr9GwXD/M/q2x/x6Xk+2UZmlpzjVJ6U+eu1yCsJT6//Ff+6N&#10;DvNjeP8SDpDzFwAAAP//AwBQSwECLQAUAAYACAAAACEA2+H2y+4AAACFAQAAEwAAAAAAAAAAAAAA&#10;AAAAAAAAW0NvbnRlbnRfVHlwZXNdLnhtbFBLAQItABQABgAIAAAAIQBa9CxbvwAAABUBAAALAAAA&#10;AAAAAAAAAAAAAB8BAABfcmVscy8ucmVsc1BLAQItABQABgAIAAAAIQBzMX7SwgAAANsAAAAPAAAA&#10;AAAAAAAAAAAAAAcCAABkcnMvZG93bnJldi54bWxQSwUGAAAAAAMAAwC3AAAA9gIAAAAA&#10;" filled="f" stroked="f" strokecolor="#3465a4">
                        <v:stroke joinstyle="round"/>
                        <v:textbox inset="0,0,0,0">
                          <w:txbxContent>
                            <w:p w14:paraId="4504B51F" w14:textId="77777777" w:rsidR="001766A0" w:rsidRDefault="001766A0" w:rsidP="00AA390D">
                              <w:pPr>
                                <w:rPr>
                                  <w:i/>
                                  <w:iCs/>
                                  <w:sz w:val="28"/>
                                  <w:szCs w:val="28"/>
                                </w:rPr>
                              </w:pPr>
                              <w:r>
                                <w:rPr>
                                  <w:i/>
                                  <w:iCs/>
                                  <w:sz w:val="28"/>
                                  <w:szCs w:val="28"/>
                                </w:rPr>
                                <w:t xml:space="preserve">    C</w:t>
                              </w:r>
                            </w:p>
                          </w:txbxContent>
                        </v:textbox>
                      </v:shape>
                      <w10:anchorlock/>
                    </v:group>
                  </w:pict>
                </mc:Fallback>
              </mc:AlternateContent>
            </w:r>
          </w:p>
          <w:p w14:paraId="0967B158" w14:textId="77777777" w:rsidR="001766A0" w:rsidRPr="00B05F14" w:rsidRDefault="001766A0" w:rsidP="004A2F97">
            <w:pPr>
              <w:pStyle w:val="EYNormal"/>
              <w:spacing w:before="0" w:after="0"/>
              <w:rPr>
                <w:rFonts w:ascii="Times New Roman" w:hAnsi="Times New Roman"/>
                <w:sz w:val="24"/>
              </w:rPr>
            </w:pPr>
            <w:r w:rsidRPr="00B05F14">
              <w:rPr>
                <w:rFonts w:ascii="Times New Roman" w:hAnsi="Times New Roman"/>
                <w:sz w:val="24"/>
              </w:rPr>
              <w:t>kur</w:t>
            </w:r>
          </w:p>
          <w:p w14:paraId="6A0B34F0" w14:textId="77777777" w:rsidR="001766A0" w:rsidRPr="00B05F14" w:rsidRDefault="001766A0" w:rsidP="004A2F97">
            <w:pPr>
              <w:pStyle w:val="EYNormal"/>
              <w:spacing w:before="0" w:after="0"/>
              <w:rPr>
                <w:rFonts w:ascii="Times New Roman" w:hAnsi="Times New Roman"/>
                <w:sz w:val="24"/>
              </w:rPr>
            </w:pPr>
            <w:r w:rsidRPr="00B05F14">
              <w:rPr>
                <w:rFonts w:ascii="Times New Roman" w:hAnsi="Times New Roman"/>
                <w:sz w:val="24"/>
              </w:rPr>
              <w:t>C = pretendenta iegūto punktu skaits</w:t>
            </w:r>
          </w:p>
          <w:p w14:paraId="4AFACF53" w14:textId="77777777" w:rsidR="001766A0" w:rsidRPr="00B05F14" w:rsidRDefault="001766A0" w:rsidP="004A2F97">
            <w:pPr>
              <w:pStyle w:val="EYNormal"/>
              <w:spacing w:before="0" w:after="0"/>
              <w:rPr>
                <w:rFonts w:ascii="Times New Roman" w:hAnsi="Times New Roman"/>
                <w:sz w:val="24"/>
              </w:rPr>
            </w:pPr>
            <w:proofErr w:type="spellStart"/>
            <w:r w:rsidRPr="00B05F14">
              <w:rPr>
                <w:rFonts w:ascii="Times New Roman" w:hAnsi="Times New Roman"/>
                <w:sz w:val="24"/>
              </w:rPr>
              <w:t>Zc</w:t>
            </w:r>
            <w:proofErr w:type="spellEnd"/>
            <w:r w:rsidRPr="00B05F14">
              <w:rPr>
                <w:rFonts w:ascii="Times New Roman" w:hAnsi="Times New Roman"/>
                <w:sz w:val="24"/>
              </w:rPr>
              <w:t xml:space="preserve"> = zemākā piedāvātā cena bez PVN no visiem piedāvājumiem</w:t>
            </w:r>
          </w:p>
          <w:p w14:paraId="38E733E9" w14:textId="0AEA944D" w:rsidR="001766A0" w:rsidRPr="00B05F14" w:rsidRDefault="001766A0" w:rsidP="004A2F97">
            <w:pPr>
              <w:pStyle w:val="EYNormal"/>
              <w:spacing w:before="0" w:after="0"/>
              <w:rPr>
                <w:rFonts w:ascii="Times New Roman" w:hAnsi="Times New Roman"/>
                <w:sz w:val="24"/>
                <w:lang w:eastAsia="lv-LV"/>
              </w:rPr>
            </w:pPr>
            <w:proofErr w:type="spellStart"/>
            <w:r w:rsidRPr="00B05F14">
              <w:rPr>
                <w:rFonts w:ascii="Times New Roman" w:hAnsi="Times New Roman"/>
                <w:sz w:val="24"/>
              </w:rPr>
              <w:t>Vc</w:t>
            </w:r>
            <w:proofErr w:type="spellEnd"/>
            <w:r w:rsidRPr="00B05F14">
              <w:rPr>
                <w:rFonts w:ascii="Times New Roman" w:hAnsi="Times New Roman"/>
                <w:sz w:val="24"/>
              </w:rPr>
              <w:t xml:space="preserve"> = pretendenta piedāvātā cena bez PVN</w:t>
            </w:r>
          </w:p>
        </w:tc>
      </w:tr>
      <w:tr w:rsidR="001766A0" w:rsidRPr="00536A39" w14:paraId="6BEF3C1C" w14:textId="32E208F5" w:rsidTr="001766A0">
        <w:trPr>
          <w:trHeight w:val="703"/>
        </w:trPr>
        <w:tc>
          <w:tcPr>
            <w:tcW w:w="1252" w:type="dxa"/>
            <w:tcBorders>
              <w:top w:val="single" w:sz="4" w:space="0" w:color="auto"/>
              <w:left w:val="single" w:sz="8" w:space="0" w:color="000000"/>
              <w:bottom w:val="single" w:sz="8" w:space="0" w:color="000000"/>
              <w:right w:val="single" w:sz="8" w:space="0" w:color="000000"/>
            </w:tcBorders>
            <w:vAlign w:val="center"/>
          </w:tcPr>
          <w:p w14:paraId="7A5E6CA4" w14:textId="075EAAE8" w:rsidR="001766A0" w:rsidRPr="00536A39" w:rsidRDefault="001766A0" w:rsidP="00727E1E">
            <w:pPr>
              <w:ind w:firstLineChars="11" w:firstLine="26"/>
              <w:jc w:val="center"/>
              <w:rPr>
                <w:bCs/>
                <w:color w:val="000000"/>
                <w:lang w:eastAsia="lv-LV"/>
              </w:rPr>
            </w:pPr>
            <w:r>
              <w:rPr>
                <w:bCs/>
                <w:color w:val="000000"/>
                <w:lang w:eastAsia="lv-LV"/>
              </w:rPr>
              <w:t>2.</w:t>
            </w:r>
          </w:p>
        </w:tc>
        <w:tc>
          <w:tcPr>
            <w:tcW w:w="3513" w:type="dxa"/>
            <w:tcBorders>
              <w:top w:val="single" w:sz="4" w:space="0" w:color="auto"/>
              <w:left w:val="nil"/>
              <w:bottom w:val="single" w:sz="8" w:space="0" w:color="000000"/>
              <w:right w:val="single" w:sz="8" w:space="0" w:color="000000"/>
            </w:tcBorders>
            <w:vAlign w:val="center"/>
          </w:tcPr>
          <w:p w14:paraId="137ADC26" w14:textId="7FD34A13" w:rsidR="001766A0" w:rsidRPr="00040208" w:rsidRDefault="001766A0" w:rsidP="00297CDF">
            <w:pPr>
              <w:rPr>
                <w:b/>
                <w:color w:val="000000"/>
                <w:lang w:eastAsia="lv-LV"/>
              </w:rPr>
            </w:pPr>
            <w:r w:rsidRPr="00040208">
              <w:t>Kvantitatīva Latvijas iedzīvotāju aptauja – telefonintervijas (CATI)</w:t>
            </w:r>
          </w:p>
        </w:tc>
        <w:tc>
          <w:tcPr>
            <w:tcW w:w="1523" w:type="dxa"/>
            <w:tcBorders>
              <w:top w:val="single" w:sz="4" w:space="0" w:color="auto"/>
              <w:left w:val="nil"/>
              <w:bottom w:val="single" w:sz="8" w:space="0" w:color="000000"/>
              <w:right w:val="single" w:sz="8" w:space="0" w:color="000000"/>
            </w:tcBorders>
            <w:vAlign w:val="center"/>
            <w:hideMark/>
          </w:tcPr>
          <w:p w14:paraId="6B5C47FD" w14:textId="0FD4408B" w:rsidR="001766A0" w:rsidRPr="00536A39" w:rsidRDefault="001766A0" w:rsidP="00297CDF">
            <w:pPr>
              <w:jc w:val="center"/>
              <w:rPr>
                <w:color w:val="000000"/>
                <w:lang w:eastAsia="lv-LV"/>
              </w:rPr>
            </w:pPr>
            <w:r w:rsidRPr="00536A39">
              <w:rPr>
                <w:color w:val="000000"/>
                <w:lang w:eastAsia="lv-LV"/>
              </w:rPr>
              <w:t>2</w:t>
            </w:r>
            <w:r>
              <w:rPr>
                <w:color w:val="000000"/>
                <w:lang w:eastAsia="lv-LV"/>
              </w:rPr>
              <w:t>0</w:t>
            </w:r>
          </w:p>
        </w:tc>
        <w:tc>
          <w:tcPr>
            <w:tcW w:w="2500" w:type="dxa"/>
            <w:vMerge/>
            <w:tcBorders>
              <w:top w:val="single" w:sz="4" w:space="0" w:color="auto"/>
              <w:left w:val="single" w:sz="8" w:space="0" w:color="000000"/>
              <w:right w:val="single" w:sz="8" w:space="0" w:color="000000"/>
            </w:tcBorders>
            <w:vAlign w:val="center"/>
            <w:hideMark/>
          </w:tcPr>
          <w:p w14:paraId="4E4298DD" w14:textId="77777777" w:rsidR="001766A0" w:rsidRPr="00536A39" w:rsidRDefault="001766A0" w:rsidP="00727E1E">
            <w:pPr>
              <w:jc w:val="center"/>
              <w:rPr>
                <w:b/>
                <w:bCs/>
                <w:color w:val="000000"/>
                <w:lang w:eastAsia="lv-LV"/>
              </w:rPr>
            </w:pPr>
          </w:p>
        </w:tc>
      </w:tr>
      <w:tr w:rsidR="001766A0" w:rsidRPr="00536A39" w14:paraId="2AF9C380" w14:textId="77777777" w:rsidTr="001766A0">
        <w:trPr>
          <w:trHeight w:val="703"/>
        </w:trPr>
        <w:tc>
          <w:tcPr>
            <w:tcW w:w="1252" w:type="dxa"/>
            <w:tcBorders>
              <w:top w:val="single" w:sz="4" w:space="0" w:color="auto"/>
              <w:left w:val="single" w:sz="8" w:space="0" w:color="000000"/>
              <w:bottom w:val="single" w:sz="8" w:space="0" w:color="000000"/>
              <w:right w:val="single" w:sz="8" w:space="0" w:color="000000"/>
            </w:tcBorders>
            <w:vAlign w:val="center"/>
          </w:tcPr>
          <w:p w14:paraId="5351E677" w14:textId="54577CCC" w:rsidR="001766A0" w:rsidRDefault="001766A0" w:rsidP="00727E1E">
            <w:pPr>
              <w:ind w:firstLineChars="11" w:firstLine="26"/>
              <w:jc w:val="center"/>
              <w:rPr>
                <w:bCs/>
                <w:color w:val="000000"/>
                <w:lang w:eastAsia="lv-LV"/>
              </w:rPr>
            </w:pPr>
            <w:r>
              <w:rPr>
                <w:bCs/>
                <w:color w:val="000000"/>
                <w:lang w:eastAsia="lv-LV"/>
              </w:rPr>
              <w:t>3.</w:t>
            </w:r>
          </w:p>
        </w:tc>
        <w:tc>
          <w:tcPr>
            <w:tcW w:w="3513" w:type="dxa"/>
            <w:tcBorders>
              <w:top w:val="single" w:sz="4" w:space="0" w:color="auto"/>
              <w:left w:val="nil"/>
              <w:bottom w:val="single" w:sz="8" w:space="0" w:color="000000"/>
              <w:right w:val="single" w:sz="8" w:space="0" w:color="000000"/>
            </w:tcBorders>
            <w:vAlign w:val="center"/>
          </w:tcPr>
          <w:p w14:paraId="0803513B" w14:textId="6693A9B8" w:rsidR="001766A0" w:rsidRPr="00040208" w:rsidRDefault="001766A0" w:rsidP="00297CDF">
            <w:r>
              <w:t>Termiņš</w:t>
            </w:r>
          </w:p>
        </w:tc>
        <w:tc>
          <w:tcPr>
            <w:tcW w:w="1523" w:type="dxa"/>
            <w:tcBorders>
              <w:top w:val="single" w:sz="4" w:space="0" w:color="auto"/>
              <w:left w:val="nil"/>
              <w:bottom w:val="single" w:sz="8" w:space="0" w:color="000000"/>
              <w:right w:val="single" w:sz="8" w:space="0" w:color="000000"/>
            </w:tcBorders>
            <w:vAlign w:val="center"/>
          </w:tcPr>
          <w:p w14:paraId="024FEA6D" w14:textId="22B1BD47" w:rsidR="001766A0" w:rsidRPr="00536A39" w:rsidRDefault="001766A0" w:rsidP="00297CDF">
            <w:pPr>
              <w:jc w:val="center"/>
              <w:rPr>
                <w:color w:val="000000"/>
                <w:lang w:eastAsia="lv-LV"/>
              </w:rPr>
            </w:pPr>
            <w:r>
              <w:rPr>
                <w:color w:val="000000"/>
                <w:lang w:eastAsia="lv-LV"/>
              </w:rPr>
              <w:t>10</w:t>
            </w:r>
          </w:p>
        </w:tc>
        <w:tc>
          <w:tcPr>
            <w:tcW w:w="2500" w:type="dxa"/>
            <w:vMerge/>
            <w:tcBorders>
              <w:top w:val="single" w:sz="4" w:space="0" w:color="auto"/>
              <w:left w:val="single" w:sz="8" w:space="0" w:color="000000"/>
              <w:right w:val="single" w:sz="8" w:space="0" w:color="000000"/>
            </w:tcBorders>
            <w:vAlign w:val="center"/>
          </w:tcPr>
          <w:p w14:paraId="4EE10E98" w14:textId="77777777" w:rsidR="001766A0" w:rsidRPr="00536A39" w:rsidRDefault="001766A0" w:rsidP="00727E1E">
            <w:pPr>
              <w:jc w:val="center"/>
              <w:rPr>
                <w:b/>
                <w:bCs/>
                <w:color w:val="000000"/>
                <w:lang w:eastAsia="lv-LV"/>
              </w:rPr>
            </w:pPr>
          </w:p>
        </w:tc>
      </w:tr>
      <w:bookmarkEnd w:id="61"/>
      <w:tr w:rsidR="001766A0" w:rsidRPr="00536A39" w14:paraId="04C7A439" w14:textId="23C65E71" w:rsidTr="001766A0">
        <w:trPr>
          <w:trHeight w:val="72"/>
        </w:trPr>
        <w:tc>
          <w:tcPr>
            <w:tcW w:w="4765" w:type="dxa"/>
            <w:gridSpan w:val="2"/>
            <w:tcBorders>
              <w:top w:val="nil"/>
              <w:left w:val="single" w:sz="8" w:space="0" w:color="000000"/>
              <w:bottom w:val="single" w:sz="8" w:space="0" w:color="000000"/>
              <w:right w:val="single" w:sz="8" w:space="0" w:color="000000"/>
            </w:tcBorders>
            <w:vAlign w:val="center"/>
          </w:tcPr>
          <w:p w14:paraId="6F0F93B0" w14:textId="77777777" w:rsidR="001766A0" w:rsidRPr="00536A39" w:rsidRDefault="001766A0" w:rsidP="00727E1E">
            <w:pPr>
              <w:rPr>
                <w:b/>
                <w:color w:val="000000"/>
                <w:lang w:eastAsia="lv-LV"/>
              </w:rPr>
            </w:pPr>
            <w:r w:rsidRPr="00536A39">
              <w:rPr>
                <w:b/>
                <w:color w:val="000000"/>
                <w:lang w:eastAsia="lv-LV"/>
              </w:rPr>
              <w:t>Kopā</w:t>
            </w:r>
          </w:p>
        </w:tc>
        <w:tc>
          <w:tcPr>
            <w:tcW w:w="1523" w:type="dxa"/>
            <w:tcBorders>
              <w:top w:val="nil"/>
              <w:left w:val="nil"/>
              <w:bottom w:val="single" w:sz="8" w:space="0" w:color="000000"/>
              <w:right w:val="single" w:sz="8" w:space="0" w:color="000000"/>
            </w:tcBorders>
            <w:vAlign w:val="center"/>
          </w:tcPr>
          <w:p w14:paraId="43A1B3CF" w14:textId="6297E87A" w:rsidR="001766A0" w:rsidRPr="00536A39" w:rsidRDefault="001766A0" w:rsidP="00727E1E">
            <w:pPr>
              <w:jc w:val="center"/>
              <w:rPr>
                <w:color w:val="000000"/>
                <w:lang w:eastAsia="lv-LV"/>
              </w:rPr>
            </w:pPr>
            <w:r>
              <w:rPr>
                <w:color w:val="000000"/>
                <w:lang w:eastAsia="lv-LV"/>
              </w:rPr>
              <w:t>5</w:t>
            </w:r>
            <w:r w:rsidRPr="00536A39">
              <w:rPr>
                <w:color w:val="000000"/>
                <w:lang w:eastAsia="lv-LV"/>
              </w:rPr>
              <w:t>0</w:t>
            </w:r>
          </w:p>
        </w:tc>
        <w:tc>
          <w:tcPr>
            <w:tcW w:w="2500" w:type="dxa"/>
            <w:vMerge/>
            <w:tcBorders>
              <w:left w:val="single" w:sz="8" w:space="0" w:color="000000"/>
              <w:bottom w:val="single" w:sz="4" w:space="0" w:color="auto"/>
              <w:right w:val="single" w:sz="8" w:space="0" w:color="000000"/>
            </w:tcBorders>
            <w:vAlign w:val="center"/>
          </w:tcPr>
          <w:p w14:paraId="2D7BE331" w14:textId="77777777" w:rsidR="001766A0" w:rsidRPr="00536A39" w:rsidRDefault="001766A0" w:rsidP="00727E1E">
            <w:pPr>
              <w:jc w:val="center"/>
              <w:rPr>
                <w:b/>
                <w:bCs/>
                <w:color w:val="000000"/>
                <w:lang w:eastAsia="lv-LV"/>
              </w:rPr>
            </w:pPr>
          </w:p>
        </w:tc>
      </w:tr>
    </w:tbl>
    <w:p w14:paraId="1ACBC5CE" w14:textId="375C241A" w:rsidR="00AF55B6" w:rsidRPr="00EB3D28" w:rsidRDefault="00440F70" w:rsidP="00440F70">
      <w:pPr>
        <w:pStyle w:val="111Lgumam"/>
        <w:numPr>
          <w:ilvl w:val="2"/>
          <w:numId w:val="6"/>
        </w:numPr>
        <w:ind w:left="993" w:hanging="709"/>
        <w:rPr>
          <w:lang w:val="lv-LV"/>
        </w:rPr>
      </w:pPr>
      <w:bookmarkStart w:id="62" w:name="_Toc11237825"/>
      <w:bookmarkStart w:id="63" w:name="_Toc11237866"/>
      <w:bookmarkStart w:id="64" w:name="_Toc11756647"/>
      <w:bookmarkStart w:id="65" w:name="_Toc24704299"/>
      <w:r>
        <w:rPr>
          <w:lang w:val="lv-LV"/>
        </w:rPr>
        <w:t xml:space="preserve">Ja </w:t>
      </w:r>
      <w:r w:rsidR="00AF55B6">
        <w:rPr>
          <w:lang w:val="lv-LV"/>
        </w:rPr>
        <w:t>divu</w:t>
      </w:r>
      <w:r w:rsidR="006B0E39" w:rsidRPr="006B0E39">
        <w:rPr>
          <w:lang w:val="lv-LV"/>
        </w:rPr>
        <w:t xml:space="preserve"> vai vairāku piedāvājumu </w:t>
      </w:r>
      <w:r w:rsidR="006B0E39">
        <w:rPr>
          <w:lang w:val="lv-LV"/>
        </w:rPr>
        <w:t>vērtējums punktos</w:t>
      </w:r>
      <w:r w:rsidR="006B0E39" w:rsidRPr="006B0E39">
        <w:rPr>
          <w:lang w:val="lv-LV"/>
        </w:rPr>
        <w:t xml:space="preserve"> ir vienād</w:t>
      </w:r>
      <w:r w:rsidR="006B0E39">
        <w:rPr>
          <w:lang w:val="lv-LV"/>
        </w:rPr>
        <w:t>s</w:t>
      </w:r>
      <w:r w:rsidR="006B0E39" w:rsidRPr="006B0E39">
        <w:rPr>
          <w:lang w:val="lv-LV"/>
        </w:rPr>
        <w:t xml:space="preserve">, izšķirošais piedāvājuma izvēles kritērijs būs </w:t>
      </w:r>
      <w:r w:rsidR="006B0E39">
        <w:rPr>
          <w:lang w:val="lv-LV"/>
        </w:rPr>
        <w:t>p</w:t>
      </w:r>
      <w:r w:rsidR="006B0E39" w:rsidRPr="006B0E39">
        <w:rPr>
          <w:lang w:val="lv-LV"/>
        </w:rPr>
        <w:t xml:space="preserve">retendenta </w:t>
      </w:r>
      <w:r w:rsidR="006B0E39" w:rsidRPr="00EB3D28">
        <w:rPr>
          <w:lang w:val="lv-LV"/>
        </w:rPr>
        <w:t xml:space="preserve">norādītais aptaujas izpildes termiņš (tiks izvēlēts pretendents ar </w:t>
      </w:r>
      <w:r w:rsidR="00267988">
        <w:rPr>
          <w:lang w:val="lv-LV"/>
        </w:rPr>
        <w:t xml:space="preserve">iepirkuma priekšmeta izpildes </w:t>
      </w:r>
      <w:r w:rsidR="006B0E39" w:rsidRPr="00EB3D28">
        <w:rPr>
          <w:lang w:val="lv-LV"/>
        </w:rPr>
        <w:t>īsāko termiņu).</w:t>
      </w:r>
      <w:r w:rsidR="001766A0" w:rsidRPr="00EB3D28">
        <w:rPr>
          <w:lang w:val="lv-LV"/>
        </w:rPr>
        <w:t xml:space="preserve"> </w:t>
      </w:r>
    </w:p>
    <w:p w14:paraId="40EC2541" w14:textId="463259C5" w:rsidR="00F03308" w:rsidRPr="00F03308" w:rsidRDefault="00F03308" w:rsidP="00F03308">
      <w:pPr>
        <w:pStyle w:val="111Lgumam"/>
        <w:numPr>
          <w:ilvl w:val="2"/>
          <w:numId w:val="6"/>
        </w:numPr>
        <w:ind w:left="993" w:hanging="709"/>
        <w:rPr>
          <w:lang w:val="lv-LV"/>
        </w:rPr>
      </w:pPr>
      <w:r>
        <w:rPr>
          <w:lang w:val="lv-LV"/>
        </w:rPr>
        <w:t xml:space="preserve">Attiecībā uz </w:t>
      </w:r>
      <w:r w:rsidR="00267988">
        <w:rPr>
          <w:lang w:val="lv-LV"/>
        </w:rPr>
        <w:t>variant</w:t>
      </w:r>
      <w:r w:rsidR="009D2346">
        <w:rPr>
          <w:lang w:val="lv-LV"/>
        </w:rPr>
        <w:t>a</w:t>
      </w:r>
      <w:r w:rsidR="00267988">
        <w:rPr>
          <w:lang w:val="lv-LV"/>
        </w:rPr>
        <w:t xml:space="preserve"> Nr.1 </w:t>
      </w:r>
      <w:r>
        <w:rPr>
          <w:lang w:val="lv-LV"/>
        </w:rPr>
        <w:t xml:space="preserve"> </w:t>
      </w:r>
      <w:r w:rsidR="009D2346">
        <w:rPr>
          <w:lang w:val="lv-LV"/>
        </w:rPr>
        <w:t xml:space="preserve">kritēriju </w:t>
      </w:r>
      <w:r w:rsidR="00700F75">
        <w:rPr>
          <w:lang w:val="lv-LV"/>
        </w:rPr>
        <w:t>“</w:t>
      </w:r>
      <w:r w:rsidR="00700F75" w:rsidRPr="00040208">
        <w:t>Kvantitatīva Latvijas iedzīvotāju aptauja - interneta vidē (CAWI)</w:t>
      </w:r>
      <w:r w:rsidR="00700F75">
        <w:rPr>
          <w:lang w:val="lv-LV"/>
        </w:rPr>
        <w:t xml:space="preserve">” </w:t>
      </w:r>
      <w:r>
        <w:rPr>
          <w:lang w:val="lv-LV"/>
        </w:rPr>
        <w:t xml:space="preserve">tiek piešķirta šāda punktu gradācija: </w:t>
      </w:r>
      <w:r w:rsidRPr="00F03308">
        <w:rPr>
          <w:lang w:val="lv-LV"/>
        </w:rPr>
        <w:t xml:space="preserve">visi kritērija aspekti ir detalizēti aprakstīti – </w:t>
      </w:r>
      <w:r w:rsidR="009D2346">
        <w:rPr>
          <w:lang w:val="lv-LV"/>
        </w:rPr>
        <w:t>4</w:t>
      </w:r>
      <w:r w:rsidRPr="00F03308">
        <w:rPr>
          <w:lang w:val="lv-LV"/>
        </w:rPr>
        <w:t>0 punkti;</w:t>
      </w:r>
      <w:r>
        <w:rPr>
          <w:lang w:val="lv-LV"/>
        </w:rPr>
        <w:t xml:space="preserve"> </w:t>
      </w:r>
      <w:r w:rsidRPr="00F03308">
        <w:rPr>
          <w:lang w:val="lv-LV"/>
        </w:rPr>
        <w:t xml:space="preserve">kāds no kritērija aspektiem nav detalizēti aprakstīts – </w:t>
      </w:r>
      <w:r w:rsidR="009D2346">
        <w:rPr>
          <w:lang w:val="lv-LV"/>
        </w:rPr>
        <w:t>30</w:t>
      </w:r>
      <w:r w:rsidRPr="00F03308">
        <w:rPr>
          <w:lang w:val="lv-LV"/>
        </w:rPr>
        <w:t xml:space="preserve"> punkti;</w:t>
      </w:r>
      <w:r>
        <w:rPr>
          <w:lang w:val="lv-LV"/>
        </w:rPr>
        <w:t xml:space="preserve"> </w:t>
      </w:r>
      <w:r w:rsidRPr="00F03308">
        <w:rPr>
          <w:lang w:val="lv-LV"/>
        </w:rPr>
        <w:t xml:space="preserve">divi kritērija aspekti nav detalizēti aprakstīti – </w:t>
      </w:r>
      <w:r w:rsidR="009D2346">
        <w:rPr>
          <w:lang w:val="lv-LV"/>
        </w:rPr>
        <w:t>2</w:t>
      </w:r>
      <w:r w:rsidR="009D2346" w:rsidRPr="00F03308">
        <w:rPr>
          <w:lang w:val="lv-LV"/>
        </w:rPr>
        <w:t xml:space="preserve">0 </w:t>
      </w:r>
      <w:r w:rsidRPr="00F03308">
        <w:rPr>
          <w:lang w:val="lv-LV"/>
        </w:rPr>
        <w:t>punkti;</w:t>
      </w:r>
      <w:r>
        <w:rPr>
          <w:lang w:val="lv-LV"/>
        </w:rPr>
        <w:t xml:space="preserve"> </w:t>
      </w:r>
      <w:r w:rsidRPr="00F03308">
        <w:rPr>
          <w:lang w:val="lv-LV"/>
        </w:rPr>
        <w:t xml:space="preserve">trīs vai vairāki kritērija aspekti nav detalizēti aprakstīti  – </w:t>
      </w:r>
      <w:r w:rsidR="009D2346">
        <w:rPr>
          <w:lang w:val="lv-LV"/>
        </w:rPr>
        <w:t>10</w:t>
      </w:r>
      <w:r w:rsidRPr="00F03308">
        <w:rPr>
          <w:lang w:val="lv-LV"/>
        </w:rPr>
        <w:t xml:space="preserve"> punkti;</w:t>
      </w:r>
      <w:r>
        <w:rPr>
          <w:lang w:val="lv-LV"/>
        </w:rPr>
        <w:t xml:space="preserve"> </w:t>
      </w:r>
      <w:r w:rsidRPr="00F03308">
        <w:rPr>
          <w:lang w:val="lv-LV"/>
        </w:rPr>
        <w:t>visi kritērija aspekti nav detalizēti aprakstīti –  0 punkti.</w:t>
      </w:r>
    </w:p>
    <w:p w14:paraId="48194B22" w14:textId="14AAABDE" w:rsidR="00F03308" w:rsidRPr="009D2346" w:rsidRDefault="00F03308" w:rsidP="00B034C4">
      <w:pPr>
        <w:pStyle w:val="111Lgumam"/>
        <w:numPr>
          <w:ilvl w:val="2"/>
          <w:numId w:val="6"/>
        </w:numPr>
        <w:ind w:left="993" w:hanging="709"/>
        <w:rPr>
          <w:lang w:val="lv-LV"/>
        </w:rPr>
      </w:pPr>
      <w:r>
        <w:rPr>
          <w:lang w:val="lv-LV"/>
        </w:rPr>
        <w:t>Attiecībā uz</w:t>
      </w:r>
      <w:r w:rsidR="00267988">
        <w:rPr>
          <w:lang w:val="lv-LV"/>
        </w:rPr>
        <w:t xml:space="preserve"> </w:t>
      </w:r>
      <w:r w:rsidR="009D2346">
        <w:rPr>
          <w:lang w:val="lv-LV"/>
        </w:rPr>
        <w:t xml:space="preserve">varianta </w:t>
      </w:r>
      <w:r w:rsidR="00267988">
        <w:rPr>
          <w:lang w:val="lv-LV"/>
        </w:rPr>
        <w:t>Nr. 2</w:t>
      </w:r>
      <w:r>
        <w:rPr>
          <w:lang w:val="lv-LV"/>
        </w:rPr>
        <w:t xml:space="preserve"> </w:t>
      </w:r>
      <w:r w:rsidR="009D2346">
        <w:rPr>
          <w:lang w:val="lv-LV"/>
        </w:rPr>
        <w:t xml:space="preserve">kritēriju </w:t>
      </w:r>
      <w:r w:rsidR="00700F75">
        <w:rPr>
          <w:lang w:val="lv-LV"/>
        </w:rPr>
        <w:t>“</w:t>
      </w:r>
      <w:r w:rsidR="00700F75" w:rsidRPr="00700F75">
        <w:rPr>
          <w:lang w:val="lv-LV"/>
        </w:rPr>
        <w:t>Kvantitatīva Latvijas iedzīvotāju aptauja – telefonintervijas (CATI)</w:t>
      </w:r>
      <w:r w:rsidR="00700F75">
        <w:rPr>
          <w:lang w:val="lv-LV"/>
        </w:rPr>
        <w:t xml:space="preserve">” </w:t>
      </w:r>
      <w:r>
        <w:rPr>
          <w:lang w:val="lv-LV"/>
        </w:rPr>
        <w:t xml:space="preserve">tiek piešķirta šāda punktu gradācija: </w:t>
      </w:r>
      <w:r w:rsidRPr="00F03308">
        <w:rPr>
          <w:lang w:val="lv-LV"/>
        </w:rPr>
        <w:t>visi kritērija aspekti ir detalizēti aprakstīti – 20 punkti;</w:t>
      </w:r>
      <w:r>
        <w:rPr>
          <w:lang w:val="lv-LV"/>
        </w:rPr>
        <w:t xml:space="preserve"> </w:t>
      </w:r>
      <w:r w:rsidRPr="00F03308">
        <w:rPr>
          <w:lang w:val="lv-LV"/>
        </w:rPr>
        <w:t>kāds no kritērija aspektiem nav detalizēti aprakstīts – 15 punkti;</w:t>
      </w:r>
      <w:r>
        <w:rPr>
          <w:lang w:val="lv-LV"/>
        </w:rPr>
        <w:t xml:space="preserve"> </w:t>
      </w:r>
      <w:r w:rsidRPr="00F03308">
        <w:rPr>
          <w:lang w:val="lv-LV"/>
        </w:rPr>
        <w:t>divi kritērija aspekti nav detalizēti aprakstīti – 10 punkti;</w:t>
      </w:r>
      <w:r>
        <w:rPr>
          <w:lang w:val="lv-LV"/>
        </w:rPr>
        <w:t xml:space="preserve"> </w:t>
      </w:r>
      <w:r w:rsidRPr="00F03308">
        <w:rPr>
          <w:lang w:val="lv-LV"/>
        </w:rPr>
        <w:t>trīs vai vairāki kritērija aspekti nav detalizēti aprakstīti  – 5 punkti;</w:t>
      </w:r>
      <w:r>
        <w:rPr>
          <w:lang w:val="lv-LV"/>
        </w:rPr>
        <w:t xml:space="preserve"> </w:t>
      </w:r>
      <w:r w:rsidRPr="00F03308">
        <w:rPr>
          <w:lang w:val="lv-LV"/>
        </w:rPr>
        <w:t>visi kritērija aspekti nav detalizēti aprakstīti –  0 punkti.</w:t>
      </w:r>
      <w:r w:rsidR="009D2346">
        <w:rPr>
          <w:lang w:val="lv-LV"/>
        </w:rPr>
        <w:t xml:space="preserve"> Savukārt attiecībā uz kritēriju “</w:t>
      </w:r>
      <w:r w:rsidR="009D2346" w:rsidRPr="00040208">
        <w:t>Kvantitatīva Latvijas iedzīvotāju aptauja - interneta vidē (CAWI)</w:t>
      </w:r>
      <w:r w:rsidR="009D2346">
        <w:rPr>
          <w:lang w:val="lv-LV"/>
        </w:rPr>
        <w:t xml:space="preserve">” tiek piešķirta šāda punktu gradācija: </w:t>
      </w:r>
      <w:r w:rsidR="009D2346" w:rsidRPr="00F03308">
        <w:rPr>
          <w:lang w:val="lv-LV"/>
        </w:rPr>
        <w:t xml:space="preserve">visi kritērija aspekti ir detalizēti aprakstīti – </w:t>
      </w:r>
      <w:r w:rsidR="009D2346">
        <w:rPr>
          <w:lang w:val="lv-LV"/>
        </w:rPr>
        <w:t>20</w:t>
      </w:r>
      <w:r w:rsidR="009D2346" w:rsidRPr="00F03308">
        <w:rPr>
          <w:lang w:val="lv-LV"/>
        </w:rPr>
        <w:t xml:space="preserve"> punkti;</w:t>
      </w:r>
      <w:r w:rsidR="009D2346">
        <w:rPr>
          <w:lang w:val="lv-LV"/>
        </w:rPr>
        <w:t xml:space="preserve"> </w:t>
      </w:r>
      <w:r w:rsidR="009D2346" w:rsidRPr="00F03308">
        <w:rPr>
          <w:lang w:val="lv-LV"/>
        </w:rPr>
        <w:t xml:space="preserve">kāds no kritērija aspektiem nav detalizēti aprakstīts – </w:t>
      </w:r>
      <w:r w:rsidR="009D2346">
        <w:rPr>
          <w:lang w:val="lv-LV"/>
        </w:rPr>
        <w:t>15</w:t>
      </w:r>
      <w:r w:rsidR="009D2346" w:rsidRPr="00F03308">
        <w:rPr>
          <w:lang w:val="lv-LV"/>
        </w:rPr>
        <w:t xml:space="preserve"> punkti;</w:t>
      </w:r>
      <w:r w:rsidR="009D2346">
        <w:rPr>
          <w:lang w:val="lv-LV"/>
        </w:rPr>
        <w:t xml:space="preserve"> </w:t>
      </w:r>
      <w:r w:rsidR="009D2346" w:rsidRPr="00F03308">
        <w:rPr>
          <w:lang w:val="lv-LV"/>
        </w:rPr>
        <w:t xml:space="preserve">divi kritērija aspekti nav detalizēti aprakstīti – </w:t>
      </w:r>
      <w:r w:rsidR="009D2346">
        <w:rPr>
          <w:lang w:val="lv-LV"/>
        </w:rPr>
        <w:t>1</w:t>
      </w:r>
      <w:r w:rsidR="009D2346" w:rsidRPr="00F03308">
        <w:rPr>
          <w:lang w:val="lv-LV"/>
        </w:rPr>
        <w:t>0 punkti;</w:t>
      </w:r>
      <w:r w:rsidR="009D2346">
        <w:rPr>
          <w:lang w:val="lv-LV"/>
        </w:rPr>
        <w:t xml:space="preserve"> </w:t>
      </w:r>
      <w:r w:rsidR="009D2346" w:rsidRPr="00F03308">
        <w:rPr>
          <w:lang w:val="lv-LV"/>
        </w:rPr>
        <w:t xml:space="preserve">trīs vai vairāki kritērija aspekti nav detalizēti aprakstīti  – </w:t>
      </w:r>
      <w:r w:rsidR="009D2346">
        <w:rPr>
          <w:lang w:val="lv-LV"/>
        </w:rPr>
        <w:t>5</w:t>
      </w:r>
      <w:r w:rsidR="009D2346" w:rsidRPr="00F03308">
        <w:rPr>
          <w:lang w:val="lv-LV"/>
        </w:rPr>
        <w:t xml:space="preserve"> punkti;</w:t>
      </w:r>
      <w:r w:rsidR="009D2346">
        <w:rPr>
          <w:lang w:val="lv-LV"/>
        </w:rPr>
        <w:t xml:space="preserve"> </w:t>
      </w:r>
      <w:r w:rsidR="009D2346" w:rsidRPr="00F03308">
        <w:rPr>
          <w:lang w:val="lv-LV"/>
        </w:rPr>
        <w:t>visi kritērija aspekti nav detalizēti aprakstīti –  0 punkti.</w:t>
      </w:r>
    </w:p>
    <w:p w14:paraId="5C721604" w14:textId="1E588B7A" w:rsidR="0093707E" w:rsidRPr="00A46ADE" w:rsidRDefault="001766A0" w:rsidP="00440F70">
      <w:pPr>
        <w:pStyle w:val="111Lgumam"/>
        <w:numPr>
          <w:ilvl w:val="2"/>
          <w:numId w:val="6"/>
        </w:numPr>
        <w:ind w:left="993" w:hanging="709"/>
        <w:rPr>
          <w:lang w:val="lv-LV"/>
        </w:rPr>
      </w:pPr>
      <w:r w:rsidRPr="00A46ADE">
        <w:rPr>
          <w:lang w:val="lv-LV"/>
        </w:rPr>
        <w:t xml:space="preserve">Attiecībā uz </w:t>
      </w:r>
      <w:r w:rsidR="00141E40" w:rsidRPr="00A46ADE">
        <w:rPr>
          <w:lang w:val="lv-LV"/>
        </w:rPr>
        <w:t>termiņa</w:t>
      </w:r>
      <w:r w:rsidR="00F03308" w:rsidRPr="00A46ADE">
        <w:rPr>
          <w:lang w:val="lv-LV"/>
        </w:rPr>
        <w:t xml:space="preserve"> </w:t>
      </w:r>
      <w:r w:rsidRPr="00A46ADE">
        <w:rPr>
          <w:lang w:val="lv-LV"/>
        </w:rPr>
        <w:t>kritēriju</w:t>
      </w:r>
      <w:r w:rsidR="00141E40" w:rsidRPr="00A46ADE">
        <w:rPr>
          <w:lang w:val="lv-LV"/>
        </w:rPr>
        <w:t xml:space="preserve"> variantam Nr. 1 un variantam Nr. 2 </w:t>
      </w:r>
      <w:r w:rsidRPr="00A46ADE">
        <w:rPr>
          <w:lang w:val="lv-LV"/>
        </w:rPr>
        <w:t xml:space="preserve"> tiek piešķirt</w:t>
      </w:r>
      <w:r w:rsidR="00AF55B6" w:rsidRPr="00A46ADE">
        <w:rPr>
          <w:lang w:val="lv-LV"/>
        </w:rPr>
        <w:t>a šāda punktu gradācija:</w:t>
      </w:r>
      <w:r w:rsidRPr="00A46ADE">
        <w:rPr>
          <w:lang w:val="lv-LV"/>
        </w:rPr>
        <w:t xml:space="preserve"> termiņš līdz 6 nedēļām – 10 punkti</w:t>
      </w:r>
      <w:r w:rsidR="00716040" w:rsidRPr="00A46ADE">
        <w:rPr>
          <w:lang w:val="lv-LV"/>
        </w:rPr>
        <w:t>;</w:t>
      </w:r>
      <w:r w:rsidRPr="00A46ADE">
        <w:rPr>
          <w:lang w:val="lv-LV"/>
        </w:rPr>
        <w:t xml:space="preserve"> termiņš līdz 8 nedēļām – 5 punkti</w:t>
      </w:r>
      <w:r w:rsidR="00716040" w:rsidRPr="00A46ADE">
        <w:rPr>
          <w:lang w:val="lv-LV"/>
        </w:rPr>
        <w:t>;</w:t>
      </w:r>
      <w:r w:rsidRPr="00A46ADE">
        <w:rPr>
          <w:lang w:val="lv-LV"/>
        </w:rPr>
        <w:t xml:space="preserve"> virs 8 nedēļām – 0 punkti. </w:t>
      </w:r>
    </w:p>
    <w:p w14:paraId="79F3D4E1" w14:textId="26FA01A1" w:rsidR="00AA390D" w:rsidRPr="00673721" w:rsidRDefault="00AA390D" w:rsidP="000336C0">
      <w:pPr>
        <w:pStyle w:val="11Lgumam"/>
        <w:numPr>
          <w:ilvl w:val="1"/>
          <w:numId w:val="6"/>
        </w:numPr>
        <w:ind w:left="567" w:hanging="567"/>
        <w:rPr>
          <w:lang w:val="lv-LV"/>
        </w:rPr>
      </w:pPr>
      <w:r w:rsidRPr="00673721">
        <w:rPr>
          <w:lang w:val="lv-LV"/>
        </w:rPr>
        <w:t>Informācijas pārbaude par PIL 9.</w:t>
      </w:r>
      <w:r w:rsidR="002F72FE">
        <w:rPr>
          <w:lang w:val="lv-LV"/>
        </w:rPr>
        <w:t xml:space="preserve"> </w:t>
      </w:r>
      <w:r w:rsidRPr="00673721">
        <w:rPr>
          <w:lang w:val="lv-LV"/>
        </w:rPr>
        <w:t>panta astotās daļas 1., 2. un 3.</w:t>
      </w:r>
      <w:r w:rsidR="002F72FE">
        <w:rPr>
          <w:lang w:val="lv-LV"/>
        </w:rPr>
        <w:t> </w:t>
      </w:r>
      <w:r w:rsidRPr="00673721">
        <w:rPr>
          <w:lang w:val="lv-LV"/>
        </w:rPr>
        <w:t xml:space="preserve">punktā noteikto attiecībā </w:t>
      </w:r>
      <w:bookmarkEnd w:id="56"/>
      <w:bookmarkEnd w:id="57"/>
      <w:bookmarkEnd w:id="58"/>
      <w:bookmarkEnd w:id="59"/>
      <w:bookmarkEnd w:id="60"/>
      <w:r w:rsidRPr="00673721">
        <w:rPr>
          <w:lang w:val="lv-LV"/>
        </w:rPr>
        <w:t xml:space="preserve">uz pretendentu, kuram būtu piešķiramas </w:t>
      </w:r>
      <w:r w:rsidR="00F5548C">
        <w:rPr>
          <w:lang w:val="lv-LV"/>
        </w:rPr>
        <w:t>Līguma</w:t>
      </w:r>
      <w:r w:rsidRPr="00673721">
        <w:rPr>
          <w:lang w:val="lv-LV"/>
        </w:rPr>
        <w:t xml:space="preserve"> slēgšanas tiesības</w:t>
      </w:r>
      <w:bookmarkEnd w:id="62"/>
      <w:bookmarkEnd w:id="63"/>
      <w:bookmarkEnd w:id="64"/>
      <w:bookmarkEnd w:id="65"/>
      <w:r w:rsidRPr="00673721">
        <w:rPr>
          <w:lang w:val="lv-LV"/>
        </w:rPr>
        <w:t>:</w:t>
      </w:r>
    </w:p>
    <w:p w14:paraId="1A3AA218" w14:textId="2A118BB1" w:rsidR="00AA390D" w:rsidRPr="00536A39" w:rsidRDefault="00AA390D" w:rsidP="000336C0">
      <w:pPr>
        <w:pStyle w:val="111Lgumam"/>
        <w:numPr>
          <w:ilvl w:val="2"/>
          <w:numId w:val="6"/>
        </w:numPr>
        <w:ind w:left="993" w:hanging="709"/>
        <w:rPr>
          <w:lang w:val="lv-LV"/>
        </w:rPr>
      </w:pPr>
      <w:r w:rsidRPr="00536A39">
        <w:rPr>
          <w:lang w:val="lv-LV"/>
        </w:rPr>
        <w:lastRenderedPageBreak/>
        <w:t>Iepirkuma komisija pārbauda, vai uz iespējamo Iepirkuma uzvarētāju, pretendenta norādīto personu, uz kuras iespējām pretendents balstās, lai apliecinātu, ka tā kvalifikācija atbilst paziņojumā par plānoto līgumu un Iepirkuma nolikumā noteiktajām prasībām, kā arī uz katru person</w:t>
      </w:r>
      <w:r w:rsidR="00267988">
        <w:rPr>
          <w:lang w:val="lv-LV"/>
        </w:rPr>
        <w:t>u apvienības</w:t>
      </w:r>
      <w:r w:rsidRPr="00536A39">
        <w:rPr>
          <w:lang w:val="lv-LV"/>
        </w:rPr>
        <w:t xml:space="preserve"> biedru, ja pretendents ir person</w:t>
      </w:r>
      <w:r w:rsidR="00267988">
        <w:rPr>
          <w:lang w:val="lv-LV"/>
        </w:rPr>
        <w:t>u apvienība</w:t>
      </w:r>
      <w:r w:rsidRPr="00536A39">
        <w:rPr>
          <w:lang w:val="lv-LV"/>
        </w:rPr>
        <w:t>, ir attiecināmi:</w:t>
      </w:r>
    </w:p>
    <w:p w14:paraId="56692AFD" w14:textId="7C7B6CEB" w:rsidR="00AA390D" w:rsidRPr="00673721" w:rsidRDefault="00AA390D" w:rsidP="000336C0">
      <w:pPr>
        <w:pStyle w:val="Heading4"/>
        <w:keepNext w:val="0"/>
        <w:numPr>
          <w:ilvl w:val="3"/>
          <w:numId w:val="6"/>
        </w:numPr>
        <w:spacing w:before="60" w:after="60"/>
        <w:ind w:left="1560" w:hanging="851"/>
        <w:jc w:val="both"/>
        <w:rPr>
          <w:b w:val="0"/>
        </w:rPr>
      </w:pPr>
      <w:r w:rsidRPr="00673721">
        <w:rPr>
          <w:b w:val="0"/>
        </w:rPr>
        <w:t>PIL 9.</w:t>
      </w:r>
      <w:r w:rsidR="002F72FE">
        <w:rPr>
          <w:b w:val="0"/>
        </w:rPr>
        <w:t> </w:t>
      </w:r>
      <w:r w:rsidRPr="00673721">
        <w:rPr>
          <w:b w:val="0"/>
        </w:rPr>
        <w:t>panta astotās daļas 1.</w:t>
      </w:r>
      <w:r w:rsidR="002F72FE">
        <w:rPr>
          <w:b w:val="0"/>
        </w:rPr>
        <w:t> </w:t>
      </w:r>
      <w:r w:rsidRPr="00673721">
        <w:rPr>
          <w:b w:val="0"/>
        </w:rPr>
        <w:t>punktā minētie nosacījumi;</w:t>
      </w:r>
    </w:p>
    <w:p w14:paraId="1BA31590" w14:textId="260E621E" w:rsidR="00AA390D" w:rsidRPr="00673721" w:rsidRDefault="00AA390D" w:rsidP="000336C0">
      <w:pPr>
        <w:pStyle w:val="Heading4"/>
        <w:keepNext w:val="0"/>
        <w:numPr>
          <w:ilvl w:val="3"/>
          <w:numId w:val="6"/>
        </w:numPr>
        <w:spacing w:before="60" w:after="60"/>
        <w:ind w:left="1560" w:hanging="851"/>
        <w:jc w:val="both"/>
        <w:rPr>
          <w:b w:val="0"/>
        </w:rPr>
      </w:pPr>
      <w:r w:rsidRPr="00673721">
        <w:rPr>
          <w:b w:val="0"/>
        </w:rPr>
        <w:t>PIL 9.</w:t>
      </w:r>
      <w:r w:rsidR="002F72FE">
        <w:rPr>
          <w:b w:val="0"/>
        </w:rPr>
        <w:t> </w:t>
      </w:r>
      <w:r w:rsidRPr="00673721">
        <w:rPr>
          <w:b w:val="0"/>
        </w:rPr>
        <w:t>panta astotās daļas 2.</w:t>
      </w:r>
      <w:r w:rsidR="002F72FE">
        <w:rPr>
          <w:b w:val="0"/>
        </w:rPr>
        <w:t> </w:t>
      </w:r>
      <w:r w:rsidRPr="00673721">
        <w:rPr>
          <w:b w:val="0"/>
        </w:rPr>
        <w:t>punktā minētie nosacījumi piedāvājumu iesniegšanas termiņa pēdējā dienā un dienā, kad pieņemts lēmums par iespējamu līguma slēgšanas tiesību piešķiršanu;</w:t>
      </w:r>
    </w:p>
    <w:p w14:paraId="5A7EED22" w14:textId="1E1D3183" w:rsidR="00AA390D" w:rsidRPr="00673721" w:rsidRDefault="00AA390D" w:rsidP="000336C0">
      <w:pPr>
        <w:pStyle w:val="Heading4"/>
        <w:keepNext w:val="0"/>
        <w:numPr>
          <w:ilvl w:val="3"/>
          <w:numId w:val="6"/>
        </w:numPr>
        <w:spacing w:before="60" w:after="60"/>
        <w:ind w:left="1560" w:hanging="851"/>
        <w:jc w:val="both"/>
        <w:rPr>
          <w:b w:val="0"/>
        </w:rPr>
      </w:pPr>
      <w:r w:rsidRPr="00673721">
        <w:rPr>
          <w:b w:val="0"/>
        </w:rPr>
        <w:t>PIL 9.</w:t>
      </w:r>
      <w:r w:rsidR="002F72FE">
        <w:rPr>
          <w:b w:val="0"/>
        </w:rPr>
        <w:t> </w:t>
      </w:r>
      <w:r w:rsidRPr="00673721">
        <w:rPr>
          <w:b w:val="0"/>
        </w:rPr>
        <w:t>panta astotās daļas 3.</w:t>
      </w:r>
      <w:r w:rsidR="002F72FE">
        <w:rPr>
          <w:b w:val="0"/>
        </w:rPr>
        <w:t> </w:t>
      </w:r>
      <w:r w:rsidRPr="00673721">
        <w:rPr>
          <w:b w:val="0"/>
        </w:rPr>
        <w:t>punktā minētie nosacījumi.</w:t>
      </w:r>
    </w:p>
    <w:p w14:paraId="525C178E" w14:textId="2D8FDE67" w:rsidR="00AA390D" w:rsidRPr="00536A39" w:rsidRDefault="00AA390D" w:rsidP="000336C0">
      <w:pPr>
        <w:pStyle w:val="111Lgumam"/>
        <w:numPr>
          <w:ilvl w:val="2"/>
          <w:numId w:val="6"/>
        </w:numPr>
        <w:ind w:left="993" w:hanging="709"/>
        <w:rPr>
          <w:lang w:val="lv-LV"/>
        </w:rPr>
      </w:pPr>
      <w:r w:rsidRPr="00536A39">
        <w:rPr>
          <w:lang w:val="lv-LV"/>
        </w:rPr>
        <w:t>Ja Iepirkuma komisija konstatē, ka uz iespējamo Iepirkuma uzvarētāju, pretendenta norādīto personu, uz kuras iespējām pretendents balstās, lai apliecinātu, ka tā kvalifikācija atbilst paziņojumā par plānoto līgumu un Iepirkuma nolikumā  noteiktajām prasībām, kā arī uz katru person</w:t>
      </w:r>
      <w:r w:rsidR="00267988">
        <w:rPr>
          <w:lang w:val="lv-LV"/>
        </w:rPr>
        <w:t xml:space="preserve">u </w:t>
      </w:r>
      <w:proofErr w:type="spellStart"/>
      <w:r w:rsidR="00267988">
        <w:rPr>
          <w:lang w:val="lv-LV"/>
        </w:rPr>
        <w:t>apvienības</w:t>
      </w:r>
      <w:r w:rsidRPr="00536A39">
        <w:rPr>
          <w:lang w:val="lv-LV"/>
        </w:rPr>
        <w:t>s</w:t>
      </w:r>
      <w:proofErr w:type="spellEnd"/>
      <w:r w:rsidRPr="00536A39">
        <w:rPr>
          <w:lang w:val="lv-LV"/>
        </w:rPr>
        <w:t xml:space="preserve"> biedru, ja pretendents ir person</w:t>
      </w:r>
      <w:r w:rsidR="00267988">
        <w:rPr>
          <w:lang w:val="lv-LV"/>
        </w:rPr>
        <w:t>u apvienība</w:t>
      </w:r>
      <w:r w:rsidRPr="00536A39">
        <w:rPr>
          <w:lang w:val="lv-LV"/>
        </w:rPr>
        <w:t>, ir attiecināmi PIL 9.</w:t>
      </w:r>
      <w:r w:rsidR="002F72FE">
        <w:rPr>
          <w:lang w:val="lv-LV"/>
        </w:rPr>
        <w:t> </w:t>
      </w:r>
      <w:r w:rsidRPr="00536A39">
        <w:rPr>
          <w:lang w:val="lv-LV"/>
        </w:rPr>
        <w:t>panta astotās daļas 2.</w:t>
      </w:r>
      <w:r w:rsidR="002F72FE">
        <w:rPr>
          <w:lang w:val="lv-LV"/>
        </w:rPr>
        <w:t> </w:t>
      </w:r>
      <w:r w:rsidRPr="00536A39">
        <w:rPr>
          <w:lang w:val="lv-LV"/>
        </w:rPr>
        <w:t xml:space="preserve">punktā minētie apstākļi piedāvājumu iesniegšanas termiņa pēdējā dienā un dienā, kad pieņemts lēmums par iespējamu līguma slēgšanas tiesību piešķiršanu, </w:t>
      </w:r>
      <w:r w:rsidR="00CD6C8E">
        <w:rPr>
          <w:lang w:val="lv-LV"/>
        </w:rPr>
        <w:t>Iepirkuma komisija</w:t>
      </w:r>
      <w:r w:rsidRPr="00536A39">
        <w:rPr>
          <w:lang w:val="lv-LV"/>
        </w:rPr>
        <w:t xml:space="preserve"> rīkojas atbilstoši PIL 9.</w:t>
      </w:r>
      <w:r w:rsidR="002F72FE">
        <w:rPr>
          <w:lang w:val="lv-LV"/>
        </w:rPr>
        <w:t> </w:t>
      </w:r>
      <w:r w:rsidRPr="00536A39">
        <w:rPr>
          <w:lang w:val="lv-LV"/>
        </w:rPr>
        <w:t>panta desmitās daļas 1. un 2.</w:t>
      </w:r>
      <w:r w:rsidR="002F72FE">
        <w:rPr>
          <w:lang w:val="lv-LV"/>
        </w:rPr>
        <w:t> </w:t>
      </w:r>
      <w:r w:rsidRPr="00536A39">
        <w:rPr>
          <w:lang w:val="lv-LV"/>
        </w:rPr>
        <w:t>punktam.</w:t>
      </w:r>
    </w:p>
    <w:p w14:paraId="564DC34E" w14:textId="06CDCFDD" w:rsidR="00AA390D" w:rsidRPr="00536A39" w:rsidRDefault="00AA390D" w:rsidP="000336C0">
      <w:pPr>
        <w:pStyle w:val="111Lgumam"/>
        <w:numPr>
          <w:ilvl w:val="2"/>
          <w:numId w:val="6"/>
        </w:numPr>
        <w:ind w:left="993" w:hanging="709"/>
        <w:rPr>
          <w:lang w:val="lv-LV"/>
        </w:rPr>
      </w:pPr>
      <w:r w:rsidRPr="00536A39">
        <w:rPr>
          <w:lang w:val="lv-LV"/>
        </w:rPr>
        <w:t>Ja iespējamais Iepirkuma uzvarētājs ir ārvalstī reģistrēts vai pastāvīgi dzīvojošs pretendents un persona, uz kuras iespējām pretendents balstās, Iepirkuma komisija pieprasa, lai pretendents iesniedz attiecīgās kompetentās institūcijas izziņu, kas apliecina, ka uz to un personu, uz kuras iespējām pretendents balstās, neattiecas PIL 9.</w:t>
      </w:r>
      <w:r w:rsidR="002F72FE">
        <w:rPr>
          <w:lang w:val="lv-LV"/>
        </w:rPr>
        <w:t> </w:t>
      </w:r>
      <w:r w:rsidRPr="00536A39">
        <w:rPr>
          <w:lang w:val="lv-LV"/>
        </w:rPr>
        <w:t xml:space="preserve">panta astotajā daļā noteiktie gadījumi. Termiņu izziņas iesniegšanai Iepirkuma komisija nosaka ne īsāku par 10 </w:t>
      </w:r>
      <w:r w:rsidR="008043B7">
        <w:rPr>
          <w:lang w:val="lv-LV"/>
        </w:rPr>
        <w:t xml:space="preserve">(desmit) </w:t>
      </w:r>
      <w:r w:rsidRPr="00536A39">
        <w:rPr>
          <w:lang w:val="lv-LV"/>
        </w:rPr>
        <w:t>darb</w:t>
      </w:r>
      <w:r w:rsidR="002F72FE">
        <w:rPr>
          <w:lang w:val="lv-LV"/>
        </w:rPr>
        <w:t xml:space="preserve">a </w:t>
      </w:r>
      <w:r w:rsidRPr="00536A39">
        <w:rPr>
          <w:lang w:val="lv-LV"/>
        </w:rPr>
        <w:t>dienām pēc pieprasījuma izsniegšanas vai nosūtīšanas dienas. Ja attiecīgais pretendents noteiktajā termiņā neiesniedz minēto izziņu, Iepirkuma komisija to izslēdz no dalības Iepirkumā.</w:t>
      </w:r>
    </w:p>
    <w:p w14:paraId="40B7FCA1" w14:textId="472CF670" w:rsidR="00EB0716" w:rsidRDefault="00AA390D" w:rsidP="00EB0716">
      <w:pPr>
        <w:pStyle w:val="111Lgumam"/>
        <w:numPr>
          <w:ilvl w:val="2"/>
          <w:numId w:val="6"/>
        </w:numPr>
        <w:ind w:left="993" w:hanging="709"/>
        <w:rPr>
          <w:lang w:val="lv-LV"/>
        </w:rPr>
      </w:pPr>
      <w:r w:rsidRPr="00EB0716">
        <w:rPr>
          <w:lang w:val="lv-LV"/>
        </w:rPr>
        <w:t xml:space="preserve">Iepirkuma komisija </w:t>
      </w:r>
      <w:r w:rsidR="00EB0716" w:rsidRPr="00EB0716">
        <w:rPr>
          <w:lang w:val="lv-LV"/>
        </w:rPr>
        <w:t>pārbauda izslēgšanas nosacījumu neesamību Starptautisko un Latvijas Republikas nacionālo sankciju likuma 11.</w:t>
      </w:r>
      <w:r w:rsidR="00EB0716" w:rsidRPr="00EB0716">
        <w:rPr>
          <w:vertAlign w:val="superscript"/>
          <w:lang w:val="lv-LV"/>
        </w:rPr>
        <w:t>1</w:t>
      </w:r>
      <w:r w:rsidR="00EB0716" w:rsidRPr="00EB0716">
        <w:rPr>
          <w:lang w:val="lv-LV"/>
        </w:rPr>
        <w:t xml:space="preserve"> panta pirmajā daļā norādīto izslēgšanas nosacījumu neesamību saskaņā ar 11.</w:t>
      </w:r>
      <w:r w:rsidR="00EB0716" w:rsidRPr="00EB0716">
        <w:rPr>
          <w:vertAlign w:val="superscript"/>
          <w:lang w:val="lv-LV"/>
        </w:rPr>
        <w:t>1</w:t>
      </w:r>
      <w:r w:rsidR="00EB0716" w:rsidRPr="00EB0716">
        <w:rPr>
          <w:lang w:val="lv-LV"/>
        </w:rPr>
        <w:t xml:space="preserve"> panta trešajā un ceturtajā daļā noteikto un </w:t>
      </w:r>
      <w:r w:rsidR="00DC5F93">
        <w:rPr>
          <w:lang w:val="lv-LV"/>
        </w:rPr>
        <w:t>šādās</w:t>
      </w:r>
      <w:r w:rsidR="00EB0716" w:rsidRPr="00EB0716">
        <w:rPr>
          <w:lang w:val="lv-LV"/>
        </w:rPr>
        <w:t xml:space="preserve"> datu bāzēs: </w:t>
      </w:r>
      <w:hyperlink r:id="rId14" w:history="1">
        <w:r w:rsidR="00EB0716" w:rsidRPr="00EB0716">
          <w:rPr>
            <w:rStyle w:val="Hyperlink"/>
            <w:lang w:val="lv-LV"/>
          </w:rPr>
          <w:t>https://sankcijas.fid.gov.lv/</w:t>
        </w:r>
      </w:hyperlink>
      <w:r w:rsidR="00EB0716" w:rsidRPr="00EB0716">
        <w:rPr>
          <w:lang w:val="lv-LV"/>
        </w:rPr>
        <w:t xml:space="preserve">; </w:t>
      </w:r>
      <w:hyperlink r:id="rId15" w:anchor="/main" w:history="1">
        <w:r w:rsidR="00EB0716" w:rsidRPr="00147A82">
          <w:rPr>
            <w:rStyle w:val="Hyperlink"/>
            <w:lang w:val="lv-LV"/>
          </w:rPr>
          <w:t>https://www.sanctionsmap.eu/#/main</w:t>
        </w:r>
      </w:hyperlink>
      <w:r w:rsidR="00EB0716" w:rsidRPr="00EB0716">
        <w:rPr>
          <w:lang w:val="lv-LV"/>
        </w:rPr>
        <w:t>;</w:t>
      </w:r>
      <w:r w:rsidR="00EB0716">
        <w:rPr>
          <w:lang w:val="lv-LV"/>
        </w:rPr>
        <w:t xml:space="preserve"> </w:t>
      </w:r>
      <w:hyperlink r:id="rId16" w:history="1">
        <w:r w:rsidR="00EB0716" w:rsidRPr="00147A82">
          <w:rPr>
            <w:rStyle w:val="Hyperlink"/>
            <w:lang w:val="lv-LV"/>
          </w:rPr>
          <w:t>https://sanctionssearch.ofac.treas.gov/</w:t>
        </w:r>
      </w:hyperlink>
      <w:r w:rsidR="00EB0716">
        <w:rPr>
          <w:lang w:val="lv-LV"/>
        </w:rPr>
        <w:t xml:space="preserve"> .</w:t>
      </w:r>
    </w:p>
    <w:p w14:paraId="6E16D3F7" w14:textId="22F70ED7" w:rsidR="00670F60" w:rsidRDefault="00F75907" w:rsidP="000336C0">
      <w:pPr>
        <w:numPr>
          <w:ilvl w:val="0"/>
          <w:numId w:val="6"/>
        </w:numPr>
        <w:shd w:val="clear" w:color="auto" w:fill="FFFFFF"/>
        <w:autoSpaceDE w:val="0"/>
        <w:autoSpaceDN w:val="0"/>
        <w:adjustRightInd w:val="0"/>
        <w:spacing w:before="360" w:after="240"/>
        <w:rPr>
          <w:rFonts w:ascii="Times New Roman Bold" w:hAnsi="Times New Roman Bold"/>
          <w:b/>
          <w:sz w:val="28"/>
          <w:szCs w:val="28"/>
        </w:rPr>
      </w:pPr>
      <w:bookmarkStart w:id="66" w:name="_Toc73851639"/>
      <w:bookmarkStart w:id="67" w:name="_Toc265751054"/>
      <w:bookmarkEnd w:id="25"/>
      <w:bookmarkEnd w:id="54"/>
      <w:r w:rsidRPr="003900E5">
        <w:rPr>
          <w:rFonts w:ascii="Times New Roman Bold" w:hAnsi="Times New Roman Bold"/>
          <w:b/>
          <w:sz w:val="28"/>
          <w:szCs w:val="28"/>
        </w:rPr>
        <w:t>Lēmuma pieņemšana</w:t>
      </w:r>
      <w:r w:rsidR="00DC5F93">
        <w:rPr>
          <w:rFonts w:ascii="Times New Roman Bold" w:hAnsi="Times New Roman Bold"/>
          <w:b/>
          <w:sz w:val="28"/>
          <w:szCs w:val="28"/>
        </w:rPr>
        <w:t xml:space="preserve">, </w:t>
      </w:r>
      <w:r w:rsidRPr="003900E5">
        <w:rPr>
          <w:rFonts w:ascii="Times New Roman Bold" w:hAnsi="Times New Roman Bold"/>
          <w:b/>
          <w:sz w:val="28"/>
          <w:szCs w:val="28"/>
        </w:rPr>
        <w:t xml:space="preserve">paziņošana un </w:t>
      </w:r>
      <w:r w:rsidR="00673721">
        <w:rPr>
          <w:rFonts w:ascii="Times New Roman Bold" w:hAnsi="Times New Roman Bold"/>
          <w:b/>
          <w:sz w:val="28"/>
          <w:szCs w:val="28"/>
        </w:rPr>
        <w:t>vienošanās no</w:t>
      </w:r>
      <w:r w:rsidRPr="00AC4723">
        <w:rPr>
          <w:rFonts w:ascii="Times New Roman Bold" w:hAnsi="Times New Roman Bold"/>
          <w:b/>
          <w:sz w:val="28"/>
          <w:szCs w:val="28"/>
        </w:rPr>
        <w:t>slēgšana</w:t>
      </w:r>
    </w:p>
    <w:p w14:paraId="58F91337" w14:textId="4BAA2369" w:rsidR="00673721" w:rsidRPr="00536A39" w:rsidRDefault="00673721" w:rsidP="000336C0">
      <w:pPr>
        <w:pStyle w:val="111Lgumam"/>
        <w:numPr>
          <w:ilvl w:val="2"/>
          <w:numId w:val="6"/>
        </w:numPr>
        <w:rPr>
          <w:lang w:val="lv-LV"/>
        </w:rPr>
      </w:pPr>
      <w:r w:rsidRPr="00536A39">
        <w:rPr>
          <w:lang w:val="lv-LV"/>
        </w:rPr>
        <w:t>Lēmumu par Iepirkuma rezultātiem Iepirkumu komisija pretendentiem paziņo rakstiski 3 (trīs) darba dienu laikā no dienas, kad Iepirkumu komisija ir pieņēmusi lēmumu par Iepirkuma rezultātu.</w:t>
      </w:r>
    </w:p>
    <w:p w14:paraId="666318D1" w14:textId="3A7005E9" w:rsidR="00673721" w:rsidRPr="00536A39" w:rsidRDefault="00673721" w:rsidP="000336C0">
      <w:pPr>
        <w:pStyle w:val="111Lgumam"/>
        <w:numPr>
          <w:ilvl w:val="2"/>
          <w:numId w:val="6"/>
        </w:numPr>
        <w:rPr>
          <w:lang w:val="lv-LV"/>
        </w:rPr>
      </w:pPr>
      <w:r w:rsidRPr="00536A39">
        <w:rPr>
          <w:lang w:val="lv-LV"/>
        </w:rPr>
        <w:t xml:space="preserve">Iepirkumu komisija s slēgšanas tiesības piešķir ne vairāk kā </w:t>
      </w:r>
      <w:r>
        <w:rPr>
          <w:lang w:val="lv-LV"/>
        </w:rPr>
        <w:t>3</w:t>
      </w:r>
      <w:r w:rsidRPr="00536A39">
        <w:rPr>
          <w:lang w:val="lv-LV"/>
        </w:rPr>
        <w:t xml:space="preserve"> (</w:t>
      </w:r>
      <w:r>
        <w:rPr>
          <w:lang w:val="lv-LV"/>
        </w:rPr>
        <w:t>trīs</w:t>
      </w:r>
      <w:r w:rsidRPr="00536A39">
        <w:rPr>
          <w:lang w:val="lv-LV"/>
        </w:rPr>
        <w:t xml:space="preserve">) pretendentiem, bet ne mazāk kā </w:t>
      </w:r>
      <w:r w:rsidRPr="001C3CE5">
        <w:rPr>
          <w:lang w:val="lv-LV"/>
        </w:rPr>
        <w:t>1 (vienam) pretendentam,</w:t>
      </w:r>
      <w:r w:rsidRPr="00536A39">
        <w:rPr>
          <w:lang w:val="lv-LV"/>
        </w:rPr>
        <w:t xml:space="preserve"> kuri ir piedāvājuši saimnieciski izdevīgākos Iepirkuma nolikuma prasībām atbilstošus piedāvājumus.</w:t>
      </w:r>
    </w:p>
    <w:p w14:paraId="02BC0317" w14:textId="75E48190" w:rsidR="00673721" w:rsidRPr="00536A39" w:rsidRDefault="00673721" w:rsidP="000336C0">
      <w:pPr>
        <w:pStyle w:val="111Lgumam"/>
        <w:numPr>
          <w:ilvl w:val="2"/>
          <w:numId w:val="6"/>
        </w:numPr>
        <w:rPr>
          <w:b/>
          <w:lang w:val="lv-LV"/>
        </w:rPr>
      </w:pPr>
      <w:r w:rsidRPr="00536A39">
        <w:rPr>
          <w:lang w:val="lv-LV"/>
        </w:rPr>
        <w:t>Pasūtītājs s</w:t>
      </w:r>
      <w:r w:rsidRPr="00A46ADE">
        <w:rPr>
          <w:lang w:val="lv-LV"/>
        </w:rPr>
        <w:t>l</w:t>
      </w:r>
      <w:r w:rsidR="00EE08F2" w:rsidRPr="00A46ADE">
        <w:rPr>
          <w:rStyle w:val="Heading3Char"/>
          <w:rFonts w:eastAsiaTheme="minorHAnsi"/>
          <w:b w:val="0"/>
        </w:rPr>
        <w:t>ē</w:t>
      </w:r>
      <w:r w:rsidRPr="00536A39">
        <w:rPr>
          <w:lang w:val="lv-LV"/>
        </w:rPr>
        <w:t xml:space="preserve">dz ar Iepirkuma uzvarētājiem </w:t>
      </w:r>
      <w:r w:rsidR="00EE66A4" w:rsidRPr="00EE66A4">
        <w:rPr>
          <w:lang w:val="lv-LV"/>
        </w:rPr>
        <w:t>līgumu</w:t>
      </w:r>
      <w:r w:rsidRPr="00EE66A4">
        <w:rPr>
          <w:lang w:val="lv-LV"/>
        </w:rPr>
        <w:t xml:space="preserve"> </w:t>
      </w:r>
      <w:r w:rsidRPr="00EE66A4">
        <w:rPr>
          <w:iCs/>
          <w:lang w:val="lv-LV"/>
        </w:rPr>
        <w:t>(nolikuma</w:t>
      </w:r>
      <w:r w:rsidR="00AA3BE3" w:rsidRPr="00EE66A4">
        <w:rPr>
          <w:iCs/>
          <w:lang w:val="lv-LV"/>
        </w:rPr>
        <w:t xml:space="preserve"> </w:t>
      </w:r>
      <w:r w:rsidR="00EE66A4" w:rsidRPr="00EE66A4">
        <w:rPr>
          <w:iCs/>
          <w:lang w:val="lv-LV"/>
        </w:rPr>
        <w:t>8</w:t>
      </w:r>
      <w:r w:rsidRPr="00EE66A4">
        <w:rPr>
          <w:iCs/>
          <w:lang w:val="lv-LV"/>
        </w:rPr>
        <w:t>.</w:t>
      </w:r>
      <w:r w:rsidR="002F72FE" w:rsidRPr="00EE66A4">
        <w:rPr>
          <w:iCs/>
          <w:lang w:val="lv-LV"/>
        </w:rPr>
        <w:t> </w:t>
      </w:r>
      <w:r w:rsidRPr="00EE66A4">
        <w:rPr>
          <w:iCs/>
          <w:lang w:val="lv-LV"/>
        </w:rPr>
        <w:t>pielikums)</w:t>
      </w:r>
      <w:r w:rsidRPr="002F72FE">
        <w:rPr>
          <w:iCs/>
          <w:lang w:val="lv-LV"/>
        </w:rPr>
        <w:t xml:space="preserve"> saskaņā ar PIL un citiem normatīviem aktiem, pamatojoties uz I</w:t>
      </w:r>
      <w:r w:rsidRPr="00AA3BE3">
        <w:rPr>
          <w:lang w:val="lv-LV"/>
        </w:rPr>
        <w:t xml:space="preserve">epirkumu komisijas lēmumu par </w:t>
      </w:r>
      <w:r w:rsidR="00EE66A4">
        <w:rPr>
          <w:lang w:val="lv-LV"/>
        </w:rPr>
        <w:t>līguma</w:t>
      </w:r>
      <w:r w:rsidRPr="00AA3BE3">
        <w:rPr>
          <w:lang w:val="lv-LV"/>
        </w:rPr>
        <w:t xml:space="preserve"> slēgšanas tiesību piešķiršanu</w:t>
      </w:r>
      <w:r w:rsidRPr="00536A39">
        <w:rPr>
          <w:lang w:val="lv-LV"/>
        </w:rPr>
        <w:t xml:space="preserve"> un Iepirkuma uzvarētāja iesniegto piedāvājumu.</w:t>
      </w:r>
    </w:p>
    <w:p w14:paraId="01CF31D2" w14:textId="787BA76E" w:rsidR="00673721" w:rsidRPr="00536A39" w:rsidRDefault="00673721" w:rsidP="000336C0">
      <w:pPr>
        <w:pStyle w:val="111Lgumam"/>
        <w:numPr>
          <w:ilvl w:val="2"/>
          <w:numId w:val="6"/>
        </w:numPr>
        <w:rPr>
          <w:b/>
          <w:lang w:val="lv-LV"/>
        </w:rPr>
      </w:pPr>
      <w:r w:rsidRPr="00536A39">
        <w:rPr>
          <w:lang w:val="lv-LV"/>
        </w:rPr>
        <w:t>Iepirkuma uzvarētājam</w:t>
      </w:r>
      <w:r w:rsidR="00A2325B">
        <w:rPr>
          <w:lang w:val="lv-LV"/>
        </w:rPr>
        <w:t>/-</w:t>
      </w:r>
      <w:proofErr w:type="spellStart"/>
      <w:r w:rsidR="00A2325B">
        <w:rPr>
          <w:lang w:val="lv-LV"/>
        </w:rPr>
        <w:t>iem</w:t>
      </w:r>
      <w:proofErr w:type="spellEnd"/>
      <w:r w:rsidRPr="00536A39">
        <w:rPr>
          <w:lang w:val="lv-LV"/>
        </w:rPr>
        <w:t xml:space="preserve"> </w:t>
      </w:r>
      <w:r w:rsidR="00EE66A4">
        <w:rPr>
          <w:lang w:val="lv-LV"/>
        </w:rPr>
        <w:t>līgums</w:t>
      </w:r>
      <w:r w:rsidRPr="00536A39">
        <w:rPr>
          <w:lang w:val="lv-LV"/>
        </w:rPr>
        <w:t xml:space="preserve"> jāparaksta 5 (piecu) darba dienu laikā no Pasūtītāja </w:t>
      </w:r>
      <w:r w:rsidR="00A2325B" w:rsidRPr="00536A39">
        <w:rPr>
          <w:lang w:val="lv-LV"/>
        </w:rPr>
        <w:t xml:space="preserve">e-pasta veidā </w:t>
      </w:r>
      <w:r w:rsidRPr="00536A39">
        <w:rPr>
          <w:lang w:val="lv-LV"/>
        </w:rPr>
        <w:t xml:space="preserve">nosūtītā uzaicinājuma parakstīt </w:t>
      </w:r>
      <w:r w:rsidR="00EE66A4">
        <w:rPr>
          <w:lang w:val="lv-LV"/>
        </w:rPr>
        <w:t>līgumu</w:t>
      </w:r>
      <w:r w:rsidRPr="00536A39">
        <w:rPr>
          <w:lang w:val="lv-LV"/>
        </w:rPr>
        <w:t xml:space="preserve"> nosūtīšanas dienas. Ja norādītajā termiņā Iepirkuma uzvarētājs</w:t>
      </w:r>
      <w:r w:rsidR="00A2325B">
        <w:rPr>
          <w:lang w:val="lv-LV"/>
        </w:rPr>
        <w:t>/-i</w:t>
      </w:r>
      <w:r w:rsidRPr="00536A39">
        <w:rPr>
          <w:lang w:val="lv-LV"/>
        </w:rPr>
        <w:t xml:space="preserve"> neparaksta </w:t>
      </w:r>
      <w:r w:rsidR="00EE66A4">
        <w:rPr>
          <w:lang w:val="lv-LV"/>
        </w:rPr>
        <w:t>līgumu</w:t>
      </w:r>
      <w:r w:rsidRPr="00536A39">
        <w:rPr>
          <w:lang w:val="lv-LV"/>
        </w:rPr>
        <w:t xml:space="preserve">, tas tiek uzskatīts par atteikumu </w:t>
      </w:r>
      <w:r w:rsidR="00EE66A4">
        <w:rPr>
          <w:lang w:val="lv-LV"/>
        </w:rPr>
        <w:t>no</w:t>
      </w:r>
      <w:r w:rsidRPr="00536A39">
        <w:rPr>
          <w:lang w:val="lv-LV"/>
        </w:rPr>
        <w:t xml:space="preserve">slēgt </w:t>
      </w:r>
      <w:r w:rsidR="00EE66A4">
        <w:rPr>
          <w:lang w:val="lv-LV"/>
        </w:rPr>
        <w:t>līgumu</w:t>
      </w:r>
      <w:r w:rsidRPr="00536A39">
        <w:rPr>
          <w:lang w:val="lv-LV"/>
        </w:rPr>
        <w:t>.</w:t>
      </w:r>
    </w:p>
    <w:p w14:paraId="04B6FC11" w14:textId="6224B8BD" w:rsidR="00673721" w:rsidRPr="00536A39" w:rsidRDefault="00673721" w:rsidP="000336C0">
      <w:pPr>
        <w:pStyle w:val="111Lgumam"/>
        <w:numPr>
          <w:ilvl w:val="2"/>
          <w:numId w:val="6"/>
        </w:numPr>
        <w:rPr>
          <w:lang w:val="lv-LV"/>
        </w:rPr>
      </w:pPr>
      <w:r w:rsidRPr="00536A39">
        <w:rPr>
          <w:lang w:val="lv-LV"/>
        </w:rPr>
        <w:lastRenderedPageBreak/>
        <w:t xml:space="preserve">Ja izraudzītais pretendents atsakās slēgt </w:t>
      </w:r>
      <w:r w:rsidR="00EE66A4">
        <w:rPr>
          <w:lang w:val="lv-LV"/>
        </w:rPr>
        <w:t>līgumu</w:t>
      </w:r>
      <w:r w:rsidRPr="00536A39">
        <w:rPr>
          <w:lang w:val="lv-LV"/>
        </w:rPr>
        <w:t xml:space="preserve"> ar Pasūtītāju, Pasūtītājs </w:t>
      </w:r>
      <w:r w:rsidR="00EE66A4">
        <w:rPr>
          <w:lang w:val="lv-LV"/>
        </w:rPr>
        <w:t>pieņem</w:t>
      </w:r>
      <w:r w:rsidRPr="00536A39">
        <w:rPr>
          <w:lang w:val="lv-LV"/>
        </w:rPr>
        <w:t xml:space="preserve"> lēmumu slēgt </w:t>
      </w:r>
      <w:r w:rsidR="00EE66A4">
        <w:rPr>
          <w:lang w:val="lv-LV"/>
        </w:rPr>
        <w:t>līgumu</w:t>
      </w:r>
      <w:r w:rsidRPr="00536A39">
        <w:rPr>
          <w:lang w:val="lv-LV"/>
        </w:rPr>
        <w:t xml:space="preserve"> ar nākamo pretendentu, kura piedāvājums atbilst Iepirkuma nolikuma prasībām</w:t>
      </w:r>
      <w:r w:rsidR="00A016BD">
        <w:rPr>
          <w:lang w:val="lv-LV"/>
        </w:rPr>
        <w:t>,</w:t>
      </w:r>
      <w:r w:rsidRPr="00536A39">
        <w:rPr>
          <w:lang w:val="lv-LV"/>
        </w:rPr>
        <w:t xml:space="preserve"> un ir nākamais saimnieciski izdevīgākais piedāvājums.</w:t>
      </w:r>
    </w:p>
    <w:p w14:paraId="7AF0DA2E" w14:textId="1C75E9FA" w:rsidR="00673721" w:rsidRPr="00536A39" w:rsidRDefault="00673721" w:rsidP="000336C0">
      <w:pPr>
        <w:pStyle w:val="111Lgumam"/>
        <w:numPr>
          <w:ilvl w:val="2"/>
          <w:numId w:val="6"/>
        </w:numPr>
        <w:rPr>
          <w:lang w:val="lv-LV"/>
        </w:rPr>
      </w:pPr>
      <w:r w:rsidRPr="00536A39">
        <w:rPr>
          <w:lang w:val="lv-LV"/>
        </w:rPr>
        <w:t>Pretendenta iebildumi par Iepirkuma nolikumam pievienotā</w:t>
      </w:r>
      <w:r w:rsidR="00EE66A4">
        <w:rPr>
          <w:lang w:val="lv-LV"/>
        </w:rPr>
        <w:t xml:space="preserve"> lūguma projekta</w:t>
      </w:r>
      <w:r w:rsidRPr="00536A39">
        <w:rPr>
          <w:lang w:val="lv-LV"/>
        </w:rPr>
        <w:t xml:space="preserve"> nosacījumiem jāizsaka piedāvājumu sagatavošanas laikā. Slēdzot </w:t>
      </w:r>
      <w:r w:rsidR="00EE66A4">
        <w:rPr>
          <w:lang w:val="lv-LV"/>
        </w:rPr>
        <w:t>līgumu</w:t>
      </w:r>
      <w:r w:rsidRPr="00536A39">
        <w:rPr>
          <w:lang w:val="lv-LV"/>
        </w:rPr>
        <w:t xml:space="preserve">, iebildumi par </w:t>
      </w:r>
      <w:r w:rsidR="00EE66A4">
        <w:rPr>
          <w:lang w:val="lv-LV"/>
        </w:rPr>
        <w:t>līgumu</w:t>
      </w:r>
      <w:r w:rsidRPr="00536A39">
        <w:rPr>
          <w:lang w:val="lv-LV"/>
        </w:rPr>
        <w:t xml:space="preserve"> nosacījumiem netiks pieņemti.</w:t>
      </w:r>
    </w:p>
    <w:p w14:paraId="04EF1043" w14:textId="63B87BF7" w:rsidR="00673721" w:rsidRPr="00536A39" w:rsidRDefault="00673721" w:rsidP="000336C0">
      <w:pPr>
        <w:pStyle w:val="111Lgumam"/>
        <w:numPr>
          <w:ilvl w:val="2"/>
          <w:numId w:val="6"/>
        </w:numPr>
        <w:rPr>
          <w:lang w:val="lv-LV"/>
        </w:rPr>
      </w:pPr>
      <w:r w:rsidRPr="00536A39">
        <w:rPr>
          <w:lang w:val="lv-LV"/>
        </w:rPr>
        <w:t>Ja piedāvājumu iesniedz personu apvienība vai personālsabiedrība, piedāvājumā</w:t>
      </w:r>
      <w:r w:rsidR="00EE66A4">
        <w:rPr>
          <w:lang w:val="lv-LV"/>
        </w:rPr>
        <w:t>,</w:t>
      </w:r>
      <w:r w:rsidRPr="00536A39">
        <w:rPr>
          <w:lang w:val="lv-LV"/>
        </w:rPr>
        <w:t xml:space="preserve"> papildus norāda personu, k</w:t>
      </w:r>
      <w:r w:rsidR="00EE66A4">
        <w:rPr>
          <w:lang w:val="lv-LV"/>
        </w:rPr>
        <w:t>ura</w:t>
      </w:r>
      <w:r w:rsidRPr="00536A39">
        <w:rPr>
          <w:lang w:val="lv-LV"/>
        </w:rPr>
        <w:t xml:space="preserve"> Iepirkumā pārstāv attiecīgo personu apvienību vai personālsabiedrību, kā arī katras personas atbildības sadalījumu. Ja piedāvājumu iesniedz personu apvienība, tai līguma slēgšanas tiesību iegūšanas gadījumā, ir pienākums pirms </w:t>
      </w:r>
      <w:r w:rsidR="00523905">
        <w:rPr>
          <w:lang w:val="lv-LV"/>
        </w:rPr>
        <w:t>līguma</w:t>
      </w:r>
      <w:r w:rsidRPr="00536A39">
        <w:rPr>
          <w:lang w:val="lv-LV"/>
        </w:rPr>
        <w:t xml:space="preserve"> noslēgšanas pēc savas izvēles izveidoties atbilstoši noteiktam juridiskam statusam vai noslēgt sabiedrības līgumu, vienojoties par apvienības dalībnieku atbildības sadalījumu.</w:t>
      </w:r>
    </w:p>
    <w:p w14:paraId="624F9635" w14:textId="61625DC1" w:rsidR="00673721" w:rsidRPr="00536A39" w:rsidRDefault="00673721" w:rsidP="000336C0">
      <w:pPr>
        <w:pStyle w:val="111Lgumam"/>
        <w:numPr>
          <w:ilvl w:val="2"/>
          <w:numId w:val="6"/>
        </w:numPr>
        <w:rPr>
          <w:lang w:val="lv-LV"/>
        </w:rPr>
      </w:pPr>
      <w:r w:rsidRPr="00536A39">
        <w:rPr>
          <w:lang w:val="lv-LV"/>
        </w:rPr>
        <w:t xml:space="preserve">Ja Iepirkuma uzvarētājs bez </w:t>
      </w:r>
      <w:r w:rsidR="00523905">
        <w:rPr>
          <w:lang w:val="lv-LV"/>
        </w:rPr>
        <w:t>pamatota</w:t>
      </w:r>
      <w:r w:rsidRPr="00536A39">
        <w:rPr>
          <w:lang w:val="lv-LV"/>
        </w:rPr>
        <w:t xml:space="preserve"> iemesla atsakās slēgt </w:t>
      </w:r>
      <w:r w:rsidR="00523905">
        <w:rPr>
          <w:lang w:val="lv-LV"/>
        </w:rPr>
        <w:t>līgumu</w:t>
      </w:r>
      <w:r w:rsidRPr="00536A39">
        <w:rPr>
          <w:lang w:val="lv-LV"/>
        </w:rPr>
        <w:t xml:space="preserve"> ar Pasūtītāju vai Iepirkuma uzvarētājs atsauc savu piedāvājumu vai personu apvienība neizveidojas atbilstoši noteiktam juridiskam statusam vai nenoslēdz sabiedrības līgumu un neiesniedz dokumentus, kas pierāda, ka personu apvienība ir izveidojusies atbilstoši noteiktam juridiskam statusam vai noslēgusi sabiedrības līgumu, Iepirkumu komisija izvēlas pretendentu, k</w:t>
      </w:r>
      <w:r w:rsidR="00523905">
        <w:rPr>
          <w:lang w:val="lv-LV"/>
        </w:rPr>
        <w:t>as</w:t>
      </w:r>
      <w:r w:rsidRPr="00536A39">
        <w:rPr>
          <w:lang w:val="lv-LV"/>
        </w:rPr>
        <w:t xml:space="preserve"> nākamais piedāvājis saimnieciski visizdevīgāko piedāvājumu. </w:t>
      </w:r>
    </w:p>
    <w:p w14:paraId="22424E1E" w14:textId="1511D897" w:rsidR="00673721" w:rsidRPr="00536A39" w:rsidRDefault="00673721" w:rsidP="000336C0">
      <w:pPr>
        <w:pStyle w:val="111Lgumam"/>
        <w:numPr>
          <w:ilvl w:val="2"/>
          <w:numId w:val="6"/>
        </w:numPr>
        <w:rPr>
          <w:lang w:val="lv-LV"/>
        </w:rPr>
      </w:pPr>
      <w:r w:rsidRPr="00536A39">
        <w:rPr>
          <w:lang w:val="lv-LV"/>
        </w:rPr>
        <w:t xml:space="preserve">Pirms lēmuma pieņemšanas par </w:t>
      </w:r>
      <w:r w:rsidR="00523905">
        <w:rPr>
          <w:lang w:val="lv-LV"/>
        </w:rPr>
        <w:t>līguma</w:t>
      </w:r>
      <w:r w:rsidRPr="00536A39">
        <w:rPr>
          <w:lang w:val="lv-LV"/>
        </w:rPr>
        <w:t xml:space="preserve"> slēgšanas tiesību piešķiršanu nākamajam pretendentu, k</w:t>
      </w:r>
      <w:r w:rsidR="00523905">
        <w:rPr>
          <w:lang w:val="lv-LV"/>
        </w:rPr>
        <w:t>as</w:t>
      </w:r>
      <w:r w:rsidRPr="00536A39">
        <w:rPr>
          <w:lang w:val="lv-LV"/>
        </w:rPr>
        <w:t xml:space="preserve"> piedāvājis saimnieciski visizdevīgāko piedāvājumu, Iepirkumu komisija izvērtē, vai tas nav uzskatāms par vienu tirgus dalībnieku kopā ar sākotnēji izraudzīto pretendentu, k</w:t>
      </w:r>
      <w:r w:rsidR="00523905">
        <w:rPr>
          <w:lang w:val="lv-LV"/>
        </w:rPr>
        <w:t>as</w:t>
      </w:r>
      <w:r w:rsidRPr="00536A39">
        <w:rPr>
          <w:lang w:val="lv-LV"/>
        </w:rPr>
        <w:t xml:space="preserve"> </w:t>
      </w:r>
      <w:r w:rsidR="00523905">
        <w:rPr>
          <w:lang w:val="lv-LV"/>
        </w:rPr>
        <w:t>ir atteicies</w:t>
      </w:r>
      <w:r w:rsidRPr="00536A39">
        <w:rPr>
          <w:lang w:val="lv-LV"/>
        </w:rPr>
        <w:t xml:space="preserve"> slēgt Iepirkuma līgumu ar Pasūtītāju. Ja nepieciešams, Iepirkumu komisija pieprasa no nākamā pretendenta apliecinājumu un pierādījumus, ka tas nav uzskatāms par vienu tirgus dalībnieku kopā ar sākotnēji izraudzīto pretendentu.</w:t>
      </w:r>
    </w:p>
    <w:p w14:paraId="64BB86B9" w14:textId="5E25EECD" w:rsidR="00673721" w:rsidRPr="00536A39" w:rsidRDefault="00673721" w:rsidP="000336C0">
      <w:pPr>
        <w:pStyle w:val="111Lgumam"/>
        <w:numPr>
          <w:ilvl w:val="2"/>
          <w:numId w:val="6"/>
        </w:numPr>
        <w:rPr>
          <w:lang w:val="lv-LV"/>
        </w:rPr>
      </w:pPr>
      <w:r w:rsidRPr="00536A39">
        <w:rPr>
          <w:lang w:val="lv-LV"/>
        </w:rPr>
        <w:t xml:space="preserve">Ja nākamais pretendents, kurš piedāvājis saimnieciski visizdevīgāko piedāvājumu, ir uzskatāms par vienu tirgus dalībnieku kopā ar sākotnēji izraudzīto pretendentu, vai nākamais pretendents atsakās slēgt </w:t>
      </w:r>
      <w:r w:rsidR="00523905">
        <w:rPr>
          <w:lang w:val="lv-LV"/>
        </w:rPr>
        <w:t>līgumu</w:t>
      </w:r>
      <w:r w:rsidRPr="00536A39">
        <w:rPr>
          <w:lang w:val="lv-LV"/>
        </w:rPr>
        <w:t>, Iepirkumu komisija pieņem lēmumu pārtraukt Iepirkumu, neizvēloties nevienu piedāvājumu.</w:t>
      </w:r>
    </w:p>
    <w:p w14:paraId="092C5F65" w14:textId="4274F934" w:rsidR="00673721" w:rsidRPr="00536A39" w:rsidRDefault="00673721" w:rsidP="000336C0">
      <w:pPr>
        <w:pStyle w:val="111Lgumam"/>
        <w:numPr>
          <w:ilvl w:val="2"/>
          <w:numId w:val="6"/>
        </w:numPr>
        <w:rPr>
          <w:lang w:val="lv-LV"/>
        </w:rPr>
      </w:pPr>
      <w:r w:rsidRPr="00536A39">
        <w:rPr>
          <w:lang w:val="lv-LV"/>
        </w:rPr>
        <w:t>Iepirkumu komisija 10 (desmit) darba dienu laikā pēc tam, kad noslēgt</w:t>
      </w:r>
      <w:r w:rsidR="00523905">
        <w:rPr>
          <w:lang w:val="lv-LV"/>
        </w:rPr>
        <w:t>s līgums</w:t>
      </w:r>
      <w:r w:rsidRPr="00536A39">
        <w:rPr>
          <w:lang w:val="lv-LV"/>
        </w:rPr>
        <w:t xml:space="preserve"> vai pieņemts lēmums par Iepirkuma izbeigšanu vai pārtraukšanu, iesniedz publicēšanai paziņojumu par līguma slēgšanas tiesību piešķiršanu.</w:t>
      </w:r>
    </w:p>
    <w:p w14:paraId="00434256" w14:textId="0715B5D1" w:rsidR="00C7504D" w:rsidRDefault="00C7504D" w:rsidP="0097345E">
      <w:pPr>
        <w:jc w:val="both"/>
      </w:pPr>
    </w:p>
    <w:p w14:paraId="58BE3C74" w14:textId="77777777" w:rsidR="002159EE" w:rsidRPr="00CF6CF5" w:rsidRDefault="002159EE" w:rsidP="000336C0">
      <w:pPr>
        <w:numPr>
          <w:ilvl w:val="0"/>
          <w:numId w:val="6"/>
        </w:numPr>
        <w:shd w:val="clear" w:color="auto" w:fill="FFFFFF"/>
        <w:autoSpaceDE w:val="0"/>
        <w:autoSpaceDN w:val="0"/>
        <w:adjustRightInd w:val="0"/>
        <w:spacing w:before="360" w:after="240"/>
        <w:ind w:left="714" w:hanging="357"/>
        <w:rPr>
          <w:b/>
          <w:sz w:val="28"/>
          <w:szCs w:val="28"/>
        </w:rPr>
      </w:pPr>
      <w:r w:rsidRPr="00CF6CF5">
        <w:rPr>
          <w:b/>
          <w:sz w:val="28"/>
          <w:szCs w:val="28"/>
        </w:rPr>
        <w:t>Iepirkuma komisijas darbība, tās tiesības un pienākumi</w:t>
      </w:r>
    </w:p>
    <w:p w14:paraId="15220955" w14:textId="1737AE4C" w:rsidR="002159EE" w:rsidRPr="00CF6CF5" w:rsidRDefault="002159EE" w:rsidP="000336C0">
      <w:pPr>
        <w:numPr>
          <w:ilvl w:val="1"/>
          <w:numId w:val="6"/>
        </w:numPr>
        <w:shd w:val="clear" w:color="auto" w:fill="FFFFFF"/>
        <w:autoSpaceDE w:val="0"/>
        <w:autoSpaceDN w:val="0"/>
        <w:adjustRightInd w:val="0"/>
        <w:spacing w:before="120" w:after="120"/>
        <w:jc w:val="both"/>
      </w:pPr>
      <w:r w:rsidRPr="00CF6CF5">
        <w:t xml:space="preserve">Iepirkuma komisijas priekšsēdētājs organizē un vada iepirkuma komisijas darbu, nosaka iepirkuma komisijas sēžu vietu, laiku un kārtību, sasauc un vada iepirkuma komisijas sēdes. Iepirkuma komisijas priekšsēdētāja prombūtnes laikā </w:t>
      </w:r>
      <w:r w:rsidR="00623101">
        <w:t>uzdod</w:t>
      </w:r>
      <w:r w:rsidRPr="00CF6CF5">
        <w:t xml:space="preserve"> savus pienākumus pildīt citam iepirkuma komisijas loceklim.</w:t>
      </w:r>
    </w:p>
    <w:p w14:paraId="55CCB787" w14:textId="77777777" w:rsidR="002159EE" w:rsidRPr="00CF6CF5" w:rsidRDefault="00116124" w:rsidP="000336C0">
      <w:pPr>
        <w:numPr>
          <w:ilvl w:val="1"/>
          <w:numId w:val="6"/>
        </w:numPr>
        <w:shd w:val="clear" w:color="auto" w:fill="FFFFFF"/>
        <w:autoSpaceDE w:val="0"/>
        <w:autoSpaceDN w:val="0"/>
        <w:adjustRightInd w:val="0"/>
        <w:spacing w:before="120" w:after="120"/>
        <w:jc w:val="both"/>
      </w:pPr>
      <w:r w:rsidRPr="00CF6CF5">
        <w:t xml:space="preserve">Iepirkuma komisija lēmumus pieņem sēdēs. Iepirkuma komisija ir lemttiesīga, ja tās </w:t>
      </w:r>
      <w:r w:rsidR="008B795E" w:rsidRPr="00CF6CF5">
        <w:t xml:space="preserve">sēdē piedalās </w:t>
      </w:r>
      <w:r w:rsidR="00EA58F8" w:rsidRPr="00CF6CF5">
        <w:t>vismaz divas trešdaļas komisijas locekļu, bet ne mazāk kā trīs komisijas locekļi. Iepirkuma komisija lēmumus pieņem ar vienkāršu balsu vairākumu. Ja iepirkuma komisijas locekļu balsis sadalās vienādi, izšķirošā ir iepirkuma komisijas priekšsēdētāja balss.</w:t>
      </w:r>
    </w:p>
    <w:p w14:paraId="29A991FB" w14:textId="77777777" w:rsidR="00EA58F8" w:rsidRPr="00CF6CF5" w:rsidRDefault="00174075" w:rsidP="000336C0">
      <w:pPr>
        <w:numPr>
          <w:ilvl w:val="1"/>
          <w:numId w:val="6"/>
        </w:numPr>
        <w:shd w:val="clear" w:color="auto" w:fill="FFFFFF"/>
        <w:autoSpaceDE w:val="0"/>
        <w:autoSpaceDN w:val="0"/>
        <w:adjustRightInd w:val="0"/>
        <w:spacing w:before="120" w:after="120"/>
        <w:jc w:val="both"/>
      </w:pPr>
      <w:r w:rsidRPr="00CF6CF5">
        <w:t xml:space="preserve">Iepirkuma komisijas sēdes protokolē iepirkuma komisijas sekretārs, bet tā prombūtnē iepirkuma komisijas loceklis, kuram iepirkuma komisijas priekšsēdētājs uzdod </w:t>
      </w:r>
      <w:r w:rsidRPr="00CF6CF5">
        <w:lastRenderedPageBreak/>
        <w:t>protokolēt sēdi. Iepirkuma komisijas sēžu protokolus paraksta visi klātesošie iepirkuma komisijas locekļi.</w:t>
      </w:r>
    </w:p>
    <w:p w14:paraId="69521F26" w14:textId="77777777" w:rsidR="009E2DDA" w:rsidRPr="00CF6CF5" w:rsidRDefault="009E2DDA" w:rsidP="000336C0">
      <w:pPr>
        <w:numPr>
          <w:ilvl w:val="1"/>
          <w:numId w:val="6"/>
        </w:numPr>
        <w:shd w:val="clear" w:color="auto" w:fill="FFFFFF"/>
        <w:autoSpaceDE w:val="0"/>
        <w:autoSpaceDN w:val="0"/>
        <w:adjustRightInd w:val="0"/>
        <w:spacing w:before="120" w:after="120"/>
        <w:jc w:val="both"/>
      </w:pPr>
      <w:r w:rsidRPr="00CF6CF5">
        <w:t>Iepirkuma komisijai ir tiesības:</w:t>
      </w:r>
    </w:p>
    <w:p w14:paraId="0E81F443" w14:textId="77777777" w:rsidR="009E2DDA" w:rsidRPr="00CF6CF5" w:rsidRDefault="009E2DDA" w:rsidP="000336C0">
      <w:pPr>
        <w:numPr>
          <w:ilvl w:val="2"/>
          <w:numId w:val="6"/>
        </w:numPr>
        <w:shd w:val="clear" w:color="auto" w:fill="FFFFFF"/>
        <w:autoSpaceDE w:val="0"/>
        <w:autoSpaceDN w:val="0"/>
        <w:adjustRightInd w:val="0"/>
        <w:spacing w:before="120" w:after="120"/>
        <w:jc w:val="both"/>
      </w:pPr>
      <w:r w:rsidRPr="00CF6CF5">
        <w:t xml:space="preserve">pārbaudīt lēmuma pieņemšanai nepieciešamo informāciju, </w:t>
      </w:r>
      <w:r w:rsidR="005B11AC" w:rsidRPr="00CF6CF5">
        <w:t>neprasot pretendenta vai tā piesaistīto personu piekrišanu, kompetentā institūcijā, publiski pieejamās datubāzēs vai citos publiski pieejamos avotos;</w:t>
      </w:r>
    </w:p>
    <w:p w14:paraId="2A8460B1" w14:textId="77777777" w:rsidR="005B11AC" w:rsidRPr="00CF6CF5" w:rsidRDefault="0099157F" w:rsidP="000336C0">
      <w:pPr>
        <w:numPr>
          <w:ilvl w:val="2"/>
          <w:numId w:val="6"/>
        </w:numPr>
        <w:shd w:val="clear" w:color="auto" w:fill="FFFFFF"/>
        <w:autoSpaceDE w:val="0"/>
        <w:autoSpaceDN w:val="0"/>
        <w:adjustRightInd w:val="0"/>
        <w:spacing w:before="120" w:after="120"/>
        <w:jc w:val="both"/>
      </w:pPr>
      <w:r w:rsidRPr="00CF6CF5">
        <w:t>pieaicināt ekspertus atzinumu sniegšanai;</w:t>
      </w:r>
    </w:p>
    <w:p w14:paraId="337E428A" w14:textId="77777777" w:rsidR="0099157F" w:rsidRPr="003D02D5" w:rsidRDefault="0099157F" w:rsidP="000336C0">
      <w:pPr>
        <w:numPr>
          <w:ilvl w:val="2"/>
          <w:numId w:val="6"/>
        </w:numPr>
        <w:shd w:val="clear" w:color="auto" w:fill="FFFFFF"/>
        <w:autoSpaceDE w:val="0"/>
        <w:autoSpaceDN w:val="0"/>
        <w:adjustRightInd w:val="0"/>
        <w:spacing w:before="120" w:after="120"/>
        <w:jc w:val="both"/>
      </w:pPr>
      <w:r w:rsidRPr="003D02D5">
        <w:t>lūgt pretendentam vai kompetentai institūcijai izskaidrot vai papildināt pretendentu atlases dokumentos ietverto informāciju, ja iepirkuma komisija konstatē, ka šajos dokumentos ietvertā informācija ir neskaidra vai nepilnīga;</w:t>
      </w:r>
    </w:p>
    <w:p w14:paraId="0DCB729D" w14:textId="77777777" w:rsidR="0099157F" w:rsidRPr="003D02D5" w:rsidRDefault="0034542C" w:rsidP="000336C0">
      <w:pPr>
        <w:numPr>
          <w:ilvl w:val="2"/>
          <w:numId w:val="6"/>
        </w:numPr>
        <w:shd w:val="clear" w:color="auto" w:fill="FFFFFF"/>
        <w:autoSpaceDE w:val="0"/>
        <w:autoSpaceDN w:val="0"/>
        <w:adjustRightInd w:val="0"/>
        <w:spacing w:before="120" w:after="120"/>
        <w:jc w:val="both"/>
      </w:pPr>
      <w:r w:rsidRPr="003D02D5">
        <w:t>labot aritmētiskās kļūdas pretendentu piedāvājumos;</w:t>
      </w:r>
    </w:p>
    <w:p w14:paraId="50F8B9A4" w14:textId="77777777" w:rsidR="0034542C" w:rsidRPr="003D02D5" w:rsidRDefault="0034542C" w:rsidP="000336C0">
      <w:pPr>
        <w:numPr>
          <w:ilvl w:val="2"/>
          <w:numId w:val="6"/>
        </w:numPr>
        <w:shd w:val="clear" w:color="auto" w:fill="FFFFFF"/>
        <w:autoSpaceDE w:val="0"/>
        <w:autoSpaceDN w:val="0"/>
        <w:adjustRightInd w:val="0"/>
        <w:spacing w:before="120" w:after="120"/>
        <w:jc w:val="both"/>
      </w:pPr>
      <w:r w:rsidRPr="003D02D5">
        <w:t>veikt citas publisko iepirkumu regulējošajos normatīvajos aktos noteiktās darbības.</w:t>
      </w:r>
    </w:p>
    <w:p w14:paraId="70F6A2CA" w14:textId="77777777" w:rsidR="0034542C" w:rsidRPr="003D02D5" w:rsidRDefault="0034542C" w:rsidP="000336C0">
      <w:pPr>
        <w:numPr>
          <w:ilvl w:val="1"/>
          <w:numId w:val="6"/>
        </w:numPr>
        <w:shd w:val="clear" w:color="auto" w:fill="FFFFFF"/>
        <w:autoSpaceDE w:val="0"/>
        <w:autoSpaceDN w:val="0"/>
        <w:adjustRightInd w:val="0"/>
        <w:spacing w:before="120" w:after="120"/>
        <w:jc w:val="both"/>
      </w:pPr>
      <w:r w:rsidRPr="003D02D5">
        <w:t>Iepirkuma komisijai ir šādi pienākumi:</w:t>
      </w:r>
    </w:p>
    <w:p w14:paraId="40D013E6" w14:textId="77777777" w:rsidR="0034542C" w:rsidRPr="003D02D5" w:rsidRDefault="00222C09" w:rsidP="000336C0">
      <w:pPr>
        <w:numPr>
          <w:ilvl w:val="2"/>
          <w:numId w:val="6"/>
        </w:numPr>
        <w:shd w:val="clear" w:color="auto" w:fill="FFFFFF"/>
        <w:autoSpaceDE w:val="0"/>
        <w:autoSpaceDN w:val="0"/>
        <w:adjustRightInd w:val="0"/>
        <w:spacing w:before="120" w:after="120"/>
        <w:jc w:val="both"/>
      </w:pPr>
      <w:r w:rsidRPr="003D02D5">
        <w:t>nodrošināt iepirkuma norisi un dokumentēšanu;</w:t>
      </w:r>
    </w:p>
    <w:p w14:paraId="0998236B" w14:textId="35EA7249" w:rsidR="00222C09" w:rsidRPr="003D02D5" w:rsidRDefault="00380C01" w:rsidP="000336C0">
      <w:pPr>
        <w:numPr>
          <w:ilvl w:val="2"/>
          <w:numId w:val="6"/>
        </w:numPr>
        <w:shd w:val="clear" w:color="auto" w:fill="FFFFFF"/>
        <w:autoSpaceDE w:val="0"/>
        <w:autoSpaceDN w:val="0"/>
        <w:adjustRightInd w:val="0"/>
        <w:spacing w:before="120" w:after="120"/>
        <w:jc w:val="both"/>
      </w:pPr>
      <w:r w:rsidRPr="003D02D5">
        <w:t>sniegt papildinformāciju par iepirkuma dokumentācijā iekļautajām prasībām, ja ieinteresētais piegādātājs ir laikus pieprasījis papildinformāciju, pēc iespējas īsākā laikā, bet ne vēlāk kā 2 (divas) darb</w:t>
      </w:r>
      <w:r w:rsidR="002F72FE">
        <w:t xml:space="preserve">a </w:t>
      </w:r>
      <w:r w:rsidRPr="003D02D5">
        <w:t xml:space="preserve">dienas pirms </w:t>
      </w:r>
      <w:r w:rsidR="00CD4E9C" w:rsidRPr="003D02D5">
        <w:t>piedāvājumu iesniegšanas termiņa beigām;</w:t>
      </w:r>
    </w:p>
    <w:p w14:paraId="2C937093" w14:textId="77777777" w:rsidR="00CD4E9C" w:rsidRPr="003D02D5" w:rsidRDefault="00CD4E9C" w:rsidP="000336C0">
      <w:pPr>
        <w:numPr>
          <w:ilvl w:val="2"/>
          <w:numId w:val="6"/>
        </w:numPr>
        <w:shd w:val="clear" w:color="auto" w:fill="FFFFFF"/>
        <w:autoSpaceDE w:val="0"/>
        <w:autoSpaceDN w:val="0"/>
        <w:adjustRightInd w:val="0"/>
        <w:spacing w:before="120" w:after="120"/>
        <w:jc w:val="both"/>
      </w:pPr>
      <w:r w:rsidRPr="003D02D5">
        <w:t>nesniegt informāciju par citu piedāvājumu esamību līdz piedāvājumu atvēršanas brīdim, kā arī nesniegt informāciju par vērtēšanas procesu līdz iepirkuma rezultātu paziņošanas brīdim;</w:t>
      </w:r>
    </w:p>
    <w:p w14:paraId="2F5293CA" w14:textId="77777777" w:rsidR="00CD4E9C" w:rsidRPr="003D02D5" w:rsidRDefault="00CD4E9C" w:rsidP="000336C0">
      <w:pPr>
        <w:numPr>
          <w:ilvl w:val="2"/>
          <w:numId w:val="6"/>
        </w:numPr>
        <w:shd w:val="clear" w:color="auto" w:fill="FFFFFF"/>
        <w:autoSpaceDE w:val="0"/>
        <w:autoSpaceDN w:val="0"/>
        <w:adjustRightInd w:val="0"/>
        <w:spacing w:before="120" w:after="120"/>
        <w:jc w:val="both"/>
      </w:pPr>
      <w:r w:rsidRPr="003D02D5">
        <w:t>nodrošināt piedāvājumu glabāšanu vērtēšanas laikā tā, lai tiem nevarētu piekļūt personas, kuras nav iesaistītas vērtēšanas procesā;</w:t>
      </w:r>
    </w:p>
    <w:p w14:paraId="0DFC84CD" w14:textId="77777777" w:rsidR="00CD4E9C" w:rsidRPr="003D02D5" w:rsidRDefault="00CD4E9C" w:rsidP="000336C0">
      <w:pPr>
        <w:numPr>
          <w:ilvl w:val="2"/>
          <w:numId w:val="6"/>
        </w:numPr>
        <w:shd w:val="clear" w:color="auto" w:fill="FFFFFF"/>
        <w:autoSpaceDE w:val="0"/>
        <w:autoSpaceDN w:val="0"/>
        <w:adjustRightInd w:val="0"/>
        <w:spacing w:before="120" w:after="120"/>
        <w:jc w:val="both"/>
      </w:pPr>
      <w:r w:rsidRPr="003D02D5">
        <w:t>izskatīt iesniegtos piedāvājumus un pieņemt lēmumu iepirkum</w:t>
      </w:r>
      <w:r w:rsidR="00BC5E36" w:rsidRPr="003D02D5">
        <w:t>ā</w:t>
      </w:r>
      <w:r w:rsidRPr="003D02D5">
        <w:t>;</w:t>
      </w:r>
    </w:p>
    <w:p w14:paraId="2B7F6CD6" w14:textId="77777777" w:rsidR="00CD4E9C" w:rsidRPr="003D02D5" w:rsidRDefault="003B74E3" w:rsidP="000336C0">
      <w:pPr>
        <w:numPr>
          <w:ilvl w:val="2"/>
          <w:numId w:val="6"/>
        </w:numPr>
        <w:shd w:val="clear" w:color="auto" w:fill="FFFFFF"/>
        <w:autoSpaceDE w:val="0"/>
        <w:autoSpaceDN w:val="0"/>
        <w:adjustRightInd w:val="0"/>
        <w:spacing w:before="120" w:after="120"/>
        <w:jc w:val="both"/>
      </w:pPr>
      <w:r w:rsidRPr="003D02D5">
        <w:t>veikt citas publisko iepirkumu regulējošajos normatīvajos aktos noteiktās darbības.</w:t>
      </w:r>
    </w:p>
    <w:p w14:paraId="527F28B4" w14:textId="77777777" w:rsidR="00DD389E" w:rsidRPr="003D02D5" w:rsidRDefault="00EC6D5E" w:rsidP="000336C0">
      <w:pPr>
        <w:numPr>
          <w:ilvl w:val="0"/>
          <w:numId w:val="6"/>
        </w:numPr>
        <w:shd w:val="clear" w:color="auto" w:fill="FFFFFF"/>
        <w:autoSpaceDE w:val="0"/>
        <w:autoSpaceDN w:val="0"/>
        <w:adjustRightInd w:val="0"/>
        <w:spacing w:before="360" w:after="240"/>
        <w:jc w:val="center"/>
        <w:rPr>
          <w:rFonts w:ascii="Times New Roman Bold" w:hAnsi="Times New Roman Bold"/>
          <w:b/>
          <w:sz w:val="28"/>
          <w:szCs w:val="28"/>
        </w:rPr>
      </w:pPr>
      <w:r w:rsidRPr="003D02D5">
        <w:rPr>
          <w:rFonts w:ascii="Times New Roman Bold" w:hAnsi="Times New Roman Bold"/>
          <w:b/>
          <w:sz w:val="28"/>
          <w:szCs w:val="28"/>
        </w:rPr>
        <w:t>Pretendentu tiesības un pienākumi</w:t>
      </w:r>
      <w:bookmarkEnd w:id="66"/>
      <w:bookmarkEnd w:id="67"/>
    </w:p>
    <w:p w14:paraId="73496EDC" w14:textId="77777777" w:rsidR="003B74E3" w:rsidRPr="003D02D5" w:rsidRDefault="003B74E3" w:rsidP="000336C0">
      <w:pPr>
        <w:numPr>
          <w:ilvl w:val="1"/>
          <w:numId w:val="6"/>
        </w:numPr>
        <w:shd w:val="clear" w:color="auto" w:fill="FFFFFF"/>
        <w:tabs>
          <w:tab w:val="left" w:pos="-2268"/>
        </w:tabs>
        <w:autoSpaceDE w:val="0"/>
        <w:autoSpaceDN w:val="0"/>
        <w:adjustRightInd w:val="0"/>
        <w:spacing w:before="120" w:after="120"/>
        <w:ind w:left="709"/>
        <w:jc w:val="both"/>
      </w:pPr>
      <w:r w:rsidRPr="003D02D5">
        <w:t>Pretendentam ir tiesības grozīt vai atsaukt iesniegto piedāvājumu pirms piedāvājumu iesniegšanas termiņa beigām, ievērojot nolikumā noteikto kārtību.</w:t>
      </w:r>
    </w:p>
    <w:p w14:paraId="632ED638" w14:textId="77777777" w:rsidR="003B74E3" w:rsidRPr="003D02D5" w:rsidRDefault="003B74E3" w:rsidP="000336C0">
      <w:pPr>
        <w:numPr>
          <w:ilvl w:val="1"/>
          <w:numId w:val="6"/>
        </w:numPr>
        <w:shd w:val="clear" w:color="auto" w:fill="FFFFFF"/>
        <w:tabs>
          <w:tab w:val="left" w:pos="-2268"/>
        </w:tabs>
        <w:autoSpaceDE w:val="0"/>
        <w:autoSpaceDN w:val="0"/>
        <w:adjustRightInd w:val="0"/>
        <w:spacing w:before="120" w:after="120"/>
        <w:ind w:left="709"/>
        <w:jc w:val="both"/>
      </w:pPr>
      <w:r w:rsidRPr="003D02D5">
        <w:t>Pretendentam ir tiesības laikus pieprasīt papildinformāciju par iepirkuma dokumentācijā noteiktajām prasībām.</w:t>
      </w:r>
    </w:p>
    <w:p w14:paraId="16DD1C8E" w14:textId="77777777" w:rsidR="00AF311A" w:rsidRPr="003D02D5" w:rsidRDefault="003306EF" w:rsidP="000336C0">
      <w:pPr>
        <w:numPr>
          <w:ilvl w:val="1"/>
          <w:numId w:val="6"/>
        </w:numPr>
        <w:shd w:val="clear" w:color="auto" w:fill="FFFFFF"/>
        <w:tabs>
          <w:tab w:val="left" w:pos="-2268"/>
        </w:tabs>
        <w:autoSpaceDE w:val="0"/>
        <w:autoSpaceDN w:val="0"/>
        <w:adjustRightInd w:val="0"/>
        <w:spacing w:before="120" w:after="120"/>
        <w:jc w:val="both"/>
      </w:pPr>
      <w:r w:rsidRPr="003D02D5">
        <w:rPr>
          <w:lang w:eastAsia="ar-SA"/>
        </w:rPr>
        <w:t>Pretendent</w:t>
      </w:r>
      <w:r w:rsidR="00AF311A" w:rsidRPr="003D02D5">
        <w:rPr>
          <w:lang w:eastAsia="ar-SA"/>
        </w:rPr>
        <w:t xml:space="preserve">s, lejupielādējot iepirkuma dokumentāciju, uzņemas atbildību sekot iepirkuma komisijas sniegtajai papildinformācijai, kas tiek publicēta </w:t>
      </w:r>
      <w:r w:rsidR="00C62063" w:rsidRPr="00C62063">
        <w:rPr>
          <w:lang w:eastAsia="ar-SA"/>
        </w:rPr>
        <w:t>Elektronisko iepirkumu sistēmas e-konkursu apakšsistēmā</w:t>
      </w:r>
      <w:r w:rsidR="00AF311A" w:rsidRPr="003D02D5">
        <w:rPr>
          <w:lang w:eastAsia="ar-SA"/>
        </w:rPr>
        <w:t>.</w:t>
      </w:r>
    </w:p>
    <w:p w14:paraId="3B9D30E1" w14:textId="77777777" w:rsidR="003306EF" w:rsidRPr="003D02D5" w:rsidRDefault="006213CC" w:rsidP="000336C0">
      <w:pPr>
        <w:numPr>
          <w:ilvl w:val="1"/>
          <w:numId w:val="6"/>
        </w:numPr>
        <w:shd w:val="clear" w:color="auto" w:fill="FFFFFF"/>
        <w:tabs>
          <w:tab w:val="left" w:pos="-2268"/>
        </w:tabs>
        <w:autoSpaceDE w:val="0"/>
        <w:autoSpaceDN w:val="0"/>
        <w:adjustRightInd w:val="0"/>
        <w:spacing w:before="120" w:after="120"/>
        <w:jc w:val="both"/>
      </w:pPr>
      <w:r w:rsidRPr="003D02D5">
        <w:rPr>
          <w:lang w:eastAsia="ar-SA"/>
        </w:rPr>
        <w:t xml:space="preserve">Pretendentam ir pienākums sagatavot un iesniegt </w:t>
      </w:r>
      <w:r w:rsidR="003306EF" w:rsidRPr="003D02D5">
        <w:rPr>
          <w:lang w:eastAsia="ar-SA"/>
        </w:rPr>
        <w:t>piedāvājumu</w:t>
      </w:r>
      <w:r w:rsidRPr="003D02D5">
        <w:rPr>
          <w:lang w:eastAsia="ar-SA"/>
        </w:rPr>
        <w:t xml:space="preserve"> </w:t>
      </w:r>
      <w:r w:rsidR="00C62063" w:rsidRPr="00C62063">
        <w:rPr>
          <w:lang w:eastAsia="ar-SA"/>
        </w:rPr>
        <w:t xml:space="preserve">Elektronisko iepirkumu sistēmas e-konkursu apakšsistēmā </w:t>
      </w:r>
      <w:r w:rsidRPr="003D02D5">
        <w:rPr>
          <w:lang w:eastAsia="ar-SA"/>
        </w:rPr>
        <w:t xml:space="preserve">atbilstoši iepirkuma dokumentācijā noteiktajām prasībām, kā arī sniegt patiesas </w:t>
      </w:r>
      <w:r w:rsidR="00BC5E36" w:rsidRPr="003D02D5">
        <w:rPr>
          <w:lang w:eastAsia="ar-SA"/>
        </w:rPr>
        <w:t xml:space="preserve">un precīzas </w:t>
      </w:r>
      <w:r w:rsidRPr="003D02D5">
        <w:rPr>
          <w:lang w:eastAsia="ar-SA"/>
        </w:rPr>
        <w:t>ziņas</w:t>
      </w:r>
      <w:r w:rsidR="003306EF" w:rsidRPr="003D02D5">
        <w:rPr>
          <w:lang w:eastAsia="ar-SA"/>
        </w:rPr>
        <w:t>.</w:t>
      </w:r>
    </w:p>
    <w:p w14:paraId="1868F18C" w14:textId="77777777" w:rsidR="008F5BFA" w:rsidRPr="003D02D5" w:rsidRDefault="008F5BFA" w:rsidP="000336C0">
      <w:pPr>
        <w:numPr>
          <w:ilvl w:val="1"/>
          <w:numId w:val="6"/>
        </w:numPr>
        <w:shd w:val="clear" w:color="auto" w:fill="FFFFFF"/>
        <w:tabs>
          <w:tab w:val="left" w:pos="-2268"/>
        </w:tabs>
        <w:autoSpaceDE w:val="0"/>
        <w:autoSpaceDN w:val="0"/>
        <w:adjustRightInd w:val="0"/>
        <w:spacing w:before="120" w:after="120"/>
        <w:ind w:left="709"/>
        <w:jc w:val="both"/>
      </w:pPr>
      <w:r w:rsidRPr="003D02D5">
        <w:rPr>
          <w:lang w:eastAsia="ar-SA"/>
        </w:rPr>
        <w:t xml:space="preserve">Pretendents, kas iesniedzis piedāvājumu iepirkumā un kas uzskata, ka ir aizskartas tā tiesības vai ir iespējams šo tiesību aizskārums, ir tiesīgs iepirkuma komisijas pieņemto lēmumu </w:t>
      </w:r>
      <w:r w:rsidR="00CA4DC2" w:rsidRPr="003D02D5">
        <w:rPr>
          <w:lang w:eastAsia="ar-SA"/>
        </w:rPr>
        <w:t>pārsūdzēt Administratīvajā rajona tiesā Administratīvā procesa likumā noteiktajā kārtībā</w:t>
      </w:r>
      <w:r w:rsidR="00AB6CFA" w:rsidRPr="003D02D5">
        <w:rPr>
          <w:lang w:eastAsia="ar-SA"/>
        </w:rPr>
        <w:t>.</w:t>
      </w:r>
    </w:p>
    <w:p w14:paraId="0D07381E" w14:textId="2731C77F" w:rsidR="002159EE" w:rsidRPr="003D02D5" w:rsidRDefault="00EC6D5E" w:rsidP="000336C0">
      <w:pPr>
        <w:numPr>
          <w:ilvl w:val="1"/>
          <w:numId w:val="6"/>
        </w:numPr>
        <w:shd w:val="clear" w:color="auto" w:fill="FFFFFF"/>
        <w:tabs>
          <w:tab w:val="left" w:pos="-2268"/>
        </w:tabs>
        <w:autoSpaceDE w:val="0"/>
        <w:autoSpaceDN w:val="0"/>
        <w:adjustRightInd w:val="0"/>
        <w:spacing w:before="120" w:after="120"/>
        <w:ind w:left="709"/>
        <w:jc w:val="both"/>
      </w:pPr>
      <w:r w:rsidRPr="003D02D5">
        <w:t>Pretendentam ir</w:t>
      </w:r>
      <w:r w:rsidR="00501759" w:rsidRPr="003D02D5">
        <w:t xml:space="preserve"> </w:t>
      </w:r>
      <w:r w:rsidR="00623101">
        <w:t xml:space="preserve">saistoši citi pienākumi un </w:t>
      </w:r>
      <w:r w:rsidR="00501759" w:rsidRPr="003D02D5">
        <w:t>tiesības</w:t>
      </w:r>
      <w:r w:rsidR="00AF311A" w:rsidRPr="003D02D5">
        <w:t>, kas nav minēti šajā nolikuma sadaļā, bet ir paredzēti publisko iepirkumu regulējošajos normatīvajos aktos</w:t>
      </w:r>
      <w:r w:rsidRPr="003D02D5">
        <w:t>.</w:t>
      </w:r>
    </w:p>
    <w:p w14:paraId="69008979" w14:textId="77777777" w:rsidR="00F43A93" w:rsidRPr="00F0128A" w:rsidRDefault="00F43A93" w:rsidP="00F43A93">
      <w:pPr>
        <w:shd w:val="clear" w:color="auto" w:fill="FFFFFF"/>
        <w:tabs>
          <w:tab w:val="left" w:pos="-2268"/>
        </w:tabs>
        <w:autoSpaceDE w:val="0"/>
        <w:autoSpaceDN w:val="0"/>
        <w:adjustRightInd w:val="0"/>
        <w:spacing w:before="120" w:after="120"/>
        <w:ind w:left="-360"/>
        <w:jc w:val="both"/>
        <w:rPr>
          <w:highlight w:val="lightGray"/>
        </w:rPr>
      </w:pPr>
    </w:p>
    <w:p w14:paraId="791EB183" w14:textId="615515EA" w:rsidR="00673721" w:rsidRPr="00536A39" w:rsidRDefault="00673721" w:rsidP="000336C0">
      <w:pPr>
        <w:pStyle w:val="11Lgumam"/>
        <w:numPr>
          <w:ilvl w:val="0"/>
          <w:numId w:val="6"/>
        </w:numPr>
        <w:rPr>
          <w:b/>
          <w:lang w:val="lv-LV"/>
        </w:rPr>
      </w:pPr>
      <w:bookmarkStart w:id="68" w:name="_Toc507570361"/>
      <w:bookmarkStart w:id="69" w:name="_Toc11237830"/>
      <w:bookmarkStart w:id="70" w:name="_Toc11237871"/>
      <w:bookmarkStart w:id="71" w:name="_Toc11756652"/>
      <w:bookmarkStart w:id="72" w:name="_Toc24704304"/>
      <w:r w:rsidRPr="00536A39">
        <w:rPr>
          <w:b/>
          <w:lang w:val="lv-LV"/>
        </w:rPr>
        <w:t>Citi noteikumi</w:t>
      </w:r>
      <w:bookmarkEnd w:id="68"/>
      <w:bookmarkEnd w:id="69"/>
      <w:bookmarkEnd w:id="70"/>
      <w:bookmarkEnd w:id="71"/>
      <w:bookmarkEnd w:id="72"/>
    </w:p>
    <w:p w14:paraId="298CF2EA" w14:textId="18B96FD4" w:rsidR="00673721" w:rsidRPr="00536A39" w:rsidRDefault="00673721" w:rsidP="000336C0">
      <w:pPr>
        <w:pStyle w:val="111Lgumam"/>
        <w:numPr>
          <w:ilvl w:val="2"/>
          <w:numId w:val="6"/>
        </w:numPr>
        <w:ind w:left="993" w:hanging="709"/>
        <w:rPr>
          <w:lang w:val="lv-LV"/>
        </w:rPr>
      </w:pPr>
      <w:r w:rsidRPr="00536A39">
        <w:rPr>
          <w:lang w:val="lv-LV"/>
        </w:rPr>
        <w:t>Citas saistības attiecībā uz Iepirkuma norisi, kas nav atrunātas Iepirkuma nolikumā, nosakāmas saskaņā ar Latvijas  spēkā esošiem normatīvajiem aktiem.</w:t>
      </w:r>
    </w:p>
    <w:p w14:paraId="1F4FCC75" w14:textId="77777777" w:rsidR="00673721" w:rsidRPr="00536A39" w:rsidRDefault="00673721" w:rsidP="000336C0">
      <w:pPr>
        <w:pStyle w:val="111Lgumam"/>
        <w:numPr>
          <w:ilvl w:val="2"/>
          <w:numId w:val="6"/>
        </w:numPr>
        <w:ind w:left="993" w:hanging="709"/>
        <w:rPr>
          <w:lang w:val="lv-LV"/>
        </w:rPr>
      </w:pPr>
      <w:r w:rsidRPr="00536A39">
        <w:rPr>
          <w:lang w:val="lv-LV"/>
        </w:rPr>
        <w:t>Iepirkuma nolikumam pievienoti šādi pielikumi:</w:t>
      </w:r>
    </w:p>
    <w:p w14:paraId="536368FD" w14:textId="5A701D52" w:rsidR="00673721" w:rsidRPr="00AA3BE3" w:rsidRDefault="00673721" w:rsidP="00673721">
      <w:pPr>
        <w:ind w:left="709"/>
      </w:pPr>
      <w:bookmarkStart w:id="73" w:name="_Hlk512263583"/>
      <w:bookmarkStart w:id="74" w:name="_Hlk94859748"/>
      <w:r w:rsidRPr="00AA3BE3">
        <w:t>1</w:t>
      </w:r>
      <w:bookmarkStart w:id="75" w:name="_Hlk93581744"/>
      <w:r w:rsidRPr="00AA3BE3">
        <w:t xml:space="preserve">. pielikums – Pieteikums </w:t>
      </w:r>
    </w:p>
    <w:p w14:paraId="27BF8C80" w14:textId="5E0C5857" w:rsidR="00673721" w:rsidRPr="00AA3BE3" w:rsidRDefault="00673721" w:rsidP="00673721">
      <w:pPr>
        <w:ind w:left="709"/>
      </w:pPr>
      <w:r w:rsidRPr="00AA3BE3">
        <w:t xml:space="preserve">2. pielikums – Tehniskā specifikācija </w:t>
      </w:r>
    </w:p>
    <w:p w14:paraId="7A7DD520" w14:textId="5A5D3263" w:rsidR="00673721" w:rsidRPr="00AA3BE3" w:rsidRDefault="00673721" w:rsidP="00673721">
      <w:pPr>
        <w:ind w:left="709"/>
      </w:pPr>
      <w:r w:rsidRPr="00AA3BE3">
        <w:t xml:space="preserve">3. pielikums – Finanšu piedāvājums </w:t>
      </w:r>
    </w:p>
    <w:p w14:paraId="4462F321" w14:textId="483898C3" w:rsidR="00685553" w:rsidRPr="00AA3BE3" w:rsidRDefault="00685553" w:rsidP="00673721">
      <w:pPr>
        <w:ind w:left="709"/>
      </w:pPr>
      <w:r w:rsidRPr="00AA3BE3">
        <w:t>4. pielikums – Apgrozījuma apliecinājums</w:t>
      </w:r>
    </w:p>
    <w:bookmarkEnd w:id="73"/>
    <w:p w14:paraId="3F3AF002" w14:textId="15700C3B" w:rsidR="00673721" w:rsidRPr="00AA3BE3" w:rsidRDefault="00342E5D" w:rsidP="00673721">
      <w:pPr>
        <w:ind w:left="709"/>
      </w:pPr>
      <w:r>
        <w:t>5</w:t>
      </w:r>
      <w:r w:rsidR="00673721" w:rsidRPr="00AA3BE3">
        <w:t xml:space="preserve">. pielikums – Pretendenta pieredzes apraksts </w:t>
      </w:r>
    </w:p>
    <w:p w14:paraId="4E047CC1" w14:textId="2A1CFEBC" w:rsidR="00673721" w:rsidRPr="00AA3BE3" w:rsidRDefault="00342E5D" w:rsidP="00673721">
      <w:pPr>
        <w:ind w:left="709"/>
        <w:rPr>
          <w:i/>
        </w:rPr>
      </w:pPr>
      <w:r>
        <w:t>6</w:t>
      </w:r>
      <w:r w:rsidR="00673721" w:rsidRPr="00AA3BE3">
        <w:t xml:space="preserve">. pielikums – Speciālista profesionālās pieredzes apraksts </w:t>
      </w:r>
    </w:p>
    <w:p w14:paraId="1D32E510" w14:textId="63DF5EF1" w:rsidR="00673721" w:rsidRDefault="00342E5D" w:rsidP="00673721">
      <w:pPr>
        <w:ind w:left="709"/>
      </w:pPr>
      <w:r>
        <w:t>7</w:t>
      </w:r>
      <w:r w:rsidR="00673721" w:rsidRPr="00AA3BE3">
        <w:t xml:space="preserve">. pielikums – </w:t>
      </w:r>
      <w:r w:rsidR="00141E40">
        <w:t>Līguma</w:t>
      </w:r>
      <w:r w:rsidR="00673721" w:rsidRPr="00AA3BE3">
        <w:t xml:space="preserve"> projekts</w:t>
      </w:r>
      <w:r w:rsidR="00673721" w:rsidRPr="00536A39">
        <w:t xml:space="preserve"> </w:t>
      </w:r>
    </w:p>
    <w:p w14:paraId="6A15C0D6" w14:textId="05C276A1" w:rsidR="00141E40" w:rsidRPr="008B10A2" w:rsidRDefault="00141E40" w:rsidP="00623101"/>
    <w:p w14:paraId="5C0FD087" w14:textId="58B958E4" w:rsidR="008B10A2" w:rsidRDefault="008B10A2" w:rsidP="00673721">
      <w:pPr>
        <w:ind w:left="709"/>
      </w:pPr>
    </w:p>
    <w:p w14:paraId="59941983" w14:textId="6E2C6101" w:rsidR="00284F90" w:rsidRDefault="00284F90" w:rsidP="00673721">
      <w:pPr>
        <w:ind w:left="709"/>
      </w:pPr>
    </w:p>
    <w:p w14:paraId="3792485E" w14:textId="791FBBD4" w:rsidR="00284F90" w:rsidRDefault="00284F90">
      <w:r>
        <w:br w:type="page"/>
      </w:r>
    </w:p>
    <w:p w14:paraId="6D0F831A" w14:textId="77777777" w:rsidR="00284F90" w:rsidRPr="00307CD6" w:rsidRDefault="00284F90" w:rsidP="00284F90">
      <w:pPr>
        <w:spacing w:after="200" w:line="276" w:lineRule="auto"/>
        <w:ind w:left="720"/>
        <w:jc w:val="right"/>
        <w:rPr>
          <w:rFonts w:cstheme="minorHAnsi"/>
        </w:rPr>
      </w:pPr>
      <w:r w:rsidRPr="00307CD6">
        <w:rPr>
          <w:rFonts w:cstheme="minorHAnsi"/>
          <w:b/>
        </w:rPr>
        <w:lastRenderedPageBreak/>
        <w:t>1. pielikums</w:t>
      </w:r>
    </w:p>
    <w:p w14:paraId="072564F9" w14:textId="77777777" w:rsidR="00284F90" w:rsidRPr="006C4FF7" w:rsidRDefault="00284F90" w:rsidP="00284F90">
      <w:pPr>
        <w:shd w:val="clear" w:color="auto" w:fill="FFFFFF"/>
        <w:ind w:left="720"/>
        <w:jc w:val="right"/>
      </w:pPr>
      <w:r w:rsidRPr="006C4FF7">
        <w:t xml:space="preserve">Iepirkuma nolikumam </w:t>
      </w:r>
    </w:p>
    <w:p w14:paraId="409F66EB" w14:textId="67DA3DD7" w:rsidR="00284F90" w:rsidRPr="006C4FF7" w:rsidRDefault="00284F90" w:rsidP="00284F90">
      <w:pPr>
        <w:shd w:val="clear" w:color="auto" w:fill="FFFFFF"/>
        <w:jc w:val="right"/>
      </w:pPr>
      <w:r w:rsidRPr="006C4FF7">
        <w:t>“</w:t>
      </w:r>
      <w:r w:rsidR="00220F3F">
        <w:t>Sabiedriskās domas</w:t>
      </w:r>
      <w:r w:rsidR="00220F3F" w:rsidRPr="006C4FF7">
        <w:t xml:space="preserve"> </w:t>
      </w:r>
      <w:r w:rsidR="00220F3F">
        <w:t>a</w:t>
      </w:r>
      <w:r w:rsidRPr="006C4FF7">
        <w:t xml:space="preserve">ptaujas pakalpojumi Konkurences padomei” </w:t>
      </w:r>
    </w:p>
    <w:p w14:paraId="3E3C23A2" w14:textId="442A2851" w:rsidR="00284F90" w:rsidRPr="006C4FF7" w:rsidRDefault="00284F90" w:rsidP="00284F90">
      <w:pPr>
        <w:shd w:val="clear" w:color="auto" w:fill="FFFFFF"/>
        <w:jc w:val="right"/>
      </w:pPr>
      <w:r w:rsidRPr="006C4FF7">
        <w:t xml:space="preserve">ID Nr. </w:t>
      </w:r>
      <w:r w:rsidR="003B7060">
        <w:t>KP 2026/1</w:t>
      </w:r>
    </w:p>
    <w:p w14:paraId="242FC4A9" w14:textId="77777777" w:rsidR="00284F90" w:rsidRPr="00306A2B" w:rsidRDefault="00284F90" w:rsidP="00284F90">
      <w:pPr>
        <w:shd w:val="clear" w:color="auto" w:fill="FFFFFF"/>
      </w:pPr>
    </w:p>
    <w:p w14:paraId="579853D2" w14:textId="77777777" w:rsidR="00284F90" w:rsidRPr="00306A2B" w:rsidRDefault="00284F90" w:rsidP="00284F90">
      <w:pPr>
        <w:shd w:val="clear" w:color="auto" w:fill="FFFFFF"/>
        <w:tabs>
          <w:tab w:val="left" w:pos="-2268"/>
        </w:tabs>
        <w:autoSpaceDE w:val="0"/>
        <w:autoSpaceDN w:val="0"/>
        <w:adjustRightInd w:val="0"/>
        <w:spacing w:before="120" w:after="120"/>
        <w:ind w:left="360"/>
        <w:jc w:val="center"/>
        <w:rPr>
          <w:b/>
          <w:sz w:val="32"/>
          <w:szCs w:val="32"/>
        </w:rPr>
      </w:pPr>
      <w:bookmarkStart w:id="76" w:name="_Toc246391461"/>
      <w:r w:rsidRPr="00306A2B">
        <w:rPr>
          <w:b/>
          <w:sz w:val="32"/>
          <w:szCs w:val="32"/>
        </w:rPr>
        <w:t>PIETEIKUMS DALĪBAI IEPIRKUMA PROCEDŪRĀ</w:t>
      </w:r>
    </w:p>
    <w:p w14:paraId="09D4839F" w14:textId="77777777" w:rsidR="00284F90" w:rsidRPr="00306A2B" w:rsidRDefault="00284F90" w:rsidP="00284F90">
      <w:pPr>
        <w:shd w:val="clear" w:color="auto" w:fill="FFFFFF"/>
        <w:tabs>
          <w:tab w:val="left" w:pos="-2268"/>
        </w:tabs>
        <w:autoSpaceDE w:val="0"/>
        <w:autoSpaceDN w:val="0"/>
        <w:adjustRightInd w:val="0"/>
        <w:spacing w:before="120" w:after="120"/>
        <w:ind w:left="360"/>
        <w:jc w:val="both"/>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7"/>
        <w:gridCol w:w="2885"/>
        <w:gridCol w:w="2919"/>
      </w:tblGrid>
      <w:tr w:rsidR="00284F90" w:rsidRPr="00306A2B" w14:paraId="101D414D" w14:textId="77777777" w:rsidTr="00CF2B50">
        <w:tc>
          <w:tcPr>
            <w:tcW w:w="3020" w:type="dxa"/>
            <w:tcBorders>
              <w:bottom w:val="single" w:sz="4" w:space="0" w:color="auto"/>
            </w:tcBorders>
          </w:tcPr>
          <w:p w14:paraId="38CA268E" w14:textId="77777777" w:rsidR="00284F90" w:rsidRPr="00306A2B" w:rsidRDefault="00284F90" w:rsidP="00CF2B50">
            <w:pPr>
              <w:tabs>
                <w:tab w:val="left" w:pos="-2268"/>
              </w:tabs>
              <w:autoSpaceDE w:val="0"/>
              <w:autoSpaceDN w:val="0"/>
              <w:adjustRightInd w:val="0"/>
              <w:spacing w:before="120" w:after="120"/>
              <w:jc w:val="both"/>
            </w:pPr>
          </w:p>
        </w:tc>
        <w:tc>
          <w:tcPr>
            <w:tcW w:w="3020" w:type="dxa"/>
          </w:tcPr>
          <w:p w14:paraId="3E35ED7A" w14:textId="77777777" w:rsidR="00284F90" w:rsidRPr="00306A2B" w:rsidRDefault="00284F90" w:rsidP="00CF2B50">
            <w:pPr>
              <w:tabs>
                <w:tab w:val="left" w:pos="-2268"/>
              </w:tabs>
              <w:autoSpaceDE w:val="0"/>
              <w:autoSpaceDN w:val="0"/>
              <w:adjustRightInd w:val="0"/>
              <w:spacing w:before="120" w:after="120"/>
              <w:jc w:val="both"/>
            </w:pPr>
          </w:p>
        </w:tc>
        <w:tc>
          <w:tcPr>
            <w:tcW w:w="3021" w:type="dxa"/>
            <w:tcBorders>
              <w:bottom w:val="single" w:sz="4" w:space="0" w:color="auto"/>
            </w:tcBorders>
          </w:tcPr>
          <w:p w14:paraId="35E43DA2"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512575E0" w14:textId="77777777" w:rsidTr="00CF2B50">
        <w:tc>
          <w:tcPr>
            <w:tcW w:w="3020" w:type="dxa"/>
            <w:tcBorders>
              <w:top w:val="single" w:sz="4" w:space="0" w:color="auto"/>
            </w:tcBorders>
          </w:tcPr>
          <w:p w14:paraId="4D5EEB75" w14:textId="77777777" w:rsidR="00284F90" w:rsidRPr="00306A2B" w:rsidRDefault="00284F90" w:rsidP="00CF2B50">
            <w:pPr>
              <w:tabs>
                <w:tab w:val="left" w:pos="-2268"/>
              </w:tabs>
              <w:autoSpaceDE w:val="0"/>
              <w:autoSpaceDN w:val="0"/>
              <w:adjustRightInd w:val="0"/>
              <w:spacing w:after="120"/>
              <w:jc w:val="center"/>
              <w:rPr>
                <w:sz w:val="22"/>
              </w:rPr>
            </w:pPr>
            <w:r w:rsidRPr="00306A2B">
              <w:rPr>
                <w:sz w:val="22"/>
              </w:rPr>
              <w:t>Vieta</w:t>
            </w:r>
          </w:p>
        </w:tc>
        <w:tc>
          <w:tcPr>
            <w:tcW w:w="3020" w:type="dxa"/>
          </w:tcPr>
          <w:p w14:paraId="4D7BC217" w14:textId="77777777" w:rsidR="00284F90" w:rsidRPr="00306A2B" w:rsidRDefault="00284F90" w:rsidP="00CF2B50">
            <w:pPr>
              <w:tabs>
                <w:tab w:val="left" w:pos="-2268"/>
              </w:tabs>
              <w:autoSpaceDE w:val="0"/>
              <w:autoSpaceDN w:val="0"/>
              <w:adjustRightInd w:val="0"/>
              <w:spacing w:after="120"/>
              <w:jc w:val="both"/>
              <w:rPr>
                <w:sz w:val="22"/>
              </w:rPr>
            </w:pPr>
          </w:p>
        </w:tc>
        <w:tc>
          <w:tcPr>
            <w:tcW w:w="3021" w:type="dxa"/>
            <w:tcBorders>
              <w:top w:val="single" w:sz="4" w:space="0" w:color="auto"/>
            </w:tcBorders>
          </w:tcPr>
          <w:p w14:paraId="1FD1DD5A" w14:textId="77777777" w:rsidR="00284F90" w:rsidRPr="00306A2B" w:rsidRDefault="00284F90" w:rsidP="00CF2B50">
            <w:pPr>
              <w:tabs>
                <w:tab w:val="left" w:pos="-2268"/>
              </w:tabs>
              <w:autoSpaceDE w:val="0"/>
              <w:autoSpaceDN w:val="0"/>
              <w:adjustRightInd w:val="0"/>
              <w:spacing w:after="120"/>
              <w:jc w:val="center"/>
              <w:rPr>
                <w:sz w:val="22"/>
              </w:rPr>
            </w:pPr>
            <w:r w:rsidRPr="00306A2B">
              <w:rPr>
                <w:sz w:val="22"/>
              </w:rPr>
              <w:t>Datums</w:t>
            </w:r>
          </w:p>
        </w:tc>
      </w:tr>
    </w:tbl>
    <w:p w14:paraId="2527E459" w14:textId="77777777" w:rsidR="00284F90" w:rsidRPr="00306A2B" w:rsidRDefault="00284F90" w:rsidP="00284F90">
      <w:pPr>
        <w:shd w:val="clear" w:color="auto" w:fill="FFFFFF"/>
        <w:tabs>
          <w:tab w:val="left" w:pos="-2268"/>
        </w:tabs>
        <w:autoSpaceDE w:val="0"/>
        <w:autoSpaceDN w:val="0"/>
        <w:adjustRightInd w:val="0"/>
        <w:spacing w:after="120"/>
        <w:ind w:left="357"/>
        <w:jc w:val="both"/>
      </w:pPr>
    </w:p>
    <w:tbl>
      <w:tblPr>
        <w:tblStyle w:val="TableGrid"/>
        <w:tblW w:w="0" w:type="auto"/>
        <w:tblInd w:w="360" w:type="dxa"/>
        <w:tblLayout w:type="fixed"/>
        <w:tblLook w:val="04A0" w:firstRow="1" w:lastRow="0" w:firstColumn="1" w:lastColumn="0" w:noHBand="0" w:noVBand="1"/>
      </w:tblPr>
      <w:tblGrid>
        <w:gridCol w:w="3746"/>
        <w:gridCol w:w="284"/>
        <w:gridCol w:w="94"/>
        <w:gridCol w:w="4577"/>
      </w:tblGrid>
      <w:tr w:rsidR="00284F90" w:rsidRPr="00306A2B" w14:paraId="10B9308A" w14:textId="77777777" w:rsidTr="00CF2B50">
        <w:tc>
          <w:tcPr>
            <w:tcW w:w="8701" w:type="dxa"/>
            <w:gridSpan w:val="4"/>
            <w:shd w:val="clear" w:color="auto" w:fill="EEECE1" w:themeFill="background2"/>
          </w:tcPr>
          <w:p w14:paraId="066FF93C" w14:textId="77777777" w:rsidR="00284F90" w:rsidRPr="00306A2B" w:rsidRDefault="00284F90" w:rsidP="00CF2B50">
            <w:pPr>
              <w:tabs>
                <w:tab w:val="left" w:pos="-2268"/>
              </w:tabs>
              <w:autoSpaceDE w:val="0"/>
              <w:autoSpaceDN w:val="0"/>
              <w:adjustRightInd w:val="0"/>
              <w:spacing w:before="120" w:after="120"/>
              <w:jc w:val="both"/>
              <w:rPr>
                <w:b/>
              </w:rPr>
            </w:pPr>
            <w:r w:rsidRPr="00306A2B">
              <w:rPr>
                <w:b/>
              </w:rPr>
              <w:t>Informācija par pretendentu</w:t>
            </w:r>
          </w:p>
        </w:tc>
      </w:tr>
      <w:tr w:rsidR="00284F90" w:rsidRPr="00306A2B" w14:paraId="4DB5F966" w14:textId="77777777" w:rsidTr="00CF2B50">
        <w:trPr>
          <w:trHeight w:val="624"/>
        </w:trPr>
        <w:tc>
          <w:tcPr>
            <w:tcW w:w="3746" w:type="dxa"/>
            <w:tcBorders>
              <w:top w:val="nil"/>
              <w:left w:val="nil"/>
              <w:bottom w:val="nil"/>
              <w:right w:val="nil"/>
            </w:tcBorders>
            <w:vAlign w:val="bottom"/>
          </w:tcPr>
          <w:p w14:paraId="2B87EB63" w14:textId="77777777" w:rsidR="00284F90" w:rsidRPr="00306A2B" w:rsidRDefault="00284F90" w:rsidP="00CF2B50">
            <w:pPr>
              <w:tabs>
                <w:tab w:val="left" w:pos="-2268"/>
              </w:tabs>
              <w:autoSpaceDE w:val="0"/>
              <w:autoSpaceDN w:val="0"/>
              <w:adjustRightInd w:val="0"/>
              <w:spacing w:before="120"/>
            </w:pPr>
            <w:r w:rsidRPr="00306A2B">
              <w:t>Pretendenta nosaukums:</w:t>
            </w:r>
          </w:p>
        </w:tc>
        <w:tc>
          <w:tcPr>
            <w:tcW w:w="378" w:type="dxa"/>
            <w:gridSpan w:val="2"/>
            <w:tcBorders>
              <w:top w:val="nil"/>
              <w:left w:val="nil"/>
              <w:bottom w:val="nil"/>
              <w:right w:val="nil"/>
            </w:tcBorders>
          </w:tcPr>
          <w:p w14:paraId="185DF2DC"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right w:val="nil"/>
            </w:tcBorders>
          </w:tcPr>
          <w:p w14:paraId="673A96BF"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7CD3E0BF" w14:textId="77777777" w:rsidTr="00CF2B50">
        <w:trPr>
          <w:trHeight w:val="624"/>
        </w:trPr>
        <w:tc>
          <w:tcPr>
            <w:tcW w:w="3746" w:type="dxa"/>
            <w:tcBorders>
              <w:top w:val="nil"/>
              <w:left w:val="nil"/>
              <w:bottom w:val="nil"/>
              <w:right w:val="nil"/>
            </w:tcBorders>
            <w:vAlign w:val="bottom"/>
          </w:tcPr>
          <w:p w14:paraId="592D99FE" w14:textId="77777777" w:rsidR="00284F90" w:rsidRPr="00306A2B" w:rsidRDefault="00284F90" w:rsidP="00CF2B50">
            <w:pPr>
              <w:tabs>
                <w:tab w:val="left" w:pos="-2268"/>
              </w:tabs>
              <w:autoSpaceDE w:val="0"/>
              <w:autoSpaceDN w:val="0"/>
              <w:adjustRightInd w:val="0"/>
              <w:spacing w:before="120"/>
            </w:pPr>
            <w:r w:rsidRPr="00306A2B">
              <w:t>Reģistrācijas numurs:</w:t>
            </w:r>
          </w:p>
        </w:tc>
        <w:tc>
          <w:tcPr>
            <w:tcW w:w="378" w:type="dxa"/>
            <w:gridSpan w:val="2"/>
            <w:tcBorders>
              <w:top w:val="nil"/>
              <w:left w:val="nil"/>
              <w:bottom w:val="nil"/>
              <w:right w:val="nil"/>
            </w:tcBorders>
          </w:tcPr>
          <w:p w14:paraId="45797A3E"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right w:val="nil"/>
            </w:tcBorders>
          </w:tcPr>
          <w:p w14:paraId="6053759D"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000AA1EF" w14:textId="77777777" w:rsidTr="00CF2B50">
        <w:trPr>
          <w:trHeight w:val="624"/>
        </w:trPr>
        <w:tc>
          <w:tcPr>
            <w:tcW w:w="3746" w:type="dxa"/>
            <w:tcBorders>
              <w:top w:val="nil"/>
              <w:left w:val="nil"/>
              <w:bottom w:val="nil"/>
              <w:right w:val="nil"/>
            </w:tcBorders>
            <w:vAlign w:val="bottom"/>
          </w:tcPr>
          <w:p w14:paraId="676201FC" w14:textId="77777777" w:rsidR="00284F90" w:rsidRPr="00306A2B" w:rsidRDefault="00284F90" w:rsidP="00CF2B50">
            <w:pPr>
              <w:tabs>
                <w:tab w:val="left" w:pos="-2268"/>
              </w:tabs>
              <w:autoSpaceDE w:val="0"/>
              <w:autoSpaceDN w:val="0"/>
              <w:adjustRightInd w:val="0"/>
              <w:spacing w:before="120"/>
            </w:pPr>
            <w:r w:rsidRPr="00306A2B">
              <w:t>PVN maksātāja reģistrācijas numurs un datums:</w:t>
            </w:r>
          </w:p>
        </w:tc>
        <w:tc>
          <w:tcPr>
            <w:tcW w:w="378" w:type="dxa"/>
            <w:gridSpan w:val="2"/>
            <w:tcBorders>
              <w:top w:val="nil"/>
              <w:left w:val="nil"/>
              <w:bottom w:val="nil"/>
              <w:right w:val="nil"/>
            </w:tcBorders>
          </w:tcPr>
          <w:p w14:paraId="35F31177"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right w:val="nil"/>
            </w:tcBorders>
          </w:tcPr>
          <w:p w14:paraId="48F1D1CE"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6C6F43F2" w14:textId="77777777" w:rsidTr="00CF2B50">
        <w:trPr>
          <w:trHeight w:val="624"/>
        </w:trPr>
        <w:tc>
          <w:tcPr>
            <w:tcW w:w="3746" w:type="dxa"/>
            <w:tcBorders>
              <w:top w:val="nil"/>
              <w:left w:val="nil"/>
              <w:bottom w:val="nil"/>
              <w:right w:val="nil"/>
            </w:tcBorders>
            <w:vAlign w:val="bottom"/>
          </w:tcPr>
          <w:p w14:paraId="32F2F5FD" w14:textId="77777777" w:rsidR="00284F90" w:rsidRPr="00306A2B" w:rsidRDefault="00284F90" w:rsidP="00CF2B50">
            <w:pPr>
              <w:tabs>
                <w:tab w:val="left" w:pos="-2268"/>
              </w:tabs>
              <w:autoSpaceDE w:val="0"/>
              <w:autoSpaceDN w:val="0"/>
              <w:adjustRightInd w:val="0"/>
              <w:spacing w:before="120"/>
            </w:pPr>
            <w:r w:rsidRPr="00306A2B">
              <w:t>Juridiskā adrese:</w:t>
            </w:r>
          </w:p>
        </w:tc>
        <w:tc>
          <w:tcPr>
            <w:tcW w:w="378" w:type="dxa"/>
            <w:gridSpan w:val="2"/>
            <w:tcBorders>
              <w:top w:val="nil"/>
              <w:left w:val="nil"/>
              <w:bottom w:val="nil"/>
              <w:right w:val="nil"/>
            </w:tcBorders>
          </w:tcPr>
          <w:p w14:paraId="2DD3AC2D"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right w:val="nil"/>
            </w:tcBorders>
          </w:tcPr>
          <w:p w14:paraId="2C81037B"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0FC77117" w14:textId="77777777" w:rsidTr="00CF2B50">
        <w:trPr>
          <w:trHeight w:val="624"/>
        </w:trPr>
        <w:tc>
          <w:tcPr>
            <w:tcW w:w="3746" w:type="dxa"/>
            <w:tcBorders>
              <w:top w:val="nil"/>
              <w:left w:val="nil"/>
              <w:bottom w:val="nil"/>
              <w:right w:val="nil"/>
            </w:tcBorders>
            <w:vAlign w:val="bottom"/>
          </w:tcPr>
          <w:p w14:paraId="038E98F3" w14:textId="77777777" w:rsidR="00284F90" w:rsidRPr="00306A2B" w:rsidRDefault="00284F90" w:rsidP="00CF2B50">
            <w:pPr>
              <w:tabs>
                <w:tab w:val="left" w:pos="-2268"/>
              </w:tabs>
              <w:autoSpaceDE w:val="0"/>
              <w:autoSpaceDN w:val="0"/>
              <w:adjustRightInd w:val="0"/>
              <w:spacing w:before="120"/>
            </w:pPr>
            <w:r w:rsidRPr="00306A2B">
              <w:t>Faktiskā adrese (ja atšķiras no juridiskās adreses):</w:t>
            </w:r>
          </w:p>
        </w:tc>
        <w:tc>
          <w:tcPr>
            <w:tcW w:w="378" w:type="dxa"/>
            <w:gridSpan w:val="2"/>
            <w:tcBorders>
              <w:top w:val="nil"/>
              <w:left w:val="nil"/>
              <w:bottom w:val="nil"/>
              <w:right w:val="nil"/>
            </w:tcBorders>
          </w:tcPr>
          <w:p w14:paraId="108E4379"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right w:val="nil"/>
            </w:tcBorders>
          </w:tcPr>
          <w:p w14:paraId="3CBF3E57"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78E6F246" w14:textId="77777777" w:rsidTr="00CF2B50">
        <w:trPr>
          <w:trHeight w:val="624"/>
        </w:trPr>
        <w:tc>
          <w:tcPr>
            <w:tcW w:w="3746" w:type="dxa"/>
            <w:tcBorders>
              <w:top w:val="nil"/>
              <w:left w:val="nil"/>
              <w:bottom w:val="nil"/>
              <w:right w:val="nil"/>
            </w:tcBorders>
            <w:vAlign w:val="bottom"/>
          </w:tcPr>
          <w:p w14:paraId="714A3EE4" w14:textId="3CC29C9A" w:rsidR="00284F90" w:rsidRPr="00306A2B" w:rsidRDefault="00284F90" w:rsidP="00CF2B50">
            <w:pPr>
              <w:tabs>
                <w:tab w:val="left" w:pos="-2268"/>
              </w:tabs>
              <w:autoSpaceDE w:val="0"/>
              <w:autoSpaceDN w:val="0"/>
              <w:adjustRightInd w:val="0"/>
              <w:spacing w:before="120"/>
            </w:pPr>
            <w:r w:rsidRPr="00306A2B">
              <w:t>Tālruņa numurs:</w:t>
            </w:r>
          </w:p>
        </w:tc>
        <w:tc>
          <w:tcPr>
            <w:tcW w:w="378" w:type="dxa"/>
            <w:gridSpan w:val="2"/>
            <w:tcBorders>
              <w:top w:val="nil"/>
              <w:left w:val="nil"/>
              <w:bottom w:val="nil"/>
              <w:right w:val="nil"/>
            </w:tcBorders>
          </w:tcPr>
          <w:p w14:paraId="485BB23B"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right w:val="nil"/>
            </w:tcBorders>
          </w:tcPr>
          <w:p w14:paraId="00D14F97"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541A3475" w14:textId="77777777" w:rsidTr="00CF2B50">
        <w:trPr>
          <w:trHeight w:val="624"/>
        </w:trPr>
        <w:tc>
          <w:tcPr>
            <w:tcW w:w="3746" w:type="dxa"/>
            <w:tcBorders>
              <w:top w:val="nil"/>
              <w:left w:val="nil"/>
              <w:bottom w:val="nil"/>
              <w:right w:val="nil"/>
            </w:tcBorders>
            <w:vAlign w:val="bottom"/>
          </w:tcPr>
          <w:p w14:paraId="4EE95DE4" w14:textId="77777777" w:rsidR="00284F90" w:rsidRPr="00306A2B" w:rsidRDefault="00284F90" w:rsidP="00CF2B50">
            <w:pPr>
              <w:tabs>
                <w:tab w:val="left" w:pos="-2268"/>
              </w:tabs>
              <w:autoSpaceDE w:val="0"/>
              <w:autoSpaceDN w:val="0"/>
              <w:adjustRightInd w:val="0"/>
              <w:spacing w:before="120"/>
            </w:pPr>
            <w:r w:rsidRPr="00306A2B">
              <w:t>E-pasta adrese (paziņojumu saņemšanai iepirkuma procedūrā):</w:t>
            </w:r>
          </w:p>
        </w:tc>
        <w:tc>
          <w:tcPr>
            <w:tcW w:w="378" w:type="dxa"/>
            <w:gridSpan w:val="2"/>
            <w:tcBorders>
              <w:top w:val="nil"/>
              <w:left w:val="nil"/>
              <w:bottom w:val="nil"/>
              <w:right w:val="nil"/>
            </w:tcBorders>
          </w:tcPr>
          <w:p w14:paraId="69C3DFF3"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right w:val="nil"/>
            </w:tcBorders>
          </w:tcPr>
          <w:p w14:paraId="1A734B3D"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04AB33A3" w14:textId="77777777" w:rsidTr="00CF2B50">
        <w:trPr>
          <w:trHeight w:val="624"/>
        </w:trPr>
        <w:tc>
          <w:tcPr>
            <w:tcW w:w="3746" w:type="dxa"/>
            <w:tcBorders>
              <w:top w:val="nil"/>
              <w:left w:val="nil"/>
              <w:bottom w:val="nil"/>
              <w:right w:val="nil"/>
            </w:tcBorders>
            <w:vAlign w:val="bottom"/>
          </w:tcPr>
          <w:p w14:paraId="0C5B496B" w14:textId="54D254B4" w:rsidR="00284F90" w:rsidRPr="00306A2B" w:rsidRDefault="005F2FF4" w:rsidP="00CF2B50">
            <w:pPr>
              <w:tabs>
                <w:tab w:val="left" w:pos="-2268"/>
              </w:tabs>
              <w:autoSpaceDE w:val="0"/>
              <w:autoSpaceDN w:val="0"/>
              <w:adjustRightInd w:val="0"/>
              <w:spacing w:before="120"/>
            </w:pPr>
            <w:r>
              <w:t>Tīmekļvietnes adrese</w:t>
            </w:r>
            <w:r w:rsidR="00284F90" w:rsidRPr="00306A2B">
              <w:t xml:space="preserve"> :</w:t>
            </w:r>
          </w:p>
        </w:tc>
        <w:tc>
          <w:tcPr>
            <w:tcW w:w="378" w:type="dxa"/>
            <w:gridSpan w:val="2"/>
            <w:tcBorders>
              <w:top w:val="nil"/>
              <w:left w:val="nil"/>
              <w:bottom w:val="nil"/>
              <w:right w:val="nil"/>
            </w:tcBorders>
          </w:tcPr>
          <w:p w14:paraId="251C4A57"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right w:val="nil"/>
            </w:tcBorders>
          </w:tcPr>
          <w:p w14:paraId="495CB57C"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51A4CC79" w14:textId="77777777" w:rsidTr="00CF2B50">
        <w:trPr>
          <w:trHeight w:val="397"/>
        </w:trPr>
        <w:tc>
          <w:tcPr>
            <w:tcW w:w="3746" w:type="dxa"/>
            <w:tcBorders>
              <w:top w:val="nil"/>
              <w:left w:val="nil"/>
              <w:bottom w:val="nil"/>
              <w:right w:val="nil"/>
            </w:tcBorders>
            <w:vAlign w:val="bottom"/>
          </w:tcPr>
          <w:p w14:paraId="36E8A2AC" w14:textId="77777777" w:rsidR="00284F90" w:rsidRPr="00306A2B" w:rsidRDefault="00284F90" w:rsidP="00CF2B50">
            <w:pPr>
              <w:tabs>
                <w:tab w:val="left" w:pos="-2268"/>
              </w:tabs>
              <w:autoSpaceDE w:val="0"/>
              <w:autoSpaceDN w:val="0"/>
              <w:adjustRightInd w:val="0"/>
            </w:pPr>
          </w:p>
        </w:tc>
        <w:tc>
          <w:tcPr>
            <w:tcW w:w="378" w:type="dxa"/>
            <w:gridSpan w:val="2"/>
            <w:tcBorders>
              <w:top w:val="nil"/>
              <w:left w:val="nil"/>
              <w:bottom w:val="nil"/>
              <w:right w:val="nil"/>
            </w:tcBorders>
          </w:tcPr>
          <w:p w14:paraId="15B56BA4" w14:textId="77777777" w:rsidR="00284F90" w:rsidRPr="00306A2B" w:rsidRDefault="00284F90" w:rsidP="00CF2B50">
            <w:pPr>
              <w:tabs>
                <w:tab w:val="left" w:pos="-2268"/>
              </w:tabs>
              <w:autoSpaceDE w:val="0"/>
              <w:autoSpaceDN w:val="0"/>
              <w:adjustRightInd w:val="0"/>
              <w:spacing w:after="120"/>
              <w:jc w:val="both"/>
            </w:pPr>
          </w:p>
        </w:tc>
        <w:tc>
          <w:tcPr>
            <w:tcW w:w="4577" w:type="dxa"/>
            <w:tcBorders>
              <w:left w:val="nil"/>
              <w:right w:val="nil"/>
            </w:tcBorders>
          </w:tcPr>
          <w:p w14:paraId="6BEF2D2B" w14:textId="77777777" w:rsidR="00284F90" w:rsidRPr="00306A2B" w:rsidRDefault="00284F90" w:rsidP="00CF2B50">
            <w:pPr>
              <w:tabs>
                <w:tab w:val="left" w:pos="-2268"/>
              </w:tabs>
              <w:autoSpaceDE w:val="0"/>
              <w:autoSpaceDN w:val="0"/>
              <w:adjustRightInd w:val="0"/>
              <w:spacing w:after="120"/>
              <w:jc w:val="both"/>
            </w:pPr>
          </w:p>
        </w:tc>
      </w:tr>
      <w:tr w:rsidR="00284F90" w:rsidRPr="00306A2B" w14:paraId="36779C48" w14:textId="77777777" w:rsidTr="00CF2B50">
        <w:trPr>
          <w:trHeight w:val="397"/>
        </w:trPr>
        <w:tc>
          <w:tcPr>
            <w:tcW w:w="3746" w:type="dxa"/>
            <w:tcBorders>
              <w:top w:val="nil"/>
              <w:left w:val="nil"/>
              <w:bottom w:val="nil"/>
              <w:right w:val="nil"/>
            </w:tcBorders>
            <w:vAlign w:val="bottom"/>
          </w:tcPr>
          <w:p w14:paraId="3A450F8E" w14:textId="77777777" w:rsidR="00284F90" w:rsidRPr="00306A2B" w:rsidRDefault="00284F90" w:rsidP="00CF2B50">
            <w:pPr>
              <w:tabs>
                <w:tab w:val="left" w:pos="-2268"/>
              </w:tabs>
              <w:autoSpaceDE w:val="0"/>
              <w:autoSpaceDN w:val="0"/>
              <w:adjustRightInd w:val="0"/>
              <w:spacing w:before="120"/>
            </w:pPr>
          </w:p>
        </w:tc>
        <w:tc>
          <w:tcPr>
            <w:tcW w:w="378" w:type="dxa"/>
            <w:gridSpan w:val="2"/>
            <w:tcBorders>
              <w:top w:val="nil"/>
              <w:left w:val="nil"/>
              <w:bottom w:val="nil"/>
              <w:right w:val="nil"/>
            </w:tcBorders>
          </w:tcPr>
          <w:p w14:paraId="06728D03"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bottom w:val="nil"/>
              <w:right w:val="nil"/>
            </w:tcBorders>
          </w:tcPr>
          <w:p w14:paraId="73985812"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4BCF6801" w14:textId="77777777" w:rsidTr="00CF2B50">
        <w:tc>
          <w:tcPr>
            <w:tcW w:w="3746" w:type="dxa"/>
            <w:tcBorders>
              <w:top w:val="nil"/>
              <w:left w:val="nil"/>
              <w:bottom w:val="nil"/>
              <w:right w:val="nil"/>
            </w:tcBorders>
            <w:vAlign w:val="bottom"/>
          </w:tcPr>
          <w:p w14:paraId="25B345CF" w14:textId="77777777" w:rsidR="00284F90" w:rsidRPr="00306A2B" w:rsidRDefault="00284F90" w:rsidP="00CF2B50">
            <w:pPr>
              <w:tabs>
                <w:tab w:val="left" w:pos="-2268"/>
              </w:tabs>
              <w:autoSpaceDE w:val="0"/>
              <w:autoSpaceDN w:val="0"/>
              <w:adjustRightInd w:val="0"/>
              <w:spacing w:before="120"/>
            </w:pPr>
          </w:p>
        </w:tc>
        <w:tc>
          <w:tcPr>
            <w:tcW w:w="378" w:type="dxa"/>
            <w:gridSpan w:val="2"/>
            <w:tcBorders>
              <w:top w:val="nil"/>
              <w:left w:val="nil"/>
              <w:bottom w:val="nil"/>
              <w:right w:val="nil"/>
            </w:tcBorders>
          </w:tcPr>
          <w:p w14:paraId="6989CCE5" w14:textId="77777777" w:rsidR="00284F90" w:rsidRPr="00306A2B" w:rsidRDefault="00284F90" w:rsidP="00CF2B50">
            <w:pPr>
              <w:tabs>
                <w:tab w:val="left" w:pos="-2268"/>
              </w:tabs>
              <w:autoSpaceDE w:val="0"/>
              <w:autoSpaceDN w:val="0"/>
              <w:adjustRightInd w:val="0"/>
              <w:spacing w:before="120" w:after="120"/>
              <w:jc w:val="both"/>
            </w:pPr>
          </w:p>
        </w:tc>
        <w:tc>
          <w:tcPr>
            <w:tcW w:w="4577" w:type="dxa"/>
            <w:tcBorders>
              <w:left w:val="nil"/>
              <w:bottom w:val="single" w:sz="4" w:space="0" w:color="auto"/>
              <w:right w:val="nil"/>
            </w:tcBorders>
          </w:tcPr>
          <w:p w14:paraId="66865DF5"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1B1ABCCE" w14:textId="77777777" w:rsidTr="00CF2B50">
        <w:tc>
          <w:tcPr>
            <w:tcW w:w="8701" w:type="dxa"/>
            <w:gridSpan w:val="4"/>
            <w:shd w:val="clear" w:color="auto" w:fill="EEECE1" w:themeFill="background2"/>
            <w:vAlign w:val="bottom"/>
          </w:tcPr>
          <w:p w14:paraId="6ED5CCB2" w14:textId="77777777" w:rsidR="00284F90" w:rsidRPr="00306A2B" w:rsidRDefault="00284F90" w:rsidP="00CF2B50">
            <w:pPr>
              <w:tabs>
                <w:tab w:val="left" w:pos="-2268"/>
              </w:tabs>
              <w:autoSpaceDE w:val="0"/>
              <w:autoSpaceDN w:val="0"/>
              <w:adjustRightInd w:val="0"/>
              <w:spacing w:before="120" w:after="120"/>
              <w:jc w:val="both"/>
              <w:rPr>
                <w:b/>
              </w:rPr>
            </w:pPr>
            <w:r w:rsidRPr="00306A2B">
              <w:rPr>
                <w:b/>
              </w:rPr>
              <w:t>Informācija par pretendenta kontaktpersonu:</w:t>
            </w:r>
          </w:p>
        </w:tc>
      </w:tr>
      <w:tr w:rsidR="00284F90" w:rsidRPr="00306A2B" w14:paraId="3E3A8BAE" w14:textId="77777777" w:rsidTr="00CF2B50">
        <w:tc>
          <w:tcPr>
            <w:tcW w:w="3746" w:type="dxa"/>
            <w:tcBorders>
              <w:top w:val="nil"/>
              <w:left w:val="nil"/>
              <w:bottom w:val="nil"/>
              <w:right w:val="nil"/>
            </w:tcBorders>
            <w:vAlign w:val="bottom"/>
          </w:tcPr>
          <w:p w14:paraId="6BC9F34A" w14:textId="77777777" w:rsidR="00284F90" w:rsidRPr="00306A2B" w:rsidRDefault="00284F90" w:rsidP="00CF2B50">
            <w:pPr>
              <w:tabs>
                <w:tab w:val="left" w:pos="-2268"/>
              </w:tabs>
              <w:autoSpaceDE w:val="0"/>
              <w:autoSpaceDN w:val="0"/>
              <w:adjustRightInd w:val="0"/>
              <w:spacing w:before="120"/>
            </w:pPr>
            <w:r w:rsidRPr="00306A2B">
              <w:t>Vārds, Uzvārds:</w:t>
            </w:r>
          </w:p>
        </w:tc>
        <w:tc>
          <w:tcPr>
            <w:tcW w:w="284" w:type="dxa"/>
            <w:tcBorders>
              <w:top w:val="nil"/>
              <w:left w:val="nil"/>
              <w:bottom w:val="nil"/>
              <w:right w:val="nil"/>
            </w:tcBorders>
          </w:tcPr>
          <w:p w14:paraId="3D875086" w14:textId="77777777" w:rsidR="00284F90" w:rsidRPr="00306A2B" w:rsidRDefault="00284F90" w:rsidP="00CF2B50">
            <w:pPr>
              <w:tabs>
                <w:tab w:val="left" w:pos="-2268"/>
              </w:tabs>
              <w:autoSpaceDE w:val="0"/>
              <w:autoSpaceDN w:val="0"/>
              <w:adjustRightInd w:val="0"/>
              <w:spacing w:before="120" w:after="120"/>
              <w:jc w:val="both"/>
            </w:pPr>
          </w:p>
        </w:tc>
        <w:tc>
          <w:tcPr>
            <w:tcW w:w="4671" w:type="dxa"/>
            <w:gridSpan w:val="2"/>
            <w:tcBorders>
              <w:left w:val="nil"/>
              <w:right w:val="nil"/>
            </w:tcBorders>
          </w:tcPr>
          <w:p w14:paraId="0B28FB3A"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1F0BC241" w14:textId="77777777" w:rsidTr="00CF2B50">
        <w:tc>
          <w:tcPr>
            <w:tcW w:w="3746" w:type="dxa"/>
            <w:tcBorders>
              <w:top w:val="nil"/>
              <w:left w:val="nil"/>
              <w:bottom w:val="nil"/>
              <w:right w:val="nil"/>
            </w:tcBorders>
            <w:vAlign w:val="bottom"/>
          </w:tcPr>
          <w:p w14:paraId="670D611C" w14:textId="77777777" w:rsidR="00284F90" w:rsidRPr="00306A2B" w:rsidRDefault="00284F90" w:rsidP="00CF2B50">
            <w:pPr>
              <w:tabs>
                <w:tab w:val="left" w:pos="-2268"/>
              </w:tabs>
              <w:autoSpaceDE w:val="0"/>
              <w:autoSpaceDN w:val="0"/>
              <w:adjustRightInd w:val="0"/>
              <w:spacing w:before="120"/>
            </w:pPr>
            <w:r w:rsidRPr="00306A2B">
              <w:t>Amats:</w:t>
            </w:r>
          </w:p>
        </w:tc>
        <w:tc>
          <w:tcPr>
            <w:tcW w:w="284" w:type="dxa"/>
            <w:tcBorders>
              <w:top w:val="nil"/>
              <w:left w:val="nil"/>
              <w:bottom w:val="nil"/>
              <w:right w:val="nil"/>
            </w:tcBorders>
          </w:tcPr>
          <w:p w14:paraId="07535348" w14:textId="77777777" w:rsidR="00284F90" w:rsidRPr="00306A2B" w:rsidRDefault="00284F90" w:rsidP="00CF2B50">
            <w:pPr>
              <w:tabs>
                <w:tab w:val="left" w:pos="-2268"/>
              </w:tabs>
              <w:autoSpaceDE w:val="0"/>
              <w:autoSpaceDN w:val="0"/>
              <w:adjustRightInd w:val="0"/>
              <w:spacing w:before="120" w:after="120"/>
              <w:jc w:val="both"/>
            </w:pPr>
          </w:p>
        </w:tc>
        <w:tc>
          <w:tcPr>
            <w:tcW w:w="4671" w:type="dxa"/>
            <w:gridSpan w:val="2"/>
            <w:tcBorders>
              <w:left w:val="nil"/>
              <w:right w:val="nil"/>
            </w:tcBorders>
          </w:tcPr>
          <w:p w14:paraId="22AE980C"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3EF16EB3" w14:textId="77777777" w:rsidTr="00CF2B50">
        <w:tc>
          <w:tcPr>
            <w:tcW w:w="3746" w:type="dxa"/>
            <w:tcBorders>
              <w:top w:val="nil"/>
              <w:left w:val="nil"/>
              <w:bottom w:val="nil"/>
              <w:right w:val="nil"/>
            </w:tcBorders>
            <w:vAlign w:val="bottom"/>
          </w:tcPr>
          <w:p w14:paraId="2127EC71" w14:textId="77777777" w:rsidR="00284F90" w:rsidRPr="00306A2B" w:rsidRDefault="00284F90" w:rsidP="00CF2B50">
            <w:pPr>
              <w:tabs>
                <w:tab w:val="left" w:pos="-2268"/>
              </w:tabs>
              <w:autoSpaceDE w:val="0"/>
              <w:autoSpaceDN w:val="0"/>
              <w:adjustRightInd w:val="0"/>
              <w:spacing w:before="120"/>
            </w:pPr>
            <w:r w:rsidRPr="00306A2B">
              <w:t>Tālrunis:</w:t>
            </w:r>
          </w:p>
        </w:tc>
        <w:tc>
          <w:tcPr>
            <w:tcW w:w="284" w:type="dxa"/>
            <w:tcBorders>
              <w:top w:val="nil"/>
              <w:left w:val="nil"/>
              <w:bottom w:val="nil"/>
              <w:right w:val="nil"/>
            </w:tcBorders>
          </w:tcPr>
          <w:p w14:paraId="13A660B4" w14:textId="77777777" w:rsidR="00284F90" w:rsidRPr="00306A2B" w:rsidRDefault="00284F90" w:rsidP="00CF2B50">
            <w:pPr>
              <w:tabs>
                <w:tab w:val="left" w:pos="-2268"/>
              </w:tabs>
              <w:autoSpaceDE w:val="0"/>
              <w:autoSpaceDN w:val="0"/>
              <w:adjustRightInd w:val="0"/>
              <w:spacing w:before="120" w:after="120"/>
              <w:jc w:val="both"/>
            </w:pPr>
          </w:p>
        </w:tc>
        <w:tc>
          <w:tcPr>
            <w:tcW w:w="4671" w:type="dxa"/>
            <w:gridSpan w:val="2"/>
            <w:tcBorders>
              <w:left w:val="nil"/>
              <w:right w:val="nil"/>
            </w:tcBorders>
          </w:tcPr>
          <w:p w14:paraId="70D88EF6"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6BF55850" w14:textId="77777777" w:rsidTr="00CF2B50">
        <w:tc>
          <w:tcPr>
            <w:tcW w:w="3746" w:type="dxa"/>
            <w:tcBorders>
              <w:top w:val="nil"/>
              <w:left w:val="nil"/>
              <w:bottom w:val="nil"/>
              <w:right w:val="nil"/>
            </w:tcBorders>
            <w:vAlign w:val="bottom"/>
          </w:tcPr>
          <w:p w14:paraId="4F30A244" w14:textId="77777777" w:rsidR="00284F90" w:rsidRPr="00306A2B" w:rsidRDefault="00284F90" w:rsidP="00CF2B50">
            <w:pPr>
              <w:tabs>
                <w:tab w:val="left" w:pos="-2268"/>
              </w:tabs>
              <w:autoSpaceDE w:val="0"/>
              <w:autoSpaceDN w:val="0"/>
              <w:adjustRightInd w:val="0"/>
              <w:spacing w:before="120"/>
            </w:pPr>
            <w:r w:rsidRPr="00306A2B">
              <w:t>E-pasta adrese:</w:t>
            </w:r>
          </w:p>
        </w:tc>
        <w:tc>
          <w:tcPr>
            <w:tcW w:w="284" w:type="dxa"/>
            <w:tcBorders>
              <w:top w:val="nil"/>
              <w:left w:val="nil"/>
              <w:bottom w:val="nil"/>
              <w:right w:val="nil"/>
            </w:tcBorders>
          </w:tcPr>
          <w:p w14:paraId="17CDF15C" w14:textId="77777777" w:rsidR="00284F90" w:rsidRPr="00306A2B" w:rsidRDefault="00284F90" w:rsidP="00CF2B50">
            <w:pPr>
              <w:tabs>
                <w:tab w:val="left" w:pos="-2268"/>
              </w:tabs>
              <w:autoSpaceDE w:val="0"/>
              <w:autoSpaceDN w:val="0"/>
              <w:adjustRightInd w:val="0"/>
              <w:spacing w:before="120" w:after="120"/>
              <w:jc w:val="both"/>
            </w:pPr>
          </w:p>
        </w:tc>
        <w:tc>
          <w:tcPr>
            <w:tcW w:w="4671" w:type="dxa"/>
            <w:gridSpan w:val="2"/>
            <w:tcBorders>
              <w:left w:val="nil"/>
              <w:right w:val="nil"/>
            </w:tcBorders>
          </w:tcPr>
          <w:p w14:paraId="52B1040D"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32AFAD5A" w14:textId="77777777" w:rsidTr="00CF2B50">
        <w:trPr>
          <w:trHeight w:val="397"/>
        </w:trPr>
        <w:tc>
          <w:tcPr>
            <w:tcW w:w="8701" w:type="dxa"/>
            <w:gridSpan w:val="4"/>
            <w:tcBorders>
              <w:top w:val="nil"/>
              <w:left w:val="nil"/>
              <w:bottom w:val="nil"/>
              <w:right w:val="nil"/>
            </w:tcBorders>
            <w:vAlign w:val="bottom"/>
          </w:tcPr>
          <w:p w14:paraId="3E49DCFD"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76CA4CBF" w14:textId="77777777" w:rsidTr="00CF2B50">
        <w:tc>
          <w:tcPr>
            <w:tcW w:w="8701" w:type="dxa"/>
            <w:gridSpan w:val="4"/>
            <w:tcBorders>
              <w:top w:val="nil"/>
              <w:left w:val="nil"/>
              <w:bottom w:val="nil"/>
              <w:right w:val="nil"/>
            </w:tcBorders>
            <w:vAlign w:val="bottom"/>
          </w:tcPr>
          <w:p w14:paraId="11C16047" w14:textId="205995FA" w:rsidR="007E11D6" w:rsidRPr="006C4FF7" w:rsidRDefault="00284F90" w:rsidP="007E11D6">
            <w:pPr>
              <w:shd w:val="clear" w:color="auto" w:fill="FFFFFF"/>
              <w:jc w:val="right"/>
            </w:pPr>
            <w:r w:rsidRPr="00306A2B">
              <w:lastRenderedPageBreak/>
              <w:t xml:space="preserve">Ar šo mēs apliecinām savu dalību </w:t>
            </w:r>
            <w:r>
              <w:t xml:space="preserve">iepirkumā </w:t>
            </w:r>
            <w:r w:rsidR="007E11D6" w:rsidRPr="006C4FF7">
              <w:t>“</w:t>
            </w:r>
            <w:r w:rsidR="00220F3F">
              <w:t>Sabiedriskās domas</w:t>
            </w:r>
            <w:r w:rsidR="00220F3F" w:rsidRPr="006C4FF7">
              <w:t xml:space="preserve"> </w:t>
            </w:r>
            <w:r w:rsidR="00220F3F">
              <w:t>a</w:t>
            </w:r>
            <w:r w:rsidR="007E11D6" w:rsidRPr="006C4FF7">
              <w:t>ptaujas pakalpojumi Konkurence</w:t>
            </w:r>
            <w:r w:rsidR="007E11D6">
              <w:t xml:space="preserve">s </w:t>
            </w:r>
            <w:r w:rsidR="007E11D6" w:rsidRPr="006C4FF7">
              <w:t xml:space="preserve">padomei” ID Nr. </w:t>
            </w:r>
            <w:r w:rsidR="003B7060">
              <w:t>KP 2026/1</w:t>
            </w:r>
          </w:p>
          <w:p w14:paraId="189A2E90" w14:textId="5DB5DCA3" w:rsidR="00284F90" w:rsidRPr="00306A2B" w:rsidRDefault="00284F90" w:rsidP="00CF2B50">
            <w:pPr>
              <w:tabs>
                <w:tab w:val="left" w:pos="-2268"/>
              </w:tabs>
              <w:autoSpaceDE w:val="0"/>
              <w:autoSpaceDN w:val="0"/>
              <w:adjustRightInd w:val="0"/>
              <w:spacing w:before="120" w:after="120"/>
              <w:jc w:val="both"/>
            </w:pPr>
            <w:r w:rsidRPr="00306A2B">
              <w:t xml:space="preserve">, kas tiek veikts, piemērojot Publisko iepirkumu likuma </w:t>
            </w:r>
            <w:r>
              <w:t>9</w:t>
            </w:r>
            <w:r w:rsidRPr="00306A2B">
              <w:t>. pant</w:t>
            </w:r>
            <w:r>
              <w:t>u</w:t>
            </w:r>
            <w:r w:rsidRPr="00306A2B">
              <w:t xml:space="preserve"> (turpmāk – iepirkuma </w:t>
            </w:r>
            <w:r>
              <w:t>kārtība</w:t>
            </w:r>
            <w:r w:rsidRPr="00306A2B">
              <w:t xml:space="preserve">). Apstiprinām, ka esam iepazinušies ar iepirkuma </w:t>
            </w:r>
            <w:r>
              <w:t>kārtības</w:t>
            </w:r>
            <w:r w:rsidRPr="00306A2B">
              <w:t xml:space="preserve"> noteikumiem (tajā skaitā </w:t>
            </w:r>
            <w:r w:rsidR="00F5548C">
              <w:t>Līguma</w:t>
            </w:r>
            <w:r w:rsidRPr="00306A2B">
              <w:t xml:space="preserve"> projektu), un piekrītam visiem tajā minētajiem nosacījumiem, tie ir skaidri un saprotami, iebildumu vai pretenziju pret tiem nav.</w:t>
            </w:r>
          </w:p>
          <w:p w14:paraId="6DF90E1F" w14:textId="77777777" w:rsidR="00284F90" w:rsidRPr="00306A2B" w:rsidRDefault="00284F90" w:rsidP="00CF2B50">
            <w:pPr>
              <w:tabs>
                <w:tab w:val="left" w:pos="-2268"/>
              </w:tabs>
              <w:autoSpaceDE w:val="0"/>
              <w:autoSpaceDN w:val="0"/>
              <w:adjustRightInd w:val="0"/>
              <w:spacing w:before="120" w:after="120"/>
              <w:jc w:val="both"/>
            </w:pPr>
            <w:r w:rsidRPr="00306A2B">
              <w:t xml:space="preserve">Pretendents atbilst šādam uzņēmēja statusam </w:t>
            </w:r>
            <w:r w:rsidRPr="003E0D8A">
              <w:rPr>
                <w:bCs/>
              </w:rPr>
              <w:t>(</w:t>
            </w:r>
            <w:r w:rsidRPr="003E0D8A">
              <w:rPr>
                <w:bCs/>
                <w:i/>
                <w:iCs/>
              </w:rPr>
              <w:t>atzīmēt atbilstošo</w:t>
            </w:r>
            <w:r w:rsidRPr="003E0D8A">
              <w:rPr>
                <w:bCs/>
              </w:rPr>
              <w:t>):</w:t>
            </w:r>
          </w:p>
          <w:p w14:paraId="069FA3DE" w14:textId="77777777" w:rsidR="00284F90" w:rsidRPr="00306A2B" w:rsidRDefault="00284F90" w:rsidP="00CF2B50">
            <w:pPr>
              <w:tabs>
                <w:tab w:val="left" w:pos="-2268"/>
              </w:tabs>
              <w:autoSpaceDE w:val="0"/>
              <w:autoSpaceDN w:val="0"/>
              <w:adjustRightInd w:val="0"/>
              <w:spacing w:before="120" w:after="120"/>
              <w:jc w:val="both"/>
            </w:pPr>
            <w:r w:rsidRPr="00306A2B">
              <w:t>o</w:t>
            </w:r>
            <w:r w:rsidRPr="00306A2B">
              <w:tab/>
              <w:t xml:space="preserve">Mazais uzņēmums (uzņēmums, kurā nodarbinātas mazāk nekā 50 personas un kura gada apgrozījums un/vai gada bilance kopā nepārsniedz 10 miljonus </w:t>
            </w:r>
            <w:proofErr w:type="spellStart"/>
            <w:r w:rsidRPr="003E0D8A">
              <w:rPr>
                <w:i/>
                <w:iCs/>
              </w:rPr>
              <w:t>euro</w:t>
            </w:r>
            <w:proofErr w:type="spellEnd"/>
            <w:r w:rsidRPr="00306A2B">
              <w:t>);</w:t>
            </w:r>
          </w:p>
          <w:p w14:paraId="355E1EA4" w14:textId="77777777" w:rsidR="00284F90" w:rsidRPr="00306A2B" w:rsidRDefault="00284F90" w:rsidP="00CF2B50">
            <w:pPr>
              <w:tabs>
                <w:tab w:val="left" w:pos="-2268"/>
              </w:tabs>
              <w:autoSpaceDE w:val="0"/>
              <w:autoSpaceDN w:val="0"/>
              <w:adjustRightInd w:val="0"/>
              <w:spacing w:before="120" w:after="120"/>
              <w:jc w:val="both"/>
            </w:pPr>
            <w:r w:rsidRPr="00306A2B">
              <w:t>o</w:t>
            </w:r>
            <w:r w:rsidRPr="00306A2B">
              <w:tab/>
              <w:t xml:space="preserve">Vidējais uzņēmums (uzņēmums, kas nav mazais uzņēmums, un kurā nodarbinātas mazāk nekā 250 personas un kura gada apgrozījums nepārsniedz 50 miljonus </w:t>
            </w:r>
            <w:proofErr w:type="spellStart"/>
            <w:r w:rsidRPr="003E0D8A">
              <w:rPr>
                <w:i/>
                <w:iCs/>
              </w:rPr>
              <w:t>euro</w:t>
            </w:r>
            <w:proofErr w:type="spellEnd"/>
            <w:r w:rsidRPr="00306A2B">
              <w:t xml:space="preserve">, un/vai, kura gada bilance kopā nepārsniedz 43 miljonus </w:t>
            </w:r>
            <w:proofErr w:type="spellStart"/>
            <w:r w:rsidRPr="003E0D8A">
              <w:rPr>
                <w:i/>
                <w:iCs/>
              </w:rPr>
              <w:t>euro</w:t>
            </w:r>
            <w:proofErr w:type="spellEnd"/>
            <w:r w:rsidRPr="00306A2B">
              <w:t>).</w:t>
            </w:r>
          </w:p>
        </w:tc>
      </w:tr>
      <w:tr w:rsidR="00284F90" w:rsidRPr="00306A2B" w14:paraId="77A03AB0" w14:textId="77777777" w:rsidTr="00CF2B50">
        <w:tc>
          <w:tcPr>
            <w:tcW w:w="8701" w:type="dxa"/>
            <w:gridSpan w:val="4"/>
            <w:tcBorders>
              <w:top w:val="nil"/>
              <w:left w:val="nil"/>
              <w:bottom w:val="nil"/>
              <w:right w:val="nil"/>
            </w:tcBorders>
            <w:vAlign w:val="bottom"/>
          </w:tcPr>
          <w:p w14:paraId="49EF2D0D" w14:textId="679A32F3" w:rsidR="00284F90" w:rsidRPr="00306A2B" w:rsidRDefault="00284F90" w:rsidP="00CF2B50">
            <w:pPr>
              <w:tabs>
                <w:tab w:val="left" w:pos="-2268"/>
              </w:tabs>
              <w:autoSpaceDE w:val="0"/>
              <w:autoSpaceDN w:val="0"/>
              <w:adjustRightInd w:val="0"/>
              <w:spacing w:before="120" w:after="120"/>
              <w:jc w:val="both"/>
            </w:pPr>
            <w:r w:rsidRPr="00306A2B">
              <w:t xml:space="preserve">Ar šo apliecinām, ka mūsu rīcībā būs visi </w:t>
            </w:r>
            <w:r w:rsidR="00F5548C">
              <w:t>Līguma</w:t>
            </w:r>
            <w:r w:rsidRPr="00306A2B">
              <w:t xml:space="preserve"> izpildei nepieciešamie resursi.</w:t>
            </w:r>
          </w:p>
        </w:tc>
      </w:tr>
      <w:tr w:rsidR="00284F90" w:rsidRPr="00306A2B" w14:paraId="4E4E001A" w14:textId="77777777" w:rsidTr="00CF2B50">
        <w:tc>
          <w:tcPr>
            <w:tcW w:w="8701" w:type="dxa"/>
            <w:gridSpan w:val="4"/>
            <w:tcBorders>
              <w:top w:val="nil"/>
              <w:left w:val="nil"/>
              <w:bottom w:val="nil"/>
              <w:right w:val="nil"/>
            </w:tcBorders>
            <w:vAlign w:val="bottom"/>
          </w:tcPr>
          <w:p w14:paraId="58F87283" w14:textId="77777777" w:rsidR="00284F90" w:rsidRPr="00306A2B" w:rsidRDefault="00284F90" w:rsidP="00CF2B50">
            <w:pPr>
              <w:tabs>
                <w:tab w:val="left" w:pos="-2268"/>
              </w:tabs>
              <w:autoSpaceDE w:val="0"/>
              <w:autoSpaceDN w:val="0"/>
              <w:adjustRightInd w:val="0"/>
              <w:spacing w:before="120" w:after="120"/>
              <w:jc w:val="both"/>
            </w:pPr>
            <w:r w:rsidRPr="00306A2B">
              <w:t>Ar šo informējam, ka mēs:</w:t>
            </w:r>
          </w:p>
        </w:tc>
      </w:tr>
      <w:tr w:rsidR="00284F90" w:rsidRPr="00306A2B" w14:paraId="3BF159B1" w14:textId="77777777" w:rsidTr="00CF2B50">
        <w:tc>
          <w:tcPr>
            <w:tcW w:w="8701" w:type="dxa"/>
            <w:gridSpan w:val="4"/>
            <w:tcBorders>
              <w:top w:val="nil"/>
              <w:left w:val="nil"/>
              <w:bottom w:val="nil"/>
              <w:right w:val="nil"/>
            </w:tcBorders>
            <w:vAlign w:val="bottom"/>
          </w:tcPr>
          <w:p w14:paraId="2166D098" w14:textId="77777777" w:rsidR="00284F90" w:rsidRPr="00306A2B" w:rsidRDefault="00284F90" w:rsidP="00284F90">
            <w:pPr>
              <w:numPr>
                <w:ilvl w:val="0"/>
                <w:numId w:val="13"/>
              </w:numPr>
              <w:tabs>
                <w:tab w:val="left" w:pos="-2268"/>
              </w:tabs>
              <w:autoSpaceDE w:val="0"/>
              <w:autoSpaceDN w:val="0"/>
              <w:adjustRightInd w:val="0"/>
              <w:spacing w:before="120" w:after="120"/>
              <w:ind w:left="378"/>
              <w:contextualSpacing/>
              <w:jc w:val="both"/>
            </w:pPr>
            <w:r w:rsidRPr="00306A2B">
              <w:t>balstīsimies uz citu uz personu iespējām, lai apliecinātu mūsu kvalifikācijas atbilstību iepirkuma procedūras dokumentācijā noteiktajām prasībām (</w:t>
            </w:r>
            <w:r w:rsidRPr="00306A2B">
              <w:rPr>
                <w:sz w:val="22"/>
              </w:rPr>
              <w:t>vajadzīgo atzīmēt</w:t>
            </w:r>
            <w:r w:rsidRPr="00306A2B">
              <w:t>):</w:t>
            </w:r>
          </w:p>
          <w:tbl>
            <w:tblPr>
              <w:tblStyle w:val="TableGrid"/>
              <w:tblW w:w="8556" w:type="dxa"/>
              <w:tblInd w:w="18" w:type="dxa"/>
              <w:tblLayout w:type="fixed"/>
              <w:tblLook w:val="04A0" w:firstRow="1" w:lastRow="0" w:firstColumn="1" w:lastColumn="0" w:noHBand="0" w:noVBand="1"/>
            </w:tblPr>
            <w:tblGrid>
              <w:gridCol w:w="4045"/>
              <w:gridCol w:w="567"/>
              <w:gridCol w:w="1512"/>
              <w:gridCol w:w="567"/>
              <w:gridCol w:w="1766"/>
              <w:gridCol w:w="99"/>
            </w:tblGrid>
            <w:tr w:rsidR="00284F90" w:rsidRPr="00306A2B" w14:paraId="202BF28F" w14:textId="77777777" w:rsidTr="00CF2B50">
              <w:trPr>
                <w:trHeight w:val="454"/>
              </w:trPr>
              <w:tc>
                <w:tcPr>
                  <w:tcW w:w="4045" w:type="dxa"/>
                  <w:tcBorders>
                    <w:top w:val="nil"/>
                    <w:left w:val="nil"/>
                    <w:bottom w:val="nil"/>
                    <w:right w:val="single" w:sz="4" w:space="0" w:color="auto"/>
                  </w:tcBorders>
                </w:tcPr>
                <w:p w14:paraId="005D2752" w14:textId="77777777" w:rsidR="00284F90" w:rsidRPr="00306A2B" w:rsidRDefault="00284F90" w:rsidP="00CF2B50">
                  <w:pPr>
                    <w:tabs>
                      <w:tab w:val="left" w:pos="-2268"/>
                    </w:tabs>
                    <w:autoSpaceDE w:val="0"/>
                    <w:autoSpaceDN w:val="0"/>
                    <w:adjustRightInd w:val="0"/>
                    <w:spacing w:before="120" w:after="120"/>
                    <w:jc w:val="right"/>
                  </w:pPr>
                  <w:r w:rsidRPr="00306A2B">
                    <w:t>Jā</w:t>
                  </w:r>
                </w:p>
              </w:tc>
              <w:tc>
                <w:tcPr>
                  <w:tcW w:w="567" w:type="dxa"/>
                  <w:tcBorders>
                    <w:left w:val="single" w:sz="4" w:space="0" w:color="auto"/>
                    <w:bottom w:val="single" w:sz="4" w:space="0" w:color="auto"/>
                  </w:tcBorders>
                </w:tcPr>
                <w:p w14:paraId="10BA2EF0" w14:textId="77777777" w:rsidR="00284F90" w:rsidRPr="00306A2B" w:rsidRDefault="00284F90" w:rsidP="00CF2B50">
                  <w:pPr>
                    <w:tabs>
                      <w:tab w:val="left" w:pos="-2268"/>
                    </w:tabs>
                    <w:autoSpaceDE w:val="0"/>
                    <w:autoSpaceDN w:val="0"/>
                    <w:adjustRightInd w:val="0"/>
                    <w:spacing w:before="120" w:after="120"/>
                    <w:jc w:val="both"/>
                  </w:pPr>
                </w:p>
              </w:tc>
              <w:tc>
                <w:tcPr>
                  <w:tcW w:w="1512" w:type="dxa"/>
                  <w:tcBorders>
                    <w:top w:val="nil"/>
                    <w:bottom w:val="nil"/>
                  </w:tcBorders>
                </w:tcPr>
                <w:p w14:paraId="51A75EDE" w14:textId="77777777" w:rsidR="00284F90" w:rsidRPr="00306A2B" w:rsidRDefault="00284F90" w:rsidP="00CF2B50">
                  <w:pPr>
                    <w:tabs>
                      <w:tab w:val="left" w:pos="-2268"/>
                    </w:tabs>
                    <w:autoSpaceDE w:val="0"/>
                    <w:autoSpaceDN w:val="0"/>
                    <w:adjustRightInd w:val="0"/>
                    <w:spacing w:before="120" w:after="120"/>
                    <w:jc w:val="right"/>
                  </w:pPr>
                  <w:r w:rsidRPr="00306A2B">
                    <w:t>Nē</w:t>
                  </w:r>
                </w:p>
              </w:tc>
              <w:tc>
                <w:tcPr>
                  <w:tcW w:w="567" w:type="dxa"/>
                  <w:tcBorders>
                    <w:bottom w:val="single" w:sz="4" w:space="0" w:color="auto"/>
                    <w:right w:val="single" w:sz="4" w:space="0" w:color="auto"/>
                  </w:tcBorders>
                </w:tcPr>
                <w:p w14:paraId="1CEF3CE7" w14:textId="77777777" w:rsidR="00284F90" w:rsidRPr="00306A2B" w:rsidRDefault="00284F90" w:rsidP="00CF2B50">
                  <w:pPr>
                    <w:tabs>
                      <w:tab w:val="left" w:pos="-2268"/>
                    </w:tabs>
                    <w:autoSpaceDE w:val="0"/>
                    <w:autoSpaceDN w:val="0"/>
                    <w:adjustRightInd w:val="0"/>
                    <w:spacing w:before="120" w:after="120"/>
                    <w:jc w:val="both"/>
                  </w:pPr>
                </w:p>
              </w:tc>
              <w:tc>
                <w:tcPr>
                  <w:tcW w:w="1865" w:type="dxa"/>
                  <w:gridSpan w:val="2"/>
                  <w:tcBorders>
                    <w:top w:val="nil"/>
                    <w:left w:val="single" w:sz="4" w:space="0" w:color="auto"/>
                    <w:bottom w:val="nil"/>
                    <w:right w:val="nil"/>
                  </w:tcBorders>
                </w:tcPr>
                <w:p w14:paraId="21003632"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4C0F69B0" w14:textId="77777777" w:rsidTr="00CF2B50">
              <w:trPr>
                <w:gridAfter w:val="1"/>
                <w:wAfter w:w="99" w:type="dxa"/>
              </w:trPr>
              <w:tc>
                <w:tcPr>
                  <w:tcW w:w="8457" w:type="dxa"/>
                  <w:gridSpan w:val="5"/>
                  <w:tcBorders>
                    <w:top w:val="nil"/>
                    <w:left w:val="nil"/>
                    <w:bottom w:val="nil"/>
                    <w:right w:val="nil"/>
                  </w:tcBorders>
                </w:tcPr>
                <w:p w14:paraId="51051BFC" w14:textId="77777777" w:rsidR="00284F90" w:rsidRPr="00306A2B" w:rsidRDefault="00284F90" w:rsidP="00CF2B50">
                  <w:pPr>
                    <w:tabs>
                      <w:tab w:val="left" w:pos="-2268"/>
                    </w:tabs>
                    <w:autoSpaceDE w:val="0"/>
                    <w:autoSpaceDN w:val="0"/>
                    <w:adjustRightInd w:val="0"/>
                    <w:spacing w:before="120" w:after="120"/>
                    <w:jc w:val="both"/>
                  </w:pPr>
                  <w:r w:rsidRPr="00306A2B">
                    <w:t xml:space="preserve">Ja atbilde ir </w:t>
                  </w:r>
                  <w:r>
                    <w:t>“</w:t>
                  </w:r>
                  <w:r w:rsidRPr="00306A2B">
                    <w:t>Jā</w:t>
                  </w:r>
                  <w:r>
                    <w:t>”</w:t>
                  </w:r>
                  <w:r w:rsidRPr="00306A2B">
                    <w:t>, informācija par citām personām, uz kuru iespējām balstīsimies (</w:t>
                  </w:r>
                  <w:r w:rsidRPr="00306A2B">
                    <w:rPr>
                      <w:sz w:val="22"/>
                    </w:rPr>
                    <w:t>aizpilda par katru iesaistāmo personu</w:t>
                  </w:r>
                  <w:r w:rsidRPr="00306A2B">
                    <w:t>):</w:t>
                  </w:r>
                </w:p>
              </w:tc>
            </w:tr>
            <w:tr w:rsidR="00284F90" w:rsidRPr="00306A2B" w14:paraId="62056A3B" w14:textId="77777777" w:rsidTr="00CF2B50">
              <w:trPr>
                <w:gridAfter w:val="1"/>
                <w:wAfter w:w="99" w:type="dxa"/>
              </w:trPr>
              <w:tc>
                <w:tcPr>
                  <w:tcW w:w="4045" w:type="dxa"/>
                  <w:tcBorders>
                    <w:top w:val="nil"/>
                    <w:left w:val="nil"/>
                    <w:bottom w:val="nil"/>
                    <w:right w:val="nil"/>
                  </w:tcBorders>
                </w:tcPr>
                <w:p w14:paraId="0656684C" w14:textId="77777777" w:rsidR="00284F90" w:rsidRPr="00306A2B" w:rsidRDefault="00284F90" w:rsidP="00CF2B50">
                  <w:pPr>
                    <w:tabs>
                      <w:tab w:val="left" w:pos="-2268"/>
                    </w:tabs>
                    <w:autoSpaceDE w:val="0"/>
                    <w:autoSpaceDN w:val="0"/>
                    <w:adjustRightInd w:val="0"/>
                    <w:spacing w:before="120" w:after="120"/>
                  </w:pPr>
                  <w:r w:rsidRPr="00306A2B">
                    <w:t>Nosaukums:</w:t>
                  </w:r>
                </w:p>
              </w:tc>
              <w:tc>
                <w:tcPr>
                  <w:tcW w:w="4412" w:type="dxa"/>
                  <w:gridSpan w:val="4"/>
                  <w:tcBorders>
                    <w:top w:val="nil"/>
                    <w:left w:val="nil"/>
                    <w:bottom w:val="single" w:sz="4" w:space="0" w:color="auto"/>
                    <w:right w:val="nil"/>
                  </w:tcBorders>
                </w:tcPr>
                <w:p w14:paraId="3BEBD98A"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05E9085B" w14:textId="77777777" w:rsidTr="00CF2B50">
              <w:trPr>
                <w:gridAfter w:val="1"/>
                <w:wAfter w:w="99" w:type="dxa"/>
              </w:trPr>
              <w:tc>
                <w:tcPr>
                  <w:tcW w:w="4045" w:type="dxa"/>
                  <w:tcBorders>
                    <w:top w:val="nil"/>
                    <w:left w:val="nil"/>
                    <w:bottom w:val="nil"/>
                    <w:right w:val="nil"/>
                  </w:tcBorders>
                </w:tcPr>
                <w:p w14:paraId="04C9573E" w14:textId="77777777" w:rsidR="00284F90" w:rsidRPr="00306A2B" w:rsidRDefault="00284F90" w:rsidP="00CF2B50">
                  <w:pPr>
                    <w:tabs>
                      <w:tab w:val="left" w:pos="-2268"/>
                    </w:tabs>
                    <w:autoSpaceDE w:val="0"/>
                    <w:autoSpaceDN w:val="0"/>
                    <w:adjustRightInd w:val="0"/>
                    <w:spacing w:before="120" w:after="120"/>
                  </w:pPr>
                  <w:r w:rsidRPr="00306A2B">
                    <w:t>Reģistrācijas numurs:</w:t>
                  </w:r>
                </w:p>
              </w:tc>
              <w:tc>
                <w:tcPr>
                  <w:tcW w:w="4412" w:type="dxa"/>
                  <w:gridSpan w:val="4"/>
                  <w:tcBorders>
                    <w:top w:val="single" w:sz="4" w:space="0" w:color="auto"/>
                    <w:left w:val="nil"/>
                    <w:bottom w:val="single" w:sz="4" w:space="0" w:color="auto"/>
                    <w:right w:val="nil"/>
                  </w:tcBorders>
                </w:tcPr>
                <w:p w14:paraId="3B249807"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6C9947E6" w14:textId="77777777" w:rsidTr="00CF2B50">
              <w:trPr>
                <w:gridAfter w:val="1"/>
                <w:wAfter w:w="99" w:type="dxa"/>
              </w:trPr>
              <w:tc>
                <w:tcPr>
                  <w:tcW w:w="4045" w:type="dxa"/>
                  <w:tcBorders>
                    <w:top w:val="nil"/>
                    <w:left w:val="nil"/>
                    <w:bottom w:val="nil"/>
                    <w:right w:val="nil"/>
                  </w:tcBorders>
                </w:tcPr>
                <w:p w14:paraId="57F24D4B" w14:textId="77777777" w:rsidR="00284F90" w:rsidRPr="00306A2B" w:rsidRDefault="00284F90" w:rsidP="00CF2B50">
                  <w:pPr>
                    <w:tabs>
                      <w:tab w:val="left" w:pos="-2268"/>
                    </w:tabs>
                    <w:autoSpaceDE w:val="0"/>
                    <w:autoSpaceDN w:val="0"/>
                    <w:adjustRightInd w:val="0"/>
                    <w:spacing w:before="120" w:after="120"/>
                  </w:pPr>
                  <w:r w:rsidRPr="00306A2B">
                    <w:t>Faktiskā adrese:</w:t>
                  </w:r>
                </w:p>
              </w:tc>
              <w:tc>
                <w:tcPr>
                  <w:tcW w:w="4412" w:type="dxa"/>
                  <w:gridSpan w:val="4"/>
                  <w:tcBorders>
                    <w:top w:val="single" w:sz="4" w:space="0" w:color="auto"/>
                    <w:left w:val="nil"/>
                    <w:bottom w:val="single" w:sz="4" w:space="0" w:color="auto"/>
                    <w:right w:val="nil"/>
                  </w:tcBorders>
                </w:tcPr>
                <w:p w14:paraId="058C25F8"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2F5ED247" w14:textId="77777777" w:rsidTr="00CF2B50">
              <w:trPr>
                <w:gridAfter w:val="1"/>
                <w:wAfter w:w="99" w:type="dxa"/>
              </w:trPr>
              <w:tc>
                <w:tcPr>
                  <w:tcW w:w="4045" w:type="dxa"/>
                  <w:tcBorders>
                    <w:top w:val="nil"/>
                    <w:left w:val="nil"/>
                    <w:bottom w:val="nil"/>
                    <w:right w:val="nil"/>
                  </w:tcBorders>
                </w:tcPr>
                <w:p w14:paraId="4F683438" w14:textId="77777777" w:rsidR="00284F90" w:rsidRPr="00306A2B" w:rsidRDefault="00284F90" w:rsidP="00CF2B50">
                  <w:pPr>
                    <w:tabs>
                      <w:tab w:val="left" w:pos="-2268"/>
                    </w:tabs>
                    <w:autoSpaceDE w:val="0"/>
                    <w:autoSpaceDN w:val="0"/>
                    <w:adjustRightInd w:val="0"/>
                    <w:spacing w:before="120" w:after="120"/>
                  </w:pPr>
                  <w:r w:rsidRPr="00306A2B">
                    <w:t>Kontaktpersona, tālruņa numurs:</w:t>
                  </w:r>
                </w:p>
              </w:tc>
              <w:tc>
                <w:tcPr>
                  <w:tcW w:w="4412" w:type="dxa"/>
                  <w:gridSpan w:val="4"/>
                  <w:tcBorders>
                    <w:top w:val="single" w:sz="4" w:space="0" w:color="auto"/>
                    <w:left w:val="nil"/>
                    <w:bottom w:val="single" w:sz="4" w:space="0" w:color="auto"/>
                    <w:right w:val="nil"/>
                  </w:tcBorders>
                </w:tcPr>
                <w:p w14:paraId="6BA8374F"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3CE65E20" w14:textId="77777777" w:rsidTr="00CF2B50">
              <w:trPr>
                <w:gridAfter w:val="1"/>
                <w:wAfter w:w="99" w:type="dxa"/>
              </w:trPr>
              <w:tc>
                <w:tcPr>
                  <w:tcW w:w="4045" w:type="dxa"/>
                  <w:tcBorders>
                    <w:top w:val="nil"/>
                    <w:left w:val="nil"/>
                    <w:bottom w:val="nil"/>
                    <w:right w:val="nil"/>
                  </w:tcBorders>
                </w:tcPr>
                <w:p w14:paraId="63B5BBF1" w14:textId="77777777" w:rsidR="00284F90" w:rsidRPr="00306A2B" w:rsidRDefault="00284F90" w:rsidP="00CF2B50">
                  <w:pPr>
                    <w:tabs>
                      <w:tab w:val="left" w:pos="-2268"/>
                    </w:tabs>
                    <w:autoSpaceDE w:val="0"/>
                    <w:autoSpaceDN w:val="0"/>
                    <w:adjustRightInd w:val="0"/>
                    <w:spacing w:before="120" w:after="120"/>
                  </w:pPr>
                  <w:r w:rsidRPr="00306A2B">
                    <w:t>Atsauce uz kvalifikācijas prasību:</w:t>
                  </w:r>
                </w:p>
              </w:tc>
              <w:tc>
                <w:tcPr>
                  <w:tcW w:w="4412" w:type="dxa"/>
                  <w:gridSpan w:val="4"/>
                  <w:tcBorders>
                    <w:top w:val="single" w:sz="4" w:space="0" w:color="auto"/>
                    <w:left w:val="nil"/>
                    <w:bottom w:val="single" w:sz="4" w:space="0" w:color="auto"/>
                    <w:right w:val="nil"/>
                  </w:tcBorders>
                </w:tcPr>
                <w:p w14:paraId="4DF7F7B3"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164B3A65" w14:textId="77777777" w:rsidTr="00CF2B50">
              <w:tc>
                <w:tcPr>
                  <w:tcW w:w="8556" w:type="dxa"/>
                  <w:gridSpan w:val="6"/>
                  <w:tcBorders>
                    <w:top w:val="nil"/>
                    <w:left w:val="nil"/>
                    <w:bottom w:val="nil"/>
                    <w:right w:val="nil"/>
                  </w:tcBorders>
                </w:tcPr>
                <w:p w14:paraId="6CB5D221" w14:textId="77777777" w:rsidR="00284F90" w:rsidRPr="00306A2B" w:rsidRDefault="00284F90" w:rsidP="00CF2B50">
                  <w:pPr>
                    <w:tabs>
                      <w:tab w:val="left" w:pos="-2268"/>
                    </w:tabs>
                    <w:autoSpaceDE w:val="0"/>
                    <w:autoSpaceDN w:val="0"/>
                    <w:adjustRightInd w:val="0"/>
                    <w:spacing w:before="120" w:after="120"/>
                    <w:jc w:val="both"/>
                  </w:pPr>
                </w:p>
              </w:tc>
            </w:tr>
          </w:tbl>
          <w:p w14:paraId="294AF6F8" w14:textId="77777777" w:rsidR="00284F90" w:rsidRPr="00306A2B" w:rsidRDefault="00284F90" w:rsidP="00CF2B50">
            <w:pPr>
              <w:tabs>
                <w:tab w:val="left" w:pos="-2268"/>
              </w:tabs>
              <w:autoSpaceDE w:val="0"/>
              <w:autoSpaceDN w:val="0"/>
              <w:adjustRightInd w:val="0"/>
              <w:spacing w:before="120" w:after="120"/>
              <w:ind w:left="18"/>
              <w:jc w:val="both"/>
            </w:pPr>
          </w:p>
        </w:tc>
      </w:tr>
      <w:tr w:rsidR="00284F90" w:rsidRPr="00306A2B" w14:paraId="2D694690" w14:textId="77777777" w:rsidTr="00CF2B50">
        <w:tc>
          <w:tcPr>
            <w:tcW w:w="8701" w:type="dxa"/>
            <w:gridSpan w:val="4"/>
            <w:tcBorders>
              <w:top w:val="nil"/>
              <w:left w:val="nil"/>
              <w:bottom w:val="nil"/>
              <w:right w:val="nil"/>
            </w:tcBorders>
            <w:vAlign w:val="bottom"/>
          </w:tcPr>
          <w:p w14:paraId="7B0FEFA3" w14:textId="77777777" w:rsidR="00284F90" w:rsidRPr="00306A2B" w:rsidRDefault="00284F90" w:rsidP="00CF2B50">
            <w:pPr>
              <w:tabs>
                <w:tab w:val="left" w:pos="-2268"/>
              </w:tabs>
              <w:autoSpaceDE w:val="0"/>
              <w:autoSpaceDN w:val="0"/>
              <w:adjustRightInd w:val="0"/>
              <w:spacing w:before="120" w:after="120"/>
              <w:jc w:val="both"/>
            </w:pPr>
          </w:p>
        </w:tc>
      </w:tr>
      <w:tr w:rsidR="00284F90" w:rsidRPr="00306A2B" w14:paraId="2B6CEACB" w14:textId="77777777" w:rsidTr="00CF2B50">
        <w:tc>
          <w:tcPr>
            <w:tcW w:w="8701" w:type="dxa"/>
            <w:gridSpan w:val="4"/>
            <w:tcBorders>
              <w:top w:val="nil"/>
              <w:left w:val="nil"/>
              <w:bottom w:val="nil"/>
              <w:right w:val="nil"/>
            </w:tcBorders>
            <w:vAlign w:val="bottom"/>
          </w:tcPr>
          <w:p w14:paraId="3AC4D004" w14:textId="77777777" w:rsidR="00284F90" w:rsidRPr="00306A2B" w:rsidRDefault="00284F90" w:rsidP="00CF2B50">
            <w:pPr>
              <w:tabs>
                <w:tab w:val="left" w:pos="-2268"/>
              </w:tabs>
              <w:autoSpaceDE w:val="0"/>
              <w:autoSpaceDN w:val="0"/>
              <w:adjustRightInd w:val="0"/>
              <w:spacing w:before="120" w:after="120"/>
              <w:jc w:val="both"/>
            </w:pPr>
            <w:r w:rsidRPr="00306A2B">
              <w:t>Ar šo apliecinām, ka visa iesniegtā informācija ir patiesa un precīza:</w:t>
            </w:r>
          </w:p>
        </w:tc>
      </w:tr>
    </w:tbl>
    <w:p w14:paraId="0C783036" w14:textId="77777777" w:rsidR="00284F90" w:rsidRPr="00306A2B" w:rsidRDefault="00284F90" w:rsidP="00284F90">
      <w:pPr>
        <w:shd w:val="clear" w:color="auto" w:fill="FFFFFF"/>
        <w:tabs>
          <w:tab w:val="left" w:pos="-2268"/>
        </w:tabs>
        <w:autoSpaceDE w:val="0"/>
        <w:autoSpaceDN w:val="0"/>
        <w:adjustRightInd w:val="0"/>
        <w:spacing w:before="120" w:after="120"/>
        <w:ind w:left="360"/>
        <w:jc w:val="both"/>
      </w:pPr>
    </w:p>
    <w:p w14:paraId="79DE3F83" w14:textId="77777777" w:rsidR="00284F90" w:rsidRPr="00306A2B" w:rsidRDefault="00284F90" w:rsidP="00284F90">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231"/>
      </w:tblGrid>
      <w:tr w:rsidR="00284F90" w:rsidRPr="00306A2B" w14:paraId="6D107EE6" w14:textId="77777777" w:rsidTr="00CF2B50">
        <w:tc>
          <w:tcPr>
            <w:tcW w:w="2830" w:type="dxa"/>
          </w:tcPr>
          <w:p w14:paraId="5E3771C2" w14:textId="77777777" w:rsidR="00284F90" w:rsidRPr="00306A2B" w:rsidRDefault="00284F90" w:rsidP="00CF2B50">
            <w:pPr>
              <w:spacing w:line="360" w:lineRule="auto"/>
              <w:jc w:val="right"/>
            </w:pPr>
            <w:r w:rsidRPr="00306A2B">
              <w:t>Vārds, uzvārds</w:t>
            </w:r>
          </w:p>
        </w:tc>
        <w:tc>
          <w:tcPr>
            <w:tcW w:w="6231" w:type="dxa"/>
          </w:tcPr>
          <w:p w14:paraId="10141258" w14:textId="77777777" w:rsidR="00284F90" w:rsidRPr="00306A2B" w:rsidRDefault="00284F90" w:rsidP="00CF2B50">
            <w:pPr>
              <w:spacing w:line="360" w:lineRule="auto"/>
              <w:jc w:val="both"/>
            </w:pPr>
          </w:p>
        </w:tc>
      </w:tr>
      <w:tr w:rsidR="00284F90" w:rsidRPr="00306A2B" w14:paraId="5A6E4DF1" w14:textId="77777777" w:rsidTr="00CF2B50">
        <w:tc>
          <w:tcPr>
            <w:tcW w:w="2830" w:type="dxa"/>
          </w:tcPr>
          <w:p w14:paraId="2CE141F4" w14:textId="77777777" w:rsidR="00284F90" w:rsidRPr="00306A2B" w:rsidRDefault="00284F90" w:rsidP="00CF2B50">
            <w:pPr>
              <w:spacing w:line="360" w:lineRule="auto"/>
              <w:jc w:val="right"/>
            </w:pPr>
            <w:r w:rsidRPr="00306A2B">
              <w:t>Amats</w:t>
            </w:r>
          </w:p>
        </w:tc>
        <w:tc>
          <w:tcPr>
            <w:tcW w:w="6231" w:type="dxa"/>
          </w:tcPr>
          <w:p w14:paraId="58AC05FB" w14:textId="77777777" w:rsidR="00284F90" w:rsidRPr="00306A2B" w:rsidRDefault="00284F90" w:rsidP="00CF2B50">
            <w:pPr>
              <w:spacing w:line="360" w:lineRule="auto"/>
              <w:jc w:val="both"/>
            </w:pPr>
          </w:p>
        </w:tc>
      </w:tr>
      <w:tr w:rsidR="00284F90" w:rsidRPr="00306A2B" w14:paraId="6C1813BC" w14:textId="77777777" w:rsidTr="00CF2B50">
        <w:tc>
          <w:tcPr>
            <w:tcW w:w="2830" w:type="dxa"/>
          </w:tcPr>
          <w:p w14:paraId="54B0F5A2" w14:textId="77777777" w:rsidR="00284F90" w:rsidRPr="00306A2B" w:rsidRDefault="00284F90" w:rsidP="00CF2B50">
            <w:pPr>
              <w:spacing w:line="360" w:lineRule="auto"/>
              <w:jc w:val="right"/>
            </w:pPr>
            <w:r w:rsidRPr="00306A2B">
              <w:t>Paraksts</w:t>
            </w:r>
            <w:r w:rsidRPr="00306A2B">
              <w:rPr>
                <w:vertAlign w:val="superscript"/>
              </w:rPr>
              <w:footnoteReference w:id="2"/>
            </w:r>
          </w:p>
        </w:tc>
        <w:tc>
          <w:tcPr>
            <w:tcW w:w="6231" w:type="dxa"/>
          </w:tcPr>
          <w:p w14:paraId="23CC34F3" w14:textId="77777777" w:rsidR="00284F90" w:rsidRPr="00306A2B" w:rsidRDefault="00284F90" w:rsidP="00CF2B50">
            <w:pPr>
              <w:spacing w:line="360" w:lineRule="auto"/>
              <w:jc w:val="both"/>
            </w:pPr>
          </w:p>
        </w:tc>
      </w:tr>
      <w:tr w:rsidR="00284F90" w:rsidRPr="00306A2B" w14:paraId="49A7FCDA" w14:textId="77777777" w:rsidTr="00CF2B50">
        <w:tc>
          <w:tcPr>
            <w:tcW w:w="2830" w:type="dxa"/>
          </w:tcPr>
          <w:p w14:paraId="72B9FBBF" w14:textId="77777777" w:rsidR="00284F90" w:rsidRPr="00306A2B" w:rsidRDefault="00284F90" w:rsidP="00CF2B50">
            <w:pPr>
              <w:spacing w:line="360" w:lineRule="auto"/>
              <w:jc w:val="right"/>
            </w:pPr>
            <w:r w:rsidRPr="00306A2B">
              <w:t>Datums</w:t>
            </w:r>
          </w:p>
        </w:tc>
        <w:tc>
          <w:tcPr>
            <w:tcW w:w="6231" w:type="dxa"/>
          </w:tcPr>
          <w:p w14:paraId="63FBB051" w14:textId="77777777" w:rsidR="00284F90" w:rsidRPr="00306A2B" w:rsidRDefault="00284F90" w:rsidP="00CF2B50">
            <w:pPr>
              <w:spacing w:line="360" w:lineRule="auto"/>
              <w:jc w:val="both"/>
            </w:pPr>
          </w:p>
        </w:tc>
      </w:tr>
      <w:tr w:rsidR="00284F90" w:rsidRPr="00306A2B" w14:paraId="64DF281A" w14:textId="77777777" w:rsidTr="00CF2B50">
        <w:tc>
          <w:tcPr>
            <w:tcW w:w="2830" w:type="dxa"/>
          </w:tcPr>
          <w:p w14:paraId="4C9C007A" w14:textId="77777777" w:rsidR="00284F90" w:rsidRPr="00306A2B" w:rsidRDefault="00284F90" w:rsidP="00CF2B50">
            <w:pPr>
              <w:spacing w:line="360" w:lineRule="auto"/>
              <w:jc w:val="right"/>
            </w:pPr>
          </w:p>
        </w:tc>
        <w:tc>
          <w:tcPr>
            <w:tcW w:w="6231" w:type="dxa"/>
          </w:tcPr>
          <w:p w14:paraId="17CB1486" w14:textId="77777777" w:rsidR="00284F90" w:rsidRPr="00306A2B" w:rsidRDefault="00284F90" w:rsidP="00CF2B50">
            <w:pPr>
              <w:spacing w:line="360" w:lineRule="auto"/>
              <w:jc w:val="both"/>
            </w:pPr>
          </w:p>
        </w:tc>
      </w:tr>
      <w:bookmarkEnd w:id="76"/>
    </w:tbl>
    <w:p w14:paraId="5175A322" w14:textId="05CA8779" w:rsidR="00284F90" w:rsidRDefault="00284F90"/>
    <w:p w14:paraId="646DF800" w14:textId="77777777" w:rsidR="00426958" w:rsidRPr="00E14A02" w:rsidRDefault="00426958" w:rsidP="00426958">
      <w:pPr>
        <w:jc w:val="right"/>
        <w:rPr>
          <w:b/>
        </w:rPr>
      </w:pPr>
      <w:bookmarkStart w:id="77" w:name="_Hlk70511078"/>
      <w:r w:rsidRPr="00E14A02">
        <w:rPr>
          <w:b/>
        </w:rPr>
        <w:t>2. pielikums</w:t>
      </w:r>
    </w:p>
    <w:p w14:paraId="69D00C70" w14:textId="77777777" w:rsidR="00426958" w:rsidRDefault="00426958" w:rsidP="00426958">
      <w:pPr>
        <w:shd w:val="clear" w:color="auto" w:fill="FFFFFF"/>
        <w:ind w:left="720"/>
        <w:jc w:val="right"/>
      </w:pPr>
    </w:p>
    <w:p w14:paraId="6D7A08DD" w14:textId="77777777" w:rsidR="00426958" w:rsidRPr="006C4FF7" w:rsidRDefault="00426958" w:rsidP="00426958">
      <w:pPr>
        <w:shd w:val="clear" w:color="auto" w:fill="FFFFFF"/>
        <w:ind w:left="720"/>
        <w:jc w:val="right"/>
      </w:pPr>
      <w:r w:rsidRPr="006C4FF7">
        <w:t xml:space="preserve">Iepirkuma nolikumam </w:t>
      </w:r>
    </w:p>
    <w:p w14:paraId="7DB300DD" w14:textId="2D6FD936" w:rsidR="00426958" w:rsidRPr="006C4FF7" w:rsidRDefault="00426958" w:rsidP="00426958">
      <w:pPr>
        <w:shd w:val="clear" w:color="auto" w:fill="FFFFFF"/>
        <w:jc w:val="right"/>
      </w:pPr>
      <w:r w:rsidRPr="006C4FF7">
        <w:t>“</w:t>
      </w:r>
      <w:r w:rsidR="00220F3F">
        <w:t>Sabiedriskās domas</w:t>
      </w:r>
      <w:r w:rsidR="00220F3F" w:rsidRPr="006C4FF7">
        <w:t xml:space="preserve"> </w:t>
      </w:r>
      <w:r w:rsidR="00220F3F">
        <w:t>a</w:t>
      </w:r>
      <w:r w:rsidRPr="006C4FF7">
        <w:t xml:space="preserve">ptaujas pakalpojumi Konkurences padomei” </w:t>
      </w:r>
    </w:p>
    <w:p w14:paraId="573524C8" w14:textId="27DB5689" w:rsidR="00426958" w:rsidRPr="006C4FF7" w:rsidRDefault="00426958" w:rsidP="00426958">
      <w:pPr>
        <w:shd w:val="clear" w:color="auto" w:fill="FFFFFF"/>
        <w:jc w:val="right"/>
      </w:pPr>
      <w:r w:rsidRPr="006C4FF7">
        <w:t xml:space="preserve">ID Nr. </w:t>
      </w:r>
      <w:r w:rsidR="003B7060">
        <w:t>KP 2026/1</w:t>
      </w:r>
    </w:p>
    <w:p w14:paraId="2CD0E84C" w14:textId="77777777" w:rsidR="00426958" w:rsidRPr="005B0403" w:rsidRDefault="00426958" w:rsidP="00426958">
      <w:pPr>
        <w:jc w:val="right"/>
        <w:rPr>
          <w:b/>
          <w:u w:val="single"/>
        </w:rPr>
      </w:pPr>
    </w:p>
    <w:p w14:paraId="656C64B4" w14:textId="77777777" w:rsidR="00426958" w:rsidRPr="005B0403" w:rsidRDefault="00426958" w:rsidP="00426958">
      <w:pPr>
        <w:jc w:val="center"/>
        <w:rPr>
          <w:b/>
        </w:rPr>
      </w:pPr>
      <w:r w:rsidRPr="005B0403">
        <w:rPr>
          <w:b/>
        </w:rPr>
        <w:t xml:space="preserve">TEHNISKĀ SPECIFIKĀCIJA </w:t>
      </w:r>
    </w:p>
    <w:p w14:paraId="0A6036F8" w14:textId="77777777" w:rsidR="00426958" w:rsidRPr="00E14A02" w:rsidRDefault="00426958" w:rsidP="00426958">
      <w:pPr>
        <w:jc w:val="center"/>
      </w:pPr>
    </w:p>
    <w:bookmarkEnd w:id="77"/>
    <w:p w14:paraId="282978F3" w14:textId="77777777" w:rsidR="00426958" w:rsidRPr="00E14A02" w:rsidRDefault="00426958" w:rsidP="00426958">
      <w:pPr>
        <w:jc w:val="right"/>
      </w:pP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426958" w:rsidRPr="00E14A02" w14:paraId="7364D194" w14:textId="77777777" w:rsidTr="00CF2B50">
        <w:tc>
          <w:tcPr>
            <w:tcW w:w="9214" w:type="dxa"/>
            <w:tcBorders>
              <w:top w:val="single" w:sz="4" w:space="0" w:color="auto"/>
              <w:left w:val="single" w:sz="4" w:space="0" w:color="auto"/>
              <w:bottom w:val="single" w:sz="4" w:space="0" w:color="auto"/>
              <w:right w:val="single" w:sz="4" w:space="0" w:color="auto"/>
            </w:tcBorders>
          </w:tcPr>
          <w:p w14:paraId="5A11C63C" w14:textId="77777777" w:rsidR="00426958" w:rsidRPr="00E14A02" w:rsidRDefault="00426958" w:rsidP="00426958">
            <w:pPr>
              <w:pStyle w:val="ListParagraph"/>
              <w:numPr>
                <w:ilvl w:val="0"/>
                <w:numId w:val="14"/>
              </w:numPr>
              <w:spacing w:before="40"/>
              <w:ind w:left="306" w:hanging="284"/>
              <w:rPr>
                <w:b/>
              </w:rPr>
            </w:pPr>
            <w:r w:rsidRPr="00E14A02">
              <w:rPr>
                <w:b/>
              </w:rPr>
              <w:t xml:space="preserve">TEHNISKAIS APRAKSTS: </w:t>
            </w:r>
          </w:p>
          <w:p w14:paraId="76EEE255" w14:textId="77777777" w:rsidR="00426958" w:rsidRPr="00E14A02" w:rsidRDefault="00426958" w:rsidP="00CF2B50">
            <w:pPr>
              <w:spacing w:before="40"/>
              <w:ind w:left="318"/>
            </w:pPr>
            <w:r w:rsidRPr="00E14A02">
              <w:t>Aptaujas pakalpojumu īstenošanai nepieciešams nodrošināt:</w:t>
            </w:r>
          </w:p>
          <w:p w14:paraId="456DBE5B" w14:textId="77777777" w:rsidR="00426958" w:rsidRPr="00E14A02" w:rsidRDefault="00426958" w:rsidP="00426958">
            <w:pPr>
              <w:pStyle w:val="ListParagraph"/>
              <w:numPr>
                <w:ilvl w:val="0"/>
                <w:numId w:val="15"/>
              </w:numPr>
              <w:spacing w:before="40"/>
              <w:jc w:val="both"/>
            </w:pPr>
            <w:r w:rsidRPr="00E14A02">
              <w:t>aptauju instrumentu izstrādi;</w:t>
            </w:r>
          </w:p>
          <w:p w14:paraId="1E2C7D0E" w14:textId="77777777" w:rsidR="00426958" w:rsidRPr="00E14A02" w:rsidRDefault="00426958" w:rsidP="00426958">
            <w:pPr>
              <w:pStyle w:val="ListParagraph"/>
              <w:numPr>
                <w:ilvl w:val="0"/>
                <w:numId w:val="15"/>
              </w:numPr>
              <w:spacing w:before="40"/>
              <w:jc w:val="both"/>
            </w:pPr>
            <w:r w:rsidRPr="00E14A02">
              <w:t>intervētāju sagatavošanu un vadību;</w:t>
            </w:r>
          </w:p>
          <w:p w14:paraId="2BC64D51" w14:textId="77777777" w:rsidR="00426958" w:rsidRPr="00E14A02" w:rsidRDefault="00426958" w:rsidP="00426958">
            <w:pPr>
              <w:pStyle w:val="ListParagraph"/>
              <w:numPr>
                <w:ilvl w:val="0"/>
                <w:numId w:val="15"/>
              </w:numPr>
              <w:spacing w:before="40"/>
              <w:jc w:val="both"/>
            </w:pPr>
            <w:r w:rsidRPr="00E14A02">
              <w:t>jautājumu pielāgošanu iespējami atbilstošākam formātam;</w:t>
            </w:r>
          </w:p>
          <w:p w14:paraId="7190DDFC" w14:textId="77777777" w:rsidR="00426958" w:rsidRPr="00E14A02" w:rsidRDefault="00426958" w:rsidP="00426958">
            <w:pPr>
              <w:pStyle w:val="ListParagraph"/>
              <w:numPr>
                <w:ilvl w:val="0"/>
                <w:numId w:val="15"/>
              </w:numPr>
              <w:spacing w:before="40"/>
              <w:jc w:val="both"/>
            </w:pPr>
            <w:r w:rsidRPr="00E14A02">
              <w:t xml:space="preserve">datu ievākšanu, </w:t>
            </w:r>
            <w:r w:rsidRPr="00E14A02">
              <w:rPr>
                <w:color w:val="000000"/>
                <w:lang w:eastAsia="lv-LV"/>
              </w:rPr>
              <w:t>kodēšanu un ievadīšanu</w:t>
            </w:r>
            <w:r w:rsidRPr="00E14A02">
              <w:t>;</w:t>
            </w:r>
          </w:p>
          <w:p w14:paraId="5DA10A46" w14:textId="77777777" w:rsidR="00426958" w:rsidRPr="00E14A02" w:rsidRDefault="00426958" w:rsidP="00426958">
            <w:pPr>
              <w:pStyle w:val="ListParagraph"/>
              <w:numPr>
                <w:ilvl w:val="0"/>
                <w:numId w:val="15"/>
              </w:numPr>
              <w:spacing w:before="40"/>
              <w:jc w:val="both"/>
            </w:pPr>
            <w:r w:rsidRPr="00E14A02">
              <w:rPr>
                <w:color w:val="000000"/>
                <w:lang w:eastAsia="lv-LV"/>
              </w:rPr>
              <w:t>iegūto datu apstrādi un rezultātu analīzi</w:t>
            </w:r>
            <w:r w:rsidRPr="00E14A02">
              <w:t>;</w:t>
            </w:r>
          </w:p>
          <w:p w14:paraId="061417D8" w14:textId="77777777" w:rsidR="00426958" w:rsidRPr="00E14A02" w:rsidRDefault="00426958" w:rsidP="00426958">
            <w:pPr>
              <w:pStyle w:val="ListParagraph"/>
              <w:numPr>
                <w:ilvl w:val="0"/>
                <w:numId w:val="15"/>
              </w:numPr>
              <w:spacing w:before="40"/>
              <w:jc w:val="both"/>
            </w:pPr>
            <w:r w:rsidRPr="00E14A02">
              <w:t xml:space="preserve">detalizētas </w:t>
            </w:r>
            <w:r w:rsidRPr="00E14A02">
              <w:rPr>
                <w:color w:val="000000"/>
                <w:lang w:eastAsia="lv-LV"/>
              </w:rPr>
              <w:t xml:space="preserve">analītiskas </w:t>
            </w:r>
            <w:r w:rsidRPr="00E14A02">
              <w:t>atskaites sagatavošanu Excel formātā, nepieciešamības gadījumā katrā konkrētā aptaujā iespējami arī citi atskaites formāti, par kuriem iepriekš vieno</w:t>
            </w:r>
            <w:r>
              <w:t>jas</w:t>
            </w:r>
            <w:r w:rsidRPr="00E14A02">
              <w:t>;</w:t>
            </w:r>
          </w:p>
          <w:p w14:paraId="4BE368F9" w14:textId="744F9C01" w:rsidR="00426958" w:rsidRPr="00E14A02" w:rsidRDefault="00426958" w:rsidP="00426958">
            <w:pPr>
              <w:pStyle w:val="ListParagraph"/>
              <w:numPr>
                <w:ilvl w:val="0"/>
                <w:numId w:val="15"/>
              </w:numPr>
              <w:spacing w:before="40"/>
              <w:jc w:val="both"/>
            </w:pPr>
            <w:r w:rsidRPr="00E14A02">
              <w:t>secinājumu izdarīšanu</w:t>
            </w:r>
            <w:r>
              <w:t xml:space="preserve"> un </w:t>
            </w:r>
            <w:r w:rsidR="00141E40">
              <w:rPr>
                <w:color w:val="000000"/>
                <w:lang w:eastAsia="lv-LV"/>
              </w:rPr>
              <w:t>prezentēšanu 12.11.2026.</w:t>
            </w:r>
            <w:r w:rsidR="00CB272B">
              <w:rPr>
                <w:color w:val="000000"/>
                <w:lang w:eastAsia="lv-LV"/>
              </w:rPr>
              <w:t xml:space="preserve"> Pasūtītāja organizētajā pasākumā Rīgā.</w:t>
            </w:r>
          </w:p>
          <w:p w14:paraId="00CDD4AE" w14:textId="77777777" w:rsidR="00426958" w:rsidRPr="00E14A02" w:rsidRDefault="00426958" w:rsidP="004C267D">
            <w:pPr>
              <w:pStyle w:val="ListParagraph"/>
              <w:spacing w:before="40"/>
              <w:ind w:left="678"/>
              <w:jc w:val="both"/>
            </w:pPr>
          </w:p>
        </w:tc>
      </w:tr>
      <w:tr w:rsidR="00426958" w:rsidRPr="00E14A02" w14:paraId="2D8540C1" w14:textId="77777777" w:rsidTr="00CF2B50">
        <w:tc>
          <w:tcPr>
            <w:tcW w:w="9214" w:type="dxa"/>
            <w:tcBorders>
              <w:top w:val="single" w:sz="4" w:space="0" w:color="auto"/>
              <w:left w:val="single" w:sz="4" w:space="0" w:color="auto"/>
              <w:bottom w:val="single" w:sz="4" w:space="0" w:color="auto"/>
              <w:right w:val="single" w:sz="4" w:space="0" w:color="auto"/>
            </w:tcBorders>
          </w:tcPr>
          <w:p w14:paraId="7DC907B6" w14:textId="77777777" w:rsidR="00426958" w:rsidRDefault="00426958" w:rsidP="00426958">
            <w:pPr>
              <w:pStyle w:val="ListParagraph"/>
              <w:numPr>
                <w:ilvl w:val="0"/>
                <w:numId w:val="14"/>
              </w:numPr>
              <w:spacing w:before="40"/>
              <w:ind w:left="306" w:hanging="284"/>
              <w:rPr>
                <w:b/>
              </w:rPr>
            </w:pPr>
            <w:r w:rsidRPr="00E14A02">
              <w:rPr>
                <w:b/>
              </w:rPr>
              <w:t xml:space="preserve">PAKALPOJUMA SNIEGŠANAS METODES UN RESURSI: </w:t>
            </w:r>
          </w:p>
          <w:p w14:paraId="2439BA8B" w14:textId="77777777" w:rsidR="00426958" w:rsidRPr="00E14A02" w:rsidRDefault="00426958" w:rsidP="00CF2B50">
            <w:pPr>
              <w:pStyle w:val="ListParagraph"/>
              <w:spacing w:before="40"/>
              <w:ind w:left="306"/>
              <w:rPr>
                <w:b/>
              </w:rPr>
            </w:pPr>
          </w:p>
          <w:tbl>
            <w:tblPr>
              <w:tblStyle w:val="TableGrid"/>
              <w:tblW w:w="0" w:type="auto"/>
              <w:tblInd w:w="306" w:type="dxa"/>
              <w:tblLook w:val="04A0" w:firstRow="1" w:lastRow="0" w:firstColumn="1" w:lastColumn="0" w:noHBand="0" w:noVBand="1"/>
            </w:tblPr>
            <w:tblGrid>
              <w:gridCol w:w="4337"/>
              <w:gridCol w:w="4345"/>
            </w:tblGrid>
            <w:tr w:rsidR="002F1A7A" w:rsidRPr="00E14A02" w14:paraId="50DEE1B2" w14:textId="77777777" w:rsidTr="00CF2B50">
              <w:tc>
                <w:tcPr>
                  <w:tcW w:w="4337" w:type="dxa"/>
                </w:tcPr>
                <w:p w14:paraId="7359D7E6" w14:textId="524E42C6" w:rsidR="002F1A7A" w:rsidRPr="00E14A02" w:rsidRDefault="002F1A7A" w:rsidP="00CF2B50">
                  <w:pPr>
                    <w:pStyle w:val="ListParagraph"/>
                    <w:spacing w:before="40"/>
                    <w:ind w:left="0"/>
                    <w:rPr>
                      <w:bCs/>
                    </w:rPr>
                  </w:pPr>
                  <w:r>
                    <w:rPr>
                      <w:bCs/>
                    </w:rPr>
                    <w:t>Izlases apjoms</w:t>
                  </w:r>
                  <w:r w:rsidR="00F7280D">
                    <w:rPr>
                      <w:bCs/>
                    </w:rPr>
                    <w:t xml:space="preserve"> (CAWI un CATI)</w:t>
                  </w:r>
                </w:p>
              </w:tc>
              <w:tc>
                <w:tcPr>
                  <w:tcW w:w="4345" w:type="dxa"/>
                </w:tcPr>
                <w:p w14:paraId="5AC4CB29" w14:textId="77777777" w:rsidR="009D2346" w:rsidRPr="00E14A02" w:rsidRDefault="009D2346" w:rsidP="009D2346">
                  <w:pPr>
                    <w:pStyle w:val="ListParagraph"/>
                    <w:spacing w:before="40"/>
                    <w:ind w:left="0"/>
                    <w:rPr>
                      <w:bCs/>
                    </w:rPr>
                  </w:pPr>
                  <w:r w:rsidRPr="00E14A02">
                    <w:rPr>
                      <w:bCs/>
                      <w:u w:val="single"/>
                    </w:rPr>
                    <w:t>Aptaujas dalībnieki</w:t>
                  </w:r>
                  <w:r w:rsidRPr="00E14A02">
                    <w:rPr>
                      <w:bCs/>
                    </w:rPr>
                    <w:t>: Latvijas iedzīvotāji vecumā no 18-80 gadiem</w:t>
                  </w:r>
                </w:p>
                <w:p w14:paraId="4AB2DB2E" w14:textId="77777777" w:rsidR="009D2346" w:rsidRPr="00E14A02" w:rsidRDefault="009D2346" w:rsidP="009D2346">
                  <w:pPr>
                    <w:pStyle w:val="ListParagraph"/>
                    <w:spacing w:before="40"/>
                    <w:ind w:left="0"/>
                    <w:rPr>
                      <w:bCs/>
                    </w:rPr>
                  </w:pPr>
                  <w:r w:rsidRPr="00E14A02">
                    <w:rPr>
                      <w:bCs/>
                      <w:u w:val="single"/>
                    </w:rPr>
                    <w:t>Ģeogrāfiskais pārklājums</w:t>
                  </w:r>
                  <w:r w:rsidRPr="00E14A02">
                    <w:rPr>
                      <w:bCs/>
                    </w:rPr>
                    <w:t>: visa Latvija</w:t>
                  </w:r>
                </w:p>
                <w:p w14:paraId="4A8F5425" w14:textId="77777777" w:rsidR="009D2346" w:rsidRPr="00E14A02" w:rsidRDefault="009D2346" w:rsidP="009D2346">
                  <w:pPr>
                    <w:pStyle w:val="ListParagraph"/>
                    <w:spacing w:before="40"/>
                    <w:ind w:left="0"/>
                    <w:rPr>
                      <w:bCs/>
                    </w:rPr>
                  </w:pPr>
                  <w:r w:rsidRPr="00E14A02">
                    <w:rPr>
                      <w:bCs/>
                      <w:u w:val="single"/>
                    </w:rPr>
                    <w:t>Aptaujas anketa</w:t>
                  </w:r>
                  <w:r w:rsidRPr="00E14A02">
                    <w:rPr>
                      <w:bCs/>
                    </w:rPr>
                    <w:t>: dažādi jautājumi (slēgti, atvērti, daļēji slēgti, viena un vairākas atbildes)</w:t>
                  </w:r>
                </w:p>
                <w:p w14:paraId="028AF9E4" w14:textId="6563E14C" w:rsidR="009D2346" w:rsidRDefault="009D2346" w:rsidP="009D2346">
                  <w:pPr>
                    <w:pStyle w:val="ListParagraph"/>
                    <w:spacing w:before="40"/>
                    <w:ind w:left="0"/>
                    <w:rPr>
                      <w:bCs/>
                    </w:rPr>
                  </w:pPr>
                  <w:r w:rsidRPr="00E14A02">
                    <w:rPr>
                      <w:bCs/>
                      <w:u w:val="single"/>
                    </w:rPr>
                    <w:t>Aptaujas valoda</w:t>
                  </w:r>
                  <w:r w:rsidRPr="00E14A02">
                    <w:rPr>
                      <w:bCs/>
                    </w:rPr>
                    <w:t xml:space="preserve">: latviešu </w:t>
                  </w:r>
                </w:p>
                <w:p w14:paraId="4B655732" w14:textId="77777777" w:rsidR="009D2346" w:rsidRPr="00B034C4" w:rsidRDefault="009D2346" w:rsidP="00B034C4">
                  <w:pPr>
                    <w:pStyle w:val="ListParagraph"/>
                    <w:spacing w:before="40"/>
                    <w:ind w:left="0"/>
                    <w:rPr>
                      <w:bCs/>
                    </w:rPr>
                  </w:pPr>
                </w:p>
                <w:p w14:paraId="25FF0F46" w14:textId="6863915E" w:rsidR="002F1A7A" w:rsidRPr="004C267D" w:rsidRDefault="002F1A7A" w:rsidP="004C267D">
                  <w:pPr>
                    <w:spacing w:before="40"/>
                    <w:rPr>
                      <w:bCs/>
                      <w:u w:val="single"/>
                    </w:rPr>
                  </w:pPr>
                  <w:r w:rsidRPr="004C267D">
                    <w:rPr>
                      <w:bCs/>
                      <w:u w:val="single"/>
                    </w:rPr>
                    <w:t xml:space="preserve">Sabiedrības </w:t>
                  </w:r>
                  <w:r w:rsidR="009D2346">
                    <w:rPr>
                      <w:bCs/>
                      <w:u w:val="single"/>
                    </w:rPr>
                    <w:t xml:space="preserve">aptaujas </w:t>
                  </w:r>
                  <w:r w:rsidRPr="004C267D">
                    <w:rPr>
                      <w:bCs/>
                      <w:u w:val="single"/>
                    </w:rPr>
                    <w:t>anketai – 500 derīgi aizpildītas anketas;  </w:t>
                  </w:r>
                </w:p>
                <w:p w14:paraId="44F9C579" w14:textId="028AFBC7" w:rsidR="002F1A7A" w:rsidRPr="004C267D" w:rsidRDefault="002F1A7A" w:rsidP="004C267D">
                  <w:pPr>
                    <w:spacing w:before="40"/>
                    <w:rPr>
                      <w:bCs/>
                      <w:u w:val="single"/>
                    </w:rPr>
                  </w:pPr>
                  <w:r w:rsidRPr="004C267D">
                    <w:rPr>
                      <w:bCs/>
                      <w:u w:val="single"/>
                    </w:rPr>
                    <w:t xml:space="preserve">Asociāciju </w:t>
                  </w:r>
                  <w:r w:rsidR="00F859DA">
                    <w:rPr>
                      <w:bCs/>
                      <w:u w:val="single"/>
                    </w:rPr>
                    <w:t xml:space="preserve">aptaujas </w:t>
                  </w:r>
                  <w:r w:rsidRPr="004C267D">
                    <w:rPr>
                      <w:bCs/>
                      <w:u w:val="single"/>
                    </w:rPr>
                    <w:t>anketai – minimums 25 derīgi aizpildītas anketas; </w:t>
                  </w:r>
                </w:p>
                <w:p w14:paraId="3D199304" w14:textId="77777777" w:rsidR="002F1A7A" w:rsidRPr="004C267D" w:rsidRDefault="002F1A7A" w:rsidP="004C267D">
                  <w:pPr>
                    <w:spacing w:before="40"/>
                    <w:rPr>
                      <w:bCs/>
                      <w:u w:val="single"/>
                    </w:rPr>
                  </w:pPr>
                  <w:r w:rsidRPr="004C267D">
                    <w:rPr>
                      <w:bCs/>
                      <w:u w:val="single"/>
                    </w:rPr>
                    <w:t>Juridisko biroju anketai – minimums 25 derīgi aizpildītas anketas; </w:t>
                  </w:r>
                </w:p>
                <w:p w14:paraId="1929D50D" w14:textId="0DAF5A13" w:rsidR="002F1A7A" w:rsidRPr="004C267D" w:rsidRDefault="002F1A7A" w:rsidP="004C267D">
                  <w:pPr>
                    <w:spacing w:before="40"/>
                    <w:jc w:val="both"/>
                    <w:rPr>
                      <w:bCs/>
                      <w:u w:val="single"/>
                    </w:rPr>
                  </w:pPr>
                  <w:r w:rsidRPr="004C267D">
                    <w:rPr>
                      <w:bCs/>
                      <w:u w:val="single"/>
                    </w:rPr>
                    <w:t xml:space="preserve">Pašvaldību </w:t>
                  </w:r>
                  <w:r w:rsidR="00F859DA">
                    <w:rPr>
                      <w:bCs/>
                      <w:u w:val="single"/>
                    </w:rPr>
                    <w:t xml:space="preserve">aptaujas </w:t>
                  </w:r>
                  <w:r w:rsidRPr="004C267D">
                    <w:rPr>
                      <w:bCs/>
                      <w:u w:val="single"/>
                    </w:rPr>
                    <w:t>anketai – minimums 5 valstspilsētas un minimums 20 novada pašvaldību derīgas aptaujas anketas; </w:t>
                  </w:r>
                </w:p>
                <w:p w14:paraId="74DF09F8" w14:textId="3C81EA97" w:rsidR="002F1A7A" w:rsidRPr="004C267D" w:rsidRDefault="00A22981" w:rsidP="004C267D">
                  <w:pPr>
                    <w:spacing w:before="40"/>
                    <w:jc w:val="both"/>
                    <w:rPr>
                      <w:bCs/>
                      <w:u w:val="single"/>
                    </w:rPr>
                  </w:pPr>
                  <w:r w:rsidRPr="00A22981">
                    <w:rPr>
                      <w:bCs/>
                      <w:u w:val="single"/>
                    </w:rPr>
                    <w:t>Uzņēmuma</w:t>
                  </w:r>
                  <w:r w:rsidR="002F1A7A" w:rsidRPr="00A22981">
                    <w:rPr>
                      <w:bCs/>
                      <w:u w:val="single"/>
                    </w:rPr>
                    <w:t xml:space="preserve"> </w:t>
                  </w:r>
                  <w:r w:rsidR="00F859DA">
                    <w:rPr>
                      <w:bCs/>
                      <w:u w:val="single"/>
                    </w:rPr>
                    <w:t xml:space="preserve">aptaujas </w:t>
                  </w:r>
                  <w:r w:rsidR="002F1A7A" w:rsidRPr="00A22981">
                    <w:rPr>
                      <w:bCs/>
                      <w:u w:val="single"/>
                    </w:rPr>
                    <w:t>anketai</w:t>
                  </w:r>
                  <w:r w:rsidR="002F1A7A" w:rsidRPr="004C267D">
                    <w:rPr>
                      <w:bCs/>
                      <w:u w:val="single"/>
                    </w:rPr>
                    <w:t xml:space="preserve"> – minimums 100 derīgi aizpildītas anketas (no tām 75% uzņēmumi pārstāv privāto sektoru un 25% - </w:t>
                  </w:r>
                  <w:r w:rsidR="007E11D6">
                    <w:rPr>
                      <w:bCs/>
                      <w:u w:val="single"/>
                    </w:rPr>
                    <w:t>publisko</w:t>
                  </w:r>
                  <w:r w:rsidR="002F1A7A" w:rsidRPr="004C267D">
                    <w:rPr>
                      <w:bCs/>
                      <w:u w:val="single"/>
                    </w:rPr>
                    <w:t xml:space="preserve"> sektoru vai bezpeļņas organizācijas)</w:t>
                  </w:r>
                  <w:r w:rsidR="007E11D6">
                    <w:rPr>
                      <w:bCs/>
                      <w:u w:val="single"/>
                    </w:rPr>
                    <w:t>;</w:t>
                  </w:r>
                </w:p>
                <w:p w14:paraId="2B8E5C6A" w14:textId="6745EEC3" w:rsidR="002F1A7A" w:rsidRPr="004C267D" w:rsidRDefault="002F1A7A" w:rsidP="004C267D">
                  <w:pPr>
                    <w:spacing w:before="40"/>
                    <w:jc w:val="both"/>
                    <w:rPr>
                      <w:bCs/>
                      <w:u w:val="single"/>
                    </w:rPr>
                  </w:pPr>
                  <w:r w:rsidRPr="004C267D">
                    <w:rPr>
                      <w:bCs/>
                      <w:u w:val="single"/>
                    </w:rPr>
                    <w:lastRenderedPageBreak/>
                    <w:t xml:space="preserve">Klientu </w:t>
                  </w:r>
                  <w:r w:rsidR="00F859DA">
                    <w:rPr>
                      <w:bCs/>
                      <w:u w:val="single"/>
                    </w:rPr>
                    <w:t xml:space="preserve">aptaujas </w:t>
                  </w:r>
                  <w:r w:rsidRPr="004C267D">
                    <w:rPr>
                      <w:bCs/>
                      <w:u w:val="single"/>
                    </w:rPr>
                    <w:t>anketa – minimums 100 derīgi aizpildītas anketas (KP nodrošina kontaktinformāciju 470 kontaktiem)</w:t>
                  </w:r>
                  <w:r w:rsidR="007E11D6">
                    <w:rPr>
                      <w:bCs/>
                      <w:u w:val="single"/>
                    </w:rPr>
                    <w:t>.</w:t>
                  </w:r>
                </w:p>
                <w:p w14:paraId="58BC74EF" w14:textId="77777777" w:rsidR="002F1A7A" w:rsidRPr="00E14A02" w:rsidRDefault="002F1A7A" w:rsidP="00CF2B50">
                  <w:pPr>
                    <w:pStyle w:val="ListParagraph"/>
                    <w:spacing w:before="40"/>
                    <w:ind w:left="0"/>
                    <w:rPr>
                      <w:bCs/>
                      <w:u w:val="single"/>
                    </w:rPr>
                  </w:pPr>
                </w:p>
              </w:tc>
            </w:tr>
            <w:tr w:rsidR="005A709F" w:rsidRPr="00E14A02" w14:paraId="6C777F47" w14:textId="77777777" w:rsidTr="00CF2B50">
              <w:tc>
                <w:tcPr>
                  <w:tcW w:w="4337" w:type="dxa"/>
                </w:tcPr>
                <w:p w14:paraId="3DE141E8" w14:textId="5AC2F1BE" w:rsidR="005A709F" w:rsidRDefault="005A709F" w:rsidP="00CF2B50">
                  <w:pPr>
                    <w:pStyle w:val="ListParagraph"/>
                    <w:spacing w:before="40"/>
                    <w:ind w:left="0"/>
                    <w:rPr>
                      <w:bCs/>
                    </w:rPr>
                  </w:pPr>
                  <w:r>
                    <w:rPr>
                      <w:bCs/>
                    </w:rPr>
                    <w:lastRenderedPageBreak/>
                    <w:t>Plānotais anketas apjoms</w:t>
                  </w:r>
                </w:p>
              </w:tc>
              <w:tc>
                <w:tcPr>
                  <w:tcW w:w="4345" w:type="dxa"/>
                </w:tcPr>
                <w:p w14:paraId="0DB2F010" w14:textId="72901A32" w:rsidR="005A709F" w:rsidRPr="005A709F" w:rsidRDefault="005A709F" w:rsidP="004C267D">
                  <w:pPr>
                    <w:spacing w:before="40"/>
                    <w:jc w:val="both"/>
                    <w:rPr>
                      <w:bCs/>
                      <w:u w:val="single"/>
                    </w:rPr>
                  </w:pPr>
                  <w:r w:rsidRPr="005A709F">
                    <w:rPr>
                      <w:bCs/>
                      <w:u w:val="single"/>
                    </w:rPr>
                    <w:t xml:space="preserve">Sabiedrības  </w:t>
                  </w:r>
                  <w:r w:rsidR="009D2346">
                    <w:rPr>
                      <w:bCs/>
                      <w:u w:val="single"/>
                    </w:rPr>
                    <w:t xml:space="preserve">aptaujas </w:t>
                  </w:r>
                  <w:r w:rsidRPr="005A709F">
                    <w:rPr>
                      <w:bCs/>
                      <w:u w:val="single"/>
                    </w:rPr>
                    <w:t>anketa– 13 jautājumi;  </w:t>
                  </w:r>
                </w:p>
                <w:p w14:paraId="24B05DAC" w14:textId="1D49D2FF" w:rsidR="005A709F" w:rsidRPr="005A709F" w:rsidRDefault="00F859DA" w:rsidP="004C267D">
                  <w:pPr>
                    <w:spacing w:before="40"/>
                    <w:jc w:val="both"/>
                    <w:rPr>
                      <w:bCs/>
                      <w:u w:val="single"/>
                    </w:rPr>
                  </w:pPr>
                  <w:r>
                    <w:rPr>
                      <w:bCs/>
                      <w:u w:val="single"/>
                    </w:rPr>
                    <w:t>Asociāciju aptaujas</w:t>
                  </w:r>
                  <w:r w:rsidR="005A709F" w:rsidRPr="004C267D">
                    <w:rPr>
                      <w:bCs/>
                      <w:u w:val="single"/>
                    </w:rPr>
                    <w:t xml:space="preserve"> anketa</w:t>
                  </w:r>
                  <w:r w:rsidR="005A709F" w:rsidRPr="005A709F">
                    <w:rPr>
                      <w:bCs/>
                      <w:u w:val="single"/>
                    </w:rPr>
                    <w:t xml:space="preserve"> – 19 jautājumi; </w:t>
                  </w:r>
                </w:p>
                <w:p w14:paraId="1D064A61" w14:textId="6901074F" w:rsidR="005A709F" w:rsidRPr="005A709F" w:rsidRDefault="005A709F" w:rsidP="004C267D">
                  <w:pPr>
                    <w:spacing w:before="40"/>
                    <w:jc w:val="both"/>
                    <w:rPr>
                      <w:bCs/>
                      <w:u w:val="single"/>
                    </w:rPr>
                  </w:pPr>
                  <w:r w:rsidRPr="005A709F">
                    <w:rPr>
                      <w:bCs/>
                      <w:u w:val="single"/>
                    </w:rPr>
                    <w:t>Juridisko biroju anketa– 23 jautājumi; </w:t>
                  </w:r>
                </w:p>
                <w:p w14:paraId="15603C3D" w14:textId="5C5E7EC4" w:rsidR="005A709F" w:rsidRPr="005A709F" w:rsidRDefault="005A709F" w:rsidP="004C267D">
                  <w:pPr>
                    <w:spacing w:before="40"/>
                    <w:jc w:val="both"/>
                    <w:rPr>
                      <w:bCs/>
                      <w:u w:val="single"/>
                    </w:rPr>
                  </w:pPr>
                  <w:r w:rsidRPr="005A709F">
                    <w:rPr>
                      <w:bCs/>
                      <w:u w:val="single"/>
                    </w:rPr>
                    <w:t xml:space="preserve">Pašvaldību </w:t>
                  </w:r>
                  <w:r w:rsidR="00F859DA">
                    <w:rPr>
                      <w:bCs/>
                      <w:u w:val="single"/>
                    </w:rPr>
                    <w:t xml:space="preserve">aptaujas </w:t>
                  </w:r>
                  <w:r w:rsidRPr="005A709F">
                    <w:rPr>
                      <w:bCs/>
                      <w:u w:val="single"/>
                    </w:rPr>
                    <w:t>anketa – 30 jautājumi; </w:t>
                  </w:r>
                </w:p>
                <w:p w14:paraId="27F3B133" w14:textId="0F40EFBC" w:rsidR="005A709F" w:rsidRPr="005A709F" w:rsidRDefault="004C267D" w:rsidP="004C267D">
                  <w:pPr>
                    <w:spacing w:before="40"/>
                    <w:jc w:val="both"/>
                    <w:rPr>
                      <w:bCs/>
                      <w:u w:val="single"/>
                    </w:rPr>
                  </w:pPr>
                  <w:r w:rsidRPr="004C267D">
                    <w:rPr>
                      <w:bCs/>
                      <w:u w:val="single"/>
                    </w:rPr>
                    <w:t xml:space="preserve">Uzņēmuma </w:t>
                  </w:r>
                  <w:r w:rsidR="00F859DA">
                    <w:rPr>
                      <w:bCs/>
                      <w:u w:val="single"/>
                    </w:rPr>
                    <w:t xml:space="preserve">aptaujas </w:t>
                  </w:r>
                  <w:r w:rsidRPr="004C267D">
                    <w:rPr>
                      <w:bCs/>
                      <w:u w:val="single"/>
                    </w:rPr>
                    <w:t>anketa</w:t>
                  </w:r>
                  <w:r w:rsidR="005A709F" w:rsidRPr="005A709F">
                    <w:rPr>
                      <w:bCs/>
                      <w:u w:val="single"/>
                    </w:rPr>
                    <w:t xml:space="preserve"> – 27 jautājumi </w:t>
                  </w:r>
                </w:p>
                <w:p w14:paraId="4AE1BE7A" w14:textId="254DDA40" w:rsidR="005A709F" w:rsidRPr="005A709F" w:rsidRDefault="005A709F" w:rsidP="004C267D">
                  <w:pPr>
                    <w:spacing w:before="40"/>
                    <w:jc w:val="both"/>
                    <w:rPr>
                      <w:bCs/>
                      <w:u w:val="single"/>
                    </w:rPr>
                  </w:pPr>
                  <w:r w:rsidRPr="005A709F">
                    <w:rPr>
                      <w:bCs/>
                      <w:u w:val="single"/>
                    </w:rPr>
                    <w:t xml:space="preserve">Klientu </w:t>
                  </w:r>
                  <w:r w:rsidR="00F859DA">
                    <w:rPr>
                      <w:bCs/>
                      <w:u w:val="single"/>
                    </w:rPr>
                    <w:t xml:space="preserve">aptaujas </w:t>
                  </w:r>
                  <w:r w:rsidRPr="005A709F">
                    <w:rPr>
                      <w:bCs/>
                      <w:u w:val="single"/>
                    </w:rPr>
                    <w:t>anketa – 11 jautājumi. </w:t>
                  </w:r>
                </w:p>
                <w:p w14:paraId="05AA2C70" w14:textId="77777777" w:rsidR="005A709F" w:rsidRPr="005A709F" w:rsidRDefault="005A709F" w:rsidP="002F1A7A">
                  <w:pPr>
                    <w:spacing w:before="40"/>
                    <w:rPr>
                      <w:bCs/>
                      <w:u w:val="single"/>
                    </w:rPr>
                  </w:pPr>
                </w:p>
              </w:tc>
            </w:tr>
          </w:tbl>
          <w:p w14:paraId="4A0B45E5" w14:textId="77777777" w:rsidR="00426958" w:rsidRPr="00E14A02" w:rsidRDefault="00426958" w:rsidP="00CF2B50">
            <w:pPr>
              <w:spacing w:before="40"/>
              <w:ind w:left="318"/>
              <w:rPr>
                <w:b/>
              </w:rPr>
            </w:pPr>
          </w:p>
        </w:tc>
      </w:tr>
      <w:tr w:rsidR="00426958" w:rsidRPr="00E14A02" w14:paraId="0064DFAC" w14:textId="77777777" w:rsidTr="00CF2B50">
        <w:tc>
          <w:tcPr>
            <w:tcW w:w="9214" w:type="dxa"/>
            <w:tcBorders>
              <w:top w:val="single" w:sz="4" w:space="0" w:color="auto"/>
              <w:left w:val="single" w:sz="4" w:space="0" w:color="auto"/>
              <w:bottom w:val="single" w:sz="4" w:space="0" w:color="auto"/>
              <w:right w:val="single" w:sz="4" w:space="0" w:color="auto"/>
            </w:tcBorders>
          </w:tcPr>
          <w:p w14:paraId="6C11E86E" w14:textId="77777777" w:rsidR="00426958" w:rsidRDefault="00426958" w:rsidP="00426958">
            <w:pPr>
              <w:pStyle w:val="ListParagraph"/>
              <w:numPr>
                <w:ilvl w:val="0"/>
                <w:numId w:val="14"/>
              </w:numPr>
              <w:spacing w:before="40"/>
              <w:ind w:left="306" w:hanging="284"/>
              <w:rPr>
                <w:b/>
              </w:rPr>
            </w:pPr>
            <w:r>
              <w:rPr>
                <w:b/>
              </w:rPr>
              <w:lastRenderedPageBreak/>
              <w:t>TERMIŅŠ</w:t>
            </w:r>
          </w:p>
          <w:p w14:paraId="060EA645" w14:textId="4B4ED6C7" w:rsidR="00426958" w:rsidRPr="000D2F85" w:rsidRDefault="00426958" w:rsidP="00CF2B50">
            <w:pPr>
              <w:spacing w:before="40"/>
              <w:rPr>
                <w:bCs/>
              </w:rPr>
            </w:pPr>
            <w:r w:rsidRPr="000D2F85">
              <w:rPr>
                <w:bCs/>
              </w:rPr>
              <w:t xml:space="preserve">Kopējais darba izpildes termiņš paredzēts līdz </w:t>
            </w:r>
            <w:r w:rsidRPr="005D2EFB">
              <w:rPr>
                <w:bCs/>
              </w:rPr>
              <w:t>8 (astoņām) nedēļām</w:t>
            </w:r>
            <w:r w:rsidRPr="000D2F85">
              <w:rPr>
                <w:bCs/>
              </w:rPr>
              <w:t xml:space="preserve"> no līguma par pakalpojumu sniegšanu noslēgšanas dienas.</w:t>
            </w:r>
          </w:p>
          <w:p w14:paraId="7B0D6487" w14:textId="77777777" w:rsidR="00426958" w:rsidRPr="000D2F85" w:rsidRDefault="00426958" w:rsidP="00CF2B50">
            <w:pPr>
              <w:pStyle w:val="ListParagraph"/>
              <w:spacing w:before="40"/>
              <w:ind w:left="175"/>
              <w:rPr>
                <w:bCs/>
              </w:rPr>
            </w:pPr>
            <w:r w:rsidRPr="000D2F85">
              <w:rPr>
                <w:bCs/>
              </w:rPr>
              <w:t>Pretendenta piedāvājums ietver prognozējamo pakalpojuma izpildes termiņu.</w:t>
            </w:r>
          </w:p>
          <w:p w14:paraId="4BD6897A" w14:textId="77777777" w:rsidR="00426958" w:rsidRPr="000D2F85" w:rsidRDefault="00426958" w:rsidP="00CF2B50">
            <w:pPr>
              <w:pStyle w:val="ListParagraph"/>
              <w:spacing w:before="40"/>
              <w:ind w:left="175"/>
              <w:rPr>
                <w:b/>
              </w:rPr>
            </w:pPr>
          </w:p>
        </w:tc>
      </w:tr>
    </w:tbl>
    <w:p w14:paraId="38E56E80" w14:textId="77777777" w:rsidR="00426958" w:rsidRPr="00E14A02" w:rsidRDefault="00426958" w:rsidP="00426958">
      <w:pPr>
        <w:jc w:val="right"/>
        <w:rPr>
          <w:b/>
        </w:rPr>
      </w:pPr>
    </w:p>
    <w:p w14:paraId="5AED02BC" w14:textId="77777777" w:rsidR="00426958" w:rsidRPr="00B53EC3" w:rsidRDefault="00426958" w:rsidP="00426958">
      <w:pPr>
        <w:ind w:left="709" w:hanging="709"/>
        <w:rPr>
          <w:rFonts w:eastAsia="Calibri"/>
          <w:lang w:eastAsia="ar-SA"/>
        </w:rPr>
      </w:pPr>
    </w:p>
    <w:p w14:paraId="518EC54E" w14:textId="2A92650A" w:rsidR="00426958" w:rsidRDefault="00426958">
      <w:pPr>
        <w:rPr>
          <w:rFonts w:eastAsia="Calibri"/>
          <w:shd w:val="clear" w:color="auto" w:fill="FFFFFF"/>
          <w:lang w:eastAsia="ar-SA"/>
        </w:rPr>
      </w:pPr>
      <w:r>
        <w:rPr>
          <w:rFonts w:eastAsia="Calibri"/>
          <w:shd w:val="clear" w:color="auto" w:fill="FFFFFF"/>
          <w:lang w:eastAsia="ar-SA"/>
        </w:rPr>
        <w:br w:type="page"/>
      </w:r>
    </w:p>
    <w:p w14:paraId="5CC83B3D" w14:textId="77777777" w:rsidR="00426958" w:rsidRPr="00D65635" w:rsidRDefault="00426958" w:rsidP="00426958">
      <w:pPr>
        <w:jc w:val="right"/>
        <w:rPr>
          <w:b/>
        </w:rPr>
      </w:pPr>
      <w:r w:rsidRPr="00D65635">
        <w:rPr>
          <w:b/>
        </w:rPr>
        <w:lastRenderedPageBreak/>
        <w:t>3. pielikums</w:t>
      </w:r>
    </w:p>
    <w:p w14:paraId="08958DE5" w14:textId="77777777" w:rsidR="00426958" w:rsidRDefault="00426958" w:rsidP="00426958">
      <w:pPr>
        <w:shd w:val="clear" w:color="auto" w:fill="FFFFFF"/>
        <w:ind w:left="720"/>
        <w:jc w:val="right"/>
      </w:pPr>
    </w:p>
    <w:p w14:paraId="6C7151E5" w14:textId="77777777" w:rsidR="00426958" w:rsidRPr="006C4FF7" w:rsidRDefault="00426958" w:rsidP="00426958">
      <w:pPr>
        <w:shd w:val="clear" w:color="auto" w:fill="FFFFFF"/>
        <w:ind w:left="720"/>
        <w:jc w:val="right"/>
      </w:pPr>
      <w:r w:rsidRPr="006C4FF7">
        <w:t xml:space="preserve">Iepirkuma nolikumam </w:t>
      </w:r>
    </w:p>
    <w:p w14:paraId="525FB7E0" w14:textId="60B4BBB8" w:rsidR="00426958" w:rsidRPr="006C4FF7" w:rsidRDefault="00426958" w:rsidP="00426958">
      <w:pPr>
        <w:shd w:val="clear" w:color="auto" w:fill="FFFFFF"/>
        <w:jc w:val="right"/>
      </w:pPr>
      <w:r w:rsidRPr="006C4FF7">
        <w:t>“</w:t>
      </w:r>
      <w:r w:rsidR="00220F3F">
        <w:t>Sabiedriskās domas</w:t>
      </w:r>
      <w:r w:rsidR="00220F3F" w:rsidRPr="006C4FF7">
        <w:t xml:space="preserve"> </w:t>
      </w:r>
      <w:r w:rsidR="00220F3F">
        <w:t>a</w:t>
      </w:r>
      <w:r w:rsidRPr="006C4FF7">
        <w:t xml:space="preserve">ptaujas pakalpojumi Konkurences padomei” </w:t>
      </w:r>
    </w:p>
    <w:p w14:paraId="3D1DE59D" w14:textId="2493A0E2" w:rsidR="00426958" w:rsidRPr="006C4FF7" w:rsidRDefault="00426958" w:rsidP="00426958">
      <w:pPr>
        <w:shd w:val="clear" w:color="auto" w:fill="FFFFFF"/>
        <w:jc w:val="right"/>
      </w:pPr>
      <w:r w:rsidRPr="006C4FF7">
        <w:t xml:space="preserve">ID Nr. </w:t>
      </w:r>
      <w:r w:rsidR="003B7060">
        <w:t>KP 2026/1</w:t>
      </w:r>
    </w:p>
    <w:p w14:paraId="3EFE9EB0" w14:textId="77777777" w:rsidR="00426958" w:rsidRDefault="00426958" w:rsidP="00426958">
      <w:pPr>
        <w:jc w:val="right"/>
      </w:pPr>
    </w:p>
    <w:p w14:paraId="491A99EF" w14:textId="77777777" w:rsidR="00426958" w:rsidRPr="00387CA1" w:rsidRDefault="00426958" w:rsidP="00426958">
      <w:pPr>
        <w:jc w:val="center"/>
        <w:rPr>
          <w:b/>
        </w:rPr>
      </w:pPr>
      <w:r w:rsidRPr="00387CA1">
        <w:rPr>
          <w:b/>
        </w:rPr>
        <w:t>FINANŠU PIEDĀVĀJUMS</w:t>
      </w:r>
    </w:p>
    <w:p w14:paraId="1C90310E" w14:textId="77777777" w:rsidR="00426958" w:rsidRDefault="00426958" w:rsidP="00426958">
      <w:pPr>
        <w:jc w:val="center"/>
      </w:pPr>
    </w:p>
    <w:tbl>
      <w:tblPr>
        <w:tblW w:w="7655" w:type="dxa"/>
        <w:tblInd w:w="-10" w:type="dxa"/>
        <w:tblLayout w:type="fixed"/>
        <w:tblLook w:val="04A0" w:firstRow="1" w:lastRow="0" w:firstColumn="1" w:lastColumn="0" w:noHBand="0" w:noVBand="1"/>
      </w:tblPr>
      <w:tblGrid>
        <w:gridCol w:w="709"/>
        <w:gridCol w:w="5245"/>
        <w:gridCol w:w="1701"/>
      </w:tblGrid>
      <w:tr w:rsidR="00426958" w:rsidRPr="00387CA1" w14:paraId="074EC6A3" w14:textId="77777777" w:rsidTr="00CF2B50">
        <w:trPr>
          <w:trHeight w:val="60"/>
        </w:trPr>
        <w:tc>
          <w:tcPr>
            <w:tcW w:w="709" w:type="dxa"/>
            <w:tcBorders>
              <w:top w:val="single" w:sz="4" w:space="0" w:color="auto"/>
              <w:left w:val="single" w:sz="8" w:space="0" w:color="000000"/>
              <w:bottom w:val="single" w:sz="8" w:space="0" w:color="000000"/>
              <w:right w:val="single" w:sz="8" w:space="0" w:color="000000"/>
            </w:tcBorders>
            <w:vAlign w:val="center"/>
          </w:tcPr>
          <w:p w14:paraId="62B6A7A5" w14:textId="77777777" w:rsidR="00426958" w:rsidRPr="00387CA1" w:rsidRDefault="00426958" w:rsidP="00CF2B50">
            <w:pPr>
              <w:ind w:firstLineChars="11" w:firstLine="26"/>
              <w:jc w:val="center"/>
              <w:rPr>
                <w:b/>
                <w:bCs/>
                <w:color w:val="000000"/>
                <w:lang w:eastAsia="lv-LV"/>
              </w:rPr>
            </w:pPr>
            <w:r w:rsidRPr="00387CA1">
              <w:rPr>
                <w:b/>
                <w:bCs/>
                <w:color w:val="000000"/>
                <w:lang w:eastAsia="lv-LV"/>
              </w:rPr>
              <w:t>Nr.</w:t>
            </w:r>
          </w:p>
        </w:tc>
        <w:tc>
          <w:tcPr>
            <w:tcW w:w="5245" w:type="dxa"/>
            <w:tcBorders>
              <w:top w:val="single" w:sz="4" w:space="0" w:color="auto"/>
              <w:left w:val="nil"/>
              <w:bottom w:val="single" w:sz="8" w:space="0" w:color="000000"/>
              <w:right w:val="single" w:sz="8" w:space="0" w:color="000000"/>
            </w:tcBorders>
            <w:vAlign w:val="center"/>
          </w:tcPr>
          <w:p w14:paraId="144A62AD" w14:textId="77777777" w:rsidR="00426958" w:rsidRPr="00387CA1" w:rsidRDefault="00426958" w:rsidP="00CF2B50">
            <w:pPr>
              <w:jc w:val="center"/>
              <w:rPr>
                <w:b/>
                <w:color w:val="000000"/>
                <w:lang w:eastAsia="lv-LV"/>
              </w:rPr>
            </w:pPr>
            <w:r w:rsidRPr="00387CA1">
              <w:rPr>
                <w:b/>
                <w:color w:val="000000"/>
                <w:lang w:eastAsia="lv-LV"/>
              </w:rPr>
              <w:t>Pakalpojums</w:t>
            </w:r>
          </w:p>
        </w:tc>
        <w:tc>
          <w:tcPr>
            <w:tcW w:w="1701" w:type="dxa"/>
            <w:tcBorders>
              <w:top w:val="single" w:sz="4" w:space="0" w:color="auto"/>
              <w:left w:val="nil"/>
              <w:bottom w:val="single" w:sz="8" w:space="0" w:color="000000"/>
              <w:right w:val="single" w:sz="8" w:space="0" w:color="000000"/>
            </w:tcBorders>
          </w:tcPr>
          <w:p w14:paraId="04B83263" w14:textId="13034B95" w:rsidR="00426958" w:rsidRPr="00387CA1" w:rsidRDefault="00426958" w:rsidP="00CF2B50">
            <w:pPr>
              <w:jc w:val="center"/>
              <w:rPr>
                <w:b/>
                <w:color w:val="000000"/>
                <w:lang w:val="sv-SE" w:eastAsia="lv-LV"/>
              </w:rPr>
            </w:pPr>
            <w:r w:rsidRPr="00387CA1">
              <w:rPr>
                <w:b/>
                <w:color w:val="000000"/>
                <w:lang w:val="sv-SE" w:eastAsia="lv-LV"/>
              </w:rPr>
              <w:t xml:space="preserve">Cena </w:t>
            </w:r>
            <w:r w:rsidR="002F1A7A" w:rsidRPr="002F1A7A">
              <w:rPr>
                <w:b/>
                <w:i/>
                <w:iCs/>
                <w:color w:val="000000"/>
                <w:lang w:val="sv-SE" w:eastAsia="lv-LV"/>
              </w:rPr>
              <w:t>euro</w:t>
            </w:r>
            <w:r w:rsidRPr="00387CA1">
              <w:rPr>
                <w:b/>
                <w:color w:val="000000"/>
                <w:lang w:val="sv-SE" w:eastAsia="lv-LV"/>
              </w:rPr>
              <w:t xml:space="preserve"> bez PVN</w:t>
            </w:r>
          </w:p>
          <w:p w14:paraId="2971A189" w14:textId="77777777" w:rsidR="00426958" w:rsidRPr="00387CA1" w:rsidRDefault="00426958" w:rsidP="00CF2B50">
            <w:pPr>
              <w:jc w:val="center"/>
              <w:rPr>
                <w:b/>
                <w:color w:val="000000"/>
                <w:lang w:eastAsia="lv-LV"/>
              </w:rPr>
            </w:pPr>
          </w:p>
        </w:tc>
      </w:tr>
      <w:tr w:rsidR="00426958" w:rsidRPr="00387CA1" w14:paraId="4BBE79D9" w14:textId="77777777" w:rsidTr="00CF2B50">
        <w:trPr>
          <w:trHeight w:val="60"/>
        </w:trPr>
        <w:tc>
          <w:tcPr>
            <w:tcW w:w="709" w:type="dxa"/>
            <w:tcBorders>
              <w:top w:val="single" w:sz="4" w:space="0" w:color="auto"/>
              <w:left w:val="single" w:sz="8" w:space="0" w:color="000000"/>
              <w:bottom w:val="single" w:sz="8" w:space="0" w:color="000000"/>
              <w:right w:val="single" w:sz="8" w:space="0" w:color="000000"/>
            </w:tcBorders>
            <w:vAlign w:val="center"/>
          </w:tcPr>
          <w:p w14:paraId="742701BA" w14:textId="77777777" w:rsidR="00426958" w:rsidRPr="00387CA1" w:rsidRDefault="00426958" w:rsidP="00CF2B50">
            <w:pPr>
              <w:ind w:firstLineChars="11" w:firstLine="26"/>
              <w:jc w:val="center"/>
              <w:rPr>
                <w:bCs/>
                <w:color w:val="000000"/>
                <w:lang w:eastAsia="lv-LV"/>
              </w:rPr>
            </w:pPr>
            <w:r w:rsidRPr="00387CA1">
              <w:rPr>
                <w:bCs/>
                <w:color w:val="000000"/>
                <w:lang w:eastAsia="lv-LV"/>
              </w:rPr>
              <w:t>1.</w:t>
            </w:r>
          </w:p>
        </w:tc>
        <w:tc>
          <w:tcPr>
            <w:tcW w:w="5245" w:type="dxa"/>
            <w:tcBorders>
              <w:top w:val="single" w:sz="4" w:space="0" w:color="auto"/>
              <w:left w:val="nil"/>
              <w:bottom w:val="single" w:sz="8" w:space="0" w:color="000000"/>
              <w:right w:val="single" w:sz="8" w:space="0" w:color="000000"/>
            </w:tcBorders>
            <w:vAlign w:val="center"/>
          </w:tcPr>
          <w:p w14:paraId="177A2459" w14:textId="5E1F4553" w:rsidR="00426958" w:rsidRPr="0018608A" w:rsidRDefault="00426958" w:rsidP="00CF2B50">
            <w:pPr>
              <w:rPr>
                <w:color w:val="000000"/>
                <w:lang w:eastAsia="lv-LV"/>
              </w:rPr>
            </w:pPr>
            <w:r w:rsidRPr="0018608A">
              <w:t>Kvantitatīva Latvijas iedzīvotāju aptauja –  interneta vidē (CAWI)</w:t>
            </w:r>
            <w:r w:rsidR="009422A8">
              <w:t xml:space="preserve"> (variants Nr.1)</w:t>
            </w:r>
          </w:p>
        </w:tc>
        <w:tc>
          <w:tcPr>
            <w:tcW w:w="1701" w:type="dxa"/>
            <w:tcBorders>
              <w:top w:val="single" w:sz="4" w:space="0" w:color="auto"/>
              <w:left w:val="nil"/>
              <w:bottom w:val="single" w:sz="8" w:space="0" w:color="000000"/>
              <w:right w:val="single" w:sz="8" w:space="0" w:color="000000"/>
            </w:tcBorders>
          </w:tcPr>
          <w:p w14:paraId="43D133D6" w14:textId="77777777" w:rsidR="00426958" w:rsidRPr="00387CA1" w:rsidRDefault="00426958" w:rsidP="00CF2B50">
            <w:pPr>
              <w:jc w:val="center"/>
              <w:rPr>
                <w:b/>
                <w:color w:val="000000"/>
                <w:lang w:eastAsia="lv-LV"/>
              </w:rPr>
            </w:pPr>
          </w:p>
        </w:tc>
      </w:tr>
      <w:tr w:rsidR="00426958" w:rsidRPr="00387CA1" w14:paraId="2EFB6823" w14:textId="77777777" w:rsidTr="00CF2B50">
        <w:trPr>
          <w:trHeight w:val="701"/>
        </w:trPr>
        <w:tc>
          <w:tcPr>
            <w:tcW w:w="709" w:type="dxa"/>
            <w:tcBorders>
              <w:top w:val="nil"/>
              <w:left w:val="single" w:sz="8" w:space="0" w:color="000000"/>
              <w:bottom w:val="single" w:sz="8" w:space="0" w:color="000000"/>
              <w:right w:val="single" w:sz="8" w:space="0" w:color="000000"/>
            </w:tcBorders>
            <w:vAlign w:val="center"/>
          </w:tcPr>
          <w:p w14:paraId="65556341" w14:textId="77777777" w:rsidR="00426958" w:rsidRPr="00387CA1" w:rsidRDefault="00426958" w:rsidP="00CF2B50">
            <w:pPr>
              <w:ind w:firstLineChars="11" w:firstLine="26"/>
              <w:jc w:val="center"/>
              <w:rPr>
                <w:bCs/>
                <w:color w:val="000000"/>
                <w:lang w:eastAsia="lv-LV"/>
              </w:rPr>
            </w:pPr>
            <w:r w:rsidRPr="00387CA1">
              <w:rPr>
                <w:bCs/>
                <w:color w:val="000000"/>
                <w:lang w:eastAsia="lv-LV"/>
              </w:rPr>
              <w:t>2.</w:t>
            </w:r>
          </w:p>
        </w:tc>
        <w:tc>
          <w:tcPr>
            <w:tcW w:w="5245" w:type="dxa"/>
            <w:tcBorders>
              <w:top w:val="nil"/>
              <w:left w:val="nil"/>
              <w:bottom w:val="single" w:sz="8" w:space="0" w:color="000000"/>
              <w:right w:val="single" w:sz="8" w:space="0" w:color="000000"/>
            </w:tcBorders>
            <w:vAlign w:val="center"/>
          </w:tcPr>
          <w:p w14:paraId="17CDA442" w14:textId="34304A98" w:rsidR="00426958" w:rsidRPr="0018608A" w:rsidRDefault="00426958" w:rsidP="00CF2B50">
            <w:pPr>
              <w:rPr>
                <w:color w:val="000000"/>
                <w:lang w:eastAsia="lv-LV"/>
              </w:rPr>
            </w:pPr>
            <w:r w:rsidRPr="0018608A">
              <w:t xml:space="preserve">Kvantitatīva Latvijas iedzīvotāju aptauja </w:t>
            </w:r>
            <w:r w:rsidR="009422A8">
              <w:t>interneta vidē un</w:t>
            </w:r>
            <w:r w:rsidR="009422A8" w:rsidRPr="0018608A">
              <w:t xml:space="preserve"> </w:t>
            </w:r>
            <w:r w:rsidRPr="0018608A">
              <w:t>telefonintervij</w:t>
            </w:r>
            <w:r w:rsidR="00F859DA">
              <w:t>ā</w:t>
            </w:r>
            <w:r w:rsidRPr="0018608A">
              <w:t>s (CATI</w:t>
            </w:r>
            <w:r w:rsidR="009422A8">
              <w:t xml:space="preserve"> un CAWI</w:t>
            </w:r>
            <w:r w:rsidRPr="0018608A">
              <w:t>)</w:t>
            </w:r>
            <w:r w:rsidR="009422A8">
              <w:t xml:space="preserve"> (variants Nr.2)</w:t>
            </w:r>
          </w:p>
        </w:tc>
        <w:tc>
          <w:tcPr>
            <w:tcW w:w="1701" w:type="dxa"/>
            <w:tcBorders>
              <w:top w:val="nil"/>
              <w:left w:val="nil"/>
              <w:bottom w:val="single" w:sz="8" w:space="0" w:color="000000"/>
              <w:right w:val="single" w:sz="8" w:space="0" w:color="000000"/>
            </w:tcBorders>
          </w:tcPr>
          <w:p w14:paraId="4723442E" w14:textId="77777777" w:rsidR="00426958" w:rsidRPr="00387CA1" w:rsidRDefault="00426958" w:rsidP="00CF2B50">
            <w:pPr>
              <w:jc w:val="center"/>
              <w:rPr>
                <w:b/>
                <w:color w:val="000000"/>
                <w:lang w:eastAsia="lv-LV"/>
              </w:rPr>
            </w:pPr>
          </w:p>
        </w:tc>
      </w:tr>
    </w:tbl>
    <w:p w14:paraId="5D845E43" w14:textId="77777777" w:rsidR="00426958" w:rsidRDefault="00426958" w:rsidP="00426958">
      <w:pPr>
        <w:jc w:val="center"/>
      </w:pPr>
    </w:p>
    <w:p w14:paraId="3A210D7A" w14:textId="77777777" w:rsidR="00426958" w:rsidRDefault="00426958" w:rsidP="00426958">
      <w:pPr>
        <w:jc w:val="center"/>
      </w:pPr>
    </w:p>
    <w:p w14:paraId="210ED2B2" w14:textId="77777777" w:rsidR="00426958" w:rsidRDefault="00426958" w:rsidP="00426958">
      <w:pPr>
        <w:jc w:val="center"/>
      </w:pPr>
    </w:p>
    <w:p w14:paraId="50B5B42E" w14:textId="598E3557" w:rsidR="00426958" w:rsidRDefault="00426958" w:rsidP="00426958">
      <w:pPr>
        <w:pStyle w:val="naisf"/>
        <w:spacing w:before="0" w:after="0"/>
        <w:rPr>
          <w:i/>
        </w:rPr>
      </w:pPr>
      <w:r w:rsidRPr="00387CA1">
        <w:rPr>
          <w:b/>
          <w:i/>
          <w:lang w:eastAsia="en-GB"/>
        </w:rPr>
        <w:t xml:space="preserve">* </w:t>
      </w:r>
      <w:r w:rsidRPr="00387CA1">
        <w:rPr>
          <w:i/>
          <w:lang w:eastAsia="en-GB"/>
        </w:rPr>
        <w:t xml:space="preserve">Pretendents finanšu piedāvājumā cenu norāda </w:t>
      </w:r>
      <w:proofErr w:type="spellStart"/>
      <w:r w:rsidR="002F1A7A">
        <w:rPr>
          <w:i/>
          <w:lang w:eastAsia="en-GB"/>
        </w:rPr>
        <w:t>euro</w:t>
      </w:r>
      <w:proofErr w:type="spellEnd"/>
      <w:r w:rsidRPr="00387CA1">
        <w:rPr>
          <w:i/>
          <w:lang w:eastAsia="en-GB"/>
        </w:rPr>
        <w:t xml:space="preserve"> bez PVN (norādot 2 (divas) zīmes aiz komata), kā arī tajā ietver visas izmaksas, kas saistītas ar Pakalpojuma </w:t>
      </w:r>
      <w:r w:rsidRPr="00387CA1">
        <w:rPr>
          <w:i/>
        </w:rPr>
        <w:t xml:space="preserve">veikšanu atbilstoši Nolikumā noteiktajām Pasūtītāja prasībām, tajā skaitā ietver visus Latvijas Republikas normatīvajos aktos paredzētos nodokļus un nodevas, izņemot PVN. </w:t>
      </w:r>
    </w:p>
    <w:p w14:paraId="65CE276B" w14:textId="6DD135DF" w:rsidR="00426958" w:rsidRDefault="00426958" w:rsidP="00426958">
      <w:pPr>
        <w:pStyle w:val="naisf"/>
        <w:spacing w:before="0" w:after="0"/>
        <w:rPr>
          <w:i/>
        </w:rPr>
      </w:pPr>
      <w:r>
        <w:rPr>
          <w:i/>
        </w:rPr>
        <w:t xml:space="preserve">Detalizētas tehniskās prasības </w:t>
      </w:r>
      <w:r w:rsidR="004C267D">
        <w:rPr>
          <w:i/>
        </w:rPr>
        <w:t>iepirkuma priekšmeta izpildei</w:t>
      </w:r>
      <w:r>
        <w:rPr>
          <w:i/>
        </w:rPr>
        <w:t xml:space="preserve"> definētas nolikuma 2. pielikumā.</w:t>
      </w:r>
    </w:p>
    <w:p w14:paraId="30CB247D" w14:textId="77777777" w:rsidR="00426958" w:rsidRDefault="00426958" w:rsidP="00426958">
      <w:pPr>
        <w:pStyle w:val="naisf"/>
        <w:spacing w:before="0" w:after="0"/>
        <w:rPr>
          <w:i/>
        </w:rPr>
      </w:pPr>
    </w:p>
    <w:p w14:paraId="7C43A978" w14:textId="77777777" w:rsidR="00426958" w:rsidRDefault="00426958" w:rsidP="00426958">
      <w:pPr>
        <w:pStyle w:val="naisf"/>
        <w:spacing w:before="0" w:after="0"/>
        <w:rPr>
          <w:i/>
        </w:rPr>
      </w:pPr>
    </w:p>
    <w:p w14:paraId="4AC96D89" w14:textId="77777777" w:rsidR="00426958" w:rsidRDefault="00426958" w:rsidP="00426958">
      <w:pPr>
        <w:pStyle w:val="naisf"/>
        <w:spacing w:before="0" w:after="0"/>
        <w:rPr>
          <w:i/>
        </w:rPr>
      </w:pPr>
    </w:p>
    <w:p w14:paraId="2C7BEDDF" w14:textId="77777777" w:rsidR="00426958" w:rsidRDefault="00426958" w:rsidP="00426958">
      <w:pPr>
        <w:pStyle w:val="naisf"/>
        <w:spacing w:before="0" w:after="0"/>
        <w:rPr>
          <w:i/>
        </w:rPr>
      </w:pPr>
    </w:p>
    <w:p w14:paraId="29615A55" w14:textId="77777777" w:rsidR="00426958" w:rsidRDefault="00426958" w:rsidP="00426958">
      <w:pPr>
        <w:ind w:left="540"/>
      </w:pPr>
      <w:r>
        <w:t>Pretendents (Pretendenta pilnvarotā persona):</w:t>
      </w:r>
    </w:p>
    <w:p w14:paraId="16D32BF3" w14:textId="77777777" w:rsidR="00426958" w:rsidRDefault="00426958" w:rsidP="00426958">
      <w:pPr>
        <w:ind w:left="540"/>
      </w:pPr>
    </w:p>
    <w:p w14:paraId="3E49BE2D" w14:textId="77777777" w:rsidR="00426958" w:rsidRDefault="00426958" w:rsidP="00426958">
      <w:pPr>
        <w:ind w:left="540"/>
      </w:pPr>
      <w:r>
        <w:t xml:space="preserve">_________________________                _______________        _________________                   </w:t>
      </w:r>
      <w:r>
        <w:tab/>
        <w:t xml:space="preserve">      /vārds, uzvārds/ </w:t>
      </w:r>
      <w:r>
        <w:tab/>
      </w:r>
      <w:r>
        <w:tab/>
        <w:t xml:space="preserve">                      /amats/                              /paraksts/   </w:t>
      </w:r>
      <w:r>
        <w:tab/>
        <w:t xml:space="preserve">                      </w:t>
      </w:r>
    </w:p>
    <w:p w14:paraId="2E11A754" w14:textId="77777777" w:rsidR="00426958" w:rsidRDefault="00426958" w:rsidP="00426958">
      <w:pPr>
        <w:ind w:left="540"/>
      </w:pPr>
    </w:p>
    <w:p w14:paraId="764D1954" w14:textId="1F4EA1A1" w:rsidR="00426958" w:rsidRDefault="00426958" w:rsidP="00426958">
      <w:pPr>
        <w:ind w:left="540"/>
      </w:pPr>
      <w:r>
        <w:t>202</w:t>
      </w:r>
      <w:r w:rsidR="00EE08F2">
        <w:t>6</w:t>
      </w:r>
      <w:r>
        <w:t>.gada ___.________________</w:t>
      </w:r>
    </w:p>
    <w:p w14:paraId="06D1A73A" w14:textId="77777777" w:rsidR="00426958" w:rsidRPr="000602E5" w:rsidRDefault="00426958" w:rsidP="00426958"/>
    <w:p w14:paraId="4D3AF4D1" w14:textId="3CE6BE1F" w:rsidR="00426958" w:rsidRDefault="00426958">
      <w:pPr>
        <w:rPr>
          <w:rFonts w:eastAsia="Calibri"/>
          <w:shd w:val="clear" w:color="auto" w:fill="FFFFFF"/>
          <w:lang w:eastAsia="ar-SA"/>
        </w:rPr>
      </w:pPr>
      <w:r>
        <w:rPr>
          <w:rFonts w:eastAsia="Calibri"/>
          <w:shd w:val="clear" w:color="auto" w:fill="FFFFFF"/>
          <w:lang w:eastAsia="ar-SA"/>
        </w:rPr>
        <w:br w:type="page"/>
      </w:r>
    </w:p>
    <w:p w14:paraId="4B1A41A6" w14:textId="77777777" w:rsidR="00426958" w:rsidRPr="00BF345E" w:rsidRDefault="00426958" w:rsidP="00426958">
      <w:pPr>
        <w:jc w:val="right"/>
        <w:rPr>
          <w:b/>
          <w:bCs/>
        </w:rPr>
      </w:pPr>
      <w:r w:rsidRPr="00BF345E">
        <w:rPr>
          <w:b/>
          <w:bCs/>
        </w:rPr>
        <w:lastRenderedPageBreak/>
        <w:t>4. pielikums</w:t>
      </w:r>
    </w:p>
    <w:p w14:paraId="49555379" w14:textId="77777777" w:rsidR="00426958" w:rsidRDefault="00426958" w:rsidP="00426958">
      <w:pPr>
        <w:shd w:val="clear" w:color="auto" w:fill="FFFFFF"/>
        <w:ind w:left="720"/>
        <w:jc w:val="right"/>
      </w:pPr>
    </w:p>
    <w:p w14:paraId="69701E73" w14:textId="77777777" w:rsidR="00426958" w:rsidRPr="006C4FF7" w:rsidRDefault="00426958" w:rsidP="00426958">
      <w:pPr>
        <w:shd w:val="clear" w:color="auto" w:fill="FFFFFF"/>
        <w:ind w:left="720"/>
        <w:jc w:val="right"/>
      </w:pPr>
      <w:r w:rsidRPr="006C4FF7">
        <w:t xml:space="preserve">Iepirkuma nolikumam </w:t>
      </w:r>
    </w:p>
    <w:p w14:paraId="0D4D0549" w14:textId="2C24744E" w:rsidR="00426958" w:rsidRPr="006C4FF7" w:rsidRDefault="00426958" w:rsidP="00426958">
      <w:pPr>
        <w:shd w:val="clear" w:color="auto" w:fill="FFFFFF"/>
        <w:jc w:val="right"/>
      </w:pPr>
      <w:r w:rsidRPr="006C4FF7">
        <w:t>“</w:t>
      </w:r>
      <w:r w:rsidR="00220F3F">
        <w:t>Sabiedriskās domas</w:t>
      </w:r>
      <w:r w:rsidR="00220F3F" w:rsidRPr="006C4FF7">
        <w:t xml:space="preserve"> </w:t>
      </w:r>
      <w:r w:rsidR="00220F3F">
        <w:t>a</w:t>
      </w:r>
      <w:r w:rsidRPr="006C4FF7">
        <w:t xml:space="preserve">ptaujas pakalpojumi Konkurences padomei” </w:t>
      </w:r>
    </w:p>
    <w:p w14:paraId="5ED07D63" w14:textId="4E8FD325" w:rsidR="00426958" w:rsidRPr="006C4FF7" w:rsidRDefault="00426958" w:rsidP="00426958">
      <w:pPr>
        <w:shd w:val="clear" w:color="auto" w:fill="FFFFFF"/>
        <w:jc w:val="right"/>
      </w:pPr>
      <w:r w:rsidRPr="006C4FF7">
        <w:t xml:space="preserve">ID Nr. </w:t>
      </w:r>
      <w:r w:rsidR="003B7060">
        <w:t>KP 2026/1</w:t>
      </w:r>
    </w:p>
    <w:p w14:paraId="7F671DD2" w14:textId="77777777" w:rsidR="00426958" w:rsidRDefault="00426958" w:rsidP="00426958">
      <w:pPr>
        <w:jc w:val="right"/>
        <w:rPr>
          <w:sz w:val="20"/>
          <w:szCs w:val="20"/>
        </w:rPr>
      </w:pPr>
    </w:p>
    <w:p w14:paraId="31EFFFD8" w14:textId="77777777" w:rsidR="00426958" w:rsidRPr="00D031C7" w:rsidRDefault="00426958" w:rsidP="00426958">
      <w:pPr>
        <w:jc w:val="right"/>
        <w:rPr>
          <w:b/>
          <w:sz w:val="20"/>
          <w:szCs w:val="20"/>
        </w:rPr>
      </w:pPr>
    </w:p>
    <w:p w14:paraId="5F36D35D" w14:textId="77777777" w:rsidR="00426958" w:rsidRPr="00D031C7" w:rsidRDefault="00426958" w:rsidP="00426958">
      <w:pPr>
        <w:keepNext/>
        <w:jc w:val="center"/>
        <w:rPr>
          <w:b/>
        </w:rPr>
      </w:pPr>
      <w:r w:rsidRPr="00D031C7">
        <w:rPr>
          <w:b/>
        </w:rPr>
        <w:t>Pretendenta finanšu apgrozījums</w:t>
      </w:r>
    </w:p>
    <w:p w14:paraId="55578514" w14:textId="77777777" w:rsidR="00426958" w:rsidRPr="00140708" w:rsidRDefault="00426958" w:rsidP="00426958">
      <w:pPr>
        <w:jc w:val="center"/>
        <w:rPr>
          <w:b/>
          <w:caps/>
        </w:rPr>
      </w:pPr>
    </w:p>
    <w:p w14:paraId="1999387E" w14:textId="77777777" w:rsidR="00426958" w:rsidRPr="00140708" w:rsidRDefault="00426958" w:rsidP="00426958">
      <w:pPr>
        <w:jc w:val="center"/>
        <w:rPr>
          <w:b/>
          <w:caps/>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3800"/>
      </w:tblGrid>
      <w:tr w:rsidR="00426958" w:rsidRPr="00140708" w14:paraId="708D4D0E" w14:textId="77777777" w:rsidTr="00CF2B50">
        <w:tc>
          <w:tcPr>
            <w:tcW w:w="1728" w:type="dxa"/>
            <w:shd w:val="clear" w:color="auto" w:fill="D9D9D9"/>
          </w:tcPr>
          <w:p w14:paraId="261906A7" w14:textId="77777777" w:rsidR="00426958" w:rsidRPr="002E1941" w:rsidRDefault="00426958" w:rsidP="00CF2B50">
            <w:pPr>
              <w:tabs>
                <w:tab w:val="left" w:pos="426"/>
                <w:tab w:val="left" w:pos="2160"/>
              </w:tabs>
              <w:jc w:val="center"/>
              <w:rPr>
                <w:b/>
              </w:rPr>
            </w:pPr>
          </w:p>
        </w:tc>
        <w:tc>
          <w:tcPr>
            <w:tcW w:w="3800" w:type="dxa"/>
            <w:shd w:val="clear" w:color="auto" w:fill="D9D9D9"/>
          </w:tcPr>
          <w:p w14:paraId="2920F615" w14:textId="219ED4B8" w:rsidR="00426958" w:rsidRPr="002E1941" w:rsidRDefault="00426958" w:rsidP="00CF2B50">
            <w:pPr>
              <w:tabs>
                <w:tab w:val="left" w:pos="426"/>
                <w:tab w:val="left" w:pos="2160"/>
              </w:tabs>
              <w:jc w:val="center"/>
              <w:rPr>
                <w:b/>
              </w:rPr>
            </w:pPr>
            <w:r w:rsidRPr="002E1941">
              <w:rPr>
                <w:b/>
              </w:rPr>
              <w:t>Finanšu apgrozījums neto</w:t>
            </w:r>
            <w:r>
              <w:rPr>
                <w:b/>
              </w:rPr>
              <w:t xml:space="preserve"> </w:t>
            </w:r>
            <w:proofErr w:type="spellStart"/>
            <w:r w:rsidR="00A016BD" w:rsidRPr="004C267D">
              <w:rPr>
                <w:b/>
                <w:i/>
                <w:iCs/>
              </w:rPr>
              <w:t>euro</w:t>
            </w:r>
            <w:proofErr w:type="spellEnd"/>
          </w:p>
        </w:tc>
      </w:tr>
      <w:tr w:rsidR="00426958" w:rsidRPr="00140708" w14:paraId="5198127C" w14:textId="77777777" w:rsidTr="00CF2B50">
        <w:tc>
          <w:tcPr>
            <w:tcW w:w="1728" w:type="dxa"/>
            <w:vAlign w:val="center"/>
          </w:tcPr>
          <w:p w14:paraId="77D21296" w14:textId="77777777" w:rsidR="00426958" w:rsidRPr="00140708" w:rsidRDefault="00426958" w:rsidP="00CF2B50">
            <w:pPr>
              <w:tabs>
                <w:tab w:val="left" w:pos="426"/>
                <w:tab w:val="left" w:pos="2160"/>
              </w:tabs>
              <w:jc w:val="center"/>
            </w:pPr>
            <w:r>
              <w:t>_______</w:t>
            </w:r>
            <w:r w:rsidRPr="00140708">
              <w:t>.gads</w:t>
            </w:r>
          </w:p>
        </w:tc>
        <w:tc>
          <w:tcPr>
            <w:tcW w:w="3800" w:type="dxa"/>
          </w:tcPr>
          <w:p w14:paraId="511FF21D" w14:textId="77777777" w:rsidR="00426958" w:rsidRPr="00140708" w:rsidRDefault="00426958" w:rsidP="00CF2B50">
            <w:pPr>
              <w:tabs>
                <w:tab w:val="left" w:pos="426"/>
                <w:tab w:val="left" w:pos="2160"/>
              </w:tabs>
            </w:pPr>
          </w:p>
        </w:tc>
      </w:tr>
      <w:tr w:rsidR="00426958" w:rsidRPr="00140708" w14:paraId="74176EB5" w14:textId="77777777" w:rsidTr="00CF2B50">
        <w:tc>
          <w:tcPr>
            <w:tcW w:w="1728" w:type="dxa"/>
            <w:vAlign w:val="center"/>
          </w:tcPr>
          <w:p w14:paraId="5209F19E" w14:textId="77777777" w:rsidR="00426958" w:rsidRPr="00140708" w:rsidRDefault="00426958" w:rsidP="00CF2B50">
            <w:pPr>
              <w:tabs>
                <w:tab w:val="left" w:pos="426"/>
                <w:tab w:val="left" w:pos="2160"/>
              </w:tabs>
              <w:jc w:val="center"/>
            </w:pPr>
            <w:r>
              <w:t>_______</w:t>
            </w:r>
            <w:r w:rsidRPr="00140708">
              <w:t>.gads</w:t>
            </w:r>
          </w:p>
        </w:tc>
        <w:tc>
          <w:tcPr>
            <w:tcW w:w="3800" w:type="dxa"/>
          </w:tcPr>
          <w:p w14:paraId="62871AAE" w14:textId="77777777" w:rsidR="00426958" w:rsidRPr="00140708" w:rsidRDefault="00426958" w:rsidP="00CF2B50">
            <w:pPr>
              <w:tabs>
                <w:tab w:val="left" w:pos="426"/>
                <w:tab w:val="left" w:pos="2160"/>
              </w:tabs>
            </w:pPr>
          </w:p>
        </w:tc>
      </w:tr>
      <w:tr w:rsidR="00426958" w:rsidRPr="00140708" w14:paraId="01EB991B" w14:textId="77777777" w:rsidTr="00CF2B50">
        <w:tc>
          <w:tcPr>
            <w:tcW w:w="1728" w:type="dxa"/>
            <w:vAlign w:val="center"/>
          </w:tcPr>
          <w:p w14:paraId="41FF0C5E" w14:textId="77777777" w:rsidR="00426958" w:rsidRDefault="00426958" w:rsidP="00CF2B50">
            <w:pPr>
              <w:tabs>
                <w:tab w:val="left" w:pos="426"/>
                <w:tab w:val="left" w:pos="2160"/>
              </w:tabs>
              <w:jc w:val="center"/>
            </w:pPr>
            <w:r>
              <w:t>_______</w:t>
            </w:r>
            <w:r w:rsidRPr="00140708">
              <w:t>.gads</w:t>
            </w:r>
          </w:p>
        </w:tc>
        <w:tc>
          <w:tcPr>
            <w:tcW w:w="3800" w:type="dxa"/>
          </w:tcPr>
          <w:p w14:paraId="708A3A4D" w14:textId="77777777" w:rsidR="00426958" w:rsidRPr="00140708" w:rsidRDefault="00426958" w:rsidP="00CF2B50">
            <w:pPr>
              <w:tabs>
                <w:tab w:val="left" w:pos="426"/>
                <w:tab w:val="left" w:pos="2160"/>
              </w:tabs>
            </w:pPr>
          </w:p>
        </w:tc>
      </w:tr>
      <w:tr w:rsidR="00426958" w:rsidRPr="00140708" w14:paraId="1C3582F4" w14:textId="77777777" w:rsidTr="00CF2B50">
        <w:tc>
          <w:tcPr>
            <w:tcW w:w="1728" w:type="dxa"/>
            <w:vAlign w:val="center"/>
          </w:tcPr>
          <w:p w14:paraId="465D6179" w14:textId="77777777" w:rsidR="00426958" w:rsidRPr="00140708" w:rsidRDefault="00426958" w:rsidP="00CF2B50">
            <w:pPr>
              <w:tabs>
                <w:tab w:val="left" w:pos="426"/>
                <w:tab w:val="left" w:pos="2160"/>
              </w:tabs>
              <w:jc w:val="center"/>
              <w:rPr>
                <w:b/>
                <w:bCs/>
              </w:rPr>
            </w:pPr>
            <w:r w:rsidRPr="00140708">
              <w:rPr>
                <w:b/>
                <w:bCs/>
              </w:rPr>
              <w:t>Vidēji gadā:</w:t>
            </w:r>
          </w:p>
        </w:tc>
        <w:tc>
          <w:tcPr>
            <w:tcW w:w="3800" w:type="dxa"/>
          </w:tcPr>
          <w:p w14:paraId="07712F70" w14:textId="77777777" w:rsidR="00426958" w:rsidRPr="00140708" w:rsidRDefault="00426958" w:rsidP="00CF2B50">
            <w:pPr>
              <w:tabs>
                <w:tab w:val="left" w:pos="426"/>
                <w:tab w:val="left" w:pos="2160"/>
              </w:tabs>
            </w:pPr>
          </w:p>
        </w:tc>
      </w:tr>
    </w:tbl>
    <w:p w14:paraId="4BED8502" w14:textId="77777777" w:rsidR="00426958" w:rsidRPr="00140708" w:rsidRDefault="00426958" w:rsidP="00426958">
      <w:pPr>
        <w:tabs>
          <w:tab w:val="left" w:pos="426"/>
          <w:tab w:val="left" w:pos="2160"/>
        </w:tabs>
      </w:pPr>
    </w:p>
    <w:p w14:paraId="72148AAB" w14:textId="77777777" w:rsidR="00426958" w:rsidRPr="00140708" w:rsidRDefault="00426958" w:rsidP="00426958">
      <w:pPr>
        <w:tabs>
          <w:tab w:val="left" w:pos="426"/>
          <w:tab w:val="left" w:pos="2160"/>
        </w:tabs>
      </w:pPr>
    </w:p>
    <w:p w14:paraId="1918C65F" w14:textId="77777777" w:rsidR="00426958" w:rsidRPr="00140708" w:rsidRDefault="00426958" w:rsidP="00426958">
      <w:pPr>
        <w:tabs>
          <w:tab w:val="left" w:pos="426"/>
          <w:tab w:val="left" w:pos="2160"/>
        </w:tabs>
      </w:pPr>
      <w:r w:rsidRPr="00140708">
        <w:t xml:space="preserve">  </w:t>
      </w:r>
    </w:p>
    <w:tbl>
      <w:tblPr>
        <w:tblW w:w="5008" w:type="pct"/>
        <w:tblLook w:val="04A0" w:firstRow="1" w:lastRow="0" w:firstColumn="1" w:lastColumn="0" w:noHBand="0" w:noVBand="1"/>
      </w:tblPr>
      <w:tblGrid>
        <w:gridCol w:w="8850"/>
        <w:gridCol w:w="236"/>
      </w:tblGrid>
      <w:tr w:rsidR="00426958" w:rsidRPr="00B01506" w14:paraId="5A42340F" w14:textId="77777777" w:rsidTr="004C267D">
        <w:tc>
          <w:tcPr>
            <w:tcW w:w="4870" w:type="pct"/>
          </w:tcPr>
          <w:p w14:paraId="667EF4EA" w14:textId="7155E097" w:rsidR="00426958" w:rsidRPr="00B01506" w:rsidRDefault="00426958" w:rsidP="00CF2B50">
            <w:pPr>
              <w:tabs>
                <w:tab w:val="left" w:pos="426"/>
                <w:tab w:val="left" w:pos="2160"/>
              </w:tabs>
            </w:pPr>
          </w:p>
        </w:tc>
        <w:tc>
          <w:tcPr>
            <w:tcW w:w="130" w:type="pct"/>
          </w:tcPr>
          <w:p w14:paraId="2F869D02" w14:textId="77777777" w:rsidR="00426958" w:rsidRPr="00B01506" w:rsidRDefault="00426958" w:rsidP="00CF2B50">
            <w:pPr>
              <w:tabs>
                <w:tab w:val="left" w:pos="426"/>
                <w:tab w:val="left" w:pos="2160"/>
              </w:tabs>
            </w:pPr>
          </w:p>
        </w:tc>
      </w:tr>
      <w:tr w:rsidR="00426958" w:rsidRPr="00B01506" w14:paraId="15073D9A" w14:textId="77777777" w:rsidTr="004C267D">
        <w:tc>
          <w:tcPr>
            <w:tcW w:w="4870" w:type="pct"/>
          </w:tcPr>
          <w:p w14:paraId="157FD336" w14:textId="77777777" w:rsidR="004C267D" w:rsidRDefault="004C267D" w:rsidP="004C267D">
            <w:pPr>
              <w:ind w:left="540"/>
            </w:pPr>
            <w:r>
              <w:t>Pretendents (Pretendenta pilnvarotā persona):</w:t>
            </w:r>
          </w:p>
          <w:p w14:paraId="63D67F5A" w14:textId="77777777" w:rsidR="004C267D" w:rsidRDefault="004C267D" w:rsidP="004C267D">
            <w:pPr>
              <w:ind w:left="540"/>
            </w:pPr>
          </w:p>
          <w:p w14:paraId="36E09D80" w14:textId="77777777" w:rsidR="004C267D" w:rsidRDefault="004C267D" w:rsidP="004C267D">
            <w:pPr>
              <w:ind w:left="540"/>
            </w:pPr>
            <w:r>
              <w:t xml:space="preserve">_________________________                _______________        _________________                   </w:t>
            </w:r>
            <w:r>
              <w:tab/>
              <w:t xml:space="preserve">      /vārds, uzvārds/ </w:t>
            </w:r>
            <w:r>
              <w:tab/>
            </w:r>
            <w:r>
              <w:tab/>
              <w:t xml:space="preserve">                      /amats/                              /paraksts/   </w:t>
            </w:r>
            <w:r>
              <w:tab/>
              <w:t xml:space="preserve">                      </w:t>
            </w:r>
          </w:p>
          <w:p w14:paraId="6207105D" w14:textId="77777777" w:rsidR="004C267D" w:rsidRDefault="004C267D" w:rsidP="004C267D">
            <w:pPr>
              <w:ind w:left="540"/>
            </w:pPr>
          </w:p>
          <w:p w14:paraId="440BA9F5" w14:textId="77777777" w:rsidR="004C267D" w:rsidRDefault="004C267D" w:rsidP="004C267D">
            <w:pPr>
              <w:ind w:left="540"/>
            </w:pPr>
            <w:r>
              <w:t>2026.gada ___.________________</w:t>
            </w:r>
          </w:p>
          <w:p w14:paraId="0E84049B" w14:textId="77777777" w:rsidR="004C267D" w:rsidRPr="000602E5" w:rsidRDefault="004C267D" w:rsidP="004C267D"/>
          <w:p w14:paraId="38D41797" w14:textId="77777777" w:rsidR="00426958" w:rsidRPr="00B01506" w:rsidRDefault="00426958" w:rsidP="00CF2B50">
            <w:pPr>
              <w:tabs>
                <w:tab w:val="left" w:pos="426"/>
                <w:tab w:val="left" w:pos="2160"/>
              </w:tabs>
            </w:pPr>
          </w:p>
        </w:tc>
        <w:tc>
          <w:tcPr>
            <w:tcW w:w="130" w:type="pct"/>
          </w:tcPr>
          <w:p w14:paraId="3B99C429" w14:textId="77777777" w:rsidR="00426958" w:rsidRPr="00B01506" w:rsidRDefault="00426958" w:rsidP="00CF2B50">
            <w:pPr>
              <w:tabs>
                <w:tab w:val="left" w:pos="426"/>
                <w:tab w:val="left" w:pos="2160"/>
              </w:tabs>
            </w:pPr>
          </w:p>
        </w:tc>
      </w:tr>
      <w:tr w:rsidR="00426958" w:rsidRPr="00B01506" w14:paraId="5E2186AC" w14:textId="77777777" w:rsidTr="00A22981">
        <w:tc>
          <w:tcPr>
            <w:tcW w:w="4870" w:type="pct"/>
          </w:tcPr>
          <w:p w14:paraId="51D2F537" w14:textId="77777777" w:rsidR="00426958" w:rsidRPr="00B01506" w:rsidRDefault="00426958" w:rsidP="00CF2B50">
            <w:pPr>
              <w:tabs>
                <w:tab w:val="left" w:pos="426"/>
                <w:tab w:val="left" w:pos="2160"/>
              </w:tabs>
            </w:pPr>
          </w:p>
        </w:tc>
        <w:tc>
          <w:tcPr>
            <w:tcW w:w="130" w:type="pct"/>
          </w:tcPr>
          <w:p w14:paraId="251628A2" w14:textId="77777777" w:rsidR="00426958" w:rsidRPr="00B01506" w:rsidRDefault="00426958" w:rsidP="00CF2B50">
            <w:pPr>
              <w:tabs>
                <w:tab w:val="left" w:pos="426"/>
                <w:tab w:val="left" w:pos="2160"/>
              </w:tabs>
            </w:pPr>
          </w:p>
        </w:tc>
      </w:tr>
    </w:tbl>
    <w:p w14:paraId="47385AB0" w14:textId="77777777" w:rsidR="00426958" w:rsidRPr="00140708" w:rsidRDefault="00426958" w:rsidP="00426958">
      <w:pPr>
        <w:tabs>
          <w:tab w:val="left" w:pos="426"/>
          <w:tab w:val="left" w:pos="2160"/>
        </w:tabs>
      </w:pPr>
    </w:p>
    <w:p w14:paraId="7B187D88" w14:textId="4F6D1642" w:rsidR="00426958" w:rsidRDefault="00426958">
      <w:pPr>
        <w:rPr>
          <w:rFonts w:eastAsia="Calibri"/>
          <w:shd w:val="clear" w:color="auto" w:fill="FFFFFF"/>
          <w:lang w:eastAsia="ar-SA"/>
        </w:rPr>
      </w:pPr>
      <w:r>
        <w:rPr>
          <w:rFonts w:eastAsia="Calibri"/>
          <w:shd w:val="clear" w:color="auto" w:fill="FFFFFF"/>
          <w:lang w:eastAsia="ar-SA"/>
        </w:rPr>
        <w:br w:type="page"/>
      </w:r>
    </w:p>
    <w:p w14:paraId="7D4E30B6" w14:textId="77777777" w:rsidR="00426958" w:rsidRPr="00B756BC" w:rsidRDefault="00426958" w:rsidP="00426958">
      <w:pPr>
        <w:jc w:val="right"/>
        <w:rPr>
          <w:b/>
        </w:rPr>
      </w:pPr>
      <w:r>
        <w:rPr>
          <w:b/>
        </w:rPr>
        <w:lastRenderedPageBreak/>
        <w:t>5</w:t>
      </w:r>
      <w:r w:rsidRPr="00B756BC">
        <w:rPr>
          <w:b/>
        </w:rPr>
        <w:t>. pielikums</w:t>
      </w:r>
    </w:p>
    <w:p w14:paraId="3BAFAE3A" w14:textId="77777777" w:rsidR="00426958" w:rsidRPr="00B756BC" w:rsidRDefault="00426958" w:rsidP="00426958">
      <w:pPr>
        <w:shd w:val="clear" w:color="auto" w:fill="FFFFFF"/>
        <w:ind w:left="720"/>
        <w:jc w:val="right"/>
      </w:pPr>
    </w:p>
    <w:p w14:paraId="5DBBC780" w14:textId="77777777" w:rsidR="00426958" w:rsidRPr="00B756BC" w:rsidRDefault="00426958" w:rsidP="00426958">
      <w:pPr>
        <w:shd w:val="clear" w:color="auto" w:fill="FFFFFF"/>
        <w:ind w:left="720"/>
        <w:jc w:val="right"/>
      </w:pPr>
      <w:r w:rsidRPr="00B756BC">
        <w:t xml:space="preserve">Iepirkuma nolikumam </w:t>
      </w:r>
    </w:p>
    <w:p w14:paraId="07E170F0" w14:textId="55A2A460" w:rsidR="00426958" w:rsidRPr="00B756BC" w:rsidRDefault="00426958" w:rsidP="00426958">
      <w:pPr>
        <w:shd w:val="clear" w:color="auto" w:fill="FFFFFF"/>
        <w:jc w:val="right"/>
      </w:pPr>
      <w:r w:rsidRPr="00B756BC">
        <w:t>“</w:t>
      </w:r>
      <w:r w:rsidR="00220F3F">
        <w:t>Sabiedriskās domas</w:t>
      </w:r>
      <w:r w:rsidR="00220F3F" w:rsidRPr="00B756BC">
        <w:t xml:space="preserve"> </w:t>
      </w:r>
      <w:r w:rsidR="00220F3F">
        <w:t>a</w:t>
      </w:r>
      <w:r w:rsidRPr="00B756BC">
        <w:t xml:space="preserve">ptaujas pakalpojumi Konkurences padomei” </w:t>
      </w:r>
    </w:p>
    <w:p w14:paraId="6EB66F31" w14:textId="7EA4127F" w:rsidR="00426958" w:rsidRPr="00B756BC" w:rsidRDefault="00426958" w:rsidP="00426958">
      <w:pPr>
        <w:autoSpaceDE w:val="0"/>
        <w:autoSpaceDN w:val="0"/>
        <w:adjustRightInd w:val="0"/>
        <w:spacing w:line="276" w:lineRule="auto"/>
        <w:jc w:val="right"/>
        <w:rPr>
          <w:b/>
          <w:bCs/>
          <w:caps/>
        </w:rPr>
      </w:pPr>
      <w:r w:rsidRPr="00B756BC">
        <w:t xml:space="preserve">ID Nr. </w:t>
      </w:r>
      <w:r w:rsidR="003B7060">
        <w:t>KP 2026/1</w:t>
      </w:r>
    </w:p>
    <w:p w14:paraId="67D499FE" w14:textId="77777777" w:rsidR="00426958" w:rsidRPr="00B756BC" w:rsidRDefault="00426958" w:rsidP="00426958">
      <w:pPr>
        <w:spacing w:line="276" w:lineRule="auto"/>
        <w:jc w:val="center"/>
        <w:rPr>
          <w:b/>
        </w:rPr>
      </w:pPr>
      <w:bookmarkStart w:id="78" w:name="_Hlk70520993"/>
    </w:p>
    <w:p w14:paraId="62249464" w14:textId="77777777" w:rsidR="00426958" w:rsidRPr="00B756BC" w:rsidRDefault="00426958" w:rsidP="00426958">
      <w:pPr>
        <w:spacing w:line="276" w:lineRule="auto"/>
        <w:jc w:val="center"/>
        <w:rPr>
          <w:b/>
        </w:rPr>
      </w:pPr>
      <w:r w:rsidRPr="00B756BC">
        <w:rPr>
          <w:b/>
        </w:rPr>
        <w:t xml:space="preserve">Aptaujas/pētījuma vadītāja pieredzes apraksts </w:t>
      </w:r>
    </w:p>
    <w:bookmarkEnd w:id="78"/>
    <w:p w14:paraId="14153C98" w14:textId="77777777" w:rsidR="00426958" w:rsidRPr="00B756BC" w:rsidRDefault="00426958" w:rsidP="00426958">
      <w:pPr>
        <w:spacing w:line="276" w:lineRule="auto"/>
        <w:jc w:val="center"/>
        <w:rPr>
          <w:b/>
          <w:i/>
        </w:rPr>
      </w:pPr>
    </w:p>
    <w:p w14:paraId="0DC258C1" w14:textId="77777777" w:rsidR="00426958" w:rsidRPr="00B756BC" w:rsidRDefault="00426958" w:rsidP="00426958">
      <w:pPr>
        <w:widowControl w:val="0"/>
        <w:overflowPunct w:val="0"/>
        <w:autoSpaceDE w:val="0"/>
        <w:autoSpaceDN w:val="0"/>
        <w:adjustRightInd w:val="0"/>
        <w:ind w:left="357"/>
        <w:rPr>
          <w:b/>
        </w:rPr>
      </w:pPr>
      <w:r w:rsidRPr="00B756BC">
        <w:t>Apliecinām, ka atbilstoši nolikumā noteiktajai kvalifikācijas prasībai, Iepirkuma līguma izpildē iesaistīsim pieprasīto speciālistu:</w:t>
      </w:r>
    </w:p>
    <w:p w14:paraId="73D3AD2A" w14:textId="77777777" w:rsidR="00426958" w:rsidRPr="00B756BC" w:rsidRDefault="00426958" w:rsidP="00426958">
      <w:pPr>
        <w:widowControl w:val="0"/>
        <w:overflowPunct w:val="0"/>
        <w:autoSpaceDE w:val="0"/>
        <w:autoSpaceDN w:val="0"/>
        <w:adjustRightInd w:val="0"/>
        <w:ind w:left="357"/>
        <w:rPr>
          <w:bCs/>
        </w:rPr>
      </w:pPr>
    </w:p>
    <w:p w14:paraId="1AA72849" w14:textId="77777777" w:rsidR="00426958" w:rsidRPr="00B756BC" w:rsidRDefault="00426958" w:rsidP="00426958">
      <w:pPr>
        <w:widowControl w:val="0"/>
        <w:overflowPunct w:val="0"/>
        <w:autoSpaceDE w:val="0"/>
        <w:autoSpaceDN w:val="0"/>
        <w:adjustRightInd w:val="0"/>
        <w:ind w:left="357"/>
        <w:rPr>
          <w:i/>
        </w:rPr>
      </w:pPr>
      <w:r w:rsidRPr="00B756BC">
        <w:rPr>
          <w:b/>
        </w:rPr>
        <w:t>Vadītājs</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3208"/>
        <w:gridCol w:w="5863"/>
      </w:tblGrid>
      <w:tr w:rsidR="00426958" w:rsidRPr="00B756BC" w14:paraId="09EFF008" w14:textId="77777777" w:rsidTr="00CF2B50">
        <w:tc>
          <w:tcPr>
            <w:tcW w:w="1750" w:type="pct"/>
            <w:tcBorders>
              <w:top w:val="nil"/>
              <w:left w:val="nil"/>
              <w:bottom w:val="nil"/>
              <w:right w:val="nil"/>
            </w:tcBorders>
            <w:shd w:val="clear" w:color="auto" w:fill="FFFFFF"/>
            <w:hideMark/>
          </w:tcPr>
          <w:p w14:paraId="19C12E19" w14:textId="77777777" w:rsidR="00426958" w:rsidRPr="00B756BC" w:rsidRDefault="00426958" w:rsidP="00CF2B50">
            <w:pPr>
              <w:spacing w:before="195"/>
              <w:rPr>
                <w:lang w:eastAsia="lv-LV"/>
              </w:rPr>
            </w:pPr>
            <w:r w:rsidRPr="00B756BC">
              <w:rPr>
                <w:lang w:eastAsia="lv-LV"/>
              </w:rPr>
              <w:t>Darbinieka (eksperta) vārds, uzvārds</w:t>
            </w:r>
          </w:p>
        </w:tc>
        <w:tc>
          <w:tcPr>
            <w:tcW w:w="3200" w:type="pct"/>
            <w:tcBorders>
              <w:top w:val="nil"/>
              <w:left w:val="nil"/>
              <w:bottom w:val="single" w:sz="6" w:space="0" w:color="414142"/>
              <w:right w:val="nil"/>
            </w:tcBorders>
            <w:shd w:val="clear" w:color="auto" w:fill="FFFFFF"/>
            <w:hideMark/>
          </w:tcPr>
          <w:p w14:paraId="231223B1" w14:textId="77777777" w:rsidR="00426958" w:rsidRPr="00B756BC" w:rsidRDefault="00426958" w:rsidP="00CF2B50">
            <w:pPr>
              <w:spacing w:before="195"/>
              <w:rPr>
                <w:lang w:eastAsia="lv-LV"/>
              </w:rPr>
            </w:pPr>
            <w:r w:rsidRPr="00B756BC">
              <w:rPr>
                <w:lang w:eastAsia="lv-LV"/>
              </w:rPr>
              <w:t> </w:t>
            </w:r>
          </w:p>
        </w:tc>
      </w:tr>
      <w:tr w:rsidR="00426958" w:rsidRPr="00B756BC" w14:paraId="23024576" w14:textId="77777777" w:rsidTr="00CF2B50">
        <w:tc>
          <w:tcPr>
            <w:tcW w:w="1750" w:type="pct"/>
            <w:tcBorders>
              <w:top w:val="nil"/>
              <w:left w:val="nil"/>
              <w:bottom w:val="nil"/>
              <w:right w:val="nil"/>
            </w:tcBorders>
            <w:shd w:val="clear" w:color="auto" w:fill="FFFFFF"/>
            <w:hideMark/>
          </w:tcPr>
          <w:p w14:paraId="54D81542" w14:textId="77777777" w:rsidR="00426958" w:rsidRPr="00B756BC" w:rsidRDefault="00426958" w:rsidP="00CF2B50">
            <w:pPr>
              <w:spacing w:before="195"/>
              <w:rPr>
                <w:lang w:eastAsia="lv-LV"/>
              </w:rPr>
            </w:pPr>
            <w:r w:rsidRPr="00B756BC">
              <w:rPr>
                <w:lang w:eastAsia="lv-LV"/>
              </w:rPr>
              <w:t>Kontaktinformācija:</w:t>
            </w:r>
          </w:p>
        </w:tc>
        <w:tc>
          <w:tcPr>
            <w:tcW w:w="3200" w:type="pct"/>
            <w:tcBorders>
              <w:top w:val="single" w:sz="6" w:space="0" w:color="414142"/>
              <w:left w:val="nil"/>
              <w:bottom w:val="nil"/>
              <w:right w:val="nil"/>
            </w:tcBorders>
            <w:shd w:val="clear" w:color="auto" w:fill="FFFFFF"/>
            <w:hideMark/>
          </w:tcPr>
          <w:p w14:paraId="00B46138" w14:textId="77777777" w:rsidR="00426958" w:rsidRPr="00B756BC" w:rsidRDefault="00426958" w:rsidP="00CF2B50">
            <w:pPr>
              <w:spacing w:before="195"/>
              <w:rPr>
                <w:lang w:eastAsia="lv-LV"/>
              </w:rPr>
            </w:pPr>
            <w:r w:rsidRPr="00B756BC">
              <w:rPr>
                <w:lang w:eastAsia="lv-LV"/>
              </w:rPr>
              <w:t> </w:t>
            </w:r>
          </w:p>
        </w:tc>
      </w:tr>
      <w:tr w:rsidR="00426958" w:rsidRPr="00B756BC" w14:paraId="762FF648" w14:textId="77777777" w:rsidTr="00CF2B50">
        <w:tc>
          <w:tcPr>
            <w:tcW w:w="1750" w:type="pct"/>
            <w:tcBorders>
              <w:top w:val="nil"/>
              <w:left w:val="nil"/>
              <w:bottom w:val="nil"/>
              <w:right w:val="nil"/>
            </w:tcBorders>
            <w:shd w:val="clear" w:color="auto" w:fill="FFFFFF"/>
            <w:hideMark/>
          </w:tcPr>
          <w:p w14:paraId="292F887A" w14:textId="77777777" w:rsidR="00426958" w:rsidRPr="00B756BC" w:rsidRDefault="00426958" w:rsidP="00CF2B50">
            <w:pPr>
              <w:spacing w:before="195"/>
              <w:rPr>
                <w:lang w:eastAsia="lv-LV"/>
              </w:rPr>
            </w:pPr>
            <w:r w:rsidRPr="00B756BC">
              <w:rPr>
                <w:lang w:eastAsia="lv-LV"/>
              </w:rPr>
              <w:t>adrese</w:t>
            </w:r>
          </w:p>
        </w:tc>
        <w:tc>
          <w:tcPr>
            <w:tcW w:w="3200" w:type="pct"/>
            <w:tcBorders>
              <w:top w:val="nil"/>
              <w:left w:val="nil"/>
              <w:bottom w:val="single" w:sz="6" w:space="0" w:color="414142"/>
              <w:right w:val="nil"/>
            </w:tcBorders>
            <w:shd w:val="clear" w:color="auto" w:fill="FFFFFF"/>
            <w:hideMark/>
          </w:tcPr>
          <w:p w14:paraId="1F936FAD" w14:textId="77777777" w:rsidR="00426958" w:rsidRPr="00B756BC" w:rsidRDefault="00426958" w:rsidP="00CF2B50">
            <w:pPr>
              <w:spacing w:before="195"/>
              <w:rPr>
                <w:lang w:eastAsia="lv-LV"/>
              </w:rPr>
            </w:pPr>
            <w:r w:rsidRPr="00B756BC">
              <w:rPr>
                <w:lang w:eastAsia="lv-LV"/>
              </w:rPr>
              <w:t> </w:t>
            </w:r>
          </w:p>
        </w:tc>
      </w:tr>
      <w:tr w:rsidR="00426958" w:rsidRPr="00B756BC" w14:paraId="4EE6A42A" w14:textId="77777777" w:rsidTr="00CF2B50">
        <w:tc>
          <w:tcPr>
            <w:tcW w:w="1750" w:type="pct"/>
            <w:tcBorders>
              <w:top w:val="nil"/>
              <w:left w:val="nil"/>
              <w:bottom w:val="nil"/>
              <w:right w:val="nil"/>
            </w:tcBorders>
            <w:shd w:val="clear" w:color="auto" w:fill="FFFFFF"/>
            <w:hideMark/>
          </w:tcPr>
          <w:p w14:paraId="290813B8" w14:textId="77777777" w:rsidR="00426958" w:rsidRPr="00B756BC" w:rsidRDefault="00426958" w:rsidP="00CF2B50">
            <w:pPr>
              <w:spacing w:before="195"/>
              <w:rPr>
                <w:lang w:eastAsia="lv-LV"/>
              </w:rPr>
            </w:pPr>
            <w:r w:rsidRPr="00B756BC">
              <w:rPr>
                <w:lang w:eastAsia="lv-LV"/>
              </w:rPr>
              <w:t>tālrunis</w:t>
            </w:r>
          </w:p>
        </w:tc>
        <w:tc>
          <w:tcPr>
            <w:tcW w:w="3200" w:type="pct"/>
            <w:tcBorders>
              <w:top w:val="single" w:sz="6" w:space="0" w:color="414142"/>
              <w:left w:val="nil"/>
              <w:bottom w:val="single" w:sz="6" w:space="0" w:color="414142"/>
              <w:right w:val="nil"/>
            </w:tcBorders>
            <w:shd w:val="clear" w:color="auto" w:fill="FFFFFF"/>
            <w:hideMark/>
          </w:tcPr>
          <w:p w14:paraId="35E936C3" w14:textId="77777777" w:rsidR="00426958" w:rsidRPr="00B756BC" w:rsidRDefault="00426958" w:rsidP="00CF2B50">
            <w:pPr>
              <w:spacing w:before="195"/>
              <w:rPr>
                <w:lang w:eastAsia="lv-LV"/>
              </w:rPr>
            </w:pPr>
            <w:r w:rsidRPr="00B756BC">
              <w:rPr>
                <w:lang w:eastAsia="lv-LV"/>
              </w:rPr>
              <w:t> </w:t>
            </w:r>
          </w:p>
        </w:tc>
      </w:tr>
      <w:tr w:rsidR="00426958" w:rsidRPr="00B756BC" w14:paraId="3B584D23" w14:textId="77777777" w:rsidTr="00CF2B50">
        <w:tc>
          <w:tcPr>
            <w:tcW w:w="1750" w:type="pct"/>
            <w:tcBorders>
              <w:top w:val="nil"/>
              <w:left w:val="nil"/>
              <w:bottom w:val="nil"/>
              <w:right w:val="nil"/>
            </w:tcBorders>
            <w:shd w:val="clear" w:color="auto" w:fill="FFFFFF"/>
            <w:hideMark/>
          </w:tcPr>
          <w:p w14:paraId="0134CA7C" w14:textId="77777777" w:rsidR="00426958" w:rsidRPr="00B756BC" w:rsidRDefault="00426958" w:rsidP="00CF2B50">
            <w:pPr>
              <w:spacing w:before="195"/>
              <w:rPr>
                <w:lang w:eastAsia="lv-LV"/>
              </w:rPr>
            </w:pPr>
            <w:r w:rsidRPr="00B756BC">
              <w:rPr>
                <w:lang w:eastAsia="lv-LV"/>
              </w:rPr>
              <w:t>e-pasta adrese</w:t>
            </w:r>
          </w:p>
        </w:tc>
        <w:tc>
          <w:tcPr>
            <w:tcW w:w="3200" w:type="pct"/>
            <w:tcBorders>
              <w:top w:val="single" w:sz="6" w:space="0" w:color="414142"/>
              <w:left w:val="nil"/>
              <w:bottom w:val="single" w:sz="6" w:space="0" w:color="414142"/>
              <w:right w:val="nil"/>
            </w:tcBorders>
            <w:shd w:val="clear" w:color="auto" w:fill="FFFFFF"/>
            <w:hideMark/>
          </w:tcPr>
          <w:p w14:paraId="6148A7C0" w14:textId="77777777" w:rsidR="00426958" w:rsidRPr="00B756BC" w:rsidRDefault="00426958" w:rsidP="00CF2B50">
            <w:pPr>
              <w:spacing w:before="195"/>
              <w:rPr>
                <w:lang w:eastAsia="lv-LV"/>
              </w:rPr>
            </w:pPr>
            <w:r w:rsidRPr="00B756BC">
              <w:rPr>
                <w:lang w:eastAsia="lv-LV"/>
              </w:rPr>
              <w:t> </w:t>
            </w:r>
          </w:p>
        </w:tc>
      </w:tr>
    </w:tbl>
    <w:p w14:paraId="45941B98" w14:textId="77777777" w:rsidR="00426958" w:rsidRPr="00B756BC" w:rsidRDefault="00426958" w:rsidP="00426958">
      <w:pPr>
        <w:shd w:val="clear" w:color="auto" w:fill="FFFFFF"/>
        <w:spacing w:before="100" w:beforeAutospacing="1" w:after="100" w:afterAutospacing="1" w:line="293" w:lineRule="atLeast"/>
        <w:ind w:firstLine="300"/>
        <w:rPr>
          <w:b/>
          <w:bCs/>
          <w:lang w:eastAsia="lv-LV"/>
        </w:rPr>
      </w:pPr>
      <w:r w:rsidRPr="00B756BC">
        <w:rPr>
          <w:b/>
          <w:bCs/>
          <w:lang w:eastAsia="lv-LV"/>
        </w:rPr>
        <w:t>1. GALVENĀ KVALIFIKĀCIJA</w:t>
      </w:r>
    </w:p>
    <w:p w14:paraId="5DF374ED" w14:textId="77777777" w:rsidR="00426958" w:rsidRPr="00B756BC" w:rsidRDefault="00426958" w:rsidP="00426958">
      <w:pPr>
        <w:shd w:val="clear" w:color="auto" w:fill="FFFFFF"/>
        <w:spacing w:before="100" w:beforeAutospacing="1" w:after="100" w:afterAutospacing="1" w:line="293" w:lineRule="atLeast"/>
        <w:ind w:firstLine="300"/>
        <w:rPr>
          <w:i/>
          <w:iCs/>
          <w:lang w:eastAsia="lv-LV"/>
        </w:rPr>
      </w:pPr>
      <w:r w:rsidRPr="00B756BC">
        <w:rPr>
          <w:i/>
          <w:iCs/>
          <w:lang w:eastAsia="lv-LV"/>
        </w:rPr>
        <w:t>Sniedziet vispārīgu darbinieka (eksperta) izglītības un darba pieredzes aprakstu, kas visvairāk atbilst šā iepirkuma priekšmetam.</w:t>
      </w:r>
    </w:p>
    <w:p w14:paraId="5FD998B7" w14:textId="77777777" w:rsidR="00426958" w:rsidRPr="00B756BC" w:rsidRDefault="00426958" w:rsidP="00426958">
      <w:pPr>
        <w:shd w:val="clear" w:color="auto" w:fill="FFFFFF"/>
        <w:spacing w:before="100" w:beforeAutospacing="1" w:after="100" w:afterAutospacing="1" w:line="293" w:lineRule="atLeast"/>
        <w:ind w:firstLine="300"/>
        <w:rPr>
          <w:b/>
          <w:bCs/>
          <w:lang w:eastAsia="lv-LV"/>
        </w:rPr>
      </w:pPr>
      <w:r w:rsidRPr="00B756BC">
        <w:rPr>
          <w:b/>
          <w:bCs/>
          <w:lang w:eastAsia="lv-LV"/>
        </w:rPr>
        <w:t>2. IZGLĪTĪBA</w:t>
      </w:r>
    </w:p>
    <w:p w14:paraId="39C47E8C" w14:textId="77777777" w:rsidR="00426958" w:rsidRPr="00B756BC" w:rsidRDefault="00426958" w:rsidP="00426958">
      <w:pPr>
        <w:shd w:val="clear" w:color="auto" w:fill="FFFFFF"/>
        <w:spacing w:before="100" w:beforeAutospacing="1" w:after="100" w:afterAutospacing="1" w:line="293" w:lineRule="atLeast"/>
        <w:ind w:firstLine="300"/>
        <w:rPr>
          <w:i/>
          <w:iCs/>
          <w:lang w:eastAsia="lv-LV"/>
        </w:rPr>
      </w:pPr>
      <w:r w:rsidRPr="00B756BC">
        <w:rPr>
          <w:i/>
          <w:iCs/>
          <w:lang w:eastAsia="lv-LV"/>
        </w:rPr>
        <w:t xml:space="preserve">Pievienojiet diplomu kopijas. </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1267"/>
        <w:gridCol w:w="1902"/>
        <w:gridCol w:w="2626"/>
        <w:gridCol w:w="3260"/>
      </w:tblGrid>
      <w:tr w:rsidR="00426958" w:rsidRPr="00B756BC" w14:paraId="2BF7E7CA" w14:textId="77777777" w:rsidTr="00CF2B50">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378113"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Laikposms</w:t>
            </w:r>
          </w:p>
        </w:tc>
        <w:tc>
          <w:tcPr>
            <w:tcW w:w="10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5F82ED"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Izglītības iestādes nosaukums</w:t>
            </w:r>
          </w:p>
        </w:tc>
        <w:tc>
          <w:tcPr>
            <w:tcW w:w="14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2EB3CF"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Izglītība, iegūtais grāds (</w:t>
            </w:r>
            <w:r w:rsidRPr="00B756BC">
              <w:rPr>
                <w:i/>
                <w:lang w:eastAsia="lv-LV"/>
              </w:rPr>
              <w:t>augstākā izglītība sociālo zinātņu vai matemātikas jomā, ko apliecina pievienotā izglītības dokumenta kopija)</w:t>
            </w:r>
          </w:p>
        </w:tc>
        <w:tc>
          <w:tcPr>
            <w:tcW w:w="18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B4F3C1"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Atsauce uz pasūtītāja izvirzītajām izglītības prasībām iepirkuma dokumentācijā</w:t>
            </w:r>
          </w:p>
        </w:tc>
      </w:tr>
      <w:tr w:rsidR="00426958" w:rsidRPr="00B756BC" w14:paraId="3739814D" w14:textId="77777777" w:rsidTr="00CF2B50">
        <w:trPr>
          <w:trHeight w:val="450"/>
        </w:trPr>
        <w:tc>
          <w:tcPr>
            <w:tcW w:w="700" w:type="pct"/>
            <w:tcBorders>
              <w:top w:val="outset" w:sz="6" w:space="0" w:color="414142"/>
              <w:left w:val="outset" w:sz="6" w:space="0" w:color="414142"/>
              <w:bottom w:val="outset" w:sz="6" w:space="0" w:color="414142"/>
              <w:right w:val="outset" w:sz="6" w:space="0" w:color="414142"/>
            </w:tcBorders>
            <w:shd w:val="clear" w:color="auto" w:fill="FFFFFF"/>
            <w:hideMark/>
          </w:tcPr>
          <w:p w14:paraId="6083FE75" w14:textId="77777777" w:rsidR="00426958" w:rsidRPr="00B756BC" w:rsidRDefault="00426958" w:rsidP="00CF2B50">
            <w:pPr>
              <w:spacing w:before="195"/>
              <w:rPr>
                <w:lang w:eastAsia="lv-LV"/>
              </w:rPr>
            </w:pPr>
            <w:r w:rsidRPr="00B756BC">
              <w:rPr>
                <w:lang w:eastAsia="lv-LV"/>
              </w:rPr>
              <w:t> </w:t>
            </w:r>
          </w:p>
        </w:tc>
        <w:tc>
          <w:tcPr>
            <w:tcW w:w="1050" w:type="pct"/>
            <w:tcBorders>
              <w:top w:val="outset" w:sz="6" w:space="0" w:color="414142"/>
              <w:left w:val="outset" w:sz="6" w:space="0" w:color="414142"/>
              <w:bottom w:val="outset" w:sz="6" w:space="0" w:color="414142"/>
              <w:right w:val="outset" w:sz="6" w:space="0" w:color="414142"/>
            </w:tcBorders>
            <w:shd w:val="clear" w:color="auto" w:fill="FFFFFF"/>
            <w:hideMark/>
          </w:tcPr>
          <w:p w14:paraId="42C5B2AF" w14:textId="77777777" w:rsidR="00426958" w:rsidRPr="00B756BC" w:rsidRDefault="00426958" w:rsidP="00CF2B50">
            <w:pPr>
              <w:spacing w:before="195"/>
              <w:rPr>
                <w:lang w:eastAsia="lv-LV"/>
              </w:rPr>
            </w:pPr>
            <w:r w:rsidRPr="00B756BC">
              <w:rPr>
                <w:lang w:eastAsia="lv-LV"/>
              </w:rPr>
              <w:t> </w:t>
            </w:r>
          </w:p>
        </w:tc>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14:paraId="3564B7CB" w14:textId="77777777" w:rsidR="00426958" w:rsidRPr="00B756BC" w:rsidRDefault="00426958" w:rsidP="00CF2B50">
            <w:pPr>
              <w:spacing w:before="195"/>
              <w:rPr>
                <w:i/>
                <w:lang w:eastAsia="lv-LV"/>
              </w:rPr>
            </w:pPr>
            <w:r w:rsidRPr="00B756BC">
              <w:rPr>
                <w:lang w:eastAsia="lv-LV"/>
              </w:rPr>
              <w:t> </w:t>
            </w:r>
          </w:p>
        </w:tc>
        <w:tc>
          <w:tcPr>
            <w:tcW w:w="1800" w:type="pct"/>
            <w:tcBorders>
              <w:top w:val="outset" w:sz="6" w:space="0" w:color="414142"/>
              <w:left w:val="outset" w:sz="6" w:space="0" w:color="414142"/>
              <w:bottom w:val="outset" w:sz="6" w:space="0" w:color="414142"/>
              <w:right w:val="outset" w:sz="6" w:space="0" w:color="414142"/>
            </w:tcBorders>
            <w:shd w:val="clear" w:color="auto" w:fill="FFFFFF"/>
            <w:hideMark/>
          </w:tcPr>
          <w:p w14:paraId="73EBC6E0" w14:textId="77777777" w:rsidR="00426958" w:rsidRPr="00B756BC" w:rsidRDefault="00426958" w:rsidP="00CF2B50">
            <w:pPr>
              <w:spacing w:before="195"/>
              <w:rPr>
                <w:lang w:eastAsia="lv-LV"/>
              </w:rPr>
            </w:pPr>
            <w:r w:rsidRPr="00B756BC">
              <w:rPr>
                <w:lang w:eastAsia="lv-LV"/>
              </w:rPr>
              <w:t> </w:t>
            </w:r>
          </w:p>
        </w:tc>
      </w:tr>
      <w:tr w:rsidR="00426958" w:rsidRPr="00B756BC" w14:paraId="1051729C" w14:textId="77777777" w:rsidTr="00CF2B50">
        <w:trPr>
          <w:trHeight w:val="450"/>
        </w:trPr>
        <w:tc>
          <w:tcPr>
            <w:tcW w:w="700" w:type="pct"/>
            <w:tcBorders>
              <w:top w:val="outset" w:sz="6" w:space="0" w:color="414142"/>
              <w:left w:val="outset" w:sz="6" w:space="0" w:color="414142"/>
              <w:bottom w:val="outset" w:sz="6" w:space="0" w:color="414142"/>
              <w:right w:val="outset" w:sz="6" w:space="0" w:color="414142"/>
            </w:tcBorders>
            <w:shd w:val="clear" w:color="auto" w:fill="FFFFFF"/>
            <w:hideMark/>
          </w:tcPr>
          <w:p w14:paraId="34223F9D" w14:textId="77777777" w:rsidR="00426958" w:rsidRPr="00B756BC" w:rsidRDefault="00426958" w:rsidP="00CF2B50">
            <w:pPr>
              <w:spacing w:before="195"/>
              <w:rPr>
                <w:lang w:eastAsia="lv-LV"/>
              </w:rPr>
            </w:pPr>
            <w:r w:rsidRPr="00B756BC">
              <w:rPr>
                <w:lang w:eastAsia="lv-LV"/>
              </w:rPr>
              <w:t> </w:t>
            </w:r>
          </w:p>
        </w:tc>
        <w:tc>
          <w:tcPr>
            <w:tcW w:w="1050" w:type="pct"/>
            <w:tcBorders>
              <w:top w:val="outset" w:sz="6" w:space="0" w:color="414142"/>
              <w:left w:val="outset" w:sz="6" w:space="0" w:color="414142"/>
              <w:bottom w:val="outset" w:sz="6" w:space="0" w:color="414142"/>
              <w:right w:val="outset" w:sz="6" w:space="0" w:color="414142"/>
            </w:tcBorders>
            <w:shd w:val="clear" w:color="auto" w:fill="FFFFFF"/>
            <w:hideMark/>
          </w:tcPr>
          <w:p w14:paraId="20EF3F4E" w14:textId="77777777" w:rsidR="00426958" w:rsidRPr="00B756BC" w:rsidRDefault="00426958" w:rsidP="00CF2B50">
            <w:pPr>
              <w:spacing w:before="195"/>
              <w:rPr>
                <w:lang w:eastAsia="lv-LV"/>
              </w:rPr>
            </w:pPr>
            <w:r w:rsidRPr="00B756BC">
              <w:rPr>
                <w:lang w:eastAsia="lv-LV"/>
              </w:rPr>
              <w:t> </w:t>
            </w:r>
          </w:p>
        </w:tc>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14:paraId="155C61F0" w14:textId="77777777" w:rsidR="00426958" w:rsidRPr="00B756BC" w:rsidRDefault="00426958" w:rsidP="00CF2B50">
            <w:pPr>
              <w:spacing w:before="195"/>
              <w:rPr>
                <w:lang w:eastAsia="lv-LV"/>
              </w:rPr>
            </w:pPr>
            <w:r w:rsidRPr="00B756BC">
              <w:rPr>
                <w:lang w:eastAsia="lv-LV"/>
              </w:rPr>
              <w:t> </w:t>
            </w:r>
          </w:p>
        </w:tc>
        <w:tc>
          <w:tcPr>
            <w:tcW w:w="1800" w:type="pct"/>
            <w:tcBorders>
              <w:top w:val="outset" w:sz="6" w:space="0" w:color="414142"/>
              <w:left w:val="outset" w:sz="6" w:space="0" w:color="414142"/>
              <w:bottom w:val="outset" w:sz="6" w:space="0" w:color="414142"/>
              <w:right w:val="outset" w:sz="6" w:space="0" w:color="414142"/>
            </w:tcBorders>
            <w:shd w:val="clear" w:color="auto" w:fill="FFFFFF"/>
            <w:hideMark/>
          </w:tcPr>
          <w:p w14:paraId="1425FC6C" w14:textId="77777777" w:rsidR="00426958" w:rsidRPr="00B756BC" w:rsidRDefault="00426958" w:rsidP="00CF2B50">
            <w:pPr>
              <w:spacing w:before="195"/>
              <w:rPr>
                <w:lang w:eastAsia="lv-LV"/>
              </w:rPr>
            </w:pPr>
            <w:r w:rsidRPr="00B756BC">
              <w:rPr>
                <w:lang w:eastAsia="lv-LV"/>
              </w:rPr>
              <w:t> </w:t>
            </w:r>
          </w:p>
        </w:tc>
      </w:tr>
    </w:tbl>
    <w:p w14:paraId="1FA68711" w14:textId="77777777" w:rsidR="00426958" w:rsidRPr="00B756BC" w:rsidRDefault="00426958" w:rsidP="00426958">
      <w:pPr>
        <w:widowControl w:val="0"/>
        <w:overflowPunct w:val="0"/>
        <w:autoSpaceDE w:val="0"/>
        <w:autoSpaceDN w:val="0"/>
        <w:adjustRightInd w:val="0"/>
        <w:ind w:left="357"/>
      </w:pPr>
    </w:p>
    <w:p w14:paraId="52985A16" w14:textId="77777777" w:rsidR="00426958" w:rsidRPr="00B756BC" w:rsidRDefault="00426958" w:rsidP="00426958">
      <w:pPr>
        <w:shd w:val="clear" w:color="auto" w:fill="FFFFFF"/>
        <w:spacing w:before="100" w:beforeAutospacing="1" w:after="100" w:afterAutospacing="1" w:line="293" w:lineRule="atLeast"/>
        <w:ind w:firstLine="300"/>
        <w:rPr>
          <w:b/>
          <w:bCs/>
          <w:lang w:eastAsia="lv-LV"/>
        </w:rPr>
      </w:pPr>
      <w:r w:rsidRPr="00B756BC">
        <w:rPr>
          <w:b/>
          <w:bCs/>
          <w:lang w:eastAsia="lv-LV"/>
        </w:rPr>
        <w:t>3. DARBA PIEREDZE</w:t>
      </w:r>
    </w:p>
    <w:p w14:paraId="39C4DFB3" w14:textId="036A3DBC" w:rsidR="00426958" w:rsidRPr="00B756BC" w:rsidRDefault="00426958" w:rsidP="00426958">
      <w:pPr>
        <w:shd w:val="clear" w:color="auto" w:fill="FFFFFF"/>
        <w:spacing w:before="100" w:beforeAutospacing="1" w:after="100" w:afterAutospacing="1" w:line="293" w:lineRule="atLeast"/>
        <w:ind w:firstLine="300"/>
        <w:rPr>
          <w:i/>
          <w:iCs/>
          <w:lang w:eastAsia="lv-LV"/>
        </w:rPr>
      </w:pPr>
      <w:r w:rsidRPr="00B756BC">
        <w:rPr>
          <w:i/>
          <w:iCs/>
          <w:lang w:eastAsia="lv-LV"/>
        </w:rPr>
        <w:t>Norādiet visus amatus, kas attiecas uz pieprasīto kvalifikāciju un pieredzi šajā iepirkumā (sākot ar pašreizējo amatu), norādot nodarbinātības periodus, darbavietu nosaukumus, amatus un īsi raksturojot veiktos darba pienākumus. Jānorāda pieredze:</w:t>
      </w:r>
      <w:r w:rsidRPr="00B756BC">
        <w:t xml:space="preserve"> </w:t>
      </w:r>
      <w:r w:rsidRPr="00B756BC">
        <w:rPr>
          <w:i/>
          <w:iCs/>
          <w:lang w:eastAsia="lv-LV"/>
        </w:rPr>
        <w:t xml:space="preserve">iepriekšējo 3 (trīs) </w:t>
      </w:r>
      <w:r w:rsidRPr="00B756BC">
        <w:rPr>
          <w:i/>
          <w:iCs/>
          <w:lang w:eastAsia="lv-LV"/>
        </w:rPr>
        <w:lastRenderedPageBreak/>
        <w:t>gadu laikā (no 202</w:t>
      </w:r>
      <w:r w:rsidR="00B56476">
        <w:rPr>
          <w:i/>
          <w:iCs/>
          <w:lang w:eastAsia="lv-LV"/>
        </w:rPr>
        <w:t>3</w:t>
      </w:r>
      <w:r w:rsidRPr="00B756BC">
        <w:rPr>
          <w:i/>
          <w:iCs/>
          <w:lang w:eastAsia="lv-LV"/>
        </w:rPr>
        <w:t>., 202</w:t>
      </w:r>
      <w:r w:rsidR="00B56476">
        <w:rPr>
          <w:i/>
          <w:iCs/>
          <w:lang w:eastAsia="lv-LV"/>
        </w:rPr>
        <w:t>4</w:t>
      </w:r>
      <w:r w:rsidRPr="00B756BC">
        <w:rPr>
          <w:i/>
          <w:iCs/>
          <w:lang w:eastAsia="lv-LV"/>
        </w:rPr>
        <w:t>. , 202</w:t>
      </w:r>
      <w:r w:rsidR="00B56476">
        <w:rPr>
          <w:i/>
          <w:iCs/>
          <w:lang w:eastAsia="lv-LV"/>
        </w:rPr>
        <w:t>5</w:t>
      </w:r>
      <w:r w:rsidRPr="00B756BC">
        <w:rPr>
          <w:i/>
          <w:iCs/>
          <w:lang w:eastAsia="lv-LV"/>
        </w:rPr>
        <w:t>. un 202</w:t>
      </w:r>
      <w:r w:rsidR="00B56476">
        <w:rPr>
          <w:i/>
          <w:iCs/>
          <w:lang w:eastAsia="lv-LV"/>
        </w:rPr>
        <w:t>6</w:t>
      </w:r>
      <w:r w:rsidRPr="00B756BC">
        <w:rPr>
          <w:i/>
          <w:iCs/>
          <w:lang w:eastAsia="lv-LV"/>
        </w:rPr>
        <w:t xml:space="preserve">. gadā līdz Piedāvājuma iesniegšanai) ir vadījis vismaz 3 (trīs) iepirkuma priekšmetam līdzvērtīgus </w:t>
      </w:r>
      <w:r w:rsidRPr="00B756BC">
        <w:rPr>
          <w:i/>
          <w:iCs/>
        </w:rPr>
        <w:t>aptauju pakalpojumus.</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1114"/>
        <w:gridCol w:w="1113"/>
        <w:gridCol w:w="1313"/>
        <w:gridCol w:w="1751"/>
        <w:gridCol w:w="2026"/>
        <w:gridCol w:w="1738"/>
      </w:tblGrid>
      <w:tr w:rsidR="00426958" w:rsidRPr="00B756BC" w14:paraId="183143E7" w14:textId="77777777" w:rsidTr="00CF2B50">
        <w:tc>
          <w:tcPr>
            <w:tcW w:w="5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C6AA79"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Laikposms</w:t>
            </w:r>
          </w:p>
        </w:tc>
        <w:tc>
          <w:tcPr>
            <w:tcW w:w="5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86B2A1"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Darbavieta</w:t>
            </w:r>
          </w:p>
        </w:tc>
        <w:tc>
          <w:tcPr>
            <w:tcW w:w="6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7FC00C"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Amats (Veiktie profesionālie pienākumi pētījumā)</w:t>
            </w:r>
          </w:p>
        </w:tc>
        <w:tc>
          <w:tcPr>
            <w:tcW w:w="102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F78C6A"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Darba saturs</w:t>
            </w:r>
            <w:r w:rsidRPr="00B756BC">
              <w:t xml:space="preserve"> (</w:t>
            </w:r>
            <w:r w:rsidRPr="00B756BC">
              <w:rPr>
                <w:lang w:eastAsia="lv-LV"/>
              </w:rPr>
              <w:t>Aptauju pakalpojums, nosaukums un īss apraksts, pamatojot atbilstību pieredzes prasībām)</w:t>
            </w:r>
          </w:p>
        </w:tc>
        <w:tc>
          <w:tcPr>
            <w:tcW w:w="1174" w:type="pct"/>
            <w:tcBorders>
              <w:top w:val="outset" w:sz="6" w:space="0" w:color="414142"/>
              <w:left w:val="outset" w:sz="6" w:space="0" w:color="414142"/>
              <w:bottom w:val="outset" w:sz="6" w:space="0" w:color="414142"/>
              <w:right w:val="outset" w:sz="6" w:space="0" w:color="414142"/>
            </w:tcBorders>
            <w:shd w:val="clear" w:color="auto" w:fill="FFFFFF"/>
          </w:tcPr>
          <w:p w14:paraId="60D28251"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Informācija par pakalpojuma pasūtītāju (pasūtītāja nosaukums, kontaktpersona un tās kontaktinformācija)</w:t>
            </w:r>
          </w:p>
        </w:tc>
        <w:tc>
          <w:tcPr>
            <w:tcW w:w="1016" w:type="pct"/>
            <w:tcBorders>
              <w:top w:val="outset" w:sz="6" w:space="0" w:color="414142"/>
              <w:left w:val="outset" w:sz="6" w:space="0" w:color="414142"/>
              <w:bottom w:val="outset" w:sz="6" w:space="0" w:color="414142"/>
              <w:right w:val="outset" w:sz="6" w:space="0" w:color="414142"/>
            </w:tcBorders>
            <w:shd w:val="clear" w:color="auto" w:fill="FFFFFF"/>
          </w:tcPr>
          <w:p w14:paraId="06DE4608" w14:textId="77777777" w:rsidR="00426958" w:rsidRPr="00B756BC" w:rsidRDefault="00426958" w:rsidP="00CF2B50">
            <w:pPr>
              <w:spacing w:before="100" w:beforeAutospacing="1" w:after="100" w:afterAutospacing="1" w:line="293" w:lineRule="atLeast"/>
              <w:jc w:val="center"/>
              <w:rPr>
                <w:lang w:eastAsia="lv-LV"/>
              </w:rPr>
            </w:pPr>
            <w:r w:rsidRPr="00B756BC">
              <w:rPr>
                <w:lang w:eastAsia="lv-LV"/>
              </w:rPr>
              <w:t>Atsauce uz pasūtītāja izvirzītajām pieredzes prasībām iepirkuma dokumentācijā</w:t>
            </w:r>
          </w:p>
        </w:tc>
      </w:tr>
      <w:tr w:rsidR="00426958" w:rsidRPr="00B756BC" w14:paraId="70937C1A" w14:textId="77777777" w:rsidTr="00CF2B50">
        <w:trPr>
          <w:trHeight w:val="450"/>
        </w:trPr>
        <w:tc>
          <w:tcPr>
            <w:tcW w:w="560" w:type="pct"/>
            <w:tcBorders>
              <w:top w:val="outset" w:sz="6" w:space="0" w:color="414142"/>
              <w:left w:val="outset" w:sz="6" w:space="0" w:color="414142"/>
              <w:bottom w:val="outset" w:sz="6" w:space="0" w:color="414142"/>
              <w:right w:val="outset" w:sz="6" w:space="0" w:color="414142"/>
            </w:tcBorders>
            <w:shd w:val="clear" w:color="auto" w:fill="FFFFFF"/>
            <w:hideMark/>
          </w:tcPr>
          <w:p w14:paraId="3506A1BA" w14:textId="77777777" w:rsidR="00426958" w:rsidRPr="00B756BC" w:rsidRDefault="00426958" w:rsidP="00CF2B50">
            <w:pPr>
              <w:spacing w:before="195"/>
              <w:rPr>
                <w:lang w:eastAsia="lv-LV"/>
              </w:rPr>
            </w:pPr>
            <w:r w:rsidRPr="00B756BC">
              <w:rPr>
                <w:lang w:eastAsia="lv-LV"/>
              </w:rPr>
              <w:t> </w:t>
            </w:r>
          </w:p>
        </w:tc>
        <w:tc>
          <w:tcPr>
            <w:tcW w:w="569" w:type="pct"/>
            <w:tcBorders>
              <w:top w:val="outset" w:sz="6" w:space="0" w:color="414142"/>
              <w:left w:val="outset" w:sz="6" w:space="0" w:color="414142"/>
              <w:bottom w:val="outset" w:sz="6" w:space="0" w:color="414142"/>
              <w:right w:val="outset" w:sz="6" w:space="0" w:color="414142"/>
            </w:tcBorders>
            <w:shd w:val="clear" w:color="auto" w:fill="FFFFFF"/>
            <w:hideMark/>
          </w:tcPr>
          <w:p w14:paraId="5A7727DF" w14:textId="77777777" w:rsidR="00426958" w:rsidRPr="00B756BC" w:rsidRDefault="00426958" w:rsidP="00CF2B50">
            <w:pPr>
              <w:spacing w:before="195"/>
              <w:rPr>
                <w:lang w:eastAsia="lv-LV"/>
              </w:rPr>
            </w:pPr>
            <w:r w:rsidRPr="00B756BC">
              <w:rPr>
                <w:lang w:eastAsia="lv-LV"/>
              </w:rPr>
              <w:t> </w:t>
            </w:r>
          </w:p>
        </w:tc>
        <w:tc>
          <w:tcPr>
            <w:tcW w:w="660" w:type="pct"/>
            <w:tcBorders>
              <w:top w:val="outset" w:sz="6" w:space="0" w:color="414142"/>
              <w:left w:val="outset" w:sz="6" w:space="0" w:color="414142"/>
              <w:bottom w:val="outset" w:sz="6" w:space="0" w:color="414142"/>
              <w:right w:val="outset" w:sz="6" w:space="0" w:color="414142"/>
            </w:tcBorders>
            <w:shd w:val="clear" w:color="auto" w:fill="FFFFFF"/>
            <w:hideMark/>
          </w:tcPr>
          <w:p w14:paraId="284184E8" w14:textId="77777777" w:rsidR="00426958" w:rsidRPr="00B756BC" w:rsidRDefault="00426958" w:rsidP="00CF2B50">
            <w:pPr>
              <w:spacing w:before="195"/>
              <w:rPr>
                <w:lang w:eastAsia="lv-LV"/>
              </w:rPr>
            </w:pPr>
            <w:r w:rsidRPr="00B756BC">
              <w:rPr>
                <w:lang w:eastAsia="lv-LV"/>
              </w:rPr>
              <w:t> </w:t>
            </w:r>
          </w:p>
        </w:tc>
        <w:tc>
          <w:tcPr>
            <w:tcW w:w="1022" w:type="pct"/>
            <w:tcBorders>
              <w:top w:val="outset" w:sz="6" w:space="0" w:color="414142"/>
              <w:left w:val="outset" w:sz="6" w:space="0" w:color="414142"/>
              <w:bottom w:val="outset" w:sz="6" w:space="0" w:color="414142"/>
              <w:right w:val="outset" w:sz="6" w:space="0" w:color="414142"/>
            </w:tcBorders>
            <w:shd w:val="clear" w:color="auto" w:fill="FFFFFF"/>
            <w:hideMark/>
          </w:tcPr>
          <w:p w14:paraId="74948B86" w14:textId="77777777" w:rsidR="00426958" w:rsidRPr="00B756BC" w:rsidRDefault="00426958" w:rsidP="00CF2B50">
            <w:pPr>
              <w:spacing w:before="195"/>
              <w:rPr>
                <w:lang w:eastAsia="lv-LV"/>
              </w:rPr>
            </w:pPr>
            <w:r w:rsidRPr="00B756BC">
              <w:rPr>
                <w:lang w:eastAsia="lv-LV"/>
              </w:rPr>
              <w:t> </w:t>
            </w:r>
          </w:p>
        </w:tc>
        <w:tc>
          <w:tcPr>
            <w:tcW w:w="1174" w:type="pct"/>
            <w:tcBorders>
              <w:top w:val="outset" w:sz="6" w:space="0" w:color="414142"/>
              <w:left w:val="outset" w:sz="6" w:space="0" w:color="414142"/>
              <w:bottom w:val="outset" w:sz="6" w:space="0" w:color="414142"/>
              <w:right w:val="outset" w:sz="6" w:space="0" w:color="414142"/>
            </w:tcBorders>
            <w:shd w:val="clear" w:color="auto" w:fill="FFFFFF"/>
          </w:tcPr>
          <w:p w14:paraId="01B98C52" w14:textId="77777777" w:rsidR="00426958" w:rsidRPr="00B756BC" w:rsidRDefault="00426958" w:rsidP="00CF2B50">
            <w:pPr>
              <w:spacing w:before="195"/>
              <w:rPr>
                <w:lang w:eastAsia="lv-LV"/>
              </w:rPr>
            </w:pPr>
          </w:p>
        </w:tc>
        <w:tc>
          <w:tcPr>
            <w:tcW w:w="1016" w:type="pct"/>
            <w:tcBorders>
              <w:top w:val="outset" w:sz="6" w:space="0" w:color="414142"/>
              <w:left w:val="outset" w:sz="6" w:space="0" w:color="414142"/>
              <w:bottom w:val="outset" w:sz="6" w:space="0" w:color="414142"/>
              <w:right w:val="outset" w:sz="6" w:space="0" w:color="414142"/>
            </w:tcBorders>
            <w:shd w:val="clear" w:color="auto" w:fill="FFFFFF"/>
          </w:tcPr>
          <w:p w14:paraId="4648C3FC" w14:textId="77777777" w:rsidR="00426958" w:rsidRPr="00B756BC" w:rsidRDefault="00426958" w:rsidP="00CF2B50">
            <w:pPr>
              <w:spacing w:before="195"/>
              <w:rPr>
                <w:lang w:eastAsia="lv-LV"/>
              </w:rPr>
            </w:pPr>
          </w:p>
        </w:tc>
      </w:tr>
      <w:tr w:rsidR="00426958" w:rsidRPr="00B756BC" w14:paraId="70A45486" w14:textId="77777777" w:rsidTr="00CF2B50">
        <w:trPr>
          <w:trHeight w:val="450"/>
        </w:trPr>
        <w:tc>
          <w:tcPr>
            <w:tcW w:w="560" w:type="pct"/>
            <w:tcBorders>
              <w:top w:val="outset" w:sz="6" w:space="0" w:color="414142"/>
              <w:left w:val="outset" w:sz="6" w:space="0" w:color="414142"/>
              <w:bottom w:val="outset" w:sz="6" w:space="0" w:color="414142"/>
              <w:right w:val="outset" w:sz="6" w:space="0" w:color="414142"/>
            </w:tcBorders>
            <w:shd w:val="clear" w:color="auto" w:fill="FFFFFF"/>
            <w:hideMark/>
          </w:tcPr>
          <w:p w14:paraId="650CF551" w14:textId="77777777" w:rsidR="00426958" w:rsidRPr="00B756BC" w:rsidRDefault="00426958" w:rsidP="00CF2B50">
            <w:pPr>
              <w:spacing w:before="195"/>
              <w:rPr>
                <w:lang w:eastAsia="lv-LV"/>
              </w:rPr>
            </w:pPr>
            <w:r w:rsidRPr="00B756BC">
              <w:rPr>
                <w:lang w:eastAsia="lv-LV"/>
              </w:rPr>
              <w:t> </w:t>
            </w:r>
          </w:p>
        </w:tc>
        <w:tc>
          <w:tcPr>
            <w:tcW w:w="569" w:type="pct"/>
            <w:tcBorders>
              <w:top w:val="outset" w:sz="6" w:space="0" w:color="414142"/>
              <w:left w:val="outset" w:sz="6" w:space="0" w:color="414142"/>
              <w:bottom w:val="outset" w:sz="6" w:space="0" w:color="414142"/>
              <w:right w:val="outset" w:sz="6" w:space="0" w:color="414142"/>
            </w:tcBorders>
            <w:shd w:val="clear" w:color="auto" w:fill="FFFFFF"/>
            <w:hideMark/>
          </w:tcPr>
          <w:p w14:paraId="3D2C18A4" w14:textId="77777777" w:rsidR="00426958" w:rsidRPr="00B756BC" w:rsidRDefault="00426958" w:rsidP="00CF2B50">
            <w:pPr>
              <w:spacing w:before="195"/>
              <w:rPr>
                <w:lang w:eastAsia="lv-LV"/>
              </w:rPr>
            </w:pPr>
            <w:r w:rsidRPr="00B756BC">
              <w:rPr>
                <w:lang w:eastAsia="lv-LV"/>
              </w:rPr>
              <w:t> </w:t>
            </w:r>
          </w:p>
        </w:tc>
        <w:tc>
          <w:tcPr>
            <w:tcW w:w="660" w:type="pct"/>
            <w:tcBorders>
              <w:top w:val="outset" w:sz="6" w:space="0" w:color="414142"/>
              <w:left w:val="outset" w:sz="6" w:space="0" w:color="414142"/>
              <w:bottom w:val="outset" w:sz="6" w:space="0" w:color="414142"/>
              <w:right w:val="outset" w:sz="6" w:space="0" w:color="414142"/>
            </w:tcBorders>
            <w:shd w:val="clear" w:color="auto" w:fill="FFFFFF"/>
            <w:hideMark/>
          </w:tcPr>
          <w:p w14:paraId="5FBA1ADA" w14:textId="77777777" w:rsidR="00426958" w:rsidRPr="00B756BC" w:rsidRDefault="00426958" w:rsidP="00CF2B50">
            <w:pPr>
              <w:spacing w:before="195"/>
              <w:rPr>
                <w:lang w:eastAsia="lv-LV"/>
              </w:rPr>
            </w:pPr>
            <w:r w:rsidRPr="00B756BC">
              <w:rPr>
                <w:lang w:eastAsia="lv-LV"/>
              </w:rPr>
              <w:t> </w:t>
            </w:r>
          </w:p>
        </w:tc>
        <w:tc>
          <w:tcPr>
            <w:tcW w:w="1022" w:type="pct"/>
            <w:tcBorders>
              <w:top w:val="outset" w:sz="6" w:space="0" w:color="414142"/>
              <w:left w:val="outset" w:sz="6" w:space="0" w:color="414142"/>
              <w:bottom w:val="outset" w:sz="6" w:space="0" w:color="414142"/>
              <w:right w:val="outset" w:sz="6" w:space="0" w:color="414142"/>
            </w:tcBorders>
            <w:shd w:val="clear" w:color="auto" w:fill="FFFFFF"/>
            <w:hideMark/>
          </w:tcPr>
          <w:p w14:paraId="01A4FDC8" w14:textId="77777777" w:rsidR="00426958" w:rsidRPr="00B756BC" w:rsidRDefault="00426958" w:rsidP="00CF2B50">
            <w:pPr>
              <w:spacing w:before="195"/>
              <w:rPr>
                <w:lang w:eastAsia="lv-LV"/>
              </w:rPr>
            </w:pPr>
            <w:r w:rsidRPr="00B756BC">
              <w:rPr>
                <w:lang w:eastAsia="lv-LV"/>
              </w:rPr>
              <w:t> </w:t>
            </w:r>
          </w:p>
        </w:tc>
        <w:tc>
          <w:tcPr>
            <w:tcW w:w="1174" w:type="pct"/>
            <w:tcBorders>
              <w:top w:val="outset" w:sz="6" w:space="0" w:color="414142"/>
              <w:left w:val="outset" w:sz="6" w:space="0" w:color="414142"/>
              <w:bottom w:val="outset" w:sz="6" w:space="0" w:color="414142"/>
              <w:right w:val="outset" w:sz="6" w:space="0" w:color="414142"/>
            </w:tcBorders>
            <w:shd w:val="clear" w:color="auto" w:fill="FFFFFF"/>
          </w:tcPr>
          <w:p w14:paraId="31A89A4E" w14:textId="77777777" w:rsidR="00426958" w:rsidRPr="00B756BC" w:rsidRDefault="00426958" w:rsidP="00CF2B50">
            <w:pPr>
              <w:spacing w:before="195"/>
              <w:rPr>
                <w:lang w:eastAsia="lv-LV"/>
              </w:rPr>
            </w:pPr>
          </w:p>
        </w:tc>
        <w:tc>
          <w:tcPr>
            <w:tcW w:w="1016" w:type="pct"/>
            <w:tcBorders>
              <w:top w:val="outset" w:sz="6" w:space="0" w:color="414142"/>
              <w:left w:val="outset" w:sz="6" w:space="0" w:color="414142"/>
              <w:bottom w:val="outset" w:sz="6" w:space="0" w:color="414142"/>
              <w:right w:val="outset" w:sz="6" w:space="0" w:color="414142"/>
            </w:tcBorders>
            <w:shd w:val="clear" w:color="auto" w:fill="FFFFFF"/>
          </w:tcPr>
          <w:p w14:paraId="2C34621A" w14:textId="77777777" w:rsidR="00426958" w:rsidRPr="00B756BC" w:rsidRDefault="00426958" w:rsidP="00CF2B50">
            <w:pPr>
              <w:spacing w:before="195"/>
              <w:rPr>
                <w:lang w:eastAsia="lv-LV"/>
              </w:rPr>
            </w:pPr>
          </w:p>
        </w:tc>
      </w:tr>
    </w:tbl>
    <w:p w14:paraId="6B4B8F67" w14:textId="77777777" w:rsidR="00426958" w:rsidRPr="00B756BC" w:rsidRDefault="00426958" w:rsidP="00426958">
      <w:pPr>
        <w:shd w:val="clear" w:color="auto" w:fill="FFFFFF"/>
        <w:spacing w:before="100" w:beforeAutospacing="1" w:after="100" w:afterAutospacing="1" w:line="293" w:lineRule="atLeast"/>
        <w:ind w:firstLine="300"/>
        <w:rPr>
          <w:b/>
        </w:rPr>
      </w:pPr>
      <w:r w:rsidRPr="00B756BC">
        <w:rPr>
          <w:b/>
          <w:bCs/>
          <w:lang w:eastAsia="lv-LV"/>
        </w:rPr>
        <w:t>4. SPECIĀLISTA APLIECINĀJUMS</w:t>
      </w:r>
    </w:p>
    <w:p w14:paraId="4CC9483F" w14:textId="77777777" w:rsidR="00426958" w:rsidRPr="00B756BC" w:rsidRDefault="00426958" w:rsidP="00426958">
      <w:pPr>
        <w:spacing w:line="276" w:lineRule="auto"/>
      </w:pPr>
    </w:p>
    <w:p w14:paraId="60E56D08" w14:textId="52D4A9A5" w:rsidR="00426958" w:rsidRPr="00B756BC" w:rsidRDefault="00F5548C" w:rsidP="00C8133C">
      <w:pPr>
        <w:jc w:val="both"/>
      </w:pPr>
      <w:r>
        <w:t>Līguma</w:t>
      </w:r>
      <w:r w:rsidR="00426958" w:rsidRPr="00B756BC">
        <w:t xml:space="preserve"> izpildē piesaistītā sertificētā speciālista apliecinājums par gatavību piedalīties līguma izpildē</w:t>
      </w:r>
    </w:p>
    <w:p w14:paraId="0191D62C" w14:textId="77668D17" w:rsidR="00C8133C" w:rsidRPr="006C4FF7" w:rsidRDefault="00426958" w:rsidP="00C8133C">
      <w:pPr>
        <w:shd w:val="clear" w:color="auto" w:fill="FFFFFF"/>
        <w:jc w:val="both"/>
      </w:pPr>
      <w:r w:rsidRPr="00B756BC">
        <w:t xml:space="preserve">Ar šo, es, ______________ </w:t>
      </w:r>
      <w:r w:rsidRPr="00B756BC">
        <w:rPr>
          <w:i/>
        </w:rPr>
        <w:t>(norāda vārdu, uzvārdu)</w:t>
      </w:r>
      <w:r w:rsidRPr="00B756BC">
        <w:t xml:space="preserve"> apņemos </w:t>
      </w:r>
      <w:r w:rsidR="00A016BD">
        <w:t>veikt darbu</w:t>
      </w:r>
      <w:r w:rsidRPr="00B756BC">
        <w:t xml:space="preserve"> “</w:t>
      </w:r>
      <w:r w:rsidR="00220F3F">
        <w:t>Sabiedriskās domas</w:t>
      </w:r>
      <w:r w:rsidR="00220F3F" w:rsidRPr="00B756BC">
        <w:t xml:space="preserve"> </w:t>
      </w:r>
      <w:r w:rsidR="00220F3F">
        <w:t>a</w:t>
      </w:r>
      <w:r w:rsidRPr="00B756BC">
        <w:t xml:space="preserve">ptaujas pakalpojumi Konkurences padomei” </w:t>
      </w:r>
      <w:r w:rsidR="00C8133C" w:rsidRPr="006C4FF7">
        <w:t xml:space="preserve">ID Nr. </w:t>
      </w:r>
      <w:r w:rsidR="003B7060">
        <w:t>KP 2026/1</w:t>
      </w:r>
    </w:p>
    <w:p w14:paraId="5C94A512" w14:textId="23FA3DA5" w:rsidR="00426958" w:rsidRPr="00B756BC" w:rsidRDefault="00426958" w:rsidP="00C8133C">
      <w:pPr>
        <w:jc w:val="both"/>
      </w:pPr>
      <w:r w:rsidRPr="00B756BC">
        <w:t xml:space="preserve">, līguma izpildē kā aptaujas vadītājs ______________ </w:t>
      </w:r>
      <w:r w:rsidRPr="00B756BC">
        <w:rPr>
          <w:i/>
        </w:rPr>
        <w:t>(norāda pretendenta nosaukumu)</w:t>
      </w:r>
      <w:r w:rsidRPr="00B756BC">
        <w:t xml:space="preserve"> piedāvājumā, gadījumā, ja ar šo pretendentu tiks noslēgts iepirkuma līgums.</w:t>
      </w:r>
    </w:p>
    <w:p w14:paraId="4D8D8339" w14:textId="343FAE68" w:rsidR="00426958" w:rsidRPr="00B756BC" w:rsidRDefault="00426958" w:rsidP="003B7060">
      <w:pPr>
        <w:shd w:val="clear" w:color="auto" w:fill="FFFFFF"/>
        <w:jc w:val="both"/>
      </w:pPr>
      <w:r w:rsidRPr="00B756BC">
        <w:t>Šī apņemšanās nav atsaucama, izņemot, ja iestājas ārkārtas apstākļi, kurus nav iespējams paredzēt iepirkuma “</w:t>
      </w:r>
      <w:r w:rsidR="00220F3F">
        <w:t>Sabiedriskās domas</w:t>
      </w:r>
      <w:r w:rsidR="00220F3F" w:rsidRPr="00B756BC">
        <w:t xml:space="preserve"> </w:t>
      </w:r>
      <w:r w:rsidR="00220F3F">
        <w:t>a</w:t>
      </w:r>
      <w:r w:rsidRPr="00B756BC">
        <w:t xml:space="preserve">ptaujas pakalpojumi Konkurences padomei” </w:t>
      </w:r>
      <w:r w:rsidR="00C8133C" w:rsidRPr="006C4FF7">
        <w:t xml:space="preserve">ID Nr. </w:t>
      </w:r>
      <w:r w:rsidR="003B7060">
        <w:t xml:space="preserve">KP 2026/1, </w:t>
      </w:r>
      <w:r w:rsidRPr="00B756BC">
        <w:t xml:space="preserve">norises laikā, par kuriem apņemos </w:t>
      </w:r>
      <w:r w:rsidR="00A016BD">
        <w:t xml:space="preserve">nekavējoties </w:t>
      </w:r>
      <w:r w:rsidRPr="00B756BC">
        <w:t>informēt</w:t>
      </w:r>
      <w:r w:rsidR="00A016BD">
        <w:t xml:space="preserve"> Pasūtītāju</w:t>
      </w:r>
      <w:r w:rsidRPr="00B756BC">
        <w:t>.</w:t>
      </w:r>
    </w:p>
    <w:p w14:paraId="48EFF9D3" w14:textId="77777777" w:rsidR="00426958" w:rsidRPr="00B756BC" w:rsidRDefault="00426958" w:rsidP="00426958">
      <w:pPr>
        <w:spacing w:line="276" w:lineRule="auto"/>
        <w:ind w:left="540"/>
      </w:pPr>
    </w:p>
    <w:p w14:paraId="394FDE82" w14:textId="77777777" w:rsidR="00426958" w:rsidRPr="00B756BC" w:rsidRDefault="00426958" w:rsidP="00426958">
      <w:pPr>
        <w:spacing w:line="276" w:lineRule="auto"/>
        <w:ind w:left="540"/>
      </w:pPr>
      <w:r w:rsidRPr="00B756BC">
        <w:t xml:space="preserve">Speciālists:_______________________               _________________                   </w:t>
      </w:r>
      <w:r w:rsidRPr="00B756BC">
        <w:tab/>
        <w:t xml:space="preserve">    </w:t>
      </w:r>
      <w:r w:rsidRPr="00B756BC">
        <w:tab/>
      </w:r>
      <w:r w:rsidRPr="00B756BC">
        <w:tab/>
      </w:r>
      <w:r w:rsidRPr="00B756BC">
        <w:tab/>
        <w:t xml:space="preserve"> /vārds, uzvārds/ </w:t>
      </w:r>
      <w:r w:rsidRPr="00B756BC">
        <w:tab/>
      </w:r>
      <w:r w:rsidRPr="00B756BC">
        <w:tab/>
      </w:r>
      <w:r w:rsidRPr="00B756BC">
        <w:tab/>
      </w:r>
      <w:r w:rsidRPr="00B756BC">
        <w:tab/>
        <w:t xml:space="preserve">/paraksts/   </w:t>
      </w:r>
      <w:r w:rsidRPr="00B756BC">
        <w:tab/>
        <w:t xml:space="preserve">                      </w:t>
      </w:r>
    </w:p>
    <w:p w14:paraId="4817E64F" w14:textId="77777777" w:rsidR="00426958" w:rsidRPr="00B756BC" w:rsidRDefault="00426958" w:rsidP="00426958">
      <w:pPr>
        <w:spacing w:line="276" w:lineRule="auto"/>
        <w:ind w:left="540"/>
      </w:pPr>
    </w:p>
    <w:p w14:paraId="57EB50AB" w14:textId="650F9FAF" w:rsidR="00426958" w:rsidRPr="00B756BC" w:rsidRDefault="00426958" w:rsidP="00426958">
      <w:pPr>
        <w:spacing w:line="276" w:lineRule="auto"/>
        <w:ind w:left="540"/>
      </w:pPr>
      <w:r w:rsidRPr="00B756BC">
        <w:t>202</w:t>
      </w:r>
      <w:r w:rsidR="003C08F0">
        <w:t>6</w:t>
      </w:r>
      <w:r w:rsidRPr="00B756BC">
        <w:t>.gada ___._____________</w:t>
      </w:r>
    </w:p>
    <w:p w14:paraId="7982A681" w14:textId="77777777" w:rsidR="00426958" w:rsidRPr="00B756BC" w:rsidRDefault="00426958" w:rsidP="00426958">
      <w:pPr>
        <w:spacing w:line="276" w:lineRule="auto"/>
        <w:ind w:left="540"/>
      </w:pPr>
    </w:p>
    <w:p w14:paraId="78831570" w14:textId="77777777" w:rsidR="00426958" w:rsidRPr="00B756BC" w:rsidRDefault="00426958" w:rsidP="00426958">
      <w:pPr>
        <w:spacing w:line="276" w:lineRule="auto"/>
        <w:ind w:left="540"/>
      </w:pPr>
    </w:p>
    <w:p w14:paraId="57DA5A87" w14:textId="77777777" w:rsidR="00426958" w:rsidRPr="00B756BC" w:rsidRDefault="00426958" w:rsidP="00426958">
      <w:pPr>
        <w:spacing w:line="276" w:lineRule="auto"/>
        <w:ind w:left="540"/>
        <w:rPr>
          <w:b/>
        </w:rPr>
      </w:pPr>
      <w:r w:rsidRPr="00B756BC">
        <w:rPr>
          <w:b/>
        </w:rPr>
        <w:t>Pretendents (pretendenta pilnvarotā persona):</w:t>
      </w:r>
    </w:p>
    <w:p w14:paraId="6ECFDC29" w14:textId="77777777" w:rsidR="00426958" w:rsidRPr="00B756BC" w:rsidRDefault="00426958" w:rsidP="00426958">
      <w:pPr>
        <w:spacing w:line="276" w:lineRule="auto"/>
        <w:ind w:left="540"/>
      </w:pPr>
    </w:p>
    <w:p w14:paraId="373DF90C" w14:textId="77777777" w:rsidR="00426958" w:rsidRPr="00B756BC" w:rsidRDefault="00426958" w:rsidP="00426958">
      <w:pPr>
        <w:spacing w:line="276" w:lineRule="auto"/>
        <w:ind w:left="540"/>
      </w:pPr>
      <w:r w:rsidRPr="00B756BC">
        <w:t xml:space="preserve">______________________                _______________        _________________                   </w:t>
      </w:r>
      <w:r w:rsidRPr="00B756BC">
        <w:tab/>
        <w:t xml:space="preserve">      /vārds, uzvārds/ </w:t>
      </w:r>
      <w:r w:rsidRPr="00B756BC">
        <w:tab/>
      </w:r>
      <w:r w:rsidRPr="00B756BC">
        <w:tab/>
        <w:t xml:space="preserve">                   </w:t>
      </w:r>
      <w:r w:rsidRPr="00B756BC">
        <w:tab/>
        <w:t xml:space="preserve">/amats/                            </w:t>
      </w:r>
      <w:r w:rsidRPr="00B756BC">
        <w:tab/>
        <w:t xml:space="preserve">  /paraksts/   </w:t>
      </w:r>
      <w:r w:rsidRPr="00B756BC">
        <w:tab/>
        <w:t xml:space="preserve">                      </w:t>
      </w:r>
    </w:p>
    <w:p w14:paraId="5F88076A" w14:textId="77777777" w:rsidR="00426958" w:rsidRPr="00B756BC" w:rsidRDefault="00426958" w:rsidP="00426958">
      <w:pPr>
        <w:spacing w:line="276" w:lineRule="auto"/>
        <w:ind w:left="540"/>
      </w:pPr>
    </w:p>
    <w:p w14:paraId="00916758" w14:textId="236DFB35" w:rsidR="00426958" w:rsidRPr="00B756BC" w:rsidRDefault="00426958" w:rsidP="00426958">
      <w:pPr>
        <w:spacing w:line="276" w:lineRule="auto"/>
        <w:ind w:left="540"/>
      </w:pPr>
      <w:r w:rsidRPr="00B756BC">
        <w:t>202</w:t>
      </w:r>
      <w:r w:rsidR="003C08F0">
        <w:t>6</w:t>
      </w:r>
      <w:r w:rsidRPr="00B756BC">
        <w:t>.gada ___._____________</w:t>
      </w:r>
    </w:p>
    <w:p w14:paraId="65365BC8" w14:textId="77777777" w:rsidR="00426958" w:rsidRPr="00B756BC" w:rsidRDefault="00426958" w:rsidP="00426958">
      <w:pPr>
        <w:spacing w:before="120"/>
      </w:pPr>
    </w:p>
    <w:p w14:paraId="716BE610" w14:textId="62A5CC38" w:rsidR="00426958" w:rsidRDefault="00426958">
      <w:r>
        <w:br w:type="page"/>
      </w:r>
    </w:p>
    <w:p w14:paraId="117D0D12" w14:textId="77777777" w:rsidR="00426958" w:rsidRPr="00B13A7D" w:rsidRDefault="00426958" w:rsidP="00426958">
      <w:pPr>
        <w:jc w:val="right"/>
        <w:rPr>
          <w:b/>
        </w:rPr>
      </w:pPr>
      <w:r w:rsidRPr="00B13A7D">
        <w:rPr>
          <w:b/>
        </w:rPr>
        <w:lastRenderedPageBreak/>
        <w:t>6.</w:t>
      </w:r>
      <w:r>
        <w:rPr>
          <w:b/>
        </w:rPr>
        <w:t> </w:t>
      </w:r>
      <w:r w:rsidRPr="00B13A7D">
        <w:rPr>
          <w:b/>
        </w:rPr>
        <w:t>pielikums</w:t>
      </w:r>
    </w:p>
    <w:p w14:paraId="056B3725" w14:textId="77777777" w:rsidR="00426958" w:rsidRPr="00B13A7D" w:rsidRDefault="00426958" w:rsidP="00426958">
      <w:pPr>
        <w:shd w:val="clear" w:color="auto" w:fill="FFFFFF"/>
        <w:ind w:left="720"/>
        <w:jc w:val="right"/>
      </w:pPr>
    </w:p>
    <w:p w14:paraId="7D2F447B" w14:textId="77777777" w:rsidR="00426958" w:rsidRPr="00B13A7D" w:rsidRDefault="00426958" w:rsidP="00426958">
      <w:pPr>
        <w:shd w:val="clear" w:color="auto" w:fill="FFFFFF"/>
        <w:ind w:left="720"/>
        <w:jc w:val="right"/>
      </w:pPr>
      <w:r w:rsidRPr="00B13A7D">
        <w:t xml:space="preserve">Iepirkuma nolikumam </w:t>
      </w:r>
    </w:p>
    <w:p w14:paraId="19630BD0" w14:textId="455C0474" w:rsidR="00426958" w:rsidRPr="00B13A7D" w:rsidRDefault="00426958" w:rsidP="00426958">
      <w:pPr>
        <w:shd w:val="clear" w:color="auto" w:fill="FFFFFF"/>
        <w:jc w:val="right"/>
      </w:pPr>
      <w:r w:rsidRPr="00B13A7D">
        <w:t>“</w:t>
      </w:r>
      <w:r w:rsidR="00220F3F">
        <w:t>Sabiedriskās domas</w:t>
      </w:r>
      <w:r w:rsidR="00220F3F" w:rsidRPr="00B13A7D">
        <w:t xml:space="preserve"> </w:t>
      </w:r>
      <w:r w:rsidR="00220F3F">
        <w:t>a</w:t>
      </w:r>
      <w:r w:rsidRPr="00B13A7D">
        <w:t xml:space="preserve">ptaujas pakalpojumi Konkurences padomei” </w:t>
      </w:r>
    </w:p>
    <w:p w14:paraId="07C8D80C" w14:textId="0A1299C9" w:rsidR="00426958" w:rsidRPr="00B13A7D" w:rsidRDefault="00426958" w:rsidP="00426958">
      <w:pPr>
        <w:autoSpaceDE w:val="0"/>
        <w:autoSpaceDN w:val="0"/>
        <w:adjustRightInd w:val="0"/>
        <w:spacing w:line="276" w:lineRule="auto"/>
        <w:jc w:val="right"/>
        <w:rPr>
          <w:b/>
          <w:bCs/>
          <w:caps/>
        </w:rPr>
      </w:pPr>
      <w:r w:rsidRPr="00B13A7D">
        <w:t xml:space="preserve">ID Nr. </w:t>
      </w:r>
      <w:r w:rsidR="003B7060">
        <w:t>KP 2026/1</w:t>
      </w:r>
    </w:p>
    <w:p w14:paraId="3F1501A7" w14:textId="77777777" w:rsidR="00426958" w:rsidRDefault="00426958" w:rsidP="00426958">
      <w:pPr>
        <w:jc w:val="center"/>
        <w:rPr>
          <w:b/>
        </w:rPr>
      </w:pPr>
    </w:p>
    <w:p w14:paraId="23ED2D79" w14:textId="77777777" w:rsidR="00426958" w:rsidRPr="00A20010" w:rsidRDefault="00426958" w:rsidP="00426958">
      <w:pPr>
        <w:jc w:val="center"/>
        <w:rPr>
          <w:b/>
        </w:rPr>
      </w:pPr>
      <w:r w:rsidRPr="00A20010">
        <w:rPr>
          <w:b/>
        </w:rPr>
        <w:t>Pretendenta pieredzes apraksts</w:t>
      </w:r>
    </w:p>
    <w:p w14:paraId="5CF65193" w14:textId="77777777" w:rsidR="00426958" w:rsidRDefault="00426958" w:rsidP="00426958"/>
    <w:p w14:paraId="70A44D57" w14:textId="77777777" w:rsidR="00426958" w:rsidRPr="002A476D" w:rsidRDefault="00426958" w:rsidP="00426958">
      <w:pPr>
        <w:rPr>
          <w:b/>
        </w:rPr>
      </w:pPr>
    </w:p>
    <w:p w14:paraId="6A37F3BF" w14:textId="1FF515D4" w:rsidR="00426958" w:rsidRDefault="00426958" w:rsidP="00426958">
      <w:r w:rsidRPr="002A476D">
        <w:t xml:space="preserve">Atbilstoši Nolikuma </w:t>
      </w:r>
      <w:r>
        <w:t>4.4</w:t>
      </w:r>
      <w:r w:rsidRPr="00792488">
        <w:t xml:space="preserve">. </w:t>
      </w:r>
      <w:r>
        <w:t>apakš</w:t>
      </w:r>
      <w:r w:rsidRPr="00792488">
        <w:t>punktā norādītajām</w:t>
      </w:r>
      <w:r w:rsidRPr="002A476D">
        <w:t xml:space="preserve"> prasībām</w:t>
      </w:r>
      <w:r>
        <w:t>, a</w:t>
      </w:r>
      <w:r w:rsidRPr="002A476D">
        <w:t>pliecinām, ka iepriekšējo 3 (trīs) gadu laikā (no 20</w:t>
      </w:r>
      <w:r>
        <w:t>2</w:t>
      </w:r>
      <w:r w:rsidR="003C08F0">
        <w:t>3</w:t>
      </w:r>
      <w:r w:rsidRPr="002A476D">
        <w:t>.</w:t>
      </w:r>
      <w:r>
        <w:t>, 202</w:t>
      </w:r>
      <w:r w:rsidR="003C08F0">
        <w:t>4</w:t>
      </w:r>
      <w:r>
        <w:t>., 202</w:t>
      </w:r>
      <w:r w:rsidR="003C08F0">
        <w:t>5</w:t>
      </w:r>
      <w:r>
        <w:t>.</w:t>
      </w:r>
      <w:r w:rsidRPr="002A476D">
        <w:t xml:space="preserve"> un 202</w:t>
      </w:r>
      <w:r w:rsidR="003C08F0">
        <w:t>6</w:t>
      </w:r>
      <w:r w:rsidRPr="002A476D">
        <w:t>. gadā līdz piedāvājuma iesniegšanai</w:t>
      </w:r>
      <w:r>
        <w:t>)</w:t>
      </w:r>
      <w:r w:rsidRPr="002A476D">
        <w:t xml:space="preserve"> esa</w:t>
      </w:r>
      <w:r>
        <w:t xml:space="preserve">m īstenojuši vismaz 3 (trīs) </w:t>
      </w:r>
      <w:r w:rsidRPr="002A476D">
        <w:t>Iepirkuma priekšmetam līdz</w:t>
      </w:r>
      <w:r>
        <w:t xml:space="preserve">vērtīgus </w:t>
      </w:r>
      <w:r w:rsidRPr="002A476D">
        <w:t>pakalpojumus:</w:t>
      </w:r>
    </w:p>
    <w:p w14:paraId="7F8ECB03" w14:textId="77777777" w:rsidR="00426958" w:rsidRDefault="00426958" w:rsidP="00426958"/>
    <w:tbl>
      <w:tblPr>
        <w:tblStyle w:val="TableGrid"/>
        <w:tblW w:w="0" w:type="auto"/>
        <w:tblLook w:val="04A0" w:firstRow="1" w:lastRow="0" w:firstColumn="1" w:lastColumn="0" w:noHBand="0" w:noVBand="1"/>
      </w:tblPr>
      <w:tblGrid>
        <w:gridCol w:w="527"/>
        <w:gridCol w:w="1686"/>
        <w:gridCol w:w="1686"/>
        <w:gridCol w:w="1686"/>
        <w:gridCol w:w="1686"/>
        <w:gridCol w:w="1790"/>
      </w:tblGrid>
      <w:tr w:rsidR="00426958" w14:paraId="7E28DD9D" w14:textId="77777777" w:rsidTr="00CF2B50">
        <w:tc>
          <w:tcPr>
            <w:tcW w:w="557" w:type="dxa"/>
          </w:tcPr>
          <w:p w14:paraId="240F301F" w14:textId="77777777" w:rsidR="00426958" w:rsidRPr="00B17FFB" w:rsidRDefault="00426958" w:rsidP="00CF2B50">
            <w:r w:rsidRPr="00B17FFB">
              <w:t>Nr.</w:t>
            </w:r>
          </w:p>
          <w:p w14:paraId="75B5DCD1" w14:textId="77777777" w:rsidR="00426958" w:rsidRPr="00B17FFB" w:rsidRDefault="00426958" w:rsidP="00CF2B50">
            <w:r w:rsidRPr="00B17FFB">
              <w:t>p.k.</w:t>
            </w:r>
          </w:p>
        </w:tc>
        <w:tc>
          <w:tcPr>
            <w:tcW w:w="1830" w:type="dxa"/>
          </w:tcPr>
          <w:p w14:paraId="5CE529AC" w14:textId="77777777" w:rsidR="00426958" w:rsidRDefault="00426958" w:rsidP="00CF2B50">
            <w:r>
              <w:t>P</w:t>
            </w:r>
            <w:r w:rsidRPr="00B17FFB">
              <w:t>ētījuma</w:t>
            </w:r>
            <w:r>
              <w:t>/aptaujas</w:t>
            </w:r>
          </w:p>
          <w:p w14:paraId="5E7C8D1D" w14:textId="77777777" w:rsidR="00426958" w:rsidRPr="00B17FFB" w:rsidRDefault="00426958" w:rsidP="00CF2B50">
            <w:r w:rsidRPr="00B17FFB">
              <w:t>nosaukums</w:t>
            </w:r>
          </w:p>
        </w:tc>
        <w:tc>
          <w:tcPr>
            <w:tcW w:w="1829" w:type="dxa"/>
          </w:tcPr>
          <w:p w14:paraId="6B3E855F" w14:textId="77777777" w:rsidR="00426958" w:rsidRPr="00B17FFB" w:rsidRDefault="00426958" w:rsidP="00CF2B50">
            <w:r w:rsidRPr="00B17FFB">
              <w:t>Pētījuma</w:t>
            </w:r>
            <w:r>
              <w:t>/aptaujas</w:t>
            </w:r>
            <w:r w:rsidRPr="00B17FFB">
              <w:t xml:space="preserve"> apraksts (pētījuma metode, </w:t>
            </w:r>
            <w:r>
              <w:t xml:space="preserve">izlase </w:t>
            </w:r>
            <w:proofErr w:type="spellStart"/>
            <w:r>
              <w:t>u.c</w:t>
            </w:r>
            <w:proofErr w:type="spellEnd"/>
            <w:r>
              <w:t xml:space="preserve"> ), kas pamato atbilstīgu pieredzi</w:t>
            </w:r>
          </w:p>
        </w:tc>
        <w:tc>
          <w:tcPr>
            <w:tcW w:w="1829" w:type="dxa"/>
          </w:tcPr>
          <w:p w14:paraId="588F86AB" w14:textId="77777777" w:rsidR="00426958" w:rsidRPr="00B17FFB" w:rsidRDefault="00426958" w:rsidP="00CF2B50">
            <w:r w:rsidRPr="00B17FFB">
              <w:t>Pētījuma</w:t>
            </w:r>
            <w:r>
              <w:t>/aptaujas</w:t>
            </w:r>
            <w:r w:rsidRPr="00B17FFB">
              <w:t xml:space="preserve"> īstenošanas laiks (gads, precīzs laika  periods)</w:t>
            </w:r>
          </w:p>
        </w:tc>
        <w:tc>
          <w:tcPr>
            <w:tcW w:w="1073" w:type="dxa"/>
          </w:tcPr>
          <w:p w14:paraId="152E4363" w14:textId="77777777" w:rsidR="00426958" w:rsidRPr="00B17FFB" w:rsidRDefault="00426958" w:rsidP="00CF2B50">
            <w:r w:rsidRPr="00B17FFB">
              <w:t>Pētījuma</w:t>
            </w:r>
            <w:r>
              <w:t>/aptaujas</w:t>
            </w:r>
            <w:r w:rsidRPr="00B17FFB">
              <w:t xml:space="preserve"> pasūtītājs</w:t>
            </w:r>
          </w:p>
        </w:tc>
        <w:tc>
          <w:tcPr>
            <w:tcW w:w="1943" w:type="dxa"/>
          </w:tcPr>
          <w:p w14:paraId="2ADBEAB5" w14:textId="77777777" w:rsidR="00426958" w:rsidRPr="00B17FFB" w:rsidRDefault="00426958" w:rsidP="00CF2B50">
            <w:r w:rsidRPr="00B17FFB">
              <w:t>Pētījuma</w:t>
            </w:r>
            <w:r>
              <w:t>/aptaujas</w:t>
            </w:r>
            <w:r w:rsidRPr="00B17FFB">
              <w:t xml:space="preserve"> pasūtītāja kontaktinformācija</w:t>
            </w:r>
          </w:p>
          <w:p w14:paraId="51C7EF01" w14:textId="77777777" w:rsidR="00426958" w:rsidRPr="00B17FFB" w:rsidRDefault="00426958" w:rsidP="00CF2B50">
            <w:r w:rsidRPr="00B17FFB">
              <w:t>(vārds, uzvārds, tālrunis, e-pasts)</w:t>
            </w:r>
          </w:p>
        </w:tc>
      </w:tr>
      <w:tr w:rsidR="00426958" w14:paraId="426FDA49" w14:textId="77777777" w:rsidTr="00CF2B50">
        <w:tc>
          <w:tcPr>
            <w:tcW w:w="557" w:type="dxa"/>
          </w:tcPr>
          <w:p w14:paraId="00CAD197" w14:textId="77777777" w:rsidR="00426958" w:rsidRDefault="00426958" w:rsidP="00CF2B50">
            <w:r>
              <w:t>1.</w:t>
            </w:r>
          </w:p>
        </w:tc>
        <w:tc>
          <w:tcPr>
            <w:tcW w:w="1830" w:type="dxa"/>
          </w:tcPr>
          <w:p w14:paraId="7FD74393" w14:textId="77777777" w:rsidR="00426958" w:rsidRDefault="00426958" w:rsidP="00CF2B50"/>
        </w:tc>
        <w:tc>
          <w:tcPr>
            <w:tcW w:w="1829" w:type="dxa"/>
          </w:tcPr>
          <w:p w14:paraId="004867AD" w14:textId="77777777" w:rsidR="00426958" w:rsidRDefault="00426958" w:rsidP="00CF2B50"/>
        </w:tc>
        <w:tc>
          <w:tcPr>
            <w:tcW w:w="1829" w:type="dxa"/>
          </w:tcPr>
          <w:p w14:paraId="74BE0DDE" w14:textId="77777777" w:rsidR="00426958" w:rsidRDefault="00426958" w:rsidP="00CF2B50"/>
        </w:tc>
        <w:tc>
          <w:tcPr>
            <w:tcW w:w="1073" w:type="dxa"/>
          </w:tcPr>
          <w:p w14:paraId="3A26FC6E" w14:textId="77777777" w:rsidR="00426958" w:rsidRDefault="00426958" w:rsidP="00CF2B50"/>
        </w:tc>
        <w:tc>
          <w:tcPr>
            <w:tcW w:w="1943" w:type="dxa"/>
          </w:tcPr>
          <w:p w14:paraId="04AED6B7" w14:textId="77777777" w:rsidR="00426958" w:rsidRDefault="00426958" w:rsidP="00CF2B50"/>
        </w:tc>
      </w:tr>
      <w:tr w:rsidR="00426958" w14:paraId="2C1BE446" w14:textId="77777777" w:rsidTr="00CF2B50">
        <w:tc>
          <w:tcPr>
            <w:tcW w:w="557" w:type="dxa"/>
          </w:tcPr>
          <w:p w14:paraId="5815F803" w14:textId="77777777" w:rsidR="00426958" w:rsidRDefault="00426958" w:rsidP="00CF2B50">
            <w:r>
              <w:t>2.</w:t>
            </w:r>
          </w:p>
        </w:tc>
        <w:tc>
          <w:tcPr>
            <w:tcW w:w="1830" w:type="dxa"/>
          </w:tcPr>
          <w:p w14:paraId="5DD86E98" w14:textId="77777777" w:rsidR="00426958" w:rsidRDefault="00426958" w:rsidP="00CF2B50"/>
        </w:tc>
        <w:tc>
          <w:tcPr>
            <w:tcW w:w="1829" w:type="dxa"/>
          </w:tcPr>
          <w:p w14:paraId="53179F73" w14:textId="77777777" w:rsidR="00426958" w:rsidRDefault="00426958" w:rsidP="00CF2B50"/>
        </w:tc>
        <w:tc>
          <w:tcPr>
            <w:tcW w:w="1829" w:type="dxa"/>
          </w:tcPr>
          <w:p w14:paraId="4C4CDDA3" w14:textId="77777777" w:rsidR="00426958" w:rsidRDefault="00426958" w:rsidP="00CF2B50"/>
        </w:tc>
        <w:tc>
          <w:tcPr>
            <w:tcW w:w="1073" w:type="dxa"/>
          </w:tcPr>
          <w:p w14:paraId="3BDF8E68" w14:textId="77777777" w:rsidR="00426958" w:rsidRDefault="00426958" w:rsidP="00CF2B50"/>
        </w:tc>
        <w:tc>
          <w:tcPr>
            <w:tcW w:w="1943" w:type="dxa"/>
          </w:tcPr>
          <w:p w14:paraId="0A66FD9B" w14:textId="77777777" w:rsidR="00426958" w:rsidRDefault="00426958" w:rsidP="00CF2B50"/>
        </w:tc>
      </w:tr>
      <w:tr w:rsidR="00426958" w14:paraId="6C06690D" w14:textId="77777777" w:rsidTr="00CF2B50">
        <w:tc>
          <w:tcPr>
            <w:tcW w:w="557" w:type="dxa"/>
          </w:tcPr>
          <w:p w14:paraId="4511176A" w14:textId="77777777" w:rsidR="00426958" w:rsidRDefault="00426958" w:rsidP="00CF2B50">
            <w:r>
              <w:t xml:space="preserve">3. </w:t>
            </w:r>
          </w:p>
        </w:tc>
        <w:tc>
          <w:tcPr>
            <w:tcW w:w="1830" w:type="dxa"/>
          </w:tcPr>
          <w:p w14:paraId="3BBC0A03" w14:textId="77777777" w:rsidR="00426958" w:rsidRDefault="00426958" w:rsidP="00CF2B50"/>
        </w:tc>
        <w:tc>
          <w:tcPr>
            <w:tcW w:w="1829" w:type="dxa"/>
          </w:tcPr>
          <w:p w14:paraId="37D8DA06" w14:textId="77777777" w:rsidR="00426958" w:rsidRDefault="00426958" w:rsidP="00CF2B50"/>
        </w:tc>
        <w:tc>
          <w:tcPr>
            <w:tcW w:w="1829" w:type="dxa"/>
          </w:tcPr>
          <w:p w14:paraId="1530F638" w14:textId="77777777" w:rsidR="00426958" w:rsidRDefault="00426958" w:rsidP="00CF2B50"/>
        </w:tc>
        <w:tc>
          <w:tcPr>
            <w:tcW w:w="1073" w:type="dxa"/>
          </w:tcPr>
          <w:p w14:paraId="12627440" w14:textId="77777777" w:rsidR="00426958" w:rsidRDefault="00426958" w:rsidP="00CF2B50"/>
        </w:tc>
        <w:tc>
          <w:tcPr>
            <w:tcW w:w="1943" w:type="dxa"/>
          </w:tcPr>
          <w:p w14:paraId="66126DAD" w14:textId="77777777" w:rsidR="00426958" w:rsidRDefault="00426958" w:rsidP="00CF2B50"/>
        </w:tc>
      </w:tr>
      <w:tr w:rsidR="00426958" w14:paraId="250B0924" w14:textId="77777777" w:rsidTr="00CF2B50">
        <w:tc>
          <w:tcPr>
            <w:tcW w:w="557" w:type="dxa"/>
          </w:tcPr>
          <w:p w14:paraId="4CF90471" w14:textId="77777777" w:rsidR="00426958" w:rsidRDefault="00426958" w:rsidP="00CF2B50"/>
        </w:tc>
        <w:tc>
          <w:tcPr>
            <w:tcW w:w="1830" w:type="dxa"/>
          </w:tcPr>
          <w:p w14:paraId="082C5279" w14:textId="77777777" w:rsidR="00426958" w:rsidRDefault="00426958" w:rsidP="00CF2B50"/>
        </w:tc>
        <w:tc>
          <w:tcPr>
            <w:tcW w:w="1829" w:type="dxa"/>
          </w:tcPr>
          <w:p w14:paraId="2764A342" w14:textId="77777777" w:rsidR="00426958" w:rsidRDefault="00426958" w:rsidP="00CF2B50"/>
        </w:tc>
        <w:tc>
          <w:tcPr>
            <w:tcW w:w="1829" w:type="dxa"/>
          </w:tcPr>
          <w:p w14:paraId="5AD7D066" w14:textId="77777777" w:rsidR="00426958" w:rsidRDefault="00426958" w:rsidP="00CF2B50"/>
        </w:tc>
        <w:tc>
          <w:tcPr>
            <w:tcW w:w="1073" w:type="dxa"/>
          </w:tcPr>
          <w:p w14:paraId="2462C674" w14:textId="77777777" w:rsidR="00426958" w:rsidRDefault="00426958" w:rsidP="00CF2B50"/>
        </w:tc>
        <w:tc>
          <w:tcPr>
            <w:tcW w:w="1943" w:type="dxa"/>
          </w:tcPr>
          <w:p w14:paraId="7C640B1B" w14:textId="77777777" w:rsidR="00426958" w:rsidRDefault="00426958" w:rsidP="00CF2B50"/>
        </w:tc>
      </w:tr>
    </w:tbl>
    <w:p w14:paraId="336A6725" w14:textId="77777777" w:rsidR="00426958" w:rsidRPr="00A20010" w:rsidRDefault="00426958" w:rsidP="00426958"/>
    <w:p w14:paraId="1403D1B5" w14:textId="77777777" w:rsidR="00426958" w:rsidRPr="002A476D" w:rsidRDefault="00426958" w:rsidP="00426958">
      <w:pPr>
        <w:ind w:firstLine="630"/>
        <w:rPr>
          <w:bCs/>
          <w:i/>
          <w:iCs/>
        </w:rPr>
      </w:pPr>
    </w:p>
    <w:p w14:paraId="7190C95E" w14:textId="77777777" w:rsidR="00426958" w:rsidRPr="002A476D" w:rsidRDefault="00426958" w:rsidP="00426958">
      <w:pPr>
        <w:spacing w:line="276" w:lineRule="auto"/>
        <w:ind w:firstLine="720"/>
        <w:rPr>
          <w:i/>
        </w:rPr>
      </w:pPr>
    </w:p>
    <w:p w14:paraId="5A8A1954" w14:textId="77777777" w:rsidR="00426958" w:rsidRPr="002A476D" w:rsidRDefault="00426958" w:rsidP="00426958">
      <w:pPr>
        <w:rPr>
          <w:b/>
        </w:rPr>
      </w:pPr>
    </w:p>
    <w:p w14:paraId="7EFA80DB" w14:textId="77777777" w:rsidR="00426958" w:rsidRPr="002A476D" w:rsidRDefault="00426958" w:rsidP="00426958"/>
    <w:p w14:paraId="6B2E4D7D" w14:textId="77777777" w:rsidR="00426958" w:rsidRPr="002A476D" w:rsidRDefault="00426958" w:rsidP="00426958">
      <w:pPr>
        <w:ind w:left="540"/>
      </w:pPr>
      <w:r w:rsidRPr="002A476D">
        <w:t>Pretendents (pretendenta pilnvarotā persona):</w:t>
      </w:r>
    </w:p>
    <w:p w14:paraId="6A5F9F08" w14:textId="77777777" w:rsidR="00426958" w:rsidRPr="002A476D" w:rsidRDefault="00426958" w:rsidP="00426958">
      <w:pPr>
        <w:ind w:left="540"/>
      </w:pPr>
    </w:p>
    <w:p w14:paraId="7164E206" w14:textId="77777777" w:rsidR="00426958" w:rsidRPr="002A476D" w:rsidRDefault="00426958" w:rsidP="00426958">
      <w:pPr>
        <w:ind w:left="540"/>
      </w:pPr>
    </w:p>
    <w:p w14:paraId="46400481" w14:textId="77777777" w:rsidR="00426958" w:rsidRPr="002A476D" w:rsidRDefault="00426958" w:rsidP="00426958">
      <w:pPr>
        <w:ind w:left="540"/>
      </w:pPr>
      <w:r w:rsidRPr="002A476D">
        <w:t xml:space="preserve">_________________________                _______________        _________________                   </w:t>
      </w:r>
      <w:r w:rsidRPr="002A476D">
        <w:tab/>
        <w:t xml:space="preserve">      /vārds, uzvārds/ </w:t>
      </w:r>
      <w:r w:rsidRPr="002A476D">
        <w:tab/>
      </w:r>
      <w:r w:rsidRPr="002A476D">
        <w:tab/>
        <w:t xml:space="preserve">                      /amats/                              /paraksts/   </w:t>
      </w:r>
      <w:r w:rsidRPr="002A476D">
        <w:tab/>
        <w:t xml:space="preserve">                      </w:t>
      </w:r>
    </w:p>
    <w:p w14:paraId="20F99A50" w14:textId="77777777" w:rsidR="00426958" w:rsidRPr="002A476D" w:rsidRDefault="00426958" w:rsidP="00426958"/>
    <w:p w14:paraId="22A1B38D" w14:textId="77777777" w:rsidR="00426958" w:rsidRPr="002A476D" w:rsidRDefault="00426958" w:rsidP="00426958">
      <w:pPr>
        <w:ind w:left="540"/>
      </w:pPr>
    </w:p>
    <w:p w14:paraId="3071DC73" w14:textId="18533418" w:rsidR="00426958" w:rsidRPr="002A476D" w:rsidRDefault="00426958" w:rsidP="00426958">
      <w:pPr>
        <w:ind w:left="540"/>
      </w:pPr>
      <w:r w:rsidRPr="002A476D">
        <w:t>202</w:t>
      </w:r>
      <w:r w:rsidR="00B56476">
        <w:t>6</w:t>
      </w:r>
      <w:r w:rsidRPr="002A476D">
        <w:t>. gada __.______________</w:t>
      </w:r>
    </w:p>
    <w:p w14:paraId="1B22F269" w14:textId="77777777" w:rsidR="00426958" w:rsidRPr="002A476D" w:rsidRDefault="00426958" w:rsidP="00426958">
      <w:pPr>
        <w:spacing w:before="120"/>
      </w:pPr>
    </w:p>
    <w:p w14:paraId="26BA5653" w14:textId="77777777" w:rsidR="00426958" w:rsidRPr="0075465C" w:rsidRDefault="00426958" w:rsidP="00426958"/>
    <w:p w14:paraId="0D98681F" w14:textId="64662249" w:rsidR="00426958" w:rsidRDefault="00426958">
      <w:r>
        <w:br w:type="page"/>
      </w:r>
    </w:p>
    <w:p w14:paraId="69191A23" w14:textId="7E82AD59" w:rsidR="00683F8D" w:rsidRPr="00683F8D" w:rsidRDefault="00C8133C" w:rsidP="00683F8D">
      <w:pPr>
        <w:jc w:val="right"/>
        <w:rPr>
          <w:b/>
        </w:rPr>
      </w:pPr>
      <w:r>
        <w:rPr>
          <w:b/>
        </w:rPr>
        <w:lastRenderedPageBreak/>
        <w:t>7</w:t>
      </w:r>
      <w:r w:rsidR="00683F8D" w:rsidRPr="00683F8D">
        <w:rPr>
          <w:b/>
        </w:rPr>
        <w:t>. pielikums</w:t>
      </w:r>
    </w:p>
    <w:p w14:paraId="030CA9BA" w14:textId="18BA31BF" w:rsidR="00683F8D" w:rsidRPr="00683F8D" w:rsidRDefault="00683F8D" w:rsidP="00683F8D">
      <w:pPr>
        <w:shd w:val="clear" w:color="auto" w:fill="FFFFFF"/>
        <w:ind w:left="720"/>
        <w:jc w:val="right"/>
      </w:pPr>
      <w:r w:rsidRPr="00683F8D">
        <w:t xml:space="preserve">Iepirkuma nolikumam </w:t>
      </w:r>
    </w:p>
    <w:p w14:paraId="622DE7AE" w14:textId="4911426F" w:rsidR="00DF10F4" w:rsidRPr="00B13A7D" w:rsidRDefault="00DF10F4" w:rsidP="00DF10F4">
      <w:pPr>
        <w:shd w:val="clear" w:color="auto" w:fill="FFFFFF"/>
        <w:jc w:val="right"/>
      </w:pPr>
      <w:r w:rsidRPr="00B13A7D">
        <w:t>“</w:t>
      </w:r>
      <w:r w:rsidR="00220F3F">
        <w:t>Sabiedriskās domas</w:t>
      </w:r>
      <w:r w:rsidR="00220F3F" w:rsidRPr="00B13A7D">
        <w:t xml:space="preserve"> </w:t>
      </w:r>
      <w:r w:rsidR="00220F3F">
        <w:t>a</w:t>
      </w:r>
      <w:r w:rsidRPr="00B13A7D">
        <w:t xml:space="preserve">ptaujas pakalpojumi Konkurences padomei” </w:t>
      </w:r>
    </w:p>
    <w:p w14:paraId="161DF7E6" w14:textId="06A26ADF" w:rsidR="00DF10F4" w:rsidRPr="00B13A7D" w:rsidRDefault="00DF10F4" w:rsidP="00DF10F4">
      <w:pPr>
        <w:autoSpaceDE w:val="0"/>
        <w:autoSpaceDN w:val="0"/>
        <w:adjustRightInd w:val="0"/>
        <w:spacing w:line="276" w:lineRule="auto"/>
        <w:jc w:val="right"/>
        <w:rPr>
          <w:b/>
          <w:bCs/>
          <w:caps/>
        </w:rPr>
      </w:pPr>
      <w:r w:rsidRPr="00B13A7D">
        <w:t xml:space="preserve">ID Nr. </w:t>
      </w:r>
      <w:r w:rsidR="003B7060">
        <w:t>KP 2026/1</w:t>
      </w:r>
    </w:p>
    <w:p w14:paraId="0E87262B" w14:textId="77777777" w:rsidR="00A22981" w:rsidRPr="0041260A" w:rsidRDefault="00A22981" w:rsidP="00A22981">
      <w:pPr>
        <w:rPr>
          <w:bCs/>
        </w:rPr>
      </w:pPr>
      <w:r w:rsidRPr="0041260A">
        <w:rPr>
          <w:bCs/>
        </w:rPr>
        <w:t>Nr. _____</w:t>
      </w:r>
    </w:p>
    <w:p w14:paraId="71CFEB4D" w14:textId="77777777" w:rsidR="00A22981" w:rsidRDefault="00A22981" w:rsidP="00A22981">
      <w:pPr>
        <w:jc w:val="center"/>
        <w:rPr>
          <w:b/>
        </w:rPr>
      </w:pPr>
    </w:p>
    <w:p w14:paraId="5082E534" w14:textId="0A0A63EF" w:rsidR="00A22981" w:rsidRPr="003D5C79" w:rsidRDefault="00A22981" w:rsidP="00A22981">
      <w:pPr>
        <w:jc w:val="center"/>
        <w:rPr>
          <w:b/>
        </w:rPr>
      </w:pPr>
      <w:r>
        <w:rPr>
          <w:b/>
        </w:rPr>
        <w:t>IEPIRKUMA LĪGUMA projekts</w:t>
      </w:r>
    </w:p>
    <w:p w14:paraId="489FDC06" w14:textId="77777777" w:rsidR="00A22981" w:rsidRDefault="00A22981" w:rsidP="00A22981"/>
    <w:p w14:paraId="37C8ADBE" w14:textId="77777777" w:rsidR="00A22981" w:rsidRDefault="00A22981" w:rsidP="00A22981">
      <w:r>
        <w:t>Rīgā,</w:t>
      </w:r>
    </w:p>
    <w:p w14:paraId="28BE2A84" w14:textId="77777777" w:rsidR="00A22981" w:rsidRDefault="00A22981" w:rsidP="00A22981">
      <w:pPr>
        <w:jc w:val="right"/>
        <w:rPr>
          <w:i/>
          <w:iCs/>
          <w:sz w:val="20"/>
          <w:szCs w:val="20"/>
        </w:rPr>
      </w:pPr>
    </w:p>
    <w:p w14:paraId="2271D149" w14:textId="77777777" w:rsidR="00A22981" w:rsidRDefault="00A22981" w:rsidP="00A22981">
      <w:pPr>
        <w:jc w:val="right"/>
        <w:rPr>
          <w:i/>
          <w:iCs/>
          <w:sz w:val="20"/>
          <w:szCs w:val="20"/>
        </w:rPr>
      </w:pPr>
      <w:r>
        <w:rPr>
          <w:i/>
          <w:iCs/>
          <w:sz w:val="20"/>
          <w:szCs w:val="20"/>
        </w:rPr>
        <w:t>Parakstīšanas datums ir pēdējā pievienotā droša elektroniskā paraksta un tā laika zīmoga pievienošanas datums</w:t>
      </w:r>
    </w:p>
    <w:p w14:paraId="0376B45E" w14:textId="77777777" w:rsidR="00A22981" w:rsidRDefault="00A22981" w:rsidP="00A22981"/>
    <w:p w14:paraId="7BF21B43" w14:textId="77777777" w:rsidR="00A22981" w:rsidRPr="003D5C79" w:rsidRDefault="00A22981" w:rsidP="00A22981">
      <w:pPr>
        <w:tabs>
          <w:tab w:val="left" w:pos="5954"/>
          <w:tab w:val="left" w:pos="7785"/>
        </w:tabs>
        <w:spacing w:after="120"/>
      </w:pPr>
      <w:r w:rsidRPr="003D5C79">
        <w:t xml:space="preserve"> </w:t>
      </w:r>
      <w:r w:rsidRPr="003D5C79">
        <w:tab/>
      </w:r>
      <w:r w:rsidRPr="003D5C79">
        <w:tab/>
      </w:r>
    </w:p>
    <w:p w14:paraId="120CE47C" w14:textId="6C421AF0" w:rsidR="00A22981" w:rsidRDefault="00A22981" w:rsidP="00A22981">
      <w:r>
        <w:rPr>
          <w:b/>
          <w:bCs/>
        </w:rPr>
        <w:t>Konkurences padome,</w:t>
      </w:r>
      <w:r>
        <w:rPr>
          <w:b/>
        </w:rPr>
        <w:t xml:space="preserve"> </w:t>
      </w:r>
      <w:proofErr w:type="spellStart"/>
      <w:r>
        <w:t>reģ</w:t>
      </w:r>
      <w:proofErr w:type="spellEnd"/>
      <w:r>
        <w:t xml:space="preserve">. Nr. 90000433377, juridiskā adrese: Brīvības iela 55, Rīga, LV-1010, tās priekšsēdētājas Ievas Šmites  personā, kura rīkojas </w:t>
      </w:r>
      <w:r w:rsidRPr="00C767FD">
        <w:t>saskaņā ar Konkurences likuma 5.</w:t>
      </w:r>
      <w:r>
        <w:t> </w:t>
      </w:r>
      <w:r w:rsidRPr="00C767FD">
        <w:t>panta astoto daļu</w:t>
      </w:r>
      <w:r>
        <w:t xml:space="preserve"> (turpmāk – Pasūtītājs), no vienas puses, </w:t>
      </w:r>
    </w:p>
    <w:p w14:paraId="13A6285D" w14:textId="77777777" w:rsidR="00A22981" w:rsidRPr="008C05AE" w:rsidRDefault="00A22981" w:rsidP="00A22981">
      <w:pPr>
        <w:spacing w:before="120"/>
      </w:pPr>
      <w:r>
        <w:t>un</w:t>
      </w:r>
    </w:p>
    <w:p w14:paraId="68673DEA" w14:textId="77777777" w:rsidR="00A22981" w:rsidRPr="000B7785" w:rsidRDefault="00A22981" w:rsidP="00A22981">
      <w:pPr>
        <w:spacing w:before="120"/>
        <w:rPr>
          <w:i/>
        </w:rPr>
      </w:pPr>
      <w:r w:rsidRPr="008C05AE">
        <w:rPr>
          <w:b/>
          <w:bCs/>
        </w:rPr>
        <w:t>_______ “____________”</w:t>
      </w:r>
      <w:r w:rsidRPr="00D82C3A">
        <w:t>,</w:t>
      </w:r>
      <w:r w:rsidRPr="008C05AE">
        <w:rPr>
          <w:b/>
          <w:bCs/>
        </w:rPr>
        <w:t xml:space="preserve"> </w:t>
      </w:r>
      <w:proofErr w:type="spellStart"/>
      <w:r w:rsidRPr="008C05AE">
        <w:rPr>
          <w:bCs/>
        </w:rPr>
        <w:t>reģ.</w:t>
      </w:r>
      <w:r w:rsidRPr="000B7785">
        <w:rPr>
          <w:bCs/>
        </w:rPr>
        <w:t>Nr</w:t>
      </w:r>
      <w:proofErr w:type="spellEnd"/>
      <w:r w:rsidRPr="000B7785">
        <w:rPr>
          <w:bCs/>
        </w:rPr>
        <w:t>. ___________, juridiskā adrese ________</w:t>
      </w:r>
      <w:r w:rsidRPr="000B7785">
        <w:t xml:space="preserve">____ </w:t>
      </w:r>
      <w:r w:rsidRPr="000B7785">
        <w:rPr>
          <w:i/>
        </w:rPr>
        <w:t xml:space="preserve">(Amats) </w:t>
      </w:r>
      <w:r w:rsidRPr="000B7785">
        <w:t xml:space="preserve">_____ </w:t>
      </w:r>
      <w:r w:rsidRPr="000B7785">
        <w:rPr>
          <w:i/>
        </w:rPr>
        <w:t xml:space="preserve">(Vārds Uzvārds) </w:t>
      </w:r>
      <w:r w:rsidRPr="000B7785">
        <w:t xml:space="preserve">personā, kurš rīkojas pamatojoties uz ______________ </w:t>
      </w:r>
      <w:r w:rsidRPr="000B7785">
        <w:rPr>
          <w:i/>
        </w:rPr>
        <w:t>(pārstāvības pamats – statūti, pilnvara, rīkojums u.c.)</w:t>
      </w:r>
    </w:p>
    <w:p w14:paraId="5BBF3ACF" w14:textId="77777777" w:rsidR="00A22981" w:rsidRPr="000B7785" w:rsidRDefault="00A22981" w:rsidP="00A22981">
      <w:pPr>
        <w:spacing w:before="60" w:after="60"/>
        <w:rPr>
          <w:i/>
          <w:lang w:eastAsia="lv-LV"/>
        </w:rPr>
      </w:pPr>
      <w:r w:rsidRPr="000B7785">
        <w:rPr>
          <w:bCs/>
          <w:i/>
        </w:rPr>
        <w:t>(norāda atbilstoši dalībnieku veidam un skaitam)</w:t>
      </w:r>
    </w:p>
    <w:p w14:paraId="523FFA41" w14:textId="1FEA9EFE" w:rsidR="00A22981" w:rsidRDefault="00A22981" w:rsidP="00A22981">
      <w:pPr>
        <w:spacing w:before="60" w:after="60"/>
        <w:rPr>
          <w:lang w:eastAsia="lv-LV"/>
        </w:rPr>
      </w:pPr>
      <w:r w:rsidRPr="008C05AE" w:rsidDel="003D5C79">
        <w:rPr>
          <w:color w:val="E36C0A" w:themeColor="accent6" w:themeShade="BF"/>
        </w:rPr>
        <w:t xml:space="preserve"> </w:t>
      </w:r>
      <w:r w:rsidRPr="003D5C79">
        <w:rPr>
          <w:lang w:eastAsia="lv-LV"/>
        </w:rPr>
        <w:t xml:space="preserve">(turpmāk – Izpildītājs/Izpildītāji), kurš (-i) atbilstoši </w:t>
      </w:r>
      <w:r>
        <w:rPr>
          <w:lang w:eastAsia="lv-LV"/>
        </w:rPr>
        <w:t xml:space="preserve">Konkurences padomes </w:t>
      </w:r>
      <w:r w:rsidRPr="009611CA">
        <w:rPr>
          <w:lang w:eastAsia="lv-LV"/>
        </w:rPr>
        <w:t>rīkotā iepirkumā</w:t>
      </w:r>
      <w:r w:rsidRPr="009611CA">
        <w:rPr>
          <w:bCs/>
          <w:lang w:eastAsia="lv-LV"/>
        </w:rPr>
        <w:t xml:space="preserve"> </w:t>
      </w:r>
      <w:r w:rsidRPr="009611CA">
        <w:rPr>
          <w:lang w:eastAsia="lv-LV"/>
        </w:rPr>
        <w:t>“</w:t>
      </w:r>
      <w:r w:rsidR="00220F3F">
        <w:t>Sabiedriskās domas</w:t>
      </w:r>
      <w:r w:rsidR="00220F3F" w:rsidRPr="009611CA">
        <w:rPr>
          <w:lang w:eastAsia="lv-LV"/>
        </w:rPr>
        <w:t xml:space="preserve"> </w:t>
      </w:r>
      <w:r w:rsidR="00220F3F">
        <w:rPr>
          <w:lang w:eastAsia="lv-LV"/>
        </w:rPr>
        <w:t>a</w:t>
      </w:r>
      <w:r w:rsidRPr="009611CA">
        <w:rPr>
          <w:lang w:eastAsia="lv-LV"/>
        </w:rPr>
        <w:t>ptaujas pakalpojumi Konkurences padomei”</w:t>
      </w:r>
      <w:r>
        <w:rPr>
          <w:lang w:eastAsia="lv-LV"/>
        </w:rPr>
        <w:t>,</w:t>
      </w:r>
      <w:r w:rsidRPr="009611CA">
        <w:rPr>
          <w:lang w:eastAsia="lv-LV"/>
        </w:rPr>
        <w:t xml:space="preserve"> ID Nr. </w:t>
      </w:r>
      <w:r w:rsidR="003B7060">
        <w:t>KP 2026/1</w:t>
      </w:r>
      <w:r w:rsidRPr="009611CA">
        <w:rPr>
          <w:b/>
          <w:bCs/>
          <w:lang w:eastAsia="lv-LV"/>
        </w:rPr>
        <w:t xml:space="preserve"> </w:t>
      </w:r>
      <w:r w:rsidRPr="003D5C79">
        <w:rPr>
          <w:lang w:eastAsia="lv-LV"/>
        </w:rPr>
        <w:t xml:space="preserve">(turpmāk – Iepirkums) ir ieguvuši tiesības noslēgt </w:t>
      </w:r>
      <w:r>
        <w:rPr>
          <w:lang w:eastAsia="lv-LV"/>
        </w:rPr>
        <w:t>iepirkuma līgumu</w:t>
      </w:r>
      <w:r w:rsidRPr="003D5C79">
        <w:rPr>
          <w:lang w:eastAsia="lv-LV"/>
        </w:rPr>
        <w:t>, no otras puses Pasūtītājs un Izpildītāji turpmāk kopā – Puses</w:t>
      </w:r>
      <w:r w:rsidRPr="003D5C79">
        <w:t xml:space="preserve">, noslēdz šāda satura </w:t>
      </w:r>
      <w:r>
        <w:rPr>
          <w:lang w:eastAsia="lv-LV"/>
        </w:rPr>
        <w:t>iepirkuma līgumu</w:t>
      </w:r>
      <w:r w:rsidRPr="003D5C79">
        <w:rPr>
          <w:lang w:eastAsia="lv-LV"/>
        </w:rPr>
        <w:t xml:space="preserve"> (turpmāk – </w:t>
      </w:r>
      <w:r>
        <w:rPr>
          <w:lang w:eastAsia="lv-LV"/>
        </w:rPr>
        <w:t>Līgums</w:t>
      </w:r>
      <w:r w:rsidRPr="003D5C79">
        <w:rPr>
          <w:lang w:eastAsia="lv-LV"/>
        </w:rPr>
        <w:t>).</w:t>
      </w:r>
    </w:p>
    <w:p w14:paraId="7B706E65" w14:textId="77777777" w:rsidR="00A22981" w:rsidRPr="003D5C79" w:rsidRDefault="00A22981" w:rsidP="00A22981">
      <w:pPr>
        <w:spacing w:before="60" w:after="60"/>
        <w:rPr>
          <w:lang w:eastAsia="lv-LV"/>
        </w:rPr>
      </w:pPr>
    </w:p>
    <w:p w14:paraId="23481047" w14:textId="5BF995D0" w:rsidR="00A22981" w:rsidRPr="003D5C79" w:rsidRDefault="00A22981" w:rsidP="00A22981">
      <w:pPr>
        <w:numPr>
          <w:ilvl w:val="0"/>
          <w:numId w:val="56"/>
        </w:numPr>
        <w:spacing w:before="60" w:after="60"/>
        <w:ind w:left="714" w:hanging="357"/>
        <w:jc w:val="center"/>
        <w:rPr>
          <w:b/>
        </w:rPr>
      </w:pPr>
      <w:r>
        <w:rPr>
          <w:b/>
        </w:rPr>
        <w:t>Līguma</w:t>
      </w:r>
      <w:r w:rsidRPr="003D5C79">
        <w:rPr>
          <w:b/>
        </w:rPr>
        <w:t xml:space="preserve"> priekšmets</w:t>
      </w:r>
    </w:p>
    <w:p w14:paraId="1EA549BD" w14:textId="2E38CB66" w:rsidR="00A22981" w:rsidRPr="003D5C79" w:rsidRDefault="00A22981" w:rsidP="00A22981">
      <w:pPr>
        <w:numPr>
          <w:ilvl w:val="1"/>
          <w:numId w:val="56"/>
        </w:numPr>
        <w:spacing w:before="60" w:after="60"/>
        <w:ind w:left="567" w:hanging="567"/>
        <w:jc w:val="both"/>
      </w:pPr>
      <w:r w:rsidRPr="003D5C79">
        <w:t xml:space="preserve">Pasūtītājs </w:t>
      </w:r>
      <w:proofErr w:type="spellStart"/>
      <w:r w:rsidRPr="003D5C79">
        <w:t>pasūta</w:t>
      </w:r>
      <w:proofErr w:type="spellEnd"/>
      <w:r w:rsidRPr="003D5C79">
        <w:t xml:space="preserve"> un Izpildītāji apņemas veikt </w:t>
      </w:r>
      <w:r>
        <w:t>aptaujas pakalpojumus</w:t>
      </w:r>
      <w:r w:rsidRPr="003D5C79">
        <w:t>, saskaņā ar Tehnisko specifikāciju (</w:t>
      </w:r>
      <w:r>
        <w:t>Līguma</w:t>
      </w:r>
      <w:r w:rsidRPr="003D5C79">
        <w:t xml:space="preserve"> </w:t>
      </w:r>
      <w:r>
        <w:t>2</w:t>
      </w:r>
      <w:r w:rsidRPr="003D5C79">
        <w:t>.</w:t>
      </w:r>
      <w:r>
        <w:t> </w:t>
      </w:r>
      <w:r w:rsidRPr="003D5C79">
        <w:t xml:space="preserve">pielikums), atbilstoši </w:t>
      </w:r>
      <w:r>
        <w:t>Līguma</w:t>
      </w:r>
      <w:r w:rsidRPr="003D5C79">
        <w:t xml:space="preserve"> ietvaros nosūtītajam uzaicinājumam.</w:t>
      </w:r>
    </w:p>
    <w:p w14:paraId="460A9840" w14:textId="26AF94AD" w:rsidR="00A22981" w:rsidRPr="003D5C79" w:rsidRDefault="00A22981" w:rsidP="00A22981">
      <w:pPr>
        <w:numPr>
          <w:ilvl w:val="1"/>
          <w:numId w:val="56"/>
        </w:numPr>
        <w:spacing w:before="60" w:after="60"/>
        <w:ind w:left="567" w:hanging="567"/>
        <w:jc w:val="both"/>
      </w:pPr>
      <w:r w:rsidRPr="003D5C79">
        <w:t xml:space="preserve">Pasūtītājs </w:t>
      </w:r>
      <w:r>
        <w:t>Līguma</w:t>
      </w:r>
      <w:r w:rsidRPr="003D5C79">
        <w:t xml:space="preserve"> ietvaros nav saistīts ar konkrētu pasūtījumu apjomu un veic pasūtījumus, atbilstoši vajadzībai un finanšu iespējām.</w:t>
      </w:r>
    </w:p>
    <w:p w14:paraId="1F7F98C2" w14:textId="77777777" w:rsidR="00A22981" w:rsidRDefault="00A22981" w:rsidP="00A22981">
      <w:pPr>
        <w:numPr>
          <w:ilvl w:val="1"/>
          <w:numId w:val="56"/>
        </w:numPr>
        <w:spacing w:before="60" w:after="60"/>
        <w:ind w:left="567" w:hanging="567"/>
        <w:jc w:val="both"/>
      </w:pPr>
      <w:r w:rsidRPr="003D5C79">
        <w:t>Izpildītājs Pakalpojumus sniedz pats ar saviem līdzekļiem, iekārtām un citiem nepieciešamajiem resursiem, ja vien to tieši nav uzņēmies Pasūtītājs.</w:t>
      </w:r>
    </w:p>
    <w:p w14:paraId="7D140538" w14:textId="77777777" w:rsidR="00A22981" w:rsidRPr="003D5C79" w:rsidRDefault="00A22981" w:rsidP="00A22981">
      <w:pPr>
        <w:spacing w:before="60" w:after="60"/>
        <w:ind w:left="567"/>
      </w:pPr>
    </w:p>
    <w:p w14:paraId="04191EC6" w14:textId="77777777" w:rsidR="00A22981" w:rsidRPr="003D5C79" w:rsidRDefault="00A22981" w:rsidP="00A22981">
      <w:pPr>
        <w:pStyle w:val="ListParagraph"/>
        <w:numPr>
          <w:ilvl w:val="0"/>
          <w:numId w:val="56"/>
        </w:numPr>
        <w:spacing w:before="60" w:after="60"/>
        <w:ind w:left="714" w:hanging="357"/>
        <w:contextualSpacing w:val="0"/>
        <w:jc w:val="center"/>
        <w:rPr>
          <w:b/>
        </w:rPr>
      </w:pPr>
      <w:r w:rsidRPr="003D5C79">
        <w:rPr>
          <w:b/>
        </w:rPr>
        <w:t>Vispārīgie noteikumi</w:t>
      </w:r>
    </w:p>
    <w:p w14:paraId="52BE34EC" w14:textId="45849813" w:rsidR="00A22981" w:rsidRDefault="00A22981" w:rsidP="00A22981">
      <w:pPr>
        <w:spacing w:before="60" w:after="60"/>
        <w:ind w:left="567"/>
      </w:pPr>
      <w:r>
        <w:t>Līgums</w:t>
      </w:r>
      <w:r w:rsidRPr="003D5C79">
        <w:t xml:space="preserve"> nosaka pasūtījumu veikšanas kārtību un būtiskus </w:t>
      </w:r>
      <w:r w:rsidR="00AE55BF">
        <w:t>iepirkuma priekšmeta izpildes</w:t>
      </w:r>
      <w:r w:rsidRPr="003D5C79">
        <w:t xml:space="preserve"> noteikumus, kas ir saistoši Pusēm visā </w:t>
      </w:r>
      <w:r w:rsidR="00AE55BF">
        <w:t>Līguma</w:t>
      </w:r>
      <w:r w:rsidRPr="003D5C79">
        <w:t xml:space="preserve"> darbības laikā.</w:t>
      </w:r>
    </w:p>
    <w:p w14:paraId="660114E7" w14:textId="77777777" w:rsidR="00A22981" w:rsidRPr="003D5C79" w:rsidRDefault="00A22981" w:rsidP="00A22981">
      <w:pPr>
        <w:spacing w:before="60" w:after="60"/>
        <w:ind w:left="567"/>
      </w:pPr>
    </w:p>
    <w:p w14:paraId="528BD395" w14:textId="77777777" w:rsidR="00A22981" w:rsidRPr="003D5C79" w:rsidRDefault="00A22981" w:rsidP="00A22981">
      <w:pPr>
        <w:numPr>
          <w:ilvl w:val="0"/>
          <w:numId w:val="56"/>
        </w:numPr>
        <w:spacing w:before="60" w:after="60"/>
        <w:ind w:left="714" w:hanging="357"/>
        <w:jc w:val="center"/>
        <w:rPr>
          <w:b/>
          <w:noProof/>
        </w:rPr>
      </w:pPr>
      <w:r w:rsidRPr="003D5C79">
        <w:rPr>
          <w:b/>
          <w:noProof/>
        </w:rPr>
        <w:t>Vienošanās līgumcena un norēķinu kārtība</w:t>
      </w:r>
    </w:p>
    <w:p w14:paraId="5940EA06" w14:textId="1A8B6046" w:rsidR="00A22981" w:rsidRPr="003D5C79" w:rsidRDefault="00A22981" w:rsidP="00A22981">
      <w:pPr>
        <w:numPr>
          <w:ilvl w:val="1"/>
          <w:numId w:val="56"/>
        </w:numPr>
        <w:spacing w:before="60" w:after="60"/>
        <w:ind w:left="567" w:hanging="567"/>
        <w:jc w:val="both"/>
        <w:rPr>
          <w:rFonts w:eastAsia="Calibri"/>
          <w:i/>
          <w:color w:val="FF0000"/>
        </w:rPr>
      </w:pPr>
      <w:r w:rsidRPr="003D5C79">
        <w:t xml:space="preserve">Līgumcena par </w:t>
      </w:r>
      <w:r w:rsidR="00AE55BF">
        <w:t>iepirkuma priekšmeta izpildi</w:t>
      </w:r>
      <w:r w:rsidRPr="003D5C79">
        <w:t xml:space="preserve"> ir atbilstoša Izpildītāja iesniegtajam piedāvājumam konkrētā uzaicinājuma ietvaros un kopumā visā </w:t>
      </w:r>
      <w:r w:rsidR="00AE55BF">
        <w:t>Līguma</w:t>
      </w:r>
      <w:r w:rsidRPr="003D5C79">
        <w:t xml:space="preserve"> darbības laikā nepārsniegs </w:t>
      </w:r>
      <w:r w:rsidR="00AE55BF">
        <w:t>EUR 14 000</w:t>
      </w:r>
      <w:r w:rsidR="00AE55BF">
        <w:rPr>
          <w:b/>
        </w:rPr>
        <w:t xml:space="preserve"> </w:t>
      </w:r>
      <w:r w:rsidRPr="003D5C79">
        <w:t>(četr</w:t>
      </w:r>
      <w:r w:rsidR="00AE55BF">
        <w:t xml:space="preserve">padsmit tūkstoši </w:t>
      </w:r>
      <w:proofErr w:type="spellStart"/>
      <w:r w:rsidR="00AE55BF" w:rsidRPr="00AE55BF">
        <w:rPr>
          <w:i/>
          <w:iCs/>
        </w:rPr>
        <w:t>euro</w:t>
      </w:r>
      <w:proofErr w:type="spellEnd"/>
      <w:r w:rsidR="00AE55BF">
        <w:t xml:space="preserve"> </w:t>
      </w:r>
      <w:r w:rsidRPr="003D5C79">
        <w:t xml:space="preserve">un 00 centi) </w:t>
      </w:r>
      <w:r w:rsidRPr="003D5C79">
        <w:rPr>
          <w:b/>
        </w:rPr>
        <w:t>bez PVN</w:t>
      </w:r>
      <w:r w:rsidRPr="003D5C79">
        <w:t xml:space="preserve"> (turpmāk – Līgumcena).</w:t>
      </w:r>
    </w:p>
    <w:p w14:paraId="2A5EBB6D" w14:textId="77777777" w:rsidR="00A22981" w:rsidRPr="003D5C79" w:rsidRDefault="00A22981" w:rsidP="00A22981">
      <w:pPr>
        <w:numPr>
          <w:ilvl w:val="1"/>
          <w:numId w:val="56"/>
        </w:numPr>
        <w:spacing w:before="60" w:after="60"/>
        <w:ind w:left="567" w:hanging="567"/>
        <w:jc w:val="both"/>
      </w:pPr>
      <w:r w:rsidRPr="003D5C79">
        <w:t>Papildus Līgumcenai Pasūtītājs maksā PVN Latvijas Republikā spēkā esošajos normatīvajos aktos noteiktajā apmērā.</w:t>
      </w:r>
    </w:p>
    <w:p w14:paraId="0F4916DF" w14:textId="031DD7D4" w:rsidR="00A22981" w:rsidRDefault="00A22981" w:rsidP="00A22981">
      <w:pPr>
        <w:numPr>
          <w:ilvl w:val="1"/>
          <w:numId w:val="56"/>
        </w:numPr>
        <w:spacing w:before="60" w:after="60"/>
        <w:ind w:left="567" w:hanging="567"/>
        <w:jc w:val="both"/>
      </w:pPr>
      <w:r w:rsidRPr="003D5C79">
        <w:lastRenderedPageBreak/>
        <w:t>Ja saskaņā ar normatīvajiem aktiem turpmāk tiek grozīta PVN likme</w:t>
      </w:r>
      <w:r w:rsidR="00AE55BF">
        <w:t xml:space="preserve"> </w:t>
      </w:r>
      <w:r w:rsidRPr="003D5C79">
        <w:t xml:space="preserve">vai Izpildītājs tiek reģistrēts ar PVN apliekamo personu reģistrā (vai izslēgts no tā), jebkurš </w:t>
      </w:r>
      <w:r w:rsidR="00AE55BF">
        <w:t>Līgumā</w:t>
      </w:r>
      <w:r w:rsidRPr="003D5C79">
        <w:t xml:space="preserve"> noteikto maksājumu apmērs ar PVN tiek grozīts atbilstoši izmaiņām bez atsevišķas Pušu </w:t>
      </w:r>
      <w:r w:rsidRPr="002308BF">
        <w:t>vienošanās, ņemot par pamatu cenu bez PVN, kas paliek nemainīga.</w:t>
      </w:r>
    </w:p>
    <w:p w14:paraId="037D74D8" w14:textId="576F0952" w:rsidR="00DC4229" w:rsidRDefault="00DC4229" w:rsidP="00A22981">
      <w:pPr>
        <w:numPr>
          <w:ilvl w:val="1"/>
          <w:numId w:val="56"/>
        </w:numPr>
        <w:spacing w:before="60" w:after="60"/>
        <w:ind w:left="567" w:hanging="567"/>
        <w:jc w:val="both"/>
      </w:pPr>
      <w:r>
        <w:rPr>
          <w:bCs/>
          <w:color w:val="000000"/>
        </w:rPr>
        <w:t>Izpildītājs</w:t>
      </w:r>
      <w:r w:rsidRPr="001F5E20">
        <w:rPr>
          <w:bCs/>
          <w:color w:val="000000"/>
        </w:rPr>
        <w:t xml:space="preserve"> </w:t>
      </w:r>
      <w:r w:rsidRPr="001F5E20">
        <w:t>iesniedz Pasūtītājam elektroniski strukturētu e-rēķinu, nosūtot to uz P</w:t>
      </w:r>
      <w:r>
        <w:t>asūtītāja</w:t>
      </w:r>
      <w:r w:rsidRPr="001F5E20">
        <w:t xml:space="preserve"> </w:t>
      </w:r>
      <w:proofErr w:type="spellStart"/>
      <w:r w:rsidRPr="001F5E20">
        <w:t>apakšadresi</w:t>
      </w:r>
      <w:proofErr w:type="spellEnd"/>
      <w:r>
        <w:t>:</w:t>
      </w:r>
      <w:r w:rsidRPr="001F5E20">
        <w:t xml:space="preserve"> </w:t>
      </w:r>
      <w:r w:rsidRPr="001F5E20">
        <w:rPr>
          <w:rStyle w:val="FontStyle46"/>
          <w:rFonts w:ascii="Times New Roman" w:hAnsi="Times New Roman"/>
          <w:sz w:val="24"/>
          <w:szCs w:val="24"/>
        </w:rPr>
        <w:t>EINVOICE@90000433377</w:t>
      </w:r>
      <w:r w:rsidRPr="001F5E20">
        <w:t xml:space="preserve"> </w:t>
      </w:r>
      <w:r w:rsidRPr="001F5E20">
        <w:rPr>
          <w:bCs/>
          <w:color w:val="000000"/>
        </w:rPr>
        <w:t xml:space="preserve">par sniegtajiem </w:t>
      </w:r>
      <w:r>
        <w:rPr>
          <w:bCs/>
          <w:color w:val="000000"/>
        </w:rPr>
        <w:t>P</w:t>
      </w:r>
      <w:r w:rsidRPr="001F5E20">
        <w:rPr>
          <w:bCs/>
          <w:color w:val="000000"/>
        </w:rPr>
        <w:t>akalpojumiem</w:t>
      </w:r>
      <w:r>
        <w:rPr>
          <w:bCs/>
          <w:color w:val="000000"/>
        </w:rPr>
        <w:t>.</w:t>
      </w:r>
    </w:p>
    <w:p w14:paraId="357E5BDB" w14:textId="347CC743" w:rsidR="00A22981" w:rsidRPr="003D5C79" w:rsidRDefault="00A22981" w:rsidP="00A22981">
      <w:pPr>
        <w:numPr>
          <w:ilvl w:val="1"/>
          <w:numId w:val="56"/>
        </w:numPr>
        <w:spacing w:before="60" w:after="60"/>
        <w:ind w:left="567" w:hanging="567"/>
        <w:jc w:val="both"/>
      </w:pPr>
      <w:r w:rsidRPr="003D5C79">
        <w:t>Līgumcenā ir iekļautas visas izmaksas, kas saistītas ar</w:t>
      </w:r>
      <w:r w:rsidR="00AE55BF">
        <w:t xml:space="preserve"> iepirkuma priekšmeta</w:t>
      </w:r>
      <w:r w:rsidRPr="003D5C79">
        <w:t xml:space="preserve"> izpildi, visi nodokļi un nodevas, kas attiecas uz </w:t>
      </w:r>
      <w:r w:rsidR="00AE55BF">
        <w:t>iepirkuma priekšmetu</w:t>
      </w:r>
      <w:r w:rsidRPr="003D5C79">
        <w:t xml:space="preserve"> un Izpildītāju kā </w:t>
      </w:r>
      <w:r w:rsidR="00AE55BF">
        <w:t>iepirkuma priekšmeta</w:t>
      </w:r>
      <w:r w:rsidRPr="003D5C79">
        <w:t xml:space="preserve"> </w:t>
      </w:r>
      <w:r w:rsidR="00AE55BF">
        <w:t>izpildītāju</w:t>
      </w:r>
      <w:r w:rsidRPr="003D5C79">
        <w:t>, izņemot PVN, kas tiek norādīts atsevišķi.</w:t>
      </w:r>
    </w:p>
    <w:p w14:paraId="4B96AF4F" w14:textId="17A424F9" w:rsidR="00A22981" w:rsidRPr="003D5C79" w:rsidRDefault="00A22981" w:rsidP="00A22981">
      <w:pPr>
        <w:numPr>
          <w:ilvl w:val="1"/>
          <w:numId w:val="56"/>
        </w:numPr>
        <w:spacing w:before="60" w:after="60"/>
        <w:ind w:left="567" w:hanging="567"/>
        <w:jc w:val="both"/>
      </w:pPr>
      <w:r w:rsidRPr="003D5C79">
        <w:t xml:space="preserve">Pasūtītājs samaksu par </w:t>
      </w:r>
      <w:r w:rsidR="00AE55BF">
        <w:t>iepirkuma priekšmetu</w:t>
      </w:r>
      <w:r w:rsidRPr="003D5C79">
        <w:t xml:space="preserve"> veic ar pārskaitījumu uz Izpildītāja </w:t>
      </w:r>
      <w:r w:rsidR="00AE55BF">
        <w:t>Līgumā</w:t>
      </w:r>
      <w:r w:rsidRPr="003D5C79">
        <w:t xml:space="preserve"> norādīto bankas kontu </w:t>
      </w:r>
      <w:r w:rsidRPr="006A2691">
        <w:rPr>
          <w:bCs/>
        </w:rPr>
        <w:t>10 (desmit)</w:t>
      </w:r>
      <w:r w:rsidRPr="00D66DF0">
        <w:rPr>
          <w:bCs/>
        </w:rPr>
        <w:t xml:space="preserve"> darba dienu laikā</w:t>
      </w:r>
      <w:r w:rsidRPr="003D5C79">
        <w:t xml:space="preserve"> no Izpildītāja izrakstīta rēķina un Pušu abpusēji parakstīta </w:t>
      </w:r>
      <w:r w:rsidR="00AE55BF">
        <w:t>iepirkuma priekšmeta</w:t>
      </w:r>
      <w:r w:rsidRPr="003D5C79">
        <w:t xml:space="preserve"> pieņemšanas – nodošanas akta saņemšanas dienas.</w:t>
      </w:r>
      <w:r w:rsidRPr="003D5C79">
        <w:rPr>
          <w:noProof/>
        </w:rPr>
        <w:t xml:space="preserve"> Izrakstot rēķinu, tajā obligāti </w:t>
      </w:r>
      <w:r w:rsidRPr="006C20F2">
        <w:rPr>
          <w:noProof/>
        </w:rPr>
        <w:t xml:space="preserve">jānorāda Pasūtītāja </w:t>
      </w:r>
      <w:r w:rsidR="00AE55BF">
        <w:rPr>
          <w:noProof/>
        </w:rPr>
        <w:t>Līguma</w:t>
      </w:r>
      <w:r w:rsidRPr="006C20F2">
        <w:rPr>
          <w:noProof/>
        </w:rPr>
        <w:t xml:space="preserve"> numurs, datums </w:t>
      </w:r>
      <w:r w:rsidRPr="006C20F2">
        <w:t>un Pasūtītāja kontaktpersona</w:t>
      </w:r>
      <w:r>
        <w:t>.</w:t>
      </w:r>
    </w:p>
    <w:p w14:paraId="6ED056DE" w14:textId="103CC81E" w:rsidR="00A22981" w:rsidRDefault="00A22981" w:rsidP="00A22981">
      <w:pPr>
        <w:numPr>
          <w:ilvl w:val="1"/>
          <w:numId w:val="56"/>
        </w:numPr>
        <w:spacing w:before="60" w:after="60"/>
        <w:ind w:left="567" w:hanging="567"/>
        <w:jc w:val="both"/>
        <w:rPr>
          <w:noProof/>
        </w:rPr>
      </w:pPr>
      <w:r w:rsidRPr="003D5C79">
        <w:t xml:space="preserve">Ja </w:t>
      </w:r>
      <w:r w:rsidR="00AE55BF">
        <w:t>Līgumā</w:t>
      </w:r>
      <w:r w:rsidRPr="003D5C79">
        <w:t xml:space="preserve"> noteikto maksājumu veikšanas brīdī pastāv kāda Izpildītāja parāda saistība pret Pasūtītāju, kas izriet no </w:t>
      </w:r>
      <w:r w:rsidR="00AE55BF">
        <w:t>L</w:t>
      </w:r>
      <w:r w:rsidRPr="003D5C79">
        <w:t>īguma neizpildes, Pasūtītājs ir tiesīgs to vienpusēji ieturēt, veicot norēķinus.</w:t>
      </w:r>
    </w:p>
    <w:p w14:paraId="177CDE8E" w14:textId="6DD9689F" w:rsidR="00A22981" w:rsidRPr="003D5C79" w:rsidRDefault="00A22981" w:rsidP="00B034C4">
      <w:pPr>
        <w:numPr>
          <w:ilvl w:val="1"/>
          <w:numId w:val="56"/>
        </w:numPr>
        <w:spacing w:before="60" w:after="60"/>
        <w:ind w:left="567" w:hanging="567"/>
        <w:jc w:val="both"/>
      </w:pPr>
      <w:r w:rsidRPr="00985468">
        <w:t xml:space="preserve">Par samaksas dienu tiek uzskatīta diena, kurā Pasūtītājs veicis bankas pārskaitījumu par </w:t>
      </w:r>
      <w:r w:rsidR="00AE55BF">
        <w:t>iepirkuma priek</w:t>
      </w:r>
      <w:r w:rsidR="00D82C3A">
        <w:t>š</w:t>
      </w:r>
      <w:r w:rsidR="00AE55BF">
        <w:t>meta izpildi</w:t>
      </w:r>
      <w:r w:rsidRPr="00985468">
        <w:t xml:space="preserve"> uz Izpildītāja rēķinā norādīto norēķinu kontu.</w:t>
      </w:r>
    </w:p>
    <w:p w14:paraId="3C21EDF5" w14:textId="77777777" w:rsidR="00A22981" w:rsidRPr="003D5C79" w:rsidRDefault="00A22981" w:rsidP="00A22981">
      <w:pPr>
        <w:spacing w:before="60" w:after="60"/>
        <w:ind w:left="1004"/>
      </w:pPr>
    </w:p>
    <w:p w14:paraId="7CB292FD" w14:textId="28F15F61" w:rsidR="00A22981" w:rsidRPr="00B034C4" w:rsidRDefault="00A35B39" w:rsidP="00B034C4">
      <w:pPr>
        <w:pStyle w:val="ListParagraph"/>
        <w:numPr>
          <w:ilvl w:val="0"/>
          <w:numId w:val="56"/>
        </w:numPr>
        <w:spacing w:before="60" w:after="60"/>
        <w:ind w:left="1560" w:hanging="361"/>
        <w:jc w:val="center"/>
        <w:rPr>
          <w:b/>
        </w:rPr>
      </w:pPr>
      <w:r w:rsidRPr="00B034C4">
        <w:rPr>
          <w:b/>
        </w:rPr>
        <w:t>Iepirkuma priekšmeta izpildes</w:t>
      </w:r>
      <w:r w:rsidR="00A22981" w:rsidRPr="00B034C4">
        <w:rPr>
          <w:b/>
        </w:rPr>
        <w:t xml:space="preserve"> pieņemšana un kvalitātes prasības </w:t>
      </w:r>
    </w:p>
    <w:p w14:paraId="69BDDC95" w14:textId="706AE0E0" w:rsidR="00A22981" w:rsidRPr="003D5C79" w:rsidRDefault="00A22981" w:rsidP="00A22981">
      <w:pPr>
        <w:numPr>
          <w:ilvl w:val="1"/>
          <w:numId w:val="56"/>
        </w:numPr>
        <w:spacing w:before="60" w:after="60"/>
        <w:ind w:left="567" w:hanging="567"/>
        <w:jc w:val="both"/>
      </w:pPr>
      <w:r w:rsidRPr="003D5C79">
        <w:t xml:space="preserve">Izpildītājs </w:t>
      </w:r>
      <w:r w:rsidR="00A35B39">
        <w:t>iepirkuma priekšmeta izpildi</w:t>
      </w:r>
      <w:r w:rsidRPr="003D5C79">
        <w:t xml:space="preserve"> Pasūtītājam veic ne vēlāk kā </w:t>
      </w:r>
      <w:r w:rsidR="00A35B39">
        <w:t>L</w:t>
      </w:r>
      <w:r w:rsidRPr="003D5C79">
        <w:t xml:space="preserve">īgumā noteiktajā termiņā, iepriekš savstarpēji saskaņojot konkrētu </w:t>
      </w:r>
      <w:r w:rsidR="00A35B39">
        <w:t>iepirkuma priekšmeta izpildes</w:t>
      </w:r>
      <w:r w:rsidRPr="003D5C79">
        <w:t xml:space="preserve"> pieņemšanas</w:t>
      </w:r>
      <w:r>
        <w:t> </w:t>
      </w:r>
      <w:r w:rsidRPr="003D5C79">
        <w:t>–</w:t>
      </w:r>
      <w:r>
        <w:t> </w:t>
      </w:r>
      <w:r w:rsidRPr="00A27057">
        <w:t>nodošanas vietu un laiku.</w:t>
      </w:r>
      <w:r w:rsidRPr="003D5C79">
        <w:t xml:space="preserve"> </w:t>
      </w:r>
    </w:p>
    <w:p w14:paraId="33C436E4" w14:textId="47635A94" w:rsidR="00A22981" w:rsidRPr="003D5C79" w:rsidRDefault="00A35B39" w:rsidP="00A22981">
      <w:pPr>
        <w:pStyle w:val="ListParagraph"/>
        <w:numPr>
          <w:ilvl w:val="1"/>
          <w:numId w:val="56"/>
        </w:numPr>
        <w:spacing w:before="60" w:after="60"/>
        <w:ind w:left="540" w:hanging="540"/>
        <w:contextualSpacing w:val="0"/>
        <w:jc w:val="both"/>
      </w:pPr>
      <w:r>
        <w:t>Veicot iepirkuma priekšmeta izpildi</w:t>
      </w:r>
      <w:r w:rsidR="00A22981" w:rsidRPr="003D5C79">
        <w:t xml:space="preserve">, Izpildītājam ir saistoši Pasūtītāja norādījumi attiecībā uz </w:t>
      </w:r>
      <w:r>
        <w:t>iepirkuma priekšmeta izpildes</w:t>
      </w:r>
      <w:r w:rsidR="00A22981" w:rsidRPr="003D5C79">
        <w:t xml:space="preserve"> kvalitāti, tā saturu un termiņiem. </w:t>
      </w:r>
      <w:r>
        <w:t>Iepirkuma priekšmeta</w:t>
      </w:r>
      <w:r w:rsidR="00A22981" w:rsidRPr="003D5C79">
        <w:t xml:space="preserve"> izpildes detaļas Pušu kontaktpersonas var precizēt elektroniski (e-pastā) vai telefoniski.</w:t>
      </w:r>
    </w:p>
    <w:p w14:paraId="097A9ED9" w14:textId="488F9598" w:rsidR="00A22981" w:rsidRDefault="00A35B39" w:rsidP="00A22981">
      <w:pPr>
        <w:pStyle w:val="ListParagraph"/>
        <w:numPr>
          <w:ilvl w:val="1"/>
          <w:numId w:val="56"/>
        </w:numPr>
        <w:spacing w:before="60" w:after="60"/>
        <w:ind w:left="540" w:hanging="540"/>
        <w:contextualSpacing w:val="0"/>
        <w:jc w:val="both"/>
      </w:pPr>
      <w:r>
        <w:t>Iepirkuma priekšmeta</w:t>
      </w:r>
      <w:r w:rsidR="00A22981" w:rsidRPr="002E2225">
        <w:t xml:space="preserve"> izpildes gala rezultāts ir datu korelāciju tabulas MS Excel (.</w:t>
      </w:r>
      <w:proofErr w:type="spellStart"/>
      <w:r w:rsidR="00A22981" w:rsidRPr="002E2225">
        <w:t>xls</w:t>
      </w:r>
      <w:proofErr w:type="spellEnd"/>
      <w:r w:rsidR="00A22981" w:rsidRPr="002E2225">
        <w:t>) formātā</w:t>
      </w:r>
      <w:r w:rsidR="00A22981">
        <w:t xml:space="preserve"> (vai cits formāts pēc vienošanās)</w:t>
      </w:r>
      <w:r w:rsidR="00A22981" w:rsidRPr="002E2225">
        <w:t xml:space="preserve"> un rakstiska </w:t>
      </w:r>
      <w:r>
        <w:t>prezentācija</w:t>
      </w:r>
      <w:r w:rsidR="00A22981" w:rsidRPr="002E2225">
        <w:t>, kas ietver analītisku galveno rezultātu kopsavilkumu un to atspoguļojumu grafiskā veidā (turpmāk – Nodevum</w:t>
      </w:r>
      <w:r w:rsidR="00F24AF5">
        <w:t>s</w:t>
      </w:r>
      <w:r w:rsidR="00A22981" w:rsidRPr="002E2225">
        <w:t>).</w:t>
      </w:r>
    </w:p>
    <w:p w14:paraId="52DA0327" w14:textId="31632911" w:rsidR="00302A70" w:rsidRDefault="00302A70" w:rsidP="00A22981">
      <w:pPr>
        <w:pStyle w:val="ListParagraph"/>
        <w:numPr>
          <w:ilvl w:val="1"/>
          <w:numId w:val="56"/>
        </w:numPr>
        <w:spacing w:before="60" w:after="60"/>
        <w:ind w:left="540" w:hanging="540"/>
        <w:contextualSpacing w:val="0"/>
        <w:jc w:val="both"/>
      </w:pPr>
      <w:r>
        <w:t xml:space="preserve">Izpildītājam ir pienākums prezentēt Nodevumu Pasūtītāja organizētajā pasākumā 12.11.2026. Rīgā. Pasūtītājs sniedz informāciju </w:t>
      </w:r>
      <w:r w:rsidR="00EA7C57">
        <w:t xml:space="preserve">Izpildītājam </w:t>
      </w:r>
      <w:r>
        <w:t xml:space="preserve">par konkrētu pasākuma norises laiku un vietu līdz 01.11.2026.  </w:t>
      </w:r>
    </w:p>
    <w:p w14:paraId="402CB264" w14:textId="4FDC2C34" w:rsidR="00A22981" w:rsidRDefault="00A22981" w:rsidP="00A22981">
      <w:pPr>
        <w:pStyle w:val="ListParagraph"/>
        <w:numPr>
          <w:ilvl w:val="1"/>
          <w:numId w:val="56"/>
        </w:numPr>
        <w:spacing w:before="60" w:after="60"/>
        <w:ind w:left="540" w:hanging="540"/>
        <w:contextualSpacing w:val="0"/>
        <w:jc w:val="both"/>
      </w:pPr>
      <w:r w:rsidRPr="009228B8">
        <w:t xml:space="preserve">Izpildītājs iesniedz Nodevumu Pasūtītājam elektroniski, nosūtot uz </w:t>
      </w:r>
      <w:r>
        <w:t xml:space="preserve">Līgumā </w:t>
      </w:r>
      <w:r w:rsidRPr="009228B8">
        <w:t xml:space="preserve">norādīto Pasūtītāja </w:t>
      </w:r>
      <w:r>
        <w:t xml:space="preserve">kontaktpersonas </w:t>
      </w:r>
      <w:r w:rsidRPr="009228B8">
        <w:t>e-pasta adresi</w:t>
      </w:r>
      <w:r>
        <w:t xml:space="preserve"> (vai pēc vienošanās, iesniedzot datu nesējā klātienē)</w:t>
      </w:r>
      <w:r w:rsidRPr="009228B8">
        <w:t xml:space="preserve"> kopā ar atbilstoši </w:t>
      </w:r>
      <w:r w:rsidR="00A35B39">
        <w:t>Līguma</w:t>
      </w:r>
      <w:r w:rsidRPr="009228B8">
        <w:t xml:space="preserve"> 2.</w:t>
      </w:r>
      <w:r>
        <w:t> </w:t>
      </w:r>
      <w:r w:rsidRPr="009228B8">
        <w:t>pielikumam sagatavotu un elektroniski parakstītu pieņemšanas</w:t>
      </w:r>
      <w:r>
        <w:t> </w:t>
      </w:r>
      <w:r w:rsidRPr="003D5C79">
        <w:t>–</w:t>
      </w:r>
      <w:r>
        <w:t> </w:t>
      </w:r>
      <w:r w:rsidRPr="009228B8">
        <w:t>nodošanas aktu.</w:t>
      </w:r>
    </w:p>
    <w:p w14:paraId="0DC46BB7" w14:textId="2D7B4675" w:rsidR="00A22981" w:rsidRPr="003D5C79" w:rsidRDefault="00A35B39" w:rsidP="00A22981">
      <w:pPr>
        <w:pStyle w:val="ListParagraph"/>
        <w:numPr>
          <w:ilvl w:val="1"/>
          <w:numId w:val="56"/>
        </w:numPr>
        <w:spacing w:before="60" w:after="60"/>
        <w:ind w:left="540" w:hanging="540"/>
        <w:contextualSpacing w:val="0"/>
        <w:jc w:val="both"/>
      </w:pPr>
      <w:r>
        <w:t>Iepirkuma priekšmeta izpildes</w:t>
      </w:r>
      <w:r w:rsidR="00A22981" w:rsidRPr="003D5C79">
        <w:t xml:space="preserve"> pieņemšana</w:t>
      </w:r>
      <w:r w:rsidR="00A22981">
        <w:t> </w:t>
      </w:r>
      <w:r w:rsidR="00A22981" w:rsidRPr="003D5C79">
        <w:t>–</w:t>
      </w:r>
      <w:r w:rsidR="00A22981">
        <w:t> </w:t>
      </w:r>
      <w:r w:rsidR="00A22981" w:rsidRPr="003D5C79">
        <w:t xml:space="preserve">nodošana tiek noformēta ar </w:t>
      </w:r>
      <w:r>
        <w:t>Iepirkuma priekšmeta izpildes</w:t>
      </w:r>
      <w:r w:rsidR="00A22981" w:rsidRPr="003D5C79">
        <w:t xml:space="preserve"> pieņemšanas</w:t>
      </w:r>
      <w:r w:rsidR="00A22981">
        <w:t> </w:t>
      </w:r>
      <w:r w:rsidR="00A22981" w:rsidRPr="003D5C79">
        <w:t>–</w:t>
      </w:r>
      <w:r w:rsidR="00A22981">
        <w:t> </w:t>
      </w:r>
      <w:r w:rsidR="00A22981" w:rsidRPr="003D5C79">
        <w:t xml:space="preserve">nodošanas akta </w:t>
      </w:r>
      <w:r w:rsidR="00A22981">
        <w:t>un</w:t>
      </w:r>
      <w:r w:rsidR="00A22981" w:rsidRPr="003D5C79">
        <w:t xml:space="preserve"> Izpildītāja izrakstīta rēķina abpusēju parakstīšanu.</w:t>
      </w:r>
    </w:p>
    <w:p w14:paraId="15BB017D" w14:textId="6FF9F373" w:rsidR="00A22981" w:rsidRPr="003D5C79" w:rsidRDefault="00A35B39" w:rsidP="00A22981">
      <w:pPr>
        <w:pStyle w:val="ListParagraph"/>
        <w:numPr>
          <w:ilvl w:val="1"/>
          <w:numId w:val="56"/>
        </w:numPr>
        <w:spacing w:before="60" w:after="60"/>
        <w:ind w:left="540" w:hanging="540"/>
        <w:contextualSpacing w:val="0"/>
        <w:jc w:val="both"/>
      </w:pPr>
      <w:r>
        <w:t>Iepirkuma priekšmeta izpildes</w:t>
      </w:r>
      <w:r w:rsidR="00A22981" w:rsidRPr="003D5C79">
        <w:t xml:space="preserve"> ietvaros</w:t>
      </w:r>
      <w:r>
        <w:t xml:space="preserve"> </w:t>
      </w:r>
      <w:r w:rsidRPr="003D5C79">
        <w:t>Pasūtītājam tiek atvēlētas vismaz</w:t>
      </w:r>
      <w:r w:rsidRPr="003D5C79">
        <w:rPr>
          <w:b/>
        </w:rPr>
        <w:t xml:space="preserve"> </w:t>
      </w:r>
      <w:r w:rsidRPr="003D5C79">
        <w:t xml:space="preserve">5 (piecas) darba dienas </w:t>
      </w:r>
      <w:r w:rsidR="00083B45">
        <w:t>iepirkuma priekšmeta izpildes</w:t>
      </w:r>
      <w:r w:rsidRPr="003D5C79">
        <w:t xml:space="preserve"> atbilstības izvērtēšanai</w:t>
      </w:r>
      <w:r w:rsidR="00A22981" w:rsidRPr="003D5C79">
        <w:t xml:space="preserve"> pēc </w:t>
      </w:r>
      <w:r w:rsidR="00F24AF5">
        <w:t>Nodevuma</w:t>
      </w:r>
      <w:r w:rsidR="00A22981" w:rsidRPr="003D5C79">
        <w:t xml:space="preserve"> saņemšanas dienas.</w:t>
      </w:r>
    </w:p>
    <w:p w14:paraId="4234CD16" w14:textId="2FB3BA69" w:rsidR="00A22981" w:rsidRPr="003D5C79" w:rsidRDefault="00A22981" w:rsidP="00A22981">
      <w:pPr>
        <w:pStyle w:val="ListParagraph"/>
        <w:numPr>
          <w:ilvl w:val="1"/>
          <w:numId w:val="56"/>
        </w:numPr>
        <w:spacing w:before="60" w:after="60"/>
        <w:ind w:left="540" w:hanging="540"/>
        <w:contextualSpacing w:val="0"/>
        <w:jc w:val="both"/>
      </w:pPr>
      <w:r w:rsidRPr="003D5C79">
        <w:t xml:space="preserve">Vienlaicīgi ar </w:t>
      </w:r>
      <w:r w:rsidR="00083B45">
        <w:t>iepirkuma priekšmeta izpildi</w:t>
      </w:r>
      <w:r w:rsidRPr="003D5C79">
        <w:t xml:space="preserve"> Izpildītājs nodod Pasūtītājam visu ar </w:t>
      </w:r>
      <w:r w:rsidR="004053DD">
        <w:t>iepirkuma priekšmeta izpildi</w:t>
      </w:r>
      <w:r w:rsidRPr="003D5C79">
        <w:t xml:space="preserve"> saistīto dokumentāciju</w:t>
      </w:r>
      <w:r w:rsidR="00850023">
        <w:t>.</w:t>
      </w:r>
    </w:p>
    <w:p w14:paraId="7EAC9310" w14:textId="19785E55" w:rsidR="00A22981" w:rsidRPr="003D5C79" w:rsidRDefault="00A22981" w:rsidP="00A22981">
      <w:pPr>
        <w:pStyle w:val="ListParagraph"/>
        <w:numPr>
          <w:ilvl w:val="1"/>
          <w:numId w:val="56"/>
        </w:numPr>
        <w:spacing w:before="60" w:after="60"/>
        <w:ind w:left="540" w:hanging="540"/>
        <w:contextualSpacing w:val="0"/>
        <w:jc w:val="both"/>
      </w:pPr>
      <w:r w:rsidRPr="003D5C79">
        <w:lastRenderedPageBreak/>
        <w:t xml:space="preserve">Ja Pasūtītājs konstatē </w:t>
      </w:r>
      <w:r w:rsidR="004053DD">
        <w:t>iepirkuma priekšmeta</w:t>
      </w:r>
      <w:r w:rsidRPr="003D5C79">
        <w:t xml:space="preserve"> neatbilstību </w:t>
      </w:r>
      <w:r w:rsidR="004053DD">
        <w:t>L</w:t>
      </w:r>
      <w:r w:rsidRPr="003D5C79">
        <w:t>īguma</w:t>
      </w:r>
      <w:r w:rsidR="004053DD">
        <w:t>m un tā pielikumiem</w:t>
      </w:r>
      <w:r w:rsidRPr="003D5C79">
        <w:t xml:space="preserve"> vai spēkā esošo normatīvo aktu prasībām, Pasūtītājam ir tiesības </w:t>
      </w:r>
      <w:r w:rsidR="004053DD">
        <w:t>Līguma</w:t>
      </w:r>
      <w:r w:rsidRPr="003D5C79">
        <w:t xml:space="preserve"> 6.</w:t>
      </w:r>
      <w:r>
        <w:t>7</w:t>
      </w:r>
      <w:r w:rsidRPr="003D5C79">
        <w:t>.</w:t>
      </w:r>
      <w:r>
        <w:t> apakš</w:t>
      </w:r>
      <w:r w:rsidRPr="003D5C79">
        <w:t>punktā minētajā termiņā iesniegt Izpildītājam pretenziju, tādējādi informējot Izpildītāju par nepieciešamajiem papildinājumiem un labojumiem, un norād</w:t>
      </w:r>
      <w:r>
        <w:t>īt</w:t>
      </w:r>
      <w:r w:rsidRPr="003D5C79">
        <w:t xml:space="preserve"> termiņu pretenzijā norādīto trūkumu novēršanai. Šādā gadījumā Izpildītājam ir pienākums Pasūtītāja pretenzijā norādītajā termiņā novērst minētās neatbilstības un nepilnības un atkārtoti iesniegt Pasūtītājam saskaņošanai </w:t>
      </w:r>
      <w:r w:rsidR="00F24AF5">
        <w:t>Nodevumu</w:t>
      </w:r>
      <w:r w:rsidRPr="003D5C79">
        <w:t xml:space="preserve"> vai tā daļas</w:t>
      </w:r>
      <w:r w:rsidR="00F24AF5">
        <w:t>.</w:t>
      </w:r>
      <w:r w:rsidRPr="003D5C79">
        <w:t xml:space="preserve"> </w:t>
      </w:r>
      <w:r w:rsidR="00F24AF5">
        <w:t>I</w:t>
      </w:r>
      <w:r w:rsidRPr="003D5C79">
        <w:t xml:space="preserve">zpildes faktu apliecina Pušu parakstīts </w:t>
      </w:r>
      <w:r w:rsidR="004053DD">
        <w:t>Iepirkuma priekšmeta izpildes</w:t>
      </w:r>
      <w:r w:rsidRPr="003D5C79">
        <w:t xml:space="preserve"> pieņemšanas</w:t>
      </w:r>
      <w:r>
        <w:t> </w:t>
      </w:r>
      <w:r w:rsidRPr="003D5C79">
        <w:t>–</w:t>
      </w:r>
      <w:r>
        <w:t> </w:t>
      </w:r>
      <w:r w:rsidRPr="00A27057">
        <w:t>nodošanas</w:t>
      </w:r>
      <w:r w:rsidRPr="003D5C79">
        <w:t xml:space="preserve"> akts.</w:t>
      </w:r>
    </w:p>
    <w:p w14:paraId="3D92D75B" w14:textId="4DDD0987" w:rsidR="00A22981" w:rsidRPr="003D5C79" w:rsidRDefault="00A22981" w:rsidP="00A22981">
      <w:pPr>
        <w:pStyle w:val="ListParagraph"/>
        <w:numPr>
          <w:ilvl w:val="1"/>
          <w:numId w:val="56"/>
        </w:numPr>
        <w:ind w:left="540" w:hanging="540"/>
        <w:contextualSpacing w:val="0"/>
        <w:jc w:val="both"/>
      </w:pPr>
      <w:r w:rsidRPr="003D5C79">
        <w:t xml:space="preserve">Izpildītājam ir pienākums patstāvīgi segt visas izmaksas, kas tam radušās saistībā ar veiktajiem papildinājumiem un labojumiem, ja tie neatbilst iepriekš ar Pasūtītāju saskaņotajam </w:t>
      </w:r>
      <w:r w:rsidR="004053DD">
        <w:t>Līgumam</w:t>
      </w:r>
      <w:r w:rsidRPr="003D5C79">
        <w:t>.</w:t>
      </w:r>
    </w:p>
    <w:p w14:paraId="455C925A" w14:textId="03052B80" w:rsidR="00A22981" w:rsidRPr="003D5C79" w:rsidRDefault="00A22981" w:rsidP="00A22981">
      <w:pPr>
        <w:pStyle w:val="ListParagraph"/>
        <w:numPr>
          <w:ilvl w:val="1"/>
          <w:numId w:val="56"/>
        </w:numPr>
        <w:ind w:left="540" w:hanging="540"/>
        <w:contextualSpacing w:val="0"/>
        <w:jc w:val="both"/>
      </w:pPr>
      <w:r w:rsidRPr="003D5C79">
        <w:t xml:space="preserve">Par neparedzētiem </w:t>
      </w:r>
      <w:r w:rsidR="004053DD">
        <w:t>ar iepirkuma priekšmeta izpildi saistītiem darbiem</w:t>
      </w:r>
      <w:r w:rsidRPr="003D5C79">
        <w:t xml:space="preserve">, kas nepieciešami </w:t>
      </w:r>
      <w:r w:rsidR="004053DD">
        <w:t>L</w:t>
      </w:r>
      <w:r w:rsidRPr="003D5C79">
        <w:t xml:space="preserve">īguma pilnīgai izpildei, risku uzņemas Izpildītājs, tai skaitā </w:t>
      </w:r>
      <w:r>
        <w:t xml:space="preserve">par </w:t>
      </w:r>
      <w:r w:rsidRPr="003D5C79">
        <w:t>neparedzēto darbu izmaks</w:t>
      </w:r>
      <w:r>
        <w:t>ām</w:t>
      </w:r>
      <w:r w:rsidRPr="003D5C79">
        <w:t xml:space="preserve">, kas nav iekļautas Līgumcenā, bet ir absolūti nepieciešamas </w:t>
      </w:r>
      <w:r w:rsidR="004053DD">
        <w:t>L</w:t>
      </w:r>
      <w:r w:rsidRPr="003D5C79">
        <w:t>īguma  priekšmeta izpildei noteiktajā apjomā, kvalitātē un termiņā un kas izriet no Līguma priekšmeta arī tad, ja tās nav tieši norādītas Līgumā.</w:t>
      </w:r>
    </w:p>
    <w:p w14:paraId="0B676DCD" w14:textId="3434A35F" w:rsidR="00A22981" w:rsidRPr="003D5C79" w:rsidRDefault="00A22981" w:rsidP="00A22981">
      <w:pPr>
        <w:pStyle w:val="ListParagraph"/>
        <w:numPr>
          <w:ilvl w:val="1"/>
          <w:numId w:val="56"/>
        </w:numPr>
        <w:ind w:left="540" w:hanging="540"/>
        <w:contextualSpacing w:val="0"/>
        <w:jc w:val="both"/>
      </w:pPr>
      <w:r w:rsidRPr="003D5C79">
        <w:t xml:space="preserve">Ja Pasūtītājs atkārtoti konstatē </w:t>
      </w:r>
      <w:r w:rsidR="004053DD">
        <w:t>iepirkuma priekšmeta</w:t>
      </w:r>
      <w:r w:rsidRPr="003D5C79">
        <w:t xml:space="preserve"> izpildījuma neatbilstību vai Izpildītājs noteiktajos termiņos nenovērš nepilnības, kā arī ja Izpildītājs atkārtoti</w:t>
      </w:r>
      <w:r w:rsidR="00D82C3A">
        <w:t xml:space="preserve"> iepirkuma priekšmetu neizpilda Līgumā</w:t>
      </w:r>
      <w:r w:rsidRPr="003D5C79">
        <w:t xml:space="preserve"> noteiktajā termiņā un kvalitātē, Pasūtītājs ir tiesīgs:</w:t>
      </w:r>
    </w:p>
    <w:p w14:paraId="19EC028E" w14:textId="03C4BF2E" w:rsidR="00A22981" w:rsidRPr="003D5C79" w:rsidRDefault="00A22981" w:rsidP="00A22981">
      <w:pPr>
        <w:pStyle w:val="ListParagraph"/>
        <w:numPr>
          <w:ilvl w:val="2"/>
          <w:numId w:val="56"/>
        </w:numPr>
        <w:ind w:left="1418" w:hanging="851"/>
        <w:contextualSpacing w:val="0"/>
        <w:jc w:val="both"/>
      </w:pPr>
      <w:r w:rsidRPr="003D5C79">
        <w:t>iesaistīt neatbilstību un trūkumu novēršanā trešo personu</w:t>
      </w:r>
      <w:r w:rsidR="00D82C3A">
        <w:t>,</w:t>
      </w:r>
      <w:r w:rsidRPr="003D5C79">
        <w:t xml:space="preserve"> un šo</w:t>
      </w:r>
      <w:r w:rsidR="00D82C3A">
        <w:t xml:space="preserve"> trūkumu novēršanas</w:t>
      </w:r>
      <w:r w:rsidRPr="003D5C79">
        <w:t xml:space="preserve"> darbu izmaksas ieturēt no Izpildītājam izmaksājamām summām par izpildīt</w:t>
      </w:r>
      <w:r w:rsidR="00D82C3A">
        <w:t>o iepirkuma priekšmetu</w:t>
      </w:r>
      <w:r w:rsidRPr="003D5C79">
        <w:t xml:space="preserve">; </w:t>
      </w:r>
    </w:p>
    <w:p w14:paraId="0E2AB417" w14:textId="46469EF5" w:rsidR="00A22981" w:rsidRPr="003D5C79" w:rsidRDefault="00A22981" w:rsidP="00A22981">
      <w:pPr>
        <w:pStyle w:val="ListParagraph"/>
        <w:numPr>
          <w:ilvl w:val="2"/>
          <w:numId w:val="56"/>
        </w:numPr>
        <w:ind w:left="1418" w:hanging="851"/>
        <w:contextualSpacing w:val="0"/>
        <w:jc w:val="both"/>
      </w:pPr>
      <w:r w:rsidRPr="003D5C79">
        <w:t xml:space="preserve">atteikties no </w:t>
      </w:r>
      <w:r w:rsidR="00D82C3A">
        <w:t>iepirkuma priekšmeta izpildes</w:t>
      </w:r>
      <w:r w:rsidRPr="003D5C79">
        <w:t xml:space="preserve"> pieņemšanas, kā arī no turpmākas </w:t>
      </w:r>
      <w:r w:rsidR="00D82C3A">
        <w:t>iepirkuma priekšmeta izpildes</w:t>
      </w:r>
      <w:r w:rsidRPr="003D5C79">
        <w:t xml:space="preserve"> saņemšanas</w:t>
      </w:r>
      <w:r w:rsidR="00D82C3A">
        <w:t>,</w:t>
      </w:r>
      <w:r w:rsidRPr="003D5C79">
        <w:t xml:space="preserve"> un vienpusēji izbeigt Līgumu.</w:t>
      </w:r>
    </w:p>
    <w:p w14:paraId="174B9A2B" w14:textId="2CAEAF5B" w:rsidR="00A22981" w:rsidRPr="003D5C79" w:rsidRDefault="00A22981" w:rsidP="00A22981">
      <w:pPr>
        <w:pStyle w:val="ListParagraph"/>
        <w:numPr>
          <w:ilvl w:val="1"/>
          <w:numId w:val="56"/>
        </w:numPr>
        <w:ind w:hanging="734"/>
        <w:contextualSpacing w:val="0"/>
        <w:jc w:val="both"/>
      </w:pPr>
      <w:r w:rsidRPr="003D5C79">
        <w:t>Izpildītājs ne</w:t>
      </w:r>
      <w:r w:rsidR="00D82C3A">
        <w:t>nes atbildību</w:t>
      </w:r>
      <w:r w:rsidRPr="003D5C79">
        <w:t xml:space="preserve"> par </w:t>
      </w:r>
      <w:r w:rsidR="00D82C3A">
        <w:t>iepirkuma priekšmeta</w:t>
      </w:r>
      <w:r w:rsidRPr="003D5C79">
        <w:t xml:space="preserve"> vai tā daļas izpildes termiņa nokavējumu, ja termiņu nav iespējams ievērot Pasūtītāja darbības/bezdarbības rezultātā, tai skaitā, ja Pasūtītājs kavē nepieciešamos apstiprinājumus. </w:t>
      </w:r>
    </w:p>
    <w:p w14:paraId="4A6625DB" w14:textId="4ED2787F" w:rsidR="00A22981" w:rsidRPr="003D5C79" w:rsidRDefault="00A22981" w:rsidP="00A22981">
      <w:pPr>
        <w:pStyle w:val="ListParagraph"/>
        <w:numPr>
          <w:ilvl w:val="1"/>
          <w:numId w:val="56"/>
        </w:numPr>
        <w:ind w:hanging="734"/>
        <w:contextualSpacing w:val="0"/>
        <w:jc w:val="both"/>
      </w:pPr>
      <w:r w:rsidRPr="003D5C79">
        <w:t xml:space="preserve">Ja Pasūtītājs bez pamatota iemesla kavējas pieņemt Izpildītāja </w:t>
      </w:r>
      <w:r w:rsidR="00D82C3A">
        <w:t>iepirkuma priekšmeta izpildi</w:t>
      </w:r>
      <w:r w:rsidRPr="003D5C79">
        <w:t xml:space="preserve"> un </w:t>
      </w:r>
      <w:r w:rsidRPr="006B15C0">
        <w:t>5 (piecu) dar</w:t>
      </w:r>
      <w:r w:rsidRPr="003D5C79">
        <w:t xml:space="preserve">ba dienu laikā nepaziņo Izpildītājam par jebkādu </w:t>
      </w:r>
      <w:r w:rsidR="00D82C3A">
        <w:t>iepirkuma priekšmeta izpildes</w:t>
      </w:r>
      <w:r w:rsidRPr="003D5C79">
        <w:t xml:space="preserve"> neatbilstību, </w:t>
      </w:r>
      <w:r w:rsidR="00D82C3A">
        <w:t>uzskatāms</w:t>
      </w:r>
      <w:r w:rsidRPr="003D5C79">
        <w:t xml:space="preserve">, ka Pasūtītājs </w:t>
      </w:r>
      <w:r w:rsidR="00D82C3A">
        <w:t>iepirkuma priekšmeta izpildi</w:t>
      </w:r>
      <w:r w:rsidRPr="003D5C79">
        <w:t xml:space="preserve"> atbilstošā kārtā ir pieņēmis.</w:t>
      </w:r>
    </w:p>
    <w:p w14:paraId="4BC73247" w14:textId="2365603E" w:rsidR="00A22981" w:rsidRPr="003D5C79" w:rsidRDefault="00A22981" w:rsidP="00A22981">
      <w:pPr>
        <w:pStyle w:val="ListParagraph"/>
        <w:numPr>
          <w:ilvl w:val="1"/>
          <w:numId w:val="56"/>
        </w:numPr>
        <w:spacing w:before="60" w:after="60"/>
        <w:ind w:hanging="734"/>
        <w:contextualSpacing w:val="0"/>
        <w:jc w:val="both"/>
      </w:pPr>
      <w:r w:rsidRPr="003D5C79">
        <w:t xml:space="preserve">Ar </w:t>
      </w:r>
      <w:r w:rsidR="00D82C3A">
        <w:t>Iepirkuma priekšmeta izpildes</w:t>
      </w:r>
      <w:r w:rsidRPr="003D5C79">
        <w:t xml:space="preserve"> pieņemšanas</w:t>
      </w:r>
      <w:r>
        <w:t> </w:t>
      </w:r>
      <w:r w:rsidRPr="003D5C79">
        <w:t>–</w:t>
      </w:r>
      <w:r>
        <w:t> </w:t>
      </w:r>
      <w:r w:rsidRPr="00A27057">
        <w:t>nodošanas</w:t>
      </w:r>
      <w:r w:rsidRPr="003D5C79">
        <w:t xml:space="preserve"> akta abpusēju parakstīšanu Izpildītāja snieg</w:t>
      </w:r>
      <w:r w:rsidR="00D82C3A">
        <w:t>tā iepirkuma priekšmeta izpilde</w:t>
      </w:r>
      <w:r w:rsidRPr="003D5C79">
        <w:t xml:space="preserve"> tiek uzskatīt</w:t>
      </w:r>
      <w:r w:rsidR="00D82C3A">
        <w:t>a</w:t>
      </w:r>
      <w:r w:rsidRPr="003D5C79">
        <w:t xml:space="preserve"> par pabeigtu un izpildītu labā kvalitātē, un atbilstīgu Pasūtītāja izvirzītajām un Līgumā noteiktajām prasībām un kalpo par pamatu norēķinu veikšanai ar Izpildītāju.</w:t>
      </w:r>
    </w:p>
    <w:p w14:paraId="33E0A0F7" w14:textId="67ADFEB6" w:rsidR="00A22981" w:rsidRDefault="00A22981" w:rsidP="00A22981">
      <w:pPr>
        <w:pStyle w:val="ListParagraph"/>
        <w:numPr>
          <w:ilvl w:val="1"/>
          <w:numId w:val="56"/>
        </w:numPr>
        <w:spacing w:before="60" w:after="60"/>
        <w:ind w:hanging="734"/>
        <w:contextualSpacing w:val="0"/>
        <w:jc w:val="both"/>
      </w:pPr>
      <w:r w:rsidRPr="003D5C79">
        <w:t xml:space="preserve">Jautājumi par </w:t>
      </w:r>
      <w:r w:rsidR="00D82C3A">
        <w:t>iepirkuma priekšmeta izpildes</w:t>
      </w:r>
      <w:r w:rsidRPr="003D5C79">
        <w:t xml:space="preserve"> atbilstību Līguma </w:t>
      </w:r>
      <w:r w:rsidR="00D82C3A">
        <w:t>nosacījumiem Puses risina, savstarpēji vienojoties</w:t>
      </w:r>
      <w:r w:rsidRPr="003D5C79">
        <w:t xml:space="preserve">. Ja vienoties neizdodas, Pasūtītājs ir tiesīgs pieaicināt ekspertu. Ja eksperta </w:t>
      </w:r>
      <w:smartTag w:uri="schemas-tilde-lv/tildestengine" w:element="veidnes">
        <w:smartTagPr>
          <w:attr w:name="id" w:val="-1"/>
          <w:attr w:name="baseform" w:val="slēdziens"/>
          <w:attr w:name="text" w:val="slēdziens"/>
        </w:smartTagPr>
        <w:r w:rsidRPr="003D5C79">
          <w:t>slēdziens</w:t>
        </w:r>
      </w:smartTag>
      <w:r w:rsidRPr="003D5C79">
        <w:t xml:space="preserve"> apstiprina par pamatotu Pasūtītāja viedokli, </w:t>
      </w:r>
      <w:r w:rsidRPr="003D5C79">
        <w:rPr>
          <w:bCs/>
        </w:rPr>
        <w:t xml:space="preserve">Izpildītājs </w:t>
      </w:r>
      <w:r w:rsidRPr="003D5C79">
        <w:t>ne tikai novērš attiecīgos trūkumus, bet arī Pasūtītāja noteiktā termiņā un kārtībā sedz eksperta pieaicināšanas izmaksas.</w:t>
      </w:r>
    </w:p>
    <w:p w14:paraId="4B8BEF08" w14:textId="77777777" w:rsidR="00A22981" w:rsidRDefault="00A22981" w:rsidP="00A22981">
      <w:pPr>
        <w:numPr>
          <w:ilvl w:val="0"/>
          <w:numId w:val="56"/>
        </w:numPr>
        <w:spacing w:before="60" w:after="60"/>
        <w:ind w:left="714" w:hanging="357"/>
        <w:jc w:val="center"/>
      </w:pPr>
      <w:r w:rsidRPr="00332510">
        <w:rPr>
          <w:b/>
          <w:noProof/>
        </w:rPr>
        <w:t>Autortiesības</w:t>
      </w:r>
    </w:p>
    <w:p w14:paraId="525DF4CD" w14:textId="721D5C6D" w:rsidR="00A22981" w:rsidRDefault="00A22981" w:rsidP="00A22981">
      <w:pPr>
        <w:pStyle w:val="ListParagraph"/>
        <w:numPr>
          <w:ilvl w:val="1"/>
          <w:numId w:val="56"/>
        </w:numPr>
        <w:ind w:left="540" w:hanging="540"/>
        <w:contextualSpacing w:val="0"/>
        <w:jc w:val="both"/>
      </w:pPr>
      <w:r>
        <w:t xml:space="preserve">Pasūtītājam pieder visas autora mantiskās tiesības uz Nodevumu, ko Izpildītājs nodevis, </w:t>
      </w:r>
      <w:r w:rsidR="00D82C3A">
        <w:t>īstenojot</w:t>
      </w:r>
      <w:r>
        <w:t xml:space="preserve"> </w:t>
      </w:r>
      <w:r w:rsidR="00D82C3A">
        <w:t xml:space="preserve">ar </w:t>
      </w:r>
      <w:r>
        <w:t>Līgumu</w:t>
      </w:r>
      <w:r w:rsidR="00D82C3A">
        <w:t xml:space="preserve"> uzņemtās līgumsaistības</w:t>
      </w:r>
      <w:r>
        <w:t>. Visi Nodevumu darbības rezultātā iegūtie dati jebkuros formātos ir Pasūtītāja īpašums.</w:t>
      </w:r>
    </w:p>
    <w:p w14:paraId="79852FB7" w14:textId="77777777" w:rsidR="00A22981" w:rsidRDefault="00A22981" w:rsidP="00A22981">
      <w:pPr>
        <w:pStyle w:val="ListParagraph"/>
        <w:numPr>
          <w:ilvl w:val="1"/>
          <w:numId w:val="56"/>
        </w:numPr>
        <w:ind w:left="540" w:hanging="540"/>
        <w:contextualSpacing w:val="0"/>
        <w:jc w:val="both"/>
      </w:pPr>
      <w:r>
        <w:t>Autora mantiskās tiesības uz Līguma izpildes ietvaros izstrādāto un Pasūtītājam piegādāto Nodevumu pāriet Pasūtītājam ar brīdi, kad Nodevums ir pilnībā piegādāts Pasūtītājam un Pasūtītājs ir pilnībā norēķinājies ar Izpildītāju par Nodevumu saskaņā Līguma nosacījumiem.</w:t>
      </w:r>
    </w:p>
    <w:p w14:paraId="0584781E" w14:textId="05BEDDD5" w:rsidR="00A22981" w:rsidRDefault="00A22981" w:rsidP="00A22981">
      <w:pPr>
        <w:pStyle w:val="ListParagraph"/>
        <w:numPr>
          <w:ilvl w:val="1"/>
          <w:numId w:val="56"/>
        </w:numPr>
        <w:ind w:left="540" w:hanging="540"/>
        <w:contextualSpacing w:val="0"/>
        <w:jc w:val="both"/>
      </w:pPr>
      <w:r>
        <w:lastRenderedPageBreak/>
        <w:t xml:space="preserve">Izpildītājs </w:t>
      </w:r>
      <w:r w:rsidR="00D82C3A">
        <w:t>ir atbildīgs</w:t>
      </w:r>
      <w:r>
        <w:t xml:space="preserve">, ka </w:t>
      </w:r>
      <w:r w:rsidR="00D82C3A">
        <w:t>iepirkuma priekšmeta izpildē un Pasūtītājam iesniegtā</w:t>
      </w:r>
      <w:r>
        <w:t xml:space="preserve"> Nodevuma izstrādē nav pieļauti nekādi autortiesību pārkāpumi.</w:t>
      </w:r>
    </w:p>
    <w:p w14:paraId="4600DB75" w14:textId="77777777" w:rsidR="00A22981" w:rsidRPr="003D5C79" w:rsidRDefault="00A22981" w:rsidP="00A22981">
      <w:pPr>
        <w:pStyle w:val="ListParagraph"/>
        <w:spacing w:before="60" w:after="60"/>
        <w:ind w:left="734"/>
        <w:contextualSpacing w:val="0"/>
      </w:pPr>
    </w:p>
    <w:p w14:paraId="29EFF910" w14:textId="77777777" w:rsidR="00A22981" w:rsidRPr="003D5C79" w:rsidRDefault="00A22981" w:rsidP="00A22981">
      <w:pPr>
        <w:numPr>
          <w:ilvl w:val="0"/>
          <w:numId w:val="56"/>
        </w:numPr>
        <w:spacing w:before="60" w:after="60"/>
        <w:ind w:left="714" w:hanging="357"/>
        <w:jc w:val="center"/>
        <w:rPr>
          <w:b/>
          <w:noProof/>
        </w:rPr>
      </w:pPr>
      <w:r w:rsidRPr="003D5C79">
        <w:rPr>
          <w:b/>
          <w:noProof/>
        </w:rPr>
        <w:t>Izpildītāja saistības</w:t>
      </w:r>
    </w:p>
    <w:p w14:paraId="7632A151" w14:textId="64785FDF" w:rsidR="00A22981" w:rsidRPr="003D5C79" w:rsidRDefault="00A22981" w:rsidP="00A22981">
      <w:pPr>
        <w:numPr>
          <w:ilvl w:val="1"/>
          <w:numId w:val="56"/>
        </w:numPr>
        <w:spacing w:before="60" w:after="60"/>
        <w:ind w:left="567" w:hanging="567"/>
        <w:jc w:val="both"/>
      </w:pPr>
      <w:r w:rsidRPr="003D5C79">
        <w:t xml:space="preserve">Izpildītājs apņemas </w:t>
      </w:r>
      <w:r w:rsidR="00D2266E">
        <w:t>veikt iepirkuma priekšmeta izpildi</w:t>
      </w:r>
      <w:r w:rsidRPr="003D5C79">
        <w:t xml:space="preserve"> kvalitatīvi, savlaicīgi, atbilstoši </w:t>
      </w:r>
      <w:r w:rsidR="00D2266E">
        <w:t>L</w:t>
      </w:r>
      <w:r w:rsidRPr="003D5C79">
        <w:t>īguma nosacījumiem.</w:t>
      </w:r>
    </w:p>
    <w:p w14:paraId="0F639DB6" w14:textId="0277C212" w:rsidR="00A22981" w:rsidRPr="003D5C79" w:rsidRDefault="00A22981" w:rsidP="00A22981">
      <w:pPr>
        <w:numPr>
          <w:ilvl w:val="1"/>
          <w:numId w:val="56"/>
        </w:numPr>
        <w:spacing w:before="60" w:after="60"/>
        <w:ind w:left="567" w:hanging="567"/>
        <w:jc w:val="both"/>
      </w:pPr>
      <w:r w:rsidRPr="003D5C79">
        <w:t xml:space="preserve">Izpildītājs ir tiesīgs līdz </w:t>
      </w:r>
      <w:r w:rsidR="00D2266E">
        <w:t>L</w:t>
      </w:r>
      <w:r w:rsidRPr="003D5C79">
        <w:t xml:space="preserve">īguma noslēgšanai atsaukt savu piedāvājumu, </w:t>
      </w:r>
      <w:proofErr w:type="spellStart"/>
      <w:r w:rsidRPr="003D5C79">
        <w:t>rakstveidā</w:t>
      </w:r>
      <w:proofErr w:type="spellEnd"/>
      <w:r w:rsidRPr="003D5C79">
        <w:t xml:space="preserve"> e-pastā paziņojot par to Pasūtītājam.</w:t>
      </w:r>
    </w:p>
    <w:p w14:paraId="7BA5F733" w14:textId="4640C363" w:rsidR="00A22981" w:rsidRPr="003D5C79" w:rsidRDefault="00A22981" w:rsidP="00A22981">
      <w:pPr>
        <w:numPr>
          <w:ilvl w:val="1"/>
          <w:numId w:val="56"/>
        </w:numPr>
        <w:spacing w:before="60" w:after="60"/>
        <w:ind w:left="567" w:hanging="567"/>
        <w:jc w:val="both"/>
      </w:pPr>
      <w:r w:rsidRPr="003D5C79">
        <w:t xml:space="preserve">Izpildītājs apņemas ievērot patiesas un godīgas konkurences principus </w:t>
      </w:r>
      <w:r w:rsidR="00D2266E">
        <w:t>Līguma</w:t>
      </w:r>
      <w:r w:rsidRPr="003D5C79">
        <w:t xml:space="preserve"> darbības laikā.</w:t>
      </w:r>
    </w:p>
    <w:p w14:paraId="2909668D" w14:textId="3592B9D3" w:rsidR="00A22981" w:rsidRPr="003D5C79" w:rsidRDefault="00A22981" w:rsidP="00A22981">
      <w:pPr>
        <w:numPr>
          <w:ilvl w:val="1"/>
          <w:numId w:val="56"/>
        </w:numPr>
        <w:spacing w:before="60" w:after="60"/>
        <w:ind w:left="567" w:hanging="567"/>
        <w:jc w:val="both"/>
      </w:pPr>
      <w:r w:rsidRPr="003D5C79">
        <w:t xml:space="preserve">Izpildītājs nodrošina Pasūtītājam iespēju pārbaudīt </w:t>
      </w:r>
      <w:r w:rsidR="00D2266E">
        <w:t>nolīgtā iepirkuma priekšmeta</w:t>
      </w:r>
      <w:r w:rsidRPr="003D5C79">
        <w:t xml:space="preserve"> izpildi gan darba izpildes procesā, gan pirms </w:t>
      </w:r>
      <w:r w:rsidR="00D2266E">
        <w:t>iepirkuma priekšmeta izpildes</w:t>
      </w:r>
      <w:r w:rsidRPr="003D5C79">
        <w:t xml:space="preserve"> pieņemšanas.</w:t>
      </w:r>
    </w:p>
    <w:p w14:paraId="68AFEEFC" w14:textId="3666B1EC" w:rsidR="00A22981" w:rsidRPr="003D5C79" w:rsidRDefault="00A22981" w:rsidP="00A22981">
      <w:pPr>
        <w:numPr>
          <w:ilvl w:val="1"/>
          <w:numId w:val="56"/>
        </w:numPr>
        <w:spacing w:before="60" w:after="60"/>
        <w:ind w:left="567" w:hanging="567"/>
        <w:jc w:val="both"/>
      </w:pPr>
      <w:r w:rsidRPr="003D5C79">
        <w:t xml:space="preserve">Izpildītājs apņemas nekavējoties, bet ne vēlāk kā </w:t>
      </w:r>
      <w:r w:rsidRPr="006B15C0">
        <w:t>3 (trīs)</w:t>
      </w:r>
      <w:r w:rsidRPr="003D5C79">
        <w:t xml:space="preserve"> darba dienu laikā, informēt Pasūtītāju, ja </w:t>
      </w:r>
      <w:r w:rsidR="00D2266E">
        <w:t>Līguma</w:t>
      </w:r>
      <w:r w:rsidRPr="003D5C79">
        <w:t xml:space="preserve"> izpildes laikā: </w:t>
      </w:r>
    </w:p>
    <w:p w14:paraId="4070297D" w14:textId="77777777" w:rsidR="00A22981" w:rsidRPr="003D5C79" w:rsidRDefault="00A22981" w:rsidP="00A22981">
      <w:pPr>
        <w:numPr>
          <w:ilvl w:val="2"/>
          <w:numId w:val="56"/>
        </w:numPr>
        <w:spacing w:before="60" w:after="60"/>
        <w:ind w:left="1276" w:hanging="709"/>
        <w:jc w:val="both"/>
        <w:rPr>
          <w:i/>
        </w:rPr>
      </w:pPr>
      <w:r w:rsidRPr="003D5C79">
        <w:rPr>
          <w:noProof/>
        </w:rPr>
        <w:t xml:space="preserve">tiesā tiek ierosināta Izpildītāja maksātnespējas vai </w:t>
      </w:r>
      <w:r w:rsidRPr="003D5C79">
        <w:t>tiesiskās aizsardzības procesa lieta;</w:t>
      </w:r>
    </w:p>
    <w:p w14:paraId="29F4887D" w14:textId="77777777" w:rsidR="00A22981" w:rsidRPr="003D5C79" w:rsidRDefault="00A22981" w:rsidP="00A22981">
      <w:pPr>
        <w:numPr>
          <w:ilvl w:val="2"/>
          <w:numId w:val="56"/>
        </w:numPr>
        <w:spacing w:before="60" w:after="60"/>
        <w:ind w:left="1276" w:hanging="709"/>
        <w:jc w:val="both"/>
      </w:pPr>
      <w:r w:rsidRPr="003D5C79">
        <w:t>Izpildītāja saimnieciskā darbība tiek apturēta ilgāk par 2 (divām) nedēļām;</w:t>
      </w:r>
    </w:p>
    <w:p w14:paraId="2524E25A" w14:textId="77777777" w:rsidR="00A22981" w:rsidRPr="003D5C79" w:rsidRDefault="00A22981" w:rsidP="00A22981">
      <w:pPr>
        <w:numPr>
          <w:ilvl w:val="2"/>
          <w:numId w:val="56"/>
        </w:numPr>
        <w:spacing w:before="60" w:after="60"/>
        <w:ind w:left="1276" w:hanging="709"/>
        <w:jc w:val="both"/>
      </w:pPr>
      <w:r w:rsidRPr="003D5C79">
        <w:t>Izpildītājs tiek reģistrēts ar PVN apliekamo personu reģistrā vai izslēgts no tā (atsūtot Pasūtītājam apliecības kopiju);</w:t>
      </w:r>
    </w:p>
    <w:p w14:paraId="130C605A" w14:textId="64921C3F" w:rsidR="00A22981" w:rsidRPr="003D5C79" w:rsidRDefault="00A22981" w:rsidP="00A22981">
      <w:pPr>
        <w:numPr>
          <w:ilvl w:val="2"/>
          <w:numId w:val="56"/>
        </w:numPr>
        <w:spacing w:before="60" w:after="60"/>
        <w:ind w:left="1276" w:hanging="709"/>
        <w:jc w:val="both"/>
      </w:pPr>
      <w:r w:rsidRPr="003D5C79">
        <w:t>Izpildītājam tiek piemērotas vai uz Līgumu ir attiecināmas</w:t>
      </w:r>
      <w:r>
        <w:t xml:space="preserve"> </w:t>
      </w:r>
      <w:r w:rsidRPr="003D5C79">
        <w:t>–</w:t>
      </w:r>
      <w:r>
        <w:t xml:space="preserve"> </w:t>
      </w:r>
      <w:r w:rsidRPr="003D5C79">
        <w:t>attiecīgās starptautiskās vai nacionālās sankcijas vai būtiskas finanšu un kapitāla tirgus intereses ietekmējošas ES vai Ziemeļatlantijas līguma organizācijas</w:t>
      </w:r>
      <w:r w:rsidR="00761717">
        <w:t xml:space="preserve"> (NATO)</w:t>
      </w:r>
      <w:r w:rsidRPr="003D5C79">
        <w:t xml:space="preserve"> dalībvalsts noteiktās sankcijas.</w:t>
      </w:r>
    </w:p>
    <w:p w14:paraId="5CD92560" w14:textId="76973A9E" w:rsidR="00A22981" w:rsidRPr="003D5C79" w:rsidRDefault="00A22981" w:rsidP="00A22981">
      <w:pPr>
        <w:numPr>
          <w:ilvl w:val="1"/>
          <w:numId w:val="56"/>
        </w:numPr>
        <w:spacing w:before="60" w:after="60"/>
        <w:ind w:left="567" w:hanging="567"/>
        <w:jc w:val="both"/>
      </w:pPr>
      <w:r w:rsidRPr="003D5C79">
        <w:t xml:space="preserve">Izpildītājs papildus </w:t>
      </w:r>
      <w:r w:rsidR="00761717">
        <w:t xml:space="preserve">7.5. apakšpunktā </w:t>
      </w:r>
      <w:r w:rsidRPr="003D5C79">
        <w:t>minētajām saistībām apņemas:</w:t>
      </w:r>
    </w:p>
    <w:p w14:paraId="117BB50F" w14:textId="411093E9" w:rsidR="00A22981" w:rsidRPr="003D5C79" w:rsidRDefault="00A22981" w:rsidP="00A22981">
      <w:pPr>
        <w:numPr>
          <w:ilvl w:val="2"/>
          <w:numId w:val="56"/>
        </w:numPr>
        <w:spacing w:before="60" w:after="60"/>
        <w:ind w:left="1276" w:hanging="709"/>
        <w:jc w:val="both"/>
      </w:pPr>
      <w:r w:rsidRPr="003D5C79">
        <w:t xml:space="preserve">pilnā apmērā segt Pasūtītājam no </w:t>
      </w:r>
      <w:r w:rsidR="00761717">
        <w:t>Līgumā</w:t>
      </w:r>
      <w:r w:rsidRPr="003D5C79">
        <w:t xml:space="preserve"> izrietošo zaudējumu atlīdzināšanas un citu Izpildītāja maksājuma saistību administrēšanas un piedziņas izdevumus, kādi Pasūtītājam rodas;</w:t>
      </w:r>
    </w:p>
    <w:p w14:paraId="51DDCA7A" w14:textId="1EB0CB22" w:rsidR="00A22981" w:rsidRPr="003D5C79" w:rsidRDefault="00A22981" w:rsidP="00A22981">
      <w:pPr>
        <w:numPr>
          <w:ilvl w:val="2"/>
          <w:numId w:val="56"/>
        </w:numPr>
        <w:spacing w:before="60" w:after="60"/>
        <w:ind w:left="1276" w:hanging="709"/>
        <w:jc w:val="both"/>
      </w:pPr>
      <w:r w:rsidRPr="003D5C79">
        <w:t xml:space="preserve">pēc Pasūtītāja pieprasījuma saņemšanas iesniegt ar </w:t>
      </w:r>
      <w:r w:rsidR="00761717">
        <w:t>Līguma</w:t>
      </w:r>
      <w:r w:rsidRPr="003D5C79">
        <w:t xml:space="preserve"> izpildi saistīto informāciju (pārskatu).</w:t>
      </w:r>
    </w:p>
    <w:p w14:paraId="44AD95D8" w14:textId="16359B02" w:rsidR="00A22981" w:rsidRPr="003D5C79" w:rsidRDefault="00A22981" w:rsidP="00A22981">
      <w:pPr>
        <w:numPr>
          <w:ilvl w:val="1"/>
          <w:numId w:val="56"/>
        </w:numPr>
        <w:spacing w:before="60" w:after="60"/>
        <w:ind w:left="567" w:hanging="567"/>
        <w:jc w:val="both"/>
      </w:pPr>
      <w:r w:rsidRPr="003D5C79">
        <w:t xml:space="preserve">Izpildītājs apņemas pēc Pasūtītāja pieprasījuma sniegt mutiskas vai rakstiskas rekomendācijas vai konsultācijas </w:t>
      </w:r>
      <w:r w:rsidR="00761717">
        <w:t>iepirkuma priekšmeta izpildes</w:t>
      </w:r>
      <w:r w:rsidRPr="003D5C79">
        <w:t xml:space="preserve"> ietvaros.</w:t>
      </w:r>
    </w:p>
    <w:p w14:paraId="525A4C0B" w14:textId="2F67B70D" w:rsidR="00A22981" w:rsidRPr="003D5C79" w:rsidRDefault="00A22981" w:rsidP="00A22981">
      <w:pPr>
        <w:numPr>
          <w:ilvl w:val="1"/>
          <w:numId w:val="56"/>
        </w:numPr>
        <w:spacing w:before="60" w:after="60"/>
        <w:ind w:left="567" w:hanging="567"/>
        <w:jc w:val="both"/>
      </w:pPr>
      <w:r w:rsidRPr="003D5C79">
        <w:t xml:space="preserve">Izpildītājs apņemas nekavējoties informēt Pasūtītāju par apstākļiem, kas kavē </w:t>
      </w:r>
      <w:r w:rsidR="00761717">
        <w:t>iepirkuma priekšmeta</w:t>
      </w:r>
      <w:r w:rsidRPr="003D5C79">
        <w:t xml:space="preserve"> izpildi.</w:t>
      </w:r>
    </w:p>
    <w:p w14:paraId="6D243442" w14:textId="06CDB9C0" w:rsidR="00A22981" w:rsidRPr="003D5C79" w:rsidRDefault="00A22981" w:rsidP="00A22981">
      <w:pPr>
        <w:numPr>
          <w:ilvl w:val="1"/>
          <w:numId w:val="56"/>
        </w:numPr>
        <w:spacing w:before="60" w:after="60"/>
        <w:ind w:left="567" w:hanging="567"/>
        <w:jc w:val="both"/>
      </w:pPr>
      <w:r w:rsidRPr="003D5C79">
        <w:t xml:space="preserve">Izpildītājs apliecina, ka </w:t>
      </w:r>
      <w:r w:rsidR="00761717">
        <w:t>iepirkuma priekšmeta</w:t>
      </w:r>
      <w:r w:rsidRPr="003D5C79">
        <w:t xml:space="preserve"> izpildē ir ievērojis trešo personu tiesības, tādējādi nodrošinot Pasūtītāju pret trešo personu prasījumiem.</w:t>
      </w:r>
    </w:p>
    <w:p w14:paraId="20F5C842" w14:textId="45A995DD" w:rsidR="00A22981" w:rsidRPr="003D5C79" w:rsidRDefault="00A22981" w:rsidP="00A22981">
      <w:pPr>
        <w:numPr>
          <w:ilvl w:val="1"/>
          <w:numId w:val="56"/>
        </w:numPr>
        <w:spacing w:before="60" w:after="60"/>
        <w:ind w:left="567" w:hanging="567"/>
        <w:jc w:val="both"/>
      </w:pPr>
      <w:r w:rsidRPr="003D5C79">
        <w:t xml:space="preserve">Izpildītājam nav tiesību bez iepriekšēja saskaņojuma ar Pasūtītāju nodot </w:t>
      </w:r>
      <w:r w:rsidR="00761717">
        <w:t>Līguma</w:t>
      </w:r>
      <w:r w:rsidRPr="003D5C79">
        <w:t xml:space="preserve"> vai tā daļas izpildi trešajām personām, izņemot gadījumus, ja Izpildītāju aizstāj ar citu atbilstoši komerctiesību jomas normatīvo aktu </w:t>
      </w:r>
      <w:r w:rsidR="00761717">
        <w:t>prasībām</w:t>
      </w:r>
      <w:r w:rsidRPr="003D5C79">
        <w:t xml:space="preserve"> par komersantu reorganizāciju un uzņēmēju pāreju.</w:t>
      </w:r>
    </w:p>
    <w:p w14:paraId="10103E42" w14:textId="11E5BF52" w:rsidR="00A22981" w:rsidRPr="003D5C79" w:rsidRDefault="00A22981" w:rsidP="00A22981">
      <w:pPr>
        <w:numPr>
          <w:ilvl w:val="1"/>
          <w:numId w:val="56"/>
        </w:numPr>
        <w:spacing w:before="60" w:after="60"/>
        <w:ind w:left="567" w:hanging="567"/>
        <w:jc w:val="both"/>
      </w:pPr>
      <w:r w:rsidRPr="003D5C79">
        <w:t xml:space="preserve">Izpildītājs nav tiesīgs bez saskaņošanas ar Pasūtītāju veikt </w:t>
      </w:r>
      <w:r w:rsidR="00761717">
        <w:t>Līgumā</w:t>
      </w:r>
      <w:r w:rsidRPr="003D5C79">
        <w:t xml:space="preserve"> norādītā personāla</w:t>
      </w:r>
      <w:r w:rsidR="00761717">
        <w:t xml:space="preserve"> </w:t>
      </w:r>
      <w:r w:rsidRPr="003D5C79">
        <w:t>nomaiņu un iesaistīt papild</w:t>
      </w:r>
      <w:r w:rsidR="00761717">
        <w:t>u personālu</w:t>
      </w:r>
      <w:r w:rsidRPr="003D5C79">
        <w:t xml:space="preserve"> </w:t>
      </w:r>
      <w:r w:rsidR="00761717">
        <w:t>Līguma</w:t>
      </w:r>
      <w:r w:rsidRPr="003D5C79">
        <w:t xml:space="preserve"> izpildē. </w:t>
      </w:r>
      <w:r w:rsidR="00761717">
        <w:t>Izpildītājs nodrošina, ka p</w:t>
      </w:r>
      <w:r w:rsidRPr="003D5C79">
        <w:t xml:space="preserve">ersonāla </w:t>
      </w:r>
      <w:r w:rsidR="00761717">
        <w:t>kvalifikācija atbilst</w:t>
      </w:r>
      <w:r w:rsidRPr="003D5C79">
        <w:t xml:space="preserve"> tai, kāda ir norādīta piedāvājumā norādīta</w:t>
      </w:r>
      <w:r w:rsidR="00761717">
        <w:t>jam.</w:t>
      </w:r>
    </w:p>
    <w:p w14:paraId="5FE8159F" w14:textId="00E29018" w:rsidR="00A22981" w:rsidRDefault="00A22981" w:rsidP="00FD3D7D">
      <w:pPr>
        <w:numPr>
          <w:ilvl w:val="1"/>
          <w:numId w:val="56"/>
        </w:numPr>
        <w:spacing w:before="60" w:after="60"/>
        <w:ind w:left="567" w:hanging="567"/>
        <w:jc w:val="both"/>
      </w:pPr>
      <w:r w:rsidRPr="003D5C79">
        <w:t xml:space="preserve">Pasūtītājs pieņem lēmumu atļaut vai atteikt Iepirkumā izraudzītā Pretendenta (Izpildītāja) personāla nomaiņu </w:t>
      </w:r>
      <w:r w:rsidR="00761717">
        <w:t>Līguma</w:t>
      </w:r>
      <w:r w:rsidRPr="003D5C79">
        <w:t xml:space="preserve"> izpildē iespējami īsā laikā, bet ne vēlāk kā 5 (piecu) darba dienu laikā pēc tam, kad saņēmis visu informāciju un dokumentus, kas nepieciešami lēmuma pieņemšanai </w:t>
      </w:r>
      <w:r w:rsidR="00761717">
        <w:t>atbilstoši</w:t>
      </w:r>
      <w:r w:rsidRPr="003D5C79">
        <w:t xml:space="preserve"> PIL 62.</w:t>
      </w:r>
      <w:r>
        <w:t> </w:t>
      </w:r>
      <w:r w:rsidRPr="003D5C79">
        <w:t xml:space="preserve">panta </w:t>
      </w:r>
      <w:r w:rsidR="00761717">
        <w:t>regulējumam.</w:t>
      </w:r>
      <w:r w:rsidRPr="003D5C79">
        <w:tab/>
      </w:r>
    </w:p>
    <w:p w14:paraId="2DB6152F" w14:textId="77777777" w:rsidR="00CB272B" w:rsidRPr="003D5C79" w:rsidRDefault="00CB272B" w:rsidP="00B034C4">
      <w:pPr>
        <w:spacing w:before="60" w:after="60"/>
        <w:ind w:left="567"/>
        <w:jc w:val="both"/>
      </w:pPr>
    </w:p>
    <w:p w14:paraId="6592527F" w14:textId="77777777" w:rsidR="00A22981" w:rsidRPr="003D5C79" w:rsidRDefault="00A22981" w:rsidP="00A22981">
      <w:pPr>
        <w:numPr>
          <w:ilvl w:val="0"/>
          <w:numId w:val="56"/>
        </w:numPr>
        <w:spacing w:before="60" w:after="60"/>
        <w:ind w:left="714" w:hanging="357"/>
        <w:jc w:val="center"/>
        <w:rPr>
          <w:b/>
          <w:noProof/>
        </w:rPr>
      </w:pPr>
      <w:r w:rsidRPr="003D5C79">
        <w:rPr>
          <w:b/>
          <w:noProof/>
        </w:rPr>
        <w:lastRenderedPageBreak/>
        <w:t>Pasūtītāja saistības</w:t>
      </w:r>
    </w:p>
    <w:p w14:paraId="12F968B7" w14:textId="04C8AB2B" w:rsidR="00A22981" w:rsidRPr="003D5C79" w:rsidRDefault="00A22981" w:rsidP="00A22981">
      <w:pPr>
        <w:numPr>
          <w:ilvl w:val="1"/>
          <w:numId w:val="56"/>
        </w:numPr>
        <w:spacing w:before="60" w:after="60"/>
        <w:ind w:left="567" w:hanging="567"/>
        <w:jc w:val="both"/>
      </w:pPr>
      <w:r w:rsidRPr="003D5C79">
        <w:t xml:space="preserve">Pasūtītājam ir tiesības saņemt informāciju par </w:t>
      </w:r>
      <w:r w:rsidR="009E0BF1">
        <w:t>iepirkuma priekšmeta</w:t>
      </w:r>
      <w:r w:rsidRPr="003D5C79">
        <w:t xml:space="preserve"> izpildes gaitu, kā arī par apstākļiem, kas traucē vai varētu traucēt </w:t>
      </w:r>
      <w:r w:rsidR="009E0BF1">
        <w:t>iepirkuma priekšmeta</w:t>
      </w:r>
      <w:r w:rsidRPr="003D5C79">
        <w:t xml:space="preserve"> kvalitatīvu izpildi.</w:t>
      </w:r>
    </w:p>
    <w:p w14:paraId="0532DD52" w14:textId="75B7E4B3" w:rsidR="00A22981" w:rsidRPr="003D5C79" w:rsidRDefault="00A22981" w:rsidP="00A22981">
      <w:pPr>
        <w:numPr>
          <w:ilvl w:val="1"/>
          <w:numId w:val="56"/>
        </w:numPr>
        <w:spacing w:before="60" w:after="60"/>
        <w:ind w:left="567" w:hanging="567"/>
        <w:jc w:val="both"/>
      </w:pPr>
      <w:r w:rsidRPr="003D5C79">
        <w:t xml:space="preserve">Pasūtītājam ir tiesības pārbaudīt Izpildītāja sniegtā </w:t>
      </w:r>
      <w:r w:rsidR="009E0BF1">
        <w:t>iepirkuma priekšmeta izpildes</w:t>
      </w:r>
      <w:r w:rsidRPr="003D5C79">
        <w:t xml:space="preserve"> kvalitāti, tai skaitā, piesaistot trešās personas.</w:t>
      </w:r>
    </w:p>
    <w:p w14:paraId="0B61460B" w14:textId="63E72AAE" w:rsidR="00A22981" w:rsidRPr="003D5C79" w:rsidRDefault="00A22981" w:rsidP="00A22981">
      <w:pPr>
        <w:numPr>
          <w:ilvl w:val="1"/>
          <w:numId w:val="56"/>
        </w:numPr>
        <w:spacing w:before="60" w:after="60"/>
        <w:ind w:left="567" w:hanging="567"/>
        <w:jc w:val="both"/>
      </w:pPr>
      <w:r w:rsidRPr="003D5C79">
        <w:t xml:space="preserve">Pasūtītājs ir tiesīgs izvirzīt pretenziju un/vai atteikties no </w:t>
      </w:r>
      <w:r w:rsidR="009E0BF1">
        <w:t>iepirkuma priekšmeta izpildes</w:t>
      </w:r>
      <w:r w:rsidRPr="003D5C79">
        <w:t xml:space="preserve"> pieņemšanas, ja tiek konstatētas neatbilstības </w:t>
      </w:r>
      <w:r w:rsidR="009E0BF1">
        <w:t>L</w:t>
      </w:r>
      <w:r w:rsidRPr="003D5C79">
        <w:t>īguma</w:t>
      </w:r>
      <w:r>
        <w:t>,</w:t>
      </w:r>
      <w:r w:rsidRPr="003D5C79">
        <w:t xml:space="preserve"> un/vai t</w:t>
      </w:r>
      <w:r w:rsidR="009E0BF1">
        <w:t>ā</w:t>
      </w:r>
      <w:r w:rsidRPr="003D5C79">
        <w:t xml:space="preserve"> </w:t>
      </w:r>
      <w:r w:rsidR="009E0BF1">
        <w:t>p</w:t>
      </w:r>
      <w:r w:rsidRPr="003D5C79">
        <w:t xml:space="preserve">ielikumu prasībām vai ja </w:t>
      </w:r>
      <w:r w:rsidR="009E0BF1">
        <w:t>Pasūtītājs konstatē nekvalitatīvu iepirkuma priekšmeta</w:t>
      </w:r>
      <w:r w:rsidR="00CC5ABB">
        <w:t xml:space="preserve"> izpildi</w:t>
      </w:r>
      <w:r w:rsidRPr="003D5C79">
        <w:t>.</w:t>
      </w:r>
    </w:p>
    <w:p w14:paraId="2DC8D0C4" w14:textId="22334F1E" w:rsidR="00A22981" w:rsidRPr="003D5C79" w:rsidRDefault="00A22981" w:rsidP="00A22981">
      <w:pPr>
        <w:numPr>
          <w:ilvl w:val="1"/>
          <w:numId w:val="56"/>
        </w:numPr>
        <w:spacing w:before="60" w:after="60"/>
        <w:ind w:left="567" w:hanging="567"/>
        <w:jc w:val="both"/>
      </w:pPr>
      <w:r w:rsidRPr="003D5C79">
        <w:t xml:space="preserve">Pasūtītājs apņemas savlaicīgi </w:t>
      </w:r>
      <w:r w:rsidR="00CC5ABB">
        <w:t>L</w:t>
      </w:r>
      <w:r w:rsidRPr="003D5C79">
        <w:t>īguma nosacījumiem atbilstošu Izpildītāja</w:t>
      </w:r>
      <w:r w:rsidR="00CC5ABB">
        <w:t xml:space="preserve"> veiktā iepirkuma priekšmeta izpildes</w:t>
      </w:r>
      <w:r w:rsidRPr="003D5C79">
        <w:t xml:space="preserve"> pieņemšanu.</w:t>
      </w:r>
    </w:p>
    <w:p w14:paraId="0BFDAE99" w14:textId="29E4C1A5" w:rsidR="00A22981" w:rsidRPr="003D5C79" w:rsidRDefault="00A22981" w:rsidP="00A22981">
      <w:pPr>
        <w:numPr>
          <w:ilvl w:val="1"/>
          <w:numId w:val="56"/>
        </w:numPr>
        <w:spacing w:before="60" w:after="60"/>
        <w:ind w:left="567" w:hanging="567"/>
        <w:jc w:val="both"/>
      </w:pPr>
      <w:r w:rsidRPr="003D5C79">
        <w:t>Pasūtītājs apņemas veikt samaksu par kvalitatīv</w:t>
      </w:r>
      <w:r w:rsidR="00CC5ABB">
        <w:t>u</w:t>
      </w:r>
      <w:r w:rsidRPr="003D5C79">
        <w:t xml:space="preserve">, atbilstoši </w:t>
      </w:r>
      <w:r w:rsidR="00CC5ABB">
        <w:t>L</w:t>
      </w:r>
      <w:r w:rsidRPr="003D5C79">
        <w:t xml:space="preserve">īguma nosacījumiem </w:t>
      </w:r>
      <w:r w:rsidR="00CC5ABB">
        <w:t xml:space="preserve">Izpildītāja veikto iepirkuma priekšmeta izpildi Līgumā </w:t>
      </w:r>
      <w:r w:rsidRPr="003D5C79">
        <w:t>noteiktajā termiņā un kārtībā.</w:t>
      </w:r>
    </w:p>
    <w:p w14:paraId="1E1FCA53" w14:textId="134F6F35" w:rsidR="00A22981" w:rsidRPr="00B420E2" w:rsidRDefault="00A22981" w:rsidP="00A22981">
      <w:pPr>
        <w:numPr>
          <w:ilvl w:val="1"/>
          <w:numId w:val="56"/>
        </w:numPr>
        <w:spacing w:before="60" w:after="60"/>
        <w:ind w:left="567" w:hanging="567"/>
        <w:jc w:val="both"/>
      </w:pPr>
      <w:r w:rsidRPr="003D5C79">
        <w:t xml:space="preserve">Pasūtītājam ir tiesības nodot ar </w:t>
      </w:r>
      <w:r w:rsidR="00CC5ABB">
        <w:t>Līgumu</w:t>
      </w:r>
      <w:r w:rsidRPr="003D5C79">
        <w:t xml:space="preserve"> saistīto informāciju tā izpildes kontrolē iesaistītajām institūcijām saskaņā ar normatīvajiem aktiem un/vai citiem noslēgtajiem līgumiem, kā arī tiesības no </w:t>
      </w:r>
      <w:r w:rsidR="00CC5ABB">
        <w:t>Līguma</w:t>
      </w:r>
      <w:r w:rsidRPr="003D5C79">
        <w:rPr>
          <w:bCs/>
        </w:rPr>
        <w:t xml:space="preserve"> izrietošo maksājumu piedziņu nodot trešajām personām.</w:t>
      </w:r>
    </w:p>
    <w:p w14:paraId="44A1821B" w14:textId="77777777" w:rsidR="00A22981" w:rsidRPr="003D5C79" w:rsidRDefault="00A22981" w:rsidP="00A22981">
      <w:pPr>
        <w:spacing w:before="60" w:after="60"/>
        <w:ind w:left="567"/>
      </w:pPr>
    </w:p>
    <w:p w14:paraId="0309293E" w14:textId="77777777" w:rsidR="00A22981" w:rsidRPr="003D5C79" w:rsidRDefault="00A22981" w:rsidP="00A22981">
      <w:pPr>
        <w:numPr>
          <w:ilvl w:val="0"/>
          <w:numId w:val="56"/>
        </w:numPr>
        <w:spacing w:before="60" w:after="60"/>
        <w:ind w:left="714" w:hanging="357"/>
        <w:jc w:val="center"/>
        <w:rPr>
          <w:b/>
        </w:rPr>
      </w:pPr>
      <w:r w:rsidRPr="003D5C79">
        <w:rPr>
          <w:b/>
        </w:rPr>
        <w:t>Pušu mantiskā atbildība</w:t>
      </w:r>
    </w:p>
    <w:p w14:paraId="117FE46D" w14:textId="3916255A" w:rsidR="00A22981" w:rsidRPr="003D5C79" w:rsidRDefault="00A22981" w:rsidP="00A22981">
      <w:pPr>
        <w:numPr>
          <w:ilvl w:val="1"/>
          <w:numId w:val="56"/>
        </w:numPr>
        <w:spacing w:before="120"/>
        <w:ind w:left="539" w:hanging="539"/>
        <w:jc w:val="both"/>
        <w:rPr>
          <w:bCs/>
          <w:lang w:eastAsia="lv-LV"/>
        </w:rPr>
      </w:pPr>
      <w:r w:rsidRPr="003D5C79">
        <w:rPr>
          <w:bCs/>
          <w:lang w:eastAsia="lv-LV"/>
        </w:rPr>
        <w:t xml:space="preserve">Puses saskaņā ar Civillikumu ir pilnībā atbildīgas par otrai Pusei vai trešajām personām nodarītiem tiešiem zaudējumiem, kas radušies </w:t>
      </w:r>
      <w:r w:rsidR="00CC5ABB">
        <w:rPr>
          <w:bCs/>
          <w:lang w:eastAsia="lv-LV"/>
        </w:rPr>
        <w:t>L</w:t>
      </w:r>
      <w:r w:rsidRPr="003D5C79">
        <w:rPr>
          <w:bCs/>
          <w:lang w:eastAsia="lv-LV"/>
        </w:rPr>
        <w:t xml:space="preserve">īgumā noteikto pienākumu neizpildes, nepilnīgas izpildes vai normatīvo aktu </w:t>
      </w:r>
      <w:r w:rsidR="00CC5ABB">
        <w:rPr>
          <w:bCs/>
          <w:lang w:eastAsia="lv-LV"/>
        </w:rPr>
        <w:t>prasību</w:t>
      </w:r>
      <w:r w:rsidRPr="003D5C79">
        <w:rPr>
          <w:bCs/>
          <w:lang w:eastAsia="lv-LV"/>
        </w:rPr>
        <w:t xml:space="preserve"> pārkāpumu rezultātā.</w:t>
      </w:r>
    </w:p>
    <w:p w14:paraId="726AE637" w14:textId="205C4BAF" w:rsidR="00A22981" w:rsidRPr="00C64F95" w:rsidRDefault="00A22981" w:rsidP="00A22981">
      <w:pPr>
        <w:numPr>
          <w:ilvl w:val="1"/>
          <w:numId w:val="56"/>
        </w:numPr>
        <w:spacing w:before="120"/>
        <w:ind w:left="539" w:hanging="539"/>
        <w:jc w:val="both"/>
      </w:pPr>
      <w:r w:rsidRPr="00C64F95">
        <w:t xml:space="preserve">Izpildītājs par katru nokavēto Pasūtījuma izpildes vai neatbilstību novēršanas dienu, maksā </w:t>
      </w:r>
      <w:r w:rsidRPr="00C64F95">
        <w:rPr>
          <w:bCs/>
          <w:lang w:eastAsia="lv-LV"/>
        </w:rPr>
        <w:t>Pasūtītājam</w:t>
      </w:r>
      <w:r w:rsidRPr="00C64F95">
        <w:t xml:space="preserve"> līgumsodu 0,5% (nulle, komats, pieci procenti) apmērā</w:t>
      </w:r>
      <w:r>
        <w:t>,</w:t>
      </w:r>
      <w:r w:rsidRPr="00C64F95">
        <w:t xml:space="preserve"> bet ne vairāk par 10% (desmit procenti</w:t>
      </w:r>
      <w:r>
        <w:t>)</w:t>
      </w:r>
      <w:r w:rsidRPr="00C64F95">
        <w:t xml:space="preserve"> no </w:t>
      </w:r>
      <w:r w:rsidR="00CC5ABB">
        <w:rPr>
          <w:bCs/>
          <w:lang w:eastAsia="lv-LV"/>
        </w:rPr>
        <w:t>L</w:t>
      </w:r>
      <w:r w:rsidRPr="003D5C79">
        <w:rPr>
          <w:bCs/>
          <w:lang w:eastAsia="lv-LV"/>
        </w:rPr>
        <w:t xml:space="preserve">īgumā </w:t>
      </w:r>
      <w:r w:rsidRPr="00C64F95">
        <w:t xml:space="preserve">noteiktās </w:t>
      </w:r>
      <w:r w:rsidR="00CC5ABB">
        <w:t>L</w:t>
      </w:r>
      <w:r>
        <w:t>īgumcenas.</w:t>
      </w:r>
    </w:p>
    <w:p w14:paraId="0A0EBACE" w14:textId="7E4CEB62" w:rsidR="00A22981" w:rsidRDefault="00A22981" w:rsidP="00A22981">
      <w:pPr>
        <w:numPr>
          <w:ilvl w:val="1"/>
          <w:numId w:val="56"/>
        </w:numPr>
        <w:spacing w:before="60" w:after="60"/>
        <w:ind w:left="567" w:hanging="567"/>
        <w:jc w:val="both"/>
      </w:pPr>
      <w:r w:rsidRPr="00C64F95">
        <w:t xml:space="preserve">Par </w:t>
      </w:r>
      <w:r w:rsidR="00890ADF">
        <w:rPr>
          <w:bCs/>
          <w:lang w:eastAsia="lv-LV"/>
        </w:rPr>
        <w:t>L</w:t>
      </w:r>
      <w:r w:rsidRPr="003D5C79">
        <w:rPr>
          <w:bCs/>
          <w:lang w:eastAsia="lv-LV"/>
        </w:rPr>
        <w:t>īgumā</w:t>
      </w:r>
      <w:r w:rsidRPr="00C64F95">
        <w:t xml:space="preserve"> noteiktā Pasūtījuma samaksas termiņa nokavējumu Pasūtītājs pēc Izpildītāja pieprasījuma maksā Izpildītājam līgumsodu 0,5% (nulle, komats, pieci procenti) apmērā no savlaicīgi nesamaksātas summas par katru nokavēto </w:t>
      </w:r>
      <w:r>
        <w:t>darba</w:t>
      </w:r>
      <w:r w:rsidRPr="00C64F95">
        <w:t xml:space="preserve"> dienu, bet ne vairāk kā 10% (desmit procenti) no kavētā maksājuma summas. Izpildītājs šajā </w:t>
      </w:r>
      <w:r>
        <w:t>apakš</w:t>
      </w:r>
      <w:r w:rsidRPr="00C64F95">
        <w:t>punktā noteikto līgumsodu no Pasūtītāja var prasīt, ja Izpildītājs ir informējis Pasūtītāju par rēķina apmaksas kavēšanu, bet Pasūtītājs to nav novērsis 10 (desmit) darba dienu laikā</w:t>
      </w:r>
      <w:r>
        <w:t>.</w:t>
      </w:r>
    </w:p>
    <w:p w14:paraId="722116D2" w14:textId="77777777" w:rsidR="00A22981" w:rsidRPr="003D5C79" w:rsidRDefault="00A22981" w:rsidP="00A22981">
      <w:pPr>
        <w:numPr>
          <w:ilvl w:val="1"/>
          <w:numId w:val="56"/>
        </w:numPr>
        <w:spacing w:before="60" w:after="60"/>
        <w:ind w:left="567" w:hanging="567"/>
        <w:jc w:val="both"/>
      </w:pPr>
      <w:r w:rsidRPr="003D5C79">
        <w:t>Laikā, kad Izpildītāja saimnieciskā darbība ir apturēta, Pasūtītājam līgumsods netiek aprēķināts.</w:t>
      </w:r>
    </w:p>
    <w:p w14:paraId="7A757A03" w14:textId="3BCC9C1E" w:rsidR="00A22981" w:rsidRPr="003D5C79" w:rsidRDefault="00A22981" w:rsidP="00A22981">
      <w:pPr>
        <w:numPr>
          <w:ilvl w:val="1"/>
          <w:numId w:val="56"/>
        </w:numPr>
        <w:spacing w:before="60" w:after="60"/>
        <w:ind w:left="567" w:hanging="567"/>
        <w:jc w:val="both"/>
      </w:pPr>
      <w:r w:rsidRPr="003D5C79">
        <w:t xml:space="preserve">Līgumsoda samaksa neatbrīvo Puses no turpmākas saistību izpildes, ja vien Puses konkrētā gadījumā nevienojas </w:t>
      </w:r>
      <w:r w:rsidR="00890ADF">
        <w:t>par citādu saistību izpildi</w:t>
      </w:r>
      <w:r w:rsidRPr="003D5C79">
        <w:t>.</w:t>
      </w:r>
    </w:p>
    <w:p w14:paraId="07D6AB85" w14:textId="62ED928A" w:rsidR="00A22981" w:rsidRPr="003D5C79" w:rsidRDefault="00890ADF" w:rsidP="00A22981">
      <w:pPr>
        <w:numPr>
          <w:ilvl w:val="1"/>
          <w:numId w:val="56"/>
        </w:numPr>
        <w:spacing w:before="60" w:after="60"/>
        <w:ind w:left="567" w:hanging="567"/>
        <w:jc w:val="both"/>
      </w:pPr>
      <w:r>
        <w:rPr>
          <w:bCs/>
          <w:lang w:eastAsia="lv-LV"/>
        </w:rPr>
        <w:t>J</w:t>
      </w:r>
      <w:r w:rsidR="00A22981" w:rsidRPr="003D5C79">
        <w:rPr>
          <w:bCs/>
          <w:lang w:eastAsia="lv-LV"/>
        </w:rPr>
        <w:t xml:space="preserve">a Pasūtītājs piemēro Izpildītājam līgumsodu, samaksas par </w:t>
      </w:r>
      <w:r>
        <w:rPr>
          <w:bCs/>
          <w:lang w:eastAsia="lv-LV"/>
        </w:rPr>
        <w:t>iepirkuma priekšmeta izpildes</w:t>
      </w:r>
      <w:r w:rsidR="00A22981" w:rsidRPr="003D5C79">
        <w:rPr>
          <w:bCs/>
          <w:lang w:eastAsia="lv-LV"/>
        </w:rPr>
        <w:t xml:space="preserve"> samazinājumu vai jebkuru citu maksājumu, tad Pasūtītājam, </w:t>
      </w:r>
      <w:proofErr w:type="spellStart"/>
      <w:r w:rsidR="00A22981" w:rsidRPr="003D5C79">
        <w:rPr>
          <w:bCs/>
          <w:lang w:eastAsia="lv-LV"/>
        </w:rPr>
        <w:t>rakstveidā</w:t>
      </w:r>
      <w:proofErr w:type="spellEnd"/>
      <w:r w:rsidR="00A22981" w:rsidRPr="003D5C79">
        <w:rPr>
          <w:bCs/>
          <w:lang w:eastAsia="lv-LV"/>
        </w:rPr>
        <w:t xml:space="preserve"> brīdinot Izpildītāju, ir tiesības ieturēt līgumsodu vai jebkuru citu maksājumu no Izpildītāja rēķinā norādītās samaksas par </w:t>
      </w:r>
      <w:r>
        <w:rPr>
          <w:bCs/>
          <w:lang w:eastAsia="lv-LV"/>
        </w:rPr>
        <w:t>iepirkuma priekšmeta izpildi</w:t>
      </w:r>
      <w:r w:rsidR="00A22981" w:rsidRPr="003D5C79">
        <w:t xml:space="preserve">. </w:t>
      </w:r>
    </w:p>
    <w:p w14:paraId="517ECC7B" w14:textId="3028034F" w:rsidR="00A22981" w:rsidRDefault="00A22981" w:rsidP="00A22981">
      <w:pPr>
        <w:numPr>
          <w:ilvl w:val="1"/>
          <w:numId w:val="56"/>
        </w:numPr>
        <w:spacing w:before="120"/>
        <w:ind w:left="540" w:hanging="540"/>
        <w:jc w:val="both"/>
        <w:rPr>
          <w:bCs/>
          <w:lang w:eastAsia="lv-LV"/>
        </w:rPr>
      </w:pPr>
      <w:r w:rsidRPr="003D5C79">
        <w:rPr>
          <w:bCs/>
          <w:lang w:eastAsia="lv-LV"/>
        </w:rPr>
        <w:t xml:space="preserve">Puse tiek atbrīvota no atbildības par pilnīgu vai daļēju </w:t>
      </w:r>
      <w:r w:rsidR="00890ADF">
        <w:rPr>
          <w:bCs/>
          <w:lang w:eastAsia="lv-LV"/>
        </w:rPr>
        <w:t>L</w:t>
      </w:r>
      <w:r w:rsidRPr="003D5C79">
        <w:rPr>
          <w:bCs/>
          <w:lang w:eastAsia="lv-LV"/>
        </w:rPr>
        <w:t xml:space="preserve">īgumā un tā </w:t>
      </w:r>
      <w:r w:rsidR="00890ADF">
        <w:rPr>
          <w:bCs/>
          <w:lang w:eastAsia="lv-LV"/>
        </w:rPr>
        <w:t>p</w:t>
      </w:r>
      <w:r w:rsidRPr="003D5C79">
        <w:rPr>
          <w:bCs/>
          <w:lang w:eastAsia="lv-LV"/>
        </w:rPr>
        <w:t>ielikumos paredzēto saistību neizpildi, ja šāda neizpilde notikusi nepārvaramas varas apstākļu iestāšanās rezultātā</w:t>
      </w:r>
      <w:r w:rsidR="00890ADF">
        <w:rPr>
          <w:bCs/>
          <w:lang w:eastAsia="lv-LV"/>
        </w:rPr>
        <w:t>,</w:t>
      </w:r>
      <w:r w:rsidRPr="003D5C79">
        <w:rPr>
          <w:bCs/>
          <w:lang w:eastAsia="lv-LV"/>
        </w:rPr>
        <w:t xml:space="preserve"> kuru nebija iespējams ne paredzēt, ne novērst.</w:t>
      </w:r>
    </w:p>
    <w:p w14:paraId="0877693F" w14:textId="77777777" w:rsidR="00A22981" w:rsidRPr="003D5C79" w:rsidRDefault="00A22981" w:rsidP="00A22981">
      <w:pPr>
        <w:spacing w:before="120"/>
        <w:ind w:left="540"/>
        <w:rPr>
          <w:bCs/>
          <w:lang w:eastAsia="lv-LV"/>
        </w:rPr>
      </w:pPr>
    </w:p>
    <w:p w14:paraId="680D5234" w14:textId="6571077A" w:rsidR="00A22981" w:rsidRPr="003D5C79" w:rsidRDefault="00890ADF" w:rsidP="00A22981">
      <w:pPr>
        <w:pStyle w:val="ListParagraph"/>
        <w:numPr>
          <w:ilvl w:val="0"/>
          <w:numId w:val="56"/>
        </w:numPr>
        <w:spacing w:before="60" w:after="60"/>
        <w:ind w:left="714" w:hanging="357"/>
        <w:contextualSpacing w:val="0"/>
        <w:jc w:val="center"/>
        <w:rPr>
          <w:b/>
        </w:rPr>
      </w:pPr>
      <w:r>
        <w:rPr>
          <w:b/>
        </w:rPr>
        <w:t>Līguma</w:t>
      </w:r>
      <w:r w:rsidR="00A22981" w:rsidRPr="003D5C79">
        <w:rPr>
          <w:b/>
        </w:rPr>
        <w:t xml:space="preserve"> darbības termiņš, grozījumu izdarīšanas un izbeigšanas kārtība</w:t>
      </w:r>
    </w:p>
    <w:p w14:paraId="62177732" w14:textId="003A7CB6" w:rsidR="00A22981" w:rsidRPr="003D5C79" w:rsidRDefault="00890ADF" w:rsidP="00A22981">
      <w:pPr>
        <w:pStyle w:val="ListParagraph"/>
        <w:numPr>
          <w:ilvl w:val="1"/>
          <w:numId w:val="56"/>
        </w:numPr>
        <w:spacing w:before="60" w:after="60"/>
        <w:ind w:left="567" w:hanging="567"/>
        <w:contextualSpacing w:val="0"/>
        <w:jc w:val="both"/>
      </w:pPr>
      <w:r>
        <w:t>Līgums</w:t>
      </w:r>
      <w:r w:rsidR="00A22981" w:rsidRPr="003D5C79">
        <w:t xml:space="preserve"> stājas spēkā ar tā</w:t>
      </w:r>
      <w:r>
        <w:t xml:space="preserve"> </w:t>
      </w:r>
      <w:r w:rsidR="00A22981" w:rsidRPr="003D5C79">
        <w:t xml:space="preserve">parakstīšanas dienu un ir spēkā </w:t>
      </w:r>
      <w:r>
        <w:t>l</w:t>
      </w:r>
      <w:r w:rsidR="00A22981" w:rsidRPr="003D5C79">
        <w:t xml:space="preserve">īdz </w:t>
      </w:r>
      <w:r w:rsidR="007E616F">
        <w:t>pilnīgai saistību izpildei</w:t>
      </w:r>
      <w:r w:rsidR="00A22981" w:rsidRPr="003D5C79">
        <w:t>.</w:t>
      </w:r>
    </w:p>
    <w:p w14:paraId="39449EFE" w14:textId="68807ADA" w:rsidR="00A22981" w:rsidRPr="003D5C79" w:rsidRDefault="00A22981" w:rsidP="00A22981">
      <w:pPr>
        <w:pStyle w:val="ListParagraph"/>
        <w:numPr>
          <w:ilvl w:val="1"/>
          <w:numId w:val="56"/>
        </w:numPr>
        <w:spacing w:before="60" w:after="60"/>
        <w:ind w:left="567" w:hanging="567"/>
        <w:contextualSpacing w:val="0"/>
        <w:jc w:val="both"/>
      </w:pPr>
      <w:r w:rsidRPr="003D5C79">
        <w:t xml:space="preserve">Pasūtītājs ir tiesīgs, </w:t>
      </w:r>
      <w:r w:rsidRPr="003D5C79">
        <w:rPr>
          <w:noProof/>
        </w:rPr>
        <w:t xml:space="preserve">rakstveidā paziņojot Izpildītājam, vienpusēji izbeigt </w:t>
      </w:r>
      <w:r w:rsidR="00890ADF">
        <w:rPr>
          <w:noProof/>
        </w:rPr>
        <w:t>Līgumu</w:t>
      </w:r>
      <w:r w:rsidRPr="003D5C79">
        <w:rPr>
          <w:noProof/>
        </w:rPr>
        <w:t xml:space="preserve">, ja: </w:t>
      </w:r>
    </w:p>
    <w:p w14:paraId="18944A59" w14:textId="6F6C4052" w:rsidR="00A22981" w:rsidRPr="003D5C79" w:rsidRDefault="00A22981" w:rsidP="00B034C4">
      <w:pPr>
        <w:pStyle w:val="ListParagraph"/>
        <w:numPr>
          <w:ilvl w:val="2"/>
          <w:numId w:val="56"/>
        </w:numPr>
        <w:tabs>
          <w:tab w:val="left" w:pos="1418"/>
        </w:tabs>
        <w:spacing w:before="120"/>
        <w:ind w:left="709" w:hanging="142"/>
        <w:jc w:val="both"/>
        <w:rPr>
          <w:noProof/>
        </w:rPr>
      </w:pPr>
      <w:r w:rsidRPr="003D5C79">
        <w:lastRenderedPageBreak/>
        <w:t xml:space="preserve">Izpildītājs nav ievērojis </w:t>
      </w:r>
      <w:r w:rsidR="00890ADF">
        <w:rPr>
          <w:bCs/>
          <w:lang w:eastAsia="lv-LV"/>
        </w:rPr>
        <w:t>L</w:t>
      </w:r>
      <w:r w:rsidRPr="003D5C79">
        <w:rPr>
          <w:bCs/>
          <w:lang w:eastAsia="lv-LV"/>
        </w:rPr>
        <w:t>īgumā</w:t>
      </w:r>
      <w:r w:rsidRPr="003D5C79">
        <w:t xml:space="preserve"> noteiktos </w:t>
      </w:r>
      <w:r w:rsidR="00890ADF">
        <w:t>iepirkuma priekšmeta izpildes</w:t>
      </w:r>
      <w:r w:rsidRPr="003D5C79">
        <w:t xml:space="preserve"> termiņus;</w:t>
      </w:r>
      <w:r w:rsidRPr="003D5C79">
        <w:rPr>
          <w:noProof/>
        </w:rPr>
        <w:t xml:space="preserve"> </w:t>
      </w:r>
    </w:p>
    <w:p w14:paraId="0BF4E42B" w14:textId="1208F65B" w:rsidR="00A22981" w:rsidRPr="003D5C79" w:rsidRDefault="00A22981" w:rsidP="00A22981">
      <w:pPr>
        <w:numPr>
          <w:ilvl w:val="2"/>
          <w:numId w:val="56"/>
        </w:numPr>
        <w:spacing w:before="120"/>
        <w:ind w:left="1418" w:hanging="851"/>
        <w:jc w:val="both"/>
        <w:rPr>
          <w:noProof/>
        </w:rPr>
      </w:pPr>
      <w:r w:rsidRPr="003D5C79">
        <w:t xml:space="preserve">Izpildītājs nodevis </w:t>
      </w:r>
      <w:r w:rsidR="00890ADF">
        <w:rPr>
          <w:bCs/>
          <w:lang w:eastAsia="lv-LV"/>
        </w:rPr>
        <w:t>L</w:t>
      </w:r>
      <w:r w:rsidRPr="003D5C79">
        <w:rPr>
          <w:bCs/>
          <w:lang w:eastAsia="lv-LV"/>
        </w:rPr>
        <w:t>īgum</w:t>
      </w:r>
      <w:r w:rsidR="00890ADF">
        <w:rPr>
          <w:bCs/>
          <w:lang w:eastAsia="lv-LV"/>
        </w:rPr>
        <w:t>a</w:t>
      </w:r>
      <w:r w:rsidRPr="003D5C79">
        <w:t xml:space="preserve"> prasībām neatbilstošu vai nekvalitatīvu </w:t>
      </w:r>
      <w:r>
        <w:t>n</w:t>
      </w:r>
      <w:r w:rsidRPr="003D5C79">
        <w:t>odevumu, par ko ir sastādīts akts par konstatētajiem trūkumiem/defektiem;</w:t>
      </w:r>
      <w:r w:rsidRPr="003D5C79">
        <w:rPr>
          <w:noProof/>
        </w:rPr>
        <w:t xml:space="preserve"> </w:t>
      </w:r>
    </w:p>
    <w:p w14:paraId="4CE20310" w14:textId="231FFFB0" w:rsidR="00A22981" w:rsidRPr="003D5C79" w:rsidRDefault="00A22981" w:rsidP="00A22981">
      <w:pPr>
        <w:numPr>
          <w:ilvl w:val="2"/>
          <w:numId w:val="56"/>
        </w:numPr>
        <w:spacing w:before="120"/>
        <w:ind w:left="1418" w:hanging="851"/>
        <w:jc w:val="both"/>
        <w:rPr>
          <w:noProof/>
        </w:rPr>
      </w:pPr>
      <w:r w:rsidRPr="003D5C79">
        <w:t>Izpildītājs</w:t>
      </w:r>
      <w:r w:rsidRPr="003D5C79">
        <w:rPr>
          <w:noProof/>
        </w:rPr>
        <w:t xml:space="preserve"> neizpilda vai izpilda daļēji, vai izpilda nekvalitatīvi jebkādu</w:t>
      </w:r>
      <w:r w:rsidR="00890ADF">
        <w:rPr>
          <w:noProof/>
        </w:rPr>
        <w:t xml:space="preserve"> ar Līgumu</w:t>
      </w:r>
      <w:r w:rsidRPr="003D5C79">
        <w:rPr>
          <w:noProof/>
        </w:rPr>
        <w:t xml:space="preserve"> uzņemto saistību un pat pēc brīdinājuma saņemšanas turpina </w:t>
      </w:r>
      <w:r w:rsidR="00890ADF">
        <w:rPr>
          <w:noProof/>
        </w:rPr>
        <w:t>Līguma nosacījumus</w:t>
      </w:r>
      <w:r w:rsidRPr="003D5C79">
        <w:rPr>
          <w:noProof/>
        </w:rPr>
        <w:t xml:space="preserve"> nepildīt vai pieļauj pārkāpuma atkārtošanos un nenovērš aktā </w:t>
      </w:r>
      <w:r w:rsidR="00890ADF">
        <w:rPr>
          <w:noProof/>
        </w:rPr>
        <w:t>konstatētos</w:t>
      </w:r>
      <w:r w:rsidRPr="003D5C79">
        <w:rPr>
          <w:noProof/>
        </w:rPr>
        <w:t xml:space="preserve"> trūkumus/defektus; </w:t>
      </w:r>
    </w:p>
    <w:p w14:paraId="159C548E" w14:textId="77777777" w:rsidR="00A22981" w:rsidRPr="003D5C79" w:rsidRDefault="00A22981" w:rsidP="00A22981">
      <w:pPr>
        <w:numPr>
          <w:ilvl w:val="2"/>
          <w:numId w:val="56"/>
        </w:numPr>
        <w:spacing w:before="120"/>
        <w:ind w:left="1418" w:hanging="851"/>
        <w:jc w:val="both"/>
        <w:rPr>
          <w:noProof/>
        </w:rPr>
      </w:pPr>
      <w:r w:rsidRPr="003D5C79">
        <w:rPr>
          <w:noProof/>
        </w:rPr>
        <w:t xml:space="preserve">ja tiesā tiek ierosināta </w:t>
      </w:r>
      <w:r w:rsidRPr="003D5C79">
        <w:t>Izpildītāja</w:t>
      </w:r>
      <w:r w:rsidRPr="003D5C79">
        <w:rPr>
          <w:noProof/>
        </w:rPr>
        <w:t xml:space="preserve"> maksātnespējas, likvidācijas vai </w:t>
      </w:r>
      <w:r w:rsidRPr="003D5C79">
        <w:t xml:space="preserve">tiesiskās aizsardzības procesa lieta; </w:t>
      </w:r>
    </w:p>
    <w:p w14:paraId="296499F6" w14:textId="77777777" w:rsidR="00A22981" w:rsidRPr="003D5C79" w:rsidRDefault="00A22981" w:rsidP="00A22981">
      <w:pPr>
        <w:numPr>
          <w:ilvl w:val="2"/>
          <w:numId w:val="56"/>
        </w:numPr>
        <w:spacing w:before="120"/>
        <w:ind w:left="1418" w:hanging="851"/>
        <w:jc w:val="both"/>
        <w:rPr>
          <w:noProof/>
        </w:rPr>
      </w:pPr>
      <w:r w:rsidRPr="003D5C79">
        <w:t>ja Izpildītāja saimnieciskā darbība ir apturēta ilgāk par 2 (divām) nedēļām;</w:t>
      </w:r>
    </w:p>
    <w:p w14:paraId="13734C0F" w14:textId="1FC6D940" w:rsidR="00A22981" w:rsidRPr="003D5C79" w:rsidRDefault="00890ADF" w:rsidP="00A22981">
      <w:pPr>
        <w:numPr>
          <w:ilvl w:val="2"/>
          <w:numId w:val="56"/>
        </w:numPr>
        <w:spacing w:before="120"/>
        <w:ind w:left="1418" w:hanging="851"/>
        <w:jc w:val="both"/>
        <w:rPr>
          <w:noProof/>
        </w:rPr>
      </w:pPr>
      <w:r>
        <w:rPr>
          <w:bCs/>
          <w:lang w:eastAsia="lv-LV"/>
        </w:rPr>
        <w:t>L</w:t>
      </w:r>
      <w:r w:rsidR="00A22981" w:rsidRPr="003D5C79">
        <w:rPr>
          <w:bCs/>
          <w:lang w:eastAsia="lv-LV"/>
        </w:rPr>
        <w:t>īgumu</w:t>
      </w:r>
      <w:r w:rsidR="00A22981" w:rsidRPr="003D5C79">
        <w:t xml:space="preserve"> nav </w:t>
      </w:r>
      <w:r w:rsidR="00A22981" w:rsidRPr="003D5C79">
        <w:rPr>
          <w:noProof/>
        </w:rPr>
        <w:t xml:space="preserve">iespējams izpildīt tādēļ, ka </w:t>
      </w:r>
      <w:r>
        <w:rPr>
          <w:noProof/>
        </w:rPr>
        <w:t xml:space="preserve">Līguma </w:t>
      </w:r>
      <w:r w:rsidR="00A22981" w:rsidRPr="003D5C79">
        <w:rPr>
          <w:noProof/>
        </w:rPr>
        <w:t>izpildes laikā ir piemērotas starptautiskās vai nacionālās sankcijas</w:t>
      </w:r>
      <w:r w:rsidR="00A22981">
        <w:rPr>
          <w:noProof/>
        </w:rPr>
        <w:t>,</w:t>
      </w:r>
      <w:r w:rsidR="00A22981" w:rsidRPr="003D5C79">
        <w:rPr>
          <w:noProof/>
        </w:rPr>
        <w:t xml:space="preserve"> vai būtiskas finanšu un kapitāla tirgus intereses ietekmējošas Eiropas Savienības vai Ziemeļatlantijas līguma organizācijas</w:t>
      </w:r>
      <w:r w:rsidR="00027AB0">
        <w:rPr>
          <w:noProof/>
        </w:rPr>
        <w:t xml:space="preserve"> (NATO)</w:t>
      </w:r>
      <w:r w:rsidR="00A22981" w:rsidRPr="003D5C79">
        <w:rPr>
          <w:noProof/>
        </w:rPr>
        <w:t xml:space="preserve"> dalībvalsts noteiktās sankcijas;</w:t>
      </w:r>
    </w:p>
    <w:p w14:paraId="49399F2F" w14:textId="77777777" w:rsidR="00A22981" w:rsidRPr="003D5C79" w:rsidRDefault="00A22981" w:rsidP="00A22981">
      <w:pPr>
        <w:numPr>
          <w:ilvl w:val="2"/>
          <w:numId w:val="56"/>
        </w:numPr>
        <w:spacing w:before="120"/>
        <w:ind w:left="1418" w:hanging="851"/>
        <w:jc w:val="both"/>
        <w:rPr>
          <w:noProof/>
        </w:rPr>
      </w:pPr>
      <w:r w:rsidRPr="003D5C79">
        <w:rPr>
          <w:noProof/>
        </w:rPr>
        <w:t>tiek apstrīdēti Iepirkuma rezultātā pieņemtie lēmumi vai pieņemti institūciju lēmumi, kas negatīvi ietekmē Pasūtītāja projektu īstenošanas iespējas (tostarp finansējuma neesamība, neattiecināmas izmaksas u.c.).</w:t>
      </w:r>
    </w:p>
    <w:p w14:paraId="429CAFB5" w14:textId="1B56F9EA" w:rsidR="00A22981" w:rsidRPr="003D5C79" w:rsidRDefault="00A22981" w:rsidP="00A22981">
      <w:pPr>
        <w:pStyle w:val="ListParagraph"/>
        <w:numPr>
          <w:ilvl w:val="1"/>
          <w:numId w:val="56"/>
        </w:numPr>
        <w:spacing w:before="60" w:after="60"/>
        <w:ind w:left="567" w:hanging="567"/>
        <w:contextualSpacing w:val="0"/>
        <w:jc w:val="both"/>
      </w:pPr>
      <w:r w:rsidRPr="003D5C79">
        <w:t xml:space="preserve">Pasūtītājs ir tiesīgs, brīdinot Izpildītājus vismaz 1 (vienu) mēnesi iepriekš, vienpusēji izbeigt </w:t>
      </w:r>
      <w:r w:rsidR="00027AB0">
        <w:t>Līgumu</w:t>
      </w:r>
      <w:r w:rsidRPr="003D5C79">
        <w:t xml:space="preserve">, ja ir zudusi nepieciešamība pēc </w:t>
      </w:r>
      <w:r w:rsidR="00027AB0">
        <w:t>Līguma</w:t>
      </w:r>
      <w:r w:rsidRPr="003D5C79">
        <w:t xml:space="preserve"> priekšmeta.</w:t>
      </w:r>
    </w:p>
    <w:p w14:paraId="100D803C" w14:textId="7C9C7B10" w:rsidR="00A22981" w:rsidRPr="003D5C79" w:rsidRDefault="00A22981" w:rsidP="00A22981">
      <w:pPr>
        <w:pStyle w:val="ListParagraph"/>
        <w:numPr>
          <w:ilvl w:val="1"/>
          <w:numId w:val="56"/>
        </w:numPr>
        <w:spacing w:before="60" w:after="60"/>
        <w:ind w:left="567" w:hanging="567"/>
        <w:contextualSpacing w:val="0"/>
        <w:jc w:val="both"/>
      </w:pPr>
      <w:r w:rsidRPr="003D5C79">
        <w:t xml:space="preserve">Izpildītājs ir tiesīgs, brīdinot </w:t>
      </w:r>
      <w:r>
        <w:t>P</w:t>
      </w:r>
      <w:r w:rsidRPr="003D5C79">
        <w:t xml:space="preserve">asūtītāju 10 (desmit) darba dienas iepriekš, vienpusēji </w:t>
      </w:r>
      <w:r w:rsidR="00027AB0">
        <w:t>Līgumu</w:t>
      </w:r>
      <w:r w:rsidRPr="003D5C79">
        <w:t xml:space="preserve"> izbeigt, ja Pasūtītājs kavē </w:t>
      </w:r>
      <w:r w:rsidR="00027AB0">
        <w:t>Līguma</w:t>
      </w:r>
      <w:r w:rsidRPr="003D5C79">
        <w:t xml:space="preserve"> 3.6.</w:t>
      </w:r>
      <w:r>
        <w:t> apakš</w:t>
      </w:r>
      <w:r w:rsidRPr="003D5C79">
        <w:t>punktā norādīt</w:t>
      </w:r>
      <w:r w:rsidR="00027AB0">
        <w:t>ā</w:t>
      </w:r>
      <w:r w:rsidRPr="003D5C79">
        <w:t xml:space="preserve"> termiņ</w:t>
      </w:r>
      <w:r w:rsidR="00027AB0">
        <w:t xml:space="preserve">a izpildi </w:t>
      </w:r>
      <w:r w:rsidRPr="003D5C79">
        <w:t xml:space="preserve"> ilgāk par 30 (trīsdesmit) dienām</w:t>
      </w:r>
      <w:r w:rsidR="00027AB0">
        <w:t>,</w:t>
      </w:r>
      <w:r w:rsidRPr="003D5C79">
        <w:t xml:space="preserve"> un Izpildītājs ir brīdinājis Pasūtītāju par rēķinu apmaksas neveikšanu, bet Pasūtītājs to nav novērsis</w:t>
      </w:r>
      <w:r>
        <w:t xml:space="preserve"> </w:t>
      </w:r>
      <w:r w:rsidR="00027AB0">
        <w:t>Līguma</w:t>
      </w:r>
      <w:r>
        <w:t xml:space="preserve"> 10.3. </w:t>
      </w:r>
      <w:r w:rsidRPr="003D0797">
        <w:t>apakšpunktā</w:t>
      </w:r>
      <w:r w:rsidRPr="003D5C79">
        <w:t xml:space="preserve"> noteiktajā termiņā.</w:t>
      </w:r>
    </w:p>
    <w:p w14:paraId="70FD2A3A" w14:textId="120006BD" w:rsidR="00A22981" w:rsidRPr="003D5C79" w:rsidRDefault="00A22981" w:rsidP="00A22981">
      <w:pPr>
        <w:pStyle w:val="ListParagraph"/>
        <w:numPr>
          <w:ilvl w:val="1"/>
          <w:numId w:val="56"/>
        </w:numPr>
        <w:spacing w:before="60" w:after="60"/>
        <w:ind w:left="567" w:hanging="567"/>
        <w:contextualSpacing w:val="0"/>
        <w:jc w:val="both"/>
      </w:pPr>
      <w:r w:rsidRPr="003D5C79">
        <w:t xml:space="preserve">Puses ir tiesīgas vienpusēji izbeigt </w:t>
      </w:r>
      <w:r w:rsidR="00027AB0">
        <w:t>Līgumu</w:t>
      </w:r>
      <w:r w:rsidRPr="003D5C79">
        <w:t xml:space="preserve"> vai atlikt </w:t>
      </w:r>
      <w:r w:rsidR="00027AB0">
        <w:t>Līguma</w:t>
      </w:r>
      <w:r w:rsidRPr="003D5C79">
        <w:t xml:space="preserve"> izpildi bez sankciju piemērošanas gadījumā, ja tas pamatots ar valsts, pašvaldības vai augstākstāvošu iestāžu un institūciju izdotajiem normatīvajiem aktiem vai pārvaldes lēmumiem.</w:t>
      </w:r>
    </w:p>
    <w:p w14:paraId="3B49E842" w14:textId="2E8F2C0E" w:rsidR="00A22981" w:rsidRPr="003D5C79" w:rsidRDefault="00027AB0" w:rsidP="00A22981">
      <w:pPr>
        <w:pStyle w:val="ListParagraph"/>
        <w:numPr>
          <w:ilvl w:val="1"/>
          <w:numId w:val="56"/>
        </w:numPr>
        <w:spacing w:before="60" w:after="60"/>
        <w:ind w:left="567" w:hanging="567"/>
        <w:contextualSpacing w:val="0"/>
        <w:jc w:val="both"/>
      </w:pPr>
      <w:r>
        <w:t>Grozījumi Līgumā</w:t>
      </w:r>
      <w:r w:rsidR="00A22981" w:rsidRPr="003D5C79">
        <w:t xml:space="preserve"> var tikt izdarīt</w:t>
      </w:r>
      <w:r>
        <w:t>i</w:t>
      </w:r>
      <w:r w:rsidR="00A22981" w:rsidRPr="003D5C79">
        <w:t xml:space="preserve"> vienīgi pēc Pušu rakstiskas vienošanās, kas ar to parakstīšanas dienu kļūst par </w:t>
      </w:r>
      <w:r>
        <w:t>Līguma</w:t>
      </w:r>
      <w:r w:rsidR="00A22981" w:rsidRPr="003D5C79">
        <w:t xml:space="preserve"> neatņemamu sastāvdaļu. Ja Puses nevar vienoties, paliek spēkā</w:t>
      </w:r>
      <w:r w:rsidR="00A22981" w:rsidRPr="003D5C79">
        <w:rPr>
          <w:noProof/>
        </w:rPr>
        <w:t xml:space="preserve"> iepriekš</w:t>
      </w:r>
      <w:r>
        <w:rPr>
          <w:noProof/>
        </w:rPr>
        <w:t xml:space="preserve"> noslēgtie</w:t>
      </w:r>
      <w:r w:rsidR="00A22981" w:rsidRPr="003D5C79">
        <w:rPr>
          <w:noProof/>
        </w:rPr>
        <w:t xml:space="preserve"> </w:t>
      </w:r>
      <w:r>
        <w:rPr>
          <w:noProof/>
        </w:rPr>
        <w:t>Līguma nosacījumi</w:t>
      </w:r>
      <w:r w:rsidR="00A22981" w:rsidRPr="003D5C79">
        <w:rPr>
          <w:noProof/>
        </w:rPr>
        <w:t>. Būtisk</w:t>
      </w:r>
      <w:r>
        <w:rPr>
          <w:noProof/>
        </w:rPr>
        <w:t>u grozījumu veikšana</w:t>
      </w:r>
      <w:r w:rsidR="00A22981" w:rsidRPr="003D5C79">
        <w:rPr>
          <w:noProof/>
        </w:rPr>
        <w:t xml:space="preserve"> </w:t>
      </w:r>
      <w:r>
        <w:rPr>
          <w:noProof/>
        </w:rPr>
        <w:t>Līgumā</w:t>
      </w:r>
      <w:r w:rsidR="00A22981" w:rsidRPr="003D5C79">
        <w:rPr>
          <w:noProof/>
        </w:rPr>
        <w:t xml:space="preserve"> ir pieļaujama tikai atbilstoši </w:t>
      </w:r>
      <w:r w:rsidR="00A22981">
        <w:rPr>
          <w:noProof/>
        </w:rPr>
        <w:t>PIL</w:t>
      </w:r>
      <w:r w:rsidR="00A22981" w:rsidRPr="003D5C79">
        <w:rPr>
          <w:noProof/>
        </w:rPr>
        <w:t xml:space="preserve"> 61.</w:t>
      </w:r>
      <w:r w:rsidR="00A22981">
        <w:rPr>
          <w:noProof/>
        </w:rPr>
        <w:t> </w:t>
      </w:r>
      <w:r w:rsidR="00A22981" w:rsidRPr="003D5C79">
        <w:rPr>
          <w:noProof/>
        </w:rPr>
        <w:t>panta trešās daļas pirmajam punktam</w:t>
      </w:r>
      <w:r>
        <w:rPr>
          <w:noProof/>
        </w:rPr>
        <w:t>,</w:t>
      </w:r>
      <w:r w:rsidR="00A22981" w:rsidRPr="003D5C79">
        <w:t xml:space="preserve"> un var attiekties uz Līgumcenas pārskatīšanu, izvēles iespējas izmantošanu un jebkuriem citiem </w:t>
      </w:r>
      <w:r>
        <w:t>Līguma</w:t>
      </w:r>
      <w:r w:rsidR="00A22981" w:rsidRPr="003D5C79">
        <w:t xml:space="preserve"> no</w:t>
      </w:r>
      <w:r>
        <w:t>sacījumiem</w:t>
      </w:r>
      <w:r w:rsidR="00A22981" w:rsidRPr="003D5C79">
        <w:t xml:space="preserve">, ja </w:t>
      </w:r>
      <w:r>
        <w:t>grozījumu</w:t>
      </w:r>
      <w:r w:rsidR="00A22981" w:rsidRPr="003D5C79">
        <w:t xml:space="preserve"> nepieciešamība konstatējama no apstākļiem, kas radušies pēc </w:t>
      </w:r>
      <w:r>
        <w:t>Līguma</w:t>
      </w:r>
      <w:r w:rsidR="00A22981" w:rsidRPr="003D5C79">
        <w:t xml:space="preserve"> noslēgšanas un kas </w:t>
      </w:r>
      <w:r>
        <w:t>Līguma</w:t>
      </w:r>
      <w:r w:rsidR="00A22981" w:rsidRPr="003D5C79">
        <w:t xml:space="preserve"> noslēgšanas brīdī nepastāvēja un nebija saprātīgi prognozējami. Puse, kura i</w:t>
      </w:r>
      <w:r>
        <w:t>erosina grozījumus Līgumā</w:t>
      </w:r>
      <w:r w:rsidR="00A22981" w:rsidRPr="003D5C79">
        <w:t xml:space="preserve">, iesniedz </w:t>
      </w:r>
      <w:r>
        <w:t>otrai</w:t>
      </w:r>
      <w:r w:rsidR="00A22981" w:rsidRPr="003D5C79">
        <w:t xml:space="preserve"> Pusei pamatojošu iesniegumu</w:t>
      </w:r>
      <w:r>
        <w:t xml:space="preserve"> </w:t>
      </w:r>
      <w:proofErr w:type="spellStart"/>
      <w:r>
        <w:t>rakstveidā</w:t>
      </w:r>
      <w:proofErr w:type="spellEnd"/>
      <w:r w:rsidR="00A22981" w:rsidRPr="003D5C79">
        <w:t xml:space="preserve">, pēc kā Puses </w:t>
      </w:r>
      <w:r>
        <w:t>vienojas</w:t>
      </w:r>
      <w:r w:rsidR="00A22981" w:rsidRPr="003D5C79">
        <w:t xml:space="preserve"> par </w:t>
      </w:r>
      <w:r>
        <w:t>grozījumu Līgumā</w:t>
      </w:r>
      <w:r w:rsidR="00A22981" w:rsidRPr="003D5C79">
        <w:t xml:space="preserve"> pieļaujamību.</w:t>
      </w:r>
    </w:p>
    <w:p w14:paraId="1D60091D" w14:textId="77777777" w:rsidR="00A22981" w:rsidRPr="003D5C79" w:rsidRDefault="00A22981" w:rsidP="00A22981">
      <w:pPr>
        <w:pStyle w:val="ListParagraph"/>
        <w:spacing w:before="60" w:after="60"/>
        <w:ind w:left="567"/>
        <w:contextualSpacing w:val="0"/>
      </w:pPr>
    </w:p>
    <w:p w14:paraId="084A6EE9" w14:textId="77777777" w:rsidR="00A22981" w:rsidRPr="003D5C79" w:rsidRDefault="00A22981" w:rsidP="00A22981">
      <w:pPr>
        <w:numPr>
          <w:ilvl w:val="0"/>
          <w:numId w:val="56"/>
        </w:numPr>
        <w:spacing w:before="60" w:after="60"/>
        <w:ind w:left="714" w:hanging="357"/>
        <w:jc w:val="center"/>
        <w:rPr>
          <w:b/>
        </w:rPr>
      </w:pPr>
      <w:r w:rsidRPr="003D5C79">
        <w:rPr>
          <w:b/>
          <w:bCs/>
        </w:rPr>
        <w:t>Nepārvarama vara</w:t>
      </w:r>
    </w:p>
    <w:p w14:paraId="2A8D9E2A" w14:textId="4342955C" w:rsidR="00A22981" w:rsidRPr="003D5C79" w:rsidRDefault="00A22981" w:rsidP="00A22981">
      <w:pPr>
        <w:pStyle w:val="ListParagraph"/>
        <w:numPr>
          <w:ilvl w:val="1"/>
          <w:numId w:val="56"/>
        </w:numPr>
        <w:spacing w:before="60" w:after="60"/>
        <w:ind w:left="567" w:hanging="567"/>
        <w:contextualSpacing w:val="0"/>
        <w:jc w:val="both"/>
      </w:pPr>
      <w:r w:rsidRPr="003D5C79">
        <w:t xml:space="preserve">Puses tiek atbrīvotas no atbildības par </w:t>
      </w:r>
      <w:r w:rsidR="00027AB0">
        <w:t>Līguma</w:t>
      </w:r>
      <w:r w:rsidRPr="003D5C79">
        <w:t xml:space="preserve"> saistību ne</w:t>
      </w:r>
      <w:r w:rsidR="00027AB0">
        <w:t>izpildi</w:t>
      </w:r>
      <w:r w:rsidRPr="003D5C79">
        <w:t xml:space="preserve"> nepārvaramas varas vai ārkārtēju apstākļu dēļ, kurus attiecīgā Puse (vai Puses) nevarēja ne paredzēt, ne novērst, ne ietekmēt</w:t>
      </w:r>
      <w:r w:rsidR="00027AB0">
        <w:t>,</w:t>
      </w:r>
      <w:r w:rsidRPr="003D5C79">
        <w:t xml:space="preserve"> un par kuru rašanos </w:t>
      </w:r>
      <w:r w:rsidR="00027AB0">
        <w:t>P</w:t>
      </w:r>
      <w:r w:rsidRPr="003D5C79">
        <w:t xml:space="preserve">uses nav atbildīgas, izņemot </w:t>
      </w:r>
      <w:r w:rsidR="00027AB0">
        <w:t>Līgumā</w:t>
      </w:r>
      <w:r w:rsidRPr="003D5C79">
        <w:t xml:space="preserve"> noteiktos gadījumus. Par šādiem apstākļiem </w:t>
      </w:r>
      <w:r w:rsidR="00BD7DD3">
        <w:t xml:space="preserve">tostarp </w:t>
      </w:r>
      <w:r w:rsidRPr="003D5C79">
        <w:t>atzīstamas stihiskas nelaimes, kara darbība, blokāde, civiliedzīvotāju nemieri, streiki, valsts varas institūciju izdotie akti.</w:t>
      </w:r>
    </w:p>
    <w:p w14:paraId="15F9699B" w14:textId="301229D1" w:rsidR="00A22981" w:rsidRPr="003D5C79" w:rsidRDefault="00A22981" w:rsidP="00A22981">
      <w:pPr>
        <w:pStyle w:val="ListParagraph"/>
        <w:numPr>
          <w:ilvl w:val="1"/>
          <w:numId w:val="56"/>
        </w:numPr>
        <w:spacing w:before="60" w:after="60"/>
        <w:ind w:left="567" w:hanging="567"/>
        <w:contextualSpacing w:val="0"/>
        <w:jc w:val="both"/>
      </w:pPr>
      <w:r w:rsidRPr="003D5C79">
        <w:t xml:space="preserve">Katra Puse, kuru </w:t>
      </w:r>
      <w:r w:rsidR="00BD7DD3">
        <w:t>Līguma</w:t>
      </w:r>
      <w:r w:rsidRPr="003D5C79">
        <w:t xml:space="preserve"> ietvaros ietekmē nepārvaramas varas apstākļi, nekavējoties par to informē pārējās Puses.</w:t>
      </w:r>
    </w:p>
    <w:p w14:paraId="1C552991" w14:textId="6D1B7726" w:rsidR="00A22981" w:rsidRPr="003D5C79" w:rsidRDefault="00A22981" w:rsidP="00A22981">
      <w:pPr>
        <w:pStyle w:val="ListParagraph"/>
        <w:numPr>
          <w:ilvl w:val="1"/>
          <w:numId w:val="56"/>
        </w:numPr>
        <w:spacing w:before="60" w:after="60"/>
        <w:ind w:left="567" w:hanging="567"/>
        <w:contextualSpacing w:val="0"/>
        <w:jc w:val="both"/>
      </w:pPr>
      <w:r w:rsidRPr="003D5C79">
        <w:lastRenderedPageBreak/>
        <w:t>Ja kāda no Pusēm, kura rīcību ietekmē nepārvarama vara, bez objektīva</w:t>
      </w:r>
      <w:r w:rsidR="00BD7DD3">
        <w:t>, pamatota</w:t>
      </w:r>
      <w:r w:rsidRPr="003D5C79">
        <w:t xml:space="preserve"> iemesla neinformē pārējās Puses par nepārvaramas varas apstākļu iestāšanos 5 (piecu) darba dienu laikā, attiecīgā Puse netiek atbrīvota </w:t>
      </w:r>
      <w:r w:rsidR="00BD7DD3">
        <w:t xml:space="preserve">ar Līgumu uzņemto </w:t>
      </w:r>
      <w:r w:rsidRPr="003D5C79">
        <w:t>saistību izpildes.</w:t>
      </w:r>
    </w:p>
    <w:p w14:paraId="0A285361" w14:textId="03961570" w:rsidR="00A22981" w:rsidRDefault="00A22981" w:rsidP="00A22981">
      <w:pPr>
        <w:pStyle w:val="ListParagraph"/>
        <w:numPr>
          <w:ilvl w:val="1"/>
          <w:numId w:val="56"/>
        </w:numPr>
        <w:spacing w:before="60" w:after="60"/>
        <w:ind w:left="567" w:hanging="567"/>
        <w:contextualSpacing w:val="0"/>
        <w:jc w:val="both"/>
      </w:pPr>
      <w:r w:rsidRPr="003D5C79">
        <w:t>Ja nepārvaramas varas apstākļi turpinās ilgāk nekā 30 (trīsdesmit) kalendār</w:t>
      </w:r>
      <w:r>
        <w:t>ās</w:t>
      </w:r>
      <w:r w:rsidRPr="003D5C79">
        <w:t xml:space="preserve"> dienas, Puses kopīgi risina jautājumu par </w:t>
      </w:r>
      <w:r w:rsidR="00BD7DD3">
        <w:t>Līguma</w:t>
      </w:r>
      <w:r w:rsidRPr="003D5C79">
        <w:t xml:space="preserve"> turpmāko izpildi vai izbeigšanu. </w:t>
      </w:r>
      <w:r w:rsidR="00BD7DD3">
        <w:t>Līguma</w:t>
      </w:r>
      <w:r w:rsidRPr="003D5C79">
        <w:t xml:space="preserve"> izbeigšanas gadījumā, kuras pamats ir nepārvarama vara, nevienai no Pusēm nav tiesību prasīt zaudējumu atlīdzību.</w:t>
      </w:r>
    </w:p>
    <w:p w14:paraId="48137074" w14:textId="77777777" w:rsidR="00A22981" w:rsidRPr="003D5C79" w:rsidRDefault="00A22981" w:rsidP="00A22981">
      <w:pPr>
        <w:pStyle w:val="ListParagraph"/>
        <w:spacing w:before="60" w:after="60"/>
        <w:ind w:left="567"/>
        <w:contextualSpacing w:val="0"/>
      </w:pPr>
    </w:p>
    <w:p w14:paraId="2CCDDF2B" w14:textId="77777777" w:rsidR="00A22981" w:rsidRPr="003D5C79" w:rsidRDefault="00A22981" w:rsidP="00A22981">
      <w:pPr>
        <w:pStyle w:val="ListParagraph"/>
        <w:keepLines/>
        <w:widowControl w:val="0"/>
        <w:numPr>
          <w:ilvl w:val="0"/>
          <w:numId w:val="56"/>
        </w:numPr>
        <w:spacing w:before="60" w:after="60"/>
        <w:ind w:left="714" w:hanging="357"/>
        <w:contextualSpacing w:val="0"/>
        <w:jc w:val="center"/>
        <w:rPr>
          <w:b/>
        </w:rPr>
      </w:pPr>
      <w:r w:rsidRPr="003D5C79">
        <w:rPr>
          <w:b/>
        </w:rPr>
        <w:t>Personas datu aizsardzība</w:t>
      </w:r>
    </w:p>
    <w:p w14:paraId="70F743F8" w14:textId="77777777" w:rsidR="00A22981" w:rsidRPr="003D5C79" w:rsidRDefault="00A22981" w:rsidP="00A22981">
      <w:pPr>
        <w:pStyle w:val="ListParagraph"/>
        <w:numPr>
          <w:ilvl w:val="1"/>
          <w:numId w:val="56"/>
        </w:numPr>
        <w:spacing w:before="60" w:after="60"/>
        <w:ind w:left="567" w:hanging="567"/>
        <w:contextualSpacing w:val="0"/>
        <w:jc w:val="both"/>
        <w:rPr>
          <w:bCs/>
        </w:rPr>
      </w:pPr>
      <w:r w:rsidRPr="003D5C79">
        <w:rPr>
          <w:bCs/>
        </w:rPr>
        <w:t xml:space="preserve">Ja Līguma ietvaros tiek iegūti dokumenti vai informācija, kas satur vai var saturēt fizisko personu datus (turpmāk – Datus), Puses ir tiesīgas apstrādāt no otras Puses iegūtos datus tikai ar mērķi nodrošināt Līgumā noteikto saistību izpildi, ievērojot spēkā esošajos normatīvajos aktos noteiktās prasības Datu apstrādei un aizsardzībai, </w:t>
      </w:r>
      <w:r w:rsidRPr="0050239F">
        <w:rPr>
          <w:bCs/>
        </w:rPr>
        <w:t xml:space="preserve">t.sk., </w:t>
      </w:r>
      <w:r w:rsidRPr="0050239F">
        <w:rPr>
          <w:bCs/>
          <w:lang w:eastAsia="lv-LV"/>
        </w:rPr>
        <w:t>Eiropas parlamenta un padomes regulu (ES) 2016/679 par fizisku personu aizsardzību attiecībā uz personas datu apstrādi un šādu datu brīvu apriti un ar ko atceļ Direktīvu 95/46/EK (Vispārīgā datu aizsardzības regula).</w:t>
      </w:r>
      <w:r w:rsidRPr="003D5C79">
        <w:rPr>
          <w:bCs/>
        </w:rPr>
        <w:t xml:space="preserve"> Veicot Datu apstrādi, katra Puse ir atbildīga par Datu apstrādes nodrošināšanu saskaņā ar Līgumu un normatīvajos aktos noteikto. Katrai Pusei ir pienākums Līguma ietvaros īstenot atbilstošus tehniskus un organizatoriskus pasākumus, lai nodrošinātu un spētu uzskatāmi parādīt, ka Datu apstrāde notiek saskaņā ar Datu apstrādi regulējošiem normatīviem aktiem.</w:t>
      </w:r>
    </w:p>
    <w:p w14:paraId="58F768A5" w14:textId="77777777" w:rsidR="00A22981" w:rsidRPr="00B420E2" w:rsidRDefault="00A22981" w:rsidP="00A22981">
      <w:pPr>
        <w:pStyle w:val="ListParagraph"/>
        <w:numPr>
          <w:ilvl w:val="1"/>
          <w:numId w:val="56"/>
        </w:numPr>
        <w:spacing w:before="60" w:after="60"/>
        <w:ind w:left="567" w:hanging="567"/>
        <w:contextualSpacing w:val="0"/>
        <w:jc w:val="both"/>
        <w:rPr>
          <w:bCs/>
          <w:lang w:val="x-none"/>
        </w:rPr>
      </w:pPr>
      <w:r w:rsidRPr="003D5C79">
        <w:rPr>
          <w:bCs/>
        </w:rPr>
        <w:t>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26765CFB" w14:textId="77777777" w:rsidR="00A22981" w:rsidRPr="003D5C79" w:rsidRDefault="00A22981" w:rsidP="00A22981">
      <w:pPr>
        <w:pStyle w:val="ListParagraph"/>
        <w:spacing w:before="60" w:after="60"/>
        <w:ind w:left="567"/>
        <w:contextualSpacing w:val="0"/>
        <w:rPr>
          <w:bCs/>
          <w:lang w:val="x-none"/>
        </w:rPr>
      </w:pPr>
    </w:p>
    <w:p w14:paraId="25D9D743" w14:textId="77777777" w:rsidR="00A22981" w:rsidRPr="003D5C79" w:rsidRDefault="00A22981" w:rsidP="00A22981">
      <w:pPr>
        <w:pStyle w:val="ListParagraph"/>
        <w:keepLines/>
        <w:widowControl w:val="0"/>
        <w:numPr>
          <w:ilvl w:val="0"/>
          <w:numId w:val="56"/>
        </w:numPr>
        <w:spacing w:before="60" w:after="60"/>
        <w:ind w:left="714" w:hanging="357"/>
        <w:contextualSpacing w:val="0"/>
        <w:jc w:val="center"/>
        <w:rPr>
          <w:b/>
          <w:noProof/>
          <w:lang w:val="x-none"/>
        </w:rPr>
      </w:pPr>
      <w:r w:rsidRPr="003D5C79">
        <w:rPr>
          <w:b/>
          <w:noProof/>
        </w:rPr>
        <w:t>Citi noteikumi</w:t>
      </w:r>
    </w:p>
    <w:p w14:paraId="3123E328" w14:textId="3CD8F977" w:rsidR="00A22981" w:rsidRPr="00342F60" w:rsidRDefault="00A22981" w:rsidP="00A22981">
      <w:pPr>
        <w:pStyle w:val="ListParagraph"/>
        <w:numPr>
          <w:ilvl w:val="1"/>
          <w:numId w:val="56"/>
        </w:numPr>
        <w:spacing w:before="60" w:after="60"/>
        <w:ind w:left="567" w:hanging="567"/>
        <w:contextualSpacing w:val="0"/>
        <w:jc w:val="both"/>
        <w:rPr>
          <w:i/>
          <w:color w:val="FF0000"/>
        </w:rPr>
      </w:pPr>
      <w:r w:rsidRPr="003D5C79">
        <w:t xml:space="preserve">Kā atbildīgo un pilnvaroto personu par </w:t>
      </w:r>
      <w:r w:rsidR="00BD7DD3">
        <w:t>Līguma</w:t>
      </w:r>
      <w:r w:rsidRPr="003D5C79">
        <w:t xml:space="preserve"> izpildi, </w:t>
      </w:r>
      <w:r w:rsidR="00BD7DD3">
        <w:t>iepirkuma priekšmeta izpildes</w:t>
      </w:r>
      <w:r w:rsidRPr="003D5C79">
        <w:t xml:space="preserve"> pasūtīšanu un pieņemšanu, iespējamo papildinājumu vai izmaiņu saskaņošanu (izņemot </w:t>
      </w:r>
      <w:r w:rsidR="00F5548C">
        <w:t>Līguma</w:t>
      </w:r>
      <w:r w:rsidRPr="003D5C79">
        <w:t xml:space="preserve"> grozījumu parakstīšanu) no Pasūtītāja puses Pasūtītājs nosaka</w:t>
      </w:r>
      <w:r>
        <w:t xml:space="preserve">: </w:t>
      </w:r>
    </w:p>
    <w:p w14:paraId="48CE49C0" w14:textId="77777777" w:rsidR="00A22981" w:rsidRPr="0087292C" w:rsidRDefault="00A22981" w:rsidP="00A22981">
      <w:pPr>
        <w:pStyle w:val="ListParagraph"/>
        <w:numPr>
          <w:ilvl w:val="2"/>
          <w:numId w:val="56"/>
        </w:numPr>
        <w:spacing w:before="60" w:after="60"/>
        <w:contextualSpacing w:val="0"/>
        <w:jc w:val="both"/>
      </w:pPr>
      <w:r w:rsidRPr="00342F60">
        <w:rPr>
          <w:i/>
          <w:color w:val="F79646" w:themeColor="accent6"/>
        </w:rPr>
        <w:t xml:space="preserve"> </w:t>
      </w:r>
      <w:r w:rsidRPr="0087292C">
        <w:t>________, tālr.: _______, e-pasta adrese: _______;.</w:t>
      </w:r>
    </w:p>
    <w:p w14:paraId="2CF02AE2" w14:textId="77777777" w:rsidR="00A22981" w:rsidRPr="0087292C" w:rsidRDefault="00A22981" w:rsidP="00A22981">
      <w:pPr>
        <w:pStyle w:val="ListParagraph"/>
        <w:numPr>
          <w:ilvl w:val="1"/>
          <w:numId w:val="56"/>
        </w:numPr>
        <w:spacing w:before="60" w:after="60"/>
        <w:ind w:left="567" w:hanging="567"/>
        <w:contextualSpacing w:val="0"/>
        <w:jc w:val="both"/>
        <w:rPr>
          <w:i/>
        </w:rPr>
      </w:pPr>
      <w:r w:rsidRPr="0087292C">
        <w:rPr>
          <w:i/>
        </w:rPr>
        <w:t>Pārstāvjus  no Izpildītāju puses Izpildītāji nozīmē:</w:t>
      </w:r>
    </w:p>
    <w:p w14:paraId="14A9FBAB" w14:textId="77777777" w:rsidR="00A22981" w:rsidRPr="0087292C" w:rsidRDefault="00A22981" w:rsidP="00A22981">
      <w:pPr>
        <w:pStyle w:val="ListParagraph"/>
        <w:spacing w:before="60" w:after="60"/>
        <w:ind w:left="1276" w:hanging="992"/>
        <w:contextualSpacing w:val="0"/>
      </w:pPr>
      <w:r w:rsidRPr="0087292C">
        <w:t>13.2.1. ________ „_________” nozīmē ________, tālr.: _______, e-pasta adrese: _______;</w:t>
      </w:r>
    </w:p>
    <w:p w14:paraId="5828813F" w14:textId="77777777" w:rsidR="00A22981" w:rsidRPr="0087292C" w:rsidRDefault="00A22981" w:rsidP="00A22981">
      <w:pPr>
        <w:pStyle w:val="ListParagraph"/>
        <w:spacing w:before="60" w:after="60"/>
        <w:ind w:left="1276" w:hanging="992"/>
        <w:contextualSpacing w:val="0"/>
        <w:rPr>
          <w:lang w:val="x-none"/>
        </w:rPr>
      </w:pPr>
      <w:r w:rsidRPr="0087292C">
        <w:rPr>
          <w:i/>
        </w:rPr>
        <w:t>13.2.2. (norāda atbilstoši Izpildītāju skaitam)</w:t>
      </w:r>
      <w:r w:rsidRPr="0087292C">
        <w:t xml:space="preserve">, izmaiņu personālsastāvā gadījumā vienpusēji </w:t>
      </w:r>
      <w:proofErr w:type="spellStart"/>
      <w:r w:rsidRPr="0087292C">
        <w:t>rakstveidā</w:t>
      </w:r>
      <w:proofErr w:type="spellEnd"/>
      <w:r w:rsidRPr="0087292C">
        <w:t xml:space="preserve"> informējot pārējās Puses. </w:t>
      </w:r>
    </w:p>
    <w:p w14:paraId="24F33B95" w14:textId="4071887A" w:rsidR="00A22981" w:rsidRPr="003D5C79" w:rsidRDefault="00A22981" w:rsidP="00A22981">
      <w:pPr>
        <w:pStyle w:val="ListParagraph"/>
        <w:numPr>
          <w:ilvl w:val="1"/>
          <w:numId w:val="56"/>
        </w:numPr>
        <w:spacing w:before="60" w:after="60"/>
        <w:ind w:left="567" w:hanging="567"/>
        <w:contextualSpacing w:val="0"/>
        <w:jc w:val="both"/>
      </w:pPr>
      <w:r w:rsidRPr="003D5C79">
        <w:t xml:space="preserve">Dokumenti, ziņas vai cita korespondence, kas ierakstītā sūtījumā nosūtīta uz </w:t>
      </w:r>
      <w:r w:rsidR="00BD7DD3">
        <w:t>Līgumā</w:t>
      </w:r>
      <w:r w:rsidRPr="003D5C79">
        <w:t xml:space="preserve"> norādīto Pušu adresi, uzskatāma par saņemtu 7. (septītajā) dienā pēc sūtījuma nodošanas pasta iestādē, savukārt, ja tā nosūtīta elektroniski uz Pušu norādītajiem e-pastiem, parakstīta ar drošu elektronisko parakstu un satur laika zīmogu, tad uzskatāma par paziņotu 2. (otrajā) dienā pēc nosūtīšanas.</w:t>
      </w:r>
    </w:p>
    <w:p w14:paraId="224199F9" w14:textId="2671F6E7" w:rsidR="00A22981" w:rsidRPr="003D5C79" w:rsidRDefault="00A22981" w:rsidP="00A22981">
      <w:pPr>
        <w:pStyle w:val="ListParagraph"/>
        <w:numPr>
          <w:ilvl w:val="1"/>
          <w:numId w:val="56"/>
        </w:numPr>
        <w:spacing w:before="60" w:after="60"/>
        <w:ind w:left="567" w:hanging="567"/>
        <w:contextualSpacing w:val="0"/>
        <w:jc w:val="both"/>
      </w:pPr>
      <w:r w:rsidRPr="003D5C79">
        <w:t xml:space="preserve">Puses vienojas neizpaust konfidenciāla rakstura informāciju, kas attiecas uz pārējām Pusēm un kļuvusi zināma </w:t>
      </w:r>
      <w:r w:rsidR="00BD7DD3">
        <w:t>Līguma</w:t>
      </w:r>
      <w:r w:rsidRPr="003D5C79">
        <w:t xml:space="preserve"> noslēgšanas, izpildes vai izbeigšanas gaitā, neizpaust šādu informāciju trešajām personām, izņemot normatīvajos aktos noteiktajos gadījumos un kārtībā. Konfidencialitātes nosacījums attiecas gan uz rakstisku informāciju, gan mutisku informāciju, elektronisku informāciju un uz jebkuru citu informāciju, neatkarīgi no informācijas nodošanas veida, laika un vietas. Šeit minētajai konfidencialitātes saistībai ir beztermiņa raksturs.</w:t>
      </w:r>
    </w:p>
    <w:p w14:paraId="49BCACF0" w14:textId="77777777" w:rsidR="00A22981" w:rsidRPr="003D5C79" w:rsidRDefault="00A22981" w:rsidP="00A22981">
      <w:pPr>
        <w:pStyle w:val="ListParagraph"/>
        <w:numPr>
          <w:ilvl w:val="1"/>
          <w:numId w:val="56"/>
        </w:numPr>
        <w:spacing w:before="60" w:after="60"/>
        <w:ind w:left="567" w:hanging="567"/>
        <w:contextualSpacing w:val="0"/>
        <w:jc w:val="both"/>
      </w:pPr>
      <w:r w:rsidRPr="003D5C79">
        <w:lastRenderedPageBreak/>
        <w:t>Puses strīdus risina savstarpēju sarunu ceļā. Ja šādā veidā 1 (viena) mēneša laikā vienošanos panākt nav iespējams, Puses strīdu risina atbilstīgi Latvijas Republikā spēkā esošajiem normatīvajiem aktiem.</w:t>
      </w:r>
    </w:p>
    <w:p w14:paraId="664357F7" w14:textId="209C2DFE" w:rsidR="00A22981" w:rsidRPr="003D5C79" w:rsidRDefault="00A22981" w:rsidP="00A22981">
      <w:pPr>
        <w:pStyle w:val="ListParagraph"/>
        <w:numPr>
          <w:ilvl w:val="1"/>
          <w:numId w:val="56"/>
        </w:numPr>
        <w:spacing w:before="60" w:after="60"/>
        <w:ind w:left="567" w:hanging="567"/>
        <w:contextualSpacing w:val="0"/>
        <w:jc w:val="both"/>
      </w:pPr>
      <w:r w:rsidRPr="003D5C79">
        <w:t xml:space="preserve">Ja kādai no Pusēm tiek mainīts juridiskais statuss, Puses amatpersonu paraksta tiesības vai kāds no </w:t>
      </w:r>
      <w:r w:rsidR="00BD7DD3">
        <w:t>Līgumā</w:t>
      </w:r>
      <w:r w:rsidRPr="003D5C79">
        <w:t xml:space="preserve"> minētajiem Pušu rekvizītiem</w:t>
      </w:r>
      <w:r>
        <w:t>:</w:t>
      </w:r>
      <w:r w:rsidRPr="003D5C79">
        <w:t xml:space="preserve"> telefona numurs, e-pasta adrese, pasta adrese u.c., tad Puse nekavējoties rakstiski paziņo par to pārējām Pusēm. Ja Puse neizpilda šo noteikumu, uzskatāms, ka pārējās Puses ir pilnībā izpildījusi savas saistības, </w:t>
      </w:r>
      <w:r w:rsidR="00BD7DD3">
        <w:t>izmantojot Līgumā</w:t>
      </w:r>
      <w:r w:rsidRPr="003D5C79">
        <w:t xml:space="preserve">  norādīto informāciju. Šis no</w:t>
      </w:r>
      <w:r w:rsidR="00BD7DD3">
        <w:t>sacījums</w:t>
      </w:r>
      <w:r w:rsidRPr="003D5C79">
        <w:t xml:space="preserve"> attiecas arī uz </w:t>
      </w:r>
      <w:r w:rsidR="00BD7DD3">
        <w:t>Līgumā</w:t>
      </w:r>
      <w:r w:rsidRPr="003D5C79">
        <w:t xml:space="preserve"> minētajiem Pušu pārstāvjiem un to rekvizītiem.</w:t>
      </w:r>
    </w:p>
    <w:p w14:paraId="40928455" w14:textId="75F0A0BA" w:rsidR="00A22981" w:rsidRPr="0087292C" w:rsidRDefault="00BD7DD3" w:rsidP="00A22981">
      <w:pPr>
        <w:pStyle w:val="ListParagraph"/>
        <w:numPr>
          <w:ilvl w:val="1"/>
          <w:numId w:val="56"/>
        </w:numPr>
        <w:spacing w:before="60" w:after="60"/>
        <w:ind w:left="567" w:hanging="567"/>
        <w:contextualSpacing w:val="0"/>
        <w:jc w:val="both"/>
      </w:pPr>
      <w:r>
        <w:t>Līgums</w:t>
      </w:r>
      <w:r w:rsidR="00A22981" w:rsidRPr="0087292C">
        <w:t xml:space="preserve"> sastādīt</w:t>
      </w:r>
      <w:r>
        <w:t>s</w:t>
      </w:r>
      <w:r w:rsidR="00A22981" w:rsidRPr="0087292C">
        <w:t xml:space="preserve"> latviešu valodā uz _ (______) lapām, </w:t>
      </w:r>
      <w:r w:rsidR="00A22981">
        <w:t xml:space="preserve"> </w:t>
      </w:r>
      <w:r>
        <w:t>Pušu parakstīts ar</w:t>
      </w:r>
      <w:r w:rsidR="00A22981" w:rsidRPr="0087292C">
        <w:t xml:space="preserve"> drošu elektronisko parakstu, kas satur laika zīmogu. Elektroniski parakstītais Līgums glabājas pie katras no Pusēm.</w:t>
      </w:r>
    </w:p>
    <w:p w14:paraId="4FEB9668" w14:textId="4B39157D" w:rsidR="00A22981" w:rsidRPr="00412960" w:rsidRDefault="00BD7DD3" w:rsidP="00A22981">
      <w:pPr>
        <w:pStyle w:val="ListParagraph"/>
        <w:numPr>
          <w:ilvl w:val="1"/>
          <w:numId w:val="56"/>
        </w:numPr>
        <w:spacing w:before="60" w:after="60"/>
        <w:ind w:left="567" w:hanging="567"/>
        <w:contextualSpacing w:val="0"/>
        <w:jc w:val="both"/>
        <w:rPr>
          <w:i/>
          <w:color w:val="FF0000"/>
          <w:lang w:val="x-none"/>
        </w:rPr>
      </w:pPr>
      <w:r>
        <w:t>Līgumam tā</w:t>
      </w:r>
      <w:r w:rsidR="00A22981" w:rsidRPr="003D5C79">
        <w:t xml:space="preserve"> noslēgšanas brīdī ir šādi pielikumi: </w:t>
      </w:r>
    </w:p>
    <w:p w14:paraId="1BF5F258" w14:textId="77777777" w:rsidR="00A22981" w:rsidRPr="003D5C79" w:rsidRDefault="00A22981" w:rsidP="00A22981">
      <w:pPr>
        <w:pStyle w:val="ListParagraph"/>
        <w:numPr>
          <w:ilvl w:val="2"/>
          <w:numId w:val="56"/>
        </w:numPr>
        <w:spacing w:before="60" w:after="60"/>
        <w:contextualSpacing w:val="0"/>
        <w:jc w:val="both"/>
      </w:pPr>
      <w:r w:rsidRPr="003D5C79">
        <w:t>1.pielikums</w:t>
      </w:r>
      <w:r>
        <w:t>:</w:t>
      </w:r>
      <w:r w:rsidRPr="003D5C79">
        <w:t xml:space="preserve"> “Tehniskā specifikācija” uz </w:t>
      </w:r>
      <w:r w:rsidRPr="005C65B9">
        <w:t xml:space="preserve">__ (_______)  </w:t>
      </w:r>
      <w:r w:rsidRPr="003D5C79">
        <w:t>lapām;</w:t>
      </w:r>
    </w:p>
    <w:p w14:paraId="455ED649" w14:textId="77777777" w:rsidR="00A22981" w:rsidRPr="003D5C79" w:rsidRDefault="00A22981" w:rsidP="00A22981">
      <w:pPr>
        <w:pStyle w:val="ListParagraph"/>
        <w:numPr>
          <w:ilvl w:val="2"/>
          <w:numId w:val="56"/>
        </w:numPr>
        <w:spacing w:before="60" w:after="60"/>
        <w:contextualSpacing w:val="0"/>
        <w:jc w:val="both"/>
      </w:pPr>
      <w:r w:rsidRPr="003D5C79">
        <w:t>2.pielikums</w:t>
      </w:r>
      <w:r>
        <w:t>:</w:t>
      </w:r>
      <w:r w:rsidRPr="003D5C79">
        <w:t xml:space="preserve"> “Finanšu piedāvājums” </w:t>
      </w:r>
      <w:r w:rsidRPr="005C65B9">
        <w:t xml:space="preserve">uz __ (_______)  </w:t>
      </w:r>
      <w:r w:rsidRPr="003D5C79">
        <w:t>lapām;</w:t>
      </w:r>
    </w:p>
    <w:p w14:paraId="624F90D3" w14:textId="77777777" w:rsidR="00A22981" w:rsidRPr="005C65B9" w:rsidRDefault="00A22981" w:rsidP="00A22981">
      <w:pPr>
        <w:pStyle w:val="ListParagraph"/>
        <w:numPr>
          <w:ilvl w:val="2"/>
          <w:numId w:val="56"/>
        </w:numPr>
        <w:spacing w:before="60" w:after="60"/>
        <w:contextualSpacing w:val="0"/>
        <w:jc w:val="both"/>
      </w:pPr>
      <w:r w:rsidRPr="003D5C79">
        <w:t>3.pielikums</w:t>
      </w:r>
      <w:r>
        <w:t>:</w:t>
      </w:r>
      <w:r w:rsidRPr="003D5C79">
        <w:t xml:space="preserve"> “Uzaicinājuma un finanšu piedāvājuma forma” uz </w:t>
      </w:r>
      <w:r w:rsidRPr="005C65B9">
        <w:t xml:space="preserve">__ (_______)  lapām; </w:t>
      </w:r>
    </w:p>
    <w:p w14:paraId="73AB46C0" w14:textId="77777777" w:rsidR="00A22981" w:rsidRPr="005C65B9" w:rsidRDefault="00A22981" w:rsidP="00A22981">
      <w:pPr>
        <w:pStyle w:val="ListParagraph"/>
        <w:spacing w:before="60" w:after="60"/>
        <w:ind w:left="1004"/>
        <w:contextualSpacing w:val="0"/>
      </w:pPr>
    </w:p>
    <w:p w14:paraId="0CC62C50" w14:textId="77777777" w:rsidR="00A22981" w:rsidRPr="003D5C79" w:rsidRDefault="00A22981" w:rsidP="00A22981">
      <w:pPr>
        <w:pStyle w:val="ListParagraph"/>
        <w:numPr>
          <w:ilvl w:val="0"/>
          <w:numId w:val="56"/>
        </w:numPr>
        <w:spacing w:before="60" w:after="60"/>
        <w:ind w:left="714" w:hanging="357"/>
        <w:contextualSpacing w:val="0"/>
        <w:jc w:val="center"/>
        <w:rPr>
          <w:b/>
          <w:noProof/>
        </w:rPr>
      </w:pPr>
      <w:r w:rsidRPr="003D5C79">
        <w:rPr>
          <w:b/>
          <w:noProof/>
        </w:rPr>
        <w:t>Pušu rekvizīti un paraksti</w:t>
      </w:r>
    </w:p>
    <w:tbl>
      <w:tblPr>
        <w:tblW w:w="9463" w:type="dxa"/>
        <w:tblLook w:val="00A0" w:firstRow="1" w:lastRow="0" w:firstColumn="1" w:lastColumn="0" w:noHBand="0" w:noVBand="0"/>
      </w:tblPr>
      <w:tblGrid>
        <w:gridCol w:w="4219"/>
        <w:gridCol w:w="283"/>
        <w:gridCol w:w="4961"/>
      </w:tblGrid>
      <w:tr w:rsidR="00A22981" w:rsidRPr="00250C4D" w14:paraId="17D73326" w14:textId="77777777" w:rsidTr="00C713CE">
        <w:tc>
          <w:tcPr>
            <w:tcW w:w="4219" w:type="dxa"/>
          </w:tcPr>
          <w:p w14:paraId="299EB695" w14:textId="77777777" w:rsidR="00A22981" w:rsidRPr="00DF5938" w:rsidRDefault="00A22981" w:rsidP="00C713CE">
            <w:pPr>
              <w:spacing w:line="240" w:lineRule="atLeast"/>
            </w:pPr>
            <w:r w:rsidRPr="00DF5938">
              <w:rPr>
                <w:b/>
              </w:rPr>
              <w:t>PASŪTĪTĀJS</w:t>
            </w:r>
            <w:r w:rsidRPr="00DF5938">
              <w:t>:</w:t>
            </w:r>
          </w:p>
          <w:p w14:paraId="48CF2A7A" w14:textId="77777777" w:rsidR="00A22981" w:rsidRPr="00DF5938" w:rsidRDefault="00A22981" w:rsidP="00C713CE">
            <w:pPr>
              <w:spacing w:line="240" w:lineRule="atLeast"/>
            </w:pPr>
            <w:r w:rsidRPr="00442461">
              <w:t>Konkurences padome</w:t>
            </w:r>
            <w:r w:rsidRPr="00442461">
              <w:rPr>
                <w:bCs/>
              </w:rPr>
              <w:br/>
            </w:r>
            <w:r w:rsidRPr="00DF5938">
              <w:t xml:space="preserve">Adrese: </w:t>
            </w:r>
            <w:r w:rsidRPr="00442461">
              <w:t>Brīvības iela 55, Rīga, LV-1010</w:t>
            </w:r>
            <w:r w:rsidRPr="00DF5938">
              <w:t xml:space="preserve"> </w:t>
            </w:r>
          </w:p>
          <w:p w14:paraId="4E9D5493" w14:textId="77777777" w:rsidR="00A22981" w:rsidRPr="00DF5938" w:rsidRDefault="00A22981" w:rsidP="00C713CE">
            <w:pPr>
              <w:spacing w:line="240" w:lineRule="atLeast"/>
              <w:rPr>
                <w:lang w:val="sv-SE"/>
              </w:rPr>
            </w:pPr>
            <w:r w:rsidRPr="00DF5938">
              <w:rPr>
                <w:lang w:val="sv-SE"/>
              </w:rPr>
              <w:t xml:space="preserve">Reģ. Nr. </w:t>
            </w:r>
            <w:r w:rsidRPr="00442461">
              <w:t>90000433377</w:t>
            </w:r>
            <w:r w:rsidRPr="00DF5938">
              <w:rPr>
                <w:lang w:val="sv-SE"/>
              </w:rPr>
              <w:br/>
              <w:t>Banka: Valsts kase</w:t>
            </w:r>
          </w:p>
          <w:p w14:paraId="04C26578" w14:textId="77777777" w:rsidR="00A22981" w:rsidRPr="00DF5938" w:rsidRDefault="00A22981" w:rsidP="00C713CE">
            <w:pPr>
              <w:spacing w:line="240" w:lineRule="atLeast"/>
              <w:rPr>
                <w:lang w:val="sv-SE"/>
              </w:rPr>
            </w:pPr>
            <w:r w:rsidRPr="00DF5938">
              <w:rPr>
                <w:lang w:val="sv-SE"/>
              </w:rPr>
              <w:t xml:space="preserve">Bankas kods: TRELLV22 </w:t>
            </w:r>
          </w:p>
          <w:p w14:paraId="30BB6CCF" w14:textId="77777777" w:rsidR="00A22981" w:rsidRPr="00DF5938" w:rsidRDefault="00A22981" w:rsidP="00C713CE">
            <w:pPr>
              <w:spacing w:line="240" w:lineRule="atLeast"/>
              <w:rPr>
                <w:lang w:val="sv-SE"/>
              </w:rPr>
            </w:pPr>
            <w:r w:rsidRPr="00DF5938">
              <w:rPr>
                <w:lang w:val="sv-SE"/>
              </w:rPr>
              <w:t>Konta Nr:</w:t>
            </w:r>
            <w:r w:rsidRPr="00DF5938">
              <w:rPr>
                <w:rFonts w:ascii="Arial" w:hAnsi="Arial" w:cs="Arial"/>
                <w:sz w:val="20"/>
                <w:szCs w:val="20"/>
                <w:lang w:val="sv-SE"/>
              </w:rPr>
              <w:t xml:space="preserve"> </w:t>
            </w:r>
            <w:r w:rsidRPr="00442461">
              <w:t>LV70TREL2120040004000</w:t>
            </w:r>
          </w:p>
          <w:p w14:paraId="214A0E3A" w14:textId="77777777" w:rsidR="00A22981" w:rsidRDefault="00A22981" w:rsidP="00C713CE">
            <w:pPr>
              <w:rPr>
                <w:b/>
                <w:noProof/>
              </w:rPr>
            </w:pPr>
            <w:r w:rsidRPr="00442461">
              <w:rPr>
                <w:bCs/>
              </w:rPr>
              <w:t>E-pasta adrese:</w:t>
            </w:r>
            <w:r>
              <w:rPr>
                <w:bCs/>
              </w:rPr>
              <w:t xml:space="preserve"> </w:t>
            </w:r>
            <w:hyperlink r:id="rId17" w:history="1">
              <w:r w:rsidRPr="0030306B">
                <w:rPr>
                  <w:rStyle w:val="Hyperlink"/>
                  <w:bCs/>
                </w:rPr>
                <w:t>pasts@kp.gov.lv</w:t>
              </w:r>
            </w:hyperlink>
            <w:r>
              <w:rPr>
                <w:bCs/>
              </w:rPr>
              <w:t xml:space="preserve"> </w:t>
            </w:r>
          </w:p>
          <w:p w14:paraId="3110966C" w14:textId="77777777" w:rsidR="00A22981" w:rsidRDefault="00A22981" w:rsidP="00C713CE">
            <w:pPr>
              <w:rPr>
                <w:b/>
                <w:noProof/>
              </w:rPr>
            </w:pPr>
          </w:p>
          <w:p w14:paraId="64676E6C" w14:textId="77777777" w:rsidR="00A22981" w:rsidRDefault="00A22981" w:rsidP="00C713CE">
            <w:pPr>
              <w:rPr>
                <w:b/>
                <w:noProof/>
              </w:rPr>
            </w:pPr>
          </w:p>
          <w:p w14:paraId="6F04001F" w14:textId="77777777" w:rsidR="00A22981" w:rsidRDefault="00A22981" w:rsidP="00C713CE"/>
          <w:p w14:paraId="07858BC4" w14:textId="23439054" w:rsidR="00A22981" w:rsidRPr="00442461" w:rsidRDefault="00A22981" w:rsidP="00C713CE">
            <w:r w:rsidRPr="00442461">
              <w:t>Konkurences padomes priekšsēdētāj</w:t>
            </w:r>
            <w:r>
              <w:t>a</w:t>
            </w:r>
            <w:r w:rsidRPr="00442461">
              <w:t xml:space="preserve"> </w:t>
            </w:r>
          </w:p>
          <w:p w14:paraId="294FA443" w14:textId="230A2C61" w:rsidR="00A22981" w:rsidRPr="00412960" w:rsidRDefault="00A22981" w:rsidP="00C713CE">
            <w:pPr>
              <w:tabs>
                <w:tab w:val="left" w:pos="1290"/>
              </w:tabs>
            </w:pPr>
            <w:r>
              <w:t>I</w:t>
            </w:r>
            <w:r w:rsidRPr="00442461">
              <w:t>.</w:t>
            </w:r>
            <w:r>
              <w:t> Šmite</w:t>
            </w:r>
            <w:r w:rsidRPr="00412960">
              <w:t xml:space="preserve"> </w:t>
            </w:r>
          </w:p>
        </w:tc>
        <w:tc>
          <w:tcPr>
            <w:tcW w:w="283" w:type="dxa"/>
          </w:tcPr>
          <w:p w14:paraId="6F5D71CF" w14:textId="77777777" w:rsidR="00A22981" w:rsidRPr="003D5C79" w:rsidRDefault="00A22981" w:rsidP="00C713CE">
            <w:pPr>
              <w:rPr>
                <w:noProof/>
              </w:rPr>
            </w:pPr>
          </w:p>
        </w:tc>
        <w:tc>
          <w:tcPr>
            <w:tcW w:w="4961" w:type="dxa"/>
          </w:tcPr>
          <w:p w14:paraId="6EE3F95F" w14:textId="77777777" w:rsidR="00A22981" w:rsidRPr="003D5C79" w:rsidRDefault="00A22981" w:rsidP="00C713CE">
            <w:pPr>
              <w:ind w:left="-644" w:right="-28" w:firstLine="644"/>
              <w:rPr>
                <w:b/>
              </w:rPr>
            </w:pPr>
            <w:r w:rsidRPr="003D5C79">
              <w:rPr>
                <w:b/>
                <w:noProof/>
              </w:rPr>
              <w:t>Izpildītājs:</w:t>
            </w:r>
            <w:r w:rsidRPr="003D5C79">
              <w:rPr>
                <w:b/>
              </w:rPr>
              <w:t xml:space="preserve"> </w:t>
            </w:r>
            <w:r w:rsidRPr="001820A9">
              <w:rPr>
                <w:i/>
              </w:rPr>
              <w:t>(norāda atbilstoši Izpildītāju skaitam)</w:t>
            </w:r>
          </w:p>
          <w:p w14:paraId="3AE2B65C" w14:textId="77777777" w:rsidR="00A22981" w:rsidRPr="001B14F9" w:rsidRDefault="00A22981" w:rsidP="00C713CE">
            <w:pPr>
              <w:rPr>
                <w:bCs/>
                <w:noProof/>
              </w:rPr>
            </w:pPr>
            <w:r w:rsidRPr="001B14F9">
              <w:rPr>
                <w:bCs/>
                <w:noProof/>
              </w:rPr>
              <w:t>SIA “_______________”</w:t>
            </w:r>
          </w:p>
          <w:p w14:paraId="267AC336" w14:textId="77777777" w:rsidR="00A22981" w:rsidRPr="003D5C79" w:rsidRDefault="00A22981" w:rsidP="00C713CE">
            <w:pPr>
              <w:rPr>
                <w:noProof/>
              </w:rPr>
            </w:pPr>
            <w:r w:rsidRPr="003D5C79">
              <w:rPr>
                <w:noProof/>
              </w:rPr>
              <w:t>Reģ.Nr. __________________</w:t>
            </w:r>
          </w:p>
          <w:p w14:paraId="4E9FB5A6" w14:textId="77777777" w:rsidR="00A22981" w:rsidRPr="003D5C79" w:rsidRDefault="00A22981" w:rsidP="00C713CE">
            <w:pPr>
              <w:rPr>
                <w:noProof/>
              </w:rPr>
            </w:pPr>
            <w:r w:rsidRPr="003D5C79">
              <w:rPr>
                <w:noProof/>
              </w:rPr>
              <w:t>Adrese: __________________</w:t>
            </w:r>
          </w:p>
          <w:p w14:paraId="600882A3" w14:textId="77777777" w:rsidR="00A22981" w:rsidRPr="003D5C79" w:rsidRDefault="00A22981" w:rsidP="00C713CE">
            <w:pPr>
              <w:rPr>
                <w:iCs/>
              </w:rPr>
            </w:pPr>
            <w:r w:rsidRPr="003D5C79">
              <w:rPr>
                <w:iCs/>
              </w:rPr>
              <w:t>Banka: AS “____________”</w:t>
            </w:r>
          </w:p>
          <w:p w14:paraId="41887F2E" w14:textId="77777777" w:rsidR="00A22981" w:rsidRPr="003D5C79" w:rsidRDefault="00A22981" w:rsidP="00C713CE">
            <w:r w:rsidRPr="003D5C79">
              <w:t>S.W.I.F.T.  _______________</w:t>
            </w:r>
          </w:p>
          <w:p w14:paraId="2C83EAFE" w14:textId="77777777" w:rsidR="00A22981" w:rsidRPr="003D5C79" w:rsidRDefault="00A22981" w:rsidP="00C713CE">
            <w:r w:rsidRPr="003D5C79">
              <w:t>Konts ____________________</w:t>
            </w:r>
          </w:p>
          <w:p w14:paraId="5BDADF99" w14:textId="77777777" w:rsidR="00A22981" w:rsidRPr="003D5C79" w:rsidRDefault="00A22981" w:rsidP="00C713CE">
            <w:pPr>
              <w:rPr>
                <w:noProof/>
              </w:rPr>
            </w:pPr>
            <w:r w:rsidRPr="00442461">
              <w:rPr>
                <w:bCs/>
              </w:rPr>
              <w:t>E-pasta adrese:</w:t>
            </w:r>
          </w:p>
          <w:p w14:paraId="76C0DBCD" w14:textId="77777777" w:rsidR="00A22981" w:rsidRPr="003D5C79" w:rsidRDefault="00A22981" w:rsidP="00C713CE">
            <w:pPr>
              <w:rPr>
                <w:noProof/>
              </w:rPr>
            </w:pPr>
          </w:p>
          <w:p w14:paraId="5FBD44E7" w14:textId="77777777" w:rsidR="00A22981" w:rsidRDefault="00A22981" w:rsidP="00C713CE">
            <w:pPr>
              <w:rPr>
                <w:noProof/>
              </w:rPr>
            </w:pPr>
          </w:p>
          <w:p w14:paraId="7B092E73" w14:textId="77777777" w:rsidR="00A22981" w:rsidRDefault="00A22981" w:rsidP="00C713CE">
            <w:pPr>
              <w:rPr>
                <w:noProof/>
              </w:rPr>
            </w:pPr>
          </w:p>
          <w:p w14:paraId="2A47FE7F" w14:textId="77777777" w:rsidR="00A22981" w:rsidRPr="001820A9" w:rsidRDefault="00A22981" w:rsidP="00C713CE">
            <w:pPr>
              <w:rPr>
                <w:i/>
                <w:noProof/>
              </w:rPr>
            </w:pPr>
            <w:r w:rsidRPr="001820A9">
              <w:rPr>
                <w:i/>
                <w:noProof/>
              </w:rPr>
              <w:t>Amats</w:t>
            </w:r>
          </w:p>
          <w:p w14:paraId="26FB0669" w14:textId="77777777" w:rsidR="00A22981" w:rsidRPr="001820A9" w:rsidRDefault="00A22981" w:rsidP="00C713CE">
            <w:pPr>
              <w:rPr>
                <w:i/>
                <w:noProof/>
              </w:rPr>
            </w:pPr>
            <w:r w:rsidRPr="001820A9">
              <w:rPr>
                <w:i/>
                <w:noProof/>
              </w:rPr>
              <w:t>Vārds Uzvārds</w:t>
            </w:r>
          </w:p>
          <w:p w14:paraId="0731AD6F" w14:textId="77777777" w:rsidR="00A22981" w:rsidRPr="003D5C79" w:rsidRDefault="00A22981" w:rsidP="00C713CE">
            <w:pPr>
              <w:ind w:left="-644" w:firstLine="644"/>
              <w:rPr>
                <w:noProof/>
                <w:vertAlign w:val="superscript"/>
              </w:rPr>
            </w:pPr>
          </w:p>
        </w:tc>
      </w:tr>
    </w:tbl>
    <w:p w14:paraId="35D1F8A5" w14:textId="77777777" w:rsidR="00A22981" w:rsidRPr="003D5C79" w:rsidRDefault="00A22981" w:rsidP="00A22981">
      <w:pPr>
        <w:rPr>
          <w:rFonts w:eastAsia="Calibri"/>
          <w:b/>
          <w:color w:val="000000"/>
          <w:lang w:eastAsia="lv-LV"/>
        </w:rPr>
      </w:pPr>
    </w:p>
    <w:p w14:paraId="533CA27D" w14:textId="77777777" w:rsidR="00A22981" w:rsidRPr="003D5C79" w:rsidRDefault="00A22981" w:rsidP="00A22981">
      <w:pPr>
        <w:jc w:val="right"/>
        <w:rPr>
          <w:rFonts w:eastAsia="Calibri"/>
          <w:b/>
          <w:color w:val="000000"/>
          <w:lang w:eastAsia="lv-LV"/>
        </w:rPr>
      </w:pPr>
    </w:p>
    <w:p w14:paraId="5832795D" w14:textId="77777777" w:rsidR="00A22981" w:rsidRPr="003D5C79" w:rsidRDefault="00A22981" w:rsidP="00A22981">
      <w:pPr>
        <w:jc w:val="right"/>
        <w:rPr>
          <w:rFonts w:eastAsia="Calibri"/>
          <w:b/>
          <w:color w:val="000000"/>
          <w:lang w:eastAsia="lv-LV"/>
        </w:rPr>
      </w:pPr>
    </w:p>
    <w:p w14:paraId="40ECEC29" w14:textId="463142D9" w:rsidR="00FE79B6" w:rsidRPr="003B7060" w:rsidRDefault="00A22981" w:rsidP="003B7060">
      <w:pPr>
        <w:jc w:val="center"/>
      </w:pPr>
      <w:r w:rsidRPr="00412960">
        <w:t>DOKUMENTS PARAKSTĪTS AR DROŠU ELEKTRONISKO PARAKSTU UN SATUR LAIKA ZĪMOGU</w:t>
      </w:r>
      <w:bookmarkEnd w:id="74"/>
      <w:bookmarkEnd w:id="75"/>
    </w:p>
    <w:sectPr w:rsidR="00FE79B6" w:rsidRPr="003B7060" w:rsidSect="005E67B3">
      <w:headerReference w:type="even" r:id="rId18"/>
      <w:headerReference w:type="default" r:id="rId19"/>
      <w:footerReference w:type="even" r:id="rId20"/>
      <w:footerReference w:type="default" r:id="rId21"/>
      <w:headerReference w:type="first" r:id="rId22"/>
      <w:footerReference w:type="first" r:id="rId23"/>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B47AF" w14:textId="77777777" w:rsidR="00BB63CE" w:rsidRDefault="00BB63CE">
      <w:r>
        <w:separator/>
      </w:r>
    </w:p>
  </w:endnote>
  <w:endnote w:type="continuationSeparator" w:id="0">
    <w:p w14:paraId="563B4BC3" w14:textId="77777777" w:rsidR="00BB63CE" w:rsidRDefault="00BB63CE">
      <w:r>
        <w:continuationSeparator/>
      </w:r>
    </w:p>
  </w:endnote>
  <w:endnote w:type="continuationNotice" w:id="1">
    <w:p w14:paraId="26C6605E" w14:textId="77777777" w:rsidR="00BB63CE" w:rsidRDefault="00BB63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jaVu Sans">
    <w:altName w:val="Arial"/>
    <w:panose1 w:val="020B0603030804020204"/>
    <w:charset w:val="BA"/>
    <w:family w:val="swiss"/>
    <w:pitch w:val="variable"/>
    <w:sig w:usb0="E7002EFF" w:usb1="D200FDFF" w:usb2="0A246029" w:usb3="00000000" w:csb0="0000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EYInterstate Light">
    <w:altName w:val="Times New Roman"/>
    <w:charset w:val="00"/>
    <w:family w:val="auto"/>
    <w:pitch w:val="variable"/>
    <w:sig w:usb0="A00002AF" w:usb1="5000206A"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F0BA" w14:textId="77777777" w:rsidR="00180894" w:rsidRDefault="00180894" w:rsidP="00410F5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2B91DE65" w14:textId="77777777" w:rsidR="00180894" w:rsidRDefault="00180894" w:rsidP="00410F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8764" w14:textId="26D2D083" w:rsidR="00180894" w:rsidRPr="00B67C8C" w:rsidRDefault="00180894" w:rsidP="00397CCD">
    <w:pPr>
      <w:pStyle w:val="Footer"/>
      <w:framePr w:wrap="around" w:vAnchor="text" w:hAnchor="margin" w:xAlign="right" w:y="1"/>
      <w:rPr>
        <w:rStyle w:val="PageNumber"/>
        <w:sz w:val="20"/>
      </w:rPr>
    </w:pPr>
    <w:r w:rsidRPr="00B67C8C">
      <w:rPr>
        <w:rStyle w:val="PageNumber"/>
        <w:sz w:val="20"/>
      </w:rPr>
      <w:fldChar w:fldCharType="begin"/>
    </w:r>
    <w:r w:rsidRPr="00B67C8C">
      <w:rPr>
        <w:rStyle w:val="PageNumber"/>
        <w:sz w:val="20"/>
      </w:rPr>
      <w:instrText xml:space="preserve">PAGE  </w:instrText>
    </w:r>
    <w:r w:rsidRPr="00B67C8C">
      <w:rPr>
        <w:rStyle w:val="PageNumber"/>
        <w:sz w:val="20"/>
      </w:rPr>
      <w:fldChar w:fldCharType="separate"/>
    </w:r>
    <w:r w:rsidR="00E668DC">
      <w:rPr>
        <w:rStyle w:val="PageNumber"/>
        <w:noProof/>
        <w:sz w:val="20"/>
      </w:rPr>
      <w:t>13</w:t>
    </w:r>
    <w:r w:rsidRPr="00B67C8C">
      <w:rPr>
        <w:rStyle w:val="PageNumber"/>
        <w:sz w:val="20"/>
      </w:rPr>
      <w:fldChar w:fldCharType="end"/>
    </w:r>
  </w:p>
  <w:p w14:paraId="1719C4D9" w14:textId="77777777" w:rsidR="00180894" w:rsidRDefault="00180894" w:rsidP="00B67C8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FBBF8" w14:textId="2A066B8D" w:rsidR="00180894" w:rsidRPr="00B67C8C" w:rsidRDefault="00180894">
    <w:pPr>
      <w:pStyle w:val="Footer"/>
      <w:jc w:val="right"/>
      <w:rPr>
        <w:sz w:val="20"/>
      </w:rPr>
    </w:pPr>
    <w:r w:rsidRPr="00B67C8C">
      <w:rPr>
        <w:sz w:val="20"/>
      </w:rPr>
      <w:fldChar w:fldCharType="begin"/>
    </w:r>
    <w:r w:rsidRPr="00B67C8C">
      <w:rPr>
        <w:sz w:val="20"/>
      </w:rPr>
      <w:instrText xml:space="preserve"> PAGE   \* MERGEFORMAT </w:instrText>
    </w:r>
    <w:r w:rsidRPr="00B67C8C">
      <w:rPr>
        <w:sz w:val="20"/>
      </w:rPr>
      <w:fldChar w:fldCharType="separate"/>
    </w:r>
    <w:r w:rsidR="00641ED5">
      <w:rPr>
        <w:noProof/>
        <w:sz w:val="20"/>
      </w:rPr>
      <w:t>1</w:t>
    </w:r>
    <w:r w:rsidRPr="00B67C8C">
      <w:rPr>
        <w:noProof/>
        <w:sz w:val="20"/>
      </w:rPr>
      <w:fldChar w:fldCharType="end"/>
    </w:r>
  </w:p>
  <w:p w14:paraId="3D5ACCCB" w14:textId="77777777" w:rsidR="00180894" w:rsidRDefault="00180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65248" w14:textId="77777777" w:rsidR="00BB63CE" w:rsidRDefault="00BB63CE">
      <w:r>
        <w:separator/>
      </w:r>
    </w:p>
  </w:footnote>
  <w:footnote w:type="continuationSeparator" w:id="0">
    <w:p w14:paraId="74EB20AD" w14:textId="77777777" w:rsidR="00BB63CE" w:rsidRDefault="00BB63CE">
      <w:r>
        <w:continuationSeparator/>
      </w:r>
    </w:p>
  </w:footnote>
  <w:footnote w:type="continuationNotice" w:id="1">
    <w:p w14:paraId="0075164E" w14:textId="77777777" w:rsidR="00BB63CE" w:rsidRDefault="00BB63CE"/>
  </w:footnote>
  <w:footnote w:id="2">
    <w:p w14:paraId="43309403" w14:textId="77777777" w:rsidR="00284F90" w:rsidRDefault="00284F90" w:rsidP="00284F90">
      <w:pPr>
        <w:pStyle w:val="FootnoteText"/>
      </w:pPr>
      <w:r>
        <w:rPr>
          <w:rStyle w:val="FootnoteReference"/>
        </w:rPr>
        <w:footnoteRef/>
      </w:r>
      <w:r>
        <w:t xml:space="preserve"> </w:t>
      </w:r>
      <w:r w:rsidRPr="003A140C">
        <w:rPr>
          <w:bCs/>
        </w:rPr>
        <w:t xml:space="preserve">Pieteikumu </w:t>
      </w:r>
      <w:r w:rsidRPr="003A140C">
        <w:t>paraksta pretendentu pārstāvēt tiesīga persona vai pilnvarota persona (šādā gadījum</w:t>
      </w:r>
      <w:r>
        <w:t>ā obligāti jāpievieno pilnvara)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6D944" w14:textId="77777777" w:rsidR="00180894" w:rsidRDefault="001808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BB384" w14:textId="77777777" w:rsidR="00180894" w:rsidRDefault="001808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0E0D6" w14:textId="77777777" w:rsidR="00180894" w:rsidRDefault="001808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9"/>
    <w:lvl w:ilvl="0">
      <w:start w:val="1"/>
      <w:numFmt w:val="decimal"/>
      <w:lvlText w:val="%1."/>
      <w:lvlJc w:val="left"/>
      <w:pPr>
        <w:tabs>
          <w:tab w:val="num" w:pos="0"/>
        </w:tabs>
        <w:ind w:left="390" w:hanging="390"/>
      </w:pPr>
      <w:rPr>
        <w:rFonts w:cs="Times New Roman"/>
        <w:b w:val="0"/>
        <w:bCs w:val="0"/>
        <w:i w:val="0"/>
        <w:iCs w:val="0"/>
        <w:sz w:val="26"/>
        <w:szCs w:val="26"/>
      </w:rPr>
    </w:lvl>
    <w:lvl w:ilvl="1">
      <w:start w:val="1"/>
      <w:numFmt w:val="decimal"/>
      <w:lvlText w:val="%1.%2."/>
      <w:lvlJc w:val="left"/>
      <w:pPr>
        <w:tabs>
          <w:tab w:val="num" w:pos="0"/>
        </w:tabs>
        <w:ind w:left="750" w:hanging="390"/>
      </w:pPr>
      <w:rPr>
        <w:rFonts w:cs="Times New Roman"/>
        <w:b w:val="0"/>
        <w:bCs w:val="0"/>
        <w:sz w:val="26"/>
        <w:szCs w:val="26"/>
      </w:rPr>
    </w:lvl>
    <w:lvl w:ilvl="2">
      <w:start w:val="1"/>
      <w:numFmt w:val="decimal"/>
      <w:lvlText w:val="%1.%2.%3."/>
      <w:lvlJc w:val="left"/>
      <w:pPr>
        <w:tabs>
          <w:tab w:val="num" w:pos="0"/>
        </w:tabs>
        <w:ind w:left="720" w:hanging="720"/>
      </w:pPr>
      <w:rPr>
        <w:rFonts w:cs="Times New Roman"/>
        <w:b w:val="0"/>
        <w:bCs w:val="0"/>
        <w:sz w:val="26"/>
        <w:szCs w:val="26"/>
      </w:rPr>
    </w:lvl>
    <w:lvl w:ilvl="3">
      <w:start w:val="1"/>
      <w:numFmt w:val="decimal"/>
      <w:lvlText w:val="%1.%2.%3.%4."/>
      <w:lvlJc w:val="left"/>
      <w:pPr>
        <w:tabs>
          <w:tab w:val="num" w:pos="0"/>
        </w:tabs>
        <w:ind w:left="720" w:hanging="720"/>
      </w:pPr>
      <w:rPr>
        <w:rFonts w:cs="Times New Roman"/>
        <w:b w:val="0"/>
        <w:bCs w:val="0"/>
        <w:sz w:val="26"/>
        <w:szCs w:val="26"/>
      </w:rPr>
    </w:lvl>
    <w:lvl w:ilvl="4">
      <w:start w:val="1"/>
      <w:numFmt w:val="decimal"/>
      <w:lvlText w:val="%1.%2.%3.%4.%5."/>
      <w:lvlJc w:val="left"/>
      <w:pPr>
        <w:tabs>
          <w:tab w:val="num" w:pos="0"/>
        </w:tabs>
        <w:ind w:left="1080" w:hanging="1080"/>
      </w:pPr>
      <w:rPr>
        <w:rFonts w:cs="Times New Roman"/>
        <w:b w:val="0"/>
        <w:bCs w:val="0"/>
        <w:sz w:val="26"/>
        <w:szCs w:val="26"/>
      </w:rPr>
    </w:lvl>
    <w:lvl w:ilvl="5">
      <w:start w:val="1"/>
      <w:numFmt w:val="decimal"/>
      <w:lvlText w:val="%1.%2.%3.%4.%5.%6."/>
      <w:lvlJc w:val="left"/>
      <w:pPr>
        <w:tabs>
          <w:tab w:val="num" w:pos="0"/>
        </w:tabs>
        <w:ind w:left="1080" w:hanging="1080"/>
      </w:pPr>
      <w:rPr>
        <w:rFonts w:cs="Times New Roman"/>
        <w:b w:val="0"/>
        <w:bCs w:val="0"/>
        <w:sz w:val="26"/>
        <w:szCs w:val="26"/>
      </w:rPr>
    </w:lvl>
    <w:lvl w:ilvl="6">
      <w:start w:val="1"/>
      <w:numFmt w:val="decimal"/>
      <w:lvlText w:val="%1.%2.%3.%4.%5.%6.%7."/>
      <w:lvlJc w:val="left"/>
      <w:pPr>
        <w:tabs>
          <w:tab w:val="num" w:pos="0"/>
        </w:tabs>
        <w:ind w:left="1080" w:hanging="1080"/>
      </w:pPr>
      <w:rPr>
        <w:rFonts w:cs="Times New Roman"/>
        <w:b w:val="0"/>
        <w:bCs w:val="0"/>
        <w:sz w:val="26"/>
        <w:szCs w:val="26"/>
      </w:rPr>
    </w:lvl>
    <w:lvl w:ilvl="7">
      <w:start w:val="1"/>
      <w:numFmt w:val="decimal"/>
      <w:lvlText w:val="%1.%2.%3.%4.%5.%6.%7.%8."/>
      <w:lvlJc w:val="left"/>
      <w:pPr>
        <w:tabs>
          <w:tab w:val="num" w:pos="0"/>
        </w:tabs>
        <w:ind w:left="1440" w:hanging="1440"/>
      </w:pPr>
      <w:rPr>
        <w:rFonts w:cs="Times New Roman"/>
        <w:b w:val="0"/>
        <w:bCs w:val="0"/>
        <w:sz w:val="26"/>
        <w:szCs w:val="26"/>
      </w:rPr>
    </w:lvl>
    <w:lvl w:ilvl="8">
      <w:start w:val="1"/>
      <w:numFmt w:val="decimal"/>
      <w:lvlText w:val="%1.%2.%3.%4.%5.%6.%7.%8.%9."/>
      <w:lvlJc w:val="left"/>
      <w:pPr>
        <w:tabs>
          <w:tab w:val="num" w:pos="0"/>
        </w:tabs>
        <w:ind w:left="1440" w:hanging="1440"/>
      </w:pPr>
      <w:rPr>
        <w:rFonts w:cs="Times New Roman"/>
        <w:b w:val="0"/>
        <w:bCs w:val="0"/>
        <w:sz w:val="26"/>
        <w:szCs w:val="26"/>
      </w:rPr>
    </w:lvl>
  </w:abstractNum>
  <w:abstractNum w:abstractNumId="1" w15:restartNumberingAfterBreak="0">
    <w:nsid w:val="00000009"/>
    <w:multiLevelType w:val="singleLevel"/>
    <w:tmpl w:val="00000009"/>
    <w:name w:val="WW8Num17"/>
    <w:lvl w:ilvl="0">
      <w:start w:val="1"/>
      <w:numFmt w:val="lowerLetter"/>
      <w:lvlText w:val="%1)"/>
      <w:lvlJc w:val="left"/>
      <w:pPr>
        <w:tabs>
          <w:tab w:val="num" w:pos="0"/>
        </w:tabs>
        <w:ind w:left="720" w:hanging="360"/>
      </w:pPr>
      <w:rPr>
        <w:rFonts w:cs="Times New Roman"/>
      </w:rPr>
    </w:lvl>
  </w:abstractNum>
  <w:abstractNum w:abstractNumId="2" w15:restartNumberingAfterBreak="0">
    <w:nsid w:val="0000000D"/>
    <w:multiLevelType w:val="singleLevel"/>
    <w:tmpl w:val="0000000D"/>
    <w:name w:val="WW8Num25"/>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11"/>
    <w:multiLevelType w:val="singleLevel"/>
    <w:tmpl w:val="00000011"/>
    <w:name w:val="WW8Num30"/>
    <w:lvl w:ilvl="0">
      <w:start w:val="1"/>
      <w:numFmt w:val="decimal"/>
      <w:lvlText w:val="%1)"/>
      <w:lvlJc w:val="left"/>
      <w:pPr>
        <w:tabs>
          <w:tab w:val="num" w:pos="1845"/>
        </w:tabs>
        <w:ind w:left="1845" w:hanging="1125"/>
      </w:pPr>
      <w:rPr>
        <w:rFonts w:cs="Times New Roman"/>
      </w:rPr>
    </w:lvl>
  </w:abstractNum>
  <w:abstractNum w:abstractNumId="4" w15:restartNumberingAfterBreak="0">
    <w:nsid w:val="006C6B59"/>
    <w:multiLevelType w:val="multilevel"/>
    <w:tmpl w:val="16E8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6E2BFB"/>
    <w:multiLevelType w:val="multilevel"/>
    <w:tmpl w:val="E2A22296"/>
    <w:lvl w:ilvl="0">
      <w:start w:val="2"/>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059F657F"/>
    <w:multiLevelType w:val="multilevel"/>
    <w:tmpl w:val="02CE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1440B8"/>
    <w:multiLevelType w:val="multilevel"/>
    <w:tmpl w:val="35A8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A704F5"/>
    <w:multiLevelType w:val="hybridMultilevel"/>
    <w:tmpl w:val="A2AC46A8"/>
    <w:lvl w:ilvl="0" w:tplc="2AAEB716">
      <w:start w:val="1"/>
      <w:numFmt w:val="bullet"/>
      <w:lvlText w:val=""/>
      <w:lvlJc w:val="left"/>
      <w:pPr>
        <w:ind w:left="1560" w:hanging="360"/>
      </w:pPr>
      <w:rPr>
        <w:rFonts w:ascii="Symbol" w:hAnsi="Symbol"/>
      </w:rPr>
    </w:lvl>
    <w:lvl w:ilvl="1" w:tplc="3826725A">
      <w:start w:val="1"/>
      <w:numFmt w:val="bullet"/>
      <w:lvlText w:val=""/>
      <w:lvlJc w:val="left"/>
      <w:pPr>
        <w:ind w:left="1560" w:hanging="360"/>
      </w:pPr>
      <w:rPr>
        <w:rFonts w:ascii="Symbol" w:hAnsi="Symbol"/>
      </w:rPr>
    </w:lvl>
    <w:lvl w:ilvl="2" w:tplc="641879AC">
      <w:start w:val="1"/>
      <w:numFmt w:val="bullet"/>
      <w:lvlText w:val=""/>
      <w:lvlJc w:val="left"/>
      <w:pPr>
        <w:ind w:left="1560" w:hanging="360"/>
      </w:pPr>
      <w:rPr>
        <w:rFonts w:ascii="Symbol" w:hAnsi="Symbol"/>
      </w:rPr>
    </w:lvl>
    <w:lvl w:ilvl="3" w:tplc="4F9EF50E">
      <w:start w:val="1"/>
      <w:numFmt w:val="bullet"/>
      <w:lvlText w:val=""/>
      <w:lvlJc w:val="left"/>
      <w:pPr>
        <w:ind w:left="1560" w:hanging="360"/>
      </w:pPr>
      <w:rPr>
        <w:rFonts w:ascii="Symbol" w:hAnsi="Symbol"/>
      </w:rPr>
    </w:lvl>
    <w:lvl w:ilvl="4" w:tplc="A8E03104">
      <w:start w:val="1"/>
      <w:numFmt w:val="bullet"/>
      <w:lvlText w:val=""/>
      <w:lvlJc w:val="left"/>
      <w:pPr>
        <w:ind w:left="1560" w:hanging="360"/>
      </w:pPr>
      <w:rPr>
        <w:rFonts w:ascii="Symbol" w:hAnsi="Symbol"/>
      </w:rPr>
    </w:lvl>
    <w:lvl w:ilvl="5" w:tplc="BCC8BAEA">
      <w:start w:val="1"/>
      <w:numFmt w:val="bullet"/>
      <w:lvlText w:val=""/>
      <w:lvlJc w:val="left"/>
      <w:pPr>
        <w:ind w:left="1560" w:hanging="360"/>
      </w:pPr>
      <w:rPr>
        <w:rFonts w:ascii="Symbol" w:hAnsi="Symbol"/>
      </w:rPr>
    </w:lvl>
    <w:lvl w:ilvl="6" w:tplc="2ABA89C8">
      <w:start w:val="1"/>
      <w:numFmt w:val="bullet"/>
      <w:lvlText w:val=""/>
      <w:lvlJc w:val="left"/>
      <w:pPr>
        <w:ind w:left="1560" w:hanging="360"/>
      </w:pPr>
      <w:rPr>
        <w:rFonts w:ascii="Symbol" w:hAnsi="Symbol"/>
      </w:rPr>
    </w:lvl>
    <w:lvl w:ilvl="7" w:tplc="5E323522">
      <w:start w:val="1"/>
      <w:numFmt w:val="bullet"/>
      <w:lvlText w:val=""/>
      <w:lvlJc w:val="left"/>
      <w:pPr>
        <w:ind w:left="1560" w:hanging="360"/>
      </w:pPr>
      <w:rPr>
        <w:rFonts w:ascii="Symbol" w:hAnsi="Symbol"/>
      </w:rPr>
    </w:lvl>
    <w:lvl w:ilvl="8" w:tplc="C7B88A82">
      <w:start w:val="1"/>
      <w:numFmt w:val="bullet"/>
      <w:lvlText w:val=""/>
      <w:lvlJc w:val="left"/>
      <w:pPr>
        <w:ind w:left="1560" w:hanging="360"/>
      </w:pPr>
      <w:rPr>
        <w:rFonts w:ascii="Symbol" w:hAnsi="Symbol"/>
      </w:rPr>
    </w:lvl>
  </w:abstractNum>
  <w:abstractNum w:abstractNumId="9"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10" w15:restartNumberingAfterBreak="0">
    <w:nsid w:val="0DC45BB3"/>
    <w:multiLevelType w:val="hybridMultilevel"/>
    <w:tmpl w:val="7D2ED5FC"/>
    <w:lvl w:ilvl="0" w:tplc="2DB84E54">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1" w15:restartNumberingAfterBreak="0">
    <w:nsid w:val="0DD7122A"/>
    <w:multiLevelType w:val="hybridMultilevel"/>
    <w:tmpl w:val="223EE87C"/>
    <w:lvl w:ilvl="0" w:tplc="94D2CB00">
      <w:start w:val="1"/>
      <w:numFmt w:val="bullet"/>
      <w:lvlText w:val=""/>
      <w:lvlJc w:val="left"/>
      <w:pPr>
        <w:ind w:left="1560" w:hanging="360"/>
      </w:pPr>
      <w:rPr>
        <w:rFonts w:ascii="Symbol" w:hAnsi="Symbol"/>
      </w:rPr>
    </w:lvl>
    <w:lvl w:ilvl="1" w:tplc="459E1FAC">
      <w:start w:val="1"/>
      <w:numFmt w:val="bullet"/>
      <w:lvlText w:val=""/>
      <w:lvlJc w:val="left"/>
      <w:pPr>
        <w:ind w:left="1560" w:hanging="360"/>
      </w:pPr>
      <w:rPr>
        <w:rFonts w:ascii="Symbol" w:hAnsi="Symbol"/>
      </w:rPr>
    </w:lvl>
    <w:lvl w:ilvl="2" w:tplc="4BC6800A">
      <w:start w:val="1"/>
      <w:numFmt w:val="bullet"/>
      <w:lvlText w:val=""/>
      <w:lvlJc w:val="left"/>
      <w:pPr>
        <w:ind w:left="1560" w:hanging="360"/>
      </w:pPr>
      <w:rPr>
        <w:rFonts w:ascii="Symbol" w:hAnsi="Symbol"/>
      </w:rPr>
    </w:lvl>
    <w:lvl w:ilvl="3" w:tplc="994C7ECE">
      <w:start w:val="1"/>
      <w:numFmt w:val="bullet"/>
      <w:lvlText w:val=""/>
      <w:lvlJc w:val="left"/>
      <w:pPr>
        <w:ind w:left="1560" w:hanging="360"/>
      </w:pPr>
      <w:rPr>
        <w:rFonts w:ascii="Symbol" w:hAnsi="Symbol"/>
      </w:rPr>
    </w:lvl>
    <w:lvl w:ilvl="4" w:tplc="1C4851C4">
      <w:start w:val="1"/>
      <w:numFmt w:val="bullet"/>
      <w:lvlText w:val=""/>
      <w:lvlJc w:val="left"/>
      <w:pPr>
        <w:ind w:left="1560" w:hanging="360"/>
      </w:pPr>
      <w:rPr>
        <w:rFonts w:ascii="Symbol" w:hAnsi="Symbol"/>
      </w:rPr>
    </w:lvl>
    <w:lvl w:ilvl="5" w:tplc="2278A948">
      <w:start w:val="1"/>
      <w:numFmt w:val="bullet"/>
      <w:lvlText w:val=""/>
      <w:lvlJc w:val="left"/>
      <w:pPr>
        <w:ind w:left="1560" w:hanging="360"/>
      </w:pPr>
      <w:rPr>
        <w:rFonts w:ascii="Symbol" w:hAnsi="Symbol"/>
      </w:rPr>
    </w:lvl>
    <w:lvl w:ilvl="6" w:tplc="E3CC991E">
      <w:start w:val="1"/>
      <w:numFmt w:val="bullet"/>
      <w:lvlText w:val=""/>
      <w:lvlJc w:val="left"/>
      <w:pPr>
        <w:ind w:left="1560" w:hanging="360"/>
      </w:pPr>
      <w:rPr>
        <w:rFonts w:ascii="Symbol" w:hAnsi="Symbol"/>
      </w:rPr>
    </w:lvl>
    <w:lvl w:ilvl="7" w:tplc="9830CD94">
      <w:start w:val="1"/>
      <w:numFmt w:val="bullet"/>
      <w:lvlText w:val=""/>
      <w:lvlJc w:val="left"/>
      <w:pPr>
        <w:ind w:left="1560" w:hanging="360"/>
      </w:pPr>
      <w:rPr>
        <w:rFonts w:ascii="Symbol" w:hAnsi="Symbol"/>
      </w:rPr>
    </w:lvl>
    <w:lvl w:ilvl="8" w:tplc="1B782A0E">
      <w:start w:val="1"/>
      <w:numFmt w:val="bullet"/>
      <w:lvlText w:val=""/>
      <w:lvlJc w:val="left"/>
      <w:pPr>
        <w:ind w:left="1560" w:hanging="360"/>
      </w:pPr>
      <w:rPr>
        <w:rFonts w:ascii="Symbol" w:hAnsi="Symbol"/>
      </w:rPr>
    </w:lvl>
  </w:abstractNum>
  <w:abstractNum w:abstractNumId="12" w15:restartNumberingAfterBreak="0">
    <w:nsid w:val="0E6C7831"/>
    <w:multiLevelType w:val="multilevel"/>
    <w:tmpl w:val="6EF4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ED055D"/>
    <w:multiLevelType w:val="multilevel"/>
    <w:tmpl w:val="BEE84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8365EB"/>
    <w:multiLevelType w:val="multilevel"/>
    <w:tmpl w:val="14045F3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2B31A44"/>
    <w:multiLevelType w:val="multilevel"/>
    <w:tmpl w:val="BE042E06"/>
    <w:name w:val="WW8Num3"/>
    <w:lvl w:ilvl="0">
      <w:start w:val="1"/>
      <w:numFmt w:val="decimal"/>
      <w:lvlText w:val="%1."/>
      <w:lvlJc w:val="left"/>
      <w:pPr>
        <w:ind w:left="390" w:hanging="390"/>
      </w:pPr>
      <w:rPr>
        <w:rFonts w:cs="Times New Roman" w:hint="default"/>
        <w:b w:val="0"/>
        <w:bCs w:val="0"/>
        <w:i w:val="0"/>
        <w:iCs w:val="0"/>
        <w:sz w:val="26"/>
        <w:szCs w:val="26"/>
      </w:rPr>
    </w:lvl>
    <w:lvl w:ilvl="1">
      <w:start w:val="1"/>
      <w:numFmt w:val="decimal"/>
      <w:lvlText w:val="%1.%2."/>
      <w:lvlJc w:val="left"/>
      <w:pPr>
        <w:ind w:left="750" w:hanging="390"/>
      </w:pPr>
      <w:rPr>
        <w:rFonts w:cs="Times New Roman" w:hint="default"/>
        <w:b w:val="0"/>
        <w:bCs w:val="0"/>
        <w:sz w:val="26"/>
        <w:szCs w:val="26"/>
      </w:rPr>
    </w:lvl>
    <w:lvl w:ilvl="2">
      <w:start w:val="1"/>
      <w:numFmt w:val="decimal"/>
      <w:lvlText w:val="%1.%2.%3."/>
      <w:lvlJc w:val="left"/>
      <w:pPr>
        <w:ind w:left="2138" w:hanging="720"/>
      </w:pPr>
      <w:rPr>
        <w:rFonts w:cs="Times New Roman" w:hint="default"/>
        <w:b w:val="0"/>
        <w:bCs w:val="0"/>
        <w:sz w:val="26"/>
        <w:szCs w:val="26"/>
      </w:rPr>
    </w:lvl>
    <w:lvl w:ilvl="3">
      <w:start w:val="1"/>
      <w:numFmt w:val="decimal"/>
      <w:lvlText w:val="%1.%2.%3.%4."/>
      <w:lvlJc w:val="left"/>
      <w:pPr>
        <w:ind w:left="720" w:hanging="720"/>
      </w:pPr>
      <w:rPr>
        <w:rFonts w:cs="Times New Roman" w:hint="default"/>
        <w:b w:val="0"/>
        <w:bCs w:val="0"/>
        <w:sz w:val="26"/>
        <w:szCs w:val="26"/>
      </w:rPr>
    </w:lvl>
    <w:lvl w:ilvl="4">
      <w:start w:val="1"/>
      <w:numFmt w:val="decimal"/>
      <w:lvlText w:val="%1.%2.%3.%4.%5."/>
      <w:lvlJc w:val="left"/>
      <w:pPr>
        <w:ind w:left="1080" w:hanging="1080"/>
      </w:pPr>
      <w:rPr>
        <w:rFonts w:cs="Times New Roman" w:hint="default"/>
        <w:b w:val="0"/>
        <w:bCs w:val="0"/>
        <w:sz w:val="26"/>
        <w:szCs w:val="26"/>
      </w:rPr>
    </w:lvl>
    <w:lvl w:ilvl="5">
      <w:start w:val="1"/>
      <w:numFmt w:val="decimal"/>
      <w:lvlText w:val="%1.%2.%3.%4.%5.%6."/>
      <w:lvlJc w:val="left"/>
      <w:pPr>
        <w:ind w:left="1080" w:hanging="1080"/>
      </w:pPr>
      <w:rPr>
        <w:rFonts w:cs="Times New Roman" w:hint="default"/>
        <w:b w:val="0"/>
        <w:bCs w:val="0"/>
        <w:sz w:val="26"/>
        <w:szCs w:val="26"/>
      </w:rPr>
    </w:lvl>
    <w:lvl w:ilvl="6">
      <w:start w:val="1"/>
      <w:numFmt w:val="decimal"/>
      <w:lvlText w:val="%1.%2.%3.%4.%5.%6.%7."/>
      <w:lvlJc w:val="left"/>
      <w:pPr>
        <w:ind w:left="1080" w:hanging="1080"/>
      </w:pPr>
      <w:rPr>
        <w:rFonts w:cs="Times New Roman" w:hint="default"/>
        <w:b w:val="0"/>
        <w:bCs w:val="0"/>
        <w:sz w:val="26"/>
        <w:szCs w:val="26"/>
      </w:rPr>
    </w:lvl>
    <w:lvl w:ilvl="7">
      <w:start w:val="1"/>
      <w:numFmt w:val="decimal"/>
      <w:lvlText w:val="%1.%2.%3.%4.%5.%6.%7.%8."/>
      <w:lvlJc w:val="left"/>
      <w:pPr>
        <w:ind w:left="1440" w:hanging="1440"/>
      </w:pPr>
      <w:rPr>
        <w:rFonts w:cs="Times New Roman" w:hint="default"/>
        <w:b w:val="0"/>
        <w:bCs w:val="0"/>
        <w:sz w:val="26"/>
        <w:szCs w:val="26"/>
      </w:rPr>
    </w:lvl>
    <w:lvl w:ilvl="8">
      <w:start w:val="1"/>
      <w:numFmt w:val="decimal"/>
      <w:lvlText w:val="%1.%2.%3.%4.%5.%6.%7.%8.%9."/>
      <w:lvlJc w:val="left"/>
      <w:pPr>
        <w:ind w:left="1440" w:hanging="1440"/>
      </w:pPr>
      <w:rPr>
        <w:rFonts w:cs="Times New Roman" w:hint="default"/>
        <w:b w:val="0"/>
        <w:bCs w:val="0"/>
        <w:sz w:val="26"/>
        <w:szCs w:val="26"/>
      </w:rPr>
    </w:lvl>
  </w:abstractNum>
  <w:abstractNum w:abstractNumId="16" w15:restartNumberingAfterBreak="0">
    <w:nsid w:val="184E0C8A"/>
    <w:multiLevelType w:val="multilevel"/>
    <w:tmpl w:val="7D2E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957260"/>
    <w:multiLevelType w:val="multilevel"/>
    <w:tmpl w:val="1D36FA16"/>
    <w:lvl w:ilvl="0">
      <w:start w:val="1"/>
      <w:numFmt w:val="decimal"/>
      <w:lvlText w:val="%1."/>
      <w:lvlJc w:val="left"/>
      <w:pPr>
        <w:ind w:left="360" w:hanging="360"/>
      </w:pPr>
      <w:rPr>
        <w:rFonts w:hint="default"/>
      </w:rPr>
    </w:lvl>
    <w:lvl w:ilvl="1">
      <w:start w:val="1"/>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8" w15:restartNumberingAfterBreak="0">
    <w:nsid w:val="1CDF5133"/>
    <w:multiLevelType w:val="multilevel"/>
    <w:tmpl w:val="A258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863BA7"/>
    <w:multiLevelType w:val="multilevel"/>
    <w:tmpl w:val="6690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C632F1"/>
    <w:multiLevelType w:val="multilevel"/>
    <w:tmpl w:val="1948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F02BB1"/>
    <w:multiLevelType w:val="singleLevel"/>
    <w:tmpl w:val="0C09000F"/>
    <w:lvl w:ilvl="0">
      <w:start w:val="1"/>
      <w:numFmt w:val="decimal"/>
      <w:pStyle w:val="h3body1"/>
      <w:lvlText w:val="%1."/>
      <w:lvlJc w:val="left"/>
      <w:pPr>
        <w:tabs>
          <w:tab w:val="num" w:pos="360"/>
        </w:tabs>
        <w:ind w:left="360" w:hanging="360"/>
      </w:pPr>
    </w:lvl>
  </w:abstractNum>
  <w:abstractNum w:abstractNumId="2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CA27DCA"/>
    <w:multiLevelType w:val="multilevel"/>
    <w:tmpl w:val="959C2314"/>
    <w:lvl w:ilvl="0">
      <w:start w:val="1"/>
      <w:numFmt w:val="decimal"/>
      <w:pStyle w:val="Normal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4" w15:restartNumberingAfterBreak="0">
    <w:nsid w:val="2E081BAB"/>
    <w:multiLevelType w:val="multilevel"/>
    <w:tmpl w:val="70723E98"/>
    <w:lvl w:ilvl="0">
      <w:start w:val="2"/>
      <w:numFmt w:val="decimal"/>
      <w:lvlText w:val="%1"/>
      <w:lvlJc w:val="left"/>
      <w:pPr>
        <w:ind w:left="360" w:hanging="360"/>
      </w:pPr>
      <w:rPr>
        <w:rFonts w:hint="default"/>
      </w:rPr>
    </w:lvl>
    <w:lvl w:ilvl="1">
      <w:start w:val="8"/>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5" w15:restartNumberingAfterBreak="0">
    <w:nsid w:val="2FF63A81"/>
    <w:multiLevelType w:val="hybridMultilevel"/>
    <w:tmpl w:val="C3669BE4"/>
    <w:lvl w:ilvl="0" w:tplc="909E7E60">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6" w15:restartNumberingAfterBreak="0">
    <w:nsid w:val="30D21F79"/>
    <w:multiLevelType w:val="multilevel"/>
    <w:tmpl w:val="5B1E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B26424"/>
    <w:multiLevelType w:val="multilevel"/>
    <w:tmpl w:val="09CE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284BE3"/>
    <w:multiLevelType w:val="hybridMultilevel"/>
    <w:tmpl w:val="65B68FB0"/>
    <w:lvl w:ilvl="0" w:tplc="021647F8">
      <w:start w:val="1"/>
      <w:numFmt w:val="decimal"/>
      <w:lvlText w:val="%1)"/>
      <w:lvlJc w:val="left"/>
      <w:pPr>
        <w:ind w:left="678" w:hanging="360"/>
      </w:pPr>
      <w:rPr>
        <w:rFonts w:hint="default"/>
      </w:rPr>
    </w:lvl>
    <w:lvl w:ilvl="1" w:tplc="04260019" w:tentative="1">
      <w:start w:val="1"/>
      <w:numFmt w:val="lowerLetter"/>
      <w:lvlText w:val="%2."/>
      <w:lvlJc w:val="left"/>
      <w:pPr>
        <w:ind w:left="1398" w:hanging="360"/>
      </w:pPr>
    </w:lvl>
    <w:lvl w:ilvl="2" w:tplc="0426001B" w:tentative="1">
      <w:start w:val="1"/>
      <w:numFmt w:val="lowerRoman"/>
      <w:lvlText w:val="%3."/>
      <w:lvlJc w:val="right"/>
      <w:pPr>
        <w:ind w:left="2118" w:hanging="180"/>
      </w:pPr>
    </w:lvl>
    <w:lvl w:ilvl="3" w:tplc="0426000F" w:tentative="1">
      <w:start w:val="1"/>
      <w:numFmt w:val="decimal"/>
      <w:lvlText w:val="%4."/>
      <w:lvlJc w:val="left"/>
      <w:pPr>
        <w:ind w:left="2838" w:hanging="360"/>
      </w:pPr>
    </w:lvl>
    <w:lvl w:ilvl="4" w:tplc="04260019" w:tentative="1">
      <w:start w:val="1"/>
      <w:numFmt w:val="lowerLetter"/>
      <w:lvlText w:val="%5."/>
      <w:lvlJc w:val="left"/>
      <w:pPr>
        <w:ind w:left="3558" w:hanging="360"/>
      </w:pPr>
    </w:lvl>
    <w:lvl w:ilvl="5" w:tplc="0426001B" w:tentative="1">
      <w:start w:val="1"/>
      <w:numFmt w:val="lowerRoman"/>
      <w:lvlText w:val="%6."/>
      <w:lvlJc w:val="right"/>
      <w:pPr>
        <w:ind w:left="4278" w:hanging="180"/>
      </w:pPr>
    </w:lvl>
    <w:lvl w:ilvl="6" w:tplc="0426000F" w:tentative="1">
      <w:start w:val="1"/>
      <w:numFmt w:val="decimal"/>
      <w:lvlText w:val="%7."/>
      <w:lvlJc w:val="left"/>
      <w:pPr>
        <w:ind w:left="4998" w:hanging="360"/>
      </w:pPr>
    </w:lvl>
    <w:lvl w:ilvl="7" w:tplc="04260019" w:tentative="1">
      <w:start w:val="1"/>
      <w:numFmt w:val="lowerLetter"/>
      <w:lvlText w:val="%8."/>
      <w:lvlJc w:val="left"/>
      <w:pPr>
        <w:ind w:left="5718" w:hanging="360"/>
      </w:pPr>
    </w:lvl>
    <w:lvl w:ilvl="8" w:tplc="0426001B" w:tentative="1">
      <w:start w:val="1"/>
      <w:numFmt w:val="lowerRoman"/>
      <w:lvlText w:val="%9."/>
      <w:lvlJc w:val="right"/>
      <w:pPr>
        <w:ind w:left="6438" w:hanging="180"/>
      </w:pPr>
    </w:lvl>
  </w:abstractNum>
  <w:abstractNum w:abstractNumId="29" w15:restartNumberingAfterBreak="0">
    <w:nsid w:val="3A4069F1"/>
    <w:multiLevelType w:val="multilevel"/>
    <w:tmpl w:val="445C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9F4B20"/>
    <w:multiLevelType w:val="multilevel"/>
    <w:tmpl w:val="E5081428"/>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720"/>
      </w:pPr>
      <w:rPr>
        <w:rFonts w:hint="default"/>
        <w:b w:val="0"/>
        <w:i w:val="0"/>
        <w:iCs w:val="0"/>
        <w:sz w:val="24"/>
        <w:szCs w:val="24"/>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1" w15:restartNumberingAfterBreak="0">
    <w:nsid w:val="3DF92EA7"/>
    <w:multiLevelType w:val="hybridMultilevel"/>
    <w:tmpl w:val="0DBE90C2"/>
    <w:lvl w:ilvl="0" w:tplc="088884B4">
      <w:start w:val="1"/>
      <w:numFmt w:val="bullet"/>
      <w:lvlText w:val=""/>
      <w:lvlJc w:val="left"/>
      <w:pPr>
        <w:ind w:left="1560" w:hanging="360"/>
      </w:pPr>
      <w:rPr>
        <w:rFonts w:ascii="Symbol" w:hAnsi="Symbol"/>
      </w:rPr>
    </w:lvl>
    <w:lvl w:ilvl="1" w:tplc="6EE82A42">
      <w:start w:val="1"/>
      <w:numFmt w:val="bullet"/>
      <w:lvlText w:val=""/>
      <w:lvlJc w:val="left"/>
      <w:pPr>
        <w:ind w:left="1560" w:hanging="360"/>
      </w:pPr>
      <w:rPr>
        <w:rFonts w:ascii="Symbol" w:hAnsi="Symbol"/>
      </w:rPr>
    </w:lvl>
    <w:lvl w:ilvl="2" w:tplc="AAF28BD2">
      <w:start w:val="1"/>
      <w:numFmt w:val="bullet"/>
      <w:lvlText w:val=""/>
      <w:lvlJc w:val="left"/>
      <w:pPr>
        <w:ind w:left="1560" w:hanging="360"/>
      </w:pPr>
      <w:rPr>
        <w:rFonts w:ascii="Symbol" w:hAnsi="Symbol"/>
      </w:rPr>
    </w:lvl>
    <w:lvl w:ilvl="3" w:tplc="9864CD48">
      <w:start w:val="1"/>
      <w:numFmt w:val="bullet"/>
      <w:lvlText w:val=""/>
      <w:lvlJc w:val="left"/>
      <w:pPr>
        <w:ind w:left="1560" w:hanging="360"/>
      </w:pPr>
      <w:rPr>
        <w:rFonts w:ascii="Symbol" w:hAnsi="Symbol"/>
      </w:rPr>
    </w:lvl>
    <w:lvl w:ilvl="4" w:tplc="E536CE8C">
      <w:start w:val="1"/>
      <w:numFmt w:val="bullet"/>
      <w:lvlText w:val=""/>
      <w:lvlJc w:val="left"/>
      <w:pPr>
        <w:ind w:left="1560" w:hanging="360"/>
      </w:pPr>
      <w:rPr>
        <w:rFonts w:ascii="Symbol" w:hAnsi="Symbol"/>
      </w:rPr>
    </w:lvl>
    <w:lvl w:ilvl="5" w:tplc="54BAFB02">
      <w:start w:val="1"/>
      <w:numFmt w:val="bullet"/>
      <w:lvlText w:val=""/>
      <w:lvlJc w:val="left"/>
      <w:pPr>
        <w:ind w:left="1560" w:hanging="360"/>
      </w:pPr>
      <w:rPr>
        <w:rFonts w:ascii="Symbol" w:hAnsi="Symbol"/>
      </w:rPr>
    </w:lvl>
    <w:lvl w:ilvl="6" w:tplc="1A9C1882">
      <w:start w:val="1"/>
      <w:numFmt w:val="bullet"/>
      <w:lvlText w:val=""/>
      <w:lvlJc w:val="left"/>
      <w:pPr>
        <w:ind w:left="1560" w:hanging="360"/>
      </w:pPr>
      <w:rPr>
        <w:rFonts w:ascii="Symbol" w:hAnsi="Symbol"/>
      </w:rPr>
    </w:lvl>
    <w:lvl w:ilvl="7" w:tplc="8C9CDF4A">
      <w:start w:val="1"/>
      <w:numFmt w:val="bullet"/>
      <w:lvlText w:val=""/>
      <w:lvlJc w:val="left"/>
      <w:pPr>
        <w:ind w:left="1560" w:hanging="360"/>
      </w:pPr>
      <w:rPr>
        <w:rFonts w:ascii="Symbol" w:hAnsi="Symbol"/>
      </w:rPr>
    </w:lvl>
    <w:lvl w:ilvl="8" w:tplc="99003624">
      <w:start w:val="1"/>
      <w:numFmt w:val="bullet"/>
      <w:lvlText w:val=""/>
      <w:lvlJc w:val="left"/>
      <w:pPr>
        <w:ind w:left="1560" w:hanging="360"/>
      </w:pPr>
      <w:rPr>
        <w:rFonts w:ascii="Symbol" w:hAnsi="Symbol"/>
      </w:rPr>
    </w:lvl>
  </w:abstractNum>
  <w:abstractNum w:abstractNumId="32" w15:restartNumberingAfterBreak="0">
    <w:nsid w:val="3E1D2A0C"/>
    <w:multiLevelType w:val="multilevel"/>
    <w:tmpl w:val="AE80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976B69"/>
    <w:multiLevelType w:val="hybridMultilevel"/>
    <w:tmpl w:val="D352A168"/>
    <w:lvl w:ilvl="0" w:tplc="BB7E781C">
      <w:start w:val="1"/>
      <w:numFmt w:val="bullet"/>
      <w:lvlText w:val=""/>
      <w:lvlJc w:val="left"/>
      <w:pPr>
        <w:ind w:left="1560" w:hanging="360"/>
      </w:pPr>
      <w:rPr>
        <w:rFonts w:ascii="Symbol" w:hAnsi="Symbol"/>
      </w:rPr>
    </w:lvl>
    <w:lvl w:ilvl="1" w:tplc="40A8E372">
      <w:start w:val="1"/>
      <w:numFmt w:val="bullet"/>
      <w:lvlText w:val=""/>
      <w:lvlJc w:val="left"/>
      <w:pPr>
        <w:ind w:left="1560" w:hanging="360"/>
      </w:pPr>
      <w:rPr>
        <w:rFonts w:ascii="Symbol" w:hAnsi="Symbol"/>
      </w:rPr>
    </w:lvl>
    <w:lvl w:ilvl="2" w:tplc="17F43890">
      <w:start w:val="1"/>
      <w:numFmt w:val="bullet"/>
      <w:lvlText w:val=""/>
      <w:lvlJc w:val="left"/>
      <w:pPr>
        <w:ind w:left="1560" w:hanging="360"/>
      </w:pPr>
      <w:rPr>
        <w:rFonts w:ascii="Symbol" w:hAnsi="Symbol"/>
      </w:rPr>
    </w:lvl>
    <w:lvl w:ilvl="3" w:tplc="34D8CA56">
      <w:start w:val="1"/>
      <w:numFmt w:val="bullet"/>
      <w:lvlText w:val=""/>
      <w:lvlJc w:val="left"/>
      <w:pPr>
        <w:ind w:left="1560" w:hanging="360"/>
      </w:pPr>
      <w:rPr>
        <w:rFonts w:ascii="Symbol" w:hAnsi="Symbol"/>
      </w:rPr>
    </w:lvl>
    <w:lvl w:ilvl="4" w:tplc="DD301B8A">
      <w:start w:val="1"/>
      <w:numFmt w:val="bullet"/>
      <w:lvlText w:val=""/>
      <w:lvlJc w:val="left"/>
      <w:pPr>
        <w:ind w:left="1560" w:hanging="360"/>
      </w:pPr>
      <w:rPr>
        <w:rFonts w:ascii="Symbol" w:hAnsi="Symbol"/>
      </w:rPr>
    </w:lvl>
    <w:lvl w:ilvl="5" w:tplc="EA1E0EF6">
      <w:start w:val="1"/>
      <w:numFmt w:val="bullet"/>
      <w:lvlText w:val=""/>
      <w:lvlJc w:val="left"/>
      <w:pPr>
        <w:ind w:left="1560" w:hanging="360"/>
      </w:pPr>
      <w:rPr>
        <w:rFonts w:ascii="Symbol" w:hAnsi="Symbol"/>
      </w:rPr>
    </w:lvl>
    <w:lvl w:ilvl="6" w:tplc="777C5306">
      <w:start w:val="1"/>
      <w:numFmt w:val="bullet"/>
      <w:lvlText w:val=""/>
      <w:lvlJc w:val="left"/>
      <w:pPr>
        <w:ind w:left="1560" w:hanging="360"/>
      </w:pPr>
      <w:rPr>
        <w:rFonts w:ascii="Symbol" w:hAnsi="Symbol"/>
      </w:rPr>
    </w:lvl>
    <w:lvl w:ilvl="7" w:tplc="9738ECC8">
      <w:start w:val="1"/>
      <w:numFmt w:val="bullet"/>
      <w:lvlText w:val=""/>
      <w:lvlJc w:val="left"/>
      <w:pPr>
        <w:ind w:left="1560" w:hanging="360"/>
      </w:pPr>
      <w:rPr>
        <w:rFonts w:ascii="Symbol" w:hAnsi="Symbol"/>
      </w:rPr>
    </w:lvl>
    <w:lvl w:ilvl="8" w:tplc="645207A8">
      <w:start w:val="1"/>
      <w:numFmt w:val="bullet"/>
      <w:lvlText w:val=""/>
      <w:lvlJc w:val="left"/>
      <w:pPr>
        <w:ind w:left="1560" w:hanging="360"/>
      </w:pPr>
      <w:rPr>
        <w:rFonts w:ascii="Symbol" w:hAnsi="Symbol"/>
      </w:rPr>
    </w:lvl>
  </w:abstractNum>
  <w:abstractNum w:abstractNumId="34" w15:restartNumberingAfterBreak="0">
    <w:nsid w:val="3F142E18"/>
    <w:multiLevelType w:val="hybridMultilevel"/>
    <w:tmpl w:val="2BD629D2"/>
    <w:lvl w:ilvl="0" w:tplc="A9080144">
      <w:start w:val="1"/>
      <w:numFmt w:val="bullet"/>
      <w:lvlText w:val=""/>
      <w:lvlJc w:val="left"/>
      <w:pPr>
        <w:ind w:left="1560" w:hanging="360"/>
      </w:pPr>
      <w:rPr>
        <w:rFonts w:ascii="Symbol" w:hAnsi="Symbol"/>
      </w:rPr>
    </w:lvl>
    <w:lvl w:ilvl="1" w:tplc="F01E6090">
      <w:start w:val="1"/>
      <w:numFmt w:val="bullet"/>
      <w:lvlText w:val=""/>
      <w:lvlJc w:val="left"/>
      <w:pPr>
        <w:ind w:left="1560" w:hanging="360"/>
      </w:pPr>
      <w:rPr>
        <w:rFonts w:ascii="Symbol" w:hAnsi="Symbol"/>
      </w:rPr>
    </w:lvl>
    <w:lvl w:ilvl="2" w:tplc="EC984584">
      <w:start w:val="1"/>
      <w:numFmt w:val="bullet"/>
      <w:lvlText w:val=""/>
      <w:lvlJc w:val="left"/>
      <w:pPr>
        <w:ind w:left="1560" w:hanging="360"/>
      </w:pPr>
      <w:rPr>
        <w:rFonts w:ascii="Symbol" w:hAnsi="Symbol"/>
      </w:rPr>
    </w:lvl>
    <w:lvl w:ilvl="3" w:tplc="4CA26E9C">
      <w:start w:val="1"/>
      <w:numFmt w:val="bullet"/>
      <w:lvlText w:val=""/>
      <w:lvlJc w:val="left"/>
      <w:pPr>
        <w:ind w:left="1560" w:hanging="360"/>
      </w:pPr>
      <w:rPr>
        <w:rFonts w:ascii="Symbol" w:hAnsi="Symbol"/>
      </w:rPr>
    </w:lvl>
    <w:lvl w:ilvl="4" w:tplc="F7783B54">
      <w:start w:val="1"/>
      <w:numFmt w:val="bullet"/>
      <w:lvlText w:val=""/>
      <w:lvlJc w:val="left"/>
      <w:pPr>
        <w:ind w:left="1560" w:hanging="360"/>
      </w:pPr>
      <w:rPr>
        <w:rFonts w:ascii="Symbol" w:hAnsi="Symbol"/>
      </w:rPr>
    </w:lvl>
    <w:lvl w:ilvl="5" w:tplc="6F78B8BE">
      <w:start w:val="1"/>
      <w:numFmt w:val="bullet"/>
      <w:lvlText w:val=""/>
      <w:lvlJc w:val="left"/>
      <w:pPr>
        <w:ind w:left="1560" w:hanging="360"/>
      </w:pPr>
      <w:rPr>
        <w:rFonts w:ascii="Symbol" w:hAnsi="Symbol"/>
      </w:rPr>
    </w:lvl>
    <w:lvl w:ilvl="6" w:tplc="FB0A5B9A">
      <w:start w:val="1"/>
      <w:numFmt w:val="bullet"/>
      <w:lvlText w:val=""/>
      <w:lvlJc w:val="left"/>
      <w:pPr>
        <w:ind w:left="1560" w:hanging="360"/>
      </w:pPr>
      <w:rPr>
        <w:rFonts w:ascii="Symbol" w:hAnsi="Symbol"/>
      </w:rPr>
    </w:lvl>
    <w:lvl w:ilvl="7" w:tplc="86CA97F4">
      <w:start w:val="1"/>
      <w:numFmt w:val="bullet"/>
      <w:lvlText w:val=""/>
      <w:lvlJc w:val="left"/>
      <w:pPr>
        <w:ind w:left="1560" w:hanging="360"/>
      </w:pPr>
      <w:rPr>
        <w:rFonts w:ascii="Symbol" w:hAnsi="Symbol"/>
      </w:rPr>
    </w:lvl>
    <w:lvl w:ilvl="8" w:tplc="0F14B80C">
      <w:start w:val="1"/>
      <w:numFmt w:val="bullet"/>
      <w:lvlText w:val=""/>
      <w:lvlJc w:val="left"/>
      <w:pPr>
        <w:ind w:left="1560" w:hanging="360"/>
      </w:pPr>
      <w:rPr>
        <w:rFonts w:ascii="Symbol" w:hAnsi="Symbol"/>
      </w:rPr>
    </w:lvl>
  </w:abstractNum>
  <w:abstractNum w:abstractNumId="35" w15:restartNumberingAfterBreak="0">
    <w:nsid w:val="3F501102"/>
    <w:multiLevelType w:val="hybridMultilevel"/>
    <w:tmpl w:val="3954C8E6"/>
    <w:lvl w:ilvl="0" w:tplc="B39CF574">
      <w:start w:val="1"/>
      <w:numFmt w:val="bullet"/>
      <w:lvlText w:val=""/>
      <w:lvlJc w:val="left"/>
      <w:pPr>
        <w:ind w:left="1560" w:hanging="360"/>
      </w:pPr>
      <w:rPr>
        <w:rFonts w:ascii="Symbol" w:hAnsi="Symbol"/>
      </w:rPr>
    </w:lvl>
    <w:lvl w:ilvl="1" w:tplc="11BEFD3C">
      <w:start w:val="1"/>
      <w:numFmt w:val="bullet"/>
      <w:lvlText w:val=""/>
      <w:lvlJc w:val="left"/>
      <w:pPr>
        <w:ind w:left="1560" w:hanging="360"/>
      </w:pPr>
      <w:rPr>
        <w:rFonts w:ascii="Symbol" w:hAnsi="Symbol"/>
      </w:rPr>
    </w:lvl>
    <w:lvl w:ilvl="2" w:tplc="98E88352">
      <w:start w:val="1"/>
      <w:numFmt w:val="bullet"/>
      <w:lvlText w:val=""/>
      <w:lvlJc w:val="left"/>
      <w:pPr>
        <w:ind w:left="1560" w:hanging="360"/>
      </w:pPr>
      <w:rPr>
        <w:rFonts w:ascii="Symbol" w:hAnsi="Symbol"/>
      </w:rPr>
    </w:lvl>
    <w:lvl w:ilvl="3" w:tplc="4C2218C2">
      <w:start w:val="1"/>
      <w:numFmt w:val="bullet"/>
      <w:lvlText w:val=""/>
      <w:lvlJc w:val="left"/>
      <w:pPr>
        <w:ind w:left="1560" w:hanging="360"/>
      </w:pPr>
      <w:rPr>
        <w:rFonts w:ascii="Symbol" w:hAnsi="Symbol"/>
      </w:rPr>
    </w:lvl>
    <w:lvl w:ilvl="4" w:tplc="5036B1E2">
      <w:start w:val="1"/>
      <w:numFmt w:val="bullet"/>
      <w:lvlText w:val=""/>
      <w:lvlJc w:val="left"/>
      <w:pPr>
        <w:ind w:left="1560" w:hanging="360"/>
      </w:pPr>
      <w:rPr>
        <w:rFonts w:ascii="Symbol" w:hAnsi="Symbol"/>
      </w:rPr>
    </w:lvl>
    <w:lvl w:ilvl="5" w:tplc="D6204C80">
      <w:start w:val="1"/>
      <w:numFmt w:val="bullet"/>
      <w:lvlText w:val=""/>
      <w:lvlJc w:val="left"/>
      <w:pPr>
        <w:ind w:left="1560" w:hanging="360"/>
      </w:pPr>
      <w:rPr>
        <w:rFonts w:ascii="Symbol" w:hAnsi="Symbol"/>
      </w:rPr>
    </w:lvl>
    <w:lvl w:ilvl="6" w:tplc="3FE6EEFA">
      <w:start w:val="1"/>
      <w:numFmt w:val="bullet"/>
      <w:lvlText w:val=""/>
      <w:lvlJc w:val="left"/>
      <w:pPr>
        <w:ind w:left="1560" w:hanging="360"/>
      </w:pPr>
      <w:rPr>
        <w:rFonts w:ascii="Symbol" w:hAnsi="Symbol"/>
      </w:rPr>
    </w:lvl>
    <w:lvl w:ilvl="7" w:tplc="A766A24E">
      <w:start w:val="1"/>
      <w:numFmt w:val="bullet"/>
      <w:lvlText w:val=""/>
      <w:lvlJc w:val="left"/>
      <w:pPr>
        <w:ind w:left="1560" w:hanging="360"/>
      </w:pPr>
      <w:rPr>
        <w:rFonts w:ascii="Symbol" w:hAnsi="Symbol"/>
      </w:rPr>
    </w:lvl>
    <w:lvl w:ilvl="8" w:tplc="1D1653B8">
      <w:start w:val="1"/>
      <w:numFmt w:val="bullet"/>
      <w:lvlText w:val=""/>
      <w:lvlJc w:val="left"/>
      <w:pPr>
        <w:ind w:left="1560" w:hanging="360"/>
      </w:pPr>
      <w:rPr>
        <w:rFonts w:ascii="Symbol" w:hAnsi="Symbol"/>
      </w:rPr>
    </w:lvl>
  </w:abstractNum>
  <w:abstractNum w:abstractNumId="36" w15:restartNumberingAfterBreak="0">
    <w:nsid w:val="4282341D"/>
    <w:multiLevelType w:val="multilevel"/>
    <w:tmpl w:val="9B64F6E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3623"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8B579CD"/>
    <w:multiLevelType w:val="hybridMultilevel"/>
    <w:tmpl w:val="0B168F22"/>
    <w:lvl w:ilvl="0" w:tplc="ACC82456">
      <w:start w:val="1"/>
      <w:numFmt w:val="bullet"/>
      <w:lvlText w:val=""/>
      <w:lvlJc w:val="left"/>
      <w:pPr>
        <w:ind w:left="1560" w:hanging="360"/>
      </w:pPr>
      <w:rPr>
        <w:rFonts w:ascii="Symbol" w:hAnsi="Symbol"/>
      </w:rPr>
    </w:lvl>
    <w:lvl w:ilvl="1" w:tplc="691E2CC8">
      <w:start w:val="1"/>
      <w:numFmt w:val="bullet"/>
      <w:lvlText w:val=""/>
      <w:lvlJc w:val="left"/>
      <w:pPr>
        <w:ind w:left="1560" w:hanging="360"/>
      </w:pPr>
      <w:rPr>
        <w:rFonts w:ascii="Symbol" w:hAnsi="Symbol"/>
      </w:rPr>
    </w:lvl>
    <w:lvl w:ilvl="2" w:tplc="53D69872">
      <w:start w:val="1"/>
      <w:numFmt w:val="bullet"/>
      <w:lvlText w:val=""/>
      <w:lvlJc w:val="left"/>
      <w:pPr>
        <w:ind w:left="1560" w:hanging="360"/>
      </w:pPr>
      <w:rPr>
        <w:rFonts w:ascii="Symbol" w:hAnsi="Symbol"/>
      </w:rPr>
    </w:lvl>
    <w:lvl w:ilvl="3" w:tplc="F802FFDE">
      <w:start w:val="1"/>
      <w:numFmt w:val="bullet"/>
      <w:lvlText w:val=""/>
      <w:lvlJc w:val="left"/>
      <w:pPr>
        <w:ind w:left="1560" w:hanging="360"/>
      </w:pPr>
      <w:rPr>
        <w:rFonts w:ascii="Symbol" w:hAnsi="Symbol"/>
      </w:rPr>
    </w:lvl>
    <w:lvl w:ilvl="4" w:tplc="AF68AE98">
      <w:start w:val="1"/>
      <w:numFmt w:val="bullet"/>
      <w:lvlText w:val=""/>
      <w:lvlJc w:val="left"/>
      <w:pPr>
        <w:ind w:left="1560" w:hanging="360"/>
      </w:pPr>
      <w:rPr>
        <w:rFonts w:ascii="Symbol" w:hAnsi="Symbol"/>
      </w:rPr>
    </w:lvl>
    <w:lvl w:ilvl="5" w:tplc="758CEEC6">
      <w:start w:val="1"/>
      <w:numFmt w:val="bullet"/>
      <w:lvlText w:val=""/>
      <w:lvlJc w:val="left"/>
      <w:pPr>
        <w:ind w:left="1560" w:hanging="360"/>
      </w:pPr>
      <w:rPr>
        <w:rFonts w:ascii="Symbol" w:hAnsi="Symbol"/>
      </w:rPr>
    </w:lvl>
    <w:lvl w:ilvl="6" w:tplc="D3587BA2">
      <w:start w:val="1"/>
      <w:numFmt w:val="bullet"/>
      <w:lvlText w:val=""/>
      <w:lvlJc w:val="left"/>
      <w:pPr>
        <w:ind w:left="1560" w:hanging="360"/>
      </w:pPr>
      <w:rPr>
        <w:rFonts w:ascii="Symbol" w:hAnsi="Symbol"/>
      </w:rPr>
    </w:lvl>
    <w:lvl w:ilvl="7" w:tplc="96A01BBC">
      <w:start w:val="1"/>
      <w:numFmt w:val="bullet"/>
      <w:lvlText w:val=""/>
      <w:lvlJc w:val="left"/>
      <w:pPr>
        <w:ind w:left="1560" w:hanging="360"/>
      </w:pPr>
      <w:rPr>
        <w:rFonts w:ascii="Symbol" w:hAnsi="Symbol"/>
      </w:rPr>
    </w:lvl>
    <w:lvl w:ilvl="8" w:tplc="5A641764">
      <w:start w:val="1"/>
      <w:numFmt w:val="bullet"/>
      <w:lvlText w:val=""/>
      <w:lvlJc w:val="left"/>
      <w:pPr>
        <w:ind w:left="1560" w:hanging="360"/>
      </w:pPr>
      <w:rPr>
        <w:rFonts w:ascii="Symbol" w:hAnsi="Symbol"/>
      </w:rPr>
    </w:lvl>
  </w:abstractNum>
  <w:abstractNum w:abstractNumId="38" w15:restartNumberingAfterBreak="0">
    <w:nsid w:val="48D553CC"/>
    <w:multiLevelType w:val="multilevel"/>
    <w:tmpl w:val="FB14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3D775C"/>
    <w:multiLevelType w:val="multilevel"/>
    <w:tmpl w:val="16566A68"/>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057"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0A62BE5"/>
    <w:multiLevelType w:val="multilevel"/>
    <w:tmpl w:val="62FC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476791"/>
    <w:multiLevelType w:val="hybridMultilevel"/>
    <w:tmpl w:val="EE26EABA"/>
    <w:lvl w:ilvl="0" w:tplc="68005D44">
      <w:start w:val="1"/>
      <w:numFmt w:val="bullet"/>
      <w:lvlText w:val=""/>
      <w:lvlJc w:val="left"/>
      <w:pPr>
        <w:ind w:left="1560" w:hanging="360"/>
      </w:pPr>
      <w:rPr>
        <w:rFonts w:ascii="Symbol" w:hAnsi="Symbol"/>
      </w:rPr>
    </w:lvl>
    <w:lvl w:ilvl="1" w:tplc="6C4AF4A0">
      <w:start w:val="1"/>
      <w:numFmt w:val="bullet"/>
      <w:lvlText w:val=""/>
      <w:lvlJc w:val="left"/>
      <w:pPr>
        <w:ind w:left="1560" w:hanging="360"/>
      </w:pPr>
      <w:rPr>
        <w:rFonts w:ascii="Symbol" w:hAnsi="Symbol"/>
      </w:rPr>
    </w:lvl>
    <w:lvl w:ilvl="2" w:tplc="539E6922">
      <w:start w:val="1"/>
      <w:numFmt w:val="bullet"/>
      <w:lvlText w:val=""/>
      <w:lvlJc w:val="left"/>
      <w:pPr>
        <w:ind w:left="1560" w:hanging="360"/>
      </w:pPr>
      <w:rPr>
        <w:rFonts w:ascii="Symbol" w:hAnsi="Symbol"/>
      </w:rPr>
    </w:lvl>
    <w:lvl w:ilvl="3" w:tplc="D598CB8C">
      <w:start w:val="1"/>
      <w:numFmt w:val="bullet"/>
      <w:lvlText w:val=""/>
      <w:lvlJc w:val="left"/>
      <w:pPr>
        <w:ind w:left="1560" w:hanging="360"/>
      </w:pPr>
      <w:rPr>
        <w:rFonts w:ascii="Symbol" w:hAnsi="Symbol"/>
      </w:rPr>
    </w:lvl>
    <w:lvl w:ilvl="4" w:tplc="2F729B76">
      <w:start w:val="1"/>
      <w:numFmt w:val="bullet"/>
      <w:lvlText w:val=""/>
      <w:lvlJc w:val="left"/>
      <w:pPr>
        <w:ind w:left="1560" w:hanging="360"/>
      </w:pPr>
      <w:rPr>
        <w:rFonts w:ascii="Symbol" w:hAnsi="Symbol"/>
      </w:rPr>
    </w:lvl>
    <w:lvl w:ilvl="5" w:tplc="84D0B02A">
      <w:start w:val="1"/>
      <w:numFmt w:val="bullet"/>
      <w:lvlText w:val=""/>
      <w:lvlJc w:val="left"/>
      <w:pPr>
        <w:ind w:left="1560" w:hanging="360"/>
      </w:pPr>
      <w:rPr>
        <w:rFonts w:ascii="Symbol" w:hAnsi="Symbol"/>
      </w:rPr>
    </w:lvl>
    <w:lvl w:ilvl="6" w:tplc="BC56E1BA">
      <w:start w:val="1"/>
      <w:numFmt w:val="bullet"/>
      <w:lvlText w:val=""/>
      <w:lvlJc w:val="left"/>
      <w:pPr>
        <w:ind w:left="1560" w:hanging="360"/>
      </w:pPr>
      <w:rPr>
        <w:rFonts w:ascii="Symbol" w:hAnsi="Symbol"/>
      </w:rPr>
    </w:lvl>
    <w:lvl w:ilvl="7" w:tplc="2DCAF09C">
      <w:start w:val="1"/>
      <w:numFmt w:val="bullet"/>
      <w:lvlText w:val=""/>
      <w:lvlJc w:val="left"/>
      <w:pPr>
        <w:ind w:left="1560" w:hanging="360"/>
      </w:pPr>
      <w:rPr>
        <w:rFonts w:ascii="Symbol" w:hAnsi="Symbol"/>
      </w:rPr>
    </w:lvl>
    <w:lvl w:ilvl="8" w:tplc="229AEDFE">
      <w:start w:val="1"/>
      <w:numFmt w:val="bullet"/>
      <w:lvlText w:val=""/>
      <w:lvlJc w:val="left"/>
      <w:pPr>
        <w:ind w:left="1560" w:hanging="360"/>
      </w:pPr>
      <w:rPr>
        <w:rFonts w:ascii="Symbol" w:hAnsi="Symbol"/>
      </w:rPr>
    </w:lvl>
  </w:abstractNum>
  <w:abstractNum w:abstractNumId="42" w15:restartNumberingAfterBreak="0">
    <w:nsid w:val="568A259D"/>
    <w:multiLevelType w:val="hybridMultilevel"/>
    <w:tmpl w:val="67FCB1A6"/>
    <w:lvl w:ilvl="0" w:tplc="DDD8564C">
      <w:start w:val="1"/>
      <w:numFmt w:val="bullet"/>
      <w:lvlText w:val=""/>
      <w:lvlJc w:val="left"/>
      <w:pPr>
        <w:ind w:left="1560" w:hanging="360"/>
      </w:pPr>
      <w:rPr>
        <w:rFonts w:ascii="Symbol" w:hAnsi="Symbol"/>
      </w:rPr>
    </w:lvl>
    <w:lvl w:ilvl="1" w:tplc="F2703BB6">
      <w:start w:val="1"/>
      <w:numFmt w:val="bullet"/>
      <w:lvlText w:val=""/>
      <w:lvlJc w:val="left"/>
      <w:pPr>
        <w:ind w:left="1560" w:hanging="360"/>
      </w:pPr>
      <w:rPr>
        <w:rFonts w:ascii="Symbol" w:hAnsi="Symbol"/>
      </w:rPr>
    </w:lvl>
    <w:lvl w:ilvl="2" w:tplc="40F2E7B4">
      <w:start w:val="1"/>
      <w:numFmt w:val="bullet"/>
      <w:lvlText w:val=""/>
      <w:lvlJc w:val="left"/>
      <w:pPr>
        <w:ind w:left="1560" w:hanging="360"/>
      </w:pPr>
      <w:rPr>
        <w:rFonts w:ascii="Symbol" w:hAnsi="Symbol"/>
      </w:rPr>
    </w:lvl>
    <w:lvl w:ilvl="3" w:tplc="9FDAFA00">
      <w:start w:val="1"/>
      <w:numFmt w:val="bullet"/>
      <w:lvlText w:val=""/>
      <w:lvlJc w:val="left"/>
      <w:pPr>
        <w:ind w:left="1560" w:hanging="360"/>
      </w:pPr>
      <w:rPr>
        <w:rFonts w:ascii="Symbol" w:hAnsi="Symbol"/>
      </w:rPr>
    </w:lvl>
    <w:lvl w:ilvl="4" w:tplc="63C87C94">
      <w:start w:val="1"/>
      <w:numFmt w:val="bullet"/>
      <w:lvlText w:val=""/>
      <w:lvlJc w:val="left"/>
      <w:pPr>
        <w:ind w:left="1560" w:hanging="360"/>
      </w:pPr>
      <w:rPr>
        <w:rFonts w:ascii="Symbol" w:hAnsi="Symbol"/>
      </w:rPr>
    </w:lvl>
    <w:lvl w:ilvl="5" w:tplc="E160CEAE">
      <w:start w:val="1"/>
      <w:numFmt w:val="bullet"/>
      <w:lvlText w:val=""/>
      <w:lvlJc w:val="left"/>
      <w:pPr>
        <w:ind w:left="1560" w:hanging="360"/>
      </w:pPr>
      <w:rPr>
        <w:rFonts w:ascii="Symbol" w:hAnsi="Symbol"/>
      </w:rPr>
    </w:lvl>
    <w:lvl w:ilvl="6" w:tplc="6ED6601A">
      <w:start w:val="1"/>
      <w:numFmt w:val="bullet"/>
      <w:lvlText w:val=""/>
      <w:lvlJc w:val="left"/>
      <w:pPr>
        <w:ind w:left="1560" w:hanging="360"/>
      </w:pPr>
      <w:rPr>
        <w:rFonts w:ascii="Symbol" w:hAnsi="Symbol"/>
      </w:rPr>
    </w:lvl>
    <w:lvl w:ilvl="7" w:tplc="302A0980">
      <w:start w:val="1"/>
      <w:numFmt w:val="bullet"/>
      <w:lvlText w:val=""/>
      <w:lvlJc w:val="left"/>
      <w:pPr>
        <w:ind w:left="1560" w:hanging="360"/>
      </w:pPr>
      <w:rPr>
        <w:rFonts w:ascii="Symbol" w:hAnsi="Symbol"/>
      </w:rPr>
    </w:lvl>
    <w:lvl w:ilvl="8" w:tplc="F5A44D3A">
      <w:start w:val="1"/>
      <w:numFmt w:val="bullet"/>
      <w:lvlText w:val=""/>
      <w:lvlJc w:val="left"/>
      <w:pPr>
        <w:ind w:left="1560" w:hanging="360"/>
      </w:pPr>
      <w:rPr>
        <w:rFonts w:ascii="Symbol" w:hAnsi="Symbol"/>
      </w:rPr>
    </w:lvl>
  </w:abstractNum>
  <w:abstractNum w:abstractNumId="43" w15:restartNumberingAfterBreak="0">
    <w:nsid w:val="56A2408A"/>
    <w:multiLevelType w:val="multilevel"/>
    <w:tmpl w:val="3DF2D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7731F30"/>
    <w:multiLevelType w:val="multilevel"/>
    <w:tmpl w:val="3564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CF019A"/>
    <w:multiLevelType w:val="hybridMultilevel"/>
    <w:tmpl w:val="4DE246F2"/>
    <w:lvl w:ilvl="0" w:tplc="19BEF0D4">
      <w:start w:val="1"/>
      <w:numFmt w:val="bullet"/>
      <w:lvlText w:val=""/>
      <w:lvlJc w:val="left"/>
      <w:pPr>
        <w:ind w:left="1560" w:hanging="360"/>
      </w:pPr>
      <w:rPr>
        <w:rFonts w:ascii="Symbol" w:hAnsi="Symbol"/>
      </w:rPr>
    </w:lvl>
    <w:lvl w:ilvl="1" w:tplc="74BA5FF8">
      <w:start w:val="1"/>
      <w:numFmt w:val="bullet"/>
      <w:lvlText w:val=""/>
      <w:lvlJc w:val="left"/>
      <w:pPr>
        <w:ind w:left="1560" w:hanging="360"/>
      </w:pPr>
      <w:rPr>
        <w:rFonts w:ascii="Symbol" w:hAnsi="Symbol"/>
      </w:rPr>
    </w:lvl>
    <w:lvl w:ilvl="2" w:tplc="2EDE4A2E">
      <w:start w:val="1"/>
      <w:numFmt w:val="bullet"/>
      <w:lvlText w:val=""/>
      <w:lvlJc w:val="left"/>
      <w:pPr>
        <w:ind w:left="1560" w:hanging="360"/>
      </w:pPr>
      <w:rPr>
        <w:rFonts w:ascii="Symbol" w:hAnsi="Symbol"/>
      </w:rPr>
    </w:lvl>
    <w:lvl w:ilvl="3" w:tplc="43C8CAEA">
      <w:start w:val="1"/>
      <w:numFmt w:val="bullet"/>
      <w:lvlText w:val=""/>
      <w:lvlJc w:val="left"/>
      <w:pPr>
        <w:ind w:left="1560" w:hanging="360"/>
      </w:pPr>
      <w:rPr>
        <w:rFonts w:ascii="Symbol" w:hAnsi="Symbol"/>
      </w:rPr>
    </w:lvl>
    <w:lvl w:ilvl="4" w:tplc="2EA4C0C4">
      <w:start w:val="1"/>
      <w:numFmt w:val="bullet"/>
      <w:lvlText w:val=""/>
      <w:lvlJc w:val="left"/>
      <w:pPr>
        <w:ind w:left="1560" w:hanging="360"/>
      </w:pPr>
      <w:rPr>
        <w:rFonts w:ascii="Symbol" w:hAnsi="Symbol"/>
      </w:rPr>
    </w:lvl>
    <w:lvl w:ilvl="5" w:tplc="9392ED00">
      <w:start w:val="1"/>
      <w:numFmt w:val="bullet"/>
      <w:lvlText w:val=""/>
      <w:lvlJc w:val="left"/>
      <w:pPr>
        <w:ind w:left="1560" w:hanging="360"/>
      </w:pPr>
      <w:rPr>
        <w:rFonts w:ascii="Symbol" w:hAnsi="Symbol"/>
      </w:rPr>
    </w:lvl>
    <w:lvl w:ilvl="6" w:tplc="A08476E0">
      <w:start w:val="1"/>
      <w:numFmt w:val="bullet"/>
      <w:lvlText w:val=""/>
      <w:lvlJc w:val="left"/>
      <w:pPr>
        <w:ind w:left="1560" w:hanging="360"/>
      </w:pPr>
      <w:rPr>
        <w:rFonts w:ascii="Symbol" w:hAnsi="Symbol"/>
      </w:rPr>
    </w:lvl>
    <w:lvl w:ilvl="7" w:tplc="E9F27D82">
      <w:start w:val="1"/>
      <w:numFmt w:val="bullet"/>
      <w:lvlText w:val=""/>
      <w:lvlJc w:val="left"/>
      <w:pPr>
        <w:ind w:left="1560" w:hanging="360"/>
      </w:pPr>
      <w:rPr>
        <w:rFonts w:ascii="Symbol" w:hAnsi="Symbol"/>
      </w:rPr>
    </w:lvl>
    <w:lvl w:ilvl="8" w:tplc="8C9236A2">
      <w:start w:val="1"/>
      <w:numFmt w:val="bullet"/>
      <w:lvlText w:val=""/>
      <w:lvlJc w:val="left"/>
      <w:pPr>
        <w:ind w:left="1560" w:hanging="360"/>
      </w:pPr>
      <w:rPr>
        <w:rFonts w:ascii="Symbol" w:hAnsi="Symbol"/>
      </w:rPr>
    </w:lvl>
  </w:abstractNum>
  <w:abstractNum w:abstractNumId="46" w15:restartNumberingAfterBreak="0">
    <w:nsid w:val="60112E9A"/>
    <w:multiLevelType w:val="hybridMultilevel"/>
    <w:tmpl w:val="2ADC995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93C6E87"/>
    <w:multiLevelType w:val="multilevel"/>
    <w:tmpl w:val="6A6AC08E"/>
    <w:lvl w:ilvl="0">
      <w:start w:val="1"/>
      <w:numFmt w:val="decimal"/>
      <w:pStyle w:val="2limenavirsraksts"/>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288"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48" w15:restartNumberingAfterBreak="0">
    <w:nsid w:val="6ADA0786"/>
    <w:multiLevelType w:val="hybridMultilevel"/>
    <w:tmpl w:val="85300438"/>
    <w:lvl w:ilvl="0" w:tplc="336887CA">
      <w:start w:val="1"/>
      <w:numFmt w:val="bullet"/>
      <w:lvlText w:val=""/>
      <w:lvlJc w:val="left"/>
      <w:pPr>
        <w:ind w:left="1560" w:hanging="360"/>
      </w:pPr>
      <w:rPr>
        <w:rFonts w:ascii="Symbol" w:hAnsi="Symbol"/>
      </w:rPr>
    </w:lvl>
    <w:lvl w:ilvl="1" w:tplc="F8B24CB6">
      <w:start w:val="1"/>
      <w:numFmt w:val="bullet"/>
      <w:lvlText w:val=""/>
      <w:lvlJc w:val="left"/>
      <w:pPr>
        <w:ind w:left="1560" w:hanging="360"/>
      </w:pPr>
      <w:rPr>
        <w:rFonts w:ascii="Symbol" w:hAnsi="Symbol"/>
      </w:rPr>
    </w:lvl>
    <w:lvl w:ilvl="2" w:tplc="43DCCB54">
      <w:start w:val="1"/>
      <w:numFmt w:val="bullet"/>
      <w:lvlText w:val=""/>
      <w:lvlJc w:val="left"/>
      <w:pPr>
        <w:ind w:left="1560" w:hanging="360"/>
      </w:pPr>
      <w:rPr>
        <w:rFonts w:ascii="Symbol" w:hAnsi="Symbol"/>
      </w:rPr>
    </w:lvl>
    <w:lvl w:ilvl="3" w:tplc="F4D2BCF8">
      <w:start w:val="1"/>
      <w:numFmt w:val="bullet"/>
      <w:lvlText w:val=""/>
      <w:lvlJc w:val="left"/>
      <w:pPr>
        <w:ind w:left="1560" w:hanging="360"/>
      </w:pPr>
      <w:rPr>
        <w:rFonts w:ascii="Symbol" w:hAnsi="Symbol"/>
      </w:rPr>
    </w:lvl>
    <w:lvl w:ilvl="4" w:tplc="1C622004">
      <w:start w:val="1"/>
      <w:numFmt w:val="bullet"/>
      <w:lvlText w:val=""/>
      <w:lvlJc w:val="left"/>
      <w:pPr>
        <w:ind w:left="1560" w:hanging="360"/>
      </w:pPr>
      <w:rPr>
        <w:rFonts w:ascii="Symbol" w:hAnsi="Symbol"/>
      </w:rPr>
    </w:lvl>
    <w:lvl w:ilvl="5" w:tplc="BC1E7376">
      <w:start w:val="1"/>
      <w:numFmt w:val="bullet"/>
      <w:lvlText w:val=""/>
      <w:lvlJc w:val="left"/>
      <w:pPr>
        <w:ind w:left="1560" w:hanging="360"/>
      </w:pPr>
      <w:rPr>
        <w:rFonts w:ascii="Symbol" w:hAnsi="Symbol"/>
      </w:rPr>
    </w:lvl>
    <w:lvl w:ilvl="6" w:tplc="FB4660D6">
      <w:start w:val="1"/>
      <w:numFmt w:val="bullet"/>
      <w:lvlText w:val=""/>
      <w:lvlJc w:val="left"/>
      <w:pPr>
        <w:ind w:left="1560" w:hanging="360"/>
      </w:pPr>
      <w:rPr>
        <w:rFonts w:ascii="Symbol" w:hAnsi="Symbol"/>
      </w:rPr>
    </w:lvl>
    <w:lvl w:ilvl="7" w:tplc="5D04B566">
      <w:start w:val="1"/>
      <w:numFmt w:val="bullet"/>
      <w:lvlText w:val=""/>
      <w:lvlJc w:val="left"/>
      <w:pPr>
        <w:ind w:left="1560" w:hanging="360"/>
      </w:pPr>
      <w:rPr>
        <w:rFonts w:ascii="Symbol" w:hAnsi="Symbol"/>
      </w:rPr>
    </w:lvl>
    <w:lvl w:ilvl="8" w:tplc="80945056">
      <w:start w:val="1"/>
      <w:numFmt w:val="bullet"/>
      <w:lvlText w:val=""/>
      <w:lvlJc w:val="left"/>
      <w:pPr>
        <w:ind w:left="1560" w:hanging="360"/>
      </w:pPr>
      <w:rPr>
        <w:rFonts w:ascii="Symbol" w:hAnsi="Symbol"/>
      </w:rPr>
    </w:lvl>
  </w:abstractNum>
  <w:abstractNum w:abstractNumId="49" w15:restartNumberingAfterBreak="0">
    <w:nsid w:val="6B7A01F0"/>
    <w:multiLevelType w:val="multilevel"/>
    <w:tmpl w:val="246E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4E18FC"/>
    <w:multiLevelType w:val="multilevel"/>
    <w:tmpl w:val="D1AC3672"/>
    <w:lvl w:ilvl="0">
      <w:start w:val="1"/>
      <w:numFmt w:val="decimal"/>
      <w:lvlText w:val="%1."/>
      <w:lvlJc w:val="left"/>
      <w:pPr>
        <w:ind w:left="4472" w:hanging="360"/>
      </w:pPr>
      <w:rPr>
        <w:rFonts w:cs="Times New Roman"/>
        <w:b/>
        <w:sz w:val="22"/>
        <w:szCs w:val="22"/>
      </w:rPr>
    </w:lvl>
    <w:lvl w:ilvl="1">
      <w:start w:val="1"/>
      <w:numFmt w:val="decimal"/>
      <w:isLgl/>
      <w:lvlText w:val="%1.%2."/>
      <w:lvlJc w:val="left"/>
      <w:pPr>
        <w:ind w:left="734" w:hanging="450"/>
      </w:pPr>
      <w:rPr>
        <w:rFonts w:cs="Times New Roman"/>
        <w:b w:val="0"/>
        <w:i w:val="0"/>
        <w:color w:val="auto"/>
        <w:sz w:val="24"/>
        <w:szCs w:val="24"/>
      </w:rPr>
    </w:lvl>
    <w:lvl w:ilvl="2">
      <w:start w:val="1"/>
      <w:numFmt w:val="decimal"/>
      <w:isLgl/>
      <w:lvlText w:val="%1.%2.%3."/>
      <w:lvlJc w:val="left"/>
      <w:pPr>
        <w:ind w:left="1004" w:hanging="720"/>
      </w:pPr>
      <w:rPr>
        <w:rFonts w:cs="Times New Roman"/>
        <w:b w:val="0"/>
        <w:i w:val="0"/>
        <w:color w:val="auto"/>
        <w:sz w:val="24"/>
        <w:szCs w:val="24"/>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51" w15:restartNumberingAfterBreak="0">
    <w:nsid w:val="71B56ADB"/>
    <w:multiLevelType w:val="multilevel"/>
    <w:tmpl w:val="56126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3740AB1"/>
    <w:multiLevelType w:val="multilevel"/>
    <w:tmpl w:val="E5D0E7FA"/>
    <w:lvl w:ilvl="0">
      <w:start w:val="3"/>
      <w:numFmt w:val="decimal"/>
      <w:lvlText w:val="%1."/>
      <w:lvlJc w:val="left"/>
      <w:pPr>
        <w:ind w:left="432" w:hanging="432"/>
      </w:pPr>
      <w:rPr>
        <w:rFonts w:hint="default"/>
      </w:rPr>
    </w:lvl>
    <w:lvl w:ilvl="1">
      <w:start w:val="1"/>
      <w:numFmt w:val="decimal"/>
      <w:lvlText w:val="%1.%2."/>
      <w:lvlJc w:val="left"/>
      <w:pPr>
        <w:ind w:left="720" w:hanging="720"/>
      </w:pPr>
      <w:rPr>
        <w:rFonts w:ascii="Times New Roman" w:hAnsi="Times New Roman" w:hint="default"/>
        <w:b w:val="0"/>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76270B0B"/>
    <w:multiLevelType w:val="multilevel"/>
    <w:tmpl w:val="8D3E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C150E20"/>
    <w:multiLevelType w:val="hybridMultilevel"/>
    <w:tmpl w:val="08B2F650"/>
    <w:lvl w:ilvl="0" w:tplc="F33ABADC">
      <w:start w:val="1"/>
      <w:numFmt w:val="bullet"/>
      <w:lvlText w:val=""/>
      <w:lvlJc w:val="left"/>
      <w:pPr>
        <w:ind w:left="1560" w:hanging="360"/>
      </w:pPr>
      <w:rPr>
        <w:rFonts w:ascii="Symbol" w:hAnsi="Symbol"/>
      </w:rPr>
    </w:lvl>
    <w:lvl w:ilvl="1" w:tplc="0D200028">
      <w:start w:val="1"/>
      <w:numFmt w:val="bullet"/>
      <w:lvlText w:val=""/>
      <w:lvlJc w:val="left"/>
      <w:pPr>
        <w:ind w:left="1560" w:hanging="360"/>
      </w:pPr>
      <w:rPr>
        <w:rFonts w:ascii="Symbol" w:hAnsi="Symbol"/>
      </w:rPr>
    </w:lvl>
    <w:lvl w:ilvl="2" w:tplc="57665668">
      <w:start w:val="1"/>
      <w:numFmt w:val="bullet"/>
      <w:lvlText w:val=""/>
      <w:lvlJc w:val="left"/>
      <w:pPr>
        <w:ind w:left="1560" w:hanging="360"/>
      </w:pPr>
      <w:rPr>
        <w:rFonts w:ascii="Symbol" w:hAnsi="Symbol"/>
      </w:rPr>
    </w:lvl>
    <w:lvl w:ilvl="3" w:tplc="36408B5A">
      <w:start w:val="1"/>
      <w:numFmt w:val="bullet"/>
      <w:lvlText w:val=""/>
      <w:lvlJc w:val="left"/>
      <w:pPr>
        <w:ind w:left="1560" w:hanging="360"/>
      </w:pPr>
      <w:rPr>
        <w:rFonts w:ascii="Symbol" w:hAnsi="Symbol"/>
      </w:rPr>
    </w:lvl>
    <w:lvl w:ilvl="4" w:tplc="7BDE6E64">
      <w:start w:val="1"/>
      <w:numFmt w:val="bullet"/>
      <w:lvlText w:val=""/>
      <w:lvlJc w:val="left"/>
      <w:pPr>
        <w:ind w:left="1560" w:hanging="360"/>
      </w:pPr>
      <w:rPr>
        <w:rFonts w:ascii="Symbol" w:hAnsi="Symbol"/>
      </w:rPr>
    </w:lvl>
    <w:lvl w:ilvl="5" w:tplc="5AD65A6E">
      <w:start w:val="1"/>
      <w:numFmt w:val="bullet"/>
      <w:lvlText w:val=""/>
      <w:lvlJc w:val="left"/>
      <w:pPr>
        <w:ind w:left="1560" w:hanging="360"/>
      </w:pPr>
      <w:rPr>
        <w:rFonts w:ascii="Symbol" w:hAnsi="Symbol"/>
      </w:rPr>
    </w:lvl>
    <w:lvl w:ilvl="6" w:tplc="A2D662B6">
      <w:start w:val="1"/>
      <w:numFmt w:val="bullet"/>
      <w:lvlText w:val=""/>
      <w:lvlJc w:val="left"/>
      <w:pPr>
        <w:ind w:left="1560" w:hanging="360"/>
      </w:pPr>
      <w:rPr>
        <w:rFonts w:ascii="Symbol" w:hAnsi="Symbol"/>
      </w:rPr>
    </w:lvl>
    <w:lvl w:ilvl="7" w:tplc="6554B89E">
      <w:start w:val="1"/>
      <w:numFmt w:val="bullet"/>
      <w:lvlText w:val=""/>
      <w:lvlJc w:val="left"/>
      <w:pPr>
        <w:ind w:left="1560" w:hanging="360"/>
      </w:pPr>
      <w:rPr>
        <w:rFonts w:ascii="Symbol" w:hAnsi="Symbol"/>
      </w:rPr>
    </w:lvl>
    <w:lvl w:ilvl="8" w:tplc="FD3EB994">
      <w:start w:val="1"/>
      <w:numFmt w:val="bullet"/>
      <w:lvlText w:val=""/>
      <w:lvlJc w:val="left"/>
      <w:pPr>
        <w:ind w:left="1560" w:hanging="360"/>
      </w:pPr>
      <w:rPr>
        <w:rFonts w:ascii="Symbol" w:hAnsi="Symbol"/>
      </w:rPr>
    </w:lvl>
  </w:abstractNum>
  <w:abstractNum w:abstractNumId="56" w15:restartNumberingAfterBreak="0">
    <w:nsid w:val="7DB2756B"/>
    <w:multiLevelType w:val="hybridMultilevel"/>
    <w:tmpl w:val="C5CA8108"/>
    <w:lvl w:ilvl="0" w:tplc="AA9474A4">
      <w:start w:val="1"/>
      <w:numFmt w:val="decimal"/>
      <w:lvlText w:val="%1."/>
      <w:lvlJc w:val="left"/>
      <w:pPr>
        <w:ind w:left="-222" w:hanging="360"/>
      </w:pPr>
    </w:lvl>
    <w:lvl w:ilvl="1" w:tplc="130867EE">
      <w:start w:val="1"/>
      <w:numFmt w:val="lowerLetter"/>
      <w:lvlText w:val="%2."/>
      <w:lvlJc w:val="left"/>
      <w:pPr>
        <w:ind w:left="716" w:hanging="360"/>
      </w:pPr>
    </w:lvl>
    <w:lvl w:ilvl="2" w:tplc="6F50EABA">
      <w:start w:val="1"/>
      <w:numFmt w:val="lowerRoman"/>
      <w:lvlText w:val="%3."/>
      <w:lvlJc w:val="right"/>
      <w:pPr>
        <w:ind w:left="1436" w:hanging="180"/>
      </w:pPr>
    </w:lvl>
    <w:lvl w:ilvl="3" w:tplc="7D046462">
      <w:start w:val="1"/>
      <w:numFmt w:val="decimal"/>
      <w:lvlText w:val="%4."/>
      <w:lvlJc w:val="left"/>
      <w:pPr>
        <w:ind w:left="2156" w:hanging="360"/>
      </w:pPr>
    </w:lvl>
    <w:lvl w:ilvl="4" w:tplc="7E064194">
      <w:start w:val="1"/>
      <w:numFmt w:val="lowerLetter"/>
      <w:lvlText w:val="%5."/>
      <w:lvlJc w:val="left"/>
      <w:pPr>
        <w:ind w:left="2876" w:hanging="360"/>
      </w:pPr>
    </w:lvl>
    <w:lvl w:ilvl="5" w:tplc="1534B272">
      <w:start w:val="1"/>
      <w:numFmt w:val="lowerRoman"/>
      <w:lvlText w:val="%6."/>
      <w:lvlJc w:val="right"/>
      <w:pPr>
        <w:ind w:left="3596" w:hanging="180"/>
      </w:pPr>
    </w:lvl>
    <w:lvl w:ilvl="6" w:tplc="36DE4E30">
      <w:start w:val="1"/>
      <w:numFmt w:val="decimal"/>
      <w:lvlText w:val="%7."/>
      <w:lvlJc w:val="left"/>
      <w:pPr>
        <w:ind w:left="4316" w:hanging="360"/>
      </w:pPr>
    </w:lvl>
    <w:lvl w:ilvl="7" w:tplc="EA681E18">
      <w:start w:val="1"/>
      <w:numFmt w:val="lowerLetter"/>
      <w:lvlText w:val="%8."/>
      <w:lvlJc w:val="left"/>
      <w:pPr>
        <w:ind w:left="5036" w:hanging="360"/>
      </w:pPr>
    </w:lvl>
    <w:lvl w:ilvl="8" w:tplc="CB3EA47C">
      <w:start w:val="1"/>
      <w:numFmt w:val="lowerRoman"/>
      <w:lvlText w:val="%9."/>
      <w:lvlJc w:val="right"/>
      <w:pPr>
        <w:ind w:left="5756" w:hanging="180"/>
      </w:pPr>
    </w:lvl>
  </w:abstractNum>
  <w:abstractNum w:abstractNumId="57" w15:restartNumberingAfterBreak="0">
    <w:nsid w:val="7F1758BC"/>
    <w:multiLevelType w:val="multilevel"/>
    <w:tmpl w:val="E7FA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F67768E"/>
    <w:multiLevelType w:val="multilevel"/>
    <w:tmpl w:val="F0AC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6608530">
    <w:abstractNumId w:val="30"/>
  </w:num>
  <w:num w:numId="2" w16cid:durableId="953706725">
    <w:abstractNumId w:val="54"/>
  </w:num>
  <w:num w:numId="3" w16cid:durableId="1487479067">
    <w:abstractNumId w:val="23"/>
  </w:num>
  <w:num w:numId="4" w16cid:durableId="2134208681">
    <w:abstractNumId w:val="47"/>
  </w:num>
  <w:num w:numId="5" w16cid:durableId="1435975219">
    <w:abstractNumId w:val="21"/>
  </w:num>
  <w:num w:numId="6" w16cid:durableId="617764161">
    <w:abstractNumId w:val="52"/>
  </w:num>
  <w:num w:numId="7" w16cid:durableId="1965964562">
    <w:abstractNumId w:val="39"/>
  </w:num>
  <w:num w:numId="8" w16cid:durableId="1731227186">
    <w:abstractNumId w:val="36"/>
  </w:num>
  <w:num w:numId="9" w16cid:durableId="787045041">
    <w:abstractNumId w:val="46"/>
  </w:num>
  <w:num w:numId="10" w16cid:durableId="1569877738">
    <w:abstractNumId w:val="9"/>
  </w:num>
  <w:num w:numId="11" w16cid:durableId="2022706269">
    <w:abstractNumId w:val="39"/>
  </w:num>
  <w:num w:numId="12" w16cid:durableId="1950313698">
    <w:abstractNumId w:val="39"/>
  </w:num>
  <w:num w:numId="13" w16cid:durableId="1010185307">
    <w:abstractNumId w:val="22"/>
  </w:num>
  <w:num w:numId="14" w16cid:durableId="95579740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90239">
    <w:abstractNumId w:val="28"/>
  </w:num>
  <w:num w:numId="16" w16cid:durableId="1344160535">
    <w:abstractNumId w:val="25"/>
  </w:num>
  <w:num w:numId="17" w16cid:durableId="2116365737">
    <w:abstractNumId w:val="17"/>
  </w:num>
  <w:num w:numId="18" w16cid:durableId="1502818730">
    <w:abstractNumId w:val="5"/>
  </w:num>
  <w:num w:numId="19" w16cid:durableId="2058967411">
    <w:abstractNumId w:val="24"/>
  </w:num>
  <w:num w:numId="20" w16cid:durableId="956369096">
    <w:abstractNumId w:val="51"/>
  </w:num>
  <w:num w:numId="21" w16cid:durableId="2023585672">
    <w:abstractNumId w:val="14"/>
  </w:num>
  <w:num w:numId="22" w16cid:durableId="145099019">
    <w:abstractNumId w:val="10"/>
  </w:num>
  <w:num w:numId="23" w16cid:durableId="1602954726">
    <w:abstractNumId w:val="38"/>
  </w:num>
  <w:num w:numId="24" w16cid:durableId="526211491">
    <w:abstractNumId w:val="13"/>
  </w:num>
  <w:num w:numId="25" w16cid:durableId="1257858173">
    <w:abstractNumId w:val="7"/>
  </w:num>
  <w:num w:numId="26" w16cid:durableId="1722746840">
    <w:abstractNumId w:val="49"/>
  </w:num>
  <w:num w:numId="27" w16cid:durableId="1526365855">
    <w:abstractNumId w:val="20"/>
  </w:num>
  <w:num w:numId="28" w16cid:durableId="1139037076">
    <w:abstractNumId w:val="57"/>
  </w:num>
  <w:num w:numId="29" w16cid:durableId="2068798663">
    <w:abstractNumId w:val="19"/>
  </w:num>
  <w:num w:numId="30" w16cid:durableId="140050920">
    <w:abstractNumId w:val="58"/>
  </w:num>
  <w:num w:numId="31" w16cid:durableId="1303077938">
    <w:abstractNumId w:val="40"/>
  </w:num>
  <w:num w:numId="32" w16cid:durableId="943685223">
    <w:abstractNumId w:val="45"/>
  </w:num>
  <w:num w:numId="33" w16cid:durableId="399062276">
    <w:abstractNumId w:val="8"/>
  </w:num>
  <w:num w:numId="34" w16cid:durableId="203635129">
    <w:abstractNumId w:val="35"/>
  </w:num>
  <w:num w:numId="35" w16cid:durableId="581987704">
    <w:abstractNumId w:val="48"/>
  </w:num>
  <w:num w:numId="36" w16cid:durableId="1237932696">
    <w:abstractNumId w:val="31"/>
  </w:num>
  <w:num w:numId="37" w16cid:durableId="1589001944">
    <w:abstractNumId w:val="41"/>
  </w:num>
  <w:num w:numId="38" w16cid:durableId="256642197">
    <w:abstractNumId w:val="42"/>
  </w:num>
  <w:num w:numId="39" w16cid:durableId="2127657799">
    <w:abstractNumId w:val="55"/>
  </w:num>
  <w:num w:numId="40" w16cid:durableId="1881941917">
    <w:abstractNumId w:val="11"/>
  </w:num>
  <w:num w:numId="41" w16cid:durableId="1858228070">
    <w:abstractNumId w:val="37"/>
  </w:num>
  <w:num w:numId="42" w16cid:durableId="782728446">
    <w:abstractNumId w:val="34"/>
  </w:num>
  <w:num w:numId="43" w16cid:durableId="147134173">
    <w:abstractNumId w:val="33"/>
  </w:num>
  <w:num w:numId="44" w16cid:durableId="27679149">
    <w:abstractNumId w:val="44"/>
  </w:num>
  <w:num w:numId="45" w16cid:durableId="2038188514">
    <w:abstractNumId w:val="12"/>
  </w:num>
  <w:num w:numId="46" w16cid:durableId="839195376">
    <w:abstractNumId w:val="16"/>
  </w:num>
  <w:num w:numId="47" w16cid:durableId="1166165668">
    <w:abstractNumId w:val="26"/>
  </w:num>
  <w:num w:numId="48" w16cid:durableId="840044212">
    <w:abstractNumId w:val="27"/>
  </w:num>
  <w:num w:numId="49" w16cid:durableId="1065760704">
    <w:abstractNumId w:val="32"/>
  </w:num>
  <w:num w:numId="50" w16cid:durableId="1578049532">
    <w:abstractNumId w:val="43"/>
  </w:num>
  <w:num w:numId="51" w16cid:durableId="1691107802">
    <w:abstractNumId w:val="29"/>
  </w:num>
  <w:num w:numId="52" w16cid:durableId="1340229449">
    <w:abstractNumId w:val="18"/>
  </w:num>
  <w:num w:numId="53" w16cid:durableId="125239865">
    <w:abstractNumId w:val="6"/>
  </w:num>
  <w:num w:numId="54" w16cid:durableId="1355888989">
    <w:abstractNumId w:val="4"/>
  </w:num>
  <w:num w:numId="55" w16cid:durableId="113062598">
    <w:abstractNumId w:val="53"/>
  </w:num>
  <w:num w:numId="56" w16cid:durableId="19278084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E36"/>
    <w:rsid w:val="00000329"/>
    <w:rsid w:val="00000D76"/>
    <w:rsid w:val="00001ABE"/>
    <w:rsid w:val="00001B2F"/>
    <w:rsid w:val="00002147"/>
    <w:rsid w:val="00002771"/>
    <w:rsid w:val="000030A5"/>
    <w:rsid w:val="00003722"/>
    <w:rsid w:val="0000431F"/>
    <w:rsid w:val="00004A9C"/>
    <w:rsid w:val="00005E48"/>
    <w:rsid w:val="0000639C"/>
    <w:rsid w:val="0000664F"/>
    <w:rsid w:val="00007A67"/>
    <w:rsid w:val="000112E9"/>
    <w:rsid w:val="000114D4"/>
    <w:rsid w:val="0001159D"/>
    <w:rsid w:val="00012903"/>
    <w:rsid w:val="00012974"/>
    <w:rsid w:val="00012C8C"/>
    <w:rsid w:val="00012FEC"/>
    <w:rsid w:val="00013713"/>
    <w:rsid w:val="00014ED2"/>
    <w:rsid w:val="00015137"/>
    <w:rsid w:val="00015795"/>
    <w:rsid w:val="00015E5B"/>
    <w:rsid w:val="00016721"/>
    <w:rsid w:val="00016C72"/>
    <w:rsid w:val="00016D40"/>
    <w:rsid w:val="00017215"/>
    <w:rsid w:val="00017F57"/>
    <w:rsid w:val="000201B1"/>
    <w:rsid w:val="000209C3"/>
    <w:rsid w:val="00020B0A"/>
    <w:rsid w:val="00020F9E"/>
    <w:rsid w:val="000218C1"/>
    <w:rsid w:val="0002217F"/>
    <w:rsid w:val="000224F0"/>
    <w:rsid w:val="000224FA"/>
    <w:rsid w:val="00022A37"/>
    <w:rsid w:val="00023710"/>
    <w:rsid w:val="00023741"/>
    <w:rsid w:val="0002377E"/>
    <w:rsid w:val="0002378F"/>
    <w:rsid w:val="000238A2"/>
    <w:rsid w:val="000241D7"/>
    <w:rsid w:val="00024C35"/>
    <w:rsid w:val="00025A55"/>
    <w:rsid w:val="00025EB4"/>
    <w:rsid w:val="000265A9"/>
    <w:rsid w:val="000266BC"/>
    <w:rsid w:val="00026A4C"/>
    <w:rsid w:val="00026DA2"/>
    <w:rsid w:val="000277A3"/>
    <w:rsid w:val="00027AB0"/>
    <w:rsid w:val="00027FAF"/>
    <w:rsid w:val="00030186"/>
    <w:rsid w:val="00030505"/>
    <w:rsid w:val="0003199C"/>
    <w:rsid w:val="00031A5B"/>
    <w:rsid w:val="00031A78"/>
    <w:rsid w:val="00033563"/>
    <w:rsid w:val="000336C0"/>
    <w:rsid w:val="00033EC9"/>
    <w:rsid w:val="00034ABF"/>
    <w:rsid w:val="00035168"/>
    <w:rsid w:val="000356F2"/>
    <w:rsid w:val="00035DFA"/>
    <w:rsid w:val="00036091"/>
    <w:rsid w:val="000368B0"/>
    <w:rsid w:val="0003695E"/>
    <w:rsid w:val="00036CE0"/>
    <w:rsid w:val="00036EC1"/>
    <w:rsid w:val="00037772"/>
    <w:rsid w:val="0003790F"/>
    <w:rsid w:val="00037A62"/>
    <w:rsid w:val="00037FD6"/>
    <w:rsid w:val="00040151"/>
    <w:rsid w:val="00040208"/>
    <w:rsid w:val="0004049E"/>
    <w:rsid w:val="00041606"/>
    <w:rsid w:val="00041908"/>
    <w:rsid w:val="00041C72"/>
    <w:rsid w:val="000427C9"/>
    <w:rsid w:val="000432C6"/>
    <w:rsid w:val="000435A3"/>
    <w:rsid w:val="00043C45"/>
    <w:rsid w:val="000446B0"/>
    <w:rsid w:val="00044A8B"/>
    <w:rsid w:val="00044B37"/>
    <w:rsid w:val="00044BE2"/>
    <w:rsid w:val="00045067"/>
    <w:rsid w:val="00045927"/>
    <w:rsid w:val="00045C74"/>
    <w:rsid w:val="0004611C"/>
    <w:rsid w:val="00046A48"/>
    <w:rsid w:val="00046BD7"/>
    <w:rsid w:val="00047DB1"/>
    <w:rsid w:val="00047FA3"/>
    <w:rsid w:val="00047FB6"/>
    <w:rsid w:val="000504A1"/>
    <w:rsid w:val="00050963"/>
    <w:rsid w:val="000509AF"/>
    <w:rsid w:val="00050C3A"/>
    <w:rsid w:val="00050C41"/>
    <w:rsid w:val="00050FFF"/>
    <w:rsid w:val="00051450"/>
    <w:rsid w:val="00051A8B"/>
    <w:rsid w:val="00051BE3"/>
    <w:rsid w:val="00051DB1"/>
    <w:rsid w:val="00051E74"/>
    <w:rsid w:val="0005294D"/>
    <w:rsid w:val="00052F01"/>
    <w:rsid w:val="00053052"/>
    <w:rsid w:val="00053282"/>
    <w:rsid w:val="00053BCF"/>
    <w:rsid w:val="000541D9"/>
    <w:rsid w:val="000545C0"/>
    <w:rsid w:val="00054C2C"/>
    <w:rsid w:val="00054C47"/>
    <w:rsid w:val="00054D37"/>
    <w:rsid w:val="00054DE3"/>
    <w:rsid w:val="00055328"/>
    <w:rsid w:val="000554E5"/>
    <w:rsid w:val="000558C7"/>
    <w:rsid w:val="00056247"/>
    <w:rsid w:val="000569F0"/>
    <w:rsid w:val="00056E59"/>
    <w:rsid w:val="00056EE7"/>
    <w:rsid w:val="0005783F"/>
    <w:rsid w:val="00057FBA"/>
    <w:rsid w:val="0006095C"/>
    <w:rsid w:val="00060A91"/>
    <w:rsid w:val="00060DD5"/>
    <w:rsid w:val="000618F1"/>
    <w:rsid w:val="0006208A"/>
    <w:rsid w:val="000628B1"/>
    <w:rsid w:val="00063036"/>
    <w:rsid w:val="0006334C"/>
    <w:rsid w:val="00063E3B"/>
    <w:rsid w:val="00064CF1"/>
    <w:rsid w:val="000652D2"/>
    <w:rsid w:val="0006565B"/>
    <w:rsid w:val="00065D14"/>
    <w:rsid w:val="00065F6E"/>
    <w:rsid w:val="000664C9"/>
    <w:rsid w:val="0006684B"/>
    <w:rsid w:val="0006727C"/>
    <w:rsid w:val="00067397"/>
    <w:rsid w:val="00067B63"/>
    <w:rsid w:val="00067BC9"/>
    <w:rsid w:val="00070645"/>
    <w:rsid w:val="000708CE"/>
    <w:rsid w:val="00070E1D"/>
    <w:rsid w:val="00071CBF"/>
    <w:rsid w:val="000722CF"/>
    <w:rsid w:val="000722FC"/>
    <w:rsid w:val="00072A7B"/>
    <w:rsid w:val="000738E5"/>
    <w:rsid w:val="00073A46"/>
    <w:rsid w:val="00073E23"/>
    <w:rsid w:val="00074215"/>
    <w:rsid w:val="0007436A"/>
    <w:rsid w:val="00074408"/>
    <w:rsid w:val="00074410"/>
    <w:rsid w:val="000746C2"/>
    <w:rsid w:val="000759B8"/>
    <w:rsid w:val="00076282"/>
    <w:rsid w:val="000768F6"/>
    <w:rsid w:val="0007690E"/>
    <w:rsid w:val="00076C4A"/>
    <w:rsid w:val="00076DF7"/>
    <w:rsid w:val="0007710D"/>
    <w:rsid w:val="0007795D"/>
    <w:rsid w:val="00077CD2"/>
    <w:rsid w:val="000808DE"/>
    <w:rsid w:val="00080A8A"/>
    <w:rsid w:val="00080E6C"/>
    <w:rsid w:val="000817CC"/>
    <w:rsid w:val="00081AAE"/>
    <w:rsid w:val="00081DAD"/>
    <w:rsid w:val="0008203D"/>
    <w:rsid w:val="00082BDC"/>
    <w:rsid w:val="00082EF7"/>
    <w:rsid w:val="00083476"/>
    <w:rsid w:val="00083680"/>
    <w:rsid w:val="00083B0C"/>
    <w:rsid w:val="00083B45"/>
    <w:rsid w:val="00085288"/>
    <w:rsid w:val="000852E5"/>
    <w:rsid w:val="0008579D"/>
    <w:rsid w:val="00085BA1"/>
    <w:rsid w:val="00085D1D"/>
    <w:rsid w:val="00085D5C"/>
    <w:rsid w:val="00086655"/>
    <w:rsid w:val="00086F83"/>
    <w:rsid w:val="00087157"/>
    <w:rsid w:val="000871EB"/>
    <w:rsid w:val="000877D6"/>
    <w:rsid w:val="00087B35"/>
    <w:rsid w:val="00090032"/>
    <w:rsid w:val="00090104"/>
    <w:rsid w:val="00090127"/>
    <w:rsid w:val="000901F4"/>
    <w:rsid w:val="00090208"/>
    <w:rsid w:val="000904F4"/>
    <w:rsid w:val="00090C6E"/>
    <w:rsid w:val="0009111F"/>
    <w:rsid w:val="000916B0"/>
    <w:rsid w:val="00091A2D"/>
    <w:rsid w:val="00092D21"/>
    <w:rsid w:val="0009397A"/>
    <w:rsid w:val="000939B0"/>
    <w:rsid w:val="00093DCC"/>
    <w:rsid w:val="00094DE3"/>
    <w:rsid w:val="00094E7D"/>
    <w:rsid w:val="000950CF"/>
    <w:rsid w:val="0009514F"/>
    <w:rsid w:val="0009555A"/>
    <w:rsid w:val="00095625"/>
    <w:rsid w:val="0009568D"/>
    <w:rsid w:val="00095854"/>
    <w:rsid w:val="00095A11"/>
    <w:rsid w:val="00096777"/>
    <w:rsid w:val="00096EB9"/>
    <w:rsid w:val="00097A84"/>
    <w:rsid w:val="00097B3E"/>
    <w:rsid w:val="00097CB0"/>
    <w:rsid w:val="000A0EFC"/>
    <w:rsid w:val="000A16A0"/>
    <w:rsid w:val="000A17F1"/>
    <w:rsid w:val="000A1941"/>
    <w:rsid w:val="000A220C"/>
    <w:rsid w:val="000A27CB"/>
    <w:rsid w:val="000A2FB0"/>
    <w:rsid w:val="000A353D"/>
    <w:rsid w:val="000A3D8F"/>
    <w:rsid w:val="000A3EA1"/>
    <w:rsid w:val="000A4019"/>
    <w:rsid w:val="000A4057"/>
    <w:rsid w:val="000A424F"/>
    <w:rsid w:val="000A46CD"/>
    <w:rsid w:val="000A47E5"/>
    <w:rsid w:val="000A54AF"/>
    <w:rsid w:val="000A56B6"/>
    <w:rsid w:val="000A56D5"/>
    <w:rsid w:val="000A5859"/>
    <w:rsid w:val="000A612A"/>
    <w:rsid w:val="000A61E6"/>
    <w:rsid w:val="000A6BA1"/>
    <w:rsid w:val="000A7085"/>
    <w:rsid w:val="000A7ACC"/>
    <w:rsid w:val="000B0B30"/>
    <w:rsid w:val="000B0DFD"/>
    <w:rsid w:val="000B124E"/>
    <w:rsid w:val="000B1797"/>
    <w:rsid w:val="000B182D"/>
    <w:rsid w:val="000B18DA"/>
    <w:rsid w:val="000B1A95"/>
    <w:rsid w:val="000B1BD9"/>
    <w:rsid w:val="000B3988"/>
    <w:rsid w:val="000B3A34"/>
    <w:rsid w:val="000B3C2C"/>
    <w:rsid w:val="000B3C2F"/>
    <w:rsid w:val="000B405A"/>
    <w:rsid w:val="000B4761"/>
    <w:rsid w:val="000B4D65"/>
    <w:rsid w:val="000B4DD5"/>
    <w:rsid w:val="000B5282"/>
    <w:rsid w:val="000B54AF"/>
    <w:rsid w:val="000B5B29"/>
    <w:rsid w:val="000B5DCF"/>
    <w:rsid w:val="000B6740"/>
    <w:rsid w:val="000B6A27"/>
    <w:rsid w:val="000B6FAC"/>
    <w:rsid w:val="000B6FC6"/>
    <w:rsid w:val="000B716D"/>
    <w:rsid w:val="000B71AA"/>
    <w:rsid w:val="000B7311"/>
    <w:rsid w:val="000B7A53"/>
    <w:rsid w:val="000B7AE4"/>
    <w:rsid w:val="000C004E"/>
    <w:rsid w:val="000C0232"/>
    <w:rsid w:val="000C0AD1"/>
    <w:rsid w:val="000C0C52"/>
    <w:rsid w:val="000C0D0C"/>
    <w:rsid w:val="000C1019"/>
    <w:rsid w:val="000C1177"/>
    <w:rsid w:val="000C1692"/>
    <w:rsid w:val="000C1857"/>
    <w:rsid w:val="000C1D55"/>
    <w:rsid w:val="000C20D6"/>
    <w:rsid w:val="000C2B8F"/>
    <w:rsid w:val="000C3EF1"/>
    <w:rsid w:val="000C5189"/>
    <w:rsid w:val="000C5A77"/>
    <w:rsid w:val="000C65EA"/>
    <w:rsid w:val="000C6605"/>
    <w:rsid w:val="000C6633"/>
    <w:rsid w:val="000C6D0F"/>
    <w:rsid w:val="000C70C7"/>
    <w:rsid w:val="000C71B3"/>
    <w:rsid w:val="000C76EF"/>
    <w:rsid w:val="000C7F53"/>
    <w:rsid w:val="000D01EF"/>
    <w:rsid w:val="000D02E1"/>
    <w:rsid w:val="000D0DF0"/>
    <w:rsid w:val="000D1442"/>
    <w:rsid w:val="000D1CB7"/>
    <w:rsid w:val="000D1EBD"/>
    <w:rsid w:val="000D2050"/>
    <w:rsid w:val="000D2378"/>
    <w:rsid w:val="000D26EB"/>
    <w:rsid w:val="000D2AEF"/>
    <w:rsid w:val="000D358A"/>
    <w:rsid w:val="000D511C"/>
    <w:rsid w:val="000D5152"/>
    <w:rsid w:val="000D5B04"/>
    <w:rsid w:val="000D5C13"/>
    <w:rsid w:val="000D5E29"/>
    <w:rsid w:val="000D6737"/>
    <w:rsid w:val="000D6DB5"/>
    <w:rsid w:val="000D709E"/>
    <w:rsid w:val="000D7B19"/>
    <w:rsid w:val="000E03D0"/>
    <w:rsid w:val="000E11D4"/>
    <w:rsid w:val="000E176D"/>
    <w:rsid w:val="000E192C"/>
    <w:rsid w:val="000E201E"/>
    <w:rsid w:val="000E206F"/>
    <w:rsid w:val="000E24AC"/>
    <w:rsid w:val="000E24B4"/>
    <w:rsid w:val="000E2F12"/>
    <w:rsid w:val="000E3499"/>
    <w:rsid w:val="000E3D26"/>
    <w:rsid w:val="000E3D3C"/>
    <w:rsid w:val="000E3DBF"/>
    <w:rsid w:val="000E41DB"/>
    <w:rsid w:val="000E4CA2"/>
    <w:rsid w:val="000E551B"/>
    <w:rsid w:val="000E5CCE"/>
    <w:rsid w:val="000E6693"/>
    <w:rsid w:val="000E6C03"/>
    <w:rsid w:val="000E6C3F"/>
    <w:rsid w:val="000E6EE4"/>
    <w:rsid w:val="000E7D56"/>
    <w:rsid w:val="000F0488"/>
    <w:rsid w:val="000F08AC"/>
    <w:rsid w:val="000F0972"/>
    <w:rsid w:val="000F0B21"/>
    <w:rsid w:val="000F0D0C"/>
    <w:rsid w:val="000F177E"/>
    <w:rsid w:val="000F2235"/>
    <w:rsid w:val="000F254C"/>
    <w:rsid w:val="000F256D"/>
    <w:rsid w:val="000F271F"/>
    <w:rsid w:val="000F2A23"/>
    <w:rsid w:val="000F36C5"/>
    <w:rsid w:val="000F4245"/>
    <w:rsid w:val="000F62DD"/>
    <w:rsid w:val="000F63EB"/>
    <w:rsid w:val="000F6417"/>
    <w:rsid w:val="000F668A"/>
    <w:rsid w:val="000F6C58"/>
    <w:rsid w:val="000F720D"/>
    <w:rsid w:val="0010081B"/>
    <w:rsid w:val="0010090A"/>
    <w:rsid w:val="00100AE3"/>
    <w:rsid w:val="00100CB6"/>
    <w:rsid w:val="00101726"/>
    <w:rsid w:val="00101AA6"/>
    <w:rsid w:val="00102038"/>
    <w:rsid w:val="001031CE"/>
    <w:rsid w:val="001035F2"/>
    <w:rsid w:val="00103732"/>
    <w:rsid w:val="0010395A"/>
    <w:rsid w:val="00103DAB"/>
    <w:rsid w:val="001042D8"/>
    <w:rsid w:val="00104DB1"/>
    <w:rsid w:val="001056D4"/>
    <w:rsid w:val="00105762"/>
    <w:rsid w:val="00105773"/>
    <w:rsid w:val="001057D5"/>
    <w:rsid w:val="00107500"/>
    <w:rsid w:val="00107550"/>
    <w:rsid w:val="00107E5D"/>
    <w:rsid w:val="001100C2"/>
    <w:rsid w:val="0011045A"/>
    <w:rsid w:val="001107F1"/>
    <w:rsid w:val="00110E83"/>
    <w:rsid w:val="001114AA"/>
    <w:rsid w:val="00111E77"/>
    <w:rsid w:val="0011226C"/>
    <w:rsid w:val="00112DE0"/>
    <w:rsid w:val="00112FE2"/>
    <w:rsid w:val="0011367A"/>
    <w:rsid w:val="00113A12"/>
    <w:rsid w:val="0011442A"/>
    <w:rsid w:val="001144AA"/>
    <w:rsid w:val="001144F5"/>
    <w:rsid w:val="00114B1B"/>
    <w:rsid w:val="00114B75"/>
    <w:rsid w:val="00115604"/>
    <w:rsid w:val="00116124"/>
    <w:rsid w:val="00116207"/>
    <w:rsid w:val="00116A87"/>
    <w:rsid w:val="00116D9E"/>
    <w:rsid w:val="00117915"/>
    <w:rsid w:val="00120572"/>
    <w:rsid w:val="00120989"/>
    <w:rsid w:val="00120DC1"/>
    <w:rsid w:val="00121088"/>
    <w:rsid w:val="00121264"/>
    <w:rsid w:val="001216D1"/>
    <w:rsid w:val="0012179E"/>
    <w:rsid w:val="00121C1A"/>
    <w:rsid w:val="00122256"/>
    <w:rsid w:val="00122727"/>
    <w:rsid w:val="001231BC"/>
    <w:rsid w:val="001232EB"/>
    <w:rsid w:val="0012353C"/>
    <w:rsid w:val="00123D08"/>
    <w:rsid w:val="00124419"/>
    <w:rsid w:val="00124E8B"/>
    <w:rsid w:val="00125701"/>
    <w:rsid w:val="001259A3"/>
    <w:rsid w:val="00125A59"/>
    <w:rsid w:val="00126A4C"/>
    <w:rsid w:val="00126F44"/>
    <w:rsid w:val="0012763C"/>
    <w:rsid w:val="00127A94"/>
    <w:rsid w:val="00127C51"/>
    <w:rsid w:val="00127D37"/>
    <w:rsid w:val="00130361"/>
    <w:rsid w:val="0013066A"/>
    <w:rsid w:val="00130F6C"/>
    <w:rsid w:val="001317D8"/>
    <w:rsid w:val="001321DA"/>
    <w:rsid w:val="001322D9"/>
    <w:rsid w:val="00132A1D"/>
    <w:rsid w:val="00132BA5"/>
    <w:rsid w:val="0013325C"/>
    <w:rsid w:val="001336F5"/>
    <w:rsid w:val="001343FD"/>
    <w:rsid w:val="00134478"/>
    <w:rsid w:val="0013473F"/>
    <w:rsid w:val="00134D1E"/>
    <w:rsid w:val="00135099"/>
    <w:rsid w:val="001354A9"/>
    <w:rsid w:val="001354D4"/>
    <w:rsid w:val="001359FA"/>
    <w:rsid w:val="00135C1F"/>
    <w:rsid w:val="00136057"/>
    <w:rsid w:val="001368BE"/>
    <w:rsid w:val="00136A97"/>
    <w:rsid w:val="00137B09"/>
    <w:rsid w:val="0014005C"/>
    <w:rsid w:val="0014051C"/>
    <w:rsid w:val="001406A2"/>
    <w:rsid w:val="0014073E"/>
    <w:rsid w:val="00140984"/>
    <w:rsid w:val="00140D31"/>
    <w:rsid w:val="001413DF"/>
    <w:rsid w:val="001416AC"/>
    <w:rsid w:val="00141D69"/>
    <w:rsid w:val="00141E40"/>
    <w:rsid w:val="00141F05"/>
    <w:rsid w:val="001421AD"/>
    <w:rsid w:val="0014240D"/>
    <w:rsid w:val="00144EA6"/>
    <w:rsid w:val="00145400"/>
    <w:rsid w:val="00145557"/>
    <w:rsid w:val="00145B82"/>
    <w:rsid w:val="0014618B"/>
    <w:rsid w:val="00146A11"/>
    <w:rsid w:val="00146B89"/>
    <w:rsid w:val="00146D4F"/>
    <w:rsid w:val="001470C2"/>
    <w:rsid w:val="001471AF"/>
    <w:rsid w:val="001472CD"/>
    <w:rsid w:val="001473E3"/>
    <w:rsid w:val="00150043"/>
    <w:rsid w:val="001505E9"/>
    <w:rsid w:val="00150768"/>
    <w:rsid w:val="001514BD"/>
    <w:rsid w:val="0015151F"/>
    <w:rsid w:val="00151549"/>
    <w:rsid w:val="001516C6"/>
    <w:rsid w:val="00151938"/>
    <w:rsid w:val="0015206E"/>
    <w:rsid w:val="00152322"/>
    <w:rsid w:val="001528C5"/>
    <w:rsid w:val="00153B75"/>
    <w:rsid w:val="0015456C"/>
    <w:rsid w:val="0015491E"/>
    <w:rsid w:val="00154B18"/>
    <w:rsid w:val="00154D40"/>
    <w:rsid w:val="00154E69"/>
    <w:rsid w:val="00154F24"/>
    <w:rsid w:val="0015579F"/>
    <w:rsid w:val="001561F9"/>
    <w:rsid w:val="001567E6"/>
    <w:rsid w:val="0015716B"/>
    <w:rsid w:val="001571DD"/>
    <w:rsid w:val="00160220"/>
    <w:rsid w:val="00160B28"/>
    <w:rsid w:val="00160D06"/>
    <w:rsid w:val="00160DF5"/>
    <w:rsid w:val="001615EE"/>
    <w:rsid w:val="001622C0"/>
    <w:rsid w:val="00162CCB"/>
    <w:rsid w:val="00162E89"/>
    <w:rsid w:val="00163D3B"/>
    <w:rsid w:val="00164351"/>
    <w:rsid w:val="001643EC"/>
    <w:rsid w:val="00164B61"/>
    <w:rsid w:val="00164BDA"/>
    <w:rsid w:val="001658C5"/>
    <w:rsid w:val="001668F0"/>
    <w:rsid w:val="00166A98"/>
    <w:rsid w:val="00170078"/>
    <w:rsid w:val="00170106"/>
    <w:rsid w:val="001704EB"/>
    <w:rsid w:val="00170533"/>
    <w:rsid w:val="0017154D"/>
    <w:rsid w:val="0017242D"/>
    <w:rsid w:val="00173175"/>
    <w:rsid w:val="00173BD4"/>
    <w:rsid w:val="00174067"/>
    <w:rsid w:val="00174075"/>
    <w:rsid w:val="001743C9"/>
    <w:rsid w:val="00174511"/>
    <w:rsid w:val="00174B79"/>
    <w:rsid w:val="00174D1B"/>
    <w:rsid w:val="00174E82"/>
    <w:rsid w:val="00174ED6"/>
    <w:rsid w:val="001754DA"/>
    <w:rsid w:val="00175552"/>
    <w:rsid w:val="001756AE"/>
    <w:rsid w:val="00175C42"/>
    <w:rsid w:val="001761C7"/>
    <w:rsid w:val="001766A0"/>
    <w:rsid w:val="00176862"/>
    <w:rsid w:val="00176F59"/>
    <w:rsid w:val="00177B8F"/>
    <w:rsid w:val="001807EC"/>
    <w:rsid w:val="00180894"/>
    <w:rsid w:val="00181004"/>
    <w:rsid w:val="001815E0"/>
    <w:rsid w:val="0018170C"/>
    <w:rsid w:val="00181B9E"/>
    <w:rsid w:val="0018202E"/>
    <w:rsid w:val="001824CE"/>
    <w:rsid w:val="00182846"/>
    <w:rsid w:val="00182B39"/>
    <w:rsid w:val="00182CDD"/>
    <w:rsid w:val="001831CD"/>
    <w:rsid w:val="001840C3"/>
    <w:rsid w:val="001842EE"/>
    <w:rsid w:val="00184D8E"/>
    <w:rsid w:val="00185046"/>
    <w:rsid w:val="00185BA4"/>
    <w:rsid w:val="0018698A"/>
    <w:rsid w:val="00186BD5"/>
    <w:rsid w:val="00186FF9"/>
    <w:rsid w:val="001871CE"/>
    <w:rsid w:val="001878CB"/>
    <w:rsid w:val="001879E6"/>
    <w:rsid w:val="00190128"/>
    <w:rsid w:val="00190199"/>
    <w:rsid w:val="0019196C"/>
    <w:rsid w:val="001919C5"/>
    <w:rsid w:val="001921C7"/>
    <w:rsid w:val="001925A4"/>
    <w:rsid w:val="00193377"/>
    <w:rsid w:val="00193676"/>
    <w:rsid w:val="001938DD"/>
    <w:rsid w:val="00193904"/>
    <w:rsid w:val="00194B36"/>
    <w:rsid w:val="00194C5E"/>
    <w:rsid w:val="001958A1"/>
    <w:rsid w:val="00195978"/>
    <w:rsid w:val="00195A52"/>
    <w:rsid w:val="00195BEF"/>
    <w:rsid w:val="00196877"/>
    <w:rsid w:val="001A0784"/>
    <w:rsid w:val="001A08E5"/>
    <w:rsid w:val="001A094B"/>
    <w:rsid w:val="001A0B43"/>
    <w:rsid w:val="001A1016"/>
    <w:rsid w:val="001A1FC0"/>
    <w:rsid w:val="001A23B7"/>
    <w:rsid w:val="001A23DC"/>
    <w:rsid w:val="001A2498"/>
    <w:rsid w:val="001A2928"/>
    <w:rsid w:val="001A301C"/>
    <w:rsid w:val="001A304D"/>
    <w:rsid w:val="001A38CE"/>
    <w:rsid w:val="001A3F6C"/>
    <w:rsid w:val="001A40B4"/>
    <w:rsid w:val="001A43FC"/>
    <w:rsid w:val="001A4A02"/>
    <w:rsid w:val="001A4FEA"/>
    <w:rsid w:val="001A626F"/>
    <w:rsid w:val="001A6A32"/>
    <w:rsid w:val="001A741C"/>
    <w:rsid w:val="001A74AC"/>
    <w:rsid w:val="001A79A1"/>
    <w:rsid w:val="001B0922"/>
    <w:rsid w:val="001B0B37"/>
    <w:rsid w:val="001B0D13"/>
    <w:rsid w:val="001B0D16"/>
    <w:rsid w:val="001B111E"/>
    <w:rsid w:val="001B1224"/>
    <w:rsid w:val="001B122B"/>
    <w:rsid w:val="001B1246"/>
    <w:rsid w:val="001B1C30"/>
    <w:rsid w:val="001B23E2"/>
    <w:rsid w:val="001B4DD6"/>
    <w:rsid w:val="001B5C8A"/>
    <w:rsid w:val="001B5DB0"/>
    <w:rsid w:val="001B638B"/>
    <w:rsid w:val="001B65F5"/>
    <w:rsid w:val="001B6C28"/>
    <w:rsid w:val="001B70A0"/>
    <w:rsid w:val="001B74A8"/>
    <w:rsid w:val="001B7847"/>
    <w:rsid w:val="001C13BE"/>
    <w:rsid w:val="001C14A6"/>
    <w:rsid w:val="001C1CD5"/>
    <w:rsid w:val="001C2F0D"/>
    <w:rsid w:val="001C34FD"/>
    <w:rsid w:val="001C356F"/>
    <w:rsid w:val="001C382A"/>
    <w:rsid w:val="001C3AFE"/>
    <w:rsid w:val="001C3CE5"/>
    <w:rsid w:val="001C3DA5"/>
    <w:rsid w:val="001C3F07"/>
    <w:rsid w:val="001C48AE"/>
    <w:rsid w:val="001C52BD"/>
    <w:rsid w:val="001C5E34"/>
    <w:rsid w:val="001C5F6B"/>
    <w:rsid w:val="001C63A9"/>
    <w:rsid w:val="001C6754"/>
    <w:rsid w:val="001C6A07"/>
    <w:rsid w:val="001C6FD3"/>
    <w:rsid w:val="001C727C"/>
    <w:rsid w:val="001D0494"/>
    <w:rsid w:val="001D09FB"/>
    <w:rsid w:val="001D0B42"/>
    <w:rsid w:val="001D0DC4"/>
    <w:rsid w:val="001D11DD"/>
    <w:rsid w:val="001D12F7"/>
    <w:rsid w:val="001D159C"/>
    <w:rsid w:val="001D1790"/>
    <w:rsid w:val="001D1D11"/>
    <w:rsid w:val="001D234D"/>
    <w:rsid w:val="001D2822"/>
    <w:rsid w:val="001D2BBF"/>
    <w:rsid w:val="001D2EB6"/>
    <w:rsid w:val="001D364F"/>
    <w:rsid w:val="001D3AD8"/>
    <w:rsid w:val="001D4092"/>
    <w:rsid w:val="001D4C9A"/>
    <w:rsid w:val="001D4E8A"/>
    <w:rsid w:val="001D5041"/>
    <w:rsid w:val="001D53CC"/>
    <w:rsid w:val="001D5871"/>
    <w:rsid w:val="001D5C97"/>
    <w:rsid w:val="001D5E1B"/>
    <w:rsid w:val="001D60F9"/>
    <w:rsid w:val="001D62B5"/>
    <w:rsid w:val="001D6421"/>
    <w:rsid w:val="001D6C4A"/>
    <w:rsid w:val="001D6CDE"/>
    <w:rsid w:val="001D6CED"/>
    <w:rsid w:val="001D70CE"/>
    <w:rsid w:val="001D747D"/>
    <w:rsid w:val="001D7569"/>
    <w:rsid w:val="001D7647"/>
    <w:rsid w:val="001D77DF"/>
    <w:rsid w:val="001D7ABF"/>
    <w:rsid w:val="001D7C13"/>
    <w:rsid w:val="001D7DBC"/>
    <w:rsid w:val="001E03E0"/>
    <w:rsid w:val="001E073B"/>
    <w:rsid w:val="001E0851"/>
    <w:rsid w:val="001E13DD"/>
    <w:rsid w:val="001E1735"/>
    <w:rsid w:val="001E1AC3"/>
    <w:rsid w:val="001E1F4B"/>
    <w:rsid w:val="001E20AF"/>
    <w:rsid w:val="001E2489"/>
    <w:rsid w:val="001E28A4"/>
    <w:rsid w:val="001E2C11"/>
    <w:rsid w:val="001E327D"/>
    <w:rsid w:val="001E3690"/>
    <w:rsid w:val="001E3F3E"/>
    <w:rsid w:val="001E4368"/>
    <w:rsid w:val="001E43FA"/>
    <w:rsid w:val="001E47FF"/>
    <w:rsid w:val="001E48FE"/>
    <w:rsid w:val="001E642A"/>
    <w:rsid w:val="001E7221"/>
    <w:rsid w:val="001E7643"/>
    <w:rsid w:val="001E78DD"/>
    <w:rsid w:val="001E7FE3"/>
    <w:rsid w:val="001F056F"/>
    <w:rsid w:val="001F12C8"/>
    <w:rsid w:val="001F16EE"/>
    <w:rsid w:val="001F174A"/>
    <w:rsid w:val="001F1C4E"/>
    <w:rsid w:val="001F2220"/>
    <w:rsid w:val="001F22CD"/>
    <w:rsid w:val="001F260F"/>
    <w:rsid w:val="001F2681"/>
    <w:rsid w:val="001F2B33"/>
    <w:rsid w:val="001F2F90"/>
    <w:rsid w:val="001F361F"/>
    <w:rsid w:val="001F3B90"/>
    <w:rsid w:val="001F447A"/>
    <w:rsid w:val="001F4594"/>
    <w:rsid w:val="001F4AF2"/>
    <w:rsid w:val="001F51D8"/>
    <w:rsid w:val="001F52D5"/>
    <w:rsid w:val="001F5637"/>
    <w:rsid w:val="001F568E"/>
    <w:rsid w:val="001F5E3F"/>
    <w:rsid w:val="001F5E78"/>
    <w:rsid w:val="001F627A"/>
    <w:rsid w:val="001F6622"/>
    <w:rsid w:val="001F795D"/>
    <w:rsid w:val="001F7A77"/>
    <w:rsid w:val="00201C7C"/>
    <w:rsid w:val="00201C8D"/>
    <w:rsid w:val="00201E94"/>
    <w:rsid w:val="00201F04"/>
    <w:rsid w:val="00202161"/>
    <w:rsid w:val="00202829"/>
    <w:rsid w:val="00202B72"/>
    <w:rsid w:val="0020367A"/>
    <w:rsid w:val="00205CA6"/>
    <w:rsid w:val="00206561"/>
    <w:rsid w:val="002077B3"/>
    <w:rsid w:val="0020791C"/>
    <w:rsid w:val="00207D7F"/>
    <w:rsid w:val="00207EF6"/>
    <w:rsid w:val="0021000C"/>
    <w:rsid w:val="00210820"/>
    <w:rsid w:val="00210E70"/>
    <w:rsid w:val="00211292"/>
    <w:rsid w:val="0021188D"/>
    <w:rsid w:val="002121E3"/>
    <w:rsid w:val="0021276D"/>
    <w:rsid w:val="0021277B"/>
    <w:rsid w:val="002128B0"/>
    <w:rsid w:val="00212BDB"/>
    <w:rsid w:val="0021366B"/>
    <w:rsid w:val="00213A97"/>
    <w:rsid w:val="00213C7A"/>
    <w:rsid w:val="00213E31"/>
    <w:rsid w:val="002140B3"/>
    <w:rsid w:val="00214A6E"/>
    <w:rsid w:val="00214D57"/>
    <w:rsid w:val="0021513F"/>
    <w:rsid w:val="0021542D"/>
    <w:rsid w:val="002159EE"/>
    <w:rsid w:val="00216441"/>
    <w:rsid w:val="002167CC"/>
    <w:rsid w:val="002167EF"/>
    <w:rsid w:val="002168EB"/>
    <w:rsid w:val="00216EA0"/>
    <w:rsid w:val="00216ED8"/>
    <w:rsid w:val="0021728E"/>
    <w:rsid w:val="002172F3"/>
    <w:rsid w:val="0021759B"/>
    <w:rsid w:val="00220944"/>
    <w:rsid w:val="00220F3F"/>
    <w:rsid w:val="00221D0F"/>
    <w:rsid w:val="002223C8"/>
    <w:rsid w:val="00222C09"/>
    <w:rsid w:val="00222D0B"/>
    <w:rsid w:val="00223219"/>
    <w:rsid w:val="00223422"/>
    <w:rsid w:val="002237F4"/>
    <w:rsid w:val="00223B0B"/>
    <w:rsid w:val="00223D54"/>
    <w:rsid w:val="00223E05"/>
    <w:rsid w:val="002240A1"/>
    <w:rsid w:val="002249ED"/>
    <w:rsid w:val="00224B60"/>
    <w:rsid w:val="002256DF"/>
    <w:rsid w:val="00225CDD"/>
    <w:rsid w:val="00225DBD"/>
    <w:rsid w:val="00227520"/>
    <w:rsid w:val="00227CCF"/>
    <w:rsid w:val="00230336"/>
    <w:rsid w:val="002308BF"/>
    <w:rsid w:val="00230BA8"/>
    <w:rsid w:val="00230D98"/>
    <w:rsid w:val="00230ECA"/>
    <w:rsid w:val="0023175F"/>
    <w:rsid w:val="00231BA0"/>
    <w:rsid w:val="00231D78"/>
    <w:rsid w:val="00231F5B"/>
    <w:rsid w:val="00231FF1"/>
    <w:rsid w:val="00232200"/>
    <w:rsid w:val="0023267B"/>
    <w:rsid w:val="002327C4"/>
    <w:rsid w:val="00232863"/>
    <w:rsid w:val="0023288A"/>
    <w:rsid w:val="002329F9"/>
    <w:rsid w:val="00232D3A"/>
    <w:rsid w:val="00232EE4"/>
    <w:rsid w:val="00233495"/>
    <w:rsid w:val="0023472A"/>
    <w:rsid w:val="00234998"/>
    <w:rsid w:val="00234D23"/>
    <w:rsid w:val="00234E87"/>
    <w:rsid w:val="00235874"/>
    <w:rsid w:val="0023626B"/>
    <w:rsid w:val="00236451"/>
    <w:rsid w:val="002368F5"/>
    <w:rsid w:val="00236922"/>
    <w:rsid w:val="00236CB8"/>
    <w:rsid w:val="00236F3B"/>
    <w:rsid w:val="0023798F"/>
    <w:rsid w:val="00237D88"/>
    <w:rsid w:val="00240030"/>
    <w:rsid w:val="002405D5"/>
    <w:rsid w:val="002407A3"/>
    <w:rsid w:val="00240825"/>
    <w:rsid w:val="002416F6"/>
    <w:rsid w:val="0024184A"/>
    <w:rsid w:val="00241CE1"/>
    <w:rsid w:val="00241DF7"/>
    <w:rsid w:val="00241F73"/>
    <w:rsid w:val="0024226A"/>
    <w:rsid w:val="002425D9"/>
    <w:rsid w:val="002426DA"/>
    <w:rsid w:val="00243151"/>
    <w:rsid w:val="0024329B"/>
    <w:rsid w:val="0024373B"/>
    <w:rsid w:val="0024375D"/>
    <w:rsid w:val="00243F9A"/>
    <w:rsid w:val="00243FC9"/>
    <w:rsid w:val="00244396"/>
    <w:rsid w:val="00244804"/>
    <w:rsid w:val="00245434"/>
    <w:rsid w:val="00245671"/>
    <w:rsid w:val="002464F1"/>
    <w:rsid w:val="00246DE8"/>
    <w:rsid w:val="0024737D"/>
    <w:rsid w:val="00247D85"/>
    <w:rsid w:val="00250145"/>
    <w:rsid w:val="002502DE"/>
    <w:rsid w:val="0025080B"/>
    <w:rsid w:val="00250EAE"/>
    <w:rsid w:val="0025187D"/>
    <w:rsid w:val="002519E8"/>
    <w:rsid w:val="00252043"/>
    <w:rsid w:val="00252056"/>
    <w:rsid w:val="0025226D"/>
    <w:rsid w:val="00252E9F"/>
    <w:rsid w:val="002535C6"/>
    <w:rsid w:val="00253850"/>
    <w:rsid w:val="00253895"/>
    <w:rsid w:val="00253FEE"/>
    <w:rsid w:val="00254138"/>
    <w:rsid w:val="0025430B"/>
    <w:rsid w:val="002544E5"/>
    <w:rsid w:val="00254620"/>
    <w:rsid w:val="0025544E"/>
    <w:rsid w:val="00256DA1"/>
    <w:rsid w:val="00256FA9"/>
    <w:rsid w:val="0025750F"/>
    <w:rsid w:val="002579ED"/>
    <w:rsid w:val="00257BEE"/>
    <w:rsid w:val="0026037C"/>
    <w:rsid w:val="00260915"/>
    <w:rsid w:val="002609C7"/>
    <w:rsid w:val="00260E7E"/>
    <w:rsid w:val="00260ED8"/>
    <w:rsid w:val="00261131"/>
    <w:rsid w:val="00261400"/>
    <w:rsid w:val="00261AE5"/>
    <w:rsid w:val="002621CE"/>
    <w:rsid w:val="002624AD"/>
    <w:rsid w:val="00263CB5"/>
    <w:rsid w:val="002646BC"/>
    <w:rsid w:val="00264D69"/>
    <w:rsid w:val="00265132"/>
    <w:rsid w:val="00265EC4"/>
    <w:rsid w:val="002666E8"/>
    <w:rsid w:val="002666EF"/>
    <w:rsid w:val="00266FA9"/>
    <w:rsid w:val="002674DA"/>
    <w:rsid w:val="002675D2"/>
    <w:rsid w:val="00267875"/>
    <w:rsid w:val="00267988"/>
    <w:rsid w:val="00267CAC"/>
    <w:rsid w:val="00267CB9"/>
    <w:rsid w:val="00267F4E"/>
    <w:rsid w:val="00270BCB"/>
    <w:rsid w:val="00271560"/>
    <w:rsid w:val="0027190D"/>
    <w:rsid w:val="00271E36"/>
    <w:rsid w:val="002721C4"/>
    <w:rsid w:val="002722C7"/>
    <w:rsid w:val="0027249A"/>
    <w:rsid w:val="00272D91"/>
    <w:rsid w:val="00273B01"/>
    <w:rsid w:val="00274161"/>
    <w:rsid w:val="002741EE"/>
    <w:rsid w:val="0027420D"/>
    <w:rsid w:val="002746F0"/>
    <w:rsid w:val="0027477D"/>
    <w:rsid w:val="002747F6"/>
    <w:rsid w:val="00274DB4"/>
    <w:rsid w:val="00275676"/>
    <w:rsid w:val="002759C2"/>
    <w:rsid w:val="00275DA0"/>
    <w:rsid w:val="00276186"/>
    <w:rsid w:val="0027668E"/>
    <w:rsid w:val="002768F8"/>
    <w:rsid w:val="00276930"/>
    <w:rsid w:val="00276A9D"/>
    <w:rsid w:val="00276AA7"/>
    <w:rsid w:val="00276B3A"/>
    <w:rsid w:val="002772E7"/>
    <w:rsid w:val="00277A68"/>
    <w:rsid w:val="00277EFF"/>
    <w:rsid w:val="002807E6"/>
    <w:rsid w:val="0028091B"/>
    <w:rsid w:val="00281AAD"/>
    <w:rsid w:val="00281B21"/>
    <w:rsid w:val="00281C60"/>
    <w:rsid w:val="0028253B"/>
    <w:rsid w:val="00282649"/>
    <w:rsid w:val="00283BF4"/>
    <w:rsid w:val="00283DBA"/>
    <w:rsid w:val="00284598"/>
    <w:rsid w:val="0028483D"/>
    <w:rsid w:val="00284A01"/>
    <w:rsid w:val="00284B4A"/>
    <w:rsid w:val="00284C6B"/>
    <w:rsid w:val="00284DE1"/>
    <w:rsid w:val="00284F90"/>
    <w:rsid w:val="00285BA3"/>
    <w:rsid w:val="00285E2D"/>
    <w:rsid w:val="002864DE"/>
    <w:rsid w:val="00286690"/>
    <w:rsid w:val="0028695D"/>
    <w:rsid w:val="00286A22"/>
    <w:rsid w:val="00286CD1"/>
    <w:rsid w:val="00287097"/>
    <w:rsid w:val="0028741B"/>
    <w:rsid w:val="00287A27"/>
    <w:rsid w:val="00287D0C"/>
    <w:rsid w:val="00290C64"/>
    <w:rsid w:val="00290E44"/>
    <w:rsid w:val="00292A3E"/>
    <w:rsid w:val="00292A73"/>
    <w:rsid w:val="00292CDA"/>
    <w:rsid w:val="002933A6"/>
    <w:rsid w:val="00293A68"/>
    <w:rsid w:val="00293CED"/>
    <w:rsid w:val="00294158"/>
    <w:rsid w:val="0029467C"/>
    <w:rsid w:val="0029503F"/>
    <w:rsid w:val="0029511A"/>
    <w:rsid w:val="00295338"/>
    <w:rsid w:val="002958A1"/>
    <w:rsid w:val="00295AD9"/>
    <w:rsid w:val="0029695B"/>
    <w:rsid w:val="00296BBF"/>
    <w:rsid w:val="00297CDF"/>
    <w:rsid w:val="00297D47"/>
    <w:rsid w:val="00297FAC"/>
    <w:rsid w:val="002A0414"/>
    <w:rsid w:val="002A0D6B"/>
    <w:rsid w:val="002A1E13"/>
    <w:rsid w:val="002A25B8"/>
    <w:rsid w:val="002A26DF"/>
    <w:rsid w:val="002A39EB"/>
    <w:rsid w:val="002A46E1"/>
    <w:rsid w:val="002A47E7"/>
    <w:rsid w:val="002A4B99"/>
    <w:rsid w:val="002A51EA"/>
    <w:rsid w:val="002A56DD"/>
    <w:rsid w:val="002A6266"/>
    <w:rsid w:val="002A64B8"/>
    <w:rsid w:val="002A6AC8"/>
    <w:rsid w:val="002A7A32"/>
    <w:rsid w:val="002B00BA"/>
    <w:rsid w:val="002B00E7"/>
    <w:rsid w:val="002B0122"/>
    <w:rsid w:val="002B028C"/>
    <w:rsid w:val="002B0A36"/>
    <w:rsid w:val="002B0AC2"/>
    <w:rsid w:val="002B0ADB"/>
    <w:rsid w:val="002B107D"/>
    <w:rsid w:val="002B1254"/>
    <w:rsid w:val="002B1BD2"/>
    <w:rsid w:val="002B1BD3"/>
    <w:rsid w:val="002B2858"/>
    <w:rsid w:val="002B2A01"/>
    <w:rsid w:val="002B2D77"/>
    <w:rsid w:val="002B2D96"/>
    <w:rsid w:val="002B2E2E"/>
    <w:rsid w:val="002B330A"/>
    <w:rsid w:val="002B3687"/>
    <w:rsid w:val="002B38EA"/>
    <w:rsid w:val="002B3920"/>
    <w:rsid w:val="002B3C3D"/>
    <w:rsid w:val="002B4046"/>
    <w:rsid w:val="002B43EF"/>
    <w:rsid w:val="002B4891"/>
    <w:rsid w:val="002B4893"/>
    <w:rsid w:val="002B5B30"/>
    <w:rsid w:val="002B7855"/>
    <w:rsid w:val="002C0637"/>
    <w:rsid w:val="002C063B"/>
    <w:rsid w:val="002C0838"/>
    <w:rsid w:val="002C0ADF"/>
    <w:rsid w:val="002C0E7F"/>
    <w:rsid w:val="002C1101"/>
    <w:rsid w:val="002C16FD"/>
    <w:rsid w:val="002C20E6"/>
    <w:rsid w:val="002C29E1"/>
    <w:rsid w:val="002C2AEE"/>
    <w:rsid w:val="002C3636"/>
    <w:rsid w:val="002C407B"/>
    <w:rsid w:val="002C4090"/>
    <w:rsid w:val="002C477D"/>
    <w:rsid w:val="002C4A7C"/>
    <w:rsid w:val="002C4FCB"/>
    <w:rsid w:val="002C5109"/>
    <w:rsid w:val="002C51EA"/>
    <w:rsid w:val="002C526C"/>
    <w:rsid w:val="002C5643"/>
    <w:rsid w:val="002C59C4"/>
    <w:rsid w:val="002C5A4B"/>
    <w:rsid w:val="002C6706"/>
    <w:rsid w:val="002C6C71"/>
    <w:rsid w:val="002C70ED"/>
    <w:rsid w:val="002D0341"/>
    <w:rsid w:val="002D0B96"/>
    <w:rsid w:val="002D0CF1"/>
    <w:rsid w:val="002D122C"/>
    <w:rsid w:val="002D12D7"/>
    <w:rsid w:val="002D1754"/>
    <w:rsid w:val="002D31C8"/>
    <w:rsid w:val="002D322B"/>
    <w:rsid w:val="002D33E6"/>
    <w:rsid w:val="002D3613"/>
    <w:rsid w:val="002D56AD"/>
    <w:rsid w:val="002D60B2"/>
    <w:rsid w:val="002D64E2"/>
    <w:rsid w:val="002D6F01"/>
    <w:rsid w:val="002D7740"/>
    <w:rsid w:val="002E0308"/>
    <w:rsid w:val="002E0A62"/>
    <w:rsid w:val="002E1669"/>
    <w:rsid w:val="002E1EB2"/>
    <w:rsid w:val="002E2219"/>
    <w:rsid w:val="002E25F2"/>
    <w:rsid w:val="002E3159"/>
    <w:rsid w:val="002E39FF"/>
    <w:rsid w:val="002E3A58"/>
    <w:rsid w:val="002E3BD1"/>
    <w:rsid w:val="002E3D49"/>
    <w:rsid w:val="002E3FD7"/>
    <w:rsid w:val="002E47F0"/>
    <w:rsid w:val="002E4F08"/>
    <w:rsid w:val="002E574A"/>
    <w:rsid w:val="002E58E9"/>
    <w:rsid w:val="002E5CD0"/>
    <w:rsid w:val="002E5E26"/>
    <w:rsid w:val="002E6816"/>
    <w:rsid w:val="002E6AF8"/>
    <w:rsid w:val="002E7592"/>
    <w:rsid w:val="002E7DA6"/>
    <w:rsid w:val="002E7EAB"/>
    <w:rsid w:val="002E7F31"/>
    <w:rsid w:val="002E7FBB"/>
    <w:rsid w:val="002F005D"/>
    <w:rsid w:val="002F005F"/>
    <w:rsid w:val="002F03DA"/>
    <w:rsid w:val="002F0713"/>
    <w:rsid w:val="002F09C2"/>
    <w:rsid w:val="002F0BBD"/>
    <w:rsid w:val="002F0BE6"/>
    <w:rsid w:val="002F1A7A"/>
    <w:rsid w:val="002F1BA5"/>
    <w:rsid w:val="002F230C"/>
    <w:rsid w:val="002F2BBC"/>
    <w:rsid w:val="002F36FE"/>
    <w:rsid w:val="002F4EB9"/>
    <w:rsid w:val="002F5100"/>
    <w:rsid w:val="002F520A"/>
    <w:rsid w:val="002F5278"/>
    <w:rsid w:val="002F5309"/>
    <w:rsid w:val="002F5F97"/>
    <w:rsid w:val="002F6AD1"/>
    <w:rsid w:val="002F6F33"/>
    <w:rsid w:val="002F72FE"/>
    <w:rsid w:val="002F7B53"/>
    <w:rsid w:val="002F7E46"/>
    <w:rsid w:val="00300B91"/>
    <w:rsid w:val="00300D1A"/>
    <w:rsid w:val="00301160"/>
    <w:rsid w:val="003011A8"/>
    <w:rsid w:val="00301467"/>
    <w:rsid w:val="0030152D"/>
    <w:rsid w:val="00302933"/>
    <w:rsid w:val="00302974"/>
    <w:rsid w:val="00302A70"/>
    <w:rsid w:val="0030363B"/>
    <w:rsid w:val="00303A63"/>
    <w:rsid w:val="00303E26"/>
    <w:rsid w:val="0030439F"/>
    <w:rsid w:val="00304A98"/>
    <w:rsid w:val="00305508"/>
    <w:rsid w:val="00305598"/>
    <w:rsid w:val="0030567C"/>
    <w:rsid w:val="00306082"/>
    <w:rsid w:val="003065A0"/>
    <w:rsid w:val="0030680B"/>
    <w:rsid w:val="0030695C"/>
    <w:rsid w:val="00306D7F"/>
    <w:rsid w:val="00306E43"/>
    <w:rsid w:val="00307077"/>
    <w:rsid w:val="00307338"/>
    <w:rsid w:val="0030785A"/>
    <w:rsid w:val="00310D88"/>
    <w:rsid w:val="00310FFA"/>
    <w:rsid w:val="00311298"/>
    <w:rsid w:val="0031163E"/>
    <w:rsid w:val="00311B22"/>
    <w:rsid w:val="00312F12"/>
    <w:rsid w:val="00313B91"/>
    <w:rsid w:val="00314889"/>
    <w:rsid w:val="00314A08"/>
    <w:rsid w:val="00314ECE"/>
    <w:rsid w:val="0031540C"/>
    <w:rsid w:val="003157F0"/>
    <w:rsid w:val="00315A93"/>
    <w:rsid w:val="003162F7"/>
    <w:rsid w:val="00316586"/>
    <w:rsid w:val="00316C26"/>
    <w:rsid w:val="0031716E"/>
    <w:rsid w:val="00317217"/>
    <w:rsid w:val="003173D5"/>
    <w:rsid w:val="0032028C"/>
    <w:rsid w:val="0032067C"/>
    <w:rsid w:val="0032124F"/>
    <w:rsid w:val="0032270A"/>
    <w:rsid w:val="003227A0"/>
    <w:rsid w:val="00322904"/>
    <w:rsid w:val="0032299E"/>
    <w:rsid w:val="00323DE4"/>
    <w:rsid w:val="00324010"/>
    <w:rsid w:val="00324843"/>
    <w:rsid w:val="00324C3B"/>
    <w:rsid w:val="00325209"/>
    <w:rsid w:val="00325659"/>
    <w:rsid w:val="003257DD"/>
    <w:rsid w:val="00325BFC"/>
    <w:rsid w:val="003266AF"/>
    <w:rsid w:val="003269F9"/>
    <w:rsid w:val="003270DC"/>
    <w:rsid w:val="0032760A"/>
    <w:rsid w:val="00327ABE"/>
    <w:rsid w:val="00327EAD"/>
    <w:rsid w:val="003306EF"/>
    <w:rsid w:val="00331804"/>
    <w:rsid w:val="0033321E"/>
    <w:rsid w:val="003335C8"/>
    <w:rsid w:val="003336E3"/>
    <w:rsid w:val="00333A3A"/>
    <w:rsid w:val="00333AF5"/>
    <w:rsid w:val="003340EC"/>
    <w:rsid w:val="00334DA7"/>
    <w:rsid w:val="00334DAE"/>
    <w:rsid w:val="003358DE"/>
    <w:rsid w:val="00335D48"/>
    <w:rsid w:val="00335D6A"/>
    <w:rsid w:val="00336398"/>
    <w:rsid w:val="003366DA"/>
    <w:rsid w:val="00336EAF"/>
    <w:rsid w:val="003372ED"/>
    <w:rsid w:val="00337473"/>
    <w:rsid w:val="00337677"/>
    <w:rsid w:val="00337BE5"/>
    <w:rsid w:val="00337F33"/>
    <w:rsid w:val="00337FA7"/>
    <w:rsid w:val="0034001E"/>
    <w:rsid w:val="003401ED"/>
    <w:rsid w:val="00340C97"/>
    <w:rsid w:val="00340F85"/>
    <w:rsid w:val="003417C0"/>
    <w:rsid w:val="00341A3D"/>
    <w:rsid w:val="00341FBD"/>
    <w:rsid w:val="003420E0"/>
    <w:rsid w:val="00342746"/>
    <w:rsid w:val="00342E5D"/>
    <w:rsid w:val="00342EEF"/>
    <w:rsid w:val="00342F7C"/>
    <w:rsid w:val="00343859"/>
    <w:rsid w:val="00343E01"/>
    <w:rsid w:val="003443DD"/>
    <w:rsid w:val="00344453"/>
    <w:rsid w:val="003444E2"/>
    <w:rsid w:val="003449FD"/>
    <w:rsid w:val="00344F0A"/>
    <w:rsid w:val="00345322"/>
    <w:rsid w:val="0034542C"/>
    <w:rsid w:val="003463F0"/>
    <w:rsid w:val="0034715C"/>
    <w:rsid w:val="00347372"/>
    <w:rsid w:val="00347480"/>
    <w:rsid w:val="003475D6"/>
    <w:rsid w:val="003478A8"/>
    <w:rsid w:val="00347BD8"/>
    <w:rsid w:val="00347FD6"/>
    <w:rsid w:val="0035017B"/>
    <w:rsid w:val="0035036B"/>
    <w:rsid w:val="00350462"/>
    <w:rsid w:val="00350620"/>
    <w:rsid w:val="003523D0"/>
    <w:rsid w:val="00352F52"/>
    <w:rsid w:val="00353B64"/>
    <w:rsid w:val="00354407"/>
    <w:rsid w:val="00354E86"/>
    <w:rsid w:val="00355222"/>
    <w:rsid w:val="003555D0"/>
    <w:rsid w:val="00355694"/>
    <w:rsid w:val="00356255"/>
    <w:rsid w:val="00356DB7"/>
    <w:rsid w:val="00357C18"/>
    <w:rsid w:val="003602EA"/>
    <w:rsid w:val="0036050F"/>
    <w:rsid w:val="0036088A"/>
    <w:rsid w:val="00360D6A"/>
    <w:rsid w:val="00360E80"/>
    <w:rsid w:val="00361210"/>
    <w:rsid w:val="0036166B"/>
    <w:rsid w:val="00362437"/>
    <w:rsid w:val="00362BF9"/>
    <w:rsid w:val="00362D1D"/>
    <w:rsid w:val="00362EF0"/>
    <w:rsid w:val="0036327A"/>
    <w:rsid w:val="003636CF"/>
    <w:rsid w:val="0036412B"/>
    <w:rsid w:val="003643B2"/>
    <w:rsid w:val="0036460D"/>
    <w:rsid w:val="00364615"/>
    <w:rsid w:val="003647FE"/>
    <w:rsid w:val="00364B78"/>
    <w:rsid w:val="00364C6F"/>
    <w:rsid w:val="00364DF5"/>
    <w:rsid w:val="0036507B"/>
    <w:rsid w:val="0036568E"/>
    <w:rsid w:val="003657A2"/>
    <w:rsid w:val="003659B1"/>
    <w:rsid w:val="00366E27"/>
    <w:rsid w:val="003677F8"/>
    <w:rsid w:val="0037023E"/>
    <w:rsid w:val="003704A6"/>
    <w:rsid w:val="00370999"/>
    <w:rsid w:val="003715EC"/>
    <w:rsid w:val="003716DB"/>
    <w:rsid w:val="00371C89"/>
    <w:rsid w:val="00371D5C"/>
    <w:rsid w:val="00372131"/>
    <w:rsid w:val="00372478"/>
    <w:rsid w:val="00372B45"/>
    <w:rsid w:val="00373175"/>
    <w:rsid w:val="00373344"/>
    <w:rsid w:val="00373A3D"/>
    <w:rsid w:val="00373EC6"/>
    <w:rsid w:val="003740B1"/>
    <w:rsid w:val="003741EA"/>
    <w:rsid w:val="0037431A"/>
    <w:rsid w:val="00374736"/>
    <w:rsid w:val="00374787"/>
    <w:rsid w:val="00374CFC"/>
    <w:rsid w:val="00376534"/>
    <w:rsid w:val="003766B2"/>
    <w:rsid w:val="003769B3"/>
    <w:rsid w:val="00376DED"/>
    <w:rsid w:val="00377138"/>
    <w:rsid w:val="0037737C"/>
    <w:rsid w:val="0038016D"/>
    <w:rsid w:val="003801DD"/>
    <w:rsid w:val="00380C01"/>
    <w:rsid w:val="00381A88"/>
    <w:rsid w:val="003822CC"/>
    <w:rsid w:val="00382486"/>
    <w:rsid w:val="003829BC"/>
    <w:rsid w:val="003838D5"/>
    <w:rsid w:val="00383B89"/>
    <w:rsid w:val="00383F69"/>
    <w:rsid w:val="0038440D"/>
    <w:rsid w:val="00384B80"/>
    <w:rsid w:val="00385486"/>
    <w:rsid w:val="003862EC"/>
    <w:rsid w:val="00386E56"/>
    <w:rsid w:val="00387187"/>
    <w:rsid w:val="00387389"/>
    <w:rsid w:val="0038788F"/>
    <w:rsid w:val="00387A9F"/>
    <w:rsid w:val="003900E5"/>
    <w:rsid w:val="00390D6B"/>
    <w:rsid w:val="00390F71"/>
    <w:rsid w:val="0039141A"/>
    <w:rsid w:val="00392BAC"/>
    <w:rsid w:val="00393214"/>
    <w:rsid w:val="00393540"/>
    <w:rsid w:val="003937CF"/>
    <w:rsid w:val="00393DDF"/>
    <w:rsid w:val="00394705"/>
    <w:rsid w:val="00394D4C"/>
    <w:rsid w:val="0039587B"/>
    <w:rsid w:val="00395DC6"/>
    <w:rsid w:val="00395FBA"/>
    <w:rsid w:val="0039607D"/>
    <w:rsid w:val="00396103"/>
    <w:rsid w:val="003966AC"/>
    <w:rsid w:val="00397293"/>
    <w:rsid w:val="00397625"/>
    <w:rsid w:val="0039783D"/>
    <w:rsid w:val="00397C5A"/>
    <w:rsid w:val="00397CCD"/>
    <w:rsid w:val="00397E69"/>
    <w:rsid w:val="003A056B"/>
    <w:rsid w:val="003A0AF3"/>
    <w:rsid w:val="003A0FA3"/>
    <w:rsid w:val="003A1640"/>
    <w:rsid w:val="003A1684"/>
    <w:rsid w:val="003A1961"/>
    <w:rsid w:val="003A1D51"/>
    <w:rsid w:val="003A2A49"/>
    <w:rsid w:val="003A2BF4"/>
    <w:rsid w:val="003A2EDB"/>
    <w:rsid w:val="003A3184"/>
    <w:rsid w:val="003A365E"/>
    <w:rsid w:val="003A3E40"/>
    <w:rsid w:val="003A405C"/>
    <w:rsid w:val="003A5B07"/>
    <w:rsid w:val="003A5B7B"/>
    <w:rsid w:val="003A5F01"/>
    <w:rsid w:val="003A6C75"/>
    <w:rsid w:val="003A6C95"/>
    <w:rsid w:val="003A6FC7"/>
    <w:rsid w:val="003A73BD"/>
    <w:rsid w:val="003A7478"/>
    <w:rsid w:val="003A7E8B"/>
    <w:rsid w:val="003B032E"/>
    <w:rsid w:val="003B0C4C"/>
    <w:rsid w:val="003B0D77"/>
    <w:rsid w:val="003B1709"/>
    <w:rsid w:val="003B1B9D"/>
    <w:rsid w:val="003B1C6E"/>
    <w:rsid w:val="003B1EF9"/>
    <w:rsid w:val="003B2199"/>
    <w:rsid w:val="003B266C"/>
    <w:rsid w:val="003B2B91"/>
    <w:rsid w:val="003B355F"/>
    <w:rsid w:val="003B404F"/>
    <w:rsid w:val="003B4065"/>
    <w:rsid w:val="003B4F8A"/>
    <w:rsid w:val="003B506E"/>
    <w:rsid w:val="003B50E8"/>
    <w:rsid w:val="003B5EA8"/>
    <w:rsid w:val="003B6199"/>
    <w:rsid w:val="003B6200"/>
    <w:rsid w:val="003B6478"/>
    <w:rsid w:val="003B6E00"/>
    <w:rsid w:val="003B7060"/>
    <w:rsid w:val="003B722B"/>
    <w:rsid w:val="003B74E3"/>
    <w:rsid w:val="003B756A"/>
    <w:rsid w:val="003C0012"/>
    <w:rsid w:val="003C0442"/>
    <w:rsid w:val="003C069E"/>
    <w:rsid w:val="003C08F0"/>
    <w:rsid w:val="003C1978"/>
    <w:rsid w:val="003C1B8F"/>
    <w:rsid w:val="003C1ECC"/>
    <w:rsid w:val="003C20FE"/>
    <w:rsid w:val="003C2404"/>
    <w:rsid w:val="003C2A7E"/>
    <w:rsid w:val="003C3096"/>
    <w:rsid w:val="003C3147"/>
    <w:rsid w:val="003C347C"/>
    <w:rsid w:val="003C347F"/>
    <w:rsid w:val="003C45C4"/>
    <w:rsid w:val="003C484D"/>
    <w:rsid w:val="003C5629"/>
    <w:rsid w:val="003C5BA6"/>
    <w:rsid w:val="003C6127"/>
    <w:rsid w:val="003C65A7"/>
    <w:rsid w:val="003C6E40"/>
    <w:rsid w:val="003C7AE4"/>
    <w:rsid w:val="003D02D5"/>
    <w:rsid w:val="003D106F"/>
    <w:rsid w:val="003D1B2C"/>
    <w:rsid w:val="003D1B37"/>
    <w:rsid w:val="003D2CB9"/>
    <w:rsid w:val="003D3376"/>
    <w:rsid w:val="003D34D9"/>
    <w:rsid w:val="003D39D5"/>
    <w:rsid w:val="003D3D0A"/>
    <w:rsid w:val="003D4AF7"/>
    <w:rsid w:val="003D5004"/>
    <w:rsid w:val="003D52C4"/>
    <w:rsid w:val="003D5A45"/>
    <w:rsid w:val="003D5F24"/>
    <w:rsid w:val="003D6405"/>
    <w:rsid w:val="003D7195"/>
    <w:rsid w:val="003D7CAA"/>
    <w:rsid w:val="003D7D4C"/>
    <w:rsid w:val="003E05E8"/>
    <w:rsid w:val="003E1096"/>
    <w:rsid w:val="003E218C"/>
    <w:rsid w:val="003E2803"/>
    <w:rsid w:val="003E2C6C"/>
    <w:rsid w:val="003E334D"/>
    <w:rsid w:val="003E4059"/>
    <w:rsid w:val="003E4772"/>
    <w:rsid w:val="003E490B"/>
    <w:rsid w:val="003E5322"/>
    <w:rsid w:val="003E5F62"/>
    <w:rsid w:val="003E61AF"/>
    <w:rsid w:val="003E6852"/>
    <w:rsid w:val="003E685C"/>
    <w:rsid w:val="003E69BF"/>
    <w:rsid w:val="003E7F56"/>
    <w:rsid w:val="003F01FF"/>
    <w:rsid w:val="003F03E6"/>
    <w:rsid w:val="003F088C"/>
    <w:rsid w:val="003F0B74"/>
    <w:rsid w:val="003F12A1"/>
    <w:rsid w:val="003F14D0"/>
    <w:rsid w:val="003F1DE8"/>
    <w:rsid w:val="003F2100"/>
    <w:rsid w:val="003F2882"/>
    <w:rsid w:val="003F2976"/>
    <w:rsid w:val="003F34B7"/>
    <w:rsid w:val="003F36FC"/>
    <w:rsid w:val="003F3715"/>
    <w:rsid w:val="003F3BC4"/>
    <w:rsid w:val="003F3D3F"/>
    <w:rsid w:val="003F411D"/>
    <w:rsid w:val="003F487C"/>
    <w:rsid w:val="003F4995"/>
    <w:rsid w:val="003F4B6B"/>
    <w:rsid w:val="003F4C97"/>
    <w:rsid w:val="003F4F80"/>
    <w:rsid w:val="003F5445"/>
    <w:rsid w:val="003F5743"/>
    <w:rsid w:val="003F59D7"/>
    <w:rsid w:val="003F5AAA"/>
    <w:rsid w:val="003F6124"/>
    <w:rsid w:val="003F6E08"/>
    <w:rsid w:val="003F6F78"/>
    <w:rsid w:val="003F7058"/>
    <w:rsid w:val="003F74C5"/>
    <w:rsid w:val="003F77C6"/>
    <w:rsid w:val="003F79BE"/>
    <w:rsid w:val="003F7B25"/>
    <w:rsid w:val="003F7BAB"/>
    <w:rsid w:val="003F7D2C"/>
    <w:rsid w:val="0040008D"/>
    <w:rsid w:val="004007AE"/>
    <w:rsid w:val="00400859"/>
    <w:rsid w:val="00400BA0"/>
    <w:rsid w:val="00400E2E"/>
    <w:rsid w:val="00401728"/>
    <w:rsid w:val="004018BA"/>
    <w:rsid w:val="00401956"/>
    <w:rsid w:val="00401BEC"/>
    <w:rsid w:val="00402354"/>
    <w:rsid w:val="00402891"/>
    <w:rsid w:val="00403B47"/>
    <w:rsid w:val="0040414C"/>
    <w:rsid w:val="0040417C"/>
    <w:rsid w:val="00404416"/>
    <w:rsid w:val="00404D4B"/>
    <w:rsid w:val="00404DEA"/>
    <w:rsid w:val="00405163"/>
    <w:rsid w:val="004053DD"/>
    <w:rsid w:val="004057FB"/>
    <w:rsid w:val="00405ABA"/>
    <w:rsid w:val="00405B09"/>
    <w:rsid w:val="00405CE7"/>
    <w:rsid w:val="00406278"/>
    <w:rsid w:val="004067D8"/>
    <w:rsid w:val="004068C0"/>
    <w:rsid w:val="00406DDE"/>
    <w:rsid w:val="00407303"/>
    <w:rsid w:val="00410437"/>
    <w:rsid w:val="00410453"/>
    <w:rsid w:val="0041057F"/>
    <w:rsid w:val="0041075A"/>
    <w:rsid w:val="00410A67"/>
    <w:rsid w:val="00410EB8"/>
    <w:rsid w:val="00410EC6"/>
    <w:rsid w:val="00410F54"/>
    <w:rsid w:val="004111E9"/>
    <w:rsid w:val="0041160A"/>
    <w:rsid w:val="00411717"/>
    <w:rsid w:val="00411BE3"/>
    <w:rsid w:val="0041235E"/>
    <w:rsid w:val="0041238B"/>
    <w:rsid w:val="004123AC"/>
    <w:rsid w:val="004129C0"/>
    <w:rsid w:val="00412E4C"/>
    <w:rsid w:val="00413646"/>
    <w:rsid w:val="0041431B"/>
    <w:rsid w:val="004145A9"/>
    <w:rsid w:val="004149D7"/>
    <w:rsid w:val="00414A6A"/>
    <w:rsid w:val="00414C69"/>
    <w:rsid w:val="00414DF7"/>
    <w:rsid w:val="00414E78"/>
    <w:rsid w:val="0041522D"/>
    <w:rsid w:val="00416302"/>
    <w:rsid w:val="00416C17"/>
    <w:rsid w:val="00417CD1"/>
    <w:rsid w:val="004204F8"/>
    <w:rsid w:val="00420901"/>
    <w:rsid w:val="0042091D"/>
    <w:rsid w:val="004213F8"/>
    <w:rsid w:val="00421718"/>
    <w:rsid w:val="00421DD7"/>
    <w:rsid w:val="00421ED6"/>
    <w:rsid w:val="00422405"/>
    <w:rsid w:val="0042282E"/>
    <w:rsid w:val="004228B9"/>
    <w:rsid w:val="00423192"/>
    <w:rsid w:val="004239CE"/>
    <w:rsid w:val="00423A12"/>
    <w:rsid w:val="00423C92"/>
    <w:rsid w:val="00423E39"/>
    <w:rsid w:val="00424726"/>
    <w:rsid w:val="00425496"/>
    <w:rsid w:val="00426653"/>
    <w:rsid w:val="00426958"/>
    <w:rsid w:val="004274EC"/>
    <w:rsid w:val="00427625"/>
    <w:rsid w:val="004277B8"/>
    <w:rsid w:val="00427A72"/>
    <w:rsid w:val="00427DEE"/>
    <w:rsid w:val="004300D2"/>
    <w:rsid w:val="004305DB"/>
    <w:rsid w:val="00431F38"/>
    <w:rsid w:val="00432009"/>
    <w:rsid w:val="0043211B"/>
    <w:rsid w:val="004327B6"/>
    <w:rsid w:val="00432CB6"/>
    <w:rsid w:val="0043350A"/>
    <w:rsid w:val="00434011"/>
    <w:rsid w:val="0043487A"/>
    <w:rsid w:val="00435595"/>
    <w:rsid w:val="00435738"/>
    <w:rsid w:val="00435781"/>
    <w:rsid w:val="00436693"/>
    <w:rsid w:val="00436E12"/>
    <w:rsid w:val="00437922"/>
    <w:rsid w:val="0043795D"/>
    <w:rsid w:val="00440896"/>
    <w:rsid w:val="00440B4F"/>
    <w:rsid w:val="00440CF6"/>
    <w:rsid w:val="00440F70"/>
    <w:rsid w:val="0044140C"/>
    <w:rsid w:val="00441E2D"/>
    <w:rsid w:val="00441F62"/>
    <w:rsid w:val="004420DD"/>
    <w:rsid w:val="00442632"/>
    <w:rsid w:val="00443CB3"/>
    <w:rsid w:val="004443F5"/>
    <w:rsid w:val="00444AAE"/>
    <w:rsid w:val="00444D66"/>
    <w:rsid w:val="00445B60"/>
    <w:rsid w:val="00445D4E"/>
    <w:rsid w:val="004463AE"/>
    <w:rsid w:val="00446E3A"/>
    <w:rsid w:val="00447954"/>
    <w:rsid w:val="00447FF9"/>
    <w:rsid w:val="00450741"/>
    <w:rsid w:val="00450917"/>
    <w:rsid w:val="00450DC9"/>
    <w:rsid w:val="00450FBC"/>
    <w:rsid w:val="00451837"/>
    <w:rsid w:val="00451A6D"/>
    <w:rsid w:val="00451A9E"/>
    <w:rsid w:val="00452317"/>
    <w:rsid w:val="00452C84"/>
    <w:rsid w:val="00452EE9"/>
    <w:rsid w:val="00452FF2"/>
    <w:rsid w:val="0045322C"/>
    <w:rsid w:val="004534F7"/>
    <w:rsid w:val="004536A2"/>
    <w:rsid w:val="00453E31"/>
    <w:rsid w:val="00454560"/>
    <w:rsid w:val="00454685"/>
    <w:rsid w:val="00456097"/>
    <w:rsid w:val="004560B9"/>
    <w:rsid w:val="004560DD"/>
    <w:rsid w:val="00456673"/>
    <w:rsid w:val="00456917"/>
    <w:rsid w:val="0045711A"/>
    <w:rsid w:val="004571CF"/>
    <w:rsid w:val="00457C44"/>
    <w:rsid w:val="00457DE8"/>
    <w:rsid w:val="00460B8D"/>
    <w:rsid w:val="00460BC6"/>
    <w:rsid w:val="0046105B"/>
    <w:rsid w:val="00462AE4"/>
    <w:rsid w:val="004633A4"/>
    <w:rsid w:val="00463A7C"/>
    <w:rsid w:val="004640F1"/>
    <w:rsid w:val="004647FF"/>
    <w:rsid w:val="00464CB0"/>
    <w:rsid w:val="004650D4"/>
    <w:rsid w:val="00466328"/>
    <w:rsid w:val="00466E1B"/>
    <w:rsid w:val="0046740E"/>
    <w:rsid w:val="00470A64"/>
    <w:rsid w:val="00470CCF"/>
    <w:rsid w:val="00471465"/>
    <w:rsid w:val="004718A6"/>
    <w:rsid w:val="00471ED2"/>
    <w:rsid w:val="0047240A"/>
    <w:rsid w:val="00472419"/>
    <w:rsid w:val="004727C2"/>
    <w:rsid w:val="004729A5"/>
    <w:rsid w:val="00472B4F"/>
    <w:rsid w:val="00472C3C"/>
    <w:rsid w:val="00473903"/>
    <w:rsid w:val="00473AF5"/>
    <w:rsid w:val="004743C2"/>
    <w:rsid w:val="0047440D"/>
    <w:rsid w:val="00474756"/>
    <w:rsid w:val="00474B58"/>
    <w:rsid w:val="00475763"/>
    <w:rsid w:val="004762A2"/>
    <w:rsid w:val="004766A7"/>
    <w:rsid w:val="00476E45"/>
    <w:rsid w:val="004770BE"/>
    <w:rsid w:val="0047746B"/>
    <w:rsid w:val="00477986"/>
    <w:rsid w:val="004802D5"/>
    <w:rsid w:val="00480590"/>
    <w:rsid w:val="00480D32"/>
    <w:rsid w:val="004819DB"/>
    <w:rsid w:val="00481B5A"/>
    <w:rsid w:val="00482AAD"/>
    <w:rsid w:val="00482DCC"/>
    <w:rsid w:val="0048371F"/>
    <w:rsid w:val="004837E1"/>
    <w:rsid w:val="00483821"/>
    <w:rsid w:val="004844EB"/>
    <w:rsid w:val="004846A0"/>
    <w:rsid w:val="00484CB4"/>
    <w:rsid w:val="0048626F"/>
    <w:rsid w:val="00486356"/>
    <w:rsid w:val="004864FF"/>
    <w:rsid w:val="00486513"/>
    <w:rsid w:val="004866F1"/>
    <w:rsid w:val="0048780C"/>
    <w:rsid w:val="00487849"/>
    <w:rsid w:val="00487CBE"/>
    <w:rsid w:val="004900A0"/>
    <w:rsid w:val="00490189"/>
    <w:rsid w:val="004905D1"/>
    <w:rsid w:val="00490835"/>
    <w:rsid w:val="00491958"/>
    <w:rsid w:val="004919B6"/>
    <w:rsid w:val="00491F7B"/>
    <w:rsid w:val="004922FF"/>
    <w:rsid w:val="004930A1"/>
    <w:rsid w:val="004932E7"/>
    <w:rsid w:val="0049350A"/>
    <w:rsid w:val="0049400F"/>
    <w:rsid w:val="0049515A"/>
    <w:rsid w:val="0049549D"/>
    <w:rsid w:val="00495684"/>
    <w:rsid w:val="00495988"/>
    <w:rsid w:val="00495DB5"/>
    <w:rsid w:val="004964B3"/>
    <w:rsid w:val="00496DD9"/>
    <w:rsid w:val="00496EAD"/>
    <w:rsid w:val="00497289"/>
    <w:rsid w:val="00497304"/>
    <w:rsid w:val="0049761D"/>
    <w:rsid w:val="004978C0"/>
    <w:rsid w:val="00497FF3"/>
    <w:rsid w:val="004A0114"/>
    <w:rsid w:val="004A0178"/>
    <w:rsid w:val="004A01CA"/>
    <w:rsid w:val="004A030D"/>
    <w:rsid w:val="004A05D9"/>
    <w:rsid w:val="004A17A1"/>
    <w:rsid w:val="004A21EB"/>
    <w:rsid w:val="004A22E9"/>
    <w:rsid w:val="004A2530"/>
    <w:rsid w:val="004A2886"/>
    <w:rsid w:val="004A28FC"/>
    <w:rsid w:val="004A2D28"/>
    <w:rsid w:val="004A2F97"/>
    <w:rsid w:val="004A3930"/>
    <w:rsid w:val="004A3CE1"/>
    <w:rsid w:val="004A3DCD"/>
    <w:rsid w:val="004A46A7"/>
    <w:rsid w:val="004A4A85"/>
    <w:rsid w:val="004A4DBD"/>
    <w:rsid w:val="004A5450"/>
    <w:rsid w:val="004A5454"/>
    <w:rsid w:val="004A59B5"/>
    <w:rsid w:val="004A5E0F"/>
    <w:rsid w:val="004A5EE9"/>
    <w:rsid w:val="004A6259"/>
    <w:rsid w:val="004A6397"/>
    <w:rsid w:val="004A6AB3"/>
    <w:rsid w:val="004A7070"/>
    <w:rsid w:val="004A7240"/>
    <w:rsid w:val="004A7257"/>
    <w:rsid w:val="004A734A"/>
    <w:rsid w:val="004A79C3"/>
    <w:rsid w:val="004B0A83"/>
    <w:rsid w:val="004B0C45"/>
    <w:rsid w:val="004B0C5F"/>
    <w:rsid w:val="004B107A"/>
    <w:rsid w:val="004B109F"/>
    <w:rsid w:val="004B1520"/>
    <w:rsid w:val="004B1B87"/>
    <w:rsid w:val="004B1D11"/>
    <w:rsid w:val="004B1FA0"/>
    <w:rsid w:val="004B37E6"/>
    <w:rsid w:val="004B3D59"/>
    <w:rsid w:val="004B4A6D"/>
    <w:rsid w:val="004B5637"/>
    <w:rsid w:val="004B579C"/>
    <w:rsid w:val="004B59E4"/>
    <w:rsid w:val="004B5EBE"/>
    <w:rsid w:val="004B666D"/>
    <w:rsid w:val="004B7081"/>
    <w:rsid w:val="004B7C46"/>
    <w:rsid w:val="004C0CE8"/>
    <w:rsid w:val="004C17E4"/>
    <w:rsid w:val="004C1CCF"/>
    <w:rsid w:val="004C1F0C"/>
    <w:rsid w:val="004C21F9"/>
    <w:rsid w:val="004C2526"/>
    <w:rsid w:val="004C267D"/>
    <w:rsid w:val="004C28F9"/>
    <w:rsid w:val="004C3181"/>
    <w:rsid w:val="004C36EE"/>
    <w:rsid w:val="004C38CD"/>
    <w:rsid w:val="004C39EB"/>
    <w:rsid w:val="004C3E9A"/>
    <w:rsid w:val="004C4133"/>
    <w:rsid w:val="004C4A90"/>
    <w:rsid w:val="004C4DD3"/>
    <w:rsid w:val="004C509F"/>
    <w:rsid w:val="004C59AD"/>
    <w:rsid w:val="004C69FD"/>
    <w:rsid w:val="004C6BBF"/>
    <w:rsid w:val="004C6C89"/>
    <w:rsid w:val="004C6FC6"/>
    <w:rsid w:val="004C75E7"/>
    <w:rsid w:val="004D0607"/>
    <w:rsid w:val="004D0C2F"/>
    <w:rsid w:val="004D0FF3"/>
    <w:rsid w:val="004D10F9"/>
    <w:rsid w:val="004D1193"/>
    <w:rsid w:val="004D1C44"/>
    <w:rsid w:val="004D260F"/>
    <w:rsid w:val="004D28FC"/>
    <w:rsid w:val="004D29D9"/>
    <w:rsid w:val="004D2ADA"/>
    <w:rsid w:val="004D2C93"/>
    <w:rsid w:val="004D37A0"/>
    <w:rsid w:val="004D3A3F"/>
    <w:rsid w:val="004D3AFB"/>
    <w:rsid w:val="004D3BCF"/>
    <w:rsid w:val="004D3E06"/>
    <w:rsid w:val="004D405D"/>
    <w:rsid w:val="004D4D45"/>
    <w:rsid w:val="004D6500"/>
    <w:rsid w:val="004D6892"/>
    <w:rsid w:val="004D6922"/>
    <w:rsid w:val="004D6BAE"/>
    <w:rsid w:val="004D78FE"/>
    <w:rsid w:val="004D7B64"/>
    <w:rsid w:val="004D7B6E"/>
    <w:rsid w:val="004D7C5B"/>
    <w:rsid w:val="004D7DA1"/>
    <w:rsid w:val="004E09E2"/>
    <w:rsid w:val="004E19EE"/>
    <w:rsid w:val="004E1A96"/>
    <w:rsid w:val="004E2B4D"/>
    <w:rsid w:val="004E35DF"/>
    <w:rsid w:val="004E3F6D"/>
    <w:rsid w:val="004E414C"/>
    <w:rsid w:val="004E4584"/>
    <w:rsid w:val="004E49B2"/>
    <w:rsid w:val="004E4F12"/>
    <w:rsid w:val="004E50D2"/>
    <w:rsid w:val="004E5414"/>
    <w:rsid w:val="004E58E8"/>
    <w:rsid w:val="004E5B9B"/>
    <w:rsid w:val="004E6066"/>
    <w:rsid w:val="004E61DD"/>
    <w:rsid w:val="004E78DD"/>
    <w:rsid w:val="004F0A13"/>
    <w:rsid w:val="004F10DF"/>
    <w:rsid w:val="004F13F8"/>
    <w:rsid w:val="004F1E5A"/>
    <w:rsid w:val="004F296D"/>
    <w:rsid w:val="004F2ABD"/>
    <w:rsid w:val="004F2AF1"/>
    <w:rsid w:val="004F2BF1"/>
    <w:rsid w:val="004F334B"/>
    <w:rsid w:val="004F3A27"/>
    <w:rsid w:val="004F3E6D"/>
    <w:rsid w:val="004F4DE8"/>
    <w:rsid w:val="004F4FEF"/>
    <w:rsid w:val="004F5772"/>
    <w:rsid w:val="004F5CFF"/>
    <w:rsid w:val="004F6688"/>
    <w:rsid w:val="004F6961"/>
    <w:rsid w:val="004F698E"/>
    <w:rsid w:val="004F6CAD"/>
    <w:rsid w:val="0050018B"/>
    <w:rsid w:val="005001BD"/>
    <w:rsid w:val="005003ED"/>
    <w:rsid w:val="00500561"/>
    <w:rsid w:val="00500C3F"/>
    <w:rsid w:val="00500FE0"/>
    <w:rsid w:val="00501759"/>
    <w:rsid w:val="00501EE9"/>
    <w:rsid w:val="00502822"/>
    <w:rsid w:val="00502836"/>
    <w:rsid w:val="00503344"/>
    <w:rsid w:val="005035F7"/>
    <w:rsid w:val="0050388A"/>
    <w:rsid w:val="00503A75"/>
    <w:rsid w:val="00503AC3"/>
    <w:rsid w:val="005040A0"/>
    <w:rsid w:val="0050438C"/>
    <w:rsid w:val="0050485B"/>
    <w:rsid w:val="00504BFD"/>
    <w:rsid w:val="005053C6"/>
    <w:rsid w:val="0050620E"/>
    <w:rsid w:val="005062E0"/>
    <w:rsid w:val="005072BE"/>
    <w:rsid w:val="00507318"/>
    <w:rsid w:val="0050735A"/>
    <w:rsid w:val="0050780B"/>
    <w:rsid w:val="00507C47"/>
    <w:rsid w:val="00507DB2"/>
    <w:rsid w:val="00510C37"/>
    <w:rsid w:val="00510E15"/>
    <w:rsid w:val="0051102B"/>
    <w:rsid w:val="00511548"/>
    <w:rsid w:val="00511689"/>
    <w:rsid w:val="005116C3"/>
    <w:rsid w:val="00511C04"/>
    <w:rsid w:val="005120B9"/>
    <w:rsid w:val="005123C7"/>
    <w:rsid w:val="005126B4"/>
    <w:rsid w:val="0051273E"/>
    <w:rsid w:val="00512C48"/>
    <w:rsid w:val="005130CC"/>
    <w:rsid w:val="00513A13"/>
    <w:rsid w:val="00513D72"/>
    <w:rsid w:val="0051446D"/>
    <w:rsid w:val="005145B1"/>
    <w:rsid w:val="00514C49"/>
    <w:rsid w:val="005153BD"/>
    <w:rsid w:val="00515B4A"/>
    <w:rsid w:val="0051622D"/>
    <w:rsid w:val="00516679"/>
    <w:rsid w:val="00516C1F"/>
    <w:rsid w:val="005171E7"/>
    <w:rsid w:val="0051761B"/>
    <w:rsid w:val="0051780A"/>
    <w:rsid w:val="005178C6"/>
    <w:rsid w:val="00517A25"/>
    <w:rsid w:val="00517BA2"/>
    <w:rsid w:val="00517DB0"/>
    <w:rsid w:val="005202AF"/>
    <w:rsid w:val="00520802"/>
    <w:rsid w:val="00520A38"/>
    <w:rsid w:val="00520F22"/>
    <w:rsid w:val="00521ED0"/>
    <w:rsid w:val="00522271"/>
    <w:rsid w:val="0052234E"/>
    <w:rsid w:val="00522E62"/>
    <w:rsid w:val="00523037"/>
    <w:rsid w:val="005231F9"/>
    <w:rsid w:val="0052331D"/>
    <w:rsid w:val="00523905"/>
    <w:rsid w:val="00523A5D"/>
    <w:rsid w:val="00523CD9"/>
    <w:rsid w:val="00523FE2"/>
    <w:rsid w:val="005241EF"/>
    <w:rsid w:val="005249FA"/>
    <w:rsid w:val="00524DC5"/>
    <w:rsid w:val="00524E47"/>
    <w:rsid w:val="005251AF"/>
    <w:rsid w:val="005252CA"/>
    <w:rsid w:val="0052566C"/>
    <w:rsid w:val="00525707"/>
    <w:rsid w:val="00525CDD"/>
    <w:rsid w:val="00525EB6"/>
    <w:rsid w:val="005263A8"/>
    <w:rsid w:val="00526ACD"/>
    <w:rsid w:val="00527157"/>
    <w:rsid w:val="005272A3"/>
    <w:rsid w:val="00527841"/>
    <w:rsid w:val="005279F6"/>
    <w:rsid w:val="00527B6D"/>
    <w:rsid w:val="00530136"/>
    <w:rsid w:val="00530210"/>
    <w:rsid w:val="00530BEB"/>
    <w:rsid w:val="0053119B"/>
    <w:rsid w:val="005311A4"/>
    <w:rsid w:val="005318F1"/>
    <w:rsid w:val="00531ECE"/>
    <w:rsid w:val="005320FF"/>
    <w:rsid w:val="0053276A"/>
    <w:rsid w:val="00532E81"/>
    <w:rsid w:val="005332B5"/>
    <w:rsid w:val="005337BE"/>
    <w:rsid w:val="00534252"/>
    <w:rsid w:val="00534E41"/>
    <w:rsid w:val="00534EA5"/>
    <w:rsid w:val="00535166"/>
    <w:rsid w:val="005355D8"/>
    <w:rsid w:val="0053585D"/>
    <w:rsid w:val="00535C3B"/>
    <w:rsid w:val="00535C3C"/>
    <w:rsid w:val="0053606F"/>
    <w:rsid w:val="005367C0"/>
    <w:rsid w:val="0053742A"/>
    <w:rsid w:val="005378DE"/>
    <w:rsid w:val="00540C0A"/>
    <w:rsid w:val="00540F64"/>
    <w:rsid w:val="00541B54"/>
    <w:rsid w:val="005427C5"/>
    <w:rsid w:val="00542A44"/>
    <w:rsid w:val="00542C3B"/>
    <w:rsid w:val="00543ADF"/>
    <w:rsid w:val="005443EF"/>
    <w:rsid w:val="00544BDE"/>
    <w:rsid w:val="00544BF9"/>
    <w:rsid w:val="00545194"/>
    <w:rsid w:val="005458D9"/>
    <w:rsid w:val="00545BF7"/>
    <w:rsid w:val="00545E7A"/>
    <w:rsid w:val="00546CB0"/>
    <w:rsid w:val="00546CD6"/>
    <w:rsid w:val="00547008"/>
    <w:rsid w:val="0054729F"/>
    <w:rsid w:val="00547639"/>
    <w:rsid w:val="00547781"/>
    <w:rsid w:val="00547DAF"/>
    <w:rsid w:val="0055059B"/>
    <w:rsid w:val="005507BF"/>
    <w:rsid w:val="0055117A"/>
    <w:rsid w:val="005514C9"/>
    <w:rsid w:val="00551849"/>
    <w:rsid w:val="00551863"/>
    <w:rsid w:val="00552E60"/>
    <w:rsid w:val="00552EBA"/>
    <w:rsid w:val="00554001"/>
    <w:rsid w:val="00555ED7"/>
    <w:rsid w:val="00556330"/>
    <w:rsid w:val="005564B2"/>
    <w:rsid w:val="00556883"/>
    <w:rsid w:val="00556C4A"/>
    <w:rsid w:val="00556E25"/>
    <w:rsid w:val="00556E89"/>
    <w:rsid w:val="00560038"/>
    <w:rsid w:val="00560E2B"/>
    <w:rsid w:val="005618B4"/>
    <w:rsid w:val="00561ADB"/>
    <w:rsid w:val="00561BB3"/>
    <w:rsid w:val="00562125"/>
    <w:rsid w:val="00562882"/>
    <w:rsid w:val="0056313E"/>
    <w:rsid w:val="00563299"/>
    <w:rsid w:val="0056362E"/>
    <w:rsid w:val="0056473F"/>
    <w:rsid w:val="00564894"/>
    <w:rsid w:val="00564C55"/>
    <w:rsid w:val="0056512F"/>
    <w:rsid w:val="00565284"/>
    <w:rsid w:val="0056546E"/>
    <w:rsid w:val="0056554B"/>
    <w:rsid w:val="00565627"/>
    <w:rsid w:val="005665BA"/>
    <w:rsid w:val="005670A2"/>
    <w:rsid w:val="0056767F"/>
    <w:rsid w:val="00567A77"/>
    <w:rsid w:val="00567B97"/>
    <w:rsid w:val="00567CCE"/>
    <w:rsid w:val="005713D0"/>
    <w:rsid w:val="005717AE"/>
    <w:rsid w:val="00572A39"/>
    <w:rsid w:val="005730FB"/>
    <w:rsid w:val="00573245"/>
    <w:rsid w:val="005732E7"/>
    <w:rsid w:val="005748E5"/>
    <w:rsid w:val="00574BB0"/>
    <w:rsid w:val="005750F9"/>
    <w:rsid w:val="00575CF1"/>
    <w:rsid w:val="00575D50"/>
    <w:rsid w:val="00576401"/>
    <w:rsid w:val="0057678F"/>
    <w:rsid w:val="00576C6F"/>
    <w:rsid w:val="00576F40"/>
    <w:rsid w:val="00577263"/>
    <w:rsid w:val="005776FC"/>
    <w:rsid w:val="00577802"/>
    <w:rsid w:val="00577AA2"/>
    <w:rsid w:val="0058030A"/>
    <w:rsid w:val="005808B5"/>
    <w:rsid w:val="00580DF8"/>
    <w:rsid w:val="00581B70"/>
    <w:rsid w:val="00581B7A"/>
    <w:rsid w:val="00581C9E"/>
    <w:rsid w:val="00581F8E"/>
    <w:rsid w:val="00582760"/>
    <w:rsid w:val="00582B93"/>
    <w:rsid w:val="00582D21"/>
    <w:rsid w:val="00583537"/>
    <w:rsid w:val="00583A6A"/>
    <w:rsid w:val="00583DB6"/>
    <w:rsid w:val="00583F25"/>
    <w:rsid w:val="0058430E"/>
    <w:rsid w:val="00584515"/>
    <w:rsid w:val="005849D9"/>
    <w:rsid w:val="00584BC2"/>
    <w:rsid w:val="00584DF0"/>
    <w:rsid w:val="00584DF3"/>
    <w:rsid w:val="00584EB6"/>
    <w:rsid w:val="005857BB"/>
    <w:rsid w:val="00585874"/>
    <w:rsid w:val="00585CA7"/>
    <w:rsid w:val="00586324"/>
    <w:rsid w:val="00586512"/>
    <w:rsid w:val="00586634"/>
    <w:rsid w:val="005866DD"/>
    <w:rsid w:val="00586A30"/>
    <w:rsid w:val="00586E61"/>
    <w:rsid w:val="00586F83"/>
    <w:rsid w:val="00587221"/>
    <w:rsid w:val="00587248"/>
    <w:rsid w:val="0058738A"/>
    <w:rsid w:val="0058792D"/>
    <w:rsid w:val="00587EE8"/>
    <w:rsid w:val="005909A2"/>
    <w:rsid w:val="00590C28"/>
    <w:rsid w:val="00590F4D"/>
    <w:rsid w:val="0059177F"/>
    <w:rsid w:val="00592196"/>
    <w:rsid w:val="005922B0"/>
    <w:rsid w:val="00592F05"/>
    <w:rsid w:val="00593047"/>
    <w:rsid w:val="005931A9"/>
    <w:rsid w:val="005932C7"/>
    <w:rsid w:val="00593934"/>
    <w:rsid w:val="00593B73"/>
    <w:rsid w:val="00594217"/>
    <w:rsid w:val="0059509A"/>
    <w:rsid w:val="00595918"/>
    <w:rsid w:val="00596AAA"/>
    <w:rsid w:val="00596D4B"/>
    <w:rsid w:val="00596F1B"/>
    <w:rsid w:val="0059717E"/>
    <w:rsid w:val="005974C5"/>
    <w:rsid w:val="005977FE"/>
    <w:rsid w:val="005A1A51"/>
    <w:rsid w:val="005A2131"/>
    <w:rsid w:val="005A2F92"/>
    <w:rsid w:val="005A3689"/>
    <w:rsid w:val="005A3927"/>
    <w:rsid w:val="005A46D1"/>
    <w:rsid w:val="005A4749"/>
    <w:rsid w:val="005A4B78"/>
    <w:rsid w:val="005A5C7E"/>
    <w:rsid w:val="005A709F"/>
    <w:rsid w:val="005A7527"/>
    <w:rsid w:val="005A759F"/>
    <w:rsid w:val="005A76E4"/>
    <w:rsid w:val="005A7D09"/>
    <w:rsid w:val="005B066D"/>
    <w:rsid w:val="005B0FD7"/>
    <w:rsid w:val="005B11AC"/>
    <w:rsid w:val="005B1889"/>
    <w:rsid w:val="005B2004"/>
    <w:rsid w:val="005B2345"/>
    <w:rsid w:val="005B2354"/>
    <w:rsid w:val="005B2BBC"/>
    <w:rsid w:val="005B3E0F"/>
    <w:rsid w:val="005B4220"/>
    <w:rsid w:val="005B4B6D"/>
    <w:rsid w:val="005B50E3"/>
    <w:rsid w:val="005B53B6"/>
    <w:rsid w:val="005B55FC"/>
    <w:rsid w:val="005B560D"/>
    <w:rsid w:val="005B5727"/>
    <w:rsid w:val="005B588E"/>
    <w:rsid w:val="005B5F6B"/>
    <w:rsid w:val="005B6411"/>
    <w:rsid w:val="005B653E"/>
    <w:rsid w:val="005B6C0B"/>
    <w:rsid w:val="005B7367"/>
    <w:rsid w:val="005B76E8"/>
    <w:rsid w:val="005C0856"/>
    <w:rsid w:val="005C1044"/>
    <w:rsid w:val="005C1C05"/>
    <w:rsid w:val="005C1E38"/>
    <w:rsid w:val="005C2B2F"/>
    <w:rsid w:val="005C2E8A"/>
    <w:rsid w:val="005C3023"/>
    <w:rsid w:val="005C32E1"/>
    <w:rsid w:val="005C32E9"/>
    <w:rsid w:val="005C36A3"/>
    <w:rsid w:val="005C44C4"/>
    <w:rsid w:val="005C4ADB"/>
    <w:rsid w:val="005C4D5C"/>
    <w:rsid w:val="005C4F4F"/>
    <w:rsid w:val="005C5242"/>
    <w:rsid w:val="005C57BC"/>
    <w:rsid w:val="005C66EB"/>
    <w:rsid w:val="005C69D9"/>
    <w:rsid w:val="005C6CE9"/>
    <w:rsid w:val="005C6F22"/>
    <w:rsid w:val="005C71DA"/>
    <w:rsid w:val="005C77F3"/>
    <w:rsid w:val="005C7CFF"/>
    <w:rsid w:val="005D0756"/>
    <w:rsid w:val="005D10C6"/>
    <w:rsid w:val="005D1E06"/>
    <w:rsid w:val="005D2706"/>
    <w:rsid w:val="005D2924"/>
    <w:rsid w:val="005D2A37"/>
    <w:rsid w:val="005D2DB5"/>
    <w:rsid w:val="005D2EFB"/>
    <w:rsid w:val="005D325B"/>
    <w:rsid w:val="005D3304"/>
    <w:rsid w:val="005D3C78"/>
    <w:rsid w:val="005D45C7"/>
    <w:rsid w:val="005D4B81"/>
    <w:rsid w:val="005D4F2D"/>
    <w:rsid w:val="005D51CA"/>
    <w:rsid w:val="005D586D"/>
    <w:rsid w:val="005D5ADC"/>
    <w:rsid w:val="005D626C"/>
    <w:rsid w:val="005D68A3"/>
    <w:rsid w:val="005D6C30"/>
    <w:rsid w:val="005D7873"/>
    <w:rsid w:val="005D7A5C"/>
    <w:rsid w:val="005E02D1"/>
    <w:rsid w:val="005E06C3"/>
    <w:rsid w:val="005E1039"/>
    <w:rsid w:val="005E12AF"/>
    <w:rsid w:val="005E13AD"/>
    <w:rsid w:val="005E1557"/>
    <w:rsid w:val="005E1810"/>
    <w:rsid w:val="005E1F80"/>
    <w:rsid w:val="005E26D0"/>
    <w:rsid w:val="005E279E"/>
    <w:rsid w:val="005E2923"/>
    <w:rsid w:val="005E29B0"/>
    <w:rsid w:val="005E34CF"/>
    <w:rsid w:val="005E38E1"/>
    <w:rsid w:val="005E3EB2"/>
    <w:rsid w:val="005E400F"/>
    <w:rsid w:val="005E4888"/>
    <w:rsid w:val="005E54FD"/>
    <w:rsid w:val="005E59F5"/>
    <w:rsid w:val="005E5B70"/>
    <w:rsid w:val="005E5BE3"/>
    <w:rsid w:val="005E611A"/>
    <w:rsid w:val="005E6233"/>
    <w:rsid w:val="005E656B"/>
    <w:rsid w:val="005E6728"/>
    <w:rsid w:val="005E67B3"/>
    <w:rsid w:val="005E6933"/>
    <w:rsid w:val="005E696B"/>
    <w:rsid w:val="005E6D4C"/>
    <w:rsid w:val="005E74F5"/>
    <w:rsid w:val="005E7970"/>
    <w:rsid w:val="005E7CC8"/>
    <w:rsid w:val="005E7D95"/>
    <w:rsid w:val="005F02A2"/>
    <w:rsid w:val="005F08D7"/>
    <w:rsid w:val="005F0E4B"/>
    <w:rsid w:val="005F2E0F"/>
    <w:rsid w:val="005F2FF4"/>
    <w:rsid w:val="005F38B8"/>
    <w:rsid w:val="005F3CF1"/>
    <w:rsid w:val="005F3E22"/>
    <w:rsid w:val="005F510D"/>
    <w:rsid w:val="005F5409"/>
    <w:rsid w:val="005F544B"/>
    <w:rsid w:val="005F560A"/>
    <w:rsid w:val="005F56F8"/>
    <w:rsid w:val="005F5858"/>
    <w:rsid w:val="005F5FB3"/>
    <w:rsid w:val="005F613C"/>
    <w:rsid w:val="005F65FC"/>
    <w:rsid w:val="005F687E"/>
    <w:rsid w:val="005F6B24"/>
    <w:rsid w:val="005F76EE"/>
    <w:rsid w:val="005F7EF9"/>
    <w:rsid w:val="006000D3"/>
    <w:rsid w:val="0060026E"/>
    <w:rsid w:val="006002C6"/>
    <w:rsid w:val="006002FA"/>
    <w:rsid w:val="00600B0D"/>
    <w:rsid w:val="00600C59"/>
    <w:rsid w:val="00600F37"/>
    <w:rsid w:val="00601051"/>
    <w:rsid w:val="00601425"/>
    <w:rsid w:val="006016ED"/>
    <w:rsid w:val="00601884"/>
    <w:rsid w:val="00602CCE"/>
    <w:rsid w:val="00602F2B"/>
    <w:rsid w:val="00602F36"/>
    <w:rsid w:val="00603321"/>
    <w:rsid w:val="00603B21"/>
    <w:rsid w:val="00603EA5"/>
    <w:rsid w:val="006047AC"/>
    <w:rsid w:val="00604A1A"/>
    <w:rsid w:val="006052AD"/>
    <w:rsid w:val="00605B03"/>
    <w:rsid w:val="006065EF"/>
    <w:rsid w:val="006068E6"/>
    <w:rsid w:val="006069CA"/>
    <w:rsid w:val="006076ED"/>
    <w:rsid w:val="006078B9"/>
    <w:rsid w:val="00607C67"/>
    <w:rsid w:val="0061036C"/>
    <w:rsid w:val="00610459"/>
    <w:rsid w:val="0061064F"/>
    <w:rsid w:val="00610678"/>
    <w:rsid w:val="0061089E"/>
    <w:rsid w:val="0061127E"/>
    <w:rsid w:val="00611785"/>
    <w:rsid w:val="00611E16"/>
    <w:rsid w:val="00612E60"/>
    <w:rsid w:val="00613129"/>
    <w:rsid w:val="00613C7D"/>
    <w:rsid w:val="0061430F"/>
    <w:rsid w:val="00614FDD"/>
    <w:rsid w:val="00614FEC"/>
    <w:rsid w:val="00615E3A"/>
    <w:rsid w:val="00616BCA"/>
    <w:rsid w:val="00616C09"/>
    <w:rsid w:val="00616D58"/>
    <w:rsid w:val="00616F84"/>
    <w:rsid w:val="006171E3"/>
    <w:rsid w:val="006172EE"/>
    <w:rsid w:val="00617989"/>
    <w:rsid w:val="00620459"/>
    <w:rsid w:val="00620EB1"/>
    <w:rsid w:val="006213CC"/>
    <w:rsid w:val="00621AD0"/>
    <w:rsid w:val="00621B1B"/>
    <w:rsid w:val="00621DEC"/>
    <w:rsid w:val="00622226"/>
    <w:rsid w:val="00622255"/>
    <w:rsid w:val="00622D8D"/>
    <w:rsid w:val="00622DDD"/>
    <w:rsid w:val="00622E93"/>
    <w:rsid w:val="006230C6"/>
    <w:rsid w:val="00623101"/>
    <w:rsid w:val="00623720"/>
    <w:rsid w:val="00623722"/>
    <w:rsid w:val="006239D9"/>
    <w:rsid w:val="00623D3D"/>
    <w:rsid w:val="006247FE"/>
    <w:rsid w:val="0062488D"/>
    <w:rsid w:val="00624AF5"/>
    <w:rsid w:val="00625B0B"/>
    <w:rsid w:val="00625DE5"/>
    <w:rsid w:val="006261C9"/>
    <w:rsid w:val="00626450"/>
    <w:rsid w:val="00626B53"/>
    <w:rsid w:val="00627529"/>
    <w:rsid w:val="00627D3D"/>
    <w:rsid w:val="006301F0"/>
    <w:rsid w:val="006305D5"/>
    <w:rsid w:val="00630624"/>
    <w:rsid w:val="00630BBF"/>
    <w:rsid w:val="00631043"/>
    <w:rsid w:val="0063166B"/>
    <w:rsid w:val="0063194D"/>
    <w:rsid w:val="00631A0A"/>
    <w:rsid w:val="00631D09"/>
    <w:rsid w:val="00632819"/>
    <w:rsid w:val="00632A75"/>
    <w:rsid w:val="00632DBB"/>
    <w:rsid w:val="0063328E"/>
    <w:rsid w:val="0063330F"/>
    <w:rsid w:val="006339A1"/>
    <w:rsid w:val="0063421B"/>
    <w:rsid w:val="00635228"/>
    <w:rsid w:val="0063587D"/>
    <w:rsid w:val="00635F95"/>
    <w:rsid w:val="00636127"/>
    <w:rsid w:val="00636AAF"/>
    <w:rsid w:val="00636E70"/>
    <w:rsid w:val="00637229"/>
    <w:rsid w:val="00637455"/>
    <w:rsid w:val="00637605"/>
    <w:rsid w:val="00637705"/>
    <w:rsid w:val="00637D6D"/>
    <w:rsid w:val="00640919"/>
    <w:rsid w:val="00640A38"/>
    <w:rsid w:val="00640E76"/>
    <w:rsid w:val="00641129"/>
    <w:rsid w:val="00641946"/>
    <w:rsid w:val="0064194A"/>
    <w:rsid w:val="00641BE7"/>
    <w:rsid w:val="00641EBC"/>
    <w:rsid w:val="00641ED5"/>
    <w:rsid w:val="0064202C"/>
    <w:rsid w:val="0064221B"/>
    <w:rsid w:val="0064223C"/>
    <w:rsid w:val="006425FE"/>
    <w:rsid w:val="00642C32"/>
    <w:rsid w:val="006435C4"/>
    <w:rsid w:val="006436EC"/>
    <w:rsid w:val="00643930"/>
    <w:rsid w:val="00643E02"/>
    <w:rsid w:val="0064403E"/>
    <w:rsid w:val="006440C9"/>
    <w:rsid w:val="00644C6B"/>
    <w:rsid w:val="00644FD8"/>
    <w:rsid w:val="00645342"/>
    <w:rsid w:val="006453E1"/>
    <w:rsid w:val="006465F6"/>
    <w:rsid w:val="00646732"/>
    <w:rsid w:val="00646AA2"/>
    <w:rsid w:val="00646B6B"/>
    <w:rsid w:val="00646CFE"/>
    <w:rsid w:val="00646E30"/>
    <w:rsid w:val="00646E3D"/>
    <w:rsid w:val="00646F3A"/>
    <w:rsid w:val="00647067"/>
    <w:rsid w:val="00647DDD"/>
    <w:rsid w:val="006505B7"/>
    <w:rsid w:val="00650752"/>
    <w:rsid w:val="0065090C"/>
    <w:rsid w:val="00650FB3"/>
    <w:rsid w:val="006512D6"/>
    <w:rsid w:val="0065145C"/>
    <w:rsid w:val="006517AB"/>
    <w:rsid w:val="00651C7E"/>
    <w:rsid w:val="00651F66"/>
    <w:rsid w:val="00652A14"/>
    <w:rsid w:val="00652C16"/>
    <w:rsid w:val="00652D68"/>
    <w:rsid w:val="0065383E"/>
    <w:rsid w:val="00654607"/>
    <w:rsid w:val="006547C0"/>
    <w:rsid w:val="00654915"/>
    <w:rsid w:val="00654F32"/>
    <w:rsid w:val="006553F6"/>
    <w:rsid w:val="0065568E"/>
    <w:rsid w:val="00655714"/>
    <w:rsid w:val="006559A7"/>
    <w:rsid w:val="00656311"/>
    <w:rsid w:val="006563B0"/>
    <w:rsid w:val="00656980"/>
    <w:rsid w:val="006569F8"/>
    <w:rsid w:val="00657527"/>
    <w:rsid w:val="00657E2D"/>
    <w:rsid w:val="006604E6"/>
    <w:rsid w:val="006607D0"/>
    <w:rsid w:val="0066114D"/>
    <w:rsid w:val="00661401"/>
    <w:rsid w:val="00661502"/>
    <w:rsid w:val="00661E30"/>
    <w:rsid w:val="00661F79"/>
    <w:rsid w:val="00662022"/>
    <w:rsid w:val="006622A9"/>
    <w:rsid w:val="00662487"/>
    <w:rsid w:val="00663594"/>
    <w:rsid w:val="006639D4"/>
    <w:rsid w:val="006649CF"/>
    <w:rsid w:val="0066564C"/>
    <w:rsid w:val="00665A64"/>
    <w:rsid w:val="00665EC2"/>
    <w:rsid w:val="00666108"/>
    <w:rsid w:val="006663E8"/>
    <w:rsid w:val="00666A89"/>
    <w:rsid w:val="006677D1"/>
    <w:rsid w:val="00670F60"/>
    <w:rsid w:val="006713F5"/>
    <w:rsid w:val="006714C4"/>
    <w:rsid w:val="00671B3B"/>
    <w:rsid w:val="00671C87"/>
    <w:rsid w:val="00672A62"/>
    <w:rsid w:val="006732BD"/>
    <w:rsid w:val="00673721"/>
    <w:rsid w:val="00673CF1"/>
    <w:rsid w:val="00673FC6"/>
    <w:rsid w:val="006740CA"/>
    <w:rsid w:val="006744E2"/>
    <w:rsid w:val="0067489D"/>
    <w:rsid w:val="00675420"/>
    <w:rsid w:val="006757E9"/>
    <w:rsid w:val="00676449"/>
    <w:rsid w:val="0067644D"/>
    <w:rsid w:val="00676841"/>
    <w:rsid w:val="0067702A"/>
    <w:rsid w:val="00677141"/>
    <w:rsid w:val="00680279"/>
    <w:rsid w:val="00680439"/>
    <w:rsid w:val="0068096A"/>
    <w:rsid w:val="00680B4D"/>
    <w:rsid w:val="00680E50"/>
    <w:rsid w:val="0068119D"/>
    <w:rsid w:val="00681C6A"/>
    <w:rsid w:val="0068247F"/>
    <w:rsid w:val="00682BFD"/>
    <w:rsid w:val="00682FC9"/>
    <w:rsid w:val="0068323B"/>
    <w:rsid w:val="006834AE"/>
    <w:rsid w:val="00683CDF"/>
    <w:rsid w:val="00683F8D"/>
    <w:rsid w:val="0068405C"/>
    <w:rsid w:val="00684D82"/>
    <w:rsid w:val="00684DB0"/>
    <w:rsid w:val="00685424"/>
    <w:rsid w:val="00685553"/>
    <w:rsid w:val="006858A7"/>
    <w:rsid w:val="00685A96"/>
    <w:rsid w:val="00685B99"/>
    <w:rsid w:val="00685F9A"/>
    <w:rsid w:val="006860C4"/>
    <w:rsid w:val="00687069"/>
    <w:rsid w:val="006875B9"/>
    <w:rsid w:val="00687934"/>
    <w:rsid w:val="00690212"/>
    <w:rsid w:val="00690366"/>
    <w:rsid w:val="0069068B"/>
    <w:rsid w:val="006921B9"/>
    <w:rsid w:val="0069265D"/>
    <w:rsid w:val="00692CFA"/>
    <w:rsid w:val="00692E94"/>
    <w:rsid w:val="00693180"/>
    <w:rsid w:val="006933EB"/>
    <w:rsid w:val="00693525"/>
    <w:rsid w:val="00694121"/>
    <w:rsid w:val="006947C1"/>
    <w:rsid w:val="00694878"/>
    <w:rsid w:val="00694D78"/>
    <w:rsid w:val="00695150"/>
    <w:rsid w:val="0069532E"/>
    <w:rsid w:val="00695427"/>
    <w:rsid w:val="006968E8"/>
    <w:rsid w:val="00696F8F"/>
    <w:rsid w:val="006972FE"/>
    <w:rsid w:val="006979AB"/>
    <w:rsid w:val="006A00D7"/>
    <w:rsid w:val="006A0104"/>
    <w:rsid w:val="006A0B8E"/>
    <w:rsid w:val="006A1505"/>
    <w:rsid w:val="006A18FE"/>
    <w:rsid w:val="006A1AC5"/>
    <w:rsid w:val="006A1B19"/>
    <w:rsid w:val="006A1BC5"/>
    <w:rsid w:val="006A1C64"/>
    <w:rsid w:val="006A2086"/>
    <w:rsid w:val="006A2140"/>
    <w:rsid w:val="006A2B69"/>
    <w:rsid w:val="006A2FBD"/>
    <w:rsid w:val="006A3C33"/>
    <w:rsid w:val="006A46DA"/>
    <w:rsid w:val="006A47A6"/>
    <w:rsid w:val="006A49E6"/>
    <w:rsid w:val="006A4ACB"/>
    <w:rsid w:val="006A4E37"/>
    <w:rsid w:val="006A50FE"/>
    <w:rsid w:val="006A523C"/>
    <w:rsid w:val="006A530A"/>
    <w:rsid w:val="006A55E7"/>
    <w:rsid w:val="006A5605"/>
    <w:rsid w:val="006A5927"/>
    <w:rsid w:val="006A5D66"/>
    <w:rsid w:val="006A65B3"/>
    <w:rsid w:val="006A6B04"/>
    <w:rsid w:val="006A6EE5"/>
    <w:rsid w:val="006A7052"/>
    <w:rsid w:val="006A7AEF"/>
    <w:rsid w:val="006B0114"/>
    <w:rsid w:val="006B0267"/>
    <w:rsid w:val="006B0404"/>
    <w:rsid w:val="006B0D2F"/>
    <w:rsid w:val="006B0E39"/>
    <w:rsid w:val="006B194D"/>
    <w:rsid w:val="006B1CB2"/>
    <w:rsid w:val="006B1EB1"/>
    <w:rsid w:val="006B37F7"/>
    <w:rsid w:val="006B3D22"/>
    <w:rsid w:val="006B4531"/>
    <w:rsid w:val="006B4639"/>
    <w:rsid w:val="006B4F08"/>
    <w:rsid w:val="006B512A"/>
    <w:rsid w:val="006B5474"/>
    <w:rsid w:val="006B573C"/>
    <w:rsid w:val="006B579A"/>
    <w:rsid w:val="006B59A4"/>
    <w:rsid w:val="006B59E4"/>
    <w:rsid w:val="006B5A20"/>
    <w:rsid w:val="006B5ABE"/>
    <w:rsid w:val="006B5CAC"/>
    <w:rsid w:val="006B5D67"/>
    <w:rsid w:val="006B6705"/>
    <w:rsid w:val="006B6835"/>
    <w:rsid w:val="006B6E29"/>
    <w:rsid w:val="006B6E59"/>
    <w:rsid w:val="006B6EB5"/>
    <w:rsid w:val="006B719C"/>
    <w:rsid w:val="006C07A3"/>
    <w:rsid w:val="006C0A34"/>
    <w:rsid w:val="006C0C13"/>
    <w:rsid w:val="006C0DD4"/>
    <w:rsid w:val="006C0EA5"/>
    <w:rsid w:val="006C0ED9"/>
    <w:rsid w:val="006C13BC"/>
    <w:rsid w:val="006C1488"/>
    <w:rsid w:val="006C1781"/>
    <w:rsid w:val="006C1B3E"/>
    <w:rsid w:val="006C2270"/>
    <w:rsid w:val="006C2C03"/>
    <w:rsid w:val="006C36AC"/>
    <w:rsid w:val="006C3834"/>
    <w:rsid w:val="006C399E"/>
    <w:rsid w:val="006C3E15"/>
    <w:rsid w:val="006C41A4"/>
    <w:rsid w:val="006C5078"/>
    <w:rsid w:val="006C56D9"/>
    <w:rsid w:val="006C5CF4"/>
    <w:rsid w:val="006C5D9C"/>
    <w:rsid w:val="006C5DCD"/>
    <w:rsid w:val="006C66DE"/>
    <w:rsid w:val="006C71C6"/>
    <w:rsid w:val="006C7A1A"/>
    <w:rsid w:val="006C7B17"/>
    <w:rsid w:val="006C7DC4"/>
    <w:rsid w:val="006D0CA5"/>
    <w:rsid w:val="006D17D4"/>
    <w:rsid w:val="006D196A"/>
    <w:rsid w:val="006D1E48"/>
    <w:rsid w:val="006D2AAB"/>
    <w:rsid w:val="006D30AB"/>
    <w:rsid w:val="006D31CF"/>
    <w:rsid w:val="006D3B96"/>
    <w:rsid w:val="006D423F"/>
    <w:rsid w:val="006D4BA6"/>
    <w:rsid w:val="006D541B"/>
    <w:rsid w:val="006D56EC"/>
    <w:rsid w:val="006D6161"/>
    <w:rsid w:val="006D6165"/>
    <w:rsid w:val="006D6BD2"/>
    <w:rsid w:val="006D6DA7"/>
    <w:rsid w:val="006D7A22"/>
    <w:rsid w:val="006D7E16"/>
    <w:rsid w:val="006E0236"/>
    <w:rsid w:val="006E039C"/>
    <w:rsid w:val="006E078F"/>
    <w:rsid w:val="006E07C6"/>
    <w:rsid w:val="006E0E28"/>
    <w:rsid w:val="006E17E7"/>
    <w:rsid w:val="006E1C76"/>
    <w:rsid w:val="006E2247"/>
    <w:rsid w:val="006E2B4B"/>
    <w:rsid w:val="006E2BBD"/>
    <w:rsid w:val="006E2E39"/>
    <w:rsid w:val="006E30A6"/>
    <w:rsid w:val="006E3373"/>
    <w:rsid w:val="006E3C1E"/>
    <w:rsid w:val="006E457A"/>
    <w:rsid w:val="006E4651"/>
    <w:rsid w:val="006E4969"/>
    <w:rsid w:val="006E4E9B"/>
    <w:rsid w:val="006E5F2D"/>
    <w:rsid w:val="006E608E"/>
    <w:rsid w:val="006E733A"/>
    <w:rsid w:val="006E7A17"/>
    <w:rsid w:val="006E7F93"/>
    <w:rsid w:val="006F0123"/>
    <w:rsid w:val="006F04E2"/>
    <w:rsid w:val="006F12A7"/>
    <w:rsid w:val="006F1DD6"/>
    <w:rsid w:val="006F200F"/>
    <w:rsid w:val="006F20B1"/>
    <w:rsid w:val="006F2B73"/>
    <w:rsid w:val="006F3073"/>
    <w:rsid w:val="006F30ED"/>
    <w:rsid w:val="006F3ACE"/>
    <w:rsid w:val="006F3CBF"/>
    <w:rsid w:val="006F417C"/>
    <w:rsid w:val="006F42EE"/>
    <w:rsid w:val="006F4358"/>
    <w:rsid w:val="006F4936"/>
    <w:rsid w:val="006F4D52"/>
    <w:rsid w:val="006F62F7"/>
    <w:rsid w:val="006F677E"/>
    <w:rsid w:val="006F72E0"/>
    <w:rsid w:val="006F74F3"/>
    <w:rsid w:val="006F751E"/>
    <w:rsid w:val="00700007"/>
    <w:rsid w:val="0070050B"/>
    <w:rsid w:val="007008FC"/>
    <w:rsid w:val="00700912"/>
    <w:rsid w:val="00700BF2"/>
    <w:rsid w:val="00700F75"/>
    <w:rsid w:val="00701DD3"/>
    <w:rsid w:val="0070239F"/>
    <w:rsid w:val="00703567"/>
    <w:rsid w:val="007043A4"/>
    <w:rsid w:val="007045A7"/>
    <w:rsid w:val="00704837"/>
    <w:rsid w:val="00704854"/>
    <w:rsid w:val="007048CA"/>
    <w:rsid w:val="00705355"/>
    <w:rsid w:val="007057E8"/>
    <w:rsid w:val="00706516"/>
    <w:rsid w:val="00706870"/>
    <w:rsid w:val="00706AB6"/>
    <w:rsid w:val="00706D1D"/>
    <w:rsid w:val="00707ECC"/>
    <w:rsid w:val="007115C1"/>
    <w:rsid w:val="00711D40"/>
    <w:rsid w:val="0071228E"/>
    <w:rsid w:val="00712316"/>
    <w:rsid w:val="00712757"/>
    <w:rsid w:val="00712CFB"/>
    <w:rsid w:val="00712F2A"/>
    <w:rsid w:val="007132DD"/>
    <w:rsid w:val="0071335D"/>
    <w:rsid w:val="00713AA1"/>
    <w:rsid w:val="00713B64"/>
    <w:rsid w:val="00713E31"/>
    <w:rsid w:val="007148B4"/>
    <w:rsid w:val="00714A52"/>
    <w:rsid w:val="0071527A"/>
    <w:rsid w:val="007153BE"/>
    <w:rsid w:val="00715E1D"/>
    <w:rsid w:val="00716040"/>
    <w:rsid w:val="007161EE"/>
    <w:rsid w:val="007172B9"/>
    <w:rsid w:val="00717326"/>
    <w:rsid w:val="007176A0"/>
    <w:rsid w:val="00717B6B"/>
    <w:rsid w:val="0072010D"/>
    <w:rsid w:val="007212D0"/>
    <w:rsid w:val="007219B3"/>
    <w:rsid w:val="00721A4D"/>
    <w:rsid w:val="007222C6"/>
    <w:rsid w:val="007225C1"/>
    <w:rsid w:val="00722C9E"/>
    <w:rsid w:val="00723A57"/>
    <w:rsid w:val="00723B6A"/>
    <w:rsid w:val="00723DB5"/>
    <w:rsid w:val="0072455E"/>
    <w:rsid w:val="007245E2"/>
    <w:rsid w:val="00725747"/>
    <w:rsid w:val="00725BBC"/>
    <w:rsid w:val="00725C6E"/>
    <w:rsid w:val="00726121"/>
    <w:rsid w:val="0072676A"/>
    <w:rsid w:val="00726F40"/>
    <w:rsid w:val="00727898"/>
    <w:rsid w:val="00727902"/>
    <w:rsid w:val="00727976"/>
    <w:rsid w:val="00727E63"/>
    <w:rsid w:val="00727E82"/>
    <w:rsid w:val="0073049F"/>
    <w:rsid w:val="007304C5"/>
    <w:rsid w:val="0073088E"/>
    <w:rsid w:val="00731752"/>
    <w:rsid w:val="00731BC7"/>
    <w:rsid w:val="00731DFA"/>
    <w:rsid w:val="00731E95"/>
    <w:rsid w:val="00731EDD"/>
    <w:rsid w:val="007322C9"/>
    <w:rsid w:val="0073436B"/>
    <w:rsid w:val="007345B1"/>
    <w:rsid w:val="00734600"/>
    <w:rsid w:val="00734C06"/>
    <w:rsid w:val="007353AE"/>
    <w:rsid w:val="00735BE1"/>
    <w:rsid w:val="00735FA8"/>
    <w:rsid w:val="007360A4"/>
    <w:rsid w:val="00736222"/>
    <w:rsid w:val="00736373"/>
    <w:rsid w:val="007363CF"/>
    <w:rsid w:val="00737137"/>
    <w:rsid w:val="00737B3E"/>
    <w:rsid w:val="00740280"/>
    <w:rsid w:val="00740E55"/>
    <w:rsid w:val="00741471"/>
    <w:rsid w:val="0074152C"/>
    <w:rsid w:val="00741C16"/>
    <w:rsid w:val="00742054"/>
    <w:rsid w:val="00742346"/>
    <w:rsid w:val="007423AA"/>
    <w:rsid w:val="0074369B"/>
    <w:rsid w:val="00743921"/>
    <w:rsid w:val="007439AC"/>
    <w:rsid w:val="00743CC9"/>
    <w:rsid w:val="00744120"/>
    <w:rsid w:val="00744A27"/>
    <w:rsid w:val="00744D46"/>
    <w:rsid w:val="00744FC8"/>
    <w:rsid w:val="00745213"/>
    <w:rsid w:val="0074556C"/>
    <w:rsid w:val="00745B09"/>
    <w:rsid w:val="00745B39"/>
    <w:rsid w:val="007461FE"/>
    <w:rsid w:val="0074656B"/>
    <w:rsid w:val="00746B99"/>
    <w:rsid w:val="00746BBF"/>
    <w:rsid w:val="00746CD0"/>
    <w:rsid w:val="00750152"/>
    <w:rsid w:val="00750221"/>
    <w:rsid w:val="00750276"/>
    <w:rsid w:val="00750EB6"/>
    <w:rsid w:val="007514A0"/>
    <w:rsid w:val="00751C2A"/>
    <w:rsid w:val="0075205C"/>
    <w:rsid w:val="00752816"/>
    <w:rsid w:val="0075282A"/>
    <w:rsid w:val="00752DE5"/>
    <w:rsid w:val="00754549"/>
    <w:rsid w:val="0075598E"/>
    <w:rsid w:val="00755BFA"/>
    <w:rsid w:val="00756224"/>
    <w:rsid w:val="007568FD"/>
    <w:rsid w:val="00757824"/>
    <w:rsid w:val="00757A5C"/>
    <w:rsid w:val="007609D2"/>
    <w:rsid w:val="00760DD9"/>
    <w:rsid w:val="00761126"/>
    <w:rsid w:val="00761717"/>
    <w:rsid w:val="00761D35"/>
    <w:rsid w:val="00762054"/>
    <w:rsid w:val="0076259D"/>
    <w:rsid w:val="00762A8C"/>
    <w:rsid w:val="00762CCA"/>
    <w:rsid w:val="00762D50"/>
    <w:rsid w:val="00762F60"/>
    <w:rsid w:val="00763136"/>
    <w:rsid w:val="007636AB"/>
    <w:rsid w:val="00764057"/>
    <w:rsid w:val="00764199"/>
    <w:rsid w:val="00765D54"/>
    <w:rsid w:val="007662D6"/>
    <w:rsid w:val="00766DF3"/>
    <w:rsid w:val="0076738D"/>
    <w:rsid w:val="007675BD"/>
    <w:rsid w:val="007676E1"/>
    <w:rsid w:val="00767A4F"/>
    <w:rsid w:val="00767B87"/>
    <w:rsid w:val="00767BF2"/>
    <w:rsid w:val="00767DBE"/>
    <w:rsid w:val="007701AD"/>
    <w:rsid w:val="0077023D"/>
    <w:rsid w:val="0077061F"/>
    <w:rsid w:val="00770942"/>
    <w:rsid w:val="00770CB5"/>
    <w:rsid w:val="00770F79"/>
    <w:rsid w:val="00771126"/>
    <w:rsid w:val="00771342"/>
    <w:rsid w:val="00771E64"/>
    <w:rsid w:val="00771EC8"/>
    <w:rsid w:val="007720DD"/>
    <w:rsid w:val="007722CA"/>
    <w:rsid w:val="007727B5"/>
    <w:rsid w:val="007727EE"/>
    <w:rsid w:val="00772CA8"/>
    <w:rsid w:val="00772EC3"/>
    <w:rsid w:val="00773086"/>
    <w:rsid w:val="007735AD"/>
    <w:rsid w:val="007736CE"/>
    <w:rsid w:val="0077396A"/>
    <w:rsid w:val="007747E7"/>
    <w:rsid w:val="00775A6E"/>
    <w:rsid w:val="00775A88"/>
    <w:rsid w:val="00775CC5"/>
    <w:rsid w:val="00776061"/>
    <w:rsid w:val="00776644"/>
    <w:rsid w:val="00776940"/>
    <w:rsid w:val="00780774"/>
    <w:rsid w:val="007807AC"/>
    <w:rsid w:val="007808A2"/>
    <w:rsid w:val="00780C9F"/>
    <w:rsid w:val="00780DEC"/>
    <w:rsid w:val="00780EE8"/>
    <w:rsid w:val="0078100E"/>
    <w:rsid w:val="0078159A"/>
    <w:rsid w:val="0078161B"/>
    <w:rsid w:val="00781683"/>
    <w:rsid w:val="00781FA5"/>
    <w:rsid w:val="00782399"/>
    <w:rsid w:val="0078248F"/>
    <w:rsid w:val="00783125"/>
    <w:rsid w:val="00783323"/>
    <w:rsid w:val="00783555"/>
    <w:rsid w:val="00783DF6"/>
    <w:rsid w:val="00783EA0"/>
    <w:rsid w:val="0078425E"/>
    <w:rsid w:val="00784264"/>
    <w:rsid w:val="00784456"/>
    <w:rsid w:val="0078499A"/>
    <w:rsid w:val="00784AD3"/>
    <w:rsid w:val="00784D8D"/>
    <w:rsid w:val="00785AAA"/>
    <w:rsid w:val="00785EE2"/>
    <w:rsid w:val="007862DC"/>
    <w:rsid w:val="007864E2"/>
    <w:rsid w:val="0078671C"/>
    <w:rsid w:val="00786AAD"/>
    <w:rsid w:val="00786AC9"/>
    <w:rsid w:val="00786B44"/>
    <w:rsid w:val="00790458"/>
    <w:rsid w:val="00790731"/>
    <w:rsid w:val="00791B5F"/>
    <w:rsid w:val="00792075"/>
    <w:rsid w:val="0079211F"/>
    <w:rsid w:val="0079230B"/>
    <w:rsid w:val="00793015"/>
    <w:rsid w:val="00793080"/>
    <w:rsid w:val="007936E0"/>
    <w:rsid w:val="00793E6D"/>
    <w:rsid w:val="00795510"/>
    <w:rsid w:val="0079558F"/>
    <w:rsid w:val="00795860"/>
    <w:rsid w:val="00795A7C"/>
    <w:rsid w:val="00795DFE"/>
    <w:rsid w:val="00796057"/>
    <w:rsid w:val="0079688F"/>
    <w:rsid w:val="00796D35"/>
    <w:rsid w:val="0079757B"/>
    <w:rsid w:val="00797ADE"/>
    <w:rsid w:val="00797CBA"/>
    <w:rsid w:val="007A0158"/>
    <w:rsid w:val="007A0C41"/>
    <w:rsid w:val="007A0D24"/>
    <w:rsid w:val="007A169C"/>
    <w:rsid w:val="007A1D82"/>
    <w:rsid w:val="007A1E3B"/>
    <w:rsid w:val="007A1EE0"/>
    <w:rsid w:val="007A2388"/>
    <w:rsid w:val="007A260C"/>
    <w:rsid w:val="007A268C"/>
    <w:rsid w:val="007A37AD"/>
    <w:rsid w:val="007A3B49"/>
    <w:rsid w:val="007A3BFD"/>
    <w:rsid w:val="007A3CF4"/>
    <w:rsid w:val="007A4B49"/>
    <w:rsid w:val="007A4FAC"/>
    <w:rsid w:val="007A5849"/>
    <w:rsid w:val="007A5EE4"/>
    <w:rsid w:val="007A677F"/>
    <w:rsid w:val="007A69C2"/>
    <w:rsid w:val="007A6A84"/>
    <w:rsid w:val="007A6F1A"/>
    <w:rsid w:val="007A769B"/>
    <w:rsid w:val="007A77B3"/>
    <w:rsid w:val="007A7F90"/>
    <w:rsid w:val="007B016E"/>
    <w:rsid w:val="007B02BA"/>
    <w:rsid w:val="007B03BF"/>
    <w:rsid w:val="007B04F1"/>
    <w:rsid w:val="007B0765"/>
    <w:rsid w:val="007B1654"/>
    <w:rsid w:val="007B1B77"/>
    <w:rsid w:val="007B1E0A"/>
    <w:rsid w:val="007B1EBF"/>
    <w:rsid w:val="007B2061"/>
    <w:rsid w:val="007B22D6"/>
    <w:rsid w:val="007B2662"/>
    <w:rsid w:val="007B2C41"/>
    <w:rsid w:val="007B355D"/>
    <w:rsid w:val="007B368C"/>
    <w:rsid w:val="007B3C88"/>
    <w:rsid w:val="007B3E6D"/>
    <w:rsid w:val="007B479D"/>
    <w:rsid w:val="007B558B"/>
    <w:rsid w:val="007B695A"/>
    <w:rsid w:val="007B713A"/>
    <w:rsid w:val="007B7BB3"/>
    <w:rsid w:val="007C1427"/>
    <w:rsid w:val="007C1586"/>
    <w:rsid w:val="007C17C6"/>
    <w:rsid w:val="007C2C2A"/>
    <w:rsid w:val="007C2F67"/>
    <w:rsid w:val="007C3379"/>
    <w:rsid w:val="007C3475"/>
    <w:rsid w:val="007C36F8"/>
    <w:rsid w:val="007C4616"/>
    <w:rsid w:val="007C46CA"/>
    <w:rsid w:val="007C4D7D"/>
    <w:rsid w:val="007C507E"/>
    <w:rsid w:val="007C5D88"/>
    <w:rsid w:val="007C5DE7"/>
    <w:rsid w:val="007C605C"/>
    <w:rsid w:val="007C6207"/>
    <w:rsid w:val="007C6B78"/>
    <w:rsid w:val="007C78FD"/>
    <w:rsid w:val="007C790E"/>
    <w:rsid w:val="007D0552"/>
    <w:rsid w:val="007D0B16"/>
    <w:rsid w:val="007D1350"/>
    <w:rsid w:val="007D1B2D"/>
    <w:rsid w:val="007D1B50"/>
    <w:rsid w:val="007D1DE4"/>
    <w:rsid w:val="007D270E"/>
    <w:rsid w:val="007D275F"/>
    <w:rsid w:val="007D2ECE"/>
    <w:rsid w:val="007D314E"/>
    <w:rsid w:val="007D356D"/>
    <w:rsid w:val="007D4207"/>
    <w:rsid w:val="007D4AFE"/>
    <w:rsid w:val="007D4B5F"/>
    <w:rsid w:val="007D5167"/>
    <w:rsid w:val="007D5713"/>
    <w:rsid w:val="007D6662"/>
    <w:rsid w:val="007D6A19"/>
    <w:rsid w:val="007D6A85"/>
    <w:rsid w:val="007D6AC4"/>
    <w:rsid w:val="007D6CF5"/>
    <w:rsid w:val="007E04FD"/>
    <w:rsid w:val="007E0FA3"/>
    <w:rsid w:val="007E11D6"/>
    <w:rsid w:val="007E17BC"/>
    <w:rsid w:val="007E220F"/>
    <w:rsid w:val="007E2411"/>
    <w:rsid w:val="007E27AE"/>
    <w:rsid w:val="007E2874"/>
    <w:rsid w:val="007E467C"/>
    <w:rsid w:val="007E4FE0"/>
    <w:rsid w:val="007E5B31"/>
    <w:rsid w:val="007E616F"/>
    <w:rsid w:val="007E62E3"/>
    <w:rsid w:val="007E7DD6"/>
    <w:rsid w:val="007F02D1"/>
    <w:rsid w:val="007F04BC"/>
    <w:rsid w:val="007F0A28"/>
    <w:rsid w:val="007F0EE9"/>
    <w:rsid w:val="007F1119"/>
    <w:rsid w:val="007F1280"/>
    <w:rsid w:val="007F1674"/>
    <w:rsid w:val="007F1857"/>
    <w:rsid w:val="007F1ACB"/>
    <w:rsid w:val="007F1CBB"/>
    <w:rsid w:val="007F25E6"/>
    <w:rsid w:val="007F2907"/>
    <w:rsid w:val="007F2B14"/>
    <w:rsid w:val="007F2BA9"/>
    <w:rsid w:val="007F317D"/>
    <w:rsid w:val="007F3296"/>
    <w:rsid w:val="007F3DD0"/>
    <w:rsid w:val="007F4563"/>
    <w:rsid w:val="007F49D0"/>
    <w:rsid w:val="007F4AFE"/>
    <w:rsid w:val="007F5294"/>
    <w:rsid w:val="007F64D1"/>
    <w:rsid w:val="007F705F"/>
    <w:rsid w:val="007F755A"/>
    <w:rsid w:val="007F7713"/>
    <w:rsid w:val="007F7BBE"/>
    <w:rsid w:val="0080024A"/>
    <w:rsid w:val="008002BB"/>
    <w:rsid w:val="008003B6"/>
    <w:rsid w:val="008018AB"/>
    <w:rsid w:val="008019FE"/>
    <w:rsid w:val="00801B53"/>
    <w:rsid w:val="00801CA7"/>
    <w:rsid w:val="00803324"/>
    <w:rsid w:val="00804342"/>
    <w:rsid w:val="008043B7"/>
    <w:rsid w:val="0080453E"/>
    <w:rsid w:val="00804553"/>
    <w:rsid w:val="00804F73"/>
    <w:rsid w:val="0080519A"/>
    <w:rsid w:val="008053D4"/>
    <w:rsid w:val="0080557B"/>
    <w:rsid w:val="0080586A"/>
    <w:rsid w:val="00807456"/>
    <w:rsid w:val="0080754E"/>
    <w:rsid w:val="00807A51"/>
    <w:rsid w:val="00807D84"/>
    <w:rsid w:val="008103FE"/>
    <w:rsid w:val="0081041F"/>
    <w:rsid w:val="008106F7"/>
    <w:rsid w:val="00810803"/>
    <w:rsid w:val="00811722"/>
    <w:rsid w:val="0081197E"/>
    <w:rsid w:val="008121B3"/>
    <w:rsid w:val="008124F1"/>
    <w:rsid w:val="00812F69"/>
    <w:rsid w:val="008130B3"/>
    <w:rsid w:val="00813158"/>
    <w:rsid w:val="0081363C"/>
    <w:rsid w:val="00813A54"/>
    <w:rsid w:val="00813F2A"/>
    <w:rsid w:val="00814ED4"/>
    <w:rsid w:val="00816785"/>
    <w:rsid w:val="0081691A"/>
    <w:rsid w:val="00816985"/>
    <w:rsid w:val="00817321"/>
    <w:rsid w:val="00817540"/>
    <w:rsid w:val="00817B3B"/>
    <w:rsid w:val="00817B9E"/>
    <w:rsid w:val="00817F29"/>
    <w:rsid w:val="00820E8A"/>
    <w:rsid w:val="00820FA2"/>
    <w:rsid w:val="00821E87"/>
    <w:rsid w:val="008222EA"/>
    <w:rsid w:val="00823096"/>
    <w:rsid w:val="0082325B"/>
    <w:rsid w:val="00823605"/>
    <w:rsid w:val="00823623"/>
    <w:rsid w:val="00823A33"/>
    <w:rsid w:val="00823AC8"/>
    <w:rsid w:val="00823BC2"/>
    <w:rsid w:val="00823E12"/>
    <w:rsid w:val="0082402E"/>
    <w:rsid w:val="0082405D"/>
    <w:rsid w:val="0082507D"/>
    <w:rsid w:val="00826303"/>
    <w:rsid w:val="008265BB"/>
    <w:rsid w:val="008268EE"/>
    <w:rsid w:val="00826D13"/>
    <w:rsid w:val="008277C3"/>
    <w:rsid w:val="00830704"/>
    <w:rsid w:val="00830BED"/>
    <w:rsid w:val="00830F08"/>
    <w:rsid w:val="008310E0"/>
    <w:rsid w:val="00832222"/>
    <w:rsid w:val="00832A7C"/>
    <w:rsid w:val="00832C18"/>
    <w:rsid w:val="00833BAD"/>
    <w:rsid w:val="008345DF"/>
    <w:rsid w:val="00834BFD"/>
    <w:rsid w:val="008351A7"/>
    <w:rsid w:val="0083568F"/>
    <w:rsid w:val="00835A7D"/>
    <w:rsid w:val="00835FDD"/>
    <w:rsid w:val="00836C54"/>
    <w:rsid w:val="00836C86"/>
    <w:rsid w:val="00837B1A"/>
    <w:rsid w:val="00840D25"/>
    <w:rsid w:val="00840D53"/>
    <w:rsid w:val="00841DB8"/>
    <w:rsid w:val="0084215B"/>
    <w:rsid w:val="008421D7"/>
    <w:rsid w:val="0084244F"/>
    <w:rsid w:val="00842A6C"/>
    <w:rsid w:val="008435A8"/>
    <w:rsid w:val="00843E0D"/>
    <w:rsid w:val="00843E53"/>
    <w:rsid w:val="00844E25"/>
    <w:rsid w:val="00845274"/>
    <w:rsid w:val="008461FB"/>
    <w:rsid w:val="00846430"/>
    <w:rsid w:val="008469BF"/>
    <w:rsid w:val="00846A60"/>
    <w:rsid w:val="00850023"/>
    <w:rsid w:val="008500E0"/>
    <w:rsid w:val="00850450"/>
    <w:rsid w:val="00850700"/>
    <w:rsid w:val="008509C3"/>
    <w:rsid w:val="00850E46"/>
    <w:rsid w:val="00851467"/>
    <w:rsid w:val="008527BD"/>
    <w:rsid w:val="008530D1"/>
    <w:rsid w:val="00854C70"/>
    <w:rsid w:val="00854F51"/>
    <w:rsid w:val="008556AE"/>
    <w:rsid w:val="00855B10"/>
    <w:rsid w:val="00855FF3"/>
    <w:rsid w:val="0085609A"/>
    <w:rsid w:val="008560DF"/>
    <w:rsid w:val="008564E7"/>
    <w:rsid w:val="0085708F"/>
    <w:rsid w:val="00857448"/>
    <w:rsid w:val="008577FA"/>
    <w:rsid w:val="008601AD"/>
    <w:rsid w:val="008608E0"/>
    <w:rsid w:val="00860AC0"/>
    <w:rsid w:val="0086157B"/>
    <w:rsid w:val="008615B4"/>
    <w:rsid w:val="00861AA2"/>
    <w:rsid w:val="00861D74"/>
    <w:rsid w:val="00862265"/>
    <w:rsid w:val="00862717"/>
    <w:rsid w:val="008633B6"/>
    <w:rsid w:val="00864AD9"/>
    <w:rsid w:val="00864F80"/>
    <w:rsid w:val="00865132"/>
    <w:rsid w:val="008656DD"/>
    <w:rsid w:val="008658BC"/>
    <w:rsid w:val="008658CA"/>
    <w:rsid w:val="0086735E"/>
    <w:rsid w:val="008677A4"/>
    <w:rsid w:val="00867A79"/>
    <w:rsid w:val="00867BF9"/>
    <w:rsid w:val="00870DA0"/>
    <w:rsid w:val="0087142C"/>
    <w:rsid w:val="00871EA8"/>
    <w:rsid w:val="0087237A"/>
    <w:rsid w:val="00872B1B"/>
    <w:rsid w:val="00873A1F"/>
    <w:rsid w:val="00873A5D"/>
    <w:rsid w:val="00873BCE"/>
    <w:rsid w:val="0087479D"/>
    <w:rsid w:val="0087573C"/>
    <w:rsid w:val="00876114"/>
    <w:rsid w:val="00876340"/>
    <w:rsid w:val="00876807"/>
    <w:rsid w:val="00876D1F"/>
    <w:rsid w:val="00876DCA"/>
    <w:rsid w:val="00876FA6"/>
    <w:rsid w:val="0087726D"/>
    <w:rsid w:val="00877773"/>
    <w:rsid w:val="00877A81"/>
    <w:rsid w:val="00877B90"/>
    <w:rsid w:val="00880677"/>
    <w:rsid w:val="00881252"/>
    <w:rsid w:val="008812B0"/>
    <w:rsid w:val="00881C96"/>
    <w:rsid w:val="00881F2B"/>
    <w:rsid w:val="00882350"/>
    <w:rsid w:val="008823AD"/>
    <w:rsid w:val="00882FD6"/>
    <w:rsid w:val="00883153"/>
    <w:rsid w:val="008831A0"/>
    <w:rsid w:val="00883275"/>
    <w:rsid w:val="00883587"/>
    <w:rsid w:val="008839B0"/>
    <w:rsid w:val="008844F2"/>
    <w:rsid w:val="00885111"/>
    <w:rsid w:val="0088568A"/>
    <w:rsid w:val="0088577A"/>
    <w:rsid w:val="008859C6"/>
    <w:rsid w:val="00885E93"/>
    <w:rsid w:val="00885F95"/>
    <w:rsid w:val="00886947"/>
    <w:rsid w:val="00887070"/>
    <w:rsid w:val="008873FE"/>
    <w:rsid w:val="008879B8"/>
    <w:rsid w:val="00887CB2"/>
    <w:rsid w:val="00890ADF"/>
    <w:rsid w:val="00890BFF"/>
    <w:rsid w:val="008910BC"/>
    <w:rsid w:val="0089178F"/>
    <w:rsid w:val="0089197A"/>
    <w:rsid w:val="00891F1F"/>
    <w:rsid w:val="0089217C"/>
    <w:rsid w:val="0089273E"/>
    <w:rsid w:val="00892AD8"/>
    <w:rsid w:val="008938CE"/>
    <w:rsid w:val="0089393C"/>
    <w:rsid w:val="008943A8"/>
    <w:rsid w:val="008945BD"/>
    <w:rsid w:val="008947FD"/>
    <w:rsid w:val="00894B38"/>
    <w:rsid w:val="00894C11"/>
    <w:rsid w:val="00895177"/>
    <w:rsid w:val="0089563C"/>
    <w:rsid w:val="0089634D"/>
    <w:rsid w:val="00897445"/>
    <w:rsid w:val="008977FA"/>
    <w:rsid w:val="00897954"/>
    <w:rsid w:val="00897C49"/>
    <w:rsid w:val="00897EF9"/>
    <w:rsid w:val="00897F29"/>
    <w:rsid w:val="008A131F"/>
    <w:rsid w:val="008A1E74"/>
    <w:rsid w:val="008A2010"/>
    <w:rsid w:val="008A2121"/>
    <w:rsid w:val="008A28B0"/>
    <w:rsid w:val="008A31B2"/>
    <w:rsid w:val="008A401E"/>
    <w:rsid w:val="008A46B0"/>
    <w:rsid w:val="008A49D9"/>
    <w:rsid w:val="008A4F86"/>
    <w:rsid w:val="008A5BFB"/>
    <w:rsid w:val="008A6317"/>
    <w:rsid w:val="008A63B7"/>
    <w:rsid w:val="008A698C"/>
    <w:rsid w:val="008A69F3"/>
    <w:rsid w:val="008A6C4E"/>
    <w:rsid w:val="008A6F8C"/>
    <w:rsid w:val="008A7982"/>
    <w:rsid w:val="008B1033"/>
    <w:rsid w:val="008B10A2"/>
    <w:rsid w:val="008B19B6"/>
    <w:rsid w:val="008B1BCD"/>
    <w:rsid w:val="008B25B4"/>
    <w:rsid w:val="008B2838"/>
    <w:rsid w:val="008B2C0B"/>
    <w:rsid w:val="008B30C9"/>
    <w:rsid w:val="008B33CC"/>
    <w:rsid w:val="008B3940"/>
    <w:rsid w:val="008B3D15"/>
    <w:rsid w:val="008B3F0E"/>
    <w:rsid w:val="008B3F3D"/>
    <w:rsid w:val="008B44D7"/>
    <w:rsid w:val="008B5A4D"/>
    <w:rsid w:val="008B5A7F"/>
    <w:rsid w:val="008B5C6B"/>
    <w:rsid w:val="008B5CC1"/>
    <w:rsid w:val="008B5D45"/>
    <w:rsid w:val="008B6366"/>
    <w:rsid w:val="008B6E8E"/>
    <w:rsid w:val="008B6F35"/>
    <w:rsid w:val="008B78C6"/>
    <w:rsid w:val="008B795E"/>
    <w:rsid w:val="008B798D"/>
    <w:rsid w:val="008B7F40"/>
    <w:rsid w:val="008C0AD1"/>
    <w:rsid w:val="008C1165"/>
    <w:rsid w:val="008C1E2A"/>
    <w:rsid w:val="008C1F98"/>
    <w:rsid w:val="008C218F"/>
    <w:rsid w:val="008C23FD"/>
    <w:rsid w:val="008C2792"/>
    <w:rsid w:val="008C28B6"/>
    <w:rsid w:val="008C28CD"/>
    <w:rsid w:val="008C29BA"/>
    <w:rsid w:val="008C2AB5"/>
    <w:rsid w:val="008C2D8E"/>
    <w:rsid w:val="008C2ECC"/>
    <w:rsid w:val="008C3091"/>
    <w:rsid w:val="008C369A"/>
    <w:rsid w:val="008C3E80"/>
    <w:rsid w:val="008C4630"/>
    <w:rsid w:val="008C4A1C"/>
    <w:rsid w:val="008C4F56"/>
    <w:rsid w:val="008C5B29"/>
    <w:rsid w:val="008C5D14"/>
    <w:rsid w:val="008C5F86"/>
    <w:rsid w:val="008C632D"/>
    <w:rsid w:val="008C6416"/>
    <w:rsid w:val="008C6DF6"/>
    <w:rsid w:val="008C74CC"/>
    <w:rsid w:val="008C7582"/>
    <w:rsid w:val="008C78F2"/>
    <w:rsid w:val="008C79D9"/>
    <w:rsid w:val="008C7A8B"/>
    <w:rsid w:val="008D042E"/>
    <w:rsid w:val="008D04D4"/>
    <w:rsid w:val="008D067A"/>
    <w:rsid w:val="008D0739"/>
    <w:rsid w:val="008D0D21"/>
    <w:rsid w:val="008D0DB5"/>
    <w:rsid w:val="008D1903"/>
    <w:rsid w:val="008D1A35"/>
    <w:rsid w:val="008D1E75"/>
    <w:rsid w:val="008D2746"/>
    <w:rsid w:val="008D29ED"/>
    <w:rsid w:val="008D302F"/>
    <w:rsid w:val="008D35A1"/>
    <w:rsid w:val="008D3736"/>
    <w:rsid w:val="008D39FC"/>
    <w:rsid w:val="008D4327"/>
    <w:rsid w:val="008D48DD"/>
    <w:rsid w:val="008D49E2"/>
    <w:rsid w:val="008D4C9D"/>
    <w:rsid w:val="008D4CDA"/>
    <w:rsid w:val="008D4D6F"/>
    <w:rsid w:val="008D53C5"/>
    <w:rsid w:val="008D54E5"/>
    <w:rsid w:val="008D691A"/>
    <w:rsid w:val="008D691F"/>
    <w:rsid w:val="008D6C27"/>
    <w:rsid w:val="008D6E2E"/>
    <w:rsid w:val="008D7146"/>
    <w:rsid w:val="008D7538"/>
    <w:rsid w:val="008D771E"/>
    <w:rsid w:val="008D7942"/>
    <w:rsid w:val="008D7B9B"/>
    <w:rsid w:val="008D7BD3"/>
    <w:rsid w:val="008D7DD9"/>
    <w:rsid w:val="008D7EBC"/>
    <w:rsid w:val="008E0730"/>
    <w:rsid w:val="008E07A1"/>
    <w:rsid w:val="008E1209"/>
    <w:rsid w:val="008E1D1C"/>
    <w:rsid w:val="008E2390"/>
    <w:rsid w:val="008E23EC"/>
    <w:rsid w:val="008E2422"/>
    <w:rsid w:val="008E2DDC"/>
    <w:rsid w:val="008E3069"/>
    <w:rsid w:val="008E3A7D"/>
    <w:rsid w:val="008E3B48"/>
    <w:rsid w:val="008E3C18"/>
    <w:rsid w:val="008E3C7B"/>
    <w:rsid w:val="008E3DF2"/>
    <w:rsid w:val="008E3E48"/>
    <w:rsid w:val="008E3EAA"/>
    <w:rsid w:val="008E46B3"/>
    <w:rsid w:val="008E4A20"/>
    <w:rsid w:val="008E4A97"/>
    <w:rsid w:val="008E4D7F"/>
    <w:rsid w:val="008E4DFC"/>
    <w:rsid w:val="008E536C"/>
    <w:rsid w:val="008E5436"/>
    <w:rsid w:val="008E59F4"/>
    <w:rsid w:val="008E5A38"/>
    <w:rsid w:val="008E5BE2"/>
    <w:rsid w:val="008E5F9E"/>
    <w:rsid w:val="008E619B"/>
    <w:rsid w:val="008E69EC"/>
    <w:rsid w:val="008E763E"/>
    <w:rsid w:val="008E7AC4"/>
    <w:rsid w:val="008E7CD1"/>
    <w:rsid w:val="008F0B50"/>
    <w:rsid w:val="008F0CD5"/>
    <w:rsid w:val="008F2036"/>
    <w:rsid w:val="008F236A"/>
    <w:rsid w:val="008F27AC"/>
    <w:rsid w:val="008F2965"/>
    <w:rsid w:val="008F2A66"/>
    <w:rsid w:val="008F2DDB"/>
    <w:rsid w:val="008F3122"/>
    <w:rsid w:val="008F39C0"/>
    <w:rsid w:val="008F41EF"/>
    <w:rsid w:val="008F434F"/>
    <w:rsid w:val="008F5955"/>
    <w:rsid w:val="008F5BFA"/>
    <w:rsid w:val="008F5ED3"/>
    <w:rsid w:val="008F664E"/>
    <w:rsid w:val="008F6671"/>
    <w:rsid w:val="008F6B14"/>
    <w:rsid w:val="008F6CAD"/>
    <w:rsid w:val="008F6D3E"/>
    <w:rsid w:val="008F72EC"/>
    <w:rsid w:val="008F7508"/>
    <w:rsid w:val="008F767A"/>
    <w:rsid w:val="009001A0"/>
    <w:rsid w:val="00900780"/>
    <w:rsid w:val="00900CDB"/>
    <w:rsid w:val="00900D9F"/>
    <w:rsid w:val="0090116E"/>
    <w:rsid w:val="00901178"/>
    <w:rsid w:val="009014BE"/>
    <w:rsid w:val="009018A1"/>
    <w:rsid w:val="00901BF8"/>
    <w:rsid w:val="009023BC"/>
    <w:rsid w:val="009027E3"/>
    <w:rsid w:val="00902CBD"/>
    <w:rsid w:val="00902D2F"/>
    <w:rsid w:val="00902EC2"/>
    <w:rsid w:val="00903315"/>
    <w:rsid w:val="00903591"/>
    <w:rsid w:val="00903C0D"/>
    <w:rsid w:val="00903F07"/>
    <w:rsid w:val="00904191"/>
    <w:rsid w:val="009045F4"/>
    <w:rsid w:val="00905118"/>
    <w:rsid w:val="00905247"/>
    <w:rsid w:val="0090526E"/>
    <w:rsid w:val="0090572D"/>
    <w:rsid w:val="00906531"/>
    <w:rsid w:val="009065F3"/>
    <w:rsid w:val="009065F6"/>
    <w:rsid w:val="00906992"/>
    <w:rsid w:val="00906D4F"/>
    <w:rsid w:val="00906D67"/>
    <w:rsid w:val="00906E3A"/>
    <w:rsid w:val="00906E77"/>
    <w:rsid w:val="00906F22"/>
    <w:rsid w:val="009071ED"/>
    <w:rsid w:val="00907FA9"/>
    <w:rsid w:val="0091102E"/>
    <w:rsid w:val="00911555"/>
    <w:rsid w:val="00911DBE"/>
    <w:rsid w:val="00911F3E"/>
    <w:rsid w:val="00912612"/>
    <w:rsid w:val="00913278"/>
    <w:rsid w:val="0091364C"/>
    <w:rsid w:val="009139B8"/>
    <w:rsid w:val="009140A2"/>
    <w:rsid w:val="00914265"/>
    <w:rsid w:val="0091493C"/>
    <w:rsid w:val="00915187"/>
    <w:rsid w:val="00915367"/>
    <w:rsid w:val="0091536D"/>
    <w:rsid w:val="00916162"/>
    <w:rsid w:val="009163B4"/>
    <w:rsid w:val="00916EC1"/>
    <w:rsid w:val="00917F7E"/>
    <w:rsid w:val="00917FD6"/>
    <w:rsid w:val="00920060"/>
    <w:rsid w:val="00920A1F"/>
    <w:rsid w:val="00920DB5"/>
    <w:rsid w:val="009210C1"/>
    <w:rsid w:val="009210FE"/>
    <w:rsid w:val="009214DE"/>
    <w:rsid w:val="00922082"/>
    <w:rsid w:val="00923207"/>
    <w:rsid w:val="0092416A"/>
    <w:rsid w:val="009255E2"/>
    <w:rsid w:val="00925F57"/>
    <w:rsid w:val="00926C5A"/>
    <w:rsid w:val="00926E71"/>
    <w:rsid w:val="009276AB"/>
    <w:rsid w:val="00930586"/>
    <w:rsid w:val="00930713"/>
    <w:rsid w:val="00930DE5"/>
    <w:rsid w:val="00930E88"/>
    <w:rsid w:val="00931056"/>
    <w:rsid w:val="0093137E"/>
    <w:rsid w:val="00931AE0"/>
    <w:rsid w:val="00931E25"/>
    <w:rsid w:val="00931EC3"/>
    <w:rsid w:val="00931F82"/>
    <w:rsid w:val="00932009"/>
    <w:rsid w:val="00932343"/>
    <w:rsid w:val="009328EB"/>
    <w:rsid w:val="00933B36"/>
    <w:rsid w:val="00933C1E"/>
    <w:rsid w:val="00933D5C"/>
    <w:rsid w:val="00934466"/>
    <w:rsid w:val="009349EE"/>
    <w:rsid w:val="009353FC"/>
    <w:rsid w:val="00936456"/>
    <w:rsid w:val="0093645C"/>
    <w:rsid w:val="009367F1"/>
    <w:rsid w:val="00936B8C"/>
    <w:rsid w:val="0093707E"/>
    <w:rsid w:val="009370A1"/>
    <w:rsid w:val="00937513"/>
    <w:rsid w:val="0094092F"/>
    <w:rsid w:val="0094098E"/>
    <w:rsid w:val="00940AE9"/>
    <w:rsid w:val="009413F1"/>
    <w:rsid w:val="009416F9"/>
    <w:rsid w:val="00941C8F"/>
    <w:rsid w:val="00941CF0"/>
    <w:rsid w:val="00942023"/>
    <w:rsid w:val="009422A8"/>
    <w:rsid w:val="00942774"/>
    <w:rsid w:val="00943A1D"/>
    <w:rsid w:val="00943EDF"/>
    <w:rsid w:val="0094402B"/>
    <w:rsid w:val="00944204"/>
    <w:rsid w:val="009442AD"/>
    <w:rsid w:val="009443A0"/>
    <w:rsid w:val="009446C1"/>
    <w:rsid w:val="00944970"/>
    <w:rsid w:val="009454EC"/>
    <w:rsid w:val="009456B8"/>
    <w:rsid w:val="00945A49"/>
    <w:rsid w:val="00945B42"/>
    <w:rsid w:val="00945B66"/>
    <w:rsid w:val="00945BF9"/>
    <w:rsid w:val="00946645"/>
    <w:rsid w:val="00946C37"/>
    <w:rsid w:val="00946D8E"/>
    <w:rsid w:val="009475A3"/>
    <w:rsid w:val="00947AEC"/>
    <w:rsid w:val="00947D37"/>
    <w:rsid w:val="00947F23"/>
    <w:rsid w:val="0095072C"/>
    <w:rsid w:val="00950D94"/>
    <w:rsid w:val="009510D9"/>
    <w:rsid w:val="009519F2"/>
    <w:rsid w:val="00951B4B"/>
    <w:rsid w:val="00952352"/>
    <w:rsid w:val="009527C6"/>
    <w:rsid w:val="009528BF"/>
    <w:rsid w:val="00952A32"/>
    <w:rsid w:val="00952C0B"/>
    <w:rsid w:val="00952D19"/>
    <w:rsid w:val="00953061"/>
    <w:rsid w:val="00953271"/>
    <w:rsid w:val="00953460"/>
    <w:rsid w:val="00953FFD"/>
    <w:rsid w:val="0095452D"/>
    <w:rsid w:val="00954CBE"/>
    <w:rsid w:val="00955543"/>
    <w:rsid w:val="0095571E"/>
    <w:rsid w:val="009562E1"/>
    <w:rsid w:val="0095649F"/>
    <w:rsid w:val="00956CE3"/>
    <w:rsid w:val="00957FB6"/>
    <w:rsid w:val="00960441"/>
    <w:rsid w:val="00960478"/>
    <w:rsid w:val="00960640"/>
    <w:rsid w:val="00960993"/>
    <w:rsid w:val="00960D0C"/>
    <w:rsid w:val="00960E1E"/>
    <w:rsid w:val="00960EE9"/>
    <w:rsid w:val="00960FB0"/>
    <w:rsid w:val="00961C28"/>
    <w:rsid w:val="00961CD0"/>
    <w:rsid w:val="00961E21"/>
    <w:rsid w:val="009625FE"/>
    <w:rsid w:val="00962765"/>
    <w:rsid w:val="00963E21"/>
    <w:rsid w:val="00963FAC"/>
    <w:rsid w:val="00964D63"/>
    <w:rsid w:val="00965399"/>
    <w:rsid w:val="00965427"/>
    <w:rsid w:val="00965928"/>
    <w:rsid w:val="009663A5"/>
    <w:rsid w:val="00966AC3"/>
    <w:rsid w:val="00967027"/>
    <w:rsid w:val="00967B0F"/>
    <w:rsid w:val="00967BE7"/>
    <w:rsid w:val="00970677"/>
    <w:rsid w:val="00971119"/>
    <w:rsid w:val="00971B3E"/>
    <w:rsid w:val="00971D7C"/>
    <w:rsid w:val="00972498"/>
    <w:rsid w:val="009728EA"/>
    <w:rsid w:val="00972D2E"/>
    <w:rsid w:val="0097317C"/>
    <w:rsid w:val="0097321D"/>
    <w:rsid w:val="009732E4"/>
    <w:rsid w:val="0097345E"/>
    <w:rsid w:val="00973612"/>
    <w:rsid w:val="00973D24"/>
    <w:rsid w:val="00973FC7"/>
    <w:rsid w:val="009742AE"/>
    <w:rsid w:val="00974511"/>
    <w:rsid w:val="00974A3C"/>
    <w:rsid w:val="00974BEB"/>
    <w:rsid w:val="00974BF9"/>
    <w:rsid w:val="00975CAE"/>
    <w:rsid w:val="00975D3C"/>
    <w:rsid w:val="00975F20"/>
    <w:rsid w:val="009760FA"/>
    <w:rsid w:val="009761D6"/>
    <w:rsid w:val="0097638B"/>
    <w:rsid w:val="00976AAB"/>
    <w:rsid w:val="00976EEC"/>
    <w:rsid w:val="00976FDE"/>
    <w:rsid w:val="009772D6"/>
    <w:rsid w:val="00977501"/>
    <w:rsid w:val="00977BE3"/>
    <w:rsid w:val="0098055F"/>
    <w:rsid w:val="00980595"/>
    <w:rsid w:val="00980BD7"/>
    <w:rsid w:val="00980DBB"/>
    <w:rsid w:val="009813D7"/>
    <w:rsid w:val="009813F9"/>
    <w:rsid w:val="00981E78"/>
    <w:rsid w:val="009828E3"/>
    <w:rsid w:val="00982C64"/>
    <w:rsid w:val="00983136"/>
    <w:rsid w:val="00983C52"/>
    <w:rsid w:val="00983F5E"/>
    <w:rsid w:val="009856B8"/>
    <w:rsid w:val="00985FE1"/>
    <w:rsid w:val="0098688A"/>
    <w:rsid w:val="0098691C"/>
    <w:rsid w:val="00986AA2"/>
    <w:rsid w:val="00986ACA"/>
    <w:rsid w:val="00986B2E"/>
    <w:rsid w:val="00987246"/>
    <w:rsid w:val="009872EE"/>
    <w:rsid w:val="00987354"/>
    <w:rsid w:val="00987BBB"/>
    <w:rsid w:val="00987E18"/>
    <w:rsid w:val="00990AFB"/>
    <w:rsid w:val="009913A1"/>
    <w:rsid w:val="0099157F"/>
    <w:rsid w:val="0099166A"/>
    <w:rsid w:val="00991689"/>
    <w:rsid w:val="00991B23"/>
    <w:rsid w:val="0099227A"/>
    <w:rsid w:val="00992300"/>
    <w:rsid w:val="00992335"/>
    <w:rsid w:val="00992E50"/>
    <w:rsid w:val="00993079"/>
    <w:rsid w:val="009933E9"/>
    <w:rsid w:val="00993560"/>
    <w:rsid w:val="00993A60"/>
    <w:rsid w:val="00993E20"/>
    <w:rsid w:val="00994480"/>
    <w:rsid w:val="00994716"/>
    <w:rsid w:val="00994A35"/>
    <w:rsid w:val="00994C67"/>
    <w:rsid w:val="00995B2A"/>
    <w:rsid w:val="00996176"/>
    <w:rsid w:val="009965C7"/>
    <w:rsid w:val="00996742"/>
    <w:rsid w:val="00996A5F"/>
    <w:rsid w:val="00997081"/>
    <w:rsid w:val="0099719F"/>
    <w:rsid w:val="00997B85"/>
    <w:rsid w:val="00997F36"/>
    <w:rsid w:val="009A0A88"/>
    <w:rsid w:val="009A177E"/>
    <w:rsid w:val="009A1830"/>
    <w:rsid w:val="009A1935"/>
    <w:rsid w:val="009A1D9F"/>
    <w:rsid w:val="009A29CA"/>
    <w:rsid w:val="009A3157"/>
    <w:rsid w:val="009A341B"/>
    <w:rsid w:val="009A3808"/>
    <w:rsid w:val="009A3FC2"/>
    <w:rsid w:val="009A4550"/>
    <w:rsid w:val="009A65F3"/>
    <w:rsid w:val="009A7399"/>
    <w:rsid w:val="009B010A"/>
    <w:rsid w:val="009B0582"/>
    <w:rsid w:val="009B0870"/>
    <w:rsid w:val="009B134D"/>
    <w:rsid w:val="009B134F"/>
    <w:rsid w:val="009B1815"/>
    <w:rsid w:val="009B1A0E"/>
    <w:rsid w:val="009B1D31"/>
    <w:rsid w:val="009B2063"/>
    <w:rsid w:val="009B20CC"/>
    <w:rsid w:val="009B245B"/>
    <w:rsid w:val="009B3591"/>
    <w:rsid w:val="009B3BE1"/>
    <w:rsid w:val="009B3BE3"/>
    <w:rsid w:val="009B499B"/>
    <w:rsid w:val="009B49D8"/>
    <w:rsid w:val="009B54AE"/>
    <w:rsid w:val="009B59F3"/>
    <w:rsid w:val="009B5E0E"/>
    <w:rsid w:val="009B6142"/>
    <w:rsid w:val="009B62C5"/>
    <w:rsid w:val="009B6679"/>
    <w:rsid w:val="009B6A01"/>
    <w:rsid w:val="009B6D1C"/>
    <w:rsid w:val="009B6DB4"/>
    <w:rsid w:val="009B74F5"/>
    <w:rsid w:val="009B7E9F"/>
    <w:rsid w:val="009C008A"/>
    <w:rsid w:val="009C0486"/>
    <w:rsid w:val="009C0A36"/>
    <w:rsid w:val="009C0AD0"/>
    <w:rsid w:val="009C0BCD"/>
    <w:rsid w:val="009C0BFF"/>
    <w:rsid w:val="009C1CD1"/>
    <w:rsid w:val="009C1DE7"/>
    <w:rsid w:val="009C3B41"/>
    <w:rsid w:val="009C3FF5"/>
    <w:rsid w:val="009C5936"/>
    <w:rsid w:val="009C61D3"/>
    <w:rsid w:val="009C64AD"/>
    <w:rsid w:val="009C6B9F"/>
    <w:rsid w:val="009C6BF6"/>
    <w:rsid w:val="009C715A"/>
    <w:rsid w:val="009D05F6"/>
    <w:rsid w:val="009D06F9"/>
    <w:rsid w:val="009D0985"/>
    <w:rsid w:val="009D0A63"/>
    <w:rsid w:val="009D0BA0"/>
    <w:rsid w:val="009D0DFD"/>
    <w:rsid w:val="009D0EDB"/>
    <w:rsid w:val="009D1248"/>
    <w:rsid w:val="009D12F4"/>
    <w:rsid w:val="009D16E1"/>
    <w:rsid w:val="009D1B92"/>
    <w:rsid w:val="009D1E41"/>
    <w:rsid w:val="009D2346"/>
    <w:rsid w:val="009D248D"/>
    <w:rsid w:val="009D2581"/>
    <w:rsid w:val="009D2E0E"/>
    <w:rsid w:val="009D30DC"/>
    <w:rsid w:val="009D3594"/>
    <w:rsid w:val="009D3E00"/>
    <w:rsid w:val="009D40CD"/>
    <w:rsid w:val="009D4238"/>
    <w:rsid w:val="009D4326"/>
    <w:rsid w:val="009D45C4"/>
    <w:rsid w:val="009D47C3"/>
    <w:rsid w:val="009D496D"/>
    <w:rsid w:val="009D5232"/>
    <w:rsid w:val="009D53C6"/>
    <w:rsid w:val="009D586B"/>
    <w:rsid w:val="009D5EF6"/>
    <w:rsid w:val="009D70EE"/>
    <w:rsid w:val="009D7B8C"/>
    <w:rsid w:val="009D7C5D"/>
    <w:rsid w:val="009E08B3"/>
    <w:rsid w:val="009E0BF1"/>
    <w:rsid w:val="009E228E"/>
    <w:rsid w:val="009E22B6"/>
    <w:rsid w:val="009E22B9"/>
    <w:rsid w:val="009E29A7"/>
    <w:rsid w:val="009E2C78"/>
    <w:rsid w:val="009E2DDA"/>
    <w:rsid w:val="009E2F24"/>
    <w:rsid w:val="009E3185"/>
    <w:rsid w:val="009E36A5"/>
    <w:rsid w:val="009E3C15"/>
    <w:rsid w:val="009E43E6"/>
    <w:rsid w:val="009E4FE2"/>
    <w:rsid w:val="009E5909"/>
    <w:rsid w:val="009E5B2E"/>
    <w:rsid w:val="009E5D88"/>
    <w:rsid w:val="009E5DD7"/>
    <w:rsid w:val="009E657F"/>
    <w:rsid w:val="009E71FC"/>
    <w:rsid w:val="009F00BB"/>
    <w:rsid w:val="009F08B9"/>
    <w:rsid w:val="009F0AAF"/>
    <w:rsid w:val="009F0FE4"/>
    <w:rsid w:val="009F16D7"/>
    <w:rsid w:val="009F1929"/>
    <w:rsid w:val="009F1BD9"/>
    <w:rsid w:val="009F2464"/>
    <w:rsid w:val="009F253C"/>
    <w:rsid w:val="009F2AC6"/>
    <w:rsid w:val="009F2FC9"/>
    <w:rsid w:val="009F3983"/>
    <w:rsid w:val="009F3A37"/>
    <w:rsid w:val="009F3ACD"/>
    <w:rsid w:val="009F4BDF"/>
    <w:rsid w:val="009F4E14"/>
    <w:rsid w:val="009F5373"/>
    <w:rsid w:val="009F5A52"/>
    <w:rsid w:val="009F5EBD"/>
    <w:rsid w:val="009F6051"/>
    <w:rsid w:val="009F6054"/>
    <w:rsid w:val="009F6436"/>
    <w:rsid w:val="009F693F"/>
    <w:rsid w:val="009F7280"/>
    <w:rsid w:val="009F7507"/>
    <w:rsid w:val="009F7B54"/>
    <w:rsid w:val="00A016BD"/>
    <w:rsid w:val="00A01B72"/>
    <w:rsid w:val="00A01D6B"/>
    <w:rsid w:val="00A01E3D"/>
    <w:rsid w:val="00A0217F"/>
    <w:rsid w:val="00A02383"/>
    <w:rsid w:val="00A02B8C"/>
    <w:rsid w:val="00A02CC6"/>
    <w:rsid w:val="00A02F27"/>
    <w:rsid w:val="00A03873"/>
    <w:rsid w:val="00A03B41"/>
    <w:rsid w:val="00A03DB4"/>
    <w:rsid w:val="00A0408E"/>
    <w:rsid w:val="00A040B7"/>
    <w:rsid w:val="00A04F09"/>
    <w:rsid w:val="00A054A5"/>
    <w:rsid w:val="00A06A2A"/>
    <w:rsid w:val="00A06F5A"/>
    <w:rsid w:val="00A0780A"/>
    <w:rsid w:val="00A07845"/>
    <w:rsid w:val="00A07D06"/>
    <w:rsid w:val="00A07F89"/>
    <w:rsid w:val="00A10520"/>
    <w:rsid w:val="00A11182"/>
    <w:rsid w:val="00A1130F"/>
    <w:rsid w:val="00A11768"/>
    <w:rsid w:val="00A11AE8"/>
    <w:rsid w:val="00A11CE5"/>
    <w:rsid w:val="00A122AD"/>
    <w:rsid w:val="00A125AC"/>
    <w:rsid w:val="00A12787"/>
    <w:rsid w:val="00A1282A"/>
    <w:rsid w:val="00A13144"/>
    <w:rsid w:val="00A13816"/>
    <w:rsid w:val="00A13CDF"/>
    <w:rsid w:val="00A14329"/>
    <w:rsid w:val="00A15F38"/>
    <w:rsid w:val="00A1628E"/>
    <w:rsid w:val="00A169A4"/>
    <w:rsid w:val="00A1710F"/>
    <w:rsid w:val="00A172E5"/>
    <w:rsid w:val="00A17327"/>
    <w:rsid w:val="00A17378"/>
    <w:rsid w:val="00A17A40"/>
    <w:rsid w:val="00A17F0B"/>
    <w:rsid w:val="00A215C2"/>
    <w:rsid w:val="00A22686"/>
    <w:rsid w:val="00A22882"/>
    <w:rsid w:val="00A22981"/>
    <w:rsid w:val="00A22A79"/>
    <w:rsid w:val="00A22B7A"/>
    <w:rsid w:val="00A2325B"/>
    <w:rsid w:val="00A24302"/>
    <w:rsid w:val="00A247C0"/>
    <w:rsid w:val="00A25F38"/>
    <w:rsid w:val="00A25F72"/>
    <w:rsid w:val="00A2638E"/>
    <w:rsid w:val="00A26BC3"/>
    <w:rsid w:val="00A27040"/>
    <w:rsid w:val="00A274EE"/>
    <w:rsid w:val="00A27552"/>
    <w:rsid w:val="00A27A51"/>
    <w:rsid w:val="00A27CCA"/>
    <w:rsid w:val="00A27CE2"/>
    <w:rsid w:val="00A27D06"/>
    <w:rsid w:val="00A27FEE"/>
    <w:rsid w:val="00A300A5"/>
    <w:rsid w:val="00A300D1"/>
    <w:rsid w:val="00A30124"/>
    <w:rsid w:val="00A30EA9"/>
    <w:rsid w:val="00A3100F"/>
    <w:rsid w:val="00A315A3"/>
    <w:rsid w:val="00A316B8"/>
    <w:rsid w:val="00A3195C"/>
    <w:rsid w:val="00A31F1E"/>
    <w:rsid w:val="00A32478"/>
    <w:rsid w:val="00A329DE"/>
    <w:rsid w:val="00A32BD8"/>
    <w:rsid w:val="00A333D4"/>
    <w:rsid w:val="00A33571"/>
    <w:rsid w:val="00A33959"/>
    <w:rsid w:val="00A33E3A"/>
    <w:rsid w:val="00A33E71"/>
    <w:rsid w:val="00A34036"/>
    <w:rsid w:val="00A3437B"/>
    <w:rsid w:val="00A3466A"/>
    <w:rsid w:val="00A34E65"/>
    <w:rsid w:val="00A3502E"/>
    <w:rsid w:val="00A350B9"/>
    <w:rsid w:val="00A35B39"/>
    <w:rsid w:val="00A364DB"/>
    <w:rsid w:val="00A371C0"/>
    <w:rsid w:val="00A37BCE"/>
    <w:rsid w:val="00A40430"/>
    <w:rsid w:val="00A40FC7"/>
    <w:rsid w:val="00A41209"/>
    <w:rsid w:val="00A4200E"/>
    <w:rsid w:val="00A42561"/>
    <w:rsid w:val="00A42B8D"/>
    <w:rsid w:val="00A433D0"/>
    <w:rsid w:val="00A43F7B"/>
    <w:rsid w:val="00A44C36"/>
    <w:rsid w:val="00A453D8"/>
    <w:rsid w:val="00A45B65"/>
    <w:rsid w:val="00A4618C"/>
    <w:rsid w:val="00A46356"/>
    <w:rsid w:val="00A46804"/>
    <w:rsid w:val="00A469B3"/>
    <w:rsid w:val="00A46AD9"/>
    <w:rsid w:val="00A46ADE"/>
    <w:rsid w:val="00A4749B"/>
    <w:rsid w:val="00A475CF"/>
    <w:rsid w:val="00A47A11"/>
    <w:rsid w:val="00A500C2"/>
    <w:rsid w:val="00A50629"/>
    <w:rsid w:val="00A50869"/>
    <w:rsid w:val="00A50CE9"/>
    <w:rsid w:val="00A50E10"/>
    <w:rsid w:val="00A513E6"/>
    <w:rsid w:val="00A516E7"/>
    <w:rsid w:val="00A51842"/>
    <w:rsid w:val="00A52463"/>
    <w:rsid w:val="00A52796"/>
    <w:rsid w:val="00A52863"/>
    <w:rsid w:val="00A52EFB"/>
    <w:rsid w:val="00A52FFB"/>
    <w:rsid w:val="00A53889"/>
    <w:rsid w:val="00A540D5"/>
    <w:rsid w:val="00A542F6"/>
    <w:rsid w:val="00A547E0"/>
    <w:rsid w:val="00A54B4A"/>
    <w:rsid w:val="00A5685A"/>
    <w:rsid w:val="00A573FA"/>
    <w:rsid w:val="00A577C6"/>
    <w:rsid w:val="00A60080"/>
    <w:rsid w:val="00A60287"/>
    <w:rsid w:val="00A609DB"/>
    <w:rsid w:val="00A60BDF"/>
    <w:rsid w:val="00A60D98"/>
    <w:rsid w:val="00A6102B"/>
    <w:rsid w:val="00A61129"/>
    <w:rsid w:val="00A612BB"/>
    <w:rsid w:val="00A613AB"/>
    <w:rsid w:val="00A623FC"/>
    <w:rsid w:val="00A62798"/>
    <w:rsid w:val="00A63279"/>
    <w:rsid w:val="00A63607"/>
    <w:rsid w:val="00A637D0"/>
    <w:rsid w:val="00A63DAA"/>
    <w:rsid w:val="00A64140"/>
    <w:rsid w:val="00A6515A"/>
    <w:rsid w:val="00A660F5"/>
    <w:rsid w:val="00A66273"/>
    <w:rsid w:val="00A66D0C"/>
    <w:rsid w:val="00A66F19"/>
    <w:rsid w:val="00A67171"/>
    <w:rsid w:val="00A7065F"/>
    <w:rsid w:val="00A70775"/>
    <w:rsid w:val="00A70B5B"/>
    <w:rsid w:val="00A70F60"/>
    <w:rsid w:val="00A71502"/>
    <w:rsid w:val="00A715F5"/>
    <w:rsid w:val="00A71D88"/>
    <w:rsid w:val="00A72035"/>
    <w:rsid w:val="00A722CF"/>
    <w:rsid w:val="00A723D0"/>
    <w:rsid w:val="00A72701"/>
    <w:rsid w:val="00A7348E"/>
    <w:rsid w:val="00A73FBA"/>
    <w:rsid w:val="00A748F0"/>
    <w:rsid w:val="00A7492B"/>
    <w:rsid w:val="00A7524B"/>
    <w:rsid w:val="00A75841"/>
    <w:rsid w:val="00A75A09"/>
    <w:rsid w:val="00A762C0"/>
    <w:rsid w:val="00A76F64"/>
    <w:rsid w:val="00A772B3"/>
    <w:rsid w:val="00A7753C"/>
    <w:rsid w:val="00A77ADA"/>
    <w:rsid w:val="00A8075D"/>
    <w:rsid w:val="00A81B3B"/>
    <w:rsid w:val="00A825B4"/>
    <w:rsid w:val="00A82BEE"/>
    <w:rsid w:val="00A82CEE"/>
    <w:rsid w:val="00A83125"/>
    <w:rsid w:val="00A83652"/>
    <w:rsid w:val="00A836D8"/>
    <w:rsid w:val="00A83702"/>
    <w:rsid w:val="00A837B7"/>
    <w:rsid w:val="00A83ACC"/>
    <w:rsid w:val="00A83E0D"/>
    <w:rsid w:val="00A84751"/>
    <w:rsid w:val="00A84A15"/>
    <w:rsid w:val="00A84FFB"/>
    <w:rsid w:val="00A85608"/>
    <w:rsid w:val="00A85E43"/>
    <w:rsid w:val="00A8612D"/>
    <w:rsid w:val="00A862AB"/>
    <w:rsid w:val="00A863B7"/>
    <w:rsid w:val="00A8680A"/>
    <w:rsid w:val="00A871DC"/>
    <w:rsid w:val="00A875E5"/>
    <w:rsid w:val="00A87963"/>
    <w:rsid w:val="00A87A04"/>
    <w:rsid w:val="00A87A76"/>
    <w:rsid w:val="00A87B42"/>
    <w:rsid w:val="00A87F0B"/>
    <w:rsid w:val="00A87F3A"/>
    <w:rsid w:val="00A903FB"/>
    <w:rsid w:val="00A9118E"/>
    <w:rsid w:val="00A915FD"/>
    <w:rsid w:val="00A9179C"/>
    <w:rsid w:val="00A91B05"/>
    <w:rsid w:val="00A91E51"/>
    <w:rsid w:val="00A922EE"/>
    <w:rsid w:val="00A92EF6"/>
    <w:rsid w:val="00A9326B"/>
    <w:rsid w:val="00A937D0"/>
    <w:rsid w:val="00A937E6"/>
    <w:rsid w:val="00A93C8F"/>
    <w:rsid w:val="00A94DB4"/>
    <w:rsid w:val="00A950E5"/>
    <w:rsid w:val="00A953C9"/>
    <w:rsid w:val="00A968FD"/>
    <w:rsid w:val="00A96B3C"/>
    <w:rsid w:val="00A96C00"/>
    <w:rsid w:val="00A96D0C"/>
    <w:rsid w:val="00A96DC3"/>
    <w:rsid w:val="00A97170"/>
    <w:rsid w:val="00A972AE"/>
    <w:rsid w:val="00A972CF"/>
    <w:rsid w:val="00AA114F"/>
    <w:rsid w:val="00AA12CF"/>
    <w:rsid w:val="00AA1AE7"/>
    <w:rsid w:val="00AA22C3"/>
    <w:rsid w:val="00AA32FF"/>
    <w:rsid w:val="00AA35FD"/>
    <w:rsid w:val="00AA3902"/>
    <w:rsid w:val="00AA390D"/>
    <w:rsid w:val="00AA3BE3"/>
    <w:rsid w:val="00AA3D18"/>
    <w:rsid w:val="00AA4064"/>
    <w:rsid w:val="00AA42CA"/>
    <w:rsid w:val="00AA437F"/>
    <w:rsid w:val="00AA48D1"/>
    <w:rsid w:val="00AA491A"/>
    <w:rsid w:val="00AA49BA"/>
    <w:rsid w:val="00AA4A42"/>
    <w:rsid w:val="00AA5A9A"/>
    <w:rsid w:val="00AA5C8A"/>
    <w:rsid w:val="00AA6757"/>
    <w:rsid w:val="00AA6839"/>
    <w:rsid w:val="00AA6E5C"/>
    <w:rsid w:val="00AA72D1"/>
    <w:rsid w:val="00AA7B2E"/>
    <w:rsid w:val="00AA7EDD"/>
    <w:rsid w:val="00AB057A"/>
    <w:rsid w:val="00AB0CEE"/>
    <w:rsid w:val="00AB1EED"/>
    <w:rsid w:val="00AB2168"/>
    <w:rsid w:val="00AB32ED"/>
    <w:rsid w:val="00AB4077"/>
    <w:rsid w:val="00AB48E5"/>
    <w:rsid w:val="00AB5C7F"/>
    <w:rsid w:val="00AB5CC8"/>
    <w:rsid w:val="00AB641D"/>
    <w:rsid w:val="00AB6CFA"/>
    <w:rsid w:val="00AB7ABC"/>
    <w:rsid w:val="00AC0205"/>
    <w:rsid w:val="00AC0E39"/>
    <w:rsid w:val="00AC144A"/>
    <w:rsid w:val="00AC1648"/>
    <w:rsid w:val="00AC1E9E"/>
    <w:rsid w:val="00AC2623"/>
    <w:rsid w:val="00AC28F6"/>
    <w:rsid w:val="00AC2A8A"/>
    <w:rsid w:val="00AC2F11"/>
    <w:rsid w:val="00AC36D0"/>
    <w:rsid w:val="00AC3830"/>
    <w:rsid w:val="00AC3ABA"/>
    <w:rsid w:val="00AC4723"/>
    <w:rsid w:val="00AC591E"/>
    <w:rsid w:val="00AC5B9B"/>
    <w:rsid w:val="00AC5D53"/>
    <w:rsid w:val="00AC5E2E"/>
    <w:rsid w:val="00AC648E"/>
    <w:rsid w:val="00AC69F7"/>
    <w:rsid w:val="00AC6DBC"/>
    <w:rsid w:val="00AC703B"/>
    <w:rsid w:val="00AC7109"/>
    <w:rsid w:val="00AC72D1"/>
    <w:rsid w:val="00AC79C8"/>
    <w:rsid w:val="00AC7B2A"/>
    <w:rsid w:val="00AD03E4"/>
    <w:rsid w:val="00AD12F5"/>
    <w:rsid w:val="00AD1AFB"/>
    <w:rsid w:val="00AD1ED0"/>
    <w:rsid w:val="00AD1ED9"/>
    <w:rsid w:val="00AD2303"/>
    <w:rsid w:val="00AD2BDB"/>
    <w:rsid w:val="00AD339C"/>
    <w:rsid w:val="00AD38C5"/>
    <w:rsid w:val="00AD39E3"/>
    <w:rsid w:val="00AD3A98"/>
    <w:rsid w:val="00AD44EB"/>
    <w:rsid w:val="00AD45F5"/>
    <w:rsid w:val="00AD481F"/>
    <w:rsid w:val="00AD4A2E"/>
    <w:rsid w:val="00AD4B25"/>
    <w:rsid w:val="00AD51E4"/>
    <w:rsid w:val="00AD52E9"/>
    <w:rsid w:val="00AD60FF"/>
    <w:rsid w:val="00AD6193"/>
    <w:rsid w:val="00AD71F2"/>
    <w:rsid w:val="00AD7DBE"/>
    <w:rsid w:val="00AE0208"/>
    <w:rsid w:val="00AE032B"/>
    <w:rsid w:val="00AE0B4A"/>
    <w:rsid w:val="00AE0C87"/>
    <w:rsid w:val="00AE10FD"/>
    <w:rsid w:val="00AE138A"/>
    <w:rsid w:val="00AE15FC"/>
    <w:rsid w:val="00AE24F2"/>
    <w:rsid w:val="00AE3200"/>
    <w:rsid w:val="00AE356F"/>
    <w:rsid w:val="00AE3EB4"/>
    <w:rsid w:val="00AE421F"/>
    <w:rsid w:val="00AE4270"/>
    <w:rsid w:val="00AE4290"/>
    <w:rsid w:val="00AE431D"/>
    <w:rsid w:val="00AE43C1"/>
    <w:rsid w:val="00AE46E3"/>
    <w:rsid w:val="00AE5061"/>
    <w:rsid w:val="00AE55BF"/>
    <w:rsid w:val="00AE58A3"/>
    <w:rsid w:val="00AE59EA"/>
    <w:rsid w:val="00AE617D"/>
    <w:rsid w:val="00AE6332"/>
    <w:rsid w:val="00AE6821"/>
    <w:rsid w:val="00AE6A67"/>
    <w:rsid w:val="00AE7010"/>
    <w:rsid w:val="00AE7351"/>
    <w:rsid w:val="00AE7796"/>
    <w:rsid w:val="00AE78DB"/>
    <w:rsid w:val="00AE79DB"/>
    <w:rsid w:val="00AE7D13"/>
    <w:rsid w:val="00AF06E4"/>
    <w:rsid w:val="00AF0739"/>
    <w:rsid w:val="00AF0C35"/>
    <w:rsid w:val="00AF0FED"/>
    <w:rsid w:val="00AF22C5"/>
    <w:rsid w:val="00AF2C69"/>
    <w:rsid w:val="00AF311A"/>
    <w:rsid w:val="00AF31DB"/>
    <w:rsid w:val="00AF38F9"/>
    <w:rsid w:val="00AF3FB3"/>
    <w:rsid w:val="00AF43DC"/>
    <w:rsid w:val="00AF45C3"/>
    <w:rsid w:val="00AF4860"/>
    <w:rsid w:val="00AF4EAA"/>
    <w:rsid w:val="00AF55B6"/>
    <w:rsid w:val="00AF5857"/>
    <w:rsid w:val="00AF5DF0"/>
    <w:rsid w:val="00AF604C"/>
    <w:rsid w:val="00AF63EE"/>
    <w:rsid w:val="00AF756F"/>
    <w:rsid w:val="00AF75CE"/>
    <w:rsid w:val="00AF7AD9"/>
    <w:rsid w:val="00AF7B9E"/>
    <w:rsid w:val="00AF7F6C"/>
    <w:rsid w:val="00B00467"/>
    <w:rsid w:val="00B00D94"/>
    <w:rsid w:val="00B01D65"/>
    <w:rsid w:val="00B01EF7"/>
    <w:rsid w:val="00B02128"/>
    <w:rsid w:val="00B02462"/>
    <w:rsid w:val="00B02D97"/>
    <w:rsid w:val="00B0314D"/>
    <w:rsid w:val="00B034C4"/>
    <w:rsid w:val="00B03DAF"/>
    <w:rsid w:val="00B04D5D"/>
    <w:rsid w:val="00B04DAE"/>
    <w:rsid w:val="00B04FF4"/>
    <w:rsid w:val="00B05A9D"/>
    <w:rsid w:val="00B05F29"/>
    <w:rsid w:val="00B062D3"/>
    <w:rsid w:val="00B06F19"/>
    <w:rsid w:val="00B06F6D"/>
    <w:rsid w:val="00B0733F"/>
    <w:rsid w:val="00B0735F"/>
    <w:rsid w:val="00B0785E"/>
    <w:rsid w:val="00B07B09"/>
    <w:rsid w:val="00B07B18"/>
    <w:rsid w:val="00B07C19"/>
    <w:rsid w:val="00B07EBC"/>
    <w:rsid w:val="00B10086"/>
    <w:rsid w:val="00B10576"/>
    <w:rsid w:val="00B106F7"/>
    <w:rsid w:val="00B1076A"/>
    <w:rsid w:val="00B1083C"/>
    <w:rsid w:val="00B1197B"/>
    <w:rsid w:val="00B1206F"/>
    <w:rsid w:val="00B12383"/>
    <w:rsid w:val="00B129C3"/>
    <w:rsid w:val="00B12A00"/>
    <w:rsid w:val="00B13087"/>
    <w:rsid w:val="00B131DC"/>
    <w:rsid w:val="00B13F0B"/>
    <w:rsid w:val="00B13F72"/>
    <w:rsid w:val="00B14A71"/>
    <w:rsid w:val="00B1509A"/>
    <w:rsid w:val="00B151C0"/>
    <w:rsid w:val="00B1552A"/>
    <w:rsid w:val="00B15E0C"/>
    <w:rsid w:val="00B15FF0"/>
    <w:rsid w:val="00B164A9"/>
    <w:rsid w:val="00B16F42"/>
    <w:rsid w:val="00B176A9"/>
    <w:rsid w:val="00B1793C"/>
    <w:rsid w:val="00B210B0"/>
    <w:rsid w:val="00B2168B"/>
    <w:rsid w:val="00B2209B"/>
    <w:rsid w:val="00B22331"/>
    <w:rsid w:val="00B23719"/>
    <w:rsid w:val="00B23C0E"/>
    <w:rsid w:val="00B23DF6"/>
    <w:rsid w:val="00B24021"/>
    <w:rsid w:val="00B242EF"/>
    <w:rsid w:val="00B24554"/>
    <w:rsid w:val="00B24FD5"/>
    <w:rsid w:val="00B25457"/>
    <w:rsid w:val="00B25576"/>
    <w:rsid w:val="00B255CE"/>
    <w:rsid w:val="00B2567C"/>
    <w:rsid w:val="00B257AD"/>
    <w:rsid w:val="00B26121"/>
    <w:rsid w:val="00B272A6"/>
    <w:rsid w:val="00B27DF4"/>
    <w:rsid w:val="00B30012"/>
    <w:rsid w:val="00B300C4"/>
    <w:rsid w:val="00B30405"/>
    <w:rsid w:val="00B30602"/>
    <w:rsid w:val="00B30A0F"/>
    <w:rsid w:val="00B319D2"/>
    <w:rsid w:val="00B31A8C"/>
    <w:rsid w:val="00B3251B"/>
    <w:rsid w:val="00B32926"/>
    <w:rsid w:val="00B32BB4"/>
    <w:rsid w:val="00B332D9"/>
    <w:rsid w:val="00B33346"/>
    <w:rsid w:val="00B3352C"/>
    <w:rsid w:val="00B3355D"/>
    <w:rsid w:val="00B33915"/>
    <w:rsid w:val="00B339CA"/>
    <w:rsid w:val="00B33AF7"/>
    <w:rsid w:val="00B347FD"/>
    <w:rsid w:val="00B34D56"/>
    <w:rsid w:val="00B34F51"/>
    <w:rsid w:val="00B351D7"/>
    <w:rsid w:val="00B35A89"/>
    <w:rsid w:val="00B35B9C"/>
    <w:rsid w:val="00B35C19"/>
    <w:rsid w:val="00B35C83"/>
    <w:rsid w:val="00B35E91"/>
    <w:rsid w:val="00B36060"/>
    <w:rsid w:val="00B36D47"/>
    <w:rsid w:val="00B376E9"/>
    <w:rsid w:val="00B400B0"/>
    <w:rsid w:val="00B4041E"/>
    <w:rsid w:val="00B40AEA"/>
    <w:rsid w:val="00B4103A"/>
    <w:rsid w:val="00B4145B"/>
    <w:rsid w:val="00B417ED"/>
    <w:rsid w:val="00B41992"/>
    <w:rsid w:val="00B427FE"/>
    <w:rsid w:val="00B43035"/>
    <w:rsid w:val="00B43446"/>
    <w:rsid w:val="00B43EBA"/>
    <w:rsid w:val="00B442AA"/>
    <w:rsid w:val="00B443F7"/>
    <w:rsid w:val="00B444E1"/>
    <w:rsid w:val="00B45094"/>
    <w:rsid w:val="00B451FF"/>
    <w:rsid w:val="00B46089"/>
    <w:rsid w:val="00B46257"/>
    <w:rsid w:val="00B46274"/>
    <w:rsid w:val="00B466CA"/>
    <w:rsid w:val="00B46C8C"/>
    <w:rsid w:val="00B46D15"/>
    <w:rsid w:val="00B46D96"/>
    <w:rsid w:val="00B46E32"/>
    <w:rsid w:val="00B46E41"/>
    <w:rsid w:val="00B4715C"/>
    <w:rsid w:val="00B475C1"/>
    <w:rsid w:val="00B477E2"/>
    <w:rsid w:val="00B5023F"/>
    <w:rsid w:val="00B504F3"/>
    <w:rsid w:val="00B5063E"/>
    <w:rsid w:val="00B5068C"/>
    <w:rsid w:val="00B510F8"/>
    <w:rsid w:val="00B518A8"/>
    <w:rsid w:val="00B52C1A"/>
    <w:rsid w:val="00B52C6B"/>
    <w:rsid w:val="00B5322F"/>
    <w:rsid w:val="00B5424C"/>
    <w:rsid w:val="00B545B5"/>
    <w:rsid w:val="00B551DA"/>
    <w:rsid w:val="00B552FF"/>
    <w:rsid w:val="00B55656"/>
    <w:rsid w:val="00B56476"/>
    <w:rsid w:val="00B56C9D"/>
    <w:rsid w:val="00B56DB6"/>
    <w:rsid w:val="00B56E62"/>
    <w:rsid w:val="00B57060"/>
    <w:rsid w:val="00B57D6B"/>
    <w:rsid w:val="00B6002A"/>
    <w:rsid w:val="00B6013A"/>
    <w:rsid w:val="00B6037F"/>
    <w:rsid w:val="00B60683"/>
    <w:rsid w:val="00B61194"/>
    <w:rsid w:val="00B61539"/>
    <w:rsid w:val="00B61A79"/>
    <w:rsid w:val="00B63691"/>
    <w:rsid w:val="00B636DD"/>
    <w:rsid w:val="00B63BF1"/>
    <w:rsid w:val="00B64BEA"/>
    <w:rsid w:val="00B65076"/>
    <w:rsid w:val="00B66093"/>
    <w:rsid w:val="00B6677C"/>
    <w:rsid w:val="00B66C2B"/>
    <w:rsid w:val="00B66C30"/>
    <w:rsid w:val="00B671C9"/>
    <w:rsid w:val="00B67787"/>
    <w:rsid w:val="00B67C8C"/>
    <w:rsid w:val="00B67F6B"/>
    <w:rsid w:val="00B70058"/>
    <w:rsid w:val="00B705DC"/>
    <w:rsid w:val="00B7121B"/>
    <w:rsid w:val="00B729EC"/>
    <w:rsid w:val="00B7325A"/>
    <w:rsid w:val="00B73264"/>
    <w:rsid w:val="00B73401"/>
    <w:rsid w:val="00B7342F"/>
    <w:rsid w:val="00B7379F"/>
    <w:rsid w:val="00B743D4"/>
    <w:rsid w:val="00B74B7C"/>
    <w:rsid w:val="00B75E4D"/>
    <w:rsid w:val="00B76D4A"/>
    <w:rsid w:val="00B777E0"/>
    <w:rsid w:val="00B779A0"/>
    <w:rsid w:val="00B81358"/>
    <w:rsid w:val="00B8152A"/>
    <w:rsid w:val="00B81C78"/>
    <w:rsid w:val="00B8224B"/>
    <w:rsid w:val="00B82251"/>
    <w:rsid w:val="00B82BBB"/>
    <w:rsid w:val="00B82FA1"/>
    <w:rsid w:val="00B833AF"/>
    <w:rsid w:val="00B8366A"/>
    <w:rsid w:val="00B8386B"/>
    <w:rsid w:val="00B84960"/>
    <w:rsid w:val="00B8496B"/>
    <w:rsid w:val="00B84B82"/>
    <w:rsid w:val="00B85083"/>
    <w:rsid w:val="00B858EB"/>
    <w:rsid w:val="00B861F7"/>
    <w:rsid w:val="00B8629E"/>
    <w:rsid w:val="00B86472"/>
    <w:rsid w:val="00B8647D"/>
    <w:rsid w:val="00B900E9"/>
    <w:rsid w:val="00B90759"/>
    <w:rsid w:val="00B911E5"/>
    <w:rsid w:val="00B913D6"/>
    <w:rsid w:val="00B9155A"/>
    <w:rsid w:val="00B92577"/>
    <w:rsid w:val="00B92773"/>
    <w:rsid w:val="00B9280E"/>
    <w:rsid w:val="00B92AC6"/>
    <w:rsid w:val="00B92D18"/>
    <w:rsid w:val="00B92DD5"/>
    <w:rsid w:val="00B92E75"/>
    <w:rsid w:val="00B93548"/>
    <w:rsid w:val="00B93A34"/>
    <w:rsid w:val="00B9497D"/>
    <w:rsid w:val="00B94F39"/>
    <w:rsid w:val="00B95B4B"/>
    <w:rsid w:val="00B95DDE"/>
    <w:rsid w:val="00B95ECE"/>
    <w:rsid w:val="00B960A0"/>
    <w:rsid w:val="00B96163"/>
    <w:rsid w:val="00B96DE6"/>
    <w:rsid w:val="00B9720B"/>
    <w:rsid w:val="00B97679"/>
    <w:rsid w:val="00B97CC5"/>
    <w:rsid w:val="00BA0DBC"/>
    <w:rsid w:val="00BA0EE6"/>
    <w:rsid w:val="00BA1678"/>
    <w:rsid w:val="00BA1D3E"/>
    <w:rsid w:val="00BA2333"/>
    <w:rsid w:val="00BA23EA"/>
    <w:rsid w:val="00BA283B"/>
    <w:rsid w:val="00BA28E8"/>
    <w:rsid w:val="00BA376C"/>
    <w:rsid w:val="00BA38D1"/>
    <w:rsid w:val="00BA3B36"/>
    <w:rsid w:val="00BA3E51"/>
    <w:rsid w:val="00BA3F87"/>
    <w:rsid w:val="00BA4008"/>
    <w:rsid w:val="00BA43DC"/>
    <w:rsid w:val="00BA4683"/>
    <w:rsid w:val="00BA4781"/>
    <w:rsid w:val="00BA51C0"/>
    <w:rsid w:val="00BA5443"/>
    <w:rsid w:val="00BA5D81"/>
    <w:rsid w:val="00BA6183"/>
    <w:rsid w:val="00BA6A00"/>
    <w:rsid w:val="00BA72D2"/>
    <w:rsid w:val="00BA783A"/>
    <w:rsid w:val="00BA7B89"/>
    <w:rsid w:val="00BB04E3"/>
    <w:rsid w:val="00BB0BF6"/>
    <w:rsid w:val="00BB1714"/>
    <w:rsid w:val="00BB1773"/>
    <w:rsid w:val="00BB1779"/>
    <w:rsid w:val="00BB1E67"/>
    <w:rsid w:val="00BB225B"/>
    <w:rsid w:val="00BB23BE"/>
    <w:rsid w:val="00BB242A"/>
    <w:rsid w:val="00BB2802"/>
    <w:rsid w:val="00BB2D3B"/>
    <w:rsid w:val="00BB2EBD"/>
    <w:rsid w:val="00BB352E"/>
    <w:rsid w:val="00BB4238"/>
    <w:rsid w:val="00BB444C"/>
    <w:rsid w:val="00BB489A"/>
    <w:rsid w:val="00BB4AD6"/>
    <w:rsid w:val="00BB551C"/>
    <w:rsid w:val="00BB616B"/>
    <w:rsid w:val="00BB63CE"/>
    <w:rsid w:val="00BB675C"/>
    <w:rsid w:val="00BB67FB"/>
    <w:rsid w:val="00BB6B59"/>
    <w:rsid w:val="00BB70C6"/>
    <w:rsid w:val="00BB7376"/>
    <w:rsid w:val="00BB7919"/>
    <w:rsid w:val="00BB7A6C"/>
    <w:rsid w:val="00BC024F"/>
    <w:rsid w:val="00BC0302"/>
    <w:rsid w:val="00BC0751"/>
    <w:rsid w:val="00BC0D30"/>
    <w:rsid w:val="00BC232B"/>
    <w:rsid w:val="00BC24A8"/>
    <w:rsid w:val="00BC2C1E"/>
    <w:rsid w:val="00BC322D"/>
    <w:rsid w:val="00BC4015"/>
    <w:rsid w:val="00BC422E"/>
    <w:rsid w:val="00BC42D8"/>
    <w:rsid w:val="00BC4406"/>
    <w:rsid w:val="00BC48C6"/>
    <w:rsid w:val="00BC4B09"/>
    <w:rsid w:val="00BC5C13"/>
    <w:rsid w:val="00BC5E36"/>
    <w:rsid w:val="00BC6E76"/>
    <w:rsid w:val="00BC7948"/>
    <w:rsid w:val="00BC7EEF"/>
    <w:rsid w:val="00BD053B"/>
    <w:rsid w:val="00BD0629"/>
    <w:rsid w:val="00BD0938"/>
    <w:rsid w:val="00BD0BDC"/>
    <w:rsid w:val="00BD193E"/>
    <w:rsid w:val="00BD28F1"/>
    <w:rsid w:val="00BD2C61"/>
    <w:rsid w:val="00BD3053"/>
    <w:rsid w:val="00BD35A6"/>
    <w:rsid w:val="00BD365A"/>
    <w:rsid w:val="00BD3812"/>
    <w:rsid w:val="00BD4C24"/>
    <w:rsid w:val="00BD578A"/>
    <w:rsid w:val="00BD6751"/>
    <w:rsid w:val="00BD6AFC"/>
    <w:rsid w:val="00BD6B0E"/>
    <w:rsid w:val="00BD76D0"/>
    <w:rsid w:val="00BD7937"/>
    <w:rsid w:val="00BD7CAC"/>
    <w:rsid w:val="00BD7DD3"/>
    <w:rsid w:val="00BE0366"/>
    <w:rsid w:val="00BE0471"/>
    <w:rsid w:val="00BE0A23"/>
    <w:rsid w:val="00BE17C9"/>
    <w:rsid w:val="00BE194D"/>
    <w:rsid w:val="00BE1968"/>
    <w:rsid w:val="00BE1C0A"/>
    <w:rsid w:val="00BE2CEC"/>
    <w:rsid w:val="00BE2FB8"/>
    <w:rsid w:val="00BE305F"/>
    <w:rsid w:val="00BE3109"/>
    <w:rsid w:val="00BE313F"/>
    <w:rsid w:val="00BE36A1"/>
    <w:rsid w:val="00BE3862"/>
    <w:rsid w:val="00BE4BE7"/>
    <w:rsid w:val="00BE51EA"/>
    <w:rsid w:val="00BE5373"/>
    <w:rsid w:val="00BE63E2"/>
    <w:rsid w:val="00BE6A73"/>
    <w:rsid w:val="00BE7645"/>
    <w:rsid w:val="00BE765A"/>
    <w:rsid w:val="00BE7791"/>
    <w:rsid w:val="00BE7927"/>
    <w:rsid w:val="00BF0805"/>
    <w:rsid w:val="00BF094F"/>
    <w:rsid w:val="00BF0FEF"/>
    <w:rsid w:val="00BF143C"/>
    <w:rsid w:val="00BF1AD7"/>
    <w:rsid w:val="00BF1B2A"/>
    <w:rsid w:val="00BF1FB2"/>
    <w:rsid w:val="00BF209B"/>
    <w:rsid w:val="00BF2333"/>
    <w:rsid w:val="00BF2CB9"/>
    <w:rsid w:val="00BF342D"/>
    <w:rsid w:val="00BF36B2"/>
    <w:rsid w:val="00BF3FE6"/>
    <w:rsid w:val="00BF4651"/>
    <w:rsid w:val="00BF4D60"/>
    <w:rsid w:val="00BF5449"/>
    <w:rsid w:val="00BF5695"/>
    <w:rsid w:val="00BF576F"/>
    <w:rsid w:val="00BF5B6C"/>
    <w:rsid w:val="00BF5CA8"/>
    <w:rsid w:val="00BF638C"/>
    <w:rsid w:val="00BF646D"/>
    <w:rsid w:val="00BF6D82"/>
    <w:rsid w:val="00BF7043"/>
    <w:rsid w:val="00BF7414"/>
    <w:rsid w:val="00BF774F"/>
    <w:rsid w:val="00BF7767"/>
    <w:rsid w:val="00BF78D3"/>
    <w:rsid w:val="00C0124A"/>
    <w:rsid w:val="00C012DF"/>
    <w:rsid w:val="00C013F7"/>
    <w:rsid w:val="00C01453"/>
    <w:rsid w:val="00C01C81"/>
    <w:rsid w:val="00C01F94"/>
    <w:rsid w:val="00C02021"/>
    <w:rsid w:val="00C025A4"/>
    <w:rsid w:val="00C03662"/>
    <w:rsid w:val="00C03A9B"/>
    <w:rsid w:val="00C03D17"/>
    <w:rsid w:val="00C03EB7"/>
    <w:rsid w:val="00C04FEF"/>
    <w:rsid w:val="00C057F8"/>
    <w:rsid w:val="00C05A1B"/>
    <w:rsid w:val="00C061CE"/>
    <w:rsid w:val="00C0646B"/>
    <w:rsid w:val="00C072F2"/>
    <w:rsid w:val="00C0742F"/>
    <w:rsid w:val="00C077A7"/>
    <w:rsid w:val="00C0781D"/>
    <w:rsid w:val="00C100EA"/>
    <w:rsid w:val="00C10CFE"/>
    <w:rsid w:val="00C10DF1"/>
    <w:rsid w:val="00C10E9A"/>
    <w:rsid w:val="00C10FB3"/>
    <w:rsid w:val="00C11574"/>
    <w:rsid w:val="00C1161F"/>
    <w:rsid w:val="00C11C74"/>
    <w:rsid w:val="00C11D4B"/>
    <w:rsid w:val="00C12082"/>
    <w:rsid w:val="00C121B8"/>
    <w:rsid w:val="00C128DB"/>
    <w:rsid w:val="00C12B97"/>
    <w:rsid w:val="00C12E73"/>
    <w:rsid w:val="00C13F79"/>
    <w:rsid w:val="00C14542"/>
    <w:rsid w:val="00C14B86"/>
    <w:rsid w:val="00C14BAA"/>
    <w:rsid w:val="00C14C8F"/>
    <w:rsid w:val="00C14F94"/>
    <w:rsid w:val="00C152FA"/>
    <w:rsid w:val="00C15FFA"/>
    <w:rsid w:val="00C16111"/>
    <w:rsid w:val="00C1630A"/>
    <w:rsid w:val="00C168ED"/>
    <w:rsid w:val="00C16CC4"/>
    <w:rsid w:val="00C16D79"/>
    <w:rsid w:val="00C17377"/>
    <w:rsid w:val="00C17A53"/>
    <w:rsid w:val="00C20DEF"/>
    <w:rsid w:val="00C21453"/>
    <w:rsid w:val="00C21931"/>
    <w:rsid w:val="00C21AF6"/>
    <w:rsid w:val="00C21EFE"/>
    <w:rsid w:val="00C21F51"/>
    <w:rsid w:val="00C220D0"/>
    <w:rsid w:val="00C22F26"/>
    <w:rsid w:val="00C2364E"/>
    <w:rsid w:val="00C237FC"/>
    <w:rsid w:val="00C24010"/>
    <w:rsid w:val="00C244A4"/>
    <w:rsid w:val="00C24536"/>
    <w:rsid w:val="00C24717"/>
    <w:rsid w:val="00C24DFE"/>
    <w:rsid w:val="00C2553E"/>
    <w:rsid w:val="00C2557A"/>
    <w:rsid w:val="00C255C7"/>
    <w:rsid w:val="00C25A15"/>
    <w:rsid w:val="00C25A7E"/>
    <w:rsid w:val="00C25BFF"/>
    <w:rsid w:val="00C26701"/>
    <w:rsid w:val="00C269BE"/>
    <w:rsid w:val="00C26F46"/>
    <w:rsid w:val="00C2737C"/>
    <w:rsid w:val="00C27670"/>
    <w:rsid w:val="00C27747"/>
    <w:rsid w:val="00C27998"/>
    <w:rsid w:val="00C27F77"/>
    <w:rsid w:val="00C30084"/>
    <w:rsid w:val="00C30109"/>
    <w:rsid w:val="00C31879"/>
    <w:rsid w:val="00C31925"/>
    <w:rsid w:val="00C31AC8"/>
    <w:rsid w:val="00C31AD2"/>
    <w:rsid w:val="00C32831"/>
    <w:rsid w:val="00C32DC5"/>
    <w:rsid w:val="00C335C4"/>
    <w:rsid w:val="00C33D01"/>
    <w:rsid w:val="00C340C4"/>
    <w:rsid w:val="00C34202"/>
    <w:rsid w:val="00C34DD7"/>
    <w:rsid w:val="00C35506"/>
    <w:rsid w:val="00C36E07"/>
    <w:rsid w:val="00C4134E"/>
    <w:rsid w:val="00C41366"/>
    <w:rsid w:val="00C42F23"/>
    <w:rsid w:val="00C43234"/>
    <w:rsid w:val="00C43583"/>
    <w:rsid w:val="00C44307"/>
    <w:rsid w:val="00C445CA"/>
    <w:rsid w:val="00C4465F"/>
    <w:rsid w:val="00C44AD6"/>
    <w:rsid w:val="00C44E32"/>
    <w:rsid w:val="00C44EC2"/>
    <w:rsid w:val="00C45663"/>
    <w:rsid w:val="00C45DDB"/>
    <w:rsid w:val="00C45E95"/>
    <w:rsid w:val="00C463A1"/>
    <w:rsid w:val="00C46895"/>
    <w:rsid w:val="00C46AB0"/>
    <w:rsid w:val="00C46EC3"/>
    <w:rsid w:val="00C4793F"/>
    <w:rsid w:val="00C47F47"/>
    <w:rsid w:val="00C5032D"/>
    <w:rsid w:val="00C50AD7"/>
    <w:rsid w:val="00C50C4C"/>
    <w:rsid w:val="00C50D98"/>
    <w:rsid w:val="00C50DA3"/>
    <w:rsid w:val="00C51F62"/>
    <w:rsid w:val="00C522F6"/>
    <w:rsid w:val="00C52637"/>
    <w:rsid w:val="00C52837"/>
    <w:rsid w:val="00C53096"/>
    <w:rsid w:val="00C530BD"/>
    <w:rsid w:val="00C534F9"/>
    <w:rsid w:val="00C539CC"/>
    <w:rsid w:val="00C53A24"/>
    <w:rsid w:val="00C54128"/>
    <w:rsid w:val="00C54376"/>
    <w:rsid w:val="00C545A6"/>
    <w:rsid w:val="00C5478A"/>
    <w:rsid w:val="00C576BA"/>
    <w:rsid w:val="00C57779"/>
    <w:rsid w:val="00C601B6"/>
    <w:rsid w:val="00C603E6"/>
    <w:rsid w:val="00C607F3"/>
    <w:rsid w:val="00C60A88"/>
    <w:rsid w:val="00C60B63"/>
    <w:rsid w:val="00C61830"/>
    <w:rsid w:val="00C618FD"/>
    <w:rsid w:val="00C62063"/>
    <w:rsid w:val="00C6249D"/>
    <w:rsid w:val="00C624F1"/>
    <w:rsid w:val="00C62EBA"/>
    <w:rsid w:val="00C633EE"/>
    <w:rsid w:val="00C636C6"/>
    <w:rsid w:val="00C63B1A"/>
    <w:rsid w:val="00C63C6A"/>
    <w:rsid w:val="00C6415E"/>
    <w:rsid w:val="00C642F0"/>
    <w:rsid w:val="00C65B0B"/>
    <w:rsid w:val="00C65DDC"/>
    <w:rsid w:val="00C670FA"/>
    <w:rsid w:val="00C671A3"/>
    <w:rsid w:val="00C6763A"/>
    <w:rsid w:val="00C679D4"/>
    <w:rsid w:val="00C67A54"/>
    <w:rsid w:val="00C67AC7"/>
    <w:rsid w:val="00C67BE2"/>
    <w:rsid w:val="00C7072F"/>
    <w:rsid w:val="00C7080F"/>
    <w:rsid w:val="00C70DE8"/>
    <w:rsid w:val="00C7121D"/>
    <w:rsid w:val="00C713BF"/>
    <w:rsid w:val="00C719FD"/>
    <w:rsid w:val="00C71EDB"/>
    <w:rsid w:val="00C722A2"/>
    <w:rsid w:val="00C7302D"/>
    <w:rsid w:val="00C730E3"/>
    <w:rsid w:val="00C73249"/>
    <w:rsid w:val="00C7504D"/>
    <w:rsid w:val="00C753E2"/>
    <w:rsid w:val="00C759BA"/>
    <w:rsid w:val="00C75B94"/>
    <w:rsid w:val="00C75F22"/>
    <w:rsid w:val="00C765C4"/>
    <w:rsid w:val="00C76D8C"/>
    <w:rsid w:val="00C76FB0"/>
    <w:rsid w:val="00C77423"/>
    <w:rsid w:val="00C77745"/>
    <w:rsid w:val="00C779B6"/>
    <w:rsid w:val="00C77BD6"/>
    <w:rsid w:val="00C80B1D"/>
    <w:rsid w:val="00C8103F"/>
    <w:rsid w:val="00C81159"/>
    <w:rsid w:val="00C8126D"/>
    <w:rsid w:val="00C8133C"/>
    <w:rsid w:val="00C81B6D"/>
    <w:rsid w:val="00C81C35"/>
    <w:rsid w:val="00C81DAB"/>
    <w:rsid w:val="00C82532"/>
    <w:rsid w:val="00C82545"/>
    <w:rsid w:val="00C82857"/>
    <w:rsid w:val="00C82B11"/>
    <w:rsid w:val="00C8313B"/>
    <w:rsid w:val="00C83B85"/>
    <w:rsid w:val="00C8408A"/>
    <w:rsid w:val="00C842FC"/>
    <w:rsid w:val="00C84310"/>
    <w:rsid w:val="00C8460D"/>
    <w:rsid w:val="00C8553E"/>
    <w:rsid w:val="00C85550"/>
    <w:rsid w:val="00C86AC9"/>
    <w:rsid w:val="00C86CC7"/>
    <w:rsid w:val="00C872A6"/>
    <w:rsid w:val="00C87D27"/>
    <w:rsid w:val="00C9037E"/>
    <w:rsid w:val="00C90937"/>
    <w:rsid w:val="00C90C48"/>
    <w:rsid w:val="00C91020"/>
    <w:rsid w:val="00C912B4"/>
    <w:rsid w:val="00C9160B"/>
    <w:rsid w:val="00C91B11"/>
    <w:rsid w:val="00C9231C"/>
    <w:rsid w:val="00C92AEB"/>
    <w:rsid w:val="00C92D69"/>
    <w:rsid w:val="00C943ED"/>
    <w:rsid w:val="00C94460"/>
    <w:rsid w:val="00C9556E"/>
    <w:rsid w:val="00C96415"/>
    <w:rsid w:val="00C96A54"/>
    <w:rsid w:val="00C971F9"/>
    <w:rsid w:val="00C97756"/>
    <w:rsid w:val="00C97986"/>
    <w:rsid w:val="00CA003E"/>
    <w:rsid w:val="00CA0148"/>
    <w:rsid w:val="00CA13C4"/>
    <w:rsid w:val="00CA152E"/>
    <w:rsid w:val="00CA1F10"/>
    <w:rsid w:val="00CA2189"/>
    <w:rsid w:val="00CA2F18"/>
    <w:rsid w:val="00CA34E5"/>
    <w:rsid w:val="00CA3DB4"/>
    <w:rsid w:val="00CA461D"/>
    <w:rsid w:val="00CA4D3B"/>
    <w:rsid w:val="00CA4DC2"/>
    <w:rsid w:val="00CA5114"/>
    <w:rsid w:val="00CA55A6"/>
    <w:rsid w:val="00CA55E3"/>
    <w:rsid w:val="00CA5611"/>
    <w:rsid w:val="00CA574B"/>
    <w:rsid w:val="00CA5AAF"/>
    <w:rsid w:val="00CA5D56"/>
    <w:rsid w:val="00CA6D45"/>
    <w:rsid w:val="00CB00C6"/>
    <w:rsid w:val="00CB0443"/>
    <w:rsid w:val="00CB058F"/>
    <w:rsid w:val="00CB0901"/>
    <w:rsid w:val="00CB0B31"/>
    <w:rsid w:val="00CB0BD3"/>
    <w:rsid w:val="00CB12C9"/>
    <w:rsid w:val="00CB192E"/>
    <w:rsid w:val="00CB272B"/>
    <w:rsid w:val="00CB287A"/>
    <w:rsid w:val="00CB3E12"/>
    <w:rsid w:val="00CB52DF"/>
    <w:rsid w:val="00CB5D86"/>
    <w:rsid w:val="00CB6751"/>
    <w:rsid w:val="00CB728C"/>
    <w:rsid w:val="00CB742F"/>
    <w:rsid w:val="00CB7681"/>
    <w:rsid w:val="00CB7C3A"/>
    <w:rsid w:val="00CC032E"/>
    <w:rsid w:val="00CC0951"/>
    <w:rsid w:val="00CC1337"/>
    <w:rsid w:val="00CC13D9"/>
    <w:rsid w:val="00CC15B9"/>
    <w:rsid w:val="00CC1DC4"/>
    <w:rsid w:val="00CC1EA4"/>
    <w:rsid w:val="00CC2094"/>
    <w:rsid w:val="00CC30EA"/>
    <w:rsid w:val="00CC3A27"/>
    <w:rsid w:val="00CC3C4E"/>
    <w:rsid w:val="00CC3E3B"/>
    <w:rsid w:val="00CC3E60"/>
    <w:rsid w:val="00CC469D"/>
    <w:rsid w:val="00CC499E"/>
    <w:rsid w:val="00CC4F0F"/>
    <w:rsid w:val="00CC509A"/>
    <w:rsid w:val="00CC5794"/>
    <w:rsid w:val="00CC5ABB"/>
    <w:rsid w:val="00CC5F54"/>
    <w:rsid w:val="00CC6070"/>
    <w:rsid w:val="00CC6AF6"/>
    <w:rsid w:val="00CD039D"/>
    <w:rsid w:val="00CD0729"/>
    <w:rsid w:val="00CD0C22"/>
    <w:rsid w:val="00CD115C"/>
    <w:rsid w:val="00CD237D"/>
    <w:rsid w:val="00CD2836"/>
    <w:rsid w:val="00CD2E38"/>
    <w:rsid w:val="00CD3AB7"/>
    <w:rsid w:val="00CD3BFA"/>
    <w:rsid w:val="00CD4046"/>
    <w:rsid w:val="00CD4C64"/>
    <w:rsid w:val="00CD4E9C"/>
    <w:rsid w:val="00CD5445"/>
    <w:rsid w:val="00CD55EE"/>
    <w:rsid w:val="00CD5675"/>
    <w:rsid w:val="00CD5726"/>
    <w:rsid w:val="00CD57FC"/>
    <w:rsid w:val="00CD5C74"/>
    <w:rsid w:val="00CD5E69"/>
    <w:rsid w:val="00CD5F02"/>
    <w:rsid w:val="00CD676A"/>
    <w:rsid w:val="00CD688B"/>
    <w:rsid w:val="00CD6C8E"/>
    <w:rsid w:val="00CD7889"/>
    <w:rsid w:val="00CD789F"/>
    <w:rsid w:val="00CD79C8"/>
    <w:rsid w:val="00CD7C8C"/>
    <w:rsid w:val="00CD7E34"/>
    <w:rsid w:val="00CE0007"/>
    <w:rsid w:val="00CE0353"/>
    <w:rsid w:val="00CE0529"/>
    <w:rsid w:val="00CE0659"/>
    <w:rsid w:val="00CE0797"/>
    <w:rsid w:val="00CE0BFE"/>
    <w:rsid w:val="00CE0D97"/>
    <w:rsid w:val="00CE0DD2"/>
    <w:rsid w:val="00CE1693"/>
    <w:rsid w:val="00CE16A0"/>
    <w:rsid w:val="00CE1DAC"/>
    <w:rsid w:val="00CE211B"/>
    <w:rsid w:val="00CE25E2"/>
    <w:rsid w:val="00CE2A68"/>
    <w:rsid w:val="00CE2B25"/>
    <w:rsid w:val="00CE2CE7"/>
    <w:rsid w:val="00CE2FEE"/>
    <w:rsid w:val="00CE31A3"/>
    <w:rsid w:val="00CE42A8"/>
    <w:rsid w:val="00CE47F5"/>
    <w:rsid w:val="00CE4F19"/>
    <w:rsid w:val="00CE526A"/>
    <w:rsid w:val="00CE52BF"/>
    <w:rsid w:val="00CE5ADF"/>
    <w:rsid w:val="00CE5CF5"/>
    <w:rsid w:val="00CE5D39"/>
    <w:rsid w:val="00CE635A"/>
    <w:rsid w:val="00CE713C"/>
    <w:rsid w:val="00CE72F4"/>
    <w:rsid w:val="00CE736F"/>
    <w:rsid w:val="00CE7A67"/>
    <w:rsid w:val="00CF0495"/>
    <w:rsid w:val="00CF04C3"/>
    <w:rsid w:val="00CF09B7"/>
    <w:rsid w:val="00CF0AF8"/>
    <w:rsid w:val="00CF1562"/>
    <w:rsid w:val="00CF18D6"/>
    <w:rsid w:val="00CF1A7E"/>
    <w:rsid w:val="00CF3452"/>
    <w:rsid w:val="00CF3CBE"/>
    <w:rsid w:val="00CF4070"/>
    <w:rsid w:val="00CF4144"/>
    <w:rsid w:val="00CF4C1B"/>
    <w:rsid w:val="00CF4E6F"/>
    <w:rsid w:val="00CF52E7"/>
    <w:rsid w:val="00CF5327"/>
    <w:rsid w:val="00CF5954"/>
    <w:rsid w:val="00CF5D0B"/>
    <w:rsid w:val="00CF69EE"/>
    <w:rsid w:val="00CF6ABD"/>
    <w:rsid w:val="00CF6B69"/>
    <w:rsid w:val="00CF6CF5"/>
    <w:rsid w:val="00CF70C0"/>
    <w:rsid w:val="00CF72E4"/>
    <w:rsid w:val="00D0004D"/>
    <w:rsid w:val="00D003CB"/>
    <w:rsid w:val="00D00419"/>
    <w:rsid w:val="00D008D5"/>
    <w:rsid w:val="00D009C3"/>
    <w:rsid w:val="00D00E32"/>
    <w:rsid w:val="00D011F8"/>
    <w:rsid w:val="00D01499"/>
    <w:rsid w:val="00D01529"/>
    <w:rsid w:val="00D01D8D"/>
    <w:rsid w:val="00D0208F"/>
    <w:rsid w:val="00D024F7"/>
    <w:rsid w:val="00D02696"/>
    <w:rsid w:val="00D033B1"/>
    <w:rsid w:val="00D033DC"/>
    <w:rsid w:val="00D03FE5"/>
    <w:rsid w:val="00D0451D"/>
    <w:rsid w:val="00D0518B"/>
    <w:rsid w:val="00D052DF"/>
    <w:rsid w:val="00D05686"/>
    <w:rsid w:val="00D063AA"/>
    <w:rsid w:val="00D07266"/>
    <w:rsid w:val="00D0749E"/>
    <w:rsid w:val="00D074B5"/>
    <w:rsid w:val="00D077C0"/>
    <w:rsid w:val="00D0786D"/>
    <w:rsid w:val="00D07FD5"/>
    <w:rsid w:val="00D10766"/>
    <w:rsid w:val="00D10CE8"/>
    <w:rsid w:val="00D10EBA"/>
    <w:rsid w:val="00D112E0"/>
    <w:rsid w:val="00D11D13"/>
    <w:rsid w:val="00D124E3"/>
    <w:rsid w:val="00D12620"/>
    <w:rsid w:val="00D1267A"/>
    <w:rsid w:val="00D12819"/>
    <w:rsid w:val="00D12B00"/>
    <w:rsid w:val="00D13569"/>
    <w:rsid w:val="00D14150"/>
    <w:rsid w:val="00D14C21"/>
    <w:rsid w:val="00D14F1B"/>
    <w:rsid w:val="00D14FCA"/>
    <w:rsid w:val="00D16322"/>
    <w:rsid w:val="00D16489"/>
    <w:rsid w:val="00D16BE3"/>
    <w:rsid w:val="00D16E9E"/>
    <w:rsid w:val="00D1747C"/>
    <w:rsid w:val="00D179E0"/>
    <w:rsid w:val="00D17AA6"/>
    <w:rsid w:val="00D17B44"/>
    <w:rsid w:val="00D2013D"/>
    <w:rsid w:val="00D201BF"/>
    <w:rsid w:val="00D2033D"/>
    <w:rsid w:val="00D20378"/>
    <w:rsid w:val="00D20520"/>
    <w:rsid w:val="00D20658"/>
    <w:rsid w:val="00D20B50"/>
    <w:rsid w:val="00D210AC"/>
    <w:rsid w:val="00D2158A"/>
    <w:rsid w:val="00D225D0"/>
    <w:rsid w:val="00D225EF"/>
    <w:rsid w:val="00D2266E"/>
    <w:rsid w:val="00D22B63"/>
    <w:rsid w:val="00D22D95"/>
    <w:rsid w:val="00D23289"/>
    <w:rsid w:val="00D25455"/>
    <w:rsid w:val="00D25634"/>
    <w:rsid w:val="00D25BEA"/>
    <w:rsid w:val="00D265B1"/>
    <w:rsid w:val="00D26BC9"/>
    <w:rsid w:val="00D2707D"/>
    <w:rsid w:val="00D274DE"/>
    <w:rsid w:val="00D276AF"/>
    <w:rsid w:val="00D30110"/>
    <w:rsid w:val="00D302DA"/>
    <w:rsid w:val="00D30513"/>
    <w:rsid w:val="00D3076D"/>
    <w:rsid w:val="00D310A5"/>
    <w:rsid w:val="00D3192E"/>
    <w:rsid w:val="00D31C2D"/>
    <w:rsid w:val="00D32161"/>
    <w:rsid w:val="00D3262B"/>
    <w:rsid w:val="00D332E8"/>
    <w:rsid w:val="00D3399E"/>
    <w:rsid w:val="00D33F55"/>
    <w:rsid w:val="00D34070"/>
    <w:rsid w:val="00D343F4"/>
    <w:rsid w:val="00D352C6"/>
    <w:rsid w:val="00D35394"/>
    <w:rsid w:val="00D356C5"/>
    <w:rsid w:val="00D35D15"/>
    <w:rsid w:val="00D3694B"/>
    <w:rsid w:val="00D36AE8"/>
    <w:rsid w:val="00D36F53"/>
    <w:rsid w:val="00D3715F"/>
    <w:rsid w:val="00D377A8"/>
    <w:rsid w:val="00D37C3B"/>
    <w:rsid w:val="00D37DE4"/>
    <w:rsid w:val="00D405C9"/>
    <w:rsid w:val="00D408F4"/>
    <w:rsid w:val="00D41443"/>
    <w:rsid w:val="00D4182A"/>
    <w:rsid w:val="00D41F3B"/>
    <w:rsid w:val="00D42573"/>
    <w:rsid w:val="00D42761"/>
    <w:rsid w:val="00D42EAA"/>
    <w:rsid w:val="00D43238"/>
    <w:rsid w:val="00D4334A"/>
    <w:rsid w:val="00D43676"/>
    <w:rsid w:val="00D43F50"/>
    <w:rsid w:val="00D4409A"/>
    <w:rsid w:val="00D4437D"/>
    <w:rsid w:val="00D4449B"/>
    <w:rsid w:val="00D44941"/>
    <w:rsid w:val="00D459EE"/>
    <w:rsid w:val="00D466A5"/>
    <w:rsid w:val="00D46CCF"/>
    <w:rsid w:val="00D47031"/>
    <w:rsid w:val="00D470AD"/>
    <w:rsid w:val="00D47102"/>
    <w:rsid w:val="00D4714B"/>
    <w:rsid w:val="00D47185"/>
    <w:rsid w:val="00D47D2C"/>
    <w:rsid w:val="00D47D66"/>
    <w:rsid w:val="00D506CF"/>
    <w:rsid w:val="00D510EF"/>
    <w:rsid w:val="00D51341"/>
    <w:rsid w:val="00D51746"/>
    <w:rsid w:val="00D51E7A"/>
    <w:rsid w:val="00D5278E"/>
    <w:rsid w:val="00D52F43"/>
    <w:rsid w:val="00D530B8"/>
    <w:rsid w:val="00D53319"/>
    <w:rsid w:val="00D534F0"/>
    <w:rsid w:val="00D53856"/>
    <w:rsid w:val="00D53AB7"/>
    <w:rsid w:val="00D54C53"/>
    <w:rsid w:val="00D553B9"/>
    <w:rsid w:val="00D55490"/>
    <w:rsid w:val="00D55964"/>
    <w:rsid w:val="00D563E6"/>
    <w:rsid w:val="00D5673E"/>
    <w:rsid w:val="00D56AF2"/>
    <w:rsid w:val="00D56AFD"/>
    <w:rsid w:val="00D56BEB"/>
    <w:rsid w:val="00D5707A"/>
    <w:rsid w:val="00D570B1"/>
    <w:rsid w:val="00D57229"/>
    <w:rsid w:val="00D57713"/>
    <w:rsid w:val="00D57880"/>
    <w:rsid w:val="00D6001A"/>
    <w:rsid w:val="00D604A2"/>
    <w:rsid w:val="00D604BC"/>
    <w:rsid w:val="00D608A3"/>
    <w:rsid w:val="00D60FB5"/>
    <w:rsid w:val="00D60FE3"/>
    <w:rsid w:val="00D61077"/>
    <w:rsid w:val="00D618E3"/>
    <w:rsid w:val="00D61A82"/>
    <w:rsid w:val="00D61C84"/>
    <w:rsid w:val="00D620E2"/>
    <w:rsid w:val="00D62CC9"/>
    <w:rsid w:val="00D63C07"/>
    <w:rsid w:val="00D63C5B"/>
    <w:rsid w:val="00D644C6"/>
    <w:rsid w:val="00D64859"/>
    <w:rsid w:val="00D64D18"/>
    <w:rsid w:val="00D656BA"/>
    <w:rsid w:val="00D657E4"/>
    <w:rsid w:val="00D65B48"/>
    <w:rsid w:val="00D669DD"/>
    <w:rsid w:val="00D66BF3"/>
    <w:rsid w:val="00D66F51"/>
    <w:rsid w:val="00D67425"/>
    <w:rsid w:val="00D6755E"/>
    <w:rsid w:val="00D7059F"/>
    <w:rsid w:val="00D70D26"/>
    <w:rsid w:val="00D7134A"/>
    <w:rsid w:val="00D72534"/>
    <w:rsid w:val="00D72D61"/>
    <w:rsid w:val="00D73DA0"/>
    <w:rsid w:val="00D73DAA"/>
    <w:rsid w:val="00D74026"/>
    <w:rsid w:val="00D742B7"/>
    <w:rsid w:val="00D74697"/>
    <w:rsid w:val="00D74FAB"/>
    <w:rsid w:val="00D75457"/>
    <w:rsid w:val="00D758E6"/>
    <w:rsid w:val="00D75CA1"/>
    <w:rsid w:val="00D76EBE"/>
    <w:rsid w:val="00D77C46"/>
    <w:rsid w:val="00D77C7C"/>
    <w:rsid w:val="00D77C99"/>
    <w:rsid w:val="00D77D35"/>
    <w:rsid w:val="00D801F9"/>
    <w:rsid w:val="00D8035E"/>
    <w:rsid w:val="00D807F6"/>
    <w:rsid w:val="00D81193"/>
    <w:rsid w:val="00D81262"/>
    <w:rsid w:val="00D8138F"/>
    <w:rsid w:val="00D8147B"/>
    <w:rsid w:val="00D816FC"/>
    <w:rsid w:val="00D817D8"/>
    <w:rsid w:val="00D82025"/>
    <w:rsid w:val="00D826DD"/>
    <w:rsid w:val="00D82C3A"/>
    <w:rsid w:val="00D82D91"/>
    <w:rsid w:val="00D82F26"/>
    <w:rsid w:val="00D834F7"/>
    <w:rsid w:val="00D83DA5"/>
    <w:rsid w:val="00D84831"/>
    <w:rsid w:val="00D85212"/>
    <w:rsid w:val="00D85416"/>
    <w:rsid w:val="00D85F0A"/>
    <w:rsid w:val="00D86858"/>
    <w:rsid w:val="00D868AB"/>
    <w:rsid w:val="00D87355"/>
    <w:rsid w:val="00D87514"/>
    <w:rsid w:val="00D87925"/>
    <w:rsid w:val="00D90D0E"/>
    <w:rsid w:val="00D91C58"/>
    <w:rsid w:val="00D921E6"/>
    <w:rsid w:val="00D923DD"/>
    <w:rsid w:val="00D925D6"/>
    <w:rsid w:val="00D93125"/>
    <w:rsid w:val="00D93C64"/>
    <w:rsid w:val="00D93E07"/>
    <w:rsid w:val="00D942A3"/>
    <w:rsid w:val="00D952F5"/>
    <w:rsid w:val="00D95425"/>
    <w:rsid w:val="00D9562A"/>
    <w:rsid w:val="00D95B8B"/>
    <w:rsid w:val="00D96124"/>
    <w:rsid w:val="00D9620F"/>
    <w:rsid w:val="00D962BC"/>
    <w:rsid w:val="00D96CFE"/>
    <w:rsid w:val="00D97CB8"/>
    <w:rsid w:val="00DA12E6"/>
    <w:rsid w:val="00DA178B"/>
    <w:rsid w:val="00DA1C2C"/>
    <w:rsid w:val="00DA26C7"/>
    <w:rsid w:val="00DA276F"/>
    <w:rsid w:val="00DA29AD"/>
    <w:rsid w:val="00DA2FEE"/>
    <w:rsid w:val="00DA2FF9"/>
    <w:rsid w:val="00DA31F5"/>
    <w:rsid w:val="00DA3351"/>
    <w:rsid w:val="00DA35FC"/>
    <w:rsid w:val="00DA3A69"/>
    <w:rsid w:val="00DA429C"/>
    <w:rsid w:val="00DA44E1"/>
    <w:rsid w:val="00DA473E"/>
    <w:rsid w:val="00DA4AF6"/>
    <w:rsid w:val="00DA4BEB"/>
    <w:rsid w:val="00DA5110"/>
    <w:rsid w:val="00DA5678"/>
    <w:rsid w:val="00DA56CC"/>
    <w:rsid w:val="00DA5978"/>
    <w:rsid w:val="00DA5BAB"/>
    <w:rsid w:val="00DA6526"/>
    <w:rsid w:val="00DA6A72"/>
    <w:rsid w:val="00DA6D60"/>
    <w:rsid w:val="00DA7A30"/>
    <w:rsid w:val="00DA7C12"/>
    <w:rsid w:val="00DB0A90"/>
    <w:rsid w:val="00DB1390"/>
    <w:rsid w:val="00DB192C"/>
    <w:rsid w:val="00DB1CB9"/>
    <w:rsid w:val="00DB1DE0"/>
    <w:rsid w:val="00DB2105"/>
    <w:rsid w:val="00DB22D9"/>
    <w:rsid w:val="00DB2679"/>
    <w:rsid w:val="00DB2A44"/>
    <w:rsid w:val="00DB32ED"/>
    <w:rsid w:val="00DB373A"/>
    <w:rsid w:val="00DB3A22"/>
    <w:rsid w:val="00DB3FA9"/>
    <w:rsid w:val="00DB480C"/>
    <w:rsid w:val="00DB4941"/>
    <w:rsid w:val="00DB4C61"/>
    <w:rsid w:val="00DB59F3"/>
    <w:rsid w:val="00DB5AFD"/>
    <w:rsid w:val="00DB5B58"/>
    <w:rsid w:val="00DB5E98"/>
    <w:rsid w:val="00DB5E99"/>
    <w:rsid w:val="00DB6151"/>
    <w:rsid w:val="00DB6814"/>
    <w:rsid w:val="00DB6E73"/>
    <w:rsid w:val="00DB714E"/>
    <w:rsid w:val="00DB7473"/>
    <w:rsid w:val="00DB779A"/>
    <w:rsid w:val="00DC0164"/>
    <w:rsid w:val="00DC1BA1"/>
    <w:rsid w:val="00DC1D2D"/>
    <w:rsid w:val="00DC1FBD"/>
    <w:rsid w:val="00DC247D"/>
    <w:rsid w:val="00DC28E3"/>
    <w:rsid w:val="00DC3080"/>
    <w:rsid w:val="00DC4229"/>
    <w:rsid w:val="00DC4959"/>
    <w:rsid w:val="00DC4A97"/>
    <w:rsid w:val="00DC4D42"/>
    <w:rsid w:val="00DC4E34"/>
    <w:rsid w:val="00DC4F5A"/>
    <w:rsid w:val="00DC5137"/>
    <w:rsid w:val="00DC51DC"/>
    <w:rsid w:val="00DC52B3"/>
    <w:rsid w:val="00DC5360"/>
    <w:rsid w:val="00DC5491"/>
    <w:rsid w:val="00DC54D8"/>
    <w:rsid w:val="00DC5D8C"/>
    <w:rsid w:val="00DC5F93"/>
    <w:rsid w:val="00DC6844"/>
    <w:rsid w:val="00DC6BD2"/>
    <w:rsid w:val="00DC7DAA"/>
    <w:rsid w:val="00DC7E94"/>
    <w:rsid w:val="00DD0F1B"/>
    <w:rsid w:val="00DD1909"/>
    <w:rsid w:val="00DD1CFC"/>
    <w:rsid w:val="00DD215E"/>
    <w:rsid w:val="00DD2580"/>
    <w:rsid w:val="00DD2615"/>
    <w:rsid w:val="00DD2FAD"/>
    <w:rsid w:val="00DD389E"/>
    <w:rsid w:val="00DD3BF3"/>
    <w:rsid w:val="00DD3E2A"/>
    <w:rsid w:val="00DD3EC3"/>
    <w:rsid w:val="00DD4327"/>
    <w:rsid w:val="00DD47A6"/>
    <w:rsid w:val="00DD4A84"/>
    <w:rsid w:val="00DD4DEF"/>
    <w:rsid w:val="00DD4F58"/>
    <w:rsid w:val="00DD5180"/>
    <w:rsid w:val="00DD5196"/>
    <w:rsid w:val="00DD5389"/>
    <w:rsid w:val="00DD54D1"/>
    <w:rsid w:val="00DD55E1"/>
    <w:rsid w:val="00DD61AA"/>
    <w:rsid w:val="00DD6344"/>
    <w:rsid w:val="00DD67D0"/>
    <w:rsid w:val="00DD7115"/>
    <w:rsid w:val="00DD76A0"/>
    <w:rsid w:val="00DD7D58"/>
    <w:rsid w:val="00DD7D81"/>
    <w:rsid w:val="00DE0197"/>
    <w:rsid w:val="00DE0804"/>
    <w:rsid w:val="00DE0A75"/>
    <w:rsid w:val="00DE134B"/>
    <w:rsid w:val="00DE330B"/>
    <w:rsid w:val="00DE3589"/>
    <w:rsid w:val="00DE4B6E"/>
    <w:rsid w:val="00DE4E5B"/>
    <w:rsid w:val="00DE5CC0"/>
    <w:rsid w:val="00DE63ED"/>
    <w:rsid w:val="00DE640D"/>
    <w:rsid w:val="00DE64D4"/>
    <w:rsid w:val="00DE6A91"/>
    <w:rsid w:val="00DE6A95"/>
    <w:rsid w:val="00DE6E78"/>
    <w:rsid w:val="00DE7023"/>
    <w:rsid w:val="00DE711C"/>
    <w:rsid w:val="00DE7495"/>
    <w:rsid w:val="00DE776A"/>
    <w:rsid w:val="00DE7B6A"/>
    <w:rsid w:val="00DE7FDB"/>
    <w:rsid w:val="00DF00FC"/>
    <w:rsid w:val="00DF0166"/>
    <w:rsid w:val="00DF06DD"/>
    <w:rsid w:val="00DF0884"/>
    <w:rsid w:val="00DF0D87"/>
    <w:rsid w:val="00DF1075"/>
    <w:rsid w:val="00DF10F4"/>
    <w:rsid w:val="00DF10FE"/>
    <w:rsid w:val="00DF14A1"/>
    <w:rsid w:val="00DF14FA"/>
    <w:rsid w:val="00DF2017"/>
    <w:rsid w:val="00DF23CF"/>
    <w:rsid w:val="00DF3565"/>
    <w:rsid w:val="00DF469E"/>
    <w:rsid w:val="00DF4BD6"/>
    <w:rsid w:val="00DF4DB3"/>
    <w:rsid w:val="00DF5167"/>
    <w:rsid w:val="00DF517E"/>
    <w:rsid w:val="00DF53D0"/>
    <w:rsid w:val="00DF55C2"/>
    <w:rsid w:val="00DF5A3C"/>
    <w:rsid w:val="00DF5A7C"/>
    <w:rsid w:val="00DF5EB5"/>
    <w:rsid w:val="00DF67B6"/>
    <w:rsid w:val="00DF79CD"/>
    <w:rsid w:val="00DF7AF0"/>
    <w:rsid w:val="00E00286"/>
    <w:rsid w:val="00E00489"/>
    <w:rsid w:val="00E0082B"/>
    <w:rsid w:val="00E01351"/>
    <w:rsid w:val="00E01627"/>
    <w:rsid w:val="00E0224B"/>
    <w:rsid w:val="00E023A9"/>
    <w:rsid w:val="00E026F8"/>
    <w:rsid w:val="00E02FB2"/>
    <w:rsid w:val="00E036A6"/>
    <w:rsid w:val="00E03833"/>
    <w:rsid w:val="00E03F28"/>
    <w:rsid w:val="00E04541"/>
    <w:rsid w:val="00E04563"/>
    <w:rsid w:val="00E04E7C"/>
    <w:rsid w:val="00E05328"/>
    <w:rsid w:val="00E05594"/>
    <w:rsid w:val="00E05867"/>
    <w:rsid w:val="00E068D9"/>
    <w:rsid w:val="00E068EB"/>
    <w:rsid w:val="00E06950"/>
    <w:rsid w:val="00E07292"/>
    <w:rsid w:val="00E0760F"/>
    <w:rsid w:val="00E07619"/>
    <w:rsid w:val="00E07AB1"/>
    <w:rsid w:val="00E07D2E"/>
    <w:rsid w:val="00E10B42"/>
    <w:rsid w:val="00E10FDA"/>
    <w:rsid w:val="00E1130C"/>
    <w:rsid w:val="00E115C6"/>
    <w:rsid w:val="00E118D4"/>
    <w:rsid w:val="00E11942"/>
    <w:rsid w:val="00E12182"/>
    <w:rsid w:val="00E1231B"/>
    <w:rsid w:val="00E12837"/>
    <w:rsid w:val="00E129D1"/>
    <w:rsid w:val="00E134A9"/>
    <w:rsid w:val="00E137A8"/>
    <w:rsid w:val="00E13F54"/>
    <w:rsid w:val="00E13F9F"/>
    <w:rsid w:val="00E145C8"/>
    <w:rsid w:val="00E14F25"/>
    <w:rsid w:val="00E154B2"/>
    <w:rsid w:val="00E15CD2"/>
    <w:rsid w:val="00E15EDC"/>
    <w:rsid w:val="00E15FD1"/>
    <w:rsid w:val="00E16113"/>
    <w:rsid w:val="00E165A5"/>
    <w:rsid w:val="00E16AF1"/>
    <w:rsid w:val="00E16D78"/>
    <w:rsid w:val="00E20415"/>
    <w:rsid w:val="00E204F6"/>
    <w:rsid w:val="00E2069D"/>
    <w:rsid w:val="00E2084B"/>
    <w:rsid w:val="00E20890"/>
    <w:rsid w:val="00E20C22"/>
    <w:rsid w:val="00E20E3A"/>
    <w:rsid w:val="00E2134F"/>
    <w:rsid w:val="00E21D30"/>
    <w:rsid w:val="00E21D71"/>
    <w:rsid w:val="00E22035"/>
    <w:rsid w:val="00E22159"/>
    <w:rsid w:val="00E221FE"/>
    <w:rsid w:val="00E22437"/>
    <w:rsid w:val="00E226F4"/>
    <w:rsid w:val="00E228EA"/>
    <w:rsid w:val="00E23A39"/>
    <w:rsid w:val="00E23CA6"/>
    <w:rsid w:val="00E254FA"/>
    <w:rsid w:val="00E25638"/>
    <w:rsid w:val="00E263EF"/>
    <w:rsid w:val="00E26AB4"/>
    <w:rsid w:val="00E2717D"/>
    <w:rsid w:val="00E271C1"/>
    <w:rsid w:val="00E2791C"/>
    <w:rsid w:val="00E30A57"/>
    <w:rsid w:val="00E30B06"/>
    <w:rsid w:val="00E31520"/>
    <w:rsid w:val="00E31979"/>
    <w:rsid w:val="00E31E1B"/>
    <w:rsid w:val="00E320BD"/>
    <w:rsid w:val="00E325A1"/>
    <w:rsid w:val="00E333C5"/>
    <w:rsid w:val="00E335C8"/>
    <w:rsid w:val="00E337FE"/>
    <w:rsid w:val="00E33994"/>
    <w:rsid w:val="00E33AFB"/>
    <w:rsid w:val="00E33BCF"/>
    <w:rsid w:val="00E34345"/>
    <w:rsid w:val="00E3444D"/>
    <w:rsid w:val="00E348A5"/>
    <w:rsid w:val="00E355D2"/>
    <w:rsid w:val="00E35DEA"/>
    <w:rsid w:val="00E364A0"/>
    <w:rsid w:val="00E36600"/>
    <w:rsid w:val="00E373BF"/>
    <w:rsid w:val="00E378DC"/>
    <w:rsid w:val="00E37FFD"/>
    <w:rsid w:val="00E400F2"/>
    <w:rsid w:val="00E401FB"/>
    <w:rsid w:val="00E414AF"/>
    <w:rsid w:val="00E41F66"/>
    <w:rsid w:val="00E4278C"/>
    <w:rsid w:val="00E429FD"/>
    <w:rsid w:val="00E42D80"/>
    <w:rsid w:val="00E436D5"/>
    <w:rsid w:val="00E43B73"/>
    <w:rsid w:val="00E4418B"/>
    <w:rsid w:val="00E4448D"/>
    <w:rsid w:val="00E4493E"/>
    <w:rsid w:val="00E44CA2"/>
    <w:rsid w:val="00E4577D"/>
    <w:rsid w:val="00E462E4"/>
    <w:rsid w:val="00E46709"/>
    <w:rsid w:val="00E473B2"/>
    <w:rsid w:val="00E47C05"/>
    <w:rsid w:val="00E47E96"/>
    <w:rsid w:val="00E47FDC"/>
    <w:rsid w:val="00E507B0"/>
    <w:rsid w:val="00E50F5B"/>
    <w:rsid w:val="00E514FB"/>
    <w:rsid w:val="00E51E84"/>
    <w:rsid w:val="00E5218E"/>
    <w:rsid w:val="00E52F76"/>
    <w:rsid w:val="00E536A1"/>
    <w:rsid w:val="00E536AF"/>
    <w:rsid w:val="00E53842"/>
    <w:rsid w:val="00E5389B"/>
    <w:rsid w:val="00E543A3"/>
    <w:rsid w:val="00E543BD"/>
    <w:rsid w:val="00E544DF"/>
    <w:rsid w:val="00E548EA"/>
    <w:rsid w:val="00E54D4E"/>
    <w:rsid w:val="00E54ED5"/>
    <w:rsid w:val="00E55A5D"/>
    <w:rsid w:val="00E5616D"/>
    <w:rsid w:val="00E561C7"/>
    <w:rsid w:val="00E56476"/>
    <w:rsid w:val="00E56998"/>
    <w:rsid w:val="00E56AC1"/>
    <w:rsid w:val="00E56D6D"/>
    <w:rsid w:val="00E56F66"/>
    <w:rsid w:val="00E574A4"/>
    <w:rsid w:val="00E5762B"/>
    <w:rsid w:val="00E57CC4"/>
    <w:rsid w:val="00E57E65"/>
    <w:rsid w:val="00E606FD"/>
    <w:rsid w:val="00E60B4B"/>
    <w:rsid w:val="00E60BAF"/>
    <w:rsid w:val="00E60F41"/>
    <w:rsid w:val="00E61271"/>
    <w:rsid w:val="00E613F6"/>
    <w:rsid w:val="00E630B7"/>
    <w:rsid w:val="00E63AED"/>
    <w:rsid w:val="00E63E22"/>
    <w:rsid w:val="00E64684"/>
    <w:rsid w:val="00E6488A"/>
    <w:rsid w:val="00E649E5"/>
    <w:rsid w:val="00E64BD1"/>
    <w:rsid w:val="00E65898"/>
    <w:rsid w:val="00E6589D"/>
    <w:rsid w:val="00E65BC0"/>
    <w:rsid w:val="00E65D91"/>
    <w:rsid w:val="00E6635C"/>
    <w:rsid w:val="00E668DC"/>
    <w:rsid w:val="00E66C77"/>
    <w:rsid w:val="00E66FA2"/>
    <w:rsid w:val="00E67750"/>
    <w:rsid w:val="00E67957"/>
    <w:rsid w:val="00E70770"/>
    <w:rsid w:val="00E70EDE"/>
    <w:rsid w:val="00E70F09"/>
    <w:rsid w:val="00E71F63"/>
    <w:rsid w:val="00E723EF"/>
    <w:rsid w:val="00E726B2"/>
    <w:rsid w:val="00E72A53"/>
    <w:rsid w:val="00E736E7"/>
    <w:rsid w:val="00E73CA4"/>
    <w:rsid w:val="00E73DBC"/>
    <w:rsid w:val="00E73E9C"/>
    <w:rsid w:val="00E7419B"/>
    <w:rsid w:val="00E74671"/>
    <w:rsid w:val="00E74922"/>
    <w:rsid w:val="00E75458"/>
    <w:rsid w:val="00E76072"/>
    <w:rsid w:val="00E7664D"/>
    <w:rsid w:val="00E76CE6"/>
    <w:rsid w:val="00E76D85"/>
    <w:rsid w:val="00E775DC"/>
    <w:rsid w:val="00E77927"/>
    <w:rsid w:val="00E77A25"/>
    <w:rsid w:val="00E805CA"/>
    <w:rsid w:val="00E805FD"/>
    <w:rsid w:val="00E806AB"/>
    <w:rsid w:val="00E80866"/>
    <w:rsid w:val="00E80933"/>
    <w:rsid w:val="00E810F2"/>
    <w:rsid w:val="00E814F1"/>
    <w:rsid w:val="00E8189F"/>
    <w:rsid w:val="00E818A1"/>
    <w:rsid w:val="00E81946"/>
    <w:rsid w:val="00E81F12"/>
    <w:rsid w:val="00E82E71"/>
    <w:rsid w:val="00E82FAF"/>
    <w:rsid w:val="00E834A6"/>
    <w:rsid w:val="00E83AA9"/>
    <w:rsid w:val="00E84606"/>
    <w:rsid w:val="00E847E1"/>
    <w:rsid w:val="00E84E4B"/>
    <w:rsid w:val="00E85327"/>
    <w:rsid w:val="00E86A1C"/>
    <w:rsid w:val="00E86F2D"/>
    <w:rsid w:val="00E87263"/>
    <w:rsid w:val="00E8726A"/>
    <w:rsid w:val="00E8750F"/>
    <w:rsid w:val="00E87CE5"/>
    <w:rsid w:val="00E90BA7"/>
    <w:rsid w:val="00E91647"/>
    <w:rsid w:val="00E92A61"/>
    <w:rsid w:val="00E92BF7"/>
    <w:rsid w:val="00E9324B"/>
    <w:rsid w:val="00E93369"/>
    <w:rsid w:val="00E93F3E"/>
    <w:rsid w:val="00E93F4E"/>
    <w:rsid w:val="00E9442C"/>
    <w:rsid w:val="00E9480A"/>
    <w:rsid w:val="00E94BDF"/>
    <w:rsid w:val="00E960DD"/>
    <w:rsid w:val="00E967B2"/>
    <w:rsid w:val="00E96FF7"/>
    <w:rsid w:val="00E9707E"/>
    <w:rsid w:val="00E9715E"/>
    <w:rsid w:val="00E97450"/>
    <w:rsid w:val="00E97726"/>
    <w:rsid w:val="00E97BEF"/>
    <w:rsid w:val="00E97C0E"/>
    <w:rsid w:val="00E97D83"/>
    <w:rsid w:val="00EA0084"/>
    <w:rsid w:val="00EA009F"/>
    <w:rsid w:val="00EA03D5"/>
    <w:rsid w:val="00EA0B9E"/>
    <w:rsid w:val="00EA1869"/>
    <w:rsid w:val="00EA2937"/>
    <w:rsid w:val="00EA2F00"/>
    <w:rsid w:val="00EA42CE"/>
    <w:rsid w:val="00EA4C33"/>
    <w:rsid w:val="00EA5269"/>
    <w:rsid w:val="00EA58F8"/>
    <w:rsid w:val="00EA64B3"/>
    <w:rsid w:val="00EA674D"/>
    <w:rsid w:val="00EA696D"/>
    <w:rsid w:val="00EA6BA9"/>
    <w:rsid w:val="00EA722E"/>
    <w:rsid w:val="00EA7317"/>
    <w:rsid w:val="00EA760C"/>
    <w:rsid w:val="00EA7C57"/>
    <w:rsid w:val="00EB03AA"/>
    <w:rsid w:val="00EB05C2"/>
    <w:rsid w:val="00EB0716"/>
    <w:rsid w:val="00EB0F81"/>
    <w:rsid w:val="00EB1079"/>
    <w:rsid w:val="00EB130B"/>
    <w:rsid w:val="00EB16F6"/>
    <w:rsid w:val="00EB172A"/>
    <w:rsid w:val="00EB1BF5"/>
    <w:rsid w:val="00EB202D"/>
    <w:rsid w:val="00EB206B"/>
    <w:rsid w:val="00EB21E1"/>
    <w:rsid w:val="00EB2592"/>
    <w:rsid w:val="00EB2802"/>
    <w:rsid w:val="00EB283C"/>
    <w:rsid w:val="00EB345A"/>
    <w:rsid w:val="00EB350D"/>
    <w:rsid w:val="00EB3D28"/>
    <w:rsid w:val="00EB3EA2"/>
    <w:rsid w:val="00EB5082"/>
    <w:rsid w:val="00EB51F7"/>
    <w:rsid w:val="00EB5480"/>
    <w:rsid w:val="00EB5533"/>
    <w:rsid w:val="00EB57D1"/>
    <w:rsid w:val="00EB5F0A"/>
    <w:rsid w:val="00EB798E"/>
    <w:rsid w:val="00EB7CF7"/>
    <w:rsid w:val="00EC011E"/>
    <w:rsid w:val="00EC0EC5"/>
    <w:rsid w:val="00EC0FCF"/>
    <w:rsid w:val="00EC1113"/>
    <w:rsid w:val="00EC21C5"/>
    <w:rsid w:val="00EC21F3"/>
    <w:rsid w:val="00EC2AD7"/>
    <w:rsid w:val="00EC327B"/>
    <w:rsid w:val="00EC4237"/>
    <w:rsid w:val="00EC4510"/>
    <w:rsid w:val="00EC4D7A"/>
    <w:rsid w:val="00EC4E72"/>
    <w:rsid w:val="00EC4EC7"/>
    <w:rsid w:val="00EC5454"/>
    <w:rsid w:val="00EC5572"/>
    <w:rsid w:val="00EC5B0F"/>
    <w:rsid w:val="00EC67AF"/>
    <w:rsid w:val="00EC6C3A"/>
    <w:rsid w:val="00EC6D5E"/>
    <w:rsid w:val="00EC7144"/>
    <w:rsid w:val="00EC7436"/>
    <w:rsid w:val="00EC7FD6"/>
    <w:rsid w:val="00ED01D2"/>
    <w:rsid w:val="00ED0584"/>
    <w:rsid w:val="00ED07C3"/>
    <w:rsid w:val="00ED0ADF"/>
    <w:rsid w:val="00ED0DC3"/>
    <w:rsid w:val="00ED13A6"/>
    <w:rsid w:val="00ED16D9"/>
    <w:rsid w:val="00ED184C"/>
    <w:rsid w:val="00ED1859"/>
    <w:rsid w:val="00ED1C91"/>
    <w:rsid w:val="00ED234B"/>
    <w:rsid w:val="00ED26CF"/>
    <w:rsid w:val="00ED2CA4"/>
    <w:rsid w:val="00ED33C1"/>
    <w:rsid w:val="00ED3A77"/>
    <w:rsid w:val="00ED3C98"/>
    <w:rsid w:val="00ED4090"/>
    <w:rsid w:val="00ED423F"/>
    <w:rsid w:val="00ED53F7"/>
    <w:rsid w:val="00ED5B6F"/>
    <w:rsid w:val="00ED5C9B"/>
    <w:rsid w:val="00ED5F81"/>
    <w:rsid w:val="00ED67FE"/>
    <w:rsid w:val="00ED6934"/>
    <w:rsid w:val="00EE01C9"/>
    <w:rsid w:val="00EE04B6"/>
    <w:rsid w:val="00EE0568"/>
    <w:rsid w:val="00EE0833"/>
    <w:rsid w:val="00EE08F2"/>
    <w:rsid w:val="00EE0E36"/>
    <w:rsid w:val="00EE10F4"/>
    <w:rsid w:val="00EE196D"/>
    <w:rsid w:val="00EE1C25"/>
    <w:rsid w:val="00EE1C74"/>
    <w:rsid w:val="00EE1E08"/>
    <w:rsid w:val="00EE224F"/>
    <w:rsid w:val="00EE22E2"/>
    <w:rsid w:val="00EE2543"/>
    <w:rsid w:val="00EE2B98"/>
    <w:rsid w:val="00EE2D8D"/>
    <w:rsid w:val="00EE3E73"/>
    <w:rsid w:val="00EE4CF1"/>
    <w:rsid w:val="00EE50FB"/>
    <w:rsid w:val="00EE540D"/>
    <w:rsid w:val="00EE5943"/>
    <w:rsid w:val="00EE61F1"/>
    <w:rsid w:val="00EE61FF"/>
    <w:rsid w:val="00EE6694"/>
    <w:rsid w:val="00EE66A4"/>
    <w:rsid w:val="00EE670C"/>
    <w:rsid w:val="00EF0166"/>
    <w:rsid w:val="00EF0182"/>
    <w:rsid w:val="00EF0A8A"/>
    <w:rsid w:val="00EF0CB8"/>
    <w:rsid w:val="00EF0F7C"/>
    <w:rsid w:val="00EF16E8"/>
    <w:rsid w:val="00EF21A9"/>
    <w:rsid w:val="00EF2327"/>
    <w:rsid w:val="00EF2B30"/>
    <w:rsid w:val="00EF31D9"/>
    <w:rsid w:val="00EF32DB"/>
    <w:rsid w:val="00EF3426"/>
    <w:rsid w:val="00EF34C6"/>
    <w:rsid w:val="00EF36A0"/>
    <w:rsid w:val="00EF4358"/>
    <w:rsid w:val="00EF51B9"/>
    <w:rsid w:val="00EF5802"/>
    <w:rsid w:val="00EF5BF6"/>
    <w:rsid w:val="00EF5FD5"/>
    <w:rsid w:val="00EF62AA"/>
    <w:rsid w:val="00EF65FE"/>
    <w:rsid w:val="00EF6B08"/>
    <w:rsid w:val="00EF6E8A"/>
    <w:rsid w:val="00EF725E"/>
    <w:rsid w:val="00EF7779"/>
    <w:rsid w:val="00EF7954"/>
    <w:rsid w:val="00F0128A"/>
    <w:rsid w:val="00F0187B"/>
    <w:rsid w:val="00F01F9E"/>
    <w:rsid w:val="00F03308"/>
    <w:rsid w:val="00F0377F"/>
    <w:rsid w:val="00F03BB2"/>
    <w:rsid w:val="00F03DDE"/>
    <w:rsid w:val="00F04090"/>
    <w:rsid w:val="00F04124"/>
    <w:rsid w:val="00F0461A"/>
    <w:rsid w:val="00F04915"/>
    <w:rsid w:val="00F04AD1"/>
    <w:rsid w:val="00F04D2F"/>
    <w:rsid w:val="00F04FF9"/>
    <w:rsid w:val="00F05002"/>
    <w:rsid w:val="00F0551D"/>
    <w:rsid w:val="00F05601"/>
    <w:rsid w:val="00F05EDA"/>
    <w:rsid w:val="00F060B2"/>
    <w:rsid w:val="00F062F6"/>
    <w:rsid w:val="00F0670E"/>
    <w:rsid w:val="00F069E5"/>
    <w:rsid w:val="00F06B5D"/>
    <w:rsid w:val="00F06EAB"/>
    <w:rsid w:val="00F07616"/>
    <w:rsid w:val="00F10470"/>
    <w:rsid w:val="00F10940"/>
    <w:rsid w:val="00F10B2A"/>
    <w:rsid w:val="00F10BA9"/>
    <w:rsid w:val="00F11193"/>
    <w:rsid w:val="00F11DA7"/>
    <w:rsid w:val="00F123E9"/>
    <w:rsid w:val="00F124EC"/>
    <w:rsid w:val="00F1272E"/>
    <w:rsid w:val="00F13C6C"/>
    <w:rsid w:val="00F13D93"/>
    <w:rsid w:val="00F14060"/>
    <w:rsid w:val="00F15085"/>
    <w:rsid w:val="00F150D2"/>
    <w:rsid w:val="00F16130"/>
    <w:rsid w:val="00F16EFF"/>
    <w:rsid w:val="00F170C1"/>
    <w:rsid w:val="00F1718F"/>
    <w:rsid w:val="00F17B69"/>
    <w:rsid w:val="00F201F2"/>
    <w:rsid w:val="00F20BC8"/>
    <w:rsid w:val="00F2135B"/>
    <w:rsid w:val="00F21428"/>
    <w:rsid w:val="00F21F0A"/>
    <w:rsid w:val="00F226E5"/>
    <w:rsid w:val="00F2397B"/>
    <w:rsid w:val="00F23C0D"/>
    <w:rsid w:val="00F247BF"/>
    <w:rsid w:val="00F24AF5"/>
    <w:rsid w:val="00F24F97"/>
    <w:rsid w:val="00F2561B"/>
    <w:rsid w:val="00F25756"/>
    <w:rsid w:val="00F258BD"/>
    <w:rsid w:val="00F26417"/>
    <w:rsid w:val="00F266FC"/>
    <w:rsid w:val="00F267FE"/>
    <w:rsid w:val="00F269E1"/>
    <w:rsid w:val="00F26CCF"/>
    <w:rsid w:val="00F26E2D"/>
    <w:rsid w:val="00F26FE1"/>
    <w:rsid w:val="00F2726B"/>
    <w:rsid w:val="00F27B4F"/>
    <w:rsid w:val="00F300B3"/>
    <w:rsid w:val="00F30143"/>
    <w:rsid w:val="00F30588"/>
    <w:rsid w:val="00F30E6F"/>
    <w:rsid w:val="00F311B6"/>
    <w:rsid w:val="00F31393"/>
    <w:rsid w:val="00F31581"/>
    <w:rsid w:val="00F32534"/>
    <w:rsid w:val="00F32A15"/>
    <w:rsid w:val="00F32EC1"/>
    <w:rsid w:val="00F34107"/>
    <w:rsid w:val="00F348D9"/>
    <w:rsid w:val="00F3494F"/>
    <w:rsid w:val="00F355FD"/>
    <w:rsid w:val="00F35E02"/>
    <w:rsid w:val="00F35E69"/>
    <w:rsid w:val="00F362D2"/>
    <w:rsid w:val="00F36B30"/>
    <w:rsid w:val="00F37605"/>
    <w:rsid w:val="00F377B9"/>
    <w:rsid w:val="00F37B17"/>
    <w:rsid w:val="00F37D06"/>
    <w:rsid w:val="00F40F66"/>
    <w:rsid w:val="00F413E9"/>
    <w:rsid w:val="00F41C67"/>
    <w:rsid w:val="00F422E9"/>
    <w:rsid w:val="00F423EC"/>
    <w:rsid w:val="00F42639"/>
    <w:rsid w:val="00F42920"/>
    <w:rsid w:val="00F42937"/>
    <w:rsid w:val="00F43279"/>
    <w:rsid w:val="00F43371"/>
    <w:rsid w:val="00F433F4"/>
    <w:rsid w:val="00F43521"/>
    <w:rsid w:val="00F43A93"/>
    <w:rsid w:val="00F449ED"/>
    <w:rsid w:val="00F44B48"/>
    <w:rsid w:val="00F462C3"/>
    <w:rsid w:val="00F46457"/>
    <w:rsid w:val="00F46CCB"/>
    <w:rsid w:val="00F46FF1"/>
    <w:rsid w:val="00F47359"/>
    <w:rsid w:val="00F504B2"/>
    <w:rsid w:val="00F508DE"/>
    <w:rsid w:val="00F509C8"/>
    <w:rsid w:val="00F51232"/>
    <w:rsid w:val="00F51340"/>
    <w:rsid w:val="00F51577"/>
    <w:rsid w:val="00F517D3"/>
    <w:rsid w:val="00F52377"/>
    <w:rsid w:val="00F5278D"/>
    <w:rsid w:val="00F5279C"/>
    <w:rsid w:val="00F528A5"/>
    <w:rsid w:val="00F53A1E"/>
    <w:rsid w:val="00F53FDA"/>
    <w:rsid w:val="00F54542"/>
    <w:rsid w:val="00F549E2"/>
    <w:rsid w:val="00F54FDF"/>
    <w:rsid w:val="00F5548C"/>
    <w:rsid w:val="00F55613"/>
    <w:rsid w:val="00F55B47"/>
    <w:rsid w:val="00F55B91"/>
    <w:rsid w:val="00F55F4F"/>
    <w:rsid w:val="00F564BF"/>
    <w:rsid w:val="00F5688C"/>
    <w:rsid w:val="00F569B1"/>
    <w:rsid w:val="00F571B3"/>
    <w:rsid w:val="00F572CF"/>
    <w:rsid w:val="00F61F52"/>
    <w:rsid w:val="00F62C49"/>
    <w:rsid w:val="00F63813"/>
    <w:rsid w:val="00F64623"/>
    <w:rsid w:val="00F654B7"/>
    <w:rsid w:val="00F65B9F"/>
    <w:rsid w:val="00F66188"/>
    <w:rsid w:val="00F6686C"/>
    <w:rsid w:val="00F66B42"/>
    <w:rsid w:val="00F676FD"/>
    <w:rsid w:val="00F67980"/>
    <w:rsid w:val="00F7036C"/>
    <w:rsid w:val="00F7039D"/>
    <w:rsid w:val="00F70632"/>
    <w:rsid w:val="00F712C0"/>
    <w:rsid w:val="00F71ACC"/>
    <w:rsid w:val="00F71E3E"/>
    <w:rsid w:val="00F7280D"/>
    <w:rsid w:val="00F72A83"/>
    <w:rsid w:val="00F72CA8"/>
    <w:rsid w:val="00F72CC2"/>
    <w:rsid w:val="00F730DA"/>
    <w:rsid w:val="00F73953"/>
    <w:rsid w:val="00F73C95"/>
    <w:rsid w:val="00F73DD3"/>
    <w:rsid w:val="00F748D2"/>
    <w:rsid w:val="00F74E8C"/>
    <w:rsid w:val="00F74F4F"/>
    <w:rsid w:val="00F74FCA"/>
    <w:rsid w:val="00F74FEA"/>
    <w:rsid w:val="00F7530C"/>
    <w:rsid w:val="00F75907"/>
    <w:rsid w:val="00F761DC"/>
    <w:rsid w:val="00F76202"/>
    <w:rsid w:val="00F76D2C"/>
    <w:rsid w:val="00F76F48"/>
    <w:rsid w:val="00F770B0"/>
    <w:rsid w:val="00F77496"/>
    <w:rsid w:val="00F77718"/>
    <w:rsid w:val="00F77AF3"/>
    <w:rsid w:val="00F77BC9"/>
    <w:rsid w:val="00F77DEF"/>
    <w:rsid w:val="00F77F5D"/>
    <w:rsid w:val="00F805A2"/>
    <w:rsid w:val="00F80C9C"/>
    <w:rsid w:val="00F810A4"/>
    <w:rsid w:val="00F8142D"/>
    <w:rsid w:val="00F81556"/>
    <w:rsid w:val="00F81C9A"/>
    <w:rsid w:val="00F821E5"/>
    <w:rsid w:val="00F82286"/>
    <w:rsid w:val="00F8307B"/>
    <w:rsid w:val="00F8351F"/>
    <w:rsid w:val="00F8358C"/>
    <w:rsid w:val="00F8369F"/>
    <w:rsid w:val="00F839EA"/>
    <w:rsid w:val="00F84DAE"/>
    <w:rsid w:val="00F859DA"/>
    <w:rsid w:val="00F85BB3"/>
    <w:rsid w:val="00F85C3E"/>
    <w:rsid w:val="00F85E19"/>
    <w:rsid w:val="00F862A6"/>
    <w:rsid w:val="00F86513"/>
    <w:rsid w:val="00F86AC1"/>
    <w:rsid w:val="00F871EB"/>
    <w:rsid w:val="00F876ED"/>
    <w:rsid w:val="00F87FE0"/>
    <w:rsid w:val="00F90048"/>
    <w:rsid w:val="00F902B3"/>
    <w:rsid w:val="00F90B6F"/>
    <w:rsid w:val="00F90B89"/>
    <w:rsid w:val="00F9103A"/>
    <w:rsid w:val="00F9133F"/>
    <w:rsid w:val="00F914CF"/>
    <w:rsid w:val="00F917C5"/>
    <w:rsid w:val="00F925E5"/>
    <w:rsid w:val="00F92657"/>
    <w:rsid w:val="00F92AE3"/>
    <w:rsid w:val="00F92CD9"/>
    <w:rsid w:val="00F93035"/>
    <w:rsid w:val="00F94076"/>
    <w:rsid w:val="00F9428D"/>
    <w:rsid w:val="00F94386"/>
    <w:rsid w:val="00F948D4"/>
    <w:rsid w:val="00F9504D"/>
    <w:rsid w:val="00F958FA"/>
    <w:rsid w:val="00F95BE0"/>
    <w:rsid w:val="00F963E4"/>
    <w:rsid w:val="00F965FD"/>
    <w:rsid w:val="00F969A2"/>
    <w:rsid w:val="00F96FA5"/>
    <w:rsid w:val="00F972B4"/>
    <w:rsid w:val="00F972C8"/>
    <w:rsid w:val="00F97582"/>
    <w:rsid w:val="00FA04E8"/>
    <w:rsid w:val="00FA06D8"/>
    <w:rsid w:val="00FA070C"/>
    <w:rsid w:val="00FA0E26"/>
    <w:rsid w:val="00FA169E"/>
    <w:rsid w:val="00FA1F9B"/>
    <w:rsid w:val="00FA221B"/>
    <w:rsid w:val="00FA2C2E"/>
    <w:rsid w:val="00FA2CF7"/>
    <w:rsid w:val="00FA3450"/>
    <w:rsid w:val="00FA430F"/>
    <w:rsid w:val="00FA47A8"/>
    <w:rsid w:val="00FA4D89"/>
    <w:rsid w:val="00FA4D9E"/>
    <w:rsid w:val="00FA4FD0"/>
    <w:rsid w:val="00FA5866"/>
    <w:rsid w:val="00FA5C1E"/>
    <w:rsid w:val="00FA5CCF"/>
    <w:rsid w:val="00FA6540"/>
    <w:rsid w:val="00FA6C19"/>
    <w:rsid w:val="00FA7070"/>
    <w:rsid w:val="00FA781A"/>
    <w:rsid w:val="00FA7BEB"/>
    <w:rsid w:val="00FA7EB7"/>
    <w:rsid w:val="00FB08A6"/>
    <w:rsid w:val="00FB133B"/>
    <w:rsid w:val="00FB15CA"/>
    <w:rsid w:val="00FB20B5"/>
    <w:rsid w:val="00FB2A18"/>
    <w:rsid w:val="00FB2F94"/>
    <w:rsid w:val="00FB303E"/>
    <w:rsid w:val="00FB3871"/>
    <w:rsid w:val="00FB3CCF"/>
    <w:rsid w:val="00FB4736"/>
    <w:rsid w:val="00FB4993"/>
    <w:rsid w:val="00FB4B61"/>
    <w:rsid w:val="00FB4DBB"/>
    <w:rsid w:val="00FB5360"/>
    <w:rsid w:val="00FB5B6C"/>
    <w:rsid w:val="00FB5BAC"/>
    <w:rsid w:val="00FB5E35"/>
    <w:rsid w:val="00FB5E3F"/>
    <w:rsid w:val="00FB60E6"/>
    <w:rsid w:val="00FB6461"/>
    <w:rsid w:val="00FB6934"/>
    <w:rsid w:val="00FB6A3F"/>
    <w:rsid w:val="00FB6D40"/>
    <w:rsid w:val="00FB711D"/>
    <w:rsid w:val="00FB79D8"/>
    <w:rsid w:val="00FC058D"/>
    <w:rsid w:val="00FC082E"/>
    <w:rsid w:val="00FC0C7F"/>
    <w:rsid w:val="00FC1070"/>
    <w:rsid w:val="00FC1306"/>
    <w:rsid w:val="00FC1B15"/>
    <w:rsid w:val="00FC1CEB"/>
    <w:rsid w:val="00FC2619"/>
    <w:rsid w:val="00FC3287"/>
    <w:rsid w:val="00FC3A19"/>
    <w:rsid w:val="00FC3AD0"/>
    <w:rsid w:val="00FC3AEA"/>
    <w:rsid w:val="00FC4577"/>
    <w:rsid w:val="00FC4BCF"/>
    <w:rsid w:val="00FC5173"/>
    <w:rsid w:val="00FC678F"/>
    <w:rsid w:val="00FC71B2"/>
    <w:rsid w:val="00FC73D6"/>
    <w:rsid w:val="00FC7E9E"/>
    <w:rsid w:val="00FD1D48"/>
    <w:rsid w:val="00FD1E89"/>
    <w:rsid w:val="00FD2177"/>
    <w:rsid w:val="00FD2368"/>
    <w:rsid w:val="00FD2525"/>
    <w:rsid w:val="00FD2B34"/>
    <w:rsid w:val="00FD2E47"/>
    <w:rsid w:val="00FD3329"/>
    <w:rsid w:val="00FD34EC"/>
    <w:rsid w:val="00FD37D8"/>
    <w:rsid w:val="00FD3CD5"/>
    <w:rsid w:val="00FD3D7D"/>
    <w:rsid w:val="00FD4074"/>
    <w:rsid w:val="00FD41B8"/>
    <w:rsid w:val="00FD4867"/>
    <w:rsid w:val="00FD4E2B"/>
    <w:rsid w:val="00FD4FA4"/>
    <w:rsid w:val="00FD566D"/>
    <w:rsid w:val="00FD5940"/>
    <w:rsid w:val="00FD598D"/>
    <w:rsid w:val="00FD5B1F"/>
    <w:rsid w:val="00FD5BE0"/>
    <w:rsid w:val="00FD5BE5"/>
    <w:rsid w:val="00FD5D44"/>
    <w:rsid w:val="00FD6047"/>
    <w:rsid w:val="00FD6661"/>
    <w:rsid w:val="00FD667D"/>
    <w:rsid w:val="00FD6B64"/>
    <w:rsid w:val="00FD6DD1"/>
    <w:rsid w:val="00FD6EC4"/>
    <w:rsid w:val="00FD72F2"/>
    <w:rsid w:val="00FD732C"/>
    <w:rsid w:val="00FD748F"/>
    <w:rsid w:val="00FD7C0A"/>
    <w:rsid w:val="00FD7D05"/>
    <w:rsid w:val="00FD7D7C"/>
    <w:rsid w:val="00FE0495"/>
    <w:rsid w:val="00FE0B31"/>
    <w:rsid w:val="00FE0D8F"/>
    <w:rsid w:val="00FE1823"/>
    <w:rsid w:val="00FE1981"/>
    <w:rsid w:val="00FE1CD3"/>
    <w:rsid w:val="00FE1F28"/>
    <w:rsid w:val="00FE2CF3"/>
    <w:rsid w:val="00FE3D31"/>
    <w:rsid w:val="00FE3EF2"/>
    <w:rsid w:val="00FE481F"/>
    <w:rsid w:val="00FE565E"/>
    <w:rsid w:val="00FE5D17"/>
    <w:rsid w:val="00FE60DF"/>
    <w:rsid w:val="00FE6D95"/>
    <w:rsid w:val="00FE7558"/>
    <w:rsid w:val="00FE79B6"/>
    <w:rsid w:val="00FE79C6"/>
    <w:rsid w:val="00FE7A1C"/>
    <w:rsid w:val="00FE7C11"/>
    <w:rsid w:val="00FF0BA1"/>
    <w:rsid w:val="00FF1DFA"/>
    <w:rsid w:val="00FF1EC5"/>
    <w:rsid w:val="00FF2AE6"/>
    <w:rsid w:val="00FF2C14"/>
    <w:rsid w:val="00FF2F1C"/>
    <w:rsid w:val="00FF4241"/>
    <w:rsid w:val="00FF4811"/>
    <w:rsid w:val="00FF4E4A"/>
    <w:rsid w:val="00FF5495"/>
    <w:rsid w:val="00FF5540"/>
    <w:rsid w:val="00FF56B2"/>
    <w:rsid w:val="00FF5AEB"/>
    <w:rsid w:val="00FF60E5"/>
    <w:rsid w:val="00FF6123"/>
    <w:rsid w:val="00FF640A"/>
    <w:rsid w:val="00FF7609"/>
    <w:rsid w:val="00FF76FC"/>
    <w:rsid w:val="00FF7784"/>
    <w:rsid w:val="00FF78B5"/>
    <w:rsid w:val="00FF7F90"/>
    <w:rsid w:val="01239033"/>
    <w:rsid w:val="01358DE3"/>
    <w:rsid w:val="01A8869B"/>
    <w:rsid w:val="03C8FEA6"/>
    <w:rsid w:val="0473CE9B"/>
    <w:rsid w:val="080D8AB8"/>
    <w:rsid w:val="0CF9F167"/>
    <w:rsid w:val="0D0B2C14"/>
    <w:rsid w:val="103833A8"/>
    <w:rsid w:val="10FB1E1D"/>
    <w:rsid w:val="113D4D8E"/>
    <w:rsid w:val="1411D7D1"/>
    <w:rsid w:val="145E4B11"/>
    <w:rsid w:val="18CC2097"/>
    <w:rsid w:val="1B61B3D3"/>
    <w:rsid w:val="1C0B1767"/>
    <w:rsid w:val="20DE888A"/>
    <w:rsid w:val="22157C04"/>
    <w:rsid w:val="22EEAA41"/>
    <w:rsid w:val="23346B79"/>
    <w:rsid w:val="26BB8E22"/>
    <w:rsid w:val="285777C1"/>
    <w:rsid w:val="29E78A7E"/>
    <w:rsid w:val="2BE68EAD"/>
    <w:rsid w:val="303BC8B6"/>
    <w:rsid w:val="306066BA"/>
    <w:rsid w:val="31364324"/>
    <w:rsid w:val="31CF46EA"/>
    <w:rsid w:val="32118DFC"/>
    <w:rsid w:val="34FF919E"/>
    <w:rsid w:val="35065EE0"/>
    <w:rsid w:val="36A9DEBC"/>
    <w:rsid w:val="3725FB4D"/>
    <w:rsid w:val="387BFED5"/>
    <w:rsid w:val="397BFD15"/>
    <w:rsid w:val="3A5D8817"/>
    <w:rsid w:val="3AC50047"/>
    <w:rsid w:val="4AA3D95F"/>
    <w:rsid w:val="4B8CE472"/>
    <w:rsid w:val="4C48BC55"/>
    <w:rsid w:val="502837DF"/>
    <w:rsid w:val="55A8ECEF"/>
    <w:rsid w:val="562AB0D9"/>
    <w:rsid w:val="61586A03"/>
    <w:rsid w:val="64900AC5"/>
    <w:rsid w:val="68041D78"/>
    <w:rsid w:val="6E9D2AB8"/>
    <w:rsid w:val="6F6C5FAB"/>
    <w:rsid w:val="70B6732D"/>
    <w:rsid w:val="765468B1"/>
    <w:rsid w:val="77154378"/>
    <w:rsid w:val="797441E2"/>
    <w:rsid w:val="79D33F2E"/>
    <w:rsid w:val="7B400FB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4C5B97FC"/>
  <w15:docId w15:val="{8FC629D1-3042-4947-B2E6-BAA3E907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0F75"/>
    <w:rPr>
      <w:sz w:val="24"/>
      <w:szCs w:val="24"/>
      <w:lang w:eastAsia="en-US"/>
    </w:rPr>
  </w:style>
  <w:style w:type="paragraph" w:styleId="Heading1">
    <w:name w:val="heading 1"/>
    <w:aliases w:val="H1"/>
    <w:basedOn w:val="Normal"/>
    <w:next w:val="Normal"/>
    <w:link w:val="Heading1Char"/>
    <w:uiPriority w:val="99"/>
    <w:qFormat/>
    <w:rsid w:val="00603321"/>
    <w:pPr>
      <w:keepNext/>
      <w:jc w:val="center"/>
      <w:outlineLvl w:val="0"/>
    </w:pPr>
    <w:rPr>
      <w:b/>
      <w:sz w:val="28"/>
    </w:rPr>
  </w:style>
  <w:style w:type="paragraph" w:styleId="Heading2">
    <w:name w:val="heading 2"/>
    <w:aliases w:val="Heading 21"/>
    <w:basedOn w:val="Normal"/>
    <w:next w:val="Normal"/>
    <w:link w:val="Heading2Char"/>
    <w:uiPriority w:val="99"/>
    <w:qFormat/>
    <w:rsid w:val="00603321"/>
    <w:pPr>
      <w:keepNext/>
      <w:jc w:val="center"/>
      <w:outlineLvl w:val="1"/>
    </w:pPr>
    <w:rPr>
      <w:sz w:val="28"/>
      <w:lang w:val="x-none"/>
    </w:rPr>
  </w:style>
  <w:style w:type="paragraph" w:styleId="Heading3">
    <w:name w:val="heading 3"/>
    <w:basedOn w:val="Normal"/>
    <w:next w:val="Normal"/>
    <w:link w:val="Heading3Char"/>
    <w:uiPriority w:val="99"/>
    <w:qFormat/>
    <w:rsid w:val="00603321"/>
    <w:pPr>
      <w:keepNext/>
      <w:jc w:val="center"/>
      <w:outlineLvl w:val="2"/>
    </w:pPr>
    <w:rPr>
      <w:b/>
    </w:rPr>
  </w:style>
  <w:style w:type="paragraph" w:styleId="Heading4">
    <w:name w:val="heading 4"/>
    <w:basedOn w:val="Normal"/>
    <w:next w:val="Normal"/>
    <w:link w:val="Heading4Char"/>
    <w:uiPriority w:val="99"/>
    <w:qFormat/>
    <w:rsid w:val="00603321"/>
    <w:pPr>
      <w:keepNext/>
      <w:outlineLvl w:val="3"/>
    </w:pPr>
    <w:rPr>
      <w:b/>
      <w:bCs/>
    </w:rPr>
  </w:style>
  <w:style w:type="paragraph" w:styleId="Heading5">
    <w:name w:val="heading 5"/>
    <w:basedOn w:val="Normal"/>
    <w:next w:val="Normal"/>
    <w:qFormat/>
    <w:rsid w:val="00603321"/>
    <w:pPr>
      <w:keepNext/>
      <w:ind w:left="1440" w:firstLine="720"/>
      <w:outlineLvl w:val="4"/>
    </w:pPr>
    <w:rPr>
      <w:b/>
      <w:bCs/>
      <w:sz w:val="26"/>
    </w:rPr>
  </w:style>
  <w:style w:type="paragraph" w:styleId="Heading6">
    <w:name w:val="heading 6"/>
    <w:basedOn w:val="Normal"/>
    <w:next w:val="Normal"/>
    <w:qFormat/>
    <w:rsid w:val="00590C28"/>
    <w:pPr>
      <w:widowControl w:val="0"/>
      <w:tabs>
        <w:tab w:val="num" w:pos="1152"/>
      </w:tabs>
      <w:spacing w:before="240" w:after="60"/>
      <w:ind w:left="1152" w:hanging="1152"/>
      <w:outlineLvl w:val="5"/>
    </w:pPr>
    <w:rPr>
      <w:b/>
      <w:bCs/>
      <w:sz w:val="22"/>
      <w:szCs w:val="22"/>
    </w:rPr>
  </w:style>
  <w:style w:type="paragraph" w:styleId="Heading7">
    <w:name w:val="heading 7"/>
    <w:basedOn w:val="Normal"/>
    <w:next w:val="Normal"/>
    <w:qFormat/>
    <w:rsid w:val="00603321"/>
    <w:pPr>
      <w:keepNext/>
      <w:jc w:val="both"/>
      <w:outlineLvl w:val="6"/>
    </w:pPr>
    <w:rPr>
      <w:u w:val="single"/>
    </w:rPr>
  </w:style>
  <w:style w:type="paragraph" w:styleId="Heading8">
    <w:name w:val="heading 8"/>
    <w:basedOn w:val="Normal"/>
    <w:next w:val="Normal"/>
    <w:qFormat/>
    <w:rsid w:val="00590C28"/>
    <w:pPr>
      <w:widowControl w:val="0"/>
      <w:tabs>
        <w:tab w:val="num" w:pos="1440"/>
      </w:tabs>
      <w:spacing w:before="240" w:after="60"/>
      <w:ind w:left="1440" w:hanging="1440"/>
      <w:outlineLvl w:val="7"/>
    </w:pPr>
    <w:rPr>
      <w:i/>
      <w:iCs/>
    </w:rPr>
  </w:style>
  <w:style w:type="paragraph" w:styleId="Heading9">
    <w:name w:val="heading 9"/>
    <w:basedOn w:val="Normal"/>
    <w:next w:val="Normal"/>
    <w:qFormat/>
    <w:rsid w:val="00603321"/>
    <w:pPr>
      <w:keepNext/>
      <w:jc w:val="center"/>
      <w:outlineLvl w:val="8"/>
    </w:pPr>
    <w:rPr>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bt,Body Text Char Char,Body Text Char2 Char Char,Body Text Char Char Char Char,Body Text Char1 Char Char Char Char,Body Text Char Char Char Char Char Char,Body Text Char1 Char Char Char Char Char Char"/>
    <w:basedOn w:val="Normal"/>
    <w:link w:val="BodyTextChar"/>
    <w:uiPriority w:val="99"/>
    <w:qFormat/>
    <w:rsid w:val="00603321"/>
    <w:pPr>
      <w:shd w:val="clear" w:color="auto" w:fill="FFFFFF"/>
      <w:autoSpaceDE w:val="0"/>
      <w:autoSpaceDN w:val="0"/>
      <w:adjustRightInd w:val="0"/>
    </w:pPr>
    <w:rPr>
      <w:color w:val="000000"/>
      <w:sz w:val="28"/>
      <w:szCs w:val="27"/>
    </w:rPr>
  </w:style>
  <w:style w:type="paragraph" w:styleId="BodyText2">
    <w:name w:val="Body Text 2"/>
    <w:basedOn w:val="Normal"/>
    <w:link w:val="BodyText2Char"/>
    <w:rsid w:val="00603321"/>
    <w:pPr>
      <w:shd w:val="clear" w:color="auto" w:fill="FFFFFF"/>
      <w:autoSpaceDE w:val="0"/>
      <w:autoSpaceDN w:val="0"/>
      <w:adjustRightInd w:val="0"/>
      <w:jc w:val="both"/>
    </w:pPr>
    <w:rPr>
      <w:color w:val="000000"/>
      <w:sz w:val="28"/>
      <w:szCs w:val="27"/>
      <w:lang w:val="x-none"/>
    </w:rPr>
  </w:style>
  <w:style w:type="paragraph" w:styleId="BodyText3">
    <w:name w:val="Body Text 3"/>
    <w:basedOn w:val="Normal"/>
    <w:rsid w:val="00603321"/>
    <w:pPr>
      <w:shd w:val="clear" w:color="auto" w:fill="FFFFFF"/>
      <w:autoSpaceDE w:val="0"/>
      <w:autoSpaceDN w:val="0"/>
      <w:adjustRightInd w:val="0"/>
      <w:jc w:val="both"/>
    </w:pPr>
  </w:style>
  <w:style w:type="paragraph" w:styleId="BodyTextIndent">
    <w:name w:val="Body Text Indent"/>
    <w:basedOn w:val="Normal"/>
    <w:rsid w:val="00603321"/>
    <w:pPr>
      <w:shd w:val="clear" w:color="auto" w:fill="FFFFFF"/>
      <w:autoSpaceDE w:val="0"/>
      <w:autoSpaceDN w:val="0"/>
      <w:adjustRightInd w:val="0"/>
      <w:ind w:left="1080"/>
      <w:jc w:val="both"/>
    </w:pPr>
  </w:style>
  <w:style w:type="paragraph" w:styleId="ListBullet">
    <w:name w:val="List Bullet"/>
    <w:basedOn w:val="Normal"/>
    <w:autoRedefine/>
    <w:rsid w:val="00603321"/>
    <w:pPr>
      <w:tabs>
        <w:tab w:val="num" w:pos="360"/>
      </w:tabs>
      <w:ind w:left="360" w:hanging="360"/>
      <w:jc w:val="both"/>
    </w:pPr>
  </w:style>
  <w:style w:type="paragraph" w:styleId="ListBullet2">
    <w:name w:val="List Bullet 2"/>
    <w:basedOn w:val="Normal"/>
    <w:autoRedefine/>
    <w:rsid w:val="00603321"/>
    <w:pPr>
      <w:tabs>
        <w:tab w:val="num" w:pos="643"/>
      </w:tabs>
      <w:ind w:left="643" w:hanging="360"/>
      <w:jc w:val="both"/>
    </w:pPr>
  </w:style>
  <w:style w:type="paragraph" w:styleId="ListBullet3">
    <w:name w:val="List Bullet 3"/>
    <w:basedOn w:val="Normal"/>
    <w:autoRedefine/>
    <w:rsid w:val="00603321"/>
    <w:pPr>
      <w:tabs>
        <w:tab w:val="num" w:pos="926"/>
      </w:tabs>
      <w:ind w:left="926" w:hanging="360"/>
      <w:jc w:val="both"/>
    </w:pPr>
  </w:style>
  <w:style w:type="paragraph" w:styleId="ListBullet4">
    <w:name w:val="List Bullet 4"/>
    <w:basedOn w:val="Normal"/>
    <w:autoRedefine/>
    <w:rsid w:val="00603321"/>
    <w:pPr>
      <w:tabs>
        <w:tab w:val="num" w:pos="1209"/>
      </w:tabs>
      <w:ind w:left="1209" w:hanging="360"/>
      <w:jc w:val="both"/>
    </w:pPr>
  </w:style>
  <w:style w:type="paragraph" w:styleId="ListBullet5">
    <w:name w:val="List Bullet 5"/>
    <w:basedOn w:val="Normal"/>
    <w:autoRedefine/>
    <w:rsid w:val="00603321"/>
    <w:pPr>
      <w:tabs>
        <w:tab w:val="num" w:pos="1492"/>
      </w:tabs>
      <w:ind w:left="1492" w:hanging="360"/>
      <w:jc w:val="both"/>
    </w:pPr>
  </w:style>
  <w:style w:type="paragraph" w:styleId="ListNumber">
    <w:name w:val="List Number"/>
    <w:basedOn w:val="Normal"/>
    <w:rsid w:val="00603321"/>
    <w:pPr>
      <w:tabs>
        <w:tab w:val="num" w:pos="360"/>
      </w:tabs>
      <w:ind w:left="360" w:hanging="360"/>
      <w:jc w:val="both"/>
    </w:pPr>
  </w:style>
  <w:style w:type="paragraph" w:styleId="ListNumber2">
    <w:name w:val="List Number 2"/>
    <w:basedOn w:val="Normal"/>
    <w:rsid w:val="00603321"/>
    <w:pPr>
      <w:tabs>
        <w:tab w:val="num" w:pos="643"/>
      </w:tabs>
      <w:ind w:left="643" w:hanging="360"/>
      <w:jc w:val="both"/>
    </w:pPr>
  </w:style>
  <w:style w:type="paragraph" w:styleId="ListNumber3">
    <w:name w:val="List Number 3"/>
    <w:basedOn w:val="Normal"/>
    <w:rsid w:val="00603321"/>
    <w:pPr>
      <w:tabs>
        <w:tab w:val="num" w:pos="926"/>
      </w:tabs>
      <w:ind w:left="926" w:hanging="360"/>
      <w:jc w:val="both"/>
    </w:pPr>
  </w:style>
  <w:style w:type="paragraph" w:styleId="ListNumber4">
    <w:name w:val="List Number 4"/>
    <w:basedOn w:val="Normal"/>
    <w:rsid w:val="00603321"/>
    <w:pPr>
      <w:tabs>
        <w:tab w:val="num" w:pos="1209"/>
      </w:tabs>
      <w:ind w:left="1209" w:hanging="360"/>
      <w:jc w:val="both"/>
    </w:pPr>
  </w:style>
  <w:style w:type="paragraph" w:styleId="ListNumber5">
    <w:name w:val="List Number 5"/>
    <w:basedOn w:val="Normal"/>
    <w:rsid w:val="00603321"/>
    <w:pPr>
      <w:tabs>
        <w:tab w:val="num" w:pos="1492"/>
      </w:tabs>
      <w:ind w:left="1492" w:hanging="360"/>
      <w:jc w:val="both"/>
    </w:pPr>
  </w:style>
  <w:style w:type="character" w:styleId="FollowedHyperlink">
    <w:name w:val="FollowedHyperlink"/>
    <w:rsid w:val="00603321"/>
    <w:rPr>
      <w:color w:val="800080"/>
      <w:u w:val="single"/>
    </w:rPr>
  </w:style>
  <w:style w:type="paragraph" w:styleId="TOC2">
    <w:name w:val="toc 2"/>
    <w:basedOn w:val="Normal"/>
    <w:next w:val="Normal"/>
    <w:autoRedefine/>
    <w:semiHidden/>
    <w:rsid w:val="00603321"/>
    <w:pPr>
      <w:ind w:left="240"/>
    </w:pPr>
  </w:style>
  <w:style w:type="paragraph" w:customStyle="1" w:styleId="naislab">
    <w:name w:val="naislab"/>
    <w:basedOn w:val="Normal"/>
    <w:rsid w:val="00603321"/>
    <w:pPr>
      <w:spacing w:before="100" w:after="100"/>
      <w:jc w:val="right"/>
    </w:pPr>
  </w:style>
  <w:style w:type="paragraph" w:styleId="TOC1">
    <w:name w:val="toc 1"/>
    <w:basedOn w:val="Normal"/>
    <w:next w:val="Normal"/>
    <w:autoRedefine/>
    <w:semiHidden/>
    <w:rsid w:val="00603321"/>
    <w:pPr>
      <w:jc w:val="both"/>
    </w:pPr>
  </w:style>
  <w:style w:type="paragraph" w:styleId="BodyTextIndent2">
    <w:name w:val="Body Text Indent 2"/>
    <w:basedOn w:val="Normal"/>
    <w:rsid w:val="00603321"/>
    <w:pPr>
      <w:ind w:firstLine="720"/>
      <w:jc w:val="both"/>
    </w:pPr>
  </w:style>
  <w:style w:type="paragraph" w:styleId="Footer">
    <w:name w:val="footer"/>
    <w:aliases w:val="Char5 Char"/>
    <w:basedOn w:val="Normal"/>
    <w:link w:val="FooterChar"/>
    <w:uiPriority w:val="99"/>
    <w:rsid w:val="00603321"/>
    <w:pPr>
      <w:tabs>
        <w:tab w:val="center" w:pos="4153"/>
        <w:tab w:val="right" w:pos="8306"/>
      </w:tabs>
    </w:pPr>
    <w:rPr>
      <w:lang w:val="en-GB"/>
    </w:rPr>
  </w:style>
  <w:style w:type="character" w:styleId="PageNumber">
    <w:name w:val="page number"/>
    <w:basedOn w:val="DefaultParagraphFont"/>
    <w:rsid w:val="00603321"/>
  </w:style>
  <w:style w:type="paragraph" w:styleId="Title">
    <w:name w:val="Title"/>
    <w:basedOn w:val="Normal"/>
    <w:qFormat/>
    <w:rsid w:val="00603321"/>
    <w:pPr>
      <w:shd w:val="clear" w:color="auto" w:fill="FFFFFF"/>
      <w:autoSpaceDE w:val="0"/>
      <w:autoSpaceDN w:val="0"/>
      <w:adjustRightInd w:val="0"/>
      <w:jc w:val="center"/>
    </w:pPr>
    <w:rPr>
      <w:color w:val="000000"/>
      <w:sz w:val="28"/>
    </w:rPr>
  </w:style>
  <w:style w:type="paragraph" w:styleId="TOC3">
    <w:name w:val="toc 3"/>
    <w:basedOn w:val="Normal"/>
    <w:next w:val="Normal"/>
    <w:autoRedefine/>
    <w:semiHidden/>
    <w:rsid w:val="00603321"/>
    <w:pPr>
      <w:ind w:left="480"/>
    </w:pPr>
  </w:style>
  <w:style w:type="paragraph" w:styleId="TOC4">
    <w:name w:val="toc 4"/>
    <w:basedOn w:val="Normal"/>
    <w:next w:val="Normal"/>
    <w:autoRedefine/>
    <w:semiHidden/>
    <w:rsid w:val="00603321"/>
    <w:pPr>
      <w:ind w:left="720"/>
    </w:pPr>
  </w:style>
  <w:style w:type="paragraph" w:styleId="TOC5">
    <w:name w:val="toc 5"/>
    <w:basedOn w:val="Normal"/>
    <w:next w:val="Normal"/>
    <w:autoRedefine/>
    <w:semiHidden/>
    <w:rsid w:val="00603321"/>
    <w:pPr>
      <w:ind w:left="960"/>
    </w:pPr>
  </w:style>
  <w:style w:type="paragraph" w:styleId="TOC6">
    <w:name w:val="toc 6"/>
    <w:basedOn w:val="Normal"/>
    <w:next w:val="Normal"/>
    <w:autoRedefine/>
    <w:semiHidden/>
    <w:rsid w:val="00603321"/>
    <w:pPr>
      <w:ind w:left="1200"/>
    </w:pPr>
  </w:style>
  <w:style w:type="paragraph" w:styleId="TOC7">
    <w:name w:val="toc 7"/>
    <w:basedOn w:val="Normal"/>
    <w:next w:val="Normal"/>
    <w:autoRedefine/>
    <w:semiHidden/>
    <w:rsid w:val="00603321"/>
    <w:pPr>
      <w:ind w:left="1440"/>
    </w:pPr>
  </w:style>
  <w:style w:type="paragraph" w:styleId="TOC8">
    <w:name w:val="toc 8"/>
    <w:basedOn w:val="Normal"/>
    <w:next w:val="Normal"/>
    <w:autoRedefine/>
    <w:semiHidden/>
    <w:rsid w:val="00603321"/>
    <w:pPr>
      <w:ind w:left="1680"/>
    </w:pPr>
  </w:style>
  <w:style w:type="paragraph" w:styleId="TOC9">
    <w:name w:val="toc 9"/>
    <w:basedOn w:val="Normal"/>
    <w:next w:val="Normal"/>
    <w:autoRedefine/>
    <w:semiHidden/>
    <w:rsid w:val="00603321"/>
    <w:pPr>
      <w:ind w:left="1920"/>
    </w:pPr>
  </w:style>
  <w:style w:type="paragraph" w:styleId="BodyTextIndent3">
    <w:name w:val="Body Text Indent 3"/>
    <w:basedOn w:val="Normal"/>
    <w:link w:val="BodyTextIndent3Char"/>
    <w:rsid w:val="00603321"/>
    <w:pPr>
      <w:ind w:firstLine="1440"/>
      <w:jc w:val="both"/>
    </w:pPr>
  </w:style>
  <w:style w:type="paragraph" w:styleId="EndnoteText">
    <w:name w:val="endnote text"/>
    <w:basedOn w:val="Normal"/>
    <w:rsid w:val="00603321"/>
    <w:rPr>
      <w:sz w:val="20"/>
      <w:szCs w:val="20"/>
    </w:rPr>
  </w:style>
  <w:style w:type="character" w:styleId="EndnoteReference">
    <w:name w:val="endnote reference"/>
    <w:semiHidden/>
    <w:rsid w:val="00603321"/>
    <w:rPr>
      <w:vertAlign w:val="superscript"/>
    </w:rPr>
  </w:style>
  <w:style w:type="paragraph" w:styleId="Subtitle">
    <w:name w:val="Subtitle"/>
    <w:basedOn w:val="Normal"/>
    <w:qFormat/>
    <w:rsid w:val="00603321"/>
    <w:pPr>
      <w:jc w:val="center"/>
    </w:pPr>
    <w:rPr>
      <w:b/>
      <w:bCs/>
    </w:rPr>
  </w:style>
  <w:style w:type="paragraph" w:styleId="CommentText">
    <w:name w:val="annotation text"/>
    <w:basedOn w:val="Normal"/>
    <w:link w:val="CommentTextChar1"/>
    <w:semiHidden/>
    <w:rsid w:val="00603321"/>
    <w:rPr>
      <w:sz w:val="20"/>
      <w:szCs w:val="20"/>
      <w:lang w:val="x-none"/>
    </w:rPr>
  </w:style>
  <w:style w:type="paragraph" w:styleId="List">
    <w:name w:val="List"/>
    <w:basedOn w:val="Normal"/>
    <w:rsid w:val="00603321"/>
    <w:pPr>
      <w:ind w:left="360" w:hanging="360"/>
    </w:pPr>
    <w:rPr>
      <w:lang w:val="en-US"/>
    </w:rPr>
  </w:style>
  <w:style w:type="paragraph" w:styleId="BalloonText">
    <w:name w:val="Balloon Text"/>
    <w:basedOn w:val="Normal"/>
    <w:rsid w:val="009D5EF6"/>
    <w:rPr>
      <w:rFonts w:ascii="Tahoma" w:hAnsi="Tahoma" w:cs="Tahoma"/>
      <w:sz w:val="16"/>
      <w:szCs w:val="16"/>
    </w:rPr>
  </w:style>
  <w:style w:type="paragraph" w:customStyle="1" w:styleId="naisf">
    <w:name w:val="naisf"/>
    <w:basedOn w:val="Normal"/>
    <w:link w:val="naisfChar"/>
    <w:uiPriority w:val="99"/>
    <w:qFormat/>
    <w:rsid w:val="0032270A"/>
    <w:pPr>
      <w:spacing w:before="100" w:beforeAutospacing="1" w:after="100" w:afterAutospacing="1"/>
      <w:jc w:val="both"/>
    </w:pPr>
  </w:style>
  <w:style w:type="character" w:styleId="Hyperlink">
    <w:name w:val="Hyperlink"/>
    <w:uiPriority w:val="99"/>
    <w:rsid w:val="00EB3EA2"/>
    <w:rPr>
      <w:color w:val="0000FF"/>
      <w:u w:val="single"/>
    </w:rPr>
  </w:style>
  <w:style w:type="paragraph" w:customStyle="1" w:styleId="CharChar1RakstzRakstzRakstzRakstz">
    <w:name w:val="Char Char1 Rakstz. Rakstz. Rakstz. Rakstz."/>
    <w:basedOn w:val="Normal"/>
    <w:rsid w:val="00FD3329"/>
    <w:pPr>
      <w:spacing w:before="120" w:after="160" w:line="240" w:lineRule="exact"/>
      <w:ind w:firstLine="720"/>
      <w:jc w:val="both"/>
    </w:pPr>
    <w:rPr>
      <w:rFonts w:ascii="Verdana" w:hAnsi="Verdana"/>
      <w:sz w:val="20"/>
      <w:szCs w:val="20"/>
      <w:lang w:val="en-US"/>
    </w:rPr>
  </w:style>
  <w:style w:type="paragraph" w:customStyle="1" w:styleId="RakstzRakstzCharCharRakstzRakstzCharCharRakstzRakstzRakstzRakstz">
    <w:name w:val="Rakstz. Rakstz. Char Char Rakstz. Rakstz. Char Char Rakstz. Rakstz. Rakstz. Rakstz."/>
    <w:basedOn w:val="Normal"/>
    <w:rsid w:val="0082507D"/>
    <w:pPr>
      <w:spacing w:after="160" w:line="240" w:lineRule="exact"/>
    </w:pPr>
    <w:rPr>
      <w:rFonts w:ascii="Tahoma" w:hAnsi="Tahoma"/>
      <w:sz w:val="20"/>
      <w:szCs w:val="20"/>
      <w:lang w:val="en-US"/>
    </w:rPr>
  </w:style>
  <w:style w:type="paragraph" w:customStyle="1" w:styleId="Style">
    <w:name w:val="Style"/>
    <w:rsid w:val="005C6CE9"/>
    <w:pPr>
      <w:widowControl w:val="0"/>
      <w:autoSpaceDE w:val="0"/>
      <w:autoSpaceDN w:val="0"/>
      <w:adjustRightInd w:val="0"/>
    </w:pPr>
    <w:rPr>
      <w:sz w:val="24"/>
      <w:szCs w:val="24"/>
    </w:rPr>
  </w:style>
  <w:style w:type="paragraph" w:customStyle="1" w:styleId="CharChar1RakstzRakstzRakstzRakstz1">
    <w:name w:val="Char Char1 Rakstz. Rakstz. Rakstz. Rakstz.1"/>
    <w:basedOn w:val="Normal"/>
    <w:rsid w:val="005C6CE9"/>
    <w:pPr>
      <w:spacing w:before="120" w:after="160" w:line="240" w:lineRule="exact"/>
      <w:ind w:firstLine="720"/>
      <w:jc w:val="both"/>
    </w:pPr>
    <w:rPr>
      <w:rFonts w:ascii="Verdana" w:hAnsi="Verdana"/>
      <w:sz w:val="20"/>
      <w:szCs w:val="20"/>
      <w:lang w:val="en-US"/>
    </w:rPr>
  </w:style>
  <w:style w:type="paragraph" w:customStyle="1" w:styleId="Apakpunkts">
    <w:name w:val="Apakšpunkts"/>
    <w:basedOn w:val="Heading3"/>
    <w:link w:val="ApakpunktsChar"/>
    <w:rsid w:val="00590C28"/>
    <w:pPr>
      <w:keepNext w:val="0"/>
      <w:widowControl w:val="0"/>
      <w:numPr>
        <w:ilvl w:val="2"/>
      </w:numPr>
      <w:tabs>
        <w:tab w:val="num" w:pos="2160"/>
      </w:tabs>
      <w:spacing w:before="120" w:after="60"/>
      <w:ind w:left="2160" w:hanging="720"/>
      <w:jc w:val="both"/>
    </w:pPr>
    <w:rPr>
      <w:b w:val="0"/>
      <w:iCs/>
      <w:color w:val="000000"/>
      <w:szCs w:val="28"/>
    </w:rPr>
  </w:style>
  <w:style w:type="character" w:customStyle="1" w:styleId="ApakpunktsChar">
    <w:name w:val="Apakšpunkts Char"/>
    <w:link w:val="Apakpunkts"/>
    <w:rsid w:val="00590C28"/>
    <w:rPr>
      <w:iCs/>
      <w:color w:val="000000"/>
      <w:sz w:val="24"/>
      <w:szCs w:val="28"/>
      <w:lang w:val="lv-LV" w:eastAsia="en-US" w:bidi="ar-SA"/>
    </w:rPr>
  </w:style>
  <w:style w:type="paragraph" w:customStyle="1" w:styleId="RakstzRakstz">
    <w:name w:val="Rakstz. Rakstz."/>
    <w:basedOn w:val="Normal"/>
    <w:rsid w:val="00590C28"/>
    <w:pPr>
      <w:spacing w:before="120" w:after="160" w:line="240" w:lineRule="exact"/>
      <w:ind w:firstLine="720"/>
      <w:jc w:val="both"/>
    </w:pPr>
    <w:rPr>
      <w:rFonts w:ascii="Verdana" w:hAnsi="Verdana"/>
      <w:sz w:val="20"/>
      <w:szCs w:val="20"/>
      <w:lang w:val="en-US"/>
    </w:rPr>
  </w:style>
  <w:style w:type="table" w:styleId="TableGrid">
    <w:name w:val="Table Grid"/>
    <w:basedOn w:val="TableNormal"/>
    <w:uiPriority w:val="59"/>
    <w:rsid w:val="00931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31DC"/>
    <w:pPr>
      <w:autoSpaceDE w:val="0"/>
      <w:autoSpaceDN w:val="0"/>
      <w:adjustRightInd w:val="0"/>
    </w:pPr>
    <w:rPr>
      <w:rFonts w:ascii="Lucida Sans Unicode" w:hAnsi="Lucida Sans Unicode" w:cs="Lucida Sans Unicode"/>
      <w:color w:val="000000"/>
      <w:sz w:val="24"/>
      <w:szCs w:val="24"/>
      <w:lang w:val="en-GB" w:eastAsia="en-GB"/>
    </w:rPr>
  </w:style>
  <w:style w:type="character" w:customStyle="1" w:styleId="FooterChar">
    <w:name w:val="Footer Char"/>
    <w:aliases w:val="Char5 Char Char"/>
    <w:link w:val="Footer"/>
    <w:uiPriority w:val="99"/>
    <w:rsid w:val="00105773"/>
    <w:rPr>
      <w:sz w:val="24"/>
      <w:szCs w:val="24"/>
      <w:lang w:val="en-GB" w:eastAsia="en-US" w:bidi="ar-SA"/>
    </w:rPr>
  </w:style>
  <w:style w:type="paragraph" w:customStyle="1" w:styleId="apakpunkts0">
    <w:name w:val="apakpunkts"/>
    <w:basedOn w:val="Normal"/>
    <w:rsid w:val="00E47C05"/>
    <w:pPr>
      <w:spacing w:before="120" w:after="60"/>
      <w:ind w:left="2160" w:hanging="720"/>
      <w:jc w:val="both"/>
    </w:pPr>
    <w:rPr>
      <w:color w:val="000000"/>
      <w:lang w:val="en-US"/>
    </w:rPr>
  </w:style>
  <w:style w:type="character" w:customStyle="1" w:styleId="BodyTextChar">
    <w:name w:val="Body Text Char"/>
    <w:aliases w:val="b Char,bt Char,Body Text Char Char Char,Body Text Char2 Char Char Char,Body Text Char Char Char Char Char,Body Text Char1 Char Char Char Char Char,Body Text Char Char Char Char Char Char Char"/>
    <w:link w:val="BodyText"/>
    <w:uiPriority w:val="99"/>
    <w:rsid w:val="00D26BC9"/>
    <w:rPr>
      <w:color w:val="000000"/>
      <w:sz w:val="28"/>
      <w:szCs w:val="27"/>
      <w:lang w:val="lv-LV" w:eastAsia="en-US" w:bidi="ar-SA"/>
    </w:rPr>
  </w:style>
  <w:style w:type="character" w:customStyle="1" w:styleId="Heading1Char">
    <w:name w:val="Heading 1 Char"/>
    <w:aliases w:val="H1 Char"/>
    <w:link w:val="Heading1"/>
    <w:rsid w:val="008A2121"/>
    <w:rPr>
      <w:b/>
      <w:sz w:val="28"/>
      <w:szCs w:val="24"/>
      <w:lang w:val="lv-LV" w:eastAsia="en-US" w:bidi="ar-SA"/>
    </w:rPr>
  </w:style>
  <w:style w:type="paragraph" w:customStyle="1" w:styleId="Sarakstarindkopa1">
    <w:name w:val="Saraksta rindkopa1"/>
    <w:basedOn w:val="Normal"/>
    <w:uiPriority w:val="99"/>
    <w:qFormat/>
    <w:rsid w:val="004E2B4D"/>
    <w:pPr>
      <w:spacing w:after="200" w:line="276" w:lineRule="auto"/>
      <w:ind w:left="720"/>
    </w:pPr>
    <w:rPr>
      <w:rFonts w:ascii="Calibri" w:hAnsi="Calibri" w:cs="Calibri"/>
      <w:sz w:val="22"/>
      <w:szCs w:val="22"/>
    </w:rPr>
  </w:style>
  <w:style w:type="paragraph" w:customStyle="1" w:styleId="ReportText">
    <w:name w:val="Report Text"/>
    <w:link w:val="ReportTextChar"/>
    <w:rsid w:val="004E2B4D"/>
    <w:pPr>
      <w:spacing w:after="240"/>
      <w:ind w:left="1276"/>
      <w:jc w:val="both"/>
    </w:pPr>
    <w:rPr>
      <w:rFonts w:ascii="Arial" w:hAnsi="Arial" w:cs="Arial"/>
      <w:lang w:val="en-GB" w:eastAsia="en-US"/>
    </w:rPr>
  </w:style>
  <w:style w:type="character" w:customStyle="1" w:styleId="ReportTextChar">
    <w:name w:val="Report Text Char"/>
    <w:link w:val="ReportText"/>
    <w:locked/>
    <w:rsid w:val="004E2B4D"/>
    <w:rPr>
      <w:rFonts w:ascii="Arial" w:hAnsi="Arial" w:cs="Arial"/>
      <w:lang w:val="en-GB" w:eastAsia="en-US" w:bidi="ar-SA"/>
    </w:rPr>
  </w:style>
  <w:style w:type="paragraph" w:styleId="FootnoteText">
    <w:name w:val="footnote text"/>
    <w:basedOn w:val="Normal"/>
    <w:link w:val="FootnoteTextChar"/>
    <w:uiPriority w:val="99"/>
    <w:rsid w:val="00C90937"/>
    <w:rPr>
      <w:sz w:val="20"/>
      <w:szCs w:val="20"/>
    </w:rPr>
  </w:style>
  <w:style w:type="character" w:customStyle="1" w:styleId="FootnoteTextChar">
    <w:name w:val="Footnote Text Char"/>
    <w:link w:val="FootnoteText"/>
    <w:uiPriority w:val="99"/>
    <w:rsid w:val="00C90937"/>
    <w:rPr>
      <w:lang w:val="lv-LV" w:eastAsia="en-US" w:bidi="ar-SA"/>
    </w:rPr>
  </w:style>
  <w:style w:type="character" w:styleId="FootnoteReference">
    <w:name w:val="footnote reference"/>
    <w:rsid w:val="00C90937"/>
    <w:rPr>
      <w:vertAlign w:val="superscript"/>
    </w:rPr>
  </w:style>
  <w:style w:type="paragraph" w:customStyle="1" w:styleId="Style3">
    <w:name w:val="Style3"/>
    <w:basedOn w:val="Normal"/>
    <w:rsid w:val="00DB4941"/>
    <w:pPr>
      <w:numPr>
        <w:numId w:val="2"/>
      </w:numPr>
      <w:spacing w:before="240" w:after="120"/>
    </w:pPr>
    <w:rPr>
      <w:rFonts w:ascii="Times New Roman Bold" w:hAnsi="Times New Roman Bold"/>
      <w:b/>
    </w:rPr>
  </w:style>
  <w:style w:type="character" w:styleId="CommentReference">
    <w:name w:val="annotation reference"/>
    <w:uiPriority w:val="99"/>
    <w:unhideWhenUsed/>
    <w:rsid w:val="00DB4941"/>
    <w:rPr>
      <w:sz w:val="16"/>
      <w:szCs w:val="16"/>
    </w:rPr>
  </w:style>
  <w:style w:type="paragraph" w:customStyle="1" w:styleId="BodyTextcenter">
    <w:name w:val="Body Text center"/>
    <w:basedOn w:val="BodyText"/>
    <w:autoRedefine/>
    <w:uiPriority w:val="99"/>
    <w:rsid w:val="002F72FE"/>
    <w:pPr>
      <w:autoSpaceDE/>
      <w:autoSpaceDN/>
      <w:adjustRightInd/>
      <w:jc w:val="center"/>
    </w:pPr>
    <w:rPr>
      <w:color w:val="auto"/>
      <w:szCs w:val="24"/>
      <w:lang w:val="ru-RU" w:eastAsia="ru-RU"/>
    </w:rPr>
  </w:style>
  <w:style w:type="paragraph" w:customStyle="1" w:styleId="BodyTextcenterbold">
    <w:name w:val="Body Text center bold"/>
    <w:basedOn w:val="BodyTextcenter"/>
    <w:autoRedefine/>
    <w:uiPriority w:val="99"/>
    <w:rsid w:val="00C25BFF"/>
    <w:rPr>
      <w:b/>
      <w:sz w:val="32"/>
      <w:szCs w:val="32"/>
      <w:lang w:val="lv-LV"/>
    </w:rPr>
  </w:style>
  <w:style w:type="paragraph" w:customStyle="1" w:styleId="StyleHeading1">
    <w:name w:val="Style Heading 1"/>
    <w:basedOn w:val="Heading1"/>
    <w:rsid w:val="00DA31F5"/>
    <w:pPr>
      <w:tabs>
        <w:tab w:val="num" w:pos="720"/>
      </w:tabs>
      <w:ind w:left="360" w:hanging="360"/>
      <w:jc w:val="left"/>
    </w:pPr>
    <w:rPr>
      <w:rFonts w:ascii="Arial" w:hAnsi="Arial"/>
      <w:b w:val="0"/>
      <w:bCs/>
      <w:color w:val="373D6F"/>
      <w:kern w:val="32"/>
      <w:sz w:val="36"/>
      <w:szCs w:val="20"/>
      <w:lang w:val="ru-RU" w:eastAsia="ru-RU"/>
    </w:rPr>
  </w:style>
  <w:style w:type="paragraph" w:customStyle="1" w:styleId="BodyText1">
    <w:name w:val="Body Text1"/>
    <w:basedOn w:val="Normal"/>
    <w:link w:val="BodytextCharChar"/>
    <w:rsid w:val="00DA31F5"/>
    <w:pPr>
      <w:adjustRightInd w:val="0"/>
      <w:spacing w:line="240" w:lineRule="exact"/>
      <w:textAlignment w:val="baseline"/>
    </w:pPr>
    <w:rPr>
      <w:rFonts w:ascii="Arial" w:hAnsi="Arial"/>
      <w:color w:val="00457C"/>
      <w:sz w:val="21"/>
      <w:lang w:val="en-US"/>
    </w:rPr>
  </w:style>
  <w:style w:type="character" w:customStyle="1" w:styleId="BodytextCharChar">
    <w:name w:val="Body text Char Char"/>
    <w:link w:val="BodyText1"/>
    <w:locked/>
    <w:rsid w:val="00DA31F5"/>
    <w:rPr>
      <w:rFonts w:ascii="Arial" w:hAnsi="Arial"/>
      <w:color w:val="00457C"/>
      <w:sz w:val="21"/>
      <w:szCs w:val="24"/>
      <w:lang w:val="en-US" w:eastAsia="en-US"/>
    </w:rPr>
  </w:style>
  <w:style w:type="paragraph" w:customStyle="1" w:styleId="Normal12pt">
    <w:name w:val="Normal + 12 pt"/>
    <w:basedOn w:val="Normal"/>
    <w:rsid w:val="00DA31F5"/>
    <w:pPr>
      <w:jc w:val="both"/>
    </w:pPr>
    <w:rPr>
      <w:rFonts w:ascii="Arial" w:hAnsi="Arial"/>
      <w:bCs/>
      <w:sz w:val="22"/>
      <w:lang w:eastAsia="ru-RU"/>
    </w:rPr>
  </w:style>
  <w:style w:type="paragraph" w:customStyle="1" w:styleId="Textbody">
    <w:name w:val="Text body"/>
    <w:basedOn w:val="Default"/>
    <w:uiPriority w:val="99"/>
    <w:rsid w:val="00DA31F5"/>
    <w:pPr>
      <w:tabs>
        <w:tab w:val="left" w:pos="709"/>
      </w:tabs>
      <w:suppressAutoHyphens/>
      <w:autoSpaceDE/>
      <w:autoSpaceDN/>
      <w:adjustRightInd/>
      <w:spacing w:after="120" w:line="200" w:lineRule="atLeast"/>
    </w:pPr>
    <w:rPr>
      <w:rFonts w:ascii="Times New Roman" w:hAnsi="Times New Roman" w:cs="DejaVu Sans"/>
      <w:color w:val="00000A"/>
      <w:lang w:val="en-US" w:eastAsia="en-US"/>
    </w:rPr>
  </w:style>
  <w:style w:type="paragraph" w:customStyle="1" w:styleId="Textbodyindent">
    <w:name w:val="Text body indent"/>
    <w:basedOn w:val="Textbody"/>
    <w:uiPriority w:val="99"/>
    <w:rsid w:val="00DA31F5"/>
    <w:pPr>
      <w:ind w:left="283"/>
    </w:pPr>
  </w:style>
  <w:style w:type="paragraph" w:styleId="BlockText">
    <w:name w:val="Block Text"/>
    <w:basedOn w:val="Normal"/>
    <w:rsid w:val="00EC7FD6"/>
    <w:pPr>
      <w:suppressAutoHyphens/>
      <w:ind w:left="113" w:right="113"/>
      <w:jc w:val="center"/>
    </w:pPr>
    <w:rPr>
      <w:b/>
      <w:bCs/>
      <w:sz w:val="20"/>
      <w:szCs w:val="20"/>
      <w:lang w:val="en-US" w:eastAsia="ar-SA"/>
    </w:rPr>
  </w:style>
  <w:style w:type="paragraph" w:styleId="Header">
    <w:name w:val="header"/>
    <w:basedOn w:val="Normal"/>
    <w:link w:val="HeaderChar"/>
    <w:uiPriority w:val="99"/>
    <w:rsid w:val="00EC7FD6"/>
    <w:pPr>
      <w:tabs>
        <w:tab w:val="center" w:pos="4153"/>
        <w:tab w:val="right" w:pos="8306"/>
      </w:tabs>
      <w:suppressAutoHyphens/>
    </w:pPr>
    <w:rPr>
      <w:lang w:val="x-none" w:eastAsia="ar-SA"/>
    </w:rPr>
  </w:style>
  <w:style w:type="character" w:customStyle="1" w:styleId="HeaderChar">
    <w:name w:val="Header Char"/>
    <w:link w:val="Header"/>
    <w:uiPriority w:val="99"/>
    <w:rsid w:val="00EC7FD6"/>
    <w:rPr>
      <w:sz w:val="24"/>
      <w:szCs w:val="24"/>
      <w:lang w:eastAsia="ar-SA"/>
    </w:rPr>
  </w:style>
  <w:style w:type="paragraph" w:styleId="CommentSubject">
    <w:name w:val="annotation subject"/>
    <w:basedOn w:val="CommentText"/>
    <w:next w:val="CommentText"/>
    <w:link w:val="CommentSubjectChar"/>
    <w:rsid w:val="00BF7767"/>
  </w:style>
  <w:style w:type="character" w:customStyle="1" w:styleId="CommentTextChar1">
    <w:name w:val="Comment Text Char1"/>
    <w:link w:val="CommentText"/>
    <w:semiHidden/>
    <w:rsid w:val="00BF7767"/>
    <w:rPr>
      <w:lang w:eastAsia="en-US"/>
    </w:rPr>
  </w:style>
  <w:style w:type="character" w:customStyle="1" w:styleId="CommentSubjectChar">
    <w:name w:val="Comment Subject Char"/>
    <w:link w:val="CommentSubject"/>
    <w:rsid w:val="00BF7767"/>
    <w:rPr>
      <w:lang w:eastAsia="en-US"/>
    </w:rPr>
  </w:style>
  <w:style w:type="character" w:customStyle="1" w:styleId="Heading3Char">
    <w:name w:val="Heading 3 Char"/>
    <w:link w:val="Heading3"/>
    <w:uiPriority w:val="9"/>
    <w:locked/>
    <w:rsid w:val="00804F73"/>
    <w:rPr>
      <w:b/>
      <w:sz w:val="24"/>
      <w:szCs w:val="24"/>
      <w:lang w:val="lv-LV" w:eastAsia="en-US" w:bidi="ar-SA"/>
    </w:rPr>
  </w:style>
  <w:style w:type="character" w:customStyle="1" w:styleId="BodyTextIndent3Char">
    <w:name w:val="Body Text Indent 3 Char"/>
    <w:link w:val="BodyTextIndent3"/>
    <w:semiHidden/>
    <w:locked/>
    <w:rsid w:val="00804F73"/>
    <w:rPr>
      <w:sz w:val="24"/>
      <w:szCs w:val="24"/>
      <w:lang w:val="lv-LV" w:eastAsia="en-US" w:bidi="ar-SA"/>
    </w:rPr>
  </w:style>
  <w:style w:type="character" w:customStyle="1" w:styleId="WW8Num29z2">
    <w:name w:val="WW8Num29z2"/>
    <w:rsid w:val="00603B21"/>
    <w:rPr>
      <w:rFonts w:ascii="Wingdings" w:hAnsi="Wingdings"/>
    </w:rPr>
  </w:style>
  <w:style w:type="paragraph" w:customStyle="1" w:styleId="naiskr">
    <w:name w:val="naiskr"/>
    <w:basedOn w:val="Normal"/>
    <w:rsid w:val="00953271"/>
    <w:pPr>
      <w:spacing w:before="100" w:beforeAutospacing="1" w:after="100" w:afterAutospacing="1"/>
    </w:pPr>
    <w:rPr>
      <w:lang w:eastAsia="lv-LV"/>
    </w:rPr>
  </w:style>
  <w:style w:type="paragraph" w:customStyle="1" w:styleId="tabletext">
    <w:name w:val="tabletext"/>
    <w:basedOn w:val="Normal"/>
    <w:rsid w:val="00586512"/>
    <w:pPr>
      <w:suppressAutoHyphens/>
      <w:jc w:val="both"/>
    </w:pPr>
    <w:rPr>
      <w:lang w:eastAsia="ar-SA"/>
    </w:rPr>
  </w:style>
  <w:style w:type="paragraph" w:customStyle="1" w:styleId="TableContents">
    <w:name w:val="Table Contents"/>
    <w:basedOn w:val="Normal"/>
    <w:rsid w:val="00586512"/>
    <w:pPr>
      <w:suppressLineNumbers/>
      <w:suppressAutoHyphens/>
    </w:pPr>
    <w:rPr>
      <w:lang w:eastAsia="ar-SA"/>
    </w:rPr>
  </w:style>
  <w:style w:type="paragraph" w:customStyle="1" w:styleId="Justifiedcenter">
    <w:name w:val="Justified center"/>
    <w:basedOn w:val="Normal"/>
    <w:rsid w:val="009F0AAF"/>
    <w:pPr>
      <w:jc w:val="center"/>
    </w:pPr>
    <w:rPr>
      <w:rFonts w:cs="Calibri"/>
      <w:b/>
      <w:sz w:val="26"/>
      <w:szCs w:val="26"/>
      <w:lang w:eastAsia="ar-SA"/>
    </w:rPr>
  </w:style>
  <w:style w:type="paragraph" w:customStyle="1" w:styleId="Prskatjums1">
    <w:name w:val="Pārskatījums1"/>
    <w:hidden/>
    <w:uiPriority w:val="99"/>
    <w:semiHidden/>
    <w:rsid w:val="002B0ADB"/>
    <w:rPr>
      <w:sz w:val="24"/>
      <w:szCs w:val="24"/>
      <w:lang w:eastAsia="en-US"/>
    </w:rPr>
  </w:style>
  <w:style w:type="character" w:customStyle="1" w:styleId="CommentTextChar">
    <w:name w:val="Comment Text Char"/>
    <w:uiPriority w:val="99"/>
    <w:semiHidden/>
    <w:locked/>
    <w:rsid w:val="00F571B3"/>
    <w:rPr>
      <w:rFonts w:ascii="Calibri" w:hAnsi="Calibri"/>
      <w:lang w:val="lv-LV" w:eastAsia="en-US" w:bidi="ar-SA"/>
    </w:rPr>
  </w:style>
  <w:style w:type="paragraph" w:customStyle="1" w:styleId="Bezatstarpm1">
    <w:name w:val="Bez atstarpēm1"/>
    <w:uiPriority w:val="1"/>
    <w:qFormat/>
    <w:rsid w:val="004E5414"/>
    <w:rPr>
      <w:sz w:val="24"/>
      <w:szCs w:val="24"/>
      <w:lang w:eastAsia="en-US"/>
    </w:rPr>
  </w:style>
  <w:style w:type="paragraph" w:customStyle="1" w:styleId="Normal1">
    <w:name w:val="Normal1"/>
    <w:basedOn w:val="Normal"/>
    <w:rsid w:val="007A268C"/>
    <w:pPr>
      <w:numPr>
        <w:numId w:val="3"/>
      </w:numPr>
      <w:spacing w:line="360" w:lineRule="auto"/>
      <w:jc w:val="both"/>
    </w:pPr>
    <w:rPr>
      <w:szCs w:val="20"/>
      <w:lang w:val="en-GB" w:eastAsia="lv-LV"/>
    </w:rPr>
  </w:style>
  <w:style w:type="paragraph" w:styleId="NoSpacing">
    <w:name w:val="No Spacing"/>
    <w:qFormat/>
    <w:rsid w:val="007A268C"/>
    <w:pPr>
      <w:suppressAutoHyphens/>
    </w:pPr>
    <w:rPr>
      <w:sz w:val="24"/>
      <w:szCs w:val="24"/>
      <w:lang w:eastAsia="ar-SA"/>
    </w:rPr>
  </w:style>
  <w:style w:type="paragraph" w:styleId="Revision">
    <w:name w:val="Revision"/>
    <w:hidden/>
    <w:uiPriority w:val="99"/>
    <w:semiHidden/>
    <w:rsid w:val="00190199"/>
    <w:rPr>
      <w:sz w:val="24"/>
      <w:szCs w:val="24"/>
      <w:lang w:eastAsia="en-US"/>
    </w:rPr>
  </w:style>
  <w:style w:type="paragraph" w:styleId="ListParagraph">
    <w:name w:val="List Paragraph"/>
    <w:aliases w:val="2,Syle 1,PPS_Bullet,Normal bullet 2,Bullet list,List Paragraph1,Saistīto dokumentu saraksts,Numurets,Colorful List - Accent 11,H&amp;P List Paragraph,Strip,Virsraksti,Numbered Para 1,Dot pt,List Paragraph Char Char Char,Indicator Text"/>
    <w:basedOn w:val="Normal"/>
    <w:link w:val="ListParagraphChar"/>
    <w:uiPriority w:val="34"/>
    <w:qFormat/>
    <w:rsid w:val="0072010D"/>
    <w:pPr>
      <w:ind w:left="720"/>
      <w:contextualSpacing/>
    </w:pPr>
  </w:style>
  <w:style w:type="character" w:customStyle="1" w:styleId="BodyText2Char">
    <w:name w:val="Body Text 2 Char"/>
    <w:link w:val="BodyText2"/>
    <w:rsid w:val="004E4584"/>
    <w:rPr>
      <w:color w:val="000000"/>
      <w:sz w:val="28"/>
      <w:szCs w:val="27"/>
      <w:shd w:val="clear" w:color="auto" w:fill="FFFFFF"/>
      <w:lang w:eastAsia="en-US"/>
    </w:rPr>
  </w:style>
  <w:style w:type="character" w:customStyle="1" w:styleId="Heading2Char">
    <w:name w:val="Heading 2 Char"/>
    <w:aliases w:val="Heading 21 Char"/>
    <w:link w:val="Heading2"/>
    <w:rsid w:val="00EF7954"/>
    <w:rPr>
      <w:sz w:val="28"/>
      <w:szCs w:val="24"/>
      <w:lang w:eastAsia="en-US"/>
    </w:rPr>
  </w:style>
  <w:style w:type="paragraph" w:customStyle="1" w:styleId="Eaoaeaa">
    <w:name w:val="Eaoae?aa"/>
    <w:basedOn w:val="Normal"/>
    <w:rsid w:val="00596AAA"/>
    <w:pPr>
      <w:widowControl w:val="0"/>
      <w:tabs>
        <w:tab w:val="center" w:pos="4153"/>
        <w:tab w:val="right" w:pos="8306"/>
      </w:tabs>
    </w:pPr>
    <w:rPr>
      <w:sz w:val="20"/>
      <w:szCs w:val="20"/>
      <w:lang w:val="en-US" w:eastAsia="fr-FR"/>
    </w:rPr>
  </w:style>
  <w:style w:type="paragraph" w:customStyle="1" w:styleId="CVHeading2-FirstLine">
    <w:name w:val="CV Heading 2 - First Line"/>
    <w:basedOn w:val="Normal"/>
    <w:next w:val="Normal"/>
    <w:rsid w:val="00596AAA"/>
    <w:pPr>
      <w:suppressAutoHyphens/>
      <w:spacing w:before="74"/>
      <w:ind w:left="113" w:right="113"/>
      <w:jc w:val="right"/>
    </w:pPr>
    <w:rPr>
      <w:rFonts w:ascii="Arial Narrow" w:hAnsi="Arial Narrow"/>
      <w:sz w:val="22"/>
      <w:szCs w:val="20"/>
      <w:lang w:eastAsia="ar-SA"/>
    </w:rPr>
  </w:style>
  <w:style w:type="character" w:customStyle="1" w:styleId="apple-converted-space">
    <w:name w:val="apple-converted-space"/>
    <w:basedOn w:val="DefaultParagraphFont"/>
    <w:rsid w:val="00243F9A"/>
  </w:style>
  <w:style w:type="paragraph" w:customStyle="1" w:styleId="section">
    <w:name w:val="section"/>
    <w:basedOn w:val="Normal"/>
    <w:rsid w:val="005427C5"/>
    <w:pPr>
      <w:ind w:firstLine="539"/>
    </w:pPr>
    <w:rPr>
      <w:rFonts w:eastAsia="Arial Unicode MS"/>
      <w:b/>
      <w:bCs/>
      <w:sz w:val="16"/>
      <w:szCs w:val="16"/>
      <w:lang w:val="en-GB"/>
    </w:rPr>
  </w:style>
  <w:style w:type="paragraph" w:customStyle="1" w:styleId="tv213">
    <w:name w:val="tv213"/>
    <w:basedOn w:val="Normal"/>
    <w:rsid w:val="001F2F90"/>
    <w:pPr>
      <w:spacing w:before="100" w:beforeAutospacing="1" w:after="100" w:afterAutospacing="1"/>
    </w:pPr>
    <w:rPr>
      <w:lang w:eastAsia="lv-LV"/>
    </w:rPr>
  </w:style>
  <w:style w:type="character" w:customStyle="1" w:styleId="ListParagraphChar">
    <w:name w:val="List Paragraph Char"/>
    <w:aliases w:val="2 Char,Syle 1 Char,PPS_Bullet Char,Normal bullet 2 Char,Bullet list Char,List Paragraph1 Char,Saistīto dokumentu saraksts Char,Numurets Char,Colorful List - Accent 11 Char,H&amp;P List Paragraph Char,Strip Char,Virsraksti Char"/>
    <w:link w:val="ListParagraph"/>
    <w:uiPriority w:val="34"/>
    <w:qFormat/>
    <w:locked/>
    <w:rsid w:val="008839B0"/>
    <w:rPr>
      <w:sz w:val="24"/>
      <w:szCs w:val="24"/>
      <w:lang w:eastAsia="en-US"/>
    </w:rPr>
  </w:style>
  <w:style w:type="paragraph" w:customStyle="1" w:styleId="2limenavirsraksts">
    <w:name w:val="2.limena virsraksts"/>
    <w:basedOn w:val="Heading2"/>
    <w:qFormat/>
    <w:rsid w:val="008839B0"/>
    <w:pPr>
      <w:numPr>
        <w:numId w:val="4"/>
      </w:numPr>
      <w:spacing w:before="360" w:after="360"/>
    </w:pPr>
    <w:rPr>
      <w:rFonts w:cs="Tahoma"/>
      <w:b/>
      <w:bCs/>
      <w:iCs/>
      <w:szCs w:val="22"/>
      <w:lang w:val="lv-LV"/>
    </w:rPr>
  </w:style>
  <w:style w:type="character" w:customStyle="1" w:styleId="FontStyle26">
    <w:name w:val="Font Style26"/>
    <w:uiPriority w:val="99"/>
    <w:rsid w:val="00FA169E"/>
    <w:rPr>
      <w:rFonts w:ascii="Arial" w:hAnsi="Arial" w:cs="Arial"/>
      <w:sz w:val="18"/>
      <w:szCs w:val="18"/>
    </w:rPr>
  </w:style>
  <w:style w:type="paragraph" w:customStyle="1" w:styleId="Annex4">
    <w:name w:val="Annex.4"/>
    <w:basedOn w:val="Normal"/>
    <w:uiPriority w:val="99"/>
    <w:rsid w:val="0010081B"/>
    <w:pPr>
      <w:keepNext/>
      <w:tabs>
        <w:tab w:val="num" w:pos="576"/>
        <w:tab w:val="num" w:pos="710"/>
        <w:tab w:val="num" w:pos="864"/>
        <w:tab w:val="num" w:pos="1418"/>
      </w:tabs>
      <w:spacing w:before="240" w:after="60" w:line="276" w:lineRule="auto"/>
      <w:ind w:left="576" w:hanging="576"/>
      <w:jc w:val="both"/>
      <w:outlineLvl w:val="3"/>
    </w:pPr>
    <w:rPr>
      <w:rFonts w:ascii="Calibri" w:hAnsi="Calibri" w:cs="Arial Unicode MS"/>
      <w:b/>
      <w:bCs/>
      <w:color w:val="76923C"/>
      <w:kern w:val="32"/>
      <w:sz w:val="22"/>
      <w:szCs w:val="22"/>
      <w:lang w:eastAsia="x-none" w:bidi="lo-LA"/>
    </w:rPr>
  </w:style>
  <w:style w:type="paragraph" w:customStyle="1" w:styleId="Annex5">
    <w:name w:val="Annex.5"/>
    <w:basedOn w:val="Annex4"/>
    <w:uiPriority w:val="99"/>
    <w:rsid w:val="0010081B"/>
    <w:pPr>
      <w:tabs>
        <w:tab w:val="clear" w:pos="576"/>
        <w:tab w:val="num" w:pos="0"/>
        <w:tab w:val="num" w:pos="1008"/>
      </w:tabs>
      <w:outlineLvl w:val="4"/>
    </w:pPr>
    <w:rPr>
      <w:b w:val="0"/>
      <w:i/>
    </w:rPr>
  </w:style>
  <w:style w:type="character" w:styleId="PlaceholderText">
    <w:name w:val="Placeholder Text"/>
    <w:basedOn w:val="DefaultParagraphFont"/>
    <w:uiPriority w:val="99"/>
    <w:semiHidden/>
    <w:rsid w:val="00B86472"/>
    <w:rPr>
      <w:color w:val="808080"/>
    </w:rPr>
  </w:style>
  <w:style w:type="character" w:styleId="Strong">
    <w:name w:val="Strong"/>
    <w:basedOn w:val="DefaultParagraphFont"/>
    <w:qFormat/>
    <w:rsid w:val="00793E6D"/>
    <w:rPr>
      <w:b/>
      <w:bCs/>
    </w:rPr>
  </w:style>
  <w:style w:type="paragraph" w:styleId="PlainText">
    <w:name w:val="Plain Text"/>
    <w:basedOn w:val="Normal"/>
    <w:link w:val="PlainTextChar"/>
    <w:uiPriority w:val="99"/>
    <w:unhideWhenUsed/>
    <w:rsid w:val="004A3DCD"/>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4A3DCD"/>
    <w:rPr>
      <w:rFonts w:ascii="Calibri" w:eastAsiaTheme="minorHAnsi" w:hAnsi="Calibri" w:cstheme="minorBidi"/>
      <w:sz w:val="22"/>
      <w:szCs w:val="21"/>
      <w:lang w:eastAsia="en-US"/>
    </w:rPr>
  </w:style>
  <w:style w:type="paragraph" w:customStyle="1" w:styleId="tvhtml">
    <w:name w:val="tv_html"/>
    <w:basedOn w:val="Normal"/>
    <w:rsid w:val="0094098E"/>
    <w:pPr>
      <w:spacing w:before="100" w:beforeAutospacing="1" w:after="100" w:afterAutospacing="1"/>
    </w:pPr>
    <w:rPr>
      <w:lang w:eastAsia="lv-LV"/>
    </w:rPr>
  </w:style>
  <w:style w:type="paragraph" w:customStyle="1" w:styleId="h3body1">
    <w:name w:val="h3_body_1"/>
    <w:autoRedefine/>
    <w:qFormat/>
    <w:rsid w:val="007F1857"/>
    <w:pPr>
      <w:numPr>
        <w:numId w:val="5"/>
      </w:numPr>
      <w:ind w:left="1134" w:hanging="567"/>
      <w:jc w:val="both"/>
    </w:pPr>
    <w:rPr>
      <w:bCs/>
      <w:sz w:val="24"/>
      <w:szCs w:val="24"/>
      <w:lang w:eastAsia="en-US"/>
    </w:rPr>
  </w:style>
  <w:style w:type="paragraph" w:customStyle="1" w:styleId="2ndlevelprovision">
    <w:name w:val="2nd level (provision)"/>
    <w:basedOn w:val="Normal"/>
    <w:rsid w:val="007F1857"/>
    <w:pPr>
      <w:tabs>
        <w:tab w:val="left" w:pos="1080"/>
      </w:tabs>
      <w:overflowPunct w:val="0"/>
      <w:autoSpaceDE w:val="0"/>
      <w:autoSpaceDN w:val="0"/>
      <w:adjustRightInd w:val="0"/>
      <w:spacing w:before="120" w:after="120"/>
      <w:ind w:left="1080" w:hanging="1080"/>
      <w:jc w:val="both"/>
      <w:textAlignment w:val="baseline"/>
    </w:pPr>
    <w:rPr>
      <w:rFonts w:eastAsia="MS Mincho"/>
      <w:lang w:val="fi-FI"/>
    </w:rPr>
  </w:style>
  <w:style w:type="character" w:customStyle="1" w:styleId="UnresolvedMention1">
    <w:name w:val="Unresolved Mention1"/>
    <w:basedOn w:val="DefaultParagraphFont"/>
    <w:uiPriority w:val="99"/>
    <w:semiHidden/>
    <w:unhideWhenUsed/>
    <w:rsid w:val="003B6200"/>
    <w:rPr>
      <w:color w:val="605E5C"/>
      <w:shd w:val="clear" w:color="auto" w:fill="E1DFDD"/>
    </w:rPr>
  </w:style>
  <w:style w:type="character" w:customStyle="1" w:styleId="HeaderChar1">
    <w:name w:val="Header Char1"/>
    <w:aliases w:val="Char Char1"/>
    <w:basedOn w:val="DefaultParagraphFont"/>
    <w:uiPriority w:val="99"/>
    <w:semiHidden/>
    <w:rsid w:val="00CF3452"/>
    <w:rPr>
      <w:lang w:val="ru-RU"/>
    </w:rPr>
  </w:style>
  <w:style w:type="character" w:customStyle="1" w:styleId="apple-tab-span">
    <w:name w:val="apple-tab-span"/>
    <w:basedOn w:val="DefaultParagraphFont"/>
    <w:rsid w:val="00C671A3"/>
  </w:style>
  <w:style w:type="character" w:customStyle="1" w:styleId="UnresolvedMention2">
    <w:name w:val="Unresolved Mention2"/>
    <w:basedOn w:val="DefaultParagraphFont"/>
    <w:uiPriority w:val="99"/>
    <w:semiHidden/>
    <w:unhideWhenUsed/>
    <w:rsid w:val="0060026E"/>
    <w:rPr>
      <w:color w:val="605E5C"/>
      <w:shd w:val="clear" w:color="auto" w:fill="E1DFDD"/>
    </w:rPr>
  </w:style>
  <w:style w:type="paragraph" w:customStyle="1" w:styleId="1Lgumam">
    <w:name w:val="1. Līgumam"/>
    <w:basedOn w:val="Normal"/>
    <w:link w:val="1LgumamChar"/>
    <w:qFormat/>
    <w:rsid w:val="00906992"/>
    <w:pPr>
      <w:numPr>
        <w:numId w:val="7"/>
      </w:numPr>
      <w:spacing w:before="240"/>
      <w:ind w:left="426" w:hanging="426"/>
      <w:jc w:val="center"/>
    </w:pPr>
    <w:rPr>
      <w:rFonts w:ascii="Times New Roman Bold" w:hAnsi="Times New Roman Bold"/>
      <w:b/>
      <w:caps/>
      <w:lang w:eastAsia="x-none"/>
    </w:rPr>
  </w:style>
  <w:style w:type="paragraph" w:customStyle="1" w:styleId="11Lgumam">
    <w:name w:val="1.1. Līgumam"/>
    <w:basedOn w:val="Normal"/>
    <w:link w:val="11LgumamChar"/>
    <w:qFormat/>
    <w:rsid w:val="00906992"/>
    <w:pPr>
      <w:numPr>
        <w:ilvl w:val="1"/>
        <w:numId w:val="7"/>
      </w:numPr>
      <w:spacing w:before="60" w:after="60"/>
      <w:jc w:val="both"/>
    </w:pPr>
    <w:rPr>
      <w:rFonts w:eastAsia="Calibri"/>
      <w:lang w:val="x-none"/>
    </w:rPr>
  </w:style>
  <w:style w:type="paragraph" w:customStyle="1" w:styleId="111Lgumam">
    <w:name w:val="1.1.1. Līgumam"/>
    <w:basedOn w:val="11Lgumam"/>
    <w:link w:val="111LgumamChar"/>
    <w:qFormat/>
    <w:rsid w:val="00906992"/>
    <w:pPr>
      <w:numPr>
        <w:ilvl w:val="2"/>
      </w:numPr>
    </w:pPr>
  </w:style>
  <w:style w:type="character" w:customStyle="1" w:styleId="111LgumamChar">
    <w:name w:val="1.1.1. Līgumam Char"/>
    <w:link w:val="111Lgumam"/>
    <w:rsid w:val="00906992"/>
    <w:rPr>
      <w:rFonts w:eastAsia="Calibri"/>
      <w:sz w:val="24"/>
      <w:szCs w:val="24"/>
      <w:lang w:val="x-none" w:eastAsia="en-US"/>
    </w:rPr>
  </w:style>
  <w:style w:type="character" w:customStyle="1" w:styleId="11LgumamChar">
    <w:name w:val="1.1. Līgumam Char"/>
    <w:link w:val="11Lgumam"/>
    <w:rsid w:val="00141D69"/>
    <w:rPr>
      <w:rFonts w:eastAsia="Calibri"/>
      <w:sz w:val="24"/>
      <w:szCs w:val="24"/>
      <w:lang w:val="x-none" w:eastAsia="en-US"/>
    </w:rPr>
  </w:style>
  <w:style w:type="paragraph" w:customStyle="1" w:styleId="111Tabulaiiiiii">
    <w:name w:val="1.1.1. Tabulaiiiiii"/>
    <w:basedOn w:val="Normal"/>
    <w:link w:val="111TabulaiiiiiiChar"/>
    <w:qFormat/>
    <w:rsid w:val="00B0314D"/>
    <w:pPr>
      <w:numPr>
        <w:ilvl w:val="2"/>
        <w:numId w:val="8"/>
      </w:numPr>
      <w:jc w:val="both"/>
    </w:pPr>
    <w:rPr>
      <w:rFonts w:eastAsia="Calibri"/>
      <w:sz w:val="22"/>
      <w:szCs w:val="22"/>
      <w:lang w:val="x-none" w:eastAsia="x-none"/>
    </w:rPr>
  </w:style>
  <w:style w:type="paragraph" w:customStyle="1" w:styleId="1111Tabulaiiiii">
    <w:name w:val="1.1.1.1.Tabulaiiiii"/>
    <w:basedOn w:val="111Tabulaiiiiii"/>
    <w:link w:val="1111TabulaiiiiiChar"/>
    <w:qFormat/>
    <w:rsid w:val="00B0314D"/>
    <w:pPr>
      <w:numPr>
        <w:ilvl w:val="3"/>
      </w:numPr>
      <w:ind w:left="768" w:hanging="709"/>
    </w:pPr>
  </w:style>
  <w:style w:type="character" w:customStyle="1" w:styleId="111TabulaiiiiiiChar">
    <w:name w:val="1.1.1. Tabulaiiiiii Char"/>
    <w:link w:val="111Tabulaiiiiii"/>
    <w:rsid w:val="00B0314D"/>
    <w:rPr>
      <w:rFonts w:eastAsia="Calibri"/>
      <w:sz w:val="22"/>
      <w:szCs w:val="22"/>
      <w:lang w:val="x-none" w:eastAsia="x-none"/>
    </w:rPr>
  </w:style>
  <w:style w:type="character" w:customStyle="1" w:styleId="1111TabulaiiiiiChar">
    <w:name w:val="1.1.1.1.Tabulaiiiii Char"/>
    <w:link w:val="1111Tabulaiiiii"/>
    <w:rsid w:val="00B0314D"/>
    <w:rPr>
      <w:rFonts w:eastAsia="Calibri"/>
      <w:sz w:val="22"/>
      <w:szCs w:val="22"/>
      <w:lang w:val="x-none" w:eastAsia="x-none"/>
    </w:rPr>
  </w:style>
  <w:style w:type="table" w:styleId="TableGridLight">
    <w:name w:val="Grid Table Light"/>
    <w:basedOn w:val="TableNormal"/>
    <w:uiPriority w:val="40"/>
    <w:rsid w:val="007225C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9"/>
    <w:rsid w:val="00722C9E"/>
    <w:rPr>
      <w:b/>
      <w:bCs/>
      <w:sz w:val="24"/>
      <w:szCs w:val="24"/>
      <w:lang w:eastAsia="en-US"/>
    </w:rPr>
  </w:style>
  <w:style w:type="character" w:customStyle="1" w:styleId="1LgumamChar">
    <w:name w:val="1. Līgumam Char"/>
    <w:link w:val="1Lgumam"/>
    <w:rsid w:val="00AA390D"/>
    <w:rPr>
      <w:rFonts w:ascii="Times New Roman Bold" w:hAnsi="Times New Roman Bold"/>
      <w:b/>
      <w:caps/>
      <w:sz w:val="24"/>
      <w:szCs w:val="24"/>
      <w:lang w:eastAsia="x-none"/>
    </w:rPr>
  </w:style>
  <w:style w:type="character" w:customStyle="1" w:styleId="EYNormalChar">
    <w:name w:val="EY Normal Char"/>
    <w:link w:val="EYNormal"/>
    <w:locked/>
    <w:rsid w:val="00AA390D"/>
    <w:rPr>
      <w:rFonts w:ascii="EYInterstate Light" w:eastAsia="Calibri" w:hAnsi="EYInterstate Light"/>
      <w:kern w:val="12"/>
      <w:szCs w:val="24"/>
      <w:lang w:eastAsia="en-GB"/>
    </w:rPr>
  </w:style>
  <w:style w:type="paragraph" w:customStyle="1" w:styleId="EYNormal">
    <w:name w:val="EY Normal"/>
    <w:link w:val="EYNormalChar"/>
    <w:rsid w:val="00AA390D"/>
    <w:pPr>
      <w:spacing w:before="60" w:after="60" w:line="276" w:lineRule="auto"/>
      <w:jc w:val="both"/>
    </w:pPr>
    <w:rPr>
      <w:rFonts w:ascii="EYInterstate Light" w:eastAsia="Calibri" w:hAnsi="EYInterstate Light"/>
      <w:kern w:val="12"/>
      <w:szCs w:val="24"/>
      <w:lang w:eastAsia="en-GB"/>
    </w:rPr>
  </w:style>
  <w:style w:type="character" w:styleId="UnresolvedMention">
    <w:name w:val="Unresolved Mention"/>
    <w:basedOn w:val="DefaultParagraphFont"/>
    <w:uiPriority w:val="99"/>
    <w:semiHidden/>
    <w:unhideWhenUsed/>
    <w:rsid w:val="00F14060"/>
    <w:rPr>
      <w:color w:val="605E5C"/>
      <w:shd w:val="clear" w:color="auto" w:fill="E1DFDD"/>
    </w:rPr>
  </w:style>
  <w:style w:type="character" w:customStyle="1" w:styleId="naisfChar">
    <w:name w:val="naisf Char"/>
    <w:link w:val="naisf"/>
    <w:uiPriority w:val="99"/>
    <w:qFormat/>
    <w:locked/>
    <w:rsid w:val="00426958"/>
    <w:rPr>
      <w:sz w:val="24"/>
      <w:szCs w:val="24"/>
      <w:lang w:eastAsia="en-US"/>
    </w:rPr>
  </w:style>
  <w:style w:type="table" w:customStyle="1" w:styleId="TableGrid41">
    <w:name w:val="Table Grid41"/>
    <w:basedOn w:val="TableNormal"/>
    <w:uiPriority w:val="39"/>
    <w:rsid w:val="00683F8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E9715E"/>
    <w:pPr>
      <w:spacing w:before="100" w:beforeAutospacing="1" w:after="100" w:afterAutospacing="1"/>
    </w:pPr>
    <w:rPr>
      <w:lang w:eastAsia="lv-LV"/>
    </w:rPr>
  </w:style>
  <w:style w:type="character" w:customStyle="1" w:styleId="Heading20">
    <w:name w:val="Heading #2_"/>
    <w:link w:val="Heading21"/>
    <w:rsid w:val="00E56F66"/>
    <w:rPr>
      <w:b/>
      <w:bCs/>
      <w:sz w:val="28"/>
      <w:szCs w:val="28"/>
      <w:shd w:val="clear" w:color="auto" w:fill="FFFFFF"/>
    </w:rPr>
  </w:style>
  <w:style w:type="paragraph" w:customStyle="1" w:styleId="Heading21">
    <w:name w:val="Heading #2"/>
    <w:basedOn w:val="Normal"/>
    <w:link w:val="Heading20"/>
    <w:rsid w:val="00E56F66"/>
    <w:pPr>
      <w:widowControl w:val="0"/>
      <w:shd w:val="clear" w:color="auto" w:fill="FFFFFF"/>
      <w:spacing w:before="540" w:after="540" w:line="0" w:lineRule="atLeast"/>
      <w:ind w:hanging="3260"/>
      <w:jc w:val="center"/>
      <w:outlineLvl w:val="1"/>
    </w:pPr>
    <w:rPr>
      <w:b/>
      <w:bCs/>
      <w:sz w:val="28"/>
      <w:szCs w:val="28"/>
      <w:lang w:eastAsia="lv-LV"/>
    </w:rPr>
  </w:style>
  <w:style w:type="paragraph" w:customStyle="1" w:styleId="1111lgumam">
    <w:name w:val="1.1.1.1. līgumam"/>
    <w:basedOn w:val="111Lgumam"/>
    <w:autoRedefine/>
    <w:qFormat/>
    <w:rsid w:val="00A22981"/>
    <w:pPr>
      <w:keepNext/>
      <w:keepLines/>
      <w:widowControl w:val="0"/>
      <w:numPr>
        <w:ilvl w:val="0"/>
        <w:numId w:val="0"/>
      </w:numPr>
      <w:tabs>
        <w:tab w:val="num" w:pos="360"/>
      </w:tabs>
      <w:ind w:left="1080" w:hanging="720"/>
    </w:pPr>
    <w:rPr>
      <w:lang w:val="lv-LV"/>
    </w:rPr>
  </w:style>
  <w:style w:type="character" w:customStyle="1" w:styleId="FontStyle46">
    <w:name w:val="Font Style46"/>
    <w:uiPriority w:val="99"/>
    <w:rsid w:val="00220F3F"/>
    <w:rPr>
      <w:rFonts w:ascii="Franklin Gothic Medium" w:hAnsi="Franklin Gothic Medium" w:cs="Franklin Gothic Medium"/>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5470">
      <w:bodyDiv w:val="1"/>
      <w:marLeft w:val="0"/>
      <w:marRight w:val="0"/>
      <w:marTop w:val="0"/>
      <w:marBottom w:val="0"/>
      <w:divBdr>
        <w:top w:val="none" w:sz="0" w:space="0" w:color="auto"/>
        <w:left w:val="none" w:sz="0" w:space="0" w:color="auto"/>
        <w:bottom w:val="none" w:sz="0" w:space="0" w:color="auto"/>
        <w:right w:val="none" w:sz="0" w:space="0" w:color="auto"/>
      </w:divBdr>
    </w:div>
    <w:div w:id="136455116">
      <w:bodyDiv w:val="1"/>
      <w:marLeft w:val="0"/>
      <w:marRight w:val="0"/>
      <w:marTop w:val="0"/>
      <w:marBottom w:val="0"/>
      <w:divBdr>
        <w:top w:val="none" w:sz="0" w:space="0" w:color="auto"/>
        <w:left w:val="none" w:sz="0" w:space="0" w:color="auto"/>
        <w:bottom w:val="none" w:sz="0" w:space="0" w:color="auto"/>
        <w:right w:val="none" w:sz="0" w:space="0" w:color="auto"/>
      </w:divBdr>
    </w:div>
    <w:div w:id="185411151">
      <w:bodyDiv w:val="1"/>
      <w:marLeft w:val="0"/>
      <w:marRight w:val="0"/>
      <w:marTop w:val="0"/>
      <w:marBottom w:val="0"/>
      <w:divBdr>
        <w:top w:val="none" w:sz="0" w:space="0" w:color="auto"/>
        <w:left w:val="none" w:sz="0" w:space="0" w:color="auto"/>
        <w:bottom w:val="none" w:sz="0" w:space="0" w:color="auto"/>
        <w:right w:val="none" w:sz="0" w:space="0" w:color="auto"/>
      </w:divBdr>
      <w:divsChild>
        <w:div w:id="1477142646">
          <w:marLeft w:val="0"/>
          <w:marRight w:val="0"/>
          <w:marTop w:val="300"/>
          <w:marBottom w:val="0"/>
          <w:divBdr>
            <w:top w:val="none" w:sz="0" w:space="0" w:color="auto"/>
            <w:left w:val="single" w:sz="6" w:space="0" w:color="E5E5E5"/>
            <w:bottom w:val="none" w:sz="0" w:space="0" w:color="auto"/>
            <w:right w:val="single" w:sz="6" w:space="0" w:color="E5E5E5"/>
          </w:divBdr>
          <w:divsChild>
            <w:div w:id="655569482">
              <w:marLeft w:val="0"/>
              <w:marRight w:val="0"/>
              <w:marTop w:val="0"/>
              <w:marBottom w:val="0"/>
              <w:divBdr>
                <w:top w:val="none" w:sz="0" w:space="0" w:color="auto"/>
                <w:left w:val="none" w:sz="0" w:space="0" w:color="auto"/>
                <w:bottom w:val="none" w:sz="0" w:space="0" w:color="auto"/>
                <w:right w:val="none" w:sz="0" w:space="0" w:color="auto"/>
              </w:divBdr>
              <w:divsChild>
                <w:div w:id="1830638489">
                  <w:marLeft w:val="0"/>
                  <w:marRight w:val="0"/>
                  <w:marTop w:val="0"/>
                  <w:marBottom w:val="0"/>
                  <w:divBdr>
                    <w:top w:val="none" w:sz="0" w:space="0" w:color="auto"/>
                    <w:left w:val="none" w:sz="0" w:space="0" w:color="auto"/>
                    <w:bottom w:val="none" w:sz="0" w:space="0" w:color="auto"/>
                    <w:right w:val="none" w:sz="0" w:space="0" w:color="auto"/>
                  </w:divBdr>
                  <w:divsChild>
                    <w:div w:id="1506287304">
                      <w:marLeft w:val="0"/>
                      <w:marRight w:val="0"/>
                      <w:marTop w:val="0"/>
                      <w:marBottom w:val="0"/>
                      <w:divBdr>
                        <w:top w:val="none" w:sz="0" w:space="0" w:color="auto"/>
                        <w:left w:val="none" w:sz="0" w:space="0" w:color="auto"/>
                        <w:bottom w:val="none" w:sz="0" w:space="0" w:color="auto"/>
                        <w:right w:val="none" w:sz="0" w:space="0" w:color="auto"/>
                      </w:divBdr>
                      <w:divsChild>
                        <w:div w:id="133361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33766">
      <w:bodyDiv w:val="1"/>
      <w:marLeft w:val="0"/>
      <w:marRight w:val="0"/>
      <w:marTop w:val="0"/>
      <w:marBottom w:val="0"/>
      <w:divBdr>
        <w:top w:val="none" w:sz="0" w:space="0" w:color="auto"/>
        <w:left w:val="none" w:sz="0" w:space="0" w:color="auto"/>
        <w:bottom w:val="none" w:sz="0" w:space="0" w:color="auto"/>
        <w:right w:val="none" w:sz="0" w:space="0" w:color="auto"/>
      </w:divBdr>
    </w:div>
    <w:div w:id="263074489">
      <w:bodyDiv w:val="1"/>
      <w:marLeft w:val="0"/>
      <w:marRight w:val="0"/>
      <w:marTop w:val="0"/>
      <w:marBottom w:val="0"/>
      <w:divBdr>
        <w:top w:val="none" w:sz="0" w:space="0" w:color="auto"/>
        <w:left w:val="none" w:sz="0" w:space="0" w:color="auto"/>
        <w:bottom w:val="none" w:sz="0" w:space="0" w:color="auto"/>
        <w:right w:val="none" w:sz="0" w:space="0" w:color="auto"/>
      </w:divBdr>
    </w:div>
    <w:div w:id="415782771">
      <w:bodyDiv w:val="1"/>
      <w:marLeft w:val="0"/>
      <w:marRight w:val="0"/>
      <w:marTop w:val="0"/>
      <w:marBottom w:val="0"/>
      <w:divBdr>
        <w:top w:val="none" w:sz="0" w:space="0" w:color="auto"/>
        <w:left w:val="none" w:sz="0" w:space="0" w:color="auto"/>
        <w:bottom w:val="none" w:sz="0" w:space="0" w:color="auto"/>
        <w:right w:val="none" w:sz="0" w:space="0" w:color="auto"/>
      </w:divBdr>
    </w:div>
    <w:div w:id="473330863">
      <w:bodyDiv w:val="1"/>
      <w:marLeft w:val="0"/>
      <w:marRight w:val="0"/>
      <w:marTop w:val="0"/>
      <w:marBottom w:val="0"/>
      <w:divBdr>
        <w:top w:val="none" w:sz="0" w:space="0" w:color="auto"/>
        <w:left w:val="none" w:sz="0" w:space="0" w:color="auto"/>
        <w:bottom w:val="none" w:sz="0" w:space="0" w:color="auto"/>
        <w:right w:val="none" w:sz="0" w:space="0" w:color="auto"/>
      </w:divBdr>
      <w:divsChild>
        <w:div w:id="17125993">
          <w:marLeft w:val="0"/>
          <w:marRight w:val="0"/>
          <w:marTop w:val="0"/>
          <w:marBottom w:val="0"/>
          <w:divBdr>
            <w:top w:val="none" w:sz="0" w:space="0" w:color="auto"/>
            <w:left w:val="none" w:sz="0" w:space="0" w:color="auto"/>
            <w:bottom w:val="none" w:sz="0" w:space="0" w:color="auto"/>
            <w:right w:val="none" w:sz="0" w:space="0" w:color="auto"/>
          </w:divBdr>
        </w:div>
        <w:div w:id="1545872366">
          <w:marLeft w:val="0"/>
          <w:marRight w:val="0"/>
          <w:marTop w:val="0"/>
          <w:marBottom w:val="0"/>
          <w:divBdr>
            <w:top w:val="none" w:sz="0" w:space="0" w:color="auto"/>
            <w:left w:val="none" w:sz="0" w:space="0" w:color="auto"/>
            <w:bottom w:val="none" w:sz="0" w:space="0" w:color="auto"/>
            <w:right w:val="none" w:sz="0" w:space="0" w:color="auto"/>
          </w:divBdr>
        </w:div>
      </w:divsChild>
    </w:div>
    <w:div w:id="475418553">
      <w:bodyDiv w:val="1"/>
      <w:marLeft w:val="0"/>
      <w:marRight w:val="0"/>
      <w:marTop w:val="0"/>
      <w:marBottom w:val="0"/>
      <w:divBdr>
        <w:top w:val="none" w:sz="0" w:space="0" w:color="auto"/>
        <w:left w:val="none" w:sz="0" w:space="0" w:color="auto"/>
        <w:bottom w:val="none" w:sz="0" w:space="0" w:color="auto"/>
        <w:right w:val="none" w:sz="0" w:space="0" w:color="auto"/>
      </w:divBdr>
    </w:div>
    <w:div w:id="516163345">
      <w:bodyDiv w:val="1"/>
      <w:marLeft w:val="0"/>
      <w:marRight w:val="0"/>
      <w:marTop w:val="0"/>
      <w:marBottom w:val="0"/>
      <w:divBdr>
        <w:top w:val="none" w:sz="0" w:space="0" w:color="auto"/>
        <w:left w:val="none" w:sz="0" w:space="0" w:color="auto"/>
        <w:bottom w:val="none" w:sz="0" w:space="0" w:color="auto"/>
        <w:right w:val="none" w:sz="0" w:space="0" w:color="auto"/>
      </w:divBdr>
    </w:div>
    <w:div w:id="560944432">
      <w:bodyDiv w:val="1"/>
      <w:marLeft w:val="0"/>
      <w:marRight w:val="0"/>
      <w:marTop w:val="0"/>
      <w:marBottom w:val="0"/>
      <w:divBdr>
        <w:top w:val="none" w:sz="0" w:space="0" w:color="auto"/>
        <w:left w:val="none" w:sz="0" w:space="0" w:color="auto"/>
        <w:bottom w:val="none" w:sz="0" w:space="0" w:color="auto"/>
        <w:right w:val="none" w:sz="0" w:space="0" w:color="auto"/>
      </w:divBdr>
    </w:div>
    <w:div w:id="609241007">
      <w:bodyDiv w:val="1"/>
      <w:marLeft w:val="0"/>
      <w:marRight w:val="0"/>
      <w:marTop w:val="0"/>
      <w:marBottom w:val="0"/>
      <w:divBdr>
        <w:top w:val="none" w:sz="0" w:space="0" w:color="auto"/>
        <w:left w:val="none" w:sz="0" w:space="0" w:color="auto"/>
        <w:bottom w:val="none" w:sz="0" w:space="0" w:color="auto"/>
        <w:right w:val="none" w:sz="0" w:space="0" w:color="auto"/>
      </w:divBdr>
    </w:div>
    <w:div w:id="654333866">
      <w:bodyDiv w:val="1"/>
      <w:marLeft w:val="0"/>
      <w:marRight w:val="0"/>
      <w:marTop w:val="0"/>
      <w:marBottom w:val="0"/>
      <w:divBdr>
        <w:top w:val="none" w:sz="0" w:space="0" w:color="auto"/>
        <w:left w:val="none" w:sz="0" w:space="0" w:color="auto"/>
        <w:bottom w:val="none" w:sz="0" w:space="0" w:color="auto"/>
        <w:right w:val="none" w:sz="0" w:space="0" w:color="auto"/>
      </w:divBdr>
    </w:div>
    <w:div w:id="692268849">
      <w:bodyDiv w:val="1"/>
      <w:marLeft w:val="0"/>
      <w:marRight w:val="0"/>
      <w:marTop w:val="0"/>
      <w:marBottom w:val="0"/>
      <w:divBdr>
        <w:top w:val="none" w:sz="0" w:space="0" w:color="auto"/>
        <w:left w:val="none" w:sz="0" w:space="0" w:color="auto"/>
        <w:bottom w:val="none" w:sz="0" w:space="0" w:color="auto"/>
        <w:right w:val="none" w:sz="0" w:space="0" w:color="auto"/>
      </w:divBdr>
      <w:divsChild>
        <w:div w:id="1679960407">
          <w:marLeft w:val="0"/>
          <w:marRight w:val="0"/>
          <w:marTop w:val="0"/>
          <w:marBottom w:val="0"/>
          <w:divBdr>
            <w:top w:val="none" w:sz="0" w:space="0" w:color="auto"/>
            <w:left w:val="none" w:sz="0" w:space="0" w:color="auto"/>
            <w:bottom w:val="none" w:sz="0" w:space="0" w:color="auto"/>
            <w:right w:val="none" w:sz="0" w:space="0" w:color="auto"/>
          </w:divBdr>
          <w:divsChild>
            <w:div w:id="1424841930">
              <w:marLeft w:val="0"/>
              <w:marRight w:val="0"/>
              <w:marTop w:val="0"/>
              <w:marBottom w:val="0"/>
              <w:divBdr>
                <w:top w:val="none" w:sz="0" w:space="0" w:color="auto"/>
                <w:left w:val="none" w:sz="0" w:space="0" w:color="auto"/>
                <w:bottom w:val="none" w:sz="0" w:space="0" w:color="auto"/>
                <w:right w:val="none" w:sz="0" w:space="0" w:color="auto"/>
              </w:divBdr>
            </w:div>
          </w:divsChild>
        </w:div>
        <w:div w:id="2130779830">
          <w:marLeft w:val="0"/>
          <w:marRight w:val="0"/>
          <w:marTop w:val="0"/>
          <w:marBottom w:val="0"/>
          <w:divBdr>
            <w:top w:val="none" w:sz="0" w:space="0" w:color="auto"/>
            <w:left w:val="none" w:sz="0" w:space="0" w:color="auto"/>
            <w:bottom w:val="none" w:sz="0" w:space="0" w:color="auto"/>
            <w:right w:val="none" w:sz="0" w:space="0" w:color="auto"/>
          </w:divBdr>
        </w:div>
        <w:div w:id="1051923782">
          <w:marLeft w:val="0"/>
          <w:marRight w:val="0"/>
          <w:marTop w:val="0"/>
          <w:marBottom w:val="0"/>
          <w:divBdr>
            <w:top w:val="none" w:sz="0" w:space="0" w:color="auto"/>
            <w:left w:val="none" w:sz="0" w:space="0" w:color="auto"/>
            <w:bottom w:val="none" w:sz="0" w:space="0" w:color="auto"/>
            <w:right w:val="none" w:sz="0" w:space="0" w:color="auto"/>
          </w:divBdr>
        </w:div>
      </w:divsChild>
    </w:div>
    <w:div w:id="820460166">
      <w:bodyDiv w:val="1"/>
      <w:marLeft w:val="0"/>
      <w:marRight w:val="0"/>
      <w:marTop w:val="0"/>
      <w:marBottom w:val="0"/>
      <w:divBdr>
        <w:top w:val="none" w:sz="0" w:space="0" w:color="auto"/>
        <w:left w:val="none" w:sz="0" w:space="0" w:color="auto"/>
        <w:bottom w:val="none" w:sz="0" w:space="0" w:color="auto"/>
        <w:right w:val="none" w:sz="0" w:space="0" w:color="auto"/>
      </w:divBdr>
    </w:div>
    <w:div w:id="854736497">
      <w:bodyDiv w:val="1"/>
      <w:marLeft w:val="0"/>
      <w:marRight w:val="0"/>
      <w:marTop w:val="0"/>
      <w:marBottom w:val="0"/>
      <w:divBdr>
        <w:top w:val="none" w:sz="0" w:space="0" w:color="auto"/>
        <w:left w:val="none" w:sz="0" w:space="0" w:color="auto"/>
        <w:bottom w:val="none" w:sz="0" w:space="0" w:color="auto"/>
        <w:right w:val="none" w:sz="0" w:space="0" w:color="auto"/>
      </w:divBdr>
    </w:div>
    <w:div w:id="870652423">
      <w:bodyDiv w:val="1"/>
      <w:marLeft w:val="0"/>
      <w:marRight w:val="0"/>
      <w:marTop w:val="0"/>
      <w:marBottom w:val="0"/>
      <w:divBdr>
        <w:top w:val="none" w:sz="0" w:space="0" w:color="auto"/>
        <w:left w:val="none" w:sz="0" w:space="0" w:color="auto"/>
        <w:bottom w:val="none" w:sz="0" w:space="0" w:color="auto"/>
        <w:right w:val="none" w:sz="0" w:space="0" w:color="auto"/>
      </w:divBdr>
    </w:div>
    <w:div w:id="893660757">
      <w:bodyDiv w:val="1"/>
      <w:marLeft w:val="0"/>
      <w:marRight w:val="0"/>
      <w:marTop w:val="0"/>
      <w:marBottom w:val="0"/>
      <w:divBdr>
        <w:top w:val="none" w:sz="0" w:space="0" w:color="auto"/>
        <w:left w:val="none" w:sz="0" w:space="0" w:color="auto"/>
        <w:bottom w:val="none" w:sz="0" w:space="0" w:color="auto"/>
        <w:right w:val="none" w:sz="0" w:space="0" w:color="auto"/>
      </w:divBdr>
    </w:div>
    <w:div w:id="907957615">
      <w:bodyDiv w:val="1"/>
      <w:marLeft w:val="0"/>
      <w:marRight w:val="0"/>
      <w:marTop w:val="0"/>
      <w:marBottom w:val="0"/>
      <w:divBdr>
        <w:top w:val="none" w:sz="0" w:space="0" w:color="auto"/>
        <w:left w:val="none" w:sz="0" w:space="0" w:color="auto"/>
        <w:bottom w:val="none" w:sz="0" w:space="0" w:color="auto"/>
        <w:right w:val="none" w:sz="0" w:space="0" w:color="auto"/>
      </w:divBdr>
    </w:div>
    <w:div w:id="933324631">
      <w:bodyDiv w:val="1"/>
      <w:marLeft w:val="0"/>
      <w:marRight w:val="0"/>
      <w:marTop w:val="0"/>
      <w:marBottom w:val="0"/>
      <w:divBdr>
        <w:top w:val="none" w:sz="0" w:space="0" w:color="auto"/>
        <w:left w:val="none" w:sz="0" w:space="0" w:color="auto"/>
        <w:bottom w:val="none" w:sz="0" w:space="0" w:color="auto"/>
        <w:right w:val="none" w:sz="0" w:space="0" w:color="auto"/>
      </w:divBdr>
    </w:div>
    <w:div w:id="965089943">
      <w:bodyDiv w:val="1"/>
      <w:marLeft w:val="0"/>
      <w:marRight w:val="0"/>
      <w:marTop w:val="0"/>
      <w:marBottom w:val="0"/>
      <w:divBdr>
        <w:top w:val="none" w:sz="0" w:space="0" w:color="auto"/>
        <w:left w:val="none" w:sz="0" w:space="0" w:color="auto"/>
        <w:bottom w:val="none" w:sz="0" w:space="0" w:color="auto"/>
        <w:right w:val="none" w:sz="0" w:space="0" w:color="auto"/>
      </w:divBdr>
    </w:div>
    <w:div w:id="1007707343">
      <w:bodyDiv w:val="1"/>
      <w:marLeft w:val="0"/>
      <w:marRight w:val="0"/>
      <w:marTop w:val="0"/>
      <w:marBottom w:val="0"/>
      <w:divBdr>
        <w:top w:val="none" w:sz="0" w:space="0" w:color="auto"/>
        <w:left w:val="none" w:sz="0" w:space="0" w:color="auto"/>
        <w:bottom w:val="none" w:sz="0" w:space="0" w:color="auto"/>
        <w:right w:val="none" w:sz="0" w:space="0" w:color="auto"/>
      </w:divBdr>
    </w:div>
    <w:div w:id="1048802544">
      <w:bodyDiv w:val="1"/>
      <w:marLeft w:val="0"/>
      <w:marRight w:val="0"/>
      <w:marTop w:val="0"/>
      <w:marBottom w:val="0"/>
      <w:divBdr>
        <w:top w:val="none" w:sz="0" w:space="0" w:color="auto"/>
        <w:left w:val="none" w:sz="0" w:space="0" w:color="auto"/>
        <w:bottom w:val="none" w:sz="0" w:space="0" w:color="auto"/>
        <w:right w:val="none" w:sz="0" w:space="0" w:color="auto"/>
      </w:divBdr>
    </w:div>
    <w:div w:id="1099788730">
      <w:bodyDiv w:val="1"/>
      <w:marLeft w:val="0"/>
      <w:marRight w:val="0"/>
      <w:marTop w:val="0"/>
      <w:marBottom w:val="0"/>
      <w:divBdr>
        <w:top w:val="none" w:sz="0" w:space="0" w:color="auto"/>
        <w:left w:val="none" w:sz="0" w:space="0" w:color="auto"/>
        <w:bottom w:val="none" w:sz="0" w:space="0" w:color="auto"/>
        <w:right w:val="none" w:sz="0" w:space="0" w:color="auto"/>
      </w:divBdr>
    </w:div>
    <w:div w:id="1144085262">
      <w:bodyDiv w:val="1"/>
      <w:marLeft w:val="0"/>
      <w:marRight w:val="0"/>
      <w:marTop w:val="0"/>
      <w:marBottom w:val="0"/>
      <w:divBdr>
        <w:top w:val="none" w:sz="0" w:space="0" w:color="auto"/>
        <w:left w:val="none" w:sz="0" w:space="0" w:color="auto"/>
        <w:bottom w:val="none" w:sz="0" w:space="0" w:color="auto"/>
        <w:right w:val="none" w:sz="0" w:space="0" w:color="auto"/>
      </w:divBdr>
    </w:div>
    <w:div w:id="1154879491">
      <w:bodyDiv w:val="1"/>
      <w:marLeft w:val="0"/>
      <w:marRight w:val="0"/>
      <w:marTop w:val="0"/>
      <w:marBottom w:val="0"/>
      <w:divBdr>
        <w:top w:val="none" w:sz="0" w:space="0" w:color="auto"/>
        <w:left w:val="none" w:sz="0" w:space="0" w:color="auto"/>
        <w:bottom w:val="none" w:sz="0" w:space="0" w:color="auto"/>
        <w:right w:val="none" w:sz="0" w:space="0" w:color="auto"/>
      </w:divBdr>
    </w:div>
    <w:div w:id="1163084462">
      <w:bodyDiv w:val="1"/>
      <w:marLeft w:val="0"/>
      <w:marRight w:val="0"/>
      <w:marTop w:val="0"/>
      <w:marBottom w:val="0"/>
      <w:divBdr>
        <w:top w:val="none" w:sz="0" w:space="0" w:color="auto"/>
        <w:left w:val="none" w:sz="0" w:space="0" w:color="auto"/>
        <w:bottom w:val="none" w:sz="0" w:space="0" w:color="auto"/>
        <w:right w:val="none" w:sz="0" w:space="0" w:color="auto"/>
      </w:divBdr>
    </w:div>
    <w:div w:id="1344746636">
      <w:bodyDiv w:val="1"/>
      <w:marLeft w:val="0"/>
      <w:marRight w:val="0"/>
      <w:marTop w:val="0"/>
      <w:marBottom w:val="0"/>
      <w:divBdr>
        <w:top w:val="none" w:sz="0" w:space="0" w:color="auto"/>
        <w:left w:val="none" w:sz="0" w:space="0" w:color="auto"/>
        <w:bottom w:val="none" w:sz="0" w:space="0" w:color="auto"/>
        <w:right w:val="none" w:sz="0" w:space="0" w:color="auto"/>
      </w:divBdr>
      <w:divsChild>
        <w:div w:id="87387823">
          <w:marLeft w:val="0"/>
          <w:marRight w:val="0"/>
          <w:marTop w:val="0"/>
          <w:marBottom w:val="0"/>
          <w:divBdr>
            <w:top w:val="none" w:sz="0" w:space="0" w:color="auto"/>
            <w:left w:val="none" w:sz="0" w:space="0" w:color="auto"/>
            <w:bottom w:val="none" w:sz="0" w:space="0" w:color="auto"/>
            <w:right w:val="none" w:sz="0" w:space="0" w:color="auto"/>
          </w:divBdr>
        </w:div>
        <w:div w:id="160972938">
          <w:marLeft w:val="0"/>
          <w:marRight w:val="0"/>
          <w:marTop w:val="0"/>
          <w:marBottom w:val="0"/>
          <w:divBdr>
            <w:top w:val="none" w:sz="0" w:space="0" w:color="auto"/>
            <w:left w:val="none" w:sz="0" w:space="0" w:color="auto"/>
            <w:bottom w:val="none" w:sz="0" w:space="0" w:color="auto"/>
            <w:right w:val="none" w:sz="0" w:space="0" w:color="auto"/>
          </w:divBdr>
        </w:div>
        <w:div w:id="761725451">
          <w:marLeft w:val="0"/>
          <w:marRight w:val="0"/>
          <w:marTop w:val="0"/>
          <w:marBottom w:val="0"/>
          <w:divBdr>
            <w:top w:val="none" w:sz="0" w:space="0" w:color="auto"/>
            <w:left w:val="none" w:sz="0" w:space="0" w:color="auto"/>
            <w:bottom w:val="none" w:sz="0" w:space="0" w:color="auto"/>
            <w:right w:val="none" w:sz="0" w:space="0" w:color="auto"/>
          </w:divBdr>
        </w:div>
        <w:div w:id="812601763">
          <w:marLeft w:val="0"/>
          <w:marRight w:val="0"/>
          <w:marTop w:val="0"/>
          <w:marBottom w:val="0"/>
          <w:divBdr>
            <w:top w:val="none" w:sz="0" w:space="0" w:color="auto"/>
            <w:left w:val="none" w:sz="0" w:space="0" w:color="auto"/>
            <w:bottom w:val="none" w:sz="0" w:space="0" w:color="auto"/>
            <w:right w:val="none" w:sz="0" w:space="0" w:color="auto"/>
          </w:divBdr>
        </w:div>
        <w:div w:id="1901480935">
          <w:marLeft w:val="0"/>
          <w:marRight w:val="0"/>
          <w:marTop w:val="0"/>
          <w:marBottom w:val="0"/>
          <w:divBdr>
            <w:top w:val="none" w:sz="0" w:space="0" w:color="auto"/>
            <w:left w:val="none" w:sz="0" w:space="0" w:color="auto"/>
            <w:bottom w:val="none" w:sz="0" w:space="0" w:color="auto"/>
            <w:right w:val="none" w:sz="0" w:space="0" w:color="auto"/>
          </w:divBdr>
        </w:div>
        <w:div w:id="2112698119">
          <w:marLeft w:val="0"/>
          <w:marRight w:val="0"/>
          <w:marTop w:val="0"/>
          <w:marBottom w:val="0"/>
          <w:divBdr>
            <w:top w:val="none" w:sz="0" w:space="0" w:color="auto"/>
            <w:left w:val="none" w:sz="0" w:space="0" w:color="auto"/>
            <w:bottom w:val="none" w:sz="0" w:space="0" w:color="auto"/>
            <w:right w:val="none" w:sz="0" w:space="0" w:color="auto"/>
          </w:divBdr>
        </w:div>
      </w:divsChild>
    </w:div>
    <w:div w:id="1427463116">
      <w:bodyDiv w:val="1"/>
      <w:marLeft w:val="0"/>
      <w:marRight w:val="0"/>
      <w:marTop w:val="0"/>
      <w:marBottom w:val="0"/>
      <w:divBdr>
        <w:top w:val="none" w:sz="0" w:space="0" w:color="auto"/>
        <w:left w:val="none" w:sz="0" w:space="0" w:color="auto"/>
        <w:bottom w:val="none" w:sz="0" w:space="0" w:color="auto"/>
        <w:right w:val="none" w:sz="0" w:space="0" w:color="auto"/>
      </w:divBdr>
    </w:div>
    <w:div w:id="1430853135">
      <w:bodyDiv w:val="1"/>
      <w:marLeft w:val="0"/>
      <w:marRight w:val="0"/>
      <w:marTop w:val="0"/>
      <w:marBottom w:val="0"/>
      <w:divBdr>
        <w:top w:val="none" w:sz="0" w:space="0" w:color="auto"/>
        <w:left w:val="none" w:sz="0" w:space="0" w:color="auto"/>
        <w:bottom w:val="none" w:sz="0" w:space="0" w:color="auto"/>
        <w:right w:val="none" w:sz="0" w:space="0" w:color="auto"/>
      </w:divBdr>
    </w:div>
    <w:div w:id="1541089766">
      <w:bodyDiv w:val="1"/>
      <w:marLeft w:val="0"/>
      <w:marRight w:val="0"/>
      <w:marTop w:val="0"/>
      <w:marBottom w:val="0"/>
      <w:divBdr>
        <w:top w:val="none" w:sz="0" w:space="0" w:color="auto"/>
        <w:left w:val="none" w:sz="0" w:space="0" w:color="auto"/>
        <w:bottom w:val="none" w:sz="0" w:space="0" w:color="auto"/>
        <w:right w:val="none" w:sz="0" w:space="0" w:color="auto"/>
      </w:divBdr>
    </w:div>
    <w:div w:id="1555578912">
      <w:bodyDiv w:val="1"/>
      <w:marLeft w:val="0"/>
      <w:marRight w:val="0"/>
      <w:marTop w:val="0"/>
      <w:marBottom w:val="0"/>
      <w:divBdr>
        <w:top w:val="none" w:sz="0" w:space="0" w:color="auto"/>
        <w:left w:val="none" w:sz="0" w:space="0" w:color="auto"/>
        <w:bottom w:val="none" w:sz="0" w:space="0" w:color="auto"/>
        <w:right w:val="none" w:sz="0" w:space="0" w:color="auto"/>
      </w:divBdr>
    </w:div>
    <w:div w:id="1685597544">
      <w:bodyDiv w:val="1"/>
      <w:marLeft w:val="0"/>
      <w:marRight w:val="0"/>
      <w:marTop w:val="0"/>
      <w:marBottom w:val="0"/>
      <w:divBdr>
        <w:top w:val="none" w:sz="0" w:space="0" w:color="auto"/>
        <w:left w:val="none" w:sz="0" w:space="0" w:color="auto"/>
        <w:bottom w:val="none" w:sz="0" w:space="0" w:color="auto"/>
        <w:right w:val="none" w:sz="0" w:space="0" w:color="auto"/>
      </w:divBdr>
    </w:div>
    <w:div w:id="1689024094">
      <w:bodyDiv w:val="1"/>
      <w:marLeft w:val="0"/>
      <w:marRight w:val="0"/>
      <w:marTop w:val="0"/>
      <w:marBottom w:val="0"/>
      <w:divBdr>
        <w:top w:val="none" w:sz="0" w:space="0" w:color="auto"/>
        <w:left w:val="none" w:sz="0" w:space="0" w:color="auto"/>
        <w:bottom w:val="none" w:sz="0" w:space="0" w:color="auto"/>
        <w:right w:val="none" w:sz="0" w:space="0" w:color="auto"/>
      </w:divBdr>
    </w:div>
    <w:div w:id="1724522073">
      <w:bodyDiv w:val="1"/>
      <w:marLeft w:val="0"/>
      <w:marRight w:val="0"/>
      <w:marTop w:val="0"/>
      <w:marBottom w:val="0"/>
      <w:divBdr>
        <w:top w:val="none" w:sz="0" w:space="0" w:color="auto"/>
        <w:left w:val="none" w:sz="0" w:space="0" w:color="auto"/>
        <w:bottom w:val="none" w:sz="0" w:space="0" w:color="auto"/>
        <w:right w:val="none" w:sz="0" w:space="0" w:color="auto"/>
      </w:divBdr>
    </w:div>
    <w:div w:id="1743989483">
      <w:bodyDiv w:val="1"/>
      <w:marLeft w:val="0"/>
      <w:marRight w:val="0"/>
      <w:marTop w:val="0"/>
      <w:marBottom w:val="0"/>
      <w:divBdr>
        <w:top w:val="none" w:sz="0" w:space="0" w:color="auto"/>
        <w:left w:val="none" w:sz="0" w:space="0" w:color="auto"/>
        <w:bottom w:val="none" w:sz="0" w:space="0" w:color="auto"/>
        <w:right w:val="none" w:sz="0" w:space="0" w:color="auto"/>
      </w:divBdr>
    </w:div>
    <w:div w:id="1785268751">
      <w:bodyDiv w:val="1"/>
      <w:marLeft w:val="0"/>
      <w:marRight w:val="0"/>
      <w:marTop w:val="0"/>
      <w:marBottom w:val="0"/>
      <w:divBdr>
        <w:top w:val="none" w:sz="0" w:space="0" w:color="auto"/>
        <w:left w:val="none" w:sz="0" w:space="0" w:color="auto"/>
        <w:bottom w:val="none" w:sz="0" w:space="0" w:color="auto"/>
        <w:right w:val="none" w:sz="0" w:space="0" w:color="auto"/>
      </w:divBdr>
    </w:div>
    <w:div w:id="1998533282">
      <w:bodyDiv w:val="1"/>
      <w:marLeft w:val="0"/>
      <w:marRight w:val="0"/>
      <w:marTop w:val="0"/>
      <w:marBottom w:val="0"/>
      <w:divBdr>
        <w:top w:val="none" w:sz="0" w:space="0" w:color="auto"/>
        <w:left w:val="none" w:sz="0" w:space="0" w:color="auto"/>
        <w:bottom w:val="none" w:sz="0" w:space="0" w:color="auto"/>
        <w:right w:val="none" w:sz="0" w:space="0" w:color="auto"/>
      </w:divBdr>
    </w:div>
    <w:div w:id="2041319669">
      <w:bodyDiv w:val="1"/>
      <w:marLeft w:val="0"/>
      <w:marRight w:val="0"/>
      <w:marTop w:val="0"/>
      <w:marBottom w:val="0"/>
      <w:divBdr>
        <w:top w:val="none" w:sz="0" w:space="0" w:color="auto"/>
        <w:left w:val="none" w:sz="0" w:space="0" w:color="auto"/>
        <w:bottom w:val="none" w:sz="0" w:space="0" w:color="auto"/>
        <w:right w:val="none" w:sz="0" w:space="0" w:color="auto"/>
      </w:divBdr>
    </w:div>
    <w:div w:id="211755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kp.gov.lv" TargetMode="External"/><Relationship Id="rId13" Type="http://schemas.openxmlformats.org/officeDocument/2006/relationships/hyperlink" Target="mailto:maris.stenders@kp.gov.lv"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asts@kp.gov.lv" TargetMode="External"/><Relationship Id="rId17" Type="http://schemas.openxmlformats.org/officeDocument/2006/relationships/hyperlink" Target="mailto:pasts@kp.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anctionssearch.ofac.treas.go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8750/clasif/ma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anctionsmap.eu/" TargetMode="External"/><Relationship Id="rId23" Type="http://schemas.openxmlformats.org/officeDocument/2006/relationships/footer" Target="footer3.xml"/><Relationship Id="rId10" Type="http://schemas.openxmlformats.org/officeDocument/2006/relationships/hyperlink" Target="mailto:maris.stenders@kp.gov.lv"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eis.gov.lv/EKEIS/Supplier/Organizer/353" TargetMode="External"/><Relationship Id="rId14" Type="http://schemas.openxmlformats.org/officeDocument/2006/relationships/hyperlink" Target="https://sankcijas.fid.gov.lv/"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D0D87-7322-427B-BBF3-47A5605A7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31</Pages>
  <Words>8046</Words>
  <Characters>59382</Characters>
  <Application>Microsoft Office Word</Application>
  <DocSecurity>0</DocSecurity>
  <Lines>2375</Lines>
  <Paragraphs>1225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Vanda Zalcmane</dc:creator>
  <cp:lastModifiedBy>Māris Stenders</cp:lastModifiedBy>
  <cp:revision>3</cp:revision>
  <cp:lastPrinted>2018-04-13T05:00:00Z</cp:lastPrinted>
  <dcterms:created xsi:type="dcterms:W3CDTF">2026-08-21T11:59:00Z</dcterms:created>
  <dcterms:modified xsi:type="dcterms:W3CDTF">2026-08-21T13:16:00Z</dcterms:modified>
</cp:coreProperties>
</file>