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3BC99" w14:textId="6659F7B2" w:rsidR="000F60A1" w:rsidRDefault="000F60A1" w:rsidP="000F60A1">
      <w:pPr>
        <w:spacing w:before="240"/>
        <w:ind w:right="-93"/>
        <w:jc w:val="right"/>
        <w:rPr>
          <w:noProof/>
          <w:sz w:val="24"/>
          <w:szCs w:val="24"/>
          <w:lang w:val="lv-LV"/>
        </w:rPr>
      </w:pPr>
      <w:r>
        <w:rPr>
          <w:noProof/>
          <w:sz w:val="24"/>
          <w:szCs w:val="24"/>
          <w:lang w:val="lv-LV"/>
        </w:rPr>
        <w:t>APSTIPRINĀTS</w:t>
      </w:r>
    </w:p>
    <w:p w14:paraId="0A9A5F2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00425F0C" w14:textId="5E019049" w:rsidR="000F60A1" w:rsidRPr="00A54932" w:rsidRDefault="000F60A1" w:rsidP="000F60A1">
      <w:pPr>
        <w:ind w:right="-93"/>
        <w:jc w:val="right"/>
        <w:rPr>
          <w:noProof/>
          <w:sz w:val="24"/>
          <w:szCs w:val="24"/>
          <w:lang w:val="lv-LV"/>
        </w:rPr>
      </w:pPr>
      <w:r w:rsidRPr="00A54932">
        <w:rPr>
          <w:noProof/>
          <w:sz w:val="24"/>
          <w:szCs w:val="24"/>
          <w:lang w:val="lv-LV"/>
        </w:rPr>
        <w:t>iepirkuma komisijas</w:t>
      </w:r>
    </w:p>
    <w:p w14:paraId="44E1CADF" w14:textId="53B6E83C" w:rsidR="00F41A07" w:rsidRPr="00A54932" w:rsidRDefault="000F60A1" w:rsidP="00DB4749">
      <w:pPr>
        <w:ind w:right="-93"/>
        <w:jc w:val="right"/>
        <w:rPr>
          <w:noProof/>
          <w:sz w:val="24"/>
          <w:szCs w:val="24"/>
          <w:lang w:val="lv-LV"/>
        </w:rPr>
      </w:pPr>
      <w:r w:rsidRPr="00A54932">
        <w:rPr>
          <w:noProof/>
          <w:sz w:val="24"/>
          <w:szCs w:val="24"/>
          <w:lang w:val="lv-LV"/>
        </w:rPr>
        <w:t>202</w:t>
      </w:r>
      <w:r w:rsidR="00AF60D6" w:rsidRPr="00A54932">
        <w:rPr>
          <w:noProof/>
          <w:sz w:val="24"/>
          <w:szCs w:val="24"/>
          <w:lang w:val="lv-LV"/>
        </w:rPr>
        <w:t>6</w:t>
      </w:r>
      <w:r w:rsidRPr="00A54932">
        <w:rPr>
          <w:noProof/>
          <w:sz w:val="24"/>
          <w:szCs w:val="24"/>
          <w:lang w:val="lv-LV"/>
        </w:rPr>
        <w:t>. gada</w:t>
      </w:r>
      <w:r w:rsidR="00CB0B91" w:rsidRPr="00A54932">
        <w:rPr>
          <w:noProof/>
          <w:sz w:val="24"/>
          <w:szCs w:val="24"/>
          <w:lang w:val="lv-LV"/>
        </w:rPr>
        <w:t xml:space="preserve"> </w:t>
      </w:r>
      <w:r w:rsidR="008E007C" w:rsidRPr="00A54932">
        <w:rPr>
          <w:noProof/>
          <w:sz w:val="24"/>
          <w:szCs w:val="24"/>
          <w:lang w:val="lv-LV"/>
        </w:rPr>
        <w:t>20</w:t>
      </w:r>
      <w:r w:rsidR="00D24A44" w:rsidRPr="00A54932">
        <w:rPr>
          <w:noProof/>
          <w:sz w:val="24"/>
          <w:szCs w:val="24"/>
          <w:lang w:val="lv-LV"/>
        </w:rPr>
        <w:t>.</w:t>
      </w:r>
      <w:r w:rsidR="00167B71" w:rsidRPr="00A54932">
        <w:rPr>
          <w:noProof/>
          <w:sz w:val="24"/>
          <w:szCs w:val="24"/>
          <w:lang w:val="lv-LV"/>
        </w:rPr>
        <w:t xml:space="preserve"> augusta</w:t>
      </w:r>
      <w:r w:rsidR="00B4447C" w:rsidRPr="00A54932">
        <w:rPr>
          <w:noProof/>
          <w:sz w:val="24"/>
          <w:szCs w:val="24"/>
          <w:lang w:val="lv-LV"/>
        </w:rPr>
        <w:t xml:space="preserve"> </w:t>
      </w:r>
      <w:r w:rsidRPr="00A54932">
        <w:rPr>
          <w:noProof/>
          <w:sz w:val="24"/>
          <w:szCs w:val="24"/>
          <w:lang w:val="lv-LV"/>
        </w:rPr>
        <w:t>sēdē</w:t>
      </w:r>
    </w:p>
    <w:p w14:paraId="13A89D15" w14:textId="1ADBE03E" w:rsidR="0033669D" w:rsidRPr="008C6B27" w:rsidRDefault="0033669D" w:rsidP="00D24A44">
      <w:pPr>
        <w:jc w:val="right"/>
        <w:rPr>
          <w:b/>
          <w:sz w:val="24"/>
          <w:szCs w:val="24"/>
        </w:rPr>
      </w:pPr>
      <w:r w:rsidRPr="00A54932">
        <w:rPr>
          <w:sz w:val="24"/>
          <w:szCs w:val="24"/>
          <w:lang w:val="lv-LV"/>
        </w:rPr>
        <w:tab/>
      </w:r>
      <w:r w:rsidR="00D24A44" w:rsidRPr="00A54932">
        <w:rPr>
          <w:sz w:val="24"/>
          <w:szCs w:val="24"/>
          <w:lang w:val="lv-LV"/>
        </w:rPr>
        <w:t xml:space="preserve">  </w:t>
      </w:r>
      <w:proofErr w:type="spellStart"/>
      <w:r w:rsidRPr="00A54932">
        <w:rPr>
          <w:rFonts w:eastAsia="Calibri"/>
          <w:sz w:val="24"/>
          <w:szCs w:val="24"/>
        </w:rPr>
        <w:t>protokols</w:t>
      </w:r>
      <w:proofErr w:type="spellEnd"/>
      <w:r w:rsidRPr="00D24A44">
        <w:rPr>
          <w:rFonts w:eastAsia="Calibri"/>
          <w:sz w:val="24"/>
          <w:szCs w:val="24"/>
        </w:rPr>
        <w:t xml:space="preserve"> Nr</w:t>
      </w:r>
      <w:r w:rsidR="00167B71">
        <w:rPr>
          <w:rFonts w:eastAsia="Calibri"/>
          <w:sz w:val="24"/>
          <w:szCs w:val="24"/>
        </w:rPr>
        <w:t xml:space="preserve">. </w:t>
      </w:r>
      <w:r w:rsidR="003F2152" w:rsidRPr="00D24A44">
        <w:rPr>
          <w:rFonts w:eastAsia="Courier New"/>
          <w:sz w:val="24"/>
          <w:szCs w:val="24"/>
        </w:rPr>
        <w:t>1</w:t>
      </w:r>
    </w:p>
    <w:p w14:paraId="169B443B" w14:textId="469EDD16" w:rsidR="00F41A07" w:rsidRDefault="00F41A07" w:rsidP="00DB4749">
      <w:pPr>
        <w:tabs>
          <w:tab w:val="left" w:pos="10591"/>
        </w:tabs>
        <w:spacing w:after="240"/>
        <w:ind w:right="283"/>
        <w:rPr>
          <w:sz w:val="24"/>
          <w:szCs w:val="24"/>
          <w:lang w:val="lv-LV"/>
        </w:rPr>
      </w:pPr>
    </w:p>
    <w:p w14:paraId="40CF2B80" w14:textId="19C117E8" w:rsidR="00F41A07" w:rsidRDefault="00F41A07" w:rsidP="00F41A07">
      <w:pPr>
        <w:spacing w:after="240"/>
        <w:ind w:right="283"/>
        <w:jc w:val="center"/>
        <w:rPr>
          <w:sz w:val="24"/>
          <w:szCs w:val="24"/>
          <w:lang w:val="lv-LV"/>
        </w:rPr>
      </w:pPr>
    </w:p>
    <w:p w14:paraId="1FBEE1D2" w14:textId="78E9F427" w:rsidR="004113EC" w:rsidRDefault="004113EC" w:rsidP="00F41A07">
      <w:pPr>
        <w:spacing w:after="240"/>
        <w:ind w:right="283"/>
        <w:jc w:val="center"/>
        <w:rPr>
          <w:sz w:val="24"/>
          <w:szCs w:val="24"/>
          <w:lang w:val="lv-LV"/>
        </w:rPr>
      </w:pPr>
    </w:p>
    <w:p w14:paraId="42486538" w14:textId="6E5FE24B" w:rsidR="004113EC" w:rsidRDefault="004113EC" w:rsidP="00F41A07">
      <w:pPr>
        <w:spacing w:after="240"/>
        <w:ind w:right="283"/>
        <w:jc w:val="center"/>
        <w:rPr>
          <w:sz w:val="24"/>
          <w:szCs w:val="24"/>
          <w:lang w:val="lv-LV"/>
        </w:rPr>
      </w:pPr>
    </w:p>
    <w:p w14:paraId="6F7945FD" w14:textId="1A7EE6BC" w:rsidR="004113EC" w:rsidRDefault="004113EC" w:rsidP="00F41A07">
      <w:pPr>
        <w:spacing w:after="240"/>
        <w:ind w:right="283"/>
        <w:jc w:val="center"/>
        <w:rPr>
          <w:sz w:val="24"/>
          <w:szCs w:val="24"/>
          <w:lang w:val="lv-LV"/>
        </w:rPr>
      </w:pPr>
    </w:p>
    <w:p w14:paraId="11667C76" w14:textId="23C17D41" w:rsidR="004113EC" w:rsidRDefault="004113EC" w:rsidP="00F41A07">
      <w:pPr>
        <w:spacing w:after="240"/>
        <w:ind w:right="283"/>
        <w:jc w:val="center"/>
        <w:rPr>
          <w:sz w:val="24"/>
          <w:szCs w:val="24"/>
          <w:lang w:val="lv-LV"/>
        </w:rPr>
      </w:pPr>
    </w:p>
    <w:p w14:paraId="50EEFDE7" w14:textId="7B8F7835" w:rsidR="004113EC" w:rsidRDefault="004113EC" w:rsidP="00F41A07">
      <w:pPr>
        <w:spacing w:after="240"/>
        <w:ind w:right="283"/>
        <w:jc w:val="center"/>
        <w:rPr>
          <w:sz w:val="24"/>
          <w:szCs w:val="24"/>
          <w:lang w:val="lv-LV"/>
        </w:rPr>
      </w:pPr>
    </w:p>
    <w:p w14:paraId="4A037BAB" w14:textId="77777777" w:rsidR="004113EC" w:rsidRDefault="004113EC" w:rsidP="00F41A07">
      <w:pPr>
        <w:spacing w:after="240"/>
        <w:ind w:right="283"/>
        <w:jc w:val="center"/>
        <w:rPr>
          <w:sz w:val="24"/>
          <w:szCs w:val="24"/>
          <w:lang w:val="lv-LV"/>
        </w:rPr>
      </w:pPr>
    </w:p>
    <w:p w14:paraId="6295744C" w14:textId="1D41157B" w:rsidR="005F4B7D" w:rsidRPr="005F4B7D" w:rsidRDefault="00EA1452" w:rsidP="0033669D">
      <w:pPr>
        <w:spacing w:after="240"/>
        <w:ind w:right="283"/>
        <w:jc w:val="center"/>
        <w:rPr>
          <w:sz w:val="24"/>
          <w:szCs w:val="24"/>
          <w:lang w:val="lv-LV"/>
        </w:rPr>
      </w:pPr>
      <w:r>
        <w:rPr>
          <w:sz w:val="24"/>
          <w:szCs w:val="24"/>
          <w:lang w:val="lv-LV"/>
        </w:rPr>
        <w:t>Iepirkuma</w:t>
      </w:r>
    </w:p>
    <w:p w14:paraId="1A9B7CCD" w14:textId="46B9B47B" w:rsidR="005F4B7D" w:rsidRDefault="005F4B7D" w:rsidP="00A11554">
      <w:pPr>
        <w:jc w:val="center"/>
        <w:rPr>
          <w:rFonts w:eastAsia="Calibri"/>
          <w:b/>
          <w:bCs/>
          <w:sz w:val="24"/>
          <w:szCs w:val="24"/>
          <w:lang w:val="lv-LV"/>
        </w:rPr>
      </w:pPr>
      <w:bookmarkStart w:id="0" w:name="_Hlk128114944"/>
      <w:r w:rsidRPr="005F4B7D">
        <w:rPr>
          <w:rFonts w:eastAsia="Calibri"/>
          <w:b/>
          <w:bCs/>
          <w:sz w:val="24"/>
          <w:szCs w:val="24"/>
          <w:lang w:val="lv-LV"/>
        </w:rPr>
        <w:t>“</w:t>
      </w:r>
      <w:r w:rsidR="00C4159E" w:rsidRPr="00C4159E">
        <w:rPr>
          <w:rFonts w:eastAsia="Calibri"/>
          <w:b/>
          <w:bCs/>
          <w:sz w:val="24"/>
          <w:szCs w:val="24"/>
          <w:lang w:val="lv-LV"/>
        </w:rPr>
        <w:t>Vecāku atbalsta grupu organizēšana un vadīšana dažādos Latvijas reģionos</w:t>
      </w:r>
      <w:r w:rsidRPr="005F4B7D">
        <w:rPr>
          <w:rFonts w:eastAsia="Calibri"/>
          <w:b/>
          <w:bCs/>
          <w:sz w:val="24"/>
          <w:szCs w:val="24"/>
          <w:lang w:val="lv-LV"/>
        </w:rPr>
        <w:t>”</w:t>
      </w:r>
    </w:p>
    <w:bookmarkEnd w:id="0"/>
    <w:p w14:paraId="342A1E76" w14:textId="77777777" w:rsidR="00246FD2" w:rsidRPr="00246FD2" w:rsidRDefault="00246FD2" w:rsidP="00DB4749">
      <w:pPr>
        <w:rPr>
          <w:b/>
          <w:bCs/>
          <w:sz w:val="24"/>
          <w:szCs w:val="24"/>
          <w:lang w:val="lv-LV"/>
        </w:rPr>
      </w:pPr>
    </w:p>
    <w:p w14:paraId="5A0F7B3E" w14:textId="77777777" w:rsidR="005F4B7D" w:rsidRPr="005F4B7D" w:rsidRDefault="005F4B7D" w:rsidP="005F4B7D">
      <w:pPr>
        <w:jc w:val="center"/>
        <w:rPr>
          <w:b/>
          <w:bCs/>
          <w:sz w:val="24"/>
          <w:szCs w:val="24"/>
          <w:lang w:val="lv-LV"/>
        </w:rPr>
      </w:pPr>
    </w:p>
    <w:p w14:paraId="4BDC91F6" w14:textId="4380BF65" w:rsidR="00556E46" w:rsidRPr="00A11554" w:rsidRDefault="000C700E" w:rsidP="00D430BC">
      <w:pPr>
        <w:widowControl w:val="0"/>
        <w:tabs>
          <w:tab w:val="center" w:pos="7286"/>
        </w:tabs>
        <w:autoSpaceDE w:val="0"/>
        <w:autoSpaceDN w:val="0"/>
        <w:adjustRightInd w:val="0"/>
        <w:spacing w:after="120"/>
        <w:ind w:right="284"/>
        <w:jc w:val="center"/>
        <w:rPr>
          <w:sz w:val="24"/>
          <w:szCs w:val="24"/>
          <w:lang w:val="lv-LV" w:eastAsia="lv-LV"/>
        </w:rPr>
      </w:pPr>
      <w:r w:rsidRPr="00A11554">
        <w:rPr>
          <w:sz w:val="24"/>
          <w:szCs w:val="24"/>
          <w:lang w:val="lv-LV" w:eastAsia="lv-LV"/>
        </w:rPr>
        <w:t>NOLIKUMS</w:t>
      </w:r>
    </w:p>
    <w:p w14:paraId="5580CAA9" w14:textId="6650E4CC" w:rsidR="00D25F23" w:rsidRPr="00A11554" w:rsidRDefault="00890730" w:rsidP="00890730">
      <w:pPr>
        <w:widowControl w:val="0"/>
        <w:tabs>
          <w:tab w:val="center" w:pos="7286"/>
        </w:tabs>
        <w:autoSpaceDE w:val="0"/>
        <w:autoSpaceDN w:val="0"/>
        <w:adjustRightInd w:val="0"/>
        <w:ind w:right="283"/>
        <w:jc w:val="center"/>
        <w:rPr>
          <w:sz w:val="24"/>
          <w:szCs w:val="24"/>
          <w:lang w:val="lv-LV" w:eastAsia="lv-LV"/>
        </w:rPr>
      </w:pPr>
      <w:r w:rsidRPr="00A11554">
        <w:rPr>
          <w:sz w:val="24"/>
          <w:szCs w:val="24"/>
          <w:lang w:val="lv-LV" w:eastAsia="lv-LV"/>
        </w:rPr>
        <w:t>Saskaņā ar Publisko iepirkuma likumu</w:t>
      </w:r>
      <w:r w:rsidR="007B2F66" w:rsidRPr="00A11554">
        <w:rPr>
          <w:sz w:val="24"/>
          <w:szCs w:val="24"/>
          <w:lang w:val="lv-LV" w:eastAsia="lv-LV"/>
        </w:rPr>
        <w:t xml:space="preserve"> 10. panta pirmo daļu</w:t>
      </w:r>
    </w:p>
    <w:p w14:paraId="6072F29E" w14:textId="77777777" w:rsidR="00246FD2" w:rsidRPr="00A11554" w:rsidRDefault="00246FD2" w:rsidP="00BD5D7C">
      <w:pPr>
        <w:widowControl w:val="0"/>
        <w:tabs>
          <w:tab w:val="center" w:pos="7286"/>
        </w:tabs>
        <w:autoSpaceDE w:val="0"/>
        <w:autoSpaceDN w:val="0"/>
        <w:adjustRightInd w:val="0"/>
        <w:ind w:right="283"/>
        <w:rPr>
          <w:sz w:val="24"/>
          <w:szCs w:val="24"/>
          <w:lang w:val="lv-LV" w:eastAsia="lv-LV"/>
        </w:rPr>
      </w:pPr>
    </w:p>
    <w:p w14:paraId="49F4D150" w14:textId="3FB1B5A2" w:rsidR="00246FD2" w:rsidRPr="007F1B7D" w:rsidRDefault="00246FD2" w:rsidP="00246FD2">
      <w:pPr>
        <w:spacing w:before="60"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 xml:space="preserve">rs </w:t>
      </w:r>
      <w:r w:rsidR="00AF60D6">
        <w:rPr>
          <w:sz w:val="24"/>
          <w:szCs w:val="24"/>
          <w:lang w:eastAsia="lv-LV"/>
        </w:rPr>
        <w:t>LRLM 2026/3</w:t>
      </w:r>
      <w:r w:rsidR="0061304A">
        <w:rPr>
          <w:sz w:val="24"/>
          <w:szCs w:val="24"/>
          <w:lang w:eastAsia="lv-LV"/>
        </w:rPr>
        <w:t>8</w:t>
      </w:r>
    </w:p>
    <w:p w14:paraId="112A3994" w14:textId="1BEFB052" w:rsidR="00BD5D7C" w:rsidRDefault="00BD5D7C" w:rsidP="00BD5D7C">
      <w:pPr>
        <w:widowControl w:val="0"/>
        <w:tabs>
          <w:tab w:val="center" w:pos="7286"/>
        </w:tabs>
        <w:autoSpaceDE w:val="0"/>
        <w:autoSpaceDN w:val="0"/>
        <w:adjustRightInd w:val="0"/>
        <w:ind w:right="283"/>
        <w:rPr>
          <w:sz w:val="24"/>
          <w:szCs w:val="24"/>
          <w:lang w:eastAsia="lv-LV"/>
        </w:rPr>
      </w:pPr>
    </w:p>
    <w:p w14:paraId="554BED30" w14:textId="5CD73B81" w:rsidR="00BD5D7C" w:rsidRDefault="00BD5D7C" w:rsidP="00BD5D7C">
      <w:pPr>
        <w:widowControl w:val="0"/>
        <w:tabs>
          <w:tab w:val="center" w:pos="7286"/>
        </w:tabs>
        <w:autoSpaceDE w:val="0"/>
        <w:autoSpaceDN w:val="0"/>
        <w:adjustRightInd w:val="0"/>
        <w:ind w:right="283"/>
        <w:rPr>
          <w:sz w:val="24"/>
          <w:szCs w:val="24"/>
          <w:lang w:eastAsia="lv-LV"/>
        </w:rPr>
      </w:pPr>
    </w:p>
    <w:p w14:paraId="4812A160" w14:textId="0DC5ADBB" w:rsidR="00BD5D7C" w:rsidRDefault="00BD5D7C" w:rsidP="00BD5D7C">
      <w:pPr>
        <w:widowControl w:val="0"/>
        <w:tabs>
          <w:tab w:val="center" w:pos="7286"/>
        </w:tabs>
        <w:autoSpaceDE w:val="0"/>
        <w:autoSpaceDN w:val="0"/>
        <w:adjustRightInd w:val="0"/>
        <w:ind w:right="283"/>
        <w:rPr>
          <w:sz w:val="24"/>
          <w:szCs w:val="24"/>
          <w:lang w:eastAsia="lv-LV"/>
        </w:rPr>
      </w:pPr>
    </w:p>
    <w:p w14:paraId="73A687D7" w14:textId="56B64A0D" w:rsidR="00BD5D7C" w:rsidRDefault="00BD5D7C" w:rsidP="00BD5D7C">
      <w:pPr>
        <w:widowControl w:val="0"/>
        <w:tabs>
          <w:tab w:val="center" w:pos="7286"/>
        </w:tabs>
        <w:autoSpaceDE w:val="0"/>
        <w:autoSpaceDN w:val="0"/>
        <w:adjustRightInd w:val="0"/>
        <w:ind w:right="283"/>
        <w:rPr>
          <w:sz w:val="24"/>
          <w:szCs w:val="24"/>
          <w:lang w:eastAsia="lv-LV"/>
        </w:rPr>
      </w:pPr>
    </w:p>
    <w:p w14:paraId="2A43B3CF" w14:textId="0255D2F0" w:rsidR="00BD5D7C" w:rsidRDefault="00BD5D7C" w:rsidP="00BD5D7C">
      <w:pPr>
        <w:widowControl w:val="0"/>
        <w:tabs>
          <w:tab w:val="center" w:pos="7286"/>
        </w:tabs>
        <w:autoSpaceDE w:val="0"/>
        <w:autoSpaceDN w:val="0"/>
        <w:adjustRightInd w:val="0"/>
        <w:ind w:right="283"/>
        <w:rPr>
          <w:sz w:val="24"/>
          <w:szCs w:val="24"/>
          <w:lang w:eastAsia="lv-LV"/>
        </w:rPr>
      </w:pPr>
    </w:p>
    <w:p w14:paraId="3189E049" w14:textId="116E129D" w:rsidR="00BD5D7C" w:rsidRDefault="00BD5D7C" w:rsidP="00BD5D7C">
      <w:pPr>
        <w:widowControl w:val="0"/>
        <w:tabs>
          <w:tab w:val="center" w:pos="7286"/>
        </w:tabs>
        <w:autoSpaceDE w:val="0"/>
        <w:autoSpaceDN w:val="0"/>
        <w:adjustRightInd w:val="0"/>
        <w:ind w:right="283"/>
        <w:rPr>
          <w:sz w:val="24"/>
          <w:szCs w:val="24"/>
          <w:lang w:eastAsia="lv-LV"/>
        </w:rPr>
      </w:pPr>
    </w:p>
    <w:p w14:paraId="46CCBD18" w14:textId="377F1411" w:rsidR="00BD5D7C" w:rsidRDefault="00BD5D7C" w:rsidP="00BD5D7C">
      <w:pPr>
        <w:widowControl w:val="0"/>
        <w:tabs>
          <w:tab w:val="center" w:pos="7286"/>
        </w:tabs>
        <w:autoSpaceDE w:val="0"/>
        <w:autoSpaceDN w:val="0"/>
        <w:adjustRightInd w:val="0"/>
        <w:ind w:right="283"/>
        <w:rPr>
          <w:sz w:val="24"/>
          <w:szCs w:val="24"/>
          <w:lang w:eastAsia="lv-LV"/>
        </w:rPr>
      </w:pPr>
    </w:p>
    <w:p w14:paraId="21319B8E" w14:textId="07296617" w:rsidR="00BD5D7C" w:rsidRDefault="00BD5D7C" w:rsidP="00BD5D7C">
      <w:pPr>
        <w:widowControl w:val="0"/>
        <w:tabs>
          <w:tab w:val="center" w:pos="7286"/>
        </w:tabs>
        <w:autoSpaceDE w:val="0"/>
        <w:autoSpaceDN w:val="0"/>
        <w:adjustRightInd w:val="0"/>
        <w:ind w:right="283"/>
        <w:rPr>
          <w:sz w:val="24"/>
          <w:szCs w:val="24"/>
          <w:lang w:eastAsia="lv-LV"/>
        </w:rPr>
      </w:pPr>
    </w:p>
    <w:p w14:paraId="5A3E291D" w14:textId="3D3B4EF9" w:rsidR="00BD5D7C" w:rsidRDefault="00BD5D7C" w:rsidP="00BD5D7C">
      <w:pPr>
        <w:widowControl w:val="0"/>
        <w:tabs>
          <w:tab w:val="center" w:pos="7286"/>
        </w:tabs>
        <w:autoSpaceDE w:val="0"/>
        <w:autoSpaceDN w:val="0"/>
        <w:adjustRightInd w:val="0"/>
        <w:ind w:right="283"/>
        <w:rPr>
          <w:sz w:val="24"/>
          <w:szCs w:val="24"/>
          <w:lang w:eastAsia="lv-LV"/>
        </w:rPr>
      </w:pPr>
    </w:p>
    <w:p w14:paraId="275172A9" w14:textId="7AA88CD1" w:rsidR="004113EC" w:rsidRDefault="004113EC" w:rsidP="00BD5D7C">
      <w:pPr>
        <w:widowControl w:val="0"/>
        <w:tabs>
          <w:tab w:val="center" w:pos="7286"/>
        </w:tabs>
        <w:autoSpaceDE w:val="0"/>
        <w:autoSpaceDN w:val="0"/>
        <w:adjustRightInd w:val="0"/>
        <w:ind w:right="283"/>
        <w:rPr>
          <w:sz w:val="24"/>
          <w:szCs w:val="24"/>
          <w:lang w:eastAsia="lv-LV"/>
        </w:rPr>
      </w:pPr>
    </w:p>
    <w:p w14:paraId="2F2F1C72" w14:textId="3D631842" w:rsidR="004113EC" w:rsidRDefault="004113EC" w:rsidP="00BD5D7C">
      <w:pPr>
        <w:widowControl w:val="0"/>
        <w:tabs>
          <w:tab w:val="center" w:pos="7286"/>
        </w:tabs>
        <w:autoSpaceDE w:val="0"/>
        <w:autoSpaceDN w:val="0"/>
        <w:adjustRightInd w:val="0"/>
        <w:ind w:right="283"/>
        <w:rPr>
          <w:sz w:val="24"/>
          <w:szCs w:val="24"/>
          <w:lang w:eastAsia="lv-LV"/>
        </w:rPr>
      </w:pPr>
    </w:p>
    <w:p w14:paraId="01851FC5" w14:textId="6B208628" w:rsidR="004113EC" w:rsidRDefault="004113EC" w:rsidP="00BD5D7C">
      <w:pPr>
        <w:widowControl w:val="0"/>
        <w:tabs>
          <w:tab w:val="center" w:pos="7286"/>
        </w:tabs>
        <w:autoSpaceDE w:val="0"/>
        <w:autoSpaceDN w:val="0"/>
        <w:adjustRightInd w:val="0"/>
        <w:ind w:right="283"/>
        <w:rPr>
          <w:sz w:val="24"/>
          <w:szCs w:val="24"/>
          <w:lang w:eastAsia="lv-LV"/>
        </w:rPr>
      </w:pPr>
    </w:p>
    <w:p w14:paraId="59C79235" w14:textId="5840F35D" w:rsidR="004113EC" w:rsidRDefault="004113EC" w:rsidP="00BD5D7C">
      <w:pPr>
        <w:widowControl w:val="0"/>
        <w:tabs>
          <w:tab w:val="center" w:pos="7286"/>
        </w:tabs>
        <w:autoSpaceDE w:val="0"/>
        <w:autoSpaceDN w:val="0"/>
        <w:adjustRightInd w:val="0"/>
        <w:ind w:right="283"/>
        <w:rPr>
          <w:sz w:val="24"/>
          <w:szCs w:val="24"/>
          <w:lang w:eastAsia="lv-LV"/>
        </w:rPr>
      </w:pPr>
    </w:p>
    <w:p w14:paraId="4EC51724" w14:textId="77777777" w:rsidR="004113EC" w:rsidRDefault="004113EC" w:rsidP="00BD5D7C">
      <w:pPr>
        <w:widowControl w:val="0"/>
        <w:tabs>
          <w:tab w:val="center" w:pos="7286"/>
        </w:tabs>
        <w:autoSpaceDE w:val="0"/>
        <w:autoSpaceDN w:val="0"/>
        <w:adjustRightInd w:val="0"/>
        <w:ind w:right="283"/>
        <w:rPr>
          <w:sz w:val="24"/>
          <w:szCs w:val="24"/>
          <w:lang w:eastAsia="lv-LV"/>
        </w:rPr>
      </w:pPr>
    </w:p>
    <w:p w14:paraId="588559BF" w14:textId="0ED0D9C5" w:rsidR="00BD5D7C" w:rsidRDefault="00BD5D7C" w:rsidP="00BD5D7C">
      <w:pPr>
        <w:widowControl w:val="0"/>
        <w:tabs>
          <w:tab w:val="center" w:pos="7286"/>
        </w:tabs>
        <w:autoSpaceDE w:val="0"/>
        <w:autoSpaceDN w:val="0"/>
        <w:adjustRightInd w:val="0"/>
        <w:ind w:right="283"/>
        <w:rPr>
          <w:sz w:val="24"/>
          <w:szCs w:val="24"/>
          <w:lang w:eastAsia="lv-LV"/>
        </w:rPr>
      </w:pPr>
    </w:p>
    <w:p w14:paraId="3D6595D1" w14:textId="7F36D1AC" w:rsidR="000C700E" w:rsidRDefault="00BD5D7C" w:rsidP="007B2F66">
      <w:pPr>
        <w:widowControl w:val="0"/>
        <w:tabs>
          <w:tab w:val="center" w:pos="7286"/>
        </w:tabs>
        <w:autoSpaceDE w:val="0"/>
        <w:autoSpaceDN w:val="0"/>
        <w:adjustRightInd w:val="0"/>
        <w:spacing w:after="6480"/>
        <w:ind w:right="283"/>
        <w:jc w:val="center"/>
        <w:rPr>
          <w:sz w:val="24"/>
          <w:szCs w:val="24"/>
          <w:lang w:eastAsia="lv-LV"/>
        </w:rPr>
      </w:pPr>
      <w:proofErr w:type="spellStart"/>
      <w:r>
        <w:rPr>
          <w:sz w:val="24"/>
          <w:szCs w:val="24"/>
          <w:lang w:eastAsia="lv-LV"/>
        </w:rPr>
        <w:t>Rīgā</w:t>
      </w:r>
      <w:proofErr w:type="spellEnd"/>
      <w:r>
        <w:rPr>
          <w:sz w:val="24"/>
          <w:szCs w:val="24"/>
          <w:lang w:eastAsia="lv-LV"/>
        </w:rPr>
        <w:t xml:space="preserve">, </w:t>
      </w:r>
      <w:r w:rsidR="006B7F5A">
        <w:rPr>
          <w:sz w:val="24"/>
          <w:szCs w:val="24"/>
          <w:lang w:eastAsia="lv-LV"/>
        </w:rPr>
        <w:t>2</w:t>
      </w:r>
      <w:r>
        <w:rPr>
          <w:sz w:val="24"/>
          <w:szCs w:val="24"/>
          <w:lang w:eastAsia="lv-LV"/>
        </w:rPr>
        <w:t>02</w:t>
      </w:r>
      <w:r w:rsidR="004D67D3">
        <w:rPr>
          <w:sz w:val="24"/>
          <w:szCs w:val="24"/>
          <w:lang w:eastAsia="lv-LV"/>
        </w:rPr>
        <w:t>6</w:t>
      </w:r>
    </w:p>
    <w:p w14:paraId="4D38ECBC" w14:textId="0C01C28C" w:rsidR="00AA1EC6" w:rsidRDefault="00153EAF" w:rsidP="0033669D">
      <w:pPr>
        <w:widowControl w:val="0"/>
        <w:autoSpaceDE w:val="0"/>
        <w:autoSpaceDN w:val="0"/>
        <w:adjustRightInd w:val="0"/>
        <w:ind w:right="283"/>
        <w:jc w:val="center"/>
        <w:rPr>
          <w:b/>
          <w:sz w:val="24"/>
          <w:szCs w:val="24"/>
          <w:lang w:val="lv-LV"/>
        </w:rPr>
      </w:pPr>
      <w:r w:rsidRPr="007F1B7D">
        <w:rPr>
          <w:sz w:val="24"/>
          <w:szCs w:val="24"/>
          <w:lang w:val="lv-LV"/>
        </w:rPr>
        <w:br w:type="page"/>
      </w:r>
      <w:r w:rsidR="00670DFC"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7B778509" w14:textId="3337AAEC" w:rsidR="0033669D" w:rsidRDefault="0033669D" w:rsidP="0033669D">
      <w:pPr>
        <w:widowControl w:val="0"/>
        <w:autoSpaceDE w:val="0"/>
        <w:autoSpaceDN w:val="0"/>
        <w:adjustRightInd w:val="0"/>
        <w:ind w:right="283"/>
        <w:jc w:val="center"/>
        <w:rPr>
          <w:b/>
          <w:sz w:val="24"/>
          <w:szCs w:val="24"/>
          <w:lang w:val="lv-LV"/>
        </w:rPr>
      </w:pPr>
    </w:p>
    <w:p w14:paraId="7468697C" w14:textId="77777777" w:rsidR="00481D7E" w:rsidRPr="007F1B7D" w:rsidRDefault="00481D7E" w:rsidP="00DB4749">
      <w:pPr>
        <w:widowControl w:val="0"/>
        <w:autoSpaceDE w:val="0"/>
        <w:autoSpaceDN w:val="0"/>
        <w:adjustRightInd w:val="0"/>
        <w:ind w:right="283"/>
        <w:jc w:val="center"/>
        <w:rPr>
          <w:b/>
          <w:sz w:val="24"/>
          <w:szCs w:val="24"/>
          <w:lang w:val="lv-LV"/>
        </w:rPr>
      </w:pPr>
    </w:p>
    <w:p w14:paraId="1BDEBF11" w14:textId="5B9DA011" w:rsidR="00AA1EC6" w:rsidRPr="007A0452" w:rsidRDefault="00B320EF" w:rsidP="00B320EF">
      <w:pPr>
        <w:pStyle w:val="ListParagraph"/>
        <w:numPr>
          <w:ilvl w:val="1"/>
          <w:numId w:val="9"/>
        </w:numPr>
        <w:tabs>
          <w:tab w:val="left" w:pos="426"/>
        </w:tabs>
        <w:spacing w:after="120"/>
        <w:ind w:left="567" w:hanging="567"/>
        <w:contextualSpacing w:val="0"/>
        <w:rPr>
          <w:sz w:val="24"/>
          <w:szCs w:val="24"/>
          <w:lang w:val="lv-LV"/>
        </w:rPr>
      </w:pPr>
      <w:r w:rsidRPr="007A0452">
        <w:rPr>
          <w:spacing w:val="-3"/>
          <w:sz w:val="24"/>
          <w:szCs w:val="24"/>
          <w:lang w:val="lv-LV"/>
        </w:rPr>
        <w:t xml:space="preserve">  </w:t>
      </w:r>
      <w:r w:rsidR="00030ED0" w:rsidRPr="007A0452">
        <w:rPr>
          <w:spacing w:val="-3"/>
          <w:sz w:val="24"/>
          <w:szCs w:val="24"/>
          <w:lang w:val="lv-LV"/>
        </w:rPr>
        <w:t>I</w:t>
      </w:r>
      <w:r w:rsidR="00030ED0" w:rsidRPr="007A0452">
        <w:rPr>
          <w:spacing w:val="1"/>
          <w:sz w:val="24"/>
          <w:szCs w:val="24"/>
          <w:lang w:val="lv-LV"/>
        </w:rPr>
        <w:t>e</w:t>
      </w:r>
      <w:r w:rsidR="00516E5D" w:rsidRPr="007A0452">
        <w:rPr>
          <w:sz w:val="24"/>
          <w:szCs w:val="24"/>
          <w:lang w:val="lv-LV"/>
        </w:rPr>
        <w:t>pirkum</w:t>
      </w:r>
      <w:r w:rsidR="00E202B0">
        <w:rPr>
          <w:sz w:val="24"/>
          <w:szCs w:val="24"/>
          <w:lang w:val="lv-LV"/>
        </w:rPr>
        <w:t>a</w:t>
      </w:r>
      <w:r w:rsidR="00516E5D" w:rsidRPr="007A0452">
        <w:rPr>
          <w:sz w:val="24"/>
          <w:szCs w:val="24"/>
          <w:lang w:val="lv-LV"/>
        </w:rPr>
        <w:t xml:space="preserve"> veids, nosaukums, identifikācijas numurs</w:t>
      </w:r>
      <w:r w:rsidR="00663873">
        <w:rPr>
          <w:sz w:val="24"/>
          <w:szCs w:val="24"/>
          <w:lang w:val="lv-LV"/>
        </w:rPr>
        <w:t>:</w:t>
      </w:r>
    </w:p>
    <w:p w14:paraId="4B54AFB0" w14:textId="3A913586" w:rsidR="00AA1EC6" w:rsidRDefault="00AA1EC6" w:rsidP="00707B76">
      <w:pPr>
        <w:pStyle w:val="ListParagraph"/>
        <w:numPr>
          <w:ilvl w:val="2"/>
          <w:numId w:val="10"/>
        </w:numPr>
        <w:spacing w:before="60" w:after="60"/>
        <w:ind w:left="935" w:hanging="708"/>
        <w:contextualSpacing w:val="0"/>
        <w:jc w:val="both"/>
        <w:rPr>
          <w:color w:val="000000"/>
          <w:sz w:val="24"/>
          <w:szCs w:val="24"/>
          <w:lang w:val="lv-LV"/>
        </w:rPr>
      </w:pPr>
      <w:r w:rsidRPr="007F1B7D">
        <w:rPr>
          <w:color w:val="000000"/>
          <w:sz w:val="24"/>
          <w:szCs w:val="24"/>
          <w:lang w:val="lv-LV"/>
        </w:rPr>
        <w:t>Iepirkum</w:t>
      </w:r>
      <w:r w:rsidR="00E202B0">
        <w:rPr>
          <w:color w:val="000000"/>
          <w:sz w:val="24"/>
          <w:szCs w:val="24"/>
          <w:lang w:val="lv-LV"/>
        </w:rPr>
        <w:t>s</w:t>
      </w:r>
      <w:r w:rsidRPr="007F1B7D">
        <w:rPr>
          <w:color w:val="000000"/>
          <w:sz w:val="24"/>
          <w:szCs w:val="24"/>
          <w:lang w:val="lv-LV"/>
        </w:rPr>
        <w:t xml:space="preserve"> </w:t>
      </w:r>
      <w:r w:rsidR="00573173">
        <w:rPr>
          <w:color w:val="000000"/>
          <w:sz w:val="24"/>
          <w:szCs w:val="24"/>
          <w:lang w:val="lv-LV"/>
        </w:rPr>
        <w:t xml:space="preserve">tiek </w:t>
      </w:r>
      <w:r w:rsidRPr="007F1B7D">
        <w:rPr>
          <w:color w:val="000000"/>
          <w:sz w:val="24"/>
          <w:szCs w:val="24"/>
          <w:lang w:val="lv-LV"/>
        </w:rPr>
        <w:t>veikt</w:t>
      </w:r>
      <w:r w:rsidR="00573173">
        <w:rPr>
          <w:color w:val="000000"/>
          <w:sz w:val="24"/>
          <w:szCs w:val="24"/>
          <w:lang w:val="lv-LV"/>
        </w:rPr>
        <w:t>s</w:t>
      </w:r>
      <w:r w:rsidRPr="007F1B7D">
        <w:rPr>
          <w:color w:val="000000"/>
          <w:sz w:val="24"/>
          <w:szCs w:val="24"/>
          <w:lang w:val="lv-LV"/>
        </w:rPr>
        <w:t xml:space="preserve"> saskaņā ar Publisko iepirkumu likum</w:t>
      </w:r>
      <w:r w:rsidR="0049165E">
        <w:rPr>
          <w:color w:val="000000"/>
          <w:sz w:val="24"/>
          <w:szCs w:val="24"/>
          <w:lang w:val="lv-LV"/>
        </w:rPr>
        <w:t>a</w:t>
      </w:r>
      <w:r w:rsidRPr="007F1B7D">
        <w:rPr>
          <w:color w:val="000000"/>
          <w:sz w:val="24"/>
          <w:szCs w:val="24"/>
          <w:lang w:val="lv-LV"/>
        </w:rPr>
        <w:t xml:space="preserve"> (turpmāk – PIL)</w:t>
      </w:r>
      <w:r w:rsidR="00573173">
        <w:rPr>
          <w:color w:val="000000"/>
          <w:sz w:val="24"/>
          <w:szCs w:val="24"/>
          <w:lang w:val="lv-LV"/>
        </w:rPr>
        <w:t xml:space="preserve"> </w:t>
      </w:r>
      <w:r w:rsidR="00842CF0">
        <w:rPr>
          <w:color w:val="000000"/>
          <w:sz w:val="24"/>
          <w:szCs w:val="24"/>
          <w:lang w:val="lv-LV"/>
        </w:rPr>
        <w:t>10</w:t>
      </w:r>
      <w:r w:rsidR="0049165E">
        <w:rPr>
          <w:color w:val="000000"/>
          <w:sz w:val="24"/>
          <w:szCs w:val="24"/>
          <w:lang w:val="lv-LV"/>
        </w:rPr>
        <w:t>. panta pirmās daļas nosacījumiem</w:t>
      </w:r>
      <w:r w:rsidR="00A92405">
        <w:rPr>
          <w:color w:val="000000"/>
          <w:sz w:val="24"/>
          <w:szCs w:val="24"/>
          <w:lang w:val="lv-LV"/>
        </w:rPr>
        <w:t xml:space="preserve"> (turpmāk – Iepirkums)</w:t>
      </w:r>
      <w:r w:rsidR="00205EE2">
        <w:rPr>
          <w:color w:val="000000"/>
          <w:sz w:val="24"/>
          <w:szCs w:val="24"/>
          <w:lang w:val="lv-LV"/>
        </w:rPr>
        <w:t>, ievērojot PIL, citus publisko iepirkumu jomu regulējošos normatīvos aktus un šo nolikumu</w:t>
      </w:r>
      <w:r w:rsidR="00AD20D6">
        <w:rPr>
          <w:color w:val="000000"/>
          <w:sz w:val="24"/>
          <w:szCs w:val="24"/>
          <w:lang w:val="lv-LV"/>
        </w:rPr>
        <w:t>.</w:t>
      </w:r>
    </w:p>
    <w:p w14:paraId="73BA3661" w14:textId="445885FB" w:rsidR="00C36C14" w:rsidRPr="00C7464C" w:rsidRDefault="00AA1EC6" w:rsidP="00707B76">
      <w:pPr>
        <w:pStyle w:val="ListParagraph"/>
        <w:numPr>
          <w:ilvl w:val="2"/>
          <w:numId w:val="10"/>
        </w:numPr>
        <w:spacing w:before="60" w:after="120"/>
        <w:ind w:left="935" w:hanging="708"/>
        <w:contextualSpacing w:val="0"/>
        <w:jc w:val="both"/>
        <w:rPr>
          <w:b/>
          <w:color w:val="000000"/>
          <w:sz w:val="24"/>
          <w:szCs w:val="24"/>
          <w:lang w:val="lv-LV"/>
        </w:rPr>
      </w:pPr>
      <w:r w:rsidRPr="007F1B7D">
        <w:rPr>
          <w:color w:val="000000"/>
          <w:sz w:val="24"/>
          <w:szCs w:val="24"/>
          <w:lang w:val="lv-LV"/>
        </w:rPr>
        <w:t>Iepirkuma nosaukums un identifikācijas numurs:</w:t>
      </w:r>
      <w:r w:rsidR="00E202B0">
        <w:rPr>
          <w:color w:val="000000"/>
          <w:sz w:val="24"/>
          <w:szCs w:val="24"/>
          <w:lang w:val="lv-LV"/>
        </w:rPr>
        <w:t xml:space="preserve"> </w:t>
      </w:r>
      <w:r w:rsidR="0049165E">
        <w:rPr>
          <w:b/>
          <w:bCs/>
          <w:color w:val="000000"/>
          <w:sz w:val="24"/>
          <w:szCs w:val="24"/>
          <w:lang w:val="lv-LV"/>
        </w:rPr>
        <w:t>“</w:t>
      </w:r>
      <w:r w:rsidR="0061304A" w:rsidRPr="0061304A">
        <w:rPr>
          <w:b/>
          <w:bCs/>
          <w:color w:val="000000"/>
          <w:spacing w:val="-1"/>
          <w:sz w:val="24"/>
          <w:szCs w:val="24"/>
          <w:lang w:val="lv-LV"/>
        </w:rPr>
        <w:t>Vecāku atbalsta grupu organizēšana un vadīšana dažādos Latvijas reģionos</w:t>
      </w:r>
      <w:r w:rsidR="003A70CA" w:rsidRPr="0049165E">
        <w:rPr>
          <w:b/>
          <w:bCs/>
          <w:color w:val="000000"/>
          <w:sz w:val="24"/>
          <w:szCs w:val="24"/>
          <w:lang w:val="lv-LV"/>
        </w:rPr>
        <w:t>”</w:t>
      </w:r>
      <w:r w:rsidR="00C36C14" w:rsidRPr="0049165E">
        <w:rPr>
          <w:b/>
          <w:bCs/>
          <w:sz w:val="24"/>
          <w:szCs w:val="24"/>
          <w:lang w:val="lv-LV"/>
        </w:rPr>
        <w:t>,</w:t>
      </w:r>
      <w:r w:rsidR="00C36C14" w:rsidRPr="00847FF7">
        <w:rPr>
          <w:b/>
          <w:bCs/>
          <w:sz w:val="24"/>
          <w:szCs w:val="24"/>
          <w:lang w:val="lv-LV"/>
        </w:rPr>
        <w:t xml:space="preserve"> </w:t>
      </w:r>
      <w:r w:rsidR="00C36C14" w:rsidRPr="00847FF7">
        <w:rPr>
          <w:sz w:val="24"/>
          <w:szCs w:val="24"/>
          <w:lang w:val="lv-LV"/>
        </w:rPr>
        <w:t>i</w:t>
      </w:r>
      <w:r w:rsidR="00C36C14" w:rsidRPr="007F1B7D">
        <w:rPr>
          <w:sz w:val="24"/>
          <w:szCs w:val="24"/>
          <w:lang w:val="lv-LV"/>
        </w:rPr>
        <w:t>e</w:t>
      </w:r>
      <w:r w:rsidR="00C36C14" w:rsidRPr="007F1B7D">
        <w:rPr>
          <w:spacing w:val="-1"/>
          <w:sz w:val="24"/>
          <w:szCs w:val="24"/>
          <w:lang w:val="lv-LV"/>
        </w:rPr>
        <w:t>p</w:t>
      </w:r>
      <w:r w:rsidR="00C36C14" w:rsidRPr="007F1B7D">
        <w:rPr>
          <w:spacing w:val="1"/>
          <w:sz w:val="24"/>
          <w:szCs w:val="24"/>
          <w:lang w:val="lv-LV"/>
        </w:rPr>
        <w:t>i</w:t>
      </w:r>
      <w:r w:rsidR="00C36C14" w:rsidRPr="007F1B7D">
        <w:rPr>
          <w:sz w:val="24"/>
          <w:szCs w:val="24"/>
          <w:lang w:val="lv-LV"/>
        </w:rPr>
        <w:t>r</w:t>
      </w:r>
      <w:r w:rsidR="00C36C14" w:rsidRPr="007F1B7D">
        <w:rPr>
          <w:spacing w:val="-1"/>
          <w:sz w:val="24"/>
          <w:szCs w:val="24"/>
          <w:lang w:val="lv-LV"/>
        </w:rPr>
        <w:t>k</w:t>
      </w:r>
      <w:r w:rsidR="00C36C14" w:rsidRPr="007F1B7D">
        <w:rPr>
          <w:spacing w:val="1"/>
          <w:sz w:val="24"/>
          <w:szCs w:val="24"/>
          <w:lang w:val="lv-LV"/>
        </w:rPr>
        <w:t>u</w:t>
      </w:r>
      <w:r w:rsidR="00C36C14" w:rsidRPr="007F1B7D">
        <w:rPr>
          <w:spacing w:val="-5"/>
          <w:sz w:val="24"/>
          <w:szCs w:val="24"/>
          <w:lang w:val="lv-LV"/>
        </w:rPr>
        <w:t>m</w:t>
      </w:r>
      <w:r w:rsidR="00C36C14" w:rsidRPr="007F1B7D">
        <w:rPr>
          <w:sz w:val="24"/>
          <w:szCs w:val="24"/>
          <w:lang w:val="lv-LV"/>
        </w:rPr>
        <w:t>a i</w:t>
      </w:r>
      <w:r w:rsidR="00C36C14" w:rsidRPr="007F1B7D">
        <w:rPr>
          <w:spacing w:val="2"/>
          <w:sz w:val="24"/>
          <w:szCs w:val="24"/>
          <w:lang w:val="lv-LV"/>
        </w:rPr>
        <w:t>d</w:t>
      </w:r>
      <w:r w:rsidR="00C36C14" w:rsidRPr="007F1B7D">
        <w:rPr>
          <w:sz w:val="24"/>
          <w:szCs w:val="24"/>
          <w:lang w:val="lv-LV"/>
        </w:rPr>
        <w:t>e</w:t>
      </w:r>
      <w:r w:rsidR="00C36C14" w:rsidRPr="007F1B7D">
        <w:rPr>
          <w:spacing w:val="-1"/>
          <w:sz w:val="24"/>
          <w:szCs w:val="24"/>
          <w:lang w:val="lv-LV"/>
        </w:rPr>
        <w:t>nt</w:t>
      </w:r>
      <w:r w:rsidR="00C36C14" w:rsidRPr="007F1B7D">
        <w:rPr>
          <w:spacing w:val="1"/>
          <w:sz w:val="24"/>
          <w:szCs w:val="24"/>
          <w:lang w:val="lv-LV"/>
        </w:rPr>
        <w:t>i</w:t>
      </w:r>
      <w:r w:rsidR="00C36C14" w:rsidRPr="007F1B7D">
        <w:rPr>
          <w:sz w:val="24"/>
          <w:szCs w:val="24"/>
          <w:lang w:val="lv-LV"/>
        </w:rPr>
        <w:t>f</w:t>
      </w:r>
      <w:r w:rsidR="00C36C14" w:rsidRPr="007F1B7D">
        <w:rPr>
          <w:spacing w:val="-1"/>
          <w:sz w:val="24"/>
          <w:szCs w:val="24"/>
          <w:lang w:val="lv-LV"/>
        </w:rPr>
        <w:t>i</w:t>
      </w:r>
      <w:r w:rsidR="00C36C14" w:rsidRPr="007F1B7D">
        <w:rPr>
          <w:spacing w:val="1"/>
          <w:sz w:val="24"/>
          <w:szCs w:val="24"/>
          <w:lang w:val="lv-LV"/>
        </w:rPr>
        <w:t>k</w:t>
      </w:r>
      <w:r w:rsidR="00C36C14" w:rsidRPr="007F1B7D">
        <w:rPr>
          <w:sz w:val="24"/>
          <w:szCs w:val="24"/>
          <w:lang w:val="lv-LV"/>
        </w:rPr>
        <w:t>ā</w:t>
      </w:r>
      <w:r w:rsidR="00C36C14" w:rsidRPr="007F1B7D">
        <w:rPr>
          <w:spacing w:val="-2"/>
          <w:sz w:val="24"/>
          <w:szCs w:val="24"/>
          <w:lang w:val="lv-LV"/>
        </w:rPr>
        <w:t>c</w:t>
      </w:r>
      <w:r w:rsidR="00C36C14" w:rsidRPr="007F1B7D">
        <w:rPr>
          <w:spacing w:val="1"/>
          <w:sz w:val="24"/>
          <w:szCs w:val="24"/>
          <w:lang w:val="lv-LV"/>
        </w:rPr>
        <w:t>i</w:t>
      </w:r>
      <w:r w:rsidR="00C36C14" w:rsidRPr="007F1B7D">
        <w:rPr>
          <w:spacing w:val="-1"/>
          <w:sz w:val="24"/>
          <w:szCs w:val="24"/>
          <w:lang w:val="lv-LV"/>
        </w:rPr>
        <w:t>j</w:t>
      </w:r>
      <w:r w:rsidR="00C36C14" w:rsidRPr="007F1B7D">
        <w:rPr>
          <w:sz w:val="24"/>
          <w:szCs w:val="24"/>
          <w:lang w:val="lv-LV"/>
        </w:rPr>
        <w:t>as</w:t>
      </w:r>
      <w:r w:rsidR="00C36C14" w:rsidRPr="007F1B7D">
        <w:rPr>
          <w:spacing w:val="1"/>
          <w:sz w:val="24"/>
          <w:szCs w:val="24"/>
          <w:lang w:val="lv-LV"/>
        </w:rPr>
        <w:t xml:space="preserve"> </w:t>
      </w:r>
      <w:r w:rsidR="00C36C14" w:rsidRPr="007F1B7D">
        <w:rPr>
          <w:spacing w:val="-2"/>
          <w:sz w:val="24"/>
          <w:szCs w:val="24"/>
          <w:lang w:val="lv-LV"/>
        </w:rPr>
        <w:t>n</w:t>
      </w:r>
      <w:r w:rsidR="00C36C14" w:rsidRPr="007F1B7D">
        <w:rPr>
          <w:spacing w:val="1"/>
          <w:sz w:val="24"/>
          <w:szCs w:val="24"/>
          <w:lang w:val="lv-LV"/>
        </w:rPr>
        <w:t>u</w:t>
      </w:r>
      <w:r w:rsidR="00C36C14" w:rsidRPr="007F1B7D">
        <w:rPr>
          <w:spacing w:val="-5"/>
          <w:sz w:val="24"/>
          <w:szCs w:val="24"/>
          <w:lang w:val="lv-LV"/>
        </w:rPr>
        <w:t>m</w:t>
      </w:r>
      <w:r w:rsidR="00C36C14" w:rsidRPr="007F1B7D">
        <w:rPr>
          <w:spacing w:val="1"/>
          <w:sz w:val="24"/>
          <w:szCs w:val="24"/>
          <w:lang w:val="lv-LV"/>
        </w:rPr>
        <w:t>u</w:t>
      </w:r>
      <w:r w:rsidR="00C36C14" w:rsidRPr="007F1B7D">
        <w:rPr>
          <w:sz w:val="24"/>
          <w:szCs w:val="24"/>
          <w:lang w:val="lv-LV"/>
        </w:rPr>
        <w:t xml:space="preserve">rs </w:t>
      </w:r>
      <w:r w:rsidR="003A70CA" w:rsidRPr="00C7464C">
        <w:rPr>
          <w:sz w:val="24"/>
          <w:szCs w:val="24"/>
          <w:lang w:val="lv-LV" w:eastAsia="lv-LV"/>
        </w:rPr>
        <w:t>LRLM</w:t>
      </w:r>
      <w:r w:rsidR="00D25D8F" w:rsidRPr="00C7464C">
        <w:rPr>
          <w:sz w:val="24"/>
          <w:szCs w:val="24"/>
          <w:lang w:val="lv-LV" w:eastAsia="lv-LV"/>
        </w:rPr>
        <w:t> </w:t>
      </w:r>
      <w:r w:rsidR="003A70CA" w:rsidRPr="00C7464C">
        <w:rPr>
          <w:sz w:val="24"/>
          <w:szCs w:val="24"/>
          <w:lang w:val="lv-LV" w:eastAsia="lv-LV"/>
        </w:rPr>
        <w:t>202</w:t>
      </w:r>
      <w:r w:rsidR="004D67D3">
        <w:rPr>
          <w:sz w:val="24"/>
          <w:szCs w:val="24"/>
          <w:lang w:val="lv-LV" w:eastAsia="lv-LV"/>
        </w:rPr>
        <w:t>6</w:t>
      </w:r>
      <w:r w:rsidR="001078FE" w:rsidRPr="00C7464C">
        <w:rPr>
          <w:sz w:val="24"/>
          <w:szCs w:val="24"/>
          <w:lang w:val="lv-LV" w:eastAsia="lv-LV"/>
        </w:rPr>
        <w:t>/</w:t>
      </w:r>
      <w:r w:rsidR="004D67D3">
        <w:rPr>
          <w:sz w:val="24"/>
          <w:szCs w:val="24"/>
          <w:lang w:val="lv-LV" w:eastAsia="lv-LV"/>
        </w:rPr>
        <w:t>3</w:t>
      </w:r>
      <w:r w:rsidR="0061304A">
        <w:rPr>
          <w:sz w:val="24"/>
          <w:szCs w:val="24"/>
          <w:lang w:val="lv-LV" w:eastAsia="lv-LV"/>
        </w:rPr>
        <w:t>8</w:t>
      </w:r>
      <w:r w:rsidR="00C36C14" w:rsidRPr="00C7464C">
        <w:rPr>
          <w:sz w:val="24"/>
          <w:szCs w:val="24"/>
          <w:lang w:val="lv-LV" w:eastAsia="lv-LV"/>
        </w:rPr>
        <w:t>.</w:t>
      </w:r>
    </w:p>
    <w:p w14:paraId="08D285F9" w14:textId="4AF47DFC" w:rsidR="00D87340" w:rsidRPr="007A0452" w:rsidRDefault="00D87340" w:rsidP="00B320EF">
      <w:pPr>
        <w:pStyle w:val="ListParagraph"/>
        <w:numPr>
          <w:ilvl w:val="1"/>
          <w:numId w:val="10"/>
        </w:numPr>
        <w:spacing w:before="60" w:after="120"/>
        <w:ind w:left="567" w:hanging="567"/>
        <w:contextualSpacing w:val="0"/>
        <w:jc w:val="both"/>
        <w:rPr>
          <w:color w:val="000000"/>
          <w:sz w:val="24"/>
          <w:szCs w:val="24"/>
          <w:lang w:val="lv-LV"/>
        </w:rPr>
      </w:pPr>
      <w:r w:rsidRPr="007A0452">
        <w:rPr>
          <w:color w:val="000000"/>
          <w:sz w:val="24"/>
          <w:szCs w:val="24"/>
          <w:lang w:val="lv-LV"/>
        </w:rPr>
        <w:t>Pasūtītājs</w:t>
      </w:r>
      <w:r w:rsidR="00663873">
        <w:rPr>
          <w:color w:val="000000"/>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Header"/>
              <w:tabs>
                <w:tab w:val="left" w:pos="720"/>
              </w:tabs>
              <w:spacing w:before="60" w:after="60"/>
              <w:rPr>
                <w:sz w:val="24"/>
                <w:szCs w:val="24"/>
              </w:rPr>
            </w:pPr>
            <w:proofErr w:type="spellStart"/>
            <w:r w:rsidRPr="007F1B7D">
              <w:rPr>
                <w:sz w:val="24"/>
                <w:szCs w:val="24"/>
              </w:rPr>
              <w:t>Nosaukums</w:t>
            </w:r>
            <w:proofErr w:type="spellEnd"/>
            <w:r w:rsidRPr="007F1B7D">
              <w:rPr>
                <w:sz w:val="24"/>
                <w:szCs w:val="24"/>
              </w:rPr>
              <w:t>:</w:t>
            </w:r>
          </w:p>
        </w:tc>
        <w:tc>
          <w:tcPr>
            <w:tcW w:w="6209" w:type="dxa"/>
            <w:hideMark/>
          </w:tcPr>
          <w:p w14:paraId="29209F29" w14:textId="77777777" w:rsidR="00B31C9E" w:rsidRPr="007F1B7D" w:rsidRDefault="00B31C9E" w:rsidP="00707B76">
            <w:pPr>
              <w:spacing w:before="60" w:after="60"/>
              <w:rPr>
                <w:sz w:val="24"/>
                <w:szCs w:val="24"/>
              </w:rPr>
            </w:pPr>
            <w:proofErr w:type="spellStart"/>
            <w:r w:rsidRPr="007F1B7D">
              <w:rPr>
                <w:sz w:val="24"/>
                <w:szCs w:val="24"/>
              </w:rPr>
              <w:t>Latvijas</w:t>
            </w:r>
            <w:proofErr w:type="spellEnd"/>
            <w:r w:rsidRPr="007F1B7D">
              <w:rPr>
                <w:sz w:val="24"/>
                <w:szCs w:val="24"/>
              </w:rPr>
              <w:t xml:space="preserve"> </w:t>
            </w:r>
            <w:proofErr w:type="spellStart"/>
            <w:r w:rsidRPr="007F1B7D">
              <w:rPr>
                <w:sz w:val="24"/>
                <w:szCs w:val="24"/>
              </w:rPr>
              <w:t>Republikas</w:t>
            </w:r>
            <w:proofErr w:type="spellEnd"/>
            <w:r w:rsidRPr="007F1B7D">
              <w:rPr>
                <w:sz w:val="24"/>
                <w:szCs w:val="24"/>
              </w:rPr>
              <w:t xml:space="preserve"> Labklājības ministrija</w:t>
            </w:r>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proofErr w:type="spellStart"/>
            <w:r w:rsidRPr="007F1B7D">
              <w:rPr>
                <w:sz w:val="24"/>
                <w:szCs w:val="24"/>
              </w:rPr>
              <w:t>Reģistrācijas</w:t>
            </w:r>
            <w:proofErr w:type="spellEnd"/>
            <w:r w:rsidRPr="007F1B7D">
              <w:rPr>
                <w:sz w:val="24"/>
                <w:szCs w:val="24"/>
              </w:rPr>
              <w:t xml:space="preserve"> </w:t>
            </w:r>
            <w:proofErr w:type="spellStart"/>
            <w:r w:rsidRPr="007F1B7D">
              <w:rPr>
                <w:sz w:val="24"/>
                <w:szCs w:val="24"/>
              </w:rPr>
              <w:t>numurs</w:t>
            </w:r>
            <w:proofErr w:type="spellEnd"/>
            <w:r w:rsidRPr="007F1B7D">
              <w:rPr>
                <w:sz w:val="24"/>
                <w:szCs w:val="24"/>
              </w:rPr>
              <w:t>:</w:t>
            </w:r>
          </w:p>
        </w:tc>
        <w:tc>
          <w:tcPr>
            <w:tcW w:w="6209" w:type="dxa"/>
            <w:hideMark/>
          </w:tcPr>
          <w:p w14:paraId="27720256" w14:textId="77777777" w:rsidR="00B31C9E" w:rsidRPr="007F1B7D" w:rsidRDefault="00B31C9E" w:rsidP="00707B76">
            <w:pPr>
              <w:spacing w:before="60" w:after="60"/>
              <w:rPr>
                <w:sz w:val="24"/>
                <w:szCs w:val="24"/>
              </w:rPr>
            </w:pPr>
            <w:r w:rsidRPr="007F1B7D">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proofErr w:type="spellStart"/>
            <w:r w:rsidRPr="007F1B7D">
              <w:rPr>
                <w:sz w:val="24"/>
                <w:szCs w:val="24"/>
              </w:rPr>
              <w:t>Adrese</w:t>
            </w:r>
            <w:proofErr w:type="spellEnd"/>
            <w:r w:rsidRPr="007F1B7D">
              <w:rPr>
                <w:sz w:val="24"/>
                <w:szCs w:val="24"/>
              </w:rPr>
              <w:t>:</w:t>
            </w:r>
          </w:p>
        </w:tc>
        <w:tc>
          <w:tcPr>
            <w:tcW w:w="6209" w:type="dxa"/>
            <w:hideMark/>
          </w:tcPr>
          <w:p w14:paraId="45AEC09B" w14:textId="77777777" w:rsidR="00B31C9E" w:rsidRPr="007F1B7D" w:rsidRDefault="00B31C9E" w:rsidP="00707B76">
            <w:pPr>
              <w:spacing w:before="60" w:after="60"/>
              <w:rPr>
                <w:sz w:val="24"/>
                <w:szCs w:val="24"/>
              </w:rPr>
            </w:pPr>
            <w:proofErr w:type="spellStart"/>
            <w:r w:rsidRPr="007F1B7D">
              <w:rPr>
                <w:sz w:val="24"/>
                <w:szCs w:val="24"/>
              </w:rPr>
              <w:t>Skolas</w:t>
            </w:r>
            <w:proofErr w:type="spellEnd"/>
            <w:r w:rsidRPr="007F1B7D">
              <w:rPr>
                <w:sz w:val="24"/>
                <w:szCs w:val="24"/>
              </w:rPr>
              <w:t xml:space="preserve"> </w:t>
            </w:r>
            <w:proofErr w:type="spellStart"/>
            <w:r w:rsidRPr="007F1B7D">
              <w:rPr>
                <w:sz w:val="24"/>
                <w:szCs w:val="24"/>
              </w:rPr>
              <w:t>iela</w:t>
            </w:r>
            <w:proofErr w:type="spellEnd"/>
            <w:r w:rsidRPr="007F1B7D">
              <w:rPr>
                <w:sz w:val="24"/>
                <w:szCs w:val="24"/>
              </w:rPr>
              <w:t xml:space="preserve"> 28, Rīga, LV-1331, </w:t>
            </w:r>
            <w:proofErr w:type="spellStart"/>
            <w:r w:rsidRPr="007F1B7D">
              <w:rPr>
                <w:sz w:val="24"/>
                <w:szCs w:val="24"/>
              </w:rPr>
              <w:t>Latvija</w:t>
            </w:r>
            <w:proofErr w:type="spellEnd"/>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proofErr w:type="spellStart"/>
            <w:r w:rsidRPr="00AD27A8">
              <w:rPr>
                <w:sz w:val="24"/>
                <w:szCs w:val="24"/>
                <w:lang w:eastAsia="lv-LV"/>
              </w:rPr>
              <w:t>Pasūtītāja</w:t>
            </w:r>
            <w:proofErr w:type="spellEnd"/>
            <w:r w:rsidRPr="00AD27A8">
              <w:rPr>
                <w:sz w:val="24"/>
                <w:szCs w:val="24"/>
                <w:lang w:eastAsia="lv-LV"/>
              </w:rPr>
              <w:t xml:space="preserve"> </w:t>
            </w:r>
            <w:proofErr w:type="spellStart"/>
            <w:r>
              <w:rPr>
                <w:sz w:val="24"/>
                <w:szCs w:val="24"/>
                <w:lang w:eastAsia="lv-LV"/>
              </w:rPr>
              <w:t>k</w:t>
            </w:r>
            <w:r w:rsidRPr="00AD27A8">
              <w:rPr>
                <w:sz w:val="24"/>
                <w:szCs w:val="24"/>
                <w:lang w:eastAsia="lv-LV"/>
              </w:rPr>
              <w:t>ontaktpersona</w:t>
            </w:r>
            <w:proofErr w:type="spellEnd"/>
            <w:r w:rsidRPr="00AD27A8">
              <w:rPr>
                <w:sz w:val="24"/>
                <w:szCs w:val="24"/>
                <w:lang w:eastAsia="lv-LV"/>
              </w:rPr>
              <w:t xml:space="preserve"> </w:t>
            </w:r>
            <w:proofErr w:type="spellStart"/>
            <w:r w:rsidRPr="00AD27A8">
              <w:rPr>
                <w:sz w:val="24"/>
                <w:szCs w:val="24"/>
                <w:lang w:eastAsia="lv-LV"/>
              </w:rPr>
              <w:t>iepirkuma</w:t>
            </w:r>
            <w:proofErr w:type="spellEnd"/>
            <w:r w:rsidRPr="00AD27A8">
              <w:rPr>
                <w:sz w:val="24"/>
                <w:szCs w:val="24"/>
                <w:lang w:eastAsia="lv-LV"/>
              </w:rPr>
              <w:t xml:space="preserve"> </w:t>
            </w:r>
            <w:proofErr w:type="spellStart"/>
            <w:r w:rsidRPr="00AD27A8">
              <w:rPr>
                <w:sz w:val="24"/>
                <w:szCs w:val="24"/>
                <w:lang w:eastAsia="lv-LV"/>
              </w:rPr>
              <w:t>organizatoriskos</w:t>
            </w:r>
            <w:proofErr w:type="spellEnd"/>
            <w:r w:rsidRPr="00AD27A8">
              <w:rPr>
                <w:sz w:val="24"/>
                <w:szCs w:val="24"/>
                <w:lang w:eastAsia="lv-LV"/>
              </w:rPr>
              <w:t xml:space="preserve"> </w:t>
            </w:r>
            <w:proofErr w:type="spellStart"/>
            <w:r w:rsidRPr="00AD27A8">
              <w:rPr>
                <w:sz w:val="24"/>
                <w:szCs w:val="24"/>
                <w:lang w:eastAsia="lv-LV"/>
              </w:rPr>
              <w:t>jautājumos</w:t>
            </w:r>
            <w:proofErr w:type="spellEnd"/>
          </w:p>
        </w:tc>
        <w:tc>
          <w:tcPr>
            <w:tcW w:w="6209" w:type="dxa"/>
          </w:tcPr>
          <w:p w14:paraId="1A102592" w14:textId="179DA418" w:rsidR="00AD27A8" w:rsidRPr="00AD27A8" w:rsidRDefault="0061304A" w:rsidP="00B504C6">
            <w:pPr>
              <w:rPr>
                <w:sz w:val="24"/>
                <w:szCs w:val="24"/>
              </w:rPr>
            </w:pPr>
            <w:r w:rsidRPr="00B504C6">
              <w:rPr>
                <w:sz w:val="24"/>
                <w:szCs w:val="24"/>
                <w:lang w:eastAsia="lv-LV"/>
              </w:rPr>
              <w:t xml:space="preserve">Anita Pētersone, Labklājības </w:t>
            </w:r>
            <w:proofErr w:type="spellStart"/>
            <w:r w:rsidRPr="00B504C6">
              <w:rPr>
                <w:sz w:val="24"/>
                <w:szCs w:val="24"/>
                <w:lang w:eastAsia="lv-LV"/>
              </w:rPr>
              <w:t>ministrijas</w:t>
            </w:r>
            <w:proofErr w:type="spellEnd"/>
            <w:r w:rsidRPr="00B504C6">
              <w:rPr>
                <w:sz w:val="24"/>
                <w:szCs w:val="24"/>
                <w:lang w:eastAsia="lv-LV"/>
              </w:rPr>
              <w:t xml:space="preserve"> </w:t>
            </w:r>
            <w:proofErr w:type="spellStart"/>
            <w:r w:rsidRPr="00B504C6">
              <w:rPr>
                <w:sz w:val="24"/>
                <w:szCs w:val="24"/>
                <w:lang w:eastAsia="lv-LV"/>
              </w:rPr>
              <w:t>Juridiskā</w:t>
            </w:r>
            <w:proofErr w:type="spellEnd"/>
            <w:r w:rsidRPr="00B504C6">
              <w:rPr>
                <w:sz w:val="24"/>
                <w:szCs w:val="24"/>
                <w:lang w:eastAsia="lv-LV"/>
              </w:rPr>
              <w:t xml:space="preserve"> </w:t>
            </w:r>
            <w:proofErr w:type="spellStart"/>
            <w:r w:rsidRPr="00B504C6">
              <w:rPr>
                <w:sz w:val="24"/>
                <w:szCs w:val="24"/>
                <w:lang w:eastAsia="lv-LV"/>
              </w:rPr>
              <w:t>departamenta</w:t>
            </w:r>
            <w:proofErr w:type="spellEnd"/>
            <w:r w:rsidRPr="00B504C6">
              <w:rPr>
                <w:sz w:val="24"/>
                <w:szCs w:val="24"/>
                <w:lang w:eastAsia="lv-LV"/>
              </w:rPr>
              <w:t xml:space="preserve"> </w:t>
            </w:r>
            <w:proofErr w:type="spellStart"/>
            <w:r w:rsidRPr="00B504C6">
              <w:rPr>
                <w:sz w:val="24"/>
                <w:szCs w:val="24"/>
                <w:lang w:eastAsia="lv-LV"/>
              </w:rPr>
              <w:t>vadošā</w:t>
            </w:r>
            <w:proofErr w:type="spellEnd"/>
            <w:r w:rsidRPr="00B504C6">
              <w:rPr>
                <w:sz w:val="24"/>
                <w:szCs w:val="24"/>
                <w:lang w:eastAsia="lv-LV"/>
              </w:rPr>
              <w:t xml:space="preserve"> </w:t>
            </w:r>
            <w:proofErr w:type="spellStart"/>
            <w:r w:rsidRPr="00B504C6">
              <w:rPr>
                <w:sz w:val="24"/>
                <w:szCs w:val="24"/>
                <w:lang w:eastAsia="lv-LV"/>
              </w:rPr>
              <w:t>juriskonsulte</w:t>
            </w:r>
            <w:proofErr w:type="spellEnd"/>
            <w:r w:rsidRPr="00B504C6">
              <w:rPr>
                <w:sz w:val="24"/>
                <w:szCs w:val="24"/>
                <w:lang w:eastAsia="lv-LV"/>
              </w:rPr>
              <w:t xml:space="preserve">, </w:t>
            </w:r>
            <w:proofErr w:type="spellStart"/>
            <w:r w:rsidR="008E425F" w:rsidRPr="00B504C6">
              <w:rPr>
                <w:rFonts w:eastAsia="Calibri"/>
                <w:sz w:val="24"/>
                <w:szCs w:val="24"/>
                <w:lang w:eastAsia="lv-LV"/>
              </w:rPr>
              <w:t>tālrunis</w:t>
            </w:r>
            <w:proofErr w:type="spellEnd"/>
            <w:r w:rsidR="008E425F" w:rsidRPr="00B504C6">
              <w:rPr>
                <w:rFonts w:eastAsia="Calibri"/>
                <w:sz w:val="24"/>
                <w:szCs w:val="24"/>
                <w:lang w:eastAsia="lv-LV"/>
              </w:rPr>
              <w:t xml:space="preserve">: </w:t>
            </w:r>
            <w:r w:rsidR="008E425F" w:rsidRPr="00B504C6">
              <w:rPr>
                <w:rFonts w:eastAsia="Calibri"/>
                <w:color w:val="000000"/>
                <w:sz w:val="24"/>
                <w:szCs w:val="24"/>
                <w:lang w:val="lv-LV" w:eastAsia="lv-LV"/>
              </w:rPr>
              <w:t xml:space="preserve">+371 </w:t>
            </w:r>
            <w:r w:rsidR="008E425F" w:rsidRPr="00B504C6">
              <w:rPr>
                <w:rFonts w:eastAsia="Calibri"/>
                <w:sz w:val="24"/>
                <w:szCs w:val="24"/>
                <w:lang w:val="lv-LV" w:eastAsia="lv-LV"/>
              </w:rPr>
              <w:t>20688398</w:t>
            </w:r>
            <w:r w:rsidRPr="00B504C6">
              <w:rPr>
                <w:sz w:val="24"/>
                <w:szCs w:val="24"/>
                <w:lang w:eastAsia="lv-LV"/>
              </w:rPr>
              <w:t>,</w:t>
            </w:r>
            <w:r w:rsidR="000B7F0A" w:rsidRPr="00B504C6">
              <w:rPr>
                <w:sz w:val="24"/>
                <w:szCs w:val="24"/>
                <w:lang w:eastAsia="lv-LV"/>
              </w:rPr>
              <w:t xml:space="preserve"> </w:t>
            </w:r>
            <w:proofErr w:type="spellStart"/>
            <w:r w:rsidR="000B7F0A" w:rsidRPr="00B504C6">
              <w:rPr>
                <w:sz w:val="24"/>
                <w:szCs w:val="24"/>
                <w:lang w:eastAsia="lv-LV"/>
              </w:rPr>
              <w:t>e-pasts:</w:t>
            </w:r>
            <w:hyperlink r:id="rId11" w:history="1">
              <w:r w:rsidR="009843C7" w:rsidRPr="00B504C6">
                <w:rPr>
                  <w:rStyle w:val="Hyperlink"/>
                  <w:sz w:val="24"/>
                  <w:szCs w:val="24"/>
                  <w:lang w:eastAsia="lv-LV"/>
                </w:rPr>
                <w:t>anita.petersone@lm.gov.lv</w:t>
              </w:r>
              <w:proofErr w:type="spellEnd"/>
            </w:hyperlink>
            <w:r w:rsidR="009843C7">
              <w:rPr>
                <w:sz w:val="24"/>
                <w:szCs w:val="24"/>
                <w:lang w:eastAsia="lv-LV"/>
              </w:rPr>
              <w:t xml:space="preserve"> </w:t>
            </w:r>
            <w:r w:rsidRPr="0061304A">
              <w:rPr>
                <w:sz w:val="24"/>
                <w:szCs w:val="24"/>
                <w:lang w:eastAsia="lv-LV"/>
              </w:rPr>
              <w:t xml:space="preserve"> </w:t>
            </w:r>
          </w:p>
        </w:tc>
      </w:tr>
      <w:tr w:rsidR="0061304A" w:rsidRPr="007F1B7D" w14:paraId="4C7AE0F4" w14:textId="77777777" w:rsidTr="00707B76">
        <w:tc>
          <w:tcPr>
            <w:tcW w:w="2977" w:type="dxa"/>
          </w:tcPr>
          <w:p w14:paraId="397C958E" w14:textId="1E1CF8D5" w:rsidR="0061304A" w:rsidRPr="00B504C6" w:rsidRDefault="009843C7" w:rsidP="00707B76">
            <w:pPr>
              <w:spacing w:before="60" w:after="60"/>
              <w:rPr>
                <w:sz w:val="24"/>
                <w:szCs w:val="24"/>
                <w:lang w:eastAsia="lv-LV"/>
              </w:rPr>
            </w:pPr>
            <w:proofErr w:type="spellStart"/>
            <w:r w:rsidRPr="00B504C6">
              <w:rPr>
                <w:sz w:val="24"/>
                <w:szCs w:val="24"/>
                <w:lang w:eastAsia="lv-LV"/>
              </w:rPr>
              <w:t>Pasūtītāja</w:t>
            </w:r>
            <w:proofErr w:type="spellEnd"/>
            <w:r w:rsidRPr="00B504C6">
              <w:rPr>
                <w:sz w:val="24"/>
                <w:szCs w:val="24"/>
                <w:lang w:eastAsia="lv-LV"/>
              </w:rPr>
              <w:t xml:space="preserve"> </w:t>
            </w:r>
            <w:proofErr w:type="spellStart"/>
            <w:r w:rsidRPr="00B504C6">
              <w:rPr>
                <w:sz w:val="24"/>
                <w:szCs w:val="24"/>
                <w:lang w:eastAsia="lv-LV"/>
              </w:rPr>
              <w:t>kontaktpersona</w:t>
            </w:r>
            <w:proofErr w:type="spellEnd"/>
            <w:r w:rsidRPr="00B504C6">
              <w:rPr>
                <w:sz w:val="24"/>
                <w:szCs w:val="24"/>
                <w:lang w:eastAsia="lv-LV"/>
              </w:rPr>
              <w:t xml:space="preserve"> par </w:t>
            </w:r>
            <w:proofErr w:type="spellStart"/>
            <w:r w:rsidRPr="00B504C6">
              <w:rPr>
                <w:sz w:val="24"/>
                <w:szCs w:val="24"/>
                <w:lang w:eastAsia="lv-LV"/>
              </w:rPr>
              <w:t>tehnisko</w:t>
            </w:r>
            <w:proofErr w:type="spellEnd"/>
            <w:r w:rsidRPr="00B504C6">
              <w:rPr>
                <w:sz w:val="24"/>
                <w:szCs w:val="24"/>
                <w:lang w:eastAsia="lv-LV"/>
              </w:rPr>
              <w:t xml:space="preserve"> </w:t>
            </w:r>
            <w:proofErr w:type="spellStart"/>
            <w:r w:rsidRPr="00B504C6">
              <w:rPr>
                <w:sz w:val="24"/>
                <w:szCs w:val="24"/>
                <w:lang w:eastAsia="lv-LV"/>
              </w:rPr>
              <w:t>specifikāciju</w:t>
            </w:r>
            <w:proofErr w:type="spellEnd"/>
          </w:p>
        </w:tc>
        <w:tc>
          <w:tcPr>
            <w:tcW w:w="6209" w:type="dxa"/>
          </w:tcPr>
          <w:p w14:paraId="2AFE8148" w14:textId="1C6F2B3A" w:rsidR="000B7F0A" w:rsidRPr="00B504C6" w:rsidRDefault="000B7F0A" w:rsidP="000B7F0A">
            <w:pPr>
              <w:rPr>
                <w:rFonts w:eastAsia="Calibri"/>
                <w:sz w:val="24"/>
                <w:szCs w:val="24"/>
                <w:lang w:val="lv-LV" w:eastAsia="lv-LV"/>
                <w14:ligatures w14:val="standardContextual"/>
              </w:rPr>
            </w:pPr>
            <w:r w:rsidRPr="00B504C6">
              <w:rPr>
                <w:rFonts w:eastAsia="Calibri"/>
                <w:sz w:val="24"/>
                <w:szCs w:val="24"/>
                <w:lang w:val="lv-LV" w:eastAsia="lv-LV"/>
                <w14:ligatures w14:val="standardContextual"/>
              </w:rPr>
              <w:t>Vita Vīlistere</w:t>
            </w:r>
            <w:r w:rsidR="008E425F" w:rsidRPr="00B504C6">
              <w:rPr>
                <w:rFonts w:eastAsia="Calibri"/>
                <w:sz w:val="24"/>
                <w:szCs w:val="24"/>
                <w:lang w:val="lv-LV" w:eastAsia="lv-LV"/>
                <w14:ligatures w14:val="standardContextual"/>
              </w:rPr>
              <w:t xml:space="preserve">, </w:t>
            </w:r>
            <w:r w:rsidRPr="00B504C6">
              <w:rPr>
                <w:sz w:val="24"/>
                <w:szCs w:val="24"/>
                <w:lang w:eastAsia="lv-LV"/>
              </w:rPr>
              <w:t xml:space="preserve">Labklājības </w:t>
            </w:r>
            <w:proofErr w:type="spellStart"/>
            <w:r w:rsidRPr="00B504C6">
              <w:rPr>
                <w:sz w:val="24"/>
                <w:szCs w:val="24"/>
                <w:lang w:eastAsia="lv-LV"/>
              </w:rPr>
              <w:t>ministrijas</w:t>
            </w:r>
            <w:proofErr w:type="spellEnd"/>
            <w:r w:rsidRPr="00B504C6">
              <w:rPr>
                <w:sz w:val="24"/>
                <w:szCs w:val="24"/>
                <w:lang w:eastAsia="lv-LV"/>
              </w:rPr>
              <w:t xml:space="preserve"> </w:t>
            </w:r>
            <w:r w:rsidRPr="00B504C6">
              <w:rPr>
                <w:rFonts w:eastAsia="Calibri"/>
                <w:sz w:val="24"/>
                <w:szCs w:val="24"/>
                <w:lang w:val="lv-LV" w:eastAsia="lv-LV"/>
                <w14:ligatures w14:val="standardContextual"/>
              </w:rPr>
              <w:t>Bērnu un ģimenes politikas departamenta</w:t>
            </w:r>
            <w:r w:rsidR="008E425F" w:rsidRPr="00B504C6">
              <w:rPr>
                <w:rFonts w:eastAsia="Calibri"/>
                <w:sz w:val="24"/>
                <w:szCs w:val="24"/>
                <w:lang w:val="lv-LV" w:eastAsia="lv-LV"/>
                <w14:ligatures w14:val="standardContextual"/>
              </w:rPr>
              <w:t xml:space="preserve"> v</w:t>
            </w:r>
            <w:r w:rsidRPr="00B504C6">
              <w:rPr>
                <w:rFonts w:eastAsia="Calibri"/>
                <w:sz w:val="24"/>
                <w:szCs w:val="24"/>
                <w:lang w:val="lv-LV" w:eastAsia="lv-LV"/>
                <w14:ligatures w14:val="standardContextual"/>
              </w:rPr>
              <w:t>ecākā eksperte</w:t>
            </w:r>
            <w:r w:rsidR="00B504C6" w:rsidRPr="00B504C6">
              <w:rPr>
                <w:rFonts w:eastAsia="Calibri"/>
                <w:sz w:val="24"/>
                <w:szCs w:val="24"/>
                <w:lang w:val="lv-LV" w:eastAsia="lv-LV"/>
                <w14:ligatures w14:val="standardContextual"/>
              </w:rPr>
              <w:t xml:space="preserve">, tālrunis: +371 20683946, e-pasts: </w:t>
            </w:r>
            <w:hyperlink r:id="rId12" w:history="1">
              <w:r w:rsidRPr="00B504C6">
                <w:rPr>
                  <w:rFonts w:eastAsia="Calibri"/>
                  <w:color w:val="0563C1"/>
                  <w:sz w:val="24"/>
                  <w:szCs w:val="24"/>
                  <w:u w:val="single"/>
                  <w:lang w:val="lv-LV" w:eastAsia="lv-LV"/>
                  <w14:ligatures w14:val="standardContextual"/>
                </w:rPr>
                <w:t>vita.vilistere@lm.gov.lv</w:t>
              </w:r>
            </w:hyperlink>
          </w:p>
          <w:p w14:paraId="7B823010" w14:textId="6E39BF57" w:rsidR="0061304A" w:rsidRPr="00B504C6" w:rsidRDefault="0061304A" w:rsidP="00B504C6">
            <w:pPr>
              <w:rPr>
                <w:sz w:val="24"/>
                <w:szCs w:val="24"/>
                <w:lang w:eastAsia="lv-LV"/>
              </w:rPr>
            </w:pPr>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proofErr w:type="spellStart"/>
            <w:r w:rsidRPr="007F1B7D">
              <w:rPr>
                <w:sz w:val="24"/>
                <w:szCs w:val="24"/>
              </w:rPr>
              <w:t>Pircēja</w:t>
            </w:r>
            <w:proofErr w:type="spellEnd"/>
            <w:r w:rsidRPr="007F1B7D">
              <w:rPr>
                <w:sz w:val="24"/>
                <w:szCs w:val="24"/>
              </w:rPr>
              <w:t xml:space="preserve"> </w:t>
            </w:r>
            <w:proofErr w:type="spellStart"/>
            <w:r w:rsidRPr="007F1B7D">
              <w:rPr>
                <w:sz w:val="24"/>
                <w:szCs w:val="24"/>
              </w:rPr>
              <w:t>profils</w:t>
            </w:r>
            <w:proofErr w:type="spellEnd"/>
            <w:r w:rsidRPr="007F1B7D">
              <w:rPr>
                <w:sz w:val="24"/>
                <w:szCs w:val="24"/>
              </w:rPr>
              <w:t>:</w:t>
            </w:r>
          </w:p>
        </w:tc>
        <w:tc>
          <w:tcPr>
            <w:tcW w:w="6209" w:type="dxa"/>
            <w:hideMark/>
          </w:tcPr>
          <w:p w14:paraId="73C59FE9" w14:textId="77777777" w:rsidR="00B31C9E" w:rsidRPr="007F1B7D" w:rsidRDefault="00B31C9E" w:rsidP="00707B76">
            <w:pPr>
              <w:spacing w:before="60" w:after="60"/>
              <w:rPr>
                <w:sz w:val="24"/>
                <w:szCs w:val="24"/>
              </w:rPr>
            </w:pPr>
            <w:hyperlink r:id="rId13" w:history="1">
              <w:r w:rsidRPr="007F1B7D">
                <w:rPr>
                  <w:rStyle w:val="Hyperlink"/>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laiks</w:t>
            </w:r>
            <w:proofErr w:type="spellEnd"/>
            <w:r w:rsidRPr="007F1B7D">
              <w:rPr>
                <w:sz w:val="24"/>
                <w:szCs w:val="24"/>
              </w:rPr>
              <w:t>:</w:t>
            </w:r>
          </w:p>
        </w:tc>
        <w:tc>
          <w:tcPr>
            <w:tcW w:w="6209" w:type="dxa"/>
            <w:hideMark/>
          </w:tcPr>
          <w:p w14:paraId="42114429" w14:textId="77777777"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dienās</w:t>
            </w:r>
            <w:proofErr w:type="spellEnd"/>
            <w:r w:rsidRPr="007F1B7D">
              <w:rPr>
                <w:sz w:val="24"/>
                <w:szCs w:val="24"/>
              </w:rPr>
              <w:t xml:space="preserve">: </w:t>
            </w:r>
            <w:proofErr w:type="spellStart"/>
            <w:r w:rsidRPr="007F1B7D">
              <w:rPr>
                <w:sz w:val="24"/>
                <w:szCs w:val="24"/>
              </w:rPr>
              <w:t>pirmdien</w:t>
            </w:r>
            <w:proofErr w:type="spellEnd"/>
            <w:r w:rsidRPr="007F1B7D">
              <w:rPr>
                <w:sz w:val="24"/>
                <w:szCs w:val="24"/>
              </w:rPr>
              <w:t xml:space="preserve"> 08:30 – 17:00, no </w:t>
            </w:r>
            <w:proofErr w:type="spellStart"/>
            <w:r w:rsidRPr="007F1B7D">
              <w:rPr>
                <w:sz w:val="24"/>
                <w:szCs w:val="24"/>
              </w:rPr>
              <w:t>otrdienas</w:t>
            </w:r>
            <w:proofErr w:type="spellEnd"/>
            <w:r w:rsidRPr="007F1B7D">
              <w:rPr>
                <w:sz w:val="24"/>
                <w:szCs w:val="24"/>
              </w:rPr>
              <w:t xml:space="preserve"> </w:t>
            </w:r>
            <w:proofErr w:type="spellStart"/>
            <w:r w:rsidRPr="007F1B7D">
              <w:rPr>
                <w:sz w:val="24"/>
                <w:szCs w:val="24"/>
              </w:rPr>
              <w:t>līdz</w:t>
            </w:r>
            <w:proofErr w:type="spellEnd"/>
            <w:r w:rsidRPr="007F1B7D">
              <w:rPr>
                <w:sz w:val="24"/>
                <w:szCs w:val="24"/>
              </w:rPr>
              <w:t xml:space="preserve"> </w:t>
            </w:r>
            <w:proofErr w:type="spellStart"/>
            <w:r w:rsidRPr="007F1B7D">
              <w:rPr>
                <w:sz w:val="24"/>
                <w:szCs w:val="24"/>
              </w:rPr>
              <w:t>ceturtdienai</w:t>
            </w:r>
            <w:proofErr w:type="spellEnd"/>
            <w:r w:rsidRPr="007F1B7D">
              <w:rPr>
                <w:sz w:val="24"/>
                <w:szCs w:val="24"/>
              </w:rPr>
              <w:t xml:space="preserve"> 08:15 – 17:00, </w:t>
            </w:r>
            <w:proofErr w:type="spellStart"/>
            <w:r w:rsidRPr="007F1B7D">
              <w:rPr>
                <w:sz w:val="24"/>
                <w:szCs w:val="24"/>
              </w:rPr>
              <w:t>piektdien</w:t>
            </w:r>
            <w:proofErr w:type="spellEnd"/>
            <w:r w:rsidRPr="007F1B7D">
              <w:rPr>
                <w:sz w:val="24"/>
                <w:szCs w:val="24"/>
              </w:rPr>
              <w:t xml:space="preserve"> 08:15 – 16:00</w:t>
            </w:r>
          </w:p>
        </w:tc>
      </w:tr>
    </w:tbl>
    <w:p w14:paraId="280CDEEB" w14:textId="77777777" w:rsidR="00AA1EC6" w:rsidRPr="007F1B7D" w:rsidRDefault="00AA1EC6" w:rsidP="00587DBE">
      <w:pPr>
        <w:pStyle w:val="ListParagraph"/>
        <w:numPr>
          <w:ilvl w:val="0"/>
          <w:numId w:val="11"/>
        </w:numPr>
        <w:spacing w:before="60" w:after="60"/>
        <w:contextualSpacing w:val="0"/>
        <w:rPr>
          <w:b/>
          <w:vanish/>
          <w:sz w:val="24"/>
          <w:szCs w:val="24"/>
          <w:lang w:val="lv-LV"/>
        </w:rPr>
      </w:pPr>
    </w:p>
    <w:p w14:paraId="10D094D2" w14:textId="77777777" w:rsidR="00AA1EC6" w:rsidRPr="007F1B7D" w:rsidRDefault="00AA1EC6" w:rsidP="00587DBE">
      <w:pPr>
        <w:pStyle w:val="ListParagraph"/>
        <w:numPr>
          <w:ilvl w:val="1"/>
          <w:numId w:val="11"/>
        </w:numPr>
        <w:spacing w:before="60" w:after="60"/>
        <w:contextualSpacing w:val="0"/>
        <w:rPr>
          <w:b/>
          <w:vanish/>
          <w:sz w:val="24"/>
          <w:szCs w:val="24"/>
          <w:lang w:val="lv-LV"/>
        </w:rPr>
      </w:pPr>
    </w:p>
    <w:p w14:paraId="2CE9FFA7" w14:textId="77777777" w:rsidR="00AA1EC6" w:rsidRPr="007F1B7D" w:rsidRDefault="00AA1EC6" w:rsidP="00587DBE">
      <w:pPr>
        <w:pStyle w:val="ListParagraph"/>
        <w:numPr>
          <w:ilvl w:val="1"/>
          <w:numId w:val="11"/>
        </w:numPr>
        <w:spacing w:before="60" w:after="60"/>
        <w:contextualSpacing w:val="0"/>
        <w:rPr>
          <w:b/>
          <w:vanish/>
          <w:sz w:val="24"/>
          <w:szCs w:val="24"/>
          <w:lang w:val="lv-LV"/>
        </w:rPr>
      </w:pPr>
    </w:p>
    <w:p w14:paraId="28016876" w14:textId="166F3DD2" w:rsidR="00686007" w:rsidRPr="007A0452" w:rsidRDefault="00686007" w:rsidP="00143986">
      <w:pPr>
        <w:pStyle w:val="ListParagraph"/>
        <w:numPr>
          <w:ilvl w:val="1"/>
          <w:numId w:val="11"/>
        </w:numPr>
        <w:spacing w:before="120" w:after="120"/>
        <w:ind w:left="567" w:hanging="567"/>
        <w:contextualSpacing w:val="0"/>
        <w:rPr>
          <w:sz w:val="24"/>
          <w:szCs w:val="24"/>
          <w:lang w:val="lv-LV"/>
        </w:rPr>
      </w:pPr>
      <w:r w:rsidRPr="007A0452">
        <w:rPr>
          <w:sz w:val="24"/>
          <w:szCs w:val="24"/>
          <w:lang w:val="lv-LV"/>
        </w:rPr>
        <w:t>Iepirkuma priekšmet</w:t>
      </w:r>
      <w:r w:rsidR="00663873">
        <w:rPr>
          <w:sz w:val="24"/>
          <w:szCs w:val="24"/>
          <w:lang w:val="lv-LV"/>
        </w:rPr>
        <w:t>s:</w:t>
      </w:r>
    </w:p>
    <w:p w14:paraId="59113295" w14:textId="77777777" w:rsidR="00612DF1" w:rsidRPr="007A0452" w:rsidRDefault="00612DF1" w:rsidP="00587DBE">
      <w:pPr>
        <w:pStyle w:val="ListParagraph"/>
        <w:numPr>
          <w:ilvl w:val="0"/>
          <w:numId w:val="12"/>
        </w:numPr>
        <w:tabs>
          <w:tab w:val="left" w:pos="851"/>
        </w:tabs>
        <w:spacing w:before="60" w:after="60"/>
        <w:contextualSpacing w:val="0"/>
        <w:jc w:val="both"/>
        <w:rPr>
          <w:vanish/>
          <w:sz w:val="24"/>
          <w:szCs w:val="24"/>
          <w:lang w:val="lv-LV"/>
        </w:rPr>
      </w:pPr>
    </w:p>
    <w:p w14:paraId="03CE756B" w14:textId="77777777" w:rsidR="00612DF1" w:rsidRPr="007A0452" w:rsidRDefault="00612DF1" w:rsidP="00587DBE">
      <w:pPr>
        <w:pStyle w:val="ListParagraph"/>
        <w:numPr>
          <w:ilvl w:val="1"/>
          <w:numId w:val="12"/>
        </w:numPr>
        <w:tabs>
          <w:tab w:val="left" w:pos="851"/>
        </w:tabs>
        <w:spacing w:before="60" w:after="60"/>
        <w:contextualSpacing w:val="0"/>
        <w:jc w:val="both"/>
        <w:rPr>
          <w:vanish/>
          <w:sz w:val="24"/>
          <w:szCs w:val="24"/>
          <w:lang w:val="lv-LV"/>
        </w:rPr>
      </w:pPr>
    </w:p>
    <w:p w14:paraId="227B43F1" w14:textId="77777777" w:rsidR="00612DF1" w:rsidRPr="007A0452" w:rsidRDefault="00612DF1" w:rsidP="00587DBE">
      <w:pPr>
        <w:pStyle w:val="ListParagraph"/>
        <w:numPr>
          <w:ilvl w:val="1"/>
          <w:numId w:val="12"/>
        </w:numPr>
        <w:tabs>
          <w:tab w:val="left" w:pos="851"/>
        </w:tabs>
        <w:spacing w:before="60" w:after="60"/>
        <w:contextualSpacing w:val="0"/>
        <w:jc w:val="both"/>
        <w:rPr>
          <w:vanish/>
          <w:sz w:val="24"/>
          <w:szCs w:val="24"/>
          <w:lang w:val="lv-LV"/>
        </w:rPr>
      </w:pPr>
    </w:p>
    <w:p w14:paraId="6DEA459F" w14:textId="77777777" w:rsidR="00612DF1" w:rsidRPr="007A0452" w:rsidRDefault="00612DF1" w:rsidP="00587DBE">
      <w:pPr>
        <w:pStyle w:val="ListParagraph"/>
        <w:numPr>
          <w:ilvl w:val="0"/>
          <w:numId w:val="13"/>
        </w:numPr>
        <w:tabs>
          <w:tab w:val="left" w:pos="851"/>
        </w:tabs>
        <w:spacing w:before="60" w:after="60"/>
        <w:contextualSpacing w:val="0"/>
        <w:jc w:val="both"/>
        <w:rPr>
          <w:vanish/>
          <w:sz w:val="24"/>
          <w:szCs w:val="24"/>
          <w:lang w:val="lv-LV"/>
        </w:rPr>
      </w:pPr>
    </w:p>
    <w:p w14:paraId="4F7DD321" w14:textId="77777777" w:rsidR="00612DF1" w:rsidRPr="007A0452" w:rsidRDefault="00612DF1" w:rsidP="00587DBE">
      <w:pPr>
        <w:pStyle w:val="ListParagraph"/>
        <w:numPr>
          <w:ilvl w:val="1"/>
          <w:numId w:val="13"/>
        </w:numPr>
        <w:tabs>
          <w:tab w:val="left" w:pos="851"/>
        </w:tabs>
        <w:spacing w:before="60" w:after="60"/>
        <w:contextualSpacing w:val="0"/>
        <w:jc w:val="both"/>
        <w:rPr>
          <w:vanish/>
          <w:sz w:val="24"/>
          <w:szCs w:val="24"/>
          <w:lang w:val="lv-LV"/>
        </w:rPr>
      </w:pPr>
    </w:p>
    <w:p w14:paraId="29198842" w14:textId="77777777" w:rsidR="00612DF1" w:rsidRPr="007A0452" w:rsidRDefault="00612DF1" w:rsidP="00587DBE">
      <w:pPr>
        <w:pStyle w:val="ListParagraph"/>
        <w:numPr>
          <w:ilvl w:val="1"/>
          <w:numId w:val="13"/>
        </w:numPr>
        <w:tabs>
          <w:tab w:val="left" w:pos="851"/>
        </w:tabs>
        <w:spacing w:before="60" w:after="60"/>
        <w:contextualSpacing w:val="0"/>
        <w:jc w:val="both"/>
        <w:rPr>
          <w:vanish/>
          <w:sz w:val="24"/>
          <w:szCs w:val="24"/>
          <w:lang w:val="lv-LV"/>
        </w:rPr>
      </w:pPr>
    </w:p>
    <w:p w14:paraId="538D1BB3" w14:textId="77777777" w:rsidR="00612DF1" w:rsidRPr="007A0452" w:rsidRDefault="00612DF1" w:rsidP="00587DBE">
      <w:pPr>
        <w:pStyle w:val="ListParagraph"/>
        <w:numPr>
          <w:ilvl w:val="1"/>
          <w:numId w:val="12"/>
        </w:numPr>
        <w:tabs>
          <w:tab w:val="left" w:pos="851"/>
        </w:tabs>
        <w:spacing w:before="60" w:after="60"/>
        <w:contextualSpacing w:val="0"/>
        <w:rPr>
          <w:vanish/>
          <w:spacing w:val="-2"/>
          <w:sz w:val="24"/>
          <w:szCs w:val="24"/>
          <w:lang w:val="lv-LV"/>
        </w:rPr>
      </w:pPr>
    </w:p>
    <w:p w14:paraId="3731E0C3" w14:textId="5E89372D" w:rsidR="005702F7" w:rsidRPr="00585199" w:rsidRDefault="00707B76" w:rsidP="00707B76">
      <w:pPr>
        <w:pStyle w:val="ListParagraph"/>
        <w:numPr>
          <w:ilvl w:val="2"/>
          <w:numId w:val="12"/>
        </w:numPr>
        <w:tabs>
          <w:tab w:val="left" w:pos="851"/>
        </w:tabs>
        <w:spacing w:before="60" w:after="60"/>
        <w:ind w:left="936" w:hanging="709"/>
        <w:contextualSpacing w:val="0"/>
        <w:jc w:val="both"/>
        <w:rPr>
          <w:sz w:val="24"/>
          <w:szCs w:val="24"/>
          <w:lang w:val="lv-LV"/>
        </w:rPr>
      </w:pPr>
      <w:r w:rsidRPr="007A0452">
        <w:rPr>
          <w:sz w:val="24"/>
          <w:szCs w:val="24"/>
          <w:lang w:val="lv-LV"/>
        </w:rPr>
        <w:t xml:space="preserve"> </w:t>
      </w:r>
      <w:r w:rsidR="00FC572A" w:rsidRPr="007A0452">
        <w:rPr>
          <w:sz w:val="24"/>
          <w:szCs w:val="24"/>
          <w:lang w:val="lv-LV"/>
        </w:rPr>
        <w:t>Iepirkum</w:t>
      </w:r>
      <w:r w:rsidR="00FC572A" w:rsidRPr="007F1B7D">
        <w:rPr>
          <w:sz w:val="24"/>
          <w:szCs w:val="24"/>
          <w:lang w:val="lv-LV"/>
        </w:rPr>
        <w:t xml:space="preserve">a priekšmets </w:t>
      </w:r>
      <w:bookmarkStart w:id="1" w:name="_Hlk134372084"/>
      <w:r w:rsidR="00235396">
        <w:rPr>
          <w:sz w:val="24"/>
          <w:szCs w:val="24"/>
          <w:lang w:val="lv-LV"/>
        </w:rPr>
        <w:t xml:space="preserve">ir </w:t>
      </w:r>
      <w:r w:rsidR="00F638BB">
        <w:rPr>
          <w:sz w:val="24"/>
          <w:szCs w:val="24"/>
          <w:lang w:val="lv-LV"/>
        </w:rPr>
        <w:t>v</w:t>
      </w:r>
      <w:r w:rsidR="00F638BB" w:rsidRPr="00F638BB">
        <w:rPr>
          <w:sz w:val="24"/>
          <w:szCs w:val="24"/>
          <w:lang w:val="lv-LV"/>
        </w:rPr>
        <w:t xml:space="preserve">ecāku atbalsta grupu organizēšana un vadīšana dažādos Latvijas reģionos </w:t>
      </w:r>
      <w:r w:rsidR="00AB48C1">
        <w:rPr>
          <w:color w:val="000000"/>
          <w:spacing w:val="-1"/>
          <w:sz w:val="24"/>
          <w:szCs w:val="24"/>
          <w:lang w:val="lv-LV"/>
        </w:rPr>
        <w:t xml:space="preserve">saskaņā </w:t>
      </w:r>
      <w:r w:rsidR="00056194">
        <w:rPr>
          <w:color w:val="000000"/>
          <w:sz w:val="24"/>
          <w:szCs w:val="24"/>
          <w:lang w:val="lv-LV"/>
        </w:rPr>
        <w:t xml:space="preserve">ar Tehnisko </w:t>
      </w:r>
      <w:r w:rsidR="00056194" w:rsidRPr="00585199">
        <w:rPr>
          <w:color w:val="000000"/>
          <w:sz w:val="24"/>
          <w:szCs w:val="24"/>
          <w:lang w:val="lv-LV"/>
        </w:rPr>
        <w:t>specifikāciju</w:t>
      </w:r>
      <w:r w:rsidR="00EB6F95" w:rsidRPr="00585199">
        <w:rPr>
          <w:color w:val="000000"/>
          <w:sz w:val="24"/>
          <w:szCs w:val="24"/>
          <w:lang w:val="lv-LV"/>
        </w:rPr>
        <w:t xml:space="preserve"> </w:t>
      </w:r>
      <w:bookmarkEnd w:id="1"/>
      <w:r w:rsidR="00EB6F95" w:rsidRPr="00585199">
        <w:rPr>
          <w:color w:val="000000"/>
          <w:sz w:val="24"/>
          <w:szCs w:val="24"/>
          <w:lang w:val="lv-LV"/>
        </w:rPr>
        <w:t>(1. pielikums)</w:t>
      </w:r>
      <w:r w:rsidR="00857508" w:rsidRPr="00585199">
        <w:rPr>
          <w:color w:val="000000"/>
          <w:sz w:val="24"/>
          <w:szCs w:val="24"/>
          <w:lang w:val="lv-LV"/>
        </w:rPr>
        <w:t>.</w:t>
      </w:r>
    </w:p>
    <w:p w14:paraId="42F9E623" w14:textId="77777777" w:rsidR="00C022BE" w:rsidRPr="00C022BE" w:rsidRDefault="00C022BE" w:rsidP="004970B5">
      <w:pPr>
        <w:pStyle w:val="ListParagraph"/>
        <w:numPr>
          <w:ilvl w:val="0"/>
          <w:numId w:val="117"/>
        </w:numPr>
        <w:tabs>
          <w:tab w:val="left" w:pos="851"/>
        </w:tabs>
        <w:spacing w:before="60" w:after="60"/>
        <w:contextualSpacing w:val="0"/>
        <w:jc w:val="both"/>
        <w:rPr>
          <w:vanish/>
          <w:color w:val="000000"/>
          <w:sz w:val="24"/>
          <w:szCs w:val="24"/>
          <w:lang w:val="lv-LV"/>
        </w:rPr>
      </w:pPr>
    </w:p>
    <w:p w14:paraId="50C0F651" w14:textId="77777777" w:rsidR="00C022BE" w:rsidRPr="00C022BE" w:rsidRDefault="00C022BE" w:rsidP="004970B5">
      <w:pPr>
        <w:pStyle w:val="ListParagraph"/>
        <w:numPr>
          <w:ilvl w:val="1"/>
          <w:numId w:val="117"/>
        </w:numPr>
        <w:tabs>
          <w:tab w:val="left" w:pos="851"/>
        </w:tabs>
        <w:spacing w:before="60" w:after="60"/>
        <w:contextualSpacing w:val="0"/>
        <w:jc w:val="both"/>
        <w:rPr>
          <w:vanish/>
          <w:color w:val="000000"/>
          <w:sz w:val="24"/>
          <w:szCs w:val="24"/>
          <w:lang w:val="lv-LV"/>
        </w:rPr>
      </w:pPr>
    </w:p>
    <w:p w14:paraId="0F5C76F0" w14:textId="77777777" w:rsidR="00C022BE" w:rsidRPr="00C022BE" w:rsidRDefault="00C022BE" w:rsidP="004970B5">
      <w:pPr>
        <w:pStyle w:val="ListParagraph"/>
        <w:numPr>
          <w:ilvl w:val="1"/>
          <w:numId w:val="117"/>
        </w:numPr>
        <w:tabs>
          <w:tab w:val="left" w:pos="851"/>
        </w:tabs>
        <w:spacing w:before="60" w:after="60"/>
        <w:contextualSpacing w:val="0"/>
        <w:jc w:val="both"/>
        <w:rPr>
          <w:vanish/>
          <w:color w:val="000000"/>
          <w:sz w:val="24"/>
          <w:szCs w:val="24"/>
          <w:lang w:val="lv-LV"/>
        </w:rPr>
      </w:pPr>
    </w:p>
    <w:p w14:paraId="1544AB36" w14:textId="77777777" w:rsidR="00C022BE" w:rsidRPr="00C022BE" w:rsidRDefault="00C022BE" w:rsidP="004970B5">
      <w:pPr>
        <w:pStyle w:val="ListParagraph"/>
        <w:numPr>
          <w:ilvl w:val="2"/>
          <w:numId w:val="117"/>
        </w:numPr>
        <w:tabs>
          <w:tab w:val="left" w:pos="851"/>
        </w:tabs>
        <w:spacing w:before="60" w:after="60"/>
        <w:contextualSpacing w:val="0"/>
        <w:jc w:val="both"/>
        <w:rPr>
          <w:vanish/>
          <w:color w:val="000000"/>
          <w:sz w:val="24"/>
          <w:szCs w:val="24"/>
          <w:lang w:val="lv-LV"/>
        </w:rPr>
      </w:pPr>
    </w:p>
    <w:p w14:paraId="2DFCD431" w14:textId="6C0423C7" w:rsidR="00B86CB4" w:rsidRPr="00412E2A" w:rsidRDefault="00F543E8" w:rsidP="008E79C1">
      <w:pPr>
        <w:widowControl w:val="0"/>
        <w:numPr>
          <w:ilvl w:val="2"/>
          <w:numId w:val="12"/>
        </w:numPr>
        <w:tabs>
          <w:tab w:val="left" w:pos="284"/>
          <w:tab w:val="left" w:pos="993"/>
        </w:tabs>
        <w:autoSpaceDE w:val="0"/>
        <w:autoSpaceDN w:val="0"/>
        <w:adjustRightInd w:val="0"/>
        <w:spacing w:before="120" w:after="120"/>
        <w:ind w:left="936" w:hanging="709"/>
        <w:jc w:val="both"/>
        <w:rPr>
          <w:sz w:val="24"/>
          <w:szCs w:val="24"/>
          <w:lang w:val="lv-LV" w:eastAsia="lv-LV"/>
        </w:rPr>
      </w:pPr>
      <w:r w:rsidRPr="00412E2A">
        <w:rPr>
          <w:sz w:val="24"/>
          <w:szCs w:val="24"/>
          <w:lang w:val="lv-LV"/>
        </w:rPr>
        <w:t>Iepirkuma nomenklatūra (</w:t>
      </w:r>
      <w:r w:rsidR="001E4C45" w:rsidRPr="00412E2A">
        <w:rPr>
          <w:sz w:val="24"/>
          <w:szCs w:val="24"/>
          <w:lang w:val="lv-LV"/>
        </w:rPr>
        <w:t>CPV kods</w:t>
      </w:r>
      <w:r w:rsidRPr="00412E2A">
        <w:rPr>
          <w:sz w:val="24"/>
          <w:szCs w:val="24"/>
          <w:lang w:val="lv-LV"/>
        </w:rPr>
        <w:t>)</w:t>
      </w:r>
      <w:r w:rsidR="001E4C45" w:rsidRPr="00412E2A">
        <w:rPr>
          <w:sz w:val="24"/>
          <w:szCs w:val="24"/>
          <w:lang w:val="lv-LV"/>
        </w:rPr>
        <w:t xml:space="preserve"> –</w:t>
      </w:r>
      <w:r w:rsidR="00D1637E" w:rsidRPr="00412E2A">
        <w:rPr>
          <w:sz w:val="24"/>
          <w:szCs w:val="24"/>
          <w:lang w:val="lv-LV"/>
        </w:rPr>
        <w:t xml:space="preserve"> </w:t>
      </w:r>
      <w:r w:rsidR="00B85215">
        <w:rPr>
          <w:sz w:val="24"/>
          <w:szCs w:val="24"/>
          <w:lang w:val="lv-LV" w:eastAsia="lv-LV"/>
        </w:rPr>
        <w:t>79952000 – 2</w:t>
      </w:r>
      <w:r w:rsidR="00412E2A" w:rsidRPr="00412E2A">
        <w:rPr>
          <w:sz w:val="24"/>
          <w:szCs w:val="24"/>
          <w:lang w:val="lv-LV" w:eastAsia="lv-LV"/>
        </w:rPr>
        <w:t xml:space="preserve"> (</w:t>
      </w:r>
      <w:r w:rsidR="00483FE3">
        <w:rPr>
          <w:sz w:val="24"/>
          <w:szCs w:val="24"/>
          <w:lang w:val="lv-LV" w:eastAsia="lv-LV"/>
        </w:rPr>
        <w:t>Pasākumu organizēšanas pakalpojumi</w:t>
      </w:r>
      <w:r w:rsidR="00412E2A" w:rsidRPr="00412E2A">
        <w:rPr>
          <w:sz w:val="24"/>
          <w:szCs w:val="24"/>
          <w:lang w:val="lv-LV" w:eastAsia="lv-LV"/>
        </w:rPr>
        <w:t>)</w:t>
      </w:r>
      <w:r w:rsidR="00B60185" w:rsidRPr="00412E2A">
        <w:rPr>
          <w:sz w:val="24"/>
          <w:szCs w:val="24"/>
          <w:lang w:val="lv-LV" w:eastAsia="lv-LV"/>
        </w:rPr>
        <w:t>.</w:t>
      </w:r>
    </w:p>
    <w:p w14:paraId="78882FC0" w14:textId="77777777" w:rsidR="0064380B" w:rsidRPr="0064380B" w:rsidRDefault="0064380B" w:rsidP="008E79C1">
      <w:pPr>
        <w:pStyle w:val="ListParagraph"/>
        <w:widowControl w:val="0"/>
        <w:numPr>
          <w:ilvl w:val="0"/>
          <w:numId w:val="111"/>
        </w:numPr>
        <w:tabs>
          <w:tab w:val="left" w:pos="993"/>
        </w:tabs>
        <w:autoSpaceDE w:val="0"/>
        <w:autoSpaceDN w:val="0"/>
        <w:adjustRightInd w:val="0"/>
        <w:spacing w:before="120" w:after="120"/>
        <w:ind w:left="936" w:hanging="709"/>
        <w:contextualSpacing w:val="0"/>
        <w:jc w:val="both"/>
        <w:rPr>
          <w:vanish/>
          <w:sz w:val="24"/>
          <w:szCs w:val="24"/>
        </w:rPr>
      </w:pPr>
    </w:p>
    <w:p w14:paraId="6C586DA8" w14:textId="77777777" w:rsidR="0064380B" w:rsidRPr="0064380B" w:rsidRDefault="0064380B" w:rsidP="008E79C1">
      <w:pPr>
        <w:pStyle w:val="ListParagraph"/>
        <w:widowControl w:val="0"/>
        <w:numPr>
          <w:ilvl w:val="1"/>
          <w:numId w:val="111"/>
        </w:numPr>
        <w:tabs>
          <w:tab w:val="left" w:pos="993"/>
        </w:tabs>
        <w:autoSpaceDE w:val="0"/>
        <w:autoSpaceDN w:val="0"/>
        <w:adjustRightInd w:val="0"/>
        <w:spacing w:before="120" w:after="120"/>
        <w:ind w:left="936" w:hanging="709"/>
        <w:contextualSpacing w:val="0"/>
        <w:jc w:val="both"/>
        <w:rPr>
          <w:vanish/>
          <w:sz w:val="24"/>
          <w:szCs w:val="24"/>
        </w:rPr>
      </w:pPr>
    </w:p>
    <w:p w14:paraId="4DE7F05F" w14:textId="77777777" w:rsidR="0064380B" w:rsidRPr="0064380B" w:rsidRDefault="0064380B" w:rsidP="008E79C1">
      <w:pPr>
        <w:pStyle w:val="ListParagraph"/>
        <w:widowControl w:val="0"/>
        <w:numPr>
          <w:ilvl w:val="1"/>
          <w:numId w:val="111"/>
        </w:numPr>
        <w:tabs>
          <w:tab w:val="left" w:pos="993"/>
        </w:tabs>
        <w:autoSpaceDE w:val="0"/>
        <w:autoSpaceDN w:val="0"/>
        <w:adjustRightInd w:val="0"/>
        <w:spacing w:before="120" w:after="120"/>
        <w:ind w:left="936" w:hanging="709"/>
        <w:contextualSpacing w:val="0"/>
        <w:jc w:val="both"/>
        <w:rPr>
          <w:vanish/>
          <w:sz w:val="24"/>
          <w:szCs w:val="24"/>
        </w:rPr>
      </w:pPr>
    </w:p>
    <w:p w14:paraId="70166126" w14:textId="77777777" w:rsidR="0064380B" w:rsidRPr="0064380B" w:rsidRDefault="0064380B" w:rsidP="008E79C1">
      <w:pPr>
        <w:pStyle w:val="ListParagraph"/>
        <w:widowControl w:val="0"/>
        <w:numPr>
          <w:ilvl w:val="2"/>
          <w:numId w:val="111"/>
        </w:numPr>
        <w:tabs>
          <w:tab w:val="left" w:pos="993"/>
        </w:tabs>
        <w:autoSpaceDE w:val="0"/>
        <w:autoSpaceDN w:val="0"/>
        <w:adjustRightInd w:val="0"/>
        <w:spacing w:before="120" w:after="120"/>
        <w:ind w:left="936" w:hanging="709"/>
        <w:contextualSpacing w:val="0"/>
        <w:jc w:val="both"/>
        <w:rPr>
          <w:vanish/>
          <w:sz w:val="24"/>
          <w:szCs w:val="24"/>
        </w:rPr>
      </w:pPr>
    </w:p>
    <w:p w14:paraId="1D3C53DC" w14:textId="77777777" w:rsidR="0064380B" w:rsidRPr="0064380B" w:rsidRDefault="0064380B" w:rsidP="008E79C1">
      <w:pPr>
        <w:pStyle w:val="ListParagraph"/>
        <w:widowControl w:val="0"/>
        <w:numPr>
          <w:ilvl w:val="2"/>
          <w:numId w:val="111"/>
        </w:numPr>
        <w:tabs>
          <w:tab w:val="left" w:pos="993"/>
        </w:tabs>
        <w:autoSpaceDE w:val="0"/>
        <w:autoSpaceDN w:val="0"/>
        <w:adjustRightInd w:val="0"/>
        <w:spacing w:before="120" w:after="120"/>
        <w:ind w:left="936" w:hanging="709"/>
        <w:contextualSpacing w:val="0"/>
        <w:jc w:val="both"/>
        <w:rPr>
          <w:vanish/>
          <w:sz w:val="24"/>
          <w:szCs w:val="24"/>
        </w:rPr>
      </w:pPr>
    </w:p>
    <w:p w14:paraId="2FCA8816" w14:textId="12AAFD87" w:rsidR="00707B76" w:rsidRDefault="001E4C45" w:rsidP="008E79C1">
      <w:pPr>
        <w:pStyle w:val="ListParagraph"/>
        <w:widowControl w:val="0"/>
        <w:numPr>
          <w:ilvl w:val="2"/>
          <w:numId w:val="12"/>
        </w:numPr>
        <w:tabs>
          <w:tab w:val="left" w:pos="993"/>
        </w:tabs>
        <w:autoSpaceDE w:val="0"/>
        <w:autoSpaceDN w:val="0"/>
        <w:adjustRightInd w:val="0"/>
        <w:spacing w:before="120" w:after="120"/>
        <w:ind w:left="936" w:hanging="709"/>
        <w:contextualSpacing w:val="0"/>
        <w:jc w:val="both"/>
        <w:rPr>
          <w:sz w:val="24"/>
          <w:szCs w:val="24"/>
          <w:lang w:eastAsia="lv-LV"/>
        </w:rPr>
      </w:pPr>
      <w:r w:rsidRPr="0064380B">
        <w:rPr>
          <w:sz w:val="24"/>
          <w:szCs w:val="24"/>
        </w:rPr>
        <w:t xml:space="preserve">Pretendents </w:t>
      </w:r>
      <w:proofErr w:type="spellStart"/>
      <w:r w:rsidRPr="0064380B">
        <w:rPr>
          <w:sz w:val="24"/>
          <w:szCs w:val="24"/>
        </w:rPr>
        <w:t>drīkst</w:t>
      </w:r>
      <w:proofErr w:type="spellEnd"/>
      <w:r w:rsidRPr="0064380B">
        <w:rPr>
          <w:sz w:val="24"/>
          <w:szCs w:val="24"/>
        </w:rPr>
        <w:t xml:space="preserve"> </w:t>
      </w:r>
      <w:proofErr w:type="spellStart"/>
      <w:r w:rsidRPr="0064380B">
        <w:rPr>
          <w:sz w:val="24"/>
          <w:szCs w:val="24"/>
        </w:rPr>
        <w:t>iesniegt</w:t>
      </w:r>
      <w:proofErr w:type="spellEnd"/>
      <w:r w:rsidRPr="0064380B">
        <w:rPr>
          <w:sz w:val="24"/>
          <w:szCs w:val="24"/>
        </w:rPr>
        <w:t xml:space="preserve"> </w:t>
      </w:r>
      <w:proofErr w:type="spellStart"/>
      <w:r w:rsidRPr="0064380B">
        <w:rPr>
          <w:sz w:val="24"/>
          <w:szCs w:val="24"/>
        </w:rPr>
        <w:t>vienu</w:t>
      </w:r>
      <w:proofErr w:type="spellEnd"/>
      <w:r w:rsidRPr="0064380B">
        <w:rPr>
          <w:sz w:val="24"/>
          <w:szCs w:val="24"/>
        </w:rPr>
        <w:t xml:space="preserve"> </w:t>
      </w:r>
      <w:proofErr w:type="spellStart"/>
      <w:r w:rsidRPr="0064380B">
        <w:rPr>
          <w:sz w:val="24"/>
          <w:szCs w:val="24"/>
        </w:rPr>
        <w:t>piedāvājuma</w:t>
      </w:r>
      <w:proofErr w:type="spellEnd"/>
      <w:r w:rsidRPr="0064380B">
        <w:rPr>
          <w:sz w:val="24"/>
          <w:szCs w:val="24"/>
        </w:rPr>
        <w:t xml:space="preserve"> </w:t>
      </w:r>
      <w:proofErr w:type="spellStart"/>
      <w:r w:rsidRPr="0064380B">
        <w:rPr>
          <w:sz w:val="24"/>
          <w:szCs w:val="24"/>
        </w:rPr>
        <w:t>variantu</w:t>
      </w:r>
      <w:proofErr w:type="spellEnd"/>
      <w:r w:rsidRPr="0064380B">
        <w:rPr>
          <w:sz w:val="24"/>
          <w:szCs w:val="24"/>
        </w:rPr>
        <w:t xml:space="preserve"> par </w:t>
      </w:r>
      <w:proofErr w:type="spellStart"/>
      <w:r w:rsidR="00E713C5">
        <w:rPr>
          <w:sz w:val="24"/>
          <w:szCs w:val="24"/>
        </w:rPr>
        <w:t>visu</w:t>
      </w:r>
      <w:proofErr w:type="spellEnd"/>
      <w:r w:rsidR="00E713C5">
        <w:rPr>
          <w:sz w:val="24"/>
          <w:szCs w:val="24"/>
        </w:rPr>
        <w:t xml:space="preserve"> </w:t>
      </w:r>
      <w:proofErr w:type="spellStart"/>
      <w:r w:rsidR="00E713C5">
        <w:rPr>
          <w:sz w:val="24"/>
          <w:szCs w:val="24"/>
        </w:rPr>
        <w:t>Iepirkuma</w:t>
      </w:r>
      <w:proofErr w:type="spellEnd"/>
      <w:r w:rsidR="00E713C5">
        <w:rPr>
          <w:sz w:val="24"/>
          <w:szCs w:val="24"/>
        </w:rPr>
        <w:t xml:space="preserve"> </w:t>
      </w:r>
      <w:proofErr w:type="spellStart"/>
      <w:r w:rsidR="00E713C5">
        <w:rPr>
          <w:sz w:val="24"/>
          <w:szCs w:val="24"/>
        </w:rPr>
        <w:t>priekšmeta</w:t>
      </w:r>
      <w:proofErr w:type="spellEnd"/>
      <w:r w:rsidR="00E713C5">
        <w:rPr>
          <w:sz w:val="24"/>
          <w:szCs w:val="24"/>
        </w:rPr>
        <w:t xml:space="preserve"> </w:t>
      </w:r>
      <w:proofErr w:type="spellStart"/>
      <w:r w:rsidR="00E713C5">
        <w:rPr>
          <w:sz w:val="24"/>
          <w:szCs w:val="24"/>
        </w:rPr>
        <w:t>apjom</w:t>
      </w:r>
      <w:r w:rsidR="001D3565">
        <w:rPr>
          <w:sz w:val="24"/>
          <w:szCs w:val="24"/>
        </w:rPr>
        <w:t>u</w:t>
      </w:r>
      <w:proofErr w:type="spellEnd"/>
      <w:r w:rsidR="001D3565">
        <w:rPr>
          <w:sz w:val="24"/>
          <w:szCs w:val="24"/>
        </w:rPr>
        <w:t>.</w:t>
      </w:r>
    </w:p>
    <w:p w14:paraId="3707240D" w14:textId="1CCC6819" w:rsidR="004A697B" w:rsidRPr="00226F6E" w:rsidRDefault="001E4C45" w:rsidP="00500D14">
      <w:pPr>
        <w:pStyle w:val="ListParagraph"/>
        <w:numPr>
          <w:ilvl w:val="2"/>
          <w:numId w:val="12"/>
        </w:numPr>
        <w:tabs>
          <w:tab w:val="left" w:pos="993"/>
        </w:tabs>
        <w:spacing w:before="120" w:after="120"/>
        <w:ind w:left="936" w:hanging="709"/>
        <w:contextualSpacing w:val="0"/>
        <w:jc w:val="both"/>
        <w:rPr>
          <w:b/>
          <w:bCs/>
          <w:sz w:val="24"/>
          <w:szCs w:val="24"/>
          <w:lang w:val="lv-LV"/>
        </w:rPr>
      </w:pPr>
      <w:proofErr w:type="spellStart"/>
      <w:r w:rsidRPr="00707B76">
        <w:rPr>
          <w:sz w:val="24"/>
          <w:szCs w:val="24"/>
        </w:rPr>
        <w:t>Paredzamā</w:t>
      </w:r>
      <w:proofErr w:type="spellEnd"/>
      <w:r w:rsidRPr="00707B76">
        <w:rPr>
          <w:sz w:val="24"/>
          <w:szCs w:val="24"/>
        </w:rPr>
        <w:t xml:space="preserve"> </w:t>
      </w:r>
      <w:proofErr w:type="spellStart"/>
      <w:r w:rsidRPr="00707B76">
        <w:rPr>
          <w:sz w:val="24"/>
          <w:szCs w:val="24"/>
        </w:rPr>
        <w:t>līgumcena</w:t>
      </w:r>
      <w:proofErr w:type="spellEnd"/>
      <w:r w:rsidR="00F9651E">
        <w:rPr>
          <w:sz w:val="24"/>
          <w:szCs w:val="24"/>
        </w:rPr>
        <w:t xml:space="preserve"> </w:t>
      </w:r>
      <w:r w:rsidR="00F9651E" w:rsidRPr="00F9651E">
        <w:rPr>
          <w:sz w:val="24"/>
          <w:szCs w:val="24"/>
          <w:lang w:val="lv-LV"/>
        </w:rPr>
        <w:t>–</w:t>
      </w:r>
      <w:r w:rsidR="00FD158E">
        <w:rPr>
          <w:sz w:val="24"/>
          <w:szCs w:val="24"/>
          <w:lang w:val="lv-LV"/>
        </w:rPr>
        <w:t xml:space="preserve"> </w:t>
      </w:r>
      <w:r w:rsidR="00F638BB" w:rsidRPr="00226F6E">
        <w:rPr>
          <w:sz w:val="24"/>
          <w:szCs w:val="24"/>
          <w:lang w:val="lv-LV"/>
        </w:rPr>
        <w:t xml:space="preserve">līdz </w:t>
      </w:r>
      <w:r w:rsidR="0095171D" w:rsidRPr="00226F6E">
        <w:rPr>
          <w:sz w:val="24"/>
          <w:szCs w:val="24"/>
          <w:lang w:val="lv-LV"/>
        </w:rPr>
        <w:t>22 790,08</w:t>
      </w:r>
      <w:r w:rsidR="002E0DD5" w:rsidRPr="00226F6E">
        <w:rPr>
          <w:sz w:val="24"/>
          <w:szCs w:val="24"/>
          <w:lang w:val="lv-LV"/>
        </w:rPr>
        <w:t xml:space="preserve"> </w:t>
      </w:r>
      <w:r w:rsidR="00F9651E" w:rsidRPr="00226F6E">
        <w:rPr>
          <w:sz w:val="24"/>
          <w:szCs w:val="24"/>
          <w:lang w:val="lv-LV"/>
        </w:rPr>
        <w:t>EUR (</w:t>
      </w:r>
      <w:r w:rsidR="00AA7A4D" w:rsidRPr="00226F6E">
        <w:rPr>
          <w:sz w:val="24"/>
          <w:szCs w:val="24"/>
          <w:lang w:val="lv-LV"/>
        </w:rPr>
        <w:t xml:space="preserve">divdesmit divi tūkstoši septiņi simti deviņdesmit </w:t>
      </w:r>
      <w:proofErr w:type="spellStart"/>
      <w:r w:rsidR="00F9651E" w:rsidRPr="00226F6E">
        <w:rPr>
          <w:i/>
          <w:iCs/>
          <w:sz w:val="24"/>
          <w:szCs w:val="24"/>
          <w:lang w:val="lv-LV"/>
        </w:rPr>
        <w:t>euro</w:t>
      </w:r>
      <w:proofErr w:type="spellEnd"/>
      <w:r w:rsidR="00AA7A4D" w:rsidRPr="00226F6E">
        <w:rPr>
          <w:i/>
          <w:iCs/>
          <w:sz w:val="24"/>
          <w:szCs w:val="24"/>
          <w:lang w:val="lv-LV"/>
        </w:rPr>
        <w:t xml:space="preserve"> </w:t>
      </w:r>
      <w:r w:rsidR="00AA7A4D" w:rsidRPr="00226F6E">
        <w:rPr>
          <w:sz w:val="24"/>
          <w:szCs w:val="24"/>
          <w:lang w:val="lv-LV"/>
        </w:rPr>
        <w:t>astoņi centi</w:t>
      </w:r>
      <w:r w:rsidR="00F9651E" w:rsidRPr="00226F6E">
        <w:rPr>
          <w:sz w:val="24"/>
          <w:szCs w:val="24"/>
          <w:lang w:val="lv-LV"/>
        </w:rPr>
        <w:t>)</w:t>
      </w:r>
      <w:r w:rsidR="002F05FA" w:rsidRPr="00226F6E">
        <w:rPr>
          <w:sz w:val="24"/>
          <w:szCs w:val="24"/>
          <w:lang w:val="lv-LV"/>
        </w:rPr>
        <w:t xml:space="preserve"> bez </w:t>
      </w:r>
      <w:r w:rsidR="008E79C1" w:rsidRPr="00226F6E">
        <w:rPr>
          <w:sz w:val="24"/>
          <w:szCs w:val="24"/>
          <w:lang w:val="lv-LV"/>
        </w:rPr>
        <w:t>pievienotās vērtības nodokļa</w:t>
      </w:r>
      <w:r w:rsidR="00F9651E" w:rsidRPr="00226F6E">
        <w:rPr>
          <w:sz w:val="24"/>
          <w:szCs w:val="24"/>
          <w:lang w:val="lv-LV"/>
        </w:rPr>
        <w:t>.</w:t>
      </w:r>
      <w:r w:rsidR="00162F52" w:rsidRPr="00226F6E">
        <w:rPr>
          <w:sz w:val="24"/>
          <w:szCs w:val="24"/>
        </w:rPr>
        <w:t xml:space="preserve"> </w:t>
      </w:r>
    </w:p>
    <w:p w14:paraId="7AAC2E13" w14:textId="2EACC7CA" w:rsidR="001E4C45" w:rsidRPr="00226F6E" w:rsidRDefault="001E4C45" w:rsidP="000E649A">
      <w:pPr>
        <w:pStyle w:val="ListParagraph"/>
        <w:widowControl w:val="0"/>
        <w:numPr>
          <w:ilvl w:val="2"/>
          <w:numId w:val="12"/>
        </w:numPr>
        <w:tabs>
          <w:tab w:val="left" w:pos="284"/>
          <w:tab w:val="left" w:pos="993"/>
        </w:tabs>
        <w:autoSpaceDE w:val="0"/>
        <w:autoSpaceDN w:val="0"/>
        <w:adjustRightInd w:val="0"/>
        <w:spacing w:after="120"/>
        <w:ind w:left="936" w:hanging="709"/>
        <w:contextualSpacing w:val="0"/>
        <w:jc w:val="both"/>
        <w:rPr>
          <w:sz w:val="24"/>
          <w:szCs w:val="24"/>
          <w:lang w:eastAsia="lv-LV"/>
        </w:rPr>
      </w:pPr>
      <w:proofErr w:type="spellStart"/>
      <w:r w:rsidRPr="00226F6E">
        <w:rPr>
          <w:sz w:val="24"/>
          <w:szCs w:val="24"/>
        </w:rPr>
        <w:t>Finansēšanas</w:t>
      </w:r>
      <w:proofErr w:type="spellEnd"/>
      <w:r w:rsidRPr="00226F6E">
        <w:rPr>
          <w:sz w:val="24"/>
          <w:szCs w:val="24"/>
        </w:rPr>
        <w:t xml:space="preserve"> </w:t>
      </w:r>
      <w:proofErr w:type="spellStart"/>
      <w:r w:rsidRPr="00226F6E">
        <w:rPr>
          <w:sz w:val="24"/>
          <w:szCs w:val="24"/>
        </w:rPr>
        <w:t>avots</w:t>
      </w:r>
      <w:proofErr w:type="spellEnd"/>
      <w:r w:rsidRPr="00226F6E">
        <w:rPr>
          <w:sz w:val="24"/>
          <w:szCs w:val="24"/>
        </w:rPr>
        <w:t xml:space="preserve"> –</w:t>
      </w:r>
      <w:r w:rsidR="003B7292" w:rsidRPr="00226F6E">
        <w:rPr>
          <w:sz w:val="24"/>
          <w:szCs w:val="24"/>
        </w:rPr>
        <w:t xml:space="preserve"> </w:t>
      </w:r>
      <w:proofErr w:type="spellStart"/>
      <w:r w:rsidR="003B7292" w:rsidRPr="00226F6E">
        <w:rPr>
          <w:sz w:val="24"/>
          <w:szCs w:val="24"/>
        </w:rPr>
        <w:t>valsts</w:t>
      </w:r>
      <w:proofErr w:type="spellEnd"/>
      <w:r w:rsidR="003B7292" w:rsidRPr="00226F6E">
        <w:rPr>
          <w:sz w:val="24"/>
          <w:szCs w:val="24"/>
        </w:rPr>
        <w:t xml:space="preserve"> </w:t>
      </w:r>
      <w:proofErr w:type="spellStart"/>
      <w:r w:rsidR="003B7292" w:rsidRPr="00226F6E">
        <w:rPr>
          <w:sz w:val="24"/>
          <w:szCs w:val="24"/>
        </w:rPr>
        <w:t>budžeta</w:t>
      </w:r>
      <w:proofErr w:type="spellEnd"/>
      <w:r w:rsidR="003B7292" w:rsidRPr="00226F6E">
        <w:rPr>
          <w:sz w:val="24"/>
          <w:szCs w:val="24"/>
        </w:rPr>
        <w:t xml:space="preserve"> </w:t>
      </w:r>
      <w:proofErr w:type="spellStart"/>
      <w:r w:rsidR="003B7292" w:rsidRPr="00226F6E">
        <w:rPr>
          <w:sz w:val="24"/>
          <w:szCs w:val="24"/>
        </w:rPr>
        <w:t>apakšprogramma</w:t>
      </w:r>
      <w:proofErr w:type="spellEnd"/>
      <w:r w:rsidR="003B7292" w:rsidRPr="00226F6E">
        <w:rPr>
          <w:sz w:val="24"/>
          <w:szCs w:val="24"/>
        </w:rPr>
        <w:t xml:space="preserve"> </w:t>
      </w:r>
      <w:r w:rsidR="00226F6E" w:rsidRPr="00226F6E">
        <w:rPr>
          <w:sz w:val="24"/>
          <w:szCs w:val="24"/>
        </w:rPr>
        <w:t>22.02.00 “</w:t>
      </w:r>
      <w:proofErr w:type="spellStart"/>
      <w:r w:rsidR="00226F6E" w:rsidRPr="00226F6E">
        <w:rPr>
          <w:sz w:val="24"/>
          <w:szCs w:val="24"/>
        </w:rPr>
        <w:t>Valsts</w:t>
      </w:r>
      <w:proofErr w:type="spellEnd"/>
      <w:r w:rsidR="00226F6E" w:rsidRPr="00226F6E">
        <w:rPr>
          <w:sz w:val="24"/>
          <w:szCs w:val="24"/>
        </w:rPr>
        <w:t xml:space="preserve"> </w:t>
      </w:r>
      <w:proofErr w:type="spellStart"/>
      <w:r w:rsidR="00226F6E" w:rsidRPr="00226F6E">
        <w:rPr>
          <w:sz w:val="24"/>
          <w:szCs w:val="24"/>
        </w:rPr>
        <w:t>programma</w:t>
      </w:r>
      <w:proofErr w:type="spellEnd"/>
      <w:r w:rsidR="00226F6E" w:rsidRPr="00226F6E">
        <w:rPr>
          <w:sz w:val="24"/>
          <w:szCs w:val="24"/>
        </w:rPr>
        <w:t xml:space="preserve"> </w:t>
      </w:r>
      <w:proofErr w:type="spellStart"/>
      <w:r w:rsidR="00226F6E" w:rsidRPr="00226F6E">
        <w:rPr>
          <w:sz w:val="24"/>
          <w:szCs w:val="24"/>
        </w:rPr>
        <w:t>bērnu</w:t>
      </w:r>
      <w:proofErr w:type="spellEnd"/>
      <w:r w:rsidR="00226F6E" w:rsidRPr="00226F6E">
        <w:rPr>
          <w:sz w:val="24"/>
          <w:szCs w:val="24"/>
        </w:rPr>
        <w:t xml:space="preserve"> un </w:t>
      </w:r>
      <w:proofErr w:type="spellStart"/>
      <w:r w:rsidR="00226F6E" w:rsidRPr="00226F6E">
        <w:rPr>
          <w:sz w:val="24"/>
          <w:szCs w:val="24"/>
        </w:rPr>
        <w:t>ģimenes</w:t>
      </w:r>
      <w:proofErr w:type="spellEnd"/>
      <w:r w:rsidR="00226F6E" w:rsidRPr="00226F6E">
        <w:rPr>
          <w:sz w:val="24"/>
          <w:szCs w:val="24"/>
        </w:rPr>
        <w:t xml:space="preserve"> </w:t>
      </w:r>
      <w:proofErr w:type="spellStart"/>
      <w:r w:rsidR="00226F6E" w:rsidRPr="00226F6E">
        <w:rPr>
          <w:sz w:val="24"/>
          <w:szCs w:val="24"/>
        </w:rPr>
        <w:t>stāvokļa</w:t>
      </w:r>
      <w:proofErr w:type="spellEnd"/>
      <w:r w:rsidR="00226F6E" w:rsidRPr="00226F6E">
        <w:rPr>
          <w:sz w:val="24"/>
          <w:szCs w:val="24"/>
        </w:rPr>
        <w:t xml:space="preserve"> </w:t>
      </w:r>
      <w:proofErr w:type="spellStart"/>
      <w:r w:rsidR="00226F6E" w:rsidRPr="00226F6E">
        <w:rPr>
          <w:sz w:val="24"/>
          <w:szCs w:val="24"/>
        </w:rPr>
        <w:t>uzlabošanai</w:t>
      </w:r>
      <w:proofErr w:type="spellEnd"/>
      <w:r w:rsidR="00226F6E" w:rsidRPr="00226F6E">
        <w:rPr>
          <w:sz w:val="24"/>
          <w:szCs w:val="24"/>
        </w:rPr>
        <w:t>”</w:t>
      </w:r>
      <w:r w:rsidR="00E00E29" w:rsidRPr="00226F6E">
        <w:rPr>
          <w:sz w:val="24"/>
          <w:szCs w:val="24"/>
        </w:rPr>
        <w:t>.</w:t>
      </w:r>
    </w:p>
    <w:p w14:paraId="4CF934CE" w14:textId="77777777" w:rsidR="00E7568D" w:rsidRPr="007F1B7D" w:rsidRDefault="00E7568D" w:rsidP="00E7568D">
      <w:pPr>
        <w:pStyle w:val="ListParagraph"/>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7F1B7D"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7F1B7D"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7F1B7D"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5209E123" w14:textId="329CD97C" w:rsidR="00612DF1" w:rsidRPr="007A0452" w:rsidRDefault="00612DF1" w:rsidP="00143986">
      <w:pPr>
        <w:pStyle w:val="ListParagraph"/>
        <w:numPr>
          <w:ilvl w:val="1"/>
          <w:numId w:val="14"/>
        </w:numPr>
        <w:tabs>
          <w:tab w:val="left" w:pos="171"/>
        </w:tabs>
        <w:spacing w:before="60" w:after="120"/>
        <w:ind w:left="567" w:hanging="567"/>
        <w:contextualSpacing w:val="0"/>
        <w:jc w:val="both"/>
        <w:rPr>
          <w:spacing w:val="-1"/>
          <w:sz w:val="24"/>
          <w:szCs w:val="24"/>
          <w:lang w:val="lv-LV"/>
        </w:rPr>
      </w:pPr>
      <w:r w:rsidRPr="007A0452">
        <w:rPr>
          <w:spacing w:val="-1"/>
          <w:sz w:val="24"/>
          <w:szCs w:val="24"/>
          <w:lang w:val="lv-LV"/>
        </w:rPr>
        <w:t>Iepirkuma dokumentācijas saņemšana un informācijas apmaiņas kārtība</w:t>
      </w:r>
      <w:r w:rsidR="00663873">
        <w:rPr>
          <w:spacing w:val="-1"/>
          <w:sz w:val="24"/>
          <w:szCs w:val="24"/>
          <w:lang w:val="lv-LV"/>
        </w:rPr>
        <w:t>:</w:t>
      </w:r>
    </w:p>
    <w:p w14:paraId="600ECA76" w14:textId="77777777" w:rsidR="00612DF1" w:rsidRPr="007F1B7D" w:rsidRDefault="00612DF1" w:rsidP="0064380B">
      <w:pPr>
        <w:pStyle w:val="ListParagraph"/>
        <w:numPr>
          <w:ilvl w:val="1"/>
          <w:numId w:val="12"/>
        </w:numPr>
        <w:tabs>
          <w:tab w:val="left" w:pos="171"/>
        </w:tabs>
        <w:spacing w:before="60" w:after="60"/>
        <w:contextualSpacing w:val="0"/>
        <w:jc w:val="both"/>
        <w:rPr>
          <w:vanish/>
          <w:sz w:val="24"/>
          <w:szCs w:val="24"/>
          <w:lang w:val="lv-LV"/>
        </w:rPr>
      </w:pPr>
    </w:p>
    <w:p w14:paraId="327A0D66" w14:textId="6612BBCA" w:rsidR="00612DF1" w:rsidRPr="007F1B7D" w:rsidRDefault="00612DF1" w:rsidP="00707B76">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 xml:space="preserve">Pasūtītājs nodrošina brīvu un tiešu elektronisko pieeju visai aktuālajai informācijai par </w:t>
      </w:r>
      <w:r w:rsidR="00EA1452">
        <w:rPr>
          <w:sz w:val="24"/>
          <w:szCs w:val="24"/>
          <w:lang w:val="lv-LV"/>
        </w:rPr>
        <w:t>Iepirkumu</w:t>
      </w:r>
      <w:r w:rsidRPr="007F1B7D">
        <w:rPr>
          <w:sz w:val="24"/>
          <w:szCs w:val="24"/>
          <w:lang w:val="lv-LV"/>
        </w:rPr>
        <w:t>, t.sk. nolikumam, nolikuma grozījumiem un atbildēm uz ieinteresēto piegādātāju jautājumiem, Elektronisko iepirkumu sistēmas (turpmāk – EIS)</w:t>
      </w:r>
      <w:r w:rsidRPr="007F1B7D">
        <w:rPr>
          <w:bCs/>
          <w:sz w:val="24"/>
          <w:szCs w:val="24"/>
          <w:lang w:val="lv-LV"/>
        </w:rPr>
        <w:t xml:space="preserve"> e-</w:t>
      </w:r>
      <w:r w:rsidR="00CF743C" w:rsidRPr="007F1B7D">
        <w:rPr>
          <w:bCs/>
          <w:sz w:val="24"/>
          <w:szCs w:val="24"/>
          <w:lang w:val="lv-LV"/>
        </w:rPr>
        <w:t> </w:t>
      </w:r>
      <w:r w:rsidRPr="007F1B7D">
        <w:rPr>
          <w:bCs/>
          <w:sz w:val="24"/>
          <w:szCs w:val="24"/>
          <w:lang w:val="lv-LV"/>
        </w:rPr>
        <w:t xml:space="preserve">konkursu apakšsistēmā </w:t>
      </w:r>
      <w:r w:rsidR="00C37DF0" w:rsidRPr="007F1B7D">
        <w:rPr>
          <w:bCs/>
          <w:sz w:val="24"/>
          <w:szCs w:val="24"/>
          <w:lang w:val="lv-LV"/>
        </w:rPr>
        <w:t>p</w:t>
      </w:r>
      <w:r w:rsidR="00CF743C" w:rsidRPr="007F1B7D">
        <w:rPr>
          <w:bCs/>
          <w:sz w:val="24"/>
          <w:szCs w:val="24"/>
          <w:lang w:val="lv-LV"/>
        </w:rPr>
        <w:t>asūtītāja profila adresē.</w:t>
      </w:r>
    </w:p>
    <w:p w14:paraId="0F60D78D" w14:textId="70EBBEFE" w:rsidR="00612DF1" w:rsidRPr="007F1B7D" w:rsidRDefault="00612DF1" w:rsidP="0065752D">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lastRenderedPageBreak/>
        <w:t xml:space="preserve">Ieinteresētais piegādātājs </w:t>
      </w:r>
      <w:r w:rsidR="00EA1452">
        <w:rPr>
          <w:sz w:val="24"/>
          <w:szCs w:val="24"/>
          <w:lang w:val="lv-LV"/>
        </w:rPr>
        <w:t>Iepirkuma</w:t>
      </w:r>
      <w:r w:rsidRPr="007F1B7D">
        <w:rPr>
          <w:sz w:val="24"/>
          <w:szCs w:val="24"/>
          <w:lang w:val="lv-LV"/>
        </w:rPr>
        <w:t xml:space="preserve"> nolikumu un ar to saistīto dokumentāciju var saņemt, to leju</w:t>
      </w:r>
      <w:r w:rsidR="0000346D" w:rsidRPr="007F1B7D">
        <w:rPr>
          <w:sz w:val="24"/>
          <w:szCs w:val="24"/>
          <w:lang w:val="lv-LV"/>
        </w:rPr>
        <w:t>pielādējot elektronisk</w:t>
      </w:r>
      <w:r w:rsidRPr="007F1B7D">
        <w:rPr>
          <w:sz w:val="24"/>
          <w:szCs w:val="24"/>
          <w:lang w:val="lv-LV"/>
        </w:rPr>
        <w:t xml:space="preserve">ā formātā EIS e-konkursu apakšsistēmā </w:t>
      </w:r>
      <w:r w:rsidR="00EA1452">
        <w:rPr>
          <w:rStyle w:val="Hyperlink"/>
          <w:rFonts w:eastAsiaTheme="majorEastAsia"/>
          <w:color w:val="auto"/>
          <w:sz w:val="24"/>
          <w:szCs w:val="24"/>
          <w:u w:val="none"/>
          <w:lang w:val="lv-LV"/>
        </w:rPr>
        <w:t>Iepirkuma</w:t>
      </w:r>
      <w:r w:rsidR="00F81641" w:rsidRPr="007F1B7D">
        <w:rPr>
          <w:rStyle w:val="Hyperlink"/>
          <w:rFonts w:eastAsiaTheme="majorEastAsia"/>
          <w:color w:val="auto"/>
          <w:sz w:val="24"/>
          <w:szCs w:val="24"/>
          <w:u w:val="none"/>
          <w:lang w:val="lv-LV"/>
        </w:rPr>
        <w:t xml:space="preserve"> sadaļā</w:t>
      </w:r>
      <w:r w:rsidRPr="007F1B7D">
        <w:rPr>
          <w:sz w:val="24"/>
          <w:szCs w:val="24"/>
          <w:lang w:val="lv-LV"/>
        </w:rPr>
        <w:t>.</w:t>
      </w:r>
    </w:p>
    <w:p w14:paraId="5FD1ADB2" w14:textId="29A4D048" w:rsidR="00DE1B9F" w:rsidRPr="00A11554" w:rsidRDefault="00DE1B9F" w:rsidP="00225957">
      <w:pPr>
        <w:pStyle w:val="Heading4"/>
        <w:keepNext w:val="0"/>
        <w:numPr>
          <w:ilvl w:val="2"/>
          <w:numId w:val="12"/>
        </w:numPr>
        <w:tabs>
          <w:tab w:val="left" w:pos="851"/>
        </w:tabs>
        <w:spacing w:before="60"/>
        <w:ind w:left="993" w:hanging="709"/>
        <w:jc w:val="both"/>
        <w:rPr>
          <w:rFonts w:ascii="Times New Roman" w:hAnsi="Times New Roman" w:cs="Times New Roman"/>
          <w:b w:val="0"/>
          <w:bCs w:val="0"/>
          <w:sz w:val="24"/>
          <w:szCs w:val="24"/>
          <w:lang w:val="lv-LV"/>
        </w:rPr>
      </w:pPr>
      <w:r w:rsidRPr="00A11554">
        <w:rPr>
          <w:rFonts w:ascii="Times New Roman" w:hAnsi="Times New Roman" w:cs="Times New Roman"/>
          <w:b w:val="0"/>
          <w:bCs w:val="0"/>
          <w:sz w:val="24"/>
          <w:szCs w:val="24"/>
          <w:lang w:val="lv-LV"/>
        </w:rPr>
        <w:t xml:space="preserve">  Ja piegādātājs pieprasa izsniegt </w:t>
      </w:r>
      <w:r w:rsidR="0065074B" w:rsidRPr="00A11554">
        <w:rPr>
          <w:rFonts w:ascii="Times New Roman" w:hAnsi="Times New Roman" w:cs="Times New Roman"/>
          <w:b w:val="0"/>
          <w:bCs w:val="0"/>
          <w:sz w:val="24"/>
          <w:szCs w:val="24"/>
          <w:lang w:val="lv-LV"/>
        </w:rPr>
        <w:t>I</w:t>
      </w:r>
      <w:r w:rsidRPr="00A11554">
        <w:rPr>
          <w:rFonts w:ascii="Times New Roman" w:hAnsi="Times New Roman" w:cs="Times New Roman"/>
          <w:b w:val="0"/>
          <w:bCs w:val="0"/>
          <w:sz w:val="24"/>
          <w:szCs w:val="24"/>
          <w:lang w:val="lv-LV"/>
        </w:rPr>
        <w:t xml:space="preserve">epirkuma dokumentus drukātā veidā, </w:t>
      </w:r>
      <w:r w:rsidR="002C6BEA" w:rsidRPr="00A11554">
        <w:rPr>
          <w:rFonts w:ascii="Times New Roman" w:hAnsi="Times New Roman" w:cs="Times New Roman"/>
          <w:b w:val="0"/>
          <w:bCs w:val="0"/>
          <w:sz w:val="24"/>
          <w:szCs w:val="24"/>
          <w:lang w:val="lv-LV"/>
        </w:rPr>
        <w:t>I</w:t>
      </w:r>
      <w:r w:rsidRPr="00A11554">
        <w:rPr>
          <w:rFonts w:ascii="Times New Roman" w:hAnsi="Times New Roman" w:cs="Times New Roman"/>
          <w:b w:val="0"/>
          <w:bCs w:val="0"/>
          <w:sz w:val="24"/>
          <w:szCs w:val="24"/>
          <w:lang w:val="lv-LV"/>
        </w:rPr>
        <w:t>epirkuma komisija tos izsniedz 3 (trīs) darbdienu laikā pēc tam, kad saņemts attiecīgs pieprasījums, ievērojot nosacījumu, ka minētais pieprasījums iesniegts laikus pirms piedāvājumu iesniegšanas termiņa beigām.</w:t>
      </w:r>
    </w:p>
    <w:p w14:paraId="1139F95E" w14:textId="35BBD4EF" w:rsidR="00612DF1" w:rsidRPr="007F1B7D" w:rsidRDefault="00612DF1" w:rsidP="0065752D">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 xml:space="preserve">Saziņa starp pasūtītāju un ieinteresētajiem piegādātājiem </w:t>
      </w:r>
      <w:r w:rsidR="00104D01">
        <w:rPr>
          <w:sz w:val="24"/>
          <w:szCs w:val="24"/>
          <w:lang w:val="lv-LV"/>
        </w:rPr>
        <w:t>Iepirkuma</w:t>
      </w:r>
      <w:r w:rsidRPr="007F1B7D">
        <w:rPr>
          <w:sz w:val="24"/>
          <w:szCs w:val="24"/>
          <w:lang w:val="lv-LV"/>
        </w:rPr>
        <w:t xml:space="preserve"> ietvaros notiek latviešu valodā.</w:t>
      </w:r>
    </w:p>
    <w:p w14:paraId="78204703" w14:textId="6D55CFCC" w:rsidR="00612DF1" w:rsidRPr="007F1B7D" w:rsidRDefault="00612DF1" w:rsidP="0065752D">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Ieinteresētais piegādātājs jautājumus par nolikumu uzdod rakstiskā veidā, izmantojot EIS e-konkursu apakšsistēmas rīkus.</w:t>
      </w:r>
    </w:p>
    <w:p w14:paraId="0D902C68" w14:textId="0B9EC243" w:rsidR="00612DF1" w:rsidRPr="007F1B7D" w:rsidRDefault="00612DF1" w:rsidP="00707B76">
      <w:pPr>
        <w:pStyle w:val="Title"/>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Jebkura papildus informācija, kas tiks sniegta saistībā ar šo iepirkuma procedūru, tiks publicēta pasūtītāja vietnē EIS e-konkursu apakšsistēmā </w:t>
      </w:r>
      <w:r w:rsidR="00EA1452">
        <w:rPr>
          <w:rStyle w:val="Hyperlink"/>
          <w:b w:val="0"/>
          <w:color w:val="auto"/>
          <w:sz w:val="24"/>
          <w:szCs w:val="24"/>
          <w:u w:val="none"/>
        </w:rPr>
        <w:t>Iepirkuma</w:t>
      </w:r>
      <w:r w:rsidR="00F81641" w:rsidRPr="007F1B7D">
        <w:rPr>
          <w:rStyle w:val="Hyperlink"/>
          <w:b w:val="0"/>
          <w:color w:val="auto"/>
          <w:sz w:val="24"/>
          <w:szCs w:val="24"/>
          <w:u w:val="none"/>
        </w:rPr>
        <w:t xml:space="preserve"> sadaļā</w:t>
      </w:r>
      <w:r w:rsidRPr="007F1B7D">
        <w:rPr>
          <w:b w:val="0"/>
          <w:bCs/>
          <w:sz w:val="24"/>
          <w:szCs w:val="24"/>
          <w:u w:val="none"/>
        </w:rPr>
        <w:t xml:space="preserve"> pie </w:t>
      </w:r>
      <w:r w:rsidR="00104D01">
        <w:rPr>
          <w:b w:val="0"/>
          <w:bCs/>
          <w:sz w:val="24"/>
          <w:szCs w:val="24"/>
          <w:u w:val="none"/>
        </w:rPr>
        <w:t>Iepirkuma</w:t>
      </w:r>
      <w:r w:rsidRPr="007F1B7D">
        <w:rPr>
          <w:b w:val="0"/>
          <w:bCs/>
          <w:sz w:val="24"/>
          <w:szCs w:val="24"/>
          <w:u w:val="none"/>
        </w:rPr>
        <w:t xml:space="preserve">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A13DA7" w:rsidR="00612DF1" w:rsidRPr="007F1B7D" w:rsidRDefault="00612DF1" w:rsidP="00707B76">
      <w:pPr>
        <w:pStyle w:val="Title"/>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w:t>
      </w:r>
      <w:r w:rsidR="00104D01">
        <w:rPr>
          <w:b w:val="0"/>
          <w:bCs/>
          <w:sz w:val="24"/>
          <w:szCs w:val="24"/>
          <w:u w:val="none"/>
        </w:rPr>
        <w:t>Iepirkuma</w:t>
      </w:r>
      <w:r w:rsidRPr="007F1B7D">
        <w:rPr>
          <w:b w:val="0"/>
          <w:bCs/>
          <w:sz w:val="24"/>
          <w:szCs w:val="24"/>
          <w:u w:val="none"/>
        </w:rPr>
        <w:t xml:space="preserve"> dokumentos iekļautajām prasībām attiecībā uz piedāvājumu sagatavošanu un iesniegšanu vai pretendentu atlasi, pasūtītājs to sniedz </w:t>
      </w:r>
      <w:r w:rsidR="00104D01">
        <w:rPr>
          <w:bCs/>
          <w:sz w:val="24"/>
          <w:szCs w:val="24"/>
          <w:u w:val="none"/>
        </w:rPr>
        <w:t>3</w:t>
      </w:r>
      <w:r w:rsidRPr="007F1B7D">
        <w:rPr>
          <w:bCs/>
          <w:sz w:val="24"/>
          <w:szCs w:val="24"/>
          <w:u w:val="none"/>
        </w:rPr>
        <w:t xml:space="preserve"> (</w:t>
      </w:r>
      <w:r w:rsidR="00104D01">
        <w:rPr>
          <w:bCs/>
          <w:sz w:val="24"/>
          <w:szCs w:val="24"/>
          <w:u w:val="none"/>
        </w:rPr>
        <w:t>trīs</w:t>
      </w:r>
      <w:r w:rsidRPr="007F1B7D">
        <w:rPr>
          <w:bCs/>
          <w:sz w:val="24"/>
          <w:szCs w:val="24"/>
          <w:u w:val="none"/>
        </w:rPr>
        <w:t>) darbdienu laikā, bet ne vēlāk kā</w:t>
      </w:r>
      <w:r w:rsidR="00572BD5">
        <w:rPr>
          <w:bCs/>
          <w:sz w:val="24"/>
          <w:szCs w:val="24"/>
          <w:u w:val="none"/>
        </w:rPr>
        <w:t xml:space="preserve"> 4</w:t>
      </w:r>
      <w:r w:rsidRPr="007F1B7D">
        <w:rPr>
          <w:bCs/>
          <w:sz w:val="24"/>
          <w:szCs w:val="24"/>
          <w:u w:val="none"/>
        </w:rPr>
        <w:t xml:space="preserve"> (</w:t>
      </w:r>
      <w:r w:rsidR="00572BD5">
        <w:rPr>
          <w:bCs/>
          <w:sz w:val="24"/>
          <w:szCs w:val="24"/>
          <w:u w:val="none"/>
        </w:rPr>
        <w:t>četras</w:t>
      </w:r>
      <w:r w:rsidRPr="007F1B7D">
        <w:rPr>
          <w:bCs/>
          <w:sz w:val="24"/>
          <w:szCs w:val="24"/>
          <w:u w:val="none"/>
        </w:rPr>
        <w:t>) dienas pirms piedāvājumu iesniegšanas termiņa beigām</w:t>
      </w:r>
      <w:r w:rsidRPr="007F1B7D">
        <w:rPr>
          <w:b w:val="0"/>
          <w:bCs/>
          <w:sz w:val="24"/>
          <w:szCs w:val="24"/>
          <w:u w:val="none"/>
        </w:rPr>
        <w:t>.</w:t>
      </w:r>
    </w:p>
    <w:p w14:paraId="12C4DC6F" w14:textId="779E8920" w:rsidR="00612DF1" w:rsidRPr="007F1B7D" w:rsidRDefault="00612DF1" w:rsidP="00707B76">
      <w:pPr>
        <w:pStyle w:val="Title"/>
        <w:numPr>
          <w:ilvl w:val="2"/>
          <w:numId w:val="12"/>
        </w:numPr>
        <w:tabs>
          <w:tab w:val="left" w:pos="469"/>
        </w:tabs>
        <w:spacing w:before="60" w:after="120"/>
        <w:ind w:left="935" w:hanging="708"/>
        <w:jc w:val="both"/>
        <w:rPr>
          <w:b w:val="0"/>
          <w:bCs/>
          <w:sz w:val="24"/>
          <w:szCs w:val="24"/>
          <w:u w:val="none"/>
        </w:rPr>
      </w:pPr>
      <w:r w:rsidRPr="007F1B7D">
        <w:rPr>
          <w:b w:val="0"/>
          <w:bCs/>
          <w:sz w:val="24"/>
          <w:szCs w:val="24"/>
          <w:u w:val="none"/>
        </w:rPr>
        <w:t xml:space="preserve">Papildu informāciju pasūtītājs </w:t>
      </w:r>
      <w:proofErr w:type="spellStart"/>
      <w:r w:rsidRPr="007F1B7D">
        <w:rPr>
          <w:b w:val="0"/>
          <w:bCs/>
          <w:sz w:val="24"/>
          <w:szCs w:val="24"/>
          <w:u w:val="none"/>
        </w:rPr>
        <w:t>nosūta</w:t>
      </w:r>
      <w:proofErr w:type="spellEnd"/>
      <w:r w:rsidRPr="007F1B7D">
        <w:rPr>
          <w:b w:val="0"/>
          <w:bCs/>
          <w:sz w:val="24"/>
          <w:szCs w:val="24"/>
          <w:u w:val="none"/>
        </w:rPr>
        <w:t xml:space="preserve"> ieinteresētajam piegādātajam, kas uzdevis jautājumu, un vienlaikus ievieto šo informāciju pasūtītāja vietnē EIS e-konkursu apakšsistēmā</w:t>
      </w:r>
      <w:r w:rsidR="00153EAF" w:rsidRPr="007F1B7D">
        <w:rPr>
          <w:b w:val="0"/>
          <w:bCs/>
          <w:sz w:val="24"/>
          <w:szCs w:val="24"/>
          <w:u w:val="none"/>
        </w:rPr>
        <w:t xml:space="preserve"> </w:t>
      </w:r>
      <w:r w:rsidR="00EA1452">
        <w:rPr>
          <w:b w:val="0"/>
          <w:bCs/>
          <w:sz w:val="24"/>
          <w:szCs w:val="24"/>
          <w:u w:val="none"/>
        </w:rPr>
        <w:t>Iepirkuma</w:t>
      </w:r>
      <w:r w:rsidR="00153EAF" w:rsidRPr="007F1B7D">
        <w:rPr>
          <w:b w:val="0"/>
          <w:bCs/>
          <w:sz w:val="24"/>
          <w:szCs w:val="24"/>
          <w:u w:val="none"/>
        </w:rPr>
        <w:t xml:space="preserve"> sadaļā. </w:t>
      </w:r>
      <w:r w:rsidRPr="007F1B7D">
        <w:rPr>
          <w:b w:val="0"/>
          <w:bCs/>
          <w:sz w:val="24"/>
          <w:szCs w:val="24"/>
          <w:u w:val="none"/>
        </w:rPr>
        <w:t xml:space="preserve"> </w:t>
      </w:r>
    </w:p>
    <w:p w14:paraId="6BEB9977" w14:textId="0E552CE0" w:rsidR="0062037A" w:rsidRPr="007A0452" w:rsidRDefault="00612DF1" w:rsidP="00143986">
      <w:pPr>
        <w:pStyle w:val="ListParagraph"/>
        <w:numPr>
          <w:ilvl w:val="1"/>
          <w:numId w:val="12"/>
        </w:numPr>
        <w:spacing w:before="60" w:after="120"/>
        <w:ind w:left="567" w:hanging="567"/>
        <w:contextualSpacing w:val="0"/>
        <w:rPr>
          <w:sz w:val="24"/>
          <w:szCs w:val="24"/>
          <w:lang w:val="lv-LV"/>
        </w:rPr>
      </w:pPr>
      <w:r w:rsidRPr="007A0452">
        <w:rPr>
          <w:bCs/>
          <w:sz w:val="24"/>
          <w:szCs w:val="24"/>
          <w:lang w:val="lv-LV"/>
        </w:rPr>
        <w:t>Piedāvājumu iesniegšanas laiks un kārtība</w:t>
      </w:r>
      <w:bookmarkStart w:id="2" w:name="_Ref367975542"/>
      <w:r w:rsidR="00663873">
        <w:rPr>
          <w:bCs/>
          <w:sz w:val="24"/>
          <w:szCs w:val="24"/>
          <w:lang w:val="lv-LV"/>
        </w:rPr>
        <w:t>:</w:t>
      </w:r>
    </w:p>
    <w:p w14:paraId="3AAA481B" w14:textId="77777777" w:rsidR="001A395D" w:rsidRPr="00792EF9" w:rsidRDefault="001A395D" w:rsidP="001A395D">
      <w:pPr>
        <w:pStyle w:val="ListParagraph"/>
        <w:numPr>
          <w:ilvl w:val="2"/>
          <w:numId w:val="12"/>
        </w:numPr>
        <w:pBdr>
          <w:top w:val="nil"/>
          <w:left w:val="nil"/>
          <w:bottom w:val="nil"/>
          <w:right w:val="nil"/>
          <w:between w:val="nil"/>
          <w:bar w:val="nil"/>
        </w:pBdr>
        <w:tabs>
          <w:tab w:val="left" w:pos="576"/>
        </w:tabs>
        <w:spacing w:before="60" w:after="60"/>
        <w:contextualSpacing w:val="0"/>
        <w:jc w:val="both"/>
        <w:outlineLvl w:val="1"/>
        <w:rPr>
          <w:color w:val="000000" w:themeColor="text1"/>
          <w:sz w:val="24"/>
          <w:szCs w:val="24"/>
          <w:u w:val="single"/>
          <w:lang w:val="lv-LV"/>
        </w:rPr>
      </w:pPr>
      <w:bookmarkStart w:id="3" w:name="_Hlk170892212"/>
      <w:bookmarkEnd w:id="2"/>
      <w:r w:rsidRPr="00792EF9">
        <w:rPr>
          <w:sz w:val="24"/>
          <w:szCs w:val="24"/>
          <w:lang w:val="lv-LV"/>
        </w:rPr>
        <w:t>Ieinteresētais piegādātājs piedāvājumu iesniedz EIS e–konkursu apakšsistēmā</w:t>
      </w:r>
      <w:r w:rsidRPr="00792EF9">
        <w:rPr>
          <w:sz w:val="24"/>
          <w:szCs w:val="24"/>
          <w:lang w:val="lv-LV" w:eastAsia="ar-SA"/>
        </w:rPr>
        <w:t>:</w:t>
      </w:r>
    </w:p>
    <w:p w14:paraId="319D04E2" w14:textId="77777777" w:rsidR="001A395D" w:rsidRPr="00792EF9" w:rsidRDefault="001A395D" w:rsidP="001A395D">
      <w:pPr>
        <w:pStyle w:val="ListParagraph"/>
        <w:pBdr>
          <w:top w:val="nil"/>
          <w:left w:val="nil"/>
          <w:bottom w:val="nil"/>
          <w:right w:val="nil"/>
          <w:between w:val="nil"/>
          <w:bar w:val="nil"/>
        </w:pBdr>
        <w:tabs>
          <w:tab w:val="left" w:pos="576"/>
        </w:tabs>
        <w:spacing w:before="60" w:after="60"/>
        <w:ind w:left="935"/>
        <w:contextualSpacing w:val="0"/>
        <w:jc w:val="both"/>
        <w:outlineLvl w:val="1"/>
        <w:rPr>
          <w:color w:val="000000" w:themeColor="text1"/>
          <w:sz w:val="24"/>
          <w:szCs w:val="24"/>
          <w:lang w:val="lv-LV"/>
        </w:rPr>
      </w:pPr>
      <w:hyperlink r:id="rId14" w:history="1">
        <w:r w:rsidRPr="00792EF9">
          <w:rPr>
            <w:rStyle w:val="Hyperlink"/>
            <w:sz w:val="24"/>
            <w:szCs w:val="24"/>
            <w:u w:val="none"/>
            <w:lang w:val="lv-LV"/>
          </w:rPr>
          <w:t>https://www.eis.gov.lv/EKEIS/Supplier/Organizer/488</w:t>
        </w:r>
      </w:hyperlink>
      <w:r w:rsidRPr="00792EF9">
        <w:rPr>
          <w:color w:val="000000" w:themeColor="text1"/>
          <w:sz w:val="24"/>
          <w:szCs w:val="24"/>
          <w:lang w:val="lv-LV"/>
        </w:rPr>
        <w:t>, piedāvājumu iesniegšanas termiņu skatīt Iepirkumu uzraudzības biroja tīmekļvietnes paziņojumā par līgumu.</w:t>
      </w:r>
    </w:p>
    <w:bookmarkEnd w:id="3"/>
    <w:p w14:paraId="5A6C26D4" w14:textId="102330A6" w:rsidR="00612DF1" w:rsidRPr="00A82D13" w:rsidRDefault="00612DF1" w:rsidP="00143986">
      <w:pPr>
        <w:pStyle w:val="ListParagraph"/>
        <w:numPr>
          <w:ilvl w:val="2"/>
          <w:numId w:val="12"/>
        </w:numPr>
        <w:pBdr>
          <w:top w:val="nil"/>
          <w:left w:val="nil"/>
          <w:bottom w:val="nil"/>
          <w:right w:val="nil"/>
          <w:between w:val="nil"/>
          <w:bar w:val="nil"/>
        </w:pBdr>
        <w:tabs>
          <w:tab w:val="left" w:pos="576"/>
        </w:tabs>
        <w:spacing w:before="60" w:after="120"/>
        <w:ind w:left="935" w:hanging="708"/>
        <w:contextualSpacing w:val="0"/>
        <w:jc w:val="both"/>
        <w:outlineLvl w:val="1"/>
        <w:rPr>
          <w:rFonts w:eastAsia="Times"/>
          <w:b/>
          <w:bCs/>
          <w:sz w:val="24"/>
          <w:szCs w:val="24"/>
          <w:lang w:val="lv-LV"/>
        </w:rPr>
      </w:pPr>
      <w:r w:rsidRPr="00A82D13">
        <w:rPr>
          <w:sz w:val="24"/>
          <w:szCs w:val="24"/>
          <w:lang w:val="lv-LV"/>
        </w:rPr>
        <w:t xml:space="preserve">Ārpus EIS e–konkursu apakšsistēmas un/vai pēc noteiktā termiņa iesniegtie piedāvājumi tiks atzīti par neatbilstošiem </w:t>
      </w:r>
      <w:r w:rsidR="00EA1452" w:rsidRPr="00A82D13">
        <w:rPr>
          <w:sz w:val="24"/>
          <w:szCs w:val="24"/>
          <w:lang w:val="lv-LV"/>
        </w:rPr>
        <w:t>Iepirkuma</w:t>
      </w:r>
      <w:r w:rsidRPr="00A82D13">
        <w:rPr>
          <w:sz w:val="24"/>
          <w:szCs w:val="24"/>
          <w:lang w:val="lv-LV"/>
        </w:rPr>
        <w:t xml:space="preserve"> nolikuma prasībām un netiks vērtēti.</w:t>
      </w:r>
    </w:p>
    <w:p w14:paraId="021A74E0" w14:textId="77777777" w:rsidR="0062037A" w:rsidRPr="00A82D13" w:rsidRDefault="0062037A">
      <w:pPr>
        <w:pStyle w:val="ListParagraph"/>
        <w:numPr>
          <w:ilvl w:val="0"/>
          <w:numId w:val="15"/>
        </w:numPr>
        <w:pBdr>
          <w:top w:val="nil"/>
          <w:left w:val="nil"/>
          <w:bottom w:val="nil"/>
          <w:right w:val="nil"/>
          <w:between w:val="nil"/>
          <w:bar w:val="nil"/>
        </w:pBdr>
        <w:spacing w:before="60" w:after="60"/>
        <w:contextualSpacing w:val="0"/>
        <w:outlineLvl w:val="1"/>
        <w:rPr>
          <w:b/>
          <w:bCs/>
          <w:vanish/>
          <w:sz w:val="24"/>
          <w:szCs w:val="24"/>
          <w:lang w:val="lv-LV"/>
        </w:rPr>
      </w:pPr>
    </w:p>
    <w:p w14:paraId="4C027164"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14C4F621"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63231093"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33FC745"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0CC832C"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0D11868" w14:textId="49E9BC1C" w:rsidR="00612DF1" w:rsidRPr="00A82D13" w:rsidRDefault="00B6738A" w:rsidP="00143986">
      <w:pPr>
        <w:pStyle w:val="ListParagraph"/>
        <w:numPr>
          <w:ilvl w:val="1"/>
          <w:numId w:val="15"/>
        </w:numPr>
        <w:pBdr>
          <w:top w:val="nil"/>
          <w:left w:val="nil"/>
          <w:bottom w:val="nil"/>
          <w:right w:val="nil"/>
          <w:between w:val="nil"/>
          <w:bar w:val="nil"/>
        </w:pBdr>
        <w:spacing w:before="60" w:after="120"/>
        <w:ind w:left="567" w:hanging="567"/>
        <w:contextualSpacing w:val="0"/>
        <w:outlineLvl w:val="1"/>
        <w:rPr>
          <w:bCs/>
          <w:sz w:val="24"/>
          <w:szCs w:val="24"/>
          <w:lang w:val="lv-LV"/>
        </w:rPr>
      </w:pPr>
      <w:r>
        <w:rPr>
          <w:bCs/>
          <w:sz w:val="24"/>
          <w:szCs w:val="24"/>
          <w:lang w:val="lv-LV"/>
        </w:rPr>
        <w:t xml:space="preserve">   </w:t>
      </w:r>
      <w:r w:rsidR="00612DF1" w:rsidRPr="00A82D13">
        <w:rPr>
          <w:bCs/>
          <w:sz w:val="24"/>
          <w:szCs w:val="24"/>
          <w:lang w:val="lv-LV"/>
        </w:rPr>
        <w:t>Piedāvājumu atvēršana</w:t>
      </w:r>
      <w:r w:rsidR="00663873" w:rsidRPr="00A82D13">
        <w:rPr>
          <w:bCs/>
          <w:sz w:val="24"/>
          <w:szCs w:val="24"/>
          <w:lang w:val="lv-LV"/>
        </w:rPr>
        <w:t>:</w:t>
      </w:r>
    </w:p>
    <w:p w14:paraId="00A23D6E" w14:textId="77777777" w:rsidR="0062037A" w:rsidRPr="00A82D13" w:rsidRDefault="0062037A" w:rsidP="0064380B">
      <w:pPr>
        <w:pStyle w:val="ListParagraph"/>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28D2299E" w14:textId="77777777" w:rsidR="000D7CBA" w:rsidRPr="00A82D13" w:rsidRDefault="000D7CBA" w:rsidP="000D7CBA">
      <w:pPr>
        <w:pStyle w:val="ListParagraph"/>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rFonts w:eastAsia="Times"/>
          <w:b/>
          <w:bCs/>
          <w:color w:val="FF0000"/>
          <w:sz w:val="24"/>
          <w:szCs w:val="24"/>
          <w:lang w:val="lv-LV"/>
        </w:rPr>
      </w:pPr>
      <w:r w:rsidRPr="007F73F0">
        <w:rPr>
          <w:sz w:val="24"/>
          <w:szCs w:val="24"/>
          <w:lang w:val="lv-LV"/>
        </w:rPr>
        <w:t>Iesniegtie piedāvājumi tiks atvērti EIS e-konkursu apakšsistēmā pēc piedāvājumu iesniegšanas termiņa beigām, piedāvājumu atvēršanas termiņu skatīt Iepirkumu uzraudzības biroja tīmekļvietnes paziņojumā par līgumu.</w:t>
      </w:r>
      <w:r>
        <w:rPr>
          <w:sz w:val="24"/>
          <w:szCs w:val="24"/>
          <w:lang w:val="lv-LV"/>
        </w:rPr>
        <w:t xml:space="preserve"> </w:t>
      </w:r>
      <w:r w:rsidRPr="00A82D13">
        <w:rPr>
          <w:sz w:val="24"/>
          <w:szCs w:val="24"/>
          <w:lang w:val="lv-LV"/>
        </w:rPr>
        <w:t>Iesniegto piedāvājumu atvēršanas procesam var sekot līdzi tiešsaistes režīmā EIS e-konkursu apakšsistēmā</w:t>
      </w:r>
      <w:r w:rsidRPr="00A82D13">
        <w:rPr>
          <w:bCs/>
          <w:sz w:val="24"/>
          <w:szCs w:val="24"/>
          <w:lang w:val="lv-LV"/>
        </w:rPr>
        <w:t xml:space="preserve">. </w:t>
      </w:r>
    </w:p>
    <w:p w14:paraId="111169E7" w14:textId="77777777" w:rsidR="00612DF1" w:rsidRPr="007F1B7D" w:rsidRDefault="00612DF1" w:rsidP="00707B76">
      <w:pPr>
        <w:pStyle w:val="ListParagraph"/>
        <w:numPr>
          <w:ilvl w:val="2"/>
          <w:numId w:val="12"/>
        </w:numPr>
        <w:pBdr>
          <w:top w:val="nil"/>
          <w:left w:val="nil"/>
          <w:bottom w:val="nil"/>
          <w:right w:val="nil"/>
          <w:between w:val="nil"/>
          <w:bar w:val="nil"/>
        </w:pBdr>
        <w:tabs>
          <w:tab w:val="left" w:pos="993"/>
        </w:tabs>
        <w:spacing w:before="60" w:after="60"/>
        <w:ind w:left="935" w:hanging="708"/>
        <w:contextualSpacing w:val="0"/>
        <w:jc w:val="both"/>
        <w:outlineLvl w:val="1"/>
        <w:rPr>
          <w:b/>
          <w:bCs/>
          <w:sz w:val="24"/>
          <w:szCs w:val="24"/>
          <w:lang w:val="lv-LV"/>
        </w:rPr>
      </w:pPr>
      <w:r w:rsidRPr="007F1B7D">
        <w:rPr>
          <w:sz w:val="24"/>
          <w:szCs w:val="24"/>
          <w:lang w:val="lv-LV"/>
        </w:rPr>
        <w:t xml:space="preserve">Pēc visu piedāvājumu atvēršanas </w:t>
      </w:r>
      <w:r w:rsidR="0000346D" w:rsidRPr="007F1B7D">
        <w:rPr>
          <w:sz w:val="24"/>
          <w:szCs w:val="24"/>
          <w:lang w:val="lv-LV"/>
        </w:rPr>
        <w:t xml:space="preserve">piedāvājumu atvēršanas </w:t>
      </w:r>
      <w:r w:rsidRPr="007F1B7D">
        <w:rPr>
          <w:sz w:val="24"/>
          <w:szCs w:val="24"/>
          <w:lang w:val="lv-LV"/>
        </w:rPr>
        <w:t>sanāksme tiek slēgta.</w:t>
      </w:r>
    </w:p>
    <w:p w14:paraId="6418703F" w14:textId="32D733EC" w:rsidR="00612DF1" w:rsidRPr="007F1B7D" w:rsidRDefault="00612DF1" w:rsidP="00143986">
      <w:pPr>
        <w:pStyle w:val="ListParagraph"/>
        <w:numPr>
          <w:ilvl w:val="2"/>
          <w:numId w:val="12"/>
        </w:numPr>
        <w:pBdr>
          <w:top w:val="nil"/>
          <w:left w:val="nil"/>
          <w:bottom w:val="nil"/>
          <w:right w:val="nil"/>
          <w:between w:val="nil"/>
          <w:bar w:val="nil"/>
        </w:pBdr>
        <w:tabs>
          <w:tab w:val="left" w:pos="993"/>
        </w:tabs>
        <w:spacing w:before="60" w:after="120"/>
        <w:ind w:left="935" w:hanging="708"/>
        <w:contextualSpacing w:val="0"/>
        <w:jc w:val="both"/>
        <w:outlineLvl w:val="1"/>
        <w:rPr>
          <w:b/>
          <w:bCs/>
          <w:sz w:val="24"/>
          <w:szCs w:val="24"/>
          <w:lang w:val="lv-LV"/>
        </w:rPr>
      </w:pPr>
      <w:r w:rsidRPr="007F1B7D">
        <w:rPr>
          <w:sz w:val="24"/>
          <w:szCs w:val="24"/>
          <w:lang w:val="lv-LV"/>
        </w:rPr>
        <w:t>Pretendentu atlasi, piedāvājumu atbilstības pār</w:t>
      </w:r>
      <w:r w:rsidR="00CF743C" w:rsidRPr="007F1B7D">
        <w:rPr>
          <w:sz w:val="24"/>
          <w:szCs w:val="24"/>
          <w:lang w:val="lv-LV"/>
        </w:rPr>
        <w:t xml:space="preserve">baudi un piedāvājumu vērtēšanu </w:t>
      </w:r>
      <w:r w:rsidR="002C6BEA">
        <w:rPr>
          <w:sz w:val="24"/>
          <w:szCs w:val="24"/>
          <w:lang w:val="lv-LV"/>
        </w:rPr>
        <w:t>I</w:t>
      </w:r>
      <w:r w:rsidRPr="007F1B7D">
        <w:rPr>
          <w:sz w:val="24"/>
          <w:szCs w:val="24"/>
          <w:lang w:val="lv-LV"/>
        </w:rPr>
        <w:t>epirkum</w:t>
      </w:r>
      <w:r w:rsidR="00572BD5">
        <w:rPr>
          <w:sz w:val="24"/>
          <w:szCs w:val="24"/>
          <w:lang w:val="lv-LV"/>
        </w:rPr>
        <w:t>a</w:t>
      </w:r>
      <w:r w:rsidRPr="007F1B7D">
        <w:rPr>
          <w:sz w:val="24"/>
          <w:szCs w:val="24"/>
          <w:lang w:val="lv-LV"/>
        </w:rPr>
        <w:t xml:space="preserve"> komisija veic slēgtā sēdē.</w:t>
      </w:r>
    </w:p>
    <w:p w14:paraId="18971CF8" w14:textId="1290B8B6" w:rsidR="00672709" w:rsidRPr="007A0452" w:rsidRDefault="00672709" w:rsidP="00143986">
      <w:pPr>
        <w:pStyle w:val="ListParagraph"/>
        <w:numPr>
          <w:ilvl w:val="1"/>
          <w:numId w:val="15"/>
        </w:numPr>
        <w:spacing w:after="120"/>
        <w:ind w:left="567" w:hanging="567"/>
        <w:contextualSpacing w:val="0"/>
        <w:rPr>
          <w:sz w:val="24"/>
          <w:szCs w:val="24"/>
          <w:lang w:val="lv-LV"/>
        </w:rPr>
      </w:pPr>
      <w:r w:rsidRPr="007A0452">
        <w:rPr>
          <w:sz w:val="24"/>
          <w:szCs w:val="24"/>
          <w:lang w:val="lv-LV"/>
        </w:rPr>
        <w:t>Pretendents</w:t>
      </w:r>
      <w:r w:rsidR="00663873">
        <w:rPr>
          <w:sz w:val="24"/>
          <w:szCs w:val="24"/>
          <w:lang w:val="lv-LV"/>
        </w:rPr>
        <w:t>:</w:t>
      </w:r>
    </w:p>
    <w:p w14:paraId="783F2823" w14:textId="77777777" w:rsidR="0024155F" w:rsidRPr="007F1B7D" w:rsidRDefault="0024155F">
      <w:pPr>
        <w:pStyle w:val="ListParagraph"/>
        <w:numPr>
          <w:ilvl w:val="0"/>
          <w:numId w:val="16"/>
        </w:numPr>
        <w:spacing w:before="60" w:after="60"/>
        <w:contextualSpacing w:val="0"/>
        <w:jc w:val="both"/>
        <w:rPr>
          <w:vanish/>
          <w:sz w:val="24"/>
          <w:szCs w:val="24"/>
          <w:lang w:val="lv-LV" w:eastAsia="lv-LV"/>
        </w:rPr>
      </w:pPr>
    </w:p>
    <w:p w14:paraId="29F3C2F3"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078A9E0D"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6BDE0DEB"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40C8EF3A"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778E4B79"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28F26522"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761E8CB6" w14:textId="0C173F4A" w:rsidR="00007D50" w:rsidRPr="007F1B7D" w:rsidRDefault="00007D50" w:rsidP="00143986">
      <w:pPr>
        <w:pStyle w:val="ListParagraph"/>
        <w:numPr>
          <w:ilvl w:val="2"/>
          <w:numId w:val="15"/>
        </w:numPr>
        <w:spacing w:before="60" w:after="60"/>
        <w:ind w:left="935" w:hanging="708"/>
        <w:contextualSpacing w:val="0"/>
        <w:jc w:val="both"/>
        <w:rPr>
          <w:sz w:val="24"/>
          <w:szCs w:val="24"/>
          <w:lang w:val="lv-LV"/>
        </w:rPr>
      </w:pPr>
      <w:r w:rsidRPr="007F1B7D">
        <w:rPr>
          <w:sz w:val="24"/>
          <w:szCs w:val="24"/>
          <w:lang w:val="lv-LV" w:eastAsia="lv-LV"/>
        </w:rPr>
        <w:t xml:space="preserve">Pretendents var būt </w:t>
      </w:r>
      <w:r w:rsidRPr="007F1B7D">
        <w:rPr>
          <w:sz w:val="24"/>
          <w:szCs w:val="24"/>
          <w:lang w:val="lv-LV"/>
        </w:rPr>
        <w:t>piegādātājs vai piegādātāju apvi</w:t>
      </w:r>
      <w:r w:rsidR="009E6395" w:rsidRPr="007F1B7D">
        <w:rPr>
          <w:sz w:val="24"/>
          <w:szCs w:val="24"/>
          <w:lang w:val="lv-LV"/>
        </w:rPr>
        <w:t xml:space="preserve">enība, kas piedāvā </w:t>
      </w:r>
      <w:r w:rsidR="00ED4F0C" w:rsidRPr="007F1B7D">
        <w:rPr>
          <w:sz w:val="24"/>
          <w:szCs w:val="24"/>
          <w:lang w:val="lv-LV"/>
        </w:rPr>
        <w:t xml:space="preserve">tirgū </w:t>
      </w:r>
      <w:r w:rsidR="0033452B" w:rsidRPr="007F1B7D">
        <w:rPr>
          <w:sz w:val="24"/>
          <w:szCs w:val="24"/>
          <w:lang w:val="lv-LV"/>
        </w:rPr>
        <w:t>sniegt pakalpojumu</w:t>
      </w:r>
      <w:r w:rsidRPr="007F1B7D">
        <w:rPr>
          <w:sz w:val="24"/>
          <w:szCs w:val="24"/>
          <w:lang w:val="lv-LV"/>
        </w:rPr>
        <w:t xml:space="preserve"> atbilstoši nolikumā noteiktajām prasībām un kas ir iesniedzis piedāvājumu </w:t>
      </w:r>
      <w:r w:rsidR="00283808">
        <w:rPr>
          <w:sz w:val="24"/>
          <w:szCs w:val="24"/>
          <w:lang w:val="lv-LV"/>
        </w:rPr>
        <w:t>Iepirkumā</w:t>
      </w:r>
      <w:r w:rsidRPr="007F1B7D">
        <w:rPr>
          <w:sz w:val="24"/>
          <w:szCs w:val="24"/>
          <w:lang w:val="lv-LV"/>
        </w:rPr>
        <w:t>.</w:t>
      </w:r>
    </w:p>
    <w:p w14:paraId="0D090746" w14:textId="77777777" w:rsidR="00007D50" w:rsidRPr="007F1B7D" w:rsidRDefault="00007D50" w:rsidP="00143986">
      <w:pPr>
        <w:pStyle w:val="ListParagraph"/>
        <w:numPr>
          <w:ilvl w:val="2"/>
          <w:numId w:val="15"/>
        </w:numPr>
        <w:spacing w:before="60" w:after="60"/>
        <w:ind w:left="935" w:hanging="708"/>
        <w:contextualSpacing w:val="0"/>
        <w:jc w:val="both"/>
        <w:rPr>
          <w:sz w:val="24"/>
          <w:szCs w:val="24"/>
          <w:lang w:val="lv-LV"/>
        </w:rPr>
      </w:pPr>
      <w:r w:rsidRPr="007F1B7D">
        <w:rPr>
          <w:sz w:val="24"/>
          <w:szCs w:val="24"/>
          <w:lang w:val="lv-LV"/>
        </w:rPr>
        <w:t xml:space="preserve">Piedāvājumu drīkst iesniegt: </w:t>
      </w:r>
    </w:p>
    <w:p w14:paraId="2E68C44C" w14:textId="77777777" w:rsidR="00007D50" w:rsidRPr="007F1B7D" w:rsidRDefault="00007D50" w:rsidP="004563AD">
      <w:pPr>
        <w:pStyle w:val="ListParagraph"/>
        <w:numPr>
          <w:ilvl w:val="3"/>
          <w:numId w:val="15"/>
        </w:numPr>
        <w:spacing w:before="60" w:after="60"/>
        <w:ind w:left="1701" w:hanging="708"/>
        <w:contextualSpacing w:val="0"/>
        <w:jc w:val="both"/>
        <w:rPr>
          <w:sz w:val="24"/>
          <w:szCs w:val="24"/>
          <w:lang w:val="lv-LV"/>
        </w:rPr>
      </w:pPr>
      <w:r w:rsidRPr="007F1B7D">
        <w:rPr>
          <w:sz w:val="24"/>
          <w:szCs w:val="24"/>
          <w:lang w:val="lv-LV"/>
        </w:rPr>
        <w:t>piegādātājs, kas ir juridiska vai fiziska persona;</w:t>
      </w:r>
    </w:p>
    <w:p w14:paraId="3F21EC3C" w14:textId="6FBF2626" w:rsidR="00B95215" w:rsidRPr="00143986" w:rsidRDefault="00007D50" w:rsidP="004563AD">
      <w:pPr>
        <w:pStyle w:val="ListParagraph"/>
        <w:numPr>
          <w:ilvl w:val="3"/>
          <w:numId w:val="15"/>
        </w:numPr>
        <w:spacing w:before="60" w:after="120"/>
        <w:ind w:left="1843" w:hanging="850"/>
        <w:contextualSpacing w:val="0"/>
        <w:jc w:val="both"/>
        <w:rPr>
          <w:sz w:val="24"/>
          <w:szCs w:val="24"/>
          <w:lang w:val="lv-LV"/>
        </w:rPr>
      </w:pPr>
      <w:r w:rsidRPr="007F1B7D">
        <w:rPr>
          <w:sz w:val="24"/>
          <w:szCs w:val="24"/>
          <w:lang w:val="lv-LV"/>
        </w:rPr>
        <w:t>p</w:t>
      </w:r>
      <w:r w:rsidR="0000346D" w:rsidRPr="007F1B7D">
        <w:rPr>
          <w:sz w:val="24"/>
          <w:szCs w:val="24"/>
          <w:lang w:val="lv-LV"/>
        </w:rPr>
        <w:t>iegādātāju apvienība, nolikuma</w:t>
      </w:r>
      <w:r w:rsidR="003D6023" w:rsidRPr="007F1B7D">
        <w:rPr>
          <w:sz w:val="24"/>
          <w:szCs w:val="24"/>
          <w:lang w:val="lv-LV"/>
        </w:rPr>
        <w:t xml:space="preserve"> </w:t>
      </w:r>
      <w:r w:rsidR="003D6F87" w:rsidRPr="00585199">
        <w:rPr>
          <w:sz w:val="24"/>
          <w:szCs w:val="24"/>
          <w:lang w:val="lv-LV"/>
        </w:rPr>
        <w:t>2</w:t>
      </w:r>
      <w:r w:rsidRPr="00585199">
        <w:rPr>
          <w:sz w:val="24"/>
          <w:szCs w:val="24"/>
          <w:lang w:val="lv-LV"/>
        </w:rPr>
        <w:t>. pielikumā norādot</w:t>
      </w:r>
      <w:r w:rsidRPr="007F1B7D">
        <w:rPr>
          <w:sz w:val="24"/>
          <w:szCs w:val="24"/>
          <w:lang w:val="lv-LV"/>
        </w:rPr>
        <w:t xml:space="preserve"> visus apvienības dalībniekus. Pretendenta piedāvājumam jāpievieno visu apvienības dalībnieku </w:t>
      </w:r>
      <w:r w:rsidRPr="007F1B7D">
        <w:rPr>
          <w:sz w:val="24"/>
          <w:szCs w:val="24"/>
          <w:lang w:val="lv-LV"/>
        </w:rPr>
        <w:lastRenderedPageBreak/>
        <w:t xml:space="preserve">parakstīta vienošanās. Vienošanās tekstā </w:t>
      </w:r>
      <w:r w:rsidR="00640A4C">
        <w:rPr>
          <w:sz w:val="24"/>
          <w:szCs w:val="24"/>
          <w:lang w:val="lv-LV"/>
        </w:rPr>
        <w:t>jānorāda</w:t>
      </w:r>
      <w:r w:rsidR="00143986">
        <w:rPr>
          <w:sz w:val="24"/>
          <w:szCs w:val="24"/>
          <w:lang w:val="lv-LV"/>
        </w:rPr>
        <w:t xml:space="preserve"> </w:t>
      </w:r>
      <w:r w:rsidR="00640A4C" w:rsidRPr="0014398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lang w:val="lv-LV"/>
        </w:rPr>
        <w:t>;</w:t>
      </w:r>
    </w:p>
    <w:p w14:paraId="65E8543B" w14:textId="77777777" w:rsidR="004F3797" w:rsidRPr="004E3CE1" w:rsidRDefault="004F3797" w:rsidP="004F3797">
      <w:pPr>
        <w:tabs>
          <w:tab w:val="num" w:pos="1800"/>
        </w:tabs>
        <w:spacing w:before="60" w:after="120"/>
        <w:jc w:val="both"/>
        <w:rPr>
          <w:i/>
          <w:lang w:val="lv-LV"/>
        </w:rPr>
      </w:pPr>
      <w:r w:rsidRPr="004E3CE1">
        <w:rPr>
          <w:i/>
          <w:lang w:val="lv-LV"/>
        </w:rPr>
        <w:t>Ja ar piegādātāju apvienību tiks nolemts slēgt iepirkuma līgumu, tad pirms iepirkuma līguma noslēgšanas piegādātāju apvienībai jānoslēdz sabiedrības līgums Civillikuma 2241. un 2242. pantā noteiktajā kārtībā vai atbilstoši attiecīgās ārvalsts normatīvajiem aktiem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13278328" w:rsidR="009E1535" w:rsidRDefault="00DE0AA1" w:rsidP="004563AD">
      <w:pPr>
        <w:pStyle w:val="ListParagraph"/>
        <w:numPr>
          <w:ilvl w:val="3"/>
          <w:numId w:val="15"/>
        </w:numPr>
        <w:spacing w:before="60" w:after="120"/>
        <w:ind w:left="1843" w:hanging="850"/>
        <w:contextualSpacing w:val="0"/>
        <w:jc w:val="both"/>
        <w:rPr>
          <w:sz w:val="24"/>
          <w:szCs w:val="24"/>
          <w:lang w:val="lv-LV"/>
        </w:rPr>
      </w:pPr>
      <w:r>
        <w:rPr>
          <w:sz w:val="24"/>
          <w:szCs w:val="24"/>
          <w:lang w:val="lv-LV"/>
        </w:rPr>
        <w:t>p</w:t>
      </w:r>
      <w:r w:rsidR="009E1535" w:rsidRPr="007F1B7D">
        <w:rPr>
          <w:sz w:val="24"/>
          <w:szCs w:val="24"/>
          <w:lang w:val="lv-LV"/>
        </w:rPr>
        <w:t>ersonālsabiedrība (pilnsabiedrība vai komandīts</w:t>
      </w:r>
      <w:r w:rsidR="003D6023" w:rsidRPr="007F1B7D">
        <w:rPr>
          <w:sz w:val="24"/>
          <w:szCs w:val="24"/>
          <w:lang w:val="lv-LV"/>
        </w:rPr>
        <w:t xml:space="preserve">abiedrība), nolikuma </w:t>
      </w:r>
      <w:r w:rsidR="003D6F87" w:rsidRPr="00585199">
        <w:rPr>
          <w:sz w:val="24"/>
          <w:szCs w:val="24"/>
          <w:lang w:val="lv-LV"/>
        </w:rPr>
        <w:t>2</w:t>
      </w:r>
      <w:r w:rsidR="009E1535" w:rsidRPr="00585199">
        <w:rPr>
          <w:sz w:val="24"/>
          <w:szCs w:val="24"/>
          <w:lang w:val="lv-LV"/>
        </w:rPr>
        <w:t>. pielikumā norādot</w:t>
      </w:r>
      <w:r w:rsidR="009E1535" w:rsidRPr="007F1B7D">
        <w:rPr>
          <w:sz w:val="24"/>
          <w:szCs w:val="24"/>
          <w:lang w:val="lv-LV"/>
        </w:rPr>
        <w:t xml:space="preserve"> visus sabiedrības dalībniekus.</w:t>
      </w:r>
    </w:p>
    <w:p w14:paraId="6BE8B78C" w14:textId="198AD7BD" w:rsidR="008274B2" w:rsidRPr="007A0452" w:rsidRDefault="008274B2" w:rsidP="00143986">
      <w:pPr>
        <w:pStyle w:val="Heading3"/>
        <w:keepNext w:val="0"/>
        <w:numPr>
          <w:ilvl w:val="1"/>
          <w:numId w:val="15"/>
        </w:numPr>
        <w:tabs>
          <w:tab w:val="left" w:pos="851"/>
        </w:tabs>
        <w:spacing w:before="120" w:after="120"/>
        <w:ind w:left="567" w:hanging="567"/>
        <w:jc w:val="both"/>
        <w:rPr>
          <w:rFonts w:ascii="Times New Roman" w:hAnsi="Times New Roman"/>
          <w:b w:val="0"/>
          <w:sz w:val="24"/>
        </w:rPr>
      </w:pPr>
      <w:r w:rsidRPr="007A0452">
        <w:rPr>
          <w:rFonts w:ascii="Times New Roman" w:hAnsi="Times New Roman"/>
          <w:b w:val="0"/>
          <w:sz w:val="24"/>
        </w:rPr>
        <w:t xml:space="preserve">Datu </w:t>
      </w:r>
      <w:proofErr w:type="spellStart"/>
      <w:r w:rsidRPr="007A0452">
        <w:rPr>
          <w:rFonts w:ascii="Times New Roman" w:hAnsi="Times New Roman"/>
          <w:b w:val="0"/>
          <w:sz w:val="24"/>
        </w:rPr>
        <w:t>apstrāde</w:t>
      </w:r>
      <w:proofErr w:type="spellEnd"/>
      <w:r w:rsidR="00663873">
        <w:rPr>
          <w:rFonts w:ascii="Times New Roman" w:hAnsi="Times New Roman"/>
          <w:b w:val="0"/>
          <w:sz w:val="24"/>
        </w:rPr>
        <w:t>:</w:t>
      </w:r>
    </w:p>
    <w:p w14:paraId="0D8E4435" w14:textId="77777777" w:rsidR="008274B2" w:rsidRPr="008274B2" w:rsidRDefault="008274B2" w:rsidP="004970B5">
      <w:pPr>
        <w:pStyle w:val="ListParagraph"/>
        <w:numPr>
          <w:ilvl w:val="0"/>
          <w:numId w:val="110"/>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1FE24F59" w14:textId="3A2E3535" w:rsidR="006E39CB" w:rsidRPr="006E39CB" w:rsidRDefault="006E39CB" w:rsidP="00143986">
      <w:pPr>
        <w:pStyle w:val="Heading3"/>
        <w:keepNext w:val="0"/>
        <w:numPr>
          <w:ilvl w:val="2"/>
          <w:numId w:val="15"/>
        </w:numPr>
        <w:tabs>
          <w:tab w:val="left" w:pos="851"/>
        </w:tabs>
        <w:spacing w:before="120"/>
        <w:ind w:left="794" w:hanging="567"/>
        <w:jc w:val="both"/>
        <w:rPr>
          <w:rFonts w:ascii="Times New Roman" w:hAnsi="Times New Roman"/>
          <w:b w:val="0"/>
          <w:bCs w:val="0"/>
          <w:sz w:val="24"/>
        </w:rPr>
      </w:pPr>
      <w:proofErr w:type="spellStart"/>
      <w:r w:rsidRPr="006E39CB">
        <w:rPr>
          <w:rFonts w:ascii="Times New Roman" w:hAnsi="Times New Roman"/>
          <w:b w:val="0"/>
          <w:bCs w:val="0"/>
          <w:sz w:val="24"/>
        </w:rPr>
        <w:t>Iesniedzot</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pieteikumu</w:t>
      </w:r>
      <w:proofErr w:type="spellEnd"/>
      <w:r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Pr="006E39CB">
        <w:rPr>
          <w:rFonts w:ascii="Times New Roman" w:hAnsi="Times New Roman"/>
          <w:b w:val="0"/>
          <w:bCs w:val="0"/>
          <w:sz w:val="24"/>
        </w:rPr>
        <w:t>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kā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pārzinis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veiks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norādīto</w:t>
      </w:r>
      <w:proofErr w:type="spellEnd"/>
      <w:r w:rsidRPr="006E39CB">
        <w:rPr>
          <w:rFonts w:ascii="Times New Roman" w:hAnsi="Times New Roman"/>
          <w:b w:val="0"/>
          <w:bCs w:val="0"/>
          <w:sz w:val="24"/>
        </w:rPr>
        <w:t xml:space="preserve"> datu </w:t>
      </w:r>
      <w:proofErr w:type="spellStart"/>
      <w:r w:rsidRPr="006E39CB">
        <w:rPr>
          <w:rFonts w:ascii="Times New Roman" w:hAnsi="Times New Roman"/>
          <w:b w:val="0"/>
          <w:bCs w:val="0"/>
          <w:sz w:val="24"/>
        </w:rPr>
        <w:t>subjektu</w:t>
      </w:r>
      <w:proofErr w:type="spellEnd"/>
      <w:r w:rsidRPr="006E39CB">
        <w:rPr>
          <w:rFonts w:ascii="Times New Roman" w:hAnsi="Times New Roman"/>
          <w:b w:val="0"/>
          <w:bCs w:val="0"/>
          <w:sz w:val="24"/>
        </w:rPr>
        <w:t xml:space="preserve"> personas datu </w:t>
      </w:r>
      <w:proofErr w:type="spellStart"/>
      <w:r w:rsidRPr="006E39CB">
        <w:rPr>
          <w:rFonts w:ascii="Times New Roman" w:hAnsi="Times New Roman"/>
          <w:b w:val="0"/>
          <w:bCs w:val="0"/>
          <w:sz w:val="24"/>
        </w:rPr>
        <w:t>apstrādi</w:t>
      </w:r>
      <w:proofErr w:type="spellEnd"/>
      <w:r w:rsidRPr="006E39CB">
        <w:rPr>
          <w:rFonts w:ascii="Times New Roman" w:hAnsi="Times New Roman"/>
          <w:b w:val="0"/>
          <w:bCs w:val="0"/>
          <w:sz w:val="24"/>
        </w:rPr>
        <w:t xml:space="preserve"> </w:t>
      </w:r>
      <w:bookmarkStart w:id="4" w:name="_Hlk125018527"/>
      <w:proofErr w:type="spellStart"/>
      <w:r w:rsidRPr="006E39CB">
        <w:rPr>
          <w:rFonts w:ascii="Times New Roman" w:hAnsi="Times New Roman"/>
          <w:b w:val="0"/>
          <w:bCs w:val="0"/>
          <w:sz w:val="24"/>
        </w:rPr>
        <w:t>iesniegtā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izvērtēšanai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nolikumā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noteiktajām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prasībām</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procesa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administrēšanai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uzvarētāja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noteikšanai</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lēmuma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pieņemšanai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informācijas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sniegšanai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pretendentiem</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trešajām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personām</w:t>
      </w:r>
      <w:proofErr w:type="spellEnd"/>
      <w:r w:rsidRPr="006E39CB">
        <w:rPr>
          <w:rFonts w:ascii="Times New Roman" w:hAnsi="Times New Roman"/>
          <w:b w:val="0"/>
          <w:bCs w:val="0"/>
          <w:sz w:val="24"/>
        </w:rPr>
        <w:t xml:space="preserve"> par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rezultātiem</w:t>
      </w:r>
      <w:proofErr w:type="spellEnd"/>
      <w:r w:rsidRPr="006E39CB">
        <w:rPr>
          <w:rFonts w:ascii="Times New Roman" w:hAnsi="Times New Roman"/>
          <w:b w:val="0"/>
          <w:bCs w:val="0"/>
          <w:sz w:val="24"/>
        </w:rPr>
        <w:t>.</w:t>
      </w:r>
      <w:bookmarkEnd w:id="4"/>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Vispārīgās</w:t>
      </w:r>
      <w:proofErr w:type="spellEnd"/>
      <w:r w:rsidRPr="006E39CB">
        <w:rPr>
          <w:rFonts w:ascii="Times New Roman" w:hAnsi="Times New Roman"/>
          <w:b w:val="0"/>
          <w:bCs w:val="0"/>
          <w:sz w:val="24"/>
        </w:rPr>
        <w:t xml:space="preserve"> datu </w:t>
      </w:r>
      <w:proofErr w:type="spellStart"/>
      <w:r w:rsidRPr="006E39CB">
        <w:rPr>
          <w:rFonts w:ascii="Times New Roman" w:hAnsi="Times New Roman"/>
          <w:b w:val="0"/>
          <w:bCs w:val="0"/>
          <w:sz w:val="24"/>
        </w:rPr>
        <w:t>aizsardzības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regulas</w:t>
      </w:r>
      <w:proofErr w:type="spellEnd"/>
      <w:r w:rsidRPr="006E39CB">
        <w:rPr>
          <w:rFonts w:ascii="Times New Roman" w:hAnsi="Times New Roman"/>
          <w:b w:val="0"/>
          <w:bCs w:val="0"/>
          <w:sz w:val="24"/>
        </w:rPr>
        <w:t xml:space="preserve"> 13.</w:t>
      </w:r>
      <w:r w:rsidR="004C3C22">
        <w:rPr>
          <w:rFonts w:ascii="Times New Roman" w:hAnsi="Times New Roman"/>
          <w:b w:val="0"/>
          <w:bCs w:val="0"/>
          <w:sz w:val="24"/>
        </w:rPr>
        <w:t> </w:t>
      </w:r>
      <w:proofErr w:type="spellStart"/>
      <w:r w:rsidRPr="006E39CB">
        <w:rPr>
          <w:rFonts w:ascii="Times New Roman" w:hAnsi="Times New Roman"/>
          <w:b w:val="0"/>
          <w:bCs w:val="0"/>
          <w:sz w:val="24"/>
        </w:rPr>
        <w:t>panta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nosacījumiem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informē</w:t>
      </w:r>
      <w:proofErr w:type="spellEnd"/>
      <w:r w:rsidRPr="006E39CB">
        <w:rPr>
          <w:rFonts w:ascii="Times New Roman" w:hAnsi="Times New Roman"/>
          <w:b w:val="0"/>
          <w:bCs w:val="0"/>
          <w:sz w:val="24"/>
        </w:rPr>
        <w:t xml:space="preserve"> par </w:t>
      </w:r>
      <w:proofErr w:type="spellStart"/>
      <w:r w:rsidR="003F57FA">
        <w:rPr>
          <w:rFonts w:ascii="Times New Roman" w:hAnsi="Times New Roman"/>
          <w:b w:val="0"/>
          <w:bCs w:val="0"/>
          <w:sz w:val="24"/>
        </w:rPr>
        <w:t>šādiem</w:t>
      </w:r>
      <w:proofErr w:type="spellEnd"/>
      <w:r w:rsidR="003F57FA" w:rsidRPr="006E39CB">
        <w:rPr>
          <w:rFonts w:ascii="Times New Roman" w:hAnsi="Times New Roman"/>
          <w:b w:val="0"/>
          <w:bCs w:val="0"/>
          <w:sz w:val="24"/>
        </w:rPr>
        <w:t xml:space="preserve"> </w:t>
      </w:r>
      <w:r w:rsidRPr="006E39CB">
        <w:rPr>
          <w:rFonts w:ascii="Times New Roman" w:hAnsi="Times New Roman"/>
          <w:b w:val="0"/>
          <w:bCs w:val="0"/>
          <w:sz w:val="24"/>
        </w:rPr>
        <w:t xml:space="preserve">datu </w:t>
      </w:r>
      <w:proofErr w:type="spellStart"/>
      <w:r w:rsidRPr="006E39CB">
        <w:rPr>
          <w:rFonts w:ascii="Times New Roman" w:hAnsi="Times New Roman"/>
          <w:b w:val="0"/>
          <w:bCs w:val="0"/>
          <w:sz w:val="24"/>
        </w:rPr>
        <w:t>apstrādes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apstākļiem</w:t>
      </w:r>
      <w:proofErr w:type="spellEnd"/>
      <w:r w:rsidRPr="006E39CB">
        <w:rPr>
          <w:rFonts w:ascii="Times New Roman" w:hAnsi="Times New Roman"/>
          <w:b w:val="0"/>
          <w:bCs w:val="0"/>
          <w:sz w:val="24"/>
        </w:rPr>
        <w:t>:</w:t>
      </w:r>
    </w:p>
    <w:p w14:paraId="480AC067" w14:textId="697CD3B2" w:rsidR="006E39CB" w:rsidRPr="006E39CB" w:rsidRDefault="00226533"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proofErr w:type="spellStart"/>
      <w:r>
        <w:rPr>
          <w:rFonts w:ascii="Times New Roman" w:hAnsi="Times New Roman"/>
          <w:b w:val="0"/>
          <w:bCs w:val="0"/>
          <w:sz w:val="24"/>
        </w:rPr>
        <w:t>p</w:t>
      </w:r>
      <w:r w:rsidR="006E39CB" w:rsidRPr="006E39CB">
        <w:rPr>
          <w:rFonts w:ascii="Times New Roman" w:hAnsi="Times New Roman"/>
          <w:b w:val="0"/>
          <w:bCs w:val="0"/>
          <w:sz w:val="24"/>
        </w:rPr>
        <w:t>ārziņa</w:t>
      </w:r>
      <w:proofErr w:type="spellEnd"/>
      <w:r w:rsidR="006E39CB" w:rsidRPr="006E39CB">
        <w:rPr>
          <w:rFonts w:ascii="Times New Roman" w:hAnsi="Times New Roman"/>
          <w:b w:val="0"/>
          <w:bCs w:val="0"/>
          <w:sz w:val="24"/>
        </w:rPr>
        <w:t xml:space="preserve"> datu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speciālists</w:t>
      </w:r>
      <w:proofErr w:type="spellEnd"/>
      <w:r w:rsidR="006E39CB" w:rsidRPr="006E39CB">
        <w:rPr>
          <w:rFonts w:ascii="Times New Roman" w:hAnsi="Times New Roman"/>
          <w:b w:val="0"/>
          <w:bCs w:val="0"/>
          <w:sz w:val="24"/>
        </w:rPr>
        <w:t xml:space="preserve">: Jānis Kāršenieks, e-pasts: </w:t>
      </w:r>
      <w:hyperlink r:id="rId15" w:history="1">
        <w:r w:rsidR="006E39CB" w:rsidRPr="006E39CB">
          <w:rPr>
            <w:rStyle w:val="Hyperlink"/>
            <w:rFonts w:ascii="Times New Roman" w:hAnsi="Times New Roman"/>
            <w:b w:val="0"/>
            <w:bCs w:val="0"/>
            <w:sz w:val="24"/>
          </w:rPr>
          <w:t>Janis.Karsenieks@lm.gov.lv</w:t>
        </w:r>
      </w:hyperlink>
      <w:r w:rsidR="00DE0AA1">
        <w:rPr>
          <w:rFonts w:ascii="Times New Roman" w:hAnsi="Times New Roman"/>
          <w:b w:val="0"/>
          <w:bCs w:val="0"/>
          <w:sz w:val="24"/>
        </w:rPr>
        <w:t>;</w:t>
      </w:r>
    </w:p>
    <w:p w14:paraId="5F841CA9" w14:textId="1783BCCC"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tiesiskais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pamats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nepieciešamo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veikšana</w:t>
      </w:r>
      <w:proofErr w:type="spellEnd"/>
      <w:r w:rsidR="006E39CB" w:rsidRPr="006E39CB">
        <w:rPr>
          <w:rFonts w:ascii="Times New Roman" w:hAnsi="Times New Roman"/>
          <w:b w:val="0"/>
          <w:bCs w:val="0"/>
          <w:sz w:val="24"/>
        </w:rPr>
        <w:t xml:space="preserve">, lai </w:t>
      </w:r>
      <w:proofErr w:type="spellStart"/>
      <w:r w:rsidR="006E39CB" w:rsidRPr="006E39CB">
        <w:rPr>
          <w:rFonts w:ascii="Times New Roman" w:hAnsi="Times New Roman"/>
          <w:b w:val="0"/>
          <w:bCs w:val="0"/>
          <w:sz w:val="24"/>
        </w:rPr>
        <w:t>noslēgtu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pakalpojuma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līgumu</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kas </w:t>
      </w:r>
      <w:proofErr w:type="spellStart"/>
      <w:r w:rsidR="006E39CB" w:rsidRPr="006E39CB">
        <w:rPr>
          <w:rFonts w:ascii="Times New Roman" w:hAnsi="Times New Roman"/>
          <w:b w:val="0"/>
          <w:bCs w:val="0"/>
          <w:sz w:val="24"/>
        </w:rPr>
        <w:t>reglamentē</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kārtību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w:t>
      </w:r>
      <w:proofErr w:type="spellEnd"/>
      <w:r>
        <w:rPr>
          <w:rFonts w:ascii="Times New Roman" w:hAnsi="Times New Roman"/>
          <w:b w:val="0"/>
          <w:bCs w:val="0"/>
          <w:sz w:val="24"/>
        </w:rPr>
        <w:t>;</w:t>
      </w:r>
    </w:p>
    <w:p w14:paraId="6A4C7927" w14:textId="2EFC5D21"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vārds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uzvārds</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kods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kontaktinformācija</w:t>
      </w:r>
      <w:proofErr w:type="spellEnd"/>
      <w:r w:rsidR="006E39CB" w:rsidRPr="006E39CB">
        <w:rPr>
          <w:rFonts w:ascii="Times New Roman" w:hAnsi="Times New Roman"/>
          <w:b w:val="0"/>
          <w:bCs w:val="0"/>
          <w:sz w:val="24"/>
        </w:rPr>
        <w:t xml:space="preserve"> (e-pasts, </w:t>
      </w:r>
      <w:proofErr w:type="spellStart"/>
      <w:r w:rsidR="006E39CB" w:rsidRPr="006E39CB">
        <w:rPr>
          <w:rFonts w:ascii="Times New Roman" w:hAnsi="Times New Roman"/>
          <w:b w:val="0"/>
          <w:bCs w:val="0"/>
          <w:sz w:val="24"/>
        </w:rPr>
        <w:t>telefona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numurs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pretendenta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personāla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pieaicināta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tehniskām</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profesionālām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spējam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pieredze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izglītība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zināšanas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kvalifikācija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amats</w:t>
      </w:r>
      <w:proofErr w:type="spellEnd"/>
      <w:r w:rsidR="006E39CB" w:rsidRPr="006E39CB">
        <w:rPr>
          <w:rFonts w:ascii="Times New Roman" w:hAnsi="Times New Roman"/>
          <w:b w:val="0"/>
          <w:bCs w:val="0"/>
          <w:sz w:val="24"/>
        </w:rPr>
        <w:t xml:space="preserve">) </w:t>
      </w:r>
      <w:proofErr w:type="gramStart"/>
      <w:r w:rsidR="006E39CB" w:rsidRPr="006E39CB">
        <w:rPr>
          <w:rFonts w:ascii="Times New Roman" w:hAnsi="Times New Roman"/>
          <w:b w:val="0"/>
          <w:bCs w:val="0"/>
          <w:sz w:val="24"/>
        </w:rPr>
        <w:t>un to</w:t>
      </w:r>
      <w:proofErr w:type="gram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apliecinoši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dokumenti</w:t>
      </w:r>
      <w:proofErr w:type="spellEnd"/>
      <w:r w:rsidR="006E39CB" w:rsidRPr="006E39CB">
        <w:rPr>
          <w:rFonts w:ascii="Times New Roman" w:hAnsi="Times New Roman"/>
          <w:b w:val="0"/>
          <w:bCs w:val="0"/>
          <w:sz w:val="24"/>
        </w:rPr>
        <w:t xml:space="preserve">; </w:t>
      </w:r>
      <w:proofErr w:type="spellStart"/>
      <w:r w:rsidR="002C6BEA" w:rsidRPr="006E39CB">
        <w:rPr>
          <w:rFonts w:ascii="Times New Roman" w:hAnsi="Times New Roman"/>
          <w:b w:val="0"/>
          <w:bCs w:val="0"/>
          <w:sz w:val="24"/>
        </w:rPr>
        <w:t>cita</w:t>
      </w:r>
      <w:proofErr w:type="spellEnd"/>
      <w:r w:rsidR="002C6BEA" w:rsidRPr="006E39CB">
        <w:rPr>
          <w:rFonts w:ascii="Times New Roman" w:hAnsi="Times New Roman"/>
          <w:b w:val="0"/>
          <w:bCs w:val="0"/>
          <w:sz w:val="24"/>
        </w:rPr>
        <w:t xml:space="preserve"> </w:t>
      </w:r>
      <w:r w:rsidR="006E39CB" w:rsidRPr="006E39CB">
        <w:rPr>
          <w:rFonts w:ascii="Times New Roman" w:hAnsi="Times New Roman"/>
          <w:b w:val="0"/>
          <w:bCs w:val="0"/>
          <w:sz w:val="24"/>
        </w:rPr>
        <w:t xml:space="preserve">datu </w:t>
      </w:r>
      <w:proofErr w:type="spellStart"/>
      <w:r w:rsidR="006E39CB" w:rsidRPr="006E39CB">
        <w:rPr>
          <w:rFonts w:ascii="Times New Roman" w:hAnsi="Times New Roman"/>
          <w:b w:val="0"/>
          <w:bCs w:val="0"/>
          <w:sz w:val="24"/>
        </w:rPr>
        <w:t>subjekta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sniegtā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izpildot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noteiktās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prasības</w:t>
      </w:r>
      <w:proofErr w:type="spellEnd"/>
      <w:r w:rsidR="006E39CB" w:rsidRPr="006E39CB">
        <w:rPr>
          <w:rFonts w:ascii="Times New Roman" w:hAnsi="Times New Roman"/>
          <w:b w:val="0"/>
          <w:bCs w:val="0"/>
          <w:sz w:val="24"/>
        </w:rPr>
        <w:t xml:space="preserve">. </w:t>
      </w:r>
      <w:proofErr w:type="spellStart"/>
      <w:proofErr w:type="gramStart"/>
      <w:r w:rsidR="006E39CB" w:rsidRPr="006E39CB">
        <w:rPr>
          <w:rFonts w:ascii="Times New Roman" w:hAnsi="Times New Roman"/>
          <w:b w:val="0"/>
          <w:bCs w:val="0"/>
          <w:sz w:val="24"/>
        </w:rPr>
        <w:t>P</w:t>
      </w:r>
      <w:r w:rsidR="008C3611">
        <w:rPr>
          <w:rFonts w:ascii="Times New Roman" w:hAnsi="Times New Roman"/>
          <w:b w:val="0"/>
          <w:bCs w:val="0"/>
          <w:sz w:val="24"/>
        </w:rPr>
        <w:t>asūtītājs</w:t>
      </w:r>
      <w:proofErr w:type="spellEnd"/>
      <w:r w:rsidR="008C3611">
        <w:rPr>
          <w:rFonts w:ascii="Times New Roman" w:hAnsi="Times New Roman"/>
          <w:b w:val="0"/>
          <w:bCs w:val="0"/>
          <w:sz w:val="24"/>
        </w:rPr>
        <w:t xml:space="preserve"> </w:t>
      </w:r>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w:t>
      </w:r>
      <w:proofErr w:type="spellEnd"/>
      <w:proofErr w:type="gramEnd"/>
      <w:r w:rsidR="006E39CB" w:rsidRPr="006E39CB">
        <w:rPr>
          <w:rFonts w:ascii="Times New Roman" w:hAnsi="Times New Roman"/>
          <w:b w:val="0"/>
          <w:bCs w:val="0"/>
          <w:sz w:val="24"/>
        </w:rPr>
        <w:t xml:space="preserve"> personas datus </w:t>
      </w:r>
      <w:proofErr w:type="spellStart"/>
      <w:r w:rsidR="006E39CB" w:rsidRPr="006E39CB">
        <w:rPr>
          <w:rFonts w:ascii="Times New Roman" w:hAnsi="Times New Roman"/>
          <w:b w:val="0"/>
          <w:bCs w:val="0"/>
          <w:sz w:val="24"/>
        </w:rPr>
        <w:t>tikai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tādā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apjomā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noteikts</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pievienotajos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dokumentos</w:t>
      </w:r>
      <w:proofErr w:type="spellEnd"/>
      <w:r>
        <w:rPr>
          <w:rFonts w:ascii="Times New Roman" w:hAnsi="Times New Roman"/>
          <w:b w:val="0"/>
          <w:bCs w:val="0"/>
          <w:sz w:val="24"/>
        </w:rPr>
        <w:t>;</w:t>
      </w:r>
    </w:p>
    <w:p w14:paraId="12D0AD61" w14:textId="7D5FC59A"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w:t>
      </w:r>
      <w:proofErr w:type="spellStart"/>
      <w:r w:rsidR="006E39CB" w:rsidRPr="006E39CB">
        <w:rPr>
          <w:rFonts w:ascii="Times New Roman" w:hAnsi="Times New Roman"/>
          <w:b w:val="0"/>
          <w:bCs w:val="0"/>
          <w:sz w:val="24"/>
        </w:rPr>
        <w:t>saņēmēju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kategorijas</w:t>
      </w:r>
      <w:proofErr w:type="spellEnd"/>
      <w:r w:rsidR="006E39CB"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006E39CB" w:rsidRPr="006E39CB">
        <w:rPr>
          <w:rFonts w:ascii="Times New Roman" w:hAnsi="Times New Roman"/>
          <w:b w:val="0"/>
          <w:bCs w:val="0"/>
          <w:sz w:val="24"/>
        </w:rPr>
        <w:t>asūtītāja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pilnvarotie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darbinieki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procesa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nolūkos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birojs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Publisko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pieņemtā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Datu </w:t>
      </w:r>
      <w:proofErr w:type="spellStart"/>
      <w:r w:rsidR="006E39CB" w:rsidRPr="006E39CB">
        <w:rPr>
          <w:rFonts w:ascii="Times New Roman" w:hAnsi="Times New Roman"/>
          <w:b w:val="0"/>
          <w:bCs w:val="0"/>
          <w:sz w:val="24"/>
        </w:rPr>
        <w:t>valsts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inspekcija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iespējamo</w:t>
      </w:r>
      <w:proofErr w:type="spellEnd"/>
      <w:r w:rsidR="006E39CB" w:rsidRPr="006E39CB">
        <w:rPr>
          <w:rFonts w:ascii="Times New Roman" w:hAnsi="Times New Roman"/>
          <w:b w:val="0"/>
          <w:bCs w:val="0"/>
          <w:sz w:val="24"/>
        </w:rPr>
        <w:t xml:space="preserve"> datu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pārkāpumu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gadījumos</w:t>
      </w:r>
      <w:proofErr w:type="spellEnd"/>
      <w:r>
        <w:rPr>
          <w:rFonts w:ascii="Times New Roman" w:hAnsi="Times New Roman"/>
          <w:b w:val="0"/>
          <w:bCs w:val="0"/>
          <w:sz w:val="24"/>
        </w:rPr>
        <w:t>;</w:t>
      </w:r>
    </w:p>
    <w:p w14:paraId="6A981E67" w14:textId="5E2C915D"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w:t>
      </w:r>
      <w:proofErr w:type="spellStart"/>
      <w:r w:rsidR="006E39CB" w:rsidRPr="006E39CB">
        <w:rPr>
          <w:rFonts w:ascii="Times New Roman" w:hAnsi="Times New Roman"/>
          <w:b w:val="0"/>
          <w:bCs w:val="0"/>
          <w:sz w:val="24"/>
        </w:rPr>
        <w:t>ieguves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avoti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pretendents un </w:t>
      </w:r>
      <w:proofErr w:type="spellStart"/>
      <w:r w:rsidR="006E39CB" w:rsidRPr="006E39CB">
        <w:rPr>
          <w:rFonts w:ascii="Times New Roman" w:hAnsi="Times New Roman"/>
          <w:b w:val="0"/>
          <w:bCs w:val="0"/>
          <w:sz w:val="24"/>
        </w:rPr>
        <w:t>citas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trešās</w:t>
      </w:r>
      <w:proofErr w:type="spellEnd"/>
      <w:r w:rsidR="006E39CB" w:rsidRPr="006E39CB">
        <w:rPr>
          <w:rFonts w:ascii="Times New Roman" w:hAnsi="Times New Roman"/>
          <w:b w:val="0"/>
          <w:bCs w:val="0"/>
          <w:sz w:val="24"/>
        </w:rPr>
        <w:t xml:space="preserve"> personas, ja </w:t>
      </w:r>
      <w:proofErr w:type="spellStart"/>
      <w:r w:rsidR="006E39CB" w:rsidRPr="006E39CB">
        <w:rPr>
          <w:rFonts w:ascii="Times New Roman" w:hAnsi="Times New Roman"/>
          <w:b w:val="0"/>
          <w:bCs w:val="0"/>
          <w:sz w:val="24"/>
        </w:rPr>
        <w:t>vien</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šādu</w:t>
      </w:r>
      <w:proofErr w:type="spellEnd"/>
      <w:r w:rsidR="006E39CB" w:rsidRPr="006E39CB">
        <w:rPr>
          <w:rFonts w:ascii="Times New Roman" w:hAnsi="Times New Roman"/>
          <w:b w:val="0"/>
          <w:bCs w:val="0"/>
          <w:sz w:val="24"/>
        </w:rPr>
        <w:t xml:space="preserve"> datu </w:t>
      </w:r>
      <w:proofErr w:type="spellStart"/>
      <w:r w:rsidR="006E39CB" w:rsidRPr="006E39CB">
        <w:rPr>
          <w:rFonts w:ascii="Times New Roman" w:hAnsi="Times New Roman"/>
          <w:b w:val="0"/>
          <w:bCs w:val="0"/>
          <w:sz w:val="24"/>
        </w:rPr>
        <w:t>ieguvi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paredz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akti</w:t>
      </w:r>
      <w:proofErr w:type="spellEnd"/>
      <w:r>
        <w:rPr>
          <w:rFonts w:ascii="Times New Roman" w:hAnsi="Times New Roman"/>
          <w:b w:val="0"/>
          <w:bCs w:val="0"/>
          <w:sz w:val="24"/>
        </w:rPr>
        <w:t>;</w:t>
      </w:r>
    </w:p>
    <w:p w14:paraId="68D35026" w14:textId="798EF271"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proofErr w:type="spellStart"/>
      <w:r>
        <w:rPr>
          <w:rFonts w:ascii="Times New Roman" w:hAnsi="Times New Roman"/>
          <w:b w:val="0"/>
          <w:bCs w:val="0"/>
          <w:sz w:val="24"/>
        </w:rPr>
        <w:t>a</w:t>
      </w:r>
      <w:r w:rsidR="006E39CB" w:rsidRPr="006E39CB">
        <w:rPr>
          <w:rFonts w:ascii="Times New Roman" w:hAnsi="Times New Roman"/>
          <w:b w:val="0"/>
          <w:bCs w:val="0"/>
          <w:sz w:val="24"/>
        </w:rPr>
        <w:t>utomatizēta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w:t>
      </w:r>
      <w:proofErr w:type="spellEnd"/>
      <w:r w:rsidR="006E39CB" w:rsidRPr="006E39CB">
        <w:rPr>
          <w:rFonts w:ascii="Times New Roman" w:hAnsi="Times New Roman"/>
          <w:b w:val="0"/>
          <w:bCs w:val="0"/>
          <w:sz w:val="24"/>
        </w:rPr>
        <w:t xml:space="preserve"> un personas datu </w:t>
      </w:r>
      <w:proofErr w:type="spellStart"/>
      <w:r w:rsidR="006E39CB" w:rsidRPr="006E39CB">
        <w:rPr>
          <w:rFonts w:ascii="Times New Roman" w:hAnsi="Times New Roman"/>
          <w:b w:val="0"/>
          <w:bCs w:val="0"/>
          <w:sz w:val="24"/>
        </w:rPr>
        <w:t>nodošana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valstīm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starptautiskai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organizācijai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nav </w:t>
      </w:r>
      <w:proofErr w:type="spellStart"/>
      <w:r w:rsidR="006E39CB" w:rsidRPr="006E39CB">
        <w:rPr>
          <w:rFonts w:ascii="Times New Roman" w:hAnsi="Times New Roman"/>
          <w:b w:val="0"/>
          <w:bCs w:val="0"/>
          <w:sz w:val="24"/>
        </w:rPr>
        <w:t>paredzēta</w:t>
      </w:r>
      <w:proofErr w:type="spellEnd"/>
      <w:r w:rsidR="002C6BEA">
        <w:rPr>
          <w:rFonts w:ascii="Times New Roman" w:hAnsi="Times New Roman"/>
          <w:b w:val="0"/>
          <w:bCs w:val="0"/>
          <w:sz w:val="24"/>
        </w:rPr>
        <w:t>;</w:t>
      </w:r>
      <w:r w:rsidR="006E39CB" w:rsidRPr="006E39CB">
        <w:rPr>
          <w:rFonts w:ascii="Times New Roman" w:hAnsi="Times New Roman"/>
          <w:b w:val="0"/>
          <w:bCs w:val="0"/>
          <w:sz w:val="24"/>
        </w:rPr>
        <w:t xml:space="preserve"> </w:t>
      </w:r>
    </w:p>
    <w:p w14:paraId="0DB6AFE1" w14:textId="0B5796FC"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d</w:t>
      </w:r>
      <w:r w:rsidR="006E39CB" w:rsidRPr="006E39CB">
        <w:rPr>
          <w:rFonts w:ascii="Times New Roman" w:hAnsi="Times New Roman"/>
          <w:b w:val="0"/>
          <w:bCs w:val="0"/>
          <w:sz w:val="24"/>
        </w:rPr>
        <w:t xml:space="preserve">atu </w:t>
      </w:r>
      <w:proofErr w:type="spellStart"/>
      <w:r w:rsidR="006E39CB" w:rsidRPr="006E39CB">
        <w:rPr>
          <w:rFonts w:ascii="Times New Roman" w:hAnsi="Times New Roman"/>
          <w:b w:val="0"/>
          <w:bCs w:val="0"/>
          <w:sz w:val="24"/>
        </w:rPr>
        <w:t>subjektam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pieprasīt</w:t>
      </w:r>
      <w:proofErr w:type="spellEnd"/>
      <w:r w:rsidR="006E39CB" w:rsidRPr="006E39CB">
        <w:rPr>
          <w:rFonts w:ascii="Times New Roman" w:hAnsi="Times New Roman"/>
          <w:b w:val="0"/>
          <w:bCs w:val="0"/>
          <w:sz w:val="24"/>
        </w:rPr>
        <w:t xml:space="preserve"> no </w:t>
      </w:r>
      <w:proofErr w:type="spellStart"/>
      <w:r w:rsidR="006E39CB" w:rsidRPr="006E39CB">
        <w:rPr>
          <w:rFonts w:ascii="Times New Roman" w:hAnsi="Times New Roman"/>
          <w:b w:val="0"/>
          <w:bCs w:val="0"/>
          <w:sz w:val="24"/>
        </w:rPr>
        <w:t>pārziņa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piekļuvi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saviem</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datiem</w:t>
      </w:r>
      <w:proofErr w:type="spellEnd"/>
      <w:r w:rsidR="006E39CB" w:rsidRPr="006E39CB">
        <w:rPr>
          <w:rFonts w:ascii="Times New Roman" w:hAnsi="Times New Roman"/>
          <w:b w:val="0"/>
          <w:bCs w:val="0"/>
          <w:sz w:val="24"/>
        </w:rPr>
        <w:t xml:space="preserve"> </w:t>
      </w:r>
      <w:proofErr w:type="gramStart"/>
      <w:r w:rsidR="006E39CB" w:rsidRPr="006E39CB">
        <w:rPr>
          <w:rFonts w:ascii="Times New Roman" w:hAnsi="Times New Roman"/>
          <w:b w:val="0"/>
          <w:bCs w:val="0"/>
          <w:sz w:val="24"/>
        </w:rPr>
        <w:t>un to</w:t>
      </w:r>
      <w:proofErr w:type="gram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labošanu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dzēšanu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ierobežošanu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attiecībā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w:t>
      </w:r>
      <w:proofErr w:type="spellEnd"/>
      <w:r w:rsidR="006E39CB" w:rsidRPr="006E39CB">
        <w:rPr>
          <w:rFonts w:ascii="Times New Roman" w:hAnsi="Times New Roman"/>
          <w:b w:val="0"/>
          <w:bCs w:val="0"/>
          <w:sz w:val="24"/>
        </w:rPr>
        <w:t xml:space="preserve"> datu </w:t>
      </w:r>
      <w:proofErr w:type="spellStart"/>
      <w:r w:rsidR="006E39CB" w:rsidRPr="006E39CB">
        <w:rPr>
          <w:rFonts w:ascii="Times New Roman" w:hAnsi="Times New Roman"/>
          <w:b w:val="0"/>
          <w:bCs w:val="0"/>
          <w:sz w:val="24"/>
        </w:rPr>
        <w:t>subjektu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arī</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iesniegt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iestādei</w:t>
      </w:r>
      <w:proofErr w:type="spellEnd"/>
      <w:r>
        <w:rPr>
          <w:rFonts w:ascii="Times New Roman" w:hAnsi="Times New Roman"/>
          <w:b w:val="0"/>
          <w:bCs w:val="0"/>
          <w:sz w:val="24"/>
        </w:rPr>
        <w:t>;</w:t>
      </w:r>
    </w:p>
    <w:p w14:paraId="6911B967" w14:textId="6F6C163C" w:rsidR="00144E9D" w:rsidRDefault="006E39CB" w:rsidP="00144E9D">
      <w:pPr>
        <w:pStyle w:val="Heading3"/>
        <w:keepNext w:val="0"/>
        <w:numPr>
          <w:ilvl w:val="3"/>
          <w:numId w:val="15"/>
        </w:numPr>
        <w:tabs>
          <w:tab w:val="left" w:pos="1560"/>
        </w:tabs>
        <w:spacing w:before="0" w:after="480"/>
        <w:ind w:left="1560" w:hanging="851"/>
        <w:jc w:val="both"/>
        <w:rPr>
          <w:rFonts w:ascii="Times New Roman" w:hAnsi="Times New Roman"/>
          <w:b w:val="0"/>
          <w:bCs w:val="0"/>
          <w:sz w:val="24"/>
        </w:rPr>
      </w:pP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piedāvājumu</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citus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dokumentus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glabā</w:t>
      </w:r>
      <w:proofErr w:type="spellEnd"/>
      <w:r w:rsidRPr="006E39CB">
        <w:rPr>
          <w:rFonts w:ascii="Times New Roman" w:hAnsi="Times New Roman"/>
          <w:b w:val="0"/>
          <w:bCs w:val="0"/>
          <w:sz w:val="24"/>
        </w:rPr>
        <w:t xml:space="preserve"> 10 </w:t>
      </w:r>
      <w:r w:rsidR="00EB22CF">
        <w:rPr>
          <w:rFonts w:ascii="Times New Roman" w:hAnsi="Times New Roman"/>
          <w:b w:val="0"/>
          <w:bCs w:val="0"/>
          <w:sz w:val="24"/>
        </w:rPr>
        <w:t>(</w:t>
      </w:r>
      <w:proofErr w:type="spellStart"/>
      <w:r w:rsidR="00EB22CF">
        <w:rPr>
          <w:rFonts w:ascii="Times New Roman" w:hAnsi="Times New Roman"/>
          <w:b w:val="0"/>
          <w:bCs w:val="0"/>
          <w:sz w:val="24"/>
        </w:rPr>
        <w:t>desmit</w:t>
      </w:r>
      <w:proofErr w:type="spellEnd"/>
      <w:r w:rsidR="00EB22CF">
        <w:rPr>
          <w:rFonts w:ascii="Times New Roman" w:hAnsi="Times New Roman"/>
          <w:b w:val="0"/>
          <w:bCs w:val="0"/>
          <w:sz w:val="24"/>
        </w:rPr>
        <w:t xml:space="preserve">) </w:t>
      </w:r>
      <w:proofErr w:type="spellStart"/>
      <w:r w:rsidRPr="006E39CB">
        <w:rPr>
          <w:rFonts w:ascii="Times New Roman" w:hAnsi="Times New Roman"/>
          <w:b w:val="0"/>
          <w:bCs w:val="0"/>
          <w:sz w:val="24"/>
        </w:rPr>
        <w:t>gadus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pēc</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līguma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noslēgšanas</w:t>
      </w:r>
      <w:proofErr w:type="spellEnd"/>
      <w:r w:rsidRPr="006E39CB">
        <w:rPr>
          <w:rFonts w:ascii="Times New Roman" w:hAnsi="Times New Roman"/>
          <w:b w:val="0"/>
          <w:bCs w:val="0"/>
          <w:sz w:val="24"/>
        </w:rPr>
        <w:t>.</w:t>
      </w:r>
    </w:p>
    <w:p w14:paraId="254E7276" w14:textId="77777777" w:rsidR="007A6FFF" w:rsidRPr="007A6FFF" w:rsidRDefault="007A6FFF" w:rsidP="007A6FFF"/>
    <w:p w14:paraId="6D5FD6D2" w14:textId="77777777" w:rsidR="00C646ED" w:rsidRPr="007F1B7D" w:rsidRDefault="00DB4C97" w:rsidP="007A0452">
      <w:pPr>
        <w:pStyle w:val="ListParagraph"/>
        <w:numPr>
          <w:ilvl w:val="0"/>
          <w:numId w:val="15"/>
        </w:numPr>
        <w:spacing w:before="60" w:after="240"/>
        <w:ind w:left="426" w:hanging="426"/>
        <w:contextualSpacing w:val="0"/>
        <w:jc w:val="center"/>
        <w:rPr>
          <w:b/>
          <w:caps/>
          <w:sz w:val="24"/>
          <w:szCs w:val="24"/>
          <w:lang w:val="lv-LV"/>
        </w:rPr>
      </w:pPr>
      <w:r w:rsidRPr="007F1B7D">
        <w:rPr>
          <w:b/>
          <w:caps/>
          <w:spacing w:val="1"/>
          <w:sz w:val="24"/>
          <w:szCs w:val="24"/>
          <w:lang w:val="lv-LV"/>
        </w:rPr>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10C13AB1" w14:textId="1E5450E9"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5"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C84496" w:rsidRPr="007F1B7D">
        <w:rPr>
          <w:rFonts w:eastAsia="Calibri"/>
          <w:color w:val="000000"/>
          <w:sz w:val="24"/>
          <w:szCs w:val="24"/>
          <w:u w:color="000000"/>
          <w:bdr w:val="nil"/>
          <w:lang w:val="lv-LV" w:eastAsia="lv-LV"/>
        </w:rPr>
        <w:t xml:space="preserve">  </w:t>
      </w:r>
      <w:r w:rsidR="001302EE" w:rsidRPr="007F1B7D">
        <w:rPr>
          <w:rFonts w:eastAsia="Calibri"/>
          <w:color w:val="000000"/>
          <w:sz w:val="24"/>
          <w:szCs w:val="24"/>
          <w:u w:color="000000"/>
          <w:bdr w:val="nil"/>
          <w:lang w:val="lv-LV" w:eastAsia="lv-LV"/>
        </w:rPr>
        <w:t>e–</w:t>
      </w:r>
      <w:r w:rsidR="004C3C22">
        <w:rPr>
          <w:rFonts w:eastAsia="Calibri"/>
          <w:color w:val="000000"/>
          <w:sz w:val="24"/>
          <w:szCs w:val="24"/>
          <w:u w:color="000000"/>
          <w:bdr w:val="nil"/>
          <w:lang w:val="lv-LV" w:eastAsia="lv-LV"/>
        </w:rPr>
        <w:t> </w:t>
      </w:r>
      <w:r w:rsidR="001302EE" w:rsidRPr="007F1B7D">
        <w:rPr>
          <w:rFonts w:eastAsia="Calibri"/>
          <w:color w:val="000000"/>
          <w:sz w:val="24"/>
          <w:szCs w:val="24"/>
          <w:u w:color="000000"/>
          <w:bdr w:val="nil"/>
          <w:lang w:val="lv-LV" w:eastAsia="lv-LV"/>
        </w:rPr>
        <w:t>konkursu  apakšsistēmā, ievērojot šādas pretendenta izvēles iespējas:</w:t>
      </w:r>
    </w:p>
    <w:p w14:paraId="5FF54A47" w14:textId="77777777" w:rsidR="001302EE" w:rsidRPr="007F1B7D" w:rsidRDefault="001302EE">
      <w:pPr>
        <w:pStyle w:val="ListParagraph"/>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02F658D" w14:textId="77777777" w:rsidR="001302EE" w:rsidRPr="007F1B7D" w:rsidRDefault="001302EE">
      <w:pPr>
        <w:pStyle w:val="ListParagraph"/>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1557B14F" w14:textId="04B35ECD" w:rsidR="001302EE" w:rsidRPr="007F1B7D" w:rsidRDefault="001302EE" w:rsidP="00143986">
      <w:pPr>
        <w:pStyle w:val="ListParagraph"/>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izmantojot EIS e–konkursu apakšsistēmas piedāvātos rīkus, aizpildot minētās sistēmas e-konkursu apakšsistēmā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ievietotās formas;</w:t>
      </w:r>
    </w:p>
    <w:p w14:paraId="6039EA6E" w14:textId="77777777" w:rsidR="001302EE" w:rsidRPr="007F1B7D" w:rsidRDefault="001302EE" w:rsidP="00143986">
      <w:pPr>
        <w:pStyle w:val="ListParagraph"/>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7F1B7D" w:rsidRDefault="001302EE" w:rsidP="00143986">
      <w:pPr>
        <w:pStyle w:val="ListParagraph"/>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2D1D1B97" w14:textId="591B5F88" w:rsidR="001302EE" w:rsidRPr="007F1B7D"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tiem</w:t>
      </w:r>
      <w:r>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p>
    <w:p w14:paraId="50B84B44" w14:textId="77777777" w:rsidR="001302EE" w:rsidRPr="007F1B7D"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piedāvājumam ir jābūt skaidri salasāmam, bez labojumiem un dzēsumiem.</w:t>
      </w:r>
    </w:p>
    <w:p w14:paraId="492C609F"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46838356" w14:textId="10280DDB"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w:t>
      </w:r>
      <w:r w:rsidR="00573A2D">
        <w:rPr>
          <w:rFonts w:eastAsia="Arial Unicode MS"/>
          <w:color w:val="000000"/>
          <w:sz w:val="24"/>
          <w:szCs w:val="24"/>
          <w:u w:color="000000"/>
          <w:bdr w:val="nil"/>
          <w:lang w:val="lv-LV" w:eastAsia="lv-LV"/>
        </w:rPr>
        <w:t>Iepirkumu</w:t>
      </w:r>
      <w:r w:rsidRPr="007F1B7D">
        <w:rPr>
          <w:rFonts w:eastAsia="Arial Unicode MS"/>
          <w:color w:val="000000"/>
          <w:sz w:val="24"/>
          <w:szCs w:val="24"/>
          <w:u w:color="000000"/>
          <w:bdr w:val="nil"/>
          <w:lang w:val="lv-LV" w:eastAsia="lv-LV"/>
        </w:rPr>
        <w:t xml:space="preserve"> saistītos dokumentus. Pilnvarojums pārstāvēt personu apvienību ir jāparaksta katras person</w:t>
      </w:r>
      <w:r w:rsidR="00573A2D">
        <w:rPr>
          <w:rFonts w:eastAsia="Arial Unicode MS"/>
          <w:color w:val="000000"/>
          <w:sz w:val="24"/>
          <w:szCs w:val="24"/>
          <w:u w:color="000000"/>
          <w:bdr w:val="nil"/>
          <w:lang w:val="lv-LV" w:eastAsia="lv-LV"/>
        </w:rPr>
        <w:t>u</w:t>
      </w:r>
      <w:r w:rsidRPr="007F1B7D">
        <w:rPr>
          <w:rFonts w:eastAsia="Arial Unicode MS"/>
          <w:color w:val="000000"/>
          <w:sz w:val="24"/>
          <w:szCs w:val="24"/>
          <w:u w:color="000000"/>
          <w:bdr w:val="nil"/>
          <w:lang w:val="lv-LV" w:eastAsia="lv-LV"/>
        </w:rPr>
        <w:t xml:space="preserve"> apvienībā iekļautās personas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w:t>
      </w:r>
    </w:p>
    <w:p w14:paraId="3E525056" w14:textId="77777777" w:rsidR="001302EE" w:rsidRPr="007A0452"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76E0C1C4" w14:textId="75884CFA"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pieteikum</w:t>
      </w:r>
      <w:r w:rsidR="00335541">
        <w:rPr>
          <w:rFonts w:eastAsia="Arial Unicode MS"/>
          <w:color w:val="000000"/>
          <w:sz w:val="24"/>
          <w:szCs w:val="24"/>
          <w:u w:color="000000"/>
          <w:bdr w:val="nil"/>
          <w:lang w:val="lv-LV" w:eastAsia="lv-LV"/>
        </w:rPr>
        <w:t>a</w:t>
      </w:r>
      <w:r w:rsidRPr="00121BE6">
        <w:rPr>
          <w:rFonts w:eastAsia="Arial Unicode MS"/>
          <w:color w:val="000000"/>
          <w:sz w:val="24"/>
          <w:szCs w:val="24"/>
          <w:u w:color="000000"/>
          <w:bdr w:val="nil"/>
          <w:lang w:val="lv-LV" w:eastAsia="lv-LV"/>
        </w:rPr>
        <w:t xml:space="preserve"> dalībai </w:t>
      </w:r>
      <w:r w:rsidR="00283808">
        <w:rPr>
          <w:rFonts w:eastAsia="Arial Unicode MS"/>
          <w:color w:val="000000"/>
          <w:sz w:val="24"/>
          <w:szCs w:val="24"/>
          <w:u w:color="000000"/>
          <w:bdr w:val="nil"/>
          <w:lang w:val="lv-LV" w:eastAsia="lv-LV"/>
        </w:rPr>
        <w:t>Iepirkumā</w:t>
      </w:r>
      <w:r w:rsidRPr="00121BE6">
        <w:rPr>
          <w:rFonts w:eastAsia="Arial Unicode MS"/>
          <w:color w:val="000000"/>
          <w:sz w:val="24"/>
          <w:szCs w:val="24"/>
          <w:u w:color="000000"/>
          <w:bdr w:val="nil"/>
          <w:lang w:val="lv-LV" w:eastAsia="lv-LV"/>
        </w:rPr>
        <w:t>;</w:t>
      </w:r>
    </w:p>
    <w:p w14:paraId="32A83FA2" w14:textId="7FDAB748" w:rsidR="000E6C9A"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pretendenta atlases dokumenti</w:t>
      </w:r>
      <w:r w:rsidR="00335541">
        <w:rPr>
          <w:rFonts w:eastAsia="Arial Unicode MS"/>
          <w:color w:val="000000"/>
          <w:sz w:val="24"/>
          <w:szCs w:val="24"/>
          <w:u w:color="000000"/>
          <w:bdr w:val="nil"/>
          <w:lang w:val="lv-LV" w:eastAsia="lv-LV"/>
        </w:rPr>
        <w:t>em</w:t>
      </w:r>
      <w:r w:rsidR="000E6C9A">
        <w:rPr>
          <w:rFonts w:eastAsia="Arial Unicode MS"/>
          <w:color w:val="000000"/>
          <w:sz w:val="24"/>
          <w:szCs w:val="24"/>
          <w:u w:color="000000"/>
          <w:bdr w:val="nil"/>
          <w:lang w:val="lv-LV" w:eastAsia="lv-LV"/>
        </w:rPr>
        <w:t>;</w:t>
      </w:r>
    </w:p>
    <w:p w14:paraId="277663D5" w14:textId="1BB37991" w:rsidR="001302EE" w:rsidRPr="00483D53" w:rsidRDefault="000E6C9A"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483D53">
        <w:rPr>
          <w:rFonts w:eastAsia="Arial Unicode MS"/>
          <w:color w:val="000000"/>
          <w:sz w:val="24"/>
          <w:szCs w:val="24"/>
          <w:u w:color="000000"/>
          <w:bdr w:val="nil"/>
          <w:lang w:val="lv-LV" w:eastAsia="lv-LV"/>
        </w:rPr>
        <w:t>tehniskā piedāvājuma</w:t>
      </w:r>
      <w:r w:rsidR="001302EE" w:rsidRPr="00483D53">
        <w:rPr>
          <w:rFonts w:eastAsia="Arial Unicode MS"/>
          <w:color w:val="000000"/>
          <w:sz w:val="24"/>
          <w:szCs w:val="24"/>
          <w:u w:color="000000"/>
          <w:bdr w:val="nil"/>
          <w:lang w:val="lv-LV" w:eastAsia="lv-LV"/>
        </w:rPr>
        <w:t>;</w:t>
      </w:r>
    </w:p>
    <w:p w14:paraId="03E09DF3" w14:textId="08FE0D55" w:rsidR="001302EE" w:rsidRPr="00121BE6"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finanšu </w:t>
      </w:r>
      <w:r w:rsidR="001302EE" w:rsidRPr="00121BE6">
        <w:rPr>
          <w:rFonts w:eastAsia="Arial Unicode MS"/>
          <w:color w:val="000000"/>
          <w:sz w:val="24"/>
          <w:szCs w:val="24"/>
          <w:u w:color="000000"/>
          <w:bdr w:val="nil"/>
          <w:lang w:val="lv-LV" w:eastAsia="lv-LV"/>
        </w:rPr>
        <w:t>piedāvājum</w:t>
      </w:r>
      <w:r w:rsidR="00335541">
        <w:rPr>
          <w:rFonts w:eastAsia="Arial Unicode MS"/>
          <w:color w:val="000000"/>
          <w:sz w:val="24"/>
          <w:szCs w:val="24"/>
          <w:u w:color="000000"/>
          <w:bdr w:val="nil"/>
          <w:lang w:val="lv-LV" w:eastAsia="lv-LV"/>
        </w:rPr>
        <w:t>a</w:t>
      </w:r>
      <w:r w:rsidR="00376933" w:rsidRPr="00121BE6">
        <w:rPr>
          <w:rFonts w:eastAsia="Arial Unicode MS"/>
          <w:color w:val="000000"/>
          <w:sz w:val="24"/>
          <w:szCs w:val="24"/>
          <w:u w:color="000000"/>
          <w:bdr w:val="nil"/>
          <w:lang w:val="lv-LV" w:eastAsia="lv-LV"/>
        </w:rPr>
        <w:t>.</w:t>
      </w:r>
    </w:p>
    <w:p w14:paraId="5B183643" w14:textId="77777777" w:rsidR="001302EE" w:rsidRPr="00483D53"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Sagatavojot </w:t>
      </w:r>
      <w:r w:rsidRPr="00483D53">
        <w:rPr>
          <w:rFonts w:eastAsia="Arial Unicode MS"/>
          <w:color w:val="000000"/>
          <w:sz w:val="24"/>
          <w:szCs w:val="24"/>
          <w:u w:color="000000"/>
          <w:bdr w:val="nil"/>
          <w:lang w:val="lv-LV" w:eastAsia="lv-LV"/>
        </w:rPr>
        <w:t>piedāvājumu, pretendents ievēro, ka:</w:t>
      </w:r>
    </w:p>
    <w:p w14:paraId="4AE69104" w14:textId="70446D3E" w:rsidR="001302EE" w:rsidRPr="007F1B7D"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483D53">
        <w:rPr>
          <w:rFonts w:eastAsia="Arial Unicode MS"/>
          <w:color w:val="000000"/>
          <w:sz w:val="24"/>
          <w:szCs w:val="24"/>
          <w:u w:color="000000"/>
          <w:bdr w:val="nil"/>
          <w:lang w:val="lv-LV" w:eastAsia="lv-LV"/>
        </w:rPr>
        <w:t xml:space="preserve">pieteikuma </w:t>
      </w:r>
      <w:r w:rsidR="006568BC" w:rsidRPr="00483D53">
        <w:rPr>
          <w:rFonts w:eastAsia="Arial Unicode MS"/>
          <w:color w:val="000000"/>
          <w:sz w:val="24"/>
          <w:szCs w:val="24"/>
          <w:u w:color="000000"/>
          <w:bdr w:val="nil"/>
          <w:lang w:val="lv-LV" w:eastAsia="lv-LV"/>
        </w:rPr>
        <w:t>veidne</w:t>
      </w:r>
      <w:r w:rsidR="000D425A" w:rsidRPr="00483D53">
        <w:rPr>
          <w:rFonts w:eastAsia="Arial Unicode MS"/>
          <w:color w:val="000000"/>
          <w:sz w:val="24"/>
          <w:szCs w:val="24"/>
          <w:u w:color="000000"/>
          <w:bdr w:val="nil"/>
          <w:lang w:val="lv-LV" w:eastAsia="lv-LV"/>
        </w:rPr>
        <w:t>, tehniskais</w:t>
      </w:r>
      <w:r w:rsidR="000D425A">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7F1B7D"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Pr="007F1B7D">
        <w:rPr>
          <w:rFonts w:eastAsia="Arial Unicode MS"/>
          <w:color w:val="000000"/>
          <w:sz w:val="24"/>
          <w:szCs w:val="24"/>
          <w:u w:color="000000"/>
          <w:bdr w:val="nil"/>
          <w:lang w:val="lv-LV" w:eastAsia="lv-LV"/>
        </w:rPr>
        <w:t>PDF formātā).</w:t>
      </w:r>
    </w:p>
    <w:p w14:paraId="23B49F58"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w:t>
      </w:r>
      <w:r w:rsidRPr="007F1B7D">
        <w:rPr>
          <w:rFonts w:eastAsia="Arial Unicode MS"/>
          <w:color w:val="000000"/>
          <w:sz w:val="24"/>
          <w:szCs w:val="24"/>
          <w:u w:color="000000"/>
          <w:bdr w:val="nil"/>
          <w:lang w:val="lv-LV" w:eastAsia="lv-LV"/>
        </w:rPr>
        <w:lastRenderedPageBreak/>
        <w:t>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264B444B"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Iesniedzot piedāvājumu, pretendents pilnībā atzīst visus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nolikumā (t.sk. tā pielikumos un formās, kuras ir ievietotas EIS e–konkursu apakšsistēmas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ietvertos nosacījumus.</w:t>
      </w:r>
      <w:bookmarkEnd w:id="5"/>
    </w:p>
    <w:p w14:paraId="520BAB50" w14:textId="51B724FD"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val="lv-LV" w:eastAsia="lv-LV"/>
        </w:rPr>
      </w:pPr>
      <w:bookmarkStart w:id="6" w:name="_Ref499288564"/>
      <w:r w:rsidRPr="007F1B7D">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6"/>
    </w:p>
    <w:p w14:paraId="24B80111" w14:textId="77777777" w:rsidR="001302EE" w:rsidRPr="007F1B7D" w:rsidRDefault="001302EE" w:rsidP="00B320EF">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piedāvājums saturēs kādu no 2.9. punktā minētajiem riskiem, tas netiks izskatīts.</w:t>
      </w:r>
    </w:p>
    <w:p w14:paraId="457DCCBC" w14:textId="155228C2" w:rsidR="00AD28D6" w:rsidRPr="00E22364" w:rsidRDefault="003362FC" w:rsidP="00143986">
      <w:pPr>
        <w:pStyle w:val="ListParagraph"/>
        <w:widowControl w:val="0"/>
        <w:numPr>
          <w:ilvl w:val="0"/>
          <w:numId w:val="8"/>
        </w:numPr>
        <w:pBdr>
          <w:top w:val="nil"/>
          <w:left w:val="nil"/>
          <w:bottom w:val="nil"/>
          <w:right w:val="nil"/>
          <w:between w:val="nil"/>
          <w:bar w:val="nil"/>
        </w:pBdr>
        <w:spacing w:after="240"/>
        <w:contextualSpacing w:val="0"/>
        <w:jc w:val="center"/>
        <w:outlineLvl w:val="0"/>
        <w:rPr>
          <w:b/>
          <w:bCs/>
          <w:sz w:val="24"/>
          <w:szCs w:val="24"/>
          <w:lang w:val="lv-LV"/>
        </w:rPr>
      </w:pPr>
      <w:r w:rsidRPr="007F1B7D">
        <w:rPr>
          <w:b/>
          <w:bCs/>
          <w:caps/>
          <w:sz w:val="24"/>
          <w:szCs w:val="24"/>
          <w:lang w:val="lv-LV"/>
        </w:rPr>
        <w:t>Prasības pretendent</w:t>
      </w:r>
      <w:r w:rsidR="00945698">
        <w:rPr>
          <w:b/>
          <w:bCs/>
          <w:caps/>
          <w:sz w:val="24"/>
          <w:szCs w:val="24"/>
          <w:lang w:val="lv-LV"/>
        </w:rPr>
        <w:t>A</w:t>
      </w:r>
      <w:r w:rsidRPr="007F1B7D">
        <w:rPr>
          <w:b/>
          <w:bCs/>
          <w:caps/>
          <w:sz w:val="24"/>
          <w:szCs w:val="24"/>
          <w:lang w:val="lv-LV"/>
        </w:rPr>
        <w:t>m un iesniedzamie dokumenti</w:t>
      </w:r>
    </w:p>
    <w:p w14:paraId="5541D655" w14:textId="0C46D797" w:rsidR="00E22364" w:rsidRPr="007A0452" w:rsidRDefault="00E22364" w:rsidP="00143986">
      <w:pPr>
        <w:pStyle w:val="ListParagraph"/>
        <w:widowControl w:val="0"/>
        <w:numPr>
          <w:ilvl w:val="1"/>
          <w:numId w:val="8"/>
        </w:numPr>
        <w:pBdr>
          <w:top w:val="nil"/>
          <w:left w:val="nil"/>
          <w:bottom w:val="nil"/>
          <w:right w:val="nil"/>
          <w:between w:val="nil"/>
          <w:bar w:val="nil"/>
        </w:pBdr>
        <w:spacing w:before="60" w:after="120"/>
        <w:ind w:left="567" w:hanging="567"/>
        <w:outlineLvl w:val="0"/>
        <w:rPr>
          <w:bCs/>
          <w:sz w:val="24"/>
          <w:szCs w:val="24"/>
          <w:lang w:val="lv-LV"/>
        </w:rPr>
      </w:pPr>
      <w:r w:rsidRPr="007A0452">
        <w:rPr>
          <w:sz w:val="24"/>
          <w:szCs w:val="24"/>
          <w:lang w:val="lv-LV"/>
        </w:rPr>
        <w:t>Atlases prasības un iesniedzamie dokumenti</w:t>
      </w:r>
      <w:r w:rsidR="00663873">
        <w:rPr>
          <w:sz w:val="24"/>
          <w:szCs w:val="24"/>
          <w:lang w:val="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E22364" w:rsidRPr="00716BF1" w14:paraId="7610B153" w14:textId="77777777" w:rsidTr="00716BF1">
        <w:trPr>
          <w:trHeight w:val="504"/>
          <w:hidden/>
        </w:trPr>
        <w:tc>
          <w:tcPr>
            <w:tcW w:w="4253" w:type="dxa"/>
            <w:shd w:val="clear" w:color="auto" w:fill="D9D9D9" w:themeFill="background1" w:themeFillShade="D9"/>
            <w:vAlign w:val="center"/>
          </w:tcPr>
          <w:p w14:paraId="163C6780" w14:textId="77777777" w:rsidR="00E22364" w:rsidRPr="00716BF1" w:rsidRDefault="00E22364" w:rsidP="00716BF1">
            <w:pPr>
              <w:jc w:val="center"/>
              <w:rPr>
                <w:rFonts w:eastAsia="Calibri"/>
                <w:b/>
                <w:vanish/>
                <w:sz w:val="24"/>
                <w:szCs w:val="24"/>
                <w:lang w:val="lv-LV" w:eastAsia="ar-SA"/>
              </w:rPr>
            </w:pPr>
          </w:p>
          <w:p w14:paraId="265B5AB1" w14:textId="77777777" w:rsidR="00E22364" w:rsidRPr="00716BF1" w:rsidRDefault="00E22364" w:rsidP="00716BF1">
            <w:pPr>
              <w:jc w:val="center"/>
              <w:rPr>
                <w:rFonts w:eastAsia="Calibri"/>
                <w:b/>
                <w:vanish/>
                <w:sz w:val="24"/>
                <w:szCs w:val="24"/>
                <w:lang w:val="lv-LV" w:eastAsia="ar-SA"/>
              </w:rPr>
            </w:pPr>
          </w:p>
          <w:p w14:paraId="19B2ECD4" w14:textId="77777777" w:rsidR="00E22364" w:rsidRPr="00716BF1" w:rsidRDefault="00E22364" w:rsidP="00716BF1">
            <w:pPr>
              <w:jc w:val="center"/>
              <w:rPr>
                <w:rFonts w:eastAsia="Calibri"/>
                <w:b/>
                <w:vanish/>
                <w:sz w:val="24"/>
                <w:szCs w:val="24"/>
                <w:lang w:val="lv-LV" w:eastAsia="ar-SA"/>
              </w:rPr>
            </w:pPr>
          </w:p>
          <w:p w14:paraId="00344129" w14:textId="77777777" w:rsidR="00E22364" w:rsidRPr="00716BF1" w:rsidRDefault="00E22364" w:rsidP="00716BF1">
            <w:pPr>
              <w:jc w:val="center"/>
              <w:rPr>
                <w:rFonts w:eastAsia="Calibri"/>
                <w:b/>
                <w:sz w:val="24"/>
                <w:szCs w:val="24"/>
                <w:lang w:val="lv-LV" w:eastAsia="ar-SA"/>
              </w:rPr>
            </w:pPr>
            <w:r w:rsidRPr="00716BF1">
              <w:rPr>
                <w:rFonts w:eastAsia="Calibri"/>
                <w:b/>
                <w:sz w:val="24"/>
                <w:szCs w:val="24"/>
                <w:lang w:val="lv-LV" w:eastAsia="ar-SA"/>
              </w:rPr>
              <w:t>Pasūtītāja izvirzītā prasība pretendentam</w:t>
            </w:r>
          </w:p>
        </w:tc>
        <w:tc>
          <w:tcPr>
            <w:tcW w:w="4819" w:type="dxa"/>
            <w:shd w:val="clear" w:color="auto" w:fill="D9D9D9" w:themeFill="background1" w:themeFillShade="D9"/>
            <w:vAlign w:val="center"/>
          </w:tcPr>
          <w:p w14:paraId="6FB46196" w14:textId="77777777" w:rsidR="00E22364" w:rsidRPr="00716BF1" w:rsidRDefault="00E22364" w:rsidP="00716BF1">
            <w:pPr>
              <w:jc w:val="center"/>
              <w:rPr>
                <w:rFonts w:eastAsia="Calibri"/>
                <w:b/>
                <w:sz w:val="24"/>
                <w:szCs w:val="24"/>
                <w:lang w:val="lv-LV" w:eastAsia="ar-SA"/>
              </w:rPr>
            </w:pPr>
            <w:r w:rsidRPr="00716BF1">
              <w:rPr>
                <w:rFonts w:eastAsia="Calibri"/>
                <w:b/>
                <w:sz w:val="24"/>
                <w:szCs w:val="24"/>
                <w:lang w:val="lv-LV" w:eastAsia="ar-SA"/>
              </w:rPr>
              <w:t>Pretendentam jāiesniedz šādi dokumenti</w:t>
            </w:r>
          </w:p>
        </w:tc>
      </w:tr>
      <w:tr w:rsidR="00E22364" w:rsidRPr="005975B0" w14:paraId="24A63820" w14:textId="77777777" w:rsidTr="00F74E40">
        <w:trPr>
          <w:hidden/>
        </w:trPr>
        <w:tc>
          <w:tcPr>
            <w:tcW w:w="4253" w:type="dxa"/>
          </w:tcPr>
          <w:p w14:paraId="796FB2B6" w14:textId="77777777" w:rsidR="00E22364" w:rsidRPr="008F6D5B" w:rsidRDefault="00E22364" w:rsidP="004970B5">
            <w:pPr>
              <w:pStyle w:val="ListParagraph"/>
              <w:widowControl w:val="0"/>
              <w:numPr>
                <w:ilvl w:val="0"/>
                <w:numId w:val="112"/>
              </w:numPr>
              <w:spacing w:before="60" w:after="60"/>
              <w:contextualSpacing w:val="0"/>
              <w:jc w:val="both"/>
              <w:rPr>
                <w:vanish/>
                <w:sz w:val="24"/>
                <w:szCs w:val="24"/>
                <w:lang w:val="lv-LV"/>
              </w:rPr>
            </w:pPr>
          </w:p>
          <w:p w14:paraId="4D27F02B" w14:textId="77777777" w:rsidR="00E22364" w:rsidRPr="008F6D5B" w:rsidRDefault="00E22364" w:rsidP="004970B5">
            <w:pPr>
              <w:pStyle w:val="ListParagraph"/>
              <w:widowControl w:val="0"/>
              <w:numPr>
                <w:ilvl w:val="0"/>
                <w:numId w:val="112"/>
              </w:numPr>
              <w:spacing w:before="60" w:after="60"/>
              <w:contextualSpacing w:val="0"/>
              <w:jc w:val="both"/>
              <w:rPr>
                <w:vanish/>
                <w:sz w:val="24"/>
                <w:szCs w:val="24"/>
                <w:lang w:val="lv-LV"/>
              </w:rPr>
            </w:pPr>
          </w:p>
          <w:p w14:paraId="10358BCC" w14:textId="77777777" w:rsidR="00E22364" w:rsidRPr="008F6D5B" w:rsidRDefault="00E22364" w:rsidP="004970B5">
            <w:pPr>
              <w:pStyle w:val="ListParagraph"/>
              <w:widowControl w:val="0"/>
              <w:numPr>
                <w:ilvl w:val="0"/>
                <w:numId w:val="112"/>
              </w:numPr>
              <w:spacing w:before="60" w:after="60"/>
              <w:contextualSpacing w:val="0"/>
              <w:jc w:val="both"/>
              <w:rPr>
                <w:vanish/>
                <w:sz w:val="24"/>
                <w:szCs w:val="24"/>
                <w:lang w:val="lv-LV"/>
              </w:rPr>
            </w:pPr>
          </w:p>
          <w:p w14:paraId="7140D358" w14:textId="77777777" w:rsidR="00E22364" w:rsidRPr="008F6D5B" w:rsidRDefault="00E22364" w:rsidP="004970B5">
            <w:pPr>
              <w:pStyle w:val="ListParagraph"/>
              <w:widowControl w:val="0"/>
              <w:numPr>
                <w:ilvl w:val="1"/>
                <w:numId w:val="112"/>
              </w:numPr>
              <w:spacing w:before="60" w:after="60"/>
              <w:contextualSpacing w:val="0"/>
              <w:jc w:val="both"/>
              <w:rPr>
                <w:vanish/>
                <w:sz w:val="24"/>
                <w:szCs w:val="24"/>
                <w:lang w:val="lv-LV"/>
              </w:rPr>
            </w:pPr>
          </w:p>
          <w:p w14:paraId="5EF8C6AF" w14:textId="77777777" w:rsidR="00E22364" w:rsidRPr="008F6D5B" w:rsidRDefault="00E22364" w:rsidP="004970B5">
            <w:pPr>
              <w:pStyle w:val="ListParagraph"/>
              <w:widowControl w:val="0"/>
              <w:numPr>
                <w:ilvl w:val="2"/>
                <w:numId w:val="112"/>
              </w:numPr>
              <w:spacing w:before="60" w:after="60"/>
              <w:contextualSpacing w:val="0"/>
              <w:jc w:val="both"/>
              <w:rPr>
                <w:vanish/>
                <w:sz w:val="24"/>
                <w:szCs w:val="24"/>
                <w:lang w:val="lv-LV"/>
              </w:rPr>
            </w:pPr>
          </w:p>
          <w:p w14:paraId="2CAD35BC" w14:textId="7B10F87C" w:rsidR="00533F7C" w:rsidRPr="00DB4749" w:rsidRDefault="00EA78F5" w:rsidP="00533F7C">
            <w:pPr>
              <w:pStyle w:val="ListParagraph"/>
              <w:widowControl w:val="0"/>
              <w:spacing w:before="60" w:after="120"/>
              <w:ind w:left="0"/>
              <w:jc w:val="both"/>
              <w:rPr>
                <w:sz w:val="24"/>
                <w:szCs w:val="24"/>
                <w:lang w:val="lv-LV"/>
              </w:rPr>
            </w:pPr>
            <w:r w:rsidRPr="00EA78F5">
              <w:rPr>
                <w:b/>
                <w:bCs/>
                <w:sz w:val="24"/>
                <w:szCs w:val="24"/>
                <w:lang w:val="lv-LV"/>
              </w:rPr>
              <w:t>3.1.1.</w:t>
            </w:r>
            <w:r>
              <w:rPr>
                <w:sz w:val="24"/>
                <w:szCs w:val="24"/>
                <w:lang w:val="lv-LV"/>
              </w:rPr>
              <w:t xml:space="preserve"> </w:t>
            </w:r>
            <w:r w:rsidR="00533F7C" w:rsidRPr="00DB4749">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B194CBF" w14:textId="0141CE0F" w:rsidR="00E22364" w:rsidRPr="008F6D5B" w:rsidRDefault="00533F7C" w:rsidP="006568BC">
            <w:pPr>
              <w:spacing w:before="60" w:after="60"/>
              <w:jc w:val="both"/>
              <w:rPr>
                <w:rFonts w:eastAsia="Calibri"/>
                <w:i/>
                <w:sz w:val="22"/>
                <w:szCs w:val="22"/>
                <w:lang w:val="lv-LV" w:eastAsia="ar-SA"/>
              </w:rPr>
            </w:pPr>
            <w:r w:rsidRPr="00A11554">
              <w:rPr>
                <w:i/>
                <w:iCs/>
                <w:sz w:val="24"/>
                <w:szCs w:val="24"/>
                <w:lang w:val="lv-LV"/>
              </w:rPr>
              <w:t>Dalība iepirkumā ir brīvi pieejama jebkurai tiesībspējīgai un rīcībspējīgai fiziskai vai juridiskai personai, kura tiesīga nodarboties ar uzņēmējdarbību</w:t>
            </w:r>
            <w:r w:rsidR="00C41F5A" w:rsidRPr="00A11554">
              <w:rPr>
                <w:i/>
                <w:iCs/>
                <w:sz w:val="24"/>
                <w:szCs w:val="24"/>
                <w:lang w:val="lv-LV"/>
              </w:rPr>
              <w:t>.</w:t>
            </w:r>
          </w:p>
        </w:tc>
        <w:tc>
          <w:tcPr>
            <w:tcW w:w="4819" w:type="dxa"/>
          </w:tcPr>
          <w:p w14:paraId="34A1E8A5" w14:textId="5466CD75" w:rsidR="00E22364" w:rsidRPr="00585199" w:rsidRDefault="00335541" w:rsidP="00C743E6">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t xml:space="preserve"> </w:t>
            </w:r>
            <w:r w:rsidR="00E22364" w:rsidRPr="008F6D5B">
              <w:rPr>
                <w:sz w:val="24"/>
                <w:szCs w:val="24"/>
                <w:lang w:val="lv-LV"/>
              </w:rPr>
              <w:t xml:space="preserve">Pretendenta parakstīts pieteikums dalībai </w:t>
            </w:r>
            <w:r w:rsidR="00283808">
              <w:rPr>
                <w:sz w:val="24"/>
                <w:szCs w:val="24"/>
                <w:lang w:val="lv-LV"/>
              </w:rPr>
              <w:t>Iepirkumā</w:t>
            </w:r>
            <w:r w:rsidR="00E22364" w:rsidRPr="008F6D5B">
              <w:rPr>
                <w:sz w:val="24"/>
                <w:szCs w:val="24"/>
                <w:lang w:val="lv-LV"/>
              </w:rPr>
              <w:t xml:space="preserve"> </w:t>
            </w:r>
            <w:r w:rsidR="00E22364" w:rsidRPr="00585199">
              <w:rPr>
                <w:sz w:val="24"/>
                <w:szCs w:val="24"/>
                <w:lang w:val="lv-LV"/>
              </w:rPr>
              <w:t xml:space="preserve">(nolikuma </w:t>
            </w:r>
            <w:r w:rsidR="00252F61" w:rsidRPr="00585199">
              <w:rPr>
                <w:sz w:val="24"/>
                <w:szCs w:val="24"/>
                <w:lang w:val="lv-LV"/>
              </w:rPr>
              <w:t>2</w:t>
            </w:r>
            <w:r w:rsidR="00E22364" w:rsidRPr="00585199">
              <w:rPr>
                <w:sz w:val="24"/>
                <w:szCs w:val="24"/>
                <w:lang w:val="lv-LV"/>
              </w:rPr>
              <w:t>.</w:t>
            </w:r>
            <w:r w:rsidR="00673ECC">
              <w:rPr>
                <w:sz w:val="24"/>
                <w:szCs w:val="24"/>
                <w:lang w:val="lv-LV"/>
              </w:rPr>
              <w:t> </w:t>
            </w:r>
            <w:r w:rsidR="00E22364" w:rsidRPr="00585199">
              <w:rPr>
                <w:sz w:val="24"/>
                <w:szCs w:val="24"/>
                <w:lang w:val="lv-LV"/>
              </w:rPr>
              <w:t>pielikums)</w:t>
            </w:r>
            <w:r w:rsidR="00BD2E99">
              <w:rPr>
                <w:sz w:val="24"/>
                <w:szCs w:val="24"/>
                <w:lang w:val="lv-LV"/>
              </w:rPr>
              <w:t xml:space="preserve"> un apliecinājums par neatkarīgi izstrādātu piedāvājumu</w:t>
            </w:r>
            <w:r w:rsidR="00933FB6">
              <w:rPr>
                <w:sz w:val="24"/>
                <w:szCs w:val="24"/>
                <w:lang w:val="lv-LV"/>
              </w:rPr>
              <w:t xml:space="preserve"> (nolikuma 3.pielikums)</w:t>
            </w:r>
            <w:r w:rsidR="00EE40B4" w:rsidRPr="00585199">
              <w:rPr>
                <w:sz w:val="24"/>
                <w:szCs w:val="24"/>
                <w:lang w:val="lv-LV"/>
              </w:rPr>
              <w:t>.</w:t>
            </w:r>
          </w:p>
          <w:p w14:paraId="4266D0B1" w14:textId="2C7DAF87" w:rsidR="00E22364" w:rsidRPr="008F6D5B" w:rsidRDefault="00335541" w:rsidP="00C743E6">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t xml:space="preserve"> </w:t>
            </w:r>
            <w:r w:rsidR="00E22364" w:rsidRPr="008F6D5B">
              <w:rPr>
                <w:sz w:val="24"/>
                <w:szCs w:val="24"/>
                <w:lang w:val="lv-LV"/>
              </w:rPr>
              <w:t>Pretendenta pārstāvja ar pārstāvības tiesībām izdota pilnvara (apliecināta kopija) citai personai parakstīt pieteikumu un/vai iepirkuma līgumu, ja tā atšķiras no Latvijas Republikas Uzņēmumu reģistra Komercreģistrā norādītā.</w:t>
            </w:r>
          </w:p>
          <w:p w14:paraId="671EB357" w14:textId="77777777" w:rsidR="00DF4724" w:rsidRPr="00DF4724" w:rsidRDefault="00335541" w:rsidP="00DF4724">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t xml:space="preserve"> </w:t>
            </w:r>
            <w:r w:rsidR="00DF4724" w:rsidRPr="00DF4724">
              <w:rPr>
                <w:sz w:val="24"/>
                <w:szCs w:val="24"/>
                <w:lang w:val="lv-LV"/>
              </w:rPr>
              <w:t xml:space="preserve">Informāciju par pretendentu, kas ir reģistrēts Latvijas Republikas Komercreģistrā, Iepirkumu komisija pārbauda Uzņēmumu reģistra mājas lapā </w:t>
            </w:r>
            <w:hyperlink r:id="rId16" w:history="1">
              <w:r w:rsidR="00DF4724" w:rsidRPr="00DF4724">
                <w:rPr>
                  <w:rStyle w:val="Hyperlink"/>
                  <w:sz w:val="24"/>
                  <w:szCs w:val="24"/>
                  <w:lang w:val="lv-LV"/>
                </w:rPr>
                <w:t>https://www.ur.gov.lv/lv/</w:t>
              </w:r>
            </w:hyperlink>
            <w:r w:rsidR="00DF4724" w:rsidRPr="00DF4724">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7" w:history="1">
              <w:r w:rsidR="00DF4724" w:rsidRPr="00DF4724">
                <w:rPr>
                  <w:rStyle w:val="Hyperlink"/>
                  <w:sz w:val="24"/>
                  <w:szCs w:val="24"/>
                  <w:lang w:val="lv-LV"/>
                </w:rPr>
                <w:t>https://www6.vid.gov.lv/SDV</w:t>
              </w:r>
            </w:hyperlink>
            <w:r w:rsidR="00DF4724" w:rsidRPr="00DF4724">
              <w:rPr>
                <w:sz w:val="24"/>
                <w:szCs w:val="24"/>
                <w:lang w:val="lv-LV"/>
              </w:rPr>
              <w:t xml:space="preserve">. </w:t>
            </w:r>
          </w:p>
          <w:p w14:paraId="1D1408E7" w14:textId="373E960C" w:rsidR="00717636" w:rsidRPr="0086399D" w:rsidRDefault="00335541" w:rsidP="00C743E6">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lastRenderedPageBreak/>
              <w:t xml:space="preserve"> </w:t>
            </w:r>
            <w:r w:rsidR="00387D81" w:rsidRPr="00387D81">
              <w:rPr>
                <w:sz w:val="24"/>
                <w:szCs w:val="24"/>
                <w:lang w:val="lv-LV" w:eastAsia="lv-LV"/>
              </w:rPr>
              <w:t>Ja pretendents ir reģistrēts ārvalstīs, tad pretendents tā</w:t>
            </w:r>
            <w:r w:rsidR="00387D81" w:rsidRPr="00387D81">
              <w:rPr>
                <w:bCs/>
                <w:sz w:val="24"/>
                <w:szCs w:val="24"/>
                <w:lang w:val="lv-LV" w:eastAsia="lv-LV"/>
              </w:rPr>
              <w:t xml:space="preserve"> </w:t>
            </w:r>
            <w:r w:rsidR="00387D81" w:rsidRPr="00387D81">
              <w:rPr>
                <w:sz w:val="24"/>
                <w:szCs w:val="24"/>
                <w:lang w:val="lv-LV" w:eastAsia="lv-LV"/>
              </w:rPr>
              <w:t>reģistrāciju apliecina atbilstoši attiecīgās valsts nosacījumiem (piemēram, norādot publiski pieejamu reģistru, kur pasūtītājs varētu pārliecināties par pretendenta reģistrācijas faktu).</w:t>
            </w:r>
            <w:r w:rsidR="0089092F">
              <w:rPr>
                <w:bCs/>
                <w:sz w:val="24"/>
                <w:szCs w:val="24"/>
                <w:lang w:val="lv-LV"/>
              </w:rPr>
              <w:t xml:space="preserve"> </w:t>
            </w:r>
            <w:r w:rsidR="0086399D" w:rsidRPr="0086399D">
              <w:rPr>
                <w:sz w:val="24"/>
                <w:szCs w:val="24"/>
                <w:lang w:val="lv-LV"/>
              </w:rPr>
              <w:t>Papildus pretendents iesniedz</w:t>
            </w:r>
            <w:bookmarkStart w:id="7" w:name="_Ref465073164"/>
            <w:bookmarkStart w:id="8" w:name="_Ref490044133"/>
            <w:r w:rsidR="0086399D" w:rsidRPr="0086399D">
              <w:rPr>
                <w:sz w:val="24"/>
                <w:szCs w:val="24"/>
                <w:lang w:val="lv-LV"/>
              </w:rPr>
              <w:t xml:space="preserve"> </w:t>
            </w:r>
            <w:r w:rsidR="00717636" w:rsidRPr="00A11554">
              <w:rPr>
                <w:sz w:val="24"/>
                <w:szCs w:val="24"/>
                <w:lang w:val="lv-LV"/>
              </w:rPr>
              <w:t xml:space="preserve">kompetentās attiecīgās institūcijas ārvalstī, kur </w:t>
            </w:r>
            <w:r w:rsidR="0086399D" w:rsidRPr="00A11554">
              <w:rPr>
                <w:sz w:val="24"/>
                <w:szCs w:val="24"/>
                <w:lang w:val="lv-LV"/>
              </w:rPr>
              <w:t>p</w:t>
            </w:r>
            <w:r w:rsidR="00717636" w:rsidRPr="00A11554">
              <w:rPr>
                <w:sz w:val="24"/>
                <w:szCs w:val="24"/>
                <w:lang w:val="lv-LV"/>
              </w:rPr>
              <w:t xml:space="preserve">retendents reģistrēts, izziņu par </w:t>
            </w:r>
            <w:r w:rsidR="0086399D" w:rsidRPr="00A11554">
              <w:rPr>
                <w:sz w:val="24"/>
                <w:szCs w:val="24"/>
                <w:lang w:val="lv-LV"/>
              </w:rPr>
              <w:t>p</w:t>
            </w:r>
            <w:r w:rsidR="00717636" w:rsidRPr="00A11554">
              <w:rPr>
                <w:sz w:val="24"/>
                <w:szCs w:val="24"/>
                <w:lang w:val="lv-LV"/>
              </w:rPr>
              <w:t>retendenta personām ar pārstāvības (paraksta) tiesībām un to pārstāvības apjomu vai citu līdzvērtīgu dokumentu, vai citus līdzvērtīgus pierādījumus</w:t>
            </w:r>
            <w:bookmarkEnd w:id="7"/>
            <w:bookmarkEnd w:id="8"/>
            <w:r w:rsidR="00717636" w:rsidRPr="00A11554">
              <w:rPr>
                <w:sz w:val="24"/>
                <w:szCs w:val="24"/>
                <w:lang w:val="lv-LV"/>
              </w:rPr>
              <w:t>.</w:t>
            </w:r>
          </w:p>
        </w:tc>
      </w:tr>
      <w:tr w:rsidR="00E22364" w:rsidRPr="005975B0" w14:paraId="4421E259" w14:textId="77777777" w:rsidTr="00A1733F">
        <w:trPr>
          <w:trHeight w:val="2490"/>
        </w:trPr>
        <w:tc>
          <w:tcPr>
            <w:tcW w:w="4253" w:type="dxa"/>
            <w:tcBorders>
              <w:top w:val="single" w:sz="4" w:space="0" w:color="auto"/>
              <w:left w:val="single" w:sz="4" w:space="0" w:color="auto"/>
              <w:bottom w:val="single" w:sz="4" w:space="0" w:color="auto"/>
              <w:right w:val="single" w:sz="4" w:space="0" w:color="auto"/>
            </w:tcBorders>
          </w:tcPr>
          <w:p w14:paraId="2C01997A" w14:textId="132568D0" w:rsidR="00D54B5B" w:rsidRPr="00350887" w:rsidRDefault="001C146B" w:rsidP="00350887">
            <w:pPr>
              <w:pStyle w:val="ListParagraph"/>
              <w:numPr>
                <w:ilvl w:val="2"/>
                <w:numId w:val="37"/>
              </w:numPr>
              <w:ind w:left="176" w:firstLine="0"/>
              <w:jc w:val="both"/>
              <w:rPr>
                <w:rFonts w:eastAsia="Calibri"/>
                <w:sz w:val="24"/>
                <w:szCs w:val="24"/>
              </w:rPr>
            </w:pPr>
            <w:proofErr w:type="spellStart"/>
            <w:r w:rsidRPr="00350887">
              <w:rPr>
                <w:rFonts w:eastAsia="Calibri"/>
                <w:sz w:val="24"/>
                <w:szCs w:val="24"/>
              </w:rPr>
              <w:lastRenderedPageBreak/>
              <w:t>Pretendentam</w:t>
            </w:r>
            <w:proofErr w:type="spellEnd"/>
            <w:r w:rsidRPr="00350887">
              <w:rPr>
                <w:rFonts w:eastAsia="Calibri"/>
                <w:sz w:val="24"/>
                <w:szCs w:val="24"/>
              </w:rPr>
              <w:t xml:space="preserve"> </w:t>
            </w:r>
            <w:proofErr w:type="spellStart"/>
            <w:r w:rsidRPr="00350887">
              <w:rPr>
                <w:rFonts w:eastAsia="Calibri"/>
                <w:sz w:val="24"/>
                <w:szCs w:val="24"/>
              </w:rPr>
              <w:t>iepriekšējo</w:t>
            </w:r>
            <w:proofErr w:type="spellEnd"/>
            <w:r w:rsidRPr="00350887">
              <w:rPr>
                <w:rFonts w:eastAsia="Calibri"/>
                <w:sz w:val="24"/>
                <w:szCs w:val="24"/>
              </w:rPr>
              <w:t xml:space="preserve"> </w:t>
            </w:r>
            <w:proofErr w:type="spellStart"/>
            <w:r w:rsidRPr="00350887">
              <w:rPr>
                <w:rFonts w:eastAsia="Calibri"/>
                <w:sz w:val="24"/>
                <w:szCs w:val="24"/>
              </w:rPr>
              <w:t>trīs</w:t>
            </w:r>
            <w:proofErr w:type="spellEnd"/>
            <w:r w:rsidRPr="00350887">
              <w:rPr>
                <w:rFonts w:eastAsia="Calibri"/>
                <w:sz w:val="24"/>
                <w:szCs w:val="24"/>
              </w:rPr>
              <w:t xml:space="preserve"> </w:t>
            </w:r>
            <w:proofErr w:type="spellStart"/>
            <w:r w:rsidRPr="00350887">
              <w:rPr>
                <w:rFonts w:eastAsia="Calibri"/>
                <w:sz w:val="24"/>
                <w:szCs w:val="24"/>
              </w:rPr>
              <w:t>gadu</w:t>
            </w:r>
            <w:proofErr w:type="spellEnd"/>
            <w:r w:rsidRPr="00350887">
              <w:rPr>
                <w:rFonts w:eastAsia="Calibri"/>
                <w:sz w:val="24"/>
                <w:szCs w:val="24"/>
              </w:rPr>
              <w:t xml:space="preserve"> laikā (2023., 2024</w:t>
            </w:r>
            <w:proofErr w:type="gramStart"/>
            <w:r w:rsidRPr="00350887">
              <w:rPr>
                <w:rFonts w:eastAsia="Calibri"/>
                <w:sz w:val="24"/>
                <w:szCs w:val="24"/>
              </w:rPr>
              <w:t>.,  2025</w:t>
            </w:r>
            <w:proofErr w:type="gramEnd"/>
            <w:r w:rsidRPr="00350887">
              <w:rPr>
                <w:rFonts w:eastAsia="Calibri"/>
                <w:sz w:val="24"/>
                <w:szCs w:val="24"/>
              </w:rPr>
              <w:t xml:space="preserve">. </w:t>
            </w:r>
            <w:proofErr w:type="gramStart"/>
            <w:r w:rsidRPr="00350887">
              <w:rPr>
                <w:rFonts w:eastAsia="Calibri"/>
                <w:sz w:val="24"/>
                <w:szCs w:val="24"/>
              </w:rPr>
              <w:t>un 2026</w:t>
            </w:r>
            <w:proofErr w:type="gramEnd"/>
            <w:r w:rsidRPr="00350887">
              <w:rPr>
                <w:rFonts w:eastAsia="Calibri"/>
                <w:sz w:val="24"/>
                <w:szCs w:val="24"/>
              </w:rPr>
              <w:t xml:space="preserve">. gadā līdz piedāvājumu iesniegšanas termiņa beigām) ir </w:t>
            </w:r>
            <w:r w:rsidRPr="00350887">
              <w:rPr>
                <w:sz w:val="24"/>
                <w:szCs w:val="24"/>
                <w:lang w:eastAsia="ar-SA"/>
              </w:rPr>
              <w:t xml:space="preserve">pieredze vismaz </w:t>
            </w:r>
            <w:r w:rsidRPr="00350887">
              <w:rPr>
                <w:rFonts w:eastAsia="Calibri"/>
                <w:sz w:val="24"/>
                <w:szCs w:val="24"/>
              </w:rPr>
              <w:t>2 (divu)</w:t>
            </w:r>
            <w:r w:rsidR="00D54B5B" w:rsidRPr="00350887">
              <w:rPr>
                <w:rFonts w:eastAsia="Calibri"/>
                <w:sz w:val="24"/>
                <w:szCs w:val="24"/>
              </w:rPr>
              <w:t xml:space="preserve"> semināru</w:t>
            </w:r>
            <w:r w:rsidR="00CB1E29" w:rsidRPr="00350887">
              <w:rPr>
                <w:rFonts w:eastAsia="Calibri"/>
                <w:sz w:val="24"/>
                <w:szCs w:val="24"/>
              </w:rPr>
              <w:t xml:space="preserve"> (vai</w:t>
            </w:r>
            <w:r w:rsidR="00D54B5B" w:rsidRPr="00350887">
              <w:rPr>
                <w:rFonts w:eastAsia="Calibri"/>
                <w:sz w:val="24"/>
                <w:szCs w:val="24"/>
              </w:rPr>
              <w:t xml:space="preserve"> </w:t>
            </w:r>
            <w:r w:rsidR="00CB1E29" w:rsidRPr="00350887">
              <w:rPr>
                <w:rFonts w:eastAsia="Calibri"/>
                <w:sz w:val="24"/>
                <w:szCs w:val="24"/>
              </w:rPr>
              <w:t xml:space="preserve">diskusiju vai </w:t>
            </w:r>
            <w:r w:rsidR="00D54B5B" w:rsidRPr="00350887">
              <w:rPr>
                <w:rFonts w:eastAsia="Calibri"/>
                <w:sz w:val="24"/>
                <w:szCs w:val="24"/>
              </w:rPr>
              <w:t>sarunu darbnīcu</w:t>
            </w:r>
            <w:r w:rsidR="00CB1E29" w:rsidRPr="00350887">
              <w:rPr>
                <w:rFonts w:eastAsia="Calibri"/>
                <w:sz w:val="24"/>
                <w:szCs w:val="24"/>
              </w:rPr>
              <w:t xml:space="preserve"> vai</w:t>
            </w:r>
            <w:r w:rsidR="00D54B5B" w:rsidRPr="00350887">
              <w:rPr>
                <w:rFonts w:eastAsia="Calibri"/>
                <w:sz w:val="24"/>
                <w:szCs w:val="24"/>
              </w:rPr>
              <w:t xml:space="preserve"> nodarbību</w:t>
            </w:r>
            <w:r w:rsidR="00CB1E29" w:rsidRPr="00350887">
              <w:rPr>
                <w:rFonts w:eastAsia="Calibri"/>
                <w:sz w:val="24"/>
                <w:szCs w:val="24"/>
              </w:rPr>
              <w:t xml:space="preserve"> vai</w:t>
            </w:r>
            <w:r w:rsidR="00D54B5B" w:rsidRPr="00350887">
              <w:rPr>
                <w:rFonts w:eastAsia="Calibri"/>
                <w:sz w:val="24"/>
                <w:szCs w:val="24"/>
              </w:rPr>
              <w:t xml:space="preserve"> atbalsta grupu</w:t>
            </w:r>
            <w:r w:rsidR="00CB1E29" w:rsidRPr="00350887">
              <w:rPr>
                <w:rFonts w:eastAsia="Calibri"/>
                <w:sz w:val="24"/>
                <w:szCs w:val="24"/>
              </w:rPr>
              <w:t>)</w:t>
            </w:r>
            <w:r w:rsidR="00D54B5B" w:rsidRPr="00350887">
              <w:rPr>
                <w:rFonts w:eastAsia="Calibri"/>
                <w:sz w:val="24"/>
                <w:szCs w:val="24"/>
              </w:rPr>
              <w:t xml:space="preserve"> vai cita veida pasākumu </w:t>
            </w:r>
            <w:r w:rsidR="00B95410" w:rsidRPr="00350887">
              <w:rPr>
                <w:rFonts w:eastAsia="Calibri"/>
                <w:sz w:val="24"/>
                <w:szCs w:val="24"/>
              </w:rPr>
              <w:t xml:space="preserve">organizēšanā un </w:t>
            </w:r>
            <w:r w:rsidR="00D54B5B" w:rsidRPr="00350887">
              <w:rPr>
                <w:rFonts w:eastAsia="Calibri"/>
                <w:sz w:val="24"/>
                <w:szCs w:val="24"/>
              </w:rPr>
              <w:t>vadīšanā</w:t>
            </w:r>
            <w:r w:rsidR="00CB1E29" w:rsidRPr="00350887">
              <w:rPr>
                <w:rFonts w:eastAsia="Calibri"/>
                <w:sz w:val="24"/>
                <w:szCs w:val="24"/>
              </w:rPr>
              <w:t xml:space="preserve">, kur katrā </w:t>
            </w:r>
            <w:r w:rsidR="00237DDC" w:rsidRPr="00350887">
              <w:rPr>
                <w:rFonts w:eastAsia="Calibri"/>
                <w:sz w:val="24"/>
                <w:szCs w:val="24"/>
              </w:rPr>
              <w:t xml:space="preserve">piedalījušies </w:t>
            </w:r>
            <w:r w:rsidR="00D54B5B" w:rsidRPr="00350887">
              <w:rPr>
                <w:rFonts w:eastAsia="Calibri"/>
                <w:sz w:val="24"/>
                <w:szCs w:val="24"/>
              </w:rPr>
              <w:t>vismaz 10</w:t>
            </w:r>
            <w:r w:rsidR="00237DDC" w:rsidRPr="00350887">
              <w:rPr>
                <w:rFonts w:eastAsia="Calibri"/>
                <w:sz w:val="24"/>
                <w:szCs w:val="24"/>
              </w:rPr>
              <w:t xml:space="preserve"> (desmit)</w:t>
            </w:r>
            <w:r w:rsidR="00D54B5B" w:rsidRPr="00350887">
              <w:rPr>
                <w:rFonts w:eastAsia="Calibri"/>
                <w:sz w:val="24"/>
                <w:szCs w:val="24"/>
              </w:rPr>
              <w:t xml:space="preserve"> dalībniek</w:t>
            </w:r>
            <w:r w:rsidR="00237DDC" w:rsidRPr="00350887">
              <w:rPr>
                <w:rFonts w:eastAsia="Calibri"/>
                <w:sz w:val="24"/>
                <w:szCs w:val="24"/>
              </w:rPr>
              <w:t>i</w:t>
            </w:r>
            <w:r w:rsidR="00542081" w:rsidRPr="00350887">
              <w:rPr>
                <w:rFonts w:eastAsia="Calibri"/>
                <w:sz w:val="24"/>
                <w:szCs w:val="24"/>
              </w:rPr>
              <w:t>,</w:t>
            </w:r>
            <w:r w:rsidR="00237DDC" w:rsidRPr="00350887">
              <w:rPr>
                <w:rFonts w:eastAsia="Calibri"/>
                <w:sz w:val="24"/>
                <w:szCs w:val="24"/>
              </w:rPr>
              <w:t xml:space="preserve"> </w:t>
            </w:r>
            <w:r w:rsidR="00D70841" w:rsidRPr="00350887">
              <w:rPr>
                <w:rFonts w:eastAsia="Calibri"/>
                <w:sz w:val="24"/>
                <w:szCs w:val="24"/>
              </w:rPr>
              <w:t xml:space="preserve">katra </w:t>
            </w:r>
            <w:r w:rsidR="00237DDC" w:rsidRPr="00350887">
              <w:rPr>
                <w:rFonts w:eastAsia="Calibri"/>
                <w:sz w:val="24"/>
                <w:szCs w:val="24"/>
              </w:rPr>
              <w:t xml:space="preserve">tā ilgums </w:t>
            </w:r>
            <w:r w:rsidR="00D54B5B" w:rsidRPr="00350887">
              <w:rPr>
                <w:rFonts w:eastAsia="Calibri"/>
                <w:sz w:val="24"/>
                <w:szCs w:val="24"/>
              </w:rPr>
              <w:t>bijis vismaz 2</w:t>
            </w:r>
            <w:r w:rsidR="00237DDC" w:rsidRPr="00350887">
              <w:rPr>
                <w:rFonts w:eastAsia="Calibri"/>
                <w:sz w:val="24"/>
                <w:szCs w:val="24"/>
              </w:rPr>
              <w:t xml:space="preserve"> (divas)</w:t>
            </w:r>
            <w:r w:rsidR="00D54B5B" w:rsidRPr="00350887">
              <w:rPr>
                <w:rFonts w:eastAsia="Calibri"/>
                <w:sz w:val="24"/>
                <w:szCs w:val="24"/>
              </w:rPr>
              <w:t xml:space="preserve"> astronomiskās stundas un </w:t>
            </w:r>
            <w:r w:rsidR="00D70841" w:rsidRPr="00350887">
              <w:rPr>
                <w:rFonts w:eastAsia="Calibri"/>
                <w:sz w:val="24"/>
                <w:szCs w:val="24"/>
              </w:rPr>
              <w:t xml:space="preserve">katra </w:t>
            </w:r>
            <w:r w:rsidR="00542081" w:rsidRPr="00350887">
              <w:rPr>
                <w:rFonts w:eastAsia="Calibri"/>
                <w:sz w:val="24"/>
                <w:szCs w:val="24"/>
              </w:rPr>
              <w:t>tā</w:t>
            </w:r>
            <w:r w:rsidR="00D54B5B" w:rsidRPr="00350887">
              <w:rPr>
                <w:rFonts w:eastAsia="Calibri"/>
                <w:sz w:val="24"/>
                <w:szCs w:val="24"/>
              </w:rPr>
              <w:t xml:space="preserve"> saturs saistīts ar vecāku, ģimeņu ar bērniem, bērnu attīstības, audzināšanas, psiholoģiskā vai </w:t>
            </w:r>
            <w:proofErr w:type="spellStart"/>
            <w:r w:rsidR="00D54B5B" w:rsidRPr="00350887">
              <w:rPr>
                <w:rFonts w:eastAsia="Calibri"/>
                <w:sz w:val="24"/>
                <w:szCs w:val="24"/>
              </w:rPr>
              <w:t>sociālā</w:t>
            </w:r>
            <w:proofErr w:type="spellEnd"/>
            <w:r w:rsidR="00D54B5B" w:rsidRPr="00350887">
              <w:rPr>
                <w:rFonts w:eastAsia="Calibri"/>
                <w:sz w:val="24"/>
                <w:szCs w:val="24"/>
              </w:rPr>
              <w:t xml:space="preserve"> </w:t>
            </w:r>
            <w:proofErr w:type="spellStart"/>
            <w:r w:rsidR="00D54B5B" w:rsidRPr="00350887">
              <w:rPr>
                <w:rFonts w:eastAsia="Calibri"/>
                <w:sz w:val="24"/>
                <w:szCs w:val="24"/>
              </w:rPr>
              <w:t>atbalsta</w:t>
            </w:r>
            <w:proofErr w:type="spellEnd"/>
            <w:r w:rsidR="00D54B5B" w:rsidRPr="00350887">
              <w:rPr>
                <w:rFonts w:eastAsia="Calibri"/>
                <w:sz w:val="24"/>
                <w:szCs w:val="24"/>
              </w:rPr>
              <w:t xml:space="preserve">, </w:t>
            </w:r>
            <w:proofErr w:type="spellStart"/>
            <w:r w:rsidR="00D54B5B" w:rsidRPr="00350887">
              <w:rPr>
                <w:rFonts w:eastAsia="Calibri"/>
                <w:sz w:val="24"/>
                <w:szCs w:val="24"/>
              </w:rPr>
              <w:t>vardarbības</w:t>
            </w:r>
            <w:proofErr w:type="spellEnd"/>
            <w:r w:rsidR="00D54B5B" w:rsidRPr="00350887">
              <w:rPr>
                <w:rFonts w:eastAsia="Calibri"/>
                <w:sz w:val="24"/>
                <w:szCs w:val="24"/>
              </w:rPr>
              <w:t xml:space="preserve"> </w:t>
            </w:r>
            <w:proofErr w:type="spellStart"/>
            <w:r w:rsidR="00D54B5B" w:rsidRPr="00350887">
              <w:rPr>
                <w:rFonts w:eastAsia="Calibri"/>
                <w:sz w:val="24"/>
                <w:szCs w:val="24"/>
              </w:rPr>
              <w:t>prevencijas</w:t>
            </w:r>
            <w:proofErr w:type="spellEnd"/>
            <w:r w:rsidR="00D54B5B" w:rsidRPr="00350887">
              <w:rPr>
                <w:rFonts w:eastAsia="Calibri"/>
                <w:sz w:val="24"/>
                <w:szCs w:val="24"/>
              </w:rPr>
              <w:t xml:space="preserve">, </w:t>
            </w:r>
            <w:proofErr w:type="spellStart"/>
            <w:r w:rsidR="00D54B5B" w:rsidRPr="00350887">
              <w:rPr>
                <w:rFonts w:eastAsia="Calibri"/>
                <w:sz w:val="24"/>
                <w:szCs w:val="24"/>
              </w:rPr>
              <w:t>garīgās</w:t>
            </w:r>
            <w:proofErr w:type="spellEnd"/>
            <w:r w:rsidR="00D54B5B" w:rsidRPr="00350887">
              <w:rPr>
                <w:rFonts w:eastAsia="Calibri"/>
                <w:sz w:val="24"/>
                <w:szCs w:val="24"/>
              </w:rPr>
              <w:t xml:space="preserve"> </w:t>
            </w:r>
            <w:proofErr w:type="spellStart"/>
            <w:r w:rsidR="00D54B5B" w:rsidRPr="00350887">
              <w:rPr>
                <w:rFonts w:eastAsia="Calibri"/>
                <w:sz w:val="24"/>
                <w:szCs w:val="24"/>
              </w:rPr>
              <w:t>veselības</w:t>
            </w:r>
            <w:proofErr w:type="spellEnd"/>
            <w:r w:rsidR="00D54B5B" w:rsidRPr="00350887">
              <w:rPr>
                <w:rFonts w:eastAsia="Calibri"/>
                <w:sz w:val="24"/>
                <w:szCs w:val="24"/>
              </w:rPr>
              <w:t xml:space="preserve"> </w:t>
            </w:r>
            <w:proofErr w:type="spellStart"/>
            <w:r w:rsidR="00D54B5B" w:rsidRPr="00350887">
              <w:rPr>
                <w:rFonts w:eastAsia="Calibri"/>
                <w:sz w:val="24"/>
                <w:szCs w:val="24"/>
              </w:rPr>
              <w:t>vai</w:t>
            </w:r>
            <w:proofErr w:type="spellEnd"/>
            <w:r w:rsidR="00D54B5B" w:rsidRPr="00350887">
              <w:rPr>
                <w:rFonts w:eastAsia="Calibri"/>
                <w:sz w:val="24"/>
                <w:szCs w:val="24"/>
              </w:rPr>
              <w:t xml:space="preserve"> līdzīgiem sociālās jomas saistītiem jautājumiem.</w:t>
            </w:r>
          </w:p>
          <w:p w14:paraId="103D4392" w14:textId="5469A387" w:rsidR="001C146B" w:rsidRPr="00A1733F" w:rsidRDefault="001C146B" w:rsidP="00225957">
            <w:pPr>
              <w:pStyle w:val="tabulai"/>
              <w:widowControl w:val="0"/>
              <w:spacing w:before="60" w:after="120"/>
              <w:ind w:left="0" w:firstLine="0"/>
              <w:rPr>
                <w:rFonts w:eastAsia="Calibri"/>
              </w:rPr>
            </w:pPr>
          </w:p>
        </w:tc>
        <w:tc>
          <w:tcPr>
            <w:tcW w:w="4819" w:type="dxa"/>
            <w:tcBorders>
              <w:top w:val="single" w:sz="4" w:space="0" w:color="auto"/>
              <w:left w:val="single" w:sz="4" w:space="0" w:color="auto"/>
              <w:bottom w:val="single" w:sz="4" w:space="0" w:color="auto"/>
              <w:right w:val="single" w:sz="4" w:space="0" w:color="auto"/>
            </w:tcBorders>
          </w:tcPr>
          <w:p w14:paraId="4DBFA89A" w14:textId="09ED5AE2" w:rsidR="00957721" w:rsidRPr="00F8518D" w:rsidRDefault="00E22364" w:rsidP="00431E80">
            <w:pPr>
              <w:pStyle w:val="Noteikumutekstam"/>
              <w:rPr>
                <w:rStyle w:val="Hyperlink2"/>
                <w:rFonts w:eastAsiaTheme="minorEastAsia"/>
                <w:bCs w:val="0"/>
                <w:snapToGrid/>
                <w:kern w:val="24"/>
                <w:lang w:eastAsia="en-US"/>
              </w:rPr>
            </w:pPr>
            <w:r w:rsidRPr="008F6D5B">
              <w:t xml:space="preserve"> </w:t>
            </w:r>
            <w:r w:rsidR="00653783" w:rsidRPr="00653783">
              <w:rPr>
                <w:b/>
                <w:bCs w:val="0"/>
              </w:rPr>
              <w:t>3.1.2.1.</w:t>
            </w:r>
            <w:r w:rsidR="00957721" w:rsidRPr="00957721">
              <w:rPr>
                <w:rStyle w:val="Hyperlink2"/>
                <w:rFonts w:eastAsiaTheme="minorEastAsia"/>
                <w:bCs w:val="0"/>
                <w:snapToGrid/>
                <w:kern w:val="24"/>
                <w:lang w:eastAsia="en-US"/>
              </w:rPr>
              <w:t xml:space="preserve">Saraksts par sniegtajiem pakalpojumiem iepriekšējo 3 (trīs) gadu laikā </w:t>
            </w:r>
            <w:r w:rsidR="00957721" w:rsidRPr="00F8518D">
              <w:rPr>
                <w:rStyle w:val="Hyperlink2"/>
                <w:rFonts w:eastAsiaTheme="minorEastAsia"/>
                <w:bCs w:val="0"/>
                <w:snapToGrid/>
                <w:kern w:val="24"/>
                <w:lang w:eastAsia="en-US"/>
              </w:rPr>
              <w:t xml:space="preserve">(nolikuma </w:t>
            </w:r>
            <w:r w:rsidR="00933FB6">
              <w:rPr>
                <w:rStyle w:val="Hyperlink2"/>
                <w:rFonts w:eastAsiaTheme="minorEastAsia"/>
                <w:bCs w:val="0"/>
                <w:snapToGrid/>
                <w:kern w:val="24"/>
                <w:lang w:eastAsia="en-US"/>
              </w:rPr>
              <w:t>4</w:t>
            </w:r>
            <w:r w:rsidR="00957721" w:rsidRPr="00F8518D">
              <w:rPr>
                <w:rStyle w:val="Hyperlink2"/>
                <w:rFonts w:eastAsiaTheme="minorEastAsia"/>
                <w:bCs w:val="0"/>
                <w:snapToGrid/>
                <w:kern w:val="24"/>
                <w:lang w:eastAsia="en-US"/>
              </w:rPr>
              <w:t>.pielikums).</w:t>
            </w:r>
          </w:p>
          <w:p w14:paraId="7149671E" w14:textId="1F5555F7" w:rsidR="00590AC9" w:rsidRDefault="00653783" w:rsidP="0083601E">
            <w:pPr>
              <w:pStyle w:val="ListParagraph"/>
              <w:widowControl w:val="0"/>
              <w:tabs>
                <w:tab w:val="left" w:pos="176"/>
              </w:tabs>
              <w:spacing w:before="60" w:after="120"/>
              <w:ind w:left="0"/>
              <w:contextualSpacing w:val="0"/>
              <w:jc w:val="both"/>
              <w:rPr>
                <w:sz w:val="24"/>
                <w:szCs w:val="24"/>
                <w:lang w:val="lv-LV"/>
              </w:rPr>
            </w:pPr>
            <w:r w:rsidRPr="00F8518D">
              <w:rPr>
                <w:b/>
                <w:bCs/>
                <w:sz w:val="24"/>
                <w:szCs w:val="24"/>
                <w:lang w:val="lv-LV"/>
              </w:rPr>
              <w:t>3.1.2.2.</w:t>
            </w:r>
            <w:r w:rsidRPr="00F8518D">
              <w:rPr>
                <w:sz w:val="24"/>
                <w:szCs w:val="24"/>
                <w:lang w:val="lv-LV"/>
              </w:rPr>
              <w:t xml:space="preserve"> </w:t>
            </w:r>
            <w:r w:rsidR="008848A4" w:rsidRPr="00F8518D">
              <w:rPr>
                <w:sz w:val="24"/>
                <w:szCs w:val="24"/>
                <w:lang w:val="lv-LV"/>
              </w:rPr>
              <w:t>Pasūtītāja a</w:t>
            </w:r>
            <w:r w:rsidR="008848A4" w:rsidRPr="00F8518D">
              <w:rPr>
                <w:bCs/>
                <w:sz w:val="24"/>
                <w:szCs w:val="24"/>
                <w:lang w:val="lv-LV" w:eastAsia="zh-CN"/>
              </w:rPr>
              <w:t xml:space="preserve">tsauksme </w:t>
            </w:r>
            <w:r w:rsidR="008848A4" w:rsidRPr="00F8518D">
              <w:rPr>
                <w:kern w:val="24"/>
                <w:sz w:val="24"/>
                <w:szCs w:val="24"/>
                <w:lang w:val="lv-LV"/>
              </w:rPr>
              <w:t>par katru sniegto pakalpojumu</w:t>
            </w:r>
            <w:r w:rsidR="00DC7D6B" w:rsidRPr="00F8518D">
              <w:rPr>
                <w:kern w:val="24"/>
                <w:sz w:val="24"/>
                <w:szCs w:val="24"/>
                <w:lang w:val="lv-LV"/>
              </w:rPr>
              <w:t xml:space="preserve"> vai</w:t>
            </w:r>
            <w:r w:rsidR="008848A4" w:rsidRPr="00F8518D">
              <w:rPr>
                <w:kern w:val="24"/>
                <w:sz w:val="24"/>
                <w:szCs w:val="24"/>
                <w:lang w:val="lv-LV"/>
              </w:rPr>
              <w:t xml:space="preserve"> </w:t>
            </w:r>
            <w:r w:rsidR="00590AC9" w:rsidRPr="00F8518D">
              <w:rPr>
                <w:sz w:val="24"/>
                <w:szCs w:val="24"/>
                <w:lang w:val="lv-LV"/>
              </w:rPr>
              <w:t>jebkur</w:t>
            </w:r>
            <w:r w:rsidR="007C5B26" w:rsidRPr="00F8518D">
              <w:rPr>
                <w:sz w:val="24"/>
                <w:szCs w:val="24"/>
                <w:lang w:val="lv-LV"/>
              </w:rPr>
              <w:t>š</w:t>
            </w:r>
            <w:r w:rsidR="00590AC9" w:rsidRPr="00F8518D">
              <w:rPr>
                <w:sz w:val="24"/>
                <w:szCs w:val="24"/>
                <w:lang w:val="lv-LV"/>
              </w:rPr>
              <w:t xml:space="preserve"> cit</w:t>
            </w:r>
            <w:r w:rsidR="007C5B26" w:rsidRPr="00F8518D">
              <w:rPr>
                <w:sz w:val="24"/>
                <w:szCs w:val="24"/>
                <w:lang w:val="lv-LV"/>
              </w:rPr>
              <w:t>s</w:t>
            </w:r>
            <w:r w:rsidR="00590AC9" w:rsidRPr="00F8518D">
              <w:rPr>
                <w:sz w:val="24"/>
                <w:szCs w:val="24"/>
                <w:lang w:val="lv-LV"/>
              </w:rPr>
              <w:t xml:space="preserve"> dokument</w:t>
            </w:r>
            <w:r w:rsidR="007C5B26" w:rsidRPr="00F8518D">
              <w:rPr>
                <w:sz w:val="24"/>
                <w:szCs w:val="24"/>
                <w:lang w:val="lv-LV"/>
              </w:rPr>
              <w:t xml:space="preserve">s, </w:t>
            </w:r>
            <w:r w:rsidR="00590AC9" w:rsidRPr="00F8518D">
              <w:rPr>
                <w:sz w:val="24"/>
                <w:szCs w:val="24"/>
                <w:lang w:val="lv-LV"/>
              </w:rPr>
              <w:t>kas apliecina pieredzes aprakstā norādīto informāciju.</w:t>
            </w:r>
            <w:r w:rsidR="00006B09" w:rsidRPr="00F8518D">
              <w:rPr>
                <w:sz w:val="24"/>
                <w:szCs w:val="24"/>
                <w:lang w:val="lv-LV"/>
              </w:rPr>
              <w:t>*</w:t>
            </w:r>
          </w:p>
          <w:p w14:paraId="73067545" w14:textId="1758395E" w:rsidR="00006B09" w:rsidRPr="00077980" w:rsidRDefault="006D7D49" w:rsidP="0083601E">
            <w:pPr>
              <w:pStyle w:val="ListParagraph"/>
              <w:widowControl w:val="0"/>
              <w:tabs>
                <w:tab w:val="left" w:pos="176"/>
              </w:tabs>
              <w:spacing w:before="60" w:after="120"/>
              <w:ind w:left="0"/>
              <w:contextualSpacing w:val="0"/>
              <w:jc w:val="both"/>
              <w:rPr>
                <w:sz w:val="24"/>
                <w:szCs w:val="24"/>
                <w:lang w:val="lv-LV"/>
              </w:rPr>
            </w:pPr>
            <w:r w:rsidRPr="00957D66">
              <w:rPr>
                <w:i/>
                <w:iCs/>
                <w:sz w:val="24"/>
                <w:szCs w:val="24"/>
                <w:lang w:val="lv-LV"/>
              </w:rPr>
              <w:t xml:space="preserve">*Atsauksmē </w:t>
            </w:r>
            <w:r w:rsidR="00083C66" w:rsidRPr="00083C66">
              <w:rPr>
                <w:i/>
                <w:iCs/>
                <w:sz w:val="24"/>
                <w:szCs w:val="24"/>
                <w:lang w:val="lv-LV"/>
              </w:rPr>
              <w:t>vai jebkur</w:t>
            </w:r>
            <w:r w:rsidR="000752E1">
              <w:rPr>
                <w:i/>
                <w:iCs/>
                <w:sz w:val="24"/>
                <w:szCs w:val="24"/>
                <w:lang w:val="lv-LV"/>
              </w:rPr>
              <w:t>ā</w:t>
            </w:r>
            <w:r w:rsidR="00083C66" w:rsidRPr="00083C66">
              <w:rPr>
                <w:i/>
                <w:iCs/>
                <w:sz w:val="24"/>
                <w:szCs w:val="24"/>
                <w:lang w:val="lv-LV"/>
              </w:rPr>
              <w:t xml:space="preserve"> cit</w:t>
            </w:r>
            <w:r w:rsidR="000752E1">
              <w:rPr>
                <w:i/>
                <w:iCs/>
                <w:sz w:val="24"/>
                <w:szCs w:val="24"/>
                <w:lang w:val="lv-LV"/>
              </w:rPr>
              <w:t>ā</w:t>
            </w:r>
            <w:r w:rsidR="00083C66" w:rsidRPr="00083C66">
              <w:rPr>
                <w:i/>
                <w:iCs/>
                <w:sz w:val="24"/>
                <w:szCs w:val="24"/>
                <w:lang w:val="lv-LV"/>
              </w:rPr>
              <w:t xml:space="preserve"> dokument</w:t>
            </w:r>
            <w:r w:rsidR="000752E1">
              <w:rPr>
                <w:i/>
                <w:iCs/>
                <w:sz w:val="24"/>
                <w:szCs w:val="24"/>
                <w:lang w:val="lv-LV"/>
              </w:rPr>
              <w:t>ā</w:t>
            </w:r>
            <w:r w:rsidR="00083C66" w:rsidRPr="00083C66">
              <w:rPr>
                <w:i/>
                <w:iCs/>
                <w:sz w:val="24"/>
                <w:szCs w:val="24"/>
                <w:lang w:val="lv-LV"/>
              </w:rPr>
              <w:t xml:space="preserve">, kas </w:t>
            </w:r>
            <w:r w:rsidR="00083C66" w:rsidRPr="00077980">
              <w:rPr>
                <w:i/>
                <w:iCs/>
                <w:sz w:val="24"/>
                <w:szCs w:val="24"/>
                <w:lang w:val="lv-LV"/>
              </w:rPr>
              <w:t>apliecina pieredzes aprakstā norādīto informāciju</w:t>
            </w:r>
            <w:r w:rsidR="009A4F83" w:rsidRPr="00077980">
              <w:rPr>
                <w:i/>
                <w:iCs/>
                <w:sz w:val="24"/>
                <w:szCs w:val="24"/>
                <w:lang w:val="lv-LV"/>
              </w:rPr>
              <w:t>,</w:t>
            </w:r>
            <w:r w:rsidR="00083C66" w:rsidRPr="00077980">
              <w:rPr>
                <w:i/>
                <w:iCs/>
                <w:sz w:val="24"/>
                <w:szCs w:val="24"/>
                <w:lang w:val="lv-LV"/>
              </w:rPr>
              <w:t xml:space="preserve"> </w:t>
            </w:r>
            <w:r w:rsidRPr="00FA2242">
              <w:rPr>
                <w:i/>
                <w:iCs/>
                <w:sz w:val="24"/>
                <w:szCs w:val="24"/>
                <w:lang w:val="lv-LV"/>
              </w:rPr>
              <w:t>j</w:t>
            </w:r>
            <w:r w:rsidR="00B31AF3" w:rsidRPr="00FA2242">
              <w:rPr>
                <w:i/>
                <w:iCs/>
                <w:sz w:val="24"/>
                <w:szCs w:val="24"/>
                <w:lang w:val="lv-LV"/>
              </w:rPr>
              <w:t>ā</w:t>
            </w:r>
            <w:r w:rsidRPr="00FA2242">
              <w:rPr>
                <w:i/>
                <w:iCs/>
                <w:sz w:val="24"/>
                <w:szCs w:val="24"/>
                <w:lang w:val="lv-LV"/>
              </w:rPr>
              <w:t xml:space="preserve">būt norādītai informācijai </w:t>
            </w:r>
            <w:r w:rsidR="00D1560E" w:rsidRPr="00FA2242">
              <w:rPr>
                <w:i/>
                <w:iCs/>
                <w:sz w:val="24"/>
                <w:szCs w:val="24"/>
                <w:lang w:val="lv-LV"/>
              </w:rPr>
              <w:t>par</w:t>
            </w:r>
            <w:r w:rsidR="00414AE4" w:rsidRPr="00FA2242">
              <w:rPr>
                <w:i/>
                <w:iCs/>
                <w:sz w:val="24"/>
                <w:szCs w:val="24"/>
                <w:lang w:val="lv-LV"/>
              </w:rPr>
              <w:t xml:space="preserve"> semināra</w:t>
            </w:r>
            <w:r w:rsidR="00F0412A" w:rsidRPr="00FA2242">
              <w:rPr>
                <w:rFonts w:eastAsia="Calibri"/>
                <w:sz w:val="24"/>
                <w:szCs w:val="24"/>
              </w:rPr>
              <w:t xml:space="preserve"> </w:t>
            </w:r>
            <w:r w:rsidR="00F0412A" w:rsidRPr="00D95E9C">
              <w:rPr>
                <w:rFonts w:eastAsia="Calibri"/>
                <w:i/>
                <w:iCs/>
                <w:sz w:val="24"/>
                <w:szCs w:val="24"/>
              </w:rPr>
              <w:t>(</w:t>
            </w:r>
            <w:proofErr w:type="spellStart"/>
            <w:r w:rsidR="00F0412A" w:rsidRPr="00D95E9C">
              <w:rPr>
                <w:rFonts w:eastAsia="Calibri"/>
                <w:i/>
                <w:iCs/>
                <w:sz w:val="24"/>
                <w:szCs w:val="24"/>
              </w:rPr>
              <w:t>vai</w:t>
            </w:r>
            <w:proofErr w:type="spellEnd"/>
            <w:r w:rsidR="00F0412A" w:rsidRPr="00D95E9C">
              <w:rPr>
                <w:rFonts w:eastAsia="Calibri"/>
                <w:i/>
                <w:iCs/>
                <w:sz w:val="24"/>
                <w:szCs w:val="24"/>
                <w:u w:color="000000"/>
                <w:lang w:val="lv-LV"/>
              </w:rPr>
              <w:t xml:space="preserve"> diskusiju</w:t>
            </w:r>
            <w:r w:rsidR="00F0412A" w:rsidRPr="00D95E9C">
              <w:rPr>
                <w:rFonts w:eastAsia="Calibri"/>
                <w:i/>
                <w:iCs/>
                <w:sz w:val="24"/>
                <w:szCs w:val="24"/>
              </w:rPr>
              <w:t xml:space="preserve"> </w:t>
            </w:r>
            <w:proofErr w:type="spellStart"/>
            <w:r w:rsidR="00F0412A" w:rsidRPr="00D95E9C">
              <w:rPr>
                <w:rFonts w:eastAsia="Calibri"/>
                <w:i/>
                <w:iCs/>
                <w:sz w:val="24"/>
                <w:szCs w:val="24"/>
              </w:rPr>
              <w:t>vai</w:t>
            </w:r>
            <w:proofErr w:type="spellEnd"/>
            <w:r w:rsidR="00F0412A" w:rsidRPr="00D95E9C">
              <w:rPr>
                <w:rFonts w:eastAsia="Calibri"/>
                <w:i/>
                <w:iCs/>
                <w:sz w:val="24"/>
                <w:szCs w:val="24"/>
              </w:rPr>
              <w:t xml:space="preserve"> </w:t>
            </w:r>
            <w:r w:rsidR="00F0412A" w:rsidRPr="00D95E9C">
              <w:rPr>
                <w:rFonts w:eastAsia="Calibri"/>
                <w:i/>
                <w:iCs/>
                <w:sz w:val="24"/>
                <w:szCs w:val="24"/>
                <w:u w:color="000000"/>
                <w:lang w:val="lv-LV"/>
              </w:rPr>
              <w:t>sarunu darbnīcu</w:t>
            </w:r>
            <w:r w:rsidR="00F0412A" w:rsidRPr="00D95E9C">
              <w:rPr>
                <w:rFonts w:eastAsia="Calibri"/>
                <w:i/>
                <w:iCs/>
                <w:sz w:val="24"/>
                <w:szCs w:val="24"/>
              </w:rPr>
              <w:t xml:space="preserve"> </w:t>
            </w:r>
            <w:proofErr w:type="spellStart"/>
            <w:r w:rsidR="00F0412A" w:rsidRPr="00D95E9C">
              <w:rPr>
                <w:rFonts w:eastAsia="Calibri"/>
                <w:i/>
                <w:iCs/>
                <w:sz w:val="24"/>
                <w:szCs w:val="24"/>
              </w:rPr>
              <w:t>vai</w:t>
            </w:r>
            <w:proofErr w:type="spellEnd"/>
            <w:r w:rsidR="00F0412A" w:rsidRPr="00D95E9C">
              <w:rPr>
                <w:rFonts w:eastAsia="Calibri"/>
                <w:i/>
                <w:iCs/>
                <w:sz w:val="24"/>
                <w:szCs w:val="24"/>
                <w:u w:color="000000"/>
                <w:lang w:val="lv-LV"/>
              </w:rPr>
              <w:t xml:space="preserve"> nodarbību</w:t>
            </w:r>
            <w:r w:rsidR="00F0412A" w:rsidRPr="00D95E9C">
              <w:rPr>
                <w:rFonts w:eastAsia="Calibri"/>
                <w:i/>
                <w:iCs/>
                <w:sz w:val="24"/>
                <w:szCs w:val="24"/>
              </w:rPr>
              <w:t xml:space="preserve"> </w:t>
            </w:r>
            <w:proofErr w:type="spellStart"/>
            <w:r w:rsidR="00F0412A" w:rsidRPr="00D95E9C">
              <w:rPr>
                <w:rFonts w:eastAsia="Calibri"/>
                <w:i/>
                <w:iCs/>
                <w:sz w:val="24"/>
                <w:szCs w:val="24"/>
              </w:rPr>
              <w:t>vai</w:t>
            </w:r>
            <w:proofErr w:type="spellEnd"/>
            <w:r w:rsidR="00F0412A" w:rsidRPr="00D95E9C">
              <w:rPr>
                <w:rFonts w:eastAsia="Calibri"/>
                <w:i/>
                <w:iCs/>
                <w:sz w:val="24"/>
                <w:szCs w:val="24"/>
                <w:u w:color="000000"/>
                <w:lang w:val="lv-LV"/>
              </w:rPr>
              <w:t xml:space="preserve"> atbalsta grupu</w:t>
            </w:r>
            <w:r w:rsidR="00F0412A" w:rsidRPr="00D95E9C">
              <w:rPr>
                <w:rFonts w:eastAsia="Calibri"/>
                <w:i/>
                <w:iCs/>
                <w:sz w:val="24"/>
                <w:szCs w:val="24"/>
              </w:rPr>
              <w:t>)</w:t>
            </w:r>
            <w:r w:rsidR="00D95E9C">
              <w:rPr>
                <w:rFonts w:eastAsia="Calibri"/>
                <w:i/>
                <w:iCs/>
                <w:sz w:val="24"/>
                <w:szCs w:val="24"/>
              </w:rPr>
              <w:t xml:space="preserve"> </w:t>
            </w:r>
            <w:proofErr w:type="spellStart"/>
            <w:r w:rsidR="00D95E9C">
              <w:rPr>
                <w:rFonts w:eastAsia="Calibri"/>
                <w:i/>
                <w:iCs/>
                <w:sz w:val="24"/>
                <w:szCs w:val="24"/>
              </w:rPr>
              <w:t>vai</w:t>
            </w:r>
            <w:proofErr w:type="spellEnd"/>
            <w:r w:rsidR="00D95E9C">
              <w:rPr>
                <w:rFonts w:eastAsia="Calibri"/>
                <w:i/>
                <w:iCs/>
                <w:sz w:val="24"/>
                <w:szCs w:val="24"/>
              </w:rPr>
              <w:t xml:space="preserve"> </w:t>
            </w:r>
            <w:proofErr w:type="spellStart"/>
            <w:r w:rsidR="00D95E9C">
              <w:rPr>
                <w:rFonts w:eastAsia="Calibri"/>
                <w:i/>
                <w:iCs/>
                <w:sz w:val="24"/>
                <w:szCs w:val="24"/>
              </w:rPr>
              <w:t>cita</w:t>
            </w:r>
            <w:proofErr w:type="spellEnd"/>
            <w:r w:rsidR="00D95E9C">
              <w:rPr>
                <w:rFonts w:eastAsia="Calibri"/>
                <w:i/>
                <w:iCs/>
                <w:sz w:val="24"/>
                <w:szCs w:val="24"/>
              </w:rPr>
              <w:t xml:space="preserve"> </w:t>
            </w:r>
            <w:proofErr w:type="spellStart"/>
            <w:r w:rsidR="00D95E9C">
              <w:rPr>
                <w:rFonts w:eastAsia="Calibri"/>
                <w:i/>
                <w:iCs/>
                <w:sz w:val="24"/>
                <w:szCs w:val="24"/>
              </w:rPr>
              <w:t>veida</w:t>
            </w:r>
            <w:proofErr w:type="spellEnd"/>
            <w:r w:rsidR="00D95E9C">
              <w:rPr>
                <w:rFonts w:eastAsia="Calibri"/>
                <w:i/>
                <w:iCs/>
                <w:sz w:val="24"/>
                <w:szCs w:val="24"/>
              </w:rPr>
              <w:t xml:space="preserve"> </w:t>
            </w:r>
            <w:proofErr w:type="spellStart"/>
            <w:r w:rsidR="00D95E9C">
              <w:rPr>
                <w:rFonts w:eastAsia="Calibri"/>
                <w:i/>
                <w:iCs/>
                <w:sz w:val="24"/>
                <w:szCs w:val="24"/>
              </w:rPr>
              <w:t>pasākumu</w:t>
            </w:r>
            <w:proofErr w:type="spellEnd"/>
            <w:r w:rsidR="00D1560E" w:rsidRPr="00077980">
              <w:rPr>
                <w:i/>
                <w:iCs/>
                <w:sz w:val="24"/>
                <w:szCs w:val="24"/>
                <w:lang w:val="lv-LV"/>
              </w:rPr>
              <w:t xml:space="preserve"> </w:t>
            </w:r>
            <w:r w:rsidR="00264B36" w:rsidRPr="00077980">
              <w:rPr>
                <w:i/>
                <w:iCs/>
                <w:sz w:val="24"/>
                <w:szCs w:val="24"/>
                <w:lang w:val="lv-LV"/>
              </w:rPr>
              <w:t>ilgumu</w:t>
            </w:r>
            <w:r w:rsidR="00F0412A">
              <w:rPr>
                <w:i/>
                <w:iCs/>
                <w:sz w:val="24"/>
                <w:szCs w:val="24"/>
                <w:lang w:val="lv-LV"/>
              </w:rPr>
              <w:t>,</w:t>
            </w:r>
            <w:r w:rsidR="00264B36" w:rsidRPr="00077980">
              <w:rPr>
                <w:i/>
                <w:iCs/>
                <w:sz w:val="24"/>
                <w:szCs w:val="24"/>
                <w:lang w:val="lv-LV"/>
              </w:rPr>
              <w:t xml:space="preserve"> dalībnieku skaitu</w:t>
            </w:r>
            <w:r w:rsidR="00F0412A">
              <w:rPr>
                <w:i/>
                <w:iCs/>
                <w:sz w:val="24"/>
                <w:szCs w:val="24"/>
                <w:lang w:val="lv-LV"/>
              </w:rPr>
              <w:t xml:space="preserve"> un saturu</w:t>
            </w:r>
            <w:r w:rsidR="005E1070" w:rsidRPr="00077980">
              <w:rPr>
                <w:i/>
                <w:iCs/>
                <w:sz w:val="24"/>
                <w:szCs w:val="24"/>
                <w:lang w:val="lv-LV"/>
              </w:rPr>
              <w:t>.</w:t>
            </w:r>
          </w:p>
          <w:p w14:paraId="20825C76" w14:textId="2272C1B4" w:rsidR="00E22364" w:rsidRPr="00BC15ED" w:rsidRDefault="00693B0F" w:rsidP="000D435F">
            <w:pPr>
              <w:pStyle w:val="ListParagraph"/>
              <w:widowControl w:val="0"/>
              <w:tabs>
                <w:tab w:val="left" w:pos="176"/>
              </w:tabs>
              <w:spacing w:before="60" w:after="120"/>
              <w:ind w:left="0"/>
              <w:contextualSpacing w:val="0"/>
              <w:jc w:val="both"/>
              <w:rPr>
                <w:i/>
                <w:iCs/>
                <w:sz w:val="24"/>
                <w:szCs w:val="24"/>
                <w:lang w:val="lv-LV"/>
              </w:rPr>
            </w:pPr>
            <w:r w:rsidRPr="00077980">
              <w:rPr>
                <w:i/>
                <w:iCs/>
                <w:sz w:val="24"/>
                <w:szCs w:val="24"/>
                <w:lang w:val="lv-LV"/>
              </w:rPr>
              <w:t>*</w:t>
            </w:r>
            <w:r w:rsidR="00006B09" w:rsidRPr="00077980">
              <w:rPr>
                <w:i/>
                <w:iCs/>
                <w:sz w:val="24"/>
                <w:szCs w:val="24"/>
                <w:lang w:val="lv-LV"/>
              </w:rPr>
              <w:t>Ja pretendents ir sniedzis pakalpoj</w:t>
            </w:r>
            <w:r w:rsidR="009141EC" w:rsidRPr="00077980">
              <w:rPr>
                <w:i/>
                <w:iCs/>
                <w:sz w:val="24"/>
                <w:szCs w:val="24"/>
                <w:lang w:val="lv-LV"/>
              </w:rPr>
              <w:t>u</w:t>
            </w:r>
            <w:r w:rsidR="00006B09" w:rsidRPr="00077980">
              <w:rPr>
                <w:i/>
                <w:iCs/>
                <w:sz w:val="24"/>
                <w:szCs w:val="24"/>
                <w:lang w:val="lv-LV"/>
              </w:rPr>
              <w:t>mu pasūtītājam – Labklājības ministrijai</w:t>
            </w:r>
            <w:r w:rsidR="00C45BFB" w:rsidRPr="00077980">
              <w:rPr>
                <w:i/>
                <w:iCs/>
                <w:sz w:val="24"/>
                <w:szCs w:val="24"/>
                <w:lang w:val="lv-LV"/>
              </w:rPr>
              <w:t>, tad pretendent</w:t>
            </w:r>
            <w:r w:rsidRPr="00077980">
              <w:rPr>
                <w:i/>
                <w:iCs/>
                <w:sz w:val="24"/>
                <w:szCs w:val="24"/>
                <w:lang w:val="lv-LV"/>
              </w:rPr>
              <w:t>s var neiesniegt pieredz</w:t>
            </w:r>
            <w:r w:rsidR="009A4F83" w:rsidRPr="00077980">
              <w:rPr>
                <w:i/>
                <w:iCs/>
                <w:sz w:val="24"/>
                <w:szCs w:val="24"/>
                <w:lang w:val="lv-LV"/>
              </w:rPr>
              <w:t>i</w:t>
            </w:r>
            <w:r w:rsidRPr="00077980">
              <w:rPr>
                <w:i/>
                <w:iCs/>
                <w:sz w:val="24"/>
                <w:szCs w:val="24"/>
                <w:lang w:val="lv-LV"/>
              </w:rPr>
              <w:t xml:space="preserve"> apliecinošu</w:t>
            </w:r>
            <w:r w:rsidR="000C086A" w:rsidRPr="00077980">
              <w:rPr>
                <w:i/>
                <w:iCs/>
                <w:sz w:val="24"/>
                <w:szCs w:val="24"/>
                <w:lang w:val="lv-LV"/>
              </w:rPr>
              <w:t>s</w:t>
            </w:r>
            <w:r w:rsidRPr="00077980">
              <w:rPr>
                <w:i/>
                <w:iCs/>
                <w:sz w:val="24"/>
                <w:szCs w:val="24"/>
                <w:lang w:val="lv-LV"/>
              </w:rPr>
              <w:t xml:space="preserve"> dokumentus</w:t>
            </w:r>
            <w:r w:rsidR="001172BE" w:rsidRPr="00077980">
              <w:rPr>
                <w:i/>
                <w:iCs/>
                <w:sz w:val="24"/>
                <w:szCs w:val="24"/>
                <w:lang w:val="lv-LV"/>
              </w:rPr>
              <w:t xml:space="preserve"> </w:t>
            </w:r>
            <w:r w:rsidRPr="00077980">
              <w:rPr>
                <w:i/>
                <w:iCs/>
                <w:sz w:val="24"/>
                <w:szCs w:val="24"/>
                <w:lang w:val="lv-LV"/>
              </w:rPr>
              <w:t xml:space="preserve"> </w:t>
            </w:r>
            <w:r w:rsidR="001172BE" w:rsidRPr="00077980">
              <w:rPr>
                <w:i/>
                <w:iCs/>
                <w:sz w:val="24"/>
                <w:szCs w:val="24"/>
                <w:lang w:val="lv-LV"/>
              </w:rPr>
              <w:t>par šo pakalpojumu.</w:t>
            </w:r>
          </w:p>
        </w:tc>
      </w:tr>
      <w:tr w:rsidR="00E22364" w:rsidRPr="005975B0" w14:paraId="265B3053" w14:textId="77777777" w:rsidTr="00CF2412">
        <w:trPr>
          <w:trHeight w:val="4289"/>
        </w:trPr>
        <w:tc>
          <w:tcPr>
            <w:tcW w:w="4253" w:type="dxa"/>
            <w:tcBorders>
              <w:top w:val="single" w:sz="4" w:space="0" w:color="auto"/>
              <w:left w:val="single" w:sz="4" w:space="0" w:color="auto"/>
              <w:bottom w:val="single" w:sz="4" w:space="0" w:color="auto"/>
              <w:right w:val="single" w:sz="4" w:space="0" w:color="auto"/>
            </w:tcBorders>
          </w:tcPr>
          <w:p w14:paraId="28A4AC19" w14:textId="37F5B8B1" w:rsidR="001D239B" w:rsidRPr="001D239B" w:rsidRDefault="00EB0E33" w:rsidP="001D239B">
            <w:pPr>
              <w:widowControl w:val="0"/>
              <w:spacing w:before="60" w:after="120"/>
              <w:rPr>
                <w:color w:val="000000"/>
                <w:sz w:val="24"/>
                <w:szCs w:val="24"/>
                <w:u w:color="000000"/>
                <w:bdr w:val="nil"/>
                <w:lang w:val="lv-LV" w:eastAsia="ar-SA"/>
              </w:rPr>
            </w:pPr>
            <w:r w:rsidRPr="00F8518D">
              <w:rPr>
                <w:rFonts w:eastAsia="Calibri"/>
                <w:sz w:val="24"/>
                <w:szCs w:val="24"/>
                <w:lang w:val="lv-LV"/>
              </w:rPr>
              <w:t xml:space="preserve"> </w:t>
            </w:r>
            <w:r w:rsidRPr="00F8518D">
              <w:rPr>
                <w:rFonts w:eastAsia="Calibri"/>
                <w:b/>
                <w:bCs/>
                <w:sz w:val="24"/>
                <w:szCs w:val="24"/>
                <w:lang w:val="lv-LV"/>
              </w:rPr>
              <w:t>3.1.3</w:t>
            </w:r>
            <w:r w:rsidR="00813343" w:rsidRPr="00F8518D">
              <w:rPr>
                <w:rFonts w:eastAsia="Calibri"/>
                <w:b/>
                <w:bCs/>
                <w:sz w:val="24"/>
                <w:szCs w:val="24"/>
                <w:lang w:val="lv-LV"/>
              </w:rPr>
              <w:t xml:space="preserve">. </w:t>
            </w:r>
            <w:r w:rsidR="001D239B" w:rsidRPr="001D239B">
              <w:rPr>
                <w:color w:val="000000"/>
                <w:sz w:val="24"/>
                <w:szCs w:val="24"/>
                <w:u w:color="000000"/>
                <w:bdr w:val="nil"/>
                <w:lang w:val="lv-LV" w:eastAsia="ar-SA"/>
              </w:rPr>
              <w:t xml:space="preserve">Pretendents nodrošina vismaz </w:t>
            </w:r>
            <w:r w:rsidR="001D239B" w:rsidRPr="00F46DC8">
              <w:rPr>
                <w:b/>
                <w:bCs/>
                <w:color w:val="000000"/>
                <w:sz w:val="24"/>
                <w:szCs w:val="24"/>
                <w:u w:color="000000"/>
                <w:bdr w:val="nil"/>
                <w:lang w:val="lv-LV" w:eastAsia="ar-SA"/>
              </w:rPr>
              <w:t xml:space="preserve">4 (četrus) atbalsta grupu </w:t>
            </w:r>
            <w:r w:rsidR="001D239B" w:rsidRPr="001D239B">
              <w:rPr>
                <w:rFonts w:eastAsia="Arial Unicode MS"/>
                <w:b/>
                <w:bCs/>
                <w:color w:val="000000"/>
                <w:sz w:val="24"/>
                <w:szCs w:val="24"/>
                <w:u w:color="000000"/>
                <w:bdr w:val="nil"/>
                <w:lang w:val="lv-LV" w:eastAsia="lv-LV"/>
              </w:rPr>
              <w:t>vadītājus</w:t>
            </w:r>
            <w:r w:rsidR="001D239B" w:rsidRPr="001D239B">
              <w:rPr>
                <w:color w:val="000000"/>
                <w:sz w:val="24"/>
                <w:szCs w:val="24"/>
                <w:u w:color="000000"/>
                <w:bdr w:val="nil"/>
                <w:lang w:val="lv-LV" w:eastAsia="ar-SA"/>
              </w:rPr>
              <w:t>, kuri atbilst šādām prasībām:</w:t>
            </w:r>
          </w:p>
          <w:p w14:paraId="35DAE13F" w14:textId="67FDFDA6" w:rsidR="001D239B" w:rsidRPr="001D239B" w:rsidRDefault="001D239B" w:rsidP="00225957">
            <w:pPr>
              <w:widowControl w:val="0"/>
              <w:pBdr>
                <w:top w:val="nil"/>
                <w:left w:val="nil"/>
                <w:bottom w:val="nil"/>
                <w:right w:val="nil"/>
                <w:between w:val="nil"/>
                <w:bar w:val="nil"/>
              </w:pBdr>
              <w:suppressAutoHyphens/>
              <w:spacing w:before="60" w:after="120"/>
              <w:contextualSpacing/>
              <w:jc w:val="both"/>
              <w:rPr>
                <w:color w:val="000000"/>
                <w:sz w:val="24"/>
                <w:szCs w:val="24"/>
                <w:u w:color="000000"/>
                <w:bdr w:val="nil"/>
                <w:lang w:val="lv-LV" w:eastAsia="ar-SA"/>
              </w:rPr>
            </w:pPr>
            <w:r w:rsidRPr="001D239B">
              <w:rPr>
                <w:color w:val="000000"/>
                <w:sz w:val="24"/>
                <w:szCs w:val="24"/>
                <w:u w:color="000000"/>
                <w:bdr w:val="nil"/>
                <w:lang w:val="lv-LV" w:eastAsia="ar-SA"/>
              </w:rPr>
              <w:t>- iegūta pirmā cikla augstākā izglītība  sociālajā darbā vai sociālā pedagoģijā, vai otrā cikla augstākā izglītība psiholoģijā</w:t>
            </w:r>
            <w:r w:rsidR="001A455F">
              <w:rPr>
                <w:color w:val="000000"/>
                <w:sz w:val="24"/>
                <w:szCs w:val="24"/>
                <w:u w:color="000000"/>
                <w:bdr w:val="nil"/>
                <w:lang w:val="lv-LV" w:eastAsia="ar-SA"/>
              </w:rPr>
              <w:t>;</w:t>
            </w:r>
          </w:p>
          <w:p w14:paraId="28FFF3DF" w14:textId="77777777" w:rsidR="001D239B" w:rsidRDefault="001D239B" w:rsidP="001D239B">
            <w:pPr>
              <w:widowControl w:val="0"/>
              <w:numPr>
                <w:ilvl w:val="0"/>
                <w:numId w:val="130"/>
              </w:numPr>
              <w:pBdr>
                <w:top w:val="nil"/>
                <w:left w:val="nil"/>
                <w:bottom w:val="nil"/>
                <w:right w:val="nil"/>
                <w:between w:val="nil"/>
                <w:bar w:val="nil"/>
              </w:pBdr>
              <w:suppressAutoHyphens/>
              <w:spacing w:before="60" w:after="120" w:line="259" w:lineRule="auto"/>
              <w:ind w:left="0" w:firstLine="0"/>
              <w:contextualSpacing/>
              <w:jc w:val="both"/>
              <w:rPr>
                <w:color w:val="000000"/>
                <w:sz w:val="24"/>
                <w:szCs w:val="24"/>
                <w:u w:color="000000"/>
                <w:bdr w:val="nil"/>
                <w:lang w:val="lv-LV" w:eastAsia="ar-SA"/>
              </w:rPr>
            </w:pPr>
            <w:r w:rsidRPr="001D239B">
              <w:rPr>
                <w:color w:val="000000"/>
                <w:sz w:val="24"/>
                <w:szCs w:val="24"/>
                <w:u w:color="000000"/>
                <w:bdr w:val="nil"/>
                <w:lang w:val="lv-LV" w:eastAsia="ar-SA"/>
              </w:rPr>
              <w:t xml:space="preserve">apgūta kāda atbalsta grupu vadīšanas </w:t>
            </w:r>
            <w:r w:rsidRPr="001D239B">
              <w:rPr>
                <w:sz w:val="24"/>
                <w:szCs w:val="24"/>
                <w:u w:color="000000"/>
                <w:bdr w:val="nil"/>
                <w:lang w:val="lv-LV" w:eastAsia="ar-SA"/>
              </w:rPr>
              <w:lastRenderedPageBreak/>
              <w:t>metodika</w:t>
            </w:r>
            <w:r w:rsidRPr="001D239B">
              <w:rPr>
                <w:sz w:val="24"/>
                <w:szCs w:val="24"/>
                <w:u w:color="000000"/>
                <w:bdr w:val="nil"/>
                <w:vertAlign w:val="superscript"/>
                <w:lang w:val="lv-LV" w:eastAsia="ar-SA"/>
              </w:rPr>
              <w:footnoteReference w:id="1"/>
            </w:r>
            <w:r w:rsidRPr="001D239B">
              <w:rPr>
                <w:sz w:val="24"/>
                <w:szCs w:val="24"/>
                <w:u w:color="000000"/>
                <w:bdr w:val="nil"/>
                <w:lang w:val="lv-LV" w:eastAsia="ar-SA"/>
              </w:rPr>
              <w:t xml:space="preserve"> </w:t>
            </w:r>
            <w:r w:rsidRPr="001D239B">
              <w:rPr>
                <w:color w:val="000000"/>
                <w:sz w:val="24"/>
                <w:szCs w:val="24"/>
                <w:u w:color="000000"/>
                <w:bdr w:val="nil"/>
                <w:lang w:val="lv-LV" w:eastAsia="ar-SA"/>
              </w:rPr>
              <w:t>- sertifikāts, apliecinājums vai tālākizglītības ietvaros apgūtas metodes darbam ar grupu (vai ekvivalents);</w:t>
            </w:r>
          </w:p>
          <w:p w14:paraId="171D7A58" w14:textId="4F66A962" w:rsidR="00181927" w:rsidRPr="009F7CC3" w:rsidRDefault="00CF2412" w:rsidP="00225957">
            <w:pPr>
              <w:widowControl w:val="0"/>
              <w:pBdr>
                <w:top w:val="nil"/>
                <w:left w:val="nil"/>
                <w:bottom w:val="nil"/>
                <w:right w:val="nil"/>
                <w:between w:val="nil"/>
                <w:bar w:val="nil"/>
              </w:pBdr>
              <w:suppressAutoHyphens/>
              <w:spacing w:before="60" w:after="120" w:line="259" w:lineRule="auto"/>
              <w:contextualSpacing/>
              <w:jc w:val="both"/>
              <w:rPr>
                <w:sz w:val="24"/>
                <w:lang w:val="lv-LV"/>
              </w:rPr>
            </w:pPr>
            <w:r>
              <w:rPr>
                <w:sz w:val="24"/>
                <w:szCs w:val="24"/>
                <w:lang w:val="lv-LV" w:eastAsia="ar-SA"/>
              </w:rPr>
              <w:t xml:space="preserve">- </w:t>
            </w:r>
            <w:r w:rsidR="001D239B" w:rsidRPr="00A35C2A">
              <w:rPr>
                <w:sz w:val="24"/>
                <w:szCs w:val="24"/>
                <w:lang w:val="lv-LV" w:eastAsia="ar-SA"/>
              </w:rPr>
              <w:t xml:space="preserve">iepriekšējo 3 (trīs) gadu laikā </w:t>
            </w:r>
            <w:r w:rsidR="00556DB3" w:rsidRPr="007D2240">
              <w:rPr>
                <w:rFonts w:eastAsia="Calibri"/>
                <w:sz w:val="24"/>
                <w:szCs w:val="24"/>
                <w:u w:color="000000"/>
                <w:lang w:val="lv-LV"/>
              </w:rPr>
              <w:t>(202</w:t>
            </w:r>
            <w:r w:rsidR="00556DB3">
              <w:rPr>
                <w:rFonts w:eastAsia="Calibri"/>
                <w:sz w:val="24"/>
                <w:szCs w:val="24"/>
                <w:u w:color="000000"/>
                <w:lang w:val="lv-LV"/>
              </w:rPr>
              <w:t>3</w:t>
            </w:r>
            <w:r w:rsidR="00556DB3" w:rsidRPr="007D2240">
              <w:rPr>
                <w:rFonts w:eastAsia="Calibri"/>
                <w:sz w:val="24"/>
                <w:szCs w:val="24"/>
                <w:u w:color="000000"/>
                <w:lang w:val="lv-LV"/>
              </w:rPr>
              <w:t>., 202</w:t>
            </w:r>
            <w:r w:rsidR="00556DB3">
              <w:rPr>
                <w:rFonts w:eastAsia="Calibri"/>
                <w:sz w:val="24"/>
                <w:szCs w:val="24"/>
                <w:u w:color="000000"/>
                <w:lang w:val="lv-LV"/>
              </w:rPr>
              <w:t>4</w:t>
            </w:r>
            <w:r w:rsidR="00556DB3" w:rsidRPr="007D2240">
              <w:rPr>
                <w:rFonts w:eastAsia="Calibri"/>
                <w:sz w:val="24"/>
                <w:szCs w:val="24"/>
                <w:u w:color="000000"/>
                <w:lang w:val="lv-LV"/>
              </w:rPr>
              <w:t>.</w:t>
            </w:r>
            <w:r w:rsidR="00556DB3">
              <w:rPr>
                <w:rFonts w:eastAsia="Calibri"/>
                <w:sz w:val="24"/>
                <w:szCs w:val="24"/>
                <w:u w:color="000000"/>
                <w:lang w:val="lv-LV"/>
              </w:rPr>
              <w:t xml:space="preserve">, </w:t>
            </w:r>
            <w:r w:rsidR="00556DB3" w:rsidRPr="007D2240">
              <w:rPr>
                <w:rFonts w:eastAsia="Calibri"/>
                <w:sz w:val="24"/>
                <w:szCs w:val="24"/>
                <w:u w:color="000000"/>
                <w:lang w:val="lv-LV"/>
              </w:rPr>
              <w:t xml:space="preserve"> 202</w:t>
            </w:r>
            <w:r w:rsidR="00556DB3">
              <w:rPr>
                <w:rFonts w:eastAsia="Calibri"/>
                <w:sz w:val="24"/>
                <w:szCs w:val="24"/>
                <w:u w:color="000000"/>
                <w:lang w:val="lv-LV"/>
              </w:rPr>
              <w:t>5</w:t>
            </w:r>
            <w:r w:rsidR="00556DB3" w:rsidRPr="007D2240">
              <w:rPr>
                <w:rFonts w:eastAsia="Calibri"/>
                <w:sz w:val="24"/>
                <w:szCs w:val="24"/>
                <w:u w:color="000000"/>
                <w:lang w:val="lv-LV"/>
              </w:rPr>
              <w:t xml:space="preserve">. </w:t>
            </w:r>
            <w:r w:rsidR="00556DB3">
              <w:rPr>
                <w:rFonts w:eastAsia="Calibri"/>
                <w:sz w:val="24"/>
                <w:szCs w:val="24"/>
                <w:u w:color="000000"/>
                <w:lang w:val="lv-LV"/>
              </w:rPr>
              <w:t xml:space="preserve">un 2026. </w:t>
            </w:r>
            <w:r w:rsidR="00556DB3" w:rsidRPr="007D2240">
              <w:rPr>
                <w:rFonts w:eastAsia="Calibri"/>
                <w:sz w:val="24"/>
                <w:szCs w:val="24"/>
                <w:u w:color="000000"/>
                <w:lang w:val="lv-LV"/>
              </w:rPr>
              <w:t>gadā līdz piedāvājumu iesniegšanas termiņa beigām)</w:t>
            </w:r>
            <w:r w:rsidR="001D239B" w:rsidRPr="00A35C2A">
              <w:rPr>
                <w:sz w:val="24"/>
                <w:szCs w:val="24"/>
                <w:lang w:val="lv-LV" w:eastAsia="ar-SA"/>
              </w:rPr>
              <w:t xml:space="preserve"> ir pieredze grupu vadīšanā  vecākiem, ģimenēm vai citu līdzīgu mērķa grupu</w:t>
            </w:r>
            <w:r w:rsidR="001D239B" w:rsidRPr="00A35C2A">
              <w:rPr>
                <w:sz w:val="24"/>
                <w:szCs w:val="24"/>
                <w:vertAlign w:val="superscript"/>
                <w:lang w:val="lv-LV" w:eastAsia="ar-SA"/>
              </w:rPr>
              <w:footnoteReference w:id="2"/>
            </w:r>
            <w:r w:rsidR="001D239B" w:rsidRPr="00A35C2A">
              <w:rPr>
                <w:rFonts w:eastAsia="Calibri"/>
                <w:sz w:val="24"/>
                <w:szCs w:val="24"/>
                <w:lang w:val="lv-LV"/>
              </w:rPr>
              <w:t xml:space="preserve"> - vismaz 2 (divu) grupu (nodarbību ciklu (viens nodarbību cikls  </w:t>
            </w:r>
            <w:r w:rsidR="001D239B" w:rsidRPr="00A35C2A">
              <w:rPr>
                <w:rFonts w:eastAsia="Calibri"/>
                <w:sz w:val="24"/>
                <w:szCs w:val="24"/>
                <w:vertAlign w:val="superscript"/>
                <w:lang w:val="lv-LV"/>
              </w:rPr>
              <w:footnoteReference w:id="3"/>
            </w:r>
            <w:r w:rsidR="001D239B" w:rsidRPr="00A35C2A">
              <w:rPr>
                <w:rFonts w:eastAsia="Calibri"/>
                <w:sz w:val="24"/>
                <w:szCs w:val="24"/>
                <w:lang w:val="lv-LV"/>
              </w:rPr>
              <w:t xml:space="preserve"> ne mazāk kā 6 (sešas) astronomiskās stundas</w:t>
            </w:r>
            <w:r w:rsidR="00491BC6">
              <w:rPr>
                <w:rFonts w:eastAsia="Calibri"/>
                <w:sz w:val="24"/>
                <w:szCs w:val="24"/>
                <w:lang w:val="lv-LV"/>
              </w:rPr>
              <w:t>)</w:t>
            </w:r>
            <w:r w:rsidR="00574208">
              <w:rPr>
                <w:rFonts w:eastAsia="Calibri"/>
                <w:sz w:val="24"/>
                <w:szCs w:val="24"/>
                <w:lang w:val="lv-LV"/>
              </w:rPr>
              <w:t>.</w:t>
            </w:r>
          </w:p>
        </w:tc>
        <w:tc>
          <w:tcPr>
            <w:tcW w:w="4819" w:type="dxa"/>
            <w:tcBorders>
              <w:top w:val="single" w:sz="4" w:space="0" w:color="auto"/>
              <w:left w:val="single" w:sz="4" w:space="0" w:color="auto"/>
              <w:bottom w:val="single" w:sz="4" w:space="0" w:color="auto"/>
              <w:right w:val="single" w:sz="4" w:space="0" w:color="auto"/>
            </w:tcBorders>
          </w:tcPr>
          <w:p w14:paraId="60EB4C72" w14:textId="77777777" w:rsidR="00E22364" w:rsidRPr="004A289F" w:rsidRDefault="00E22364" w:rsidP="004970B5">
            <w:pPr>
              <w:pStyle w:val="ListParagraph"/>
              <w:numPr>
                <w:ilvl w:val="0"/>
                <w:numId w:val="113"/>
              </w:numPr>
              <w:tabs>
                <w:tab w:val="left" w:pos="445"/>
              </w:tabs>
              <w:spacing w:before="120"/>
              <w:jc w:val="both"/>
              <w:rPr>
                <w:bCs/>
                <w:vanish/>
                <w:sz w:val="24"/>
                <w:szCs w:val="24"/>
                <w:lang w:val="lv-LV"/>
              </w:rPr>
            </w:pPr>
          </w:p>
          <w:p w14:paraId="3DE0A062" w14:textId="77777777" w:rsidR="00E22364" w:rsidRPr="004A289F" w:rsidRDefault="00E22364" w:rsidP="004970B5">
            <w:pPr>
              <w:pStyle w:val="ListParagraph"/>
              <w:numPr>
                <w:ilvl w:val="0"/>
                <w:numId w:val="113"/>
              </w:numPr>
              <w:tabs>
                <w:tab w:val="left" w:pos="445"/>
              </w:tabs>
              <w:spacing w:before="120"/>
              <w:jc w:val="both"/>
              <w:rPr>
                <w:bCs/>
                <w:vanish/>
                <w:sz w:val="24"/>
                <w:szCs w:val="24"/>
                <w:lang w:val="lv-LV"/>
              </w:rPr>
            </w:pPr>
          </w:p>
          <w:p w14:paraId="6D75A9D0" w14:textId="77777777" w:rsidR="00E22364" w:rsidRPr="004A289F" w:rsidRDefault="00E22364" w:rsidP="004970B5">
            <w:pPr>
              <w:pStyle w:val="ListParagraph"/>
              <w:numPr>
                <w:ilvl w:val="0"/>
                <w:numId w:val="113"/>
              </w:numPr>
              <w:tabs>
                <w:tab w:val="left" w:pos="445"/>
              </w:tabs>
              <w:spacing w:before="120"/>
              <w:jc w:val="both"/>
              <w:rPr>
                <w:bCs/>
                <w:vanish/>
                <w:sz w:val="24"/>
                <w:szCs w:val="24"/>
                <w:lang w:val="lv-LV"/>
              </w:rPr>
            </w:pPr>
          </w:p>
          <w:p w14:paraId="56008513" w14:textId="77777777" w:rsidR="00E22364" w:rsidRPr="004A289F" w:rsidRDefault="00E22364" w:rsidP="004970B5">
            <w:pPr>
              <w:pStyle w:val="ListParagraph"/>
              <w:numPr>
                <w:ilvl w:val="1"/>
                <w:numId w:val="113"/>
              </w:numPr>
              <w:tabs>
                <w:tab w:val="left" w:pos="445"/>
              </w:tabs>
              <w:spacing w:before="120"/>
              <w:jc w:val="both"/>
              <w:rPr>
                <w:bCs/>
                <w:vanish/>
                <w:sz w:val="24"/>
                <w:szCs w:val="24"/>
                <w:lang w:val="lv-LV"/>
              </w:rPr>
            </w:pPr>
          </w:p>
          <w:p w14:paraId="6CFE151F" w14:textId="77777777" w:rsidR="00E22364" w:rsidRPr="004A289F" w:rsidRDefault="00E22364" w:rsidP="004970B5">
            <w:pPr>
              <w:pStyle w:val="ListParagraph"/>
              <w:numPr>
                <w:ilvl w:val="2"/>
                <w:numId w:val="113"/>
              </w:numPr>
              <w:tabs>
                <w:tab w:val="left" w:pos="445"/>
              </w:tabs>
              <w:spacing w:before="120"/>
              <w:jc w:val="both"/>
              <w:rPr>
                <w:bCs/>
                <w:vanish/>
                <w:sz w:val="24"/>
                <w:szCs w:val="24"/>
                <w:lang w:val="lv-LV"/>
              </w:rPr>
            </w:pPr>
          </w:p>
          <w:p w14:paraId="6A7D43B0" w14:textId="77777777" w:rsidR="00E22364" w:rsidRPr="004A289F" w:rsidRDefault="00E22364" w:rsidP="004970B5">
            <w:pPr>
              <w:pStyle w:val="ListParagraph"/>
              <w:numPr>
                <w:ilvl w:val="2"/>
                <w:numId w:val="113"/>
              </w:numPr>
              <w:tabs>
                <w:tab w:val="left" w:pos="445"/>
              </w:tabs>
              <w:spacing w:before="120"/>
              <w:jc w:val="both"/>
              <w:rPr>
                <w:bCs/>
                <w:vanish/>
                <w:sz w:val="24"/>
                <w:szCs w:val="24"/>
                <w:lang w:val="lv-LV"/>
              </w:rPr>
            </w:pPr>
          </w:p>
          <w:p w14:paraId="629AB9D6" w14:textId="77777777" w:rsidR="00E22364" w:rsidRPr="004A289F" w:rsidRDefault="00E22364" w:rsidP="004970B5">
            <w:pPr>
              <w:pStyle w:val="ListParagraph"/>
              <w:numPr>
                <w:ilvl w:val="2"/>
                <w:numId w:val="113"/>
              </w:numPr>
              <w:tabs>
                <w:tab w:val="left" w:pos="445"/>
              </w:tabs>
              <w:spacing w:before="120"/>
              <w:jc w:val="both"/>
              <w:rPr>
                <w:bCs/>
                <w:vanish/>
                <w:sz w:val="24"/>
                <w:szCs w:val="24"/>
                <w:lang w:val="lv-LV"/>
              </w:rPr>
            </w:pPr>
          </w:p>
          <w:p w14:paraId="46E980FE" w14:textId="638295BD" w:rsidR="00DA017C" w:rsidRPr="00DB4749" w:rsidRDefault="0097510C" w:rsidP="005006E9">
            <w:pPr>
              <w:spacing w:before="120" w:after="120"/>
              <w:jc w:val="both"/>
              <w:rPr>
                <w:bCs/>
                <w:sz w:val="24"/>
                <w:szCs w:val="24"/>
                <w:lang w:val="lv-LV"/>
              </w:rPr>
            </w:pPr>
            <w:r w:rsidRPr="00DB4749">
              <w:rPr>
                <w:b/>
                <w:sz w:val="24"/>
                <w:szCs w:val="24"/>
                <w:lang w:val="lv-LV"/>
              </w:rPr>
              <w:t>3.1.3.1.</w:t>
            </w:r>
            <w:r>
              <w:rPr>
                <w:bCs/>
                <w:sz w:val="24"/>
                <w:szCs w:val="24"/>
                <w:lang w:val="lv-LV"/>
              </w:rPr>
              <w:t xml:space="preserve">  </w:t>
            </w:r>
            <w:r w:rsidR="00DE3746" w:rsidRPr="00F8518D">
              <w:rPr>
                <w:bCs/>
                <w:sz w:val="24"/>
                <w:szCs w:val="24"/>
                <w:lang w:val="lv-LV"/>
              </w:rPr>
              <w:t>Pretendenta sagatavots katra speciālista pieredzes apraksts</w:t>
            </w:r>
            <w:r w:rsidR="004146BC">
              <w:rPr>
                <w:bCs/>
                <w:sz w:val="24"/>
                <w:szCs w:val="24"/>
                <w:lang w:val="lv-LV"/>
              </w:rPr>
              <w:t>*</w:t>
            </w:r>
            <w:r w:rsidR="00DE3746" w:rsidRPr="00F8518D">
              <w:rPr>
                <w:bCs/>
                <w:sz w:val="24"/>
                <w:szCs w:val="24"/>
                <w:lang w:val="lv-LV"/>
              </w:rPr>
              <w:t xml:space="preserve"> </w:t>
            </w:r>
            <w:r w:rsidR="00DA017C" w:rsidRPr="00F8518D">
              <w:rPr>
                <w:bCs/>
                <w:sz w:val="24"/>
                <w:szCs w:val="24"/>
                <w:lang w:val="lv-LV"/>
              </w:rPr>
              <w:t xml:space="preserve">(nolikuma </w:t>
            </w:r>
            <w:r w:rsidR="00451DB6">
              <w:rPr>
                <w:bCs/>
                <w:sz w:val="24"/>
                <w:szCs w:val="24"/>
                <w:lang w:val="lv-LV"/>
              </w:rPr>
              <w:t>5</w:t>
            </w:r>
            <w:r w:rsidR="00DA017C" w:rsidRPr="00F8518D">
              <w:rPr>
                <w:bCs/>
                <w:sz w:val="24"/>
                <w:szCs w:val="24"/>
                <w:lang w:val="lv-LV"/>
              </w:rPr>
              <w:t>.pielikums).</w:t>
            </w:r>
            <w:r w:rsidR="00DA017C" w:rsidRPr="00DB4749">
              <w:rPr>
                <w:bCs/>
                <w:sz w:val="24"/>
                <w:szCs w:val="24"/>
                <w:lang w:val="lv-LV"/>
              </w:rPr>
              <w:t xml:space="preserve"> </w:t>
            </w:r>
          </w:p>
          <w:p w14:paraId="5C3EE513" w14:textId="6D6B4701" w:rsidR="009103CF" w:rsidRDefault="00941723" w:rsidP="004970B5">
            <w:pPr>
              <w:pStyle w:val="ListParagraph"/>
              <w:numPr>
                <w:ilvl w:val="3"/>
                <w:numId w:val="113"/>
              </w:numPr>
              <w:tabs>
                <w:tab w:val="left" w:pos="445"/>
              </w:tabs>
              <w:spacing w:after="120"/>
              <w:ind w:left="0" w:firstLine="0"/>
              <w:contextualSpacing w:val="0"/>
              <w:jc w:val="both"/>
              <w:rPr>
                <w:bCs/>
                <w:iCs/>
                <w:sz w:val="24"/>
                <w:szCs w:val="24"/>
                <w:lang w:val="lv-LV"/>
              </w:rPr>
            </w:pPr>
            <w:r w:rsidRPr="00DB4749">
              <w:rPr>
                <w:b/>
                <w:iCs/>
                <w:sz w:val="24"/>
                <w:szCs w:val="24"/>
                <w:lang w:val="lv-LV"/>
              </w:rPr>
              <w:t>3.1.3.2.</w:t>
            </w:r>
            <w:r>
              <w:rPr>
                <w:bCs/>
                <w:iCs/>
                <w:sz w:val="24"/>
                <w:szCs w:val="24"/>
                <w:lang w:val="lv-LV"/>
              </w:rPr>
              <w:t xml:space="preserve"> </w:t>
            </w:r>
            <w:r w:rsidR="009103CF" w:rsidRPr="00320370">
              <w:rPr>
                <w:bCs/>
                <w:iCs/>
                <w:sz w:val="24"/>
                <w:szCs w:val="24"/>
                <w:lang w:val="lv-LV"/>
              </w:rPr>
              <w:t xml:space="preserve">Pretendenta piedāvātā speciālista apliecinājums par apņemšanos piedalīties līguma izpildē līguma noslēgšanas gadījumā, ja piedāvātais speciālists nav pretendenta vai tā apakšuzņēmēja darbinieks (nolikuma </w:t>
            </w:r>
            <w:r w:rsidR="00451DB6" w:rsidRPr="00320370">
              <w:rPr>
                <w:bCs/>
                <w:iCs/>
                <w:sz w:val="24"/>
                <w:szCs w:val="24"/>
                <w:lang w:val="lv-LV"/>
              </w:rPr>
              <w:t>6</w:t>
            </w:r>
            <w:r w:rsidR="009103CF" w:rsidRPr="00320370">
              <w:rPr>
                <w:bCs/>
                <w:iCs/>
                <w:sz w:val="24"/>
                <w:szCs w:val="24"/>
                <w:lang w:val="lv-LV"/>
              </w:rPr>
              <w:t>.</w:t>
            </w:r>
            <w:r w:rsidR="00A8410C">
              <w:rPr>
                <w:bCs/>
                <w:iCs/>
                <w:sz w:val="24"/>
                <w:szCs w:val="24"/>
                <w:lang w:val="lv-LV"/>
              </w:rPr>
              <w:t> </w:t>
            </w:r>
            <w:r w:rsidR="009103CF" w:rsidRPr="00320370">
              <w:rPr>
                <w:bCs/>
                <w:iCs/>
                <w:sz w:val="24"/>
                <w:szCs w:val="24"/>
                <w:lang w:val="lv-LV"/>
              </w:rPr>
              <w:t>pielikums).</w:t>
            </w:r>
          </w:p>
          <w:p w14:paraId="299B67E7" w14:textId="421AE9CA" w:rsidR="004146BC" w:rsidRPr="00AD7D45" w:rsidRDefault="004146BC" w:rsidP="004146BC">
            <w:pPr>
              <w:tabs>
                <w:tab w:val="left" w:pos="445"/>
              </w:tabs>
              <w:spacing w:before="120" w:after="120"/>
              <w:jc w:val="both"/>
              <w:rPr>
                <w:i/>
                <w:iCs/>
                <w:sz w:val="24"/>
                <w:szCs w:val="24"/>
                <w:lang w:val="lv-LV"/>
              </w:rPr>
            </w:pPr>
            <w:r w:rsidRPr="00AD7D45">
              <w:rPr>
                <w:i/>
                <w:iCs/>
                <w:sz w:val="24"/>
                <w:szCs w:val="24"/>
                <w:lang w:val="lv-LV"/>
              </w:rPr>
              <w:t>*Speciālista pieredzes aprakstā ietvertajai informācijai jābūt norādītai tādā apjomā, lai pasūtītājs varētu pārliecināties par speciālista atbilstību attiecīgajai Iepirkuma nolikuma prasībai.</w:t>
            </w:r>
          </w:p>
          <w:p w14:paraId="11EF59F8" w14:textId="1D72AB48" w:rsidR="00E22364" w:rsidRPr="009103CF" w:rsidRDefault="00E22364" w:rsidP="004970B5">
            <w:pPr>
              <w:pStyle w:val="ListParagraph"/>
              <w:numPr>
                <w:ilvl w:val="3"/>
                <w:numId w:val="113"/>
              </w:numPr>
              <w:tabs>
                <w:tab w:val="left" w:pos="445"/>
              </w:tabs>
              <w:spacing w:after="120"/>
              <w:ind w:left="0" w:firstLine="0"/>
              <w:contextualSpacing w:val="0"/>
              <w:jc w:val="both"/>
              <w:rPr>
                <w:bCs/>
                <w:sz w:val="24"/>
                <w:szCs w:val="24"/>
                <w:lang w:val="lv-LV"/>
              </w:rPr>
            </w:pPr>
          </w:p>
        </w:tc>
      </w:tr>
      <w:tr w:rsidR="00E22364" w:rsidRPr="005975B0" w14:paraId="0E1E1CE3" w14:textId="77777777" w:rsidTr="00F74E40">
        <w:trPr>
          <w:trHeight w:val="669"/>
        </w:trPr>
        <w:tc>
          <w:tcPr>
            <w:tcW w:w="4253" w:type="dxa"/>
          </w:tcPr>
          <w:p w14:paraId="3EF12326" w14:textId="1D2ACBE4" w:rsidR="00127DBA" w:rsidRPr="00F8518D" w:rsidRDefault="00127DBA" w:rsidP="00127DBA">
            <w:pPr>
              <w:suppressAutoHyphens/>
              <w:spacing w:before="60" w:after="120"/>
              <w:jc w:val="both"/>
              <w:rPr>
                <w:sz w:val="24"/>
                <w:szCs w:val="24"/>
                <w:lang w:val="lv-LV"/>
              </w:rPr>
            </w:pPr>
            <w:r w:rsidRPr="00F8518D">
              <w:rPr>
                <w:b/>
                <w:bCs/>
                <w:sz w:val="24"/>
                <w:szCs w:val="24"/>
                <w:lang w:val="lv-LV"/>
              </w:rPr>
              <w:t>3.1.4.</w:t>
            </w:r>
            <w:r w:rsidRPr="00F8518D">
              <w:rPr>
                <w:sz w:val="24"/>
                <w:szCs w:val="24"/>
                <w:lang w:val="lv-LV"/>
              </w:rPr>
              <w:t xml:space="preserve"> Pretendentam jānorāda visus </w:t>
            </w:r>
            <w:r w:rsidRPr="00F8518D">
              <w:rPr>
                <w:kern w:val="24"/>
                <w:sz w:val="24"/>
                <w:szCs w:val="24"/>
                <w:lang w:val="lv-LV"/>
              </w:rPr>
              <w:t>apakšuzņēmējus</w:t>
            </w:r>
            <w:r w:rsidRPr="00F8518D">
              <w:rPr>
                <w:sz w:val="24"/>
                <w:szCs w:val="24"/>
                <w:lang w:val="lv-LV"/>
              </w:rPr>
              <w:t xml:space="preserve"> un apakšuzņēmēja apakšuzņēmējus, kurus piesaistīs iepirkuma līguma izpildē.</w:t>
            </w:r>
          </w:p>
          <w:p w14:paraId="268818FA" w14:textId="7E82862F" w:rsidR="00E22364" w:rsidRPr="00F8518D" w:rsidRDefault="00127DBA" w:rsidP="001D5BCD">
            <w:pPr>
              <w:pStyle w:val="tabulai"/>
              <w:widowControl w:val="0"/>
              <w:spacing w:before="60" w:after="60"/>
              <w:ind w:left="0" w:firstLine="0"/>
            </w:pPr>
            <w:r w:rsidRPr="00F8518D">
              <w:rPr>
                <w:i/>
              </w:rPr>
              <w:t>Ar apakšuzņēmēju ir saprotama pretendenta nolīgta persona vai, savukārt, tās nolīgta persona, kura veic darbus iepirkuma līguma izpildei.</w:t>
            </w:r>
          </w:p>
        </w:tc>
        <w:tc>
          <w:tcPr>
            <w:tcW w:w="4819" w:type="dxa"/>
          </w:tcPr>
          <w:p w14:paraId="4E32E6CB" w14:textId="77777777" w:rsidR="00E22364" w:rsidRPr="004A289F" w:rsidRDefault="00E22364" w:rsidP="00C743E6">
            <w:pPr>
              <w:pStyle w:val="ListParagraph"/>
              <w:widowControl w:val="0"/>
              <w:numPr>
                <w:ilvl w:val="2"/>
                <w:numId w:val="37"/>
              </w:numPr>
              <w:tabs>
                <w:tab w:val="left" w:pos="176"/>
              </w:tabs>
              <w:spacing w:before="60" w:after="60"/>
              <w:jc w:val="both"/>
              <w:rPr>
                <w:vanish/>
                <w:szCs w:val="24"/>
                <w:lang w:val="lv-LV"/>
              </w:rPr>
            </w:pPr>
          </w:p>
          <w:p w14:paraId="11CCC786" w14:textId="77777777" w:rsidR="00E22364" w:rsidRPr="004A289F" w:rsidRDefault="00E22364" w:rsidP="00C743E6">
            <w:pPr>
              <w:pStyle w:val="ListParagraph"/>
              <w:widowControl w:val="0"/>
              <w:numPr>
                <w:ilvl w:val="2"/>
                <w:numId w:val="37"/>
              </w:numPr>
              <w:tabs>
                <w:tab w:val="left" w:pos="176"/>
              </w:tabs>
              <w:spacing w:before="60" w:after="60"/>
              <w:jc w:val="both"/>
              <w:rPr>
                <w:vanish/>
                <w:szCs w:val="24"/>
                <w:lang w:val="lv-LV"/>
              </w:rPr>
            </w:pPr>
          </w:p>
          <w:p w14:paraId="4541A4DA" w14:textId="0E4B104C" w:rsidR="00D9041F" w:rsidRPr="00F8518D" w:rsidRDefault="00E9120F" w:rsidP="00D35A70">
            <w:pPr>
              <w:pStyle w:val="Noteikumutekstam"/>
              <w:rPr>
                <w:snapToGrid/>
              </w:rPr>
            </w:pPr>
            <w:r w:rsidRPr="00DB4749">
              <w:rPr>
                <w:b/>
                <w:bCs w:val="0"/>
                <w:snapToGrid/>
              </w:rPr>
              <w:t>3.1.4.1.</w:t>
            </w:r>
            <w:r>
              <w:rPr>
                <w:snapToGrid/>
              </w:rPr>
              <w:t xml:space="preserve"> </w:t>
            </w:r>
            <w:r w:rsidR="00D9041F" w:rsidRPr="00D9041F">
              <w:rPr>
                <w:snapToGrid/>
              </w:rPr>
              <w:t xml:space="preserve">Informācija par pretendenta </w:t>
            </w:r>
            <w:r w:rsidR="00D9041F" w:rsidRPr="00F8518D">
              <w:rPr>
                <w:snapToGrid/>
              </w:rPr>
              <w:t xml:space="preserve">apakšuzņēmējiem (nolikuma </w:t>
            </w:r>
            <w:r w:rsidR="00451DB6">
              <w:rPr>
                <w:snapToGrid/>
              </w:rPr>
              <w:t>7</w:t>
            </w:r>
            <w:r w:rsidR="00D9041F" w:rsidRPr="00F8518D">
              <w:rPr>
                <w:snapToGrid/>
              </w:rPr>
              <w:t>. pielikums), norādot katram apakšuzņēmējam izpildei nododamo līguma daļas apjomu no kopējā līguma apjoma.</w:t>
            </w:r>
          </w:p>
          <w:p w14:paraId="787DD33F" w14:textId="09480EC8" w:rsidR="00E22364" w:rsidRPr="004A289F" w:rsidRDefault="00E9120F" w:rsidP="00D35A70">
            <w:pPr>
              <w:pStyle w:val="Noteikumutekstam"/>
              <w:rPr>
                <w:snapToGrid/>
                <w:szCs w:val="20"/>
                <w:lang w:eastAsia="en-US"/>
              </w:rPr>
            </w:pPr>
            <w:r w:rsidRPr="00F8518D">
              <w:rPr>
                <w:b/>
              </w:rPr>
              <w:t>3.1.4.2.</w:t>
            </w:r>
            <w:r w:rsidRPr="00F8518D">
              <w:rPr>
                <w:snapToGrid/>
              </w:rPr>
              <w:t xml:space="preserve"> </w:t>
            </w:r>
            <w:r w:rsidR="00E70C65" w:rsidRPr="00F8518D">
              <w:rPr>
                <w:snapToGrid/>
              </w:rPr>
              <w:t>Apakšuzņēmēja apliecinājums (</w:t>
            </w:r>
            <w:r w:rsidR="00E70C65" w:rsidRPr="00F8518D">
              <w:t xml:space="preserve">nolikuma </w:t>
            </w:r>
            <w:r w:rsidR="001C08FD">
              <w:rPr>
                <w:snapToGrid/>
              </w:rPr>
              <w:t>8</w:t>
            </w:r>
            <w:r w:rsidR="00E70C65" w:rsidRPr="00F8518D">
              <w:t>. pielikums</w:t>
            </w:r>
            <w:r w:rsidR="00E70C65" w:rsidRPr="00F8518D">
              <w:rPr>
                <w:snapToGrid/>
              </w:rPr>
              <w:t>) par tā gatavību veikt tam izpildei nododamo līguma</w:t>
            </w:r>
            <w:r w:rsidR="00E70C65" w:rsidRPr="00E70C65">
              <w:rPr>
                <w:snapToGrid/>
              </w:rPr>
              <w:t xml:space="preserve"> daļu, papildus pievienojot dokumentu, kas apliecina apliecinājumu parakstījušās personas tiesības pārstāvēt attiecīgo personu iepirkuma ietvaros, ja tā atšķiras no </w:t>
            </w:r>
            <w:r w:rsidR="00E70C65" w:rsidRPr="00E70C65">
              <w:rPr>
                <w:snapToGrid/>
                <w:kern w:val="24"/>
              </w:rPr>
              <w:t>Latvijas Republikas Uzņēmumu reģistra Komercreģistrā norādītās.</w:t>
            </w:r>
          </w:p>
        </w:tc>
      </w:tr>
      <w:tr w:rsidR="00267330" w:rsidRPr="005975B0" w14:paraId="5FBCB7AD" w14:textId="77777777" w:rsidTr="00F74E40">
        <w:tc>
          <w:tcPr>
            <w:tcW w:w="4253" w:type="dxa"/>
            <w:tcBorders>
              <w:top w:val="single" w:sz="4" w:space="0" w:color="000000"/>
              <w:left w:val="single" w:sz="4" w:space="0" w:color="000000"/>
              <w:bottom w:val="single" w:sz="4" w:space="0" w:color="000000"/>
              <w:right w:val="single" w:sz="4" w:space="0" w:color="000000"/>
            </w:tcBorders>
          </w:tcPr>
          <w:p w14:paraId="0975091D" w14:textId="4EF00DF9" w:rsidR="00B31186" w:rsidRPr="00B31186" w:rsidRDefault="00B31186" w:rsidP="00B31186">
            <w:pPr>
              <w:spacing w:before="60" w:after="120"/>
              <w:jc w:val="both"/>
              <w:rPr>
                <w:bCs/>
                <w:sz w:val="24"/>
                <w:szCs w:val="24"/>
                <w:lang w:val="lv-LV" w:eastAsia="lv-LV"/>
              </w:rPr>
            </w:pPr>
            <w:r w:rsidRPr="00DB4749">
              <w:rPr>
                <w:b/>
                <w:sz w:val="24"/>
                <w:szCs w:val="24"/>
                <w:lang w:val="lv-LV" w:eastAsia="lv-LV"/>
              </w:rPr>
              <w:t>3.1.5.</w:t>
            </w:r>
            <w:r>
              <w:rPr>
                <w:bCs/>
                <w:sz w:val="24"/>
                <w:szCs w:val="24"/>
                <w:lang w:val="lv-LV" w:eastAsia="lv-LV"/>
              </w:rPr>
              <w:t xml:space="preserve">    </w:t>
            </w:r>
            <w:r w:rsidRPr="00B31186">
              <w:rPr>
                <w:bCs/>
                <w:sz w:val="24"/>
                <w:szCs w:val="24"/>
                <w:lang w:val="lv-LV" w:eastAsia="lv-LV"/>
              </w:rPr>
              <w:t xml:space="preserve">Pretendentam </w:t>
            </w:r>
            <w:r w:rsidRPr="00B31186">
              <w:rPr>
                <w:kern w:val="24"/>
                <w:sz w:val="24"/>
                <w:szCs w:val="24"/>
                <w:lang w:val="lv-LV" w:eastAsia="lv-LV"/>
              </w:rPr>
              <w:t xml:space="preserve">jānorāda personas, uz kuru iespējām pretendents balstās, lai apliecinātu, ka tā kvalifikācija atbilst paziņojumā par līgumu vai iepirkuma dokumentos noteiktajām prasībām. </w:t>
            </w:r>
          </w:p>
          <w:p w14:paraId="69EB4FCF" w14:textId="77777777" w:rsidR="00B31186" w:rsidRPr="00B31186" w:rsidRDefault="00B31186" w:rsidP="00B31186">
            <w:pPr>
              <w:widowControl w:val="0"/>
              <w:pBdr>
                <w:top w:val="nil"/>
                <w:left w:val="nil"/>
                <w:bottom w:val="nil"/>
                <w:right w:val="nil"/>
                <w:between w:val="nil"/>
                <w:bar w:val="nil"/>
              </w:pBdr>
              <w:spacing w:before="60" w:after="120"/>
              <w:jc w:val="both"/>
              <w:rPr>
                <w:rFonts w:eastAsia="Arial Unicode MS"/>
                <w:i/>
                <w:color w:val="000000"/>
                <w:kern w:val="24"/>
                <w:sz w:val="24"/>
                <w:szCs w:val="24"/>
                <w:u w:color="000000"/>
                <w:bdr w:val="nil"/>
                <w:lang w:val="lv-LV" w:eastAsia="lv-LV"/>
              </w:rPr>
            </w:pPr>
            <w:r w:rsidRPr="00B31186">
              <w:rPr>
                <w:rFonts w:eastAsia="Arial Unicode MS"/>
                <w:i/>
                <w:color w:val="000000"/>
                <w:kern w:val="24"/>
                <w:sz w:val="24"/>
                <w:szCs w:val="24"/>
                <w:u w:color="000000"/>
                <w:bdr w:val="nil"/>
                <w:lang w:val="lv-LV" w:eastAsia="lv-LV"/>
              </w:rPr>
              <w:t>Pretendents var balstīties uz trešo personu iespējām, lai izpildītu prasības attiecībā uz pretendenta atbilstību profesionālajām spējām.</w:t>
            </w:r>
          </w:p>
          <w:p w14:paraId="2104CACF" w14:textId="7CC06726" w:rsidR="00267330" w:rsidRPr="00B320EF" w:rsidRDefault="00B31186" w:rsidP="00267330">
            <w:pPr>
              <w:pStyle w:val="tabulai"/>
              <w:widowControl w:val="0"/>
              <w:spacing w:before="60" w:after="60"/>
              <w:ind w:left="0" w:firstLine="0"/>
              <w:rPr>
                <w:rStyle w:val="Hyperlink2"/>
                <w:rFonts w:cs="Times New Roman"/>
                <w:i/>
                <w:kern w:val="24"/>
                <w:sz w:val="20"/>
                <w:szCs w:val="20"/>
              </w:rPr>
            </w:pPr>
            <w:r w:rsidRPr="00B31186">
              <w:rPr>
                <w:i/>
                <w:kern w:val="24"/>
              </w:rPr>
              <w:t>Ja pretendents balstās uz trešo personu iespējām, tad pretendents pierāda, ka viņa rīcībā būs attiecīgie resursi.</w:t>
            </w:r>
          </w:p>
        </w:tc>
        <w:tc>
          <w:tcPr>
            <w:tcW w:w="4819" w:type="dxa"/>
            <w:tcBorders>
              <w:top w:val="single" w:sz="4" w:space="0" w:color="000000"/>
              <w:left w:val="single" w:sz="4" w:space="0" w:color="000000"/>
              <w:bottom w:val="single" w:sz="4" w:space="0" w:color="000000"/>
              <w:right w:val="single" w:sz="4" w:space="0" w:color="000000"/>
            </w:tcBorders>
          </w:tcPr>
          <w:p w14:paraId="1BBC0B40" w14:textId="47C9A050" w:rsidR="00431E80" w:rsidRPr="00F8518D" w:rsidRDefault="00431E80" w:rsidP="00D35A70">
            <w:pPr>
              <w:pStyle w:val="Noteikumutekstam"/>
              <w:rPr>
                <w:rStyle w:val="Hyperlink2"/>
                <w:bCs w:val="0"/>
                <w:snapToGrid/>
                <w:kern w:val="24"/>
                <w:lang w:eastAsia="en-US"/>
              </w:rPr>
            </w:pPr>
            <w:r w:rsidRPr="00DB4749">
              <w:rPr>
                <w:rStyle w:val="Hyperlink2"/>
                <w:b/>
                <w:snapToGrid/>
                <w:kern w:val="24"/>
                <w:lang w:eastAsia="en-US"/>
              </w:rPr>
              <w:t>3.</w:t>
            </w:r>
            <w:r w:rsidRPr="00F8518D">
              <w:rPr>
                <w:rStyle w:val="Hyperlink2"/>
                <w:b/>
                <w:snapToGrid/>
                <w:kern w:val="24"/>
                <w:lang w:eastAsia="en-US"/>
              </w:rPr>
              <w:t>1.5.1.</w:t>
            </w:r>
            <w:r w:rsidRPr="00F8518D">
              <w:rPr>
                <w:rStyle w:val="Hyperlink2"/>
                <w:bCs w:val="0"/>
                <w:snapToGrid/>
                <w:kern w:val="24"/>
                <w:lang w:eastAsia="en-US"/>
              </w:rPr>
              <w:t xml:space="preserve">  Informācija par personām, uz kuru iespējām pretendents balstās (nolikuma </w:t>
            </w:r>
            <w:r w:rsidR="00451DB6">
              <w:rPr>
                <w:rStyle w:val="Hyperlink2"/>
                <w:bCs w:val="0"/>
                <w:snapToGrid/>
                <w:kern w:val="24"/>
                <w:lang w:eastAsia="en-US"/>
              </w:rPr>
              <w:t>7</w:t>
            </w:r>
            <w:r w:rsidRPr="00F8518D">
              <w:rPr>
                <w:rStyle w:val="Hyperlink2"/>
                <w:bCs w:val="0"/>
                <w:snapToGrid/>
                <w:kern w:val="24"/>
                <w:lang w:eastAsia="en-US"/>
              </w:rPr>
              <w:t>.</w:t>
            </w:r>
            <w:r w:rsidR="00BC15ED">
              <w:rPr>
                <w:rStyle w:val="Hyperlink2"/>
                <w:bCs w:val="0"/>
                <w:snapToGrid/>
                <w:kern w:val="24"/>
                <w:lang w:eastAsia="en-US"/>
              </w:rPr>
              <w:t> </w:t>
            </w:r>
            <w:r w:rsidRPr="00F8518D">
              <w:rPr>
                <w:rStyle w:val="Hyperlink2"/>
                <w:bCs w:val="0"/>
                <w:snapToGrid/>
                <w:kern w:val="24"/>
                <w:lang w:eastAsia="en-US"/>
              </w:rPr>
              <w:t>pielikums).</w:t>
            </w:r>
          </w:p>
          <w:p w14:paraId="2479624C" w14:textId="1808BF0A" w:rsidR="00267330" w:rsidRPr="004A289F" w:rsidRDefault="00712F02" w:rsidP="00DB4749">
            <w:pPr>
              <w:jc w:val="both"/>
              <w:rPr>
                <w:rStyle w:val="Hyperlink2"/>
                <w:szCs w:val="24"/>
                <w:lang w:val="lv-LV"/>
              </w:rPr>
            </w:pPr>
            <w:r w:rsidRPr="00F8518D">
              <w:rPr>
                <w:b/>
                <w:bCs/>
                <w:kern w:val="24"/>
                <w:sz w:val="24"/>
                <w:szCs w:val="24"/>
                <w:lang w:val="lv-LV"/>
              </w:rPr>
              <w:t>3.1.5.2.</w:t>
            </w:r>
            <w:r w:rsidRPr="00F8518D">
              <w:rPr>
                <w:kern w:val="24"/>
                <w:sz w:val="24"/>
                <w:szCs w:val="24"/>
                <w:lang w:val="lv-LV"/>
              </w:rPr>
              <w:t xml:space="preserve">  </w:t>
            </w:r>
            <w:r w:rsidR="0088066A" w:rsidRPr="00F8518D">
              <w:rPr>
                <w:kern w:val="24"/>
                <w:sz w:val="24"/>
                <w:szCs w:val="24"/>
                <w:lang w:val="lv-LV"/>
              </w:rPr>
              <w:t xml:space="preserve">Personas, uz kuras iespējām pretendents balstās, rakstisks apliecinājums (nolikuma </w:t>
            </w:r>
            <w:r w:rsidR="00451DB6">
              <w:rPr>
                <w:kern w:val="24"/>
                <w:sz w:val="24"/>
                <w:szCs w:val="24"/>
                <w:lang w:val="lv-LV"/>
              </w:rPr>
              <w:t>8</w:t>
            </w:r>
            <w:r w:rsidR="0088066A" w:rsidRPr="00F8518D">
              <w:rPr>
                <w:kern w:val="24"/>
                <w:sz w:val="24"/>
                <w:szCs w:val="24"/>
                <w:lang w:val="lv-LV"/>
              </w:rPr>
              <w:t>.pielikums)</w:t>
            </w:r>
            <w:r w:rsidR="0088066A" w:rsidRPr="00DB4749">
              <w:rPr>
                <w:kern w:val="24"/>
                <w:sz w:val="24"/>
                <w:szCs w:val="24"/>
                <w:lang w:val="lv-LV"/>
              </w:rPr>
              <w:t xml:space="preserve">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w:t>
            </w:r>
            <w:r w:rsidR="0088066A" w:rsidRPr="00DB4749">
              <w:rPr>
                <w:kern w:val="24"/>
                <w:sz w:val="24"/>
                <w:szCs w:val="24"/>
                <w:lang w:val="lv-LV"/>
              </w:rPr>
              <w:lastRenderedPageBreak/>
              <w:t>atšķiras no Latvijas Republikas Uzņēmumu reģistra Komercreģistrā norādītā.</w:t>
            </w:r>
          </w:p>
        </w:tc>
      </w:tr>
    </w:tbl>
    <w:p w14:paraId="6CB1C7F8" w14:textId="77777777" w:rsidR="00EB05AD" w:rsidRPr="00D12D18" w:rsidRDefault="00EB05AD" w:rsidP="004759E3">
      <w:pPr>
        <w:pStyle w:val="ListParagraph"/>
        <w:widowControl w:val="0"/>
        <w:numPr>
          <w:ilvl w:val="0"/>
          <w:numId w:val="30"/>
        </w:numPr>
        <w:spacing w:before="60" w:after="60"/>
        <w:contextualSpacing w:val="0"/>
        <w:outlineLvl w:val="1"/>
        <w:rPr>
          <w:b/>
          <w:bCs/>
          <w:vanish/>
          <w:sz w:val="24"/>
          <w:szCs w:val="24"/>
          <w:lang w:val="lv-LV"/>
        </w:rPr>
      </w:pPr>
    </w:p>
    <w:p w14:paraId="7B5168A1" w14:textId="77777777" w:rsidR="00EB05AD" w:rsidRPr="00D12D18" w:rsidRDefault="00EB05AD" w:rsidP="004759E3">
      <w:pPr>
        <w:pStyle w:val="ListParagraph"/>
        <w:widowControl w:val="0"/>
        <w:numPr>
          <w:ilvl w:val="0"/>
          <w:numId w:val="30"/>
        </w:numPr>
        <w:spacing w:before="60" w:after="60"/>
        <w:contextualSpacing w:val="0"/>
        <w:outlineLvl w:val="1"/>
        <w:rPr>
          <w:b/>
          <w:bCs/>
          <w:vanish/>
          <w:sz w:val="24"/>
          <w:szCs w:val="24"/>
          <w:lang w:val="lv-LV"/>
        </w:rPr>
      </w:pPr>
    </w:p>
    <w:p w14:paraId="7D27EC49" w14:textId="77777777" w:rsidR="00EB05AD" w:rsidRPr="00D12D18" w:rsidRDefault="00EB05AD" w:rsidP="004759E3">
      <w:pPr>
        <w:pStyle w:val="ListParagraph"/>
        <w:widowControl w:val="0"/>
        <w:numPr>
          <w:ilvl w:val="0"/>
          <w:numId w:val="30"/>
        </w:numPr>
        <w:spacing w:before="60" w:after="60"/>
        <w:contextualSpacing w:val="0"/>
        <w:outlineLvl w:val="1"/>
        <w:rPr>
          <w:b/>
          <w:bCs/>
          <w:vanish/>
          <w:sz w:val="24"/>
          <w:szCs w:val="24"/>
          <w:lang w:val="lv-LV"/>
        </w:rPr>
      </w:pPr>
    </w:p>
    <w:p w14:paraId="7FA099D6" w14:textId="77777777" w:rsidR="00EB05AD" w:rsidRPr="00D12D18" w:rsidRDefault="00EB05AD" w:rsidP="004759E3">
      <w:pPr>
        <w:pStyle w:val="ListParagraph"/>
        <w:widowControl w:val="0"/>
        <w:numPr>
          <w:ilvl w:val="1"/>
          <w:numId w:val="30"/>
        </w:numPr>
        <w:spacing w:before="60" w:after="60"/>
        <w:contextualSpacing w:val="0"/>
        <w:outlineLvl w:val="1"/>
        <w:rPr>
          <w:b/>
          <w:bCs/>
          <w:vanish/>
          <w:sz w:val="24"/>
          <w:szCs w:val="24"/>
          <w:lang w:val="lv-LV"/>
        </w:rPr>
      </w:pPr>
    </w:p>
    <w:p w14:paraId="6705B2FE" w14:textId="730934CF" w:rsidR="007F564F" w:rsidRDefault="007F564F" w:rsidP="007F564F">
      <w:pPr>
        <w:pStyle w:val="ListParagraph"/>
        <w:spacing w:before="240" w:after="120"/>
        <w:ind w:left="426"/>
        <w:rPr>
          <w:rFonts w:eastAsia="Arial Unicode MS"/>
          <w:color w:val="000000"/>
          <w:sz w:val="24"/>
          <w:szCs w:val="24"/>
          <w:u w:color="000000"/>
          <w:bdr w:val="nil"/>
          <w:lang w:val="lv-LV" w:eastAsia="lv-LV"/>
        </w:rPr>
      </w:pPr>
    </w:p>
    <w:p w14:paraId="4DDD6552" w14:textId="089909B4" w:rsidR="006E08E5" w:rsidRPr="007A0452" w:rsidRDefault="006E08E5" w:rsidP="006E08E5">
      <w:pPr>
        <w:pStyle w:val="ListParagraph"/>
        <w:numPr>
          <w:ilvl w:val="1"/>
          <w:numId w:val="30"/>
        </w:numPr>
        <w:spacing w:before="240" w:after="120"/>
        <w:rPr>
          <w:rFonts w:eastAsia="Arial Unicode MS"/>
          <w:color w:val="000000"/>
          <w:sz w:val="24"/>
          <w:szCs w:val="24"/>
          <w:u w:color="000000"/>
          <w:bdr w:val="nil"/>
          <w:lang w:val="lv-LV" w:eastAsia="lv-LV"/>
        </w:rPr>
      </w:pPr>
      <w:r>
        <w:rPr>
          <w:color w:val="000000"/>
          <w:sz w:val="24"/>
          <w:szCs w:val="24"/>
          <w:u w:color="000000"/>
          <w:bdr w:val="nil"/>
          <w:lang w:val="lv-LV" w:eastAsia="lv-LV"/>
        </w:rPr>
        <w:t>Tehniskais</w:t>
      </w:r>
      <w:r w:rsidRPr="007A0452">
        <w:rPr>
          <w:color w:val="000000"/>
          <w:sz w:val="24"/>
          <w:szCs w:val="24"/>
          <w:u w:color="000000"/>
          <w:bdr w:val="nil"/>
          <w:lang w:val="lv-LV" w:eastAsia="lv-LV"/>
        </w:rPr>
        <w:t xml:space="preserve"> piedāvājums</w:t>
      </w:r>
      <w:r>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E08E5" w:rsidRPr="00716BF1" w14:paraId="059FFA8A" w14:textId="77777777" w:rsidTr="00FC6DCA">
        <w:tc>
          <w:tcPr>
            <w:tcW w:w="4253" w:type="dxa"/>
            <w:tcBorders>
              <w:bottom w:val="nil"/>
            </w:tcBorders>
            <w:shd w:val="clear" w:color="auto" w:fill="D9D9D9" w:themeFill="background1" w:themeFillShade="D9"/>
          </w:tcPr>
          <w:p w14:paraId="4184D5D4" w14:textId="40F5CB01" w:rsidR="006E08E5" w:rsidRPr="00716BF1" w:rsidRDefault="00716BF1" w:rsidP="00716BF1">
            <w:pPr>
              <w:spacing w:before="60" w:after="60"/>
              <w:jc w:val="center"/>
              <w:rPr>
                <w:rFonts w:eastAsia="Calibri"/>
                <w:b/>
                <w:sz w:val="24"/>
                <w:szCs w:val="24"/>
                <w:lang w:eastAsia="ar-SA"/>
              </w:rPr>
            </w:pPr>
            <w:r w:rsidRPr="00716BF1">
              <w:rPr>
                <w:rFonts w:eastAsia="Calibri"/>
                <w:b/>
                <w:sz w:val="24"/>
                <w:szCs w:val="24"/>
                <w:lang w:val="lv-LV" w:eastAsia="ar-SA"/>
              </w:rPr>
              <w:t>Pasūtītāja izvirzītā prasība pretendentam</w:t>
            </w:r>
          </w:p>
        </w:tc>
        <w:tc>
          <w:tcPr>
            <w:tcW w:w="4819" w:type="dxa"/>
            <w:tcBorders>
              <w:bottom w:val="nil"/>
            </w:tcBorders>
            <w:shd w:val="clear" w:color="auto" w:fill="D9D9D9" w:themeFill="background1" w:themeFillShade="D9"/>
          </w:tcPr>
          <w:p w14:paraId="200BF418" w14:textId="77777777" w:rsidR="006E08E5" w:rsidRPr="00716BF1" w:rsidRDefault="006E08E5" w:rsidP="00716BF1">
            <w:pPr>
              <w:spacing w:before="60" w:after="60"/>
              <w:jc w:val="center"/>
              <w:rPr>
                <w:rFonts w:eastAsia="Calibri"/>
                <w:b/>
                <w:sz w:val="24"/>
                <w:szCs w:val="24"/>
                <w:lang w:eastAsia="ar-SA"/>
              </w:rPr>
            </w:pPr>
            <w:proofErr w:type="spellStart"/>
            <w:r w:rsidRPr="00716BF1">
              <w:rPr>
                <w:rFonts w:eastAsia="Calibri"/>
                <w:b/>
                <w:sz w:val="24"/>
                <w:szCs w:val="24"/>
                <w:lang w:eastAsia="ar-SA"/>
              </w:rPr>
              <w:t>Pretendentam</w:t>
            </w:r>
            <w:proofErr w:type="spellEnd"/>
            <w:r w:rsidRPr="00716BF1">
              <w:rPr>
                <w:rFonts w:eastAsia="Calibri"/>
                <w:b/>
                <w:sz w:val="24"/>
                <w:szCs w:val="24"/>
                <w:lang w:eastAsia="ar-SA"/>
              </w:rPr>
              <w:t xml:space="preserve"> </w:t>
            </w:r>
            <w:proofErr w:type="spellStart"/>
            <w:r w:rsidRPr="00716BF1">
              <w:rPr>
                <w:rFonts w:eastAsia="Calibri"/>
                <w:b/>
                <w:sz w:val="24"/>
                <w:szCs w:val="24"/>
                <w:lang w:eastAsia="ar-SA"/>
              </w:rPr>
              <w:t>jāiesniedz</w:t>
            </w:r>
            <w:proofErr w:type="spellEnd"/>
            <w:r w:rsidRPr="00716BF1">
              <w:rPr>
                <w:rFonts w:eastAsia="Calibri"/>
                <w:b/>
                <w:sz w:val="24"/>
                <w:szCs w:val="24"/>
                <w:lang w:eastAsia="ar-SA"/>
              </w:rPr>
              <w:t xml:space="preserve"> </w:t>
            </w:r>
            <w:proofErr w:type="spellStart"/>
            <w:r w:rsidRPr="00716BF1">
              <w:rPr>
                <w:rFonts w:eastAsia="Calibri"/>
                <w:b/>
                <w:sz w:val="24"/>
                <w:szCs w:val="24"/>
                <w:lang w:eastAsia="ar-SA"/>
              </w:rPr>
              <w:t>šādi</w:t>
            </w:r>
            <w:proofErr w:type="spellEnd"/>
            <w:r w:rsidRPr="00716BF1">
              <w:rPr>
                <w:rFonts w:eastAsia="Calibri"/>
                <w:b/>
                <w:sz w:val="24"/>
                <w:szCs w:val="24"/>
                <w:lang w:eastAsia="ar-SA"/>
              </w:rPr>
              <w:t xml:space="preserve"> </w:t>
            </w:r>
            <w:proofErr w:type="spellStart"/>
            <w:r w:rsidRPr="00716BF1">
              <w:rPr>
                <w:rFonts w:eastAsia="Calibri"/>
                <w:b/>
                <w:sz w:val="24"/>
                <w:szCs w:val="24"/>
                <w:lang w:eastAsia="ar-SA"/>
              </w:rPr>
              <w:t>dokumenti</w:t>
            </w:r>
            <w:proofErr w:type="spellEnd"/>
          </w:p>
        </w:tc>
      </w:tr>
    </w:tbl>
    <w:tbl>
      <w:tblPr>
        <w:tblStyle w:val="TableGrid"/>
        <w:tblW w:w="9072" w:type="dxa"/>
        <w:tblInd w:w="-5" w:type="dxa"/>
        <w:tblLook w:val="04A0" w:firstRow="1" w:lastRow="0" w:firstColumn="1" w:lastColumn="0" w:noHBand="0" w:noVBand="1"/>
      </w:tblPr>
      <w:tblGrid>
        <w:gridCol w:w="4253"/>
        <w:gridCol w:w="4819"/>
      </w:tblGrid>
      <w:tr w:rsidR="006E08E5" w:rsidRPr="005975B0" w14:paraId="737F9E96" w14:textId="77777777" w:rsidTr="008B13B9">
        <w:trPr>
          <w:trHeight w:val="557"/>
        </w:trPr>
        <w:tc>
          <w:tcPr>
            <w:tcW w:w="4253" w:type="dxa"/>
            <w:tcBorders>
              <w:top w:val="single" w:sz="4" w:space="0" w:color="auto"/>
              <w:left w:val="single" w:sz="4" w:space="0" w:color="auto"/>
              <w:bottom w:val="single" w:sz="4" w:space="0" w:color="auto"/>
              <w:right w:val="single" w:sz="4" w:space="0" w:color="auto"/>
            </w:tcBorders>
          </w:tcPr>
          <w:p w14:paraId="7600230A" w14:textId="551588D5" w:rsidR="006E08E5" w:rsidRPr="006E08E5" w:rsidRDefault="006E08E5" w:rsidP="00DF6EC1">
            <w:pPr>
              <w:pStyle w:val="ListParagraph"/>
              <w:numPr>
                <w:ilvl w:val="2"/>
                <w:numId w:val="30"/>
              </w:numPr>
              <w:tabs>
                <w:tab w:val="left" w:pos="179"/>
              </w:tabs>
              <w:spacing w:before="60" w:after="60"/>
              <w:ind w:left="29" w:firstLine="0"/>
              <w:jc w:val="both"/>
              <w:rPr>
                <w:rFonts w:eastAsia="Arial Unicode MS"/>
                <w:sz w:val="24"/>
                <w:szCs w:val="24"/>
                <w:u w:color="000000"/>
                <w:bdr w:val="nil"/>
              </w:rPr>
            </w:pPr>
            <w:r w:rsidRPr="006E08E5">
              <w:rPr>
                <w:sz w:val="24"/>
                <w:szCs w:val="24"/>
              </w:rPr>
              <w:t>Pakalpojuma apraksts atbilstoši tehniskās specifikācijas prasībām.</w:t>
            </w:r>
          </w:p>
        </w:tc>
        <w:tc>
          <w:tcPr>
            <w:tcW w:w="4819" w:type="dxa"/>
            <w:tcBorders>
              <w:top w:val="single" w:sz="4" w:space="0" w:color="auto"/>
              <w:left w:val="single" w:sz="4" w:space="0" w:color="auto"/>
              <w:bottom w:val="single" w:sz="4" w:space="0" w:color="auto"/>
              <w:right w:val="single" w:sz="4" w:space="0" w:color="auto"/>
            </w:tcBorders>
          </w:tcPr>
          <w:p w14:paraId="26E8DA4B" w14:textId="63C58039" w:rsidR="000D42AC" w:rsidRPr="000D42AC" w:rsidRDefault="00532A5A" w:rsidP="000D42AC">
            <w:pPr>
              <w:tabs>
                <w:tab w:val="left" w:pos="567"/>
              </w:tabs>
              <w:spacing w:before="60" w:after="120"/>
              <w:jc w:val="both"/>
              <w:rPr>
                <w:rFonts w:eastAsia="Calibri"/>
                <w:sz w:val="24"/>
                <w:szCs w:val="24"/>
              </w:rPr>
            </w:pPr>
            <w:r>
              <w:rPr>
                <w:b/>
                <w:bCs/>
                <w:sz w:val="24"/>
                <w:szCs w:val="24"/>
              </w:rPr>
              <w:t xml:space="preserve">3.2.1.1. </w:t>
            </w:r>
            <w:r w:rsidR="000D42AC" w:rsidRPr="00276E64">
              <w:rPr>
                <w:sz w:val="24"/>
                <w:szCs w:val="24"/>
              </w:rPr>
              <w:t>Atbalsta</w:t>
            </w:r>
            <w:r w:rsidR="000D42AC" w:rsidRPr="00276E64">
              <w:rPr>
                <w:b/>
                <w:bCs/>
                <w:sz w:val="24"/>
                <w:szCs w:val="24"/>
              </w:rPr>
              <w:t xml:space="preserve"> </w:t>
            </w:r>
            <w:r w:rsidR="000D42AC" w:rsidRPr="00276E64">
              <w:rPr>
                <w:rFonts w:eastAsia="Calibri"/>
                <w:sz w:val="24"/>
                <w:szCs w:val="24"/>
              </w:rPr>
              <w:t xml:space="preserve">grupu </w:t>
            </w:r>
            <w:r w:rsidR="003751AA" w:rsidRPr="00276E64">
              <w:rPr>
                <w:sz w:val="24"/>
                <w:szCs w:val="24"/>
              </w:rPr>
              <w:t xml:space="preserve">organizēšanas un vadīšanas </w:t>
            </w:r>
            <w:r w:rsidR="000D42AC" w:rsidRPr="00276E64">
              <w:rPr>
                <w:rFonts w:eastAsia="Calibri"/>
                <w:sz w:val="24"/>
                <w:szCs w:val="24"/>
              </w:rPr>
              <w:t>programmas projekts, kas izstrādāts atbilstoši Tehniskās specifikācijas</w:t>
            </w:r>
            <w:r w:rsidR="00BE740E" w:rsidRPr="00276E64">
              <w:rPr>
                <w:rFonts w:eastAsia="Calibri"/>
                <w:sz w:val="24"/>
                <w:szCs w:val="24"/>
              </w:rPr>
              <w:t xml:space="preserve"> </w:t>
            </w:r>
            <w:r w:rsidR="00E11A82" w:rsidRPr="00276E64">
              <w:rPr>
                <w:rFonts w:eastAsia="Calibri"/>
                <w:sz w:val="24"/>
                <w:szCs w:val="24"/>
              </w:rPr>
              <w:t>(</w:t>
            </w:r>
            <w:r w:rsidR="00BE740E" w:rsidRPr="00276E64">
              <w:rPr>
                <w:rFonts w:eastAsia="Calibri"/>
                <w:sz w:val="24"/>
                <w:szCs w:val="24"/>
              </w:rPr>
              <w:t>1.</w:t>
            </w:r>
            <w:r w:rsidR="00E11A82" w:rsidRPr="00276E64">
              <w:rPr>
                <w:rFonts w:eastAsia="Calibri"/>
                <w:sz w:val="24"/>
                <w:szCs w:val="24"/>
              </w:rPr>
              <w:t xml:space="preserve">pielikums) </w:t>
            </w:r>
            <w:r w:rsidR="000D42AC" w:rsidRPr="00276E64">
              <w:rPr>
                <w:rFonts w:eastAsia="Calibri"/>
                <w:sz w:val="24"/>
                <w:szCs w:val="24"/>
              </w:rPr>
              <w:t xml:space="preserve"> prasībām un ietver</w:t>
            </w:r>
            <w:r w:rsidR="00181C2B" w:rsidRPr="00276E64">
              <w:rPr>
                <w:rFonts w:eastAsia="Calibri"/>
                <w:sz w:val="24"/>
                <w:szCs w:val="24"/>
              </w:rPr>
              <w:t xml:space="preserve"> vismaz šādus aspektus</w:t>
            </w:r>
            <w:r w:rsidR="000D42AC" w:rsidRPr="00276E64">
              <w:rPr>
                <w:rFonts w:eastAsia="Calibri"/>
                <w:sz w:val="24"/>
                <w:szCs w:val="24"/>
              </w:rPr>
              <w:t>:</w:t>
            </w:r>
          </w:p>
          <w:p w14:paraId="1FD4DBA0" w14:textId="5B4DD198" w:rsidR="000D42AC" w:rsidRPr="000D42AC" w:rsidRDefault="000D42AC" w:rsidP="000D42AC">
            <w:pPr>
              <w:tabs>
                <w:tab w:val="left" w:pos="567"/>
              </w:tabs>
              <w:spacing w:before="60" w:after="120"/>
              <w:jc w:val="both"/>
              <w:rPr>
                <w:rFonts w:eastAsia="Calibri"/>
                <w:sz w:val="24"/>
                <w:szCs w:val="24"/>
              </w:rPr>
            </w:pPr>
            <w:r w:rsidRPr="000D42AC">
              <w:rPr>
                <w:rFonts w:eastAsia="Calibri"/>
                <w:b/>
                <w:bCs/>
                <w:sz w:val="24"/>
                <w:szCs w:val="24"/>
              </w:rPr>
              <w:t xml:space="preserve">a)  </w:t>
            </w:r>
            <w:r w:rsidRPr="000D42AC">
              <w:rPr>
                <w:rFonts w:eastAsia="Calibri"/>
                <w:sz w:val="24"/>
                <w:szCs w:val="24"/>
              </w:rPr>
              <w:t>atbalsta grupu programmas plānojumu laikā, skaidri norādot aktivitāšu secību un pievienojot to saturisko aprakstu;</w:t>
            </w:r>
          </w:p>
          <w:p w14:paraId="43FA5840" w14:textId="65B2C4E6" w:rsidR="000D42AC" w:rsidRPr="000D42AC" w:rsidRDefault="00783D33" w:rsidP="000D42AC">
            <w:pPr>
              <w:tabs>
                <w:tab w:val="left" w:pos="567"/>
              </w:tabs>
              <w:spacing w:before="60" w:after="120"/>
              <w:jc w:val="both"/>
              <w:rPr>
                <w:rFonts w:eastAsia="Calibri"/>
                <w:sz w:val="24"/>
                <w:szCs w:val="24"/>
              </w:rPr>
            </w:pPr>
            <w:r>
              <w:rPr>
                <w:rFonts w:eastAsia="Calibri"/>
                <w:b/>
                <w:bCs/>
                <w:sz w:val="24"/>
                <w:szCs w:val="24"/>
              </w:rPr>
              <w:t>b</w:t>
            </w:r>
            <w:r w:rsidR="000D42AC" w:rsidRPr="000D42AC">
              <w:rPr>
                <w:rFonts w:eastAsia="Calibri"/>
                <w:b/>
                <w:bCs/>
                <w:sz w:val="24"/>
                <w:szCs w:val="24"/>
              </w:rPr>
              <w:t xml:space="preserve">) </w:t>
            </w:r>
            <w:r w:rsidR="0073423C" w:rsidRPr="000D42AC">
              <w:rPr>
                <w:rFonts w:eastAsia="Calibri"/>
                <w:sz w:val="24"/>
                <w:szCs w:val="24"/>
              </w:rPr>
              <w:t>atbalsta grup</w:t>
            </w:r>
            <w:r w:rsidR="0073423C">
              <w:rPr>
                <w:rFonts w:eastAsia="Calibri"/>
                <w:sz w:val="24"/>
                <w:szCs w:val="24"/>
              </w:rPr>
              <w:t>u vadīšanā</w:t>
            </w:r>
            <w:r w:rsidR="0073423C" w:rsidRPr="000D42AC">
              <w:rPr>
                <w:rFonts w:eastAsia="Calibri"/>
                <w:sz w:val="24"/>
                <w:szCs w:val="24"/>
              </w:rPr>
              <w:t xml:space="preserve"> </w:t>
            </w:r>
            <w:r w:rsidR="000D42AC" w:rsidRPr="000D42AC">
              <w:rPr>
                <w:rFonts w:eastAsia="Calibri"/>
                <w:sz w:val="24"/>
                <w:szCs w:val="24"/>
              </w:rPr>
              <w:t>izmantotās metodikas aprakst</w:t>
            </w:r>
            <w:r w:rsidR="0073423C">
              <w:rPr>
                <w:rFonts w:eastAsia="Calibri"/>
                <w:sz w:val="24"/>
                <w:szCs w:val="24"/>
              </w:rPr>
              <w:t>s</w:t>
            </w:r>
            <w:r w:rsidR="000D42AC" w:rsidRPr="000D42AC">
              <w:rPr>
                <w:rFonts w:eastAsia="Calibri"/>
                <w:sz w:val="24"/>
                <w:szCs w:val="24"/>
              </w:rPr>
              <w:t>;</w:t>
            </w:r>
          </w:p>
          <w:p w14:paraId="31CAE1B0" w14:textId="0178EF5C" w:rsidR="000D42AC" w:rsidRDefault="00783D33" w:rsidP="000D42AC">
            <w:pPr>
              <w:tabs>
                <w:tab w:val="left" w:pos="567"/>
              </w:tabs>
              <w:spacing w:before="60" w:after="120"/>
              <w:jc w:val="both"/>
              <w:rPr>
                <w:rFonts w:eastAsia="Calibri"/>
                <w:sz w:val="24"/>
                <w:szCs w:val="24"/>
                <w:lang w:eastAsia="en-US"/>
              </w:rPr>
            </w:pPr>
            <w:r>
              <w:rPr>
                <w:rFonts w:eastAsia="Calibri"/>
                <w:b/>
                <w:bCs/>
                <w:sz w:val="24"/>
                <w:szCs w:val="24"/>
                <w:lang w:eastAsia="en-US"/>
              </w:rPr>
              <w:t>c</w:t>
            </w:r>
            <w:r w:rsidR="000D42AC" w:rsidRPr="000D42AC">
              <w:rPr>
                <w:rFonts w:eastAsia="Calibri"/>
                <w:b/>
                <w:bCs/>
                <w:sz w:val="24"/>
                <w:szCs w:val="24"/>
                <w:lang w:eastAsia="en-US"/>
              </w:rPr>
              <w:t xml:space="preserve">) </w:t>
            </w:r>
            <w:r w:rsidR="000D42AC" w:rsidRPr="000D42AC">
              <w:rPr>
                <w:rFonts w:eastAsia="Calibri"/>
                <w:sz w:val="24"/>
                <w:szCs w:val="24"/>
                <w:lang w:eastAsia="en-US"/>
              </w:rPr>
              <w:t>darbu organizāciju un atbildības sadalījumu</w:t>
            </w:r>
            <w:r w:rsidR="00CC11F4">
              <w:rPr>
                <w:rFonts w:eastAsia="Calibri"/>
                <w:sz w:val="24"/>
                <w:szCs w:val="24"/>
                <w:lang w:eastAsia="en-US"/>
              </w:rPr>
              <w:t xml:space="preserve"> atbalsta grupu nodrošināšanā, kā risku sadalījumu.</w:t>
            </w:r>
            <w:r w:rsidR="000D42AC" w:rsidRPr="000D42AC">
              <w:rPr>
                <w:rFonts w:eastAsia="Calibri"/>
                <w:sz w:val="24"/>
                <w:szCs w:val="24"/>
                <w:lang w:eastAsia="en-US"/>
              </w:rPr>
              <w:t xml:space="preserve"> </w:t>
            </w:r>
          </w:p>
          <w:p w14:paraId="7E4D388E" w14:textId="0A37FE94" w:rsidR="00675556" w:rsidRPr="008673F5" w:rsidRDefault="00675556" w:rsidP="005B6DB7">
            <w:pPr>
              <w:tabs>
                <w:tab w:val="left" w:pos="567"/>
              </w:tabs>
              <w:spacing w:before="60" w:after="120"/>
              <w:jc w:val="both"/>
              <w:rPr>
                <w:sz w:val="24"/>
                <w:szCs w:val="24"/>
              </w:rPr>
            </w:pPr>
          </w:p>
        </w:tc>
      </w:tr>
      <w:tr w:rsidR="008B13B9" w:rsidRPr="005975B0" w14:paraId="0E411643" w14:textId="77777777" w:rsidTr="008B13B9">
        <w:trPr>
          <w:trHeight w:val="557"/>
          <w:hidden/>
        </w:trPr>
        <w:tc>
          <w:tcPr>
            <w:tcW w:w="4253" w:type="dxa"/>
          </w:tcPr>
          <w:p w14:paraId="6354BA21" w14:textId="77777777" w:rsidR="00880CCA" w:rsidRPr="00880CCA" w:rsidRDefault="00880CCA" w:rsidP="00933A9A">
            <w:pPr>
              <w:pStyle w:val="ListParagraph"/>
              <w:numPr>
                <w:ilvl w:val="0"/>
                <w:numId w:val="126"/>
              </w:numPr>
              <w:tabs>
                <w:tab w:val="left" w:pos="179"/>
              </w:tabs>
              <w:contextualSpacing w:val="0"/>
              <w:jc w:val="both"/>
              <w:rPr>
                <w:vanish/>
                <w:sz w:val="24"/>
                <w:szCs w:val="24"/>
              </w:rPr>
            </w:pPr>
          </w:p>
          <w:p w14:paraId="6632D8F6" w14:textId="77777777" w:rsidR="00880CCA" w:rsidRPr="00880CCA" w:rsidRDefault="00880CCA" w:rsidP="00933A9A">
            <w:pPr>
              <w:pStyle w:val="ListParagraph"/>
              <w:numPr>
                <w:ilvl w:val="0"/>
                <w:numId w:val="126"/>
              </w:numPr>
              <w:tabs>
                <w:tab w:val="left" w:pos="179"/>
              </w:tabs>
              <w:contextualSpacing w:val="0"/>
              <w:jc w:val="both"/>
              <w:rPr>
                <w:vanish/>
                <w:sz w:val="24"/>
                <w:szCs w:val="24"/>
              </w:rPr>
            </w:pPr>
          </w:p>
          <w:p w14:paraId="4F01FB49" w14:textId="77777777" w:rsidR="00880CCA" w:rsidRPr="00880CCA" w:rsidRDefault="00880CCA" w:rsidP="00933A9A">
            <w:pPr>
              <w:pStyle w:val="ListParagraph"/>
              <w:numPr>
                <w:ilvl w:val="0"/>
                <w:numId w:val="126"/>
              </w:numPr>
              <w:tabs>
                <w:tab w:val="left" w:pos="179"/>
              </w:tabs>
              <w:contextualSpacing w:val="0"/>
              <w:jc w:val="both"/>
              <w:rPr>
                <w:vanish/>
                <w:sz w:val="24"/>
                <w:szCs w:val="24"/>
              </w:rPr>
            </w:pPr>
          </w:p>
          <w:p w14:paraId="3DC91968" w14:textId="77777777" w:rsidR="00880CCA" w:rsidRPr="00880CCA" w:rsidRDefault="00880CCA" w:rsidP="00933A9A">
            <w:pPr>
              <w:pStyle w:val="ListParagraph"/>
              <w:numPr>
                <w:ilvl w:val="1"/>
                <w:numId w:val="126"/>
              </w:numPr>
              <w:tabs>
                <w:tab w:val="left" w:pos="179"/>
              </w:tabs>
              <w:contextualSpacing w:val="0"/>
              <w:jc w:val="both"/>
              <w:rPr>
                <w:vanish/>
                <w:sz w:val="24"/>
                <w:szCs w:val="24"/>
              </w:rPr>
            </w:pPr>
          </w:p>
          <w:p w14:paraId="4CB46BCC" w14:textId="77777777" w:rsidR="00880CCA" w:rsidRPr="00880CCA" w:rsidRDefault="00880CCA" w:rsidP="00933A9A">
            <w:pPr>
              <w:pStyle w:val="ListParagraph"/>
              <w:numPr>
                <w:ilvl w:val="1"/>
                <w:numId w:val="126"/>
              </w:numPr>
              <w:tabs>
                <w:tab w:val="left" w:pos="179"/>
              </w:tabs>
              <w:contextualSpacing w:val="0"/>
              <w:jc w:val="both"/>
              <w:rPr>
                <w:vanish/>
                <w:sz w:val="24"/>
                <w:szCs w:val="24"/>
              </w:rPr>
            </w:pPr>
          </w:p>
          <w:p w14:paraId="2EE48DEA" w14:textId="77777777" w:rsidR="00880CCA" w:rsidRPr="00880CCA" w:rsidRDefault="00880CCA" w:rsidP="00933A9A">
            <w:pPr>
              <w:pStyle w:val="ListParagraph"/>
              <w:numPr>
                <w:ilvl w:val="2"/>
                <w:numId w:val="126"/>
              </w:numPr>
              <w:tabs>
                <w:tab w:val="left" w:pos="179"/>
              </w:tabs>
              <w:contextualSpacing w:val="0"/>
              <w:jc w:val="both"/>
              <w:rPr>
                <w:vanish/>
                <w:sz w:val="24"/>
                <w:szCs w:val="24"/>
              </w:rPr>
            </w:pPr>
          </w:p>
          <w:p w14:paraId="4C37EEA4" w14:textId="4098543D" w:rsidR="008B13B9" w:rsidRPr="006E08E5" w:rsidRDefault="008B13B9" w:rsidP="00933A9A">
            <w:pPr>
              <w:pStyle w:val="ListParagraph"/>
              <w:numPr>
                <w:ilvl w:val="2"/>
                <w:numId w:val="126"/>
              </w:numPr>
              <w:tabs>
                <w:tab w:val="left" w:pos="179"/>
              </w:tabs>
              <w:ind w:left="0" w:firstLine="29"/>
              <w:contextualSpacing w:val="0"/>
              <w:jc w:val="both"/>
              <w:rPr>
                <w:sz w:val="24"/>
                <w:szCs w:val="24"/>
              </w:rPr>
            </w:pPr>
            <w:r w:rsidRPr="000576AC">
              <w:rPr>
                <w:sz w:val="24"/>
                <w:szCs w:val="24"/>
              </w:rPr>
              <w:t xml:space="preserve">Pretendents </w:t>
            </w:r>
            <w:proofErr w:type="spellStart"/>
            <w:r w:rsidRPr="000576AC">
              <w:rPr>
                <w:sz w:val="24"/>
                <w:szCs w:val="24"/>
              </w:rPr>
              <w:t>nenosūta</w:t>
            </w:r>
            <w:proofErr w:type="spellEnd"/>
            <w:r w:rsidRPr="000576AC">
              <w:rPr>
                <w:sz w:val="24"/>
                <w:szCs w:val="24"/>
              </w:rPr>
              <w:t>,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c>
          <w:tcPr>
            <w:tcW w:w="4819" w:type="dxa"/>
          </w:tcPr>
          <w:p w14:paraId="18CADBA1" w14:textId="48F984FF" w:rsidR="008B13B9" w:rsidRPr="00A53954" w:rsidRDefault="008B13B9" w:rsidP="00933A9A">
            <w:pPr>
              <w:tabs>
                <w:tab w:val="left" w:pos="567"/>
              </w:tabs>
              <w:jc w:val="both"/>
              <w:rPr>
                <w:bCs/>
                <w:sz w:val="24"/>
                <w:szCs w:val="24"/>
              </w:rPr>
            </w:pPr>
            <w:r w:rsidRPr="00451D72">
              <w:rPr>
                <w:b/>
                <w:sz w:val="24"/>
                <w:szCs w:val="24"/>
              </w:rPr>
              <w:t>3.2.2.1.</w:t>
            </w:r>
            <w:r w:rsidRPr="00A53954">
              <w:rPr>
                <w:bCs/>
                <w:sz w:val="24"/>
                <w:szCs w:val="24"/>
              </w:rPr>
              <w:t xml:space="preserve"> Apliecinājums, ka pretendenta personas datu apstrādē izmantotie automatizētie līdzekļi neatrodas trešajās valstīs (ir iekļauts nolikuma 2.</w:t>
            </w:r>
            <w:r w:rsidR="00477B69">
              <w:rPr>
                <w:bCs/>
                <w:sz w:val="24"/>
                <w:szCs w:val="24"/>
              </w:rPr>
              <w:t> </w:t>
            </w:r>
            <w:r w:rsidRPr="00A53954">
              <w:rPr>
                <w:bCs/>
                <w:sz w:val="24"/>
                <w:szCs w:val="24"/>
              </w:rPr>
              <w:t xml:space="preserve">pielikuma </w:t>
            </w:r>
            <w:r>
              <w:rPr>
                <w:bCs/>
                <w:sz w:val="24"/>
                <w:szCs w:val="24"/>
              </w:rPr>
              <w:t>13</w:t>
            </w:r>
            <w:r w:rsidRPr="00A53954">
              <w:rPr>
                <w:bCs/>
                <w:sz w:val="24"/>
                <w:szCs w:val="24"/>
              </w:rPr>
              <w:t xml:space="preserve">. punktā).  </w:t>
            </w:r>
          </w:p>
          <w:p w14:paraId="39585EFE" w14:textId="77777777" w:rsidR="008B13B9" w:rsidRPr="004278C2" w:rsidRDefault="008B13B9" w:rsidP="00933A9A">
            <w:pPr>
              <w:tabs>
                <w:tab w:val="left" w:pos="567"/>
              </w:tabs>
              <w:jc w:val="both"/>
              <w:rPr>
                <w:b/>
                <w:bCs/>
                <w:sz w:val="24"/>
                <w:szCs w:val="24"/>
              </w:rPr>
            </w:pPr>
            <w:r w:rsidRPr="00A53954">
              <w:rPr>
                <w:bCs/>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p w14:paraId="433BEA9A" w14:textId="77777777" w:rsidR="006E08E5" w:rsidRPr="007F564F" w:rsidRDefault="006E08E5" w:rsidP="007F564F">
      <w:pPr>
        <w:pStyle w:val="ListParagraph"/>
        <w:spacing w:before="240" w:after="120"/>
        <w:ind w:left="426"/>
        <w:rPr>
          <w:rFonts w:eastAsia="Arial Unicode MS"/>
          <w:color w:val="000000"/>
          <w:sz w:val="24"/>
          <w:szCs w:val="24"/>
          <w:u w:color="000000"/>
          <w:bdr w:val="nil"/>
          <w:lang w:val="lv-LV" w:eastAsia="lv-LV"/>
        </w:rPr>
      </w:pPr>
    </w:p>
    <w:p w14:paraId="2D34F995" w14:textId="6C6B2F62" w:rsidR="007E0D48" w:rsidRPr="007A0452" w:rsidRDefault="005105CB" w:rsidP="008B13B9">
      <w:pPr>
        <w:pStyle w:val="ListParagraph"/>
        <w:numPr>
          <w:ilvl w:val="1"/>
          <w:numId w:val="126"/>
        </w:numPr>
        <w:spacing w:before="240" w:after="120"/>
        <w:ind w:left="426" w:hanging="426"/>
        <w:rPr>
          <w:rFonts w:eastAsia="Arial Unicode MS"/>
          <w:color w:val="000000"/>
          <w:sz w:val="24"/>
          <w:szCs w:val="24"/>
          <w:u w:color="000000"/>
          <w:bdr w:val="nil"/>
          <w:lang w:val="lv-LV" w:eastAsia="lv-LV"/>
        </w:rPr>
      </w:pPr>
      <w:r w:rsidRPr="007A0452">
        <w:rPr>
          <w:color w:val="000000"/>
          <w:sz w:val="24"/>
          <w:szCs w:val="24"/>
          <w:u w:color="000000"/>
          <w:bdr w:val="nil"/>
          <w:lang w:val="lv-LV" w:eastAsia="lv-LV"/>
        </w:rPr>
        <w:t>Finanšu piedāvājums</w:t>
      </w:r>
      <w:r w:rsidR="00663873">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0F74E40">
        <w:tc>
          <w:tcPr>
            <w:tcW w:w="4253" w:type="dxa"/>
            <w:tcBorders>
              <w:bottom w:val="nil"/>
            </w:tcBorders>
            <w:shd w:val="clear" w:color="auto" w:fill="D9D9D9" w:themeFill="background1" w:themeFillShade="D9"/>
          </w:tcPr>
          <w:p w14:paraId="131ADEF3"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Pasūtītāja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izvirzītā</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prasība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pretendentam</w:t>
            </w:r>
            <w:proofErr w:type="spellEnd"/>
          </w:p>
        </w:tc>
        <w:tc>
          <w:tcPr>
            <w:tcW w:w="4819"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Pretendentam</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jāiesniedz</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šādi</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dokumenti</w:t>
            </w:r>
            <w:proofErr w:type="spellEnd"/>
          </w:p>
        </w:tc>
      </w:tr>
    </w:tbl>
    <w:tbl>
      <w:tblPr>
        <w:tblStyle w:val="TableGrid"/>
        <w:tblW w:w="9072" w:type="dxa"/>
        <w:tblInd w:w="-5" w:type="dxa"/>
        <w:tblLook w:val="04A0" w:firstRow="1" w:lastRow="0" w:firstColumn="1" w:lastColumn="0" w:noHBand="0" w:noVBand="1"/>
      </w:tblPr>
      <w:tblGrid>
        <w:gridCol w:w="4253"/>
        <w:gridCol w:w="4819"/>
      </w:tblGrid>
      <w:tr w:rsidR="007E0D48" w:rsidRPr="005975B0"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12D17B5A" w:rsidR="007E0D48" w:rsidRPr="00F403C8" w:rsidRDefault="007E0D48" w:rsidP="008B13B9">
            <w:pPr>
              <w:pStyle w:val="ListParagraph"/>
              <w:numPr>
                <w:ilvl w:val="2"/>
                <w:numId w:val="126"/>
              </w:numPr>
              <w:tabs>
                <w:tab w:val="left" w:pos="567"/>
              </w:tabs>
              <w:spacing w:before="60" w:after="60"/>
              <w:ind w:left="0" w:firstLine="0"/>
              <w:contextualSpacing w:val="0"/>
              <w:jc w:val="both"/>
              <w:rPr>
                <w:sz w:val="24"/>
                <w:szCs w:val="24"/>
              </w:rPr>
            </w:pPr>
            <w:r w:rsidRPr="00F403C8">
              <w:rPr>
                <w:sz w:val="24"/>
                <w:szCs w:val="24"/>
              </w:rPr>
              <w:t xml:space="preserve">Pretendenta piedāvātā cena, kurā iekļauti visi </w:t>
            </w:r>
            <w:r w:rsidR="00995B0F" w:rsidRPr="00F403C8">
              <w:rPr>
                <w:sz w:val="24"/>
                <w:szCs w:val="24"/>
              </w:rPr>
              <w:t>ar līguma izpildi</w:t>
            </w:r>
            <w:r w:rsidRPr="00F403C8">
              <w:rPr>
                <w:sz w:val="24"/>
                <w:szCs w:val="24"/>
              </w:rPr>
              <w:t xml:space="preserve"> saistīti</w:t>
            </w:r>
            <w:r w:rsidR="00995B0F">
              <w:rPr>
                <w:sz w:val="24"/>
                <w:szCs w:val="24"/>
              </w:rPr>
              <w:t>e</w:t>
            </w:r>
            <w:r w:rsidRPr="00F403C8">
              <w:rPr>
                <w:sz w:val="24"/>
                <w:szCs w:val="24"/>
              </w:rPr>
              <w:t xml:space="preserve"> </w:t>
            </w:r>
            <w:r w:rsidR="00995B0F" w:rsidRPr="00F403C8">
              <w:rPr>
                <w:sz w:val="24"/>
                <w:szCs w:val="24"/>
              </w:rPr>
              <w:t>izdevumi</w:t>
            </w:r>
            <w:r w:rsidR="00995B0F" w:rsidRPr="00F403C8" w:rsidDel="00995B0F">
              <w:rPr>
                <w:sz w:val="24"/>
                <w:szCs w:val="24"/>
              </w:rPr>
              <w:t xml:space="preserve"> </w:t>
            </w:r>
            <w:r w:rsidRPr="00F403C8">
              <w:rPr>
                <w:sz w:val="24"/>
                <w:szCs w:val="24"/>
              </w:rPr>
              <w:t>pilnā apmērā.</w:t>
            </w:r>
          </w:p>
          <w:p w14:paraId="4CAA8B12" w14:textId="77777777" w:rsidR="007E0D48" w:rsidRPr="007F1B7D" w:rsidRDefault="007E0D48" w:rsidP="003B3F60">
            <w:pPr>
              <w:tabs>
                <w:tab w:val="left" w:pos="567"/>
              </w:tabs>
              <w:spacing w:before="60" w:after="6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45A60C0D" w14:textId="3F3523E9" w:rsidR="00F26C63" w:rsidRPr="00505688" w:rsidRDefault="003900A3" w:rsidP="00DF6EC1">
            <w:pPr>
              <w:pStyle w:val="Heading4"/>
              <w:numPr>
                <w:ilvl w:val="3"/>
                <w:numId w:val="126"/>
              </w:numPr>
              <w:spacing w:before="60"/>
              <w:ind w:left="0" w:firstLine="0"/>
              <w:jc w:val="both"/>
              <w:rPr>
                <w:bCs w:val="0"/>
                <w:sz w:val="24"/>
                <w:szCs w:val="24"/>
              </w:rPr>
            </w:pPr>
            <w:r w:rsidRPr="00505688">
              <w:rPr>
                <w:rFonts w:ascii="Times New Roman" w:hAnsi="Times New Roman" w:cs="Times New Roman"/>
                <w:b w:val="0"/>
                <w:bCs w:val="0"/>
                <w:sz w:val="24"/>
                <w:szCs w:val="24"/>
              </w:rPr>
              <w:lastRenderedPageBreak/>
              <w:t xml:space="preserve">Finanšu piedāvājums sagatavojams un iesniedzams saskaņā ar nolikuma </w:t>
            </w:r>
            <w:r w:rsidR="006469B5">
              <w:rPr>
                <w:rFonts w:ascii="Times New Roman" w:hAnsi="Times New Roman" w:cs="Times New Roman"/>
                <w:b w:val="0"/>
                <w:bCs w:val="0"/>
                <w:sz w:val="24"/>
                <w:szCs w:val="24"/>
              </w:rPr>
              <w:t>9</w:t>
            </w:r>
            <w:r w:rsidRPr="00505688">
              <w:rPr>
                <w:rFonts w:ascii="Times New Roman" w:hAnsi="Times New Roman" w:cs="Times New Roman"/>
                <w:b w:val="0"/>
                <w:bCs w:val="0"/>
                <w:sz w:val="24"/>
                <w:szCs w:val="24"/>
              </w:rPr>
              <w:t>. pielikuma formu. Cenas jāizsaka EUR bez PVN</w:t>
            </w:r>
            <w:r w:rsidR="00995B0F">
              <w:rPr>
                <w:rFonts w:ascii="Times New Roman" w:hAnsi="Times New Roman" w:cs="Times New Roman"/>
                <w:b w:val="0"/>
                <w:bCs w:val="0"/>
                <w:sz w:val="24"/>
                <w:szCs w:val="24"/>
              </w:rPr>
              <w:t>,</w:t>
            </w:r>
            <w:r w:rsidRPr="00505688">
              <w:rPr>
                <w:rFonts w:ascii="Times New Roman" w:hAnsi="Times New Roman" w:cs="Times New Roman"/>
                <w:b w:val="0"/>
                <w:bCs w:val="0"/>
                <w:sz w:val="24"/>
                <w:szCs w:val="24"/>
              </w:rPr>
              <w:t xml:space="preserve"> un </w:t>
            </w:r>
            <w:r w:rsidRPr="00505688">
              <w:rPr>
                <w:rFonts w:ascii="Times New Roman" w:hAnsi="Times New Roman" w:cs="Times New Roman"/>
                <w:b w:val="0"/>
                <w:bCs w:val="0"/>
                <w:sz w:val="24"/>
                <w:szCs w:val="24"/>
              </w:rPr>
              <w:lastRenderedPageBreak/>
              <w:t>piedāvājuma summas jāaprēķina un jānorāda ar precizitāti 2 (divas) zīmes aiz komata.</w:t>
            </w:r>
          </w:p>
        </w:tc>
      </w:tr>
    </w:tbl>
    <w:p w14:paraId="0CB7A56E" w14:textId="3AB6F512" w:rsidR="00822F42" w:rsidRPr="0024012D" w:rsidRDefault="0024012D" w:rsidP="0024012D">
      <w:pPr>
        <w:tabs>
          <w:tab w:val="left" w:pos="567"/>
        </w:tabs>
        <w:spacing w:before="240" w:after="120"/>
        <w:jc w:val="both"/>
        <w:rPr>
          <w:bCs/>
          <w:sz w:val="24"/>
          <w:szCs w:val="24"/>
          <w:lang w:val="lv-LV"/>
        </w:rPr>
      </w:pPr>
      <w:r>
        <w:rPr>
          <w:b/>
          <w:bCs/>
          <w:sz w:val="24"/>
          <w:szCs w:val="24"/>
          <w:lang w:val="lv-LV"/>
        </w:rPr>
        <w:lastRenderedPageBreak/>
        <w:t xml:space="preserve">  </w:t>
      </w:r>
      <w:r w:rsidRPr="0024012D">
        <w:rPr>
          <w:b/>
          <w:bCs/>
          <w:sz w:val="24"/>
          <w:szCs w:val="24"/>
          <w:lang w:val="lv-LV"/>
        </w:rPr>
        <w:t>3.</w:t>
      </w:r>
      <w:r w:rsidR="00132667">
        <w:rPr>
          <w:b/>
          <w:bCs/>
          <w:sz w:val="24"/>
          <w:szCs w:val="24"/>
          <w:lang w:val="lv-LV"/>
        </w:rPr>
        <w:t>4</w:t>
      </w:r>
      <w:r>
        <w:rPr>
          <w:sz w:val="24"/>
          <w:szCs w:val="24"/>
          <w:lang w:val="lv-LV"/>
        </w:rPr>
        <w:t xml:space="preserve">. </w:t>
      </w:r>
      <w:r w:rsidR="00822F42" w:rsidRPr="0024012D">
        <w:rPr>
          <w:sz w:val="24"/>
          <w:szCs w:val="24"/>
          <w:lang w:val="lv-LV"/>
        </w:rPr>
        <w:t>Personu apvienības gadījumā papildus jāiesniedz:</w:t>
      </w:r>
    </w:p>
    <w:p w14:paraId="1CC26F14" w14:textId="77777777" w:rsidR="00822F42" w:rsidRPr="007F1B7D" w:rsidRDefault="00822F42" w:rsidP="00C743E6">
      <w:pPr>
        <w:pStyle w:val="ListParagraph"/>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C743E6">
      <w:pPr>
        <w:pStyle w:val="ListParagraph"/>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C743E6">
      <w:pPr>
        <w:pStyle w:val="ListParagraph"/>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6563BD32" w14:textId="45FBDFDB" w:rsidR="00822F42" w:rsidRPr="007F1B7D" w:rsidRDefault="00E505FE" w:rsidP="00477B69">
      <w:pPr>
        <w:tabs>
          <w:tab w:val="left" w:pos="426"/>
        </w:tabs>
        <w:spacing w:after="6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.1.</w:t>
      </w:r>
      <w:r w:rsidR="00477B69">
        <w:rPr>
          <w:bCs/>
          <w:sz w:val="24"/>
          <w:szCs w:val="24"/>
          <w:lang w:eastAsia="lv-LV"/>
        </w:rPr>
        <w:t xml:space="preserve"> </w:t>
      </w:r>
      <w:proofErr w:type="spellStart"/>
      <w:r w:rsidR="00822F42" w:rsidRPr="007F1B7D">
        <w:rPr>
          <w:bCs/>
          <w:sz w:val="24"/>
          <w:szCs w:val="24"/>
          <w:lang w:eastAsia="lv-LV"/>
        </w:rPr>
        <w:t>pilnvara</w:t>
      </w:r>
      <w:proofErr w:type="spellEnd"/>
      <w:r w:rsidR="00822F42" w:rsidRPr="007F1B7D">
        <w:rPr>
          <w:bCs/>
          <w:sz w:val="24"/>
          <w:szCs w:val="24"/>
          <w:lang w:eastAsia="lv-LV"/>
        </w:rPr>
        <w:t xml:space="preserve"> par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izvirzīto</w:t>
      </w:r>
      <w:proofErr w:type="spellEnd"/>
      <w:r w:rsidR="00822F42" w:rsidRPr="007F1B7D">
        <w:rPr>
          <w:bCs/>
          <w:sz w:val="24"/>
          <w:szCs w:val="24"/>
          <w:lang w:eastAsia="lv-LV"/>
        </w:rPr>
        <w:t xml:space="preserve"> </w:t>
      </w:r>
      <w:proofErr w:type="spellStart"/>
      <w:r w:rsidR="00822F42" w:rsidRPr="007F1B7D">
        <w:rPr>
          <w:bCs/>
          <w:sz w:val="24"/>
          <w:szCs w:val="24"/>
          <w:lang w:eastAsia="lv-LV"/>
        </w:rPr>
        <w:t>pārstāvi</w:t>
      </w:r>
      <w:proofErr w:type="spellEnd"/>
      <w:r w:rsidR="00822F42" w:rsidRPr="007F1B7D">
        <w:rPr>
          <w:bCs/>
          <w:sz w:val="24"/>
          <w:szCs w:val="24"/>
          <w:lang w:eastAsia="lv-LV"/>
        </w:rPr>
        <w:t xml:space="preserve">, kas </w:t>
      </w:r>
      <w:proofErr w:type="spellStart"/>
      <w:r w:rsidR="00822F42" w:rsidRPr="007F1B7D">
        <w:rPr>
          <w:bCs/>
          <w:sz w:val="24"/>
          <w:szCs w:val="24"/>
          <w:lang w:eastAsia="lv-LV"/>
        </w:rPr>
        <w:t>pārstāv</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apvienību</w:t>
      </w:r>
      <w:proofErr w:type="spellEnd"/>
      <w:r w:rsidR="00822F42" w:rsidRPr="007F1B7D">
        <w:rPr>
          <w:bCs/>
          <w:sz w:val="24"/>
          <w:szCs w:val="24"/>
          <w:lang w:eastAsia="lv-LV"/>
        </w:rPr>
        <w:t xml:space="preserve"> </w:t>
      </w:r>
      <w:proofErr w:type="spellStart"/>
      <w:r w:rsidR="00283808">
        <w:rPr>
          <w:bCs/>
          <w:sz w:val="24"/>
          <w:szCs w:val="24"/>
          <w:lang w:eastAsia="lv-LV"/>
        </w:rPr>
        <w:t>Iepirkumā</w:t>
      </w:r>
      <w:proofErr w:type="spellEnd"/>
      <w:r w:rsidR="00822F42" w:rsidRPr="007F1B7D">
        <w:rPr>
          <w:bCs/>
          <w:sz w:val="24"/>
          <w:szCs w:val="24"/>
          <w:lang w:eastAsia="lv-LV"/>
        </w:rPr>
        <w:t xml:space="preserve"> un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vārdā</w:t>
      </w:r>
      <w:proofErr w:type="spellEnd"/>
      <w:r w:rsidR="00822F42" w:rsidRPr="007F1B7D">
        <w:rPr>
          <w:bCs/>
          <w:sz w:val="24"/>
          <w:szCs w:val="24"/>
          <w:lang w:eastAsia="lv-LV"/>
        </w:rPr>
        <w:t xml:space="preserve"> </w:t>
      </w:r>
      <w:proofErr w:type="spellStart"/>
      <w:r w:rsidR="00822F42" w:rsidRPr="007F1B7D">
        <w:rPr>
          <w:bCs/>
          <w:sz w:val="24"/>
          <w:szCs w:val="24"/>
          <w:lang w:eastAsia="lv-LV"/>
        </w:rPr>
        <w:t>ir</w:t>
      </w:r>
      <w:proofErr w:type="spellEnd"/>
      <w:r w:rsidR="00822F42" w:rsidRPr="007F1B7D">
        <w:rPr>
          <w:bCs/>
          <w:sz w:val="24"/>
          <w:szCs w:val="24"/>
          <w:lang w:eastAsia="lv-LV"/>
        </w:rPr>
        <w:t xml:space="preserve"> </w:t>
      </w:r>
      <w:proofErr w:type="spellStart"/>
      <w:r w:rsidR="00822F42" w:rsidRPr="007F1B7D">
        <w:rPr>
          <w:bCs/>
          <w:sz w:val="24"/>
          <w:szCs w:val="24"/>
          <w:lang w:eastAsia="lv-LV"/>
        </w:rPr>
        <w:t>pilnvarota</w:t>
      </w:r>
      <w:proofErr w:type="spellEnd"/>
      <w:r w:rsidR="00822F42" w:rsidRPr="007F1B7D">
        <w:rPr>
          <w:bCs/>
          <w:sz w:val="24"/>
          <w:szCs w:val="24"/>
          <w:lang w:eastAsia="lv-LV"/>
        </w:rPr>
        <w:t xml:space="preserve"> </w:t>
      </w:r>
      <w:proofErr w:type="spellStart"/>
      <w:r w:rsidR="00822F42" w:rsidRPr="007F1B7D">
        <w:rPr>
          <w:bCs/>
          <w:sz w:val="24"/>
          <w:szCs w:val="24"/>
          <w:lang w:eastAsia="lv-LV"/>
        </w:rPr>
        <w:t>parakstīt</w:t>
      </w:r>
      <w:proofErr w:type="spellEnd"/>
      <w:r>
        <w:rPr>
          <w:bCs/>
          <w:sz w:val="24"/>
          <w:szCs w:val="24"/>
          <w:lang w:eastAsia="lv-LV"/>
        </w:rPr>
        <w:t xml:space="preserve"> </w:t>
      </w:r>
      <w:proofErr w:type="spellStart"/>
      <w:r w:rsidR="00822F42" w:rsidRPr="007F1B7D">
        <w:rPr>
          <w:bCs/>
          <w:sz w:val="24"/>
          <w:szCs w:val="24"/>
          <w:lang w:eastAsia="lv-LV"/>
        </w:rPr>
        <w:t>visu</w:t>
      </w:r>
      <w:proofErr w:type="spellEnd"/>
      <w:r w:rsidR="00E708CA">
        <w:rPr>
          <w:bCs/>
          <w:sz w:val="24"/>
          <w:szCs w:val="24"/>
          <w:lang w:eastAsia="lv-LV"/>
        </w:rPr>
        <w:t xml:space="preserve"> </w:t>
      </w:r>
      <w:proofErr w:type="spellStart"/>
      <w:r w:rsidR="00EA1452">
        <w:rPr>
          <w:bCs/>
          <w:sz w:val="24"/>
          <w:szCs w:val="24"/>
          <w:lang w:eastAsia="lv-LV"/>
        </w:rPr>
        <w:t>Iepirkuma</w:t>
      </w:r>
      <w:proofErr w:type="spellEnd"/>
      <w:r w:rsidR="00822F42" w:rsidRPr="007F1B7D">
        <w:rPr>
          <w:bCs/>
          <w:sz w:val="24"/>
          <w:szCs w:val="24"/>
          <w:lang w:eastAsia="lv-LV"/>
        </w:rPr>
        <w:t xml:space="preserve"> </w:t>
      </w:r>
      <w:proofErr w:type="spellStart"/>
      <w:r w:rsidR="00822F42" w:rsidRPr="007F1B7D">
        <w:rPr>
          <w:bCs/>
          <w:sz w:val="24"/>
          <w:szCs w:val="24"/>
          <w:lang w:eastAsia="lv-LV"/>
        </w:rPr>
        <w:t>dokumentāciju</w:t>
      </w:r>
      <w:proofErr w:type="spellEnd"/>
      <w:r w:rsidR="00822F42" w:rsidRPr="007F1B7D">
        <w:rPr>
          <w:bCs/>
          <w:sz w:val="24"/>
          <w:szCs w:val="24"/>
          <w:lang w:eastAsia="lv-LV"/>
        </w:rPr>
        <w:t>;</w:t>
      </w:r>
    </w:p>
    <w:p w14:paraId="3E5E22B9" w14:textId="6AC7AE9F" w:rsidR="00822F42" w:rsidRPr="007F1B7D" w:rsidRDefault="00E066A6" w:rsidP="00477B69">
      <w:pPr>
        <w:tabs>
          <w:tab w:val="left" w:pos="426"/>
          <w:tab w:val="left" w:pos="567"/>
        </w:tabs>
        <w:spacing w:after="6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.2.</w:t>
      </w:r>
      <w:r w:rsidR="00477B69">
        <w:rPr>
          <w:bCs/>
          <w:sz w:val="24"/>
          <w:szCs w:val="24"/>
          <w:lang w:eastAsia="lv-LV"/>
        </w:rPr>
        <w:t xml:space="preserve"> </w:t>
      </w:r>
      <w:proofErr w:type="spellStart"/>
      <w:r w:rsidR="00822F42" w:rsidRPr="007F1B7D">
        <w:rPr>
          <w:bCs/>
          <w:sz w:val="24"/>
          <w:szCs w:val="24"/>
          <w:lang w:eastAsia="lv-LV"/>
        </w:rPr>
        <w:t>informācija</w:t>
      </w:r>
      <w:proofErr w:type="spellEnd"/>
      <w:r w:rsidR="00822F42" w:rsidRPr="007F1B7D">
        <w:rPr>
          <w:bCs/>
          <w:sz w:val="24"/>
          <w:szCs w:val="24"/>
          <w:lang w:eastAsia="lv-LV"/>
        </w:rPr>
        <w:t xml:space="preserve"> par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apvienībā</w:t>
      </w:r>
      <w:proofErr w:type="spellEnd"/>
      <w:r w:rsidR="00822F42" w:rsidRPr="007F1B7D">
        <w:rPr>
          <w:bCs/>
          <w:sz w:val="24"/>
          <w:szCs w:val="24"/>
          <w:lang w:eastAsia="lv-LV"/>
        </w:rPr>
        <w:t xml:space="preserve"> </w:t>
      </w:r>
      <w:proofErr w:type="spellStart"/>
      <w:r w:rsidR="00822F42" w:rsidRPr="007F1B7D">
        <w:rPr>
          <w:bCs/>
          <w:sz w:val="24"/>
          <w:szCs w:val="24"/>
          <w:lang w:eastAsia="lv-LV"/>
        </w:rPr>
        <w:t>ietilpstošajiem</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dalībniekiem</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dalībnieka</w:t>
      </w:r>
      <w:proofErr w:type="spellEnd"/>
      <w:r w:rsidR="00822F42" w:rsidRPr="007F1B7D">
        <w:rPr>
          <w:bCs/>
          <w:sz w:val="24"/>
          <w:szCs w:val="24"/>
          <w:lang w:eastAsia="lv-LV"/>
        </w:rPr>
        <w:t xml:space="preserve"> </w:t>
      </w:r>
      <w:proofErr w:type="spellStart"/>
      <w:r w:rsidR="00822F42" w:rsidRPr="007F1B7D">
        <w:rPr>
          <w:bCs/>
          <w:sz w:val="24"/>
          <w:szCs w:val="24"/>
          <w:lang w:eastAsia="lv-LV"/>
        </w:rPr>
        <w:t>nosaukums</w:t>
      </w:r>
      <w:proofErr w:type="spellEnd"/>
      <w:r w:rsidR="00822F42" w:rsidRPr="007F1B7D">
        <w:rPr>
          <w:bCs/>
          <w:sz w:val="24"/>
          <w:szCs w:val="24"/>
          <w:lang w:eastAsia="lv-LV"/>
        </w:rPr>
        <w:t xml:space="preserve">, </w:t>
      </w:r>
      <w:proofErr w:type="spellStart"/>
      <w:r w:rsidR="00822F42" w:rsidRPr="007F1B7D">
        <w:rPr>
          <w:bCs/>
          <w:sz w:val="24"/>
          <w:szCs w:val="24"/>
          <w:lang w:eastAsia="lv-LV"/>
        </w:rPr>
        <w:t>reģistrācijas</w:t>
      </w:r>
      <w:proofErr w:type="spellEnd"/>
      <w:r w:rsidR="00822F42" w:rsidRPr="007F1B7D">
        <w:rPr>
          <w:bCs/>
          <w:sz w:val="24"/>
          <w:szCs w:val="24"/>
          <w:lang w:eastAsia="lv-LV"/>
        </w:rPr>
        <w:t xml:space="preserve"> </w:t>
      </w:r>
      <w:proofErr w:type="spellStart"/>
      <w:r w:rsidR="00822F42" w:rsidRPr="007F1B7D">
        <w:rPr>
          <w:bCs/>
          <w:sz w:val="24"/>
          <w:szCs w:val="24"/>
          <w:lang w:eastAsia="lv-LV"/>
        </w:rPr>
        <w:t>numurs</w:t>
      </w:r>
      <w:proofErr w:type="spellEnd"/>
      <w:r w:rsidR="00822F42" w:rsidRPr="007F1B7D">
        <w:rPr>
          <w:bCs/>
          <w:sz w:val="24"/>
          <w:szCs w:val="24"/>
          <w:lang w:eastAsia="lv-LV"/>
        </w:rPr>
        <w:t xml:space="preserve">, </w:t>
      </w:r>
      <w:proofErr w:type="spellStart"/>
      <w:r w:rsidR="00822F42" w:rsidRPr="007F1B7D">
        <w:rPr>
          <w:bCs/>
          <w:sz w:val="24"/>
          <w:szCs w:val="24"/>
          <w:lang w:eastAsia="lv-LV"/>
        </w:rPr>
        <w:t>adrese</w:t>
      </w:r>
      <w:proofErr w:type="spellEnd"/>
      <w:r w:rsidR="00822F42" w:rsidRPr="007F1B7D">
        <w:rPr>
          <w:bCs/>
          <w:sz w:val="24"/>
          <w:szCs w:val="24"/>
          <w:lang w:eastAsia="lv-LV"/>
        </w:rPr>
        <w:t xml:space="preserve">, </w:t>
      </w:r>
      <w:proofErr w:type="spellStart"/>
      <w:r w:rsidR="00822F42" w:rsidRPr="007F1B7D">
        <w:rPr>
          <w:bCs/>
          <w:sz w:val="24"/>
          <w:szCs w:val="24"/>
          <w:lang w:eastAsia="lv-LV"/>
        </w:rPr>
        <w:t>kontaktpersona</w:t>
      </w:r>
      <w:proofErr w:type="spellEnd"/>
      <w:r w:rsidR="00822F42" w:rsidRPr="007F1B7D">
        <w:rPr>
          <w:bCs/>
          <w:sz w:val="24"/>
          <w:szCs w:val="24"/>
          <w:lang w:eastAsia="lv-LV"/>
        </w:rPr>
        <w:t xml:space="preserve"> un </w:t>
      </w:r>
      <w:proofErr w:type="spellStart"/>
      <w:r w:rsidR="00822F42" w:rsidRPr="007F1B7D">
        <w:rPr>
          <w:bCs/>
          <w:sz w:val="24"/>
          <w:szCs w:val="24"/>
          <w:lang w:eastAsia="lv-LV"/>
        </w:rPr>
        <w:t>tās</w:t>
      </w:r>
      <w:proofErr w:type="spellEnd"/>
      <w:r w:rsidR="00822F42" w:rsidRPr="007F1B7D">
        <w:rPr>
          <w:bCs/>
          <w:sz w:val="24"/>
          <w:szCs w:val="24"/>
          <w:lang w:eastAsia="lv-LV"/>
        </w:rPr>
        <w:t xml:space="preserve"> </w:t>
      </w:r>
      <w:proofErr w:type="spellStart"/>
      <w:r w:rsidR="00822F42" w:rsidRPr="007F1B7D">
        <w:rPr>
          <w:bCs/>
          <w:sz w:val="24"/>
          <w:szCs w:val="24"/>
          <w:lang w:eastAsia="lv-LV"/>
        </w:rPr>
        <w:t>tālruņa</w:t>
      </w:r>
      <w:proofErr w:type="spellEnd"/>
      <w:r w:rsidR="00822F42" w:rsidRPr="007F1B7D">
        <w:rPr>
          <w:bCs/>
          <w:sz w:val="24"/>
          <w:szCs w:val="24"/>
          <w:lang w:eastAsia="lv-LV"/>
        </w:rPr>
        <w:t xml:space="preserve"> </w:t>
      </w:r>
      <w:proofErr w:type="spellStart"/>
      <w:r w:rsidR="00822F42" w:rsidRPr="007F1B7D">
        <w:rPr>
          <w:bCs/>
          <w:sz w:val="24"/>
          <w:szCs w:val="24"/>
          <w:lang w:eastAsia="lv-LV"/>
        </w:rPr>
        <w:t>numurs</w:t>
      </w:r>
      <w:proofErr w:type="spellEnd"/>
      <w:r w:rsidR="00822F42" w:rsidRPr="007F1B7D">
        <w:rPr>
          <w:bCs/>
          <w:sz w:val="24"/>
          <w:szCs w:val="24"/>
          <w:lang w:eastAsia="lv-LV"/>
        </w:rPr>
        <w:t>;</w:t>
      </w:r>
    </w:p>
    <w:p w14:paraId="3C66DAD7" w14:textId="185DB3C9" w:rsidR="00822F42" w:rsidRPr="007F1B7D" w:rsidRDefault="00E708CA" w:rsidP="00477B69">
      <w:pPr>
        <w:tabs>
          <w:tab w:val="left" w:pos="567"/>
        </w:tabs>
        <w:spacing w:after="6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.3.</w:t>
      </w:r>
      <w:r w:rsidR="00774E1B">
        <w:rPr>
          <w:bCs/>
          <w:sz w:val="24"/>
          <w:szCs w:val="24"/>
          <w:lang w:eastAsia="lv-LV"/>
        </w:rPr>
        <w:t xml:space="preserve"> </w:t>
      </w:r>
      <w:proofErr w:type="spellStart"/>
      <w:r w:rsidR="00822F42" w:rsidRPr="007F1B7D">
        <w:rPr>
          <w:bCs/>
          <w:sz w:val="24"/>
          <w:szCs w:val="24"/>
          <w:lang w:eastAsia="lv-LV"/>
        </w:rPr>
        <w:t>visu</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dalībnieku</w:t>
      </w:r>
      <w:proofErr w:type="spellEnd"/>
      <w:r w:rsidR="00822F42" w:rsidRPr="007F1B7D">
        <w:rPr>
          <w:bCs/>
          <w:sz w:val="24"/>
          <w:szCs w:val="24"/>
          <w:lang w:eastAsia="lv-LV"/>
        </w:rPr>
        <w:t xml:space="preserve"> </w:t>
      </w:r>
      <w:proofErr w:type="spellStart"/>
      <w:r w:rsidR="00822F42" w:rsidRPr="007F1B7D">
        <w:rPr>
          <w:bCs/>
          <w:sz w:val="24"/>
          <w:szCs w:val="24"/>
          <w:lang w:eastAsia="lv-LV"/>
        </w:rPr>
        <w:t>parakstīta</w:t>
      </w:r>
      <w:proofErr w:type="spellEnd"/>
      <w:r w:rsidR="00822F42" w:rsidRPr="007F1B7D">
        <w:rPr>
          <w:bCs/>
          <w:sz w:val="24"/>
          <w:szCs w:val="24"/>
          <w:lang w:eastAsia="lv-LV"/>
        </w:rPr>
        <w:t xml:space="preserve"> </w:t>
      </w:r>
      <w:proofErr w:type="spellStart"/>
      <w:r w:rsidR="00822F42" w:rsidRPr="007F1B7D">
        <w:rPr>
          <w:bCs/>
          <w:sz w:val="24"/>
          <w:szCs w:val="24"/>
          <w:lang w:eastAsia="lv-LV"/>
        </w:rPr>
        <w:t>saistību</w:t>
      </w:r>
      <w:proofErr w:type="spellEnd"/>
      <w:r w:rsidR="00822F42" w:rsidRPr="007F1B7D">
        <w:rPr>
          <w:bCs/>
          <w:sz w:val="24"/>
          <w:szCs w:val="24"/>
          <w:lang w:eastAsia="lv-LV"/>
        </w:rPr>
        <w:t xml:space="preserve"> </w:t>
      </w:r>
      <w:proofErr w:type="spellStart"/>
      <w:r w:rsidR="00822F42" w:rsidRPr="007F1B7D">
        <w:rPr>
          <w:bCs/>
          <w:sz w:val="24"/>
          <w:szCs w:val="24"/>
          <w:lang w:eastAsia="lv-LV"/>
        </w:rPr>
        <w:t>raksta</w:t>
      </w:r>
      <w:proofErr w:type="spellEnd"/>
      <w:r w:rsidR="00822F42" w:rsidRPr="007F1B7D">
        <w:rPr>
          <w:bCs/>
          <w:sz w:val="24"/>
          <w:szCs w:val="24"/>
          <w:lang w:eastAsia="lv-LV"/>
        </w:rPr>
        <w:t xml:space="preserve"> (</w:t>
      </w:r>
      <w:proofErr w:type="spellStart"/>
      <w:r w:rsidR="00822F42" w:rsidRPr="007F1B7D">
        <w:rPr>
          <w:bCs/>
          <w:sz w:val="24"/>
          <w:szCs w:val="24"/>
          <w:lang w:eastAsia="lv-LV"/>
        </w:rPr>
        <w:t>protokola</w:t>
      </w:r>
      <w:proofErr w:type="spellEnd"/>
      <w:r w:rsidR="00822F42" w:rsidRPr="007F1B7D">
        <w:rPr>
          <w:bCs/>
          <w:sz w:val="24"/>
          <w:szCs w:val="24"/>
          <w:lang w:eastAsia="lv-LV"/>
        </w:rPr>
        <w:t xml:space="preserve">, </w:t>
      </w:r>
      <w:proofErr w:type="spellStart"/>
      <w:r w:rsidR="00822F42" w:rsidRPr="007F1B7D">
        <w:rPr>
          <w:bCs/>
          <w:sz w:val="24"/>
          <w:szCs w:val="24"/>
          <w:lang w:eastAsia="lv-LV"/>
        </w:rPr>
        <w:t>vienošanās</w:t>
      </w:r>
      <w:proofErr w:type="spellEnd"/>
      <w:r w:rsidR="00822F42" w:rsidRPr="007F1B7D">
        <w:rPr>
          <w:bCs/>
          <w:sz w:val="24"/>
          <w:szCs w:val="24"/>
          <w:lang w:eastAsia="lv-LV"/>
        </w:rPr>
        <w:t xml:space="preserve">, </w:t>
      </w:r>
      <w:proofErr w:type="spellStart"/>
      <w:r w:rsidR="00822F42" w:rsidRPr="007F1B7D">
        <w:rPr>
          <w:bCs/>
          <w:sz w:val="24"/>
          <w:szCs w:val="24"/>
          <w:lang w:eastAsia="lv-LV"/>
        </w:rPr>
        <w:t>līguma</w:t>
      </w:r>
      <w:proofErr w:type="spellEnd"/>
      <w:r w:rsidR="00822F42" w:rsidRPr="007F1B7D">
        <w:rPr>
          <w:bCs/>
          <w:sz w:val="24"/>
          <w:szCs w:val="24"/>
          <w:lang w:eastAsia="lv-LV"/>
        </w:rPr>
        <w:t xml:space="preserve"> </w:t>
      </w:r>
      <w:proofErr w:type="spellStart"/>
      <w:r w:rsidR="00822F42" w:rsidRPr="007F1B7D">
        <w:rPr>
          <w:bCs/>
          <w:sz w:val="24"/>
          <w:szCs w:val="24"/>
          <w:lang w:eastAsia="lv-LV"/>
        </w:rPr>
        <w:t>vai</w:t>
      </w:r>
      <w:proofErr w:type="spellEnd"/>
      <w:r w:rsidR="00822F42" w:rsidRPr="007F1B7D">
        <w:rPr>
          <w:bCs/>
          <w:sz w:val="24"/>
          <w:szCs w:val="24"/>
          <w:lang w:eastAsia="lv-LV"/>
        </w:rPr>
        <w:t xml:space="preserve"> </w:t>
      </w:r>
      <w:proofErr w:type="spellStart"/>
      <w:r w:rsidR="00822F42" w:rsidRPr="007F1B7D">
        <w:rPr>
          <w:bCs/>
          <w:sz w:val="24"/>
          <w:szCs w:val="24"/>
          <w:lang w:eastAsia="lv-LV"/>
        </w:rPr>
        <w:t>cita</w:t>
      </w:r>
      <w:proofErr w:type="spellEnd"/>
      <w:r w:rsidR="00822F42" w:rsidRPr="007F1B7D">
        <w:rPr>
          <w:bCs/>
          <w:sz w:val="24"/>
          <w:szCs w:val="24"/>
          <w:lang w:eastAsia="lv-LV"/>
        </w:rPr>
        <w:t xml:space="preserve"> </w:t>
      </w:r>
      <w:proofErr w:type="spellStart"/>
      <w:r w:rsidR="00822F42" w:rsidRPr="007F1B7D">
        <w:rPr>
          <w:bCs/>
          <w:sz w:val="24"/>
          <w:szCs w:val="24"/>
          <w:lang w:eastAsia="lv-LV"/>
        </w:rPr>
        <w:t>dokumenta</w:t>
      </w:r>
      <w:proofErr w:type="spellEnd"/>
      <w:r w:rsidR="00822F42" w:rsidRPr="007F1B7D">
        <w:rPr>
          <w:bCs/>
          <w:sz w:val="24"/>
          <w:szCs w:val="24"/>
          <w:lang w:eastAsia="lv-LV"/>
        </w:rPr>
        <w:t xml:space="preserve">) </w:t>
      </w:r>
      <w:proofErr w:type="spellStart"/>
      <w:r w:rsidR="00822F42" w:rsidRPr="007F1B7D">
        <w:rPr>
          <w:bCs/>
          <w:sz w:val="24"/>
          <w:szCs w:val="24"/>
          <w:lang w:eastAsia="lv-LV"/>
        </w:rPr>
        <w:t>kopija</w:t>
      </w:r>
      <w:proofErr w:type="spellEnd"/>
      <w:r w:rsidR="00822F42" w:rsidRPr="007F1B7D">
        <w:rPr>
          <w:bCs/>
          <w:sz w:val="24"/>
          <w:szCs w:val="24"/>
          <w:lang w:eastAsia="lv-LV"/>
        </w:rPr>
        <w:t xml:space="preserve">, </w:t>
      </w:r>
      <w:proofErr w:type="spellStart"/>
      <w:r w:rsidR="00822F42" w:rsidRPr="007F1B7D">
        <w:rPr>
          <w:bCs/>
          <w:sz w:val="24"/>
          <w:szCs w:val="24"/>
          <w:lang w:eastAsia="lv-LV"/>
        </w:rPr>
        <w:t>kurā</w:t>
      </w:r>
      <w:proofErr w:type="spellEnd"/>
      <w:r w:rsidR="00822F42" w:rsidRPr="007F1B7D">
        <w:rPr>
          <w:bCs/>
          <w:sz w:val="24"/>
          <w:szCs w:val="24"/>
          <w:lang w:eastAsia="lv-LV"/>
        </w:rPr>
        <w:t xml:space="preserve"> </w:t>
      </w:r>
      <w:proofErr w:type="spellStart"/>
      <w:r w:rsidR="00822F42" w:rsidRPr="007F1B7D">
        <w:rPr>
          <w:bCs/>
          <w:sz w:val="24"/>
          <w:szCs w:val="24"/>
          <w:lang w:eastAsia="lv-LV"/>
        </w:rPr>
        <w:t>norādīts</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dalībnieku</w:t>
      </w:r>
      <w:proofErr w:type="spellEnd"/>
      <w:r w:rsidR="00822F42" w:rsidRPr="007F1B7D">
        <w:rPr>
          <w:bCs/>
          <w:sz w:val="24"/>
          <w:szCs w:val="24"/>
          <w:lang w:eastAsia="lv-LV"/>
        </w:rPr>
        <w:t xml:space="preserve"> </w:t>
      </w:r>
      <w:proofErr w:type="spellStart"/>
      <w:r w:rsidR="00822F42" w:rsidRPr="007F1B7D">
        <w:rPr>
          <w:bCs/>
          <w:sz w:val="24"/>
          <w:szCs w:val="24"/>
          <w:lang w:eastAsia="lv-LV"/>
        </w:rPr>
        <w:t>atbildības</w:t>
      </w:r>
      <w:proofErr w:type="spellEnd"/>
      <w:r w:rsidR="00822F42" w:rsidRPr="007F1B7D">
        <w:rPr>
          <w:bCs/>
          <w:sz w:val="24"/>
          <w:szCs w:val="24"/>
          <w:lang w:eastAsia="lv-LV"/>
        </w:rPr>
        <w:t xml:space="preserve"> </w:t>
      </w:r>
      <w:proofErr w:type="spellStart"/>
      <w:r w:rsidR="00822F42" w:rsidRPr="007F1B7D">
        <w:rPr>
          <w:bCs/>
          <w:sz w:val="24"/>
          <w:szCs w:val="24"/>
          <w:lang w:eastAsia="lv-LV"/>
        </w:rPr>
        <w:t>sadalījums</w:t>
      </w:r>
      <w:proofErr w:type="spellEnd"/>
      <w:r w:rsidR="00822F42" w:rsidRPr="007F1B7D">
        <w:rPr>
          <w:bCs/>
          <w:sz w:val="24"/>
          <w:szCs w:val="24"/>
          <w:lang w:eastAsia="lv-LV"/>
        </w:rPr>
        <w:t xml:space="preserve"> </w:t>
      </w:r>
      <w:proofErr w:type="spellStart"/>
      <w:r w:rsidR="00822F42" w:rsidRPr="007F1B7D">
        <w:rPr>
          <w:bCs/>
          <w:sz w:val="24"/>
          <w:szCs w:val="24"/>
          <w:lang w:eastAsia="lv-LV"/>
        </w:rPr>
        <w:t>procentos</w:t>
      </w:r>
      <w:proofErr w:type="spellEnd"/>
      <w:r w:rsidR="00822F42" w:rsidRPr="007F1B7D">
        <w:rPr>
          <w:bCs/>
          <w:sz w:val="24"/>
          <w:szCs w:val="24"/>
          <w:lang w:eastAsia="lv-LV"/>
        </w:rPr>
        <w:t xml:space="preserve"> un kas </w:t>
      </w:r>
      <w:proofErr w:type="spellStart"/>
      <w:r w:rsidR="00822F42" w:rsidRPr="007F1B7D">
        <w:rPr>
          <w:bCs/>
          <w:sz w:val="24"/>
          <w:szCs w:val="24"/>
          <w:lang w:eastAsia="lv-LV"/>
        </w:rPr>
        <w:t>apliecina</w:t>
      </w:r>
      <w:proofErr w:type="spellEnd"/>
      <w:r w:rsidR="00822F42" w:rsidRPr="007F1B7D">
        <w:rPr>
          <w:bCs/>
          <w:sz w:val="24"/>
          <w:szCs w:val="24"/>
          <w:lang w:eastAsia="lv-LV"/>
        </w:rPr>
        <w:t xml:space="preserve"> </w:t>
      </w:r>
      <w:proofErr w:type="spellStart"/>
      <w:r w:rsidR="00822F42" w:rsidRPr="007F1B7D">
        <w:rPr>
          <w:bCs/>
          <w:sz w:val="24"/>
          <w:szCs w:val="24"/>
          <w:lang w:eastAsia="lv-LV"/>
        </w:rPr>
        <w:t>katra</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dalībnieka</w:t>
      </w:r>
      <w:proofErr w:type="spellEnd"/>
      <w:r w:rsidR="00822F42" w:rsidRPr="007F1B7D">
        <w:rPr>
          <w:bCs/>
          <w:sz w:val="24"/>
          <w:szCs w:val="24"/>
          <w:lang w:eastAsia="lv-LV"/>
        </w:rPr>
        <w:t xml:space="preserve"> </w:t>
      </w:r>
      <w:proofErr w:type="spellStart"/>
      <w:r w:rsidR="00822F42" w:rsidRPr="007F1B7D">
        <w:rPr>
          <w:bCs/>
          <w:sz w:val="24"/>
          <w:szCs w:val="24"/>
          <w:lang w:eastAsia="lv-LV"/>
        </w:rPr>
        <w:t>gatavību</w:t>
      </w:r>
      <w:proofErr w:type="spellEnd"/>
      <w:r w:rsidR="00822F42" w:rsidRPr="007F1B7D">
        <w:rPr>
          <w:bCs/>
          <w:sz w:val="24"/>
          <w:szCs w:val="24"/>
          <w:lang w:eastAsia="lv-LV"/>
        </w:rPr>
        <w:t xml:space="preserve"> </w:t>
      </w:r>
      <w:proofErr w:type="spellStart"/>
      <w:r w:rsidR="00822F42" w:rsidRPr="007F1B7D">
        <w:rPr>
          <w:bCs/>
          <w:sz w:val="24"/>
          <w:szCs w:val="24"/>
          <w:lang w:eastAsia="lv-LV"/>
        </w:rPr>
        <w:t>veikt</w:t>
      </w:r>
      <w:proofErr w:type="spellEnd"/>
      <w:r w:rsidR="00822F42" w:rsidRPr="007F1B7D">
        <w:rPr>
          <w:bCs/>
          <w:sz w:val="24"/>
          <w:szCs w:val="24"/>
          <w:lang w:eastAsia="lv-LV"/>
        </w:rPr>
        <w:t xml:space="preserve"> tam </w:t>
      </w:r>
      <w:proofErr w:type="spellStart"/>
      <w:r w:rsidR="00822F42" w:rsidRPr="007F1B7D">
        <w:rPr>
          <w:bCs/>
          <w:sz w:val="24"/>
          <w:szCs w:val="24"/>
          <w:lang w:eastAsia="lv-LV"/>
        </w:rPr>
        <w:t>izpildei</w:t>
      </w:r>
      <w:proofErr w:type="spellEnd"/>
      <w:r w:rsidR="00822F42" w:rsidRPr="007F1B7D">
        <w:rPr>
          <w:bCs/>
          <w:sz w:val="24"/>
          <w:szCs w:val="24"/>
          <w:lang w:eastAsia="lv-LV"/>
        </w:rPr>
        <w:t xml:space="preserve"> </w:t>
      </w:r>
      <w:proofErr w:type="spellStart"/>
      <w:r w:rsidR="00822F42" w:rsidRPr="007F1B7D">
        <w:rPr>
          <w:bCs/>
          <w:sz w:val="24"/>
          <w:szCs w:val="24"/>
          <w:lang w:eastAsia="lv-LV"/>
        </w:rPr>
        <w:t>nododamo</w:t>
      </w:r>
      <w:proofErr w:type="spellEnd"/>
      <w:r w:rsidR="00822F42" w:rsidRPr="007F1B7D">
        <w:rPr>
          <w:bCs/>
          <w:sz w:val="24"/>
          <w:szCs w:val="24"/>
          <w:lang w:eastAsia="lv-LV"/>
        </w:rPr>
        <w:t xml:space="preserve"> </w:t>
      </w:r>
      <w:proofErr w:type="spellStart"/>
      <w:r w:rsidR="00231FF8">
        <w:rPr>
          <w:bCs/>
          <w:sz w:val="24"/>
          <w:szCs w:val="24"/>
          <w:lang w:eastAsia="lv-LV"/>
        </w:rPr>
        <w:t>l</w:t>
      </w:r>
      <w:r w:rsidR="00822F42" w:rsidRPr="007F1B7D">
        <w:rPr>
          <w:bCs/>
          <w:sz w:val="24"/>
          <w:szCs w:val="24"/>
          <w:lang w:eastAsia="lv-LV"/>
        </w:rPr>
        <w:t>īguma</w:t>
      </w:r>
      <w:proofErr w:type="spellEnd"/>
      <w:r w:rsidR="00822F42" w:rsidRPr="007F1B7D">
        <w:rPr>
          <w:bCs/>
          <w:sz w:val="24"/>
          <w:szCs w:val="24"/>
          <w:lang w:eastAsia="lv-LV"/>
        </w:rPr>
        <w:t xml:space="preserve"> </w:t>
      </w:r>
      <w:proofErr w:type="spellStart"/>
      <w:r w:rsidR="00822F42" w:rsidRPr="007F1B7D">
        <w:rPr>
          <w:bCs/>
          <w:sz w:val="24"/>
          <w:szCs w:val="24"/>
          <w:lang w:eastAsia="lv-LV"/>
        </w:rPr>
        <w:t>daļu</w:t>
      </w:r>
      <w:proofErr w:type="spellEnd"/>
      <w:r w:rsidR="00822F42" w:rsidRPr="007F1B7D">
        <w:rPr>
          <w:bCs/>
          <w:sz w:val="24"/>
          <w:szCs w:val="24"/>
          <w:lang w:eastAsia="lv-LV"/>
        </w:rPr>
        <w:t>;</w:t>
      </w:r>
    </w:p>
    <w:p w14:paraId="50E63675" w14:textId="3E351ECD" w:rsidR="00822F42" w:rsidRDefault="00E708CA" w:rsidP="00477B69">
      <w:pPr>
        <w:tabs>
          <w:tab w:val="left" w:pos="567"/>
        </w:tabs>
        <w:spacing w:after="12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 xml:space="preserve">.4. </w:t>
      </w:r>
      <w:proofErr w:type="spellStart"/>
      <w:r w:rsidR="00822F42" w:rsidRPr="007F1B7D">
        <w:rPr>
          <w:bCs/>
          <w:sz w:val="24"/>
          <w:szCs w:val="24"/>
          <w:lang w:eastAsia="lv-LV"/>
        </w:rPr>
        <w:t>Pretendentam</w:t>
      </w:r>
      <w:proofErr w:type="spellEnd"/>
      <w:r w:rsidR="00822F42" w:rsidRPr="007F1B7D">
        <w:rPr>
          <w:bCs/>
          <w:sz w:val="24"/>
          <w:szCs w:val="24"/>
          <w:lang w:eastAsia="lv-LV"/>
        </w:rPr>
        <w:t xml:space="preserve"> </w:t>
      </w:r>
      <w:proofErr w:type="spellStart"/>
      <w:r w:rsidR="00822F42" w:rsidRPr="007F1B7D">
        <w:rPr>
          <w:bCs/>
          <w:sz w:val="24"/>
          <w:szCs w:val="24"/>
          <w:lang w:eastAsia="lv-LV"/>
        </w:rPr>
        <w:t>jāiesniedz</w:t>
      </w:r>
      <w:proofErr w:type="spellEnd"/>
      <w:r w:rsidR="00822F42" w:rsidRPr="007F1B7D">
        <w:rPr>
          <w:bCs/>
          <w:sz w:val="24"/>
          <w:szCs w:val="24"/>
          <w:lang w:eastAsia="lv-LV"/>
        </w:rPr>
        <w:t xml:space="preserve"> </w:t>
      </w:r>
      <w:proofErr w:type="spellStart"/>
      <w:r w:rsidR="00822F42" w:rsidRPr="007F1B7D">
        <w:rPr>
          <w:bCs/>
          <w:sz w:val="24"/>
          <w:szCs w:val="24"/>
          <w:lang w:eastAsia="lv-LV"/>
        </w:rPr>
        <w:t>nolikuma</w:t>
      </w:r>
      <w:proofErr w:type="spellEnd"/>
      <w:r w:rsidR="00822F42" w:rsidRPr="007F1B7D">
        <w:rPr>
          <w:bCs/>
          <w:sz w:val="24"/>
          <w:szCs w:val="24"/>
          <w:lang w:eastAsia="lv-LV"/>
        </w:rPr>
        <w:t xml:space="preserve"> </w:t>
      </w:r>
      <w:r w:rsidR="00822F42" w:rsidRPr="00DC09F1">
        <w:rPr>
          <w:bCs/>
          <w:sz w:val="24"/>
          <w:szCs w:val="24"/>
          <w:lang w:eastAsia="lv-LV"/>
        </w:rPr>
        <w:t xml:space="preserve">3.1.1. </w:t>
      </w:r>
      <w:proofErr w:type="spellStart"/>
      <w:r w:rsidR="000E41E8" w:rsidRPr="00DC09F1">
        <w:rPr>
          <w:bCs/>
          <w:sz w:val="24"/>
          <w:szCs w:val="24"/>
          <w:lang w:eastAsia="lv-LV"/>
        </w:rPr>
        <w:t>apakš</w:t>
      </w:r>
      <w:r w:rsidR="00822F42" w:rsidRPr="00DC09F1">
        <w:rPr>
          <w:bCs/>
          <w:sz w:val="24"/>
          <w:szCs w:val="24"/>
          <w:lang w:eastAsia="lv-LV"/>
        </w:rPr>
        <w:t>punktā</w:t>
      </w:r>
      <w:proofErr w:type="spellEnd"/>
      <w:r w:rsidR="00822F42" w:rsidRPr="007F1B7D">
        <w:rPr>
          <w:bCs/>
          <w:sz w:val="24"/>
          <w:szCs w:val="24"/>
          <w:lang w:eastAsia="lv-LV"/>
        </w:rPr>
        <w:t xml:space="preserve"> </w:t>
      </w:r>
      <w:proofErr w:type="spellStart"/>
      <w:r w:rsidR="00822F42" w:rsidRPr="007F1B7D">
        <w:rPr>
          <w:bCs/>
          <w:sz w:val="24"/>
          <w:szCs w:val="24"/>
          <w:lang w:eastAsia="lv-LV"/>
        </w:rPr>
        <w:t>norādīto</w:t>
      </w:r>
      <w:proofErr w:type="spellEnd"/>
      <w:r w:rsidR="00822F42" w:rsidRPr="007F1B7D">
        <w:rPr>
          <w:bCs/>
          <w:sz w:val="24"/>
          <w:szCs w:val="24"/>
          <w:lang w:eastAsia="lv-LV"/>
        </w:rPr>
        <w:t xml:space="preserve"> </w:t>
      </w:r>
      <w:proofErr w:type="spellStart"/>
      <w:r w:rsidR="00822F42" w:rsidRPr="007F1B7D">
        <w:rPr>
          <w:bCs/>
          <w:sz w:val="24"/>
          <w:szCs w:val="24"/>
          <w:lang w:eastAsia="lv-LV"/>
        </w:rPr>
        <w:t>dokumentu</w:t>
      </w:r>
      <w:proofErr w:type="spellEnd"/>
      <w:r w:rsidR="00822F42" w:rsidRPr="007F1B7D">
        <w:rPr>
          <w:bCs/>
          <w:sz w:val="24"/>
          <w:szCs w:val="24"/>
          <w:lang w:eastAsia="lv-LV"/>
        </w:rPr>
        <w:t xml:space="preserve"> </w:t>
      </w:r>
      <w:proofErr w:type="spellStart"/>
      <w:r w:rsidR="00822F42" w:rsidRPr="007F1B7D">
        <w:rPr>
          <w:bCs/>
          <w:sz w:val="24"/>
          <w:szCs w:val="24"/>
          <w:lang w:eastAsia="lv-LV"/>
        </w:rPr>
        <w:t>kopija</w:t>
      </w:r>
      <w:proofErr w:type="spellEnd"/>
      <w:r w:rsidR="00822F42" w:rsidRPr="007F1B7D">
        <w:rPr>
          <w:bCs/>
          <w:sz w:val="24"/>
          <w:szCs w:val="24"/>
          <w:lang w:eastAsia="lv-LV"/>
        </w:rPr>
        <w:t xml:space="preserve"> </w:t>
      </w:r>
      <w:r w:rsidR="00822F42" w:rsidRPr="007A0452">
        <w:rPr>
          <w:bCs/>
          <w:sz w:val="24"/>
          <w:szCs w:val="24"/>
          <w:lang w:eastAsia="lv-LV"/>
        </w:rPr>
        <w:t xml:space="preserve">par </w:t>
      </w:r>
      <w:proofErr w:type="spellStart"/>
      <w:r w:rsidR="00822F42" w:rsidRPr="007A0452">
        <w:rPr>
          <w:bCs/>
          <w:sz w:val="24"/>
          <w:szCs w:val="24"/>
          <w:lang w:eastAsia="lv-LV"/>
        </w:rPr>
        <w:t>katru</w:t>
      </w:r>
      <w:proofErr w:type="spellEnd"/>
      <w:r w:rsidR="00822F42" w:rsidRPr="007A0452">
        <w:rPr>
          <w:bCs/>
          <w:sz w:val="24"/>
          <w:szCs w:val="24"/>
          <w:lang w:eastAsia="lv-LV"/>
        </w:rPr>
        <w:t xml:space="preserve"> </w:t>
      </w:r>
      <w:proofErr w:type="spellStart"/>
      <w:r w:rsidR="00822F42" w:rsidRPr="007A0452">
        <w:rPr>
          <w:bCs/>
          <w:sz w:val="24"/>
          <w:szCs w:val="24"/>
          <w:lang w:eastAsia="lv-LV"/>
        </w:rPr>
        <w:t>piesaistīto</w:t>
      </w:r>
      <w:proofErr w:type="spellEnd"/>
      <w:r w:rsidR="00822F42" w:rsidRPr="007A0452">
        <w:rPr>
          <w:bCs/>
          <w:sz w:val="24"/>
          <w:szCs w:val="24"/>
          <w:lang w:eastAsia="lv-LV"/>
        </w:rPr>
        <w:t xml:space="preserve"> </w:t>
      </w:r>
      <w:proofErr w:type="spellStart"/>
      <w:r w:rsidR="00822F42" w:rsidRPr="007A0452">
        <w:rPr>
          <w:bCs/>
          <w:sz w:val="24"/>
          <w:szCs w:val="24"/>
          <w:lang w:eastAsia="lv-LV"/>
        </w:rPr>
        <w:t>ārvalstīs</w:t>
      </w:r>
      <w:proofErr w:type="spellEnd"/>
      <w:r w:rsidR="00822F42" w:rsidRPr="007A0452">
        <w:rPr>
          <w:bCs/>
          <w:sz w:val="24"/>
          <w:szCs w:val="24"/>
          <w:lang w:eastAsia="lv-LV"/>
        </w:rPr>
        <w:t xml:space="preserve"> </w:t>
      </w:r>
      <w:proofErr w:type="spellStart"/>
      <w:r w:rsidR="00822F42" w:rsidRPr="007A0452">
        <w:rPr>
          <w:bCs/>
          <w:sz w:val="24"/>
          <w:szCs w:val="24"/>
          <w:lang w:eastAsia="lv-LV"/>
        </w:rPr>
        <w:t>reģistrēto</w:t>
      </w:r>
      <w:proofErr w:type="spellEnd"/>
      <w:r w:rsidR="00822F42" w:rsidRPr="007A0452">
        <w:rPr>
          <w:bCs/>
          <w:sz w:val="24"/>
          <w:szCs w:val="24"/>
          <w:lang w:eastAsia="lv-LV"/>
        </w:rPr>
        <w:t xml:space="preserve"> </w:t>
      </w:r>
      <w:proofErr w:type="spellStart"/>
      <w:r w:rsidR="00822F42" w:rsidRPr="007A0452">
        <w:rPr>
          <w:bCs/>
          <w:sz w:val="24"/>
          <w:szCs w:val="24"/>
          <w:lang w:eastAsia="lv-LV"/>
        </w:rPr>
        <w:t>personu</w:t>
      </w:r>
      <w:proofErr w:type="spellEnd"/>
      <w:r w:rsidR="00822F42" w:rsidRPr="007A0452">
        <w:rPr>
          <w:bCs/>
          <w:sz w:val="24"/>
          <w:szCs w:val="24"/>
          <w:lang w:eastAsia="lv-LV"/>
        </w:rPr>
        <w:t xml:space="preserve"> </w:t>
      </w:r>
      <w:proofErr w:type="spellStart"/>
      <w:r w:rsidR="00822F42" w:rsidRPr="007A0452">
        <w:rPr>
          <w:bCs/>
          <w:sz w:val="24"/>
          <w:szCs w:val="24"/>
          <w:lang w:eastAsia="lv-LV"/>
        </w:rPr>
        <w:t>apvienības</w:t>
      </w:r>
      <w:proofErr w:type="spellEnd"/>
      <w:r w:rsidR="00822F42" w:rsidRPr="007A0452">
        <w:rPr>
          <w:bCs/>
          <w:sz w:val="24"/>
          <w:szCs w:val="24"/>
          <w:lang w:eastAsia="lv-LV"/>
        </w:rPr>
        <w:t xml:space="preserve"> </w:t>
      </w:r>
      <w:proofErr w:type="spellStart"/>
      <w:r w:rsidR="00822F42" w:rsidRPr="007A0452">
        <w:rPr>
          <w:bCs/>
          <w:sz w:val="24"/>
          <w:szCs w:val="24"/>
          <w:lang w:eastAsia="lv-LV"/>
        </w:rPr>
        <w:t>dalībnieku</w:t>
      </w:r>
      <w:proofErr w:type="spellEnd"/>
      <w:r w:rsidR="00822F42" w:rsidRPr="007A0452">
        <w:rPr>
          <w:bCs/>
          <w:sz w:val="24"/>
          <w:szCs w:val="24"/>
          <w:lang w:eastAsia="lv-LV"/>
        </w:rPr>
        <w:t>.</w:t>
      </w:r>
    </w:p>
    <w:p w14:paraId="0C8B1609" w14:textId="77777777" w:rsidR="00822847" w:rsidRPr="007A0452" w:rsidRDefault="00822847" w:rsidP="00774E1B">
      <w:pPr>
        <w:tabs>
          <w:tab w:val="left" w:pos="567"/>
        </w:tabs>
        <w:spacing w:after="120"/>
        <w:ind w:left="1134" w:hanging="567"/>
        <w:jc w:val="both"/>
        <w:rPr>
          <w:bCs/>
          <w:sz w:val="24"/>
          <w:szCs w:val="24"/>
          <w:lang w:eastAsia="lv-LV"/>
        </w:rPr>
      </w:pPr>
    </w:p>
    <w:p w14:paraId="1FCDD589" w14:textId="77777777" w:rsidR="00CA51D7" w:rsidRPr="007F1B7D"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 xml:space="preserve">4. PIEDĀVĀJUMU </w:t>
      </w:r>
      <w:r w:rsidR="00B611B2" w:rsidRPr="007F1B7D">
        <w:rPr>
          <w:rFonts w:eastAsia="Calibri"/>
          <w:b/>
          <w:bCs/>
          <w:color w:val="000000"/>
          <w:kern w:val="1"/>
          <w:sz w:val="24"/>
          <w:szCs w:val="24"/>
          <w:u w:color="000000"/>
          <w:bdr w:val="nil"/>
          <w:lang w:val="lv-LV" w:eastAsia="lv-LV"/>
        </w:rPr>
        <w:t xml:space="preserve">IZVĒLES KRITĒRIJI </w:t>
      </w:r>
      <w:r w:rsidRPr="007F1B7D">
        <w:rPr>
          <w:rFonts w:eastAsia="Calibri"/>
          <w:b/>
          <w:bCs/>
          <w:color w:val="000000"/>
          <w:kern w:val="1"/>
          <w:sz w:val="24"/>
          <w:szCs w:val="24"/>
          <w:u w:color="000000"/>
          <w:bdr w:val="nil"/>
          <w:lang w:val="lv-LV" w:eastAsia="lv-LV"/>
        </w:rPr>
        <w:t xml:space="preserve">UN </w:t>
      </w:r>
      <w:r w:rsidR="00B611B2" w:rsidRPr="007F1B7D">
        <w:rPr>
          <w:rFonts w:eastAsia="Calibri"/>
          <w:b/>
          <w:bCs/>
          <w:color w:val="000000"/>
          <w:kern w:val="1"/>
          <w:sz w:val="24"/>
          <w:szCs w:val="24"/>
          <w:u w:color="000000"/>
          <w:bdr w:val="nil"/>
          <w:lang w:val="lv-LV"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0DC5AD2" w14:textId="33B8560F" w:rsidR="005A36E6" w:rsidRPr="001458E4" w:rsidRDefault="001458E4" w:rsidP="00887C5D">
      <w:pPr>
        <w:numPr>
          <w:ilvl w:val="1"/>
          <w:numId w:val="20"/>
        </w:numPr>
        <w:pBdr>
          <w:top w:val="nil"/>
          <w:left w:val="nil"/>
          <w:bottom w:val="nil"/>
          <w:right w:val="nil"/>
          <w:between w:val="nil"/>
          <w:bar w:val="nil"/>
        </w:pBdr>
        <w:tabs>
          <w:tab w:val="left" w:pos="284"/>
          <w:tab w:val="left" w:pos="5292"/>
        </w:tabs>
        <w:spacing w:before="120" w:after="120"/>
        <w:ind w:left="0" w:firstLine="0"/>
        <w:outlineLvl w:val="1"/>
        <w:rPr>
          <w:color w:val="000000"/>
          <w:sz w:val="24"/>
          <w:szCs w:val="24"/>
          <w:u w:color="000000"/>
          <w:bdr w:val="nil"/>
          <w:lang w:val="lv-LV" w:eastAsia="lv-LV"/>
        </w:rPr>
      </w:pPr>
      <w:r w:rsidRPr="001458E4">
        <w:rPr>
          <w:color w:val="000000"/>
          <w:sz w:val="24"/>
          <w:szCs w:val="24"/>
          <w:u w:color="000000"/>
          <w:bdr w:val="nil"/>
          <w:lang w:val="lv-LV" w:eastAsia="lv-LV"/>
        </w:rPr>
        <w:t>Piedāvājuma izvēles kritērij</w:t>
      </w:r>
      <w:bookmarkStart w:id="9" w:name="_Toc529862318"/>
      <w:r w:rsidRPr="001458E4">
        <w:rPr>
          <w:color w:val="000000"/>
          <w:sz w:val="24"/>
          <w:szCs w:val="24"/>
          <w:u w:color="000000"/>
          <w:bdr w:val="nil"/>
          <w:lang w:val="lv-LV" w:eastAsia="lv-LV"/>
        </w:rPr>
        <w:t xml:space="preserve">s - </w:t>
      </w:r>
      <w:bookmarkEnd w:id="9"/>
      <w:r w:rsidRPr="001458E4">
        <w:rPr>
          <w:sz w:val="24"/>
          <w:szCs w:val="24"/>
          <w:lang w:val="lv-LV"/>
        </w:rPr>
        <w:t>pasūtītājs piešķir iepirkuma līguma slēgšanas tiesības saimnieciski visizdevīgākajam piedāvājumam, kuru nosaka atbilstoši noteiktajiem kritērijiem (</w:t>
      </w:r>
      <w:r w:rsidRPr="00477B69">
        <w:rPr>
          <w:sz w:val="24"/>
          <w:szCs w:val="24"/>
          <w:lang w:val="lv-LV"/>
        </w:rPr>
        <w:t xml:space="preserve">nolikuma </w:t>
      </w:r>
      <w:r w:rsidR="00FC7E54" w:rsidRPr="00477B69">
        <w:rPr>
          <w:sz w:val="24"/>
          <w:szCs w:val="24"/>
          <w:lang w:val="lv-LV"/>
        </w:rPr>
        <w:t>1</w:t>
      </w:r>
      <w:r w:rsidR="006C01FB" w:rsidRPr="00477B69">
        <w:rPr>
          <w:sz w:val="24"/>
          <w:szCs w:val="24"/>
          <w:lang w:val="lv-LV"/>
        </w:rPr>
        <w:t>0</w:t>
      </w:r>
      <w:r w:rsidRPr="00477B69">
        <w:rPr>
          <w:sz w:val="24"/>
          <w:szCs w:val="24"/>
          <w:lang w:val="lv-LV"/>
        </w:rPr>
        <w:t>.</w:t>
      </w:r>
      <w:r w:rsidRPr="00505688">
        <w:rPr>
          <w:sz w:val="24"/>
          <w:szCs w:val="24"/>
          <w:lang w:val="lv-LV"/>
        </w:rPr>
        <w:t xml:space="preserve"> pielikums).</w:t>
      </w:r>
    </w:p>
    <w:p w14:paraId="168F7122" w14:textId="7F95BAC0" w:rsidR="00CA51D7" w:rsidRPr="007F1B7D"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val="lv-LV" w:eastAsia="lv-LV"/>
        </w:rPr>
      </w:pPr>
      <w:r w:rsidRPr="007A0452">
        <w:rPr>
          <w:color w:val="000000"/>
          <w:sz w:val="24"/>
          <w:szCs w:val="24"/>
          <w:u w:color="000000"/>
          <w:bdr w:val="nil"/>
          <w:lang w:val="lv-LV" w:eastAsia="lv-LV"/>
        </w:rPr>
        <w:t>Piedāvājumu vērtēšanas pamatnoteikumi</w:t>
      </w:r>
      <w:r w:rsidR="00663873">
        <w:rPr>
          <w:color w:val="000000"/>
          <w:sz w:val="24"/>
          <w:szCs w:val="24"/>
          <w:u w:color="000000"/>
          <w:bdr w:val="nil"/>
          <w:lang w:val="lv-LV" w:eastAsia="lv-LV"/>
        </w:rPr>
        <w:t>:</w:t>
      </w:r>
    </w:p>
    <w:p w14:paraId="17F3D217" w14:textId="4FFCEB97" w:rsidR="00CA51D7" w:rsidRPr="00B459C0"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611A98">
        <w:rPr>
          <w:rFonts w:eastAsia="Arial Unicode MS"/>
          <w:color w:val="000000"/>
          <w:sz w:val="24"/>
          <w:szCs w:val="24"/>
          <w:u w:color="000000"/>
          <w:bdr w:val="nil"/>
          <w:lang w:val="lv-LV" w:eastAsia="lv-LV"/>
        </w:rPr>
        <w:t>Iepirkum</w:t>
      </w:r>
      <w:r w:rsidR="00231FF8" w:rsidRPr="00B459C0">
        <w:rPr>
          <w:rFonts w:eastAsia="Arial Unicode MS"/>
          <w:color w:val="000000"/>
          <w:sz w:val="24"/>
          <w:szCs w:val="24"/>
          <w:u w:color="000000"/>
          <w:bdr w:val="nil"/>
          <w:lang w:val="lv-LV" w:eastAsia="lv-LV"/>
        </w:rPr>
        <w:t>a</w:t>
      </w:r>
      <w:r w:rsidR="00CA51D7" w:rsidRPr="00B459C0">
        <w:rPr>
          <w:rFonts w:eastAsia="Arial Unicode MS"/>
          <w:color w:val="000000"/>
          <w:sz w:val="24"/>
          <w:szCs w:val="24"/>
          <w:u w:color="000000"/>
          <w:bdr w:val="nil"/>
          <w:lang w:val="lv-LV" w:eastAsia="lv-LV"/>
        </w:rPr>
        <w:t xml:space="preserve"> komisija piedāvājumu vērtēšanu veic slēgtās sēdēs šādos posmos:</w:t>
      </w:r>
    </w:p>
    <w:p w14:paraId="7FCF7154" w14:textId="543879B8" w:rsidR="00CA51D7" w:rsidRPr="00B459C0" w:rsidRDefault="00236B31"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piedāvājuma</w:t>
      </w:r>
      <w:r w:rsidR="00CA51D7" w:rsidRPr="00611A98">
        <w:rPr>
          <w:rFonts w:eastAsia="Arial Unicode MS"/>
          <w:color w:val="000000"/>
          <w:sz w:val="24"/>
          <w:szCs w:val="24"/>
          <w:u w:color="000000"/>
          <w:bdr w:val="nil"/>
          <w:lang w:val="lv-LV" w:eastAsia="lv-LV"/>
        </w:rPr>
        <w:t xml:space="preserve"> noformējuma pārbaude;</w:t>
      </w:r>
    </w:p>
    <w:p w14:paraId="543B8D77" w14:textId="7C853890" w:rsidR="00CA51D7" w:rsidRDefault="00236B31"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pretendentu atlase;</w:t>
      </w:r>
    </w:p>
    <w:p w14:paraId="569423D5" w14:textId="12AC8C9C" w:rsidR="00BD6EFD" w:rsidRPr="00B459C0" w:rsidRDefault="00941B8E"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BD6EFD">
        <w:rPr>
          <w:rFonts w:eastAsia="Arial Unicode MS"/>
          <w:color w:val="000000"/>
          <w:sz w:val="24"/>
          <w:szCs w:val="24"/>
          <w:u w:color="000000"/>
          <w:bdr w:val="nil"/>
          <w:lang w:val="lv-LV" w:eastAsia="lv-LV"/>
        </w:rPr>
        <w:t>tehniskā piedāvājuma atbilstības pārbaude;</w:t>
      </w:r>
    </w:p>
    <w:p w14:paraId="0BAEE214" w14:textId="5FF724BB" w:rsidR="00CA51D7" w:rsidRPr="00B459C0" w:rsidRDefault="00236B31"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72E48" w:rsidRPr="00B459C0">
        <w:rPr>
          <w:rFonts w:eastAsia="Arial Unicode MS"/>
          <w:color w:val="000000"/>
          <w:sz w:val="24"/>
          <w:szCs w:val="24"/>
          <w:u w:color="000000"/>
          <w:bdr w:val="nil"/>
          <w:lang w:val="lv-LV" w:eastAsia="lv-LV"/>
        </w:rPr>
        <w:t>finanšu piedāvājuma</w:t>
      </w:r>
      <w:r w:rsidR="00C72E48" w:rsidRPr="00611A98">
        <w:rPr>
          <w:rFonts w:eastAsia="Arial Unicode MS"/>
          <w:color w:val="000000"/>
          <w:sz w:val="24"/>
          <w:szCs w:val="24"/>
          <w:u w:color="000000"/>
          <w:bdr w:val="nil"/>
          <w:lang w:val="lv-LV" w:eastAsia="lv-LV"/>
        </w:rPr>
        <w:t xml:space="preserve"> atbilstības pārbaude</w:t>
      </w:r>
      <w:r w:rsidR="00CA51D7" w:rsidRPr="00B459C0">
        <w:rPr>
          <w:rFonts w:eastAsia="Arial Unicode MS"/>
          <w:color w:val="000000"/>
          <w:sz w:val="24"/>
          <w:szCs w:val="24"/>
          <w:u w:color="000000"/>
          <w:bdr w:val="nil"/>
          <w:lang w:val="lv-LV" w:eastAsia="lv-LV"/>
        </w:rPr>
        <w:t>;</w:t>
      </w:r>
    </w:p>
    <w:p w14:paraId="4F23D68E" w14:textId="7C88A512" w:rsidR="00CA51D7" w:rsidRPr="00B459C0" w:rsidRDefault="00236B31" w:rsidP="00AB38E7">
      <w:pPr>
        <w:widowControl w:val="0"/>
        <w:numPr>
          <w:ilvl w:val="3"/>
          <w:numId w:val="21"/>
        </w:numPr>
        <w:pBdr>
          <w:top w:val="nil"/>
          <w:left w:val="nil"/>
          <w:bottom w:val="nil"/>
          <w:right w:val="nil"/>
          <w:between w:val="nil"/>
          <w:bar w:val="nil"/>
        </w:pBdr>
        <w:spacing w:before="60" w:after="12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w:t>
      </w:r>
      <w:r w:rsidR="00611A98" w:rsidRPr="00B459C0">
        <w:rPr>
          <w:rFonts w:eastAsia="Arial Unicode MS"/>
          <w:color w:val="000000"/>
          <w:sz w:val="24"/>
          <w:szCs w:val="24"/>
          <w:u w:color="000000"/>
          <w:bdr w:val="nil"/>
          <w:lang w:val="lv-LV" w:eastAsia="lv-LV"/>
        </w:rPr>
        <w:t>a</w:t>
      </w:r>
      <w:r w:rsidR="00CA51D7" w:rsidRPr="00611A98">
        <w:rPr>
          <w:rFonts w:eastAsia="Arial Unicode MS"/>
          <w:color w:val="000000"/>
          <w:sz w:val="24"/>
          <w:szCs w:val="24"/>
          <w:u w:color="000000"/>
          <w:bdr w:val="nil"/>
          <w:lang w:val="lv-LV" w:eastAsia="lv-LV"/>
        </w:rPr>
        <w:t xml:space="preserve"> vērtēšana.</w:t>
      </w:r>
    </w:p>
    <w:p w14:paraId="2CEAF5C1" w14:textId="16EB6EF3" w:rsidR="00CA51D7" w:rsidRPr="007F1B7D" w:rsidRDefault="00F74E40"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7A0452">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Katrā vērtēšanas posmā vērtē tikai to pretendentu piedāvājumus, k</w:t>
      </w:r>
      <w:r w:rsidR="00C60133">
        <w:rPr>
          <w:rFonts w:eastAsia="Arial Unicode MS"/>
          <w:color w:val="000000"/>
          <w:sz w:val="24"/>
          <w:szCs w:val="24"/>
          <w:u w:color="000000"/>
          <w:bdr w:val="nil"/>
          <w:lang w:val="lv-LV" w:eastAsia="lv-LV"/>
        </w:rPr>
        <w:t>as</w:t>
      </w:r>
      <w:r w:rsidR="00CA51D7" w:rsidRPr="007F1B7D">
        <w:rPr>
          <w:rFonts w:eastAsia="Arial Unicode MS"/>
          <w:color w:val="000000"/>
          <w:sz w:val="24"/>
          <w:szCs w:val="24"/>
          <w:u w:color="000000"/>
          <w:bdr w:val="nil"/>
          <w:lang w:val="lv-LV" w:eastAsia="lv-LV"/>
        </w:rPr>
        <w:t xml:space="preserve"> nav noraidīti iepriekšējā vērtēšanas posmā.</w:t>
      </w:r>
    </w:p>
    <w:p w14:paraId="4CE2C3BB" w14:textId="78D4EDAA" w:rsidR="00CA51D7" w:rsidRPr="007A0452"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Piedāvājuma noformējuma pārbaude</w:t>
      </w:r>
      <w:r w:rsidR="00E33DB5" w:rsidRPr="007A0452">
        <w:rPr>
          <w:color w:val="000000"/>
          <w:sz w:val="24"/>
          <w:szCs w:val="24"/>
          <w:u w:color="000000"/>
          <w:bdr w:val="nil"/>
          <w:lang w:val="lv-LV" w:eastAsia="lv-LV"/>
        </w:rPr>
        <w:t>:</w:t>
      </w:r>
    </w:p>
    <w:p w14:paraId="327BB5E0" w14:textId="09708EE4"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C60133">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katra piedāvājuma atbilstību </w:t>
      </w:r>
      <w:r w:rsidR="00E33DB5" w:rsidRPr="007F1B7D">
        <w:rPr>
          <w:rFonts w:eastAsia="Arial Unicode MS"/>
          <w:color w:val="000000"/>
          <w:sz w:val="24"/>
          <w:szCs w:val="24"/>
          <w:u w:color="000000"/>
          <w:bdr w:val="nil"/>
          <w:lang w:val="lv-LV" w:eastAsia="lv-LV"/>
        </w:rPr>
        <w:t>nolikumā noteiktajām prasībām</w:t>
      </w:r>
      <w:r w:rsidR="00C60133">
        <w:rPr>
          <w:rFonts w:eastAsia="Arial Unicode MS"/>
          <w:color w:val="000000"/>
          <w:sz w:val="24"/>
          <w:szCs w:val="24"/>
          <w:u w:color="000000"/>
          <w:bdr w:val="nil"/>
          <w:lang w:val="lv-LV" w:eastAsia="lv-LV"/>
        </w:rPr>
        <w:t>;</w:t>
      </w:r>
    </w:p>
    <w:p w14:paraId="4EFD1D27" w14:textId="3E266BC3"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B84980" w:rsidRPr="007F1B7D">
        <w:rPr>
          <w:rFonts w:eastAsia="Arial Unicode MS"/>
          <w:bCs/>
          <w:color w:val="000000"/>
          <w:sz w:val="24"/>
          <w:szCs w:val="24"/>
          <w:u w:color="000000"/>
          <w:bdr w:val="nil"/>
          <w:lang w:val="lv-LV" w:eastAsia="lv-LV"/>
        </w:rPr>
        <w:t>Iepirkum</w:t>
      </w:r>
      <w:r w:rsidR="00C60133">
        <w:rPr>
          <w:rFonts w:eastAsia="Arial Unicode MS"/>
          <w:bCs/>
          <w:color w:val="000000"/>
          <w:sz w:val="24"/>
          <w:szCs w:val="24"/>
          <w:u w:color="000000"/>
          <w:bdr w:val="nil"/>
          <w:lang w:val="lv-LV" w:eastAsia="lv-LV"/>
        </w:rPr>
        <w:t>a</w:t>
      </w:r>
      <w:r w:rsidR="00B84980" w:rsidRPr="007F1B7D">
        <w:rPr>
          <w:rFonts w:eastAsia="Arial Unicode MS"/>
          <w:bCs/>
          <w:color w:val="000000"/>
          <w:sz w:val="24"/>
          <w:szCs w:val="24"/>
          <w:u w:color="000000"/>
          <w:bdr w:val="nil"/>
          <w:lang w:val="lv-LV" w:eastAsia="lv-LV"/>
        </w:rPr>
        <w:t xml:space="preserve"> k</w:t>
      </w:r>
      <w:r w:rsidR="00CA51D7" w:rsidRPr="007F1B7D">
        <w:rPr>
          <w:rFonts w:eastAsia="Arial Unicode MS"/>
          <w:bCs/>
          <w:color w:val="000000"/>
          <w:sz w:val="24"/>
          <w:szCs w:val="24"/>
          <w:u w:color="000000"/>
          <w:bdr w:val="nil"/>
          <w:lang w:val="lv-LV" w:eastAsia="lv-LV"/>
        </w:rPr>
        <w:t xml:space="preserve">omisija noraida piedāvājumu, ja tiek konstatēta </w:t>
      </w:r>
      <w:r w:rsidR="00A56E9C" w:rsidRPr="007F1B7D">
        <w:rPr>
          <w:rFonts w:eastAsia="Arial Unicode MS"/>
          <w:bCs/>
          <w:color w:val="000000"/>
          <w:sz w:val="24"/>
          <w:szCs w:val="24"/>
          <w:u w:color="000000"/>
          <w:bdr w:val="nil"/>
          <w:lang w:val="lv-LV" w:eastAsia="lv-LV"/>
        </w:rPr>
        <w:t xml:space="preserve">būtiska </w:t>
      </w:r>
      <w:r w:rsidR="00CA51D7" w:rsidRPr="007F1B7D">
        <w:rPr>
          <w:rFonts w:eastAsia="Arial Unicode MS"/>
          <w:bCs/>
          <w:color w:val="000000"/>
          <w:sz w:val="24"/>
          <w:szCs w:val="24"/>
          <w:u w:color="000000"/>
          <w:bdr w:val="nil"/>
          <w:lang w:val="lv-LV" w:eastAsia="lv-LV"/>
        </w:rPr>
        <w:t>noformējuma neatbilstība nolikumā norādītajām prasībām.</w:t>
      </w:r>
    </w:p>
    <w:p w14:paraId="5F5445A5" w14:textId="63A4BC4F" w:rsidR="00E576C5" w:rsidRPr="007F1B7D" w:rsidRDefault="007A0452" w:rsidP="007A0452">
      <w:pPr>
        <w:pStyle w:val="ListParagraph"/>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val="lv-LV" w:eastAsia="ar-SA"/>
        </w:rPr>
      </w:pPr>
      <w:r>
        <w:rPr>
          <w:rFonts w:eastAsia="Times"/>
          <w:bCs/>
          <w:color w:val="000000"/>
          <w:sz w:val="24"/>
          <w:szCs w:val="24"/>
          <w:u w:color="000000"/>
          <w:bdr w:val="nil"/>
          <w:lang w:val="lv-LV" w:eastAsia="lv-LV"/>
        </w:rPr>
        <w:t xml:space="preserve">  </w:t>
      </w:r>
      <w:r w:rsidR="00E576C5" w:rsidRPr="007F1B7D">
        <w:rPr>
          <w:rFonts w:eastAsia="Times"/>
          <w:bCs/>
          <w:color w:val="000000"/>
          <w:sz w:val="24"/>
          <w:szCs w:val="24"/>
          <w:u w:color="000000"/>
          <w:bdr w:val="nil"/>
          <w:lang w:val="lv-LV" w:eastAsia="lv-LV"/>
        </w:rPr>
        <w:t>Iepirkum</w:t>
      </w:r>
      <w:r w:rsidR="00A47997">
        <w:rPr>
          <w:rFonts w:eastAsia="Times"/>
          <w:bCs/>
          <w:color w:val="000000"/>
          <w:sz w:val="24"/>
          <w:szCs w:val="24"/>
          <w:u w:color="000000"/>
          <w:bdr w:val="nil"/>
          <w:lang w:val="lv-LV" w:eastAsia="lv-LV"/>
        </w:rPr>
        <w:t>a</w:t>
      </w:r>
      <w:r w:rsidR="00E576C5" w:rsidRPr="007F1B7D">
        <w:rPr>
          <w:rFonts w:eastAsia="Times"/>
          <w:bCs/>
          <w:color w:val="000000"/>
          <w:sz w:val="24"/>
          <w:szCs w:val="24"/>
          <w:u w:color="000000"/>
          <w:bdr w:val="nil"/>
          <w:lang w:val="lv-LV" w:eastAsia="lv-LV"/>
        </w:rPr>
        <w:t xml:space="preserve"> komisija ir tiesīga p</w:t>
      </w:r>
      <w:r w:rsidR="00E576C5" w:rsidRPr="007F1B7D">
        <w:rPr>
          <w:rFonts w:eastAsia="Arial Unicode MS"/>
          <w:bCs/>
          <w:color w:val="000000"/>
          <w:sz w:val="24"/>
          <w:szCs w:val="24"/>
          <w:u w:color="000000"/>
          <w:bdr w:val="nil"/>
          <w:lang w:val="lv-LV"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val="lv-LV" w:eastAsia="ar-SA"/>
        </w:rPr>
        <w:t>gšanas tiesības. Šādā gadījumā I</w:t>
      </w:r>
      <w:r w:rsidR="00E576C5" w:rsidRPr="007F1B7D">
        <w:rPr>
          <w:rFonts w:eastAsia="Arial Unicode MS"/>
          <w:bCs/>
          <w:color w:val="000000"/>
          <w:sz w:val="24"/>
          <w:szCs w:val="24"/>
          <w:u w:color="000000"/>
          <w:bdr w:val="nil"/>
          <w:lang w:val="lv-LV" w:eastAsia="ar-SA"/>
        </w:rPr>
        <w:t>epirkum</w:t>
      </w:r>
      <w:r w:rsidR="00231FF8">
        <w:rPr>
          <w:rFonts w:eastAsia="Arial Unicode MS"/>
          <w:bCs/>
          <w:color w:val="000000"/>
          <w:sz w:val="24"/>
          <w:szCs w:val="24"/>
          <w:u w:color="000000"/>
          <w:bdr w:val="nil"/>
          <w:lang w:val="lv-LV" w:eastAsia="ar-SA"/>
        </w:rPr>
        <w:t>a</w:t>
      </w:r>
      <w:r w:rsidR="00E576C5" w:rsidRPr="007F1B7D">
        <w:rPr>
          <w:rFonts w:eastAsia="Arial Unicode MS"/>
          <w:bCs/>
          <w:color w:val="000000"/>
          <w:sz w:val="24"/>
          <w:szCs w:val="24"/>
          <w:u w:color="000000"/>
          <w:bdr w:val="nil"/>
          <w:lang w:val="lv-LV" w:eastAsia="ar-SA"/>
        </w:rPr>
        <w:t xml:space="preserve"> komisija sākotnēji </w:t>
      </w:r>
      <w:r w:rsidR="00E576C5" w:rsidRPr="007F1B7D">
        <w:rPr>
          <w:rFonts w:eastAsia="Arial Unicode MS"/>
          <w:color w:val="000000"/>
          <w:sz w:val="24"/>
          <w:szCs w:val="24"/>
          <w:u w:color="000000"/>
          <w:bdr w:val="nil"/>
          <w:lang w:val="lv-LV" w:eastAsia="lv-LV"/>
        </w:rPr>
        <w:t>veic pretendentu iesniegto</w:t>
      </w:r>
      <w:r w:rsidR="00EB71B6">
        <w:rPr>
          <w:rFonts w:eastAsia="Arial Unicode MS"/>
          <w:color w:val="000000"/>
          <w:sz w:val="24"/>
          <w:szCs w:val="24"/>
          <w:u w:color="000000"/>
          <w:bdr w:val="nil"/>
          <w:lang w:val="lv-LV" w:eastAsia="lv-LV"/>
        </w:rPr>
        <w:t xml:space="preserve"> </w:t>
      </w:r>
      <w:r w:rsidR="00796BED">
        <w:rPr>
          <w:rFonts w:eastAsia="Arial Unicode MS"/>
          <w:color w:val="000000"/>
          <w:sz w:val="24"/>
          <w:szCs w:val="24"/>
          <w:u w:color="000000"/>
          <w:bdr w:val="nil"/>
          <w:lang w:val="lv-LV" w:eastAsia="lv-LV"/>
        </w:rPr>
        <w:t xml:space="preserve">tehnisko piedāvājumu un </w:t>
      </w:r>
      <w:r w:rsidR="002A0945" w:rsidRPr="007F1B7D">
        <w:rPr>
          <w:rFonts w:eastAsia="Arial Unicode MS"/>
          <w:color w:val="000000"/>
          <w:sz w:val="24"/>
          <w:szCs w:val="24"/>
          <w:u w:color="000000"/>
          <w:bdr w:val="nil"/>
          <w:lang w:val="lv-LV" w:eastAsia="lv-LV"/>
        </w:rPr>
        <w:t>finanšu</w:t>
      </w:r>
      <w:r w:rsidR="00E576C5" w:rsidRPr="007F1B7D">
        <w:rPr>
          <w:rFonts w:eastAsia="Arial Unicode MS"/>
          <w:color w:val="000000"/>
          <w:sz w:val="24"/>
          <w:szCs w:val="24"/>
          <w:u w:color="000000"/>
          <w:bdr w:val="nil"/>
          <w:lang w:val="lv-LV" w:eastAsia="lv-LV"/>
        </w:rPr>
        <w:t xml:space="preserve"> piedāvājumu </w:t>
      </w:r>
      <w:r w:rsidR="002A0945" w:rsidRPr="007F1B7D">
        <w:rPr>
          <w:rFonts w:eastAsia="Arial Unicode MS"/>
          <w:color w:val="000000"/>
          <w:sz w:val="24"/>
          <w:szCs w:val="24"/>
          <w:u w:color="000000"/>
          <w:bdr w:val="nil"/>
          <w:lang w:val="lv-LV" w:eastAsia="lv-LV"/>
        </w:rPr>
        <w:t>p</w:t>
      </w:r>
      <w:r w:rsidR="00E576C5" w:rsidRPr="007F1B7D">
        <w:rPr>
          <w:rFonts w:eastAsia="Arial Unicode MS"/>
          <w:color w:val="000000"/>
          <w:sz w:val="24"/>
          <w:szCs w:val="24"/>
          <w:u w:color="000000"/>
          <w:bdr w:val="nil"/>
          <w:lang w:val="lv-LV" w:eastAsia="lv-LV"/>
        </w:rPr>
        <w:t xml:space="preserve">ārbaudi, izvērtējot to atbilstību un pārbaudot, vai pretendentu </w:t>
      </w:r>
      <w:r w:rsidR="002A0945" w:rsidRPr="007F1B7D">
        <w:rPr>
          <w:rFonts w:eastAsia="Arial Unicode MS"/>
          <w:color w:val="000000"/>
          <w:sz w:val="24"/>
          <w:szCs w:val="24"/>
          <w:u w:color="000000"/>
          <w:bdr w:val="nil"/>
          <w:lang w:val="lv-LV" w:eastAsia="lv-LV"/>
        </w:rPr>
        <w:t>f</w:t>
      </w:r>
      <w:r w:rsidR="00E576C5" w:rsidRPr="007F1B7D">
        <w:rPr>
          <w:rFonts w:eastAsia="Arial Unicode MS"/>
          <w:color w:val="000000"/>
          <w:sz w:val="24"/>
          <w:szCs w:val="24"/>
          <w:u w:color="000000"/>
          <w:bdr w:val="nil"/>
          <w:lang w:val="lv-LV" w:eastAsia="lv-LV"/>
        </w:rPr>
        <w:t>inanšu piedāvājumos nav aritmētisku kļūdu. Pretendentam, kuram atbilstoši nolikuma 4.1. punktā noteiktajam piedāvājuma izvēles kritērijam ir saimnieciski visizdevīgākais piedāvājums,</w:t>
      </w:r>
      <w:r w:rsidR="00CF743C" w:rsidRPr="007F1B7D">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I</w:t>
      </w:r>
      <w:r w:rsidR="00714965" w:rsidRPr="007F1B7D">
        <w:rPr>
          <w:rFonts w:eastAsia="Arial Unicode MS"/>
          <w:color w:val="000000"/>
          <w:sz w:val="24"/>
          <w:szCs w:val="24"/>
          <w:u w:color="000000"/>
          <w:bdr w:val="nil"/>
          <w:lang w:val="lv-LV" w:eastAsia="lv-LV"/>
        </w:rPr>
        <w:t>epirkum</w:t>
      </w:r>
      <w:r w:rsidR="001E26E5">
        <w:rPr>
          <w:rFonts w:eastAsia="Arial Unicode MS"/>
          <w:color w:val="000000"/>
          <w:sz w:val="24"/>
          <w:szCs w:val="24"/>
          <w:u w:color="000000"/>
          <w:bdr w:val="nil"/>
          <w:lang w:val="lv-LV" w:eastAsia="lv-LV"/>
        </w:rPr>
        <w:t>a</w:t>
      </w:r>
      <w:r w:rsidR="00714965" w:rsidRPr="007F1B7D">
        <w:rPr>
          <w:rFonts w:eastAsia="Arial Unicode MS"/>
          <w:color w:val="000000"/>
          <w:sz w:val="24"/>
          <w:szCs w:val="24"/>
          <w:u w:color="000000"/>
          <w:bdr w:val="nil"/>
          <w:lang w:val="lv-LV" w:eastAsia="lv-LV"/>
        </w:rPr>
        <w:t xml:space="preserve"> </w:t>
      </w:r>
      <w:r w:rsidR="00CF743C" w:rsidRPr="007F1B7D">
        <w:rPr>
          <w:rFonts w:eastAsia="Arial Unicode MS"/>
          <w:color w:val="000000"/>
          <w:sz w:val="24"/>
          <w:szCs w:val="24"/>
          <w:u w:color="000000"/>
          <w:bdr w:val="nil"/>
          <w:lang w:val="lv-LV" w:eastAsia="lv-LV"/>
        </w:rPr>
        <w:t xml:space="preserve">komisija veic kvalifikācijas – </w:t>
      </w:r>
      <w:r w:rsidR="00E576C5" w:rsidRPr="007F1B7D">
        <w:rPr>
          <w:rFonts w:eastAsia="Arial Unicode MS"/>
          <w:color w:val="000000"/>
          <w:sz w:val="24"/>
          <w:szCs w:val="24"/>
          <w:u w:color="000000"/>
          <w:bdr w:val="nil"/>
          <w:lang w:val="lv-LV" w:eastAsia="lv-LV"/>
        </w:rPr>
        <w:t xml:space="preserve">atlases dokumentu pārbaudi. </w:t>
      </w:r>
    </w:p>
    <w:p w14:paraId="7E05F361"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E78F185"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8E9D893"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0E129B2"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8099593"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DB543FA"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72CCF08"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DCB0B85"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C6A974F" w14:textId="4ED28958" w:rsidR="00CA51D7" w:rsidRPr="007A0452" w:rsidRDefault="00CA51D7" w:rsidP="00887C5D">
      <w:pPr>
        <w:widowControl w:val="0"/>
        <w:numPr>
          <w:ilvl w:val="1"/>
          <w:numId w:val="26"/>
        </w:numPr>
        <w:pBdr>
          <w:top w:val="nil"/>
          <w:left w:val="nil"/>
          <w:bottom w:val="nil"/>
          <w:right w:val="nil"/>
          <w:between w:val="nil"/>
          <w:bar w:val="nil"/>
        </w:pBdr>
        <w:tabs>
          <w:tab w:val="clear" w:pos="576"/>
          <w:tab w:val="num" w:pos="0"/>
        </w:tabs>
        <w:spacing w:before="60" w:after="60"/>
        <w:ind w:left="0" w:firstLine="0"/>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Pretendentu atlase</w:t>
      </w:r>
      <w:r w:rsidR="00663873">
        <w:rPr>
          <w:color w:val="000000"/>
          <w:sz w:val="24"/>
          <w:szCs w:val="24"/>
          <w:u w:color="000000"/>
          <w:bdr w:val="nil"/>
          <w:lang w:val="lv-LV" w:eastAsia="lv-LV"/>
        </w:rPr>
        <w:t>:</w:t>
      </w:r>
    </w:p>
    <w:p w14:paraId="203B9C1A" w14:textId="0900C893" w:rsidR="00CA51D7" w:rsidRPr="007F1B7D" w:rsidRDefault="007A0452" w:rsidP="004759E3">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lastRenderedPageBreak/>
        <w:t xml:space="preserve">   </w:t>
      </w:r>
      <w:r w:rsidR="00CA51D7" w:rsidRPr="007F1B7D">
        <w:rPr>
          <w:rFonts w:eastAsia="Arial Unicode MS"/>
          <w:color w:val="000000"/>
          <w:sz w:val="24"/>
          <w:szCs w:val="24"/>
          <w:u w:color="000000"/>
          <w:bdr w:val="nil"/>
          <w:lang w:val="lv-LV" w:eastAsia="lv-LV"/>
        </w:rPr>
        <w:t>Iepirkum</w:t>
      </w:r>
      <w:r w:rsidR="00AB687A">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piedāvājum</w:t>
      </w:r>
      <w:r w:rsidR="00F96C8E">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noformējuma pārbaudi izturējušā pretendenta atbilstību nolikumā noteiktajām pretendentu atlases prasībām</w:t>
      </w:r>
      <w:r w:rsidR="00877C0B">
        <w:rPr>
          <w:rFonts w:eastAsia="Arial Unicode MS"/>
          <w:color w:val="000000"/>
          <w:sz w:val="24"/>
          <w:szCs w:val="24"/>
          <w:u w:color="000000"/>
          <w:bdr w:val="nil"/>
          <w:lang w:val="lv-LV" w:eastAsia="lv-LV"/>
        </w:rPr>
        <w:t>;</w:t>
      </w:r>
    </w:p>
    <w:p w14:paraId="29E0423A" w14:textId="36416621" w:rsidR="00CA51D7" w:rsidRDefault="007A0452" w:rsidP="004759E3">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j</w:t>
      </w:r>
      <w:r w:rsidR="00CA51D7" w:rsidRPr="007F1B7D">
        <w:rPr>
          <w:rFonts w:eastAsia="Arial Unicode MS"/>
          <w:color w:val="000000"/>
          <w:sz w:val="24"/>
          <w:szCs w:val="24"/>
          <w:u w:color="000000"/>
          <w:bdr w:val="nil"/>
          <w:lang w:val="lv-LV" w:eastAsia="lv-LV"/>
        </w:rPr>
        <w:t>a pretendents neatbilst kādai no nolikumā noteiktajām pretendentu atlases prasībām, pretendenta piedāvājums tālāk netiek vērtēts un tiek noraidīts.</w:t>
      </w:r>
    </w:p>
    <w:p w14:paraId="0FFC6D16" w14:textId="2F45A4AF" w:rsidR="00D731B2" w:rsidRDefault="009515F1" w:rsidP="00D731B2">
      <w:pPr>
        <w:widowControl w:val="0"/>
        <w:pBdr>
          <w:top w:val="nil"/>
          <w:left w:val="nil"/>
          <w:bottom w:val="nil"/>
          <w:right w:val="nil"/>
          <w:between w:val="nil"/>
          <w:bar w:val="nil"/>
        </w:pBdr>
        <w:tabs>
          <w:tab w:val="left" w:pos="255"/>
          <w:tab w:val="left" w:pos="576"/>
          <w:tab w:val="left" w:pos="1276"/>
          <w:tab w:val="left" w:pos="5292"/>
        </w:tabs>
        <w:spacing w:before="60" w:after="120"/>
        <w:jc w:val="both"/>
        <w:outlineLvl w:val="2"/>
        <w:rPr>
          <w:rFonts w:eastAsia="Arial Unicode MS"/>
          <w:color w:val="000000"/>
          <w:sz w:val="24"/>
          <w:szCs w:val="24"/>
          <w:u w:color="000000"/>
          <w:bdr w:val="nil"/>
          <w:lang w:val="lv-LV" w:eastAsia="lv-LV"/>
        </w:rPr>
      </w:pPr>
      <w:r w:rsidRPr="0015681F">
        <w:rPr>
          <w:rFonts w:eastAsia="Arial Unicode MS"/>
          <w:b/>
          <w:bCs/>
          <w:color w:val="000000"/>
          <w:sz w:val="24"/>
          <w:szCs w:val="24"/>
          <w:u w:color="000000"/>
          <w:bdr w:val="nil"/>
          <w:lang w:val="lv-LV" w:eastAsia="lv-LV"/>
        </w:rPr>
        <w:t>4.6.</w:t>
      </w:r>
      <w:r>
        <w:rPr>
          <w:rFonts w:eastAsia="Arial Unicode MS"/>
          <w:color w:val="000000"/>
          <w:sz w:val="24"/>
          <w:szCs w:val="24"/>
          <w:u w:color="000000"/>
          <w:bdr w:val="nil"/>
          <w:lang w:val="lv-LV" w:eastAsia="lv-LV"/>
        </w:rPr>
        <w:t xml:space="preserve"> </w:t>
      </w:r>
      <w:r w:rsidR="008A038B">
        <w:rPr>
          <w:rFonts w:eastAsia="Arial Unicode MS"/>
          <w:color w:val="000000"/>
          <w:sz w:val="24"/>
          <w:szCs w:val="24"/>
          <w:u w:color="000000"/>
          <w:bdr w:val="nil"/>
          <w:lang w:val="lv-LV" w:eastAsia="lv-LV"/>
        </w:rPr>
        <w:t xml:space="preserve">  Tehniskā piedāvājuma atbilstības pārbaude:</w:t>
      </w:r>
    </w:p>
    <w:p w14:paraId="1DCB9FEC" w14:textId="3651E524" w:rsidR="008A038B" w:rsidRDefault="008A038B" w:rsidP="00AB38E7">
      <w:pPr>
        <w:widowControl w:val="0"/>
        <w:pBdr>
          <w:top w:val="nil"/>
          <w:left w:val="nil"/>
          <w:bottom w:val="nil"/>
          <w:right w:val="nil"/>
          <w:between w:val="nil"/>
          <w:bar w:val="nil"/>
        </w:pBdr>
        <w:tabs>
          <w:tab w:val="left" w:pos="255"/>
          <w:tab w:val="left" w:pos="576"/>
          <w:tab w:val="left" w:pos="1276"/>
          <w:tab w:val="left" w:pos="5292"/>
        </w:tabs>
        <w:spacing w:before="60" w:after="120"/>
        <w:ind w:left="993" w:hanging="993"/>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ab/>
        <w:t xml:space="preserve">4.6.1.  </w:t>
      </w:r>
      <w:r w:rsidRPr="008A038B">
        <w:rPr>
          <w:rFonts w:eastAsia="Arial Unicode MS"/>
          <w:color w:val="000000"/>
          <w:sz w:val="24"/>
          <w:szCs w:val="24"/>
          <w:u w:color="000000"/>
          <w:bdr w:val="nil"/>
          <w:lang w:val="lv-LV" w:eastAsia="lv-LV"/>
        </w:rPr>
        <w:t xml:space="preserve">Iepirkuma komisija pārbauda, vai tehniskais piedāvājums atbilst </w:t>
      </w:r>
      <w:r w:rsidR="00877C0B">
        <w:rPr>
          <w:rFonts w:eastAsia="Arial Unicode MS"/>
          <w:color w:val="000000"/>
          <w:sz w:val="24"/>
          <w:szCs w:val="24"/>
          <w:u w:color="000000"/>
          <w:bdr w:val="nil"/>
          <w:lang w:val="lv-LV" w:eastAsia="lv-LV"/>
        </w:rPr>
        <w:t>nolikuma</w:t>
      </w:r>
      <w:r w:rsidRPr="008A038B">
        <w:rPr>
          <w:rFonts w:eastAsia="Arial Unicode MS"/>
          <w:color w:val="000000"/>
          <w:sz w:val="24"/>
          <w:szCs w:val="24"/>
          <w:u w:color="000000"/>
          <w:bdr w:val="nil"/>
          <w:lang w:val="lv-LV" w:eastAsia="lv-LV"/>
        </w:rPr>
        <w:t xml:space="preserve"> prasībām un Tehniskajai specifikācijai</w:t>
      </w:r>
      <w:r w:rsidR="00877C0B">
        <w:rPr>
          <w:rFonts w:eastAsia="Arial Unicode MS"/>
          <w:color w:val="000000"/>
          <w:sz w:val="24"/>
          <w:szCs w:val="24"/>
          <w:u w:color="000000"/>
          <w:bdr w:val="nil"/>
          <w:lang w:val="lv-LV" w:eastAsia="lv-LV"/>
        </w:rPr>
        <w:t>;</w:t>
      </w:r>
    </w:p>
    <w:p w14:paraId="57D46468" w14:textId="192C6C8B" w:rsidR="00816A6C" w:rsidRPr="007F1B7D" w:rsidRDefault="00816A6C" w:rsidP="00AB38E7">
      <w:pPr>
        <w:widowControl w:val="0"/>
        <w:pBdr>
          <w:top w:val="nil"/>
          <w:left w:val="nil"/>
          <w:bottom w:val="nil"/>
          <w:right w:val="nil"/>
          <w:between w:val="nil"/>
          <w:bar w:val="nil"/>
        </w:pBdr>
        <w:tabs>
          <w:tab w:val="left" w:pos="284"/>
          <w:tab w:val="left" w:pos="5292"/>
        </w:tabs>
        <w:spacing w:before="60"/>
        <w:ind w:left="993" w:hanging="851"/>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ab/>
        <w:t xml:space="preserve">4.6.2.  </w:t>
      </w:r>
      <w:r w:rsidR="00877C0B">
        <w:rPr>
          <w:rFonts w:eastAsia="Arial Unicode MS"/>
          <w:color w:val="000000"/>
          <w:sz w:val="24"/>
          <w:szCs w:val="24"/>
          <w:u w:color="000000"/>
          <w:bdr w:val="nil"/>
          <w:lang w:val="lv-LV" w:eastAsia="lv-LV"/>
        </w:rPr>
        <w:t>j</w:t>
      </w:r>
      <w:r w:rsidRPr="00816A6C">
        <w:rPr>
          <w:rFonts w:eastAsia="Arial Unicode MS"/>
          <w:color w:val="000000"/>
          <w:sz w:val="24"/>
          <w:szCs w:val="24"/>
          <w:u w:color="000000"/>
          <w:bdr w:val="nil"/>
          <w:lang w:val="lv-LV" w:eastAsia="lv-LV"/>
        </w:rPr>
        <w:t>a tehniskais piedāvājums neatbilst kādai no nolikuma prasībām un/vai Tehniskās specifikācijas prasībām, pretendenta piedāvājums</w:t>
      </w:r>
      <w:r w:rsidR="00180307">
        <w:rPr>
          <w:rFonts w:eastAsia="Arial Unicode MS"/>
          <w:color w:val="000000"/>
          <w:sz w:val="24"/>
          <w:szCs w:val="24"/>
          <w:u w:color="000000"/>
          <w:bdr w:val="nil"/>
          <w:lang w:val="lv-LV" w:eastAsia="lv-LV"/>
        </w:rPr>
        <w:t xml:space="preserve"> </w:t>
      </w:r>
      <w:r w:rsidRPr="00816A6C">
        <w:rPr>
          <w:rFonts w:eastAsia="Arial Unicode MS"/>
          <w:color w:val="000000"/>
          <w:sz w:val="24"/>
          <w:szCs w:val="24"/>
          <w:u w:color="000000"/>
          <w:bdr w:val="nil"/>
          <w:lang w:val="lv-LV" w:eastAsia="lv-LV"/>
        </w:rPr>
        <w:t>tālāk netiek vērtēts un tiek noraidīts.</w:t>
      </w:r>
    </w:p>
    <w:p w14:paraId="1B596811" w14:textId="79EE5B9C" w:rsidR="00D3171B" w:rsidRPr="007A0452" w:rsidRDefault="0015681F" w:rsidP="0015681F">
      <w:pPr>
        <w:widowControl w:val="0"/>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15681F">
        <w:rPr>
          <w:b/>
          <w:bCs/>
          <w:color w:val="000000"/>
          <w:sz w:val="24"/>
          <w:szCs w:val="24"/>
          <w:u w:color="000000"/>
          <w:bdr w:val="nil"/>
          <w:lang w:val="lv-LV" w:eastAsia="lv-LV"/>
        </w:rPr>
        <w:t>4.7.</w:t>
      </w:r>
      <w:r>
        <w:rPr>
          <w:color w:val="000000"/>
          <w:sz w:val="24"/>
          <w:szCs w:val="24"/>
          <w:u w:color="000000"/>
          <w:bdr w:val="nil"/>
          <w:lang w:val="lv-LV" w:eastAsia="lv-LV"/>
        </w:rPr>
        <w:t xml:space="preserve"> </w:t>
      </w:r>
      <w:r w:rsidR="00D3171B" w:rsidRPr="007A0452">
        <w:rPr>
          <w:color w:val="000000"/>
          <w:sz w:val="24"/>
          <w:szCs w:val="24"/>
          <w:u w:color="000000"/>
          <w:bdr w:val="nil"/>
          <w:lang w:val="lv-LV" w:eastAsia="lv-LV"/>
        </w:rPr>
        <w:t>Finanšu piedāvājuma atbilstības pārbaude</w:t>
      </w:r>
      <w:r w:rsidR="00DE0AA1">
        <w:rPr>
          <w:color w:val="000000"/>
          <w:sz w:val="24"/>
          <w:szCs w:val="24"/>
          <w:u w:color="000000"/>
          <w:bdr w:val="nil"/>
          <w:lang w:val="lv-LV" w:eastAsia="lv-LV"/>
        </w:rPr>
        <w:t>:</w:t>
      </w:r>
    </w:p>
    <w:p w14:paraId="4FFA021B" w14:textId="08BE73DB" w:rsidR="00D3171B" w:rsidRPr="007F1B7D" w:rsidRDefault="00D20E87" w:rsidP="00D20E87">
      <w:pPr>
        <w:widowControl w:val="0"/>
        <w:pBdr>
          <w:top w:val="nil"/>
          <w:left w:val="nil"/>
          <w:bottom w:val="nil"/>
          <w:right w:val="nil"/>
          <w:between w:val="nil"/>
          <w:bar w:val="nil"/>
        </w:pBdr>
        <w:tabs>
          <w:tab w:val="left" w:pos="576"/>
          <w:tab w:val="left" w:pos="5292"/>
        </w:tabs>
        <w:spacing w:before="60" w:after="60"/>
        <w:ind w:left="936" w:hanging="794"/>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4.7.1.</w:t>
      </w:r>
      <w:r w:rsidR="007A0452">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pārbauda, vai finanšu piedāvājums atbilst nolikuma prasībām un Tehniskajai specifikācijai</w:t>
      </w:r>
      <w:r w:rsidR="00877C0B">
        <w:rPr>
          <w:rFonts w:eastAsia="Arial Unicode MS"/>
          <w:color w:val="000000"/>
          <w:sz w:val="24"/>
          <w:szCs w:val="24"/>
          <w:u w:color="000000"/>
          <w:bdr w:val="nil"/>
          <w:lang w:val="lv-LV" w:eastAsia="lv-LV"/>
        </w:rPr>
        <w:t>;</w:t>
      </w:r>
    </w:p>
    <w:p w14:paraId="452FACE9" w14:textId="034F897A" w:rsidR="00F3456D" w:rsidRPr="007F1B7D" w:rsidRDefault="00D20E87" w:rsidP="00685551">
      <w:pPr>
        <w:widowControl w:val="0"/>
        <w:pBdr>
          <w:top w:val="nil"/>
          <w:left w:val="nil"/>
          <w:bottom w:val="nil"/>
          <w:right w:val="nil"/>
          <w:between w:val="nil"/>
          <w:bar w:val="nil"/>
        </w:pBdr>
        <w:tabs>
          <w:tab w:val="left" w:pos="851"/>
          <w:tab w:val="left" w:pos="5292"/>
        </w:tabs>
        <w:spacing w:before="60" w:after="60"/>
        <w:ind w:left="936" w:hanging="794"/>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4.7.2.</w:t>
      </w:r>
      <w:r w:rsidR="007A0452">
        <w:rPr>
          <w:rFonts w:eastAsia="Arial Unicode MS"/>
          <w:color w:val="000000"/>
          <w:sz w:val="24"/>
          <w:szCs w:val="24"/>
          <w:u w:color="000000"/>
          <w:bdr w:val="nil"/>
          <w:lang w:val="lv-LV" w:eastAsia="lv-LV"/>
        </w:rPr>
        <w:t xml:space="preserve"> </w:t>
      </w:r>
      <w:r w:rsidR="00685551">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a finanšu piedāvājums neatbilst kādai no nolikuma prasībām</w:t>
      </w:r>
      <w:r w:rsidR="00AB687A" w:rsidRPr="00E748E5">
        <w:rPr>
          <w:lang w:val="lv-LV"/>
        </w:rPr>
        <w:t xml:space="preserve"> </w:t>
      </w:r>
      <w:r w:rsidR="00AB687A" w:rsidRPr="00AB687A">
        <w:rPr>
          <w:rFonts w:eastAsia="Arial Unicode MS"/>
          <w:color w:val="000000"/>
          <w:sz w:val="24"/>
          <w:szCs w:val="24"/>
          <w:u w:color="000000"/>
          <w:bdr w:val="nil"/>
          <w:lang w:val="lv-LV" w:eastAsia="lv-LV"/>
        </w:rPr>
        <w:t>un Tehniskajai specifikācijai</w:t>
      </w:r>
      <w:r w:rsidR="00D3171B" w:rsidRPr="007F1B7D">
        <w:rPr>
          <w:rFonts w:eastAsia="Arial Unicode MS"/>
          <w:color w:val="000000"/>
          <w:sz w:val="24"/>
          <w:szCs w:val="24"/>
          <w:u w:color="000000"/>
          <w:bdr w:val="nil"/>
          <w:lang w:val="lv-LV" w:eastAsia="lv-LV"/>
        </w:rPr>
        <w:t>, pretendenta piedāvājums tālāk netiek vērtēts un tiek noraidīts</w:t>
      </w:r>
      <w:r w:rsidR="00877C0B">
        <w:rPr>
          <w:rFonts w:eastAsia="Arial Unicode MS"/>
          <w:color w:val="000000"/>
          <w:sz w:val="24"/>
          <w:szCs w:val="24"/>
          <w:u w:color="000000"/>
          <w:bdr w:val="nil"/>
          <w:lang w:val="lv-LV" w:eastAsia="lv-LV"/>
        </w:rPr>
        <w:t>;</w:t>
      </w:r>
    </w:p>
    <w:p w14:paraId="51093E16" w14:textId="570AD32E" w:rsidR="00CA51D7" w:rsidRPr="007F1B7D" w:rsidRDefault="000B0AC4" w:rsidP="000B0AC4">
      <w:pPr>
        <w:widowControl w:val="0"/>
        <w:pBdr>
          <w:top w:val="nil"/>
          <w:left w:val="nil"/>
          <w:bottom w:val="nil"/>
          <w:right w:val="nil"/>
          <w:between w:val="nil"/>
          <w:bar w:val="nil"/>
        </w:pBdr>
        <w:tabs>
          <w:tab w:val="left" w:pos="576"/>
          <w:tab w:val="left" w:pos="1134"/>
          <w:tab w:val="left" w:pos="5292"/>
        </w:tabs>
        <w:spacing w:before="60" w:after="120"/>
        <w:ind w:left="936" w:hanging="794"/>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4.7.3.</w:t>
      </w:r>
      <w:r w:rsidR="007A0452">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pretendenta finanšu piedāvājumā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konstatē aritmēti</w:t>
      </w:r>
      <w:r w:rsidR="00034856">
        <w:rPr>
          <w:rFonts w:eastAsia="Arial Unicode MS"/>
          <w:color w:val="000000"/>
          <w:sz w:val="24"/>
          <w:szCs w:val="24"/>
          <w:u w:color="000000"/>
          <w:bdr w:val="nil"/>
          <w:lang w:val="lv-LV" w:eastAsia="lv-LV"/>
        </w:rPr>
        <w:t>s</w:t>
      </w:r>
      <w:r w:rsidR="00D3171B" w:rsidRPr="007F1B7D">
        <w:rPr>
          <w:rFonts w:eastAsia="Arial Unicode MS"/>
          <w:color w:val="000000"/>
          <w:sz w:val="24"/>
          <w:szCs w:val="24"/>
          <w:u w:color="000000"/>
          <w:bdr w:val="nil"/>
          <w:lang w:val="lv-LV" w:eastAsia="lv-LV"/>
        </w:rPr>
        <w:t xml:space="preserve">kas kļūdas, tad šīs kļūdas izlabo un par kļūdu labojumu un laboto piedāvājuma summu paziņo pretendentam, kura pieļautās kļūdas labotas. Vērtējot finanšu piedāvājumu,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ņem vērā labojumus</w:t>
      </w:r>
      <w:bookmarkStart w:id="10" w:name="_Ref343523533"/>
      <w:r w:rsidR="00CA51D7" w:rsidRPr="007F1B7D">
        <w:rPr>
          <w:rFonts w:eastAsia="Arial Unicode MS"/>
          <w:color w:val="000000"/>
          <w:sz w:val="24"/>
          <w:szCs w:val="24"/>
          <w:u w:color="000000"/>
          <w:bdr w:val="nil"/>
          <w:lang w:val="lv-LV" w:eastAsia="lv-LV"/>
        </w:rPr>
        <w:t>.</w:t>
      </w:r>
    </w:p>
    <w:p w14:paraId="6A9FAADB" w14:textId="5CBE7915" w:rsidR="00CA51D7" w:rsidRPr="007A0452" w:rsidRDefault="000B0AC4" w:rsidP="000B0AC4">
      <w:pPr>
        <w:pBdr>
          <w:top w:val="nil"/>
          <w:left w:val="nil"/>
          <w:bottom w:val="nil"/>
          <w:right w:val="nil"/>
          <w:between w:val="nil"/>
          <w:bar w:val="nil"/>
        </w:pBdr>
        <w:tabs>
          <w:tab w:val="left" w:pos="284"/>
          <w:tab w:val="left" w:pos="5292"/>
        </w:tabs>
        <w:spacing w:before="60" w:after="120"/>
        <w:ind w:left="567" w:hanging="567"/>
        <w:jc w:val="both"/>
        <w:outlineLvl w:val="1"/>
        <w:rPr>
          <w:rFonts w:eastAsia="Times"/>
          <w:color w:val="000000"/>
          <w:sz w:val="24"/>
          <w:szCs w:val="24"/>
          <w:u w:color="000000"/>
          <w:bdr w:val="nil"/>
          <w:lang w:val="lv-LV" w:eastAsia="lv-LV"/>
        </w:rPr>
      </w:pPr>
      <w:r w:rsidRPr="00CE42D5">
        <w:rPr>
          <w:b/>
          <w:bCs/>
          <w:color w:val="000000"/>
          <w:sz w:val="24"/>
          <w:szCs w:val="24"/>
          <w:u w:color="000000"/>
          <w:bdr w:val="nil"/>
          <w:lang w:val="lv-LV" w:eastAsia="lv-LV"/>
        </w:rPr>
        <w:t>4.8.</w:t>
      </w:r>
      <w:r>
        <w:rPr>
          <w:color w:val="000000"/>
          <w:sz w:val="24"/>
          <w:szCs w:val="24"/>
          <w:u w:color="000000"/>
          <w:bdr w:val="nil"/>
          <w:lang w:val="lv-LV" w:eastAsia="lv-LV"/>
        </w:rPr>
        <w:t xml:space="preserve"> </w:t>
      </w:r>
      <w:r w:rsidR="00CA51D7" w:rsidRPr="007A0452">
        <w:rPr>
          <w:color w:val="000000"/>
          <w:sz w:val="24"/>
          <w:szCs w:val="24"/>
          <w:u w:color="000000"/>
          <w:bdr w:val="nil"/>
          <w:lang w:val="lv-LV" w:eastAsia="lv-LV"/>
        </w:rPr>
        <w:t>Piedāvājumu vērtēšana</w:t>
      </w:r>
      <w:bookmarkEnd w:id="10"/>
      <w:r w:rsidR="00DE0AA1">
        <w:rPr>
          <w:color w:val="000000"/>
          <w:sz w:val="24"/>
          <w:szCs w:val="24"/>
          <w:u w:color="000000"/>
          <w:bdr w:val="nil"/>
          <w:lang w:val="lv-LV" w:eastAsia="lv-LV"/>
        </w:rPr>
        <w:t>:</w:t>
      </w:r>
    </w:p>
    <w:p w14:paraId="0A6A7DBC" w14:textId="4AD69CF0" w:rsidR="00CA51D7" w:rsidRPr="007F1B7D" w:rsidRDefault="00CE42D5" w:rsidP="00031CF0">
      <w:pPr>
        <w:widowControl w:val="0"/>
        <w:pBdr>
          <w:top w:val="nil"/>
          <w:left w:val="nil"/>
          <w:bottom w:val="nil"/>
          <w:right w:val="nil"/>
          <w:between w:val="nil"/>
          <w:bar w:val="nil"/>
        </w:pBdr>
        <w:tabs>
          <w:tab w:val="left" w:pos="255"/>
          <w:tab w:val="left" w:pos="993"/>
          <w:tab w:val="left" w:pos="1134"/>
          <w:tab w:val="left" w:pos="5292"/>
        </w:tabs>
        <w:spacing w:before="60" w:after="60"/>
        <w:ind w:left="936" w:hanging="794"/>
        <w:jc w:val="both"/>
        <w:outlineLvl w:val="2"/>
        <w:rPr>
          <w:rFonts w:eastAsia="Arial Unicode MS"/>
          <w:bCs/>
          <w:color w:val="000000"/>
          <w:sz w:val="24"/>
          <w:szCs w:val="24"/>
          <w:u w:color="000000"/>
          <w:bdr w:val="nil"/>
          <w:lang w:val="lv-LV" w:eastAsia="lv-LV"/>
        </w:rPr>
      </w:pPr>
      <w:bookmarkStart w:id="11" w:name="_Ref360543010"/>
      <w:r>
        <w:rPr>
          <w:rFonts w:eastAsia="Arial Unicode MS"/>
          <w:color w:val="000000"/>
          <w:sz w:val="24"/>
          <w:szCs w:val="24"/>
          <w:u w:color="000000"/>
          <w:bdr w:val="nil"/>
          <w:lang w:val="lv-LV" w:eastAsia="lv-LV"/>
        </w:rPr>
        <w:t xml:space="preserve"> 4.8.1.</w:t>
      </w:r>
      <w:r w:rsidR="00D774B6" w:rsidRPr="007F1B7D">
        <w:rPr>
          <w:rFonts w:eastAsia="Arial Unicode MS"/>
          <w:color w:val="000000"/>
          <w:sz w:val="24"/>
          <w:szCs w:val="24"/>
          <w:u w:color="000000"/>
          <w:bdr w:val="nil"/>
          <w:lang w:val="lv-LV" w:eastAsia="lv-LV"/>
        </w:rPr>
        <w:t xml:space="preserve"> </w:t>
      </w:r>
      <w:bookmarkEnd w:id="11"/>
      <w:r w:rsidR="00031CF0">
        <w:rPr>
          <w:rFonts w:eastAsia="Arial Unicode MS"/>
          <w:color w:val="000000"/>
          <w:sz w:val="24"/>
          <w:szCs w:val="24"/>
          <w:u w:color="000000"/>
          <w:bdr w:val="nil"/>
          <w:lang w:val="lv-LV" w:eastAsia="lv-LV"/>
        </w:rPr>
        <w:t xml:space="preserve"> </w:t>
      </w:r>
      <w:r w:rsidR="00663873">
        <w:rPr>
          <w:sz w:val="24"/>
          <w:szCs w:val="24"/>
          <w:lang w:val="lv-LV"/>
        </w:rPr>
        <w:t>I</w:t>
      </w:r>
      <w:r w:rsidR="00DC7F5F" w:rsidRPr="007F1B7D">
        <w:rPr>
          <w:sz w:val="24"/>
          <w:szCs w:val="24"/>
          <w:lang w:val="lv-LV"/>
        </w:rPr>
        <w:t>epirkum</w:t>
      </w:r>
      <w:r w:rsidR="009E1DA5">
        <w:rPr>
          <w:sz w:val="24"/>
          <w:szCs w:val="24"/>
          <w:lang w:val="lv-LV"/>
        </w:rPr>
        <w:t>a</w:t>
      </w:r>
      <w:r w:rsidR="00DC7F5F" w:rsidRPr="007F1B7D">
        <w:rPr>
          <w:sz w:val="24"/>
          <w:szCs w:val="24"/>
          <w:lang w:val="lv-LV"/>
        </w:rPr>
        <w:t xml:space="preserve"> komisija no piedāvājumiem, k</w:t>
      </w:r>
      <w:r w:rsidR="00877C0B">
        <w:rPr>
          <w:sz w:val="24"/>
          <w:szCs w:val="24"/>
          <w:lang w:val="lv-LV"/>
        </w:rPr>
        <w:t>as</w:t>
      </w:r>
      <w:r w:rsidR="00DC7F5F" w:rsidRPr="007F1B7D">
        <w:rPr>
          <w:sz w:val="24"/>
          <w:szCs w:val="24"/>
          <w:lang w:val="lv-LV"/>
        </w:rPr>
        <w:t xml:space="preserve"> atbilst nolikuma prasībām, izvēlas saimnieciski visizdevīgāko piedāvājumu</w:t>
      </w:r>
      <w:r w:rsidR="00877C0B">
        <w:rPr>
          <w:sz w:val="24"/>
          <w:szCs w:val="24"/>
          <w:lang w:val="lv-LV"/>
        </w:rPr>
        <w:t>,</w:t>
      </w:r>
      <w:r w:rsidR="00006F9F" w:rsidRPr="00006F9F">
        <w:rPr>
          <w:sz w:val="24"/>
          <w:szCs w:val="24"/>
          <w:lang w:val="lv-LV"/>
        </w:rPr>
        <w:t xml:space="preserve"> </w:t>
      </w:r>
      <w:r w:rsidR="00006F9F" w:rsidRPr="007F1B7D">
        <w:rPr>
          <w:sz w:val="24"/>
          <w:szCs w:val="24"/>
          <w:lang w:val="lv-LV"/>
        </w:rPr>
        <w:t xml:space="preserve">kuru nosaka, ņemot vērā </w:t>
      </w:r>
      <w:r w:rsidR="00006F9F">
        <w:rPr>
          <w:sz w:val="24"/>
          <w:szCs w:val="24"/>
          <w:lang w:val="lv-LV"/>
        </w:rPr>
        <w:t>saimnieciski visizdevīgākā piedāvājuma noteikšanas kritērijus</w:t>
      </w:r>
      <w:r w:rsidR="00877C0B">
        <w:rPr>
          <w:sz w:val="24"/>
          <w:szCs w:val="24"/>
          <w:lang w:val="lv-LV"/>
        </w:rPr>
        <w:t>;</w:t>
      </w:r>
    </w:p>
    <w:p w14:paraId="182BCC2F" w14:textId="503762DE" w:rsidR="00144E9D" w:rsidRPr="00D35A70" w:rsidRDefault="00820914" w:rsidP="00820914">
      <w:pPr>
        <w:widowControl w:val="0"/>
        <w:pBdr>
          <w:top w:val="nil"/>
          <w:left w:val="nil"/>
          <w:bottom w:val="nil"/>
          <w:right w:val="nil"/>
          <w:between w:val="nil"/>
          <w:bar w:val="nil"/>
        </w:pBdr>
        <w:tabs>
          <w:tab w:val="left" w:pos="255"/>
          <w:tab w:val="left" w:pos="576"/>
          <w:tab w:val="left" w:pos="1134"/>
          <w:tab w:val="left" w:pos="5292"/>
        </w:tabs>
        <w:spacing w:before="60" w:after="360"/>
        <w:ind w:left="936" w:hanging="794"/>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4.8.2.</w:t>
      </w:r>
      <w:r w:rsidR="00F22D6B" w:rsidRPr="007F1B7D">
        <w:rPr>
          <w:rFonts w:eastAsia="Arial Unicode MS"/>
          <w:bCs/>
          <w:color w:val="000000"/>
          <w:sz w:val="24"/>
          <w:szCs w:val="24"/>
          <w:u w:color="000000"/>
          <w:bdr w:val="nil"/>
          <w:lang w:val="lv-LV" w:eastAsia="lv-LV"/>
        </w:rPr>
        <w:t xml:space="preserve">  </w:t>
      </w:r>
      <w:r w:rsidR="002551B5">
        <w:rPr>
          <w:rFonts w:eastAsia="Arial Unicode MS"/>
          <w:bCs/>
          <w:color w:val="000000"/>
          <w:sz w:val="24"/>
          <w:szCs w:val="24"/>
          <w:u w:color="000000"/>
          <w:bdr w:val="nil"/>
          <w:lang w:val="lv-LV" w:eastAsia="lv-LV"/>
        </w:rPr>
        <w:t xml:space="preserve"> </w:t>
      </w:r>
      <w:r w:rsidR="00877C0B">
        <w:rPr>
          <w:rFonts w:eastAsia="Arial Unicode MS"/>
          <w:bCs/>
          <w:color w:val="000000"/>
          <w:sz w:val="24"/>
          <w:szCs w:val="24"/>
          <w:u w:color="000000"/>
          <w:bdr w:val="nil"/>
          <w:lang w:val="lv-LV" w:eastAsia="lv-LV"/>
        </w:rPr>
        <w:t>j</w:t>
      </w:r>
      <w:r w:rsidR="00F22D6B" w:rsidRPr="007F1B7D">
        <w:rPr>
          <w:rFonts w:eastAsia="Arial Unicode MS"/>
          <w:bCs/>
          <w:color w:val="000000"/>
          <w:sz w:val="24"/>
          <w:szCs w:val="24"/>
          <w:u w:color="000000"/>
          <w:bdr w:val="nil"/>
          <w:lang w:val="lv-LV" w:eastAsia="lv-LV"/>
        </w:rPr>
        <w:t xml:space="preserve">a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w:t>
      </w:r>
      <w:r w:rsidR="008508AB">
        <w:rPr>
          <w:rFonts w:eastAsia="Arial Unicode MS"/>
          <w:bCs/>
          <w:color w:val="000000"/>
          <w:sz w:val="24"/>
          <w:szCs w:val="24"/>
          <w:u w:color="000000"/>
          <w:bdr w:val="nil"/>
          <w:lang w:val="lv-LV" w:eastAsia="lv-LV"/>
        </w:rPr>
        <w:t>,</w:t>
      </w:r>
      <w:r w:rsidR="00C107C1">
        <w:rPr>
          <w:rFonts w:eastAsia="Arial Unicode MS"/>
          <w:bCs/>
          <w:color w:val="000000"/>
          <w:sz w:val="24"/>
          <w:szCs w:val="24"/>
          <w:u w:color="000000"/>
          <w:bdr w:val="nil"/>
          <w:lang w:val="lv-LV" w:eastAsia="lv-LV"/>
        </w:rPr>
        <w:t xml:space="preserve"> </w:t>
      </w:r>
      <w:r w:rsidR="008508AB">
        <w:rPr>
          <w:rFonts w:eastAsia="Arial Unicode MS"/>
          <w:bCs/>
          <w:color w:val="000000"/>
          <w:sz w:val="24"/>
          <w:szCs w:val="24"/>
          <w:u w:color="000000"/>
          <w:bdr w:val="nil"/>
          <w:lang w:val="lv-LV" w:eastAsia="lv-LV"/>
        </w:rPr>
        <w:t>atbilstoši</w:t>
      </w:r>
      <w:r w:rsidR="00CA51D7" w:rsidRPr="007F1B7D">
        <w:rPr>
          <w:rFonts w:eastAsia="Arial Unicode MS"/>
          <w:bCs/>
          <w:color w:val="000000"/>
          <w:sz w:val="24"/>
          <w:szCs w:val="24"/>
          <w:u w:color="000000"/>
          <w:bdr w:val="nil"/>
          <w:lang w:val="lv-LV" w:eastAsia="lv-LV"/>
        </w:rPr>
        <w:t xml:space="preserve"> sava</w:t>
      </w:r>
      <w:r w:rsidR="008508AB">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 xml:space="preserve"> kompetence</w:t>
      </w:r>
      <w:r w:rsidR="008508AB">
        <w:rPr>
          <w:rFonts w:eastAsia="Arial Unicode MS"/>
          <w:bCs/>
          <w:color w:val="000000"/>
          <w:sz w:val="24"/>
          <w:szCs w:val="24"/>
          <w:u w:color="000000"/>
          <w:bdr w:val="nil"/>
          <w:lang w:val="lv-LV" w:eastAsia="lv-LV"/>
        </w:rPr>
        <w:t>i</w:t>
      </w:r>
      <w:r w:rsidR="0031664D" w:rsidRPr="007F1B7D">
        <w:rPr>
          <w:rFonts w:eastAsia="Arial Unicode MS"/>
          <w:bCs/>
          <w:color w:val="000000"/>
          <w:sz w:val="24"/>
          <w:szCs w:val="24"/>
          <w:u w:color="000000"/>
          <w:bdr w:val="nil"/>
          <w:lang w:val="lv-LV" w:eastAsia="lv-LV"/>
        </w:rPr>
        <w:t xml:space="preserve"> un </w:t>
      </w:r>
      <w:r w:rsidR="008508AB" w:rsidRPr="007F1B7D">
        <w:rPr>
          <w:rFonts w:eastAsia="Arial Unicode MS"/>
          <w:bCs/>
          <w:color w:val="000000"/>
          <w:sz w:val="24"/>
          <w:szCs w:val="24"/>
          <w:u w:color="000000"/>
          <w:bdr w:val="nil"/>
          <w:lang w:val="lv-LV" w:eastAsia="lv-LV"/>
        </w:rPr>
        <w:t>pēc</w:t>
      </w:r>
      <w:r w:rsidR="008508AB">
        <w:rPr>
          <w:rFonts w:eastAsia="Arial Unicode MS"/>
          <w:bCs/>
          <w:color w:val="000000"/>
          <w:sz w:val="24"/>
          <w:szCs w:val="24"/>
          <w:u w:color="000000"/>
          <w:bdr w:val="nil"/>
          <w:lang w:val="lv-LV" w:eastAsia="lv-LV"/>
        </w:rPr>
        <w:t xml:space="preserve"> savas</w:t>
      </w:r>
      <w:r w:rsidR="008508AB" w:rsidRPr="007F1B7D">
        <w:rPr>
          <w:rFonts w:eastAsia="Arial Unicode MS"/>
          <w:bCs/>
          <w:color w:val="000000"/>
          <w:sz w:val="24"/>
          <w:szCs w:val="24"/>
          <w:u w:color="000000"/>
          <w:bdr w:val="nil"/>
          <w:lang w:val="lv-LV" w:eastAsia="lv-LV"/>
        </w:rPr>
        <w:t xml:space="preserve"> </w:t>
      </w:r>
      <w:r w:rsidR="0031664D" w:rsidRPr="007F1B7D">
        <w:rPr>
          <w:rFonts w:eastAsia="Arial Unicode MS"/>
          <w:bCs/>
          <w:color w:val="000000"/>
          <w:sz w:val="24"/>
          <w:szCs w:val="24"/>
          <w:u w:color="000000"/>
          <w:bdr w:val="nil"/>
          <w:lang w:val="lv-LV" w:eastAsia="lv-LV"/>
        </w:rPr>
        <w:t xml:space="preserve">pieredzes, kā arī pēc </w:t>
      </w:r>
      <w:r w:rsidR="00CA51D7" w:rsidRPr="007F1B7D">
        <w:rPr>
          <w:rFonts w:eastAsia="Arial Unicode MS"/>
          <w:bCs/>
          <w:color w:val="000000"/>
          <w:sz w:val="24"/>
          <w:szCs w:val="24"/>
          <w:u w:color="000000"/>
          <w:bdr w:val="nil"/>
          <w:lang w:val="lv-LV" w:eastAsia="lv-LV"/>
        </w:rPr>
        <w:t>tirgus cenu salīdzināšanas principa, konstatē, ka konkrētais piedāvāju</w:t>
      </w:r>
      <w:r w:rsidR="00F22D6B" w:rsidRPr="007F1B7D">
        <w:rPr>
          <w:rFonts w:eastAsia="Arial Unicode MS"/>
          <w:bCs/>
          <w:color w:val="000000"/>
          <w:sz w:val="24"/>
          <w:szCs w:val="24"/>
          <w:u w:color="000000"/>
          <w:bdr w:val="nil"/>
          <w:lang w:val="lv-LV" w:eastAsia="lv-LV"/>
        </w:rPr>
        <w:t xml:space="preserve">ms varētu būt nepamatoti lēts,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 </w:t>
      </w:r>
      <w:r w:rsidR="00722846" w:rsidRPr="007F1B7D">
        <w:rPr>
          <w:rFonts w:eastAsia="Arial Unicode MS"/>
          <w:bCs/>
          <w:color w:val="000000"/>
          <w:sz w:val="24"/>
          <w:szCs w:val="24"/>
          <w:u w:color="000000"/>
          <w:bdr w:val="nil"/>
          <w:lang w:val="lv-LV" w:eastAsia="lv-LV"/>
        </w:rPr>
        <w:t xml:space="preserve">atbilstoši </w:t>
      </w:r>
      <w:r w:rsidR="00722846">
        <w:rPr>
          <w:rFonts w:eastAsia="Arial Unicode MS"/>
          <w:bCs/>
          <w:color w:val="000000"/>
          <w:sz w:val="24"/>
          <w:szCs w:val="24"/>
          <w:u w:color="000000"/>
          <w:bdr w:val="nil"/>
          <w:lang w:val="lv-LV" w:eastAsia="lv-LV"/>
        </w:rPr>
        <w:t>PIL</w:t>
      </w:r>
      <w:r w:rsidR="00722846" w:rsidRPr="007F1B7D">
        <w:rPr>
          <w:rFonts w:eastAsia="Arial Unicode MS"/>
          <w:bCs/>
          <w:color w:val="000000"/>
          <w:sz w:val="24"/>
          <w:szCs w:val="24"/>
          <w:u w:color="000000"/>
          <w:bdr w:val="nil"/>
          <w:lang w:val="lv-LV" w:eastAsia="lv-LV"/>
        </w:rPr>
        <w:t xml:space="preserve"> 53.</w:t>
      </w:r>
      <w:r w:rsidR="00722846">
        <w:rPr>
          <w:rFonts w:eastAsia="Arial Unicode MS"/>
          <w:bCs/>
          <w:color w:val="000000"/>
          <w:sz w:val="24"/>
          <w:szCs w:val="24"/>
          <w:u w:color="000000"/>
          <w:bdr w:val="nil"/>
          <w:lang w:val="lv-LV" w:eastAsia="lv-LV"/>
        </w:rPr>
        <w:t xml:space="preserve"> </w:t>
      </w:r>
      <w:r w:rsidR="00722846" w:rsidRPr="007F1B7D">
        <w:rPr>
          <w:rFonts w:eastAsia="Arial Unicode MS"/>
          <w:bCs/>
          <w:color w:val="000000"/>
          <w:sz w:val="24"/>
          <w:szCs w:val="24"/>
          <w:u w:color="000000"/>
          <w:bdr w:val="nil"/>
          <w:lang w:val="lv-LV" w:eastAsia="lv-LV"/>
        </w:rPr>
        <w:t xml:space="preserve">pantam </w:t>
      </w:r>
      <w:r w:rsidR="00CA51D7" w:rsidRPr="007F1B7D">
        <w:rPr>
          <w:rFonts w:eastAsia="Arial Unicode MS"/>
          <w:bCs/>
          <w:color w:val="000000"/>
          <w:sz w:val="24"/>
          <w:szCs w:val="24"/>
          <w:u w:color="000000"/>
          <w:bdr w:val="nil"/>
          <w:lang w:val="lv-LV" w:eastAsia="lv-LV"/>
        </w:rPr>
        <w:t xml:space="preserve">pirms šī piedāvājuma noraidīšanas </w:t>
      </w:r>
      <w:proofErr w:type="spellStart"/>
      <w:r w:rsidR="00CA51D7" w:rsidRPr="007F1B7D">
        <w:rPr>
          <w:rFonts w:eastAsia="Arial Unicode MS"/>
          <w:bCs/>
          <w:color w:val="000000"/>
          <w:sz w:val="24"/>
          <w:szCs w:val="24"/>
          <w:u w:color="000000"/>
          <w:bdr w:val="nil"/>
          <w:lang w:val="lv-LV" w:eastAsia="lv-LV"/>
        </w:rPr>
        <w:t>rakstveidā</w:t>
      </w:r>
      <w:proofErr w:type="spellEnd"/>
      <w:r w:rsidR="00CA51D7" w:rsidRPr="007F1B7D">
        <w:rPr>
          <w:rFonts w:eastAsia="Arial Unicode MS"/>
          <w:bCs/>
          <w:color w:val="000000"/>
          <w:sz w:val="24"/>
          <w:szCs w:val="24"/>
          <w:u w:color="000000"/>
          <w:bdr w:val="nil"/>
          <w:lang w:val="lv-LV" w:eastAsia="lv-LV"/>
        </w:rPr>
        <w:t xml:space="preserve"> pieprasa pretendentam detalizētu paskaidrojumu par būtiskiem piedāvājuma nosacījumiem, kas ir par pamatu cenas veidošanās principam</w:t>
      </w:r>
      <w:r w:rsidR="00771562" w:rsidRPr="007F1B7D">
        <w:rPr>
          <w:bCs/>
          <w:sz w:val="24"/>
          <w:szCs w:val="24"/>
          <w:lang w:val="lv-LV"/>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12" w:name="_Toc336440053"/>
      <w:bookmarkStart w:id="13" w:name="_Toc380655979"/>
      <w:bookmarkStart w:id="14"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F0D4BE6" w14:textId="070EDCEB"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 xml:space="preserve">IEPIRKUMA UZVARĒTĀJA NOTEIKŠANA </w:t>
      </w:r>
      <w:bookmarkEnd w:id="12"/>
      <w:bookmarkEnd w:id="13"/>
      <w:bookmarkEnd w:id="14"/>
    </w:p>
    <w:p w14:paraId="34032EC7" w14:textId="6C06AC6D" w:rsidR="008A5F7E" w:rsidRPr="00A11554" w:rsidRDefault="008A5F7E" w:rsidP="008A5F7E">
      <w:pPr>
        <w:pStyle w:val="Heading4"/>
        <w:keepNext w:val="0"/>
        <w:numPr>
          <w:ilvl w:val="1"/>
          <w:numId w:val="24"/>
        </w:numPr>
        <w:tabs>
          <w:tab w:val="left" w:pos="851"/>
        </w:tabs>
        <w:spacing w:before="0" w:after="120"/>
        <w:ind w:left="426" w:hanging="426"/>
        <w:jc w:val="both"/>
        <w:rPr>
          <w:rFonts w:ascii="Times New Roman" w:hAnsi="Times New Roman" w:cs="Times New Roman"/>
          <w:b w:val="0"/>
          <w:bCs w:val="0"/>
          <w:sz w:val="24"/>
          <w:szCs w:val="24"/>
          <w:lang w:val="lv-LV"/>
        </w:rPr>
      </w:pPr>
      <w:bookmarkStart w:id="15" w:name="_Ref490476251"/>
      <w:bookmarkStart w:id="16" w:name="_Toc368392511"/>
      <w:bookmarkStart w:id="17" w:name="_Toc368392561"/>
      <w:bookmarkStart w:id="18" w:name="_Toc368566413"/>
      <w:bookmarkStart w:id="19" w:name="_Toc381023207"/>
      <w:bookmarkStart w:id="20" w:name="_Toc506451998"/>
      <w:bookmarkStart w:id="21" w:name="_Ref466280511"/>
      <w:bookmarkStart w:id="22" w:name="_Ref269991849"/>
      <w:r w:rsidRPr="00A11554">
        <w:rPr>
          <w:rFonts w:ascii="Times New Roman" w:hAnsi="Times New Roman" w:cs="Times New Roman"/>
          <w:b w:val="0"/>
          <w:bCs w:val="0"/>
          <w:sz w:val="24"/>
          <w:szCs w:val="24"/>
          <w:lang w:val="lv-LV"/>
        </w:rPr>
        <w:t xml:space="preserve">Pirms lēmuma </w:t>
      </w:r>
      <w:r w:rsidR="00EA0DCD" w:rsidRPr="00A11554">
        <w:rPr>
          <w:rFonts w:ascii="Times New Roman" w:hAnsi="Times New Roman" w:cs="Times New Roman"/>
          <w:b w:val="0"/>
          <w:bCs w:val="0"/>
          <w:sz w:val="24"/>
          <w:szCs w:val="24"/>
          <w:lang w:val="lv-LV"/>
        </w:rPr>
        <w:t xml:space="preserve">pieņemšanas </w:t>
      </w:r>
      <w:r w:rsidRPr="00A11554">
        <w:rPr>
          <w:rFonts w:ascii="Times New Roman" w:hAnsi="Times New Roman" w:cs="Times New Roman"/>
          <w:b w:val="0"/>
          <w:bCs w:val="0"/>
          <w:sz w:val="24"/>
          <w:szCs w:val="24"/>
          <w:lang w:val="lv-LV"/>
        </w:rPr>
        <w:t xml:space="preserve">par iepirkuma līguma slēgšanas tiesību piešķiršanu </w:t>
      </w:r>
      <w:r w:rsidR="00F96C8E" w:rsidRPr="00A11554">
        <w:rPr>
          <w:rFonts w:ascii="Times New Roman" w:hAnsi="Times New Roman" w:cs="Times New Roman"/>
          <w:b w:val="0"/>
          <w:bCs w:val="0"/>
          <w:sz w:val="24"/>
          <w:szCs w:val="24"/>
          <w:lang w:val="lv-LV"/>
        </w:rPr>
        <w:t>I</w:t>
      </w:r>
      <w:r w:rsidRPr="00A11554">
        <w:rPr>
          <w:rFonts w:ascii="Times New Roman" w:hAnsi="Times New Roman" w:cs="Times New Roman"/>
          <w:b w:val="0"/>
          <w:bCs w:val="0"/>
          <w:sz w:val="24"/>
          <w:szCs w:val="24"/>
          <w:lang w:val="lv-LV"/>
        </w:rPr>
        <w:t xml:space="preserve">epirkuma komisija attiecībā uz </w:t>
      </w:r>
      <w:r w:rsidR="00F96C8E" w:rsidRPr="00A11554">
        <w:rPr>
          <w:rFonts w:ascii="Times New Roman" w:hAnsi="Times New Roman" w:cs="Times New Roman"/>
          <w:b w:val="0"/>
          <w:bCs w:val="0"/>
          <w:sz w:val="24"/>
          <w:szCs w:val="24"/>
          <w:lang w:val="lv-LV"/>
        </w:rPr>
        <w:t>p</w:t>
      </w:r>
      <w:r w:rsidRPr="00A11554">
        <w:rPr>
          <w:rFonts w:ascii="Times New Roman" w:hAnsi="Times New Roman" w:cs="Times New Roman"/>
          <w:b w:val="0"/>
          <w:bCs w:val="0"/>
          <w:sz w:val="24"/>
          <w:szCs w:val="24"/>
          <w:lang w:val="lv-LV"/>
        </w:rPr>
        <w:t xml:space="preserve">retendentu (arī uz personālsabiedrības biedru, ja pretendents ir personālsabiedrība), kuram būtu piešķiramas iepirkuma līguma slēgšanas tiesības, </w:t>
      </w:r>
      <w:bookmarkEnd w:id="15"/>
      <w:r w:rsidRPr="00A11554">
        <w:rPr>
          <w:rFonts w:ascii="Times New Roman" w:hAnsi="Times New Roman" w:cs="Times New Roman"/>
          <w:b w:val="0"/>
          <w:bCs w:val="0"/>
          <w:sz w:val="24"/>
          <w:szCs w:val="24"/>
          <w:lang w:val="lv-LV"/>
        </w:rPr>
        <w:t>veiks pārbaudi saskaņā ar Starptautisko un Latvijas Republikas nacionālo sankciju likuma 11.</w:t>
      </w:r>
      <w:r w:rsidRPr="00A11554">
        <w:rPr>
          <w:rFonts w:ascii="Times New Roman" w:hAnsi="Times New Roman" w:cs="Times New Roman"/>
          <w:b w:val="0"/>
          <w:bCs w:val="0"/>
          <w:sz w:val="24"/>
          <w:szCs w:val="24"/>
          <w:vertAlign w:val="superscript"/>
          <w:lang w:val="lv-LV"/>
        </w:rPr>
        <w:t>1</w:t>
      </w:r>
      <w:r w:rsidRPr="00A11554">
        <w:rPr>
          <w:rFonts w:ascii="Times New Roman" w:hAnsi="Times New Roman" w:cs="Times New Roman"/>
          <w:b w:val="0"/>
          <w:bCs w:val="0"/>
          <w:sz w:val="24"/>
          <w:szCs w:val="24"/>
          <w:lang w:val="lv-LV"/>
        </w:rPr>
        <w:t xml:space="preserve"> panta pirmajā daļā noteikto pretendentu izslēgšanas gadījumu esamību.</w:t>
      </w:r>
    </w:p>
    <w:bookmarkEnd w:id="16"/>
    <w:bookmarkEnd w:id="17"/>
    <w:bookmarkEnd w:id="18"/>
    <w:bookmarkEnd w:id="19"/>
    <w:bookmarkEnd w:id="20"/>
    <w:bookmarkEnd w:id="21"/>
    <w:bookmarkEnd w:id="22"/>
    <w:p w14:paraId="61630823" w14:textId="33D23A8A" w:rsidR="00CA51D7" w:rsidRPr="00D02694" w:rsidRDefault="00663873" w:rsidP="00AB38E7">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bCs/>
          <w:color w:val="000000"/>
          <w:sz w:val="24"/>
          <w:szCs w:val="24"/>
          <w:u w:color="000000"/>
          <w:bdr w:val="nil"/>
          <w:lang w:val="lv-LV" w:eastAsia="lv-LV"/>
        </w:rPr>
      </w:pPr>
      <w:r w:rsidRPr="00F92888">
        <w:rPr>
          <w:rFonts w:eastAsia="Arial Unicode MS"/>
          <w:bCs/>
          <w:color w:val="000000"/>
          <w:sz w:val="24"/>
          <w:szCs w:val="24"/>
          <w:u w:color="000000"/>
          <w:bdr w:val="nil"/>
          <w:lang w:val="lv-LV" w:eastAsia="lv-LV"/>
        </w:rPr>
        <w:t>J</w:t>
      </w:r>
      <w:r w:rsidR="00CA51D7" w:rsidRPr="00F92888">
        <w:rPr>
          <w:rFonts w:eastAsia="Arial Unicode MS"/>
          <w:bCs/>
          <w:color w:val="000000"/>
          <w:sz w:val="24"/>
          <w:szCs w:val="24"/>
          <w:u w:color="000000"/>
          <w:bdr w:val="nil"/>
          <w:lang w:val="lv-LV" w:eastAsia="lv-LV"/>
        </w:rPr>
        <w:t xml:space="preserve">a pasūtītājs izslēdz pretendentu no dalības </w:t>
      </w:r>
      <w:r w:rsidR="008A1671" w:rsidRPr="00F92888">
        <w:rPr>
          <w:rFonts w:eastAsia="Arial Unicode MS"/>
          <w:bCs/>
          <w:color w:val="000000"/>
          <w:sz w:val="24"/>
          <w:szCs w:val="24"/>
          <w:u w:color="000000"/>
          <w:bdr w:val="nil"/>
          <w:lang w:val="lv-LV" w:eastAsia="lv-LV"/>
        </w:rPr>
        <w:t>Iepirkumā</w:t>
      </w:r>
      <w:r w:rsidR="008118D2" w:rsidRPr="00F92888">
        <w:rPr>
          <w:rFonts w:eastAsia="Arial Unicode MS"/>
          <w:bCs/>
          <w:color w:val="000000"/>
          <w:sz w:val="24"/>
          <w:szCs w:val="24"/>
          <w:u w:color="000000"/>
          <w:bdr w:val="nil"/>
          <w:lang w:val="lv-LV" w:eastAsia="lv-LV"/>
        </w:rPr>
        <w:t xml:space="preserve"> saskaņā ar </w:t>
      </w:r>
      <w:r w:rsidR="004B4BA1" w:rsidRPr="00F92888">
        <w:rPr>
          <w:rFonts w:eastAsia="Arial Unicode MS"/>
          <w:bCs/>
          <w:color w:val="000000"/>
          <w:sz w:val="24"/>
          <w:szCs w:val="24"/>
          <w:u w:color="000000"/>
          <w:bdr w:val="nil"/>
          <w:lang w:val="lv-LV" w:eastAsia="lv-LV"/>
        </w:rPr>
        <w:t>nolikuma 5.1.</w:t>
      </w:r>
      <w:r w:rsidR="00F92888">
        <w:rPr>
          <w:rFonts w:eastAsia="Arial Unicode MS"/>
          <w:bCs/>
          <w:color w:val="000000"/>
          <w:sz w:val="24"/>
          <w:szCs w:val="24"/>
          <w:u w:color="000000"/>
          <w:bdr w:val="nil"/>
          <w:lang w:val="lv-LV" w:eastAsia="lv-LV"/>
        </w:rPr>
        <w:t xml:space="preserve"> </w:t>
      </w:r>
      <w:r w:rsidR="004B4BA1" w:rsidRPr="00F92888">
        <w:rPr>
          <w:rFonts w:eastAsia="Arial Unicode MS"/>
          <w:bCs/>
          <w:color w:val="000000"/>
          <w:sz w:val="24"/>
          <w:szCs w:val="24"/>
          <w:u w:color="000000"/>
          <w:bdr w:val="nil"/>
          <w:lang w:val="lv-LV" w:eastAsia="lv-LV"/>
        </w:rPr>
        <w:t>punktu</w:t>
      </w:r>
      <w:r w:rsidR="00CA51D7" w:rsidRPr="00F92888">
        <w:rPr>
          <w:rFonts w:eastAsia="Arial Unicode MS"/>
          <w:bCs/>
          <w:color w:val="000000"/>
          <w:sz w:val="24"/>
          <w:szCs w:val="24"/>
          <w:u w:color="000000"/>
          <w:bdr w:val="nil"/>
          <w:lang w:val="lv-LV" w:eastAsia="lv-LV"/>
        </w:rPr>
        <w:t>, tad pasūtītājs izvēlas nākamo nolikuma prasībām atbilstoš</w:t>
      </w:r>
      <w:r w:rsidR="00494D50">
        <w:rPr>
          <w:rFonts w:eastAsia="Arial Unicode MS"/>
          <w:bCs/>
          <w:color w:val="000000"/>
          <w:sz w:val="24"/>
          <w:szCs w:val="24"/>
          <w:u w:color="000000"/>
          <w:bdr w:val="nil"/>
          <w:lang w:val="lv-LV" w:eastAsia="lv-LV"/>
        </w:rPr>
        <w:t>o</w:t>
      </w:r>
      <w:r w:rsidR="00CA51D7" w:rsidRPr="00F92888">
        <w:rPr>
          <w:rFonts w:eastAsia="Arial Unicode MS"/>
          <w:bCs/>
          <w:color w:val="000000"/>
          <w:sz w:val="24"/>
          <w:szCs w:val="24"/>
          <w:u w:color="000000"/>
          <w:bdr w:val="nil"/>
          <w:lang w:val="lv-LV" w:eastAsia="lv-LV"/>
        </w:rPr>
        <w:t xml:space="preserve"> saimnieciski visizdevīgāko piedāvājumu un veic pārbaudi atbilstoši nolikuma 5.1.</w:t>
      </w:r>
      <w:r w:rsidR="00F92888">
        <w:rPr>
          <w:rFonts w:eastAsia="Arial Unicode MS"/>
          <w:bCs/>
          <w:color w:val="000000"/>
          <w:sz w:val="24"/>
          <w:szCs w:val="24"/>
          <w:u w:color="000000"/>
          <w:bdr w:val="nil"/>
          <w:lang w:val="lv-LV" w:eastAsia="lv-LV"/>
        </w:rPr>
        <w:t xml:space="preserve"> </w:t>
      </w:r>
      <w:r w:rsidR="00CA51D7" w:rsidRPr="00F92888">
        <w:rPr>
          <w:rFonts w:eastAsia="Arial Unicode MS"/>
          <w:bCs/>
          <w:color w:val="000000"/>
          <w:sz w:val="24"/>
          <w:szCs w:val="24"/>
          <w:u w:color="000000"/>
          <w:bdr w:val="nil"/>
          <w:lang w:val="lv-LV" w:eastAsia="lv-LV"/>
        </w:rPr>
        <w:t>punktam</w:t>
      </w:r>
      <w:r w:rsidRPr="00F92888">
        <w:rPr>
          <w:rFonts w:eastAsia="Arial Unicode MS"/>
          <w:bCs/>
          <w:color w:val="000000"/>
          <w:sz w:val="24"/>
          <w:szCs w:val="24"/>
          <w:u w:color="000000"/>
          <w:bdr w:val="nil"/>
          <w:lang w:val="lv-LV" w:eastAsia="lv-LV"/>
        </w:rPr>
        <w:t>.</w:t>
      </w:r>
    </w:p>
    <w:p w14:paraId="7742F3DE" w14:textId="77777777" w:rsidR="00D02694" w:rsidRPr="00F92888" w:rsidRDefault="00D02694" w:rsidP="00D02694">
      <w:pPr>
        <w:widowControl w:val="0"/>
        <w:pBdr>
          <w:top w:val="nil"/>
          <w:left w:val="nil"/>
          <w:bottom w:val="nil"/>
          <w:right w:val="nil"/>
          <w:between w:val="nil"/>
          <w:bar w:val="nil"/>
        </w:pBdr>
        <w:tabs>
          <w:tab w:val="left" w:pos="426"/>
        </w:tabs>
        <w:spacing w:before="60" w:after="120"/>
        <w:ind w:left="567"/>
        <w:jc w:val="both"/>
        <w:outlineLvl w:val="1"/>
        <w:rPr>
          <w:bCs/>
          <w:color w:val="000000"/>
          <w:sz w:val="24"/>
          <w:szCs w:val="24"/>
          <w:u w:color="000000"/>
          <w:bdr w:val="nil"/>
          <w:lang w:val="lv-LV" w:eastAsia="lv-LV"/>
        </w:rPr>
      </w:pPr>
    </w:p>
    <w:p w14:paraId="6BBC432C" w14:textId="3C0FF6E8"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IEPIRKUMA</w:t>
      </w:r>
      <w:r w:rsidRPr="007F1B7D">
        <w:rPr>
          <w:rFonts w:eastAsia="Calibri"/>
          <w:b/>
          <w:bCs/>
          <w:color w:val="000000"/>
          <w:kern w:val="1"/>
          <w:sz w:val="24"/>
          <w:szCs w:val="24"/>
          <w:u w:color="000000"/>
          <w:bdr w:val="nil"/>
          <w:lang w:val="lv-LV"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4B8E3DF" w14:textId="07C92F1F" w:rsidR="00CA51D7" w:rsidRPr="00505688"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Pasūtītājs slēdz iepirkuma līgumu ar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uzvarējušo pretendentu, kura </w:t>
      </w:r>
      <w:r w:rsidR="00CA51D7" w:rsidRPr="007F1B7D">
        <w:rPr>
          <w:color w:val="000000"/>
          <w:sz w:val="24"/>
          <w:szCs w:val="24"/>
          <w:u w:color="000000"/>
          <w:bdr w:val="nil"/>
          <w:lang w:val="lv-LV" w:eastAsia="lv-LV"/>
        </w:rPr>
        <w:t>piedāvājums</w:t>
      </w:r>
      <w:r w:rsidR="00CA51D7" w:rsidRPr="007F1B7D">
        <w:rPr>
          <w:rFonts w:eastAsia="Arial Unicode MS"/>
          <w:color w:val="000000"/>
          <w:kern w:val="1"/>
          <w:sz w:val="24"/>
          <w:szCs w:val="24"/>
          <w:u w:color="000000"/>
          <w:bdr w:val="nil"/>
          <w:lang w:val="lv-LV" w:eastAsia="lv-LV"/>
        </w:rPr>
        <w:t xml:space="preserve"> atzīts par atbilstošu un ir saimnieciski visizdevīgākais, pamatojoties uz pretendenta </w:t>
      </w:r>
      <w:r w:rsidR="00CA51D7" w:rsidRPr="007F1B7D">
        <w:rPr>
          <w:rFonts w:eastAsia="Arial Unicode MS"/>
          <w:color w:val="000000"/>
          <w:kern w:val="1"/>
          <w:sz w:val="24"/>
          <w:szCs w:val="24"/>
          <w:u w:color="000000"/>
          <w:bdr w:val="nil"/>
          <w:lang w:val="lv-LV" w:eastAsia="lv-LV"/>
        </w:rPr>
        <w:lastRenderedPageBreak/>
        <w:t xml:space="preserve">piedāvājumu, saskaņā ar nolikuma noteikumiem un līguma </w:t>
      </w:r>
      <w:r w:rsidR="00CA51D7" w:rsidRPr="00505688">
        <w:rPr>
          <w:rFonts w:eastAsia="Arial Unicode MS"/>
          <w:color w:val="000000"/>
          <w:kern w:val="1"/>
          <w:sz w:val="24"/>
          <w:szCs w:val="24"/>
          <w:u w:color="000000"/>
          <w:bdr w:val="nil"/>
          <w:lang w:val="lv-LV" w:eastAsia="lv-LV"/>
        </w:rPr>
        <w:t>projektu (</w:t>
      </w:r>
      <w:r w:rsidR="00F22D6B" w:rsidRPr="00505688">
        <w:rPr>
          <w:rFonts w:eastAsia="Arial Unicode MS"/>
          <w:color w:val="000000"/>
          <w:sz w:val="24"/>
          <w:szCs w:val="24"/>
          <w:u w:color="000000"/>
          <w:bdr w:val="nil"/>
          <w:lang w:val="lv-LV" w:eastAsia="lv-LV"/>
        </w:rPr>
        <w:t xml:space="preserve">nolikuma </w:t>
      </w:r>
      <w:r w:rsidR="00D02694" w:rsidRPr="00505688">
        <w:rPr>
          <w:rFonts w:eastAsia="Arial Unicode MS"/>
          <w:color w:val="000000"/>
          <w:sz w:val="24"/>
          <w:szCs w:val="24"/>
          <w:u w:color="000000"/>
          <w:bdr w:val="nil"/>
          <w:lang w:val="lv-LV" w:eastAsia="lv-LV"/>
        </w:rPr>
        <w:t>1</w:t>
      </w:r>
      <w:r w:rsidR="00031CF0">
        <w:rPr>
          <w:rFonts w:eastAsia="Arial Unicode MS"/>
          <w:color w:val="000000"/>
          <w:sz w:val="24"/>
          <w:szCs w:val="24"/>
          <w:u w:color="000000"/>
          <w:bdr w:val="nil"/>
          <w:lang w:val="lv-LV" w:eastAsia="lv-LV"/>
        </w:rPr>
        <w:t>1</w:t>
      </w:r>
      <w:r w:rsidR="00CA51D7" w:rsidRPr="00505688">
        <w:rPr>
          <w:rFonts w:eastAsia="Arial Unicode MS"/>
          <w:color w:val="000000"/>
          <w:kern w:val="1"/>
          <w:sz w:val="24"/>
          <w:szCs w:val="24"/>
          <w:u w:color="000000"/>
          <w:bdr w:val="nil"/>
          <w:lang w:val="lv-LV" w:eastAsia="lv-LV"/>
        </w:rPr>
        <w:t>.</w:t>
      </w:r>
      <w:r w:rsidR="00031CF0">
        <w:rPr>
          <w:rFonts w:eastAsia="Arial Unicode MS"/>
          <w:color w:val="000000"/>
          <w:kern w:val="1"/>
          <w:sz w:val="24"/>
          <w:szCs w:val="24"/>
          <w:u w:color="000000"/>
          <w:bdr w:val="nil"/>
          <w:lang w:val="lv-LV" w:eastAsia="lv-LV"/>
        </w:rPr>
        <w:t> </w:t>
      </w:r>
      <w:r w:rsidR="00CA51D7" w:rsidRPr="00505688">
        <w:rPr>
          <w:rFonts w:eastAsia="Arial Unicode MS"/>
          <w:color w:val="000000"/>
          <w:kern w:val="1"/>
          <w:sz w:val="24"/>
          <w:szCs w:val="24"/>
          <w:u w:color="000000"/>
          <w:bdr w:val="nil"/>
          <w:lang w:val="lv-LV" w:eastAsia="lv-LV"/>
        </w:rPr>
        <w:t>pielikums</w:t>
      </w:r>
      <w:r w:rsidR="00DD53FB" w:rsidRPr="00505688">
        <w:rPr>
          <w:rFonts w:eastAsia="Arial Unicode MS"/>
          <w:color w:val="000000"/>
          <w:kern w:val="1"/>
          <w:sz w:val="24"/>
          <w:szCs w:val="24"/>
          <w:u w:color="000000"/>
          <w:bdr w:val="nil"/>
          <w:lang w:val="lv-LV" w:eastAsia="lv-LV"/>
        </w:rPr>
        <w:t>)</w:t>
      </w:r>
      <w:r w:rsidR="00CA51D7" w:rsidRPr="00505688">
        <w:rPr>
          <w:rFonts w:eastAsia="Arial Unicode MS"/>
          <w:color w:val="000000"/>
          <w:kern w:val="1"/>
          <w:sz w:val="24"/>
          <w:szCs w:val="24"/>
          <w:u w:color="000000"/>
          <w:bdr w:val="nil"/>
          <w:lang w:val="lv-LV" w:eastAsia="lv-LV"/>
        </w:rPr>
        <w:t>.</w:t>
      </w:r>
    </w:p>
    <w:p w14:paraId="240ACE83" w14:textId="231C95A1" w:rsidR="00CA51D7" w:rsidRPr="007F1B7D"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Ja pretendents, kura piedāvājums atzīts par saimnieciski visizdevīgāko piedāvājumu, atsakās slēgt iepirkuma līgumu vai atkārtotā uzaicinājumā norādītajā termiņā nav noslēdzis iepirkuma līgumu, </w:t>
      </w:r>
      <w:r w:rsidR="00F96C8E">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epirkum</w:t>
      </w:r>
      <w:r w:rsidR="00FD5F14">
        <w:rPr>
          <w:rFonts w:eastAsia="Arial Unicode MS"/>
          <w:color w:val="000000"/>
          <w:kern w:val="1"/>
          <w:sz w:val="24"/>
          <w:szCs w:val="24"/>
          <w:u w:color="000000"/>
          <w:bdr w:val="nil"/>
          <w:lang w:val="lv-LV" w:eastAsia="lv-LV"/>
        </w:rPr>
        <w:t>a</w:t>
      </w:r>
      <w:r w:rsidR="00CA51D7" w:rsidRPr="007F1B7D">
        <w:rPr>
          <w:rFonts w:eastAsia="Arial Unicode MS"/>
          <w:color w:val="000000"/>
          <w:kern w:val="1"/>
          <w:sz w:val="24"/>
          <w:szCs w:val="24"/>
          <w:u w:color="000000"/>
          <w:bdr w:val="nil"/>
          <w:lang w:val="lv-LV" w:eastAsia="lv-LV"/>
        </w:rPr>
        <w:t xml:space="preserve"> komisija lemj par iepirkuma līguma slēgšanu ar pretendentu, kura piedāvājums atzīts par nākamo saimnieciski visizdevīgāko piedāvājumu, vai pārtraukt </w:t>
      </w:r>
      <w:r w:rsidR="00EA1452">
        <w:rPr>
          <w:rFonts w:eastAsia="Arial Unicode MS"/>
          <w:color w:val="000000"/>
          <w:kern w:val="1"/>
          <w:sz w:val="24"/>
          <w:szCs w:val="24"/>
          <w:u w:color="000000"/>
          <w:bdr w:val="nil"/>
          <w:lang w:val="lv-LV" w:eastAsia="lv-LV"/>
        </w:rPr>
        <w:t>Iepirkumu</w:t>
      </w:r>
      <w:r w:rsidR="00CA51D7" w:rsidRPr="007F1B7D">
        <w:rPr>
          <w:rFonts w:eastAsia="Arial Unicode MS"/>
          <w:color w:val="000000"/>
          <w:kern w:val="1"/>
          <w:sz w:val="24"/>
          <w:szCs w:val="24"/>
          <w:u w:color="000000"/>
          <w:bdr w:val="nil"/>
          <w:lang w:val="lv-LV" w:eastAsia="lv-LV"/>
        </w:rPr>
        <w:t>, neizvēloties nevienu piedāvājumu.</w:t>
      </w:r>
    </w:p>
    <w:p w14:paraId="4DA12BAA" w14:textId="33ED2D92" w:rsidR="00CA51D7" w:rsidRPr="007F1B7D" w:rsidRDefault="00876CEC"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ab/>
      </w:r>
      <w:r w:rsidR="00CA51D7"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8" w:anchor="p68" w:history="1">
        <w:r w:rsidR="00CA51D7" w:rsidRPr="007F1B7D">
          <w:rPr>
            <w:rFonts w:eastAsia="Arial Unicode MS"/>
            <w:color w:val="000000"/>
            <w:kern w:val="1"/>
            <w:sz w:val="24"/>
            <w:szCs w:val="24"/>
            <w:u w:color="000000"/>
            <w:bdr w:val="nil"/>
            <w:lang w:val="lv-LV" w:eastAsia="lv-LV"/>
          </w:rPr>
          <w:t>68. pantā</w:t>
        </w:r>
      </w:hyperlink>
      <w:r w:rsidR="00CA51D7" w:rsidRPr="007F1B7D">
        <w:rPr>
          <w:rFonts w:eastAsia="Arial Unicode MS"/>
          <w:color w:val="000000"/>
          <w:kern w:val="1"/>
          <w:sz w:val="24"/>
          <w:szCs w:val="24"/>
          <w:u w:color="000000"/>
          <w:bdr w:val="nil"/>
          <w:lang w:val="lv-LV" w:eastAsia="lv-LV"/>
        </w:rPr>
        <w:t xml:space="preserve"> noteiktajā kārtībā iesniegts iesniegums par </w:t>
      </w:r>
      <w:r w:rsidR="00104D01">
        <w:rPr>
          <w:rFonts w:eastAsia="Arial Unicode MS"/>
          <w:color w:val="000000"/>
          <w:kern w:val="1"/>
          <w:sz w:val="24"/>
          <w:szCs w:val="24"/>
          <w:u w:color="000000"/>
          <w:bdr w:val="nil"/>
          <w:lang w:val="lv-LV" w:eastAsia="lv-LV"/>
        </w:rPr>
        <w:t>Iepirkuma</w:t>
      </w:r>
      <w:r w:rsidR="00CA51D7" w:rsidRPr="007F1B7D">
        <w:rPr>
          <w:rFonts w:eastAsia="Arial Unicode MS"/>
          <w:color w:val="000000"/>
          <w:kern w:val="1"/>
          <w:sz w:val="24"/>
          <w:szCs w:val="24"/>
          <w:u w:color="000000"/>
          <w:bdr w:val="nil"/>
          <w:lang w:val="lv-LV" w:eastAsia="lv-LV"/>
        </w:rPr>
        <w:t xml:space="preserve"> pārkāpumiem. </w:t>
      </w:r>
    </w:p>
    <w:p w14:paraId="3B14FBD0" w14:textId="5FC26638" w:rsidR="00CA51D7" w:rsidRPr="007F1B7D"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Pretendentam, kuram piešķirtas līguma slēgšanas tiesības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iepirkuma līgums jāparaksta 5 (piecu) darbdienu laikā no </w:t>
      </w:r>
      <w:r w:rsidR="00685559">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epirkum</w:t>
      </w:r>
      <w:r w:rsidR="00685559">
        <w:rPr>
          <w:rFonts w:eastAsia="Arial Unicode MS"/>
          <w:color w:val="000000"/>
          <w:kern w:val="1"/>
          <w:sz w:val="24"/>
          <w:szCs w:val="24"/>
          <w:u w:color="000000"/>
          <w:bdr w:val="nil"/>
          <w:lang w:val="lv-LV" w:eastAsia="lv-LV"/>
        </w:rPr>
        <w:t>a</w:t>
      </w:r>
      <w:r w:rsidR="00CA51D7" w:rsidRPr="007F1B7D">
        <w:rPr>
          <w:rFonts w:eastAsia="Arial Unicode MS"/>
          <w:color w:val="000000"/>
          <w:kern w:val="1"/>
          <w:sz w:val="24"/>
          <w:szCs w:val="24"/>
          <w:u w:color="000000"/>
          <w:bdr w:val="nil"/>
          <w:lang w:val="lv-LV" w:eastAsia="lv-LV"/>
        </w:rPr>
        <w:t xml:space="preserve"> komisijas </w:t>
      </w:r>
      <w:r w:rsidR="005A143C">
        <w:rPr>
          <w:rFonts w:eastAsia="Arial Unicode MS"/>
          <w:color w:val="000000"/>
          <w:kern w:val="1"/>
          <w:sz w:val="24"/>
          <w:szCs w:val="24"/>
          <w:u w:color="000000"/>
          <w:bdr w:val="nil"/>
          <w:lang w:val="lv-LV" w:eastAsia="lv-LV"/>
        </w:rPr>
        <w:t xml:space="preserve">elektroniski </w:t>
      </w:r>
      <w:r w:rsidR="005A143C" w:rsidRPr="007F1B7D">
        <w:rPr>
          <w:rFonts w:eastAsia="Arial Unicode MS"/>
          <w:color w:val="000000"/>
          <w:kern w:val="1"/>
          <w:sz w:val="24"/>
          <w:szCs w:val="24"/>
          <w:u w:color="000000"/>
          <w:bdr w:val="nil"/>
          <w:lang w:val="lv-LV" w:eastAsia="lv-LV"/>
        </w:rPr>
        <w:t>(e-past</w:t>
      </w:r>
      <w:r w:rsidR="005A143C">
        <w:rPr>
          <w:rFonts w:eastAsia="Arial Unicode MS"/>
          <w:color w:val="000000"/>
          <w:kern w:val="1"/>
          <w:sz w:val="24"/>
          <w:szCs w:val="24"/>
          <w:u w:color="000000"/>
          <w:bdr w:val="nil"/>
          <w:lang w:val="lv-LV" w:eastAsia="lv-LV"/>
        </w:rPr>
        <w:t xml:space="preserve">ā) </w:t>
      </w:r>
      <w:r w:rsidR="005A143C" w:rsidRPr="007F1B7D">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nosūtītā uzaicinājuma </w:t>
      </w:r>
      <w:r w:rsidR="00C83436">
        <w:rPr>
          <w:rFonts w:eastAsia="Arial Unicode MS"/>
          <w:color w:val="000000"/>
          <w:kern w:val="1"/>
          <w:sz w:val="24"/>
          <w:szCs w:val="24"/>
          <w:u w:color="000000"/>
          <w:bdr w:val="nil"/>
          <w:lang w:val="lv-LV" w:eastAsia="lv-LV"/>
        </w:rPr>
        <w:t>par</w:t>
      </w:r>
      <w:r w:rsidR="00CA51D7" w:rsidRPr="007F1B7D">
        <w:rPr>
          <w:rFonts w:eastAsia="Arial Unicode MS"/>
          <w:color w:val="000000"/>
          <w:kern w:val="1"/>
          <w:sz w:val="24"/>
          <w:szCs w:val="24"/>
          <w:u w:color="000000"/>
          <w:bdr w:val="nil"/>
          <w:lang w:val="lv-LV" w:eastAsia="lv-LV"/>
        </w:rPr>
        <w:t xml:space="preserve"> iepirkuma līgum</w:t>
      </w:r>
      <w:r w:rsidR="00C83436">
        <w:rPr>
          <w:rFonts w:eastAsia="Arial Unicode MS"/>
          <w:color w:val="000000"/>
          <w:kern w:val="1"/>
          <w:sz w:val="24"/>
          <w:szCs w:val="24"/>
          <w:u w:color="000000"/>
          <w:bdr w:val="nil"/>
          <w:lang w:val="lv-LV" w:eastAsia="lv-LV"/>
        </w:rPr>
        <w:t>a</w:t>
      </w:r>
      <w:r w:rsidR="001377DA">
        <w:rPr>
          <w:rFonts w:eastAsia="Arial Unicode MS"/>
          <w:color w:val="000000"/>
          <w:kern w:val="1"/>
          <w:sz w:val="24"/>
          <w:szCs w:val="24"/>
          <w:u w:color="000000"/>
          <w:bdr w:val="nil"/>
          <w:lang w:val="lv-LV" w:eastAsia="lv-LV"/>
        </w:rPr>
        <w:t xml:space="preserve"> parakstīšanu</w:t>
      </w:r>
      <w:r w:rsidR="00CA51D7" w:rsidRPr="007F1B7D">
        <w:rPr>
          <w:rFonts w:eastAsia="Arial Unicode MS"/>
          <w:color w:val="000000"/>
          <w:kern w:val="1"/>
          <w:sz w:val="24"/>
          <w:szCs w:val="24"/>
          <w:u w:color="000000"/>
          <w:bdr w:val="nil"/>
          <w:lang w:val="lv-LV" w:eastAsia="lv-LV"/>
        </w:rPr>
        <w:t xml:space="preserve"> nosūtīšanas dienas. Ja norādītajā termiņā minētais pretendents neparaksta iepirkuma līgumu, tas tiek uzskatīts par atteikumu slēgt iepirkuma līgumu. </w:t>
      </w:r>
    </w:p>
    <w:p w14:paraId="2F0D3959" w14:textId="520B73C8" w:rsidR="00CA51D7" w:rsidRPr="00E67A7E"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Līguma grozījumi ir iespējami tikai </w:t>
      </w:r>
      <w:r w:rsidR="00CA51D7" w:rsidRPr="00E67A7E">
        <w:rPr>
          <w:rFonts w:eastAsia="Arial Unicode MS"/>
          <w:color w:val="000000"/>
          <w:kern w:val="1"/>
          <w:sz w:val="24"/>
          <w:szCs w:val="24"/>
          <w:u w:color="000000"/>
          <w:bdr w:val="nil"/>
          <w:lang w:val="lv-LV" w:eastAsia="lv-LV"/>
        </w:rPr>
        <w:t>PIL 61. panta noteiktajos gadījumos.</w:t>
      </w:r>
    </w:p>
    <w:p w14:paraId="295DDC8E" w14:textId="168E5F1A" w:rsidR="00CA51D7" w:rsidRPr="00E67A7E" w:rsidRDefault="00F22D6B" w:rsidP="007A0452">
      <w:pPr>
        <w:widowControl w:val="0"/>
        <w:numPr>
          <w:ilvl w:val="1"/>
          <w:numId w:val="24"/>
        </w:numPr>
        <w:pBdr>
          <w:top w:val="nil"/>
          <w:left w:val="nil"/>
          <w:bottom w:val="nil"/>
          <w:right w:val="nil"/>
          <w:between w:val="nil"/>
          <w:bar w:val="nil"/>
        </w:pBdr>
        <w:tabs>
          <w:tab w:val="left" w:pos="426"/>
        </w:tabs>
        <w:spacing w:before="60" w:after="360"/>
        <w:ind w:left="567" w:hanging="567"/>
        <w:jc w:val="both"/>
        <w:outlineLvl w:val="1"/>
        <w:rPr>
          <w:rFonts w:eastAsia="Calibri"/>
          <w:sz w:val="24"/>
          <w:szCs w:val="24"/>
          <w:u w:color="000000"/>
          <w:lang w:val="lv-LV"/>
        </w:rPr>
      </w:pPr>
      <w:r w:rsidRPr="00E67A7E">
        <w:rPr>
          <w:rFonts w:eastAsia="Arial Unicode MS"/>
          <w:color w:val="000000"/>
          <w:kern w:val="1"/>
          <w:sz w:val="24"/>
          <w:szCs w:val="24"/>
          <w:u w:color="000000"/>
          <w:bdr w:val="nil"/>
          <w:lang w:val="lv-LV" w:eastAsia="lv-LV"/>
        </w:rPr>
        <w:t xml:space="preserve">  Pēc </w:t>
      </w:r>
      <w:r w:rsidR="005A143C" w:rsidRPr="00E67A7E">
        <w:rPr>
          <w:rFonts w:eastAsia="Arial Unicode MS"/>
          <w:color w:val="000000"/>
          <w:kern w:val="1"/>
          <w:sz w:val="24"/>
          <w:szCs w:val="24"/>
          <w:u w:color="000000"/>
          <w:bdr w:val="nil"/>
          <w:lang w:val="lv-LV" w:eastAsia="lv-LV"/>
        </w:rPr>
        <w:t>I</w:t>
      </w:r>
      <w:r w:rsidR="00CA51D7" w:rsidRPr="00E67A7E">
        <w:rPr>
          <w:rFonts w:eastAsia="Arial Unicode MS"/>
          <w:color w:val="000000"/>
          <w:kern w:val="1"/>
          <w:sz w:val="24"/>
          <w:szCs w:val="24"/>
          <w:u w:color="000000"/>
          <w:bdr w:val="nil"/>
          <w:lang w:val="lv-LV" w:eastAsia="lv-LV"/>
        </w:rPr>
        <w:t>epirk</w:t>
      </w:r>
      <w:r w:rsidR="00CA51D7" w:rsidRPr="00E67A7E">
        <w:rPr>
          <w:rFonts w:eastAsia="Calibri"/>
          <w:sz w:val="24"/>
          <w:szCs w:val="24"/>
          <w:u w:color="000000"/>
          <w:lang w:val="lv-LV"/>
        </w:rPr>
        <w:t>um</w:t>
      </w:r>
      <w:r w:rsidR="005A143C" w:rsidRPr="00E67A7E">
        <w:rPr>
          <w:rFonts w:eastAsia="Calibri"/>
          <w:sz w:val="24"/>
          <w:szCs w:val="24"/>
          <w:u w:color="000000"/>
          <w:lang w:val="lv-LV"/>
        </w:rPr>
        <w:t>a</w:t>
      </w:r>
      <w:r w:rsidR="00CA51D7" w:rsidRPr="00E67A7E">
        <w:rPr>
          <w:rFonts w:eastAsia="Calibri"/>
          <w:sz w:val="24"/>
          <w:szCs w:val="24"/>
          <w:u w:color="000000"/>
          <w:lang w:val="lv-LV"/>
        </w:rPr>
        <w:t xml:space="preserve"> komisijas pieprasījuma piegādātāju apvienība, attiecībā uz kuru pieņemts lēmums par līguma slēgšanas tiesību piešķiršanu</w:t>
      </w:r>
      <w:r w:rsidR="005A143C" w:rsidRPr="00E67A7E">
        <w:rPr>
          <w:rFonts w:eastAsia="Calibri"/>
          <w:sz w:val="24"/>
          <w:szCs w:val="24"/>
          <w:u w:color="000000"/>
          <w:lang w:val="lv-LV"/>
        </w:rPr>
        <w:t>,</w:t>
      </w:r>
      <w:r w:rsidR="00CA51D7" w:rsidRPr="00E67A7E">
        <w:rPr>
          <w:rFonts w:eastAsia="Calibri"/>
          <w:sz w:val="24"/>
          <w:szCs w:val="24"/>
          <w:u w:color="000000"/>
          <w:lang w:val="lv-LV"/>
        </w:rPr>
        <w:t xml:space="preserve"> </w:t>
      </w:r>
      <w:r w:rsidR="00030DB9" w:rsidRPr="00E67A7E">
        <w:rPr>
          <w:rFonts w:eastAsia="Arial Unicode MS"/>
          <w:bCs/>
          <w:color w:val="000000"/>
          <w:sz w:val="24"/>
          <w:szCs w:val="24"/>
          <w:u w:color="000000"/>
          <w:bdr w:val="nil"/>
          <w:lang w:val="lv-LV" w:eastAsia="lv-LV"/>
        </w:rPr>
        <w:t>reģistrē personālsabiedrību (pilnsabiedrību vai</w:t>
      </w:r>
      <w:r w:rsidR="00030DB9" w:rsidRPr="00E67A7E">
        <w:rPr>
          <w:i/>
          <w:sz w:val="24"/>
          <w:szCs w:val="24"/>
          <w:lang w:val="lv-LV"/>
        </w:rPr>
        <w:t xml:space="preserve"> </w:t>
      </w:r>
      <w:r w:rsidR="00030DB9" w:rsidRPr="00E67A7E">
        <w:rPr>
          <w:iCs/>
          <w:sz w:val="24"/>
          <w:szCs w:val="24"/>
          <w:lang w:val="lv-LV"/>
        </w:rPr>
        <w:t>komandītsabiedrību)</w:t>
      </w:r>
      <w:r w:rsidR="00030DB9" w:rsidRPr="00E67A7E">
        <w:rPr>
          <w:rFonts w:eastAsia="Arial Unicode MS"/>
          <w:bCs/>
          <w:i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 xml:space="preserve">Latvijas Republikas Uzņēmumu reģistra Komercreģistrā 10 (desmit) darbadienu laikā pēc dienas, kad </w:t>
      </w:r>
      <w:r w:rsidR="005A143C" w:rsidRPr="00E67A7E">
        <w:rPr>
          <w:rFonts w:eastAsia="Arial Unicode MS"/>
          <w:bCs/>
          <w:color w:val="000000"/>
          <w:sz w:val="24"/>
          <w:szCs w:val="24"/>
          <w:u w:color="000000"/>
          <w:bdr w:val="nil"/>
          <w:lang w:val="lv-LV" w:eastAsia="lv-LV"/>
        </w:rPr>
        <w:t>I</w:t>
      </w:r>
      <w:r w:rsidR="00030DB9" w:rsidRPr="00E67A7E">
        <w:rPr>
          <w:rFonts w:eastAsia="Arial Unicode MS"/>
          <w:bCs/>
          <w:color w:val="000000"/>
          <w:sz w:val="24"/>
          <w:szCs w:val="24"/>
          <w:u w:color="000000"/>
          <w:bdr w:val="nil"/>
          <w:lang w:val="lv-LV" w:eastAsia="lv-LV"/>
        </w:rPr>
        <w:t>epirkum</w:t>
      </w:r>
      <w:r w:rsidR="005A143C" w:rsidRPr="00E67A7E">
        <w:rPr>
          <w:rFonts w:eastAsia="Arial Unicode MS"/>
          <w:bCs/>
          <w:color w:val="000000"/>
          <w:sz w:val="24"/>
          <w:szCs w:val="24"/>
          <w:u w:color="000000"/>
          <w:bdr w:val="nil"/>
          <w:lang w:val="lv-LV" w:eastAsia="lv-LV"/>
        </w:rPr>
        <w:t>a</w:t>
      </w:r>
      <w:r w:rsidR="00030DB9" w:rsidRPr="00E67A7E">
        <w:rPr>
          <w:rFonts w:eastAsia="Arial Unicode MS"/>
          <w:bCs/>
          <w:color w:val="000000"/>
          <w:sz w:val="24"/>
          <w:szCs w:val="24"/>
          <w:u w:color="000000"/>
          <w:bdr w:val="nil"/>
          <w:lang w:val="lv-LV" w:eastAsia="lv-LV"/>
        </w:rPr>
        <w:t xml:space="preserve"> komisijas lēmums par līguma slēgšanas tiesību piešķiršanu kļuvis nepārsūdzams Iepirkumu uzraudzības birojā.</w:t>
      </w:r>
    </w:p>
    <w:p w14:paraId="0E705C43" w14:textId="2E9A7F39" w:rsidR="00CA51D7" w:rsidRPr="007F1B7D"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IEPIRKUM</w:t>
      </w:r>
      <w:r w:rsidR="005A143C">
        <w:rPr>
          <w:rFonts w:eastAsia="Calibri"/>
          <w:b/>
          <w:bCs/>
          <w:color w:val="000000"/>
          <w:kern w:val="1"/>
          <w:sz w:val="24"/>
          <w:szCs w:val="24"/>
          <w:u w:color="000000"/>
          <w:bdr w:val="nil"/>
          <w:lang w:val="lv-LV" w:eastAsia="lv-LV"/>
        </w:rPr>
        <w:t>A</w:t>
      </w:r>
      <w:r w:rsidRPr="007F1B7D">
        <w:rPr>
          <w:rFonts w:eastAsia="Calibri"/>
          <w:b/>
          <w:bCs/>
          <w:color w:val="000000"/>
          <w:kern w:val="1"/>
          <w:sz w:val="24"/>
          <w:szCs w:val="24"/>
          <w:u w:color="000000"/>
          <w:bdr w:val="nil"/>
          <w:lang w:val="lv-LV" w:eastAsia="lv-LV"/>
        </w:rPr>
        <w:t xml:space="preserve"> KOMISIJAS TIESĪBAS UN PIENĀKUMI</w:t>
      </w:r>
    </w:p>
    <w:p w14:paraId="07904073" w14:textId="68D7A9C0"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CA51D7"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CA51D7" w:rsidRPr="000A092F">
        <w:rPr>
          <w:rFonts w:eastAsia="Calibri"/>
          <w:bCs/>
          <w:color w:val="000000"/>
          <w:sz w:val="24"/>
          <w:szCs w:val="24"/>
          <w:u w:color="000000"/>
          <w:bdr w:val="nil"/>
          <w:lang w:val="lv-LV" w:eastAsia="lv-LV"/>
        </w:rPr>
        <w:t xml:space="preserve"> komisija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tiesības:</w:t>
      </w:r>
    </w:p>
    <w:p w14:paraId="49FA245F" w14:textId="6A4DFD75" w:rsidR="002E4101" w:rsidRPr="00E748E5" w:rsidRDefault="001F3B26" w:rsidP="00C743E6">
      <w:pPr>
        <w:pStyle w:val="ListParagraph"/>
        <w:numPr>
          <w:ilvl w:val="2"/>
          <w:numId w:val="38"/>
        </w:numPr>
        <w:spacing w:before="60" w:after="60"/>
        <w:ind w:left="936" w:hanging="709"/>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5A143C">
        <w:rPr>
          <w:color w:val="000000" w:themeColor="text1"/>
          <w:sz w:val="24"/>
          <w:szCs w:val="24"/>
          <w:lang w:val="lv-LV"/>
        </w:rPr>
        <w:t>I</w:t>
      </w:r>
      <w:r w:rsidR="002E4101" w:rsidRPr="00E748E5">
        <w:rPr>
          <w:color w:val="000000" w:themeColor="text1"/>
          <w:sz w:val="24"/>
          <w:szCs w:val="24"/>
          <w:lang w:val="lv-LV"/>
        </w:rPr>
        <w:t>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rFonts w:eastAsia="Calibri"/>
          <w:color w:val="000000"/>
          <w:sz w:val="24"/>
          <w:szCs w:val="24"/>
          <w:u w:color="000000"/>
          <w:bdr w:val="nil"/>
          <w:lang w:val="lv-LV" w:eastAsia="lv-LV"/>
        </w:rPr>
        <w:t>;</w:t>
      </w:r>
    </w:p>
    <w:p w14:paraId="4B457F22" w14:textId="478E8B4D"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w:t>
      </w:r>
      <w:r w:rsidR="00283808">
        <w:rPr>
          <w:rFonts w:eastAsia="Calibri"/>
          <w:color w:val="000000"/>
          <w:sz w:val="24"/>
          <w:szCs w:val="24"/>
          <w:u w:color="000000"/>
          <w:bdr w:val="nil"/>
          <w:lang w:val="lv-LV" w:eastAsia="lv-LV"/>
        </w:rPr>
        <w:t>Iepirkumā</w:t>
      </w:r>
      <w:r w:rsidR="00CA51D7" w:rsidRPr="007F1B7D">
        <w:rPr>
          <w:rFonts w:eastAsia="Calibri"/>
          <w:color w:val="000000"/>
          <w:sz w:val="24"/>
          <w:szCs w:val="24"/>
          <w:u w:color="000000"/>
          <w:bdr w:val="nil"/>
          <w:lang w:val="lv-LV" w:eastAsia="lv-LV"/>
        </w:rPr>
        <w:t xml:space="preserve">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283808">
        <w:rPr>
          <w:rFonts w:eastAsia="Calibri"/>
          <w:color w:val="000000"/>
          <w:sz w:val="24"/>
          <w:szCs w:val="24"/>
          <w:u w:color="000000"/>
          <w:bdr w:val="nil"/>
          <w:lang w:val="lv-LV" w:eastAsia="lv-LV"/>
        </w:rPr>
        <w:t xml:space="preserve"> </w:t>
      </w:r>
      <w:r w:rsidR="004C086B" w:rsidRPr="005D7DEF">
        <w:rPr>
          <w:rFonts w:eastAsia="Arial Unicode MS"/>
          <w:bCs/>
          <w:color w:val="000000"/>
          <w:sz w:val="24"/>
          <w:szCs w:val="24"/>
          <w:u w:color="000000"/>
          <w:bdr w:val="nil"/>
          <w:lang w:val="lv-LV" w:eastAsia="lv-LV"/>
        </w:rPr>
        <w:t xml:space="preserve">Starptautisko un </w:t>
      </w:r>
      <w:r w:rsidR="00CA51D7" w:rsidRPr="007F1B7D">
        <w:rPr>
          <w:rFonts w:eastAsia="Calibri"/>
          <w:color w:val="000000"/>
          <w:sz w:val="24"/>
          <w:szCs w:val="24"/>
          <w:u w:color="000000"/>
          <w:bdr w:val="nil"/>
          <w:lang w:val="lv-LV" w:eastAsia="lv-LV"/>
        </w:rPr>
        <w:t>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w:t>
      </w:r>
      <w:r w:rsidR="006C73A4">
        <w:rPr>
          <w:rFonts w:eastAsia="Calibri"/>
          <w:color w:val="000000"/>
          <w:sz w:val="24"/>
          <w:szCs w:val="24"/>
          <w:u w:color="000000"/>
          <w:bdr w:val="nil"/>
          <w:lang w:val="lv-LV" w:eastAsia="lv-LV"/>
        </w:rPr>
        <w:t> </w:t>
      </w:r>
      <w:r w:rsidR="00CA51D7" w:rsidRPr="007F1B7D">
        <w:rPr>
          <w:rFonts w:eastAsia="Calibri"/>
          <w:color w:val="000000"/>
          <w:sz w:val="24"/>
          <w:szCs w:val="24"/>
          <w:u w:color="000000"/>
          <w:bdr w:val="nil"/>
          <w:lang w:val="lv-LV" w:eastAsia="lv-LV"/>
        </w:rPr>
        <w:t>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r>
        <w:rPr>
          <w:rFonts w:eastAsia="Calibri"/>
          <w:color w:val="000000"/>
          <w:sz w:val="24"/>
          <w:szCs w:val="24"/>
          <w:u w:color="000000"/>
          <w:bdr w:val="nil"/>
          <w:lang w:val="lv-LV" w:eastAsia="lv-LV"/>
        </w:rPr>
        <w:t>;</w:t>
      </w:r>
    </w:p>
    <w:p w14:paraId="61FE58F1" w14:textId="33C825C7"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proofErr w:type="spellStart"/>
      <w:r>
        <w:rPr>
          <w:color w:val="000000" w:themeColor="text1"/>
          <w:sz w:val="24"/>
          <w:szCs w:val="24"/>
        </w:rPr>
        <w:t>l</w:t>
      </w:r>
      <w:r w:rsidR="00491AB9" w:rsidRPr="007F1B7D">
        <w:rPr>
          <w:color w:val="000000" w:themeColor="text1"/>
          <w:sz w:val="24"/>
          <w:szCs w:val="24"/>
        </w:rPr>
        <w:t>abot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aritmētiskās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kļūdas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finanšu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piedāvājumā</w:t>
      </w:r>
      <w:proofErr w:type="spellEnd"/>
      <w:r>
        <w:rPr>
          <w:color w:val="000000" w:themeColor="text1"/>
          <w:sz w:val="24"/>
          <w:szCs w:val="24"/>
        </w:rPr>
        <w:t>;</w:t>
      </w:r>
    </w:p>
    <w:p w14:paraId="58896987" w14:textId="529C7509"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16FD5D52" w14:textId="3665F7F0"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 ja izraudzītais pretendents atsakās slēgt iepirkuma līgumu ar pasūtītāju</w:t>
      </w:r>
      <w:r>
        <w:rPr>
          <w:color w:val="000000" w:themeColor="text1"/>
          <w:sz w:val="24"/>
          <w:szCs w:val="24"/>
          <w:lang w:val="lv-LV"/>
        </w:rPr>
        <w:t>;</w:t>
      </w:r>
    </w:p>
    <w:p w14:paraId="7E9B5E9B" w14:textId="6AEC5E0F"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w:t>
      </w:r>
      <w:r>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noformējuma  pārbaudei,  piedāvājum</w:t>
      </w:r>
      <w:r>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atbilstības  pārbaudei,  pretendent</w:t>
      </w:r>
      <w:r>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kvalifikācijas pārbaudei, kā arī piedāvājumu vērtēšanai un salīdzināšanai</w:t>
      </w:r>
      <w:r w:rsidR="00F86BB0">
        <w:rPr>
          <w:rFonts w:eastAsia="Calibri"/>
          <w:color w:val="000000"/>
          <w:sz w:val="24"/>
          <w:szCs w:val="24"/>
          <w:u w:color="000000"/>
          <w:bdr w:val="nil"/>
          <w:lang w:val="lv-LV" w:eastAsia="lv-LV"/>
        </w:rPr>
        <w:t>;</w:t>
      </w:r>
    </w:p>
    <w:p w14:paraId="09BD4F13" w14:textId="49421235" w:rsidR="00491AB9" w:rsidRPr="00E67A7E" w:rsidRDefault="00F86BB0"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lastRenderedPageBreak/>
        <w:t>j</w:t>
      </w:r>
      <w:r w:rsidR="00CA51D7" w:rsidRPr="007F1B7D">
        <w:rPr>
          <w:rFonts w:eastAsia="Calibri"/>
          <w:color w:val="000000"/>
          <w:sz w:val="24"/>
          <w:szCs w:val="24"/>
          <w:u w:color="000000"/>
          <w:bdr w:val="nil"/>
          <w:lang w:val="lv-LV" w:eastAsia="lv-LV"/>
        </w:rPr>
        <w:t xml:space="preserve">ebkurā brīdī pārtraukt </w:t>
      </w:r>
      <w:r w:rsidR="00EA1452">
        <w:rPr>
          <w:rFonts w:eastAsia="Calibri"/>
          <w:color w:val="000000"/>
          <w:sz w:val="24"/>
          <w:szCs w:val="24"/>
          <w:u w:color="000000"/>
          <w:bdr w:val="nil"/>
          <w:lang w:val="lv-LV" w:eastAsia="lv-LV"/>
        </w:rPr>
        <w:t>Iepirkumu</w:t>
      </w:r>
      <w:r w:rsidR="00CA51D7" w:rsidRPr="007F1B7D">
        <w:rPr>
          <w:rFonts w:eastAsia="Calibri"/>
          <w:color w:val="000000"/>
          <w:sz w:val="24"/>
          <w:szCs w:val="24"/>
          <w:u w:color="000000"/>
          <w:bdr w:val="nil"/>
          <w:lang w:val="lv-LV" w:eastAsia="lv-LV"/>
        </w:rPr>
        <w:t>, ja tam ir objektīvs pamatojums. Iepirkum</w:t>
      </w:r>
      <w:r w:rsidR="005A143C">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 3 (trīs) darbdienu laikā pēc lēmuma pieņemšanas vienlaikus informē visus </w:t>
      </w:r>
      <w:r w:rsidR="00CA51D7" w:rsidRPr="00E67A7E">
        <w:rPr>
          <w:rFonts w:eastAsia="Calibri"/>
          <w:color w:val="000000"/>
          <w:sz w:val="24"/>
          <w:szCs w:val="24"/>
          <w:u w:color="000000"/>
          <w:bdr w:val="nil"/>
          <w:lang w:val="lv-LV" w:eastAsia="lv-LV"/>
        </w:rPr>
        <w:t xml:space="preserve">pretendentus par visiem iemesliem, kuru dēļ </w:t>
      </w:r>
      <w:r w:rsidR="00E202B0" w:rsidRPr="00E67A7E">
        <w:rPr>
          <w:rFonts w:eastAsia="Calibri"/>
          <w:color w:val="000000"/>
          <w:sz w:val="24"/>
          <w:szCs w:val="24"/>
          <w:u w:color="000000"/>
          <w:bdr w:val="nil"/>
          <w:lang w:val="lv-LV" w:eastAsia="lv-LV"/>
        </w:rPr>
        <w:t>Iepirkums</w:t>
      </w:r>
      <w:r w:rsidR="00CA51D7" w:rsidRPr="00E67A7E">
        <w:rPr>
          <w:rFonts w:eastAsia="Calibri"/>
          <w:color w:val="000000"/>
          <w:sz w:val="24"/>
          <w:szCs w:val="24"/>
          <w:u w:color="000000"/>
          <w:bdr w:val="nil"/>
          <w:lang w:val="lv-LV" w:eastAsia="lv-LV"/>
        </w:rPr>
        <w:t xml:space="preserve"> tiek pārtraukts</w:t>
      </w:r>
      <w:r>
        <w:rPr>
          <w:rFonts w:eastAsia="Calibri"/>
          <w:color w:val="000000"/>
          <w:sz w:val="24"/>
          <w:szCs w:val="24"/>
          <w:u w:color="000000"/>
          <w:bdr w:val="nil"/>
          <w:lang w:val="lv-LV" w:eastAsia="lv-LV"/>
        </w:rPr>
        <w:t>;</w:t>
      </w:r>
    </w:p>
    <w:p w14:paraId="2124C596" w14:textId="46615F01" w:rsidR="00491AB9" w:rsidRPr="00E67A7E" w:rsidRDefault="00F86BB0" w:rsidP="00C743E6">
      <w:pPr>
        <w:pStyle w:val="ListParagraph"/>
        <w:numPr>
          <w:ilvl w:val="2"/>
          <w:numId w:val="38"/>
        </w:numPr>
        <w:spacing w:before="60"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c</w:t>
      </w:r>
      <w:r w:rsidR="00491AB9" w:rsidRPr="00E67A7E">
        <w:rPr>
          <w:color w:val="000000" w:themeColor="text1"/>
          <w:sz w:val="24"/>
          <w:szCs w:val="24"/>
          <w:lang w:val="lv-LV"/>
        </w:rPr>
        <w:t xml:space="preserve">itas </w:t>
      </w:r>
      <w:r w:rsidR="005A143C" w:rsidRPr="00E67A7E">
        <w:rPr>
          <w:color w:val="000000" w:themeColor="text1"/>
          <w:sz w:val="24"/>
          <w:szCs w:val="24"/>
          <w:lang w:val="lv-LV"/>
        </w:rPr>
        <w:t>I</w:t>
      </w:r>
      <w:r w:rsidR="00491AB9" w:rsidRPr="00E67A7E">
        <w:rPr>
          <w:color w:val="000000" w:themeColor="text1"/>
          <w:sz w:val="24"/>
          <w:szCs w:val="24"/>
          <w:lang w:val="lv-LV"/>
        </w:rPr>
        <w:t>epirkuma komisijas tiesības saskaņā ar nolikumu, P</w:t>
      </w:r>
      <w:r w:rsidR="007A3F57">
        <w:rPr>
          <w:color w:val="000000" w:themeColor="text1"/>
          <w:sz w:val="24"/>
          <w:szCs w:val="24"/>
          <w:lang w:val="lv-LV"/>
        </w:rPr>
        <w:t>IL</w:t>
      </w:r>
      <w:r w:rsidR="00491AB9" w:rsidRPr="00E67A7E">
        <w:rPr>
          <w:color w:val="000000" w:themeColor="text1"/>
          <w:sz w:val="24"/>
          <w:szCs w:val="24"/>
          <w:lang w:val="lv-LV"/>
        </w:rPr>
        <w:t>, publisko iepirkumu regulējošiem Ministru kabineta noteikumiem un citiem normatīviem aktiem.</w:t>
      </w:r>
    </w:p>
    <w:p w14:paraId="4B934CB6" w14:textId="163A1203"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714965"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714965"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pienākumi:</w:t>
      </w:r>
    </w:p>
    <w:p w14:paraId="2A0283FD" w14:textId="13784B2D"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5A143C">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norisi</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dokumentēšanu</w:t>
      </w:r>
      <w:proofErr w:type="spellEnd"/>
      <w:r>
        <w:rPr>
          <w:color w:val="000000" w:themeColor="text1"/>
          <w:sz w:val="24"/>
          <w:szCs w:val="24"/>
        </w:rPr>
        <w:t>;</w:t>
      </w:r>
    </w:p>
    <w:p w14:paraId="50B48798" w14:textId="63ABCB1D"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brīvu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konkurenci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arī</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vienlīdzīgu</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taisnīgu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attieksmi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tiem</w:t>
      </w:r>
      <w:proofErr w:type="spellEnd"/>
      <w:r>
        <w:rPr>
          <w:color w:val="000000" w:themeColor="text1"/>
          <w:sz w:val="24"/>
          <w:szCs w:val="24"/>
        </w:rPr>
        <w:t>;</w:t>
      </w:r>
    </w:p>
    <w:p w14:paraId="12DE46F9" w14:textId="0BA9E8FA" w:rsidR="00491AB9" w:rsidRPr="00E67A7E"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n</w:t>
      </w:r>
      <w:r w:rsidR="00CA51D7" w:rsidRPr="007F1B7D">
        <w:rPr>
          <w:color w:val="000000" w:themeColor="text1"/>
          <w:sz w:val="24"/>
          <w:szCs w:val="24"/>
        </w:rPr>
        <w:t>odrošināt</w:t>
      </w:r>
      <w:proofErr w:type="spellEnd"/>
      <w:r w:rsidR="00CA51D7" w:rsidRPr="007F1B7D">
        <w:rPr>
          <w:color w:val="000000" w:themeColor="text1"/>
          <w:sz w:val="24"/>
          <w:szCs w:val="24"/>
        </w:rPr>
        <w:t xml:space="preserve"> </w:t>
      </w:r>
      <w:proofErr w:type="spellStart"/>
      <w:r w:rsidR="00CA51D7" w:rsidRPr="00E67A7E">
        <w:rPr>
          <w:color w:val="000000" w:themeColor="text1"/>
          <w:sz w:val="24"/>
          <w:szCs w:val="24"/>
        </w:rPr>
        <w:t>visiem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pieejamību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informācijai</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izdarītajiem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grozījumiem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nolikumā</w:t>
      </w:r>
      <w:proofErr w:type="spellEnd"/>
      <w:r w:rsidR="00CA51D7" w:rsidRPr="00E67A7E">
        <w:rPr>
          <w:color w:val="000000" w:themeColor="text1"/>
          <w:sz w:val="24"/>
          <w:szCs w:val="24"/>
        </w:rPr>
        <w:t xml:space="preserve"> un </w:t>
      </w:r>
      <w:proofErr w:type="spellStart"/>
      <w:r w:rsidR="00CA51D7" w:rsidRPr="00E67A7E">
        <w:rPr>
          <w:color w:val="000000" w:themeColor="text1"/>
          <w:sz w:val="24"/>
          <w:szCs w:val="24"/>
        </w:rPr>
        <w:t>sniegto</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nolikumu</w:t>
      </w:r>
      <w:proofErr w:type="spellEnd"/>
      <w:r>
        <w:rPr>
          <w:color w:val="000000" w:themeColor="text1"/>
          <w:sz w:val="24"/>
          <w:szCs w:val="24"/>
        </w:rPr>
        <w:t>;</w:t>
      </w:r>
    </w:p>
    <w:p w14:paraId="0DBD6384" w14:textId="228F7901" w:rsidR="00491AB9" w:rsidRPr="00E67A7E"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p</w:t>
      </w:r>
      <w:r w:rsidR="00CA51D7" w:rsidRPr="00E67A7E">
        <w:rPr>
          <w:color w:val="000000" w:themeColor="text1"/>
          <w:sz w:val="24"/>
          <w:szCs w:val="24"/>
        </w:rPr>
        <w:t>ēc</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ieinteresētā</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pieprasījuma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sniegt</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EA1452" w:rsidRPr="00E67A7E">
        <w:rPr>
          <w:color w:val="000000" w:themeColor="text1"/>
          <w:sz w:val="24"/>
          <w:szCs w:val="24"/>
        </w:rPr>
        <w:t>Iepirkuma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nolikumu</w:t>
      </w:r>
      <w:proofErr w:type="spellEnd"/>
      <w:r>
        <w:rPr>
          <w:color w:val="000000" w:themeColor="text1"/>
          <w:sz w:val="24"/>
          <w:szCs w:val="24"/>
        </w:rPr>
        <w:t>;</w:t>
      </w:r>
    </w:p>
    <w:p w14:paraId="764C5B93" w14:textId="2E22931B"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v</w:t>
      </w:r>
      <w:r w:rsidR="00CA51D7" w:rsidRPr="007F1B7D">
        <w:rPr>
          <w:color w:val="000000" w:themeColor="text1"/>
          <w:sz w:val="24"/>
          <w:szCs w:val="24"/>
        </w:rPr>
        <w:t>ērtēt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pretendentus</w:t>
      </w:r>
      <w:proofErr w:type="spellEnd"/>
      <w:r w:rsidR="00CA51D7" w:rsidRPr="007F1B7D">
        <w:rPr>
          <w:color w:val="000000" w:themeColor="text1"/>
          <w:sz w:val="24"/>
          <w:szCs w:val="24"/>
        </w:rPr>
        <w:t xml:space="preserve"> </w:t>
      </w:r>
      <w:proofErr w:type="gramStart"/>
      <w:r w:rsidR="00CA51D7" w:rsidRPr="007F1B7D">
        <w:rPr>
          <w:color w:val="000000" w:themeColor="text1"/>
          <w:sz w:val="24"/>
          <w:szCs w:val="24"/>
        </w:rPr>
        <w:t>un to</w:t>
      </w:r>
      <w:proofErr w:type="gramEnd"/>
      <w:r w:rsidR="00CA51D7" w:rsidRPr="007F1B7D">
        <w:rPr>
          <w:color w:val="000000" w:themeColor="text1"/>
          <w:sz w:val="24"/>
          <w:szCs w:val="24"/>
        </w:rPr>
        <w:t xml:space="preserve"> </w:t>
      </w:r>
      <w:proofErr w:type="spellStart"/>
      <w:r w:rsidR="00CA51D7" w:rsidRPr="007F1B7D">
        <w:rPr>
          <w:color w:val="000000" w:themeColor="text1"/>
          <w:sz w:val="24"/>
          <w:szCs w:val="24"/>
        </w:rPr>
        <w:t>iesniegtos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piedāvājumus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saskaņā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ar</w:t>
      </w:r>
      <w:proofErr w:type="spellEnd"/>
      <w:r w:rsidR="00CA51D7" w:rsidRPr="007F1B7D">
        <w:rPr>
          <w:color w:val="000000" w:themeColor="text1"/>
          <w:sz w:val="24"/>
          <w:szCs w:val="24"/>
        </w:rPr>
        <w:t xml:space="preserve"> PIL un </w:t>
      </w:r>
      <w:proofErr w:type="spellStart"/>
      <w:r w:rsidR="00CA51D7" w:rsidRPr="007F1B7D">
        <w:rPr>
          <w:color w:val="000000" w:themeColor="text1"/>
          <w:sz w:val="24"/>
          <w:szCs w:val="24"/>
        </w:rPr>
        <w:t>nolikumu</w:t>
      </w:r>
      <w:proofErr w:type="spellEnd"/>
      <w:r>
        <w:rPr>
          <w:color w:val="000000" w:themeColor="text1"/>
          <w:sz w:val="24"/>
          <w:szCs w:val="24"/>
        </w:rPr>
        <w:t>;</w:t>
      </w:r>
    </w:p>
    <w:p w14:paraId="6B375218" w14:textId="5BD9F1AB"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p</w:t>
      </w:r>
      <w:r w:rsidR="00CA51D7" w:rsidRPr="007F1B7D">
        <w:rPr>
          <w:color w:val="000000" w:themeColor="text1"/>
          <w:sz w:val="24"/>
          <w:szCs w:val="24"/>
        </w:rPr>
        <w:t>iedāvājumu</w:t>
      </w:r>
      <w:proofErr w:type="spellEnd"/>
      <w:r w:rsidR="00CA51D7" w:rsidRPr="007F1B7D">
        <w:rPr>
          <w:color w:val="000000" w:themeColor="text1"/>
          <w:sz w:val="24"/>
          <w:szCs w:val="24"/>
        </w:rPr>
        <w:t xml:space="preserve"> </w:t>
      </w:r>
      <w:proofErr w:type="spellStart"/>
      <w:r w:rsidR="00120A94" w:rsidRPr="007F1B7D">
        <w:rPr>
          <w:color w:val="000000" w:themeColor="text1"/>
          <w:sz w:val="24"/>
          <w:szCs w:val="24"/>
        </w:rPr>
        <w:t>izvērtēšanas</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laikā</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līdz</w:t>
      </w:r>
      <w:proofErr w:type="spellEnd"/>
      <w:r w:rsidR="00120A94" w:rsidRPr="007F1B7D">
        <w:rPr>
          <w:color w:val="000000" w:themeColor="text1"/>
          <w:sz w:val="24"/>
          <w:szCs w:val="24"/>
        </w:rPr>
        <w:t xml:space="preserve"> </w:t>
      </w:r>
      <w:proofErr w:type="spellStart"/>
      <w:r w:rsidR="00EA1452">
        <w:rPr>
          <w:color w:val="000000" w:themeColor="text1"/>
          <w:sz w:val="24"/>
          <w:szCs w:val="24"/>
        </w:rPr>
        <w:t>Iepirkuma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rezultātu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paziņošanai</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nesniegt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piedāvājumu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vērtēšanas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procesu</w:t>
      </w:r>
      <w:proofErr w:type="spellEnd"/>
      <w:r>
        <w:rPr>
          <w:color w:val="000000" w:themeColor="text1"/>
          <w:sz w:val="24"/>
          <w:szCs w:val="24"/>
        </w:rPr>
        <w:t>;</w:t>
      </w:r>
    </w:p>
    <w:p w14:paraId="57BE335A" w14:textId="05DBB2A0" w:rsidR="00491AB9" w:rsidRPr="007F1B7D" w:rsidRDefault="00CA51D7"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r w:rsidRPr="007F1B7D">
        <w:rPr>
          <w:color w:val="000000" w:themeColor="text1"/>
          <w:sz w:val="24"/>
          <w:szCs w:val="24"/>
        </w:rPr>
        <w:t>3 (</w:t>
      </w:r>
      <w:proofErr w:type="spellStart"/>
      <w:r w:rsidRPr="007F1B7D">
        <w:rPr>
          <w:color w:val="000000" w:themeColor="text1"/>
          <w:sz w:val="24"/>
          <w:szCs w:val="24"/>
        </w:rPr>
        <w:t>triju</w:t>
      </w:r>
      <w:proofErr w:type="spellEnd"/>
      <w:r w:rsidRPr="007F1B7D">
        <w:rPr>
          <w:color w:val="000000" w:themeColor="text1"/>
          <w:sz w:val="24"/>
          <w:szCs w:val="24"/>
        </w:rPr>
        <w:t xml:space="preserve">) </w:t>
      </w:r>
      <w:proofErr w:type="spellStart"/>
      <w:r w:rsidRPr="007F1B7D">
        <w:rPr>
          <w:color w:val="000000" w:themeColor="text1"/>
          <w:sz w:val="24"/>
          <w:szCs w:val="24"/>
        </w:rPr>
        <w:t>darba</w:t>
      </w:r>
      <w:proofErr w:type="spellEnd"/>
      <w:r w:rsidRPr="007F1B7D">
        <w:rPr>
          <w:color w:val="000000" w:themeColor="text1"/>
          <w:sz w:val="24"/>
          <w:szCs w:val="24"/>
        </w:rPr>
        <w:t xml:space="preserve"> </w:t>
      </w:r>
      <w:proofErr w:type="spellStart"/>
      <w:r w:rsidRPr="007F1B7D">
        <w:rPr>
          <w:color w:val="000000" w:themeColor="text1"/>
          <w:sz w:val="24"/>
          <w:szCs w:val="24"/>
        </w:rPr>
        <w:t>dienu</w:t>
      </w:r>
      <w:proofErr w:type="spellEnd"/>
      <w:r w:rsidRPr="007F1B7D">
        <w:rPr>
          <w:color w:val="000000" w:themeColor="text1"/>
          <w:sz w:val="24"/>
          <w:szCs w:val="24"/>
        </w:rPr>
        <w:t xml:space="preserve"> </w:t>
      </w:r>
      <w:proofErr w:type="spellStart"/>
      <w:r w:rsidRPr="007F1B7D">
        <w:rPr>
          <w:color w:val="000000" w:themeColor="text1"/>
          <w:sz w:val="24"/>
          <w:szCs w:val="24"/>
        </w:rPr>
        <w:t>laikā</w:t>
      </w:r>
      <w:proofErr w:type="spellEnd"/>
      <w:r w:rsidRPr="007F1B7D">
        <w:rPr>
          <w:color w:val="000000" w:themeColor="text1"/>
          <w:sz w:val="24"/>
          <w:szCs w:val="24"/>
        </w:rPr>
        <w:t xml:space="preserve"> </w:t>
      </w:r>
      <w:proofErr w:type="spellStart"/>
      <w:r w:rsidRPr="007F1B7D">
        <w:rPr>
          <w:color w:val="000000" w:themeColor="text1"/>
          <w:sz w:val="24"/>
          <w:szCs w:val="24"/>
        </w:rPr>
        <w:t>vienlaikus</w:t>
      </w:r>
      <w:proofErr w:type="spellEnd"/>
      <w:r w:rsidRPr="007F1B7D">
        <w:rPr>
          <w:color w:val="000000" w:themeColor="text1"/>
          <w:sz w:val="24"/>
          <w:szCs w:val="24"/>
        </w:rPr>
        <w:t xml:space="preserve"> </w:t>
      </w:r>
      <w:proofErr w:type="spellStart"/>
      <w:r w:rsidRPr="007F1B7D">
        <w:rPr>
          <w:color w:val="000000" w:themeColor="text1"/>
          <w:sz w:val="24"/>
          <w:szCs w:val="24"/>
        </w:rPr>
        <w:t>informēt</w:t>
      </w:r>
      <w:proofErr w:type="spellEnd"/>
      <w:r w:rsidRPr="007F1B7D">
        <w:rPr>
          <w:color w:val="000000" w:themeColor="text1"/>
          <w:sz w:val="24"/>
          <w:szCs w:val="24"/>
        </w:rPr>
        <w:t xml:space="preserve"> </w:t>
      </w:r>
      <w:proofErr w:type="spellStart"/>
      <w:r w:rsidRPr="007F1B7D">
        <w:rPr>
          <w:color w:val="000000" w:themeColor="text1"/>
          <w:sz w:val="24"/>
          <w:szCs w:val="24"/>
        </w:rPr>
        <w:t>visus</w:t>
      </w:r>
      <w:proofErr w:type="spellEnd"/>
      <w:r w:rsidRPr="007F1B7D">
        <w:rPr>
          <w:color w:val="000000" w:themeColor="text1"/>
          <w:sz w:val="24"/>
          <w:szCs w:val="24"/>
        </w:rPr>
        <w:t xml:space="preserve"> </w:t>
      </w:r>
      <w:proofErr w:type="spellStart"/>
      <w:r w:rsidRPr="007F1B7D">
        <w:rPr>
          <w:color w:val="000000" w:themeColor="text1"/>
          <w:sz w:val="24"/>
          <w:szCs w:val="24"/>
        </w:rPr>
        <w:t>pretendentus</w:t>
      </w:r>
      <w:proofErr w:type="spellEnd"/>
      <w:r w:rsidRPr="007F1B7D">
        <w:rPr>
          <w:color w:val="000000" w:themeColor="text1"/>
          <w:sz w:val="24"/>
          <w:szCs w:val="24"/>
        </w:rPr>
        <w:t xml:space="preserve"> par </w:t>
      </w:r>
      <w:proofErr w:type="spellStart"/>
      <w:r w:rsidR="0098374E">
        <w:rPr>
          <w:color w:val="000000" w:themeColor="text1"/>
          <w:sz w:val="24"/>
          <w:szCs w:val="24"/>
        </w:rPr>
        <w:t>I</w:t>
      </w:r>
      <w:r w:rsidRPr="007F1B7D">
        <w:rPr>
          <w:color w:val="000000" w:themeColor="text1"/>
          <w:sz w:val="24"/>
          <w:szCs w:val="24"/>
        </w:rPr>
        <w:t>epirkum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komisijas</w:t>
      </w:r>
      <w:proofErr w:type="spellEnd"/>
      <w:r w:rsidRPr="007F1B7D">
        <w:rPr>
          <w:color w:val="000000" w:themeColor="text1"/>
          <w:sz w:val="24"/>
          <w:szCs w:val="24"/>
        </w:rPr>
        <w:t xml:space="preserve"> </w:t>
      </w:r>
      <w:proofErr w:type="spellStart"/>
      <w:r w:rsidRPr="007F1B7D">
        <w:rPr>
          <w:color w:val="000000" w:themeColor="text1"/>
          <w:sz w:val="24"/>
          <w:szCs w:val="24"/>
        </w:rPr>
        <w:t>pieņemto</w:t>
      </w:r>
      <w:proofErr w:type="spellEnd"/>
      <w:r w:rsidRPr="007F1B7D">
        <w:rPr>
          <w:color w:val="000000" w:themeColor="text1"/>
          <w:sz w:val="24"/>
          <w:szCs w:val="24"/>
        </w:rPr>
        <w:t xml:space="preserve"> </w:t>
      </w:r>
      <w:proofErr w:type="spellStart"/>
      <w:r w:rsidRPr="007F1B7D">
        <w:rPr>
          <w:color w:val="000000" w:themeColor="text1"/>
          <w:sz w:val="24"/>
          <w:szCs w:val="24"/>
        </w:rPr>
        <w:t>lēmumu</w:t>
      </w:r>
      <w:proofErr w:type="spellEnd"/>
      <w:r w:rsidRPr="007F1B7D">
        <w:rPr>
          <w:color w:val="000000" w:themeColor="text1"/>
          <w:sz w:val="24"/>
          <w:szCs w:val="24"/>
        </w:rPr>
        <w:t xml:space="preserve"> </w:t>
      </w:r>
      <w:r w:rsidR="00AA13B9">
        <w:rPr>
          <w:color w:val="000000" w:themeColor="text1"/>
          <w:sz w:val="24"/>
          <w:szCs w:val="24"/>
        </w:rPr>
        <w:t>par</w:t>
      </w:r>
      <w:r w:rsidRPr="007F1B7D">
        <w:rPr>
          <w:color w:val="000000" w:themeColor="text1"/>
          <w:sz w:val="24"/>
          <w:szCs w:val="24"/>
        </w:rPr>
        <w:t xml:space="preserve"> </w:t>
      </w:r>
      <w:proofErr w:type="spellStart"/>
      <w:r w:rsidRPr="007F1B7D">
        <w:rPr>
          <w:color w:val="000000" w:themeColor="text1"/>
          <w:sz w:val="24"/>
          <w:szCs w:val="24"/>
        </w:rPr>
        <w:t>iepirkuma</w:t>
      </w:r>
      <w:proofErr w:type="spellEnd"/>
      <w:r w:rsidRPr="007F1B7D">
        <w:rPr>
          <w:color w:val="000000" w:themeColor="text1"/>
          <w:sz w:val="24"/>
          <w:szCs w:val="24"/>
        </w:rPr>
        <w:t xml:space="preserve"> </w:t>
      </w:r>
      <w:proofErr w:type="spellStart"/>
      <w:r w:rsidRPr="007F1B7D">
        <w:rPr>
          <w:color w:val="000000" w:themeColor="text1"/>
          <w:sz w:val="24"/>
          <w:szCs w:val="24"/>
        </w:rPr>
        <w:t>līgum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slēgšanu</w:t>
      </w:r>
      <w:proofErr w:type="spellEnd"/>
      <w:r w:rsidRPr="007F1B7D">
        <w:rPr>
          <w:color w:val="000000" w:themeColor="text1"/>
          <w:sz w:val="24"/>
          <w:szCs w:val="24"/>
        </w:rPr>
        <w:t xml:space="preserve"> </w:t>
      </w:r>
      <w:proofErr w:type="spellStart"/>
      <w:r w:rsidRPr="007F1B7D">
        <w:rPr>
          <w:color w:val="000000" w:themeColor="text1"/>
          <w:sz w:val="24"/>
          <w:szCs w:val="24"/>
        </w:rPr>
        <w:t>atbilstoši</w:t>
      </w:r>
      <w:proofErr w:type="spellEnd"/>
      <w:r w:rsidRPr="007F1B7D">
        <w:rPr>
          <w:color w:val="000000" w:themeColor="text1"/>
          <w:sz w:val="24"/>
          <w:szCs w:val="24"/>
        </w:rPr>
        <w:t xml:space="preserve"> PIL </w:t>
      </w:r>
      <w:proofErr w:type="spellStart"/>
      <w:r w:rsidRPr="007F1B7D">
        <w:rPr>
          <w:color w:val="000000" w:themeColor="text1"/>
          <w:sz w:val="24"/>
          <w:szCs w:val="24"/>
        </w:rPr>
        <w:t>noteiktajām</w:t>
      </w:r>
      <w:proofErr w:type="spellEnd"/>
      <w:r w:rsidRPr="007F1B7D">
        <w:rPr>
          <w:rFonts w:eastAsia="Calibri"/>
          <w:color w:val="000000"/>
          <w:sz w:val="24"/>
          <w:szCs w:val="24"/>
          <w:u w:color="000000"/>
          <w:bdr w:val="nil"/>
          <w:lang w:val="lv-LV" w:eastAsia="lv-LV"/>
        </w:rPr>
        <w:t xml:space="preserve"> prasībām</w:t>
      </w:r>
      <w:r w:rsidR="00931C32">
        <w:rPr>
          <w:rFonts w:eastAsia="Calibri"/>
          <w:color w:val="000000"/>
          <w:sz w:val="24"/>
          <w:szCs w:val="24"/>
          <w:u w:color="000000"/>
          <w:bdr w:val="nil"/>
          <w:lang w:val="lv-LV" w:eastAsia="lv-LV"/>
        </w:rPr>
        <w:t>;</w:t>
      </w:r>
    </w:p>
    <w:p w14:paraId="4E285957" w14:textId="58604E29" w:rsidR="00804225" w:rsidRPr="000A092F" w:rsidRDefault="00931C32" w:rsidP="000A092F">
      <w:pPr>
        <w:pStyle w:val="ListParagraph"/>
        <w:numPr>
          <w:ilvl w:val="2"/>
          <w:numId w:val="24"/>
        </w:numPr>
        <w:tabs>
          <w:tab w:val="clear" w:pos="841"/>
          <w:tab w:val="num" w:pos="993"/>
        </w:tabs>
        <w:spacing w:after="360"/>
        <w:ind w:left="936" w:hanging="709"/>
        <w:contextualSpacing w:val="0"/>
        <w:jc w:val="both"/>
        <w:rPr>
          <w:color w:val="000000" w:themeColor="text1"/>
          <w:sz w:val="24"/>
          <w:szCs w:val="24"/>
        </w:rPr>
      </w:pPr>
      <w:r>
        <w:rPr>
          <w:rFonts w:eastAsia="Calibri"/>
          <w:color w:val="000000"/>
          <w:sz w:val="24"/>
          <w:szCs w:val="24"/>
          <w:u w:color="000000"/>
          <w:bdr w:val="nil"/>
          <w:lang w:val="lv-LV" w:eastAsia="lv-LV"/>
        </w:rPr>
        <w:t>c</w:t>
      </w:r>
      <w:proofErr w:type="spellStart"/>
      <w:r w:rsidR="00491AB9" w:rsidRPr="007F1B7D">
        <w:rPr>
          <w:color w:val="000000" w:themeColor="text1"/>
          <w:sz w:val="24"/>
          <w:szCs w:val="24"/>
        </w:rPr>
        <w:t>iti</w:t>
      </w:r>
      <w:proofErr w:type="spellEnd"/>
      <w:r w:rsidR="00491AB9" w:rsidRPr="007F1B7D">
        <w:rPr>
          <w:color w:val="000000" w:themeColor="text1"/>
          <w:sz w:val="24"/>
          <w:szCs w:val="24"/>
        </w:rPr>
        <w:t xml:space="preserve"> </w:t>
      </w:r>
      <w:proofErr w:type="spellStart"/>
      <w:r w:rsidR="0098374E">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komisijas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pienākumi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saskaņā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nolikumu</w:t>
      </w:r>
      <w:proofErr w:type="spellEnd"/>
      <w:r w:rsidR="00491AB9" w:rsidRPr="007F1B7D">
        <w:rPr>
          <w:color w:val="000000" w:themeColor="text1"/>
          <w:sz w:val="24"/>
          <w:szCs w:val="24"/>
        </w:rPr>
        <w:t xml:space="preserve">, </w:t>
      </w:r>
      <w:r w:rsidR="006E4580">
        <w:rPr>
          <w:color w:val="000000" w:themeColor="text1"/>
          <w:sz w:val="24"/>
          <w:szCs w:val="24"/>
        </w:rPr>
        <w:t>PIL</w:t>
      </w:r>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regulējošiem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Ministru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kabineta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noteikumiem</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citiem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normatīviem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aktiem</w:t>
      </w:r>
      <w:proofErr w:type="spellEnd"/>
      <w:r w:rsidR="00491AB9" w:rsidRPr="007F1B7D">
        <w:rPr>
          <w:color w:val="000000" w:themeColor="text1"/>
          <w:sz w:val="24"/>
          <w:szCs w:val="24"/>
        </w:rPr>
        <w:t>.</w:t>
      </w:r>
    </w:p>
    <w:p w14:paraId="77C92D68" w14:textId="6C819C9A" w:rsidR="00CA51D7" w:rsidRPr="007F1B7D"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PRETENDENTA</w:t>
      </w:r>
      <w:r w:rsidRPr="007F1B7D">
        <w:rPr>
          <w:rFonts w:eastAsia="Calibri"/>
          <w:b/>
          <w:bCs/>
          <w:color w:val="000000"/>
          <w:sz w:val="24"/>
          <w:szCs w:val="24"/>
          <w:u w:color="000000"/>
          <w:bdr w:val="nil"/>
          <w:lang w:val="lv-LV" w:eastAsia="lv-LV"/>
        </w:rPr>
        <w:t xml:space="preserve"> TIESĪBAS UN PIENĀKUMI</w:t>
      </w:r>
    </w:p>
    <w:p w14:paraId="7BDFF593" w14:textId="78FBDD38"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w:t>
      </w:r>
      <w:r w:rsidRPr="000A092F">
        <w:rPr>
          <w:rFonts w:eastAsia="Calibri"/>
          <w:bCs/>
          <w:color w:val="000000"/>
          <w:sz w:val="24"/>
          <w:szCs w:val="24"/>
          <w:u w:color="000000"/>
          <w:bdr w:val="nil"/>
          <w:lang w:val="lv-LV" w:eastAsia="lv-LV"/>
        </w:rPr>
        <w:t xml:space="preserve"> tiesības:</w:t>
      </w:r>
    </w:p>
    <w:p w14:paraId="59DCFFE9" w14:textId="72F3E472" w:rsidR="00CA51D7"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apildināt vai atsaukt savu piedāvājumu, izmantojot attiecīgos EIS pieejamos rīkus, līdz nolikum</w:t>
      </w:r>
      <w:r>
        <w:rPr>
          <w:rFonts w:eastAsia="Calibri"/>
          <w:color w:val="000000"/>
          <w:sz w:val="24"/>
          <w:szCs w:val="24"/>
          <w:u w:color="000000"/>
          <w:bdr w:val="nil"/>
          <w:lang w:val="lv-LV" w:eastAsia="lv-LV"/>
        </w:rPr>
        <w:t>ā</w:t>
      </w:r>
      <w:r w:rsidR="00CA51D7" w:rsidRPr="007F1B7D">
        <w:rPr>
          <w:rFonts w:eastAsia="Calibri"/>
          <w:color w:val="000000"/>
          <w:sz w:val="24"/>
          <w:szCs w:val="24"/>
          <w:u w:color="000000"/>
          <w:bdr w:val="nil"/>
          <w:lang w:val="lv-LV" w:eastAsia="lv-LV"/>
        </w:rPr>
        <w:t xml:space="preserve"> noteiktajam piedāvājumu iesniegšanas termiņam</w:t>
      </w:r>
      <w:r>
        <w:rPr>
          <w:rFonts w:eastAsia="Calibri"/>
          <w:color w:val="000000"/>
          <w:sz w:val="24"/>
          <w:szCs w:val="24"/>
          <w:u w:color="000000"/>
          <w:bdr w:val="nil"/>
          <w:lang w:val="lv-LV" w:eastAsia="lv-LV"/>
        </w:rPr>
        <w:t>;</w:t>
      </w:r>
    </w:p>
    <w:p w14:paraId="0E52830F" w14:textId="355027F9" w:rsidR="00CA51D7"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papildu informāciju par nolikumu, ievērojot nolikuma noteikumus</w:t>
      </w:r>
      <w:r>
        <w:rPr>
          <w:rFonts w:eastAsia="Calibri"/>
          <w:color w:val="000000"/>
          <w:sz w:val="24"/>
          <w:szCs w:val="24"/>
          <w:u w:color="000000"/>
          <w:bdr w:val="nil"/>
          <w:lang w:val="lv-LV" w:eastAsia="lv-LV"/>
        </w:rPr>
        <w:t>;</w:t>
      </w:r>
    </w:p>
    <w:p w14:paraId="0E7AA221" w14:textId="10021963" w:rsidR="00CA51D7"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eidot piegādātāju apvienības un iesniegt vienu kopēju piedāvājumu </w:t>
      </w:r>
      <w:r w:rsidR="00283808">
        <w:rPr>
          <w:rFonts w:eastAsia="Calibri"/>
          <w:color w:val="000000"/>
          <w:sz w:val="24"/>
          <w:szCs w:val="24"/>
          <w:u w:color="000000"/>
          <w:bdr w:val="nil"/>
          <w:lang w:val="lv-LV" w:eastAsia="lv-LV"/>
        </w:rPr>
        <w:t>Iepirkumā</w:t>
      </w:r>
      <w:r>
        <w:rPr>
          <w:rFonts w:eastAsia="Calibri"/>
          <w:color w:val="000000"/>
          <w:sz w:val="24"/>
          <w:szCs w:val="24"/>
          <w:u w:color="000000"/>
          <w:bdr w:val="nil"/>
          <w:lang w:val="lv-LV" w:eastAsia="lv-LV"/>
        </w:rPr>
        <w:t>;</w:t>
      </w:r>
    </w:p>
    <w:p w14:paraId="44C45169" w14:textId="52D0C138" w:rsidR="00DA351E"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1A0CB32B" w14:textId="2D9154E4" w:rsidR="00DA351E" w:rsidRPr="007F1B7D" w:rsidRDefault="00AA13B9" w:rsidP="006C73A4">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proofErr w:type="spellStart"/>
      <w:r w:rsidR="00DA351E" w:rsidRPr="007F1B7D">
        <w:rPr>
          <w:color w:val="000000" w:themeColor="text1"/>
          <w:sz w:val="24"/>
          <w:szCs w:val="24"/>
        </w:rPr>
        <w:t>itas</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pretendenta</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tiesības</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saskaņā</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ar</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nolikumu</w:t>
      </w:r>
      <w:proofErr w:type="spellEnd"/>
      <w:r w:rsidR="00DA351E" w:rsidRPr="007F1B7D">
        <w:rPr>
          <w:color w:val="000000" w:themeColor="text1"/>
          <w:sz w:val="24"/>
          <w:szCs w:val="24"/>
        </w:rPr>
        <w:t xml:space="preserve">, </w:t>
      </w:r>
      <w:r w:rsidR="00957C4A">
        <w:rPr>
          <w:color w:val="000000" w:themeColor="text1"/>
          <w:sz w:val="24"/>
          <w:szCs w:val="24"/>
        </w:rPr>
        <w:t>PIL</w:t>
      </w:r>
      <w:r w:rsidR="00DA351E" w:rsidRPr="007F1B7D">
        <w:rPr>
          <w:color w:val="000000" w:themeColor="text1"/>
          <w:sz w:val="24"/>
          <w:szCs w:val="24"/>
        </w:rPr>
        <w:t xml:space="preserve">, </w:t>
      </w:r>
      <w:proofErr w:type="spellStart"/>
      <w:r w:rsidR="00DA351E" w:rsidRPr="007F1B7D">
        <w:rPr>
          <w:color w:val="000000" w:themeColor="text1"/>
          <w:sz w:val="24"/>
          <w:szCs w:val="24"/>
        </w:rPr>
        <w:t>publisko</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iepirkumu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regulējošiem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Ministru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kabineta</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noteikumiem</w:t>
      </w:r>
      <w:proofErr w:type="spellEnd"/>
      <w:r w:rsidR="00DA351E" w:rsidRPr="007F1B7D">
        <w:rPr>
          <w:color w:val="000000" w:themeColor="text1"/>
          <w:sz w:val="24"/>
          <w:szCs w:val="24"/>
        </w:rPr>
        <w:t xml:space="preserve"> un </w:t>
      </w:r>
      <w:proofErr w:type="spellStart"/>
      <w:r w:rsidR="00DA351E" w:rsidRPr="007F1B7D">
        <w:rPr>
          <w:color w:val="000000" w:themeColor="text1"/>
          <w:sz w:val="24"/>
          <w:szCs w:val="24"/>
        </w:rPr>
        <w:t>citiem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normatīv</w:t>
      </w:r>
      <w:r w:rsidR="0098374E">
        <w:rPr>
          <w:color w:val="000000" w:themeColor="text1"/>
          <w:sz w:val="24"/>
          <w:szCs w:val="24"/>
        </w:rPr>
        <w:t>aj</w:t>
      </w:r>
      <w:r w:rsidR="00DA351E" w:rsidRPr="007F1B7D">
        <w:rPr>
          <w:color w:val="000000" w:themeColor="text1"/>
          <w:sz w:val="24"/>
          <w:szCs w:val="24"/>
        </w:rPr>
        <w:t>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aktiem</w:t>
      </w:r>
      <w:proofErr w:type="spellEnd"/>
      <w:r w:rsidR="00DA351E" w:rsidRPr="007F1B7D">
        <w:rPr>
          <w:color w:val="000000" w:themeColor="text1"/>
          <w:sz w:val="24"/>
          <w:szCs w:val="24"/>
        </w:rPr>
        <w:t>.</w:t>
      </w:r>
    </w:p>
    <w:p w14:paraId="57896BA4" w14:textId="7357D234" w:rsidR="00CA51D7" w:rsidRPr="000A092F" w:rsidRDefault="00CA51D7" w:rsidP="006C73A4">
      <w:pPr>
        <w:widowControl w:val="0"/>
        <w:numPr>
          <w:ilvl w:val="1"/>
          <w:numId w:val="24"/>
        </w:numPr>
        <w:pBdr>
          <w:top w:val="nil"/>
          <w:left w:val="nil"/>
          <w:bottom w:val="nil"/>
          <w:right w:val="nil"/>
          <w:between w:val="nil"/>
          <w:bar w:val="nil"/>
        </w:pBdr>
        <w:tabs>
          <w:tab w:val="left" w:pos="426"/>
        </w:tabs>
        <w:spacing w:before="60" w:after="120"/>
        <w:ind w:left="425" w:hanging="425"/>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t>Pretendenta pienākumi:</w:t>
      </w:r>
    </w:p>
    <w:p w14:paraId="4DF346B9" w14:textId="29B712DD" w:rsidR="00CA51D7" w:rsidRPr="007F1B7D" w:rsidRDefault="00CA51D7"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sidRPr="007F1B7D">
        <w:rPr>
          <w:rFonts w:eastAsia="Calibri"/>
          <w:color w:val="000000"/>
          <w:sz w:val="24"/>
          <w:szCs w:val="24"/>
          <w:u w:color="000000"/>
          <w:bdr w:val="nil"/>
          <w:lang w:val="lv-LV" w:eastAsia="lv-LV"/>
        </w:rPr>
        <w:t xml:space="preserve">lejupielādējot nolikumu, ieinteresētais piegādātājs apņemas sekot līdzi </w:t>
      </w:r>
      <w:r w:rsidRPr="00E67A7E">
        <w:rPr>
          <w:rFonts w:eastAsia="Calibri"/>
          <w:color w:val="000000"/>
          <w:sz w:val="24"/>
          <w:szCs w:val="24"/>
          <w:u w:color="000000"/>
          <w:bdr w:val="nil"/>
          <w:lang w:val="lv-LV" w:eastAsia="lv-LV"/>
        </w:rPr>
        <w:t xml:space="preserve">turpmākajām izmaiņām nolikumā, kā arī </w:t>
      </w:r>
      <w:r w:rsidR="00515A9B">
        <w:rPr>
          <w:rFonts w:eastAsia="Calibri"/>
          <w:color w:val="000000"/>
          <w:sz w:val="24"/>
          <w:szCs w:val="24"/>
          <w:u w:color="000000"/>
          <w:bdr w:val="nil"/>
          <w:lang w:val="lv-LV" w:eastAsia="lv-LV"/>
        </w:rPr>
        <w:t>I</w:t>
      </w:r>
      <w:r w:rsidRPr="00E67A7E">
        <w:rPr>
          <w:rFonts w:eastAsia="Calibri"/>
          <w:color w:val="000000"/>
          <w:sz w:val="24"/>
          <w:szCs w:val="24"/>
          <w:u w:color="000000"/>
          <w:bdr w:val="nil"/>
          <w:lang w:val="lv-LV" w:eastAsia="lv-LV"/>
        </w:rPr>
        <w:t>epirkum</w:t>
      </w:r>
      <w:r w:rsidR="004C6880" w:rsidRPr="000871EE">
        <w:rPr>
          <w:rFonts w:eastAsia="Calibri"/>
          <w:color w:val="000000"/>
          <w:sz w:val="24"/>
          <w:szCs w:val="24"/>
          <w:u w:color="000000"/>
          <w:bdr w:val="nil"/>
          <w:lang w:val="lv-LV" w:eastAsia="lv-LV"/>
        </w:rPr>
        <w:t>a</w:t>
      </w:r>
      <w:r w:rsidRPr="000871EE">
        <w:rPr>
          <w:rFonts w:eastAsia="Calibri"/>
          <w:color w:val="000000"/>
          <w:sz w:val="24"/>
          <w:szCs w:val="24"/>
          <w:u w:color="000000"/>
          <w:bdr w:val="nil"/>
          <w:lang w:val="lv-LV" w:eastAsia="lv-LV"/>
        </w:rPr>
        <w:t xml:space="preserve"> komisijas sniegtajām atbildēm uz ieinteresēto piegādātāju</w:t>
      </w:r>
      <w:r w:rsidRPr="00E67A7E">
        <w:rPr>
          <w:rFonts w:eastAsia="Calibri"/>
          <w:color w:val="000000"/>
          <w:sz w:val="24"/>
          <w:szCs w:val="24"/>
          <w:u w:color="000000"/>
          <w:bdr w:val="nil"/>
          <w:lang w:val="lv-LV" w:eastAsia="lv-LV"/>
        </w:rPr>
        <w:t xml:space="preserve"> jautājumiem</w:t>
      </w:r>
      <w:r w:rsidRPr="007F1B7D">
        <w:rPr>
          <w:rFonts w:eastAsia="Calibri"/>
          <w:color w:val="000000"/>
          <w:sz w:val="24"/>
          <w:szCs w:val="24"/>
          <w:u w:color="000000"/>
          <w:bdr w:val="nil"/>
          <w:lang w:val="lv-LV" w:eastAsia="lv-LV"/>
        </w:rPr>
        <w:t xml:space="preserve">, kas tiks publicētas EIS e–konkursu  apakšsistēmā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sadaļā</w:t>
      </w:r>
      <w:r w:rsidR="00515A9B">
        <w:rPr>
          <w:rFonts w:eastAsia="Calibri"/>
          <w:color w:val="000000"/>
          <w:sz w:val="24"/>
          <w:szCs w:val="24"/>
          <w:u w:color="000000"/>
          <w:bdr w:val="nil"/>
          <w:lang w:val="lv-LV" w:eastAsia="lv-LV"/>
        </w:rPr>
        <w:t>;</w:t>
      </w:r>
    </w:p>
    <w:p w14:paraId="08ED0060" w14:textId="6783C5D7" w:rsidR="00CA51D7" w:rsidRPr="007F1B7D" w:rsidRDefault="00515A9B"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7341C33" w14:textId="4549B96C" w:rsidR="00CA51D7" w:rsidRPr="007F1B7D"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w:t>
      </w:r>
      <w:r w:rsidR="00F22D6B" w:rsidRPr="007F1B7D">
        <w:rPr>
          <w:rFonts w:eastAsia="Calibri"/>
          <w:color w:val="000000"/>
          <w:sz w:val="24"/>
          <w:szCs w:val="24"/>
          <w:u w:color="000000"/>
          <w:bdr w:val="nil"/>
          <w:lang w:val="lv-LV" w:eastAsia="lv-LV"/>
        </w:rPr>
        <w:t xml:space="preserve"> atbildes un paskaidrojumus uz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sidR="00515A9B">
        <w:rPr>
          <w:rFonts w:eastAsia="Calibri"/>
          <w:color w:val="000000"/>
          <w:sz w:val="24"/>
          <w:szCs w:val="24"/>
          <w:u w:color="000000"/>
          <w:bdr w:val="nil"/>
          <w:lang w:val="lv-LV" w:eastAsia="lv-LV"/>
        </w:rPr>
        <w:t>;</w:t>
      </w:r>
    </w:p>
    <w:p w14:paraId="752A8247" w14:textId="21043E15" w:rsidR="00CA51D7" w:rsidRPr="007F1B7D" w:rsidRDefault="00515A9B"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 informāciju par pretendenta finanšu piedāvājumā norādītās cenas veidošanās mehānismu</w:t>
      </w:r>
      <w:r>
        <w:rPr>
          <w:rFonts w:eastAsia="Calibri"/>
          <w:color w:val="000000"/>
          <w:sz w:val="24"/>
          <w:szCs w:val="24"/>
          <w:u w:color="000000"/>
          <w:bdr w:val="nil"/>
          <w:lang w:val="lv-LV" w:eastAsia="lv-LV"/>
        </w:rPr>
        <w:t>;</w:t>
      </w:r>
    </w:p>
    <w:p w14:paraId="7AD4CF02" w14:textId="0073C038" w:rsidR="00CA51D7" w:rsidRPr="007F1B7D" w:rsidRDefault="00515A9B"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lastRenderedPageBreak/>
        <w:t>k</w:t>
      </w:r>
      <w:r w:rsidR="00CA51D7" w:rsidRPr="007F1B7D">
        <w:rPr>
          <w:rFonts w:eastAsia="Calibri"/>
          <w:color w:val="000000"/>
          <w:sz w:val="24"/>
          <w:szCs w:val="24"/>
          <w:u w:color="000000"/>
          <w:bdr w:val="nil"/>
          <w:lang w:val="lv-LV" w:eastAsia="lv-LV"/>
        </w:rPr>
        <w:t xml:space="preserve">atrs pretendents līdz ar piedāvājuma iesniegšanu apņemas ievērot visus nolikumā minētos noteikumus kā pamatu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izpildei</w:t>
      </w:r>
      <w:r>
        <w:rPr>
          <w:rFonts w:eastAsia="Calibri"/>
          <w:color w:val="000000"/>
          <w:sz w:val="24"/>
          <w:szCs w:val="24"/>
          <w:u w:color="000000"/>
          <w:bdr w:val="nil"/>
          <w:lang w:val="lv-LV" w:eastAsia="lv-LV"/>
        </w:rPr>
        <w:t>;</w:t>
      </w:r>
    </w:p>
    <w:p w14:paraId="51166B3F" w14:textId="73A1DE30" w:rsidR="00CA51D7" w:rsidRPr="007F1B7D" w:rsidRDefault="00515A9B" w:rsidP="000A092F">
      <w:pPr>
        <w:pStyle w:val="ListParagraph"/>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eikt citas darbības saskaņā ar PIL, citiem normatīvajiem aktiem un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w:t>
      </w:r>
    </w:p>
    <w:p w14:paraId="519C6ACA"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76570D23" w14:textId="7ADF90EF" w:rsidR="00BF27D0" w:rsidRDefault="00BF27D0" w:rsidP="004970B5">
      <w:pPr>
        <w:pStyle w:val="ListParagraph"/>
        <w:numPr>
          <w:ilvl w:val="0"/>
          <w:numId w:val="115"/>
        </w:numPr>
        <w:spacing w:after="60"/>
        <w:ind w:left="1276" w:hanging="1276"/>
        <w:contextualSpacing w:val="0"/>
        <w:jc w:val="both"/>
        <w:rPr>
          <w:sz w:val="24"/>
          <w:szCs w:val="24"/>
        </w:rPr>
      </w:pPr>
      <w:proofErr w:type="spellStart"/>
      <w:r>
        <w:rPr>
          <w:sz w:val="24"/>
          <w:szCs w:val="24"/>
        </w:rPr>
        <w:t>Tehniskā</w:t>
      </w:r>
      <w:proofErr w:type="spellEnd"/>
      <w:r>
        <w:rPr>
          <w:sz w:val="24"/>
          <w:szCs w:val="24"/>
        </w:rPr>
        <w:t xml:space="preserve"> </w:t>
      </w:r>
      <w:proofErr w:type="spellStart"/>
      <w:r>
        <w:rPr>
          <w:sz w:val="24"/>
          <w:szCs w:val="24"/>
        </w:rPr>
        <w:t>specifikācija</w:t>
      </w:r>
      <w:proofErr w:type="spellEnd"/>
      <w:r w:rsidR="00246622">
        <w:rPr>
          <w:sz w:val="24"/>
          <w:szCs w:val="24"/>
        </w:rPr>
        <w:t xml:space="preserve"> </w:t>
      </w:r>
    </w:p>
    <w:p w14:paraId="162A7F07" w14:textId="2D2CB86B" w:rsidR="00252F61" w:rsidRDefault="00252F61" w:rsidP="004970B5">
      <w:pPr>
        <w:pStyle w:val="ListParagraph"/>
        <w:numPr>
          <w:ilvl w:val="0"/>
          <w:numId w:val="115"/>
        </w:numPr>
        <w:spacing w:after="60"/>
        <w:contextualSpacing w:val="0"/>
        <w:jc w:val="both"/>
        <w:rPr>
          <w:sz w:val="24"/>
          <w:szCs w:val="24"/>
        </w:rPr>
      </w:pPr>
      <w:proofErr w:type="spellStart"/>
      <w:r>
        <w:rPr>
          <w:sz w:val="24"/>
          <w:szCs w:val="24"/>
        </w:rPr>
        <w:t>Pieteikums</w:t>
      </w:r>
      <w:proofErr w:type="spellEnd"/>
      <w:r>
        <w:rPr>
          <w:sz w:val="24"/>
          <w:szCs w:val="24"/>
        </w:rPr>
        <w:t xml:space="preserve"> (</w:t>
      </w:r>
      <w:proofErr w:type="spellStart"/>
      <w:r w:rsidRPr="00E11E2D">
        <w:rPr>
          <w:i/>
          <w:iCs/>
          <w:sz w:val="24"/>
          <w:szCs w:val="24"/>
        </w:rPr>
        <w:t>veidne</w:t>
      </w:r>
      <w:proofErr w:type="spellEnd"/>
      <w:r>
        <w:rPr>
          <w:sz w:val="24"/>
          <w:szCs w:val="24"/>
        </w:rPr>
        <w:t>)</w:t>
      </w:r>
    </w:p>
    <w:p w14:paraId="27AB9ED7" w14:textId="71EE9481" w:rsidR="008B57A2" w:rsidRDefault="008B57A2" w:rsidP="004970B5">
      <w:pPr>
        <w:pStyle w:val="ListParagraph"/>
        <w:numPr>
          <w:ilvl w:val="0"/>
          <w:numId w:val="115"/>
        </w:numPr>
        <w:spacing w:after="60"/>
        <w:contextualSpacing w:val="0"/>
        <w:jc w:val="both"/>
        <w:rPr>
          <w:sz w:val="24"/>
          <w:szCs w:val="24"/>
        </w:rPr>
      </w:pPr>
      <w:proofErr w:type="spellStart"/>
      <w:r>
        <w:rPr>
          <w:sz w:val="24"/>
          <w:szCs w:val="24"/>
        </w:rPr>
        <w:t>Apliecinājums</w:t>
      </w:r>
      <w:proofErr w:type="spellEnd"/>
      <w:r>
        <w:rPr>
          <w:sz w:val="24"/>
          <w:szCs w:val="24"/>
        </w:rPr>
        <w:t xml:space="preserve"> par </w:t>
      </w:r>
      <w:proofErr w:type="spellStart"/>
      <w:r>
        <w:rPr>
          <w:sz w:val="24"/>
          <w:szCs w:val="24"/>
        </w:rPr>
        <w:t>neatkarīgi</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piedāvājumu</w:t>
      </w:r>
      <w:proofErr w:type="spellEnd"/>
    </w:p>
    <w:p w14:paraId="2E575A8A" w14:textId="2F038CA1" w:rsidR="008872E0" w:rsidRDefault="00176C1F" w:rsidP="004970B5">
      <w:pPr>
        <w:pStyle w:val="ListParagraph"/>
        <w:numPr>
          <w:ilvl w:val="0"/>
          <w:numId w:val="115"/>
        </w:numPr>
        <w:spacing w:after="60"/>
        <w:contextualSpacing w:val="0"/>
        <w:jc w:val="both"/>
        <w:rPr>
          <w:sz w:val="24"/>
          <w:szCs w:val="24"/>
        </w:rPr>
      </w:pPr>
      <w:r>
        <w:rPr>
          <w:sz w:val="24"/>
          <w:szCs w:val="24"/>
        </w:rPr>
        <w:t xml:space="preserve"> </w:t>
      </w:r>
      <w:proofErr w:type="spellStart"/>
      <w:r w:rsidR="004E4634">
        <w:rPr>
          <w:sz w:val="24"/>
          <w:szCs w:val="24"/>
        </w:rPr>
        <w:t>Pretendenta</w:t>
      </w:r>
      <w:proofErr w:type="spellEnd"/>
      <w:r w:rsidR="004E4634">
        <w:rPr>
          <w:sz w:val="24"/>
          <w:szCs w:val="24"/>
        </w:rPr>
        <w:t xml:space="preserve"> </w:t>
      </w:r>
      <w:proofErr w:type="spellStart"/>
      <w:r w:rsidR="004E4634">
        <w:rPr>
          <w:sz w:val="24"/>
          <w:szCs w:val="24"/>
        </w:rPr>
        <w:t>apliecinājums</w:t>
      </w:r>
      <w:proofErr w:type="spellEnd"/>
      <w:r w:rsidR="004E4634">
        <w:rPr>
          <w:sz w:val="24"/>
          <w:szCs w:val="24"/>
        </w:rPr>
        <w:t xml:space="preserve"> par </w:t>
      </w:r>
      <w:proofErr w:type="spellStart"/>
      <w:r w:rsidR="004E4634">
        <w:rPr>
          <w:sz w:val="24"/>
          <w:szCs w:val="24"/>
        </w:rPr>
        <w:t>pieredzi</w:t>
      </w:r>
      <w:proofErr w:type="spellEnd"/>
      <w:r w:rsidR="008872E0">
        <w:rPr>
          <w:sz w:val="24"/>
          <w:szCs w:val="24"/>
        </w:rPr>
        <w:t xml:space="preserve"> </w:t>
      </w:r>
      <w:r w:rsidR="008872E0" w:rsidRPr="00DE0AA1">
        <w:rPr>
          <w:i/>
          <w:sz w:val="24"/>
          <w:szCs w:val="24"/>
        </w:rPr>
        <w:t>(</w:t>
      </w:r>
      <w:proofErr w:type="spellStart"/>
      <w:r w:rsidR="008872E0" w:rsidRPr="00DE0AA1">
        <w:rPr>
          <w:i/>
          <w:sz w:val="24"/>
          <w:szCs w:val="24"/>
        </w:rPr>
        <w:t>veidne</w:t>
      </w:r>
      <w:proofErr w:type="spellEnd"/>
      <w:r w:rsidR="008872E0" w:rsidRPr="00DE0AA1">
        <w:rPr>
          <w:i/>
          <w:sz w:val="24"/>
          <w:szCs w:val="24"/>
        </w:rPr>
        <w:t>)</w:t>
      </w:r>
    </w:p>
    <w:p w14:paraId="68C0492B" w14:textId="49E7DEEC" w:rsidR="00447839" w:rsidRPr="00DE0AA1" w:rsidRDefault="00447839" w:rsidP="004970B5">
      <w:pPr>
        <w:pStyle w:val="ListParagraph"/>
        <w:numPr>
          <w:ilvl w:val="0"/>
          <w:numId w:val="115"/>
        </w:numPr>
        <w:spacing w:after="60"/>
        <w:ind w:left="1474" w:hanging="1474"/>
        <w:contextualSpacing w:val="0"/>
        <w:jc w:val="both"/>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piedāvāto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pieredzes</w:t>
      </w:r>
      <w:proofErr w:type="spellEnd"/>
      <w:r w:rsidRPr="00DE0AA1">
        <w:rPr>
          <w:sz w:val="24"/>
          <w:szCs w:val="24"/>
        </w:rPr>
        <w:t xml:space="preserve"> </w:t>
      </w:r>
      <w:proofErr w:type="spellStart"/>
      <w:r w:rsidRPr="00DE0AA1">
        <w:rPr>
          <w:sz w:val="24"/>
          <w:szCs w:val="24"/>
        </w:rPr>
        <w:t>apraksts</w:t>
      </w:r>
      <w:proofErr w:type="spellEnd"/>
      <w:r w:rsidRPr="00DE0AA1">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00F231F3" w14:textId="77777777" w:rsidR="007E29A3" w:rsidRPr="00DE0AA1" w:rsidRDefault="007E29A3" w:rsidP="004970B5">
      <w:pPr>
        <w:pStyle w:val="ListParagraph"/>
        <w:numPr>
          <w:ilvl w:val="0"/>
          <w:numId w:val="115"/>
        </w:numPr>
        <w:spacing w:after="60"/>
        <w:ind w:left="1474" w:hanging="1474"/>
        <w:contextualSpacing w:val="0"/>
        <w:jc w:val="both"/>
        <w:rPr>
          <w:sz w:val="24"/>
          <w:szCs w:val="24"/>
        </w:rPr>
      </w:pPr>
      <w:proofErr w:type="spellStart"/>
      <w:r w:rsidRPr="00DE0AA1">
        <w:rPr>
          <w:sz w:val="24"/>
          <w:szCs w:val="24"/>
        </w:rPr>
        <w:t>Līguma</w:t>
      </w:r>
      <w:proofErr w:type="spellEnd"/>
      <w:r w:rsidRPr="00DE0AA1">
        <w:rPr>
          <w:sz w:val="24"/>
          <w:szCs w:val="24"/>
        </w:rPr>
        <w:t xml:space="preserve"> </w:t>
      </w:r>
      <w:proofErr w:type="spellStart"/>
      <w:r w:rsidRPr="00DE0AA1">
        <w:rPr>
          <w:sz w:val="24"/>
          <w:szCs w:val="24"/>
        </w:rPr>
        <w:t>izpildē</w:t>
      </w:r>
      <w:proofErr w:type="spellEnd"/>
      <w:r w:rsidRPr="00DE0AA1">
        <w:rPr>
          <w:sz w:val="24"/>
          <w:szCs w:val="24"/>
        </w:rPr>
        <w:t xml:space="preserve"> </w:t>
      </w:r>
      <w:proofErr w:type="spellStart"/>
      <w:r w:rsidRPr="00DE0AA1">
        <w:rPr>
          <w:sz w:val="24"/>
          <w:szCs w:val="24"/>
        </w:rPr>
        <w:t>piesaistīto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apliecinājums</w:t>
      </w:r>
      <w:proofErr w:type="spellEnd"/>
      <w:r w:rsidRPr="00DE0AA1">
        <w:rPr>
          <w:sz w:val="24"/>
          <w:szCs w:val="24"/>
        </w:rPr>
        <w:t xml:space="preserve"> par </w:t>
      </w:r>
      <w:proofErr w:type="spellStart"/>
      <w:r w:rsidRPr="00DE0AA1">
        <w:rPr>
          <w:sz w:val="24"/>
          <w:szCs w:val="24"/>
        </w:rPr>
        <w:t>gatavību</w:t>
      </w:r>
      <w:proofErr w:type="spellEnd"/>
      <w:r w:rsidRPr="00DE0AA1">
        <w:rPr>
          <w:sz w:val="24"/>
          <w:szCs w:val="24"/>
        </w:rPr>
        <w:t xml:space="preserve"> </w:t>
      </w:r>
      <w:proofErr w:type="spellStart"/>
      <w:r w:rsidRPr="00DE0AA1">
        <w:rPr>
          <w:sz w:val="24"/>
          <w:szCs w:val="24"/>
        </w:rPr>
        <w:t>piedalīties</w:t>
      </w:r>
      <w:proofErr w:type="spellEnd"/>
      <w:r w:rsidRPr="00DE0AA1">
        <w:rPr>
          <w:sz w:val="24"/>
          <w:szCs w:val="24"/>
        </w:rPr>
        <w:t xml:space="preserve"> </w:t>
      </w:r>
      <w:proofErr w:type="spellStart"/>
      <w:r w:rsidRPr="00DE0AA1">
        <w:rPr>
          <w:sz w:val="24"/>
          <w:szCs w:val="24"/>
        </w:rPr>
        <w:t>pakalpojuma</w:t>
      </w:r>
      <w:proofErr w:type="spellEnd"/>
      <w:r w:rsidRPr="00DE0AA1">
        <w:rPr>
          <w:sz w:val="24"/>
          <w:szCs w:val="24"/>
        </w:rPr>
        <w:t xml:space="preserve"> </w:t>
      </w:r>
      <w:proofErr w:type="spellStart"/>
      <w:r w:rsidRPr="00DE0AA1">
        <w:rPr>
          <w:sz w:val="24"/>
          <w:szCs w:val="24"/>
        </w:rPr>
        <w:t>sniegšanā</w:t>
      </w:r>
      <w:proofErr w:type="spellEnd"/>
      <w:r w:rsidRPr="00DE0AA1">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02C165ED" w14:textId="77777777" w:rsidR="0056044A" w:rsidRPr="00DE0AA1" w:rsidRDefault="0056044A" w:rsidP="004970B5">
      <w:pPr>
        <w:pStyle w:val="ListParagraph"/>
        <w:numPr>
          <w:ilvl w:val="0"/>
          <w:numId w:val="115"/>
        </w:numPr>
        <w:spacing w:after="60"/>
        <w:ind w:left="1474" w:hanging="1474"/>
        <w:contextualSpacing w:val="0"/>
        <w:jc w:val="both"/>
        <w:rPr>
          <w:rStyle w:val="None"/>
          <w:sz w:val="24"/>
          <w:szCs w:val="24"/>
        </w:rPr>
      </w:pPr>
      <w:proofErr w:type="spellStart"/>
      <w:r w:rsidRPr="00DE0AA1">
        <w:rPr>
          <w:rStyle w:val="None"/>
          <w:sz w:val="24"/>
          <w:szCs w:val="24"/>
        </w:rPr>
        <w:t>Apakšuzņēmēju</w:t>
      </w:r>
      <w:proofErr w:type="spellEnd"/>
      <w:r w:rsidRPr="00DE0AA1">
        <w:rPr>
          <w:rStyle w:val="None"/>
          <w:sz w:val="24"/>
          <w:szCs w:val="24"/>
        </w:rPr>
        <w:t>/</w:t>
      </w:r>
      <w:proofErr w:type="spellStart"/>
      <w:r w:rsidRPr="00DE0AA1">
        <w:rPr>
          <w:rStyle w:val="None"/>
          <w:sz w:val="24"/>
          <w:szCs w:val="24"/>
        </w:rPr>
        <w:t>personu</w:t>
      </w:r>
      <w:proofErr w:type="spellEnd"/>
      <w:r w:rsidRPr="00DE0AA1">
        <w:rPr>
          <w:rStyle w:val="None"/>
          <w:sz w:val="24"/>
          <w:szCs w:val="24"/>
        </w:rPr>
        <w:t xml:space="preserve">, </w:t>
      </w:r>
      <w:proofErr w:type="spellStart"/>
      <w:r w:rsidRPr="00DE0AA1">
        <w:rPr>
          <w:rStyle w:val="None"/>
          <w:sz w:val="24"/>
          <w:szCs w:val="24"/>
        </w:rPr>
        <w:t>uz</w:t>
      </w:r>
      <w:proofErr w:type="spellEnd"/>
      <w:r w:rsidRPr="00DE0AA1">
        <w:rPr>
          <w:rStyle w:val="None"/>
          <w:sz w:val="24"/>
          <w:szCs w:val="24"/>
        </w:rPr>
        <w:t xml:space="preserve"> kuru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saraksts</w:t>
      </w:r>
      <w:proofErr w:type="spellEnd"/>
      <w:r w:rsidRPr="00DE0AA1">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3B8B1328" w14:textId="23D83A81" w:rsidR="0056044A" w:rsidRPr="00C1000B" w:rsidRDefault="0056044A" w:rsidP="004970B5">
      <w:pPr>
        <w:pStyle w:val="ListParagraph"/>
        <w:numPr>
          <w:ilvl w:val="0"/>
          <w:numId w:val="115"/>
        </w:numPr>
        <w:spacing w:after="60"/>
        <w:ind w:left="1474" w:hanging="1474"/>
        <w:contextualSpacing w:val="0"/>
        <w:jc w:val="both"/>
        <w:rPr>
          <w:rStyle w:val="None"/>
          <w:sz w:val="24"/>
          <w:szCs w:val="24"/>
        </w:rPr>
      </w:pPr>
      <w:proofErr w:type="spellStart"/>
      <w:r w:rsidRPr="00DE0AA1">
        <w:rPr>
          <w:rStyle w:val="None"/>
          <w:sz w:val="24"/>
          <w:szCs w:val="24"/>
        </w:rPr>
        <w:t>Apakšuzņēmēja</w:t>
      </w:r>
      <w:proofErr w:type="spellEnd"/>
      <w:r w:rsidRPr="00DE0AA1">
        <w:rPr>
          <w:rStyle w:val="None"/>
          <w:sz w:val="24"/>
          <w:szCs w:val="24"/>
        </w:rPr>
        <w:t xml:space="preserve">/personas, </w:t>
      </w:r>
      <w:proofErr w:type="spellStart"/>
      <w:r w:rsidRPr="00DE0AA1">
        <w:rPr>
          <w:rStyle w:val="None"/>
          <w:sz w:val="24"/>
          <w:szCs w:val="24"/>
        </w:rPr>
        <w:t>uz</w:t>
      </w:r>
      <w:proofErr w:type="spellEnd"/>
      <w:r w:rsidRPr="00DE0AA1">
        <w:rPr>
          <w:rStyle w:val="None"/>
          <w:sz w:val="24"/>
          <w:szCs w:val="24"/>
        </w:rPr>
        <w:t xml:space="preserve"> </w:t>
      </w:r>
      <w:proofErr w:type="spellStart"/>
      <w:r w:rsidRPr="00DE0AA1">
        <w:rPr>
          <w:rStyle w:val="None"/>
          <w:sz w:val="24"/>
          <w:szCs w:val="24"/>
        </w:rPr>
        <w:t>kuras</w:t>
      </w:r>
      <w:proofErr w:type="spellEnd"/>
      <w:r w:rsidRPr="00DE0AA1">
        <w:rPr>
          <w:rStyle w:val="None"/>
          <w:sz w:val="24"/>
          <w:szCs w:val="24"/>
        </w:rPr>
        <w:t xml:space="preserve">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apliecinājums</w:t>
      </w:r>
      <w:proofErr w:type="spellEnd"/>
      <w:r w:rsidRPr="00DE0AA1">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2FAB4DD5" w14:textId="1F889220" w:rsidR="0056044A" w:rsidRPr="006774C6" w:rsidRDefault="0056044A" w:rsidP="004970B5">
      <w:pPr>
        <w:pStyle w:val="ListParagraph"/>
        <w:numPr>
          <w:ilvl w:val="0"/>
          <w:numId w:val="115"/>
        </w:numPr>
        <w:spacing w:after="60"/>
        <w:ind w:left="1474" w:hanging="1474"/>
        <w:contextualSpacing w:val="0"/>
        <w:jc w:val="both"/>
        <w:rPr>
          <w:rStyle w:val="None"/>
          <w:sz w:val="24"/>
          <w:szCs w:val="24"/>
        </w:rPr>
      </w:pPr>
      <w:proofErr w:type="spellStart"/>
      <w:r w:rsidRPr="00DE0AA1">
        <w:rPr>
          <w:rStyle w:val="None"/>
          <w:sz w:val="24"/>
          <w:szCs w:val="24"/>
        </w:rPr>
        <w:t>Finanšu</w:t>
      </w:r>
      <w:proofErr w:type="spellEnd"/>
      <w:r w:rsidRPr="00DE0AA1">
        <w:rPr>
          <w:rStyle w:val="None"/>
          <w:sz w:val="24"/>
          <w:szCs w:val="24"/>
        </w:rPr>
        <w:t xml:space="preserve"> </w:t>
      </w:r>
      <w:proofErr w:type="spellStart"/>
      <w:r w:rsidRPr="00DE0AA1">
        <w:rPr>
          <w:rStyle w:val="None"/>
          <w:sz w:val="24"/>
          <w:szCs w:val="24"/>
        </w:rPr>
        <w:t>piedāvājums</w:t>
      </w:r>
      <w:proofErr w:type="spellEnd"/>
      <w:r>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4BB7D152" w14:textId="77777777" w:rsidR="00023868" w:rsidRDefault="00023868" w:rsidP="004970B5">
      <w:pPr>
        <w:pStyle w:val="ListParagraph"/>
        <w:numPr>
          <w:ilvl w:val="0"/>
          <w:numId w:val="115"/>
        </w:numPr>
        <w:spacing w:after="60"/>
        <w:ind w:left="1474" w:hanging="1474"/>
        <w:contextualSpacing w:val="0"/>
        <w:rPr>
          <w:sz w:val="24"/>
          <w:szCs w:val="24"/>
        </w:rPr>
      </w:pPr>
      <w:proofErr w:type="spellStart"/>
      <w:r w:rsidRPr="00DE0AA1">
        <w:rPr>
          <w:sz w:val="24"/>
          <w:szCs w:val="24"/>
        </w:rPr>
        <w:t>Saimnieciski</w:t>
      </w:r>
      <w:proofErr w:type="spellEnd"/>
      <w:r w:rsidRPr="00DE0AA1">
        <w:rPr>
          <w:sz w:val="24"/>
          <w:szCs w:val="24"/>
        </w:rPr>
        <w:t xml:space="preserve"> </w:t>
      </w:r>
      <w:proofErr w:type="spellStart"/>
      <w:r w:rsidRPr="00DE0AA1">
        <w:rPr>
          <w:sz w:val="24"/>
          <w:szCs w:val="24"/>
        </w:rPr>
        <w:t>visizdevīgākā</w:t>
      </w:r>
      <w:proofErr w:type="spellEnd"/>
      <w:r w:rsidRPr="00DE0AA1">
        <w:rPr>
          <w:sz w:val="24"/>
          <w:szCs w:val="24"/>
        </w:rPr>
        <w:t xml:space="preserve"> </w:t>
      </w:r>
      <w:proofErr w:type="spellStart"/>
      <w:r w:rsidRPr="00DE0AA1">
        <w:rPr>
          <w:sz w:val="24"/>
          <w:szCs w:val="24"/>
        </w:rPr>
        <w:t>piedāvājuma</w:t>
      </w:r>
      <w:proofErr w:type="spellEnd"/>
      <w:r w:rsidRPr="00DE0AA1">
        <w:rPr>
          <w:sz w:val="24"/>
          <w:szCs w:val="24"/>
        </w:rPr>
        <w:t xml:space="preserve"> </w:t>
      </w:r>
      <w:proofErr w:type="spellStart"/>
      <w:r w:rsidRPr="00DE0AA1">
        <w:rPr>
          <w:sz w:val="24"/>
          <w:szCs w:val="24"/>
        </w:rPr>
        <w:t>noteikšanas</w:t>
      </w:r>
      <w:proofErr w:type="spellEnd"/>
      <w:r w:rsidRPr="00DE0AA1">
        <w:rPr>
          <w:sz w:val="24"/>
          <w:szCs w:val="24"/>
        </w:rPr>
        <w:t xml:space="preserve"> </w:t>
      </w:r>
      <w:proofErr w:type="spellStart"/>
      <w:r w:rsidRPr="00DE0AA1">
        <w:rPr>
          <w:sz w:val="24"/>
          <w:szCs w:val="24"/>
        </w:rPr>
        <w:t>metodika</w:t>
      </w:r>
      <w:proofErr w:type="spellEnd"/>
    </w:p>
    <w:p w14:paraId="66B75708" w14:textId="77777777" w:rsidR="0056044A" w:rsidRPr="00DE0AA1" w:rsidRDefault="0056044A" w:rsidP="004970B5">
      <w:pPr>
        <w:pStyle w:val="ListParagraph"/>
        <w:numPr>
          <w:ilvl w:val="0"/>
          <w:numId w:val="115"/>
        </w:numPr>
        <w:spacing w:after="60"/>
        <w:ind w:left="1474" w:hanging="1474"/>
        <w:contextualSpacing w:val="0"/>
        <w:jc w:val="both"/>
        <w:rPr>
          <w:sz w:val="24"/>
          <w:szCs w:val="24"/>
        </w:rPr>
      </w:pPr>
      <w:proofErr w:type="spellStart"/>
      <w:r>
        <w:rPr>
          <w:sz w:val="24"/>
          <w:szCs w:val="24"/>
        </w:rPr>
        <w:t>Līguma</w:t>
      </w:r>
      <w:proofErr w:type="spellEnd"/>
      <w:r>
        <w:rPr>
          <w:sz w:val="24"/>
          <w:szCs w:val="24"/>
        </w:rPr>
        <w:t xml:space="preserve"> </w:t>
      </w:r>
      <w:proofErr w:type="spellStart"/>
      <w:r>
        <w:rPr>
          <w:sz w:val="24"/>
          <w:szCs w:val="24"/>
        </w:rPr>
        <w:t>projekts</w:t>
      </w:r>
      <w:proofErr w:type="spellEnd"/>
      <w:r>
        <w:rPr>
          <w:sz w:val="24"/>
          <w:szCs w:val="24"/>
        </w:rPr>
        <w:t xml:space="preserve"> </w:t>
      </w:r>
    </w:p>
    <w:p w14:paraId="3FDDAFC5" w14:textId="1A2BE61D" w:rsidR="00246622" w:rsidRPr="00DB4749" w:rsidRDefault="00246622" w:rsidP="00DB4749">
      <w:pPr>
        <w:pStyle w:val="ListParagraph"/>
        <w:spacing w:after="60"/>
        <w:ind w:left="0"/>
        <w:contextualSpacing w:val="0"/>
        <w:rPr>
          <w:i/>
          <w:iCs/>
          <w:sz w:val="24"/>
          <w:szCs w:val="24"/>
        </w:rPr>
      </w:pPr>
    </w:p>
    <w:p w14:paraId="56D9D920" w14:textId="20B16CB2" w:rsidR="00A33212" w:rsidRPr="005E00BF" w:rsidRDefault="00A33212" w:rsidP="00DB4749">
      <w:pPr>
        <w:spacing w:after="60"/>
        <w:rPr>
          <w:rStyle w:val="None"/>
          <w:sz w:val="24"/>
          <w:szCs w:val="24"/>
        </w:rPr>
      </w:pPr>
    </w:p>
    <w:p w14:paraId="7BF71DE5" w14:textId="0CF77F43" w:rsidR="00DE0AA1" w:rsidRPr="00DB4749" w:rsidRDefault="00DE0AA1" w:rsidP="00DB4749">
      <w:pPr>
        <w:spacing w:after="60"/>
        <w:rPr>
          <w:sz w:val="24"/>
          <w:szCs w:val="24"/>
        </w:rPr>
      </w:pPr>
    </w:p>
    <w:p w14:paraId="6411FB54" w14:textId="442FFB0D" w:rsidR="008B65A0" w:rsidRPr="00DE0AA1" w:rsidRDefault="008B65A0" w:rsidP="00DB4749">
      <w:pPr>
        <w:pStyle w:val="ListParagraph"/>
        <w:spacing w:after="60"/>
        <w:ind w:left="1474"/>
        <w:contextualSpacing w:val="0"/>
        <w:rPr>
          <w:rStyle w:val="None"/>
          <w:sz w:val="24"/>
          <w:szCs w:val="24"/>
        </w:rPr>
      </w:pPr>
    </w:p>
    <w:p w14:paraId="57BC6763" w14:textId="77777777" w:rsidR="00265334" w:rsidRPr="007F1B7D" w:rsidRDefault="00265334" w:rsidP="000A092F">
      <w:pPr>
        <w:ind w:left="227"/>
        <w:rPr>
          <w:rStyle w:val="None"/>
          <w:sz w:val="24"/>
          <w:szCs w:val="24"/>
          <w:lang w:val="lv-LV"/>
        </w:rPr>
      </w:pPr>
      <w:r w:rsidRPr="007F1B7D">
        <w:rPr>
          <w:rStyle w:val="None"/>
          <w:sz w:val="24"/>
          <w:szCs w:val="24"/>
          <w:lang w:val="lv-LV"/>
        </w:rPr>
        <w:br w:type="page"/>
      </w:r>
    </w:p>
    <w:p w14:paraId="336AD2F0" w14:textId="56A6CABC" w:rsidR="000239C5" w:rsidRPr="007F1B7D" w:rsidRDefault="000239C5" w:rsidP="00C11720">
      <w:pPr>
        <w:pStyle w:val="ListParagraph"/>
        <w:ind w:left="0"/>
        <w:contextualSpacing w:val="0"/>
        <w:jc w:val="right"/>
        <w:rPr>
          <w:sz w:val="24"/>
          <w:szCs w:val="24"/>
        </w:rPr>
      </w:pPr>
      <w:r w:rsidRPr="007F1B7D">
        <w:rPr>
          <w:sz w:val="24"/>
          <w:szCs w:val="24"/>
        </w:rPr>
        <w:lastRenderedPageBreak/>
        <w:t>1. </w:t>
      </w:r>
      <w:proofErr w:type="spellStart"/>
      <w:r w:rsidRPr="007F1B7D">
        <w:rPr>
          <w:sz w:val="24"/>
          <w:szCs w:val="24"/>
        </w:rPr>
        <w:t>pielikums</w:t>
      </w:r>
      <w:proofErr w:type="spellEnd"/>
    </w:p>
    <w:p w14:paraId="242B1004" w14:textId="5A1011B3" w:rsidR="000239C5" w:rsidRPr="007F1B7D" w:rsidRDefault="00EA1452" w:rsidP="00760A75">
      <w:pPr>
        <w:widowControl w:val="0"/>
        <w:autoSpaceDE w:val="0"/>
        <w:autoSpaceDN w:val="0"/>
        <w:adjustRightInd w:val="0"/>
        <w:spacing w:after="36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r w:rsidR="00AF60D6">
        <w:rPr>
          <w:sz w:val="24"/>
          <w:szCs w:val="24"/>
          <w:lang w:eastAsia="lv-LV"/>
        </w:rPr>
        <w:t>LRLM 2026/3</w:t>
      </w:r>
      <w:r w:rsidR="00995D9C">
        <w:rPr>
          <w:sz w:val="24"/>
          <w:szCs w:val="24"/>
          <w:lang w:eastAsia="lv-LV"/>
        </w:rPr>
        <w:t>8</w:t>
      </w:r>
    </w:p>
    <w:p w14:paraId="7FB80B4C" w14:textId="77777777" w:rsidR="0037058D" w:rsidRPr="008B48D4" w:rsidRDefault="0037058D" w:rsidP="0037058D">
      <w:pPr>
        <w:spacing w:line="259" w:lineRule="auto"/>
        <w:jc w:val="center"/>
        <w:rPr>
          <w:b/>
          <w:sz w:val="24"/>
          <w:szCs w:val="24"/>
        </w:rPr>
      </w:pPr>
      <w:r w:rsidRPr="008B48D4">
        <w:rPr>
          <w:b/>
          <w:sz w:val="24"/>
          <w:szCs w:val="24"/>
        </w:rPr>
        <w:t>TEHNISKĀ SPECIFIKĀCIJA</w:t>
      </w:r>
    </w:p>
    <w:p w14:paraId="529657CC" w14:textId="72775590" w:rsidR="0037058D" w:rsidRDefault="0037058D" w:rsidP="0037058D">
      <w:pPr>
        <w:pStyle w:val="ListParagraph"/>
        <w:spacing w:before="120" w:after="120"/>
        <w:ind w:left="0"/>
        <w:contextualSpacing w:val="0"/>
        <w:jc w:val="center"/>
        <w:rPr>
          <w:sz w:val="24"/>
          <w:szCs w:val="24"/>
        </w:rPr>
      </w:pPr>
      <w:proofErr w:type="spellStart"/>
      <w:r>
        <w:rPr>
          <w:sz w:val="24"/>
          <w:szCs w:val="24"/>
        </w:rPr>
        <w:t>Iepirkumam</w:t>
      </w:r>
      <w:proofErr w:type="spellEnd"/>
      <w:r>
        <w:rPr>
          <w:sz w:val="24"/>
          <w:szCs w:val="24"/>
        </w:rPr>
        <w:t xml:space="preserve"> </w:t>
      </w:r>
      <w:r w:rsidRPr="00F657B1">
        <w:rPr>
          <w:b/>
          <w:bCs/>
          <w:sz w:val="24"/>
          <w:szCs w:val="24"/>
        </w:rPr>
        <w:t>“</w:t>
      </w:r>
      <w:r w:rsidR="00995D9C" w:rsidRPr="0061304A">
        <w:rPr>
          <w:b/>
          <w:bCs/>
          <w:color w:val="000000"/>
          <w:spacing w:val="-1"/>
          <w:sz w:val="24"/>
          <w:szCs w:val="24"/>
          <w:lang w:val="lv-LV"/>
        </w:rPr>
        <w:t>Vecāku atbalsta grupu organizēšana un vadīšana dažādos Latvijas reģionos</w:t>
      </w:r>
      <w:r w:rsidRPr="00F657B1">
        <w:rPr>
          <w:b/>
          <w:bCs/>
          <w:sz w:val="24"/>
          <w:szCs w:val="24"/>
        </w:rPr>
        <w:t>”</w:t>
      </w:r>
    </w:p>
    <w:p w14:paraId="6B847299" w14:textId="5A8B3E36" w:rsidR="007C3943" w:rsidRPr="007C3943" w:rsidRDefault="007C3943" w:rsidP="007C3943">
      <w:pPr>
        <w:spacing w:after="120" w:line="276" w:lineRule="auto"/>
        <w:jc w:val="both"/>
        <w:rPr>
          <w:sz w:val="24"/>
          <w:szCs w:val="24"/>
          <w:lang w:val="lv-LV" w:eastAsia="lv-LV"/>
        </w:rPr>
      </w:pPr>
    </w:p>
    <w:p w14:paraId="532D3BE9" w14:textId="77777777" w:rsidR="007C3943" w:rsidRPr="007C3943" w:rsidRDefault="007C3943" w:rsidP="00814EAB">
      <w:pPr>
        <w:spacing w:line="276" w:lineRule="auto"/>
        <w:ind w:left="360"/>
        <w:outlineLvl w:val="0"/>
        <w:rPr>
          <w:b/>
          <w:bCs/>
          <w:sz w:val="24"/>
          <w:szCs w:val="24"/>
          <w:lang w:val="lv-LV" w:eastAsia="lv-LV"/>
        </w:rPr>
      </w:pPr>
      <w:r w:rsidRPr="007C3943">
        <w:rPr>
          <w:b/>
          <w:bCs/>
          <w:sz w:val="26"/>
          <w:szCs w:val="26"/>
          <w:lang w:val="lv-LV" w:eastAsia="lv-LV"/>
        </w:rPr>
        <w:t>1</w:t>
      </w:r>
      <w:r w:rsidRPr="007C3943">
        <w:rPr>
          <w:b/>
          <w:bCs/>
          <w:sz w:val="24"/>
          <w:szCs w:val="24"/>
          <w:lang w:val="lv-LV" w:eastAsia="lv-LV"/>
        </w:rPr>
        <w:t>. Vispārīgs situācijas apraksts un pamatojums</w:t>
      </w:r>
    </w:p>
    <w:p w14:paraId="09603BE1" w14:textId="77777777" w:rsidR="007C3943" w:rsidRPr="007C3943" w:rsidRDefault="007C3943" w:rsidP="00DE342E">
      <w:pPr>
        <w:spacing w:line="276" w:lineRule="auto"/>
        <w:ind w:firstLine="360"/>
        <w:jc w:val="both"/>
        <w:rPr>
          <w:rFonts w:eastAsia="Aptos"/>
          <w:sz w:val="24"/>
          <w:szCs w:val="24"/>
          <w:lang w:val="lv-LV" w:eastAsia="lv-LV"/>
        </w:rPr>
      </w:pPr>
      <w:r w:rsidRPr="007C3943">
        <w:rPr>
          <w:sz w:val="24"/>
          <w:szCs w:val="24"/>
          <w:lang w:val="lv-LV" w:eastAsia="lv-LV"/>
        </w:rPr>
        <w:t>Vecāki</w:t>
      </w:r>
      <w:r w:rsidRPr="007C3943">
        <w:rPr>
          <w:sz w:val="24"/>
          <w:szCs w:val="24"/>
          <w:vertAlign w:val="superscript"/>
          <w:lang w:val="lv-LV" w:eastAsia="lv-LV"/>
        </w:rPr>
        <w:footnoteReference w:id="4"/>
      </w:r>
      <w:r w:rsidRPr="007C3943">
        <w:rPr>
          <w:sz w:val="24"/>
          <w:szCs w:val="24"/>
          <w:lang w:val="lv-LV" w:eastAsia="lv-LV"/>
        </w:rPr>
        <w:t xml:space="preserve">, kuru aprūpē esošie bērni saskaras ar nopietnām grūtībām (depresiju vai citām garīgās veselības problēmām, vardarbības pieredzi vai iesaisti noziedzīgos nodarījumos kā cietušie vai veicēji), var justies  izolēti, nesaprasti un nezina, kā rīkoties. Šādās situācijās vecākiem nepieciešams ne tikai profesionāls atbalsts, bet arī iespēja dalīties pieredzē ar citiem vecākiem līdzīgā situācijā. </w:t>
      </w:r>
      <w:r w:rsidRPr="007C3943">
        <w:rPr>
          <w:rFonts w:eastAsia="Aptos"/>
          <w:sz w:val="24"/>
          <w:szCs w:val="24"/>
          <w:lang w:val="lv-LV" w:eastAsia="lv-LV"/>
        </w:rPr>
        <w:t xml:space="preserve"> </w:t>
      </w:r>
    </w:p>
    <w:p w14:paraId="4BE5DF3C"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 xml:space="preserve">Saskaņā ar Valsts policijas publisko pārskatu 2025. gadā no noziedzīgiem nodarījumiem cietuši 663 nepilngadīgie (2024. gadā – 664). Īpašas bažas rada fiziskās vardarbības un seksuālās vardarbības izplatība pret bērniem. Par cietsirdību un vardarbību pret nepilngadīgo 2025. gadā reģistrēti 184 gadījumi (+50). Vienlaikus reģistrēti 67 (+4) noziedzīgi nodarījumi pret personas dzīvību un veselību, 118 (+13) seksuālās vardarbības gadījumi, 54 (-63) gadījumi par seksuāla rakstura darbībām ar nepilngadīgo, pavešanu netiklībā vai pamudināšanu iesaistīties seksuālās darbībās, 40 (-5) </w:t>
      </w:r>
      <w:proofErr w:type="spellStart"/>
      <w:r w:rsidRPr="007C3943">
        <w:rPr>
          <w:sz w:val="24"/>
          <w:szCs w:val="24"/>
          <w:lang w:val="lv-LV" w:eastAsia="lv-LV"/>
        </w:rPr>
        <w:t>izvarošanas</w:t>
      </w:r>
      <w:proofErr w:type="spellEnd"/>
      <w:r w:rsidRPr="007C3943">
        <w:rPr>
          <w:sz w:val="24"/>
          <w:szCs w:val="24"/>
          <w:lang w:val="lv-LV" w:eastAsia="lv-LV"/>
        </w:rPr>
        <w:t xml:space="preserve"> gadījumi un 47 (+4) pornogrāfiska rakstura materiālu aprites noteikumu pārkāpumi.</w:t>
      </w:r>
    </w:p>
    <w:p w14:paraId="4CB1D8FD"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Vienlaikus nepilngadīgie 2025. gadā izdarījuši 881 (+188) noziedzīgu nodarījumu. Nepilngadīgo personu skaits, kuras izdarījušas noziedzīgus nodarījumus 2025.gadā 527 (-45). Lai gan noziedzīgus nodarījumus izdarījušo personu skaits ir samazinājies, kopējais izdarīto nodarījumu skaits ir pieaudzis, kas norāda uz pieaugošu recidīva tendenci. Recidīva īpatsvars 2025. gadā sasniedza 41 %, salīdzinot ar 17 % 2024. gadā.</w:t>
      </w:r>
    </w:p>
    <w:p w14:paraId="5DDE33BB"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 xml:space="preserve">No nepilngadīgo izdarītajiem noziedzīgajiem nodarījumiem 2025.gadā 649 (+202) bija mazāk smagi noziegumi, 156 (-18) – smagi noziegumi, bet 59 (+3) – sevišķi smagi noziegumi. Lielākā daļa nodarījumu bija vērsti pret īpašumu 700 (+173), tostarp zādzības, mantas bojāšana, laupīšanas un krāpšanas. Vienlaikus reģistrēti 53 (-7) noziedzīgi nodarījumi saistībā ar narkotisko vielu glabāšanu, realizēšanu un lietošanu, 33 (-8) nodarījumi pret personas dzīvību un veselību, 19 (+7) nodarījumi par pavešanu netiklībā vai dzimumtieksmes apmierināšanu, 10 (+2) </w:t>
      </w:r>
      <w:proofErr w:type="spellStart"/>
      <w:r w:rsidRPr="007C3943">
        <w:rPr>
          <w:sz w:val="24"/>
          <w:szCs w:val="24"/>
          <w:lang w:val="lv-LV" w:eastAsia="lv-LV"/>
        </w:rPr>
        <w:t>izvarošanas</w:t>
      </w:r>
      <w:proofErr w:type="spellEnd"/>
      <w:r w:rsidRPr="007C3943">
        <w:rPr>
          <w:sz w:val="24"/>
          <w:szCs w:val="24"/>
          <w:lang w:val="lv-LV" w:eastAsia="lv-LV"/>
        </w:rPr>
        <w:t xml:space="preserve"> gadījumi un 17 (+6) gadījumi, kas saistīti ar pornogrāfiska satura materiālu izplatīšanu.</w:t>
      </w:r>
      <w:r w:rsidRPr="007C3943">
        <w:rPr>
          <w:sz w:val="24"/>
          <w:szCs w:val="24"/>
          <w:vertAlign w:val="superscript"/>
          <w:lang w:val="lv-LV" w:eastAsia="lv-LV"/>
        </w:rPr>
        <w:footnoteReference w:id="5"/>
      </w:r>
    </w:p>
    <w:p w14:paraId="30737443"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Minētie dati liecina par nepieciešamību stiprināt preventīvos pasākumus, agrīno risku identificēšanu un atbalsta sistēmas bērniem un jauniešiem, lai mazinātu vardarbību pret nepilngadīgajiem, novērstu jauniešu iesaisti noziedzīgās darbībās un samazinātu atkārtotu noziedzīgu nodarījumu izdarīšanas risku</w:t>
      </w:r>
    </w:p>
    <w:p w14:paraId="583FF452"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lastRenderedPageBreak/>
        <w:t>Nepieciešamību stiprināt tieši ģimeni un vecākus apliecina Valsts kontroles revīzijā “‘</w:t>
      </w:r>
      <w:proofErr w:type="spellStart"/>
      <w:r w:rsidRPr="007C3943">
        <w:rPr>
          <w:sz w:val="24"/>
          <w:szCs w:val="24"/>
          <w:lang w:val="lv-LV" w:eastAsia="lv-LV"/>
        </w:rPr>
        <w:t>Problēmbērni</w:t>
      </w:r>
      <w:proofErr w:type="spellEnd"/>
      <w:r w:rsidRPr="007C3943">
        <w:rPr>
          <w:sz w:val="24"/>
          <w:szCs w:val="24"/>
          <w:lang w:val="lv-LV" w:eastAsia="lv-LV"/>
        </w:rPr>
        <w:t>’ – pieaugušo neizdarību spogulis” (2022) konstatētais. Bērniem ar uzvedības problēmām vai to iestāšanās risku un viņu ģimenēm Latvijā nav pieejams pietiekams atbalsts. Tā trūkst gan agrīni, kad galvenokārt nepieciešams darbs ar ģimeni, gan tad, kad grūtības jau ir attīstījušās un risinājumi kļūst komplicētāki. Revīzijā uzsvērts, ka atbalsts ir efektīvākais, ja to sniedz savlaicīgi un strādājot ar ģimeni, un ka pašvaldībās jābūt pieejamiem sociālajiem pakalpojumiem vecāku izglītošanai un atbalstam bērnu audzināšanā un aprūpē.</w:t>
      </w:r>
      <w:r w:rsidRPr="007C3943">
        <w:rPr>
          <w:sz w:val="24"/>
          <w:szCs w:val="24"/>
          <w:vertAlign w:val="superscript"/>
          <w:lang w:val="lv-LV" w:eastAsia="lv-LV"/>
        </w:rPr>
        <w:footnoteReference w:id="6"/>
      </w:r>
    </w:p>
    <w:p w14:paraId="288CE0A8"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 xml:space="preserve">Valsts kancelejas </w:t>
      </w:r>
      <w:proofErr w:type="spellStart"/>
      <w:r w:rsidRPr="007C3943">
        <w:rPr>
          <w:sz w:val="24"/>
          <w:szCs w:val="24"/>
          <w:lang w:val="lv-LV" w:eastAsia="lv-LV"/>
        </w:rPr>
        <w:t>Pārresoru</w:t>
      </w:r>
      <w:proofErr w:type="spellEnd"/>
      <w:r w:rsidRPr="007C3943">
        <w:rPr>
          <w:sz w:val="24"/>
          <w:szCs w:val="24"/>
          <w:lang w:val="lv-LV" w:eastAsia="lv-LV"/>
        </w:rPr>
        <w:t xml:space="preserve"> koordinācijas departamenta (iepriekš </w:t>
      </w:r>
      <w:proofErr w:type="spellStart"/>
      <w:r w:rsidRPr="007C3943">
        <w:rPr>
          <w:sz w:val="24"/>
          <w:szCs w:val="24"/>
          <w:lang w:val="lv-LV" w:eastAsia="lv-LV"/>
        </w:rPr>
        <w:t>Pārresoru</w:t>
      </w:r>
      <w:proofErr w:type="spellEnd"/>
      <w:r w:rsidRPr="007C3943">
        <w:rPr>
          <w:sz w:val="24"/>
          <w:szCs w:val="24"/>
          <w:lang w:val="lv-LV" w:eastAsia="lv-LV"/>
        </w:rPr>
        <w:t xml:space="preserve"> koordinācijas centrs) pasūtītajā pētījumā par agrīnā preventīvā atbalsta sistēmas izveidi Latvijā (2022) secināts, ka vecāku prasmju un ģimenes resursu stiprināšana, kā arī attiecību stiprināšana ir centrālie elementi efektīvā atbalstā ģimenēm. Pētījumā atbalsta grupas norādītas kā viena no galvenajām </w:t>
      </w:r>
      <w:proofErr w:type="spellStart"/>
      <w:r w:rsidRPr="007C3943">
        <w:rPr>
          <w:sz w:val="24"/>
          <w:szCs w:val="24"/>
          <w:lang w:val="lv-LV" w:eastAsia="lv-LV"/>
        </w:rPr>
        <w:t>prevences</w:t>
      </w:r>
      <w:proofErr w:type="spellEnd"/>
      <w:r w:rsidRPr="007C3943">
        <w:rPr>
          <w:sz w:val="24"/>
          <w:szCs w:val="24"/>
          <w:lang w:val="lv-LV" w:eastAsia="lv-LV"/>
        </w:rPr>
        <w:t xml:space="preserve"> pakalpojumu formām līdzās mājas vizīšu, vecāku izglītības un kopienas programmām,  uzsvērta nepieciešamība attīstīt šādu daudznozaru pakalpojumu pieejamību.</w:t>
      </w:r>
      <w:r w:rsidRPr="007C3943">
        <w:rPr>
          <w:sz w:val="24"/>
          <w:szCs w:val="24"/>
          <w:vertAlign w:val="superscript"/>
          <w:lang w:val="lv-LV" w:eastAsia="lv-LV"/>
        </w:rPr>
        <w:footnoteReference w:id="7"/>
      </w:r>
    </w:p>
    <w:p w14:paraId="3F9351F7"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Biedrības “Latvijas Bērnu labklājības tīkls” aptaujā “Latvijas Ģimeņu barometrs 2025” (turpmāk - aptauja)  piedalījās1007 ģimenes. Aptaujas rezultāti apliecina, ka ģimenēs, kurās aug bērni ar mācīšanās grūtībām vai uzvedības traucējumiem, bērni ar īpašām vajadzībām, kā arī viena vecāka ģimenes norādītas kā grupas, kuru vajadzības visās jomās ir vismazāk apmierinātas un kurām visvairāk nepieciešams atbalsts. Vienlaikus garīgās veselības diagnostikas un atbalsta pieejamība bērniem novērtēta kā viena no problemātiskākajām jomām. Tas norāda uz nepieciešamību attīstīt tādus atbalsta pakalpojumus, kas palīdz vecākiem savlaicīgi atpazīt bērna grūtības, orientēties pieejamajos palīdzības resursos un stiprināt savu spēju sniegt bērnam emocionālu un praktisku atbalstu.</w:t>
      </w:r>
      <w:r w:rsidRPr="007C3943">
        <w:rPr>
          <w:sz w:val="24"/>
          <w:szCs w:val="24"/>
          <w:vertAlign w:val="superscript"/>
          <w:lang w:val="lv-LV" w:eastAsia="lv-LV"/>
        </w:rPr>
        <w:footnoteReference w:id="8"/>
      </w:r>
    </w:p>
    <w:p w14:paraId="11BC4EC5"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Pienākums atbalstīt ģimeni un vecākus izriet arī no nacionālā un starptautiskā tiesiskā ietvara. Bērnu tiesību aizsardzības likuma 26. panta pirmā daļa paredz, ka ģimene ir dabiska bērna attīstības un augšanas vide un valsts un pašvaldība atbalsta ģimeni un sniedz tai palīdzību. Apvienoto Nāciju Organizācijas 1989. gada Bērnu tiesību konvencija nostiprina principu, ka bērna pilnvērtīgai attīstībai nepieciešama ģimenes vide, un uzliek valstij pienākumu sniegt atbilstošu palīdzību vecākiem viņu pienākumu pildīšanā (18. pants).</w:t>
      </w:r>
      <w:r w:rsidRPr="007C3943">
        <w:rPr>
          <w:sz w:val="24"/>
          <w:szCs w:val="24"/>
          <w:vertAlign w:val="superscript"/>
          <w:lang w:val="lv-LV" w:eastAsia="lv-LV"/>
        </w:rPr>
        <w:footnoteReference w:id="9"/>
      </w:r>
    </w:p>
    <w:p w14:paraId="00268D79"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Vecāku un ģimenes resursu stiprināšana ir nostiprināta aktuālos Eiropas Savienības politikas dokumentos. 2021. gada 14. jūnijā Eiropas Savienības Padome pieņēma Padomes  ieteikumu (ES) 2021/1004) par Eiropas Garantijas bērniem izveidi, aicinot dalībvalstis veidot atbalstošu politikas ietvaru, tostarp stiprināt ģimenes atbalsta pakalpojumus un risināt sociālās atstumtības teritoriālo dimensiju, ietverot lauku un attālos apvidus. Vienlaikus pieņemtā ES Bērnu tiesību stratēģija (2021) uzsver visaptverošu pieeju bērnu un viņu ģimeņu vajadzību risināšanai, īpaši attīstot pakalpojumus reģionālā un vietējā līmenī, tostarp ar nevalstisko organizāciju iesaisti.</w:t>
      </w:r>
      <w:r w:rsidRPr="007C3943">
        <w:rPr>
          <w:sz w:val="24"/>
          <w:szCs w:val="24"/>
          <w:vertAlign w:val="superscript"/>
          <w:lang w:val="lv-LV" w:eastAsia="lv-LV"/>
        </w:rPr>
        <w:footnoteReference w:id="10"/>
      </w:r>
    </w:p>
    <w:p w14:paraId="620E0D62"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lastRenderedPageBreak/>
        <w:t>Latvijas nacionālajā līmenī šo virzienu papildina Rīcības plāns Eiropas Garantijas bērniem ieviešanai Latvijā, kas paredz pasākumus bērnu sociālās atstumtības un nabadzības riska mazināšanai, veselības aprūpes, izglītības, uztura, mājokļa un citu būtisku pakalpojumu pieejamības veicināšanai, īpaši bērniem un ģimenēm sociāli vai teritoriāli mazāk aizsargātās situācijās. Šāds politikas ietvars pamato nepieciešamību attīstīt praktiskus, ģimenēm pieejamus atbalsta pakalpojumus, tostarp vecāku atbalsta grupas kā preventīvu un resursus stiprinošu pakalpojumu.</w:t>
      </w:r>
    </w:p>
    <w:p w14:paraId="50244BCF"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Īpaši akūta nepieciešamība pēc šāda atbalsta ir reģionos ārpus lielajām pilsētām, kur pieeja specializētam atbalstam ir ierobežota. Reģionālās nevienlīdzības mazināšana atbalsta pakalpojumu pieejamībā atbilst gan Eiropas Garantijas bērniem mērķiem, gan “Latvijas Ģimeņu barometra 2025” secinājumiem par ģimeņu ar bērniem dažādām atbalsta vajadzībām. Lai mazinātu šo trūkumu, pasākums paredz nodrošināt tiešu praktisko atbalstu vecākiem dažādos Latvijas reģionos, organizējot un vadot atbalsta grupas, kurās vecāki līdztekus speciālista atbalstam var savstarpēji dalīties pieredzē un sniegt atbalstu cits citam, tādējādi:</w:t>
      </w:r>
    </w:p>
    <w:p w14:paraId="1B7D18F2" w14:textId="2AD3D3CC"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1)</w:t>
      </w:r>
      <w:r w:rsidR="00272D75">
        <w:rPr>
          <w:sz w:val="24"/>
          <w:szCs w:val="24"/>
          <w:lang w:val="lv-LV" w:eastAsia="lv-LV"/>
        </w:rPr>
        <w:t xml:space="preserve"> </w:t>
      </w:r>
      <w:r w:rsidRPr="007C3943">
        <w:rPr>
          <w:sz w:val="24"/>
          <w:szCs w:val="24"/>
          <w:lang w:val="lv-LV" w:eastAsia="lv-LV"/>
        </w:rPr>
        <w:t xml:space="preserve">nodrošinot emocionālo atbalstu. Kopīga dalīšanās pieredzē var  mazināt  </w:t>
      </w:r>
      <w:proofErr w:type="spellStart"/>
      <w:r w:rsidRPr="007C3943">
        <w:rPr>
          <w:sz w:val="24"/>
          <w:szCs w:val="24"/>
          <w:lang w:val="lv-LV" w:eastAsia="lv-LV"/>
        </w:rPr>
        <w:t>pašstigmatizāciju</w:t>
      </w:r>
      <w:proofErr w:type="spellEnd"/>
      <w:r w:rsidRPr="007C3943">
        <w:rPr>
          <w:sz w:val="24"/>
          <w:szCs w:val="24"/>
          <w:lang w:val="lv-LV" w:eastAsia="lv-LV"/>
        </w:rPr>
        <w:t>, ļaujot vecākam saprast, ka viņa reakcijas ir dabiskas un saprotamas;</w:t>
      </w:r>
    </w:p>
    <w:p w14:paraId="2932C01A"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2) saņemot praktiskās zināšanas un apgūstot nepieciešamās prasmes. Grupas dalībnieki apmainās ar konkrētu pieredzi par to, kā rīkoties dažādās situācijās - saskarsmē ar institūcijām, bērna uzvedības izaicinājumiem vai krīzes brīžos. Šāda zināšanu nodošana papildina profesionāļu sniegto atbalstu un palielina vecāka kompetences sajūtu;</w:t>
      </w:r>
    </w:p>
    <w:p w14:paraId="1B00642A"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 xml:space="preserve">3) veicinot agrīnu intervenci un krīzes profilaksi. Regulāra dalība atbalsta grupā stiprina vecāka resursus pirms situācija </w:t>
      </w:r>
      <w:proofErr w:type="spellStart"/>
      <w:r w:rsidRPr="007C3943">
        <w:rPr>
          <w:sz w:val="24"/>
          <w:szCs w:val="24"/>
          <w:lang w:val="lv-LV" w:eastAsia="lv-LV"/>
        </w:rPr>
        <w:t>eskalējas</w:t>
      </w:r>
      <w:proofErr w:type="spellEnd"/>
      <w:r w:rsidRPr="007C3943">
        <w:rPr>
          <w:sz w:val="24"/>
          <w:szCs w:val="24"/>
          <w:lang w:val="lv-LV" w:eastAsia="lv-LV"/>
        </w:rPr>
        <w:t xml:space="preserve"> līdz krīzei, kas prasa intensīvu profesionālo iejaukšanos vai apdraud bērna drošību ģimenē. Atbalsta grupas darbojas kā profilaktisks mehānisms, kas atbilst agrīnās intervences principam un ģimenes stiprināšanas mērķim.</w:t>
      </w:r>
    </w:p>
    <w:p w14:paraId="790F5401" w14:textId="77777777" w:rsidR="007C3943" w:rsidRPr="007C3943" w:rsidRDefault="007C3943" w:rsidP="007C3943">
      <w:pPr>
        <w:spacing w:line="276" w:lineRule="auto"/>
        <w:ind w:firstLine="720"/>
        <w:jc w:val="both"/>
        <w:rPr>
          <w:sz w:val="24"/>
          <w:szCs w:val="24"/>
          <w:lang w:val="lv-LV" w:eastAsia="lv-LV"/>
        </w:rPr>
      </w:pPr>
      <w:r w:rsidRPr="007C3943">
        <w:rPr>
          <w:sz w:val="24"/>
          <w:szCs w:val="24"/>
          <w:lang w:val="lv-LV" w:eastAsia="lv-LV"/>
        </w:rPr>
        <w:t>Vecāks, kurš jūtas atbalstīts un zinošs, ir primārais bērna aizsardzības un attīstības resurss un atbalsta grupu mērķis ir šo resursu saglabāt un stiprināt.</w:t>
      </w:r>
    </w:p>
    <w:p w14:paraId="5C16A5C5" w14:textId="77777777" w:rsidR="007C3943" w:rsidRPr="007C3943" w:rsidRDefault="007C3943" w:rsidP="007C3943">
      <w:pPr>
        <w:spacing w:line="276" w:lineRule="auto"/>
        <w:ind w:firstLine="720"/>
        <w:jc w:val="both"/>
        <w:rPr>
          <w:sz w:val="24"/>
          <w:szCs w:val="24"/>
          <w:lang w:val="lv-LV" w:eastAsia="lv-LV"/>
        </w:rPr>
      </w:pPr>
    </w:p>
    <w:p w14:paraId="6BE256B2"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1.1.</w:t>
      </w:r>
      <w:r w:rsidRPr="007C3943">
        <w:rPr>
          <w:sz w:val="24"/>
          <w:szCs w:val="24"/>
          <w:lang w:val="lv-LV" w:eastAsia="lv-LV"/>
        </w:rPr>
        <w:tab/>
      </w:r>
      <w:r w:rsidRPr="007C3943">
        <w:rPr>
          <w:b/>
          <w:bCs/>
          <w:sz w:val="24"/>
          <w:szCs w:val="24"/>
          <w:lang w:val="lv-LV" w:eastAsia="lv-LV"/>
        </w:rPr>
        <w:t xml:space="preserve">Iepirkuma mērķis </w:t>
      </w:r>
      <w:r w:rsidRPr="007C3943">
        <w:rPr>
          <w:sz w:val="24"/>
          <w:szCs w:val="24"/>
          <w:lang w:val="lv-LV" w:eastAsia="lv-LV"/>
        </w:rPr>
        <w:t>- sniegt vecākiem strukturētu emocionālu un informatīvu atbalstu, mazinot izolētību un stiprinot prasmes rīkoties situācijās, kad vecāku aprūpē esošs bērns saskaras ar garīgās veselības grūtībām (tostarp depresiju), ir cietis no vardarbības vai noziedzīga nodarījuma, vai ir iesaistīts noziedzīgā nodarījumā gan kā cietušais, gan kā tā izdarītājs.</w:t>
      </w:r>
    </w:p>
    <w:p w14:paraId="6524EC96"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1.2.</w:t>
      </w:r>
      <w:r w:rsidRPr="007C3943">
        <w:rPr>
          <w:b/>
          <w:bCs/>
          <w:sz w:val="24"/>
          <w:szCs w:val="24"/>
          <w:lang w:val="lv-LV" w:eastAsia="lv-LV"/>
        </w:rPr>
        <w:tab/>
        <w:t xml:space="preserve">Iepirkuma priekšmets </w:t>
      </w:r>
      <w:r w:rsidRPr="007C3943">
        <w:rPr>
          <w:sz w:val="24"/>
          <w:szCs w:val="24"/>
          <w:lang w:val="lv-LV" w:eastAsia="lv-LV"/>
        </w:rPr>
        <w:t>- vecāku atbalsta grupu organizēšana un vadīšana dažādos Latvijas reģionos, lai sniegtu emocionālu un informatīvu atbalstu vecākiem, kuru bērni saskaras ar garīgās veselības grūtībām (tostarp depresiju), ir cietuši no vardarbības vai noziedzīga nodarījuma, vai ir izdarījuši noziedzīgu nodarījumu.</w:t>
      </w:r>
    </w:p>
    <w:p w14:paraId="5495357F"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 xml:space="preserve">1.3. </w:t>
      </w:r>
      <w:r w:rsidRPr="007C3943">
        <w:rPr>
          <w:b/>
          <w:bCs/>
          <w:sz w:val="24"/>
          <w:szCs w:val="24"/>
          <w:lang w:val="lv-LV" w:eastAsia="lv-LV"/>
        </w:rPr>
        <w:tab/>
        <w:t>Pakalpojuma saņēmēji</w:t>
      </w:r>
      <w:r w:rsidRPr="007C3943">
        <w:rPr>
          <w:sz w:val="24"/>
          <w:szCs w:val="24"/>
          <w:lang w:val="lv-LV" w:eastAsia="lv-LV"/>
        </w:rPr>
        <w:t xml:space="preserve"> ir vecāki vai personas, kuras aprūpē bērnus (turpmāk - vecāki), kuri:</w:t>
      </w:r>
    </w:p>
    <w:p w14:paraId="7B321E67" w14:textId="77777777" w:rsidR="007C3943" w:rsidRPr="007C3943" w:rsidRDefault="007C3943" w:rsidP="007C3943">
      <w:pPr>
        <w:numPr>
          <w:ilvl w:val="0"/>
          <w:numId w:val="132"/>
        </w:numPr>
        <w:spacing w:line="276" w:lineRule="auto"/>
        <w:jc w:val="both"/>
        <w:rPr>
          <w:sz w:val="24"/>
          <w:szCs w:val="24"/>
          <w:lang w:val="lv-LV" w:eastAsia="lv-LV"/>
        </w:rPr>
      </w:pPr>
      <w:r w:rsidRPr="007C3943">
        <w:rPr>
          <w:sz w:val="24"/>
          <w:szCs w:val="24"/>
          <w:lang w:val="lv-LV" w:eastAsia="lv-LV"/>
        </w:rPr>
        <w:t>saskaras ar depresiju vai citām garīgās veselības grūtībām;</w:t>
      </w:r>
    </w:p>
    <w:p w14:paraId="4CC54A61" w14:textId="77777777" w:rsidR="007C3943" w:rsidRPr="007C3943" w:rsidRDefault="007C3943" w:rsidP="007C3943">
      <w:pPr>
        <w:numPr>
          <w:ilvl w:val="0"/>
          <w:numId w:val="132"/>
        </w:numPr>
        <w:spacing w:line="276" w:lineRule="auto"/>
        <w:jc w:val="both"/>
        <w:rPr>
          <w:sz w:val="24"/>
          <w:szCs w:val="24"/>
          <w:lang w:val="lv-LV" w:eastAsia="lv-LV"/>
        </w:rPr>
      </w:pPr>
      <w:r w:rsidRPr="007C3943">
        <w:rPr>
          <w:sz w:val="24"/>
          <w:szCs w:val="24"/>
          <w:lang w:val="lv-LV" w:eastAsia="lv-LV"/>
        </w:rPr>
        <w:t>ir cietuši no vardarbības vai noziedzīga nodarījuma;</w:t>
      </w:r>
    </w:p>
    <w:p w14:paraId="47C359E8" w14:textId="77777777" w:rsidR="007C3943" w:rsidRPr="007C3943" w:rsidRDefault="007C3943" w:rsidP="007C3943">
      <w:pPr>
        <w:numPr>
          <w:ilvl w:val="0"/>
          <w:numId w:val="132"/>
        </w:numPr>
        <w:spacing w:line="276" w:lineRule="auto"/>
        <w:jc w:val="both"/>
        <w:rPr>
          <w:sz w:val="24"/>
          <w:szCs w:val="24"/>
          <w:lang w:val="lv-LV" w:eastAsia="lv-LV"/>
        </w:rPr>
      </w:pPr>
      <w:r w:rsidRPr="007C3943">
        <w:rPr>
          <w:sz w:val="24"/>
          <w:szCs w:val="24"/>
          <w:lang w:val="lv-LV" w:eastAsia="lv-LV"/>
        </w:rPr>
        <w:t>ir izdarījuši noziedzīgu nodarījumu.</w:t>
      </w:r>
    </w:p>
    <w:p w14:paraId="2C5CFDFD" w14:textId="77777777" w:rsidR="007C3943" w:rsidRPr="007C3943" w:rsidRDefault="007C3943" w:rsidP="007C3943">
      <w:pPr>
        <w:spacing w:line="276" w:lineRule="auto"/>
        <w:ind w:left="1134"/>
        <w:jc w:val="both"/>
        <w:rPr>
          <w:sz w:val="24"/>
          <w:szCs w:val="24"/>
          <w:lang w:val="lv-LV" w:eastAsia="lv-LV"/>
        </w:rPr>
      </w:pPr>
    </w:p>
    <w:p w14:paraId="06888B2F" w14:textId="77777777" w:rsidR="007C3943" w:rsidRPr="007C3943" w:rsidRDefault="007C3943" w:rsidP="00693684">
      <w:pPr>
        <w:spacing w:line="276" w:lineRule="auto"/>
        <w:outlineLvl w:val="0"/>
        <w:rPr>
          <w:b/>
          <w:bCs/>
          <w:sz w:val="24"/>
          <w:szCs w:val="24"/>
          <w:lang w:val="lv-LV" w:eastAsia="lv-LV"/>
        </w:rPr>
      </w:pPr>
      <w:r w:rsidRPr="007C3943">
        <w:rPr>
          <w:b/>
          <w:bCs/>
          <w:sz w:val="24"/>
          <w:szCs w:val="24"/>
          <w:lang w:val="lv-LV" w:eastAsia="lv-LV"/>
        </w:rPr>
        <w:t>2. Pakalpojuma uzdevumi, saturs un apjoms</w:t>
      </w:r>
    </w:p>
    <w:p w14:paraId="3F504D5C" w14:textId="403E9C1C"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lastRenderedPageBreak/>
        <w:t>2.1.</w:t>
      </w:r>
      <w:r w:rsidRPr="007C3943">
        <w:rPr>
          <w:sz w:val="24"/>
          <w:szCs w:val="24"/>
          <w:lang w:val="lv-LV" w:eastAsia="lv-LV"/>
        </w:rPr>
        <w:tab/>
        <w:t>Pakalpojuma sniedzējs (turpmāk – Izpildītājs) organizē un vada 11 (vienpadsmit) vecāku atbalsta grupas (turpmāk - atbalsta grupa) dažādos Latvijas reģionos.</w:t>
      </w:r>
    </w:p>
    <w:p w14:paraId="06B4A09C"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2.2.</w:t>
      </w:r>
      <w:r w:rsidRPr="007C3943">
        <w:rPr>
          <w:sz w:val="24"/>
          <w:szCs w:val="24"/>
          <w:lang w:val="lv-LV" w:eastAsia="lv-LV"/>
        </w:rPr>
        <w:tab/>
        <w:t>Katra atbalsta grupai tiek nodrošinātas ne mazāk kā 8 (astoņas) nodarbības.</w:t>
      </w:r>
    </w:p>
    <w:p w14:paraId="5A824082"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2.3.</w:t>
      </w:r>
      <w:r w:rsidRPr="007C3943">
        <w:rPr>
          <w:sz w:val="24"/>
          <w:szCs w:val="24"/>
          <w:lang w:val="lv-LV" w:eastAsia="lv-LV"/>
        </w:rPr>
        <w:tab/>
        <w:t xml:space="preserve">Atbalsta grupas tiek komplektētas atbilstoši bērna pieredzes un grūtību problemātikai, nodrošinot, ka vienas grupas dalībniekus vieno līdzīga problemātika un grupā netiek apvienotas būtiski atšķirīgas </w:t>
      </w:r>
      <w:proofErr w:type="spellStart"/>
      <w:r w:rsidRPr="007C3943">
        <w:rPr>
          <w:sz w:val="24"/>
          <w:szCs w:val="24"/>
          <w:lang w:val="lv-LV" w:eastAsia="lv-LV"/>
        </w:rPr>
        <w:t>mērķgrupas</w:t>
      </w:r>
      <w:proofErr w:type="spellEnd"/>
      <w:r w:rsidRPr="007C3943">
        <w:rPr>
          <w:sz w:val="24"/>
          <w:szCs w:val="24"/>
          <w:lang w:val="lv-LV" w:eastAsia="lv-LV"/>
        </w:rPr>
        <w:t>.</w:t>
      </w:r>
    </w:p>
    <w:p w14:paraId="51F1B223"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 xml:space="preserve">2.4. </w:t>
      </w:r>
      <w:r w:rsidRPr="007C3943">
        <w:rPr>
          <w:b/>
          <w:bCs/>
          <w:sz w:val="24"/>
          <w:szCs w:val="24"/>
          <w:lang w:val="lv-LV" w:eastAsia="lv-LV"/>
        </w:rPr>
        <w:tab/>
      </w:r>
      <w:r w:rsidRPr="007C3943">
        <w:rPr>
          <w:sz w:val="24"/>
          <w:szCs w:val="24"/>
          <w:lang w:val="lv-LV" w:eastAsia="lv-LV"/>
        </w:rPr>
        <w:t>Katrā atbalsta grupā piedalās ne mazāk kā 8 (astoņi) vecāki, bet ne vairāk kā 10 (desmit) vecāki. Pamatotos gadījumos ir pieļaujama atkāpe no noteiktā grupas dalībnieku skaita par vienu dalībnieku samazinot, ja tas nepieciešams efektīvas grupas darba norises nodrošināšanai. Izpildītājs ar Pasūtītāju saskaņo turpmāko rīcību (piemēram, dalībnieku pārvirzīšanu uz citu grupu vai grupas turpināšanu). Pakalpojums nodrošināms vismaz 88 vecākiem. Indikatīvais maksimālais dalībnieku skaits ir līdz 110 vecākiem.</w:t>
      </w:r>
    </w:p>
    <w:p w14:paraId="404BCCAB"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2.5.</w:t>
      </w:r>
      <w:r w:rsidRPr="007C3943">
        <w:rPr>
          <w:b/>
          <w:bCs/>
          <w:sz w:val="24"/>
          <w:szCs w:val="24"/>
          <w:lang w:val="lv-LV" w:eastAsia="lv-LV"/>
        </w:rPr>
        <w:tab/>
      </w:r>
      <w:r w:rsidRPr="007C3943">
        <w:rPr>
          <w:sz w:val="24"/>
          <w:szCs w:val="24"/>
          <w:lang w:val="lv-LV" w:eastAsia="lv-LV"/>
        </w:rPr>
        <w:t>Vienas nodarbības ilgums ir 2 (divas) astronomiskās stundas. Izpildītājs var mainīt nodarbības ilgumu, to iepriekš saskaņojot ar Pasūtītāju. Vienas atbalsta grupas kopējais nodarbību ilgums nedrīkst būt mazāks par 16 (sešpadsmit) astronomiskajām stundām.</w:t>
      </w:r>
    </w:p>
    <w:p w14:paraId="36F7A1CD"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2.6.</w:t>
      </w:r>
      <w:r w:rsidRPr="007C3943">
        <w:rPr>
          <w:sz w:val="24"/>
          <w:szCs w:val="24"/>
          <w:lang w:val="lv-LV" w:eastAsia="lv-LV"/>
        </w:rPr>
        <w:tab/>
        <w:t xml:space="preserve"> Izpildītājs prioritāri nodrošina nodarbības klātienē, ja tas ir samērīgi un objektīvi iespējams, bet ne mazāk kā 6 nodarbības no kopējā nodarbību cikla apjoma nodrošināmas klātienē. Lielāks attālināto nodarbību īpatsvars ir pieļaujams tikai izņēmuma gadījumos, ja tas ir objektīvi pamatots un iepriekš saskaņots ar Pasūtītāju, ņemot vērā dalībnieku mobilitātes ierobežojumus, attālu dzīvesvietu, nokļūšanas iespējas vai citus būtiskus apstākļus, kas ietekmē mērķa grupas pieejamību pakalpojumam.</w:t>
      </w:r>
    </w:p>
    <w:p w14:paraId="5506FB9B"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2.7.</w:t>
      </w:r>
      <w:r w:rsidRPr="007C3943">
        <w:rPr>
          <w:sz w:val="24"/>
          <w:szCs w:val="24"/>
          <w:lang w:val="lv-LV" w:eastAsia="lv-LV"/>
        </w:rPr>
        <w:tab/>
        <w:t>Izpildītājs nodrošina grupu norisi vismaz 3 dažādos Latvijas reģionos</w:t>
      </w:r>
      <w:r w:rsidRPr="007C3943">
        <w:rPr>
          <w:sz w:val="24"/>
          <w:szCs w:val="24"/>
          <w:vertAlign w:val="superscript"/>
          <w:lang w:val="lv-LV" w:eastAsia="lv-LV"/>
        </w:rPr>
        <w:footnoteReference w:id="11"/>
      </w:r>
      <w:r w:rsidRPr="007C3943">
        <w:rPr>
          <w:sz w:val="24"/>
          <w:szCs w:val="24"/>
          <w:lang w:val="lv-LV" w:eastAsia="lv-LV"/>
        </w:rPr>
        <w:t>. Pretendents piedāvājumā norāda indikatīvo reģionālo pārklājumu, bet konkrētās norises vietas un formu saskaņo ar Pasūtītāju pēc dalībnieku piesaistes, ņemot vērā pieprasījumu un mērķa grupas vajadzības.</w:t>
      </w:r>
    </w:p>
    <w:p w14:paraId="07EF43C0"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2.8.</w:t>
      </w:r>
      <w:r w:rsidRPr="007C3943">
        <w:rPr>
          <w:sz w:val="24"/>
          <w:szCs w:val="24"/>
          <w:lang w:val="lv-LV" w:eastAsia="lv-LV"/>
        </w:rPr>
        <w:tab/>
        <w:t>Atbalsta grupu saturs balstās uz profesionāli atzītām pieejām darbā ar atbalsta grupām. Grupu nodarbībās tiek ietverti vismaz šādi tematiskie virzieni:</w:t>
      </w:r>
    </w:p>
    <w:p w14:paraId="0106D972"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2.8.1.</w:t>
      </w:r>
      <w:r w:rsidRPr="007C3943">
        <w:rPr>
          <w:sz w:val="24"/>
          <w:szCs w:val="24"/>
          <w:lang w:val="lv-LV" w:eastAsia="lv-LV"/>
        </w:rPr>
        <w:tab/>
        <w:t>bērna grūtību (garīgās veselības problēmu, vardarbības pieredzes, iesaistes noziedzīgos nodarījumos) ietekme uz bērna attīstību un ģimeni;</w:t>
      </w:r>
    </w:p>
    <w:p w14:paraId="7ED0A2D5"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2.8.2.</w:t>
      </w:r>
      <w:r w:rsidRPr="007C3943">
        <w:rPr>
          <w:sz w:val="24"/>
          <w:szCs w:val="24"/>
          <w:lang w:val="lv-LV" w:eastAsia="lv-LV"/>
        </w:rPr>
        <w:tab/>
        <w:t xml:space="preserve">vecāku loma emocionālās stabilitātes veicināšanā - vecāka emocionālā reakcija un sociālās funkcionēšanas atjaunošana; </w:t>
      </w:r>
    </w:p>
    <w:p w14:paraId="2503BCF8"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2.8.3.</w:t>
      </w:r>
      <w:r w:rsidRPr="007C3943">
        <w:rPr>
          <w:sz w:val="24"/>
          <w:szCs w:val="24"/>
          <w:lang w:val="lv-LV" w:eastAsia="lv-LV"/>
        </w:rPr>
        <w:tab/>
        <w:t>vecāku un bērna savstarpējās attiecības un to nozīme atbalsta sniegšanā bērnam;</w:t>
      </w:r>
    </w:p>
    <w:p w14:paraId="1B753137"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2.8.4.</w:t>
      </w:r>
      <w:r w:rsidRPr="007C3943">
        <w:rPr>
          <w:sz w:val="24"/>
          <w:szCs w:val="24"/>
          <w:lang w:val="lv-LV" w:eastAsia="lv-LV"/>
        </w:rPr>
        <w:tab/>
        <w:t>stresa un trauksmes mazināšanas metodes ģimenē – praktiskā pašpalīdzība un savstarpējais atbalsts, tostarp vecāku pašaprūpe;</w:t>
      </w:r>
    </w:p>
    <w:p w14:paraId="79EDCA84"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2.8.5.</w:t>
      </w:r>
      <w:r w:rsidRPr="007C3943">
        <w:rPr>
          <w:sz w:val="24"/>
          <w:szCs w:val="24"/>
          <w:lang w:val="lv-LV" w:eastAsia="lv-LV"/>
        </w:rPr>
        <w:tab/>
        <w:t>sadarbība ar speciālistiem - atbalsta un palīdzības iespējas bērniem un vecākiem, tostarp pieejamie pakalpojumi un resursi;</w:t>
      </w:r>
    </w:p>
    <w:p w14:paraId="327F2B5B" w14:textId="77777777" w:rsidR="007C3943" w:rsidRPr="007C3943" w:rsidRDefault="007C3943" w:rsidP="007C3943">
      <w:pPr>
        <w:spacing w:line="276" w:lineRule="auto"/>
        <w:ind w:firstLine="567"/>
        <w:jc w:val="both"/>
        <w:rPr>
          <w:sz w:val="24"/>
          <w:szCs w:val="24"/>
          <w:lang w:val="lv-LV" w:eastAsia="lv-LV"/>
        </w:rPr>
      </w:pPr>
      <w:r w:rsidRPr="007C3943">
        <w:rPr>
          <w:sz w:val="24"/>
          <w:szCs w:val="24"/>
          <w:lang w:val="lv-LV" w:eastAsia="lv-LV"/>
        </w:rPr>
        <w:t>2.8.6.citas tēmas, kas atbilst grupas dalībnieku vajadzībām.</w:t>
      </w:r>
    </w:p>
    <w:p w14:paraId="53AF1035" w14:textId="738A569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2.9.</w:t>
      </w:r>
      <w:r w:rsidRPr="007C3943">
        <w:rPr>
          <w:b/>
          <w:bCs/>
          <w:sz w:val="24"/>
          <w:szCs w:val="24"/>
          <w:lang w:val="lv-LV" w:eastAsia="lv-LV"/>
        </w:rPr>
        <w:tab/>
      </w:r>
      <w:r w:rsidRPr="007C3943">
        <w:rPr>
          <w:sz w:val="24"/>
          <w:szCs w:val="24"/>
          <w:lang w:val="lv-LV" w:eastAsia="lv-LV"/>
        </w:rPr>
        <w:t xml:space="preserve">Pretendents piedāvājumā iesniedz nodarbību tematiskās programmas indikatīvo saturu, kas atspoguļo pretendenta redzējumu par to, kā atbalsta grupu darbā tiek mērķtiecīgi apvienots darbs ar dalībnieku aktuālajām dzīves situācijām un gadījumiem un darbs pie atbalsta grupas </w:t>
      </w:r>
      <w:r w:rsidRPr="007C3943">
        <w:rPr>
          <w:sz w:val="24"/>
          <w:szCs w:val="24"/>
          <w:lang w:val="lv-LV" w:eastAsia="lv-LV"/>
        </w:rPr>
        <w:lastRenderedPageBreak/>
        <w:t xml:space="preserve">mērķa grupai būtiskām </w:t>
      </w:r>
      <w:proofErr w:type="spellStart"/>
      <w:r w:rsidRPr="007C3943">
        <w:rPr>
          <w:sz w:val="24"/>
          <w:szCs w:val="24"/>
          <w:lang w:val="lv-LV" w:eastAsia="lv-LV"/>
        </w:rPr>
        <w:t>psihoemocionālām</w:t>
      </w:r>
      <w:proofErr w:type="spellEnd"/>
      <w:r w:rsidRPr="007C3943">
        <w:rPr>
          <w:sz w:val="24"/>
          <w:szCs w:val="24"/>
          <w:lang w:val="lv-LV" w:eastAsia="lv-LV"/>
        </w:rPr>
        <w:t xml:space="preserve"> tēmām (piemēram, kauns, vaina, bailes, dusmas, bezspēcība, izolētība, </w:t>
      </w:r>
      <w:proofErr w:type="spellStart"/>
      <w:r w:rsidRPr="007C3943">
        <w:rPr>
          <w:sz w:val="24"/>
          <w:szCs w:val="24"/>
          <w:lang w:val="lv-LV" w:eastAsia="lv-LV"/>
        </w:rPr>
        <w:t>pašstigmatizācija</w:t>
      </w:r>
      <w:proofErr w:type="spellEnd"/>
      <w:r w:rsidRPr="007C3943">
        <w:rPr>
          <w:sz w:val="24"/>
          <w:szCs w:val="24"/>
          <w:lang w:val="lv-LV" w:eastAsia="lv-LV"/>
        </w:rPr>
        <w:t xml:space="preserve">, kā arī cerība, pieņemšana un resursu atgūšana). </w:t>
      </w:r>
    </w:p>
    <w:p w14:paraId="7E0DAC66"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Indikatīvajā tematiskajā programmā pretendents:</w:t>
      </w:r>
    </w:p>
    <w:p w14:paraId="6D9BBB84"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2.9.1. norāda nodarbību ciklā aptveramās galvenās tēmas vai tematiskos blokus, tos sasaistot ar šīs specifikācijas 2.8. punktā minētajiem tematiskajiem virzieniem un mērķa grupas specifiku (bērna garīgās veselības grūtības, vardarbības pieredze, iesaiste noziedzīgos nodarījumos);</w:t>
      </w:r>
    </w:p>
    <w:p w14:paraId="0A75978A"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2.9.2. apraksta, kā tematiskais saturs tiek elastīgi pielāgots konkrētās grupas dalībnieku aktuālajām vajadzībām un gadījumiem, saglabājot spēju reaģēt uz grupā izvirzītajām tēmām un vienlaikus nodrošinot mērķtiecīgu virzību uz atbalsta grupas mērķi;</w:t>
      </w:r>
    </w:p>
    <w:p w14:paraId="5C4341DA"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2.9.3. raksturo galvenās izmantojamās metodes un pieejas (piemēram, izglītojošas sarunas, pieredzes apmaiņa, praktiski uzdevumi), nodarbību praktisko ievirzi, kā arī to, kā nodarbību saturā tiek nodrošināta dalībnieku drošība un konfidencialitāte.</w:t>
      </w:r>
    </w:p>
    <w:p w14:paraId="1B42354B" w14:textId="77777777" w:rsidR="007C3943" w:rsidRPr="007C3943" w:rsidRDefault="007C3943" w:rsidP="007C3943">
      <w:pPr>
        <w:spacing w:line="276" w:lineRule="auto"/>
        <w:ind w:left="1134"/>
        <w:jc w:val="both"/>
        <w:rPr>
          <w:sz w:val="24"/>
          <w:szCs w:val="24"/>
          <w:lang w:val="lv-LV" w:eastAsia="lv-LV"/>
        </w:rPr>
      </w:pPr>
      <w:r w:rsidRPr="007C3943">
        <w:rPr>
          <w:sz w:val="24"/>
          <w:szCs w:val="24"/>
          <w:lang w:val="lv-LV" w:eastAsia="lv-LV"/>
        </w:rPr>
        <w:t>Indikatīvā tematiskā programma nav uzskatāma par saistošu, detalizētu nodarbību plānu, bet kalpo pretendenta metodiskās pieejas un redzējuma novērtēšanai. Detalizētu nodarbību programmu, tostarp katras nodarbības mērķus, tēmas, izmantotās metodes un paredzamos rezultātus, Izpildītājs izstrādā un pirms pakalpojuma uzsākšanas saskaņo ar Pasūtītāju, ņemot vērā faktisko grupu sastāvu un dalībnieku vajadzības.</w:t>
      </w:r>
    </w:p>
    <w:p w14:paraId="560343B4"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 xml:space="preserve">2.10. </w:t>
      </w:r>
      <w:r w:rsidRPr="007C3943">
        <w:rPr>
          <w:sz w:val="24"/>
          <w:szCs w:val="24"/>
          <w:lang w:val="lv-LV" w:eastAsia="lv-LV"/>
        </w:rPr>
        <w:t>Pretendents piedāvājumā iesniedz pakalpojuma īstenošanas aprakstu, kurā raksturo pakalpojuma organizēšanu, darba organizāciju, īstenošanas pieeju, indikatīvo laika grafiku, reģionālo pārklājumu, klātienes un attālināto nodarbību nodrošināšanas risinājumus, kā arī kvalitātes nodrošināšanas pasākumus.</w:t>
      </w:r>
    </w:p>
    <w:p w14:paraId="564938D7" w14:textId="77777777" w:rsid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2.11.</w:t>
      </w:r>
      <w:r w:rsidRPr="007C3943">
        <w:rPr>
          <w:sz w:val="24"/>
          <w:szCs w:val="24"/>
          <w:lang w:val="lv-LV" w:eastAsia="lv-LV"/>
        </w:rPr>
        <w:t xml:space="preserve"> </w:t>
      </w:r>
      <w:r w:rsidRPr="007C3943">
        <w:rPr>
          <w:sz w:val="24"/>
          <w:szCs w:val="24"/>
          <w:lang w:val="lv-LV" w:eastAsia="lv-LV"/>
        </w:rPr>
        <w:tab/>
        <w:t>Izpildītājs atbilstoši izvēlētajām tēmām iekļauj izglītojošas un atbalsta sarunas, praktiskus uzdevumus, pieredzes apmaiņu starp dalībniekiem un citas grupu darbam piemērotas metodes, lai sasniegtu atbalsta grupas mērķi.</w:t>
      </w:r>
    </w:p>
    <w:p w14:paraId="22C7DD9D" w14:textId="77777777" w:rsidR="00E83876" w:rsidRPr="007C3943" w:rsidRDefault="00E83876" w:rsidP="007C3943">
      <w:pPr>
        <w:spacing w:line="276" w:lineRule="auto"/>
        <w:ind w:left="567" w:hanging="567"/>
        <w:jc w:val="both"/>
        <w:rPr>
          <w:sz w:val="24"/>
          <w:szCs w:val="24"/>
          <w:lang w:val="lv-LV" w:eastAsia="lv-LV"/>
        </w:rPr>
      </w:pPr>
    </w:p>
    <w:p w14:paraId="421BECE1" w14:textId="77777777" w:rsidR="007C3943" w:rsidRPr="007C3943" w:rsidRDefault="007C3943" w:rsidP="00AD7D45">
      <w:pPr>
        <w:spacing w:line="276" w:lineRule="auto"/>
        <w:outlineLvl w:val="0"/>
        <w:rPr>
          <w:b/>
          <w:bCs/>
          <w:sz w:val="24"/>
          <w:szCs w:val="24"/>
          <w:lang w:val="lv-LV" w:eastAsia="lv-LV"/>
        </w:rPr>
      </w:pPr>
      <w:r w:rsidRPr="007C3943">
        <w:rPr>
          <w:b/>
          <w:bCs/>
          <w:sz w:val="24"/>
          <w:szCs w:val="24"/>
          <w:lang w:val="lv-LV" w:eastAsia="lv-LV"/>
        </w:rPr>
        <w:t>3. Norises vieta, forma un tehniskais nodrošinājums</w:t>
      </w:r>
    </w:p>
    <w:p w14:paraId="445B3E4B"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3.1.</w:t>
      </w:r>
      <w:r w:rsidRPr="007C3943">
        <w:rPr>
          <w:sz w:val="24"/>
          <w:szCs w:val="24"/>
          <w:lang w:val="lv-LV" w:eastAsia="lv-LV"/>
        </w:rPr>
        <w:tab/>
        <w:t>Pakalpojums tiek sniegts Latvijas Republikas teritorijā, dažādos reģionos atbilstoši mērķa grupas izvietojumam un pieprasījumam.</w:t>
      </w:r>
    </w:p>
    <w:p w14:paraId="7B7192D1"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3.2.</w:t>
      </w:r>
      <w:r w:rsidRPr="007C3943">
        <w:rPr>
          <w:sz w:val="24"/>
          <w:szCs w:val="24"/>
          <w:lang w:val="lv-LV" w:eastAsia="lv-LV"/>
        </w:rPr>
        <w:tab/>
        <w:t>Klātienes nodarbībām Izpildītājs nodrošina telpas un kafijas pauzi, kas atbilst šādām prasībām:</w:t>
      </w:r>
    </w:p>
    <w:p w14:paraId="4F1A5862"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3.2.1.</w:t>
      </w:r>
      <w:r w:rsidRPr="007C3943">
        <w:rPr>
          <w:sz w:val="24"/>
          <w:szCs w:val="24"/>
          <w:lang w:val="lv-LV" w:eastAsia="lv-LV"/>
        </w:rPr>
        <w:tab/>
        <w:t>telpas atbilst ugunsdrošības un citu normatīvo aktu prasībām;</w:t>
      </w:r>
    </w:p>
    <w:p w14:paraId="40BD7634"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3.2.2.</w:t>
      </w:r>
      <w:r w:rsidRPr="007C3943">
        <w:rPr>
          <w:sz w:val="24"/>
          <w:szCs w:val="24"/>
          <w:lang w:val="lv-LV" w:eastAsia="lv-LV"/>
        </w:rPr>
        <w:tab/>
        <w:t xml:space="preserve">telpās ir nodrošināts grupas norisei nepieciešamais inventārs un tehniskais nodrošinājums, tai skaitā krēsls katram dalībniekam un grupas vadītājam, nepieciešamības gadījumā galds, iespēja izmantot datoru un interneta </w:t>
      </w:r>
      <w:proofErr w:type="spellStart"/>
      <w:r w:rsidRPr="007C3943">
        <w:rPr>
          <w:sz w:val="24"/>
          <w:szCs w:val="24"/>
          <w:lang w:val="lv-LV" w:eastAsia="lv-LV"/>
        </w:rPr>
        <w:t>pieslēgumu</w:t>
      </w:r>
      <w:proofErr w:type="spellEnd"/>
      <w:r w:rsidRPr="007C3943">
        <w:rPr>
          <w:sz w:val="24"/>
          <w:szCs w:val="24"/>
          <w:lang w:val="lv-LV" w:eastAsia="lv-LV"/>
        </w:rPr>
        <w:t>, projektoru vai monitoru prezentāciju demonstrēšanai, tāfeli vai papīra tāfeli ar rakstāmpiederumiem;</w:t>
      </w:r>
    </w:p>
    <w:p w14:paraId="3F6C711F"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3.2.3.</w:t>
      </w:r>
      <w:r w:rsidRPr="007C3943">
        <w:rPr>
          <w:sz w:val="24"/>
          <w:szCs w:val="24"/>
          <w:lang w:val="lv-LV" w:eastAsia="lv-LV"/>
        </w:rPr>
        <w:tab/>
        <w:t>telpas ir sasniedzamas ar sabiedrisko transportu;</w:t>
      </w:r>
    </w:p>
    <w:p w14:paraId="3E3C8FFF" w14:textId="77777777" w:rsidR="007C3943" w:rsidRPr="007C3943" w:rsidRDefault="007C3943" w:rsidP="007C3943">
      <w:pPr>
        <w:spacing w:line="276" w:lineRule="auto"/>
        <w:ind w:left="1134" w:hanging="567"/>
        <w:jc w:val="both"/>
        <w:rPr>
          <w:kern w:val="2"/>
          <w:sz w:val="24"/>
          <w:szCs w:val="24"/>
          <w:lang w:val="lv-LV" w:eastAsia="lv-LV"/>
          <w14:ligatures w14:val="standardContextual"/>
        </w:rPr>
      </w:pPr>
      <w:r w:rsidRPr="007C3943">
        <w:rPr>
          <w:sz w:val="24"/>
          <w:szCs w:val="24"/>
          <w:lang w:val="lv-LV" w:eastAsia="lv-LV"/>
        </w:rPr>
        <w:t xml:space="preserve">3.2.4. telpām ir nodrošināta </w:t>
      </w:r>
      <w:proofErr w:type="spellStart"/>
      <w:r w:rsidRPr="007C3943">
        <w:rPr>
          <w:sz w:val="24"/>
          <w:szCs w:val="24"/>
          <w:lang w:val="lv-LV" w:eastAsia="lv-LV"/>
        </w:rPr>
        <w:t>piekļūstamība</w:t>
      </w:r>
      <w:proofErr w:type="spellEnd"/>
      <w:r w:rsidRPr="007C3943">
        <w:rPr>
          <w:sz w:val="24"/>
          <w:szCs w:val="24"/>
          <w:lang w:val="lv-LV" w:eastAsia="lv-LV"/>
        </w:rPr>
        <w:t xml:space="preserve"> cilvēkiem ar funkcionāliem traucējumiem, ja dalībnieku vajadzības to prasa, vai Izpildītājs nodrošina līdzvērtīgu piekļūstamu risinājumu, iepriekš to saskaņojot ar Pasūtītāju;</w:t>
      </w:r>
    </w:p>
    <w:p w14:paraId="346D0C65" w14:textId="77777777" w:rsidR="007C3943" w:rsidRPr="007C3943" w:rsidRDefault="007C3943" w:rsidP="007C3943">
      <w:pPr>
        <w:spacing w:line="276" w:lineRule="auto"/>
        <w:ind w:left="1134" w:hanging="567"/>
        <w:jc w:val="both"/>
        <w:rPr>
          <w:sz w:val="24"/>
          <w:szCs w:val="24"/>
          <w:lang w:val="lv-LV" w:eastAsia="lv-LV"/>
        </w:rPr>
      </w:pPr>
      <w:r w:rsidRPr="007C3943">
        <w:rPr>
          <w:sz w:val="24"/>
          <w:szCs w:val="24"/>
          <w:lang w:val="lv-LV" w:eastAsia="lv-LV"/>
        </w:rPr>
        <w:t>3.2.5.</w:t>
      </w:r>
      <w:r w:rsidRPr="007C3943">
        <w:rPr>
          <w:sz w:val="24"/>
          <w:szCs w:val="24"/>
          <w:lang w:val="lv-LV" w:eastAsia="lv-LV"/>
        </w:rPr>
        <w:tab/>
        <w:t>telpas aprīkotas ar tualeti un vietu apģērba novietošanai;</w:t>
      </w:r>
    </w:p>
    <w:p w14:paraId="5681419A" w14:textId="0305ECB6" w:rsidR="007C3943" w:rsidRPr="007C3943" w:rsidRDefault="007C3943" w:rsidP="0008723E">
      <w:pPr>
        <w:spacing w:line="276" w:lineRule="auto"/>
        <w:ind w:left="1134" w:hanging="567"/>
        <w:jc w:val="both"/>
        <w:rPr>
          <w:sz w:val="24"/>
          <w:szCs w:val="24"/>
          <w:lang w:val="lv-LV" w:eastAsia="lv-LV"/>
        </w:rPr>
      </w:pPr>
      <w:r w:rsidRPr="007C3943">
        <w:rPr>
          <w:sz w:val="24"/>
          <w:szCs w:val="24"/>
          <w:lang w:val="lv-LV" w:eastAsia="lv-LV"/>
        </w:rPr>
        <w:lastRenderedPageBreak/>
        <w:t>3.2.6.</w:t>
      </w:r>
      <w:r w:rsidR="00D4022E">
        <w:rPr>
          <w:sz w:val="24"/>
          <w:szCs w:val="24"/>
          <w:lang w:val="lv-LV" w:eastAsia="lv-LV"/>
        </w:rPr>
        <w:t xml:space="preserve">Izpildītājs </w:t>
      </w:r>
      <w:r w:rsidRPr="007C3943" w:rsidDel="00081CAA">
        <w:rPr>
          <w:sz w:val="24"/>
          <w:szCs w:val="24"/>
          <w:lang w:val="lv-LV" w:eastAsia="lv-LV"/>
        </w:rPr>
        <w:t>katras klātienes nodarbības laikā</w:t>
      </w:r>
      <w:r w:rsidR="00294CDC">
        <w:rPr>
          <w:sz w:val="24"/>
          <w:szCs w:val="24"/>
          <w:lang w:val="lv-LV" w:eastAsia="lv-LV"/>
        </w:rPr>
        <w:t xml:space="preserve"> nodrošina kafijas pauzi alternatīvu piedāvājumu</w:t>
      </w:r>
      <w:r w:rsidRPr="007C3943">
        <w:rPr>
          <w:sz w:val="24"/>
          <w:szCs w:val="24"/>
          <w:lang w:val="lv-LV" w:eastAsia="lv-LV"/>
        </w:rPr>
        <w:t>. Prasība noteikta, lai nodrošinātu alternatīvas</w:t>
      </w:r>
      <w:r w:rsidR="00F4570E">
        <w:rPr>
          <w:sz w:val="24"/>
          <w:szCs w:val="24"/>
          <w:lang w:val="lv-LV" w:eastAsia="lv-LV"/>
        </w:rPr>
        <w:t xml:space="preserve"> </w:t>
      </w:r>
      <w:r w:rsidRPr="007C3943">
        <w:rPr>
          <w:sz w:val="24"/>
          <w:szCs w:val="24"/>
          <w:lang w:val="lv-LV" w:eastAsia="lv-LV"/>
        </w:rPr>
        <w:t>personām, kuras nelieto vai nevar lietot piena produktus, piemēram, laktozes</w:t>
      </w:r>
      <w:r w:rsidR="00F4570E">
        <w:rPr>
          <w:sz w:val="24"/>
          <w:szCs w:val="24"/>
          <w:lang w:val="lv-LV" w:eastAsia="lv-LV"/>
        </w:rPr>
        <w:t xml:space="preserve"> </w:t>
      </w:r>
      <w:proofErr w:type="spellStart"/>
      <w:r w:rsidRPr="007C3943">
        <w:rPr>
          <w:sz w:val="24"/>
          <w:szCs w:val="24"/>
          <w:lang w:val="lv-LV" w:eastAsia="lv-LV"/>
        </w:rPr>
        <w:t>nepanesamības</w:t>
      </w:r>
      <w:proofErr w:type="spellEnd"/>
      <w:r w:rsidRPr="007C3943">
        <w:rPr>
          <w:sz w:val="24"/>
          <w:szCs w:val="24"/>
          <w:lang w:val="lv-LV" w:eastAsia="lv-LV"/>
        </w:rPr>
        <w:t>, alerģiju vai citu uztura ierobežojumu dēļ.</w:t>
      </w:r>
    </w:p>
    <w:p w14:paraId="37BE92A7" w14:textId="77777777" w:rsidR="007C3943" w:rsidRPr="007C3943" w:rsidRDefault="007C3943" w:rsidP="00DE342E">
      <w:pPr>
        <w:spacing w:line="276" w:lineRule="auto"/>
        <w:jc w:val="both"/>
        <w:rPr>
          <w:sz w:val="24"/>
          <w:szCs w:val="24"/>
          <w:lang w:val="lv-LV" w:eastAsia="lv-LV"/>
        </w:rPr>
      </w:pPr>
      <w:r w:rsidRPr="007C3943">
        <w:rPr>
          <w:b/>
          <w:bCs/>
          <w:sz w:val="24"/>
          <w:szCs w:val="24"/>
          <w:lang w:val="lv-LV" w:eastAsia="lv-LV"/>
        </w:rPr>
        <w:t>3.3.</w:t>
      </w:r>
      <w:r w:rsidRPr="007C3943">
        <w:rPr>
          <w:b/>
          <w:bCs/>
          <w:sz w:val="24"/>
          <w:szCs w:val="24"/>
          <w:lang w:val="lv-LV" w:eastAsia="lv-LV"/>
        </w:rPr>
        <w:tab/>
      </w:r>
      <w:r w:rsidRPr="007C3943">
        <w:rPr>
          <w:sz w:val="24"/>
          <w:szCs w:val="24"/>
          <w:lang w:val="lv-LV" w:eastAsia="lv-LV"/>
        </w:rPr>
        <w:t>Attālinātajām nodarbībām Izpildītājs pārliecinās, vai atbalsta grupas dalībniekiem ir pieejami attālinātai dalībai nepieciešamie tehniskie risinājumi, vai tiek nodrošināts dalībniekiem ērts, drošs un personas datu aizsardzības prasībām atbilstošs tiešsaistes risinājums un nepieciešamais tehniskais atbalsts.</w:t>
      </w:r>
    </w:p>
    <w:p w14:paraId="250CE51D"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3.4.</w:t>
      </w:r>
      <w:r w:rsidRPr="007C3943">
        <w:rPr>
          <w:sz w:val="24"/>
          <w:szCs w:val="24"/>
          <w:lang w:val="lv-LV" w:eastAsia="lv-LV"/>
        </w:rPr>
        <w:tab/>
        <w:t>Visus ar atbalsta grupu organizēšanu saistītos izdevumus atbilstoši 3.2. – 3.3. punktiem  Izpildītājs iekļauj piedāvājuma cenā.</w:t>
      </w:r>
    </w:p>
    <w:p w14:paraId="7ABE5835" w14:textId="77777777" w:rsidR="007C3943" w:rsidRPr="007C3943" w:rsidRDefault="007C3943" w:rsidP="007C3943">
      <w:pPr>
        <w:spacing w:line="276" w:lineRule="auto"/>
        <w:rPr>
          <w:sz w:val="24"/>
          <w:szCs w:val="24"/>
          <w:lang w:val="lv-LV" w:eastAsia="lv-LV"/>
        </w:rPr>
      </w:pPr>
      <w:r w:rsidRPr="007C3943">
        <w:rPr>
          <w:b/>
          <w:bCs/>
          <w:sz w:val="24"/>
          <w:szCs w:val="24"/>
          <w:lang w:val="lv-LV" w:eastAsia="lv-LV"/>
        </w:rPr>
        <w:t xml:space="preserve">3.5. </w:t>
      </w:r>
      <w:r w:rsidRPr="007C3943">
        <w:rPr>
          <w:sz w:val="24"/>
          <w:szCs w:val="24"/>
          <w:lang w:val="lv-LV" w:eastAsia="lv-LV"/>
        </w:rPr>
        <w:t>Pakalpojuma sniedzējs nodrošina, ka ēdināšanas pakalpojuma nodrošināšanā netiek iekļauti lauksaimniecības un pārtikas produkti, kuru izcelsme ir Krievijas Federācija vai Baltkrievijas Republika vai kuri ražoti Krievijas Federācijā vai Baltkrievijas Republikā, kā arī augstākminētie produkti netiek izmantoti ēdienu un dzērienu pagatavošanā.</w:t>
      </w:r>
    </w:p>
    <w:p w14:paraId="734ADED0" w14:textId="77777777" w:rsidR="007C3943" w:rsidRPr="007C3943" w:rsidRDefault="007C3943" w:rsidP="007C3943">
      <w:pPr>
        <w:spacing w:line="276" w:lineRule="auto"/>
        <w:ind w:left="567" w:hanging="567"/>
        <w:jc w:val="both"/>
        <w:rPr>
          <w:sz w:val="24"/>
          <w:szCs w:val="24"/>
          <w:lang w:val="lv-LV" w:eastAsia="lv-LV"/>
        </w:rPr>
      </w:pPr>
    </w:p>
    <w:p w14:paraId="1A52D19E" w14:textId="77777777" w:rsidR="007C3943" w:rsidRPr="007C3943" w:rsidRDefault="007C3943" w:rsidP="00DE342E">
      <w:pPr>
        <w:spacing w:line="276" w:lineRule="auto"/>
        <w:outlineLvl w:val="0"/>
        <w:rPr>
          <w:b/>
          <w:bCs/>
          <w:sz w:val="24"/>
          <w:szCs w:val="24"/>
          <w:lang w:val="lv-LV" w:eastAsia="lv-LV"/>
        </w:rPr>
      </w:pPr>
      <w:r w:rsidRPr="007C3943">
        <w:rPr>
          <w:b/>
          <w:bCs/>
          <w:sz w:val="24"/>
          <w:szCs w:val="24"/>
          <w:lang w:val="lv-LV" w:eastAsia="lv-LV"/>
        </w:rPr>
        <w:t>4. Speciālistu iesaiste un pakalpojuma darba nodrošināšana</w:t>
      </w:r>
    </w:p>
    <w:p w14:paraId="76405E35" w14:textId="175DB8E8"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4.1.</w:t>
      </w:r>
      <w:r w:rsidRPr="007C3943">
        <w:rPr>
          <w:sz w:val="24"/>
          <w:szCs w:val="24"/>
          <w:lang w:val="lv-LV" w:eastAsia="lv-LV"/>
        </w:rPr>
        <w:tab/>
      </w:r>
      <w:r w:rsidRPr="00293CAC">
        <w:rPr>
          <w:sz w:val="24"/>
          <w:szCs w:val="24"/>
          <w:lang w:val="lv-LV" w:eastAsia="lv-LV"/>
        </w:rPr>
        <w:t>Atbalsta grupu vadīšanu nodrošina Izpildītāja piesaistīti speciālisti, kas atbilst Iepirkuma nolikuma noteiktajām prasībām speciālistiem.</w:t>
      </w:r>
    </w:p>
    <w:p w14:paraId="09E63DEB"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4.2.</w:t>
      </w:r>
      <w:r w:rsidRPr="007C3943">
        <w:rPr>
          <w:sz w:val="24"/>
          <w:szCs w:val="24"/>
          <w:lang w:val="lv-LV" w:eastAsia="lv-LV"/>
        </w:rPr>
        <w:tab/>
        <w:t>Ja konkrētu pakalpojuma daļu pēc normatīvajiem aktiem drīkst sniegt tikai sertificēts vai licencēts speciālists, attiecīgā prasība piemērojama tikai šai aktivitātei.</w:t>
      </w:r>
    </w:p>
    <w:p w14:paraId="60E20D2D" w14:textId="5F25AF4D"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4.3.</w:t>
      </w:r>
      <w:r w:rsidR="00F475EF">
        <w:rPr>
          <w:sz w:val="24"/>
          <w:szCs w:val="24"/>
          <w:lang w:val="lv-LV" w:eastAsia="lv-LV"/>
        </w:rPr>
        <w:t xml:space="preserve"> </w:t>
      </w:r>
      <w:r w:rsidRPr="007C3943">
        <w:rPr>
          <w:sz w:val="24"/>
          <w:szCs w:val="24"/>
          <w:lang w:val="lv-LV" w:eastAsia="lv-LV"/>
        </w:rPr>
        <w:t xml:space="preserve">Izpildītājs nodrošina grupu vadītājiem profesionālu atbalstu, konsultācijas vai </w:t>
      </w:r>
      <w:proofErr w:type="spellStart"/>
      <w:r w:rsidRPr="007C3943">
        <w:rPr>
          <w:sz w:val="24"/>
          <w:szCs w:val="24"/>
          <w:lang w:val="lv-LV" w:eastAsia="lv-LV"/>
        </w:rPr>
        <w:t>supervīziju</w:t>
      </w:r>
      <w:proofErr w:type="spellEnd"/>
      <w:r w:rsidRPr="007C3943">
        <w:rPr>
          <w:sz w:val="24"/>
          <w:szCs w:val="24"/>
          <w:lang w:val="lv-LV" w:eastAsia="lv-LV"/>
        </w:rPr>
        <w:t xml:space="preserve"> sarežģītu situāciju, krīzes risku un emocionāli </w:t>
      </w:r>
      <w:proofErr w:type="spellStart"/>
      <w:r w:rsidRPr="007C3943">
        <w:rPr>
          <w:sz w:val="24"/>
          <w:szCs w:val="24"/>
          <w:lang w:val="lv-LV" w:eastAsia="lv-LV"/>
        </w:rPr>
        <w:t>sensitīvu</w:t>
      </w:r>
      <w:proofErr w:type="spellEnd"/>
      <w:r w:rsidRPr="007C3943">
        <w:rPr>
          <w:sz w:val="24"/>
          <w:szCs w:val="24"/>
          <w:lang w:val="lv-LV" w:eastAsia="lv-LV"/>
        </w:rPr>
        <w:t xml:space="preserve"> gadījumu risināšanai pakalpojuma sniegšanas laikā.</w:t>
      </w:r>
    </w:p>
    <w:p w14:paraId="5B206903" w14:textId="77777777" w:rsidR="007C3943" w:rsidRPr="007C3943" w:rsidRDefault="007C3943" w:rsidP="007C3943">
      <w:pPr>
        <w:spacing w:line="276" w:lineRule="auto"/>
        <w:ind w:left="567" w:hanging="567"/>
        <w:jc w:val="both"/>
        <w:rPr>
          <w:sz w:val="24"/>
          <w:szCs w:val="24"/>
          <w:lang w:val="lv-LV" w:eastAsia="lv-LV"/>
        </w:rPr>
      </w:pPr>
      <w:r w:rsidRPr="007C3943">
        <w:rPr>
          <w:b/>
          <w:bCs/>
          <w:kern w:val="2"/>
          <w:sz w:val="24"/>
          <w:szCs w:val="24"/>
          <w:lang w:val="lv-LV" w:eastAsia="lv-LV"/>
          <w14:ligatures w14:val="standardContextual"/>
        </w:rPr>
        <w:t>4.4.</w:t>
      </w:r>
      <w:r w:rsidRPr="007C3943">
        <w:rPr>
          <w:kern w:val="2"/>
          <w:sz w:val="24"/>
          <w:szCs w:val="24"/>
          <w:lang w:val="lv-LV" w:eastAsia="lv-LV"/>
          <w14:ligatures w14:val="standardContextual"/>
        </w:rPr>
        <w:tab/>
      </w:r>
      <w:r w:rsidRPr="007C3943">
        <w:rPr>
          <w:sz w:val="24"/>
          <w:szCs w:val="24"/>
          <w:lang w:val="lv-LV" w:eastAsia="lv-LV"/>
        </w:rPr>
        <w:t>Ja pakalpojuma sniegšanā iesaistītais speciālists objektīvu iemeslu dēļ nevar nodrošināt plānoto nodarbību, Izpildītājs nodrošina līdzvērtīgas kvalifikācijas un pieredzes aizvietotāju, kas atbilst Iepirkuma nolikumā noteiktajām prasībām. Izpildītājs par speciālista nomaiņu un tās iemesliem nekavējoties informē Pasūtītāju, nodrošinot pakalpojuma nepārtrauktību un kvalitātes prasību ievērošanu.</w:t>
      </w:r>
    </w:p>
    <w:p w14:paraId="056986FD" w14:textId="77777777" w:rsidR="007C3943" w:rsidRPr="007C3943" w:rsidRDefault="007C3943" w:rsidP="007C3943">
      <w:pPr>
        <w:spacing w:line="276" w:lineRule="auto"/>
        <w:ind w:left="567" w:hanging="567"/>
        <w:jc w:val="both"/>
        <w:rPr>
          <w:sz w:val="24"/>
          <w:szCs w:val="24"/>
          <w:lang w:val="lv-LV" w:eastAsia="lv-LV"/>
        </w:rPr>
      </w:pPr>
    </w:p>
    <w:p w14:paraId="3C6C44CB" w14:textId="77777777" w:rsidR="007C3943" w:rsidRPr="007C3943" w:rsidRDefault="007C3943" w:rsidP="008C1BD6">
      <w:pPr>
        <w:spacing w:line="276" w:lineRule="auto"/>
        <w:outlineLvl w:val="0"/>
        <w:rPr>
          <w:b/>
          <w:bCs/>
          <w:sz w:val="24"/>
          <w:szCs w:val="24"/>
          <w:lang w:val="lv-LV" w:eastAsia="lv-LV"/>
        </w:rPr>
      </w:pPr>
      <w:r w:rsidRPr="007C3943">
        <w:rPr>
          <w:b/>
          <w:bCs/>
          <w:sz w:val="24"/>
          <w:szCs w:val="24"/>
          <w:lang w:val="lv-LV" w:eastAsia="lv-LV"/>
        </w:rPr>
        <w:t>5. Dalībnieku piesaiste, atlase un atbalsta grupu komplektēšana</w:t>
      </w:r>
    </w:p>
    <w:p w14:paraId="2097F205"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5.1.</w:t>
      </w:r>
      <w:r w:rsidRPr="007C3943">
        <w:rPr>
          <w:sz w:val="24"/>
          <w:szCs w:val="24"/>
          <w:lang w:val="lv-LV" w:eastAsia="lv-LV"/>
        </w:rPr>
        <w:tab/>
        <w:t>Izpildītājs nodrošina dalībnieku piesaisti, sākotnējo atbilstības izvērtēšanu un atbalsta grupu komplektēšanu atbilstoši pakalpojuma mērķim, mērķa grupas vajadzībām, reģionālajam pārklājumam un drošas grupas darba principiem.</w:t>
      </w:r>
    </w:p>
    <w:p w14:paraId="002C6E3B"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5.2.</w:t>
      </w:r>
      <w:r w:rsidRPr="007C3943">
        <w:rPr>
          <w:sz w:val="24"/>
          <w:szCs w:val="24"/>
          <w:lang w:val="lv-LV" w:eastAsia="lv-LV"/>
        </w:rPr>
        <w:t xml:space="preserve"> Izpildītājs piedāvājumā iesniedz dalībnieku piesaistes, atlases un atbalsta grupu komplektēšanas plānu, kurā apraksta, kā vecāki tiks informēti par pakalpojumu, kā tiks nodrošināta pieteikšanās, kā tiks izvērtēta atbilstība mērķa grupai un kā dalībnieki tiks iedalīti grupās.</w:t>
      </w:r>
    </w:p>
    <w:p w14:paraId="438D7AB1" w14:textId="0C859B4D"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5.3.</w:t>
      </w:r>
      <w:r w:rsidRPr="007C3943">
        <w:rPr>
          <w:sz w:val="24"/>
          <w:szCs w:val="24"/>
          <w:lang w:val="lv-LV" w:eastAsia="lv-LV"/>
        </w:rPr>
        <w:t xml:space="preserve"> </w:t>
      </w:r>
      <w:r w:rsidR="00D2251A">
        <w:rPr>
          <w:sz w:val="24"/>
          <w:szCs w:val="24"/>
          <w:lang w:val="lv-LV" w:eastAsia="lv-LV"/>
        </w:rPr>
        <w:t xml:space="preserve"> </w:t>
      </w:r>
      <w:proofErr w:type="spellStart"/>
      <w:r w:rsidR="001B5CB4" w:rsidRPr="00D2251A">
        <w:rPr>
          <w:rStyle w:val="cf01"/>
          <w:rFonts w:ascii="Times New Roman" w:hAnsi="Times New Roman" w:cs="Times New Roman"/>
          <w:sz w:val="24"/>
          <w:szCs w:val="24"/>
        </w:rPr>
        <w:t>Grupu</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komplektēšanā</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Izpildītājs</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ņem</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vērā</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dalībnieku</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vajadzības</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reģionālo</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pieejamību</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grupas</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lielumu</w:t>
      </w:r>
      <w:proofErr w:type="spellEnd"/>
      <w:r w:rsidR="001B5CB4" w:rsidRPr="00D2251A">
        <w:rPr>
          <w:rStyle w:val="cf01"/>
          <w:rFonts w:ascii="Times New Roman" w:hAnsi="Times New Roman" w:cs="Times New Roman"/>
          <w:sz w:val="24"/>
          <w:szCs w:val="24"/>
        </w:rPr>
        <w:t xml:space="preserve"> un </w:t>
      </w:r>
      <w:proofErr w:type="spellStart"/>
      <w:r w:rsidR="001B5CB4" w:rsidRPr="00D2251A">
        <w:rPr>
          <w:rStyle w:val="cf01"/>
          <w:rFonts w:ascii="Times New Roman" w:hAnsi="Times New Roman" w:cs="Times New Roman"/>
          <w:sz w:val="24"/>
          <w:szCs w:val="24"/>
        </w:rPr>
        <w:t>drošas</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cieņpilnas</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grupas</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dinamikas</w:t>
      </w:r>
      <w:proofErr w:type="spellEnd"/>
      <w:r w:rsidR="001B5CB4" w:rsidRPr="00D2251A">
        <w:rPr>
          <w:rStyle w:val="cf01"/>
          <w:rFonts w:ascii="Times New Roman" w:hAnsi="Times New Roman" w:cs="Times New Roman"/>
          <w:sz w:val="24"/>
          <w:szCs w:val="24"/>
        </w:rPr>
        <w:t xml:space="preserve"> </w:t>
      </w:r>
      <w:proofErr w:type="spellStart"/>
      <w:r w:rsidR="001B5CB4" w:rsidRPr="00D2251A">
        <w:rPr>
          <w:rStyle w:val="cf01"/>
          <w:rFonts w:ascii="Times New Roman" w:hAnsi="Times New Roman" w:cs="Times New Roman"/>
          <w:sz w:val="24"/>
          <w:szCs w:val="24"/>
        </w:rPr>
        <w:t>priekšnosacījumus</w:t>
      </w:r>
      <w:proofErr w:type="spellEnd"/>
      <w:r w:rsidR="001B5CB4" w:rsidRPr="00D2251A">
        <w:rPr>
          <w:rStyle w:val="cf01"/>
          <w:rFonts w:ascii="Times New Roman" w:hAnsi="Times New Roman" w:cs="Times New Roman"/>
          <w:sz w:val="24"/>
          <w:szCs w:val="24"/>
        </w:rPr>
        <w:t>.</w:t>
      </w:r>
      <w:r w:rsidR="001B5CB4">
        <w:rPr>
          <w:rStyle w:val="cf01"/>
        </w:rPr>
        <w:t xml:space="preserve"> </w:t>
      </w:r>
    </w:p>
    <w:p w14:paraId="25A8A70E" w14:textId="53B86244"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5.4.</w:t>
      </w:r>
      <w:r w:rsidRPr="007C3943">
        <w:rPr>
          <w:sz w:val="24"/>
          <w:szCs w:val="24"/>
          <w:lang w:val="lv-LV" w:eastAsia="lv-LV"/>
        </w:rPr>
        <w:t xml:space="preserve"> Dalībnieku piesaistē Izpildītājs var sadarboties ar pašvaldībām, sociālajiem dienestiem, izglītības iestādēm, nevalstiskajām organizācijām, ģimeņu atbalsta pakalpojumu sniedzējiem vai citiem partneriem, ievērojot personas datu aizsardzības un konfidencialitātes prasības.</w:t>
      </w:r>
    </w:p>
    <w:p w14:paraId="521D8247" w14:textId="77777777" w:rsidR="007C3943" w:rsidRPr="007C3943" w:rsidRDefault="007C3943" w:rsidP="007C3943">
      <w:pPr>
        <w:spacing w:line="276" w:lineRule="auto"/>
        <w:ind w:left="567" w:hanging="567"/>
        <w:jc w:val="both"/>
        <w:rPr>
          <w:kern w:val="2"/>
          <w:sz w:val="24"/>
          <w:szCs w:val="24"/>
          <w:lang w:val="lv-LV" w:eastAsia="lv-LV"/>
          <w14:ligatures w14:val="standardContextual"/>
        </w:rPr>
      </w:pPr>
    </w:p>
    <w:p w14:paraId="511BAE7D" w14:textId="77777777" w:rsidR="007C3943" w:rsidRPr="007C3943" w:rsidRDefault="007C3943" w:rsidP="008C1BD6">
      <w:pPr>
        <w:spacing w:line="276" w:lineRule="auto"/>
        <w:jc w:val="both"/>
        <w:outlineLvl w:val="0"/>
        <w:rPr>
          <w:b/>
          <w:bCs/>
          <w:sz w:val="24"/>
          <w:szCs w:val="24"/>
          <w:lang w:val="lv-LV" w:eastAsia="lv-LV"/>
        </w:rPr>
      </w:pPr>
      <w:r w:rsidRPr="007C3943">
        <w:rPr>
          <w:b/>
          <w:bCs/>
          <w:sz w:val="24"/>
          <w:szCs w:val="24"/>
          <w:lang w:val="lv-LV" w:eastAsia="lv-LV"/>
        </w:rPr>
        <w:lastRenderedPageBreak/>
        <w:t>6. Personas datu aizsardzība, konfidencialitāte un pakalpojuma saņēmēju tiesību ievērošana</w:t>
      </w:r>
    </w:p>
    <w:p w14:paraId="2E01E34D"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6.1.</w:t>
      </w:r>
      <w:r w:rsidRPr="007C3943">
        <w:rPr>
          <w:sz w:val="24"/>
          <w:szCs w:val="24"/>
          <w:lang w:val="lv-LV" w:eastAsia="lv-LV"/>
        </w:rPr>
        <w:t xml:space="preserve"> </w:t>
      </w:r>
      <w:r w:rsidRPr="007C3943">
        <w:rPr>
          <w:sz w:val="24"/>
          <w:szCs w:val="24"/>
          <w:lang w:val="lv-LV" w:eastAsia="lv-LV"/>
        </w:rPr>
        <w:tab/>
        <w:t xml:space="preserve">Izpildītājs kā atsevišķs pārzinis, </w:t>
      </w:r>
      <w:r w:rsidRPr="00D2251A">
        <w:rPr>
          <w:sz w:val="24"/>
          <w:szCs w:val="24"/>
          <w:lang w:val="lv-LV" w:eastAsia="lv-LV"/>
        </w:rPr>
        <w:t xml:space="preserve">izņemot tehniskajā specifikācijā 7.2.2. punktā noteikto gadījumu, nodrošina personas datu apstrādi atbilstoši </w:t>
      </w:r>
      <w:r w:rsidRPr="00D2251A">
        <w:rPr>
          <w:rFonts w:eastAsia="Arial"/>
          <w:sz w:val="24"/>
          <w:szCs w:val="24"/>
          <w:lang w:val="lv-LV" w:eastAsia="lv-LV"/>
        </w:rPr>
        <w:t xml:space="preserve"> </w:t>
      </w:r>
      <w:r w:rsidRPr="00D2251A">
        <w:rPr>
          <w:sz w:val="24"/>
          <w:szCs w:val="24"/>
          <w:lang w:val="lv-LV" w:eastAsia="lv-LV"/>
        </w:rPr>
        <w:t xml:space="preserve">Eiropas Parlamenta un Padomes 2016. gada 27. aprīļa regulai (ES) </w:t>
      </w:r>
      <w:hyperlink r:id="rId19" w:history="1">
        <w:r w:rsidRPr="00D2251A">
          <w:rPr>
            <w:sz w:val="24"/>
            <w:szCs w:val="24"/>
            <w:lang w:val="lv-LV" w:eastAsia="lv-LV"/>
          </w:rPr>
          <w:t>2016/679</w:t>
        </w:r>
      </w:hyperlink>
      <w:r w:rsidRPr="00D2251A">
        <w:rPr>
          <w:sz w:val="24"/>
          <w:szCs w:val="24"/>
          <w:lang w:val="lv-LV" w:eastAsia="lv-LV"/>
        </w:rPr>
        <w:t xml:space="preserve"> par fizisku personu aizsardzību attiecībā uz personas datu apstrādi un šādu datu brīvu apriti un ar ko atceļ direktīvu </w:t>
      </w:r>
      <w:hyperlink r:id="rId20" w:history="1">
        <w:r w:rsidRPr="00D2251A">
          <w:rPr>
            <w:sz w:val="24"/>
            <w:szCs w:val="24"/>
            <w:lang w:val="lv-LV" w:eastAsia="lv-LV"/>
          </w:rPr>
          <w:t>95/46/EK</w:t>
        </w:r>
      </w:hyperlink>
      <w:r w:rsidRPr="00D2251A">
        <w:rPr>
          <w:sz w:val="24"/>
          <w:szCs w:val="24"/>
          <w:lang w:val="lv-LV" w:eastAsia="lv-LV"/>
        </w:rPr>
        <w:t xml:space="preserve"> (Vispārīgā datu aizsardzības regula) (turpmāk - Datu regula) un Fizisko personu datu apstrādes likumam. Izpildītājs, veicot tehniskajā specifikācijā 7.2.2. punktā noteikto personas datu apstrādi, darbojas kā apstrādājās, ar kuru tiks noslēgta vienošanās par personas datu apstrādi Datu regulas 28. panta 2. un 3. punktā noteiktajā apjomā.</w:t>
      </w:r>
    </w:p>
    <w:p w14:paraId="1979DE69"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6.2.</w:t>
      </w:r>
      <w:r w:rsidRPr="007C3943">
        <w:rPr>
          <w:sz w:val="24"/>
          <w:szCs w:val="24"/>
          <w:lang w:val="lv-LV" w:eastAsia="lv-LV"/>
        </w:rPr>
        <w:t xml:space="preserve"> Izpildītājs nodrošina grupu dalībnieku konfidencialitāti, privātumu un personas datu aizsardzību visā pakalpojuma sniegšanas laikā, kā arī veido emocionāli drošu, </w:t>
      </w:r>
      <w:proofErr w:type="spellStart"/>
      <w:r w:rsidRPr="007C3943">
        <w:rPr>
          <w:sz w:val="24"/>
          <w:szCs w:val="24"/>
          <w:lang w:val="lv-LV" w:eastAsia="lv-LV"/>
        </w:rPr>
        <w:t>cieņpilnu</w:t>
      </w:r>
      <w:proofErr w:type="spellEnd"/>
      <w:r w:rsidRPr="007C3943">
        <w:rPr>
          <w:sz w:val="24"/>
          <w:szCs w:val="24"/>
          <w:lang w:val="lv-LV" w:eastAsia="lv-LV"/>
        </w:rPr>
        <w:t xml:space="preserve"> un atbalstošu vidi dalībai atbalsta grupās.</w:t>
      </w:r>
    </w:p>
    <w:p w14:paraId="73562906" w14:textId="1C3AA637" w:rsidR="007C3943" w:rsidRPr="007C3943" w:rsidRDefault="007C3943" w:rsidP="007C3943">
      <w:pPr>
        <w:tabs>
          <w:tab w:val="num" w:pos="720"/>
        </w:tabs>
        <w:spacing w:line="276" w:lineRule="auto"/>
        <w:ind w:left="567" w:hanging="567"/>
        <w:jc w:val="both"/>
        <w:rPr>
          <w:sz w:val="24"/>
          <w:szCs w:val="24"/>
          <w:lang w:val="lv-LV" w:eastAsia="lv-LV"/>
        </w:rPr>
      </w:pPr>
      <w:r w:rsidRPr="007C3943">
        <w:rPr>
          <w:b/>
          <w:bCs/>
          <w:sz w:val="24"/>
          <w:szCs w:val="24"/>
          <w:lang w:val="lv-LV" w:eastAsia="lv-LV"/>
        </w:rPr>
        <w:t>6.3.</w:t>
      </w:r>
      <w:r w:rsidRPr="007C3943">
        <w:rPr>
          <w:sz w:val="24"/>
          <w:szCs w:val="24"/>
          <w:lang w:val="lv-LV" w:eastAsia="lv-LV"/>
        </w:rPr>
        <w:t xml:space="preserve"> </w:t>
      </w:r>
      <w:r w:rsidR="00D6400C">
        <w:rPr>
          <w:sz w:val="24"/>
          <w:szCs w:val="24"/>
          <w:lang w:val="lv-LV" w:eastAsia="lv-LV"/>
        </w:rPr>
        <w:t xml:space="preserve">   </w:t>
      </w:r>
      <w:r w:rsidRPr="007C3943">
        <w:rPr>
          <w:sz w:val="24"/>
          <w:szCs w:val="24"/>
          <w:lang w:val="lv-LV" w:eastAsia="lv-LV"/>
        </w:rPr>
        <w:t>Dalība atbalsta grupās ir brīvprātīga. Izpildītājs nodrošina, ka pirms iesaistes grupā dalībnieki saņem saprotamu informāciju par pakalpojuma mērķi un norises kārtību, konfidencialitātes principiem, personas datu apstrādes nosacījumiem, savām tiesībām jebkurā laikā pārtraukt dalību atbalsta grupā. Izpildītājs par tehniskajā specifikācijā 7.2.2. punktā minēto personas datu apstrādi sniedz Datu regulas 13. pantā noteikto informāciju ar privātuma paziņojumu, ko pirms tam saskaņo ar Pasūtītāju.</w:t>
      </w:r>
    </w:p>
    <w:p w14:paraId="4B70C4F0"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Pirms dalības uzsākšanas atbalsta grupā tās dalībnieki apliecina iepazīšanos ar minētajiem nosacījumiem.</w:t>
      </w:r>
    </w:p>
    <w:p w14:paraId="40400B78"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6.4.</w:t>
      </w:r>
      <w:r w:rsidRPr="007C3943">
        <w:rPr>
          <w:sz w:val="24"/>
          <w:szCs w:val="24"/>
          <w:lang w:val="lv-LV" w:eastAsia="lv-LV"/>
        </w:rPr>
        <w:t xml:space="preserve"> </w:t>
      </w:r>
      <w:r w:rsidRPr="007C3943">
        <w:rPr>
          <w:sz w:val="24"/>
          <w:szCs w:val="24"/>
          <w:lang w:val="lv-LV" w:eastAsia="lv-LV"/>
        </w:rPr>
        <w:tab/>
        <w:t xml:space="preserve">Pakalpojuma sniegšanā Izpildītājs ievēro </w:t>
      </w:r>
      <w:proofErr w:type="spellStart"/>
      <w:r w:rsidRPr="007C3943">
        <w:rPr>
          <w:sz w:val="24"/>
          <w:szCs w:val="24"/>
          <w:lang w:val="lv-LV" w:eastAsia="lv-LV"/>
        </w:rPr>
        <w:t>cieņpilnu</w:t>
      </w:r>
      <w:proofErr w:type="spellEnd"/>
      <w:r w:rsidRPr="007C3943">
        <w:rPr>
          <w:sz w:val="24"/>
          <w:szCs w:val="24"/>
          <w:lang w:val="lv-LV" w:eastAsia="lv-LV"/>
        </w:rPr>
        <w:t>, iekļaujošu un nediskriminējošu attieksmi pret visiem dalībniekiem neatkarīgi no viņu ģimenes situācijas, sociālā stāvokļa, veselības stāvokļa, dzīvesvietas, valodas vai citiem apstākļiem.</w:t>
      </w:r>
    </w:p>
    <w:p w14:paraId="7404E417"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6.5.</w:t>
      </w:r>
      <w:r w:rsidRPr="007C3943">
        <w:rPr>
          <w:sz w:val="24"/>
          <w:szCs w:val="24"/>
          <w:lang w:val="lv-LV" w:eastAsia="lv-LV"/>
        </w:rPr>
        <w:t xml:space="preserve"> </w:t>
      </w:r>
      <w:r w:rsidRPr="007C3943">
        <w:rPr>
          <w:sz w:val="24"/>
          <w:szCs w:val="24"/>
          <w:lang w:val="lv-LV" w:eastAsia="lv-LV"/>
        </w:rPr>
        <w:tab/>
        <w:t>Pakalpojuma saturs, izmantotās metodes un grupu vadītāju profesionālā rīcība ir vērsta uz bērna labāko interešu ievērošanu, ņemot vērā, ka atbalsts vecākiem netieši veicina bērna drošību, labklājību, emocionālo stabilitāti un piekļuvi nepieciešamajam atbalstam.</w:t>
      </w:r>
    </w:p>
    <w:p w14:paraId="7AAF3CF7" w14:textId="0F880B34" w:rsid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6.6.</w:t>
      </w:r>
      <w:r w:rsidRPr="007C3943">
        <w:rPr>
          <w:sz w:val="24"/>
          <w:szCs w:val="24"/>
          <w:lang w:val="lv-LV" w:eastAsia="lv-LV"/>
        </w:rPr>
        <w:t xml:space="preserve"> </w:t>
      </w:r>
      <w:r w:rsidRPr="007C3943">
        <w:rPr>
          <w:sz w:val="24"/>
          <w:szCs w:val="24"/>
          <w:lang w:val="lv-LV" w:eastAsia="lv-LV"/>
        </w:rPr>
        <w:tab/>
        <w:t>Izpildītājs nodrošina, ka atbalsta grupu vadītājiem ir noteikta un saprotama rīcības kārtība gadījumiem, kad atbalsta grupas norises laikā tiek iegūta informācija par iespējamu bērna vai vecāka apdraudējumu, vardarbību</w:t>
      </w:r>
      <w:r w:rsidR="00BC311F">
        <w:rPr>
          <w:sz w:val="24"/>
          <w:szCs w:val="24"/>
          <w:lang w:val="lv-LV" w:eastAsia="lv-LV"/>
        </w:rPr>
        <w:t xml:space="preserve"> vai</w:t>
      </w:r>
      <w:r w:rsidRPr="007C3943">
        <w:rPr>
          <w:sz w:val="24"/>
          <w:szCs w:val="24"/>
          <w:lang w:val="lv-LV" w:eastAsia="lv-LV"/>
        </w:rPr>
        <w:t xml:space="preserve"> </w:t>
      </w:r>
      <w:proofErr w:type="spellStart"/>
      <w:r w:rsidRPr="007C3943">
        <w:rPr>
          <w:sz w:val="24"/>
          <w:szCs w:val="24"/>
          <w:lang w:val="lv-LV" w:eastAsia="lv-LV"/>
        </w:rPr>
        <w:t>paškaitējuma</w:t>
      </w:r>
      <w:proofErr w:type="spellEnd"/>
      <w:r w:rsidRPr="007C3943">
        <w:rPr>
          <w:sz w:val="24"/>
          <w:szCs w:val="24"/>
          <w:lang w:val="lv-LV" w:eastAsia="lv-LV"/>
        </w:rPr>
        <w:t xml:space="preserve"> risku. Šādos gadījumos Izpildītājs nodrošina savlaicīgu, samērīgu un normatīvo aktu prasībām atbilstošu rīcību, ievērojot bērna labākās intereses, dalībnieku drošību, cieņu un konfidencialitāti.</w:t>
      </w:r>
    </w:p>
    <w:p w14:paraId="665969D4" w14:textId="1812923F" w:rsidR="00BC311F" w:rsidRPr="00BC311F" w:rsidRDefault="00BC311F" w:rsidP="00BC311F">
      <w:pPr>
        <w:spacing w:line="276" w:lineRule="auto"/>
        <w:ind w:left="567" w:hanging="567"/>
        <w:jc w:val="both"/>
        <w:rPr>
          <w:sz w:val="24"/>
          <w:szCs w:val="24"/>
          <w:lang w:val="lv-LV" w:eastAsia="lv-LV"/>
        </w:rPr>
      </w:pPr>
      <w:r>
        <w:rPr>
          <w:b/>
          <w:bCs/>
          <w:sz w:val="24"/>
          <w:szCs w:val="24"/>
          <w:lang w:val="lv-LV" w:eastAsia="lv-LV"/>
        </w:rPr>
        <w:t>6.</w:t>
      </w:r>
      <w:r>
        <w:rPr>
          <w:sz w:val="24"/>
          <w:szCs w:val="24"/>
          <w:lang w:val="lv-LV" w:eastAsia="lv-LV"/>
        </w:rPr>
        <w:t xml:space="preserve">7. </w:t>
      </w:r>
      <w:r>
        <w:rPr>
          <w:sz w:val="24"/>
          <w:szCs w:val="24"/>
          <w:lang w:val="lv-LV" w:eastAsia="lv-LV"/>
        </w:rPr>
        <w:tab/>
      </w:r>
      <w:r w:rsidRPr="00BC311F">
        <w:rPr>
          <w:sz w:val="24"/>
          <w:szCs w:val="24"/>
          <w:lang w:val="lv-LV" w:eastAsia="lv-LV"/>
        </w:rPr>
        <w:t>Izpildītājs nodrošina rīcības kārtību krīzes situācijās, tai skaitā saņemot agrīnās brīdināšanas paziņojumu, gaisa trauksmes vai citus valsts institūciju drošības paziņojumus. Šādos gadījumos Izpildītājs nekavējoties izvērtē situāciju, informē Pasūtītāju, ievēro kompetento institūciju norādījumus, nepieciešamības gadījumā pārtrauc, pārceļ vai atceļ nodarbību, nodrošina dalībnieku informēšanu un atbalstu drošai evakuācijai vai citai noteiktajai rīcībai.</w:t>
      </w:r>
    </w:p>
    <w:p w14:paraId="4496892B" w14:textId="0F3DCAFA" w:rsidR="00BC311F" w:rsidRPr="007C3943" w:rsidRDefault="00BC311F" w:rsidP="007C3943">
      <w:pPr>
        <w:spacing w:line="276" w:lineRule="auto"/>
        <w:ind w:left="567" w:hanging="567"/>
        <w:jc w:val="both"/>
        <w:rPr>
          <w:sz w:val="24"/>
          <w:szCs w:val="24"/>
          <w:lang w:val="lv-LV" w:eastAsia="lv-LV"/>
        </w:rPr>
      </w:pPr>
    </w:p>
    <w:p w14:paraId="5D097417" w14:textId="77777777" w:rsidR="007C3943" w:rsidRPr="007C3943" w:rsidRDefault="007C3943" w:rsidP="007C3943">
      <w:pPr>
        <w:spacing w:line="276" w:lineRule="auto"/>
        <w:ind w:left="567" w:hanging="567"/>
        <w:jc w:val="both"/>
        <w:rPr>
          <w:b/>
          <w:bCs/>
          <w:sz w:val="24"/>
          <w:szCs w:val="24"/>
          <w:lang w:val="lv-LV" w:eastAsia="lv-LV"/>
        </w:rPr>
      </w:pPr>
      <w:r w:rsidRPr="007C3943">
        <w:rPr>
          <w:b/>
          <w:bCs/>
          <w:sz w:val="24"/>
          <w:szCs w:val="24"/>
          <w:lang w:val="lv-LV" w:eastAsia="lv-LV"/>
        </w:rPr>
        <w:t>7. Sasniedzamie rezultāti un atskaites</w:t>
      </w:r>
    </w:p>
    <w:p w14:paraId="4EB78433"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7.1.</w:t>
      </w:r>
      <w:r w:rsidRPr="007C3943">
        <w:rPr>
          <w:sz w:val="24"/>
          <w:szCs w:val="24"/>
          <w:lang w:val="lv-LV" w:eastAsia="lv-LV"/>
        </w:rPr>
        <w:tab/>
      </w:r>
      <w:r w:rsidRPr="007C3943">
        <w:rPr>
          <w:b/>
          <w:bCs/>
          <w:sz w:val="24"/>
          <w:szCs w:val="24"/>
          <w:lang w:val="lv-LV" w:eastAsia="lv-LV"/>
        </w:rPr>
        <w:t>Sasniedzamie rezultāti:</w:t>
      </w:r>
    </w:p>
    <w:p w14:paraId="71577D4E"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7.1.1. organizētas un novadītas 11 (vienpadsmit) vecāku atbalsta grupas, katrai atbalsta grupai tiek nodrošinātas ne mazāk kā 8 (astoņas) nodarbības, katra atbalsta grupas nodarbība – 2 (divu) astronomisko stundu apjomā;</w:t>
      </w:r>
    </w:p>
    <w:p w14:paraId="446EFEF0"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7.1.2. atbalsta grupās piedalījušies vismaz 88 (astoņdesmit astoņi) vecāki.</w:t>
      </w:r>
    </w:p>
    <w:p w14:paraId="713722B6"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lastRenderedPageBreak/>
        <w:t xml:space="preserve">7.2. </w:t>
      </w:r>
      <w:r w:rsidRPr="007C3943">
        <w:rPr>
          <w:b/>
          <w:bCs/>
          <w:sz w:val="24"/>
          <w:szCs w:val="24"/>
          <w:lang w:val="lv-LV" w:eastAsia="lv-LV"/>
        </w:rPr>
        <w:tab/>
        <w:t>Pakalpojuma izpildes pārbaudes rādītāji:</w:t>
      </w:r>
    </w:p>
    <w:p w14:paraId="6B3BA50A"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7.2.1. īstenoto nodarbību skaits attiecībā pret plānoto nodarbību skaitu;</w:t>
      </w:r>
    </w:p>
    <w:p w14:paraId="6A375376"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7.2.2. dalībnieku apmeklējuma uzskaite (parakstu lapas klātienes nodarbībās, vai apliecināts dalībnieku saraksts tiešsaistes nodarbībās);</w:t>
      </w:r>
    </w:p>
    <w:p w14:paraId="6789C62F"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7.2.3. dalībnieku atgriezeniskā saite, kas apkopota anonīmu anketu veidā:</w:t>
      </w:r>
    </w:p>
    <w:p w14:paraId="2B84DDA1" w14:textId="77777777" w:rsidR="007C3943" w:rsidRPr="007C3943" w:rsidRDefault="007C3943" w:rsidP="007C3943">
      <w:pPr>
        <w:spacing w:line="276" w:lineRule="auto"/>
        <w:ind w:left="720"/>
        <w:jc w:val="both"/>
        <w:rPr>
          <w:sz w:val="24"/>
          <w:szCs w:val="24"/>
          <w:lang w:val="lv-LV" w:eastAsia="lv-LV"/>
        </w:rPr>
      </w:pPr>
      <w:r w:rsidRPr="007C3943">
        <w:rPr>
          <w:sz w:val="24"/>
          <w:szCs w:val="24"/>
          <w:lang w:val="lv-LV" w:eastAsia="lv-LV"/>
        </w:rPr>
        <w:t>7.2.3.1. katrs vecāks, kurš piedalījies atbalsta grupā, aizpilda anonīmu atgriezeniskās saites anketu;</w:t>
      </w:r>
    </w:p>
    <w:p w14:paraId="23373A30" w14:textId="77777777" w:rsidR="007C3943" w:rsidRPr="007C3943" w:rsidRDefault="007C3943" w:rsidP="007C3943">
      <w:pPr>
        <w:spacing w:line="276" w:lineRule="auto"/>
        <w:ind w:left="567" w:firstLine="153"/>
        <w:jc w:val="both"/>
        <w:rPr>
          <w:sz w:val="24"/>
          <w:szCs w:val="24"/>
          <w:lang w:val="lv-LV" w:eastAsia="lv-LV"/>
        </w:rPr>
      </w:pPr>
      <w:r w:rsidRPr="007C3943">
        <w:rPr>
          <w:sz w:val="24"/>
          <w:szCs w:val="24"/>
          <w:lang w:val="lv-LV" w:eastAsia="lv-LV"/>
        </w:rPr>
        <w:t>7.2.3.2. anketas saturu izstrādā Izpildītājs un pirms tās izmantošanas saskaņo ar Pasūtītāju ne vēlāk kā 5 darbdienu laikā pirms grupas uzsākšanas.</w:t>
      </w:r>
    </w:p>
    <w:p w14:paraId="18C00EF8"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 xml:space="preserve">7.3. </w:t>
      </w:r>
      <w:r w:rsidRPr="007C3943">
        <w:rPr>
          <w:b/>
          <w:bCs/>
          <w:sz w:val="24"/>
          <w:szCs w:val="24"/>
          <w:lang w:val="lv-LV" w:eastAsia="lv-LV"/>
        </w:rPr>
        <w:tab/>
        <w:t>Noslēguma atskaite:</w:t>
      </w:r>
    </w:p>
    <w:p w14:paraId="1B0AF72B" w14:textId="77777777" w:rsidR="007C3943" w:rsidRPr="007C3943" w:rsidRDefault="007C3943" w:rsidP="007C3943">
      <w:pPr>
        <w:spacing w:line="276" w:lineRule="auto"/>
        <w:ind w:left="567"/>
        <w:jc w:val="both"/>
        <w:rPr>
          <w:sz w:val="24"/>
          <w:szCs w:val="24"/>
          <w:lang w:val="lv-LV" w:eastAsia="lv-LV"/>
        </w:rPr>
      </w:pPr>
      <w:r w:rsidRPr="007C3943">
        <w:rPr>
          <w:sz w:val="24"/>
          <w:szCs w:val="24"/>
          <w:lang w:val="lv-LV" w:eastAsia="lv-LV"/>
        </w:rPr>
        <w:t>7.3.1. pēc pakalpojuma sniegšanas Izpildītājs iesniedz Pasūtītājam noslēguma atskaiti par pakalpojuma izpildi;</w:t>
      </w:r>
    </w:p>
    <w:p w14:paraId="0EB8F382" w14:textId="77777777" w:rsidR="007C3943" w:rsidRPr="007C3943" w:rsidRDefault="007C3943" w:rsidP="007C3943">
      <w:pPr>
        <w:tabs>
          <w:tab w:val="num" w:pos="720"/>
        </w:tabs>
        <w:spacing w:line="276" w:lineRule="auto"/>
        <w:ind w:left="567" w:hanging="567"/>
        <w:jc w:val="both"/>
        <w:rPr>
          <w:sz w:val="24"/>
          <w:szCs w:val="24"/>
          <w:lang w:val="lv-LV" w:eastAsia="lv-LV"/>
        </w:rPr>
      </w:pPr>
      <w:r w:rsidRPr="007C3943">
        <w:rPr>
          <w:sz w:val="24"/>
          <w:szCs w:val="24"/>
          <w:lang w:val="lv-LV" w:eastAsia="lv-LV"/>
        </w:rPr>
        <w:tab/>
        <w:t>7.3.2. noslēguma atskaitē iekļauj informāciju par īstenotajām atbalsta grupām, dalībnieku skaitu, informāciju par pakalpojuma reģionālo pārklājumu, dalībnieku atgriezeniskās saites apkopojumu, secinājumus un priekšlikumus turpmākai atbalsta grupu īstenošanai;</w:t>
      </w:r>
    </w:p>
    <w:p w14:paraId="68626F42"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 xml:space="preserve">7.4. </w:t>
      </w:r>
      <w:r w:rsidRPr="007C3943">
        <w:rPr>
          <w:b/>
          <w:bCs/>
          <w:sz w:val="24"/>
          <w:szCs w:val="24"/>
          <w:lang w:val="lv-LV" w:eastAsia="lv-LV"/>
        </w:rPr>
        <w:tab/>
      </w:r>
      <w:r w:rsidRPr="007C3943">
        <w:rPr>
          <w:sz w:val="24"/>
          <w:szCs w:val="24"/>
          <w:lang w:val="lv-LV" w:eastAsia="lv-LV"/>
        </w:rPr>
        <w:t>Izpildītājs līdz katra mēneša 5. datumam iesniedz Pasūtītājam rakstisku atskaiti par iepriekšējā mēneša pakalpojuma izpildes progresu.</w:t>
      </w:r>
      <w:r w:rsidRPr="007C3943">
        <w:rPr>
          <w:rFonts w:ascii="Segoe UI" w:hAnsi="Segoe UI" w:cs="Segoe UI"/>
          <w:sz w:val="21"/>
          <w:szCs w:val="21"/>
          <w:lang w:val="lv-LV" w:eastAsia="lv-LV"/>
        </w:rPr>
        <w:t xml:space="preserve"> </w:t>
      </w:r>
    </w:p>
    <w:p w14:paraId="23531730" w14:textId="77777777" w:rsidR="007C3943" w:rsidRPr="007C3943" w:rsidRDefault="007C3943" w:rsidP="007C3943">
      <w:pPr>
        <w:spacing w:line="276" w:lineRule="auto"/>
        <w:ind w:left="567" w:hanging="567"/>
        <w:jc w:val="both"/>
        <w:rPr>
          <w:sz w:val="24"/>
          <w:szCs w:val="24"/>
          <w:lang w:val="lv-LV" w:eastAsia="lv-LV"/>
        </w:rPr>
      </w:pPr>
    </w:p>
    <w:p w14:paraId="45AD489B" w14:textId="77777777"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 xml:space="preserve">7.5. </w:t>
      </w:r>
      <w:r w:rsidRPr="007C3943">
        <w:rPr>
          <w:b/>
          <w:bCs/>
          <w:sz w:val="24"/>
          <w:szCs w:val="24"/>
          <w:lang w:val="lv-LV" w:eastAsia="lv-LV"/>
        </w:rPr>
        <w:tab/>
      </w:r>
      <w:r w:rsidRPr="007C3943">
        <w:rPr>
          <w:sz w:val="24"/>
          <w:szCs w:val="24"/>
          <w:lang w:val="lv-LV" w:eastAsia="lv-LV"/>
        </w:rPr>
        <w:t>Kopā ar noslēguma atskaiti Izpildītājs nodod Pasūtītājam visus pakalpojuma īstenošanas laikā izstrādātos un izmantotos materiālus, tostarp prezentācijas, darba lapas, izdales materiālus un citus informatīvos materiālus.</w:t>
      </w:r>
    </w:p>
    <w:p w14:paraId="23C736AE" w14:textId="77777777" w:rsidR="007C3943" w:rsidRPr="007C3943" w:rsidRDefault="007C3943" w:rsidP="007C3943">
      <w:pPr>
        <w:spacing w:line="276" w:lineRule="auto"/>
        <w:ind w:left="567" w:hanging="567"/>
        <w:jc w:val="both"/>
        <w:rPr>
          <w:sz w:val="24"/>
          <w:szCs w:val="24"/>
          <w:lang w:val="lv-LV" w:eastAsia="lv-LV"/>
        </w:rPr>
      </w:pPr>
    </w:p>
    <w:p w14:paraId="2C8978EB" w14:textId="77777777" w:rsidR="007C3943" w:rsidRPr="007C3943" w:rsidRDefault="007C3943" w:rsidP="007C3943">
      <w:pPr>
        <w:spacing w:line="276" w:lineRule="auto"/>
        <w:ind w:left="567" w:hanging="567"/>
        <w:jc w:val="both"/>
        <w:rPr>
          <w:b/>
          <w:bCs/>
          <w:sz w:val="24"/>
          <w:szCs w:val="24"/>
          <w:lang w:val="lv-LV" w:eastAsia="lv-LV"/>
        </w:rPr>
      </w:pPr>
      <w:r w:rsidRPr="007C3943">
        <w:rPr>
          <w:b/>
          <w:bCs/>
          <w:sz w:val="24"/>
          <w:szCs w:val="24"/>
          <w:lang w:val="lv-LV" w:eastAsia="lv-LV"/>
        </w:rPr>
        <w:t>8. Pakalpojuma sniegšanas periods un izpildes termiņš</w:t>
      </w:r>
    </w:p>
    <w:p w14:paraId="30F0A2B1" w14:textId="35E60899"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8.1.</w:t>
      </w:r>
      <w:r w:rsidRPr="007C3943">
        <w:rPr>
          <w:b/>
          <w:bCs/>
          <w:sz w:val="24"/>
          <w:szCs w:val="24"/>
          <w:lang w:val="lv-LV" w:eastAsia="lv-LV"/>
        </w:rPr>
        <w:tab/>
      </w:r>
      <w:r w:rsidRPr="007C3943">
        <w:rPr>
          <w:sz w:val="24"/>
          <w:szCs w:val="24"/>
          <w:lang w:val="lv-LV" w:eastAsia="lv-LV"/>
        </w:rPr>
        <w:t xml:space="preserve">Pakalpojuma sniegšanas termiņš no līguma noslēgšanas dienas līdz 2026. gada </w:t>
      </w:r>
      <w:r w:rsidR="00DE4FD3">
        <w:rPr>
          <w:sz w:val="24"/>
          <w:szCs w:val="24"/>
          <w:lang w:val="lv-LV" w:eastAsia="lv-LV"/>
        </w:rPr>
        <w:t>11</w:t>
      </w:r>
      <w:r w:rsidRPr="007C3943">
        <w:rPr>
          <w:sz w:val="24"/>
          <w:szCs w:val="24"/>
          <w:lang w:val="lv-LV" w:eastAsia="lv-LV"/>
        </w:rPr>
        <w:t>. decembrim.</w:t>
      </w:r>
    </w:p>
    <w:p w14:paraId="1A9E398B" w14:textId="18998C8C" w:rsidR="007C3943" w:rsidRPr="007C3943" w:rsidRDefault="007C3943" w:rsidP="007C3943">
      <w:pPr>
        <w:spacing w:line="276" w:lineRule="auto"/>
        <w:ind w:left="567" w:hanging="567"/>
        <w:jc w:val="both"/>
        <w:rPr>
          <w:sz w:val="24"/>
          <w:szCs w:val="24"/>
          <w:lang w:val="lv-LV" w:eastAsia="lv-LV"/>
        </w:rPr>
      </w:pPr>
      <w:r w:rsidRPr="007C3943">
        <w:rPr>
          <w:b/>
          <w:bCs/>
          <w:sz w:val="24"/>
          <w:szCs w:val="24"/>
          <w:lang w:val="lv-LV" w:eastAsia="lv-LV"/>
        </w:rPr>
        <w:t xml:space="preserve">8.2. </w:t>
      </w:r>
      <w:r w:rsidRPr="007C3943">
        <w:rPr>
          <w:b/>
          <w:bCs/>
          <w:sz w:val="24"/>
          <w:szCs w:val="24"/>
          <w:lang w:val="lv-LV" w:eastAsia="lv-LV"/>
        </w:rPr>
        <w:tab/>
      </w:r>
      <w:r w:rsidRPr="007C3943">
        <w:rPr>
          <w:sz w:val="24"/>
          <w:szCs w:val="24"/>
          <w:lang w:val="lv-LV" w:eastAsia="lv-LV"/>
        </w:rPr>
        <w:t>Izpildītājs iesniedz Pasūtītājam noslēguma atskaiti, kurā apkopota informācija par Līguma izpildes laikā veiktajām darbībām, sasniegtajiem rezultātiem un pakalpojuma izpildes rezultātu līdz 2026. gada 1</w:t>
      </w:r>
      <w:r w:rsidR="00DE4FD3">
        <w:rPr>
          <w:sz w:val="24"/>
          <w:szCs w:val="24"/>
          <w:lang w:val="lv-LV" w:eastAsia="lv-LV"/>
        </w:rPr>
        <w:t>5</w:t>
      </w:r>
      <w:r w:rsidRPr="007C3943">
        <w:rPr>
          <w:sz w:val="24"/>
          <w:szCs w:val="24"/>
          <w:lang w:val="lv-LV" w:eastAsia="lv-LV"/>
        </w:rPr>
        <w:t>. decembrim.</w:t>
      </w:r>
    </w:p>
    <w:p w14:paraId="431249C9" w14:textId="77777777" w:rsidR="007C3943" w:rsidRPr="007C3943" w:rsidRDefault="007C3943" w:rsidP="00DD20F0">
      <w:pPr>
        <w:spacing w:before="240" w:after="120"/>
        <w:outlineLvl w:val="0"/>
        <w:rPr>
          <w:b/>
          <w:bCs/>
          <w:kern w:val="36"/>
          <w:sz w:val="26"/>
          <w:szCs w:val="26"/>
          <w:lang w:val="lv-LV" w:eastAsia="lv-LV"/>
          <w14:ligatures w14:val="standardContextual"/>
        </w:rPr>
      </w:pPr>
      <w:r w:rsidRPr="007C3943">
        <w:rPr>
          <w:b/>
          <w:bCs/>
          <w:sz w:val="24"/>
          <w:szCs w:val="24"/>
          <w:lang w:val="lv-LV" w:eastAsia="lv-LV"/>
        </w:rPr>
        <w:t>9. Risku pārvaldība</w:t>
      </w:r>
    </w:p>
    <w:p w14:paraId="2FA57804" w14:textId="509E956F" w:rsidR="007C3943" w:rsidRPr="007C3943" w:rsidRDefault="00B40BB3" w:rsidP="00B40BB3">
      <w:pPr>
        <w:spacing w:line="276" w:lineRule="auto"/>
        <w:jc w:val="both"/>
        <w:rPr>
          <w:sz w:val="24"/>
          <w:szCs w:val="24"/>
          <w:lang w:val="lv-LV" w:eastAsia="lv-LV"/>
        </w:rPr>
      </w:pPr>
      <w:r>
        <w:rPr>
          <w:b/>
          <w:bCs/>
          <w:sz w:val="24"/>
          <w:szCs w:val="24"/>
          <w:lang w:val="lv-LV" w:eastAsia="lv-LV"/>
        </w:rPr>
        <w:t xml:space="preserve">9.1. </w:t>
      </w:r>
      <w:r w:rsidR="007C3943" w:rsidRPr="007C3943">
        <w:rPr>
          <w:sz w:val="24"/>
          <w:szCs w:val="24"/>
          <w:lang w:val="lv-LV" w:eastAsia="lv-LV"/>
        </w:rPr>
        <w:t xml:space="preserve">Pretendents piedāvājumā iesniedz darba izpildes risku </w:t>
      </w:r>
      <w:proofErr w:type="spellStart"/>
      <w:r w:rsidR="007C3943" w:rsidRPr="007C3943">
        <w:rPr>
          <w:sz w:val="24"/>
          <w:szCs w:val="24"/>
          <w:lang w:val="lv-LV" w:eastAsia="lv-LV"/>
        </w:rPr>
        <w:t>izvērtējumu</w:t>
      </w:r>
      <w:proofErr w:type="spellEnd"/>
      <w:r w:rsidR="007C3943" w:rsidRPr="007C3943">
        <w:rPr>
          <w:sz w:val="24"/>
          <w:szCs w:val="24"/>
          <w:lang w:val="lv-LV" w:eastAsia="lv-LV"/>
        </w:rPr>
        <w:t xml:space="preserve"> un risku uzraudzības mehānisma aprakstu. Aprakstā jāidentificē riski, kas saistīti ar vecāku atbalsta grupu organizēšanu un vadīšanu, tostarp dalībnieku piesaisti un motivēšanu, grupu komplektēšanu, nodarbību norisi, datu iegūšanu un apstrādi, sadarbību ar institūcijām, juridiskajiem, cilvēkresursu un laika resursu aspektiem. Jānorāda risku iespējamā ietekme uz pakalpojuma kvalitāti, sadarbību, līguma izpildes termiņiem un rezultātu sasniegšanu</w:t>
      </w:r>
    </w:p>
    <w:p w14:paraId="065F8724" w14:textId="16F3D515" w:rsidR="007C3943" w:rsidRPr="007C3943" w:rsidRDefault="007C3943" w:rsidP="007C3943">
      <w:pPr>
        <w:spacing w:line="276" w:lineRule="auto"/>
        <w:jc w:val="both"/>
        <w:rPr>
          <w:sz w:val="24"/>
          <w:szCs w:val="24"/>
          <w:lang w:val="lv-LV" w:eastAsia="lv-LV"/>
        </w:rPr>
      </w:pPr>
      <w:r w:rsidRPr="007C3943">
        <w:rPr>
          <w:b/>
          <w:bCs/>
          <w:sz w:val="24"/>
          <w:szCs w:val="24"/>
          <w:lang w:val="lv-LV" w:eastAsia="lv-LV"/>
        </w:rPr>
        <w:t>9.2.</w:t>
      </w:r>
      <w:r w:rsidRPr="007C3943">
        <w:rPr>
          <w:sz w:val="24"/>
          <w:szCs w:val="24"/>
          <w:lang w:val="lv-LV" w:eastAsia="lv-LV"/>
        </w:rPr>
        <w:t xml:space="preserve"> Par katru risku grupu jāapraksta riska būtība, cēloņi, iespējamība un ietekme, kā arī preventīvie un korektīvie pasākumi, uzraudzības kārtība un atbildības sadalījums risku savlaicīgai identificēšanai un mazināšanai.</w:t>
      </w:r>
    </w:p>
    <w:p w14:paraId="19D02129" w14:textId="77777777" w:rsidR="007C3943" w:rsidRPr="007C3943" w:rsidRDefault="007C3943" w:rsidP="007C3943">
      <w:pPr>
        <w:spacing w:line="276" w:lineRule="auto"/>
        <w:rPr>
          <w:b/>
          <w:bCs/>
          <w:sz w:val="24"/>
          <w:szCs w:val="24"/>
          <w:lang w:val="lv-LV" w:eastAsia="lv-LV"/>
        </w:rPr>
      </w:pPr>
      <w:r w:rsidRPr="007C3943">
        <w:rPr>
          <w:b/>
          <w:bCs/>
          <w:sz w:val="24"/>
          <w:szCs w:val="24"/>
          <w:lang w:val="lv-LV" w:eastAsia="lv-LV"/>
        </w:rPr>
        <w:t xml:space="preserve">10. </w:t>
      </w:r>
      <w:r w:rsidRPr="007C3943">
        <w:rPr>
          <w:sz w:val="24"/>
          <w:szCs w:val="24"/>
          <w:lang w:val="lv-LV" w:eastAsia="lv-LV"/>
        </w:rPr>
        <w:t>Pretendents/pakalpojuma sniedzējs apliecina, ka līguma izpildē netiks ietvertas Krievijas Federācijas un Baltkrievijas Republikas izcelsmes preces un pakalpojumi</w:t>
      </w:r>
      <w:r w:rsidRPr="007C3943">
        <w:rPr>
          <w:b/>
          <w:bCs/>
          <w:sz w:val="24"/>
          <w:szCs w:val="24"/>
          <w:lang w:val="lv-LV" w:eastAsia="lv-LV"/>
        </w:rPr>
        <w:t>.</w:t>
      </w:r>
    </w:p>
    <w:p w14:paraId="6094D465" w14:textId="77777777" w:rsidR="007C3943" w:rsidRPr="007C3943" w:rsidRDefault="007C3943" w:rsidP="007C3943">
      <w:pPr>
        <w:spacing w:after="120"/>
        <w:jc w:val="both"/>
        <w:rPr>
          <w:sz w:val="24"/>
          <w:szCs w:val="24"/>
          <w:lang w:val="lv-LV" w:eastAsia="lv-LV"/>
        </w:rPr>
      </w:pPr>
    </w:p>
    <w:p w14:paraId="2BD82EA7" w14:textId="19D0FF2E" w:rsidR="00541029" w:rsidRPr="00EE7993" w:rsidRDefault="002047B4" w:rsidP="002047B4">
      <w:pPr>
        <w:rPr>
          <w:b/>
          <w:bCs/>
          <w:color w:val="EE0000"/>
        </w:rPr>
      </w:pPr>
      <w:r w:rsidRPr="00DA5D33">
        <w:rPr>
          <w:sz w:val="24"/>
          <w:szCs w:val="24"/>
          <w:lang w:val="lv-LV" w:eastAsia="lv-LV"/>
        </w:rPr>
        <w:t xml:space="preserve">Sagatavošanas datums: </w:t>
      </w:r>
      <w:r w:rsidR="003E510A" w:rsidRPr="00DA5D33">
        <w:rPr>
          <w:sz w:val="24"/>
          <w:szCs w:val="24"/>
          <w:lang w:val="lv-LV" w:eastAsia="lv-LV"/>
        </w:rPr>
        <w:t>29.07.2026.</w:t>
      </w:r>
    </w:p>
    <w:p w14:paraId="6A7C299D" w14:textId="4555440A" w:rsidR="00541029" w:rsidRPr="007C3943" w:rsidRDefault="00541029" w:rsidP="00541029">
      <w:pPr>
        <w:rPr>
          <w:b/>
          <w:bCs/>
          <w:color w:val="EE0000"/>
        </w:rPr>
      </w:pPr>
    </w:p>
    <w:p w14:paraId="3E62E623" w14:textId="77777777" w:rsidR="00541029" w:rsidRDefault="00541029" w:rsidP="00541029"/>
    <w:p w14:paraId="38E1D0F5" w14:textId="77777777" w:rsidR="00541029" w:rsidRDefault="00541029" w:rsidP="00541029"/>
    <w:p w14:paraId="67AFCD09" w14:textId="77777777" w:rsidR="00541029" w:rsidRDefault="00541029" w:rsidP="00541029"/>
    <w:p w14:paraId="338824B0" w14:textId="77777777" w:rsidR="00541029" w:rsidRDefault="00541029" w:rsidP="00541029"/>
    <w:p w14:paraId="1C1142BB" w14:textId="25535940" w:rsidR="00D30492" w:rsidRDefault="00D30492">
      <w:r>
        <w:br w:type="page"/>
      </w:r>
    </w:p>
    <w:p w14:paraId="59000EF7" w14:textId="5EC773E2" w:rsidR="000239C5" w:rsidRPr="0074211F" w:rsidRDefault="00F162FD" w:rsidP="0018075F">
      <w:pPr>
        <w:pStyle w:val="Heading2"/>
        <w:numPr>
          <w:ilvl w:val="0"/>
          <w:numId w:val="0"/>
        </w:numPr>
        <w:jc w:val="right"/>
        <w:rPr>
          <w:rFonts w:ascii="Times New Roman" w:hAnsi="Times New Roman" w:cs="Times New Roman"/>
          <w:bCs w:val="0"/>
          <w:sz w:val="24"/>
          <w:szCs w:val="24"/>
        </w:rPr>
      </w:pPr>
      <w:r>
        <w:rPr>
          <w:rFonts w:ascii="Times New Roman" w:hAnsi="Times New Roman" w:cs="Times New Roman"/>
          <w:b w:val="0"/>
          <w:bCs w:val="0"/>
          <w:i w:val="0"/>
          <w:iCs w:val="0"/>
          <w:sz w:val="24"/>
          <w:szCs w:val="24"/>
        </w:rPr>
        <w:lastRenderedPageBreak/>
        <w:t>2</w:t>
      </w:r>
      <w:r w:rsidR="000239C5" w:rsidRPr="0074211F">
        <w:rPr>
          <w:rFonts w:ascii="Times New Roman" w:hAnsi="Times New Roman" w:cs="Times New Roman"/>
          <w:b w:val="0"/>
          <w:bCs w:val="0"/>
          <w:i w:val="0"/>
          <w:iCs w:val="0"/>
          <w:sz w:val="24"/>
          <w:szCs w:val="24"/>
        </w:rPr>
        <w:t>. </w:t>
      </w:r>
      <w:proofErr w:type="spellStart"/>
      <w:r w:rsidR="000239C5" w:rsidRPr="0074211F">
        <w:rPr>
          <w:rFonts w:ascii="Times New Roman" w:hAnsi="Times New Roman" w:cs="Times New Roman"/>
          <w:b w:val="0"/>
          <w:bCs w:val="0"/>
          <w:i w:val="0"/>
          <w:iCs w:val="0"/>
          <w:sz w:val="24"/>
          <w:szCs w:val="24"/>
        </w:rPr>
        <w:t>pielikums</w:t>
      </w:r>
      <w:proofErr w:type="spellEnd"/>
    </w:p>
    <w:p w14:paraId="41A56BBE" w14:textId="5573A23F" w:rsidR="000239C5" w:rsidRPr="004F05AC" w:rsidRDefault="00EA1452" w:rsidP="004F05AC">
      <w:pPr>
        <w:widowControl w:val="0"/>
        <w:autoSpaceDE w:val="0"/>
        <w:autoSpaceDN w:val="0"/>
        <w:adjustRightInd w:val="0"/>
        <w:spacing w:after="360"/>
        <w:jc w:val="right"/>
        <w:rPr>
          <w:bCs/>
          <w:sz w:val="24"/>
          <w:szCs w:val="24"/>
          <w:lang w:eastAsia="lv-LV"/>
        </w:rPr>
      </w:pPr>
      <w:proofErr w:type="spellStart"/>
      <w:r w:rsidRPr="002557FD">
        <w:rPr>
          <w:sz w:val="24"/>
          <w:szCs w:val="24"/>
          <w:lang w:eastAsia="lv-LV"/>
        </w:rPr>
        <w:t>Iepirkuma</w:t>
      </w:r>
      <w:proofErr w:type="spellEnd"/>
      <w:r w:rsidR="000239C5" w:rsidRPr="0074211F">
        <w:rPr>
          <w:sz w:val="24"/>
          <w:szCs w:val="24"/>
          <w:lang w:eastAsia="lv-LV"/>
        </w:rPr>
        <w:t xml:space="preserve"> </w:t>
      </w:r>
      <w:proofErr w:type="spellStart"/>
      <w:r w:rsidR="000239C5" w:rsidRPr="0074211F">
        <w:rPr>
          <w:sz w:val="24"/>
          <w:szCs w:val="24"/>
          <w:lang w:eastAsia="lv-LV"/>
        </w:rPr>
        <w:t>nolikumam</w:t>
      </w:r>
      <w:proofErr w:type="spellEnd"/>
      <w:r w:rsidR="000239C5" w:rsidRPr="007F1B7D">
        <w:rPr>
          <w:sz w:val="24"/>
          <w:szCs w:val="24"/>
          <w:lang w:eastAsia="lv-LV"/>
        </w:rPr>
        <w:br/>
        <w:t xml:space="preserve">ID Nr. </w:t>
      </w:r>
      <w:bookmarkStart w:id="23" w:name="_Toc337122627"/>
      <w:bookmarkStart w:id="24" w:name="_Toc349813309"/>
      <w:r w:rsidR="00AF60D6">
        <w:rPr>
          <w:sz w:val="24"/>
          <w:szCs w:val="24"/>
          <w:lang w:eastAsia="lv-LV"/>
        </w:rPr>
        <w:t>LRLM 2026/3</w:t>
      </w:r>
      <w:bookmarkStart w:id="25" w:name="_Toc356380055"/>
      <w:bookmarkStart w:id="26" w:name="_Toc356811442"/>
      <w:bookmarkStart w:id="27" w:name="_Toc359938014"/>
      <w:bookmarkStart w:id="28" w:name="_Toc359938801"/>
      <w:bookmarkStart w:id="29" w:name="_Toc383515037"/>
      <w:r w:rsidR="00EE7993">
        <w:rPr>
          <w:sz w:val="24"/>
          <w:szCs w:val="24"/>
          <w:lang w:eastAsia="lv-LV"/>
        </w:rPr>
        <w:t>8</w:t>
      </w:r>
    </w:p>
    <w:p w14:paraId="5B1F63AB" w14:textId="7006E1AD" w:rsidR="00B969B3" w:rsidRDefault="00B969B3" w:rsidP="00DB4749">
      <w:pPr>
        <w:rPr>
          <w:sz w:val="24"/>
          <w:szCs w:val="24"/>
        </w:rPr>
      </w:pPr>
      <w:bookmarkStart w:id="30" w:name="_Toc359938015"/>
      <w:bookmarkStart w:id="31" w:name="_Toc359938802"/>
      <w:bookmarkStart w:id="32" w:name="_Toc383515038"/>
      <w:bookmarkStart w:id="33" w:name="_Toc68098677"/>
      <w:bookmarkEnd w:id="23"/>
      <w:bookmarkEnd w:id="24"/>
      <w:bookmarkEnd w:id="25"/>
      <w:bookmarkEnd w:id="26"/>
      <w:bookmarkEnd w:id="27"/>
      <w:bookmarkEnd w:id="28"/>
      <w:bookmarkEnd w:id="29"/>
    </w:p>
    <w:p w14:paraId="46109A2E" w14:textId="77777777" w:rsidR="00B969B3" w:rsidRDefault="00B969B3" w:rsidP="000239C5">
      <w:pPr>
        <w:jc w:val="right"/>
        <w:rPr>
          <w:sz w:val="24"/>
          <w:szCs w:val="24"/>
        </w:rPr>
      </w:pPr>
    </w:p>
    <w:p w14:paraId="47485701" w14:textId="77777777" w:rsidR="00946360" w:rsidRPr="008C6B27" w:rsidRDefault="00946360" w:rsidP="00946360">
      <w:pPr>
        <w:jc w:val="center"/>
        <w:rPr>
          <w:b/>
          <w:caps/>
          <w:sz w:val="24"/>
          <w:szCs w:val="24"/>
        </w:rPr>
      </w:pPr>
      <w:r w:rsidRPr="008C6B27">
        <w:rPr>
          <w:b/>
          <w:caps/>
          <w:sz w:val="24"/>
          <w:szCs w:val="24"/>
        </w:rPr>
        <w:t>Pretendenta pieteikums DALĪBAI IEPIRKUMĀ</w:t>
      </w:r>
    </w:p>
    <w:p w14:paraId="3D3EACE3" w14:textId="0BA7B602" w:rsidR="00946360" w:rsidRPr="008C6B27" w:rsidRDefault="00946360" w:rsidP="00946360">
      <w:pPr>
        <w:tabs>
          <w:tab w:val="left" w:pos="851"/>
        </w:tabs>
        <w:spacing w:line="276" w:lineRule="auto"/>
        <w:jc w:val="center"/>
        <w:rPr>
          <w:b/>
          <w:i/>
          <w:sz w:val="24"/>
          <w:szCs w:val="24"/>
        </w:rPr>
      </w:pPr>
      <w:bookmarkStart w:id="34" w:name="_Hlk128114474"/>
      <w:proofErr w:type="spellStart"/>
      <w:r w:rsidRPr="008C6B27">
        <w:rPr>
          <w:b/>
          <w:sz w:val="24"/>
          <w:szCs w:val="24"/>
        </w:rPr>
        <w:t>Iepirkums</w:t>
      </w:r>
      <w:proofErr w:type="spellEnd"/>
      <w:r w:rsidRPr="008C6B27">
        <w:rPr>
          <w:b/>
          <w:sz w:val="24"/>
          <w:szCs w:val="24"/>
        </w:rPr>
        <w:t xml:space="preserve"> </w:t>
      </w:r>
      <w:r w:rsidR="00F74CA2" w:rsidRPr="00F74CA2">
        <w:rPr>
          <w:b/>
          <w:sz w:val="24"/>
          <w:szCs w:val="24"/>
        </w:rPr>
        <w:t>“</w:t>
      </w:r>
      <w:proofErr w:type="spellStart"/>
      <w:r w:rsidR="00EE7993" w:rsidRPr="00EE7993">
        <w:rPr>
          <w:b/>
          <w:sz w:val="24"/>
          <w:szCs w:val="24"/>
        </w:rPr>
        <w:t>Vecāku</w:t>
      </w:r>
      <w:proofErr w:type="spellEnd"/>
      <w:r w:rsidR="00EE7993" w:rsidRPr="00EE7993">
        <w:rPr>
          <w:b/>
          <w:sz w:val="24"/>
          <w:szCs w:val="24"/>
        </w:rPr>
        <w:t xml:space="preserve"> </w:t>
      </w:r>
      <w:proofErr w:type="spellStart"/>
      <w:r w:rsidR="00EE7993" w:rsidRPr="00EE7993">
        <w:rPr>
          <w:b/>
          <w:sz w:val="24"/>
          <w:szCs w:val="24"/>
        </w:rPr>
        <w:t>atbalsta</w:t>
      </w:r>
      <w:proofErr w:type="spellEnd"/>
      <w:r w:rsidR="00EE7993" w:rsidRPr="00EE7993">
        <w:rPr>
          <w:b/>
          <w:sz w:val="24"/>
          <w:szCs w:val="24"/>
        </w:rPr>
        <w:t xml:space="preserve"> </w:t>
      </w:r>
      <w:proofErr w:type="spellStart"/>
      <w:r w:rsidR="00EE7993" w:rsidRPr="00EE7993">
        <w:rPr>
          <w:b/>
          <w:sz w:val="24"/>
          <w:szCs w:val="24"/>
        </w:rPr>
        <w:t>grupu</w:t>
      </w:r>
      <w:proofErr w:type="spellEnd"/>
      <w:r w:rsidR="00EE7993" w:rsidRPr="00EE7993">
        <w:rPr>
          <w:b/>
          <w:sz w:val="24"/>
          <w:szCs w:val="24"/>
        </w:rPr>
        <w:t xml:space="preserve"> </w:t>
      </w:r>
      <w:proofErr w:type="spellStart"/>
      <w:r w:rsidR="00EE7993" w:rsidRPr="00EE7993">
        <w:rPr>
          <w:b/>
          <w:sz w:val="24"/>
          <w:szCs w:val="24"/>
        </w:rPr>
        <w:t>organizēšana</w:t>
      </w:r>
      <w:proofErr w:type="spellEnd"/>
      <w:r w:rsidR="00EE7993" w:rsidRPr="00EE7993">
        <w:rPr>
          <w:b/>
          <w:sz w:val="24"/>
          <w:szCs w:val="24"/>
        </w:rPr>
        <w:t xml:space="preserve"> un </w:t>
      </w:r>
      <w:proofErr w:type="spellStart"/>
      <w:r w:rsidR="00EE7993" w:rsidRPr="00EE7993">
        <w:rPr>
          <w:b/>
          <w:sz w:val="24"/>
          <w:szCs w:val="24"/>
        </w:rPr>
        <w:t>vadīšana</w:t>
      </w:r>
      <w:proofErr w:type="spellEnd"/>
      <w:r w:rsidR="00EE7993" w:rsidRPr="00EE7993">
        <w:rPr>
          <w:b/>
          <w:sz w:val="24"/>
          <w:szCs w:val="24"/>
        </w:rPr>
        <w:t xml:space="preserve"> </w:t>
      </w:r>
      <w:proofErr w:type="spellStart"/>
      <w:r w:rsidR="00EE7993" w:rsidRPr="00EE7993">
        <w:rPr>
          <w:b/>
          <w:sz w:val="24"/>
          <w:szCs w:val="24"/>
        </w:rPr>
        <w:t>dažādos</w:t>
      </w:r>
      <w:proofErr w:type="spellEnd"/>
      <w:r w:rsidR="00EE7993" w:rsidRPr="00EE7993">
        <w:rPr>
          <w:b/>
          <w:sz w:val="24"/>
          <w:szCs w:val="24"/>
        </w:rPr>
        <w:t xml:space="preserve"> </w:t>
      </w:r>
      <w:proofErr w:type="spellStart"/>
      <w:r w:rsidR="00EE7993" w:rsidRPr="00EE7993">
        <w:rPr>
          <w:b/>
          <w:sz w:val="24"/>
          <w:szCs w:val="24"/>
        </w:rPr>
        <w:t>Latvijas</w:t>
      </w:r>
      <w:proofErr w:type="spellEnd"/>
      <w:r w:rsidR="00EE7993" w:rsidRPr="00EE7993">
        <w:rPr>
          <w:b/>
          <w:sz w:val="24"/>
          <w:szCs w:val="24"/>
        </w:rPr>
        <w:t xml:space="preserve"> </w:t>
      </w:r>
      <w:proofErr w:type="spellStart"/>
      <w:r w:rsidR="00EE7993" w:rsidRPr="00EE7993">
        <w:rPr>
          <w:b/>
          <w:sz w:val="24"/>
          <w:szCs w:val="24"/>
        </w:rPr>
        <w:t>reģionos</w:t>
      </w:r>
      <w:proofErr w:type="spellEnd"/>
      <w:r w:rsidR="00836AE1">
        <w:rPr>
          <w:b/>
          <w:sz w:val="24"/>
          <w:szCs w:val="24"/>
        </w:rPr>
        <w:t>”</w:t>
      </w:r>
    </w:p>
    <w:bookmarkEnd w:id="34"/>
    <w:p w14:paraId="287B4D0B" w14:textId="1890037E" w:rsidR="00946360" w:rsidRDefault="00946360" w:rsidP="00946360">
      <w:pPr>
        <w:tabs>
          <w:tab w:val="left" w:pos="851"/>
        </w:tabs>
        <w:spacing w:before="120" w:after="120"/>
        <w:jc w:val="center"/>
        <w:rPr>
          <w:b/>
          <w:sz w:val="24"/>
          <w:szCs w:val="24"/>
        </w:rPr>
      </w:pPr>
      <w:proofErr w:type="spellStart"/>
      <w:r w:rsidRPr="008C6B27">
        <w:rPr>
          <w:b/>
          <w:sz w:val="24"/>
          <w:szCs w:val="24"/>
        </w:rPr>
        <w:t>Identifikācijas</w:t>
      </w:r>
      <w:proofErr w:type="spellEnd"/>
      <w:r w:rsidRPr="008C6B27">
        <w:rPr>
          <w:b/>
          <w:sz w:val="24"/>
          <w:szCs w:val="24"/>
        </w:rPr>
        <w:t xml:space="preserve"> Nr. </w:t>
      </w:r>
      <w:r w:rsidR="00AF60D6">
        <w:rPr>
          <w:b/>
          <w:sz w:val="24"/>
          <w:szCs w:val="24"/>
        </w:rPr>
        <w:t>LRLM 2026/3</w:t>
      </w:r>
      <w:r w:rsidR="00EE7993">
        <w:rPr>
          <w:b/>
          <w:sz w:val="24"/>
          <w:szCs w:val="24"/>
        </w:rPr>
        <w:t>8</w:t>
      </w:r>
    </w:p>
    <w:p w14:paraId="609ED84B" w14:textId="77777777" w:rsidR="005D2487" w:rsidRPr="007F1B7D" w:rsidRDefault="005D2487" w:rsidP="004970B5">
      <w:pPr>
        <w:widowControl w:val="0"/>
        <w:numPr>
          <w:ilvl w:val="0"/>
          <w:numId w:val="93"/>
        </w:numPr>
        <w:tabs>
          <w:tab w:val="left" w:pos="142"/>
          <w:tab w:val="left" w:pos="284"/>
          <w:tab w:val="left" w:pos="567"/>
        </w:tabs>
        <w:autoSpaceDE w:val="0"/>
        <w:autoSpaceDN w:val="0"/>
        <w:adjustRightInd w:val="0"/>
        <w:spacing w:after="120"/>
        <w:ind w:left="425" w:hanging="425"/>
        <w:jc w:val="both"/>
        <w:rPr>
          <w:sz w:val="24"/>
          <w:szCs w:val="24"/>
          <w:lang w:eastAsia="lv-LV"/>
        </w:rPr>
      </w:pPr>
      <w:r>
        <w:rPr>
          <w:sz w:val="24"/>
          <w:szCs w:val="24"/>
          <w:lang w:eastAsia="lv-LV"/>
        </w:rPr>
        <w:t xml:space="preserve">  </w:t>
      </w:r>
      <w:proofErr w:type="spellStart"/>
      <w:r w:rsidRPr="007F1B7D">
        <w:rPr>
          <w:sz w:val="24"/>
          <w:szCs w:val="24"/>
          <w:lang w:eastAsia="lv-LV"/>
        </w:rPr>
        <w:t>Informācija</w:t>
      </w:r>
      <w:proofErr w:type="spellEnd"/>
      <w:r w:rsidRPr="007F1B7D">
        <w:rPr>
          <w:sz w:val="24"/>
          <w:szCs w:val="24"/>
          <w:lang w:eastAsia="lv-LV"/>
        </w:rPr>
        <w:t xml:space="preserve"> par </w:t>
      </w:r>
      <w:proofErr w:type="spellStart"/>
      <w:r>
        <w:rPr>
          <w:sz w:val="24"/>
          <w:szCs w:val="24"/>
          <w:lang w:eastAsia="lv-LV"/>
        </w:rPr>
        <w:t>p</w:t>
      </w:r>
      <w:r w:rsidRPr="007F1B7D">
        <w:rPr>
          <w:sz w:val="24"/>
          <w:szCs w:val="24"/>
          <w:lang w:eastAsia="lv-LV"/>
        </w:rPr>
        <w:t>retendentu</w:t>
      </w:r>
      <w:proofErr w:type="spellEnd"/>
      <w:r w:rsidRPr="007F1B7D">
        <w:rPr>
          <w:sz w:val="24"/>
          <w:szCs w:val="24"/>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5D2487" w:rsidRPr="007F1B7D" w14:paraId="21C7B942" w14:textId="77777777" w:rsidTr="00FC6DCA">
        <w:trPr>
          <w:trHeight w:val="316"/>
        </w:trPr>
        <w:tc>
          <w:tcPr>
            <w:tcW w:w="3539" w:type="dxa"/>
            <w:shd w:val="clear" w:color="auto" w:fill="F2F2F2" w:themeFill="background1" w:themeFillShade="F2"/>
            <w:vAlign w:val="center"/>
          </w:tcPr>
          <w:p w14:paraId="48DC8F03" w14:textId="77777777" w:rsidR="005D2487" w:rsidRPr="007F1B7D" w:rsidRDefault="005D2487" w:rsidP="00FC6DCA">
            <w:pPr>
              <w:jc w:val="both"/>
              <w:rPr>
                <w:sz w:val="24"/>
                <w:szCs w:val="24"/>
              </w:rPr>
            </w:pPr>
            <w:proofErr w:type="spellStart"/>
            <w:r w:rsidRPr="007F1B7D">
              <w:rPr>
                <w:b/>
                <w:sz w:val="24"/>
                <w:szCs w:val="24"/>
              </w:rPr>
              <w:t>Pretendenta</w:t>
            </w:r>
            <w:proofErr w:type="spellEnd"/>
            <w:r w:rsidRPr="007F1B7D">
              <w:rPr>
                <w:b/>
                <w:sz w:val="24"/>
                <w:szCs w:val="24"/>
              </w:rPr>
              <w:t xml:space="preserve"> </w:t>
            </w:r>
            <w:proofErr w:type="spellStart"/>
            <w:r w:rsidRPr="007F1B7D">
              <w:rPr>
                <w:b/>
                <w:sz w:val="24"/>
                <w:szCs w:val="24"/>
              </w:rPr>
              <w:t>nosaukums</w:t>
            </w:r>
            <w:proofErr w:type="spellEnd"/>
            <w:r w:rsidRPr="007F1B7D">
              <w:rPr>
                <w:b/>
                <w:sz w:val="24"/>
                <w:szCs w:val="24"/>
              </w:rPr>
              <w:t>:</w:t>
            </w:r>
          </w:p>
        </w:tc>
        <w:tc>
          <w:tcPr>
            <w:tcW w:w="5528" w:type="dxa"/>
          </w:tcPr>
          <w:p w14:paraId="506730CB" w14:textId="77777777" w:rsidR="005D2487" w:rsidRPr="007F1B7D" w:rsidRDefault="005D2487" w:rsidP="00FC6DCA">
            <w:pPr>
              <w:jc w:val="both"/>
              <w:rPr>
                <w:sz w:val="24"/>
                <w:szCs w:val="24"/>
              </w:rPr>
            </w:pPr>
          </w:p>
        </w:tc>
      </w:tr>
      <w:tr w:rsidR="005D2487" w:rsidRPr="007F1B7D" w14:paraId="592E5177" w14:textId="77777777" w:rsidTr="00FC6DCA">
        <w:trPr>
          <w:trHeight w:val="503"/>
        </w:trPr>
        <w:tc>
          <w:tcPr>
            <w:tcW w:w="3539" w:type="dxa"/>
            <w:shd w:val="clear" w:color="auto" w:fill="F2F2F2" w:themeFill="background1" w:themeFillShade="F2"/>
            <w:vAlign w:val="center"/>
          </w:tcPr>
          <w:p w14:paraId="061AE6D5" w14:textId="77777777" w:rsidR="005D2487" w:rsidRPr="007F1B7D" w:rsidRDefault="005D2487" w:rsidP="00FC6DCA">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5116224A" w14:textId="77777777" w:rsidR="005D2487" w:rsidRPr="007F1B7D" w:rsidRDefault="005D2487" w:rsidP="00FC6DCA">
            <w:pPr>
              <w:jc w:val="both"/>
              <w:rPr>
                <w:sz w:val="24"/>
                <w:szCs w:val="24"/>
              </w:rPr>
            </w:pPr>
          </w:p>
        </w:tc>
      </w:tr>
    </w:tbl>
    <w:p w14:paraId="60F8213D" w14:textId="77777777" w:rsidR="005D2487" w:rsidRDefault="005D2487" w:rsidP="005D2487">
      <w:pPr>
        <w:pStyle w:val="BodyText2"/>
        <w:widowControl/>
        <w:tabs>
          <w:tab w:val="left" w:pos="284"/>
        </w:tabs>
        <w:autoSpaceDE/>
        <w:autoSpaceDN/>
        <w:adjustRightInd/>
        <w:spacing w:after="0" w:line="240" w:lineRule="auto"/>
        <w:ind w:left="284"/>
        <w:rPr>
          <w:szCs w:val="24"/>
        </w:rPr>
      </w:pPr>
    </w:p>
    <w:p w14:paraId="2A20074A" w14:textId="77777777" w:rsidR="005D2487" w:rsidRPr="00E8287E" w:rsidRDefault="005D2487" w:rsidP="004970B5">
      <w:pPr>
        <w:pStyle w:val="ListParagraph"/>
        <w:numPr>
          <w:ilvl w:val="0"/>
          <w:numId w:val="116"/>
        </w:numPr>
        <w:tabs>
          <w:tab w:val="left" w:pos="284"/>
        </w:tabs>
        <w:ind w:left="284" w:hanging="284"/>
        <w:contextualSpacing w:val="0"/>
        <w:jc w:val="both"/>
        <w:rPr>
          <w:vanish/>
          <w:sz w:val="24"/>
          <w:szCs w:val="22"/>
          <w:lang w:val="lv-LV" w:eastAsia="lv-LV"/>
        </w:rPr>
      </w:pPr>
    </w:p>
    <w:p w14:paraId="29C46B77" w14:textId="77777777" w:rsidR="005D2487" w:rsidRPr="00C65CBA" w:rsidRDefault="005D2487" w:rsidP="004970B5">
      <w:pPr>
        <w:pStyle w:val="BodyText2"/>
        <w:widowControl/>
        <w:numPr>
          <w:ilvl w:val="0"/>
          <w:numId w:val="116"/>
        </w:numPr>
        <w:tabs>
          <w:tab w:val="left" w:pos="284"/>
        </w:tabs>
        <w:autoSpaceDE/>
        <w:autoSpaceDN/>
        <w:adjustRightInd/>
        <w:spacing w:before="60" w:after="60" w:line="240" w:lineRule="auto"/>
        <w:ind w:left="284" w:hanging="284"/>
        <w:rPr>
          <w:szCs w:val="22"/>
        </w:rPr>
      </w:pPr>
      <w:r w:rsidRPr="00C65CBA">
        <w:rPr>
          <w:szCs w:val="22"/>
        </w:rPr>
        <w:t>Ar šo apliecinām savu dalību šajā iepirkum</w:t>
      </w:r>
      <w:r w:rsidRPr="00A11554">
        <w:rPr>
          <w:szCs w:val="22"/>
        </w:rPr>
        <w:t>ā</w:t>
      </w:r>
      <w:r w:rsidRPr="00C65CBA">
        <w:rPr>
          <w:szCs w:val="22"/>
        </w:rPr>
        <w:t>. Apstiprinām, ka esam iepazinušies ar iepirkuma dokumentiem un piekrītam tajos minētajiem nosacījumiem, tie ir skaidri un saprotami, iebildumu un pretenziju pret tiem nav.</w:t>
      </w:r>
    </w:p>
    <w:p w14:paraId="6F5B75F1" w14:textId="77777777" w:rsidR="005D2487" w:rsidRPr="00963A8B" w:rsidRDefault="005D2487" w:rsidP="004970B5">
      <w:pPr>
        <w:pStyle w:val="BodyText2"/>
        <w:widowControl/>
        <w:numPr>
          <w:ilvl w:val="0"/>
          <w:numId w:val="116"/>
        </w:numPr>
        <w:tabs>
          <w:tab w:val="left" w:pos="284"/>
        </w:tabs>
        <w:autoSpaceDE/>
        <w:autoSpaceDN/>
        <w:adjustRightInd/>
        <w:spacing w:before="60" w:after="60" w:line="240" w:lineRule="auto"/>
        <w:ind w:left="284" w:hanging="284"/>
        <w:rPr>
          <w:szCs w:val="22"/>
        </w:rPr>
      </w:pPr>
      <w:r w:rsidRPr="00C65CBA">
        <w:rPr>
          <w:szCs w:val="22"/>
        </w:rPr>
        <w:t xml:space="preserve">Ar šo apliecinām, ka sniedzot pakalpojumu tiks nodrošināta personas datu apstrāde atbilstoši Latvijas </w:t>
      </w:r>
      <w:r w:rsidRPr="00963A8B">
        <w:rPr>
          <w:szCs w:val="22"/>
        </w:rPr>
        <w:t xml:space="preserve">Republikas normatīvo aktu prasībām. </w:t>
      </w:r>
    </w:p>
    <w:p w14:paraId="22C883DB" w14:textId="77777777" w:rsidR="005D2487" w:rsidRPr="007F1B7D" w:rsidRDefault="005D2487" w:rsidP="005D2487">
      <w:pPr>
        <w:numPr>
          <w:ilvl w:val="0"/>
          <w:numId w:val="28"/>
        </w:numPr>
        <w:suppressAutoHyphens/>
        <w:autoSpaceDN w:val="0"/>
        <w:spacing w:before="120" w:after="120"/>
        <w:jc w:val="both"/>
        <w:textAlignment w:val="baseline"/>
        <w:rPr>
          <w:sz w:val="24"/>
          <w:szCs w:val="24"/>
        </w:rPr>
      </w:pPr>
      <w:r w:rsidRPr="007F1B7D">
        <w:rPr>
          <w:sz w:val="24"/>
          <w:szCs w:val="24"/>
        </w:rPr>
        <w:t xml:space="preserve">Ja pretendents </w:t>
      </w:r>
      <w:proofErr w:type="spellStart"/>
      <w:r w:rsidRPr="007F1B7D">
        <w:rPr>
          <w:sz w:val="24"/>
          <w:szCs w:val="24"/>
        </w:rPr>
        <w:t>ir</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apvienība</w:t>
      </w:r>
      <w:proofErr w:type="spellEnd"/>
      <w:r w:rsidRPr="007F1B7D">
        <w:rPr>
          <w:sz w:val="24"/>
          <w:szCs w:val="24"/>
        </w:rPr>
        <w:t>:</w:t>
      </w:r>
    </w:p>
    <w:p w14:paraId="01773238" w14:textId="77777777" w:rsidR="005D2487" w:rsidRPr="007F1B7D" w:rsidRDefault="005D2487" w:rsidP="005D2487">
      <w:pPr>
        <w:numPr>
          <w:ilvl w:val="1"/>
          <w:numId w:val="28"/>
        </w:numPr>
        <w:suppressAutoHyphens/>
        <w:autoSpaceDN w:val="0"/>
        <w:spacing w:before="120" w:after="60"/>
        <w:ind w:left="659" w:hanging="284"/>
        <w:jc w:val="both"/>
        <w:textAlignment w:val="baseline"/>
        <w:rPr>
          <w:sz w:val="24"/>
          <w:szCs w:val="24"/>
        </w:rPr>
      </w:pPr>
      <w:r w:rsidRPr="007F1B7D">
        <w:rPr>
          <w:sz w:val="24"/>
          <w:szCs w:val="24"/>
        </w:rPr>
        <w:t xml:space="preserve">personas,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veido</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apvienību</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54CE30A9" w14:textId="77777777" w:rsidR="005D2487" w:rsidRPr="007F1B7D" w:rsidRDefault="005D2487" w:rsidP="005D2487">
      <w:pPr>
        <w:numPr>
          <w:ilvl w:val="1"/>
          <w:numId w:val="28"/>
        </w:numPr>
        <w:suppressAutoHyphens/>
        <w:autoSpaceDN w:val="0"/>
        <w:spacing w:after="120"/>
        <w:ind w:left="659" w:hanging="284"/>
        <w:jc w:val="both"/>
        <w:textAlignment w:val="baseline"/>
        <w:rPr>
          <w:sz w:val="24"/>
          <w:szCs w:val="24"/>
        </w:rPr>
      </w:pPr>
      <w:proofErr w:type="spellStart"/>
      <w:r w:rsidRPr="007F1B7D">
        <w:rPr>
          <w:sz w:val="24"/>
          <w:szCs w:val="24"/>
        </w:rPr>
        <w:t>katras</w:t>
      </w:r>
      <w:proofErr w:type="spellEnd"/>
      <w:r w:rsidRPr="007F1B7D">
        <w:rPr>
          <w:sz w:val="24"/>
          <w:szCs w:val="24"/>
        </w:rPr>
        <w:t xml:space="preserve"> personas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__________________________________.</w:t>
      </w:r>
    </w:p>
    <w:p w14:paraId="052DA495" w14:textId="77777777" w:rsidR="005D2487" w:rsidRPr="007F1B7D" w:rsidRDefault="005D2487" w:rsidP="005D2487">
      <w:pPr>
        <w:numPr>
          <w:ilvl w:val="0"/>
          <w:numId w:val="28"/>
        </w:numPr>
        <w:suppressAutoHyphens/>
        <w:autoSpaceDN w:val="0"/>
        <w:spacing w:before="120" w:after="120"/>
        <w:ind w:left="425" w:hanging="425"/>
        <w:jc w:val="both"/>
        <w:textAlignment w:val="baseline"/>
        <w:rPr>
          <w:sz w:val="24"/>
          <w:szCs w:val="24"/>
        </w:rPr>
      </w:pPr>
      <w:r w:rsidRPr="007F1B7D">
        <w:rPr>
          <w:sz w:val="24"/>
          <w:szCs w:val="24"/>
        </w:rPr>
        <w:t xml:space="preserve">Ja pretendents </w:t>
      </w:r>
      <w:proofErr w:type="spellStart"/>
      <w:r w:rsidRPr="007F1B7D">
        <w:rPr>
          <w:sz w:val="24"/>
          <w:szCs w:val="24"/>
        </w:rPr>
        <w:t>piesaista</w:t>
      </w:r>
      <w:proofErr w:type="spellEnd"/>
      <w:r w:rsidRPr="007F1B7D">
        <w:rPr>
          <w:sz w:val="24"/>
          <w:szCs w:val="24"/>
        </w:rPr>
        <w:t xml:space="preserve"> </w:t>
      </w:r>
      <w:proofErr w:type="spellStart"/>
      <w:r w:rsidRPr="007F1B7D">
        <w:rPr>
          <w:sz w:val="24"/>
          <w:szCs w:val="24"/>
        </w:rPr>
        <w:t>apakšuzņēmējus</w:t>
      </w:r>
      <w:proofErr w:type="spellEnd"/>
      <w:r w:rsidRPr="007F1B7D">
        <w:rPr>
          <w:sz w:val="24"/>
          <w:szCs w:val="24"/>
        </w:rPr>
        <w:t xml:space="preserve">, kuru </w:t>
      </w:r>
      <w:proofErr w:type="spellStart"/>
      <w:r w:rsidRPr="007F1B7D">
        <w:rPr>
          <w:sz w:val="24"/>
          <w:szCs w:val="24"/>
        </w:rPr>
        <w:t>veicamo</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w:t>
      </w:r>
      <w:proofErr w:type="spellStart"/>
      <w:r w:rsidRPr="007F1B7D">
        <w:rPr>
          <w:sz w:val="24"/>
          <w:szCs w:val="24"/>
        </w:rPr>
        <w:t>vērtība</w:t>
      </w:r>
      <w:proofErr w:type="spellEnd"/>
      <w:r w:rsidRPr="007F1B7D">
        <w:rPr>
          <w:sz w:val="24"/>
          <w:szCs w:val="24"/>
        </w:rPr>
        <w:t xml:space="preserve"> </w:t>
      </w:r>
      <w:proofErr w:type="spellStart"/>
      <w:r w:rsidRPr="00080940">
        <w:rPr>
          <w:sz w:val="24"/>
          <w:szCs w:val="24"/>
        </w:rPr>
        <w:t>ir</w:t>
      </w:r>
      <w:proofErr w:type="spellEnd"/>
      <w:r w:rsidRPr="00080940">
        <w:rPr>
          <w:sz w:val="24"/>
          <w:szCs w:val="24"/>
        </w:rPr>
        <w:t xml:space="preserve"> </w:t>
      </w:r>
      <w:proofErr w:type="gramStart"/>
      <w:r w:rsidRPr="00080940">
        <w:rPr>
          <w:sz w:val="24"/>
          <w:szCs w:val="24"/>
          <w:lang w:val="lv-LV"/>
        </w:rPr>
        <w:t xml:space="preserve">10 000 </w:t>
      </w:r>
      <w:proofErr w:type="spellStart"/>
      <w:r w:rsidRPr="00080940">
        <w:rPr>
          <w:i/>
          <w:iCs/>
          <w:sz w:val="24"/>
          <w:szCs w:val="24"/>
          <w:lang w:val="lv-LV"/>
        </w:rPr>
        <w:t>euro</w:t>
      </w:r>
      <w:proofErr w:type="spellEnd"/>
      <w:proofErr w:type="gramEnd"/>
      <w:r w:rsidRPr="00080940">
        <w:rPr>
          <w:sz w:val="24"/>
          <w:szCs w:val="24"/>
          <w:lang w:val="lv-LV"/>
        </w:rPr>
        <w:t xml:space="preserve"> </w:t>
      </w:r>
      <w:proofErr w:type="spellStart"/>
      <w:r w:rsidRPr="007F1B7D">
        <w:rPr>
          <w:sz w:val="24"/>
          <w:szCs w:val="24"/>
        </w:rPr>
        <w:t>vai</w:t>
      </w:r>
      <w:proofErr w:type="spellEnd"/>
      <w:r w:rsidRPr="007F1B7D">
        <w:rPr>
          <w:sz w:val="24"/>
          <w:szCs w:val="24"/>
        </w:rPr>
        <w:t xml:space="preserve"> </w:t>
      </w:r>
      <w:proofErr w:type="spellStart"/>
      <w:r w:rsidRPr="007F1B7D">
        <w:rPr>
          <w:sz w:val="24"/>
          <w:szCs w:val="24"/>
        </w:rPr>
        <w:t>lielāka</w:t>
      </w:r>
      <w:proofErr w:type="spellEnd"/>
      <w:r w:rsidRPr="007F1B7D">
        <w:rPr>
          <w:sz w:val="24"/>
          <w:szCs w:val="24"/>
        </w:rPr>
        <w:t>:</w:t>
      </w:r>
    </w:p>
    <w:p w14:paraId="430F9742" w14:textId="77777777" w:rsidR="005D2487" w:rsidRPr="007F1B7D" w:rsidRDefault="005D2487" w:rsidP="005D2487">
      <w:pPr>
        <w:numPr>
          <w:ilvl w:val="1"/>
          <w:numId w:val="28"/>
        </w:numPr>
        <w:suppressAutoHyphens/>
        <w:autoSpaceDN w:val="0"/>
        <w:spacing w:before="120" w:after="60"/>
        <w:ind w:left="659"/>
        <w:jc w:val="both"/>
        <w:textAlignment w:val="baseline"/>
        <w:rPr>
          <w:sz w:val="24"/>
          <w:szCs w:val="24"/>
        </w:rPr>
      </w:pPr>
      <w:proofErr w:type="spellStart"/>
      <w:r w:rsidRPr="007F1B7D">
        <w:rPr>
          <w:sz w:val="24"/>
          <w:szCs w:val="24"/>
        </w:rPr>
        <w:t>apakšuzņēmējs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482AA27B" w14:textId="77777777" w:rsidR="005D2487" w:rsidRPr="007F1B7D" w:rsidRDefault="005D2487" w:rsidP="005D2487">
      <w:pPr>
        <w:numPr>
          <w:ilvl w:val="1"/>
          <w:numId w:val="28"/>
        </w:numPr>
        <w:suppressAutoHyphens/>
        <w:autoSpaceDN w:val="0"/>
        <w:spacing w:after="120"/>
        <w:ind w:left="659"/>
        <w:jc w:val="both"/>
        <w:textAlignment w:val="baseline"/>
        <w:rPr>
          <w:sz w:val="24"/>
          <w:szCs w:val="24"/>
        </w:rPr>
      </w:pPr>
      <w:proofErr w:type="spellStart"/>
      <w:r w:rsidRPr="007F1B7D">
        <w:rPr>
          <w:sz w:val="24"/>
          <w:szCs w:val="24"/>
        </w:rPr>
        <w:t>apakšuzņēmēja</w:t>
      </w:r>
      <w:proofErr w:type="spellEnd"/>
      <w:r w:rsidRPr="007F1B7D">
        <w:rPr>
          <w:sz w:val="24"/>
          <w:szCs w:val="24"/>
        </w:rPr>
        <w:t xml:space="preserve">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w:t>
      </w:r>
      <w:r>
        <w:rPr>
          <w:sz w:val="24"/>
          <w:szCs w:val="24"/>
        </w:rPr>
        <w:t xml:space="preserve">euro </w:t>
      </w:r>
      <w:r w:rsidRPr="007F1B7D">
        <w:rPr>
          <w:sz w:val="24"/>
          <w:szCs w:val="24"/>
        </w:rPr>
        <w:t>__________________________________.</w:t>
      </w:r>
    </w:p>
    <w:p w14:paraId="26A82AEB" w14:textId="77777777" w:rsidR="005D2487" w:rsidRPr="007F1B7D" w:rsidRDefault="005D2487" w:rsidP="005D2487">
      <w:pPr>
        <w:numPr>
          <w:ilvl w:val="0"/>
          <w:numId w:val="28"/>
        </w:numPr>
        <w:suppressAutoHyphens/>
        <w:autoSpaceDN w:val="0"/>
        <w:spacing w:before="120" w:after="120"/>
        <w:jc w:val="both"/>
        <w:textAlignment w:val="baseline"/>
        <w:rPr>
          <w:sz w:val="24"/>
          <w:szCs w:val="24"/>
        </w:rPr>
      </w:pPr>
      <w:r w:rsidRPr="007F1B7D">
        <w:rPr>
          <w:sz w:val="24"/>
          <w:szCs w:val="24"/>
        </w:rPr>
        <w:t xml:space="preserve">Ja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citu</w:t>
      </w:r>
      <w:proofErr w:type="spellEnd"/>
      <w:r w:rsidRPr="007F1B7D">
        <w:rPr>
          <w:sz w:val="24"/>
          <w:szCs w:val="24"/>
        </w:rPr>
        <w:t xml:space="preserve"> </w:t>
      </w:r>
      <w:proofErr w:type="spellStart"/>
      <w:r w:rsidRPr="007F1B7D">
        <w:rPr>
          <w:sz w:val="24"/>
          <w:szCs w:val="24"/>
        </w:rPr>
        <w:t>personu</w:t>
      </w:r>
      <w:proofErr w:type="spellEnd"/>
      <w:r w:rsidRPr="007F1B7D">
        <w:rPr>
          <w:sz w:val="24"/>
          <w:szCs w:val="24"/>
        </w:rPr>
        <w:t>/</w:t>
      </w:r>
      <w:proofErr w:type="spellStart"/>
      <w:r w:rsidRPr="007F1B7D">
        <w:rPr>
          <w:sz w:val="24"/>
          <w:szCs w:val="24"/>
        </w:rPr>
        <w:t>uzņēmuma</w:t>
      </w:r>
      <w:proofErr w:type="spellEnd"/>
      <w:r w:rsidRPr="007F1B7D">
        <w:rPr>
          <w:sz w:val="24"/>
          <w:szCs w:val="24"/>
        </w:rPr>
        <w:t xml:space="preserve"> </w:t>
      </w:r>
      <w:proofErr w:type="spellStart"/>
      <w:r w:rsidRPr="007F1B7D">
        <w:rPr>
          <w:sz w:val="24"/>
          <w:szCs w:val="24"/>
        </w:rPr>
        <w:t>kvalifikāciju</w:t>
      </w:r>
      <w:proofErr w:type="spellEnd"/>
      <w:r w:rsidRPr="007F1B7D">
        <w:rPr>
          <w:sz w:val="24"/>
          <w:szCs w:val="24"/>
        </w:rPr>
        <w:t>:</w:t>
      </w:r>
    </w:p>
    <w:p w14:paraId="1C8331DF" w14:textId="77777777" w:rsidR="005D2487" w:rsidRPr="007F1B7D" w:rsidRDefault="005D2487" w:rsidP="005D2487">
      <w:pPr>
        <w:numPr>
          <w:ilvl w:val="1"/>
          <w:numId w:val="28"/>
        </w:numPr>
        <w:suppressAutoHyphens/>
        <w:autoSpaceDN w:val="0"/>
        <w:spacing w:before="120" w:after="60"/>
        <w:ind w:left="659"/>
        <w:jc w:val="both"/>
        <w:textAlignment w:val="baseline"/>
        <w:rPr>
          <w:sz w:val="24"/>
          <w:szCs w:val="24"/>
        </w:rPr>
      </w:pPr>
      <w:r w:rsidRPr="007F1B7D">
        <w:rPr>
          <w:sz w:val="24"/>
          <w:szCs w:val="24"/>
        </w:rPr>
        <w:t xml:space="preserve">persona,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lai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______________________________;</w:t>
      </w:r>
    </w:p>
    <w:p w14:paraId="701CE9D6" w14:textId="77777777" w:rsidR="005D2487" w:rsidRPr="007F1B7D" w:rsidRDefault="005D2487" w:rsidP="005D2487">
      <w:pPr>
        <w:numPr>
          <w:ilvl w:val="1"/>
          <w:numId w:val="28"/>
        </w:numPr>
        <w:suppressAutoHyphens/>
        <w:autoSpaceDN w:val="0"/>
        <w:spacing w:after="60"/>
        <w:ind w:left="659"/>
        <w:jc w:val="both"/>
        <w:textAlignment w:val="baseline"/>
        <w:rPr>
          <w:sz w:val="24"/>
          <w:szCs w:val="24"/>
        </w:rPr>
      </w:pPr>
      <w:proofErr w:type="spellStart"/>
      <w:r w:rsidRPr="007F1B7D">
        <w:rPr>
          <w:sz w:val="24"/>
          <w:szCs w:val="24"/>
        </w:rPr>
        <w:t>uzņēmums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lai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Nr.</w:t>
      </w:r>
      <w:r>
        <w:rPr>
          <w:sz w:val="24"/>
          <w:szCs w:val="24"/>
        </w:rPr>
        <w:t>,</w:t>
      </w:r>
      <w:r w:rsidRPr="007F1B7D">
        <w:rPr>
          <w:sz w:val="24"/>
          <w:szCs w:val="24"/>
        </w:rPr>
        <w:t xml:space="preserve">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w:t>
      </w:r>
    </w:p>
    <w:p w14:paraId="2043AEEE" w14:textId="77777777" w:rsidR="005D2487" w:rsidRPr="007F1B7D" w:rsidRDefault="005D2487" w:rsidP="005D2487">
      <w:pPr>
        <w:numPr>
          <w:ilvl w:val="1"/>
          <w:numId w:val="28"/>
        </w:numPr>
        <w:suppressAutoHyphens/>
        <w:autoSpaceDN w:val="0"/>
        <w:spacing w:after="120"/>
        <w:ind w:left="659"/>
        <w:jc w:val="both"/>
        <w:textAlignment w:val="baseline"/>
        <w:rPr>
          <w:sz w:val="24"/>
          <w:szCs w:val="24"/>
        </w:rPr>
      </w:pPr>
      <w:proofErr w:type="spellStart"/>
      <w:r w:rsidRPr="007F1B7D">
        <w:rPr>
          <w:sz w:val="24"/>
          <w:szCs w:val="24"/>
        </w:rPr>
        <w:t>vienošanās</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Pr="007F1B7D">
        <w:rPr>
          <w:sz w:val="24"/>
          <w:szCs w:val="24"/>
        </w:rPr>
        <w:t>uzņēmumu</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lai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atrodas</w:t>
      </w:r>
      <w:proofErr w:type="spellEnd"/>
      <w:r w:rsidRPr="007F1B7D">
        <w:rPr>
          <w:sz w:val="24"/>
          <w:szCs w:val="24"/>
        </w:rPr>
        <w:t xml:space="preserve"> </w:t>
      </w:r>
      <w:proofErr w:type="spellStart"/>
      <w:r w:rsidRPr="007F1B7D">
        <w:rPr>
          <w:sz w:val="24"/>
          <w:szCs w:val="24"/>
        </w:rPr>
        <w:t>piedāvājuma</w:t>
      </w:r>
      <w:proofErr w:type="spellEnd"/>
      <w:r w:rsidRPr="007F1B7D">
        <w:rPr>
          <w:sz w:val="24"/>
          <w:szCs w:val="24"/>
        </w:rPr>
        <w:t>.</w:t>
      </w:r>
    </w:p>
    <w:p w14:paraId="5F9AA16C"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proofErr w:type="spellStart"/>
      <w:r>
        <w:rPr>
          <w:color w:val="000000"/>
          <w:sz w:val="24"/>
          <w:szCs w:val="24"/>
          <w:lang w:eastAsia="lv-LV"/>
        </w:rPr>
        <w:t>P</w:t>
      </w:r>
      <w:r w:rsidRPr="007F1B7D">
        <w:rPr>
          <w:color w:val="000000"/>
          <w:sz w:val="24"/>
          <w:szCs w:val="24"/>
          <w:lang w:eastAsia="lv-LV"/>
        </w:rPr>
        <w:t>iedāvājumā</w:t>
      </w:r>
      <w:proofErr w:type="spellEnd"/>
      <w:r w:rsidRPr="007F1B7D">
        <w:rPr>
          <w:color w:val="000000"/>
          <w:sz w:val="24"/>
          <w:szCs w:val="24"/>
          <w:lang w:eastAsia="lv-LV"/>
        </w:rPr>
        <w:t xml:space="preserve"> </w:t>
      </w:r>
      <w:proofErr w:type="spellStart"/>
      <w:r w:rsidRPr="007F1B7D">
        <w:rPr>
          <w:color w:val="000000"/>
          <w:sz w:val="24"/>
          <w:szCs w:val="24"/>
          <w:lang w:eastAsia="lv-LV"/>
        </w:rPr>
        <w:t>iekļautie</w:t>
      </w:r>
      <w:proofErr w:type="spellEnd"/>
      <w:r w:rsidRPr="007F1B7D">
        <w:rPr>
          <w:color w:val="000000"/>
          <w:sz w:val="24"/>
          <w:szCs w:val="24"/>
          <w:lang w:eastAsia="lv-LV"/>
        </w:rPr>
        <w:t xml:space="preserve"> </w:t>
      </w:r>
      <w:proofErr w:type="spellStart"/>
      <w:r w:rsidRPr="007F1B7D">
        <w:rPr>
          <w:color w:val="000000"/>
          <w:sz w:val="24"/>
          <w:szCs w:val="24"/>
          <w:lang w:eastAsia="lv-LV"/>
        </w:rPr>
        <w:t>dokumenti</w:t>
      </w:r>
      <w:proofErr w:type="spellEnd"/>
      <w:r w:rsidRPr="007F1B7D">
        <w:rPr>
          <w:color w:val="000000"/>
          <w:sz w:val="24"/>
          <w:szCs w:val="24"/>
          <w:lang w:eastAsia="lv-LV"/>
        </w:rPr>
        <w:t xml:space="preserve"> un </w:t>
      </w:r>
      <w:proofErr w:type="spellStart"/>
      <w:r w:rsidRPr="007F1B7D">
        <w:rPr>
          <w:color w:val="000000"/>
          <w:sz w:val="24"/>
          <w:szCs w:val="24"/>
          <w:lang w:eastAsia="lv-LV"/>
        </w:rPr>
        <w:t>dokumentu</w:t>
      </w:r>
      <w:proofErr w:type="spellEnd"/>
      <w:r w:rsidRPr="007F1B7D">
        <w:rPr>
          <w:color w:val="000000"/>
          <w:sz w:val="24"/>
          <w:szCs w:val="24"/>
          <w:lang w:eastAsia="lv-LV"/>
        </w:rPr>
        <w:t xml:space="preserve"> </w:t>
      </w:r>
      <w:proofErr w:type="spellStart"/>
      <w:r w:rsidRPr="007F1B7D">
        <w:rPr>
          <w:color w:val="000000"/>
          <w:sz w:val="24"/>
          <w:szCs w:val="24"/>
          <w:lang w:eastAsia="lv-LV"/>
        </w:rPr>
        <w:t>tulkojumi</w:t>
      </w:r>
      <w:proofErr w:type="spellEnd"/>
      <w:r w:rsidRPr="007F1B7D">
        <w:rPr>
          <w:color w:val="000000"/>
          <w:sz w:val="24"/>
          <w:szCs w:val="24"/>
          <w:lang w:eastAsia="lv-LV"/>
        </w:rPr>
        <w:t xml:space="preserve"> </w:t>
      </w:r>
      <w:proofErr w:type="spellStart"/>
      <w:r w:rsidRPr="007F1B7D">
        <w:rPr>
          <w:color w:val="000000"/>
          <w:sz w:val="24"/>
          <w:szCs w:val="24"/>
          <w:lang w:eastAsia="lv-LV"/>
        </w:rPr>
        <w:t>atbilst</w:t>
      </w:r>
      <w:proofErr w:type="spellEnd"/>
      <w:r w:rsidRPr="007F1B7D">
        <w:rPr>
          <w:color w:val="000000"/>
          <w:sz w:val="24"/>
          <w:szCs w:val="24"/>
          <w:lang w:eastAsia="lv-LV"/>
        </w:rPr>
        <w:t xml:space="preserve"> </w:t>
      </w:r>
      <w:proofErr w:type="spellStart"/>
      <w:r w:rsidRPr="007F1B7D">
        <w:rPr>
          <w:color w:val="000000"/>
          <w:sz w:val="24"/>
          <w:szCs w:val="24"/>
          <w:lang w:eastAsia="lv-LV"/>
        </w:rPr>
        <w:t>oriģināliem</w:t>
      </w:r>
      <w:proofErr w:type="spellEnd"/>
      <w:r>
        <w:rPr>
          <w:color w:val="000000"/>
          <w:sz w:val="24"/>
          <w:szCs w:val="24"/>
          <w:lang w:eastAsia="lv-LV"/>
        </w:rPr>
        <w:t>.</w:t>
      </w:r>
    </w:p>
    <w:p w14:paraId="4A2F9895"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r>
        <w:rPr>
          <w:sz w:val="24"/>
          <w:szCs w:val="24"/>
          <w:lang w:eastAsia="lv-LV"/>
        </w:rPr>
        <w:t>Vi</w:t>
      </w:r>
      <w:r w:rsidRPr="007F1B7D">
        <w:rPr>
          <w:sz w:val="24"/>
          <w:szCs w:val="24"/>
          <w:lang w:eastAsia="lv-LV"/>
        </w:rPr>
        <w:t xml:space="preserve">sas </w:t>
      </w:r>
      <w:proofErr w:type="spellStart"/>
      <w:r w:rsidRPr="007F1B7D">
        <w:rPr>
          <w:sz w:val="24"/>
          <w:szCs w:val="24"/>
          <w:lang w:eastAsia="lv-LV"/>
        </w:rPr>
        <w:t>piedāvājumā</w:t>
      </w:r>
      <w:proofErr w:type="spellEnd"/>
      <w:r w:rsidRPr="007F1B7D">
        <w:rPr>
          <w:sz w:val="24"/>
          <w:szCs w:val="24"/>
          <w:lang w:eastAsia="lv-LV"/>
        </w:rPr>
        <w:t xml:space="preserve"> </w:t>
      </w:r>
      <w:proofErr w:type="spellStart"/>
      <w:r w:rsidRPr="007F1B7D">
        <w:rPr>
          <w:sz w:val="24"/>
          <w:szCs w:val="24"/>
          <w:lang w:eastAsia="lv-LV"/>
        </w:rPr>
        <w:t>sniegtās</w:t>
      </w:r>
      <w:proofErr w:type="spellEnd"/>
      <w:r w:rsidRPr="007F1B7D">
        <w:rPr>
          <w:sz w:val="24"/>
          <w:szCs w:val="24"/>
          <w:lang w:eastAsia="lv-LV"/>
        </w:rPr>
        <w:t xml:space="preserve"> </w:t>
      </w:r>
      <w:proofErr w:type="spellStart"/>
      <w:r w:rsidRPr="007F1B7D">
        <w:rPr>
          <w:sz w:val="24"/>
          <w:szCs w:val="24"/>
          <w:lang w:eastAsia="lv-LV"/>
        </w:rPr>
        <w:t>ziņas</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patiesas</w:t>
      </w:r>
      <w:proofErr w:type="spellEnd"/>
      <w:r>
        <w:rPr>
          <w:sz w:val="24"/>
          <w:szCs w:val="24"/>
          <w:lang w:eastAsia="lv-LV"/>
        </w:rPr>
        <w:t>.</w:t>
      </w:r>
    </w:p>
    <w:p w14:paraId="1EFD58A2"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iepazinies</w:t>
      </w:r>
      <w:proofErr w:type="spellEnd"/>
      <w:r w:rsidRPr="007F1B7D">
        <w:rPr>
          <w:sz w:val="24"/>
          <w:szCs w:val="24"/>
          <w:lang w:eastAsia="lv-LV"/>
        </w:rPr>
        <w:t xml:space="preserve"> </w:t>
      </w:r>
      <w:proofErr w:type="spellStart"/>
      <w:r w:rsidRPr="007F1B7D">
        <w:rPr>
          <w:sz w:val="24"/>
          <w:szCs w:val="24"/>
          <w:lang w:eastAsia="lv-LV"/>
        </w:rPr>
        <w:t>ar</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projektu</w:t>
      </w:r>
      <w:proofErr w:type="spellEnd"/>
      <w:r w:rsidRPr="007F1B7D">
        <w:rPr>
          <w:sz w:val="24"/>
          <w:szCs w:val="24"/>
          <w:lang w:eastAsia="lv-LV"/>
        </w:rPr>
        <w:t xml:space="preserve"> un </w:t>
      </w:r>
      <w:proofErr w:type="spellStart"/>
      <w:r w:rsidRPr="007F1B7D">
        <w:rPr>
          <w:sz w:val="24"/>
          <w:szCs w:val="24"/>
          <w:lang w:eastAsia="lv-LV"/>
        </w:rPr>
        <w:t>piekrīt</w:t>
      </w:r>
      <w:proofErr w:type="spellEnd"/>
      <w:r w:rsidRPr="007F1B7D">
        <w:rPr>
          <w:sz w:val="24"/>
          <w:szCs w:val="24"/>
          <w:lang w:eastAsia="lv-LV"/>
        </w:rPr>
        <w:t xml:space="preserve"> </w:t>
      </w:r>
      <w:proofErr w:type="spellStart"/>
      <w:r w:rsidRPr="007F1B7D">
        <w:rPr>
          <w:sz w:val="24"/>
          <w:szCs w:val="24"/>
          <w:lang w:eastAsia="lv-LV"/>
        </w:rPr>
        <w:t>tā</w:t>
      </w:r>
      <w:proofErr w:type="spellEnd"/>
      <w:r w:rsidRPr="007F1B7D">
        <w:rPr>
          <w:sz w:val="24"/>
          <w:szCs w:val="24"/>
          <w:lang w:eastAsia="lv-LV"/>
        </w:rPr>
        <w:t xml:space="preserve"> </w:t>
      </w:r>
      <w:proofErr w:type="spellStart"/>
      <w:r w:rsidRPr="007F1B7D">
        <w:rPr>
          <w:sz w:val="24"/>
          <w:szCs w:val="24"/>
          <w:lang w:eastAsia="lv-LV"/>
        </w:rPr>
        <w:t>nosacījumiem</w:t>
      </w:r>
      <w:proofErr w:type="spellEnd"/>
      <w:r>
        <w:rPr>
          <w:sz w:val="24"/>
          <w:szCs w:val="24"/>
          <w:lang w:eastAsia="lv-LV"/>
        </w:rPr>
        <w:t>.</w:t>
      </w:r>
    </w:p>
    <w:p w14:paraId="783E03C8"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apņemas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slēgšanas</w:t>
      </w:r>
      <w:proofErr w:type="spellEnd"/>
      <w:r w:rsidRPr="007F1B7D">
        <w:rPr>
          <w:sz w:val="24"/>
          <w:szCs w:val="24"/>
          <w:lang w:eastAsia="lv-LV"/>
        </w:rPr>
        <w:t xml:space="preserve"> </w:t>
      </w:r>
      <w:proofErr w:type="spellStart"/>
      <w:r w:rsidRPr="007F1B7D">
        <w:rPr>
          <w:sz w:val="24"/>
          <w:szCs w:val="24"/>
          <w:lang w:eastAsia="lv-LV"/>
        </w:rPr>
        <w:t>tiesību</w:t>
      </w:r>
      <w:proofErr w:type="spellEnd"/>
      <w:r w:rsidRPr="007F1B7D">
        <w:rPr>
          <w:sz w:val="24"/>
          <w:szCs w:val="24"/>
          <w:lang w:eastAsia="lv-LV"/>
        </w:rPr>
        <w:t xml:space="preserve"> </w:t>
      </w:r>
      <w:proofErr w:type="spellStart"/>
      <w:r w:rsidRPr="007F1B7D">
        <w:rPr>
          <w:sz w:val="24"/>
          <w:szCs w:val="24"/>
          <w:lang w:eastAsia="lv-LV"/>
        </w:rPr>
        <w:t>piešķiršanas</w:t>
      </w:r>
      <w:proofErr w:type="spellEnd"/>
      <w:r w:rsidRPr="007F1B7D">
        <w:rPr>
          <w:sz w:val="24"/>
          <w:szCs w:val="24"/>
          <w:lang w:eastAsia="lv-LV"/>
        </w:rPr>
        <w:t xml:space="preserve"> </w:t>
      </w:r>
      <w:proofErr w:type="spellStart"/>
      <w:r w:rsidRPr="007F1B7D">
        <w:rPr>
          <w:sz w:val="24"/>
          <w:szCs w:val="24"/>
          <w:lang w:eastAsia="lv-LV"/>
        </w:rPr>
        <w:t>gadījumā</w:t>
      </w:r>
      <w:proofErr w:type="spellEnd"/>
      <w:r w:rsidRPr="007F1B7D">
        <w:rPr>
          <w:sz w:val="24"/>
          <w:szCs w:val="24"/>
          <w:lang w:eastAsia="lv-LV"/>
        </w:rPr>
        <w:t xml:space="preserve"> </w:t>
      </w:r>
      <w:proofErr w:type="spellStart"/>
      <w:r w:rsidRPr="007F1B7D">
        <w:rPr>
          <w:sz w:val="24"/>
          <w:szCs w:val="24"/>
          <w:lang w:eastAsia="lv-LV"/>
        </w:rPr>
        <w:t>pildīt</w:t>
      </w:r>
      <w:proofErr w:type="spellEnd"/>
      <w:r w:rsidRPr="007F1B7D">
        <w:rPr>
          <w:sz w:val="24"/>
          <w:szCs w:val="24"/>
          <w:lang w:eastAsia="lv-LV"/>
        </w:rPr>
        <w:t xml:space="preserve"> </w:t>
      </w:r>
      <w:proofErr w:type="spellStart"/>
      <w:r w:rsidRPr="007F1B7D">
        <w:rPr>
          <w:sz w:val="24"/>
          <w:szCs w:val="24"/>
          <w:lang w:eastAsia="lv-LV"/>
        </w:rPr>
        <w:t>visus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nosacījumus</w:t>
      </w:r>
      <w:proofErr w:type="spellEnd"/>
      <w:r>
        <w:rPr>
          <w:sz w:val="24"/>
          <w:szCs w:val="24"/>
          <w:lang w:eastAsia="lv-LV"/>
        </w:rPr>
        <w:t>.</w:t>
      </w:r>
    </w:p>
    <w:p w14:paraId="7E24140D"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proofErr w:type="spellStart"/>
      <w:r w:rsidRPr="007F1B7D">
        <w:rPr>
          <w:sz w:val="24"/>
          <w:szCs w:val="24"/>
          <w:lang w:eastAsia="lv-LV"/>
        </w:rPr>
        <w:t>Pretendentam</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pietiekami</w:t>
      </w:r>
      <w:proofErr w:type="spellEnd"/>
      <w:r w:rsidRPr="007F1B7D">
        <w:rPr>
          <w:sz w:val="24"/>
          <w:szCs w:val="24"/>
          <w:lang w:eastAsia="lv-LV"/>
        </w:rPr>
        <w:t xml:space="preserve"> </w:t>
      </w:r>
      <w:proofErr w:type="spellStart"/>
      <w:r w:rsidRPr="007F1B7D">
        <w:rPr>
          <w:sz w:val="24"/>
          <w:szCs w:val="24"/>
          <w:lang w:eastAsia="lv-LV"/>
        </w:rPr>
        <w:t>finanšu</w:t>
      </w:r>
      <w:proofErr w:type="spellEnd"/>
      <w:r w:rsidRPr="007F1B7D">
        <w:rPr>
          <w:sz w:val="24"/>
          <w:szCs w:val="24"/>
          <w:lang w:eastAsia="lv-LV"/>
        </w:rPr>
        <w:t xml:space="preserve"> un </w:t>
      </w:r>
      <w:proofErr w:type="spellStart"/>
      <w:r w:rsidRPr="007F1B7D">
        <w:rPr>
          <w:sz w:val="24"/>
          <w:szCs w:val="24"/>
          <w:lang w:eastAsia="lv-LV"/>
        </w:rPr>
        <w:t>tehniskie</w:t>
      </w:r>
      <w:proofErr w:type="spellEnd"/>
      <w:r w:rsidRPr="007F1B7D">
        <w:rPr>
          <w:sz w:val="24"/>
          <w:szCs w:val="24"/>
          <w:lang w:eastAsia="lv-LV"/>
        </w:rPr>
        <w:t xml:space="preserve"> </w:t>
      </w:r>
      <w:proofErr w:type="spellStart"/>
      <w:r w:rsidRPr="007F1B7D">
        <w:rPr>
          <w:sz w:val="24"/>
          <w:szCs w:val="24"/>
          <w:lang w:eastAsia="lv-LV"/>
        </w:rPr>
        <w:t>resursi</w:t>
      </w:r>
      <w:proofErr w:type="spellEnd"/>
      <w:r w:rsidRPr="007F1B7D">
        <w:rPr>
          <w:sz w:val="24"/>
          <w:szCs w:val="24"/>
          <w:lang w:eastAsia="lv-LV"/>
        </w:rPr>
        <w:t xml:space="preserve"> </w:t>
      </w:r>
      <w:proofErr w:type="spellStart"/>
      <w:r w:rsidRPr="007F1B7D">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sniegšanai</w:t>
      </w:r>
      <w:proofErr w:type="spellEnd"/>
      <w:r>
        <w:rPr>
          <w:sz w:val="24"/>
          <w:szCs w:val="24"/>
          <w:lang w:eastAsia="lv-LV"/>
        </w:rPr>
        <w:t>.</w:t>
      </w:r>
    </w:p>
    <w:p w14:paraId="4922356D" w14:textId="77777777" w:rsidR="005D2487" w:rsidRPr="001E2A63" w:rsidRDefault="005D2487" w:rsidP="003850FC">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proofErr w:type="spellStart"/>
      <w:r w:rsidRPr="007F1B7D">
        <w:rPr>
          <w:color w:val="000000"/>
          <w:sz w:val="24"/>
          <w:szCs w:val="24"/>
          <w:lang w:eastAsia="lv-LV"/>
        </w:rPr>
        <w:lastRenderedPageBreak/>
        <w:t>Pretendentam</w:t>
      </w:r>
      <w:proofErr w:type="spellEnd"/>
      <w:r w:rsidRPr="007F1B7D">
        <w:rPr>
          <w:color w:val="000000"/>
          <w:sz w:val="24"/>
          <w:szCs w:val="24"/>
          <w:lang w:eastAsia="lv-LV"/>
        </w:rPr>
        <w:t xml:space="preserve"> </w:t>
      </w:r>
      <w:proofErr w:type="spellStart"/>
      <w:r w:rsidRPr="007F1B7D">
        <w:rPr>
          <w:color w:val="000000"/>
          <w:sz w:val="24"/>
          <w:szCs w:val="24"/>
          <w:lang w:eastAsia="lv-LV"/>
        </w:rPr>
        <w:t>ir</w:t>
      </w:r>
      <w:proofErr w:type="spellEnd"/>
      <w:r w:rsidRPr="007F1B7D">
        <w:rPr>
          <w:color w:val="000000"/>
          <w:sz w:val="24"/>
          <w:szCs w:val="24"/>
          <w:lang w:eastAsia="lv-LV"/>
        </w:rPr>
        <w:t xml:space="preserve"> </w:t>
      </w:r>
      <w:proofErr w:type="spellStart"/>
      <w:r w:rsidRPr="007F1B7D">
        <w:rPr>
          <w:color w:val="000000"/>
          <w:sz w:val="24"/>
          <w:szCs w:val="24"/>
          <w:lang w:eastAsia="lv-LV"/>
        </w:rPr>
        <w:t>pieejams</w:t>
      </w:r>
      <w:proofErr w:type="spellEnd"/>
      <w:r w:rsidRPr="007F1B7D">
        <w:rPr>
          <w:color w:val="000000"/>
          <w:sz w:val="24"/>
          <w:szCs w:val="24"/>
          <w:lang w:eastAsia="lv-LV"/>
        </w:rPr>
        <w:t xml:space="preserve"> </w:t>
      </w:r>
      <w:proofErr w:type="spellStart"/>
      <w:r w:rsidRPr="007F1B7D">
        <w:rPr>
          <w:color w:val="000000"/>
          <w:sz w:val="24"/>
          <w:szCs w:val="24"/>
          <w:lang w:eastAsia="lv-LV"/>
        </w:rPr>
        <w:t>pietiekams</w:t>
      </w:r>
      <w:proofErr w:type="spellEnd"/>
      <w:r w:rsidRPr="007F1B7D">
        <w:rPr>
          <w:color w:val="000000"/>
          <w:sz w:val="24"/>
          <w:szCs w:val="24"/>
          <w:lang w:eastAsia="lv-LV"/>
        </w:rPr>
        <w:t xml:space="preserve"> </w:t>
      </w:r>
      <w:proofErr w:type="spellStart"/>
      <w:r w:rsidRPr="007F1B7D">
        <w:rPr>
          <w:color w:val="000000"/>
          <w:sz w:val="24"/>
          <w:szCs w:val="24"/>
          <w:lang w:eastAsia="lv-LV"/>
        </w:rPr>
        <w:t>skaits</w:t>
      </w:r>
      <w:proofErr w:type="spellEnd"/>
      <w:r w:rsidRPr="007F1B7D">
        <w:rPr>
          <w:color w:val="000000"/>
          <w:sz w:val="24"/>
          <w:szCs w:val="24"/>
          <w:lang w:eastAsia="lv-LV"/>
        </w:rPr>
        <w:t xml:space="preserve"> </w:t>
      </w:r>
      <w:proofErr w:type="spellStart"/>
      <w:r w:rsidRPr="007F1B7D">
        <w:rPr>
          <w:color w:val="000000"/>
          <w:sz w:val="24"/>
          <w:szCs w:val="24"/>
          <w:lang w:eastAsia="lv-LV"/>
        </w:rPr>
        <w:t>kvalificēta</w:t>
      </w:r>
      <w:proofErr w:type="spellEnd"/>
      <w:r w:rsidRPr="007F1B7D">
        <w:rPr>
          <w:color w:val="000000"/>
          <w:sz w:val="24"/>
          <w:szCs w:val="24"/>
          <w:lang w:eastAsia="lv-LV"/>
        </w:rPr>
        <w:t xml:space="preserve"> </w:t>
      </w:r>
      <w:proofErr w:type="spellStart"/>
      <w:r w:rsidRPr="007F1B7D">
        <w:rPr>
          <w:color w:val="000000"/>
          <w:sz w:val="24"/>
          <w:szCs w:val="24"/>
          <w:lang w:eastAsia="lv-LV"/>
        </w:rPr>
        <w:t>personāla</w:t>
      </w:r>
      <w:proofErr w:type="spellEnd"/>
      <w:r w:rsidRPr="007F1B7D">
        <w:rPr>
          <w:color w:val="000000"/>
          <w:sz w:val="24"/>
          <w:szCs w:val="24"/>
          <w:lang w:eastAsia="lv-LV"/>
        </w:rPr>
        <w:t xml:space="preserve">, lai </w:t>
      </w:r>
      <w:proofErr w:type="spellStart"/>
      <w:r w:rsidRPr="007F1B7D">
        <w:rPr>
          <w:color w:val="000000"/>
          <w:sz w:val="24"/>
          <w:szCs w:val="24"/>
          <w:lang w:eastAsia="lv-LV"/>
        </w:rPr>
        <w:t>nodrošinātu</w:t>
      </w:r>
      <w:proofErr w:type="spellEnd"/>
      <w:r w:rsidRPr="007F1B7D">
        <w:rPr>
          <w:color w:val="000000"/>
          <w:sz w:val="24"/>
          <w:szCs w:val="24"/>
          <w:lang w:eastAsia="lv-LV"/>
        </w:rPr>
        <w:t xml:space="preserve"> </w:t>
      </w:r>
      <w:proofErr w:type="spellStart"/>
      <w:r w:rsidRPr="007F1B7D">
        <w:rPr>
          <w:color w:val="000000"/>
          <w:sz w:val="24"/>
          <w:szCs w:val="24"/>
          <w:lang w:eastAsia="lv-LV"/>
        </w:rPr>
        <w:t>kvalitatīvu</w:t>
      </w:r>
      <w:proofErr w:type="spellEnd"/>
      <w:r w:rsidRPr="007F1B7D">
        <w:rPr>
          <w:color w:val="000000"/>
          <w:sz w:val="24"/>
          <w:szCs w:val="24"/>
          <w:lang w:eastAsia="lv-LV"/>
        </w:rPr>
        <w:t xml:space="preserve"> </w:t>
      </w:r>
      <w:proofErr w:type="spellStart"/>
      <w:r w:rsidRPr="007F1B7D">
        <w:rPr>
          <w:color w:val="000000"/>
          <w:sz w:val="24"/>
          <w:szCs w:val="24"/>
          <w:lang w:eastAsia="lv-LV"/>
        </w:rPr>
        <w:t>līguma</w:t>
      </w:r>
      <w:proofErr w:type="spellEnd"/>
      <w:r w:rsidRPr="007F1B7D">
        <w:rPr>
          <w:color w:val="000000"/>
          <w:sz w:val="24"/>
          <w:szCs w:val="24"/>
          <w:lang w:eastAsia="lv-LV"/>
        </w:rPr>
        <w:t xml:space="preserve"> </w:t>
      </w:r>
      <w:proofErr w:type="spellStart"/>
      <w:r w:rsidRPr="007F1B7D">
        <w:rPr>
          <w:color w:val="000000"/>
          <w:sz w:val="24"/>
          <w:szCs w:val="24"/>
          <w:lang w:eastAsia="lv-LV"/>
        </w:rPr>
        <w:t>izpildi</w:t>
      </w:r>
      <w:proofErr w:type="spellEnd"/>
      <w:r w:rsidRPr="007F1B7D">
        <w:rPr>
          <w:color w:val="000000"/>
          <w:sz w:val="24"/>
          <w:szCs w:val="24"/>
          <w:lang w:eastAsia="lv-LV"/>
        </w:rPr>
        <w:t>.</w:t>
      </w:r>
    </w:p>
    <w:p w14:paraId="64DAF188" w14:textId="77777777" w:rsidR="001E2A63" w:rsidRPr="00E8633E" w:rsidRDefault="001E2A63" w:rsidP="001E2A63">
      <w:pPr>
        <w:pStyle w:val="ListParagraph"/>
        <w:numPr>
          <w:ilvl w:val="0"/>
          <w:numId w:val="28"/>
        </w:numPr>
        <w:spacing w:after="120"/>
        <w:ind w:left="357" w:hanging="357"/>
        <w:contextualSpacing w:val="0"/>
        <w:jc w:val="both"/>
        <w:rPr>
          <w:sz w:val="24"/>
          <w:szCs w:val="24"/>
          <w:lang w:eastAsia="lv-LV"/>
        </w:rPr>
      </w:pPr>
      <w:proofErr w:type="spellStart"/>
      <w:r w:rsidRPr="00E8633E">
        <w:rPr>
          <w:sz w:val="24"/>
          <w:szCs w:val="24"/>
          <w:lang w:eastAsia="lv-LV"/>
        </w:rPr>
        <w:t>Apliecinām</w:t>
      </w:r>
      <w:proofErr w:type="spellEnd"/>
      <w:r w:rsidRPr="00E8633E">
        <w:rPr>
          <w:sz w:val="24"/>
          <w:szCs w:val="24"/>
          <w:lang w:eastAsia="lv-LV"/>
        </w:rPr>
        <w:t xml:space="preserve">, ka pretendents </w:t>
      </w:r>
      <w:proofErr w:type="spellStart"/>
      <w:r w:rsidRPr="00E8633E">
        <w:rPr>
          <w:sz w:val="24"/>
          <w:szCs w:val="24"/>
          <w:lang w:eastAsia="lv-LV"/>
        </w:rPr>
        <w:t>nenosūta</w:t>
      </w:r>
      <w:proofErr w:type="spellEnd"/>
      <w:r w:rsidRPr="00E8633E">
        <w:rPr>
          <w:sz w:val="24"/>
          <w:szCs w:val="24"/>
          <w:lang w:eastAsia="lv-LV"/>
        </w:rPr>
        <w:t xml:space="preserve">, </w:t>
      </w:r>
      <w:proofErr w:type="spellStart"/>
      <w:r w:rsidRPr="00E8633E">
        <w:rPr>
          <w:sz w:val="24"/>
          <w:szCs w:val="24"/>
          <w:lang w:eastAsia="lv-LV"/>
        </w:rPr>
        <w:t>neuzglabā</w:t>
      </w:r>
      <w:proofErr w:type="spellEnd"/>
      <w:r w:rsidRPr="00E8633E">
        <w:rPr>
          <w:sz w:val="24"/>
          <w:szCs w:val="24"/>
          <w:lang w:eastAsia="lv-LV"/>
        </w:rPr>
        <w:t xml:space="preserve"> un </w:t>
      </w:r>
      <w:proofErr w:type="spellStart"/>
      <w:r w:rsidRPr="00E8633E">
        <w:rPr>
          <w:sz w:val="24"/>
          <w:szCs w:val="24"/>
          <w:lang w:eastAsia="lv-LV"/>
        </w:rPr>
        <w:t>citādā</w:t>
      </w:r>
      <w:proofErr w:type="spellEnd"/>
      <w:r w:rsidRPr="00E8633E">
        <w:rPr>
          <w:sz w:val="24"/>
          <w:szCs w:val="24"/>
          <w:lang w:eastAsia="lv-LV"/>
        </w:rPr>
        <w:t xml:space="preserve"> </w:t>
      </w:r>
      <w:proofErr w:type="spellStart"/>
      <w:r w:rsidRPr="00E8633E">
        <w:rPr>
          <w:sz w:val="24"/>
          <w:szCs w:val="24"/>
          <w:lang w:eastAsia="lv-LV"/>
        </w:rPr>
        <w:t>veidā</w:t>
      </w:r>
      <w:proofErr w:type="spellEnd"/>
      <w:r w:rsidRPr="00E8633E">
        <w:rPr>
          <w:sz w:val="24"/>
          <w:szCs w:val="24"/>
          <w:lang w:eastAsia="lv-LV"/>
        </w:rPr>
        <w:t xml:space="preserve"> </w:t>
      </w:r>
      <w:proofErr w:type="spellStart"/>
      <w:r w:rsidRPr="00E8633E">
        <w:rPr>
          <w:sz w:val="24"/>
          <w:szCs w:val="24"/>
          <w:lang w:eastAsia="lv-LV"/>
        </w:rPr>
        <w:t>neapstrādā</w:t>
      </w:r>
      <w:proofErr w:type="spellEnd"/>
      <w:r w:rsidRPr="00E8633E">
        <w:rPr>
          <w:sz w:val="24"/>
          <w:szCs w:val="24"/>
          <w:lang w:eastAsia="lv-LV"/>
        </w:rPr>
        <w:t xml:space="preserve"> personas datus </w:t>
      </w:r>
      <w:proofErr w:type="spellStart"/>
      <w:r w:rsidRPr="00E8633E">
        <w:rPr>
          <w:sz w:val="24"/>
          <w:szCs w:val="24"/>
          <w:lang w:eastAsia="lv-LV"/>
        </w:rPr>
        <w:t>ar</w:t>
      </w:r>
      <w:proofErr w:type="spellEnd"/>
      <w:r w:rsidRPr="00E8633E">
        <w:rPr>
          <w:sz w:val="24"/>
          <w:szCs w:val="24"/>
          <w:lang w:eastAsia="lv-LV"/>
        </w:rPr>
        <w:t xml:space="preserve"> </w:t>
      </w:r>
      <w:proofErr w:type="spellStart"/>
      <w:r w:rsidRPr="00E8633E">
        <w:rPr>
          <w:sz w:val="24"/>
          <w:szCs w:val="24"/>
          <w:lang w:eastAsia="lv-LV"/>
        </w:rPr>
        <w:t>automatizētiem</w:t>
      </w:r>
      <w:proofErr w:type="spellEnd"/>
      <w:r w:rsidRPr="00E8633E">
        <w:rPr>
          <w:sz w:val="24"/>
          <w:szCs w:val="24"/>
          <w:lang w:eastAsia="lv-LV"/>
        </w:rPr>
        <w:t xml:space="preserve"> </w:t>
      </w:r>
      <w:proofErr w:type="spellStart"/>
      <w:r w:rsidRPr="00E8633E">
        <w:rPr>
          <w:sz w:val="24"/>
          <w:szCs w:val="24"/>
          <w:lang w:eastAsia="lv-LV"/>
        </w:rPr>
        <w:t>līdzekļiem</w:t>
      </w:r>
      <w:proofErr w:type="spellEnd"/>
      <w:r w:rsidRPr="00E8633E">
        <w:rPr>
          <w:sz w:val="24"/>
          <w:szCs w:val="24"/>
          <w:lang w:eastAsia="lv-LV"/>
        </w:rPr>
        <w:t xml:space="preserve">, kas </w:t>
      </w:r>
      <w:proofErr w:type="spellStart"/>
      <w:r w:rsidRPr="00E8633E">
        <w:rPr>
          <w:sz w:val="24"/>
          <w:szCs w:val="24"/>
          <w:lang w:eastAsia="lv-LV"/>
        </w:rPr>
        <w:t>atrodas</w:t>
      </w:r>
      <w:proofErr w:type="spellEnd"/>
      <w:r w:rsidRPr="00E8633E">
        <w:rPr>
          <w:sz w:val="24"/>
          <w:szCs w:val="24"/>
          <w:lang w:eastAsia="lv-LV"/>
        </w:rPr>
        <w:t xml:space="preserve"> </w:t>
      </w:r>
      <w:proofErr w:type="spellStart"/>
      <w:r w:rsidRPr="00E8633E">
        <w:rPr>
          <w:sz w:val="24"/>
          <w:szCs w:val="24"/>
          <w:lang w:eastAsia="lv-LV"/>
        </w:rPr>
        <w:t>trešajās</w:t>
      </w:r>
      <w:proofErr w:type="spellEnd"/>
      <w:r w:rsidRPr="00E8633E">
        <w:rPr>
          <w:sz w:val="24"/>
          <w:szCs w:val="24"/>
          <w:lang w:eastAsia="lv-LV"/>
        </w:rPr>
        <w:t xml:space="preserve"> </w:t>
      </w:r>
      <w:proofErr w:type="spellStart"/>
      <w:r w:rsidRPr="00E8633E">
        <w:rPr>
          <w:sz w:val="24"/>
          <w:szCs w:val="24"/>
          <w:lang w:eastAsia="lv-LV"/>
        </w:rPr>
        <w:t>valstīs</w:t>
      </w:r>
      <w:proofErr w:type="spellEnd"/>
      <w:r w:rsidRPr="00E8633E">
        <w:rPr>
          <w:sz w:val="24"/>
          <w:szCs w:val="24"/>
          <w:lang w:eastAsia="lv-LV"/>
        </w:rPr>
        <w:t>:</w:t>
      </w:r>
    </w:p>
    <w:p w14:paraId="3E70DD27" w14:textId="502801B4" w:rsidR="001E2A63" w:rsidRPr="00AF0035" w:rsidRDefault="001E2A63" w:rsidP="001E2A63">
      <w:pPr>
        <w:spacing w:after="120"/>
        <w:rPr>
          <w:sz w:val="24"/>
          <w:szCs w:val="24"/>
          <w:lang w:eastAsia="lv-LV"/>
        </w:rPr>
      </w:pPr>
      <w:r w:rsidRPr="00AF0035">
        <w:rPr>
          <w:sz w:val="24"/>
          <w:szCs w:val="24"/>
          <w:lang w:eastAsia="lv-LV"/>
        </w:rPr>
        <w:t>1</w:t>
      </w:r>
      <w:r>
        <w:rPr>
          <w:sz w:val="24"/>
          <w:szCs w:val="24"/>
          <w:lang w:eastAsia="lv-LV"/>
        </w:rPr>
        <w:t>3</w:t>
      </w:r>
      <w:r w:rsidRPr="00AF0035">
        <w:rPr>
          <w:sz w:val="24"/>
          <w:szCs w:val="24"/>
          <w:lang w:eastAsia="lv-LV"/>
        </w:rPr>
        <w:t xml:space="preserve">.1. </w:t>
      </w:r>
      <w:r w:rsidRPr="00AF0035">
        <w:rPr>
          <w:rFonts w:ascii="Segoe UI Symbol" w:hAnsi="Segoe UI Symbol" w:cs="Segoe UI Symbol"/>
          <w:sz w:val="24"/>
          <w:szCs w:val="24"/>
          <w:lang w:eastAsia="lv-LV"/>
        </w:rPr>
        <w:t>☐</w:t>
      </w:r>
      <w:r w:rsidRPr="00AF0035">
        <w:rPr>
          <w:sz w:val="24"/>
          <w:szCs w:val="24"/>
          <w:lang w:eastAsia="lv-LV"/>
        </w:rPr>
        <w:t xml:space="preserve"> </w:t>
      </w:r>
      <w:proofErr w:type="spellStart"/>
      <w:r w:rsidRPr="00AF0035">
        <w:rPr>
          <w:sz w:val="24"/>
          <w:szCs w:val="24"/>
          <w:lang w:eastAsia="lv-LV"/>
        </w:rPr>
        <w:t>Jā</w:t>
      </w:r>
      <w:proofErr w:type="spellEnd"/>
    </w:p>
    <w:p w14:paraId="0AE0E67B" w14:textId="77777777" w:rsidR="001E2A63" w:rsidRPr="00AF0035" w:rsidRDefault="001E2A63" w:rsidP="001E2A63">
      <w:pPr>
        <w:spacing w:after="120"/>
        <w:rPr>
          <w:sz w:val="24"/>
          <w:szCs w:val="24"/>
          <w:lang w:eastAsia="lv-LV"/>
        </w:rPr>
      </w:pPr>
      <w:r>
        <w:rPr>
          <w:sz w:val="24"/>
          <w:szCs w:val="24"/>
          <w:lang w:eastAsia="lv-LV"/>
        </w:rPr>
        <w:t>13</w:t>
      </w:r>
      <w:r w:rsidRPr="00AF0035">
        <w:rPr>
          <w:sz w:val="24"/>
          <w:szCs w:val="24"/>
          <w:lang w:eastAsia="lv-LV"/>
        </w:rPr>
        <w:t xml:space="preserve">.2. </w:t>
      </w:r>
      <w:r w:rsidRPr="00AF0035">
        <w:rPr>
          <w:rFonts w:ascii="Segoe UI Symbol" w:hAnsi="Segoe UI Symbol" w:cs="Segoe UI Symbol"/>
          <w:sz w:val="24"/>
          <w:szCs w:val="24"/>
          <w:lang w:eastAsia="lv-LV"/>
        </w:rPr>
        <w:t>☐</w:t>
      </w:r>
      <w:r w:rsidRPr="00AF0035">
        <w:rPr>
          <w:sz w:val="24"/>
          <w:szCs w:val="24"/>
          <w:lang w:eastAsia="lv-LV"/>
        </w:rPr>
        <w:t xml:space="preserve"> </w:t>
      </w:r>
      <w:proofErr w:type="spellStart"/>
      <w:r w:rsidRPr="00AF0035">
        <w:rPr>
          <w:sz w:val="24"/>
          <w:szCs w:val="24"/>
          <w:lang w:eastAsia="lv-LV"/>
        </w:rPr>
        <w:t>Nē</w:t>
      </w:r>
      <w:proofErr w:type="spellEnd"/>
      <w:r w:rsidRPr="00AF0035">
        <w:rPr>
          <w:sz w:val="24"/>
          <w:szCs w:val="24"/>
          <w:lang w:eastAsia="lv-LV"/>
        </w:rPr>
        <w:t>*</w:t>
      </w:r>
    </w:p>
    <w:p w14:paraId="70F6B0D5" w14:textId="4770DF01" w:rsidR="001E2A63" w:rsidRPr="00334777" w:rsidRDefault="001E2A63" w:rsidP="001E2A63">
      <w:pPr>
        <w:pStyle w:val="ListParagraph"/>
        <w:ind w:left="360"/>
        <w:jc w:val="both"/>
        <w:rPr>
          <w:sz w:val="24"/>
          <w:szCs w:val="24"/>
          <w:lang w:eastAsia="lv-LV"/>
        </w:rPr>
      </w:pPr>
      <w:r w:rsidRPr="00E8633E">
        <w:rPr>
          <w:sz w:val="24"/>
          <w:szCs w:val="24"/>
          <w:lang w:eastAsia="lv-LV"/>
        </w:rPr>
        <w:t xml:space="preserve">* Pretendents, </w:t>
      </w:r>
      <w:proofErr w:type="spellStart"/>
      <w:r w:rsidRPr="00E8633E">
        <w:rPr>
          <w:sz w:val="24"/>
          <w:szCs w:val="24"/>
          <w:lang w:eastAsia="lv-LV"/>
        </w:rPr>
        <w:t>atbilstoši</w:t>
      </w:r>
      <w:proofErr w:type="spellEnd"/>
      <w:r w:rsidRPr="00E8633E">
        <w:rPr>
          <w:sz w:val="24"/>
          <w:szCs w:val="24"/>
          <w:lang w:eastAsia="lv-LV"/>
        </w:rPr>
        <w:t xml:space="preserve"> </w:t>
      </w:r>
      <w:proofErr w:type="spellStart"/>
      <w:r w:rsidRPr="00E8633E">
        <w:rPr>
          <w:sz w:val="24"/>
          <w:szCs w:val="24"/>
          <w:lang w:eastAsia="lv-LV"/>
        </w:rPr>
        <w:t>iepirkuma</w:t>
      </w:r>
      <w:proofErr w:type="spellEnd"/>
      <w:r w:rsidRPr="00E8633E">
        <w:rPr>
          <w:sz w:val="24"/>
          <w:szCs w:val="24"/>
          <w:lang w:eastAsia="lv-LV"/>
        </w:rPr>
        <w:t xml:space="preserve"> </w:t>
      </w:r>
      <w:proofErr w:type="spellStart"/>
      <w:r w:rsidRPr="00E8633E">
        <w:rPr>
          <w:sz w:val="24"/>
          <w:szCs w:val="24"/>
          <w:lang w:eastAsia="lv-LV"/>
        </w:rPr>
        <w:t>nolikuma</w:t>
      </w:r>
      <w:proofErr w:type="spellEnd"/>
      <w:r w:rsidRPr="00E8633E">
        <w:rPr>
          <w:sz w:val="24"/>
          <w:szCs w:val="24"/>
          <w:lang w:eastAsia="lv-LV"/>
        </w:rPr>
        <w:t xml:space="preserve"> 3.2.</w:t>
      </w:r>
      <w:r w:rsidR="00FF4C8D">
        <w:rPr>
          <w:sz w:val="24"/>
          <w:szCs w:val="24"/>
          <w:lang w:eastAsia="lv-LV"/>
        </w:rPr>
        <w:t>2</w:t>
      </w:r>
      <w:r w:rsidRPr="00E8633E">
        <w:rPr>
          <w:sz w:val="24"/>
          <w:szCs w:val="24"/>
          <w:lang w:eastAsia="lv-LV"/>
        </w:rPr>
        <w:t>.1.</w:t>
      </w:r>
      <w:r w:rsidR="00FF4C8D">
        <w:rPr>
          <w:sz w:val="24"/>
          <w:szCs w:val="24"/>
          <w:lang w:eastAsia="lv-LV"/>
        </w:rPr>
        <w:t xml:space="preserve"> </w:t>
      </w:r>
      <w:proofErr w:type="spellStart"/>
      <w:r w:rsidR="00FF4C8D">
        <w:rPr>
          <w:sz w:val="24"/>
          <w:szCs w:val="24"/>
          <w:lang w:eastAsia="lv-LV"/>
        </w:rPr>
        <w:t>apakšpunktā</w:t>
      </w:r>
      <w:proofErr w:type="spellEnd"/>
      <w:r w:rsidRPr="00E8633E">
        <w:rPr>
          <w:sz w:val="24"/>
          <w:szCs w:val="24"/>
          <w:lang w:eastAsia="lv-LV"/>
        </w:rPr>
        <w:t xml:space="preserve"> </w:t>
      </w:r>
      <w:proofErr w:type="spellStart"/>
      <w:r w:rsidRPr="00E8633E">
        <w:rPr>
          <w:sz w:val="24"/>
          <w:szCs w:val="24"/>
          <w:lang w:eastAsia="lv-LV"/>
        </w:rPr>
        <w:t>norādītajām</w:t>
      </w:r>
      <w:proofErr w:type="spellEnd"/>
      <w:r w:rsidRPr="00E8633E">
        <w:rPr>
          <w:sz w:val="24"/>
          <w:szCs w:val="24"/>
          <w:lang w:eastAsia="lv-LV"/>
        </w:rPr>
        <w:t xml:space="preserve">, </w:t>
      </w:r>
      <w:proofErr w:type="spellStart"/>
      <w:r w:rsidRPr="00E8633E">
        <w:rPr>
          <w:sz w:val="24"/>
          <w:szCs w:val="24"/>
          <w:lang w:eastAsia="lv-LV"/>
        </w:rPr>
        <w:t>iesniedz</w:t>
      </w:r>
      <w:proofErr w:type="spellEnd"/>
      <w:r w:rsidRPr="00E8633E">
        <w:rPr>
          <w:sz w:val="24"/>
          <w:szCs w:val="24"/>
          <w:lang w:eastAsia="lv-LV"/>
        </w:rPr>
        <w:t xml:space="preserve"> </w:t>
      </w:r>
      <w:proofErr w:type="spellStart"/>
      <w:r w:rsidRPr="00E8633E">
        <w:rPr>
          <w:sz w:val="24"/>
          <w:szCs w:val="24"/>
          <w:lang w:eastAsia="lv-LV"/>
        </w:rPr>
        <w:t>informāciju</w:t>
      </w:r>
      <w:proofErr w:type="spellEnd"/>
      <w:r w:rsidRPr="00E8633E">
        <w:rPr>
          <w:sz w:val="24"/>
          <w:szCs w:val="24"/>
          <w:lang w:eastAsia="lv-LV"/>
        </w:rPr>
        <w:t xml:space="preserve"> un </w:t>
      </w:r>
      <w:proofErr w:type="spellStart"/>
      <w:r w:rsidRPr="00E8633E">
        <w:rPr>
          <w:sz w:val="24"/>
          <w:szCs w:val="24"/>
          <w:lang w:eastAsia="lv-LV"/>
        </w:rPr>
        <w:t>dokumentus</w:t>
      </w:r>
      <w:proofErr w:type="spellEnd"/>
      <w:r w:rsidRPr="00E8633E">
        <w:rPr>
          <w:sz w:val="24"/>
          <w:szCs w:val="24"/>
          <w:lang w:eastAsia="lv-LV"/>
        </w:rPr>
        <w:t xml:space="preserve">, kas </w:t>
      </w:r>
      <w:proofErr w:type="spellStart"/>
      <w:r w:rsidRPr="00E8633E">
        <w:rPr>
          <w:sz w:val="24"/>
          <w:szCs w:val="24"/>
          <w:lang w:eastAsia="lv-LV"/>
        </w:rPr>
        <w:t>pierāda</w:t>
      </w:r>
      <w:proofErr w:type="spellEnd"/>
      <w:r w:rsidRPr="00E8633E">
        <w:rPr>
          <w:sz w:val="24"/>
          <w:szCs w:val="24"/>
          <w:lang w:eastAsia="lv-LV"/>
        </w:rPr>
        <w:t xml:space="preserve">, ka personas datu </w:t>
      </w:r>
      <w:proofErr w:type="spellStart"/>
      <w:r w:rsidRPr="00E8633E">
        <w:rPr>
          <w:sz w:val="24"/>
          <w:szCs w:val="24"/>
          <w:lang w:eastAsia="lv-LV"/>
        </w:rPr>
        <w:t>apstrāde</w:t>
      </w:r>
      <w:proofErr w:type="spellEnd"/>
      <w:r w:rsidRPr="00E8633E">
        <w:rPr>
          <w:sz w:val="24"/>
          <w:szCs w:val="24"/>
          <w:lang w:eastAsia="lv-LV"/>
        </w:rPr>
        <w:t xml:space="preserve"> </w:t>
      </w:r>
      <w:proofErr w:type="spellStart"/>
      <w:r w:rsidRPr="00E8633E">
        <w:rPr>
          <w:sz w:val="24"/>
          <w:szCs w:val="24"/>
          <w:lang w:eastAsia="lv-LV"/>
        </w:rPr>
        <w:t>atbilst</w:t>
      </w:r>
      <w:proofErr w:type="spellEnd"/>
      <w:r w:rsidRPr="00E8633E">
        <w:rPr>
          <w:sz w:val="24"/>
          <w:szCs w:val="24"/>
          <w:lang w:eastAsia="lv-LV"/>
        </w:rPr>
        <w:t xml:space="preserve"> </w:t>
      </w:r>
      <w:proofErr w:type="spellStart"/>
      <w:r w:rsidRPr="00E8633E">
        <w:rPr>
          <w:sz w:val="24"/>
          <w:szCs w:val="24"/>
          <w:lang w:eastAsia="lv-LV"/>
        </w:rPr>
        <w:t>Eiropas</w:t>
      </w:r>
      <w:proofErr w:type="spellEnd"/>
      <w:r w:rsidRPr="00E8633E">
        <w:rPr>
          <w:sz w:val="24"/>
          <w:szCs w:val="24"/>
          <w:lang w:eastAsia="lv-LV"/>
        </w:rPr>
        <w:t xml:space="preserve"> </w:t>
      </w:r>
      <w:proofErr w:type="spellStart"/>
      <w:r w:rsidRPr="00E8633E">
        <w:rPr>
          <w:sz w:val="24"/>
          <w:szCs w:val="24"/>
          <w:lang w:eastAsia="lv-LV"/>
        </w:rPr>
        <w:t>Parlamenta</w:t>
      </w:r>
      <w:proofErr w:type="spellEnd"/>
      <w:r w:rsidRPr="00E8633E">
        <w:rPr>
          <w:sz w:val="24"/>
          <w:szCs w:val="24"/>
          <w:lang w:eastAsia="lv-LV"/>
        </w:rPr>
        <w:t xml:space="preserve"> un </w:t>
      </w:r>
      <w:proofErr w:type="spellStart"/>
      <w:r w:rsidRPr="00E8633E">
        <w:rPr>
          <w:sz w:val="24"/>
          <w:szCs w:val="24"/>
          <w:lang w:eastAsia="lv-LV"/>
        </w:rPr>
        <w:t>Padomes</w:t>
      </w:r>
      <w:proofErr w:type="spellEnd"/>
      <w:r w:rsidRPr="00E8633E">
        <w:rPr>
          <w:sz w:val="24"/>
          <w:szCs w:val="24"/>
          <w:lang w:eastAsia="lv-LV"/>
        </w:rPr>
        <w:t xml:space="preserve"> Regulas (ES) 2016/679 (2016. gada 27. </w:t>
      </w:r>
      <w:proofErr w:type="spellStart"/>
      <w:r w:rsidRPr="00E8633E">
        <w:rPr>
          <w:sz w:val="24"/>
          <w:szCs w:val="24"/>
          <w:lang w:eastAsia="lv-LV"/>
        </w:rPr>
        <w:t>aprīlis</w:t>
      </w:r>
      <w:proofErr w:type="spellEnd"/>
      <w:r w:rsidRPr="00E8633E">
        <w:rPr>
          <w:sz w:val="24"/>
          <w:szCs w:val="24"/>
          <w:lang w:eastAsia="lv-LV"/>
        </w:rPr>
        <w:t xml:space="preserve">) par </w:t>
      </w:r>
      <w:proofErr w:type="spellStart"/>
      <w:r w:rsidRPr="00E8633E">
        <w:rPr>
          <w:sz w:val="24"/>
          <w:szCs w:val="24"/>
          <w:lang w:eastAsia="lv-LV"/>
        </w:rPr>
        <w:t>fizisku</w:t>
      </w:r>
      <w:proofErr w:type="spellEnd"/>
      <w:r w:rsidRPr="00E8633E">
        <w:rPr>
          <w:sz w:val="24"/>
          <w:szCs w:val="24"/>
          <w:lang w:eastAsia="lv-LV"/>
        </w:rPr>
        <w:t xml:space="preserve"> </w:t>
      </w:r>
      <w:proofErr w:type="spellStart"/>
      <w:r w:rsidRPr="00E8633E">
        <w:rPr>
          <w:sz w:val="24"/>
          <w:szCs w:val="24"/>
          <w:lang w:eastAsia="lv-LV"/>
        </w:rPr>
        <w:t>personu</w:t>
      </w:r>
      <w:proofErr w:type="spellEnd"/>
      <w:r w:rsidRPr="00E8633E">
        <w:rPr>
          <w:sz w:val="24"/>
          <w:szCs w:val="24"/>
          <w:lang w:eastAsia="lv-LV"/>
        </w:rPr>
        <w:t xml:space="preserve"> </w:t>
      </w:r>
      <w:proofErr w:type="spellStart"/>
      <w:r w:rsidRPr="00E8633E">
        <w:rPr>
          <w:sz w:val="24"/>
          <w:szCs w:val="24"/>
          <w:lang w:eastAsia="lv-LV"/>
        </w:rPr>
        <w:t>aizsardzību</w:t>
      </w:r>
      <w:proofErr w:type="spellEnd"/>
      <w:r w:rsidRPr="00E8633E">
        <w:rPr>
          <w:sz w:val="24"/>
          <w:szCs w:val="24"/>
          <w:lang w:eastAsia="lv-LV"/>
        </w:rPr>
        <w:t xml:space="preserve"> </w:t>
      </w:r>
      <w:proofErr w:type="spellStart"/>
      <w:r w:rsidRPr="00E8633E">
        <w:rPr>
          <w:sz w:val="24"/>
          <w:szCs w:val="24"/>
          <w:lang w:eastAsia="lv-LV"/>
        </w:rPr>
        <w:t>attiecībā</w:t>
      </w:r>
      <w:proofErr w:type="spellEnd"/>
      <w:r w:rsidRPr="00E8633E">
        <w:rPr>
          <w:sz w:val="24"/>
          <w:szCs w:val="24"/>
          <w:lang w:eastAsia="lv-LV"/>
        </w:rPr>
        <w:t xml:space="preserve"> </w:t>
      </w:r>
      <w:proofErr w:type="spellStart"/>
      <w:r w:rsidRPr="00E8633E">
        <w:rPr>
          <w:sz w:val="24"/>
          <w:szCs w:val="24"/>
          <w:lang w:eastAsia="lv-LV"/>
        </w:rPr>
        <w:t>uz</w:t>
      </w:r>
      <w:proofErr w:type="spellEnd"/>
      <w:r w:rsidRPr="00E8633E">
        <w:rPr>
          <w:sz w:val="24"/>
          <w:szCs w:val="24"/>
          <w:lang w:eastAsia="lv-LV"/>
        </w:rPr>
        <w:t xml:space="preserve"> personas datu </w:t>
      </w:r>
      <w:proofErr w:type="spellStart"/>
      <w:r w:rsidRPr="00E8633E">
        <w:rPr>
          <w:sz w:val="24"/>
          <w:szCs w:val="24"/>
          <w:lang w:eastAsia="lv-LV"/>
        </w:rPr>
        <w:t>apstrādi</w:t>
      </w:r>
      <w:proofErr w:type="spellEnd"/>
      <w:r w:rsidRPr="00E8633E">
        <w:rPr>
          <w:sz w:val="24"/>
          <w:szCs w:val="24"/>
          <w:lang w:eastAsia="lv-LV"/>
        </w:rPr>
        <w:t xml:space="preserve"> un </w:t>
      </w:r>
      <w:proofErr w:type="spellStart"/>
      <w:r w:rsidRPr="00E8633E">
        <w:rPr>
          <w:sz w:val="24"/>
          <w:szCs w:val="24"/>
          <w:lang w:eastAsia="lv-LV"/>
        </w:rPr>
        <w:t>šādu</w:t>
      </w:r>
      <w:proofErr w:type="spellEnd"/>
      <w:r w:rsidRPr="00E8633E">
        <w:rPr>
          <w:sz w:val="24"/>
          <w:szCs w:val="24"/>
          <w:lang w:eastAsia="lv-LV"/>
        </w:rPr>
        <w:t xml:space="preserve"> datu </w:t>
      </w:r>
      <w:proofErr w:type="spellStart"/>
      <w:r w:rsidRPr="00E8633E">
        <w:rPr>
          <w:sz w:val="24"/>
          <w:szCs w:val="24"/>
          <w:lang w:eastAsia="lv-LV"/>
        </w:rPr>
        <w:t>brīvu</w:t>
      </w:r>
      <w:proofErr w:type="spellEnd"/>
      <w:r w:rsidRPr="00E8633E">
        <w:rPr>
          <w:sz w:val="24"/>
          <w:szCs w:val="24"/>
          <w:lang w:eastAsia="lv-LV"/>
        </w:rPr>
        <w:t xml:space="preserve"> </w:t>
      </w:r>
      <w:proofErr w:type="spellStart"/>
      <w:r w:rsidRPr="00E8633E">
        <w:rPr>
          <w:sz w:val="24"/>
          <w:szCs w:val="24"/>
          <w:lang w:eastAsia="lv-LV"/>
        </w:rPr>
        <w:t>apriti</w:t>
      </w:r>
      <w:proofErr w:type="spellEnd"/>
      <w:r w:rsidRPr="00E8633E">
        <w:rPr>
          <w:sz w:val="24"/>
          <w:szCs w:val="24"/>
          <w:lang w:eastAsia="lv-LV"/>
        </w:rPr>
        <w:t xml:space="preserve"> un </w:t>
      </w:r>
      <w:proofErr w:type="spellStart"/>
      <w:r w:rsidRPr="00E8633E">
        <w:rPr>
          <w:sz w:val="24"/>
          <w:szCs w:val="24"/>
          <w:lang w:eastAsia="lv-LV"/>
        </w:rPr>
        <w:t>ar</w:t>
      </w:r>
      <w:proofErr w:type="spellEnd"/>
      <w:r w:rsidRPr="00E8633E">
        <w:rPr>
          <w:sz w:val="24"/>
          <w:szCs w:val="24"/>
          <w:lang w:eastAsia="lv-LV"/>
        </w:rPr>
        <w:t xml:space="preserve"> ko </w:t>
      </w:r>
      <w:proofErr w:type="spellStart"/>
      <w:r w:rsidRPr="00E8633E">
        <w:rPr>
          <w:sz w:val="24"/>
          <w:szCs w:val="24"/>
          <w:lang w:eastAsia="lv-LV"/>
        </w:rPr>
        <w:t>atceļ</w:t>
      </w:r>
      <w:proofErr w:type="spellEnd"/>
      <w:r w:rsidRPr="00E8633E">
        <w:rPr>
          <w:sz w:val="24"/>
          <w:szCs w:val="24"/>
          <w:lang w:eastAsia="lv-LV"/>
        </w:rPr>
        <w:t xml:space="preserve"> </w:t>
      </w:r>
      <w:proofErr w:type="spellStart"/>
      <w:r w:rsidRPr="00E8633E">
        <w:rPr>
          <w:sz w:val="24"/>
          <w:szCs w:val="24"/>
          <w:lang w:eastAsia="lv-LV"/>
        </w:rPr>
        <w:t>Direktīvu</w:t>
      </w:r>
      <w:proofErr w:type="spellEnd"/>
      <w:r w:rsidRPr="00E8633E">
        <w:rPr>
          <w:sz w:val="24"/>
          <w:szCs w:val="24"/>
          <w:lang w:eastAsia="lv-LV"/>
        </w:rPr>
        <w:t xml:space="preserve"> 95/46/EK (</w:t>
      </w:r>
      <w:proofErr w:type="spellStart"/>
      <w:r w:rsidRPr="00E8633E">
        <w:rPr>
          <w:sz w:val="24"/>
          <w:szCs w:val="24"/>
          <w:lang w:eastAsia="lv-LV"/>
        </w:rPr>
        <w:t>Vispārīgā</w:t>
      </w:r>
      <w:proofErr w:type="spellEnd"/>
      <w:r w:rsidRPr="00E8633E">
        <w:rPr>
          <w:sz w:val="24"/>
          <w:szCs w:val="24"/>
          <w:lang w:eastAsia="lv-LV"/>
        </w:rPr>
        <w:t xml:space="preserve"> datu </w:t>
      </w:r>
      <w:proofErr w:type="spellStart"/>
      <w:r w:rsidRPr="00E8633E">
        <w:rPr>
          <w:sz w:val="24"/>
          <w:szCs w:val="24"/>
          <w:lang w:eastAsia="lv-LV"/>
        </w:rPr>
        <w:t>aizsardzības</w:t>
      </w:r>
      <w:proofErr w:type="spellEnd"/>
      <w:r w:rsidRPr="00E8633E">
        <w:rPr>
          <w:sz w:val="24"/>
          <w:szCs w:val="24"/>
          <w:lang w:eastAsia="lv-LV"/>
        </w:rPr>
        <w:t xml:space="preserve"> regula) V </w:t>
      </w:r>
      <w:proofErr w:type="spellStart"/>
      <w:r w:rsidRPr="00E8633E">
        <w:rPr>
          <w:sz w:val="24"/>
          <w:szCs w:val="24"/>
          <w:lang w:eastAsia="lv-LV"/>
        </w:rPr>
        <w:t>nodaļā</w:t>
      </w:r>
      <w:proofErr w:type="spellEnd"/>
      <w:r w:rsidRPr="00E8633E">
        <w:rPr>
          <w:sz w:val="24"/>
          <w:szCs w:val="24"/>
          <w:lang w:eastAsia="lv-LV"/>
        </w:rPr>
        <w:t xml:space="preserve"> </w:t>
      </w:r>
      <w:proofErr w:type="spellStart"/>
      <w:r w:rsidRPr="00E8633E">
        <w:rPr>
          <w:sz w:val="24"/>
          <w:szCs w:val="24"/>
          <w:lang w:eastAsia="lv-LV"/>
        </w:rPr>
        <w:t>noteiktajam</w:t>
      </w:r>
      <w:proofErr w:type="spellEnd"/>
      <w:r w:rsidRPr="00E8633E">
        <w:rPr>
          <w:sz w:val="24"/>
          <w:szCs w:val="24"/>
          <w:lang w:eastAsia="lv-LV"/>
        </w:rPr>
        <w:t>.</w:t>
      </w:r>
    </w:p>
    <w:p w14:paraId="43A3DB28" w14:textId="77777777" w:rsidR="001E2A63" w:rsidRPr="00455277" w:rsidRDefault="001E2A63" w:rsidP="00160E3C">
      <w:pPr>
        <w:spacing w:before="120" w:after="120"/>
        <w:ind w:left="426" w:hanging="568"/>
        <w:jc w:val="both"/>
        <w:rPr>
          <w:sz w:val="24"/>
          <w:szCs w:val="24"/>
          <w:lang w:eastAsia="lv-LV"/>
        </w:rPr>
      </w:pPr>
      <w:r>
        <w:rPr>
          <w:sz w:val="24"/>
          <w:szCs w:val="24"/>
          <w:lang w:eastAsia="lv-LV"/>
        </w:rPr>
        <w:t xml:space="preserve">  14. </w:t>
      </w:r>
      <w:r w:rsidRPr="009C2068">
        <w:rPr>
          <w:sz w:val="24"/>
          <w:szCs w:val="24"/>
          <w:lang w:eastAsia="lv-LV"/>
        </w:rPr>
        <w:t xml:space="preserve">Pretendents </w:t>
      </w:r>
      <w:proofErr w:type="spellStart"/>
      <w:r w:rsidRPr="009C2068">
        <w:rPr>
          <w:sz w:val="24"/>
          <w:szCs w:val="24"/>
          <w:lang w:eastAsia="lv-LV"/>
        </w:rPr>
        <w:t>apliecina</w:t>
      </w:r>
      <w:proofErr w:type="spellEnd"/>
      <w:r w:rsidRPr="009C2068">
        <w:rPr>
          <w:sz w:val="24"/>
          <w:szCs w:val="24"/>
          <w:lang w:eastAsia="lv-LV"/>
        </w:rPr>
        <w:t xml:space="preserve">, ka </w:t>
      </w:r>
      <w:proofErr w:type="spellStart"/>
      <w:r w:rsidRPr="009C2068">
        <w:rPr>
          <w:sz w:val="24"/>
          <w:szCs w:val="24"/>
          <w:lang w:eastAsia="lv-LV"/>
        </w:rPr>
        <w:t>līguma</w:t>
      </w:r>
      <w:proofErr w:type="spellEnd"/>
      <w:r w:rsidRPr="009C2068">
        <w:rPr>
          <w:sz w:val="24"/>
          <w:szCs w:val="24"/>
          <w:lang w:eastAsia="lv-LV"/>
        </w:rPr>
        <w:t xml:space="preserve"> </w:t>
      </w:r>
      <w:proofErr w:type="spellStart"/>
      <w:r w:rsidRPr="009C2068">
        <w:rPr>
          <w:sz w:val="24"/>
          <w:szCs w:val="24"/>
          <w:lang w:eastAsia="lv-LV"/>
        </w:rPr>
        <w:t>izpildē</w:t>
      </w:r>
      <w:proofErr w:type="spellEnd"/>
      <w:r w:rsidRPr="009C2068">
        <w:rPr>
          <w:sz w:val="24"/>
          <w:szCs w:val="24"/>
          <w:lang w:eastAsia="lv-LV"/>
        </w:rPr>
        <w:t xml:space="preserve"> </w:t>
      </w:r>
      <w:proofErr w:type="spellStart"/>
      <w:r w:rsidRPr="009C2068">
        <w:rPr>
          <w:sz w:val="24"/>
          <w:szCs w:val="24"/>
          <w:lang w:eastAsia="lv-LV"/>
        </w:rPr>
        <w:t>netiks</w:t>
      </w:r>
      <w:proofErr w:type="spellEnd"/>
      <w:r w:rsidRPr="009C2068">
        <w:rPr>
          <w:sz w:val="24"/>
          <w:szCs w:val="24"/>
          <w:lang w:eastAsia="lv-LV"/>
        </w:rPr>
        <w:t xml:space="preserve"> </w:t>
      </w:r>
      <w:proofErr w:type="spellStart"/>
      <w:r w:rsidRPr="009C2068">
        <w:rPr>
          <w:sz w:val="24"/>
          <w:szCs w:val="24"/>
          <w:lang w:eastAsia="lv-LV"/>
        </w:rPr>
        <w:t>ietvertas</w:t>
      </w:r>
      <w:proofErr w:type="spellEnd"/>
      <w:r w:rsidRPr="009C2068">
        <w:rPr>
          <w:sz w:val="24"/>
          <w:szCs w:val="24"/>
          <w:lang w:eastAsia="lv-LV"/>
        </w:rPr>
        <w:t xml:space="preserve"> </w:t>
      </w:r>
      <w:proofErr w:type="spellStart"/>
      <w:r w:rsidRPr="009C2068">
        <w:rPr>
          <w:sz w:val="24"/>
          <w:szCs w:val="24"/>
          <w:lang w:eastAsia="lv-LV"/>
        </w:rPr>
        <w:t>Krievijas</w:t>
      </w:r>
      <w:proofErr w:type="spellEnd"/>
      <w:r w:rsidRPr="009C2068">
        <w:rPr>
          <w:sz w:val="24"/>
          <w:szCs w:val="24"/>
          <w:lang w:eastAsia="lv-LV"/>
        </w:rPr>
        <w:t xml:space="preserve"> </w:t>
      </w:r>
      <w:proofErr w:type="spellStart"/>
      <w:r w:rsidRPr="009C2068">
        <w:rPr>
          <w:sz w:val="24"/>
          <w:szCs w:val="24"/>
          <w:lang w:eastAsia="lv-LV"/>
        </w:rPr>
        <w:t>Federācijas</w:t>
      </w:r>
      <w:proofErr w:type="spellEnd"/>
      <w:r w:rsidRPr="009C2068">
        <w:rPr>
          <w:sz w:val="24"/>
          <w:szCs w:val="24"/>
          <w:lang w:eastAsia="lv-LV"/>
        </w:rPr>
        <w:t xml:space="preserve"> un </w:t>
      </w:r>
      <w:proofErr w:type="spellStart"/>
      <w:r w:rsidRPr="009C2068">
        <w:rPr>
          <w:sz w:val="24"/>
          <w:szCs w:val="24"/>
          <w:lang w:eastAsia="lv-LV"/>
        </w:rPr>
        <w:t>Baltkrievijas</w:t>
      </w:r>
      <w:proofErr w:type="spellEnd"/>
      <w:r w:rsidRPr="009C2068">
        <w:rPr>
          <w:sz w:val="24"/>
          <w:szCs w:val="24"/>
          <w:lang w:eastAsia="lv-LV"/>
        </w:rPr>
        <w:t xml:space="preserve"> </w:t>
      </w:r>
      <w:proofErr w:type="spellStart"/>
      <w:r w:rsidRPr="009C2068">
        <w:rPr>
          <w:sz w:val="24"/>
          <w:szCs w:val="24"/>
          <w:lang w:eastAsia="lv-LV"/>
        </w:rPr>
        <w:t>Republikas</w:t>
      </w:r>
      <w:proofErr w:type="spellEnd"/>
      <w:r w:rsidRPr="009C2068">
        <w:rPr>
          <w:sz w:val="24"/>
          <w:szCs w:val="24"/>
          <w:lang w:eastAsia="lv-LV"/>
        </w:rPr>
        <w:t xml:space="preserve"> </w:t>
      </w:r>
      <w:proofErr w:type="spellStart"/>
      <w:r w:rsidRPr="009C2068">
        <w:rPr>
          <w:sz w:val="24"/>
          <w:szCs w:val="24"/>
          <w:lang w:eastAsia="lv-LV"/>
        </w:rPr>
        <w:t>izcelsmes</w:t>
      </w:r>
      <w:proofErr w:type="spellEnd"/>
      <w:r w:rsidRPr="009C2068">
        <w:rPr>
          <w:sz w:val="24"/>
          <w:szCs w:val="24"/>
          <w:lang w:eastAsia="lv-LV"/>
        </w:rPr>
        <w:t xml:space="preserve"> preces un </w:t>
      </w:r>
      <w:proofErr w:type="spellStart"/>
      <w:r w:rsidRPr="009C2068">
        <w:rPr>
          <w:sz w:val="24"/>
          <w:szCs w:val="24"/>
          <w:lang w:eastAsia="lv-LV"/>
        </w:rPr>
        <w:t>pakalpojumi</w:t>
      </w:r>
      <w:proofErr w:type="spellEnd"/>
      <w:r w:rsidRPr="009C2068">
        <w:rPr>
          <w:sz w:val="24"/>
          <w:szCs w:val="24"/>
          <w:lang w:eastAsia="lv-LV"/>
        </w:rPr>
        <w:t>.</w:t>
      </w:r>
    </w:p>
    <w:p w14:paraId="0DD2A39A" w14:textId="77777777" w:rsidR="001E2A63" w:rsidRPr="007F1B7D" w:rsidRDefault="001E2A63" w:rsidP="00160E3C">
      <w:pPr>
        <w:widowControl w:val="0"/>
        <w:tabs>
          <w:tab w:val="left" w:pos="426"/>
        </w:tabs>
        <w:autoSpaceDE w:val="0"/>
        <w:autoSpaceDN w:val="0"/>
        <w:adjustRightInd w:val="0"/>
        <w:spacing w:before="120" w:after="480"/>
        <w:ind w:left="425"/>
        <w:jc w:val="both"/>
        <w:rPr>
          <w:sz w:val="24"/>
          <w:szCs w:val="24"/>
          <w:lang w:eastAsia="lv-LV"/>
        </w:rPr>
      </w:pPr>
    </w:p>
    <w:p w14:paraId="4068766E" w14:textId="3C869BF4" w:rsidR="005D2487" w:rsidRPr="007F1B7D" w:rsidRDefault="005D2487" w:rsidP="005D2487">
      <w:pPr>
        <w:pBdr>
          <w:top w:val="nil"/>
          <w:left w:val="nil"/>
          <w:bottom w:val="nil"/>
          <w:right w:val="nil"/>
          <w:between w:val="nil"/>
          <w:bar w:val="nil"/>
        </w:pBdr>
        <w:spacing w:before="120" w:after="120"/>
        <w:jc w:val="both"/>
        <w:rPr>
          <w:rFonts w:eastAsia="Times"/>
          <w:color w:val="000000"/>
          <w:sz w:val="24"/>
          <w:szCs w:val="24"/>
          <w:u w:color="000000"/>
          <w:bdr w:val="nil"/>
          <w:lang w:eastAsia="lv-LV"/>
        </w:rPr>
      </w:pP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pretendentu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personu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kura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pārstāv</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w:t>
      </w:r>
      <w:r w:rsidR="00FF4C8D">
        <w:rPr>
          <w:rFonts w:eastAsia="Calibri"/>
          <w:color w:val="000000"/>
          <w:sz w:val="24"/>
          <w:szCs w:val="24"/>
          <w:u w:color="000000"/>
          <w:bdr w:val="nil"/>
          <w:lang w:eastAsia="lv-LV"/>
        </w:rPr>
        <w:t>retendentu</w:t>
      </w:r>
      <w:proofErr w:type="spellEnd"/>
      <w:r w:rsidRPr="007F1B7D">
        <w:rPr>
          <w:rFonts w:eastAsia="Calibri"/>
          <w:color w:val="000000"/>
          <w:sz w:val="24"/>
          <w:szCs w:val="24"/>
          <w:u w:color="000000"/>
          <w:bdr w:val="nil"/>
          <w:lang w:eastAsia="lv-LV"/>
        </w:rPr>
        <w:t xml:space="preserve"> </w:t>
      </w:r>
      <w:proofErr w:type="spellStart"/>
      <w:r>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5D2487" w:rsidRPr="007F1B7D" w14:paraId="2437FE03" w14:textId="77777777" w:rsidTr="00FC6DCA">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02944004"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tcMar>
              <w:top w:w="80" w:type="dxa"/>
              <w:left w:w="80" w:type="dxa"/>
              <w:bottom w:w="80" w:type="dxa"/>
              <w:right w:w="80" w:type="dxa"/>
            </w:tcMar>
          </w:tcPr>
          <w:p w14:paraId="0C689C11"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22B59AB9"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13188EA7"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0255188"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7BC9303A"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BFD71E7"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5078013"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7CE17A65"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704C2906"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4CECED4"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45C9F3AB"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71217DA8" w14:textId="77777777" w:rsidR="005D2487" w:rsidRDefault="005D2487" w:rsidP="00FC6DCA">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2CDE97BC" w14:textId="77777777" w:rsidR="005D2487" w:rsidRPr="007F1B7D" w:rsidRDefault="005D2487" w:rsidP="00FC6DCA">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726FCAF4"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41B3FFFB" w14:textId="77777777" w:rsidTr="00FC6DCA">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F95B8DE"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tcMar>
              <w:top w:w="80" w:type="dxa"/>
              <w:left w:w="80" w:type="dxa"/>
              <w:bottom w:w="80" w:type="dxa"/>
              <w:right w:w="80" w:type="dxa"/>
            </w:tcMar>
          </w:tcPr>
          <w:p w14:paraId="5DE1FD01"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3D5CA742"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1701A40"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4ABC977" w14:textId="77777777" w:rsidR="005D2487" w:rsidRPr="007F1B7D" w:rsidRDefault="005D2487" w:rsidP="00FC6DCA">
            <w:pPr>
              <w:widowControl w:val="0"/>
              <w:spacing w:before="60" w:after="60"/>
              <w:rPr>
                <w:rFonts w:eastAsia="Calibri"/>
                <w:color w:val="000000"/>
                <w:sz w:val="24"/>
                <w:szCs w:val="24"/>
                <w:u w:color="000000"/>
              </w:rPr>
            </w:pPr>
          </w:p>
        </w:tc>
      </w:tr>
    </w:tbl>
    <w:p w14:paraId="26895E54" w14:textId="7C176894" w:rsidR="005D2487" w:rsidRPr="007F1B7D" w:rsidRDefault="005D2487" w:rsidP="005D2487">
      <w:pPr>
        <w:keepNext/>
        <w:pBdr>
          <w:top w:val="nil"/>
          <w:left w:val="nil"/>
          <w:bottom w:val="nil"/>
          <w:right w:val="nil"/>
          <w:between w:val="nil"/>
          <w:bar w:val="nil"/>
        </w:pBdr>
        <w:spacing w:before="120" w:after="240"/>
        <w:ind w:right="28"/>
        <w:jc w:val="both"/>
        <w:rPr>
          <w:rFonts w:eastAsia="Calibri"/>
          <w:color w:val="000000"/>
          <w:sz w:val="24"/>
          <w:szCs w:val="24"/>
          <w:u w:color="000000"/>
          <w:bdr w:val="nil"/>
          <w:lang w:eastAsia="x-none"/>
        </w:rPr>
      </w:pPr>
      <w:proofErr w:type="spellStart"/>
      <w:r w:rsidRPr="007F1B7D">
        <w:rPr>
          <w:rFonts w:eastAsia="Calibri"/>
          <w:b/>
          <w:color w:val="000000"/>
          <w:sz w:val="24"/>
          <w:szCs w:val="24"/>
          <w:u w:color="000000"/>
          <w:bdr w:val="nil"/>
          <w:lang w:eastAsia="x-none"/>
        </w:rPr>
        <w:t>Lūdzam</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norādīt</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informāciju</w:t>
      </w:r>
      <w:proofErr w:type="spellEnd"/>
      <w:r w:rsidRPr="007F1B7D">
        <w:rPr>
          <w:rFonts w:eastAsia="Calibri"/>
          <w:color w:val="000000"/>
          <w:sz w:val="24"/>
          <w:szCs w:val="24"/>
          <w:u w:color="000000"/>
          <w:bdr w:val="nil"/>
          <w:lang w:eastAsia="x-none"/>
        </w:rPr>
        <w:t xml:space="preserve"> par to,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atbilst</w:t>
      </w:r>
      <w:proofErr w:type="spellEnd"/>
      <w:r w:rsidRPr="007F1B7D">
        <w:rPr>
          <w:rFonts w:eastAsia="Calibri"/>
          <w:color w:val="000000"/>
          <w:sz w:val="24"/>
          <w:szCs w:val="24"/>
          <w:u w:color="000000"/>
          <w:bdr w:val="nil"/>
          <w:lang w:eastAsia="x-none"/>
        </w:rPr>
        <w:t xml:space="preserve"> </w:t>
      </w:r>
      <w:proofErr w:type="spellStart"/>
      <w:r w:rsidR="0042595D">
        <w:rPr>
          <w:rFonts w:eastAsia="Calibri"/>
          <w:color w:val="000000"/>
          <w:sz w:val="24"/>
          <w:szCs w:val="24"/>
          <w:u w:color="000000"/>
          <w:bdr w:val="nil"/>
          <w:lang w:eastAsia="x-none"/>
        </w:rPr>
        <w:t>mikro</w:t>
      </w:r>
      <w:proofErr w:type="spellEnd"/>
      <w:r w:rsidR="0042595D">
        <w:rPr>
          <w:rFonts w:eastAsia="Calibri"/>
          <w:color w:val="000000"/>
          <w:sz w:val="24"/>
          <w:szCs w:val="24"/>
          <w:u w:color="000000"/>
          <w:bdr w:val="nil"/>
          <w:lang w:eastAsia="x-none"/>
        </w:rPr>
        <w:t>*</w:t>
      </w:r>
      <w:r w:rsidR="00644B5C">
        <w:rPr>
          <w:rFonts w:eastAsia="Calibri"/>
          <w:color w:val="000000"/>
          <w:sz w:val="24"/>
          <w:szCs w:val="24"/>
          <w:u w:color="000000"/>
          <w:bdr w:val="nil"/>
          <w:lang w:eastAsia="x-none"/>
        </w:rPr>
        <w:t>,</w:t>
      </w:r>
      <w:r w:rsidR="0042595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w:t>
      </w:r>
      <w:proofErr w:type="spellEnd"/>
      <w:r w:rsidRPr="007F1B7D">
        <w:rPr>
          <w:rFonts w:eastAsia="Calibri"/>
          <w:color w:val="000000"/>
          <w:sz w:val="24"/>
          <w:szCs w:val="24"/>
          <w:u w:color="000000"/>
          <w:bdr w:val="nil"/>
          <w:lang w:eastAsia="x-none"/>
        </w:rPr>
        <w:t>*</w:t>
      </w:r>
      <w:r w:rsidR="0042595D">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vidējā</w:t>
      </w:r>
      <w:proofErr w:type="spellEnd"/>
      <w:r w:rsidR="0042595D">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statusam</w:t>
      </w:r>
      <w:proofErr w:type="spellEnd"/>
      <w:r w:rsidRPr="007F1B7D">
        <w:rPr>
          <w:rFonts w:eastAsia="Calibri"/>
          <w:color w:val="000000"/>
          <w:sz w:val="24"/>
          <w:szCs w:val="24"/>
          <w:u w:color="000000"/>
          <w:bdr w:val="nil"/>
          <w:lang w:eastAsia="x-none"/>
        </w:rPr>
        <w:t>.</w:t>
      </w:r>
    </w:p>
    <w:p w14:paraId="7EF47DB3" w14:textId="3BC0AFD2" w:rsidR="005D2487" w:rsidRPr="007F1B7D" w:rsidRDefault="005D2487" w:rsidP="005D2487">
      <w:pPr>
        <w:keepNext/>
        <w:pBdr>
          <w:top w:val="nil"/>
          <w:left w:val="nil"/>
          <w:bottom w:val="nil"/>
          <w:right w:val="nil"/>
          <w:between w:val="nil"/>
          <w:bar w:val="nil"/>
        </w:pBdr>
        <w:spacing w:before="60" w:after="24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Pretendents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00D62E24">
        <w:rPr>
          <w:rFonts w:eastAsia="Calibri"/>
          <w:i/>
          <w:color w:val="000000"/>
          <w:sz w:val="24"/>
          <w:szCs w:val="24"/>
          <w:u w:color="000000"/>
          <w:bdr w:val="nil"/>
          <w:lang w:eastAsia="x-none"/>
        </w:rPr>
        <w:t xml:space="preserve"> </w:t>
      </w:r>
      <w:proofErr w:type="spellStart"/>
      <w:r w:rsidR="00D62E24">
        <w:rPr>
          <w:rFonts w:eastAsia="Calibri"/>
          <w:i/>
          <w:color w:val="000000"/>
          <w:sz w:val="24"/>
          <w:szCs w:val="24"/>
          <w:u w:color="000000"/>
          <w:bdr w:val="nil"/>
          <w:lang w:eastAsia="x-none"/>
        </w:rPr>
        <w:t>mikro</w:t>
      </w:r>
      <w:proofErr w:type="spellEnd"/>
      <w:r w:rsidR="00D62E24">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73499200" w14:textId="4FED3142" w:rsidR="0042595D" w:rsidRDefault="005D2487" w:rsidP="005D2487">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proofErr w:type="spellStart"/>
      <w:r w:rsidR="0042595D" w:rsidRPr="00E61A51">
        <w:rPr>
          <w:rFonts w:eastAsia="Calibri"/>
          <w:b/>
          <w:bCs/>
          <w:color w:val="000000"/>
          <w:sz w:val="24"/>
          <w:szCs w:val="24"/>
          <w:u w:color="000000"/>
          <w:bdr w:val="nil"/>
          <w:lang w:eastAsia="x-none"/>
        </w:rPr>
        <w:t>Mikro</w:t>
      </w:r>
      <w:proofErr w:type="spellEnd"/>
      <w:r w:rsidR="003E0385" w:rsidRPr="00E61A51">
        <w:rPr>
          <w:rFonts w:eastAsia="Calibri"/>
          <w:b/>
          <w:bCs/>
          <w:color w:val="000000"/>
          <w:sz w:val="24"/>
          <w:szCs w:val="24"/>
          <w:u w:color="000000"/>
          <w:bdr w:val="nil"/>
          <w:lang w:eastAsia="x-none"/>
        </w:rPr>
        <w:t xml:space="preserve"> </w:t>
      </w:r>
      <w:proofErr w:type="spellStart"/>
      <w:r w:rsidR="003E0385" w:rsidRPr="00E61A51">
        <w:rPr>
          <w:rFonts w:eastAsia="Calibri"/>
          <w:b/>
          <w:bCs/>
          <w:color w:val="000000"/>
          <w:sz w:val="24"/>
          <w:szCs w:val="24"/>
          <w:u w:color="000000"/>
          <w:bdr w:val="nil"/>
          <w:lang w:eastAsia="x-none"/>
        </w:rPr>
        <w:t>uzņēmums</w:t>
      </w:r>
      <w:proofErr w:type="spellEnd"/>
      <w:r w:rsid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kurā</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strādā</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mazāk</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nekā</w:t>
      </w:r>
      <w:proofErr w:type="spellEnd"/>
      <w:r w:rsidR="00E61A51" w:rsidRPr="00E61A51">
        <w:rPr>
          <w:rFonts w:eastAsia="Calibri"/>
          <w:color w:val="000000"/>
          <w:sz w:val="24"/>
          <w:szCs w:val="24"/>
          <w:u w:color="000000"/>
          <w:bdr w:val="nil"/>
          <w:lang w:eastAsia="x-none"/>
        </w:rPr>
        <w:t xml:space="preserve"> 10 </w:t>
      </w:r>
      <w:proofErr w:type="spellStart"/>
      <w:r w:rsidR="00E61A51" w:rsidRPr="00E61A51">
        <w:rPr>
          <w:rFonts w:eastAsia="Calibri"/>
          <w:color w:val="000000"/>
          <w:sz w:val="24"/>
          <w:szCs w:val="24"/>
          <w:u w:color="000000"/>
          <w:bdr w:val="nil"/>
          <w:lang w:eastAsia="x-none"/>
        </w:rPr>
        <w:t>darbinieki</w:t>
      </w:r>
      <w:proofErr w:type="spellEnd"/>
      <w:r w:rsidR="00E61A51" w:rsidRPr="00E61A51">
        <w:rPr>
          <w:rFonts w:eastAsia="Calibri"/>
          <w:color w:val="000000"/>
          <w:sz w:val="24"/>
          <w:szCs w:val="24"/>
          <w:u w:color="000000"/>
          <w:bdr w:val="nil"/>
          <w:lang w:eastAsia="x-none"/>
        </w:rPr>
        <w:t xml:space="preserve"> un </w:t>
      </w:r>
      <w:proofErr w:type="spellStart"/>
      <w:r w:rsidR="00E61A51" w:rsidRPr="00E61A51">
        <w:rPr>
          <w:rFonts w:eastAsia="Calibri"/>
          <w:color w:val="000000"/>
          <w:sz w:val="24"/>
          <w:szCs w:val="24"/>
          <w:u w:color="000000"/>
          <w:bdr w:val="nil"/>
          <w:lang w:eastAsia="x-none"/>
        </w:rPr>
        <w:t>kura</w:t>
      </w:r>
      <w:proofErr w:type="spellEnd"/>
      <w:r w:rsidR="00E61A51" w:rsidRPr="00E61A51">
        <w:rPr>
          <w:rFonts w:eastAsia="Calibri"/>
          <w:color w:val="000000"/>
          <w:sz w:val="24"/>
          <w:szCs w:val="24"/>
          <w:u w:color="000000"/>
          <w:bdr w:val="nil"/>
          <w:lang w:eastAsia="x-none"/>
        </w:rPr>
        <w:t xml:space="preserve"> gada </w:t>
      </w:r>
      <w:proofErr w:type="spellStart"/>
      <w:r w:rsidR="00E61A51" w:rsidRPr="00E61A51">
        <w:rPr>
          <w:rFonts w:eastAsia="Calibri"/>
          <w:color w:val="000000"/>
          <w:sz w:val="24"/>
          <w:szCs w:val="24"/>
          <w:u w:color="000000"/>
          <w:bdr w:val="nil"/>
          <w:lang w:eastAsia="x-none"/>
        </w:rPr>
        <w:t>apgrozījums</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ieņēmumi</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noteiktā</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laika</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posmā</w:t>
      </w:r>
      <w:proofErr w:type="spellEnd"/>
      <w:r w:rsidR="00E61A51" w:rsidRPr="00E61A51">
        <w:rPr>
          <w:rFonts w:eastAsia="Calibri"/>
          <w:color w:val="000000"/>
          <w:sz w:val="24"/>
          <w:szCs w:val="24"/>
          <w:u w:color="000000"/>
          <w:bdr w:val="nil"/>
          <w:lang w:eastAsia="x-none"/>
        </w:rPr>
        <w:t>) vai bilance (pārskats par uzņēmuma aktīviem un pasīviem) nepārsniedz 2 miljonus euro;</w:t>
      </w:r>
    </w:p>
    <w:p w14:paraId="5A5C1089" w14:textId="1F7DE8AC" w:rsidR="005D2487" w:rsidRPr="007F1B7D" w:rsidRDefault="0042595D" w:rsidP="005D2487">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Pr>
          <w:rFonts w:eastAsia="Calibri"/>
          <w:color w:val="000000"/>
          <w:sz w:val="24"/>
          <w:szCs w:val="24"/>
          <w:u w:color="000000"/>
          <w:bdr w:val="nil"/>
          <w:lang w:eastAsia="x-none"/>
        </w:rPr>
        <w:t>**</w:t>
      </w:r>
      <w:r w:rsidR="005D2487" w:rsidRPr="007F1B7D">
        <w:rPr>
          <w:rFonts w:eastAsia="Calibri"/>
          <w:b/>
          <w:color w:val="000000"/>
          <w:sz w:val="24"/>
          <w:szCs w:val="24"/>
          <w:u w:color="000000"/>
          <w:bdr w:val="nil"/>
          <w:lang w:eastAsia="x-none"/>
        </w:rPr>
        <w:t>Mazais uzņēmums</w:t>
      </w:r>
      <w:r w:rsidR="005D2487" w:rsidRPr="007F1B7D">
        <w:rPr>
          <w:rFonts w:eastAsia="Calibri"/>
          <w:color w:val="000000"/>
          <w:sz w:val="24"/>
          <w:szCs w:val="24"/>
          <w:u w:color="000000"/>
          <w:bdr w:val="nil"/>
          <w:lang w:eastAsia="x-none"/>
        </w:rPr>
        <w:t xml:space="preserve">, kurā nodarbinātas mazāk nekā 50 personas un kura gada apgrozījums un/vai gada bilance kopā nepārsniedz 10 miljonus </w:t>
      </w:r>
      <w:r w:rsidR="005D2487" w:rsidRPr="007F1B7D">
        <w:rPr>
          <w:rFonts w:eastAsia="Calibri"/>
          <w:i/>
          <w:color w:val="000000"/>
          <w:sz w:val="24"/>
          <w:szCs w:val="24"/>
          <w:u w:color="000000"/>
          <w:bdr w:val="nil"/>
          <w:lang w:eastAsia="x-none"/>
        </w:rPr>
        <w:t>euro</w:t>
      </w:r>
      <w:r w:rsidR="005D2487" w:rsidRPr="007F1B7D">
        <w:rPr>
          <w:rFonts w:eastAsia="Calibri"/>
          <w:color w:val="000000"/>
          <w:sz w:val="24"/>
          <w:szCs w:val="24"/>
          <w:u w:color="000000"/>
          <w:bdr w:val="nil"/>
          <w:lang w:eastAsia="x-none"/>
        </w:rPr>
        <w:t>;</w:t>
      </w:r>
    </w:p>
    <w:p w14:paraId="18F34D7C" w14:textId="799D65C5" w:rsidR="005D2487" w:rsidRPr="007F1B7D" w:rsidRDefault="005D2487" w:rsidP="005D2487">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lastRenderedPageBreak/>
        <w:t>**</w:t>
      </w:r>
      <w:r w:rsidR="00E92419">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Vidējais uzņēmums</w:t>
      </w:r>
      <w:r w:rsidRPr="007F1B7D">
        <w:rPr>
          <w:rFonts w:eastAsia="Calibri"/>
          <w:color w:val="000000"/>
          <w:sz w:val="24"/>
          <w:szCs w:val="24"/>
          <w:u w:color="000000"/>
          <w:bdr w:val="nil"/>
          <w:lang w:eastAsia="x-none"/>
        </w:rPr>
        <w:t xml:space="preserve">, kas nav mazais uzņēmums, un kurā nodarbinātas mazāk nekā 250 personas un kura gada apgrozījums nepārsniedz 50 miljonus euro, un/vai kura gada bilance kopā nepārsniedz 43 miljonus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48F04F3C" w14:textId="77777777" w:rsidR="005D2487" w:rsidRPr="007F1B7D" w:rsidRDefault="005D2487" w:rsidP="005D2487">
      <w:pPr>
        <w:widowControl w:val="0"/>
        <w:pBdr>
          <w:top w:val="nil"/>
          <w:left w:val="nil"/>
          <w:bottom w:val="nil"/>
          <w:right w:val="nil"/>
          <w:between w:val="nil"/>
          <w:bar w:val="nil"/>
        </w:pBdr>
        <w:autoSpaceDN w:val="0"/>
        <w:spacing w:before="60" w:after="24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Ja pretendents ir akciju sabiedrība, tas apliecina, ka tam _____ (nav/ir) akcionāru, kuri reģistrēti zemo nodokļu valstīs.</w:t>
      </w:r>
    </w:p>
    <w:p w14:paraId="461C8BAF" w14:textId="77777777" w:rsidR="005D2487" w:rsidRPr="007F1B7D" w:rsidRDefault="005D2487" w:rsidP="005D2487">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Ar šo uzņemos pilnu atbildību par </w:t>
      </w:r>
      <w:r>
        <w:rPr>
          <w:rFonts w:eastAsia="Calibri"/>
          <w:color w:val="000000"/>
          <w:sz w:val="24"/>
          <w:szCs w:val="24"/>
          <w:u w:color="000000"/>
          <w:bdr w:val="nil"/>
          <w:lang w:eastAsia="lv-LV"/>
        </w:rPr>
        <w:t>Iepirkumā</w:t>
      </w:r>
      <w:r w:rsidRPr="007F1B7D">
        <w:rPr>
          <w:rFonts w:eastAsia="Calibri"/>
          <w:color w:val="000000"/>
          <w:sz w:val="24"/>
          <w:szCs w:val="24"/>
          <w:u w:color="000000"/>
          <w:bdr w:val="nil"/>
          <w:lang w:eastAsia="lv-LV"/>
        </w:rPr>
        <w:t xml:space="preserve"> iesniegto dokumentu komplektāciju, tajos ietverto informāciju, noformējumu, atbilstību </w:t>
      </w:r>
      <w:r>
        <w:rPr>
          <w:rFonts w:eastAsia="Calibri"/>
          <w:color w:val="000000"/>
          <w:sz w:val="24"/>
          <w:szCs w:val="24"/>
          <w:u w:color="000000"/>
          <w:bdr w:val="nil"/>
          <w:lang w:eastAsia="lv-LV"/>
        </w:rPr>
        <w:t>Iepirkuma</w:t>
      </w:r>
      <w:r w:rsidRPr="007F1B7D">
        <w:rPr>
          <w:rFonts w:eastAsia="Calibri"/>
          <w:color w:val="000000"/>
          <w:sz w:val="24"/>
          <w:szCs w:val="24"/>
          <w:u w:color="000000"/>
          <w:bdr w:val="nil"/>
          <w:lang w:eastAsia="lv-LV"/>
        </w:rPr>
        <w:t xml:space="preserve"> nolikuma prasībām. Sniegtā informācija un dati ir patiesi.</w:t>
      </w:r>
    </w:p>
    <w:p w14:paraId="50279F13" w14:textId="77777777" w:rsidR="005D2487" w:rsidRPr="007F1B7D" w:rsidRDefault="005D2487" w:rsidP="005D2487">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r w:rsidRPr="007F1B7D">
        <w:rPr>
          <w:rFonts w:eastAsia="Calibri"/>
          <w:i/>
          <w:iCs/>
          <w:color w:val="000000"/>
          <w:kern w:val="28"/>
          <w:sz w:val="24"/>
          <w:szCs w:val="24"/>
          <w:u w:color="000000"/>
          <w:bdr w:val="nil"/>
          <w:lang w:eastAsia="lv-LV"/>
        </w:rPr>
        <w:t>Paraksttiesīgās personas vārds un uzvārds, amata nosaukums</w:t>
      </w:r>
      <w:r>
        <w:rPr>
          <w:rFonts w:eastAsia="Calibri"/>
          <w:i/>
          <w:iCs/>
          <w:color w:val="000000"/>
          <w:kern w:val="28"/>
          <w:sz w:val="24"/>
          <w:szCs w:val="24"/>
          <w:u w:color="000000"/>
          <w:bdr w:val="nil"/>
          <w:lang w:eastAsia="lv-LV"/>
        </w:rPr>
        <w:t>)</w:t>
      </w:r>
    </w:p>
    <w:p w14:paraId="3F02A9CA" w14:textId="6F170AC4" w:rsidR="00526D86" w:rsidRDefault="005D2487" w:rsidP="00CD3473">
      <w:pPr>
        <w:widowControl w:val="0"/>
        <w:tabs>
          <w:tab w:val="left" w:pos="142"/>
          <w:tab w:val="left" w:pos="284"/>
        </w:tabs>
        <w:autoSpaceDE w:val="0"/>
        <w:autoSpaceDN w:val="0"/>
        <w:adjustRightInd w:val="0"/>
        <w:ind w:left="170"/>
        <w:jc w:val="both"/>
        <w:rPr>
          <w:sz w:val="24"/>
          <w:szCs w:val="24"/>
        </w:rPr>
      </w:pPr>
      <w:r w:rsidRPr="007F1B7D">
        <w:rPr>
          <w:rFonts w:eastAsia="Calibri"/>
          <w:bCs/>
          <w:i/>
          <w:iCs/>
          <w:color w:val="000000"/>
          <w:sz w:val="24"/>
          <w:szCs w:val="24"/>
          <w:u w:color="000000"/>
          <w:bdr w:val="nil"/>
          <w:lang w:eastAsia="lv-LV"/>
        </w:rPr>
        <w:t>Piezīme</w:t>
      </w:r>
      <w:r w:rsidRPr="007F1B7D">
        <w:rPr>
          <w:rFonts w:eastAsia="Calibri"/>
          <w:i/>
          <w:iCs/>
          <w:color w:val="000000"/>
          <w:sz w:val="24"/>
          <w:szCs w:val="24"/>
          <w:u w:color="000000"/>
          <w:bdr w:val="nil"/>
          <w:lang w:eastAsia="lv-LV"/>
        </w:rPr>
        <w:t>: pretendentam jāaizpilda tukšās vietas šajā formā.</w:t>
      </w:r>
      <w:r w:rsidR="00526D86">
        <w:rPr>
          <w:sz w:val="24"/>
          <w:szCs w:val="24"/>
        </w:rPr>
        <w:br w:type="page"/>
      </w:r>
    </w:p>
    <w:p w14:paraId="19213E88" w14:textId="503608BE" w:rsidR="00BE0E15" w:rsidRPr="00BE0E15" w:rsidRDefault="00BE0E15" w:rsidP="00BE0E15">
      <w:pPr>
        <w:jc w:val="right"/>
        <w:rPr>
          <w:sz w:val="24"/>
          <w:szCs w:val="24"/>
        </w:rPr>
      </w:pPr>
      <w:r w:rsidRPr="00BE0E15">
        <w:rPr>
          <w:sz w:val="24"/>
          <w:szCs w:val="24"/>
        </w:rPr>
        <w:lastRenderedPageBreak/>
        <w:t>3. pielikums</w:t>
      </w:r>
    </w:p>
    <w:p w14:paraId="2B68A872" w14:textId="77777777" w:rsidR="00BE0E15" w:rsidRPr="00BE0E15" w:rsidRDefault="00BE0E15" w:rsidP="00BE0E15">
      <w:pPr>
        <w:widowControl w:val="0"/>
        <w:autoSpaceDE w:val="0"/>
        <w:autoSpaceDN w:val="0"/>
        <w:adjustRightInd w:val="0"/>
        <w:jc w:val="right"/>
        <w:rPr>
          <w:sz w:val="24"/>
          <w:szCs w:val="24"/>
          <w:lang w:eastAsia="lv-LV"/>
        </w:rPr>
      </w:pPr>
      <w:r w:rsidRPr="00BE0E15">
        <w:rPr>
          <w:sz w:val="24"/>
          <w:szCs w:val="24"/>
          <w:lang w:eastAsia="lv-LV"/>
        </w:rPr>
        <w:t>Iepirkuma nolikumam</w:t>
      </w:r>
    </w:p>
    <w:p w14:paraId="6912EA5D" w14:textId="7CE72763" w:rsidR="00BE0E15" w:rsidRPr="00BE0E15" w:rsidRDefault="00BE0E15" w:rsidP="00BE0E15">
      <w:pPr>
        <w:jc w:val="right"/>
        <w:rPr>
          <w:sz w:val="24"/>
          <w:szCs w:val="24"/>
        </w:rPr>
      </w:pPr>
      <w:r w:rsidRPr="00BE0E15">
        <w:rPr>
          <w:sz w:val="24"/>
          <w:szCs w:val="24"/>
          <w:lang w:eastAsia="lv-LV"/>
        </w:rPr>
        <w:t xml:space="preserve">ID Nr. </w:t>
      </w:r>
      <w:r w:rsidR="00AF60D6">
        <w:rPr>
          <w:sz w:val="24"/>
          <w:szCs w:val="24"/>
          <w:lang w:eastAsia="lv-LV"/>
        </w:rPr>
        <w:t>LRLM 2026/3</w:t>
      </w:r>
      <w:r w:rsidR="004D63E8">
        <w:rPr>
          <w:sz w:val="24"/>
          <w:szCs w:val="24"/>
          <w:lang w:eastAsia="lv-LV"/>
        </w:rPr>
        <w:t>8</w:t>
      </w:r>
    </w:p>
    <w:p w14:paraId="15B5E088" w14:textId="77777777" w:rsidR="00BE0E15" w:rsidRPr="00BE0E15" w:rsidRDefault="00BE0E15" w:rsidP="00BE0E15">
      <w:pPr>
        <w:jc w:val="right"/>
        <w:rPr>
          <w:sz w:val="24"/>
          <w:szCs w:val="24"/>
        </w:rPr>
      </w:pPr>
    </w:p>
    <w:p w14:paraId="7D7386B6" w14:textId="77777777" w:rsidR="00BE0E15" w:rsidRPr="00BE0E15" w:rsidRDefault="00BE0E15" w:rsidP="00BE0E15">
      <w:pPr>
        <w:spacing w:before="60" w:after="60"/>
        <w:jc w:val="center"/>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Apliecinājums par neatkarīgi izstrādātu piedāvājumu</w:t>
      </w:r>
    </w:p>
    <w:p w14:paraId="5403F4FE" w14:textId="77777777" w:rsidR="00BE0E15" w:rsidRPr="00A11554" w:rsidRDefault="00BE0E15" w:rsidP="00BE0E15">
      <w:pPr>
        <w:tabs>
          <w:tab w:val="left" w:pos="851"/>
        </w:tabs>
        <w:spacing w:line="276" w:lineRule="auto"/>
        <w:jc w:val="center"/>
        <w:rPr>
          <w:bCs/>
          <w:sz w:val="24"/>
          <w:szCs w:val="24"/>
          <w:lang w:val="lv-LV"/>
        </w:rPr>
      </w:pPr>
      <w:r w:rsidRPr="00A11554">
        <w:rPr>
          <w:bCs/>
          <w:sz w:val="24"/>
          <w:szCs w:val="24"/>
          <w:lang w:val="lv-LV"/>
        </w:rPr>
        <w:t>Iepirkumam</w:t>
      </w:r>
    </w:p>
    <w:p w14:paraId="2585A2B3" w14:textId="5286DCE7" w:rsidR="00CF022A" w:rsidRPr="00A11554" w:rsidRDefault="00F74CA2" w:rsidP="00BE0E15">
      <w:pPr>
        <w:tabs>
          <w:tab w:val="left" w:pos="851"/>
        </w:tabs>
        <w:spacing w:before="120" w:after="120"/>
        <w:jc w:val="center"/>
        <w:rPr>
          <w:b/>
          <w:sz w:val="24"/>
          <w:szCs w:val="24"/>
          <w:lang w:val="lv-LV"/>
        </w:rPr>
      </w:pPr>
      <w:bookmarkStart w:id="35" w:name="_Hlk201150593"/>
      <w:r w:rsidRPr="00F74CA2">
        <w:rPr>
          <w:b/>
          <w:sz w:val="24"/>
          <w:szCs w:val="24"/>
          <w:lang w:val="lv-LV"/>
        </w:rPr>
        <w:t>“</w:t>
      </w:r>
      <w:r w:rsidR="00441D43" w:rsidRPr="0061304A">
        <w:rPr>
          <w:b/>
          <w:bCs/>
          <w:color w:val="000000"/>
          <w:spacing w:val="-1"/>
          <w:sz w:val="24"/>
          <w:szCs w:val="24"/>
          <w:lang w:val="lv-LV"/>
        </w:rPr>
        <w:t>Vecāku atbalsta grupu organizēšana un vadīšana dažādos Latvijas reģionos</w:t>
      </w:r>
      <w:r>
        <w:rPr>
          <w:b/>
          <w:sz w:val="24"/>
          <w:szCs w:val="24"/>
          <w:lang w:val="lv-LV"/>
        </w:rPr>
        <w:t>”</w:t>
      </w:r>
    </w:p>
    <w:bookmarkEnd w:id="35"/>
    <w:p w14:paraId="7BF7A445" w14:textId="62D5DAE5" w:rsidR="00BE0E15" w:rsidRPr="00BE0E15" w:rsidRDefault="00BE0E15" w:rsidP="00BE0E15">
      <w:pPr>
        <w:tabs>
          <w:tab w:val="left" w:pos="851"/>
        </w:tabs>
        <w:spacing w:before="120" w:after="120"/>
        <w:jc w:val="center"/>
        <w:rPr>
          <w:bCs/>
          <w:sz w:val="24"/>
          <w:szCs w:val="24"/>
        </w:rPr>
      </w:pPr>
      <w:r w:rsidRPr="00BE0E15">
        <w:rPr>
          <w:bCs/>
          <w:sz w:val="24"/>
          <w:szCs w:val="24"/>
        </w:rPr>
        <w:t xml:space="preserve">Identifikācijas Nr. </w:t>
      </w:r>
      <w:r w:rsidR="00AF60D6">
        <w:rPr>
          <w:bCs/>
          <w:sz w:val="24"/>
          <w:szCs w:val="24"/>
        </w:rPr>
        <w:t>LRLM 2026/3</w:t>
      </w:r>
      <w:r w:rsidR="00441D43">
        <w:rPr>
          <w:bCs/>
          <w:sz w:val="24"/>
          <w:szCs w:val="24"/>
        </w:rPr>
        <w:t>8</w:t>
      </w:r>
    </w:p>
    <w:p w14:paraId="6665E306" w14:textId="77777777" w:rsidR="00BE0E15" w:rsidRPr="00BE0E15" w:rsidRDefault="00BE0E15" w:rsidP="00BE0E15">
      <w:pPr>
        <w:spacing w:before="60" w:after="60"/>
        <w:ind w:right="423"/>
        <w:jc w:val="center"/>
        <w:rPr>
          <w:rFonts w:eastAsia="Arial Unicode MS"/>
          <w:color w:val="000000"/>
          <w:sz w:val="24"/>
          <w:szCs w:val="24"/>
          <w:u w:val="single" w:color="000000"/>
          <w:bdr w:val="none" w:sz="0" w:space="0" w:color="auto" w:frame="1"/>
          <w:lang w:val="lv-LV" w:eastAsia="lv-LV"/>
        </w:rPr>
      </w:pPr>
    </w:p>
    <w:p w14:paraId="6DC35609" w14:textId="77777777" w:rsidR="00BE0E15" w:rsidRPr="00BE0E15" w:rsidRDefault="00BE0E15" w:rsidP="00BE0E15">
      <w:pPr>
        <w:spacing w:before="60" w:after="60"/>
        <w:ind w:right="423"/>
        <w:jc w:val="both"/>
        <w:rPr>
          <w:rFonts w:eastAsia="Arial Unicode MS"/>
          <w:color w:val="000000"/>
          <w:sz w:val="24"/>
          <w:szCs w:val="24"/>
          <w:bdr w:val="none" w:sz="0" w:space="0" w:color="auto" w:frame="1"/>
          <w:lang w:val="lv-LV" w:eastAsia="lv-LV"/>
        </w:rPr>
      </w:pPr>
      <w:r w:rsidRPr="00BE0E15">
        <w:rPr>
          <w:rFonts w:eastAsia="Arial Unicode MS"/>
          <w:color w:val="000000"/>
          <w:sz w:val="24"/>
          <w:szCs w:val="24"/>
          <w:bdr w:val="none" w:sz="0" w:space="0" w:color="auto" w:frame="1"/>
          <w:lang w:val="lv-LV" w:eastAsia="lv-LV"/>
        </w:rPr>
        <w:t>Sniedzot izsmeļošu un patiesu informāciju, __________________________________</w:t>
      </w:r>
    </w:p>
    <w:p w14:paraId="79C896F2" w14:textId="77777777" w:rsidR="00BE0E15" w:rsidRPr="00BE0E15" w:rsidRDefault="00BE0E15" w:rsidP="00BE0E15">
      <w:pPr>
        <w:spacing w:before="60" w:after="60"/>
        <w:ind w:left="2880" w:right="423" w:firstLine="720"/>
        <w:jc w:val="center"/>
        <w:rPr>
          <w:rFonts w:eastAsia="Arial Unicode MS"/>
          <w:i/>
          <w:color w:val="000000"/>
          <w:sz w:val="24"/>
          <w:szCs w:val="24"/>
          <w:bdr w:val="none" w:sz="0" w:space="0" w:color="auto" w:frame="1"/>
          <w:lang w:val="lv-LV" w:eastAsia="lv-LV"/>
        </w:rPr>
      </w:pPr>
      <w:r w:rsidRPr="00BE0E15">
        <w:rPr>
          <w:rFonts w:eastAsia="Arial Unicode MS"/>
          <w:i/>
          <w:color w:val="000000"/>
          <w:sz w:val="24"/>
          <w:szCs w:val="24"/>
          <w:bdr w:val="none" w:sz="0" w:space="0" w:color="auto" w:frame="1"/>
          <w:lang w:val="lv-LV" w:eastAsia="lv-LV"/>
        </w:rPr>
        <w:t>pretendenta nosaukums, reģ. Nr.</w:t>
      </w:r>
    </w:p>
    <w:p w14:paraId="1F53AF89" w14:textId="77777777" w:rsidR="00BE0E15" w:rsidRPr="00BE0E15" w:rsidRDefault="00BE0E15" w:rsidP="00BE0E15">
      <w:pPr>
        <w:spacing w:before="60" w:after="60"/>
        <w:ind w:right="423"/>
        <w:jc w:val="both"/>
        <w:rPr>
          <w:rFonts w:eastAsia="Arial Unicode MS"/>
          <w:color w:val="000000"/>
          <w:sz w:val="24"/>
          <w:szCs w:val="24"/>
          <w:u w:val="single" w:color="000000"/>
          <w:bdr w:val="none" w:sz="0" w:space="0" w:color="auto" w:frame="1"/>
          <w:lang w:val="lv-LV" w:eastAsia="lv-LV"/>
        </w:rPr>
      </w:pPr>
      <w:r w:rsidRPr="00BE0E15">
        <w:rPr>
          <w:rFonts w:eastAsia="Arial Unicode MS"/>
          <w:color w:val="000000"/>
          <w:sz w:val="24"/>
          <w:szCs w:val="24"/>
          <w:bdr w:val="none" w:sz="0" w:space="0" w:color="auto" w:frame="1"/>
          <w:lang w:val="lv-LV" w:eastAsia="lv-LV"/>
        </w:rPr>
        <w:t>(turpmāk – Pretendents) attiecībā uz konkrēto iepirkuma procedūru apliecina, ka:</w:t>
      </w:r>
    </w:p>
    <w:p w14:paraId="6881EAB7" w14:textId="77777777" w:rsidR="00BE0E15" w:rsidRPr="00BE0E15" w:rsidRDefault="00BE0E15" w:rsidP="00BE0E15">
      <w:pPr>
        <w:spacing w:before="60" w:after="60"/>
        <w:ind w:firstLine="709"/>
        <w:jc w:val="both"/>
        <w:rPr>
          <w:rFonts w:eastAsia="Calibri"/>
          <w:b/>
          <w:bCs/>
          <w:color w:val="000000"/>
          <w:sz w:val="24"/>
          <w:szCs w:val="24"/>
          <w:bdr w:val="none" w:sz="0" w:space="0" w:color="auto" w:frame="1"/>
          <w:lang w:val="lv-LV" w:eastAsia="lv-LV"/>
        </w:rPr>
      </w:pPr>
    </w:p>
    <w:p w14:paraId="5B16676A" w14:textId="77777777" w:rsidR="00BE0E15" w:rsidRPr="00BE0E15" w:rsidRDefault="00BE0E15" w:rsidP="00BE0E15">
      <w:pPr>
        <w:spacing w:before="60" w:after="60"/>
        <w:ind w:firstLine="709"/>
        <w:jc w:val="both"/>
        <w:rPr>
          <w:rFonts w:eastAsia="Calibri"/>
          <w:bCs/>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 xml:space="preserve">1. </w:t>
      </w:r>
      <w:r w:rsidRPr="00BE0E15">
        <w:rPr>
          <w:rFonts w:eastAsia="Calibri"/>
          <w:color w:val="000000"/>
          <w:sz w:val="24"/>
          <w:szCs w:val="24"/>
          <w:bdr w:val="none" w:sz="0" w:space="0" w:color="auto" w:frame="1"/>
          <w:lang w:val="lv-LV" w:eastAsia="lv-LV"/>
        </w:rPr>
        <w:t>Pretendents</w:t>
      </w:r>
      <w:r w:rsidRPr="00BE0E15">
        <w:rPr>
          <w:rFonts w:eastAsia="Calibri"/>
          <w:bCs/>
          <w:color w:val="000000"/>
          <w:sz w:val="24"/>
          <w:szCs w:val="24"/>
          <w:bdr w:val="none" w:sz="0" w:space="0" w:color="auto" w:frame="1"/>
          <w:lang w:val="lv-LV" w:eastAsia="lv-LV"/>
        </w:rPr>
        <w:t xml:space="preserve"> ir iepazinies un piekrīt šī apliecinājuma saturam.</w:t>
      </w:r>
    </w:p>
    <w:p w14:paraId="058A2DCB"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 xml:space="preserve">2. </w:t>
      </w:r>
      <w:r w:rsidRPr="00BE0E15">
        <w:rPr>
          <w:rFonts w:eastAsia="Calibri"/>
          <w:color w:val="000000"/>
          <w:sz w:val="24"/>
          <w:szCs w:val="24"/>
          <w:bdr w:val="none" w:sz="0" w:space="0" w:color="auto" w:frame="1"/>
          <w:lang w:val="lv-LV" w:eastAsia="lv-LV"/>
        </w:rPr>
        <w:t>Pretendents apzinās savu pienākumu šajā apliecinājumā norādīt pilnīgu, izsmeļošu un patiesu informāciju.</w:t>
      </w:r>
    </w:p>
    <w:p w14:paraId="210B87E2"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 xml:space="preserve">3. </w:t>
      </w:r>
      <w:r w:rsidRPr="00BE0E15">
        <w:rPr>
          <w:rFonts w:eastAsia="Calibri"/>
          <w:color w:val="000000"/>
          <w:sz w:val="24"/>
          <w:szCs w:val="24"/>
          <w:bdr w:val="none" w:sz="0" w:space="0" w:color="auto" w:frame="1"/>
          <w:lang w:val="lv-LV" w:eastAsia="lv-LV"/>
        </w:rPr>
        <w:t>Pretendents</w:t>
      </w:r>
      <w:r w:rsidRPr="00BE0E15">
        <w:rPr>
          <w:rFonts w:eastAsia="Calibri"/>
          <w:bCs/>
          <w:color w:val="000000"/>
          <w:sz w:val="24"/>
          <w:szCs w:val="24"/>
          <w:bdr w:val="none" w:sz="0" w:space="0" w:color="auto" w:frame="1"/>
          <w:lang w:val="lv-LV" w:eastAsia="lv-LV"/>
        </w:rPr>
        <w:t xml:space="preserve"> ir pilnvarojis katru personu, kuras paraksts atrodas uz iepirkuma piedāvājuma, </w:t>
      </w:r>
      <w:r w:rsidRPr="00BE0E15">
        <w:rPr>
          <w:rFonts w:eastAsia="Calibri"/>
          <w:color w:val="000000"/>
          <w:sz w:val="24"/>
          <w:szCs w:val="24"/>
          <w:bdr w:val="none" w:sz="0" w:space="0" w:color="auto" w:frame="1"/>
          <w:lang w:val="lv-LV" w:eastAsia="lv-LV"/>
        </w:rPr>
        <w:t>parakstīt šo apliecinājumu Pretendenta vārdā.</w:t>
      </w:r>
    </w:p>
    <w:p w14:paraId="5268B959"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4. Pretendents informē, ka</w:t>
      </w:r>
      <w:r w:rsidRPr="00BE0E15">
        <w:rPr>
          <w:rFonts w:eastAsia="Calibri"/>
          <w:color w:val="000000"/>
          <w:sz w:val="24"/>
          <w:szCs w:val="24"/>
          <w:bdr w:val="none" w:sz="0" w:space="0" w:color="auto" w:frame="1"/>
          <w:lang w:val="lv-LV" w:eastAsia="lv-LV"/>
        </w:rPr>
        <w:t xml:space="preserve"> (</w:t>
      </w:r>
      <w:r w:rsidRPr="00BE0E15">
        <w:rPr>
          <w:rFonts w:eastAsia="Calibri"/>
          <w:i/>
          <w:color w:val="000000"/>
          <w:sz w:val="24"/>
          <w:szCs w:val="24"/>
          <w:bdr w:val="none" w:sz="0" w:space="0" w:color="auto" w:frame="1"/>
          <w:lang w:val="lv-LV" w:eastAsia="lv-LV"/>
        </w:rPr>
        <w:t>pēc vajadzības atzīmējiet vienu no turpmāk minētajiem</w:t>
      </w:r>
      <w:r w:rsidRPr="00BE0E15">
        <w:rPr>
          <w:rFonts w:eastAsia="Calibri"/>
          <w:color w:val="000000"/>
          <w:sz w:val="24"/>
          <w:szCs w:val="24"/>
          <w:bdr w:val="none" w:sz="0" w:space="0" w:color="auto" w:frame="1"/>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03"/>
      </w:tblGrid>
      <w:tr w:rsidR="00BE0E15" w:rsidRPr="005975B0" w14:paraId="152DF619" w14:textId="77777777" w:rsidTr="00FA530C">
        <w:tc>
          <w:tcPr>
            <w:tcW w:w="0" w:type="auto"/>
            <w:tcBorders>
              <w:top w:val="single" w:sz="4" w:space="0" w:color="FFFFFF"/>
              <w:left w:val="single" w:sz="4" w:space="0" w:color="FFFFFF"/>
              <w:bottom w:val="single" w:sz="4" w:space="0" w:color="FFFFFF"/>
              <w:right w:val="single" w:sz="4" w:space="0" w:color="FFFFFF"/>
            </w:tcBorders>
            <w:hideMark/>
          </w:tcPr>
          <w:p w14:paraId="169B79C7" w14:textId="77777777" w:rsidR="00BE0E15" w:rsidRPr="00BE0E15" w:rsidRDefault="00BE0E15" w:rsidP="00BE0E15">
            <w:pPr>
              <w:spacing w:before="60" w:after="60"/>
              <w:jc w:val="both"/>
              <w:rPr>
                <w:rFonts w:eastAsia="Calibri"/>
                <w:color w:val="000000"/>
                <w:sz w:val="24"/>
                <w:szCs w:val="24"/>
                <w:bdr w:val="none" w:sz="0" w:space="0" w:color="auto" w:frame="1"/>
                <w:lang w:val="lv-LV" w:eastAsia="lv-LV"/>
              </w:rPr>
            </w:pPr>
            <w:r w:rsidRPr="00BE0E15">
              <w:rPr>
                <w:rFonts w:ascii="Segoe UI Symbol" w:eastAsia="MS Gothic" w:hAnsi="Segoe UI Symbol" w:cs="Segoe UI Symbol"/>
                <w:color w:val="000000"/>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659B9717" w14:textId="77777777" w:rsidR="00BE0E15" w:rsidRPr="00BE0E15" w:rsidRDefault="00BE0E15" w:rsidP="00BE0E15">
            <w:pPr>
              <w:spacing w:before="60" w:after="60"/>
              <w:jc w:val="both"/>
              <w:rPr>
                <w:rFonts w:eastAsia="Calibri"/>
                <w:i/>
                <w:sz w:val="24"/>
                <w:szCs w:val="24"/>
                <w:lang w:val="lv-LV"/>
              </w:rPr>
            </w:pPr>
            <w:r w:rsidRPr="00BE0E15">
              <w:rPr>
                <w:rFonts w:eastAsia="Calibri"/>
                <w:sz w:val="24"/>
                <w:szCs w:val="24"/>
                <w:lang w:val="lv-LV"/>
              </w:rPr>
              <w:t>4.1. ir iesniedzis piedāvājumu neatkarīgi no konkurentiem un bez konsultācijām, līgumiem vai vienošanām, vai cita veida saziņas ar konkurentiem (</w:t>
            </w:r>
            <w:r w:rsidRPr="00BE0E15">
              <w:rPr>
                <w:rFonts w:eastAsia="Calibri"/>
                <w:i/>
                <w:sz w:val="24"/>
                <w:szCs w:val="24"/>
                <w:lang w:val="lv-LV"/>
              </w:rPr>
              <w:t>šī apliecinājuma kontekstā ar terminu „konkurents” apzīmē jebkuru fizisku vai juridisku personu, kura nav Pretendents un kura:</w:t>
            </w:r>
          </w:p>
          <w:p w14:paraId="1D00385B" w14:textId="77777777" w:rsidR="00BE0E15" w:rsidRPr="00BE0E15" w:rsidRDefault="00BE0E15" w:rsidP="00BE0E15">
            <w:pPr>
              <w:spacing w:before="60" w:after="60"/>
              <w:ind w:left="238"/>
              <w:rPr>
                <w:rFonts w:eastAsia="Calibri"/>
                <w:i/>
                <w:sz w:val="24"/>
                <w:szCs w:val="24"/>
                <w:lang w:val="lv-LV"/>
              </w:rPr>
            </w:pPr>
            <w:r w:rsidRPr="00BE0E15">
              <w:rPr>
                <w:rFonts w:eastAsia="Calibri"/>
                <w:i/>
                <w:sz w:val="24"/>
                <w:szCs w:val="24"/>
                <w:lang w:val="lv-LV"/>
              </w:rPr>
              <w:t>1) iesniedz piedāvājumu šim iepirkumam;</w:t>
            </w:r>
          </w:p>
          <w:p w14:paraId="2C7EBD39" w14:textId="77777777" w:rsidR="00BE0E15" w:rsidRPr="00BE0E15" w:rsidRDefault="00BE0E15" w:rsidP="00BE0E15">
            <w:pPr>
              <w:spacing w:before="60" w:after="60"/>
              <w:ind w:left="238"/>
              <w:jc w:val="both"/>
              <w:rPr>
                <w:rFonts w:eastAsia="Calibri"/>
                <w:color w:val="000000"/>
                <w:sz w:val="24"/>
                <w:szCs w:val="24"/>
                <w:bdr w:val="none" w:sz="0" w:space="0" w:color="auto" w:frame="1"/>
                <w:lang w:val="lv-LV" w:eastAsia="lv-LV"/>
              </w:rPr>
            </w:pPr>
            <w:r w:rsidRPr="00BE0E15">
              <w:rPr>
                <w:rFonts w:eastAsia="Calibri"/>
                <w:i/>
                <w:color w:val="000000"/>
                <w:sz w:val="24"/>
                <w:szCs w:val="24"/>
                <w:bdr w:val="none" w:sz="0" w:space="0" w:color="auto" w:frame="1"/>
                <w:lang w:val="lv-LV" w:eastAsia="lv-LV"/>
              </w:rPr>
              <w:t>2) ņemot vērā tās kvalifikāciju, spējas vai pieredzi, kā arī piedāvātās preces vai pakalpojumus, varētu iesniegt piedāvājumu šim iepirkumam)</w:t>
            </w:r>
            <w:r w:rsidRPr="00BE0E15">
              <w:rPr>
                <w:rFonts w:eastAsia="Calibri"/>
                <w:color w:val="000000"/>
                <w:sz w:val="24"/>
                <w:szCs w:val="24"/>
                <w:bdr w:val="none" w:sz="0" w:space="0" w:color="auto" w:frame="1"/>
                <w:lang w:val="lv-LV" w:eastAsia="lv-LV"/>
              </w:rPr>
              <w:t>;</w:t>
            </w:r>
          </w:p>
        </w:tc>
      </w:tr>
      <w:tr w:rsidR="00BE0E15" w:rsidRPr="005975B0" w14:paraId="6CBECFDE" w14:textId="77777777" w:rsidTr="00FA530C">
        <w:tc>
          <w:tcPr>
            <w:tcW w:w="0" w:type="auto"/>
            <w:tcBorders>
              <w:top w:val="single" w:sz="4" w:space="0" w:color="FFFFFF"/>
              <w:left w:val="single" w:sz="4" w:space="0" w:color="FFFFFF"/>
              <w:bottom w:val="single" w:sz="4" w:space="0" w:color="FFFFFF"/>
              <w:right w:val="single" w:sz="4" w:space="0" w:color="FFFFFF"/>
            </w:tcBorders>
            <w:hideMark/>
          </w:tcPr>
          <w:p w14:paraId="1F46CE03" w14:textId="77777777" w:rsidR="00BE0E15" w:rsidRPr="00BE0E15" w:rsidRDefault="00BE0E15" w:rsidP="00BE0E15">
            <w:pPr>
              <w:spacing w:before="60" w:after="60"/>
              <w:jc w:val="both"/>
              <w:rPr>
                <w:rFonts w:eastAsia="Calibri"/>
                <w:color w:val="000000"/>
                <w:sz w:val="24"/>
                <w:szCs w:val="24"/>
                <w:bdr w:val="none" w:sz="0" w:space="0" w:color="auto" w:frame="1"/>
                <w:lang w:val="lv-LV" w:eastAsia="lv-LV"/>
              </w:rPr>
            </w:pPr>
            <w:r w:rsidRPr="00BE0E15">
              <w:rPr>
                <w:rFonts w:ascii="Segoe UI Symbol" w:eastAsia="MS Gothic" w:hAnsi="Segoe UI Symbol" w:cs="Segoe UI Symbol"/>
                <w:color w:val="000000"/>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7A5A1404" w14:textId="77777777" w:rsidR="00BE0E15" w:rsidRPr="00BE0E15" w:rsidRDefault="00BE0E15" w:rsidP="00BE0E15">
            <w:pPr>
              <w:spacing w:before="60" w:after="60"/>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F395F92" w14:textId="77777777" w:rsidR="00BE0E15" w:rsidRPr="00BE0E15" w:rsidRDefault="00BE0E15" w:rsidP="00BE0E15">
      <w:pPr>
        <w:spacing w:before="60" w:after="60"/>
        <w:ind w:firstLine="720"/>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5.</w:t>
      </w:r>
      <w:r w:rsidRPr="00BE0E15">
        <w:rPr>
          <w:rFonts w:eastAsia="Calibri"/>
          <w:b/>
          <w:bCs/>
          <w:color w:val="000000"/>
          <w:sz w:val="24"/>
          <w:szCs w:val="24"/>
          <w:bdr w:val="none" w:sz="0" w:space="0" w:color="auto" w:frame="1"/>
          <w:lang w:val="lv-LV" w:eastAsia="lv-LV"/>
        </w:rPr>
        <w:t xml:space="preserve"> </w:t>
      </w:r>
      <w:r w:rsidRPr="00BE0E15">
        <w:rPr>
          <w:rFonts w:eastAsia="Calibri"/>
          <w:bCs/>
          <w:color w:val="000000"/>
          <w:sz w:val="24"/>
          <w:szCs w:val="24"/>
          <w:bdr w:val="none" w:sz="0" w:space="0" w:color="auto" w:frame="1"/>
          <w:lang w:val="lv-LV" w:eastAsia="lv-LV"/>
        </w:rPr>
        <w:t>P</w:t>
      </w:r>
      <w:r w:rsidRPr="00BE0E15">
        <w:rPr>
          <w:rFonts w:eastAsia="Calibri"/>
          <w:color w:val="000000"/>
          <w:sz w:val="24"/>
          <w:szCs w:val="24"/>
          <w:bdr w:val="none" w:sz="0" w:space="0" w:color="auto" w:frame="1"/>
          <w:lang w:val="lv-LV" w:eastAsia="lv-LV"/>
        </w:rPr>
        <w:t>retendentam, izņemot gadījumu, kad pretendents šādu saziņu ir paziņojis saskaņā ar šī apliecinājuma 4.2.apakšpunktu, ne ar vienu konkurentu nav bijusi saziņa attiecībā uz:</w:t>
      </w:r>
    </w:p>
    <w:p w14:paraId="071461D9"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5.1. cenām;</w:t>
      </w:r>
    </w:p>
    <w:p w14:paraId="33FA7469"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5.2. cenas aprēķināšanas metodēm, faktoriem (apstākļiem) vai formulām;</w:t>
      </w:r>
    </w:p>
    <w:p w14:paraId="2A50AAED"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5.3. nodomu vai lēmumu piedalīties vai nepiedalīties iepirkumā (iesniegt vai neiesniegt piedāvājumu) vai</w:t>
      </w:r>
    </w:p>
    <w:p w14:paraId="73BA0436"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 xml:space="preserve">5.4. tādu piedāvājuma iesniegšanu, kas neatbilst iepirkuma prasībām; </w:t>
      </w:r>
    </w:p>
    <w:p w14:paraId="42407BB6"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3ED6C4C4"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 xml:space="preserve">6. </w:t>
      </w:r>
      <w:r w:rsidRPr="00BE0E15">
        <w:rPr>
          <w:rFonts w:eastAsia="Calibri"/>
          <w:bCs/>
          <w:color w:val="000000"/>
          <w:sz w:val="24"/>
          <w:szCs w:val="24"/>
          <w:bdr w:val="none" w:sz="0" w:space="0" w:color="auto" w:frame="1"/>
          <w:lang w:val="lv-LV" w:eastAsia="lv-LV"/>
        </w:rPr>
        <w:t xml:space="preserve">Pretendents nav </w:t>
      </w:r>
      <w:r w:rsidRPr="00BE0E15">
        <w:rPr>
          <w:rFonts w:eastAsia="Calibri"/>
          <w:color w:val="000000"/>
          <w:sz w:val="24"/>
          <w:szCs w:val="24"/>
          <w:bdr w:val="none" w:sz="0" w:space="0" w:color="auto" w:frame="1"/>
          <w:lang w:val="lv-LV" w:eastAsia="lv-LV"/>
        </w:rPr>
        <w:t>apzināti, tieši vai netieši</w:t>
      </w:r>
      <w:r w:rsidRPr="00BE0E15">
        <w:rPr>
          <w:rFonts w:eastAsia="Calibri"/>
          <w:bCs/>
          <w:color w:val="000000"/>
          <w:sz w:val="24"/>
          <w:szCs w:val="24"/>
          <w:bdr w:val="none" w:sz="0" w:space="0" w:color="auto" w:frame="1"/>
          <w:lang w:val="lv-LV" w:eastAsia="lv-LV"/>
        </w:rPr>
        <w:t xml:space="preserve"> atklājis un neatklās piedāvājuma noteikumus</w:t>
      </w:r>
      <w:r w:rsidRPr="00BE0E15">
        <w:rPr>
          <w:rFonts w:eastAsia="Calibri"/>
          <w:color w:val="000000"/>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50477043" w14:textId="07D0C33C" w:rsidR="00BE0E15" w:rsidRDefault="00BE0E15" w:rsidP="00BE0E15">
      <w:pPr>
        <w:spacing w:before="60" w:after="60"/>
        <w:ind w:firstLine="709"/>
        <w:jc w:val="both"/>
        <w:rPr>
          <w:rFonts w:eastAsia="Calibri"/>
          <w:snapToGrid w:val="0"/>
          <w:color w:val="000000"/>
          <w:sz w:val="24"/>
          <w:szCs w:val="24"/>
          <w:bdr w:val="none" w:sz="0" w:space="0" w:color="auto" w:frame="1"/>
          <w:lang w:val="lv-LV" w:eastAsia="ru-RU"/>
        </w:rPr>
      </w:pPr>
      <w:r w:rsidRPr="00BE0E15">
        <w:rPr>
          <w:rFonts w:eastAsia="Calibri"/>
          <w:color w:val="000000"/>
          <w:sz w:val="24"/>
          <w:szCs w:val="24"/>
          <w:bdr w:val="none" w:sz="0" w:space="0" w:color="auto" w:frame="1"/>
          <w:lang w:val="lv-LV" w:eastAsia="lv-LV"/>
        </w:rPr>
        <w:lastRenderedPageBreak/>
        <w:t>7.</w:t>
      </w:r>
      <w:r w:rsidRPr="00BE0E15">
        <w:rPr>
          <w:rFonts w:eastAsia="Calibri"/>
          <w:b/>
          <w:color w:val="000000"/>
          <w:sz w:val="24"/>
          <w:szCs w:val="24"/>
          <w:bdr w:val="none" w:sz="0" w:space="0" w:color="auto" w:frame="1"/>
          <w:lang w:val="lv-LV" w:eastAsia="lv-LV"/>
        </w:rPr>
        <w:t xml:space="preserve"> </w:t>
      </w:r>
      <w:r w:rsidRPr="00BE0E15">
        <w:rPr>
          <w:rFonts w:eastAsia="Calibri"/>
          <w:color w:val="000000"/>
          <w:sz w:val="24"/>
          <w:szCs w:val="24"/>
          <w:bdr w:val="none" w:sz="0" w:space="0" w:color="auto" w:frame="1"/>
          <w:lang w:val="lv-LV" w:eastAsia="lv-LV"/>
        </w:rPr>
        <w:t>Pretendents apzinās, ka Konkurences likumā noteikta atbildība par aizliegtām vienošanām</w:t>
      </w:r>
      <w:r w:rsidR="007C0222">
        <w:rPr>
          <w:rFonts w:eastAsia="Calibri"/>
          <w:color w:val="000000"/>
          <w:sz w:val="24"/>
          <w:szCs w:val="24"/>
          <w:bdr w:val="none" w:sz="0" w:space="0" w:color="auto" w:frame="1"/>
          <w:lang w:val="lv-LV" w:eastAsia="lv-LV"/>
        </w:rPr>
        <w:t>.</w:t>
      </w:r>
    </w:p>
    <w:p w14:paraId="0264CF5F" w14:textId="2AC3B7D5" w:rsidR="008273CF" w:rsidRPr="00436F84" w:rsidRDefault="008273CF" w:rsidP="008273CF">
      <w:pPr>
        <w:pStyle w:val="ListParagraph"/>
        <w:ind w:left="0" w:firstLine="454"/>
        <w:jc w:val="both"/>
        <w:rPr>
          <w:sz w:val="24"/>
          <w:szCs w:val="24"/>
          <w:lang w:val="lv-LV" w:eastAsia="lv-LV"/>
        </w:rPr>
      </w:pPr>
      <w:r>
        <w:rPr>
          <w:rFonts w:eastAsia="Calibri"/>
          <w:snapToGrid w:val="0"/>
          <w:color w:val="000000"/>
          <w:sz w:val="24"/>
          <w:szCs w:val="24"/>
          <w:bdr w:val="none" w:sz="0" w:space="0" w:color="auto" w:frame="1"/>
          <w:lang w:val="lv-LV" w:eastAsia="ru-RU"/>
        </w:rPr>
        <w:t xml:space="preserve">     </w:t>
      </w:r>
    </w:p>
    <w:p w14:paraId="10570BF4" w14:textId="7074315F" w:rsidR="008273CF" w:rsidRPr="00BE0E15" w:rsidRDefault="008273CF" w:rsidP="008273CF">
      <w:pPr>
        <w:spacing w:before="60" w:after="60"/>
        <w:ind w:firstLine="709"/>
        <w:jc w:val="both"/>
        <w:rPr>
          <w:rFonts w:eastAsia="Calibri"/>
          <w:snapToGrid w:val="0"/>
          <w:color w:val="000000"/>
          <w:sz w:val="24"/>
          <w:szCs w:val="24"/>
          <w:bdr w:val="none" w:sz="0" w:space="0" w:color="auto" w:frame="1"/>
          <w:lang w:val="lv-LV" w:eastAsia="ru-RU"/>
        </w:rPr>
      </w:pPr>
    </w:p>
    <w:p w14:paraId="5FAAAB1B" w14:textId="77777777" w:rsidR="00BE0E15" w:rsidRPr="00BE0E15" w:rsidRDefault="00BE0E15" w:rsidP="00BE0E15">
      <w:pPr>
        <w:spacing w:before="60" w:after="60"/>
        <w:rPr>
          <w:rFonts w:eastAsia="Calibri"/>
          <w:snapToGrid w:val="0"/>
          <w:color w:val="000000"/>
          <w:sz w:val="24"/>
          <w:szCs w:val="24"/>
          <w:bdr w:val="none" w:sz="0" w:space="0" w:color="auto" w:frame="1"/>
          <w:lang w:val="lv-LV" w:eastAsia="ru-RU"/>
        </w:rPr>
      </w:pPr>
    </w:p>
    <w:p w14:paraId="317312CF" w14:textId="77777777" w:rsidR="00BE0E15" w:rsidRPr="00BE0E15" w:rsidRDefault="00BE0E15" w:rsidP="00BE0E15">
      <w:pPr>
        <w:widowControl w:val="0"/>
        <w:spacing w:before="60" w:after="60"/>
        <w:jc w:val="both"/>
        <w:rPr>
          <w:rFonts w:eastAsia="Calibri"/>
          <w:i/>
          <w:iCs/>
          <w:color w:val="000000"/>
          <w:kern w:val="28"/>
          <w:sz w:val="24"/>
          <w:szCs w:val="24"/>
          <w:bdr w:val="none" w:sz="0" w:space="0" w:color="auto" w:frame="1"/>
          <w:lang w:val="lv-LV" w:eastAsia="lv-LV"/>
        </w:rPr>
      </w:pPr>
      <w:r w:rsidRPr="00BE0E15">
        <w:rPr>
          <w:rFonts w:eastAsia="Calibri"/>
          <w:i/>
          <w:iCs/>
          <w:color w:val="000000"/>
          <w:kern w:val="28"/>
          <w:sz w:val="24"/>
          <w:szCs w:val="24"/>
          <w:bdr w:val="none" w:sz="0" w:space="0" w:color="auto" w:frame="1"/>
          <w:lang w:val="lv-LV" w:eastAsia="lv-LV"/>
        </w:rPr>
        <w:t>&lt;Paraksttiesīgās personas vārds un uzvārds, amata nosaukums&gt;</w:t>
      </w:r>
    </w:p>
    <w:p w14:paraId="26A56D89" w14:textId="77777777" w:rsidR="00BE0E15" w:rsidRPr="00BE0E15" w:rsidRDefault="00BE0E15" w:rsidP="00BE0E15">
      <w:pPr>
        <w:spacing w:before="60" w:after="60"/>
        <w:jc w:val="both"/>
        <w:rPr>
          <w:rFonts w:eastAsia="Calibri"/>
          <w:b/>
          <w:i/>
          <w:color w:val="000000"/>
          <w:sz w:val="24"/>
          <w:szCs w:val="24"/>
          <w:bdr w:val="none" w:sz="0" w:space="0" w:color="auto" w:frame="1"/>
          <w:lang w:val="lv-LV" w:eastAsia="lv-LV"/>
        </w:rPr>
      </w:pPr>
    </w:p>
    <w:p w14:paraId="3367EE8C" w14:textId="77777777" w:rsidR="00BE0E15" w:rsidRPr="00BE0E15" w:rsidRDefault="00BE0E15" w:rsidP="00BE0E15">
      <w:pPr>
        <w:spacing w:before="60" w:after="60"/>
        <w:jc w:val="both"/>
        <w:rPr>
          <w:rFonts w:eastAsia="Calibri"/>
          <w:b/>
          <w:i/>
          <w:color w:val="000000"/>
          <w:sz w:val="24"/>
          <w:szCs w:val="24"/>
          <w:bdr w:val="none" w:sz="0" w:space="0" w:color="auto" w:frame="1"/>
          <w:lang w:val="lv-LV" w:eastAsia="lv-LV"/>
        </w:rPr>
      </w:pPr>
    </w:p>
    <w:p w14:paraId="3537392B" w14:textId="77777777" w:rsidR="00BE0E15" w:rsidRPr="00BE0E15" w:rsidRDefault="00BE0E15" w:rsidP="00BE0E15">
      <w:pPr>
        <w:spacing w:before="60" w:after="60"/>
        <w:jc w:val="both"/>
        <w:rPr>
          <w:rFonts w:eastAsia="Calibri"/>
          <w:i/>
          <w:color w:val="000000"/>
          <w:sz w:val="24"/>
          <w:szCs w:val="24"/>
          <w:bdr w:val="none" w:sz="0" w:space="0" w:color="auto" w:frame="1"/>
          <w:lang w:val="lv-LV" w:eastAsia="lv-LV"/>
        </w:rPr>
      </w:pPr>
      <w:r w:rsidRPr="00BE0E15">
        <w:rPr>
          <w:rFonts w:eastAsia="Calibri"/>
          <w:i/>
          <w:color w:val="000000"/>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2298E4F7"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p w14:paraId="5E949000"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p w14:paraId="046539A7" w14:textId="77777777" w:rsidR="00BE0E15" w:rsidRPr="00BE0E15" w:rsidRDefault="00BE0E15" w:rsidP="00BE0E15">
      <w:pPr>
        <w:spacing w:before="60" w:after="60"/>
        <w:jc w:val="right"/>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Pielikums</w:t>
      </w:r>
    </w:p>
    <w:p w14:paraId="3A61737D"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E0E15" w:rsidRPr="00BE0E15" w14:paraId="6D28BA4E" w14:textId="77777777" w:rsidTr="00FA530C">
        <w:tc>
          <w:tcPr>
            <w:tcW w:w="675" w:type="dxa"/>
            <w:tcBorders>
              <w:top w:val="single" w:sz="4" w:space="0" w:color="auto"/>
              <w:left w:val="single" w:sz="4" w:space="0" w:color="auto"/>
              <w:bottom w:val="single" w:sz="4" w:space="0" w:color="auto"/>
              <w:right w:val="single" w:sz="4" w:space="0" w:color="auto"/>
            </w:tcBorders>
            <w:hideMark/>
          </w:tcPr>
          <w:p w14:paraId="4798689D"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3CF21F95"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FB27B16"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Saziņas veids, mērķis, raksturs un saturs</w:t>
            </w:r>
          </w:p>
        </w:tc>
      </w:tr>
      <w:tr w:rsidR="00BE0E15" w:rsidRPr="00BE0E15" w14:paraId="7F01F2F7" w14:textId="77777777" w:rsidTr="00FA530C">
        <w:tc>
          <w:tcPr>
            <w:tcW w:w="675" w:type="dxa"/>
            <w:tcBorders>
              <w:top w:val="single" w:sz="4" w:space="0" w:color="auto"/>
              <w:left w:val="single" w:sz="4" w:space="0" w:color="auto"/>
              <w:bottom w:val="single" w:sz="4" w:space="0" w:color="auto"/>
              <w:right w:val="single" w:sz="4" w:space="0" w:color="auto"/>
            </w:tcBorders>
          </w:tcPr>
          <w:p w14:paraId="4E802ED5"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c>
          <w:tcPr>
            <w:tcW w:w="4251" w:type="dxa"/>
            <w:tcBorders>
              <w:top w:val="single" w:sz="4" w:space="0" w:color="auto"/>
              <w:left w:val="single" w:sz="4" w:space="0" w:color="auto"/>
              <w:bottom w:val="single" w:sz="4" w:space="0" w:color="auto"/>
              <w:right w:val="single" w:sz="4" w:space="0" w:color="auto"/>
            </w:tcBorders>
            <w:hideMark/>
          </w:tcPr>
          <w:p w14:paraId="26917BD2" w14:textId="77777777" w:rsidR="00BE0E15" w:rsidRPr="00BE0E15" w:rsidRDefault="00BE0E15" w:rsidP="00BE0E15">
            <w:pPr>
              <w:spacing w:before="60" w:after="60"/>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3647E3FB"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r>
      <w:tr w:rsidR="00BE0E15" w:rsidRPr="00BE0E15" w14:paraId="20E391F4" w14:textId="77777777" w:rsidTr="00FA530C">
        <w:tc>
          <w:tcPr>
            <w:tcW w:w="675" w:type="dxa"/>
            <w:tcBorders>
              <w:top w:val="single" w:sz="4" w:space="0" w:color="auto"/>
              <w:left w:val="single" w:sz="4" w:space="0" w:color="auto"/>
              <w:bottom w:val="single" w:sz="4" w:space="0" w:color="auto"/>
              <w:right w:val="single" w:sz="4" w:space="0" w:color="auto"/>
            </w:tcBorders>
          </w:tcPr>
          <w:p w14:paraId="08D2E552"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c>
          <w:tcPr>
            <w:tcW w:w="4251" w:type="dxa"/>
            <w:tcBorders>
              <w:top w:val="single" w:sz="4" w:space="0" w:color="auto"/>
              <w:left w:val="single" w:sz="4" w:space="0" w:color="auto"/>
              <w:bottom w:val="single" w:sz="4" w:space="0" w:color="auto"/>
              <w:right w:val="single" w:sz="4" w:space="0" w:color="auto"/>
            </w:tcBorders>
          </w:tcPr>
          <w:p w14:paraId="1DB42A5F"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c>
          <w:tcPr>
            <w:tcW w:w="3971" w:type="dxa"/>
            <w:tcBorders>
              <w:top w:val="single" w:sz="4" w:space="0" w:color="auto"/>
              <w:left w:val="single" w:sz="4" w:space="0" w:color="auto"/>
              <w:bottom w:val="single" w:sz="4" w:space="0" w:color="auto"/>
              <w:right w:val="single" w:sz="4" w:space="0" w:color="auto"/>
            </w:tcBorders>
          </w:tcPr>
          <w:p w14:paraId="23CA3F1A"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r>
    </w:tbl>
    <w:p w14:paraId="719DCD48" w14:textId="77777777" w:rsidR="00BE0E15" w:rsidRDefault="00BE0E15" w:rsidP="000239C5">
      <w:pPr>
        <w:jc w:val="right"/>
        <w:rPr>
          <w:sz w:val="24"/>
          <w:szCs w:val="24"/>
        </w:rPr>
      </w:pPr>
    </w:p>
    <w:p w14:paraId="217303C2" w14:textId="6075EC53" w:rsidR="00D13D97" w:rsidRDefault="00D13D97" w:rsidP="000239C5">
      <w:pPr>
        <w:jc w:val="right"/>
        <w:rPr>
          <w:sz w:val="24"/>
          <w:szCs w:val="24"/>
        </w:rPr>
      </w:pPr>
      <w:r>
        <w:rPr>
          <w:sz w:val="24"/>
          <w:szCs w:val="24"/>
        </w:rPr>
        <w:br w:type="page"/>
      </w:r>
    </w:p>
    <w:p w14:paraId="56185446" w14:textId="7EB13B61" w:rsidR="000239C5" w:rsidRPr="007F1B7D" w:rsidRDefault="00CF022A" w:rsidP="000239C5">
      <w:pPr>
        <w:jc w:val="right"/>
        <w:rPr>
          <w:sz w:val="24"/>
          <w:szCs w:val="24"/>
        </w:rPr>
      </w:pPr>
      <w:r>
        <w:rPr>
          <w:sz w:val="24"/>
          <w:szCs w:val="24"/>
        </w:rPr>
        <w:lastRenderedPageBreak/>
        <w:t>4</w:t>
      </w:r>
      <w:r w:rsidR="000239C5" w:rsidRPr="007F1B7D">
        <w:rPr>
          <w:sz w:val="24"/>
          <w:szCs w:val="24"/>
        </w:rPr>
        <w:t>. pielikums</w:t>
      </w:r>
      <w:bookmarkStart w:id="36" w:name="_Toc359938016"/>
      <w:bookmarkEnd w:id="30"/>
      <w:bookmarkEnd w:id="31"/>
      <w:bookmarkEnd w:id="32"/>
      <w:bookmarkEnd w:id="33"/>
    </w:p>
    <w:p w14:paraId="7E65EC20" w14:textId="1F3BFA26" w:rsidR="000239C5" w:rsidRPr="007F1B7D" w:rsidRDefault="00EA1452" w:rsidP="000239C5">
      <w:pPr>
        <w:widowControl w:val="0"/>
        <w:autoSpaceDE w:val="0"/>
        <w:autoSpaceDN w:val="0"/>
        <w:adjustRightInd w:val="0"/>
        <w:jc w:val="right"/>
        <w:rPr>
          <w:sz w:val="24"/>
          <w:szCs w:val="24"/>
          <w:lang w:eastAsia="lv-LV"/>
        </w:rPr>
      </w:pPr>
      <w:r>
        <w:rPr>
          <w:sz w:val="24"/>
          <w:szCs w:val="24"/>
          <w:lang w:eastAsia="lv-LV"/>
        </w:rPr>
        <w:t>Iepirkuma</w:t>
      </w:r>
      <w:r w:rsidR="000239C5" w:rsidRPr="007F1B7D">
        <w:rPr>
          <w:sz w:val="24"/>
          <w:szCs w:val="24"/>
          <w:lang w:eastAsia="lv-LV"/>
        </w:rPr>
        <w:t xml:space="preserve"> nolikumam</w:t>
      </w:r>
      <w:bookmarkEnd w:id="36"/>
    </w:p>
    <w:p w14:paraId="27207AA4" w14:textId="098FC684" w:rsidR="000239C5" w:rsidRPr="007F1B7D" w:rsidRDefault="000239C5" w:rsidP="00DD1C36">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AF60D6">
        <w:rPr>
          <w:sz w:val="24"/>
          <w:szCs w:val="24"/>
          <w:lang w:eastAsia="lv-LV"/>
        </w:rPr>
        <w:t>LRLM 2026/3</w:t>
      </w:r>
      <w:r w:rsidR="00441D43">
        <w:rPr>
          <w:sz w:val="24"/>
          <w:szCs w:val="24"/>
          <w:lang w:eastAsia="lv-LV"/>
        </w:rPr>
        <w:t>8</w:t>
      </w:r>
    </w:p>
    <w:p w14:paraId="2CACBA61" w14:textId="77777777" w:rsidR="00AC779A" w:rsidRPr="008C6B27" w:rsidRDefault="00AC779A" w:rsidP="00AC779A">
      <w:pPr>
        <w:jc w:val="center"/>
        <w:rPr>
          <w:b/>
          <w:sz w:val="24"/>
          <w:szCs w:val="24"/>
        </w:rPr>
      </w:pPr>
      <w:bookmarkStart w:id="37" w:name="_Toc257502071"/>
      <w:bookmarkStart w:id="38" w:name="_Toc383515056"/>
      <w:r w:rsidRPr="008C6B27">
        <w:rPr>
          <w:b/>
          <w:sz w:val="24"/>
          <w:szCs w:val="24"/>
        </w:rPr>
        <w:t>PRETENDENTA</w:t>
      </w:r>
      <w:r w:rsidRPr="008C6B27">
        <w:rPr>
          <w:rFonts w:eastAsia="Calibri"/>
          <w:b/>
          <w:sz w:val="24"/>
          <w:szCs w:val="24"/>
        </w:rPr>
        <w:t xml:space="preserve"> </w:t>
      </w:r>
      <w:r w:rsidRPr="008C6B27">
        <w:rPr>
          <w:b/>
          <w:sz w:val="24"/>
          <w:szCs w:val="24"/>
        </w:rPr>
        <w:t>APLIECINĀJUMS PAR PIEREDZI</w:t>
      </w:r>
    </w:p>
    <w:p w14:paraId="7976D7B4" w14:textId="77777777" w:rsidR="00AC779A" w:rsidRPr="008C6B27" w:rsidRDefault="00AC779A" w:rsidP="00AC779A">
      <w:pPr>
        <w:jc w:val="center"/>
        <w:rPr>
          <w:b/>
          <w:sz w:val="24"/>
          <w:szCs w:val="24"/>
        </w:rPr>
      </w:pPr>
    </w:p>
    <w:p w14:paraId="4F0C5BBF" w14:textId="217D5EC4" w:rsidR="000E1B90" w:rsidRDefault="00AC779A" w:rsidP="000E1B90">
      <w:pPr>
        <w:tabs>
          <w:tab w:val="left" w:pos="851"/>
        </w:tabs>
        <w:spacing w:before="120" w:after="120"/>
        <w:jc w:val="center"/>
        <w:rPr>
          <w:b/>
          <w:sz w:val="24"/>
          <w:szCs w:val="24"/>
          <w:lang w:val="lv-LV"/>
        </w:rPr>
      </w:pPr>
      <w:r w:rsidRPr="008C6B27">
        <w:rPr>
          <w:b/>
          <w:sz w:val="24"/>
          <w:szCs w:val="24"/>
        </w:rPr>
        <w:t xml:space="preserve">Iepirkums </w:t>
      </w:r>
      <w:bookmarkStart w:id="39" w:name="_Hlk165551878"/>
      <w:r w:rsidR="000E1B90" w:rsidRPr="00F74CA2">
        <w:rPr>
          <w:b/>
          <w:sz w:val="24"/>
          <w:szCs w:val="24"/>
          <w:lang w:val="lv-LV"/>
        </w:rPr>
        <w:t>“</w:t>
      </w:r>
      <w:r w:rsidR="00441D43" w:rsidRPr="0061304A">
        <w:rPr>
          <w:b/>
          <w:bCs/>
          <w:color w:val="000000"/>
          <w:spacing w:val="-1"/>
          <w:sz w:val="24"/>
          <w:szCs w:val="24"/>
          <w:lang w:val="lv-LV"/>
        </w:rPr>
        <w:t>Vecāku atbalsta grupu organizēšana un vadīšana dažādos Latvijas reģionos</w:t>
      </w:r>
      <w:r w:rsidR="000E1B90">
        <w:rPr>
          <w:b/>
          <w:sz w:val="24"/>
          <w:szCs w:val="24"/>
          <w:lang w:val="lv-LV"/>
        </w:rPr>
        <w:t>”</w:t>
      </w:r>
    </w:p>
    <w:p w14:paraId="52DA23A5" w14:textId="16691E2D" w:rsidR="00250DCA" w:rsidRPr="000E1B90" w:rsidRDefault="000E1B90" w:rsidP="000E1B90">
      <w:pPr>
        <w:spacing w:before="120" w:after="120"/>
        <w:ind w:left="142" w:hanging="142"/>
        <w:rPr>
          <w:b/>
          <w:sz w:val="24"/>
          <w:szCs w:val="24"/>
          <w:lang w:val="lv-LV"/>
        </w:rPr>
      </w:pPr>
      <w:r>
        <w:rPr>
          <w:sz w:val="24"/>
          <w:szCs w:val="24"/>
          <w:lang w:val="lv-LV"/>
        </w:rPr>
        <w:t xml:space="preserve"> </w:t>
      </w:r>
      <w:r w:rsidR="00250DCA" w:rsidRPr="00DB25A9">
        <w:rPr>
          <w:sz w:val="24"/>
          <w:szCs w:val="24"/>
          <w:lang w:val="lv-LV"/>
        </w:rPr>
        <w:t>Ar šo</w:t>
      </w:r>
    </w:p>
    <w:tbl>
      <w:tblPr>
        <w:tblW w:w="9322" w:type="dxa"/>
        <w:tblLayout w:type="fixed"/>
        <w:tblLook w:val="0000" w:firstRow="0" w:lastRow="0" w:firstColumn="0" w:lastColumn="0" w:noHBand="0" w:noVBand="0"/>
      </w:tblPr>
      <w:tblGrid>
        <w:gridCol w:w="3178"/>
        <w:gridCol w:w="6144"/>
      </w:tblGrid>
      <w:tr w:rsidR="00250DCA" w:rsidRPr="00DB25A9" w14:paraId="5FA872E7" w14:textId="77777777" w:rsidTr="000E1B90">
        <w:tc>
          <w:tcPr>
            <w:tcW w:w="3178" w:type="dxa"/>
            <w:shd w:val="clear" w:color="auto" w:fill="F2F2F2"/>
          </w:tcPr>
          <w:p w14:paraId="159645FD" w14:textId="77777777" w:rsidR="00250DCA" w:rsidRPr="00DB25A9" w:rsidRDefault="00250DCA" w:rsidP="000E649A">
            <w:pPr>
              <w:tabs>
                <w:tab w:val="left" w:pos="1735"/>
              </w:tabs>
              <w:spacing w:before="60" w:after="60"/>
              <w:rPr>
                <w:sz w:val="24"/>
                <w:szCs w:val="24"/>
              </w:rPr>
            </w:pPr>
            <w:r w:rsidRPr="00DB25A9">
              <w:rPr>
                <w:sz w:val="24"/>
                <w:szCs w:val="24"/>
              </w:rPr>
              <w:t>Pretendents:</w:t>
            </w:r>
          </w:p>
        </w:tc>
        <w:tc>
          <w:tcPr>
            <w:tcW w:w="6144" w:type="dxa"/>
            <w:tcBorders>
              <w:bottom w:val="single" w:sz="4" w:space="0" w:color="000000"/>
            </w:tcBorders>
          </w:tcPr>
          <w:p w14:paraId="4107B49B" w14:textId="77777777" w:rsidR="00250DCA" w:rsidRPr="00DB25A9" w:rsidRDefault="00250DCA" w:rsidP="000E649A">
            <w:pPr>
              <w:snapToGrid w:val="0"/>
              <w:rPr>
                <w:sz w:val="24"/>
                <w:szCs w:val="24"/>
              </w:rPr>
            </w:pPr>
          </w:p>
        </w:tc>
      </w:tr>
      <w:tr w:rsidR="00250DCA" w:rsidRPr="00DB25A9" w14:paraId="58FACBE4" w14:textId="77777777" w:rsidTr="000E1B90">
        <w:tc>
          <w:tcPr>
            <w:tcW w:w="3178" w:type="dxa"/>
            <w:shd w:val="clear" w:color="auto" w:fill="F2F2F2"/>
          </w:tcPr>
          <w:p w14:paraId="5C4CE487" w14:textId="77777777" w:rsidR="00250DCA" w:rsidRPr="00DB25A9" w:rsidRDefault="00250DCA" w:rsidP="000E649A">
            <w:pPr>
              <w:snapToGrid w:val="0"/>
              <w:rPr>
                <w:sz w:val="24"/>
                <w:szCs w:val="24"/>
              </w:rPr>
            </w:pPr>
          </w:p>
        </w:tc>
        <w:tc>
          <w:tcPr>
            <w:tcW w:w="6144" w:type="dxa"/>
            <w:tcBorders>
              <w:top w:val="single" w:sz="4" w:space="0" w:color="000000"/>
            </w:tcBorders>
          </w:tcPr>
          <w:p w14:paraId="0CE7FC5E" w14:textId="77777777" w:rsidR="00250DCA" w:rsidRPr="00DB25A9" w:rsidRDefault="00250DCA" w:rsidP="000E649A">
            <w:pPr>
              <w:jc w:val="center"/>
              <w:rPr>
                <w:sz w:val="24"/>
                <w:szCs w:val="24"/>
              </w:rPr>
            </w:pPr>
            <w:r w:rsidRPr="00DB25A9">
              <w:rPr>
                <w:sz w:val="24"/>
                <w:szCs w:val="24"/>
              </w:rPr>
              <w:t xml:space="preserve">Nosaukums </w:t>
            </w:r>
            <w:r w:rsidRPr="00DB25A9">
              <w:rPr>
                <w:i/>
                <w:sz w:val="24"/>
                <w:szCs w:val="24"/>
              </w:rPr>
              <w:t>(juridiskai personai)</w:t>
            </w:r>
            <w:r w:rsidRPr="00DB25A9">
              <w:rPr>
                <w:sz w:val="24"/>
                <w:szCs w:val="24"/>
              </w:rPr>
              <w:t xml:space="preserve"> vai vārds un uzvārds </w:t>
            </w:r>
            <w:r w:rsidRPr="00DB25A9">
              <w:rPr>
                <w:i/>
                <w:sz w:val="24"/>
                <w:szCs w:val="24"/>
              </w:rPr>
              <w:t>(fiziskai personai)</w:t>
            </w:r>
          </w:p>
          <w:p w14:paraId="3AC95626" w14:textId="77777777" w:rsidR="00250DCA" w:rsidRPr="00DB25A9" w:rsidRDefault="00250DCA" w:rsidP="000E649A">
            <w:pPr>
              <w:jc w:val="center"/>
              <w:rPr>
                <w:sz w:val="24"/>
                <w:szCs w:val="24"/>
              </w:rPr>
            </w:pPr>
          </w:p>
        </w:tc>
      </w:tr>
      <w:tr w:rsidR="00250DCA" w:rsidRPr="00DB25A9" w14:paraId="528C79E8" w14:textId="77777777" w:rsidTr="000E1B90">
        <w:tc>
          <w:tcPr>
            <w:tcW w:w="3178" w:type="dxa"/>
            <w:shd w:val="clear" w:color="auto" w:fill="F2F2F2"/>
          </w:tcPr>
          <w:p w14:paraId="286CCCBC" w14:textId="77777777" w:rsidR="00250DCA" w:rsidRPr="00DB25A9" w:rsidRDefault="00250DCA" w:rsidP="000E649A">
            <w:pPr>
              <w:spacing w:before="60" w:after="60"/>
              <w:rPr>
                <w:sz w:val="24"/>
                <w:szCs w:val="24"/>
              </w:rPr>
            </w:pPr>
            <w:r w:rsidRPr="00DB25A9">
              <w:rPr>
                <w:sz w:val="24"/>
                <w:szCs w:val="24"/>
              </w:rPr>
              <w:t>Reģistrācijas Nr.:</w:t>
            </w:r>
          </w:p>
        </w:tc>
        <w:tc>
          <w:tcPr>
            <w:tcW w:w="6144" w:type="dxa"/>
            <w:tcBorders>
              <w:bottom w:val="single" w:sz="4" w:space="0" w:color="000000"/>
            </w:tcBorders>
          </w:tcPr>
          <w:p w14:paraId="70F71924" w14:textId="77777777" w:rsidR="00250DCA" w:rsidRPr="00DB25A9" w:rsidRDefault="00250DCA" w:rsidP="000E649A">
            <w:pPr>
              <w:snapToGrid w:val="0"/>
              <w:rPr>
                <w:sz w:val="24"/>
                <w:szCs w:val="24"/>
              </w:rPr>
            </w:pPr>
          </w:p>
        </w:tc>
      </w:tr>
      <w:tr w:rsidR="00250DCA" w:rsidRPr="008C6B27" w14:paraId="27DB21ED" w14:textId="77777777" w:rsidTr="000E1B90">
        <w:trPr>
          <w:trHeight w:val="389"/>
        </w:trPr>
        <w:tc>
          <w:tcPr>
            <w:tcW w:w="3178" w:type="dxa"/>
            <w:shd w:val="clear" w:color="auto" w:fill="F2F2F2"/>
          </w:tcPr>
          <w:p w14:paraId="722D8E9F" w14:textId="77777777" w:rsidR="00250DCA" w:rsidRPr="00DB25A9" w:rsidRDefault="00250DCA" w:rsidP="000E649A">
            <w:pPr>
              <w:snapToGrid w:val="0"/>
              <w:rPr>
                <w:sz w:val="24"/>
                <w:szCs w:val="24"/>
              </w:rPr>
            </w:pPr>
          </w:p>
        </w:tc>
        <w:tc>
          <w:tcPr>
            <w:tcW w:w="6144" w:type="dxa"/>
            <w:tcBorders>
              <w:top w:val="single" w:sz="4" w:space="0" w:color="000000"/>
            </w:tcBorders>
          </w:tcPr>
          <w:p w14:paraId="58C565B1" w14:textId="77777777" w:rsidR="00250DCA" w:rsidRPr="008C6B27" w:rsidRDefault="00250DCA" w:rsidP="000E649A">
            <w:pPr>
              <w:jc w:val="center"/>
              <w:rPr>
                <w:sz w:val="24"/>
                <w:szCs w:val="24"/>
              </w:rPr>
            </w:pPr>
            <w:r w:rsidRPr="00DB25A9">
              <w:rPr>
                <w:sz w:val="24"/>
                <w:szCs w:val="24"/>
              </w:rPr>
              <w:t xml:space="preserve">Reģistrācijas Nr. </w:t>
            </w:r>
            <w:r w:rsidRPr="00DB25A9">
              <w:rPr>
                <w:i/>
                <w:sz w:val="24"/>
                <w:szCs w:val="24"/>
              </w:rPr>
              <w:t>(juridiskai personai)</w:t>
            </w:r>
            <w:r w:rsidRPr="008C6B27">
              <w:rPr>
                <w:i/>
                <w:sz w:val="24"/>
                <w:szCs w:val="24"/>
              </w:rPr>
              <w:t xml:space="preserve"> </w:t>
            </w:r>
          </w:p>
        </w:tc>
      </w:tr>
    </w:tbl>
    <w:p w14:paraId="1CB146C9" w14:textId="32589087" w:rsidR="00250DCA" w:rsidRDefault="00250DCA" w:rsidP="000E1B90">
      <w:pPr>
        <w:pStyle w:val="List"/>
        <w:spacing w:before="120" w:after="240"/>
        <w:ind w:left="0" w:firstLine="0"/>
        <w:contextualSpacing w:val="0"/>
        <w:jc w:val="both"/>
        <w:rPr>
          <w:sz w:val="24"/>
          <w:szCs w:val="24"/>
          <w:lang w:val="lv-LV"/>
        </w:rPr>
      </w:pPr>
      <w:r w:rsidRPr="008C6B27">
        <w:rPr>
          <w:sz w:val="24"/>
          <w:szCs w:val="24"/>
          <w:lang w:val="lv-LV"/>
        </w:rPr>
        <w:t xml:space="preserve">apliecina, ka </w:t>
      </w:r>
      <w:r w:rsidR="00D67534">
        <w:rPr>
          <w:sz w:val="24"/>
          <w:szCs w:val="24"/>
          <w:lang w:val="lv-LV"/>
        </w:rPr>
        <w:t>pretendentam</w:t>
      </w:r>
      <w:r w:rsidR="00077980">
        <w:rPr>
          <w:sz w:val="24"/>
          <w:szCs w:val="24"/>
          <w:lang w:val="lv-LV"/>
        </w:rPr>
        <w:t>, atbilstoši nolikuma 3.1.2.punktam</w:t>
      </w:r>
      <w:r w:rsidR="00B95410">
        <w:rPr>
          <w:sz w:val="24"/>
          <w:szCs w:val="24"/>
          <w:lang w:val="lv-LV"/>
        </w:rPr>
        <w:t>,</w:t>
      </w:r>
      <w:r w:rsidR="00D67534">
        <w:rPr>
          <w:sz w:val="24"/>
          <w:szCs w:val="24"/>
          <w:lang w:val="lv-LV"/>
        </w:rPr>
        <w:t xml:space="preserve"> ir pieredze</w:t>
      </w:r>
      <w:r w:rsidRPr="008C6B27">
        <w:rPr>
          <w:sz w:val="24"/>
          <w:szCs w:val="24"/>
          <w:lang w:val="lv-LV"/>
        </w:rPr>
        <w:t xml:space="preserve">: </w:t>
      </w:r>
    </w:p>
    <w:p w14:paraId="029F1B6F" w14:textId="77777777" w:rsidR="003653E9" w:rsidRPr="0081573A" w:rsidRDefault="003653E9" w:rsidP="008C1062">
      <w:pPr>
        <w:tabs>
          <w:tab w:val="left" w:pos="851"/>
        </w:tabs>
        <w:spacing w:line="276" w:lineRule="auto"/>
        <w:jc w:val="center"/>
        <w:rPr>
          <w:b/>
          <w:sz w:val="24"/>
          <w:szCs w:val="24"/>
          <w:lang w:val="lv-LV"/>
        </w:rPr>
      </w:pPr>
    </w:p>
    <w:bookmarkEnd w:id="39"/>
    <w:tbl>
      <w:tblPr>
        <w:tblStyle w:val="TableGrid"/>
        <w:tblW w:w="9303" w:type="dxa"/>
        <w:tblInd w:w="-5" w:type="dxa"/>
        <w:tblLook w:val="04A0" w:firstRow="1" w:lastRow="0" w:firstColumn="1" w:lastColumn="0" w:noHBand="0" w:noVBand="1"/>
      </w:tblPr>
      <w:tblGrid>
        <w:gridCol w:w="576"/>
        <w:gridCol w:w="1458"/>
        <w:gridCol w:w="1665"/>
        <w:gridCol w:w="1823"/>
        <w:gridCol w:w="1951"/>
        <w:gridCol w:w="1830"/>
      </w:tblGrid>
      <w:tr w:rsidR="00765481" w:rsidRPr="00F210C3" w14:paraId="76E62D01" w14:textId="77777777" w:rsidTr="009B6914">
        <w:trPr>
          <w:trHeight w:val="2403"/>
        </w:trPr>
        <w:tc>
          <w:tcPr>
            <w:tcW w:w="576" w:type="dxa"/>
            <w:shd w:val="clear" w:color="auto" w:fill="F2F2F2" w:themeFill="background1" w:themeFillShade="F2"/>
          </w:tcPr>
          <w:p w14:paraId="7881D6B1" w14:textId="77777777" w:rsidR="009F47DB" w:rsidRPr="007F1B7D" w:rsidRDefault="009F47DB" w:rsidP="00FC6DCA">
            <w:pPr>
              <w:jc w:val="center"/>
              <w:rPr>
                <w:sz w:val="24"/>
                <w:szCs w:val="24"/>
              </w:rPr>
            </w:pPr>
          </w:p>
          <w:p w14:paraId="28164AE0" w14:textId="77777777" w:rsidR="009F47DB" w:rsidRPr="002203D3" w:rsidRDefault="009F47DB" w:rsidP="00FC6DCA">
            <w:pPr>
              <w:jc w:val="center"/>
              <w:rPr>
                <w:sz w:val="24"/>
                <w:szCs w:val="24"/>
              </w:rPr>
            </w:pPr>
            <w:r w:rsidRPr="002203D3">
              <w:rPr>
                <w:sz w:val="24"/>
                <w:szCs w:val="24"/>
              </w:rPr>
              <w:t>Nr.</w:t>
            </w:r>
          </w:p>
          <w:p w14:paraId="7A432F8A" w14:textId="77777777" w:rsidR="009F47DB" w:rsidRPr="002203D3" w:rsidRDefault="009F47DB" w:rsidP="00FC6DCA">
            <w:pPr>
              <w:jc w:val="center"/>
              <w:rPr>
                <w:sz w:val="24"/>
                <w:szCs w:val="24"/>
              </w:rPr>
            </w:pPr>
            <w:r w:rsidRPr="002203D3">
              <w:rPr>
                <w:sz w:val="24"/>
                <w:szCs w:val="24"/>
              </w:rPr>
              <w:t>p.k.</w:t>
            </w:r>
          </w:p>
        </w:tc>
        <w:tc>
          <w:tcPr>
            <w:tcW w:w="1497" w:type="dxa"/>
            <w:shd w:val="clear" w:color="auto" w:fill="F2F2F2" w:themeFill="background1" w:themeFillShade="F2"/>
          </w:tcPr>
          <w:p w14:paraId="7E83BBDD" w14:textId="0CBDD176" w:rsidR="009F47DB" w:rsidRPr="002612FC" w:rsidRDefault="00765481" w:rsidP="00FC6DCA">
            <w:pPr>
              <w:jc w:val="center"/>
              <w:rPr>
                <w:sz w:val="24"/>
                <w:szCs w:val="24"/>
              </w:rPr>
            </w:pPr>
            <w:r w:rsidRPr="002612FC">
              <w:rPr>
                <w:sz w:val="24"/>
                <w:szCs w:val="24"/>
              </w:rPr>
              <w:t>Semināra</w:t>
            </w:r>
            <w:r w:rsidR="00D435F4">
              <w:rPr>
                <w:sz w:val="24"/>
                <w:szCs w:val="24"/>
              </w:rPr>
              <w:t xml:space="preserve"> </w:t>
            </w:r>
            <w:r w:rsidR="006C3B1D" w:rsidRPr="002612FC">
              <w:rPr>
                <w:rFonts w:eastAsia="Calibri"/>
                <w:sz w:val="24"/>
                <w:szCs w:val="24"/>
              </w:rPr>
              <w:t>(vai</w:t>
            </w:r>
            <w:r w:rsidR="006C3B1D" w:rsidRPr="002612FC">
              <w:rPr>
                <w:rFonts w:eastAsia="Calibri"/>
                <w:sz w:val="24"/>
                <w:szCs w:val="24"/>
                <w:u w:color="000000"/>
              </w:rPr>
              <w:t xml:space="preserve"> diskusiju</w:t>
            </w:r>
            <w:r w:rsidR="006C3B1D" w:rsidRPr="002612FC">
              <w:rPr>
                <w:rFonts w:eastAsia="Calibri"/>
                <w:sz w:val="24"/>
                <w:szCs w:val="24"/>
              </w:rPr>
              <w:t xml:space="preserve"> vai </w:t>
            </w:r>
            <w:r w:rsidR="006C3B1D" w:rsidRPr="002612FC">
              <w:rPr>
                <w:rFonts w:eastAsia="Calibri"/>
                <w:sz w:val="24"/>
                <w:szCs w:val="24"/>
                <w:u w:color="000000"/>
              </w:rPr>
              <w:t>sarunu darbnīcu</w:t>
            </w:r>
            <w:r w:rsidR="006C3B1D" w:rsidRPr="002612FC">
              <w:rPr>
                <w:rFonts w:eastAsia="Calibri"/>
                <w:sz w:val="24"/>
                <w:szCs w:val="24"/>
              </w:rPr>
              <w:t xml:space="preserve"> vai</w:t>
            </w:r>
            <w:r w:rsidR="006C3B1D" w:rsidRPr="002612FC">
              <w:rPr>
                <w:rFonts w:eastAsia="Calibri"/>
                <w:sz w:val="24"/>
                <w:szCs w:val="24"/>
                <w:u w:color="000000"/>
              </w:rPr>
              <w:t xml:space="preserve"> nodarbību</w:t>
            </w:r>
            <w:r w:rsidR="006C3B1D" w:rsidRPr="002612FC">
              <w:rPr>
                <w:rFonts w:eastAsia="Calibri"/>
                <w:sz w:val="24"/>
                <w:szCs w:val="24"/>
              </w:rPr>
              <w:t xml:space="preserve"> vai</w:t>
            </w:r>
            <w:r w:rsidR="006C3B1D" w:rsidRPr="002612FC">
              <w:rPr>
                <w:rFonts w:eastAsia="Calibri"/>
                <w:sz w:val="24"/>
                <w:szCs w:val="24"/>
                <w:u w:color="000000"/>
              </w:rPr>
              <w:t xml:space="preserve"> atbalsta grupu</w:t>
            </w:r>
            <w:r w:rsidR="006C3B1D" w:rsidRPr="002612FC">
              <w:rPr>
                <w:rFonts w:eastAsia="Calibri"/>
                <w:sz w:val="24"/>
                <w:szCs w:val="24"/>
              </w:rPr>
              <w:t>)</w:t>
            </w:r>
            <w:r w:rsidR="009F47DB" w:rsidRPr="002612FC">
              <w:rPr>
                <w:sz w:val="24"/>
                <w:szCs w:val="24"/>
              </w:rPr>
              <w:t xml:space="preserve"> </w:t>
            </w:r>
            <w:r w:rsidR="009F47DB" w:rsidRPr="002612FC">
              <w:rPr>
                <w:b/>
                <w:bCs/>
                <w:sz w:val="24"/>
                <w:szCs w:val="24"/>
              </w:rPr>
              <w:t>pasūtītājs</w:t>
            </w:r>
          </w:p>
        </w:tc>
        <w:tc>
          <w:tcPr>
            <w:tcW w:w="1710" w:type="dxa"/>
            <w:shd w:val="clear" w:color="auto" w:fill="F2F2F2" w:themeFill="background1" w:themeFillShade="F2"/>
          </w:tcPr>
          <w:p w14:paraId="29A01EDF" w14:textId="77777777" w:rsidR="00D435F4" w:rsidRDefault="00765481" w:rsidP="00FC6DCA">
            <w:pPr>
              <w:jc w:val="center"/>
              <w:rPr>
                <w:sz w:val="24"/>
                <w:szCs w:val="24"/>
              </w:rPr>
            </w:pPr>
            <w:r w:rsidRPr="002612FC">
              <w:rPr>
                <w:sz w:val="24"/>
                <w:szCs w:val="24"/>
              </w:rPr>
              <w:t>Semināra</w:t>
            </w:r>
            <w:r w:rsidR="00D435F4">
              <w:rPr>
                <w:sz w:val="24"/>
                <w:szCs w:val="24"/>
              </w:rPr>
              <w:t xml:space="preserve"> </w:t>
            </w:r>
          </w:p>
          <w:p w14:paraId="1ECAFB82" w14:textId="0DE87368" w:rsidR="009F47DB" w:rsidRPr="002612FC" w:rsidRDefault="006C3B1D" w:rsidP="00FC6DCA">
            <w:pPr>
              <w:jc w:val="center"/>
              <w:rPr>
                <w:sz w:val="24"/>
                <w:szCs w:val="24"/>
              </w:rPr>
            </w:pPr>
            <w:r w:rsidRPr="002612FC">
              <w:rPr>
                <w:rFonts w:eastAsia="Calibri"/>
                <w:sz w:val="24"/>
                <w:szCs w:val="24"/>
              </w:rPr>
              <w:t>(vai</w:t>
            </w:r>
            <w:r w:rsidRPr="002612FC">
              <w:rPr>
                <w:rFonts w:eastAsia="Calibri"/>
                <w:sz w:val="24"/>
                <w:szCs w:val="24"/>
                <w:u w:color="000000"/>
              </w:rPr>
              <w:t xml:space="preserve"> diskusiju</w:t>
            </w:r>
            <w:r w:rsidRPr="002612FC">
              <w:rPr>
                <w:rFonts w:eastAsia="Calibri"/>
                <w:sz w:val="24"/>
                <w:szCs w:val="24"/>
              </w:rPr>
              <w:t xml:space="preserve"> vai </w:t>
            </w:r>
            <w:r w:rsidRPr="002612FC">
              <w:rPr>
                <w:rFonts w:eastAsia="Calibri"/>
                <w:sz w:val="24"/>
                <w:szCs w:val="24"/>
                <w:u w:color="000000"/>
              </w:rPr>
              <w:t>sarunu darbnīcu</w:t>
            </w:r>
            <w:r w:rsidRPr="002612FC">
              <w:rPr>
                <w:rFonts w:eastAsia="Calibri"/>
                <w:sz w:val="24"/>
                <w:szCs w:val="24"/>
              </w:rPr>
              <w:t xml:space="preserve"> vai</w:t>
            </w:r>
            <w:r w:rsidRPr="002612FC">
              <w:rPr>
                <w:rFonts w:eastAsia="Calibri"/>
                <w:sz w:val="24"/>
                <w:szCs w:val="24"/>
                <w:u w:color="000000"/>
              </w:rPr>
              <w:t xml:space="preserve"> nodarbību</w:t>
            </w:r>
            <w:r w:rsidRPr="002612FC">
              <w:rPr>
                <w:rFonts w:eastAsia="Calibri"/>
                <w:sz w:val="24"/>
                <w:szCs w:val="24"/>
              </w:rPr>
              <w:t xml:space="preserve"> vai</w:t>
            </w:r>
            <w:r w:rsidRPr="002612FC">
              <w:rPr>
                <w:rFonts w:eastAsia="Calibri"/>
                <w:sz w:val="24"/>
                <w:szCs w:val="24"/>
                <w:u w:color="000000"/>
              </w:rPr>
              <w:t xml:space="preserve"> atbalsta grupu</w:t>
            </w:r>
            <w:r w:rsidRPr="002612FC">
              <w:rPr>
                <w:rFonts w:eastAsia="Calibri"/>
                <w:sz w:val="24"/>
                <w:szCs w:val="24"/>
              </w:rPr>
              <w:t>)</w:t>
            </w:r>
            <w:r w:rsidR="0050501D" w:rsidRPr="002612FC">
              <w:rPr>
                <w:sz w:val="24"/>
                <w:szCs w:val="24"/>
              </w:rPr>
              <w:t xml:space="preserve"> </w:t>
            </w:r>
            <w:r w:rsidR="009F47DB" w:rsidRPr="002612FC">
              <w:rPr>
                <w:b/>
                <w:bCs/>
                <w:sz w:val="24"/>
                <w:szCs w:val="24"/>
              </w:rPr>
              <w:t>nosaukums</w:t>
            </w:r>
          </w:p>
        </w:tc>
        <w:tc>
          <w:tcPr>
            <w:tcW w:w="1709" w:type="dxa"/>
            <w:shd w:val="clear" w:color="auto" w:fill="F2F2F2" w:themeFill="background1" w:themeFillShade="F2"/>
          </w:tcPr>
          <w:p w14:paraId="1B62B360" w14:textId="77777777" w:rsidR="00D435F4" w:rsidRDefault="00765481" w:rsidP="00FC6DCA">
            <w:pPr>
              <w:jc w:val="center"/>
              <w:rPr>
                <w:rFonts w:eastAsia="Calibri"/>
                <w:sz w:val="24"/>
                <w:szCs w:val="24"/>
              </w:rPr>
            </w:pPr>
            <w:r w:rsidRPr="002612FC">
              <w:rPr>
                <w:sz w:val="24"/>
                <w:szCs w:val="24"/>
              </w:rPr>
              <w:t>Semināra</w:t>
            </w:r>
            <w:r w:rsidR="007A481B" w:rsidRPr="002612FC">
              <w:rPr>
                <w:rFonts w:eastAsia="Calibri"/>
                <w:sz w:val="24"/>
                <w:szCs w:val="24"/>
              </w:rPr>
              <w:t xml:space="preserve"> </w:t>
            </w:r>
          </w:p>
          <w:p w14:paraId="6C1F6531" w14:textId="7ECD0C6D" w:rsidR="009F47DB" w:rsidRPr="002612FC" w:rsidRDefault="007A481B" w:rsidP="00FC6DCA">
            <w:pPr>
              <w:jc w:val="center"/>
              <w:rPr>
                <w:sz w:val="24"/>
                <w:szCs w:val="24"/>
              </w:rPr>
            </w:pPr>
            <w:r w:rsidRPr="002612FC">
              <w:rPr>
                <w:rFonts w:eastAsia="Calibri"/>
                <w:sz w:val="24"/>
                <w:szCs w:val="24"/>
              </w:rPr>
              <w:t>(vai</w:t>
            </w:r>
            <w:r w:rsidRPr="002612FC">
              <w:rPr>
                <w:rFonts w:eastAsia="Calibri"/>
                <w:sz w:val="24"/>
                <w:szCs w:val="24"/>
                <w:u w:color="000000"/>
              </w:rPr>
              <w:t xml:space="preserve"> diskusiju</w:t>
            </w:r>
            <w:r w:rsidRPr="002612FC">
              <w:rPr>
                <w:rFonts w:eastAsia="Calibri"/>
                <w:sz w:val="24"/>
                <w:szCs w:val="24"/>
              </w:rPr>
              <w:t xml:space="preserve"> vai </w:t>
            </w:r>
            <w:r w:rsidRPr="002612FC">
              <w:rPr>
                <w:rFonts w:eastAsia="Calibri"/>
                <w:sz w:val="24"/>
                <w:szCs w:val="24"/>
                <w:u w:color="000000"/>
              </w:rPr>
              <w:t>sarunu darbnīcu</w:t>
            </w:r>
            <w:r w:rsidRPr="002612FC">
              <w:rPr>
                <w:rFonts w:eastAsia="Calibri"/>
                <w:sz w:val="24"/>
                <w:szCs w:val="24"/>
              </w:rPr>
              <w:t xml:space="preserve"> vai</w:t>
            </w:r>
            <w:r w:rsidRPr="002612FC">
              <w:rPr>
                <w:rFonts w:eastAsia="Calibri"/>
                <w:sz w:val="24"/>
                <w:szCs w:val="24"/>
                <w:u w:color="000000"/>
              </w:rPr>
              <w:t xml:space="preserve"> nodarbību</w:t>
            </w:r>
            <w:r w:rsidRPr="002612FC">
              <w:rPr>
                <w:rFonts w:eastAsia="Calibri"/>
                <w:sz w:val="24"/>
                <w:szCs w:val="24"/>
              </w:rPr>
              <w:t xml:space="preserve"> vai</w:t>
            </w:r>
            <w:r w:rsidRPr="002612FC">
              <w:rPr>
                <w:rFonts w:eastAsia="Calibri"/>
                <w:sz w:val="24"/>
                <w:szCs w:val="24"/>
                <w:u w:color="000000"/>
              </w:rPr>
              <w:t xml:space="preserve"> atbalsta grupu</w:t>
            </w:r>
            <w:r w:rsidRPr="002612FC">
              <w:rPr>
                <w:rFonts w:eastAsia="Calibri"/>
                <w:sz w:val="24"/>
                <w:szCs w:val="24"/>
              </w:rPr>
              <w:t>)</w:t>
            </w:r>
            <w:r w:rsidR="00765481" w:rsidRPr="002612FC">
              <w:rPr>
                <w:sz w:val="24"/>
                <w:szCs w:val="24"/>
              </w:rPr>
              <w:t xml:space="preserve"> </w:t>
            </w:r>
            <w:r w:rsidR="0050501D" w:rsidRPr="001665E1">
              <w:rPr>
                <w:b/>
                <w:bCs/>
                <w:sz w:val="24"/>
                <w:szCs w:val="24"/>
              </w:rPr>
              <w:t>saturiskais</w:t>
            </w:r>
            <w:r w:rsidR="008C1062" w:rsidRPr="001665E1">
              <w:rPr>
                <w:b/>
                <w:bCs/>
                <w:sz w:val="24"/>
                <w:szCs w:val="24"/>
              </w:rPr>
              <w:t xml:space="preserve"> </w:t>
            </w:r>
            <w:r w:rsidR="009F47DB" w:rsidRPr="001665E1">
              <w:rPr>
                <w:b/>
                <w:bCs/>
                <w:sz w:val="24"/>
                <w:szCs w:val="24"/>
              </w:rPr>
              <w:t xml:space="preserve">apraksts </w:t>
            </w:r>
            <w:r w:rsidR="009F47DB" w:rsidRPr="00BC1707">
              <w:rPr>
                <w:i/>
                <w:iCs/>
                <w:sz w:val="24"/>
                <w:szCs w:val="24"/>
              </w:rPr>
              <w:t>(norādīt</w:t>
            </w:r>
            <w:r w:rsidR="002A4754" w:rsidRPr="00BC1707">
              <w:rPr>
                <w:i/>
                <w:iCs/>
                <w:sz w:val="24"/>
                <w:szCs w:val="24"/>
              </w:rPr>
              <w:t xml:space="preserve"> dalībnieku skaitu</w:t>
            </w:r>
            <w:r w:rsidR="006C3B1D" w:rsidRPr="00BC1707">
              <w:rPr>
                <w:i/>
                <w:iCs/>
                <w:sz w:val="24"/>
                <w:szCs w:val="24"/>
              </w:rPr>
              <w:t>,</w:t>
            </w:r>
            <w:r w:rsidR="009D0C4A" w:rsidRPr="00BC1707">
              <w:rPr>
                <w:i/>
                <w:iCs/>
                <w:sz w:val="24"/>
                <w:szCs w:val="24"/>
              </w:rPr>
              <w:t>pasākuma</w:t>
            </w:r>
            <w:r w:rsidR="0050501D" w:rsidRPr="00BC1707">
              <w:rPr>
                <w:i/>
                <w:iCs/>
                <w:sz w:val="24"/>
                <w:szCs w:val="24"/>
              </w:rPr>
              <w:t xml:space="preserve"> ilgumu</w:t>
            </w:r>
            <w:r w:rsidR="006C3B1D" w:rsidRPr="00BC1707">
              <w:rPr>
                <w:i/>
                <w:iCs/>
                <w:sz w:val="24"/>
                <w:szCs w:val="24"/>
              </w:rPr>
              <w:t xml:space="preserve"> un saturu</w:t>
            </w:r>
            <w:r w:rsidR="009F47DB" w:rsidRPr="00BC1707">
              <w:rPr>
                <w:i/>
                <w:iCs/>
                <w:sz w:val="24"/>
                <w:szCs w:val="24"/>
              </w:rPr>
              <w:t>)</w:t>
            </w:r>
          </w:p>
        </w:tc>
        <w:tc>
          <w:tcPr>
            <w:tcW w:w="2054" w:type="dxa"/>
            <w:shd w:val="clear" w:color="auto" w:fill="F2F2F2" w:themeFill="background1" w:themeFillShade="F2"/>
          </w:tcPr>
          <w:p w14:paraId="68502F88" w14:textId="77777777" w:rsidR="00D435F4" w:rsidRDefault="00765481" w:rsidP="00FC6DCA">
            <w:pPr>
              <w:jc w:val="center"/>
              <w:rPr>
                <w:rFonts w:eastAsia="Calibri"/>
                <w:sz w:val="24"/>
                <w:szCs w:val="24"/>
              </w:rPr>
            </w:pPr>
            <w:r w:rsidRPr="002612FC">
              <w:rPr>
                <w:sz w:val="24"/>
                <w:szCs w:val="24"/>
              </w:rPr>
              <w:t>Semināra</w:t>
            </w:r>
            <w:r w:rsidR="007A481B" w:rsidRPr="002612FC">
              <w:rPr>
                <w:rFonts w:eastAsia="Calibri"/>
                <w:sz w:val="24"/>
                <w:szCs w:val="24"/>
              </w:rPr>
              <w:t xml:space="preserve"> </w:t>
            </w:r>
          </w:p>
          <w:p w14:paraId="6370606B" w14:textId="3488346E" w:rsidR="009F47DB" w:rsidRPr="001665E1" w:rsidRDefault="007A481B" w:rsidP="00FC6DCA">
            <w:pPr>
              <w:jc w:val="center"/>
              <w:rPr>
                <w:b/>
                <w:bCs/>
                <w:sz w:val="24"/>
                <w:szCs w:val="24"/>
              </w:rPr>
            </w:pPr>
            <w:r w:rsidRPr="002612FC">
              <w:rPr>
                <w:rFonts w:eastAsia="Calibri"/>
                <w:sz w:val="24"/>
                <w:szCs w:val="24"/>
              </w:rPr>
              <w:t>(vai</w:t>
            </w:r>
            <w:r w:rsidRPr="002612FC">
              <w:rPr>
                <w:rFonts w:eastAsia="Calibri"/>
                <w:sz w:val="24"/>
                <w:szCs w:val="24"/>
                <w:u w:color="000000"/>
              </w:rPr>
              <w:t xml:space="preserve"> diskusiju</w:t>
            </w:r>
            <w:r w:rsidRPr="002612FC">
              <w:rPr>
                <w:rFonts w:eastAsia="Calibri"/>
                <w:sz w:val="24"/>
                <w:szCs w:val="24"/>
              </w:rPr>
              <w:t xml:space="preserve"> vai </w:t>
            </w:r>
            <w:r w:rsidRPr="002612FC">
              <w:rPr>
                <w:rFonts w:eastAsia="Calibri"/>
                <w:sz w:val="24"/>
                <w:szCs w:val="24"/>
                <w:u w:color="000000"/>
              </w:rPr>
              <w:t>sarunu darbnīcu</w:t>
            </w:r>
            <w:r w:rsidRPr="002612FC">
              <w:rPr>
                <w:rFonts w:eastAsia="Calibri"/>
                <w:sz w:val="24"/>
                <w:szCs w:val="24"/>
              </w:rPr>
              <w:t xml:space="preserve"> vai</w:t>
            </w:r>
            <w:r w:rsidRPr="002612FC">
              <w:rPr>
                <w:rFonts w:eastAsia="Calibri"/>
                <w:sz w:val="24"/>
                <w:szCs w:val="24"/>
                <w:u w:color="000000"/>
              </w:rPr>
              <w:t xml:space="preserve"> nodarbību</w:t>
            </w:r>
            <w:r w:rsidRPr="002612FC">
              <w:rPr>
                <w:rFonts w:eastAsia="Calibri"/>
                <w:sz w:val="24"/>
                <w:szCs w:val="24"/>
              </w:rPr>
              <w:t xml:space="preserve"> vai</w:t>
            </w:r>
            <w:r w:rsidRPr="002612FC">
              <w:rPr>
                <w:rFonts w:eastAsia="Calibri"/>
                <w:sz w:val="24"/>
                <w:szCs w:val="24"/>
                <w:u w:color="000000"/>
              </w:rPr>
              <w:t xml:space="preserve"> atbalsta grupu</w:t>
            </w:r>
            <w:r w:rsidRPr="002612FC">
              <w:rPr>
                <w:rFonts w:eastAsia="Calibri"/>
                <w:sz w:val="24"/>
                <w:szCs w:val="24"/>
              </w:rPr>
              <w:t>)</w:t>
            </w:r>
            <w:r w:rsidR="00765481" w:rsidRPr="002612FC">
              <w:rPr>
                <w:sz w:val="24"/>
                <w:szCs w:val="24"/>
              </w:rPr>
              <w:t xml:space="preserve"> </w:t>
            </w:r>
            <w:r w:rsidR="009F47DB" w:rsidRPr="001665E1">
              <w:rPr>
                <w:b/>
                <w:bCs/>
                <w:sz w:val="24"/>
                <w:szCs w:val="24"/>
              </w:rPr>
              <w:t>sniegšanas laiks</w:t>
            </w:r>
          </w:p>
          <w:p w14:paraId="692FC422" w14:textId="76D58E67" w:rsidR="009F47DB" w:rsidRPr="00BC1707" w:rsidRDefault="009F47DB" w:rsidP="00FC6DCA">
            <w:pPr>
              <w:jc w:val="center"/>
              <w:rPr>
                <w:i/>
                <w:sz w:val="24"/>
                <w:szCs w:val="24"/>
              </w:rPr>
            </w:pPr>
            <w:r w:rsidRPr="00BC1707">
              <w:rPr>
                <w:i/>
                <w:sz w:val="24"/>
                <w:szCs w:val="24"/>
              </w:rPr>
              <w:t xml:space="preserve">(no </w:t>
            </w:r>
            <w:r w:rsidR="006F1E56" w:rsidRPr="00BC1707">
              <w:rPr>
                <w:i/>
                <w:sz w:val="24"/>
                <w:szCs w:val="24"/>
              </w:rPr>
              <w:t>–</w:t>
            </w:r>
            <w:r w:rsidRPr="00BC1707">
              <w:rPr>
                <w:i/>
                <w:sz w:val="24"/>
                <w:szCs w:val="24"/>
              </w:rPr>
              <w:t xml:space="preserve"> līdz, mēnesis, gads)</w:t>
            </w:r>
          </w:p>
        </w:tc>
        <w:tc>
          <w:tcPr>
            <w:tcW w:w="1757" w:type="dxa"/>
            <w:shd w:val="clear" w:color="auto" w:fill="F2F2F2" w:themeFill="background1" w:themeFillShade="F2"/>
          </w:tcPr>
          <w:p w14:paraId="14C29CD0" w14:textId="77777777" w:rsidR="00D435F4" w:rsidRDefault="00765481" w:rsidP="00FC6DCA">
            <w:pPr>
              <w:jc w:val="center"/>
              <w:rPr>
                <w:sz w:val="24"/>
                <w:szCs w:val="24"/>
              </w:rPr>
            </w:pPr>
            <w:r w:rsidRPr="002612FC">
              <w:rPr>
                <w:sz w:val="24"/>
                <w:szCs w:val="24"/>
              </w:rPr>
              <w:t xml:space="preserve">Semināra </w:t>
            </w:r>
          </w:p>
          <w:p w14:paraId="68842F54" w14:textId="673C70DC" w:rsidR="009F47DB" w:rsidRPr="002612FC" w:rsidRDefault="007A481B" w:rsidP="00FC6DCA">
            <w:pPr>
              <w:jc w:val="center"/>
              <w:rPr>
                <w:sz w:val="24"/>
                <w:szCs w:val="24"/>
              </w:rPr>
            </w:pPr>
            <w:r w:rsidRPr="002612FC">
              <w:rPr>
                <w:rFonts w:eastAsia="Calibri"/>
                <w:sz w:val="24"/>
                <w:szCs w:val="24"/>
              </w:rPr>
              <w:t>(vai</w:t>
            </w:r>
            <w:r w:rsidRPr="002612FC">
              <w:rPr>
                <w:rFonts w:eastAsia="Calibri"/>
                <w:sz w:val="24"/>
                <w:szCs w:val="24"/>
                <w:u w:color="000000"/>
              </w:rPr>
              <w:t xml:space="preserve"> diskusiju</w:t>
            </w:r>
            <w:r w:rsidRPr="002612FC">
              <w:rPr>
                <w:rFonts w:eastAsia="Calibri"/>
                <w:sz w:val="24"/>
                <w:szCs w:val="24"/>
              </w:rPr>
              <w:t xml:space="preserve"> vai </w:t>
            </w:r>
            <w:r w:rsidRPr="002612FC">
              <w:rPr>
                <w:rFonts w:eastAsia="Calibri"/>
                <w:sz w:val="24"/>
                <w:szCs w:val="24"/>
                <w:u w:color="000000"/>
              </w:rPr>
              <w:t>sarunu darbnīcu</w:t>
            </w:r>
            <w:r w:rsidRPr="002612FC">
              <w:rPr>
                <w:rFonts w:eastAsia="Calibri"/>
                <w:sz w:val="24"/>
                <w:szCs w:val="24"/>
              </w:rPr>
              <w:t xml:space="preserve"> vai</w:t>
            </w:r>
            <w:r w:rsidRPr="002612FC">
              <w:rPr>
                <w:rFonts w:eastAsia="Calibri"/>
                <w:sz w:val="24"/>
                <w:szCs w:val="24"/>
                <w:u w:color="000000"/>
              </w:rPr>
              <w:t xml:space="preserve"> nodarbību</w:t>
            </w:r>
            <w:r w:rsidRPr="002612FC">
              <w:rPr>
                <w:rFonts w:eastAsia="Calibri"/>
                <w:sz w:val="24"/>
                <w:szCs w:val="24"/>
              </w:rPr>
              <w:t xml:space="preserve"> vai</w:t>
            </w:r>
            <w:r w:rsidRPr="002612FC">
              <w:rPr>
                <w:rFonts w:eastAsia="Calibri"/>
                <w:sz w:val="24"/>
                <w:szCs w:val="24"/>
                <w:u w:color="000000"/>
              </w:rPr>
              <w:t xml:space="preserve"> atbalsta grupu</w:t>
            </w:r>
            <w:r w:rsidRPr="002612FC">
              <w:rPr>
                <w:rFonts w:eastAsia="Calibri"/>
                <w:sz w:val="24"/>
                <w:szCs w:val="24"/>
              </w:rPr>
              <w:t>)</w:t>
            </w:r>
            <w:r w:rsidR="0018780C" w:rsidRPr="002612FC">
              <w:rPr>
                <w:sz w:val="24"/>
                <w:szCs w:val="24"/>
              </w:rPr>
              <w:t xml:space="preserve"> </w:t>
            </w:r>
            <w:r w:rsidR="009F47DB" w:rsidRPr="005C2290">
              <w:rPr>
                <w:b/>
                <w:bCs/>
                <w:sz w:val="24"/>
                <w:szCs w:val="24"/>
              </w:rPr>
              <w:t>pasūtītāja kontaktpersona</w:t>
            </w:r>
            <w:r w:rsidR="009F47DB" w:rsidRPr="002612FC">
              <w:rPr>
                <w:sz w:val="24"/>
                <w:szCs w:val="24"/>
              </w:rPr>
              <w:t xml:space="preserve"> </w:t>
            </w:r>
          </w:p>
          <w:p w14:paraId="3218A7B2" w14:textId="5CBEBDFB" w:rsidR="009F47DB" w:rsidRPr="002612FC" w:rsidRDefault="009F47DB" w:rsidP="00FC6DCA">
            <w:pPr>
              <w:jc w:val="center"/>
              <w:rPr>
                <w:i/>
                <w:sz w:val="24"/>
                <w:szCs w:val="24"/>
              </w:rPr>
            </w:pPr>
            <w:r w:rsidRPr="002612FC">
              <w:rPr>
                <w:i/>
                <w:sz w:val="24"/>
                <w:szCs w:val="24"/>
              </w:rPr>
              <w:t>(vārds, uzvārds, tālrunis, e-pasta adrese)</w:t>
            </w:r>
            <w:r w:rsidR="004F425E" w:rsidRPr="002612FC">
              <w:rPr>
                <w:i/>
                <w:sz w:val="24"/>
                <w:szCs w:val="24"/>
              </w:rPr>
              <w:t>*</w:t>
            </w:r>
          </w:p>
        </w:tc>
      </w:tr>
      <w:tr w:rsidR="009F47DB" w:rsidRPr="00F57BF4" w14:paraId="0D59E1C9" w14:textId="77777777" w:rsidTr="009B6914">
        <w:trPr>
          <w:trHeight w:val="295"/>
        </w:trPr>
        <w:tc>
          <w:tcPr>
            <w:tcW w:w="576" w:type="dxa"/>
          </w:tcPr>
          <w:p w14:paraId="77597B4B" w14:textId="79C4EA7E" w:rsidR="009F47DB" w:rsidRPr="007F1B7D" w:rsidRDefault="005C4342" w:rsidP="00FC6DCA">
            <w:pPr>
              <w:jc w:val="center"/>
              <w:rPr>
                <w:sz w:val="24"/>
                <w:szCs w:val="24"/>
              </w:rPr>
            </w:pPr>
            <w:r>
              <w:rPr>
                <w:sz w:val="24"/>
                <w:szCs w:val="24"/>
              </w:rPr>
              <w:t>1.</w:t>
            </w:r>
          </w:p>
        </w:tc>
        <w:tc>
          <w:tcPr>
            <w:tcW w:w="1497" w:type="dxa"/>
          </w:tcPr>
          <w:p w14:paraId="3EDBD6DF" w14:textId="77777777" w:rsidR="009F47DB" w:rsidRPr="007F1B7D" w:rsidRDefault="009F47DB" w:rsidP="00FC6DCA">
            <w:pPr>
              <w:jc w:val="center"/>
              <w:rPr>
                <w:bCs/>
                <w:sz w:val="24"/>
                <w:szCs w:val="24"/>
              </w:rPr>
            </w:pPr>
          </w:p>
        </w:tc>
        <w:tc>
          <w:tcPr>
            <w:tcW w:w="1710" w:type="dxa"/>
          </w:tcPr>
          <w:p w14:paraId="12CEEEC6" w14:textId="77777777" w:rsidR="009F47DB" w:rsidRPr="007F1B7D" w:rsidRDefault="009F47DB" w:rsidP="00FC6DCA">
            <w:pPr>
              <w:jc w:val="center"/>
              <w:rPr>
                <w:sz w:val="24"/>
                <w:szCs w:val="24"/>
              </w:rPr>
            </w:pPr>
          </w:p>
        </w:tc>
        <w:tc>
          <w:tcPr>
            <w:tcW w:w="1709" w:type="dxa"/>
          </w:tcPr>
          <w:p w14:paraId="27AAD987" w14:textId="77777777" w:rsidR="009F47DB" w:rsidRPr="007F1B7D" w:rsidRDefault="009F47DB" w:rsidP="00FC6DCA">
            <w:pPr>
              <w:jc w:val="center"/>
              <w:rPr>
                <w:sz w:val="24"/>
                <w:szCs w:val="24"/>
              </w:rPr>
            </w:pPr>
          </w:p>
        </w:tc>
        <w:tc>
          <w:tcPr>
            <w:tcW w:w="2054" w:type="dxa"/>
          </w:tcPr>
          <w:p w14:paraId="6067E157" w14:textId="77777777" w:rsidR="009F47DB" w:rsidRPr="007F1B7D" w:rsidRDefault="009F47DB" w:rsidP="00FC6DCA">
            <w:pPr>
              <w:jc w:val="center"/>
              <w:rPr>
                <w:sz w:val="24"/>
                <w:szCs w:val="24"/>
              </w:rPr>
            </w:pPr>
          </w:p>
        </w:tc>
        <w:tc>
          <w:tcPr>
            <w:tcW w:w="1757" w:type="dxa"/>
          </w:tcPr>
          <w:p w14:paraId="0C3CA385" w14:textId="77777777" w:rsidR="009F47DB" w:rsidRPr="007F1B7D" w:rsidRDefault="009F47DB" w:rsidP="00FC6DCA">
            <w:pPr>
              <w:jc w:val="center"/>
              <w:rPr>
                <w:sz w:val="24"/>
                <w:szCs w:val="24"/>
              </w:rPr>
            </w:pPr>
          </w:p>
        </w:tc>
      </w:tr>
      <w:tr w:rsidR="009F47DB" w:rsidRPr="00F57BF4" w14:paraId="440EA9D5" w14:textId="77777777" w:rsidTr="009B6914">
        <w:trPr>
          <w:trHeight w:val="277"/>
        </w:trPr>
        <w:tc>
          <w:tcPr>
            <w:tcW w:w="576" w:type="dxa"/>
          </w:tcPr>
          <w:p w14:paraId="4C37A5E6" w14:textId="58B0284A" w:rsidR="009F47DB" w:rsidRPr="007F1B7D" w:rsidRDefault="005C4342" w:rsidP="00FC6DCA">
            <w:pPr>
              <w:jc w:val="center"/>
              <w:rPr>
                <w:sz w:val="24"/>
                <w:szCs w:val="24"/>
              </w:rPr>
            </w:pPr>
            <w:r>
              <w:rPr>
                <w:sz w:val="24"/>
                <w:szCs w:val="24"/>
              </w:rPr>
              <w:t>2.</w:t>
            </w:r>
          </w:p>
        </w:tc>
        <w:tc>
          <w:tcPr>
            <w:tcW w:w="1497" w:type="dxa"/>
          </w:tcPr>
          <w:p w14:paraId="0DE44625" w14:textId="77777777" w:rsidR="009F47DB" w:rsidRPr="007F1B7D" w:rsidRDefault="009F47DB" w:rsidP="00FC6DCA">
            <w:pPr>
              <w:jc w:val="center"/>
              <w:rPr>
                <w:sz w:val="24"/>
                <w:szCs w:val="24"/>
              </w:rPr>
            </w:pPr>
          </w:p>
        </w:tc>
        <w:tc>
          <w:tcPr>
            <w:tcW w:w="1710" w:type="dxa"/>
          </w:tcPr>
          <w:p w14:paraId="0963A7E7" w14:textId="77777777" w:rsidR="009F47DB" w:rsidRPr="007F1B7D" w:rsidRDefault="009F47DB" w:rsidP="00FC6DCA">
            <w:pPr>
              <w:jc w:val="center"/>
              <w:rPr>
                <w:sz w:val="24"/>
                <w:szCs w:val="24"/>
              </w:rPr>
            </w:pPr>
          </w:p>
        </w:tc>
        <w:tc>
          <w:tcPr>
            <w:tcW w:w="1709" w:type="dxa"/>
          </w:tcPr>
          <w:p w14:paraId="4F2CEDB5" w14:textId="77777777" w:rsidR="009F47DB" w:rsidRPr="007F1B7D" w:rsidRDefault="009F47DB" w:rsidP="00FC6DCA">
            <w:pPr>
              <w:jc w:val="center"/>
              <w:rPr>
                <w:sz w:val="24"/>
                <w:szCs w:val="24"/>
              </w:rPr>
            </w:pPr>
          </w:p>
        </w:tc>
        <w:tc>
          <w:tcPr>
            <w:tcW w:w="2054" w:type="dxa"/>
          </w:tcPr>
          <w:p w14:paraId="09A819B7" w14:textId="77777777" w:rsidR="009F47DB" w:rsidRPr="007F1B7D" w:rsidRDefault="009F47DB" w:rsidP="00FC6DCA">
            <w:pPr>
              <w:jc w:val="center"/>
              <w:rPr>
                <w:sz w:val="24"/>
                <w:szCs w:val="24"/>
              </w:rPr>
            </w:pPr>
          </w:p>
        </w:tc>
        <w:tc>
          <w:tcPr>
            <w:tcW w:w="1757" w:type="dxa"/>
          </w:tcPr>
          <w:p w14:paraId="10EF369C" w14:textId="77777777" w:rsidR="009F47DB" w:rsidRPr="007F1B7D" w:rsidRDefault="009F47DB" w:rsidP="00FC6DCA">
            <w:pPr>
              <w:jc w:val="center"/>
              <w:rPr>
                <w:sz w:val="24"/>
                <w:szCs w:val="24"/>
              </w:rPr>
            </w:pPr>
          </w:p>
        </w:tc>
      </w:tr>
    </w:tbl>
    <w:p w14:paraId="079E9540" w14:textId="77777777" w:rsidR="00AC779A" w:rsidRPr="00A11554" w:rsidRDefault="00AC779A" w:rsidP="00AC779A">
      <w:pPr>
        <w:jc w:val="right"/>
        <w:rPr>
          <w:sz w:val="24"/>
          <w:szCs w:val="24"/>
          <w:lang w:val="lv-LV"/>
        </w:rPr>
      </w:pPr>
    </w:p>
    <w:p w14:paraId="69D07B29" w14:textId="77777777" w:rsidR="00AC779A" w:rsidRPr="00A11554" w:rsidRDefault="00AC779A" w:rsidP="00AC779A">
      <w:pPr>
        <w:rPr>
          <w:b/>
          <w:i/>
          <w:sz w:val="24"/>
          <w:szCs w:val="24"/>
          <w:lang w:val="lv-LV"/>
        </w:rPr>
      </w:pPr>
    </w:p>
    <w:p w14:paraId="2AC0AF6E" w14:textId="77777777" w:rsidR="00AC779A" w:rsidRPr="00A11554" w:rsidRDefault="00AC779A" w:rsidP="00AC779A">
      <w:pPr>
        <w:rPr>
          <w:sz w:val="24"/>
          <w:szCs w:val="24"/>
          <w:lang w:val="lv-LV"/>
        </w:rPr>
      </w:pPr>
      <w:r w:rsidRPr="00A11554">
        <w:rPr>
          <w:sz w:val="24"/>
          <w:szCs w:val="24"/>
          <w:lang w:val="lv-LV"/>
        </w:rPr>
        <w:tab/>
      </w:r>
    </w:p>
    <w:p w14:paraId="3D16E042" w14:textId="77777777" w:rsidR="00AC779A" w:rsidRPr="008C6B27" w:rsidRDefault="00AC779A" w:rsidP="00AC779A">
      <w:pPr>
        <w:spacing w:before="120"/>
        <w:rPr>
          <w:sz w:val="24"/>
          <w:szCs w:val="24"/>
        </w:rPr>
      </w:pPr>
      <w:r w:rsidRPr="008C6B27">
        <w:rPr>
          <w:sz w:val="24"/>
          <w:szCs w:val="24"/>
        </w:rPr>
        <w:t>Pretendenta vai tā pilnvarotās personas vārds, uzvārds, amats, paraksts______________________</w:t>
      </w:r>
    </w:p>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6BD736B" w14:textId="14006B20" w:rsidR="00456060" w:rsidRPr="006E76CB" w:rsidRDefault="004F425E" w:rsidP="00456060">
      <w:pPr>
        <w:pStyle w:val="ListParagraph"/>
        <w:widowControl w:val="0"/>
        <w:tabs>
          <w:tab w:val="left" w:pos="176"/>
        </w:tabs>
        <w:spacing w:before="60" w:after="120"/>
        <w:ind w:left="0"/>
        <w:contextualSpacing w:val="0"/>
        <w:jc w:val="both"/>
        <w:rPr>
          <w:i/>
          <w:iCs/>
          <w:sz w:val="24"/>
          <w:szCs w:val="24"/>
          <w:lang w:val="lv-LV"/>
        </w:rPr>
      </w:pPr>
      <w:r>
        <w:rPr>
          <w:rFonts w:eastAsia="Calibri"/>
          <w:color w:val="000000"/>
          <w:sz w:val="24"/>
          <w:szCs w:val="24"/>
          <w:u w:color="000000"/>
          <w:bdr w:val="nil"/>
          <w:lang w:eastAsia="lv-LV"/>
        </w:rPr>
        <w:t xml:space="preserve">* </w:t>
      </w:r>
      <w:r w:rsidR="000529E3" w:rsidRPr="00083C66">
        <w:rPr>
          <w:rFonts w:eastAsia="Calibri"/>
          <w:i/>
          <w:iCs/>
          <w:color w:val="000000"/>
          <w:sz w:val="24"/>
          <w:szCs w:val="24"/>
          <w:u w:color="000000"/>
          <w:bdr w:val="nil"/>
          <w:lang w:eastAsia="lv-LV"/>
        </w:rPr>
        <w:t xml:space="preserve">Pievienot </w:t>
      </w:r>
      <w:r w:rsidR="000529E3" w:rsidRPr="00083C66">
        <w:rPr>
          <w:i/>
          <w:iCs/>
          <w:sz w:val="24"/>
          <w:szCs w:val="24"/>
          <w:lang w:val="lv-LV"/>
        </w:rPr>
        <w:t>a</w:t>
      </w:r>
      <w:r w:rsidR="00456060" w:rsidRPr="00083C66">
        <w:rPr>
          <w:i/>
          <w:iCs/>
          <w:sz w:val="24"/>
          <w:szCs w:val="24"/>
          <w:lang w:val="lv-LV"/>
        </w:rPr>
        <w:t>tsauksm</w:t>
      </w:r>
      <w:r w:rsidR="000529E3" w:rsidRPr="00083C66">
        <w:rPr>
          <w:i/>
          <w:iCs/>
          <w:sz w:val="24"/>
          <w:szCs w:val="24"/>
          <w:lang w:val="lv-LV"/>
        </w:rPr>
        <w:t>i vai</w:t>
      </w:r>
      <w:r w:rsidR="00A73C3D" w:rsidRPr="00083C66">
        <w:rPr>
          <w:i/>
          <w:iCs/>
          <w:sz w:val="24"/>
          <w:szCs w:val="24"/>
          <w:lang w:val="lv-LV"/>
        </w:rPr>
        <w:t xml:space="preserve"> jebkuru citu dokumentu, kas apliecina pieredzes aprakstā norādīto informāciju.</w:t>
      </w:r>
      <w:r w:rsidR="00456060" w:rsidRPr="00083C66">
        <w:rPr>
          <w:i/>
          <w:iCs/>
          <w:sz w:val="24"/>
          <w:szCs w:val="24"/>
          <w:lang w:val="lv-LV"/>
        </w:rPr>
        <w:t xml:space="preserve"> </w:t>
      </w:r>
      <w:r w:rsidR="00A73C3D" w:rsidRPr="00083C66">
        <w:rPr>
          <w:i/>
          <w:iCs/>
          <w:sz w:val="24"/>
          <w:szCs w:val="24"/>
          <w:lang w:val="lv-LV"/>
        </w:rPr>
        <w:t xml:space="preserve">Dokumentā </w:t>
      </w:r>
      <w:r w:rsidR="00456060" w:rsidRPr="00083C66">
        <w:rPr>
          <w:i/>
          <w:iCs/>
          <w:sz w:val="24"/>
          <w:szCs w:val="24"/>
          <w:lang w:val="lv-LV"/>
        </w:rPr>
        <w:t xml:space="preserve">jabūt norādītai informācijai par </w:t>
      </w:r>
      <w:r w:rsidR="00765481">
        <w:rPr>
          <w:i/>
          <w:iCs/>
          <w:sz w:val="24"/>
          <w:szCs w:val="24"/>
          <w:lang w:val="lv-LV"/>
        </w:rPr>
        <w:t xml:space="preserve">semināra, </w:t>
      </w:r>
      <w:r w:rsidR="006E76CB" w:rsidRPr="00B95E2A">
        <w:rPr>
          <w:i/>
          <w:iCs/>
          <w:sz w:val="24"/>
          <w:szCs w:val="24"/>
          <w:lang w:val="lv-LV"/>
        </w:rPr>
        <w:t>sarunu darbnīcas, diskusijas vai nodarbības</w:t>
      </w:r>
      <w:r w:rsidR="00456060" w:rsidRPr="006E76CB">
        <w:rPr>
          <w:i/>
          <w:iCs/>
          <w:sz w:val="24"/>
          <w:szCs w:val="24"/>
          <w:lang w:val="lv-LV"/>
        </w:rPr>
        <w:t xml:space="preserve"> ilgumu un dalībnieku skaitu.</w:t>
      </w:r>
    </w:p>
    <w:bookmarkEnd w:id="37"/>
    <w:p w14:paraId="340343E8" w14:textId="4B5D2872" w:rsidR="00C93FED" w:rsidRPr="007F1B7D" w:rsidRDefault="007017D3" w:rsidP="00C93FED">
      <w:pPr>
        <w:jc w:val="right"/>
        <w:rPr>
          <w:sz w:val="24"/>
          <w:szCs w:val="24"/>
        </w:rPr>
      </w:pPr>
      <w:r>
        <w:rPr>
          <w:sz w:val="24"/>
          <w:szCs w:val="24"/>
          <w:lang w:val="lv-LV"/>
        </w:rPr>
        <w:br w:type="page"/>
      </w:r>
      <w:r w:rsidR="00C93FED">
        <w:rPr>
          <w:sz w:val="24"/>
          <w:szCs w:val="24"/>
        </w:rPr>
        <w:lastRenderedPageBreak/>
        <w:t>5</w:t>
      </w:r>
      <w:r w:rsidR="00C93FED" w:rsidRPr="007F1B7D">
        <w:rPr>
          <w:sz w:val="24"/>
          <w:szCs w:val="24"/>
        </w:rPr>
        <w:t>.</w:t>
      </w:r>
      <w:r w:rsidR="00C93FED">
        <w:rPr>
          <w:sz w:val="24"/>
          <w:szCs w:val="24"/>
        </w:rPr>
        <w:t> </w:t>
      </w:r>
      <w:r w:rsidR="00C93FED" w:rsidRPr="007F1B7D">
        <w:rPr>
          <w:sz w:val="24"/>
          <w:szCs w:val="24"/>
        </w:rPr>
        <w:t>pielikums</w:t>
      </w:r>
    </w:p>
    <w:p w14:paraId="7C50F32B" w14:textId="77777777" w:rsidR="00C93FED" w:rsidRPr="007F1B7D" w:rsidRDefault="00C93FED" w:rsidP="00C93FED">
      <w:pPr>
        <w:widowControl w:val="0"/>
        <w:tabs>
          <w:tab w:val="left" w:pos="284"/>
          <w:tab w:val="left" w:pos="567"/>
        </w:tabs>
        <w:autoSpaceDE w:val="0"/>
        <w:autoSpaceDN w:val="0"/>
        <w:adjustRightInd w:val="0"/>
        <w:jc w:val="right"/>
        <w:rPr>
          <w:sz w:val="24"/>
          <w:szCs w:val="24"/>
          <w:lang w:eastAsia="lv-LV"/>
        </w:rPr>
      </w:pPr>
      <w:r>
        <w:rPr>
          <w:sz w:val="24"/>
          <w:szCs w:val="24"/>
          <w:lang w:eastAsia="lv-LV"/>
        </w:rPr>
        <w:t>Iepirkuma</w:t>
      </w:r>
      <w:r w:rsidRPr="007F1B7D">
        <w:rPr>
          <w:sz w:val="24"/>
          <w:szCs w:val="24"/>
          <w:lang w:eastAsia="lv-LV"/>
        </w:rPr>
        <w:t xml:space="preserve"> nolikumam</w:t>
      </w:r>
    </w:p>
    <w:p w14:paraId="488DBB4C" w14:textId="2B0E1DAF" w:rsidR="00C93FED" w:rsidRPr="007F1B7D" w:rsidRDefault="00C93FED" w:rsidP="00C93FED">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ID Nr.</w:t>
      </w:r>
      <w:r>
        <w:rPr>
          <w:sz w:val="24"/>
          <w:szCs w:val="24"/>
          <w:lang w:eastAsia="lv-LV"/>
        </w:rPr>
        <w:t> LRLM 2026/3</w:t>
      </w:r>
      <w:r w:rsidR="00441D43">
        <w:rPr>
          <w:sz w:val="24"/>
          <w:szCs w:val="24"/>
          <w:lang w:eastAsia="lv-LV"/>
        </w:rPr>
        <w:t>8</w:t>
      </w:r>
    </w:p>
    <w:p w14:paraId="00572410" w14:textId="77777777" w:rsidR="00C93FED" w:rsidRPr="00DB4749" w:rsidRDefault="00C93FED" w:rsidP="00C93FED">
      <w:pPr>
        <w:pStyle w:val="Heading4"/>
        <w:numPr>
          <w:ilvl w:val="0"/>
          <w:numId w:val="0"/>
        </w:numPr>
        <w:tabs>
          <w:tab w:val="left" w:pos="0"/>
        </w:tabs>
        <w:spacing w:after="240"/>
        <w:ind w:left="2880" w:hanging="2880"/>
        <w:jc w:val="center"/>
        <w:rPr>
          <w:rFonts w:ascii="Times New Roman" w:hAnsi="Times New Roman" w:cs="Times New Roman"/>
          <w:sz w:val="24"/>
          <w:lang w:val="lv-LV"/>
        </w:rPr>
      </w:pPr>
      <w:r w:rsidRPr="00DB4749">
        <w:rPr>
          <w:rFonts w:ascii="Times New Roman" w:hAnsi="Times New Roman" w:cs="Times New Roman"/>
          <w:sz w:val="24"/>
          <w:lang w:val="lv-LV"/>
        </w:rPr>
        <w:t>PRETENDENTA PIEDĀVĀTO SPECIĀLISTU PIEREDZES APRAKSTS</w:t>
      </w:r>
    </w:p>
    <w:p w14:paraId="2A0F17EF" w14:textId="77777777" w:rsidR="00C93FED" w:rsidRPr="00DB25A9" w:rsidRDefault="00C93FED" w:rsidP="00C93FED">
      <w:pPr>
        <w:pStyle w:val="List"/>
        <w:spacing w:after="120"/>
        <w:ind w:left="-341"/>
        <w:jc w:val="both"/>
        <w:rPr>
          <w:sz w:val="24"/>
          <w:szCs w:val="24"/>
          <w:lang w:val="lv-LV"/>
        </w:rPr>
      </w:pPr>
      <w:r w:rsidRPr="00DB25A9">
        <w:rPr>
          <w:sz w:val="24"/>
          <w:szCs w:val="24"/>
          <w:lang w:val="lv-LV"/>
        </w:rPr>
        <w:t>Ar šo</w:t>
      </w:r>
    </w:p>
    <w:tbl>
      <w:tblPr>
        <w:tblW w:w="9972" w:type="dxa"/>
        <w:tblInd w:w="-650" w:type="dxa"/>
        <w:tblLayout w:type="fixed"/>
        <w:tblLook w:val="0000" w:firstRow="0" w:lastRow="0" w:firstColumn="0" w:lastColumn="0" w:noHBand="0" w:noVBand="0"/>
      </w:tblPr>
      <w:tblGrid>
        <w:gridCol w:w="3828"/>
        <w:gridCol w:w="6144"/>
      </w:tblGrid>
      <w:tr w:rsidR="00C93FED" w:rsidRPr="00DB25A9" w14:paraId="260B8B6E" w14:textId="77777777" w:rsidTr="0014472F">
        <w:tc>
          <w:tcPr>
            <w:tcW w:w="3828" w:type="dxa"/>
            <w:shd w:val="clear" w:color="auto" w:fill="F2F2F2"/>
          </w:tcPr>
          <w:p w14:paraId="2016066B" w14:textId="77777777" w:rsidR="00C93FED" w:rsidRPr="00DB25A9" w:rsidRDefault="00C93FED" w:rsidP="0014472F">
            <w:pPr>
              <w:tabs>
                <w:tab w:val="left" w:pos="1735"/>
              </w:tabs>
              <w:spacing w:before="60" w:after="60"/>
              <w:rPr>
                <w:sz w:val="24"/>
                <w:szCs w:val="24"/>
              </w:rPr>
            </w:pPr>
            <w:r w:rsidRPr="00DB25A9">
              <w:rPr>
                <w:sz w:val="24"/>
                <w:szCs w:val="24"/>
              </w:rPr>
              <w:t>Pretendents:</w:t>
            </w:r>
          </w:p>
        </w:tc>
        <w:tc>
          <w:tcPr>
            <w:tcW w:w="6144" w:type="dxa"/>
            <w:tcBorders>
              <w:bottom w:val="single" w:sz="4" w:space="0" w:color="000000"/>
            </w:tcBorders>
          </w:tcPr>
          <w:p w14:paraId="0800E987" w14:textId="77777777" w:rsidR="00C93FED" w:rsidRPr="00DB25A9" w:rsidRDefault="00C93FED" w:rsidP="0014472F">
            <w:pPr>
              <w:snapToGrid w:val="0"/>
              <w:rPr>
                <w:sz w:val="24"/>
                <w:szCs w:val="24"/>
              </w:rPr>
            </w:pPr>
          </w:p>
        </w:tc>
      </w:tr>
      <w:tr w:rsidR="00C93FED" w:rsidRPr="00DB25A9" w14:paraId="3767656E" w14:textId="77777777" w:rsidTr="0014472F">
        <w:tc>
          <w:tcPr>
            <w:tcW w:w="3828" w:type="dxa"/>
            <w:shd w:val="clear" w:color="auto" w:fill="F2F2F2"/>
          </w:tcPr>
          <w:p w14:paraId="23F0B4F5" w14:textId="77777777" w:rsidR="00C93FED" w:rsidRPr="00DB25A9" w:rsidRDefault="00C93FED" w:rsidP="0014472F">
            <w:pPr>
              <w:snapToGrid w:val="0"/>
              <w:rPr>
                <w:sz w:val="24"/>
                <w:szCs w:val="24"/>
              </w:rPr>
            </w:pPr>
          </w:p>
        </w:tc>
        <w:tc>
          <w:tcPr>
            <w:tcW w:w="6144" w:type="dxa"/>
            <w:tcBorders>
              <w:top w:val="single" w:sz="4" w:space="0" w:color="000000"/>
            </w:tcBorders>
          </w:tcPr>
          <w:p w14:paraId="645AE51B" w14:textId="77777777" w:rsidR="00C93FED" w:rsidRPr="00DB25A9" w:rsidRDefault="00C93FED" w:rsidP="0014472F">
            <w:pPr>
              <w:jc w:val="center"/>
              <w:rPr>
                <w:sz w:val="24"/>
                <w:szCs w:val="24"/>
              </w:rPr>
            </w:pPr>
            <w:r w:rsidRPr="00DB25A9">
              <w:rPr>
                <w:sz w:val="24"/>
                <w:szCs w:val="24"/>
              </w:rPr>
              <w:t xml:space="preserve">Nosaukums </w:t>
            </w:r>
            <w:r w:rsidRPr="00DB25A9">
              <w:rPr>
                <w:i/>
                <w:sz w:val="24"/>
                <w:szCs w:val="24"/>
              </w:rPr>
              <w:t>(juridiskai personai)</w:t>
            </w:r>
            <w:r w:rsidRPr="00DB25A9">
              <w:rPr>
                <w:sz w:val="24"/>
                <w:szCs w:val="24"/>
              </w:rPr>
              <w:t xml:space="preserve"> vai vārds un uzvārds </w:t>
            </w:r>
            <w:r w:rsidRPr="00DB25A9">
              <w:rPr>
                <w:i/>
                <w:sz w:val="24"/>
                <w:szCs w:val="24"/>
              </w:rPr>
              <w:t>(fiziskai personai)</w:t>
            </w:r>
          </w:p>
          <w:p w14:paraId="0E142F4D" w14:textId="77777777" w:rsidR="00C93FED" w:rsidRPr="00DB25A9" w:rsidRDefault="00C93FED" w:rsidP="0014472F">
            <w:pPr>
              <w:jc w:val="center"/>
              <w:rPr>
                <w:sz w:val="24"/>
                <w:szCs w:val="24"/>
              </w:rPr>
            </w:pPr>
          </w:p>
        </w:tc>
      </w:tr>
      <w:tr w:rsidR="00C93FED" w:rsidRPr="00DB25A9" w14:paraId="704C5E9E" w14:textId="77777777" w:rsidTr="0014472F">
        <w:tc>
          <w:tcPr>
            <w:tcW w:w="3828" w:type="dxa"/>
            <w:shd w:val="clear" w:color="auto" w:fill="F2F2F2"/>
          </w:tcPr>
          <w:p w14:paraId="14AAF93E" w14:textId="77777777" w:rsidR="00C93FED" w:rsidRPr="00DB25A9" w:rsidRDefault="00C93FED" w:rsidP="0014472F">
            <w:pPr>
              <w:spacing w:before="60" w:after="60"/>
              <w:rPr>
                <w:sz w:val="24"/>
                <w:szCs w:val="24"/>
              </w:rPr>
            </w:pPr>
            <w:r w:rsidRPr="00DB25A9">
              <w:rPr>
                <w:sz w:val="24"/>
                <w:szCs w:val="24"/>
              </w:rPr>
              <w:t>Reģistrācijas Nr.:</w:t>
            </w:r>
          </w:p>
        </w:tc>
        <w:tc>
          <w:tcPr>
            <w:tcW w:w="6144" w:type="dxa"/>
            <w:tcBorders>
              <w:bottom w:val="single" w:sz="4" w:space="0" w:color="000000"/>
            </w:tcBorders>
          </w:tcPr>
          <w:p w14:paraId="7E286F8D" w14:textId="77777777" w:rsidR="00C93FED" w:rsidRPr="00DB25A9" w:rsidRDefault="00C93FED" w:rsidP="0014472F">
            <w:pPr>
              <w:snapToGrid w:val="0"/>
              <w:rPr>
                <w:sz w:val="24"/>
                <w:szCs w:val="24"/>
              </w:rPr>
            </w:pPr>
          </w:p>
        </w:tc>
      </w:tr>
      <w:tr w:rsidR="00C93FED" w:rsidRPr="008C6B27" w14:paraId="14BB5E99" w14:textId="77777777" w:rsidTr="0014472F">
        <w:trPr>
          <w:trHeight w:val="389"/>
        </w:trPr>
        <w:tc>
          <w:tcPr>
            <w:tcW w:w="3828" w:type="dxa"/>
            <w:shd w:val="clear" w:color="auto" w:fill="F2F2F2"/>
          </w:tcPr>
          <w:p w14:paraId="3CD6D0E7" w14:textId="77777777" w:rsidR="00C93FED" w:rsidRPr="00DB25A9" w:rsidRDefault="00C93FED" w:rsidP="0014472F">
            <w:pPr>
              <w:snapToGrid w:val="0"/>
              <w:rPr>
                <w:sz w:val="24"/>
                <w:szCs w:val="24"/>
              </w:rPr>
            </w:pPr>
          </w:p>
        </w:tc>
        <w:tc>
          <w:tcPr>
            <w:tcW w:w="6144" w:type="dxa"/>
            <w:tcBorders>
              <w:top w:val="single" w:sz="4" w:space="0" w:color="000000"/>
            </w:tcBorders>
          </w:tcPr>
          <w:p w14:paraId="1819115A" w14:textId="77777777" w:rsidR="00C93FED" w:rsidRPr="008C6B27" w:rsidRDefault="00C93FED" w:rsidP="0014472F">
            <w:pPr>
              <w:jc w:val="center"/>
              <w:rPr>
                <w:sz w:val="24"/>
                <w:szCs w:val="24"/>
              </w:rPr>
            </w:pPr>
            <w:r w:rsidRPr="00DB25A9">
              <w:rPr>
                <w:sz w:val="24"/>
                <w:szCs w:val="24"/>
              </w:rPr>
              <w:t xml:space="preserve">Reģistrācijas Nr. </w:t>
            </w:r>
            <w:r w:rsidRPr="00DB25A9">
              <w:rPr>
                <w:i/>
                <w:sz w:val="24"/>
                <w:szCs w:val="24"/>
              </w:rPr>
              <w:t>(juridiskai personai)</w:t>
            </w:r>
            <w:r w:rsidRPr="008C6B27">
              <w:rPr>
                <w:i/>
                <w:sz w:val="24"/>
                <w:szCs w:val="24"/>
              </w:rPr>
              <w:t xml:space="preserve"> </w:t>
            </w:r>
          </w:p>
        </w:tc>
      </w:tr>
    </w:tbl>
    <w:p w14:paraId="7328D032" w14:textId="77777777" w:rsidR="00C93FED" w:rsidRPr="00697A11" w:rsidRDefault="00C93FED" w:rsidP="00C93FED">
      <w:pPr>
        <w:pStyle w:val="List"/>
        <w:spacing w:before="120" w:after="240"/>
        <w:ind w:left="-624" w:firstLine="0"/>
        <w:contextualSpacing w:val="0"/>
        <w:jc w:val="both"/>
        <w:rPr>
          <w:sz w:val="24"/>
          <w:szCs w:val="24"/>
          <w:lang w:val="lv-LV"/>
        </w:rPr>
      </w:pPr>
      <w:r w:rsidRPr="008C6B27">
        <w:rPr>
          <w:sz w:val="24"/>
          <w:szCs w:val="24"/>
          <w:lang w:val="lv-LV"/>
        </w:rPr>
        <w:t xml:space="preserve">apliecina, </w:t>
      </w:r>
      <w:r w:rsidRPr="00697A11">
        <w:rPr>
          <w:sz w:val="24"/>
          <w:szCs w:val="24"/>
          <w:lang w:val="lv-LV"/>
        </w:rPr>
        <w:t xml:space="preserve">ka līguma izpildi visā tā darbības laikā nodrošinās turpmāk norādītie speciālisti: </w:t>
      </w:r>
    </w:p>
    <w:p w14:paraId="7FC80C57" w14:textId="06F0A545" w:rsidR="00C93FED" w:rsidRPr="00697A11" w:rsidRDefault="00C93FED" w:rsidP="00C93FED">
      <w:pPr>
        <w:pStyle w:val="List"/>
        <w:spacing w:after="120"/>
        <w:jc w:val="both"/>
        <w:rPr>
          <w:sz w:val="22"/>
          <w:szCs w:val="22"/>
        </w:rPr>
      </w:pPr>
      <w:r w:rsidRPr="00697A11">
        <w:rPr>
          <w:b/>
          <w:sz w:val="22"/>
          <w:szCs w:val="22"/>
        </w:rPr>
        <w:t>1.</w:t>
      </w:r>
      <w:r w:rsidRPr="00697A11">
        <w:t xml:space="preserve"> </w:t>
      </w:r>
      <w:r w:rsidR="007E6DA5" w:rsidRPr="00697A11">
        <w:rPr>
          <w:b/>
          <w:sz w:val="22"/>
          <w:szCs w:val="22"/>
        </w:rPr>
        <w:t>Atbalsta grupas</w:t>
      </w:r>
      <w:r w:rsidRPr="00697A11">
        <w:rPr>
          <w:b/>
          <w:sz w:val="22"/>
          <w:szCs w:val="22"/>
        </w:rPr>
        <w:t xml:space="preserve"> vadītājs/-</w:t>
      </w:r>
      <w:proofErr w:type="gramStart"/>
      <w:r w:rsidRPr="00697A11">
        <w:rPr>
          <w:b/>
          <w:sz w:val="22"/>
          <w:szCs w:val="22"/>
        </w:rPr>
        <w:t>a</w:t>
      </w:r>
      <w:r w:rsidRPr="00697A11">
        <w:rPr>
          <w:sz w:val="22"/>
          <w:szCs w:val="22"/>
        </w:rPr>
        <w:t>:_</w:t>
      </w:r>
      <w:proofErr w:type="gramEnd"/>
      <w:r w:rsidRPr="00697A11">
        <w:rPr>
          <w:sz w:val="22"/>
          <w:szCs w:val="22"/>
        </w:rPr>
        <w:t>_____________________________</w:t>
      </w:r>
    </w:p>
    <w:p w14:paraId="388E6150" w14:textId="6DA39071" w:rsidR="00C93FED" w:rsidRPr="00697A11" w:rsidRDefault="00C93FED" w:rsidP="00C93FED">
      <w:pPr>
        <w:pStyle w:val="List"/>
        <w:spacing w:after="120"/>
        <w:jc w:val="both"/>
        <w:rPr>
          <w:i/>
          <w:sz w:val="22"/>
          <w:szCs w:val="22"/>
        </w:rPr>
      </w:pPr>
      <w:r w:rsidRPr="00697A11">
        <w:rPr>
          <w:i/>
          <w:sz w:val="22"/>
          <w:szCs w:val="22"/>
        </w:rPr>
        <w:t xml:space="preserve">                                        </w:t>
      </w:r>
      <w:r w:rsidR="00051BDB" w:rsidRPr="00697A11">
        <w:rPr>
          <w:i/>
          <w:sz w:val="22"/>
          <w:szCs w:val="22"/>
        </w:rPr>
        <w:t xml:space="preserve">                              </w:t>
      </w:r>
      <w:r w:rsidRPr="00697A11">
        <w:rPr>
          <w:i/>
          <w:sz w:val="22"/>
          <w:szCs w:val="22"/>
        </w:rPr>
        <w:t xml:space="preserve">        (vārds, uzvārds)</w:t>
      </w:r>
    </w:p>
    <w:tbl>
      <w:tblPr>
        <w:tblStyle w:val="TableGrid"/>
        <w:tblW w:w="0" w:type="auto"/>
        <w:tblInd w:w="-714" w:type="dxa"/>
        <w:tblLook w:val="04A0" w:firstRow="1" w:lastRow="0" w:firstColumn="1" w:lastColumn="0" w:noHBand="0" w:noVBand="1"/>
      </w:tblPr>
      <w:tblGrid>
        <w:gridCol w:w="2061"/>
        <w:gridCol w:w="1489"/>
        <w:gridCol w:w="1365"/>
        <w:gridCol w:w="1428"/>
        <w:gridCol w:w="1636"/>
        <w:gridCol w:w="1899"/>
      </w:tblGrid>
      <w:tr w:rsidR="00C93FED" w:rsidRPr="00697A11" w14:paraId="06BF5DD6" w14:textId="77777777" w:rsidTr="00C93FED">
        <w:tc>
          <w:tcPr>
            <w:tcW w:w="9778" w:type="dxa"/>
            <w:gridSpan w:val="6"/>
          </w:tcPr>
          <w:p w14:paraId="49380FB5" w14:textId="13EBBA26" w:rsidR="00C93FED" w:rsidRPr="00697A11" w:rsidRDefault="00C93FED" w:rsidP="0014472F">
            <w:pPr>
              <w:pStyle w:val="List"/>
              <w:spacing w:after="120"/>
              <w:jc w:val="both"/>
              <w:rPr>
                <w:sz w:val="22"/>
                <w:szCs w:val="22"/>
              </w:rPr>
            </w:pPr>
            <w:r w:rsidRPr="00697A11">
              <w:rPr>
                <w:sz w:val="22"/>
                <w:szCs w:val="22"/>
              </w:rPr>
              <w:t>Pieredzes apraksts, kas apliecina nolikuma 3.1.3. apakšpunkt</w:t>
            </w:r>
            <w:r w:rsidR="002A7B56" w:rsidRPr="00697A11">
              <w:rPr>
                <w:sz w:val="22"/>
                <w:szCs w:val="22"/>
              </w:rPr>
              <w:t>ā</w:t>
            </w:r>
            <w:r w:rsidRPr="00697A11">
              <w:rPr>
                <w:sz w:val="22"/>
                <w:szCs w:val="22"/>
              </w:rPr>
              <w:t xml:space="preserve"> izvirzītās prasības izpildi</w:t>
            </w:r>
          </w:p>
        </w:tc>
      </w:tr>
      <w:tr w:rsidR="00C93FED" w:rsidRPr="00697A11" w14:paraId="196979D9" w14:textId="77777777" w:rsidTr="00C93FED">
        <w:tc>
          <w:tcPr>
            <w:tcW w:w="2061" w:type="dxa"/>
          </w:tcPr>
          <w:p w14:paraId="767F8E5D" w14:textId="16B04A4F" w:rsidR="00C93FED" w:rsidRPr="00697A11" w:rsidRDefault="00C93FED" w:rsidP="0014472F">
            <w:pPr>
              <w:pStyle w:val="List"/>
              <w:spacing w:after="120"/>
              <w:jc w:val="center"/>
              <w:rPr>
                <w:sz w:val="22"/>
                <w:szCs w:val="22"/>
              </w:rPr>
            </w:pPr>
            <w:r w:rsidRPr="00697A11">
              <w:rPr>
                <w:sz w:val="22"/>
                <w:szCs w:val="22"/>
              </w:rPr>
              <w:t>Pakalpojuma</w:t>
            </w:r>
            <w:r w:rsidR="00DC0C0A">
              <w:rPr>
                <w:sz w:val="22"/>
                <w:szCs w:val="22"/>
              </w:rPr>
              <w:t xml:space="preserve"> </w:t>
            </w:r>
            <w:r w:rsidRPr="00697A11">
              <w:rPr>
                <w:sz w:val="22"/>
                <w:szCs w:val="22"/>
              </w:rPr>
              <w:t>pasūtītājs</w:t>
            </w:r>
          </w:p>
        </w:tc>
        <w:tc>
          <w:tcPr>
            <w:tcW w:w="1470" w:type="dxa"/>
          </w:tcPr>
          <w:p w14:paraId="16858BC3" w14:textId="77777777" w:rsidR="00C93FED" w:rsidRPr="00697A11" w:rsidRDefault="00C93FED" w:rsidP="0014472F">
            <w:pPr>
              <w:pStyle w:val="List"/>
              <w:spacing w:after="120"/>
              <w:jc w:val="center"/>
              <w:rPr>
                <w:sz w:val="22"/>
                <w:szCs w:val="22"/>
              </w:rPr>
            </w:pPr>
            <w:r w:rsidRPr="00697A11">
              <w:rPr>
                <w:sz w:val="22"/>
                <w:szCs w:val="22"/>
              </w:rPr>
              <w:t>Pakalpojuma nosaukums</w:t>
            </w:r>
          </w:p>
        </w:tc>
        <w:tc>
          <w:tcPr>
            <w:tcW w:w="1348" w:type="dxa"/>
          </w:tcPr>
          <w:p w14:paraId="1C4F62A0" w14:textId="77777777" w:rsidR="00C93FED" w:rsidRPr="00697A11" w:rsidRDefault="00C93FED" w:rsidP="0014472F">
            <w:pPr>
              <w:pStyle w:val="List"/>
              <w:spacing w:after="120"/>
              <w:jc w:val="center"/>
              <w:rPr>
                <w:sz w:val="22"/>
                <w:szCs w:val="22"/>
              </w:rPr>
            </w:pPr>
            <w:r w:rsidRPr="00697A11">
              <w:rPr>
                <w:sz w:val="22"/>
                <w:szCs w:val="22"/>
              </w:rPr>
              <w:t>Pakalpojuma apraksts</w:t>
            </w:r>
          </w:p>
        </w:tc>
        <w:tc>
          <w:tcPr>
            <w:tcW w:w="1410" w:type="dxa"/>
          </w:tcPr>
          <w:p w14:paraId="2C87631A" w14:textId="77777777" w:rsidR="00C93FED" w:rsidRPr="00697A11" w:rsidRDefault="00C93FED" w:rsidP="0014472F">
            <w:pPr>
              <w:pStyle w:val="List"/>
              <w:spacing w:after="120"/>
              <w:jc w:val="center"/>
              <w:rPr>
                <w:sz w:val="22"/>
                <w:szCs w:val="22"/>
              </w:rPr>
            </w:pPr>
            <w:r w:rsidRPr="00697A11">
              <w:rPr>
                <w:sz w:val="22"/>
                <w:szCs w:val="22"/>
              </w:rPr>
              <w:t>Pakalpojuma norises laiks,</w:t>
            </w:r>
          </w:p>
          <w:p w14:paraId="60F1A127" w14:textId="77777777" w:rsidR="00C93FED" w:rsidRPr="00697A11" w:rsidRDefault="00C93FED" w:rsidP="0014472F">
            <w:pPr>
              <w:pStyle w:val="List"/>
              <w:spacing w:after="120"/>
              <w:jc w:val="center"/>
              <w:rPr>
                <w:sz w:val="22"/>
                <w:szCs w:val="22"/>
              </w:rPr>
            </w:pPr>
            <w:r w:rsidRPr="00697A11">
              <w:rPr>
                <w:i/>
                <w:sz w:val="22"/>
                <w:szCs w:val="22"/>
              </w:rPr>
              <w:t>(no – līdz, datums, mēnesis, gads</w:t>
            </w:r>
            <w:r w:rsidRPr="00697A11">
              <w:rPr>
                <w:sz w:val="22"/>
                <w:szCs w:val="22"/>
              </w:rPr>
              <w:t>), pasākuma norises ilgums un dalībnieku skaits</w:t>
            </w:r>
          </w:p>
        </w:tc>
        <w:tc>
          <w:tcPr>
            <w:tcW w:w="1615" w:type="dxa"/>
          </w:tcPr>
          <w:p w14:paraId="30C044AA" w14:textId="3D24960B" w:rsidR="00C93FED" w:rsidRPr="00697A11" w:rsidRDefault="00C93FED" w:rsidP="00D564F4">
            <w:pPr>
              <w:pStyle w:val="List"/>
              <w:spacing w:after="120"/>
              <w:jc w:val="center"/>
              <w:rPr>
                <w:sz w:val="22"/>
                <w:szCs w:val="22"/>
              </w:rPr>
            </w:pPr>
            <w:r w:rsidRPr="00697A11">
              <w:rPr>
                <w:sz w:val="22"/>
                <w:szCs w:val="22"/>
              </w:rPr>
              <w:t>Loma</w:t>
            </w:r>
            <w:r w:rsidR="00D564F4" w:rsidRPr="00697A11">
              <w:rPr>
                <w:sz w:val="22"/>
                <w:szCs w:val="22"/>
              </w:rPr>
              <w:t xml:space="preserve"> </w:t>
            </w:r>
            <w:r w:rsidRPr="00697A11">
              <w:rPr>
                <w:sz w:val="22"/>
                <w:szCs w:val="22"/>
              </w:rPr>
              <w:t>pakalpojuma īstenošanā</w:t>
            </w:r>
          </w:p>
        </w:tc>
        <w:tc>
          <w:tcPr>
            <w:tcW w:w="1874" w:type="dxa"/>
          </w:tcPr>
          <w:p w14:paraId="5B16EC06" w14:textId="77777777" w:rsidR="00C93FED" w:rsidRPr="00697A11" w:rsidRDefault="00C93FED" w:rsidP="0014472F">
            <w:pPr>
              <w:pStyle w:val="List"/>
              <w:spacing w:after="120"/>
              <w:jc w:val="center"/>
              <w:rPr>
                <w:sz w:val="22"/>
                <w:szCs w:val="22"/>
              </w:rPr>
            </w:pPr>
            <w:r w:rsidRPr="00697A11">
              <w:rPr>
                <w:sz w:val="22"/>
                <w:szCs w:val="22"/>
              </w:rPr>
              <w:t>Pakalpojuma pasūtītāja kontaktpersona, kas var apliecināt pieredzi (</w:t>
            </w:r>
            <w:r w:rsidRPr="00697A11">
              <w:rPr>
                <w:i/>
                <w:sz w:val="22"/>
                <w:szCs w:val="22"/>
              </w:rPr>
              <w:t>vārds, uzvārds, tālruņa numurs, e-pasta adrese</w:t>
            </w:r>
            <w:r w:rsidRPr="00697A11">
              <w:rPr>
                <w:sz w:val="22"/>
                <w:szCs w:val="22"/>
              </w:rPr>
              <w:t>)</w:t>
            </w:r>
          </w:p>
        </w:tc>
      </w:tr>
      <w:tr w:rsidR="00C93FED" w:rsidRPr="00697A11" w14:paraId="4B964E0C" w14:textId="77777777" w:rsidTr="00C93FED">
        <w:tc>
          <w:tcPr>
            <w:tcW w:w="2061" w:type="dxa"/>
          </w:tcPr>
          <w:p w14:paraId="7E74413C" w14:textId="77777777" w:rsidR="00C93FED" w:rsidRPr="00697A11" w:rsidRDefault="00C93FED" w:rsidP="0014472F">
            <w:pPr>
              <w:pStyle w:val="List"/>
              <w:spacing w:after="120"/>
              <w:jc w:val="both"/>
              <w:rPr>
                <w:sz w:val="22"/>
                <w:szCs w:val="22"/>
              </w:rPr>
            </w:pPr>
          </w:p>
        </w:tc>
        <w:tc>
          <w:tcPr>
            <w:tcW w:w="1470" w:type="dxa"/>
          </w:tcPr>
          <w:p w14:paraId="4CF79EF8" w14:textId="77777777" w:rsidR="00C93FED" w:rsidRPr="00697A11" w:rsidRDefault="00C93FED" w:rsidP="0014472F">
            <w:pPr>
              <w:pStyle w:val="List"/>
              <w:spacing w:after="120"/>
              <w:jc w:val="both"/>
              <w:rPr>
                <w:sz w:val="22"/>
                <w:szCs w:val="22"/>
              </w:rPr>
            </w:pPr>
          </w:p>
        </w:tc>
        <w:tc>
          <w:tcPr>
            <w:tcW w:w="1348" w:type="dxa"/>
          </w:tcPr>
          <w:p w14:paraId="529A79D1" w14:textId="77777777" w:rsidR="00C93FED" w:rsidRPr="00697A11" w:rsidRDefault="00C93FED" w:rsidP="0014472F">
            <w:pPr>
              <w:pStyle w:val="List"/>
              <w:spacing w:after="120"/>
              <w:jc w:val="both"/>
              <w:rPr>
                <w:sz w:val="22"/>
                <w:szCs w:val="22"/>
              </w:rPr>
            </w:pPr>
          </w:p>
        </w:tc>
        <w:tc>
          <w:tcPr>
            <w:tcW w:w="1410" w:type="dxa"/>
          </w:tcPr>
          <w:p w14:paraId="0B402C15" w14:textId="77777777" w:rsidR="00C93FED" w:rsidRPr="00697A11" w:rsidRDefault="00C93FED" w:rsidP="0014472F">
            <w:pPr>
              <w:pStyle w:val="List"/>
              <w:spacing w:after="120"/>
              <w:jc w:val="both"/>
              <w:rPr>
                <w:sz w:val="22"/>
                <w:szCs w:val="22"/>
              </w:rPr>
            </w:pPr>
          </w:p>
        </w:tc>
        <w:tc>
          <w:tcPr>
            <w:tcW w:w="1615" w:type="dxa"/>
          </w:tcPr>
          <w:p w14:paraId="37E7DD59" w14:textId="77777777" w:rsidR="00C93FED" w:rsidRPr="00697A11" w:rsidRDefault="00C93FED" w:rsidP="0014472F">
            <w:pPr>
              <w:pStyle w:val="List"/>
              <w:spacing w:after="120"/>
              <w:jc w:val="both"/>
              <w:rPr>
                <w:sz w:val="22"/>
                <w:szCs w:val="22"/>
              </w:rPr>
            </w:pPr>
          </w:p>
        </w:tc>
        <w:tc>
          <w:tcPr>
            <w:tcW w:w="1874" w:type="dxa"/>
          </w:tcPr>
          <w:p w14:paraId="55237041" w14:textId="77777777" w:rsidR="00C93FED" w:rsidRPr="00697A11" w:rsidRDefault="00C93FED" w:rsidP="0014472F">
            <w:pPr>
              <w:pStyle w:val="List"/>
              <w:spacing w:after="120"/>
              <w:jc w:val="both"/>
              <w:rPr>
                <w:sz w:val="22"/>
                <w:szCs w:val="22"/>
              </w:rPr>
            </w:pPr>
          </w:p>
        </w:tc>
      </w:tr>
    </w:tbl>
    <w:p w14:paraId="603CF36E" w14:textId="77777777" w:rsidR="00C93FED" w:rsidRPr="00697A11" w:rsidRDefault="00C93FED" w:rsidP="00C93FED">
      <w:pPr>
        <w:pStyle w:val="List"/>
        <w:spacing w:after="120"/>
        <w:jc w:val="both"/>
        <w:rPr>
          <w:b/>
          <w:sz w:val="22"/>
          <w:szCs w:val="22"/>
          <w:lang w:val="lv-LV"/>
        </w:rPr>
      </w:pPr>
    </w:p>
    <w:p w14:paraId="1D53B155" w14:textId="6A013259" w:rsidR="00C93FED" w:rsidRPr="00697A11" w:rsidRDefault="00C93FED" w:rsidP="00C93FED">
      <w:pPr>
        <w:pStyle w:val="List"/>
        <w:spacing w:after="120"/>
        <w:jc w:val="both"/>
        <w:rPr>
          <w:sz w:val="22"/>
          <w:szCs w:val="22"/>
          <w:lang w:val="lv-LV"/>
        </w:rPr>
      </w:pPr>
      <w:r w:rsidRPr="00697A11">
        <w:rPr>
          <w:b/>
          <w:sz w:val="22"/>
          <w:szCs w:val="22"/>
          <w:lang w:val="lv-LV"/>
        </w:rPr>
        <w:t xml:space="preserve">2. </w:t>
      </w:r>
      <w:r w:rsidR="007E6DA5" w:rsidRPr="00697A11">
        <w:rPr>
          <w:b/>
          <w:sz w:val="22"/>
          <w:szCs w:val="22"/>
          <w:lang w:val="lv-LV"/>
        </w:rPr>
        <w:t>Atbalsta grupas vadītājs</w:t>
      </w:r>
      <w:r w:rsidRPr="00697A11">
        <w:rPr>
          <w:sz w:val="22"/>
          <w:szCs w:val="22"/>
          <w:lang w:val="lv-LV"/>
        </w:rPr>
        <w:t>:_______________________________</w:t>
      </w:r>
    </w:p>
    <w:p w14:paraId="2EC6D2B6" w14:textId="25E81014" w:rsidR="00C93FED" w:rsidRPr="00697A11" w:rsidRDefault="00C93FED" w:rsidP="00C93FED">
      <w:pPr>
        <w:pStyle w:val="List"/>
        <w:spacing w:after="120"/>
        <w:jc w:val="both"/>
        <w:rPr>
          <w:i/>
          <w:sz w:val="22"/>
          <w:szCs w:val="22"/>
          <w:lang w:val="lv-LV"/>
        </w:rPr>
      </w:pPr>
      <w:r w:rsidRPr="00697A11">
        <w:rPr>
          <w:sz w:val="22"/>
          <w:szCs w:val="22"/>
          <w:lang w:val="lv-LV"/>
        </w:rPr>
        <w:t xml:space="preserve">                                            </w:t>
      </w:r>
      <w:r w:rsidR="00051BDB" w:rsidRPr="00697A11">
        <w:rPr>
          <w:sz w:val="22"/>
          <w:szCs w:val="22"/>
          <w:lang w:val="lv-LV"/>
        </w:rPr>
        <w:t xml:space="preserve">                      </w:t>
      </w:r>
      <w:r w:rsidRPr="00697A11">
        <w:rPr>
          <w:i/>
          <w:sz w:val="22"/>
          <w:szCs w:val="22"/>
          <w:lang w:val="lv-LV"/>
        </w:rPr>
        <w:t>(vārds, uzvārds)</w:t>
      </w:r>
    </w:p>
    <w:p w14:paraId="1C8E58E0" w14:textId="77777777" w:rsidR="00C93FED" w:rsidRPr="00697A11" w:rsidRDefault="00C93FED" w:rsidP="00C93FED">
      <w:pPr>
        <w:tabs>
          <w:tab w:val="left" w:pos="520"/>
        </w:tabs>
        <w:rPr>
          <w:lang w:val="lv-LV"/>
        </w:rPr>
      </w:pPr>
    </w:p>
    <w:tbl>
      <w:tblPr>
        <w:tblStyle w:val="TableGrid"/>
        <w:tblW w:w="0" w:type="auto"/>
        <w:tblInd w:w="-714" w:type="dxa"/>
        <w:tblLook w:val="04A0" w:firstRow="1" w:lastRow="0" w:firstColumn="1" w:lastColumn="0" w:noHBand="0" w:noVBand="1"/>
      </w:tblPr>
      <w:tblGrid>
        <w:gridCol w:w="2071"/>
        <w:gridCol w:w="1489"/>
        <w:gridCol w:w="1365"/>
        <w:gridCol w:w="1365"/>
        <w:gridCol w:w="1636"/>
        <w:gridCol w:w="1899"/>
      </w:tblGrid>
      <w:tr w:rsidR="00C93FED" w:rsidRPr="00697A11" w14:paraId="05F4502B" w14:textId="77777777" w:rsidTr="00E24B46">
        <w:tc>
          <w:tcPr>
            <w:tcW w:w="9778" w:type="dxa"/>
            <w:gridSpan w:val="6"/>
          </w:tcPr>
          <w:p w14:paraId="1BF44B2A" w14:textId="178AA210" w:rsidR="00C93FED" w:rsidRPr="00697A11" w:rsidRDefault="00C93FED" w:rsidP="0014472F">
            <w:pPr>
              <w:pStyle w:val="List"/>
              <w:spacing w:after="120"/>
              <w:jc w:val="both"/>
              <w:rPr>
                <w:sz w:val="22"/>
                <w:szCs w:val="22"/>
              </w:rPr>
            </w:pPr>
            <w:r w:rsidRPr="00697A11">
              <w:rPr>
                <w:sz w:val="22"/>
                <w:szCs w:val="22"/>
              </w:rPr>
              <w:t>Pieredzes apraksts, kas apliecina nolikuma 3.1.3. apakšpunktā izvirzītās prasības izpildi</w:t>
            </w:r>
          </w:p>
        </w:tc>
      </w:tr>
      <w:tr w:rsidR="00C93FED" w:rsidRPr="00697A11" w14:paraId="645D20ED" w14:textId="77777777" w:rsidTr="00E24B46">
        <w:tc>
          <w:tcPr>
            <w:tcW w:w="2071" w:type="dxa"/>
          </w:tcPr>
          <w:p w14:paraId="08B44729" w14:textId="77777777" w:rsidR="00C93FED" w:rsidRPr="00697A11" w:rsidRDefault="00C93FED" w:rsidP="0014472F">
            <w:pPr>
              <w:pStyle w:val="List"/>
              <w:spacing w:after="120"/>
              <w:jc w:val="center"/>
              <w:rPr>
                <w:sz w:val="22"/>
                <w:szCs w:val="22"/>
              </w:rPr>
            </w:pPr>
            <w:r w:rsidRPr="00697A11">
              <w:rPr>
                <w:sz w:val="22"/>
                <w:szCs w:val="22"/>
              </w:rPr>
              <w:t>Pakalpojuma pasūtītājs</w:t>
            </w:r>
          </w:p>
        </w:tc>
        <w:tc>
          <w:tcPr>
            <w:tcW w:w="1480" w:type="dxa"/>
          </w:tcPr>
          <w:p w14:paraId="071A9297" w14:textId="77777777" w:rsidR="00C93FED" w:rsidRPr="00697A11" w:rsidRDefault="00C93FED" w:rsidP="0014472F">
            <w:pPr>
              <w:pStyle w:val="List"/>
              <w:spacing w:after="120"/>
              <w:jc w:val="center"/>
              <w:rPr>
                <w:sz w:val="22"/>
                <w:szCs w:val="22"/>
              </w:rPr>
            </w:pPr>
            <w:r w:rsidRPr="00697A11">
              <w:rPr>
                <w:sz w:val="22"/>
                <w:szCs w:val="22"/>
              </w:rPr>
              <w:t>Pakalpojuma nosaukums</w:t>
            </w:r>
          </w:p>
        </w:tc>
        <w:tc>
          <w:tcPr>
            <w:tcW w:w="1357" w:type="dxa"/>
          </w:tcPr>
          <w:p w14:paraId="21766228" w14:textId="77777777" w:rsidR="00C93FED" w:rsidRPr="00697A11" w:rsidRDefault="00C93FED" w:rsidP="0014472F">
            <w:pPr>
              <w:pStyle w:val="List"/>
              <w:spacing w:after="120"/>
              <w:jc w:val="center"/>
              <w:rPr>
                <w:sz w:val="22"/>
                <w:szCs w:val="22"/>
              </w:rPr>
            </w:pPr>
            <w:r w:rsidRPr="00697A11">
              <w:rPr>
                <w:sz w:val="22"/>
                <w:szCs w:val="22"/>
              </w:rPr>
              <w:t>Pakalpojuma apraksts</w:t>
            </w:r>
          </w:p>
        </w:tc>
        <w:tc>
          <w:tcPr>
            <w:tcW w:w="1357" w:type="dxa"/>
          </w:tcPr>
          <w:p w14:paraId="55A04DF4" w14:textId="77777777" w:rsidR="00C93FED" w:rsidRPr="00697A11" w:rsidRDefault="00C93FED" w:rsidP="0014472F">
            <w:pPr>
              <w:pStyle w:val="List"/>
              <w:spacing w:after="120"/>
              <w:jc w:val="center"/>
              <w:rPr>
                <w:sz w:val="22"/>
                <w:szCs w:val="22"/>
              </w:rPr>
            </w:pPr>
            <w:r w:rsidRPr="00697A11">
              <w:rPr>
                <w:sz w:val="22"/>
                <w:szCs w:val="22"/>
              </w:rPr>
              <w:t>Pakalpojuma norises laiks</w:t>
            </w:r>
          </w:p>
          <w:p w14:paraId="01DB770A" w14:textId="77777777" w:rsidR="00C93FED" w:rsidRPr="00697A11" w:rsidRDefault="00C93FED" w:rsidP="0014472F">
            <w:pPr>
              <w:pStyle w:val="List"/>
              <w:spacing w:after="120"/>
              <w:jc w:val="center"/>
              <w:rPr>
                <w:sz w:val="22"/>
                <w:szCs w:val="22"/>
              </w:rPr>
            </w:pPr>
            <w:r w:rsidRPr="00697A11">
              <w:rPr>
                <w:i/>
                <w:sz w:val="22"/>
                <w:szCs w:val="22"/>
              </w:rPr>
              <w:t>(no – līdz, datums, mēnesis, gads</w:t>
            </w:r>
            <w:r w:rsidRPr="00697A11">
              <w:rPr>
                <w:sz w:val="22"/>
                <w:szCs w:val="22"/>
              </w:rPr>
              <w:t>)</w:t>
            </w:r>
          </w:p>
        </w:tc>
        <w:tc>
          <w:tcPr>
            <w:tcW w:w="1626" w:type="dxa"/>
          </w:tcPr>
          <w:p w14:paraId="5B72759A" w14:textId="3F9CFDC3" w:rsidR="00C93FED" w:rsidRPr="00697A11" w:rsidRDefault="00C93FED" w:rsidP="00D564F4">
            <w:pPr>
              <w:pStyle w:val="List"/>
              <w:spacing w:after="120"/>
              <w:jc w:val="center"/>
              <w:rPr>
                <w:sz w:val="22"/>
                <w:szCs w:val="22"/>
              </w:rPr>
            </w:pPr>
            <w:r w:rsidRPr="00697A11">
              <w:rPr>
                <w:sz w:val="22"/>
                <w:szCs w:val="22"/>
              </w:rPr>
              <w:t>Loma pakalpojuma īstenošanā</w:t>
            </w:r>
          </w:p>
        </w:tc>
        <w:tc>
          <w:tcPr>
            <w:tcW w:w="1887" w:type="dxa"/>
          </w:tcPr>
          <w:p w14:paraId="51166CEA" w14:textId="77777777" w:rsidR="00C93FED" w:rsidRPr="00697A11" w:rsidRDefault="00C93FED" w:rsidP="0014472F">
            <w:pPr>
              <w:pStyle w:val="List"/>
              <w:spacing w:after="120"/>
              <w:jc w:val="center"/>
              <w:rPr>
                <w:sz w:val="22"/>
                <w:szCs w:val="22"/>
              </w:rPr>
            </w:pPr>
            <w:r w:rsidRPr="00697A11">
              <w:rPr>
                <w:sz w:val="22"/>
                <w:szCs w:val="22"/>
              </w:rPr>
              <w:t>Pakalpojuma pasūtītāja kontaktpersona, kas var apliecināt pieredzi (</w:t>
            </w:r>
            <w:r w:rsidRPr="00697A11">
              <w:rPr>
                <w:i/>
                <w:sz w:val="22"/>
                <w:szCs w:val="22"/>
              </w:rPr>
              <w:t>vārds, uzvārds, tālruņa numurs, e-pasta adrese</w:t>
            </w:r>
            <w:r w:rsidRPr="00697A11">
              <w:rPr>
                <w:sz w:val="22"/>
                <w:szCs w:val="22"/>
              </w:rPr>
              <w:t>)</w:t>
            </w:r>
          </w:p>
        </w:tc>
      </w:tr>
      <w:tr w:rsidR="00C93FED" w:rsidRPr="00697A11" w14:paraId="583AF748" w14:textId="77777777" w:rsidTr="00E24B46">
        <w:tc>
          <w:tcPr>
            <w:tcW w:w="2071" w:type="dxa"/>
          </w:tcPr>
          <w:p w14:paraId="63C50EB8" w14:textId="77777777" w:rsidR="00C93FED" w:rsidRPr="00697A11" w:rsidRDefault="00C93FED" w:rsidP="0014472F">
            <w:pPr>
              <w:pStyle w:val="List"/>
              <w:spacing w:after="120"/>
              <w:jc w:val="both"/>
              <w:rPr>
                <w:sz w:val="22"/>
                <w:szCs w:val="22"/>
              </w:rPr>
            </w:pPr>
          </w:p>
        </w:tc>
        <w:tc>
          <w:tcPr>
            <w:tcW w:w="1480" w:type="dxa"/>
          </w:tcPr>
          <w:p w14:paraId="19D294E5" w14:textId="77777777" w:rsidR="00C93FED" w:rsidRPr="00697A11" w:rsidRDefault="00C93FED" w:rsidP="0014472F">
            <w:pPr>
              <w:pStyle w:val="List"/>
              <w:spacing w:after="120"/>
              <w:jc w:val="both"/>
              <w:rPr>
                <w:sz w:val="22"/>
                <w:szCs w:val="22"/>
              </w:rPr>
            </w:pPr>
          </w:p>
        </w:tc>
        <w:tc>
          <w:tcPr>
            <w:tcW w:w="1357" w:type="dxa"/>
          </w:tcPr>
          <w:p w14:paraId="3EA6C5D2" w14:textId="77777777" w:rsidR="00C93FED" w:rsidRPr="00697A11" w:rsidRDefault="00C93FED" w:rsidP="0014472F">
            <w:pPr>
              <w:pStyle w:val="List"/>
              <w:spacing w:after="120"/>
              <w:jc w:val="both"/>
              <w:rPr>
                <w:sz w:val="22"/>
                <w:szCs w:val="22"/>
              </w:rPr>
            </w:pPr>
          </w:p>
        </w:tc>
        <w:tc>
          <w:tcPr>
            <w:tcW w:w="1357" w:type="dxa"/>
          </w:tcPr>
          <w:p w14:paraId="1EFFDEB6" w14:textId="77777777" w:rsidR="00C93FED" w:rsidRPr="00697A11" w:rsidRDefault="00C93FED" w:rsidP="0014472F">
            <w:pPr>
              <w:pStyle w:val="List"/>
              <w:spacing w:after="120"/>
              <w:jc w:val="both"/>
              <w:rPr>
                <w:sz w:val="22"/>
                <w:szCs w:val="22"/>
              </w:rPr>
            </w:pPr>
          </w:p>
        </w:tc>
        <w:tc>
          <w:tcPr>
            <w:tcW w:w="1626" w:type="dxa"/>
          </w:tcPr>
          <w:p w14:paraId="590FA24A" w14:textId="77777777" w:rsidR="00C93FED" w:rsidRPr="00697A11" w:rsidRDefault="00C93FED" w:rsidP="0014472F">
            <w:pPr>
              <w:pStyle w:val="List"/>
              <w:spacing w:after="120"/>
              <w:jc w:val="both"/>
              <w:rPr>
                <w:sz w:val="22"/>
                <w:szCs w:val="22"/>
              </w:rPr>
            </w:pPr>
          </w:p>
        </w:tc>
        <w:tc>
          <w:tcPr>
            <w:tcW w:w="1887" w:type="dxa"/>
          </w:tcPr>
          <w:p w14:paraId="47D1D73C" w14:textId="77777777" w:rsidR="00C93FED" w:rsidRPr="00697A11" w:rsidRDefault="00C93FED" w:rsidP="0014472F">
            <w:pPr>
              <w:pStyle w:val="List"/>
              <w:spacing w:after="120"/>
              <w:jc w:val="both"/>
              <w:rPr>
                <w:sz w:val="22"/>
                <w:szCs w:val="22"/>
              </w:rPr>
            </w:pPr>
          </w:p>
        </w:tc>
      </w:tr>
    </w:tbl>
    <w:p w14:paraId="692D60DE" w14:textId="77777777" w:rsidR="00C93FED" w:rsidRPr="00697A11" w:rsidRDefault="00C93FED" w:rsidP="00C93FED">
      <w:pPr>
        <w:tabs>
          <w:tab w:val="left" w:pos="520"/>
        </w:tabs>
        <w:rPr>
          <w:lang w:val="lv-LV"/>
        </w:rPr>
      </w:pPr>
    </w:p>
    <w:p w14:paraId="0CEA0B14" w14:textId="77777777" w:rsidR="00C93FED" w:rsidRPr="00697A11" w:rsidRDefault="00C93FED" w:rsidP="00C93FED">
      <w:pPr>
        <w:rPr>
          <w:lang w:val="lv-LV"/>
        </w:rPr>
      </w:pPr>
    </w:p>
    <w:p w14:paraId="09B7BD5C" w14:textId="77777777" w:rsidR="00C93FED" w:rsidRPr="00697A11" w:rsidRDefault="00C93FED" w:rsidP="00C93FED">
      <w:pPr>
        <w:rPr>
          <w:lang w:val="lv-LV"/>
        </w:rPr>
      </w:pPr>
    </w:p>
    <w:p w14:paraId="68E823A6" w14:textId="6E39B4F2" w:rsidR="00C93FED" w:rsidRPr="00697A11" w:rsidRDefault="00C93FED" w:rsidP="00C93FED">
      <w:pPr>
        <w:pStyle w:val="List"/>
        <w:spacing w:after="120"/>
        <w:jc w:val="both"/>
        <w:rPr>
          <w:sz w:val="22"/>
          <w:szCs w:val="22"/>
          <w:lang w:val="lv-LV"/>
        </w:rPr>
      </w:pPr>
      <w:r w:rsidRPr="00697A11">
        <w:rPr>
          <w:b/>
          <w:sz w:val="22"/>
          <w:szCs w:val="22"/>
          <w:lang w:val="lv-LV"/>
        </w:rPr>
        <w:t xml:space="preserve">3. </w:t>
      </w:r>
      <w:r w:rsidR="007E6DA5" w:rsidRPr="00697A11">
        <w:rPr>
          <w:b/>
          <w:sz w:val="22"/>
          <w:szCs w:val="22"/>
          <w:lang w:val="lv-LV"/>
        </w:rPr>
        <w:t>Atbalsta grupas vadītājs</w:t>
      </w:r>
      <w:r w:rsidRPr="00697A11">
        <w:rPr>
          <w:sz w:val="22"/>
          <w:szCs w:val="22"/>
          <w:lang w:val="lv-LV"/>
        </w:rPr>
        <w:t>:_______________________________</w:t>
      </w:r>
    </w:p>
    <w:p w14:paraId="2CAC7E1C" w14:textId="0B9B75EC" w:rsidR="00C93FED" w:rsidRPr="00697A11" w:rsidRDefault="00C93FED" w:rsidP="00C93FED">
      <w:pPr>
        <w:pStyle w:val="List"/>
        <w:spacing w:after="120"/>
        <w:jc w:val="both"/>
        <w:rPr>
          <w:i/>
          <w:sz w:val="22"/>
          <w:szCs w:val="22"/>
          <w:lang w:val="lv-LV"/>
        </w:rPr>
      </w:pPr>
      <w:r w:rsidRPr="00697A11">
        <w:rPr>
          <w:sz w:val="22"/>
          <w:szCs w:val="22"/>
          <w:lang w:val="lv-LV"/>
        </w:rPr>
        <w:t xml:space="preserve">                                          </w:t>
      </w:r>
      <w:r w:rsidR="00051BDB" w:rsidRPr="00697A11">
        <w:rPr>
          <w:sz w:val="22"/>
          <w:szCs w:val="22"/>
          <w:lang w:val="lv-LV"/>
        </w:rPr>
        <w:t xml:space="preserve">                         </w:t>
      </w:r>
      <w:r w:rsidRPr="00697A11">
        <w:rPr>
          <w:i/>
          <w:sz w:val="22"/>
          <w:szCs w:val="22"/>
          <w:lang w:val="lv-LV"/>
        </w:rPr>
        <w:t>(vārds, uzvārds)</w:t>
      </w:r>
    </w:p>
    <w:p w14:paraId="706EB3BD" w14:textId="77777777" w:rsidR="00C93FED" w:rsidRPr="00697A11" w:rsidRDefault="00C93FED" w:rsidP="00C93FED">
      <w:pPr>
        <w:tabs>
          <w:tab w:val="left" w:pos="520"/>
        </w:tabs>
        <w:rPr>
          <w:lang w:val="lv-LV"/>
        </w:rPr>
      </w:pPr>
    </w:p>
    <w:tbl>
      <w:tblPr>
        <w:tblStyle w:val="TableGrid"/>
        <w:tblW w:w="0" w:type="auto"/>
        <w:tblInd w:w="-572" w:type="dxa"/>
        <w:tblLook w:val="04A0" w:firstRow="1" w:lastRow="0" w:firstColumn="1" w:lastColumn="0" w:noHBand="0" w:noVBand="1"/>
      </w:tblPr>
      <w:tblGrid>
        <w:gridCol w:w="1929"/>
        <w:gridCol w:w="1489"/>
        <w:gridCol w:w="1365"/>
        <w:gridCol w:w="1365"/>
        <w:gridCol w:w="1636"/>
        <w:gridCol w:w="1899"/>
      </w:tblGrid>
      <w:tr w:rsidR="00C93FED" w:rsidRPr="00697A11" w14:paraId="26018C8E" w14:textId="77777777" w:rsidTr="00E24B46">
        <w:tc>
          <w:tcPr>
            <w:tcW w:w="9636" w:type="dxa"/>
            <w:gridSpan w:val="6"/>
          </w:tcPr>
          <w:p w14:paraId="61F24302" w14:textId="365AA189" w:rsidR="00C93FED" w:rsidRPr="00697A11" w:rsidRDefault="00C93FED" w:rsidP="0014472F">
            <w:pPr>
              <w:pStyle w:val="List"/>
              <w:spacing w:after="120"/>
              <w:jc w:val="both"/>
              <w:rPr>
                <w:sz w:val="22"/>
                <w:szCs w:val="22"/>
              </w:rPr>
            </w:pPr>
            <w:r w:rsidRPr="00697A11">
              <w:rPr>
                <w:sz w:val="22"/>
                <w:szCs w:val="22"/>
              </w:rPr>
              <w:t>Pieredzes apraksts, kas apliecina nolikuma 3.1.3. apakšpunktā izvirzītās prasības izpildi</w:t>
            </w:r>
          </w:p>
        </w:tc>
      </w:tr>
      <w:tr w:rsidR="00C93FED" w:rsidRPr="00697A11" w14:paraId="57A16865" w14:textId="77777777" w:rsidTr="00E24B46">
        <w:tc>
          <w:tcPr>
            <w:tcW w:w="1929" w:type="dxa"/>
          </w:tcPr>
          <w:p w14:paraId="2479DB7C" w14:textId="77777777" w:rsidR="00C93FED" w:rsidRPr="00697A11" w:rsidRDefault="00C93FED" w:rsidP="0014472F">
            <w:pPr>
              <w:pStyle w:val="List"/>
              <w:spacing w:after="120"/>
              <w:jc w:val="center"/>
              <w:rPr>
                <w:sz w:val="22"/>
                <w:szCs w:val="22"/>
              </w:rPr>
            </w:pPr>
            <w:r w:rsidRPr="00697A11">
              <w:rPr>
                <w:sz w:val="22"/>
                <w:szCs w:val="22"/>
              </w:rPr>
              <w:t>Pakalpojuma pasūtītājs</w:t>
            </w:r>
          </w:p>
        </w:tc>
        <w:tc>
          <w:tcPr>
            <w:tcW w:w="1480" w:type="dxa"/>
          </w:tcPr>
          <w:p w14:paraId="71E5EADA" w14:textId="77777777" w:rsidR="00C93FED" w:rsidRPr="00697A11" w:rsidRDefault="00C93FED" w:rsidP="0014472F">
            <w:pPr>
              <w:pStyle w:val="List"/>
              <w:spacing w:after="120"/>
              <w:jc w:val="center"/>
              <w:rPr>
                <w:sz w:val="22"/>
                <w:szCs w:val="22"/>
              </w:rPr>
            </w:pPr>
            <w:r w:rsidRPr="00697A11">
              <w:rPr>
                <w:sz w:val="22"/>
                <w:szCs w:val="22"/>
              </w:rPr>
              <w:t>Pakalpojuma nosaukums</w:t>
            </w:r>
          </w:p>
        </w:tc>
        <w:tc>
          <w:tcPr>
            <w:tcW w:w="1357" w:type="dxa"/>
          </w:tcPr>
          <w:p w14:paraId="1C6F9FFD" w14:textId="77777777" w:rsidR="00C93FED" w:rsidRPr="00697A11" w:rsidRDefault="00C93FED" w:rsidP="0014472F">
            <w:pPr>
              <w:pStyle w:val="List"/>
              <w:spacing w:after="120"/>
              <w:jc w:val="center"/>
              <w:rPr>
                <w:sz w:val="22"/>
                <w:szCs w:val="22"/>
              </w:rPr>
            </w:pPr>
            <w:r w:rsidRPr="00697A11">
              <w:rPr>
                <w:sz w:val="22"/>
                <w:szCs w:val="22"/>
              </w:rPr>
              <w:t>Pakalpojuma apraksts</w:t>
            </w:r>
          </w:p>
        </w:tc>
        <w:tc>
          <w:tcPr>
            <w:tcW w:w="1357" w:type="dxa"/>
          </w:tcPr>
          <w:p w14:paraId="01596AE1" w14:textId="77777777" w:rsidR="00C93FED" w:rsidRPr="00697A11" w:rsidRDefault="00C93FED" w:rsidP="0014472F">
            <w:pPr>
              <w:pStyle w:val="List"/>
              <w:spacing w:after="120"/>
              <w:jc w:val="center"/>
              <w:rPr>
                <w:sz w:val="22"/>
                <w:szCs w:val="22"/>
              </w:rPr>
            </w:pPr>
            <w:r w:rsidRPr="00697A11">
              <w:rPr>
                <w:sz w:val="22"/>
                <w:szCs w:val="22"/>
              </w:rPr>
              <w:t>Pakalpojuma norises laiks</w:t>
            </w:r>
          </w:p>
          <w:p w14:paraId="5E65F588" w14:textId="77777777" w:rsidR="00C93FED" w:rsidRPr="00697A11" w:rsidRDefault="00C93FED" w:rsidP="0014472F">
            <w:pPr>
              <w:pStyle w:val="List"/>
              <w:spacing w:after="120"/>
              <w:jc w:val="center"/>
              <w:rPr>
                <w:sz w:val="22"/>
                <w:szCs w:val="22"/>
              </w:rPr>
            </w:pPr>
            <w:r w:rsidRPr="00697A11">
              <w:rPr>
                <w:i/>
                <w:sz w:val="22"/>
                <w:szCs w:val="22"/>
              </w:rPr>
              <w:t>(no – līdz, datums, mēnesis, gads</w:t>
            </w:r>
            <w:r w:rsidRPr="00697A11">
              <w:rPr>
                <w:sz w:val="22"/>
                <w:szCs w:val="22"/>
              </w:rPr>
              <w:t>)</w:t>
            </w:r>
          </w:p>
        </w:tc>
        <w:tc>
          <w:tcPr>
            <w:tcW w:w="1626" w:type="dxa"/>
          </w:tcPr>
          <w:p w14:paraId="08893A4D" w14:textId="04BFEC8C" w:rsidR="00C93FED" w:rsidRPr="00697A11" w:rsidRDefault="00C93FED" w:rsidP="00D564F4">
            <w:pPr>
              <w:pStyle w:val="List"/>
              <w:spacing w:after="120"/>
              <w:jc w:val="center"/>
              <w:rPr>
                <w:sz w:val="22"/>
                <w:szCs w:val="22"/>
              </w:rPr>
            </w:pPr>
            <w:r w:rsidRPr="00697A11">
              <w:rPr>
                <w:sz w:val="22"/>
                <w:szCs w:val="22"/>
              </w:rPr>
              <w:t>Loma pakalpojuma īstenošanā</w:t>
            </w:r>
          </w:p>
        </w:tc>
        <w:tc>
          <w:tcPr>
            <w:tcW w:w="1887" w:type="dxa"/>
          </w:tcPr>
          <w:p w14:paraId="138E5D63" w14:textId="77777777" w:rsidR="00C93FED" w:rsidRPr="00697A11" w:rsidRDefault="00C93FED" w:rsidP="0014472F">
            <w:pPr>
              <w:pStyle w:val="List"/>
              <w:spacing w:after="120"/>
              <w:jc w:val="center"/>
              <w:rPr>
                <w:sz w:val="22"/>
                <w:szCs w:val="22"/>
              </w:rPr>
            </w:pPr>
            <w:r w:rsidRPr="00697A11">
              <w:rPr>
                <w:sz w:val="22"/>
                <w:szCs w:val="22"/>
              </w:rPr>
              <w:t>Pakalpojuma pasūtītāja kontaktpersona, kas var apliecināt pieredzi (</w:t>
            </w:r>
            <w:r w:rsidRPr="00697A11">
              <w:rPr>
                <w:i/>
                <w:sz w:val="22"/>
                <w:szCs w:val="22"/>
              </w:rPr>
              <w:t>vārds, uzvārds, tālruņa numurs, e-pasta adrese</w:t>
            </w:r>
            <w:r w:rsidRPr="00697A11">
              <w:rPr>
                <w:sz w:val="22"/>
                <w:szCs w:val="22"/>
              </w:rPr>
              <w:t>)</w:t>
            </w:r>
          </w:p>
        </w:tc>
      </w:tr>
      <w:tr w:rsidR="00C93FED" w:rsidRPr="00697A11" w14:paraId="0D0DBA26" w14:textId="77777777" w:rsidTr="00E24B46">
        <w:tc>
          <w:tcPr>
            <w:tcW w:w="1929" w:type="dxa"/>
          </w:tcPr>
          <w:p w14:paraId="662EC4D4" w14:textId="77777777" w:rsidR="00C93FED" w:rsidRPr="00697A11" w:rsidRDefault="00C93FED" w:rsidP="0014472F">
            <w:pPr>
              <w:pStyle w:val="List"/>
              <w:spacing w:after="120"/>
              <w:jc w:val="both"/>
              <w:rPr>
                <w:sz w:val="22"/>
                <w:szCs w:val="22"/>
              </w:rPr>
            </w:pPr>
          </w:p>
        </w:tc>
        <w:tc>
          <w:tcPr>
            <w:tcW w:w="1480" w:type="dxa"/>
          </w:tcPr>
          <w:p w14:paraId="2B41E690" w14:textId="77777777" w:rsidR="00C93FED" w:rsidRPr="00697A11" w:rsidRDefault="00C93FED" w:rsidP="0014472F">
            <w:pPr>
              <w:pStyle w:val="List"/>
              <w:spacing w:after="120"/>
              <w:jc w:val="both"/>
              <w:rPr>
                <w:sz w:val="22"/>
                <w:szCs w:val="22"/>
              </w:rPr>
            </w:pPr>
          </w:p>
        </w:tc>
        <w:tc>
          <w:tcPr>
            <w:tcW w:w="1357" w:type="dxa"/>
          </w:tcPr>
          <w:p w14:paraId="1A36EB38" w14:textId="77777777" w:rsidR="00C93FED" w:rsidRPr="00697A11" w:rsidRDefault="00C93FED" w:rsidP="0014472F">
            <w:pPr>
              <w:pStyle w:val="List"/>
              <w:spacing w:after="120"/>
              <w:jc w:val="both"/>
              <w:rPr>
                <w:sz w:val="22"/>
                <w:szCs w:val="22"/>
              </w:rPr>
            </w:pPr>
          </w:p>
        </w:tc>
        <w:tc>
          <w:tcPr>
            <w:tcW w:w="1357" w:type="dxa"/>
          </w:tcPr>
          <w:p w14:paraId="47EA9311" w14:textId="77777777" w:rsidR="00C93FED" w:rsidRPr="00697A11" w:rsidRDefault="00C93FED" w:rsidP="0014472F">
            <w:pPr>
              <w:pStyle w:val="List"/>
              <w:spacing w:after="120"/>
              <w:jc w:val="both"/>
              <w:rPr>
                <w:sz w:val="22"/>
                <w:szCs w:val="22"/>
              </w:rPr>
            </w:pPr>
          </w:p>
        </w:tc>
        <w:tc>
          <w:tcPr>
            <w:tcW w:w="1626" w:type="dxa"/>
          </w:tcPr>
          <w:p w14:paraId="0D18D735" w14:textId="77777777" w:rsidR="00C93FED" w:rsidRPr="00697A11" w:rsidRDefault="00C93FED" w:rsidP="0014472F">
            <w:pPr>
              <w:pStyle w:val="List"/>
              <w:spacing w:after="120"/>
              <w:jc w:val="both"/>
              <w:rPr>
                <w:sz w:val="22"/>
                <w:szCs w:val="22"/>
              </w:rPr>
            </w:pPr>
          </w:p>
        </w:tc>
        <w:tc>
          <w:tcPr>
            <w:tcW w:w="1887" w:type="dxa"/>
          </w:tcPr>
          <w:p w14:paraId="0D04D28A" w14:textId="77777777" w:rsidR="00C93FED" w:rsidRPr="00697A11" w:rsidRDefault="00C93FED" w:rsidP="0014472F">
            <w:pPr>
              <w:pStyle w:val="List"/>
              <w:spacing w:after="120"/>
              <w:jc w:val="both"/>
              <w:rPr>
                <w:sz w:val="22"/>
                <w:szCs w:val="22"/>
              </w:rPr>
            </w:pPr>
          </w:p>
        </w:tc>
      </w:tr>
    </w:tbl>
    <w:p w14:paraId="62AAF841" w14:textId="77777777" w:rsidR="00C93FED" w:rsidRPr="00697A11" w:rsidRDefault="00C93FED" w:rsidP="00C93FED">
      <w:pPr>
        <w:ind w:firstLine="454"/>
        <w:rPr>
          <w:lang w:val="lv-LV"/>
        </w:rPr>
      </w:pPr>
    </w:p>
    <w:p w14:paraId="00140037" w14:textId="77777777" w:rsidR="00700C07" w:rsidRPr="00697A11" w:rsidRDefault="00C93FED" w:rsidP="00E24B46">
      <w:pPr>
        <w:rPr>
          <w:lang w:val="lv-LV"/>
        </w:rPr>
      </w:pPr>
      <w:r w:rsidRPr="00697A11">
        <w:rPr>
          <w:lang w:val="lv-LV"/>
        </w:rPr>
        <w:tab/>
      </w:r>
      <w:bookmarkStart w:id="40" w:name="_Toc359938047"/>
      <w:bookmarkStart w:id="41" w:name="_Toc359938821"/>
      <w:bookmarkStart w:id="42" w:name="_Toc383515063"/>
      <w:bookmarkStart w:id="43" w:name="_Toc68098684"/>
      <w:bookmarkEnd w:id="38"/>
    </w:p>
    <w:p w14:paraId="24C07064" w14:textId="77777777" w:rsidR="007C2681" w:rsidRPr="00697A11" w:rsidRDefault="007C2681">
      <w:pPr>
        <w:rPr>
          <w:lang w:val="lv-LV"/>
        </w:rPr>
      </w:pPr>
    </w:p>
    <w:p w14:paraId="5BE8D107" w14:textId="77777777" w:rsidR="007C2681" w:rsidRPr="00697A11" w:rsidRDefault="007C2681" w:rsidP="007C2681">
      <w:pPr>
        <w:rPr>
          <w:lang w:val="lv-LV"/>
        </w:rPr>
      </w:pPr>
    </w:p>
    <w:p w14:paraId="0DA7DD6D" w14:textId="77777777" w:rsidR="007C2681" w:rsidRPr="00697A11" w:rsidRDefault="007C2681" w:rsidP="007C2681">
      <w:pPr>
        <w:rPr>
          <w:lang w:val="lv-LV"/>
        </w:rPr>
      </w:pPr>
    </w:p>
    <w:p w14:paraId="7BE656F1" w14:textId="38C2E4AD" w:rsidR="007C2681" w:rsidRPr="00697A11" w:rsidRDefault="007C2681" w:rsidP="007C2681">
      <w:pPr>
        <w:pStyle w:val="List"/>
        <w:spacing w:after="120"/>
        <w:jc w:val="both"/>
        <w:rPr>
          <w:sz w:val="22"/>
          <w:szCs w:val="22"/>
          <w:lang w:val="lv-LV"/>
        </w:rPr>
      </w:pPr>
      <w:r w:rsidRPr="00697A11">
        <w:rPr>
          <w:b/>
          <w:sz w:val="22"/>
          <w:szCs w:val="22"/>
          <w:lang w:val="lv-LV"/>
        </w:rPr>
        <w:t>4. Atbalsta grupas vadītājs</w:t>
      </w:r>
      <w:r w:rsidRPr="00697A11">
        <w:rPr>
          <w:sz w:val="22"/>
          <w:szCs w:val="22"/>
          <w:lang w:val="lv-LV"/>
        </w:rPr>
        <w:t>:_______________________________</w:t>
      </w:r>
    </w:p>
    <w:p w14:paraId="4EA24C2B" w14:textId="77777777" w:rsidR="007C2681" w:rsidRPr="00697A11" w:rsidRDefault="007C2681" w:rsidP="007C2681">
      <w:pPr>
        <w:pStyle w:val="List"/>
        <w:spacing w:after="120"/>
        <w:jc w:val="both"/>
        <w:rPr>
          <w:i/>
          <w:sz w:val="22"/>
          <w:szCs w:val="22"/>
          <w:lang w:val="lv-LV"/>
        </w:rPr>
      </w:pPr>
      <w:r w:rsidRPr="00697A11">
        <w:rPr>
          <w:sz w:val="22"/>
          <w:szCs w:val="22"/>
          <w:lang w:val="lv-LV"/>
        </w:rPr>
        <w:t xml:space="preserve">                                                                                            </w:t>
      </w:r>
      <w:r w:rsidRPr="00697A11">
        <w:rPr>
          <w:i/>
          <w:sz w:val="22"/>
          <w:szCs w:val="22"/>
          <w:lang w:val="lv-LV"/>
        </w:rPr>
        <w:t>(vārds, uzvārds)</w:t>
      </w:r>
    </w:p>
    <w:p w14:paraId="4350E7C3" w14:textId="77777777" w:rsidR="007C2681" w:rsidRPr="00697A11" w:rsidRDefault="007C2681" w:rsidP="007C2681">
      <w:pPr>
        <w:tabs>
          <w:tab w:val="left" w:pos="520"/>
        </w:tabs>
        <w:rPr>
          <w:lang w:val="lv-LV"/>
        </w:rPr>
      </w:pPr>
    </w:p>
    <w:tbl>
      <w:tblPr>
        <w:tblStyle w:val="TableGrid"/>
        <w:tblW w:w="0" w:type="auto"/>
        <w:tblInd w:w="-572" w:type="dxa"/>
        <w:tblLook w:val="04A0" w:firstRow="1" w:lastRow="0" w:firstColumn="1" w:lastColumn="0" w:noHBand="0" w:noVBand="1"/>
      </w:tblPr>
      <w:tblGrid>
        <w:gridCol w:w="1929"/>
        <w:gridCol w:w="1489"/>
        <w:gridCol w:w="1365"/>
        <w:gridCol w:w="1365"/>
        <w:gridCol w:w="1636"/>
        <w:gridCol w:w="1899"/>
      </w:tblGrid>
      <w:tr w:rsidR="007C2681" w:rsidRPr="005975B0" w14:paraId="23600E16" w14:textId="77777777" w:rsidTr="0014472F">
        <w:tc>
          <w:tcPr>
            <w:tcW w:w="9636" w:type="dxa"/>
            <w:gridSpan w:val="6"/>
          </w:tcPr>
          <w:p w14:paraId="11D7EB06" w14:textId="3CF81665" w:rsidR="007C2681" w:rsidRPr="00901F1D" w:rsidRDefault="007C2681" w:rsidP="0014472F">
            <w:pPr>
              <w:pStyle w:val="List"/>
              <w:spacing w:after="120"/>
              <w:jc w:val="both"/>
              <w:rPr>
                <w:sz w:val="22"/>
                <w:szCs w:val="22"/>
              </w:rPr>
            </w:pPr>
            <w:r w:rsidRPr="00697A11">
              <w:rPr>
                <w:sz w:val="22"/>
                <w:szCs w:val="22"/>
              </w:rPr>
              <w:t>Pieredzes apraksts, kas apliecina nolikuma 3.1.3. apakšpunktā izvirzītās prasības izpildi</w:t>
            </w:r>
          </w:p>
        </w:tc>
      </w:tr>
      <w:tr w:rsidR="007C2681" w:rsidRPr="005975B0" w14:paraId="75174B6E" w14:textId="77777777" w:rsidTr="0014472F">
        <w:tc>
          <w:tcPr>
            <w:tcW w:w="1929" w:type="dxa"/>
          </w:tcPr>
          <w:p w14:paraId="370931B7" w14:textId="77777777" w:rsidR="007C2681" w:rsidRPr="009D63C2" w:rsidRDefault="007C2681" w:rsidP="0014472F">
            <w:pPr>
              <w:pStyle w:val="List"/>
              <w:spacing w:after="120"/>
              <w:jc w:val="center"/>
              <w:rPr>
                <w:sz w:val="22"/>
                <w:szCs w:val="22"/>
              </w:rPr>
            </w:pPr>
            <w:r>
              <w:rPr>
                <w:sz w:val="22"/>
                <w:szCs w:val="22"/>
              </w:rPr>
              <w:t>Pakalpojuma</w:t>
            </w:r>
            <w:r w:rsidRPr="009D63C2">
              <w:rPr>
                <w:sz w:val="22"/>
                <w:szCs w:val="22"/>
              </w:rPr>
              <w:t xml:space="preserve"> pasūtītājs</w:t>
            </w:r>
          </w:p>
        </w:tc>
        <w:tc>
          <w:tcPr>
            <w:tcW w:w="1480" w:type="dxa"/>
          </w:tcPr>
          <w:p w14:paraId="76C51D82" w14:textId="77777777" w:rsidR="007C2681" w:rsidRPr="009D63C2" w:rsidRDefault="007C2681" w:rsidP="0014472F">
            <w:pPr>
              <w:pStyle w:val="List"/>
              <w:spacing w:after="120"/>
              <w:jc w:val="center"/>
              <w:rPr>
                <w:sz w:val="22"/>
                <w:szCs w:val="22"/>
              </w:rPr>
            </w:pPr>
            <w:r>
              <w:rPr>
                <w:sz w:val="22"/>
                <w:szCs w:val="22"/>
              </w:rPr>
              <w:t>Pakalpojuma</w:t>
            </w:r>
            <w:r w:rsidRPr="009D63C2">
              <w:rPr>
                <w:sz w:val="22"/>
                <w:szCs w:val="22"/>
              </w:rPr>
              <w:t xml:space="preserve"> nosaukums</w:t>
            </w:r>
          </w:p>
        </w:tc>
        <w:tc>
          <w:tcPr>
            <w:tcW w:w="1357" w:type="dxa"/>
          </w:tcPr>
          <w:p w14:paraId="0309F0E0" w14:textId="77777777" w:rsidR="007C2681" w:rsidRPr="009D63C2" w:rsidRDefault="007C2681" w:rsidP="0014472F">
            <w:pPr>
              <w:pStyle w:val="List"/>
              <w:spacing w:after="120"/>
              <w:jc w:val="center"/>
              <w:rPr>
                <w:sz w:val="22"/>
                <w:szCs w:val="22"/>
              </w:rPr>
            </w:pPr>
            <w:r>
              <w:rPr>
                <w:sz w:val="22"/>
                <w:szCs w:val="22"/>
              </w:rPr>
              <w:t>Pakalpojuma</w:t>
            </w:r>
            <w:r w:rsidRPr="009D63C2">
              <w:rPr>
                <w:sz w:val="22"/>
                <w:szCs w:val="22"/>
              </w:rPr>
              <w:t xml:space="preserve"> apraksts</w:t>
            </w:r>
          </w:p>
        </w:tc>
        <w:tc>
          <w:tcPr>
            <w:tcW w:w="1357" w:type="dxa"/>
          </w:tcPr>
          <w:p w14:paraId="2F6A838A" w14:textId="77777777" w:rsidR="007C2681" w:rsidRPr="009D63C2" w:rsidRDefault="007C2681" w:rsidP="0014472F">
            <w:pPr>
              <w:pStyle w:val="List"/>
              <w:spacing w:after="120"/>
              <w:jc w:val="center"/>
              <w:rPr>
                <w:sz w:val="22"/>
                <w:szCs w:val="22"/>
              </w:rPr>
            </w:pPr>
            <w:r>
              <w:rPr>
                <w:sz w:val="22"/>
                <w:szCs w:val="22"/>
              </w:rPr>
              <w:t>Pakalpojuma</w:t>
            </w:r>
            <w:r w:rsidRPr="009D63C2">
              <w:rPr>
                <w:sz w:val="22"/>
                <w:szCs w:val="22"/>
              </w:rPr>
              <w:t xml:space="preserve"> norises laiks</w:t>
            </w:r>
          </w:p>
          <w:p w14:paraId="24450786" w14:textId="77777777" w:rsidR="007C2681" w:rsidRPr="009D63C2" w:rsidRDefault="007C2681" w:rsidP="0014472F">
            <w:pPr>
              <w:pStyle w:val="List"/>
              <w:spacing w:after="120"/>
              <w:jc w:val="center"/>
              <w:rPr>
                <w:sz w:val="22"/>
                <w:szCs w:val="22"/>
              </w:rPr>
            </w:pPr>
            <w:r w:rsidRPr="009D63C2">
              <w:rPr>
                <w:i/>
                <w:sz w:val="22"/>
                <w:szCs w:val="22"/>
              </w:rPr>
              <w:t>(no – līdz, datums, mēnesis, gads</w:t>
            </w:r>
            <w:r w:rsidRPr="009D63C2">
              <w:rPr>
                <w:sz w:val="22"/>
                <w:szCs w:val="22"/>
              </w:rPr>
              <w:t>)</w:t>
            </w:r>
          </w:p>
        </w:tc>
        <w:tc>
          <w:tcPr>
            <w:tcW w:w="1626" w:type="dxa"/>
          </w:tcPr>
          <w:p w14:paraId="073E679D" w14:textId="77777777" w:rsidR="007C2681" w:rsidRPr="009D63C2" w:rsidRDefault="007C2681" w:rsidP="0014472F">
            <w:pPr>
              <w:pStyle w:val="List"/>
              <w:spacing w:after="120"/>
              <w:jc w:val="center"/>
              <w:rPr>
                <w:sz w:val="22"/>
                <w:szCs w:val="22"/>
              </w:rPr>
            </w:pPr>
            <w:r w:rsidRPr="009D63C2">
              <w:rPr>
                <w:sz w:val="22"/>
                <w:szCs w:val="22"/>
              </w:rPr>
              <w:t xml:space="preserve">Loma </w:t>
            </w:r>
            <w:r>
              <w:rPr>
                <w:sz w:val="22"/>
                <w:szCs w:val="22"/>
              </w:rPr>
              <w:t>pakalpojuma</w:t>
            </w:r>
            <w:r w:rsidRPr="009D63C2">
              <w:rPr>
                <w:sz w:val="22"/>
                <w:szCs w:val="22"/>
              </w:rPr>
              <w:t xml:space="preserve"> īstenošanā</w:t>
            </w:r>
          </w:p>
        </w:tc>
        <w:tc>
          <w:tcPr>
            <w:tcW w:w="1887" w:type="dxa"/>
          </w:tcPr>
          <w:p w14:paraId="0019B3E7" w14:textId="77777777" w:rsidR="007C2681" w:rsidRPr="009D63C2" w:rsidRDefault="007C2681" w:rsidP="0014472F">
            <w:pPr>
              <w:pStyle w:val="List"/>
              <w:spacing w:after="120"/>
              <w:jc w:val="center"/>
              <w:rPr>
                <w:sz w:val="22"/>
                <w:szCs w:val="22"/>
              </w:rPr>
            </w:pPr>
            <w:r>
              <w:rPr>
                <w:sz w:val="22"/>
                <w:szCs w:val="22"/>
              </w:rPr>
              <w:t xml:space="preserve">Pakalpojuma </w:t>
            </w:r>
            <w:r w:rsidRPr="009D63C2">
              <w:rPr>
                <w:sz w:val="22"/>
                <w:szCs w:val="22"/>
              </w:rPr>
              <w:t>pasūtītāja kontaktpersona, kas var apliecināt pieredzi (</w:t>
            </w:r>
            <w:r w:rsidRPr="009D63C2">
              <w:rPr>
                <w:i/>
                <w:sz w:val="22"/>
                <w:szCs w:val="22"/>
              </w:rPr>
              <w:t>vārds, uzvārds, tālruņa numurs, e-pasta adrese</w:t>
            </w:r>
            <w:r w:rsidRPr="009D63C2">
              <w:rPr>
                <w:sz w:val="22"/>
                <w:szCs w:val="22"/>
              </w:rPr>
              <w:t>)</w:t>
            </w:r>
          </w:p>
        </w:tc>
      </w:tr>
      <w:tr w:rsidR="007C2681" w:rsidRPr="005975B0" w14:paraId="102390E0" w14:textId="77777777" w:rsidTr="0014472F">
        <w:tc>
          <w:tcPr>
            <w:tcW w:w="1929" w:type="dxa"/>
          </w:tcPr>
          <w:p w14:paraId="19B5A2BE" w14:textId="77777777" w:rsidR="007C2681" w:rsidRPr="00901F1D" w:rsidRDefault="007C2681" w:rsidP="0014472F">
            <w:pPr>
              <w:pStyle w:val="List"/>
              <w:spacing w:after="120"/>
              <w:jc w:val="both"/>
              <w:rPr>
                <w:sz w:val="22"/>
                <w:szCs w:val="22"/>
              </w:rPr>
            </w:pPr>
          </w:p>
        </w:tc>
        <w:tc>
          <w:tcPr>
            <w:tcW w:w="1480" w:type="dxa"/>
          </w:tcPr>
          <w:p w14:paraId="683103CD" w14:textId="77777777" w:rsidR="007C2681" w:rsidRPr="00901F1D" w:rsidRDefault="007C2681" w:rsidP="0014472F">
            <w:pPr>
              <w:pStyle w:val="List"/>
              <w:spacing w:after="120"/>
              <w:jc w:val="both"/>
              <w:rPr>
                <w:sz w:val="22"/>
                <w:szCs w:val="22"/>
              </w:rPr>
            </w:pPr>
          </w:p>
        </w:tc>
        <w:tc>
          <w:tcPr>
            <w:tcW w:w="1357" w:type="dxa"/>
          </w:tcPr>
          <w:p w14:paraId="3B6BB2D4" w14:textId="77777777" w:rsidR="007C2681" w:rsidRPr="00901F1D" w:rsidRDefault="007C2681" w:rsidP="0014472F">
            <w:pPr>
              <w:pStyle w:val="List"/>
              <w:spacing w:after="120"/>
              <w:jc w:val="both"/>
              <w:rPr>
                <w:sz w:val="22"/>
                <w:szCs w:val="22"/>
              </w:rPr>
            </w:pPr>
          </w:p>
        </w:tc>
        <w:tc>
          <w:tcPr>
            <w:tcW w:w="1357" w:type="dxa"/>
          </w:tcPr>
          <w:p w14:paraId="2DB84350" w14:textId="77777777" w:rsidR="007C2681" w:rsidRPr="00901F1D" w:rsidRDefault="007C2681" w:rsidP="0014472F">
            <w:pPr>
              <w:pStyle w:val="List"/>
              <w:spacing w:after="120"/>
              <w:jc w:val="both"/>
              <w:rPr>
                <w:sz w:val="22"/>
                <w:szCs w:val="22"/>
              </w:rPr>
            </w:pPr>
          </w:p>
        </w:tc>
        <w:tc>
          <w:tcPr>
            <w:tcW w:w="1626" w:type="dxa"/>
          </w:tcPr>
          <w:p w14:paraId="10FB14CE" w14:textId="77777777" w:rsidR="007C2681" w:rsidRPr="00901F1D" w:rsidRDefault="007C2681" w:rsidP="0014472F">
            <w:pPr>
              <w:pStyle w:val="List"/>
              <w:spacing w:after="120"/>
              <w:jc w:val="both"/>
              <w:rPr>
                <w:sz w:val="22"/>
                <w:szCs w:val="22"/>
              </w:rPr>
            </w:pPr>
          </w:p>
        </w:tc>
        <w:tc>
          <w:tcPr>
            <w:tcW w:w="1887" w:type="dxa"/>
          </w:tcPr>
          <w:p w14:paraId="0B59D3EB" w14:textId="77777777" w:rsidR="007C2681" w:rsidRPr="00901F1D" w:rsidRDefault="007C2681" w:rsidP="0014472F">
            <w:pPr>
              <w:pStyle w:val="List"/>
              <w:spacing w:after="120"/>
              <w:jc w:val="both"/>
              <w:rPr>
                <w:sz w:val="22"/>
                <w:szCs w:val="22"/>
              </w:rPr>
            </w:pPr>
          </w:p>
        </w:tc>
      </w:tr>
    </w:tbl>
    <w:p w14:paraId="62BDB575" w14:textId="78B07689" w:rsidR="00700C07" w:rsidRDefault="00700C07">
      <w:pPr>
        <w:rPr>
          <w:lang w:val="lv-LV"/>
        </w:rPr>
      </w:pPr>
      <w:r>
        <w:rPr>
          <w:lang w:val="lv-LV"/>
        </w:rPr>
        <w:br w:type="page"/>
      </w:r>
    </w:p>
    <w:p w14:paraId="21441985" w14:textId="1A58FBB9" w:rsidR="000239C5" w:rsidRPr="007F1B7D" w:rsidRDefault="00CF022A" w:rsidP="00700C07">
      <w:pPr>
        <w:jc w:val="right"/>
        <w:rPr>
          <w:sz w:val="24"/>
          <w:szCs w:val="24"/>
        </w:rPr>
      </w:pPr>
      <w:r>
        <w:rPr>
          <w:sz w:val="24"/>
          <w:szCs w:val="24"/>
        </w:rPr>
        <w:lastRenderedPageBreak/>
        <w:t>6</w:t>
      </w:r>
      <w:r w:rsidR="00E47FFE">
        <w:rPr>
          <w:sz w:val="24"/>
          <w:szCs w:val="24"/>
        </w:rPr>
        <w:t xml:space="preserve">. </w:t>
      </w:r>
      <w:r w:rsidR="000239C5" w:rsidRPr="007F1B7D">
        <w:rPr>
          <w:sz w:val="24"/>
          <w:szCs w:val="24"/>
        </w:rPr>
        <w:t>pielikums</w:t>
      </w:r>
    </w:p>
    <w:p w14:paraId="4C93C627" w14:textId="643FD424" w:rsidR="000239C5" w:rsidRPr="007F1B7D" w:rsidRDefault="00D564F4" w:rsidP="00693CDD">
      <w:pPr>
        <w:widowControl w:val="0"/>
        <w:tabs>
          <w:tab w:val="left" w:pos="284"/>
          <w:tab w:val="left" w:pos="567"/>
        </w:tabs>
        <w:autoSpaceDE w:val="0"/>
        <w:autoSpaceDN w:val="0"/>
        <w:adjustRightInd w:val="0"/>
        <w:jc w:val="right"/>
        <w:rPr>
          <w:sz w:val="24"/>
          <w:szCs w:val="24"/>
          <w:lang w:eastAsia="lv-LV"/>
        </w:rPr>
      </w:pPr>
      <w:r>
        <w:rPr>
          <w:sz w:val="24"/>
          <w:szCs w:val="24"/>
          <w:lang w:eastAsia="lv-LV"/>
        </w:rPr>
        <w:t>Iepirkuma</w:t>
      </w:r>
      <w:r w:rsidR="000239C5" w:rsidRPr="007F1B7D">
        <w:rPr>
          <w:sz w:val="24"/>
          <w:szCs w:val="24"/>
          <w:lang w:eastAsia="lv-LV"/>
        </w:rPr>
        <w:t xml:space="preserve"> nolikumam</w:t>
      </w:r>
    </w:p>
    <w:p w14:paraId="5C25A0E8" w14:textId="557C6F40"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AF60D6">
        <w:rPr>
          <w:sz w:val="24"/>
          <w:szCs w:val="24"/>
          <w:lang w:eastAsia="lv-LV"/>
        </w:rPr>
        <w:t>LRLM 2026/3</w:t>
      </w:r>
      <w:r w:rsidR="001D120F">
        <w:rPr>
          <w:sz w:val="24"/>
          <w:szCs w:val="24"/>
          <w:lang w:eastAsia="lv-LV"/>
        </w:rPr>
        <w:t>8</w:t>
      </w:r>
    </w:p>
    <w:p w14:paraId="798911D7" w14:textId="77777777" w:rsidR="00363A5E" w:rsidRDefault="00363A5E" w:rsidP="007545D0">
      <w:pPr>
        <w:spacing w:before="120" w:after="240"/>
        <w:jc w:val="center"/>
        <w:rPr>
          <w:b/>
          <w:sz w:val="24"/>
          <w:szCs w:val="24"/>
        </w:rPr>
      </w:pPr>
    </w:p>
    <w:p w14:paraId="76536005" w14:textId="7E05E14B" w:rsidR="00891D16" w:rsidRPr="008C6B27" w:rsidRDefault="00891D16" w:rsidP="00891D16">
      <w:pPr>
        <w:spacing w:before="120" w:after="240"/>
        <w:jc w:val="center"/>
        <w:rPr>
          <w:b/>
          <w:sz w:val="24"/>
          <w:szCs w:val="24"/>
        </w:rPr>
      </w:pPr>
      <w:r w:rsidRPr="008C6B27">
        <w:rPr>
          <w:b/>
          <w:sz w:val="24"/>
          <w:szCs w:val="24"/>
        </w:rPr>
        <w:t xml:space="preserve">LĪGUMA IZPILDĒ PIESAISTĪTO SPECIĀLISTU </w:t>
      </w:r>
      <w:r w:rsidR="004A3B99">
        <w:rPr>
          <w:b/>
          <w:sz w:val="24"/>
          <w:szCs w:val="24"/>
        </w:rPr>
        <w:t>(Atbalsta grupas vadītāj</w:t>
      </w:r>
      <w:r w:rsidR="00380CE3">
        <w:rPr>
          <w:b/>
          <w:sz w:val="24"/>
          <w:szCs w:val="24"/>
        </w:rPr>
        <w:t>u</w:t>
      </w:r>
      <w:r w:rsidR="004A3B99">
        <w:rPr>
          <w:b/>
          <w:sz w:val="24"/>
          <w:szCs w:val="24"/>
        </w:rPr>
        <w:t xml:space="preserve">) </w:t>
      </w:r>
      <w:r w:rsidRPr="008C6B27">
        <w:rPr>
          <w:b/>
          <w:sz w:val="24"/>
          <w:szCs w:val="24"/>
        </w:rPr>
        <w:t>APLIECINĀJUMS PAR GATAVĪBU PIEDALĪTIES PAKALPOJUMA SNIEGŠANĀ</w:t>
      </w:r>
    </w:p>
    <w:p w14:paraId="77979F0B" w14:textId="11549125" w:rsidR="00891D16" w:rsidRDefault="008672E9" w:rsidP="008672E9">
      <w:pPr>
        <w:tabs>
          <w:tab w:val="left" w:pos="426"/>
        </w:tabs>
        <w:spacing w:line="276" w:lineRule="auto"/>
        <w:jc w:val="both"/>
        <w:rPr>
          <w:sz w:val="24"/>
          <w:szCs w:val="24"/>
        </w:rPr>
      </w:pPr>
      <w:r>
        <w:rPr>
          <w:sz w:val="24"/>
          <w:szCs w:val="24"/>
        </w:rPr>
        <w:tab/>
      </w:r>
      <w:r w:rsidR="00891D16" w:rsidRPr="008C6B27">
        <w:rPr>
          <w:sz w:val="24"/>
          <w:szCs w:val="24"/>
        </w:rPr>
        <w:t>Es, _____________ (</w:t>
      </w:r>
      <w:r w:rsidR="00891D16" w:rsidRPr="008C6B27">
        <w:rPr>
          <w:i/>
          <w:sz w:val="24"/>
          <w:szCs w:val="24"/>
        </w:rPr>
        <w:t>vārds, uzvārds</w:t>
      </w:r>
      <w:r w:rsidR="00891D16" w:rsidRPr="008C6B27">
        <w:rPr>
          <w:sz w:val="24"/>
          <w:szCs w:val="24"/>
        </w:rPr>
        <w:t xml:space="preserve">), apakšā parakstījies (-usies), apliecinu, ka apņemos strādāt līguma izpildē kā </w:t>
      </w:r>
      <w:r w:rsidR="00891D16" w:rsidRPr="008C6B27">
        <w:rPr>
          <w:iCs/>
          <w:sz w:val="24"/>
          <w:szCs w:val="24"/>
        </w:rPr>
        <w:t>_____________________ (s</w:t>
      </w:r>
      <w:r w:rsidR="00891D16" w:rsidRPr="008C6B27">
        <w:rPr>
          <w:i/>
          <w:iCs/>
          <w:sz w:val="24"/>
          <w:szCs w:val="24"/>
        </w:rPr>
        <w:t>peciālista nosaukums</w:t>
      </w:r>
      <w:r w:rsidR="00891D16" w:rsidRPr="008C6B27">
        <w:rPr>
          <w:iCs/>
          <w:sz w:val="24"/>
          <w:szCs w:val="24"/>
        </w:rPr>
        <w:t>)</w:t>
      </w:r>
      <w:r w:rsidR="00891D16" w:rsidRPr="008C6B27">
        <w:rPr>
          <w:sz w:val="24"/>
          <w:szCs w:val="24"/>
        </w:rPr>
        <w:t xml:space="preserve">, atbilstoši </w:t>
      </w:r>
      <w:r w:rsidR="006B2C44">
        <w:rPr>
          <w:sz w:val="24"/>
          <w:szCs w:val="24"/>
        </w:rPr>
        <w:t>iepirkuma</w:t>
      </w:r>
      <w:r w:rsidR="00891D16" w:rsidRPr="008C6B27">
        <w:rPr>
          <w:sz w:val="24"/>
          <w:szCs w:val="24"/>
        </w:rPr>
        <w:t xml:space="preserve"> nosacījumiem, gadījumā, ja ______________ (</w:t>
      </w:r>
      <w:r w:rsidR="00891D16" w:rsidRPr="008C6B27">
        <w:rPr>
          <w:i/>
          <w:sz w:val="24"/>
          <w:szCs w:val="24"/>
        </w:rPr>
        <w:t>pretendenta nosaukums</w:t>
      </w:r>
      <w:r w:rsidR="00891D16" w:rsidRPr="008C6B27">
        <w:rPr>
          <w:sz w:val="24"/>
          <w:szCs w:val="24"/>
        </w:rPr>
        <w:t xml:space="preserve">) tiks piešķirtas tiesības slēgt </w:t>
      </w:r>
      <w:r w:rsidR="00891D16" w:rsidRPr="008C6B27">
        <w:rPr>
          <w:bCs/>
          <w:sz w:val="24"/>
          <w:szCs w:val="24"/>
        </w:rPr>
        <w:t>iepirkuma</w:t>
      </w:r>
      <w:r w:rsidR="00891D16" w:rsidRPr="008C6B27">
        <w:rPr>
          <w:b/>
          <w:sz w:val="24"/>
          <w:szCs w:val="24"/>
        </w:rPr>
        <w:t xml:space="preserve"> </w:t>
      </w:r>
      <w:r w:rsidR="00EF684B" w:rsidRPr="00EF684B">
        <w:rPr>
          <w:b/>
          <w:bCs/>
          <w:i/>
          <w:sz w:val="24"/>
          <w:szCs w:val="24"/>
        </w:rPr>
        <w:t>“</w:t>
      </w:r>
      <w:r w:rsidR="00A974C8" w:rsidRPr="00A974C8">
        <w:rPr>
          <w:b/>
          <w:sz w:val="24"/>
          <w:szCs w:val="24"/>
          <w:lang w:val="lv-LV"/>
        </w:rPr>
        <w:t>Vecāku atbalsta grupu organizēšana un vadīšana dažādos Latvijas reģionos</w:t>
      </w:r>
      <w:r w:rsidR="00EF684B" w:rsidRPr="00EF684B">
        <w:rPr>
          <w:b/>
          <w:bCs/>
          <w:i/>
          <w:sz w:val="24"/>
          <w:szCs w:val="24"/>
        </w:rPr>
        <w:t>”</w:t>
      </w:r>
      <w:r w:rsidR="00891D16" w:rsidRPr="008C6B27">
        <w:rPr>
          <w:b/>
          <w:i/>
          <w:sz w:val="24"/>
          <w:szCs w:val="24"/>
        </w:rPr>
        <w:t xml:space="preserve">, </w:t>
      </w:r>
      <w:r w:rsidR="00891D16" w:rsidRPr="008C6B27">
        <w:rPr>
          <w:sz w:val="24"/>
          <w:szCs w:val="24"/>
        </w:rPr>
        <w:t xml:space="preserve">(ID Nr. </w:t>
      </w:r>
      <w:r w:rsidR="00AF60D6">
        <w:rPr>
          <w:sz w:val="24"/>
          <w:szCs w:val="24"/>
        </w:rPr>
        <w:t>LRLM 2026/3</w:t>
      </w:r>
      <w:r w:rsidR="00A974C8">
        <w:rPr>
          <w:sz w:val="24"/>
          <w:szCs w:val="24"/>
        </w:rPr>
        <w:t>8</w:t>
      </w:r>
      <w:r w:rsidR="00891D16" w:rsidRPr="008C6B27">
        <w:rPr>
          <w:sz w:val="24"/>
          <w:szCs w:val="24"/>
        </w:rPr>
        <w:t>), līgumu.</w:t>
      </w:r>
    </w:p>
    <w:p w14:paraId="5FB4E1DB" w14:textId="63670ECF" w:rsidR="00FF2E77" w:rsidRPr="000C5E0D" w:rsidRDefault="008672E9" w:rsidP="008672E9">
      <w:pPr>
        <w:spacing w:line="276" w:lineRule="auto"/>
        <w:jc w:val="both"/>
        <w:rPr>
          <w:bCs/>
          <w:iCs/>
          <w:sz w:val="24"/>
          <w:szCs w:val="24"/>
        </w:rPr>
      </w:pPr>
      <w:r>
        <w:rPr>
          <w:sz w:val="24"/>
          <w:szCs w:val="24"/>
          <w:lang w:eastAsia="lv-LV"/>
        </w:rPr>
        <w:tab/>
      </w:r>
      <w:r w:rsidR="00FF2E77">
        <w:rPr>
          <w:sz w:val="24"/>
          <w:szCs w:val="24"/>
          <w:lang w:eastAsia="lv-LV"/>
        </w:rPr>
        <w:t>A</w:t>
      </w:r>
      <w:r w:rsidR="00FF2E77" w:rsidRPr="00C6559B">
        <w:rPr>
          <w:sz w:val="24"/>
          <w:szCs w:val="24"/>
          <w:lang w:eastAsia="lv-LV"/>
        </w:rPr>
        <w:t>pliecin</w:t>
      </w:r>
      <w:r w:rsidR="00FF2E77">
        <w:rPr>
          <w:sz w:val="24"/>
          <w:szCs w:val="24"/>
          <w:lang w:eastAsia="lv-LV"/>
        </w:rPr>
        <w:t>u</w:t>
      </w:r>
      <w:r w:rsidR="00FF2E77" w:rsidRPr="00C6559B">
        <w:rPr>
          <w:sz w:val="24"/>
          <w:szCs w:val="24"/>
          <w:lang w:eastAsia="lv-LV"/>
        </w:rPr>
        <w:t xml:space="preserve">, ka </w:t>
      </w:r>
      <w:r w:rsidR="00FF2E77">
        <w:rPr>
          <w:sz w:val="24"/>
          <w:szCs w:val="24"/>
          <w:lang w:eastAsia="lv-LV"/>
        </w:rPr>
        <w:t>esmu</w:t>
      </w:r>
      <w:r w:rsidR="00FF2E77" w:rsidRPr="00C6559B">
        <w:rPr>
          <w:sz w:val="24"/>
          <w:szCs w:val="24"/>
          <w:lang w:eastAsia="lv-LV"/>
        </w:rPr>
        <w:t xml:space="preserve"> informēts, ka Pasūtītājs kā pārzinis veiks </w:t>
      </w:r>
      <w:r w:rsidR="00FF2E77">
        <w:rPr>
          <w:sz w:val="24"/>
          <w:szCs w:val="24"/>
          <w:lang w:eastAsia="lv-LV"/>
        </w:rPr>
        <w:t>līguma izpildē piesaistītā speciālista</w:t>
      </w:r>
      <w:r w:rsidR="00FF2E77" w:rsidRPr="00C6559B">
        <w:rPr>
          <w:sz w:val="24"/>
          <w:szCs w:val="24"/>
          <w:lang w:eastAsia="lv-LV"/>
        </w:rPr>
        <w:t xml:space="preserve"> personas datu apstrādi iesniegtā piedāvājuma izvērtēšanai atbilstoši nolikumā noteiktajām prasībām, iepirkuma procesa administrēšanai, uzvarētāja noteikšanai un lēmuma pieņemšanai. Es</w:t>
      </w:r>
      <w:r w:rsidR="00FF2E77">
        <w:rPr>
          <w:sz w:val="24"/>
          <w:szCs w:val="24"/>
          <w:lang w:eastAsia="lv-LV"/>
        </w:rPr>
        <w:t>mu</w:t>
      </w:r>
      <w:r w:rsidR="00FF2E77" w:rsidRPr="00C6559B">
        <w:rPr>
          <w:sz w:val="24"/>
          <w:szCs w:val="24"/>
          <w:lang w:eastAsia="lv-LV"/>
        </w:rPr>
        <w:t xml:space="preserve"> iepazinies ar plašāku informāciju par datu apstrādes aspektiem, kuri noteikti nolikuma 1.</w:t>
      </w:r>
      <w:r w:rsidR="00FF2E77">
        <w:rPr>
          <w:sz w:val="24"/>
          <w:szCs w:val="24"/>
          <w:lang w:eastAsia="lv-LV"/>
        </w:rPr>
        <w:t>8</w:t>
      </w:r>
      <w:r w:rsidR="00FF2E77" w:rsidRPr="00C6559B">
        <w:rPr>
          <w:sz w:val="24"/>
          <w:szCs w:val="24"/>
          <w:lang w:eastAsia="lv-LV"/>
        </w:rPr>
        <w:t>. punktā un Pasūtītāja privātuma politiku, kas atrodama Pasūtītāja mājaslapā internetā sadaļā “</w:t>
      </w:r>
      <w:proofErr w:type="gramStart"/>
      <w:r w:rsidR="00FF2E77" w:rsidRPr="00C6559B">
        <w:rPr>
          <w:sz w:val="24"/>
          <w:szCs w:val="24"/>
          <w:lang w:eastAsia="lv-LV"/>
        </w:rPr>
        <w:t>Personas</w:t>
      </w:r>
      <w:proofErr w:type="gramEnd"/>
      <w:r w:rsidR="00FF2E77" w:rsidRPr="00C6559B">
        <w:rPr>
          <w:sz w:val="24"/>
          <w:szCs w:val="24"/>
          <w:lang w:eastAsia="lv-LV"/>
        </w:rPr>
        <w:t xml:space="preserve"> datu apstrāde”.</w:t>
      </w:r>
    </w:p>
    <w:p w14:paraId="0EBD5353" w14:textId="25B6271A" w:rsidR="00891D16" w:rsidRPr="008C6B27" w:rsidRDefault="00891D16" w:rsidP="008672E9">
      <w:pPr>
        <w:pBdr>
          <w:top w:val="nil"/>
          <w:left w:val="nil"/>
          <w:bottom w:val="nil"/>
          <w:right w:val="nil"/>
          <w:between w:val="nil"/>
          <w:bar w:val="nil"/>
        </w:pBdr>
        <w:spacing w:before="60" w:after="360"/>
        <w:ind w:firstLine="454"/>
        <w:jc w:val="both"/>
        <w:outlineLvl w:val="0"/>
        <w:rPr>
          <w:sz w:val="24"/>
          <w:szCs w:val="24"/>
        </w:rPr>
      </w:pPr>
      <w:r w:rsidRPr="008C6B27">
        <w:rPr>
          <w:sz w:val="24"/>
          <w:szCs w:val="24"/>
        </w:rPr>
        <w:t xml:space="preserve">Šī apņemšanās nav atsaucama, izņemot, ja iestājas ārkārtas apstākļi, kurus nav iespējams paredzēt iepirkuma </w:t>
      </w:r>
      <w:r w:rsidR="006E7615" w:rsidRPr="006E7615">
        <w:rPr>
          <w:b/>
          <w:bCs/>
          <w:i/>
          <w:sz w:val="24"/>
          <w:szCs w:val="24"/>
        </w:rPr>
        <w:t>“</w:t>
      </w:r>
      <w:r w:rsidR="00A974C8" w:rsidRPr="00A974C8">
        <w:rPr>
          <w:b/>
          <w:bCs/>
          <w:i/>
          <w:sz w:val="24"/>
          <w:szCs w:val="24"/>
        </w:rPr>
        <w:t>Vecāku atbalsta grupu organizēšana un vadīšana dažādos Latvijas reģionos</w:t>
      </w:r>
      <w:r w:rsidR="006E7615" w:rsidRPr="006E7615">
        <w:rPr>
          <w:b/>
          <w:bCs/>
          <w:i/>
          <w:sz w:val="24"/>
          <w:szCs w:val="24"/>
        </w:rPr>
        <w:t>”</w:t>
      </w:r>
      <w:r w:rsidRPr="008C6B27">
        <w:rPr>
          <w:b/>
          <w:i/>
          <w:sz w:val="24"/>
          <w:szCs w:val="24"/>
        </w:rPr>
        <w:t xml:space="preserve">, </w:t>
      </w:r>
      <w:r w:rsidRPr="008C6B27">
        <w:rPr>
          <w:sz w:val="24"/>
          <w:szCs w:val="24"/>
        </w:rPr>
        <w:t xml:space="preserve">(ID Nr. </w:t>
      </w:r>
      <w:r w:rsidR="00AF60D6">
        <w:rPr>
          <w:sz w:val="24"/>
          <w:szCs w:val="24"/>
        </w:rPr>
        <w:t>LRLM 2026/3</w:t>
      </w:r>
      <w:r w:rsidR="00A974C8">
        <w:rPr>
          <w:sz w:val="24"/>
          <w:szCs w:val="24"/>
        </w:rPr>
        <w:t>8</w:t>
      </w:r>
      <w:r w:rsidR="00C94241">
        <w:rPr>
          <w:sz w:val="24"/>
          <w:szCs w:val="24"/>
        </w:rPr>
        <w:t>)</w:t>
      </w:r>
      <w:r w:rsidRPr="008C6B27">
        <w:rPr>
          <w:sz w:val="24"/>
          <w:szCs w:val="24"/>
        </w:rPr>
        <w:t>, laikā, par kuriem apņemos informēt.</w:t>
      </w:r>
    </w:p>
    <w:tbl>
      <w:tblPr>
        <w:tblW w:w="0" w:type="auto"/>
        <w:tblLook w:val="04A0" w:firstRow="1" w:lastRow="0" w:firstColumn="1" w:lastColumn="0" w:noHBand="0" w:noVBand="1"/>
      </w:tblPr>
      <w:tblGrid>
        <w:gridCol w:w="2268"/>
        <w:gridCol w:w="7088"/>
      </w:tblGrid>
      <w:tr w:rsidR="00891D16" w:rsidRPr="00DB25A9" w14:paraId="5E541047" w14:textId="77777777" w:rsidTr="00FC6DCA">
        <w:tc>
          <w:tcPr>
            <w:tcW w:w="2268" w:type="dxa"/>
            <w:shd w:val="clear" w:color="auto" w:fill="F2F2F2"/>
          </w:tcPr>
          <w:p w14:paraId="1032410A" w14:textId="77777777" w:rsidR="00891D16" w:rsidRPr="00DB25A9" w:rsidRDefault="00891D16" w:rsidP="00FC6DCA">
            <w:pPr>
              <w:spacing w:before="120" w:after="120"/>
              <w:rPr>
                <w:sz w:val="24"/>
                <w:szCs w:val="24"/>
              </w:rPr>
            </w:pPr>
            <w:r w:rsidRPr="00DB25A9">
              <w:rPr>
                <w:sz w:val="24"/>
                <w:szCs w:val="24"/>
              </w:rPr>
              <w:t>Vārds, uzvārds</w:t>
            </w:r>
          </w:p>
        </w:tc>
        <w:tc>
          <w:tcPr>
            <w:tcW w:w="7088" w:type="dxa"/>
          </w:tcPr>
          <w:p w14:paraId="72F5E4B6" w14:textId="77777777" w:rsidR="00891D16" w:rsidRPr="00DB25A9" w:rsidRDefault="00891D16" w:rsidP="00FC6DCA">
            <w:pPr>
              <w:spacing w:before="120"/>
              <w:rPr>
                <w:sz w:val="24"/>
                <w:szCs w:val="24"/>
              </w:rPr>
            </w:pPr>
            <w:r w:rsidRPr="00DB25A9">
              <w:rPr>
                <w:sz w:val="24"/>
                <w:szCs w:val="24"/>
              </w:rPr>
              <w:t>_________________________________________________________</w:t>
            </w:r>
          </w:p>
        </w:tc>
      </w:tr>
      <w:tr w:rsidR="00891D16" w:rsidRPr="00DB25A9" w14:paraId="204C3DED" w14:textId="77777777" w:rsidTr="00FC6DCA">
        <w:tc>
          <w:tcPr>
            <w:tcW w:w="2268" w:type="dxa"/>
            <w:shd w:val="clear" w:color="auto" w:fill="F2F2F2"/>
          </w:tcPr>
          <w:p w14:paraId="5A015EDD" w14:textId="77777777" w:rsidR="00891D16" w:rsidRPr="00DB25A9" w:rsidRDefault="00891D16" w:rsidP="00FC6DCA">
            <w:pPr>
              <w:spacing w:before="120" w:after="120"/>
              <w:rPr>
                <w:sz w:val="24"/>
                <w:szCs w:val="24"/>
              </w:rPr>
            </w:pPr>
            <w:r w:rsidRPr="00DB25A9">
              <w:rPr>
                <w:sz w:val="24"/>
                <w:szCs w:val="24"/>
              </w:rPr>
              <w:t>Paraksts:</w:t>
            </w:r>
          </w:p>
        </w:tc>
        <w:tc>
          <w:tcPr>
            <w:tcW w:w="7088" w:type="dxa"/>
          </w:tcPr>
          <w:p w14:paraId="01A133C8" w14:textId="77777777" w:rsidR="00891D16" w:rsidRPr="00DB25A9" w:rsidRDefault="00891D16" w:rsidP="00FC6DCA">
            <w:pPr>
              <w:spacing w:before="120"/>
              <w:rPr>
                <w:sz w:val="24"/>
                <w:szCs w:val="24"/>
              </w:rPr>
            </w:pPr>
            <w:r w:rsidRPr="00DB25A9">
              <w:rPr>
                <w:sz w:val="24"/>
                <w:szCs w:val="24"/>
              </w:rPr>
              <w:t>_________________________________________________________</w:t>
            </w:r>
          </w:p>
        </w:tc>
      </w:tr>
      <w:tr w:rsidR="00891D16" w:rsidRPr="00DB25A9" w14:paraId="1949249D" w14:textId="77777777" w:rsidTr="00FC6DCA">
        <w:trPr>
          <w:trHeight w:val="64"/>
        </w:trPr>
        <w:tc>
          <w:tcPr>
            <w:tcW w:w="2268" w:type="dxa"/>
            <w:shd w:val="clear" w:color="auto" w:fill="F2F2F2"/>
          </w:tcPr>
          <w:p w14:paraId="27F05E67" w14:textId="77777777" w:rsidR="00891D16" w:rsidRPr="00DB25A9" w:rsidRDefault="00891D16" w:rsidP="00FC6DCA">
            <w:pPr>
              <w:spacing w:before="120" w:after="120"/>
              <w:rPr>
                <w:sz w:val="24"/>
                <w:szCs w:val="24"/>
              </w:rPr>
            </w:pPr>
            <w:r w:rsidRPr="00DB25A9">
              <w:rPr>
                <w:sz w:val="24"/>
                <w:szCs w:val="24"/>
              </w:rPr>
              <w:t>Datums:</w:t>
            </w:r>
          </w:p>
        </w:tc>
        <w:tc>
          <w:tcPr>
            <w:tcW w:w="7088" w:type="dxa"/>
          </w:tcPr>
          <w:p w14:paraId="4B626853" w14:textId="77777777" w:rsidR="00891D16" w:rsidRPr="00DB25A9" w:rsidRDefault="00891D16" w:rsidP="00FC6DCA">
            <w:pPr>
              <w:spacing w:before="120"/>
              <w:rPr>
                <w:sz w:val="24"/>
                <w:szCs w:val="24"/>
              </w:rPr>
            </w:pPr>
            <w:r w:rsidRPr="00DB25A9">
              <w:rPr>
                <w:sz w:val="24"/>
                <w:szCs w:val="24"/>
              </w:rPr>
              <w:t>_________________________________________________________</w:t>
            </w:r>
          </w:p>
        </w:tc>
      </w:tr>
    </w:tbl>
    <w:p w14:paraId="260E5EC6" w14:textId="77777777" w:rsidR="00891D16" w:rsidRPr="00DB25A9" w:rsidRDefault="00891D16" w:rsidP="00891D16">
      <w:pPr>
        <w:pStyle w:val="ListParagraph"/>
        <w:numPr>
          <w:ilvl w:val="1"/>
          <w:numId w:val="5"/>
        </w:numPr>
        <w:tabs>
          <w:tab w:val="left" w:pos="567"/>
          <w:tab w:val="left" w:pos="851"/>
          <w:tab w:val="left" w:pos="993"/>
        </w:tabs>
        <w:spacing w:after="120"/>
        <w:ind w:left="0"/>
        <w:contextualSpacing w:val="0"/>
        <w:jc w:val="center"/>
        <w:rPr>
          <w:lang w:val="lv-LV" w:eastAsia="ar-SA"/>
        </w:rPr>
        <w:sectPr w:rsidR="00891D16" w:rsidRPr="00DB25A9" w:rsidSect="00686461">
          <w:headerReference w:type="even" r:id="rId21"/>
          <w:headerReference w:type="default" r:id="rId22"/>
          <w:footerReference w:type="even" r:id="rId23"/>
          <w:footerReference w:type="default" r:id="rId24"/>
          <w:headerReference w:type="first" r:id="rId25"/>
          <w:footerReference w:type="first" r:id="rId26"/>
          <w:pgSz w:w="12240" w:h="15840" w:code="1"/>
          <w:pgMar w:top="851" w:right="1134" w:bottom="1134" w:left="1701" w:header="720" w:footer="397" w:gutter="0"/>
          <w:cols w:space="60"/>
          <w:noEndnote/>
          <w:titlePg/>
          <w:docGrid w:linePitch="272"/>
        </w:sectPr>
      </w:pPr>
    </w:p>
    <w:p w14:paraId="4947DE45" w14:textId="00E51297" w:rsidR="000239C5" w:rsidRPr="007545D0" w:rsidRDefault="00EA7560" w:rsidP="00DB4749">
      <w:pPr>
        <w:pStyle w:val="ListParagraph"/>
        <w:widowControl w:val="0"/>
        <w:pBdr>
          <w:top w:val="nil"/>
          <w:left w:val="nil"/>
          <w:bottom w:val="nil"/>
          <w:right w:val="nil"/>
          <w:between w:val="nil"/>
          <w:bar w:val="nil"/>
        </w:pBdr>
        <w:suppressAutoHyphens/>
        <w:spacing w:before="60"/>
        <w:ind w:left="360"/>
        <w:jc w:val="right"/>
        <w:rPr>
          <w:rFonts w:eastAsia="Times"/>
          <w:bCs/>
          <w:color w:val="000000"/>
          <w:kern w:val="1"/>
          <w:sz w:val="24"/>
          <w:szCs w:val="24"/>
          <w:u w:color="000000"/>
          <w:bdr w:val="nil"/>
          <w:lang w:eastAsia="lv-LV"/>
        </w:rPr>
      </w:pPr>
      <w:r>
        <w:rPr>
          <w:sz w:val="24"/>
          <w:szCs w:val="24"/>
          <w:lang w:eastAsia="ar-SA"/>
        </w:rPr>
        <w:lastRenderedPageBreak/>
        <w:t>7</w:t>
      </w:r>
      <w:r w:rsidR="009B5FFC">
        <w:rPr>
          <w:sz w:val="24"/>
          <w:szCs w:val="24"/>
          <w:lang w:eastAsia="ar-SA"/>
        </w:rPr>
        <w:t xml:space="preserve">. </w:t>
      </w:r>
      <w:r w:rsidR="000239C5" w:rsidRPr="007545D0">
        <w:rPr>
          <w:rFonts w:eastAsia="Calibri"/>
          <w:bCs/>
          <w:color w:val="000000"/>
          <w:kern w:val="1"/>
          <w:sz w:val="24"/>
          <w:szCs w:val="24"/>
          <w:u w:color="000000"/>
          <w:bdr w:val="nil"/>
          <w:lang w:eastAsia="lv-LV"/>
        </w:rPr>
        <w:t xml:space="preserve">pielikums </w:t>
      </w:r>
    </w:p>
    <w:p w14:paraId="2937E6CC" w14:textId="1BD11A35" w:rsidR="000239C5" w:rsidRDefault="00EA1452" w:rsidP="00167081">
      <w:pPr>
        <w:pStyle w:val="ListParagraph"/>
        <w:widowControl w:val="0"/>
        <w:autoSpaceDE w:val="0"/>
        <w:autoSpaceDN w:val="0"/>
        <w:adjustRightInd w:val="0"/>
        <w:spacing w:after="360"/>
        <w:jc w:val="right"/>
        <w:rPr>
          <w:sz w:val="24"/>
          <w:szCs w:val="24"/>
          <w:lang w:eastAsia="lv-LV"/>
        </w:rPr>
      </w:pPr>
      <w:r>
        <w:rPr>
          <w:sz w:val="24"/>
          <w:szCs w:val="24"/>
          <w:lang w:eastAsia="lv-LV"/>
        </w:rPr>
        <w:t>Iepirkuma</w:t>
      </w:r>
      <w:r w:rsidR="00167081" w:rsidRPr="00167081">
        <w:rPr>
          <w:sz w:val="24"/>
          <w:szCs w:val="24"/>
          <w:lang w:eastAsia="lv-LV"/>
        </w:rPr>
        <w:t xml:space="preserve"> nolikumam</w:t>
      </w:r>
      <w:r w:rsidR="00167081" w:rsidRPr="00167081">
        <w:rPr>
          <w:sz w:val="24"/>
          <w:szCs w:val="24"/>
          <w:lang w:eastAsia="lv-LV"/>
        </w:rPr>
        <w:br/>
        <w:t xml:space="preserve">ID Nr. </w:t>
      </w:r>
      <w:r w:rsidR="00AF60D6">
        <w:rPr>
          <w:sz w:val="24"/>
          <w:szCs w:val="24"/>
          <w:lang w:eastAsia="lv-LV"/>
        </w:rPr>
        <w:t>LRLM 2026/3</w:t>
      </w:r>
      <w:r w:rsidR="00A974C8">
        <w:rPr>
          <w:sz w:val="24"/>
          <w:szCs w:val="24"/>
          <w:lang w:eastAsia="lv-LV"/>
        </w:rPr>
        <w:t>8</w:t>
      </w:r>
    </w:p>
    <w:p w14:paraId="27B86624" w14:textId="68332E1F" w:rsidR="00363A5E" w:rsidRDefault="00363A5E" w:rsidP="00167081">
      <w:pPr>
        <w:pStyle w:val="ListParagraph"/>
        <w:widowControl w:val="0"/>
        <w:autoSpaceDE w:val="0"/>
        <w:autoSpaceDN w:val="0"/>
        <w:adjustRightInd w:val="0"/>
        <w:spacing w:after="360"/>
        <w:jc w:val="right"/>
        <w:rPr>
          <w:sz w:val="24"/>
          <w:szCs w:val="24"/>
          <w:lang w:eastAsia="lv-LV"/>
        </w:rPr>
      </w:pPr>
    </w:p>
    <w:p w14:paraId="2AAB60D7" w14:textId="77777777" w:rsidR="00C91FC6" w:rsidRPr="008C6B27" w:rsidRDefault="00C91FC6" w:rsidP="00C91FC6">
      <w:pPr>
        <w:keepLines/>
        <w:pBdr>
          <w:top w:val="nil"/>
          <w:left w:val="nil"/>
          <w:bottom w:val="nil"/>
          <w:right w:val="nil"/>
          <w:between w:val="nil"/>
          <w:bar w:val="nil"/>
        </w:pBdr>
        <w:spacing w:before="60" w:after="60"/>
        <w:jc w:val="center"/>
        <w:rPr>
          <w:rFonts w:eastAsia="Calibri"/>
          <w:b/>
          <w:bCs/>
          <w:sz w:val="24"/>
          <w:szCs w:val="24"/>
          <w:u w:color="000000"/>
          <w:bdr w:val="nil"/>
        </w:rPr>
      </w:pPr>
      <w:r w:rsidRPr="008C6B27">
        <w:rPr>
          <w:rFonts w:eastAsia="Calibri"/>
          <w:b/>
          <w:bCs/>
          <w:sz w:val="24"/>
          <w:szCs w:val="24"/>
          <w:u w:color="000000"/>
          <w:bdr w:val="nil"/>
        </w:rPr>
        <w:t>APAKŠUZŅĒMĒJU/ PERSONU, UZ KURU IESPĒJĀM PRETENDENTS BALSTĀS, SARAKSTS*</w:t>
      </w:r>
    </w:p>
    <w:p w14:paraId="3C26C29B" w14:textId="030270B1" w:rsidR="00C35198" w:rsidRDefault="00C35198" w:rsidP="00C35198">
      <w:pPr>
        <w:tabs>
          <w:tab w:val="left" w:pos="851"/>
        </w:tabs>
        <w:spacing w:before="120" w:after="120"/>
        <w:jc w:val="center"/>
        <w:rPr>
          <w:b/>
          <w:sz w:val="24"/>
          <w:szCs w:val="24"/>
          <w:lang w:val="lv-LV"/>
        </w:rPr>
      </w:pPr>
      <w:r w:rsidRPr="008C6B27">
        <w:rPr>
          <w:b/>
          <w:sz w:val="24"/>
          <w:szCs w:val="24"/>
        </w:rPr>
        <w:t xml:space="preserve">Iepirkums </w:t>
      </w:r>
      <w:r w:rsidRPr="00F74CA2">
        <w:rPr>
          <w:b/>
          <w:sz w:val="24"/>
          <w:szCs w:val="24"/>
          <w:lang w:val="lv-LV"/>
        </w:rPr>
        <w:t>“</w:t>
      </w:r>
      <w:r w:rsidR="00A974C8" w:rsidRPr="00A974C8">
        <w:rPr>
          <w:b/>
          <w:sz w:val="24"/>
          <w:szCs w:val="24"/>
          <w:lang w:val="lv-LV"/>
        </w:rPr>
        <w:t>Vecāku atbalsta grupu organizēšana un vadīšana dažādos Latvijas reģionos</w:t>
      </w:r>
      <w:r>
        <w:rPr>
          <w:b/>
          <w:sz w:val="24"/>
          <w:szCs w:val="24"/>
          <w:lang w:val="lv-LV"/>
        </w:rPr>
        <w:t>”</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C91FC6" w:rsidRPr="008C6B27" w14:paraId="7730D84E" w14:textId="77777777" w:rsidTr="00FC6DCA">
        <w:trPr>
          <w:trHeight w:val="1360"/>
        </w:trPr>
        <w:tc>
          <w:tcPr>
            <w:tcW w:w="642" w:type="dxa"/>
            <w:shd w:val="clear" w:color="auto" w:fill="FFFFFF"/>
          </w:tcPr>
          <w:p w14:paraId="611FF4F2"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
        </w:tc>
        <w:tc>
          <w:tcPr>
            <w:tcW w:w="1871" w:type="dxa"/>
            <w:shd w:val="clear" w:color="auto" w:fill="FFFFFF"/>
          </w:tcPr>
          <w:p w14:paraId="2204D097"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Apakšuzņēmēja nosaukums, reģistrācijas numurs, adrese un kontaktpersona</w:t>
            </w:r>
          </w:p>
          <w:p w14:paraId="2DC3012E"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
        </w:tc>
        <w:tc>
          <w:tcPr>
            <w:tcW w:w="1559" w:type="dxa"/>
            <w:shd w:val="clear" w:color="auto" w:fill="FFFFFF"/>
          </w:tcPr>
          <w:p w14:paraId="2D1110C3"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Nododamo darbu apjoms no darbu kopējās līgumcenas</w:t>
            </w:r>
          </w:p>
          <w:p w14:paraId="02BCD486"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w:t>
            </w:r>
          </w:p>
        </w:tc>
        <w:tc>
          <w:tcPr>
            <w:tcW w:w="1701" w:type="dxa"/>
            <w:shd w:val="clear" w:color="auto" w:fill="FFFFFF"/>
          </w:tcPr>
          <w:p w14:paraId="2131B754"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Nododamo darbu apjoms no darbu kopējās līgumcenas (EUR bez PVN)</w:t>
            </w:r>
          </w:p>
        </w:tc>
        <w:tc>
          <w:tcPr>
            <w:tcW w:w="1701" w:type="dxa"/>
            <w:shd w:val="clear" w:color="auto" w:fill="FFFFFF"/>
          </w:tcPr>
          <w:p w14:paraId="0B52D029"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Īss apakšuzņēmēja veicamo darbu apraksts</w:t>
            </w:r>
          </w:p>
        </w:tc>
        <w:tc>
          <w:tcPr>
            <w:tcW w:w="1843" w:type="dxa"/>
            <w:shd w:val="clear" w:color="auto" w:fill="FFFFFF"/>
          </w:tcPr>
          <w:p w14:paraId="030879AF"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Pretendents balstās uz apakšuzņēmēja iespējām savas kvalifikācijas apliecināšanai (Jā/Nē)</w:t>
            </w:r>
          </w:p>
        </w:tc>
      </w:tr>
      <w:tr w:rsidR="00C91FC6" w:rsidRPr="008C6B27" w14:paraId="6B0AF35F" w14:textId="77777777" w:rsidTr="00FC6DCA">
        <w:trPr>
          <w:trHeight w:val="218"/>
        </w:trPr>
        <w:tc>
          <w:tcPr>
            <w:tcW w:w="9317" w:type="dxa"/>
            <w:gridSpan w:val="6"/>
          </w:tcPr>
          <w:p w14:paraId="27E72F36"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b/>
                <w:sz w:val="24"/>
                <w:szCs w:val="24"/>
                <w:u w:color="000000"/>
                <w:bdr w:val="nil"/>
              </w:rPr>
              <w:t xml:space="preserve">Veicamā darba daļa** </w:t>
            </w:r>
            <w:proofErr w:type="gramStart"/>
            <w:r w:rsidRPr="008C6B27">
              <w:rPr>
                <w:b/>
                <w:sz w:val="24"/>
                <w:szCs w:val="24"/>
              </w:rPr>
              <w:t xml:space="preserve">10 000 </w:t>
            </w:r>
            <w:r w:rsidRPr="008C6B27">
              <w:rPr>
                <w:b/>
                <w:i/>
                <w:iCs/>
                <w:sz w:val="24"/>
                <w:szCs w:val="24"/>
              </w:rPr>
              <w:t>euro</w:t>
            </w:r>
            <w:proofErr w:type="gramEnd"/>
            <w:r w:rsidRPr="008C6B27">
              <w:rPr>
                <w:b/>
                <w:sz w:val="24"/>
                <w:szCs w:val="24"/>
              </w:rPr>
              <w:t xml:space="preserve"> vai lielāka</w:t>
            </w:r>
            <w:r w:rsidRPr="008C6B27">
              <w:rPr>
                <w:rFonts w:eastAsia="Calibri"/>
                <w:b/>
                <w:sz w:val="24"/>
                <w:szCs w:val="24"/>
                <w:u w:color="000000"/>
                <w:bdr w:val="nil"/>
              </w:rPr>
              <w:t>:</w:t>
            </w:r>
          </w:p>
        </w:tc>
      </w:tr>
      <w:tr w:rsidR="00C91FC6" w:rsidRPr="008C6B27" w14:paraId="368E295A" w14:textId="77777777" w:rsidTr="00FC6DCA">
        <w:trPr>
          <w:trHeight w:val="218"/>
        </w:trPr>
        <w:tc>
          <w:tcPr>
            <w:tcW w:w="642" w:type="dxa"/>
          </w:tcPr>
          <w:p w14:paraId="1E276BAA"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1.</w:t>
            </w:r>
          </w:p>
        </w:tc>
        <w:tc>
          <w:tcPr>
            <w:tcW w:w="1871" w:type="dxa"/>
          </w:tcPr>
          <w:p w14:paraId="695A1ED0"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559" w:type="dxa"/>
          </w:tcPr>
          <w:p w14:paraId="415D0B65"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298B08D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55E00B0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0F151332"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r w:rsidR="00C91FC6" w:rsidRPr="008C6B27" w14:paraId="25DA70B7" w14:textId="77777777" w:rsidTr="00FC6DCA">
        <w:trPr>
          <w:trHeight w:val="218"/>
        </w:trPr>
        <w:tc>
          <w:tcPr>
            <w:tcW w:w="642" w:type="dxa"/>
          </w:tcPr>
          <w:p w14:paraId="06D5206A"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2.</w:t>
            </w:r>
          </w:p>
        </w:tc>
        <w:tc>
          <w:tcPr>
            <w:tcW w:w="1871" w:type="dxa"/>
          </w:tcPr>
          <w:p w14:paraId="39493742"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559" w:type="dxa"/>
          </w:tcPr>
          <w:p w14:paraId="48D9B405"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62DC03D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2D8D7CF8"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280012B5"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r w:rsidR="00C91FC6" w:rsidRPr="008C6B27" w14:paraId="7AA4DAC4" w14:textId="77777777" w:rsidTr="00FC6DCA">
        <w:trPr>
          <w:trHeight w:val="218"/>
        </w:trPr>
        <w:tc>
          <w:tcPr>
            <w:tcW w:w="9317" w:type="dxa"/>
            <w:gridSpan w:val="6"/>
          </w:tcPr>
          <w:p w14:paraId="4822D07B"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b/>
                <w:sz w:val="24"/>
                <w:szCs w:val="24"/>
                <w:u w:color="000000"/>
                <w:bdr w:val="nil"/>
              </w:rPr>
              <w:t xml:space="preserve">Veicamā darba daļa** mazāka par 10 000 </w:t>
            </w:r>
            <w:r w:rsidRPr="008C6B27">
              <w:rPr>
                <w:rFonts w:eastAsia="Calibri"/>
                <w:b/>
                <w:i/>
                <w:sz w:val="24"/>
                <w:szCs w:val="24"/>
                <w:u w:color="000000"/>
                <w:bdr w:val="nil"/>
              </w:rPr>
              <w:t>euro</w:t>
            </w:r>
            <w:r w:rsidRPr="008C6B27">
              <w:rPr>
                <w:rFonts w:eastAsia="Calibri"/>
                <w:b/>
                <w:sz w:val="24"/>
                <w:szCs w:val="24"/>
                <w:u w:color="000000"/>
                <w:bdr w:val="nil"/>
              </w:rPr>
              <w:t>:</w:t>
            </w:r>
          </w:p>
        </w:tc>
      </w:tr>
      <w:tr w:rsidR="00C91FC6" w:rsidRPr="008C6B27" w14:paraId="53B62E7F" w14:textId="77777777" w:rsidTr="00FC6DCA">
        <w:trPr>
          <w:trHeight w:val="218"/>
        </w:trPr>
        <w:tc>
          <w:tcPr>
            <w:tcW w:w="642" w:type="dxa"/>
            <w:tcBorders>
              <w:bottom w:val="single" w:sz="4" w:space="0" w:color="auto"/>
            </w:tcBorders>
          </w:tcPr>
          <w:p w14:paraId="21699A79"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1.</w:t>
            </w:r>
          </w:p>
        </w:tc>
        <w:tc>
          <w:tcPr>
            <w:tcW w:w="1871" w:type="dxa"/>
            <w:tcBorders>
              <w:bottom w:val="single" w:sz="4" w:space="0" w:color="auto"/>
            </w:tcBorders>
          </w:tcPr>
          <w:p w14:paraId="6B57E4CD" w14:textId="77777777" w:rsidR="00C91FC6" w:rsidRPr="008C6B27" w:rsidRDefault="00C91FC6" w:rsidP="00FC6DCA">
            <w:pPr>
              <w:keepLines/>
              <w:pBdr>
                <w:top w:val="nil"/>
                <w:left w:val="nil"/>
                <w:bottom w:val="nil"/>
                <w:right w:val="nil"/>
                <w:between w:val="nil"/>
                <w:bar w:val="nil"/>
              </w:pBdr>
              <w:spacing w:before="60" w:after="60"/>
              <w:rPr>
                <w:rFonts w:eastAsia="Calibri"/>
                <w:b/>
                <w:sz w:val="24"/>
                <w:szCs w:val="24"/>
                <w:u w:color="000000"/>
                <w:bdr w:val="nil"/>
              </w:rPr>
            </w:pPr>
          </w:p>
        </w:tc>
        <w:tc>
          <w:tcPr>
            <w:tcW w:w="1559" w:type="dxa"/>
            <w:tcBorders>
              <w:bottom w:val="single" w:sz="4" w:space="0" w:color="auto"/>
            </w:tcBorders>
            <w:shd w:val="clear" w:color="auto" w:fill="FFFFFF"/>
          </w:tcPr>
          <w:p w14:paraId="25F18C4D"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Borders>
              <w:bottom w:val="single" w:sz="4" w:space="0" w:color="auto"/>
            </w:tcBorders>
            <w:shd w:val="clear" w:color="auto" w:fill="FFFFFF"/>
          </w:tcPr>
          <w:p w14:paraId="3EA03B51"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Borders>
              <w:bottom w:val="single" w:sz="4" w:space="0" w:color="auto"/>
            </w:tcBorders>
            <w:shd w:val="clear" w:color="auto" w:fill="FFFFFF"/>
          </w:tcPr>
          <w:p w14:paraId="241067F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tcBorders>
              <w:bottom w:val="single" w:sz="4" w:space="0" w:color="auto"/>
            </w:tcBorders>
            <w:shd w:val="clear" w:color="auto" w:fill="FFFFFF"/>
          </w:tcPr>
          <w:p w14:paraId="247265C0"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r w:rsidR="00C91FC6" w:rsidRPr="008C6B27" w14:paraId="0C670AC9" w14:textId="77777777" w:rsidTr="00FC6DCA">
        <w:trPr>
          <w:trHeight w:val="218"/>
        </w:trPr>
        <w:tc>
          <w:tcPr>
            <w:tcW w:w="642" w:type="dxa"/>
            <w:shd w:val="clear" w:color="auto" w:fill="FFFFFF"/>
          </w:tcPr>
          <w:p w14:paraId="0F229D60"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2.</w:t>
            </w:r>
          </w:p>
        </w:tc>
        <w:tc>
          <w:tcPr>
            <w:tcW w:w="1871" w:type="dxa"/>
            <w:shd w:val="clear" w:color="auto" w:fill="FFFFFF"/>
          </w:tcPr>
          <w:p w14:paraId="3DFC1A2E" w14:textId="77777777" w:rsidR="00C91FC6" w:rsidRPr="008C6B27" w:rsidRDefault="00C91FC6" w:rsidP="00FC6DCA">
            <w:pPr>
              <w:keepLines/>
              <w:pBdr>
                <w:top w:val="nil"/>
                <w:left w:val="nil"/>
                <w:bottom w:val="nil"/>
                <w:right w:val="nil"/>
                <w:between w:val="nil"/>
                <w:bar w:val="nil"/>
              </w:pBdr>
              <w:spacing w:before="60" w:after="60"/>
              <w:rPr>
                <w:rFonts w:eastAsia="Calibri"/>
                <w:b/>
                <w:sz w:val="24"/>
                <w:szCs w:val="24"/>
                <w:u w:color="000000"/>
                <w:bdr w:val="nil"/>
              </w:rPr>
            </w:pPr>
          </w:p>
        </w:tc>
        <w:tc>
          <w:tcPr>
            <w:tcW w:w="1559" w:type="dxa"/>
            <w:shd w:val="clear" w:color="auto" w:fill="FFFFFF"/>
          </w:tcPr>
          <w:p w14:paraId="0B853A4B"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shd w:val="clear" w:color="auto" w:fill="FFFFFF"/>
          </w:tcPr>
          <w:p w14:paraId="111A1216"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shd w:val="clear" w:color="auto" w:fill="FFFFFF"/>
          </w:tcPr>
          <w:p w14:paraId="30348A5E"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shd w:val="clear" w:color="auto" w:fill="FFFFFF"/>
          </w:tcPr>
          <w:p w14:paraId="6AAD10B6"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bl>
    <w:p w14:paraId="68156D60" w14:textId="77777777" w:rsidR="00C91FC6" w:rsidRPr="008C6B27" w:rsidRDefault="00C91FC6" w:rsidP="00C91FC6">
      <w:pPr>
        <w:keepLines/>
        <w:pBdr>
          <w:top w:val="nil"/>
          <w:left w:val="nil"/>
          <w:bottom w:val="nil"/>
          <w:right w:val="nil"/>
          <w:between w:val="nil"/>
          <w:bar w:val="nil"/>
        </w:pBdr>
        <w:spacing w:before="60" w:after="60"/>
        <w:rPr>
          <w:rFonts w:eastAsia="Calibri"/>
          <w:b/>
          <w:bCs/>
          <w:sz w:val="24"/>
          <w:szCs w:val="24"/>
          <w:u w:color="000000"/>
          <w:bdr w:val="nil"/>
        </w:rPr>
      </w:pPr>
    </w:p>
    <w:p w14:paraId="1911EA19" w14:textId="77777777" w:rsidR="00C91FC6" w:rsidRPr="008C6B27" w:rsidRDefault="00C91FC6" w:rsidP="00C91FC6">
      <w:pPr>
        <w:keepLines/>
        <w:pBdr>
          <w:top w:val="nil"/>
          <w:left w:val="nil"/>
          <w:bottom w:val="nil"/>
          <w:right w:val="nil"/>
          <w:between w:val="nil"/>
          <w:bar w:val="nil"/>
        </w:pBdr>
        <w:spacing w:before="60" w:after="60"/>
        <w:rPr>
          <w:rFonts w:eastAsia="Calibri"/>
          <w:i/>
          <w:iCs/>
          <w:sz w:val="24"/>
          <w:szCs w:val="24"/>
          <w:u w:color="000000"/>
          <w:bdr w:val="nil"/>
        </w:rPr>
      </w:pPr>
      <w:r w:rsidRPr="008C6B27">
        <w:rPr>
          <w:rFonts w:eastAsia="Calibri"/>
          <w:i/>
          <w:iCs/>
          <w:sz w:val="24"/>
          <w:szCs w:val="24"/>
          <w:u w:color="000000"/>
          <w:bdr w:val="nil"/>
        </w:rPr>
        <w:t xml:space="preserve">* Informācija iesniedzama par visiem apakšuzņēmējiem </w:t>
      </w:r>
      <w:r w:rsidRPr="008C6B27">
        <w:rPr>
          <w:rFonts w:eastAsia="Calibri"/>
          <w:i/>
          <w:sz w:val="24"/>
          <w:szCs w:val="24"/>
          <w:u w:color="000000"/>
          <w:bdr w:val="nil"/>
        </w:rPr>
        <w:t>un apakšuzņēmēja apakšuzņēmējiem, kuri tiks piesaistīti iepirkuma līguma izpildē</w:t>
      </w:r>
      <w:r w:rsidRPr="008C6B27">
        <w:rPr>
          <w:rFonts w:eastAsia="Calibri"/>
          <w:i/>
          <w:iCs/>
          <w:sz w:val="24"/>
          <w:szCs w:val="24"/>
          <w:u w:color="000000"/>
          <w:bdr w:val="nil"/>
        </w:rPr>
        <w:t>.</w:t>
      </w:r>
    </w:p>
    <w:p w14:paraId="5F4E7BF9" w14:textId="77777777" w:rsidR="00C91FC6" w:rsidRPr="008C6B27" w:rsidRDefault="00C91FC6" w:rsidP="00C91FC6">
      <w:pPr>
        <w:spacing w:before="60" w:after="60"/>
        <w:ind w:left="142" w:hanging="142"/>
        <w:rPr>
          <w:rFonts w:eastAsia="Calibri"/>
          <w:i/>
          <w:sz w:val="24"/>
          <w:szCs w:val="24"/>
          <w:u w:color="000000"/>
        </w:rPr>
      </w:pPr>
    </w:p>
    <w:p w14:paraId="60F6F6D1" w14:textId="02796E80" w:rsidR="00C91FC6" w:rsidRPr="008C6B27" w:rsidRDefault="00C91FC6" w:rsidP="00C91FC6">
      <w:pPr>
        <w:spacing w:before="60" w:after="60"/>
        <w:jc w:val="both"/>
        <w:rPr>
          <w:rFonts w:eastAsia="Calibri"/>
          <w:i/>
          <w:sz w:val="24"/>
          <w:szCs w:val="24"/>
          <w:u w:color="000000"/>
        </w:rPr>
      </w:pPr>
      <w:r w:rsidRPr="008C6B27">
        <w:rPr>
          <w:rFonts w:eastAsia="Calibri"/>
          <w:i/>
          <w:sz w:val="24"/>
          <w:szCs w:val="24"/>
          <w:u w:color="000000"/>
        </w:rPr>
        <w:t xml:space="preserve">**Apakšuzņēmēja veicamās darba daļas kopējo vērtību noteic, ņemot vērā apakšuzņēmēja un visu attiecīgā iepirkuma (līguma) ietvaros tā </w:t>
      </w:r>
      <w:r w:rsidRPr="008C6B27">
        <w:rPr>
          <w:rFonts w:eastAsia="Calibri"/>
          <w:i/>
          <w:sz w:val="24"/>
          <w:szCs w:val="24"/>
          <w:u w:val="single" w:color="000000"/>
        </w:rPr>
        <w:t>saistīto</w:t>
      </w:r>
      <w:r w:rsidRPr="008C6B27">
        <w:rPr>
          <w:rFonts w:eastAsia="Calibri"/>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AF51F7">
        <w:rPr>
          <w:rFonts w:eastAsia="Calibri"/>
          <w:i/>
          <w:sz w:val="24"/>
          <w:szCs w:val="24"/>
          <w:u w:color="000000"/>
        </w:rPr>
        <w:t> </w:t>
      </w:r>
      <w:r w:rsidRPr="008C6B27">
        <w:rPr>
          <w:rFonts w:eastAsia="Calibri"/>
          <w:i/>
          <w:sz w:val="24"/>
          <w:szCs w:val="24"/>
          <w:u w:color="000000"/>
        </w:rPr>
        <w:t>panta trešā daļa).</w:t>
      </w:r>
    </w:p>
    <w:p w14:paraId="7D679753" w14:textId="77777777" w:rsidR="00C91FC6" w:rsidRPr="008C6B27" w:rsidRDefault="00C91FC6" w:rsidP="00C91FC6">
      <w:pPr>
        <w:keepLines/>
        <w:pBdr>
          <w:top w:val="nil"/>
          <w:left w:val="nil"/>
          <w:bottom w:val="nil"/>
          <w:right w:val="nil"/>
          <w:between w:val="nil"/>
          <w:bar w:val="nil"/>
        </w:pBdr>
        <w:spacing w:before="60" w:after="60"/>
        <w:jc w:val="both"/>
        <w:rPr>
          <w:rFonts w:eastAsia="Calibri"/>
          <w:i/>
          <w:iCs/>
          <w:sz w:val="24"/>
          <w:szCs w:val="24"/>
          <w:u w:color="000000"/>
          <w:bdr w:val="nil"/>
        </w:rPr>
      </w:pP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528811B2" w:rsidR="00D13D97" w:rsidRDefault="00D13D97"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r>
        <w:rPr>
          <w:rFonts w:eastAsia="Calibri"/>
          <w:b/>
          <w:bCs/>
          <w:color w:val="000000"/>
          <w:kern w:val="1"/>
          <w:sz w:val="24"/>
          <w:szCs w:val="24"/>
          <w:u w:color="000000"/>
          <w:bdr w:val="nil"/>
          <w:lang w:eastAsia="lv-LV"/>
        </w:rPr>
        <w:br w:type="page"/>
      </w:r>
    </w:p>
    <w:p w14:paraId="6A0A0859" w14:textId="309C31CD" w:rsidR="0031765B" w:rsidRDefault="00EA7560" w:rsidP="00DC2B59">
      <w:pPr>
        <w:pStyle w:val="ListParagraph"/>
        <w:widowControl w:val="0"/>
        <w:autoSpaceDE w:val="0"/>
        <w:autoSpaceDN w:val="0"/>
        <w:adjustRightInd w:val="0"/>
        <w:spacing w:after="960"/>
        <w:jc w:val="right"/>
        <w:rPr>
          <w:sz w:val="24"/>
          <w:szCs w:val="24"/>
          <w:lang w:eastAsia="lv-LV"/>
        </w:rPr>
      </w:pPr>
      <w:r>
        <w:rPr>
          <w:sz w:val="24"/>
          <w:szCs w:val="24"/>
          <w:lang w:eastAsia="lv-LV"/>
        </w:rPr>
        <w:lastRenderedPageBreak/>
        <w:t>8</w:t>
      </w:r>
      <w:r w:rsidR="0031765B">
        <w:rPr>
          <w:sz w:val="24"/>
          <w:szCs w:val="24"/>
          <w:lang w:eastAsia="lv-LV"/>
        </w:rPr>
        <w:t>.</w:t>
      </w:r>
      <w:r w:rsidR="00D13D97">
        <w:rPr>
          <w:sz w:val="24"/>
          <w:szCs w:val="24"/>
          <w:lang w:eastAsia="lv-LV"/>
        </w:rPr>
        <w:t> </w:t>
      </w:r>
      <w:r w:rsidR="0031765B">
        <w:rPr>
          <w:sz w:val="24"/>
          <w:szCs w:val="24"/>
          <w:lang w:eastAsia="lv-LV"/>
        </w:rPr>
        <w:t>pielikums</w:t>
      </w:r>
    </w:p>
    <w:p w14:paraId="0ECD1165" w14:textId="0415AD7F" w:rsidR="000239C5" w:rsidRPr="00DC2B59" w:rsidRDefault="00EA1452" w:rsidP="00DC2B59">
      <w:pPr>
        <w:pStyle w:val="ListParagraph"/>
        <w:widowControl w:val="0"/>
        <w:autoSpaceDE w:val="0"/>
        <w:autoSpaceDN w:val="0"/>
        <w:adjustRightInd w:val="0"/>
        <w:spacing w:after="960"/>
        <w:jc w:val="right"/>
        <w:rPr>
          <w:bCs/>
          <w:sz w:val="24"/>
          <w:szCs w:val="24"/>
          <w:lang w:eastAsia="lv-LV"/>
        </w:rPr>
      </w:pPr>
      <w:r>
        <w:rPr>
          <w:sz w:val="24"/>
          <w:szCs w:val="24"/>
          <w:lang w:eastAsia="lv-LV"/>
        </w:rPr>
        <w:t>Iepirkuma</w:t>
      </w:r>
      <w:r w:rsidR="00DC2B59" w:rsidRPr="00167081">
        <w:rPr>
          <w:sz w:val="24"/>
          <w:szCs w:val="24"/>
          <w:lang w:eastAsia="lv-LV"/>
        </w:rPr>
        <w:t xml:space="preserve"> nolikumam</w:t>
      </w:r>
      <w:r w:rsidR="00DC2B59" w:rsidRPr="00167081">
        <w:rPr>
          <w:sz w:val="24"/>
          <w:szCs w:val="24"/>
          <w:lang w:eastAsia="lv-LV"/>
        </w:rPr>
        <w:br/>
        <w:t>ID Nr.</w:t>
      </w:r>
      <w:r w:rsidR="00D13D97">
        <w:rPr>
          <w:sz w:val="24"/>
          <w:szCs w:val="24"/>
          <w:lang w:eastAsia="lv-LV"/>
        </w:rPr>
        <w:t> </w:t>
      </w:r>
      <w:r w:rsidR="00AF60D6">
        <w:rPr>
          <w:sz w:val="24"/>
          <w:szCs w:val="24"/>
          <w:lang w:eastAsia="lv-LV"/>
        </w:rPr>
        <w:t>LRLM 2026/3</w:t>
      </w:r>
      <w:r w:rsidR="00A974C8">
        <w:rPr>
          <w:sz w:val="24"/>
          <w:szCs w:val="24"/>
          <w:lang w:eastAsia="lv-LV"/>
        </w:rPr>
        <w:t>8</w:t>
      </w:r>
    </w:p>
    <w:p w14:paraId="319AE0B7" w14:textId="77777777" w:rsidR="0031765B" w:rsidRPr="008C6B27" w:rsidRDefault="0031765B" w:rsidP="0031765B">
      <w:pPr>
        <w:spacing w:before="120" w:after="120"/>
        <w:jc w:val="center"/>
        <w:rPr>
          <w:b/>
          <w:sz w:val="24"/>
          <w:szCs w:val="24"/>
        </w:rPr>
      </w:pPr>
      <w:r w:rsidRPr="008C6B27">
        <w:rPr>
          <w:b/>
          <w:sz w:val="24"/>
          <w:szCs w:val="24"/>
        </w:rPr>
        <w:t>Apakšuzņēmēja un/vai personas, uz kuras iespējām pretendents balstās, apliecinājums par gatavību piedalīties līguma izpildē</w:t>
      </w:r>
    </w:p>
    <w:p w14:paraId="40086E0E" w14:textId="4B2FC8E1" w:rsidR="00C35198" w:rsidRDefault="00C35198" w:rsidP="00C35198">
      <w:pPr>
        <w:tabs>
          <w:tab w:val="left" w:pos="851"/>
        </w:tabs>
        <w:spacing w:before="120" w:after="120"/>
        <w:jc w:val="center"/>
        <w:rPr>
          <w:b/>
          <w:sz w:val="24"/>
          <w:szCs w:val="24"/>
          <w:lang w:val="lv-LV"/>
        </w:rPr>
      </w:pPr>
      <w:r w:rsidRPr="008C6B27">
        <w:rPr>
          <w:b/>
          <w:sz w:val="24"/>
          <w:szCs w:val="24"/>
        </w:rPr>
        <w:t xml:space="preserve">Iepirkums </w:t>
      </w:r>
      <w:r w:rsidRPr="00F74CA2">
        <w:rPr>
          <w:b/>
          <w:sz w:val="24"/>
          <w:szCs w:val="24"/>
          <w:lang w:val="lv-LV"/>
        </w:rPr>
        <w:t>“</w:t>
      </w:r>
      <w:r w:rsidR="00A974C8" w:rsidRPr="00A974C8">
        <w:rPr>
          <w:b/>
          <w:sz w:val="24"/>
          <w:szCs w:val="24"/>
          <w:lang w:val="lv-LV"/>
        </w:rPr>
        <w:t>Vecāku atbalsta grupu organizēšana un vadīšana dažādos Latvijas reģionos</w:t>
      </w:r>
      <w:r>
        <w:rPr>
          <w:b/>
          <w:sz w:val="24"/>
          <w:szCs w:val="24"/>
          <w:lang w:val="lv-LV"/>
        </w:rPr>
        <w:t>”</w:t>
      </w:r>
    </w:p>
    <w:p w14:paraId="3E8F0798" w14:textId="77777777" w:rsidR="00CC61BC" w:rsidRDefault="00CC61BC" w:rsidP="0031765B">
      <w:pPr>
        <w:tabs>
          <w:tab w:val="left" w:pos="851"/>
        </w:tabs>
        <w:spacing w:line="276" w:lineRule="auto"/>
        <w:jc w:val="both"/>
        <w:rPr>
          <w:sz w:val="24"/>
          <w:szCs w:val="24"/>
        </w:rPr>
      </w:pPr>
    </w:p>
    <w:p w14:paraId="5414973A" w14:textId="24B55DDB" w:rsidR="0031765B" w:rsidRPr="008C6B27" w:rsidRDefault="0031765B" w:rsidP="0031765B">
      <w:pPr>
        <w:tabs>
          <w:tab w:val="left" w:pos="851"/>
        </w:tabs>
        <w:spacing w:line="276" w:lineRule="auto"/>
        <w:jc w:val="both"/>
        <w:rPr>
          <w:sz w:val="24"/>
          <w:szCs w:val="24"/>
        </w:rPr>
      </w:pPr>
      <w:r w:rsidRPr="008C6B27">
        <w:rPr>
          <w:sz w:val="24"/>
          <w:szCs w:val="24"/>
        </w:rPr>
        <w:t>Apliecinām, ka mēs___</w:t>
      </w:r>
      <w:r w:rsidR="00C94241">
        <w:rPr>
          <w:sz w:val="24"/>
          <w:szCs w:val="24"/>
        </w:rPr>
        <w:t>______</w:t>
      </w:r>
      <w:r w:rsidRPr="008C6B27">
        <w:rPr>
          <w:sz w:val="24"/>
          <w:szCs w:val="24"/>
        </w:rPr>
        <w:t xml:space="preserve"> </w:t>
      </w:r>
      <w:r w:rsidRPr="008C6B27">
        <w:rPr>
          <w:i/>
          <w:sz w:val="24"/>
          <w:szCs w:val="24"/>
        </w:rPr>
        <w:t>(apakšuzņēmēja, personas, uz kuras iespējām pretendents balstās, nosaukums, reģistrācijas numurs)</w:t>
      </w:r>
      <w:r w:rsidRPr="008C6B27">
        <w:rPr>
          <w:sz w:val="24"/>
          <w:szCs w:val="24"/>
        </w:rPr>
        <w:t>, esam gatavi izpildīt iepirkuma</w:t>
      </w:r>
      <w:r w:rsidRPr="008C6B27">
        <w:rPr>
          <w:b/>
          <w:bCs/>
          <w:sz w:val="24"/>
          <w:szCs w:val="24"/>
        </w:rPr>
        <w:t xml:space="preserve"> </w:t>
      </w:r>
      <w:r w:rsidR="0049687C" w:rsidRPr="0049687C">
        <w:rPr>
          <w:b/>
          <w:bCs/>
          <w:sz w:val="24"/>
          <w:szCs w:val="24"/>
        </w:rPr>
        <w:t>“</w:t>
      </w:r>
      <w:r w:rsidR="00024471" w:rsidRPr="00024471">
        <w:rPr>
          <w:b/>
          <w:bCs/>
          <w:sz w:val="24"/>
          <w:szCs w:val="24"/>
        </w:rPr>
        <w:t>Vecāku atbalsta grupu organizēšana un vadīšana dažādos Latvijas reģionos</w:t>
      </w:r>
      <w:r w:rsidR="00A92CB2">
        <w:rPr>
          <w:b/>
          <w:bCs/>
          <w:sz w:val="24"/>
          <w:szCs w:val="24"/>
        </w:rPr>
        <w:t>”</w:t>
      </w:r>
      <w:r w:rsidRPr="008C6B27">
        <w:rPr>
          <w:b/>
          <w:bCs/>
          <w:sz w:val="24"/>
          <w:szCs w:val="24"/>
        </w:rPr>
        <w:t>, (</w:t>
      </w:r>
      <w:r w:rsidRPr="008C6B27">
        <w:rPr>
          <w:sz w:val="24"/>
          <w:szCs w:val="24"/>
        </w:rPr>
        <w:t>ID Nr. </w:t>
      </w:r>
      <w:r w:rsidR="00AF60D6">
        <w:rPr>
          <w:sz w:val="24"/>
          <w:szCs w:val="24"/>
        </w:rPr>
        <w:t>LRLM 2026/3</w:t>
      </w:r>
      <w:r w:rsidR="00024471">
        <w:rPr>
          <w:sz w:val="24"/>
          <w:szCs w:val="24"/>
        </w:rPr>
        <w:t>8</w:t>
      </w:r>
      <w:r w:rsidRPr="008C6B27">
        <w:rPr>
          <w:sz w:val="24"/>
          <w:szCs w:val="24"/>
        </w:rPr>
        <w:t xml:space="preserve">), līguma izpildē iesaistīto apakšuzņēmēju sarakstā norādīto mums nododamo līguma daļu ________ </w:t>
      </w:r>
      <w:r w:rsidRPr="008C6B27">
        <w:rPr>
          <w:i/>
          <w:iCs/>
          <w:sz w:val="24"/>
          <w:szCs w:val="24"/>
        </w:rPr>
        <w:t>euro</w:t>
      </w:r>
      <w:r w:rsidRPr="008C6B27">
        <w:rPr>
          <w:sz w:val="24"/>
          <w:szCs w:val="24"/>
        </w:rPr>
        <w:t xml:space="preserve"> apmērā no kopējās līguma summas, ja ar pretendentu _________________ (</w:t>
      </w:r>
      <w:r w:rsidRPr="008C6B27">
        <w:rPr>
          <w:i/>
          <w:sz w:val="24"/>
          <w:szCs w:val="24"/>
        </w:rPr>
        <w:t>pretendenta nosaukums, reģistrācijas numurs</w:t>
      </w:r>
      <w:r w:rsidRPr="008C6B27">
        <w:rPr>
          <w:sz w:val="24"/>
          <w:szCs w:val="24"/>
        </w:rPr>
        <w:t>) tiks noslēgts iepirkuma līgums, kā arī nodot pretendenta rīcībā līguma izpildei nepieciešamos resursus: _________________________ (</w:t>
      </w:r>
      <w:r w:rsidRPr="008C6B27">
        <w:rPr>
          <w:i/>
          <w:iCs/>
          <w:sz w:val="24"/>
          <w:szCs w:val="24"/>
        </w:rPr>
        <w:t>īss pretendentam nododamo resursu (speciālistu) apraksts)</w:t>
      </w:r>
      <w:r w:rsidRPr="008C6B27">
        <w:rPr>
          <w:sz w:val="24"/>
          <w:szCs w:val="24"/>
        </w:rPr>
        <w:t>.</w:t>
      </w:r>
    </w:p>
    <w:p w14:paraId="34FA787E" w14:textId="77777777" w:rsidR="0031765B" w:rsidRPr="008C6B27" w:rsidRDefault="0031765B" w:rsidP="0031765B">
      <w:pPr>
        <w:pStyle w:val="Default"/>
        <w:keepLines/>
        <w:widowControl w:val="0"/>
        <w:jc w:val="both"/>
        <w:rPr>
          <w:color w:val="auto"/>
        </w:rPr>
      </w:pPr>
    </w:p>
    <w:p w14:paraId="07ED4D3F" w14:textId="61E2ADB8" w:rsidR="0031765B" w:rsidRPr="00A11554" w:rsidRDefault="0031765B" w:rsidP="0031765B">
      <w:pPr>
        <w:spacing w:before="120"/>
        <w:jc w:val="both"/>
        <w:rPr>
          <w:i/>
          <w:iCs/>
          <w:sz w:val="24"/>
          <w:szCs w:val="24"/>
          <w:lang w:val="lv-LV"/>
        </w:rPr>
      </w:pPr>
      <w:r w:rsidRPr="00A11554">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A46FC8" w:rsidRPr="00A11554">
        <w:rPr>
          <w:i/>
          <w:iCs/>
          <w:sz w:val="24"/>
          <w:szCs w:val="24"/>
          <w:lang w:val="lv-LV"/>
        </w:rPr>
        <w:t>1.8</w:t>
      </w:r>
      <w:r w:rsidRPr="00A11554">
        <w:rPr>
          <w:i/>
          <w:iCs/>
          <w:sz w:val="24"/>
          <w:szCs w:val="24"/>
          <w:lang w:val="lv-LV"/>
        </w:rPr>
        <w:t>.</w:t>
      </w:r>
      <w:r w:rsidR="00A46FC8" w:rsidRPr="00A11554">
        <w:rPr>
          <w:i/>
          <w:iCs/>
          <w:sz w:val="24"/>
          <w:szCs w:val="24"/>
          <w:lang w:val="lv-LV"/>
        </w:rPr>
        <w:t xml:space="preserve"> </w:t>
      </w:r>
      <w:r w:rsidRPr="00A11554">
        <w:rPr>
          <w:i/>
          <w:iCs/>
          <w:sz w:val="24"/>
          <w:szCs w:val="24"/>
          <w:lang w:val="lv-LV"/>
        </w:rPr>
        <w:t xml:space="preserve">punktā un Pasūtītāja privātuma politiku, </w:t>
      </w:r>
      <w:r w:rsidRPr="00A11554">
        <w:rPr>
          <w:bCs/>
          <w:i/>
          <w:iCs/>
          <w:sz w:val="24"/>
          <w:szCs w:val="24"/>
          <w:lang w:val="lv-LV"/>
        </w:rPr>
        <w:t>kas atrodama Pasūtītāja mājaslapā internetā sadaļā “Personas datu apstrāde”</w:t>
      </w:r>
      <w:r w:rsidRPr="00A11554">
        <w:rPr>
          <w:i/>
          <w:iCs/>
          <w:sz w:val="24"/>
          <w:szCs w:val="24"/>
          <w:lang w:val="lv-LV"/>
        </w:rPr>
        <w:t>.</w:t>
      </w:r>
    </w:p>
    <w:p w14:paraId="35B92AB3" w14:textId="77777777" w:rsidR="0031765B" w:rsidRPr="00A11554" w:rsidRDefault="0031765B" w:rsidP="0031765B">
      <w:pPr>
        <w:spacing w:before="120" w:after="120"/>
        <w:rPr>
          <w:b/>
          <w:i/>
          <w:iCs/>
          <w:sz w:val="24"/>
          <w:szCs w:val="24"/>
          <w:lang w:val="lv-LV"/>
        </w:rPr>
      </w:pPr>
    </w:p>
    <w:p w14:paraId="1BA7F371" w14:textId="77777777" w:rsidR="0031765B" w:rsidRPr="00A11554" w:rsidRDefault="0031765B" w:rsidP="0031765B">
      <w:pPr>
        <w:tabs>
          <w:tab w:val="left" w:pos="851"/>
        </w:tabs>
        <w:spacing w:line="276" w:lineRule="auto"/>
        <w:jc w:val="both"/>
        <w:rPr>
          <w:sz w:val="24"/>
          <w:szCs w:val="24"/>
          <w:lang w:val="lv-LV"/>
        </w:rPr>
      </w:pPr>
      <w:r w:rsidRPr="00A11554">
        <w:rPr>
          <w:sz w:val="24"/>
          <w:szCs w:val="24"/>
          <w:lang w:val="lv-LV"/>
        </w:rPr>
        <w:tab/>
      </w:r>
    </w:p>
    <w:p w14:paraId="1532E46F" w14:textId="77777777" w:rsidR="0031765B" w:rsidRPr="00A11554" w:rsidRDefault="0031765B" w:rsidP="0031765B">
      <w:pPr>
        <w:spacing w:before="120" w:after="120" w:line="276" w:lineRule="auto"/>
        <w:ind w:firstLine="720"/>
        <w:jc w:val="both"/>
        <w:rPr>
          <w:sz w:val="24"/>
          <w:szCs w:val="24"/>
          <w:lang w:val="lv-LV"/>
        </w:rPr>
      </w:pPr>
    </w:p>
    <w:p w14:paraId="5C723A82" w14:textId="77777777" w:rsidR="0031765B" w:rsidRPr="00A11554" w:rsidRDefault="0031765B" w:rsidP="0031765B">
      <w:pPr>
        <w:spacing w:before="120" w:after="120"/>
        <w:rPr>
          <w:b/>
          <w:sz w:val="24"/>
          <w:szCs w:val="24"/>
          <w:lang w:val="lv-LV"/>
        </w:rPr>
      </w:pPr>
    </w:p>
    <w:tbl>
      <w:tblPr>
        <w:tblW w:w="0" w:type="auto"/>
        <w:tblLook w:val="04A0" w:firstRow="1" w:lastRow="0" w:firstColumn="1" w:lastColumn="0" w:noHBand="0" w:noVBand="1"/>
      </w:tblPr>
      <w:tblGrid>
        <w:gridCol w:w="4076"/>
        <w:gridCol w:w="4996"/>
      </w:tblGrid>
      <w:tr w:rsidR="0031765B" w:rsidRPr="008C6B27" w14:paraId="448111D2" w14:textId="77777777" w:rsidTr="00FC6DCA">
        <w:tc>
          <w:tcPr>
            <w:tcW w:w="4219" w:type="dxa"/>
          </w:tcPr>
          <w:p w14:paraId="253B724F" w14:textId="77777777" w:rsidR="0031765B" w:rsidRPr="008C6B27" w:rsidRDefault="0031765B" w:rsidP="00FC6DCA">
            <w:pPr>
              <w:spacing w:before="120" w:after="120"/>
              <w:jc w:val="both"/>
              <w:rPr>
                <w:sz w:val="24"/>
                <w:szCs w:val="24"/>
              </w:rPr>
            </w:pPr>
            <w:r w:rsidRPr="008C6B27">
              <w:rPr>
                <w:sz w:val="24"/>
                <w:szCs w:val="24"/>
              </w:rPr>
              <w:t>Nosaukums:</w:t>
            </w:r>
          </w:p>
        </w:tc>
        <w:tc>
          <w:tcPr>
            <w:tcW w:w="5069" w:type="dxa"/>
          </w:tcPr>
          <w:p w14:paraId="749CF572" w14:textId="77777777" w:rsidR="0031765B" w:rsidRPr="008C6B27" w:rsidRDefault="0031765B" w:rsidP="00FC6DCA">
            <w:pPr>
              <w:spacing w:before="120"/>
              <w:rPr>
                <w:sz w:val="24"/>
                <w:szCs w:val="24"/>
              </w:rPr>
            </w:pPr>
            <w:r w:rsidRPr="008C6B27">
              <w:rPr>
                <w:sz w:val="24"/>
                <w:szCs w:val="24"/>
              </w:rPr>
              <w:t>__________________________________</w:t>
            </w:r>
          </w:p>
        </w:tc>
      </w:tr>
      <w:tr w:rsidR="0031765B" w:rsidRPr="008C6B27" w14:paraId="2DCA799A" w14:textId="77777777" w:rsidTr="00FC6DCA">
        <w:tc>
          <w:tcPr>
            <w:tcW w:w="4219" w:type="dxa"/>
          </w:tcPr>
          <w:p w14:paraId="2695856D" w14:textId="77777777" w:rsidR="0031765B" w:rsidRPr="008C6B27" w:rsidRDefault="0031765B" w:rsidP="00FC6DCA">
            <w:pPr>
              <w:spacing w:before="120" w:after="120"/>
              <w:jc w:val="both"/>
              <w:rPr>
                <w:sz w:val="24"/>
                <w:szCs w:val="24"/>
              </w:rPr>
            </w:pPr>
            <w:r w:rsidRPr="008C6B27">
              <w:rPr>
                <w:sz w:val="24"/>
                <w:szCs w:val="24"/>
              </w:rPr>
              <w:t xml:space="preserve">Datums: </w:t>
            </w:r>
          </w:p>
        </w:tc>
        <w:tc>
          <w:tcPr>
            <w:tcW w:w="5069" w:type="dxa"/>
          </w:tcPr>
          <w:p w14:paraId="512C5BCC" w14:textId="77777777" w:rsidR="0031765B" w:rsidRPr="008C6B27" w:rsidRDefault="0031765B" w:rsidP="00FC6DCA">
            <w:pPr>
              <w:spacing w:before="120"/>
              <w:rPr>
                <w:sz w:val="24"/>
                <w:szCs w:val="24"/>
              </w:rPr>
            </w:pPr>
            <w:r w:rsidRPr="008C6B27">
              <w:rPr>
                <w:sz w:val="24"/>
                <w:szCs w:val="24"/>
              </w:rPr>
              <w:t>__________________________________</w:t>
            </w:r>
          </w:p>
        </w:tc>
      </w:tr>
      <w:tr w:rsidR="0031765B" w:rsidRPr="008C6B27" w14:paraId="6A1AD6B2" w14:textId="77777777" w:rsidTr="00FC6DCA">
        <w:tc>
          <w:tcPr>
            <w:tcW w:w="4219" w:type="dxa"/>
          </w:tcPr>
          <w:p w14:paraId="4BA7D047" w14:textId="77777777" w:rsidR="0031765B" w:rsidRPr="008C6B27" w:rsidRDefault="0031765B" w:rsidP="00FC6DCA">
            <w:pPr>
              <w:spacing w:before="120" w:after="120"/>
              <w:rPr>
                <w:color w:val="FF0000"/>
                <w:sz w:val="24"/>
                <w:szCs w:val="24"/>
              </w:rPr>
            </w:pPr>
            <w:r w:rsidRPr="008C6B27">
              <w:rPr>
                <w:sz w:val="24"/>
                <w:szCs w:val="24"/>
              </w:rPr>
              <w:t>Apakšuzņēmēja/personas, uz kuras iespējām pretendents balstās, paraksts:</w:t>
            </w:r>
          </w:p>
        </w:tc>
        <w:tc>
          <w:tcPr>
            <w:tcW w:w="5069" w:type="dxa"/>
          </w:tcPr>
          <w:p w14:paraId="7FEE0AA2" w14:textId="77777777" w:rsidR="0031765B" w:rsidRPr="008C6B27" w:rsidRDefault="0031765B" w:rsidP="00FC6DCA">
            <w:pPr>
              <w:spacing w:before="120"/>
              <w:rPr>
                <w:sz w:val="24"/>
                <w:szCs w:val="24"/>
              </w:rPr>
            </w:pPr>
            <w:r w:rsidRPr="008C6B27">
              <w:rPr>
                <w:sz w:val="24"/>
                <w:szCs w:val="24"/>
              </w:rPr>
              <w:t>__________________________________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26998D8C" w14:textId="1C63CC48" w:rsidR="00D13D97" w:rsidRDefault="00D13D97" w:rsidP="000239C5">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eastAsia="lv-LV"/>
        </w:rPr>
      </w:pPr>
    </w:p>
    <w:p w14:paraId="1DB3B0B0" w14:textId="77777777" w:rsidR="00F83C44" w:rsidRDefault="00F83C44" w:rsidP="000239C5">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eastAsia="lv-LV"/>
        </w:rPr>
      </w:pPr>
    </w:p>
    <w:p w14:paraId="732D678B" w14:textId="77777777" w:rsidR="00F83C44" w:rsidRDefault="00F83C44" w:rsidP="00F83C44">
      <w:pPr>
        <w:keepNext/>
        <w:pBdr>
          <w:top w:val="nil"/>
          <w:left w:val="nil"/>
          <w:bottom w:val="nil"/>
          <w:right w:val="nil"/>
          <w:between w:val="nil"/>
          <w:bar w:val="nil"/>
        </w:pBdr>
        <w:spacing w:before="60" w:after="60"/>
        <w:outlineLvl w:val="1"/>
        <w:rPr>
          <w:rFonts w:eastAsia="Calibri"/>
          <w:b/>
          <w:bCs/>
          <w:color w:val="000000"/>
          <w:sz w:val="24"/>
          <w:szCs w:val="24"/>
          <w:u w:color="000000"/>
          <w:bdr w:val="nil"/>
          <w:lang w:eastAsia="lv-LV"/>
        </w:rPr>
      </w:pPr>
    </w:p>
    <w:p w14:paraId="2FC13EA2" w14:textId="77777777" w:rsidR="008210F0" w:rsidRDefault="008210F0" w:rsidP="00F83C44">
      <w:pPr>
        <w:keepNext/>
        <w:pBdr>
          <w:top w:val="nil"/>
          <w:left w:val="nil"/>
          <w:bottom w:val="nil"/>
          <w:right w:val="nil"/>
          <w:between w:val="nil"/>
          <w:bar w:val="nil"/>
        </w:pBdr>
        <w:spacing w:before="60" w:after="60"/>
        <w:outlineLvl w:val="1"/>
        <w:rPr>
          <w:rFonts w:eastAsia="Calibri"/>
          <w:b/>
          <w:bCs/>
          <w:color w:val="000000"/>
          <w:sz w:val="24"/>
          <w:szCs w:val="24"/>
          <w:u w:color="000000"/>
          <w:bdr w:val="nil"/>
          <w:lang w:eastAsia="lv-LV"/>
        </w:rPr>
      </w:pPr>
    </w:p>
    <w:p w14:paraId="73F54A59" w14:textId="77777777" w:rsidR="00F83C44" w:rsidRDefault="00F83C44" w:rsidP="00F83C44">
      <w:pPr>
        <w:keepNext/>
        <w:pBdr>
          <w:top w:val="nil"/>
          <w:left w:val="nil"/>
          <w:bottom w:val="nil"/>
          <w:right w:val="nil"/>
          <w:between w:val="nil"/>
          <w:bar w:val="nil"/>
        </w:pBdr>
        <w:spacing w:before="60" w:after="60"/>
        <w:outlineLvl w:val="1"/>
        <w:rPr>
          <w:rFonts w:eastAsia="Calibri"/>
          <w:b/>
          <w:bCs/>
          <w:color w:val="000000"/>
          <w:sz w:val="24"/>
          <w:szCs w:val="24"/>
          <w:u w:color="000000"/>
          <w:bdr w:val="nil"/>
          <w:lang w:eastAsia="lv-LV"/>
        </w:rPr>
      </w:pPr>
    </w:p>
    <w:p w14:paraId="07919BE6" w14:textId="77777777" w:rsidR="00013565" w:rsidRDefault="00013565">
      <w:pPr>
        <w:rPr>
          <w:rFonts w:eastAsia="Calibri"/>
          <w:color w:val="000000"/>
          <w:kern w:val="1"/>
          <w:sz w:val="24"/>
          <w:szCs w:val="24"/>
          <w:u w:color="000000"/>
          <w:bdr w:val="nil"/>
          <w:lang w:eastAsia="lv-LV"/>
        </w:rPr>
      </w:pPr>
      <w:r>
        <w:rPr>
          <w:rFonts w:eastAsia="Calibri"/>
          <w:color w:val="000000"/>
          <w:kern w:val="1"/>
          <w:sz w:val="24"/>
          <w:szCs w:val="24"/>
          <w:u w:color="000000"/>
          <w:bdr w:val="nil"/>
          <w:lang w:eastAsia="lv-LV"/>
        </w:rPr>
        <w:br w:type="page"/>
      </w:r>
    </w:p>
    <w:p w14:paraId="2920171D" w14:textId="4180DC56" w:rsidR="00D806FF" w:rsidRPr="00DB4749" w:rsidRDefault="0049687C" w:rsidP="00D806FF">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9</w:t>
      </w:r>
      <w:r w:rsidR="00D806FF">
        <w:rPr>
          <w:rFonts w:eastAsia="Calibri"/>
          <w:color w:val="000000"/>
          <w:kern w:val="1"/>
          <w:sz w:val="24"/>
          <w:szCs w:val="24"/>
          <w:u w:color="000000"/>
          <w:bdr w:val="nil"/>
          <w:lang w:eastAsia="lv-LV"/>
        </w:rPr>
        <w:t>.</w:t>
      </w:r>
      <w:r w:rsidR="00D13D97">
        <w:rPr>
          <w:rFonts w:eastAsia="Calibri"/>
          <w:color w:val="000000"/>
          <w:kern w:val="1"/>
          <w:sz w:val="24"/>
          <w:szCs w:val="24"/>
          <w:u w:color="000000"/>
          <w:bdr w:val="nil"/>
          <w:lang w:eastAsia="lv-LV"/>
        </w:rPr>
        <w:t> </w:t>
      </w:r>
      <w:r w:rsidR="00D806FF" w:rsidRPr="00DB4749">
        <w:rPr>
          <w:rFonts w:eastAsia="Calibri"/>
          <w:color w:val="000000"/>
          <w:kern w:val="1"/>
          <w:sz w:val="24"/>
          <w:szCs w:val="24"/>
          <w:u w:color="000000"/>
          <w:bdr w:val="nil"/>
          <w:lang w:eastAsia="lv-LV"/>
        </w:rPr>
        <w:t xml:space="preserve">pielikums </w:t>
      </w:r>
    </w:p>
    <w:p w14:paraId="4F236CA1" w14:textId="77777777" w:rsidR="00D806FF" w:rsidRPr="007F1B7D" w:rsidRDefault="00D806FF" w:rsidP="00D806FF">
      <w:pPr>
        <w:widowControl w:val="0"/>
        <w:tabs>
          <w:tab w:val="left" w:pos="284"/>
          <w:tab w:val="left" w:pos="567"/>
        </w:tabs>
        <w:autoSpaceDE w:val="0"/>
        <w:autoSpaceDN w:val="0"/>
        <w:adjustRightInd w:val="0"/>
        <w:jc w:val="right"/>
        <w:rPr>
          <w:sz w:val="24"/>
          <w:szCs w:val="24"/>
          <w:lang w:eastAsia="lv-LV"/>
        </w:rPr>
      </w:pPr>
      <w:r>
        <w:rPr>
          <w:sz w:val="24"/>
          <w:szCs w:val="24"/>
          <w:lang w:eastAsia="lv-LV"/>
        </w:rPr>
        <w:t>Iepirkuma</w:t>
      </w:r>
      <w:r w:rsidRPr="007F1B7D">
        <w:rPr>
          <w:sz w:val="24"/>
          <w:szCs w:val="24"/>
          <w:lang w:eastAsia="lv-LV"/>
        </w:rPr>
        <w:t xml:space="preserve"> nolikumam</w:t>
      </w:r>
    </w:p>
    <w:p w14:paraId="0B637471" w14:textId="111F0082" w:rsidR="00D806FF" w:rsidRPr="00C1000B" w:rsidRDefault="00D806FF" w:rsidP="00C1000B">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AF60D6">
        <w:rPr>
          <w:sz w:val="24"/>
          <w:szCs w:val="24"/>
          <w:lang w:eastAsia="lv-LV"/>
        </w:rPr>
        <w:t>LRLM 2026/3</w:t>
      </w:r>
      <w:r w:rsidR="00E80871">
        <w:rPr>
          <w:sz w:val="24"/>
          <w:szCs w:val="24"/>
          <w:lang w:eastAsia="lv-LV"/>
        </w:rPr>
        <w:t>8</w:t>
      </w:r>
    </w:p>
    <w:bookmarkEnd w:id="40"/>
    <w:bookmarkEnd w:id="41"/>
    <w:bookmarkEnd w:id="42"/>
    <w:bookmarkEnd w:id="43"/>
    <w:p w14:paraId="4E1B99B5" w14:textId="77777777" w:rsidR="003A7842" w:rsidRPr="001A2C1F"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sz w:val="24"/>
          <w:szCs w:val="24"/>
          <w:lang w:bidi="lo-LA"/>
        </w:rPr>
      </w:pPr>
      <w:r w:rsidRPr="001A2C1F">
        <w:rPr>
          <w:b/>
          <w:sz w:val="24"/>
          <w:szCs w:val="24"/>
          <w:lang w:bidi="lo-LA"/>
        </w:rPr>
        <w:t>FINANŠU PIEDĀVĀJUMS</w:t>
      </w:r>
    </w:p>
    <w:p w14:paraId="13E48142" w14:textId="68E62368" w:rsidR="003A7842" w:rsidRPr="001A2C1F"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i/>
          <w:sz w:val="24"/>
          <w:szCs w:val="24"/>
        </w:rPr>
      </w:pPr>
      <w:r w:rsidRPr="001A2C1F">
        <w:rPr>
          <w:b/>
          <w:bCs/>
          <w:sz w:val="24"/>
          <w:szCs w:val="24"/>
        </w:rPr>
        <w:t xml:space="preserve">Iepirkumam </w:t>
      </w:r>
      <w:bookmarkStart w:id="44" w:name="_Hlk165552966"/>
      <w:bookmarkStart w:id="45" w:name="_Hlk159326405"/>
      <w:r w:rsidRPr="001A2C1F">
        <w:rPr>
          <w:b/>
          <w:bCs/>
          <w:i/>
          <w:sz w:val="24"/>
          <w:szCs w:val="24"/>
        </w:rPr>
        <w:t>“</w:t>
      </w:r>
      <w:r w:rsidR="00E80871" w:rsidRPr="001A2C1F">
        <w:rPr>
          <w:b/>
          <w:bCs/>
          <w:sz w:val="24"/>
          <w:szCs w:val="24"/>
        </w:rPr>
        <w:t>Vecāku atbalsta grupu organizēšana un vadīšana dažādos Latvijas reģionos</w:t>
      </w:r>
      <w:r w:rsidRPr="001A2C1F">
        <w:rPr>
          <w:b/>
          <w:bCs/>
          <w:i/>
          <w:sz w:val="24"/>
          <w:szCs w:val="24"/>
        </w:rPr>
        <w:t>”</w:t>
      </w:r>
    </w:p>
    <w:bookmarkEnd w:id="44"/>
    <w:p w14:paraId="600119AE" w14:textId="14171DA1" w:rsidR="003A7842" w:rsidRPr="001A2C1F"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rPr>
      </w:pPr>
      <w:r w:rsidRPr="001A2C1F">
        <w:rPr>
          <w:b/>
          <w:sz w:val="24"/>
          <w:szCs w:val="24"/>
        </w:rPr>
        <w:t>Identifikācijas Nr. LRLM 202</w:t>
      </w:r>
      <w:r w:rsidR="008B00F7" w:rsidRPr="001A2C1F">
        <w:rPr>
          <w:b/>
          <w:sz w:val="24"/>
          <w:szCs w:val="24"/>
        </w:rPr>
        <w:t>6</w:t>
      </w:r>
      <w:r w:rsidRPr="001A2C1F">
        <w:rPr>
          <w:b/>
          <w:sz w:val="24"/>
          <w:szCs w:val="24"/>
        </w:rPr>
        <w:t>/</w:t>
      </w:r>
      <w:r w:rsidR="008B00F7" w:rsidRPr="001A2C1F">
        <w:rPr>
          <w:b/>
          <w:sz w:val="24"/>
          <w:szCs w:val="24"/>
        </w:rPr>
        <w:t>3</w:t>
      </w:r>
      <w:r w:rsidR="00E80871" w:rsidRPr="001A2C1F">
        <w:rPr>
          <w:b/>
          <w:sz w:val="24"/>
          <w:szCs w:val="24"/>
        </w:rPr>
        <w:t>8</w:t>
      </w:r>
    </w:p>
    <w:p w14:paraId="2543007A" w14:textId="77777777" w:rsidR="003A7842" w:rsidRPr="001A2C1F"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rPr>
      </w:pPr>
    </w:p>
    <w:p w14:paraId="1676211D" w14:textId="77777777" w:rsidR="003A7842" w:rsidRPr="001A2C1F"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rPr>
      </w:pPr>
    </w:p>
    <w:bookmarkEnd w:id="45"/>
    <w:p w14:paraId="666F4E7D" w14:textId="61F1A62D" w:rsidR="00956CAB" w:rsidRPr="001A2C1F" w:rsidRDefault="00956CAB" w:rsidP="007C28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szCs w:val="24"/>
        </w:rPr>
      </w:pPr>
      <w:r w:rsidRPr="00DA5D33">
        <w:rPr>
          <w:sz w:val="24"/>
          <w:szCs w:val="24"/>
          <w:lang w:eastAsia="lv-LV" w:bidi="lv-LV"/>
        </w:rPr>
        <w:t>__________________________ /</w:t>
      </w:r>
      <w:r w:rsidRPr="00DA5D33">
        <w:rPr>
          <w:i/>
          <w:iCs/>
          <w:sz w:val="24"/>
          <w:szCs w:val="24"/>
          <w:lang w:eastAsia="lv-LV" w:bidi="lv-LV"/>
        </w:rPr>
        <w:t xml:space="preserve">Pretendenta nosaukums vai vārds un uzvārds, ja pretendents ir fiziska persona/, __________________ /reģistrācijas numurs vai personas kods, ja pretendents ir fiziska persona/ </w:t>
      </w:r>
      <w:r w:rsidR="007C2835" w:rsidRPr="001A2C1F">
        <w:rPr>
          <w:sz w:val="24"/>
          <w:szCs w:val="24"/>
        </w:rPr>
        <w:t xml:space="preserve">iepirkumam </w:t>
      </w:r>
      <w:r w:rsidR="007C2835" w:rsidRPr="001A2C1F">
        <w:rPr>
          <w:i/>
          <w:sz w:val="24"/>
          <w:szCs w:val="24"/>
        </w:rPr>
        <w:t>“</w:t>
      </w:r>
      <w:r w:rsidR="007C2835" w:rsidRPr="001A2C1F">
        <w:rPr>
          <w:sz w:val="24"/>
          <w:szCs w:val="24"/>
        </w:rPr>
        <w:t>Vecāku atbalsta grupu organizēšana un vadīšana dažādos Latvijas reģionos</w:t>
      </w:r>
      <w:r w:rsidR="007C2835" w:rsidRPr="001A2C1F">
        <w:rPr>
          <w:i/>
          <w:sz w:val="24"/>
          <w:szCs w:val="24"/>
        </w:rPr>
        <w:t xml:space="preserve">” </w:t>
      </w:r>
      <w:r w:rsidR="007C2835" w:rsidRPr="001A2C1F">
        <w:rPr>
          <w:sz w:val="24"/>
          <w:szCs w:val="24"/>
        </w:rPr>
        <w:t>Identifikācijas Nr. LRLM 2026/38</w:t>
      </w:r>
      <w:r w:rsidRPr="00DA5D33">
        <w:rPr>
          <w:rFonts w:eastAsia="Calibri"/>
          <w:sz w:val="24"/>
          <w:szCs w:val="24"/>
        </w:rPr>
        <w:t xml:space="preserve"> </w:t>
      </w:r>
      <w:r w:rsidRPr="00DA5D33">
        <w:rPr>
          <w:sz w:val="24"/>
          <w:szCs w:val="24"/>
          <w:lang w:eastAsia="lv-LV" w:bidi="lv-LV"/>
        </w:rPr>
        <w:t>iesniedz šādu finanšu piedāvājumu:</w:t>
      </w:r>
    </w:p>
    <w:p w14:paraId="223EF826" w14:textId="77777777" w:rsidR="004061F4" w:rsidRPr="001A2C1F" w:rsidRDefault="004061F4" w:rsidP="004061F4">
      <w:pPr>
        <w:jc w:val="both"/>
        <w:rPr>
          <w:sz w:val="24"/>
          <w:szCs w:val="24"/>
          <w:lang w:val="lv-LV"/>
        </w:rPr>
      </w:pPr>
    </w:p>
    <w:tbl>
      <w:tblPr>
        <w:tblStyle w:val="TableGrid10"/>
        <w:tblW w:w="8931" w:type="dxa"/>
        <w:tblInd w:w="-5" w:type="dxa"/>
        <w:tblLook w:val="04A0" w:firstRow="1" w:lastRow="0" w:firstColumn="1" w:lastColumn="0" w:noHBand="0" w:noVBand="1"/>
      </w:tblPr>
      <w:tblGrid>
        <w:gridCol w:w="4253"/>
        <w:gridCol w:w="2268"/>
        <w:gridCol w:w="2410"/>
      </w:tblGrid>
      <w:tr w:rsidR="004061F4" w:rsidRPr="002A7B56" w14:paraId="25DDA120" w14:textId="77777777" w:rsidTr="00DA5D33">
        <w:tc>
          <w:tcPr>
            <w:tcW w:w="4253" w:type="dxa"/>
            <w:shd w:val="clear" w:color="auto" w:fill="FFFFFF"/>
          </w:tcPr>
          <w:p w14:paraId="64C29614" w14:textId="0E8F2E34" w:rsidR="004061F4" w:rsidRPr="002A7B56" w:rsidRDefault="00870444" w:rsidP="00DA5D33">
            <w:pPr>
              <w:rPr>
                <w:rFonts w:ascii="Times New Roman" w:hAnsi="Times New Roman" w:cs="Times New Roman"/>
                <w:bCs/>
                <w:color w:val="EE0000"/>
              </w:rPr>
            </w:pPr>
            <w:r w:rsidRPr="002A7B56">
              <w:rPr>
                <w:rFonts w:ascii="Times New Roman" w:hAnsi="Times New Roman" w:cs="Times New Roman"/>
                <w:b/>
                <w:lang w:eastAsia="lv-LV"/>
              </w:rPr>
              <w:t xml:space="preserve">Klātienes atbalsta grupu organizēšana un vadīšana </w:t>
            </w:r>
          </w:p>
        </w:tc>
        <w:tc>
          <w:tcPr>
            <w:tcW w:w="2268" w:type="dxa"/>
            <w:shd w:val="clear" w:color="auto" w:fill="FFFFFF"/>
          </w:tcPr>
          <w:p w14:paraId="18047A06" w14:textId="539B6C00" w:rsidR="004061F4" w:rsidRPr="002A7B56" w:rsidRDefault="004061F4" w:rsidP="004061F4">
            <w:pPr>
              <w:jc w:val="both"/>
              <w:rPr>
                <w:rFonts w:ascii="Times New Roman" w:hAnsi="Times New Roman" w:cs="Times New Roman"/>
                <w:b/>
                <w:color w:val="EE0000"/>
              </w:rPr>
            </w:pPr>
            <w:r w:rsidRPr="002A7B56">
              <w:rPr>
                <w:rFonts w:ascii="Times New Roman" w:hAnsi="Times New Roman" w:cs="Times New Roman"/>
                <w:b/>
              </w:rPr>
              <w:t xml:space="preserve">Kopējā cena, EUR </w:t>
            </w:r>
            <w:r w:rsidRPr="002A7B56">
              <w:rPr>
                <w:rFonts w:ascii="Times New Roman" w:hAnsi="Times New Roman" w:cs="Times New Roman"/>
                <w:b/>
                <w:lang w:eastAsia="lv-LV"/>
              </w:rPr>
              <w:t>(bez PVN)</w:t>
            </w:r>
            <w:r w:rsidR="00A401B1" w:rsidRPr="002A7B56">
              <w:rPr>
                <w:rStyle w:val="FootnoteReference"/>
                <w:rFonts w:ascii="Times New Roman" w:hAnsi="Times New Roman" w:cs="Times New Roman"/>
                <w:b/>
                <w:lang w:eastAsia="lv-LV"/>
              </w:rPr>
              <w:footnoteReference w:id="12"/>
            </w:r>
          </w:p>
        </w:tc>
        <w:tc>
          <w:tcPr>
            <w:tcW w:w="2410" w:type="dxa"/>
            <w:shd w:val="clear" w:color="auto" w:fill="FFFFFF"/>
          </w:tcPr>
          <w:p w14:paraId="7EC9FC36" w14:textId="77777777" w:rsidR="004061F4" w:rsidRPr="002A7B56" w:rsidRDefault="004061F4" w:rsidP="004061F4">
            <w:pPr>
              <w:jc w:val="both"/>
              <w:rPr>
                <w:rFonts w:ascii="Times New Roman" w:hAnsi="Times New Roman" w:cs="Times New Roman"/>
                <w:color w:val="EE0000"/>
              </w:rPr>
            </w:pPr>
            <w:r w:rsidRPr="002A7B56">
              <w:rPr>
                <w:rFonts w:ascii="Times New Roman" w:hAnsi="Times New Roman" w:cs="Times New Roman"/>
                <w:bCs/>
              </w:rPr>
              <w:t xml:space="preserve">Kopējā cena, EUR </w:t>
            </w:r>
            <w:r w:rsidRPr="002A7B56">
              <w:rPr>
                <w:rFonts w:ascii="Times New Roman" w:hAnsi="Times New Roman" w:cs="Times New Roman"/>
                <w:lang w:eastAsia="lv-LV"/>
              </w:rPr>
              <w:t>(ar PVN)</w:t>
            </w:r>
          </w:p>
        </w:tc>
      </w:tr>
      <w:tr w:rsidR="004061F4" w:rsidRPr="002A7B56" w14:paraId="32D64528" w14:textId="77777777" w:rsidTr="00DA5D33">
        <w:tc>
          <w:tcPr>
            <w:tcW w:w="4253" w:type="dxa"/>
            <w:shd w:val="clear" w:color="auto" w:fill="FFFFFF"/>
          </w:tcPr>
          <w:p w14:paraId="427B05B1" w14:textId="151CBC31" w:rsidR="004061F4" w:rsidRPr="00C46812" w:rsidRDefault="00EA24C4" w:rsidP="004061F4">
            <w:pPr>
              <w:jc w:val="both"/>
              <w:rPr>
                <w:rFonts w:ascii="Times New Roman" w:hAnsi="Times New Roman" w:cs="Times New Roman"/>
                <w:b/>
                <w:color w:val="EE0000"/>
              </w:rPr>
            </w:pPr>
            <w:r w:rsidRPr="00C46812">
              <w:rPr>
                <w:rFonts w:ascii="Times New Roman" w:hAnsi="Times New Roman" w:cs="Times New Roman"/>
                <w:b/>
                <w:lang w:eastAsia="lv-LV"/>
              </w:rPr>
              <w:t>11 grupas × 8 klātienes nodarbības, kopā 88 nodarbības</w:t>
            </w:r>
          </w:p>
        </w:tc>
        <w:tc>
          <w:tcPr>
            <w:tcW w:w="2268" w:type="dxa"/>
            <w:shd w:val="clear" w:color="auto" w:fill="FFFFFF"/>
          </w:tcPr>
          <w:p w14:paraId="04963291" w14:textId="77777777" w:rsidR="004061F4" w:rsidRPr="002A7B56" w:rsidRDefault="004061F4" w:rsidP="004061F4">
            <w:pPr>
              <w:jc w:val="both"/>
              <w:rPr>
                <w:rFonts w:ascii="Times New Roman" w:hAnsi="Times New Roman" w:cs="Times New Roman"/>
                <w:color w:val="EE0000"/>
              </w:rPr>
            </w:pPr>
          </w:p>
        </w:tc>
        <w:tc>
          <w:tcPr>
            <w:tcW w:w="2410" w:type="dxa"/>
            <w:shd w:val="clear" w:color="auto" w:fill="FFFFFF"/>
          </w:tcPr>
          <w:p w14:paraId="111EA14C" w14:textId="77777777" w:rsidR="004061F4" w:rsidRPr="002A7B56" w:rsidRDefault="004061F4" w:rsidP="004061F4">
            <w:pPr>
              <w:jc w:val="both"/>
              <w:rPr>
                <w:rFonts w:ascii="Times New Roman" w:hAnsi="Times New Roman" w:cs="Times New Roman"/>
                <w:color w:val="EE0000"/>
              </w:rPr>
            </w:pPr>
          </w:p>
          <w:p w14:paraId="5F1E920F" w14:textId="77777777" w:rsidR="004061F4" w:rsidRPr="002A7B56" w:rsidRDefault="004061F4" w:rsidP="004061F4">
            <w:pPr>
              <w:jc w:val="both"/>
              <w:rPr>
                <w:rFonts w:ascii="Times New Roman" w:hAnsi="Times New Roman" w:cs="Times New Roman"/>
                <w:color w:val="EE0000"/>
              </w:rPr>
            </w:pPr>
          </w:p>
        </w:tc>
      </w:tr>
    </w:tbl>
    <w:p w14:paraId="63C16264" w14:textId="77777777" w:rsidR="00E93149" w:rsidRPr="001A2C1F" w:rsidRDefault="00E93149" w:rsidP="004061F4">
      <w:pPr>
        <w:jc w:val="both"/>
        <w:rPr>
          <w:b/>
          <w:bCs/>
          <w:sz w:val="24"/>
          <w:szCs w:val="24"/>
          <w:u w:val="single"/>
          <w:lang w:val="lv-LV"/>
        </w:rPr>
      </w:pPr>
    </w:p>
    <w:p w14:paraId="6127E519" w14:textId="0364C9CA" w:rsidR="004061F4" w:rsidRPr="006D6162" w:rsidRDefault="00D073B8" w:rsidP="004061F4">
      <w:pPr>
        <w:jc w:val="both"/>
        <w:rPr>
          <w:sz w:val="24"/>
          <w:szCs w:val="24"/>
          <w:u w:val="single"/>
          <w:lang w:val="lv-LV"/>
        </w:rPr>
      </w:pPr>
      <w:r w:rsidRPr="006D6162">
        <w:rPr>
          <w:sz w:val="24"/>
          <w:szCs w:val="24"/>
          <w:u w:val="single"/>
          <w:lang w:val="lv-LV"/>
        </w:rPr>
        <w:t>Ievērojot</w:t>
      </w:r>
      <w:r w:rsidR="009E06F0" w:rsidRPr="006D6162">
        <w:rPr>
          <w:sz w:val="24"/>
          <w:szCs w:val="24"/>
          <w:u w:val="single"/>
          <w:lang w:val="lv-LV"/>
        </w:rPr>
        <w:t xml:space="preserve"> Tehniskās specifikācijas (1.pielikums) 2. un 3.punktā noteikto un to,</w:t>
      </w:r>
      <w:r w:rsidRPr="006D6162">
        <w:rPr>
          <w:sz w:val="24"/>
          <w:szCs w:val="24"/>
          <w:u w:val="single"/>
          <w:lang w:val="lv-LV"/>
        </w:rPr>
        <w:t xml:space="preserve"> ka samaksa tiks </w:t>
      </w:r>
      <w:r w:rsidR="003E52CC" w:rsidRPr="006D6162">
        <w:rPr>
          <w:sz w:val="24"/>
          <w:szCs w:val="24"/>
          <w:u w:val="single"/>
        </w:rPr>
        <w:t xml:space="preserve">aprēķināta proporcionāli faktiski </w:t>
      </w:r>
      <w:r w:rsidR="00D62346" w:rsidRPr="006D6162">
        <w:rPr>
          <w:sz w:val="24"/>
          <w:szCs w:val="24"/>
          <w:u w:val="single"/>
        </w:rPr>
        <w:t>organizētajām atbalsta grupām klātienē vai atbalsta grupām attālināti, norādām, ka</w:t>
      </w:r>
      <w:r w:rsidR="00527721" w:rsidRPr="006D6162">
        <w:rPr>
          <w:sz w:val="24"/>
          <w:szCs w:val="24"/>
          <w:u w:val="single"/>
        </w:rPr>
        <w:t>:</w:t>
      </w:r>
      <w:r w:rsidR="00D62346" w:rsidRPr="006D6162">
        <w:rPr>
          <w:sz w:val="24"/>
          <w:szCs w:val="24"/>
          <w:u w:val="single"/>
        </w:rPr>
        <w:t xml:space="preserve"> </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828"/>
        <w:gridCol w:w="2126"/>
        <w:gridCol w:w="2410"/>
      </w:tblGrid>
      <w:tr w:rsidR="004E60C2" w:rsidRPr="001A2C1F" w14:paraId="0751B7CB" w14:textId="77777777" w:rsidTr="006D6162">
        <w:trPr>
          <w:trHeight w:val="482"/>
        </w:trPr>
        <w:tc>
          <w:tcPr>
            <w:tcW w:w="567" w:type="dxa"/>
          </w:tcPr>
          <w:p w14:paraId="00A957B3" w14:textId="72EF4ED9" w:rsidR="004E60C2" w:rsidRPr="001A2C1F" w:rsidRDefault="004E60C2" w:rsidP="004061F4">
            <w:pPr>
              <w:jc w:val="center"/>
              <w:rPr>
                <w:bCs/>
                <w:sz w:val="24"/>
                <w:szCs w:val="24"/>
                <w:lang w:val="lv-LV" w:eastAsia="lv-LV"/>
              </w:rPr>
            </w:pPr>
          </w:p>
        </w:tc>
        <w:tc>
          <w:tcPr>
            <w:tcW w:w="3828" w:type="dxa"/>
            <w:vAlign w:val="center"/>
          </w:tcPr>
          <w:p w14:paraId="7B9626E5" w14:textId="4B32B24F" w:rsidR="004E60C2" w:rsidRPr="001A2C1F" w:rsidRDefault="004E60C2" w:rsidP="004061F4">
            <w:pPr>
              <w:jc w:val="center"/>
              <w:rPr>
                <w:bCs/>
                <w:sz w:val="24"/>
                <w:szCs w:val="24"/>
                <w:lang w:val="lv-LV" w:eastAsia="lv-LV"/>
              </w:rPr>
            </w:pPr>
          </w:p>
        </w:tc>
        <w:tc>
          <w:tcPr>
            <w:tcW w:w="2126" w:type="dxa"/>
            <w:vAlign w:val="center"/>
          </w:tcPr>
          <w:p w14:paraId="2998D5BF" w14:textId="77C9A657" w:rsidR="004E60C2" w:rsidRPr="001A2C1F" w:rsidRDefault="004E60C2" w:rsidP="004061F4">
            <w:pPr>
              <w:jc w:val="center"/>
              <w:rPr>
                <w:bCs/>
                <w:sz w:val="24"/>
                <w:szCs w:val="24"/>
                <w:lang w:val="lv-LV" w:eastAsia="lv-LV"/>
              </w:rPr>
            </w:pPr>
            <w:r w:rsidRPr="001A2C1F">
              <w:rPr>
                <w:bCs/>
                <w:sz w:val="24"/>
                <w:szCs w:val="24"/>
              </w:rPr>
              <w:t>Cena par 1 (vienu) atbalsta grupu, EUR (bez PVN)</w:t>
            </w:r>
          </w:p>
        </w:tc>
        <w:tc>
          <w:tcPr>
            <w:tcW w:w="2410" w:type="dxa"/>
          </w:tcPr>
          <w:p w14:paraId="674CC5EB" w14:textId="1738458F" w:rsidR="004E60C2" w:rsidRPr="001A2C1F" w:rsidRDefault="004E60C2" w:rsidP="004061F4">
            <w:pPr>
              <w:jc w:val="center"/>
              <w:rPr>
                <w:bCs/>
                <w:sz w:val="24"/>
                <w:szCs w:val="24"/>
              </w:rPr>
            </w:pPr>
            <w:r w:rsidRPr="001A2C1F">
              <w:rPr>
                <w:bCs/>
                <w:sz w:val="24"/>
                <w:szCs w:val="24"/>
              </w:rPr>
              <w:t>Cena par 1 (vienu) atbalsta grupu, EUR (bez PVN)</w:t>
            </w:r>
          </w:p>
        </w:tc>
      </w:tr>
      <w:tr w:rsidR="004E60C2" w:rsidRPr="001A2C1F" w14:paraId="391D4E0C" w14:textId="77777777" w:rsidTr="006D6162">
        <w:trPr>
          <w:trHeight w:val="474"/>
        </w:trPr>
        <w:tc>
          <w:tcPr>
            <w:tcW w:w="567" w:type="dxa"/>
          </w:tcPr>
          <w:p w14:paraId="65049E0B" w14:textId="77777777" w:rsidR="004E60C2" w:rsidRPr="001A2C1F" w:rsidRDefault="004E60C2" w:rsidP="004061F4">
            <w:pPr>
              <w:jc w:val="center"/>
              <w:rPr>
                <w:bCs/>
                <w:sz w:val="24"/>
                <w:szCs w:val="24"/>
                <w:lang w:val="lv-LV"/>
              </w:rPr>
            </w:pPr>
            <w:r w:rsidRPr="001A2C1F">
              <w:rPr>
                <w:bCs/>
                <w:sz w:val="24"/>
                <w:szCs w:val="24"/>
                <w:lang w:val="lv-LV"/>
              </w:rPr>
              <w:t>1.</w:t>
            </w:r>
          </w:p>
          <w:p w14:paraId="7D2FE7C8" w14:textId="77777777" w:rsidR="004E60C2" w:rsidRPr="001A2C1F" w:rsidRDefault="004E60C2" w:rsidP="004061F4">
            <w:pPr>
              <w:jc w:val="center"/>
              <w:rPr>
                <w:bCs/>
                <w:sz w:val="24"/>
                <w:szCs w:val="24"/>
                <w:lang w:val="lv-LV"/>
              </w:rPr>
            </w:pPr>
          </w:p>
        </w:tc>
        <w:tc>
          <w:tcPr>
            <w:tcW w:w="3828" w:type="dxa"/>
          </w:tcPr>
          <w:p w14:paraId="31DBD10E" w14:textId="5DD79C31" w:rsidR="004E60C2" w:rsidRPr="001A2C1F" w:rsidRDefault="004E60C2" w:rsidP="004061F4">
            <w:pPr>
              <w:rPr>
                <w:b/>
                <w:bCs/>
                <w:sz w:val="24"/>
                <w:szCs w:val="24"/>
                <w:lang w:val="lv-LV"/>
              </w:rPr>
            </w:pPr>
            <w:r w:rsidRPr="001A2C1F">
              <w:rPr>
                <w:b/>
                <w:bCs/>
                <w:sz w:val="24"/>
                <w:szCs w:val="24"/>
                <w:lang w:val="lv-LV"/>
              </w:rPr>
              <w:t xml:space="preserve">Vienas </w:t>
            </w:r>
            <w:r w:rsidRPr="001A2C1F">
              <w:rPr>
                <w:sz w:val="24"/>
                <w:szCs w:val="24"/>
                <w:lang w:val="lv-LV"/>
              </w:rPr>
              <w:t>atbalsta grupas organizēšana</w:t>
            </w:r>
            <w:r w:rsidR="008210F0" w:rsidRPr="001A2C1F">
              <w:rPr>
                <w:sz w:val="24"/>
                <w:szCs w:val="24"/>
                <w:lang w:val="lv-LV"/>
              </w:rPr>
              <w:t xml:space="preserve"> un vadīšana</w:t>
            </w:r>
            <w:r w:rsidRPr="001A2C1F">
              <w:rPr>
                <w:b/>
                <w:bCs/>
                <w:sz w:val="24"/>
                <w:szCs w:val="24"/>
                <w:lang w:val="lv-LV"/>
              </w:rPr>
              <w:t xml:space="preserve"> klātienē *</w:t>
            </w:r>
          </w:p>
        </w:tc>
        <w:tc>
          <w:tcPr>
            <w:tcW w:w="2126" w:type="dxa"/>
          </w:tcPr>
          <w:p w14:paraId="5753AFB0" w14:textId="77777777" w:rsidR="004E60C2" w:rsidRPr="001A2C1F" w:rsidRDefault="004E60C2" w:rsidP="004061F4">
            <w:pPr>
              <w:rPr>
                <w:color w:val="FF0000"/>
                <w:sz w:val="24"/>
                <w:szCs w:val="24"/>
                <w:lang w:val="lv-LV" w:eastAsia="lv-LV"/>
              </w:rPr>
            </w:pPr>
          </w:p>
        </w:tc>
        <w:tc>
          <w:tcPr>
            <w:tcW w:w="2410" w:type="dxa"/>
          </w:tcPr>
          <w:p w14:paraId="4087E9B3" w14:textId="77777777" w:rsidR="004E60C2" w:rsidRPr="001A2C1F" w:rsidRDefault="004E60C2" w:rsidP="004061F4">
            <w:pPr>
              <w:rPr>
                <w:color w:val="FF0000"/>
                <w:sz w:val="24"/>
                <w:szCs w:val="24"/>
                <w:lang w:val="lv-LV" w:eastAsia="lv-LV"/>
              </w:rPr>
            </w:pPr>
          </w:p>
        </w:tc>
      </w:tr>
      <w:tr w:rsidR="004E60C2" w:rsidRPr="001A2C1F" w14:paraId="143AC96E" w14:textId="77777777" w:rsidTr="006D6162">
        <w:trPr>
          <w:trHeight w:val="474"/>
        </w:trPr>
        <w:tc>
          <w:tcPr>
            <w:tcW w:w="567" w:type="dxa"/>
          </w:tcPr>
          <w:p w14:paraId="3447E9EB" w14:textId="77777777" w:rsidR="004E60C2" w:rsidRPr="001A2C1F" w:rsidRDefault="004E60C2" w:rsidP="004061F4">
            <w:pPr>
              <w:jc w:val="center"/>
              <w:rPr>
                <w:bCs/>
                <w:sz w:val="24"/>
                <w:szCs w:val="24"/>
                <w:lang w:val="lv-LV"/>
              </w:rPr>
            </w:pPr>
            <w:r w:rsidRPr="001A2C1F">
              <w:rPr>
                <w:bCs/>
                <w:sz w:val="24"/>
                <w:szCs w:val="24"/>
                <w:lang w:val="lv-LV"/>
              </w:rPr>
              <w:t>2.</w:t>
            </w:r>
          </w:p>
        </w:tc>
        <w:tc>
          <w:tcPr>
            <w:tcW w:w="3828" w:type="dxa"/>
          </w:tcPr>
          <w:p w14:paraId="45E5A1C1" w14:textId="3981AFF0" w:rsidR="004E60C2" w:rsidRPr="001A2C1F" w:rsidRDefault="004E60C2" w:rsidP="00CA3695">
            <w:pPr>
              <w:rPr>
                <w:b/>
                <w:bCs/>
                <w:sz w:val="24"/>
                <w:szCs w:val="24"/>
                <w:lang w:val="lv-LV"/>
              </w:rPr>
            </w:pPr>
            <w:r w:rsidRPr="001A2C1F">
              <w:rPr>
                <w:b/>
                <w:bCs/>
                <w:sz w:val="24"/>
                <w:szCs w:val="24"/>
                <w:lang w:val="lv-LV"/>
              </w:rPr>
              <w:t>Vienas</w:t>
            </w:r>
            <w:r w:rsidRPr="001A2C1F">
              <w:rPr>
                <w:sz w:val="24"/>
                <w:szCs w:val="24"/>
                <w:lang w:val="lv-LV"/>
              </w:rPr>
              <w:t xml:space="preserve"> </w:t>
            </w:r>
            <w:r w:rsidR="00E87320" w:rsidRPr="001A2C1F">
              <w:rPr>
                <w:sz w:val="24"/>
                <w:szCs w:val="24"/>
                <w:lang w:val="lv-LV"/>
              </w:rPr>
              <w:t>a</w:t>
            </w:r>
            <w:r w:rsidRPr="001A2C1F">
              <w:rPr>
                <w:sz w:val="24"/>
                <w:szCs w:val="24"/>
                <w:lang w:val="lv-LV"/>
              </w:rPr>
              <w:t>tbalsta grupas organizēšana</w:t>
            </w:r>
            <w:r w:rsidR="00CA3695" w:rsidRPr="001A2C1F">
              <w:rPr>
                <w:sz w:val="24"/>
                <w:szCs w:val="24"/>
                <w:lang w:val="lv-LV"/>
              </w:rPr>
              <w:t xml:space="preserve"> </w:t>
            </w:r>
            <w:r w:rsidR="008210F0" w:rsidRPr="001A2C1F">
              <w:rPr>
                <w:sz w:val="24"/>
                <w:szCs w:val="24"/>
                <w:lang w:val="lv-LV"/>
              </w:rPr>
              <w:t xml:space="preserve">un vadīšana </w:t>
            </w:r>
            <w:r w:rsidR="00D038B3" w:rsidRPr="001A2C1F">
              <w:rPr>
                <w:b/>
                <w:bCs/>
                <w:sz w:val="24"/>
                <w:szCs w:val="24"/>
                <w:lang w:val="lv-LV"/>
              </w:rPr>
              <w:t>a</w:t>
            </w:r>
            <w:r w:rsidRPr="001A2C1F">
              <w:rPr>
                <w:b/>
                <w:bCs/>
                <w:sz w:val="24"/>
                <w:szCs w:val="24"/>
                <w:lang w:val="lv-LV"/>
              </w:rPr>
              <w:t>ttālināti</w:t>
            </w:r>
            <w:r w:rsidR="00CA3695" w:rsidRPr="001A2C1F">
              <w:rPr>
                <w:b/>
                <w:bCs/>
                <w:sz w:val="24"/>
                <w:szCs w:val="24"/>
                <w:lang w:val="lv-LV"/>
              </w:rPr>
              <w:t>**</w:t>
            </w:r>
          </w:p>
        </w:tc>
        <w:tc>
          <w:tcPr>
            <w:tcW w:w="2126" w:type="dxa"/>
          </w:tcPr>
          <w:p w14:paraId="7D681F0B" w14:textId="77777777" w:rsidR="004E60C2" w:rsidRPr="001A2C1F" w:rsidRDefault="004E60C2" w:rsidP="004061F4">
            <w:pPr>
              <w:rPr>
                <w:color w:val="FF0000"/>
                <w:sz w:val="24"/>
                <w:szCs w:val="24"/>
                <w:lang w:val="lv-LV" w:eastAsia="lv-LV"/>
              </w:rPr>
            </w:pPr>
          </w:p>
        </w:tc>
        <w:tc>
          <w:tcPr>
            <w:tcW w:w="2410" w:type="dxa"/>
          </w:tcPr>
          <w:p w14:paraId="1E7BF38A" w14:textId="77777777" w:rsidR="004E60C2" w:rsidRPr="001A2C1F" w:rsidRDefault="004E60C2" w:rsidP="004061F4">
            <w:pPr>
              <w:rPr>
                <w:color w:val="FF0000"/>
                <w:sz w:val="24"/>
                <w:szCs w:val="24"/>
                <w:lang w:val="lv-LV" w:eastAsia="lv-LV"/>
              </w:rPr>
            </w:pPr>
          </w:p>
        </w:tc>
      </w:tr>
    </w:tbl>
    <w:p w14:paraId="2E4E41B3" w14:textId="63AB61EF" w:rsidR="004061F4" w:rsidRPr="00DA5D33" w:rsidRDefault="004061F4" w:rsidP="004061F4">
      <w:pPr>
        <w:jc w:val="both"/>
        <w:rPr>
          <w:i/>
          <w:iCs/>
          <w:lang w:val="lv-LV"/>
        </w:rPr>
      </w:pPr>
      <w:r w:rsidRPr="00DA5D33">
        <w:rPr>
          <w:b/>
          <w:i/>
          <w:iCs/>
          <w:lang w:val="lv-LV"/>
        </w:rPr>
        <w:t>*</w:t>
      </w:r>
      <w:r w:rsidRPr="00DA5D33">
        <w:rPr>
          <w:i/>
          <w:iCs/>
          <w:lang w:val="lv-LV"/>
        </w:rPr>
        <w:t>Tiek iekļautas kafijas pauzes izmaksas 1 (vienai) grupai 1 (vienas) nodarbības ietvaros,</w:t>
      </w:r>
      <w:r w:rsidR="00527721" w:rsidRPr="00DA5D33">
        <w:rPr>
          <w:i/>
          <w:iCs/>
          <w:lang w:val="lv-LV"/>
        </w:rPr>
        <w:t>atbilstoši</w:t>
      </w:r>
      <w:r w:rsidRPr="00DA5D33">
        <w:rPr>
          <w:i/>
          <w:iCs/>
          <w:lang w:val="lv-LV"/>
        </w:rPr>
        <w:t xml:space="preserve"> Tehniskās specifikācijas 3.2. punktā norādīta</w:t>
      </w:r>
      <w:r w:rsidR="00527721" w:rsidRPr="00DA5D33">
        <w:rPr>
          <w:i/>
          <w:iCs/>
          <w:lang w:val="lv-LV"/>
        </w:rPr>
        <w:t>jam</w:t>
      </w:r>
      <w:r w:rsidRPr="00DA5D33">
        <w:rPr>
          <w:i/>
          <w:iCs/>
          <w:lang w:val="lv-LV"/>
        </w:rPr>
        <w:t xml:space="preserve">.  </w:t>
      </w:r>
    </w:p>
    <w:p w14:paraId="0B3B4779" w14:textId="58933619" w:rsidR="004061F4" w:rsidRPr="00DA5D33" w:rsidRDefault="004061F4" w:rsidP="004061F4">
      <w:pPr>
        <w:jc w:val="both"/>
        <w:rPr>
          <w:i/>
          <w:iCs/>
          <w:lang w:val="lv-LV"/>
        </w:rPr>
      </w:pPr>
      <w:r w:rsidRPr="00DA5D33">
        <w:rPr>
          <w:lang w:val="lv-LV"/>
        </w:rPr>
        <w:t>**</w:t>
      </w:r>
      <w:r w:rsidRPr="00DA5D33">
        <w:rPr>
          <w:i/>
          <w:iCs/>
          <w:lang w:val="lv-LV"/>
        </w:rPr>
        <w:t xml:space="preserve">Tiek iekļautas </w:t>
      </w:r>
      <w:r w:rsidR="0095032B" w:rsidRPr="00DA5D33">
        <w:rPr>
          <w:i/>
          <w:iCs/>
          <w:lang w:val="lv-LV"/>
        </w:rPr>
        <w:t xml:space="preserve">izmaksas </w:t>
      </w:r>
      <w:r w:rsidRPr="00DA5D33">
        <w:rPr>
          <w:i/>
          <w:iCs/>
          <w:lang w:val="lv-LV"/>
        </w:rPr>
        <w:t>1 (vienai) grupai 1 (vienas) nodarbības ietvaros,</w:t>
      </w:r>
      <w:r w:rsidR="0095032B" w:rsidRPr="00DA5D33">
        <w:rPr>
          <w:i/>
          <w:iCs/>
          <w:lang w:val="lv-LV"/>
        </w:rPr>
        <w:t>kura tiek organizēta attālināti, atbilstoši</w:t>
      </w:r>
      <w:r w:rsidRPr="00DA5D33">
        <w:rPr>
          <w:i/>
          <w:iCs/>
          <w:lang w:val="lv-LV"/>
        </w:rPr>
        <w:t xml:space="preserve"> Tehniskās specifikācijas 3.3. punktā norādīta</w:t>
      </w:r>
      <w:r w:rsidR="0095032B" w:rsidRPr="00DA5D33">
        <w:rPr>
          <w:i/>
          <w:iCs/>
          <w:lang w:val="lv-LV"/>
        </w:rPr>
        <w:t>jam</w:t>
      </w:r>
      <w:r w:rsidR="000B3DDE" w:rsidRPr="00DA5D33">
        <w:rPr>
          <w:i/>
          <w:iCs/>
          <w:lang w:val="lv-LV"/>
        </w:rPr>
        <w:t xml:space="preserve"> (</w:t>
      </w:r>
      <w:r w:rsidRPr="00DA5D33">
        <w:rPr>
          <w:i/>
          <w:iCs/>
          <w:lang w:val="lv-LV"/>
        </w:rPr>
        <w:t>attālinātai grupai nebūs kafijas pauzes</w:t>
      </w:r>
      <w:r w:rsidR="000B3DDE" w:rsidRPr="00DA5D33">
        <w:rPr>
          <w:i/>
          <w:iCs/>
          <w:lang w:val="lv-LV"/>
        </w:rPr>
        <w:t>)</w:t>
      </w:r>
      <w:r w:rsidR="004C35BE" w:rsidRPr="00DA5D33">
        <w:rPr>
          <w:i/>
          <w:iCs/>
          <w:lang w:val="lv-LV"/>
        </w:rPr>
        <w:t>.</w:t>
      </w:r>
    </w:p>
    <w:p w14:paraId="21FA948C" w14:textId="77777777" w:rsidR="001A6989" w:rsidRPr="001A2C1F" w:rsidRDefault="001A6989" w:rsidP="001A6989">
      <w:pPr>
        <w:widowControl w:val="0"/>
        <w:autoSpaceDE w:val="0"/>
        <w:autoSpaceDN w:val="0"/>
        <w:adjustRightInd w:val="0"/>
        <w:spacing w:before="120"/>
        <w:ind w:firstLine="720"/>
        <w:jc w:val="both"/>
        <w:rPr>
          <w:sz w:val="24"/>
          <w:szCs w:val="24"/>
          <w:lang w:eastAsia="lv-LV"/>
        </w:rPr>
      </w:pPr>
      <w:r w:rsidRPr="001A2C1F">
        <w:rPr>
          <w:sz w:val="24"/>
          <w:szCs w:val="24"/>
          <w:lang w:eastAsia="lv-LV"/>
        </w:rPr>
        <w:t>Apliecinām, ka esam izpētījuši apstākļus, kas varētu ietekmēt pakalpojuma izpildi un samaksas noteikšanu par pakalpojuma izpildi.</w:t>
      </w:r>
    </w:p>
    <w:p w14:paraId="25218704" w14:textId="77777777" w:rsidR="001A6989" w:rsidRDefault="001A6989" w:rsidP="001A6989">
      <w:pPr>
        <w:widowControl w:val="0"/>
        <w:autoSpaceDE w:val="0"/>
        <w:autoSpaceDN w:val="0"/>
        <w:adjustRightInd w:val="0"/>
        <w:spacing w:before="120"/>
        <w:ind w:firstLine="720"/>
        <w:jc w:val="both"/>
        <w:rPr>
          <w:sz w:val="24"/>
          <w:szCs w:val="24"/>
          <w:lang w:eastAsia="lv-LV"/>
        </w:rPr>
      </w:pPr>
      <w:r w:rsidRPr="00DA5D33">
        <w:rPr>
          <w:rFonts w:eastAsia="Calibri"/>
          <w:sz w:val="24"/>
          <w:szCs w:val="24"/>
        </w:rPr>
        <w:t xml:space="preserve">Līguma cenā jāietver visi izdevumi par pakalpojuma </w:t>
      </w:r>
      <w:r w:rsidRPr="001A2C1F">
        <w:rPr>
          <w:sz w:val="24"/>
          <w:szCs w:val="24"/>
          <w:lang w:eastAsia="lv-LV"/>
        </w:rPr>
        <w:t>pilnīgu un kvalitatīvu nodrošināšanu atbilstoši tehniskās specifikācijas prasībām</w:t>
      </w:r>
      <w:r w:rsidRPr="00225957">
        <w:rPr>
          <w:rFonts w:eastAsia="Calibri"/>
          <w:sz w:val="24"/>
          <w:szCs w:val="24"/>
        </w:rPr>
        <w:t>, tai skaitā transporta, sakaru, personāla un citi izdevumi, kas saistīti ar iepirkuma līguma izpildi, lai nodrošinātu iepirkuma līguma izpildi pilnā apjomā, nolīgtajā</w:t>
      </w:r>
      <w:r w:rsidRPr="00BF5385">
        <w:rPr>
          <w:rFonts w:eastAsia="Calibri"/>
          <w:sz w:val="22"/>
          <w:szCs w:val="22"/>
        </w:rPr>
        <w:t xml:space="preserve"> termiņā un labā kvalitātē.</w:t>
      </w:r>
    </w:p>
    <w:p w14:paraId="12457B39" w14:textId="77777777" w:rsidR="001A6989" w:rsidRPr="00C803FD" w:rsidRDefault="001A6989" w:rsidP="001A6989">
      <w:pPr>
        <w:spacing w:line="276" w:lineRule="auto"/>
        <w:jc w:val="both"/>
        <w:rPr>
          <w:i/>
          <w:iCs/>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5611"/>
      </w:tblGrid>
      <w:tr w:rsidR="001A6989" w:rsidRPr="00C803FD" w14:paraId="10CB72C1" w14:textId="77777777" w:rsidTr="00245CA0">
        <w:trPr>
          <w:trHeight w:val="804"/>
        </w:trPr>
        <w:tc>
          <w:tcPr>
            <w:tcW w:w="3711" w:type="dxa"/>
            <w:shd w:val="clear" w:color="auto" w:fill="FFFFFF"/>
            <w:vAlign w:val="center"/>
          </w:tcPr>
          <w:p w14:paraId="0E94FA39" w14:textId="77777777" w:rsidR="001A6989" w:rsidRPr="00C803FD" w:rsidRDefault="001A6989" w:rsidP="00245CA0">
            <w:pPr>
              <w:spacing w:before="20" w:after="20" w:line="276" w:lineRule="auto"/>
              <w:ind w:right="93"/>
              <w:jc w:val="both"/>
              <w:rPr>
                <w:rFonts w:eastAsia="Calibri"/>
                <w:sz w:val="22"/>
                <w:szCs w:val="22"/>
              </w:rPr>
            </w:pPr>
            <w:r w:rsidRPr="00C803FD">
              <w:rPr>
                <w:rFonts w:eastAsia="Calibri"/>
                <w:sz w:val="22"/>
                <w:szCs w:val="22"/>
              </w:rPr>
              <w:t>Pārstāvēt tiesīgās personas vārds, uzvārds, amats</w:t>
            </w:r>
          </w:p>
        </w:tc>
        <w:tc>
          <w:tcPr>
            <w:tcW w:w="5611" w:type="dxa"/>
            <w:vAlign w:val="center"/>
          </w:tcPr>
          <w:p w14:paraId="04501F3F" w14:textId="77777777" w:rsidR="001A6989" w:rsidRPr="00C803FD" w:rsidRDefault="001A6989" w:rsidP="00245CA0">
            <w:pPr>
              <w:spacing w:before="20" w:after="20" w:line="276" w:lineRule="auto"/>
              <w:ind w:right="544"/>
              <w:jc w:val="center"/>
              <w:rPr>
                <w:rFonts w:eastAsia="Calibri"/>
                <w:sz w:val="22"/>
                <w:szCs w:val="22"/>
              </w:rPr>
            </w:pPr>
          </w:p>
        </w:tc>
      </w:tr>
      <w:tr w:rsidR="001A6989" w:rsidRPr="00C803FD" w14:paraId="15DD873D" w14:textId="77777777" w:rsidTr="00245CA0">
        <w:trPr>
          <w:trHeight w:val="786"/>
        </w:trPr>
        <w:tc>
          <w:tcPr>
            <w:tcW w:w="3711" w:type="dxa"/>
            <w:shd w:val="clear" w:color="auto" w:fill="FFFFFF"/>
            <w:vAlign w:val="center"/>
          </w:tcPr>
          <w:p w14:paraId="67FE18CC" w14:textId="3EBD8CB2" w:rsidR="001A6989" w:rsidRPr="00C803FD" w:rsidRDefault="001A6989" w:rsidP="00245CA0">
            <w:pPr>
              <w:spacing w:before="20" w:after="20" w:line="276" w:lineRule="auto"/>
              <w:jc w:val="both"/>
              <w:rPr>
                <w:rFonts w:eastAsia="Calibri"/>
                <w:sz w:val="22"/>
                <w:szCs w:val="22"/>
              </w:rPr>
            </w:pPr>
            <w:r w:rsidRPr="00C803FD">
              <w:rPr>
                <w:rFonts w:eastAsia="Calibri"/>
                <w:sz w:val="22"/>
                <w:szCs w:val="22"/>
              </w:rPr>
              <w:lastRenderedPageBreak/>
              <w:t>Pārstāvēt tiesīgās personas paraksts</w:t>
            </w:r>
          </w:p>
        </w:tc>
        <w:tc>
          <w:tcPr>
            <w:tcW w:w="5611" w:type="dxa"/>
            <w:vAlign w:val="center"/>
          </w:tcPr>
          <w:p w14:paraId="1A0A3D47" w14:textId="77777777" w:rsidR="001A6989" w:rsidRPr="00C803FD" w:rsidRDefault="001A6989" w:rsidP="00245CA0">
            <w:pPr>
              <w:spacing w:before="20" w:after="20" w:line="276" w:lineRule="auto"/>
              <w:ind w:right="544"/>
              <w:jc w:val="center"/>
              <w:rPr>
                <w:rFonts w:eastAsia="Calibri"/>
                <w:sz w:val="22"/>
                <w:szCs w:val="22"/>
              </w:rPr>
            </w:pPr>
          </w:p>
        </w:tc>
      </w:tr>
      <w:tr w:rsidR="001A6989" w:rsidRPr="00C803FD" w14:paraId="774EC7F4" w14:textId="77777777" w:rsidTr="00245CA0">
        <w:trPr>
          <w:trHeight w:val="714"/>
        </w:trPr>
        <w:tc>
          <w:tcPr>
            <w:tcW w:w="3711" w:type="dxa"/>
            <w:shd w:val="clear" w:color="auto" w:fill="FFFFFF"/>
            <w:vAlign w:val="center"/>
          </w:tcPr>
          <w:p w14:paraId="6E99FCB5" w14:textId="6649D055" w:rsidR="001A6989" w:rsidRPr="00C803FD" w:rsidRDefault="001A6989" w:rsidP="00245CA0">
            <w:pPr>
              <w:spacing w:before="20" w:after="20" w:line="276" w:lineRule="auto"/>
              <w:ind w:right="544"/>
              <w:jc w:val="both"/>
              <w:rPr>
                <w:rFonts w:eastAsia="Calibri"/>
                <w:sz w:val="22"/>
                <w:szCs w:val="22"/>
              </w:rPr>
            </w:pPr>
            <w:r w:rsidRPr="00C803FD">
              <w:rPr>
                <w:rFonts w:eastAsia="Calibri"/>
                <w:sz w:val="22"/>
                <w:szCs w:val="22"/>
              </w:rPr>
              <w:t>Datums</w:t>
            </w:r>
          </w:p>
        </w:tc>
        <w:tc>
          <w:tcPr>
            <w:tcW w:w="5611" w:type="dxa"/>
            <w:vAlign w:val="center"/>
          </w:tcPr>
          <w:p w14:paraId="2480ABE2" w14:textId="77777777" w:rsidR="001A6989" w:rsidRPr="00C803FD" w:rsidRDefault="001A6989" w:rsidP="00245CA0">
            <w:pPr>
              <w:spacing w:before="20" w:after="20" w:line="276" w:lineRule="auto"/>
              <w:ind w:right="544"/>
              <w:jc w:val="center"/>
              <w:rPr>
                <w:rFonts w:eastAsia="Calibri"/>
                <w:sz w:val="22"/>
                <w:szCs w:val="22"/>
              </w:rPr>
            </w:pPr>
          </w:p>
        </w:tc>
      </w:tr>
    </w:tbl>
    <w:p w14:paraId="30B72D5D" w14:textId="77777777" w:rsidR="001A6989" w:rsidRPr="001A6989" w:rsidRDefault="001A6989" w:rsidP="004061F4">
      <w:pPr>
        <w:jc w:val="both"/>
        <w:rPr>
          <w:sz w:val="24"/>
          <w:szCs w:val="24"/>
          <w:lang w:val="lv-LV"/>
        </w:rPr>
      </w:pPr>
    </w:p>
    <w:p w14:paraId="14273B19" w14:textId="77777777" w:rsidR="001A6989" w:rsidRDefault="001A6989" w:rsidP="001A6989">
      <w:pPr>
        <w:widowControl w:val="0"/>
        <w:pBdr>
          <w:top w:val="nil"/>
          <w:left w:val="nil"/>
          <w:bottom w:val="nil"/>
          <w:right w:val="nil"/>
          <w:between w:val="nil"/>
          <w:bar w:val="nil"/>
        </w:pBdr>
        <w:suppressAutoHyphens/>
        <w:ind w:left="7655"/>
        <w:jc w:val="both"/>
        <w:rPr>
          <w:rFonts w:eastAsia="Calibri"/>
          <w:color w:val="000000"/>
          <w:kern w:val="1"/>
          <w:sz w:val="24"/>
          <w:szCs w:val="24"/>
          <w:u w:color="000000"/>
          <w:bdr w:val="nil"/>
          <w:lang w:eastAsia="lv-LV"/>
        </w:rPr>
      </w:pPr>
    </w:p>
    <w:p w14:paraId="66C5879D" w14:textId="6785D41D" w:rsidR="00D13D97" w:rsidRDefault="00D13D97" w:rsidP="001A6989">
      <w:pPr>
        <w:widowControl w:val="0"/>
        <w:pBdr>
          <w:top w:val="nil"/>
          <w:left w:val="nil"/>
          <w:bottom w:val="nil"/>
          <w:right w:val="nil"/>
          <w:between w:val="nil"/>
          <w:bar w:val="nil"/>
        </w:pBdr>
        <w:suppressAutoHyphens/>
        <w:ind w:left="7655"/>
        <w:jc w:val="both"/>
        <w:rPr>
          <w:rFonts w:eastAsia="Calibri"/>
          <w:color w:val="000000"/>
          <w:kern w:val="1"/>
          <w:sz w:val="24"/>
          <w:szCs w:val="24"/>
          <w:u w:color="000000"/>
          <w:bdr w:val="nil"/>
          <w:lang w:eastAsia="lv-LV"/>
        </w:rPr>
      </w:pPr>
      <w:r>
        <w:rPr>
          <w:rFonts w:eastAsia="Calibri"/>
          <w:color w:val="000000"/>
          <w:kern w:val="1"/>
          <w:sz w:val="24"/>
          <w:szCs w:val="24"/>
          <w:u w:color="000000"/>
          <w:bdr w:val="nil"/>
          <w:lang w:eastAsia="lv-LV"/>
        </w:rPr>
        <w:br w:type="page"/>
      </w:r>
    </w:p>
    <w:p w14:paraId="0FB901E1" w14:textId="45B6C0EA" w:rsidR="00DC517B" w:rsidRPr="00DB4749" w:rsidRDefault="00F024A3" w:rsidP="00DC517B">
      <w:pPr>
        <w:widowControl w:val="0"/>
        <w:pBdr>
          <w:top w:val="nil"/>
          <w:left w:val="nil"/>
          <w:bottom w:val="nil"/>
          <w:right w:val="nil"/>
          <w:between w:val="nil"/>
          <w:bar w:val="nil"/>
        </w:pBdr>
        <w:suppressAutoHyphens/>
        <w:ind w:left="7655"/>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1</w:t>
      </w:r>
      <w:r w:rsidR="001A5491">
        <w:rPr>
          <w:rFonts w:eastAsia="Calibri"/>
          <w:color w:val="000000"/>
          <w:kern w:val="1"/>
          <w:sz w:val="24"/>
          <w:szCs w:val="24"/>
          <w:u w:color="000000"/>
          <w:bdr w:val="nil"/>
          <w:lang w:eastAsia="lv-LV"/>
        </w:rPr>
        <w:t>0</w:t>
      </w:r>
      <w:r w:rsidR="00DC517B">
        <w:rPr>
          <w:rFonts w:eastAsia="Calibri"/>
          <w:color w:val="000000"/>
          <w:kern w:val="1"/>
          <w:sz w:val="24"/>
          <w:szCs w:val="24"/>
          <w:u w:color="000000"/>
          <w:bdr w:val="nil"/>
          <w:lang w:eastAsia="lv-LV"/>
        </w:rPr>
        <w:t xml:space="preserve">. </w:t>
      </w:r>
      <w:r w:rsidR="00DC517B" w:rsidRPr="00DB4749">
        <w:rPr>
          <w:rFonts w:eastAsia="Calibri"/>
          <w:color w:val="000000"/>
          <w:kern w:val="1"/>
          <w:sz w:val="24"/>
          <w:szCs w:val="24"/>
          <w:u w:color="000000"/>
          <w:bdr w:val="nil"/>
          <w:lang w:eastAsia="lv-LV"/>
        </w:rPr>
        <w:t xml:space="preserve">pielikums </w:t>
      </w:r>
    </w:p>
    <w:p w14:paraId="4789D58D" w14:textId="77777777" w:rsidR="00DC517B" w:rsidRPr="007F1B7D" w:rsidRDefault="00DC517B" w:rsidP="00DC517B">
      <w:pPr>
        <w:widowControl w:val="0"/>
        <w:tabs>
          <w:tab w:val="left" w:pos="284"/>
          <w:tab w:val="left" w:pos="567"/>
        </w:tabs>
        <w:autoSpaceDE w:val="0"/>
        <w:autoSpaceDN w:val="0"/>
        <w:adjustRightInd w:val="0"/>
        <w:jc w:val="right"/>
        <w:rPr>
          <w:sz w:val="24"/>
          <w:szCs w:val="24"/>
          <w:lang w:eastAsia="lv-LV"/>
        </w:rPr>
      </w:pPr>
      <w:r>
        <w:rPr>
          <w:sz w:val="24"/>
          <w:szCs w:val="24"/>
          <w:lang w:eastAsia="lv-LV"/>
        </w:rPr>
        <w:t>Iepirkuma</w:t>
      </w:r>
      <w:r w:rsidRPr="007F1B7D">
        <w:rPr>
          <w:sz w:val="24"/>
          <w:szCs w:val="24"/>
          <w:lang w:eastAsia="lv-LV"/>
        </w:rPr>
        <w:t xml:space="preserve"> nolikumam</w:t>
      </w:r>
    </w:p>
    <w:p w14:paraId="0DD260A3" w14:textId="780BDC36" w:rsidR="00DC517B" w:rsidRPr="007F1B7D" w:rsidRDefault="00DC517B" w:rsidP="00DC517B">
      <w:pPr>
        <w:widowControl w:val="0"/>
        <w:tabs>
          <w:tab w:val="left" w:pos="284"/>
          <w:tab w:val="left" w:pos="567"/>
        </w:tabs>
        <w:autoSpaceDE w:val="0"/>
        <w:autoSpaceDN w:val="0"/>
        <w:adjustRightInd w:val="0"/>
        <w:spacing w:after="120"/>
        <w:jc w:val="right"/>
        <w:rPr>
          <w:sz w:val="24"/>
          <w:szCs w:val="24"/>
          <w:lang w:eastAsia="lv-LV"/>
        </w:rPr>
      </w:pPr>
      <w:r w:rsidRPr="007F1B7D">
        <w:rPr>
          <w:sz w:val="24"/>
          <w:szCs w:val="24"/>
          <w:lang w:eastAsia="lv-LV"/>
        </w:rPr>
        <w:t xml:space="preserve">ID Nr. </w:t>
      </w:r>
      <w:r w:rsidR="00AF60D6">
        <w:rPr>
          <w:sz w:val="24"/>
          <w:szCs w:val="24"/>
          <w:lang w:eastAsia="lv-LV"/>
        </w:rPr>
        <w:t>LRLM 2026/3</w:t>
      </w:r>
      <w:r w:rsidR="002D0202">
        <w:rPr>
          <w:sz w:val="24"/>
          <w:szCs w:val="24"/>
          <w:lang w:eastAsia="lv-LV"/>
        </w:rPr>
        <w:t>8</w:t>
      </w:r>
    </w:p>
    <w:p w14:paraId="4E403188" w14:textId="77777777" w:rsidR="00C139D7" w:rsidRDefault="00C139D7" w:rsidP="00D34EAD">
      <w:pPr>
        <w:suppressAutoHyphens/>
        <w:ind w:right="-142"/>
        <w:jc w:val="center"/>
        <w:rPr>
          <w:sz w:val="24"/>
          <w:szCs w:val="24"/>
        </w:rPr>
      </w:pPr>
    </w:p>
    <w:p w14:paraId="4A749750" w14:textId="77777777" w:rsidR="006E66FD" w:rsidRPr="00681AB6" w:rsidRDefault="006E66FD" w:rsidP="006E66FD">
      <w:pPr>
        <w:keepNext/>
        <w:keepLines/>
        <w:widowControl w:val="0"/>
        <w:tabs>
          <w:tab w:val="left" w:pos="0"/>
        </w:tabs>
        <w:spacing w:after="240" w:line="276" w:lineRule="auto"/>
        <w:ind w:left="540"/>
        <w:contextualSpacing/>
        <w:jc w:val="center"/>
        <w:outlineLvl w:val="1"/>
        <w:rPr>
          <w:b/>
          <w:bCs/>
          <w:sz w:val="24"/>
          <w:szCs w:val="24"/>
          <w:lang w:val="lv-LV"/>
        </w:rPr>
      </w:pPr>
      <w:r w:rsidRPr="00255982">
        <w:rPr>
          <w:b/>
          <w:bCs/>
          <w:sz w:val="24"/>
          <w:szCs w:val="24"/>
        </w:rPr>
        <w:t xml:space="preserve">SAIMNIECISKI VISIZDEVĪGĀKĀ PIEDĀVĀJUMA NOTEIKŠANAS </w:t>
      </w:r>
      <w:r w:rsidRPr="00681AB6">
        <w:rPr>
          <w:b/>
          <w:bCs/>
          <w:sz w:val="24"/>
          <w:szCs w:val="24"/>
          <w:lang w:val="lv-LV"/>
        </w:rPr>
        <w:t>METODIKA</w:t>
      </w:r>
    </w:p>
    <w:p w14:paraId="75DDC408" w14:textId="5150BAA1" w:rsidR="006E66FD" w:rsidRPr="00681AB6" w:rsidRDefault="006E66FD" w:rsidP="006E66FD">
      <w:pPr>
        <w:pStyle w:val="ListParagraph"/>
        <w:numPr>
          <w:ilvl w:val="3"/>
          <w:numId w:val="93"/>
        </w:numPr>
        <w:pBdr>
          <w:top w:val="nil"/>
          <w:left w:val="nil"/>
          <w:bottom w:val="nil"/>
          <w:right w:val="nil"/>
          <w:between w:val="nil"/>
          <w:bar w:val="nil"/>
        </w:pBdr>
        <w:tabs>
          <w:tab w:val="left" w:pos="284"/>
        </w:tabs>
        <w:spacing w:before="60" w:after="120"/>
        <w:ind w:left="567" w:hanging="567"/>
        <w:contextualSpacing w:val="0"/>
        <w:jc w:val="both"/>
        <w:outlineLvl w:val="1"/>
        <w:rPr>
          <w:rFonts w:eastAsia="Times"/>
          <w:b/>
          <w:color w:val="000000"/>
          <w:sz w:val="24"/>
          <w:szCs w:val="24"/>
          <w:u w:color="000000"/>
          <w:bdr w:val="nil"/>
          <w:lang w:val="lv-LV"/>
        </w:rPr>
      </w:pPr>
      <w:r w:rsidRPr="00681AB6">
        <w:rPr>
          <w:sz w:val="24"/>
          <w:szCs w:val="24"/>
          <w:lang w:val="lv-LV"/>
        </w:rPr>
        <w:t xml:space="preserve">     Iepirkum</w:t>
      </w:r>
      <w:r w:rsidR="00F85705">
        <w:rPr>
          <w:sz w:val="24"/>
          <w:szCs w:val="24"/>
          <w:lang w:val="lv-LV"/>
        </w:rPr>
        <w:t>a</w:t>
      </w:r>
      <w:r w:rsidRPr="00681AB6">
        <w:rPr>
          <w:sz w:val="24"/>
          <w:szCs w:val="24"/>
          <w:lang w:val="lv-LV"/>
        </w:rPr>
        <w:t xml:space="preserve"> komisija no piedāvājumiem, kuri atbilst nolikuma prasībām, izvēlas saimnieciski visizdevīgāko piedāvājumu, kuru nosaka p</w:t>
      </w:r>
      <w:r w:rsidRPr="00681AB6">
        <w:rPr>
          <w:rFonts w:eastAsia="Calibri"/>
          <w:kern w:val="24"/>
          <w:sz w:val="24"/>
          <w:szCs w:val="24"/>
          <w:lang w:val="lv-LV"/>
        </w:rPr>
        <w:t>ēc</w:t>
      </w:r>
      <w:r w:rsidRPr="00681AB6">
        <w:rPr>
          <w:rFonts w:eastAsia="Calibri"/>
          <w:bCs/>
          <w:sz w:val="24"/>
          <w:szCs w:val="24"/>
          <w:lang w:val="lv-LV"/>
        </w:rPr>
        <w:t xml:space="preserve"> šādiem vērtēšanas kritērijiem:</w:t>
      </w:r>
    </w:p>
    <w:p w14:paraId="57B65D4B" w14:textId="77777777" w:rsidR="006E66FD" w:rsidRPr="00B95E2A" w:rsidRDefault="006E66FD" w:rsidP="006E66FD">
      <w:pPr>
        <w:suppressAutoHyphens/>
        <w:ind w:right="-142"/>
        <w:jc w:val="center"/>
        <w:rPr>
          <w:sz w:val="24"/>
          <w:szCs w:val="24"/>
          <w:lang w:val="lv-LV"/>
        </w:rPr>
      </w:pPr>
    </w:p>
    <w:tbl>
      <w:tblPr>
        <w:tblStyle w:val="Regulartable11"/>
        <w:tblW w:w="9134" w:type="dxa"/>
        <w:tblInd w:w="-5" w:type="dxa"/>
        <w:tblLook w:val="04A0" w:firstRow="1" w:lastRow="0" w:firstColumn="1" w:lastColumn="0" w:noHBand="0" w:noVBand="1"/>
      </w:tblPr>
      <w:tblGrid>
        <w:gridCol w:w="964"/>
        <w:gridCol w:w="1857"/>
        <w:gridCol w:w="1443"/>
        <w:gridCol w:w="4870"/>
      </w:tblGrid>
      <w:tr w:rsidR="002D0202" w:rsidRPr="00B828E5" w14:paraId="1F8A10C5" w14:textId="77777777" w:rsidTr="0014472F">
        <w:tc>
          <w:tcPr>
            <w:tcW w:w="976" w:type="dxa"/>
          </w:tcPr>
          <w:p w14:paraId="4938BD32" w14:textId="77777777" w:rsidR="002D0202" w:rsidRPr="00B828E5" w:rsidRDefault="002D0202" w:rsidP="0014472F">
            <w:pPr>
              <w:tabs>
                <w:tab w:val="left" w:pos="851"/>
              </w:tabs>
              <w:spacing w:before="60" w:after="60"/>
              <w:outlineLvl w:val="3"/>
              <w:rPr>
                <w:rFonts w:ascii="Times New Roman" w:hAnsi="Times New Roman"/>
                <w:bCs/>
                <w:sz w:val="24"/>
                <w:szCs w:val="24"/>
              </w:rPr>
            </w:pPr>
            <w:r w:rsidRPr="00B828E5">
              <w:rPr>
                <w:rFonts w:ascii="Times New Roman" w:hAnsi="Times New Roman"/>
                <w:bCs/>
                <w:sz w:val="24"/>
                <w:szCs w:val="24"/>
              </w:rPr>
              <w:t>Nr.p.k.</w:t>
            </w:r>
          </w:p>
        </w:tc>
        <w:tc>
          <w:tcPr>
            <w:tcW w:w="1564" w:type="dxa"/>
            <w:vAlign w:val="center"/>
          </w:tcPr>
          <w:p w14:paraId="20BF0FD7" w14:textId="77777777" w:rsidR="002D0202" w:rsidRPr="00B828E5" w:rsidRDefault="002D0202"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Kritērijs</w:t>
            </w:r>
          </w:p>
        </w:tc>
        <w:tc>
          <w:tcPr>
            <w:tcW w:w="1443" w:type="dxa"/>
            <w:vAlign w:val="center"/>
          </w:tcPr>
          <w:p w14:paraId="5CCF7B6D" w14:textId="77777777" w:rsidR="002D0202" w:rsidRPr="00B828E5" w:rsidRDefault="002D0202"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Maksimālais punktu skaits</w:t>
            </w:r>
          </w:p>
        </w:tc>
        <w:tc>
          <w:tcPr>
            <w:tcW w:w="5151" w:type="dxa"/>
            <w:vAlign w:val="center"/>
          </w:tcPr>
          <w:p w14:paraId="1EBEFA03" w14:textId="77777777" w:rsidR="002D0202" w:rsidRPr="00B828E5" w:rsidRDefault="002D0202" w:rsidP="0014472F">
            <w:pPr>
              <w:keepNext/>
              <w:spacing w:before="60" w:after="60"/>
              <w:rPr>
                <w:rFonts w:ascii="Times New Roman" w:hAnsi="Times New Roman"/>
                <w:bCs/>
                <w:sz w:val="24"/>
                <w:szCs w:val="24"/>
              </w:rPr>
            </w:pPr>
            <w:r w:rsidRPr="00B828E5">
              <w:rPr>
                <w:rFonts w:ascii="Times New Roman" w:hAnsi="Times New Roman"/>
                <w:bCs/>
                <w:sz w:val="24"/>
                <w:szCs w:val="24"/>
              </w:rPr>
              <w:t>Vērtēšanas metodika</w:t>
            </w:r>
          </w:p>
        </w:tc>
      </w:tr>
      <w:tr w:rsidR="002D0202" w:rsidRPr="00B828E5" w14:paraId="64296050" w14:textId="77777777" w:rsidTr="0014472F">
        <w:tc>
          <w:tcPr>
            <w:tcW w:w="976" w:type="dxa"/>
            <w:vAlign w:val="center"/>
          </w:tcPr>
          <w:p w14:paraId="0EB21A94" w14:textId="77777777" w:rsidR="002D0202" w:rsidRPr="00B828E5" w:rsidRDefault="002D0202" w:rsidP="0014472F">
            <w:pPr>
              <w:tabs>
                <w:tab w:val="left" w:pos="851"/>
              </w:tabs>
              <w:spacing w:before="60" w:after="60"/>
              <w:jc w:val="center"/>
              <w:outlineLvl w:val="3"/>
              <w:rPr>
                <w:rFonts w:ascii="Times New Roman" w:hAnsi="Times New Roman"/>
                <w:bCs/>
                <w:sz w:val="24"/>
                <w:szCs w:val="24"/>
              </w:rPr>
            </w:pPr>
            <w:r w:rsidRPr="00B828E5">
              <w:rPr>
                <w:rFonts w:ascii="Times New Roman" w:hAnsi="Times New Roman"/>
                <w:bCs/>
                <w:sz w:val="24"/>
                <w:szCs w:val="24"/>
              </w:rPr>
              <w:t>1.1.</w:t>
            </w:r>
          </w:p>
        </w:tc>
        <w:tc>
          <w:tcPr>
            <w:tcW w:w="1564" w:type="dxa"/>
            <w:vAlign w:val="center"/>
          </w:tcPr>
          <w:p w14:paraId="61B25E67" w14:textId="77777777" w:rsidR="002D0202" w:rsidRPr="00B828E5" w:rsidRDefault="002D0202" w:rsidP="0014472F">
            <w:pPr>
              <w:keepNext/>
              <w:spacing w:before="60" w:after="60"/>
              <w:jc w:val="center"/>
              <w:rPr>
                <w:rFonts w:ascii="Times New Roman" w:hAnsi="Times New Roman"/>
                <w:b/>
                <w:sz w:val="24"/>
                <w:szCs w:val="24"/>
              </w:rPr>
            </w:pPr>
            <w:r w:rsidRPr="00B828E5">
              <w:rPr>
                <w:rFonts w:ascii="Times New Roman" w:hAnsi="Times New Roman"/>
                <w:b/>
                <w:sz w:val="24"/>
                <w:szCs w:val="24"/>
              </w:rPr>
              <w:t>Piedāvātā cena kopā (C)</w:t>
            </w:r>
          </w:p>
        </w:tc>
        <w:tc>
          <w:tcPr>
            <w:tcW w:w="1443" w:type="dxa"/>
            <w:vAlign w:val="center"/>
          </w:tcPr>
          <w:p w14:paraId="12DC8FEE" w14:textId="77777777" w:rsidR="002D0202" w:rsidRPr="00B828E5" w:rsidRDefault="002D0202"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20</w:t>
            </w:r>
          </w:p>
        </w:tc>
        <w:tc>
          <w:tcPr>
            <w:tcW w:w="5151" w:type="dxa"/>
            <w:vAlign w:val="center"/>
          </w:tcPr>
          <w:p w14:paraId="328A5043" w14:textId="77777777" w:rsidR="002D0202" w:rsidRPr="00B828E5" w:rsidRDefault="002D0202" w:rsidP="0014472F">
            <w:pPr>
              <w:keepNext/>
              <w:spacing w:before="60" w:after="60"/>
              <w:rPr>
                <w:rFonts w:ascii="Times New Roman" w:hAnsi="Times New Roman"/>
                <w:bCs/>
                <w:sz w:val="24"/>
                <w:szCs w:val="24"/>
              </w:rPr>
            </w:pPr>
            <w:r w:rsidRPr="00B828E5">
              <w:rPr>
                <w:rFonts w:ascii="Times New Roman" w:hAnsi="Times New Roman"/>
                <w:bCs/>
                <w:sz w:val="24"/>
                <w:szCs w:val="24"/>
              </w:rPr>
              <w:t>Zemākā cena, ko nosaka saskaņā ar šādu formulu: C = (Cmin/Cp) x 20, kur:</w:t>
            </w:r>
          </w:p>
          <w:p w14:paraId="7F35FA05" w14:textId="77777777" w:rsidR="002D0202" w:rsidRPr="00B828E5" w:rsidRDefault="002D0202" w:rsidP="0014472F">
            <w:pPr>
              <w:keepNext/>
              <w:spacing w:before="60" w:after="60"/>
              <w:rPr>
                <w:rFonts w:ascii="Times New Roman" w:hAnsi="Times New Roman"/>
                <w:bCs/>
                <w:sz w:val="24"/>
                <w:szCs w:val="24"/>
              </w:rPr>
            </w:pPr>
            <w:r w:rsidRPr="00B828E5">
              <w:rPr>
                <w:rFonts w:ascii="Times New Roman" w:hAnsi="Times New Roman"/>
                <w:bCs/>
                <w:sz w:val="24"/>
                <w:szCs w:val="24"/>
              </w:rPr>
              <w:t>C = Pretendenta iegūtais punktu skaits</w:t>
            </w:r>
          </w:p>
          <w:p w14:paraId="54C5904B" w14:textId="77777777" w:rsidR="002D0202" w:rsidRPr="00B828E5" w:rsidRDefault="002D0202" w:rsidP="0014472F">
            <w:pPr>
              <w:keepNext/>
              <w:spacing w:before="60" w:after="60"/>
              <w:rPr>
                <w:rFonts w:ascii="Times New Roman" w:hAnsi="Times New Roman"/>
                <w:bCs/>
                <w:sz w:val="24"/>
                <w:szCs w:val="24"/>
              </w:rPr>
            </w:pPr>
            <w:r w:rsidRPr="00B828E5">
              <w:rPr>
                <w:rFonts w:ascii="Times New Roman" w:hAnsi="Times New Roman"/>
                <w:bCs/>
                <w:sz w:val="24"/>
                <w:szCs w:val="24"/>
              </w:rPr>
              <w:t>C</w:t>
            </w:r>
            <w:r w:rsidRPr="00B828E5">
              <w:rPr>
                <w:rFonts w:ascii="Times New Roman" w:hAnsi="Times New Roman"/>
                <w:bCs/>
                <w:sz w:val="24"/>
                <w:szCs w:val="24"/>
                <w:vertAlign w:val="subscript"/>
              </w:rPr>
              <w:t>min</w:t>
            </w:r>
            <w:r w:rsidRPr="00B828E5">
              <w:rPr>
                <w:rFonts w:ascii="Times New Roman" w:hAnsi="Times New Roman"/>
                <w:bCs/>
                <w:sz w:val="24"/>
                <w:szCs w:val="24"/>
              </w:rPr>
              <w:t xml:space="preserve"> = zemākā piedāvātā cena (EUR bez PVN) no visiem piedāvājumiem.</w:t>
            </w:r>
          </w:p>
          <w:p w14:paraId="3A3D7E77" w14:textId="77777777" w:rsidR="002D0202" w:rsidRPr="00B828E5" w:rsidRDefault="002D0202" w:rsidP="0014472F">
            <w:pPr>
              <w:keepNext/>
              <w:spacing w:before="60" w:after="60"/>
              <w:rPr>
                <w:rFonts w:ascii="Times New Roman" w:hAnsi="Times New Roman"/>
                <w:bCs/>
                <w:sz w:val="24"/>
                <w:szCs w:val="24"/>
              </w:rPr>
            </w:pPr>
            <w:r w:rsidRPr="00B828E5">
              <w:rPr>
                <w:rFonts w:ascii="Times New Roman" w:hAnsi="Times New Roman"/>
                <w:bCs/>
                <w:sz w:val="24"/>
                <w:szCs w:val="24"/>
              </w:rPr>
              <w:t>C</w:t>
            </w:r>
            <w:r w:rsidRPr="00B828E5">
              <w:rPr>
                <w:rFonts w:ascii="Times New Roman" w:hAnsi="Times New Roman"/>
                <w:bCs/>
                <w:sz w:val="24"/>
                <w:szCs w:val="24"/>
                <w:vertAlign w:val="subscript"/>
              </w:rPr>
              <w:t>P</w:t>
            </w:r>
            <w:r w:rsidRPr="00B828E5">
              <w:rPr>
                <w:rFonts w:ascii="Times New Roman" w:hAnsi="Times New Roman"/>
                <w:bCs/>
                <w:sz w:val="24"/>
                <w:szCs w:val="24"/>
              </w:rPr>
              <w:t xml:space="preserve"> = Pretendenta piedāvātā cena (EUR bez PVN).</w:t>
            </w:r>
          </w:p>
        </w:tc>
      </w:tr>
      <w:tr w:rsidR="002D0202" w:rsidRPr="00B828E5" w14:paraId="6D6FFFEF" w14:textId="77777777" w:rsidTr="0014472F">
        <w:tc>
          <w:tcPr>
            <w:tcW w:w="976" w:type="dxa"/>
            <w:vAlign w:val="center"/>
          </w:tcPr>
          <w:p w14:paraId="2260C909" w14:textId="77777777" w:rsidR="002D0202" w:rsidRPr="00B828E5" w:rsidRDefault="002D0202" w:rsidP="0014472F">
            <w:pPr>
              <w:tabs>
                <w:tab w:val="left" w:pos="851"/>
              </w:tabs>
              <w:spacing w:before="60" w:after="60"/>
              <w:jc w:val="center"/>
              <w:outlineLvl w:val="3"/>
              <w:rPr>
                <w:rFonts w:ascii="Times New Roman" w:hAnsi="Times New Roman"/>
                <w:bCs/>
                <w:sz w:val="24"/>
                <w:szCs w:val="24"/>
              </w:rPr>
            </w:pPr>
            <w:r w:rsidRPr="00B828E5">
              <w:rPr>
                <w:rFonts w:ascii="Times New Roman" w:hAnsi="Times New Roman"/>
                <w:bCs/>
                <w:sz w:val="24"/>
                <w:szCs w:val="24"/>
              </w:rPr>
              <w:t>1.2.</w:t>
            </w:r>
          </w:p>
        </w:tc>
        <w:tc>
          <w:tcPr>
            <w:tcW w:w="1564" w:type="dxa"/>
            <w:vAlign w:val="center"/>
          </w:tcPr>
          <w:p w14:paraId="760D2E4A" w14:textId="12D983D9" w:rsidR="002D0202" w:rsidRPr="00B828E5" w:rsidRDefault="002D0202" w:rsidP="0014472F">
            <w:pPr>
              <w:keepNext/>
              <w:spacing w:before="60" w:after="60"/>
              <w:jc w:val="center"/>
              <w:rPr>
                <w:rFonts w:ascii="Times New Roman" w:hAnsi="Times New Roman"/>
                <w:b/>
                <w:sz w:val="24"/>
                <w:szCs w:val="24"/>
              </w:rPr>
            </w:pPr>
            <w:r w:rsidRPr="00B828E5">
              <w:rPr>
                <w:rFonts w:ascii="Times New Roman" w:hAnsi="Times New Roman"/>
                <w:b/>
                <w:sz w:val="24"/>
                <w:szCs w:val="24"/>
              </w:rPr>
              <w:t>Kvalitāte</w:t>
            </w:r>
            <w:r w:rsidR="00E42979" w:rsidRPr="00B828E5">
              <w:rPr>
                <w:rFonts w:ascii="Times New Roman" w:hAnsi="Times New Roman"/>
                <w:b/>
                <w:sz w:val="24"/>
                <w:szCs w:val="24"/>
              </w:rPr>
              <w:t xml:space="preserve"> </w:t>
            </w:r>
            <w:r w:rsidRPr="00B828E5">
              <w:rPr>
                <w:rFonts w:ascii="Times New Roman" w:hAnsi="Times New Roman"/>
                <w:b/>
                <w:sz w:val="24"/>
                <w:szCs w:val="24"/>
              </w:rPr>
              <w:t xml:space="preserve"> (K)</w:t>
            </w:r>
          </w:p>
        </w:tc>
        <w:tc>
          <w:tcPr>
            <w:tcW w:w="1443" w:type="dxa"/>
            <w:vAlign w:val="center"/>
          </w:tcPr>
          <w:p w14:paraId="72B5CCC8" w14:textId="77777777" w:rsidR="002D0202" w:rsidRPr="00B828E5" w:rsidRDefault="002D0202"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80</w:t>
            </w:r>
          </w:p>
        </w:tc>
        <w:tc>
          <w:tcPr>
            <w:tcW w:w="5151" w:type="dxa"/>
          </w:tcPr>
          <w:p w14:paraId="437E1742" w14:textId="77777777"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bCs/>
                <w:sz w:val="24"/>
                <w:szCs w:val="24"/>
              </w:rPr>
              <w:t>Kvalitāte, ko nosaka saskaņā ar šādu formulu:</w:t>
            </w:r>
          </w:p>
          <w:p w14:paraId="574F0987" w14:textId="77777777"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bCs/>
                <w:sz w:val="24"/>
                <w:szCs w:val="24"/>
              </w:rPr>
              <w:t xml:space="preserve"> K=(Kp/Kmax) x 80</w:t>
            </w:r>
          </w:p>
          <w:p w14:paraId="0E2D75FC" w14:textId="77777777"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bCs/>
                <w:sz w:val="24"/>
                <w:szCs w:val="24"/>
              </w:rPr>
              <w:t>kur:</w:t>
            </w:r>
          </w:p>
          <w:p w14:paraId="0113F448" w14:textId="77777777"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bCs/>
                <w:sz w:val="24"/>
                <w:szCs w:val="24"/>
              </w:rPr>
              <w:t>Kp = pretendenta piedāvājuma kvalitatīvo vērtēšanas kritēriju punktu kopsumma</w:t>
            </w:r>
          </w:p>
          <w:p w14:paraId="758F1651" w14:textId="77777777"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bCs/>
                <w:sz w:val="24"/>
                <w:szCs w:val="24"/>
              </w:rPr>
              <w:t>Kmax = kvalitatīvo vērtēšanas kritēriju lielākais punktu skaits no visiem piedāvājumiem</w:t>
            </w:r>
          </w:p>
          <w:p w14:paraId="0D58090E" w14:textId="77777777"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bCs/>
                <w:sz w:val="24"/>
                <w:szCs w:val="24"/>
              </w:rPr>
              <w:t>Tiks vērtēta:</w:t>
            </w:r>
          </w:p>
          <w:p w14:paraId="05602532" w14:textId="59DE9FC2" w:rsidR="002D0202" w:rsidRPr="00B828E5" w:rsidRDefault="002D0202" w:rsidP="0014472F">
            <w:pPr>
              <w:adjustRightInd w:val="0"/>
              <w:spacing w:before="60" w:after="60"/>
              <w:jc w:val="both"/>
              <w:rPr>
                <w:rFonts w:ascii="Times New Roman" w:hAnsi="Times New Roman"/>
                <w:sz w:val="24"/>
                <w:szCs w:val="24"/>
              </w:rPr>
            </w:pPr>
            <w:r w:rsidRPr="00B828E5">
              <w:rPr>
                <w:rFonts w:ascii="Times New Roman" w:hAnsi="Times New Roman"/>
                <w:bCs/>
                <w:sz w:val="24"/>
                <w:szCs w:val="24"/>
              </w:rPr>
              <w:t>1)</w:t>
            </w:r>
            <w:r w:rsidRPr="00B828E5">
              <w:rPr>
                <w:rFonts w:ascii="Times New Roman" w:hAnsi="Times New Roman"/>
                <w:bCs/>
                <w:sz w:val="24"/>
                <w:szCs w:val="24"/>
              </w:rPr>
              <w:tab/>
              <w:t xml:space="preserve"> </w:t>
            </w:r>
            <w:r w:rsidRPr="00B828E5">
              <w:rPr>
                <w:rFonts w:ascii="Times New Roman" w:hAnsi="Times New Roman"/>
                <w:sz w:val="24"/>
                <w:szCs w:val="24"/>
              </w:rPr>
              <w:t xml:space="preserve"> </w:t>
            </w:r>
            <w:r w:rsidR="00613EA3" w:rsidRPr="00B828E5">
              <w:rPr>
                <w:rFonts w:ascii="Times New Roman" w:hAnsi="Times New Roman"/>
                <w:color w:val="000000" w:themeColor="text1"/>
                <w:sz w:val="24"/>
                <w:szCs w:val="24"/>
              </w:rPr>
              <w:t xml:space="preserve">Nodarbību saturs un metodiskā pieeja </w:t>
            </w:r>
          </w:p>
          <w:p w14:paraId="547FB11A" w14:textId="4CA3B42F" w:rsidR="002D0202" w:rsidRPr="00B828E5" w:rsidRDefault="002D0202" w:rsidP="0014472F">
            <w:pPr>
              <w:adjustRightInd w:val="0"/>
              <w:spacing w:before="60" w:after="60"/>
              <w:jc w:val="both"/>
              <w:rPr>
                <w:rFonts w:ascii="Times New Roman" w:hAnsi="Times New Roman"/>
                <w:sz w:val="24"/>
                <w:szCs w:val="24"/>
              </w:rPr>
            </w:pPr>
            <w:r w:rsidRPr="00B828E5">
              <w:rPr>
                <w:rFonts w:ascii="Times New Roman" w:hAnsi="Times New Roman"/>
                <w:sz w:val="24"/>
                <w:szCs w:val="24"/>
              </w:rPr>
              <w:t>2)</w:t>
            </w:r>
            <w:r w:rsidRPr="00B828E5">
              <w:rPr>
                <w:rFonts w:ascii="Times New Roman" w:hAnsi="Times New Roman"/>
                <w:sz w:val="24"/>
                <w:szCs w:val="24"/>
              </w:rPr>
              <w:tab/>
              <w:t xml:space="preserve"> </w:t>
            </w:r>
            <w:r w:rsidR="00613EA3" w:rsidRPr="00B828E5">
              <w:rPr>
                <w:rFonts w:ascii="Times New Roman" w:hAnsi="Times New Roman"/>
                <w:color w:val="000000" w:themeColor="text1"/>
                <w:sz w:val="24"/>
                <w:szCs w:val="24"/>
              </w:rPr>
              <w:t>Pakalpojuma īstenošanas pieeja un darba organizācija</w:t>
            </w:r>
          </w:p>
          <w:p w14:paraId="41BA064A" w14:textId="7A8A46B5" w:rsidR="002D0202" w:rsidRPr="00B828E5" w:rsidRDefault="002D0202" w:rsidP="0014472F">
            <w:pPr>
              <w:adjustRightInd w:val="0"/>
              <w:spacing w:before="60" w:after="60"/>
              <w:jc w:val="both"/>
              <w:rPr>
                <w:rFonts w:ascii="Times New Roman" w:hAnsi="Times New Roman"/>
                <w:sz w:val="24"/>
                <w:szCs w:val="24"/>
              </w:rPr>
            </w:pPr>
            <w:r w:rsidRPr="00B828E5">
              <w:rPr>
                <w:rFonts w:ascii="Times New Roman" w:hAnsi="Times New Roman"/>
                <w:sz w:val="24"/>
                <w:szCs w:val="24"/>
              </w:rPr>
              <w:t xml:space="preserve">3)  </w:t>
            </w:r>
            <w:r w:rsidR="000F7114" w:rsidRPr="00B828E5">
              <w:rPr>
                <w:rFonts w:ascii="Times New Roman" w:hAnsi="Times New Roman"/>
                <w:color w:val="000000" w:themeColor="text1"/>
                <w:sz w:val="24"/>
                <w:szCs w:val="24"/>
              </w:rPr>
              <w:t>Dalībnieku piesaistes, atlases un atbalsta grupu komplektēšanas plāns</w:t>
            </w:r>
          </w:p>
          <w:p w14:paraId="1890288A" w14:textId="5207FF79"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sz w:val="24"/>
                <w:szCs w:val="24"/>
              </w:rPr>
              <w:t xml:space="preserve">4) </w:t>
            </w:r>
            <w:r w:rsidR="000F7114" w:rsidRPr="00B828E5">
              <w:rPr>
                <w:rFonts w:ascii="Times New Roman" w:hAnsi="Times New Roman"/>
                <w:color w:val="000000" w:themeColor="text1"/>
                <w:sz w:val="24"/>
                <w:szCs w:val="24"/>
              </w:rPr>
              <w:t>Risku pārvaldība</w:t>
            </w:r>
          </w:p>
        </w:tc>
      </w:tr>
      <w:tr w:rsidR="002D0202" w:rsidRPr="00B828E5" w14:paraId="730C8E44" w14:textId="77777777" w:rsidTr="0014472F">
        <w:tc>
          <w:tcPr>
            <w:tcW w:w="976" w:type="dxa"/>
            <w:vAlign w:val="center"/>
          </w:tcPr>
          <w:p w14:paraId="7CBA70CD" w14:textId="77777777" w:rsidR="002D0202" w:rsidRPr="00B828E5" w:rsidRDefault="002D0202" w:rsidP="0014472F">
            <w:pPr>
              <w:tabs>
                <w:tab w:val="left" w:pos="851"/>
              </w:tabs>
              <w:spacing w:before="60" w:after="60"/>
              <w:outlineLvl w:val="3"/>
              <w:rPr>
                <w:rFonts w:ascii="Times New Roman" w:hAnsi="Times New Roman"/>
                <w:bCs/>
                <w:sz w:val="24"/>
                <w:szCs w:val="24"/>
              </w:rPr>
            </w:pPr>
            <w:r w:rsidRPr="00B828E5">
              <w:rPr>
                <w:rFonts w:ascii="Times New Roman" w:hAnsi="Times New Roman"/>
                <w:bCs/>
                <w:sz w:val="24"/>
                <w:szCs w:val="24"/>
              </w:rPr>
              <w:t>1.2.1.</w:t>
            </w:r>
          </w:p>
        </w:tc>
        <w:tc>
          <w:tcPr>
            <w:tcW w:w="1564" w:type="dxa"/>
            <w:vAlign w:val="center"/>
          </w:tcPr>
          <w:p w14:paraId="178667C7" w14:textId="15A6A151" w:rsidR="002D0202" w:rsidRPr="00B828E5" w:rsidRDefault="0031650C" w:rsidP="0014472F">
            <w:pPr>
              <w:keepNext/>
              <w:spacing w:before="60" w:after="60"/>
              <w:jc w:val="center"/>
              <w:rPr>
                <w:rFonts w:ascii="Times New Roman" w:hAnsi="Times New Roman"/>
                <w:b/>
                <w:sz w:val="24"/>
                <w:szCs w:val="24"/>
              </w:rPr>
            </w:pPr>
            <w:r w:rsidRPr="00B828E5">
              <w:rPr>
                <w:rFonts w:ascii="Times New Roman" w:hAnsi="Times New Roman"/>
                <w:b/>
                <w:bCs/>
                <w:color w:val="000000" w:themeColor="text1"/>
                <w:sz w:val="24"/>
                <w:szCs w:val="24"/>
              </w:rPr>
              <w:t>Nodarbību saturs un metodiskā pieeja</w:t>
            </w:r>
            <w:r w:rsidR="002D0202" w:rsidRPr="00B828E5">
              <w:rPr>
                <w:rFonts w:ascii="Times New Roman" w:hAnsi="Times New Roman"/>
                <w:b/>
                <w:sz w:val="24"/>
                <w:szCs w:val="24"/>
              </w:rPr>
              <w:t xml:space="preserve"> </w:t>
            </w:r>
          </w:p>
        </w:tc>
        <w:tc>
          <w:tcPr>
            <w:tcW w:w="1443" w:type="dxa"/>
            <w:vAlign w:val="center"/>
          </w:tcPr>
          <w:p w14:paraId="1A480826" w14:textId="77777777" w:rsidR="002D0202" w:rsidRPr="00B828E5" w:rsidRDefault="002D0202"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40</w:t>
            </w:r>
          </w:p>
        </w:tc>
        <w:tc>
          <w:tcPr>
            <w:tcW w:w="5151" w:type="dxa"/>
          </w:tcPr>
          <w:p w14:paraId="5D0D646B" w14:textId="7341F05C" w:rsidR="002616E0" w:rsidRPr="00B828E5" w:rsidRDefault="002D0202" w:rsidP="002616E0">
            <w:pPr>
              <w:spacing w:after="20" w:line="252" w:lineRule="auto"/>
              <w:rPr>
                <w:rFonts w:ascii="Times New Roman" w:hAnsi="Times New Roman"/>
                <w:sz w:val="24"/>
                <w:szCs w:val="24"/>
              </w:rPr>
            </w:pPr>
            <w:r w:rsidRPr="00B828E5">
              <w:rPr>
                <w:rFonts w:ascii="Times New Roman" w:hAnsi="Times New Roman"/>
                <w:b/>
                <w:sz w:val="24"/>
                <w:szCs w:val="24"/>
              </w:rPr>
              <w:t>40 punktus</w:t>
            </w:r>
            <w:r w:rsidRPr="00B828E5">
              <w:rPr>
                <w:rFonts w:ascii="Times New Roman" w:hAnsi="Times New Roman"/>
                <w:bCs/>
                <w:sz w:val="24"/>
                <w:szCs w:val="24"/>
              </w:rPr>
              <w:t xml:space="preserve"> piešķir, </w:t>
            </w:r>
            <w:r w:rsidR="002616E0" w:rsidRPr="00B828E5">
              <w:rPr>
                <w:rFonts w:ascii="Times New Roman" w:hAnsi="Times New Roman"/>
                <w:sz w:val="24"/>
                <w:szCs w:val="24"/>
              </w:rPr>
              <w:t xml:space="preserve">ja indikatīvā tematiskā </w:t>
            </w:r>
            <w:r w:rsidR="002616E0" w:rsidRPr="00E3439F">
              <w:rPr>
                <w:rFonts w:ascii="Times New Roman" w:hAnsi="Times New Roman"/>
                <w:sz w:val="24"/>
                <w:szCs w:val="24"/>
              </w:rPr>
              <w:t>programma aptver</w:t>
            </w:r>
            <w:r w:rsidR="00135277" w:rsidRPr="00E3439F">
              <w:rPr>
                <w:rFonts w:ascii="Times New Roman" w:hAnsi="Times New Roman"/>
                <w:sz w:val="24"/>
                <w:szCs w:val="24"/>
              </w:rPr>
              <w:t xml:space="preserve"> tehniskās specifikācijas </w:t>
            </w:r>
            <w:r w:rsidR="002616E0" w:rsidRPr="00E3439F">
              <w:rPr>
                <w:rFonts w:ascii="Times New Roman" w:hAnsi="Times New Roman"/>
                <w:sz w:val="24"/>
                <w:szCs w:val="24"/>
              </w:rPr>
              <w:t xml:space="preserve"> 2.8.</w:t>
            </w:r>
            <w:r w:rsidR="00135277" w:rsidRPr="00E3439F">
              <w:rPr>
                <w:rFonts w:ascii="Times New Roman" w:hAnsi="Times New Roman"/>
                <w:sz w:val="24"/>
                <w:szCs w:val="24"/>
              </w:rPr>
              <w:t>punkta</w:t>
            </w:r>
            <w:r w:rsidR="002616E0" w:rsidRPr="00B828E5">
              <w:rPr>
                <w:rFonts w:ascii="Times New Roman" w:hAnsi="Times New Roman"/>
                <w:sz w:val="24"/>
                <w:szCs w:val="24"/>
              </w:rPr>
              <w:t xml:space="preserve"> virzienus un mērķa grupas specifiku, ietverot būtiskās psihoemocionālās tēmas (kauns, vaina u.c.).</w:t>
            </w:r>
          </w:p>
          <w:p w14:paraId="03097F4D" w14:textId="65D23B34" w:rsidR="002D0202" w:rsidRPr="00B828E5" w:rsidRDefault="002616E0" w:rsidP="002616E0">
            <w:pPr>
              <w:ind w:right="74"/>
              <w:jc w:val="both"/>
              <w:rPr>
                <w:rFonts w:ascii="Times New Roman" w:hAnsi="Times New Roman"/>
                <w:bCs/>
                <w:sz w:val="24"/>
                <w:szCs w:val="24"/>
              </w:rPr>
            </w:pPr>
            <w:r w:rsidRPr="00B828E5">
              <w:rPr>
                <w:rFonts w:ascii="Times New Roman" w:hAnsi="Times New Roman"/>
                <w:sz w:val="24"/>
                <w:szCs w:val="24"/>
              </w:rPr>
              <w:t>Pārliecinoši atspoguļots, kā darbs ar atbalsta grupas dalībnieku aktuālajiem gadījumiem tiek apvienots ar mērķtiecīgu tematisko virzību. Metodes atbilst atbalsta grupu formātam un ir profesionāli pamatotas. Skaidra praktiskā ievirze; drošība un konfidencialitāte iestrādāta saturā un metodēs.</w:t>
            </w:r>
          </w:p>
          <w:p w14:paraId="1E655B6E" w14:textId="77777777" w:rsidR="002D0202" w:rsidRPr="00B828E5" w:rsidRDefault="002D0202" w:rsidP="0014472F">
            <w:pPr>
              <w:ind w:right="74"/>
              <w:jc w:val="both"/>
              <w:rPr>
                <w:rFonts w:ascii="Times New Roman" w:hAnsi="Times New Roman"/>
                <w:bCs/>
                <w:sz w:val="24"/>
                <w:szCs w:val="24"/>
              </w:rPr>
            </w:pPr>
          </w:p>
          <w:p w14:paraId="4D1EF04C" w14:textId="2F7D7293" w:rsidR="002D0202" w:rsidRPr="00B828E5" w:rsidRDefault="002D0202" w:rsidP="002616E0">
            <w:pPr>
              <w:ind w:right="74"/>
              <w:jc w:val="both"/>
              <w:rPr>
                <w:rFonts w:ascii="Times New Roman" w:hAnsi="Times New Roman"/>
                <w:bCs/>
                <w:sz w:val="24"/>
                <w:szCs w:val="24"/>
              </w:rPr>
            </w:pPr>
            <w:r w:rsidRPr="00B828E5">
              <w:rPr>
                <w:rFonts w:ascii="Times New Roman" w:hAnsi="Times New Roman"/>
                <w:b/>
                <w:sz w:val="24"/>
                <w:szCs w:val="24"/>
              </w:rPr>
              <w:t>20 punktus</w:t>
            </w:r>
            <w:r w:rsidRPr="00B828E5">
              <w:rPr>
                <w:rFonts w:ascii="Times New Roman" w:hAnsi="Times New Roman"/>
                <w:bCs/>
                <w:sz w:val="24"/>
                <w:szCs w:val="24"/>
              </w:rPr>
              <w:t xml:space="preserve"> piešķir, </w:t>
            </w:r>
            <w:r w:rsidR="002616E0" w:rsidRPr="00B828E5">
              <w:rPr>
                <w:rFonts w:ascii="Times New Roman" w:hAnsi="Times New Roman"/>
                <w:sz w:val="24"/>
                <w:szCs w:val="24"/>
              </w:rPr>
              <w:t>ja tematiskā programma aptver galvenās tēmas, bet gadījumu un tēmu integrācija vai metodiskais pamatojums aprakstīts vispārīgi. Praktiskā ievirze vai drošības aspekti atspoguļoti daļēji.</w:t>
            </w:r>
          </w:p>
          <w:p w14:paraId="36F55EFD" w14:textId="77777777" w:rsidR="002D0202" w:rsidRPr="00B828E5" w:rsidRDefault="002D0202" w:rsidP="0014472F">
            <w:pPr>
              <w:ind w:right="74"/>
              <w:jc w:val="both"/>
              <w:rPr>
                <w:rFonts w:ascii="Times New Roman" w:hAnsi="Times New Roman"/>
                <w:bCs/>
                <w:sz w:val="24"/>
                <w:szCs w:val="24"/>
              </w:rPr>
            </w:pPr>
          </w:p>
          <w:p w14:paraId="7E49DF68" w14:textId="2907CB1F" w:rsidR="002D0202" w:rsidRPr="00B828E5" w:rsidRDefault="002D0202" w:rsidP="0014472F">
            <w:pPr>
              <w:adjustRightInd w:val="0"/>
              <w:spacing w:before="60" w:after="60"/>
              <w:jc w:val="both"/>
              <w:rPr>
                <w:rFonts w:ascii="Times New Roman" w:hAnsi="Times New Roman"/>
                <w:bCs/>
                <w:sz w:val="24"/>
                <w:szCs w:val="24"/>
              </w:rPr>
            </w:pPr>
            <w:r w:rsidRPr="00B828E5">
              <w:rPr>
                <w:rFonts w:ascii="Times New Roman" w:hAnsi="Times New Roman"/>
                <w:b/>
                <w:sz w:val="24"/>
                <w:szCs w:val="24"/>
              </w:rPr>
              <w:t>0 punktus</w:t>
            </w:r>
            <w:r w:rsidRPr="00B828E5">
              <w:rPr>
                <w:rFonts w:ascii="Times New Roman" w:hAnsi="Times New Roman"/>
                <w:bCs/>
                <w:sz w:val="24"/>
                <w:szCs w:val="24"/>
              </w:rPr>
              <w:t xml:space="preserve"> piešķir, ja </w:t>
            </w:r>
            <w:r w:rsidR="009571E7" w:rsidRPr="00B828E5">
              <w:rPr>
                <w:rFonts w:ascii="Times New Roman" w:hAnsi="Times New Roman"/>
                <w:sz w:val="24"/>
                <w:szCs w:val="24"/>
              </w:rPr>
              <w:t>saturs formāls vai fragmentārs. Nav izpratnes par gadījumu un tēmu apvienošanu vai atbalsta grupu metodiku. Drošība un konfidencialitāte pieminēta virspusēji.</w:t>
            </w:r>
          </w:p>
        </w:tc>
      </w:tr>
      <w:tr w:rsidR="002D0202" w:rsidRPr="005975B0" w14:paraId="01BA49D2" w14:textId="77777777" w:rsidTr="0014472F">
        <w:tc>
          <w:tcPr>
            <w:tcW w:w="976" w:type="dxa"/>
            <w:vAlign w:val="center"/>
          </w:tcPr>
          <w:p w14:paraId="43BABFB6" w14:textId="77777777" w:rsidR="002D0202" w:rsidRPr="00B828E5" w:rsidRDefault="002D0202" w:rsidP="0014472F">
            <w:pPr>
              <w:tabs>
                <w:tab w:val="left" w:pos="851"/>
              </w:tabs>
              <w:spacing w:before="60" w:after="60"/>
              <w:outlineLvl w:val="3"/>
              <w:rPr>
                <w:rFonts w:ascii="Times New Roman" w:hAnsi="Times New Roman"/>
                <w:bCs/>
                <w:sz w:val="24"/>
                <w:szCs w:val="24"/>
              </w:rPr>
            </w:pPr>
            <w:r w:rsidRPr="00B828E5">
              <w:rPr>
                <w:rFonts w:ascii="Times New Roman" w:hAnsi="Times New Roman"/>
                <w:bCs/>
                <w:sz w:val="24"/>
                <w:szCs w:val="24"/>
              </w:rPr>
              <w:lastRenderedPageBreak/>
              <w:t>1.2.2.</w:t>
            </w:r>
          </w:p>
        </w:tc>
        <w:tc>
          <w:tcPr>
            <w:tcW w:w="1564" w:type="dxa"/>
            <w:vAlign w:val="center"/>
          </w:tcPr>
          <w:p w14:paraId="6E599071" w14:textId="56D7D84D" w:rsidR="002D0202" w:rsidRPr="00B828E5" w:rsidRDefault="00E63A24" w:rsidP="0014472F">
            <w:pPr>
              <w:keepNext/>
              <w:spacing w:before="60" w:after="60"/>
              <w:jc w:val="center"/>
              <w:rPr>
                <w:rFonts w:ascii="Times New Roman" w:hAnsi="Times New Roman"/>
                <w:b/>
                <w:bCs/>
                <w:sz w:val="24"/>
                <w:szCs w:val="24"/>
              </w:rPr>
            </w:pPr>
            <w:r w:rsidRPr="00B828E5">
              <w:rPr>
                <w:rFonts w:ascii="Times New Roman" w:hAnsi="Times New Roman"/>
                <w:b/>
                <w:bCs/>
                <w:color w:val="000000" w:themeColor="text1"/>
                <w:sz w:val="24"/>
                <w:szCs w:val="24"/>
              </w:rPr>
              <w:t>Pakalpojuma īstenošanas pieeja un darba organizācija</w:t>
            </w:r>
          </w:p>
        </w:tc>
        <w:tc>
          <w:tcPr>
            <w:tcW w:w="1443" w:type="dxa"/>
            <w:vAlign w:val="center"/>
          </w:tcPr>
          <w:p w14:paraId="7D072B65" w14:textId="33A6A018" w:rsidR="002D0202" w:rsidRPr="00B828E5" w:rsidRDefault="00E63A24"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20</w:t>
            </w:r>
          </w:p>
        </w:tc>
        <w:tc>
          <w:tcPr>
            <w:tcW w:w="5151" w:type="dxa"/>
          </w:tcPr>
          <w:p w14:paraId="678A0226" w14:textId="28E0D7F2" w:rsidR="009D3970" w:rsidRPr="00B828E5" w:rsidRDefault="00E63A24" w:rsidP="009D3970">
            <w:pPr>
              <w:spacing w:after="20" w:line="252" w:lineRule="auto"/>
              <w:rPr>
                <w:rFonts w:ascii="Times New Roman" w:hAnsi="Times New Roman"/>
                <w:sz w:val="24"/>
                <w:szCs w:val="24"/>
              </w:rPr>
            </w:pPr>
            <w:r w:rsidRPr="00B828E5">
              <w:rPr>
                <w:rFonts w:ascii="Times New Roman" w:hAnsi="Times New Roman"/>
                <w:b/>
                <w:iCs/>
                <w:sz w:val="24"/>
                <w:szCs w:val="24"/>
              </w:rPr>
              <w:t>20</w:t>
            </w:r>
            <w:r w:rsidR="002D0202" w:rsidRPr="00B828E5">
              <w:rPr>
                <w:rFonts w:ascii="Times New Roman" w:hAnsi="Times New Roman"/>
                <w:b/>
                <w:iCs/>
                <w:sz w:val="24"/>
                <w:szCs w:val="24"/>
              </w:rPr>
              <w:t xml:space="preserve"> punktus</w:t>
            </w:r>
            <w:r w:rsidR="002D0202" w:rsidRPr="00B828E5">
              <w:rPr>
                <w:rFonts w:ascii="Times New Roman" w:hAnsi="Times New Roman"/>
                <w:bCs/>
                <w:iCs/>
                <w:sz w:val="24"/>
                <w:szCs w:val="24"/>
              </w:rPr>
              <w:t xml:space="preserve"> piešķir, ja</w:t>
            </w:r>
            <w:r w:rsidR="009D3970" w:rsidRPr="00B828E5">
              <w:rPr>
                <w:rFonts w:ascii="Times New Roman" w:hAnsi="Times New Roman"/>
                <w:bCs/>
                <w:iCs/>
                <w:sz w:val="24"/>
                <w:szCs w:val="24"/>
              </w:rPr>
              <w:t xml:space="preserve"> </w:t>
            </w:r>
            <w:r w:rsidR="009D3970" w:rsidRPr="00B828E5">
              <w:rPr>
                <w:rFonts w:ascii="Times New Roman" w:hAnsi="Times New Roman"/>
                <w:sz w:val="24"/>
                <w:szCs w:val="24"/>
              </w:rPr>
              <w:t>īstenošanas apraksts ir konkrēts un pārliecinošs. Indikatīvais laika grafiks reālistisks un sasaistīts ar 11 grupu un vismaz 3 reģionu nodrošināšanu.</w:t>
            </w:r>
          </w:p>
          <w:p w14:paraId="1CA479D9" w14:textId="348152AF" w:rsidR="002D0202" w:rsidRPr="00B828E5" w:rsidRDefault="009D3970" w:rsidP="009D3970">
            <w:pPr>
              <w:adjustRightInd w:val="0"/>
              <w:spacing w:before="60" w:after="60"/>
              <w:jc w:val="both"/>
              <w:rPr>
                <w:rFonts w:ascii="Times New Roman" w:hAnsi="Times New Roman"/>
                <w:bCs/>
                <w:iCs/>
                <w:sz w:val="24"/>
                <w:szCs w:val="24"/>
              </w:rPr>
            </w:pPr>
            <w:r w:rsidRPr="00B828E5">
              <w:rPr>
                <w:rFonts w:ascii="Times New Roman" w:hAnsi="Times New Roman"/>
                <w:sz w:val="24"/>
                <w:szCs w:val="24"/>
              </w:rPr>
              <w:t>Skaidri aprakstīti telpu, klātienes/attālinātā formāta un tehniskie risinājumi, kvalitātes nodrošināšana un rīcība speciālista nomaiņas vai krīzes gadījumā. Pieeja pamatota un pielāgota atbalsta grupas vecāku  vajadzībām</w:t>
            </w:r>
          </w:p>
          <w:p w14:paraId="6CE32F54" w14:textId="77777777" w:rsidR="002D0202" w:rsidRPr="00B828E5" w:rsidRDefault="002D0202" w:rsidP="0014472F">
            <w:pPr>
              <w:adjustRightInd w:val="0"/>
              <w:spacing w:before="60" w:after="60"/>
              <w:jc w:val="both"/>
              <w:rPr>
                <w:rFonts w:ascii="Times New Roman" w:hAnsi="Times New Roman"/>
                <w:bCs/>
                <w:iCs/>
                <w:sz w:val="24"/>
                <w:szCs w:val="24"/>
              </w:rPr>
            </w:pPr>
          </w:p>
          <w:p w14:paraId="07049E07" w14:textId="0ACA5B86" w:rsidR="002D0202" w:rsidRPr="00B828E5" w:rsidRDefault="00E63A24" w:rsidP="009D3970">
            <w:pPr>
              <w:adjustRightInd w:val="0"/>
              <w:spacing w:before="60" w:after="60"/>
              <w:jc w:val="both"/>
              <w:rPr>
                <w:rFonts w:ascii="Times New Roman" w:hAnsi="Times New Roman"/>
                <w:bCs/>
                <w:iCs/>
                <w:sz w:val="24"/>
                <w:szCs w:val="24"/>
              </w:rPr>
            </w:pPr>
            <w:r w:rsidRPr="00B828E5">
              <w:rPr>
                <w:rFonts w:ascii="Times New Roman" w:hAnsi="Times New Roman"/>
                <w:b/>
                <w:iCs/>
                <w:sz w:val="24"/>
                <w:szCs w:val="24"/>
              </w:rPr>
              <w:t>10</w:t>
            </w:r>
            <w:r w:rsidR="002D0202" w:rsidRPr="00B828E5">
              <w:rPr>
                <w:rFonts w:ascii="Times New Roman" w:hAnsi="Times New Roman"/>
                <w:b/>
                <w:iCs/>
                <w:sz w:val="24"/>
                <w:szCs w:val="24"/>
              </w:rPr>
              <w:t xml:space="preserve"> punktus</w:t>
            </w:r>
            <w:r w:rsidR="002D0202" w:rsidRPr="00B828E5">
              <w:rPr>
                <w:rFonts w:ascii="Times New Roman" w:hAnsi="Times New Roman"/>
                <w:bCs/>
                <w:iCs/>
                <w:sz w:val="24"/>
                <w:szCs w:val="24"/>
              </w:rPr>
              <w:t xml:space="preserve"> piešķir, ja </w:t>
            </w:r>
            <w:r w:rsidR="009D3970" w:rsidRPr="00B828E5">
              <w:rPr>
                <w:rFonts w:ascii="Times New Roman" w:hAnsi="Times New Roman"/>
                <w:sz w:val="24"/>
                <w:szCs w:val="24"/>
              </w:rPr>
              <w:t>īstenošanas apraksts vispārīgs. Laika grafiks vai reģionālais pārklājums pamatots daļēji. Atsevišķi organizatoriskie un kvalitātes aspekti aprakstīti virspusēji vai nepilnīgi.</w:t>
            </w:r>
          </w:p>
          <w:p w14:paraId="572F2B7D" w14:textId="77777777" w:rsidR="002D0202" w:rsidRPr="00B828E5" w:rsidRDefault="002D0202" w:rsidP="0014472F">
            <w:pPr>
              <w:adjustRightInd w:val="0"/>
              <w:spacing w:before="60" w:after="60"/>
              <w:jc w:val="both"/>
              <w:rPr>
                <w:rFonts w:ascii="Times New Roman" w:hAnsi="Times New Roman"/>
                <w:bCs/>
                <w:iCs/>
                <w:sz w:val="24"/>
                <w:szCs w:val="24"/>
              </w:rPr>
            </w:pPr>
          </w:p>
          <w:p w14:paraId="47A4360C" w14:textId="57E624F6" w:rsidR="002D0202" w:rsidRPr="00B828E5" w:rsidRDefault="002D0202" w:rsidP="0014472F">
            <w:pPr>
              <w:adjustRightInd w:val="0"/>
              <w:spacing w:before="60" w:after="60"/>
              <w:jc w:val="both"/>
              <w:rPr>
                <w:rFonts w:ascii="Times New Roman" w:hAnsi="Times New Roman"/>
                <w:bCs/>
                <w:iCs/>
                <w:sz w:val="24"/>
                <w:szCs w:val="24"/>
              </w:rPr>
            </w:pPr>
            <w:r w:rsidRPr="00B828E5">
              <w:rPr>
                <w:rFonts w:ascii="Times New Roman" w:hAnsi="Times New Roman"/>
                <w:b/>
                <w:iCs/>
                <w:sz w:val="24"/>
                <w:szCs w:val="24"/>
              </w:rPr>
              <w:t>0 punktus</w:t>
            </w:r>
            <w:r w:rsidRPr="00B828E5">
              <w:rPr>
                <w:rFonts w:ascii="Times New Roman" w:hAnsi="Times New Roman"/>
                <w:bCs/>
                <w:iCs/>
                <w:sz w:val="24"/>
                <w:szCs w:val="24"/>
              </w:rPr>
              <w:t xml:space="preserve"> piešķir, ja </w:t>
            </w:r>
            <w:r w:rsidR="009D3970" w:rsidRPr="00B828E5">
              <w:rPr>
                <w:rFonts w:ascii="Times New Roman" w:hAnsi="Times New Roman"/>
                <w:sz w:val="24"/>
                <w:szCs w:val="24"/>
              </w:rPr>
              <w:t>apraksts ir fragmentārs vai formāls Nav gūstama pārliecība par spēju nodrošināt pakalpojumu plānotajā apjomā, termiņā un reģionos.</w:t>
            </w:r>
          </w:p>
        </w:tc>
      </w:tr>
      <w:tr w:rsidR="002D0202" w:rsidRPr="005975B0" w14:paraId="5272F856" w14:textId="77777777" w:rsidTr="0014472F">
        <w:tc>
          <w:tcPr>
            <w:tcW w:w="976" w:type="dxa"/>
            <w:vAlign w:val="center"/>
          </w:tcPr>
          <w:p w14:paraId="62AEC07F" w14:textId="77777777" w:rsidR="002D0202" w:rsidRPr="00B828E5" w:rsidRDefault="002D0202" w:rsidP="0014472F">
            <w:pPr>
              <w:tabs>
                <w:tab w:val="left" w:pos="851"/>
              </w:tabs>
              <w:spacing w:before="60" w:after="60"/>
              <w:outlineLvl w:val="3"/>
              <w:rPr>
                <w:rFonts w:ascii="Times New Roman" w:hAnsi="Times New Roman"/>
                <w:bCs/>
                <w:sz w:val="24"/>
                <w:szCs w:val="24"/>
              </w:rPr>
            </w:pPr>
            <w:r w:rsidRPr="00B828E5">
              <w:rPr>
                <w:rFonts w:ascii="Times New Roman" w:hAnsi="Times New Roman"/>
                <w:bCs/>
                <w:sz w:val="24"/>
                <w:szCs w:val="24"/>
              </w:rPr>
              <w:t>1.2.3.</w:t>
            </w:r>
          </w:p>
        </w:tc>
        <w:tc>
          <w:tcPr>
            <w:tcW w:w="1564" w:type="dxa"/>
            <w:vAlign w:val="center"/>
          </w:tcPr>
          <w:p w14:paraId="651BC5B8" w14:textId="52ADE514" w:rsidR="002D0202" w:rsidRPr="00B828E5" w:rsidRDefault="00363CF4" w:rsidP="0014472F">
            <w:pPr>
              <w:keepNext/>
              <w:spacing w:before="60" w:after="60"/>
              <w:jc w:val="center"/>
              <w:rPr>
                <w:rFonts w:ascii="Times New Roman" w:hAnsi="Times New Roman"/>
                <w:b/>
                <w:sz w:val="24"/>
                <w:szCs w:val="24"/>
              </w:rPr>
            </w:pPr>
            <w:r w:rsidRPr="00B828E5">
              <w:rPr>
                <w:rFonts w:ascii="Times New Roman" w:hAnsi="Times New Roman"/>
                <w:b/>
                <w:bCs/>
                <w:color w:val="000000" w:themeColor="text1"/>
                <w:sz w:val="24"/>
                <w:szCs w:val="24"/>
              </w:rPr>
              <w:t>Dalībnieku piesaistes, atlases un atbalsta grupu komplektēšanas plāns</w:t>
            </w:r>
          </w:p>
        </w:tc>
        <w:tc>
          <w:tcPr>
            <w:tcW w:w="1443" w:type="dxa"/>
            <w:vAlign w:val="center"/>
          </w:tcPr>
          <w:p w14:paraId="757CFECE" w14:textId="0457A8AE" w:rsidR="002D0202" w:rsidRPr="00B828E5" w:rsidRDefault="00363CF4"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1</w:t>
            </w:r>
            <w:r w:rsidR="002D0202" w:rsidRPr="00B828E5">
              <w:rPr>
                <w:rFonts w:ascii="Times New Roman" w:hAnsi="Times New Roman"/>
                <w:bCs/>
                <w:sz w:val="24"/>
                <w:szCs w:val="24"/>
              </w:rPr>
              <w:t>0</w:t>
            </w:r>
          </w:p>
        </w:tc>
        <w:tc>
          <w:tcPr>
            <w:tcW w:w="5151" w:type="dxa"/>
          </w:tcPr>
          <w:p w14:paraId="24DEB888" w14:textId="77777777" w:rsidR="006666F5" w:rsidRPr="00B828E5" w:rsidRDefault="006666F5" w:rsidP="006666F5">
            <w:pPr>
              <w:spacing w:after="60"/>
              <w:rPr>
                <w:rFonts w:ascii="Times New Roman" w:hAnsi="Times New Roman"/>
                <w:sz w:val="24"/>
                <w:szCs w:val="24"/>
              </w:rPr>
            </w:pPr>
            <w:r w:rsidRPr="00B828E5">
              <w:rPr>
                <w:rFonts w:ascii="Times New Roman" w:eastAsia="Courier New" w:hAnsi="Times New Roman"/>
                <w:b/>
                <w:iCs/>
                <w:sz w:val="24"/>
                <w:szCs w:val="24"/>
                <w:lang w:eastAsia="lv-LV"/>
              </w:rPr>
              <w:t>1</w:t>
            </w:r>
            <w:r w:rsidR="002D0202" w:rsidRPr="00B828E5">
              <w:rPr>
                <w:rFonts w:ascii="Times New Roman" w:eastAsia="Courier New" w:hAnsi="Times New Roman"/>
                <w:b/>
                <w:iCs/>
                <w:sz w:val="24"/>
                <w:szCs w:val="24"/>
                <w:lang w:eastAsia="lv-LV"/>
              </w:rPr>
              <w:t>0 punktus</w:t>
            </w:r>
            <w:r w:rsidR="002D0202" w:rsidRPr="00B828E5">
              <w:rPr>
                <w:rFonts w:ascii="Times New Roman" w:eastAsia="Courier New" w:hAnsi="Times New Roman"/>
                <w:bCs/>
                <w:iCs/>
                <w:sz w:val="24"/>
                <w:szCs w:val="24"/>
                <w:lang w:eastAsia="lv-LV"/>
              </w:rPr>
              <w:t xml:space="preserve"> piešķir, ja </w:t>
            </w:r>
            <w:r w:rsidRPr="00B828E5">
              <w:rPr>
                <w:rFonts w:ascii="Times New Roman" w:hAnsi="Times New Roman"/>
                <w:sz w:val="24"/>
                <w:szCs w:val="24"/>
              </w:rPr>
              <w:t>pretendents ir iesniedzis detalizētu, praktiski īstenojamu un pamatotu plānu, kurā iekļauta informācija,  kā vecāki tiks informēti un piesaistīti (t.sk. iespējamā sadarbība ar pašvaldībām, sociālajiem dienestiem, izglītības iestādēm vai NVO), kā notiks pieteikšanās un atbilstības izvērtēšana mērķa grupai.</w:t>
            </w:r>
          </w:p>
          <w:p w14:paraId="335B9052" w14:textId="0F59F906" w:rsidR="002D0202" w:rsidRPr="00B828E5" w:rsidRDefault="006666F5" w:rsidP="006666F5">
            <w:pPr>
              <w:widowControl w:val="0"/>
              <w:adjustRightInd w:val="0"/>
              <w:spacing w:before="60" w:after="60"/>
              <w:jc w:val="both"/>
              <w:rPr>
                <w:rFonts w:ascii="Times New Roman" w:eastAsia="Courier New" w:hAnsi="Times New Roman"/>
                <w:bCs/>
                <w:iCs/>
                <w:sz w:val="24"/>
                <w:szCs w:val="24"/>
                <w:lang w:eastAsia="lv-LV"/>
              </w:rPr>
            </w:pPr>
            <w:r w:rsidRPr="00B828E5">
              <w:rPr>
                <w:rFonts w:ascii="Times New Roman" w:hAnsi="Times New Roman"/>
                <w:sz w:val="24"/>
                <w:szCs w:val="24"/>
              </w:rPr>
              <w:t>Plānā ir  aprakstīts, kā tiks veikta  atbalsta grupu dalībnieku atlase un viņu vajadzībām (attiecībā no tā, ar ko saskaras vecāku aprūpē esošais bērns) nodrošināta atbalsta grupa, t.sk.  ņemot vērā  klātienes/attālinātās dalības iespējas, reģionālo pieejamību un drošas, cieņpilnas grupas dinamikas priekšnosacījumus.</w:t>
            </w:r>
          </w:p>
          <w:p w14:paraId="5ABC5EF2" w14:textId="77777777" w:rsidR="002D0202" w:rsidRPr="00B828E5" w:rsidRDefault="002D0202" w:rsidP="0014472F">
            <w:pPr>
              <w:widowControl w:val="0"/>
              <w:adjustRightInd w:val="0"/>
              <w:spacing w:before="60" w:after="60"/>
              <w:jc w:val="both"/>
              <w:rPr>
                <w:rFonts w:ascii="Times New Roman" w:eastAsia="Courier New" w:hAnsi="Times New Roman"/>
                <w:bCs/>
                <w:iCs/>
                <w:sz w:val="24"/>
                <w:szCs w:val="24"/>
                <w:lang w:eastAsia="lv-LV"/>
              </w:rPr>
            </w:pPr>
          </w:p>
          <w:p w14:paraId="3B5E0976" w14:textId="7242E70B" w:rsidR="002D0202" w:rsidRPr="00B828E5" w:rsidRDefault="006666F5" w:rsidP="006666F5">
            <w:pPr>
              <w:widowControl w:val="0"/>
              <w:adjustRightInd w:val="0"/>
              <w:spacing w:before="60" w:after="60"/>
              <w:jc w:val="both"/>
              <w:rPr>
                <w:rFonts w:ascii="Times New Roman" w:eastAsia="Courier New" w:hAnsi="Times New Roman"/>
                <w:bCs/>
                <w:iCs/>
                <w:sz w:val="24"/>
                <w:szCs w:val="24"/>
                <w:lang w:eastAsia="lv-LV"/>
              </w:rPr>
            </w:pPr>
            <w:r w:rsidRPr="00B828E5">
              <w:rPr>
                <w:rFonts w:ascii="Times New Roman" w:eastAsia="Courier New" w:hAnsi="Times New Roman"/>
                <w:b/>
                <w:iCs/>
                <w:sz w:val="24"/>
                <w:szCs w:val="24"/>
                <w:lang w:eastAsia="lv-LV"/>
              </w:rPr>
              <w:t>5</w:t>
            </w:r>
            <w:r w:rsidR="002D0202" w:rsidRPr="00B828E5">
              <w:rPr>
                <w:rFonts w:ascii="Times New Roman" w:eastAsia="Courier New" w:hAnsi="Times New Roman"/>
                <w:b/>
                <w:iCs/>
                <w:sz w:val="24"/>
                <w:szCs w:val="24"/>
                <w:lang w:eastAsia="lv-LV"/>
              </w:rPr>
              <w:t xml:space="preserve"> punktus</w:t>
            </w:r>
            <w:r w:rsidR="002D0202" w:rsidRPr="00B828E5">
              <w:rPr>
                <w:rFonts w:ascii="Times New Roman" w:eastAsia="Courier New" w:hAnsi="Times New Roman"/>
                <w:bCs/>
                <w:iCs/>
                <w:sz w:val="24"/>
                <w:szCs w:val="24"/>
                <w:lang w:eastAsia="lv-LV"/>
              </w:rPr>
              <w:t xml:space="preserve"> piešķir, ja </w:t>
            </w:r>
            <w:r w:rsidRPr="00B828E5">
              <w:rPr>
                <w:rFonts w:ascii="Times New Roman" w:hAnsi="Times New Roman"/>
                <w:sz w:val="24"/>
                <w:szCs w:val="24"/>
              </w:rPr>
              <w:t xml:space="preserve">pretendents ir iesniedzis </w:t>
            </w:r>
            <w:r w:rsidRPr="00B828E5">
              <w:rPr>
                <w:rFonts w:ascii="Times New Roman" w:hAnsi="Times New Roman"/>
                <w:sz w:val="24"/>
                <w:szCs w:val="24"/>
              </w:rPr>
              <w:lastRenderedPageBreak/>
              <w:t>plānu, kurā ir sniegta informācija par atbalsta grupas vecākiem organizēšanas  galvenajiem posmiem (informēšana, pieteikšanās, atlase, grupu komplektēšana), taču atsevišķi aspekti - piemēram, sadarbība ar partneriem, atbilstības izvērtēšanas kritēriji vai drošas grupu dinamikas nodrošināšana -aprakstīti vispārīgi vai nepilnīgi</w:t>
            </w:r>
          </w:p>
          <w:p w14:paraId="219DCDC9" w14:textId="77777777" w:rsidR="002D0202" w:rsidRPr="00B828E5" w:rsidRDefault="002D0202" w:rsidP="0014472F">
            <w:pPr>
              <w:widowControl w:val="0"/>
              <w:adjustRightInd w:val="0"/>
              <w:spacing w:before="60" w:after="60"/>
              <w:jc w:val="both"/>
              <w:rPr>
                <w:rFonts w:ascii="Times New Roman" w:eastAsia="Courier New" w:hAnsi="Times New Roman"/>
                <w:bCs/>
                <w:iCs/>
                <w:sz w:val="24"/>
                <w:szCs w:val="24"/>
                <w:lang w:eastAsia="lv-LV"/>
              </w:rPr>
            </w:pPr>
          </w:p>
          <w:p w14:paraId="3DEC4A4C" w14:textId="7627E41D" w:rsidR="002D0202" w:rsidRPr="00B828E5" w:rsidRDefault="002D0202" w:rsidP="0014472F">
            <w:pPr>
              <w:widowControl w:val="0"/>
              <w:adjustRightInd w:val="0"/>
              <w:spacing w:before="60" w:after="60"/>
              <w:jc w:val="both"/>
              <w:rPr>
                <w:rFonts w:ascii="Times New Roman" w:eastAsia="Courier New" w:hAnsi="Times New Roman"/>
                <w:bCs/>
                <w:iCs/>
                <w:sz w:val="24"/>
                <w:szCs w:val="24"/>
                <w:lang w:eastAsia="lv-LV"/>
              </w:rPr>
            </w:pPr>
            <w:r w:rsidRPr="00B828E5">
              <w:rPr>
                <w:rFonts w:ascii="Times New Roman" w:eastAsia="Courier New" w:hAnsi="Times New Roman"/>
                <w:b/>
                <w:iCs/>
                <w:sz w:val="24"/>
                <w:szCs w:val="24"/>
                <w:lang w:eastAsia="lv-LV"/>
              </w:rPr>
              <w:t>0 punktus</w:t>
            </w:r>
            <w:r w:rsidRPr="00B828E5">
              <w:rPr>
                <w:rFonts w:ascii="Times New Roman" w:eastAsia="Courier New" w:hAnsi="Times New Roman"/>
                <w:bCs/>
                <w:iCs/>
                <w:sz w:val="24"/>
                <w:szCs w:val="24"/>
                <w:lang w:eastAsia="lv-LV"/>
              </w:rPr>
              <w:t xml:space="preserve"> piešķir, ja</w:t>
            </w:r>
            <w:r w:rsidR="006666F5" w:rsidRPr="00B828E5">
              <w:rPr>
                <w:rFonts w:ascii="Times New Roman" w:hAnsi="Times New Roman"/>
                <w:sz w:val="24"/>
                <w:szCs w:val="24"/>
              </w:rPr>
              <w:t xml:space="preserve"> pretendenta iesniegtais plāns ir formāls vai fragmentārs. Nav skaidrs, kā tiks nodrošināta mērķa grupas sasniegšana, atbilstības izvērtēšana vai droša grupu komplektēšana.</w:t>
            </w:r>
          </w:p>
          <w:p w14:paraId="2CEB1AE1" w14:textId="77777777" w:rsidR="002D0202" w:rsidRPr="00B828E5" w:rsidRDefault="002D0202" w:rsidP="0014472F">
            <w:pPr>
              <w:adjustRightInd w:val="0"/>
              <w:spacing w:before="60" w:after="60"/>
              <w:jc w:val="both"/>
              <w:rPr>
                <w:rFonts w:ascii="Times New Roman" w:hAnsi="Times New Roman"/>
                <w:bCs/>
                <w:iCs/>
                <w:sz w:val="24"/>
                <w:szCs w:val="24"/>
              </w:rPr>
            </w:pPr>
          </w:p>
        </w:tc>
      </w:tr>
      <w:tr w:rsidR="002D0202" w:rsidRPr="005975B0" w14:paraId="5563EF41" w14:textId="77777777" w:rsidTr="0014472F">
        <w:tc>
          <w:tcPr>
            <w:tcW w:w="976" w:type="dxa"/>
            <w:vAlign w:val="center"/>
          </w:tcPr>
          <w:p w14:paraId="1FADE9D7" w14:textId="77777777" w:rsidR="002D0202" w:rsidRPr="00B828E5" w:rsidRDefault="002D0202" w:rsidP="0014472F">
            <w:pPr>
              <w:tabs>
                <w:tab w:val="left" w:pos="851"/>
              </w:tabs>
              <w:spacing w:before="60" w:after="60"/>
              <w:outlineLvl w:val="3"/>
              <w:rPr>
                <w:rFonts w:ascii="Times New Roman" w:hAnsi="Times New Roman"/>
                <w:bCs/>
                <w:sz w:val="24"/>
                <w:szCs w:val="24"/>
              </w:rPr>
            </w:pPr>
            <w:r w:rsidRPr="00B828E5">
              <w:rPr>
                <w:rFonts w:ascii="Times New Roman" w:hAnsi="Times New Roman"/>
                <w:bCs/>
                <w:sz w:val="24"/>
                <w:szCs w:val="24"/>
              </w:rPr>
              <w:lastRenderedPageBreak/>
              <w:t>1.2.4.</w:t>
            </w:r>
          </w:p>
        </w:tc>
        <w:tc>
          <w:tcPr>
            <w:tcW w:w="1564" w:type="dxa"/>
            <w:vAlign w:val="center"/>
          </w:tcPr>
          <w:p w14:paraId="6DF0947A" w14:textId="1CDBB0D2" w:rsidR="002D0202" w:rsidRPr="00B828E5" w:rsidRDefault="00AE3725" w:rsidP="0014472F">
            <w:pPr>
              <w:keepNext/>
              <w:spacing w:before="60" w:after="60"/>
              <w:jc w:val="center"/>
              <w:rPr>
                <w:rFonts w:ascii="Times New Roman" w:hAnsi="Times New Roman"/>
                <w:b/>
                <w:bCs/>
                <w:sz w:val="24"/>
                <w:szCs w:val="24"/>
              </w:rPr>
            </w:pPr>
            <w:r w:rsidRPr="00B828E5">
              <w:rPr>
                <w:rFonts w:ascii="Times New Roman" w:hAnsi="Times New Roman"/>
                <w:b/>
                <w:bCs/>
                <w:color w:val="000000" w:themeColor="text1"/>
                <w:sz w:val="24"/>
                <w:szCs w:val="24"/>
              </w:rPr>
              <w:t>Risku pārvaldība</w:t>
            </w:r>
          </w:p>
        </w:tc>
        <w:tc>
          <w:tcPr>
            <w:tcW w:w="1443" w:type="dxa"/>
            <w:vAlign w:val="center"/>
          </w:tcPr>
          <w:p w14:paraId="417CEF13" w14:textId="2EB09F68" w:rsidR="002D0202" w:rsidRPr="00B828E5" w:rsidRDefault="00AE3725"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10</w:t>
            </w:r>
          </w:p>
        </w:tc>
        <w:tc>
          <w:tcPr>
            <w:tcW w:w="5151" w:type="dxa"/>
          </w:tcPr>
          <w:p w14:paraId="24E9323B" w14:textId="2EBAD309" w:rsidR="002D0202" w:rsidRPr="00B828E5" w:rsidRDefault="00AE3725" w:rsidP="00AE3725">
            <w:pPr>
              <w:widowControl w:val="0"/>
              <w:adjustRightInd w:val="0"/>
              <w:spacing w:before="60" w:after="60"/>
              <w:jc w:val="both"/>
              <w:rPr>
                <w:rFonts w:ascii="Times New Roman" w:eastAsia="Courier New" w:hAnsi="Times New Roman"/>
                <w:bCs/>
                <w:iCs/>
                <w:sz w:val="24"/>
                <w:szCs w:val="24"/>
                <w:lang w:eastAsia="lv-LV"/>
              </w:rPr>
            </w:pPr>
            <w:r w:rsidRPr="00B828E5">
              <w:rPr>
                <w:rFonts w:ascii="Times New Roman" w:eastAsia="Courier New" w:hAnsi="Times New Roman"/>
                <w:b/>
                <w:iCs/>
                <w:sz w:val="24"/>
                <w:szCs w:val="24"/>
                <w:lang w:eastAsia="lv-LV"/>
              </w:rPr>
              <w:t>10</w:t>
            </w:r>
            <w:r w:rsidR="002D0202" w:rsidRPr="00B828E5">
              <w:rPr>
                <w:rFonts w:ascii="Times New Roman" w:eastAsia="Courier New" w:hAnsi="Times New Roman"/>
                <w:b/>
                <w:iCs/>
                <w:sz w:val="24"/>
                <w:szCs w:val="24"/>
                <w:lang w:eastAsia="lv-LV"/>
              </w:rPr>
              <w:t xml:space="preserve"> punktus</w:t>
            </w:r>
            <w:r w:rsidR="002D0202" w:rsidRPr="00B828E5">
              <w:rPr>
                <w:rFonts w:ascii="Times New Roman" w:eastAsia="Courier New" w:hAnsi="Times New Roman"/>
                <w:bCs/>
                <w:iCs/>
                <w:sz w:val="24"/>
                <w:szCs w:val="24"/>
                <w:lang w:eastAsia="lv-LV"/>
              </w:rPr>
              <w:t xml:space="preserve"> piešķir, ja </w:t>
            </w:r>
            <w:r w:rsidR="00B828E5" w:rsidRPr="00B828E5">
              <w:rPr>
                <w:rFonts w:ascii="Times New Roman" w:hAnsi="Times New Roman"/>
                <w:sz w:val="24"/>
                <w:szCs w:val="24"/>
              </w:rPr>
              <w:t>pretendents sniedzis detalizētu un pamatotu ar darba veikšanu saistīto risku izvērtējumu un to uzraudzības mehānisma aprakstu. Piedāvātie risinājumi un atbildības sadalījums risku uzraudzībai ir atbilstoši un adekvāti, lai minimizētu identificēto risku ietekmi uz darba veikšanu. Risku izvērtējums un to uzraudzības mehānisma apraksts ir strukturēts, attiecas vismaz uz šiem riskiem: ar datu iegūšanu saistītajiem, institucionālajiem, juridiskajiem, cilvēkresursu, laika resursu.</w:t>
            </w:r>
          </w:p>
          <w:p w14:paraId="2138C15A" w14:textId="77777777" w:rsidR="002D0202" w:rsidRPr="00B828E5" w:rsidRDefault="002D0202" w:rsidP="0014472F">
            <w:pPr>
              <w:widowControl w:val="0"/>
              <w:adjustRightInd w:val="0"/>
              <w:spacing w:before="60" w:after="60"/>
              <w:jc w:val="both"/>
              <w:rPr>
                <w:rFonts w:ascii="Times New Roman" w:eastAsia="Courier New" w:hAnsi="Times New Roman"/>
                <w:bCs/>
                <w:iCs/>
                <w:sz w:val="24"/>
                <w:szCs w:val="24"/>
                <w:lang w:eastAsia="lv-LV"/>
              </w:rPr>
            </w:pPr>
          </w:p>
          <w:p w14:paraId="516A46AA" w14:textId="6EF2450B" w:rsidR="002D0202" w:rsidRPr="00B828E5" w:rsidRDefault="00AE3725" w:rsidP="00B828E5">
            <w:pPr>
              <w:widowControl w:val="0"/>
              <w:adjustRightInd w:val="0"/>
              <w:spacing w:before="60" w:after="60"/>
              <w:jc w:val="both"/>
              <w:rPr>
                <w:rFonts w:ascii="Times New Roman" w:eastAsia="Courier New" w:hAnsi="Times New Roman"/>
                <w:bCs/>
                <w:iCs/>
                <w:sz w:val="24"/>
                <w:szCs w:val="24"/>
                <w:lang w:eastAsia="lv-LV"/>
              </w:rPr>
            </w:pPr>
            <w:r w:rsidRPr="00B828E5">
              <w:rPr>
                <w:rFonts w:ascii="Times New Roman" w:eastAsia="Courier New" w:hAnsi="Times New Roman"/>
                <w:b/>
                <w:iCs/>
                <w:sz w:val="24"/>
                <w:szCs w:val="24"/>
                <w:lang w:eastAsia="lv-LV"/>
              </w:rPr>
              <w:t>5</w:t>
            </w:r>
            <w:r w:rsidR="002D0202" w:rsidRPr="00B828E5">
              <w:rPr>
                <w:rFonts w:ascii="Times New Roman" w:eastAsia="Courier New" w:hAnsi="Times New Roman"/>
                <w:b/>
                <w:iCs/>
                <w:sz w:val="24"/>
                <w:szCs w:val="24"/>
                <w:lang w:eastAsia="lv-LV"/>
              </w:rPr>
              <w:t xml:space="preserve"> punktus</w:t>
            </w:r>
            <w:r w:rsidR="002D0202" w:rsidRPr="00B828E5">
              <w:rPr>
                <w:rFonts w:ascii="Times New Roman" w:eastAsia="Courier New" w:hAnsi="Times New Roman"/>
                <w:bCs/>
                <w:iCs/>
                <w:sz w:val="24"/>
                <w:szCs w:val="24"/>
                <w:lang w:eastAsia="lv-LV"/>
              </w:rPr>
              <w:t xml:space="preserve"> piešķir, ja </w:t>
            </w:r>
            <w:r w:rsidR="00B828E5" w:rsidRPr="00B828E5">
              <w:rPr>
                <w:rFonts w:ascii="Times New Roman" w:hAnsi="Times New Roman"/>
                <w:sz w:val="24"/>
                <w:szCs w:val="24"/>
              </w:rPr>
              <w:t>pretendents sniegtais ar darba veikšanu saistīto risku izvērtējums un to uzraudzības mehānisma apraksts nesatur pietiekami detalizētu un skaidru informāciju, un atsevišķu aspektu pamatojums nav pietiekams, tomēr kopējais aprakstītais mehānisms nerada šaubas par pretendenta spēju vadīt riskus (identificēt riskus, atrast risinājuma ceļus un praktiski risinājumus realizēt/nodrošināt nosacījumus un apstākļus risinājumu praktiskai realizācijai) un minimizēt to negatīvo ietekmi. Risku izvērtējuma aprakstā nav aprakstīts kāds būtisks risks (ar datu iegūšanu saistītajiem, institucionālajiem, juridiskajiem, cilvēkresursu, laika resursu). Piedāvātie risinājumi un atbildības sadalījums risku uzraudzībai vērtējami kā daļēji atbilstoši.</w:t>
            </w:r>
          </w:p>
          <w:p w14:paraId="7525CDCF" w14:textId="77777777" w:rsidR="002D0202" w:rsidRPr="00B828E5" w:rsidRDefault="002D0202" w:rsidP="0014472F">
            <w:pPr>
              <w:widowControl w:val="0"/>
              <w:adjustRightInd w:val="0"/>
              <w:spacing w:before="60" w:after="60"/>
              <w:jc w:val="both"/>
              <w:rPr>
                <w:rFonts w:ascii="Times New Roman" w:eastAsia="Courier New" w:hAnsi="Times New Roman"/>
                <w:bCs/>
                <w:iCs/>
                <w:sz w:val="24"/>
                <w:szCs w:val="24"/>
                <w:lang w:eastAsia="lv-LV"/>
              </w:rPr>
            </w:pPr>
          </w:p>
          <w:p w14:paraId="4655672C" w14:textId="1535F4A9" w:rsidR="002D0202" w:rsidRPr="00B828E5" w:rsidRDefault="002D0202" w:rsidP="0014472F">
            <w:pPr>
              <w:widowControl w:val="0"/>
              <w:adjustRightInd w:val="0"/>
              <w:spacing w:before="60" w:after="60"/>
              <w:jc w:val="both"/>
              <w:rPr>
                <w:rFonts w:ascii="Times New Roman" w:eastAsia="Courier New" w:hAnsi="Times New Roman"/>
                <w:bCs/>
                <w:iCs/>
                <w:sz w:val="24"/>
                <w:szCs w:val="24"/>
                <w:lang w:eastAsia="lv-LV"/>
              </w:rPr>
            </w:pPr>
            <w:r w:rsidRPr="00B828E5">
              <w:rPr>
                <w:rFonts w:ascii="Times New Roman" w:eastAsia="Courier New" w:hAnsi="Times New Roman"/>
                <w:b/>
                <w:iCs/>
                <w:sz w:val="24"/>
                <w:szCs w:val="24"/>
                <w:lang w:eastAsia="lv-LV"/>
              </w:rPr>
              <w:t>0 punktus</w:t>
            </w:r>
            <w:r w:rsidRPr="00B828E5">
              <w:rPr>
                <w:rFonts w:ascii="Times New Roman" w:eastAsia="Courier New" w:hAnsi="Times New Roman"/>
                <w:bCs/>
                <w:iCs/>
                <w:sz w:val="24"/>
                <w:szCs w:val="24"/>
                <w:lang w:eastAsia="lv-LV"/>
              </w:rPr>
              <w:t xml:space="preserve"> piešķir, ja </w:t>
            </w:r>
            <w:r w:rsidR="00B828E5" w:rsidRPr="00B828E5">
              <w:rPr>
                <w:rFonts w:ascii="Times New Roman" w:hAnsi="Times New Roman"/>
                <w:sz w:val="24"/>
                <w:szCs w:val="24"/>
              </w:rPr>
              <w:t xml:space="preserve">pretendenta sniegtais risku izvērtējums satur tikai formālu risku uzskaitījumu vai nepilnīgu risku uzskaitījumu, nav faktiski saistīts/saistāms ar konkrētā izvērtējuma procesiem, risku uzraudzības </w:t>
            </w:r>
            <w:r w:rsidR="00B828E5" w:rsidRPr="00B828E5">
              <w:rPr>
                <w:rFonts w:ascii="Times New Roman" w:hAnsi="Times New Roman"/>
                <w:sz w:val="24"/>
                <w:szCs w:val="24"/>
              </w:rPr>
              <w:lastRenderedPageBreak/>
              <w:t>mehānisms ir aprakstīts vispārīgi vai nav aprakstīts.  Risku izvērtējuma aprakstā nav aprakstīts vairāk kā viens no būtiskiem riskiem (ar datu iegūšanu saistītajiem, institucionālajiem, juridiskajiem, cilvēkresursu, laika resursu).</w:t>
            </w:r>
          </w:p>
        </w:tc>
      </w:tr>
      <w:tr w:rsidR="002D0202" w:rsidRPr="00B828E5" w14:paraId="6BF1ED16" w14:textId="77777777" w:rsidTr="0014472F">
        <w:tc>
          <w:tcPr>
            <w:tcW w:w="976" w:type="dxa"/>
          </w:tcPr>
          <w:p w14:paraId="75DE7C82" w14:textId="77777777" w:rsidR="002D0202" w:rsidRPr="00B828E5" w:rsidRDefault="002D0202" w:rsidP="0014472F">
            <w:pPr>
              <w:tabs>
                <w:tab w:val="left" w:pos="851"/>
              </w:tabs>
              <w:spacing w:before="60" w:after="60"/>
              <w:outlineLvl w:val="3"/>
              <w:rPr>
                <w:rFonts w:ascii="Times New Roman" w:hAnsi="Times New Roman"/>
                <w:bCs/>
                <w:sz w:val="24"/>
                <w:szCs w:val="24"/>
              </w:rPr>
            </w:pPr>
            <w:r w:rsidRPr="00B828E5">
              <w:rPr>
                <w:rFonts w:ascii="Times New Roman" w:hAnsi="Times New Roman"/>
                <w:bCs/>
                <w:sz w:val="24"/>
                <w:szCs w:val="24"/>
              </w:rPr>
              <w:lastRenderedPageBreak/>
              <w:t>1.3.</w:t>
            </w:r>
          </w:p>
        </w:tc>
        <w:tc>
          <w:tcPr>
            <w:tcW w:w="1564" w:type="dxa"/>
            <w:vAlign w:val="center"/>
          </w:tcPr>
          <w:p w14:paraId="735B76A4" w14:textId="77777777" w:rsidR="002D0202" w:rsidRPr="00B828E5" w:rsidRDefault="002D0202" w:rsidP="0014472F">
            <w:pPr>
              <w:keepNext/>
              <w:spacing w:before="60" w:after="60"/>
              <w:jc w:val="center"/>
              <w:rPr>
                <w:rFonts w:ascii="Times New Roman" w:hAnsi="Times New Roman"/>
                <w:b/>
                <w:sz w:val="24"/>
                <w:szCs w:val="24"/>
              </w:rPr>
            </w:pPr>
            <w:r w:rsidRPr="00B828E5">
              <w:rPr>
                <w:rFonts w:ascii="Times New Roman" w:hAnsi="Times New Roman"/>
                <w:b/>
                <w:sz w:val="24"/>
                <w:szCs w:val="24"/>
              </w:rPr>
              <w:t>Kopā (V)</w:t>
            </w:r>
          </w:p>
        </w:tc>
        <w:tc>
          <w:tcPr>
            <w:tcW w:w="1443" w:type="dxa"/>
            <w:vAlign w:val="center"/>
          </w:tcPr>
          <w:p w14:paraId="16E375AE" w14:textId="77777777" w:rsidR="002D0202" w:rsidRPr="00B828E5" w:rsidRDefault="002D0202" w:rsidP="0014472F">
            <w:pPr>
              <w:keepNext/>
              <w:spacing w:before="60" w:after="60"/>
              <w:jc w:val="center"/>
              <w:rPr>
                <w:rFonts w:ascii="Times New Roman" w:hAnsi="Times New Roman"/>
                <w:bCs/>
                <w:sz w:val="24"/>
                <w:szCs w:val="24"/>
              </w:rPr>
            </w:pPr>
            <w:r w:rsidRPr="00B828E5">
              <w:rPr>
                <w:rFonts w:ascii="Times New Roman" w:hAnsi="Times New Roman"/>
                <w:bCs/>
                <w:sz w:val="24"/>
                <w:szCs w:val="24"/>
              </w:rPr>
              <w:t>100</w:t>
            </w:r>
          </w:p>
        </w:tc>
        <w:tc>
          <w:tcPr>
            <w:tcW w:w="5151" w:type="dxa"/>
          </w:tcPr>
          <w:p w14:paraId="2F2650AE" w14:textId="77777777" w:rsidR="002D0202" w:rsidRPr="00B828E5" w:rsidRDefault="002D0202" w:rsidP="0014472F">
            <w:pPr>
              <w:spacing w:before="60" w:after="60"/>
              <w:rPr>
                <w:rFonts w:ascii="Times New Roman" w:hAnsi="Times New Roman"/>
                <w:bCs/>
                <w:sz w:val="24"/>
                <w:szCs w:val="24"/>
                <w:lang w:eastAsia="zh-CN"/>
              </w:rPr>
            </w:pPr>
            <w:r w:rsidRPr="00B828E5">
              <w:rPr>
                <w:rFonts w:ascii="Times New Roman" w:hAnsi="Times New Roman"/>
                <w:bCs/>
                <w:sz w:val="24"/>
                <w:szCs w:val="24"/>
                <w:lang w:eastAsia="zh-CN"/>
              </w:rPr>
              <w:t>V = C + K</w:t>
            </w:r>
          </w:p>
        </w:tc>
      </w:tr>
    </w:tbl>
    <w:p w14:paraId="60AB3D6B" w14:textId="77777777" w:rsidR="006E66FD" w:rsidRPr="00681AB6" w:rsidRDefault="006E66FD" w:rsidP="006E66FD">
      <w:pPr>
        <w:suppressAutoHyphens/>
        <w:ind w:right="-142"/>
        <w:jc w:val="center"/>
        <w:rPr>
          <w:sz w:val="24"/>
          <w:szCs w:val="24"/>
          <w:lang w:val="lv-LV"/>
        </w:rPr>
      </w:pPr>
    </w:p>
    <w:p w14:paraId="24602A35" w14:textId="77777777" w:rsidR="006E66FD" w:rsidRPr="00681AB6" w:rsidRDefault="006E66FD" w:rsidP="006E66FD">
      <w:pPr>
        <w:pStyle w:val="ListParagraph"/>
        <w:widowControl w:val="0"/>
        <w:numPr>
          <w:ilvl w:val="2"/>
          <w:numId w:val="120"/>
        </w:numPr>
        <w:tabs>
          <w:tab w:val="left" w:pos="284"/>
        </w:tabs>
        <w:spacing w:before="120"/>
        <w:ind w:left="284" w:hanging="284"/>
        <w:contextualSpacing w:val="0"/>
        <w:jc w:val="both"/>
        <w:rPr>
          <w:bCs/>
          <w:sz w:val="24"/>
          <w:szCs w:val="24"/>
          <w:lang w:val="lv-LV"/>
        </w:rPr>
      </w:pPr>
      <w:r w:rsidRPr="00681AB6">
        <w:rPr>
          <w:bCs/>
          <w:sz w:val="24"/>
          <w:szCs w:val="24"/>
          <w:lang w:val="lv-LV"/>
        </w:rPr>
        <w:t xml:space="preserve">Kopvērtējuma punkti tiks aprēķināti, saskaitot kopā punktus par kritērijiem (V=C+K). Maksimālais punktu skaits 100 (simts) punkti. </w:t>
      </w:r>
    </w:p>
    <w:p w14:paraId="1F5EDD0A" w14:textId="77777777" w:rsidR="00E11BA3" w:rsidRPr="00E11BA3" w:rsidRDefault="006E66FD" w:rsidP="00E11BA3">
      <w:pPr>
        <w:pStyle w:val="ListParagraph"/>
        <w:widowControl w:val="0"/>
        <w:numPr>
          <w:ilvl w:val="2"/>
          <w:numId w:val="120"/>
        </w:numPr>
        <w:tabs>
          <w:tab w:val="left" w:pos="284"/>
        </w:tabs>
        <w:spacing w:before="120"/>
        <w:ind w:left="284" w:hanging="284"/>
        <w:contextualSpacing w:val="0"/>
        <w:jc w:val="both"/>
        <w:rPr>
          <w:bCs/>
          <w:sz w:val="24"/>
          <w:szCs w:val="24"/>
          <w:lang w:val="lv-LV"/>
        </w:rPr>
      </w:pPr>
      <w:r w:rsidRPr="00681AB6">
        <w:rPr>
          <w:kern w:val="24"/>
          <w:sz w:val="24"/>
          <w:szCs w:val="24"/>
          <w:lang w:val="lv-LV"/>
        </w:rPr>
        <w:t xml:space="preserve">Kopējo punktu skaitu katram piedāvājumam Iepirkumu komisija aprēķina, summējot visu iepirkuma komisijas locekļu vērtējamajam piedāvājumam piešķirtos punktus, kas izdalīti ar Iepirkuma komisijas locekļu, kuri piedalās piedāvājumu vērtēšanā, skaitu. </w:t>
      </w:r>
    </w:p>
    <w:p w14:paraId="70C93047" w14:textId="579F8FDC" w:rsidR="005217FE" w:rsidRPr="00E11BA3" w:rsidRDefault="005217FE" w:rsidP="00E11BA3">
      <w:pPr>
        <w:pStyle w:val="ListParagraph"/>
        <w:widowControl w:val="0"/>
        <w:numPr>
          <w:ilvl w:val="2"/>
          <w:numId w:val="120"/>
        </w:numPr>
        <w:tabs>
          <w:tab w:val="left" w:pos="284"/>
        </w:tabs>
        <w:spacing w:before="120"/>
        <w:ind w:left="284" w:hanging="284"/>
        <w:contextualSpacing w:val="0"/>
        <w:jc w:val="both"/>
        <w:rPr>
          <w:bCs/>
          <w:sz w:val="24"/>
          <w:szCs w:val="24"/>
          <w:lang w:val="lv-LV"/>
        </w:rPr>
      </w:pPr>
      <w:r w:rsidRPr="00B95E2A">
        <w:rPr>
          <w:sz w:val="24"/>
          <w:szCs w:val="24"/>
          <w:lang w:val="lv-LV" w:eastAsia="lv-LV"/>
        </w:rPr>
        <w:t>Iegūtie punkti tiek noapaļoti līdz diviem cipariem aiz komata (piemēram, ja tiek iegūts punktu skaits “3,765”, tad pretendentam piešķiramo punktu skaits tiek noapaļots uz “3,77”).</w:t>
      </w:r>
    </w:p>
    <w:p w14:paraId="6A9F7645" w14:textId="1BC723E6" w:rsidR="006E66FD" w:rsidRPr="00681AB6" w:rsidRDefault="006E66FD" w:rsidP="00607A3A">
      <w:pPr>
        <w:pStyle w:val="ListParagraph"/>
        <w:widowControl w:val="0"/>
        <w:numPr>
          <w:ilvl w:val="2"/>
          <w:numId w:val="120"/>
        </w:numPr>
        <w:tabs>
          <w:tab w:val="left" w:pos="284"/>
        </w:tabs>
        <w:spacing w:before="120"/>
        <w:ind w:left="284" w:hanging="284"/>
        <w:contextualSpacing w:val="0"/>
        <w:jc w:val="both"/>
        <w:rPr>
          <w:bCs/>
          <w:sz w:val="24"/>
          <w:szCs w:val="24"/>
          <w:lang w:val="lv-LV"/>
        </w:rPr>
      </w:pPr>
      <w:r w:rsidRPr="00681AB6">
        <w:rPr>
          <w:b/>
          <w:kern w:val="24"/>
          <w:sz w:val="24"/>
          <w:szCs w:val="24"/>
          <w:lang w:val="lv-LV"/>
        </w:rPr>
        <w:t>Par saimnieciski visizdevīgāko piedāvājumu Iepirkuma komisija atzīst to piedāvājumu, kas ieguvis visaugstāko kopējo punktu skaitu.</w:t>
      </w:r>
    </w:p>
    <w:p w14:paraId="028928AF" w14:textId="77777777" w:rsidR="006E66FD" w:rsidRPr="00681AB6" w:rsidRDefault="006E66FD" w:rsidP="00E11BA3">
      <w:pPr>
        <w:pStyle w:val="ListParagraph"/>
        <w:widowControl w:val="0"/>
        <w:numPr>
          <w:ilvl w:val="2"/>
          <w:numId w:val="120"/>
        </w:numPr>
        <w:tabs>
          <w:tab w:val="left" w:pos="284"/>
        </w:tabs>
        <w:spacing w:before="120" w:after="120"/>
        <w:ind w:left="284" w:hanging="284"/>
        <w:contextualSpacing w:val="0"/>
        <w:jc w:val="both"/>
        <w:rPr>
          <w:bCs/>
          <w:sz w:val="24"/>
          <w:szCs w:val="24"/>
          <w:lang w:val="lv-LV"/>
        </w:rPr>
      </w:pPr>
      <w:r w:rsidRPr="00681AB6">
        <w:rPr>
          <w:bCs/>
          <w:sz w:val="24"/>
          <w:szCs w:val="24"/>
          <w:lang w:val="lv-LV"/>
        </w:rPr>
        <w:t>Ja Iepirkuma komisija konstatēs, ka vismaz divu piedāvājumu vērtējums ir vienāds, t.i., vismaz divi piedāvājumi ir ar vienādu vislielāko punktu skaitu, izšķirošais piedāvājuma izvēles kritērijs būs vislielākais punktu skaits kritērijā 2. K – “Kvalitāte”.</w:t>
      </w:r>
    </w:p>
    <w:p w14:paraId="62EA7F77"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5928D36B"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0E43A2E4"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53CCB156"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6EBC0608"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3E406049"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46BAA244" w14:textId="77777777" w:rsidR="006E66FD" w:rsidRPr="00681AB6" w:rsidRDefault="006E66FD" w:rsidP="00607A3A">
      <w:pPr>
        <w:pStyle w:val="ListParagraph"/>
        <w:numPr>
          <w:ilvl w:val="0"/>
          <w:numId w:val="119"/>
        </w:numPr>
        <w:tabs>
          <w:tab w:val="left" w:pos="567"/>
        </w:tabs>
        <w:spacing w:before="120" w:after="120"/>
        <w:contextualSpacing w:val="0"/>
        <w:jc w:val="both"/>
        <w:rPr>
          <w:rFonts w:eastAsia="Calibri"/>
          <w:color w:val="000000" w:themeColor="text1"/>
          <w:sz w:val="24"/>
          <w:szCs w:val="24"/>
          <w:lang w:val="lv-LV"/>
        </w:rPr>
      </w:pPr>
      <w:r w:rsidRPr="00681AB6">
        <w:rPr>
          <w:b/>
          <w:sz w:val="24"/>
          <w:szCs w:val="24"/>
          <w:lang w:val="lv-LV"/>
        </w:rPr>
        <w:t>Pretendentu, kura piedāvājums ir saimnieciski visizdevīgākais un kurš pilnībā atbilst izvirzītajām prasībām, Iepirkuma komisija atzīst par pretendentu, kuram būtu piešķiramas līguma slēgšanas tiesības.</w:t>
      </w:r>
    </w:p>
    <w:p w14:paraId="00EFEB11" w14:textId="3DA9DC94" w:rsidR="006E66FD" w:rsidRPr="00681AB6" w:rsidRDefault="00FC4AEA" w:rsidP="006E66FD">
      <w:pPr>
        <w:suppressAutoHyphens/>
        <w:ind w:left="284" w:right="-142" w:hanging="284"/>
        <w:jc w:val="both"/>
        <w:rPr>
          <w:sz w:val="24"/>
          <w:szCs w:val="24"/>
          <w:lang w:val="lv-LV"/>
        </w:rPr>
      </w:pPr>
      <w:r>
        <w:rPr>
          <w:bCs/>
          <w:sz w:val="24"/>
          <w:szCs w:val="24"/>
          <w:lang w:val="lv-LV"/>
        </w:rPr>
        <w:t>8</w:t>
      </w:r>
      <w:r w:rsidR="006E66FD" w:rsidRPr="00681AB6">
        <w:rPr>
          <w:bCs/>
          <w:sz w:val="24"/>
          <w:szCs w:val="24"/>
          <w:lang w:val="lv-LV"/>
        </w:rPr>
        <w:t>.</w:t>
      </w:r>
      <w:r w:rsidR="006E66FD" w:rsidRPr="00681AB6">
        <w:rPr>
          <w:b/>
          <w:sz w:val="24"/>
          <w:szCs w:val="24"/>
          <w:lang w:val="lv-LV"/>
        </w:rPr>
        <w:t xml:space="preserve"> Gadījumā, ja piedāvājuma vidējais vērtējums kritērijā 2. K – “Kvalitāte” ir 20 punkti, Iepirkuma komisija piedāvājumu noraida. </w:t>
      </w:r>
    </w:p>
    <w:p w14:paraId="5E9387EC" w14:textId="3E1918B8" w:rsidR="00E93822" w:rsidRDefault="00E93822" w:rsidP="006E66FD">
      <w:pPr>
        <w:keepNext/>
        <w:keepLines/>
        <w:widowControl w:val="0"/>
        <w:tabs>
          <w:tab w:val="left" w:pos="0"/>
        </w:tabs>
        <w:spacing w:after="240" w:line="276" w:lineRule="auto"/>
        <w:ind w:left="540"/>
        <w:contextualSpacing/>
        <w:jc w:val="center"/>
        <w:outlineLvl w:val="1"/>
        <w:rPr>
          <w:b/>
          <w:bCs/>
          <w:sz w:val="24"/>
          <w:szCs w:val="24"/>
        </w:rPr>
      </w:pPr>
    </w:p>
    <w:p w14:paraId="3E4020C6" w14:textId="77777777" w:rsidR="00B6708D" w:rsidRPr="003413DC" w:rsidRDefault="00B6708D" w:rsidP="00E93822">
      <w:pPr>
        <w:keepNext/>
        <w:keepLines/>
        <w:widowControl w:val="0"/>
        <w:tabs>
          <w:tab w:val="left" w:pos="0"/>
        </w:tabs>
        <w:spacing w:after="240" w:line="276" w:lineRule="auto"/>
        <w:ind w:left="540"/>
        <w:contextualSpacing/>
        <w:jc w:val="center"/>
        <w:outlineLvl w:val="1"/>
        <w:rPr>
          <w:sz w:val="24"/>
          <w:szCs w:val="24"/>
        </w:rPr>
      </w:pPr>
    </w:p>
    <w:p w14:paraId="4AD923E2" w14:textId="794FDB19" w:rsidR="00E93822" w:rsidRDefault="00E93822">
      <w:pPr>
        <w:rPr>
          <w:sz w:val="24"/>
          <w:szCs w:val="24"/>
        </w:rPr>
      </w:pPr>
      <w:r>
        <w:rPr>
          <w:sz w:val="24"/>
          <w:szCs w:val="24"/>
        </w:rPr>
        <w:br w:type="page"/>
      </w:r>
    </w:p>
    <w:p w14:paraId="6F8D76F5" w14:textId="7F26C8AB" w:rsidR="00FC1DB5" w:rsidRPr="003413DC" w:rsidRDefault="005C401E" w:rsidP="00DB4749">
      <w:pPr>
        <w:widowControl w:val="0"/>
        <w:pBdr>
          <w:top w:val="nil"/>
          <w:left w:val="nil"/>
          <w:bottom w:val="nil"/>
          <w:right w:val="nil"/>
          <w:between w:val="nil"/>
          <w:bar w:val="nil"/>
        </w:pBdr>
        <w:suppressAutoHyphens/>
        <w:ind w:left="7655"/>
        <w:jc w:val="right"/>
        <w:rPr>
          <w:rFonts w:eastAsia="Times"/>
          <w:color w:val="000000"/>
          <w:kern w:val="1"/>
          <w:sz w:val="24"/>
          <w:szCs w:val="24"/>
          <w:u w:color="000000"/>
          <w:bdr w:val="nil"/>
          <w:lang w:eastAsia="lv-LV"/>
        </w:rPr>
      </w:pPr>
      <w:r w:rsidRPr="003413DC">
        <w:rPr>
          <w:rFonts w:eastAsia="Calibri"/>
          <w:color w:val="000000"/>
          <w:kern w:val="1"/>
          <w:sz w:val="24"/>
          <w:szCs w:val="24"/>
          <w:u w:color="000000"/>
          <w:bdr w:val="nil"/>
          <w:lang w:eastAsia="lv-LV"/>
        </w:rPr>
        <w:lastRenderedPageBreak/>
        <w:t>1</w:t>
      </w:r>
      <w:r w:rsidR="001A5491" w:rsidRPr="003413DC">
        <w:rPr>
          <w:rFonts w:eastAsia="Calibri"/>
          <w:color w:val="000000"/>
          <w:kern w:val="1"/>
          <w:sz w:val="24"/>
          <w:szCs w:val="24"/>
          <w:u w:color="000000"/>
          <w:bdr w:val="nil"/>
          <w:lang w:eastAsia="lv-LV"/>
        </w:rPr>
        <w:t>1</w:t>
      </w:r>
      <w:r w:rsidR="002F4E07" w:rsidRPr="003413DC">
        <w:rPr>
          <w:rFonts w:eastAsia="Calibri"/>
          <w:color w:val="000000"/>
          <w:kern w:val="1"/>
          <w:sz w:val="24"/>
          <w:szCs w:val="24"/>
          <w:u w:color="000000"/>
          <w:bdr w:val="nil"/>
          <w:lang w:eastAsia="lv-LV"/>
        </w:rPr>
        <w:t xml:space="preserve">. </w:t>
      </w:r>
      <w:r w:rsidR="00FC1DB5" w:rsidRPr="003413DC">
        <w:rPr>
          <w:rFonts w:eastAsia="Calibri"/>
          <w:color w:val="000000"/>
          <w:kern w:val="1"/>
          <w:sz w:val="24"/>
          <w:szCs w:val="24"/>
          <w:u w:color="000000"/>
          <w:bdr w:val="nil"/>
          <w:lang w:eastAsia="lv-LV"/>
        </w:rPr>
        <w:t xml:space="preserve">pielikums </w:t>
      </w:r>
    </w:p>
    <w:p w14:paraId="21198E8A" w14:textId="77777777" w:rsidR="00FC1DB5" w:rsidRPr="003413DC" w:rsidRDefault="00FC1DB5" w:rsidP="00FC1DB5">
      <w:pPr>
        <w:widowControl w:val="0"/>
        <w:tabs>
          <w:tab w:val="left" w:pos="284"/>
          <w:tab w:val="left" w:pos="567"/>
        </w:tabs>
        <w:autoSpaceDE w:val="0"/>
        <w:autoSpaceDN w:val="0"/>
        <w:adjustRightInd w:val="0"/>
        <w:jc w:val="right"/>
        <w:rPr>
          <w:sz w:val="24"/>
          <w:szCs w:val="24"/>
          <w:lang w:eastAsia="lv-LV"/>
        </w:rPr>
      </w:pPr>
      <w:r w:rsidRPr="003413DC">
        <w:rPr>
          <w:sz w:val="24"/>
          <w:szCs w:val="24"/>
          <w:lang w:eastAsia="lv-LV"/>
        </w:rPr>
        <w:t>Iepirkuma nolikumam</w:t>
      </w:r>
    </w:p>
    <w:p w14:paraId="6C7E0F95" w14:textId="5CE366DA" w:rsidR="00FC1DB5" w:rsidRPr="003413DC" w:rsidRDefault="00FC1DB5" w:rsidP="00FC1DB5">
      <w:pPr>
        <w:widowControl w:val="0"/>
        <w:tabs>
          <w:tab w:val="left" w:pos="284"/>
          <w:tab w:val="left" w:pos="567"/>
        </w:tabs>
        <w:autoSpaceDE w:val="0"/>
        <w:autoSpaceDN w:val="0"/>
        <w:adjustRightInd w:val="0"/>
        <w:spacing w:after="120"/>
        <w:jc w:val="right"/>
        <w:rPr>
          <w:sz w:val="24"/>
          <w:szCs w:val="24"/>
          <w:lang w:eastAsia="lv-LV"/>
        </w:rPr>
      </w:pPr>
      <w:r w:rsidRPr="003413DC">
        <w:rPr>
          <w:sz w:val="24"/>
          <w:szCs w:val="24"/>
          <w:lang w:eastAsia="lv-LV"/>
        </w:rPr>
        <w:t xml:space="preserve">ID Nr. </w:t>
      </w:r>
      <w:r w:rsidR="00AF60D6">
        <w:rPr>
          <w:sz w:val="24"/>
          <w:szCs w:val="24"/>
          <w:lang w:eastAsia="lv-LV"/>
        </w:rPr>
        <w:t>LRLM 2026/3</w:t>
      </w:r>
      <w:r w:rsidR="000A0E77">
        <w:rPr>
          <w:sz w:val="24"/>
          <w:szCs w:val="24"/>
          <w:lang w:eastAsia="lv-LV"/>
        </w:rPr>
        <w:t>8</w:t>
      </w:r>
    </w:p>
    <w:p w14:paraId="45FF66E9" w14:textId="77777777" w:rsidR="00373051" w:rsidRPr="003413DC" w:rsidRDefault="00373051" w:rsidP="00373051">
      <w:pPr>
        <w:ind w:right="-143"/>
        <w:rPr>
          <w:b/>
          <w:bCs/>
          <w:sz w:val="24"/>
          <w:szCs w:val="24"/>
          <w:lang w:val="lv-LV"/>
        </w:rPr>
      </w:pPr>
      <w:bookmarkStart w:id="46" w:name="_Toc389149595"/>
    </w:p>
    <w:bookmarkEnd w:id="46"/>
    <w:p w14:paraId="721BC0F3" w14:textId="77777777" w:rsidR="00373051" w:rsidRPr="003413DC" w:rsidRDefault="00373051" w:rsidP="00373051">
      <w:pPr>
        <w:keepNext/>
        <w:spacing w:after="120"/>
        <w:jc w:val="center"/>
        <w:outlineLvl w:val="0"/>
        <w:rPr>
          <w:b/>
          <w:sz w:val="24"/>
          <w:szCs w:val="24"/>
          <w:lang w:val="lv-LV"/>
        </w:rPr>
      </w:pPr>
      <w:r w:rsidRPr="003413DC">
        <w:rPr>
          <w:b/>
          <w:sz w:val="24"/>
          <w:szCs w:val="24"/>
          <w:lang w:val="lv-LV"/>
        </w:rPr>
        <w:t>Līguma projekts</w:t>
      </w:r>
    </w:p>
    <w:p w14:paraId="2DC60EFB" w14:textId="2828A6B1" w:rsidR="00373051" w:rsidRPr="003413DC" w:rsidRDefault="00373051" w:rsidP="00373051">
      <w:pPr>
        <w:spacing w:after="120"/>
        <w:jc w:val="center"/>
        <w:rPr>
          <w:sz w:val="24"/>
          <w:szCs w:val="24"/>
          <w:lang w:val="lv-LV"/>
        </w:rPr>
      </w:pPr>
      <w:r w:rsidRPr="003413DC">
        <w:rPr>
          <w:sz w:val="24"/>
          <w:szCs w:val="24"/>
          <w:lang w:val="lv-LV"/>
        </w:rPr>
        <w:t>iepirkumā Nr.</w:t>
      </w:r>
      <w:r w:rsidR="008B5216" w:rsidRPr="003413DC">
        <w:rPr>
          <w:sz w:val="24"/>
          <w:szCs w:val="24"/>
          <w:lang w:val="lv-LV"/>
        </w:rPr>
        <w:t xml:space="preserve"> </w:t>
      </w:r>
      <w:r w:rsidR="00AF60D6">
        <w:rPr>
          <w:sz w:val="24"/>
          <w:szCs w:val="24"/>
          <w:lang w:val="lv-LV"/>
        </w:rPr>
        <w:t>LRLM 2026/3</w:t>
      </w:r>
      <w:r w:rsidR="000A0E77">
        <w:rPr>
          <w:sz w:val="24"/>
          <w:szCs w:val="24"/>
          <w:lang w:val="lv-LV"/>
        </w:rPr>
        <w:t>8</w:t>
      </w:r>
    </w:p>
    <w:p w14:paraId="159BE894" w14:textId="69C68E73" w:rsidR="00373051" w:rsidRPr="003413DC" w:rsidRDefault="008B5216" w:rsidP="00373051">
      <w:pPr>
        <w:suppressAutoHyphens/>
        <w:autoSpaceDN w:val="0"/>
        <w:spacing w:after="120"/>
        <w:jc w:val="center"/>
        <w:textAlignment w:val="baseline"/>
        <w:rPr>
          <w:rFonts w:eastAsia="Calibri"/>
          <w:sz w:val="24"/>
          <w:szCs w:val="24"/>
          <w:lang w:val="lv-LV"/>
        </w:rPr>
      </w:pPr>
      <w:bookmarkStart w:id="47" w:name="_Hlk165555892"/>
      <w:r w:rsidRPr="003413DC">
        <w:rPr>
          <w:rFonts w:eastAsia="Calibri"/>
          <w:b/>
          <w:sz w:val="24"/>
          <w:szCs w:val="24"/>
          <w:lang w:val="lv-LV"/>
        </w:rPr>
        <w:t>“</w:t>
      </w:r>
      <w:r w:rsidR="000A0E77" w:rsidRPr="000A0E77">
        <w:rPr>
          <w:rFonts w:eastAsia="Calibri"/>
          <w:b/>
          <w:sz w:val="24"/>
          <w:szCs w:val="24"/>
          <w:lang w:val="lv-LV"/>
        </w:rPr>
        <w:t>Vecāku atbalsta grupu organizēšana un vadīšana dažādos Latvijas reģionos</w:t>
      </w:r>
      <w:r w:rsidRPr="003413DC">
        <w:rPr>
          <w:rFonts w:eastAsia="Calibri"/>
          <w:b/>
          <w:sz w:val="24"/>
          <w:szCs w:val="24"/>
          <w:lang w:val="lv-LV"/>
        </w:rPr>
        <w:t>”</w:t>
      </w:r>
    </w:p>
    <w:tbl>
      <w:tblPr>
        <w:tblW w:w="0" w:type="auto"/>
        <w:tblInd w:w="108" w:type="dxa"/>
        <w:tblLayout w:type="fixed"/>
        <w:tblLook w:val="0000" w:firstRow="0" w:lastRow="0" w:firstColumn="0" w:lastColumn="0" w:noHBand="0" w:noVBand="0"/>
      </w:tblPr>
      <w:tblGrid>
        <w:gridCol w:w="4260"/>
        <w:gridCol w:w="4261"/>
      </w:tblGrid>
      <w:tr w:rsidR="00373051" w:rsidRPr="003413DC" w14:paraId="1754B7B8" w14:textId="77777777" w:rsidTr="00FC6DCA">
        <w:tc>
          <w:tcPr>
            <w:tcW w:w="4260" w:type="dxa"/>
          </w:tcPr>
          <w:bookmarkEnd w:id="47"/>
          <w:p w14:paraId="19362D97" w14:textId="77777777" w:rsidR="00373051" w:rsidRPr="003413DC" w:rsidRDefault="00373051" w:rsidP="00FC6DCA">
            <w:pPr>
              <w:widowControl w:val="0"/>
              <w:spacing w:line="276" w:lineRule="auto"/>
              <w:jc w:val="center"/>
              <w:rPr>
                <w:rFonts w:eastAsia="Calibri"/>
                <w:color w:val="000000"/>
                <w:sz w:val="24"/>
                <w:szCs w:val="24"/>
                <w:lang w:val="lv-LV" w:eastAsia="lv-LV"/>
              </w:rPr>
            </w:pPr>
            <w:r w:rsidRPr="003413DC">
              <w:rPr>
                <w:rFonts w:eastAsia="Calibri"/>
                <w:b/>
                <w:bCs/>
                <w:color w:val="000000"/>
                <w:sz w:val="24"/>
                <w:szCs w:val="24"/>
                <w:lang w:val="lv-LV" w:eastAsia="lv-LV"/>
              </w:rPr>
              <w:t>________________________________</w:t>
            </w:r>
          </w:p>
          <w:p w14:paraId="4E7FB9B2" w14:textId="77777777" w:rsidR="00373051" w:rsidRPr="003413DC" w:rsidRDefault="00373051" w:rsidP="00FC6DCA">
            <w:pPr>
              <w:widowControl w:val="0"/>
              <w:spacing w:line="276" w:lineRule="auto"/>
              <w:jc w:val="center"/>
              <w:rPr>
                <w:rFonts w:eastAsia="Calibri"/>
                <w:b/>
                <w:bCs/>
                <w:color w:val="000000"/>
                <w:sz w:val="24"/>
                <w:szCs w:val="24"/>
                <w:lang w:val="lv-LV" w:eastAsia="lv-LV"/>
              </w:rPr>
            </w:pPr>
            <w:r w:rsidRPr="003413DC">
              <w:rPr>
                <w:rFonts w:eastAsia="Calibri"/>
                <w:color w:val="000000"/>
                <w:sz w:val="24"/>
                <w:szCs w:val="24"/>
                <w:lang w:val="lv-LV" w:eastAsia="lv-LV"/>
              </w:rPr>
              <w:t>Pasūtītāja Līguma numurs</w:t>
            </w:r>
          </w:p>
        </w:tc>
        <w:tc>
          <w:tcPr>
            <w:tcW w:w="4261" w:type="dxa"/>
          </w:tcPr>
          <w:p w14:paraId="1503B237" w14:textId="77777777" w:rsidR="00373051" w:rsidRPr="003413DC" w:rsidRDefault="00373051" w:rsidP="00FC6DCA">
            <w:pPr>
              <w:widowControl w:val="0"/>
              <w:spacing w:line="276" w:lineRule="auto"/>
              <w:jc w:val="center"/>
              <w:rPr>
                <w:rFonts w:eastAsia="Calibri"/>
                <w:color w:val="000000"/>
                <w:sz w:val="24"/>
                <w:szCs w:val="24"/>
                <w:lang w:val="lv-LV" w:eastAsia="lv-LV"/>
              </w:rPr>
            </w:pPr>
            <w:r w:rsidRPr="003413DC">
              <w:rPr>
                <w:rFonts w:eastAsia="Calibri"/>
                <w:b/>
                <w:bCs/>
                <w:color w:val="000000"/>
                <w:sz w:val="24"/>
                <w:szCs w:val="24"/>
                <w:lang w:val="lv-LV" w:eastAsia="lv-LV"/>
              </w:rPr>
              <w:t>________________________________</w:t>
            </w:r>
          </w:p>
          <w:p w14:paraId="49D8A592" w14:textId="77777777" w:rsidR="00373051" w:rsidRPr="003413DC" w:rsidRDefault="00373051" w:rsidP="00FC6DCA">
            <w:pPr>
              <w:widowControl w:val="0"/>
              <w:spacing w:line="276" w:lineRule="auto"/>
              <w:jc w:val="center"/>
              <w:rPr>
                <w:rFonts w:eastAsia="Calibri"/>
                <w:color w:val="000000"/>
                <w:sz w:val="24"/>
                <w:szCs w:val="24"/>
                <w:lang w:val="lv-LV" w:eastAsia="lv-LV"/>
              </w:rPr>
            </w:pPr>
            <w:r w:rsidRPr="003413DC">
              <w:rPr>
                <w:rFonts w:eastAsia="Calibri"/>
                <w:color w:val="000000"/>
                <w:sz w:val="24"/>
                <w:szCs w:val="24"/>
                <w:lang w:val="lv-LV" w:eastAsia="lv-LV"/>
              </w:rPr>
              <w:t>Izpildītāja Līguma numurs</w:t>
            </w:r>
          </w:p>
        </w:tc>
      </w:tr>
    </w:tbl>
    <w:p w14:paraId="2818D3FA" w14:textId="77777777" w:rsidR="00373051" w:rsidRPr="003413DC" w:rsidRDefault="00373051" w:rsidP="00373051">
      <w:pPr>
        <w:widowControl w:val="0"/>
        <w:spacing w:line="276" w:lineRule="auto"/>
        <w:jc w:val="both"/>
        <w:rPr>
          <w:rFonts w:eastAsia="Calibri"/>
          <w:b/>
          <w:bCs/>
          <w:color w:val="000000"/>
          <w:sz w:val="24"/>
          <w:szCs w:val="24"/>
          <w:lang w:val="lv-LV" w:eastAsia="lv-LV"/>
        </w:rPr>
      </w:pPr>
    </w:p>
    <w:tbl>
      <w:tblPr>
        <w:tblW w:w="9243" w:type="dxa"/>
        <w:tblInd w:w="108" w:type="dxa"/>
        <w:tblLayout w:type="fixed"/>
        <w:tblLook w:val="0000" w:firstRow="0" w:lastRow="0" w:firstColumn="0" w:lastColumn="0" w:noHBand="0" w:noVBand="0"/>
      </w:tblPr>
      <w:tblGrid>
        <w:gridCol w:w="3856"/>
        <w:gridCol w:w="1843"/>
        <w:gridCol w:w="3544"/>
      </w:tblGrid>
      <w:tr w:rsidR="00373051" w:rsidRPr="003413DC" w14:paraId="598114B0" w14:textId="77777777" w:rsidTr="00FC6DCA">
        <w:trPr>
          <w:gridAfter w:val="1"/>
          <w:wAfter w:w="3544" w:type="dxa"/>
        </w:trPr>
        <w:tc>
          <w:tcPr>
            <w:tcW w:w="3856" w:type="dxa"/>
          </w:tcPr>
          <w:p w14:paraId="5B88F842" w14:textId="77777777" w:rsidR="00373051" w:rsidRPr="003413DC" w:rsidRDefault="00373051" w:rsidP="002F7AE3">
            <w:pPr>
              <w:tabs>
                <w:tab w:val="left" w:pos="5760"/>
                <w:tab w:val="left" w:leader="underscore" w:pos="6600"/>
              </w:tabs>
              <w:spacing w:before="120" w:after="120"/>
              <w:jc w:val="both"/>
              <w:rPr>
                <w:rFonts w:eastAsia="Calibri"/>
                <w:sz w:val="24"/>
                <w:szCs w:val="24"/>
                <w:lang w:val="lv-LV" w:eastAsia="lv-LV"/>
              </w:rPr>
            </w:pPr>
            <w:r w:rsidRPr="003413DC">
              <w:rPr>
                <w:rFonts w:eastAsia="Calibri"/>
                <w:sz w:val="24"/>
                <w:szCs w:val="24"/>
                <w:lang w:val="lv-LV" w:eastAsia="lv-LV"/>
              </w:rPr>
              <w:t>Rīgā,</w:t>
            </w:r>
          </w:p>
        </w:tc>
        <w:tc>
          <w:tcPr>
            <w:tcW w:w="1843" w:type="dxa"/>
          </w:tcPr>
          <w:p w14:paraId="30A8DF08" w14:textId="77777777" w:rsidR="00373051" w:rsidRPr="003413DC" w:rsidRDefault="00373051" w:rsidP="002F7AE3">
            <w:pPr>
              <w:tabs>
                <w:tab w:val="left" w:pos="5760"/>
                <w:tab w:val="left" w:leader="underscore" w:pos="6600"/>
              </w:tabs>
              <w:spacing w:before="120" w:after="120"/>
              <w:jc w:val="right"/>
              <w:rPr>
                <w:rFonts w:eastAsia="Calibri"/>
                <w:sz w:val="24"/>
                <w:szCs w:val="24"/>
                <w:lang w:val="lv-LV"/>
              </w:rPr>
            </w:pPr>
          </w:p>
        </w:tc>
      </w:tr>
      <w:tr w:rsidR="00373051" w:rsidRPr="003413DC" w14:paraId="459C2451" w14:textId="77777777" w:rsidTr="00FC6DCA">
        <w:tc>
          <w:tcPr>
            <w:tcW w:w="3856" w:type="dxa"/>
          </w:tcPr>
          <w:p w14:paraId="14DF88FD" w14:textId="77777777" w:rsidR="00373051" w:rsidRPr="003413DC" w:rsidRDefault="00373051" w:rsidP="002D037A">
            <w:pPr>
              <w:tabs>
                <w:tab w:val="left" w:pos="5760"/>
                <w:tab w:val="left" w:leader="underscore" w:pos="6600"/>
              </w:tabs>
              <w:jc w:val="both"/>
              <w:rPr>
                <w:rFonts w:eastAsia="Calibri"/>
                <w:sz w:val="24"/>
                <w:szCs w:val="24"/>
                <w:lang w:val="lv-LV" w:eastAsia="lv-LV"/>
              </w:rPr>
            </w:pPr>
          </w:p>
          <w:p w14:paraId="5E970CA7" w14:textId="77777777" w:rsidR="00373051" w:rsidRPr="003413DC" w:rsidRDefault="00373051" w:rsidP="002D037A">
            <w:pPr>
              <w:tabs>
                <w:tab w:val="left" w:pos="5760"/>
                <w:tab w:val="left" w:leader="underscore" w:pos="6600"/>
              </w:tabs>
              <w:ind w:left="2767"/>
              <w:jc w:val="both"/>
              <w:rPr>
                <w:rFonts w:eastAsia="Calibri"/>
                <w:sz w:val="24"/>
                <w:szCs w:val="24"/>
                <w:lang w:val="lv-LV" w:eastAsia="lv-LV"/>
              </w:rPr>
            </w:pPr>
          </w:p>
        </w:tc>
        <w:tc>
          <w:tcPr>
            <w:tcW w:w="5387" w:type="dxa"/>
            <w:gridSpan w:val="2"/>
          </w:tcPr>
          <w:p w14:paraId="63CD4C17" w14:textId="77777777" w:rsidR="00373051" w:rsidRPr="003413DC" w:rsidRDefault="00373051" w:rsidP="002D037A">
            <w:pPr>
              <w:ind w:left="-116" w:firstLine="116"/>
              <w:jc w:val="right"/>
              <w:rPr>
                <w:i/>
                <w:sz w:val="24"/>
                <w:szCs w:val="24"/>
                <w:lang w:val="lv-LV"/>
              </w:rPr>
            </w:pPr>
          </w:p>
          <w:p w14:paraId="55ECFDFF" w14:textId="77777777" w:rsidR="00373051" w:rsidRPr="003413DC" w:rsidRDefault="00373051" w:rsidP="002D037A">
            <w:pPr>
              <w:ind w:left="-116" w:firstLine="116"/>
              <w:jc w:val="right"/>
              <w:rPr>
                <w:i/>
                <w:noProof/>
                <w:sz w:val="24"/>
                <w:szCs w:val="24"/>
                <w:lang w:val="lv-LV"/>
              </w:rPr>
            </w:pPr>
            <w:r w:rsidRPr="003413DC">
              <w:rPr>
                <w:i/>
                <w:sz w:val="24"/>
                <w:szCs w:val="24"/>
                <w:lang w:val="lv-LV"/>
              </w:rPr>
              <w:t xml:space="preserve">Parakstīts ar drošu elektronisku parakstu, un  dokumenta datums ir tā </w:t>
            </w:r>
            <w:r w:rsidRPr="003413DC">
              <w:rPr>
                <w:i/>
                <w:noProof/>
                <w:sz w:val="24"/>
                <w:szCs w:val="24"/>
                <w:lang w:val="lv-LV"/>
              </w:rPr>
              <w:t>elektroniskās</w:t>
            </w:r>
          </w:p>
          <w:p w14:paraId="7FD91233" w14:textId="77777777" w:rsidR="00373051" w:rsidRPr="003413DC" w:rsidRDefault="00373051" w:rsidP="002D037A">
            <w:pPr>
              <w:tabs>
                <w:tab w:val="left" w:pos="5760"/>
                <w:tab w:val="left" w:leader="underscore" w:pos="6600"/>
              </w:tabs>
              <w:ind w:left="-116" w:firstLine="116"/>
              <w:jc w:val="right"/>
              <w:rPr>
                <w:rFonts w:eastAsia="Calibri"/>
                <w:sz w:val="24"/>
                <w:szCs w:val="24"/>
                <w:lang w:val="lv-LV" w:eastAsia="lv-LV"/>
              </w:rPr>
            </w:pPr>
            <w:r w:rsidRPr="003413DC">
              <w:rPr>
                <w:i/>
                <w:noProof/>
                <w:sz w:val="24"/>
                <w:szCs w:val="24"/>
                <w:lang w:val="lv-LV"/>
              </w:rPr>
              <w:t>parakstīšanas datums</w:t>
            </w:r>
          </w:p>
        </w:tc>
      </w:tr>
    </w:tbl>
    <w:p w14:paraId="703ECDE5" w14:textId="77777777" w:rsidR="00373051" w:rsidRPr="00864973" w:rsidRDefault="00373051" w:rsidP="002F7AE3">
      <w:pPr>
        <w:widowControl w:val="0"/>
        <w:spacing w:before="120" w:after="120"/>
        <w:jc w:val="both"/>
        <w:rPr>
          <w:rFonts w:eastAsia="Calibri"/>
          <w:b/>
          <w:bCs/>
          <w:color w:val="000000"/>
          <w:sz w:val="24"/>
          <w:szCs w:val="24"/>
          <w:lang w:val="lv-LV" w:eastAsia="lv-LV"/>
        </w:rPr>
      </w:pPr>
      <w:r w:rsidRPr="00864973">
        <w:rPr>
          <w:rFonts w:eastAsia="Calibri"/>
          <w:b/>
          <w:bCs/>
          <w:color w:val="000000"/>
          <w:sz w:val="24"/>
          <w:szCs w:val="24"/>
          <w:lang w:val="lv-LV" w:eastAsia="lv-LV"/>
        </w:rPr>
        <w:t xml:space="preserve">Labklājības ministrija </w:t>
      </w:r>
      <w:r w:rsidRPr="00864973">
        <w:rPr>
          <w:rFonts w:eastAsia="Calibri"/>
          <w:bCs/>
          <w:color w:val="000000"/>
          <w:sz w:val="24"/>
          <w:szCs w:val="24"/>
          <w:lang w:val="lv-LV" w:eastAsia="lv-LV"/>
        </w:rPr>
        <w:t xml:space="preserve">(turpmāk - Pasūtītājs), vienotais reģistrācijas Nr.9000022064, tās valsts sekretāra Ingus Allika personā, kurš darbojas saskaņā ar Ministru kabineta 2004. gada 27. janvāra noteikumiem Nr.49 “Labklājības ministrijas nolikums”, no vienas puses un   </w:t>
      </w:r>
    </w:p>
    <w:p w14:paraId="346DB112" w14:textId="77777777" w:rsidR="00373051" w:rsidRPr="00864973" w:rsidRDefault="00373051" w:rsidP="002F7AE3">
      <w:pPr>
        <w:widowControl w:val="0"/>
        <w:spacing w:before="120" w:after="120"/>
        <w:jc w:val="both"/>
        <w:rPr>
          <w:rFonts w:eastAsia="Calibri"/>
          <w:color w:val="000000"/>
          <w:sz w:val="24"/>
          <w:szCs w:val="24"/>
          <w:lang w:val="lv-LV" w:eastAsia="lv-LV"/>
        </w:rPr>
      </w:pPr>
    </w:p>
    <w:p w14:paraId="6F2EC226" w14:textId="16AF6D60" w:rsidR="00373051" w:rsidRPr="003413DC" w:rsidRDefault="00373051" w:rsidP="002F7AE3">
      <w:pPr>
        <w:widowControl w:val="0"/>
        <w:spacing w:before="120" w:after="120"/>
        <w:jc w:val="both"/>
        <w:rPr>
          <w:rFonts w:eastAsia="Calibri"/>
          <w:bCs/>
          <w:iCs/>
          <w:color w:val="000000"/>
          <w:sz w:val="24"/>
          <w:szCs w:val="24"/>
          <w:lang w:val="lv-LV" w:eastAsia="lv-LV"/>
        </w:rPr>
      </w:pPr>
      <w:r w:rsidRPr="00864973">
        <w:rPr>
          <w:rFonts w:eastAsia="Calibri"/>
          <w:b/>
          <w:bCs/>
          <w:color w:val="000000"/>
          <w:sz w:val="24"/>
          <w:szCs w:val="24"/>
          <w:shd w:val="clear" w:color="auto" w:fill="C0C0C0"/>
          <w:lang w:val="lv-LV" w:eastAsia="lv-LV"/>
        </w:rPr>
        <w:t>Izpildītāja nosaukums</w:t>
      </w:r>
      <w:r w:rsidRPr="00864973">
        <w:rPr>
          <w:rFonts w:eastAsia="Calibri"/>
          <w:color w:val="000000"/>
          <w:sz w:val="24"/>
          <w:szCs w:val="24"/>
          <w:lang w:val="lv-LV" w:eastAsia="lv-LV"/>
        </w:rPr>
        <w:t xml:space="preserve"> (turpmāk – Izpildītājs), </w:t>
      </w:r>
      <w:bookmarkStart w:id="48" w:name="_Hlk132897154"/>
      <w:r w:rsidRPr="00864973">
        <w:rPr>
          <w:rFonts w:eastAsia="Calibri"/>
          <w:color w:val="000000"/>
          <w:sz w:val="24"/>
          <w:szCs w:val="24"/>
          <w:shd w:val="clear" w:color="auto" w:fill="C0C0C0"/>
          <w:lang w:val="lv-LV" w:eastAsia="lv-LV"/>
        </w:rPr>
        <w:t>pārstāvja vārds uzvārds un amats</w:t>
      </w:r>
      <w:r w:rsidRPr="00864973">
        <w:rPr>
          <w:rFonts w:eastAsia="Calibri"/>
          <w:color w:val="000000"/>
          <w:sz w:val="24"/>
          <w:szCs w:val="24"/>
          <w:lang w:val="lv-LV" w:eastAsia="lv-LV"/>
        </w:rPr>
        <w:t xml:space="preserve"> personā, kur</w:t>
      </w:r>
      <w:r w:rsidRPr="00864973">
        <w:rPr>
          <w:rFonts w:eastAsia="Calibri"/>
          <w:color w:val="000000"/>
          <w:sz w:val="24"/>
          <w:szCs w:val="24"/>
          <w:shd w:val="clear" w:color="auto" w:fill="C0C0C0"/>
          <w:lang w:val="lv-LV" w:eastAsia="lv-LV"/>
        </w:rPr>
        <w:t>š/a</w:t>
      </w:r>
      <w:r w:rsidRPr="00864973">
        <w:rPr>
          <w:rFonts w:eastAsia="Calibri"/>
          <w:color w:val="000000"/>
          <w:sz w:val="24"/>
          <w:szCs w:val="24"/>
          <w:lang w:val="lv-LV" w:eastAsia="lv-LV"/>
        </w:rPr>
        <w:t xml:space="preserve"> darbojas saskaņā ar ________________________ </w:t>
      </w:r>
      <w:r w:rsidRPr="00864973">
        <w:rPr>
          <w:rFonts w:eastAsia="Calibri"/>
          <w:i/>
          <w:iCs/>
          <w:color w:val="000000"/>
          <w:sz w:val="24"/>
          <w:szCs w:val="24"/>
          <w:lang w:val="lv-LV" w:eastAsia="lv-LV"/>
        </w:rPr>
        <w:t>pārstāvības pamats</w:t>
      </w:r>
      <w:bookmarkEnd w:id="48"/>
      <w:r w:rsidRPr="00864973">
        <w:rPr>
          <w:rFonts w:eastAsia="Calibri"/>
          <w:color w:val="000000"/>
          <w:sz w:val="24"/>
          <w:szCs w:val="24"/>
          <w:lang w:val="lv-LV" w:eastAsia="lv-LV"/>
        </w:rPr>
        <w:t xml:space="preserve">, </w:t>
      </w:r>
      <w:r w:rsidRPr="00864973">
        <w:rPr>
          <w:rFonts w:eastAsia="Calibri"/>
          <w:bCs/>
          <w:iCs/>
          <w:color w:val="000000"/>
          <w:sz w:val="24"/>
          <w:szCs w:val="24"/>
          <w:lang w:val="lv-LV" w:eastAsia="lv-LV"/>
        </w:rPr>
        <w:t xml:space="preserve">no otras puses (turpmāk abi kopā – Puses, atsevišķi – Puse), pamatojoties uz </w:t>
      </w:r>
      <w:r w:rsidRPr="00864973">
        <w:rPr>
          <w:color w:val="000000"/>
          <w:sz w:val="24"/>
          <w:szCs w:val="24"/>
          <w:lang w:val="lv-LV" w:eastAsia="lv-LV"/>
        </w:rPr>
        <w:t>iepirkuma komisijas 202</w:t>
      </w:r>
      <w:r w:rsidR="00BB2373" w:rsidRPr="00864973">
        <w:rPr>
          <w:color w:val="000000"/>
          <w:sz w:val="24"/>
          <w:szCs w:val="24"/>
          <w:lang w:val="lv-LV" w:eastAsia="lv-LV"/>
        </w:rPr>
        <w:t>6</w:t>
      </w:r>
      <w:r w:rsidRPr="00864973">
        <w:rPr>
          <w:color w:val="000000"/>
          <w:sz w:val="24"/>
          <w:szCs w:val="24"/>
          <w:lang w:val="lv-LV" w:eastAsia="lv-LV"/>
        </w:rPr>
        <w:t>.gada ___. ___________</w:t>
      </w:r>
      <w:r w:rsidRPr="003413DC">
        <w:rPr>
          <w:color w:val="000000"/>
          <w:sz w:val="24"/>
          <w:szCs w:val="24"/>
          <w:lang w:val="lv-LV" w:eastAsia="lv-LV"/>
        </w:rPr>
        <w:t xml:space="preserve"> </w:t>
      </w:r>
      <w:r w:rsidRPr="003413DC">
        <w:rPr>
          <w:rFonts w:eastAsia="Calibri"/>
          <w:bCs/>
          <w:iCs/>
          <w:color w:val="000000"/>
          <w:sz w:val="24"/>
          <w:szCs w:val="24"/>
          <w:lang w:val="lv-LV" w:eastAsia="lv-LV"/>
        </w:rPr>
        <w:t xml:space="preserve">pieņemto lēmumu iepirkumā </w:t>
      </w:r>
      <w:r w:rsidRPr="003413DC">
        <w:rPr>
          <w:sz w:val="24"/>
          <w:szCs w:val="24"/>
          <w:lang w:val="lv-LV"/>
        </w:rPr>
        <w:t>Nr.LR</w:t>
      </w:r>
      <w:r w:rsidR="00963F17" w:rsidRPr="003413DC">
        <w:rPr>
          <w:sz w:val="24"/>
          <w:szCs w:val="24"/>
          <w:lang w:val="lv-LV"/>
        </w:rPr>
        <w:t xml:space="preserve"> </w:t>
      </w:r>
      <w:r w:rsidRPr="003413DC">
        <w:rPr>
          <w:sz w:val="24"/>
          <w:szCs w:val="24"/>
          <w:lang w:val="lv-LV"/>
        </w:rPr>
        <w:t>LM20</w:t>
      </w:r>
      <w:r w:rsidR="00BB2373">
        <w:rPr>
          <w:sz w:val="24"/>
          <w:szCs w:val="24"/>
          <w:lang w:val="lv-LV"/>
        </w:rPr>
        <w:t>26</w:t>
      </w:r>
      <w:r w:rsidR="005730A8" w:rsidRPr="003413DC">
        <w:rPr>
          <w:sz w:val="24"/>
          <w:szCs w:val="24"/>
          <w:lang w:val="lv-LV"/>
        </w:rPr>
        <w:t>/</w:t>
      </w:r>
      <w:r w:rsidR="00BB2373">
        <w:rPr>
          <w:sz w:val="24"/>
          <w:szCs w:val="24"/>
          <w:lang w:val="lv-LV"/>
        </w:rPr>
        <w:t>3</w:t>
      </w:r>
      <w:r w:rsidR="000A0E77">
        <w:rPr>
          <w:sz w:val="24"/>
          <w:szCs w:val="24"/>
          <w:lang w:val="lv-LV"/>
        </w:rPr>
        <w:t>8</w:t>
      </w:r>
      <w:r w:rsidR="005730A8" w:rsidRPr="003413DC">
        <w:rPr>
          <w:rFonts w:eastAsia="Calibri"/>
          <w:bCs/>
          <w:color w:val="000000"/>
          <w:sz w:val="24"/>
          <w:szCs w:val="24"/>
          <w:lang w:val="lv-LV" w:eastAsia="lv-LV"/>
        </w:rPr>
        <w:t xml:space="preserve"> </w:t>
      </w:r>
      <w:r w:rsidRPr="003413DC">
        <w:rPr>
          <w:rFonts w:eastAsia="Calibri"/>
          <w:bCs/>
          <w:color w:val="000000"/>
          <w:sz w:val="24"/>
          <w:szCs w:val="24"/>
          <w:lang w:val="lv-LV" w:eastAsia="lv-LV"/>
        </w:rPr>
        <w:t>“</w:t>
      </w:r>
      <w:r w:rsidR="000A0E77" w:rsidRPr="00B95E2A">
        <w:rPr>
          <w:b/>
          <w:bCs/>
          <w:sz w:val="24"/>
          <w:szCs w:val="24"/>
          <w:lang w:val="lv-LV"/>
        </w:rPr>
        <w:t>Vecāku atbalsta grupu organizēšana un vadīšana dažādos Latvijas reģionos</w:t>
      </w:r>
      <w:r w:rsidR="004F4C29" w:rsidRPr="003413DC">
        <w:rPr>
          <w:rFonts w:eastAsia="Calibri"/>
          <w:bCs/>
          <w:color w:val="000000"/>
          <w:sz w:val="24"/>
          <w:szCs w:val="24"/>
          <w:lang w:val="lv-LV" w:eastAsia="lv-LV"/>
        </w:rPr>
        <w:t>”</w:t>
      </w:r>
      <w:r w:rsidR="00ED6AEA" w:rsidRPr="003413DC">
        <w:rPr>
          <w:rFonts w:eastAsia="Calibri"/>
          <w:bCs/>
          <w:color w:val="000000"/>
          <w:sz w:val="24"/>
          <w:szCs w:val="24"/>
          <w:lang w:val="lv-LV" w:eastAsia="lv-LV"/>
        </w:rPr>
        <w:t>,</w:t>
      </w:r>
      <w:r w:rsidR="00ED6AEA" w:rsidRPr="003413DC">
        <w:rPr>
          <w:rFonts w:eastAsia="Calibri"/>
          <w:bCs/>
          <w:iCs/>
          <w:color w:val="000000"/>
          <w:sz w:val="24"/>
          <w:szCs w:val="24"/>
          <w:lang w:val="lv-LV" w:eastAsia="lv-LV"/>
        </w:rPr>
        <w:t xml:space="preserve"> </w:t>
      </w:r>
      <w:r w:rsidRPr="003413DC">
        <w:rPr>
          <w:rFonts w:eastAsia="Calibri"/>
          <w:bCs/>
          <w:iCs/>
          <w:color w:val="000000"/>
          <w:sz w:val="24"/>
          <w:szCs w:val="24"/>
          <w:lang w:val="lv-LV" w:eastAsia="lv-LV"/>
        </w:rPr>
        <w:t>savstarpēji vienojoties, bez maldības, spaidiem un viltus vienam pret otru, noslēdz šādu līgumu (turpmāk – Līgums):</w:t>
      </w:r>
    </w:p>
    <w:p w14:paraId="6FDB1800" w14:textId="77777777" w:rsidR="00373051" w:rsidRPr="003413DC" w:rsidRDefault="00373051" w:rsidP="002F7AE3">
      <w:pPr>
        <w:widowControl w:val="0"/>
        <w:spacing w:before="120" w:after="120"/>
        <w:jc w:val="both"/>
        <w:rPr>
          <w:rFonts w:eastAsia="Calibri"/>
          <w:bCs/>
          <w:iCs/>
          <w:color w:val="000000"/>
          <w:sz w:val="24"/>
          <w:szCs w:val="24"/>
          <w:lang w:val="lv-LV" w:eastAsia="lv-LV"/>
        </w:rPr>
      </w:pPr>
    </w:p>
    <w:p w14:paraId="43349CEE" w14:textId="77777777" w:rsidR="00373051" w:rsidRPr="003413DC" w:rsidRDefault="00373051" w:rsidP="002F7AE3">
      <w:pPr>
        <w:widowControl w:val="0"/>
        <w:shd w:val="clear" w:color="auto" w:fill="FFFFFF"/>
        <w:tabs>
          <w:tab w:val="left" w:pos="567"/>
        </w:tabs>
        <w:spacing w:before="120" w:after="120"/>
        <w:ind w:left="142" w:hanging="142"/>
        <w:jc w:val="center"/>
        <w:rPr>
          <w:rFonts w:eastAsia="Calibri"/>
          <w:b/>
          <w:bCs/>
          <w:color w:val="000000"/>
          <w:sz w:val="24"/>
          <w:szCs w:val="24"/>
          <w:lang w:val="lv-LV" w:eastAsia="lv-LV"/>
        </w:rPr>
      </w:pPr>
      <w:r w:rsidRPr="003413DC">
        <w:rPr>
          <w:rFonts w:eastAsia="Calibri"/>
          <w:b/>
          <w:bCs/>
          <w:color w:val="000000"/>
          <w:sz w:val="24"/>
          <w:szCs w:val="24"/>
          <w:lang w:val="lv-LV" w:eastAsia="lv-LV"/>
        </w:rPr>
        <w:t>1. LĪGUMA PRIEKŠMETS UN TERMIŅŠ</w:t>
      </w:r>
    </w:p>
    <w:p w14:paraId="547523B6" w14:textId="0A50EC9D" w:rsidR="00373051" w:rsidRPr="003413DC" w:rsidRDefault="00373051" w:rsidP="002F7AE3">
      <w:pPr>
        <w:widowControl w:val="0"/>
        <w:tabs>
          <w:tab w:val="right" w:pos="8306"/>
        </w:tabs>
        <w:spacing w:before="120" w:after="120"/>
        <w:ind w:left="426" w:hanging="426"/>
        <w:jc w:val="both"/>
        <w:rPr>
          <w:rFonts w:eastAsia="Calibri"/>
          <w:color w:val="000000"/>
          <w:sz w:val="24"/>
          <w:szCs w:val="24"/>
          <w:lang w:val="lv-LV" w:eastAsia="lv-LV"/>
        </w:rPr>
      </w:pPr>
      <w:r w:rsidRPr="003413DC">
        <w:rPr>
          <w:rFonts w:eastAsia="Calibri"/>
          <w:color w:val="000000"/>
          <w:sz w:val="24"/>
          <w:szCs w:val="24"/>
          <w:lang w:val="lv-LV" w:eastAsia="lv-LV"/>
        </w:rPr>
        <w:t>1.1.</w:t>
      </w:r>
      <w:r w:rsidRPr="003413DC">
        <w:rPr>
          <w:rFonts w:eastAsia="Calibri"/>
          <w:color w:val="000000"/>
          <w:sz w:val="24"/>
          <w:szCs w:val="24"/>
          <w:lang w:val="lv-LV" w:eastAsia="lv-LV"/>
        </w:rPr>
        <w:tab/>
        <w:t>Pasūtītājs uzdod, bet Izpildītājs kā krietns un rūpīgs saimnieks ar saviem intelektuālajiem un materiāltehniskajiem līdzekļiem apņemas</w:t>
      </w:r>
      <w:r w:rsidR="005730A8" w:rsidRPr="003413DC">
        <w:rPr>
          <w:rFonts w:eastAsia="Calibri"/>
          <w:color w:val="000000"/>
          <w:sz w:val="24"/>
          <w:szCs w:val="24"/>
          <w:lang w:val="lv-LV" w:eastAsia="lv-LV"/>
        </w:rPr>
        <w:t xml:space="preserve"> </w:t>
      </w:r>
      <w:r w:rsidR="005730A8" w:rsidRPr="00B468A5">
        <w:rPr>
          <w:rFonts w:eastAsia="Calibri"/>
          <w:b/>
          <w:bCs/>
          <w:color w:val="000000"/>
          <w:sz w:val="24"/>
          <w:szCs w:val="24"/>
          <w:lang w:val="lv-LV" w:eastAsia="lv-LV"/>
        </w:rPr>
        <w:t>nod</w:t>
      </w:r>
      <w:r w:rsidR="00C576DD" w:rsidRPr="00B468A5">
        <w:rPr>
          <w:rFonts w:eastAsia="Calibri"/>
          <w:b/>
          <w:bCs/>
          <w:color w:val="000000"/>
          <w:sz w:val="24"/>
          <w:szCs w:val="24"/>
          <w:lang w:val="lv-LV" w:eastAsia="lv-LV"/>
        </w:rPr>
        <w:t>ro</w:t>
      </w:r>
      <w:r w:rsidR="005730A8" w:rsidRPr="00B468A5">
        <w:rPr>
          <w:rFonts w:eastAsia="Calibri"/>
          <w:b/>
          <w:bCs/>
          <w:color w:val="000000"/>
          <w:sz w:val="24"/>
          <w:szCs w:val="24"/>
          <w:lang w:val="lv-LV" w:eastAsia="lv-LV"/>
        </w:rPr>
        <w:t>š</w:t>
      </w:r>
      <w:r w:rsidR="00C576DD" w:rsidRPr="00B468A5">
        <w:rPr>
          <w:rFonts w:eastAsia="Calibri"/>
          <w:b/>
          <w:bCs/>
          <w:color w:val="000000"/>
          <w:sz w:val="24"/>
          <w:szCs w:val="24"/>
          <w:lang w:val="lv-LV" w:eastAsia="lv-LV"/>
        </w:rPr>
        <w:t>i</w:t>
      </w:r>
      <w:r w:rsidR="005730A8" w:rsidRPr="00B468A5">
        <w:rPr>
          <w:rFonts w:eastAsia="Calibri"/>
          <w:b/>
          <w:bCs/>
          <w:color w:val="000000"/>
          <w:sz w:val="24"/>
          <w:szCs w:val="24"/>
          <w:lang w:val="lv-LV" w:eastAsia="lv-LV"/>
        </w:rPr>
        <w:t>nāt</w:t>
      </w:r>
      <w:bookmarkStart w:id="49" w:name="_Hlk13749106"/>
      <w:r w:rsidR="00BD0A34" w:rsidRPr="00B468A5">
        <w:rPr>
          <w:rFonts w:eastAsia="Calibri"/>
          <w:b/>
          <w:bCs/>
          <w:color w:val="000000"/>
          <w:sz w:val="24"/>
          <w:szCs w:val="24"/>
          <w:lang w:val="lv-LV" w:eastAsia="lv-LV"/>
        </w:rPr>
        <w:t xml:space="preserve"> </w:t>
      </w:r>
      <w:r w:rsidR="00236DE9">
        <w:rPr>
          <w:rFonts w:eastAsia="Calibri"/>
          <w:b/>
          <w:bCs/>
          <w:color w:val="000000"/>
          <w:sz w:val="24"/>
          <w:szCs w:val="24"/>
          <w:lang w:val="lv-LV" w:eastAsia="lv-LV"/>
        </w:rPr>
        <w:t>atbalsta grupu</w:t>
      </w:r>
      <w:r w:rsidR="00C80BDC" w:rsidRPr="00B468A5">
        <w:rPr>
          <w:rFonts w:eastAsia="Calibri"/>
          <w:b/>
          <w:bCs/>
          <w:color w:val="000000"/>
          <w:sz w:val="24"/>
          <w:szCs w:val="24"/>
          <w:lang w:val="lv-LV" w:eastAsia="lv-LV"/>
        </w:rPr>
        <w:t xml:space="preserve"> organizēšanu</w:t>
      </w:r>
      <w:r w:rsidR="00860419">
        <w:rPr>
          <w:rFonts w:eastAsia="Calibri"/>
          <w:b/>
          <w:bCs/>
          <w:color w:val="000000"/>
          <w:sz w:val="24"/>
          <w:szCs w:val="24"/>
          <w:lang w:val="lv-LV" w:eastAsia="lv-LV"/>
        </w:rPr>
        <w:t xml:space="preserve"> un vadīšanu</w:t>
      </w:r>
      <w:r w:rsidRPr="00B468A5">
        <w:rPr>
          <w:rFonts w:eastAsia="Calibri"/>
          <w:b/>
          <w:bCs/>
          <w:color w:val="000000"/>
          <w:sz w:val="24"/>
          <w:szCs w:val="24"/>
          <w:lang w:val="lv-LV" w:eastAsia="lv-LV"/>
        </w:rPr>
        <w:t>,</w:t>
      </w:r>
      <w:r w:rsidR="00860419">
        <w:rPr>
          <w:rFonts w:eastAsia="Calibri"/>
          <w:b/>
          <w:bCs/>
          <w:color w:val="000000"/>
          <w:sz w:val="24"/>
          <w:szCs w:val="24"/>
          <w:lang w:val="lv-LV" w:eastAsia="lv-LV"/>
        </w:rPr>
        <w:t xml:space="preserve"> </w:t>
      </w:r>
      <w:bookmarkEnd w:id="49"/>
      <w:r w:rsidR="00840C71" w:rsidRPr="00B468A5">
        <w:rPr>
          <w:rFonts w:eastAsia="Calibri"/>
          <w:b/>
          <w:bCs/>
          <w:color w:val="000000"/>
          <w:sz w:val="24"/>
          <w:szCs w:val="24"/>
          <w:lang w:val="lv-LV" w:eastAsia="lv-LV"/>
        </w:rPr>
        <w:t>kā arī atskaites iesniegša</w:t>
      </w:r>
      <w:r w:rsidR="00CA033F" w:rsidRPr="00B468A5">
        <w:rPr>
          <w:rFonts w:eastAsia="Calibri"/>
          <w:b/>
          <w:bCs/>
          <w:color w:val="000000"/>
          <w:sz w:val="24"/>
          <w:szCs w:val="24"/>
          <w:lang w:val="lv-LV" w:eastAsia="lv-LV"/>
        </w:rPr>
        <w:t>nu</w:t>
      </w:r>
      <w:r w:rsidR="00CA033F">
        <w:rPr>
          <w:rFonts w:eastAsia="Calibri"/>
          <w:color w:val="000000"/>
          <w:sz w:val="24"/>
          <w:szCs w:val="24"/>
          <w:lang w:val="lv-LV" w:eastAsia="lv-LV"/>
        </w:rPr>
        <w:t xml:space="preserve"> Pasūtītājam </w:t>
      </w:r>
      <w:r w:rsidRPr="003413DC">
        <w:rPr>
          <w:rFonts w:eastAsia="Calibri"/>
          <w:color w:val="000000"/>
          <w:sz w:val="24"/>
          <w:szCs w:val="24"/>
          <w:lang w:val="lv-LV" w:eastAsia="lv-LV"/>
        </w:rPr>
        <w:t xml:space="preserve">(turpmāk kopā – Pakalpojums) saskaņā ar Tehnisko specifikāciju (Līguma 1. pielikums), Izpildītāja iepirkumā iesniegto Tehnisko piedāvājumu (Līguma 2. pielikums) un Finanšu piedāvājumu (Līguma 3. pielikums). </w:t>
      </w:r>
    </w:p>
    <w:p w14:paraId="3BA0FCB0" w14:textId="2A0AC81A" w:rsidR="00D25828" w:rsidRPr="003413DC" w:rsidRDefault="00373051" w:rsidP="002F7AE3">
      <w:pPr>
        <w:widowControl w:val="0"/>
        <w:tabs>
          <w:tab w:val="right" w:pos="8306"/>
        </w:tabs>
        <w:spacing w:before="120" w:after="120"/>
        <w:ind w:left="426" w:hanging="426"/>
        <w:jc w:val="both"/>
        <w:rPr>
          <w:rFonts w:eastAsia="Calibri"/>
          <w:color w:val="000000"/>
          <w:sz w:val="24"/>
          <w:szCs w:val="24"/>
          <w:lang w:val="lv-LV" w:eastAsia="lv-LV"/>
        </w:rPr>
      </w:pPr>
      <w:r w:rsidRPr="003413DC">
        <w:rPr>
          <w:rFonts w:eastAsia="Calibri"/>
          <w:color w:val="000000"/>
          <w:sz w:val="24"/>
          <w:szCs w:val="24"/>
          <w:lang w:val="lv-LV" w:eastAsia="lv-LV"/>
        </w:rPr>
        <w:t>1.2.</w:t>
      </w:r>
      <w:r w:rsidRPr="003413DC">
        <w:rPr>
          <w:rFonts w:eastAsia="Calibri"/>
          <w:color w:val="000000"/>
          <w:sz w:val="24"/>
          <w:szCs w:val="24"/>
          <w:lang w:val="lv-LV" w:eastAsia="lv-LV"/>
        </w:rPr>
        <w:tab/>
        <w:t xml:space="preserve">Pakalpojuma sniegšanas vieta – Latvijas Republika. </w:t>
      </w:r>
    </w:p>
    <w:p w14:paraId="56BDD4B3" w14:textId="38795143" w:rsidR="00373051" w:rsidRPr="00B468A5" w:rsidRDefault="00373051" w:rsidP="002F7AE3">
      <w:pPr>
        <w:widowControl w:val="0"/>
        <w:tabs>
          <w:tab w:val="right" w:pos="8306"/>
        </w:tabs>
        <w:spacing w:before="120" w:after="120"/>
        <w:ind w:left="426" w:hanging="426"/>
        <w:jc w:val="both"/>
        <w:rPr>
          <w:rFonts w:eastAsia="Calibri"/>
          <w:b/>
          <w:color w:val="000000"/>
          <w:sz w:val="24"/>
          <w:szCs w:val="24"/>
          <w:lang w:val="lv-LV" w:eastAsia="lv-LV"/>
        </w:rPr>
      </w:pPr>
      <w:r w:rsidRPr="003413DC">
        <w:rPr>
          <w:rFonts w:eastAsia="Calibri"/>
          <w:color w:val="000000"/>
          <w:sz w:val="24"/>
          <w:szCs w:val="24"/>
          <w:lang w:val="lv-LV" w:eastAsia="lv-LV"/>
        </w:rPr>
        <w:t>1.3.</w:t>
      </w:r>
      <w:r w:rsidRPr="003413DC">
        <w:rPr>
          <w:rFonts w:eastAsia="Calibri"/>
          <w:color w:val="000000"/>
          <w:sz w:val="24"/>
          <w:szCs w:val="24"/>
          <w:lang w:val="lv-LV" w:eastAsia="lv-LV"/>
        </w:rPr>
        <w:tab/>
        <w:t xml:space="preserve">Pakalpojuma sniegšanas laiks: </w:t>
      </w:r>
      <w:r w:rsidR="009D63C2" w:rsidRPr="00B468A5">
        <w:rPr>
          <w:rFonts w:eastAsia="Calibri"/>
          <w:b/>
          <w:color w:val="000000"/>
          <w:sz w:val="24"/>
          <w:szCs w:val="24"/>
          <w:lang w:val="lv-LV" w:eastAsia="lv-LV"/>
        </w:rPr>
        <w:t>no līguma noslēgšanas dienas</w:t>
      </w:r>
      <w:r w:rsidR="00F024A3" w:rsidRPr="00B468A5">
        <w:rPr>
          <w:rFonts w:eastAsia="Calibri"/>
          <w:b/>
          <w:color w:val="000000"/>
          <w:sz w:val="24"/>
          <w:szCs w:val="24"/>
          <w:lang w:val="lv-LV" w:eastAsia="lv-LV"/>
        </w:rPr>
        <w:t xml:space="preserve"> </w:t>
      </w:r>
      <w:r w:rsidR="001B516D" w:rsidRPr="00B468A5">
        <w:rPr>
          <w:rFonts w:eastAsia="Calibri"/>
          <w:b/>
          <w:color w:val="000000"/>
          <w:sz w:val="24"/>
          <w:szCs w:val="24"/>
          <w:lang w:val="lv-LV" w:eastAsia="lv-LV"/>
        </w:rPr>
        <w:t xml:space="preserve">līdz </w:t>
      </w:r>
      <w:r w:rsidRPr="00B468A5">
        <w:rPr>
          <w:rFonts w:eastAsia="Calibri"/>
          <w:b/>
          <w:color w:val="000000"/>
          <w:sz w:val="24"/>
          <w:szCs w:val="24"/>
          <w:lang w:val="lv-LV" w:eastAsia="lv-LV"/>
        </w:rPr>
        <w:t>202</w:t>
      </w:r>
      <w:r w:rsidR="00B468A5" w:rsidRPr="00B468A5">
        <w:rPr>
          <w:rFonts w:eastAsia="Calibri"/>
          <w:b/>
          <w:color w:val="000000"/>
          <w:sz w:val="24"/>
          <w:szCs w:val="24"/>
          <w:lang w:val="lv-LV" w:eastAsia="lv-LV"/>
        </w:rPr>
        <w:t>6</w:t>
      </w:r>
      <w:r w:rsidRPr="00B468A5">
        <w:rPr>
          <w:rFonts w:eastAsia="Calibri"/>
          <w:b/>
          <w:color w:val="000000"/>
          <w:sz w:val="24"/>
          <w:szCs w:val="24"/>
          <w:lang w:val="lv-LV" w:eastAsia="lv-LV"/>
        </w:rPr>
        <w:t xml:space="preserve">. gada </w:t>
      </w:r>
      <w:r w:rsidR="004D6F49">
        <w:rPr>
          <w:rFonts w:eastAsia="Calibri"/>
          <w:b/>
          <w:color w:val="000000"/>
          <w:sz w:val="24"/>
          <w:szCs w:val="24"/>
          <w:lang w:val="lv-LV" w:eastAsia="lv-LV"/>
        </w:rPr>
        <w:t>11</w:t>
      </w:r>
      <w:r w:rsidRPr="00B468A5">
        <w:rPr>
          <w:rFonts w:eastAsia="Calibri"/>
          <w:b/>
          <w:color w:val="000000"/>
          <w:sz w:val="24"/>
          <w:szCs w:val="24"/>
          <w:lang w:val="lv-LV" w:eastAsia="lv-LV"/>
        </w:rPr>
        <w:t>.</w:t>
      </w:r>
      <w:r w:rsidR="00B468A5" w:rsidRPr="00B468A5">
        <w:rPr>
          <w:rFonts w:eastAsia="Calibri"/>
          <w:b/>
          <w:color w:val="000000"/>
          <w:sz w:val="24"/>
          <w:szCs w:val="24"/>
          <w:lang w:val="lv-LV" w:eastAsia="lv-LV"/>
        </w:rPr>
        <w:t> </w:t>
      </w:r>
      <w:r w:rsidR="00B56C9E">
        <w:rPr>
          <w:rFonts w:eastAsia="Calibri"/>
          <w:b/>
          <w:color w:val="000000"/>
          <w:sz w:val="24"/>
          <w:szCs w:val="24"/>
          <w:lang w:val="lv-LV" w:eastAsia="lv-LV"/>
        </w:rPr>
        <w:t>decembrim</w:t>
      </w:r>
      <w:r w:rsidR="00B468A5" w:rsidRPr="00B468A5">
        <w:rPr>
          <w:rFonts w:eastAsia="Calibri"/>
          <w:b/>
          <w:color w:val="000000"/>
          <w:sz w:val="24"/>
          <w:szCs w:val="24"/>
          <w:lang w:val="lv-LV" w:eastAsia="lv-LV"/>
        </w:rPr>
        <w:t xml:space="preserve">. </w:t>
      </w:r>
    </w:p>
    <w:p w14:paraId="4B95B30A" w14:textId="77777777" w:rsidR="00373051" w:rsidRPr="003413DC" w:rsidRDefault="00373051" w:rsidP="002F7AE3">
      <w:pPr>
        <w:widowControl w:val="0"/>
        <w:spacing w:before="120" w:after="120"/>
        <w:ind w:left="426" w:hanging="426"/>
        <w:jc w:val="both"/>
        <w:rPr>
          <w:rFonts w:eastAsia="Calibri"/>
          <w:color w:val="000000"/>
          <w:sz w:val="24"/>
          <w:szCs w:val="24"/>
          <w:lang w:val="lv-LV" w:eastAsia="lv-LV"/>
        </w:rPr>
      </w:pPr>
      <w:r w:rsidRPr="003413DC">
        <w:rPr>
          <w:rFonts w:eastAsia="Calibri"/>
          <w:color w:val="000000"/>
          <w:sz w:val="24"/>
          <w:szCs w:val="24"/>
          <w:lang w:val="lv-LV" w:eastAsia="lv-LV"/>
        </w:rPr>
        <w:t>1.4. Pasūtītājs ir tiesīgs neizmantot Pakalpojumu pilnā apjomā, un Izpildītājs par to nav tiesīgs celt iebildumus pret Pasūtītāju, kā arī prasīt zaudējumu atlīdzību.</w:t>
      </w:r>
    </w:p>
    <w:p w14:paraId="49026292" w14:textId="77777777" w:rsidR="00373051" w:rsidRPr="003413DC" w:rsidRDefault="00373051" w:rsidP="002F7AE3">
      <w:pPr>
        <w:widowControl w:val="0"/>
        <w:spacing w:before="120" w:after="120"/>
        <w:ind w:firstLine="142"/>
        <w:jc w:val="both"/>
        <w:rPr>
          <w:rFonts w:eastAsia="Calibri"/>
          <w:color w:val="000000"/>
          <w:sz w:val="24"/>
          <w:szCs w:val="24"/>
          <w:lang w:val="lv-LV" w:eastAsia="lv-LV"/>
        </w:rPr>
      </w:pPr>
      <w:r w:rsidRPr="003413DC">
        <w:rPr>
          <w:rFonts w:eastAsia="Calibri"/>
          <w:color w:val="000000"/>
          <w:sz w:val="24"/>
          <w:szCs w:val="24"/>
          <w:lang w:val="lv-LV" w:eastAsia="lv-LV"/>
        </w:rPr>
        <w:tab/>
      </w:r>
    </w:p>
    <w:p w14:paraId="7B8C5001" w14:textId="77777777" w:rsidR="00373051" w:rsidRPr="003413DC" w:rsidRDefault="00373051" w:rsidP="002F7AE3">
      <w:pPr>
        <w:widowControl w:val="0"/>
        <w:shd w:val="clear" w:color="auto" w:fill="FFFFFF"/>
        <w:tabs>
          <w:tab w:val="left" w:pos="567"/>
        </w:tabs>
        <w:spacing w:before="120" w:after="120"/>
        <w:ind w:left="142" w:hanging="142"/>
        <w:jc w:val="center"/>
        <w:rPr>
          <w:rFonts w:eastAsia="Calibri"/>
          <w:b/>
          <w:bCs/>
          <w:color w:val="000000"/>
          <w:sz w:val="24"/>
          <w:szCs w:val="24"/>
          <w:lang w:val="lv-LV" w:eastAsia="lv-LV"/>
        </w:rPr>
      </w:pPr>
      <w:r w:rsidRPr="003413DC">
        <w:rPr>
          <w:rFonts w:eastAsia="Calibri"/>
          <w:b/>
          <w:bCs/>
          <w:color w:val="000000"/>
          <w:sz w:val="24"/>
          <w:szCs w:val="24"/>
          <w:lang w:val="lv-LV" w:eastAsia="lv-LV"/>
        </w:rPr>
        <w:t>2. LĪGUMA SUMMA UN SAMAKSAS KĀRTĪBA</w:t>
      </w:r>
    </w:p>
    <w:p w14:paraId="6D0EEB32" w14:textId="1EAB0F6A" w:rsidR="007623F0" w:rsidRPr="003413DC" w:rsidRDefault="00373051" w:rsidP="00216162">
      <w:pPr>
        <w:widowControl w:val="0"/>
        <w:spacing w:before="120" w:after="120"/>
        <w:ind w:left="567" w:hanging="567"/>
        <w:jc w:val="both"/>
        <w:rPr>
          <w:rFonts w:eastAsia="Calibri"/>
          <w:color w:val="000000"/>
          <w:sz w:val="24"/>
          <w:szCs w:val="24"/>
          <w:shd w:val="clear" w:color="auto" w:fill="FFFFFF"/>
          <w:lang w:val="lv-LV" w:eastAsia="lv-LV"/>
        </w:rPr>
      </w:pPr>
      <w:r w:rsidRPr="003413DC">
        <w:rPr>
          <w:rFonts w:eastAsia="Calibri"/>
          <w:color w:val="000000"/>
          <w:sz w:val="24"/>
          <w:szCs w:val="24"/>
          <w:lang w:val="lv-LV" w:eastAsia="lv-LV"/>
        </w:rPr>
        <w:t>2.1.</w:t>
      </w:r>
      <w:r w:rsidRPr="003413DC">
        <w:rPr>
          <w:rFonts w:eastAsia="Calibri"/>
          <w:color w:val="000000"/>
          <w:sz w:val="24"/>
          <w:szCs w:val="24"/>
          <w:lang w:val="lv-LV" w:eastAsia="lv-LV"/>
        </w:rPr>
        <w:tab/>
        <w:t xml:space="preserve">Līgumcena par Pakalpojuma sniegšanu </w:t>
      </w:r>
      <w:r w:rsidR="009874A8">
        <w:rPr>
          <w:rFonts w:eastAsia="Calibri"/>
          <w:color w:val="000000"/>
          <w:sz w:val="24"/>
          <w:szCs w:val="24"/>
          <w:lang w:val="lv-LV" w:eastAsia="lv-LV"/>
        </w:rPr>
        <w:t xml:space="preserve">ir </w:t>
      </w:r>
      <w:r w:rsidR="00FA14C6">
        <w:rPr>
          <w:rFonts w:eastAsia="Calibri"/>
          <w:color w:val="000000"/>
          <w:sz w:val="24"/>
          <w:szCs w:val="24"/>
          <w:lang w:val="lv-LV" w:eastAsia="lv-LV"/>
        </w:rPr>
        <w:t>līdz</w:t>
      </w:r>
      <w:r w:rsidRPr="003413DC">
        <w:rPr>
          <w:rFonts w:eastAsia="Calibri"/>
          <w:color w:val="000000"/>
          <w:sz w:val="24"/>
          <w:szCs w:val="24"/>
          <w:lang w:val="lv-LV" w:eastAsia="lv-LV"/>
        </w:rPr>
        <w:t xml:space="preserve"> </w:t>
      </w:r>
      <w:r w:rsidRPr="003413DC">
        <w:rPr>
          <w:rFonts w:eastAsia="Calibri"/>
          <w:i/>
          <w:color w:val="000000"/>
          <w:sz w:val="24"/>
          <w:szCs w:val="24"/>
          <w:shd w:val="clear" w:color="auto" w:fill="DDDDDD"/>
          <w:lang w:val="lv-LV" w:eastAsia="lv-LV"/>
        </w:rPr>
        <w:t xml:space="preserve">summa </w:t>
      </w:r>
      <w:r w:rsidRPr="003413DC">
        <w:rPr>
          <w:rFonts w:eastAsia="Calibri"/>
          <w:color w:val="000000"/>
          <w:sz w:val="24"/>
          <w:szCs w:val="24"/>
          <w:lang w:val="lv-LV" w:eastAsia="lv-LV"/>
        </w:rPr>
        <w:t xml:space="preserve">EUR </w:t>
      </w:r>
      <w:r w:rsidRPr="003413DC">
        <w:rPr>
          <w:rFonts w:eastAsia="Calibri"/>
          <w:i/>
          <w:color w:val="000000"/>
          <w:sz w:val="24"/>
          <w:szCs w:val="24"/>
          <w:lang w:val="lv-LV" w:eastAsia="lv-LV"/>
        </w:rPr>
        <w:t>(</w:t>
      </w:r>
      <w:r w:rsidRPr="003413DC">
        <w:rPr>
          <w:rFonts w:eastAsia="Calibri"/>
          <w:i/>
          <w:color w:val="000000"/>
          <w:sz w:val="24"/>
          <w:szCs w:val="24"/>
          <w:shd w:val="clear" w:color="auto" w:fill="DDDDDD"/>
          <w:lang w:val="lv-LV" w:eastAsia="lv-LV"/>
        </w:rPr>
        <w:t>summa vārdiem</w:t>
      </w:r>
      <w:r w:rsidRPr="003413DC">
        <w:rPr>
          <w:rFonts w:eastAsia="Calibri"/>
          <w:color w:val="000000"/>
          <w:sz w:val="24"/>
          <w:szCs w:val="24"/>
          <w:lang w:val="lv-LV" w:eastAsia="lv-LV"/>
        </w:rPr>
        <w:t xml:space="preserve">) un pievienotās vērtības nodoklis 21% (divdesmit viena procenta) apmērā (turpmāk – PVN), t.i., </w:t>
      </w:r>
      <w:r w:rsidRPr="003413DC">
        <w:rPr>
          <w:rFonts w:eastAsia="Calibri"/>
          <w:color w:val="000000"/>
          <w:sz w:val="24"/>
          <w:szCs w:val="24"/>
          <w:shd w:val="clear" w:color="auto" w:fill="DDDDDD"/>
          <w:lang w:val="lv-LV" w:eastAsia="lv-LV"/>
        </w:rPr>
        <w:t>summa</w:t>
      </w:r>
      <w:r w:rsidRPr="003413DC">
        <w:rPr>
          <w:rFonts w:eastAsia="Calibri"/>
          <w:color w:val="000000"/>
          <w:sz w:val="24"/>
          <w:szCs w:val="24"/>
          <w:lang w:val="lv-LV" w:eastAsia="lv-LV"/>
        </w:rPr>
        <w:t xml:space="preserve"> EUR (</w:t>
      </w:r>
      <w:r w:rsidRPr="003413DC">
        <w:rPr>
          <w:rFonts w:eastAsia="Calibri"/>
          <w:color w:val="000000"/>
          <w:sz w:val="24"/>
          <w:szCs w:val="24"/>
          <w:shd w:val="clear" w:color="auto" w:fill="DDDDDD"/>
          <w:lang w:val="lv-LV" w:eastAsia="lv-LV"/>
        </w:rPr>
        <w:t>summa vārdiem</w:t>
      </w:r>
      <w:r w:rsidRPr="003413DC">
        <w:rPr>
          <w:rFonts w:eastAsia="Calibri"/>
          <w:color w:val="000000"/>
          <w:sz w:val="24"/>
          <w:szCs w:val="24"/>
          <w:lang w:val="lv-LV" w:eastAsia="lv-LV"/>
        </w:rPr>
        <w:t xml:space="preserve">), kas kopā ir </w:t>
      </w:r>
      <w:r w:rsidRPr="003413DC">
        <w:rPr>
          <w:rFonts w:eastAsia="Calibri"/>
          <w:color w:val="000000"/>
          <w:sz w:val="24"/>
          <w:szCs w:val="24"/>
          <w:shd w:val="clear" w:color="auto" w:fill="DDDDDD"/>
          <w:lang w:val="lv-LV" w:eastAsia="lv-LV"/>
        </w:rPr>
        <w:t>summa</w:t>
      </w:r>
      <w:r w:rsidRPr="003413DC">
        <w:rPr>
          <w:rFonts w:eastAsia="Calibri"/>
          <w:color w:val="000000"/>
          <w:sz w:val="24"/>
          <w:szCs w:val="24"/>
          <w:lang w:val="lv-LV" w:eastAsia="lv-LV"/>
        </w:rPr>
        <w:t xml:space="preserve"> EUR (</w:t>
      </w:r>
      <w:r w:rsidRPr="003413DC">
        <w:rPr>
          <w:rFonts w:eastAsia="Calibri"/>
          <w:color w:val="000000"/>
          <w:sz w:val="24"/>
          <w:szCs w:val="24"/>
          <w:shd w:val="clear" w:color="auto" w:fill="DDDDDD"/>
          <w:lang w:val="lv-LV" w:eastAsia="lv-LV"/>
        </w:rPr>
        <w:t>summa vārdiem</w:t>
      </w:r>
      <w:r w:rsidRPr="003413DC">
        <w:rPr>
          <w:rFonts w:eastAsia="Calibri"/>
          <w:color w:val="000000"/>
          <w:sz w:val="24"/>
          <w:szCs w:val="24"/>
          <w:lang w:val="lv-LV" w:eastAsia="lv-LV"/>
        </w:rPr>
        <w:t xml:space="preserve">) (turpmāk </w:t>
      </w:r>
      <w:r w:rsidRPr="003413DC">
        <w:rPr>
          <w:rFonts w:eastAsia="Calibri"/>
          <w:color w:val="000000"/>
          <w:sz w:val="24"/>
          <w:szCs w:val="24"/>
          <w:lang w:val="lv-LV" w:eastAsia="lv-LV"/>
        </w:rPr>
        <w:lastRenderedPageBreak/>
        <w:t>– Līguma summa)</w:t>
      </w:r>
      <w:r w:rsidR="00D55271" w:rsidRPr="003413DC">
        <w:rPr>
          <w:rFonts w:eastAsia="Calibri"/>
          <w:color w:val="000000"/>
          <w:sz w:val="24"/>
          <w:szCs w:val="24"/>
          <w:lang w:val="lv-LV" w:eastAsia="lv-LV"/>
        </w:rPr>
        <w:t>.</w:t>
      </w:r>
    </w:p>
    <w:p w14:paraId="2AAB6BB8" w14:textId="77777777" w:rsidR="00373051" w:rsidRPr="003413DC" w:rsidRDefault="00373051" w:rsidP="002F7AE3">
      <w:pPr>
        <w:widowControl w:val="0"/>
        <w:spacing w:before="120" w:after="120"/>
        <w:ind w:left="709" w:hanging="709"/>
        <w:jc w:val="both"/>
        <w:rPr>
          <w:rFonts w:eastAsia="Courier New"/>
          <w:color w:val="000000"/>
          <w:sz w:val="24"/>
          <w:szCs w:val="24"/>
          <w:lang w:val="lv-LV" w:eastAsia="lv-LV"/>
        </w:rPr>
      </w:pPr>
      <w:r w:rsidRPr="003413DC">
        <w:rPr>
          <w:rFonts w:eastAsia="Calibri"/>
          <w:color w:val="000000"/>
          <w:sz w:val="24"/>
          <w:szCs w:val="24"/>
          <w:lang w:val="lv-LV" w:eastAsia="lv-LV"/>
        </w:rPr>
        <w:t xml:space="preserve">2.2.   </w:t>
      </w:r>
      <w:r w:rsidRPr="003413DC">
        <w:rPr>
          <w:rFonts w:eastAsia="Courier New"/>
          <w:color w:val="000000"/>
          <w:sz w:val="24"/>
          <w:szCs w:val="24"/>
          <w:lang w:val="lv-LV" w:eastAsia="lv-LV"/>
        </w:rPr>
        <w:t>Līguma 2.1.punktā noteikto samaksu par Pakalpojumu Pasūtītājs veic šādā kārtībā:</w:t>
      </w:r>
    </w:p>
    <w:p w14:paraId="0D502EB0" w14:textId="48B5D60A"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3413DC">
        <w:rPr>
          <w:rFonts w:eastAsia="Courier New"/>
          <w:color w:val="000000"/>
          <w:sz w:val="24"/>
          <w:szCs w:val="24"/>
          <w:lang w:val="lv-LV" w:eastAsia="lv-LV"/>
        </w:rPr>
        <w:t>2.2.1.</w:t>
      </w:r>
      <w:r w:rsidRPr="003413DC">
        <w:rPr>
          <w:rFonts w:eastAsia="Courier New"/>
          <w:color w:val="000000"/>
          <w:sz w:val="24"/>
          <w:szCs w:val="24"/>
          <w:lang w:val="lv-LV" w:eastAsia="lv-LV"/>
        </w:rPr>
        <w:tab/>
      </w:r>
      <w:r w:rsidRPr="003413DC">
        <w:rPr>
          <w:rFonts w:eastAsia="SimSun"/>
          <w:kern w:val="2"/>
          <w:sz w:val="24"/>
          <w:szCs w:val="24"/>
          <w:lang w:val="lv-LV" w:bidi="hi-IN"/>
        </w:rPr>
        <w:t xml:space="preserve">Pirms </w:t>
      </w:r>
      <w:r w:rsidR="00AD146B" w:rsidRPr="003413DC">
        <w:rPr>
          <w:rFonts w:eastAsia="SimSun"/>
          <w:kern w:val="2"/>
          <w:sz w:val="24"/>
          <w:szCs w:val="24"/>
          <w:lang w:val="lv-LV" w:bidi="hi-IN"/>
        </w:rPr>
        <w:t xml:space="preserve">Pakalpojuma </w:t>
      </w:r>
      <w:r w:rsidRPr="003413DC">
        <w:rPr>
          <w:rFonts w:eastAsia="SimSun"/>
          <w:kern w:val="2"/>
          <w:sz w:val="24"/>
          <w:szCs w:val="24"/>
          <w:lang w:val="lv-LV" w:bidi="hi-IN"/>
        </w:rPr>
        <w:t>īstenošanas uzsākšanas, Izpildītājam ir tiesības iesnieg</w:t>
      </w:r>
      <w:r w:rsidR="00CE1EDA" w:rsidRPr="003413DC">
        <w:rPr>
          <w:rFonts w:eastAsia="SimSun"/>
          <w:kern w:val="2"/>
          <w:sz w:val="24"/>
          <w:szCs w:val="24"/>
          <w:lang w:val="lv-LV" w:bidi="hi-IN"/>
        </w:rPr>
        <w:t>t</w:t>
      </w:r>
      <w:r w:rsidRPr="003413DC">
        <w:rPr>
          <w:rFonts w:eastAsia="SimSun"/>
          <w:kern w:val="2"/>
          <w:sz w:val="24"/>
          <w:szCs w:val="24"/>
          <w:lang w:val="lv-LV" w:bidi="hi-IN"/>
        </w:rPr>
        <w:t xml:space="preserve"> </w:t>
      </w:r>
      <w:r w:rsidR="006D568B" w:rsidRPr="003413DC">
        <w:rPr>
          <w:rFonts w:eastAsia="SimSun"/>
          <w:kern w:val="2"/>
          <w:sz w:val="24"/>
          <w:szCs w:val="24"/>
          <w:lang w:val="lv-LV" w:bidi="hi-IN"/>
        </w:rPr>
        <w:t>strukturētā avansa e-rēķinu (xml formātā) Pasūtītāja e-adresē EINVOICE@90000022064</w:t>
      </w:r>
      <w:r w:rsidRPr="003413DC">
        <w:rPr>
          <w:rFonts w:eastAsia="SimSun"/>
          <w:kern w:val="2"/>
          <w:sz w:val="24"/>
          <w:szCs w:val="24"/>
          <w:lang w:val="lv-LV" w:bidi="hi-IN"/>
        </w:rPr>
        <w:t xml:space="preserve"> 20 % apmērā no </w:t>
      </w:r>
      <w:r w:rsidR="00AF50BA" w:rsidRPr="003413DC">
        <w:rPr>
          <w:rFonts w:eastAsia="SimSun"/>
          <w:kern w:val="2"/>
          <w:sz w:val="24"/>
          <w:szCs w:val="24"/>
          <w:lang w:val="lv-LV" w:bidi="hi-IN"/>
        </w:rPr>
        <w:t xml:space="preserve">Pakalpojuma </w:t>
      </w:r>
      <w:r w:rsidRPr="003413DC">
        <w:rPr>
          <w:rFonts w:eastAsia="SimSun"/>
          <w:kern w:val="2"/>
          <w:sz w:val="24"/>
          <w:szCs w:val="24"/>
          <w:lang w:val="lv-LV" w:bidi="hi-IN"/>
        </w:rPr>
        <w:t>izmaksām atbilstoši Finanšu piedāvājumā norādītajai līgumcenai;</w:t>
      </w:r>
    </w:p>
    <w:p w14:paraId="581BDC4B" w14:textId="131172C4" w:rsidR="00373051" w:rsidRPr="003413DC" w:rsidRDefault="00373051" w:rsidP="002F7AE3">
      <w:pPr>
        <w:widowControl w:val="0"/>
        <w:spacing w:before="120" w:after="120"/>
        <w:ind w:left="1134" w:hanging="594"/>
        <w:jc w:val="both"/>
        <w:rPr>
          <w:rFonts w:eastAsia="SimSun"/>
          <w:kern w:val="2"/>
          <w:sz w:val="24"/>
          <w:szCs w:val="24"/>
          <w:lang w:val="lv-LV" w:bidi="hi-IN"/>
        </w:rPr>
      </w:pPr>
      <w:r w:rsidRPr="003413DC">
        <w:rPr>
          <w:rFonts w:eastAsia="Courier New"/>
          <w:color w:val="000000"/>
          <w:sz w:val="24"/>
          <w:szCs w:val="24"/>
          <w:lang w:val="lv-LV" w:eastAsia="lv-LV"/>
        </w:rPr>
        <w:t xml:space="preserve">2.2.2. </w:t>
      </w:r>
      <w:r w:rsidRPr="003413DC">
        <w:rPr>
          <w:rFonts w:eastAsia="SimSun"/>
          <w:kern w:val="2"/>
          <w:sz w:val="24"/>
          <w:szCs w:val="24"/>
          <w:lang w:val="lv-LV" w:bidi="hi-IN"/>
        </w:rPr>
        <w:t xml:space="preserve">Pasūtītājs avansa maksājumu veic 10 (desmit) darba dienu laikā no avansa </w:t>
      </w:r>
      <w:r w:rsidR="00CE1EDA" w:rsidRPr="003413DC">
        <w:rPr>
          <w:rFonts w:eastAsia="SimSun"/>
          <w:kern w:val="2"/>
          <w:sz w:val="24"/>
          <w:szCs w:val="24"/>
          <w:lang w:val="lv-LV" w:bidi="hi-IN"/>
        </w:rPr>
        <w:t>strukturētā e-</w:t>
      </w:r>
      <w:r w:rsidRPr="003413DC">
        <w:rPr>
          <w:rFonts w:eastAsia="SimSun"/>
          <w:kern w:val="2"/>
          <w:sz w:val="24"/>
          <w:szCs w:val="24"/>
          <w:lang w:val="lv-LV" w:bidi="hi-IN"/>
        </w:rPr>
        <w:t>rēķina saņemšanas dienas, pārskaitot to Izpildītāja rēķinā norādītajā kredītiestādes kontā;</w:t>
      </w:r>
    </w:p>
    <w:p w14:paraId="3FDF1897" w14:textId="79E4486A" w:rsidR="00373051" w:rsidRPr="003413DC" w:rsidRDefault="00373051" w:rsidP="002F7AE3">
      <w:pPr>
        <w:widowControl w:val="0"/>
        <w:spacing w:before="120" w:after="120"/>
        <w:ind w:left="1134" w:hanging="594"/>
        <w:jc w:val="both"/>
        <w:rPr>
          <w:rFonts w:eastAsia="SimSun"/>
          <w:kern w:val="2"/>
          <w:sz w:val="24"/>
          <w:szCs w:val="24"/>
          <w:lang w:val="lv-LV" w:bidi="hi-IN"/>
        </w:rPr>
      </w:pPr>
      <w:r w:rsidRPr="003413DC">
        <w:rPr>
          <w:rFonts w:eastAsia="Courier New"/>
          <w:color w:val="000000"/>
          <w:sz w:val="24"/>
          <w:szCs w:val="24"/>
          <w:lang w:val="lv-LV" w:eastAsia="lv-LV"/>
        </w:rPr>
        <w:t>2.</w:t>
      </w:r>
      <w:r w:rsidRPr="003413DC">
        <w:rPr>
          <w:rFonts w:eastAsia="SimSun"/>
          <w:kern w:val="2"/>
          <w:sz w:val="24"/>
          <w:szCs w:val="24"/>
          <w:lang w:val="lv-LV" w:bidi="hi-IN"/>
        </w:rPr>
        <w:t xml:space="preserve">2.3. Pēc </w:t>
      </w:r>
      <w:r w:rsidR="00AF50BA" w:rsidRPr="003413DC">
        <w:rPr>
          <w:rFonts w:eastAsia="SimSun"/>
          <w:kern w:val="2"/>
          <w:sz w:val="24"/>
          <w:szCs w:val="24"/>
          <w:lang w:val="lv-LV" w:bidi="hi-IN"/>
        </w:rPr>
        <w:t>Pakalpojuma</w:t>
      </w:r>
      <w:r w:rsidRPr="003413DC">
        <w:rPr>
          <w:rFonts w:eastAsia="SimSun"/>
          <w:kern w:val="2"/>
          <w:sz w:val="24"/>
          <w:szCs w:val="24"/>
          <w:lang w:val="lv-LV" w:bidi="hi-IN"/>
        </w:rPr>
        <w:t xml:space="preserve"> pilnīgas izpildes Izpildītājs iesniedz Pasūtītājam nodošanas un pieņemšanas aktu un </w:t>
      </w:r>
      <w:r w:rsidR="00B32C00" w:rsidRPr="003413DC">
        <w:rPr>
          <w:rFonts w:eastAsia="SimSun"/>
          <w:kern w:val="2"/>
          <w:sz w:val="24"/>
          <w:szCs w:val="24"/>
          <w:lang w:val="lv-LV" w:bidi="hi-IN"/>
        </w:rPr>
        <w:t>e-adresē EINVOICE@90000022064 strukturēto e-rēķinu</w:t>
      </w:r>
      <w:r w:rsidRPr="003413DC">
        <w:rPr>
          <w:rFonts w:eastAsia="SimSun"/>
          <w:kern w:val="2"/>
          <w:sz w:val="24"/>
          <w:szCs w:val="24"/>
          <w:lang w:val="lv-LV" w:bidi="hi-IN"/>
        </w:rPr>
        <w:t xml:space="preserve">, kur </w:t>
      </w:r>
      <w:r w:rsidR="00AF50BA" w:rsidRPr="003413DC">
        <w:rPr>
          <w:rFonts w:eastAsia="SimSun"/>
          <w:kern w:val="2"/>
          <w:sz w:val="24"/>
          <w:szCs w:val="24"/>
          <w:lang w:val="lv-LV" w:bidi="hi-IN"/>
        </w:rPr>
        <w:t>Pakalpojuma</w:t>
      </w:r>
      <w:r w:rsidRPr="003413DC">
        <w:rPr>
          <w:rFonts w:eastAsia="SimSun"/>
          <w:kern w:val="2"/>
          <w:sz w:val="24"/>
          <w:szCs w:val="24"/>
          <w:lang w:val="lv-LV" w:bidi="hi-IN"/>
        </w:rPr>
        <w:t xml:space="preserve"> līgumcena ir samazināta par Līguma 2.2.1. apakšpunktā minētā avansa summu, ja avansa maksājums ir veikts;</w:t>
      </w:r>
    </w:p>
    <w:p w14:paraId="6CBF2F8C" w14:textId="0610590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3413DC">
        <w:rPr>
          <w:rFonts w:eastAsia="Courier New"/>
          <w:color w:val="000000"/>
          <w:sz w:val="24"/>
          <w:szCs w:val="24"/>
          <w:lang w:val="lv-LV" w:eastAsia="lv-LV"/>
        </w:rPr>
        <w:t xml:space="preserve">2.2.4. </w:t>
      </w:r>
      <w:r w:rsidRPr="003413DC">
        <w:rPr>
          <w:rFonts w:eastAsia="SimSun"/>
          <w:kern w:val="2"/>
          <w:sz w:val="24"/>
          <w:szCs w:val="24"/>
          <w:lang w:val="lv-LV" w:bidi="hi-IN"/>
        </w:rPr>
        <w:t xml:space="preserve">Pasūtītājs samaksu par </w:t>
      </w:r>
      <w:r w:rsidR="001D479F" w:rsidRPr="003413DC">
        <w:rPr>
          <w:rFonts w:eastAsia="SimSun"/>
          <w:kern w:val="2"/>
          <w:sz w:val="24"/>
          <w:szCs w:val="24"/>
          <w:lang w:val="lv-LV" w:bidi="hi-IN"/>
        </w:rPr>
        <w:t>Pakalpojuma</w:t>
      </w:r>
      <w:r w:rsidR="00234BD9" w:rsidRPr="003413DC">
        <w:rPr>
          <w:rFonts w:eastAsia="SimSun"/>
          <w:kern w:val="2"/>
          <w:sz w:val="24"/>
          <w:szCs w:val="24"/>
          <w:lang w:val="lv-LV" w:bidi="hi-IN"/>
        </w:rPr>
        <w:t xml:space="preserve"> </w:t>
      </w:r>
      <w:r w:rsidRPr="003413DC">
        <w:rPr>
          <w:rFonts w:eastAsia="SimSun"/>
          <w:kern w:val="2"/>
          <w:sz w:val="24"/>
          <w:szCs w:val="24"/>
          <w:lang w:val="lv-LV" w:bidi="hi-IN"/>
        </w:rPr>
        <w:t>īstenošanu veic 10 (desmit) darba dienu laikā no Pušu abpusēji parakstīta nodošanas un pieņemšanas akta</w:t>
      </w:r>
      <w:r w:rsidR="00D91B36" w:rsidRPr="003413DC">
        <w:rPr>
          <w:rFonts w:eastAsia="SimSun"/>
          <w:kern w:val="2"/>
          <w:sz w:val="24"/>
          <w:szCs w:val="24"/>
          <w:lang w:val="lv-LV" w:bidi="hi-IN"/>
        </w:rPr>
        <w:t xml:space="preserve"> (turpmāk – Akts)</w:t>
      </w:r>
      <w:r w:rsidRPr="003413DC">
        <w:rPr>
          <w:rFonts w:eastAsia="SimSun"/>
          <w:kern w:val="2"/>
          <w:sz w:val="24"/>
          <w:szCs w:val="24"/>
          <w:lang w:val="lv-LV" w:bidi="hi-IN"/>
        </w:rPr>
        <w:t xml:space="preserve"> un Izpildītāja </w:t>
      </w:r>
      <w:r w:rsidR="005F29A9" w:rsidRPr="003413DC">
        <w:rPr>
          <w:rFonts w:eastAsia="SimSun"/>
          <w:kern w:val="2"/>
          <w:sz w:val="24"/>
          <w:szCs w:val="24"/>
          <w:lang w:val="lv-LV" w:bidi="hi-IN"/>
        </w:rPr>
        <w:t>strukturētā e-</w:t>
      </w:r>
      <w:r w:rsidRPr="003413DC">
        <w:rPr>
          <w:rFonts w:eastAsia="SimSun"/>
          <w:kern w:val="2"/>
          <w:sz w:val="24"/>
          <w:szCs w:val="24"/>
          <w:lang w:val="lv-LV" w:bidi="hi-IN"/>
        </w:rPr>
        <w:t>rēķina saņemšanas, pārskaitot naudas summu Izpildītāja rēķinā norādītajā kredītiestādes kontā;</w:t>
      </w:r>
    </w:p>
    <w:p w14:paraId="7D8FEDC4" w14:textId="3AB31DFB"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3413DC">
        <w:rPr>
          <w:rFonts w:eastAsia="Courier New"/>
          <w:color w:val="000000"/>
          <w:sz w:val="24"/>
          <w:szCs w:val="24"/>
          <w:lang w:val="lv-LV" w:eastAsia="lv-LV"/>
        </w:rPr>
        <w:t xml:space="preserve">2.2.5. </w:t>
      </w:r>
      <w:r w:rsidRPr="003413DC">
        <w:rPr>
          <w:rFonts w:eastAsia="SimSun"/>
          <w:kern w:val="2"/>
          <w:sz w:val="24"/>
          <w:szCs w:val="24"/>
          <w:lang w:val="lv-LV" w:bidi="hi-IN"/>
        </w:rPr>
        <w:t xml:space="preserve">Pasūtītājam nav pienākums pilnībā apmaksāt Izpildītāja rēķinu vai segt jebkādas Izpildītāja izmaksas par </w:t>
      </w:r>
      <w:r w:rsidR="008971DF" w:rsidRPr="003413DC">
        <w:rPr>
          <w:rFonts w:eastAsia="SimSun"/>
          <w:kern w:val="2"/>
          <w:sz w:val="24"/>
          <w:szCs w:val="24"/>
          <w:lang w:val="lv-LV" w:bidi="hi-IN"/>
        </w:rPr>
        <w:t>P</w:t>
      </w:r>
      <w:r w:rsidR="001700C5" w:rsidRPr="003413DC">
        <w:rPr>
          <w:rFonts w:eastAsia="SimSun"/>
          <w:kern w:val="2"/>
          <w:sz w:val="24"/>
          <w:szCs w:val="24"/>
          <w:lang w:val="lv-LV" w:bidi="hi-IN"/>
        </w:rPr>
        <w:t>akalpojumu</w:t>
      </w:r>
      <w:r w:rsidRPr="003413DC">
        <w:rPr>
          <w:rFonts w:eastAsia="SimSun"/>
          <w:kern w:val="2"/>
          <w:sz w:val="24"/>
          <w:szCs w:val="24"/>
          <w:lang w:val="lv-LV" w:bidi="hi-IN"/>
        </w:rPr>
        <w:t xml:space="preserve"> vai tās daļu, par kuru saskaņā ar Līguma 3. sadaļas noteikumiem ir izvirzītas pretenzijas;</w:t>
      </w:r>
    </w:p>
    <w:p w14:paraId="15A1653A" w14:textId="7777777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2.2.6. Pasūtītājs ir tiesīgs prasīt Izpildītājam atmaksāt saņemto avansu, ja Pakalpojums nav sniegts Līgumā noteiktajā kārtībā, un Pasūtītājs par to ir izteicis savas pretenzijas. </w:t>
      </w:r>
    </w:p>
    <w:p w14:paraId="6BB520A2" w14:textId="4A51664A"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alibri"/>
          <w:color w:val="000000"/>
          <w:sz w:val="24"/>
          <w:szCs w:val="24"/>
          <w:lang w:val="lv-LV" w:eastAsia="lv-LV"/>
        </w:rPr>
        <w:t>2.3.</w:t>
      </w:r>
      <w:r w:rsidRPr="003413DC">
        <w:rPr>
          <w:rFonts w:eastAsia="Calibri"/>
          <w:color w:val="000000"/>
          <w:sz w:val="24"/>
          <w:szCs w:val="24"/>
          <w:lang w:val="lv-LV" w:eastAsia="lv-LV"/>
        </w:rPr>
        <w:tab/>
      </w:r>
      <w:r w:rsidRPr="003413DC">
        <w:rPr>
          <w:rFonts w:eastAsia="Courier New"/>
          <w:color w:val="000000"/>
          <w:sz w:val="24"/>
          <w:szCs w:val="24"/>
          <w:lang w:val="lv-LV" w:eastAsia="lv-LV"/>
        </w:rPr>
        <w:t>Līguma summā ir ietverti visi ar Pakalpojuma sniegšanu saistītie izdevumi, t.sk.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1EB1DA65" w14:textId="0477A9FD"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 xml:space="preserve">2.4. Par samaksas veikšanas dienu tiek uzskatīta diena, kad </w:t>
      </w:r>
      <w:r w:rsidR="00B22A40" w:rsidRPr="003413DC">
        <w:rPr>
          <w:sz w:val="24"/>
          <w:szCs w:val="24"/>
          <w:lang w:val="lv-LV"/>
        </w:rPr>
        <w:t>Pasūtītāja maksājums ir izpildīts Valsts kases interneta maksājumu apstrādes sistēmā.</w:t>
      </w:r>
    </w:p>
    <w:p w14:paraId="28140BC4"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2.5. Līguma pirmstermiņa izbeigšanas gadījumā samaksa tiek veikta tikai par faktiski sniegto Pakalpojumu vai tā daļu, kas ir uzskaitīta abpusēji parakstītā Līguma pirmstermiņa izbeigšanas aktā, kā arī Izpildītājam ir pienākums 10 (desmit) darba dienu laikā atmaksāt Līguma 2.2.1.apakšpunkta kārtībā saņemto avansa maksājumu, ja samaksātā avansa summa pārsniedz sniegtā Pakalpojuma vai tā daļas izmaksas.</w:t>
      </w:r>
    </w:p>
    <w:p w14:paraId="24142516"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2.6. 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33DF9063"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2.7. Risku par neparedzētiem darbiem uzņemas Pasūtītājs, ja:</w:t>
      </w:r>
    </w:p>
    <w:p w14:paraId="22B3062D" w14:textId="7777777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2.7.1.</w:t>
      </w:r>
      <w:r w:rsidRPr="003413DC">
        <w:rPr>
          <w:rFonts w:eastAsia="Courier New"/>
          <w:color w:val="000000"/>
          <w:sz w:val="24"/>
          <w:szCs w:val="24"/>
          <w:lang w:val="lv-LV" w:eastAsia="lv-LV"/>
        </w:rPr>
        <w:tab/>
        <w:t>neparedzēto darbu nepieciešamība ir radusies tādu no Pušu gribas neatkarīgu apstākļu dēļ, kurus Puses, slēdzot Līgumu, nevarēja paredzēt;</w:t>
      </w:r>
    </w:p>
    <w:p w14:paraId="4900A884" w14:textId="7DC0F93E"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2.7.2.</w:t>
      </w:r>
      <w:r w:rsidRPr="003413DC">
        <w:rPr>
          <w:rFonts w:eastAsia="Courier New"/>
          <w:color w:val="000000"/>
          <w:sz w:val="24"/>
          <w:szCs w:val="24"/>
          <w:lang w:val="lv-LV" w:eastAsia="lv-LV"/>
        </w:rPr>
        <w:tab/>
        <w:t>neparedzētie darbi ir ierosināti pēc Pasūtītāja iniciatīvas, Pasūtītājam precizējot vai papildinot Līguma priekšmetu;</w:t>
      </w:r>
    </w:p>
    <w:p w14:paraId="394DA453" w14:textId="7777777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lastRenderedPageBreak/>
        <w:t>2.7.3.</w:t>
      </w:r>
      <w:r w:rsidRPr="003413DC">
        <w:rPr>
          <w:rFonts w:eastAsia="Courier New"/>
          <w:color w:val="000000"/>
          <w:sz w:val="24"/>
          <w:szCs w:val="24"/>
          <w:lang w:val="lv-LV" w:eastAsia="lv-LV"/>
        </w:rPr>
        <w:tab/>
        <w:t>Līgums objektīvu, no Izpildītāja gribas neatkarīgu iemeslu dēļ nav izpildāms, ja netiek veikti neparedzētie darbi.</w:t>
      </w:r>
    </w:p>
    <w:p w14:paraId="72A5CBDB"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p>
    <w:p w14:paraId="5D8A8A3E" w14:textId="77777777" w:rsidR="00373051" w:rsidRPr="003413DC" w:rsidRDefault="00373051" w:rsidP="004970B5">
      <w:pPr>
        <w:widowControl w:val="0"/>
        <w:numPr>
          <w:ilvl w:val="0"/>
          <w:numId w:val="121"/>
        </w:numPr>
        <w:spacing w:before="120" w:after="120"/>
        <w:jc w:val="center"/>
        <w:rPr>
          <w:b/>
          <w:color w:val="000000"/>
          <w:sz w:val="24"/>
          <w:szCs w:val="24"/>
          <w:lang w:val="lv-LV" w:eastAsia="lv-LV"/>
        </w:rPr>
      </w:pPr>
      <w:r w:rsidRPr="003413DC">
        <w:rPr>
          <w:b/>
          <w:color w:val="000000"/>
          <w:sz w:val="24"/>
          <w:szCs w:val="24"/>
          <w:lang w:val="lv-LV" w:eastAsia="lv-LV"/>
        </w:rPr>
        <w:t>PAKALPOJUMA SNIEGŠANA</w:t>
      </w:r>
    </w:p>
    <w:p w14:paraId="26E645C4" w14:textId="7DCE3919"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Pēc Pakalpojuma sniegšanas Izpildītājs 5 (piecu) darba dienu laikā iesniedz Pasūtītāja pārstāvim parakstītu Aktu par sniegto Pakalpojumu.</w:t>
      </w:r>
    </w:p>
    <w:p w14:paraId="6B0F307D" w14:textId="12B77197"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 xml:space="preserve">Pasūtītāja pārstāvis </w:t>
      </w:r>
      <w:r w:rsidR="00921561" w:rsidRPr="003413DC">
        <w:rPr>
          <w:rFonts w:eastAsia="Courier New"/>
          <w:color w:val="000000"/>
          <w:sz w:val="24"/>
          <w:szCs w:val="24"/>
          <w:lang w:val="lv-LV" w:eastAsia="lv-LV"/>
        </w:rPr>
        <w:t>5</w:t>
      </w:r>
      <w:r w:rsidRPr="003413DC">
        <w:rPr>
          <w:rFonts w:eastAsia="Courier New"/>
          <w:color w:val="000000"/>
          <w:sz w:val="24"/>
          <w:szCs w:val="24"/>
          <w:lang w:val="lv-LV" w:eastAsia="lv-LV"/>
        </w:rPr>
        <w:t xml:space="preserve"> (</w:t>
      </w:r>
      <w:r w:rsidR="00921561" w:rsidRPr="003413DC">
        <w:rPr>
          <w:rFonts w:eastAsia="Courier New"/>
          <w:color w:val="000000"/>
          <w:sz w:val="24"/>
          <w:szCs w:val="24"/>
          <w:lang w:val="lv-LV" w:eastAsia="lv-LV"/>
        </w:rPr>
        <w:t>piecu</w:t>
      </w:r>
      <w:r w:rsidRPr="003413DC">
        <w:rPr>
          <w:rFonts w:eastAsia="Courier New"/>
          <w:color w:val="000000"/>
          <w:sz w:val="24"/>
          <w:szCs w:val="24"/>
          <w:lang w:val="lv-LV" w:eastAsia="lv-LV"/>
        </w:rPr>
        <w:t>) darba dienu laikā pārbauda faktiski sniegto Pakalpojuma izpildi un atbilstību Līguma noteikumiem un paraksta Aktu vai rīkojas saskaņā ar Līguma 3.3.punktā noteikto.</w:t>
      </w:r>
    </w:p>
    <w:p w14:paraId="40C425C5" w14:textId="17BB1C78"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 xml:space="preserve">Ja Pasūtītāja pārstāvis konstatē sniegtajā Pakalpojumā neatbilstības, tad Pasūtītāja pārstāvis neparaksta Aktu un </w:t>
      </w:r>
      <w:r w:rsidR="007B74AA" w:rsidRPr="003413DC">
        <w:rPr>
          <w:rFonts w:eastAsia="Courier New"/>
          <w:color w:val="000000"/>
          <w:sz w:val="24"/>
          <w:szCs w:val="24"/>
          <w:lang w:val="lv-LV" w:eastAsia="lv-LV"/>
        </w:rPr>
        <w:t>3</w:t>
      </w:r>
      <w:r w:rsidRPr="003413DC">
        <w:rPr>
          <w:rFonts w:eastAsia="Courier New"/>
          <w:color w:val="000000"/>
          <w:sz w:val="24"/>
          <w:szCs w:val="24"/>
          <w:lang w:val="lv-LV" w:eastAsia="lv-LV"/>
        </w:rPr>
        <w:t xml:space="preserve"> (</w:t>
      </w:r>
      <w:r w:rsidR="007B74AA" w:rsidRPr="003413DC">
        <w:rPr>
          <w:rFonts w:eastAsia="Courier New"/>
          <w:color w:val="000000"/>
          <w:sz w:val="24"/>
          <w:szCs w:val="24"/>
          <w:lang w:val="lv-LV" w:eastAsia="lv-LV"/>
        </w:rPr>
        <w:t>trīs</w:t>
      </w:r>
      <w:r w:rsidRPr="003413DC">
        <w:rPr>
          <w:rFonts w:eastAsia="Courier New"/>
          <w:color w:val="000000"/>
          <w:sz w:val="24"/>
          <w:szCs w:val="24"/>
          <w:lang w:val="lv-LV" w:eastAsia="lv-LV"/>
        </w:rPr>
        <w:t xml:space="preserve">) darba dienu laikā ar elektroniskā pasta starpniecību rakstveidā informē par to Izpildītāju. Konstatētos trūkumus vai nepilnības Izpildītājs novērš uz sava rēķina, ne vēlāk kā </w:t>
      </w:r>
      <w:r w:rsidR="007B74AA" w:rsidRPr="003413DC">
        <w:rPr>
          <w:rFonts w:eastAsia="Courier New"/>
          <w:color w:val="000000"/>
          <w:sz w:val="24"/>
          <w:szCs w:val="24"/>
          <w:lang w:val="lv-LV" w:eastAsia="lv-LV"/>
        </w:rPr>
        <w:t>3</w:t>
      </w:r>
      <w:r w:rsidRPr="003413DC">
        <w:rPr>
          <w:rFonts w:eastAsia="Courier New"/>
          <w:color w:val="000000"/>
          <w:sz w:val="24"/>
          <w:szCs w:val="24"/>
          <w:lang w:val="lv-LV" w:eastAsia="lv-LV"/>
        </w:rPr>
        <w:t xml:space="preserve"> (</w:t>
      </w:r>
      <w:r w:rsidR="007B74AA" w:rsidRPr="003413DC">
        <w:rPr>
          <w:rFonts w:eastAsia="Courier New"/>
          <w:color w:val="000000"/>
          <w:sz w:val="24"/>
          <w:szCs w:val="24"/>
          <w:lang w:val="lv-LV" w:eastAsia="lv-LV"/>
        </w:rPr>
        <w:t>trīs</w:t>
      </w:r>
      <w:r w:rsidRPr="003413DC">
        <w:rPr>
          <w:rFonts w:eastAsia="Courier New"/>
          <w:color w:val="000000"/>
          <w:sz w:val="24"/>
          <w:szCs w:val="24"/>
          <w:lang w:val="lv-LV" w:eastAsia="lv-LV"/>
        </w:rPr>
        <w:t>) darba dienu laikā. Puses var abpusēji vienoties arī par citu konstatēto trūkumu vai nepilnību novēršanas termiņu. Puses paraksta nodošanas un pieņemšanas aktu pēc tam, kad Izpildītājs novērsis Pasūtītāja pārstāvja norādītos trūkumus vai neatbilstības.</w:t>
      </w:r>
    </w:p>
    <w:p w14:paraId="3FE9C1DF" w14:textId="77777777"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05BF508C" w14:textId="6F26B169"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 xml:space="preserve">Pakalpojumu vai tā daļu uzskata par izpildītu ar dienu, kad Puses savstarpēji paraksta </w:t>
      </w:r>
      <w:r w:rsidR="00740C66" w:rsidRPr="003413DC">
        <w:rPr>
          <w:rFonts w:eastAsia="Courier New"/>
          <w:color w:val="000000"/>
          <w:sz w:val="24"/>
          <w:szCs w:val="24"/>
          <w:lang w:val="lv-LV" w:eastAsia="lv-LV"/>
        </w:rPr>
        <w:t>A</w:t>
      </w:r>
      <w:r w:rsidRPr="003413DC">
        <w:rPr>
          <w:rFonts w:eastAsia="Courier New"/>
          <w:color w:val="000000"/>
          <w:sz w:val="24"/>
          <w:szCs w:val="24"/>
          <w:lang w:val="lv-LV" w:eastAsia="lv-LV"/>
        </w:rPr>
        <w:t>ktu, kas ir pamats rēķina izrakstīšanai.</w:t>
      </w:r>
    </w:p>
    <w:p w14:paraId="1781B7BF" w14:textId="77777777" w:rsidR="00373051" w:rsidRPr="003413DC" w:rsidRDefault="00373051" w:rsidP="002F7AE3">
      <w:pPr>
        <w:widowControl w:val="0"/>
        <w:spacing w:before="120" w:after="120"/>
        <w:jc w:val="both"/>
        <w:rPr>
          <w:b/>
          <w:color w:val="000000"/>
          <w:sz w:val="24"/>
          <w:szCs w:val="24"/>
          <w:lang w:val="lv-LV" w:eastAsia="lv-LV"/>
        </w:rPr>
      </w:pPr>
    </w:p>
    <w:p w14:paraId="6672C64B" w14:textId="77777777" w:rsidR="00373051" w:rsidRPr="003413DC" w:rsidRDefault="00373051" w:rsidP="004970B5">
      <w:pPr>
        <w:widowControl w:val="0"/>
        <w:numPr>
          <w:ilvl w:val="0"/>
          <w:numId w:val="121"/>
        </w:numPr>
        <w:spacing w:before="120" w:after="120"/>
        <w:jc w:val="center"/>
        <w:rPr>
          <w:b/>
          <w:color w:val="000000"/>
          <w:sz w:val="24"/>
          <w:szCs w:val="24"/>
          <w:lang w:val="lv-LV" w:eastAsia="lv-LV"/>
        </w:rPr>
      </w:pPr>
      <w:r w:rsidRPr="003413DC">
        <w:rPr>
          <w:b/>
          <w:color w:val="000000"/>
          <w:sz w:val="24"/>
          <w:szCs w:val="24"/>
          <w:lang w:val="lv-LV" w:eastAsia="lv-LV"/>
        </w:rPr>
        <w:t>PUŠU TIESĪBAS UN PIENĀKUMI</w:t>
      </w:r>
    </w:p>
    <w:p w14:paraId="5C2E1604" w14:textId="77777777" w:rsidR="00373051" w:rsidRPr="003413DC" w:rsidRDefault="00373051" w:rsidP="004970B5">
      <w:pPr>
        <w:widowControl w:val="0"/>
        <w:numPr>
          <w:ilvl w:val="1"/>
          <w:numId w:val="121"/>
        </w:numPr>
        <w:tabs>
          <w:tab w:val="left" w:pos="0"/>
        </w:tabs>
        <w:spacing w:before="120" w:after="120"/>
        <w:ind w:left="502" w:hanging="502"/>
        <w:jc w:val="both"/>
        <w:rPr>
          <w:rFonts w:eastAsia="Courier New"/>
          <w:color w:val="000000"/>
          <w:sz w:val="24"/>
          <w:szCs w:val="24"/>
          <w:lang w:val="lv-LV" w:eastAsia="lv-LV"/>
        </w:rPr>
      </w:pPr>
      <w:r w:rsidRPr="003413DC">
        <w:rPr>
          <w:rFonts w:eastAsia="Courier New"/>
          <w:color w:val="000000"/>
          <w:sz w:val="24"/>
          <w:szCs w:val="24"/>
          <w:lang w:val="lv-LV" w:eastAsia="lv-LV"/>
        </w:rPr>
        <w:t>Izpildītāja tiesības un pienākumi:</w:t>
      </w:r>
    </w:p>
    <w:p w14:paraId="6F0F916F" w14:textId="281EC5AB" w:rsidR="00373051" w:rsidRPr="003413DC" w:rsidRDefault="00373051" w:rsidP="00B30265">
      <w:pPr>
        <w:spacing w:before="120" w:after="120"/>
        <w:ind w:left="993"/>
        <w:jc w:val="both"/>
        <w:rPr>
          <w:color w:val="000000"/>
          <w:sz w:val="24"/>
          <w:szCs w:val="24"/>
          <w:lang w:val="lv-LV" w:eastAsia="lv-LV"/>
        </w:rPr>
      </w:pPr>
    </w:p>
    <w:p w14:paraId="398D52EE" w14:textId="77777777" w:rsidR="00373051" w:rsidRPr="003413DC" w:rsidRDefault="00373051" w:rsidP="004970B5">
      <w:pPr>
        <w:numPr>
          <w:ilvl w:val="2"/>
          <w:numId w:val="121"/>
        </w:numPr>
        <w:spacing w:before="120" w:after="120"/>
        <w:jc w:val="both"/>
        <w:rPr>
          <w:color w:val="000000"/>
          <w:sz w:val="24"/>
          <w:szCs w:val="24"/>
          <w:lang w:val="lv-LV" w:eastAsia="lv-LV"/>
        </w:rPr>
      </w:pPr>
      <w:r w:rsidRPr="003413DC">
        <w:rPr>
          <w:color w:val="000000"/>
          <w:sz w:val="24"/>
          <w:szCs w:val="24"/>
          <w:lang w:val="lv-LV"/>
        </w:rPr>
        <w:t>sniegt Pakalpojumu atbilstoši Līguma un tā pielikumu noteikumiem, prasībām, Programmai un Pasūtītāja pārstāvja norādījumiem;</w:t>
      </w:r>
    </w:p>
    <w:p w14:paraId="7DB350EB" w14:textId="77777777" w:rsidR="00373051" w:rsidRPr="003413DC" w:rsidRDefault="00373051" w:rsidP="004970B5">
      <w:pPr>
        <w:numPr>
          <w:ilvl w:val="2"/>
          <w:numId w:val="121"/>
        </w:numPr>
        <w:spacing w:before="120" w:after="120"/>
        <w:jc w:val="both"/>
        <w:rPr>
          <w:color w:val="000000"/>
          <w:sz w:val="24"/>
          <w:szCs w:val="24"/>
          <w:lang w:val="lv-LV" w:eastAsia="lv-LV"/>
        </w:rPr>
      </w:pPr>
      <w:r w:rsidRPr="003413DC">
        <w:rPr>
          <w:rFonts w:eastAsia="Courier New"/>
          <w:color w:val="000000"/>
          <w:sz w:val="24"/>
          <w:szCs w:val="24"/>
          <w:lang w:val="lv-LV"/>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63344D1E"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ourier New"/>
          <w:color w:val="000000"/>
          <w:sz w:val="24"/>
          <w:szCs w:val="24"/>
          <w:lang w:val="lv-LV" w:eastAsia="lv-LV"/>
        </w:rPr>
        <w:t>veikt Pakalpojuma izpildi Pasūtītāja norādītajā apjomā un termiņā un ņemt vērā un ievērot Pasūtītāja pārstāvja precizējumus, komentārus un iebildumus;</w:t>
      </w:r>
    </w:p>
    <w:p w14:paraId="687F5A94"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alibri"/>
          <w:color w:val="000000"/>
          <w:sz w:val="24"/>
          <w:szCs w:val="24"/>
          <w:lang w:val="lv-LV" w:eastAsia="lv-LV"/>
        </w:rPr>
        <w:t xml:space="preserve">pēc Pasūtītāja pieprasījuma </w:t>
      </w:r>
      <w:r w:rsidRPr="003413DC">
        <w:rPr>
          <w:rFonts w:eastAsia="Courier New"/>
          <w:color w:val="000000"/>
          <w:sz w:val="24"/>
          <w:szCs w:val="24"/>
          <w:lang w:val="lv-LV" w:eastAsia="lv-LV"/>
        </w:rPr>
        <w:t>3 (trīs) darba dienu laikā</w:t>
      </w:r>
      <w:r w:rsidRPr="003413DC">
        <w:rPr>
          <w:rFonts w:eastAsia="Calibri"/>
          <w:color w:val="000000"/>
          <w:sz w:val="24"/>
          <w:szCs w:val="24"/>
          <w:lang w:val="lv-LV" w:eastAsia="lv-LV"/>
        </w:rPr>
        <w:t xml:space="preserve"> informēt Pasūtītāju par Pakalpojuma izpildes gaitu un rezultātiem;</w:t>
      </w:r>
    </w:p>
    <w:p w14:paraId="78C2C212"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ourier New"/>
          <w:bCs/>
          <w:color w:val="000000"/>
          <w:sz w:val="24"/>
          <w:szCs w:val="24"/>
          <w:lang w:val="lv-LV" w:eastAsia="lv-LV"/>
        </w:rPr>
        <w:t xml:space="preserve">pēc iespējas savlaicīgi, bet </w:t>
      </w:r>
      <w:r w:rsidRPr="003413DC">
        <w:rPr>
          <w:rFonts w:eastAsia="Courier New"/>
          <w:color w:val="000000"/>
          <w:sz w:val="24"/>
          <w:szCs w:val="24"/>
          <w:lang w:val="lv-LV" w:eastAsia="lv-LV"/>
        </w:rPr>
        <w:t>ne vēlāk kā 2 (divas) dienas iepriekš</w:t>
      </w:r>
      <w:r w:rsidRPr="003413DC">
        <w:rPr>
          <w:rFonts w:eastAsia="Courier New"/>
          <w:bCs/>
          <w:color w:val="000000"/>
          <w:sz w:val="24"/>
          <w:szCs w:val="24"/>
          <w:lang w:val="lv-LV" w:eastAsia="lv-LV"/>
        </w:rPr>
        <w:t xml:space="preserve"> informēt Pasūtītāja pārstāvi par apstākļiem, kas traucē vai rada šķēršļus Pakalpojuma izpildei </w:t>
      </w:r>
      <w:r w:rsidRPr="003413DC">
        <w:rPr>
          <w:rFonts w:eastAsia="Courier New"/>
          <w:color w:val="000000"/>
          <w:sz w:val="24"/>
          <w:szCs w:val="24"/>
          <w:lang w:val="lv-LV" w:eastAsia="lv-LV"/>
        </w:rPr>
        <w:t>noteiktajos termiņos un kārtībā;</w:t>
      </w:r>
    </w:p>
    <w:p w14:paraId="629C125D"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ourier New"/>
          <w:color w:val="000000"/>
          <w:sz w:val="24"/>
          <w:szCs w:val="24"/>
          <w:lang w:val="lv-LV" w:eastAsia="lv-LV"/>
        </w:rPr>
        <w:t>bez papildu samaksas novērst identificētās problēmas, kuras radušās Izpildītāja veiktu darbību rezultātā;</w:t>
      </w:r>
    </w:p>
    <w:p w14:paraId="1879744C" w14:textId="77777777" w:rsidR="00373051" w:rsidRPr="00413FB8" w:rsidRDefault="00373051" w:rsidP="004970B5">
      <w:pPr>
        <w:widowControl w:val="0"/>
        <w:numPr>
          <w:ilvl w:val="2"/>
          <w:numId w:val="121"/>
        </w:numPr>
        <w:spacing w:before="120" w:after="120"/>
        <w:ind w:right="-108"/>
        <w:jc w:val="both"/>
        <w:rPr>
          <w:color w:val="000000"/>
          <w:sz w:val="24"/>
          <w:szCs w:val="24"/>
          <w:lang w:val="lv-LV" w:eastAsia="lv-LV"/>
        </w:rPr>
      </w:pPr>
      <w:r w:rsidRPr="003413DC">
        <w:rPr>
          <w:color w:val="000000"/>
          <w:sz w:val="24"/>
          <w:szCs w:val="24"/>
          <w:lang w:val="lv-LV" w:eastAsia="lv-LV"/>
        </w:rPr>
        <w:t xml:space="preserve">iesaistīt Pakalpojuma izpildē kvalificētos speciālistus, kuri norādīti Izpildītāja </w:t>
      </w:r>
      <w:r w:rsidRPr="00413FB8">
        <w:rPr>
          <w:color w:val="000000"/>
          <w:sz w:val="24"/>
          <w:szCs w:val="24"/>
          <w:lang w:val="lv-LV" w:eastAsia="lv-LV"/>
        </w:rPr>
        <w:t>iepirkuma piedāvājumā. Izpildītājs ir pilnībā atbildīgs pret Pasūtītāju par speciālistu darba kvalitāti, kas iesaistīti Pakalpojuma izpildē;</w:t>
      </w:r>
    </w:p>
    <w:p w14:paraId="066F3A6A" w14:textId="5535B490" w:rsidR="00373051" w:rsidRPr="00413FB8" w:rsidRDefault="002910AB" w:rsidP="004970B5">
      <w:pPr>
        <w:widowControl w:val="0"/>
        <w:numPr>
          <w:ilvl w:val="2"/>
          <w:numId w:val="121"/>
        </w:numPr>
        <w:spacing w:before="120" w:after="120"/>
        <w:ind w:right="-108"/>
        <w:jc w:val="both"/>
        <w:rPr>
          <w:color w:val="000000"/>
          <w:sz w:val="24"/>
          <w:szCs w:val="24"/>
          <w:lang w:val="lv-LV" w:eastAsia="lv-LV"/>
        </w:rPr>
      </w:pPr>
      <w:r w:rsidRPr="00413FB8">
        <w:rPr>
          <w:color w:val="000000"/>
          <w:sz w:val="24"/>
          <w:szCs w:val="24"/>
          <w:lang w:val="lv-LV" w:eastAsia="lv-LV"/>
        </w:rPr>
        <w:t>līdz 202</w:t>
      </w:r>
      <w:r w:rsidR="00AC1039">
        <w:rPr>
          <w:color w:val="000000"/>
          <w:sz w:val="24"/>
          <w:szCs w:val="24"/>
          <w:lang w:val="lv-LV" w:eastAsia="lv-LV"/>
        </w:rPr>
        <w:t>6</w:t>
      </w:r>
      <w:r w:rsidRPr="00413FB8">
        <w:rPr>
          <w:color w:val="000000"/>
          <w:sz w:val="24"/>
          <w:szCs w:val="24"/>
          <w:lang w:val="lv-LV" w:eastAsia="lv-LV"/>
        </w:rPr>
        <w:t>.</w:t>
      </w:r>
      <w:r w:rsidR="004B76F3" w:rsidRPr="00413FB8">
        <w:rPr>
          <w:color w:val="000000"/>
          <w:sz w:val="24"/>
          <w:szCs w:val="24"/>
          <w:lang w:val="lv-LV" w:eastAsia="lv-LV"/>
        </w:rPr>
        <w:t xml:space="preserve"> </w:t>
      </w:r>
      <w:r w:rsidRPr="00413FB8">
        <w:rPr>
          <w:color w:val="000000"/>
          <w:sz w:val="24"/>
          <w:szCs w:val="24"/>
          <w:lang w:val="lv-LV" w:eastAsia="lv-LV"/>
        </w:rPr>
        <w:t xml:space="preserve">gada </w:t>
      </w:r>
      <w:r w:rsidR="007F0EFF">
        <w:rPr>
          <w:color w:val="000000"/>
          <w:sz w:val="24"/>
          <w:szCs w:val="24"/>
          <w:lang w:val="lv-LV" w:eastAsia="lv-LV"/>
        </w:rPr>
        <w:t>1</w:t>
      </w:r>
      <w:r w:rsidR="00B30265">
        <w:rPr>
          <w:color w:val="000000"/>
          <w:sz w:val="24"/>
          <w:szCs w:val="24"/>
          <w:lang w:val="lv-LV" w:eastAsia="lv-LV"/>
        </w:rPr>
        <w:t>5</w:t>
      </w:r>
      <w:r w:rsidRPr="00413FB8">
        <w:rPr>
          <w:color w:val="000000"/>
          <w:sz w:val="24"/>
          <w:szCs w:val="24"/>
          <w:lang w:val="lv-LV" w:eastAsia="lv-LV"/>
        </w:rPr>
        <w:t>.</w:t>
      </w:r>
      <w:r w:rsidR="004B76F3" w:rsidRPr="00413FB8">
        <w:rPr>
          <w:color w:val="000000"/>
          <w:sz w:val="24"/>
          <w:szCs w:val="24"/>
          <w:lang w:val="lv-LV" w:eastAsia="lv-LV"/>
        </w:rPr>
        <w:t xml:space="preserve"> decembrim</w:t>
      </w:r>
      <w:r w:rsidRPr="00413FB8">
        <w:rPr>
          <w:color w:val="000000"/>
          <w:sz w:val="24"/>
          <w:szCs w:val="24"/>
          <w:lang w:val="lv-LV" w:eastAsia="lv-LV"/>
        </w:rPr>
        <w:t xml:space="preserve"> </w:t>
      </w:r>
      <w:r w:rsidR="00D30361" w:rsidRPr="00413FB8">
        <w:rPr>
          <w:color w:val="000000"/>
          <w:sz w:val="24"/>
          <w:szCs w:val="24"/>
          <w:lang w:val="lv-LV" w:eastAsia="lv-LV"/>
        </w:rPr>
        <w:t xml:space="preserve">iesniegt </w:t>
      </w:r>
      <w:r w:rsidR="007971E9" w:rsidRPr="00413FB8">
        <w:rPr>
          <w:color w:val="000000"/>
          <w:sz w:val="24"/>
          <w:szCs w:val="24"/>
          <w:lang w:val="lv-LV" w:eastAsia="lv-LV"/>
        </w:rPr>
        <w:t xml:space="preserve">Pasūtītājam atskaiti elektroniskā formātā </w:t>
      </w:r>
      <w:r w:rsidR="007971E9" w:rsidRPr="00413FB8">
        <w:rPr>
          <w:color w:val="000000"/>
          <w:sz w:val="24"/>
          <w:szCs w:val="24"/>
          <w:lang w:val="lv-LV" w:eastAsia="lv-LV"/>
        </w:rPr>
        <w:lastRenderedPageBreak/>
        <w:t>(USB zibatmiņā vai nosūtot to uz Pasūtītāja par Līguma izpildes kontroli atbildīgās kontaktpersonas elektroniskā pasta adresi)</w:t>
      </w:r>
      <w:r w:rsidR="00876EF7" w:rsidRPr="00413FB8">
        <w:rPr>
          <w:color w:val="000000"/>
          <w:sz w:val="24"/>
          <w:szCs w:val="24"/>
          <w:lang w:val="lv-LV" w:eastAsia="lv-LV"/>
        </w:rPr>
        <w:t xml:space="preserve"> un </w:t>
      </w:r>
      <w:r w:rsidR="00562400" w:rsidRPr="00413FB8">
        <w:rPr>
          <w:color w:val="000000"/>
          <w:sz w:val="24"/>
          <w:szCs w:val="24"/>
          <w:lang w:val="lv-LV" w:eastAsia="lv-LV"/>
        </w:rPr>
        <w:t>visus izstrādātos un sagatavotos materiālus</w:t>
      </w:r>
      <w:r w:rsidR="00AC1039">
        <w:rPr>
          <w:color w:val="000000"/>
          <w:sz w:val="24"/>
          <w:szCs w:val="24"/>
          <w:lang w:val="lv-LV" w:eastAsia="lv-LV"/>
        </w:rPr>
        <w:t>;</w:t>
      </w:r>
      <w:r w:rsidR="00562400" w:rsidRPr="00413FB8">
        <w:rPr>
          <w:color w:val="000000"/>
          <w:sz w:val="24"/>
          <w:szCs w:val="24"/>
          <w:lang w:val="lv-LV" w:eastAsia="lv-LV"/>
        </w:rPr>
        <w:t xml:space="preserve">  </w:t>
      </w:r>
    </w:p>
    <w:p w14:paraId="7420ADD3"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color w:val="000000"/>
          <w:sz w:val="24"/>
          <w:szCs w:val="24"/>
          <w:lang w:val="lv-LV" w:eastAsia="lv-LV"/>
        </w:rPr>
        <w:t>neizpaust trešajām personām Līguma izpildes laikā iegūto informāciju;</w:t>
      </w:r>
    </w:p>
    <w:p w14:paraId="24B97622" w14:textId="79B0811D" w:rsidR="00373051" w:rsidRPr="003413DC" w:rsidRDefault="00373051" w:rsidP="004970B5">
      <w:pPr>
        <w:widowControl w:val="0"/>
        <w:numPr>
          <w:ilvl w:val="2"/>
          <w:numId w:val="121"/>
        </w:numPr>
        <w:spacing w:before="120" w:after="120"/>
        <w:jc w:val="both"/>
        <w:rPr>
          <w:color w:val="000000"/>
          <w:sz w:val="24"/>
          <w:szCs w:val="24"/>
          <w:lang w:val="lv-LV" w:eastAsia="lv-LV"/>
        </w:rPr>
      </w:pPr>
      <w:r w:rsidRPr="003413DC">
        <w:rPr>
          <w:color w:val="000000"/>
          <w:sz w:val="24"/>
          <w:szCs w:val="24"/>
          <w:lang w:val="lv-LV" w:eastAsia="lv-LV"/>
        </w:rPr>
        <w:t>nodrošināt, ka noslēdzot Līgumu un Līguma darbības laikā, Izpildītājs ievēro personas datu aizsardzības prasības. Izpildītājs uzņemas pilnu atbildību par trešo personu personas datu aizsardzības prasību ievērošanu Līguma izpildē</w:t>
      </w:r>
      <w:r w:rsidR="007F41A6" w:rsidRPr="003413DC">
        <w:rPr>
          <w:color w:val="000000"/>
          <w:sz w:val="24"/>
          <w:szCs w:val="24"/>
          <w:lang w:val="lv-LV" w:eastAsia="lv-LV"/>
        </w:rPr>
        <w:t>;</w:t>
      </w:r>
    </w:p>
    <w:p w14:paraId="79F5C134" w14:textId="77777777" w:rsidR="00373051" w:rsidRPr="003413DC" w:rsidRDefault="00373051" w:rsidP="004970B5">
      <w:pPr>
        <w:widowControl w:val="0"/>
        <w:numPr>
          <w:ilvl w:val="2"/>
          <w:numId w:val="121"/>
        </w:numPr>
        <w:spacing w:before="120" w:after="120"/>
        <w:jc w:val="both"/>
        <w:rPr>
          <w:color w:val="000000"/>
          <w:sz w:val="24"/>
          <w:szCs w:val="24"/>
          <w:lang w:val="lv-LV" w:eastAsia="lv-LV"/>
        </w:rPr>
      </w:pPr>
      <w:r w:rsidRPr="003413DC">
        <w:rPr>
          <w:color w:val="000000"/>
          <w:sz w:val="24"/>
          <w:szCs w:val="24"/>
          <w:lang w:val="lv-LV" w:eastAsia="lv-LV"/>
        </w:rPr>
        <w:t>saskaņā ar Līguma nosacījumiem saņemt samaksu par faktiski sniegto Pakalpojumu vai tā daļu, kas veikts atbilstoši Līguma un tā pielikumu noteikumiem;</w:t>
      </w:r>
    </w:p>
    <w:p w14:paraId="6401D356" w14:textId="0F104F33" w:rsidR="00373051" w:rsidRDefault="00373051" w:rsidP="004970B5">
      <w:pPr>
        <w:widowControl w:val="0"/>
        <w:numPr>
          <w:ilvl w:val="2"/>
          <w:numId w:val="121"/>
        </w:numPr>
        <w:spacing w:before="120" w:after="120"/>
        <w:jc w:val="both"/>
        <w:rPr>
          <w:color w:val="000000"/>
          <w:sz w:val="24"/>
          <w:szCs w:val="24"/>
          <w:lang w:val="lv-LV" w:eastAsia="lv-LV"/>
        </w:rPr>
      </w:pPr>
      <w:r w:rsidRPr="003413DC">
        <w:rPr>
          <w:color w:val="000000"/>
          <w:sz w:val="24"/>
          <w:szCs w:val="24"/>
          <w:lang w:val="lv-LV" w:eastAsia="lv-LV"/>
        </w:rPr>
        <w:t>visos izveidotajos materiālos ir obligāti jāievēro Valsts pārvaldes iestāžu vienotais grafiskais standarts</w:t>
      </w:r>
      <w:r w:rsidRPr="003413DC">
        <w:rPr>
          <w:color w:val="000000"/>
          <w:sz w:val="24"/>
          <w:szCs w:val="24"/>
          <w:vertAlign w:val="superscript"/>
          <w:lang w:val="lv-LV" w:eastAsia="lv-LV"/>
        </w:rPr>
        <w:footnoteReference w:id="13"/>
      </w:r>
      <w:r w:rsidRPr="003413DC">
        <w:rPr>
          <w:color w:val="000000"/>
          <w:sz w:val="24"/>
          <w:szCs w:val="24"/>
          <w:lang w:val="lv-LV" w:eastAsia="lv-LV"/>
        </w:rPr>
        <w:t xml:space="preserve"> (vizuālās identitātes vadlīnijas)</w:t>
      </w:r>
      <w:r w:rsidR="00143CDE">
        <w:rPr>
          <w:color w:val="000000"/>
          <w:sz w:val="24"/>
          <w:szCs w:val="24"/>
          <w:lang w:val="lv-LV" w:eastAsia="lv-LV"/>
        </w:rPr>
        <w:t>;</w:t>
      </w:r>
    </w:p>
    <w:p w14:paraId="4423A83C" w14:textId="14B6CB61" w:rsidR="00143CDE" w:rsidRDefault="00143CDE" w:rsidP="00143CDE">
      <w:pPr>
        <w:widowControl w:val="0"/>
        <w:numPr>
          <w:ilvl w:val="2"/>
          <w:numId w:val="121"/>
        </w:numPr>
        <w:spacing w:before="120" w:after="120"/>
        <w:jc w:val="both"/>
        <w:rPr>
          <w:color w:val="000000"/>
          <w:sz w:val="24"/>
          <w:szCs w:val="24"/>
          <w:lang w:val="lv-LV" w:eastAsia="lv-LV"/>
        </w:rPr>
      </w:pPr>
      <w:r w:rsidRPr="00143CDE">
        <w:rPr>
          <w:color w:val="000000"/>
          <w:sz w:val="24"/>
          <w:szCs w:val="24"/>
          <w:lang w:val="lv-LV" w:eastAsia="lv-LV"/>
        </w:rPr>
        <w:t>Izpildītājs 2 (divu) darba dienu laikā pēc Pasūtītāja pieprasījuma iesniedz dokumentus, kas pamato lauksaimniecības un pārtikas produktu izcelsmi un/ vai apliecinājumu par lauksaimniecības un pārtikas produktu, kuru izcelsme ir Krievija vai Baltkrievija vai kuri ražoti Krievijā vai Baltkrievijā, neizmantošanu ēdienu un dzērienu pagatavošanā.</w:t>
      </w:r>
    </w:p>
    <w:p w14:paraId="61F0F45E" w14:textId="11DB4322" w:rsidR="008A6992" w:rsidRPr="003413DC" w:rsidRDefault="008A6992" w:rsidP="008A6992">
      <w:pPr>
        <w:widowControl w:val="0"/>
        <w:numPr>
          <w:ilvl w:val="2"/>
          <w:numId w:val="121"/>
        </w:numPr>
        <w:spacing w:before="120" w:after="120"/>
        <w:jc w:val="both"/>
        <w:rPr>
          <w:color w:val="000000"/>
          <w:sz w:val="24"/>
          <w:szCs w:val="24"/>
          <w:lang w:val="lv-LV" w:eastAsia="lv-LV"/>
        </w:rPr>
      </w:pPr>
      <w:r>
        <w:rPr>
          <w:color w:val="000000"/>
          <w:sz w:val="24"/>
          <w:szCs w:val="24"/>
          <w:lang w:val="lv-LV" w:eastAsia="lv-LV"/>
        </w:rPr>
        <w:t xml:space="preserve">ne vēlāk kā 2 (divu) darba dienu laikā no pieprasījuma saņemšanas, iesniegt Pasūtītāja pārstāvim </w:t>
      </w:r>
      <w:r w:rsidRPr="00F54B2C">
        <w:rPr>
          <w:color w:val="000000"/>
          <w:sz w:val="24"/>
          <w:szCs w:val="24"/>
          <w:lang w:val="lv-LV" w:eastAsia="lv-LV"/>
        </w:rPr>
        <w:t>dokumentus, kas pamato Līguma izpildē izmantoto preču un pakalpojumu izcelsmi un/vai apliecinājumu, ka Līguma izpildē netiek ietvertas Krievijas Federācijas un Baltkrievijas Republikas izcelsmes preces un pakalpojumi.</w:t>
      </w:r>
    </w:p>
    <w:p w14:paraId="3515765D" w14:textId="77777777" w:rsidR="00373051" w:rsidRPr="003413DC" w:rsidRDefault="00373051" w:rsidP="004970B5">
      <w:pPr>
        <w:widowControl w:val="0"/>
        <w:numPr>
          <w:ilvl w:val="1"/>
          <w:numId w:val="121"/>
        </w:numPr>
        <w:tabs>
          <w:tab w:val="right" w:pos="8306"/>
        </w:tabs>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Pasūtītāja tiesības un pienākumi:</w:t>
      </w:r>
    </w:p>
    <w:p w14:paraId="136AABC0" w14:textId="77777777" w:rsidR="00373051" w:rsidRPr="003413DC" w:rsidRDefault="00373051" w:rsidP="004970B5">
      <w:pPr>
        <w:widowControl w:val="0"/>
        <w:numPr>
          <w:ilvl w:val="2"/>
          <w:numId w:val="121"/>
        </w:numPr>
        <w:tabs>
          <w:tab w:val="left" w:pos="426"/>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Līgumā noteiktajā apmērā, kārtībā un termiņā apmaksāt Izpildītāja iesniegto rēķinu;</w:t>
      </w:r>
    </w:p>
    <w:p w14:paraId="7E4B8FAE" w14:textId="77777777" w:rsidR="00373051" w:rsidRPr="003413DC" w:rsidRDefault="00373051" w:rsidP="004970B5">
      <w:pPr>
        <w:widowControl w:val="0"/>
        <w:numPr>
          <w:ilvl w:val="2"/>
          <w:numId w:val="121"/>
        </w:numPr>
        <w:tabs>
          <w:tab w:val="left" w:pos="426"/>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neparakstīt Aktu un neapmaksāt rēķinu, ja Pakalpojuma vai tā daļas izpildes laikā konstatēti trūkumi līdz trūkumu novēršanas brīdim;</w:t>
      </w:r>
    </w:p>
    <w:p w14:paraId="33D4097D" w14:textId="77777777" w:rsidR="00373051" w:rsidRPr="003413DC" w:rsidRDefault="00373051" w:rsidP="004970B5">
      <w:pPr>
        <w:widowControl w:val="0"/>
        <w:numPr>
          <w:ilvl w:val="2"/>
          <w:numId w:val="121"/>
        </w:numPr>
        <w:tabs>
          <w:tab w:val="left" w:pos="426"/>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sniegt Izpildītājam informāciju, kas ir Pasūtītāja rīcībā, un ir nepieciešama Līguma izpildei;</w:t>
      </w:r>
    </w:p>
    <w:p w14:paraId="4104AF5E" w14:textId="4A6FDDA9" w:rsidR="00373051" w:rsidRPr="007B6461" w:rsidRDefault="00373051" w:rsidP="007B6461">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izvērtēt sniegtā Pakalpojuma vai tā daļas atbilstību Līgumam un tā pielikumu noteiktajām prasībām;</w:t>
      </w:r>
    </w:p>
    <w:p w14:paraId="6BC8744D"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sniegt visas ar Līguma noslēgšanu un izpildi saistītās ziņas citām iestādēm, kurām ir tiesības pieprasīt un saņemt šīs ziņas saistībā ar ārējā normatīvajā aktā noteikto funkciju vai uzdevumu izpildi;</w:t>
      </w:r>
    </w:p>
    <w:p w14:paraId="04228EEF"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apturēt Pakalpojuma vai tā daļas sniegšanu līdz pārkāpuma novēršanai, ja Izpildītājs neievēro Līgumā noteiktās prasības, nekavējoties paziņojot par to Izpildītājam;</w:t>
      </w:r>
    </w:p>
    <w:p w14:paraId="3CD21C19" w14:textId="77777777" w:rsidR="00373051" w:rsidRPr="003413DC" w:rsidRDefault="00373051" w:rsidP="004970B5">
      <w:pPr>
        <w:widowControl w:val="0"/>
        <w:numPr>
          <w:ilvl w:val="2"/>
          <w:numId w:val="121"/>
        </w:numPr>
        <w:tabs>
          <w:tab w:val="left" w:pos="567"/>
          <w:tab w:val="left" w:pos="1276"/>
          <w:tab w:val="left" w:pos="2127"/>
        </w:tabs>
        <w:spacing w:before="120" w:after="120"/>
        <w:jc w:val="both"/>
        <w:rPr>
          <w:rFonts w:eastAsia="Courier New"/>
          <w:color w:val="000000"/>
          <w:sz w:val="24"/>
          <w:szCs w:val="24"/>
          <w:lang w:val="lv-LV" w:eastAsia="lv-LV"/>
        </w:rPr>
      </w:pPr>
      <w:r w:rsidRPr="003413DC">
        <w:rPr>
          <w:rFonts w:eastAsia="Calibri"/>
          <w:color w:val="000000"/>
          <w:sz w:val="24"/>
          <w:szCs w:val="24"/>
          <w:lang w:val="lv-LV" w:eastAsia="lv-LV"/>
        </w:rPr>
        <w:t>par saviem līdzekļiem veikt kontroli par Līguma izpildi, pieaicinot speciālistus un ekspertus;</w:t>
      </w:r>
    </w:p>
    <w:p w14:paraId="638CCA8A" w14:textId="3B50F605" w:rsidR="00373051" w:rsidRDefault="00373051" w:rsidP="004970B5">
      <w:pPr>
        <w:widowControl w:val="0"/>
        <w:numPr>
          <w:ilvl w:val="2"/>
          <w:numId w:val="121"/>
        </w:numPr>
        <w:tabs>
          <w:tab w:val="left" w:pos="567"/>
          <w:tab w:val="left" w:pos="1276"/>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neapmaksāt nekvalitatīvi sniegtu Pakalpojumu vai tā daļu, ja tas neatbilst Līguma nosacījumiem, apmaksu veicot tikai par kvalitatīvi un faktiski sniegtu Pakalpojumu vai tā daļu, ko Pasūtītājs ir akceptējis</w:t>
      </w:r>
      <w:r w:rsidR="00DA20E2">
        <w:rPr>
          <w:rFonts w:eastAsia="Courier New"/>
          <w:color w:val="000000"/>
          <w:sz w:val="24"/>
          <w:szCs w:val="24"/>
          <w:lang w:val="lv-LV" w:eastAsia="lv-LV"/>
        </w:rPr>
        <w:t>;</w:t>
      </w:r>
    </w:p>
    <w:p w14:paraId="61E5DF1F" w14:textId="3ED5F0E4" w:rsidR="0095116F" w:rsidRPr="003413DC" w:rsidRDefault="0095116F" w:rsidP="00125791">
      <w:pPr>
        <w:widowControl w:val="0"/>
        <w:numPr>
          <w:ilvl w:val="2"/>
          <w:numId w:val="121"/>
        </w:numPr>
        <w:tabs>
          <w:tab w:val="left" w:pos="567"/>
          <w:tab w:val="left" w:pos="1276"/>
          <w:tab w:val="left" w:pos="2127"/>
        </w:tabs>
        <w:spacing w:before="120" w:after="120"/>
        <w:jc w:val="both"/>
        <w:rPr>
          <w:rFonts w:eastAsia="Courier New"/>
          <w:color w:val="000000"/>
          <w:sz w:val="24"/>
          <w:szCs w:val="24"/>
          <w:lang w:val="lv-LV" w:eastAsia="lv-LV"/>
        </w:rPr>
      </w:pPr>
      <w:r w:rsidRPr="00380551">
        <w:rPr>
          <w:rFonts w:eastAsia="Courier New"/>
          <w:color w:val="000000"/>
          <w:sz w:val="24"/>
          <w:szCs w:val="24"/>
          <w:lang w:val="lv-LV" w:eastAsia="lv-LV"/>
        </w:rPr>
        <w:t xml:space="preserve">pirms pakalpojuma izpildes uzsākšanas un/vai jebkurā brīdī pēc nepieciešamības </w:t>
      </w:r>
      <w:r>
        <w:rPr>
          <w:rFonts w:eastAsia="Courier New"/>
          <w:color w:val="000000"/>
          <w:sz w:val="24"/>
          <w:szCs w:val="24"/>
          <w:lang w:val="lv-LV" w:eastAsia="lv-LV"/>
        </w:rPr>
        <w:t xml:space="preserve">Pasūtītāja pārstāvis ir tiesīgs </w:t>
      </w:r>
      <w:r w:rsidRPr="00380551">
        <w:rPr>
          <w:rFonts w:eastAsia="Courier New"/>
          <w:color w:val="000000"/>
          <w:sz w:val="24"/>
          <w:szCs w:val="24"/>
          <w:lang w:val="lv-LV" w:eastAsia="lv-LV"/>
        </w:rPr>
        <w:t xml:space="preserve">pieprasīt Izpildītājam iesniegt dokumentus, kas pamato Līguma izpildē izmantoto preču un pakalpojumu izcelsmi un/vai apliecinājumu, ka Līguma izpildē netiek ietvertas Krievijas Federācijas un Baltkrievijas Republikas </w:t>
      </w:r>
      <w:r w:rsidRPr="00380551">
        <w:rPr>
          <w:rFonts w:eastAsia="Courier New"/>
          <w:color w:val="000000"/>
          <w:sz w:val="24"/>
          <w:szCs w:val="24"/>
          <w:lang w:val="lv-LV" w:eastAsia="lv-LV"/>
        </w:rPr>
        <w:lastRenderedPageBreak/>
        <w:t>izcelsmes preces un pakalpojumi.</w:t>
      </w:r>
    </w:p>
    <w:p w14:paraId="2B42F9B5" w14:textId="3E533BE7"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413FB8">
        <w:rPr>
          <w:rFonts w:eastAsia="Courier New"/>
          <w:color w:val="000000"/>
          <w:sz w:val="24"/>
          <w:szCs w:val="24"/>
          <w:lang w:val="lv-LV" w:eastAsia="lv-LV"/>
        </w:rPr>
        <w:t>Ja Programmā ir nepieciešami</w:t>
      </w:r>
      <w:r w:rsidRPr="003413DC">
        <w:rPr>
          <w:rFonts w:eastAsia="Courier New"/>
          <w:color w:val="000000"/>
          <w:sz w:val="24"/>
          <w:szCs w:val="24"/>
          <w:lang w:val="lv-LV" w:eastAsia="lv-LV"/>
        </w:rPr>
        <w:t xml:space="preserve"> precizējumi vai korekcijas, Puses par to vienojas un saskaņo elektroniski 5 (piecu) darba dienu laikā, bet ne vēlāk kā 3 (trīs) darba dienas </w:t>
      </w:r>
      <w:r w:rsidRPr="00CE3F55">
        <w:rPr>
          <w:rFonts w:eastAsia="Courier New"/>
          <w:color w:val="000000"/>
          <w:sz w:val="24"/>
          <w:szCs w:val="24"/>
          <w:lang w:val="lv-LV" w:eastAsia="lv-LV"/>
        </w:rPr>
        <w:t xml:space="preserve">pirms </w:t>
      </w:r>
      <w:r w:rsidR="00F62A67">
        <w:rPr>
          <w:rFonts w:eastAsia="Courier New"/>
          <w:color w:val="000000"/>
          <w:sz w:val="24"/>
          <w:szCs w:val="24"/>
          <w:lang w:val="lv-LV" w:eastAsia="lv-LV"/>
        </w:rPr>
        <w:t>atbalsta grupas</w:t>
      </w:r>
      <w:r w:rsidR="002C3F59" w:rsidRPr="00CE3F55">
        <w:rPr>
          <w:rFonts w:eastAsia="Courier New"/>
          <w:color w:val="000000"/>
          <w:sz w:val="24"/>
          <w:szCs w:val="24"/>
          <w:lang w:val="lv-LV" w:eastAsia="lv-LV"/>
        </w:rPr>
        <w:t xml:space="preserve"> norises</w:t>
      </w:r>
      <w:r w:rsidRPr="00CE3F55">
        <w:rPr>
          <w:rFonts w:eastAsia="Courier New"/>
          <w:color w:val="000000"/>
          <w:sz w:val="24"/>
          <w:szCs w:val="24"/>
          <w:lang w:val="lv-LV" w:eastAsia="lv-LV"/>
        </w:rPr>
        <w:t>.</w:t>
      </w:r>
    </w:p>
    <w:p w14:paraId="43726BF8" w14:textId="77777777"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17A4F36B" w14:textId="77777777"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rFonts w:eastAsia="Calibri"/>
          <w:color w:val="000000"/>
          <w:sz w:val="24"/>
          <w:szCs w:val="24"/>
          <w:lang w:val="lv-LV" w:eastAsia="lv-LV"/>
        </w:rPr>
        <w:t>Parakstot Līgumu, Puses apliecina, ka tās ir iepazinušās ar visiem Līguma un tā pielikumu noteikumiem un apliecina tos par saistošiem un izpildāmiem.</w:t>
      </w:r>
    </w:p>
    <w:p w14:paraId="2E1B200C" w14:textId="77777777"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sz w:val="24"/>
          <w:szCs w:val="24"/>
          <w:lang w:val="lv-LV"/>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2016. gada 27. aprīļa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61A92D78" w14:textId="77777777" w:rsidR="00373051" w:rsidRPr="0030326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rFonts w:eastAsia="Calibri"/>
          <w:color w:val="000000"/>
          <w:sz w:val="24"/>
          <w:szCs w:val="24"/>
          <w:lang w:val="lv-LV" w:eastAsia="lv-LV"/>
        </w:rPr>
        <w:t>Parakstot Līgumu, Izpildītājs apliecina, ka viņa rīcībā ir pietiekoši kvalificēta personāla un materiālie resursi, kā arī citi līdzekļi, lai savlaicīgi un kvalitatīvi veiktu visas Līgumā un tā pielikumos noteiktās saistības.</w:t>
      </w:r>
    </w:p>
    <w:p w14:paraId="6D93FCF8" w14:textId="77777777" w:rsidR="000A0AE8" w:rsidRPr="003413DC" w:rsidRDefault="000A0AE8" w:rsidP="000A0AE8">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Pr>
          <w:rFonts w:eastAsia="Courier New"/>
          <w:color w:val="000000"/>
          <w:sz w:val="24"/>
          <w:szCs w:val="24"/>
          <w:lang w:val="lv-LV" w:eastAsia="lv-LV"/>
        </w:rPr>
        <w:t xml:space="preserve">Izpildītājs apņemas nodrošināt, ka </w:t>
      </w:r>
      <w:r w:rsidRPr="0045192F">
        <w:rPr>
          <w:rFonts w:eastAsia="Courier New"/>
          <w:color w:val="000000"/>
          <w:sz w:val="24"/>
          <w:szCs w:val="24"/>
          <w:lang w:val="lv-LV" w:eastAsia="lv-LV"/>
        </w:rPr>
        <w:t>Līguma izpildē netiek ietvertas Krievijas Federācijas un Baltkrievijas Republikas izcelsmes preces un pakalpojumi.</w:t>
      </w:r>
    </w:p>
    <w:p w14:paraId="32424EE1" w14:textId="77777777" w:rsidR="00373051" w:rsidRPr="003413DC" w:rsidRDefault="00373051" w:rsidP="002F7AE3">
      <w:pPr>
        <w:widowControl w:val="0"/>
        <w:tabs>
          <w:tab w:val="left" w:pos="1134"/>
          <w:tab w:val="left" w:pos="1985"/>
          <w:tab w:val="left" w:pos="2127"/>
        </w:tabs>
        <w:spacing w:before="120" w:after="120"/>
        <w:ind w:left="360"/>
        <w:jc w:val="both"/>
        <w:rPr>
          <w:rFonts w:eastAsia="Courier New"/>
          <w:color w:val="000000"/>
          <w:sz w:val="24"/>
          <w:szCs w:val="24"/>
          <w:lang w:val="lv-LV" w:eastAsia="lv-LV"/>
        </w:rPr>
      </w:pPr>
    </w:p>
    <w:p w14:paraId="34D8D200" w14:textId="77777777" w:rsidR="00373051" w:rsidRPr="003413DC" w:rsidRDefault="00373051" w:rsidP="004970B5">
      <w:pPr>
        <w:widowControl w:val="0"/>
        <w:numPr>
          <w:ilvl w:val="0"/>
          <w:numId w:val="12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color w:val="000000"/>
          <w:sz w:val="24"/>
          <w:szCs w:val="24"/>
          <w:lang w:val="lv-LV" w:eastAsia="lv-LV"/>
        </w:rPr>
      </w:pPr>
      <w:r w:rsidRPr="003413DC">
        <w:rPr>
          <w:b/>
          <w:color w:val="000000"/>
          <w:sz w:val="24"/>
          <w:szCs w:val="24"/>
          <w:lang w:val="lv-LV" w:eastAsia="lv-LV"/>
        </w:rPr>
        <w:t>PUŠU ATBILDĪBA</w:t>
      </w:r>
    </w:p>
    <w:p w14:paraId="7CFD0FAE" w14:textId="77777777" w:rsidR="00373051" w:rsidRPr="003413DC" w:rsidRDefault="00373051" w:rsidP="004970B5">
      <w:pPr>
        <w:widowControl w:val="0"/>
        <w:numPr>
          <w:ilvl w:val="1"/>
          <w:numId w:val="121"/>
        </w:numPr>
        <w:spacing w:before="120" w:after="120"/>
        <w:ind w:left="567" w:hanging="567"/>
        <w:jc w:val="both"/>
        <w:rPr>
          <w:color w:val="000000"/>
          <w:sz w:val="24"/>
          <w:szCs w:val="24"/>
          <w:lang w:val="lv-LV" w:eastAsia="lv-LV"/>
        </w:rPr>
      </w:pPr>
      <w:r w:rsidRPr="003413DC">
        <w:rPr>
          <w:rFonts w:eastAsia="Courier New"/>
          <w:color w:val="000000"/>
          <w:sz w:val="24"/>
          <w:szCs w:val="24"/>
          <w:lang w:val="lv-LV" w:eastAsia="lv-LV"/>
        </w:rPr>
        <w:t>Pušu zaudējumu apmērs ir aprobežots tikai ar Puses tagadējās (jau esošās) mantas samazinājumu. Līguma ietvaros Pusēm nav pienākuma atlīdzināt otrai Pusei radušos sagaidāmās peļņas atrāvumu.</w:t>
      </w:r>
    </w:p>
    <w:p w14:paraId="134F8392" w14:textId="77777777" w:rsidR="00373051" w:rsidRPr="003413DC" w:rsidRDefault="00373051" w:rsidP="004970B5">
      <w:pPr>
        <w:widowControl w:val="0"/>
        <w:numPr>
          <w:ilvl w:val="1"/>
          <w:numId w:val="121"/>
        </w:numPr>
        <w:spacing w:before="120" w:after="120"/>
        <w:ind w:left="567" w:hanging="567"/>
        <w:jc w:val="both"/>
        <w:rPr>
          <w:color w:val="000000"/>
          <w:sz w:val="24"/>
          <w:szCs w:val="24"/>
          <w:lang w:val="lv-LV" w:eastAsia="lv-LV"/>
        </w:rPr>
      </w:pPr>
      <w:r w:rsidRPr="003413DC">
        <w:rPr>
          <w:rFonts w:eastAsia="Courier New"/>
          <w:color w:val="000000"/>
          <w:sz w:val="24"/>
          <w:szCs w:val="24"/>
          <w:lang w:val="lv-LV" w:eastAsia="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6C77272B" w14:textId="77777777" w:rsidR="00373051" w:rsidRPr="003413DC" w:rsidRDefault="00373051" w:rsidP="004970B5">
      <w:pPr>
        <w:widowControl w:val="0"/>
        <w:numPr>
          <w:ilvl w:val="1"/>
          <w:numId w:val="121"/>
        </w:numPr>
        <w:spacing w:before="120" w:after="120"/>
        <w:ind w:left="567" w:hanging="567"/>
        <w:jc w:val="both"/>
        <w:rPr>
          <w:color w:val="000000"/>
          <w:sz w:val="24"/>
          <w:szCs w:val="24"/>
          <w:lang w:val="lv-LV" w:eastAsia="lv-LV"/>
        </w:rPr>
      </w:pPr>
      <w:r w:rsidRPr="003413DC">
        <w:rPr>
          <w:color w:val="000000"/>
          <w:sz w:val="24"/>
          <w:szCs w:val="24"/>
          <w:lang w:val="lv-LV" w:eastAsia="lv-LV"/>
        </w:rPr>
        <w:t>Puses ir atbildīgas par Līgumā noteikto saistību neizpildi vai nepienācīgu izpildi, un tās apņemas atlīdzināt viena otrai visus šai sakarā radušos zaudējumus.</w:t>
      </w:r>
    </w:p>
    <w:p w14:paraId="32268021" w14:textId="6A66E3E7"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color w:val="000000"/>
          <w:sz w:val="24"/>
          <w:szCs w:val="24"/>
          <w:lang w:val="lv-LV" w:eastAsia="lv-LV"/>
        </w:rPr>
        <w:t>Ja Izpildītājs neievēro Līgumā vai Tehniskajā specifikācijā (1.pielikums) noteiktos Pakalpojuma sniegšanas termiņus, tas pēc Pasūtītāja pieprasījuma maksā Pasūtītājam līgumsodu 0,1% apmērā no 2.1.</w:t>
      </w:r>
      <w:r w:rsidR="002C12FC">
        <w:rPr>
          <w:color w:val="000000"/>
          <w:sz w:val="24"/>
          <w:szCs w:val="24"/>
          <w:lang w:val="lv-LV" w:eastAsia="lv-LV"/>
        </w:rPr>
        <w:t xml:space="preserve"> </w:t>
      </w:r>
      <w:r w:rsidR="00AF0CCE" w:rsidRPr="003413DC">
        <w:rPr>
          <w:color w:val="000000"/>
          <w:sz w:val="24"/>
          <w:szCs w:val="24"/>
          <w:lang w:val="lv-LV" w:eastAsia="lv-LV"/>
        </w:rPr>
        <w:t>apakš</w:t>
      </w:r>
      <w:r w:rsidRPr="003413DC">
        <w:rPr>
          <w:color w:val="000000"/>
          <w:sz w:val="24"/>
          <w:szCs w:val="24"/>
          <w:lang w:val="lv-LV" w:eastAsia="lv-LV"/>
        </w:rPr>
        <w:t>punktā minētās summas par katru nokavēto dienu.</w:t>
      </w:r>
      <w:r w:rsidRPr="003413DC">
        <w:rPr>
          <w:bCs/>
          <w:color w:val="000000"/>
          <w:sz w:val="24"/>
          <w:szCs w:val="24"/>
          <w:lang w:val="lv-LV" w:eastAsia="lv-LV"/>
        </w:rPr>
        <w:t xml:space="preserve"> Izpildītājam piemērotā līgumsoda summa nevar pārsniegt 10% no </w:t>
      </w:r>
      <w:r w:rsidR="00AC4951" w:rsidRPr="003413DC">
        <w:rPr>
          <w:bCs/>
          <w:color w:val="000000"/>
          <w:sz w:val="24"/>
          <w:szCs w:val="24"/>
          <w:lang w:val="lv-LV" w:eastAsia="lv-LV"/>
        </w:rPr>
        <w:t>neizpildītās Līguma summas daļas</w:t>
      </w:r>
      <w:r w:rsidRPr="003413DC">
        <w:rPr>
          <w:bCs/>
          <w:color w:val="000000"/>
          <w:sz w:val="24"/>
          <w:szCs w:val="24"/>
          <w:lang w:val="lv-LV" w:eastAsia="lv-LV"/>
        </w:rPr>
        <w:t>.</w:t>
      </w:r>
    </w:p>
    <w:p w14:paraId="0A0E2DDC" w14:textId="123A5CD0"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rFonts w:eastAsia="Courier New"/>
          <w:color w:val="000000"/>
          <w:sz w:val="24"/>
          <w:szCs w:val="24"/>
          <w:lang w:val="lv-LV" w:eastAsia="lv-LV"/>
        </w:rPr>
        <w:t>Ja Izpildītājs nav novērsis Pakalpojuma sniegšanas laikā Pasūtītāja konstatētos trūkumus, Pasūtītājs ir tiesīgs prasīt izpildītājam līgumsodu 0,1 % apmērā no Līguma 2.1.</w:t>
      </w:r>
      <w:r w:rsidR="00740D82">
        <w:rPr>
          <w:rFonts w:eastAsia="Courier New"/>
          <w:color w:val="000000"/>
          <w:sz w:val="24"/>
          <w:szCs w:val="24"/>
          <w:lang w:val="lv-LV" w:eastAsia="lv-LV"/>
        </w:rPr>
        <w:t> </w:t>
      </w:r>
      <w:r w:rsidR="00AF0CCE" w:rsidRPr="003413DC">
        <w:rPr>
          <w:rFonts w:eastAsia="Courier New"/>
          <w:color w:val="000000"/>
          <w:sz w:val="24"/>
          <w:szCs w:val="24"/>
          <w:lang w:val="lv-LV" w:eastAsia="lv-LV"/>
        </w:rPr>
        <w:t>apakš</w:t>
      </w:r>
      <w:r w:rsidRPr="003413DC">
        <w:rPr>
          <w:rFonts w:eastAsia="Courier New"/>
          <w:color w:val="000000"/>
          <w:sz w:val="24"/>
          <w:szCs w:val="24"/>
          <w:lang w:val="lv-LV" w:eastAsia="lv-LV"/>
        </w:rPr>
        <w:t xml:space="preserve">punktā noteiktās Līguma summas par katru kavējuma dienu, bet ne vairāk kā 10 % no </w:t>
      </w:r>
      <w:r w:rsidR="00AC4951" w:rsidRPr="003413DC">
        <w:rPr>
          <w:bCs/>
          <w:color w:val="000000"/>
          <w:sz w:val="24"/>
          <w:szCs w:val="24"/>
          <w:lang w:val="lv-LV" w:eastAsia="lv-LV"/>
        </w:rPr>
        <w:t>neizpildītās Līguma summas daļas</w:t>
      </w:r>
      <w:r w:rsidRPr="003413DC">
        <w:rPr>
          <w:rFonts w:eastAsia="Courier New"/>
          <w:color w:val="000000"/>
          <w:sz w:val="24"/>
          <w:szCs w:val="24"/>
          <w:lang w:val="lv-LV" w:eastAsia="lv-LV"/>
        </w:rPr>
        <w:t>.</w:t>
      </w:r>
    </w:p>
    <w:p w14:paraId="5D02096B" w14:textId="6CECAA61" w:rsidR="00373051" w:rsidRPr="00BE0011"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rFonts w:eastAsia="Courier New"/>
          <w:color w:val="000000"/>
          <w:sz w:val="24"/>
          <w:szCs w:val="24"/>
          <w:lang w:val="lv-LV" w:eastAsia="lv-LV"/>
        </w:rPr>
        <w:t xml:space="preserve">Ja Izpildītājs nepilda Līgumā uzņemtās saistības, tad apmaksa netiek veikta, kā arī </w:t>
      </w:r>
      <w:r w:rsidRPr="003413DC">
        <w:rPr>
          <w:rFonts w:eastAsia="Courier New"/>
          <w:color w:val="000000"/>
          <w:sz w:val="24"/>
          <w:szCs w:val="24"/>
          <w:lang w:val="lv-LV" w:eastAsia="lv-LV"/>
        </w:rPr>
        <w:lastRenderedPageBreak/>
        <w:t xml:space="preserve">Pasūtītājam ir tiesības prasīt Izpildītājam līgumsodu 10 % no </w:t>
      </w:r>
      <w:r w:rsidR="00AC4951" w:rsidRPr="003413DC">
        <w:rPr>
          <w:bCs/>
          <w:color w:val="000000"/>
          <w:sz w:val="24"/>
          <w:szCs w:val="24"/>
          <w:lang w:val="lv-LV" w:eastAsia="lv-LV"/>
        </w:rPr>
        <w:t>neizpildītās Līguma summas daļas</w:t>
      </w:r>
      <w:r w:rsidRPr="003413DC">
        <w:rPr>
          <w:rFonts w:eastAsia="Courier New"/>
          <w:color w:val="000000"/>
          <w:sz w:val="24"/>
          <w:szCs w:val="24"/>
          <w:lang w:val="lv-LV" w:eastAsia="lv-LV"/>
        </w:rPr>
        <w:t>, kā arī Izpildītājam ir pienākums 3 (trīs) darba dienu laikā atmaksāt Līguma 2.</w:t>
      </w:r>
      <w:r w:rsidR="00393B67">
        <w:rPr>
          <w:rFonts w:eastAsia="Courier New"/>
          <w:color w:val="000000"/>
          <w:sz w:val="24"/>
          <w:szCs w:val="24"/>
          <w:lang w:val="lv-LV" w:eastAsia="lv-LV"/>
        </w:rPr>
        <w:t>2</w:t>
      </w:r>
      <w:r w:rsidRPr="003413DC">
        <w:rPr>
          <w:rFonts w:eastAsia="Courier New"/>
          <w:color w:val="000000"/>
          <w:sz w:val="24"/>
          <w:szCs w:val="24"/>
          <w:lang w:val="lv-LV" w:eastAsia="lv-LV"/>
        </w:rPr>
        <w:t>.1.</w:t>
      </w:r>
      <w:r w:rsidR="00393B67">
        <w:rPr>
          <w:rFonts w:eastAsia="Courier New"/>
          <w:color w:val="000000"/>
          <w:sz w:val="24"/>
          <w:szCs w:val="24"/>
          <w:lang w:val="lv-LV" w:eastAsia="lv-LV"/>
        </w:rPr>
        <w:t> </w:t>
      </w:r>
      <w:r w:rsidRPr="003413DC">
        <w:rPr>
          <w:rFonts w:eastAsia="Courier New"/>
          <w:color w:val="000000"/>
          <w:sz w:val="24"/>
          <w:szCs w:val="24"/>
          <w:lang w:val="lv-LV" w:eastAsia="lv-LV"/>
        </w:rPr>
        <w:t xml:space="preserve">apakšpunkta </w:t>
      </w:r>
      <w:r w:rsidRPr="00BE0011">
        <w:rPr>
          <w:rFonts w:eastAsia="Courier New"/>
          <w:color w:val="000000"/>
          <w:sz w:val="24"/>
          <w:szCs w:val="24"/>
          <w:lang w:val="lv-LV" w:eastAsia="lv-LV"/>
        </w:rPr>
        <w:t>kārtībā saņemto avansa maksājumu.</w:t>
      </w:r>
    </w:p>
    <w:p w14:paraId="3322DA1D" w14:textId="16745214" w:rsidR="00A93A6E" w:rsidRPr="003413DC" w:rsidRDefault="00A93A6E" w:rsidP="00A93A6E">
      <w:pPr>
        <w:widowControl w:val="0"/>
        <w:numPr>
          <w:ilvl w:val="1"/>
          <w:numId w:val="121"/>
        </w:numPr>
        <w:spacing w:before="120" w:after="120"/>
        <w:ind w:left="567" w:right="-49" w:hanging="567"/>
        <w:jc w:val="both"/>
        <w:rPr>
          <w:color w:val="000000"/>
          <w:sz w:val="24"/>
          <w:szCs w:val="24"/>
          <w:lang w:val="lv-LV" w:eastAsia="lv-LV"/>
        </w:rPr>
      </w:pPr>
      <w:r w:rsidRPr="00BE0011">
        <w:rPr>
          <w:color w:val="000000"/>
          <w:sz w:val="24"/>
          <w:szCs w:val="24"/>
          <w:lang w:val="lv-LV" w:eastAsia="lv-LV"/>
        </w:rPr>
        <w:t>Ja Izpildītājs nav ievērojis Līguma 4.8. punktā noteikto</w:t>
      </w:r>
      <w:r w:rsidRPr="004145E3">
        <w:rPr>
          <w:color w:val="000000"/>
          <w:sz w:val="24"/>
          <w:szCs w:val="24"/>
          <w:lang w:val="lv-LV" w:eastAsia="lv-LV"/>
        </w:rPr>
        <w:t xml:space="preserve"> pienākumu, Izpildītājs </w:t>
      </w:r>
      <w:bookmarkStart w:id="50" w:name="_Hlk231995763"/>
      <w:r w:rsidRPr="004145E3">
        <w:rPr>
          <w:color w:val="000000"/>
          <w:sz w:val="24"/>
          <w:szCs w:val="24"/>
          <w:lang w:val="lv-LV" w:eastAsia="lv-LV"/>
        </w:rPr>
        <w:t xml:space="preserve">novērš pārkāpumu 5 (piecu) </w:t>
      </w:r>
      <w:r>
        <w:rPr>
          <w:color w:val="000000"/>
          <w:sz w:val="24"/>
          <w:szCs w:val="24"/>
          <w:lang w:val="lv-LV" w:eastAsia="lv-LV"/>
        </w:rPr>
        <w:t xml:space="preserve">darba </w:t>
      </w:r>
      <w:r w:rsidRPr="004145E3">
        <w:rPr>
          <w:color w:val="000000"/>
          <w:sz w:val="24"/>
          <w:szCs w:val="24"/>
          <w:lang w:val="lv-LV" w:eastAsia="lv-LV"/>
        </w:rPr>
        <w:t xml:space="preserve">dienu laikā no Pasūtītāja pieprasījuma saņemšanas dienas </w:t>
      </w:r>
      <w:bookmarkEnd w:id="50"/>
      <w:r w:rsidRPr="004145E3">
        <w:rPr>
          <w:color w:val="000000"/>
          <w:sz w:val="24"/>
          <w:szCs w:val="24"/>
          <w:lang w:val="lv-LV" w:eastAsia="lv-LV"/>
        </w:rPr>
        <w:t xml:space="preserve">un maksā Pasūtītājam līgumsodu 0,1% apmērā no 2.1. apakšpunktā minētās summas. </w:t>
      </w:r>
      <w:r>
        <w:rPr>
          <w:color w:val="000000"/>
          <w:sz w:val="24"/>
          <w:szCs w:val="24"/>
          <w:lang w:val="lv-LV" w:eastAsia="lv-LV"/>
        </w:rPr>
        <w:t>P</w:t>
      </w:r>
      <w:r w:rsidRPr="004145E3">
        <w:rPr>
          <w:color w:val="000000"/>
          <w:sz w:val="24"/>
          <w:szCs w:val="24"/>
          <w:lang w:val="lv-LV" w:eastAsia="lv-LV"/>
        </w:rPr>
        <w:t xml:space="preserve">ārkāpuma atkārtošanas gadījumā Izpildītājs </w:t>
      </w:r>
      <w:r w:rsidRPr="000B0453">
        <w:rPr>
          <w:color w:val="000000"/>
          <w:sz w:val="24"/>
          <w:szCs w:val="24"/>
          <w:lang w:val="lv-LV" w:eastAsia="lv-LV"/>
        </w:rPr>
        <w:t xml:space="preserve">novērš pārkāpumu 5 (piecu) </w:t>
      </w:r>
      <w:r>
        <w:rPr>
          <w:color w:val="000000"/>
          <w:sz w:val="24"/>
          <w:szCs w:val="24"/>
          <w:lang w:val="lv-LV" w:eastAsia="lv-LV"/>
        </w:rPr>
        <w:t xml:space="preserve">darba </w:t>
      </w:r>
      <w:r w:rsidRPr="000B0453">
        <w:rPr>
          <w:color w:val="000000"/>
          <w:sz w:val="24"/>
          <w:szCs w:val="24"/>
          <w:lang w:val="lv-LV" w:eastAsia="lv-LV"/>
        </w:rPr>
        <w:t xml:space="preserve">dienu laikā no Pasūtītāja pieprasījuma saņemšanas dienas </w:t>
      </w:r>
      <w:r w:rsidR="00393B67">
        <w:rPr>
          <w:color w:val="000000"/>
          <w:sz w:val="24"/>
          <w:szCs w:val="24"/>
          <w:lang w:val="lv-LV" w:eastAsia="lv-LV"/>
        </w:rPr>
        <w:t xml:space="preserve">un </w:t>
      </w:r>
      <w:r w:rsidRPr="004145E3">
        <w:rPr>
          <w:color w:val="000000"/>
          <w:sz w:val="24"/>
          <w:szCs w:val="24"/>
          <w:lang w:val="lv-LV" w:eastAsia="lv-LV"/>
        </w:rPr>
        <w:t>maksā Pasūtītājam līgumsodu 5% apmērā no 2.1. apakšpunktā minētās summas, un Pasūtītājam ir tiesības nekavējoties vienpusēji izbeigt Līgumu, rakstveidā par to informējot Izpildītāju.</w:t>
      </w:r>
    </w:p>
    <w:p w14:paraId="32302610" w14:textId="6AE8D7E3"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color w:val="000000"/>
          <w:sz w:val="24"/>
          <w:szCs w:val="24"/>
          <w:lang w:val="lv-LV" w:eastAsia="lv-LV"/>
        </w:rPr>
        <w:t xml:space="preserve">Ja Pasūtītājs neievēro šajā Līgumā noteikto apmaksas termiņu, Izpildītājs ir tiesīgs no Pasūtītāja pieprasīt līgumsodu 0,1% apmērā no neapmaksātā rēķina summas par katru nokavēto dienu, bet ne vairāk kā 10% no </w:t>
      </w:r>
      <w:r w:rsidR="00B06056" w:rsidRPr="003413DC">
        <w:rPr>
          <w:bCs/>
          <w:color w:val="000000"/>
          <w:sz w:val="24"/>
          <w:szCs w:val="24"/>
          <w:lang w:val="lv-LV" w:eastAsia="lv-LV"/>
        </w:rPr>
        <w:t>nesa</w:t>
      </w:r>
      <w:r w:rsidR="00726DF3" w:rsidRPr="003413DC">
        <w:rPr>
          <w:bCs/>
          <w:color w:val="000000"/>
          <w:sz w:val="24"/>
          <w:szCs w:val="24"/>
          <w:lang w:val="lv-LV" w:eastAsia="lv-LV"/>
        </w:rPr>
        <w:t>maksātā rēķina summas</w:t>
      </w:r>
      <w:r w:rsidRPr="003413DC">
        <w:rPr>
          <w:color w:val="000000"/>
          <w:sz w:val="24"/>
          <w:szCs w:val="24"/>
          <w:lang w:val="lv-LV" w:eastAsia="lv-LV"/>
        </w:rPr>
        <w:t>.</w:t>
      </w:r>
    </w:p>
    <w:p w14:paraId="7C3105A1" w14:textId="5FD6C639"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rFonts w:eastAsia="Courier New"/>
          <w:color w:val="000000"/>
          <w:sz w:val="24"/>
          <w:szCs w:val="24"/>
          <w:lang w:val="lv-LV" w:eastAsia="lv-LV"/>
        </w:rPr>
        <w:t xml:space="preserve">Ja Pakalpojuma sniegšanas vai tā rezultātu izmantošanas laikā tiek konstatēta tāda personas datu </w:t>
      </w:r>
      <w:r w:rsidR="002A3101" w:rsidRPr="003413DC">
        <w:rPr>
          <w:rFonts w:eastAsia="Courier New"/>
          <w:color w:val="000000"/>
          <w:sz w:val="24"/>
          <w:szCs w:val="24"/>
          <w:lang w:val="lv-LV" w:eastAsia="lv-LV"/>
        </w:rPr>
        <w:t>apstrāde</w:t>
      </w:r>
      <w:r w:rsidRPr="003413DC">
        <w:rPr>
          <w:rFonts w:eastAsia="Courier New"/>
          <w:color w:val="000000"/>
          <w:sz w:val="24"/>
          <w:szCs w:val="24"/>
          <w:lang w:val="lv-LV" w:eastAsia="lv-LV"/>
        </w:rPr>
        <w:t>, kas pārkāpj datu subjekta tiesības</w:t>
      </w:r>
      <w:r w:rsidR="002A3101" w:rsidRPr="003413DC">
        <w:rPr>
          <w:sz w:val="24"/>
          <w:szCs w:val="24"/>
          <w:lang w:val="lv-LV"/>
        </w:rPr>
        <w:t xml:space="preserve"> </w:t>
      </w:r>
      <w:r w:rsidR="002A3101" w:rsidRPr="003413DC">
        <w:rPr>
          <w:rFonts w:eastAsia="Courier New"/>
          <w:color w:val="000000"/>
          <w:sz w:val="24"/>
          <w:szCs w:val="24"/>
          <w:lang w:val="lv-LV" w:eastAsia="lv-LV"/>
        </w:rPr>
        <w:t>vai ir neatbilstoša datu aizsardzību regulējošo normatīvo aktu prasībām</w:t>
      </w:r>
      <w:r w:rsidRPr="003413DC">
        <w:rPr>
          <w:rFonts w:eastAsia="Courier New"/>
          <w:color w:val="000000"/>
          <w:sz w:val="24"/>
          <w:szCs w:val="24"/>
          <w:lang w:val="lv-LV" w:eastAsia="lv-LV"/>
        </w:rPr>
        <w:t>,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7FB1FF2D" w14:textId="77777777"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color w:val="000000"/>
          <w:sz w:val="24"/>
          <w:szCs w:val="24"/>
          <w:lang w:val="lv-LV" w:eastAsia="lv-LV"/>
        </w:rPr>
        <w:t>Līgumsoda samaksa neatbrīvo Puses no Līgumā noteikto saistību izpildes.</w:t>
      </w:r>
    </w:p>
    <w:p w14:paraId="6A974DC4" w14:textId="10195361" w:rsidR="00373051" w:rsidRPr="003413DC" w:rsidRDefault="00373051" w:rsidP="002F7AE3">
      <w:pPr>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5.1</w:t>
      </w:r>
      <w:r w:rsidR="00DF18E8" w:rsidRPr="003413DC">
        <w:rPr>
          <w:rFonts w:eastAsia="Courier New"/>
          <w:color w:val="000000"/>
          <w:sz w:val="24"/>
          <w:szCs w:val="24"/>
          <w:lang w:val="lv-LV" w:eastAsia="lv-LV"/>
        </w:rPr>
        <w:t>0</w:t>
      </w:r>
      <w:r w:rsidRPr="003413DC">
        <w:rPr>
          <w:rFonts w:eastAsia="Courier New"/>
          <w:color w:val="000000"/>
          <w:sz w:val="24"/>
          <w:szCs w:val="24"/>
          <w:lang w:val="lv-LV" w:eastAsia="lv-LV"/>
        </w:rPr>
        <w:t>.</w:t>
      </w:r>
      <w:r w:rsidRPr="003413DC">
        <w:rPr>
          <w:rFonts w:eastAsia="Courier New"/>
          <w:color w:val="000000"/>
          <w:sz w:val="24"/>
          <w:szCs w:val="24"/>
          <w:lang w:val="lv-LV" w:eastAsia="lv-LV"/>
        </w:rPr>
        <w:tab/>
        <w:t>Pasūtītājs ir tiesīgs ieturēt līgumsodu no jebkura maksājuma, kas Izpildītājam pienākas, pamatojoties uz Līgumu, pirms tā izmaksas Izpildītājam.</w:t>
      </w:r>
    </w:p>
    <w:p w14:paraId="498F521C" w14:textId="77777777" w:rsidR="00373051" w:rsidRPr="003413DC" w:rsidRDefault="00373051" w:rsidP="002F7AE3">
      <w:pPr>
        <w:spacing w:before="120" w:after="120"/>
        <w:ind w:left="567" w:hanging="567"/>
        <w:jc w:val="both"/>
        <w:rPr>
          <w:rFonts w:eastAsia="Courier New"/>
          <w:color w:val="000000"/>
          <w:sz w:val="24"/>
          <w:szCs w:val="24"/>
          <w:lang w:val="lv-LV" w:eastAsia="lv-LV"/>
        </w:rPr>
      </w:pPr>
    </w:p>
    <w:p w14:paraId="1A4DEA52" w14:textId="77777777" w:rsidR="00373051" w:rsidRPr="003413DC" w:rsidRDefault="00373051" w:rsidP="004970B5">
      <w:pPr>
        <w:widowControl w:val="0"/>
        <w:numPr>
          <w:ilvl w:val="0"/>
          <w:numId w:val="12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right="-109"/>
        <w:jc w:val="center"/>
        <w:rPr>
          <w:b/>
          <w:color w:val="000000"/>
          <w:sz w:val="24"/>
          <w:szCs w:val="24"/>
          <w:lang w:val="lv-LV" w:eastAsia="lv-LV"/>
        </w:rPr>
      </w:pPr>
      <w:r w:rsidRPr="003413DC">
        <w:rPr>
          <w:b/>
          <w:color w:val="000000"/>
          <w:sz w:val="24"/>
          <w:szCs w:val="24"/>
          <w:lang w:val="lv-LV" w:eastAsia="lv-LV"/>
        </w:rPr>
        <w:t>INTELEKTUĀLĀ ĪPAŠUMA TIESĪBAS</w:t>
      </w:r>
    </w:p>
    <w:p w14:paraId="3A22FFB7" w14:textId="77777777" w:rsidR="00373051" w:rsidRPr="003413DC" w:rsidRDefault="00373051" w:rsidP="004970B5">
      <w:pPr>
        <w:widowControl w:val="0"/>
        <w:numPr>
          <w:ilvl w:val="1"/>
          <w:numId w:val="121"/>
        </w:numPr>
        <w:tabs>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Intelektuālā īpašuma tiesības, kas rodas, tiek radītas vai tiek iegūtas Līguma izpildes laikā, pieder Pasūtītājam pēc līgumcenas samaksas par sniegto Pakalpojumu. </w:t>
      </w:r>
    </w:p>
    <w:p w14:paraId="6BB8E499"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2F26A89C"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Izpildītājs apliecina, ka sniegtais Pakalpojums, tā rezultāti vai to atsevišķas tā daļas, kas ir intelektuālā īpašuma tiesību objekti, nepārkāpj un/vai neaizskar nekādas trešo personu intelektuālā īpašuma tiesības. </w:t>
      </w:r>
    </w:p>
    <w:p w14:paraId="791F3937"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3DE2FD4C"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Ja Līguma izpilde ir saistīta ar trešo personu intelektuālā īpašuma tiesību izmantošanu, parakstot šo Līgumu, Izpildītājs apliecina, ka tas var nodrošināt visu nepieciešamo licenču saņemšanu, kas var būt nepieciešamas</w:t>
      </w:r>
      <w:r w:rsidRPr="003413DC">
        <w:rPr>
          <w:color w:val="FF0000"/>
          <w:sz w:val="24"/>
          <w:szCs w:val="24"/>
          <w:lang w:val="lv-LV" w:eastAsia="lv-LV"/>
        </w:rPr>
        <w:t xml:space="preserve"> </w:t>
      </w:r>
      <w:r w:rsidRPr="003413DC">
        <w:rPr>
          <w:color w:val="000000"/>
          <w:sz w:val="24"/>
          <w:szCs w:val="24"/>
          <w:lang w:val="lv-LV" w:eastAsia="lv-LV"/>
        </w:rPr>
        <w:t>Pakalpojuma vai atsevišķas tā daļas</w:t>
      </w:r>
      <w:r w:rsidRPr="003413DC" w:rsidDel="00896CAF">
        <w:rPr>
          <w:color w:val="000000"/>
          <w:sz w:val="24"/>
          <w:szCs w:val="24"/>
          <w:lang w:val="lv-LV" w:eastAsia="lv-LV"/>
        </w:rPr>
        <w:t xml:space="preserve"> </w:t>
      </w:r>
      <w:r w:rsidRPr="003413DC">
        <w:rPr>
          <w:color w:val="000000"/>
          <w:sz w:val="24"/>
          <w:szCs w:val="24"/>
          <w:lang w:val="lv-LV" w:eastAsia="lv-LV"/>
        </w:rPr>
        <w:t xml:space="preserve">lietošanai, un Pasūtītājam jebkurā laikā, izmantojot savus resursus, ir iespēja pārliecināties par šo apliecinājumu patiesumu. </w:t>
      </w:r>
    </w:p>
    <w:p w14:paraId="481C3270"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Ja Līguma izpildes laikā Izpildītāja vainas dēļ tiek radīts trešo personu intelektuālo tiesību aizskārums, Izpildītājs: </w:t>
      </w:r>
    </w:p>
    <w:p w14:paraId="7CC7C6C1" w14:textId="77777777" w:rsidR="00373051" w:rsidRPr="003413DC" w:rsidRDefault="00373051" w:rsidP="002F7AE3">
      <w:pPr>
        <w:widowControl w:val="0"/>
        <w:spacing w:before="120" w:after="120"/>
        <w:ind w:left="1134" w:right="-109" w:hanging="567"/>
        <w:jc w:val="both"/>
        <w:rPr>
          <w:color w:val="000000"/>
          <w:sz w:val="24"/>
          <w:szCs w:val="24"/>
          <w:lang w:val="lv-LV" w:eastAsia="lv-LV"/>
        </w:rPr>
      </w:pPr>
      <w:r w:rsidRPr="003413DC">
        <w:rPr>
          <w:color w:val="000000"/>
          <w:sz w:val="24"/>
          <w:szCs w:val="24"/>
          <w:lang w:val="lv-LV" w:eastAsia="lv-LV"/>
        </w:rPr>
        <w:lastRenderedPageBreak/>
        <w:t xml:space="preserve">6.6.1. bez maksas nekavējoties novērš jebkādu trešo personu tiesību aizskārumu; </w:t>
      </w:r>
    </w:p>
    <w:p w14:paraId="1720D2AD" w14:textId="77777777" w:rsidR="00373051" w:rsidRPr="003413DC" w:rsidRDefault="00373051" w:rsidP="002F7AE3">
      <w:pPr>
        <w:widowControl w:val="0"/>
        <w:spacing w:before="120" w:after="120"/>
        <w:ind w:left="1134" w:right="-109" w:hanging="567"/>
        <w:jc w:val="both"/>
        <w:rPr>
          <w:color w:val="000000"/>
          <w:sz w:val="24"/>
          <w:szCs w:val="24"/>
          <w:lang w:val="lv-LV" w:eastAsia="lv-LV"/>
        </w:rPr>
      </w:pPr>
      <w:r w:rsidRPr="003413DC">
        <w:rPr>
          <w:color w:val="000000"/>
          <w:sz w:val="24"/>
          <w:szCs w:val="24"/>
          <w:lang w:val="lv-LV" w:eastAsia="lv-LV"/>
        </w:rPr>
        <w:t xml:space="preserve">6.6.2. pēc Pasūtītāja pieprasījuma uz sava rēķina aizstāv Pasūtītāju, ja trešās personas cēlušas prasījumus par intelektuālo tiesību aizskārumu; </w:t>
      </w:r>
    </w:p>
    <w:p w14:paraId="613EF45D" w14:textId="77777777" w:rsidR="00373051" w:rsidRPr="003413DC" w:rsidRDefault="00373051" w:rsidP="002F7AE3">
      <w:pPr>
        <w:widowControl w:val="0"/>
        <w:spacing w:before="120" w:after="120"/>
        <w:ind w:left="1134" w:right="-109" w:hanging="567"/>
        <w:jc w:val="both"/>
        <w:rPr>
          <w:color w:val="000000"/>
          <w:sz w:val="24"/>
          <w:szCs w:val="24"/>
          <w:lang w:val="lv-LV" w:eastAsia="lv-LV"/>
        </w:rPr>
      </w:pPr>
      <w:r w:rsidRPr="003413DC">
        <w:rPr>
          <w:color w:val="000000"/>
          <w:sz w:val="24"/>
          <w:szCs w:val="24"/>
          <w:lang w:val="lv-LV" w:eastAsia="lv-LV"/>
        </w:rPr>
        <w:t xml:space="preserve">6.6.3. sedz Pasūtītāja izdevumus un zaudējumus, kas rodas saistībā ar trešo personu intelektuālo tiesību aizskārumu vai trešo personu celtajiem prasījumiem par intelektuālo tiesību aizskārumu. </w:t>
      </w:r>
    </w:p>
    <w:p w14:paraId="4731727F" w14:textId="77777777" w:rsidR="00373051" w:rsidRPr="003413DC" w:rsidRDefault="00373051" w:rsidP="002F7AE3">
      <w:pPr>
        <w:widowControl w:val="0"/>
        <w:spacing w:before="120" w:after="120"/>
        <w:ind w:left="567" w:right="-109" w:hanging="567"/>
        <w:jc w:val="both"/>
        <w:rPr>
          <w:color w:val="000000"/>
          <w:sz w:val="24"/>
          <w:szCs w:val="24"/>
          <w:lang w:val="lv-LV" w:eastAsia="lv-LV"/>
        </w:rPr>
      </w:pPr>
      <w:r w:rsidRPr="003413DC">
        <w:rPr>
          <w:color w:val="000000"/>
          <w:sz w:val="24"/>
          <w:szCs w:val="24"/>
          <w:lang w:val="lv-LV" w:eastAsia="lv-LV"/>
        </w:rPr>
        <w:t>6.7.</w:t>
      </w:r>
      <w:r w:rsidRPr="003413DC">
        <w:rPr>
          <w:b/>
          <w:bCs/>
          <w:color w:val="000000"/>
          <w:sz w:val="24"/>
          <w:szCs w:val="24"/>
          <w:lang w:val="lv-LV" w:eastAsia="lv-LV"/>
        </w:rPr>
        <w:t xml:space="preserve"> </w:t>
      </w:r>
      <w:r w:rsidRPr="003413DC">
        <w:rPr>
          <w:color w:val="000000"/>
          <w:sz w:val="24"/>
          <w:szCs w:val="24"/>
          <w:lang w:val="lv-LV" w:eastAsia="lv-LV"/>
        </w:rPr>
        <w:t>Līguma 6.6. punktā minētie pienākumi netiek ierobežoti ne laikā, ne atbildības apjomā.</w:t>
      </w:r>
    </w:p>
    <w:p w14:paraId="4F023C64" w14:textId="77777777" w:rsidR="00373051" w:rsidRPr="003413DC" w:rsidRDefault="00373051" w:rsidP="002F7AE3">
      <w:pPr>
        <w:widowControl w:val="0"/>
        <w:spacing w:before="120" w:after="120"/>
        <w:ind w:left="567" w:right="-109" w:hanging="567"/>
        <w:jc w:val="both"/>
        <w:rPr>
          <w:color w:val="000000"/>
          <w:sz w:val="24"/>
          <w:szCs w:val="24"/>
          <w:lang w:val="lv-LV" w:eastAsia="lv-LV"/>
        </w:rPr>
      </w:pPr>
    </w:p>
    <w:p w14:paraId="23D3A265" w14:textId="77777777" w:rsidR="00373051" w:rsidRPr="003413DC" w:rsidRDefault="00373051" w:rsidP="002F7AE3">
      <w:pPr>
        <w:spacing w:before="120" w:after="120"/>
        <w:ind w:left="502"/>
        <w:jc w:val="center"/>
        <w:rPr>
          <w:rFonts w:eastAsia="Courier New"/>
          <w:b/>
          <w:color w:val="000000"/>
          <w:sz w:val="24"/>
          <w:szCs w:val="24"/>
          <w:lang w:val="lv-LV" w:eastAsia="lv-LV"/>
        </w:rPr>
      </w:pPr>
      <w:r w:rsidRPr="003413DC">
        <w:rPr>
          <w:rFonts w:eastAsia="Courier New"/>
          <w:b/>
          <w:color w:val="000000"/>
          <w:sz w:val="24"/>
          <w:szCs w:val="24"/>
          <w:lang w:val="lv-LV" w:eastAsia="lv-LV"/>
        </w:rPr>
        <w:t>7. NEPĀRVARAMA VARA</w:t>
      </w:r>
    </w:p>
    <w:p w14:paraId="0909BCE9"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7.1. 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55A0DD4E"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7.2. 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1756EF0D" w14:textId="77777777" w:rsidR="00373051" w:rsidRPr="003413DC" w:rsidRDefault="00373051" w:rsidP="002F7AE3">
      <w:pPr>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7.3. Jebkurš periods, kurā Pusei saskaņā ar šo Līgumu ir jāveic kāda darbība vai uzdevums, ir pagarināms par periodu, kas pielīdzināms laikam, kurā Puse nespēja veikt šādu darbību nepārvaramas varas ietekmē.</w:t>
      </w:r>
    </w:p>
    <w:p w14:paraId="7D1D86E8" w14:textId="77777777" w:rsidR="00373051" w:rsidRPr="003413DC" w:rsidRDefault="00373051" w:rsidP="002F7AE3">
      <w:pPr>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7.4. Ja Puse nokavē Līguma 7.2. punktā minēto ziņojuma termiņu, tai zūd pamats prasīt Līguma izpildes termiņa pagarināšanu vai Līguma izbeigšanu, pamatojoties uz nepārvaramu varu.</w:t>
      </w:r>
    </w:p>
    <w:p w14:paraId="70CD7388" w14:textId="77777777" w:rsidR="00373051" w:rsidRPr="003413DC" w:rsidRDefault="00373051" w:rsidP="002F7AE3">
      <w:pPr>
        <w:spacing w:before="120" w:after="120"/>
        <w:ind w:left="502"/>
        <w:jc w:val="both"/>
        <w:rPr>
          <w:rFonts w:eastAsia="Courier New"/>
          <w:color w:val="000000"/>
          <w:sz w:val="24"/>
          <w:szCs w:val="24"/>
          <w:lang w:val="lv-LV" w:eastAsia="lv-LV"/>
        </w:rPr>
      </w:pPr>
    </w:p>
    <w:p w14:paraId="14D60EFC" w14:textId="77777777" w:rsidR="00373051" w:rsidRPr="003413DC" w:rsidRDefault="00373051" w:rsidP="002F7AE3">
      <w:pPr>
        <w:widowControl w:val="0"/>
        <w:spacing w:before="120" w:after="120"/>
        <w:ind w:left="360"/>
        <w:jc w:val="center"/>
        <w:rPr>
          <w:rFonts w:eastAsia="Courier New"/>
          <w:b/>
          <w:color w:val="000000"/>
          <w:sz w:val="24"/>
          <w:szCs w:val="24"/>
          <w:lang w:val="lv-LV" w:eastAsia="lv-LV"/>
        </w:rPr>
      </w:pPr>
      <w:r w:rsidRPr="003413DC">
        <w:rPr>
          <w:rFonts w:eastAsia="Courier New"/>
          <w:b/>
          <w:color w:val="000000"/>
          <w:sz w:val="24"/>
          <w:szCs w:val="24"/>
          <w:lang w:val="lv-LV" w:eastAsia="lv-LV"/>
        </w:rPr>
        <w:t>8. APAKŠUZŅĒMĒJA UN PERSONĀLA NOMAIŅA</w:t>
      </w:r>
    </w:p>
    <w:p w14:paraId="7309A6A5"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8.1. Izpildītājs nav tiesīgs bez Pasūtītāja rakstveida piekrišanas veikt apakšuzņēmēju nomaiņu, kā arī papildu apakšuzņēmēju iesaistīšanu Līguma izpildē.</w:t>
      </w:r>
    </w:p>
    <w:p w14:paraId="544B049F"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8.2. Pasūtītājs nepiekrīt veikt piedāvājumā norādīto apakšuzņēmēju nomaiņu, ja pastāv kāds no šādiem nosacījumiem:</w:t>
      </w:r>
    </w:p>
    <w:p w14:paraId="5CFD2B31" w14:textId="77777777"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8.2.1. Izpildītāja piedāvātais apakšuzņēmējs neatbilst tām iepirkuma dokumentos noteiktajām prasībām, kas attiecas uz Izpildītāja apakšuzņēmējiem;</w:t>
      </w:r>
    </w:p>
    <w:p w14:paraId="717D92CA" w14:textId="5B73FEF6"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8.2.2. 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9754DA2" w14:textId="0C090800"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8.2.</w:t>
      </w:r>
      <w:r w:rsidR="002C4F0B" w:rsidRPr="003413DC">
        <w:rPr>
          <w:rFonts w:eastAsia="Courier New"/>
          <w:color w:val="000000"/>
          <w:sz w:val="24"/>
          <w:szCs w:val="24"/>
          <w:lang w:val="lv-LV" w:eastAsia="lv-LV"/>
        </w:rPr>
        <w:t>3</w:t>
      </w:r>
      <w:r w:rsidRPr="003413DC">
        <w:rPr>
          <w:rFonts w:eastAsia="Courier New"/>
          <w:color w:val="000000"/>
          <w:sz w:val="24"/>
          <w:szCs w:val="24"/>
          <w:lang w:val="lv-LV" w:eastAsia="lv-LV"/>
        </w:rPr>
        <w:t>. 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430429A" w14:textId="77777777" w:rsidR="00373051" w:rsidRPr="003413DC" w:rsidRDefault="00373051" w:rsidP="002F7AE3">
      <w:pPr>
        <w:tabs>
          <w:tab w:val="left" w:pos="-1603"/>
        </w:tabs>
        <w:suppressAutoHyphens/>
        <w:autoSpaceDE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8.3. Pasūtītājs nepiekrīt jauna apakšuzņēmēja piesaistei, ja pastāv kāds no šādiem nosacījumiem:</w:t>
      </w:r>
    </w:p>
    <w:p w14:paraId="6A77E66F" w14:textId="77777777"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8.3.1. Izpildītāja piedāvātais apakšuzņēmējs neatbilst tām iepirkuma dokumentos noteiktajām prasībām, kas attiecas uz Izpildītāja apakšuzņēmējiem;</w:t>
      </w:r>
    </w:p>
    <w:p w14:paraId="0F1C7CA9" w14:textId="7270809D"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lastRenderedPageBreak/>
        <w:t>8.3.</w:t>
      </w:r>
      <w:r w:rsidR="00BB6B97" w:rsidRPr="003413DC">
        <w:rPr>
          <w:rFonts w:eastAsia="Courier New"/>
          <w:color w:val="000000"/>
          <w:sz w:val="24"/>
          <w:szCs w:val="24"/>
          <w:lang w:val="lv-LV" w:eastAsia="lv-LV"/>
        </w:rPr>
        <w:t>2</w:t>
      </w:r>
      <w:r w:rsidRPr="003413DC">
        <w:rPr>
          <w:rFonts w:eastAsia="Courier New"/>
          <w:color w:val="000000"/>
          <w:sz w:val="24"/>
          <w:szCs w:val="24"/>
          <w:lang w:val="lv-LV" w:eastAsia="lv-LV"/>
        </w:rPr>
        <w:t>. 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52E726E0"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8.4. 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08CB4428"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8.5. Personālu, par kuru Izpildītājs sniedzis informāciju Pasūtītājam un kura kvalifikācijas atbilstību izvirzītajām prasībām Pasūtītājs ir vērtējis iepirkuma ietvaros, drīkst nomainīt tikai ar Pasūtītāja rakstveida piekrišanu.</w:t>
      </w:r>
    </w:p>
    <w:p w14:paraId="790271C4" w14:textId="6250C191"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8.6. Pasūtītājs nepiekrīt personāla nomaiņai vai jauna personāla iesaistei, ja Izpildītāja piedāvātais personāls neatbilst iepirkuma dokumentos personālam izvirzītajām prasībām vai </w:t>
      </w:r>
      <w:r w:rsidRPr="003413DC">
        <w:rPr>
          <w:rFonts w:eastAsia="Courier New"/>
          <w:color w:val="000000"/>
          <w:spacing w:val="3"/>
          <w:sz w:val="24"/>
          <w:szCs w:val="24"/>
          <w:lang w:val="lv-LV" w:eastAsia="lv-LV"/>
        </w:rPr>
        <w:t>tam nav vismaz tādas pašas kvalifikācijas un pieredzes</w:t>
      </w:r>
      <w:r w:rsidR="00F64D4F">
        <w:rPr>
          <w:rFonts w:eastAsia="Courier New"/>
          <w:color w:val="000000"/>
          <w:spacing w:val="3"/>
          <w:sz w:val="24"/>
          <w:szCs w:val="24"/>
          <w:lang w:val="lv-LV" w:eastAsia="lv-LV"/>
        </w:rPr>
        <w:t>.</w:t>
      </w:r>
    </w:p>
    <w:p w14:paraId="6DD37817"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8.7. Pasūtītājs atļauj veikt Izpildītāja personāla nomaiņu vai jauna personāla iesaistīšanu Līguma izpildē 5 (piecu) darba dienu laikā pēc tam, kad Izpildītājs iesniedzis visu informāciju, kas nepieciešama lēmuma pieņemšanai. </w:t>
      </w:r>
    </w:p>
    <w:p w14:paraId="64B30F5A"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8.8. Ja Izpildītājs ir iecerējis veikt personāla un apakšuzņēmēju nomaiņu, Izpildītājs vismaz </w:t>
      </w:r>
      <w:r w:rsidRPr="003413DC">
        <w:rPr>
          <w:rFonts w:eastAsia="Courier New"/>
          <w:bCs/>
          <w:color w:val="000000"/>
          <w:sz w:val="24"/>
          <w:szCs w:val="24"/>
          <w:lang w:val="lv-LV" w:eastAsia="lv-LV"/>
        </w:rPr>
        <w:t>5 (piecas) darba dienas iepriekš</w:t>
      </w:r>
      <w:r w:rsidRPr="003413DC">
        <w:rPr>
          <w:rFonts w:eastAsia="Courier New"/>
          <w:color w:val="000000"/>
          <w:sz w:val="24"/>
          <w:szCs w:val="24"/>
          <w:lang w:val="lv-LV" w:eastAsia="lv-LV"/>
        </w:rPr>
        <w:t xml:space="preserve">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ar elektroniskā pasta starpniecību.</w:t>
      </w:r>
    </w:p>
    <w:p w14:paraId="5281C306" w14:textId="77777777" w:rsidR="00373051" w:rsidRPr="003413DC" w:rsidRDefault="00373051" w:rsidP="002F7AE3">
      <w:pPr>
        <w:widowControl w:val="0"/>
        <w:spacing w:before="120" w:after="120"/>
        <w:ind w:left="426" w:hanging="426"/>
        <w:jc w:val="center"/>
        <w:rPr>
          <w:rFonts w:eastAsia="Courier New"/>
          <w:b/>
          <w:color w:val="000000"/>
          <w:sz w:val="24"/>
          <w:szCs w:val="24"/>
          <w:lang w:val="lv-LV" w:eastAsia="lv-LV"/>
        </w:rPr>
      </w:pPr>
    </w:p>
    <w:p w14:paraId="57239F42" w14:textId="77777777" w:rsidR="00373051" w:rsidRPr="003413DC" w:rsidRDefault="00373051" w:rsidP="002F7AE3">
      <w:pPr>
        <w:widowControl w:val="0"/>
        <w:spacing w:before="120" w:after="120"/>
        <w:jc w:val="center"/>
        <w:rPr>
          <w:rFonts w:eastAsia="Courier New"/>
          <w:b/>
          <w:color w:val="000000"/>
          <w:sz w:val="24"/>
          <w:szCs w:val="24"/>
          <w:lang w:val="lv-LV" w:eastAsia="lv-LV"/>
        </w:rPr>
      </w:pPr>
      <w:r w:rsidRPr="003413DC">
        <w:rPr>
          <w:rFonts w:eastAsia="Courier New"/>
          <w:b/>
          <w:color w:val="000000"/>
          <w:sz w:val="24"/>
          <w:szCs w:val="24"/>
          <w:lang w:val="lv-LV" w:eastAsia="lv-LV"/>
        </w:rPr>
        <w:t>9. LĪGUMA GROZĪŠANA UN IZBEIGŠANA</w:t>
      </w:r>
    </w:p>
    <w:p w14:paraId="0CA19E44"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9.1. Līgumu var grozīt, Pusēm savstarpēji rakstveidā vienojoties. Visi grozījumi Līgumā noformējami kā Līguma pielikumi, kas kļūst par Līguma neatņemamu sastāvdaļu un stājas spēkā, kad tos paraksta pēdējā no Pusēm.</w:t>
      </w:r>
    </w:p>
    <w:p w14:paraId="2F4150C6"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bookmarkStart w:id="51" w:name="_Ref385931748"/>
      <w:r w:rsidRPr="003413DC">
        <w:rPr>
          <w:rFonts w:eastAsia="Courier New"/>
          <w:color w:val="000000"/>
          <w:sz w:val="24"/>
          <w:szCs w:val="24"/>
          <w:lang w:val="lv-LV" w:eastAsia="lv-LV"/>
        </w:rPr>
        <w:t>9.2. Būtiski Līguma grozījumi ir veicami Publisko iepirkumu likuma 61.pantā noteiktajā kārtībā tikai šādos gadījumos, ja:</w:t>
      </w:r>
    </w:p>
    <w:p w14:paraId="77C48D00"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9.2.1. Pakalpojuma sniegšanas laikā tiek mainītas izpildes tehniskās prasības vai stājas spēkā izmaiņas normatīvajos aktos, kas pēc būtības neietekmē Līgumā noteikto rezultātu;</w:t>
      </w:r>
    </w:p>
    <w:p w14:paraId="4A62275E"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9.2.2. 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28D306B"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9.2.3. Pasūtītājam objektīvu iemeslu dēļ zudusi nepieciešamība pēc visa Līgumā minētā Pakalpojuma izpildes, kā rezultātā samazinās sniedzamā Pakalpojuma apjoms;</w:t>
      </w:r>
    </w:p>
    <w:p w14:paraId="6D874898" w14:textId="238AD73A"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9.2.4. ja no Pusēm neatkarīgu un objektīvu apstākļu </w:t>
      </w:r>
      <w:r w:rsidR="0010022A">
        <w:rPr>
          <w:sz w:val="24"/>
          <w:szCs w:val="24"/>
          <w:u w:color="000000"/>
          <w:lang w:eastAsia="lv-LV"/>
        </w:rPr>
        <w:t xml:space="preserve">(piemēram, </w:t>
      </w:r>
      <w:r w:rsidR="0010022A" w:rsidRPr="00694AC0">
        <w:rPr>
          <w:sz w:val="24"/>
          <w:szCs w:val="24"/>
          <w:u w:color="000000"/>
          <w:lang w:eastAsia="lv-LV"/>
        </w:rPr>
        <w:t>trauksmes sirēnu, šūnu apraides, gaisa trauksmes</w:t>
      </w:r>
      <w:r w:rsidR="0010022A">
        <w:rPr>
          <w:sz w:val="24"/>
          <w:szCs w:val="24"/>
          <w:u w:color="000000"/>
          <w:lang w:eastAsia="lv-LV"/>
        </w:rPr>
        <w:t>)</w:t>
      </w:r>
      <w:r w:rsidR="0010022A" w:rsidRPr="0059068C">
        <w:rPr>
          <w:sz w:val="24"/>
          <w:szCs w:val="24"/>
          <w:u w:color="000000"/>
          <w:lang w:eastAsia="lv-LV"/>
        </w:rPr>
        <w:t xml:space="preserve"> </w:t>
      </w:r>
      <w:r w:rsidRPr="003413DC">
        <w:rPr>
          <w:rFonts w:eastAsia="Courier New"/>
          <w:color w:val="000000"/>
          <w:sz w:val="24"/>
          <w:szCs w:val="24"/>
          <w:lang w:val="lv-LV" w:eastAsia="lv-LV"/>
        </w:rPr>
        <w:t xml:space="preserve">dēļ Līgumā noteikto Pakalpojumu </w:t>
      </w:r>
      <w:r w:rsidR="00126419" w:rsidRPr="0059068C">
        <w:rPr>
          <w:sz w:val="24"/>
          <w:szCs w:val="24"/>
          <w:u w:color="000000"/>
          <w:lang w:eastAsia="lv-LV"/>
        </w:rPr>
        <w:t xml:space="preserve">vai tā daļu </w:t>
      </w:r>
      <w:r w:rsidRPr="003413DC">
        <w:rPr>
          <w:rFonts w:eastAsia="Courier New"/>
          <w:color w:val="000000"/>
          <w:sz w:val="24"/>
          <w:szCs w:val="24"/>
          <w:lang w:val="lv-LV" w:eastAsia="lv-LV"/>
        </w:rPr>
        <w:t xml:space="preserve">nav iespējams izpildīt noteiktajā termiņā vai apjomā, pagarināt Līgumā noteiktā Pakalpojuma </w:t>
      </w:r>
      <w:r w:rsidR="00126419" w:rsidRPr="0059068C">
        <w:rPr>
          <w:sz w:val="24"/>
          <w:szCs w:val="24"/>
          <w:u w:color="000000"/>
          <w:lang w:eastAsia="lv-LV"/>
        </w:rPr>
        <w:t xml:space="preserve">vai tā daļas </w:t>
      </w:r>
      <w:r w:rsidRPr="003413DC">
        <w:rPr>
          <w:rFonts w:eastAsia="Courier New"/>
          <w:color w:val="000000"/>
          <w:sz w:val="24"/>
          <w:szCs w:val="24"/>
          <w:lang w:val="lv-LV" w:eastAsia="lv-LV"/>
        </w:rPr>
        <w:t>izpildi uz termiņu kādā pastāv šie apstākļi;</w:t>
      </w:r>
    </w:p>
    <w:p w14:paraId="79F8D33F" w14:textId="77777777" w:rsidR="00373051"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9.2.5. grozījumi ir nepieciešami tādu iemeslu dēļ, kurus Pasūtītājs iepriekš nevarēja paredzēt. </w:t>
      </w:r>
    </w:p>
    <w:p w14:paraId="59CD049B" w14:textId="43F296C1"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lastRenderedPageBreak/>
        <w:t xml:space="preserve">9.3. Līguma summas pieaugums, ko noteic kā visu secīgi veikto grozījumu naudas vērtības summu, nevar pārsniegt </w:t>
      </w:r>
      <w:r w:rsidR="00AB2946" w:rsidRPr="003413DC">
        <w:rPr>
          <w:rFonts w:eastAsia="Courier New"/>
          <w:color w:val="000000"/>
          <w:sz w:val="24"/>
          <w:szCs w:val="24"/>
          <w:lang w:val="lv-LV" w:eastAsia="lv-LV"/>
        </w:rPr>
        <w:t>5</w:t>
      </w:r>
      <w:r w:rsidRPr="003413DC">
        <w:rPr>
          <w:rFonts w:eastAsia="Courier New"/>
          <w:color w:val="000000"/>
          <w:sz w:val="24"/>
          <w:szCs w:val="24"/>
          <w:lang w:val="lv-LV" w:eastAsia="lv-LV"/>
        </w:rPr>
        <w:t>0 % (</w:t>
      </w:r>
      <w:r w:rsidR="00AB2946" w:rsidRPr="003413DC">
        <w:rPr>
          <w:rFonts w:eastAsia="Courier New"/>
          <w:color w:val="000000"/>
          <w:sz w:val="24"/>
          <w:szCs w:val="24"/>
          <w:lang w:val="lv-LV" w:eastAsia="lv-LV"/>
        </w:rPr>
        <w:t>piecdesmit</w:t>
      </w:r>
      <w:r w:rsidRPr="003413DC">
        <w:rPr>
          <w:rFonts w:eastAsia="Courier New"/>
          <w:color w:val="000000"/>
          <w:sz w:val="24"/>
          <w:szCs w:val="24"/>
          <w:lang w:val="lv-LV" w:eastAsia="lv-LV"/>
        </w:rPr>
        <w:t xml:space="preserve"> procentus) no sākotnējās Līguma summas attiecībā uz katru gadījumu, kas minēts Līguma 9.2.2. un 9.2.5. apakšpunktā.</w:t>
      </w:r>
    </w:p>
    <w:p w14:paraId="29369DBB"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9.4. 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1., 2. un 3.punktu) nesasniedz 10% (desmit procentus) no Līguma summas. Šādā gadījumā, veicot grozījumus Līgumā, netiek ievērots Līguma 9.2. punktā noteiktais.</w:t>
      </w:r>
    </w:p>
    <w:p w14:paraId="2F4DC63B"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9.5. Līgums var tikt izbeigts pirms noteiktā termiņa, Pusēm savstarpēji vienojoties par savstarpējo norēķinu kārtību, vienlaikus </w:t>
      </w:r>
      <w:r w:rsidRPr="003413DC">
        <w:rPr>
          <w:color w:val="000000"/>
          <w:sz w:val="24"/>
          <w:szCs w:val="24"/>
          <w:lang w:val="lv-LV" w:eastAsia="lv-LV"/>
        </w:rPr>
        <w:t>Izpildītājam 3 (trīs) darba dienu laikā atmaksājot Pasūtītājam saņemto avansa maksājumu saskaņā ar Līguma 2.2.1.apakšpunktā noteikto</w:t>
      </w:r>
      <w:r w:rsidRPr="003413DC">
        <w:rPr>
          <w:rFonts w:eastAsia="Courier New"/>
          <w:color w:val="000000"/>
          <w:sz w:val="24"/>
          <w:szCs w:val="24"/>
          <w:lang w:val="lv-LV" w:eastAsia="lv-LV"/>
        </w:rPr>
        <w:t>, kā arī Pusēm vienojoties par savstarpējo norēķinu kārtību, lai apmaksātu uz Līguma izbeigšanas brīdi izpildītos darbus. Saņemtā avansa maksājuma atmaksas nosacījums ir spēkā arī gadījumos, kad Līgums paredz vienpusēju Līguma izbeigšanu.</w:t>
      </w:r>
    </w:p>
    <w:bookmarkEnd w:id="51"/>
    <w:p w14:paraId="55BAA138"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9.6. Pasūtītājam ir tiesības vienpusēji atkāpties no Līguma, 10 (desmit) darba dienas iepriekš par to brīdinot Izpildītāju, ja:</w:t>
      </w:r>
    </w:p>
    <w:p w14:paraId="73C7CEBC" w14:textId="77777777" w:rsidR="00373051" w:rsidRPr="003413DC" w:rsidRDefault="00373051" w:rsidP="002F7AE3">
      <w:pPr>
        <w:widowControl w:val="0"/>
        <w:spacing w:before="120" w:after="120"/>
        <w:ind w:left="710"/>
        <w:jc w:val="both"/>
        <w:rPr>
          <w:rFonts w:eastAsia="Courier New"/>
          <w:color w:val="000000"/>
          <w:sz w:val="24"/>
          <w:szCs w:val="24"/>
          <w:lang w:val="lv-LV" w:eastAsia="lv-LV"/>
        </w:rPr>
      </w:pPr>
      <w:r w:rsidRPr="003413DC">
        <w:rPr>
          <w:rFonts w:eastAsia="Courier New"/>
          <w:color w:val="000000"/>
          <w:sz w:val="24"/>
          <w:szCs w:val="24"/>
          <w:lang w:val="lv-LV" w:eastAsia="lv-LV"/>
        </w:rPr>
        <w:t>9.6.1. Izpildītājs kavē Līgumā noteiktos termiņus ilgāk par 10 (desmit) darba dienām;</w:t>
      </w:r>
    </w:p>
    <w:p w14:paraId="535309FE"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9.6.2. Izpildītājs Līguma noslēgšanas vai Līguma izpildes laikā sniedzis nepatiesas vai nepilnīgas ziņas vai apliecinājumus;</w:t>
      </w:r>
    </w:p>
    <w:p w14:paraId="33B32D51"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9.6.3. Izpildītājs Līguma noslēgšanas vai Līguma izpildes laikā veicis prettiesisku darbību;</w:t>
      </w:r>
    </w:p>
    <w:p w14:paraId="7BDE404F"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9.6.4.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8560645"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9.6.5. ir pasludināts Izpildītāja maksātnespējas process vai iestājas citi apstākļi, kas liedz vai liegs Izpildītājam turpināt Līguma izpildi saskaņā ar Līguma noteikumiem vai kas negatīvi ietekmē Pasūtītāja tiesības, kuras izriet no Līguma;</w:t>
      </w:r>
    </w:p>
    <w:p w14:paraId="373B4A60"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9.6.6. Izpildītājs pārkāpj vai nepilda citu Līgumā paredzētu pienākumu (t.sk. nav novērsis Pasūtītāja pārstāvja konstatētos trūkumus Pakalpojumā);</w:t>
      </w:r>
    </w:p>
    <w:p w14:paraId="78A11F63" w14:textId="77777777" w:rsidR="00373051" w:rsidRPr="003413DC" w:rsidRDefault="00373051" w:rsidP="002F7AE3">
      <w:pPr>
        <w:widowControl w:val="0"/>
        <w:spacing w:before="120" w:after="120"/>
        <w:ind w:left="710"/>
        <w:jc w:val="both"/>
        <w:rPr>
          <w:rFonts w:eastAsia="Courier New"/>
          <w:color w:val="000000"/>
          <w:sz w:val="24"/>
          <w:szCs w:val="24"/>
          <w:lang w:val="lv-LV" w:eastAsia="lv-LV"/>
        </w:rPr>
      </w:pPr>
      <w:r w:rsidRPr="003413DC">
        <w:rPr>
          <w:rFonts w:eastAsia="Courier New"/>
          <w:color w:val="000000"/>
          <w:sz w:val="24"/>
          <w:szCs w:val="24"/>
          <w:lang w:val="lv-LV" w:eastAsia="lv-LV"/>
        </w:rPr>
        <w:t>9.6.7. Izpildītājs Pasūtītājam nodarījis zaudējumus vai kaitējis reputācijai;</w:t>
      </w:r>
    </w:p>
    <w:p w14:paraId="583E02FD" w14:textId="5C45D0CB" w:rsidR="00373051" w:rsidRPr="003413DC" w:rsidRDefault="00373051" w:rsidP="002F7AE3">
      <w:pPr>
        <w:widowControl w:val="0"/>
        <w:spacing w:before="120" w:after="120"/>
        <w:ind w:left="1418" w:hanging="708"/>
        <w:jc w:val="both"/>
        <w:rPr>
          <w:rFonts w:eastAsia="Courier New"/>
          <w:color w:val="000000"/>
          <w:sz w:val="24"/>
          <w:szCs w:val="24"/>
          <w:lang w:val="lv-LV" w:eastAsia="lv-LV"/>
        </w:rPr>
      </w:pPr>
      <w:r w:rsidRPr="003413DC">
        <w:rPr>
          <w:rFonts w:eastAsia="Courier New"/>
          <w:color w:val="000000"/>
          <w:sz w:val="24"/>
          <w:szCs w:val="24"/>
          <w:lang w:val="lv-LV" w:eastAsia="lv-LV"/>
        </w:rPr>
        <w:t>9.6.8. Izpildītājs patvaļīgi pārtraucis Līguma izpildi;</w:t>
      </w:r>
    </w:p>
    <w:p w14:paraId="307DBC8D" w14:textId="694C3FE2" w:rsidR="006C01B7" w:rsidRPr="001C25B9" w:rsidRDefault="00373051" w:rsidP="001C25B9">
      <w:pPr>
        <w:widowControl w:val="0"/>
        <w:spacing w:before="120" w:after="120"/>
        <w:ind w:left="1418" w:hanging="708"/>
        <w:jc w:val="both"/>
        <w:rPr>
          <w:rFonts w:eastAsia="SimSun"/>
          <w:kern w:val="1"/>
          <w:sz w:val="24"/>
          <w:szCs w:val="24"/>
          <w:lang w:val="lv-LV" w:bidi="hi-IN"/>
        </w:rPr>
      </w:pPr>
      <w:r w:rsidRPr="003413DC">
        <w:rPr>
          <w:rFonts w:eastAsia="Courier New"/>
          <w:color w:val="000000"/>
          <w:sz w:val="24"/>
          <w:szCs w:val="24"/>
          <w:lang w:val="lv-LV" w:eastAsia="lv-LV"/>
        </w:rPr>
        <w:t>9.6.9. Publisko iepirkumu likuma 64. panta pirmajā daļā minētajos gadījumos, Pasūtītājam un Izpildītājam vienojoties par faktiski sniegto Pakalpojumu samaksas apmēru un kārtību</w:t>
      </w:r>
      <w:r w:rsidRPr="003413DC">
        <w:rPr>
          <w:rFonts w:eastAsia="SimSun"/>
          <w:kern w:val="1"/>
          <w:sz w:val="24"/>
          <w:szCs w:val="24"/>
          <w:lang w:val="lv-LV" w:bidi="hi-IN"/>
        </w:rPr>
        <w:t>.</w:t>
      </w:r>
    </w:p>
    <w:p w14:paraId="13D87EDF" w14:textId="7AB415F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9.7. Līguma vienpusēja izbeigšana, apturēšana vai atteikšanās no Līguma saistību izpildes neatbrīvo </w:t>
      </w:r>
      <w:r w:rsidR="00452E09">
        <w:rPr>
          <w:rFonts w:eastAsia="Courier New"/>
          <w:color w:val="000000"/>
          <w:sz w:val="24"/>
          <w:szCs w:val="24"/>
          <w:lang w:val="lv-LV" w:eastAsia="lv-LV"/>
        </w:rPr>
        <w:t xml:space="preserve">no </w:t>
      </w:r>
      <w:r w:rsidRPr="003413DC">
        <w:rPr>
          <w:rFonts w:eastAsia="Courier New"/>
          <w:color w:val="000000"/>
          <w:sz w:val="24"/>
          <w:szCs w:val="24"/>
          <w:lang w:val="lv-LV" w:eastAsia="lv-LV"/>
        </w:rPr>
        <w:t>Līgumā noteikto zaudējumu vai nodarītā kaitējuma atlīdzības pienākuma.</w:t>
      </w:r>
    </w:p>
    <w:p w14:paraId="7387FF4F"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9.8. Pasūtītājs ir tiesīgs vienpusēji izbeigt Līgumu bez jebkādu zaudējumu atlīdzības pienākuma, ja Izpildītājs nepilda jebkādas Līguma saistības saskaņā ar Līguma noteikumiem un konstatētās neatbilstības nav novērstas </w:t>
      </w:r>
      <w:r w:rsidRPr="003413DC">
        <w:rPr>
          <w:rFonts w:eastAsia="Courier New"/>
          <w:bCs/>
          <w:color w:val="000000"/>
          <w:sz w:val="24"/>
          <w:szCs w:val="24"/>
          <w:lang w:val="lv-LV" w:eastAsia="lv-LV"/>
        </w:rPr>
        <w:t>30 (trīsdesmit) dienu laikā</w:t>
      </w:r>
      <w:r w:rsidRPr="003413DC">
        <w:rPr>
          <w:rFonts w:eastAsia="Courier New"/>
          <w:color w:val="000000"/>
          <w:sz w:val="24"/>
          <w:szCs w:val="24"/>
          <w:lang w:val="lv-LV" w:eastAsia="lv-LV"/>
        </w:rPr>
        <w:t xml:space="preserve"> no rakstiska Pasūtītāja brīdinājuma saņemšanas.</w:t>
      </w:r>
    </w:p>
    <w:p w14:paraId="435A72C9" w14:textId="77777777" w:rsidR="00373051"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9.9. 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7FF250DF" w14:textId="5E099E20" w:rsidR="00373051" w:rsidRPr="003413DC" w:rsidRDefault="00373051" w:rsidP="002F7AE3">
      <w:pPr>
        <w:widowControl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lastRenderedPageBreak/>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 Izpildītājs ir tiesīgs:</w:t>
      </w:r>
    </w:p>
    <w:p w14:paraId="0E1582A3" w14:textId="6AE530A9" w:rsidR="00373051" w:rsidRPr="003413DC" w:rsidRDefault="00373051" w:rsidP="00452E09">
      <w:pPr>
        <w:widowControl w:val="0"/>
        <w:spacing w:before="120" w:after="120"/>
        <w:ind w:left="1276" w:hanging="709"/>
        <w:jc w:val="both"/>
        <w:rPr>
          <w:rFonts w:eastAsia="Courier New"/>
          <w:color w:val="000000"/>
          <w:sz w:val="24"/>
          <w:szCs w:val="24"/>
          <w:lang w:val="lv-LV" w:eastAsia="lv-LV"/>
        </w:rPr>
      </w:pPr>
      <w:r w:rsidRPr="003413DC">
        <w:rPr>
          <w:rFonts w:eastAsia="Courier New"/>
          <w:color w:val="000000"/>
          <w:sz w:val="24"/>
          <w:szCs w:val="24"/>
          <w:lang w:val="lv-LV" w:eastAsia="lv-LV"/>
        </w:rPr>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.1</w:t>
      </w:r>
      <w:r w:rsidR="00452E09">
        <w:rPr>
          <w:rFonts w:eastAsia="Courier New"/>
          <w:color w:val="000000"/>
          <w:sz w:val="24"/>
          <w:szCs w:val="24"/>
          <w:lang w:val="lv-LV" w:eastAsia="lv-LV"/>
        </w:rPr>
        <w:t>.</w:t>
      </w:r>
      <w:r w:rsidRPr="003413DC">
        <w:rPr>
          <w:rFonts w:eastAsia="Courier New"/>
          <w:color w:val="000000"/>
          <w:sz w:val="24"/>
          <w:szCs w:val="24"/>
          <w:lang w:val="lv-LV" w:eastAsia="lv-LV"/>
        </w:rPr>
        <w:t xml:space="preserve"> 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6A4151FF" w14:textId="2713BECA" w:rsidR="00373051" w:rsidRPr="003413DC" w:rsidRDefault="00373051" w:rsidP="00452E09">
      <w:pPr>
        <w:widowControl w:val="0"/>
        <w:spacing w:before="120" w:after="120"/>
        <w:ind w:left="1276" w:hanging="709"/>
        <w:jc w:val="both"/>
        <w:rPr>
          <w:rFonts w:eastAsia="Courier New"/>
          <w:color w:val="000000"/>
          <w:sz w:val="24"/>
          <w:szCs w:val="24"/>
          <w:lang w:val="lv-LV" w:eastAsia="lv-LV"/>
        </w:rPr>
      </w:pPr>
      <w:r w:rsidRPr="003413DC">
        <w:rPr>
          <w:rFonts w:eastAsia="Courier New"/>
          <w:color w:val="000000"/>
          <w:sz w:val="24"/>
          <w:szCs w:val="24"/>
          <w:lang w:val="lv-LV" w:eastAsia="lv-LV"/>
        </w:rPr>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.2. prasīt pagarināt Līguma darbības termiņu, ja Pakalpojumu nav iespējams izpildīt Līgumā noteiktajā termiņā Pasūtītāja vai trešās personas vainas dēļ;</w:t>
      </w:r>
    </w:p>
    <w:p w14:paraId="66F398F9" w14:textId="601D9B8C" w:rsidR="00373051" w:rsidRPr="003413DC" w:rsidRDefault="00373051" w:rsidP="00452E09">
      <w:pPr>
        <w:widowControl w:val="0"/>
        <w:spacing w:before="120" w:after="120"/>
        <w:ind w:left="1276" w:hanging="709"/>
        <w:jc w:val="both"/>
        <w:rPr>
          <w:rFonts w:eastAsia="Courier New"/>
          <w:color w:val="000000"/>
          <w:sz w:val="24"/>
          <w:szCs w:val="24"/>
          <w:lang w:val="lv-LV" w:eastAsia="lv-LV"/>
        </w:rPr>
      </w:pPr>
      <w:r w:rsidRPr="003413DC">
        <w:rPr>
          <w:rFonts w:eastAsia="Courier New"/>
          <w:color w:val="000000"/>
          <w:sz w:val="24"/>
          <w:szCs w:val="24"/>
          <w:lang w:val="lv-LV" w:eastAsia="lv-LV"/>
        </w:rPr>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.3. vienpusēji izbeigt Līgumu, ja Pasūtītājs kavē maksājumus par izpildītajiem Pakalpojumiem vairāk nekā 30 (trīsdesmit) dienas.</w:t>
      </w:r>
    </w:p>
    <w:p w14:paraId="2A407388" w14:textId="09748410" w:rsidR="00373051" w:rsidRPr="003413DC" w:rsidRDefault="00373051" w:rsidP="00C31BF2">
      <w:pPr>
        <w:widowControl w:val="0"/>
        <w:spacing w:before="120" w:after="120"/>
        <w:ind w:left="567" w:hanging="425"/>
        <w:jc w:val="both"/>
        <w:rPr>
          <w:rFonts w:eastAsia="Courier New"/>
          <w:color w:val="000000"/>
          <w:sz w:val="24"/>
          <w:szCs w:val="24"/>
          <w:lang w:val="lv-LV" w:eastAsia="lv-LV"/>
        </w:rPr>
      </w:pPr>
      <w:r w:rsidRPr="003413DC">
        <w:rPr>
          <w:rFonts w:eastAsia="Courier New"/>
          <w:sz w:val="24"/>
          <w:szCs w:val="24"/>
          <w:lang w:val="lv-LV" w:eastAsia="lv-LV"/>
        </w:rPr>
        <w:t>9.1</w:t>
      </w:r>
      <w:r w:rsidR="00440545">
        <w:rPr>
          <w:rFonts w:eastAsia="Courier New"/>
          <w:sz w:val="24"/>
          <w:szCs w:val="24"/>
          <w:lang w:val="lv-LV" w:eastAsia="lv-LV"/>
        </w:rPr>
        <w:t>2</w:t>
      </w:r>
      <w:r w:rsidRPr="003413DC">
        <w:rPr>
          <w:rFonts w:eastAsia="Courier New"/>
          <w:sz w:val="24"/>
          <w:szCs w:val="24"/>
          <w:lang w:val="lv-LV" w:eastAsia="lv-LV"/>
        </w:rPr>
        <w:t xml:space="preserve">. </w:t>
      </w:r>
      <w:r w:rsidRPr="003413DC">
        <w:rPr>
          <w:rFonts w:eastAsia="Courier New"/>
          <w:color w:val="000000"/>
          <w:sz w:val="24"/>
          <w:szCs w:val="24"/>
          <w:lang w:val="lv-LV" w:eastAsia="lv-LV"/>
        </w:rPr>
        <w:t>Ja Līgums tiek izbeigts sakarā ar Līguma 9.6. vai 9.8. punktā minētajiem apstākļiem, izņemot 9.6.9.apakšpunktā minēto apstāk</w:t>
      </w:r>
      <w:r w:rsidR="00847A1D" w:rsidRPr="003413DC">
        <w:rPr>
          <w:rFonts w:eastAsia="Courier New"/>
          <w:color w:val="000000"/>
          <w:sz w:val="24"/>
          <w:szCs w:val="24"/>
          <w:lang w:val="lv-LV" w:eastAsia="lv-LV"/>
        </w:rPr>
        <w:t>li</w:t>
      </w:r>
      <w:r w:rsidRPr="003413DC">
        <w:rPr>
          <w:rFonts w:eastAsia="Courier New"/>
          <w:color w:val="000000"/>
          <w:sz w:val="24"/>
          <w:szCs w:val="24"/>
          <w:lang w:val="lv-LV" w:eastAsia="lv-LV"/>
        </w:rPr>
        <w:t>, Pasūtītājs ir tiesīgs aprēķināt Izpildītājam līgumsodu 10% (desmit procentu) apmērā no Līguma summas, kā ir tiesīgs pieprasīt atlīdzināt radušos zaudējumus.</w:t>
      </w:r>
    </w:p>
    <w:p w14:paraId="059CF18A" w14:textId="77777777" w:rsidR="00373051" w:rsidRPr="003413DC" w:rsidRDefault="00373051" w:rsidP="002F7AE3">
      <w:pPr>
        <w:widowControl w:val="0"/>
        <w:spacing w:before="120" w:after="120"/>
        <w:jc w:val="both"/>
        <w:rPr>
          <w:rFonts w:eastAsia="Courier New"/>
          <w:color w:val="000000"/>
          <w:sz w:val="24"/>
          <w:szCs w:val="24"/>
          <w:lang w:val="lv-LV" w:eastAsia="lv-LV"/>
        </w:rPr>
      </w:pPr>
    </w:p>
    <w:p w14:paraId="70EAF965" w14:textId="77777777" w:rsidR="00373051" w:rsidRPr="003413DC" w:rsidRDefault="00373051" w:rsidP="002F7AE3">
      <w:pPr>
        <w:widowControl w:val="0"/>
        <w:tabs>
          <w:tab w:val="left" w:pos="284"/>
        </w:tabs>
        <w:spacing w:before="120" w:after="120"/>
        <w:ind w:left="360"/>
        <w:jc w:val="center"/>
        <w:rPr>
          <w:rFonts w:eastAsia="Courier New"/>
          <w:b/>
          <w:color w:val="000000"/>
          <w:sz w:val="24"/>
          <w:szCs w:val="24"/>
          <w:lang w:val="lv-LV" w:eastAsia="lv-LV"/>
        </w:rPr>
      </w:pPr>
      <w:r w:rsidRPr="003413DC">
        <w:rPr>
          <w:rFonts w:eastAsia="Courier New"/>
          <w:b/>
          <w:color w:val="000000"/>
          <w:sz w:val="24"/>
          <w:szCs w:val="24"/>
          <w:lang w:val="lv-LV" w:eastAsia="lv-LV"/>
        </w:rPr>
        <w:t>10. STRĪDU IZSKATĪŠANAS  KĀRTĪBA</w:t>
      </w:r>
    </w:p>
    <w:p w14:paraId="016E95BA" w14:textId="77777777"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10.1. Visus strīdus, kas izriet vai rodas saistībā ar šo Līgumu vai tā interpretāciju, Puses apņemas risināt sarunu ceļā.</w:t>
      </w:r>
    </w:p>
    <w:p w14:paraId="0A72A1C4" w14:textId="77777777"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10.2. 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6AB4A196" w14:textId="77777777" w:rsidR="00373051" w:rsidRPr="003413DC" w:rsidRDefault="00373051" w:rsidP="002F7AE3">
      <w:pPr>
        <w:widowControl w:val="0"/>
        <w:tabs>
          <w:tab w:val="left" w:pos="284"/>
        </w:tabs>
        <w:spacing w:before="120" w:after="120"/>
        <w:jc w:val="center"/>
        <w:rPr>
          <w:rFonts w:eastAsia="Courier New"/>
          <w:color w:val="000000"/>
          <w:sz w:val="24"/>
          <w:szCs w:val="24"/>
          <w:lang w:val="lv-LV" w:eastAsia="lv-LV"/>
        </w:rPr>
      </w:pPr>
    </w:p>
    <w:p w14:paraId="2EA7E47A" w14:textId="77777777" w:rsidR="00373051" w:rsidRPr="003413DC" w:rsidRDefault="00373051" w:rsidP="002F7AE3">
      <w:pPr>
        <w:widowControl w:val="0"/>
        <w:tabs>
          <w:tab w:val="left" w:pos="284"/>
        </w:tabs>
        <w:spacing w:before="120" w:after="120"/>
        <w:ind w:left="426" w:hanging="426"/>
        <w:jc w:val="center"/>
        <w:rPr>
          <w:rFonts w:eastAsia="Courier New"/>
          <w:b/>
          <w:color w:val="000000"/>
          <w:sz w:val="24"/>
          <w:szCs w:val="24"/>
          <w:lang w:val="lv-LV" w:eastAsia="lv-LV"/>
        </w:rPr>
      </w:pPr>
      <w:r w:rsidRPr="003413DC">
        <w:rPr>
          <w:rFonts w:eastAsia="Courier New"/>
          <w:b/>
          <w:color w:val="000000"/>
          <w:sz w:val="24"/>
          <w:szCs w:val="24"/>
          <w:lang w:val="lv-LV" w:eastAsia="lv-LV"/>
        </w:rPr>
        <w:t>11. CITI NOTEIKUMI</w:t>
      </w:r>
    </w:p>
    <w:p w14:paraId="79F4EA8B" w14:textId="77777777" w:rsidR="00373051" w:rsidRDefault="00373051" w:rsidP="00C83B5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11.1. Šī Līguma ietvaros, veicot personas datu apstrādi, Pasūtītājs ir uzskatāms par pārzini, bet Izpildītājs par apstrādātāju Eiropas Parlamenta un Padomes Regulas (ES) 2016/679 (2016. gada 27. aprīlis)  par fizisku personu aizsardzību attiecībā uz personas datu apstrādi un šādu datu brīvu apriti un ar ko atceļ Direktīvu 95/46/EK izpratnē. Pušu tiesiskās attiecības par Līguma ietvaros veicamo personas datu apstrādi regulē Vienošanās par fizisko personu datu apstrādi (5. pielikums).</w:t>
      </w:r>
    </w:p>
    <w:p w14:paraId="1A42E2FA" w14:textId="3468E396" w:rsidR="00D10125" w:rsidRPr="003413DC" w:rsidRDefault="00D10125" w:rsidP="00D10125">
      <w:pPr>
        <w:suppressAutoHyphens/>
        <w:autoSpaceDE w:val="0"/>
        <w:spacing w:before="120" w:after="120"/>
        <w:ind w:left="567" w:hanging="567"/>
        <w:jc w:val="both"/>
        <w:rPr>
          <w:sz w:val="24"/>
          <w:szCs w:val="24"/>
          <w:lang w:val="lv-LV"/>
        </w:rPr>
      </w:pPr>
      <w:r>
        <w:rPr>
          <w:sz w:val="24"/>
          <w:szCs w:val="24"/>
          <w:lang w:val="lv-LV"/>
        </w:rPr>
        <w:t xml:space="preserve">11.2. </w:t>
      </w:r>
      <w:r w:rsidRPr="003413DC">
        <w:rPr>
          <w:sz w:val="24"/>
          <w:szCs w:val="24"/>
          <w:lang w:val="lv-LV"/>
        </w:rPr>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130A5229" w14:textId="26DFBE7F" w:rsidR="00D10125" w:rsidRPr="00EF7028" w:rsidRDefault="00D10125" w:rsidP="00D10125">
      <w:pPr>
        <w:suppressAutoHyphens/>
        <w:autoSpaceDE w:val="0"/>
        <w:spacing w:before="120" w:after="120"/>
        <w:ind w:left="567" w:hanging="567"/>
        <w:jc w:val="both"/>
        <w:rPr>
          <w:sz w:val="24"/>
          <w:szCs w:val="24"/>
          <w:lang w:val="lv-LV"/>
        </w:rPr>
      </w:pPr>
      <w:r w:rsidRPr="003413DC">
        <w:rPr>
          <w:sz w:val="24"/>
          <w:szCs w:val="24"/>
          <w:lang w:val="lv-LV"/>
        </w:rPr>
        <w:t>11.</w:t>
      </w:r>
      <w:r>
        <w:rPr>
          <w:sz w:val="24"/>
          <w:szCs w:val="24"/>
          <w:lang w:val="lv-LV"/>
        </w:rPr>
        <w:t>3</w:t>
      </w:r>
      <w:r w:rsidRPr="003413DC">
        <w:rPr>
          <w:sz w:val="24"/>
          <w:szCs w:val="24"/>
          <w:lang w:val="lv-LV"/>
        </w:rPr>
        <w:t xml:space="preserve">. </w:t>
      </w:r>
      <w:r w:rsidRPr="00EF7028">
        <w:rPr>
          <w:sz w:val="24"/>
          <w:szCs w:val="24"/>
          <w:lang w:val="lv-LV"/>
        </w:rPr>
        <w:t>Pasūtītājs Līgumā ietvertus Izpildītāja datu subjekta personas datus glabās 10 gadus (papildus ieskaitot glabāšanas termiņu atbilstoši arhīvu regulējošo normatīvo aktu prasībām) no Līguma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privātuma politikā, kas atrodama Pasūtītāja mājaslapā internetā sadaļā “Personas datu apstrāde”.</w:t>
      </w:r>
    </w:p>
    <w:p w14:paraId="21DAFB17" w14:textId="48A2013E" w:rsidR="00373051" w:rsidRPr="003413DC" w:rsidRDefault="00373051" w:rsidP="002F7AE3">
      <w:pPr>
        <w:widowControl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4</w:t>
      </w:r>
      <w:r w:rsidRPr="003413DC">
        <w:rPr>
          <w:rFonts w:eastAsia="Courier New"/>
          <w:color w:val="000000"/>
          <w:sz w:val="24"/>
          <w:szCs w:val="24"/>
          <w:lang w:val="lv-LV" w:eastAsia="lv-LV"/>
        </w:rPr>
        <w:t>. Ar šo Puses nosaka šādus pārstāvjus:</w:t>
      </w:r>
    </w:p>
    <w:tbl>
      <w:tblPr>
        <w:tblStyle w:val="Regulartable2"/>
        <w:tblW w:w="0" w:type="auto"/>
        <w:tblLook w:val="04A0" w:firstRow="1" w:lastRow="0" w:firstColumn="1" w:lastColumn="0" w:noHBand="0" w:noVBand="1"/>
      </w:tblPr>
      <w:tblGrid>
        <w:gridCol w:w="4248"/>
        <w:gridCol w:w="3588"/>
      </w:tblGrid>
      <w:tr w:rsidR="00373051" w:rsidRPr="003413DC" w14:paraId="1029C2AB" w14:textId="77777777" w:rsidTr="00FC6DCA">
        <w:tc>
          <w:tcPr>
            <w:tcW w:w="4248" w:type="dxa"/>
          </w:tcPr>
          <w:p w14:paraId="68DF62D7" w14:textId="77777777" w:rsidR="00373051" w:rsidRPr="003413DC" w:rsidRDefault="00373051" w:rsidP="002F7AE3">
            <w:pPr>
              <w:widowControl w:val="0"/>
              <w:spacing w:before="120" w:after="120"/>
              <w:ind w:left="567" w:hanging="567"/>
              <w:jc w:val="both"/>
              <w:rPr>
                <w:rFonts w:ascii="Times New Roman" w:eastAsia="Courier New" w:hAnsi="Times New Roman" w:cs="Times New Roman"/>
                <w:color w:val="000000"/>
                <w:sz w:val="24"/>
                <w:szCs w:val="24"/>
                <w:lang w:eastAsia="lv-LV"/>
              </w:rPr>
            </w:pPr>
            <w:r w:rsidRPr="003413DC">
              <w:rPr>
                <w:rFonts w:ascii="Times New Roman" w:eastAsia="Courier New" w:hAnsi="Times New Roman" w:cs="Times New Roman"/>
                <w:color w:val="000000"/>
                <w:sz w:val="24"/>
                <w:szCs w:val="24"/>
                <w:lang w:eastAsia="lv-LV"/>
              </w:rPr>
              <w:lastRenderedPageBreak/>
              <w:t>Pasūtītāja pārstāvis:</w:t>
            </w:r>
          </w:p>
        </w:tc>
        <w:tc>
          <w:tcPr>
            <w:tcW w:w="3588" w:type="dxa"/>
          </w:tcPr>
          <w:p w14:paraId="5CDFC8DE" w14:textId="77777777" w:rsidR="00373051" w:rsidRPr="003413DC" w:rsidRDefault="00373051" w:rsidP="002F7AE3">
            <w:pPr>
              <w:widowControl w:val="0"/>
              <w:spacing w:before="120" w:after="120"/>
              <w:ind w:left="567" w:hanging="567"/>
              <w:jc w:val="both"/>
              <w:rPr>
                <w:rFonts w:ascii="Times New Roman" w:eastAsia="Courier New" w:hAnsi="Times New Roman" w:cs="Times New Roman"/>
                <w:color w:val="000000"/>
                <w:sz w:val="24"/>
                <w:szCs w:val="24"/>
                <w:lang w:eastAsia="lv-LV"/>
              </w:rPr>
            </w:pPr>
            <w:r w:rsidRPr="003413DC">
              <w:rPr>
                <w:rFonts w:ascii="Times New Roman" w:eastAsia="Courier New" w:hAnsi="Times New Roman" w:cs="Times New Roman"/>
                <w:color w:val="000000"/>
                <w:sz w:val="24"/>
                <w:szCs w:val="24"/>
                <w:lang w:eastAsia="lv-LV"/>
              </w:rPr>
              <w:t>Izpildītāja pārstāvis:</w:t>
            </w:r>
          </w:p>
        </w:tc>
      </w:tr>
      <w:tr w:rsidR="00373051" w:rsidRPr="003413DC" w14:paraId="55421C77" w14:textId="77777777" w:rsidTr="00FC6DCA">
        <w:tc>
          <w:tcPr>
            <w:tcW w:w="4248" w:type="dxa"/>
          </w:tcPr>
          <w:p w14:paraId="1560BE02" w14:textId="60FA6257" w:rsidR="00373051" w:rsidRPr="003413DC" w:rsidRDefault="00373051" w:rsidP="002F7AE3">
            <w:pPr>
              <w:shd w:val="clear" w:color="auto" w:fill="FFFFFF"/>
              <w:spacing w:before="120" w:after="120"/>
              <w:jc w:val="both"/>
              <w:rPr>
                <w:rFonts w:ascii="Times New Roman" w:hAnsi="Times New Roman" w:cs="Times New Roman"/>
                <w:color w:val="212121"/>
                <w:sz w:val="24"/>
                <w:szCs w:val="24"/>
                <w:lang w:eastAsia="lv-LV"/>
              </w:rPr>
            </w:pPr>
            <w:r w:rsidRPr="003413DC">
              <w:rPr>
                <w:rFonts w:ascii="Times New Roman" w:eastAsia="Courier New" w:hAnsi="Times New Roman" w:cs="Times New Roman"/>
                <w:color w:val="000000"/>
                <w:sz w:val="24"/>
                <w:szCs w:val="24"/>
                <w:lang w:val="en-US" w:eastAsia="lv-LV"/>
              </w:rPr>
              <w:t xml:space="preserve"> </w:t>
            </w:r>
          </w:p>
        </w:tc>
        <w:tc>
          <w:tcPr>
            <w:tcW w:w="3588" w:type="dxa"/>
          </w:tcPr>
          <w:p w14:paraId="3B660E5F" w14:textId="77777777" w:rsidR="00373051" w:rsidRPr="003413DC" w:rsidRDefault="00373051" w:rsidP="002F7AE3">
            <w:pPr>
              <w:widowControl w:val="0"/>
              <w:spacing w:before="120" w:after="120"/>
              <w:ind w:left="567" w:hanging="567"/>
              <w:jc w:val="both"/>
              <w:rPr>
                <w:rFonts w:ascii="Times New Roman" w:eastAsia="Courier New" w:hAnsi="Times New Roman" w:cs="Times New Roman"/>
                <w:color w:val="000000"/>
                <w:sz w:val="24"/>
                <w:szCs w:val="24"/>
                <w:lang w:eastAsia="lv-LV"/>
              </w:rPr>
            </w:pPr>
          </w:p>
        </w:tc>
      </w:tr>
    </w:tbl>
    <w:p w14:paraId="285E20B8" w14:textId="1C2B816F"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5</w:t>
      </w:r>
      <w:r w:rsidRPr="003413DC">
        <w:rPr>
          <w:rFonts w:eastAsia="Courier New"/>
          <w:color w:val="000000"/>
          <w:sz w:val="24"/>
          <w:szCs w:val="24"/>
          <w:lang w:val="lv-LV" w:eastAsia="lv-LV"/>
        </w:rPr>
        <w:t>. Pušu pārstāvji ir atbildīgi par Līguma izpildes uzraudzīšanu, tai skaitā, par sniegtā Pakalpojuma nodošanas un pieņemšanas organizēšanu, nodošanas un pieņemšanas akta sagatavošanu un parakstīšanu, kā arī citiem uzdevumiem, kas noteikti Līgumā.</w:t>
      </w:r>
    </w:p>
    <w:p w14:paraId="3E19FE5F" w14:textId="4D7A35C1"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6</w:t>
      </w:r>
      <w:r w:rsidRPr="003413DC">
        <w:rPr>
          <w:rFonts w:eastAsia="Courier New"/>
          <w:color w:val="000000"/>
          <w:sz w:val="24"/>
          <w:szCs w:val="24"/>
          <w:lang w:val="lv-LV" w:eastAsia="lv-LV"/>
        </w:rPr>
        <w:t>. Pusēm rakstveidā 5 (piecu) darba dienu laikā ir jāinformē vienai otru par savu rekvizītu (nosaukuma, adreses, norēķinu rekvizītu un tml.) Pušu pārstāvju maiņu. Šādā gadījumā Līguma grozījumi netiek gatavoti.</w:t>
      </w:r>
    </w:p>
    <w:p w14:paraId="1B765B73" w14:textId="44380141" w:rsidR="00A82060" w:rsidRPr="003413DC" w:rsidRDefault="00373051" w:rsidP="00A82060">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7</w:t>
      </w:r>
      <w:r w:rsidRPr="003413DC">
        <w:rPr>
          <w:rFonts w:eastAsia="Courier New"/>
          <w:color w:val="000000"/>
          <w:sz w:val="24"/>
          <w:szCs w:val="24"/>
          <w:lang w:val="lv-LV" w:eastAsia="lv-LV"/>
        </w:rPr>
        <w:t xml:space="preserve">. </w:t>
      </w:r>
      <w:r w:rsidR="00A82060" w:rsidRPr="003413DC">
        <w:rPr>
          <w:rFonts w:eastAsia="Courier New"/>
          <w:color w:val="000000"/>
          <w:sz w:val="24"/>
          <w:szCs w:val="24"/>
          <w:lang w:val="lv-LV" w:eastAsia="lv-LV"/>
        </w:rPr>
        <w:t>Līgums stājas spēkā ar dienu, kad to paraksta pēdējā no Pusēm, un ir spēkā līdz pilnīgai Līgumā noteikto saistību izpildei.</w:t>
      </w:r>
    </w:p>
    <w:p w14:paraId="06405FF3" w14:textId="74CBF3CD" w:rsidR="00373051" w:rsidRPr="003413DC" w:rsidRDefault="00A82060" w:rsidP="002F7AE3">
      <w:pPr>
        <w:widowControl w:val="0"/>
        <w:spacing w:before="120" w:after="120"/>
        <w:ind w:left="567" w:hanging="567"/>
        <w:jc w:val="both"/>
        <w:rPr>
          <w:rFonts w:eastAsia="Courier New"/>
          <w:color w:val="000000"/>
          <w:sz w:val="24"/>
          <w:szCs w:val="24"/>
          <w:lang w:val="lv-LV" w:eastAsia="lv-LV"/>
        </w:rPr>
      </w:pPr>
      <w:r>
        <w:rPr>
          <w:rFonts w:eastAsia="Courier New"/>
          <w:color w:val="000000"/>
          <w:sz w:val="24"/>
          <w:szCs w:val="24"/>
          <w:lang w:val="lv-LV" w:eastAsia="lv-LV"/>
        </w:rPr>
        <w:t>11.</w:t>
      </w:r>
      <w:r w:rsidR="00CD6AC2">
        <w:rPr>
          <w:rFonts w:eastAsia="Courier New"/>
          <w:color w:val="000000"/>
          <w:sz w:val="24"/>
          <w:szCs w:val="24"/>
          <w:lang w:val="lv-LV" w:eastAsia="lv-LV"/>
        </w:rPr>
        <w:t>8</w:t>
      </w:r>
      <w:r>
        <w:rPr>
          <w:rFonts w:eastAsia="Courier New"/>
          <w:color w:val="000000"/>
          <w:sz w:val="24"/>
          <w:szCs w:val="24"/>
          <w:lang w:val="lv-LV" w:eastAsia="lv-LV"/>
        </w:rPr>
        <w:t xml:space="preserve">. </w:t>
      </w:r>
      <w:r w:rsidR="00373051" w:rsidRPr="003413DC">
        <w:rPr>
          <w:rFonts w:eastAsia="Courier New"/>
          <w:color w:val="000000"/>
          <w:sz w:val="24"/>
          <w:szCs w:val="24"/>
          <w:lang w:val="lv-LV" w:eastAsia="lv-LV"/>
        </w:rPr>
        <w:t>Līgums ir sagatavots, stājas spēkā un tiek izpildīts, kā arī Pušu savstarpējās attiecības tiek regulētas un skaidrotas saskaņā ar Latvijas Republikas normatīvajiem aktiem.</w:t>
      </w:r>
    </w:p>
    <w:p w14:paraId="6EADB428" w14:textId="08EA5828"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9</w:t>
      </w:r>
      <w:r w:rsidRPr="003413DC">
        <w:rPr>
          <w:rFonts w:eastAsia="Courier New"/>
          <w:color w:val="000000"/>
          <w:sz w:val="24"/>
          <w:szCs w:val="24"/>
          <w:lang w:val="lv-LV" w:eastAsia="lv-LV"/>
        </w:rPr>
        <w:t>. Ja kāda no Pusēm nav izmantojusi Līgumā paredzētās tiesības vai cita veida tiesiskās aizsardzības līdzekļus, netiks uzskatīts, ka Puse atteikusies no šo tiesību vai tiesiskās aizsardzības līdzekļa izmantošanas turpmāk.</w:t>
      </w:r>
    </w:p>
    <w:p w14:paraId="0B6281BA" w14:textId="665B5356" w:rsidR="00373051" w:rsidRPr="003413DC" w:rsidRDefault="00373051" w:rsidP="003B7183">
      <w:pPr>
        <w:suppressAutoHyphens/>
        <w:autoSpaceDE w:val="0"/>
        <w:spacing w:before="120" w:after="120"/>
        <w:ind w:left="567" w:hanging="567"/>
        <w:jc w:val="both"/>
        <w:rPr>
          <w:sz w:val="24"/>
          <w:szCs w:val="24"/>
          <w:lang w:val="lv-LV"/>
        </w:rPr>
      </w:pPr>
      <w:r w:rsidRPr="003413DC">
        <w:rPr>
          <w:rFonts w:eastAsia="Courier New"/>
          <w:color w:val="000000"/>
          <w:sz w:val="24"/>
          <w:szCs w:val="24"/>
          <w:lang w:val="lv-LV" w:eastAsia="lv-LV"/>
        </w:rPr>
        <w:t>11.</w:t>
      </w:r>
      <w:r w:rsidR="002A1F02" w:rsidRPr="003413DC">
        <w:rPr>
          <w:rFonts w:eastAsia="Courier New"/>
          <w:color w:val="000000"/>
          <w:sz w:val="24"/>
          <w:szCs w:val="24"/>
          <w:lang w:val="lv-LV" w:eastAsia="lv-LV"/>
        </w:rPr>
        <w:t>10</w:t>
      </w:r>
      <w:r w:rsidRPr="003413DC">
        <w:rPr>
          <w:rFonts w:eastAsia="Courier New"/>
          <w:color w:val="000000"/>
          <w:sz w:val="24"/>
          <w:szCs w:val="24"/>
          <w:lang w:val="lv-LV" w:eastAsia="lv-LV"/>
        </w:rPr>
        <w:t xml:space="preserve">. </w:t>
      </w:r>
      <w:r w:rsidRPr="003413DC">
        <w:rPr>
          <w:rFonts w:eastAsia="Calibri"/>
          <w:kern w:val="1"/>
          <w:sz w:val="24"/>
          <w:szCs w:val="24"/>
          <w:lang w:val="lv-LV"/>
        </w:rPr>
        <w:t>Līgums sagatavots</w:t>
      </w:r>
      <w:r w:rsidRPr="003413DC">
        <w:rPr>
          <w:sz w:val="24"/>
          <w:szCs w:val="24"/>
          <w:lang w:val="lv-LV"/>
        </w:rPr>
        <w:t xml:space="preserve"> latviešu valodā un parakstīts ar drošu elektronisko parakstu, kas satur laika zīmogu. Līguma abpusējas parakstīšanas datums ir pēdējā parakstītāja pievienotā droša elektroniskā paraksta un tā laika zīmoga pievienošanas datums. </w:t>
      </w:r>
      <w:r w:rsidRPr="003413DC">
        <w:rPr>
          <w:rFonts w:eastAsia="Courier New"/>
          <w:color w:val="000000"/>
          <w:sz w:val="24"/>
          <w:szCs w:val="24"/>
          <w:lang w:val="lv-LV" w:eastAsia="lv-LV"/>
        </w:rPr>
        <w:t xml:space="preserve">Viens abpusēji elektroniski parakstīts Līguma eksemplārs glabājas pie Pasūtītāja, otrs - pie Izpildītāja. </w:t>
      </w:r>
    </w:p>
    <w:p w14:paraId="5D1784A6" w14:textId="621D35C5" w:rsidR="00373051" w:rsidRPr="003413DC" w:rsidRDefault="00373051" w:rsidP="003B7183">
      <w:pPr>
        <w:widowControl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 xml:space="preserve">. Līgumam tiek pievienoti šādi pielikumi, kas ir Līguma neatņemama sastāvdaļa </w:t>
      </w:r>
    </w:p>
    <w:p w14:paraId="6A48CA77" w14:textId="46F54850"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.1. Tehniskā specifikācija (1.pielikums);</w:t>
      </w:r>
    </w:p>
    <w:p w14:paraId="058C223B" w14:textId="6A4CA604"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.2. Tehniskais piedāvājums (2.pielikums);</w:t>
      </w:r>
    </w:p>
    <w:p w14:paraId="6C09F398" w14:textId="02F12D77"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.3. Finanšu piedāvājums (3.pielikums);</w:t>
      </w:r>
    </w:p>
    <w:p w14:paraId="54D2F6F8" w14:textId="67FA3806"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.4. Pakalpojuma pieņemšanas un nodošanas akt</w:t>
      </w:r>
      <w:r w:rsidR="00CD6AC2">
        <w:rPr>
          <w:rFonts w:eastAsia="Courier New"/>
          <w:color w:val="000000"/>
          <w:sz w:val="24"/>
          <w:szCs w:val="24"/>
          <w:lang w:val="lv-LV" w:eastAsia="lv-LV"/>
        </w:rPr>
        <w:t>a veidne</w:t>
      </w:r>
      <w:r w:rsidRPr="003413DC">
        <w:rPr>
          <w:rFonts w:eastAsia="Courier New"/>
          <w:color w:val="000000"/>
          <w:sz w:val="24"/>
          <w:szCs w:val="24"/>
          <w:lang w:val="lv-LV" w:eastAsia="lv-LV"/>
        </w:rPr>
        <w:t xml:space="preserve"> (4.pielikums</w:t>
      </w:r>
      <w:r w:rsidR="0010125A">
        <w:rPr>
          <w:rFonts w:eastAsia="Courier New"/>
          <w:color w:val="000000"/>
          <w:sz w:val="24"/>
          <w:szCs w:val="24"/>
          <w:lang w:val="lv-LV" w:eastAsia="lv-LV"/>
        </w:rPr>
        <w:t>)</w:t>
      </w:r>
      <w:r w:rsidRPr="003413DC">
        <w:rPr>
          <w:rFonts w:eastAsia="Courier New"/>
          <w:color w:val="000000"/>
          <w:sz w:val="24"/>
          <w:szCs w:val="24"/>
          <w:lang w:val="lv-LV" w:eastAsia="lv-LV"/>
        </w:rPr>
        <w:t>;</w:t>
      </w:r>
    </w:p>
    <w:p w14:paraId="3C595F89" w14:textId="3A1FC2F5"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.5. Vienošanās par fizisko personu datu apstrādi (5.pielikums).</w:t>
      </w:r>
    </w:p>
    <w:p w14:paraId="4BB2E3A2" w14:textId="77777777" w:rsidR="00373051" w:rsidRPr="003413DC" w:rsidRDefault="00373051" w:rsidP="00373051">
      <w:pPr>
        <w:widowControl w:val="0"/>
        <w:spacing w:line="276" w:lineRule="auto"/>
        <w:ind w:left="540"/>
        <w:contextualSpacing/>
        <w:jc w:val="both"/>
        <w:rPr>
          <w:rFonts w:eastAsia="Courier New"/>
          <w:color w:val="000000"/>
          <w:sz w:val="24"/>
          <w:szCs w:val="24"/>
          <w:lang w:val="lv-LV" w:eastAsia="lv-LV"/>
        </w:rPr>
      </w:pPr>
    </w:p>
    <w:p w14:paraId="28D3A807" w14:textId="77777777" w:rsidR="00373051" w:rsidRPr="003413DC" w:rsidRDefault="00373051" w:rsidP="003730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line="276" w:lineRule="auto"/>
        <w:ind w:right="-108"/>
        <w:jc w:val="center"/>
        <w:rPr>
          <w:b/>
          <w:color w:val="000000"/>
          <w:sz w:val="24"/>
          <w:szCs w:val="24"/>
          <w:lang w:val="lv-LV" w:eastAsia="lv-LV"/>
        </w:rPr>
      </w:pPr>
      <w:r w:rsidRPr="003413DC">
        <w:rPr>
          <w:b/>
          <w:color w:val="000000"/>
          <w:sz w:val="24"/>
          <w:szCs w:val="24"/>
          <w:lang w:val="lv-LV" w:eastAsia="lv-LV"/>
        </w:rPr>
        <w:t>12. PUŠU ADRESES UN BANKAS REKVIZĪTI</w:t>
      </w:r>
    </w:p>
    <w:tbl>
      <w:tblPr>
        <w:tblW w:w="0" w:type="auto"/>
        <w:jc w:val="center"/>
        <w:tblLayout w:type="fixed"/>
        <w:tblLook w:val="0000" w:firstRow="0" w:lastRow="0" w:firstColumn="0" w:lastColumn="0" w:noHBand="0" w:noVBand="0"/>
      </w:tblPr>
      <w:tblGrid>
        <w:gridCol w:w="4033"/>
        <w:gridCol w:w="4033"/>
      </w:tblGrid>
      <w:tr w:rsidR="00373051" w:rsidRPr="003413DC" w14:paraId="12B0C643" w14:textId="77777777" w:rsidTr="00FC6DCA">
        <w:trPr>
          <w:jc w:val="center"/>
        </w:trPr>
        <w:tc>
          <w:tcPr>
            <w:tcW w:w="4033" w:type="dxa"/>
            <w:tcBorders>
              <w:top w:val="single" w:sz="4" w:space="0" w:color="000000"/>
              <w:left w:val="single" w:sz="4" w:space="0" w:color="000000"/>
              <w:bottom w:val="single" w:sz="4" w:space="0" w:color="000000"/>
            </w:tcBorders>
            <w:shd w:val="clear" w:color="auto" w:fill="D9D9D9"/>
          </w:tcPr>
          <w:p w14:paraId="5AE1D6C7"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tcPr>
          <w:p w14:paraId="24F98003"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Izpildītājs</w:t>
            </w:r>
          </w:p>
        </w:tc>
      </w:tr>
      <w:tr w:rsidR="00373051" w:rsidRPr="003413DC" w14:paraId="3E5D4A34" w14:textId="77777777" w:rsidTr="00FC6DCA">
        <w:trPr>
          <w:jc w:val="center"/>
        </w:trPr>
        <w:tc>
          <w:tcPr>
            <w:tcW w:w="4033" w:type="dxa"/>
            <w:tcBorders>
              <w:top w:val="single" w:sz="4" w:space="0" w:color="000000"/>
              <w:left w:val="single" w:sz="4" w:space="0" w:color="000000"/>
              <w:bottom w:val="single" w:sz="4" w:space="0" w:color="000000"/>
            </w:tcBorders>
          </w:tcPr>
          <w:p w14:paraId="22B2C3A5" w14:textId="77777777" w:rsidR="00373051" w:rsidRPr="003413DC" w:rsidRDefault="00373051" w:rsidP="00FC6DCA">
            <w:pPr>
              <w:suppressAutoHyphens/>
              <w:spacing w:line="276" w:lineRule="auto"/>
              <w:ind w:right="-142"/>
              <w:jc w:val="both"/>
              <w:rPr>
                <w:b/>
                <w:color w:val="000000"/>
                <w:sz w:val="24"/>
                <w:szCs w:val="24"/>
                <w:shd w:val="clear" w:color="auto" w:fill="C0C0C0"/>
                <w:lang w:val="lv-LV" w:eastAsia="zh-CN"/>
              </w:rPr>
            </w:pPr>
            <w:r w:rsidRPr="003413DC">
              <w:rPr>
                <w:b/>
                <w:bCs/>
                <w:color w:val="000000"/>
                <w:sz w:val="24"/>
                <w:szCs w:val="24"/>
                <w:lang w:val="lv-LV" w:eastAsia="zh-CN"/>
              </w:rPr>
              <w:t>Labklājības ministrija</w:t>
            </w:r>
          </w:p>
        </w:tc>
        <w:tc>
          <w:tcPr>
            <w:tcW w:w="4033" w:type="dxa"/>
            <w:tcBorders>
              <w:top w:val="single" w:sz="4" w:space="0" w:color="000000"/>
              <w:left w:val="single" w:sz="4" w:space="0" w:color="000000"/>
              <w:bottom w:val="single" w:sz="4" w:space="0" w:color="000000"/>
              <w:right w:val="single" w:sz="4" w:space="0" w:color="000000"/>
            </w:tcBorders>
          </w:tcPr>
          <w:p w14:paraId="3F085979" w14:textId="77777777" w:rsidR="00373051" w:rsidRPr="003413DC" w:rsidRDefault="00373051" w:rsidP="00FC6DCA">
            <w:pPr>
              <w:suppressAutoHyphens/>
              <w:spacing w:line="276" w:lineRule="auto"/>
              <w:ind w:right="-142"/>
              <w:jc w:val="both"/>
              <w:rPr>
                <w:b/>
                <w:color w:val="000000"/>
                <w:sz w:val="24"/>
                <w:szCs w:val="24"/>
                <w:lang w:val="lv-LV" w:eastAsia="zh-CN"/>
              </w:rPr>
            </w:pPr>
            <w:r w:rsidRPr="003413DC">
              <w:rPr>
                <w:b/>
                <w:color w:val="000000"/>
                <w:sz w:val="24"/>
                <w:szCs w:val="24"/>
                <w:lang w:val="lv-LV" w:eastAsia="zh-CN"/>
              </w:rPr>
              <w:t>Izpildītāja nosaukums</w:t>
            </w:r>
          </w:p>
        </w:tc>
      </w:tr>
      <w:tr w:rsidR="00373051" w:rsidRPr="003413DC" w14:paraId="7B079DBD" w14:textId="77777777" w:rsidTr="00FC6DCA">
        <w:trPr>
          <w:jc w:val="center"/>
        </w:trPr>
        <w:tc>
          <w:tcPr>
            <w:tcW w:w="4033" w:type="dxa"/>
            <w:tcBorders>
              <w:top w:val="single" w:sz="4" w:space="0" w:color="000000"/>
              <w:left w:val="single" w:sz="4" w:space="0" w:color="000000"/>
              <w:bottom w:val="single" w:sz="4" w:space="0" w:color="000000"/>
            </w:tcBorders>
          </w:tcPr>
          <w:p w14:paraId="1BF47F2A"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tcPr>
          <w:p w14:paraId="0DBF32AC" w14:textId="2AF2F8FB" w:rsidR="00373051" w:rsidRPr="003413DC" w:rsidRDefault="00373051" w:rsidP="00FC6DCA">
            <w:pPr>
              <w:suppressAutoHyphens/>
              <w:spacing w:line="276" w:lineRule="auto"/>
              <w:ind w:right="-142"/>
              <w:jc w:val="both"/>
              <w:rPr>
                <w:color w:val="000000"/>
                <w:sz w:val="24"/>
                <w:szCs w:val="24"/>
                <w:highlight w:val="yellow"/>
                <w:lang w:val="lv-LV" w:eastAsia="zh-CN"/>
              </w:rPr>
            </w:pPr>
            <w:r w:rsidRPr="003413DC">
              <w:rPr>
                <w:color w:val="000000"/>
                <w:sz w:val="24"/>
                <w:szCs w:val="24"/>
                <w:lang w:val="lv-LV" w:eastAsia="zh-CN"/>
              </w:rPr>
              <w:t xml:space="preserve">Reģ.nr. </w:t>
            </w:r>
          </w:p>
        </w:tc>
      </w:tr>
      <w:tr w:rsidR="00373051" w:rsidRPr="003413DC" w14:paraId="4F727E85" w14:textId="77777777" w:rsidTr="00FC6DCA">
        <w:trPr>
          <w:jc w:val="center"/>
        </w:trPr>
        <w:tc>
          <w:tcPr>
            <w:tcW w:w="4033" w:type="dxa"/>
            <w:tcBorders>
              <w:top w:val="single" w:sz="4" w:space="0" w:color="000000"/>
              <w:left w:val="single" w:sz="4" w:space="0" w:color="000000"/>
              <w:bottom w:val="single" w:sz="4" w:space="0" w:color="000000"/>
            </w:tcBorders>
          </w:tcPr>
          <w:p w14:paraId="6E3B50C5" w14:textId="77777777" w:rsidR="00373051" w:rsidRPr="003413DC" w:rsidRDefault="00373051" w:rsidP="00FC6DCA">
            <w:pPr>
              <w:suppressAutoHyphens/>
              <w:spacing w:line="276" w:lineRule="auto"/>
              <w:ind w:right="-142"/>
              <w:contextualSpacing/>
              <w:jc w:val="both"/>
              <w:rPr>
                <w:color w:val="000000"/>
                <w:sz w:val="24"/>
                <w:szCs w:val="24"/>
                <w:lang w:val="lv-LV" w:eastAsia="zh-CN"/>
              </w:rPr>
            </w:pPr>
            <w:r w:rsidRPr="003413DC">
              <w:rPr>
                <w:color w:val="000000"/>
                <w:sz w:val="24"/>
                <w:szCs w:val="24"/>
                <w:lang w:val="lv-LV" w:eastAsia="zh-CN"/>
              </w:rPr>
              <w:t>Adrese: Skolas iela 28, RīgaLV-1331</w:t>
            </w:r>
          </w:p>
        </w:tc>
        <w:tc>
          <w:tcPr>
            <w:tcW w:w="4033" w:type="dxa"/>
            <w:tcBorders>
              <w:top w:val="single" w:sz="4" w:space="0" w:color="000000"/>
              <w:left w:val="single" w:sz="4" w:space="0" w:color="000000"/>
              <w:bottom w:val="single" w:sz="4" w:space="0" w:color="000000"/>
              <w:right w:val="single" w:sz="4" w:space="0" w:color="000000"/>
            </w:tcBorders>
          </w:tcPr>
          <w:p w14:paraId="7496922B" w14:textId="464690AC"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Adrese:</w:t>
            </w:r>
          </w:p>
        </w:tc>
      </w:tr>
      <w:tr w:rsidR="00A14CBE" w:rsidRPr="00A14CBE" w14:paraId="2C113010" w14:textId="77777777" w:rsidTr="00FC6DCA">
        <w:trPr>
          <w:trHeight w:val="215"/>
          <w:jc w:val="center"/>
        </w:trPr>
        <w:tc>
          <w:tcPr>
            <w:tcW w:w="4033" w:type="dxa"/>
            <w:tcBorders>
              <w:top w:val="single" w:sz="4" w:space="0" w:color="000000"/>
              <w:left w:val="single" w:sz="4" w:space="0" w:color="000000"/>
              <w:bottom w:val="single" w:sz="4" w:space="0" w:color="000000"/>
            </w:tcBorders>
          </w:tcPr>
          <w:p w14:paraId="766C9ABE" w14:textId="692BF9B1" w:rsidR="00373051" w:rsidRPr="00A14CBE" w:rsidRDefault="00373051" w:rsidP="00FC6DCA">
            <w:pPr>
              <w:suppressAutoHyphens/>
              <w:spacing w:line="276" w:lineRule="auto"/>
              <w:ind w:right="-142"/>
              <w:jc w:val="both"/>
              <w:rPr>
                <w:sz w:val="24"/>
                <w:szCs w:val="24"/>
                <w:lang w:val="lv-LV" w:eastAsia="zh-CN"/>
              </w:rPr>
            </w:pPr>
            <w:r w:rsidRPr="00A14CBE">
              <w:rPr>
                <w:sz w:val="24"/>
                <w:szCs w:val="24"/>
                <w:lang w:val="lv-LV" w:eastAsia="zh-CN"/>
              </w:rPr>
              <w:t xml:space="preserve">Tālr. </w:t>
            </w:r>
            <w:hyperlink r:id="rId27" w:history="1">
              <w:r w:rsidR="006F1EB4" w:rsidRPr="00A14CBE">
                <w:rPr>
                  <w:sz w:val="24"/>
                  <w:szCs w:val="24"/>
                  <w:shd w:val="clear" w:color="auto" w:fill="FFFFFF"/>
                </w:rPr>
                <w:t>+371 80205100</w:t>
              </w:r>
            </w:hyperlink>
            <w:r w:rsidR="006F1EB4" w:rsidRPr="00A14CBE">
              <w:rPr>
                <w:sz w:val="24"/>
                <w:szCs w:val="24"/>
              </w:rPr>
              <w:t xml:space="preserve">; </w:t>
            </w:r>
            <w:hyperlink r:id="rId28" w:history="1">
              <w:r w:rsidR="006F1EB4" w:rsidRPr="00A14CBE">
                <w:rPr>
                  <w:sz w:val="24"/>
                  <w:szCs w:val="24"/>
                  <w:shd w:val="clear" w:color="auto" w:fill="FFFFFF"/>
                </w:rPr>
                <w:t>+371 20688267</w:t>
              </w:r>
            </w:hyperlink>
          </w:p>
        </w:tc>
        <w:tc>
          <w:tcPr>
            <w:tcW w:w="4033" w:type="dxa"/>
            <w:tcBorders>
              <w:top w:val="single" w:sz="4" w:space="0" w:color="000000"/>
              <w:left w:val="single" w:sz="4" w:space="0" w:color="000000"/>
              <w:bottom w:val="single" w:sz="4" w:space="0" w:color="000000"/>
              <w:right w:val="single" w:sz="4" w:space="0" w:color="000000"/>
            </w:tcBorders>
          </w:tcPr>
          <w:p w14:paraId="3F79507A" w14:textId="77777777" w:rsidR="00373051" w:rsidRPr="00A14CBE" w:rsidRDefault="00373051" w:rsidP="00FC6DCA">
            <w:pPr>
              <w:suppressAutoHyphens/>
              <w:spacing w:line="276" w:lineRule="auto"/>
              <w:ind w:right="-142"/>
              <w:jc w:val="both"/>
              <w:rPr>
                <w:sz w:val="24"/>
                <w:szCs w:val="24"/>
                <w:highlight w:val="yellow"/>
                <w:lang w:val="lv-LV" w:eastAsia="zh-CN"/>
              </w:rPr>
            </w:pPr>
            <w:r w:rsidRPr="00A14CBE">
              <w:rPr>
                <w:sz w:val="24"/>
                <w:szCs w:val="24"/>
                <w:lang w:val="lv-LV" w:eastAsia="zh-CN"/>
              </w:rPr>
              <w:t>Tālr. numurs</w:t>
            </w:r>
          </w:p>
        </w:tc>
      </w:tr>
      <w:tr w:rsidR="00373051" w:rsidRPr="003413DC" w14:paraId="374A3A13" w14:textId="77777777" w:rsidTr="00FC6DCA">
        <w:trPr>
          <w:jc w:val="center"/>
        </w:trPr>
        <w:tc>
          <w:tcPr>
            <w:tcW w:w="4033" w:type="dxa"/>
            <w:tcBorders>
              <w:top w:val="single" w:sz="4" w:space="0" w:color="000000"/>
              <w:left w:val="single" w:sz="4" w:space="0" w:color="000000"/>
              <w:bottom w:val="single" w:sz="4" w:space="0" w:color="000000"/>
            </w:tcBorders>
          </w:tcPr>
          <w:p w14:paraId="7D9532D6"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E-pasts: lm@lm.gov.lv</w:t>
            </w:r>
          </w:p>
        </w:tc>
        <w:tc>
          <w:tcPr>
            <w:tcW w:w="4033" w:type="dxa"/>
            <w:tcBorders>
              <w:top w:val="single" w:sz="4" w:space="0" w:color="000000"/>
              <w:left w:val="single" w:sz="4" w:space="0" w:color="000000"/>
              <w:bottom w:val="single" w:sz="4" w:space="0" w:color="000000"/>
              <w:right w:val="single" w:sz="4" w:space="0" w:color="000000"/>
            </w:tcBorders>
          </w:tcPr>
          <w:p w14:paraId="5FCC2F94" w14:textId="6859602D"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 xml:space="preserve">E-pasts: </w:t>
            </w:r>
          </w:p>
        </w:tc>
      </w:tr>
      <w:tr w:rsidR="00373051" w:rsidRPr="003413DC" w14:paraId="6A5D6DCA" w14:textId="77777777" w:rsidTr="00FC6DCA">
        <w:trPr>
          <w:jc w:val="center"/>
        </w:trPr>
        <w:tc>
          <w:tcPr>
            <w:tcW w:w="4033" w:type="dxa"/>
            <w:tcBorders>
              <w:top w:val="single" w:sz="4" w:space="0" w:color="000000"/>
              <w:left w:val="single" w:sz="4" w:space="0" w:color="000000"/>
              <w:bottom w:val="single" w:sz="4" w:space="0" w:color="000000"/>
            </w:tcBorders>
          </w:tcPr>
          <w:p w14:paraId="35A2C7AA"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tcPr>
          <w:p w14:paraId="40D299A7" w14:textId="47CB9B2E" w:rsidR="00373051" w:rsidRPr="003413DC" w:rsidRDefault="00373051" w:rsidP="00FC6DCA">
            <w:pPr>
              <w:suppressAutoHyphens/>
              <w:spacing w:line="276" w:lineRule="auto"/>
              <w:ind w:right="-142"/>
              <w:jc w:val="both"/>
              <w:rPr>
                <w:color w:val="000000"/>
                <w:sz w:val="24"/>
                <w:szCs w:val="24"/>
                <w:highlight w:val="yellow"/>
                <w:lang w:val="lv-LV" w:eastAsia="zh-CN"/>
              </w:rPr>
            </w:pPr>
            <w:r w:rsidRPr="003413DC">
              <w:rPr>
                <w:color w:val="000000"/>
                <w:sz w:val="24"/>
                <w:szCs w:val="24"/>
                <w:lang w:val="lv-LV" w:eastAsia="zh-CN"/>
              </w:rPr>
              <w:t xml:space="preserve">Banka: </w:t>
            </w:r>
          </w:p>
        </w:tc>
      </w:tr>
      <w:tr w:rsidR="00373051" w:rsidRPr="003413DC" w14:paraId="0C3FD242" w14:textId="77777777" w:rsidTr="00FC6DCA">
        <w:trPr>
          <w:jc w:val="center"/>
        </w:trPr>
        <w:tc>
          <w:tcPr>
            <w:tcW w:w="4033" w:type="dxa"/>
            <w:tcBorders>
              <w:top w:val="single" w:sz="4" w:space="0" w:color="000000"/>
              <w:left w:val="single" w:sz="4" w:space="0" w:color="000000"/>
              <w:bottom w:val="single" w:sz="4" w:space="0" w:color="000000"/>
            </w:tcBorders>
          </w:tcPr>
          <w:p w14:paraId="1D49BB39"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Konts:</w:t>
            </w:r>
          </w:p>
        </w:tc>
        <w:tc>
          <w:tcPr>
            <w:tcW w:w="4033" w:type="dxa"/>
            <w:tcBorders>
              <w:top w:val="single" w:sz="4" w:space="0" w:color="000000"/>
              <w:left w:val="single" w:sz="4" w:space="0" w:color="000000"/>
              <w:bottom w:val="single" w:sz="4" w:space="0" w:color="000000"/>
              <w:right w:val="single" w:sz="4" w:space="0" w:color="000000"/>
            </w:tcBorders>
          </w:tcPr>
          <w:p w14:paraId="30A02F35" w14:textId="32948581"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Konts:</w:t>
            </w:r>
          </w:p>
        </w:tc>
      </w:tr>
      <w:tr w:rsidR="00373051" w:rsidRPr="003413DC" w14:paraId="1D9DD209" w14:textId="77777777" w:rsidTr="00FC6DCA">
        <w:trPr>
          <w:jc w:val="center"/>
        </w:trPr>
        <w:tc>
          <w:tcPr>
            <w:tcW w:w="4033" w:type="dxa"/>
            <w:tcBorders>
              <w:top w:val="single" w:sz="4" w:space="0" w:color="000000"/>
              <w:left w:val="single" w:sz="4" w:space="0" w:color="000000"/>
              <w:bottom w:val="single" w:sz="4" w:space="0" w:color="000000"/>
            </w:tcBorders>
          </w:tcPr>
          <w:p w14:paraId="0771E4D4"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tcPr>
          <w:p w14:paraId="37644AFE" w14:textId="06D2633C"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 xml:space="preserve">SWIFT kods: </w:t>
            </w:r>
          </w:p>
        </w:tc>
      </w:tr>
      <w:tr w:rsidR="00373051" w:rsidRPr="003413DC" w14:paraId="4B40C15F" w14:textId="77777777" w:rsidTr="00FC6DCA">
        <w:trPr>
          <w:trHeight w:val="716"/>
          <w:jc w:val="center"/>
        </w:trPr>
        <w:tc>
          <w:tcPr>
            <w:tcW w:w="4033" w:type="dxa"/>
            <w:tcBorders>
              <w:left w:val="single" w:sz="4" w:space="0" w:color="000000"/>
              <w:bottom w:val="single" w:sz="4" w:space="0" w:color="000000"/>
            </w:tcBorders>
          </w:tcPr>
          <w:p w14:paraId="4A8F5BFD"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Valsts sekretārs</w:t>
            </w:r>
          </w:p>
          <w:p w14:paraId="78C8E601" w14:textId="77777777" w:rsidR="00373051" w:rsidRPr="003413DC" w:rsidRDefault="00373051" w:rsidP="00FC6DCA">
            <w:pPr>
              <w:suppressAutoHyphens/>
              <w:spacing w:line="276" w:lineRule="auto"/>
              <w:ind w:right="-142"/>
              <w:jc w:val="both"/>
              <w:rPr>
                <w:color w:val="000000"/>
                <w:sz w:val="24"/>
                <w:szCs w:val="24"/>
                <w:lang w:val="lv-LV" w:eastAsia="zh-CN"/>
              </w:rPr>
            </w:pPr>
          </w:p>
          <w:p w14:paraId="4E2CA02F" w14:textId="77777777" w:rsidR="00373051" w:rsidRPr="003413DC" w:rsidRDefault="00373051" w:rsidP="00FC6DCA">
            <w:pPr>
              <w:widowControl w:val="0"/>
              <w:spacing w:line="276" w:lineRule="auto"/>
              <w:jc w:val="center"/>
              <w:rPr>
                <w:color w:val="000000"/>
                <w:sz w:val="24"/>
                <w:szCs w:val="24"/>
                <w:lang w:val="lv-LV" w:eastAsia="zh-CN"/>
              </w:rPr>
            </w:pPr>
            <w:r w:rsidRPr="003413DC">
              <w:rPr>
                <w:color w:val="000000"/>
                <w:sz w:val="24"/>
                <w:szCs w:val="24"/>
                <w:lang w:val="lv-LV" w:eastAsia="zh-CN"/>
              </w:rPr>
              <w:t>_______________________________</w:t>
            </w:r>
          </w:p>
          <w:p w14:paraId="210A139A" w14:textId="77777777" w:rsidR="00373051" w:rsidRPr="003413DC" w:rsidRDefault="00373051" w:rsidP="00FC6DCA">
            <w:pPr>
              <w:widowControl w:val="0"/>
              <w:spacing w:line="276" w:lineRule="auto"/>
              <w:jc w:val="center"/>
              <w:rPr>
                <w:color w:val="000000"/>
                <w:sz w:val="24"/>
                <w:szCs w:val="24"/>
                <w:lang w:val="lv-LV" w:eastAsia="zh-CN"/>
              </w:rPr>
            </w:pPr>
            <w:r w:rsidRPr="003413DC">
              <w:rPr>
                <w:color w:val="000000"/>
                <w:sz w:val="24"/>
                <w:szCs w:val="24"/>
                <w:lang w:val="lv-LV" w:eastAsia="zh-CN"/>
              </w:rPr>
              <w:t>/I.Alliks/</w:t>
            </w:r>
          </w:p>
        </w:tc>
        <w:tc>
          <w:tcPr>
            <w:tcW w:w="4033" w:type="dxa"/>
            <w:tcBorders>
              <w:left w:val="single" w:sz="4" w:space="0" w:color="000000"/>
              <w:bottom w:val="single" w:sz="4" w:space="0" w:color="000000"/>
              <w:right w:val="single" w:sz="4" w:space="0" w:color="000000"/>
            </w:tcBorders>
          </w:tcPr>
          <w:p w14:paraId="1A9EBD56"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/Amats/</w:t>
            </w:r>
          </w:p>
          <w:p w14:paraId="56D23D2B" w14:textId="77777777" w:rsidR="00373051" w:rsidRPr="003413DC" w:rsidRDefault="00373051" w:rsidP="00FC6DCA">
            <w:pPr>
              <w:suppressAutoHyphens/>
              <w:spacing w:line="276" w:lineRule="auto"/>
              <w:ind w:right="-142"/>
              <w:jc w:val="center"/>
              <w:rPr>
                <w:color w:val="000000"/>
                <w:sz w:val="24"/>
                <w:szCs w:val="24"/>
                <w:lang w:val="lv-LV" w:eastAsia="zh-CN"/>
              </w:rPr>
            </w:pPr>
            <w:bookmarkStart w:id="52" w:name="_Hlk9513078"/>
          </w:p>
          <w:p w14:paraId="5A818BE9"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______________________________</w:t>
            </w:r>
          </w:p>
          <w:bookmarkEnd w:id="52"/>
          <w:p w14:paraId="36E15C10"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/paraksts, vārds, uzvārds</w:t>
            </w:r>
          </w:p>
          <w:p w14:paraId="7E95934C" w14:textId="77777777" w:rsidR="00373051" w:rsidRPr="003413DC" w:rsidRDefault="00373051" w:rsidP="00FC6DCA">
            <w:pPr>
              <w:suppressAutoHyphens/>
              <w:spacing w:line="276" w:lineRule="auto"/>
              <w:ind w:right="-142"/>
              <w:jc w:val="center"/>
              <w:rPr>
                <w:color w:val="000000"/>
                <w:sz w:val="24"/>
                <w:szCs w:val="24"/>
                <w:lang w:val="lv-LV" w:eastAsia="zh-CN"/>
              </w:rPr>
            </w:pPr>
          </w:p>
        </w:tc>
      </w:tr>
    </w:tbl>
    <w:p w14:paraId="4379DDE1" w14:textId="77777777" w:rsidR="006C1ED4" w:rsidRDefault="006C1ED4" w:rsidP="003413DC">
      <w:pPr>
        <w:tabs>
          <w:tab w:val="center" w:pos="4153"/>
          <w:tab w:val="right" w:pos="8306"/>
        </w:tabs>
        <w:rPr>
          <w:rFonts w:eastAsia="Calibri"/>
          <w:sz w:val="22"/>
          <w:szCs w:val="22"/>
          <w:lang w:val="lv-LV"/>
        </w:rPr>
      </w:pPr>
    </w:p>
    <w:p w14:paraId="388B2709" w14:textId="77777777" w:rsidR="006C1ED4" w:rsidRDefault="006C1ED4" w:rsidP="00373051">
      <w:pPr>
        <w:tabs>
          <w:tab w:val="center" w:pos="4153"/>
          <w:tab w:val="right" w:pos="8306"/>
        </w:tabs>
        <w:jc w:val="right"/>
        <w:rPr>
          <w:rFonts w:eastAsia="Calibri"/>
          <w:sz w:val="22"/>
          <w:szCs w:val="22"/>
          <w:lang w:val="lv-LV"/>
        </w:rPr>
      </w:pPr>
    </w:p>
    <w:p w14:paraId="43BA2020" w14:textId="77777777" w:rsidR="00DE6FF0" w:rsidRDefault="00DE6FF0" w:rsidP="00373051">
      <w:pPr>
        <w:tabs>
          <w:tab w:val="center" w:pos="4153"/>
          <w:tab w:val="right" w:pos="8306"/>
        </w:tabs>
        <w:jc w:val="right"/>
        <w:rPr>
          <w:rFonts w:eastAsia="Calibri"/>
          <w:sz w:val="24"/>
          <w:szCs w:val="24"/>
          <w:lang w:val="lv-LV"/>
        </w:rPr>
      </w:pPr>
    </w:p>
    <w:p w14:paraId="06A04E35" w14:textId="50359F35" w:rsidR="0030326C" w:rsidRDefault="0030326C">
      <w:pPr>
        <w:rPr>
          <w:rFonts w:eastAsia="Calibri"/>
          <w:sz w:val="24"/>
          <w:szCs w:val="24"/>
          <w:lang w:val="lv-LV"/>
        </w:rPr>
      </w:pPr>
      <w:r>
        <w:rPr>
          <w:rFonts w:eastAsia="Calibri"/>
          <w:sz w:val="24"/>
          <w:szCs w:val="24"/>
          <w:lang w:val="lv-LV"/>
        </w:rPr>
        <w:br w:type="page"/>
      </w:r>
    </w:p>
    <w:p w14:paraId="3D3A4228" w14:textId="77777777" w:rsidR="00DE6FF0" w:rsidRDefault="00DE6FF0" w:rsidP="00373051">
      <w:pPr>
        <w:tabs>
          <w:tab w:val="center" w:pos="4153"/>
          <w:tab w:val="right" w:pos="8306"/>
        </w:tabs>
        <w:jc w:val="right"/>
        <w:rPr>
          <w:rFonts w:eastAsia="Calibri"/>
          <w:sz w:val="24"/>
          <w:szCs w:val="24"/>
          <w:lang w:val="lv-LV"/>
        </w:rPr>
      </w:pPr>
    </w:p>
    <w:p w14:paraId="7C507676" w14:textId="799DFE86" w:rsidR="00373051" w:rsidRPr="003413DC" w:rsidRDefault="00373051" w:rsidP="00373051">
      <w:pPr>
        <w:tabs>
          <w:tab w:val="center" w:pos="4153"/>
          <w:tab w:val="right" w:pos="8306"/>
        </w:tabs>
        <w:jc w:val="right"/>
        <w:rPr>
          <w:rFonts w:eastAsia="Calibri"/>
          <w:sz w:val="24"/>
          <w:szCs w:val="24"/>
          <w:lang w:val="lv-LV"/>
        </w:rPr>
      </w:pPr>
      <w:r w:rsidRPr="003413DC">
        <w:rPr>
          <w:rFonts w:eastAsia="Calibri"/>
          <w:sz w:val="24"/>
          <w:szCs w:val="24"/>
          <w:lang w:val="lv-LV"/>
        </w:rPr>
        <w:t>4.pielikums</w:t>
      </w:r>
    </w:p>
    <w:p w14:paraId="47A4B83B" w14:textId="77777777" w:rsidR="003413DC" w:rsidRPr="003413DC" w:rsidRDefault="003413DC" w:rsidP="00363A53">
      <w:pPr>
        <w:jc w:val="right"/>
        <w:rPr>
          <w:rFonts w:eastAsia="Calibri"/>
          <w:sz w:val="24"/>
          <w:szCs w:val="24"/>
          <w:lang w:val="lv-LV"/>
        </w:rPr>
      </w:pPr>
      <w:bookmarkStart w:id="53" w:name="_Hlk165556148"/>
    </w:p>
    <w:bookmarkEnd w:id="53"/>
    <w:p w14:paraId="135F93B4" w14:textId="112D1435" w:rsidR="00373051" w:rsidRPr="003413DC" w:rsidRDefault="00373051" w:rsidP="00373051">
      <w:pPr>
        <w:spacing w:line="360" w:lineRule="auto"/>
        <w:jc w:val="center"/>
        <w:rPr>
          <w:b/>
          <w:bCs/>
          <w:sz w:val="24"/>
          <w:szCs w:val="24"/>
          <w:lang w:val="lv-LV" w:eastAsia="lv-LV"/>
        </w:rPr>
      </w:pPr>
      <w:r w:rsidRPr="003413DC">
        <w:rPr>
          <w:b/>
          <w:bCs/>
          <w:sz w:val="24"/>
          <w:szCs w:val="24"/>
          <w:lang w:val="lv-LV" w:eastAsia="lv-LV"/>
        </w:rPr>
        <w:t>Nodošanas un pieņemšanas akta veid</w:t>
      </w:r>
      <w:r w:rsidR="000832F3">
        <w:rPr>
          <w:b/>
          <w:bCs/>
          <w:sz w:val="24"/>
          <w:szCs w:val="24"/>
          <w:lang w:val="lv-LV" w:eastAsia="lv-LV"/>
        </w:rPr>
        <w:t>ne</w:t>
      </w:r>
    </w:p>
    <w:p w14:paraId="54B21EBB" w14:textId="73DA8621" w:rsidR="00373051" w:rsidRPr="003413DC" w:rsidRDefault="00373051" w:rsidP="00373051">
      <w:pPr>
        <w:tabs>
          <w:tab w:val="left" w:pos="5880"/>
          <w:tab w:val="left" w:leader="underscore" w:pos="6804"/>
        </w:tabs>
        <w:jc w:val="center"/>
        <w:rPr>
          <w:sz w:val="24"/>
          <w:szCs w:val="24"/>
          <w:lang w:val="lv-LV" w:eastAsia="lv-LV"/>
        </w:rPr>
      </w:pPr>
      <w:r w:rsidRPr="003413DC">
        <w:rPr>
          <w:sz w:val="24"/>
          <w:szCs w:val="24"/>
          <w:lang w:val="lv-LV" w:eastAsia="lv-LV"/>
        </w:rPr>
        <w:t xml:space="preserve">Rīgā, </w:t>
      </w:r>
      <w:r w:rsidRPr="003413DC">
        <w:rPr>
          <w:sz w:val="24"/>
          <w:szCs w:val="24"/>
          <w:lang w:val="lv-LV" w:eastAsia="lv-LV"/>
        </w:rPr>
        <w:tab/>
        <w:t xml:space="preserve"> 202</w:t>
      </w:r>
      <w:r w:rsidR="0030326C">
        <w:rPr>
          <w:sz w:val="24"/>
          <w:szCs w:val="24"/>
          <w:lang w:val="lv-LV" w:eastAsia="lv-LV"/>
        </w:rPr>
        <w:t>6</w:t>
      </w:r>
      <w:r w:rsidRPr="003413DC">
        <w:rPr>
          <w:sz w:val="24"/>
          <w:szCs w:val="24"/>
          <w:lang w:val="lv-LV" w:eastAsia="lv-LV"/>
        </w:rPr>
        <w:t>.gada ____.________</w:t>
      </w:r>
    </w:p>
    <w:p w14:paraId="5051CA91" w14:textId="77777777" w:rsidR="00373051" w:rsidRPr="003413DC" w:rsidRDefault="00373051" w:rsidP="00373051">
      <w:pPr>
        <w:tabs>
          <w:tab w:val="left" w:pos="5880"/>
          <w:tab w:val="left" w:leader="underscore" w:pos="6804"/>
        </w:tabs>
        <w:jc w:val="center"/>
        <w:rPr>
          <w:sz w:val="24"/>
          <w:szCs w:val="24"/>
          <w:lang w:val="lv-LV" w:eastAsia="lv-LV"/>
        </w:rPr>
      </w:pPr>
    </w:p>
    <w:p w14:paraId="6CD50652" w14:textId="49AE62EF" w:rsidR="00373051" w:rsidRPr="003413DC" w:rsidRDefault="00373051" w:rsidP="00373051">
      <w:pPr>
        <w:ind w:firstLine="720"/>
        <w:jc w:val="both"/>
        <w:rPr>
          <w:sz w:val="24"/>
          <w:szCs w:val="24"/>
          <w:lang w:val="lv-LV" w:eastAsia="lv-LV"/>
        </w:rPr>
      </w:pPr>
      <w:r w:rsidRPr="003413DC">
        <w:rPr>
          <w:b/>
          <w:sz w:val="24"/>
          <w:szCs w:val="24"/>
          <w:lang w:val="lv-LV" w:eastAsia="lv-LV"/>
        </w:rPr>
        <w:t>Labklājības ministrija</w:t>
      </w:r>
      <w:r w:rsidRPr="003413DC">
        <w:rPr>
          <w:sz w:val="24"/>
          <w:szCs w:val="24"/>
          <w:lang w:val="lv-LV" w:eastAsia="lv-LV"/>
        </w:rPr>
        <w:t xml:space="preserve"> (turpmāk - Pasūtītājs), kuru, pamatojoties uz 202</w:t>
      </w:r>
      <w:r w:rsidR="0030326C">
        <w:rPr>
          <w:sz w:val="24"/>
          <w:szCs w:val="24"/>
          <w:lang w:val="lv-LV" w:eastAsia="lv-LV"/>
        </w:rPr>
        <w:t>6</w:t>
      </w:r>
      <w:r w:rsidRPr="003413DC">
        <w:rPr>
          <w:sz w:val="24"/>
          <w:szCs w:val="24"/>
          <w:lang w:val="lv-LV" w:eastAsia="lv-LV"/>
        </w:rPr>
        <w:t>.gada ____.____  līguma Nr.</w:t>
      </w:r>
      <w:r w:rsidR="00A933BF" w:rsidRPr="003413DC">
        <w:rPr>
          <w:sz w:val="24"/>
          <w:szCs w:val="24"/>
          <w:lang w:val="lv-LV" w:eastAsia="lv-LV"/>
        </w:rPr>
        <w:t xml:space="preserve"> </w:t>
      </w:r>
      <w:r w:rsidRPr="003413DC">
        <w:rPr>
          <w:sz w:val="24"/>
          <w:szCs w:val="24"/>
          <w:lang w:val="lv-LV" w:eastAsia="lv-LV"/>
        </w:rPr>
        <w:t xml:space="preserve">___________________ </w:t>
      </w:r>
      <w:r w:rsidR="00437D1F">
        <w:rPr>
          <w:rFonts w:eastAsia="Calibri"/>
          <w:b/>
          <w:sz w:val="24"/>
          <w:szCs w:val="24"/>
          <w:lang w:val="lv-LV"/>
        </w:rPr>
        <w:t>v</w:t>
      </w:r>
      <w:r w:rsidR="00437D1F" w:rsidRPr="000A0E77">
        <w:rPr>
          <w:rFonts w:eastAsia="Calibri"/>
          <w:b/>
          <w:sz w:val="24"/>
          <w:szCs w:val="24"/>
          <w:lang w:val="lv-LV"/>
        </w:rPr>
        <w:t>ecāku atbalsta grupu organizēšana un vadīšana dažādos Latvijas reģionos</w:t>
      </w:r>
      <w:r w:rsidR="00437D1F" w:rsidRPr="003413DC">
        <w:rPr>
          <w:sz w:val="24"/>
          <w:szCs w:val="24"/>
          <w:lang w:val="lv-LV" w:eastAsia="lv-LV"/>
        </w:rPr>
        <w:t xml:space="preserve"> </w:t>
      </w:r>
      <w:r w:rsidRPr="003413DC">
        <w:rPr>
          <w:sz w:val="24"/>
          <w:szCs w:val="24"/>
          <w:lang w:val="lv-LV" w:eastAsia="lv-LV"/>
        </w:rPr>
        <w:t xml:space="preserve">(turpmāk – Līgums), pārstāv </w:t>
      </w:r>
      <w:r w:rsidR="0029683D" w:rsidRPr="003413DC">
        <w:rPr>
          <w:sz w:val="24"/>
          <w:szCs w:val="24"/>
          <w:lang w:val="lv-LV" w:eastAsia="lv-LV"/>
        </w:rPr>
        <w:t>____________________________________</w:t>
      </w:r>
      <w:r w:rsidRPr="003413DC">
        <w:rPr>
          <w:sz w:val="24"/>
          <w:szCs w:val="24"/>
          <w:lang w:val="lv-LV" w:eastAsia="lv-LV"/>
        </w:rPr>
        <w:t>, no vienas puses un,</w:t>
      </w:r>
    </w:p>
    <w:p w14:paraId="43607C56" w14:textId="77777777" w:rsidR="00373051" w:rsidRPr="003413DC" w:rsidRDefault="00373051" w:rsidP="00373051">
      <w:pPr>
        <w:ind w:firstLine="720"/>
        <w:jc w:val="both"/>
        <w:rPr>
          <w:sz w:val="24"/>
          <w:szCs w:val="24"/>
          <w:lang w:val="lv-LV" w:eastAsia="lv-LV"/>
        </w:rPr>
      </w:pPr>
      <w:r w:rsidRPr="003413DC">
        <w:rPr>
          <w:b/>
          <w:sz w:val="24"/>
          <w:szCs w:val="24"/>
          <w:lang w:val="lv-LV"/>
        </w:rPr>
        <w:t xml:space="preserve">Izpildītāja nosaukums </w:t>
      </w:r>
      <w:r w:rsidRPr="003413DC">
        <w:rPr>
          <w:sz w:val="24"/>
          <w:szCs w:val="24"/>
          <w:lang w:val="lv-LV"/>
        </w:rPr>
        <w:t xml:space="preserve">(turpmāk - Izpildītājs) pilnvarotā pārstāvja </w:t>
      </w:r>
      <w:r w:rsidRPr="003413DC">
        <w:rPr>
          <w:i/>
          <w:sz w:val="24"/>
          <w:szCs w:val="24"/>
          <w:lang w:val="lv-LV"/>
        </w:rPr>
        <w:t>Vārds, uzvārds</w:t>
      </w:r>
      <w:r w:rsidRPr="003413DC">
        <w:rPr>
          <w:sz w:val="24"/>
          <w:szCs w:val="24"/>
          <w:lang w:val="lv-LV"/>
        </w:rPr>
        <w:t xml:space="preserve"> personā</w:t>
      </w:r>
      <w:r w:rsidRPr="003413DC">
        <w:rPr>
          <w:sz w:val="24"/>
          <w:szCs w:val="24"/>
          <w:lang w:val="lv-LV" w:eastAsia="lv-LV"/>
        </w:rPr>
        <w:t>, kura rīkojas</w:t>
      </w:r>
      <w:r w:rsidRPr="003413DC">
        <w:rPr>
          <w:rFonts w:eastAsia="Calibri"/>
          <w:sz w:val="24"/>
          <w:szCs w:val="24"/>
          <w:lang w:val="lv-LV"/>
        </w:rPr>
        <w:t xml:space="preserve"> </w:t>
      </w:r>
      <w:r w:rsidRPr="003413DC">
        <w:rPr>
          <w:sz w:val="24"/>
          <w:szCs w:val="24"/>
          <w:lang w:val="lv-LV" w:eastAsia="lv-LV"/>
        </w:rPr>
        <w:t>uz Līguma pamata, no otras puses (turpmāk abi kopā – Puses, atsevišķi – Puses), paraksta šādu aktu (turpmāk – nodošanas un pieņemšanas akts) un apliecina, ka:</w:t>
      </w:r>
    </w:p>
    <w:p w14:paraId="678ED584"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1. Saskaņā ar Līgumu Izpildītājs sniedza Pasūtītājam šādu pakalpojumu:</w:t>
      </w:r>
    </w:p>
    <w:p w14:paraId="6DA226D5" w14:textId="77777777" w:rsidR="00373051" w:rsidRPr="003413DC" w:rsidRDefault="00373051" w:rsidP="00373051">
      <w:pPr>
        <w:tabs>
          <w:tab w:val="left" w:pos="5880"/>
        </w:tabs>
        <w:jc w:val="both"/>
        <w:rPr>
          <w:sz w:val="24"/>
          <w:szCs w:val="24"/>
          <w:lang w:val="lv-LV" w:eastAsia="lv-LV"/>
        </w:rPr>
      </w:pPr>
      <w:r w:rsidRPr="003413DC">
        <w:rPr>
          <w:sz w:val="24"/>
          <w:szCs w:val="24"/>
          <w:lang w:val="lv-LV"/>
        </w:rPr>
        <w:t>___________________________________________________________________________________________________________________________________________ (turpmāk kopā - Pakalpojums)</w:t>
      </w:r>
      <w:r w:rsidRPr="003413DC">
        <w:rPr>
          <w:sz w:val="24"/>
          <w:szCs w:val="24"/>
          <w:lang w:val="lv-LV" w:eastAsia="lv-LV"/>
        </w:rPr>
        <w:t>.</w:t>
      </w:r>
    </w:p>
    <w:p w14:paraId="00B89937" w14:textId="193DCAA1" w:rsidR="00373051" w:rsidRPr="003413DC" w:rsidRDefault="00373051" w:rsidP="00373051">
      <w:pPr>
        <w:tabs>
          <w:tab w:val="left" w:pos="5880"/>
        </w:tabs>
        <w:jc w:val="both"/>
        <w:rPr>
          <w:sz w:val="24"/>
          <w:szCs w:val="24"/>
          <w:lang w:val="lv-LV" w:eastAsia="lv-LV"/>
        </w:rPr>
      </w:pPr>
      <w:r w:rsidRPr="003413DC">
        <w:rPr>
          <w:sz w:val="24"/>
          <w:szCs w:val="24"/>
          <w:lang w:val="lv-LV" w:eastAsia="lv-LV"/>
        </w:rPr>
        <w:t>2. Izpildītājs sniedza Pakalpojumu no 202</w:t>
      </w:r>
      <w:r w:rsidR="00C6669E">
        <w:rPr>
          <w:sz w:val="24"/>
          <w:szCs w:val="24"/>
          <w:lang w:val="lv-LV" w:eastAsia="lv-LV"/>
        </w:rPr>
        <w:t>6</w:t>
      </w:r>
      <w:r w:rsidRPr="003413DC">
        <w:rPr>
          <w:sz w:val="24"/>
          <w:szCs w:val="24"/>
          <w:lang w:val="lv-LV" w:eastAsia="lv-LV"/>
        </w:rPr>
        <w:t>. gada ____.________līdz 202</w:t>
      </w:r>
      <w:r w:rsidR="00C6669E">
        <w:rPr>
          <w:sz w:val="24"/>
          <w:szCs w:val="24"/>
          <w:lang w:val="lv-LV" w:eastAsia="lv-LV"/>
        </w:rPr>
        <w:t>6</w:t>
      </w:r>
      <w:r w:rsidRPr="003413DC">
        <w:rPr>
          <w:sz w:val="24"/>
          <w:szCs w:val="24"/>
          <w:lang w:val="lv-LV" w:eastAsia="lv-LV"/>
        </w:rPr>
        <w:t>. gada ___._____________.</w:t>
      </w:r>
    </w:p>
    <w:p w14:paraId="44DA92BF"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 xml:space="preserve">3. Pasūtītājs apliecina, ka Pakalpojums sniegts paredzētajā termiņā, labā kvalitātē, pilnā apjomā atbilstoši </w:t>
      </w:r>
      <w:smartTag w:uri="schemas-tilde-lv/tildestengine" w:element="veidnes">
        <w:smartTagPr>
          <w:attr w:name="baseform" w:val="līgum|s"/>
          <w:attr w:name="id" w:val="-1"/>
          <w:attr w:name="text" w:val="Līguma"/>
        </w:smartTagPr>
        <w:r w:rsidRPr="003413DC">
          <w:rPr>
            <w:sz w:val="24"/>
            <w:szCs w:val="24"/>
            <w:lang w:val="lv-LV" w:eastAsia="lv-LV"/>
          </w:rPr>
          <w:t>Līguma</w:t>
        </w:r>
      </w:smartTag>
      <w:r w:rsidRPr="003413DC">
        <w:rPr>
          <w:sz w:val="24"/>
          <w:szCs w:val="24"/>
          <w:lang w:val="lv-LV" w:eastAsia="lv-LV"/>
        </w:rPr>
        <w:t xml:space="preserve"> noteikumiem par kopējo summu </w:t>
      </w:r>
    </w:p>
    <w:p w14:paraId="103C72F9"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 xml:space="preserve">EUR ______ (__________ euro, ___ centi), tajā skaitā summa bez PVN EUR ________ (_______ euro, _______ centi) un PVN EUR ________  (___________ euro, ___ centi). </w:t>
      </w:r>
    </w:p>
    <w:p w14:paraId="7A136144" w14:textId="77777777" w:rsidR="00373051" w:rsidRPr="003413DC" w:rsidRDefault="00373051" w:rsidP="00373051">
      <w:pPr>
        <w:tabs>
          <w:tab w:val="left" w:pos="5880"/>
        </w:tabs>
        <w:jc w:val="both"/>
        <w:rPr>
          <w:i/>
          <w:sz w:val="24"/>
          <w:szCs w:val="24"/>
          <w:lang w:val="lv-LV" w:eastAsia="lv-LV"/>
        </w:rPr>
      </w:pPr>
      <w:r w:rsidRPr="003413DC">
        <w:rPr>
          <w:sz w:val="24"/>
          <w:szCs w:val="24"/>
          <w:lang w:val="lv-LV" w:eastAsia="lv-LV"/>
        </w:rPr>
        <w:t>4. Pasūtītājs Pakalpojuma izpildē konstatē šādas neatbilstības un trūkumus [PĀRKĀPUMU UZSKAITĪJUMS PĒC NEPIECIEŠAMĪBAS]</w:t>
      </w:r>
      <w:r w:rsidRPr="003413DC">
        <w:rPr>
          <w:i/>
          <w:sz w:val="24"/>
          <w:szCs w:val="24"/>
          <w:lang w:val="lv-LV" w:eastAsia="lv-LV"/>
        </w:rPr>
        <w:t>:</w:t>
      </w:r>
    </w:p>
    <w:p w14:paraId="5487715A"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4.1. __________________________________________________________;</w:t>
      </w:r>
    </w:p>
    <w:p w14:paraId="6B146914"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4.2. __________________________________________________________;</w:t>
      </w:r>
    </w:p>
    <w:p w14:paraId="091006E0"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4.3. _______________________________________________________,  uzdodot Izpildītājam tos novērst_______ (________ dienu laikā).</w:t>
      </w:r>
      <w:r w:rsidRPr="003413DC">
        <w:rPr>
          <w:i/>
          <w:sz w:val="24"/>
          <w:szCs w:val="24"/>
          <w:lang w:val="lv-LV" w:eastAsia="lv-LV"/>
        </w:rPr>
        <w:t xml:space="preserve"> </w:t>
      </w:r>
    </w:p>
    <w:tbl>
      <w:tblPr>
        <w:tblW w:w="0" w:type="auto"/>
        <w:tblInd w:w="54" w:type="dxa"/>
        <w:tblLayout w:type="fixed"/>
        <w:tblCellMar>
          <w:left w:w="54" w:type="dxa"/>
          <w:right w:w="54" w:type="dxa"/>
        </w:tblCellMar>
        <w:tblLook w:val="0000" w:firstRow="0" w:lastRow="0" w:firstColumn="0" w:lastColumn="0" w:noHBand="0" w:noVBand="0"/>
      </w:tblPr>
      <w:tblGrid>
        <w:gridCol w:w="4432"/>
        <w:gridCol w:w="4432"/>
      </w:tblGrid>
      <w:tr w:rsidR="00373051" w:rsidRPr="003413DC" w14:paraId="3823F1DA" w14:textId="77777777" w:rsidTr="00FC6DCA">
        <w:tc>
          <w:tcPr>
            <w:tcW w:w="4432" w:type="dxa"/>
            <w:vAlign w:val="center"/>
          </w:tcPr>
          <w:p w14:paraId="46E47459" w14:textId="77777777" w:rsidR="00373051" w:rsidRPr="003413DC" w:rsidRDefault="00373051" w:rsidP="00FC6DCA">
            <w:pPr>
              <w:tabs>
                <w:tab w:val="num" w:pos="-2640"/>
                <w:tab w:val="left" w:pos="600"/>
              </w:tabs>
              <w:autoSpaceDE w:val="0"/>
              <w:autoSpaceDN w:val="0"/>
              <w:adjustRightInd w:val="0"/>
              <w:spacing w:before="120"/>
              <w:ind w:left="600" w:hanging="600"/>
              <w:rPr>
                <w:b/>
                <w:sz w:val="24"/>
                <w:szCs w:val="24"/>
                <w:lang w:val="lv-LV" w:eastAsia="lv-LV"/>
              </w:rPr>
            </w:pPr>
            <w:r w:rsidRPr="003413DC">
              <w:rPr>
                <w:b/>
                <w:sz w:val="24"/>
                <w:szCs w:val="24"/>
                <w:lang w:val="lv-LV" w:eastAsia="lv-LV"/>
              </w:rPr>
              <w:t>PASŪTĪTĀJS</w:t>
            </w:r>
          </w:p>
        </w:tc>
        <w:tc>
          <w:tcPr>
            <w:tcW w:w="4432" w:type="dxa"/>
            <w:vAlign w:val="center"/>
          </w:tcPr>
          <w:p w14:paraId="45506448" w14:textId="77777777" w:rsidR="00373051" w:rsidRPr="003413DC" w:rsidRDefault="00373051" w:rsidP="00FC6DCA">
            <w:pPr>
              <w:tabs>
                <w:tab w:val="num" w:pos="-2640"/>
                <w:tab w:val="left" w:pos="600"/>
              </w:tabs>
              <w:autoSpaceDE w:val="0"/>
              <w:autoSpaceDN w:val="0"/>
              <w:adjustRightInd w:val="0"/>
              <w:ind w:left="600" w:hanging="600"/>
              <w:rPr>
                <w:b/>
                <w:sz w:val="24"/>
                <w:szCs w:val="24"/>
                <w:lang w:val="lv-LV" w:eastAsia="lv-LV"/>
              </w:rPr>
            </w:pPr>
          </w:p>
        </w:tc>
      </w:tr>
      <w:tr w:rsidR="00373051" w:rsidRPr="003413DC" w14:paraId="365462A0" w14:textId="77777777" w:rsidTr="00FC6DCA">
        <w:tc>
          <w:tcPr>
            <w:tcW w:w="4432" w:type="dxa"/>
          </w:tcPr>
          <w:p w14:paraId="56020DEA"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eastAsia="lv-LV"/>
              </w:rPr>
            </w:pPr>
            <w:r w:rsidRPr="003413DC">
              <w:rPr>
                <w:sz w:val="24"/>
                <w:szCs w:val="24"/>
                <w:lang w:val="lv-LV" w:eastAsia="lv-LV"/>
              </w:rPr>
              <w:t>_______________________________</w:t>
            </w:r>
          </w:p>
          <w:p w14:paraId="27DC9C0E" w14:textId="77777777" w:rsidR="00373051" w:rsidRPr="003413DC" w:rsidRDefault="00373051" w:rsidP="00FC6DCA">
            <w:pPr>
              <w:tabs>
                <w:tab w:val="num" w:pos="-2640"/>
                <w:tab w:val="left" w:pos="600"/>
              </w:tabs>
              <w:autoSpaceDE w:val="0"/>
              <w:autoSpaceDN w:val="0"/>
              <w:adjustRightInd w:val="0"/>
              <w:ind w:left="600" w:hanging="600"/>
              <w:jc w:val="center"/>
              <w:rPr>
                <w:sz w:val="24"/>
                <w:szCs w:val="24"/>
                <w:lang w:val="lv-LV" w:eastAsia="lv-LV"/>
              </w:rPr>
            </w:pPr>
            <w:r w:rsidRPr="003413DC">
              <w:rPr>
                <w:sz w:val="24"/>
                <w:szCs w:val="24"/>
                <w:lang w:val="lv-LV" w:eastAsia="lv-LV"/>
              </w:rPr>
              <w:t>[vārds, uzvārds, datums]</w:t>
            </w:r>
          </w:p>
        </w:tc>
        <w:tc>
          <w:tcPr>
            <w:tcW w:w="4432" w:type="dxa"/>
          </w:tcPr>
          <w:p w14:paraId="555B9AF4"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eastAsia="lv-LV"/>
              </w:rPr>
            </w:pPr>
          </w:p>
        </w:tc>
      </w:tr>
    </w:tbl>
    <w:p w14:paraId="5E5861C0" w14:textId="77777777" w:rsidR="00373051" w:rsidRPr="003413DC" w:rsidRDefault="00373051" w:rsidP="00373051">
      <w:pPr>
        <w:tabs>
          <w:tab w:val="left" w:pos="600"/>
          <w:tab w:val="num" w:pos="1440"/>
        </w:tabs>
        <w:autoSpaceDE w:val="0"/>
        <w:autoSpaceDN w:val="0"/>
        <w:adjustRightInd w:val="0"/>
        <w:jc w:val="both"/>
        <w:rPr>
          <w:sz w:val="24"/>
          <w:szCs w:val="24"/>
          <w:lang w:val="lv-LV" w:eastAsia="lv-LV"/>
        </w:rPr>
      </w:pPr>
      <w:r w:rsidRPr="003413DC">
        <w:rPr>
          <w:sz w:val="24"/>
          <w:szCs w:val="24"/>
          <w:lang w:val="lv-LV" w:eastAsia="lv-LV"/>
        </w:rPr>
        <w:t xml:space="preserve">5. Šis nodošanas un pieņemšanas </w:t>
      </w:r>
      <w:smartTag w:uri="schemas-tilde-lv/tildestengine" w:element="veidnes">
        <w:smartTagPr>
          <w:attr w:name="baseform" w:val="akt|s"/>
          <w:attr w:name="id" w:val="-1"/>
          <w:attr w:name="text" w:val="akts"/>
        </w:smartTagPr>
        <w:r w:rsidRPr="003413DC">
          <w:rPr>
            <w:sz w:val="24"/>
            <w:szCs w:val="24"/>
            <w:lang w:val="lv-LV" w:eastAsia="lv-LV"/>
          </w:rPr>
          <w:t>akts</w:t>
        </w:r>
      </w:smartTag>
      <w:r w:rsidRPr="003413DC">
        <w:rPr>
          <w:sz w:val="24"/>
          <w:szCs w:val="24"/>
          <w:lang w:val="lv-LV" w:eastAsia="lv-LV"/>
        </w:rPr>
        <w:t xml:space="preserve"> ir pamats rēķina izrakstīšanai par sniegto Pakalpojumu. </w:t>
      </w:r>
    </w:p>
    <w:p w14:paraId="158EBC6B" w14:textId="56533233" w:rsidR="00A5394E" w:rsidRPr="00A5394E" w:rsidRDefault="00373051" w:rsidP="00373051">
      <w:pPr>
        <w:tabs>
          <w:tab w:val="left" w:pos="5880"/>
        </w:tabs>
        <w:jc w:val="both"/>
        <w:rPr>
          <w:sz w:val="24"/>
          <w:szCs w:val="24"/>
          <w:lang w:val="lv-LV" w:eastAsia="lv-LV"/>
        </w:rPr>
      </w:pPr>
      <w:r w:rsidRPr="003413DC">
        <w:rPr>
          <w:sz w:val="24"/>
          <w:szCs w:val="24"/>
          <w:lang w:val="lv-LV" w:eastAsia="lv-LV"/>
        </w:rPr>
        <w:t xml:space="preserve">6. </w:t>
      </w:r>
      <w:r w:rsidR="00A5394E" w:rsidRPr="003413DC">
        <w:rPr>
          <w:sz w:val="24"/>
          <w:szCs w:val="24"/>
          <w:lang w:val="lv-LV" w:eastAsia="lv-LV"/>
        </w:rPr>
        <w:t>Nodošanas un pieņemšanas akts</w:t>
      </w:r>
      <w:r w:rsidR="00A5394E">
        <w:rPr>
          <w:sz w:val="24"/>
          <w:szCs w:val="24"/>
          <w:lang w:val="lv-LV" w:eastAsia="lv-LV"/>
        </w:rPr>
        <w:t xml:space="preserve"> </w:t>
      </w:r>
      <w:r w:rsidR="00A5394E" w:rsidRPr="003413DC">
        <w:rPr>
          <w:rFonts w:eastAsia="Calibri"/>
          <w:kern w:val="1"/>
          <w:sz w:val="24"/>
          <w:szCs w:val="24"/>
          <w:lang w:val="lv-LV"/>
        </w:rPr>
        <w:t>sagatavots</w:t>
      </w:r>
      <w:r w:rsidR="00A5394E" w:rsidRPr="003413DC">
        <w:rPr>
          <w:sz w:val="24"/>
          <w:szCs w:val="24"/>
          <w:lang w:val="lv-LV"/>
        </w:rPr>
        <w:t xml:space="preserve"> latviešu valodā un parakstīts ar drošu elektronisko parakstu, kas satur laika zīmogu. </w:t>
      </w:r>
      <w:r w:rsidR="00C354D7" w:rsidRPr="003413DC">
        <w:rPr>
          <w:sz w:val="24"/>
          <w:szCs w:val="24"/>
          <w:lang w:val="lv-LV" w:eastAsia="lv-LV"/>
        </w:rPr>
        <w:t>Nodošanas un pieņemšanas akt</w:t>
      </w:r>
      <w:r w:rsidR="00C354D7">
        <w:rPr>
          <w:sz w:val="24"/>
          <w:szCs w:val="24"/>
          <w:lang w:val="lv-LV" w:eastAsia="lv-LV"/>
        </w:rPr>
        <w:t>a</w:t>
      </w:r>
      <w:r w:rsidR="00A5394E" w:rsidRPr="003413DC">
        <w:rPr>
          <w:sz w:val="24"/>
          <w:szCs w:val="24"/>
          <w:lang w:val="lv-LV"/>
        </w:rPr>
        <w:t xml:space="preserve"> abpusējas parakstīšanas datums ir pēdējā parakstītāja pievienotā droša elektroniskā paraksta un tā laika zīmoga pievienošanas datums. </w:t>
      </w:r>
      <w:r w:rsidR="00A5394E" w:rsidRPr="003413DC">
        <w:rPr>
          <w:rFonts w:eastAsia="Courier New"/>
          <w:color w:val="000000"/>
          <w:sz w:val="24"/>
          <w:szCs w:val="24"/>
          <w:lang w:val="lv-LV" w:eastAsia="lv-LV"/>
        </w:rPr>
        <w:t xml:space="preserve">Viens abpusēji elektroniski parakstīts </w:t>
      </w:r>
      <w:r w:rsidR="00B35EFE">
        <w:rPr>
          <w:sz w:val="24"/>
          <w:szCs w:val="24"/>
          <w:lang w:val="lv-LV" w:eastAsia="lv-LV"/>
        </w:rPr>
        <w:t>n</w:t>
      </w:r>
      <w:r w:rsidR="00B35EFE" w:rsidRPr="003413DC">
        <w:rPr>
          <w:sz w:val="24"/>
          <w:szCs w:val="24"/>
          <w:lang w:val="lv-LV" w:eastAsia="lv-LV"/>
        </w:rPr>
        <w:t>odošanas un pieņemšanas akts</w:t>
      </w:r>
      <w:r w:rsidR="00A5394E" w:rsidRPr="003413DC">
        <w:rPr>
          <w:rFonts w:eastAsia="Courier New"/>
          <w:color w:val="000000"/>
          <w:sz w:val="24"/>
          <w:szCs w:val="24"/>
          <w:lang w:val="lv-LV" w:eastAsia="lv-LV"/>
        </w:rPr>
        <w:t xml:space="preserve"> eksemplārs glabājas pie Pasūtītāja, otrs - pie Izpildītāja.</w:t>
      </w:r>
    </w:p>
    <w:tbl>
      <w:tblPr>
        <w:tblW w:w="13296" w:type="dxa"/>
        <w:tblInd w:w="54" w:type="dxa"/>
        <w:tblLayout w:type="fixed"/>
        <w:tblCellMar>
          <w:left w:w="54" w:type="dxa"/>
          <w:right w:w="54" w:type="dxa"/>
        </w:tblCellMar>
        <w:tblLook w:val="0000" w:firstRow="0" w:lastRow="0" w:firstColumn="0" w:lastColumn="0" w:noHBand="0" w:noVBand="0"/>
      </w:tblPr>
      <w:tblGrid>
        <w:gridCol w:w="5333"/>
        <w:gridCol w:w="7963"/>
      </w:tblGrid>
      <w:tr w:rsidR="00373051" w:rsidRPr="003413DC" w14:paraId="64C114F1" w14:textId="77777777" w:rsidTr="00F71F1D">
        <w:tc>
          <w:tcPr>
            <w:tcW w:w="5333" w:type="dxa"/>
            <w:vAlign w:val="center"/>
          </w:tcPr>
          <w:p w14:paraId="59E5D2A1" w14:textId="77777777" w:rsidR="00373051" w:rsidRPr="003413DC" w:rsidRDefault="00373051" w:rsidP="00F71F1D">
            <w:pPr>
              <w:tabs>
                <w:tab w:val="num" w:pos="-2640"/>
                <w:tab w:val="left" w:pos="600"/>
              </w:tabs>
              <w:autoSpaceDE w:val="0"/>
              <w:autoSpaceDN w:val="0"/>
              <w:adjustRightInd w:val="0"/>
              <w:ind w:left="600" w:hanging="600"/>
              <w:rPr>
                <w:b/>
                <w:sz w:val="24"/>
                <w:szCs w:val="24"/>
                <w:lang w:val="lv-LV"/>
              </w:rPr>
            </w:pPr>
            <w:r w:rsidRPr="003413DC">
              <w:rPr>
                <w:b/>
                <w:sz w:val="24"/>
                <w:szCs w:val="24"/>
                <w:lang w:val="lv-LV"/>
              </w:rPr>
              <w:t>PASŪTĪTĀJS</w:t>
            </w:r>
          </w:p>
        </w:tc>
        <w:tc>
          <w:tcPr>
            <w:tcW w:w="7963" w:type="dxa"/>
            <w:vAlign w:val="center"/>
          </w:tcPr>
          <w:p w14:paraId="60CE4886" w14:textId="77777777" w:rsidR="00373051" w:rsidRPr="003413DC" w:rsidRDefault="00373051" w:rsidP="00F71F1D">
            <w:pPr>
              <w:rPr>
                <w:rFonts w:eastAsia="Calibri"/>
                <w:b/>
                <w:sz w:val="24"/>
                <w:szCs w:val="24"/>
                <w:lang w:val="lv-LV"/>
              </w:rPr>
            </w:pPr>
            <w:r w:rsidRPr="003413DC">
              <w:rPr>
                <w:rFonts w:eastAsia="Calibri"/>
                <w:b/>
                <w:sz w:val="24"/>
                <w:szCs w:val="24"/>
                <w:lang w:val="lv-LV"/>
              </w:rPr>
              <w:t>IZPILDĪTĀJS</w:t>
            </w:r>
          </w:p>
        </w:tc>
      </w:tr>
      <w:tr w:rsidR="00373051" w:rsidRPr="003413DC" w14:paraId="76DEA7ED" w14:textId="77777777" w:rsidTr="00F71F1D">
        <w:trPr>
          <w:trHeight w:val="1916"/>
        </w:trPr>
        <w:tc>
          <w:tcPr>
            <w:tcW w:w="5333" w:type="dxa"/>
          </w:tcPr>
          <w:p w14:paraId="5E4D60B4"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Labklājības ministrija</w:t>
            </w:r>
          </w:p>
          <w:p w14:paraId="5983BC98"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Skolas iela 28, Rīga, LV-1331</w:t>
            </w:r>
          </w:p>
          <w:p w14:paraId="2DE6FFF1"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Reģ. Nr. 90000022064</w:t>
            </w:r>
          </w:p>
          <w:p w14:paraId="11F58989"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 xml:space="preserve">Valsts kase </w:t>
            </w:r>
          </w:p>
          <w:p w14:paraId="13A9FD1A"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 xml:space="preserve">Kods: </w:t>
            </w:r>
            <w:r w:rsidRPr="003413DC">
              <w:rPr>
                <w:sz w:val="24"/>
                <w:szCs w:val="24"/>
                <w:lang w:val="en-GB"/>
              </w:rPr>
              <w:t>TRELLV22</w:t>
            </w:r>
          </w:p>
          <w:p w14:paraId="7B5F87FD"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Konts: LV16TREL2180396036000</w:t>
            </w:r>
          </w:p>
          <w:p w14:paraId="0D376582" w14:textId="77777777" w:rsidR="00373051" w:rsidRPr="003413DC" w:rsidRDefault="00373051" w:rsidP="00F71F1D">
            <w:pPr>
              <w:tabs>
                <w:tab w:val="num" w:pos="-2640"/>
                <w:tab w:val="left" w:pos="600"/>
                <w:tab w:val="left" w:pos="5040"/>
              </w:tabs>
              <w:autoSpaceDE w:val="0"/>
              <w:autoSpaceDN w:val="0"/>
              <w:adjustRightInd w:val="0"/>
              <w:rPr>
                <w:sz w:val="24"/>
                <w:szCs w:val="24"/>
                <w:u w:val="single"/>
                <w:lang w:val="lv-LV"/>
              </w:rPr>
            </w:pPr>
          </w:p>
        </w:tc>
        <w:tc>
          <w:tcPr>
            <w:tcW w:w="7963" w:type="dxa"/>
          </w:tcPr>
          <w:p w14:paraId="213DE327"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Izpildītāja nosaukums</w:t>
            </w:r>
          </w:p>
          <w:p w14:paraId="5E40081D"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Juridiskā adrese</w:t>
            </w:r>
          </w:p>
          <w:p w14:paraId="59841C2C"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Reģ. Nr._____</w:t>
            </w:r>
          </w:p>
          <w:p w14:paraId="3C39A372"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Bankas nosaukums</w:t>
            </w:r>
          </w:p>
          <w:p w14:paraId="0A400FA1" w14:textId="44E23EFE" w:rsidR="00373051" w:rsidRPr="003413DC" w:rsidRDefault="00373051" w:rsidP="00F71F1D">
            <w:pPr>
              <w:rPr>
                <w:rFonts w:eastAsia="SimSun"/>
                <w:kern w:val="3"/>
                <w:sz w:val="24"/>
                <w:szCs w:val="24"/>
                <w:lang w:val="lv-LV"/>
              </w:rPr>
            </w:pPr>
            <w:r w:rsidRPr="003413DC">
              <w:rPr>
                <w:rFonts w:eastAsia="SimSun"/>
                <w:kern w:val="3"/>
                <w:sz w:val="24"/>
                <w:szCs w:val="24"/>
                <w:lang w:val="lv-LV"/>
              </w:rPr>
              <w:t xml:space="preserve">Kods: </w:t>
            </w:r>
          </w:p>
          <w:p w14:paraId="56A44457"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 xml:space="preserve">Konts: </w:t>
            </w:r>
          </w:p>
        </w:tc>
      </w:tr>
      <w:tr w:rsidR="00373051" w:rsidRPr="003413DC" w14:paraId="0F67ED2E" w14:textId="77777777" w:rsidTr="00F71F1D">
        <w:tc>
          <w:tcPr>
            <w:tcW w:w="5333" w:type="dxa"/>
          </w:tcPr>
          <w:p w14:paraId="56DD25A2" w14:textId="77777777" w:rsidR="00373051" w:rsidRPr="003413DC" w:rsidRDefault="00373051" w:rsidP="00FC6DCA">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__________________________</w:t>
            </w:r>
          </w:p>
        </w:tc>
        <w:tc>
          <w:tcPr>
            <w:tcW w:w="7963" w:type="dxa"/>
            <w:tcBorders>
              <w:left w:val="nil"/>
            </w:tcBorders>
          </w:tcPr>
          <w:p w14:paraId="7CF99F79" w14:textId="77777777" w:rsidR="00373051" w:rsidRPr="003413DC" w:rsidRDefault="00373051" w:rsidP="00FC6DCA">
            <w:pPr>
              <w:rPr>
                <w:rFonts w:eastAsia="SimSun"/>
                <w:kern w:val="3"/>
                <w:sz w:val="24"/>
                <w:szCs w:val="24"/>
                <w:lang w:val="lv-LV"/>
              </w:rPr>
            </w:pPr>
            <w:r w:rsidRPr="003413DC">
              <w:rPr>
                <w:rFonts w:eastAsia="SimSun"/>
                <w:kern w:val="3"/>
                <w:sz w:val="24"/>
                <w:szCs w:val="24"/>
                <w:lang w:val="lv-LV"/>
              </w:rPr>
              <w:t>__________________________</w:t>
            </w:r>
          </w:p>
        </w:tc>
      </w:tr>
      <w:tr w:rsidR="00373051" w:rsidRPr="003413DC" w14:paraId="55A75BCD" w14:textId="77777777" w:rsidTr="00FC6DCA">
        <w:trPr>
          <w:trHeight w:val="842"/>
        </w:trPr>
        <w:tc>
          <w:tcPr>
            <w:tcW w:w="5333" w:type="dxa"/>
          </w:tcPr>
          <w:p w14:paraId="2102B9E1" w14:textId="364DCEF0" w:rsidR="00373051" w:rsidRPr="003413DC" w:rsidRDefault="00373051" w:rsidP="00FC6DCA">
            <w:pPr>
              <w:tabs>
                <w:tab w:val="num" w:pos="-2640"/>
                <w:tab w:val="left" w:pos="600"/>
              </w:tabs>
              <w:autoSpaceDE w:val="0"/>
              <w:autoSpaceDN w:val="0"/>
              <w:adjustRightInd w:val="0"/>
              <w:ind w:left="600" w:hanging="600"/>
              <w:rPr>
                <w:sz w:val="24"/>
                <w:szCs w:val="24"/>
                <w:lang w:val="lv-LV"/>
              </w:rPr>
            </w:pPr>
            <w:r w:rsidRPr="003413DC">
              <w:rPr>
                <w:sz w:val="24"/>
                <w:szCs w:val="24"/>
                <w:lang w:val="lv-LV"/>
              </w:rPr>
              <w:t xml:space="preserve">               [</w:t>
            </w:r>
            <w:r w:rsidR="00830061" w:rsidRPr="003413DC">
              <w:rPr>
                <w:sz w:val="24"/>
                <w:szCs w:val="24"/>
                <w:lang w:val="lv-LV"/>
              </w:rPr>
              <w:t>Vārds, Uzvārds</w:t>
            </w:r>
            <w:r w:rsidRPr="003413DC">
              <w:rPr>
                <w:sz w:val="24"/>
                <w:szCs w:val="24"/>
                <w:lang w:val="lv-LV"/>
              </w:rPr>
              <w:t>]</w:t>
            </w:r>
          </w:p>
          <w:p w14:paraId="00A1C11D"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rPr>
            </w:pPr>
          </w:p>
          <w:p w14:paraId="587A16E1"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rPr>
            </w:pPr>
          </w:p>
        </w:tc>
        <w:tc>
          <w:tcPr>
            <w:tcW w:w="7963" w:type="dxa"/>
          </w:tcPr>
          <w:p w14:paraId="67B2E927" w14:textId="5097E538" w:rsidR="00373051" w:rsidRPr="003413DC" w:rsidRDefault="00373051" w:rsidP="00FC6DCA">
            <w:pPr>
              <w:tabs>
                <w:tab w:val="num" w:pos="-2640"/>
                <w:tab w:val="left" w:pos="600"/>
              </w:tabs>
              <w:autoSpaceDE w:val="0"/>
              <w:autoSpaceDN w:val="0"/>
              <w:adjustRightInd w:val="0"/>
              <w:rPr>
                <w:sz w:val="24"/>
                <w:szCs w:val="24"/>
                <w:lang w:val="lv-LV"/>
              </w:rPr>
            </w:pPr>
            <w:r w:rsidRPr="003413DC">
              <w:rPr>
                <w:sz w:val="24"/>
                <w:szCs w:val="24"/>
                <w:lang w:val="lv-LV"/>
              </w:rPr>
              <w:t xml:space="preserve">            [Vārds, Uzvārds]</w:t>
            </w:r>
          </w:p>
        </w:tc>
      </w:tr>
    </w:tbl>
    <w:p w14:paraId="278CD073" w14:textId="52391D68" w:rsidR="00373051" w:rsidRPr="003413DC" w:rsidRDefault="00373051" w:rsidP="007B2B43">
      <w:pPr>
        <w:tabs>
          <w:tab w:val="center" w:pos="4153"/>
          <w:tab w:val="right" w:pos="8306"/>
        </w:tabs>
        <w:jc w:val="right"/>
        <w:rPr>
          <w:rFonts w:eastAsia="Calibri"/>
          <w:sz w:val="24"/>
          <w:szCs w:val="24"/>
          <w:lang w:val="lv-LV"/>
        </w:rPr>
      </w:pPr>
      <w:r w:rsidRPr="003413DC">
        <w:rPr>
          <w:rFonts w:eastAsia="Calibri"/>
          <w:sz w:val="24"/>
          <w:szCs w:val="24"/>
          <w:lang w:val="lv-LV"/>
        </w:rPr>
        <w:lastRenderedPageBreak/>
        <w:t>5.pielikums</w:t>
      </w:r>
    </w:p>
    <w:p w14:paraId="3EB7A79D" w14:textId="77777777" w:rsidR="001A3903" w:rsidRPr="0025376F" w:rsidRDefault="001A3903" w:rsidP="00DE6C36">
      <w:pPr>
        <w:tabs>
          <w:tab w:val="center" w:pos="4153"/>
          <w:tab w:val="right" w:pos="8306"/>
        </w:tabs>
        <w:jc w:val="right"/>
        <w:rPr>
          <w:rFonts w:eastAsia="SimSun"/>
          <w:b/>
          <w:sz w:val="28"/>
          <w:szCs w:val="28"/>
          <w:lang w:val="lv-LV"/>
        </w:rPr>
      </w:pPr>
      <w:bookmarkStart w:id="54" w:name="_Hlk109048284"/>
    </w:p>
    <w:p w14:paraId="11163154" w14:textId="77777777" w:rsidR="00373051" w:rsidRPr="0025376F" w:rsidRDefault="00373051" w:rsidP="00373051">
      <w:pPr>
        <w:keepNext/>
        <w:keepLines/>
        <w:spacing w:after="240"/>
        <w:jc w:val="center"/>
        <w:rPr>
          <w:rFonts w:eastAsia="SimSun"/>
          <w:b/>
          <w:sz w:val="28"/>
          <w:szCs w:val="28"/>
          <w:lang w:val="lv-LV"/>
        </w:rPr>
      </w:pPr>
      <w:r w:rsidRPr="0025376F">
        <w:rPr>
          <w:rFonts w:eastAsia="SimSun"/>
          <w:b/>
          <w:sz w:val="28"/>
          <w:szCs w:val="28"/>
          <w:lang w:val="lv-LV"/>
        </w:rPr>
        <w:t>Vienošanās par fizisko personu datu apstrādi</w:t>
      </w:r>
    </w:p>
    <w:bookmarkEnd w:id="54"/>
    <w:p w14:paraId="1B6F29A7" w14:textId="77777777" w:rsidR="00373051" w:rsidRPr="0025376F" w:rsidRDefault="00373051" w:rsidP="00373051">
      <w:pPr>
        <w:overflowPunct w:val="0"/>
        <w:autoSpaceDE w:val="0"/>
        <w:autoSpaceDN w:val="0"/>
        <w:adjustRightInd w:val="0"/>
        <w:jc w:val="center"/>
        <w:textAlignment w:val="baseline"/>
        <w:rPr>
          <w:sz w:val="24"/>
          <w:szCs w:val="24"/>
          <w:lang w:val="lv-LV"/>
        </w:rPr>
      </w:pPr>
    </w:p>
    <w:p w14:paraId="129D9FBF" w14:textId="77777777" w:rsidR="00373051" w:rsidRPr="0025376F" w:rsidRDefault="00373051" w:rsidP="00373051">
      <w:pPr>
        <w:shd w:val="clear" w:color="auto" w:fill="FFFFFF"/>
        <w:tabs>
          <w:tab w:val="right" w:pos="9354"/>
        </w:tabs>
        <w:jc w:val="center"/>
        <w:rPr>
          <w:sz w:val="24"/>
          <w:szCs w:val="24"/>
          <w:lang w:val="lv-LV"/>
        </w:rPr>
      </w:pPr>
      <w:r w:rsidRPr="0025376F">
        <w:rPr>
          <w:sz w:val="24"/>
          <w:szCs w:val="24"/>
          <w:lang w:val="lv-LV"/>
        </w:rPr>
        <w:t>Rīgā,</w:t>
      </w:r>
      <w:r w:rsidRPr="0025376F">
        <w:rPr>
          <w:sz w:val="24"/>
          <w:szCs w:val="24"/>
          <w:lang w:val="lv-LV"/>
        </w:rPr>
        <w:tab/>
      </w:r>
      <w:r w:rsidRPr="0025376F">
        <w:rPr>
          <w:i/>
          <w:sz w:val="24"/>
          <w:szCs w:val="24"/>
          <w:lang w:val="lv-LV" w:eastAsia="lv-LV"/>
        </w:rPr>
        <w:t>Vienošanās</w:t>
      </w:r>
      <w:r w:rsidRPr="0025376F">
        <w:rPr>
          <w:i/>
          <w:sz w:val="24"/>
          <w:szCs w:val="24"/>
          <w:lang w:val="lv-LV"/>
        </w:rPr>
        <w:t xml:space="preserve"> </w:t>
      </w:r>
      <w:r w:rsidRPr="0025376F">
        <w:rPr>
          <w:i/>
          <w:sz w:val="24"/>
          <w:szCs w:val="24"/>
          <w:lang w:val="lv-LV" w:eastAsia="lv-LV"/>
        </w:rPr>
        <w:t xml:space="preserve">datums ir pēdējā </w:t>
      </w:r>
      <w:r w:rsidRPr="0025376F">
        <w:rPr>
          <w:i/>
          <w:iCs/>
          <w:sz w:val="24"/>
          <w:szCs w:val="24"/>
          <w:lang w:val="lv-LV"/>
        </w:rPr>
        <w:t>pievienotā droša</w:t>
      </w:r>
      <w:r w:rsidRPr="0025376F">
        <w:rPr>
          <w:sz w:val="24"/>
          <w:szCs w:val="24"/>
          <w:lang w:val="lv-LV"/>
        </w:rPr>
        <w:t xml:space="preserve"> </w:t>
      </w:r>
    </w:p>
    <w:p w14:paraId="44061F14" w14:textId="77777777" w:rsidR="00373051" w:rsidRPr="0025376F" w:rsidRDefault="00373051" w:rsidP="00373051">
      <w:pPr>
        <w:shd w:val="clear" w:color="auto" w:fill="FFFFFF"/>
        <w:tabs>
          <w:tab w:val="right" w:pos="9354"/>
        </w:tabs>
        <w:jc w:val="center"/>
        <w:rPr>
          <w:sz w:val="24"/>
          <w:szCs w:val="24"/>
          <w:lang w:val="lv-LV"/>
        </w:rPr>
      </w:pPr>
      <w:r w:rsidRPr="0025376F">
        <w:rPr>
          <w:sz w:val="24"/>
          <w:szCs w:val="24"/>
          <w:lang w:val="lv-LV"/>
        </w:rPr>
        <w:tab/>
      </w:r>
      <w:r w:rsidRPr="0025376F">
        <w:rPr>
          <w:i/>
          <w:sz w:val="24"/>
          <w:szCs w:val="24"/>
          <w:lang w:val="lv-LV" w:eastAsia="lv-LV"/>
        </w:rPr>
        <w:t>elektroniskā paraksta un laika zīmoga datums</w:t>
      </w:r>
    </w:p>
    <w:p w14:paraId="39E3210D" w14:textId="77777777" w:rsidR="00373051" w:rsidRPr="0025376F" w:rsidRDefault="00373051" w:rsidP="00373051">
      <w:pPr>
        <w:jc w:val="both"/>
        <w:rPr>
          <w:rFonts w:eastAsia="SimSun"/>
          <w:sz w:val="24"/>
          <w:szCs w:val="24"/>
          <w:lang w:val="lv-LV" w:eastAsia="zh-CN"/>
        </w:rPr>
      </w:pPr>
    </w:p>
    <w:p w14:paraId="5977C0F2" w14:textId="77777777" w:rsidR="00373051" w:rsidRPr="0025376F" w:rsidRDefault="00373051" w:rsidP="00373051">
      <w:pPr>
        <w:spacing w:before="120" w:after="120"/>
        <w:ind w:firstLine="567"/>
        <w:jc w:val="both"/>
        <w:rPr>
          <w:rFonts w:eastAsia="Calibri"/>
          <w:sz w:val="24"/>
          <w:szCs w:val="24"/>
          <w:lang w:val="lv-LV"/>
        </w:rPr>
      </w:pPr>
      <w:r w:rsidRPr="0025376F">
        <w:rPr>
          <w:rFonts w:eastAsia="Calibri"/>
          <w:b/>
          <w:bCs/>
          <w:sz w:val="24"/>
          <w:szCs w:val="24"/>
          <w:lang w:val="lv-LV"/>
        </w:rPr>
        <w:t>Labklājības ministrija</w:t>
      </w:r>
      <w:r w:rsidRPr="0025376F">
        <w:rPr>
          <w:rFonts w:eastAsia="Calibri"/>
          <w:sz w:val="24"/>
          <w:szCs w:val="24"/>
          <w:lang w:val="lv-LV"/>
        </w:rPr>
        <w:t xml:space="preserve"> (turpmāk – </w:t>
      </w:r>
      <w:r w:rsidRPr="0025376F">
        <w:rPr>
          <w:rFonts w:eastAsia="Calibri"/>
          <w:b/>
          <w:bCs/>
          <w:sz w:val="24"/>
          <w:szCs w:val="24"/>
          <w:lang w:val="lv-LV"/>
        </w:rPr>
        <w:t>Pārzinis</w:t>
      </w:r>
      <w:r w:rsidRPr="0025376F">
        <w:rPr>
          <w:rFonts w:eastAsia="Calibri"/>
          <w:sz w:val="24"/>
          <w:szCs w:val="24"/>
          <w:lang w:val="lv-LV"/>
        </w:rPr>
        <w:t>),</w:t>
      </w:r>
      <w:r w:rsidRPr="0025376F">
        <w:rPr>
          <w:rFonts w:eastAsia="Calibri"/>
          <w:bCs/>
          <w:sz w:val="24"/>
          <w:szCs w:val="24"/>
          <w:lang w:val="lv-LV"/>
        </w:rPr>
        <w:t xml:space="preserve"> valsts sekretāra I. Allika personā, kurš rīkojas saskaņā ar Ministru kabineta 2004. gada 27. janvāra noteikumiem Nr. 49 “Labklājības ministrijas nolikums”, no vienas puses</w:t>
      </w:r>
      <w:r w:rsidRPr="0025376F">
        <w:rPr>
          <w:rFonts w:eastAsia="Calibri"/>
          <w:sz w:val="24"/>
          <w:szCs w:val="24"/>
          <w:lang w:val="lv-LV"/>
        </w:rPr>
        <w:t>, un</w:t>
      </w:r>
    </w:p>
    <w:p w14:paraId="6231D9DB" w14:textId="77777777" w:rsidR="00373051" w:rsidRPr="0025376F" w:rsidRDefault="00373051" w:rsidP="00373051">
      <w:pPr>
        <w:spacing w:before="120" w:after="120"/>
        <w:ind w:firstLine="567"/>
        <w:jc w:val="both"/>
        <w:rPr>
          <w:rFonts w:eastAsia="Calibri"/>
          <w:sz w:val="22"/>
          <w:lang w:val="lv-LV"/>
        </w:rPr>
      </w:pPr>
      <w:r w:rsidRPr="0025376F">
        <w:rPr>
          <w:b/>
          <w:sz w:val="22"/>
          <w:szCs w:val="22"/>
          <w:lang w:val="lv-LV"/>
        </w:rPr>
        <w:t xml:space="preserve">Izpildītāja nosaukums, </w:t>
      </w:r>
      <w:r w:rsidRPr="0025376F">
        <w:rPr>
          <w:rFonts w:eastAsia="Calibri"/>
          <w:sz w:val="22"/>
          <w:lang w:val="lv-LV"/>
        </w:rPr>
        <w:t xml:space="preserve"> reģistrācijas Nr.: _______ (turpmāk – </w:t>
      </w:r>
      <w:r w:rsidRPr="0025376F">
        <w:rPr>
          <w:rFonts w:eastAsia="Calibri"/>
          <w:b/>
          <w:bCs/>
          <w:sz w:val="24"/>
          <w:szCs w:val="24"/>
          <w:lang w:val="lv-LV"/>
        </w:rPr>
        <w:t>Apstrādātājs</w:t>
      </w:r>
      <w:r w:rsidRPr="0025376F">
        <w:rPr>
          <w:rFonts w:eastAsia="Calibri"/>
          <w:sz w:val="22"/>
          <w:lang w:val="lv-LV"/>
        </w:rPr>
        <w:t xml:space="preserve">), tās pārstāvja vārds uzvārds un amats personā, kurš/a darbojas saskaņā ar ________________________ pārstāvības pamats, no otras puses, </w:t>
      </w:r>
      <w:r w:rsidRPr="0025376F">
        <w:rPr>
          <w:rFonts w:eastAsia="Calibri"/>
          <w:sz w:val="24"/>
          <w:szCs w:val="24"/>
          <w:lang w:val="lv-LV"/>
        </w:rPr>
        <w:t xml:space="preserve">abi turpmāk kopā – </w:t>
      </w:r>
      <w:r w:rsidRPr="0025376F">
        <w:rPr>
          <w:rFonts w:eastAsia="Calibri"/>
          <w:b/>
          <w:bCs/>
          <w:sz w:val="24"/>
          <w:szCs w:val="24"/>
          <w:lang w:val="lv-LV"/>
        </w:rPr>
        <w:t>Puses</w:t>
      </w:r>
      <w:r w:rsidRPr="0025376F">
        <w:rPr>
          <w:rFonts w:eastAsia="Calibri"/>
          <w:sz w:val="24"/>
          <w:szCs w:val="24"/>
          <w:lang w:val="lv-LV"/>
        </w:rPr>
        <w:t xml:space="preserve">, bet katrs atsevišķi – </w:t>
      </w:r>
      <w:r w:rsidRPr="0025376F">
        <w:rPr>
          <w:rFonts w:eastAsia="Calibri"/>
          <w:b/>
          <w:bCs/>
          <w:sz w:val="24"/>
          <w:szCs w:val="24"/>
          <w:lang w:val="lv-LV"/>
        </w:rPr>
        <w:t>Puse</w:t>
      </w:r>
      <w:r w:rsidRPr="0025376F">
        <w:rPr>
          <w:rFonts w:eastAsia="Calibri"/>
          <w:sz w:val="24"/>
          <w:szCs w:val="24"/>
          <w:lang w:val="lv-LV"/>
        </w:rPr>
        <w:t>,</w:t>
      </w:r>
    </w:p>
    <w:p w14:paraId="2D7F8D83" w14:textId="6A41C696" w:rsidR="00373051" w:rsidRPr="0025376F" w:rsidRDefault="00373051" w:rsidP="00373051">
      <w:pPr>
        <w:spacing w:before="120" w:after="120"/>
        <w:ind w:firstLine="567"/>
        <w:jc w:val="both"/>
        <w:rPr>
          <w:rFonts w:eastAsia="Calibri"/>
          <w:sz w:val="24"/>
          <w:szCs w:val="24"/>
          <w:lang w:val="lv-LV"/>
        </w:rPr>
      </w:pPr>
      <w:r w:rsidRPr="0025376F">
        <w:rPr>
          <w:rFonts w:eastAsia="Calibri"/>
          <w:sz w:val="24"/>
          <w:szCs w:val="24"/>
          <w:lang w:val="lv-LV"/>
        </w:rPr>
        <w:t xml:space="preserve">ievērojot to, ka Apstrādātājs, pamatojoties uz Iepirkumu Nr. ________un starp Apstrādātāju un Pārzini slēdzamo līgumu </w:t>
      </w:r>
      <w:r w:rsidR="00437D1F">
        <w:rPr>
          <w:rFonts w:eastAsia="Calibri"/>
          <w:b/>
          <w:sz w:val="24"/>
          <w:szCs w:val="24"/>
          <w:lang w:val="lv-LV"/>
        </w:rPr>
        <w:t>v</w:t>
      </w:r>
      <w:r w:rsidR="00437D1F" w:rsidRPr="000A0E77">
        <w:rPr>
          <w:rFonts w:eastAsia="Calibri"/>
          <w:b/>
          <w:sz w:val="24"/>
          <w:szCs w:val="24"/>
          <w:lang w:val="lv-LV"/>
        </w:rPr>
        <w:t>ecāku atbalsta grupu organizēšana un vadīšana dažādos Latvijas reģionos</w:t>
      </w:r>
      <w:r w:rsidR="00437D1F" w:rsidRPr="0025376F">
        <w:rPr>
          <w:rFonts w:eastAsia="Calibri"/>
          <w:sz w:val="24"/>
          <w:szCs w:val="24"/>
          <w:lang w:val="lv-LV"/>
        </w:rPr>
        <w:t xml:space="preserve"> </w:t>
      </w:r>
      <w:r w:rsidRPr="0025376F">
        <w:rPr>
          <w:rFonts w:eastAsia="Calibri"/>
          <w:sz w:val="24"/>
          <w:szCs w:val="24"/>
          <w:lang w:val="lv-LV"/>
        </w:rPr>
        <w:t xml:space="preserve">(turpmāk – </w:t>
      </w:r>
      <w:r w:rsidRPr="0025376F">
        <w:rPr>
          <w:rFonts w:eastAsia="Calibri"/>
          <w:b/>
          <w:bCs/>
          <w:sz w:val="24"/>
          <w:szCs w:val="24"/>
          <w:lang w:val="lv-LV"/>
        </w:rPr>
        <w:t>Līgums</w:t>
      </w:r>
      <w:r w:rsidRPr="0025376F">
        <w:rPr>
          <w:rFonts w:eastAsia="Calibri"/>
          <w:sz w:val="24"/>
          <w:szCs w:val="24"/>
          <w:lang w:val="lv-LV"/>
        </w:rPr>
        <w:t>),</w:t>
      </w:r>
      <w:r w:rsidRPr="0025376F">
        <w:rPr>
          <w:rFonts w:eastAsia="Calibri"/>
          <w:sz w:val="24"/>
          <w:szCs w:val="24"/>
          <w:lang w:val="lv-LV" w:eastAsia="lv-LV"/>
        </w:rPr>
        <w:t xml:space="preserve"> tajā noteiktajiem nolūkiem un līdzekļiem, veic Pārziņa vārdā Pārziņa datu subjektu (turpmāk – </w:t>
      </w:r>
      <w:r w:rsidRPr="0025376F">
        <w:rPr>
          <w:rFonts w:eastAsia="Calibri"/>
          <w:b/>
          <w:bCs/>
          <w:sz w:val="24"/>
          <w:szCs w:val="24"/>
          <w:lang w:val="lv-LV" w:eastAsia="lv-LV"/>
        </w:rPr>
        <w:t>Datu subjekts</w:t>
      </w:r>
      <w:r w:rsidRPr="0025376F">
        <w:rPr>
          <w:rFonts w:eastAsia="Calibri"/>
          <w:sz w:val="24"/>
          <w:szCs w:val="24"/>
          <w:lang w:val="lv-LV" w:eastAsia="lv-LV"/>
        </w:rPr>
        <w:t>) personas datu apstrādi kā</w:t>
      </w:r>
      <w:r w:rsidRPr="0025376F">
        <w:rPr>
          <w:rFonts w:eastAsia="Calibri"/>
          <w:b/>
          <w:sz w:val="24"/>
          <w:szCs w:val="24"/>
          <w:lang w:val="lv-LV" w:eastAsia="lv-LV"/>
        </w:rPr>
        <w:t xml:space="preserve"> </w:t>
      </w:r>
      <w:r w:rsidRPr="0025376F">
        <w:rPr>
          <w:rFonts w:eastAsia="Calibri"/>
          <w:sz w:val="24"/>
          <w:szCs w:val="24"/>
          <w:lang w:val="lv-LV" w:eastAsia="lv-LV"/>
        </w:rPr>
        <w:t xml:space="preserve">apstrādātājs Eiropas Parlamenta un Padomes 2016. gada 27. aprīļa Regulas </w:t>
      </w:r>
      <w:r w:rsidRPr="0025376F">
        <w:rPr>
          <w:rFonts w:eastAsia="Calibri"/>
          <w:bCs/>
          <w:sz w:val="24"/>
          <w:szCs w:val="24"/>
          <w:lang w:val="lv-LV" w:eastAsia="lv-LV"/>
        </w:rPr>
        <w:t xml:space="preserve">2016/679 par fizisku personu aizsardzību attiecībā uz personas datu apstrādi un šādu datu brīvu apriti un ar ko atceļ Direktīvu 95/46/EK (Vispārīgā datu aizsardzības regula) (turpmāk – </w:t>
      </w:r>
      <w:r w:rsidRPr="0025376F">
        <w:rPr>
          <w:rFonts w:eastAsia="Calibri"/>
          <w:b/>
          <w:sz w:val="24"/>
          <w:szCs w:val="24"/>
          <w:lang w:val="lv-LV" w:eastAsia="lv-LV"/>
        </w:rPr>
        <w:t>Regula</w:t>
      </w:r>
      <w:r w:rsidRPr="0025376F">
        <w:rPr>
          <w:rFonts w:eastAsia="Calibri"/>
          <w:bCs/>
          <w:sz w:val="24"/>
          <w:szCs w:val="24"/>
          <w:lang w:val="lv-LV" w:eastAsia="lv-LV"/>
        </w:rPr>
        <w:t>) 4. panta 8. punkta izpratnē</w:t>
      </w:r>
      <w:r w:rsidRPr="0025376F">
        <w:rPr>
          <w:rFonts w:eastAsia="Calibri"/>
          <w:sz w:val="24"/>
          <w:szCs w:val="24"/>
          <w:lang w:val="lv-LV" w:eastAsia="lv-LV"/>
        </w:rPr>
        <w:t>,</w:t>
      </w:r>
      <w:r w:rsidRPr="0025376F">
        <w:rPr>
          <w:rFonts w:eastAsia="Calibri"/>
          <w:sz w:val="24"/>
          <w:szCs w:val="24"/>
          <w:lang w:val="lv-LV"/>
        </w:rPr>
        <w:t xml:space="preserve"> </w:t>
      </w:r>
      <w:r w:rsidRPr="0025376F">
        <w:rPr>
          <w:rFonts w:eastAsia="Calibri"/>
          <w:sz w:val="24"/>
          <w:szCs w:val="24"/>
          <w:lang w:val="lv-LV" w:eastAsia="lv-LV"/>
        </w:rPr>
        <w:t xml:space="preserve">noslēdz šādu vienošanos (turpmāk – </w:t>
      </w:r>
      <w:r w:rsidRPr="0025376F">
        <w:rPr>
          <w:rFonts w:eastAsia="Calibri"/>
          <w:b/>
          <w:bCs/>
          <w:sz w:val="24"/>
          <w:szCs w:val="24"/>
          <w:lang w:val="lv-LV" w:eastAsia="lv-LV"/>
        </w:rPr>
        <w:t>Vienošanās</w:t>
      </w:r>
      <w:r w:rsidRPr="0025376F">
        <w:rPr>
          <w:rFonts w:eastAsia="Calibri"/>
          <w:sz w:val="24"/>
          <w:szCs w:val="24"/>
          <w:lang w:val="lv-LV" w:eastAsia="lv-LV"/>
        </w:rPr>
        <w:t>):</w:t>
      </w:r>
    </w:p>
    <w:p w14:paraId="1164A419" w14:textId="7BEC4DD9" w:rsidR="00373051" w:rsidRPr="0025376F" w:rsidRDefault="004A45B9" w:rsidP="00373051">
      <w:pPr>
        <w:keepNext/>
        <w:keepLines/>
        <w:spacing w:before="240" w:after="120" w:line="259" w:lineRule="auto"/>
        <w:ind w:left="72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1. </w:t>
      </w:r>
      <w:r w:rsidR="00373051" w:rsidRPr="0025376F">
        <w:rPr>
          <w:rFonts w:ascii="Times New Roman Bold" w:eastAsia="Calibri" w:hAnsi="Times New Roman Bold"/>
          <w:b/>
          <w:sz w:val="24"/>
          <w:szCs w:val="24"/>
          <w:lang w:val="lv-LV"/>
        </w:rPr>
        <w:t>Vienošanās priekšmets</w:t>
      </w:r>
    </w:p>
    <w:p w14:paraId="5CF80DD3" w14:textId="77777777" w:rsidR="00373051" w:rsidRPr="0025376F" w:rsidRDefault="00373051" w:rsidP="00373051">
      <w:pPr>
        <w:numPr>
          <w:ilvl w:val="1"/>
          <w:numId w:val="0"/>
        </w:numPr>
        <w:ind w:left="454" w:hanging="454"/>
        <w:jc w:val="both"/>
        <w:outlineLvl w:val="0"/>
        <w:rPr>
          <w:rFonts w:eastAsia="Calibri"/>
          <w:sz w:val="24"/>
          <w:lang w:val="lv-LV"/>
        </w:rPr>
      </w:pPr>
      <w:r w:rsidRPr="0025376F">
        <w:rPr>
          <w:rFonts w:eastAsia="Calibri"/>
          <w:sz w:val="24"/>
          <w:lang w:val="lv-LV"/>
        </w:rPr>
        <w:t>1.1. Vienošanās attiecas tikai un vienīgi uz to personas datu apstrādi, ko Puses veic noslēgtā Līguma izpildei, kā arī saskaņā ar Regulas un citiem piemērojamiem datu aizsardzību regulējošiem normatīvajiem aktiem.</w:t>
      </w:r>
    </w:p>
    <w:p w14:paraId="33374114" w14:textId="77777777" w:rsidR="00373051" w:rsidRPr="0025376F" w:rsidRDefault="00373051" w:rsidP="00373051">
      <w:pPr>
        <w:numPr>
          <w:ilvl w:val="1"/>
          <w:numId w:val="0"/>
        </w:numPr>
        <w:ind w:left="454" w:hanging="454"/>
        <w:jc w:val="both"/>
        <w:outlineLvl w:val="0"/>
        <w:rPr>
          <w:rFonts w:eastAsia="Calibri"/>
          <w:sz w:val="24"/>
          <w:lang w:val="lv-LV"/>
        </w:rPr>
      </w:pPr>
      <w:r w:rsidRPr="0025376F">
        <w:rPr>
          <w:rFonts w:eastAsia="Calibri"/>
          <w:sz w:val="24"/>
          <w:lang w:val="lv-LV"/>
        </w:rPr>
        <w:t>1.2. Vienošanās lietotiem terminiem ir tāda pati izpratne kā noteikts Regulas 4. pantā.</w:t>
      </w:r>
    </w:p>
    <w:p w14:paraId="69C8658B" w14:textId="77777777" w:rsidR="00373051" w:rsidRPr="0025376F" w:rsidRDefault="00373051" w:rsidP="00373051">
      <w:pPr>
        <w:numPr>
          <w:ilvl w:val="1"/>
          <w:numId w:val="0"/>
        </w:numPr>
        <w:ind w:left="454" w:hanging="454"/>
        <w:jc w:val="both"/>
        <w:outlineLvl w:val="0"/>
        <w:rPr>
          <w:rFonts w:eastAsia="Calibri"/>
          <w:sz w:val="24"/>
          <w:lang w:val="lv-LV"/>
        </w:rPr>
      </w:pPr>
      <w:r w:rsidRPr="0025376F">
        <w:rPr>
          <w:rFonts w:eastAsia="Calibri"/>
          <w:sz w:val="24"/>
          <w:lang w:val="lv-LV"/>
        </w:rPr>
        <w:t>1.3. Līguma izpildes ietvaros Apstrādātājs veic Pārziņa vārdā tādu Datu subjektu kategoriju personas datu apstrādi, tāda nolūka sasniegšanai, apmērā un kārtībā, kāda ir noteikta Vienošanās 1. pielikumā “</w:t>
      </w:r>
      <w:bookmarkStart w:id="55" w:name="_Hlk109048368"/>
      <w:r w:rsidRPr="0025376F">
        <w:rPr>
          <w:rFonts w:eastAsia="Calibri"/>
          <w:sz w:val="24"/>
          <w:lang w:val="lv-LV"/>
        </w:rPr>
        <w:t>Personas datu apstrādes procesa apraksts</w:t>
      </w:r>
      <w:bookmarkEnd w:id="55"/>
      <w:r w:rsidRPr="0025376F">
        <w:rPr>
          <w:rFonts w:eastAsia="Calibri"/>
          <w:sz w:val="24"/>
          <w:lang w:val="lv-LV"/>
        </w:rPr>
        <w:t>” (turpmāk – Vienošanās 1. pielikums).</w:t>
      </w:r>
    </w:p>
    <w:p w14:paraId="47EC7810" w14:textId="066C8236"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2. </w:t>
      </w:r>
      <w:r w:rsidR="00373051" w:rsidRPr="0025376F">
        <w:rPr>
          <w:rFonts w:ascii="Times New Roman Bold" w:eastAsia="Calibri" w:hAnsi="Times New Roman Bold"/>
          <w:b/>
          <w:sz w:val="24"/>
          <w:szCs w:val="24"/>
          <w:lang w:val="lv-LV"/>
        </w:rPr>
        <w:t>Apstrādātāja pienākumi un tiesības</w:t>
      </w:r>
    </w:p>
    <w:p w14:paraId="55C6CD3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46BC6551"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4487AB31"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2.3. Apstrādātājs nodrošina, ka personas, kuras tas Līguma izpildē pilnvarojis apstrādāt datus, ir apņēmušās ievērot konfidencialitāti vai tām ir noteikts attiecīgs likumisks pienākums ievērot konfidencialitāti.</w:t>
      </w:r>
    </w:p>
    <w:p w14:paraId="23BF5DAE"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lastRenderedPageBreak/>
        <w:t>2.4. Apstrādātājs visā Līguma izpildes laikā uztur visu Pārziņa vārdā veikto apstrādes darbību kategoriju reģistru, ietverot tajā Regulas 30. panta 2. punktā noteikto informāciju.</w:t>
      </w:r>
    </w:p>
    <w:p w14:paraId="7F799EBE"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77CBEA9D"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64F47228"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2.5.2. veic regulāras Apstrādātāja darbinieku apmācības personas datu aizsardzības un informācijas tehnoloģiju drošības jautājumos;</w:t>
      </w:r>
    </w:p>
    <w:p w14:paraId="10CC62BE"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0BF4D051"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9E87D3B"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7719170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189626AA"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56" w:name="_Hlk109047361"/>
      <w:r w:rsidRPr="0025376F">
        <w:rPr>
          <w:rFonts w:eastAsia="Calibri"/>
          <w:sz w:val="24"/>
          <w:lang w:val="lv-LV"/>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56"/>
      <w:r w:rsidRPr="0025376F">
        <w:rPr>
          <w:rFonts w:eastAsia="Calibri"/>
          <w:sz w:val="24"/>
          <w:lang w:val="lv-LV"/>
        </w:rPr>
        <w:t>Apstrādātājs pats nesniedz atbildi uz šo pieprasījumu, ja vien Pārzinis to nav uzdevis.</w:t>
      </w:r>
    </w:p>
    <w:p w14:paraId="5356129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2.8. Apstrādātājs sniedz Apstrādātājam pieejamo informāciju Pārzinim Regulas 32., 33., 34., 35. un 36. pantā Pārzinim noteikto pienākumu izpildei, ja Pārzinis tādu pieprasa.</w:t>
      </w:r>
    </w:p>
    <w:p w14:paraId="2814D61F"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2.9. 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426728DF" w14:textId="77777777" w:rsidR="00373051" w:rsidRPr="0025376F" w:rsidRDefault="00373051" w:rsidP="00373051">
      <w:pPr>
        <w:numPr>
          <w:ilvl w:val="1"/>
          <w:numId w:val="0"/>
        </w:numPr>
        <w:ind w:left="397" w:hanging="397"/>
        <w:jc w:val="both"/>
        <w:outlineLvl w:val="0"/>
        <w:rPr>
          <w:rFonts w:eastAsia="Calibri"/>
          <w:sz w:val="24"/>
          <w:lang w:val="lv-LV"/>
        </w:rPr>
      </w:pPr>
      <w:bookmarkStart w:id="57" w:name="_Ref118808290"/>
      <w:r w:rsidRPr="0025376F">
        <w:rPr>
          <w:rFonts w:eastAsia="Calibri"/>
          <w:sz w:val="24"/>
          <w:lang w:val="lv-LV"/>
        </w:rPr>
        <w:t xml:space="preserve">2.10. Par jebkādu personas datu izmantošanu ārpus Līguma un Vienošanās noteiktajam un turpmāku glabāšanu pēc Līguma darbības termiņa beigām, ja tas nepieciešams tikai un </w:t>
      </w:r>
      <w:r w:rsidRPr="0025376F">
        <w:rPr>
          <w:rFonts w:eastAsia="Calibri"/>
          <w:sz w:val="24"/>
          <w:lang w:val="lv-LV"/>
        </w:rPr>
        <w:lastRenderedPageBreak/>
        <w:t>vienīgi normatīvo aktu prasību izpildei, Apstrādātājs atbild kā pārzinis saskaņā ar Regulas prasībām.</w:t>
      </w:r>
      <w:bookmarkEnd w:id="57"/>
    </w:p>
    <w:p w14:paraId="0A97C30A"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2.11. 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7B2209CE" w14:textId="441928BA"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3. </w:t>
      </w:r>
      <w:r w:rsidR="00373051" w:rsidRPr="0025376F">
        <w:rPr>
          <w:rFonts w:ascii="Times New Roman Bold" w:eastAsia="Calibri" w:hAnsi="Times New Roman Bold"/>
          <w:b/>
          <w:sz w:val="24"/>
          <w:szCs w:val="24"/>
          <w:lang w:val="lv-LV"/>
        </w:rPr>
        <w:t>Pārziņa pienākumi un tiesības</w:t>
      </w:r>
    </w:p>
    <w:p w14:paraId="63DF265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02CF8173"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3.2. 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6DA5CD13" w14:textId="118D3446"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4. </w:t>
      </w:r>
      <w:r w:rsidR="00373051" w:rsidRPr="0025376F">
        <w:rPr>
          <w:rFonts w:ascii="Times New Roman Bold" w:eastAsia="Calibri" w:hAnsi="Times New Roman Bold"/>
          <w:b/>
          <w:sz w:val="24"/>
          <w:szCs w:val="24"/>
          <w:lang w:val="lv-LV"/>
        </w:rPr>
        <w:t>Apakšapstrādātāju piesaiste</w:t>
      </w:r>
    </w:p>
    <w:p w14:paraId="0CB949DE"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4.1. Apstrādātājs bez iepriekšējas rakstiskas Pārziņa atļaujas nepiesaista citu vai papildu apstrādātāju (turpmāk – </w:t>
      </w:r>
      <w:r w:rsidRPr="0025376F">
        <w:rPr>
          <w:rFonts w:eastAsia="Calibri"/>
          <w:b/>
          <w:bCs/>
          <w:sz w:val="24"/>
          <w:lang w:val="lv-LV"/>
        </w:rPr>
        <w:t>Apakšapstrādātājs</w:t>
      </w:r>
      <w:r w:rsidRPr="0025376F">
        <w:rPr>
          <w:rFonts w:eastAsia="Calibri"/>
          <w:sz w:val="24"/>
          <w:lang w:val="lv-LV"/>
        </w:rPr>
        <w:t>) jebkurai no Pārziņa vārdā veicamajām personu datu apstrādes darbībām Līguma izpildē.</w:t>
      </w:r>
    </w:p>
    <w:p w14:paraId="3B538CB6"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4.2. Apstrādātājs apņemas ievērot Regulas 28. panta 2. un 4. punktā minētos nosacījumus, saskaņā ar kuriem tiek piesaistīts Apakšapstrādātājs konkrēto personu datu apstrādes darbību veikšanai Pārziņa vārdā.</w:t>
      </w:r>
    </w:p>
    <w:p w14:paraId="0F49EB66"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4.3. 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21D87442"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4.4. Ja Apstrādātājs plāno piesaistīt Apakšapstrādātāju, Apstrādātājs rakstiski iesniedz konkrētās atļaujas pieprasījumu Pārzinim vismaz 10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07F0D768"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4.4.1. Apstrādātājs labticīgi sadarbojas ar Pārzini, īstenojot komerciāli pamatotas izmaiņas pakalpojumu sniegšanas kārtībā, kas ļauj izvairīties no piesaistāmā Apakšapstrādātāja pakalpojumu izmantošanas; un</w:t>
      </w:r>
    </w:p>
    <w:p w14:paraId="3D845293"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 xml:space="preserve">4.4.2. 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w:t>
      </w:r>
      <w:r w:rsidRPr="0025376F">
        <w:rPr>
          <w:rFonts w:eastAsia="Calibri"/>
          <w:sz w:val="24"/>
          <w:lang w:val="lv-LV"/>
        </w:rPr>
        <w:lastRenderedPageBreak/>
        <w:t>nekavējoties izbeigt Līgumu tiktāl, ciktāl tas saistīts ar pakalpojumu, kuru sniegšanai ir nepieciešams izmantot piesaistāmā Apakšapstrādātāja pakalpojumus.</w:t>
      </w:r>
    </w:p>
    <w:p w14:paraId="1860A82C" w14:textId="77777777" w:rsidR="00373051" w:rsidRPr="0025376F" w:rsidRDefault="00373051" w:rsidP="00373051">
      <w:pPr>
        <w:ind w:left="397" w:hanging="397"/>
        <w:jc w:val="both"/>
        <w:outlineLvl w:val="0"/>
        <w:rPr>
          <w:rFonts w:eastAsia="Calibri"/>
          <w:sz w:val="24"/>
          <w:lang w:val="lv-LV"/>
        </w:rPr>
      </w:pPr>
      <w:r w:rsidRPr="0025376F">
        <w:rPr>
          <w:rFonts w:eastAsia="Calibri"/>
          <w:sz w:val="24"/>
          <w:lang w:val="lv-LV"/>
        </w:rPr>
        <w:t>4.5. Apstrādātājs uzņemas pilnu atbildību par Apakšapstrādātāja veiktajām darbībām saistībā ar pakalpojuma sniegšanu.</w:t>
      </w:r>
    </w:p>
    <w:p w14:paraId="4F20607F" w14:textId="07E404C4"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5. </w:t>
      </w:r>
      <w:r w:rsidR="00373051" w:rsidRPr="0025376F">
        <w:rPr>
          <w:rFonts w:ascii="Times New Roman Bold" w:eastAsia="Calibri" w:hAnsi="Times New Roman Bold"/>
          <w:b/>
          <w:sz w:val="24"/>
          <w:szCs w:val="24"/>
          <w:lang w:val="lv-LV"/>
        </w:rPr>
        <w:t>Personas datu aizsardzības pārkāpuma pārvaldība</w:t>
      </w:r>
    </w:p>
    <w:p w14:paraId="2822D10A" w14:textId="77777777" w:rsidR="00373051" w:rsidRPr="0025376F" w:rsidRDefault="00373051" w:rsidP="00373051">
      <w:pPr>
        <w:numPr>
          <w:ilvl w:val="1"/>
          <w:numId w:val="0"/>
        </w:numPr>
        <w:ind w:left="397" w:hanging="397"/>
        <w:jc w:val="both"/>
        <w:outlineLvl w:val="0"/>
        <w:rPr>
          <w:rFonts w:eastAsia="Calibri"/>
          <w:sz w:val="24"/>
          <w:lang w:val="lv-LV"/>
        </w:rPr>
      </w:pPr>
      <w:bookmarkStart w:id="58" w:name="_Ref118808071"/>
      <w:r w:rsidRPr="0025376F">
        <w:rPr>
          <w:rFonts w:eastAsia="Calibri"/>
          <w:sz w:val="24"/>
          <w:lang w:val="lv-LV"/>
        </w:rPr>
        <w:t xml:space="preserve">5.1. Apstrādātājs, tiklīdz tam kļuvis zināms par iespējamu </w:t>
      </w:r>
      <w:bookmarkStart w:id="59" w:name="_Hlk109038969"/>
      <w:r w:rsidRPr="0025376F">
        <w:rPr>
          <w:rFonts w:eastAsia="Calibri"/>
          <w:sz w:val="24"/>
          <w:lang w:val="lv-LV"/>
        </w:rPr>
        <w:t>personas datu aizsardzības pārkāpumu</w:t>
      </w:r>
      <w:bookmarkEnd w:id="59"/>
      <w:r w:rsidRPr="0025376F">
        <w:rPr>
          <w:rFonts w:eastAsia="Calibri"/>
          <w:sz w:val="24"/>
          <w:lang w:val="lv-LV"/>
        </w:rPr>
        <w:t>, bez nepamatotas kavēšanās, bet ne vēlāk kā 24 stundu laikā, rakstiski paziņo par to Pārzinim, norādot paziņojumā šādu informāciju:</w:t>
      </w:r>
      <w:bookmarkEnd w:id="58"/>
    </w:p>
    <w:p w14:paraId="5ABA2B7F"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5.1.1. personas datu aizsardzības pārkāpuma apraksts, raksturs, datums, laiks un ilgums, rašanās cēlonis, iespējamās sekas Pārzinim un Datu subjektiem;</w:t>
      </w:r>
    </w:p>
    <w:p w14:paraId="33239030"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5.1.2. Datu subjektu kategorijas, to aptuvenais skaits, personas datu aizsardzības pārkāpumā skarto Datu subjektu personas datu kategorijas un to aptuvenais skaits;</w:t>
      </w:r>
    </w:p>
    <w:p w14:paraId="765F4E3C"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41495AF8" w14:textId="73FA73EA"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5.2. Apstrādātājs, Vienošanās </w:t>
      </w:r>
      <w:r w:rsidR="006E3128">
        <w:rPr>
          <w:rFonts w:eastAsia="Calibri"/>
          <w:sz w:val="24"/>
          <w:lang w:val="lv-LV"/>
        </w:rPr>
        <w:t>5.1</w:t>
      </w:r>
      <w:r w:rsidRPr="0025376F">
        <w:rPr>
          <w:rFonts w:eastAsia="Calibri"/>
          <w:sz w:val="24"/>
          <w:lang w:val="lv-LV"/>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3633A9A5" w14:textId="0705F1AD"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5.3. Visi paziņojumi, kas iesniedzami Pārzinim, ievērojot Vienošanās </w:t>
      </w:r>
      <w:r w:rsidR="006E3128">
        <w:rPr>
          <w:rFonts w:eastAsia="Calibri"/>
          <w:sz w:val="24"/>
          <w:lang w:val="lv-LV"/>
        </w:rPr>
        <w:t>5.1</w:t>
      </w:r>
      <w:r w:rsidRPr="0025376F">
        <w:rPr>
          <w:rFonts w:eastAsia="Calibri"/>
          <w:sz w:val="24"/>
          <w:lang w:val="lv-LV"/>
        </w:rPr>
        <w:t xml:space="preserve">. apakšpunktu, adresējami Pārziņa datu aizsardzības speciālistam uz elektroniskā pasta adresi: </w:t>
      </w:r>
      <w:hyperlink r:id="rId29" w:history="1">
        <w:r w:rsidRPr="0025376F">
          <w:rPr>
            <w:rFonts w:eastAsia="Calibri"/>
            <w:color w:val="0563C1"/>
            <w:sz w:val="24"/>
            <w:u w:val="single"/>
            <w:lang w:val="lv-LV"/>
          </w:rPr>
          <w:t>datu.aizsardziba@lm.gov.lv</w:t>
        </w:r>
      </w:hyperlink>
      <w:r w:rsidRPr="0025376F">
        <w:rPr>
          <w:rFonts w:eastAsia="Calibri"/>
          <w:sz w:val="24"/>
          <w:lang w:val="lv-LV"/>
        </w:rPr>
        <w:t>.</w:t>
      </w:r>
    </w:p>
    <w:p w14:paraId="76FFF8B4" w14:textId="1048290B"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6. </w:t>
      </w:r>
      <w:r w:rsidR="00373051" w:rsidRPr="0025376F">
        <w:rPr>
          <w:rFonts w:ascii="Times New Roman Bold" w:eastAsia="Calibri" w:hAnsi="Times New Roman Bold"/>
          <w:b/>
          <w:sz w:val="24"/>
          <w:szCs w:val="24"/>
          <w:lang w:val="lv-LV"/>
        </w:rPr>
        <w:t>Pušu atbildība</w:t>
      </w:r>
    </w:p>
    <w:p w14:paraId="54F50275"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566C2017" w14:textId="4AE907DF"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6.2. Šīs Vienošanās </w:t>
      </w:r>
      <w:r w:rsidR="006E3128">
        <w:rPr>
          <w:rFonts w:eastAsia="Calibri"/>
          <w:sz w:val="24"/>
          <w:lang w:val="lv-LV"/>
        </w:rPr>
        <w:t>2.1</w:t>
      </w:r>
      <w:r w:rsidRPr="0025376F">
        <w:rPr>
          <w:rFonts w:eastAsia="Calibri"/>
          <w:sz w:val="24"/>
          <w:lang w:val="lv-LV"/>
        </w:rPr>
        <w:fldChar w:fldCharType="begin"/>
      </w:r>
      <w:r w:rsidRPr="0025376F">
        <w:rPr>
          <w:rFonts w:eastAsia="Calibri"/>
          <w:sz w:val="24"/>
          <w:lang w:val="lv-LV"/>
        </w:rPr>
        <w:instrText xml:space="preserve"> REF _Ref118808290 \r \h </w:instrText>
      </w:r>
      <w:r w:rsidRPr="0025376F">
        <w:rPr>
          <w:rFonts w:eastAsia="Calibri"/>
          <w:sz w:val="24"/>
          <w:lang w:val="lv-LV"/>
        </w:rPr>
      </w:r>
      <w:r w:rsidRPr="0025376F">
        <w:rPr>
          <w:rFonts w:eastAsia="Calibri"/>
          <w:sz w:val="24"/>
          <w:lang w:val="lv-LV"/>
        </w:rPr>
        <w:fldChar w:fldCharType="separate"/>
      </w:r>
      <w:r w:rsidR="009D7B4B">
        <w:rPr>
          <w:rFonts w:eastAsia="Calibri"/>
          <w:sz w:val="24"/>
          <w:lang w:val="lv-LV"/>
        </w:rPr>
        <w:t>0</w:t>
      </w:r>
      <w:r w:rsidRPr="0025376F">
        <w:rPr>
          <w:rFonts w:eastAsia="Calibri"/>
          <w:sz w:val="24"/>
          <w:lang w:val="lv-LV"/>
        </w:rPr>
        <w:fldChar w:fldCharType="end"/>
      </w:r>
      <w:r w:rsidRPr="0025376F">
        <w:rPr>
          <w:rFonts w:eastAsia="Calibri"/>
          <w:sz w:val="24"/>
          <w:lang w:val="lv-LV"/>
        </w:rPr>
        <w:t>. apakšpunktā minētā gadījumā Apstrādātājs ir atbildīgs par apstrādes tiesiskumu un no tā izrietošajām sekām saskaņā ar Regulu.</w:t>
      </w:r>
    </w:p>
    <w:p w14:paraId="0D17E72D"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6.3. 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690C7480" w14:textId="77777777" w:rsidR="00373051" w:rsidRPr="0025376F" w:rsidRDefault="00373051" w:rsidP="00373051">
      <w:pPr>
        <w:numPr>
          <w:ilvl w:val="1"/>
          <w:numId w:val="0"/>
        </w:numPr>
        <w:ind w:left="397" w:hanging="397"/>
        <w:jc w:val="both"/>
        <w:outlineLvl w:val="0"/>
        <w:rPr>
          <w:rFonts w:eastAsia="Calibri"/>
          <w:sz w:val="24"/>
          <w:lang w:val="lv-LV"/>
        </w:rPr>
      </w:pPr>
      <w:bookmarkStart w:id="60" w:name="_Ref118808420"/>
      <w:r w:rsidRPr="0025376F">
        <w:rPr>
          <w:rFonts w:eastAsia="Calibri"/>
          <w:sz w:val="24"/>
          <w:lang w:val="lv-LV"/>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60"/>
    </w:p>
    <w:p w14:paraId="1DDE3376" w14:textId="1560D793"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lastRenderedPageBreak/>
        <w:t xml:space="preserve">7. </w:t>
      </w:r>
      <w:r w:rsidR="00373051" w:rsidRPr="0025376F">
        <w:rPr>
          <w:rFonts w:ascii="Times New Roman Bold" w:eastAsia="Calibri" w:hAnsi="Times New Roman Bold"/>
          <w:b/>
          <w:sz w:val="24"/>
          <w:szCs w:val="24"/>
          <w:lang w:val="lv-LV"/>
        </w:rPr>
        <w:t>Citi noteikumi</w:t>
      </w:r>
    </w:p>
    <w:p w14:paraId="7068EAFD" w14:textId="4C58E2F2"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7.1. Puses vienojas, ka visi strīdi, kas izriet vai rodas saistībā ar Līgumu vai Vienošanos, to izpildi vai interpretāciju, tiek risināti Līgumā noteiktajā kārtībā, ievērojot šī Vienošanas </w:t>
      </w:r>
      <w:r w:rsidR="00F210C3">
        <w:rPr>
          <w:rFonts w:eastAsia="Calibri"/>
          <w:sz w:val="24"/>
          <w:lang w:val="lv-LV"/>
        </w:rPr>
        <w:t>6.</w:t>
      </w:r>
      <w:r w:rsidR="00FC3CB3">
        <w:rPr>
          <w:rFonts w:eastAsia="Calibri"/>
          <w:sz w:val="24"/>
          <w:lang w:val="lv-LV"/>
        </w:rPr>
        <w:t>3</w:t>
      </w:r>
      <w:r w:rsidRPr="0025376F">
        <w:rPr>
          <w:rFonts w:eastAsia="Calibri"/>
          <w:sz w:val="24"/>
          <w:lang w:val="lv-LV"/>
        </w:rPr>
        <w:t xml:space="preserve">. un </w:t>
      </w:r>
      <w:r w:rsidR="00781FED">
        <w:rPr>
          <w:rFonts w:eastAsia="Calibri"/>
          <w:sz w:val="24"/>
          <w:lang w:val="lv-LV"/>
        </w:rPr>
        <w:t>6.4</w:t>
      </w:r>
      <w:r w:rsidRPr="0025376F">
        <w:rPr>
          <w:rFonts w:eastAsia="Calibri"/>
          <w:sz w:val="24"/>
          <w:lang w:val="lv-LV"/>
        </w:rPr>
        <w:t>. apakšpunktā noteikto kārtību attiecībā uz kaitējuma atlīdzības personas datu aizsardzības pārkāpuma rezultātā.</w:t>
      </w:r>
    </w:p>
    <w:p w14:paraId="040BE3CD"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7.2. Vienošanās ir Līguma neatņemama sastāvdaļa. </w:t>
      </w:r>
    </w:p>
    <w:p w14:paraId="572ED490"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7.3. Vienošanās vai to grozījumi stājas spēkā abu Pušu pilnvaroto pārstāvju parakstīšanas dienā.</w:t>
      </w:r>
    </w:p>
    <w:p w14:paraId="3A9D6EC8"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7.4. Gadījumā, ja Līguma noteikumi ir pretrunā Vienošanās nosacījumiem, noteicošie ir šīs Vienošanās teikumi.</w:t>
      </w:r>
    </w:p>
    <w:p w14:paraId="44AFB9A9"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7.5. Ja kāds no Vienošanās noteikumiem tiek atzīts par spēkā neesošu vai spēku zaudējušu, pārējie Vienošanās noteikumi paliek spēkā. Vienošanās ir 1 (viens) pielikums, kas ir tās neatņemamas sastāvdaļas.</w:t>
      </w:r>
    </w:p>
    <w:p w14:paraId="24725B6B" w14:textId="77777777" w:rsidR="00373051" w:rsidRPr="0025376F" w:rsidRDefault="00373051" w:rsidP="00373051">
      <w:pPr>
        <w:jc w:val="both"/>
        <w:rPr>
          <w:rFonts w:eastAsia="SimSun"/>
          <w:sz w:val="24"/>
          <w:szCs w:val="24"/>
          <w:lang w:val="lv-LV" w:eastAsia="zh-CN"/>
        </w:rPr>
      </w:pPr>
    </w:p>
    <w:tbl>
      <w:tblPr>
        <w:tblW w:w="9072" w:type="dxa"/>
        <w:tblInd w:w="-5" w:type="dxa"/>
        <w:tblLayout w:type="fixed"/>
        <w:tblLook w:val="0000" w:firstRow="0" w:lastRow="0" w:firstColumn="0" w:lastColumn="0" w:noHBand="0" w:noVBand="0"/>
      </w:tblPr>
      <w:tblGrid>
        <w:gridCol w:w="4536"/>
        <w:gridCol w:w="4536"/>
      </w:tblGrid>
      <w:tr w:rsidR="00373051" w:rsidRPr="0025376F" w14:paraId="047B8453" w14:textId="77777777" w:rsidTr="00FC6DCA">
        <w:tc>
          <w:tcPr>
            <w:tcW w:w="4536" w:type="dxa"/>
            <w:tcBorders>
              <w:top w:val="single" w:sz="4" w:space="0" w:color="000000"/>
              <w:left w:val="single" w:sz="4" w:space="0" w:color="000000"/>
              <w:bottom w:val="single" w:sz="4" w:space="0" w:color="000000"/>
            </w:tcBorders>
            <w:shd w:val="clear" w:color="auto" w:fill="D9D9D9"/>
          </w:tcPr>
          <w:p w14:paraId="5229D53D" w14:textId="77777777" w:rsidR="00373051" w:rsidRPr="0025376F" w:rsidRDefault="00373051" w:rsidP="00FC6DCA">
            <w:pPr>
              <w:jc w:val="both"/>
              <w:rPr>
                <w:rFonts w:eastAsia="SimSun"/>
                <w:sz w:val="24"/>
                <w:szCs w:val="24"/>
                <w:lang w:val="lv-LV" w:eastAsia="zh-CN"/>
              </w:rPr>
            </w:pPr>
            <w:r w:rsidRPr="0025376F">
              <w:rPr>
                <w:rFonts w:eastAsia="SimSun"/>
                <w:sz w:val="24"/>
                <w:szCs w:val="24"/>
                <w:lang w:val="lv-LV"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29E655EF" w14:textId="77777777" w:rsidR="00373051" w:rsidRPr="0025376F" w:rsidRDefault="00373051" w:rsidP="00FC6DCA">
            <w:pPr>
              <w:jc w:val="both"/>
              <w:rPr>
                <w:rFonts w:eastAsia="SimSun"/>
                <w:sz w:val="24"/>
                <w:szCs w:val="24"/>
                <w:lang w:val="lv-LV" w:eastAsia="zh-CN"/>
              </w:rPr>
            </w:pPr>
            <w:r w:rsidRPr="0025376F">
              <w:rPr>
                <w:rFonts w:eastAsia="SimSun"/>
                <w:sz w:val="24"/>
                <w:szCs w:val="24"/>
                <w:lang w:val="lv-LV" w:eastAsia="zh-CN"/>
              </w:rPr>
              <w:t>Apstrādātājs</w:t>
            </w:r>
          </w:p>
        </w:tc>
      </w:tr>
      <w:tr w:rsidR="00373051" w:rsidRPr="0025376F" w14:paraId="439B120D" w14:textId="77777777" w:rsidTr="00FC6DCA">
        <w:tc>
          <w:tcPr>
            <w:tcW w:w="4536" w:type="dxa"/>
            <w:tcBorders>
              <w:top w:val="single" w:sz="4" w:space="0" w:color="000000"/>
              <w:left w:val="single" w:sz="4" w:space="0" w:color="000000"/>
              <w:bottom w:val="single" w:sz="4" w:space="0" w:color="000000"/>
            </w:tcBorders>
          </w:tcPr>
          <w:p w14:paraId="1190171B"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5FD32E10" w14:textId="77777777" w:rsidR="00373051" w:rsidRPr="0025376F" w:rsidRDefault="00373051" w:rsidP="00FC6DCA">
            <w:pPr>
              <w:rPr>
                <w:rFonts w:eastAsia="SimSun"/>
                <w:b/>
                <w:sz w:val="24"/>
                <w:szCs w:val="24"/>
                <w:lang w:val="lv-LV" w:eastAsia="zh-CN"/>
              </w:rPr>
            </w:pPr>
            <w:r w:rsidRPr="0025376F">
              <w:rPr>
                <w:rFonts w:eastAsia="SimSun"/>
                <w:b/>
                <w:bCs/>
                <w:sz w:val="24"/>
                <w:szCs w:val="24"/>
                <w:lang w:val="lv-LV" w:eastAsia="zh-CN"/>
              </w:rPr>
              <w:t>Izpildītāja nosaukums</w:t>
            </w:r>
          </w:p>
        </w:tc>
      </w:tr>
      <w:tr w:rsidR="00373051" w:rsidRPr="0025376F" w14:paraId="66BE3CB5" w14:textId="77777777" w:rsidTr="00FC6DCA">
        <w:tc>
          <w:tcPr>
            <w:tcW w:w="4536" w:type="dxa"/>
            <w:tcBorders>
              <w:top w:val="single" w:sz="4" w:space="0" w:color="000000"/>
              <w:left w:val="single" w:sz="4" w:space="0" w:color="000000"/>
              <w:bottom w:val="single" w:sz="4" w:space="0" w:color="000000"/>
            </w:tcBorders>
          </w:tcPr>
          <w:p w14:paraId="2F104854" w14:textId="77777777" w:rsidR="00373051" w:rsidRPr="0025376F" w:rsidRDefault="00373051" w:rsidP="00FC6DCA">
            <w:pPr>
              <w:rPr>
                <w:rFonts w:eastAsia="SimSun"/>
                <w:sz w:val="24"/>
                <w:szCs w:val="24"/>
                <w:lang w:val="lv-LV" w:eastAsia="zh-CN"/>
              </w:rPr>
            </w:pPr>
            <w:r w:rsidRPr="0025376F">
              <w:rPr>
                <w:rFonts w:eastAsia="SimSun"/>
                <w:sz w:val="24"/>
                <w:szCs w:val="24"/>
                <w:lang w:val="lv-LV" w:eastAsia="zh-CN"/>
              </w:rPr>
              <w:t>Reģ.Nr. 90000022064</w:t>
            </w:r>
          </w:p>
        </w:tc>
        <w:tc>
          <w:tcPr>
            <w:tcW w:w="4536" w:type="dxa"/>
            <w:tcBorders>
              <w:top w:val="single" w:sz="4" w:space="0" w:color="000000"/>
              <w:left w:val="single" w:sz="4" w:space="0" w:color="000000"/>
              <w:bottom w:val="single" w:sz="4" w:space="0" w:color="000000"/>
              <w:right w:val="single" w:sz="4" w:space="0" w:color="000000"/>
            </w:tcBorders>
          </w:tcPr>
          <w:p w14:paraId="1EB37C8F" w14:textId="77777777" w:rsidR="00373051" w:rsidRPr="0025376F" w:rsidRDefault="00373051" w:rsidP="00FC6DCA">
            <w:pPr>
              <w:rPr>
                <w:rFonts w:eastAsia="SimSun"/>
                <w:sz w:val="24"/>
                <w:szCs w:val="24"/>
                <w:highlight w:val="yellow"/>
                <w:lang w:val="lv-LV" w:eastAsia="zh-CN"/>
              </w:rPr>
            </w:pPr>
            <w:r w:rsidRPr="0025376F">
              <w:rPr>
                <w:rFonts w:eastAsia="SimSun"/>
                <w:sz w:val="24"/>
                <w:szCs w:val="24"/>
                <w:lang w:val="lv-LV" w:eastAsia="zh-CN"/>
              </w:rPr>
              <w:t xml:space="preserve">Reģ.Nr. </w:t>
            </w:r>
          </w:p>
        </w:tc>
      </w:tr>
      <w:tr w:rsidR="00373051" w:rsidRPr="0025376F" w14:paraId="635B5FD4" w14:textId="77777777" w:rsidTr="00FC6DCA">
        <w:tc>
          <w:tcPr>
            <w:tcW w:w="4536" w:type="dxa"/>
            <w:tcBorders>
              <w:left w:val="single" w:sz="4" w:space="0" w:color="000000"/>
              <w:bottom w:val="single" w:sz="4" w:space="0" w:color="000000"/>
            </w:tcBorders>
          </w:tcPr>
          <w:p w14:paraId="2B2BE5E3" w14:textId="77777777" w:rsidR="00373051" w:rsidRPr="0025376F" w:rsidRDefault="00373051" w:rsidP="00FC6DCA">
            <w:pPr>
              <w:rPr>
                <w:rFonts w:eastAsia="SimSun"/>
                <w:sz w:val="24"/>
                <w:szCs w:val="24"/>
                <w:lang w:val="lv-LV" w:eastAsia="zh-CN"/>
              </w:rPr>
            </w:pPr>
          </w:p>
          <w:p w14:paraId="4E1F1227" w14:textId="77777777" w:rsidR="00373051" w:rsidRPr="0025376F" w:rsidRDefault="00373051" w:rsidP="00FC6DCA">
            <w:pPr>
              <w:rPr>
                <w:rFonts w:eastAsia="SimSun"/>
                <w:sz w:val="24"/>
                <w:szCs w:val="24"/>
                <w:lang w:val="lv-LV" w:eastAsia="zh-CN"/>
              </w:rPr>
            </w:pPr>
            <w:r w:rsidRPr="0025376F">
              <w:rPr>
                <w:rFonts w:eastAsia="SimSun"/>
                <w:sz w:val="24"/>
                <w:szCs w:val="24"/>
                <w:lang w:val="lv-LV" w:eastAsia="zh-CN"/>
              </w:rPr>
              <w:t>/I. Alliks/</w:t>
            </w:r>
          </w:p>
        </w:tc>
        <w:tc>
          <w:tcPr>
            <w:tcW w:w="4536" w:type="dxa"/>
            <w:tcBorders>
              <w:left w:val="single" w:sz="4" w:space="0" w:color="000000"/>
              <w:bottom w:val="single" w:sz="4" w:space="0" w:color="000000"/>
              <w:right w:val="single" w:sz="4" w:space="0" w:color="000000"/>
            </w:tcBorders>
          </w:tcPr>
          <w:p w14:paraId="19083019" w14:textId="77777777" w:rsidR="00373051" w:rsidRPr="0025376F" w:rsidRDefault="00373051" w:rsidP="00FC6DCA">
            <w:pPr>
              <w:rPr>
                <w:rFonts w:eastAsia="SimSun"/>
                <w:sz w:val="24"/>
                <w:szCs w:val="24"/>
                <w:lang w:val="lv-LV" w:eastAsia="zh-CN"/>
              </w:rPr>
            </w:pPr>
          </w:p>
          <w:p w14:paraId="6A29DEF5" w14:textId="77777777" w:rsidR="00373051" w:rsidRPr="0025376F" w:rsidRDefault="00373051" w:rsidP="00FC6DCA">
            <w:pPr>
              <w:rPr>
                <w:rFonts w:eastAsia="SimSun"/>
                <w:sz w:val="24"/>
                <w:szCs w:val="24"/>
                <w:lang w:val="lv-LV" w:eastAsia="zh-CN"/>
              </w:rPr>
            </w:pPr>
            <w:r w:rsidRPr="0025376F">
              <w:rPr>
                <w:rFonts w:eastAsia="SimSun"/>
                <w:sz w:val="24"/>
                <w:szCs w:val="24"/>
                <w:lang w:val="lv-LV" w:eastAsia="zh-CN"/>
              </w:rPr>
              <w:t>/</w:t>
            </w:r>
            <w:r w:rsidRPr="0025376F">
              <w:rPr>
                <w:rFonts w:eastAsia="Calibri"/>
                <w:color w:val="000000"/>
                <w:sz w:val="22"/>
                <w:szCs w:val="22"/>
                <w:lang w:val="lv-LV" w:eastAsia="lv-LV"/>
              </w:rPr>
              <w:t xml:space="preserve"> </w:t>
            </w:r>
            <w:r w:rsidRPr="0025376F">
              <w:rPr>
                <w:sz w:val="22"/>
                <w:lang w:val="lv-LV"/>
              </w:rPr>
              <w:t>V. Uzvārds</w:t>
            </w:r>
            <w:r w:rsidRPr="0025376F">
              <w:rPr>
                <w:rFonts w:eastAsia="SimSun"/>
                <w:sz w:val="24"/>
                <w:szCs w:val="24"/>
                <w:lang w:val="lv-LV" w:eastAsia="zh-CN"/>
              </w:rPr>
              <w:t>/</w:t>
            </w:r>
          </w:p>
        </w:tc>
      </w:tr>
    </w:tbl>
    <w:p w14:paraId="43782766" w14:textId="77777777" w:rsidR="00373051" w:rsidRPr="0025376F" w:rsidRDefault="00373051" w:rsidP="00373051">
      <w:pPr>
        <w:jc w:val="both"/>
        <w:rPr>
          <w:rFonts w:eastAsia="SimSun"/>
          <w:sz w:val="24"/>
          <w:szCs w:val="24"/>
          <w:lang w:val="lv-LV" w:eastAsia="zh-CN"/>
        </w:rPr>
      </w:pPr>
    </w:p>
    <w:p w14:paraId="738C56A8" w14:textId="77777777" w:rsidR="00373051" w:rsidRPr="0025376F" w:rsidRDefault="00373051" w:rsidP="00373051">
      <w:pPr>
        <w:jc w:val="center"/>
        <w:rPr>
          <w:sz w:val="24"/>
          <w:szCs w:val="24"/>
          <w:lang w:val="lv-LV"/>
        </w:rPr>
      </w:pPr>
      <w:r w:rsidRPr="0025376F">
        <w:rPr>
          <w:rFonts w:eastAsia="SimSun"/>
          <w:spacing w:val="11"/>
          <w:sz w:val="24"/>
          <w:szCs w:val="24"/>
          <w:lang w:val="lv-LV" w:eastAsia="zh-CN"/>
        </w:rPr>
        <w:t>DOKUMENTS IR PARAKSTĪTS AR DROŠU ELEKTRONISKO PARAKSTU UN SATUR LAIKA ZĪMOGU</w:t>
      </w:r>
    </w:p>
    <w:p w14:paraId="69E56CBB" w14:textId="77777777" w:rsidR="00373051" w:rsidRPr="0025376F" w:rsidRDefault="00373051" w:rsidP="00373051">
      <w:pPr>
        <w:jc w:val="right"/>
        <w:rPr>
          <w:rFonts w:eastAsia="Calibri"/>
          <w:sz w:val="24"/>
          <w:szCs w:val="22"/>
          <w:lang w:val="lv-LV"/>
        </w:rPr>
      </w:pPr>
      <w:r w:rsidRPr="0025376F">
        <w:rPr>
          <w:sz w:val="24"/>
          <w:szCs w:val="24"/>
          <w:lang w:val="lv-LV"/>
        </w:rPr>
        <w:br w:type="page"/>
      </w:r>
      <w:r w:rsidRPr="0025376F">
        <w:rPr>
          <w:sz w:val="24"/>
          <w:szCs w:val="22"/>
          <w:lang w:val="lv-LV" w:eastAsia="lv-LV"/>
        </w:rPr>
        <w:lastRenderedPageBreak/>
        <w:t>1. pielikums</w:t>
      </w:r>
    </w:p>
    <w:p w14:paraId="21892BF6" w14:textId="77777777" w:rsidR="00373051" w:rsidRPr="0025376F" w:rsidRDefault="00373051" w:rsidP="00373051">
      <w:pPr>
        <w:jc w:val="right"/>
        <w:rPr>
          <w:rFonts w:eastAsia="Calibri"/>
          <w:sz w:val="24"/>
          <w:szCs w:val="22"/>
          <w:lang w:val="lv-LV"/>
        </w:rPr>
      </w:pPr>
      <w:bookmarkStart w:id="61" w:name="_Hlk113005934"/>
      <w:r w:rsidRPr="0025376F">
        <w:rPr>
          <w:rFonts w:eastAsia="Calibri"/>
          <w:sz w:val="24"/>
          <w:szCs w:val="22"/>
          <w:lang w:val="lv-LV"/>
        </w:rPr>
        <w:t xml:space="preserve">pie </w:t>
      </w:r>
      <w:bookmarkEnd w:id="61"/>
      <w:r w:rsidRPr="0025376F">
        <w:rPr>
          <w:rFonts w:eastAsia="Calibri"/>
          <w:sz w:val="24"/>
          <w:szCs w:val="22"/>
          <w:lang w:val="lv-LV"/>
        </w:rPr>
        <w:t>Vienošanās par fizisko personu datu apstrādi</w:t>
      </w:r>
    </w:p>
    <w:p w14:paraId="266830AB" w14:textId="77777777" w:rsidR="00373051" w:rsidRPr="0025376F" w:rsidRDefault="00373051" w:rsidP="00373051">
      <w:pPr>
        <w:jc w:val="both"/>
        <w:rPr>
          <w:rFonts w:eastAsia="SimSun"/>
          <w:sz w:val="24"/>
          <w:szCs w:val="24"/>
          <w:lang w:val="lv-LV" w:eastAsia="zh-CN"/>
        </w:rPr>
      </w:pPr>
    </w:p>
    <w:p w14:paraId="061FE1B9" w14:textId="77777777" w:rsidR="00373051" w:rsidRPr="0025376F" w:rsidRDefault="00373051" w:rsidP="00373051">
      <w:pPr>
        <w:keepNext/>
        <w:keepLines/>
        <w:spacing w:after="240"/>
        <w:jc w:val="center"/>
        <w:rPr>
          <w:rFonts w:eastAsia="SimSun"/>
          <w:b/>
          <w:sz w:val="28"/>
          <w:szCs w:val="28"/>
          <w:lang w:val="lv-LV" w:eastAsia="zh-CN"/>
        </w:rPr>
      </w:pPr>
      <w:r w:rsidRPr="0025376F">
        <w:rPr>
          <w:rFonts w:eastAsia="SimSun"/>
          <w:b/>
          <w:sz w:val="28"/>
          <w:szCs w:val="28"/>
          <w:lang w:val="lv-LV" w:eastAsia="zh-CN"/>
        </w:rPr>
        <w:t xml:space="preserve">Personas datu apstrādes procesa apraksts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520"/>
      </w:tblGrid>
      <w:tr w:rsidR="00373051" w:rsidRPr="00F210C3" w14:paraId="568C8719" w14:textId="77777777" w:rsidTr="00FC6DCA">
        <w:trPr>
          <w:trHeight w:val="660"/>
        </w:trPr>
        <w:tc>
          <w:tcPr>
            <w:tcW w:w="2689" w:type="dxa"/>
          </w:tcPr>
          <w:p w14:paraId="10232245"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Apstrādes nolūks</w:t>
            </w:r>
          </w:p>
        </w:tc>
        <w:tc>
          <w:tcPr>
            <w:tcW w:w="6520" w:type="dxa"/>
            <w:vAlign w:val="center"/>
          </w:tcPr>
          <w:p w14:paraId="2EE65D0D" w14:textId="3F3FC5EF" w:rsidR="00373051" w:rsidRPr="0025376F" w:rsidRDefault="00C418AA" w:rsidP="009D6F34">
            <w:pPr>
              <w:jc w:val="both"/>
              <w:rPr>
                <w:rFonts w:eastAsia="SimSun"/>
                <w:bCs/>
                <w:sz w:val="24"/>
                <w:szCs w:val="24"/>
                <w:lang w:val="lv-LV" w:eastAsia="zh-CN"/>
              </w:rPr>
            </w:pPr>
            <w:r>
              <w:rPr>
                <w:sz w:val="24"/>
                <w:szCs w:val="24"/>
                <w:lang w:val="lv-LV" w:eastAsia="lv-LV"/>
              </w:rPr>
              <w:t>V</w:t>
            </w:r>
            <w:r w:rsidRPr="007C3943">
              <w:rPr>
                <w:sz w:val="24"/>
                <w:szCs w:val="24"/>
                <w:lang w:val="lv-LV" w:eastAsia="lv-LV"/>
              </w:rPr>
              <w:t>ecāku atbalsta grupu organizēšana un vadīšana dažādos Latvijas reģionos, lai sniegtu emocionālu un informatīvu atbalstu vecākiem, kuru bērni saskaras ar garīgās veselības grūtībām (tostarp depresiju), ir cietuši no vardarbības vai noziedzīga nodarījuma, vai ir izdarījuši noziedzīgu nodarījumu.</w:t>
            </w:r>
            <w:r>
              <w:rPr>
                <w:rFonts w:eastAsia="SimSun"/>
                <w:bCs/>
                <w:sz w:val="24"/>
                <w:szCs w:val="24"/>
                <w:lang w:val="lv-LV" w:eastAsia="zh-CN"/>
              </w:rPr>
              <w:t xml:space="preserve"> </w:t>
            </w:r>
            <w:r w:rsidR="0041496E">
              <w:rPr>
                <w:rFonts w:eastAsia="SimSun"/>
                <w:bCs/>
                <w:sz w:val="24"/>
                <w:szCs w:val="24"/>
                <w:lang w:val="lv-LV" w:eastAsia="zh-CN"/>
              </w:rPr>
              <w:t>(turpmāk – Pasākum</w:t>
            </w:r>
            <w:r w:rsidR="001704B0">
              <w:rPr>
                <w:rFonts w:eastAsia="SimSun"/>
                <w:bCs/>
                <w:sz w:val="24"/>
                <w:szCs w:val="24"/>
                <w:lang w:val="lv-LV" w:eastAsia="zh-CN"/>
              </w:rPr>
              <w:t>i</w:t>
            </w:r>
            <w:r w:rsidR="0041496E">
              <w:rPr>
                <w:rFonts w:eastAsia="SimSun"/>
                <w:bCs/>
                <w:sz w:val="24"/>
                <w:szCs w:val="24"/>
                <w:lang w:val="lv-LV" w:eastAsia="zh-CN"/>
              </w:rPr>
              <w:t>)</w:t>
            </w:r>
          </w:p>
        </w:tc>
      </w:tr>
      <w:tr w:rsidR="00373051" w:rsidRPr="00E9503B" w14:paraId="64EC3047" w14:textId="77777777" w:rsidTr="00FC6DCA">
        <w:trPr>
          <w:trHeight w:val="660"/>
        </w:trPr>
        <w:tc>
          <w:tcPr>
            <w:tcW w:w="2689" w:type="dxa"/>
          </w:tcPr>
          <w:p w14:paraId="6827BFF1"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Apstrādes raksturs</w:t>
            </w:r>
          </w:p>
        </w:tc>
        <w:tc>
          <w:tcPr>
            <w:tcW w:w="6520" w:type="dxa"/>
          </w:tcPr>
          <w:p w14:paraId="57FB760A" w14:textId="77777777" w:rsidR="00373051" w:rsidRPr="0025376F" w:rsidRDefault="00373051" w:rsidP="00FC6DCA">
            <w:pPr>
              <w:jc w:val="both"/>
              <w:rPr>
                <w:rFonts w:eastAsia="SimSun"/>
                <w:sz w:val="24"/>
                <w:szCs w:val="24"/>
                <w:lang w:val="lv-LV" w:eastAsia="zh-CN"/>
              </w:rPr>
            </w:pPr>
            <w:r w:rsidRPr="0025376F">
              <w:rPr>
                <w:rFonts w:eastAsia="SimSun"/>
                <w:sz w:val="24"/>
                <w:szCs w:val="24"/>
                <w:lang w:val="lv-LV" w:eastAsia="zh-CN"/>
              </w:rPr>
              <w:t>Atbilstoši Līguma 1. pielikumā “Tehniskā specifikācija” noteiktajam (turpmāk – Tehniskā specifikācija).</w:t>
            </w:r>
          </w:p>
        </w:tc>
      </w:tr>
      <w:tr w:rsidR="00373051" w:rsidRPr="00E9503B" w14:paraId="16CE8410" w14:textId="77777777" w:rsidTr="00FC6DCA">
        <w:tc>
          <w:tcPr>
            <w:tcW w:w="2689" w:type="dxa"/>
          </w:tcPr>
          <w:p w14:paraId="5404FB0B"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Personas datu veidi</w:t>
            </w:r>
          </w:p>
        </w:tc>
        <w:tc>
          <w:tcPr>
            <w:tcW w:w="6520" w:type="dxa"/>
          </w:tcPr>
          <w:p w14:paraId="1BDF6329" w14:textId="530A0608" w:rsidR="00373051" w:rsidRDefault="00561730" w:rsidP="001704B0">
            <w:pPr>
              <w:spacing w:after="200" w:line="276" w:lineRule="auto"/>
              <w:jc w:val="both"/>
              <w:rPr>
                <w:rFonts w:eastAsia="SimSun"/>
                <w:sz w:val="24"/>
                <w:szCs w:val="24"/>
                <w:lang w:val="lv-LV" w:eastAsia="zh-CN"/>
              </w:rPr>
            </w:pPr>
            <w:r>
              <w:rPr>
                <w:rFonts w:eastAsia="SimSun"/>
                <w:sz w:val="24"/>
                <w:szCs w:val="24"/>
                <w:lang w:val="lv-LV" w:eastAsia="zh-CN"/>
              </w:rPr>
              <w:t xml:space="preserve">Pasākuma </w:t>
            </w:r>
            <w:r w:rsidR="00373051" w:rsidRPr="002E4695">
              <w:rPr>
                <w:rFonts w:eastAsia="SimSun"/>
                <w:sz w:val="24"/>
                <w:szCs w:val="24"/>
                <w:lang w:val="lv-LV" w:eastAsia="zh-CN"/>
              </w:rPr>
              <w:t>dalībniek</w:t>
            </w:r>
            <w:r w:rsidR="001704B0">
              <w:rPr>
                <w:rFonts w:eastAsia="SimSun"/>
                <w:sz w:val="24"/>
                <w:szCs w:val="24"/>
                <w:lang w:val="lv-LV" w:eastAsia="zh-CN"/>
              </w:rPr>
              <w:t>a</w:t>
            </w:r>
            <w:r w:rsidR="00373051" w:rsidRPr="002E4695">
              <w:rPr>
                <w:rFonts w:eastAsia="SimSun"/>
                <w:sz w:val="24"/>
                <w:szCs w:val="24"/>
                <w:lang w:val="lv-LV" w:eastAsia="zh-CN"/>
              </w:rPr>
              <w:t xml:space="preserve"> vārd</w:t>
            </w:r>
            <w:r w:rsidR="001704B0">
              <w:rPr>
                <w:rFonts w:eastAsia="SimSun"/>
                <w:sz w:val="24"/>
                <w:szCs w:val="24"/>
                <w:lang w:val="lv-LV" w:eastAsia="zh-CN"/>
              </w:rPr>
              <w:t>s</w:t>
            </w:r>
            <w:r w:rsidR="00373051" w:rsidRPr="002E4695">
              <w:rPr>
                <w:rFonts w:eastAsia="SimSun"/>
                <w:sz w:val="24"/>
                <w:szCs w:val="24"/>
                <w:lang w:val="lv-LV" w:eastAsia="zh-CN"/>
              </w:rPr>
              <w:t>, uzvārds</w:t>
            </w:r>
            <w:r>
              <w:rPr>
                <w:rFonts w:eastAsia="SimSun"/>
                <w:sz w:val="24"/>
                <w:szCs w:val="24"/>
                <w:lang w:val="lv-LV" w:eastAsia="zh-CN"/>
              </w:rPr>
              <w:t xml:space="preserve"> - s</w:t>
            </w:r>
            <w:r w:rsidRPr="00561730">
              <w:rPr>
                <w:rFonts w:eastAsia="SimSun"/>
                <w:sz w:val="24"/>
                <w:szCs w:val="24"/>
                <w:lang w:val="lv-LV" w:eastAsia="zh-CN"/>
              </w:rPr>
              <w:t>emināra dalībnieku reģistrācijas sarakstu veidošana</w:t>
            </w:r>
            <w:r>
              <w:rPr>
                <w:rFonts w:eastAsia="SimSun"/>
                <w:sz w:val="24"/>
                <w:szCs w:val="24"/>
                <w:lang w:val="lv-LV" w:eastAsia="zh-CN"/>
              </w:rPr>
              <w:t>i;</w:t>
            </w:r>
          </w:p>
          <w:p w14:paraId="023DC580" w14:textId="11BEF220" w:rsidR="00561730" w:rsidRPr="00320370" w:rsidRDefault="00561730" w:rsidP="001704B0">
            <w:pPr>
              <w:spacing w:after="200" w:line="276" w:lineRule="auto"/>
              <w:jc w:val="both"/>
              <w:rPr>
                <w:rFonts w:eastAsia="SimSun"/>
                <w:sz w:val="24"/>
                <w:szCs w:val="24"/>
                <w:lang w:val="lv-LV" w:eastAsia="zh-CN"/>
              </w:rPr>
            </w:pPr>
          </w:p>
        </w:tc>
      </w:tr>
      <w:tr w:rsidR="00373051" w:rsidRPr="00EF7028" w14:paraId="0180B104" w14:textId="77777777" w:rsidTr="00FC6DCA">
        <w:trPr>
          <w:trHeight w:val="667"/>
        </w:trPr>
        <w:tc>
          <w:tcPr>
            <w:tcW w:w="2689" w:type="dxa"/>
          </w:tcPr>
          <w:p w14:paraId="0BAD1503"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Datu subjektu kategorijas</w:t>
            </w:r>
          </w:p>
        </w:tc>
        <w:tc>
          <w:tcPr>
            <w:tcW w:w="6520" w:type="dxa"/>
            <w:vAlign w:val="center"/>
          </w:tcPr>
          <w:p w14:paraId="0A0BCB3E" w14:textId="42964B88" w:rsidR="00373051" w:rsidRPr="00320370" w:rsidRDefault="00006FCD" w:rsidP="00FC6DCA">
            <w:pPr>
              <w:jc w:val="both"/>
              <w:rPr>
                <w:rFonts w:eastAsia="SimSun"/>
                <w:sz w:val="24"/>
                <w:szCs w:val="24"/>
                <w:lang w:val="lv-LV" w:eastAsia="zh-CN"/>
              </w:rPr>
            </w:pPr>
            <w:r>
              <w:rPr>
                <w:rFonts w:eastAsia="SimSun"/>
                <w:bCs/>
                <w:sz w:val="24"/>
                <w:szCs w:val="24"/>
                <w:lang w:val="lv-LV" w:eastAsia="zh-CN"/>
              </w:rPr>
              <w:t>Pasākuma</w:t>
            </w:r>
            <w:r w:rsidR="005F4033" w:rsidRPr="002E4695">
              <w:rPr>
                <w:rFonts w:eastAsia="SimSun"/>
                <w:bCs/>
                <w:sz w:val="24"/>
                <w:szCs w:val="24"/>
                <w:lang w:val="lv-LV" w:eastAsia="zh-CN"/>
              </w:rPr>
              <w:t xml:space="preserve"> </w:t>
            </w:r>
            <w:r w:rsidR="00373051" w:rsidRPr="002E4695">
              <w:rPr>
                <w:rFonts w:eastAsia="SimSun"/>
                <w:bCs/>
                <w:sz w:val="24"/>
                <w:szCs w:val="24"/>
                <w:lang w:val="lv-LV" w:eastAsia="zh-CN"/>
              </w:rPr>
              <w:t>vadītāj</w:t>
            </w:r>
            <w:r w:rsidR="00C8038F" w:rsidRPr="002E4695">
              <w:rPr>
                <w:rFonts w:eastAsia="SimSun"/>
                <w:bCs/>
                <w:sz w:val="24"/>
                <w:szCs w:val="24"/>
                <w:lang w:val="lv-LV" w:eastAsia="zh-CN"/>
              </w:rPr>
              <w:t>s</w:t>
            </w:r>
            <w:r w:rsidR="00373051" w:rsidRPr="002E4695">
              <w:rPr>
                <w:rFonts w:eastAsia="SimSun"/>
                <w:bCs/>
                <w:sz w:val="24"/>
                <w:szCs w:val="24"/>
                <w:lang w:val="lv-LV" w:eastAsia="zh-CN"/>
              </w:rPr>
              <w:t xml:space="preserve">, </w:t>
            </w:r>
            <w:r w:rsidR="003C6F9D">
              <w:rPr>
                <w:rFonts w:eastAsia="SimSun"/>
                <w:bCs/>
                <w:sz w:val="24"/>
                <w:szCs w:val="24"/>
                <w:lang w:val="lv-LV" w:eastAsia="zh-CN"/>
              </w:rPr>
              <w:t>semināra</w:t>
            </w:r>
            <w:r w:rsidR="00C8038F" w:rsidRPr="002E4695">
              <w:rPr>
                <w:rFonts w:eastAsia="SimSun"/>
                <w:bCs/>
                <w:sz w:val="24"/>
                <w:szCs w:val="24"/>
                <w:lang w:val="lv-LV" w:eastAsia="zh-CN"/>
              </w:rPr>
              <w:t xml:space="preserve"> ekspe</w:t>
            </w:r>
            <w:r w:rsidR="00ED2492" w:rsidRPr="002E4695">
              <w:rPr>
                <w:rFonts w:eastAsia="SimSun"/>
                <w:bCs/>
                <w:sz w:val="24"/>
                <w:szCs w:val="24"/>
                <w:lang w:val="lv-LV" w:eastAsia="zh-CN"/>
              </w:rPr>
              <w:t xml:space="preserve">rts, </w:t>
            </w:r>
            <w:r w:rsidR="00373051" w:rsidRPr="002E4695">
              <w:rPr>
                <w:rFonts w:eastAsia="SimSun"/>
                <w:bCs/>
                <w:sz w:val="24"/>
                <w:szCs w:val="24"/>
                <w:lang w:val="lv-LV" w:eastAsia="zh-CN"/>
              </w:rPr>
              <w:t>dalībnieki</w:t>
            </w:r>
            <w:r w:rsidR="00373051" w:rsidRPr="002E4695">
              <w:rPr>
                <w:rFonts w:eastAsia="SimSun"/>
                <w:sz w:val="24"/>
                <w:szCs w:val="24"/>
                <w:lang w:val="lv-LV" w:eastAsia="zh-CN"/>
              </w:rPr>
              <w:t>.</w:t>
            </w:r>
          </w:p>
        </w:tc>
      </w:tr>
      <w:tr w:rsidR="00373051" w:rsidRPr="00F210C3" w14:paraId="23AACCE0" w14:textId="77777777" w:rsidTr="00FC6DCA">
        <w:tc>
          <w:tcPr>
            <w:tcW w:w="2689" w:type="dxa"/>
          </w:tcPr>
          <w:p w14:paraId="41138F5D"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Apstrādes darbības</w:t>
            </w:r>
          </w:p>
        </w:tc>
        <w:tc>
          <w:tcPr>
            <w:tcW w:w="6520" w:type="dxa"/>
          </w:tcPr>
          <w:p w14:paraId="28A6D7A0" w14:textId="6A86BE12" w:rsidR="00373051" w:rsidRPr="0025376F" w:rsidRDefault="002472E9" w:rsidP="002472E9">
            <w:pPr>
              <w:spacing w:after="200" w:line="276" w:lineRule="auto"/>
              <w:ind w:left="720"/>
              <w:contextualSpacing/>
              <w:jc w:val="both"/>
              <w:rPr>
                <w:rFonts w:eastAsia="SimSun"/>
                <w:sz w:val="24"/>
                <w:szCs w:val="24"/>
                <w:lang w:val="lv-LV" w:eastAsia="zh-CN"/>
              </w:rPr>
            </w:pPr>
            <w:r w:rsidRPr="00FB2F74">
              <w:rPr>
                <w:sz w:val="24"/>
                <w:szCs w:val="24"/>
              </w:rPr>
              <w:t xml:space="preserve"> Atbilstoši Tehniskās specifikācijas </w:t>
            </w:r>
            <w:r w:rsidR="00D23365">
              <w:rPr>
                <w:sz w:val="24"/>
                <w:szCs w:val="24"/>
              </w:rPr>
              <w:t>7.</w:t>
            </w:r>
            <w:r w:rsidR="00E9503B">
              <w:rPr>
                <w:sz w:val="24"/>
                <w:szCs w:val="24"/>
              </w:rPr>
              <w:t>2</w:t>
            </w:r>
            <w:r w:rsidR="00D23365">
              <w:rPr>
                <w:sz w:val="24"/>
                <w:szCs w:val="24"/>
              </w:rPr>
              <w:t>.2</w:t>
            </w:r>
            <w:r w:rsidR="00661A1C" w:rsidRPr="00661A1C">
              <w:rPr>
                <w:rFonts w:eastAsia="SimSun"/>
                <w:sz w:val="24"/>
                <w:szCs w:val="24"/>
                <w:lang w:val="lv-LV" w:eastAsia="zh-CN"/>
              </w:rPr>
              <w:t>. punktā noteiktajam</w:t>
            </w:r>
            <w:r w:rsidR="00661A1C">
              <w:rPr>
                <w:rFonts w:eastAsia="SimSun"/>
                <w:sz w:val="24"/>
                <w:szCs w:val="24"/>
                <w:lang w:val="lv-LV" w:eastAsia="zh-CN"/>
              </w:rPr>
              <w:t>.</w:t>
            </w:r>
          </w:p>
        </w:tc>
      </w:tr>
      <w:tr w:rsidR="00373051" w:rsidRPr="00E9503B" w14:paraId="5F39A93E" w14:textId="77777777" w:rsidTr="00FC6DCA">
        <w:tc>
          <w:tcPr>
            <w:tcW w:w="2689" w:type="dxa"/>
          </w:tcPr>
          <w:p w14:paraId="6A82663E"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Datu glabāšanas laikposms</w:t>
            </w:r>
          </w:p>
        </w:tc>
        <w:tc>
          <w:tcPr>
            <w:tcW w:w="6520" w:type="dxa"/>
          </w:tcPr>
          <w:p w14:paraId="2D9B015F" w14:textId="2F58315F" w:rsidR="00154BFB" w:rsidRPr="001D1824" w:rsidRDefault="00154BFB" w:rsidP="001D1824">
            <w:pPr>
              <w:pStyle w:val="ListParagraph"/>
              <w:numPr>
                <w:ilvl w:val="0"/>
                <w:numId w:val="122"/>
              </w:numPr>
              <w:rPr>
                <w:rFonts w:eastAsia="SimSun"/>
                <w:sz w:val="24"/>
                <w:szCs w:val="24"/>
                <w:lang w:val="lv-LV" w:eastAsia="zh-CN"/>
              </w:rPr>
            </w:pPr>
            <w:r w:rsidRPr="00154BFB">
              <w:rPr>
                <w:rFonts w:eastAsia="SimSun"/>
                <w:sz w:val="24"/>
                <w:szCs w:val="24"/>
                <w:lang w:val="lv-LV" w:eastAsia="zh-CN"/>
              </w:rPr>
              <w:t>Reģistrācijas lapas un  – līdz pieņemšanas – nodošanas akta parakstīšanas dienai;</w:t>
            </w:r>
          </w:p>
          <w:p w14:paraId="2799538F" w14:textId="2550F385" w:rsidR="00373051" w:rsidRPr="0025376F" w:rsidRDefault="00373051" w:rsidP="004970B5">
            <w:pPr>
              <w:numPr>
                <w:ilvl w:val="0"/>
                <w:numId w:val="122"/>
              </w:numPr>
              <w:spacing w:after="200" w:line="276" w:lineRule="auto"/>
              <w:jc w:val="both"/>
              <w:rPr>
                <w:rFonts w:eastAsia="SimSun"/>
                <w:sz w:val="24"/>
                <w:szCs w:val="24"/>
                <w:lang w:val="lv-LV" w:eastAsia="zh-CN"/>
              </w:rPr>
            </w:pPr>
            <w:r w:rsidRPr="0025376F">
              <w:rPr>
                <w:rFonts w:eastAsia="SimSun"/>
                <w:sz w:val="24"/>
                <w:szCs w:val="24"/>
                <w:lang w:val="lv-LV" w:eastAsia="zh-CN"/>
              </w:rPr>
              <w:t>Līdz Pārziņa norādījuma saņemšanas dienas par personas datu dzēšanu;</w:t>
            </w:r>
          </w:p>
          <w:p w14:paraId="4027522A" w14:textId="77777777" w:rsidR="00373051" w:rsidRPr="0025376F" w:rsidRDefault="00373051" w:rsidP="004970B5">
            <w:pPr>
              <w:numPr>
                <w:ilvl w:val="0"/>
                <w:numId w:val="122"/>
              </w:numPr>
              <w:spacing w:after="200" w:line="276" w:lineRule="auto"/>
              <w:jc w:val="both"/>
              <w:rPr>
                <w:rFonts w:eastAsia="SimSun"/>
                <w:sz w:val="24"/>
                <w:szCs w:val="24"/>
                <w:lang w:val="lv-LV" w:eastAsia="zh-CN"/>
              </w:rPr>
            </w:pPr>
            <w:r w:rsidRPr="0025376F">
              <w:rPr>
                <w:rFonts w:eastAsia="SimSun"/>
                <w:sz w:val="24"/>
                <w:szCs w:val="24"/>
                <w:lang w:val="lv-LV" w:eastAsia="zh-CN"/>
              </w:rPr>
              <w:t>Līdz Pārziņa norādījuma saņemšanas dienas par personas datu dzēšanu, apmierinot Datu subjekta pieprasījumu par personas datu dzēšanu;</w:t>
            </w:r>
          </w:p>
          <w:p w14:paraId="3F87FE75" w14:textId="77777777" w:rsidR="00373051" w:rsidRPr="0025376F" w:rsidRDefault="00373051" w:rsidP="004970B5">
            <w:pPr>
              <w:numPr>
                <w:ilvl w:val="0"/>
                <w:numId w:val="122"/>
              </w:numPr>
              <w:spacing w:after="200" w:line="276" w:lineRule="auto"/>
              <w:jc w:val="both"/>
              <w:rPr>
                <w:rFonts w:eastAsia="SimSun"/>
                <w:sz w:val="24"/>
                <w:szCs w:val="24"/>
                <w:lang w:val="lv-LV" w:eastAsia="zh-CN"/>
              </w:rPr>
            </w:pPr>
            <w:r w:rsidRPr="0025376F">
              <w:rPr>
                <w:rFonts w:eastAsia="SimSun"/>
                <w:sz w:val="24"/>
                <w:szCs w:val="24"/>
                <w:lang w:val="lv-LV" w:eastAsia="zh-CN"/>
              </w:rPr>
              <w:t>Līdz Līgumā noteikto saistību izpildei.</w:t>
            </w:r>
          </w:p>
        </w:tc>
      </w:tr>
    </w:tbl>
    <w:p w14:paraId="421E8817" w14:textId="77777777" w:rsidR="00373051" w:rsidRPr="0025376F" w:rsidRDefault="00373051" w:rsidP="00373051">
      <w:pPr>
        <w:jc w:val="both"/>
        <w:rPr>
          <w:rFonts w:eastAsia="SimSun"/>
          <w:sz w:val="24"/>
          <w:szCs w:val="24"/>
          <w:lang w:val="lv-LV" w:eastAsia="zh-CN"/>
        </w:rPr>
      </w:pPr>
    </w:p>
    <w:p w14:paraId="2857A8A8" w14:textId="77777777" w:rsidR="00373051" w:rsidRPr="00A11554" w:rsidRDefault="00373051" w:rsidP="00373051">
      <w:pPr>
        <w:widowControl w:val="0"/>
        <w:tabs>
          <w:tab w:val="left" w:pos="284"/>
          <w:tab w:val="left" w:pos="567"/>
        </w:tabs>
        <w:autoSpaceDE w:val="0"/>
        <w:autoSpaceDN w:val="0"/>
        <w:adjustRightInd w:val="0"/>
        <w:spacing w:after="600"/>
        <w:jc w:val="both"/>
        <w:rPr>
          <w:sz w:val="24"/>
          <w:szCs w:val="24"/>
          <w:lang w:val="lv-LV" w:eastAsia="lv-LV"/>
        </w:rPr>
      </w:pPr>
    </w:p>
    <w:p w14:paraId="45EE07C1" w14:textId="77777777" w:rsidR="00373051" w:rsidRPr="00A11554" w:rsidRDefault="00373051" w:rsidP="00373051">
      <w:pPr>
        <w:jc w:val="both"/>
        <w:rPr>
          <w:rFonts w:eastAsia="Calibri"/>
          <w:sz w:val="24"/>
          <w:szCs w:val="24"/>
          <w:highlight w:val="yellow"/>
          <w:lang w:val="lv-LV"/>
        </w:rPr>
      </w:pPr>
    </w:p>
    <w:p w14:paraId="57AC3EF8" w14:textId="77777777" w:rsidR="00373051" w:rsidRPr="00A11554" w:rsidRDefault="00373051" w:rsidP="00373051">
      <w:pPr>
        <w:jc w:val="both"/>
        <w:rPr>
          <w:rFonts w:eastAsia="Calibri"/>
          <w:sz w:val="24"/>
          <w:szCs w:val="24"/>
          <w:highlight w:val="yellow"/>
          <w:lang w:val="lv-LV"/>
        </w:rPr>
      </w:pPr>
    </w:p>
    <w:p w14:paraId="05F8915B" w14:textId="77777777" w:rsidR="00373051" w:rsidRPr="00A11554" w:rsidRDefault="00373051" w:rsidP="00373051">
      <w:pPr>
        <w:jc w:val="both"/>
        <w:rPr>
          <w:rFonts w:eastAsia="Calibri"/>
          <w:sz w:val="24"/>
          <w:szCs w:val="24"/>
          <w:highlight w:val="yellow"/>
          <w:lang w:val="lv-LV"/>
        </w:rPr>
      </w:pPr>
    </w:p>
    <w:p w14:paraId="2BECFAB2" w14:textId="77777777" w:rsidR="00373051" w:rsidRPr="00A11554" w:rsidRDefault="00373051" w:rsidP="00373051">
      <w:pPr>
        <w:jc w:val="both"/>
        <w:rPr>
          <w:rFonts w:eastAsia="Calibri"/>
          <w:sz w:val="24"/>
          <w:szCs w:val="24"/>
          <w:highlight w:val="yellow"/>
          <w:lang w:val="lv-LV"/>
        </w:rPr>
      </w:pPr>
    </w:p>
    <w:p w14:paraId="3D5A3FB4" w14:textId="77777777" w:rsidR="00373051" w:rsidRPr="00A11554" w:rsidRDefault="00373051" w:rsidP="00373051">
      <w:pPr>
        <w:jc w:val="both"/>
        <w:rPr>
          <w:rFonts w:eastAsia="Calibri"/>
          <w:sz w:val="24"/>
          <w:szCs w:val="24"/>
          <w:highlight w:val="yellow"/>
          <w:lang w:val="lv-LV"/>
        </w:rPr>
      </w:pPr>
    </w:p>
    <w:p w14:paraId="4A4AA957" w14:textId="77777777" w:rsidR="00373051" w:rsidRPr="00A11554" w:rsidRDefault="00373051" w:rsidP="00373051">
      <w:pPr>
        <w:jc w:val="both"/>
        <w:rPr>
          <w:rFonts w:eastAsia="Calibri"/>
          <w:sz w:val="24"/>
          <w:szCs w:val="24"/>
          <w:highlight w:val="yellow"/>
          <w:lang w:val="lv-LV"/>
        </w:rPr>
      </w:pPr>
    </w:p>
    <w:p w14:paraId="2D4F5D5A" w14:textId="77777777" w:rsidR="00373051" w:rsidRPr="00A11554" w:rsidRDefault="00373051" w:rsidP="00373051">
      <w:pPr>
        <w:jc w:val="both"/>
        <w:rPr>
          <w:rFonts w:eastAsia="Calibri"/>
          <w:sz w:val="24"/>
          <w:szCs w:val="24"/>
          <w:highlight w:val="yellow"/>
          <w:lang w:val="lv-LV"/>
        </w:rPr>
      </w:pPr>
    </w:p>
    <w:p w14:paraId="58BD0B01" w14:textId="77777777" w:rsidR="00373051" w:rsidRPr="00A11554" w:rsidRDefault="00373051" w:rsidP="00373051">
      <w:pPr>
        <w:jc w:val="both"/>
        <w:rPr>
          <w:rFonts w:eastAsia="Calibri"/>
          <w:sz w:val="24"/>
          <w:szCs w:val="24"/>
          <w:highlight w:val="yellow"/>
          <w:lang w:val="lv-LV"/>
        </w:rPr>
      </w:pPr>
    </w:p>
    <w:p w14:paraId="675BFFE0" w14:textId="77777777" w:rsidR="00373051" w:rsidRPr="00A11554" w:rsidRDefault="00373051" w:rsidP="00373051">
      <w:pPr>
        <w:jc w:val="both"/>
        <w:rPr>
          <w:rFonts w:eastAsia="Calibri"/>
          <w:sz w:val="24"/>
          <w:szCs w:val="24"/>
          <w:highlight w:val="yellow"/>
          <w:lang w:val="lv-LV"/>
        </w:rPr>
      </w:pPr>
    </w:p>
    <w:p w14:paraId="4F741E66" w14:textId="77777777" w:rsidR="00373051" w:rsidRPr="00A11554" w:rsidRDefault="00373051" w:rsidP="00373051">
      <w:pPr>
        <w:jc w:val="both"/>
        <w:rPr>
          <w:rFonts w:eastAsia="Calibri"/>
          <w:sz w:val="24"/>
          <w:szCs w:val="24"/>
          <w:highlight w:val="yellow"/>
          <w:lang w:val="lv-LV"/>
        </w:rPr>
      </w:pPr>
    </w:p>
    <w:p w14:paraId="34BF09B8" w14:textId="77777777" w:rsidR="00373051" w:rsidRPr="00A11554" w:rsidRDefault="00373051" w:rsidP="00373051">
      <w:pPr>
        <w:jc w:val="both"/>
        <w:rPr>
          <w:rFonts w:eastAsia="Calibri"/>
          <w:sz w:val="24"/>
          <w:szCs w:val="24"/>
          <w:highlight w:val="yellow"/>
          <w:lang w:val="lv-LV"/>
        </w:rPr>
      </w:pPr>
    </w:p>
    <w:p w14:paraId="67DFE615" w14:textId="055E097A" w:rsidR="00D34EAD" w:rsidRPr="00A11554" w:rsidRDefault="00D34EAD" w:rsidP="009D3719">
      <w:pPr>
        <w:rPr>
          <w:rFonts w:eastAsia="SimSun"/>
          <w:b/>
          <w:bCs/>
          <w:kern w:val="1"/>
          <w:sz w:val="24"/>
          <w:szCs w:val="24"/>
          <w:lang w:val="lv-LV" w:bidi="hi-IN"/>
        </w:rPr>
      </w:pPr>
    </w:p>
    <w:sectPr w:rsidR="00D34EAD" w:rsidRPr="00A11554" w:rsidSect="00F83C44">
      <w:footerReference w:type="default" r:id="rId30"/>
      <w:pgSz w:w="11907" w:h="16840" w:code="9"/>
      <w:pgMar w:top="28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662CA" w14:textId="77777777" w:rsidR="00BF23CF" w:rsidRDefault="00BF23CF">
      <w:r>
        <w:separator/>
      </w:r>
    </w:p>
  </w:endnote>
  <w:endnote w:type="continuationSeparator" w:id="0">
    <w:p w14:paraId="211F7D9C" w14:textId="77777777" w:rsidR="00BF23CF" w:rsidRDefault="00BF2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HGPMinchoE"/>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218CF" w14:textId="77777777" w:rsidR="000C18C9" w:rsidRDefault="000C18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867684"/>
      <w:docPartObj>
        <w:docPartGallery w:val="Page Numbers (Bottom of Page)"/>
        <w:docPartUnique/>
      </w:docPartObj>
    </w:sdtPr>
    <w:sdtEndPr>
      <w:rPr>
        <w:noProof/>
      </w:rPr>
    </w:sdtEndPr>
    <w:sdtContent>
      <w:p w14:paraId="39670396" w14:textId="108558CE" w:rsidR="00686461" w:rsidRDefault="006864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552226" w14:textId="77777777" w:rsidR="00235396" w:rsidRPr="00D75BA0" w:rsidRDefault="00235396" w:rsidP="00FC6DCA">
    <w:pPr>
      <w:pStyle w:val="Footer"/>
      <w:tabs>
        <w:tab w:val="clear" w:pos="4153"/>
        <w:tab w:val="clear" w:pos="8306"/>
      </w:tabs>
      <w:jc w:val="right"/>
      <w:rPr>
        <w:szCs w:val="24"/>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0BA1" w14:textId="2FDCA921" w:rsidR="000C18C9" w:rsidRPr="000C18C9" w:rsidRDefault="000C18C9" w:rsidP="00A54942">
    <w:pPr>
      <w:pStyle w:val="Footer"/>
      <w:jc w:val="center"/>
      <w:rPr>
        <w:lang w:val="lv-LV"/>
      </w:rPr>
    </w:pPr>
    <w:r>
      <w:rPr>
        <w:lang w:val="lv-LV"/>
      </w:rPr>
      <w:t>3</w:t>
    </w:r>
    <w:r w:rsidR="00A54942">
      <w:rPr>
        <w:lang w:val="lv-LV"/>
      </w:rPr>
      <w:t>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235396" w:rsidRDefault="00235396">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2377A" w14:textId="77777777" w:rsidR="00BF23CF" w:rsidRDefault="00BF23CF">
      <w:r>
        <w:separator/>
      </w:r>
    </w:p>
  </w:footnote>
  <w:footnote w:type="continuationSeparator" w:id="0">
    <w:p w14:paraId="60A9F0C5" w14:textId="77777777" w:rsidR="00BF23CF" w:rsidRDefault="00BF23CF">
      <w:r>
        <w:continuationSeparator/>
      </w:r>
    </w:p>
  </w:footnote>
  <w:footnote w:id="1">
    <w:p w14:paraId="4B7152E3" w14:textId="77777777" w:rsidR="001D239B" w:rsidRPr="005E0BAA" w:rsidRDefault="001D239B" w:rsidP="001D239B">
      <w:pPr>
        <w:pStyle w:val="FootnoteText"/>
      </w:pPr>
      <w:r w:rsidRPr="005E0BAA">
        <w:rPr>
          <w:rStyle w:val="FootnoteReference"/>
        </w:rPr>
        <w:footnoteRef/>
      </w:r>
      <w:r w:rsidRPr="005E0BAA">
        <w:t xml:space="preserve"> Ar atbalsta grupu vadīšanas metodiku šīs prasības izpratnē saprot strukturētu pieeju darbam ar grupu, kas ietver grupas mērķi, darba principus, nodarbību struktūru, piemērojamās metodes un grupas vadītāja kompetenci to īstenošanā.</w:t>
      </w:r>
    </w:p>
  </w:footnote>
  <w:footnote w:id="2">
    <w:p w14:paraId="5585AC80" w14:textId="77777777" w:rsidR="001D239B" w:rsidRPr="005E0BAA" w:rsidRDefault="001D239B" w:rsidP="001D239B">
      <w:pPr>
        <w:pStyle w:val="FootnoteText"/>
        <w:rPr>
          <w:lang w:val="en-US"/>
        </w:rPr>
      </w:pPr>
      <w:r w:rsidRPr="005E0BAA">
        <w:rPr>
          <w:rStyle w:val="FootnoteReference"/>
        </w:rPr>
        <w:footnoteRef/>
      </w:r>
      <w:r w:rsidRPr="005E0BAA">
        <w:t xml:space="preserve"> Audžuģimenes, aizbildņi, sociālā darba speciālistiem.</w:t>
      </w:r>
    </w:p>
  </w:footnote>
  <w:footnote w:id="3">
    <w:p w14:paraId="043782C5" w14:textId="77777777" w:rsidR="001D239B" w:rsidRPr="005E0BAA" w:rsidRDefault="001D239B" w:rsidP="001D239B">
      <w:pPr>
        <w:pStyle w:val="FootnoteText"/>
      </w:pPr>
      <w:r w:rsidRPr="005E0BAA">
        <w:rPr>
          <w:rStyle w:val="FootnoteReference"/>
        </w:rPr>
        <w:footnoteRef/>
      </w:r>
      <w:r w:rsidRPr="005E0BAA">
        <w:t xml:space="preserve"> </w:t>
      </w:r>
      <w:r w:rsidRPr="00786F53">
        <w:t>Cikls ir</w:t>
      </w:r>
      <w:r w:rsidRPr="005E0BAA">
        <w:t xml:space="preserve"> savstarpēji saistītu nodarbību kopums, kas organizēts noteiktā secībā, lai pakāpeniski sasniegtu izvirzītos mācību, atbalsta vai attīstības mērķus. </w:t>
      </w:r>
    </w:p>
    <w:p w14:paraId="60A071FE" w14:textId="77777777" w:rsidR="001D239B" w:rsidRPr="00E51BBD" w:rsidRDefault="001D239B" w:rsidP="001D239B">
      <w:pPr>
        <w:pStyle w:val="FootnoteText"/>
        <w:rPr>
          <w:lang w:val="en-US"/>
        </w:rPr>
      </w:pPr>
    </w:p>
  </w:footnote>
  <w:footnote w:id="4">
    <w:p w14:paraId="7F84D6E2" w14:textId="77777777" w:rsidR="007C3943" w:rsidRPr="00DA420A" w:rsidRDefault="007C3943" w:rsidP="007C3943">
      <w:pPr>
        <w:pStyle w:val="FootnoteText"/>
      </w:pPr>
      <w:r>
        <w:rPr>
          <w:rStyle w:val="FootnoteReference"/>
        </w:rPr>
        <w:footnoteRef/>
      </w:r>
      <w:r>
        <w:t xml:space="preserve"> </w:t>
      </w:r>
      <w:r w:rsidRPr="00DA420A">
        <w:t xml:space="preserve">Ar terminu "vecāki" saprot bērna māti un tēvu, kā arī citas personas, </w:t>
      </w:r>
      <w:r>
        <w:t>kuras normatīvajos aktos noteiktajā kārtībā īsteno bērna aprūpi un pilda bērnu likumiskā pārstāvja pienākumus.</w:t>
      </w:r>
    </w:p>
  </w:footnote>
  <w:footnote w:id="5">
    <w:p w14:paraId="26348BD2" w14:textId="77777777" w:rsidR="007C3943" w:rsidRPr="006A1EC4" w:rsidRDefault="007C3943" w:rsidP="007C3943">
      <w:pPr>
        <w:pStyle w:val="FootnoteText"/>
        <w:rPr>
          <w:lang w:val="en-US"/>
        </w:rPr>
      </w:pPr>
      <w:r>
        <w:rPr>
          <w:rStyle w:val="FootnoteReference"/>
        </w:rPr>
        <w:footnoteRef/>
      </w:r>
      <w:r>
        <w:t xml:space="preserve"> </w:t>
      </w:r>
      <w:r w:rsidRPr="00F5496A">
        <w:t xml:space="preserve">“PĀRSKATS par nepilngadīgo noziedzības stāvokli un noziedzīgos nodarījumos cietušajiem bērniem 2025. gadā” </w:t>
      </w:r>
      <w:hyperlink r:id="rId1" w:history="1">
        <w:r w:rsidRPr="00F5496A">
          <w:rPr>
            <w:rStyle w:val="Hyperlink"/>
            <w:color w:val="467886"/>
          </w:rPr>
          <w:t>https://www.vp.gov.lv/lv/media/32564/download?attachment</w:t>
        </w:r>
      </w:hyperlink>
      <w:r>
        <w:t xml:space="preserve"> </w:t>
      </w:r>
    </w:p>
  </w:footnote>
  <w:footnote w:id="6">
    <w:p w14:paraId="48E4CA89" w14:textId="77777777" w:rsidR="007C3943" w:rsidRPr="00881967" w:rsidRDefault="007C3943" w:rsidP="007C3943">
      <w:pPr>
        <w:jc w:val="both"/>
        <w:rPr>
          <w:sz w:val="18"/>
          <w:szCs w:val="18"/>
        </w:rPr>
      </w:pPr>
      <w:r w:rsidRPr="00881967">
        <w:rPr>
          <w:rStyle w:val="FootnoteReference"/>
          <w:sz w:val="18"/>
          <w:szCs w:val="18"/>
        </w:rPr>
        <w:footnoteRef/>
      </w:r>
      <w:r w:rsidRPr="00881967">
        <w:rPr>
          <w:sz w:val="18"/>
          <w:szCs w:val="18"/>
        </w:rPr>
        <w:t xml:space="preserve"> </w:t>
      </w:r>
      <w:r w:rsidRPr="00881967">
        <w:rPr>
          <w:sz w:val="18"/>
          <w:szCs w:val="18"/>
        </w:rPr>
        <w:t xml:space="preserve">Valsts kontrole. Revīzija “‘Problēmbērni’ – pieaugušo neizdarību spogulis” (2022). Pieejams: </w:t>
      </w:r>
      <w:hyperlink r:id="rId2" w:history="1">
        <w:r w:rsidRPr="009D584A">
          <w:rPr>
            <w:rStyle w:val="Hyperlink"/>
            <w:sz w:val="18"/>
            <w:szCs w:val="18"/>
          </w:rPr>
          <w:t>https://www.lrvk.gov.lv</w:t>
        </w:r>
      </w:hyperlink>
      <w:r>
        <w:rPr>
          <w:sz w:val="18"/>
          <w:szCs w:val="18"/>
        </w:rPr>
        <w:t xml:space="preserve"> .</w:t>
      </w:r>
    </w:p>
  </w:footnote>
  <w:footnote w:id="7">
    <w:p w14:paraId="0C3ABC0B" w14:textId="77777777" w:rsidR="007C3943" w:rsidRPr="00881967" w:rsidRDefault="007C3943" w:rsidP="007C3943">
      <w:pPr>
        <w:jc w:val="both"/>
        <w:rPr>
          <w:sz w:val="18"/>
          <w:szCs w:val="18"/>
        </w:rPr>
      </w:pPr>
      <w:r w:rsidRPr="00881967">
        <w:rPr>
          <w:rStyle w:val="FootnoteReference"/>
          <w:sz w:val="18"/>
          <w:szCs w:val="18"/>
        </w:rPr>
        <w:footnoteRef/>
      </w:r>
      <w:r w:rsidRPr="00881967">
        <w:rPr>
          <w:sz w:val="18"/>
          <w:szCs w:val="18"/>
        </w:rPr>
        <w:t xml:space="preserve"> </w:t>
      </w:r>
      <w:r w:rsidRPr="00881967">
        <w:rPr>
          <w:sz w:val="18"/>
          <w:szCs w:val="18"/>
        </w:rPr>
        <w:t>Skubiņa I. Pētījums agrīnā preventīvā atbalsta sistēmas un agrīnās profilakses un intervences pakalpojumu groza izveidei Latvijā. Pārresoru koordinācijas centrs, 2022.</w:t>
      </w:r>
    </w:p>
  </w:footnote>
  <w:footnote w:id="8">
    <w:p w14:paraId="444CB668" w14:textId="77777777" w:rsidR="007C3943" w:rsidRPr="007A6B7A" w:rsidRDefault="007C3943" w:rsidP="007C3943">
      <w:pPr>
        <w:pStyle w:val="FootnoteText"/>
        <w:jc w:val="both"/>
        <w:rPr>
          <w:sz w:val="18"/>
          <w:szCs w:val="18"/>
          <w:lang w:val="en-US"/>
        </w:rPr>
      </w:pPr>
      <w:r w:rsidRPr="007A6B7A">
        <w:rPr>
          <w:rStyle w:val="FootnoteReference"/>
          <w:sz w:val="18"/>
          <w:szCs w:val="18"/>
        </w:rPr>
        <w:footnoteRef/>
      </w:r>
      <w:r w:rsidRPr="007A6B7A">
        <w:rPr>
          <w:sz w:val="18"/>
          <w:szCs w:val="18"/>
        </w:rPr>
        <w:t xml:space="preserve"> “Latvijas Ģimeņu barometrs 2025” </w:t>
      </w:r>
      <w:hyperlink r:id="rId3" w:history="1">
        <w:r w:rsidRPr="009D584A">
          <w:rPr>
            <w:rStyle w:val="Hyperlink"/>
            <w:sz w:val="18"/>
            <w:szCs w:val="18"/>
            <w:lang w:val="en-US"/>
          </w:rPr>
          <w:t>https://www.bernulabklajiba.lv/wp-content/uploads/2025/09/2025-Latvijas-Gimenu-barometrs.pdf</w:t>
        </w:r>
      </w:hyperlink>
      <w:r>
        <w:rPr>
          <w:sz w:val="18"/>
          <w:szCs w:val="18"/>
          <w:lang w:val="en-US"/>
        </w:rPr>
        <w:t xml:space="preserve"> </w:t>
      </w:r>
    </w:p>
  </w:footnote>
  <w:footnote w:id="9">
    <w:p w14:paraId="4DFE8767" w14:textId="77777777" w:rsidR="007C3943" w:rsidRPr="00881967" w:rsidRDefault="007C3943" w:rsidP="007C3943">
      <w:pPr>
        <w:jc w:val="both"/>
        <w:rPr>
          <w:sz w:val="18"/>
          <w:szCs w:val="18"/>
        </w:rPr>
      </w:pPr>
      <w:r w:rsidRPr="00881967">
        <w:rPr>
          <w:rStyle w:val="FootnoteReference"/>
          <w:sz w:val="18"/>
          <w:szCs w:val="18"/>
        </w:rPr>
        <w:footnoteRef/>
      </w:r>
      <w:r w:rsidRPr="00881967">
        <w:rPr>
          <w:sz w:val="18"/>
          <w:szCs w:val="18"/>
        </w:rPr>
        <w:t xml:space="preserve"> </w:t>
      </w:r>
      <w:r w:rsidRPr="00881967">
        <w:rPr>
          <w:sz w:val="18"/>
          <w:szCs w:val="18"/>
        </w:rPr>
        <w:t>Bērnu tiesību aizsardzības likums (https://likumi.lv/ta/id/49096); Apvienoto Nāciju Organizācijas 1989. gada Bērnu tiesību konvencija.</w:t>
      </w:r>
    </w:p>
  </w:footnote>
  <w:footnote w:id="10">
    <w:p w14:paraId="389D492B" w14:textId="77777777" w:rsidR="007C3943" w:rsidRPr="00A7307A" w:rsidRDefault="007C3943" w:rsidP="007C3943">
      <w:pPr>
        <w:jc w:val="both"/>
        <w:rPr>
          <w:sz w:val="18"/>
          <w:szCs w:val="18"/>
        </w:rPr>
      </w:pPr>
      <w:r w:rsidRPr="00881967">
        <w:rPr>
          <w:rStyle w:val="FootnoteReference"/>
          <w:sz w:val="18"/>
          <w:szCs w:val="18"/>
        </w:rPr>
        <w:footnoteRef/>
      </w:r>
      <w:r w:rsidRPr="00881967">
        <w:rPr>
          <w:sz w:val="18"/>
          <w:szCs w:val="18"/>
        </w:rPr>
        <w:t xml:space="preserve"> </w:t>
      </w:r>
      <w:r w:rsidRPr="00881967">
        <w:rPr>
          <w:sz w:val="18"/>
          <w:szCs w:val="18"/>
        </w:rPr>
        <w:t xml:space="preserve">Padomes 2021. gada 14. jūnija Ieteikums (ES) 2021/1004 par Eiropas Garantijas bērniem izveidi; Eiropas Komisijas paziņojums “ES Bērnu tiesību stratēģija”, </w:t>
      </w:r>
      <w:r w:rsidRPr="00881967">
        <w:rPr>
          <w:sz w:val="18"/>
          <w:szCs w:val="18"/>
        </w:rPr>
        <w:t>COM(2021) 142, 2021.</w:t>
      </w:r>
    </w:p>
  </w:footnote>
  <w:footnote w:id="11">
    <w:p w14:paraId="050CCCCB" w14:textId="77777777" w:rsidR="007C3943" w:rsidRPr="00213054" w:rsidRDefault="007C3943" w:rsidP="007C3943">
      <w:pPr>
        <w:pStyle w:val="FootnoteText"/>
      </w:pPr>
      <w:r>
        <w:rPr>
          <w:rStyle w:val="FootnoteReference"/>
        </w:rPr>
        <w:footnoteRef/>
      </w:r>
      <w:r>
        <w:t xml:space="preserve"> </w:t>
      </w:r>
      <w:r w:rsidRPr="00213054">
        <w:t>Ar Latvijas reģioniem šajā dokumentā tiek saprasti visi pieci Latvijas plānošanas reģioni: Rīga un Pierīga, Vidzeme, Kurzeme, Zemgale un Latgale</w:t>
      </w:r>
      <w:r>
        <w:t>.</w:t>
      </w:r>
    </w:p>
  </w:footnote>
  <w:footnote w:id="12">
    <w:p w14:paraId="0C8B1D09" w14:textId="2831F3D9" w:rsidR="00A401B1" w:rsidRPr="00A401B1" w:rsidRDefault="00A401B1">
      <w:pPr>
        <w:pStyle w:val="FootnoteText"/>
        <w:rPr>
          <w:lang w:val="lv-LV"/>
        </w:rPr>
      </w:pPr>
      <w:r>
        <w:rPr>
          <w:rStyle w:val="FootnoteReference"/>
        </w:rPr>
        <w:footnoteRef/>
      </w:r>
      <w:r>
        <w:t xml:space="preserve"> </w:t>
      </w:r>
      <w:r w:rsidR="00863235" w:rsidRPr="00AF5930">
        <w:rPr>
          <w:lang w:val="lv-LV"/>
        </w:rPr>
        <w:t>Vērtējamā cena atbilstoši 10.pielikumam</w:t>
      </w:r>
      <w:r w:rsidR="00F00506">
        <w:rPr>
          <w:lang w:val="lv-LV"/>
        </w:rPr>
        <w:t xml:space="preserve"> ”Saimnieciski visizdevīgākā piedāvājuma noteikšanas metodika”</w:t>
      </w:r>
      <w:r w:rsidR="00863235" w:rsidRPr="00AF5930">
        <w:rPr>
          <w:lang w:val="lv-LV"/>
        </w:rPr>
        <w:t xml:space="preserve"> </w:t>
      </w:r>
    </w:p>
  </w:footnote>
  <w:footnote w:id="13">
    <w:p w14:paraId="49CA3CFB" w14:textId="77777777" w:rsidR="00235396" w:rsidRDefault="00235396" w:rsidP="00373051">
      <w:pPr>
        <w:pStyle w:val="FootnoteText"/>
      </w:pPr>
      <w:r>
        <w:rPr>
          <w:rStyle w:val="FootnoteReference"/>
        </w:rPr>
        <w:footnoteRef/>
      </w:r>
      <w:r>
        <w:t xml:space="preserve"> </w:t>
      </w:r>
      <w:r w:rsidRPr="008024DA">
        <w:rPr>
          <w:sz w:val="18"/>
          <w:szCs w:val="18"/>
        </w:rPr>
        <w:t xml:space="preserve">Valsts pārvaldes iestāžu vienota vizuālā identitāte. Grafiskais standarts. </w:t>
      </w:r>
      <w:hyperlink r:id="rId4" w:history="1">
        <w:r w:rsidRPr="008024DA">
          <w:rPr>
            <w:rStyle w:val="Hyperlink"/>
            <w:sz w:val="18"/>
            <w:szCs w:val="18"/>
          </w:rPr>
          <w:t>http://www.mk.gov.lv/file/Valsts_parvaldes_grafiskais_standarts_2014.pdf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89020" w14:textId="77777777" w:rsidR="000C18C9" w:rsidRDefault="000C18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24038" w14:textId="77777777" w:rsidR="000C18C9" w:rsidRDefault="000C18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475C4" w14:textId="77777777" w:rsidR="000C18C9" w:rsidRDefault="000C18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1B23073"/>
    <w:multiLevelType w:val="multilevel"/>
    <w:tmpl w:val="5902121A"/>
    <w:lvl w:ilvl="0">
      <w:start w:val="1"/>
      <w:numFmt w:val="decimal"/>
      <w:lvlText w:val="%1."/>
      <w:lvlJc w:val="left"/>
      <w:pPr>
        <w:ind w:left="360" w:hanging="360"/>
      </w:pPr>
    </w:lvl>
    <w:lvl w:ilvl="1">
      <w:start w:val="1"/>
      <w:numFmt w:val="decimal"/>
      <w:lvlText w:val="%1.%2."/>
      <w:lvlJc w:val="left"/>
      <w:pPr>
        <w:ind w:left="2701" w:hanging="432"/>
      </w:pPr>
      <w:rPr>
        <w:b/>
        <w:bCs/>
        <w:sz w:val="22"/>
        <w:szCs w:val="22"/>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855"/>
        </w:tabs>
        <w:ind w:left="1855"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8956A6E"/>
    <w:multiLevelType w:val="multilevel"/>
    <w:tmpl w:val="88F225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3"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6"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110F14B0"/>
    <w:multiLevelType w:val="multilevel"/>
    <w:tmpl w:val="D26E5636"/>
    <w:numStyleLink w:val="WWOutlineListStyle511"/>
  </w:abstractNum>
  <w:abstractNum w:abstractNumId="28"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1"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2"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71B1CF8"/>
    <w:multiLevelType w:val="hybridMultilevel"/>
    <w:tmpl w:val="E37C90F0"/>
    <w:lvl w:ilvl="0" w:tplc="1D943E84">
      <w:start w:val="1"/>
      <w:numFmt w:val="decimal"/>
      <w:lvlText w:val="%1."/>
      <w:lvlJc w:val="left"/>
      <w:pPr>
        <w:ind w:left="720" w:hanging="360"/>
      </w:pPr>
      <w:rPr>
        <w:rFonts w:hint="default"/>
      </w:rPr>
    </w:lvl>
    <w:lvl w:ilvl="1" w:tplc="C568AACC" w:tentative="1">
      <w:start w:val="1"/>
      <w:numFmt w:val="lowerLetter"/>
      <w:lvlText w:val="%2."/>
      <w:lvlJc w:val="left"/>
      <w:pPr>
        <w:ind w:left="1440" w:hanging="360"/>
      </w:pPr>
    </w:lvl>
    <w:lvl w:ilvl="2" w:tplc="C660CCA2" w:tentative="1">
      <w:start w:val="1"/>
      <w:numFmt w:val="lowerRoman"/>
      <w:lvlText w:val="%3."/>
      <w:lvlJc w:val="right"/>
      <w:pPr>
        <w:ind w:left="2160" w:hanging="180"/>
      </w:pPr>
    </w:lvl>
    <w:lvl w:ilvl="3" w:tplc="2194790A" w:tentative="1">
      <w:start w:val="1"/>
      <w:numFmt w:val="decimal"/>
      <w:lvlText w:val="%4."/>
      <w:lvlJc w:val="left"/>
      <w:pPr>
        <w:ind w:left="2880" w:hanging="360"/>
      </w:pPr>
    </w:lvl>
    <w:lvl w:ilvl="4" w:tplc="09B4ADCA" w:tentative="1">
      <w:start w:val="1"/>
      <w:numFmt w:val="lowerLetter"/>
      <w:lvlText w:val="%5."/>
      <w:lvlJc w:val="left"/>
      <w:pPr>
        <w:ind w:left="3600" w:hanging="360"/>
      </w:pPr>
    </w:lvl>
    <w:lvl w:ilvl="5" w:tplc="B45CC3E8" w:tentative="1">
      <w:start w:val="1"/>
      <w:numFmt w:val="lowerRoman"/>
      <w:lvlText w:val="%6."/>
      <w:lvlJc w:val="right"/>
      <w:pPr>
        <w:ind w:left="4320" w:hanging="180"/>
      </w:pPr>
    </w:lvl>
    <w:lvl w:ilvl="6" w:tplc="16D2CEA6" w:tentative="1">
      <w:start w:val="1"/>
      <w:numFmt w:val="decimal"/>
      <w:lvlText w:val="%7."/>
      <w:lvlJc w:val="left"/>
      <w:pPr>
        <w:ind w:left="5040" w:hanging="360"/>
      </w:pPr>
    </w:lvl>
    <w:lvl w:ilvl="7" w:tplc="2B605B06" w:tentative="1">
      <w:start w:val="1"/>
      <w:numFmt w:val="lowerLetter"/>
      <w:lvlText w:val="%8."/>
      <w:lvlJc w:val="left"/>
      <w:pPr>
        <w:ind w:left="5760" w:hanging="360"/>
      </w:pPr>
    </w:lvl>
    <w:lvl w:ilvl="8" w:tplc="5F3AC0CC" w:tentative="1">
      <w:start w:val="1"/>
      <w:numFmt w:val="lowerRoman"/>
      <w:lvlText w:val="%9."/>
      <w:lvlJc w:val="right"/>
      <w:pPr>
        <w:ind w:left="6480" w:hanging="180"/>
      </w:pPr>
    </w:lvl>
  </w:abstractNum>
  <w:abstractNum w:abstractNumId="34"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194234AC"/>
    <w:multiLevelType w:val="hybridMultilevel"/>
    <w:tmpl w:val="C650952C"/>
    <w:lvl w:ilvl="0" w:tplc="51549776">
      <w:start w:val="1"/>
      <w:numFmt w:val="bullet"/>
      <w:lvlText w:val="–"/>
      <w:lvlJc w:val="left"/>
      <w:pPr>
        <w:ind w:left="1134" w:hanging="340"/>
      </w:pPr>
    </w:lvl>
    <w:lvl w:ilvl="1" w:tplc="285A5FEC">
      <w:numFmt w:val="decimal"/>
      <w:lvlText w:val=""/>
      <w:lvlJc w:val="left"/>
    </w:lvl>
    <w:lvl w:ilvl="2" w:tplc="50B23FFA">
      <w:numFmt w:val="decimal"/>
      <w:lvlText w:val=""/>
      <w:lvlJc w:val="left"/>
    </w:lvl>
    <w:lvl w:ilvl="3" w:tplc="D55000BA">
      <w:numFmt w:val="decimal"/>
      <w:lvlText w:val=""/>
      <w:lvlJc w:val="left"/>
    </w:lvl>
    <w:lvl w:ilvl="4" w:tplc="32D8F07A">
      <w:numFmt w:val="decimal"/>
      <w:lvlText w:val=""/>
      <w:lvlJc w:val="left"/>
    </w:lvl>
    <w:lvl w:ilvl="5" w:tplc="3E28ECAE">
      <w:numFmt w:val="decimal"/>
      <w:lvlText w:val=""/>
      <w:lvlJc w:val="left"/>
    </w:lvl>
    <w:lvl w:ilvl="6" w:tplc="9790F98E">
      <w:numFmt w:val="decimal"/>
      <w:lvlText w:val=""/>
      <w:lvlJc w:val="left"/>
    </w:lvl>
    <w:lvl w:ilvl="7" w:tplc="4FC47274">
      <w:numFmt w:val="decimal"/>
      <w:lvlText w:val=""/>
      <w:lvlJc w:val="left"/>
    </w:lvl>
    <w:lvl w:ilvl="8" w:tplc="3E3C080A">
      <w:numFmt w:val="decimal"/>
      <w:lvlText w:val=""/>
      <w:lvlJc w:val="left"/>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9" w15:restartNumberingAfterBreak="0">
    <w:nsid w:val="24615A95"/>
    <w:multiLevelType w:val="multilevel"/>
    <w:tmpl w:val="291C929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4784671"/>
    <w:multiLevelType w:val="multilevel"/>
    <w:tmpl w:val="1A0A4B80"/>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sz w:val="24"/>
        <w:szCs w:val="24"/>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9"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2D4619B9"/>
    <w:multiLevelType w:val="multilevel"/>
    <w:tmpl w:val="DCF8986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306955EE"/>
    <w:multiLevelType w:val="hybridMultilevel"/>
    <w:tmpl w:val="DD5A7DB8"/>
    <w:lvl w:ilvl="0" w:tplc="A5F42222">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8" w15:restartNumberingAfterBreak="0">
    <w:nsid w:val="39BE0C5C"/>
    <w:multiLevelType w:val="hybridMultilevel"/>
    <w:tmpl w:val="9880D38A"/>
    <w:lvl w:ilvl="0" w:tplc="E2C4F514">
      <w:start w:val="3"/>
      <w:numFmt w:val="decimal"/>
      <w:lvlText w:val="%1."/>
      <w:lvlJc w:val="left"/>
      <w:pPr>
        <w:ind w:left="720" w:hanging="360"/>
      </w:pPr>
    </w:lvl>
    <w:lvl w:ilvl="1" w:tplc="8C08973C">
      <w:start w:val="1"/>
      <w:numFmt w:val="lowerLetter"/>
      <w:lvlText w:val="%2."/>
      <w:lvlJc w:val="left"/>
      <w:pPr>
        <w:ind w:left="1440" w:hanging="360"/>
      </w:pPr>
    </w:lvl>
    <w:lvl w:ilvl="2" w:tplc="59ACA470">
      <w:start w:val="1"/>
      <w:numFmt w:val="lowerRoman"/>
      <w:lvlText w:val="%3."/>
      <w:lvlJc w:val="right"/>
      <w:pPr>
        <w:ind w:left="2160" w:hanging="180"/>
      </w:pPr>
    </w:lvl>
    <w:lvl w:ilvl="3" w:tplc="E8EC4E84">
      <w:start w:val="1"/>
      <w:numFmt w:val="decimal"/>
      <w:lvlText w:val="%4."/>
      <w:lvlJc w:val="left"/>
      <w:pPr>
        <w:ind w:left="2880" w:hanging="360"/>
      </w:pPr>
    </w:lvl>
    <w:lvl w:ilvl="4" w:tplc="7EFE33A6">
      <w:start w:val="1"/>
      <w:numFmt w:val="lowerLetter"/>
      <w:lvlText w:val="%5."/>
      <w:lvlJc w:val="left"/>
      <w:pPr>
        <w:ind w:left="3600" w:hanging="360"/>
      </w:pPr>
    </w:lvl>
    <w:lvl w:ilvl="5" w:tplc="E3247906">
      <w:start w:val="1"/>
      <w:numFmt w:val="lowerRoman"/>
      <w:lvlText w:val="%6."/>
      <w:lvlJc w:val="right"/>
      <w:pPr>
        <w:ind w:left="4320" w:hanging="180"/>
      </w:pPr>
    </w:lvl>
    <w:lvl w:ilvl="6" w:tplc="62FEFEE6">
      <w:start w:val="1"/>
      <w:numFmt w:val="decimal"/>
      <w:lvlText w:val="%7."/>
      <w:lvlJc w:val="left"/>
      <w:pPr>
        <w:ind w:left="5040" w:hanging="360"/>
      </w:pPr>
    </w:lvl>
    <w:lvl w:ilvl="7" w:tplc="52DE9B9C">
      <w:start w:val="1"/>
      <w:numFmt w:val="lowerLetter"/>
      <w:lvlText w:val="%8."/>
      <w:lvlJc w:val="left"/>
      <w:pPr>
        <w:ind w:left="5760" w:hanging="360"/>
      </w:pPr>
    </w:lvl>
    <w:lvl w:ilvl="8" w:tplc="422861EE">
      <w:start w:val="1"/>
      <w:numFmt w:val="lowerRoman"/>
      <w:lvlText w:val="%9."/>
      <w:lvlJc w:val="right"/>
      <w:pPr>
        <w:ind w:left="6480" w:hanging="180"/>
      </w:p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2"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64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471D7974"/>
    <w:multiLevelType w:val="multilevel"/>
    <w:tmpl w:val="38EE6B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9A4651E"/>
    <w:multiLevelType w:val="hybridMultilevel"/>
    <w:tmpl w:val="D89A2832"/>
    <w:lvl w:ilvl="0" w:tplc="8F7063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6"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15:restartNumberingAfterBreak="0">
    <w:nsid w:val="4CAF2CB4"/>
    <w:multiLevelType w:val="multilevel"/>
    <w:tmpl w:val="F4DAFDB0"/>
    <w:lvl w:ilvl="0">
      <w:start w:val="7"/>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8"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5064499E"/>
    <w:multiLevelType w:val="multilevel"/>
    <w:tmpl w:val="6464B88A"/>
    <w:numStyleLink w:val="ImportedStyle7"/>
  </w:abstractNum>
  <w:abstractNum w:abstractNumId="9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0D23F0"/>
    <w:multiLevelType w:val="hybridMultilevel"/>
    <w:tmpl w:val="A6A48E00"/>
    <w:lvl w:ilvl="0" w:tplc="BA420582">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7"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1" w15:restartNumberingAfterBreak="0">
    <w:nsid w:val="67277D6C"/>
    <w:multiLevelType w:val="hybridMultilevel"/>
    <w:tmpl w:val="C2B2BD96"/>
    <w:lvl w:ilvl="0" w:tplc="837241D4">
      <w:start w:val="1"/>
      <w:numFmt w:val="decimal"/>
      <w:lvlText w:val="%1)"/>
      <w:lvlJc w:val="left"/>
      <w:pPr>
        <w:ind w:left="349" w:hanging="360"/>
      </w:pPr>
      <w:rPr>
        <w:rFonts w:hint="default"/>
      </w:rPr>
    </w:lvl>
    <w:lvl w:ilvl="1" w:tplc="04260019" w:tentative="1">
      <w:start w:val="1"/>
      <w:numFmt w:val="lowerLetter"/>
      <w:lvlText w:val="%2."/>
      <w:lvlJc w:val="left"/>
      <w:pPr>
        <w:ind w:left="1069" w:hanging="360"/>
      </w:pPr>
    </w:lvl>
    <w:lvl w:ilvl="2" w:tplc="0426001B" w:tentative="1">
      <w:start w:val="1"/>
      <w:numFmt w:val="lowerRoman"/>
      <w:lvlText w:val="%3."/>
      <w:lvlJc w:val="right"/>
      <w:pPr>
        <w:ind w:left="1789" w:hanging="180"/>
      </w:pPr>
    </w:lvl>
    <w:lvl w:ilvl="3" w:tplc="0426000F" w:tentative="1">
      <w:start w:val="1"/>
      <w:numFmt w:val="decimal"/>
      <w:lvlText w:val="%4."/>
      <w:lvlJc w:val="left"/>
      <w:pPr>
        <w:ind w:left="2509" w:hanging="360"/>
      </w:pPr>
    </w:lvl>
    <w:lvl w:ilvl="4" w:tplc="04260019" w:tentative="1">
      <w:start w:val="1"/>
      <w:numFmt w:val="lowerLetter"/>
      <w:lvlText w:val="%5."/>
      <w:lvlJc w:val="left"/>
      <w:pPr>
        <w:ind w:left="3229" w:hanging="360"/>
      </w:pPr>
    </w:lvl>
    <w:lvl w:ilvl="5" w:tplc="0426001B" w:tentative="1">
      <w:start w:val="1"/>
      <w:numFmt w:val="lowerRoman"/>
      <w:lvlText w:val="%6."/>
      <w:lvlJc w:val="right"/>
      <w:pPr>
        <w:ind w:left="3949" w:hanging="180"/>
      </w:pPr>
    </w:lvl>
    <w:lvl w:ilvl="6" w:tplc="0426000F" w:tentative="1">
      <w:start w:val="1"/>
      <w:numFmt w:val="decimal"/>
      <w:lvlText w:val="%7."/>
      <w:lvlJc w:val="left"/>
      <w:pPr>
        <w:ind w:left="4669" w:hanging="360"/>
      </w:pPr>
    </w:lvl>
    <w:lvl w:ilvl="7" w:tplc="04260019" w:tentative="1">
      <w:start w:val="1"/>
      <w:numFmt w:val="lowerLetter"/>
      <w:lvlText w:val="%8."/>
      <w:lvlJc w:val="left"/>
      <w:pPr>
        <w:ind w:left="5389" w:hanging="360"/>
      </w:pPr>
    </w:lvl>
    <w:lvl w:ilvl="8" w:tplc="0426001B" w:tentative="1">
      <w:start w:val="1"/>
      <w:numFmt w:val="lowerRoman"/>
      <w:lvlText w:val="%9."/>
      <w:lvlJc w:val="right"/>
      <w:pPr>
        <w:ind w:left="6109" w:hanging="180"/>
      </w:pPr>
    </w:lvl>
  </w:abstractNum>
  <w:abstractNum w:abstractNumId="11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7"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0"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2"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3"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8"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1"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860771344">
    <w:abstractNumId w:val="16"/>
  </w:num>
  <w:num w:numId="2" w16cid:durableId="1516728985">
    <w:abstractNumId w:val="29"/>
  </w:num>
  <w:num w:numId="3" w16cid:durableId="788544577">
    <w:abstractNumId w:val="9"/>
  </w:num>
  <w:num w:numId="4" w16cid:durableId="1768572641">
    <w:abstractNumId w:val="23"/>
  </w:num>
  <w:num w:numId="5" w16cid:durableId="397559881">
    <w:abstractNumId w:val="31"/>
  </w:num>
  <w:num w:numId="6" w16cid:durableId="254022401">
    <w:abstractNumId w:val="103"/>
  </w:num>
  <w:num w:numId="7" w16cid:durableId="1773549196">
    <w:abstractNumId w:val="63"/>
  </w:num>
  <w:num w:numId="8" w16cid:durableId="1667246479">
    <w:abstractNumId w:val="8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638026268">
    <w:abstractNumId w:val="128"/>
  </w:num>
  <w:num w:numId="10" w16cid:durableId="1287809107">
    <w:abstractNumId w:val="32"/>
  </w:num>
  <w:num w:numId="11" w16cid:durableId="1239366859">
    <w:abstractNumId w:val="124"/>
  </w:num>
  <w:num w:numId="12" w16cid:durableId="1754159640">
    <w:abstractNumId w:val="75"/>
  </w:num>
  <w:num w:numId="13" w16cid:durableId="373848667">
    <w:abstractNumId w:val="120"/>
  </w:num>
  <w:num w:numId="14" w16cid:durableId="522591176">
    <w:abstractNumId w:val="126"/>
  </w:num>
  <w:num w:numId="15" w16cid:durableId="414866956">
    <w:abstractNumId w:val="69"/>
  </w:num>
  <w:num w:numId="16" w16cid:durableId="1986424317">
    <w:abstractNumId w:val="54"/>
  </w:num>
  <w:num w:numId="17" w16cid:durableId="428820146">
    <w:abstractNumId w:val="42"/>
  </w:num>
  <w:num w:numId="18" w16cid:durableId="2024890855">
    <w:abstractNumId w:val="40"/>
  </w:num>
  <w:num w:numId="19" w16cid:durableId="1859274525">
    <w:abstractNumId w:val="35"/>
  </w:num>
  <w:num w:numId="20" w16cid:durableId="1205142452">
    <w:abstractNumId w:val="2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161775283">
    <w:abstractNumId w:val="2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38"/>
            <w:tab w:val="left" w:pos="1266"/>
          </w:tabs>
          <w:ind w:left="2080"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664625368">
    <w:abstractNumId w:val="34"/>
  </w:num>
  <w:num w:numId="23" w16cid:durableId="382409595">
    <w:abstractNumId w:val="21"/>
  </w:num>
  <w:num w:numId="24" w16cid:durableId="1272589331">
    <w:abstractNumId w:val="21"/>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16cid:durableId="1439989673">
    <w:abstractNumId w:val="118"/>
  </w:num>
  <w:num w:numId="26" w16cid:durableId="25525088">
    <w:abstractNumId w:val="28"/>
  </w:num>
  <w:num w:numId="27" w16cid:durableId="1471169740">
    <w:abstractNumId w:val="65"/>
  </w:num>
  <w:num w:numId="28" w16cid:durableId="796333789">
    <w:abstractNumId w:val="73"/>
  </w:num>
  <w:num w:numId="29" w16cid:durableId="668140332">
    <w:abstractNumId w:val="122"/>
  </w:num>
  <w:num w:numId="30" w16cid:durableId="891041105">
    <w:abstractNumId w:val="105"/>
  </w:num>
  <w:num w:numId="31" w16cid:durableId="457994328">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16cid:durableId="339353515">
    <w:abstractNumId w:val="90"/>
  </w:num>
  <w:num w:numId="33" w16cid:durableId="2087874775">
    <w:abstractNumId w:val="129"/>
  </w:num>
  <w:num w:numId="34" w16cid:durableId="699011663">
    <w:abstractNumId w:val="30"/>
  </w:num>
  <w:num w:numId="35" w16cid:durableId="1695575295">
    <w:abstractNumId w:val="56"/>
  </w:num>
  <w:num w:numId="36" w16cid:durableId="907494891">
    <w:abstractNumId w:val="53"/>
  </w:num>
  <w:num w:numId="37" w16cid:durableId="1849440141">
    <w:abstractNumId w:val="50"/>
  </w:num>
  <w:num w:numId="38" w16cid:durableId="1735470715">
    <w:abstractNumId w:val="26"/>
  </w:num>
  <w:num w:numId="39" w16cid:durableId="668757359">
    <w:abstractNumId w:val="8"/>
  </w:num>
  <w:num w:numId="40" w16cid:durableId="1615600520">
    <w:abstractNumId w:val="125"/>
  </w:num>
  <w:num w:numId="41" w16cid:durableId="1338507830">
    <w:abstractNumId w:val="51"/>
  </w:num>
  <w:num w:numId="42" w16cid:durableId="1152136594">
    <w:abstractNumId w:val="61"/>
  </w:num>
  <w:num w:numId="43" w16cid:durableId="440800732">
    <w:abstractNumId w:val="119"/>
  </w:num>
  <w:num w:numId="44" w16cid:durableId="1119229245">
    <w:abstractNumId w:val="115"/>
  </w:num>
  <w:num w:numId="45" w16cid:durableId="1758625529">
    <w:abstractNumId w:val="22"/>
  </w:num>
  <w:num w:numId="46" w16cid:durableId="1871458448">
    <w:abstractNumId w:val="36"/>
  </w:num>
  <w:num w:numId="47" w16cid:durableId="1841118717">
    <w:abstractNumId w:val="20"/>
  </w:num>
  <w:num w:numId="48" w16cid:durableId="932318525">
    <w:abstractNumId w:val="66"/>
  </w:num>
  <w:num w:numId="49" w16cid:durableId="272131336">
    <w:abstractNumId w:val="85"/>
  </w:num>
  <w:num w:numId="50" w16cid:durableId="11691620">
    <w:abstractNumId w:val="100"/>
  </w:num>
  <w:num w:numId="51" w16cid:durableId="2059476727">
    <w:abstractNumId w:val="39"/>
  </w:num>
  <w:num w:numId="52" w16cid:durableId="971444847">
    <w:abstractNumId w:val="104"/>
  </w:num>
  <w:num w:numId="53" w16cid:durableId="814838583">
    <w:abstractNumId w:val="114"/>
  </w:num>
  <w:num w:numId="54" w16cid:durableId="163210223">
    <w:abstractNumId w:val="131"/>
  </w:num>
  <w:num w:numId="55" w16cid:durableId="1066993616">
    <w:abstractNumId w:val="14"/>
  </w:num>
  <w:num w:numId="56" w16cid:durableId="401761887">
    <w:abstractNumId w:val="117"/>
  </w:num>
  <w:num w:numId="57" w16cid:durableId="1979990744">
    <w:abstractNumId w:val="44"/>
  </w:num>
  <w:num w:numId="58" w16cid:durableId="662777463">
    <w:abstractNumId w:val="82"/>
  </w:num>
  <w:num w:numId="59" w16cid:durableId="1667593809">
    <w:abstractNumId w:val="88"/>
  </w:num>
  <w:num w:numId="60" w16cid:durableId="1264264128">
    <w:abstractNumId w:val="38"/>
  </w:num>
  <w:num w:numId="61" w16cid:durableId="1109083760">
    <w:abstractNumId w:val="108"/>
  </w:num>
  <w:num w:numId="62" w16cid:durableId="287246607">
    <w:abstractNumId w:val="55"/>
  </w:num>
  <w:num w:numId="63" w16cid:durableId="904224778">
    <w:abstractNumId w:val="86"/>
  </w:num>
  <w:num w:numId="64" w16cid:durableId="741637697">
    <w:abstractNumId w:val="79"/>
  </w:num>
  <w:num w:numId="65" w16cid:durableId="561865050">
    <w:abstractNumId w:val="24"/>
  </w:num>
  <w:num w:numId="66" w16cid:durableId="1267885412">
    <w:abstractNumId w:val="72"/>
  </w:num>
  <w:num w:numId="67" w16cid:durableId="1074932249">
    <w:abstractNumId w:val="93"/>
  </w:num>
  <w:num w:numId="68" w16cid:durableId="666442597">
    <w:abstractNumId w:val="47"/>
  </w:num>
  <w:num w:numId="69" w16cid:durableId="1242060684">
    <w:abstractNumId w:val="17"/>
  </w:num>
  <w:num w:numId="70" w16cid:durableId="1391684526">
    <w:abstractNumId w:val="43"/>
  </w:num>
  <w:num w:numId="71" w16cid:durableId="1837570181">
    <w:abstractNumId w:val="106"/>
  </w:num>
  <w:num w:numId="72" w16cid:durableId="336466524">
    <w:abstractNumId w:val="102"/>
    <w:lvlOverride w:ilvl="0">
      <w:startOverride w:val="1"/>
    </w:lvlOverride>
  </w:num>
  <w:num w:numId="73" w16cid:durableId="345639472">
    <w:abstractNumId w:val="76"/>
    <w:lvlOverride w:ilvl="0">
      <w:startOverride w:val="1"/>
    </w:lvlOverride>
  </w:num>
  <w:num w:numId="74" w16cid:durableId="175728131">
    <w:abstractNumId w:val="7"/>
  </w:num>
  <w:num w:numId="75" w16cid:durableId="1014529446">
    <w:abstractNumId w:val="5"/>
  </w:num>
  <w:num w:numId="76" w16cid:durableId="726222241">
    <w:abstractNumId w:val="4"/>
  </w:num>
  <w:num w:numId="77" w16cid:durableId="1521044837">
    <w:abstractNumId w:val="3"/>
  </w:num>
  <w:num w:numId="78" w16cid:durableId="1305816014">
    <w:abstractNumId w:val="6"/>
  </w:num>
  <w:num w:numId="79" w16cid:durableId="1358581767">
    <w:abstractNumId w:val="2"/>
  </w:num>
  <w:num w:numId="80" w16cid:durableId="1218130247">
    <w:abstractNumId w:val="1"/>
  </w:num>
  <w:num w:numId="81" w16cid:durableId="894587651">
    <w:abstractNumId w:val="0"/>
  </w:num>
  <w:num w:numId="82" w16cid:durableId="175848583">
    <w:abstractNumId w:val="46"/>
  </w:num>
  <w:num w:numId="83" w16cid:durableId="1102992058">
    <w:abstractNumId w:val="113"/>
  </w:num>
  <w:num w:numId="84" w16cid:durableId="1316644069">
    <w:abstractNumId w:val="58"/>
  </w:num>
  <w:num w:numId="85" w16cid:durableId="576550549">
    <w:abstractNumId w:val="77"/>
  </w:num>
  <w:num w:numId="86" w16cid:durableId="106892170">
    <w:abstractNumId w:val="41"/>
  </w:num>
  <w:num w:numId="87" w16cid:durableId="909928288">
    <w:abstractNumId w:val="78"/>
  </w:num>
  <w:num w:numId="88" w16cid:durableId="526261555">
    <w:abstractNumId w:val="98"/>
  </w:num>
  <w:num w:numId="89" w16cid:durableId="2094087335">
    <w:abstractNumId w:val="99"/>
  </w:num>
  <w:num w:numId="90" w16cid:durableId="1627463093">
    <w:abstractNumId w:val="57"/>
  </w:num>
  <w:num w:numId="91" w16cid:durableId="1917593558">
    <w:abstractNumId w:val="96"/>
  </w:num>
  <w:num w:numId="92" w16cid:durableId="916868972">
    <w:abstractNumId w:val="127"/>
  </w:num>
  <w:num w:numId="93" w16cid:durableId="1462112723">
    <w:abstractNumId w:val="97"/>
  </w:num>
  <w:num w:numId="94" w16cid:durableId="802579483">
    <w:abstractNumId w:val="123"/>
  </w:num>
  <w:num w:numId="95" w16cid:durableId="2124961936">
    <w:abstractNumId w:val="19"/>
  </w:num>
  <w:num w:numId="96" w16cid:durableId="518011163">
    <w:abstractNumId w:val="12"/>
  </w:num>
  <w:num w:numId="97" w16cid:durableId="1067874833">
    <w:abstractNumId w:val="25"/>
    <w:lvlOverride w:ilvl="0">
      <w:startOverride w:val="1"/>
    </w:lvlOverride>
  </w:num>
  <w:num w:numId="98" w16cid:durableId="1883590923">
    <w:abstractNumId w:val="71"/>
  </w:num>
  <w:num w:numId="99" w16cid:durableId="2029214924">
    <w:abstractNumId w:val="11"/>
  </w:num>
  <w:num w:numId="100" w16cid:durableId="1569414654">
    <w:abstractNumId w:val="121"/>
  </w:num>
  <w:num w:numId="101" w16cid:durableId="280693166">
    <w:abstractNumId w:val="52"/>
  </w:num>
  <w:num w:numId="102" w16cid:durableId="2059619743">
    <w:abstractNumId w:val="70"/>
  </w:num>
  <w:num w:numId="103" w16cid:durableId="392897209">
    <w:abstractNumId w:val="109"/>
  </w:num>
  <w:num w:numId="104" w16cid:durableId="1521549513">
    <w:abstractNumId w:val="112"/>
  </w:num>
  <w:num w:numId="105" w16cid:durableId="557784465">
    <w:abstractNumId w:val="110"/>
  </w:num>
  <w:num w:numId="106" w16cid:durableId="2075270912">
    <w:abstractNumId w:val="116"/>
  </w:num>
  <w:num w:numId="107" w16cid:durableId="1538734317">
    <w:abstractNumId w:val="48"/>
  </w:num>
  <w:num w:numId="108" w16cid:durableId="179782413">
    <w:abstractNumId w:val="80"/>
  </w:num>
  <w:num w:numId="109" w16cid:durableId="1993439045">
    <w:abstractNumId w:val="59"/>
  </w:num>
  <w:num w:numId="110" w16cid:durableId="1515150741">
    <w:abstractNumId w:val="94"/>
  </w:num>
  <w:num w:numId="111" w16cid:durableId="761804471">
    <w:abstractNumId w:val="74"/>
  </w:num>
  <w:num w:numId="112" w16cid:durableId="786705228">
    <w:abstractNumId w:val="91"/>
  </w:num>
  <w:num w:numId="113" w16cid:durableId="34739423">
    <w:abstractNumId w:val="64"/>
  </w:num>
  <w:num w:numId="114" w16cid:durableId="524631757">
    <w:abstractNumId w:val="45"/>
  </w:num>
  <w:num w:numId="115" w16cid:durableId="409892586">
    <w:abstractNumId w:val="13"/>
  </w:num>
  <w:num w:numId="116" w16cid:durableId="1883206152">
    <w:abstractNumId w:val="101"/>
  </w:num>
  <w:num w:numId="117" w16cid:durableId="667367011">
    <w:abstractNumId w:val="92"/>
  </w:num>
  <w:num w:numId="118" w16cid:durableId="320278635">
    <w:abstractNumId w:val="130"/>
  </w:num>
  <w:num w:numId="119" w16cid:durableId="327485577">
    <w:abstractNumId w:val="87"/>
  </w:num>
  <w:num w:numId="120" w16cid:durableId="1118834518">
    <w:abstractNumId w:val="81"/>
  </w:num>
  <w:num w:numId="121" w16cid:durableId="1926762098">
    <w:abstractNumId w:val="18"/>
  </w:num>
  <w:num w:numId="122" w16cid:durableId="745420098">
    <w:abstractNumId w:val="83"/>
  </w:num>
  <w:num w:numId="123" w16cid:durableId="1478113362">
    <w:abstractNumId w:val="111"/>
  </w:num>
  <w:num w:numId="124" w16cid:durableId="730545173">
    <w:abstractNumId w:val="84"/>
  </w:num>
  <w:num w:numId="125" w16cid:durableId="2072727925">
    <w:abstractNumId w:val="33"/>
  </w:num>
  <w:num w:numId="126" w16cid:durableId="2048750269">
    <w:abstractNumId w:val="49"/>
  </w:num>
  <w:num w:numId="127" w16cid:durableId="2345544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104762710">
    <w:abstractNumId w:val="60"/>
  </w:num>
  <w:num w:numId="129" w16cid:durableId="621032070">
    <w:abstractNumId w:val="95"/>
  </w:num>
  <w:num w:numId="130" w16cid:durableId="1313944538">
    <w:abstractNumId w:val="62"/>
  </w:num>
  <w:num w:numId="131" w16cid:durableId="1025208025">
    <w:abstractNumId w:val="68"/>
  </w:num>
  <w:num w:numId="132" w16cid:durableId="813572191">
    <w:abstractNumId w:val="37"/>
    <w:lvlOverride w:ilvl="0">
      <w:startOverride w:val="1"/>
    </w:lvlOverride>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791"/>
    <w:rsid w:val="00001A1B"/>
    <w:rsid w:val="00001A98"/>
    <w:rsid w:val="00001DFD"/>
    <w:rsid w:val="00001F38"/>
    <w:rsid w:val="0000228A"/>
    <w:rsid w:val="00002A69"/>
    <w:rsid w:val="00003299"/>
    <w:rsid w:val="000033EE"/>
    <w:rsid w:val="0000346D"/>
    <w:rsid w:val="00003567"/>
    <w:rsid w:val="000039F1"/>
    <w:rsid w:val="00003EA9"/>
    <w:rsid w:val="00004919"/>
    <w:rsid w:val="00004F65"/>
    <w:rsid w:val="000051C5"/>
    <w:rsid w:val="00005A6F"/>
    <w:rsid w:val="00006B09"/>
    <w:rsid w:val="00006F9F"/>
    <w:rsid w:val="00006FCD"/>
    <w:rsid w:val="00007202"/>
    <w:rsid w:val="0000721B"/>
    <w:rsid w:val="000072CE"/>
    <w:rsid w:val="00007D50"/>
    <w:rsid w:val="000108F6"/>
    <w:rsid w:val="00010A50"/>
    <w:rsid w:val="00010E5A"/>
    <w:rsid w:val="000110E4"/>
    <w:rsid w:val="00011136"/>
    <w:rsid w:val="000112C5"/>
    <w:rsid w:val="00011661"/>
    <w:rsid w:val="00011DCF"/>
    <w:rsid w:val="00012940"/>
    <w:rsid w:val="00012CB5"/>
    <w:rsid w:val="00013020"/>
    <w:rsid w:val="0001304D"/>
    <w:rsid w:val="00013565"/>
    <w:rsid w:val="00013643"/>
    <w:rsid w:val="00013A40"/>
    <w:rsid w:val="00014738"/>
    <w:rsid w:val="000149BC"/>
    <w:rsid w:val="00015413"/>
    <w:rsid w:val="0001599B"/>
    <w:rsid w:val="000162A0"/>
    <w:rsid w:val="00016DB7"/>
    <w:rsid w:val="0001721F"/>
    <w:rsid w:val="00017F05"/>
    <w:rsid w:val="00020B60"/>
    <w:rsid w:val="00020E18"/>
    <w:rsid w:val="000211AB"/>
    <w:rsid w:val="00021ED7"/>
    <w:rsid w:val="000220A5"/>
    <w:rsid w:val="00022ACC"/>
    <w:rsid w:val="00023834"/>
    <w:rsid w:val="00023868"/>
    <w:rsid w:val="000239C5"/>
    <w:rsid w:val="00024471"/>
    <w:rsid w:val="000245FE"/>
    <w:rsid w:val="00025E61"/>
    <w:rsid w:val="00025ECA"/>
    <w:rsid w:val="00026305"/>
    <w:rsid w:val="000265E2"/>
    <w:rsid w:val="000267BB"/>
    <w:rsid w:val="0002700C"/>
    <w:rsid w:val="000270E3"/>
    <w:rsid w:val="000277E5"/>
    <w:rsid w:val="0003076E"/>
    <w:rsid w:val="00030A53"/>
    <w:rsid w:val="00030C05"/>
    <w:rsid w:val="00030C17"/>
    <w:rsid w:val="00030DB9"/>
    <w:rsid w:val="00030ED0"/>
    <w:rsid w:val="00031885"/>
    <w:rsid w:val="00031CF0"/>
    <w:rsid w:val="0003229E"/>
    <w:rsid w:val="000326B5"/>
    <w:rsid w:val="00032B57"/>
    <w:rsid w:val="0003309C"/>
    <w:rsid w:val="00033BA1"/>
    <w:rsid w:val="0003408E"/>
    <w:rsid w:val="00034856"/>
    <w:rsid w:val="00034912"/>
    <w:rsid w:val="000350B7"/>
    <w:rsid w:val="0003556B"/>
    <w:rsid w:val="00035A4F"/>
    <w:rsid w:val="00035D03"/>
    <w:rsid w:val="00036470"/>
    <w:rsid w:val="00036E85"/>
    <w:rsid w:val="000375B4"/>
    <w:rsid w:val="0003787E"/>
    <w:rsid w:val="00037C36"/>
    <w:rsid w:val="00037CFD"/>
    <w:rsid w:val="00040419"/>
    <w:rsid w:val="00040585"/>
    <w:rsid w:val="000413E8"/>
    <w:rsid w:val="000437E9"/>
    <w:rsid w:val="00043B7C"/>
    <w:rsid w:val="00043D52"/>
    <w:rsid w:val="00044BA4"/>
    <w:rsid w:val="00044CAF"/>
    <w:rsid w:val="00045333"/>
    <w:rsid w:val="00045687"/>
    <w:rsid w:val="00046073"/>
    <w:rsid w:val="000468EB"/>
    <w:rsid w:val="0004709D"/>
    <w:rsid w:val="000470FD"/>
    <w:rsid w:val="00047C4D"/>
    <w:rsid w:val="000508B6"/>
    <w:rsid w:val="00050D2A"/>
    <w:rsid w:val="0005116F"/>
    <w:rsid w:val="0005131D"/>
    <w:rsid w:val="00051527"/>
    <w:rsid w:val="00051BD5"/>
    <w:rsid w:val="00051BDB"/>
    <w:rsid w:val="000520D6"/>
    <w:rsid w:val="000529E3"/>
    <w:rsid w:val="00052D24"/>
    <w:rsid w:val="00052F2F"/>
    <w:rsid w:val="0005367F"/>
    <w:rsid w:val="00053F3B"/>
    <w:rsid w:val="00054769"/>
    <w:rsid w:val="00054828"/>
    <w:rsid w:val="00055733"/>
    <w:rsid w:val="00056194"/>
    <w:rsid w:val="00056CB4"/>
    <w:rsid w:val="00056D97"/>
    <w:rsid w:val="00056F79"/>
    <w:rsid w:val="000572D3"/>
    <w:rsid w:val="000575DC"/>
    <w:rsid w:val="00057FDF"/>
    <w:rsid w:val="00060692"/>
    <w:rsid w:val="00060E06"/>
    <w:rsid w:val="00062632"/>
    <w:rsid w:val="00062636"/>
    <w:rsid w:val="000629CD"/>
    <w:rsid w:val="00062B24"/>
    <w:rsid w:val="00062BE5"/>
    <w:rsid w:val="000633E5"/>
    <w:rsid w:val="00064316"/>
    <w:rsid w:val="0006525B"/>
    <w:rsid w:val="00065A3D"/>
    <w:rsid w:val="00065EE4"/>
    <w:rsid w:val="000669E1"/>
    <w:rsid w:val="00067233"/>
    <w:rsid w:val="000676BC"/>
    <w:rsid w:val="00070129"/>
    <w:rsid w:val="00070349"/>
    <w:rsid w:val="000709A2"/>
    <w:rsid w:val="00070C3F"/>
    <w:rsid w:val="00071065"/>
    <w:rsid w:val="0007146A"/>
    <w:rsid w:val="00071C2A"/>
    <w:rsid w:val="00071E30"/>
    <w:rsid w:val="00071EFF"/>
    <w:rsid w:val="00072620"/>
    <w:rsid w:val="000728AE"/>
    <w:rsid w:val="00072A2E"/>
    <w:rsid w:val="00073575"/>
    <w:rsid w:val="00073A50"/>
    <w:rsid w:val="00073F4E"/>
    <w:rsid w:val="00074967"/>
    <w:rsid w:val="00074CD1"/>
    <w:rsid w:val="000752E1"/>
    <w:rsid w:val="000759A0"/>
    <w:rsid w:val="0007609E"/>
    <w:rsid w:val="00076191"/>
    <w:rsid w:val="00076801"/>
    <w:rsid w:val="00076931"/>
    <w:rsid w:val="00076AC6"/>
    <w:rsid w:val="00076E6B"/>
    <w:rsid w:val="00076FA5"/>
    <w:rsid w:val="00076FC5"/>
    <w:rsid w:val="0007747D"/>
    <w:rsid w:val="00077980"/>
    <w:rsid w:val="00080940"/>
    <w:rsid w:val="000814A6"/>
    <w:rsid w:val="00082696"/>
    <w:rsid w:val="0008290E"/>
    <w:rsid w:val="000832F3"/>
    <w:rsid w:val="0008371C"/>
    <w:rsid w:val="00083736"/>
    <w:rsid w:val="00083C66"/>
    <w:rsid w:val="00083F9B"/>
    <w:rsid w:val="0008426C"/>
    <w:rsid w:val="0008438E"/>
    <w:rsid w:val="00084DFC"/>
    <w:rsid w:val="00085069"/>
    <w:rsid w:val="00085341"/>
    <w:rsid w:val="0008550F"/>
    <w:rsid w:val="0008577C"/>
    <w:rsid w:val="00085784"/>
    <w:rsid w:val="000864DE"/>
    <w:rsid w:val="0008678C"/>
    <w:rsid w:val="0008683C"/>
    <w:rsid w:val="00086907"/>
    <w:rsid w:val="00086B81"/>
    <w:rsid w:val="000871EE"/>
    <w:rsid w:val="0008723E"/>
    <w:rsid w:val="0008783D"/>
    <w:rsid w:val="00090436"/>
    <w:rsid w:val="00090559"/>
    <w:rsid w:val="00090899"/>
    <w:rsid w:val="00090D13"/>
    <w:rsid w:val="000919C7"/>
    <w:rsid w:val="00092002"/>
    <w:rsid w:val="0009201C"/>
    <w:rsid w:val="000925A6"/>
    <w:rsid w:val="00092712"/>
    <w:rsid w:val="0009305C"/>
    <w:rsid w:val="00093DDD"/>
    <w:rsid w:val="000957BB"/>
    <w:rsid w:val="000958F2"/>
    <w:rsid w:val="00096CBC"/>
    <w:rsid w:val="00096EBA"/>
    <w:rsid w:val="000975E5"/>
    <w:rsid w:val="00097A74"/>
    <w:rsid w:val="000A00F2"/>
    <w:rsid w:val="000A053B"/>
    <w:rsid w:val="000A092F"/>
    <w:rsid w:val="000A0AE8"/>
    <w:rsid w:val="000A0E77"/>
    <w:rsid w:val="000A1271"/>
    <w:rsid w:val="000A1745"/>
    <w:rsid w:val="000A1BAD"/>
    <w:rsid w:val="000A21C8"/>
    <w:rsid w:val="000A2791"/>
    <w:rsid w:val="000A2C45"/>
    <w:rsid w:val="000A41FF"/>
    <w:rsid w:val="000A48F0"/>
    <w:rsid w:val="000A4A80"/>
    <w:rsid w:val="000A525F"/>
    <w:rsid w:val="000A574F"/>
    <w:rsid w:val="000A5D49"/>
    <w:rsid w:val="000A63BC"/>
    <w:rsid w:val="000A6930"/>
    <w:rsid w:val="000A6A26"/>
    <w:rsid w:val="000A6FED"/>
    <w:rsid w:val="000A7374"/>
    <w:rsid w:val="000A7FC9"/>
    <w:rsid w:val="000B034A"/>
    <w:rsid w:val="000B04EF"/>
    <w:rsid w:val="000B0AC4"/>
    <w:rsid w:val="000B14A0"/>
    <w:rsid w:val="000B1BDA"/>
    <w:rsid w:val="000B1F43"/>
    <w:rsid w:val="000B2121"/>
    <w:rsid w:val="000B2CCD"/>
    <w:rsid w:val="000B361F"/>
    <w:rsid w:val="000B3C1A"/>
    <w:rsid w:val="000B3C92"/>
    <w:rsid w:val="000B3D9C"/>
    <w:rsid w:val="000B3DDE"/>
    <w:rsid w:val="000B423B"/>
    <w:rsid w:val="000B521D"/>
    <w:rsid w:val="000B5827"/>
    <w:rsid w:val="000B597E"/>
    <w:rsid w:val="000B649A"/>
    <w:rsid w:val="000B67A9"/>
    <w:rsid w:val="000B6EA8"/>
    <w:rsid w:val="000B7F0A"/>
    <w:rsid w:val="000C086A"/>
    <w:rsid w:val="000C1078"/>
    <w:rsid w:val="000C12A6"/>
    <w:rsid w:val="000C18C9"/>
    <w:rsid w:val="000C281E"/>
    <w:rsid w:val="000C2846"/>
    <w:rsid w:val="000C2B40"/>
    <w:rsid w:val="000C348E"/>
    <w:rsid w:val="000C3DF4"/>
    <w:rsid w:val="000C4C24"/>
    <w:rsid w:val="000C5721"/>
    <w:rsid w:val="000C5E0D"/>
    <w:rsid w:val="000C665A"/>
    <w:rsid w:val="000C6AB4"/>
    <w:rsid w:val="000C6B07"/>
    <w:rsid w:val="000C700E"/>
    <w:rsid w:val="000C739C"/>
    <w:rsid w:val="000C742B"/>
    <w:rsid w:val="000C78BA"/>
    <w:rsid w:val="000D0F11"/>
    <w:rsid w:val="000D108C"/>
    <w:rsid w:val="000D1102"/>
    <w:rsid w:val="000D1224"/>
    <w:rsid w:val="000D1B24"/>
    <w:rsid w:val="000D3870"/>
    <w:rsid w:val="000D3915"/>
    <w:rsid w:val="000D425A"/>
    <w:rsid w:val="000D42AC"/>
    <w:rsid w:val="000D435F"/>
    <w:rsid w:val="000D5666"/>
    <w:rsid w:val="000D57C0"/>
    <w:rsid w:val="000D5CA9"/>
    <w:rsid w:val="000D5D17"/>
    <w:rsid w:val="000D5F79"/>
    <w:rsid w:val="000D62C5"/>
    <w:rsid w:val="000D6518"/>
    <w:rsid w:val="000D6825"/>
    <w:rsid w:val="000D68BD"/>
    <w:rsid w:val="000D68C8"/>
    <w:rsid w:val="000D7040"/>
    <w:rsid w:val="000D70A8"/>
    <w:rsid w:val="000D7141"/>
    <w:rsid w:val="000D760F"/>
    <w:rsid w:val="000D762D"/>
    <w:rsid w:val="000D7959"/>
    <w:rsid w:val="000D7C0E"/>
    <w:rsid w:val="000D7CBA"/>
    <w:rsid w:val="000D7D64"/>
    <w:rsid w:val="000D7EF6"/>
    <w:rsid w:val="000E00EB"/>
    <w:rsid w:val="000E00EE"/>
    <w:rsid w:val="000E078C"/>
    <w:rsid w:val="000E0A41"/>
    <w:rsid w:val="000E0EBD"/>
    <w:rsid w:val="000E0F9C"/>
    <w:rsid w:val="000E14EE"/>
    <w:rsid w:val="000E1937"/>
    <w:rsid w:val="000E1B90"/>
    <w:rsid w:val="000E238B"/>
    <w:rsid w:val="000E3207"/>
    <w:rsid w:val="000E3364"/>
    <w:rsid w:val="000E3740"/>
    <w:rsid w:val="000E41C3"/>
    <w:rsid w:val="000E41E8"/>
    <w:rsid w:val="000E421A"/>
    <w:rsid w:val="000E47A3"/>
    <w:rsid w:val="000E4CC4"/>
    <w:rsid w:val="000E4ECF"/>
    <w:rsid w:val="000E59B1"/>
    <w:rsid w:val="000E5BE1"/>
    <w:rsid w:val="000E5F16"/>
    <w:rsid w:val="000E6079"/>
    <w:rsid w:val="000E61EE"/>
    <w:rsid w:val="000E63CB"/>
    <w:rsid w:val="000E649A"/>
    <w:rsid w:val="000E67B0"/>
    <w:rsid w:val="000E67F9"/>
    <w:rsid w:val="000E6C3B"/>
    <w:rsid w:val="000E6C9A"/>
    <w:rsid w:val="000E7B83"/>
    <w:rsid w:val="000E7B9C"/>
    <w:rsid w:val="000E7BAB"/>
    <w:rsid w:val="000F03ED"/>
    <w:rsid w:val="000F04FD"/>
    <w:rsid w:val="000F0D0F"/>
    <w:rsid w:val="000F2DC9"/>
    <w:rsid w:val="000F30D6"/>
    <w:rsid w:val="000F34C7"/>
    <w:rsid w:val="000F3CC3"/>
    <w:rsid w:val="000F42B1"/>
    <w:rsid w:val="000F44E5"/>
    <w:rsid w:val="000F4E70"/>
    <w:rsid w:val="000F55AE"/>
    <w:rsid w:val="000F57A3"/>
    <w:rsid w:val="000F5A28"/>
    <w:rsid w:val="000F60A1"/>
    <w:rsid w:val="000F65A4"/>
    <w:rsid w:val="000F6FDF"/>
    <w:rsid w:val="000F7114"/>
    <w:rsid w:val="000F75FF"/>
    <w:rsid w:val="000F77FB"/>
    <w:rsid w:val="000F7C62"/>
    <w:rsid w:val="00100092"/>
    <w:rsid w:val="0010022A"/>
    <w:rsid w:val="0010031E"/>
    <w:rsid w:val="001003D8"/>
    <w:rsid w:val="00100FD5"/>
    <w:rsid w:val="0010125A"/>
    <w:rsid w:val="00102249"/>
    <w:rsid w:val="001022E5"/>
    <w:rsid w:val="00102763"/>
    <w:rsid w:val="001029CD"/>
    <w:rsid w:val="00102BCA"/>
    <w:rsid w:val="00102FF5"/>
    <w:rsid w:val="001030F7"/>
    <w:rsid w:val="001036AD"/>
    <w:rsid w:val="0010387B"/>
    <w:rsid w:val="00103A6F"/>
    <w:rsid w:val="00103AA8"/>
    <w:rsid w:val="00103E51"/>
    <w:rsid w:val="0010425B"/>
    <w:rsid w:val="00104677"/>
    <w:rsid w:val="00104846"/>
    <w:rsid w:val="00104D01"/>
    <w:rsid w:val="00104F3E"/>
    <w:rsid w:val="00105700"/>
    <w:rsid w:val="0010587C"/>
    <w:rsid w:val="00105B9F"/>
    <w:rsid w:val="00105CD8"/>
    <w:rsid w:val="00106BFC"/>
    <w:rsid w:val="00106C92"/>
    <w:rsid w:val="00107387"/>
    <w:rsid w:val="00107576"/>
    <w:rsid w:val="00107760"/>
    <w:rsid w:val="001078FE"/>
    <w:rsid w:val="00107C97"/>
    <w:rsid w:val="00107F29"/>
    <w:rsid w:val="00110068"/>
    <w:rsid w:val="00110B50"/>
    <w:rsid w:val="00110CE2"/>
    <w:rsid w:val="00111989"/>
    <w:rsid w:val="001122B9"/>
    <w:rsid w:val="00112D7F"/>
    <w:rsid w:val="00113070"/>
    <w:rsid w:val="00113A37"/>
    <w:rsid w:val="00113DAD"/>
    <w:rsid w:val="00114055"/>
    <w:rsid w:val="00114066"/>
    <w:rsid w:val="001149C4"/>
    <w:rsid w:val="00114FB9"/>
    <w:rsid w:val="00115746"/>
    <w:rsid w:val="00116C46"/>
    <w:rsid w:val="0011722E"/>
    <w:rsid w:val="001172BE"/>
    <w:rsid w:val="001173DB"/>
    <w:rsid w:val="001176C0"/>
    <w:rsid w:val="00120945"/>
    <w:rsid w:val="00120A94"/>
    <w:rsid w:val="001212E9"/>
    <w:rsid w:val="00121BE6"/>
    <w:rsid w:val="00121EBB"/>
    <w:rsid w:val="00122608"/>
    <w:rsid w:val="0012290A"/>
    <w:rsid w:val="00122A0B"/>
    <w:rsid w:val="00123230"/>
    <w:rsid w:val="001236C3"/>
    <w:rsid w:val="00124668"/>
    <w:rsid w:val="00124EEB"/>
    <w:rsid w:val="00125791"/>
    <w:rsid w:val="001258CE"/>
    <w:rsid w:val="00126419"/>
    <w:rsid w:val="001264C3"/>
    <w:rsid w:val="00127DB2"/>
    <w:rsid w:val="00127DBA"/>
    <w:rsid w:val="001302EE"/>
    <w:rsid w:val="001310E8"/>
    <w:rsid w:val="00131156"/>
    <w:rsid w:val="001311C2"/>
    <w:rsid w:val="001325B9"/>
    <w:rsid w:val="00132667"/>
    <w:rsid w:val="00133AC9"/>
    <w:rsid w:val="00133F47"/>
    <w:rsid w:val="00134974"/>
    <w:rsid w:val="00134B06"/>
    <w:rsid w:val="00134B26"/>
    <w:rsid w:val="00134B38"/>
    <w:rsid w:val="00135277"/>
    <w:rsid w:val="001357DE"/>
    <w:rsid w:val="001363B3"/>
    <w:rsid w:val="001377DA"/>
    <w:rsid w:val="00137BC0"/>
    <w:rsid w:val="00137EF8"/>
    <w:rsid w:val="001400A2"/>
    <w:rsid w:val="0014016B"/>
    <w:rsid w:val="0014025F"/>
    <w:rsid w:val="001403A4"/>
    <w:rsid w:val="00140402"/>
    <w:rsid w:val="00140AF3"/>
    <w:rsid w:val="00141157"/>
    <w:rsid w:val="0014187C"/>
    <w:rsid w:val="00141DCD"/>
    <w:rsid w:val="00142270"/>
    <w:rsid w:val="001427C2"/>
    <w:rsid w:val="00142B18"/>
    <w:rsid w:val="0014328F"/>
    <w:rsid w:val="00143986"/>
    <w:rsid w:val="00143CDE"/>
    <w:rsid w:val="00143E85"/>
    <w:rsid w:val="0014472F"/>
    <w:rsid w:val="00144E9D"/>
    <w:rsid w:val="00145577"/>
    <w:rsid w:val="001458E4"/>
    <w:rsid w:val="00145953"/>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159"/>
    <w:rsid w:val="0015381F"/>
    <w:rsid w:val="00153987"/>
    <w:rsid w:val="00153EAF"/>
    <w:rsid w:val="00153F47"/>
    <w:rsid w:val="0015476D"/>
    <w:rsid w:val="00154BFB"/>
    <w:rsid w:val="001555B7"/>
    <w:rsid w:val="001562B0"/>
    <w:rsid w:val="001567A6"/>
    <w:rsid w:val="0015681F"/>
    <w:rsid w:val="00156A34"/>
    <w:rsid w:val="00156C97"/>
    <w:rsid w:val="00157EA9"/>
    <w:rsid w:val="00160184"/>
    <w:rsid w:val="00160E3C"/>
    <w:rsid w:val="00160FA5"/>
    <w:rsid w:val="00161287"/>
    <w:rsid w:val="00161398"/>
    <w:rsid w:val="001614B8"/>
    <w:rsid w:val="00161E98"/>
    <w:rsid w:val="0016287E"/>
    <w:rsid w:val="00162F52"/>
    <w:rsid w:val="00163141"/>
    <w:rsid w:val="00163D71"/>
    <w:rsid w:val="0016419A"/>
    <w:rsid w:val="001645DF"/>
    <w:rsid w:val="00164C7A"/>
    <w:rsid w:val="0016572D"/>
    <w:rsid w:val="0016592D"/>
    <w:rsid w:val="00165A3B"/>
    <w:rsid w:val="001661ED"/>
    <w:rsid w:val="001665E1"/>
    <w:rsid w:val="00166A1A"/>
    <w:rsid w:val="00166DA1"/>
    <w:rsid w:val="00167081"/>
    <w:rsid w:val="001671EE"/>
    <w:rsid w:val="001674EF"/>
    <w:rsid w:val="001679CF"/>
    <w:rsid w:val="00167B71"/>
    <w:rsid w:val="001700C5"/>
    <w:rsid w:val="001704B0"/>
    <w:rsid w:val="0017056B"/>
    <w:rsid w:val="0017123B"/>
    <w:rsid w:val="00171882"/>
    <w:rsid w:val="001718C0"/>
    <w:rsid w:val="001719E6"/>
    <w:rsid w:val="00171A55"/>
    <w:rsid w:val="00171AEC"/>
    <w:rsid w:val="00171B6D"/>
    <w:rsid w:val="00171E35"/>
    <w:rsid w:val="00172002"/>
    <w:rsid w:val="00172E77"/>
    <w:rsid w:val="00172F54"/>
    <w:rsid w:val="00173675"/>
    <w:rsid w:val="0017448F"/>
    <w:rsid w:val="00174F55"/>
    <w:rsid w:val="00176103"/>
    <w:rsid w:val="00176195"/>
    <w:rsid w:val="001762B8"/>
    <w:rsid w:val="0017655A"/>
    <w:rsid w:val="0017684A"/>
    <w:rsid w:val="00176C1F"/>
    <w:rsid w:val="00177272"/>
    <w:rsid w:val="0017733F"/>
    <w:rsid w:val="0017760F"/>
    <w:rsid w:val="00180002"/>
    <w:rsid w:val="00180008"/>
    <w:rsid w:val="00180307"/>
    <w:rsid w:val="0018075F"/>
    <w:rsid w:val="00180B57"/>
    <w:rsid w:val="001813EE"/>
    <w:rsid w:val="001815C2"/>
    <w:rsid w:val="00181927"/>
    <w:rsid w:val="00181A67"/>
    <w:rsid w:val="00181A74"/>
    <w:rsid w:val="00181C2B"/>
    <w:rsid w:val="00181C43"/>
    <w:rsid w:val="0018206F"/>
    <w:rsid w:val="001820A3"/>
    <w:rsid w:val="0018238B"/>
    <w:rsid w:val="00182689"/>
    <w:rsid w:val="00182B17"/>
    <w:rsid w:val="00182C69"/>
    <w:rsid w:val="001830BA"/>
    <w:rsid w:val="001835B5"/>
    <w:rsid w:val="00184AB5"/>
    <w:rsid w:val="00184DFF"/>
    <w:rsid w:val="0018529E"/>
    <w:rsid w:val="001856A1"/>
    <w:rsid w:val="00185CFE"/>
    <w:rsid w:val="00186806"/>
    <w:rsid w:val="00186B87"/>
    <w:rsid w:val="0018780C"/>
    <w:rsid w:val="0018787D"/>
    <w:rsid w:val="001878CC"/>
    <w:rsid w:val="00187C04"/>
    <w:rsid w:val="00191688"/>
    <w:rsid w:val="0019183A"/>
    <w:rsid w:val="00191A44"/>
    <w:rsid w:val="00191DBE"/>
    <w:rsid w:val="00192140"/>
    <w:rsid w:val="00192259"/>
    <w:rsid w:val="00192773"/>
    <w:rsid w:val="00192BBF"/>
    <w:rsid w:val="001935EA"/>
    <w:rsid w:val="00195187"/>
    <w:rsid w:val="00195303"/>
    <w:rsid w:val="001953D8"/>
    <w:rsid w:val="00195CBB"/>
    <w:rsid w:val="00196046"/>
    <w:rsid w:val="001960B6"/>
    <w:rsid w:val="001966C1"/>
    <w:rsid w:val="00197067"/>
    <w:rsid w:val="001977F1"/>
    <w:rsid w:val="001979FF"/>
    <w:rsid w:val="00197B44"/>
    <w:rsid w:val="001A0675"/>
    <w:rsid w:val="001A0DBE"/>
    <w:rsid w:val="001A0E4F"/>
    <w:rsid w:val="001A20AD"/>
    <w:rsid w:val="001A2C1F"/>
    <w:rsid w:val="001A3903"/>
    <w:rsid w:val="001A395D"/>
    <w:rsid w:val="001A3BAE"/>
    <w:rsid w:val="001A4420"/>
    <w:rsid w:val="001A455F"/>
    <w:rsid w:val="001A4599"/>
    <w:rsid w:val="001A5491"/>
    <w:rsid w:val="001A55FB"/>
    <w:rsid w:val="001A5826"/>
    <w:rsid w:val="001A589E"/>
    <w:rsid w:val="001A5D18"/>
    <w:rsid w:val="001A6103"/>
    <w:rsid w:val="001A676F"/>
    <w:rsid w:val="001A683B"/>
    <w:rsid w:val="001A6985"/>
    <w:rsid w:val="001A6989"/>
    <w:rsid w:val="001A699E"/>
    <w:rsid w:val="001A74E7"/>
    <w:rsid w:val="001A771E"/>
    <w:rsid w:val="001A7A15"/>
    <w:rsid w:val="001A7D09"/>
    <w:rsid w:val="001B11F1"/>
    <w:rsid w:val="001B12AC"/>
    <w:rsid w:val="001B17D6"/>
    <w:rsid w:val="001B18A6"/>
    <w:rsid w:val="001B2187"/>
    <w:rsid w:val="001B321E"/>
    <w:rsid w:val="001B3449"/>
    <w:rsid w:val="001B3B8B"/>
    <w:rsid w:val="001B3DCA"/>
    <w:rsid w:val="001B408D"/>
    <w:rsid w:val="001B4094"/>
    <w:rsid w:val="001B41CF"/>
    <w:rsid w:val="001B4EFB"/>
    <w:rsid w:val="001B516D"/>
    <w:rsid w:val="001B528B"/>
    <w:rsid w:val="001B5B18"/>
    <w:rsid w:val="001B5CB4"/>
    <w:rsid w:val="001B5E82"/>
    <w:rsid w:val="001B623E"/>
    <w:rsid w:val="001B690D"/>
    <w:rsid w:val="001B692E"/>
    <w:rsid w:val="001B69A1"/>
    <w:rsid w:val="001B78D0"/>
    <w:rsid w:val="001C064E"/>
    <w:rsid w:val="001C08FD"/>
    <w:rsid w:val="001C10A9"/>
    <w:rsid w:val="001C1131"/>
    <w:rsid w:val="001C146B"/>
    <w:rsid w:val="001C15B1"/>
    <w:rsid w:val="001C1F18"/>
    <w:rsid w:val="001C25B9"/>
    <w:rsid w:val="001C270B"/>
    <w:rsid w:val="001C2815"/>
    <w:rsid w:val="001C2974"/>
    <w:rsid w:val="001C2CCA"/>
    <w:rsid w:val="001C302E"/>
    <w:rsid w:val="001C32E9"/>
    <w:rsid w:val="001C5157"/>
    <w:rsid w:val="001C5215"/>
    <w:rsid w:val="001C5CE9"/>
    <w:rsid w:val="001C6991"/>
    <w:rsid w:val="001C6AC5"/>
    <w:rsid w:val="001C6C29"/>
    <w:rsid w:val="001C7E97"/>
    <w:rsid w:val="001D083F"/>
    <w:rsid w:val="001D088B"/>
    <w:rsid w:val="001D0DB1"/>
    <w:rsid w:val="001D120F"/>
    <w:rsid w:val="001D130B"/>
    <w:rsid w:val="001D1824"/>
    <w:rsid w:val="001D1C03"/>
    <w:rsid w:val="001D1D9F"/>
    <w:rsid w:val="001D220C"/>
    <w:rsid w:val="001D239B"/>
    <w:rsid w:val="001D248D"/>
    <w:rsid w:val="001D2538"/>
    <w:rsid w:val="001D258D"/>
    <w:rsid w:val="001D30BF"/>
    <w:rsid w:val="001D341F"/>
    <w:rsid w:val="001D3472"/>
    <w:rsid w:val="001D34FD"/>
    <w:rsid w:val="001D3565"/>
    <w:rsid w:val="001D3C7D"/>
    <w:rsid w:val="001D3CFC"/>
    <w:rsid w:val="001D3DBF"/>
    <w:rsid w:val="001D468C"/>
    <w:rsid w:val="001D479F"/>
    <w:rsid w:val="001D4B1D"/>
    <w:rsid w:val="001D4D60"/>
    <w:rsid w:val="001D52C3"/>
    <w:rsid w:val="001D5AB8"/>
    <w:rsid w:val="001D5BCD"/>
    <w:rsid w:val="001D5D16"/>
    <w:rsid w:val="001D619D"/>
    <w:rsid w:val="001D64EC"/>
    <w:rsid w:val="001D6BF9"/>
    <w:rsid w:val="001D7D09"/>
    <w:rsid w:val="001E0D68"/>
    <w:rsid w:val="001E1BFF"/>
    <w:rsid w:val="001E2110"/>
    <w:rsid w:val="001E26E5"/>
    <w:rsid w:val="001E277C"/>
    <w:rsid w:val="001E292C"/>
    <w:rsid w:val="001E2A63"/>
    <w:rsid w:val="001E2B28"/>
    <w:rsid w:val="001E2E9B"/>
    <w:rsid w:val="001E3CBB"/>
    <w:rsid w:val="001E3D14"/>
    <w:rsid w:val="001E3DA2"/>
    <w:rsid w:val="001E4B7F"/>
    <w:rsid w:val="001E4C45"/>
    <w:rsid w:val="001E4E2B"/>
    <w:rsid w:val="001E54BF"/>
    <w:rsid w:val="001E569E"/>
    <w:rsid w:val="001E600B"/>
    <w:rsid w:val="001E6DFB"/>
    <w:rsid w:val="001E79F2"/>
    <w:rsid w:val="001E7C9F"/>
    <w:rsid w:val="001F06C8"/>
    <w:rsid w:val="001F17D2"/>
    <w:rsid w:val="001F22C4"/>
    <w:rsid w:val="001F2994"/>
    <w:rsid w:val="001F2CF1"/>
    <w:rsid w:val="001F2DE8"/>
    <w:rsid w:val="001F3348"/>
    <w:rsid w:val="001F33DA"/>
    <w:rsid w:val="001F36C2"/>
    <w:rsid w:val="001F3B26"/>
    <w:rsid w:val="001F43CE"/>
    <w:rsid w:val="001F45E2"/>
    <w:rsid w:val="001F49C1"/>
    <w:rsid w:val="001F4DDC"/>
    <w:rsid w:val="001F52BA"/>
    <w:rsid w:val="001F5EFD"/>
    <w:rsid w:val="001F628D"/>
    <w:rsid w:val="001F63E1"/>
    <w:rsid w:val="001F75A4"/>
    <w:rsid w:val="001F78D1"/>
    <w:rsid w:val="001F7AB5"/>
    <w:rsid w:val="0020035F"/>
    <w:rsid w:val="0020036C"/>
    <w:rsid w:val="002003D9"/>
    <w:rsid w:val="002010D5"/>
    <w:rsid w:val="00202281"/>
    <w:rsid w:val="00202394"/>
    <w:rsid w:val="002024BF"/>
    <w:rsid w:val="00202808"/>
    <w:rsid w:val="002033AF"/>
    <w:rsid w:val="00203893"/>
    <w:rsid w:val="00203967"/>
    <w:rsid w:val="002047B4"/>
    <w:rsid w:val="00205333"/>
    <w:rsid w:val="00205360"/>
    <w:rsid w:val="00205EE2"/>
    <w:rsid w:val="00206399"/>
    <w:rsid w:val="00206598"/>
    <w:rsid w:val="00206EF8"/>
    <w:rsid w:val="00206F2E"/>
    <w:rsid w:val="002070EA"/>
    <w:rsid w:val="002071DB"/>
    <w:rsid w:val="00207921"/>
    <w:rsid w:val="00207C26"/>
    <w:rsid w:val="00207C2E"/>
    <w:rsid w:val="00207C94"/>
    <w:rsid w:val="00211097"/>
    <w:rsid w:val="002115B8"/>
    <w:rsid w:val="00211B18"/>
    <w:rsid w:val="00212362"/>
    <w:rsid w:val="00214A17"/>
    <w:rsid w:val="00215515"/>
    <w:rsid w:val="0021588C"/>
    <w:rsid w:val="00216162"/>
    <w:rsid w:val="00216210"/>
    <w:rsid w:val="002165C2"/>
    <w:rsid w:val="00216E71"/>
    <w:rsid w:val="00216F87"/>
    <w:rsid w:val="00217851"/>
    <w:rsid w:val="002203D3"/>
    <w:rsid w:val="002205B8"/>
    <w:rsid w:val="00220809"/>
    <w:rsid w:val="00220876"/>
    <w:rsid w:val="002218CF"/>
    <w:rsid w:val="002219A5"/>
    <w:rsid w:val="00221C25"/>
    <w:rsid w:val="00222E53"/>
    <w:rsid w:val="00223338"/>
    <w:rsid w:val="00223B47"/>
    <w:rsid w:val="00223B49"/>
    <w:rsid w:val="0022472C"/>
    <w:rsid w:val="00224846"/>
    <w:rsid w:val="002248EC"/>
    <w:rsid w:val="0022511F"/>
    <w:rsid w:val="0022514C"/>
    <w:rsid w:val="00225312"/>
    <w:rsid w:val="0022535A"/>
    <w:rsid w:val="00225831"/>
    <w:rsid w:val="00225957"/>
    <w:rsid w:val="00226533"/>
    <w:rsid w:val="00226F6E"/>
    <w:rsid w:val="00230016"/>
    <w:rsid w:val="00230541"/>
    <w:rsid w:val="00230F4F"/>
    <w:rsid w:val="00230F70"/>
    <w:rsid w:val="00231FF8"/>
    <w:rsid w:val="00232639"/>
    <w:rsid w:val="00232668"/>
    <w:rsid w:val="00232E58"/>
    <w:rsid w:val="002347D9"/>
    <w:rsid w:val="00234BD9"/>
    <w:rsid w:val="00235396"/>
    <w:rsid w:val="0023580B"/>
    <w:rsid w:val="00235F4C"/>
    <w:rsid w:val="00236B31"/>
    <w:rsid w:val="00236CF7"/>
    <w:rsid w:val="00236DA1"/>
    <w:rsid w:val="00236DE9"/>
    <w:rsid w:val="0023753C"/>
    <w:rsid w:val="00237DDC"/>
    <w:rsid w:val="00237ED1"/>
    <w:rsid w:val="00240089"/>
    <w:rsid w:val="0024012D"/>
    <w:rsid w:val="00240FC5"/>
    <w:rsid w:val="0024155F"/>
    <w:rsid w:val="00242681"/>
    <w:rsid w:val="00242890"/>
    <w:rsid w:val="00242E3F"/>
    <w:rsid w:val="00242FC6"/>
    <w:rsid w:val="00243800"/>
    <w:rsid w:val="00243A68"/>
    <w:rsid w:val="00243B4A"/>
    <w:rsid w:val="00243CDB"/>
    <w:rsid w:val="0024403B"/>
    <w:rsid w:val="00244160"/>
    <w:rsid w:val="00244205"/>
    <w:rsid w:val="002444E9"/>
    <w:rsid w:val="002448F6"/>
    <w:rsid w:val="00244C64"/>
    <w:rsid w:val="00244DE7"/>
    <w:rsid w:val="002451C4"/>
    <w:rsid w:val="0024562B"/>
    <w:rsid w:val="00245CE1"/>
    <w:rsid w:val="0024629A"/>
    <w:rsid w:val="0024637B"/>
    <w:rsid w:val="00246622"/>
    <w:rsid w:val="00246915"/>
    <w:rsid w:val="00246FD2"/>
    <w:rsid w:val="00247189"/>
    <w:rsid w:val="002472E9"/>
    <w:rsid w:val="00247841"/>
    <w:rsid w:val="00247B13"/>
    <w:rsid w:val="002502AA"/>
    <w:rsid w:val="00250532"/>
    <w:rsid w:val="00250872"/>
    <w:rsid w:val="00250974"/>
    <w:rsid w:val="00250DCA"/>
    <w:rsid w:val="00250E2E"/>
    <w:rsid w:val="00250E8A"/>
    <w:rsid w:val="00251395"/>
    <w:rsid w:val="002514C2"/>
    <w:rsid w:val="00251828"/>
    <w:rsid w:val="00251B3E"/>
    <w:rsid w:val="0025228E"/>
    <w:rsid w:val="00252A9D"/>
    <w:rsid w:val="00252C40"/>
    <w:rsid w:val="00252F61"/>
    <w:rsid w:val="002531F9"/>
    <w:rsid w:val="00253697"/>
    <w:rsid w:val="00253B08"/>
    <w:rsid w:val="002546D0"/>
    <w:rsid w:val="002547D0"/>
    <w:rsid w:val="0025486E"/>
    <w:rsid w:val="002548CC"/>
    <w:rsid w:val="002548D1"/>
    <w:rsid w:val="00254F78"/>
    <w:rsid w:val="002551B5"/>
    <w:rsid w:val="0025572B"/>
    <w:rsid w:val="002557FD"/>
    <w:rsid w:val="00255982"/>
    <w:rsid w:val="00256724"/>
    <w:rsid w:val="00256B9A"/>
    <w:rsid w:val="00256D96"/>
    <w:rsid w:val="00257192"/>
    <w:rsid w:val="002576FC"/>
    <w:rsid w:val="00260309"/>
    <w:rsid w:val="002607DF"/>
    <w:rsid w:val="00260F73"/>
    <w:rsid w:val="0026109F"/>
    <w:rsid w:val="002612FC"/>
    <w:rsid w:val="00261371"/>
    <w:rsid w:val="002616E0"/>
    <w:rsid w:val="00261A90"/>
    <w:rsid w:val="00261F72"/>
    <w:rsid w:val="00262350"/>
    <w:rsid w:val="002627BF"/>
    <w:rsid w:val="00263644"/>
    <w:rsid w:val="0026389D"/>
    <w:rsid w:val="0026430E"/>
    <w:rsid w:val="00264562"/>
    <w:rsid w:val="00264B36"/>
    <w:rsid w:val="00264F97"/>
    <w:rsid w:val="00265334"/>
    <w:rsid w:val="00265630"/>
    <w:rsid w:val="002657A7"/>
    <w:rsid w:val="00265BFB"/>
    <w:rsid w:val="00266EA7"/>
    <w:rsid w:val="00267330"/>
    <w:rsid w:val="00267E70"/>
    <w:rsid w:val="00267EAF"/>
    <w:rsid w:val="0027037F"/>
    <w:rsid w:val="00270ABA"/>
    <w:rsid w:val="00270AF3"/>
    <w:rsid w:val="00272D75"/>
    <w:rsid w:val="00272E7A"/>
    <w:rsid w:val="00272F4A"/>
    <w:rsid w:val="00273828"/>
    <w:rsid w:val="00273FE2"/>
    <w:rsid w:val="0027418B"/>
    <w:rsid w:val="00274931"/>
    <w:rsid w:val="0027656F"/>
    <w:rsid w:val="00276E64"/>
    <w:rsid w:val="00276FC5"/>
    <w:rsid w:val="00277BD8"/>
    <w:rsid w:val="00277DEB"/>
    <w:rsid w:val="00280FE1"/>
    <w:rsid w:val="002824BE"/>
    <w:rsid w:val="00282963"/>
    <w:rsid w:val="00283001"/>
    <w:rsid w:val="00283091"/>
    <w:rsid w:val="00283277"/>
    <w:rsid w:val="00283450"/>
    <w:rsid w:val="00283808"/>
    <w:rsid w:val="00283B3E"/>
    <w:rsid w:val="00284218"/>
    <w:rsid w:val="002842FB"/>
    <w:rsid w:val="00284B3C"/>
    <w:rsid w:val="00284FA1"/>
    <w:rsid w:val="0028517D"/>
    <w:rsid w:val="00285567"/>
    <w:rsid w:val="00285611"/>
    <w:rsid w:val="002856F8"/>
    <w:rsid w:val="00285A8C"/>
    <w:rsid w:val="00285CA7"/>
    <w:rsid w:val="002860A2"/>
    <w:rsid w:val="00286252"/>
    <w:rsid w:val="00286641"/>
    <w:rsid w:val="00286FE9"/>
    <w:rsid w:val="0028726D"/>
    <w:rsid w:val="00287331"/>
    <w:rsid w:val="00287975"/>
    <w:rsid w:val="00290B8E"/>
    <w:rsid w:val="00290BED"/>
    <w:rsid w:val="002910AB"/>
    <w:rsid w:val="00291414"/>
    <w:rsid w:val="00291742"/>
    <w:rsid w:val="00291CCC"/>
    <w:rsid w:val="00291F57"/>
    <w:rsid w:val="00292B6C"/>
    <w:rsid w:val="002939B7"/>
    <w:rsid w:val="00293BFC"/>
    <w:rsid w:val="00293CAC"/>
    <w:rsid w:val="00293D52"/>
    <w:rsid w:val="0029433C"/>
    <w:rsid w:val="00294B83"/>
    <w:rsid w:val="00294CDC"/>
    <w:rsid w:val="002959F9"/>
    <w:rsid w:val="00295F8B"/>
    <w:rsid w:val="0029683D"/>
    <w:rsid w:val="00296B56"/>
    <w:rsid w:val="00296EDA"/>
    <w:rsid w:val="00297681"/>
    <w:rsid w:val="00297820"/>
    <w:rsid w:val="00297965"/>
    <w:rsid w:val="00297B3B"/>
    <w:rsid w:val="002A0025"/>
    <w:rsid w:val="002A02FF"/>
    <w:rsid w:val="002A0945"/>
    <w:rsid w:val="002A0EEA"/>
    <w:rsid w:val="002A1F02"/>
    <w:rsid w:val="002A3101"/>
    <w:rsid w:val="002A35B7"/>
    <w:rsid w:val="002A416F"/>
    <w:rsid w:val="002A4754"/>
    <w:rsid w:val="002A4FD2"/>
    <w:rsid w:val="002A53A7"/>
    <w:rsid w:val="002A55EF"/>
    <w:rsid w:val="002A5E02"/>
    <w:rsid w:val="002A710F"/>
    <w:rsid w:val="002A7B56"/>
    <w:rsid w:val="002B0469"/>
    <w:rsid w:val="002B0620"/>
    <w:rsid w:val="002B0EE3"/>
    <w:rsid w:val="002B18DE"/>
    <w:rsid w:val="002B1A41"/>
    <w:rsid w:val="002B289A"/>
    <w:rsid w:val="002B2945"/>
    <w:rsid w:val="002B3141"/>
    <w:rsid w:val="002B3B4A"/>
    <w:rsid w:val="002B3F77"/>
    <w:rsid w:val="002B403E"/>
    <w:rsid w:val="002B41E6"/>
    <w:rsid w:val="002B48F4"/>
    <w:rsid w:val="002B5E5D"/>
    <w:rsid w:val="002B63D4"/>
    <w:rsid w:val="002B6772"/>
    <w:rsid w:val="002B69F7"/>
    <w:rsid w:val="002B723C"/>
    <w:rsid w:val="002B7287"/>
    <w:rsid w:val="002B7592"/>
    <w:rsid w:val="002B7E39"/>
    <w:rsid w:val="002C07F5"/>
    <w:rsid w:val="002C0A60"/>
    <w:rsid w:val="002C12FC"/>
    <w:rsid w:val="002C1E25"/>
    <w:rsid w:val="002C20A4"/>
    <w:rsid w:val="002C21EE"/>
    <w:rsid w:val="002C2310"/>
    <w:rsid w:val="002C38CE"/>
    <w:rsid w:val="002C3C6C"/>
    <w:rsid w:val="002C3F59"/>
    <w:rsid w:val="002C4175"/>
    <w:rsid w:val="002C4232"/>
    <w:rsid w:val="002C4F0B"/>
    <w:rsid w:val="002C5A22"/>
    <w:rsid w:val="002C60FD"/>
    <w:rsid w:val="002C64CA"/>
    <w:rsid w:val="002C6A06"/>
    <w:rsid w:val="002C6BEA"/>
    <w:rsid w:val="002C7232"/>
    <w:rsid w:val="002C7998"/>
    <w:rsid w:val="002D0202"/>
    <w:rsid w:val="002D037A"/>
    <w:rsid w:val="002D0AA9"/>
    <w:rsid w:val="002D125C"/>
    <w:rsid w:val="002D14C2"/>
    <w:rsid w:val="002D2393"/>
    <w:rsid w:val="002D242D"/>
    <w:rsid w:val="002D2B3A"/>
    <w:rsid w:val="002D3794"/>
    <w:rsid w:val="002D4083"/>
    <w:rsid w:val="002D43CC"/>
    <w:rsid w:val="002D46E5"/>
    <w:rsid w:val="002D5579"/>
    <w:rsid w:val="002D55F9"/>
    <w:rsid w:val="002D5B29"/>
    <w:rsid w:val="002D5D41"/>
    <w:rsid w:val="002D63EF"/>
    <w:rsid w:val="002D6A79"/>
    <w:rsid w:val="002D6E02"/>
    <w:rsid w:val="002D7B01"/>
    <w:rsid w:val="002D7EC3"/>
    <w:rsid w:val="002E02BE"/>
    <w:rsid w:val="002E0C86"/>
    <w:rsid w:val="002E0DD5"/>
    <w:rsid w:val="002E199D"/>
    <w:rsid w:val="002E1E8C"/>
    <w:rsid w:val="002E2F68"/>
    <w:rsid w:val="002E30E7"/>
    <w:rsid w:val="002E3AEE"/>
    <w:rsid w:val="002E3C05"/>
    <w:rsid w:val="002E3E03"/>
    <w:rsid w:val="002E4079"/>
    <w:rsid w:val="002E4101"/>
    <w:rsid w:val="002E426E"/>
    <w:rsid w:val="002E4695"/>
    <w:rsid w:val="002E4F58"/>
    <w:rsid w:val="002E632D"/>
    <w:rsid w:val="002E6DD8"/>
    <w:rsid w:val="002E6F5E"/>
    <w:rsid w:val="002E726F"/>
    <w:rsid w:val="002E737C"/>
    <w:rsid w:val="002E7F04"/>
    <w:rsid w:val="002F038C"/>
    <w:rsid w:val="002F03E5"/>
    <w:rsid w:val="002F05FA"/>
    <w:rsid w:val="002F0AFE"/>
    <w:rsid w:val="002F0B66"/>
    <w:rsid w:val="002F0D4B"/>
    <w:rsid w:val="002F194B"/>
    <w:rsid w:val="002F1C7D"/>
    <w:rsid w:val="002F1EE1"/>
    <w:rsid w:val="002F2135"/>
    <w:rsid w:val="002F226D"/>
    <w:rsid w:val="002F22A7"/>
    <w:rsid w:val="002F24E0"/>
    <w:rsid w:val="002F35BA"/>
    <w:rsid w:val="002F3627"/>
    <w:rsid w:val="002F3670"/>
    <w:rsid w:val="002F3784"/>
    <w:rsid w:val="002F38F5"/>
    <w:rsid w:val="002F4732"/>
    <w:rsid w:val="002F4E07"/>
    <w:rsid w:val="002F57E4"/>
    <w:rsid w:val="002F64EA"/>
    <w:rsid w:val="002F6B25"/>
    <w:rsid w:val="002F6DFE"/>
    <w:rsid w:val="002F6E48"/>
    <w:rsid w:val="002F780D"/>
    <w:rsid w:val="002F7AE3"/>
    <w:rsid w:val="002F7C76"/>
    <w:rsid w:val="002F7C97"/>
    <w:rsid w:val="002F7CD5"/>
    <w:rsid w:val="002F7DC4"/>
    <w:rsid w:val="00300283"/>
    <w:rsid w:val="003003D6"/>
    <w:rsid w:val="00301080"/>
    <w:rsid w:val="0030111D"/>
    <w:rsid w:val="00301578"/>
    <w:rsid w:val="003016F0"/>
    <w:rsid w:val="00302265"/>
    <w:rsid w:val="003023B1"/>
    <w:rsid w:val="0030324D"/>
    <w:rsid w:val="0030326C"/>
    <w:rsid w:val="003035A0"/>
    <w:rsid w:val="00303D00"/>
    <w:rsid w:val="00304D1A"/>
    <w:rsid w:val="00304F35"/>
    <w:rsid w:val="00304F53"/>
    <w:rsid w:val="003051D0"/>
    <w:rsid w:val="0030566E"/>
    <w:rsid w:val="003056E3"/>
    <w:rsid w:val="0030637C"/>
    <w:rsid w:val="0030689C"/>
    <w:rsid w:val="00307052"/>
    <w:rsid w:val="00307172"/>
    <w:rsid w:val="00307415"/>
    <w:rsid w:val="003077ED"/>
    <w:rsid w:val="0031030F"/>
    <w:rsid w:val="003103E1"/>
    <w:rsid w:val="00310586"/>
    <w:rsid w:val="00310C69"/>
    <w:rsid w:val="00312525"/>
    <w:rsid w:val="003128D0"/>
    <w:rsid w:val="00313C47"/>
    <w:rsid w:val="003149C3"/>
    <w:rsid w:val="00314BC0"/>
    <w:rsid w:val="00315282"/>
    <w:rsid w:val="00315834"/>
    <w:rsid w:val="00315B34"/>
    <w:rsid w:val="0031650C"/>
    <w:rsid w:val="003165E5"/>
    <w:rsid w:val="0031664D"/>
    <w:rsid w:val="003167C6"/>
    <w:rsid w:val="00316E7F"/>
    <w:rsid w:val="00316F00"/>
    <w:rsid w:val="0031765B"/>
    <w:rsid w:val="00317791"/>
    <w:rsid w:val="00317DCA"/>
    <w:rsid w:val="00317E24"/>
    <w:rsid w:val="003200CA"/>
    <w:rsid w:val="00320300"/>
    <w:rsid w:val="00320370"/>
    <w:rsid w:val="003207EB"/>
    <w:rsid w:val="003208FE"/>
    <w:rsid w:val="00321380"/>
    <w:rsid w:val="003213DB"/>
    <w:rsid w:val="0032158B"/>
    <w:rsid w:val="00321ADF"/>
    <w:rsid w:val="00321E73"/>
    <w:rsid w:val="0032221D"/>
    <w:rsid w:val="003228E8"/>
    <w:rsid w:val="00323205"/>
    <w:rsid w:val="00323475"/>
    <w:rsid w:val="00323599"/>
    <w:rsid w:val="00323891"/>
    <w:rsid w:val="003239AD"/>
    <w:rsid w:val="00323B93"/>
    <w:rsid w:val="003240DF"/>
    <w:rsid w:val="0032509D"/>
    <w:rsid w:val="0032552D"/>
    <w:rsid w:val="00325A72"/>
    <w:rsid w:val="00325C51"/>
    <w:rsid w:val="00325CC8"/>
    <w:rsid w:val="00325E5E"/>
    <w:rsid w:val="0032641B"/>
    <w:rsid w:val="00327183"/>
    <w:rsid w:val="00327245"/>
    <w:rsid w:val="00330103"/>
    <w:rsid w:val="0033016B"/>
    <w:rsid w:val="0033091A"/>
    <w:rsid w:val="00330FB8"/>
    <w:rsid w:val="0033121F"/>
    <w:rsid w:val="003315C7"/>
    <w:rsid w:val="00331741"/>
    <w:rsid w:val="00332031"/>
    <w:rsid w:val="00332225"/>
    <w:rsid w:val="0033268E"/>
    <w:rsid w:val="0033282A"/>
    <w:rsid w:val="00332854"/>
    <w:rsid w:val="00332B02"/>
    <w:rsid w:val="003333FC"/>
    <w:rsid w:val="003344A2"/>
    <w:rsid w:val="0033452B"/>
    <w:rsid w:val="00334761"/>
    <w:rsid w:val="00334C06"/>
    <w:rsid w:val="00335541"/>
    <w:rsid w:val="003359FE"/>
    <w:rsid w:val="00335B91"/>
    <w:rsid w:val="00335FA3"/>
    <w:rsid w:val="003362FC"/>
    <w:rsid w:val="0033669D"/>
    <w:rsid w:val="0034015E"/>
    <w:rsid w:val="00340D92"/>
    <w:rsid w:val="003413DC"/>
    <w:rsid w:val="0034168D"/>
    <w:rsid w:val="00341C23"/>
    <w:rsid w:val="00341FA7"/>
    <w:rsid w:val="003421A8"/>
    <w:rsid w:val="00342218"/>
    <w:rsid w:val="003433E1"/>
    <w:rsid w:val="003437EE"/>
    <w:rsid w:val="00343BE9"/>
    <w:rsid w:val="003444F5"/>
    <w:rsid w:val="00344644"/>
    <w:rsid w:val="00344EB5"/>
    <w:rsid w:val="00344F99"/>
    <w:rsid w:val="003459C5"/>
    <w:rsid w:val="0034611D"/>
    <w:rsid w:val="0034633E"/>
    <w:rsid w:val="00346634"/>
    <w:rsid w:val="003468D1"/>
    <w:rsid w:val="00346E47"/>
    <w:rsid w:val="00346FAF"/>
    <w:rsid w:val="00347811"/>
    <w:rsid w:val="00347DC6"/>
    <w:rsid w:val="003507AC"/>
    <w:rsid w:val="00350887"/>
    <w:rsid w:val="00350E76"/>
    <w:rsid w:val="00350FFE"/>
    <w:rsid w:val="00351625"/>
    <w:rsid w:val="00351F76"/>
    <w:rsid w:val="00352086"/>
    <w:rsid w:val="003523E9"/>
    <w:rsid w:val="0035258B"/>
    <w:rsid w:val="003534DA"/>
    <w:rsid w:val="0035674A"/>
    <w:rsid w:val="0035773C"/>
    <w:rsid w:val="00357839"/>
    <w:rsid w:val="00357E0E"/>
    <w:rsid w:val="003604E9"/>
    <w:rsid w:val="003607E8"/>
    <w:rsid w:val="00361131"/>
    <w:rsid w:val="00361478"/>
    <w:rsid w:val="00362047"/>
    <w:rsid w:val="00362520"/>
    <w:rsid w:val="003627C8"/>
    <w:rsid w:val="003629CF"/>
    <w:rsid w:val="00363118"/>
    <w:rsid w:val="003637BF"/>
    <w:rsid w:val="00363A53"/>
    <w:rsid w:val="00363A5E"/>
    <w:rsid w:val="00363B35"/>
    <w:rsid w:val="00363CF4"/>
    <w:rsid w:val="00364FAF"/>
    <w:rsid w:val="003653E9"/>
    <w:rsid w:val="0036581B"/>
    <w:rsid w:val="00365B54"/>
    <w:rsid w:val="00367331"/>
    <w:rsid w:val="00367D93"/>
    <w:rsid w:val="0037058D"/>
    <w:rsid w:val="00370A97"/>
    <w:rsid w:val="003715DF"/>
    <w:rsid w:val="003716C3"/>
    <w:rsid w:val="0037170D"/>
    <w:rsid w:val="003722E9"/>
    <w:rsid w:val="00372364"/>
    <w:rsid w:val="0037273B"/>
    <w:rsid w:val="003727BD"/>
    <w:rsid w:val="00372A7F"/>
    <w:rsid w:val="00373051"/>
    <w:rsid w:val="0037309F"/>
    <w:rsid w:val="00374124"/>
    <w:rsid w:val="00374722"/>
    <w:rsid w:val="00374C7A"/>
    <w:rsid w:val="003751AA"/>
    <w:rsid w:val="00375712"/>
    <w:rsid w:val="00375D32"/>
    <w:rsid w:val="00375E0B"/>
    <w:rsid w:val="00376251"/>
    <w:rsid w:val="00376399"/>
    <w:rsid w:val="00376933"/>
    <w:rsid w:val="003804B7"/>
    <w:rsid w:val="00380691"/>
    <w:rsid w:val="00380CE3"/>
    <w:rsid w:val="00381493"/>
    <w:rsid w:val="00381CB9"/>
    <w:rsid w:val="00382B6E"/>
    <w:rsid w:val="0038347F"/>
    <w:rsid w:val="00383FAB"/>
    <w:rsid w:val="003843BD"/>
    <w:rsid w:val="00384B22"/>
    <w:rsid w:val="003850FC"/>
    <w:rsid w:val="00386845"/>
    <w:rsid w:val="0038694C"/>
    <w:rsid w:val="00386A35"/>
    <w:rsid w:val="0038739D"/>
    <w:rsid w:val="00387BC0"/>
    <w:rsid w:val="00387D81"/>
    <w:rsid w:val="00387DB7"/>
    <w:rsid w:val="003900A3"/>
    <w:rsid w:val="003902E3"/>
    <w:rsid w:val="003903FA"/>
    <w:rsid w:val="00390F5D"/>
    <w:rsid w:val="003912C9"/>
    <w:rsid w:val="00392307"/>
    <w:rsid w:val="00392F73"/>
    <w:rsid w:val="00393608"/>
    <w:rsid w:val="00393B67"/>
    <w:rsid w:val="00394275"/>
    <w:rsid w:val="0039432E"/>
    <w:rsid w:val="00394679"/>
    <w:rsid w:val="003947AE"/>
    <w:rsid w:val="00394E44"/>
    <w:rsid w:val="003953DE"/>
    <w:rsid w:val="00395941"/>
    <w:rsid w:val="00395984"/>
    <w:rsid w:val="00395D51"/>
    <w:rsid w:val="00395ECA"/>
    <w:rsid w:val="0039618B"/>
    <w:rsid w:val="00396AB4"/>
    <w:rsid w:val="00396FA2"/>
    <w:rsid w:val="0039704A"/>
    <w:rsid w:val="003A00F0"/>
    <w:rsid w:val="003A00F1"/>
    <w:rsid w:val="003A01E4"/>
    <w:rsid w:val="003A059E"/>
    <w:rsid w:val="003A0E88"/>
    <w:rsid w:val="003A1CBF"/>
    <w:rsid w:val="003A2926"/>
    <w:rsid w:val="003A2986"/>
    <w:rsid w:val="003A2B32"/>
    <w:rsid w:val="003A2E33"/>
    <w:rsid w:val="003A48D7"/>
    <w:rsid w:val="003A5235"/>
    <w:rsid w:val="003A5978"/>
    <w:rsid w:val="003A5A50"/>
    <w:rsid w:val="003A5B5C"/>
    <w:rsid w:val="003A67DC"/>
    <w:rsid w:val="003A6934"/>
    <w:rsid w:val="003A69C1"/>
    <w:rsid w:val="003A69D5"/>
    <w:rsid w:val="003A70CA"/>
    <w:rsid w:val="003A7739"/>
    <w:rsid w:val="003A7842"/>
    <w:rsid w:val="003A786D"/>
    <w:rsid w:val="003B11D9"/>
    <w:rsid w:val="003B1C06"/>
    <w:rsid w:val="003B23C2"/>
    <w:rsid w:val="003B273D"/>
    <w:rsid w:val="003B295B"/>
    <w:rsid w:val="003B35B6"/>
    <w:rsid w:val="003B3633"/>
    <w:rsid w:val="003B3E4F"/>
    <w:rsid w:val="003B3F60"/>
    <w:rsid w:val="003B4B10"/>
    <w:rsid w:val="003B4DC3"/>
    <w:rsid w:val="003B56B6"/>
    <w:rsid w:val="003B59D2"/>
    <w:rsid w:val="003B6209"/>
    <w:rsid w:val="003B6D6E"/>
    <w:rsid w:val="003B6DB9"/>
    <w:rsid w:val="003B70E7"/>
    <w:rsid w:val="003B7183"/>
    <w:rsid w:val="003B7292"/>
    <w:rsid w:val="003C08DD"/>
    <w:rsid w:val="003C0CB0"/>
    <w:rsid w:val="003C0D91"/>
    <w:rsid w:val="003C1240"/>
    <w:rsid w:val="003C150A"/>
    <w:rsid w:val="003C16EA"/>
    <w:rsid w:val="003C1E70"/>
    <w:rsid w:val="003C20B3"/>
    <w:rsid w:val="003C242D"/>
    <w:rsid w:val="003C256E"/>
    <w:rsid w:val="003C3C16"/>
    <w:rsid w:val="003C3C1C"/>
    <w:rsid w:val="003C498B"/>
    <w:rsid w:val="003C4BEE"/>
    <w:rsid w:val="003C53E7"/>
    <w:rsid w:val="003C5782"/>
    <w:rsid w:val="003C57F5"/>
    <w:rsid w:val="003C57FC"/>
    <w:rsid w:val="003C5E91"/>
    <w:rsid w:val="003C6573"/>
    <w:rsid w:val="003C6F9D"/>
    <w:rsid w:val="003C7344"/>
    <w:rsid w:val="003C79F1"/>
    <w:rsid w:val="003C7EE3"/>
    <w:rsid w:val="003D00C7"/>
    <w:rsid w:val="003D01FE"/>
    <w:rsid w:val="003D0508"/>
    <w:rsid w:val="003D1DC8"/>
    <w:rsid w:val="003D1F84"/>
    <w:rsid w:val="003D2001"/>
    <w:rsid w:val="003D2513"/>
    <w:rsid w:val="003D263A"/>
    <w:rsid w:val="003D29F8"/>
    <w:rsid w:val="003D31B2"/>
    <w:rsid w:val="003D39FA"/>
    <w:rsid w:val="003D4BE0"/>
    <w:rsid w:val="003D4DA7"/>
    <w:rsid w:val="003D4DDD"/>
    <w:rsid w:val="003D5015"/>
    <w:rsid w:val="003D53C1"/>
    <w:rsid w:val="003D6023"/>
    <w:rsid w:val="003D6D91"/>
    <w:rsid w:val="003D6F87"/>
    <w:rsid w:val="003D74E9"/>
    <w:rsid w:val="003D778E"/>
    <w:rsid w:val="003D7A47"/>
    <w:rsid w:val="003D7EA6"/>
    <w:rsid w:val="003E0385"/>
    <w:rsid w:val="003E1015"/>
    <w:rsid w:val="003E1911"/>
    <w:rsid w:val="003E30FF"/>
    <w:rsid w:val="003E3325"/>
    <w:rsid w:val="003E367B"/>
    <w:rsid w:val="003E373C"/>
    <w:rsid w:val="003E3ADA"/>
    <w:rsid w:val="003E3D80"/>
    <w:rsid w:val="003E3EA6"/>
    <w:rsid w:val="003E3FAE"/>
    <w:rsid w:val="003E4421"/>
    <w:rsid w:val="003E4FFE"/>
    <w:rsid w:val="003E510A"/>
    <w:rsid w:val="003E5153"/>
    <w:rsid w:val="003E52CC"/>
    <w:rsid w:val="003E5FC5"/>
    <w:rsid w:val="003E6B78"/>
    <w:rsid w:val="003E71BF"/>
    <w:rsid w:val="003F0152"/>
    <w:rsid w:val="003F0EF2"/>
    <w:rsid w:val="003F1475"/>
    <w:rsid w:val="003F17F3"/>
    <w:rsid w:val="003F2152"/>
    <w:rsid w:val="003F2419"/>
    <w:rsid w:val="003F4596"/>
    <w:rsid w:val="003F5180"/>
    <w:rsid w:val="003F564F"/>
    <w:rsid w:val="003F57FA"/>
    <w:rsid w:val="003F5B2E"/>
    <w:rsid w:val="003F5F07"/>
    <w:rsid w:val="003F6B6D"/>
    <w:rsid w:val="003F6C88"/>
    <w:rsid w:val="003F7161"/>
    <w:rsid w:val="003F7470"/>
    <w:rsid w:val="00401099"/>
    <w:rsid w:val="00401444"/>
    <w:rsid w:val="00401576"/>
    <w:rsid w:val="00401FB2"/>
    <w:rsid w:val="004020CB"/>
    <w:rsid w:val="00402412"/>
    <w:rsid w:val="00402A11"/>
    <w:rsid w:val="00402BE8"/>
    <w:rsid w:val="00402C73"/>
    <w:rsid w:val="00404822"/>
    <w:rsid w:val="00404F43"/>
    <w:rsid w:val="004051D1"/>
    <w:rsid w:val="004061F4"/>
    <w:rsid w:val="00406A99"/>
    <w:rsid w:val="00406E40"/>
    <w:rsid w:val="00410169"/>
    <w:rsid w:val="004113EC"/>
    <w:rsid w:val="0041175A"/>
    <w:rsid w:val="00411A6B"/>
    <w:rsid w:val="00412E2A"/>
    <w:rsid w:val="00412E81"/>
    <w:rsid w:val="004130FF"/>
    <w:rsid w:val="004131D7"/>
    <w:rsid w:val="00413235"/>
    <w:rsid w:val="00413FB8"/>
    <w:rsid w:val="004146BC"/>
    <w:rsid w:val="004146DF"/>
    <w:rsid w:val="0041496E"/>
    <w:rsid w:val="00414AA6"/>
    <w:rsid w:val="00414AE4"/>
    <w:rsid w:val="00415F46"/>
    <w:rsid w:val="004161A6"/>
    <w:rsid w:val="00416C72"/>
    <w:rsid w:val="00416E0C"/>
    <w:rsid w:val="00417077"/>
    <w:rsid w:val="00417804"/>
    <w:rsid w:val="004179B6"/>
    <w:rsid w:val="00417E92"/>
    <w:rsid w:val="0042044E"/>
    <w:rsid w:val="0042075E"/>
    <w:rsid w:val="00421533"/>
    <w:rsid w:val="00421F8B"/>
    <w:rsid w:val="00422272"/>
    <w:rsid w:val="004228C4"/>
    <w:rsid w:val="00422D4A"/>
    <w:rsid w:val="004234E3"/>
    <w:rsid w:val="004248A7"/>
    <w:rsid w:val="0042491D"/>
    <w:rsid w:val="0042595D"/>
    <w:rsid w:val="00426379"/>
    <w:rsid w:val="004268CE"/>
    <w:rsid w:val="00426AA5"/>
    <w:rsid w:val="004271B0"/>
    <w:rsid w:val="00427A6E"/>
    <w:rsid w:val="0043028C"/>
    <w:rsid w:val="00430AB3"/>
    <w:rsid w:val="00430B4D"/>
    <w:rsid w:val="00431CA7"/>
    <w:rsid w:val="00431CC4"/>
    <w:rsid w:val="00431E80"/>
    <w:rsid w:val="00431FDA"/>
    <w:rsid w:val="00432071"/>
    <w:rsid w:val="00432075"/>
    <w:rsid w:val="0043265D"/>
    <w:rsid w:val="00432826"/>
    <w:rsid w:val="004329ED"/>
    <w:rsid w:val="00432F71"/>
    <w:rsid w:val="0043358B"/>
    <w:rsid w:val="00433B08"/>
    <w:rsid w:val="0043400D"/>
    <w:rsid w:val="004344A3"/>
    <w:rsid w:val="00434A79"/>
    <w:rsid w:val="00434E85"/>
    <w:rsid w:val="00435300"/>
    <w:rsid w:val="00435322"/>
    <w:rsid w:val="00435709"/>
    <w:rsid w:val="004361FF"/>
    <w:rsid w:val="00436CFF"/>
    <w:rsid w:val="00436F84"/>
    <w:rsid w:val="00437290"/>
    <w:rsid w:val="004375D3"/>
    <w:rsid w:val="004378BF"/>
    <w:rsid w:val="00437D1F"/>
    <w:rsid w:val="00440397"/>
    <w:rsid w:val="00440545"/>
    <w:rsid w:val="00440738"/>
    <w:rsid w:val="00440785"/>
    <w:rsid w:val="004408BC"/>
    <w:rsid w:val="00440F59"/>
    <w:rsid w:val="004410AF"/>
    <w:rsid w:val="00441482"/>
    <w:rsid w:val="004414C8"/>
    <w:rsid w:val="00441D43"/>
    <w:rsid w:val="0044251C"/>
    <w:rsid w:val="00442D1D"/>
    <w:rsid w:val="00442F81"/>
    <w:rsid w:val="004435B7"/>
    <w:rsid w:val="0044393C"/>
    <w:rsid w:val="00443951"/>
    <w:rsid w:val="00443A4F"/>
    <w:rsid w:val="00443B8B"/>
    <w:rsid w:val="0044461D"/>
    <w:rsid w:val="00444A01"/>
    <w:rsid w:val="00444DB6"/>
    <w:rsid w:val="0044582C"/>
    <w:rsid w:val="0044586D"/>
    <w:rsid w:val="004460D9"/>
    <w:rsid w:val="004466E8"/>
    <w:rsid w:val="00446FE4"/>
    <w:rsid w:val="00447258"/>
    <w:rsid w:val="00447839"/>
    <w:rsid w:val="00447AD1"/>
    <w:rsid w:val="00447E3E"/>
    <w:rsid w:val="0045066B"/>
    <w:rsid w:val="00450A8C"/>
    <w:rsid w:val="00451536"/>
    <w:rsid w:val="00451935"/>
    <w:rsid w:val="00451CBF"/>
    <w:rsid w:val="00451DB6"/>
    <w:rsid w:val="004525F2"/>
    <w:rsid w:val="00452E09"/>
    <w:rsid w:val="0045336C"/>
    <w:rsid w:val="0045338D"/>
    <w:rsid w:val="004535E4"/>
    <w:rsid w:val="0045373C"/>
    <w:rsid w:val="004543FB"/>
    <w:rsid w:val="004546EC"/>
    <w:rsid w:val="004549E3"/>
    <w:rsid w:val="00454F79"/>
    <w:rsid w:val="00455586"/>
    <w:rsid w:val="00456060"/>
    <w:rsid w:val="004563AD"/>
    <w:rsid w:val="0045656E"/>
    <w:rsid w:val="00456645"/>
    <w:rsid w:val="0045798B"/>
    <w:rsid w:val="00457D76"/>
    <w:rsid w:val="00460203"/>
    <w:rsid w:val="004602F8"/>
    <w:rsid w:val="00460388"/>
    <w:rsid w:val="00461745"/>
    <w:rsid w:val="004620D9"/>
    <w:rsid w:val="00462322"/>
    <w:rsid w:val="004627AE"/>
    <w:rsid w:val="004628E3"/>
    <w:rsid w:val="00462D8C"/>
    <w:rsid w:val="00462DBE"/>
    <w:rsid w:val="0046319C"/>
    <w:rsid w:val="0046397D"/>
    <w:rsid w:val="00464459"/>
    <w:rsid w:val="004645E0"/>
    <w:rsid w:val="004647FD"/>
    <w:rsid w:val="00465444"/>
    <w:rsid w:val="00465ACB"/>
    <w:rsid w:val="00465B88"/>
    <w:rsid w:val="00465CFF"/>
    <w:rsid w:val="00466C3C"/>
    <w:rsid w:val="00466FED"/>
    <w:rsid w:val="004673E2"/>
    <w:rsid w:val="00467DF8"/>
    <w:rsid w:val="0047067B"/>
    <w:rsid w:val="00470D2C"/>
    <w:rsid w:val="00470EC5"/>
    <w:rsid w:val="00470F04"/>
    <w:rsid w:val="004729B2"/>
    <w:rsid w:val="0047342B"/>
    <w:rsid w:val="00473498"/>
    <w:rsid w:val="004744EA"/>
    <w:rsid w:val="00474E2A"/>
    <w:rsid w:val="0047537C"/>
    <w:rsid w:val="00475486"/>
    <w:rsid w:val="004759E3"/>
    <w:rsid w:val="00475D5A"/>
    <w:rsid w:val="00475D9A"/>
    <w:rsid w:val="004765F0"/>
    <w:rsid w:val="004771C7"/>
    <w:rsid w:val="00477386"/>
    <w:rsid w:val="004775B9"/>
    <w:rsid w:val="0047798F"/>
    <w:rsid w:val="00477B69"/>
    <w:rsid w:val="00477FEF"/>
    <w:rsid w:val="00480052"/>
    <w:rsid w:val="004801C9"/>
    <w:rsid w:val="004808B2"/>
    <w:rsid w:val="00480945"/>
    <w:rsid w:val="0048098C"/>
    <w:rsid w:val="004815CE"/>
    <w:rsid w:val="004816FF"/>
    <w:rsid w:val="00481887"/>
    <w:rsid w:val="00481D7E"/>
    <w:rsid w:val="00481E5C"/>
    <w:rsid w:val="00482172"/>
    <w:rsid w:val="004822F9"/>
    <w:rsid w:val="00482ACA"/>
    <w:rsid w:val="00482BEA"/>
    <w:rsid w:val="00483257"/>
    <w:rsid w:val="0048327E"/>
    <w:rsid w:val="004832E9"/>
    <w:rsid w:val="00483B8D"/>
    <w:rsid w:val="00483D53"/>
    <w:rsid w:val="00483D6E"/>
    <w:rsid w:val="00483EE7"/>
    <w:rsid w:val="00483FE3"/>
    <w:rsid w:val="00484AA1"/>
    <w:rsid w:val="00484B1C"/>
    <w:rsid w:val="0048549A"/>
    <w:rsid w:val="004859E2"/>
    <w:rsid w:val="00485FCC"/>
    <w:rsid w:val="0048726B"/>
    <w:rsid w:val="00487611"/>
    <w:rsid w:val="00487DC6"/>
    <w:rsid w:val="004906A8"/>
    <w:rsid w:val="00491002"/>
    <w:rsid w:val="00491044"/>
    <w:rsid w:val="004912A8"/>
    <w:rsid w:val="00491460"/>
    <w:rsid w:val="0049165E"/>
    <w:rsid w:val="00491AB9"/>
    <w:rsid w:val="00491BC6"/>
    <w:rsid w:val="004920BC"/>
    <w:rsid w:val="00492114"/>
    <w:rsid w:val="004925CE"/>
    <w:rsid w:val="0049291B"/>
    <w:rsid w:val="00492FF8"/>
    <w:rsid w:val="004941BB"/>
    <w:rsid w:val="004945F2"/>
    <w:rsid w:val="00494D50"/>
    <w:rsid w:val="00495171"/>
    <w:rsid w:val="004953BF"/>
    <w:rsid w:val="004959CD"/>
    <w:rsid w:val="00496504"/>
    <w:rsid w:val="004965AA"/>
    <w:rsid w:val="0049687C"/>
    <w:rsid w:val="004969F3"/>
    <w:rsid w:val="0049708F"/>
    <w:rsid w:val="004970B5"/>
    <w:rsid w:val="00497C73"/>
    <w:rsid w:val="00497CDA"/>
    <w:rsid w:val="004A0275"/>
    <w:rsid w:val="004A0B88"/>
    <w:rsid w:val="004A2983"/>
    <w:rsid w:val="004A391A"/>
    <w:rsid w:val="004A3B99"/>
    <w:rsid w:val="004A42A0"/>
    <w:rsid w:val="004A45B9"/>
    <w:rsid w:val="004A4C50"/>
    <w:rsid w:val="004A635E"/>
    <w:rsid w:val="004A697B"/>
    <w:rsid w:val="004A7A74"/>
    <w:rsid w:val="004A7B77"/>
    <w:rsid w:val="004A7C95"/>
    <w:rsid w:val="004B005E"/>
    <w:rsid w:val="004B01FD"/>
    <w:rsid w:val="004B03E8"/>
    <w:rsid w:val="004B06B6"/>
    <w:rsid w:val="004B1328"/>
    <w:rsid w:val="004B3397"/>
    <w:rsid w:val="004B359B"/>
    <w:rsid w:val="004B38FD"/>
    <w:rsid w:val="004B4169"/>
    <w:rsid w:val="004B4727"/>
    <w:rsid w:val="004B485F"/>
    <w:rsid w:val="004B4BA1"/>
    <w:rsid w:val="004B51D1"/>
    <w:rsid w:val="004B58C8"/>
    <w:rsid w:val="004B5AAD"/>
    <w:rsid w:val="004B5D68"/>
    <w:rsid w:val="004B5D82"/>
    <w:rsid w:val="004B6131"/>
    <w:rsid w:val="004B6952"/>
    <w:rsid w:val="004B76F3"/>
    <w:rsid w:val="004C0392"/>
    <w:rsid w:val="004C03F4"/>
    <w:rsid w:val="004C086B"/>
    <w:rsid w:val="004C0B8C"/>
    <w:rsid w:val="004C2352"/>
    <w:rsid w:val="004C2A7C"/>
    <w:rsid w:val="004C2FA5"/>
    <w:rsid w:val="004C304B"/>
    <w:rsid w:val="004C35BE"/>
    <w:rsid w:val="004C3BD2"/>
    <w:rsid w:val="004C3C22"/>
    <w:rsid w:val="004C4585"/>
    <w:rsid w:val="004C4709"/>
    <w:rsid w:val="004C4883"/>
    <w:rsid w:val="004C5858"/>
    <w:rsid w:val="004C5C8C"/>
    <w:rsid w:val="004C6880"/>
    <w:rsid w:val="004C7142"/>
    <w:rsid w:val="004C71DD"/>
    <w:rsid w:val="004C7FAA"/>
    <w:rsid w:val="004D01C2"/>
    <w:rsid w:val="004D0570"/>
    <w:rsid w:val="004D2B4B"/>
    <w:rsid w:val="004D3B63"/>
    <w:rsid w:val="004D43D5"/>
    <w:rsid w:val="004D486A"/>
    <w:rsid w:val="004D4EFA"/>
    <w:rsid w:val="004D514F"/>
    <w:rsid w:val="004D532D"/>
    <w:rsid w:val="004D5B5E"/>
    <w:rsid w:val="004D63E8"/>
    <w:rsid w:val="004D67D3"/>
    <w:rsid w:val="004D6C79"/>
    <w:rsid w:val="004D6F49"/>
    <w:rsid w:val="004D73A2"/>
    <w:rsid w:val="004E05C5"/>
    <w:rsid w:val="004E12B4"/>
    <w:rsid w:val="004E2254"/>
    <w:rsid w:val="004E2D9B"/>
    <w:rsid w:val="004E45B9"/>
    <w:rsid w:val="004E4634"/>
    <w:rsid w:val="004E46D8"/>
    <w:rsid w:val="004E4D0C"/>
    <w:rsid w:val="004E60C2"/>
    <w:rsid w:val="004E61D6"/>
    <w:rsid w:val="004E6233"/>
    <w:rsid w:val="004E65EB"/>
    <w:rsid w:val="004E789C"/>
    <w:rsid w:val="004E7EDF"/>
    <w:rsid w:val="004F045C"/>
    <w:rsid w:val="004F05AC"/>
    <w:rsid w:val="004F089C"/>
    <w:rsid w:val="004F0C1E"/>
    <w:rsid w:val="004F0D4C"/>
    <w:rsid w:val="004F127D"/>
    <w:rsid w:val="004F13FA"/>
    <w:rsid w:val="004F1BDD"/>
    <w:rsid w:val="004F2353"/>
    <w:rsid w:val="004F27E1"/>
    <w:rsid w:val="004F28D5"/>
    <w:rsid w:val="004F2CB9"/>
    <w:rsid w:val="004F3797"/>
    <w:rsid w:val="004F425E"/>
    <w:rsid w:val="004F46D5"/>
    <w:rsid w:val="004F4929"/>
    <w:rsid w:val="004F4B06"/>
    <w:rsid w:val="004F4C29"/>
    <w:rsid w:val="004F4EF5"/>
    <w:rsid w:val="004F5681"/>
    <w:rsid w:val="004F641F"/>
    <w:rsid w:val="004F6498"/>
    <w:rsid w:val="004F6CDE"/>
    <w:rsid w:val="004F6E17"/>
    <w:rsid w:val="004F6EB6"/>
    <w:rsid w:val="004F737D"/>
    <w:rsid w:val="004F748D"/>
    <w:rsid w:val="004F7A3D"/>
    <w:rsid w:val="00500485"/>
    <w:rsid w:val="005006E9"/>
    <w:rsid w:val="00500864"/>
    <w:rsid w:val="00500D14"/>
    <w:rsid w:val="00500E70"/>
    <w:rsid w:val="00501039"/>
    <w:rsid w:val="00501409"/>
    <w:rsid w:val="00501529"/>
    <w:rsid w:val="00502664"/>
    <w:rsid w:val="00503472"/>
    <w:rsid w:val="0050368E"/>
    <w:rsid w:val="005039DE"/>
    <w:rsid w:val="00503F7C"/>
    <w:rsid w:val="0050501D"/>
    <w:rsid w:val="00505688"/>
    <w:rsid w:val="0050586A"/>
    <w:rsid w:val="00505965"/>
    <w:rsid w:val="00505A51"/>
    <w:rsid w:val="00505A64"/>
    <w:rsid w:val="00505E22"/>
    <w:rsid w:val="00505E89"/>
    <w:rsid w:val="00506545"/>
    <w:rsid w:val="00506B03"/>
    <w:rsid w:val="00506F7A"/>
    <w:rsid w:val="0050711B"/>
    <w:rsid w:val="005079A4"/>
    <w:rsid w:val="00507B08"/>
    <w:rsid w:val="00510002"/>
    <w:rsid w:val="00510382"/>
    <w:rsid w:val="005103E7"/>
    <w:rsid w:val="005105CB"/>
    <w:rsid w:val="005109F3"/>
    <w:rsid w:val="00510B64"/>
    <w:rsid w:val="00510DD5"/>
    <w:rsid w:val="00511752"/>
    <w:rsid w:val="00511A8B"/>
    <w:rsid w:val="00511BF3"/>
    <w:rsid w:val="00512AD1"/>
    <w:rsid w:val="005130F6"/>
    <w:rsid w:val="0051337E"/>
    <w:rsid w:val="00513705"/>
    <w:rsid w:val="005137D6"/>
    <w:rsid w:val="0051437D"/>
    <w:rsid w:val="005143AA"/>
    <w:rsid w:val="00514761"/>
    <w:rsid w:val="00514DBE"/>
    <w:rsid w:val="0051543E"/>
    <w:rsid w:val="00515A9B"/>
    <w:rsid w:val="00515F71"/>
    <w:rsid w:val="00516433"/>
    <w:rsid w:val="00516E19"/>
    <w:rsid w:val="00516E5D"/>
    <w:rsid w:val="005201D0"/>
    <w:rsid w:val="00520555"/>
    <w:rsid w:val="0052059E"/>
    <w:rsid w:val="0052132C"/>
    <w:rsid w:val="005217FE"/>
    <w:rsid w:val="0052217C"/>
    <w:rsid w:val="00522389"/>
    <w:rsid w:val="00522928"/>
    <w:rsid w:val="00522BB2"/>
    <w:rsid w:val="00522F31"/>
    <w:rsid w:val="005230FD"/>
    <w:rsid w:val="005235A7"/>
    <w:rsid w:val="00523ADC"/>
    <w:rsid w:val="00524010"/>
    <w:rsid w:val="005243E6"/>
    <w:rsid w:val="005244D8"/>
    <w:rsid w:val="00524C9A"/>
    <w:rsid w:val="00525311"/>
    <w:rsid w:val="005262F4"/>
    <w:rsid w:val="00526473"/>
    <w:rsid w:val="00526909"/>
    <w:rsid w:val="00526BDA"/>
    <w:rsid w:val="00526D86"/>
    <w:rsid w:val="00526D99"/>
    <w:rsid w:val="00526FA0"/>
    <w:rsid w:val="00526FBF"/>
    <w:rsid w:val="00527721"/>
    <w:rsid w:val="005278E1"/>
    <w:rsid w:val="00530104"/>
    <w:rsid w:val="00530273"/>
    <w:rsid w:val="005305B1"/>
    <w:rsid w:val="00530CAE"/>
    <w:rsid w:val="00532434"/>
    <w:rsid w:val="00532A1D"/>
    <w:rsid w:val="00532A5A"/>
    <w:rsid w:val="00533302"/>
    <w:rsid w:val="0053369B"/>
    <w:rsid w:val="00533F7C"/>
    <w:rsid w:val="00534024"/>
    <w:rsid w:val="005345EA"/>
    <w:rsid w:val="0053485E"/>
    <w:rsid w:val="005355C8"/>
    <w:rsid w:val="00536859"/>
    <w:rsid w:val="0053732A"/>
    <w:rsid w:val="0053767E"/>
    <w:rsid w:val="005401EE"/>
    <w:rsid w:val="00540274"/>
    <w:rsid w:val="00540CA8"/>
    <w:rsid w:val="00541029"/>
    <w:rsid w:val="005413CF"/>
    <w:rsid w:val="00541678"/>
    <w:rsid w:val="00541872"/>
    <w:rsid w:val="00541948"/>
    <w:rsid w:val="00542081"/>
    <w:rsid w:val="00542615"/>
    <w:rsid w:val="00542ED6"/>
    <w:rsid w:val="00543385"/>
    <w:rsid w:val="005437A1"/>
    <w:rsid w:val="00544583"/>
    <w:rsid w:val="00546ED3"/>
    <w:rsid w:val="00547BAF"/>
    <w:rsid w:val="00550105"/>
    <w:rsid w:val="0055062F"/>
    <w:rsid w:val="0055173E"/>
    <w:rsid w:val="0055185B"/>
    <w:rsid w:val="00551A29"/>
    <w:rsid w:val="00551AF3"/>
    <w:rsid w:val="00552799"/>
    <w:rsid w:val="00552A0A"/>
    <w:rsid w:val="00552D81"/>
    <w:rsid w:val="00553354"/>
    <w:rsid w:val="005542FE"/>
    <w:rsid w:val="005543E5"/>
    <w:rsid w:val="0055461A"/>
    <w:rsid w:val="0055559C"/>
    <w:rsid w:val="00556A08"/>
    <w:rsid w:val="00556DB3"/>
    <w:rsid w:val="00556E46"/>
    <w:rsid w:val="00556F05"/>
    <w:rsid w:val="00556FB7"/>
    <w:rsid w:val="0055713A"/>
    <w:rsid w:val="005578E7"/>
    <w:rsid w:val="005603F8"/>
    <w:rsid w:val="0056044A"/>
    <w:rsid w:val="005609E4"/>
    <w:rsid w:val="00560D46"/>
    <w:rsid w:val="00560F6A"/>
    <w:rsid w:val="00561411"/>
    <w:rsid w:val="00561435"/>
    <w:rsid w:val="00561730"/>
    <w:rsid w:val="00561948"/>
    <w:rsid w:val="005619DF"/>
    <w:rsid w:val="00562400"/>
    <w:rsid w:val="0056268F"/>
    <w:rsid w:val="00562953"/>
    <w:rsid w:val="00563104"/>
    <w:rsid w:val="00563362"/>
    <w:rsid w:val="00563520"/>
    <w:rsid w:val="00563C15"/>
    <w:rsid w:val="00564667"/>
    <w:rsid w:val="00564A87"/>
    <w:rsid w:val="00564EAA"/>
    <w:rsid w:val="00565059"/>
    <w:rsid w:val="0056520C"/>
    <w:rsid w:val="00565321"/>
    <w:rsid w:val="005653A6"/>
    <w:rsid w:val="00565572"/>
    <w:rsid w:val="00565762"/>
    <w:rsid w:val="0056619B"/>
    <w:rsid w:val="00566D22"/>
    <w:rsid w:val="005676DC"/>
    <w:rsid w:val="005702F7"/>
    <w:rsid w:val="00571163"/>
    <w:rsid w:val="005729F2"/>
    <w:rsid w:val="00572B9A"/>
    <w:rsid w:val="00572BD5"/>
    <w:rsid w:val="005730A8"/>
    <w:rsid w:val="00573173"/>
    <w:rsid w:val="00573A2D"/>
    <w:rsid w:val="00573B15"/>
    <w:rsid w:val="00574208"/>
    <w:rsid w:val="0057475B"/>
    <w:rsid w:val="00574F1F"/>
    <w:rsid w:val="00576030"/>
    <w:rsid w:val="00576ADF"/>
    <w:rsid w:val="00576AFB"/>
    <w:rsid w:val="00577476"/>
    <w:rsid w:val="00577627"/>
    <w:rsid w:val="005776C9"/>
    <w:rsid w:val="00577AC9"/>
    <w:rsid w:val="00577B21"/>
    <w:rsid w:val="00577C15"/>
    <w:rsid w:val="00577F0A"/>
    <w:rsid w:val="00580330"/>
    <w:rsid w:val="00580333"/>
    <w:rsid w:val="005813AE"/>
    <w:rsid w:val="00581AD2"/>
    <w:rsid w:val="0058216B"/>
    <w:rsid w:val="00582A4E"/>
    <w:rsid w:val="00582D30"/>
    <w:rsid w:val="0058304C"/>
    <w:rsid w:val="00583298"/>
    <w:rsid w:val="005838EA"/>
    <w:rsid w:val="00584049"/>
    <w:rsid w:val="005844D9"/>
    <w:rsid w:val="0058457C"/>
    <w:rsid w:val="00584776"/>
    <w:rsid w:val="005848EC"/>
    <w:rsid w:val="00584C9D"/>
    <w:rsid w:val="00584FE9"/>
    <w:rsid w:val="0058505D"/>
    <w:rsid w:val="00585199"/>
    <w:rsid w:val="00585D4F"/>
    <w:rsid w:val="00585D7A"/>
    <w:rsid w:val="00585EB7"/>
    <w:rsid w:val="00586010"/>
    <w:rsid w:val="00586CBB"/>
    <w:rsid w:val="0058799C"/>
    <w:rsid w:val="00587CE1"/>
    <w:rsid w:val="00587DBE"/>
    <w:rsid w:val="00590417"/>
    <w:rsid w:val="00590664"/>
    <w:rsid w:val="00590AC9"/>
    <w:rsid w:val="00591584"/>
    <w:rsid w:val="00591DE9"/>
    <w:rsid w:val="005927FD"/>
    <w:rsid w:val="00592AF1"/>
    <w:rsid w:val="00592F01"/>
    <w:rsid w:val="00592F7C"/>
    <w:rsid w:val="00592F8A"/>
    <w:rsid w:val="00593317"/>
    <w:rsid w:val="005941D3"/>
    <w:rsid w:val="00594524"/>
    <w:rsid w:val="005946B0"/>
    <w:rsid w:val="005949E4"/>
    <w:rsid w:val="00594B0E"/>
    <w:rsid w:val="0059519E"/>
    <w:rsid w:val="005954BC"/>
    <w:rsid w:val="00596559"/>
    <w:rsid w:val="0059710B"/>
    <w:rsid w:val="005974F8"/>
    <w:rsid w:val="005975B0"/>
    <w:rsid w:val="005A079C"/>
    <w:rsid w:val="005A09D2"/>
    <w:rsid w:val="005A0F42"/>
    <w:rsid w:val="005A143C"/>
    <w:rsid w:val="005A1870"/>
    <w:rsid w:val="005A1A7A"/>
    <w:rsid w:val="005A3272"/>
    <w:rsid w:val="005A36E6"/>
    <w:rsid w:val="005A38F3"/>
    <w:rsid w:val="005A3FD1"/>
    <w:rsid w:val="005A41B8"/>
    <w:rsid w:val="005A41F2"/>
    <w:rsid w:val="005A43D2"/>
    <w:rsid w:val="005A4493"/>
    <w:rsid w:val="005A46AB"/>
    <w:rsid w:val="005A50A5"/>
    <w:rsid w:val="005A54CD"/>
    <w:rsid w:val="005A5DFE"/>
    <w:rsid w:val="005A61E8"/>
    <w:rsid w:val="005A67AC"/>
    <w:rsid w:val="005A7187"/>
    <w:rsid w:val="005A759A"/>
    <w:rsid w:val="005A7704"/>
    <w:rsid w:val="005A7714"/>
    <w:rsid w:val="005A7FCC"/>
    <w:rsid w:val="005B039E"/>
    <w:rsid w:val="005B0BE3"/>
    <w:rsid w:val="005B1147"/>
    <w:rsid w:val="005B11FC"/>
    <w:rsid w:val="005B1D2C"/>
    <w:rsid w:val="005B3292"/>
    <w:rsid w:val="005B351D"/>
    <w:rsid w:val="005B3D55"/>
    <w:rsid w:val="005B4AC6"/>
    <w:rsid w:val="005B4E13"/>
    <w:rsid w:val="005B5878"/>
    <w:rsid w:val="005B5D8B"/>
    <w:rsid w:val="005B5E8B"/>
    <w:rsid w:val="005B5FB0"/>
    <w:rsid w:val="005B6984"/>
    <w:rsid w:val="005B6B1C"/>
    <w:rsid w:val="005B6DB7"/>
    <w:rsid w:val="005B7A7C"/>
    <w:rsid w:val="005B7DA2"/>
    <w:rsid w:val="005C023B"/>
    <w:rsid w:val="005C04E6"/>
    <w:rsid w:val="005C1F73"/>
    <w:rsid w:val="005C2290"/>
    <w:rsid w:val="005C2673"/>
    <w:rsid w:val="005C2A68"/>
    <w:rsid w:val="005C3224"/>
    <w:rsid w:val="005C3875"/>
    <w:rsid w:val="005C3F7A"/>
    <w:rsid w:val="005C401E"/>
    <w:rsid w:val="005C4342"/>
    <w:rsid w:val="005C4CF2"/>
    <w:rsid w:val="005C4E12"/>
    <w:rsid w:val="005C5038"/>
    <w:rsid w:val="005C605F"/>
    <w:rsid w:val="005C6556"/>
    <w:rsid w:val="005C6728"/>
    <w:rsid w:val="005C69EA"/>
    <w:rsid w:val="005C6A1D"/>
    <w:rsid w:val="005C7207"/>
    <w:rsid w:val="005D0039"/>
    <w:rsid w:val="005D02A1"/>
    <w:rsid w:val="005D0C02"/>
    <w:rsid w:val="005D10F3"/>
    <w:rsid w:val="005D1FB8"/>
    <w:rsid w:val="005D2487"/>
    <w:rsid w:val="005D28E1"/>
    <w:rsid w:val="005D2AC5"/>
    <w:rsid w:val="005D3095"/>
    <w:rsid w:val="005D325C"/>
    <w:rsid w:val="005D355E"/>
    <w:rsid w:val="005D4537"/>
    <w:rsid w:val="005D4B44"/>
    <w:rsid w:val="005D50DA"/>
    <w:rsid w:val="005D51EE"/>
    <w:rsid w:val="005D55F2"/>
    <w:rsid w:val="005D5656"/>
    <w:rsid w:val="005D577E"/>
    <w:rsid w:val="005D6A69"/>
    <w:rsid w:val="005D73E1"/>
    <w:rsid w:val="005D7D3F"/>
    <w:rsid w:val="005D7DEF"/>
    <w:rsid w:val="005E00BF"/>
    <w:rsid w:val="005E0255"/>
    <w:rsid w:val="005E0839"/>
    <w:rsid w:val="005E0DBD"/>
    <w:rsid w:val="005E1070"/>
    <w:rsid w:val="005E1762"/>
    <w:rsid w:val="005E1D35"/>
    <w:rsid w:val="005E1D4A"/>
    <w:rsid w:val="005E1EF5"/>
    <w:rsid w:val="005E2797"/>
    <w:rsid w:val="005E3192"/>
    <w:rsid w:val="005E3A99"/>
    <w:rsid w:val="005E3DF0"/>
    <w:rsid w:val="005E3E01"/>
    <w:rsid w:val="005E4129"/>
    <w:rsid w:val="005E44B7"/>
    <w:rsid w:val="005E4713"/>
    <w:rsid w:val="005E516A"/>
    <w:rsid w:val="005E57CE"/>
    <w:rsid w:val="005E63FD"/>
    <w:rsid w:val="005E6746"/>
    <w:rsid w:val="005E7790"/>
    <w:rsid w:val="005E7F60"/>
    <w:rsid w:val="005E7FBE"/>
    <w:rsid w:val="005F0022"/>
    <w:rsid w:val="005F0281"/>
    <w:rsid w:val="005F0E0A"/>
    <w:rsid w:val="005F13CF"/>
    <w:rsid w:val="005F280D"/>
    <w:rsid w:val="005F29A9"/>
    <w:rsid w:val="005F29D6"/>
    <w:rsid w:val="005F29F4"/>
    <w:rsid w:val="005F2DAE"/>
    <w:rsid w:val="005F389C"/>
    <w:rsid w:val="005F4033"/>
    <w:rsid w:val="005F4B7D"/>
    <w:rsid w:val="005F50C8"/>
    <w:rsid w:val="005F5B66"/>
    <w:rsid w:val="005F66AA"/>
    <w:rsid w:val="005F66B0"/>
    <w:rsid w:val="005F6DD2"/>
    <w:rsid w:val="005F6E8B"/>
    <w:rsid w:val="005F6FE7"/>
    <w:rsid w:val="005F7BC7"/>
    <w:rsid w:val="005F7C54"/>
    <w:rsid w:val="0060071B"/>
    <w:rsid w:val="00600D5D"/>
    <w:rsid w:val="00600EB5"/>
    <w:rsid w:val="00600F5F"/>
    <w:rsid w:val="006014A6"/>
    <w:rsid w:val="006018F7"/>
    <w:rsid w:val="00602067"/>
    <w:rsid w:val="006023D7"/>
    <w:rsid w:val="00602BAE"/>
    <w:rsid w:val="0060363D"/>
    <w:rsid w:val="0060385C"/>
    <w:rsid w:val="00603DFF"/>
    <w:rsid w:val="00603FF8"/>
    <w:rsid w:val="006041BA"/>
    <w:rsid w:val="00604436"/>
    <w:rsid w:val="006046B3"/>
    <w:rsid w:val="0060576D"/>
    <w:rsid w:val="00605B7C"/>
    <w:rsid w:val="006075E1"/>
    <w:rsid w:val="00607917"/>
    <w:rsid w:val="00607A3A"/>
    <w:rsid w:val="00607E5F"/>
    <w:rsid w:val="00607FC6"/>
    <w:rsid w:val="00610206"/>
    <w:rsid w:val="006106B0"/>
    <w:rsid w:val="0061073C"/>
    <w:rsid w:val="00610A20"/>
    <w:rsid w:val="00610A66"/>
    <w:rsid w:val="00610D7F"/>
    <w:rsid w:val="00611A98"/>
    <w:rsid w:val="00611D0D"/>
    <w:rsid w:val="006121CC"/>
    <w:rsid w:val="006125FA"/>
    <w:rsid w:val="00612DF1"/>
    <w:rsid w:val="00612E91"/>
    <w:rsid w:val="0061304A"/>
    <w:rsid w:val="006133CB"/>
    <w:rsid w:val="006134F2"/>
    <w:rsid w:val="0061369C"/>
    <w:rsid w:val="00613EA3"/>
    <w:rsid w:val="006148D2"/>
    <w:rsid w:val="00614904"/>
    <w:rsid w:val="00614957"/>
    <w:rsid w:val="00614CBB"/>
    <w:rsid w:val="006152DE"/>
    <w:rsid w:val="00615553"/>
    <w:rsid w:val="00615A51"/>
    <w:rsid w:val="0061601C"/>
    <w:rsid w:val="006160F6"/>
    <w:rsid w:val="00617052"/>
    <w:rsid w:val="00617382"/>
    <w:rsid w:val="00617C99"/>
    <w:rsid w:val="0062037A"/>
    <w:rsid w:val="00620655"/>
    <w:rsid w:val="0062087E"/>
    <w:rsid w:val="00620D62"/>
    <w:rsid w:val="00620E59"/>
    <w:rsid w:val="0062114F"/>
    <w:rsid w:val="006211DC"/>
    <w:rsid w:val="006222D6"/>
    <w:rsid w:val="00622EB0"/>
    <w:rsid w:val="006233F9"/>
    <w:rsid w:val="006242E4"/>
    <w:rsid w:val="006246E5"/>
    <w:rsid w:val="00624A84"/>
    <w:rsid w:val="00624D67"/>
    <w:rsid w:val="00626327"/>
    <w:rsid w:val="006267FA"/>
    <w:rsid w:val="006272D6"/>
    <w:rsid w:val="006310CB"/>
    <w:rsid w:val="00631EE2"/>
    <w:rsid w:val="00631F88"/>
    <w:rsid w:val="0063245A"/>
    <w:rsid w:val="0063322D"/>
    <w:rsid w:val="00633691"/>
    <w:rsid w:val="00633C1C"/>
    <w:rsid w:val="0063498C"/>
    <w:rsid w:val="006352B5"/>
    <w:rsid w:val="006353F5"/>
    <w:rsid w:val="006358A1"/>
    <w:rsid w:val="00635FFC"/>
    <w:rsid w:val="00636346"/>
    <w:rsid w:val="00636F62"/>
    <w:rsid w:val="00637513"/>
    <w:rsid w:val="00637770"/>
    <w:rsid w:val="00637DD3"/>
    <w:rsid w:val="0064022C"/>
    <w:rsid w:val="00640A4C"/>
    <w:rsid w:val="00641684"/>
    <w:rsid w:val="00641872"/>
    <w:rsid w:val="00641B96"/>
    <w:rsid w:val="00642927"/>
    <w:rsid w:val="00642AAE"/>
    <w:rsid w:val="00643545"/>
    <w:rsid w:val="0064380B"/>
    <w:rsid w:val="0064383F"/>
    <w:rsid w:val="00644773"/>
    <w:rsid w:val="006448F5"/>
    <w:rsid w:val="00644B5C"/>
    <w:rsid w:val="00645121"/>
    <w:rsid w:val="006454E6"/>
    <w:rsid w:val="006459EE"/>
    <w:rsid w:val="00645C3B"/>
    <w:rsid w:val="00646567"/>
    <w:rsid w:val="006469B5"/>
    <w:rsid w:val="00646A18"/>
    <w:rsid w:val="0064710A"/>
    <w:rsid w:val="00647431"/>
    <w:rsid w:val="0065074B"/>
    <w:rsid w:val="0065087E"/>
    <w:rsid w:val="006509FF"/>
    <w:rsid w:val="00650ED3"/>
    <w:rsid w:val="0065191E"/>
    <w:rsid w:val="006519A8"/>
    <w:rsid w:val="0065214C"/>
    <w:rsid w:val="006521B4"/>
    <w:rsid w:val="00652C51"/>
    <w:rsid w:val="00652DCA"/>
    <w:rsid w:val="00653142"/>
    <w:rsid w:val="0065359F"/>
    <w:rsid w:val="006536BA"/>
    <w:rsid w:val="00653783"/>
    <w:rsid w:val="006537B2"/>
    <w:rsid w:val="006539B9"/>
    <w:rsid w:val="00653B15"/>
    <w:rsid w:val="00653CAF"/>
    <w:rsid w:val="00654E37"/>
    <w:rsid w:val="00655C34"/>
    <w:rsid w:val="00656075"/>
    <w:rsid w:val="00656468"/>
    <w:rsid w:val="006568BC"/>
    <w:rsid w:val="0065752D"/>
    <w:rsid w:val="00657FDA"/>
    <w:rsid w:val="0066089D"/>
    <w:rsid w:val="00660C5A"/>
    <w:rsid w:val="006614C9"/>
    <w:rsid w:val="00661A1C"/>
    <w:rsid w:val="00661D21"/>
    <w:rsid w:val="0066235E"/>
    <w:rsid w:val="0066251C"/>
    <w:rsid w:val="00662ADC"/>
    <w:rsid w:val="00662B03"/>
    <w:rsid w:val="0066325C"/>
    <w:rsid w:val="006632C7"/>
    <w:rsid w:val="00663873"/>
    <w:rsid w:val="00663A2E"/>
    <w:rsid w:val="00663C4E"/>
    <w:rsid w:val="00663DCF"/>
    <w:rsid w:val="00663E81"/>
    <w:rsid w:val="0066540C"/>
    <w:rsid w:val="006654C1"/>
    <w:rsid w:val="006659B8"/>
    <w:rsid w:val="00666602"/>
    <w:rsid w:val="0066664A"/>
    <w:rsid w:val="006666F5"/>
    <w:rsid w:val="006672BE"/>
    <w:rsid w:val="006673FB"/>
    <w:rsid w:val="006678BD"/>
    <w:rsid w:val="00667AE5"/>
    <w:rsid w:val="00667B28"/>
    <w:rsid w:val="00667D9C"/>
    <w:rsid w:val="00670933"/>
    <w:rsid w:val="00670B71"/>
    <w:rsid w:val="00670DFC"/>
    <w:rsid w:val="00670EF1"/>
    <w:rsid w:val="00671064"/>
    <w:rsid w:val="006712B0"/>
    <w:rsid w:val="00671514"/>
    <w:rsid w:val="006718D0"/>
    <w:rsid w:val="00671921"/>
    <w:rsid w:val="00671A32"/>
    <w:rsid w:val="00672709"/>
    <w:rsid w:val="00672BBA"/>
    <w:rsid w:val="00673465"/>
    <w:rsid w:val="00673787"/>
    <w:rsid w:val="00673BC3"/>
    <w:rsid w:val="00673BC5"/>
    <w:rsid w:val="00673ECC"/>
    <w:rsid w:val="00674ABD"/>
    <w:rsid w:val="00675556"/>
    <w:rsid w:val="0067556C"/>
    <w:rsid w:val="00675694"/>
    <w:rsid w:val="00675BE6"/>
    <w:rsid w:val="006763F2"/>
    <w:rsid w:val="0067650D"/>
    <w:rsid w:val="006771FB"/>
    <w:rsid w:val="006774C6"/>
    <w:rsid w:val="00677939"/>
    <w:rsid w:val="00677A75"/>
    <w:rsid w:val="00680552"/>
    <w:rsid w:val="0068113B"/>
    <w:rsid w:val="00682535"/>
    <w:rsid w:val="006828D0"/>
    <w:rsid w:val="00682D56"/>
    <w:rsid w:val="00683031"/>
    <w:rsid w:val="00683609"/>
    <w:rsid w:val="00683759"/>
    <w:rsid w:val="00684411"/>
    <w:rsid w:val="00684A37"/>
    <w:rsid w:val="00684D2B"/>
    <w:rsid w:val="00685551"/>
    <w:rsid w:val="00685559"/>
    <w:rsid w:val="00685C3D"/>
    <w:rsid w:val="00686007"/>
    <w:rsid w:val="00686461"/>
    <w:rsid w:val="00686D62"/>
    <w:rsid w:val="00687099"/>
    <w:rsid w:val="006872D0"/>
    <w:rsid w:val="006875A7"/>
    <w:rsid w:val="006876E0"/>
    <w:rsid w:val="0069027D"/>
    <w:rsid w:val="006925F8"/>
    <w:rsid w:val="006926B0"/>
    <w:rsid w:val="00693483"/>
    <w:rsid w:val="006935E5"/>
    <w:rsid w:val="00693684"/>
    <w:rsid w:val="00693B0F"/>
    <w:rsid w:val="00693CDD"/>
    <w:rsid w:val="006957A8"/>
    <w:rsid w:val="00695F9D"/>
    <w:rsid w:val="006966A6"/>
    <w:rsid w:val="00696A4D"/>
    <w:rsid w:val="00696C65"/>
    <w:rsid w:val="00697198"/>
    <w:rsid w:val="00697268"/>
    <w:rsid w:val="00697343"/>
    <w:rsid w:val="0069742F"/>
    <w:rsid w:val="006975E6"/>
    <w:rsid w:val="0069767B"/>
    <w:rsid w:val="00697A11"/>
    <w:rsid w:val="006A0707"/>
    <w:rsid w:val="006A13AB"/>
    <w:rsid w:val="006A2186"/>
    <w:rsid w:val="006A2356"/>
    <w:rsid w:val="006A24F1"/>
    <w:rsid w:val="006A2816"/>
    <w:rsid w:val="006A3324"/>
    <w:rsid w:val="006A4212"/>
    <w:rsid w:val="006A53ED"/>
    <w:rsid w:val="006A6E68"/>
    <w:rsid w:val="006A7576"/>
    <w:rsid w:val="006B0589"/>
    <w:rsid w:val="006B11F3"/>
    <w:rsid w:val="006B15F2"/>
    <w:rsid w:val="006B1703"/>
    <w:rsid w:val="006B1E72"/>
    <w:rsid w:val="006B1EE2"/>
    <w:rsid w:val="006B2031"/>
    <w:rsid w:val="006B2ACF"/>
    <w:rsid w:val="006B2C44"/>
    <w:rsid w:val="006B2F1D"/>
    <w:rsid w:val="006B3A2A"/>
    <w:rsid w:val="006B5AE4"/>
    <w:rsid w:val="006B6076"/>
    <w:rsid w:val="006B7419"/>
    <w:rsid w:val="006B7A80"/>
    <w:rsid w:val="006B7C37"/>
    <w:rsid w:val="006B7F5A"/>
    <w:rsid w:val="006C01B7"/>
    <w:rsid w:val="006C01FB"/>
    <w:rsid w:val="006C05DB"/>
    <w:rsid w:val="006C1399"/>
    <w:rsid w:val="006C1ED4"/>
    <w:rsid w:val="006C3337"/>
    <w:rsid w:val="006C3B1D"/>
    <w:rsid w:val="006C5192"/>
    <w:rsid w:val="006C5656"/>
    <w:rsid w:val="006C5F19"/>
    <w:rsid w:val="006C68A5"/>
    <w:rsid w:val="006C6B94"/>
    <w:rsid w:val="006C6BA3"/>
    <w:rsid w:val="006C73A4"/>
    <w:rsid w:val="006C75E0"/>
    <w:rsid w:val="006C79DF"/>
    <w:rsid w:val="006D014D"/>
    <w:rsid w:val="006D0D96"/>
    <w:rsid w:val="006D0DC6"/>
    <w:rsid w:val="006D150F"/>
    <w:rsid w:val="006D1C9F"/>
    <w:rsid w:val="006D1F08"/>
    <w:rsid w:val="006D2745"/>
    <w:rsid w:val="006D2CEB"/>
    <w:rsid w:val="006D3D8A"/>
    <w:rsid w:val="006D460B"/>
    <w:rsid w:val="006D568B"/>
    <w:rsid w:val="006D5FA3"/>
    <w:rsid w:val="006D6162"/>
    <w:rsid w:val="006D655D"/>
    <w:rsid w:val="006D7D49"/>
    <w:rsid w:val="006E0039"/>
    <w:rsid w:val="006E004F"/>
    <w:rsid w:val="006E0215"/>
    <w:rsid w:val="006E08E5"/>
    <w:rsid w:val="006E127A"/>
    <w:rsid w:val="006E130B"/>
    <w:rsid w:val="006E1905"/>
    <w:rsid w:val="006E1E50"/>
    <w:rsid w:val="006E2010"/>
    <w:rsid w:val="006E2C3F"/>
    <w:rsid w:val="006E2F77"/>
    <w:rsid w:val="006E2FC3"/>
    <w:rsid w:val="006E3128"/>
    <w:rsid w:val="006E321E"/>
    <w:rsid w:val="006E33D3"/>
    <w:rsid w:val="006E343A"/>
    <w:rsid w:val="006E388E"/>
    <w:rsid w:val="006E39CB"/>
    <w:rsid w:val="006E3BDA"/>
    <w:rsid w:val="006E3FDA"/>
    <w:rsid w:val="006E4580"/>
    <w:rsid w:val="006E4620"/>
    <w:rsid w:val="006E518A"/>
    <w:rsid w:val="006E578E"/>
    <w:rsid w:val="006E5871"/>
    <w:rsid w:val="006E5E1E"/>
    <w:rsid w:val="006E66FD"/>
    <w:rsid w:val="006E7615"/>
    <w:rsid w:val="006E76CB"/>
    <w:rsid w:val="006E7B26"/>
    <w:rsid w:val="006E7B74"/>
    <w:rsid w:val="006F03A1"/>
    <w:rsid w:val="006F03E1"/>
    <w:rsid w:val="006F0631"/>
    <w:rsid w:val="006F1617"/>
    <w:rsid w:val="006F1BCF"/>
    <w:rsid w:val="006F1E56"/>
    <w:rsid w:val="006F1EB4"/>
    <w:rsid w:val="006F2070"/>
    <w:rsid w:val="006F2E5E"/>
    <w:rsid w:val="006F38CA"/>
    <w:rsid w:val="006F3EE3"/>
    <w:rsid w:val="006F508D"/>
    <w:rsid w:val="006F533F"/>
    <w:rsid w:val="006F5AB0"/>
    <w:rsid w:val="006F5D9C"/>
    <w:rsid w:val="006F69FB"/>
    <w:rsid w:val="006F7979"/>
    <w:rsid w:val="007001A7"/>
    <w:rsid w:val="007002C1"/>
    <w:rsid w:val="007009AE"/>
    <w:rsid w:val="00700A6A"/>
    <w:rsid w:val="00700C07"/>
    <w:rsid w:val="007017CF"/>
    <w:rsid w:val="007017D3"/>
    <w:rsid w:val="00701939"/>
    <w:rsid w:val="00701AB4"/>
    <w:rsid w:val="00701F1B"/>
    <w:rsid w:val="00703124"/>
    <w:rsid w:val="00703808"/>
    <w:rsid w:val="007039EA"/>
    <w:rsid w:val="00703A55"/>
    <w:rsid w:val="00703CEA"/>
    <w:rsid w:val="00703D42"/>
    <w:rsid w:val="00703D92"/>
    <w:rsid w:val="00703FDC"/>
    <w:rsid w:val="007041B2"/>
    <w:rsid w:val="0070542B"/>
    <w:rsid w:val="00705618"/>
    <w:rsid w:val="00705636"/>
    <w:rsid w:val="0070624C"/>
    <w:rsid w:val="00706368"/>
    <w:rsid w:val="00706393"/>
    <w:rsid w:val="00706FA1"/>
    <w:rsid w:val="00707B76"/>
    <w:rsid w:val="00707CB4"/>
    <w:rsid w:val="00707DC5"/>
    <w:rsid w:val="007102BB"/>
    <w:rsid w:val="00710E7E"/>
    <w:rsid w:val="007114A9"/>
    <w:rsid w:val="007117A7"/>
    <w:rsid w:val="0071196F"/>
    <w:rsid w:val="0071256C"/>
    <w:rsid w:val="00712DEE"/>
    <w:rsid w:val="00712F02"/>
    <w:rsid w:val="00713ACE"/>
    <w:rsid w:val="0071442E"/>
    <w:rsid w:val="0071467A"/>
    <w:rsid w:val="00714965"/>
    <w:rsid w:val="007149FE"/>
    <w:rsid w:val="00714DB2"/>
    <w:rsid w:val="007169EE"/>
    <w:rsid w:val="00716A13"/>
    <w:rsid w:val="00716A30"/>
    <w:rsid w:val="00716BF1"/>
    <w:rsid w:val="00717636"/>
    <w:rsid w:val="0071796D"/>
    <w:rsid w:val="00717ABC"/>
    <w:rsid w:val="00720450"/>
    <w:rsid w:val="00720A52"/>
    <w:rsid w:val="0072100C"/>
    <w:rsid w:val="007210D7"/>
    <w:rsid w:val="0072113E"/>
    <w:rsid w:val="00721879"/>
    <w:rsid w:val="00721D34"/>
    <w:rsid w:val="00722846"/>
    <w:rsid w:val="00722863"/>
    <w:rsid w:val="00724747"/>
    <w:rsid w:val="007256E3"/>
    <w:rsid w:val="007259F9"/>
    <w:rsid w:val="00726069"/>
    <w:rsid w:val="0072635B"/>
    <w:rsid w:val="00726DF3"/>
    <w:rsid w:val="007270C8"/>
    <w:rsid w:val="0072727F"/>
    <w:rsid w:val="00727567"/>
    <w:rsid w:val="007276DC"/>
    <w:rsid w:val="00727D85"/>
    <w:rsid w:val="00727FEA"/>
    <w:rsid w:val="00730283"/>
    <w:rsid w:val="00730622"/>
    <w:rsid w:val="00731116"/>
    <w:rsid w:val="007314C8"/>
    <w:rsid w:val="00731639"/>
    <w:rsid w:val="007317DA"/>
    <w:rsid w:val="00732622"/>
    <w:rsid w:val="00732902"/>
    <w:rsid w:val="00734114"/>
    <w:rsid w:val="007341CA"/>
    <w:rsid w:val="0073423C"/>
    <w:rsid w:val="0073518E"/>
    <w:rsid w:val="007358E7"/>
    <w:rsid w:val="00735E25"/>
    <w:rsid w:val="0073635D"/>
    <w:rsid w:val="00736FEB"/>
    <w:rsid w:val="00737628"/>
    <w:rsid w:val="00737DAB"/>
    <w:rsid w:val="00737E92"/>
    <w:rsid w:val="00737FCD"/>
    <w:rsid w:val="0074017C"/>
    <w:rsid w:val="00740C66"/>
    <w:rsid w:val="00740D82"/>
    <w:rsid w:val="00740FDA"/>
    <w:rsid w:val="00741804"/>
    <w:rsid w:val="0074211F"/>
    <w:rsid w:val="007428E0"/>
    <w:rsid w:val="00742990"/>
    <w:rsid w:val="00742CA8"/>
    <w:rsid w:val="00742DF2"/>
    <w:rsid w:val="00743130"/>
    <w:rsid w:val="0074324B"/>
    <w:rsid w:val="007437DA"/>
    <w:rsid w:val="007438D2"/>
    <w:rsid w:val="00743A58"/>
    <w:rsid w:val="00743C2F"/>
    <w:rsid w:val="00743FC4"/>
    <w:rsid w:val="0074405D"/>
    <w:rsid w:val="007444C6"/>
    <w:rsid w:val="007444E2"/>
    <w:rsid w:val="00744EF6"/>
    <w:rsid w:val="007454E8"/>
    <w:rsid w:val="00745A70"/>
    <w:rsid w:val="00745E20"/>
    <w:rsid w:val="00747506"/>
    <w:rsid w:val="007517DF"/>
    <w:rsid w:val="00751A84"/>
    <w:rsid w:val="00752C3B"/>
    <w:rsid w:val="00753796"/>
    <w:rsid w:val="00753DD6"/>
    <w:rsid w:val="00754068"/>
    <w:rsid w:val="00754211"/>
    <w:rsid w:val="007544FC"/>
    <w:rsid w:val="007545D0"/>
    <w:rsid w:val="00754A7A"/>
    <w:rsid w:val="00754E89"/>
    <w:rsid w:val="00755119"/>
    <w:rsid w:val="00755206"/>
    <w:rsid w:val="0075592E"/>
    <w:rsid w:val="00755A23"/>
    <w:rsid w:val="00756007"/>
    <w:rsid w:val="00756655"/>
    <w:rsid w:val="00756E72"/>
    <w:rsid w:val="007571E7"/>
    <w:rsid w:val="007603C2"/>
    <w:rsid w:val="00760760"/>
    <w:rsid w:val="00760A75"/>
    <w:rsid w:val="00760ACF"/>
    <w:rsid w:val="0076150F"/>
    <w:rsid w:val="00761639"/>
    <w:rsid w:val="00761DBD"/>
    <w:rsid w:val="00761FEA"/>
    <w:rsid w:val="007623F0"/>
    <w:rsid w:val="00762519"/>
    <w:rsid w:val="0076282F"/>
    <w:rsid w:val="0076297C"/>
    <w:rsid w:val="00763360"/>
    <w:rsid w:val="00763A70"/>
    <w:rsid w:val="00763C14"/>
    <w:rsid w:val="00763CF3"/>
    <w:rsid w:val="007642B4"/>
    <w:rsid w:val="00765481"/>
    <w:rsid w:val="00765682"/>
    <w:rsid w:val="00765923"/>
    <w:rsid w:val="00766F32"/>
    <w:rsid w:val="0077048E"/>
    <w:rsid w:val="007704CB"/>
    <w:rsid w:val="0077062B"/>
    <w:rsid w:val="007707F9"/>
    <w:rsid w:val="0077101F"/>
    <w:rsid w:val="00771294"/>
    <w:rsid w:val="00771562"/>
    <w:rsid w:val="00771A38"/>
    <w:rsid w:val="00771A40"/>
    <w:rsid w:val="00771C8E"/>
    <w:rsid w:val="00772565"/>
    <w:rsid w:val="0077263D"/>
    <w:rsid w:val="007729E0"/>
    <w:rsid w:val="00772D83"/>
    <w:rsid w:val="00772F98"/>
    <w:rsid w:val="00773120"/>
    <w:rsid w:val="0077325B"/>
    <w:rsid w:val="00773367"/>
    <w:rsid w:val="007734FA"/>
    <w:rsid w:val="007736F2"/>
    <w:rsid w:val="00773889"/>
    <w:rsid w:val="00774394"/>
    <w:rsid w:val="00774640"/>
    <w:rsid w:val="007747E0"/>
    <w:rsid w:val="00774E1B"/>
    <w:rsid w:val="0077513B"/>
    <w:rsid w:val="007752FA"/>
    <w:rsid w:val="00775608"/>
    <w:rsid w:val="007763D5"/>
    <w:rsid w:val="00776528"/>
    <w:rsid w:val="00777639"/>
    <w:rsid w:val="0077765A"/>
    <w:rsid w:val="00777C6A"/>
    <w:rsid w:val="00777E2F"/>
    <w:rsid w:val="007806D6"/>
    <w:rsid w:val="007806E7"/>
    <w:rsid w:val="00780D56"/>
    <w:rsid w:val="00780F47"/>
    <w:rsid w:val="00781FED"/>
    <w:rsid w:val="007828F4"/>
    <w:rsid w:val="0078311F"/>
    <w:rsid w:val="007833C2"/>
    <w:rsid w:val="00783673"/>
    <w:rsid w:val="0078371A"/>
    <w:rsid w:val="007838E3"/>
    <w:rsid w:val="00783D33"/>
    <w:rsid w:val="00784161"/>
    <w:rsid w:val="007846BE"/>
    <w:rsid w:val="00784E5A"/>
    <w:rsid w:val="0078521B"/>
    <w:rsid w:val="00786161"/>
    <w:rsid w:val="00786378"/>
    <w:rsid w:val="00786D0E"/>
    <w:rsid w:val="007870D5"/>
    <w:rsid w:val="00787A6E"/>
    <w:rsid w:val="00790099"/>
    <w:rsid w:val="0079009A"/>
    <w:rsid w:val="00790791"/>
    <w:rsid w:val="00790AE2"/>
    <w:rsid w:val="00790AE8"/>
    <w:rsid w:val="00790CAC"/>
    <w:rsid w:val="00790EDB"/>
    <w:rsid w:val="00791173"/>
    <w:rsid w:val="007913ED"/>
    <w:rsid w:val="0079153E"/>
    <w:rsid w:val="00792164"/>
    <w:rsid w:val="00792D72"/>
    <w:rsid w:val="00793A81"/>
    <w:rsid w:val="007941DC"/>
    <w:rsid w:val="00794B58"/>
    <w:rsid w:val="00794FFE"/>
    <w:rsid w:val="007951F0"/>
    <w:rsid w:val="00796088"/>
    <w:rsid w:val="00796201"/>
    <w:rsid w:val="00796BED"/>
    <w:rsid w:val="00796C99"/>
    <w:rsid w:val="007971E9"/>
    <w:rsid w:val="007972FF"/>
    <w:rsid w:val="007974FB"/>
    <w:rsid w:val="00797CA0"/>
    <w:rsid w:val="007A01F5"/>
    <w:rsid w:val="007A0452"/>
    <w:rsid w:val="007A08CA"/>
    <w:rsid w:val="007A09BA"/>
    <w:rsid w:val="007A1820"/>
    <w:rsid w:val="007A18A6"/>
    <w:rsid w:val="007A196B"/>
    <w:rsid w:val="007A2133"/>
    <w:rsid w:val="007A260B"/>
    <w:rsid w:val="007A2D71"/>
    <w:rsid w:val="007A2DB7"/>
    <w:rsid w:val="007A32EE"/>
    <w:rsid w:val="007A39B9"/>
    <w:rsid w:val="007A3CD9"/>
    <w:rsid w:val="007A3D5E"/>
    <w:rsid w:val="007A3F57"/>
    <w:rsid w:val="007A481B"/>
    <w:rsid w:val="007A5092"/>
    <w:rsid w:val="007A6BF7"/>
    <w:rsid w:val="007A6D0A"/>
    <w:rsid w:val="007A6FFF"/>
    <w:rsid w:val="007A712F"/>
    <w:rsid w:val="007A767E"/>
    <w:rsid w:val="007B01C4"/>
    <w:rsid w:val="007B034C"/>
    <w:rsid w:val="007B053F"/>
    <w:rsid w:val="007B158D"/>
    <w:rsid w:val="007B1657"/>
    <w:rsid w:val="007B29EC"/>
    <w:rsid w:val="007B2B43"/>
    <w:rsid w:val="007B2BEB"/>
    <w:rsid w:val="007B2D30"/>
    <w:rsid w:val="007B2F66"/>
    <w:rsid w:val="007B349F"/>
    <w:rsid w:val="007B3515"/>
    <w:rsid w:val="007B3DF9"/>
    <w:rsid w:val="007B46EB"/>
    <w:rsid w:val="007B5A81"/>
    <w:rsid w:val="007B5B10"/>
    <w:rsid w:val="007B5D76"/>
    <w:rsid w:val="007B6461"/>
    <w:rsid w:val="007B68B6"/>
    <w:rsid w:val="007B74AA"/>
    <w:rsid w:val="007B766D"/>
    <w:rsid w:val="007B7840"/>
    <w:rsid w:val="007B7CE4"/>
    <w:rsid w:val="007B7F3E"/>
    <w:rsid w:val="007C0222"/>
    <w:rsid w:val="007C1096"/>
    <w:rsid w:val="007C1227"/>
    <w:rsid w:val="007C1653"/>
    <w:rsid w:val="007C2681"/>
    <w:rsid w:val="007C2835"/>
    <w:rsid w:val="007C2932"/>
    <w:rsid w:val="007C3943"/>
    <w:rsid w:val="007C43A8"/>
    <w:rsid w:val="007C44D6"/>
    <w:rsid w:val="007C46C3"/>
    <w:rsid w:val="007C5207"/>
    <w:rsid w:val="007C5763"/>
    <w:rsid w:val="007C5790"/>
    <w:rsid w:val="007C5B26"/>
    <w:rsid w:val="007C5FEA"/>
    <w:rsid w:val="007C6103"/>
    <w:rsid w:val="007C6D57"/>
    <w:rsid w:val="007C6DEC"/>
    <w:rsid w:val="007C76BE"/>
    <w:rsid w:val="007C79CB"/>
    <w:rsid w:val="007C7C3F"/>
    <w:rsid w:val="007C7EF2"/>
    <w:rsid w:val="007D07E7"/>
    <w:rsid w:val="007D12F2"/>
    <w:rsid w:val="007D13B8"/>
    <w:rsid w:val="007D1D82"/>
    <w:rsid w:val="007D2240"/>
    <w:rsid w:val="007D2488"/>
    <w:rsid w:val="007D2C54"/>
    <w:rsid w:val="007D3D79"/>
    <w:rsid w:val="007D5566"/>
    <w:rsid w:val="007D5ACA"/>
    <w:rsid w:val="007D5D2D"/>
    <w:rsid w:val="007D65EB"/>
    <w:rsid w:val="007D6BA4"/>
    <w:rsid w:val="007D6D6B"/>
    <w:rsid w:val="007D6F8D"/>
    <w:rsid w:val="007D777C"/>
    <w:rsid w:val="007D7F26"/>
    <w:rsid w:val="007D7F3E"/>
    <w:rsid w:val="007D7FD8"/>
    <w:rsid w:val="007E01FF"/>
    <w:rsid w:val="007E0550"/>
    <w:rsid w:val="007E05C0"/>
    <w:rsid w:val="007E0B62"/>
    <w:rsid w:val="007E0D48"/>
    <w:rsid w:val="007E0F63"/>
    <w:rsid w:val="007E0F90"/>
    <w:rsid w:val="007E14C4"/>
    <w:rsid w:val="007E194E"/>
    <w:rsid w:val="007E1C70"/>
    <w:rsid w:val="007E1F95"/>
    <w:rsid w:val="007E29A3"/>
    <w:rsid w:val="007E3018"/>
    <w:rsid w:val="007E31B8"/>
    <w:rsid w:val="007E3786"/>
    <w:rsid w:val="007E3A1C"/>
    <w:rsid w:val="007E3A7F"/>
    <w:rsid w:val="007E3E93"/>
    <w:rsid w:val="007E565B"/>
    <w:rsid w:val="007E5DD1"/>
    <w:rsid w:val="007E60B3"/>
    <w:rsid w:val="007E657D"/>
    <w:rsid w:val="007E6DA5"/>
    <w:rsid w:val="007E7294"/>
    <w:rsid w:val="007E7A23"/>
    <w:rsid w:val="007F065D"/>
    <w:rsid w:val="007F0EFF"/>
    <w:rsid w:val="007F124A"/>
    <w:rsid w:val="007F1A56"/>
    <w:rsid w:val="007F1B7D"/>
    <w:rsid w:val="007F249A"/>
    <w:rsid w:val="007F266E"/>
    <w:rsid w:val="007F28DA"/>
    <w:rsid w:val="007F41A6"/>
    <w:rsid w:val="007F4302"/>
    <w:rsid w:val="007F435C"/>
    <w:rsid w:val="007F497B"/>
    <w:rsid w:val="007F4F77"/>
    <w:rsid w:val="007F5279"/>
    <w:rsid w:val="007F564F"/>
    <w:rsid w:val="007F5C44"/>
    <w:rsid w:val="007F6EBD"/>
    <w:rsid w:val="007F71DB"/>
    <w:rsid w:val="007F7C03"/>
    <w:rsid w:val="007F7C6A"/>
    <w:rsid w:val="00800C6C"/>
    <w:rsid w:val="00800D17"/>
    <w:rsid w:val="00802C8E"/>
    <w:rsid w:val="00802CD0"/>
    <w:rsid w:val="00803308"/>
    <w:rsid w:val="00803755"/>
    <w:rsid w:val="00803772"/>
    <w:rsid w:val="00803E63"/>
    <w:rsid w:val="00804061"/>
    <w:rsid w:val="00804225"/>
    <w:rsid w:val="00804750"/>
    <w:rsid w:val="008053A2"/>
    <w:rsid w:val="00805571"/>
    <w:rsid w:val="008060C6"/>
    <w:rsid w:val="00806491"/>
    <w:rsid w:val="00806739"/>
    <w:rsid w:val="008069E9"/>
    <w:rsid w:val="00807263"/>
    <w:rsid w:val="00807264"/>
    <w:rsid w:val="00807A9F"/>
    <w:rsid w:val="00810E80"/>
    <w:rsid w:val="008118D2"/>
    <w:rsid w:val="00811CE3"/>
    <w:rsid w:val="00811F69"/>
    <w:rsid w:val="00812402"/>
    <w:rsid w:val="0081259A"/>
    <w:rsid w:val="00812A3A"/>
    <w:rsid w:val="00813281"/>
    <w:rsid w:val="00813343"/>
    <w:rsid w:val="00813464"/>
    <w:rsid w:val="00814766"/>
    <w:rsid w:val="008147C0"/>
    <w:rsid w:val="00814C3B"/>
    <w:rsid w:val="00814EAB"/>
    <w:rsid w:val="00814EB7"/>
    <w:rsid w:val="00815001"/>
    <w:rsid w:val="00815504"/>
    <w:rsid w:val="0081573A"/>
    <w:rsid w:val="00815BF2"/>
    <w:rsid w:val="00815C72"/>
    <w:rsid w:val="00815D6F"/>
    <w:rsid w:val="00815D88"/>
    <w:rsid w:val="00815E91"/>
    <w:rsid w:val="008163F9"/>
    <w:rsid w:val="008169B6"/>
    <w:rsid w:val="00816A6C"/>
    <w:rsid w:val="008177BB"/>
    <w:rsid w:val="00817900"/>
    <w:rsid w:val="00817B58"/>
    <w:rsid w:val="00817BB6"/>
    <w:rsid w:val="00817C28"/>
    <w:rsid w:val="00817C93"/>
    <w:rsid w:val="00820914"/>
    <w:rsid w:val="008210F0"/>
    <w:rsid w:val="008216E4"/>
    <w:rsid w:val="008219F9"/>
    <w:rsid w:val="00821F22"/>
    <w:rsid w:val="008223CA"/>
    <w:rsid w:val="00822820"/>
    <w:rsid w:val="00822847"/>
    <w:rsid w:val="00822D63"/>
    <w:rsid w:val="00822F42"/>
    <w:rsid w:val="0082339A"/>
    <w:rsid w:val="00824E7C"/>
    <w:rsid w:val="00825251"/>
    <w:rsid w:val="00825637"/>
    <w:rsid w:val="0082599E"/>
    <w:rsid w:val="00825B12"/>
    <w:rsid w:val="00825C29"/>
    <w:rsid w:val="0082695E"/>
    <w:rsid w:val="00827209"/>
    <w:rsid w:val="008273CF"/>
    <w:rsid w:val="008274B2"/>
    <w:rsid w:val="008276C6"/>
    <w:rsid w:val="00830061"/>
    <w:rsid w:val="00830481"/>
    <w:rsid w:val="00830B8C"/>
    <w:rsid w:val="0083114B"/>
    <w:rsid w:val="00831CDD"/>
    <w:rsid w:val="00832221"/>
    <w:rsid w:val="0083227B"/>
    <w:rsid w:val="00832441"/>
    <w:rsid w:val="00832667"/>
    <w:rsid w:val="008326F5"/>
    <w:rsid w:val="008327D2"/>
    <w:rsid w:val="008329CF"/>
    <w:rsid w:val="00832D02"/>
    <w:rsid w:val="00832D85"/>
    <w:rsid w:val="008334D2"/>
    <w:rsid w:val="00834645"/>
    <w:rsid w:val="00834715"/>
    <w:rsid w:val="0083528D"/>
    <w:rsid w:val="00835E55"/>
    <w:rsid w:val="0083601E"/>
    <w:rsid w:val="0083646B"/>
    <w:rsid w:val="00836760"/>
    <w:rsid w:val="00836AAC"/>
    <w:rsid w:val="00836AE1"/>
    <w:rsid w:val="00837D48"/>
    <w:rsid w:val="00840049"/>
    <w:rsid w:val="00840C71"/>
    <w:rsid w:val="0084119B"/>
    <w:rsid w:val="00842CF0"/>
    <w:rsid w:val="00842F99"/>
    <w:rsid w:val="00843C16"/>
    <w:rsid w:val="00843EBC"/>
    <w:rsid w:val="00843F26"/>
    <w:rsid w:val="00843F7A"/>
    <w:rsid w:val="0084406F"/>
    <w:rsid w:val="0084407B"/>
    <w:rsid w:val="008450B9"/>
    <w:rsid w:val="00845F9B"/>
    <w:rsid w:val="00846056"/>
    <w:rsid w:val="00846423"/>
    <w:rsid w:val="0084700D"/>
    <w:rsid w:val="008471D0"/>
    <w:rsid w:val="00847A1D"/>
    <w:rsid w:val="00847D1B"/>
    <w:rsid w:val="00847E8A"/>
    <w:rsid w:val="00847FF7"/>
    <w:rsid w:val="00850077"/>
    <w:rsid w:val="008501D2"/>
    <w:rsid w:val="00850701"/>
    <w:rsid w:val="008508AB"/>
    <w:rsid w:val="00850F66"/>
    <w:rsid w:val="008511EC"/>
    <w:rsid w:val="00851A54"/>
    <w:rsid w:val="00851CA5"/>
    <w:rsid w:val="00851E90"/>
    <w:rsid w:val="0085255F"/>
    <w:rsid w:val="00852619"/>
    <w:rsid w:val="008526D9"/>
    <w:rsid w:val="00852B6D"/>
    <w:rsid w:val="00852EDC"/>
    <w:rsid w:val="00853126"/>
    <w:rsid w:val="0085320E"/>
    <w:rsid w:val="00853409"/>
    <w:rsid w:val="008541C8"/>
    <w:rsid w:val="00854394"/>
    <w:rsid w:val="0085459C"/>
    <w:rsid w:val="0085466E"/>
    <w:rsid w:val="00854DC5"/>
    <w:rsid w:val="00855059"/>
    <w:rsid w:val="008554E6"/>
    <w:rsid w:val="0085561A"/>
    <w:rsid w:val="00855A04"/>
    <w:rsid w:val="00855E72"/>
    <w:rsid w:val="00855EBA"/>
    <w:rsid w:val="00856144"/>
    <w:rsid w:val="00856191"/>
    <w:rsid w:val="00856441"/>
    <w:rsid w:val="00856CF3"/>
    <w:rsid w:val="00856D07"/>
    <w:rsid w:val="00857361"/>
    <w:rsid w:val="00857508"/>
    <w:rsid w:val="00857528"/>
    <w:rsid w:val="00857583"/>
    <w:rsid w:val="00857672"/>
    <w:rsid w:val="008600C3"/>
    <w:rsid w:val="00860419"/>
    <w:rsid w:val="008607E0"/>
    <w:rsid w:val="00860DFE"/>
    <w:rsid w:val="00860E6F"/>
    <w:rsid w:val="00861530"/>
    <w:rsid w:val="00863235"/>
    <w:rsid w:val="008633DF"/>
    <w:rsid w:val="0086366C"/>
    <w:rsid w:val="0086399D"/>
    <w:rsid w:val="008646AF"/>
    <w:rsid w:val="00864973"/>
    <w:rsid w:val="00864F5F"/>
    <w:rsid w:val="00865D20"/>
    <w:rsid w:val="00866197"/>
    <w:rsid w:val="008664FD"/>
    <w:rsid w:val="00866B4C"/>
    <w:rsid w:val="008672E9"/>
    <w:rsid w:val="008673F5"/>
    <w:rsid w:val="00867CF1"/>
    <w:rsid w:val="00870130"/>
    <w:rsid w:val="00870444"/>
    <w:rsid w:val="00871151"/>
    <w:rsid w:val="008714ED"/>
    <w:rsid w:val="00871B18"/>
    <w:rsid w:val="00872008"/>
    <w:rsid w:val="00872394"/>
    <w:rsid w:val="008729DD"/>
    <w:rsid w:val="00872A1E"/>
    <w:rsid w:val="00872A74"/>
    <w:rsid w:val="00873611"/>
    <w:rsid w:val="00873BDE"/>
    <w:rsid w:val="008747DA"/>
    <w:rsid w:val="00874C38"/>
    <w:rsid w:val="00874F62"/>
    <w:rsid w:val="00875152"/>
    <w:rsid w:val="00875A95"/>
    <w:rsid w:val="00876CEC"/>
    <w:rsid w:val="00876DCB"/>
    <w:rsid w:val="00876EF7"/>
    <w:rsid w:val="00876F5E"/>
    <w:rsid w:val="008771C6"/>
    <w:rsid w:val="00877735"/>
    <w:rsid w:val="0087797B"/>
    <w:rsid w:val="00877C0B"/>
    <w:rsid w:val="0088066A"/>
    <w:rsid w:val="00880CCA"/>
    <w:rsid w:val="00880D02"/>
    <w:rsid w:val="00881336"/>
    <w:rsid w:val="00881347"/>
    <w:rsid w:val="00882133"/>
    <w:rsid w:val="00882B01"/>
    <w:rsid w:val="008831B9"/>
    <w:rsid w:val="008844D2"/>
    <w:rsid w:val="008848A4"/>
    <w:rsid w:val="0088490A"/>
    <w:rsid w:val="00885267"/>
    <w:rsid w:val="00885565"/>
    <w:rsid w:val="00886DAC"/>
    <w:rsid w:val="008872E0"/>
    <w:rsid w:val="00887585"/>
    <w:rsid w:val="008877B6"/>
    <w:rsid w:val="008878E8"/>
    <w:rsid w:val="00887925"/>
    <w:rsid w:val="00887C5D"/>
    <w:rsid w:val="008901A8"/>
    <w:rsid w:val="00890380"/>
    <w:rsid w:val="00890730"/>
    <w:rsid w:val="0089092F"/>
    <w:rsid w:val="00890975"/>
    <w:rsid w:val="00890A46"/>
    <w:rsid w:val="00890F4E"/>
    <w:rsid w:val="008919E0"/>
    <w:rsid w:val="00891CE9"/>
    <w:rsid w:val="00891D16"/>
    <w:rsid w:val="008921FE"/>
    <w:rsid w:val="008928CD"/>
    <w:rsid w:val="00892B02"/>
    <w:rsid w:val="00893371"/>
    <w:rsid w:val="00893666"/>
    <w:rsid w:val="00893B78"/>
    <w:rsid w:val="00893E87"/>
    <w:rsid w:val="00894336"/>
    <w:rsid w:val="00894DDE"/>
    <w:rsid w:val="00894F9D"/>
    <w:rsid w:val="0089502A"/>
    <w:rsid w:val="008950E4"/>
    <w:rsid w:val="008953B3"/>
    <w:rsid w:val="0089580B"/>
    <w:rsid w:val="0089640A"/>
    <w:rsid w:val="008971DF"/>
    <w:rsid w:val="00897427"/>
    <w:rsid w:val="0089742E"/>
    <w:rsid w:val="008976B1"/>
    <w:rsid w:val="008977B1"/>
    <w:rsid w:val="00897A84"/>
    <w:rsid w:val="00897BF8"/>
    <w:rsid w:val="00897C58"/>
    <w:rsid w:val="008A0342"/>
    <w:rsid w:val="008A038B"/>
    <w:rsid w:val="008A0AE6"/>
    <w:rsid w:val="008A0CD1"/>
    <w:rsid w:val="008A113A"/>
    <w:rsid w:val="008A1671"/>
    <w:rsid w:val="008A16E5"/>
    <w:rsid w:val="008A1A77"/>
    <w:rsid w:val="008A1ECC"/>
    <w:rsid w:val="008A1EDB"/>
    <w:rsid w:val="008A2F4C"/>
    <w:rsid w:val="008A31D7"/>
    <w:rsid w:val="008A34EA"/>
    <w:rsid w:val="008A379F"/>
    <w:rsid w:val="008A38CE"/>
    <w:rsid w:val="008A4387"/>
    <w:rsid w:val="008A4578"/>
    <w:rsid w:val="008A4B55"/>
    <w:rsid w:val="008A538A"/>
    <w:rsid w:val="008A58CD"/>
    <w:rsid w:val="008A5F7E"/>
    <w:rsid w:val="008A6992"/>
    <w:rsid w:val="008A6E80"/>
    <w:rsid w:val="008A73A4"/>
    <w:rsid w:val="008A7A13"/>
    <w:rsid w:val="008B00F7"/>
    <w:rsid w:val="008B0433"/>
    <w:rsid w:val="008B060C"/>
    <w:rsid w:val="008B0C2B"/>
    <w:rsid w:val="008B1177"/>
    <w:rsid w:val="008B139F"/>
    <w:rsid w:val="008B13B9"/>
    <w:rsid w:val="008B2050"/>
    <w:rsid w:val="008B3662"/>
    <w:rsid w:val="008B4CAF"/>
    <w:rsid w:val="008B50AD"/>
    <w:rsid w:val="008B5216"/>
    <w:rsid w:val="008B57A2"/>
    <w:rsid w:val="008B6240"/>
    <w:rsid w:val="008B6577"/>
    <w:rsid w:val="008B65A0"/>
    <w:rsid w:val="008B6903"/>
    <w:rsid w:val="008B7248"/>
    <w:rsid w:val="008B7AA8"/>
    <w:rsid w:val="008B7D36"/>
    <w:rsid w:val="008C0092"/>
    <w:rsid w:val="008C027D"/>
    <w:rsid w:val="008C1062"/>
    <w:rsid w:val="008C1599"/>
    <w:rsid w:val="008C15C0"/>
    <w:rsid w:val="008C19BB"/>
    <w:rsid w:val="008C1BD6"/>
    <w:rsid w:val="008C20F6"/>
    <w:rsid w:val="008C25E6"/>
    <w:rsid w:val="008C2C22"/>
    <w:rsid w:val="008C2EC1"/>
    <w:rsid w:val="008C30CE"/>
    <w:rsid w:val="008C34DE"/>
    <w:rsid w:val="008C3611"/>
    <w:rsid w:val="008C3653"/>
    <w:rsid w:val="008C37D2"/>
    <w:rsid w:val="008C3D24"/>
    <w:rsid w:val="008C52B6"/>
    <w:rsid w:val="008C60D8"/>
    <w:rsid w:val="008C709D"/>
    <w:rsid w:val="008C75EE"/>
    <w:rsid w:val="008C7CA7"/>
    <w:rsid w:val="008C7F58"/>
    <w:rsid w:val="008D0234"/>
    <w:rsid w:val="008D1267"/>
    <w:rsid w:val="008D1665"/>
    <w:rsid w:val="008D16C1"/>
    <w:rsid w:val="008D1761"/>
    <w:rsid w:val="008D1770"/>
    <w:rsid w:val="008D2580"/>
    <w:rsid w:val="008D25D6"/>
    <w:rsid w:val="008D2D8E"/>
    <w:rsid w:val="008D2EA5"/>
    <w:rsid w:val="008D2F4A"/>
    <w:rsid w:val="008D34B1"/>
    <w:rsid w:val="008D3B09"/>
    <w:rsid w:val="008D3C01"/>
    <w:rsid w:val="008D4943"/>
    <w:rsid w:val="008D57F0"/>
    <w:rsid w:val="008D6929"/>
    <w:rsid w:val="008D7089"/>
    <w:rsid w:val="008E007C"/>
    <w:rsid w:val="008E00A3"/>
    <w:rsid w:val="008E0541"/>
    <w:rsid w:val="008E075B"/>
    <w:rsid w:val="008E203F"/>
    <w:rsid w:val="008E2074"/>
    <w:rsid w:val="008E209D"/>
    <w:rsid w:val="008E29EB"/>
    <w:rsid w:val="008E2C8A"/>
    <w:rsid w:val="008E2C9E"/>
    <w:rsid w:val="008E32B2"/>
    <w:rsid w:val="008E32F6"/>
    <w:rsid w:val="008E425F"/>
    <w:rsid w:val="008E442F"/>
    <w:rsid w:val="008E4941"/>
    <w:rsid w:val="008E4AA7"/>
    <w:rsid w:val="008E4C8B"/>
    <w:rsid w:val="008E56FB"/>
    <w:rsid w:val="008E5946"/>
    <w:rsid w:val="008E5B3A"/>
    <w:rsid w:val="008E6481"/>
    <w:rsid w:val="008E71A2"/>
    <w:rsid w:val="008E754C"/>
    <w:rsid w:val="008E79C1"/>
    <w:rsid w:val="008E7C88"/>
    <w:rsid w:val="008E7E52"/>
    <w:rsid w:val="008F07CA"/>
    <w:rsid w:val="008F09C5"/>
    <w:rsid w:val="008F0AF1"/>
    <w:rsid w:val="008F0D26"/>
    <w:rsid w:val="008F0E31"/>
    <w:rsid w:val="008F1290"/>
    <w:rsid w:val="008F1D8A"/>
    <w:rsid w:val="008F2385"/>
    <w:rsid w:val="008F26D8"/>
    <w:rsid w:val="008F2B5B"/>
    <w:rsid w:val="008F2CF9"/>
    <w:rsid w:val="008F3163"/>
    <w:rsid w:val="008F34CE"/>
    <w:rsid w:val="008F4643"/>
    <w:rsid w:val="008F47EA"/>
    <w:rsid w:val="008F5193"/>
    <w:rsid w:val="008F5893"/>
    <w:rsid w:val="008F5ABF"/>
    <w:rsid w:val="008F5B57"/>
    <w:rsid w:val="008F5CD7"/>
    <w:rsid w:val="008F63FC"/>
    <w:rsid w:val="008F6551"/>
    <w:rsid w:val="008F6D5B"/>
    <w:rsid w:val="0090086A"/>
    <w:rsid w:val="00901D5A"/>
    <w:rsid w:val="00901DD4"/>
    <w:rsid w:val="00901E7C"/>
    <w:rsid w:val="009028DE"/>
    <w:rsid w:val="00902D76"/>
    <w:rsid w:val="00903B48"/>
    <w:rsid w:val="00903C7E"/>
    <w:rsid w:val="009042B8"/>
    <w:rsid w:val="00904CB4"/>
    <w:rsid w:val="009055AF"/>
    <w:rsid w:val="00905F09"/>
    <w:rsid w:val="0090617E"/>
    <w:rsid w:val="009064A9"/>
    <w:rsid w:val="00906EEF"/>
    <w:rsid w:val="00906F05"/>
    <w:rsid w:val="00907201"/>
    <w:rsid w:val="009074C6"/>
    <w:rsid w:val="009074E1"/>
    <w:rsid w:val="00907982"/>
    <w:rsid w:val="00907B0B"/>
    <w:rsid w:val="009102BC"/>
    <w:rsid w:val="009103CF"/>
    <w:rsid w:val="009106E2"/>
    <w:rsid w:val="00910E0F"/>
    <w:rsid w:val="009125F1"/>
    <w:rsid w:val="00912AA4"/>
    <w:rsid w:val="00912DC7"/>
    <w:rsid w:val="009130FA"/>
    <w:rsid w:val="009131AA"/>
    <w:rsid w:val="00913B2E"/>
    <w:rsid w:val="009141D0"/>
    <w:rsid w:val="009141EC"/>
    <w:rsid w:val="00914E46"/>
    <w:rsid w:val="0091664A"/>
    <w:rsid w:val="009170EE"/>
    <w:rsid w:val="00917464"/>
    <w:rsid w:val="009178CD"/>
    <w:rsid w:val="00917B17"/>
    <w:rsid w:val="009201F2"/>
    <w:rsid w:val="009204D9"/>
    <w:rsid w:val="00920725"/>
    <w:rsid w:val="009208F1"/>
    <w:rsid w:val="00920F60"/>
    <w:rsid w:val="00921525"/>
    <w:rsid w:val="00921561"/>
    <w:rsid w:val="00921847"/>
    <w:rsid w:val="00921922"/>
    <w:rsid w:val="00921B16"/>
    <w:rsid w:val="00921C8E"/>
    <w:rsid w:val="00921C97"/>
    <w:rsid w:val="009221C1"/>
    <w:rsid w:val="00922422"/>
    <w:rsid w:val="0092258F"/>
    <w:rsid w:val="009236E1"/>
    <w:rsid w:val="00923C55"/>
    <w:rsid w:val="0092443A"/>
    <w:rsid w:val="0092446F"/>
    <w:rsid w:val="009249D2"/>
    <w:rsid w:val="00924D03"/>
    <w:rsid w:val="00924D33"/>
    <w:rsid w:val="00924D49"/>
    <w:rsid w:val="00924D60"/>
    <w:rsid w:val="00924DBC"/>
    <w:rsid w:val="009254F0"/>
    <w:rsid w:val="00925E29"/>
    <w:rsid w:val="009269A5"/>
    <w:rsid w:val="00926C98"/>
    <w:rsid w:val="00926DF4"/>
    <w:rsid w:val="00926F5A"/>
    <w:rsid w:val="00930538"/>
    <w:rsid w:val="0093077D"/>
    <w:rsid w:val="00931785"/>
    <w:rsid w:val="009318DB"/>
    <w:rsid w:val="00931A4F"/>
    <w:rsid w:val="00931AF6"/>
    <w:rsid w:val="00931B2B"/>
    <w:rsid w:val="00931C32"/>
    <w:rsid w:val="00931EAB"/>
    <w:rsid w:val="00931F53"/>
    <w:rsid w:val="009329D5"/>
    <w:rsid w:val="00932E01"/>
    <w:rsid w:val="00933145"/>
    <w:rsid w:val="00933309"/>
    <w:rsid w:val="0093339E"/>
    <w:rsid w:val="00933A9A"/>
    <w:rsid w:val="00933FB6"/>
    <w:rsid w:val="00934286"/>
    <w:rsid w:val="009344CD"/>
    <w:rsid w:val="009346FE"/>
    <w:rsid w:val="00934B4F"/>
    <w:rsid w:val="00934B7B"/>
    <w:rsid w:val="0093518F"/>
    <w:rsid w:val="009355CD"/>
    <w:rsid w:val="0093752E"/>
    <w:rsid w:val="00940417"/>
    <w:rsid w:val="00940551"/>
    <w:rsid w:val="009405A4"/>
    <w:rsid w:val="009406DF"/>
    <w:rsid w:val="00940930"/>
    <w:rsid w:val="0094102C"/>
    <w:rsid w:val="009412D2"/>
    <w:rsid w:val="00941723"/>
    <w:rsid w:val="00941AA2"/>
    <w:rsid w:val="00941B8E"/>
    <w:rsid w:val="0094338C"/>
    <w:rsid w:val="009435F5"/>
    <w:rsid w:val="00944D2A"/>
    <w:rsid w:val="00944F30"/>
    <w:rsid w:val="00945001"/>
    <w:rsid w:val="0094536E"/>
    <w:rsid w:val="00945698"/>
    <w:rsid w:val="00946360"/>
    <w:rsid w:val="009472D3"/>
    <w:rsid w:val="00947AC7"/>
    <w:rsid w:val="00947D34"/>
    <w:rsid w:val="00947E98"/>
    <w:rsid w:val="0095032B"/>
    <w:rsid w:val="00950509"/>
    <w:rsid w:val="0095116F"/>
    <w:rsid w:val="0095119D"/>
    <w:rsid w:val="00951223"/>
    <w:rsid w:val="0095135C"/>
    <w:rsid w:val="00951425"/>
    <w:rsid w:val="009515F1"/>
    <w:rsid w:val="0095171D"/>
    <w:rsid w:val="00951E7A"/>
    <w:rsid w:val="00952011"/>
    <w:rsid w:val="00952ED1"/>
    <w:rsid w:val="0095388B"/>
    <w:rsid w:val="00953B1C"/>
    <w:rsid w:val="00954354"/>
    <w:rsid w:val="00956655"/>
    <w:rsid w:val="00956CAB"/>
    <w:rsid w:val="00957164"/>
    <w:rsid w:val="009571E7"/>
    <w:rsid w:val="009573AF"/>
    <w:rsid w:val="00957532"/>
    <w:rsid w:val="00957721"/>
    <w:rsid w:val="00957C4A"/>
    <w:rsid w:val="00957D66"/>
    <w:rsid w:val="00957F01"/>
    <w:rsid w:val="00960D5A"/>
    <w:rsid w:val="009610BC"/>
    <w:rsid w:val="00962183"/>
    <w:rsid w:val="009628FE"/>
    <w:rsid w:val="00962D3B"/>
    <w:rsid w:val="009631EB"/>
    <w:rsid w:val="009632BA"/>
    <w:rsid w:val="009636AA"/>
    <w:rsid w:val="0096386B"/>
    <w:rsid w:val="00963F17"/>
    <w:rsid w:val="0096459A"/>
    <w:rsid w:val="00965033"/>
    <w:rsid w:val="00965117"/>
    <w:rsid w:val="00965415"/>
    <w:rsid w:val="0096542F"/>
    <w:rsid w:val="00965A97"/>
    <w:rsid w:val="00966481"/>
    <w:rsid w:val="00966482"/>
    <w:rsid w:val="00966501"/>
    <w:rsid w:val="00966803"/>
    <w:rsid w:val="00966A3F"/>
    <w:rsid w:val="00967082"/>
    <w:rsid w:val="009671A8"/>
    <w:rsid w:val="00967CC3"/>
    <w:rsid w:val="009708FB"/>
    <w:rsid w:val="00970965"/>
    <w:rsid w:val="00972C58"/>
    <w:rsid w:val="00972D26"/>
    <w:rsid w:val="009749D4"/>
    <w:rsid w:val="0097510C"/>
    <w:rsid w:val="00975C6C"/>
    <w:rsid w:val="00975DE8"/>
    <w:rsid w:val="00975F04"/>
    <w:rsid w:val="00976756"/>
    <w:rsid w:val="00976B61"/>
    <w:rsid w:val="00976F9F"/>
    <w:rsid w:val="00977290"/>
    <w:rsid w:val="00977528"/>
    <w:rsid w:val="009777B6"/>
    <w:rsid w:val="00980545"/>
    <w:rsid w:val="0098054E"/>
    <w:rsid w:val="00980B96"/>
    <w:rsid w:val="00980F60"/>
    <w:rsid w:val="00981BFD"/>
    <w:rsid w:val="00982294"/>
    <w:rsid w:val="009823F3"/>
    <w:rsid w:val="00982478"/>
    <w:rsid w:val="00982D45"/>
    <w:rsid w:val="00983660"/>
    <w:rsid w:val="009836F2"/>
    <w:rsid w:val="0098374E"/>
    <w:rsid w:val="00983ED1"/>
    <w:rsid w:val="00984338"/>
    <w:rsid w:val="009843C7"/>
    <w:rsid w:val="00984883"/>
    <w:rsid w:val="00985280"/>
    <w:rsid w:val="009855E5"/>
    <w:rsid w:val="00985FF8"/>
    <w:rsid w:val="009860C6"/>
    <w:rsid w:val="009863F4"/>
    <w:rsid w:val="00986721"/>
    <w:rsid w:val="00986AE4"/>
    <w:rsid w:val="00987293"/>
    <w:rsid w:val="0098730F"/>
    <w:rsid w:val="009874A2"/>
    <w:rsid w:val="009874A8"/>
    <w:rsid w:val="009875A6"/>
    <w:rsid w:val="00990208"/>
    <w:rsid w:val="00990748"/>
    <w:rsid w:val="009908B1"/>
    <w:rsid w:val="00990E31"/>
    <w:rsid w:val="009913DA"/>
    <w:rsid w:val="00991941"/>
    <w:rsid w:val="00991D71"/>
    <w:rsid w:val="00991FFB"/>
    <w:rsid w:val="009921D6"/>
    <w:rsid w:val="009925D6"/>
    <w:rsid w:val="00992769"/>
    <w:rsid w:val="00992FA6"/>
    <w:rsid w:val="009935D1"/>
    <w:rsid w:val="00993C75"/>
    <w:rsid w:val="00993D90"/>
    <w:rsid w:val="009940BF"/>
    <w:rsid w:val="009955ED"/>
    <w:rsid w:val="00995B0F"/>
    <w:rsid w:val="00995B1B"/>
    <w:rsid w:val="00995D9C"/>
    <w:rsid w:val="00995DD3"/>
    <w:rsid w:val="0099625F"/>
    <w:rsid w:val="009962D1"/>
    <w:rsid w:val="00996861"/>
    <w:rsid w:val="00996981"/>
    <w:rsid w:val="00996A24"/>
    <w:rsid w:val="00996B87"/>
    <w:rsid w:val="00996CDB"/>
    <w:rsid w:val="00996E8E"/>
    <w:rsid w:val="009A138C"/>
    <w:rsid w:val="009A15DE"/>
    <w:rsid w:val="009A279B"/>
    <w:rsid w:val="009A29AE"/>
    <w:rsid w:val="009A3773"/>
    <w:rsid w:val="009A3B04"/>
    <w:rsid w:val="009A41BE"/>
    <w:rsid w:val="009A44C6"/>
    <w:rsid w:val="009A4F83"/>
    <w:rsid w:val="009A5928"/>
    <w:rsid w:val="009A755D"/>
    <w:rsid w:val="009A78E2"/>
    <w:rsid w:val="009B0019"/>
    <w:rsid w:val="009B03C8"/>
    <w:rsid w:val="009B0495"/>
    <w:rsid w:val="009B0774"/>
    <w:rsid w:val="009B0B1E"/>
    <w:rsid w:val="009B0C84"/>
    <w:rsid w:val="009B0EB6"/>
    <w:rsid w:val="009B10B4"/>
    <w:rsid w:val="009B1801"/>
    <w:rsid w:val="009B189C"/>
    <w:rsid w:val="009B20A2"/>
    <w:rsid w:val="009B20F1"/>
    <w:rsid w:val="009B2242"/>
    <w:rsid w:val="009B22FC"/>
    <w:rsid w:val="009B2BA5"/>
    <w:rsid w:val="009B308E"/>
    <w:rsid w:val="009B45F3"/>
    <w:rsid w:val="009B47FB"/>
    <w:rsid w:val="009B5FFC"/>
    <w:rsid w:val="009B6914"/>
    <w:rsid w:val="009B76EE"/>
    <w:rsid w:val="009B7726"/>
    <w:rsid w:val="009B7972"/>
    <w:rsid w:val="009C04DA"/>
    <w:rsid w:val="009C070F"/>
    <w:rsid w:val="009C0A2C"/>
    <w:rsid w:val="009C158D"/>
    <w:rsid w:val="009C180D"/>
    <w:rsid w:val="009C1B7A"/>
    <w:rsid w:val="009C1F43"/>
    <w:rsid w:val="009C2587"/>
    <w:rsid w:val="009C264C"/>
    <w:rsid w:val="009C2E5C"/>
    <w:rsid w:val="009C32DA"/>
    <w:rsid w:val="009C3E62"/>
    <w:rsid w:val="009C478C"/>
    <w:rsid w:val="009C504D"/>
    <w:rsid w:val="009C5470"/>
    <w:rsid w:val="009C5DA6"/>
    <w:rsid w:val="009C60B5"/>
    <w:rsid w:val="009C6560"/>
    <w:rsid w:val="009C70D4"/>
    <w:rsid w:val="009C7462"/>
    <w:rsid w:val="009D07A6"/>
    <w:rsid w:val="009D0C4A"/>
    <w:rsid w:val="009D0E1B"/>
    <w:rsid w:val="009D0E77"/>
    <w:rsid w:val="009D0FE4"/>
    <w:rsid w:val="009D1330"/>
    <w:rsid w:val="009D18BB"/>
    <w:rsid w:val="009D1F80"/>
    <w:rsid w:val="009D22C1"/>
    <w:rsid w:val="009D247D"/>
    <w:rsid w:val="009D28D0"/>
    <w:rsid w:val="009D2F2C"/>
    <w:rsid w:val="009D3161"/>
    <w:rsid w:val="009D3719"/>
    <w:rsid w:val="009D3970"/>
    <w:rsid w:val="009D3E6E"/>
    <w:rsid w:val="009D3F7D"/>
    <w:rsid w:val="009D4094"/>
    <w:rsid w:val="009D4599"/>
    <w:rsid w:val="009D628C"/>
    <w:rsid w:val="009D6383"/>
    <w:rsid w:val="009D63C2"/>
    <w:rsid w:val="009D66B0"/>
    <w:rsid w:val="009D6F34"/>
    <w:rsid w:val="009D7A8A"/>
    <w:rsid w:val="009D7B4B"/>
    <w:rsid w:val="009E06F0"/>
    <w:rsid w:val="009E0A0B"/>
    <w:rsid w:val="009E0BD1"/>
    <w:rsid w:val="009E114B"/>
    <w:rsid w:val="009E14C0"/>
    <w:rsid w:val="009E1535"/>
    <w:rsid w:val="009E1DA5"/>
    <w:rsid w:val="009E1E90"/>
    <w:rsid w:val="009E1ED0"/>
    <w:rsid w:val="009E20C0"/>
    <w:rsid w:val="009E21A8"/>
    <w:rsid w:val="009E21B0"/>
    <w:rsid w:val="009E2209"/>
    <w:rsid w:val="009E2638"/>
    <w:rsid w:val="009E278A"/>
    <w:rsid w:val="009E2B82"/>
    <w:rsid w:val="009E3EA6"/>
    <w:rsid w:val="009E3EDF"/>
    <w:rsid w:val="009E4CCE"/>
    <w:rsid w:val="009E538E"/>
    <w:rsid w:val="009E5F90"/>
    <w:rsid w:val="009E6256"/>
    <w:rsid w:val="009E6395"/>
    <w:rsid w:val="009E64FB"/>
    <w:rsid w:val="009E702D"/>
    <w:rsid w:val="009E71DF"/>
    <w:rsid w:val="009E76D9"/>
    <w:rsid w:val="009E7BC2"/>
    <w:rsid w:val="009F01AC"/>
    <w:rsid w:val="009F0397"/>
    <w:rsid w:val="009F0A6E"/>
    <w:rsid w:val="009F130A"/>
    <w:rsid w:val="009F1DEA"/>
    <w:rsid w:val="009F355C"/>
    <w:rsid w:val="009F39CC"/>
    <w:rsid w:val="009F3AF7"/>
    <w:rsid w:val="009F3E3F"/>
    <w:rsid w:val="009F47DB"/>
    <w:rsid w:val="009F55E1"/>
    <w:rsid w:val="009F5648"/>
    <w:rsid w:val="009F655D"/>
    <w:rsid w:val="009F664B"/>
    <w:rsid w:val="009F6931"/>
    <w:rsid w:val="009F6D5C"/>
    <w:rsid w:val="009F7076"/>
    <w:rsid w:val="009F7574"/>
    <w:rsid w:val="009F7CC3"/>
    <w:rsid w:val="00A00664"/>
    <w:rsid w:val="00A01725"/>
    <w:rsid w:val="00A017C0"/>
    <w:rsid w:val="00A01846"/>
    <w:rsid w:val="00A01DBA"/>
    <w:rsid w:val="00A01E9A"/>
    <w:rsid w:val="00A020CF"/>
    <w:rsid w:val="00A020F8"/>
    <w:rsid w:val="00A023B9"/>
    <w:rsid w:val="00A02A70"/>
    <w:rsid w:val="00A031AD"/>
    <w:rsid w:val="00A03355"/>
    <w:rsid w:val="00A0358E"/>
    <w:rsid w:val="00A03DA4"/>
    <w:rsid w:val="00A04192"/>
    <w:rsid w:val="00A051C0"/>
    <w:rsid w:val="00A05484"/>
    <w:rsid w:val="00A060CA"/>
    <w:rsid w:val="00A06209"/>
    <w:rsid w:val="00A0628F"/>
    <w:rsid w:val="00A06768"/>
    <w:rsid w:val="00A069AA"/>
    <w:rsid w:val="00A06BC0"/>
    <w:rsid w:val="00A06C8A"/>
    <w:rsid w:val="00A06EEA"/>
    <w:rsid w:val="00A072C5"/>
    <w:rsid w:val="00A07526"/>
    <w:rsid w:val="00A07CDB"/>
    <w:rsid w:val="00A10059"/>
    <w:rsid w:val="00A102AB"/>
    <w:rsid w:val="00A10CC0"/>
    <w:rsid w:val="00A1131F"/>
    <w:rsid w:val="00A11554"/>
    <w:rsid w:val="00A11F56"/>
    <w:rsid w:val="00A1202F"/>
    <w:rsid w:val="00A1216C"/>
    <w:rsid w:val="00A131E7"/>
    <w:rsid w:val="00A1444A"/>
    <w:rsid w:val="00A14B19"/>
    <w:rsid w:val="00A14CBE"/>
    <w:rsid w:val="00A165F1"/>
    <w:rsid w:val="00A16964"/>
    <w:rsid w:val="00A16AED"/>
    <w:rsid w:val="00A16D05"/>
    <w:rsid w:val="00A1733F"/>
    <w:rsid w:val="00A17456"/>
    <w:rsid w:val="00A17518"/>
    <w:rsid w:val="00A2013A"/>
    <w:rsid w:val="00A204C1"/>
    <w:rsid w:val="00A205F8"/>
    <w:rsid w:val="00A20889"/>
    <w:rsid w:val="00A21F99"/>
    <w:rsid w:val="00A22402"/>
    <w:rsid w:val="00A225CE"/>
    <w:rsid w:val="00A228CC"/>
    <w:rsid w:val="00A22C51"/>
    <w:rsid w:val="00A22CEC"/>
    <w:rsid w:val="00A22DD1"/>
    <w:rsid w:val="00A2301C"/>
    <w:rsid w:val="00A23585"/>
    <w:rsid w:val="00A23B5D"/>
    <w:rsid w:val="00A248DF"/>
    <w:rsid w:val="00A249AB"/>
    <w:rsid w:val="00A24CAD"/>
    <w:rsid w:val="00A2508E"/>
    <w:rsid w:val="00A255B8"/>
    <w:rsid w:val="00A25698"/>
    <w:rsid w:val="00A25F1E"/>
    <w:rsid w:val="00A26A0D"/>
    <w:rsid w:val="00A27922"/>
    <w:rsid w:val="00A27C3E"/>
    <w:rsid w:val="00A27ED3"/>
    <w:rsid w:val="00A30089"/>
    <w:rsid w:val="00A30FFF"/>
    <w:rsid w:val="00A3153C"/>
    <w:rsid w:val="00A3188B"/>
    <w:rsid w:val="00A31C22"/>
    <w:rsid w:val="00A33206"/>
    <w:rsid w:val="00A33212"/>
    <w:rsid w:val="00A3329F"/>
    <w:rsid w:val="00A3335E"/>
    <w:rsid w:val="00A33C24"/>
    <w:rsid w:val="00A33F0B"/>
    <w:rsid w:val="00A340FC"/>
    <w:rsid w:val="00A345B7"/>
    <w:rsid w:val="00A34B7E"/>
    <w:rsid w:val="00A34FF9"/>
    <w:rsid w:val="00A350DF"/>
    <w:rsid w:val="00A357CB"/>
    <w:rsid w:val="00A35B1A"/>
    <w:rsid w:val="00A35C2A"/>
    <w:rsid w:val="00A35CB7"/>
    <w:rsid w:val="00A366BA"/>
    <w:rsid w:val="00A36742"/>
    <w:rsid w:val="00A36C83"/>
    <w:rsid w:val="00A37B5D"/>
    <w:rsid w:val="00A37D6C"/>
    <w:rsid w:val="00A401B1"/>
    <w:rsid w:val="00A4044C"/>
    <w:rsid w:val="00A40527"/>
    <w:rsid w:val="00A423F4"/>
    <w:rsid w:val="00A427F3"/>
    <w:rsid w:val="00A42C48"/>
    <w:rsid w:val="00A42C93"/>
    <w:rsid w:val="00A42D50"/>
    <w:rsid w:val="00A42DEA"/>
    <w:rsid w:val="00A42EC5"/>
    <w:rsid w:val="00A42FD2"/>
    <w:rsid w:val="00A43515"/>
    <w:rsid w:val="00A44757"/>
    <w:rsid w:val="00A44AF2"/>
    <w:rsid w:val="00A451BB"/>
    <w:rsid w:val="00A452F8"/>
    <w:rsid w:val="00A4583D"/>
    <w:rsid w:val="00A467F6"/>
    <w:rsid w:val="00A46A40"/>
    <w:rsid w:val="00A46C64"/>
    <w:rsid w:val="00A46FC8"/>
    <w:rsid w:val="00A47398"/>
    <w:rsid w:val="00A47997"/>
    <w:rsid w:val="00A479B1"/>
    <w:rsid w:val="00A47C4B"/>
    <w:rsid w:val="00A47D84"/>
    <w:rsid w:val="00A50B37"/>
    <w:rsid w:val="00A510BD"/>
    <w:rsid w:val="00A528F4"/>
    <w:rsid w:val="00A52945"/>
    <w:rsid w:val="00A52C49"/>
    <w:rsid w:val="00A53079"/>
    <w:rsid w:val="00A53469"/>
    <w:rsid w:val="00A5394E"/>
    <w:rsid w:val="00A53F2E"/>
    <w:rsid w:val="00A54312"/>
    <w:rsid w:val="00A54932"/>
    <w:rsid w:val="00A54942"/>
    <w:rsid w:val="00A54CEA"/>
    <w:rsid w:val="00A54D19"/>
    <w:rsid w:val="00A54E64"/>
    <w:rsid w:val="00A54EF6"/>
    <w:rsid w:val="00A56018"/>
    <w:rsid w:val="00A56206"/>
    <w:rsid w:val="00A564B3"/>
    <w:rsid w:val="00A56677"/>
    <w:rsid w:val="00A56A64"/>
    <w:rsid w:val="00A56B2D"/>
    <w:rsid w:val="00A56C40"/>
    <w:rsid w:val="00A56E9C"/>
    <w:rsid w:val="00A570C6"/>
    <w:rsid w:val="00A5749B"/>
    <w:rsid w:val="00A57C06"/>
    <w:rsid w:val="00A60567"/>
    <w:rsid w:val="00A61CC8"/>
    <w:rsid w:val="00A6201D"/>
    <w:rsid w:val="00A623DD"/>
    <w:rsid w:val="00A62BFB"/>
    <w:rsid w:val="00A6322F"/>
    <w:rsid w:val="00A6341B"/>
    <w:rsid w:val="00A64413"/>
    <w:rsid w:val="00A64D73"/>
    <w:rsid w:val="00A651A3"/>
    <w:rsid w:val="00A65559"/>
    <w:rsid w:val="00A65AC8"/>
    <w:rsid w:val="00A65ADB"/>
    <w:rsid w:val="00A675C3"/>
    <w:rsid w:val="00A67A9A"/>
    <w:rsid w:val="00A702D6"/>
    <w:rsid w:val="00A70595"/>
    <w:rsid w:val="00A70F8F"/>
    <w:rsid w:val="00A7196B"/>
    <w:rsid w:val="00A7291E"/>
    <w:rsid w:val="00A73C3D"/>
    <w:rsid w:val="00A73C9E"/>
    <w:rsid w:val="00A73CE5"/>
    <w:rsid w:val="00A743D9"/>
    <w:rsid w:val="00A74436"/>
    <w:rsid w:val="00A7451C"/>
    <w:rsid w:val="00A75062"/>
    <w:rsid w:val="00A75C03"/>
    <w:rsid w:val="00A768DC"/>
    <w:rsid w:val="00A7697C"/>
    <w:rsid w:val="00A7711E"/>
    <w:rsid w:val="00A77522"/>
    <w:rsid w:val="00A779E9"/>
    <w:rsid w:val="00A77AB6"/>
    <w:rsid w:val="00A82060"/>
    <w:rsid w:val="00A824BD"/>
    <w:rsid w:val="00A82D13"/>
    <w:rsid w:val="00A832A1"/>
    <w:rsid w:val="00A833C8"/>
    <w:rsid w:val="00A833D0"/>
    <w:rsid w:val="00A83985"/>
    <w:rsid w:val="00A8410C"/>
    <w:rsid w:val="00A84688"/>
    <w:rsid w:val="00A84951"/>
    <w:rsid w:val="00A85080"/>
    <w:rsid w:val="00A855D8"/>
    <w:rsid w:val="00A858BB"/>
    <w:rsid w:val="00A85F65"/>
    <w:rsid w:val="00A86DCE"/>
    <w:rsid w:val="00A9003E"/>
    <w:rsid w:val="00A906DE"/>
    <w:rsid w:val="00A91739"/>
    <w:rsid w:val="00A918CE"/>
    <w:rsid w:val="00A922F4"/>
    <w:rsid w:val="00A92405"/>
    <w:rsid w:val="00A92CB2"/>
    <w:rsid w:val="00A92DB6"/>
    <w:rsid w:val="00A933BF"/>
    <w:rsid w:val="00A93677"/>
    <w:rsid w:val="00A9385D"/>
    <w:rsid w:val="00A93A6E"/>
    <w:rsid w:val="00A93C1C"/>
    <w:rsid w:val="00A945B6"/>
    <w:rsid w:val="00A94B5D"/>
    <w:rsid w:val="00A957CA"/>
    <w:rsid w:val="00A95B37"/>
    <w:rsid w:val="00A96328"/>
    <w:rsid w:val="00A974C8"/>
    <w:rsid w:val="00A97E6B"/>
    <w:rsid w:val="00AA001E"/>
    <w:rsid w:val="00AA0021"/>
    <w:rsid w:val="00AA0743"/>
    <w:rsid w:val="00AA13B9"/>
    <w:rsid w:val="00AA1EC6"/>
    <w:rsid w:val="00AA245F"/>
    <w:rsid w:val="00AA2C7B"/>
    <w:rsid w:val="00AA327A"/>
    <w:rsid w:val="00AA39FB"/>
    <w:rsid w:val="00AA3E79"/>
    <w:rsid w:val="00AA4649"/>
    <w:rsid w:val="00AA5394"/>
    <w:rsid w:val="00AA5CFF"/>
    <w:rsid w:val="00AA6716"/>
    <w:rsid w:val="00AA6AAE"/>
    <w:rsid w:val="00AA6E6B"/>
    <w:rsid w:val="00AA743F"/>
    <w:rsid w:val="00AA753B"/>
    <w:rsid w:val="00AA7592"/>
    <w:rsid w:val="00AA797D"/>
    <w:rsid w:val="00AA7A4D"/>
    <w:rsid w:val="00AA7B73"/>
    <w:rsid w:val="00AB0423"/>
    <w:rsid w:val="00AB252B"/>
    <w:rsid w:val="00AB2946"/>
    <w:rsid w:val="00AB2CCE"/>
    <w:rsid w:val="00AB2D7D"/>
    <w:rsid w:val="00AB38E7"/>
    <w:rsid w:val="00AB3D61"/>
    <w:rsid w:val="00AB424A"/>
    <w:rsid w:val="00AB48C1"/>
    <w:rsid w:val="00AB52F4"/>
    <w:rsid w:val="00AB5687"/>
    <w:rsid w:val="00AB5A1F"/>
    <w:rsid w:val="00AB5A5D"/>
    <w:rsid w:val="00AB687A"/>
    <w:rsid w:val="00AB7132"/>
    <w:rsid w:val="00AB79BE"/>
    <w:rsid w:val="00AC04FA"/>
    <w:rsid w:val="00AC07B7"/>
    <w:rsid w:val="00AC0BB1"/>
    <w:rsid w:val="00AC0C13"/>
    <w:rsid w:val="00AC0FE4"/>
    <w:rsid w:val="00AC1039"/>
    <w:rsid w:val="00AC154E"/>
    <w:rsid w:val="00AC167E"/>
    <w:rsid w:val="00AC183F"/>
    <w:rsid w:val="00AC2558"/>
    <w:rsid w:val="00AC27D4"/>
    <w:rsid w:val="00AC295C"/>
    <w:rsid w:val="00AC34F0"/>
    <w:rsid w:val="00AC3B78"/>
    <w:rsid w:val="00AC4629"/>
    <w:rsid w:val="00AC4951"/>
    <w:rsid w:val="00AC5493"/>
    <w:rsid w:val="00AC6092"/>
    <w:rsid w:val="00AC72DF"/>
    <w:rsid w:val="00AC779A"/>
    <w:rsid w:val="00AC7D78"/>
    <w:rsid w:val="00AD02BF"/>
    <w:rsid w:val="00AD1292"/>
    <w:rsid w:val="00AD146B"/>
    <w:rsid w:val="00AD192A"/>
    <w:rsid w:val="00AD1D82"/>
    <w:rsid w:val="00AD20D6"/>
    <w:rsid w:val="00AD27A8"/>
    <w:rsid w:val="00AD28D6"/>
    <w:rsid w:val="00AD29E5"/>
    <w:rsid w:val="00AD3373"/>
    <w:rsid w:val="00AD3A30"/>
    <w:rsid w:val="00AD3D09"/>
    <w:rsid w:val="00AD442A"/>
    <w:rsid w:val="00AD4D3B"/>
    <w:rsid w:val="00AD5E28"/>
    <w:rsid w:val="00AD672D"/>
    <w:rsid w:val="00AD6759"/>
    <w:rsid w:val="00AD6B71"/>
    <w:rsid w:val="00AD6FB0"/>
    <w:rsid w:val="00AD7D45"/>
    <w:rsid w:val="00AD7DE7"/>
    <w:rsid w:val="00AE0654"/>
    <w:rsid w:val="00AE1C11"/>
    <w:rsid w:val="00AE2CC0"/>
    <w:rsid w:val="00AE2D5D"/>
    <w:rsid w:val="00AE3725"/>
    <w:rsid w:val="00AE3C58"/>
    <w:rsid w:val="00AE4F42"/>
    <w:rsid w:val="00AE4F8E"/>
    <w:rsid w:val="00AE5637"/>
    <w:rsid w:val="00AE5B0B"/>
    <w:rsid w:val="00AE6495"/>
    <w:rsid w:val="00AE6C85"/>
    <w:rsid w:val="00AE7177"/>
    <w:rsid w:val="00AE722A"/>
    <w:rsid w:val="00AE7697"/>
    <w:rsid w:val="00AF0CCE"/>
    <w:rsid w:val="00AF1D48"/>
    <w:rsid w:val="00AF2045"/>
    <w:rsid w:val="00AF22D5"/>
    <w:rsid w:val="00AF26DB"/>
    <w:rsid w:val="00AF3F66"/>
    <w:rsid w:val="00AF4AD4"/>
    <w:rsid w:val="00AF50BA"/>
    <w:rsid w:val="00AF51F7"/>
    <w:rsid w:val="00AF5930"/>
    <w:rsid w:val="00AF60D6"/>
    <w:rsid w:val="00AF61F8"/>
    <w:rsid w:val="00AF643D"/>
    <w:rsid w:val="00AF6E1A"/>
    <w:rsid w:val="00AF71F1"/>
    <w:rsid w:val="00AF73AA"/>
    <w:rsid w:val="00B0018D"/>
    <w:rsid w:val="00B00CC5"/>
    <w:rsid w:val="00B011E8"/>
    <w:rsid w:val="00B01265"/>
    <w:rsid w:val="00B0127D"/>
    <w:rsid w:val="00B01791"/>
    <w:rsid w:val="00B019BF"/>
    <w:rsid w:val="00B01F0C"/>
    <w:rsid w:val="00B02627"/>
    <w:rsid w:val="00B026CC"/>
    <w:rsid w:val="00B02C60"/>
    <w:rsid w:val="00B02D1A"/>
    <w:rsid w:val="00B02EB6"/>
    <w:rsid w:val="00B030DF"/>
    <w:rsid w:val="00B03261"/>
    <w:rsid w:val="00B0385C"/>
    <w:rsid w:val="00B03D2A"/>
    <w:rsid w:val="00B03D61"/>
    <w:rsid w:val="00B04480"/>
    <w:rsid w:val="00B04A1D"/>
    <w:rsid w:val="00B053B0"/>
    <w:rsid w:val="00B0552E"/>
    <w:rsid w:val="00B058AF"/>
    <w:rsid w:val="00B05A58"/>
    <w:rsid w:val="00B06025"/>
    <w:rsid w:val="00B06056"/>
    <w:rsid w:val="00B07EC8"/>
    <w:rsid w:val="00B109A9"/>
    <w:rsid w:val="00B109BD"/>
    <w:rsid w:val="00B11C64"/>
    <w:rsid w:val="00B122E0"/>
    <w:rsid w:val="00B12A21"/>
    <w:rsid w:val="00B12BA5"/>
    <w:rsid w:val="00B1304D"/>
    <w:rsid w:val="00B134CA"/>
    <w:rsid w:val="00B1411B"/>
    <w:rsid w:val="00B144FA"/>
    <w:rsid w:val="00B145EE"/>
    <w:rsid w:val="00B1492F"/>
    <w:rsid w:val="00B15002"/>
    <w:rsid w:val="00B150B9"/>
    <w:rsid w:val="00B157CE"/>
    <w:rsid w:val="00B15D52"/>
    <w:rsid w:val="00B15D6F"/>
    <w:rsid w:val="00B15EB4"/>
    <w:rsid w:val="00B163AA"/>
    <w:rsid w:val="00B16806"/>
    <w:rsid w:val="00B17C1B"/>
    <w:rsid w:val="00B203C1"/>
    <w:rsid w:val="00B2071B"/>
    <w:rsid w:val="00B208D7"/>
    <w:rsid w:val="00B2093D"/>
    <w:rsid w:val="00B2175A"/>
    <w:rsid w:val="00B21D5D"/>
    <w:rsid w:val="00B21F3B"/>
    <w:rsid w:val="00B2290C"/>
    <w:rsid w:val="00B22A40"/>
    <w:rsid w:val="00B233FE"/>
    <w:rsid w:val="00B241BF"/>
    <w:rsid w:val="00B24B60"/>
    <w:rsid w:val="00B25308"/>
    <w:rsid w:val="00B26178"/>
    <w:rsid w:val="00B261A2"/>
    <w:rsid w:val="00B26B1F"/>
    <w:rsid w:val="00B27484"/>
    <w:rsid w:val="00B30079"/>
    <w:rsid w:val="00B3012F"/>
    <w:rsid w:val="00B30265"/>
    <w:rsid w:val="00B30EFC"/>
    <w:rsid w:val="00B30F9C"/>
    <w:rsid w:val="00B31186"/>
    <w:rsid w:val="00B31950"/>
    <w:rsid w:val="00B31AF3"/>
    <w:rsid w:val="00B31C9E"/>
    <w:rsid w:val="00B320EF"/>
    <w:rsid w:val="00B3293F"/>
    <w:rsid w:val="00B32C00"/>
    <w:rsid w:val="00B32D0A"/>
    <w:rsid w:val="00B32E80"/>
    <w:rsid w:val="00B33679"/>
    <w:rsid w:val="00B33729"/>
    <w:rsid w:val="00B342D9"/>
    <w:rsid w:val="00B349F1"/>
    <w:rsid w:val="00B34EAD"/>
    <w:rsid w:val="00B35EFE"/>
    <w:rsid w:val="00B361F3"/>
    <w:rsid w:val="00B367D4"/>
    <w:rsid w:val="00B368DB"/>
    <w:rsid w:val="00B3753C"/>
    <w:rsid w:val="00B3777A"/>
    <w:rsid w:val="00B377A2"/>
    <w:rsid w:val="00B37945"/>
    <w:rsid w:val="00B4047A"/>
    <w:rsid w:val="00B407C5"/>
    <w:rsid w:val="00B40BB3"/>
    <w:rsid w:val="00B418F2"/>
    <w:rsid w:val="00B42467"/>
    <w:rsid w:val="00B43273"/>
    <w:rsid w:val="00B4369D"/>
    <w:rsid w:val="00B43E75"/>
    <w:rsid w:val="00B4408C"/>
    <w:rsid w:val="00B4447C"/>
    <w:rsid w:val="00B44B0E"/>
    <w:rsid w:val="00B44C35"/>
    <w:rsid w:val="00B45070"/>
    <w:rsid w:val="00B45390"/>
    <w:rsid w:val="00B459C0"/>
    <w:rsid w:val="00B45C56"/>
    <w:rsid w:val="00B468A5"/>
    <w:rsid w:val="00B478A0"/>
    <w:rsid w:val="00B504C6"/>
    <w:rsid w:val="00B50954"/>
    <w:rsid w:val="00B51113"/>
    <w:rsid w:val="00B5186F"/>
    <w:rsid w:val="00B529F6"/>
    <w:rsid w:val="00B52B71"/>
    <w:rsid w:val="00B53A84"/>
    <w:rsid w:val="00B54200"/>
    <w:rsid w:val="00B542E4"/>
    <w:rsid w:val="00B54502"/>
    <w:rsid w:val="00B5577E"/>
    <w:rsid w:val="00B55B76"/>
    <w:rsid w:val="00B5657E"/>
    <w:rsid w:val="00B56C9E"/>
    <w:rsid w:val="00B5731D"/>
    <w:rsid w:val="00B577FF"/>
    <w:rsid w:val="00B57CF7"/>
    <w:rsid w:val="00B60185"/>
    <w:rsid w:val="00B60205"/>
    <w:rsid w:val="00B60526"/>
    <w:rsid w:val="00B6078F"/>
    <w:rsid w:val="00B60BFF"/>
    <w:rsid w:val="00B610D4"/>
    <w:rsid w:val="00B611B2"/>
    <w:rsid w:val="00B6131C"/>
    <w:rsid w:val="00B61AEC"/>
    <w:rsid w:val="00B61CE1"/>
    <w:rsid w:val="00B62AD8"/>
    <w:rsid w:val="00B62C65"/>
    <w:rsid w:val="00B62E43"/>
    <w:rsid w:val="00B63D34"/>
    <w:rsid w:val="00B648C2"/>
    <w:rsid w:val="00B64ACB"/>
    <w:rsid w:val="00B6598B"/>
    <w:rsid w:val="00B65BE3"/>
    <w:rsid w:val="00B66304"/>
    <w:rsid w:val="00B6708D"/>
    <w:rsid w:val="00B6738A"/>
    <w:rsid w:val="00B673CF"/>
    <w:rsid w:val="00B67589"/>
    <w:rsid w:val="00B6768E"/>
    <w:rsid w:val="00B7020D"/>
    <w:rsid w:val="00B70DCF"/>
    <w:rsid w:val="00B71440"/>
    <w:rsid w:val="00B7147F"/>
    <w:rsid w:val="00B716EF"/>
    <w:rsid w:val="00B719BC"/>
    <w:rsid w:val="00B7212C"/>
    <w:rsid w:val="00B73945"/>
    <w:rsid w:val="00B73A04"/>
    <w:rsid w:val="00B74AC4"/>
    <w:rsid w:val="00B75DAF"/>
    <w:rsid w:val="00B7769A"/>
    <w:rsid w:val="00B80179"/>
    <w:rsid w:val="00B80FFE"/>
    <w:rsid w:val="00B812C4"/>
    <w:rsid w:val="00B825EC"/>
    <w:rsid w:val="00B82609"/>
    <w:rsid w:val="00B828E5"/>
    <w:rsid w:val="00B82A22"/>
    <w:rsid w:val="00B82AF7"/>
    <w:rsid w:val="00B82B70"/>
    <w:rsid w:val="00B82C46"/>
    <w:rsid w:val="00B83398"/>
    <w:rsid w:val="00B83924"/>
    <w:rsid w:val="00B8411A"/>
    <w:rsid w:val="00B8435B"/>
    <w:rsid w:val="00B84643"/>
    <w:rsid w:val="00B84980"/>
    <w:rsid w:val="00B85215"/>
    <w:rsid w:val="00B86353"/>
    <w:rsid w:val="00B8692A"/>
    <w:rsid w:val="00B86CB4"/>
    <w:rsid w:val="00B8720F"/>
    <w:rsid w:val="00B87A7C"/>
    <w:rsid w:val="00B87E82"/>
    <w:rsid w:val="00B902B2"/>
    <w:rsid w:val="00B905BC"/>
    <w:rsid w:val="00B907A9"/>
    <w:rsid w:val="00B90C12"/>
    <w:rsid w:val="00B929DE"/>
    <w:rsid w:val="00B92D32"/>
    <w:rsid w:val="00B9327C"/>
    <w:rsid w:val="00B93343"/>
    <w:rsid w:val="00B93383"/>
    <w:rsid w:val="00B934EF"/>
    <w:rsid w:val="00B9497E"/>
    <w:rsid w:val="00B94D7A"/>
    <w:rsid w:val="00B94E03"/>
    <w:rsid w:val="00B95215"/>
    <w:rsid w:val="00B95336"/>
    <w:rsid w:val="00B95410"/>
    <w:rsid w:val="00B95AB4"/>
    <w:rsid w:val="00B95E2A"/>
    <w:rsid w:val="00B961A5"/>
    <w:rsid w:val="00B96479"/>
    <w:rsid w:val="00B96960"/>
    <w:rsid w:val="00B969B3"/>
    <w:rsid w:val="00B96DAF"/>
    <w:rsid w:val="00B97A57"/>
    <w:rsid w:val="00B97D2C"/>
    <w:rsid w:val="00B97EB9"/>
    <w:rsid w:val="00B97F39"/>
    <w:rsid w:val="00BA0026"/>
    <w:rsid w:val="00BA067E"/>
    <w:rsid w:val="00BA1575"/>
    <w:rsid w:val="00BA17DA"/>
    <w:rsid w:val="00BA19B8"/>
    <w:rsid w:val="00BA2A99"/>
    <w:rsid w:val="00BA2FA9"/>
    <w:rsid w:val="00BA3AC6"/>
    <w:rsid w:val="00BA3DA9"/>
    <w:rsid w:val="00BA4786"/>
    <w:rsid w:val="00BA4BBE"/>
    <w:rsid w:val="00BA5662"/>
    <w:rsid w:val="00BA5957"/>
    <w:rsid w:val="00BA5C37"/>
    <w:rsid w:val="00BA7EE1"/>
    <w:rsid w:val="00BA7F0D"/>
    <w:rsid w:val="00BB0266"/>
    <w:rsid w:val="00BB0733"/>
    <w:rsid w:val="00BB10AE"/>
    <w:rsid w:val="00BB1CE8"/>
    <w:rsid w:val="00BB1FDA"/>
    <w:rsid w:val="00BB2373"/>
    <w:rsid w:val="00BB2586"/>
    <w:rsid w:val="00BB285B"/>
    <w:rsid w:val="00BB2DED"/>
    <w:rsid w:val="00BB38E7"/>
    <w:rsid w:val="00BB3A37"/>
    <w:rsid w:val="00BB49DF"/>
    <w:rsid w:val="00BB57BC"/>
    <w:rsid w:val="00BB5E71"/>
    <w:rsid w:val="00BB6B97"/>
    <w:rsid w:val="00BB704E"/>
    <w:rsid w:val="00BB7950"/>
    <w:rsid w:val="00BC0004"/>
    <w:rsid w:val="00BC0788"/>
    <w:rsid w:val="00BC084C"/>
    <w:rsid w:val="00BC0DA2"/>
    <w:rsid w:val="00BC15ED"/>
    <w:rsid w:val="00BC1707"/>
    <w:rsid w:val="00BC28CF"/>
    <w:rsid w:val="00BC2BF5"/>
    <w:rsid w:val="00BC2CE6"/>
    <w:rsid w:val="00BC311F"/>
    <w:rsid w:val="00BC34D4"/>
    <w:rsid w:val="00BC35C4"/>
    <w:rsid w:val="00BC3EBD"/>
    <w:rsid w:val="00BC40AC"/>
    <w:rsid w:val="00BC44E8"/>
    <w:rsid w:val="00BC4DA2"/>
    <w:rsid w:val="00BC5316"/>
    <w:rsid w:val="00BC5B49"/>
    <w:rsid w:val="00BC5EC2"/>
    <w:rsid w:val="00BC646E"/>
    <w:rsid w:val="00BC6514"/>
    <w:rsid w:val="00BC6D31"/>
    <w:rsid w:val="00BD0409"/>
    <w:rsid w:val="00BD0A34"/>
    <w:rsid w:val="00BD1605"/>
    <w:rsid w:val="00BD1BA0"/>
    <w:rsid w:val="00BD2430"/>
    <w:rsid w:val="00BD2C91"/>
    <w:rsid w:val="00BD2DB8"/>
    <w:rsid w:val="00BD2E99"/>
    <w:rsid w:val="00BD4129"/>
    <w:rsid w:val="00BD5C45"/>
    <w:rsid w:val="00BD5D7C"/>
    <w:rsid w:val="00BD60A9"/>
    <w:rsid w:val="00BD6436"/>
    <w:rsid w:val="00BD65B6"/>
    <w:rsid w:val="00BD6D82"/>
    <w:rsid w:val="00BD6EFD"/>
    <w:rsid w:val="00BD704C"/>
    <w:rsid w:val="00BE0011"/>
    <w:rsid w:val="00BE054D"/>
    <w:rsid w:val="00BE08B9"/>
    <w:rsid w:val="00BE0BD5"/>
    <w:rsid w:val="00BE0E15"/>
    <w:rsid w:val="00BE0EF8"/>
    <w:rsid w:val="00BE1B59"/>
    <w:rsid w:val="00BE2332"/>
    <w:rsid w:val="00BE24A9"/>
    <w:rsid w:val="00BE2A2F"/>
    <w:rsid w:val="00BE2C01"/>
    <w:rsid w:val="00BE2EA7"/>
    <w:rsid w:val="00BE3132"/>
    <w:rsid w:val="00BE3533"/>
    <w:rsid w:val="00BE36D4"/>
    <w:rsid w:val="00BE36D9"/>
    <w:rsid w:val="00BE3F59"/>
    <w:rsid w:val="00BE4518"/>
    <w:rsid w:val="00BE4649"/>
    <w:rsid w:val="00BE48E5"/>
    <w:rsid w:val="00BE4E26"/>
    <w:rsid w:val="00BE51F2"/>
    <w:rsid w:val="00BE531F"/>
    <w:rsid w:val="00BE6128"/>
    <w:rsid w:val="00BE64D3"/>
    <w:rsid w:val="00BE6EBF"/>
    <w:rsid w:val="00BE740E"/>
    <w:rsid w:val="00BE74E3"/>
    <w:rsid w:val="00BF02C7"/>
    <w:rsid w:val="00BF23CF"/>
    <w:rsid w:val="00BF27D0"/>
    <w:rsid w:val="00BF2E76"/>
    <w:rsid w:val="00BF3527"/>
    <w:rsid w:val="00BF6859"/>
    <w:rsid w:val="00BF6A56"/>
    <w:rsid w:val="00BF6E2D"/>
    <w:rsid w:val="00BF7283"/>
    <w:rsid w:val="00C005AC"/>
    <w:rsid w:val="00C0077E"/>
    <w:rsid w:val="00C007E9"/>
    <w:rsid w:val="00C0110D"/>
    <w:rsid w:val="00C0169B"/>
    <w:rsid w:val="00C019F2"/>
    <w:rsid w:val="00C022BE"/>
    <w:rsid w:val="00C02A85"/>
    <w:rsid w:val="00C02BF9"/>
    <w:rsid w:val="00C03216"/>
    <w:rsid w:val="00C0368A"/>
    <w:rsid w:val="00C03BCA"/>
    <w:rsid w:val="00C04095"/>
    <w:rsid w:val="00C042BE"/>
    <w:rsid w:val="00C042C5"/>
    <w:rsid w:val="00C044FB"/>
    <w:rsid w:val="00C047D7"/>
    <w:rsid w:val="00C05149"/>
    <w:rsid w:val="00C05D1F"/>
    <w:rsid w:val="00C05D8E"/>
    <w:rsid w:val="00C05E21"/>
    <w:rsid w:val="00C064A3"/>
    <w:rsid w:val="00C06C17"/>
    <w:rsid w:val="00C0729E"/>
    <w:rsid w:val="00C07AE9"/>
    <w:rsid w:val="00C07B90"/>
    <w:rsid w:val="00C07D27"/>
    <w:rsid w:val="00C1000B"/>
    <w:rsid w:val="00C1002B"/>
    <w:rsid w:val="00C102EA"/>
    <w:rsid w:val="00C107C1"/>
    <w:rsid w:val="00C10F1B"/>
    <w:rsid w:val="00C10F23"/>
    <w:rsid w:val="00C11488"/>
    <w:rsid w:val="00C11720"/>
    <w:rsid w:val="00C119F2"/>
    <w:rsid w:val="00C12438"/>
    <w:rsid w:val="00C12560"/>
    <w:rsid w:val="00C12C59"/>
    <w:rsid w:val="00C13823"/>
    <w:rsid w:val="00C138F6"/>
    <w:rsid w:val="00C139D7"/>
    <w:rsid w:val="00C13E0D"/>
    <w:rsid w:val="00C15101"/>
    <w:rsid w:val="00C15350"/>
    <w:rsid w:val="00C1643F"/>
    <w:rsid w:val="00C17A9C"/>
    <w:rsid w:val="00C17BDE"/>
    <w:rsid w:val="00C20244"/>
    <w:rsid w:val="00C20A79"/>
    <w:rsid w:val="00C210D5"/>
    <w:rsid w:val="00C235FD"/>
    <w:rsid w:val="00C24631"/>
    <w:rsid w:val="00C24AA8"/>
    <w:rsid w:val="00C24BFF"/>
    <w:rsid w:val="00C24D53"/>
    <w:rsid w:val="00C25A55"/>
    <w:rsid w:val="00C25CF8"/>
    <w:rsid w:val="00C26064"/>
    <w:rsid w:val="00C2608F"/>
    <w:rsid w:val="00C26576"/>
    <w:rsid w:val="00C26B8F"/>
    <w:rsid w:val="00C30027"/>
    <w:rsid w:val="00C31B35"/>
    <w:rsid w:val="00C31BF2"/>
    <w:rsid w:val="00C321A1"/>
    <w:rsid w:val="00C33640"/>
    <w:rsid w:val="00C33B0F"/>
    <w:rsid w:val="00C33D7B"/>
    <w:rsid w:val="00C34FC1"/>
    <w:rsid w:val="00C35198"/>
    <w:rsid w:val="00C354D7"/>
    <w:rsid w:val="00C36093"/>
    <w:rsid w:val="00C36204"/>
    <w:rsid w:val="00C36BA6"/>
    <w:rsid w:val="00C36C14"/>
    <w:rsid w:val="00C3718D"/>
    <w:rsid w:val="00C3723F"/>
    <w:rsid w:val="00C37DC6"/>
    <w:rsid w:val="00C37DF0"/>
    <w:rsid w:val="00C403D9"/>
    <w:rsid w:val="00C40B38"/>
    <w:rsid w:val="00C40EB7"/>
    <w:rsid w:val="00C4159E"/>
    <w:rsid w:val="00C418AA"/>
    <w:rsid w:val="00C41F5A"/>
    <w:rsid w:val="00C4221B"/>
    <w:rsid w:val="00C42D83"/>
    <w:rsid w:val="00C44224"/>
    <w:rsid w:val="00C44744"/>
    <w:rsid w:val="00C44C42"/>
    <w:rsid w:val="00C45378"/>
    <w:rsid w:val="00C458EE"/>
    <w:rsid w:val="00C45B0D"/>
    <w:rsid w:val="00C45BCE"/>
    <w:rsid w:val="00C45BFB"/>
    <w:rsid w:val="00C45D64"/>
    <w:rsid w:val="00C4604C"/>
    <w:rsid w:val="00C4605E"/>
    <w:rsid w:val="00C461CB"/>
    <w:rsid w:val="00C46812"/>
    <w:rsid w:val="00C46948"/>
    <w:rsid w:val="00C46B5F"/>
    <w:rsid w:val="00C46CC9"/>
    <w:rsid w:val="00C479E8"/>
    <w:rsid w:val="00C47D54"/>
    <w:rsid w:val="00C5031E"/>
    <w:rsid w:val="00C50CC4"/>
    <w:rsid w:val="00C50DCC"/>
    <w:rsid w:val="00C51210"/>
    <w:rsid w:val="00C51383"/>
    <w:rsid w:val="00C5176C"/>
    <w:rsid w:val="00C51A07"/>
    <w:rsid w:val="00C51DCD"/>
    <w:rsid w:val="00C51ED4"/>
    <w:rsid w:val="00C524E4"/>
    <w:rsid w:val="00C524FE"/>
    <w:rsid w:val="00C533CE"/>
    <w:rsid w:val="00C5350A"/>
    <w:rsid w:val="00C53F00"/>
    <w:rsid w:val="00C55043"/>
    <w:rsid w:val="00C555E0"/>
    <w:rsid w:val="00C5572F"/>
    <w:rsid w:val="00C56675"/>
    <w:rsid w:val="00C56ADA"/>
    <w:rsid w:val="00C5744F"/>
    <w:rsid w:val="00C576DD"/>
    <w:rsid w:val="00C57EAA"/>
    <w:rsid w:val="00C60133"/>
    <w:rsid w:val="00C60299"/>
    <w:rsid w:val="00C60F63"/>
    <w:rsid w:val="00C61640"/>
    <w:rsid w:val="00C617E2"/>
    <w:rsid w:val="00C61B58"/>
    <w:rsid w:val="00C62447"/>
    <w:rsid w:val="00C62E31"/>
    <w:rsid w:val="00C62E43"/>
    <w:rsid w:val="00C62E4F"/>
    <w:rsid w:val="00C6450F"/>
    <w:rsid w:val="00C646ED"/>
    <w:rsid w:val="00C64C78"/>
    <w:rsid w:val="00C64F6A"/>
    <w:rsid w:val="00C651CE"/>
    <w:rsid w:val="00C65FD6"/>
    <w:rsid w:val="00C66254"/>
    <w:rsid w:val="00C66325"/>
    <w:rsid w:val="00C6669E"/>
    <w:rsid w:val="00C66BDE"/>
    <w:rsid w:val="00C66D34"/>
    <w:rsid w:val="00C712AC"/>
    <w:rsid w:val="00C714BD"/>
    <w:rsid w:val="00C715B5"/>
    <w:rsid w:val="00C71692"/>
    <w:rsid w:val="00C71D9B"/>
    <w:rsid w:val="00C72100"/>
    <w:rsid w:val="00C72A7C"/>
    <w:rsid w:val="00C72E48"/>
    <w:rsid w:val="00C7369C"/>
    <w:rsid w:val="00C7393F"/>
    <w:rsid w:val="00C73B5A"/>
    <w:rsid w:val="00C743E6"/>
    <w:rsid w:val="00C7464C"/>
    <w:rsid w:val="00C7510E"/>
    <w:rsid w:val="00C754AA"/>
    <w:rsid w:val="00C775AD"/>
    <w:rsid w:val="00C77602"/>
    <w:rsid w:val="00C77765"/>
    <w:rsid w:val="00C77D99"/>
    <w:rsid w:val="00C8038F"/>
    <w:rsid w:val="00C80BDC"/>
    <w:rsid w:val="00C80EF4"/>
    <w:rsid w:val="00C815D3"/>
    <w:rsid w:val="00C816A8"/>
    <w:rsid w:val="00C81E1B"/>
    <w:rsid w:val="00C81EB6"/>
    <w:rsid w:val="00C82435"/>
    <w:rsid w:val="00C82773"/>
    <w:rsid w:val="00C82E5A"/>
    <w:rsid w:val="00C83436"/>
    <w:rsid w:val="00C8377C"/>
    <w:rsid w:val="00C83B53"/>
    <w:rsid w:val="00C84496"/>
    <w:rsid w:val="00C845B2"/>
    <w:rsid w:val="00C852FC"/>
    <w:rsid w:val="00C86D80"/>
    <w:rsid w:val="00C8738F"/>
    <w:rsid w:val="00C874C5"/>
    <w:rsid w:val="00C87E0A"/>
    <w:rsid w:val="00C908CA"/>
    <w:rsid w:val="00C90C18"/>
    <w:rsid w:val="00C90CE2"/>
    <w:rsid w:val="00C91789"/>
    <w:rsid w:val="00C91FC6"/>
    <w:rsid w:val="00C931F2"/>
    <w:rsid w:val="00C939CA"/>
    <w:rsid w:val="00C93F5D"/>
    <w:rsid w:val="00C93FED"/>
    <w:rsid w:val="00C94241"/>
    <w:rsid w:val="00C942BF"/>
    <w:rsid w:val="00C9580F"/>
    <w:rsid w:val="00C95867"/>
    <w:rsid w:val="00C95BB8"/>
    <w:rsid w:val="00C95E86"/>
    <w:rsid w:val="00C963E2"/>
    <w:rsid w:val="00C96CB5"/>
    <w:rsid w:val="00C97223"/>
    <w:rsid w:val="00C9739D"/>
    <w:rsid w:val="00C978EB"/>
    <w:rsid w:val="00CA0104"/>
    <w:rsid w:val="00CA0264"/>
    <w:rsid w:val="00CA033F"/>
    <w:rsid w:val="00CA05D0"/>
    <w:rsid w:val="00CA0BF1"/>
    <w:rsid w:val="00CA18AC"/>
    <w:rsid w:val="00CA1D47"/>
    <w:rsid w:val="00CA25A9"/>
    <w:rsid w:val="00CA3229"/>
    <w:rsid w:val="00CA3695"/>
    <w:rsid w:val="00CA3A96"/>
    <w:rsid w:val="00CA46C6"/>
    <w:rsid w:val="00CA4A67"/>
    <w:rsid w:val="00CA4B47"/>
    <w:rsid w:val="00CA4D90"/>
    <w:rsid w:val="00CA4E93"/>
    <w:rsid w:val="00CA51D7"/>
    <w:rsid w:val="00CA5D27"/>
    <w:rsid w:val="00CA6850"/>
    <w:rsid w:val="00CA6B13"/>
    <w:rsid w:val="00CA6F38"/>
    <w:rsid w:val="00CA6F77"/>
    <w:rsid w:val="00CA72D7"/>
    <w:rsid w:val="00CA73FF"/>
    <w:rsid w:val="00CA74D6"/>
    <w:rsid w:val="00CA7537"/>
    <w:rsid w:val="00CA7E8B"/>
    <w:rsid w:val="00CB06F1"/>
    <w:rsid w:val="00CB0B91"/>
    <w:rsid w:val="00CB0DC3"/>
    <w:rsid w:val="00CB1B4A"/>
    <w:rsid w:val="00CB1E29"/>
    <w:rsid w:val="00CB1ED6"/>
    <w:rsid w:val="00CB1EE6"/>
    <w:rsid w:val="00CB1F33"/>
    <w:rsid w:val="00CB2109"/>
    <w:rsid w:val="00CB233C"/>
    <w:rsid w:val="00CB23FD"/>
    <w:rsid w:val="00CB2625"/>
    <w:rsid w:val="00CB31DF"/>
    <w:rsid w:val="00CB42F7"/>
    <w:rsid w:val="00CB4300"/>
    <w:rsid w:val="00CB437D"/>
    <w:rsid w:val="00CB45E3"/>
    <w:rsid w:val="00CB4C7C"/>
    <w:rsid w:val="00CB5A36"/>
    <w:rsid w:val="00CB6501"/>
    <w:rsid w:val="00CB6C53"/>
    <w:rsid w:val="00CB70A6"/>
    <w:rsid w:val="00CB7219"/>
    <w:rsid w:val="00CB74A6"/>
    <w:rsid w:val="00CB7E31"/>
    <w:rsid w:val="00CC016B"/>
    <w:rsid w:val="00CC0CD4"/>
    <w:rsid w:val="00CC11F4"/>
    <w:rsid w:val="00CC14F4"/>
    <w:rsid w:val="00CC18A7"/>
    <w:rsid w:val="00CC199A"/>
    <w:rsid w:val="00CC1AC4"/>
    <w:rsid w:val="00CC1DC6"/>
    <w:rsid w:val="00CC21F1"/>
    <w:rsid w:val="00CC2214"/>
    <w:rsid w:val="00CC273F"/>
    <w:rsid w:val="00CC2E29"/>
    <w:rsid w:val="00CC3AB6"/>
    <w:rsid w:val="00CC3FCA"/>
    <w:rsid w:val="00CC4C89"/>
    <w:rsid w:val="00CC5034"/>
    <w:rsid w:val="00CC5632"/>
    <w:rsid w:val="00CC61BC"/>
    <w:rsid w:val="00CC6466"/>
    <w:rsid w:val="00CC65DB"/>
    <w:rsid w:val="00CC6C6D"/>
    <w:rsid w:val="00CC712C"/>
    <w:rsid w:val="00CC7542"/>
    <w:rsid w:val="00CC7CAA"/>
    <w:rsid w:val="00CD04B8"/>
    <w:rsid w:val="00CD0564"/>
    <w:rsid w:val="00CD064D"/>
    <w:rsid w:val="00CD0841"/>
    <w:rsid w:val="00CD0885"/>
    <w:rsid w:val="00CD124E"/>
    <w:rsid w:val="00CD1279"/>
    <w:rsid w:val="00CD1C2A"/>
    <w:rsid w:val="00CD2505"/>
    <w:rsid w:val="00CD3250"/>
    <w:rsid w:val="00CD3473"/>
    <w:rsid w:val="00CD35B0"/>
    <w:rsid w:val="00CD35BD"/>
    <w:rsid w:val="00CD3836"/>
    <w:rsid w:val="00CD3BA2"/>
    <w:rsid w:val="00CD40AA"/>
    <w:rsid w:val="00CD427B"/>
    <w:rsid w:val="00CD48BD"/>
    <w:rsid w:val="00CD48BE"/>
    <w:rsid w:val="00CD49AB"/>
    <w:rsid w:val="00CD5BEC"/>
    <w:rsid w:val="00CD6066"/>
    <w:rsid w:val="00CD6197"/>
    <w:rsid w:val="00CD6461"/>
    <w:rsid w:val="00CD657F"/>
    <w:rsid w:val="00CD6AC2"/>
    <w:rsid w:val="00CD72A0"/>
    <w:rsid w:val="00CE0375"/>
    <w:rsid w:val="00CE09BF"/>
    <w:rsid w:val="00CE12E5"/>
    <w:rsid w:val="00CE1BA8"/>
    <w:rsid w:val="00CE1EDA"/>
    <w:rsid w:val="00CE2349"/>
    <w:rsid w:val="00CE272F"/>
    <w:rsid w:val="00CE29FA"/>
    <w:rsid w:val="00CE3191"/>
    <w:rsid w:val="00CE326F"/>
    <w:rsid w:val="00CE362C"/>
    <w:rsid w:val="00CE37E8"/>
    <w:rsid w:val="00CE3950"/>
    <w:rsid w:val="00CE3F55"/>
    <w:rsid w:val="00CE42D5"/>
    <w:rsid w:val="00CE49C0"/>
    <w:rsid w:val="00CE4C36"/>
    <w:rsid w:val="00CE4F49"/>
    <w:rsid w:val="00CE5263"/>
    <w:rsid w:val="00CE5397"/>
    <w:rsid w:val="00CE5E89"/>
    <w:rsid w:val="00CE63F2"/>
    <w:rsid w:val="00CE6458"/>
    <w:rsid w:val="00CE6554"/>
    <w:rsid w:val="00CE6913"/>
    <w:rsid w:val="00CE6DC6"/>
    <w:rsid w:val="00CE716B"/>
    <w:rsid w:val="00CE7EAB"/>
    <w:rsid w:val="00CF022A"/>
    <w:rsid w:val="00CF0C92"/>
    <w:rsid w:val="00CF0F64"/>
    <w:rsid w:val="00CF1C8F"/>
    <w:rsid w:val="00CF1DCC"/>
    <w:rsid w:val="00CF1EEB"/>
    <w:rsid w:val="00CF1F98"/>
    <w:rsid w:val="00CF2412"/>
    <w:rsid w:val="00CF29ED"/>
    <w:rsid w:val="00CF433A"/>
    <w:rsid w:val="00CF4359"/>
    <w:rsid w:val="00CF48F7"/>
    <w:rsid w:val="00CF4CFB"/>
    <w:rsid w:val="00CF4EDB"/>
    <w:rsid w:val="00CF5AC8"/>
    <w:rsid w:val="00CF5DFB"/>
    <w:rsid w:val="00CF6364"/>
    <w:rsid w:val="00CF69A4"/>
    <w:rsid w:val="00CF743C"/>
    <w:rsid w:val="00CF76F1"/>
    <w:rsid w:val="00CF7DAE"/>
    <w:rsid w:val="00CF7DDE"/>
    <w:rsid w:val="00D00FD6"/>
    <w:rsid w:val="00D013D3"/>
    <w:rsid w:val="00D01425"/>
    <w:rsid w:val="00D02694"/>
    <w:rsid w:val="00D032A1"/>
    <w:rsid w:val="00D03472"/>
    <w:rsid w:val="00D03545"/>
    <w:rsid w:val="00D038B3"/>
    <w:rsid w:val="00D03A22"/>
    <w:rsid w:val="00D0404B"/>
    <w:rsid w:val="00D04884"/>
    <w:rsid w:val="00D05613"/>
    <w:rsid w:val="00D05C27"/>
    <w:rsid w:val="00D05DB4"/>
    <w:rsid w:val="00D0604A"/>
    <w:rsid w:val="00D0610A"/>
    <w:rsid w:val="00D061D9"/>
    <w:rsid w:val="00D067C3"/>
    <w:rsid w:val="00D0694C"/>
    <w:rsid w:val="00D06CC4"/>
    <w:rsid w:val="00D06E1A"/>
    <w:rsid w:val="00D073B8"/>
    <w:rsid w:val="00D10125"/>
    <w:rsid w:val="00D101DB"/>
    <w:rsid w:val="00D10A72"/>
    <w:rsid w:val="00D12536"/>
    <w:rsid w:val="00D12787"/>
    <w:rsid w:val="00D12D18"/>
    <w:rsid w:val="00D12EB7"/>
    <w:rsid w:val="00D13D5E"/>
    <w:rsid w:val="00D13D97"/>
    <w:rsid w:val="00D149DB"/>
    <w:rsid w:val="00D14FB4"/>
    <w:rsid w:val="00D1560E"/>
    <w:rsid w:val="00D15A50"/>
    <w:rsid w:val="00D15AD1"/>
    <w:rsid w:val="00D15FDF"/>
    <w:rsid w:val="00D1637E"/>
    <w:rsid w:val="00D1697A"/>
    <w:rsid w:val="00D178E0"/>
    <w:rsid w:val="00D179E0"/>
    <w:rsid w:val="00D20E87"/>
    <w:rsid w:val="00D2108D"/>
    <w:rsid w:val="00D21216"/>
    <w:rsid w:val="00D2251A"/>
    <w:rsid w:val="00D227FA"/>
    <w:rsid w:val="00D22F19"/>
    <w:rsid w:val="00D23365"/>
    <w:rsid w:val="00D2444D"/>
    <w:rsid w:val="00D2484A"/>
    <w:rsid w:val="00D24A44"/>
    <w:rsid w:val="00D253E1"/>
    <w:rsid w:val="00D25828"/>
    <w:rsid w:val="00D25840"/>
    <w:rsid w:val="00D25861"/>
    <w:rsid w:val="00D25D8F"/>
    <w:rsid w:val="00D25F23"/>
    <w:rsid w:val="00D26522"/>
    <w:rsid w:val="00D26801"/>
    <w:rsid w:val="00D268D9"/>
    <w:rsid w:val="00D26AA3"/>
    <w:rsid w:val="00D26B62"/>
    <w:rsid w:val="00D26CD5"/>
    <w:rsid w:val="00D27F1A"/>
    <w:rsid w:val="00D30174"/>
    <w:rsid w:val="00D301E6"/>
    <w:rsid w:val="00D30361"/>
    <w:rsid w:val="00D303F6"/>
    <w:rsid w:val="00D30492"/>
    <w:rsid w:val="00D30FC0"/>
    <w:rsid w:val="00D3119E"/>
    <w:rsid w:val="00D3171B"/>
    <w:rsid w:val="00D31990"/>
    <w:rsid w:val="00D32199"/>
    <w:rsid w:val="00D3227C"/>
    <w:rsid w:val="00D32B41"/>
    <w:rsid w:val="00D32F10"/>
    <w:rsid w:val="00D32F6A"/>
    <w:rsid w:val="00D33AD1"/>
    <w:rsid w:val="00D33AE8"/>
    <w:rsid w:val="00D33D5F"/>
    <w:rsid w:val="00D3446F"/>
    <w:rsid w:val="00D3477C"/>
    <w:rsid w:val="00D34B46"/>
    <w:rsid w:val="00D34EAD"/>
    <w:rsid w:val="00D354C8"/>
    <w:rsid w:val="00D35A70"/>
    <w:rsid w:val="00D35F59"/>
    <w:rsid w:val="00D36005"/>
    <w:rsid w:val="00D362C7"/>
    <w:rsid w:val="00D36A1B"/>
    <w:rsid w:val="00D372D9"/>
    <w:rsid w:val="00D37451"/>
    <w:rsid w:val="00D374DC"/>
    <w:rsid w:val="00D37663"/>
    <w:rsid w:val="00D37742"/>
    <w:rsid w:val="00D37B41"/>
    <w:rsid w:val="00D4022E"/>
    <w:rsid w:val="00D40623"/>
    <w:rsid w:val="00D4077F"/>
    <w:rsid w:val="00D40CA9"/>
    <w:rsid w:val="00D40EBF"/>
    <w:rsid w:val="00D42328"/>
    <w:rsid w:val="00D424C3"/>
    <w:rsid w:val="00D427B6"/>
    <w:rsid w:val="00D42CAC"/>
    <w:rsid w:val="00D42DD9"/>
    <w:rsid w:val="00D430BC"/>
    <w:rsid w:val="00D4356C"/>
    <w:rsid w:val="00D435F4"/>
    <w:rsid w:val="00D44B18"/>
    <w:rsid w:val="00D462EC"/>
    <w:rsid w:val="00D4646C"/>
    <w:rsid w:val="00D46549"/>
    <w:rsid w:val="00D46F2B"/>
    <w:rsid w:val="00D473AA"/>
    <w:rsid w:val="00D474AA"/>
    <w:rsid w:val="00D47636"/>
    <w:rsid w:val="00D47F3B"/>
    <w:rsid w:val="00D502DB"/>
    <w:rsid w:val="00D50521"/>
    <w:rsid w:val="00D508C3"/>
    <w:rsid w:val="00D50B68"/>
    <w:rsid w:val="00D512A2"/>
    <w:rsid w:val="00D51380"/>
    <w:rsid w:val="00D518D0"/>
    <w:rsid w:val="00D51D46"/>
    <w:rsid w:val="00D521CC"/>
    <w:rsid w:val="00D528D9"/>
    <w:rsid w:val="00D52AB5"/>
    <w:rsid w:val="00D52F1A"/>
    <w:rsid w:val="00D531F9"/>
    <w:rsid w:val="00D539A2"/>
    <w:rsid w:val="00D53B97"/>
    <w:rsid w:val="00D53E32"/>
    <w:rsid w:val="00D54B5B"/>
    <w:rsid w:val="00D55271"/>
    <w:rsid w:val="00D560B6"/>
    <w:rsid w:val="00D564F4"/>
    <w:rsid w:val="00D57086"/>
    <w:rsid w:val="00D57111"/>
    <w:rsid w:val="00D5747B"/>
    <w:rsid w:val="00D611D9"/>
    <w:rsid w:val="00D6139A"/>
    <w:rsid w:val="00D61774"/>
    <w:rsid w:val="00D62084"/>
    <w:rsid w:val="00D621D4"/>
    <w:rsid w:val="00D622AF"/>
    <w:rsid w:val="00D62346"/>
    <w:rsid w:val="00D62896"/>
    <w:rsid w:val="00D62A4D"/>
    <w:rsid w:val="00D62E24"/>
    <w:rsid w:val="00D633BB"/>
    <w:rsid w:val="00D639D6"/>
    <w:rsid w:val="00D63CFE"/>
    <w:rsid w:val="00D6400C"/>
    <w:rsid w:val="00D64A0B"/>
    <w:rsid w:val="00D64A90"/>
    <w:rsid w:val="00D64DF3"/>
    <w:rsid w:val="00D6501B"/>
    <w:rsid w:val="00D65215"/>
    <w:rsid w:val="00D6522D"/>
    <w:rsid w:val="00D65BF1"/>
    <w:rsid w:val="00D674FC"/>
    <w:rsid w:val="00D67534"/>
    <w:rsid w:val="00D67546"/>
    <w:rsid w:val="00D67845"/>
    <w:rsid w:val="00D67900"/>
    <w:rsid w:val="00D67AB1"/>
    <w:rsid w:val="00D67D7F"/>
    <w:rsid w:val="00D701EF"/>
    <w:rsid w:val="00D702B3"/>
    <w:rsid w:val="00D70841"/>
    <w:rsid w:val="00D709D9"/>
    <w:rsid w:val="00D70D18"/>
    <w:rsid w:val="00D70D3D"/>
    <w:rsid w:val="00D70F0E"/>
    <w:rsid w:val="00D715B7"/>
    <w:rsid w:val="00D719BF"/>
    <w:rsid w:val="00D71F3A"/>
    <w:rsid w:val="00D726FD"/>
    <w:rsid w:val="00D727BB"/>
    <w:rsid w:val="00D72C42"/>
    <w:rsid w:val="00D72E65"/>
    <w:rsid w:val="00D731B2"/>
    <w:rsid w:val="00D74431"/>
    <w:rsid w:val="00D74FFB"/>
    <w:rsid w:val="00D750AC"/>
    <w:rsid w:val="00D75301"/>
    <w:rsid w:val="00D7539A"/>
    <w:rsid w:val="00D75CA7"/>
    <w:rsid w:val="00D7618B"/>
    <w:rsid w:val="00D76C62"/>
    <w:rsid w:val="00D76D60"/>
    <w:rsid w:val="00D77049"/>
    <w:rsid w:val="00D771DD"/>
    <w:rsid w:val="00D774B6"/>
    <w:rsid w:val="00D77AD4"/>
    <w:rsid w:val="00D77AF9"/>
    <w:rsid w:val="00D77CAA"/>
    <w:rsid w:val="00D806FF"/>
    <w:rsid w:val="00D810A5"/>
    <w:rsid w:val="00D8174D"/>
    <w:rsid w:val="00D81BC0"/>
    <w:rsid w:val="00D836BA"/>
    <w:rsid w:val="00D83ACF"/>
    <w:rsid w:val="00D843F6"/>
    <w:rsid w:val="00D845DF"/>
    <w:rsid w:val="00D84EC5"/>
    <w:rsid w:val="00D85C76"/>
    <w:rsid w:val="00D85E85"/>
    <w:rsid w:val="00D85F29"/>
    <w:rsid w:val="00D8648A"/>
    <w:rsid w:val="00D864D0"/>
    <w:rsid w:val="00D86E32"/>
    <w:rsid w:val="00D870B6"/>
    <w:rsid w:val="00D87120"/>
    <w:rsid w:val="00D87340"/>
    <w:rsid w:val="00D87828"/>
    <w:rsid w:val="00D87DD6"/>
    <w:rsid w:val="00D90298"/>
    <w:rsid w:val="00D9041F"/>
    <w:rsid w:val="00D90422"/>
    <w:rsid w:val="00D907AA"/>
    <w:rsid w:val="00D918D5"/>
    <w:rsid w:val="00D91B36"/>
    <w:rsid w:val="00D91CAE"/>
    <w:rsid w:val="00D91E0A"/>
    <w:rsid w:val="00D920E4"/>
    <w:rsid w:val="00D92475"/>
    <w:rsid w:val="00D92497"/>
    <w:rsid w:val="00D929EC"/>
    <w:rsid w:val="00D92DEB"/>
    <w:rsid w:val="00D92F15"/>
    <w:rsid w:val="00D93F79"/>
    <w:rsid w:val="00D9459A"/>
    <w:rsid w:val="00D94B02"/>
    <w:rsid w:val="00D94D90"/>
    <w:rsid w:val="00D95E9C"/>
    <w:rsid w:val="00D96430"/>
    <w:rsid w:val="00D96476"/>
    <w:rsid w:val="00D964A6"/>
    <w:rsid w:val="00D967C8"/>
    <w:rsid w:val="00D9740B"/>
    <w:rsid w:val="00D97BCA"/>
    <w:rsid w:val="00D97FDD"/>
    <w:rsid w:val="00DA017C"/>
    <w:rsid w:val="00DA01D0"/>
    <w:rsid w:val="00DA1012"/>
    <w:rsid w:val="00DA12EC"/>
    <w:rsid w:val="00DA174B"/>
    <w:rsid w:val="00DA1D03"/>
    <w:rsid w:val="00DA20E2"/>
    <w:rsid w:val="00DA22B5"/>
    <w:rsid w:val="00DA25F6"/>
    <w:rsid w:val="00DA31F5"/>
    <w:rsid w:val="00DA32AF"/>
    <w:rsid w:val="00DA351E"/>
    <w:rsid w:val="00DA3A37"/>
    <w:rsid w:val="00DA45B6"/>
    <w:rsid w:val="00DA474F"/>
    <w:rsid w:val="00DA4CBA"/>
    <w:rsid w:val="00DA5152"/>
    <w:rsid w:val="00DA5C91"/>
    <w:rsid w:val="00DA5D33"/>
    <w:rsid w:val="00DA67D8"/>
    <w:rsid w:val="00DB0317"/>
    <w:rsid w:val="00DB18FC"/>
    <w:rsid w:val="00DB19F8"/>
    <w:rsid w:val="00DB1CFD"/>
    <w:rsid w:val="00DB1E15"/>
    <w:rsid w:val="00DB20E8"/>
    <w:rsid w:val="00DB26A9"/>
    <w:rsid w:val="00DB305E"/>
    <w:rsid w:val="00DB36FD"/>
    <w:rsid w:val="00DB3B4D"/>
    <w:rsid w:val="00DB4749"/>
    <w:rsid w:val="00DB4C97"/>
    <w:rsid w:val="00DB509C"/>
    <w:rsid w:val="00DB640A"/>
    <w:rsid w:val="00DB67FD"/>
    <w:rsid w:val="00DB6F9E"/>
    <w:rsid w:val="00DB7EC8"/>
    <w:rsid w:val="00DC09F1"/>
    <w:rsid w:val="00DC0C0A"/>
    <w:rsid w:val="00DC0DE1"/>
    <w:rsid w:val="00DC1EBF"/>
    <w:rsid w:val="00DC289D"/>
    <w:rsid w:val="00DC2B59"/>
    <w:rsid w:val="00DC2DFB"/>
    <w:rsid w:val="00DC3C85"/>
    <w:rsid w:val="00DC4F29"/>
    <w:rsid w:val="00DC505A"/>
    <w:rsid w:val="00DC517B"/>
    <w:rsid w:val="00DC60F6"/>
    <w:rsid w:val="00DC6B03"/>
    <w:rsid w:val="00DC6FAD"/>
    <w:rsid w:val="00DC7D6B"/>
    <w:rsid w:val="00DC7F5F"/>
    <w:rsid w:val="00DD0F5E"/>
    <w:rsid w:val="00DD1020"/>
    <w:rsid w:val="00DD1C36"/>
    <w:rsid w:val="00DD1F08"/>
    <w:rsid w:val="00DD20F0"/>
    <w:rsid w:val="00DD237A"/>
    <w:rsid w:val="00DD2769"/>
    <w:rsid w:val="00DD356C"/>
    <w:rsid w:val="00DD46EC"/>
    <w:rsid w:val="00DD5223"/>
    <w:rsid w:val="00DD531F"/>
    <w:rsid w:val="00DD53FB"/>
    <w:rsid w:val="00DD5D76"/>
    <w:rsid w:val="00DD6D83"/>
    <w:rsid w:val="00DD705F"/>
    <w:rsid w:val="00DE0698"/>
    <w:rsid w:val="00DE06E1"/>
    <w:rsid w:val="00DE0877"/>
    <w:rsid w:val="00DE0AA1"/>
    <w:rsid w:val="00DE1B9F"/>
    <w:rsid w:val="00DE220A"/>
    <w:rsid w:val="00DE2407"/>
    <w:rsid w:val="00DE2BA6"/>
    <w:rsid w:val="00DE342E"/>
    <w:rsid w:val="00DE3746"/>
    <w:rsid w:val="00DE3E21"/>
    <w:rsid w:val="00DE3EB9"/>
    <w:rsid w:val="00DE4C62"/>
    <w:rsid w:val="00DE4FD3"/>
    <w:rsid w:val="00DE50CD"/>
    <w:rsid w:val="00DE5356"/>
    <w:rsid w:val="00DE53CE"/>
    <w:rsid w:val="00DE6060"/>
    <w:rsid w:val="00DE6A67"/>
    <w:rsid w:val="00DE6B02"/>
    <w:rsid w:val="00DE6C36"/>
    <w:rsid w:val="00DE6FF0"/>
    <w:rsid w:val="00DE705F"/>
    <w:rsid w:val="00DF18E8"/>
    <w:rsid w:val="00DF1B01"/>
    <w:rsid w:val="00DF1C7A"/>
    <w:rsid w:val="00DF260F"/>
    <w:rsid w:val="00DF27E2"/>
    <w:rsid w:val="00DF2882"/>
    <w:rsid w:val="00DF3280"/>
    <w:rsid w:val="00DF32D0"/>
    <w:rsid w:val="00DF3536"/>
    <w:rsid w:val="00DF4459"/>
    <w:rsid w:val="00DF4724"/>
    <w:rsid w:val="00DF557F"/>
    <w:rsid w:val="00DF57E4"/>
    <w:rsid w:val="00DF599B"/>
    <w:rsid w:val="00DF6EC1"/>
    <w:rsid w:val="00DF7271"/>
    <w:rsid w:val="00DF7530"/>
    <w:rsid w:val="00DF7656"/>
    <w:rsid w:val="00DF7E58"/>
    <w:rsid w:val="00E008B1"/>
    <w:rsid w:val="00E00E29"/>
    <w:rsid w:val="00E01108"/>
    <w:rsid w:val="00E018B0"/>
    <w:rsid w:val="00E01EAB"/>
    <w:rsid w:val="00E0264D"/>
    <w:rsid w:val="00E0276C"/>
    <w:rsid w:val="00E03A8D"/>
    <w:rsid w:val="00E0462D"/>
    <w:rsid w:val="00E04D5B"/>
    <w:rsid w:val="00E05C71"/>
    <w:rsid w:val="00E063C9"/>
    <w:rsid w:val="00E066A6"/>
    <w:rsid w:val="00E06DF9"/>
    <w:rsid w:val="00E070E8"/>
    <w:rsid w:val="00E0736C"/>
    <w:rsid w:val="00E11A82"/>
    <w:rsid w:val="00E11BA3"/>
    <w:rsid w:val="00E11BBF"/>
    <w:rsid w:val="00E11D50"/>
    <w:rsid w:val="00E11E2D"/>
    <w:rsid w:val="00E11EA2"/>
    <w:rsid w:val="00E12759"/>
    <w:rsid w:val="00E13830"/>
    <w:rsid w:val="00E13AEA"/>
    <w:rsid w:val="00E14ABB"/>
    <w:rsid w:val="00E14FBF"/>
    <w:rsid w:val="00E15017"/>
    <w:rsid w:val="00E159E3"/>
    <w:rsid w:val="00E15E79"/>
    <w:rsid w:val="00E160A6"/>
    <w:rsid w:val="00E16DD2"/>
    <w:rsid w:val="00E173E3"/>
    <w:rsid w:val="00E17B78"/>
    <w:rsid w:val="00E202B0"/>
    <w:rsid w:val="00E202CC"/>
    <w:rsid w:val="00E20D9E"/>
    <w:rsid w:val="00E22364"/>
    <w:rsid w:val="00E227D2"/>
    <w:rsid w:val="00E22AE2"/>
    <w:rsid w:val="00E22BDC"/>
    <w:rsid w:val="00E22D2C"/>
    <w:rsid w:val="00E23C17"/>
    <w:rsid w:val="00E23E87"/>
    <w:rsid w:val="00E24B46"/>
    <w:rsid w:val="00E253AC"/>
    <w:rsid w:val="00E26133"/>
    <w:rsid w:val="00E26137"/>
    <w:rsid w:val="00E2686B"/>
    <w:rsid w:val="00E3017A"/>
    <w:rsid w:val="00E30443"/>
    <w:rsid w:val="00E31758"/>
    <w:rsid w:val="00E31B8C"/>
    <w:rsid w:val="00E31C25"/>
    <w:rsid w:val="00E31CAE"/>
    <w:rsid w:val="00E32673"/>
    <w:rsid w:val="00E33090"/>
    <w:rsid w:val="00E3350C"/>
    <w:rsid w:val="00E33DB5"/>
    <w:rsid w:val="00E33E67"/>
    <w:rsid w:val="00E3439F"/>
    <w:rsid w:val="00E34DBE"/>
    <w:rsid w:val="00E35110"/>
    <w:rsid w:val="00E35272"/>
    <w:rsid w:val="00E35731"/>
    <w:rsid w:val="00E35A1B"/>
    <w:rsid w:val="00E35B0D"/>
    <w:rsid w:val="00E36A4A"/>
    <w:rsid w:val="00E36DEE"/>
    <w:rsid w:val="00E36E7D"/>
    <w:rsid w:val="00E37FE4"/>
    <w:rsid w:val="00E40640"/>
    <w:rsid w:val="00E40A45"/>
    <w:rsid w:val="00E40DF2"/>
    <w:rsid w:val="00E41202"/>
    <w:rsid w:val="00E4150F"/>
    <w:rsid w:val="00E41854"/>
    <w:rsid w:val="00E41F07"/>
    <w:rsid w:val="00E4202E"/>
    <w:rsid w:val="00E42979"/>
    <w:rsid w:val="00E43912"/>
    <w:rsid w:val="00E448A3"/>
    <w:rsid w:val="00E458CB"/>
    <w:rsid w:val="00E45DB6"/>
    <w:rsid w:val="00E46013"/>
    <w:rsid w:val="00E466A7"/>
    <w:rsid w:val="00E47257"/>
    <w:rsid w:val="00E473E6"/>
    <w:rsid w:val="00E47F67"/>
    <w:rsid w:val="00E47FFE"/>
    <w:rsid w:val="00E50013"/>
    <w:rsid w:val="00E50183"/>
    <w:rsid w:val="00E5044B"/>
    <w:rsid w:val="00E505FE"/>
    <w:rsid w:val="00E50F57"/>
    <w:rsid w:val="00E5101E"/>
    <w:rsid w:val="00E51701"/>
    <w:rsid w:val="00E51B84"/>
    <w:rsid w:val="00E52648"/>
    <w:rsid w:val="00E53536"/>
    <w:rsid w:val="00E53D4E"/>
    <w:rsid w:val="00E53E0E"/>
    <w:rsid w:val="00E5423B"/>
    <w:rsid w:val="00E54505"/>
    <w:rsid w:val="00E55291"/>
    <w:rsid w:val="00E55420"/>
    <w:rsid w:val="00E557EF"/>
    <w:rsid w:val="00E55BB2"/>
    <w:rsid w:val="00E55FA3"/>
    <w:rsid w:val="00E56C31"/>
    <w:rsid w:val="00E576C5"/>
    <w:rsid w:val="00E57820"/>
    <w:rsid w:val="00E57BC7"/>
    <w:rsid w:val="00E60394"/>
    <w:rsid w:val="00E605EC"/>
    <w:rsid w:val="00E60B3B"/>
    <w:rsid w:val="00E60BB2"/>
    <w:rsid w:val="00E60F91"/>
    <w:rsid w:val="00E6112C"/>
    <w:rsid w:val="00E61147"/>
    <w:rsid w:val="00E611BC"/>
    <w:rsid w:val="00E61A51"/>
    <w:rsid w:val="00E61A99"/>
    <w:rsid w:val="00E61AF6"/>
    <w:rsid w:val="00E622CC"/>
    <w:rsid w:val="00E63996"/>
    <w:rsid w:val="00E63A24"/>
    <w:rsid w:val="00E63AA0"/>
    <w:rsid w:val="00E63D20"/>
    <w:rsid w:val="00E63E45"/>
    <w:rsid w:val="00E63E51"/>
    <w:rsid w:val="00E63F7B"/>
    <w:rsid w:val="00E643E0"/>
    <w:rsid w:val="00E64421"/>
    <w:rsid w:val="00E6538C"/>
    <w:rsid w:val="00E65845"/>
    <w:rsid w:val="00E65CE1"/>
    <w:rsid w:val="00E661AE"/>
    <w:rsid w:val="00E66984"/>
    <w:rsid w:val="00E67A7E"/>
    <w:rsid w:val="00E70768"/>
    <w:rsid w:val="00E708CA"/>
    <w:rsid w:val="00E70B7C"/>
    <w:rsid w:val="00E70C65"/>
    <w:rsid w:val="00E70F8C"/>
    <w:rsid w:val="00E713C5"/>
    <w:rsid w:val="00E71CA7"/>
    <w:rsid w:val="00E71EC7"/>
    <w:rsid w:val="00E72687"/>
    <w:rsid w:val="00E729B7"/>
    <w:rsid w:val="00E7314D"/>
    <w:rsid w:val="00E733EB"/>
    <w:rsid w:val="00E739C7"/>
    <w:rsid w:val="00E73F80"/>
    <w:rsid w:val="00E73FF4"/>
    <w:rsid w:val="00E74253"/>
    <w:rsid w:val="00E748E5"/>
    <w:rsid w:val="00E7568D"/>
    <w:rsid w:val="00E75DA5"/>
    <w:rsid w:val="00E76320"/>
    <w:rsid w:val="00E7652D"/>
    <w:rsid w:val="00E76DC9"/>
    <w:rsid w:val="00E7717A"/>
    <w:rsid w:val="00E80442"/>
    <w:rsid w:val="00E80871"/>
    <w:rsid w:val="00E81572"/>
    <w:rsid w:val="00E8253F"/>
    <w:rsid w:val="00E8287E"/>
    <w:rsid w:val="00E8294A"/>
    <w:rsid w:val="00E82DD3"/>
    <w:rsid w:val="00E83876"/>
    <w:rsid w:val="00E83ABB"/>
    <w:rsid w:val="00E83D72"/>
    <w:rsid w:val="00E8424E"/>
    <w:rsid w:val="00E8453D"/>
    <w:rsid w:val="00E848C7"/>
    <w:rsid w:val="00E850D3"/>
    <w:rsid w:val="00E85822"/>
    <w:rsid w:val="00E869D4"/>
    <w:rsid w:val="00E86B17"/>
    <w:rsid w:val="00E87320"/>
    <w:rsid w:val="00E87498"/>
    <w:rsid w:val="00E874AB"/>
    <w:rsid w:val="00E875FD"/>
    <w:rsid w:val="00E87DAC"/>
    <w:rsid w:val="00E906D6"/>
    <w:rsid w:val="00E908D1"/>
    <w:rsid w:val="00E90994"/>
    <w:rsid w:val="00E90A17"/>
    <w:rsid w:val="00E90D6D"/>
    <w:rsid w:val="00E90EDD"/>
    <w:rsid w:val="00E90FF0"/>
    <w:rsid w:val="00E910BE"/>
    <w:rsid w:val="00E9120F"/>
    <w:rsid w:val="00E91A0A"/>
    <w:rsid w:val="00E91ACC"/>
    <w:rsid w:val="00E91EFB"/>
    <w:rsid w:val="00E91FD0"/>
    <w:rsid w:val="00E92419"/>
    <w:rsid w:val="00E925E3"/>
    <w:rsid w:val="00E93149"/>
    <w:rsid w:val="00E93277"/>
    <w:rsid w:val="00E93822"/>
    <w:rsid w:val="00E94B39"/>
    <w:rsid w:val="00E94BBE"/>
    <w:rsid w:val="00E94DAA"/>
    <w:rsid w:val="00E94DF0"/>
    <w:rsid w:val="00E95006"/>
    <w:rsid w:val="00E9503B"/>
    <w:rsid w:val="00E95412"/>
    <w:rsid w:val="00E95790"/>
    <w:rsid w:val="00E9669E"/>
    <w:rsid w:val="00E96CFE"/>
    <w:rsid w:val="00E9726E"/>
    <w:rsid w:val="00E9776B"/>
    <w:rsid w:val="00E97805"/>
    <w:rsid w:val="00E97AC3"/>
    <w:rsid w:val="00E97FB6"/>
    <w:rsid w:val="00EA006A"/>
    <w:rsid w:val="00EA0DCD"/>
    <w:rsid w:val="00EA1452"/>
    <w:rsid w:val="00EA24C4"/>
    <w:rsid w:val="00EA2D52"/>
    <w:rsid w:val="00EA391E"/>
    <w:rsid w:val="00EA3C2C"/>
    <w:rsid w:val="00EA45F0"/>
    <w:rsid w:val="00EA4FB2"/>
    <w:rsid w:val="00EA6A8D"/>
    <w:rsid w:val="00EA6EDC"/>
    <w:rsid w:val="00EA73BF"/>
    <w:rsid w:val="00EA753C"/>
    <w:rsid w:val="00EA7560"/>
    <w:rsid w:val="00EA7758"/>
    <w:rsid w:val="00EA77E6"/>
    <w:rsid w:val="00EA78F5"/>
    <w:rsid w:val="00EA7C15"/>
    <w:rsid w:val="00EB0045"/>
    <w:rsid w:val="00EB05AD"/>
    <w:rsid w:val="00EB0B6D"/>
    <w:rsid w:val="00EB0E33"/>
    <w:rsid w:val="00EB1E39"/>
    <w:rsid w:val="00EB22CF"/>
    <w:rsid w:val="00EB2678"/>
    <w:rsid w:val="00EB3879"/>
    <w:rsid w:val="00EB4A02"/>
    <w:rsid w:val="00EB4ABC"/>
    <w:rsid w:val="00EB534F"/>
    <w:rsid w:val="00EB6CE7"/>
    <w:rsid w:val="00EB6F95"/>
    <w:rsid w:val="00EB71B6"/>
    <w:rsid w:val="00EC0B72"/>
    <w:rsid w:val="00EC0FEB"/>
    <w:rsid w:val="00EC1313"/>
    <w:rsid w:val="00EC1428"/>
    <w:rsid w:val="00EC15FF"/>
    <w:rsid w:val="00EC16B6"/>
    <w:rsid w:val="00EC175E"/>
    <w:rsid w:val="00EC17F6"/>
    <w:rsid w:val="00EC1AB6"/>
    <w:rsid w:val="00EC1C38"/>
    <w:rsid w:val="00EC29B7"/>
    <w:rsid w:val="00EC2B61"/>
    <w:rsid w:val="00EC3167"/>
    <w:rsid w:val="00EC3714"/>
    <w:rsid w:val="00EC4A89"/>
    <w:rsid w:val="00EC5143"/>
    <w:rsid w:val="00EC5B61"/>
    <w:rsid w:val="00EC5FD1"/>
    <w:rsid w:val="00EC6150"/>
    <w:rsid w:val="00EC6438"/>
    <w:rsid w:val="00EC68DB"/>
    <w:rsid w:val="00EC6923"/>
    <w:rsid w:val="00EC69FE"/>
    <w:rsid w:val="00EC6E4E"/>
    <w:rsid w:val="00EC748A"/>
    <w:rsid w:val="00EC7605"/>
    <w:rsid w:val="00EC7AFE"/>
    <w:rsid w:val="00ED0592"/>
    <w:rsid w:val="00ED05BC"/>
    <w:rsid w:val="00ED0D82"/>
    <w:rsid w:val="00ED0D99"/>
    <w:rsid w:val="00ED117F"/>
    <w:rsid w:val="00ED150B"/>
    <w:rsid w:val="00ED2409"/>
    <w:rsid w:val="00ED2492"/>
    <w:rsid w:val="00ED2B47"/>
    <w:rsid w:val="00ED2E43"/>
    <w:rsid w:val="00ED2F26"/>
    <w:rsid w:val="00ED350B"/>
    <w:rsid w:val="00ED36AC"/>
    <w:rsid w:val="00ED3A5E"/>
    <w:rsid w:val="00ED4F0C"/>
    <w:rsid w:val="00ED5505"/>
    <w:rsid w:val="00ED6237"/>
    <w:rsid w:val="00ED6AEA"/>
    <w:rsid w:val="00ED6F0E"/>
    <w:rsid w:val="00ED7ED3"/>
    <w:rsid w:val="00EE0EC3"/>
    <w:rsid w:val="00EE195B"/>
    <w:rsid w:val="00EE1C04"/>
    <w:rsid w:val="00EE24C7"/>
    <w:rsid w:val="00EE28F3"/>
    <w:rsid w:val="00EE2E8B"/>
    <w:rsid w:val="00EE2EAB"/>
    <w:rsid w:val="00EE40B4"/>
    <w:rsid w:val="00EE4D5C"/>
    <w:rsid w:val="00EE4D87"/>
    <w:rsid w:val="00EE5AC6"/>
    <w:rsid w:val="00EE64DA"/>
    <w:rsid w:val="00EE66E0"/>
    <w:rsid w:val="00EE6D31"/>
    <w:rsid w:val="00EE6F58"/>
    <w:rsid w:val="00EE7595"/>
    <w:rsid w:val="00EE7993"/>
    <w:rsid w:val="00EE7B9F"/>
    <w:rsid w:val="00EF0794"/>
    <w:rsid w:val="00EF0E04"/>
    <w:rsid w:val="00EF0F25"/>
    <w:rsid w:val="00EF0FEE"/>
    <w:rsid w:val="00EF18DA"/>
    <w:rsid w:val="00EF21EB"/>
    <w:rsid w:val="00EF2259"/>
    <w:rsid w:val="00EF26CE"/>
    <w:rsid w:val="00EF33AF"/>
    <w:rsid w:val="00EF3577"/>
    <w:rsid w:val="00EF3959"/>
    <w:rsid w:val="00EF3CDD"/>
    <w:rsid w:val="00EF436F"/>
    <w:rsid w:val="00EF48F2"/>
    <w:rsid w:val="00EF4BAB"/>
    <w:rsid w:val="00EF63AF"/>
    <w:rsid w:val="00EF63F8"/>
    <w:rsid w:val="00EF684B"/>
    <w:rsid w:val="00EF686F"/>
    <w:rsid w:val="00EF7028"/>
    <w:rsid w:val="00EF72AF"/>
    <w:rsid w:val="00F00506"/>
    <w:rsid w:val="00F00E92"/>
    <w:rsid w:val="00F0132A"/>
    <w:rsid w:val="00F01531"/>
    <w:rsid w:val="00F01993"/>
    <w:rsid w:val="00F02099"/>
    <w:rsid w:val="00F024A3"/>
    <w:rsid w:val="00F024BF"/>
    <w:rsid w:val="00F0272B"/>
    <w:rsid w:val="00F0287D"/>
    <w:rsid w:val="00F033E3"/>
    <w:rsid w:val="00F033E9"/>
    <w:rsid w:val="00F03AE9"/>
    <w:rsid w:val="00F0412A"/>
    <w:rsid w:val="00F04131"/>
    <w:rsid w:val="00F04A24"/>
    <w:rsid w:val="00F04CDC"/>
    <w:rsid w:val="00F05365"/>
    <w:rsid w:val="00F05609"/>
    <w:rsid w:val="00F05F9C"/>
    <w:rsid w:val="00F0601D"/>
    <w:rsid w:val="00F06A4F"/>
    <w:rsid w:val="00F07088"/>
    <w:rsid w:val="00F0767B"/>
    <w:rsid w:val="00F07BCD"/>
    <w:rsid w:val="00F07E61"/>
    <w:rsid w:val="00F10818"/>
    <w:rsid w:val="00F10B1F"/>
    <w:rsid w:val="00F10D1E"/>
    <w:rsid w:val="00F128F2"/>
    <w:rsid w:val="00F12926"/>
    <w:rsid w:val="00F12BBC"/>
    <w:rsid w:val="00F12F21"/>
    <w:rsid w:val="00F135E3"/>
    <w:rsid w:val="00F14259"/>
    <w:rsid w:val="00F1449A"/>
    <w:rsid w:val="00F146D7"/>
    <w:rsid w:val="00F14DCD"/>
    <w:rsid w:val="00F14EDA"/>
    <w:rsid w:val="00F15273"/>
    <w:rsid w:val="00F153B0"/>
    <w:rsid w:val="00F162FD"/>
    <w:rsid w:val="00F1637B"/>
    <w:rsid w:val="00F1640D"/>
    <w:rsid w:val="00F16BB8"/>
    <w:rsid w:val="00F200B9"/>
    <w:rsid w:val="00F2072D"/>
    <w:rsid w:val="00F20BB1"/>
    <w:rsid w:val="00F210C3"/>
    <w:rsid w:val="00F221A4"/>
    <w:rsid w:val="00F22646"/>
    <w:rsid w:val="00F22D6B"/>
    <w:rsid w:val="00F22EA7"/>
    <w:rsid w:val="00F22F32"/>
    <w:rsid w:val="00F2307A"/>
    <w:rsid w:val="00F23EA4"/>
    <w:rsid w:val="00F240AD"/>
    <w:rsid w:val="00F2433B"/>
    <w:rsid w:val="00F24B5B"/>
    <w:rsid w:val="00F25642"/>
    <w:rsid w:val="00F2589E"/>
    <w:rsid w:val="00F26240"/>
    <w:rsid w:val="00F262F6"/>
    <w:rsid w:val="00F2695A"/>
    <w:rsid w:val="00F2698F"/>
    <w:rsid w:val="00F26C63"/>
    <w:rsid w:val="00F26DD2"/>
    <w:rsid w:val="00F271E1"/>
    <w:rsid w:val="00F276CB"/>
    <w:rsid w:val="00F277F9"/>
    <w:rsid w:val="00F27841"/>
    <w:rsid w:val="00F27FCF"/>
    <w:rsid w:val="00F3000E"/>
    <w:rsid w:val="00F30173"/>
    <w:rsid w:val="00F3116F"/>
    <w:rsid w:val="00F31935"/>
    <w:rsid w:val="00F3221E"/>
    <w:rsid w:val="00F327FD"/>
    <w:rsid w:val="00F32A24"/>
    <w:rsid w:val="00F33FF8"/>
    <w:rsid w:val="00F3408A"/>
    <w:rsid w:val="00F34329"/>
    <w:rsid w:val="00F34445"/>
    <w:rsid w:val="00F3456D"/>
    <w:rsid w:val="00F34E98"/>
    <w:rsid w:val="00F3527F"/>
    <w:rsid w:val="00F35619"/>
    <w:rsid w:val="00F35BE1"/>
    <w:rsid w:val="00F3607C"/>
    <w:rsid w:val="00F363E6"/>
    <w:rsid w:val="00F377AD"/>
    <w:rsid w:val="00F37A3A"/>
    <w:rsid w:val="00F37D96"/>
    <w:rsid w:val="00F403C8"/>
    <w:rsid w:val="00F40495"/>
    <w:rsid w:val="00F4070B"/>
    <w:rsid w:val="00F41120"/>
    <w:rsid w:val="00F4121E"/>
    <w:rsid w:val="00F415A0"/>
    <w:rsid w:val="00F41A07"/>
    <w:rsid w:val="00F41AA4"/>
    <w:rsid w:val="00F42432"/>
    <w:rsid w:val="00F4249A"/>
    <w:rsid w:val="00F4255B"/>
    <w:rsid w:val="00F429AF"/>
    <w:rsid w:val="00F42A75"/>
    <w:rsid w:val="00F43C44"/>
    <w:rsid w:val="00F43C4D"/>
    <w:rsid w:val="00F4570E"/>
    <w:rsid w:val="00F464FE"/>
    <w:rsid w:val="00F46DC8"/>
    <w:rsid w:val="00F4700F"/>
    <w:rsid w:val="00F471A2"/>
    <w:rsid w:val="00F474C9"/>
    <w:rsid w:val="00F475EF"/>
    <w:rsid w:val="00F47744"/>
    <w:rsid w:val="00F47CCB"/>
    <w:rsid w:val="00F50079"/>
    <w:rsid w:val="00F5018D"/>
    <w:rsid w:val="00F507B9"/>
    <w:rsid w:val="00F5177D"/>
    <w:rsid w:val="00F51876"/>
    <w:rsid w:val="00F5187B"/>
    <w:rsid w:val="00F51F6B"/>
    <w:rsid w:val="00F5234F"/>
    <w:rsid w:val="00F529FC"/>
    <w:rsid w:val="00F52A5E"/>
    <w:rsid w:val="00F52BCD"/>
    <w:rsid w:val="00F5358E"/>
    <w:rsid w:val="00F53AB8"/>
    <w:rsid w:val="00F53BB5"/>
    <w:rsid w:val="00F543E8"/>
    <w:rsid w:val="00F544BA"/>
    <w:rsid w:val="00F551DB"/>
    <w:rsid w:val="00F56726"/>
    <w:rsid w:val="00F567AC"/>
    <w:rsid w:val="00F57BF4"/>
    <w:rsid w:val="00F610BC"/>
    <w:rsid w:val="00F6273A"/>
    <w:rsid w:val="00F627E7"/>
    <w:rsid w:val="00F62A67"/>
    <w:rsid w:val="00F638BB"/>
    <w:rsid w:val="00F64585"/>
    <w:rsid w:val="00F64B5B"/>
    <w:rsid w:val="00F64D4F"/>
    <w:rsid w:val="00F655C2"/>
    <w:rsid w:val="00F659B2"/>
    <w:rsid w:val="00F65A20"/>
    <w:rsid w:val="00F66CDE"/>
    <w:rsid w:val="00F66CF3"/>
    <w:rsid w:val="00F66D15"/>
    <w:rsid w:val="00F70930"/>
    <w:rsid w:val="00F713BE"/>
    <w:rsid w:val="00F71B0F"/>
    <w:rsid w:val="00F71F1D"/>
    <w:rsid w:val="00F72344"/>
    <w:rsid w:val="00F7293E"/>
    <w:rsid w:val="00F730F6"/>
    <w:rsid w:val="00F73BA8"/>
    <w:rsid w:val="00F740FF"/>
    <w:rsid w:val="00F74CA2"/>
    <w:rsid w:val="00F74E40"/>
    <w:rsid w:val="00F754B6"/>
    <w:rsid w:val="00F7554C"/>
    <w:rsid w:val="00F76074"/>
    <w:rsid w:val="00F7629C"/>
    <w:rsid w:val="00F770C3"/>
    <w:rsid w:val="00F77A34"/>
    <w:rsid w:val="00F808DF"/>
    <w:rsid w:val="00F80C3F"/>
    <w:rsid w:val="00F81641"/>
    <w:rsid w:val="00F819E6"/>
    <w:rsid w:val="00F82289"/>
    <w:rsid w:val="00F82293"/>
    <w:rsid w:val="00F822F6"/>
    <w:rsid w:val="00F8235F"/>
    <w:rsid w:val="00F8253E"/>
    <w:rsid w:val="00F82734"/>
    <w:rsid w:val="00F8334F"/>
    <w:rsid w:val="00F83438"/>
    <w:rsid w:val="00F83646"/>
    <w:rsid w:val="00F83C44"/>
    <w:rsid w:val="00F83EDD"/>
    <w:rsid w:val="00F843B3"/>
    <w:rsid w:val="00F84589"/>
    <w:rsid w:val="00F847B8"/>
    <w:rsid w:val="00F84958"/>
    <w:rsid w:val="00F84D4A"/>
    <w:rsid w:val="00F8518D"/>
    <w:rsid w:val="00F85705"/>
    <w:rsid w:val="00F85D69"/>
    <w:rsid w:val="00F860E2"/>
    <w:rsid w:val="00F86806"/>
    <w:rsid w:val="00F86BB0"/>
    <w:rsid w:val="00F86C8D"/>
    <w:rsid w:val="00F876C1"/>
    <w:rsid w:val="00F87A3E"/>
    <w:rsid w:val="00F87C44"/>
    <w:rsid w:val="00F9041C"/>
    <w:rsid w:val="00F911E3"/>
    <w:rsid w:val="00F9148B"/>
    <w:rsid w:val="00F91B25"/>
    <w:rsid w:val="00F92002"/>
    <w:rsid w:val="00F9255D"/>
    <w:rsid w:val="00F92795"/>
    <w:rsid w:val="00F92888"/>
    <w:rsid w:val="00F92A18"/>
    <w:rsid w:val="00F92AE6"/>
    <w:rsid w:val="00F92C50"/>
    <w:rsid w:val="00F93099"/>
    <w:rsid w:val="00F9324D"/>
    <w:rsid w:val="00F93C7E"/>
    <w:rsid w:val="00F93DB5"/>
    <w:rsid w:val="00F93F90"/>
    <w:rsid w:val="00F94246"/>
    <w:rsid w:val="00F94AE7"/>
    <w:rsid w:val="00F94BCE"/>
    <w:rsid w:val="00F94C97"/>
    <w:rsid w:val="00F95943"/>
    <w:rsid w:val="00F95B19"/>
    <w:rsid w:val="00F95DD9"/>
    <w:rsid w:val="00F96087"/>
    <w:rsid w:val="00F9651E"/>
    <w:rsid w:val="00F96C8E"/>
    <w:rsid w:val="00F9701E"/>
    <w:rsid w:val="00F97D85"/>
    <w:rsid w:val="00FA017E"/>
    <w:rsid w:val="00FA0F53"/>
    <w:rsid w:val="00FA10CC"/>
    <w:rsid w:val="00FA10F2"/>
    <w:rsid w:val="00FA1410"/>
    <w:rsid w:val="00FA141B"/>
    <w:rsid w:val="00FA14C1"/>
    <w:rsid w:val="00FA14C6"/>
    <w:rsid w:val="00FA19BC"/>
    <w:rsid w:val="00FA1CBA"/>
    <w:rsid w:val="00FA2242"/>
    <w:rsid w:val="00FA2B84"/>
    <w:rsid w:val="00FA378D"/>
    <w:rsid w:val="00FA4DF6"/>
    <w:rsid w:val="00FA530C"/>
    <w:rsid w:val="00FA56BD"/>
    <w:rsid w:val="00FA63F0"/>
    <w:rsid w:val="00FA6D03"/>
    <w:rsid w:val="00FB02FA"/>
    <w:rsid w:val="00FB0804"/>
    <w:rsid w:val="00FB0F55"/>
    <w:rsid w:val="00FB1287"/>
    <w:rsid w:val="00FB1552"/>
    <w:rsid w:val="00FB17DC"/>
    <w:rsid w:val="00FB1845"/>
    <w:rsid w:val="00FB2EA2"/>
    <w:rsid w:val="00FB2EB1"/>
    <w:rsid w:val="00FB2F74"/>
    <w:rsid w:val="00FB2FEB"/>
    <w:rsid w:val="00FB3257"/>
    <w:rsid w:val="00FB4599"/>
    <w:rsid w:val="00FB4BA4"/>
    <w:rsid w:val="00FB4C3C"/>
    <w:rsid w:val="00FB4CD0"/>
    <w:rsid w:val="00FB5D37"/>
    <w:rsid w:val="00FB6290"/>
    <w:rsid w:val="00FB6870"/>
    <w:rsid w:val="00FB6E20"/>
    <w:rsid w:val="00FB7174"/>
    <w:rsid w:val="00FB72B7"/>
    <w:rsid w:val="00FB73B2"/>
    <w:rsid w:val="00FB7432"/>
    <w:rsid w:val="00FB7C00"/>
    <w:rsid w:val="00FB7D72"/>
    <w:rsid w:val="00FC017D"/>
    <w:rsid w:val="00FC0C21"/>
    <w:rsid w:val="00FC0C93"/>
    <w:rsid w:val="00FC102F"/>
    <w:rsid w:val="00FC14BA"/>
    <w:rsid w:val="00FC1C44"/>
    <w:rsid w:val="00FC1DB5"/>
    <w:rsid w:val="00FC1F7E"/>
    <w:rsid w:val="00FC2283"/>
    <w:rsid w:val="00FC2CC1"/>
    <w:rsid w:val="00FC3CB3"/>
    <w:rsid w:val="00FC4635"/>
    <w:rsid w:val="00FC46B3"/>
    <w:rsid w:val="00FC4AEA"/>
    <w:rsid w:val="00FC572A"/>
    <w:rsid w:val="00FC5856"/>
    <w:rsid w:val="00FC686D"/>
    <w:rsid w:val="00FC6DCA"/>
    <w:rsid w:val="00FC74A8"/>
    <w:rsid w:val="00FC7933"/>
    <w:rsid w:val="00FC7BF3"/>
    <w:rsid w:val="00FC7E54"/>
    <w:rsid w:val="00FD0331"/>
    <w:rsid w:val="00FD04F2"/>
    <w:rsid w:val="00FD06F9"/>
    <w:rsid w:val="00FD0855"/>
    <w:rsid w:val="00FD158E"/>
    <w:rsid w:val="00FD16C9"/>
    <w:rsid w:val="00FD290C"/>
    <w:rsid w:val="00FD2A52"/>
    <w:rsid w:val="00FD2FCD"/>
    <w:rsid w:val="00FD359F"/>
    <w:rsid w:val="00FD35ED"/>
    <w:rsid w:val="00FD4BF4"/>
    <w:rsid w:val="00FD5367"/>
    <w:rsid w:val="00FD5F14"/>
    <w:rsid w:val="00FD642F"/>
    <w:rsid w:val="00FD72E8"/>
    <w:rsid w:val="00FD76BC"/>
    <w:rsid w:val="00FD7CBF"/>
    <w:rsid w:val="00FD7E09"/>
    <w:rsid w:val="00FE0266"/>
    <w:rsid w:val="00FE0706"/>
    <w:rsid w:val="00FE0E05"/>
    <w:rsid w:val="00FE13E0"/>
    <w:rsid w:val="00FE13FD"/>
    <w:rsid w:val="00FE1781"/>
    <w:rsid w:val="00FE1BCB"/>
    <w:rsid w:val="00FE201B"/>
    <w:rsid w:val="00FE201D"/>
    <w:rsid w:val="00FE2477"/>
    <w:rsid w:val="00FE27BC"/>
    <w:rsid w:val="00FE3802"/>
    <w:rsid w:val="00FE3827"/>
    <w:rsid w:val="00FE3A7B"/>
    <w:rsid w:val="00FE3D21"/>
    <w:rsid w:val="00FE3D56"/>
    <w:rsid w:val="00FE4161"/>
    <w:rsid w:val="00FE5124"/>
    <w:rsid w:val="00FE5530"/>
    <w:rsid w:val="00FE5BAF"/>
    <w:rsid w:val="00FE5DAB"/>
    <w:rsid w:val="00FE5E52"/>
    <w:rsid w:val="00FE5E5C"/>
    <w:rsid w:val="00FE7222"/>
    <w:rsid w:val="00FE74C8"/>
    <w:rsid w:val="00FE769C"/>
    <w:rsid w:val="00FE7865"/>
    <w:rsid w:val="00FE7D3B"/>
    <w:rsid w:val="00FF0436"/>
    <w:rsid w:val="00FF0BF1"/>
    <w:rsid w:val="00FF18D8"/>
    <w:rsid w:val="00FF1D24"/>
    <w:rsid w:val="00FF1EEA"/>
    <w:rsid w:val="00FF249D"/>
    <w:rsid w:val="00FF2E77"/>
    <w:rsid w:val="00FF2E81"/>
    <w:rsid w:val="00FF31CB"/>
    <w:rsid w:val="00FF37D6"/>
    <w:rsid w:val="00FF3B96"/>
    <w:rsid w:val="00FF3C30"/>
    <w:rsid w:val="00FF4C8D"/>
    <w:rsid w:val="00FF50CD"/>
    <w:rsid w:val="00FF5BC9"/>
    <w:rsid w:val="00FF6440"/>
    <w:rsid w:val="00FF6965"/>
    <w:rsid w:val="00FF75B0"/>
    <w:rsid w:val="00FF7F64"/>
    <w:rsid w:val="00FF7F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2EF04D6"/>
  <w15:docId w15:val="{E8C9094C-5D1C-435F-86BE-332666F88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6FF"/>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tabs>
        <w:tab w:val="clear" w:pos="1855"/>
        <w:tab w:val="num" w:pos="1440"/>
      </w:tabs>
      <w:spacing w:before="240" w:after="60"/>
      <w:ind w:left="144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99"/>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uiPriority w:val="99"/>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0"/>
      </w:numPr>
    </w:pPr>
  </w:style>
  <w:style w:type="paragraph" w:customStyle="1" w:styleId="Noteikumutekstam">
    <w:name w:val="Noteikumu tekstam"/>
    <w:basedOn w:val="Normal"/>
    <w:link w:val="NoteikumutekstamRakstz"/>
    <w:autoRedefine/>
    <w:rsid w:val="00431E80"/>
    <w:pPr>
      <w:widowControl w:val="0"/>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431E80"/>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5"/>
      </w:numPr>
    </w:pPr>
  </w:style>
  <w:style w:type="numbering" w:customStyle="1" w:styleId="Stils16">
    <w:name w:val="Stils16"/>
    <w:rsid w:val="000239C5"/>
    <w:pPr>
      <w:numPr>
        <w:numId w:val="69"/>
      </w:numPr>
    </w:pPr>
  </w:style>
  <w:style w:type="numbering" w:customStyle="1" w:styleId="Stils6">
    <w:name w:val="Stils6"/>
    <w:rsid w:val="000239C5"/>
    <w:pPr>
      <w:numPr>
        <w:numId w:val="47"/>
      </w:numPr>
    </w:pPr>
  </w:style>
  <w:style w:type="numbering" w:customStyle="1" w:styleId="Stils4">
    <w:name w:val="Stils4"/>
    <w:rsid w:val="000239C5"/>
    <w:pPr>
      <w:numPr>
        <w:numId w:val="45"/>
      </w:numPr>
    </w:pPr>
  </w:style>
  <w:style w:type="numbering" w:customStyle="1" w:styleId="Style11">
    <w:name w:val="Style11"/>
    <w:rsid w:val="000239C5"/>
    <w:pPr>
      <w:numPr>
        <w:numId w:val="65"/>
      </w:numPr>
    </w:pPr>
  </w:style>
  <w:style w:type="numbering" w:customStyle="1" w:styleId="Stils5">
    <w:name w:val="Stils5"/>
    <w:rsid w:val="000239C5"/>
    <w:pPr>
      <w:numPr>
        <w:numId w:val="46"/>
      </w:numPr>
    </w:pPr>
  </w:style>
  <w:style w:type="numbering" w:customStyle="1" w:styleId="Style6">
    <w:name w:val="Style6"/>
    <w:rsid w:val="000239C5"/>
    <w:pPr>
      <w:numPr>
        <w:numId w:val="60"/>
      </w:numPr>
    </w:pPr>
  </w:style>
  <w:style w:type="numbering" w:customStyle="1" w:styleId="Stils10">
    <w:name w:val="Stils10"/>
    <w:rsid w:val="000239C5"/>
    <w:pPr>
      <w:numPr>
        <w:numId w:val="51"/>
      </w:numPr>
    </w:pPr>
  </w:style>
  <w:style w:type="numbering" w:customStyle="1" w:styleId="Style2">
    <w:name w:val="Style2"/>
    <w:rsid w:val="000239C5"/>
    <w:pPr>
      <w:numPr>
        <w:numId w:val="57"/>
      </w:numPr>
    </w:pPr>
  </w:style>
  <w:style w:type="numbering" w:customStyle="1" w:styleId="Style14">
    <w:name w:val="Style14"/>
    <w:rsid w:val="000239C5"/>
    <w:pPr>
      <w:numPr>
        <w:numId w:val="68"/>
      </w:numPr>
    </w:pPr>
  </w:style>
  <w:style w:type="numbering" w:customStyle="1" w:styleId="Style8">
    <w:name w:val="Style8"/>
    <w:rsid w:val="000239C5"/>
    <w:pPr>
      <w:numPr>
        <w:numId w:val="62"/>
      </w:numPr>
    </w:pPr>
  </w:style>
  <w:style w:type="numbering" w:customStyle="1" w:styleId="Stils1">
    <w:name w:val="Stils1"/>
    <w:rsid w:val="000239C5"/>
    <w:pPr>
      <w:numPr>
        <w:numId w:val="42"/>
      </w:numPr>
    </w:pPr>
  </w:style>
  <w:style w:type="numbering" w:customStyle="1" w:styleId="Stils7">
    <w:name w:val="Stils7"/>
    <w:rsid w:val="000239C5"/>
    <w:pPr>
      <w:numPr>
        <w:numId w:val="48"/>
      </w:numPr>
    </w:pPr>
  </w:style>
  <w:style w:type="numbering" w:customStyle="1" w:styleId="Style12">
    <w:name w:val="Style12"/>
    <w:rsid w:val="000239C5"/>
    <w:pPr>
      <w:numPr>
        <w:numId w:val="66"/>
      </w:numPr>
    </w:pPr>
  </w:style>
  <w:style w:type="numbering" w:customStyle="1" w:styleId="Style10">
    <w:name w:val="Style10"/>
    <w:rsid w:val="000239C5"/>
    <w:pPr>
      <w:numPr>
        <w:numId w:val="64"/>
      </w:numPr>
    </w:pPr>
  </w:style>
  <w:style w:type="numbering" w:customStyle="1" w:styleId="Style4">
    <w:name w:val="Style4"/>
    <w:rsid w:val="000239C5"/>
    <w:pPr>
      <w:numPr>
        <w:numId w:val="58"/>
      </w:numPr>
    </w:pPr>
  </w:style>
  <w:style w:type="numbering" w:customStyle="1" w:styleId="Stils8">
    <w:name w:val="Stils8"/>
    <w:rsid w:val="000239C5"/>
    <w:pPr>
      <w:numPr>
        <w:numId w:val="49"/>
      </w:numPr>
    </w:pPr>
  </w:style>
  <w:style w:type="numbering" w:customStyle="1" w:styleId="Style9">
    <w:name w:val="Style9"/>
    <w:rsid w:val="000239C5"/>
    <w:pPr>
      <w:numPr>
        <w:numId w:val="63"/>
      </w:numPr>
    </w:pPr>
  </w:style>
  <w:style w:type="numbering" w:customStyle="1" w:styleId="Style5">
    <w:name w:val="Style5"/>
    <w:rsid w:val="000239C5"/>
    <w:pPr>
      <w:numPr>
        <w:numId w:val="59"/>
      </w:numPr>
    </w:pPr>
  </w:style>
  <w:style w:type="numbering" w:customStyle="1" w:styleId="Style13">
    <w:name w:val="Style13"/>
    <w:rsid w:val="000239C5"/>
    <w:pPr>
      <w:numPr>
        <w:numId w:val="67"/>
      </w:numPr>
    </w:pPr>
  </w:style>
  <w:style w:type="numbering" w:customStyle="1" w:styleId="Stils9">
    <w:name w:val="Stils9"/>
    <w:rsid w:val="000239C5"/>
    <w:pPr>
      <w:numPr>
        <w:numId w:val="50"/>
      </w:numPr>
    </w:pPr>
  </w:style>
  <w:style w:type="numbering" w:customStyle="1" w:styleId="Stils11">
    <w:name w:val="Stils11"/>
    <w:rsid w:val="000239C5"/>
    <w:pPr>
      <w:numPr>
        <w:numId w:val="52"/>
      </w:numPr>
    </w:pPr>
  </w:style>
  <w:style w:type="numbering" w:customStyle="1" w:styleId="Style173">
    <w:name w:val="Style173"/>
    <w:rsid w:val="000239C5"/>
    <w:pPr>
      <w:numPr>
        <w:numId w:val="71"/>
      </w:numPr>
    </w:pPr>
  </w:style>
  <w:style w:type="numbering" w:customStyle="1" w:styleId="Style7">
    <w:name w:val="Style7"/>
    <w:rsid w:val="000239C5"/>
    <w:pPr>
      <w:numPr>
        <w:numId w:val="61"/>
      </w:numPr>
    </w:pPr>
  </w:style>
  <w:style w:type="numbering" w:customStyle="1" w:styleId="Stils12">
    <w:name w:val="Stils12"/>
    <w:rsid w:val="000239C5"/>
    <w:pPr>
      <w:numPr>
        <w:numId w:val="53"/>
      </w:numPr>
    </w:pPr>
  </w:style>
  <w:style w:type="numbering" w:customStyle="1" w:styleId="Stils3">
    <w:name w:val="Stils3"/>
    <w:rsid w:val="000239C5"/>
    <w:pPr>
      <w:numPr>
        <w:numId w:val="44"/>
      </w:numPr>
    </w:pPr>
  </w:style>
  <w:style w:type="numbering" w:customStyle="1" w:styleId="Stils15">
    <w:name w:val="Stils15"/>
    <w:rsid w:val="000239C5"/>
    <w:pPr>
      <w:numPr>
        <w:numId w:val="56"/>
      </w:numPr>
    </w:pPr>
  </w:style>
  <w:style w:type="numbering" w:customStyle="1" w:styleId="Stils2">
    <w:name w:val="Stils2"/>
    <w:rsid w:val="000239C5"/>
    <w:pPr>
      <w:numPr>
        <w:numId w:val="43"/>
      </w:numPr>
    </w:pPr>
  </w:style>
  <w:style w:type="numbering" w:customStyle="1" w:styleId="Stils13">
    <w:name w:val="Stils13"/>
    <w:rsid w:val="000239C5"/>
    <w:pPr>
      <w:numPr>
        <w:numId w:val="54"/>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7"/>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9"/>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2"/>
      </w:numPr>
    </w:pPr>
  </w:style>
  <w:style w:type="paragraph" w:customStyle="1" w:styleId="Tiret1">
    <w:name w:val="Tiret 1"/>
    <w:basedOn w:val="Point1"/>
    <w:rsid w:val="000239C5"/>
    <w:pPr>
      <w:numPr>
        <w:numId w:val="73"/>
      </w:numPr>
    </w:pPr>
  </w:style>
  <w:style w:type="paragraph" w:customStyle="1" w:styleId="Tiret2">
    <w:name w:val="Tiret 2"/>
    <w:basedOn w:val="Point2"/>
    <w:rsid w:val="000239C5"/>
    <w:pPr>
      <w:numPr>
        <w:numId w:val="83"/>
      </w:numPr>
    </w:pPr>
  </w:style>
  <w:style w:type="paragraph" w:customStyle="1" w:styleId="Tiret3">
    <w:name w:val="Tiret 3"/>
    <w:basedOn w:val="Point3"/>
    <w:rsid w:val="000239C5"/>
    <w:pPr>
      <w:numPr>
        <w:numId w:val="84"/>
      </w:numPr>
    </w:pPr>
  </w:style>
  <w:style w:type="paragraph" w:customStyle="1" w:styleId="Tiret4">
    <w:name w:val="Tiret 4"/>
    <w:basedOn w:val="Point4"/>
    <w:rsid w:val="000239C5"/>
    <w:pPr>
      <w:numPr>
        <w:numId w:val="85"/>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2"/>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2"/>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2"/>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2"/>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6"/>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6"/>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6"/>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6"/>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6"/>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6"/>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6"/>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6"/>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6"/>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7"/>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8"/>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9"/>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0"/>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1"/>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2"/>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4"/>
      </w:numPr>
    </w:pPr>
  </w:style>
  <w:style w:type="numbering" w:customStyle="1" w:styleId="PwCListNumbers1">
    <w:name w:val="PwC List Numbers 1"/>
    <w:uiPriority w:val="99"/>
    <w:rsid w:val="000239C5"/>
    <w:pPr>
      <w:numPr>
        <w:numId w:val="95"/>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6"/>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8"/>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9"/>
      </w:numPr>
    </w:pPr>
  </w:style>
  <w:style w:type="paragraph" w:customStyle="1" w:styleId="ISHeading1">
    <w:name w:val="IS Heading 1"/>
    <w:basedOn w:val="Heading1"/>
    <w:next w:val="ISBodyText"/>
    <w:uiPriority w:val="99"/>
    <w:rsid w:val="000239C5"/>
    <w:pPr>
      <w:pageBreakBefore/>
      <w:numPr>
        <w:numId w:val="10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0"/>
      </w:numPr>
      <w:tabs>
        <w:tab w:val="clear" w:pos="851"/>
      </w:tabs>
      <w:ind w:left="4320" w:hanging="180"/>
    </w:pPr>
  </w:style>
  <w:style w:type="paragraph" w:customStyle="1" w:styleId="ISBodyText1">
    <w:name w:val="IS Body Text 1"/>
    <w:basedOn w:val="ISBodyText"/>
    <w:uiPriority w:val="99"/>
    <w:rsid w:val="000239C5"/>
    <w:pPr>
      <w:numPr>
        <w:ilvl w:val="4"/>
        <w:numId w:val="100"/>
      </w:numPr>
      <w:tabs>
        <w:tab w:val="clear" w:pos="851"/>
      </w:tabs>
      <w:ind w:left="3600" w:hanging="360"/>
    </w:pPr>
  </w:style>
  <w:style w:type="paragraph" w:customStyle="1" w:styleId="ISBodyText3">
    <w:name w:val="IS Body Text 3"/>
    <w:basedOn w:val="ISBodyText"/>
    <w:uiPriority w:val="99"/>
    <w:rsid w:val="000239C5"/>
    <w:pPr>
      <w:numPr>
        <w:ilvl w:val="6"/>
        <w:numId w:val="10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1"/>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2"/>
      </w:numPr>
      <w:spacing w:before="0" w:after="240"/>
    </w:pPr>
    <w:rPr>
      <w:rFonts w:eastAsia="Times New Roman"/>
      <w:szCs w:val="20"/>
      <w:lang w:val="en-GB" w:eastAsia="en-US"/>
    </w:rPr>
  </w:style>
  <w:style w:type="paragraph" w:customStyle="1" w:styleId="ListDash">
    <w:name w:val="List Dash"/>
    <w:basedOn w:val="Normal"/>
    <w:rsid w:val="000239C5"/>
    <w:pPr>
      <w:numPr>
        <w:numId w:val="103"/>
      </w:numPr>
      <w:spacing w:after="240"/>
      <w:jc w:val="both"/>
    </w:pPr>
    <w:rPr>
      <w:sz w:val="24"/>
      <w:lang w:val="en-GB"/>
    </w:rPr>
  </w:style>
  <w:style w:type="paragraph" w:customStyle="1" w:styleId="ListDash1">
    <w:name w:val="List Dash 1"/>
    <w:basedOn w:val="Text1"/>
    <w:rsid w:val="000239C5"/>
    <w:pPr>
      <w:numPr>
        <w:numId w:val="104"/>
      </w:numPr>
      <w:spacing w:before="0" w:after="240"/>
    </w:pPr>
    <w:rPr>
      <w:rFonts w:eastAsia="Times New Roman"/>
      <w:szCs w:val="20"/>
      <w:lang w:val="en-GB" w:eastAsia="en-US"/>
    </w:rPr>
  </w:style>
  <w:style w:type="paragraph" w:customStyle="1" w:styleId="ListDash2">
    <w:name w:val="List Dash 2"/>
    <w:basedOn w:val="Text2"/>
    <w:rsid w:val="000239C5"/>
    <w:pPr>
      <w:numPr>
        <w:numId w:val="105"/>
      </w:numPr>
      <w:spacing w:before="0" w:after="240"/>
    </w:pPr>
    <w:rPr>
      <w:rFonts w:eastAsia="Times New Roman"/>
      <w:szCs w:val="20"/>
      <w:lang w:val="en-GB" w:eastAsia="en-US"/>
    </w:rPr>
  </w:style>
  <w:style w:type="paragraph" w:customStyle="1" w:styleId="ListDash3">
    <w:name w:val="List Dash 3"/>
    <w:basedOn w:val="Text3"/>
    <w:rsid w:val="000239C5"/>
    <w:pPr>
      <w:numPr>
        <w:numId w:val="106"/>
      </w:numPr>
      <w:spacing w:before="0" w:after="240"/>
    </w:pPr>
    <w:rPr>
      <w:rFonts w:eastAsia="Times New Roman"/>
      <w:szCs w:val="20"/>
      <w:lang w:val="en-GB" w:eastAsia="en-US"/>
    </w:rPr>
  </w:style>
  <w:style w:type="paragraph" w:customStyle="1" w:styleId="ListDash4">
    <w:name w:val="List Dash 4"/>
    <w:basedOn w:val="Text4"/>
    <w:rsid w:val="000239C5"/>
    <w:pPr>
      <w:numPr>
        <w:numId w:val="107"/>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9"/>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9"/>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9"/>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qForma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4"/>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8"/>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translation">
    <w:name w:val="mt-translation"/>
    <w:basedOn w:val="Normal"/>
    <w:rsid w:val="008B0433"/>
    <w:pPr>
      <w:spacing w:before="100" w:beforeAutospacing="1" w:after="100" w:afterAutospacing="1"/>
    </w:pPr>
    <w:rPr>
      <w:sz w:val="24"/>
      <w:szCs w:val="24"/>
      <w:lang w:val="lv-LV" w:eastAsia="lv-LV"/>
    </w:rPr>
  </w:style>
  <w:style w:type="table" w:customStyle="1" w:styleId="Regulartable11">
    <w:name w:val="Regular table11"/>
    <w:basedOn w:val="TableNormal"/>
    <w:next w:val="TableGrid"/>
    <w:uiPriority w:val="59"/>
    <w:rsid w:val="002D0202"/>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4061F4"/>
    <w:rPr>
      <w:rFonts w:ascii="Aptos" w:eastAsia="Aptos" w:hAnsi="Aptos" w:cs="Arial"/>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0712509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12392352">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16630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88" TargetMode="External"/><Relationship Id="rId18" Type="http://schemas.openxmlformats.org/officeDocument/2006/relationships/hyperlink" Target="https://likumi.lv/ta/id/287760-publisko-iepirkumu-likum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Vita.vilistere@lm.gov.lv" TargetMode="External"/><Relationship Id="rId17" Type="http://schemas.openxmlformats.org/officeDocument/2006/relationships/hyperlink" Target="https://www6.vid.gov.lv/SDV"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ur.gov.lv/lv/" TargetMode="External"/><Relationship Id="rId20" Type="http://schemas.openxmlformats.org/officeDocument/2006/relationships/hyperlink" Target="http://eur-lex.europa.eu/eli/dir/1995/46/oj/?locale=LV" TargetMode="External"/><Relationship Id="rId29" Type="http://schemas.openxmlformats.org/officeDocument/2006/relationships/hyperlink" Target="mailto:datu.aizsardziba@lm.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ita.petersone@lm.gov.lv" TargetMode="External"/><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Janis.Karsenieks@lm.gov.lv" TargetMode="External"/><Relationship Id="rId23" Type="http://schemas.openxmlformats.org/officeDocument/2006/relationships/footer" Target="footer1.xml"/><Relationship Id="rId28" Type="http://schemas.openxmlformats.org/officeDocument/2006/relationships/hyperlink" Target="tel:+371%2020688267" TargetMode="External"/><Relationship Id="rId10" Type="http://schemas.openxmlformats.org/officeDocument/2006/relationships/endnotes" Target="endnotes.xml"/><Relationship Id="rId19" Type="http://schemas.openxmlformats.org/officeDocument/2006/relationships/hyperlink" Target="http://eur-lex.europa.eu/eli/reg/2016/679/oj/?locale=LV"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header" Target="header2.xml"/><Relationship Id="rId27" Type="http://schemas.openxmlformats.org/officeDocument/2006/relationships/hyperlink" Target="tel:+371%2080205100" TargetMode="External"/><Relationship Id="rId30"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www.bernulabklajiba.lv/wp-content/uploads/2025/09/2025-Latvijas-Gimenu-barometrs.pdf" TargetMode="External"/><Relationship Id="rId2" Type="http://schemas.openxmlformats.org/officeDocument/2006/relationships/hyperlink" Target="https://www.lrvk.gov.lv" TargetMode="External"/><Relationship Id="rId1" Type="http://schemas.openxmlformats.org/officeDocument/2006/relationships/hyperlink" Target="https://www.vp.gov.lv/lv/media/32564/download?attachment" TargetMode="External"/><Relationship Id="rId4" Type="http://schemas.openxmlformats.org/officeDocument/2006/relationships/hyperlink" Target="http://www.mk.gov.lv/file/Valsts_parvaldes_grafiskais_standarts_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48A83DE8F8D4FBC5E38CED9CF8E9B" ma:contentTypeVersion="15" ma:contentTypeDescription="Create a new document." ma:contentTypeScope="" ma:versionID="e94f5dd41bee8554dc7ead4227f6f48e">
  <xsd:schema xmlns:xsd="http://www.w3.org/2001/XMLSchema" xmlns:xs="http://www.w3.org/2001/XMLSchema" xmlns:p="http://schemas.microsoft.com/office/2006/metadata/properties" xmlns:ns3="7090d136-5c3e-4a18-8f20-6c8db2474be2" xmlns:ns4="8e3c9c79-4b1c-4f67-9d1e-ae652fbf5195" targetNamespace="http://schemas.microsoft.com/office/2006/metadata/properties" ma:root="true" ma:fieldsID="052a91af3f234d81efc60374b9d3442e" ns3:_="" ns4:_="">
    <xsd:import namespace="7090d136-5c3e-4a18-8f20-6c8db2474be2"/>
    <xsd:import namespace="8e3c9c79-4b1c-4f67-9d1e-ae652fbf51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0d136-5c3e-4a18-8f20-6c8db2474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c9c79-4b1c-4f67-9d1e-ae652fbf519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090d136-5c3e-4a18-8f20-6c8db2474be2" xsi:nil="true"/>
  </documentManagement>
</p:properties>
</file>

<file path=customXml/itemProps1.xml><?xml version="1.0" encoding="utf-8"?>
<ds:datastoreItem xmlns:ds="http://schemas.openxmlformats.org/officeDocument/2006/customXml" ds:itemID="{D9F003EE-305B-4184-AB43-69DD84A2B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0d136-5c3e-4a18-8f20-6c8db2474be2"/>
    <ds:schemaRef ds:uri="8e3c9c79-4b1c-4f67-9d1e-ae652fbf5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5B8775-A2CC-451C-848B-3BD362A9C03C}">
  <ds:schemaRefs>
    <ds:schemaRef ds:uri="http://schemas.microsoft.com/sharepoint/v3/contenttype/forms"/>
  </ds:schemaRefs>
</ds:datastoreItem>
</file>

<file path=customXml/itemProps3.xml><?xml version="1.0" encoding="utf-8"?>
<ds:datastoreItem xmlns:ds="http://schemas.openxmlformats.org/officeDocument/2006/customXml" ds:itemID="{2762FF38-BCCE-46FA-ABAD-FE742DCE23A9}">
  <ds:schemaRefs>
    <ds:schemaRef ds:uri="http://schemas.openxmlformats.org/officeDocument/2006/bibliography"/>
  </ds:schemaRefs>
</ds:datastoreItem>
</file>

<file path=customXml/itemProps4.xml><?xml version="1.0" encoding="utf-8"?>
<ds:datastoreItem xmlns:ds="http://schemas.openxmlformats.org/officeDocument/2006/customXml" ds:itemID="{7A8E1D85-9222-478B-B77F-262CC5259817}">
  <ds:schemaRefs>
    <ds:schemaRef ds:uri="http://schemas.microsoft.com/office/2006/metadata/properties"/>
    <ds:schemaRef ds:uri="http://schemas.microsoft.com/office/infopath/2007/PartnerControls"/>
    <ds:schemaRef ds:uri="7090d136-5c3e-4a18-8f20-6c8db2474be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85824</Words>
  <Characters>48921</Characters>
  <Application>Microsoft Office Word</Application>
  <DocSecurity>4</DocSecurity>
  <Lines>407</Lines>
  <Paragraphs>268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Anita Pētersone</cp:lastModifiedBy>
  <cp:revision>2</cp:revision>
  <cp:lastPrinted>2025-05-14T08:55:00Z</cp:lastPrinted>
  <dcterms:created xsi:type="dcterms:W3CDTF">2026-08-21T13:16:00Z</dcterms:created>
  <dcterms:modified xsi:type="dcterms:W3CDTF">2026-08-21T13:16:00Z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0x0101004A248A83DE8F8D4FBC5E38CED9CF8E9B</vt:lpwstr>
  </property>
</Properties>
</file>