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F8E2AF" w14:textId="0FE5D3FC" w:rsidR="00A35323" w:rsidRPr="00C54FC1" w:rsidRDefault="00EE60C3" w:rsidP="0030294F">
      <w:pPr>
        <w:pStyle w:val="Virsraksts3"/>
        <w:keepNext w:val="0"/>
        <w:tabs>
          <w:tab w:val="left" w:pos="5760"/>
          <w:tab w:val="left" w:pos="11520"/>
        </w:tabs>
        <w:spacing w:before="0" w:after="0"/>
        <w:ind w:left="2880"/>
        <w:jc w:val="right"/>
        <w:rPr>
          <w:sz w:val="20"/>
          <w:szCs w:val="20"/>
        </w:rPr>
      </w:pPr>
      <w:r>
        <w:rPr>
          <w:sz w:val="20"/>
          <w:szCs w:val="20"/>
        </w:rPr>
        <w:t xml:space="preserve"> </w:t>
      </w:r>
      <w:r w:rsidR="00A35323" w:rsidRPr="00C54FC1">
        <w:rPr>
          <w:sz w:val="20"/>
          <w:szCs w:val="20"/>
        </w:rPr>
        <w:t>APSTIPRINĀTS</w:t>
      </w:r>
    </w:p>
    <w:p w14:paraId="431D0879" w14:textId="57D5DB71" w:rsidR="00A35323" w:rsidRPr="00C54FC1" w:rsidRDefault="00A35323" w:rsidP="00B372E7">
      <w:pPr>
        <w:spacing w:after="0" w:line="240" w:lineRule="auto"/>
        <w:jc w:val="right"/>
        <w:rPr>
          <w:rFonts w:ascii="Arial" w:hAnsi="Arial" w:cs="Arial"/>
          <w:sz w:val="20"/>
          <w:szCs w:val="20"/>
        </w:rPr>
      </w:pPr>
      <w:r w:rsidRPr="00C54FC1">
        <w:rPr>
          <w:rFonts w:ascii="Arial" w:hAnsi="Arial" w:cs="Arial"/>
          <w:sz w:val="20"/>
          <w:szCs w:val="20"/>
        </w:rPr>
        <w:t xml:space="preserve">Liepājas </w:t>
      </w:r>
      <w:r w:rsidR="00692001" w:rsidRPr="00C54FC1">
        <w:rPr>
          <w:rFonts w:ascii="Arial" w:hAnsi="Arial" w:cs="Arial"/>
          <w:sz w:val="20"/>
          <w:szCs w:val="20"/>
        </w:rPr>
        <w:t>valsts</w:t>
      </w:r>
      <w:r w:rsidRPr="00C54FC1">
        <w:rPr>
          <w:rFonts w:ascii="Arial" w:hAnsi="Arial" w:cs="Arial"/>
          <w:sz w:val="20"/>
          <w:szCs w:val="20"/>
        </w:rPr>
        <w:t xml:space="preserve">pilsētas </w:t>
      </w:r>
      <w:r w:rsidR="00692001" w:rsidRPr="00C54FC1">
        <w:rPr>
          <w:rFonts w:ascii="Arial" w:hAnsi="Arial" w:cs="Arial"/>
          <w:sz w:val="20"/>
          <w:szCs w:val="20"/>
        </w:rPr>
        <w:t>pašvaldības</w:t>
      </w:r>
      <w:r w:rsidRPr="00C54FC1">
        <w:rPr>
          <w:rFonts w:ascii="Arial" w:hAnsi="Arial" w:cs="Arial"/>
          <w:sz w:val="20"/>
          <w:szCs w:val="20"/>
        </w:rPr>
        <w:t xml:space="preserve"> Iepirkumu komisijas</w:t>
      </w:r>
    </w:p>
    <w:p w14:paraId="4BDAECF0" w14:textId="105301C9" w:rsidR="00A35323" w:rsidRPr="00C54FC1" w:rsidRDefault="00D04F16" w:rsidP="0030294F">
      <w:pPr>
        <w:tabs>
          <w:tab w:val="left" w:pos="288"/>
          <w:tab w:val="left" w:pos="613"/>
        </w:tabs>
        <w:spacing w:after="0" w:line="240" w:lineRule="auto"/>
        <w:jc w:val="right"/>
        <w:rPr>
          <w:rFonts w:ascii="Arial" w:hAnsi="Arial" w:cs="Arial"/>
          <w:sz w:val="20"/>
          <w:szCs w:val="20"/>
        </w:rPr>
      </w:pPr>
      <w:r w:rsidRPr="00C54FC1">
        <w:rPr>
          <w:rFonts w:ascii="Arial" w:hAnsi="Arial" w:cs="Arial"/>
          <w:sz w:val="20"/>
          <w:szCs w:val="20"/>
        </w:rPr>
        <w:t>20</w:t>
      </w:r>
      <w:r w:rsidR="003126F9" w:rsidRPr="00C54FC1">
        <w:rPr>
          <w:rFonts w:ascii="Arial" w:hAnsi="Arial" w:cs="Arial"/>
          <w:sz w:val="20"/>
          <w:szCs w:val="20"/>
        </w:rPr>
        <w:t>2</w:t>
      </w:r>
      <w:r w:rsidR="000B4D13">
        <w:rPr>
          <w:rFonts w:ascii="Arial" w:hAnsi="Arial" w:cs="Arial"/>
          <w:sz w:val="20"/>
          <w:szCs w:val="20"/>
        </w:rPr>
        <w:t>6</w:t>
      </w:r>
      <w:r w:rsidRPr="00C54FC1">
        <w:rPr>
          <w:rFonts w:ascii="Arial" w:hAnsi="Arial" w:cs="Arial"/>
          <w:sz w:val="20"/>
          <w:szCs w:val="20"/>
        </w:rPr>
        <w:t>.gada</w:t>
      </w:r>
      <w:r w:rsidR="00D42463" w:rsidRPr="00C54FC1">
        <w:rPr>
          <w:rFonts w:ascii="Arial" w:hAnsi="Arial" w:cs="Arial"/>
          <w:sz w:val="20"/>
          <w:szCs w:val="20"/>
        </w:rPr>
        <w:t xml:space="preserve"> </w:t>
      </w:r>
      <w:r w:rsidR="009A002E">
        <w:rPr>
          <w:rFonts w:ascii="Arial" w:hAnsi="Arial" w:cs="Arial"/>
          <w:sz w:val="20"/>
          <w:szCs w:val="20"/>
        </w:rPr>
        <w:t>19.augusta</w:t>
      </w:r>
      <w:r w:rsidR="00153CB5" w:rsidRPr="00C54FC1">
        <w:rPr>
          <w:rFonts w:ascii="Arial" w:hAnsi="Arial" w:cs="Arial"/>
          <w:sz w:val="20"/>
          <w:szCs w:val="20"/>
        </w:rPr>
        <w:t xml:space="preserve"> </w:t>
      </w:r>
      <w:r w:rsidR="00A35323" w:rsidRPr="00C54FC1">
        <w:rPr>
          <w:rFonts w:ascii="Arial" w:hAnsi="Arial" w:cs="Arial"/>
          <w:sz w:val="20"/>
          <w:szCs w:val="20"/>
        </w:rPr>
        <w:t>sēdē, protokols Nr.</w:t>
      </w:r>
      <w:r w:rsidR="006350DC" w:rsidRPr="00C54FC1">
        <w:rPr>
          <w:rFonts w:ascii="Arial" w:hAnsi="Arial" w:cs="Arial"/>
          <w:sz w:val="20"/>
          <w:szCs w:val="20"/>
        </w:rPr>
        <w:t>1</w:t>
      </w:r>
    </w:p>
    <w:p w14:paraId="28C08B01" w14:textId="77777777" w:rsidR="0030294F" w:rsidRPr="00C54FC1" w:rsidRDefault="0030294F" w:rsidP="00BB7C24">
      <w:pPr>
        <w:tabs>
          <w:tab w:val="left" w:pos="288"/>
          <w:tab w:val="left" w:pos="613"/>
        </w:tabs>
        <w:spacing w:after="0" w:line="240" w:lineRule="auto"/>
        <w:rPr>
          <w:rFonts w:ascii="Arial" w:hAnsi="Arial" w:cs="Arial"/>
          <w:sz w:val="20"/>
          <w:szCs w:val="20"/>
        </w:rPr>
      </w:pPr>
    </w:p>
    <w:p w14:paraId="36ED4753" w14:textId="0F7F9EAC" w:rsidR="0030294F" w:rsidRPr="00C54FC1" w:rsidRDefault="00AC1C38" w:rsidP="0030294F">
      <w:pPr>
        <w:spacing w:after="0" w:line="240" w:lineRule="auto"/>
        <w:jc w:val="center"/>
        <w:rPr>
          <w:rFonts w:ascii="Arial" w:hAnsi="Arial" w:cs="Arial"/>
          <w:b/>
          <w:sz w:val="20"/>
          <w:szCs w:val="20"/>
        </w:rPr>
      </w:pPr>
      <w:r w:rsidRPr="00C54FC1">
        <w:rPr>
          <w:rFonts w:ascii="Arial" w:hAnsi="Arial" w:cs="Arial"/>
          <w:b/>
          <w:sz w:val="20"/>
          <w:szCs w:val="20"/>
        </w:rPr>
        <w:t>ATKLĀTA KONKURSA</w:t>
      </w:r>
    </w:p>
    <w:p w14:paraId="47D5FF69" w14:textId="4E4F1297" w:rsidR="007F73DE" w:rsidRPr="00C54FC1" w:rsidRDefault="007F73DE" w:rsidP="0030294F">
      <w:pPr>
        <w:spacing w:after="0" w:line="240" w:lineRule="auto"/>
        <w:jc w:val="center"/>
        <w:rPr>
          <w:rFonts w:ascii="Arial" w:hAnsi="Arial" w:cs="Arial"/>
          <w:sz w:val="20"/>
          <w:szCs w:val="20"/>
        </w:rPr>
      </w:pPr>
      <w:r w:rsidRPr="00C54FC1">
        <w:rPr>
          <w:rFonts w:ascii="Arial" w:hAnsi="Arial" w:cs="Arial"/>
          <w:sz w:val="20"/>
          <w:szCs w:val="20"/>
        </w:rPr>
        <w:t xml:space="preserve">(IDENTIFIKĀCIJAS NUMURS </w:t>
      </w:r>
      <w:r w:rsidR="00566B4D" w:rsidRPr="00C54FC1">
        <w:rPr>
          <w:rFonts w:ascii="Arial" w:hAnsi="Arial" w:cs="Arial"/>
          <w:sz w:val="20"/>
          <w:szCs w:val="20"/>
        </w:rPr>
        <w:t xml:space="preserve">LVP </w:t>
      </w:r>
      <w:r w:rsidR="00F040A1">
        <w:rPr>
          <w:rFonts w:ascii="Arial" w:hAnsi="Arial" w:cs="Arial"/>
          <w:sz w:val="20"/>
          <w:szCs w:val="20"/>
        </w:rPr>
        <w:t>2026/153</w:t>
      </w:r>
      <w:r w:rsidRPr="00C54FC1">
        <w:rPr>
          <w:rFonts w:ascii="Arial" w:hAnsi="Arial" w:cs="Arial"/>
          <w:sz w:val="20"/>
          <w:szCs w:val="20"/>
        </w:rPr>
        <w:t>)</w:t>
      </w:r>
    </w:p>
    <w:p w14:paraId="77B44B30" w14:textId="77777777" w:rsidR="0030294F" w:rsidRPr="00C54FC1" w:rsidRDefault="0030294F" w:rsidP="0030294F">
      <w:pPr>
        <w:pStyle w:val="Galvene"/>
        <w:tabs>
          <w:tab w:val="clear" w:pos="4153"/>
          <w:tab w:val="clear" w:pos="8306"/>
        </w:tabs>
        <w:jc w:val="center"/>
        <w:rPr>
          <w:rFonts w:ascii="Arial" w:hAnsi="Arial" w:cs="Arial"/>
          <w:sz w:val="20"/>
        </w:rPr>
      </w:pPr>
    </w:p>
    <w:p w14:paraId="6BA701BB" w14:textId="27B7A88B" w:rsidR="00B17172" w:rsidRPr="00C54FC1" w:rsidRDefault="00576DC1" w:rsidP="00B17172">
      <w:pPr>
        <w:pStyle w:val="Bezatstarpm"/>
        <w:jc w:val="center"/>
        <w:rPr>
          <w:rFonts w:ascii="Arial" w:hAnsi="Arial" w:cs="Arial"/>
          <w:b/>
          <w:sz w:val="20"/>
          <w:szCs w:val="20"/>
          <w:u w:val="single"/>
        </w:rPr>
      </w:pPr>
      <w:bookmarkStart w:id="0" w:name="_Hlk488915499"/>
      <w:r>
        <w:rPr>
          <w:rFonts w:ascii="Arial" w:hAnsi="Arial" w:cs="Arial"/>
          <w:b/>
          <w:sz w:val="20"/>
          <w:szCs w:val="20"/>
          <w:u w:val="single"/>
        </w:rPr>
        <w:t>NATO šķēr</w:t>
      </w:r>
      <w:r w:rsidR="00430E35">
        <w:rPr>
          <w:rFonts w:ascii="Arial" w:hAnsi="Arial" w:cs="Arial"/>
          <w:b/>
          <w:sz w:val="20"/>
          <w:szCs w:val="20"/>
          <w:u w:val="single"/>
        </w:rPr>
        <w:t>š</w:t>
      </w:r>
      <w:r>
        <w:rPr>
          <w:rFonts w:ascii="Arial" w:hAnsi="Arial" w:cs="Arial"/>
          <w:b/>
          <w:sz w:val="20"/>
          <w:szCs w:val="20"/>
          <w:u w:val="single"/>
        </w:rPr>
        <w:t xml:space="preserve">ļu joslas izbūve </w:t>
      </w:r>
      <w:r w:rsidR="00597B8B">
        <w:rPr>
          <w:rFonts w:ascii="Arial" w:hAnsi="Arial" w:cs="Arial"/>
          <w:b/>
          <w:sz w:val="20"/>
          <w:szCs w:val="20"/>
          <w:u w:val="single"/>
        </w:rPr>
        <w:t xml:space="preserve">Liepājas </w:t>
      </w:r>
      <w:r>
        <w:rPr>
          <w:rFonts w:ascii="Arial" w:hAnsi="Arial" w:cs="Arial"/>
          <w:b/>
          <w:sz w:val="20"/>
          <w:szCs w:val="20"/>
          <w:u w:val="single"/>
        </w:rPr>
        <w:t>O</w:t>
      </w:r>
      <w:r w:rsidR="00722725">
        <w:rPr>
          <w:rFonts w:ascii="Arial" w:hAnsi="Arial" w:cs="Arial"/>
          <w:b/>
          <w:sz w:val="20"/>
          <w:szCs w:val="20"/>
          <w:u w:val="single"/>
        </w:rPr>
        <w:t xml:space="preserve">skara </w:t>
      </w:r>
      <w:r>
        <w:rPr>
          <w:rFonts w:ascii="Arial" w:hAnsi="Arial" w:cs="Arial"/>
          <w:b/>
          <w:sz w:val="20"/>
          <w:szCs w:val="20"/>
          <w:u w:val="single"/>
        </w:rPr>
        <w:t>Kalpa</w:t>
      </w:r>
      <w:r w:rsidR="00722725">
        <w:rPr>
          <w:rFonts w:ascii="Arial" w:hAnsi="Arial" w:cs="Arial"/>
          <w:b/>
          <w:sz w:val="20"/>
          <w:szCs w:val="20"/>
          <w:u w:val="single"/>
        </w:rPr>
        <w:t>k</w:t>
      </w:r>
      <w:r>
        <w:rPr>
          <w:rFonts w:ascii="Arial" w:hAnsi="Arial" w:cs="Arial"/>
          <w:b/>
          <w:sz w:val="20"/>
          <w:szCs w:val="20"/>
          <w:u w:val="single"/>
        </w:rPr>
        <w:t xml:space="preserve">a vidusskolas teritorijā </w:t>
      </w:r>
      <w:proofErr w:type="spellStart"/>
      <w:r>
        <w:rPr>
          <w:rFonts w:ascii="Arial" w:hAnsi="Arial" w:cs="Arial"/>
          <w:b/>
          <w:sz w:val="20"/>
          <w:szCs w:val="20"/>
          <w:u w:val="single"/>
        </w:rPr>
        <w:t>O.Kalpa</w:t>
      </w:r>
      <w:r w:rsidR="009D2A4A">
        <w:rPr>
          <w:rFonts w:ascii="Arial" w:hAnsi="Arial" w:cs="Arial"/>
          <w:b/>
          <w:sz w:val="20"/>
          <w:szCs w:val="20"/>
          <w:u w:val="single"/>
        </w:rPr>
        <w:t>k</w:t>
      </w:r>
      <w:r>
        <w:rPr>
          <w:rFonts w:ascii="Arial" w:hAnsi="Arial" w:cs="Arial"/>
          <w:b/>
          <w:sz w:val="20"/>
          <w:szCs w:val="20"/>
          <w:u w:val="single"/>
        </w:rPr>
        <w:t>a</w:t>
      </w:r>
      <w:proofErr w:type="spellEnd"/>
      <w:r>
        <w:rPr>
          <w:rFonts w:ascii="Arial" w:hAnsi="Arial" w:cs="Arial"/>
          <w:b/>
          <w:sz w:val="20"/>
          <w:szCs w:val="20"/>
          <w:u w:val="single"/>
        </w:rPr>
        <w:t xml:space="preserve"> ielā 96, </w:t>
      </w:r>
      <w:r w:rsidR="00DC08E4">
        <w:rPr>
          <w:rFonts w:ascii="Arial" w:hAnsi="Arial" w:cs="Arial"/>
          <w:b/>
          <w:sz w:val="20"/>
          <w:szCs w:val="20"/>
          <w:u w:val="single"/>
        </w:rPr>
        <w:t xml:space="preserve"> Liepājā</w:t>
      </w:r>
    </w:p>
    <w:bookmarkEnd w:id="0"/>
    <w:p w14:paraId="7D41DA3C" w14:textId="77777777" w:rsidR="00A35323" w:rsidRPr="00C54FC1" w:rsidRDefault="00A35323" w:rsidP="0030294F">
      <w:pPr>
        <w:spacing w:after="0" w:line="240" w:lineRule="auto"/>
        <w:jc w:val="center"/>
        <w:rPr>
          <w:rFonts w:ascii="Arial" w:hAnsi="Arial" w:cs="Arial"/>
          <w:b/>
          <w:caps/>
          <w:sz w:val="20"/>
          <w:szCs w:val="20"/>
        </w:rPr>
      </w:pPr>
    </w:p>
    <w:p w14:paraId="625E39AA" w14:textId="77777777" w:rsidR="00A35323" w:rsidRPr="00C54FC1" w:rsidRDefault="0030294F" w:rsidP="0030294F">
      <w:pPr>
        <w:spacing w:after="0" w:line="240" w:lineRule="auto"/>
        <w:jc w:val="center"/>
        <w:rPr>
          <w:rFonts w:ascii="Arial" w:hAnsi="Arial" w:cs="Arial"/>
          <w:b/>
          <w:sz w:val="20"/>
          <w:szCs w:val="20"/>
        </w:rPr>
      </w:pPr>
      <w:r w:rsidRPr="00C54FC1">
        <w:rPr>
          <w:rFonts w:ascii="Arial" w:hAnsi="Arial" w:cs="Arial"/>
          <w:b/>
          <w:sz w:val="20"/>
          <w:szCs w:val="20"/>
        </w:rPr>
        <w:t>NOLIKUMS</w:t>
      </w:r>
    </w:p>
    <w:p w14:paraId="53D710FD" w14:textId="77777777" w:rsidR="00A9411F" w:rsidRPr="00C54FC1" w:rsidRDefault="00A9411F" w:rsidP="0030294F">
      <w:pPr>
        <w:spacing w:after="0" w:line="240" w:lineRule="auto"/>
        <w:jc w:val="center"/>
        <w:rPr>
          <w:rFonts w:ascii="Arial" w:hAnsi="Arial" w:cs="Arial"/>
          <w:b/>
          <w:sz w:val="20"/>
          <w:szCs w:val="20"/>
        </w:rPr>
      </w:pPr>
    </w:p>
    <w:p w14:paraId="7CB398C4" w14:textId="77777777" w:rsidR="00852988" w:rsidRPr="00C54FC1" w:rsidRDefault="00852988" w:rsidP="0030294F">
      <w:pPr>
        <w:spacing w:after="0" w:line="240" w:lineRule="auto"/>
        <w:jc w:val="center"/>
        <w:rPr>
          <w:rFonts w:ascii="Arial" w:hAnsi="Arial" w:cs="Arial"/>
          <w:b/>
          <w:sz w:val="20"/>
          <w:szCs w:val="20"/>
        </w:rPr>
      </w:pPr>
      <w:r w:rsidRPr="00C54FC1">
        <w:rPr>
          <w:rFonts w:ascii="Arial" w:hAnsi="Arial" w:cs="Arial"/>
          <w:b/>
          <w:sz w:val="20"/>
          <w:szCs w:val="20"/>
        </w:rPr>
        <w:t>I SADAĻA</w:t>
      </w:r>
    </w:p>
    <w:p w14:paraId="10F895C3" w14:textId="77777777" w:rsidR="00852988" w:rsidRPr="00C54FC1" w:rsidRDefault="00852988" w:rsidP="0030294F">
      <w:pPr>
        <w:spacing w:after="0" w:line="240" w:lineRule="auto"/>
        <w:jc w:val="center"/>
        <w:rPr>
          <w:rFonts w:ascii="Arial" w:hAnsi="Arial" w:cs="Arial"/>
          <w:b/>
          <w:sz w:val="20"/>
          <w:szCs w:val="20"/>
        </w:rPr>
      </w:pPr>
      <w:r w:rsidRPr="00C54FC1">
        <w:rPr>
          <w:rFonts w:ascii="Arial" w:hAnsi="Arial" w:cs="Arial"/>
          <w:b/>
          <w:sz w:val="20"/>
          <w:szCs w:val="20"/>
        </w:rPr>
        <w:t>INFORMĀCIJA PAR IEPIRKUMU</w:t>
      </w:r>
    </w:p>
    <w:p w14:paraId="2B960560" w14:textId="77777777" w:rsidR="00852988" w:rsidRPr="00C54FC1" w:rsidRDefault="00852988" w:rsidP="00852988">
      <w:pPr>
        <w:spacing w:after="0" w:line="240" w:lineRule="auto"/>
        <w:rPr>
          <w:rFonts w:ascii="Arial" w:hAnsi="Arial" w:cs="Arial"/>
          <w:b/>
          <w:sz w:val="20"/>
          <w:szCs w:val="20"/>
        </w:rPr>
      </w:pPr>
    </w:p>
    <w:tbl>
      <w:tblPr>
        <w:tblStyle w:val="Reatabulagaia1"/>
        <w:tblW w:w="92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814"/>
      </w:tblGrid>
      <w:tr w:rsidR="00852988" w:rsidRPr="00C54FC1" w14:paraId="31C0F610" w14:textId="77777777" w:rsidTr="00893D68">
        <w:tc>
          <w:tcPr>
            <w:tcW w:w="9209" w:type="dxa"/>
            <w:gridSpan w:val="2"/>
            <w:tcBorders>
              <w:bottom w:val="single" w:sz="4" w:space="0" w:color="auto"/>
            </w:tcBorders>
          </w:tcPr>
          <w:p w14:paraId="3558FBCF" w14:textId="77777777" w:rsidR="00852988" w:rsidRPr="00C54FC1" w:rsidRDefault="00852988" w:rsidP="00545A0C">
            <w:pPr>
              <w:pStyle w:val="Sarakstarindkopa"/>
              <w:numPr>
                <w:ilvl w:val="1"/>
                <w:numId w:val="3"/>
              </w:numPr>
              <w:rPr>
                <w:rFonts w:ascii="Arial" w:hAnsi="Arial" w:cs="Arial"/>
                <w:b/>
                <w:sz w:val="20"/>
                <w:szCs w:val="20"/>
              </w:rPr>
            </w:pPr>
            <w:r w:rsidRPr="00C54FC1">
              <w:rPr>
                <w:rFonts w:ascii="Arial" w:hAnsi="Arial" w:cs="Arial"/>
                <w:b/>
                <w:sz w:val="20"/>
                <w:szCs w:val="20"/>
              </w:rPr>
              <w:t>Pasūtītājs</w:t>
            </w:r>
          </w:p>
        </w:tc>
      </w:tr>
      <w:tr w:rsidR="00893D68" w:rsidRPr="00C54FC1" w14:paraId="58C994C8" w14:textId="3861881B" w:rsidTr="002967FB">
        <w:tc>
          <w:tcPr>
            <w:tcW w:w="4395" w:type="dxa"/>
            <w:tcBorders>
              <w:top w:val="single" w:sz="4" w:space="0" w:color="auto"/>
              <w:left w:val="single" w:sz="4" w:space="0" w:color="auto"/>
              <w:bottom w:val="single" w:sz="4" w:space="0" w:color="auto"/>
              <w:right w:val="single" w:sz="4" w:space="0" w:color="auto"/>
            </w:tcBorders>
          </w:tcPr>
          <w:p w14:paraId="047D8B12" w14:textId="7C709A17" w:rsidR="00893D68" w:rsidRPr="00C54FC1" w:rsidRDefault="00893D68" w:rsidP="00893D68">
            <w:pPr>
              <w:rPr>
                <w:rFonts w:ascii="Arial" w:hAnsi="Arial" w:cs="Arial"/>
                <w:sz w:val="20"/>
                <w:szCs w:val="20"/>
              </w:rPr>
            </w:pPr>
            <w:r w:rsidRPr="00C54FC1">
              <w:rPr>
                <w:rFonts w:ascii="Arial" w:hAnsi="Arial" w:cs="Arial"/>
                <w:sz w:val="20"/>
                <w:szCs w:val="20"/>
                <w:u w:val="single"/>
              </w:rPr>
              <w:t>Pasūtītājs, kas organizē iepirkum</w:t>
            </w:r>
            <w:r w:rsidR="0041694F" w:rsidRPr="00C54FC1">
              <w:rPr>
                <w:rFonts w:ascii="Arial" w:hAnsi="Arial" w:cs="Arial"/>
                <w:sz w:val="20"/>
                <w:szCs w:val="20"/>
                <w:u w:val="single"/>
              </w:rPr>
              <w:t>a procedūru</w:t>
            </w:r>
            <w:r w:rsidRPr="00C54FC1">
              <w:rPr>
                <w:rFonts w:ascii="Arial" w:hAnsi="Arial" w:cs="Arial"/>
                <w:sz w:val="20"/>
                <w:szCs w:val="20"/>
              </w:rPr>
              <w:t>:</w:t>
            </w:r>
          </w:p>
          <w:p w14:paraId="75DFADEF" w14:textId="77777777" w:rsidR="0020193F" w:rsidRPr="00C54FC1" w:rsidRDefault="0020193F" w:rsidP="0020193F">
            <w:pPr>
              <w:shd w:val="clear" w:color="auto" w:fill="FFFFFF"/>
              <w:spacing w:line="235" w:lineRule="atLeast"/>
              <w:jc w:val="both"/>
              <w:rPr>
                <w:rFonts w:ascii="Calibri" w:eastAsia="Times New Roman" w:hAnsi="Calibri" w:cs="Calibri"/>
                <w:color w:val="000000"/>
                <w:lang w:eastAsia="lv-LV"/>
              </w:rPr>
            </w:pPr>
            <w:r w:rsidRPr="00C54FC1">
              <w:rPr>
                <w:rFonts w:ascii="Arial" w:eastAsia="Times New Roman" w:hAnsi="Arial" w:cs="Arial"/>
                <w:color w:val="000000"/>
                <w:sz w:val="20"/>
                <w:szCs w:val="20"/>
                <w:lang w:eastAsia="lv-LV"/>
              </w:rPr>
              <w:t>Liepājas valstspilsētas pašvaldība</w:t>
            </w:r>
          </w:p>
          <w:p w14:paraId="2120A502" w14:textId="77777777" w:rsidR="0020193F" w:rsidRPr="00C54FC1" w:rsidRDefault="0020193F" w:rsidP="0020193F">
            <w:pPr>
              <w:shd w:val="clear" w:color="auto" w:fill="FFFFFF"/>
              <w:spacing w:line="235" w:lineRule="atLeast"/>
              <w:jc w:val="both"/>
              <w:rPr>
                <w:rFonts w:ascii="Calibri" w:eastAsia="Times New Roman" w:hAnsi="Calibri" w:cs="Calibri"/>
                <w:color w:val="000000"/>
                <w:lang w:eastAsia="lv-LV"/>
              </w:rPr>
            </w:pPr>
            <w:r w:rsidRPr="00C54FC1">
              <w:rPr>
                <w:rFonts w:ascii="Arial" w:eastAsia="Times New Roman" w:hAnsi="Arial" w:cs="Arial"/>
                <w:color w:val="000000"/>
                <w:sz w:val="20"/>
                <w:szCs w:val="20"/>
                <w:lang w:eastAsia="lv-LV"/>
              </w:rPr>
              <w:t>Reģistrācijas Nr. 40900016437</w:t>
            </w:r>
          </w:p>
          <w:p w14:paraId="0CC410EA" w14:textId="7C6708E0" w:rsidR="00893D68" w:rsidRPr="00C54FC1" w:rsidRDefault="0020193F" w:rsidP="0020193F">
            <w:pPr>
              <w:rPr>
                <w:rFonts w:ascii="Arial" w:hAnsi="Arial" w:cs="Arial"/>
                <w:b/>
                <w:sz w:val="20"/>
                <w:szCs w:val="20"/>
              </w:rPr>
            </w:pPr>
            <w:r w:rsidRPr="00C54FC1">
              <w:rPr>
                <w:rFonts w:ascii="Arial" w:eastAsia="Times New Roman" w:hAnsi="Arial" w:cs="Arial"/>
                <w:color w:val="000000"/>
                <w:sz w:val="20"/>
                <w:szCs w:val="20"/>
                <w:shd w:val="clear" w:color="auto" w:fill="FFFFFF"/>
                <w:lang w:eastAsia="lv-LV"/>
              </w:rPr>
              <w:t>Rožu iela 6, Liepāja, LV-3401</w:t>
            </w:r>
          </w:p>
        </w:tc>
        <w:tc>
          <w:tcPr>
            <w:tcW w:w="4814" w:type="dxa"/>
            <w:tcBorders>
              <w:top w:val="single" w:sz="4" w:space="0" w:color="auto"/>
              <w:left w:val="single" w:sz="4" w:space="0" w:color="auto"/>
              <w:bottom w:val="single" w:sz="4" w:space="0" w:color="auto"/>
              <w:right w:val="single" w:sz="4" w:space="0" w:color="auto"/>
            </w:tcBorders>
          </w:tcPr>
          <w:p w14:paraId="53CC9C32" w14:textId="77777777" w:rsidR="00893D68" w:rsidRPr="00C54FC1" w:rsidRDefault="00893D68" w:rsidP="00893D68">
            <w:pPr>
              <w:rPr>
                <w:rFonts w:ascii="Arial" w:hAnsi="Arial" w:cs="Arial"/>
                <w:sz w:val="20"/>
                <w:szCs w:val="20"/>
              </w:rPr>
            </w:pPr>
            <w:r w:rsidRPr="00C54FC1">
              <w:rPr>
                <w:rFonts w:ascii="Arial" w:hAnsi="Arial" w:cs="Arial"/>
                <w:sz w:val="20"/>
                <w:szCs w:val="20"/>
                <w:u w:val="single"/>
              </w:rPr>
              <w:t>Pasūtītājs, kas slēgs iepirkuma līgumu</w:t>
            </w:r>
            <w:r w:rsidRPr="00C54FC1">
              <w:rPr>
                <w:rFonts w:ascii="Arial" w:hAnsi="Arial" w:cs="Arial"/>
                <w:sz w:val="20"/>
                <w:szCs w:val="20"/>
              </w:rPr>
              <w:t>:</w:t>
            </w:r>
          </w:p>
          <w:p w14:paraId="53B61AAD" w14:textId="1E43CD8B" w:rsidR="00BF1B39" w:rsidRPr="00C54FC1" w:rsidRDefault="00BF1B39" w:rsidP="00BF1B39">
            <w:pPr>
              <w:tabs>
                <w:tab w:val="left" w:pos="284"/>
                <w:tab w:val="left" w:pos="709"/>
                <w:tab w:val="left" w:pos="1560"/>
              </w:tabs>
              <w:ind w:left="567" w:hanging="567"/>
              <w:jc w:val="both"/>
              <w:rPr>
                <w:rFonts w:ascii="Arial" w:hAnsi="Arial" w:cs="Arial"/>
                <w:sz w:val="20"/>
                <w:szCs w:val="20"/>
              </w:rPr>
            </w:pPr>
            <w:r w:rsidRPr="00C54FC1">
              <w:rPr>
                <w:rFonts w:ascii="Arial" w:hAnsi="Arial" w:cs="Arial"/>
                <w:sz w:val="20"/>
                <w:szCs w:val="20"/>
              </w:rPr>
              <w:t xml:space="preserve">Liepājas </w:t>
            </w:r>
            <w:r w:rsidR="00706139" w:rsidRPr="00C54FC1">
              <w:rPr>
                <w:rFonts w:ascii="Arial" w:hAnsi="Arial" w:cs="Arial"/>
                <w:sz w:val="20"/>
                <w:szCs w:val="20"/>
              </w:rPr>
              <w:t>valstspilsētas</w:t>
            </w:r>
            <w:r w:rsidRPr="00C54FC1">
              <w:rPr>
                <w:rFonts w:ascii="Arial" w:hAnsi="Arial" w:cs="Arial"/>
                <w:sz w:val="20"/>
                <w:szCs w:val="20"/>
              </w:rPr>
              <w:t xml:space="preserve"> pašvaldības iestāde</w:t>
            </w:r>
          </w:p>
          <w:p w14:paraId="0C2A3EFC" w14:textId="181BD0D0" w:rsidR="00BF1B39" w:rsidRPr="00C54FC1" w:rsidRDefault="00BF1B39" w:rsidP="00BF1B39">
            <w:pPr>
              <w:tabs>
                <w:tab w:val="left" w:pos="284"/>
                <w:tab w:val="left" w:pos="709"/>
                <w:tab w:val="left" w:pos="1560"/>
              </w:tabs>
              <w:ind w:left="567" w:hanging="567"/>
              <w:jc w:val="both"/>
              <w:rPr>
                <w:rFonts w:ascii="Arial" w:hAnsi="Arial" w:cs="Arial"/>
                <w:sz w:val="20"/>
                <w:szCs w:val="20"/>
              </w:rPr>
            </w:pPr>
            <w:r w:rsidRPr="00C54FC1">
              <w:rPr>
                <w:rFonts w:ascii="Arial" w:hAnsi="Arial" w:cs="Arial"/>
                <w:sz w:val="20"/>
                <w:szCs w:val="20"/>
              </w:rPr>
              <w:t xml:space="preserve">“Liepājas Izglītības pārvalde” </w:t>
            </w:r>
          </w:p>
          <w:p w14:paraId="75D413F2" w14:textId="101001CF" w:rsidR="006004D7" w:rsidRPr="00C54FC1" w:rsidRDefault="006004D7" w:rsidP="00BF1B39">
            <w:pPr>
              <w:tabs>
                <w:tab w:val="left" w:pos="284"/>
                <w:tab w:val="left" w:pos="709"/>
                <w:tab w:val="left" w:pos="1560"/>
              </w:tabs>
              <w:ind w:left="567" w:hanging="567"/>
              <w:jc w:val="both"/>
              <w:rPr>
                <w:rFonts w:ascii="Arial" w:hAnsi="Arial" w:cs="Arial"/>
                <w:sz w:val="20"/>
                <w:szCs w:val="20"/>
              </w:rPr>
            </w:pPr>
            <w:r w:rsidRPr="00C54FC1">
              <w:rPr>
                <w:rFonts w:ascii="Arial" w:hAnsi="Arial" w:cs="Arial"/>
                <w:sz w:val="20"/>
                <w:szCs w:val="20"/>
              </w:rPr>
              <w:t>Reģistrācijas Nr. 90000063151</w:t>
            </w:r>
          </w:p>
          <w:p w14:paraId="10AF3E5E" w14:textId="017F9FA3" w:rsidR="00893D68" w:rsidRPr="00C54FC1" w:rsidRDefault="00BF1B39" w:rsidP="006004D7">
            <w:pPr>
              <w:tabs>
                <w:tab w:val="left" w:pos="284"/>
                <w:tab w:val="left" w:pos="709"/>
                <w:tab w:val="left" w:pos="1560"/>
              </w:tabs>
              <w:ind w:left="567" w:hanging="567"/>
              <w:jc w:val="both"/>
              <w:rPr>
                <w:rFonts w:ascii="Arial" w:hAnsi="Arial" w:cs="Arial"/>
                <w:sz w:val="20"/>
                <w:szCs w:val="20"/>
              </w:rPr>
            </w:pPr>
            <w:r w:rsidRPr="00C54FC1">
              <w:rPr>
                <w:rFonts w:ascii="Arial" w:hAnsi="Arial" w:cs="Arial"/>
                <w:sz w:val="20"/>
                <w:szCs w:val="20"/>
              </w:rPr>
              <w:t>Peldu iela 5, Liepāja, LV-3401</w:t>
            </w:r>
          </w:p>
        </w:tc>
      </w:tr>
      <w:tr w:rsidR="00852988" w:rsidRPr="00C54FC1" w14:paraId="4D8342D5" w14:textId="77777777" w:rsidTr="002967FB">
        <w:trPr>
          <w:trHeight w:val="70"/>
        </w:trPr>
        <w:tc>
          <w:tcPr>
            <w:tcW w:w="9209" w:type="dxa"/>
            <w:gridSpan w:val="2"/>
            <w:tcBorders>
              <w:top w:val="single" w:sz="4" w:space="0" w:color="auto"/>
              <w:left w:val="single" w:sz="4" w:space="0" w:color="auto"/>
              <w:bottom w:val="single" w:sz="4" w:space="0" w:color="auto"/>
              <w:right w:val="single" w:sz="4" w:space="0" w:color="auto"/>
            </w:tcBorders>
          </w:tcPr>
          <w:p w14:paraId="4C5755CC" w14:textId="77777777" w:rsidR="00852988" w:rsidRPr="00C54FC1" w:rsidRDefault="00852988" w:rsidP="00545A0C">
            <w:pPr>
              <w:pStyle w:val="Sarakstarindkopa"/>
              <w:numPr>
                <w:ilvl w:val="1"/>
                <w:numId w:val="3"/>
              </w:numPr>
              <w:rPr>
                <w:rFonts w:ascii="Arial" w:hAnsi="Arial" w:cs="Arial"/>
                <w:b/>
                <w:sz w:val="20"/>
                <w:szCs w:val="20"/>
              </w:rPr>
            </w:pPr>
            <w:r w:rsidRPr="00C54FC1">
              <w:rPr>
                <w:rFonts w:ascii="Arial" w:hAnsi="Arial" w:cs="Arial"/>
                <w:b/>
                <w:sz w:val="20"/>
                <w:szCs w:val="20"/>
              </w:rPr>
              <w:t>Iepirkuma priekšmets</w:t>
            </w:r>
          </w:p>
        </w:tc>
      </w:tr>
      <w:tr w:rsidR="00852988" w:rsidRPr="00C54FC1" w14:paraId="00E648FA" w14:textId="77777777" w:rsidTr="002967FB">
        <w:trPr>
          <w:cantSplit/>
        </w:trPr>
        <w:tc>
          <w:tcPr>
            <w:tcW w:w="9209" w:type="dxa"/>
            <w:gridSpan w:val="2"/>
            <w:tcBorders>
              <w:top w:val="single" w:sz="4" w:space="0" w:color="auto"/>
              <w:left w:val="single" w:sz="4" w:space="0" w:color="auto"/>
              <w:bottom w:val="single" w:sz="4" w:space="0" w:color="auto"/>
              <w:right w:val="single" w:sz="4" w:space="0" w:color="auto"/>
            </w:tcBorders>
          </w:tcPr>
          <w:p w14:paraId="7D326468" w14:textId="2CC303D0" w:rsidR="00E1185F" w:rsidRPr="00E1185F" w:rsidRDefault="00657D17" w:rsidP="00E1185F">
            <w:pPr>
              <w:pStyle w:val="Bezatstarpm"/>
              <w:numPr>
                <w:ilvl w:val="2"/>
                <w:numId w:val="3"/>
              </w:numPr>
              <w:jc w:val="both"/>
              <w:rPr>
                <w:rFonts w:ascii="Arial" w:hAnsi="Arial" w:cs="Arial"/>
                <w:b/>
                <w:sz w:val="20"/>
                <w:szCs w:val="20"/>
                <w:u w:val="single"/>
              </w:rPr>
            </w:pPr>
            <w:bookmarkStart w:id="1" w:name="_Hlk175571041"/>
            <w:r w:rsidRPr="00722725">
              <w:rPr>
                <w:rFonts w:ascii="Arial" w:hAnsi="Arial" w:cs="Arial"/>
                <w:bCs/>
                <w:color w:val="000000"/>
                <w:sz w:val="20"/>
                <w:szCs w:val="20"/>
                <w:shd w:val="clear" w:color="auto" w:fill="FFFFFF"/>
              </w:rPr>
              <w:t>I</w:t>
            </w:r>
            <w:r w:rsidRPr="00E1185F">
              <w:rPr>
                <w:rFonts w:ascii="Arial" w:eastAsiaTheme="minorHAnsi" w:hAnsi="Arial" w:cs="Arial"/>
                <w:sz w:val="20"/>
                <w:szCs w:val="20"/>
                <w:lang w:eastAsia="en-US"/>
              </w:rPr>
              <w:t>epi</w:t>
            </w:r>
            <w:r w:rsidRPr="00722725">
              <w:rPr>
                <w:rFonts w:ascii="Arial" w:eastAsiaTheme="minorHAnsi" w:hAnsi="Arial" w:cs="Arial"/>
                <w:sz w:val="20"/>
                <w:szCs w:val="20"/>
                <w:lang w:eastAsia="en-US"/>
              </w:rPr>
              <w:t xml:space="preserve">rkuma </w:t>
            </w:r>
            <w:r w:rsidRPr="00E1185F">
              <w:rPr>
                <w:rFonts w:ascii="Arial" w:eastAsiaTheme="minorHAnsi" w:hAnsi="Arial" w:cs="Arial"/>
                <w:sz w:val="20"/>
                <w:szCs w:val="20"/>
                <w:lang w:eastAsia="en-US"/>
              </w:rPr>
              <w:t xml:space="preserve">priekšmets ir </w:t>
            </w:r>
            <w:r w:rsidR="00576DC1" w:rsidRPr="00E1185F">
              <w:rPr>
                <w:rFonts w:ascii="Arial" w:eastAsiaTheme="minorHAnsi" w:hAnsi="Arial" w:cs="Arial"/>
                <w:sz w:val="20"/>
                <w:szCs w:val="20"/>
                <w:lang w:eastAsia="en-US"/>
              </w:rPr>
              <w:t xml:space="preserve">NATO </w:t>
            </w:r>
            <w:proofErr w:type="spellStart"/>
            <w:r w:rsidR="00576DC1" w:rsidRPr="00E1185F">
              <w:rPr>
                <w:rFonts w:ascii="Arial" w:eastAsiaTheme="minorHAnsi" w:hAnsi="Arial" w:cs="Arial"/>
                <w:sz w:val="20"/>
                <w:szCs w:val="20"/>
                <w:lang w:eastAsia="en-US"/>
              </w:rPr>
              <w:t>šķērļu</w:t>
            </w:r>
            <w:proofErr w:type="spellEnd"/>
            <w:r w:rsidR="00576DC1" w:rsidRPr="00E1185F">
              <w:rPr>
                <w:rFonts w:ascii="Arial" w:eastAsiaTheme="minorHAnsi" w:hAnsi="Arial" w:cs="Arial"/>
                <w:sz w:val="20"/>
                <w:szCs w:val="20"/>
                <w:lang w:eastAsia="en-US"/>
              </w:rPr>
              <w:t xml:space="preserve"> joslas izbūve O</w:t>
            </w:r>
            <w:r w:rsidR="00722725" w:rsidRPr="00E1185F">
              <w:rPr>
                <w:rFonts w:ascii="Arial" w:eastAsiaTheme="minorHAnsi" w:hAnsi="Arial" w:cs="Arial"/>
                <w:sz w:val="20"/>
                <w:szCs w:val="20"/>
                <w:lang w:eastAsia="en-US"/>
              </w:rPr>
              <w:t xml:space="preserve">skara </w:t>
            </w:r>
            <w:r w:rsidR="00576DC1" w:rsidRPr="00E1185F">
              <w:rPr>
                <w:rFonts w:ascii="Arial" w:eastAsiaTheme="minorHAnsi" w:hAnsi="Arial" w:cs="Arial"/>
                <w:sz w:val="20"/>
                <w:szCs w:val="20"/>
                <w:lang w:eastAsia="en-US"/>
              </w:rPr>
              <w:t>Kalpa</w:t>
            </w:r>
            <w:r w:rsidR="009A002E">
              <w:rPr>
                <w:rFonts w:ascii="Arial" w:eastAsiaTheme="minorHAnsi" w:hAnsi="Arial" w:cs="Arial"/>
                <w:sz w:val="20"/>
                <w:szCs w:val="20"/>
                <w:lang w:eastAsia="en-US"/>
              </w:rPr>
              <w:t>k</w:t>
            </w:r>
            <w:r w:rsidR="00576DC1" w:rsidRPr="00E1185F">
              <w:rPr>
                <w:rFonts w:ascii="Arial" w:eastAsiaTheme="minorHAnsi" w:hAnsi="Arial" w:cs="Arial"/>
                <w:sz w:val="20"/>
                <w:szCs w:val="20"/>
                <w:lang w:eastAsia="en-US"/>
              </w:rPr>
              <w:t xml:space="preserve">a vidusskolas teritorijā </w:t>
            </w:r>
            <w:proofErr w:type="spellStart"/>
            <w:r w:rsidR="00576DC1" w:rsidRPr="00E1185F">
              <w:rPr>
                <w:rFonts w:ascii="Arial" w:eastAsiaTheme="minorHAnsi" w:hAnsi="Arial" w:cs="Arial"/>
                <w:sz w:val="20"/>
                <w:szCs w:val="20"/>
                <w:lang w:eastAsia="en-US"/>
              </w:rPr>
              <w:t>O.Kalpa</w:t>
            </w:r>
            <w:r w:rsidR="00E1185F" w:rsidRPr="00E1185F">
              <w:rPr>
                <w:rFonts w:ascii="Arial" w:eastAsiaTheme="minorHAnsi" w:hAnsi="Arial" w:cs="Arial"/>
                <w:sz w:val="20"/>
                <w:szCs w:val="20"/>
                <w:lang w:eastAsia="en-US"/>
              </w:rPr>
              <w:t>k</w:t>
            </w:r>
            <w:r w:rsidR="00576DC1" w:rsidRPr="00E1185F">
              <w:rPr>
                <w:rFonts w:ascii="Arial" w:eastAsiaTheme="minorHAnsi" w:hAnsi="Arial" w:cs="Arial"/>
                <w:sz w:val="20"/>
                <w:szCs w:val="20"/>
                <w:lang w:eastAsia="en-US"/>
              </w:rPr>
              <w:t>a</w:t>
            </w:r>
            <w:proofErr w:type="spellEnd"/>
            <w:r w:rsidR="00576DC1" w:rsidRPr="00E1185F">
              <w:rPr>
                <w:rFonts w:ascii="Arial" w:eastAsiaTheme="minorHAnsi" w:hAnsi="Arial" w:cs="Arial"/>
                <w:sz w:val="20"/>
                <w:szCs w:val="20"/>
                <w:lang w:eastAsia="en-US"/>
              </w:rPr>
              <w:t xml:space="preserve"> ielā 96,  Liepājā</w:t>
            </w:r>
            <w:r w:rsidR="00DC08E4" w:rsidRPr="00E1185F">
              <w:rPr>
                <w:rFonts w:ascii="Arial" w:eastAsiaTheme="minorHAnsi" w:hAnsi="Arial" w:cs="Arial"/>
                <w:sz w:val="20"/>
                <w:szCs w:val="20"/>
                <w:lang w:eastAsia="en-US"/>
              </w:rPr>
              <w:t xml:space="preserve"> </w:t>
            </w:r>
            <w:r w:rsidRPr="00E1185F">
              <w:rPr>
                <w:rFonts w:ascii="Arial" w:eastAsiaTheme="minorHAnsi" w:hAnsi="Arial" w:cs="Arial"/>
                <w:sz w:val="20"/>
                <w:szCs w:val="20"/>
                <w:lang w:eastAsia="en-US"/>
              </w:rPr>
              <w:t>atbilstoši SIA “</w:t>
            </w:r>
            <w:r w:rsidR="00722725" w:rsidRPr="00E1185F">
              <w:rPr>
                <w:rFonts w:ascii="Arial" w:eastAsiaTheme="minorHAnsi" w:hAnsi="Arial" w:cs="Arial"/>
                <w:sz w:val="20"/>
                <w:szCs w:val="20"/>
                <w:lang w:eastAsia="en-US"/>
              </w:rPr>
              <w:t>WS”</w:t>
            </w:r>
            <w:r w:rsidRPr="00E1185F">
              <w:rPr>
                <w:rFonts w:ascii="Arial" w:eastAsiaTheme="minorHAnsi" w:hAnsi="Arial" w:cs="Arial"/>
                <w:sz w:val="20"/>
                <w:szCs w:val="20"/>
                <w:lang w:eastAsia="en-US"/>
              </w:rPr>
              <w:t xml:space="preserve"> izstrādātaj</w:t>
            </w:r>
            <w:r w:rsidR="00722725" w:rsidRPr="00E1185F">
              <w:rPr>
                <w:rFonts w:ascii="Arial" w:eastAsiaTheme="minorHAnsi" w:hAnsi="Arial" w:cs="Arial"/>
                <w:sz w:val="20"/>
                <w:szCs w:val="20"/>
                <w:lang w:eastAsia="en-US"/>
              </w:rPr>
              <w:t>ām būvniecības ieceres dokumentācijām “Piecu šķēršļu: “Zviedru barjera”, “Līdzsvara baļķis”, “Klints”, “Pa augšu/pa apakšu”, “Īru galds” izbūve Liepājas 15. vidusskolas teritorijā Oskara Kalpaka ielā 96, Liepājā” (BIS_BL_450582-11258) un “Piecu šķēršļu : “Suņu būda”, “</w:t>
            </w:r>
            <w:proofErr w:type="spellStart"/>
            <w:r w:rsidR="00722725" w:rsidRPr="00E1185F">
              <w:rPr>
                <w:rFonts w:ascii="Arial" w:eastAsiaTheme="minorHAnsi" w:hAnsi="Arial" w:cs="Arial"/>
                <w:sz w:val="20"/>
                <w:szCs w:val="20"/>
                <w:lang w:eastAsia="en-US"/>
              </w:rPr>
              <w:t>Četrbaļķis</w:t>
            </w:r>
            <w:proofErr w:type="spellEnd"/>
            <w:r w:rsidR="00722725" w:rsidRPr="00E1185F">
              <w:rPr>
                <w:rFonts w:ascii="Arial" w:eastAsiaTheme="minorHAnsi" w:hAnsi="Arial" w:cs="Arial"/>
                <w:sz w:val="20"/>
                <w:szCs w:val="20"/>
                <w:lang w:eastAsia="en-US"/>
              </w:rPr>
              <w:t>”, “Paugurs ar bedri”, “Mazais mūris”, “Grāvis” izbūve Liepājas 15. vidusskolas teritorijā Oskara Kalpaka ielā 96, Liepājā” (</w:t>
            </w:r>
            <w:r w:rsidR="00DC08E4" w:rsidRPr="00E1185F">
              <w:rPr>
                <w:rFonts w:ascii="Arial" w:eastAsiaTheme="minorHAnsi" w:hAnsi="Arial" w:cs="Arial"/>
                <w:sz w:val="20"/>
                <w:szCs w:val="20"/>
                <w:lang w:eastAsia="en-US"/>
              </w:rPr>
              <w:t>BIS-BL-</w:t>
            </w:r>
            <w:r w:rsidR="00722725" w:rsidRPr="00E1185F">
              <w:rPr>
                <w:rFonts w:ascii="Arial" w:eastAsiaTheme="minorHAnsi" w:hAnsi="Arial" w:cs="Arial"/>
                <w:sz w:val="20"/>
                <w:szCs w:val="20"/>
                <w:lang w:eastAsia="en-US"/>
              </w:rPr>
              <w:t>450584-11257</w:t>
            </w:r>
            <w:r w:rsidRPr="00E1185F">
              <w:rPr>
                <w:rFonts w:ascii="Arial" w:eastAsiaTheme="minorHAnsi" w:hAnsi="Arial" w:cs="Arial"/>
                <w:sz w:val="20"/>
                <w:szCs w:val="20"/>
                <w:lang w:eastAsia="en-US"/>
              </w:rPr>
              <w:t>)</w:t>
            </w:r>
            <w:r w:rsidR="00722725" w:rsidRPr="00E1185F">
              <w:rPr>
                <w:rFonts w:ascii="Arial" w:eastAsiaTheme="minorHAnsi" w:hAnsi="Arial" w:cs="Arial"/>
                <w:sz w:val="20"/>
                <w:szCs w:val="20"/>
                <w:lang w:eastAsia="en-US"/>
              </w:rPr>
              <w:t xml:space="preserve"> un līguma projektam</w:t>
            </w:r>
            <w:r w:rsidRPr="00722725">
              <w:rPr>
                <w:rFonts w:ascii="Arial" w:eastAsiaTheme="minorHAnsi" w:hAnsi="Arial" w:cs="Arial"/>
                <w:sz w:val="20"/>
                <w:szCs w:val="20"/>
                <w:lang w:eastAsia="en-US"/>
              </w:rPr>
              <w:t>.</w:t>
            </w:r>
          </w:p>
          <w:p w14:paraId="46DF07DE" w14:textId="77777777" w:rsidR="00E1185F" w:rsidRPr="00E1185F" w:rsidRDefault="00E1185F" w:rsidP="00E1185F">
            <w:pPr>
              <w:pStyle w:val="Bezatstarpm"/>
              <w:numPr>
                <w:ilvl w:val="2"/>
                <w:numId w:val="3"/>
              </w:numPr>
              <w:jc w:val="both"/>
              <w:rPr>
                <w:rFonts w:ascii="Arial" w:hAnsi="Arial" w:cs="Arial"/>
                <w:b/>
                <w:sz w:val="20"/>
                <w:szCs w:val="20"/>
                <w:u w:val="single"/>
              </w:rPr>
            </w:pPr>
            <w:r>
              <w:rPr>
                <w:rFonts w:ascii="Arial" w:hAnsi="Arial" w:cs="Arial"/>
                <w:bCs/>
                <w:color w:val="000000"/>
                <w:sz w:val="20"/>
                <w:szCs w:val="20"/>
                <w:shd w:val="clear" w:color="auto" w:fill="FFFFFF"/>
              </w:rPr>
              <w:t>Atklātam konkursam ir 2 iepirkuma daļas:</w:t>
            </w:r>
          </w:p>
          <w:p w14:paraId="322A5864" w14:textId="68410118" w:rsidR="00E1185F" w:rsidRPr="00E1185F" w:rsidRDefault="00E1185F" w:rsidP="00E1185F">
            <w:pPr>
              <w:pStyle w:val="Bezatstarpm"/>
              <w:ind w:left="744"/>
              <w:jc w:val="both"/>
              <w:rPr>
                <w:rFonts w:ascii="Arial" w:eastAsiaTheme="minorHAnsi" w:hAnsi="Arial" w:cs="Arial"/>
                <w:sz w:val="20"/>
                <w:szCs w:val="20"/>
                <w:lang w:eastAsia="en-US"/>
              </w:rPr>
            </w:pPr>
            <w:r w:rsidRPr="00E1185F">
              <w:rPr>
                <w:rFonts w:ascii="Arial" w:hAnsi="Arial" w:cs="Arial"/>
                <w:bCs/>
                <w:color w:val="000000"/>
                <w:sz w:val="20"/>
                <w:szCs w:val="20"/>
                <w:shd w:val="clear" w:color="auto" w:fill="FFFFFF"/>
              </w:rPr>
              <w:t xml:space="preserve">1.iepirkuma </w:t>
            </w:r>
            <w:r w:rsidRPr="00E1185F">
              <w:rPr>
                <w:rFonts w:ascii="Arial" w:eastAsiaTheme="minorHAnsi" w:hAnsi="Arial" w:cs="Arial"/>
                <w:sz w:val="20"/>
                <w:szCs w:val="20"/>
                <w:lang w:eastAsia="en-US"/>
              </w:rPr>
              <w:t xml:space="preserve">daļa: “2.posms - “Piecu šķēršļu: “Zviedru barjera”, “Līdzsvara baļķis”, “Klints”, “Pa augšu/pa apakšu”, “Īru galds” izbūve </w:t>
            </w:r>
            <w:r w:rsidR="00F3525E">
              <w:rPr>
                <w:rFonts w:ascii="Arial" w:eastAsiaTheme="minorHAnsi" w:hAnsi="Arial" w:cs="Arial"/>
                <w:sz w:val="20"/>
                <w:szCs w:val="20"/>
                <w:lang w:eastAsia="en-US"/>
              </w:rPr>
              <w:t>Liepājas Oskara Kalpaka vidusskolas teritorijā</w:t>
            </w:r>
            <w:r w:rsidRPr="00E1185F">
              <w:rPr>
                <w:rFonts w:ascii="Arial" w:eastAsiaTheme="minorHAnsi" w:hAnsi="Arial" w:cs="Arial"/>
                <w:sz w:val="20"/>
                <w:szCs w:val="20"/>
                <w:lang w:eastAsia="en-US"/>
              </w:rPr>
              <w:t xml:space="preserve"> Oskara Kalpaka ielā 96, Liepājā”;</w:t>
            </w:r>
          </w:p>
          <w:p w14:paraId="1B20F773" w14:textId="292F7C11" w:rsidR="00852988" w:rsidRDefault="00E1185F" w:rsidP="00E1185F">
            <w:pPr>
              <w:pStyle w:val="Bezatstarpm"/>
              <w:ind w:left="744"/>
              <w:jc w:val="both"/>
              <w:rPr>
                <w:bCs/>
                <w:color w:val="000000"/>
                <w:shd w:val="clear" w:color="auto" w:fill="FFFFFF"/>
              </w:rPr>
            </w:pPr>
            <w:r w:rsidRPr="00E1185F">
              <w:rPr>
                <w:rFonts w:ascii="Arial" w:eastAsiaTheme="minorHAnsi" w:hAnsi="Arial" w:cs="Arial"/>
                <w:sz w:val="20"/>
                <w:szCs w:val="20"/>
                <w:lang w:eastAsia="en-US"/>
              </w:rPr>
              <w:t>2.iepirkuma daļa: “3.posms - Piecu šķēršļu : “Suņu būda”, “</w:t>
            </w:r>
            <w:proofErr w:type="spellStart"/>
            <w:r w:rsidRPr="00E1185F">
              <w:rPr>
                <w:rFonts w:ascii="Arial" w:eastAsiaTheme="minorHAnsi" w:hAnsi="Arial" w:cs="Arial"/>
                <w:sz w:val="20"/>
                <w:szCs w:val="20"/>
                <w:lang w:eastAsia="en-US"/>
              </w:rPr>
              <w:t>Četrbaļķis</w:t>
            </w:r>
            <w:proofErr w:type="spellEnd"/>
            <w:r w:rsidRPr="00E1185F">
              <w:rPr>
                <w:rFonts w:ascii="Arial" w:eastAsiaTheme="minorHAnsi" w:hAnsi="Arial" w:cs="Arial"/>
                <w:sz w:val="20"/>
                <w:szCs w:val="20"/>
                <w:lang w:eastAsia="en-US"/>
              </w:rPr>
              <w:t>”, “Paugurs ar bedri”, “Mazais mūris”, “Grāvis” izbūve</w:t>
            </w:r>
            <w:r w:rsidR="00F3525E">
              <w:rPr>
                <w:rFonts w:ascii="Arial" w:eastAsiaTheme="minorHAnsi" w:hAnsi="Arial" w:cs="Arial"/>
                <w:sz w:val="20"/>
                <w:szCs w:val="20"/>
                <w:lang w:eastAsia="en-US"/>
              </w:rPr>
              <w:t xml:space="preserve"> Liepājas Oskara Kalpaka vidusskolas teritorijā</w:t>
            </w:r>
            <w:r w:rsidR="00F3525E" w:rsidRPr="00E1185F">
              <w:rPr>
                <w:rFonts w:ascii="Arial" w:eastAsiaTheme="minorHAnsi" w:hAnsi="Arial" w:cs="Arial"/>
                <w:sz w:val="20"/>
                <w:szCs w:val="20"/>
                <w:lang w:eastAsia="en-US"/>
              </w:rPr>
              <w:t xml:space="preserve"> Oskara Kalpaka ielā 96, Liepājā</w:t>
            </w:r>
            <w:r w:rsidR="00F3525E">
              <w:rPr>
                <w:rFonts w:ascii="Arial" w:eastAsiaTheme="minorHAnsi" w:hAnsi="Arial" w:cs="Arial"/>
                <w:sz w:val="20"/>
                <w:szCs w:val="20"/>
                <w:lang w:eastAsia="en-US"/>
              </w:rPr>
              <w:t>”</w:t>
            </w:r>
            <w:r w:rsidRPr="00E1185F">
              <w:rPr>
                <w:rFonts w:ascii="Arial" w:eastAsiaTheme="minorHAnsi" w:hAnsi="Arial" w:cs="Arial"/>
                <w:sz w:val="20"/>
                <w:szCs w:val="20"/>
                <w:lang w:eastAsia="en-US"/>
              </w:rPr>
              <w:t>.</w:t>
            </w:r>
            <w:r>
              <w:rPr>
                <w:bCs/>
                <w:color w:val="000000"/>
                <w:shd w:val="clear" w:color="auto" w:fill="FFFFFF"/>
              </w:rPr>
              <w:t xml:space="preserve">  </w:t>
            </w:r>
            <w:bookmarkEnd w:id="1"/>
          </w:p>
          <w:p w14:paraId="1933A83B" w14:textId="3CF74EB8" w:rsidR="002967FB" w:rsidRDefault="002967FB" w:rsidP="002967FB">
            <w:pPr>
              <w:pStyle w:val="Bezatstarpm"/>
              <w:jc w:val="both"/>
              <w:rPr>
                <w:rFonts w:ascii="Arial" w:hAnsi="Arial" w:cs="Arial"/>
                <w:bCs/>
                <w:color w:val="000000"/>
                <w:sz w:val="20"/>
                <w:szCs w:val="20"/>
                <w:shd w:val="clear" w:color="auto" w:fill="FFFFFF"/>
              </w:rPr>
            </w:pPr>
            <w:r>
              <w:rPr>
                <w:rFonts w:ascii="Arial" w:hAnsi="Arial" w:cs="Arial"/>
                <w:bCs/>
                <w:color w:val="000000"/>
                <w:sz w:val="20"/>
                <w:szCs w:val="20"/>
                <w:shd w:val="clear" w:color="auto" w:fill="FFFFFF"/>
              </w:rPr>
              <w:t>1.2.3. Pretendents piedāvājumu var iesniegt par vienu vai abām iepirkuma daļām.</w:t>
            </w:r>
          </w:p>
          <w:p w14:paraId="22E6876E" w14:textId="4BAFEFC8" w:rsidR="002967FB" w:rsidRPr="00E1185F" w:rsidRDefault="002967FB" w:rsidP="00C95D38">
            <w:pPr>
              <w:pStyle w:val="Bezatstarpm"/>
              <w:ind w:left="599" w:hanging="599"/>
              <w:jc w:val="both"/>
              <w:rPr>
                <w:rFonts w:ascii="Arial" w:hAnsi="Arial" w:cs="Arial"/>
                <w:b/>
                <w:sz w:val="20"/>
                <w:szCs w:val="20"/>
                <w:u w:val="single"/>
              </w:rPr>
            </w:pPr>
            <w:r>
              <w:rPr>
                <w:rFonts w:ascii="Arial" w:hAnsi="Arial" w:cs="Arial"/>
                <w:sz w:val="20"/>
                <w:szCs w:val="20"/>
              </w:rPr>
              <w:t xml:space="preserve">1.2.4. </w:t>
            </w:r>
            <w:r w:rsidRPr="005E2DA1">
              <w:rPr>
                <w:rFonts w:ascii="Arial" w:hAnsi="Arial" w:cs="Arial"/>
                <w:sz w:val="20"/>
                <w:szCs w:val="20"/>
              </w:rPr>
              <w:t xml:space="preserve">Ja </w:t>
            </w:r>
            <w:r>
              <w:rPr>
                <w:rFonts w:ascii="Arial" w:hAnsi="Arial" w:cs="Arial"/>
                <w:sz w:val="20"/>
                <w:szCs w:val="20"/>
              </w:rPr>
              <w:t xml:space="preserve">iesniegtie piedāvājumi </w:t>
            </w:r>
            <w:r w:rsidRPr="005E2DA1">
              <w:rPr>
                <w:rFonts w:ascii="Arial" w:hAnsi="Arial" w:cs="Arial"/>
                <w:sz w:val="20"/>
                <w:szCs w:val="20"/>
              </w:rPr>
              <w:t xml:space="preserve">pārsniegs pasūtītāja finanšu iespējas, tad pasūtītājs lems par apjomu samazināšanu, izslēdzot </w:t>
            </w:r>
            <w:r>
              <w:rPr>
                <w:rFonts w:ascii="Arial" w:hAnsi="Arial" w:cs="Arial"/>
                <w:sz w:val="20"/>
                <w:szCs w:val="20"/>
              </w:rPr>
              <w:t>2</w:t>
            </w:r>
            <w:r w:rsidRPr="005E2DA1">
              <w:rPr>
                <w:rFonts w:ascii="Arial" w:hAnsi="Arial" w:cs="Arial"/>
                <w:sz w:val="20"/>
                <w:szCs w:val="20"/>
              </w:rPr>
              <w:t>.</w:t>
            </w:r>
            <w:r>
              <w:rPr>
                <w:rFonts w:ascii="Arial" w:hAnsi="Arial" w:cs="Arial"/>
                <w:sz w:val="20"/>
                <w:szCs w:val="20"/>
              </w:rPr>
              <w:t xml:space="preserve"> </w:t>
            </w:r>
            <w:r w:rsidRPr="005E2DA1">
              <w:rPr>
                <w:rFonts w:ascii="Arial" w:hAnsi="Arial" w:cs="Arial"/>
                <w:sz w:val="20"/>
                <w:szCs w:val="20"/>
              </w:rPr>
              <w:t>iepirkum</w:t>
            </w:r>
            <w:r>
              <w:rPr>
                <w:rFonts w:ascii="Arial" w:hAnsi="Arial" w:cs="Arial"/>
                <w:sz w:val="20"/>
                <w:szCs w:val="20"/>
              </w:rPr>
              <w:t>a</w:t>
            </w:r>
            <w:r w:rsidRPr="005E2DA1">
              <w:rPr>
                <w:rFonts w:ascii="Arial" w:hAnsi="Arial" w:cs="Arial"/>
                <w:sz w:val="20"/>
                <w:szCs w:val="20"/>
              </w:rPr>
              <w:t xml:space="preserve"> daļ</w:t>
            </w:r>
            <w:r>
              <w:rPr>
                <w:rFonts w:ascii="Arial" w:hAnsi="Arial" w:cs="Arial"/>
                <w:sz w:val="20"/>
                <w:szCs w:val="20"/>
              </w:rPr>
              <w:t>u.</w:t>
            </w:r>
          </w:p>
        </w:tc>
      </w:tr>
      <w:tr w:rsidR="00BA4AFC" w:rsidRPr="00C54FC1" w14:paraId="5EA95D99" w14:textId="77777777" w:rsidTr="002967FB">
        <w:trPr>
          <w:trHeight w:val="78"/>
        </w:trPr>
        <w:tc>
          <w:tcPr>
            <w:tcW w:w="9209" w:type="dxa"/>
            <w:gridSpan w:val="2"/>
            <w:tcBorders>
              <w:top w:val="single" w:sz="4" w:space="0" w:color="auto"/>
              <w:left w:val="single" w:sz="4" w:space="0" w:color="auto"/>
              <w:bottom w:val="single" w:sz="4" w:space="0" w:color="auto"/>
              <w:right w:val="single" w:sz="4" w:space="0" w:color="auto"/>
            </w:tcBorders>
          </w:tcPr>
          <w:p w14:paraId="1D8A5346" w14:textId="77777777" w:rsidR="00BA4AFC" w:rsidRPr="00416A41" w:rsidRDefault="00BA4AFC" w:rsidP="00545A0C">
            <w:pPr>
              <w:pStyle w:val="Sarakstarindkopa"/>
              <w:numPr>
                <w:ilvl w:val="1"/>
                <w:numId w:val="3"/>
              </w:numPr>
              <w:rPr>
                <w:rFonts w:ascii="Arial" w:hAnsi="Arial" w:cs="Arial"/>
                <w:b/>
                <w:sz w:val="20"/>
                <w:szCs w:val="20"/>
              </w:rPr>
            </w:pPr>
            <w:r w:rsidRPr="00416A41">
              <w:rPr>
                <w:rFonts w:ascii="Arial" w:hAnsi="Arial" w:cs="Arial"/>
                <w:b/>
                <w:sz w:val="20"/>
                <w:szCs w:val="20"/>
              </w:rPr>
              <w:t>CPV kods</w:t>
            </w:r>
          </w:p>
        </w:tc>
      </w:tr>
      <w:tr w:rsidR="004F5DF3" w:rsidRPr="00C54FC1" w14:paraId="36D23D54" w14:textId="77777777" w:rsidTr="002967FB">
        <w:tc>
          <w:tcPr>
            <w:tcW w:w="9209" w:type="dxa"/>
            <w:gridSpan w:val="2"/>
            <w:tcBorders>
              <w:top w:val="single" w:sz="4" w:space="0" w:color="auto"/>
              <w:left w:val="single" w:sz="4" w:space="0" w:color="auto"/>
              <w:bottom w:val="single" w:sz="4" w:space="0" w:color="auto"/>
              <w:right w:val="single" w:sz="4" w:space="0" w:color="auto"/>
            </w:tcBorders>
          </w:tcPr>
          <w:p w14:paraId="6A4010D2" w14:textId="1399688A" w:rsidR="00D24159" w:rsidRPr="002967FB" w:rsidRDefault="00416A41" w:rsidP="002967FB">
            <w:pPr>
              <w:textAlignment w:val="baseline"/>
              <w:rPr>
                <w:rFonts w:ascii="Arial" w:hAnsi="Arial" w:cs="Arial"/>
                <w:sz w:val="20"/>
                <w:szCs w:val="20"/>
                <w:shd w:val="clear" w:color="auto" w:fill="FFFFFF"/>
              </w:rPr>
            </w:pPr>
            <w:r w:rsidRPr="00416A41">
              <w:rPr>
                <w:rFonts w:ascii="Arial" w:hAnsi="Arial" w:cs="Arial"/>
                <w:sz w:val="20"/>
                <w:szCs w:val="20"/>
                <w:shd w:val="clear" w:color="auto" w:fill="FFFFFF"/>
              </w:rPr>
              <w:t xml:space="preserve">45212221-1 </w:t>
            </w:r>
            <w:r w:rsidR="009A002E">
              <w:rPr>
                <w:rFonts w:ascii="Arial" w:hAnsi="Arial" w:cs="Arial"/>
                <w:sz w:val="20"/>
                <w:szCs w:val="20"/>
                <w:shd w:val="clear" w:color="auto" w:fill="FFFFFF"/>
              </w:rPr>
              <w:t>(</w:t>
            </w:r>
            <w:r w:rsidR="009A002E" w:rsidRPr="009A002E">
              <w:rPr>
                <w:rFonts w:ascii="Arial" w:hAnsi="Arial" w:cs="Arial"/>
                <w:i/>
                <w:iCs/>
                <w:sz w:val="20"/>
                <w:szCs w:val="20"/>
                <w:shd w:val="clear" w:color="auto" w:fill="FFFFFF"/>
              </w:rPr>
              <w:t>A</w:t>
            </w:r>
            <w:r w:rsidRPr="009A002E">
              <w:rPr>
                <w:rFonts w:ascii="Arial" w:hAnsi="Arial" w:cs="Arial"/>
                <w:i/>
                <w:iCs/>
                <w:sz w:val="20"/>
                <w:szCs w:val="20"/>
                <w:shd w:val="clear" w:color="auto" w:fill="FFFFFF"/>
              </w:rPr>
              <w:t>r sporta laukumu struktūrām saistīti celtniecības darbi</w:t>
            </w:r>
            <w:r w:rsidR="009A002E">
              <w:rPr>
                <w:rFonts w:ascii="Arial" w:hAnsi="Arial" w:cs="Arial"/>
                <w:sz w:val="20"/>
                <w:szCs w:val="20"/>
                <w:shd w:val="clear" w:color="auto" w:fill="FFFFFF"/>
              </w:rPr>
              <w:t>).</w:t>
            </w:r>
          </w:p>
        </w:tc>
      </w:tr>
      <w:tr w:rsidR="002967FB" w:rsidRPr="00C54FC1" w14:paraId="49839CBE" w14:textId="77777777" w:rsidTr="002967FB">
        <w:tc>
          <w:tcPr>
            <w:tcW w:w="9209" w:type="dxa"/>
            <w:gridSpan w:val="2"/>
            <w:tcBorders>
              <w:top w:val="single" w:sz="4" w:space="0" w:color="auto"/>
              <w:left w:val="single" w:sz="4" w:space="0" w:color="auto"/>
              <w:bottom w:val="single" w:sz="4" w:space="0" w:color="auto"/>
              <w:right w:val="single" w:sz="4" w:space="0" w:color="auto"/>
            </w:tcBorders>
          </w:tcPr>
          <w:p w14:paraId="04018623" w14:textId="5D47498D" w:rsidR="002967FB" w:rsidRPr="002967FB" w:rsidRDefault="002967FB" w:rsidP="002967FB">
            <w:pPr>
              <w:pStyle w:val="Sarakstarindkopa"/>
              <w:numPr>
                <w:ilvl w:val="1"/>
                <w:numId w:val="3"/>
              </w:numPr>
              <w:textAlignment w:val="baseline"/>
              <w:rPr>
                <w:rFonts w:ascii="Arial" w:hAnsi="Arial" w:cs="Arial"/>
                <w:sz w:val="20"/>
                <w:szCs w:val="20"/>
                <w:shd w:val="clear" w:color="auto" w:fill="FFFFFF"/>
              </w:rPr>
            </w:pPr>
            <w:r w:rsidRPr="002967FB">
              <w:rPr>
                <w:rFonts w:ascii="Arial" w:hAnsi="Arial" w:cs="Arial"/>
                <w:b/>
                <w:sz w:val="20"/>
                <w:szCs w:val="20"/>
              </w:rPr>
              <w:t>Līguma izpildes laiks, vieta, objekta apskate</w:t>
            </w:r>
          </w:p>
        </w:tc>
      </w:tr>
      <w:tr w:rsidR="00101C56" w:rsidRPr="002236B2" w14:paraId="44F395EA" w14:textId="77777777" w:rsidTr="002967FB">
        <w:tc>
          <w:tcPr>
            <w:tcW w:w="9209" w:type="dxa"/>
            <w:gridSpan w:val="2"/>
            <w:tcBorders>
              <w:top w:val="single" w:sz="4" w:space="0" w:color="auto"/>
              <w:left w:val="single" w:sz="4" w:space="0" w:color="auto"/>
              <w:bottom w:val="single" w:sz="4" w:space="0" w:color="auto"/>
              <w:right w:val="single" w:sz="4" w:space="0" w:color="auto"/>
            </w:tcBorders>
          </w:tcPr>
          <w:p w14:paraId="4534104D" w14:textId="0847A372" w:rsidR="00E1185F" w:rsidRPr="00E73F19" w:rsidRDefault="00101C56" w:rsidP="00E1185F">
            <w:pPr>
              <w:pStyle w:val="Sarakstarindkopa"/>
              <w:numPr>
                <w:ilvl w:val="2"/>
                <w:numId w:val="3"/>
              </w:numPr>
              <w:tabs>
                <w:tab w:val="left" w:pos="596"/>
              </w:tabs>
              <w:suppressAutoHyphens/>
              <w:ind w:left="596" w:hanging="596"/>
              <w:jc w:val="both"/>
              <w:rPr>
                <w:rFonts w:ascii="Arial" w:hAnsi="Arial" w:cs="Arial"/>
                <w:sz w:val="20"/>
                <w:szCs w:val="20"/>
              </w:rPr>
            </w:pPr>
            <w:r w:rsidRPr="002236B2">
              <w:rPr>
                <w:rFonts w:ascii="Arial" w:hAnsi="Arial" w:cs="Arial"/>
                <w:sz w:val="20"/>
                <w:szCs w:val="20"/>
              </w:rPr>
              <w:t>Plānojot būvdarbu veikšanu, būvdarbu veicējam jānodrošina darba izpildes termiņš</w:t>
            </w:r>
            <w:r w:rsidR="002F52BC" w:rsidRPr="002236B2">
              <w:rPr>
                <w:rFonts w:ascii="Arial" w:hAnsi="Arial" w:cs="Arial"/>
                <w:sz w:val="20"/>
                <w:szCs w:val="20"/>
              </w:rPr>
              <w:t xml:space="preserve"> </w:t>
            </w:r>
            <w:r w:rsidR="00E1185F">
              <w:rPr>
                <w:rFonts w:ascii="Arial" w:hAnsi="Arial" w:cs="Arial"/>
                <w:sz w:val="20"/>
                <w:szCs w:val="20"/>
              </w:rPr>
              <w:t xml:space="preserve">ne ilgāks par </w:t>
            </w:r>
            <w:r w:rsidR="00E1185F" w:rsidRPr="00E1185F">
              <w:rPr>
                <w:rFonts w:ascii="Arial" w:hAnsi="Arial" w:cs="Arial"/>
                <w:b/>
                <w:bCs/>
                <w:sz w:val="20"/>
                <w:szCs w:val="20"/>
              </w:rPr>
              <w:t>4</w:t>
            </w:r>
            <w:r w:rsidR="002F52BC" w:rsidRPr="00E1185F">
              <w:rPr>
                <w:rFonts w:ascii="Arial" w:eastAsia="Arial" w:hAnsi="Arial" w:cs="Arial"/>
                <w:b/>
                <w:bCs/>
                <w:kern w:val="1"/>
                <w:sz w:val="20"/>
                <w:szCs w:val="20"/>
              </w:rPr>
              <w:t xml:space="preserve"> </w:t>
            </w:r>
            <w:r w:rsidR="002F52BC" w:rsidRPr="002236B2">
              <w:rPr>
                <w:rFonts w:ascii="Arial" w:eastAsia="Arial" w:hAnsi="Arial" w:cs="Arial"/>
                <w:b/>
                <w:bCs/>
                <w:kern w:val="1"/>
                <w:sz w:val="20"/>
                <w:szCs w:val="20"/>
              </w:rPr>
              <w:t>(</w:t>
            </w:r>
            <w:r w:rsidR="00E1185F">
              <w:rPr>
                <w:rFonts w:ascii="Arial" w:eastAsia="Arial" w:hAnsi="Arial" w:cs="Arial"/>
                <w:b/>
                <w:bCs/>
                <w:kern w:val="1"/>
                <w:sz w:val="20"/>
                <w:szCs w:val="20"/>
              </w:rPr>
              <w:t>četriem</w:t>
            </w:r>
            <w:r w:rsidR="002F52BC" w:rsidRPr="002236B2">
              <w:rPr>
                <w:rFonts w:ascii="Arial" w:eastAsia="Arial" w:hAnsi="Arial" w:cs="Arial"/>
                <w:b/>
                <w:bCs/>
                <w:kern w:val="1"/>
                <w:sz w:val="20"/>
                <w:szCs w:val="20"/>
              </w:rPr>
              <w:t>)</w:t>
            </w:r>
            <w:r w:rsidR="002F52BC" w:rsidRPr="002236B2">
              <w:rPr>
                <w:rFonts w:ascii="Arial" w:eastAsia="Arial" w:hAnsi="Arial" w:cs="Arial"/>
                <w:bCs/>
                <w:kern w:val="1"/>
                <w:sz w:val="20"/>
                <w:szCs w:val="20"/>
              </w:rPr>
              <w:t xml:space="preserve"> mēneš</w:t>
            </w:r>
            <w:r w:rsidR="00E1185F">
              <w:rPr>
                <w:rFonts w:ascii="Arial" w:eastAsia="Arial" w:hAnsi="Arial" w:cs="Arial"/>
                <w:bCs/>
                <w:kern w:val="1"/>
                <w:sz w:val="20"/>
                <w:szCs w:val="20"/>
              </w:rPr>
              <w:t>iem</w:t>
            </w:r>
            <w:r w:rsidR="002F52BC" w:rsidRPr="002236B2">
              <w:rPr>
                <w:rFonts w:ascii="Arial" w:eastAsia="Arial" w:hAnsi="Arial" w:cs="Arial"/>
                <w:bCs/>
                <w:kern w:val="1"/>
                <w:sz w:val="20"/>
                <w:szCs w:val="20"/>
              </w:rPr>
              <w:t xml:space="preserve"> pēc Būvdarbu uzsākšanas akta parakstīšanas.</w:t>
            </w:r>
            <w:r w:rsidR="00E1185F">
              <w:rPr>
                <w:rFonts w:ascii="Arial" w:eastAsia="Arial" w:hAnsi="Arial" w:cs="Arial"/>
                <w:bCs/>
                <w:kern w:val="1"/>
                <w:sz w:val="20"/>
                <w:szCs w:val="20"/>
              </w:rPr>
              <w:t xml:space="preserve"> </w:t>
            </w:r>
            <w:r w:rsidR="00E1185F" w:rsidRPr="004065AF">
              <w:rPr>
                <w:rFonts w:ascii="Arial" w:eastAsia="Arial" w:hAnsi="Arial" w:cs="Arial"/>
                <w:bCs/>
                <w:sz w:val="20"/>
                <w:szCs w:val="20"/>
              </w:rPr>
              <w:t>Gadījumā, ja vienam pretendentam tiek piešķirtas līgum</w:t>
            </w:r>
            <w:r w:rsidR="002967FB">
              <w:rPr>
                <w:rFonts w:ascii="Arial" w:eastAsia="Arial" w:hAnsi="Arial" w:cs="Arial"/>
                <w:bCs/>
                <w:sz w:val="20"/>
                <w:szCs w:val="20"/>
              </w:rPr>
              <w:t xml:space="preserve">a </w:t>
            </w:r>
            <w:r w:rsidR="00E1185F" w:rsidRPr="004065AF">
              <w:rPr>
                <w:rFonts w:ascii="Arial" w:eastAsia="Arial" w:hAnsi="Arial" w:cs="Arial"/>
                <w:bCs/>
                <w:sz w:val="20"/>
                <w:szCs w:val="20"/>
              </w:rPr>
              <w:t xml:space="preserve">slēgšanas tiesības </w:t>
            </w:r>
            <w:r w:rsidR="00E1185F">
              <w:rPr>
                <w:rFonts w:ascii="Arial" w:eastAsia="Arial" w:hAnsi="Arial" w:cs="Arial"/>
                <w:bCs/>
                <w:sz w:val="20"/>
                <w:szCs w:val="20"/>
              </w:rPr>
              <w:t xml:space="preserve">par abām </w:t>
            </w:r>
            <w:r w:rsidR="00E1185F" w:rsidRPr="004065AF">
              <w:rPr>
                <w:rFonts w:ascii="Arial" w:eastAsia="Arial" w:hAnsi="Arial" w:cs="Arial"/>
                <w:bCs/>
                <w:sz w:val="20"/>
                <w:szCs w:val="20"/>
              </w:rPr>
              <w:t>iepirkumu daļā</w:t>
            </w:r>
            <w:r w:rsidR="00E1185F">
              <w:rPr>
                <w:rFonts w:ascii="Arial" w:eastAsia="Arial" w:hAnsi="Arial" w:cs="Arial"/>
                <w:bCs/>
                <w:sz w:val="20"/>
                <w:szCs w:val="20"/>
              </w:rPr>
              <w:t>m</w:t>
            </w:r>
            <w:r w:rsidR="00E1185F" w:rsidRPr="004065AF">
              <w:rPr>
                <w:rFonts w:ascii="Arial" w:eastAsia="Arial" w:hAnsi="Arial" w:cs="Arial"/>
                <w:bCs/>
                <w:sz w:val="20"/>
                <w:szCs w:val="20"/>
              </w:rPr>
              <w:t>, kopējais darba izpildes termiņš nemainās.</w:t>
            </w:r>
          </w:p>
          <w:p w14:paraId="18F802DE" w14:textId="25BCC104" w:rsidR="00101C56" w:rsidRPr="002236B2" w:rsidRDefault="00101C56" w:rsidP="00FF3B7D">
            <w:pPr>
              <w:pStyle w:val="Apakvirsraksts"/>
              <w:numPr>
                <w:ilvl w:val="2"/>
                <w:numId w:val="3"/>
              </w:numPr>
              <w:ind w:left="601" w:hanging="601"/>
              <w:jc w:val="both"/>
              <w:rPr>
                <w:rFonts w:ascii="Arial" w:eastAsiaTheme="minorHAnsi" w:hAnsi="Arial" w:cs="Arial"/>
                <w:color w:val="auto"/>
                <w:spacing w:val="0"/>
                <w:sz w:val="20"/>
                <w:szCs w:val="20"/>
              </w:rPr>
            </w:pPr>
            <w:r w:rsidRPr="002236B2">
              <w:rPr>
                <w:rFonts w:ascii="Arial" w:eastAsiaTheme="minorHAnsi" w:hAnsi="Arial" w:cs="Arial"/>
                <w:color w:val="auto"/>
                <w:spacing w:val="0"/>
                <w:sz w:val="20"/>
                <w:szCs w:val="20"/>
              </w:rPr>
              <w:t xml:space="preserve">Būvdarbu izpildes vieta: </w:t>
            </w:r>
            <w:r w:rsidR="00E1185F">
              <w:rPr>
                <w:rFonts w:ascii="Arial" w:eastAsiaTheme="minorHAnsi" w:hAnsi="Arial" w:cs="Arial"/>
                <w:color w:val="auto"/>
                <w:spacing w:val="0"/>
                <w:sz w:val="20"/>
                <w:szCs w:val="20"/>
              </w:rPr>
              <w:t>Oskara Kalpaka iela</w:t>
            </w:r>
            <w:r w:rsidR="002236B2">
              <w:rPr>
                <w:rFonts w:ascii="Arial" w:eastAsiaTheme="minorHAnsi" w:hAnsi="Arial" w:cs="Arial"/>
                <w:color w:val="auto"/>
                <w:spacing w:val="0"/>
                <w:sz w:val="20"/>
                <w:szCs w:val="20"/>
              </w:rPr>
              <w:t xml:space="preserve"> </w:t>
            </w:r>
            <w:r w:rsidR="00E1185F">
              <w:rPr>
                <w:rFonts w:ascii="Arial" w:eastAsiaTheme="minorHAnsi" w:hAnsi="Arial" w:cs="Arial"/>
                <w:color w:val="auto"/>
                <w:spacing w:val="0"/>
                <w:sz w:val="20"/>
                <w:szCs w:val="20"/>
              </w:rPr>
              <w:t>96</w:t>
            </w:r>
            <w:r w:rsidR="00B17172" w:rsidRPr="002236B2">
              <w:rPr>
                <w:rFonts w:ascii="Arial" w:eastAsiaTheme="minorHAnsi" w:hAnsi="Arial" w:cs="Arial"/>
                <w:color w:val="auto"/>
                <w:spacing w:val="0"/>
                <w:sz w:val="20"/>
                <w:szCs w:val="20"/>
              </w:rPr>
              <w:t>, Liepāja</w:t>
            </w:r>
            <w:r w:rsidRPr="002236B2">
              <w:rPr>
                <w:rFonts w:ascii="Arial" w:eastAsiaTheme="minorHAnsi" w:hAnsi="Arial" w:cs="Arial"/>
                <w:color w:val="auto"/>
                <w:spacing w:val="0"/>
                <w:sz w:val="20"/>
                <w:szCs w:val="20"/>
              </w:rPr>
              <w:t xml:space="preserve">. </w:t>
            </w:r>
          </w:p>
          <w:p w14:paraId="020CED2D" w14:textId="7E2CE9F9" w:rsidR="00101C56" w:rsidRPr="002236B2" w:rsidRDefault="00101C56" w:rsidP="00E25F7F">
            <w:pPr>
              <w:pStyle w:val="Apakvirsraksts"/>
              <w:numPr>
                <w:ilvl w:val="2"/>
                <w:numId w:val="3"/>
              </w:numPr>
              <w:ind w:left="601" w:hanging="601"/>
              <w:jc w:val="both"/>
              <w:rPr>
                <w:rFonts w:ascii="Arial" w:eastAsiaTheme="minorHAnsi" w:hAnsi="Arial" w:cs="Arial"/>
                <w:color w:val="auto"/>
                <w:spacing w:val="0"/>
                <w:sz w:val="20"/>
                <w:szCs w:val="20"/>
              </w:rPr>
            </w:pPr>
            <w:r w:rsidRPr="002236B2">
              <w:rPr>
                <w:rFonts w:ascii="Arial" w:eastAsiaTheme="minorHAnsi" w:hAnsi="Arial" w:cs="Arial"/>
                <w:color w:val="auto"/>
                <w:spacing w:val="0"/>
                <w:sz w:val="20"/>
                <w:szCs w:val="20"/>
              </w:rPr>
              <w:t>Ja ieinteresētais piegādātājs vēlas apskatīt objektu, tad vismaz 2 (</w:t>
            </w:r>
            <w:r w:rsidRPr="002236B2">
              <w:rPr>
                <w:rFonts w:ascii="Arial" w:eastAsiaTheme="minorHAnsi" w:hAnsi="Arial" w:cs="Arial"/>
                <w:i/>
                <w:iCs/>
                <w:color w:val="auto"/>
                <w:spacing w:val="0"/>
                <w:sz w:val="20"/>
                <w:szCs w:val="20"/>
              </w:rPr>
              <w:t>divas</w:t>
            </w:r>
            <w:r w:rsidRPr="002236B2">
              <w:rPr>
                <w:rFonts w:ascii="Arial" w:eastAsiaTheme="minorHAnsi" w:hAnsi="Arial" w:cs="Arial"/>
                <w:color w:val="auto"/>
                <w:spacing w:val="0"/>
                <w:sz w:val="20"/>
                <w:szCs w:val="20"/>
              </w:rPr>
              <w:t xml:space="preserve">) darba dienas pirms vēlamā objekta apskates jāsazinās ar pasūtītāja pārstāvi </w:t>
            </w:r>
            <w:proofErr w:type="spellStart"/>
            <w:r w:rsidRPr="002236B2">
              <w:rPr>
                <w:rFonts w:ascii="Arial" w:eastAsiaTheme="minorHAnsi" w:hAnsi="Arial" w:cs="Arial"/>
                <w:color w:val="auto"/>
                <w:spacing w:val="0"/>
                <w:sz w:val="20"/>
                <w:szCs w:val="20"/>
              </w:rPr>
              <w:t>Inesu</w:t>
            </w:r>
            <w:proofErr w:type="spellEnd"/>
            <w:r w:rsidRPr="002236B2">
              <w:rPr>
                <w:rFonts w:ascii="Arial" w:eastAsiaTheme="minorHAnsi" w:hAnsi="Arial" w:cs="Arial"/>
                <w:color w:val="auto"/>
                <w:spacing w:val="0"/>
                <w:sz w:val="20"/>
                <w:szCs w:val="20"/>
              </w:rPr>
              <w:t xml:space="preserve"> Apogu (tālr. +371 29243770) un jāvienojas par objekta apskates laiku.</w:t>
            </w:r>
          </w:p>
        </w:tc>
      </w:tr>
      <w:tr w:rsidR="00A97ABC" w:rsidRPr="00C54FC1" w14:paraId="68F22569" w14:textId="77777777" w:rsidTr="002967FB">
        <w:tc>
          <w:tcPr>
            <w:tcW w:w="9209" w:type="dxa"/>
            <w:gridSpan w:val="2"/>
            <w:tcBorders>
              <w:top w:val="single" w:sz="4" w:space="0" w:color="auto"/>
              <w:left w:val="single" w:sz="4" w:space="0" w:color="auto"/>
              <w:bottom w:val="single" w:sz="4" w:space="0" w:color="auto"/>
              <w:right w:val="single" w:sz="4" w:space="0" w:color="auto"/>
            </w:tcBorders>
          </w:tcPr>
          <w:p w14:paraId="5FE82C23" w14:textId="77777777" w:rsidR="00A97ABC" w:rsidRPr="00C54FC1" w:rsidRDefault="00A97ABC" w:rsidP="00545A0C">
            <w:pPr>
              <w:pStyle w:val="Sarakstarindkopa"/>
              <w:numPr>
                <w:ilvl w:val="1"/>
                <w:numId w:val="3"/>
              </w:numPr>
              <w:rPr>
                <w:rFonts w:ascii="Arial" w:hAnsi="Arial" w:cs="Arial"/>
                <w:b/>
                <w:sz w:val="20"/>
                <w:szCs w:val="20"/>
              </w:rPr>
            </w:pPr>
            <w:r w:rsidRPr="00C54FC1">
              <w:rPr>
                <w:rFonts w:ascii="Arial" w:hAnsi="Arial" w:cs="Arial"/>
                <w:b/>
                <w:sz w:val="20"/>
                <w:szCs w:val="20"/>
              </w:rPr>
              <w:t>Iepirkuma procedūra</w:t>
            </w:r>
          </w:p>
        </w:tc>
      </w:tr>
      <w:tr w:rsidR="00A97ABC" w:rsidRPr="00C54FC1" w14:paraId="305982BA" w14:textId="77777777" w:rsidTr="002967FB">
        <w:tc>
          <w:tcPr>
            <w:tcW w:w="9209" w:type="dxa"/>
            <w:gridSpan w:val="2"/>
            <w:tcBorders>
              <w:top w:val="single" w:sz="4" w:space="0" w:color="auto"/>
              <w:left w:val="single" w:sz="4" w:space="0" w:color="auto"/>
              <w:bottom w:val="single" w:sz="4" w:space="0" w:color="auto"/>
              <w:right w:val="single" w:sz="4" w:space="0" w:color="auto"/>
            </w:tcBorders>
          </w:tcPr>
          <w:p w14:paraId="02131000" w14:textId="5C167EF0" w:rsidR="009A002E" w:rsidRPr="002967FB" w:rsidRDefault="00A97ABC" w:rsidP="009A002E">
            <w:pPr>
              <w:tabs>
                <w:tab w:val="left" w:pos="462"/>
              </w:tabs>
              <w:jc w:val="both"/>
              <w:rPr>
                <w:rFonts w:ascii="Arial" w:hAnsi="Arial" w:cs="Arial"/>
                <w:bCs/>
                <w:sz w:val="20"/>
                <w:szCs w:val="20"/>
              </w:rPr>
            </w:pPr>
            <w:r w:rsidRPr="009A002E">
              <w:rPr>
                <w:rFonts w:ascii="Arial" w:hAnsi="Arial" w:cs="Arial"/>
                <w:bCs/>
                <w:sz w:val="20"/>
                <w:szCs w:val="20"/>
              </w:rPr>
              <w:t xml:space="preserve">Iepirkuma </w:t>
            </w:r>
            <w:r w:rsidR="00D46316" w:rsidRPr="009A002E">
              <w:rPr>
                <w:rFonts w:ascii="Arial" w:hAnsi="Arial" w:cs="Arial"/>
                <w:bCs/>
                <w:sz w:val="20"/>
                <w:szCs w:val="20"/>
              </w:rPr>
              <w:t>procedūra tiek veikta atbilstoši Publisko iepirkumu likumam</w:t>
            </w:r>
            <w:r w:rsidR="00D46316">
              <w:rPr>
                <w:rStyle w:val="Vresatsauce"/>
                <w:rFonts w:ascii="Arial" w:hAnsi="Arial" w:cs="Arial"/>
                <w:bCs/>
                <w:sz w:val="20"/>
                <w:szCs w:val="20"/>
              </w:rPr>
              <w:footnoteReference w:id="1"/>
            </w:r>
            <w:r w:rsidR="00D46316" w:rsidRPr="009A002E">
              <w:rPr>
                <w:rFonts w:ascii="Arial" w:hAnsi="Arial" w:cs="Arial"/>
                <w:bCs/>
                <w:sz w:val="20"/>
                <w:szCs w:val="20"/>
              </w:rPr>
              <w:t xml:space="preserve"> un Ministru kabineta 2017.gada 28.februāra noteikumiem Nr.107 “Iepirkumu procedūru un metu konkursu norises kārtība”</w:t>
            </w:r>
            <w:r w:rsidR="00D46316">
              <w:rPr>
                <w:rStyle w:val="Vresatsauce"/>
                <w:rFonts w:ascii="Arial" w:hAnsi="Arial" w:cs="Arial"/>
                <w:bCs/>
                <w:sz w:val="20"/>
                <w:szCs w:val="20"/>
              </w:rPr>
              <w:footnoteReference w:id="2"/>
            </w:r>
            <w:r w:rsidR="00D46316" w:rsidRPr="009A002E">
              <w:rPr>
                <w:rFonts w:ascii="Arial" w:hAnsi="Arial" w:cs="Arial"/>
                <w:bCs/>
                <w:sz w:val="20"/>
                <w:szCs w:val="20"/>
              </w:rPr>
              <w:t>. Iepirkuma procedūras veids ir atklāts konkurss</w:t>
            </w:r>
            <w:r w:rsidR="002967FB">
              <w:rPr>
                <w:rFonts w:ascii="Arial" w:hAnsi="Arial" w:cs="Arial"/>
                <w:bCs/>
                <w:sz w:val="20"/>
                <w:szCs w:val="20"/>
              </w:rPr>
              <w:t>.</w:t>
            </w:r>
          </w:p>
        </w:tc>
      </w:tr>
      <w:tr w:rsidR="00A97ABC" w:rsidRPr="00C54FC1" w14:paraId="0D73CDC3" w14:textId="77777777" w:rsidTr="002967FB">
        <w:trPr>
          <w:trHeight w:val="92"/>
        </w:trPr>
        <w:tc>
          <w:tcPr>
            <w:tcW w:w="9209" w:type="dxa"/>
            <w:gridSpan w:val="2"/>
            <w:tcBorders>
              <w:top w:val="single" w:sz="4" w:space="0" w:color="auto"/>
              <w:left w:val="single" w:sz="4" w:space="0" w:color="auto"/>
              <w:bottom w:val="single" w:sz="4" w:space="0" w:color="auto"/>
              <w:right w:val="single" w:sz="4" w:space="0" w:color="auto"/>
            </w:tcBorders>
          </w:tcPr>
          <w:p w14:paraId="74F8F249" w14:textId="77777777" w:rsidR="00A97ABC" w:rsidRPr="00C54FC1" w:rsidRDefault="00A97ABC" w:rsidP="00545A0C">
            <w:pPr>
              <w:pStyle w:val="Sarakstarindkopa"/>
              <w:numPr>
                <w:ilvl w:val="1"/>
                <w:numId w:val="3"/>
              </w:numPr>
              <w:rPr>
                <w:rFonts w:ascii="Arial" w:hAnsi="Arial" w:cs="Arial"/>
                <w:b/>
                <w:sz w:val="20"/>
                <w:szCs w:val="20"/>
              </w:rPr>
            </w:pPr>
            <w:r w:rsidRPr="00C54FC1">
              <w:rPr>
                <w:rFonts w:ascii="Arial" w:hAnsi="Arial" w:cs="Arial"/>
                <w:b/>
                <w:sz w:val="20"/>
                <w:szCs w:val="20"/>
              </w:rPr>
              <w:t>Kontaktpersona</w:t>
            </w:r>
          </w:p>
        </w:tc>
      </w:tr>
      <w:tr w:rsidR="00A97ABC" w:rsidRPr="00C54FC1" w14:paraId="30C6A9EB" w14:textId="77777777" w:rsidTr="002967FB">
        <w:tc>
          <w:tcPr>
            <w:tcW w:w="9209" w:type="dxa"/>
            <w:gridSpan w:val="2"/>
            <w:tcBorders>
              <w:top w:val="single" w:sz="4" w:space="0" w:color="auto"/>
              <w:left w:val="single" w:sz="4" w:space="0" w:color="auto"/>
              <w:bottom w:val="single" w:sz="4" w:space="0" w:color="auto"/>
              <w:right w:val="single" w:sz="4" w:space="0" w:color="auto"/>
            </w:tcBorders>
          </w:tcPr>
          <w:p w14:paraId="35BD0DC9" w14:textId="66109B85" w:rsidR="00023325" w:rsidRPr="00C54FC1" w:rsidRDefault="009E3B77" w:rsidP="00A97ABC">
            <w:pPr>
              <w:jc w:val="both"/>
              <w:rPr>
                <w:rFonts w:ascii="Arial" w:hAnsi="Arial" w:cs="Arial"/>
                <w:sz w:val="20"/>
                <w:szCs w:val="20"/>
              </w:rPr>
            </w:pPr>
            <w:r w:rsidRPr="009E3B77">
              <w:rPr>
                <w:rFonts w:ascii="Arial" w:hAnsi="Arial" w:cs="Arial"/>
                <w:sz w:val="20"/>
                <w:szCs w:val="20"/>
              </w:rPr>
              <w:t xml:space="preserve">Liepājas valstspilsētas pašvaldības iestādes “Liepājas Centrālā administrācija” Publisko iepirkumu daļas </w:t>
            </w:r>
            <w:r w:rsidR="005F6F82">
              <w:rPr>
                <w:rFonts w:ascii="Arial" w:hAnsi="Arial" w:cs="Arial"/>
                <w:sz w:val="20"/>
                <w:szCs w:val="20"/>
              </w:rPr>
              <w:t xml:space="preserve">iepirkumu speciāliste </w:t>
            </w:r>
            <w:r w:rsidR="009A002E">
              <w:rPr>
                <w:rFonts w:ascii="Arial" w:hAnsi="Arial" w:cs="Arial"/>
                <w:sz w:val="20"/>
                <w:szCs w:val="20"/>
              </w:rPr>
              <w:t xml:space="preserve">Liene </w:t>
            </w:r>
            <w:proofErr w:type="spellStart"/>
            <w:r w:rsidR="009A002E">
              <w:rPr>
                <w:rFonts w:ascii="Arial" w:hAnsi="Arial" w:cs="Arial"/>
                <w:sz w:val="20"/>
                <w:szCs w:val="20"/>
              </w:rPr>
              <w:t>Ķestere</w:t>
            </w:r>
            <w:proofErr w:type="spellEnd"/>
            <w:r w:rsidR="00B46A26">
              <w:rPr>
                <w:rFonts w:ascii="Arial" w:hAnsi="Arial" w:cs="Arial"/>
                <w:sz w:val="20"/>
                <w:szCs w:val="20"/>
              </w:rPr>
              <w:t>,</w:t>
            </w:r>
            <w:r w:rsidRPr="009E3B77">
              <w:rPr>
                <w:rFonts w:ascii="Arial" w:hAnsi="Arial" w:cs="Arial"/>
                <w:sz w:val="20"/>
                <w:szCs w:val="20"/>
              </w:rPr>
              <w:t xml:space="preserve"> t.</w:t>
            </w:r>
            <w:r w:rsidR="009A002E">
              <w:rPr>
                <w:rFonts w:ascii="Arial" w:hAnsi="Arial" w:cs="Arial"/>
                <w:sz w:val="20"/>
                <w:szCs w:val="20"/>
              </w:rPr>
              <w:t>63422336</w:t>
            </w:r>
            <w:r w:rsidRPr="009E3B77">
              <w:rPr>
                <w:rFonts w:ascii="Arial" w:hAnsi="Arial" w:cs="Arial"/>
                <w:sz w:val="20"/>
                <w:szCs w:val="20"/>
              </w:rPr>
              <w:t xml:space="preserve">, e-pasts: </w:t>
            </w:r>
            <w:hyperlink r:id="rId11" w:history="1">
              <w:r w:rsidR="009A002E" w:rsidRPr="006E0120">
                <w:rPr>
                  <w:rStyle w:val="Hipersaite"/>
                  <w:rFonts w:ascii="Arial" w:hAnsi="Arial" w:cs="Arial"/>
                  <w:sz w:val="20"/>
                  <w:szCs w:val="20"/>
                </w:rPr>
                <w:t>iepirkumi@liepaja.lv</w:t>
              </w:r>
            </w:hyperlink>
            <w:r w:rsidR="009A002E">
              <w:rPr>
                <w:rFonts w:ascii="Arial" w:hAnsi="Arial" w:cs="Arial"/>
                <w:sz w:val="20"/>
                <w:szCs w:val="20"/>
              </w:rPr>
              <w:t xml:space="preserve">. </w:t>
            </w:r>
            <w:r w:rsidRPr="009E3B77">
              <w:rPr>
                <w:rFonts w:ascii="Arial" w:hAnsi="Arial" w:cs="Arial"/>
                <w:sz w:val="20"/>
                <w:szCs w:val="20"/>
              </w:rPr>
              <w:t xml:space="preserve"> </w:t>
            </w:r>
            <w:r w:rsidR="009A002E">
              <w:rPr>
                <w:rFonts w:ascii="Arial" w:hAnsi="Arial" w:cs="Arial"/>
                <w:sz w:val="20"/>
                <w:szCs w:val="20"/>
              </w:rPr>
              <w:t xml:space="preserve"> </w:t>
            </w:r>
            <w:r w:rsidRPr="009E3B77">
              <w:rPr>
                <w:rFonts w:ascii="Arial" w:hAnsi="Arial" w:cs="Arial"/>
                <w:sz w:val="20"/>
                <w:szCs w:val="20"/>
              </w:rPr>
              <w:t xml:space="preserve"> </w:t>
            </w:r>
          </w:p>
        </w:tc>
      </w:tr>
      <w:tr w:rsidR="00A97ABC" w:rsidRPr="00C54FC1" w14:paraId="2921C633" w14:textId="77777777" w:rsidTr="002967FB">
        <w:tc>
          <w:tcPr>
            <w:tcW w:w="9209" w:type="dxa"/>
            <w:gridSpan w:val="2"/>
            <w:tcBorders>
              <w:top w:val="single" w:sz="4" w:space="0" w:color="auto"/>
              <w:left w:val="single" w:sz="4" w:space="0" w:color="auto"/>
              <w:bottom w:val="single" w:sz="4" w:space="0" w:color="auto"/>
              <w:right w:val="single" w:sz="4" w:space="0" w:color="auto"/>
            </w:tcBorders>
          </w:tcPr>
          <w:p w14:paraId="5071644D" w14:textId="77777777" w:rsidR="00A97ABC" w:rsidRPr="00C54FC1" w:rsidRDefault="00A97ABC" w:rsidP="00545A0C">
            <w:pPr>
              <w:pStyle w:val="Sarakstarindkopa"/>
              <w:numPr>
                <w:ilvl w:val="1"/>
                <w:numId w:val="3"/>
              </w:numPr>
              <w:jc w:val="both"/>
              <w:rPr>
                <w:rFonts w:ascii="Arial" w:hAnsi="Arial" w:cs="Arial"/>
                <w:b/>
                <w:sz w:val="20"/>
                <w:szCs w:val="20"/>
              </w:rPr>
            </w:pPr>
            <w:r w:rsidRPr="00C54FC1">
              <w:rPr>
                <w:rFonts w:ascii="Arial" w:hAnsi="Arial" w:cs="Arial"/>
                <w:b/>
                <w:sz w:val="20"/>
                <w:szCs w:val="20"/>
              </w:rPr>
              <w:t>Piedāvājumu iesniegšanas termiņš</w:t>
            </w:r>
          </w:p>
        </w:tc>
      </w:tr>
      <w:tr w:rsidR="00A97ABC" w:rsidRPr="00C54FC1" w14:paraId="3F81F084" w14:textId="77777777" w:rsidTr="002967FB">
        <w:tc>
          <w:tcPr>
            <w:tcW w:w="9209" w:type="dxa"/>
            <w:gridSpan w:val="2"/>
            <w:tcBorders>
              <w:top w:val="single" w:sz="4" w:space="0" w:color="auto"/>
              <w:left w:val="single" w:sz="4" w:space="0" w:color="auto"/>
              <w:bottom w:val="single" w:sz="4" w:space="0" w:color="auto"/>
              <w:right w:val="single" w:sz="4" w:space="0" w:color="auto"/>
            </w:tcBorders>
          </w:tcPr>
          <w:p w14:paraId="20EFE166" w14:textId="77777777" w:rsidR="003A04B6" w:rsidRPr="00C54FC1" w:rsidRDefault="003A04B6" w:rsidP="007652A8">
            <w:pPr>
              <w:pStyle w:val="Sarakstarindkopa"/>
              <w:numPr>
                <w:ilvl w:val="2"/>
                <w:numId w:val="17"/>
              </w:numPr>
              <w:contextualSpacing w:val="0"/>
              <w:jc w:val="both"/>
              <w:rPr>
                <w:rFonts w:ascii="Arial" w:hAnsi="Arial" w:cs="Arial"/>
                <w:sz w:val="20"/>
                <w:szCs w:val="20"/>
              </w:rPr>
            </w:pPr>
            <w:r w:rsidRPr="00C54FC1">
              <w:rPr>
                <w:rFonts w:ascii="Arial" w:hAnsi="Arial" w:cs="Arial"/>
                <w:sz w:val="20"/>
                <w:szCs w:val="20"/>
              </w:rPr>
              <w:t>Piedāvājumi iesniedzami Elektronisko iepirkumu sistēmas (turpmāk tekstā EIS) e-konkursu apakšsistēmā (</w:t>
            </w:r>
            <w:hyperlink r:id="rId12" w:history="1">
              <w:r w:rsidRPr="00C54FC1">
                <w:rPr>
                  <w:rStyle w:val="Hipersaite"/>
                  <w:rFonts w:ascii="Arial" w:hAnsi="Arial" w:cs="Arial"/>
                  <w:sz w:val="20"/>
                  <w:szCs w:val="20"/>
                </w:rPr>
                <w:t>https://www.eis.gov.lv/EKEIS/Supplier/</w:t>
              </w:r>
            </w:hyperlink>
            <w:r w:rsidRPr="00C54FC1">
              <w:rPr>
                <w:rFonts w:ascii="Arial" w:hAnsi="Arial" w:cs="Arial"/>
                <w:sz w:val="20"/>
                <w:szCs w:val="20"/>
              </w:rPr>
              <w:t xml:space="preserve">). Konkrēts piedāvājumu iesniegšanas </w:t>
            </w:r>
            <w:r w:rsidRPr="00C54FC1">
              <w:rPr>
                <w:rFonts w:ascii="Arial" w:hAnsi="Arial" w:cs="Arial"/>
                <w:sz w:val="20"/>
                <w:szCs w:val="20"/>
              </w:rPr>
              <w:lastRenderedPageBreak/>
              <w:t>termiņš skatāms attiecīgajā Iepirkumu uzraudzības biroja (turpmāk tekstā IUB) tīmekļvietnes paziņojumā un Elektronisko iepirkumu sistēmas e-konkursu apakšsistēmā.</w:t>
            </w:r>
          </w:p>
          <w:p w14:paraId="2DA6D81A" w14:textId="77777777" w:rsidR="003A04B6" w:rsidRPr="00C54FC1" w:rsidRDefault="003A04B6" w:rsidP="007652A8">
            <w:pPr>
              <w:pStyle w:val="Sarakstarindkopa"/>
              <w:numPr>
                <w:ilvl w:val="2"/>
                <w:numId w:val="17"/>
              </w:numPr>
              <w:contextualSpacing w:val="0"/>
              <w:jc w:val="both"/>
              <w:rPr>
                <w:rFonts w:ascii="Arial" w:hAnsi="Arial" w:cs="Arial"/>
                <w:sz w:val="20"/>
                <w:szCs w:val="20"/>
              </w:rPr>
            </w:pPr>
            <w:r w:rsidRPr="00C54FC1">
              <w:rPr>
                <w:rFonts w:ascii="Arial" w:hAnsi="Arial" w:cs="Arial"/>
                <w:sz w:val="20"/>
                <w:szCs w:val="20"/>
              </w:rPr>
              <w:t xml:space="preserve">Pēc noteiktā termiņa beigām EIS e-konkursu apakšsistēmā iesniegtie piedāvājumi netiks atvērti. Ārpus EIS e-konkursu apakšsistēmas iesniegtie piedāvājumi tiks atgriezti iesniedzējiem. </w:t>
            </w:r>
          </w:p>
          <w:p w14:paraId="74BD334F" w14:textId="77777777" w:rsidR="003A04B6" w:rsidRPr="00C54FC1" w:rsidRDefault="003A04B6" w:rsidP="007652A8">
            <w:pPr>
              <w:pStyle w:val="Sarakstarindkopa"/>
              <w:numPr>
                <w:ilvl w:val="2"/>
                <w:numId w:val="17"/>
              </w:numPr>
              <w:contextualSpacing w:val="0"/>
              <w:jc w:val="both"/>
              <w:rPr>
                <w:rFonts w:ascii="Arial" w:hAnsi="Arial" w:cs="Arial"/>
                <w:sz w:val="20"/>
                <w:szCs w:val="20"/>
              </w:rPr>
            </w:pPr>
            <w:r w:rsidRPr="00C54FC1">
              <w:rPr>
                <w:rFonts w:ascii="Arial" w:hAnsi="Arial" w:cs="Arial"/>
                <w:sz w:val="20"/>
                <w:szCs w:val="20"/>
              </w:rPr>
              <w:t>Ja konstatēti EIS darbības traucējumi, kuru dēļ nav bijis iespējams iesniegt piedāvājumus kopumā vismaz divas stundas pēdējo 24 (divdesmit četru) stundu laikā vai 10 (desmit) minūtes pēdējo četru stundu laikā līdz piedāvājumu iesniegšanas termiņa beigām, sistēmas turētājs pēc sistēmas darbības atjaunošanas pārceļ piedāvājumu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Publisko iepirkumu likuma 35. panta trešās daļas izpratnē.</w:t>
            </w:r>
          </w:p>
          <w:p w14:paraId="1C53376C" w14:textId="5B034A6D" w:rsidR="00A97ABC" w:rsidRPr="002967FB" w:rsidRDefault="003A04B6" w:rsidP="008F6C16">
            <w:pPr>
              <w:pStyle w:val="Sarakstarindkopa"/>
              <w:numPr>
                <w:ilvl w:val="2"/>
                <w:numId w:val="17"/>
              </w:numPr>
              <w:jc w:val="both"/>
              <w:rPr>
                <w:rFonts w:ascii="Arial" w:hAnsi="Arial" w:cs="Arial"/>
                <w:b/>
                <w:sz w:val="20"/>
                <w:szCs w:val="20"/>
              </w:rPr>
            </w:pPr>
            <w:r w:rsidRPr="00C54FC1">
              <w:rPr>
                <w:rFonts w:ascii="Arial" w:hAnsi="Arial" w:cs="Arial"/>
                <w:sz w:val="20"/>
                <w:szCs w:val="20"/>
              </w:rPr>
              <w:t xml:space="preserve">Piedāvājumu noformē atbilstoši nolikuma </w:t>
            </w:r>
            <w:r w:rsidR="00635FAA" w:rsidRPr="00C54FC1">
              <w:rPr>
                <w:rFonts w:ascii="Arial" w:hAnsi="Arial" w:cs="Arial"/>
                <w:sz w:val="20"/>
                <w:szCs w:val="20"/>
              </w:rPr>
              <w:t>7</w:t>
            </w:r>
            <w:r w:rsidRPr="00C54FC1">
              <w:rPr>
                <w:rFonts w:ascii="Arial" w:hAnsi="Arial" w:cs="Arial"/>
                <w:sz w:val="20"/>
                <w:szCs w:val="20"/>
              </w:rPr>
              <w:t>.pielikuma “Prasības piedāvājuma noformēšanai un iesniegšanai” noteikumiem.</w:t>
            </w:r>
          </w:p>
        </w:tc>
      </w:tr>
      <w:tr w:rsidR="00B372E7" w:rsidRPr="00C54FC1" w14:paraId="3205065E" w14:textId="77777777" w:rsidTr="002967FB">
        <w:tc>
          <w:tcPr>
            <w:tcW w:w="9209" w:type="dxa"/>
            <w:gridSpan w:val="2"/>
            <w:tcBorders>
              <w:top w:val="single" w:sz="4" w:space="0" w:color="auto"/>
              <w:left w:val="single" w:sz="4" w:space="0" w:color="auto"/>
              <w:bottom w:val="single" w:sz="4" w:space="0" w:color="auto"/>
              <w:right w:val="single" w:sz="4" w:space="0" w:color="auto"/>
            </w:tcBorders>
          </w:tcPr>
          <w:p w14:paraId="2A484829" w14:textId="0DB426F5" w:rsidR="00B372E7" w:rsidRPr="00C54FC1" w:rsidRDefault="00B372E7" w:rsidP="00B372E7">
            <w:pPr>
              <w:pStyle w:val="Sarakstarindkopa"/>
              <w:numPr>
                <w:ilvl w:val="1"/>
                <w:numId w:val="3"/>
              </w:numPr>
              <w:ind w:left="357" w:hanging="357"/>
              <w:contextualSpacing w:val="0"/>
              <w:jc w:val="both"/>
              <w:rPr>
                <w:rFonts w:ascii="Arial" w:hAnsi="Arial" w:cs="Arial"/>
                <w:sz w:val="20"/>
                <w:szCs w:val="20"/>
              </w:rPr>
            </w:pPr>
            <w:r w:rsidRPr="00C54FC1">
              <w:rPr>
                <w:rFonts w:ascii="Arial" w:hAnsi="Arial" w:cs="Arial"/>
                <w:b/>
                <w:sz w:val="20"/>
                <w:szCs w:val="20"/>
              </w:rPr>
              <w:lastRenderedPageBreak/>
              <w:t>Piedāvājumu atvēršanas vieta un laiks</w:t>
            </w:r>
          </w:p>
        </w:tc>
      </w:tr>
      <w:tr w:rsidR="00A97ABC" w:rsidRPr="00C54FC1" w14:paraId="73241323" w14:textId="77777777" w:rsidTr="002967FB">
        <w:tc>
          <w:tcPr>
            <w:tcW w:w="9209" w:type="dxa"/>
            <w:gridSpan w:val="2"/>
            <w:tcBorders>
              <w:top w:val="single" w:sz="4" w:space="0" w:color="auto"/>
              <w:left w:val="single" w:sz="4" w:space="0" w:color="auto"/>
              <w:bottom w:val="single" w:sz="4" w:space="0" w:color="auto"/>
              <w:right w:val="single" w:sz="4" w:space="0" w:color="auto"/>
            </w:tcBorders>
          </w:tcPr>
          <w:p w14:paraId="1FCB3169" w14:textId="77777777" w:rsidR="003A04B6" w:rsidRPr="00C54FC1" w:rsidRDefault="003A04B6" w:rsidP="007652A8">
            <w:pPr>
              <w:pStyle w:val="Sarakstarindkopa"/>
              <w:numPr>
                <w:ilvl w:val="2"/>
                <w:numId w:val="18"/>
              </w:numPr>
              <w:jc w:val="both"/>
              <w:rPr>
                <w:rFonts w:ascii="Arial" w:eastAsia="Arial" w:hAnsi="Arial" w:cs="Arial"/>
                <w:color w:val="000000"/>
                <w:sz w:val="20"/>
                <w:szCs w:val="20"/>
              </w:rPr>
            </w:pPr>
            <w:r w:rsidRPr="00C54FC1">
              <w:rPr>
                <w:rFonts w:ascii="Arial" w:eastAsia="Arial" w:hAnsi="Arial" w:cs="Arial"/>
                <w:color w:val="000000"/>
                <w:sz w:val="20"/>
                <w:szCs w:val="20"/>
              </w:rPr>
              <w:t>Piedāvājumu atvēršana notiek EIS e-konkursu apakšsistēmā. Piedāvājumu atvēršanas laiks skatāms attiecīgajā IUB tīmekļvietnes paziņojumā un EIS sistēmas e-konkursu apakšsistēmā.</w:t>
            </w:r>
          </w:p>
          <w:p w14:paraId="51333A12" w14:textId="77777777" w:rsidR="003A04B6" w:rsidRPr="00C54FC1" w:rsidRDefault="003A04B6" w:rsidP="007652A8">
            <w:pPr>
              <w:pStyle w:val="Sarakstarindkopa"/>
              <w:numPr>
                <w:ilvl w:val="2"/>
                <w:numId w:val="18"/>
              </w:numPr>
              <w:jc w:val="both"/>
              <w:rPr>
                <w:rFonts w:ascii="Arial" w:eastAsia="Arial" w:hAnsi="Arial" w:cs="Arial"/>
                <w:color w:val="000000"/>
                <w:sz w:val="20"/>
                <w:szCs w:val="20"/>
              </w:rPr>
            </w:pPr>
            <w:r w:rsidRPr="00C54FC1">
              <w:rPr>
                <w:rFonts w:ascii="Arial" w:eastAsia="Arial" w:hAnsi="Arial" w:cs="Arial"/>
                <w:color w:val="000000"/>
                <w:sz w:val="20"/>
                <w:szCs w:val="20"/>
              </w:rPr>
              <w:t>Pasūtītājs publicē pretendentu iesniegto finanšu piedāvājumu apkopojumu EIS e-konkursu apakšsistēmā pēc piedāvājumu atvēršanas līdz attiecīgās darba dienas beigām.</w:t>
            </w:r>
          </w:p>
          <w:p w14:paraId="3C611309" w14:textId="1E938DBA" w:rsidR="005E1925" w:rsidRPr="002967FB" w:rsidRDefault="003A04B6" w:rsidP="00B372E7">
            <w:pPr>
              <w:pStyle w:val="Bezatstarpm"/>
              <w:numPr>
                <w:ilvl w:val="2"/>
                <w:numId w:val="18"/>
              </w:numPr>
              <w:jc w:val="both"/>
              <w:rPr>
                <w:rFonts w:ascii="Arial" w:eastAsia="Helvetica" w:hAnsi="Arial" w:cs="Arial"/>
                <w:sz w:val="20"/>
                <w:szCs w:val="20"/>
              </w:rPr>
            </w:pPr>
            <w:r w:rsidRPr="00C54FC1">
              <w:rPr>
                <w:rFonts w:ascii="Arial" w:eastAsia="Arial" w:hAnsi="Arial" w:cs="Arial"/>
                <w:color w:val="000000"/>
                <w:sz w:val="20"/>
                <w:szCs w:val="20"/>
              </w:rPr>
              <w:t>Ja ir iesniegts iesniegums Iepirkumu uzraudzības birojā attiecībā uz prasībām, kas noteiktas atklāta konkursa nolikumā vai paziņojumā par līgumu, tad pasūtītājs rīkojas Ministru kabineta 2017.gada 28.februāra noteikumu Nr.107 “Iepirkumu procedūru un metu konkursu norises kārtība” 14.punktā noteiktajā kārtībā.</w:t>
            </w:r>
          </w:p>
        </w:tc>
      </w:tr>
      <w:tr w:rsidR="00B372E7" w:rsidRPr="00C54FC1" w14:paraId="7E2EBCAD" w14:textId="77777777" w:rsidTr="002967FB">
        <w:tc>
          <w:tcPr>
            <w:tcW w:w="9209" w:type="dxa"/>
            <w:gridSpan w:val="2"/>
            <w:tcBorders>
              <w:top w:val="single" w:sz="4" w:space="0" w:color="auto"/>
              <w:left w:val="single" w:sz="4" w:space="0" w:color="auto"/>
              <w:bottom w:val="single" w:sz="4" w:space="0" w:color="auto"/>
              <w:right w:val="single" w:sz="4" w:space="0" w:color="auto"/>
            </w:tcBorders>
          </w:tcPr>
          <w:p w14:paraId="764CDFB3" w14:textId="34E4FD69" w:rsidR="00B372E7" w:rsidRPr="00C54FC1" w:rsidRDefault="00B372E7" w:rsidP="00B372E7">
            <w:pPr>
              <w:jc w:val="both"/>
              <w:rPr>
                <w:rFonts w:ascii="Arial" w:hAnsi="Arial" w:cs="Arial"/>
                <w:sz w:val="20"/>
                <w:szCs w:val="20"/>
              </w:rPr>
            </w:pPr>
            <w:r w:rsidRPr="00C54FC1">
              <w:rPr>
                <w:rFonts w:ascii="Arial" w:hAnsi="Arial" w:cs="Arial"/>
                <w:b/>
                <w:sz w:val="20"/>
                <w:szCs w:val="20"/>
              </w:rPr>
              <w:t>1.9.Iepirkuma procedūras dokumenti</w:t>
            </w:r>
          </w:p>
        </w:tc>
      </w:tr>
      <w:tr w:rsidR="00B372E7" w:rsidRPr="00C54FC1" w14:paraId="775DDD14" w14:textId="77777777" w:rsidTr="002967FB">
        <w:tc>
          <w:tcPr>
            <w:tcW w:w="9209" w:type="dxa"/>
            <w:gridSpan w:val="2"/>
            <w:tcBorders>
              <w:top w:val="single" w:sz="4" w:space="0" w:color="auto"/>
              <w:left w:val="single" w:sz="4" w:space="0" w:color="auto"/>
              <w:bottom w:val="single" w:sz="4" w:space="0" w:color="auto"/>
              <w:right w:val="single" w:sz="4" w:space="0" w:color="auto"/>
            </w:tcBorders>
          </w:tcPr>
          <w:p w14:paraId="429B317B" w14:textId="7CA0E6C5" w:rsidR="00B372E7" w:rsidRPr="00C54FC1" w:rsidRDefault="00B372E7" w:rsidP="007652A8">
            <w:pPr>
              <w:pStyle w:val="Sarakstarindkopa"/>
              <w:numPr>
                <w:ilvl w:val="2"/>
                <w:numId w:val="15"/>
              </w:numPr>
              <w:pBdr>
                <w:top w:val="nil"/>
                <w:left w:val="nil"/>
                <w:bottom w:val="nil"/>
                <w:right w:val="nil"/>
                <w:between w:val="nil"/>
              </w:pBdr>
              <w:jc w:val="both"/>
              <w:rPr>
                <w:rFonts w:ascii="Arial" w:eastAsia="Arial" w:hAnsi="Arial" w:cs="Arial"/>
                <w:color w:val="000000"/>
                <w:sz w:val="20"/>
                <w:szCs w:val="20"/>
              </w:rPr>
            </w:pPr>
            <w:r w:rsidRPr="00C54FC1">
              <w:rPr>
                <w:rFonts w:ascii="Arial" w:eastAsia="Arial" w:hAnsi="Arial" w:cs="Arial"/>
                <w:color w:val="000000"/>
                <w:sz w:val="20"/>
                <w:szCs w:val="20"/>
              </w:rPr>
              <w:t xml:space="preserve">Nolikumam ar pielikumiem ir nodrošināta tieša un brīva elektroniskā pieeja pasūtītāja pircēja profilā Elektronisko iepirkumu sistēmā </w:t>
            </w:r>
            <w:hyperlink r:id="rId13" w:history="1">
              <w:r w:rsidRPr="00C54FC1">
                <w:rPr>
                  <w:rStyle w:val="Hipersaite"/>
                  <w:rFonts w:ascii="Arial" w:hAnsi="Arial" w:cs="Arial"/>
                  <w:sz w:val="20"/>
                  <w:szCs w:val="20"/>
                </w:rPr>
                <w:t>https://www.eis.gov.lv/EKEIS/Supplier/Organizer/16619</w:t>
              </w:r>
            </w:hyperlink>
            <w:r w:rsidRPr="00C54FC1">
              <w:rPr>
                <w:rFonts w:ascii="Arial" w:eastAsia="Arial" w:hAnsi="Arial" w:cs="Arial"/>
                <w:color w:val="000000"/>
                <w:sz w:val="20"/>
                <w:szCs w:val="20"/>
              </w:rPr>
              <w:t xml:space="preserve">. </w:t>
            </w:r>
          </w:p>
          <w:p w14:paraId="453AAF24" w14:textId="410A692A" w:rsidR="00B372E7" w:rsidRPr="002967FB" w:rsidRDefault="00B372E7" w:rsidP="00B372E7">
            <w:pPr>
              <w:pStyle w:val="Sarakstarindkopa"/>
              <w:numPr>
                <w:ilvl w:val="2"/>
                <w:numId w:val="15"/>
              </w:numPr>
              <w:pBdr>
                <w:top w:val="nil"/>
                <w:left w:val="nil"/>
                <w:bottom w:val="nil"/>
                <w:right w:val="nil"/>
                <w:between w:val="nil"/>
              </w:pBdr>
              <w:ind w:left="738" w:hanging="738"/>
              <w:jc w:val="both"/>
              <w:rPr>
                <w:rFonts w:ascii="Arial" w:eastAsia="Arial" w:hAnsi="Arial" w:cs="Arial"/>
                <w:color w:val="000000"/>
                <w:sz w:val="20"/>
                <w:szCs w:val="20"/>
              </w:rPr>
            </w:pPr>
            <w:r w:rsidRPr="00C54FC1">
              <w:rPr>
                <w:rFonts w:ascii="Arial" w:eastAsia="Arial" w:hAnsi="Arial" w:cs="Arial"/>
                <w:sz w:val="20"/>
                <w:szCs w:val="20"/>
              </w:rPr>
              <w:t xml:space="preserve">Elektronisko iepirkumu sistēmā reģistrēta ieinteresētā persona var reģistrēties kā Nolikuma saņēmējs, skatīt: </w:t>
            </w:r>
            <w:hyperlink r:id="rId14">
              <w:r w:rsidRPr="00C54FC1">
                <w:rPr>
                  <w:rFonts w:ascii="Arial" w:eastAsia="Arial" w:hAnsi="Arial" w:cs="Arial"/>
                  <w:color w:val="0000FF"/>
                  <w:sz w:val="20"/>
                  <w:szCs w:val="20"/>
                  <w:u w:val="single"/>
                </w:rPr>
                <w:t>https://www.eis.gov.lv/EIS/Publications/PublicationView.aspx?PublicationId=883</w:t>
              </w:r>
            </w:hyperlink>
            <w:r w:rsidRPr="00C54FC1">
              <w:rPr>
                <w:rFonts w:ascii="Arial" w:eastAsia="Arial" w:hAnsi="Arial" w:cs="Arial"/>
                <w:sz w:val="20"/>
                <w:szCs w:val="20"/>
              </w:rPr>
              <w:t>.</w:t>
            </w:r>
          </w:p>
        </w:tc>
      </w:tr>
      <w:tr w:rsidR="00B372E7" w:rsidRPr="00C54FC1" w14:paraId="37014EEE" w14:textId="77777777" w:rsidTr="002967FB">
        <w:tc>
          <w:tcPr>
            <w:tcW w:w="9209" w:type="dxa"/>
            <w:gridSpan w:val="2"/>
            <w:tcBorders>
              <w:top w:val="single" w:sz="4" w:space="0" w:color="auto"/>
              <w:left w:val="single" w:sz="4" w:space="0" w:color="auto"/>
              <w:bottom w:val="single" w:sz="4" w:space="0" w:color="auto"/>
              <w:right w:val="single" w:sz="4" w:space="0" w:color="auto"/>
            </w:tcBorders>
          </w:tcPr>
          <w:p w14:paraId="03E9AF93" w14:textId="62BAE32A" w:rsidR="00B372E7" w:rsidRPr="00C54FC1" w:rsidRDefault="00B372E7" w:rsidP="007652A8">
            <w:pPr>
              <w:pStyle w:val="Sarakstarindkopa"/>
              <w:numPr>
                <w:ilvl w:val="1"/>
                <w:numId w:val="11"/>
              </w:numPr>
              <w:ind w:left="437" w:hanging="437"/>
              <w:contextualSpacing w:val="0"/>
              <w:jc w:val="both"/>
              <w:rPr>
                <w:rFonts w:ascii="Arial" w:hAnsi="Arial" w:cs="Arial"/>
                <w:sz w:val="20"/>
                <w:szCs w:val="20"/>
              </w:rPr>
            </w:pPr>
            <w:r w:rsidRPr="00C54FC1">
              <w:rPr>
                <w:rFonts w:ascii="Arial" w:hAnsi="Arial" w:cs="Arial"/>
                <w:b/>
                <w:sz w:val="20"/>
                <w:szCs w:val="20"/>
              </w:rPr>
              <w:t>Papildu informācija</w:t>
            </w:r>
          </w:p>
        </w:tc>
      </w:tr>
      <w:tr w:rsidR="00A97ABC" w:rsidRPr="00C54FC1" w14:paraId="6AEE8658" w14:textId="77777777" w:rsidTr="002967FB">
        <w:trPr>
          <w:trHeight w:val="701"/>
        </w:trPr>
        <w:tc>
          <w:tcPr>
            <w:tcW w:w="9209" w:type="dxa"/>
            <w:gridSpan w:val="2"/>
            <w:tcBorders>
              <w:top w:val="single" w:sz="4" w:space="0" w:color="auto"/>
              <w:left w:val="single" w:sz="4" w:space="0" w:color="auto"/>
              <w:bottom w:val="single" w:sz="4" w:space="0" w:color="auto"/>
              <w:right w:val="single" w:sz="4" w:space="0" w:color="auto"/>
            </w:tcBorders>
          </w:tcPr>
          <w:p w14:paraId="48EA0A95" w14:textId="77777777" w:rsidR="00B372E7" w:rsidRPr="00C54FC1" w:rsidRDefault="00B372E7" w:rsidP="007652A8">
            <w:pPr>
              <w:pStyle w:val="Bezatstarpm"/>
              <w:numPr>
                <w:ilvl w:val="2"/>
                <w:numId w:val="11"/>
              </w:numPr>
              <w:jc w:val="both"/>
              <w:rPr>
                <w:rFonts w:ascii="Arial" w:eastAsia="Helvetica" w:hAnsi="Arial" w:cs="Arial"/>
                <w:sz w:val="20"/>
                <w:szCs w:val="20"/>
              </w:rPr>
            </w:pPr>
            <w:r w:rsidRPr="00C54FC1">
              <w:rPr>
                <w:rFonts w:ascii="Arial" w:eastAsia="Helvetica" w:hAnsi="Arial" w:cs="Arial"/>
                <w:sz w:val="20"/>
                <w:szCs w:val="20"/>
              </w:rPr>
              <w:t xml:space="preserve">Jebkura papildu informācija, kas tiks sniegta saistībā ar šo iepirkuma procedūru, tiks publicēta pasūtītāja pircēja profilā </w:t>
            </w:r>
            <w:r w:rsidRPr="00C54FC1">
              <w:rPr>
                <w:rFonts w:ascii="Arial" w:eastAsia="Calibri" w:hAnsi="Arial" w:cs="Arial"/>
                <w:sz w:val="20"/>
                <w:szCs w:val="20"/>
              </w:rPr>
              <w:t>Elektronisko iepirkumu sistēmā</w:t>
            </w:r>
            <w:hyperlink r:id="rId15" w:history="1">
              <w:r w:rsidRPr="00C54FC1">
                <w:rPr>
                  <w:rStyle w:val="Hipersaite"/>
                  <w:rFonts w:ascii="Arial" w:hAnsi="Arial" w:cs="Arial"/>
                  <w:sz w:val="20"/>
                  <w:szCs w:val="20"/>
                </w:rPr>
                <w:t>https://www.eis.gov.lv/EKEIS/Supplier/Organizer/16619</w:t>
              </w:r>
            </w:hyperlink>
            <w:r w:rsidRPr="00C54FC1">
              <w:rPr>
                <w:rFonts w:ascii="Arial" w:hAnsi="Arial" w:cs="Arial"/>
                <w:sz w:val="20"/>
                <w:szCs w:val="20"/>
              </w:rPr>
              <w:t>.</w:t>
            </w:r>
            <w:r w:rsidRPr="00C54FC1">
              <w:rPr>
                <w:rFonts w:ascii="Arial" w:eastAsia="Calibri" w:hAnsi="Arial" w:cs="Arial"/>
                <w:sz w:val="20"/>
                <w:szCs w:val="20"/>
              </w:rPr>
              <w:t xml:space="preserve"> </w:t>
            </w:r>
            <w:r w:rsidRPr="00C54FC1">
              <w:rPr>
                <w:rFonts w:ascii="Arial" w:eastAsia="Helvetica" w:hAnsi="Arial" w:cs="Arial"/>
                <w:sz w:val="20"/>
                <w:szCs w:val="20"/>
              </w:rPr>
              <w:t>Ieinteresētajam piegādātājam ir pienākums sekot līdzi publicētajai informācijai. Komisija nav atbildīga par to, ja kāda ieinteresētā persona nav iepazinusies ar informāciju, kam ir nodrošināta brīva un tieša elektroniskā pieeja.</w:t>
            </w:r>
          </w:p>
          <w:p w14:paraId="55A4D79C" w14:textId="77777777" w:rsidR="00B372E7" w:rsidRPr="00C54FC1" w:rsidRDefault="00B372E7" w:rsidP="007652A8">
            <w:pPr>
              <w:pStyle w:val="Bezatstarpm"/>
              <w:numPr>
                <w:ilvl w:val="2"/>
                <w:numId w:val="11"/>
              </w:numPr>
              <w:jc w:val="both"/>
              <w:rPr>
                <w:rFonts w:ascii="Arial" w:eastAsia="Helvetica" w:hAnsi="Arial" w:cs="Arial"/>
                <w:sz w:val="20"/>
                <w:szCs w:val="20"/>
              </w:rPr>
            </w:pPr>
            <w:r w:rsidRPr="00C54FC1">
              <w:rPr>
                <w:rFonts w:ascii="Arial" w:eastAsia="Helvetica" w:hAnsi="Arial" w:cs="Arial"/>
                <w:sz w:val="20"/>
                <w:szCs w:val="20"/>
                <w:lang w:eastAsia="en-US"/>
              </w:rPr>
              <w:t>Ja piegādātājs ir laikus pieprasījis papildu informāciju par iepirkuma procedūras dokumentos iekļautajām prasībām, Komisija to sniedz piecu darbdienu laikā, bet ne vēlāk kā sešas dienas pirms pieteikumu un piedāvājumu iesniegšanas termiņa beigām:</w:t>
            </w:r>
          </w:p>
          <w:p w14:paraId="2FF06193" w14:textId="77777777" w:rsidR="00B372E7" w:rsidRPr="00C54FC1" w:rsidRDefault="00B372E7" w:rsidP="009A5539">
            <w:pPr>
              <w:pStyle w:val="Bezatstarpm"/>
              <w:numPr>
                <w:ilvl w:val="3"/>
                <w:numId w:val="11"/>
              </w:numPr>
              <w:ind w:left="1735" w:hanging="850"/>
              <w:jc w:val="both"/>
              <w:rPr>
                <w:rFonts w:ascii="Arial" w:eastAsia="Helvetica" w:hAnsi="Arial" w:cs="Arial"/>
                <w:sz w:val="20"/>
                <w:szCs w:val="20"/>
              </w:rPr>
            </w:pPr>
            <w:r w:rsidRPr="00C54FC1">
              <w:rPr>
                <w:rFonts w:ascii="Arial" w:eastAsia="Helvetica" w:hAnsi="Arial" w:cs="Arial"/>
                <w:sz w:val="20"/>
                <w:szCs w:val="20"/>
              </w:rPr>
              <w:t>Ja piegādātājs papildu informāciju ir pieprasījis, izmantojot EIS – komisija papildu informāciju piegādātājam sniedz, ievietojot šo informāciju EIS, pie iepirkuma dokumentiem, norādot arī uzdoto jautājumu, kā arī, izmantojot EIS pieejamos rīkus, nosūta piegādātājam;</w:t>
            </w:r>
          </w:p>
          <w:p w14:paraId="33DC1F71" w14:textId="77777777" w:rsidR="00B372E7" w:rsidRPr="00C54FC1" w:rsidRDefault="00B372E7" w:rsidP="009A5539">
            <w:pPr>
              <w:pStyle w:val="Bezatstarpm"/>
              <w:numPr>
                <w:ilvl w:val="3"/>
                <w:numId w:val="11"/>
              </w:numPr>
              <w:ind w:left="1735" w:hanging="850"/>
              <w:jc w:val="both"/>
              <w:rPr>
                <w:rFonts w:ascii="Arial" w:eastAsia="Helvetica" w:hAnsi="Arial" w:cs="Arial"/>
                <w:sz w:val="20"/>
                <w:szCs w:val="20"/>
              </w:rPr>
            </w:pPr>
            <w:r w:rsidRPr="00C54FC1">
              <w:rPr>
                <w:rFonts w:ascii="Arial" w:eastAsia="Helvetica" w:hAnsi="Arial" w:cs="Arial"/>
                <w:sz w:val="20"/>
                <w:szCs w:val="20"/>
              </w:rPr>
              <w:t>Ja piegādātājs papildu informāciju pieprasījis, nosūtot papildu informācijas pieprasījumu uz iepirkuma dokumentos norādīto e-pastu, nosūtot pa pastu, vai iesniedzot personīgi, komisija papildu informāciju piegādātājam sniedz, to nosūtot piegādātājam uz tā norādīto e-pasta adresi, vienlaikus ievietojot šo informāciju EIS pie iepirkuma dokumentiem, norādot arī uzdoto jautājumu.</w:t>
            </w:r>
          </w:p>
          <w:p w14:paraId="598553D9" w14:textId="1E662090" w:rsidR="00FE225D" w:rsidRPr="0094062B" w:rsidRDefault="00B372E7" w:rsidP="0094062B">
            <w:pPr>
              <w:pStyle w:val="Sarakstarindkopa"/>
              <w:numPr>
                <w:ilvl w:val="2"/>
                <w:numId w:val="11"/>
              </w:numPr>
              <w:contextualSpacing w:val="0"/>
              <w:jc w:val="both"/>
              <w:rPr>
                <w:rFonts w:ascii="Arial" w:hAnsi="Arial" w:cs="Arial"/>
                <w:sz w:val="20"/>
                <w:szCs w:val="20"/>
              </w:rPr>
            </w:pPr>
            <w:r w:rsidRPr="00C54FC1">
              <w:rPr>
                <w:rFonts w:ascii="Arial" w:hAnsi="Arial" w:cs="Arial"/>
                <w:sz w:val="20"/>
                <w:szCs w:val="20"/>
              </w:rPr>
              <w:t>Par jautājuma saņemšanas dienu tiek uzskatīts saņemšanas datums līdz pasūtītāja darba dienas beigām – pirmdienās līdz 18:00, piektdienās līdz 16:00, pārējās darba dienās līdz 17:00. Pirmssvētku dienās darba laiks ir saīsināts par 1 (vienu) stundu. Pēc darba laika iesniegtais jautājums tiek uzskatīts par saņemtu nākošajā darba dienā.</w:t>
            </w:r>
          </w:p>
        </w:tc>
      </w:tr>
      <w:tr w:rsidR="00B372E7" w:rsidRPr="00C54FC1" w14:paraId="22EA6E64" w14:textId="77777777" w:rsidTr="002967FB">
        <w:trPr>
          <w:trHeight w:val="63"/>
        </w:trPr>
        <w:tc>
          <w:tcPr>
            <w:tcW w:w="9209" w:type="dxa"/>
            <w:gridSpan w:val="2"/>
            <w:tcBorders>
              <w:top w:val="single" w:sz="4" w:space="0" w:color="auto"/>
              <w:left w:val="single" w:sz="4" w:space="0" w:color="auto"/>
              <w:bottom w:val="single" w:sz="4" w:space="0" w:color="auto"/>
              <w:right w:val="single" w:sz="4" w:space="0" w:color="auto"/>
            </w:tcBorders>
          </w:tcPr>
          <w:p w14:paraId="4B33F27C" w14:textId="196A0033" w:rsidR="00B372E7" w:rsidRPr="00C54FC1" w:rsidRDefault="00B372E7" w:rsidP="007652A8">
            <w:pPr>
              <w:pStyle w:val="Bezatstarpm"/>
              <w:numPr>
                <w:ilvl w:val="1"/>
                <w:numId w:val="11"/>
              </w:numPr>
              <w:jc w:val="both"/>
              <w:rPr>
                <w:rFonts w:ascii="Arial" w:eastAsia="Helvetica" w:hAnsi="Arial" w:cs="Arial"/>
                <w:b/>
                <w:sz w:val="20"/>
                <w:szCs w:val="20"/>
              </w:rPr>
            </w:pPr>
            <w:r w:rsidRPr="00C54FC1">
              <w:rPr>
                <w:rFonts w:ascii="Arial" w:eastAsia="Helvetica" w:hAnsi="Arial" w:cs="Arial"/>
                <w:b/>
                <w:sz w:val="20"/>
                <w:szCs w:val="20"/>
              </w:rPr>
              <w:t>Datu aizsardzība</w:t>
            </w:r>
          </w:p>
        </w:tc>
      </w:tr>
      <w:tr w:rsidR="00B372E7" w:rsidRPr="00C54FC1" w14:paraId="00D015B4" w14:textId="77777777" w:rsidTr="002967FB">
        <w:trPr>
          <w:trHeight w:val="63"/>
        </w:trPr>
        <w:tc>
          <w:tcPr>
            <w:tcW w:w="9209" w:type="dxa"/>
            <w:gridSpan w:val="2"/>
            <w:tcBorders>
              <w:top w:val="single" w:sz="4" w:space="0" w:color="auto"/>
              <w:left w:val="single" w:sz="4" w:space="0" w:color="auto"/>
              <w:bottom w:val="single" w:sz="4" w:space="0" w:color="auto"/>
              <w:right w:val="single" w:sz="4" w:space="0" w:color="auto"/>
            </w:tcBorders>
          </w:tcPr>
          <w:p w14:paraId="22BA44D9" w14:textId="77777777" w:rsidR="00B372E7" w:rsidRPr="00C54FC1" w:rsidRDefault="00B372E7" w:rsidP="007652A8">
            <w:pPr>
              <w:pStyle w:val="Sarakstarindkopa"/>
              <w:numPr>
                <w:ilvl w:val="2"/>
                <w:numId w:val="11"/>
              </w:numPr>
              <w:shd w:val="clear" w:color="auto" w:fill="FFFFFF"/>
              <w:jc w:val="both"/>
              <w:rPr>
                <w:rFonts w:ascii="Arial" w:hAnsi="Arial" w:cs="Arial"/>
                <w:color w:val="000000"/>
                <w:sz w:val="20"/>
                <w:szCs w:val="20"/>
              </w:rPr>
            </w:pPr>
            <w:r w:rsidRPr="00C54FC1">
              <w:rPr>
                <w:rFonts w:ascii="Arial" w:hAnsi="Arial" w:cs="Arial"/>
                <w:color w:val="000000"/>
                <w:sz w:val="20"/>
                <w:szCs w:val="20"/>
              </w:rPr>
              <w:t xml:space="preserve">Pārzinis personas datu apstrādei ir Liepājas valstspilsētas pašvaldība, kuras vārdā rīkojas Liepājas valstspilsētas pašvaldības iestāde “Liepājas Centrālā administrācija”, Rožu iela 6, tālruņa numurs 63404750, e-pasta adrese </w:t>
            </w:r>
            <w:hyperlink r:id="rId16" w:history="1">
              <w:r w:rsidRPr="00C54FC1">
                <w:rPr>
                  <w:rStyle w:val="Hipersaite"/>
                  <w:rFonts w:ascii="Arial" w:hAnsi="Arial" w:cs="Arial"/>
                  <w:sz w:val="20"/>
                  <w:szCs w:val="20"/>
                </w:rPr>
                <w:t>pasts@liepaja.lv</w:t>
              </w:r>
            </w:hyperlink>
            <w:r w:rsidRPr="00C54FC1">
              <w:rPr>
                <w:rFonts w:ascii="Arial" w:hAnsi="Arial" w:cs="Arial"/>
                <w:color w:val="000000"/>
                <w:sz w:val="20"/>
                <w:szCs w:val="20"/>
              </w:rPr>
              <w:t xml:space="preserve"> un Liepājas valstspilsētas pašvaldības iestāde “Liepājas Izglītības pārvalde”, Peldu ielā 5, Liepājā, tālruņa numurs 63424534, e-pasta adrese </w:t>
            </w:r>
            <w:r w:rsidRPr="00CF66A3">
              <w:rPr>
                <w:rFonts w:ascii="Arial" w:hAnsi="Arial" w:cs="Arial"/>
                <w:color w:val="0000FF"/>
                <w:sz w:val="20"/>
                <w:szCs w:val="20"/>
                <w:u w:val="single"/>
              </w:rPr>
              <w:t>i</w:t>
            </w:r>
            <w:hyperlink r:id="rId17" w:history="1">
              <w:r w:rsidRPr="00C54FC1">
                <w:rPr>
                  <w:rStyle w:val="Hipersaite"/>
                  <w:rFonts w:ascii="Arial" w:hAnsi="Arial" w:cs="Arial"/>
                  <w:sz w:val="20"/>
                  <w:szCs w:val="20"/>
                </w:rPr>
                <w:t>nfo@liepaja.edu.lv</w:t>
              </w:r>
            </w:hyperlink>
          </w:p>
          <w:p w14:paraId="5EF00CAD" w14:textId="77777777" w:rsidR="00B372E7" w:rsidRPr="00C54FC1" w:rsidRDefault="00B372E7" w:rsidP="007652A8">
            <w:pPr>
              <w:pStyle w:val="Sarakstarindkopa"/>
              <w:numPr>
                <w:ilvl w:val="2"/>
                <w:numId w:val="11"/>
              </w:numPr>
              <w:shd w:val="clear" w:color="auto" w:fill="FFFFFF"/>
              <w:jc w:val="both"/>
              <w:rPr>
                <w:rFonts w:ascii="Arial" w:hAnsi="Arial" w:cs="Arial"/>
                <w:color w:val="000000"/>
                <w:sz w:val="20"/>
                <w:szCs w:val="20"/>
              </w:rPr>
            </w:pPr>
            <w:r w:rsidRPr="00C54FC1">
              <w:rPr>
                <w:rFonts w:ascii="Arial" w:hAnsi="Arial" w:cs="Arial"/>
                <w:color w:val="000000"/>
                <w:sz w:val="20"/>
                <w:szCs w:val="20"/>
              </w:rPr>
              <w:t>Personas datu apstrādes nolūks izraudzīties atbilstošāko pretendentu, lai nodrošinātu budžeta līdzekļu efektīvu un ekonomisku izlietošanu atbilstoši paredzētajiem mērķiem.</w:t>
            </w:r>
          </w:p>
          <w:p w14:paraId="3A232C81" w14:textId="5ADD97CB" w:rsidR="00B372E7" w:rsidRPr="009E3B77" w:rsidRDefault="00B372E7" w:rsidP="007652A8">
            <w:pPr>
              <w:pStyle w:val="Sarakstarindkopa"/>
              <w:numPr>
                <w:ilvl w:val="2"/>
                <w:numId w:val="11"/>
              </w:numPr>
              <w:shd w:val="clear" w:color="auto" w:fill="FFFFFF"/>
              <w:jc w:val="both"/>
              <w:rPr>
                <w:rFonts w:ascii="Arial" w:hAnsi="Arial" w:cs="Arial"/>
                <w:color w:val="000000"/>
                <w:sz w:val="20"/>
                <w:szCs w:val="20"/>
              </w:rPr>
            </w:pPr>
            <w:r w:rsidRPr="00C54FC1">
              <w:rPr>
                <w:rFonts w:ascii="Arial" w:hAnsi="Arial" w:cs="Arial"/>
                <w:color w:val="000000"/>
                <w:sz w:val="20"/>
                <w:szCs w:val="20"/>
              </w:rPr>
              <w:lastRenderedPageBreak/>
              <w:t xml:space="preserve">Personas datu apstrādes tiesiskais pamats ir uzdevumu izpilde sabiedrības interesēs vai īstenojot pārzinim likumīgi piešķirtās oficiālās </w:t>
            </w:r>
            <w:r w:rsidRPr="009E3B77">
              <w:rPr>
                <w:rFonts w:ascii="Arial" w:hAnsi="Arial" w:cs="Arial"/>
                <w:color w:val="000000"/>
                <w:sz w:val="20"/>
                <w:szCs w:val="20"/>
              </w:rPr>
              <w:t xml:space="preserve">pilnvaras (Vispārīgās datu aizsardzības regulas 6.panta 1.punkta e)apakšpunkts, Publisko iepirkumu likuma 41.pants, 46. pants, </w:t>
            </w:r>
            <w:r w:rsidR="009E3B77" w:rsidRPr="009E3B77">
              <w:rPr>
                <w:rFonts w:ascii="Arial" w:hAnsi="Arial" w:cs="Arial"/>
                <w:color w:val="000000"/>
                <w:sz w:val="20"/>
                <w:szCs w:val="20"/>
              </w:rPr>
              <w:t>Ministru kabineta 2023. gada 24. oktobra noteikumi Nr. 605 “Iepirkuma un koncesijas procedūras paziņojumu noteikumi”).</w:t>
            </w:r>
          </w:p>
          <w:p w14:paraId="726F1AAA" w14:textId="7B372602" w:rsidR="00B372E7" w:rsidRPr="00C54FC1" w:rsidRDefault="00B372E7" w:rsidP="007652A8">
            <w:pPr>
              <w:pStyle w:val="Sarakstarindkopa"/>
              <w:numPr>
                <w:ilvl w:val="2"/>
                <w:numId w:val="11"/>
              </w:numPr>
              <w:shd w:val="clear" w:color="auto" w:fill="FFFFFF"/>
              <w:jc w:val="both"/>
              <w:rPr>
                <w:rFonts w:ascii="Arial" w:hAnsi="Arial" w:cs="Arial"/>
                <w:color w:val="000000"/>
                <w:sz w:val="20"/>
                <w:szCs w:val="20"/>
              </w:rPr>
            </w:pPr>
            <w:r w:rsidRPr="00C54FC1">
              <w:rPr>
                <w:rFonts w:ascii="Arial" w:hAnsi="Arial" w:cs="Arial"/>
                <w:color w:val="000000"/>
                <w:sz w:val="20"/>
                <w:szCs w:val="20"/>
              </w:rPr>
              <w:t xml:space="preserve">Personas datu iespējamie saņēmēji ir Liepājas valstspilsētas pašvaldības iestādes “Liepājas Centrālā administrācija” atbildīgās struktūrvienības un darbinieki, Liepājas valstspilsētas pašvaldības iestādes “Liepājas Izglītības pārvalde” darbinieki, Liepājas valstspilsētas pašvaldības Iepirkumu komisijas locekļi (pieteikuma izvērtēšana), </w:t>
            </w:r>
            <w:r w:rsidR="008270AE" w:rsidRPr="00C54FC1">
              <w:rPr>
                <w:rFonts w:ascii="Arial" w:hAnsi="Arial" w:cs="Arial"/>
                <w:color w:val="000000"/>
                <w:sz w:val="20"/>
                <w:szCs w:val="20"/>
              </w:rPr>
              <w:t xml:space="preserve">Liepājas valstspilsētas pašvaldības iestādes “Liepājas Centrālā administrācija” </w:t>
            </w:r>
            <w:r w:rsidRPr="00C54FC1">
              <w:rPr>
                <w:rFonts w:ascii="Arial" w:hAnsi="Arial" w:cs="Arial"/>
                <w:color w:val="000000"/>
                <w:sz w:val="20"/>
                <w:szCs w:val="20"/>
              </w:rPr>
              <w:t>IT daļa (informācijas un komunikāciju tehnoloģiju administrēšana), Pārziņa nolīgtais apstrādātājs (lietvedības sistēmas uzturētāji), kā arī uzraudzības iestādes un citas valsts un pašvaldības iestādes un tiesas likumā noteiktajos gadījumos.</w:t>
            </w:r>
          </w:p>
          <w:p w14:paraId="2B5EE8BD" w14:textId="77777777" w:rsidR="00B372E7" w:rsidRPr="00C54FC1" w:rsidRDefault="00B372E7" w:rsidP="007652A8">
            <w:pPr>
              <w:pStyle w:val="Sarakstarindkopa"/>
              <w:numPr>
                <w:ilvl w:val="2"/>
                <w:numId w:val="11"/>
              </w:numPr>
              <w:shd w:val="clear" w:color="auto" w:fill="FFFFFF"/>
              <w:jc w:val="both"/>
              <w:rPr>
                <w:rFonts w:ascii="Arial" w:hAnsi="Arial" w:cs="Arial"/>
                <w:color w:val="000000"/>
                <w:sz w:val="20"/>
                <w:szCs w:val="20"/>
              </w:rPr>
            </w:pPr>
            <w:r w:rsidRPr="00C54FC1">
              <w:rPr>
                <w:rFonts w:ascii="Arial" w:hAnsi="Arial" w:cs="Arial"/>
                <w:color w:val="000000"/>
                <w:sz w:val="20"/>
                <w:szCs w:val="20"/>
              </w:rPr>
              <w:t>Personas dati tiks glabāti 10 gadus</w:t>
            </w:r>
          </w:p>
          <w:p w14:paraId="73137399" w14:textId="77777777" w:rsidR="00B372E7" w:rsidRPr="00C54FC1" w:rsidRDefault="00B372E7" w:rsidP="007652A8">
            <w:pPr>
              <w:pStyle w:val="Sarakstarindkopa"/>
              <w:numPr>
                <w:ilvl w:val="2"/>
                <w:numId w:val="11"/>
              </w:numPr>
              <w:shd w:val="clear" w:color="auto" w:fill="FFFFFF"/>
              <w:jc w:val="both"/>
              <w:rPr>
                <w:rFonts w:ascii="Arial" w:hAnsi="Arial" w:cs="Arial"/>
                <w:color w:val="000000"/>
                <w:sz w:val="20"/>
                <w:szCs w:val="20"/>
              </w:rPr>
            </w:pPr>
            <w:r w:rsidRPr="00C54FC1">
              <w:rPr>
                <w:rFonts w:ascii="Arial" w:hAnsi="Arial" w:cs="Arial"/>
                <w:color w:val="000000"/>
                <w:sz w:val="20"/>
                <w:szCs w:val="20"/>
              </w:rPr>
              <w:t>Personām kā datu subjektiem ir tiesības:</w:t>
            </w:r>
          </w:p>
          <w:p w14:paraId="4C46A5B9" w14:textId="77777777" w:rsidR="00B372E7" w:rsidRPr="00C54FC1" w:rsidRDefault="00B372E7" w:rsidP="007652A8">
            <w:pPr>
              <w:pStyle w:val="Sarakstarindkopa"/>
              <w:numPr>
                <w:ilvl w:val="3"/>
                <w:numId w:val="11"/>
              </w:numPr>
              <w:shd w:val="clear" w:color="auto" w:fill="FFFFFF"/>
              <w:tabs>
                <w:tab w:val="left" w:pos="1311"/>
              </w:tabs>
              <w:ind w:left="1310"/>
              <w:jc w:val="both"/>
              <w:rPr>
                <w:rFonts w:ascii="Arial" w:hAnsi="Arial" w:cs="Arial"/>
                <w:color w:val="000000"/>
                <w:sz w:val="20"/>
                <w:szCs w:val="20"/>
              </w:rPr>
            </w:pPr>
            <w:r w:rsidRPr="00C54FC1">
              <w:rPr>
                <w:rFonts w:ascii="Arial" w:hAnsi="Arial" w:cs="Arial"/>
                <w:color w:val="000000"/>
                <w:sz w:val="20"/>
                <w:szCs w:val="20"/>
              </w:rPr>
              <w:t>pieprasīt piekļuvi saviem kā datu subjekta apstrādātajiem personas datiem, lūgt neprecīzo personas datu labošanu vai dzēšanu, iesniedzot rakstisku pamatojumu lūgumam, normatīvajos aktos noteiktajos gadījumos lūgt personas datu apstrādes ierobežošanu, kā arī iebilst pret apstrādi;</w:t>
            </w:r>
          </w:p>
          <w:p w14:paraId="4D508ED6" w14:textId="77777777" w:rsidR="00B372E7" w:rsidRPr="00C54FC1" w:rsidRDefault="00B372E7" w:rsidP="007652A8">
            <w:pPr>
              <w:pStyle w:val="Sarakstarindkopa"/>
              <w:numPr>
                <w:ilvl w:val="3"/>
                <w:numId w:val="11"/>
              </w:numPr>
              <w:shd w:val="clear" w:color="auto" w:fill="FFFFFF"/>
              <w:tabs>
                <w:tab w:val="left" w:pos="1311"/>
              </w:tabs>
              <w:ind w:left="1310"/>
              <w:jc w:val="both"/>
              <w:rPr>
                <w:rFonts w:ascii="Arial" w:hAnsi="Arial" w:cs="Arial"/>
                <w:color w:val="000000"/>
                <w:sz w:val="20"/>
                <w:szCs w:val="20"/>
              </w:rPr>
            </w:pPr>
            <w:r w:rsidRPr="00C54FC1">
              <w:rPr>
                <w:rFonts w:ascii="Arial" w:hAnsi="Arial" w:cs="Arial"/>
                <w:color w:val="000000"/>
                <w:sz w:val="20"/>
                <w:szCs w:val="20"/>
              </w:rPr>
              <w:t xml:space="preserve">vērsties pie Pasūtītāja personas datu aizsardzības speciālista - tālr. 63422331, adrese: Rožu iela 6, Liepāja, elektroniskā pasta adrese: </w:t>
            </w:r>
            <w:hyperlink r:id="rId18" w:history="1">
              <w:r w:rsidRPr="00C54FC1">
                <w:rPr>
                  <w:rStyle w:val="Hipersaite"/>
                  <w:rFonts w:ascii="Arial" w:hAnsi="Arial" w:cs="Arial"/>
                  <w:sz w:val="20"/>
                  <w:szCs w:val="20"/>
                </w:rPr>
                <w:t>das@liepaja.lv</w:t>
              </w:r>
            </w:hyperlink>
            <w:r w:rsidRPr="00C54FC1">
              <w:rPr>
                <w:rFonts w:ascii="Arial" w:hAnsi="Arial" w:cs="Arial"/>
                <w:color w:val="000000"/>
                <w:sz w:val="20"/>
                <w:szCs w:val="20"/>
              </w:rPr>
              <w:t>;</w:t>
            </w:r>
          </w:p>
          <w:p w14:paraId="50F5CD41" w14:textId="26847F69" w:rsidR="00B372E7" w:rsidRPr="00C54FC1" w:rsidRDefault="00B372E7" w:rsidP="007652A8">
            <w:pPr>
              <w:pStyle w:val="Sarakstarindkopa"/>
              <w:numPr>
                <w:ilvl w:val="3"/>
                <w:numId w:val="11"/>
              </w:numPr>
              <w:shd w:val="clear" w:color="auto" w:fill="FFFFFF"/>
              <w:tabs>
                <w:tab w:val="left" w:pos="1311"/>
              </w:tabs>
              <w:ind w:left="1310" w:hanging="709"/>
              <w:jc w:val="both"/>
              <w:rPr>
                <w:rFonts w:ascii="Arial" w:hAnsi="Arial" w:cs="Arial"/>
                <w:color w:val="000000"/>
                <w:sz w:val="20"/>
                <w:szCs w:val="20"/>
              </w:rPr>
            </w:pPr>
            <w:r w:rsidRPr="00C54FC1">
              <w:rPr>
                <w:rFonts w:ascii="Arial" w:hAnsi="Arial" w:cs="Arial"/>
                <w:color w:val="000000"/>
                <w:sz w:val="20"/>
                <w:szCs w:val="20"/>
              </w:rPr>
              <w:t>iesniegt sūdzību par nelikumīgu personas datu apstrādi Datu valsts inspekcijā.</w:t>
            </w:r>
          </w:p>
        </w:tc>
      </w:tr>
    </w:tbl>
    <w:p w14:paraId="1811101B" w14:textId="77777777" w:rsidR="00BF3DDC" w:rsidRPr="00C54FC1" w:rsidRDefault="00BF3DDC" w:rsidP="00B3565E">
      <w:pPr>
        <w:spacing w:after="0" w:line="240" w:lineRule="auto"/>
        <w:rPr>
          <w:rFonts w:ascii="Arial" w:hAnsi="Arial" w:cs="Arial"/>
          <w:b/>
          <w:sz w:val="20"/>
          <w:szCs w:val="20"/>
        </w:rPr>
      </w:pPr>
    </w:p>
    <w:p w14:paraId="5B993603" w14:textId="1DF69724" w:rsidR="0080187E" w:rsidRPr="00C54FC1" w:rsidRDefault="0080187E" w:rsidP="0080187E">
      <w:pPr>
        <w:spacing w:after="0" w:line="240" w:lineRule="auto"/>
        <w:jc w:val="center"/>
        <w:rPr>
          <w:rFonts w:ascii="Arial" w:hAnsi="Arial" w:cs="Arial"/>
          <w:b/>
          <w:sz w:val="20"/>
          <w:szCs w:val="20"/>
        </w:rPr>
      </w:pPr>
      <w:r w:rsidRPr="00C54FC1">
        <w:rPr>
          <w:rFonts w:ascii="Arial" w:hAnsi="Arial" w:cs="Arial"/>
          <w:b/>
          <w:sz w:val="20"/>
          <w:szCs w:val="20"/>
        </w:rPr>
        <w:t>II SADAĻA</w:t>
      </w:r>
    </w:p>
    <w:p w14:paraId="1FB9E9A8" w14:textId="77777777" w:rsidR="0080187E" w:rsidRPr="00C54FC1" w:rsidRDefault="0080187E" w:rsidP="0080187E">
      <w:pPr>
        <w:spacing w:after="0" w:line="240" w:lineRule="auto"/>
        <w:jc w:val="center"/>
        <w:rPr>
          <w:rFonts w:ascii="Arial" w:hAnsi="Arial" w:cs="Arial"/>
          <w:b/>
          <w:sz w:val="20"/>
          <w:szCs w:val="20"/>
        </w:rPr>
      </w:pPr>
      <w:r w:rsidRPr="00C54FC1">
        <w:rPr>
          <w:rFonts w:ascii="Arial" w:hAnsi="Arial" w:cs="Arial"/>
          <w:b/>
          <w:sz w:val="20"/>
          <w:szCs w:val="20"/>
        </w:rPr>
        <w:t>INFORMĀCIJA PAR IEPIRKUMA PRIEKŠMETU</w:t>
      </w:r>
    </w:p>
    <w:p w14:paraId="2F37707B" w14:textId="77777777" w:rsidR="00796B15" w:rsidRPr="00C54FC1" w:rsidRDefault="00796B15" w:rsidP="0080187E">
      <w:pPr>
        <w:spacing w:after="0" w:line="240" w:lineRule="auto"/>
        <w:jc w:val="center"/>
        <w:rPr>
          <w:rFonts w:ascii="Arial" w:hAnsi="Arial" w:cs="Arial"/>
          <w:b/>
          <w:sz w:val="20"/>
          <w:szCs w:val="20"/>
        </w:rPr>
      </w:pPr>
    </w:p>
    <w:tbl>
      <w:tblPr>
        <w:tblStyle w:val="Reatabula"/>
        <w:tblW w:w="9214" w:type="dxa"/>
        <w:tblLook w:val="04A0" w:firstRow="1" w:lastRow="0" w:firstColumn="1" w:lastColumn="0" w:noHBand="0" w:noVBand="1"/>
      </w:tblPr>
      <w:tblGrid>
        <w:gridCol w:w="9214"/>
      </w:tblGrid>
      <w:tr w:rsidR="0080187E" w:rsidRPr="00C54FC1" w14:paraId="46716ECD" w14:textId="77777777" w:rsidTr="002967FB">
        <w:tc>
          <w:tcPr>
            <w:tcW w:w="9214" w:type="dxa"/>
          </w:tcPr>
          <w:p w14:paraId="1C24AF9A" w14:textId="3456A8A8" w:rsidR="0080187E" w:rsidRPr="009A002E" w:rsidRDefault="00EA0AD7" w:rsidP="009A002E">
            <w:pPr>
              <w:pStyle w:val="Sarakstarindkopa"/>
              <w:numPr>
                <w:ilvl w:val="1"/>
                <w:numId w:val="35"/>
              </w:numPr>
              <w:rPr>
                <w:rFonts w:ascii="Arial" w:hAnsi="Arial" w:cs="Arial"/>
                <w:b/>
                <w:sz w:val="20"/>
                <w:szCs w:val="20"/>
              </w:rPr>
            </w:pPr>
            <w:r w:rsidRPr="009A002E">
              <w:rPr>
                <w:rFonts w:ascii="Arial" w:hAnsi="Arial" w:cs="Arial"/>
                <w:b/>
                <w:sz w:val="20"/>
                <w:szCs w:val="20"/>
              </w:rPr>
              <w:t>Iepirkuma priekšmeta apraksts</w:t>
            </w:r>
            <w:r w:rsidR="001A3E64" w:rsidRPr="009A002E">
              <w:rPr>
                <w:rFonts w:ascii="Arial" w:hAnsi="Arial" w:cs="Arial"/>
                <w:b/>
                <w:color w:val="000000"/>
                <w:sz w:val="20"/>
                <w:szCs w:val="20"/>
              </w:rPr>
              <w:t>:</w:t>
            </w:r>
          </w:p>
        </w:tc>
      </w:tr>
      <w:tr w:rsidR="0080187E" w:rsidRPr="00C54FC1" w14:paraId="6CA5693C" w14:textId="77777777" w:rsidTr="002967FB">
        <w:tc>
          <w:tcPr>
            <w:tcW w:w="9214" w:type="dxa"/>
          </w:tcPr>
          <w:p w14:paraId="5D2196DC" w14:textId="47E21FE7" w:rsidR="00EB6C41" w:rsidRPr="002967FB" w:rsidRDefault="00C62644" w:rsidP="002967FB">
            <w:pPr>
              <w:autoSpaceDE w:val="0"/>
              <w:autoSpaceDN w:val="0"/>
              <w:adjustRightInd w:val="0"/>
              <w:jc w:val="both"/>
              <w:rPr>
                <w:rFonts w:ascii="Arial" w:hAnsi="Arial" w:cs="Arial"/>
                <w:bCs/>
                <w:color w:val="000000"/>
                <w:sz w:val="20"/>
                <w:szCs w:val="20"/>
                <w:lang w:eastAsia="lv-LV"/>
              </w:rPr>
            </w:pPr>
            <w:r w:rsidRPr="00722725">
              <w:rPr>
                <w:rFonts w:ascii="Arial" w:hAnsi="Arial" w:cs="Arial"/>
                <w:bCs/>
                <w:color w:val="000000"/>
                <w:sz w:val="20"/>
                <w:szCs w:val="20"/>
                <w:shd w:val="clear" w:color="auto" w:fill="FFFFFF"/>
              </w:rPr>
              <w:t>I</w:t>
            </w:r>
            <w:r w:rsidRPr="00E1185F">
              <w:rPr>
                <w:rFonts w:ascii="Arial" w:hAnsi="Arial" w:cs="Arial"/>
                <w:sz w:val="20"/>
                <w:szCs w:val="20"/>
              </w:rPr>
              <w:t>epi</w:t>
            </w:r>
            <w:r w:rsidRPr="00722725">
              <w:rPr>
                <w:rFonts w:ascii="Arial" w:hAnsi="Arial" w:cs="Arial"/>
                <w:sz w:val="20"/>
                <w:szCs w:val="20"/>
              </w:rPr>
              <w:t xml:space="preserve">rkuma </w:t>
            </w:r>
            <w:r w:rsidRPr="00E1185F">
              <w:rPr>
                <w:rFonts w:ascii="Arial" w:hAnsi="Arial" w:cs="Arial"/>
                <w:sz w:val="20"/>
                <w:szCs w:val="20"/>
              </w:rPr>
              <w:t xml:space="preserve">priekšmets ir NATO </w:t>
            </w:r>
            <w:proofErr w:type="spellStart"/>
            <w:r w:rsidRPr="00E1185F">
              <w:rPr>
                <w:rFonts w:ascii="Arial" w:hAnsi="Arial" w:cs="Arial"/>
                <w:sz w:val="20"/>
                <w:szCs w:val="20"/>
              </w:rPr>
              <w:t>šķērļu</w:t>
            </w:r>
            <w:proofErr w:type="spellEnd"/>
            <w:r w:rsidRPr="00E1185F">
              <w:rPr>
                <w:rFonts w:ascii="Arial" w:hAnsi="Arial" w:cs="Arial"/>
                <w:sz w:val="20"/>
                <w:szCs w:val="20"/>
              </w:rPr>
              <w:t xml:space="preserve"> joslas izbūve Oskara Kalpa</w:t>
            </w:r>
            <w:r w:rsidR="009A002E">
              <w:rPr>
                <w:rFonts w:ascii="Arial" w:hAnsi="Arial" w:cs="Arial"/>
                <w:sz w:val="20"/>
                <w:szCs w:val="20"/>
              </w:rPr>
              <w:t>k</w:t>
            </w:r>
            <w:r w:rsidRPr="00E1185F">
              <w:rPr>
                <w:rFonts w:ascii="Arial" w:hAnsi="Arial" w:cs="Arial"/>
                <w:sz w:val="20"/>
                <w:szCs w:val="20"/>
              </w:rPr>
              <w:t xml:space="preserve">a vidusskolas teritorijā </w:t>
            </w:r>
            <w:proofErr w:type="spellStart"/>
            <w:r w:rsidRPr="00E1185F">
              <w:rPr>
                <w:rFonts w:ascii="Arial" w:hAnsi="Arial" w:cs="Arial"/>
                <w:sz w:val="20"/>
                <w:szCs w:val="20"/>
              </w:rPr>
              <w:t>O.Kalpaka</w:t>
            </w:r>
            <w:proofErr w:type="spellEnd"/>
            <w:r w:rsidRPr="00E1185F">
              <w:rPr>
                <w:rFonts w:ascii="Arial" w:hAnsi="Arial" w:cs="Arial"/>
                <w:sz w:val="20"/>
                <w:szCs w:val="20"/>
              </w:rPr>
              <w:t xml:space="preserve"> ielā 96,  Liepājā atbilstoši SIA “WS” izstrādātajām būvniecības ieceres dokumentācijām “Piecu šķēršļu: “Zviedru barjera”, “Līdzsvara baļķis”, “Klints”, “Pa augšu/pa apakšu”, “Īru galds” izbūve Liepājas 15. vidusskolas teritorijā Oskara Kalpaka ielā 96, Liepājā” (BIS_BL_450582-11258) un “Piecu šķēršļu : “Suņu būda”, “</w:t>
            </w:r>
            <w:proofErr w:type="spellStart"/>
            <w:r w:rsidRPr="00E1185F">
              <w:rPr>
                <w:rFonts w:ascii="Arial" w:hAnsi="Arial" w:cs="Arial"/>
                <w:sz w:val="20"/>
                <w:szCs w:val="20"/>
              </w:rPr>
              <w:t>Četrbaļķis</w:t>
            </w:r>
            <w:proofErr w:type="spellEnd"/>
            <w:r w:rsidRPr="00E1185F">
              <w:rPr>
                <w:rFonts w:ascii="Arial" w:hAnsi="Arial" w:cs="Arial"/>
                <w:sz w:val="20"/>
                <w:szCs w:val="20"/>
              </w:rPr>
              <w:t>”, “Paugurs ar bedri”, “Mazais mūris”, “Grāvis” izbūve Liepājas 15. vidusskolas teritorijā Oskara Kalpaka ielā 96, Liepājā” (BIS-BL-450584-11257)</w:t>
            </w:r>
            <w:r>
              <w:rPr>
                <w:rFonts w:ascii="Arial" w:hAnsi="Arial" w:cs="Arial"/>
                <w:sz w:val="20"/>
                <w:szCs w:val="20"/>
              </w:rPr>
              <w:t xml:space="preserve"> (turpmāk – Projekta dokumentācija)</w:t>
            </w:r>
            <w:r w:rsidR="00B17172" w:rsidRPr="00C54FC1">
              <w:rPr>
                <w:rFonts w:ascii="Arial" w:hAnsi="Arial" w:cs="Arial"/>
                <w:bCs/>
                <w:color w:val="000000"/>
                <w:sz w:val="20"/>
                <w:szCs w:val="20"/>
                <w:lang w:eastAsia="lv-LV"/>
              </w:rPr>
              <w:t>.</w:t>
            </w:r>
          </w:p>
        </w:tc>
      </w:tr>
      <w:tr w:rsidR="00DB4DEF" w:rsidRPr="00885AA8" w14:paraId="7684C6F4" w14:textId="77777777" w:rsidTr="002967FB">
        <w:trPr>
          <w:trHeight w:val="63"/>
        </w:trPr>
        <w:tc>
          <w:tcPr>
            <w:tcW w:w="9214" w:type="dxa"/>
          </w:tcPr>
          <w:p w14:paraId="20C3118B" w14:textId="78891766" w:rsidR="00EC0E23" w:rsidRPr="002967FB" w:rsidRDefault="00DB4DEF" w:rsidP="002967FB">
            <w:pPr>
              <w:pStyle w:val="Sarakstarindkopa"/>
              <w:numPr>
                <w:ilvl w:val="1"/>
                <w:numId w:val="35"/>
              </w:numPr>
              <w:jc w:val="both"/>
              <w:rPr>
                <w:rFonts w:ascii="Arial" w:hAnsi="Arial" w:cs="Arial"/>
                <w:b/>
                <w:sz w:val="20"/>
                <w:szCs w:val="20"/>
              </w:rPr>
            </w:pPr>
            <w:r w:rsidRPr="009A002E">
              <w:rPr>
                <w:rFonts w:ascii="Arial" w:hAnsi="Arial" w:cs="Arial"/>
                <w:b/>
                <w:sz w:val="20"/>
                <w:szCs w:val="20"/>
              </w:rPr>
              <w:t>Galvenie darbi:</w:t>
            </w:r>
            <w:r w:rsidR="00E320C1" w:rsidRPr="009A002E">
              <w:rPr>
                <w:rFonts w:ascii="Arial" w:hAnsi="Arial" w:cs="Arial"/>
                <w:b/>
                <w:sz w:val="20"/>
                <w:szCs w:val="20"/>
              </w:rPr>
              <w:t xml:space="preserve"> </w:t>
            </w:r>
          </w:p>
        </w:tc>
      </w:tr>
      <w:tr w:rsidR="002967FB" w:rsidRPr="00885AA8" w14:paraId="7BC5959A" w14:textId="77777777" w:rsidTr="002967FB">
        <w:trPr>
          <w:trHeight w:val="63"/>
        </w:trPr>
        <w:tc>
          <w:tcPr>
            <w:tcW w:w="9214" w:type="dxa"/>
          </w:tcPr>
          <w:p w14:paraId="2EF502CB" w14:textId="77777777" w:rsidR="002967FB" w:rsidRPr="009A002E" w:rsidRDefault="002967FB" w:rsidP="002967FB">
            <w:pPr>
              <w:numPr>
                <w:ilvl w:val="0"/>
                <w:numId w:val="32"/>
              </w:numPr>
              <w:tabs>
                <w:tab w:val="left" w:pos="770"/>
              </w:tabs>
              <w:suppressAutoHyphens/>
              <w:autoSpaceDE w:val="0"/>
              <w:jc w:val="both"/>
              <w:rPr>
                <w:rFonts w:ascii="Arial" w:hAnsi="Arial" w:cs="Arial"/>
                <w:sz w:val="20"/>
                <w:szCs w:val="20"/>
              </w:rPr>
            </w:pPr>
            <w:r w:rsidRPr="009A002E">
              <w:rPr>
                <w:rFonts w:ascii="Arial" w:hAnsi="Arial" w:cs="Arial"/>
                <w:sz w:val="20"/>
                <w:szCs w:val="20"/>
              </w:rPr>
              <w:t>zemes darbi ,</w:t>
            </w:r>
          </w:p>
          <w:p w14:paraId="0878EC08" w14:textId="77777777" w:rsidR="002967FB" w:rsidRPr="009A002E" w:rsidRDefault="002967FB" w:rsidP="002967FB">
            <w:pPr>
              <w:numPr>
                <w:ilvl w:val="0"/>
                <w:numId w:val="32"/>
              </w:numPr>
              <w:tabs>
                <w:tab w:val="left" w:pos="770"/>
              </w:tabs>
              <w:suppressAutoHyphens/>
              <w:autoSpaceDE w:val="0"/>
              <w:jc w:val="both"/>
              <w:rPr>
                <w:rFonts w:ascii="Arial" w:hAnsi="Arial" w:cs="Arial"/>
                <w:sz w:val="20"/>
                <w:szCs w:val="20"/>
              </w:rPr>
            </w:pPr>
            <w:r w:rsidRPr="009A002E">
              <w:rPr>
                <w:rFonts w:ascii="Arial" w:hAnsi="Arial" w:cs="Arial"/>
                <w:sz w:val="20"/>
                <w:szCs w:val="20"/>
              </w:rPr>
              <w:t>pamatu betonēšana,</w:t>
            </w:r>
          </w:p>
          <w:p w14:paraId="0EE17EAE" w14:textId="0C20DD62" w:rsidR="002967FB" w:rsidRPr="002967FB" w:rsidRDefault="002967FB" w:rsidP="002967FB">
            <w:pPr>
              <w:pStyle w:val="Sarakstarindkopa"/>
              <w:numPr>
                <w:ilvl w:val="0"/>
                <w:numId w:val="32"/>
              </w:numPr>
              <w:jc w:val="both"/>
              <w:rPr>
                <w:rFonts w:ascii="Arial" w:hAnsi="Arial" w:cs="Arial"/>
                <w:b/>
                <w:sz w:val="20"/>
                <w:szCs w:val="20"/>
              </w:rPr>
            </w:pPr>
            <w:r w:rsidRPr="002967FB">
              <w:rPr>
                <w:rFonts w:ascii="Arial" w:hAnsi="Arial" w:cs="Arial"/>
                <w:sz w:val="20"/>
                <w:szCs w:val="20"/>
              </w:rPr>
              <w:t>metāla šķēršļu uzstādīšana.</w:t>
            </w:r>
          </w:p>
        </w:tc>
      </w:tr>
      <w:tr w:rsidR="00DB4DEF" w:rsidRPr="00885AA8" w14:paraId="2D4DA448" w14:textId="77777777" w:rsidTr="002967FB">
        <w:tc>
          <w:tcPr>
            <w:tcW w:w="9214" w:type="dxa"/>
          </w:tcPr>
          <w:p w14:paraId="48FD024A" w14:textId="06116B39" w:rsidR="00DB4DEF" w:rsidRPr="00885AA8" w:rsidRDefault="00DB4DEF" w:rsidP="003228A4">
            <w:pPr>
              <w:pStyle w:val="Bezatstarpm"/>
              <w:numPr>
                <w:ilvl w:val="1"/>
                <w:numId w:val="35"/>
              </w:numPr>
              <w:tabs>
                <w:tab w:val="left" w:pos="426"/>
                <w:tab w:val="left" w:pos="1134"/>
              </w:tabs>
              <w:rPr>
                <w:rFonts w:ascii="Arial" w:hAnsi="Arial" w:cs="Arial"/>
                <w:b/>
                <w:bCs/>
                <w:sz w:val="20"/>
                <w:szCs w:val="20"/>
              </w:rPr>
            </w:pPr>
            <w:r w:rsidRPr="00885AA8">
              <w:rPr>
                <w:rFonts w:ascii="Arial" w:hAnsi="Arial" w:cs="Arial"/>
                <w:b/>
                <w:bCs/>
                <w:sz w:val="20"/>
                <w:szCs w:val="20"/>
              </w:rPr>
              <w:t>Prasības veicamā darba izpildē, pieņemšanā un kvalitātes kontrolē nosaka:</w:t>
            </w:r>
          </w:p>
        </w:tc>
      </w:tr>
      <w:tr w:rsidR="00DB4DEF" w:rsidRPr="00C54FC1" w14:paraId="4F3A2E32" w14:textId="77777777" w:rsidTr="002967FB">
        <w:tc>
          <w:tcPr>
            <w:tcW w:w="9214" w:type="dxa"/>
          </w:tcPr>
          <w:p w14:paraId="39B0E36C" w14:textId="77777777" w:rsidR="00101C56" w:rsidRPr="0096163F" w:rsidRDefault="00101C56" w:rsidP="00950205">
            <w:pPr>
              <w:pStyle w:val="Pamatteksts"/>
              <w:numPr>
                <w:ilvl w:val="0"/>
                <w:numId w:val="8"/>
              </w:numPr>
              <w:tabs>
                <w:tab w:val="clear" w:pos="360"/>
                <w:tab w:val="left" w:pos="426"/>
                <w:tab w:val="left" w:pos="851"/>
                <w:tab w:val="left" w:pos="1134"/>
              </w:tabs>
              <w:autoSpaceDE w:val="0"/>
              <w:ind w:left="142"/>
              <w:jc w:val="both"/>
              <w:rPr>
                <w:rFonts w:ascii="Arial" w:hAnsi="Arial" w:cs="Arial"/>
              </w:rPr>
            </w:pPr>
            <w:r w:rsidRPr="0096163F">
              <w:rPr>
                <w:rFonts w:ascii="Arial" w:hAnsi="Arial" w:cs="Arial"/>
              </w:rPr>
              <w:t>Būvniecības likums;</w:t>
            </w:r>
          </w:p>
          <w:p w14:paraId="52116D87" w14:textId="77777777" w:rsidR="00101C56" w:rsidRPr="0096163F" w:rsidRDefault="00101C56" w:rsidP="00950205">
            <w:pPr>
              <w:pStyle w:val="Pamatteksts"/>
              <w:numPr>
                <w:ilvl w:val="0"/>
                <w:numId w:val="8"/>
              </w:numPr>
              <w:tabs>
                <w:tab w:val="clear" w:pos="360"/>
                <w:tab w:val="left" w:pos="426"/>
                <w:tab w:val="left" w:pos="851"/>
                <w:tab w:val="left" w:pos="1134"/>
              </w:tabs>
              <w:autoSpaceDE w:val="0"/>
              <w:ind w:left="142"/>
              <w:jc w:val="both"/>
              <w:rPr>
                <w:rFonts w:ascii="Arial" w:hAnsi="Arial" w:cs="Arial"/>
              </w:rPr>
            </w:pPr>
            <w:hyperlink r:id="rId19" w:tgtFrame="_blank" w:tooltip="http://likumi.lv//doc.php?id=269069" w:history="1">
              <w:r w:rsidRPr="0096163F">
                <w:rPr>
                  <w:rFonts w:ascii="Arial" w:hAnsi="Arial" w:cs="Arial"/>
                </w:rPr>
                <w:t>Ministru kabineta 2014.gada 19.augusta noteikumi Nr.500 "Vispārīgie būvnoteikumi"</w:t>
              </w:r>
            </w:hyperlink>
            <w:r w:rsidRPr="0096163F">
              <w:rPr>
                <w:rFonts w:ascii="Arial" w:hAnsi="Arial" w:cs="Arial"/>
              </w:rPr>
              <w:t>;</w:t>
            </w:r>
          </w:p>
          <w:p w14:paraId="03085829" w14:textId="3820DFE3" w:rsidR="00950205" w:rsidRPr="0096163F" w:rsidRDefault="00950205" w:rsidP="00950205">
            <w:pPr>
              <w:pStyle w:val="Pamatteksts"/>
              <w:numPr>
                <w:ilvl w:val="0"/>
                <w:numId w:val="8"/>
              </w:numPr>
              <w:tabs>
                <w:tab w:val="clear" w:pos="360"/>
                <w:tab w:val="left" w:pos="426"/>
                <w:tab w:val="left" w:pos="851"/>
                <w:tab w:val="left" w:pos="1134"/>
              </w:tabs>
              <w:autoSpaceDE w:val="0"/>
              <w:ind w:left="142"/>
              <w:jc w:val="both"/>
              <w:rPr>
                <w:rFonts w:ascii="Arial" w:hAnsi="Arial" w:cs="Arial"/>
              </w:rPr>
            </w:pPr>
            <w:r w:rsidRPr="0096163F">
              <w:rPr>
                <w:rFonts w:ascii="Arial" w:hAnsi="Arial" w:cs="Arial"/>
              </w:rPr>
              <w:t>Ministru kabineta 2017. gada 9. maija noteikumi Nr. 253 “Atsevišķu inženierbūvju būvnoteikumi”;</w:t>
            </w:r>
          </w:p>
          <w:p w14:paraId="013852EC" w14:textId="3AE8761F" w:rsidR="00101C56" w:rsidRPr="0096163F" w:rsidRDefault="00101C56" w:rsidP="00950205">
            <w:pPr>
              <w:pStyle w:val="Pamatteksts"/>
              <w:numPr>
                <w:ilvl w:val="0"/>
                <w:numId w:val="8"/>
              </w:numPr>
              <w:tabs>
                <w:tab w:val="clear" w:pos="360"/>
                <w:tab w:val="left" w:pos="426"/>
                <w:tab w:val="left" w:pos="851"/>
                <w:tab w:val="left" w:pos="1134"/>
              </w:tabs>
              <w:autoSpaceDE w:val="0"/>
              <w:ind w:left="142"/>
              <w:jc w:val="both"/>
              <w:rPr>
                <w:rFonts w:ascii="Arial" w:hAnsi="Arial" w:cs="Arial"/>
              </w:rPr>
            </w:pPr>
            <w:r w:rsidRPr="0096163F">
              <w:rPr>
                <w:rFonts w:ascii="Arial" w:hAnsi="Arial" w:cs="Arial"/>
              </w:rPr>
              <w:t>Projekta dokumentācijā un darba apjomos izvirzītās prasības;</w:t>
            </w:r>
          </w:p>
          <w:p w14:paraId="78437707" w14:textId="03B07D91" w:rsidR="00DB4DEF" w:rsidRPr="002967FB" w:rsidRDefault="00101C56" w:rsidP="00DB4DEF">
            <w:pPr>
              <w:pStyle w:val="Pamatteksts"/>
              <w:numPr>
                <w:ilvl w:val="0"/>
                <w:numId w:val="8"/>
              </w:numPr>
              <w:tabs>
                <w:tab w:val="clear" w:pos="360"/>
                <w:tab w:val="left" w:pos="426"/>
                <w:tab w:val="left" w:pos="851"/>
                <w:tab w:val="left" w:pos="1134"/>
              </w:tabs>
              <w:autoSpaceDE w:val="0"/>
              <w:ind w:left="142"/>
              <w:jc w:val="both"/>
              <w:rPr>
                <w:rFonts w:ascii="Arial" w:hAnsi="Arial" w:cs="Arial"/>
              </w:rPr>
            </w:pPr>
            <w:r w:rsidRPr="0096163F">
              <w:rPr>
                <w:rFonts w:ascii="Arial" w:hAnsi="Arial" w:cs="Arial"/>
              </w:rPr>
              <w:t>Būvniecības līgums.</w:t>
            </w:r>
          </w:p>
        </w:tc>
      </w:tr>
      <w:tr w:rsidR="00DB4DEF" w:rsidRPr="00C54FC1" w14:paraId="704A97DC" w14:textId="77777777" w:rsidTr="002967FB">
        <w:trPr>
          <w:trHeight w:val="173"/>
        </w:trPr>
        <w:tc>
          <w:tcPr>
            <w:tcW w:w="9214" w:type="dxa"/>
          </w:tcPr>
          <w:p w14:paraId="060B0850" w14:textId="571E6DCE" w:rsidR="00DB4DEF" w:rsidRPr="003228A4" w:rsidRDefault="00DB4DEF" w:rsidP="003228A4">
            <w:pPr>
              <w:pStyle w:val="Sarakstarindkopa"/>
              <w:numPr>
                <w:ilvl w:val="1"/>
                <w:numId w:val="35"/>
              </w:numPr>
              <w:tabs>
                <w:tab w:val="left" w:pos="284"/>
                <w:tab w:val="left" w:pos="426"/>
                <w:tab w:val="left" w:pos="720"/>
                <w:tab w:val="left" w:pos="993"/>
                <w:tab w:val="left" w:pos="1134"/>
                <w:tab w:val="left" w:pos="1224"/>
              </w:tabs>
              <w:suppressAutoHyphens/>
              <w:autoSpaceDE w:val="0"/>
              <w:jc w:val="both"/>
              <w:rPr>
                <w:rFonts w:ascii="Arial" w:hAnsi="Arial" w:cs="Arial"/>
                <w:b/>
                <w:bCs/>
                <w:sz w:val="20"/>
                <w:szCs w:val="20"/>
              </w:rPr>
            </w:pPr>
            <w:r w:rsidRPr="003228A4">
              <w:rPr>
                <w:rFonts w:ascii="Arial" w:hAnsi="Arial" w:cs="Arial"/>
                <w:b/>
                <w:bCs/>
                <w:sz w:val="20"/>
                <w:szCs w:val="20"/>
              </w:rPr>
              <w:t>Garantija</w:t>
            </w:r>
          </w:p>
        </w:tc>
      </w:tr>
      <w:tr w:rsidR="00DB4DEF" w:rsidRPr="00C54FC1" w14:paraId="33807A49" w14:textId="77777777" w:rsidTr="002967FB">
        <w:tc>
          <w:tcPr>
            <w:tcW w:w="9214" w:type="dxa"/>
          </w:tcPr>
          <w:p w14:paraId="78B0D8F7" w14:textId="546B40B5" w:rsidR="00DB4DEF" w:rsidRPr="00C54FC1" w:rsidRDefault="00101C56" w:rsidP="00C90AFF">
            <w:pPr>
              <w:tabs>
                <w:tab w:val="left" w:pos="284"/>
                <w:tab w:val="left" w:pos="426"/>
                <w:tab w:val="left" w:pos="923"/>
                <w:tab w:val="left" w:pos="993"/>
                <w:tab w:val="left" w:pos="1134"/>
                <w:tab w:val="left" w:pos="1701"/>
                <w:tab w:val="left" w:pos="3280"/>
                <w:tab w:val="left" w:pos="4500"/>
              </w:tabs>
              <w:autoSpaceDE w:val="0"/>
              <w:jc w:val="both"/>
              <w:rPr>
                <w:rFonts w:ascii="Arial" w:hAnsi="Arial" w:cs="Arial"/>
                <w:sz w:val="20"/>
                <w:szCs w:val="20"/>
              </w:rPr>
            </w:pPr>
            <w:r w:rsidRPr="00C54FC1">
              <w:rPr>
                <w:rFonts w:ascii="Arial" w:hAnsi="Arial" w:cs="Arial"/>
                <w:sz w:val="20"/>
                <w:szCs w:val="20"/>
              </w:rPr>
              <w:t xml:space="preserve">Būvdarbu veicējs garantē veiktā darba, materiālu un iekārtu </w:t>
            </w:r>
            <w:r w:rsidRPr="00C54FC1">
              <w:rPr>
                <w:rFonts w:ascii="Arial" w:hAnsi="Arial" w:cs="Arial"/>
                <w:bCs/>
                <w:sz w:val="20"/>
                <w:szCs w:val="20"/>
              </w:rPr>
              <w:t>kvalitāti</w:t>
            </w:r>
            <w:r w:rsidRPr="00C54FC1">
              <w:rPr>
                <w:rFonts w:ascii="Arial" w:hAnsi="Arial" w:cs="Arial"/>
                <w:b/>
                <w:bCs/>
                <w:sz w:val="20"/>
                <w:szCs w:val="20"/>
              </w:rPr>
              <w:t xml:space="preserve"> 3 </w:t>
            </w:r>
            <w:r w:rsidRPr="00597B8B">
              <w:rPr>
                <w:rFonts w:ascii="Arial" w:hAnsi="Arial" w:cs="Arial"/>
                <w:b/>
                <w:bCs/>
                <w:iCs/>
                <w:sz w:val="20"/>
                <w:szCs w:val="20"/>
              </w:rPr>
              <w:t>(</w:t>
            </w:r>
            <w:r w:rsidRPr="00C54FC1">
              <w:rPr>
                <w:rFonts w:ascii="Arial" w:hAnsi="Arial" w:cs="Arial"/>
                <w:b/>
                <w:bCs/>
                <w:i/>
                <w:sz w:val="20"/>
                <w:szCs w:val="20"/>
              </w:rPr>
              <w:t>trīs</w:t>
            </w:r>
            <w:r w:rsidRPr="00597B8B">
              <w:rPr>
                <w:rFonts w:ascii="Arial" w:hAnsi="Arial" w:cs="Arial"/>
                <w:b/>
                <w:bCs/>
                <w:iCs/>
                <w:sz w:val="20"/>
                <w:szCs w:val="20"/>
              </w:rPr>
              <w:t>)</w:t>
            </w:r>
            <w:r w:rsidRPr="00C54FC1">
              <w:rPr>
                <w:rFonts w:ascii="Arial" w:hAnsi="Arial" w:cs="Arial"/>
                <w:sz w:val="20"/>
                <w:szCs w:val="20"/>
              </w:rPr>
              <w:t xml:space="preserve"> gadus pēc būves pieņemšanas ekspluatācijā un novērš garantijas laikā radušos defektus. </w:t>
            </w:r>
            <w:r w:rsidR="00337560" w:rsidRPr="00C54FC1">
              <w:rPr>
                <w:rFonts w:ascii="Arial" w:hAnsi="Arial" w:cs="Arial"/>
                <w:sz w:val="20"/>
                <w:szCs w:val="20"/>
              </w:rPr>
              <w:t>Ja iekārtu ražotājs iekārtas tehniskajā dokumentācijā iekārtai ir noteicis citu garantijas termiņu, attiecīgajai iekārtai ir spēkā iekārtas ražotāja noteiktais garantijas termiņš.</w:t>
            </w:r>
          </w:p>
        </w:tc>
      </w:tr>
      <w:tr w:rsidR="00DB4DEF" w:rsidRPr="00C54FC1" w14:paraId="2CF073E8" w14:textId="77777777" w:rsidTr="002967FB">
        <w:tc>
          <w:tcPr>
            <w:tcW w:w="9214" w:type="dxa"/>
          </w:tcPr>
          <w:p w14:paraId="3836E4B3" w14:textId="17452F74" w:rsidR="00DB4DEF" w:rsidRPr="00C54FC1" w:rsidRDefault="00DB4DEF" w:rsidP="003228A4">
            <w:pPr>
              <w:pStyle w:val="Sarakstarindkopa"/>
              <w:numPr>
                <w:ilvl w:val="1"/>
                <w:numId w:val="35"/>
              </w:numPr>
              <w:tabs>
                <w:tab w:val="left" w:pos="9637"/>
              </w:tabs>
              <w:overflowPunct w:val="0"/>
              <w:autoSpaceDE w:val="0"/>
              <w:autoSpaceDN w:val="0"/>
              <w:adjustRightInd w:val="0"/>
              <w:ind w:right="281"/>
              <w:jc w:val="both"/>
              <w:textAlignment w:val="baseline"/>
              <w:rPr>
                <w:rFonts w:ascii="Arial" w:hAnsi="Arial" w:cs="Arial"/>
                <w:b/>
                <w:sz w:val="20"/>
                <w:szCs w:val="20"/>
              </w:rPr>
            </w:pPr>
            <w:r w:rsidRPr="00C54FC1">
              <w:rPr>
                <w:rFonts w:ascii="Arial" w:hAnsi="Arial" w:cs="Arial"/>
                <w:b/>
                <w:sz w:val="20"/>
                <w:szCs w:val="20"/>
              </w:rPr>
              <w:t>Tām</w:t>
            </w:r>
            <w:r w:rsidR="00C34B24" w:rsidRPr="00C54FC1">
              <w:rPr>
                <w:rFonts w:ascii="Arial" w:hAnsi="Arial" w:cs="Arial"/>
                <w:b/>
                <w:sz w:val="20"/>
                <w:szCs w:val="20"/>
              </w:rPr>
              <w:t>es</w:t>
            </w:r>
            <w:r w:rsidRPr="00C54FC1">
              <w:rPr>
                <w:rFonts w:ascii="Arial" w:hAnsi="Arial" w:cs="Arial"/>
                <w:b/>
                <w:sz w:val="20"/>
                <w:szCs w:val="20"/>
              </w:rPr>
              <w:t xml:space="preserve"> aizpildīšana</w:t>
            </w:r>
          </w:p>
        </w:tc>
      </w:tr>
      <w:tr w:rsidR="00DB4DEF" w:rsidRPr="00C54FC1" w14:paraId="23DA1219" w14:textId="77777777" w:rsidTr="002967FB">
        <w:tc>
          <w:tcPr>
            <w:tcW w:w="9214" w:type="dxa"/>
          </w:tcPr>
          <w:p w14:paraId="1F9B4CB2" w14:textId="687B143B" w:rsidR="00DB4DEF" w:rsidRPr="00C54FC1" w:rsidRDefault="00C34B24" w:rsidP="00DB4DEF">
            <w:pPr>
              <w:pStyle w:val="Pamatteksts"/>
              <w:tabs>
                <w:tab w:val="left" w:pos="746"/>
              </w:tabs>
              <w:jc w:val="both"/>
              <w:rPr>
                <w:rFonts w:ascii="Arial" w:hAnsi="Arial" w:cs="Arial"/>
              </w:rPr>
            </w:pPr>
            <w:r w:rsidRPr="00C54FC1">
              <w:rPr>
                <w:rFonts w:ascii="Arial" w:hAnsi="Arial" w:cs="Arial"/>
              </w:rPr>
              <w:t>T</w:t>
            </w:r>
            <w:r w:rsidR="00DB4DEF" w:rsidRPr="00C54FC1">
              <w:rPr>
                <w:rFonts w:ascii="Arial" w:hAnsi="Arial" w:cs="Arial"/>
              </w:rPr>
              <w:t>āmē</w:t>
            </w:r>
            <w:r w:rsidR="00FB7773" w:rsidRPr="00C54FC1">
              <w:rPr>
                <w:rFonts w:ascii="Arial" w:hAnsi="Arial" w:cs="Arial"/>
              </w:rPr>
              <w:t>s</w:t>
            </w:r>
            <w:r w:rsidR="00DB4DEF" w:rsidRPr="00C54FC1">
              <w:rPr>
                <w:rFonts w:ascii="Arial" w:hAnsi="Arial" w:cs="Arial"/>
              </w:rPr>
              <w:t xml:space="preserve"> jāievērtē visi darbu veikšanai nepieciešamie materiāli, algas un mehānismi, kā arī darbi, kas nav minēti, bet bez kuriem nebūtu iespējama būvdarbu tehnoloģiski pareiza un spēkā esošiem normatīviem atbilstoša veikšana pilnā apmērā. Pretendentam finanšu piedāvājumā jāiekļauj iespējamie sadārdzinājumi un jebkuri ar līguma pilnīgu izpildi saistīti izdevumi. Tāmē norādītām summām jābūt noapaļotām līdz 2 (</w:t>
            </w:r>
            <w:r w:rsidR="00DB4DEF" w:rsidRPr="00C54FC1">
              <w:rPr>
                <w:rFonts w:ascii="Arial" w:hAnsi="Arial" w:cs="Arial"/>
                <w:i/>
              </w:rPr>
              <w:t>diviem</w:t>
            </w:r>
            <w:r w:rsidR="00DB4DEF" w:rsidRPr="00C54FC1">
              <w:rPr>
                <w:rFonts w:ascii="Arial" w:hAnsi="Arial" w:cs="Arial"/>
              </w:rPr>
              <w:t>) cipariem aiz komata.</w:t>
            </w:r>
          </w:p>
        </w:tc>
      </w:tr>
      <w:tr w:rsidR="00DB4DEF" w:rsidRPr="00C54FC1" w14:paraId="2659E306" w14:textId="77777777" w:rsidTr="002967FB">
        <w:tc>
          <w:tcPr>
            <w:tcW w:w="9214" w:type="dxa"/>
          </w:tcPr>
          <w:p w14:paraId="1E6F13DE" w14:textId="77777777" w:rsidR="00DB4DEF" w:rsidRPr="00C54FC1" w:rsidRDefault="00DB4DEF" w:rsidP="003228A4">
            <w:pPr>
              <w:pStyle w:val="Pamatteksts"/>
              <w:numPr>
                <w:ilvl w:val="1"/>
                <w:numId w:val="35"/>
              </w:numPr>
              <w:tabs>
                <w:tab w:val="left" w:pos="284"/>
                <w:tab w:val="left" w:pos="426"/>
                <w:tab w:val="left" w:pos="792"/>
                <w:tab w:val="left" w:pos="1134"/>
              </w:tabs>
              <w:autoSpaceDE w:val="0"/>
              <w:jc w:val="both"/>
              <w:rPr>
                <w:rFonts w:ascii="Arial" w:hAnsi="Arial" w:cs="Arial"/>
              </w:rPr>
            </w:pPr>
            <w:r w:rsidRPr="00C54FC1">
              <w:rPr>
                <w:rFonts w:ascii="Arial" w:hAnsi="Arial" w:cs="Arial"/>
                <w:b/>
              </w:rPr>
              <w:t>Ekvivalenti</w:t>
            </w:r>
          </w:p>
        </w:tc>
      </w:tr>
      <w:tr w:rsidR="00DB4DEF" w:rsidRPr="00C54FC1" w14:paraId="699CAE41" w14:textId="77777777" w:rsidTr="002967FB">
        <w:tc>
          <w:tcPr>
            <w:tcW w:w="9214" w:type="dxa"/>
          </w:tcPr>
          <w:p w14:paraId="6EB561B4" w14:textId="77777777" w:rsidR="009E6C02" w:rsidRPr="00C90358" w:rsidRDefault="009E6C02" w:rsidP="009E6C02">
            <w:pPr>
              <w:pStyle w:val="Pamatteksts"/>
              <w:tabs>
                <w:tab w:val="left" w:pos="284"/>
                <w:tab w:val="left" w:pos="426"/>
                <w:tab w:val="left" w:pos="792"/>
                <w:tab w:val="left" w:pos="1134"/>
              </w:tabs>
              <w:autoSpaceDE w:val="0"/>
              <w:jc w:val="both"/>
              <w:rPr>
                <w:rFonts w:ascii="Arial" w:eastAsia="Helvetica" w:hAnsi="Arial" w:cs="Arial"/>
              </w:rPr>
            </w:pPr>
            <w:r w:rsidRPr="00C90358">
              <w:rPr>
                <w:rFonts w:ascii="Arial" w:eastAsia="Helvetica" w:hAnsi="Arial" w:cs="Arial"/>
              </w:rPr>
              <w:t>Ja iepirkuma procedūras dokumentos ir norādīts konkrēts preču vai standarta nosaukums vai kāda cita norāde uz specifisku preču izcelsmi, īpašu procesu, zīmolu vai veidu, pretendents var piedāvāt ekvivalentas preces vai atbilstību ekvivalentiem standartiem, kas atbilst iepirkuma procedūras dokumentos noteiktajām prasībām un parametriem un nodrošina prasīto darbību.</w:t>
            </w:r>
          </w:p>
          <w:p w14:paraId="3F721A1F" w14:textId="49E611B4" w:rsidR="009E6C02" w:rsidRPr="00C90358" w:rsidRDefault="009E6C02" w:rsidP="009E6C02">
            <w:pPr>
              <w:pStyle w:val="Pamatteksts"/>
              <w:tabs>
                <w:tab w:val="left" w:pos="284"/>
                <w:tab w:val="left" w:pos="426"/>
                <w:tab w:val="left" w:pos="792"/>
                <w:tab w:val="left" w:pos="1134"/>
              </w:tabs>
              <w:autoSpaceDE w:val="0"/>
              <w:jc w:val="both"/>
              <w:rPr>
                <w:rFonts w:ascii="Arial" w:eastAsia="Helvetica" w:hAnsi="Arial" w:cs="Arial"/>
              </w:rPr>
            </w:pPr>
            <w:r w:rsidRPr="00C90358">
              <w:rPr>
                <w:rFonts w:ascii="Arial" w:eastAsia="Helvetica" w:hAnsi="Arial" w:cs="Arial"/>
              </w:rPr>
              <w:t>Pretendents savā piedāvājumā ar ražotāja dokumentāciju vai kompetentas institūcijas izsniegtu apliecinājumu vai izmantojot jebkādus atbilstošus līdzekļus, tajā skaitā Publisko iepirkumu likuma 22.pantā minētos pierādījumus, pierāda, ka piedāvājums ir ekvivalents un apmierina pasūtītāja prasības, kas izteiktas iepirkuma procedūras dokumentos (nolikuma 1</w:t>
            </w:r>
            <w:r w:rsidR="00542D90">
              <w:rPr>
                <w:rFonts w:ascii="Arial" w:eastAsia="Helvetica" w:hAnsi="Arial" w:cs="Arial"/>
              </w:rPr>
              <w:t>1</w:t>
            </w:r>
            <w:r w:rsidRPr="00C90358">
              <w:rPr>
                <w:rFonts w:ascii="Arial" w:eastAsia="Helvetica" w:hAnsi="Arial" w:cs="Arial"/>
              </w:rPr>
              <w:t>.pielikums).</w:t>
            </w:r>
          </w:p>
          <w:p w14:paraId="1760E81D" w14:textId="77777777" w:rsidR="009E6C02" w:rsidRPr="00C90358" w:rsidRDefault="009E6C02" w:rsidP="009E6C02">
            <w:pPr>
              <w:pStyle w:val="Pamatteksts"/>
              <w:tabs>
                <w:tab w:val="left" w:pos="284"/>
                <w:tab w:val="left" w:pos="426"/>
                <w:tab w:val="left" w:pos="792"/>
                <w:tab w:val="left" w:pos="1134"/>
              </w:tabs>
              <w:autoSpaceDE w:val="0"/>
              <w:jc w:val="both"/>
              <w:rPr>
                <w:rFonts w:ascii="Arial" w:eastAsia="Helvetica" w:hAnsi="Arial" w:cs="Arial"/>
              </w:rPr>
            </w:pPr>
            <w:r w:rsidRPr="00C90358">
              <w:rPr>
                <w:rFonts w:ascii="Arial" w:eastAsia="Helvetica" w:hAnsi="Arial" w:cs="Arial"/>
              </w:rPr>
              <w:lastRenderedPageBreak/>
              <w:t>Līguma izpildes gaitā jautājumi par ekvivalentiem tiek risināti tikai Līgumā noteiktos gadījumos.</w:t>
            </w:r>
          </w:p>
          <w:p w14:paraId="7BB553A2" w14:textId="77777777" w:rsidR="009E6C02" w:rsidRPr="00C90358" w:rsidRDefault="009E6C02" w:rsidP="009E6C02">
            <w:pPr>
              <w:pStyle w:val="Pamatteksts"/>
              <w:tabs>
                <w:tab w:val="left" w:pos="284"/>
                <w:tab w:val="left" w:pos="426"/>
                <w:tab w:val="left" w:pos="792"/>
                <w:tab w:val="left" w:pos="1134"/>
              </w:tabs>
              <w:autoSpaceDE w:val="0"/>
              <w:jc w:val="both"/>
              <w:rPr>
                <w:rFonts w:ascii="Arial" w:eastAsia="Helvetica" w:hAnsi="Arial" w:cs="Arial"/>
              </w:rPr>
            </w:pPr>
            <w:r w:rsidRPr="00C90358">
              <w:rPr>
                <w:rFonts w:ascii="Arial" w:eastAsia="Helvetica" w:hAnsi="Arial" w:cs="Arial"/>
              </w:rPr>
              <w:t>Pretendents piedāvājumam pievieno attiecīgi aizpildītu iepirkuma nolikuma pielikumu un ražotāja dokumentāciju vai kompetentas institūcijas izsniegtu apliecinājumu par pārbaudes rezultātiem, kas pierāda, ka piedāvājums ir ekvivalents un apmierina Pasūtītāja prasības, kas izteiktas tehniskajā specifikācijā un vai projekta dokumentācijā.</w:t>
            </w:r>
          </w:p>
          <w:p w14:paraId="331FE4E3" w14:textId="3559A43E" w:rsidR="00DB4DEF" w:rsidRPr="00C90358" w:rsidRDefault="009E6C02" w:rsidP="0063303E">
            <w:pPr>
              <w:pStyle w:val="Pamatteksts"/>
              <w:tabs>
                <w:tab w:val="left" w:pos="284"/>
                <w:tab w:val="left" w:pos="426"/>
                <w:tab w:val="left" w:pos="1134"/>
                <w:tab w:val="left" w:pos="1168"/>
              </w:tabs>
              <w:autoSpaceDE w:val="0"/>
              <w:jc w:val="both"/>
              <w:rPr>
                <w:rFonts w:ascii="Arial" w:eastAsia="Helvetica" w:hAnsi="Arial" w:cs="Arial"/>
              </w:rPr>
            </w:pPr>
            <w:r w:rsidRPr="00C90358">
              <w:rPr>
                <w:rFonts w:ascii="Arial" w:eastAsia="Helvetica" w:hAnsi="Arial" w:cs="Arial"/>
              </w:rPr>
              <w:t xml:space="preserve">Konkrētu zīmolu norādes tāmē un projektā ir saistītas ar </w:t>
            </w:r>
            <w:proofErr w:type="spellStart"/>
            <w:r w:rsidRPr="00C90358">
              <w:rPr>
                <w:rFonts w:ascii="Arial" w:eastAsia="Helvetica" w:hAnsi="Arial" w:cs="Arial"/>
              </w:rPr>
              <w:t>kontroltāmes</w:t>
            </w:r>
            <w:proofErr w:type="spellEnd"/>
            <w:r w:rsidRPr="00C90358">
              <w:rPr>
                <w:rFonts w:ascii="Arial" w:eastAsia="Helvetica" w:hAnsi="Arial" w:cs="Arial"/>
              </w:rPr>
              <w:t xml:space="preserve"> sagatavošanu, turklāt  ir norādīti tikai plašāk izmantotie materiāli, kam, tirgū esošajiem piegādātājiem, ir (būtu) zināmi šo materiālu ekvivalenti (ja tādi tirgū faktiski ir pieejami un piegādātājiem ir iespējams tādus piedāvāt), tādēļ norāde uz konkrētiem zīmoliem (ar iespēju piedāvāt ekvivalentus) nerada priekšrocības noteiktiem piegādātājiem vai precēm.</w:t>
            </w:r>
          </w:p>
        </w:tc>
      </w:tr>
      <w:tr w:rsidR="000E1C65" w:rsidRPr="00C54FC1" w14:paraId="393872A8" w14:textId="77777777" w:rsidTr="002967FB">
        <w:trPr>
          <w:trHeight w:val="81"/>
        </w:trPr>
        <w:tc>
          <w:tcPr>
            <w:tcW w:w="9214" w:type="dxa"/>
          </w:tcPr>
          <w:p w14:paraId="35CA9EBC" w14:textId="658438D7" w:rsidR="000E1C65" w:rsidRPr="00B7252C" w:rsidRDefault="000E1C65" w:rsidP="003228A4">
            <w:pPr>
              <w:pStyle w:val="Galvene1"/>
              <w:numPr>
                <w:ilvl w:val="1"/>
                <w:numId w:val="35"/>
              </w:numPr>
              <w:tabs>
                <w:tab w:val="clear" w:pos="4153"/>
                <w:tab w:val="clear" w:pos="8306"/>
                <w:tab w:val="right" w:pos="66"/>
              </w:tabs>
              <w:autoSpaceDE w:val="0"/>
              <w:jc w:val="both"/>
              <w:rPr>
                <w:rFonts w:ascii="Arial" w:hAnsi="Arial" w:cs="Arial"/>
                <w:b/>
                <w:bCs/>
                <w:sz w:val="20"/>
                <w:szCs w:val="20"/>
              </w:rPr>
            </w:pPr>
            <w:r w:rsidRPr="00B7252C">
              <w:rPr>
                <w:rFonts w:ascii="Arial" w:eastAsia="Helvetica" w:hAnsi="Arial" w:cs="Arial"/>
                <w:sz w:val="20"/>
                <w:szCs w:val="20"/>
              </w:rPr>
              <w:lastRenderedPageBreak/>
              <w:t>Tehniskās specifikācijas</w:t>
            </w:r>
            <w:r w:rsidR="00455CDF" w:rsidRPr="00B7252C">
              <w:rPr>
                <w:rFonts w:ascii="Arial" w:eastAsia="Helvetica" w:hAnsi="Arial" w:cs="Arial"/>
                <w:sz w:val="20"/>
                <w:szCs w:val="20"/>
              </w:rPr>
              <w:t xml:space="preserve"> </w:t>
            </w:r>
            <w:r w:rsidR="00EC0E23" w:rsidRPr="00B7252C">
              <w:rPr>
                <w:rFonts w:ascii="Arial" w:eastAsia="Helvetica" w:hAnsi="Arial" w:cs="Arial"/>
                <w:sz w:val="20"/>
                <w:szCs w:val="20"/>
              </w:rPr>
              <w:t>aktualizēta</w:t>
            </w:r>
            <w:r w:rsidR="00755929" w:rsidRPr="00B7252C">
              <w:rPr>
                <w:rFonts w:ascii="Arial" w:eastAsia="Helvetica" w:hAnsi="Arial" w:cs="Arial"/>
                <w:sz w:val="20"/>
                <w:szCs w:val="20"/>
              </w:rPr>
              <w:t>s</w:t>
            </w:r>
            <w:r w:rsidR="000B4D13" w:rsidRPr="00B7252C">
              <w:rPr>
                <w:rFonts w:ascii="Arial" w:eastAsia="Helvetica" w:hAnsi="Arial" w:cs="Arial"/>
                <w:sz w:val="20"/>
                <w:szCs w:val="20"/>
              </w:rPr>
              <w:t xml:space="preserve"> </w:t>
            </w:r>
            <w:r w:rsidR="00950205">
              <w:rPr>
                <w:rFonts w:ascii="Arial" w:eastAsia="Helvetica" w:hAnsi="Arial" w:cs="Arial"/>
                <w:sz w:val="20"/>
                <w:szCs w:val="20"/>
              </w:rPr>
              <w:t>05</w:t>
            </w:r>
            <w:r w:rsidR="000B4D13" w:rsidRPr="00B7252C">
              <w:rPr>
                <w:rFonts w:ascii="Arial" w:eastAsia="Helvetica" w:hAnsi="Arial" w:cs="Arial"/>
                <w:sz w:val="20"/>
                <w:szCs w:val="20"/>
              </w:rPr>
              <w:t>.0</w:t>
            </w:r>
            <w:r w:rsidR="00950205">
              <w:rPr>
                <w:rFonts w:ascii="Arial" w:eastAsia="Helvetica" w:hAnsi="Arial" w:cs="Arial"/>
                <w:sz w:val="20"/>
                <w:szCs w:val="20"/>
              </w:rPr>
              <w:t>8</w:t>
            </w:r>
            <w:r w:rsidR="000B4D13" w:rsidRPr="00B7252C">
              <w:rPr>
                <w:rFonts w:ascii="Arial" w:eastAsia="Helvetica" w:hAnsi="Arial" w:cs="Arial"/>
                <w:sz w:val="20"/>
                <w:szCs w:val="20"/>
              </w:rPr>
              <w:t>.202</w:t>
            </w:r>
            <w:r w:rsidR="00B17172">
              <w:rPr>
                <w:rFonts w:ascii="Arial" w:eastAsia="Helvetica" w:hAnsi="Arial" w:cs="Arial"/>
                <w:sz w:val="20"/>
                <w:szCs w:val="20"/>
              </w:rPr>
              <w:t>6</w:t>
            </w:r>
            <w:r w:rsidR="000B4D13" w:rsidRPr="00B7252C">
              <w:rPr>
                <w:rFonts w:ascii="Arial" w:eastAsia="Helvetica" w:hAnsi="Arial" w:cs="Arial"/>
                <w:sz w:val="20"/>
                <w:szCs w:val="20"/>
              </w:rPr>
              <w:t>.</w:t>
            </w:r>
          </w:p>
        </w:tc>
      </w:tr>
    </w:tbl>
    <w:p w14:paraId="5983770B" w14:textId="77777777" w:rsidR="00CD2C90" w:rsidRPr="00C54FC1" w:rsidRDefault="00CD2C90" w:rsidP="00D04F16">
      <w:pPr>
        <w:pStyle w:val="Bezatstarpm"/>
        <w:jc w:val="center"/>
        <w:rPr>
          <w:rFonts w:ascii="Arial" w:hAnsi="Arial" w:cs="Arial"/>
          <w:b/>
          <w:sz w:val="16"/>
          <w:szCs w:val="16"/>
        </w:rPr>
      </w:pPr>
    </w:p>
    <w:p w14:paraId="5A9713DC" w14:textId="77777777" w:rsidR="002967FB" w:rsidRDefault="002967FB" w:rsidP="00D04F16">
      <w:pPr>
        <w:pStyle w:val="Bezatstarpm"/>
        <w:jc w:val="center"/>
        <w:rPr>
          <w:rFonts w:ascii="Arial" w:hAnsi="Arial" w:cs="Arial"/>
          <w:b/>
          <w:sz w:val="20"/>
          <w:szCs w:val="20"/>
        </w:rPr>
      </w:pPr>
    </w:p>
    <w:p w14:paraId="5BBADA67" w14:textId="658FD97A" w:rsidR="0080187E" w:rsidRPr="00C54FC1" w:rsidRDefault="0080187E" w:rsidP="00D04F16">
      <w:pPr>
        <w:pStyle w:val="Bezatstarpm"/>
        <w:jc w:val="center"/>
        <w:rPr>
          <w:rFonts w:ascii="Arial" w:hAnsi="Arial" w:cs="Arial"/>
          <w:b/>
          <w:sz w:val="20"/>
          <w:szCs w:val="20"/>
        </w:rPr>
      </w:pPr>
      <w:r w:rsidRPr="00C54FC1">
        <w:rPr>
          <w:rFonts w:ascii="Arial" w:hAnsi="Arial" w:cs="Arial"/>
          <w:b/>
          <w:sz w:val="20"/>
          <w:szCs w:val="20"/>
        </w:rPr>
        <w:t>III SADAĻA</w:t>
      </w:r>
    </w:p>
    <w:p w14:paraId="2A597B09" w14:textId="77777777" w:rsidR="0080187E" w:rsidRPr="00C54FC1" w:rsidRDefault="0080187E" w:rsidP="00D04F16">
      <w:pPr>
        <w:pStyle w:val="Bezatstarpm"/>
        <w:jc w:val="center"/>
        <w:rPr>
          <w:rFonts w:ascii="Arial" w:hAnsi="Arial" w:cs="Arial"/>
          <w:b/>
          <w:sz w:val="20"/>
          <w:szCs w:val="20"/>
        </w:rPr>
      </w:pPr>
      <w:r w:rsidRPr="00C54FC1">
        <w:rPr>
          <w:rFonts w:ascii="Arial" w:hAnsi="Arial" w:cs="Arial"/>
          <w:b/>
          <w:sz w:val="20"/>
          <w:szCs w:val="20"/>
        </w:rPr>
        <w:t>PRASĪBAS PRETENDENTIEM UN IESNIEDZAMIE DOKUMENTI</w:t>
      </w:r>
    </w:p>
    <w:p w14:paraId="45D1C509" w14:textId="77777777" w:rsidR="00C33ACF" w:rsidRPr="00C54FC1" w:rsidRDefault="00C33ACF" w:rsidP="00C33ACF">
      <w:pPr>
        <w:pStyle w:val="Pamatteksts"/>
        <w:tabs>
          <w:tab w:val="left" w:pos="567"/>
          <w:tab w:val="left" w:pos="851"/>
        </w:tabs>
        <w:rPr>
          <w:rFonts w:ascii="Arial" w:hAnsi="Arial" w:cs="Arial"/>
          <w:sz w:val="16"/>
          <w:szCs w:val="16"/>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38"/>
        <w:gridCol w:w="4576"/>
      </w:tblGrid>
      <w:tr w:rsidR="00ED6BCB" w:rsidRPr="00C54FC1" w14:paraId="1490C843" w14:textId="77777777">
        <w:tc>
          <w:tcPr>
            <w:tcW w:w="4638" w:type="dxa"/>
          </w:tcPr>
          <w:p w14:paraId="4E9AF1D7" w14:textId="77777777" w:rsidR="00ED6BCB" w:rsidRPr="00C54FC1" w:rsidRDefault="00ED6BCB">
            <w:pPr>
              <w:spacing w:after="0" w:line="240" w:lineRule="auto"/>
              <w:rPr>
                <w:rFonts w:ascii="Arial" w:hAnsi="Arial" w:cs="Arial"/>
                <w:b/>
                <w:bCs/>
                <w:sz w:val="20"/>
                <w:szCs w:val="20"/>
              </w:rPr>
            </w:pPr>
            <w:r w:rsidRPr="00C54FC1">
              <w:rPr>
                <w:rFonts w:ascii="Arial" w:hAnsi="Arial" w:cs="Arial"/>
                <w:b/>
                <w:bCs/>
                <w:sz w:val="20"/>
                <w:szCs w:val="20"/>
              </w:rPr>
              <w:t>Prasība:</w:t>
            </w:r>
          </w:p>
        </w:tc>
        <w:tc>
          <w:tcPr>
            <w:tcW w:w="4576" w:type="dxa"/>
          </w:tcPr>
          <w:p w14:paraId="293C979A" w14:textId="77777777" w:rsidR="00ED6BCB" w:rsidRPr="00C54FC1" w:rsidRDefault="00ED6BCB">
            <w:pPr>
              <w:spacing w:after="0" w:line="240" w:lineRule="auto"/>
              <w:rPr>
                <w:rFonts w:ascii="Arial" w:hAnsi="Arial" w:cs="Arial"/>
                <w:b/>
                <w:bCs/>
                <w:sz w:val="20"/>
                <w:szCs w:val="20"/>
              </w:rPr>
            </w:pPr>
            <w:r w:rsidRPr="00C54FC1">
              <w:rPr>
                <w:rFonts w:ascii="Arial" w:hAnsi="Arial" w:cs="Arial"/>
                <w:b/>
                <w:bCs/>
                <w:sz w:val="20"/>
                <w:szCs w:val="20"/>
              </w:rPr>
              <w:t>Iesniedzamais dokuments:</w:t>
            </w:r>
          </w:p>
        </w:tc>
      </w:tr>
      <w:tr w:rsidR="00ED6BCB" w:rsidRPr="00C54FC1" w14:paraId="528B3636" w14:textId="77777777" w:rsidTr="001F6AEE">
        <w:trPr>
          <w:trHeight w:val="1398"/>
        </w:trPr>
        <w:tc>
          <w:tcPr>
            <w:tcW w:w="4638" w:type="dxa"/>
          </w:tcPr>
          <w:p w14:paraId="115F799A" w14:textId="77777777" w:rsidR="00ED6BCB" w:rsidRPr="00C54FC1" w:rsidRDefault="00ED6BCB">
            <w:pPr>
              <w:jc w:val="both"/>
              <w:rPr>
                <w:rFonts w:ascii="Times New Roman" w:eastAsia="Times New Roman" w:hAnsi="Times New Roman" w:cs="Times New Roman"/>
                <w:sz w:val="24"/>
                <w:szCs w:val="24"/>
                <w:lang w:eastAsia="lv-LV"/>
              </w:rPr>
            </w:pPr>
            <w:r w:rsidRPr="00C54FC1">
              <w:rPr>
                <w:rFonts w:ascii="Arial" w:eastAsia="Helvetica" w:hAnsi="Arial" w:cs="Arial"/>
                <w:b/>
                <w:sz w:val="20"/>
                <w:szCs w:val="20"/>
              </w:rPr>
              <w:t>3.1.</w:t>
            </w:r>
            <w:r w:rsidRPr="00C54FC1">
              <w:rPr>
                <w:rFonts w:ascii="Arial" w:eastAsia="Helvetica" w:hAnsi="Arial" w:cs="Arial"/>
                <w:sz w:val="20"/>
                <w:szCs w:val="20"/>
              </w:rPr>
              <w:t xml:space="preserve"> </w:t>
            </w:r>
            <w:r w:rsidRPr="00C54FC1">
              <w:rPr>
                <w:rFonts w:ascii="Arial" w:eastAsia="Times New Roman" w:hAnsi="Arial" w:cs="Arial"/>
                <w:b/>
                <w:bCs/>
                <w:sz w:val="20"/>
                <w:szCs w:val="20"/>
                <w:lang w:eastAsia="lv-LV"/>
              </w:rPr>
              <w:t>Pretendents</w:t>
            </w:r>
            <w:r w:rsidRPr="00C54FC1">
              <w:rPr>
                <w:rFonts w:ascii="Arial" w:eastAsia="Times New Roman" w:hAnsi="Arial" w:cs="Arial"/>
                <w:sz w:val="20"/>
                <w:szCs w:val="20"/>
                <w:lang w:eastAsia="lv-LV"/>
              </w:rPr>
              <w:t> ir piegādātājs, kurš ir iesniedzis piedāvājumu.</w:t>
            </w:r>
            <w:r w:rsidRPr="00C54FC1">
              <w:rPr>
                <w:rFonts w:ascii="Arial" w:eastAsia="Times New Roman" w:hAnsi="Arial" w:cs="Arial"/>
                <w:b/>
                <w:bCs/>
                <w:sz w:val="20"/>
                <w:szCs w:val="20"/>
                <w:lang w:eastAsia="lv-LV"/>
              </w:rPr>
              <w:t> Piegādātājs</w:t>
            </w:r>
            <w:r w:rsidRPr="00C54FC1">
              <w:rPr>
                <w:rFonts w:ascii="Arial" w:eastAsia="Times New Roman" w:hAnsi="Arial" w:cs="Arial"/>
                <w:sz w:val="20"/>
                <w:szCs w:val="20"/>
                <w:lang w:eastAsia="lv-LV"/>
              </w:rPr>
              <w:t> var būt </w:t>
            </w:r>
            <w:r w:rsidRPr="00C54FC1">
              <w:rPr>
                <w:rFonts w:ascii="Arial" w:eastAsia="Times New Roman" w:hAnsi="Arial" w:cs="Arial"/>
                <w:sz w:val="20"/>
                <w:szCs w:val="20"/>
                <w:shd w:val="clear" w:color="auto" w:fill="FFFFFF"/>
                <w:lang w:eastAsia="lv-LV"/>
              </w:rPr>
              <w:t>fiziskā vai juridiskā persona vai pasūtītājs, šādu personu apvienība jebkurā to kombinācijā, kas attiecīgi piedāvā tirgū veikt būvdarbus, piegādāt preces vai sniegt pakalpojumus.</w:t>
            </w:r>
          </w:p>
        </w:tc>
        <w:tc>
          <w:tcPr>
            <w:tcW w:w="4576" w:type="dxa"/>
          </w:tcPr>
          <w:p w14:paraId="16C8B275" w14:textId="77777777" w:rsidR="00ED6BCB" w:rsidRPr="00C54FC1" w:rsidRDefault="00ED6BCB">
            <w:pPr>
              <w:pStyle w:val="Bezatstarpm"/>
              <w:jc w:val="both"/>
              <w:rPr>
                <w:rFonts w:ascii="Arial" w:hAnsi="Arial" w:cs="Arial"/>
                <w:sz w:val="20"/>
                <w:szCs w:val="20"/>
              </w:rPr>
            </w:pPr>
            <w:r w:rsidRPr="00C54FC1">
              <w:rPr>
                <w:rFonts w:ascii="Arial" w:hAnsi="Arial" w:cs="Arial"/>
                <w:b/>
                <w:bCs/>
                <w:sz w:val="20"/>
                <w:szCs w:val="20"/>
              </w:rPr>
              <w:t>a)</w:t>
            </w:r>
            <w:r w:rsidRPr="00C54FC1">
              <w:rPr>
                <w:rFonts w:ascii="Arial" w:hAnsi="Arial" w:cs="Arial"/>
                <w:sz w:val="20"/>
                <w:szCs w:val="20"/>
              </w:rPr>
              <w:t xml:space="preserve"> Pieteikums dalībai atklātā konkursā (pēc formas – nolikuma 1.pielikums);</w:t>
            </w:r>
          </w:p>
          <w:p w14:paraId="2C72FE1C" w14:textId="7279D8CF" w:rsidR="00ED6BCB" w:rsidRPr="00C54FC1" w:rsidRDefault="00ED6BCB">
            <w:pPr>
              <w:pStyle w:val="Bezatstarpm"/>
              <w:jc w:val="both"/>
              <w:rPr>
                <w:rFonts w:ascii="Arial" w:hAnsi="Arial" w:cs="Arial"/>
                <w:sz w:val="20"/>
                <w:szCs w:val="20"/>
              </w:rPr>
            </w:pPr>
            <w:r w:rsidRPr="00C54FC1">
              <w:rPr>
                <w:rFonts w:ascii="Arial" w:hAnsi="Arial" w:cs="Arial"/>
                <w:b/>
                <w:bCs/>
                <w:sz w:val="20"/>
                <w:szCs w:val="20"/>
              </w:rPr>
              <w:t>b)</w:t>
            </w:r>
            <w:r w:rsidRPr="00C54FC1">
              <w:rPr>
                <w:rFonts w:ascii="Arial" w:hAnsi="Arial" w:cs="Arial"/>
                <w:sz w:val="20"/>
                <w:szCs w:val="20"/>
              </w:rPr>
              <w:t xml:space="preserve"> Apliecinājums par neatkarīgi izstrādātu piedāvājumu (pēc formas – nolikuma 1</w:t>
            </w:r>
            <w:r w:rsidR="00542D90">
              <w:rPr>
                <w:rFonts w:ascii="Arial" w:hAnsi="Arial" w:cs="Arial"/>
                <w:sz w:val="20"/>
                <w:szCs w:val="20"/>
              </w:rPr>
              <w:t>0</w:t>
            </w:r>
            <w:r w:rsidRPr="00C54FC1">
              <w:rPr>
                <w:rFonts w:ascii="Arial" w:hAnsi="Arial" w:cs="Arial"/>
                <w:sz w:val="20"/>
                <w:szCs w:val="20"/>
              </w:rPr>
              <w:t>.pielikums.</w:t>
            </w:r>
          </w:p>
        </w:tc>
      </w:tr>
      <w:tr w:rsidR="00ED6BCB" w:rsidRPr="00C54FC1" w14:paraId="2D6AFF5D" w14:textId="77777777">
        <w:tc>
          <w:tcPr>
            <w:tcW w:w="4638" w:type="dxa"/>
          </w:tcPr>
          <w:p w14:paraId="41AB9EBE" w14:textId="77777777" w:rsidR="00ED6BCB" w:rsidRPr="00C54FC1" w:rsidRDefault="00ED6BCB">
            <w:pPr>
              <w:pStyle w:val="Bezatstarpm"/>
              <w:jc w:val="both"/>
              <w:rPr>
                <w:rFonts w:ascii="Arial" w:hAnsi="Arial" w:cs="Arial"/>
                <w:sz w:val="20"/>
                <w:szCs w:val="20"/>
              </w:rPr>
            </w:pPr>
            <w:r w:rsidRPr="00C54FC1">
              <w:rPr>
                <w:rFonts w:ascii="Arial" w:hAnsi="Arial" w:cs="Arial"/>
                <w:b/>
                <w:sz w:val="20"/>
                <w:szCs w:val="20"/>
              </w:rPr>
              <w:t xml:space="preserve">3.2. </w:t>
            </w:r>
            <w:r w:rsidRPr="00C54FC1">
              <w:rPr>
                <w:rFonts w:ascii="Arial" w:hAnsi="Arial" w:cs="Arial"/>
                <w:sz w:val="20"/>
                <w:szCs w:val="20"/>
              </w:rPr>
              <w:t>Piegādātājs var balstīties uz citu personu saimnieciskajām un finansiālajām iespējām, ja tas ir nepieciešams konkrētā līguma izpildei, neatkarīgi no savstarpējo attiecību tiesiskā rakstura.</w:t>
            </w:r>
          </w:p>
          <w:p w14:paraId="6FF5B2CA" w14:textId="77777777" w:rsidR="00ED6BCB" w:rsidRPr="00C54FC1" w:rsidRDefault="00ED6BCB">
            <w:pPr>
              <w:pStyle w:val="Bezatstarpm"/>
              <w:jc w:val="both"/>
              <w:rPr>
                <w:rFonts w:ascii="Arial" w:eastAsia="Helvetica" w:hAnsi="Arial" w:cs="Arial"/>
                <w:b/>
                <w:sz w:val="20"/>
                <w:szCs w:val="20"/>
              </w:rPr>
            </w:pPr>
            <w:r w:rsidRPr="00C54FC1">
              <w:rPr>
                <w:rFonts w:ascii="Arial" w:hAnsi="Arial" w:cs="Arial"/>
                <w:sz w:val="20"/>
                <w:szCs w:val="20"/>
                <w:u w:val="single"/>
              </w:rPr>
              <w:t>Šajā gadījumā piegādātājs un persona, uz kuras saimnieciskajām un finansiālajām iespējām tas balstās, ir solidāri atbildīgi par iepirkuma līguma izpildi.</w:t>
            </w:r>
            <w:r w:rsidRPr="00C54FC1">
              <w:rPr>
                <w:rFonts w:ascii="Arial" w:hAnsi="Arial" w:cs="Arial"/>
                <w:sz w:val="20"/>
                <w:szCs w:val="20"/>
              </w:rPr>
              <w:t xml:space="preserve"> </w:t>
            </w:r>
          </w:p>
        </w:tc>
        <w:tc>
          <w:tcPr>
            <w:tcW w:w="4576" w:type="dxa"/>
            <w:vAlign w:val="center"/>
          </w:tcPr>
          <w:p w14:paraId="3FD8F26F" w14:textId="77777777" w:rsidR="00ED6BCB" w:rsidRPr="00C54FC1" w:rsidRDefault="00ED6BCB">
            <w:pPr>
              <w:pStyle w:val="Bezatstarpm"/>
              <w:suppressAutoHyphens w:val="0"/>
              <w:ind w:left="34"/>
              <w:jc w:val="both"/>
              <w:rPr>
                <w:rFonts w:ascii="Arial" w:hAnsi="Arial" w:cs="Arial"/>
                <w:sz w:val="20"/>
                <w:szCs w:val="20"/>
              </w:rPr>
            </w:pPr>
            <w:r w:rsidRPr="00C54FC1">
              <w:rPr>
                <w:rFonts w:ascii="Arial" w:hAnsi="Arial" w:cs="Arial"/>
                <w:b/>
                <w:bCs/>
                <w:sz w:val="20"/>
                <w:szCs w:val="20"/>
              </w:rPr>
              <w:t>a)</w:t>
            </w:r>
            <w:r w:rsidRPr="00C54FC1">
              <w:rPr>
                <w:rFonts w:ascii="Arial" w:hAnsi="Arial" w:cs="Arial"/>
                <w:sz w:val="20"/>
                <w:szCs w:val="20"/>
              </w:rPr>
              <w:t xml:space="preserve"> Pretendents pierāda Komisijai, ka viņa rīcībā būs nepieciešamie resursi, iesniedzot, piemēram, šo personu apliecinājumu vai vienošanos par sadarbību konkrētā līguma izpildē.</w:t>
            </w:r>
          </w:p>
          <w:p w14:paraId="00D95A54" w14:textId="77777777" w:rsidR="00ED6BCB" w:rsidRPr="00C54FC1" w:rsidRDefault="00ED6BCB">
            <w:pPr>
              <w:pStyle w:val="Bezatstarpm"/>
              <w:suppressAutoHyphens w:val="0"/>
              <w:ind w:left="34"/>
              <w:jc w:val="both"/>
              <w:rPr>
                <w:rFonts w:ascii="Arial" w:hAnsi="Arial" w:cs="Arial"/>
                <w:sz w:val="20"/>
                <w:szCs w:val="20"/>
              </w:rPr>
            </w:pPr>
            <w:r w:rsidRPr="00C54FC1">
              <w:rPr>
                <w:rFonts w:ascii="Arial" w:hAnsi="Arial" w:cs="Arial"/>
                <w:b/>
                <w:bCs/>
                <w:sz w:val="20"/>
                <w:szCs w:val="20"/>
              </w:rPr>
              <w:t>b)</w:t>
            </w:r>
            <w:r w:rsidRPr="00C54FC1">
              <w:rPr>
                <w:rFonts w:ascii="Arial" w:hAnsi="Arial" w:cs="Arial"/>
                <w:sz w:val="20"/>
                <w:szCs w:val="20"/>
              </w:rPr>
              <w:t xml:space="preserve"> Pretendenta un personas, uz kuras saimnieciskajām un finansiālajām iespējām pretendents balstās, savstarpēji parakstīts apliecinājums vai noslēgta vienošanās, kurā  norādīts, ka persona, uz kuras saimnieciskajām un finansiālajām iespējām pretendents balstās, uzņemas solidāro atbildību par iepirkuma līguma izpildi, kā arī norādīts, kādā veidā un/vai formā šī persona ir paredzējusi uzņemties solidāro atbildību par iepirkuma līguma izpildi.</w:t>
            </w:r>
          </w:p>
        </w:tc>
      </w:tr>
      <w:tr w:rsidR="00ED6BCB" w:rsidRPr="00C54FC1" w14:paraId="584F04D2" w14:textId="77777777">
        <w:tc>
          <w:tcPr>
            <w:tcW w:w="4638" w:type="dxa"/>
          </w:tcPr>
          <w:p w14:paraId="7CD36B20" w14:textId="77777777" w:rsidR="00ED6BCB" w:rsidRPr="00C54FC1" w:rsidRDefault="00ED6BCB">
            <w:pPr>
              <w:pStyle w:val="Bezatstarpm"/>
              <w:jc w:val="both"/>
              <w:rPr>
                <w:rFonts w:ascii="Arial" w:hAnsi="Arial" w:cs="Arial"/>
                <w:sz w:val="20"/>
                <w:szCs w:val="20"/>
              </w:rPr>
            </w:pPr>
            <w:r w:rsidRPr="00C54FC1">
              <w:rPr>
                <w:rFonts w:ascii="Arial" w:hAnsi="Arial" w:cs="Arial"/>
                <w:b/>
                <w:sz w:val="20"/>
                <w:szCs w:val="20"/>
              </w:rPr>
              <w:t xml:space="preserve">3.3. </w:t>
            </w:r>
            <w:r w:rsidRPr="00C54FC1">
              <w:rPr>
                <w:rFonts w:ascii="Arial" w:hAnsi="Arial" w:cs="Arial"/>
                <w:sz w:val="20"/>
                <w:szCs w:val="20"/>
              </w:rPr>
              <w:t xml:space="preserve">Piegādātājs var balstīties uz citu personu tehniskajām un profesionālajām iespējām, ja tas ir nepieciešams konkrētā iepirkuma līguma izpildei, neatkarīgi no savstarpējo attiecību tiesiskā rakstura. </w:t>
            </w:r>
          </w:p>
          <w:p w14:paraId="55C195E2" w14:textId="77777777" w:rsidR="00ED6BCB" w:rsidRPr="00C54FC1" w:rsidRDefault="00ED6BCB">
            <w:pPr>
              <w:pStyle w:val="Bezatstarpm"/>
              <w:jc w:val="both"/>
              <w:rPr>
                <w:rFonts w:ascii="Arial" w:eastAsia="Helvetica" w:hAnsi="Arial" w:cs="Arial"/>
                <w:b/>
                <w:sz w:val="20"/>
                <w:szCs w:val="20"/>
              </w:rPr>
            </w:pPr>
            <w:r w:rsidRPr="00C54FC1">
              <w:rPr>
                <w:rFonts w:ascii="Arial" w:hAnsi="Arial" w:cs="Arial"/>
                <w:sz w:val="20"/>
                <w:szCs w:val="20"/>
                <w:u w:val="single"/>
              </w:rPr>
              <w:t>Piegādātājs, lai apliecinātu profesionālo pieredzi vai pasūtītāja prasībām atbilstoša personāla pieejamību, var balstīties uz citu personu iespējām tikai tad, ja šīs personas sniegs pakalpojumus, kuru izpildei attiecīgās spējas ir nepieciešamas.</w:t>
            </w:r>
          </w:p>
        </w:tc>
        <w:tc>
          <w:tcPr>
            <w:tcW w:w="4576" w:type="dxa"/>
          </w:tcPr>
          <w:p w14:paraId="7E9FECDE" w14:textId="77777777" w:rsidR="00ED6BCB" w:rsidRPr="00C54FC1" w:rsidRDefault="00ED6BCB">
            <w:pPr>
              <w:pStyle w:val="Bezatstarpm"/>
              <w:jc w:val="both"/>
              <w:rPr>
                <w:rFonts w:ascii="Arial" w:hAnsi="Arial" w:cs="Arial"/>
                <w:sz w:val="20"/>
                <w:szCs w:val="20"/>
              </w:rPr>
            </w:pPr>
            <w:r w:rsidRPr="00C54FC1">
              <w:rPr>
                <w:rFonts w:ascii="Arial" w:hAnsi="Arial" w:cs="Arial"/>
                <w:sz w:val="20"/>
                <w:szCs w:val="20"/>
              </w:rPr>
              <w:t>Pretendents pierāda Komisijai, ka tā rīcībā būs nepieciešamie resursi, iesniedzot šo personu apliecinājumu vai vienošanos par nepieciešamo resursu nodošanu piegādātāja rīcībā, norādot, kādi resursi pretendenta rīcībā tiks nodoti.</w:t>
            </w:r>
          </w:p>
        </w:tc>
      </w:tr>
      <w:tr w:rsidR="00ED6BCB" w:rsidRPr="00C54FC1" w14:paraId="62DD2A9A" w14:textId="77777777">
        <w:tc>
          <w:tcPr>
            <w:tcW w:w="4638" w:type="dxa"/>
          </w:tcPr>
          <w:p w14:paraId="6A78D603" w14:textId="77777777" w:rsidR="00ED6BCB" w:rsidRPr="00C54FC1" w:rsidRDefault="00ED6BCB">
            <w:pPr>
              <w:pStyle w:val="Bezatstarpm"/>
              <w:jc w:val="both"/>
              <w:rPr>
                <w:rFonts w:ascii="Arial" w:hAnsi="Arial" w:cs="Arial"/>
                <w:b/>
                <w:sz w:val="20"/>
                <w:szCs w:val="20"/>
              </w:rPr>
            </w:pPr>
            <w:r w:rsidRPr="00C54FC1">
              <w:rPr>
                <w:rFonts w:ascii="Arial" w:hAnsi="Arial" w:cs="Arial"/>
                <w:b/>
                <w:sz w:val="20"/>
                <w:szCs w:val="20"/>
              </w:rPr>
              <w:t xml:space="preserve">3.4. </w:t>
            </w:r>
            <w:r w:rsidRPr="00C54FC1">
              <w:rPr>
                <w:rFonts w:ascii="Arial" w:hAnsi="Arial" w:cs="Arial"/>
                <w:sz w:val="20"/>
                <w:szCs w:val="20"/>
              </w:rPr>
              <w:t>Ja piedāvājumu iesniedz piegādātāju apvienība, piedāvājuma dokumentus paraksta atbilstoši piegādātāju savstarpējās vienošanās nosacījumiem.</w:t>
            </w:r>
            <w:r w:rsidRPr="00C54FC1">
              <w:rPr>
                <w:rFonts w:ascii="Arial" w:hAnsi="Arial" w:cs="Arial"/>
                <w:b/>
                <w:sz w:val="20"/>
                <w:szCs w:val="20"/>
              </w:rPr>
              <w:t xml:space="preserve"> </w:t>
            </w:r>
          </w:p>
        </w:tc>
        <w:tc>
          <w:tcPr>
            <w:tcW w:w="4576" w:type="dxa"/>
            <w:vMerge w:val="restart"/>
          </w:tcPr>
          <w:p w14:paraId="38B7163E" w14:textId="77777777" w:rsidR="00ED6BCB" w:rsidRPr="00C54FC1" w:rsidRDefault="00ED6BCB">
            <w:pPr>
              <w:pStyle w:val="Bezatstarpm"/>
              <w:jc w:val="both"/>
              <w:rPr>
                <w:rFonts w:ascii="Arial" w:hAnsi="Arial" w:cs="Arial"/>
                <w:sz w:val="20"/>
                <w:szCs w:val="20"/>
              </w:rPr>
            </w:pPr>
            <w:r w:rsidRPr="00C54FC1">
              <w:rPr>
                <w:rFonts w:ascii="Arial" w:hAnsi="Arial" w:cs="Arial"/>
                <w:sz w:val="20"/>
                <w:szCs w:val="20"/>
              </w:rPr>
              <w:t>Piedāvājumam pievieno visu apvienības dalībnieku parakstītu vienošanos par kopīga piedāvājuma iesniegšanu. Vienošanās dokumentā jānorāda katra apvienības dalībnieka līguma daļa, atbildības sadalījums starp apvienības dalībniekiem, tiesības un pienākumi iesniedzot piedāvājumu, kā arī attiecībā uz iespējamo līguma slēgšanu.</w:t>
            </w:r>
          </w:p>
        </w:tc>
      </w:tr>
      <w:tr w:rsidR="00ED6BCB" w:rsidRPr="00C54FC1" w14:paraId="20C905B9" w14:textId="77777777">
        <w:tc>
          <w:tcPr>
            <w:tcW w:w="4638" w:type="dxa"/>
          </w:tcPr>
          <w:p w14:paraId="59B84D3B" w14:textId="77777777" w:rsidR="00ED6BCB" w:rsidRPr="00C54FC1" w:rsidRDefault="00ED6BCB">
            <w:pPr>
              <w:pStyle w:val="Bezatstarpm"/>
              <w:jc w:val="both"/>
              <w:rPr>
                <w:rFonts w:ascii="Arial" w:eastAsia="Helvetica" w:hAnsi="Arial" w:cs="Arial"/>
                <w:sz w:val="20"/>
                <w:szCs w:val="20"/>
              </w:rPr>
            </w:pPr>
            <w:r w:rsidRPr="00C54FC1">
              <w:rPr>
                <w:rFonts w:ascii="Arial" w:hAnsi="Arial" w:cs="Arial"/>
                <w:b/>
                <w:sz w:val="20"/>
                <w:szCs w:val="20"/>
              </w:rPr>
              <w:t>3.5.</w:t>
            </w:r>
            <w:r w:rsidRPr="00C54FC1">
              <w:rPr>
                <w:rFonts w:ascii="Arial" w:hAnsi="Arial" w:cs="Arial"/>
                <w:sz w:val="20"/>
                <w:szCs w:val="20"/>
              </w:rPr>
              <w:t xml:space="preserve"> Pretendentam jāiesniedz dokumenti par katru apvienības dalībnieku. Uz katru apvienības dalībnieku attiecas nolikuma 3.6.punkts, 3.7.punkts un 3.8.punkts, bet pārējos nolikuma punktos izvirzītās prasības jāizpilda piegādātāju apvienībai kopumā, ņemot vērā tās pienākumus iespējamā līguma izpildē.</w:t>
            </w:r>
          </w:p>
        </w:tc>
        <w:tc>
          <w:tcPr>
            <w:tcW w:w="4576" w:type="dxa"/>
            <w:vMerge/>
            <w:vAlign w:val="center"/>
          </w:tcPr>
          <w:p w14:paraId="0E77B0DF" w14:textId="77777777" w:rsidR="00ED6BCB" w:rsidRPr="00C54FC1" w:rsidRDefault="00ED6BCB">
            <w:pPr>
              <w:pStyle w:val="Bezatstarpm"/>
              <w:rPr>
                <w:rFonts w:ascii="Arial" w:hAnsi="Arial" w:cs="Arial"/>
                <w:sz w:val="20"/>
                <w:szCs w:val="20"/>
              </w:rPr>
            </w:pPr>
          </w:p>
        </w:tc>
      </w:tr>
      <w:tr w:rsidR="003228A4" w:rsidRPr="00C54FC1" w14:paraId="5D5B96AC" w14:textId="77777777" w:rsidTr="00FB1AC9">
        <w:trPr>
          <w:trHeight w:val="274"/>
        </w:trPr>
        <w:tc>
          <w:tcPr>
            <w:tcW w:w="4638" w:type="dxa"/>
            <w:tcBorders>
              <w:top w:val="single" w:sz="4" w:space="0" w:color="auto"/>
              <w:left w:val="single" w:sz="4" w:space="0" w:color="auto"/>
              <w:bottom w:val="single" w:sz="4" w:space="0" w:color="auto"/>
              <w:right w:val="single" w:sz="4" w:space="0" w:color="auto"/>
            </w:tcBorders>
          </w:tcPr>
          <w:p w14:paraId="5905980A" w14:textId="77777777" w:rsidR="003228A4" w:rsidRPr="007C7227" w:rsidRDefault="003228A4" w:rsidP="003228A4">
            <w:pPr>
              <w:pStyle w:val="Bezatstarpm"/>
              <w:spacing w:line="256" w:lineRule="auto"/>
              <w:jc w:val="both"/>
              <w:rPr>
                <w:rFonts w:ascii="Arial" w:hAnsi="Arial" w:cs="Arial"/>
                <w:bCs/>
                <w:sz w:val="20"/>
                <w:szCs w:val="20"/>
              </w:rPr>
            </w:pPr>
            <w:r w:rsidRPr="00C54FC1">
              <w:rPr>
                <w:rFonts w:ascii="Arial" w:hAnsi="Arial" w:cs="Arial"/>
                <w:b/>
                <w:bCs/>
                <w:sz w:val="20"/>
                <w:szCs w:val="20"/>
              </w:rPr>
              <w:t>3.6.</w:t>
            </w:r>
            <w:r w:rsidRPr="00C54FC1">
              <w:rPr>
                <w:rFonts w:ascii="Arial" w:hAnsi="Arial" w:cs="Arial"/>
                <w:sz w:val="20"/>
                <w:szCs w:val="20"/>
              </w:rPr>
              <w:t xml:space="preserve"> </w:t>
            </w:r>
            <w:r>
              <w:rPr>
                <w:rFonts w:ascii="Arial" w:hAnsi="Arial" w:cs="Arial"/>
                <w:bCs/>
                <w:sz w:val="20"/>
                <w:szCs w:val="20"/>
              </w:rPr>
              <w:t xml:space="preserve">Pretendentu, kuram būtu piešķiramas līguma slēgšanas tiesības, izslēdz no dalības iepirkuma procedūrā, ja uz to attiecināms kāds no PIL 42.panta otrās </w:t>
            </w:r>
            <w:r w:rsidRPr="007C7227">
              <w:rPr>
                <w:rFonts w:ascii="Arial" w:hAnsi="Arial" w:cs="Arial"/>
                <w:bCs/>
                <w:sz w:val="20"/>
                <w:szCs w:val="20"/>
              </w:rPr>
              <w:t xml:space="preserve">daļas 1., 2., 3., 4., 5., 6., 7., 10., 11., </w:t>
            </w:r>
            <w:r w:rsidRPr="007C7227">
              <w:rPr>
                <w:rFonts w:ascii="Arial" w:hAnsi="Arial" w:cs="Arial"/>
                <w:bCs/>
                <w:sz w:val="20"/>
                <w:szCs w:val="20"/>
              </w:rPr>
              <w:lastRenderedPageBreak/>
              <w:t xml:space="preserve">12., 13., 14. punktā noteiktajiem izslēgšanas iemesliem. </w:t>
            </w:r>
          </w:p>
          <w:p w14:paraId="5D77D0CF" w14:textId="46A69119" w:rsidR="003228A4" w:rsidRPr="00C54FC1" w:rsidRDefault="003228A4" w:rsidP="003228A4">
            <w:pPr>
              <w:jc w:val="both"/>
              <w:rPr>
                <w:rFonts w:ascii="Arial" w:hAnsi="Arial" w:cs="Arial"/>
                <w:sz w:val="20"/>
                <w:szCs w:val="20"/>
              </w:rPr>
            </w:pPr>
            <w:r w:rsidRPr="007C7227">
              <w:rPr>
                <w:rFonts w:ascii="Arial" w:hAnsi="Arial" w:cs="Arial"/>
                <w:sz w:val="20"/>
                <w:szCs w:val="20"/>
              </w:rPr>
              <w:t xml:space="preserve">Pasūtītājs pārbaudi veiks </w:t>
            </w:r>
            <w:r>
              <w:rPr>
                <w:rFonts w:ascii="Arial" w:hAnsi="Arial" w:cs="Arial"/>
                <w:sz w:val="20"/>
                <w:szCs w:val="20"/>
              </w:rPr>
              <w:t xml:space="preserve">arī </w:t>
            </w:r>
            <w:r w:rsidRPr="007C7227">
              <w:rPr>
                <w:rFonts w:ascii="Arial" w:hAnsi="Arial" w:cs="Arial"/>
                <w:sz w:val="20"/>
                <w:szCs w:val="20"/>
              </w:rPr>
              <w:t>attiecībā uz PIL 42. panta trešās daļas 1., 2. un 3.punktā  minētajām personām.</w:t>
            </w:r>
          </w:p>
        </w:tc>
        <w:tc>
          <w:tcPr>
            <w:tcW w:w="4576" w:type="dxa"/>
            <w:tcBorders>
              <w:top w:val="single" w:sz="4" w:space="0" w:color="auto"/>
              <w:left w:val="single" w:sz="4" w:space="0" w:color="auto"/>
              <w:bottom w:val="single" w:sz="4" w:space="0" w:color="auto"/>
              <w:right w:val="single" w:sz="4" w:space="0" w:color="auto"/>
            </w:tcBorders>
            <w:vAlign w:val="center"/>
          </w:tcPr>
          <w:p w14:paraId="1428A38B" w14:textId="77777777" w:rsidR="003228A4" w:rsidRDefault="003228A4" w:rsidP="003228A4">
            <w:pPr>
              <w:pStyle w:val="Bezatstarpm"/>
              <w:spacing w:line="256" w:lineRule="auto"/>
              <w:jc w:val="both"/>
              <w:rPr>
                <w:rFonts w:ascii="Arial" w:hAnsi="Arial" w:cs="Arial"/>
                <w:bCs/>
                <w:sz w:val="20"/>
                <w:szCs w:val="20"/>
              </w:rPr>
            </w:pPr>
            <w:r>
              <w:rPr>
                <w:rFonts w:ascii="Arial" w:hAnsi="Arial" w:cs="Arial"/>
                <w:bCs/>
                <w:sz w:val="20"/>
                <w:szCs w:val="20"/>
              </w:rPr>
              <w:lastRenderedPageBreak/>
              <w:t>Komisija pretendentu izslēgšanas gadījumus pārbauda Publisko iepirkumu likuma 42. pantā noteiktajā kārtībā.</w:t>
            </w:r>
          </w:p>
          <w:p w14:paraId="07EAFF94" w14:textId="7616C856" w:rsidR="003228A4" w:rsidRPr="00C54FC1" w:rsidRDefault="003228A4" w:rsidP="003228A4">
            <w:pPr>
              <w:pStyle w:val="Bezatstarpm"/>
              <w:jc w:val="both"/>
              <w:rPr>
                <w:rFonts w:ascii="Arial" w:hAnsi="Arial" w:cs="Arial"/>
                <w:sz w:val="20"/>
                <w:szCs w:val="20"/>
              </w:rPr>
            </w:pPr>
            <w:r>
              <w:rPr>
                <w:rFonts w:ascii="Arial" w:hAnsi="Arial" w:cs="Arial"/>
                <w:bCs/>
                <w:sz w:val="20"/>
                <w:szCs w:val="20"/>
              </w:rPr>
              <w:lastRenderedPageBreak/>
              <w:t>Ja Komisija konstatē, ka pretendents būtu izslēdzams no dalības iepirkuma procedūrā, pamatojoties uz šajā punktā norādītajiem iemesliem, tas (atbilstoši attiecīgajam izslēgšanas gadījuma veidam) rīkojas saskaņā ar PIL 42. pantā un/vai 43. pantā paredzētajiem risinājumiem un noteikto kārtību.</w:t>
            </w:r>
          </w:p>
        </w:tc>
      </w:tr>
      <w:tr w:rsidR="003228A4" w:rsidRPr="00C54FC1" w14:paraId="3AB652B1" w14:textId="77777777">
        <w:trPr>
          <w:trHeight w:val="274"/>
        </w:trPr>
        <w:tc>
          <w:tcPr>
            <w:tcW w:w="4638" w:type="dxa"/>
          </w:tcPr>
          <w:p w14:paraId="1DB03062" w14:textId="77777777" w:rsidR="003228A4" w:rsidRPr="00C54FC1" w:rsidRDefault="003228A4" w:rsidP="003228A4">
            <w:pPr>
              <w:pStyle w:val="Bezatstarpm"/>
              <w:jc w:val="both"/>
              <w:rPr>
                <w:rFonts w:ascii="Arial" w:hAnsi="Arial" w:cs="Arial"/>
                <w:b/>
                <w:bCs/>
                <w:sz w:val="20"/>
                <w:szCs w:val="20"/>
              </w:rPr>
            </w:pPr>
            <w:r w:rsidRPr="00C54FC1">
              <w:rPr>
                <w:rFonts w:ascii="Arial" w:eastAsia="TimesNewRomanPSMT" w:hAnsi="Arial" w:cs="Arial"/>
                <w:b/>
                <w:sz w:val="20"/>
                <w:szCs w:val="20"/>
              </w:rPr>
              <w:lastRenderedPageBreak/>
              <w:t xml:space="preserve">3.7. </w:t>
            </w:r>
            <w:r w:rsidRPr="00C54FC1">
              <w:rPr>
                <w:rFonts w:ascii="Arial" w:hAnsi="Arial" w:cs="Arial"/>
                <w:sz w:val="20"/>
                <w:szCs w:val="20"/>
              </w:rPr>
              <w:t xml:space="preserve">Pretendentu, kuram būtu piešķiramas līguma slēgšanas tiesības, </w:t>
            </w:r>
            <w:r w:rsidRPr="00C54FC1">
              <w:rPr>
                <w:rFonts w:ascii="Arial" w:eastAsia="Arial" w:hAnsi="Arial" w:cs="Arial"/>
                <w:color w:val="000000"/>
                <w:sz w:val="20"/>
                <w:szCs w:val="20"/>
              </w:rPr>
              <w:t>izslēdz no turpmākās dalības iepirkuma procedūrā, ja uz pretendentu ir attiecināmi Starptautisko un Latvijas Republikas nacionālo sankciju likuma 11.</w:t>
            </w:r>
            <w:r w:rsidRPr="00C54FC1">
              <w:rPr>
                <w:rFonts w:ascii="Arial" w:eastAsia="Arial" w:hAnsi="Arial" w:cs="Arial"/>
                <w:color w:val="000000"/>
                <w:sz w:val="20"/>
                <w:szCs w:val="20"/>
                <w:vertAlign w:val="superscript"/>
              </w:rPr>
              <w:t>1</w:t>
            </w:r>
            <w:r w:rsidRPr="00C54FC1">
              <w:rPr>
                <w:rFonts w:ascii="Arial" w:eastAsia="Arial" w:hAnsi="Arial" w:cs="Arial"/>
                <w:color w:val="000000"/>
                <w:sz w:val="20"/>
                <w:szCs w:val="20"/>
              </w:rPr>
              <w:t xml:space="preserve"> panta pirmajā daļā noteiktie izslēgšanas gadījumi. </w:t>
            </w:r>
          </w:p>
        </w:tc>
        <w:tc>
          <w:tcPr>
            <w:tcW w:w="4576" w:type="dxa"/>
          </w:tcPr>
          <w:p w14:paraId="09D707CA" w14:textId="77777777" w:rsidR="003228A4" w:rsidRDefault="003228A4" w:rsidP="003228A4">
            <w:pPr>
              <w:shd w:val="clear" w:color="auto" w:fill="FFFFFF"/>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Pretendentu izslēgšanas gadījumi tiks pārbaudīti Starptautisko un Latvijas Republikas nacionālo sankciju likuma 11.</w:t>
            </w:r>
            <w:r>
              <w:rPr>
                <w:rFonts w:ascii="Arial" w:eastAsia="Arial" w:hAnsi="Arial" w:cs="Arial"/>
                <w:color w:val="000000"/>
                <w:sz w:val="20"/>
                <w:szCs w:val="20"/>
                <w:vertAlign w:val="superscript"/>
              </w:rPr>
              <w:t>1</w:t>
            </w:r>
            <w:r>
              <w:rPr>
                <w:rFonts w:ascii="Arial" w:eastAsia="Arial" w:hAnsi="Arial" w:cs="Arial"/>
                <w:color w:val="000000"/>
                <w:sz w:val="20"/>
                <w:szCs w:val="20"/>
              </w:rPr>
              <w:t xml:space="preserve"> pantā noteiktajā kārtībā.</w:t>
            </w:r>
          </w:p>
          <w:p w14:paraId="195287AF" w14:textId="77777777" w:rsidR="003228A4" w:rsidRDefault="003228A4" w:rsidP="003228A4">
            <w:pPr>
              <w:shd w:val="clear" w:color="auto" w:fill="FFFFFF"/>
              <w:spacing w:after="0" w:line="240" w:lineRule="auto"/>
              <w:jc w:val="both"/>
              <w:rPr>
                <w:rFonts w:ascii="Arial" w:eastAsia="Arial" w:hAnsi="Arial" w:cs="Arial"/>
                <w:color w:val="000000"/>
                <w:sz w:val="20"/>
                <w:szCs w:val="20"/>
              </w:rPr>
            </w:pPr>
          </w:p>
          <w:p w14:paraId="0E2BFA00" w14:textId="77777777" w:rsidR="003228A4" w:rsidRDefault="003228A4" w:rsidP="003228A4">
            <w:pPr>
              <w:jc w:val="both"/>
              <w:rPr>
                <w:rFonts w:ascii="Arial" w:eastAsia="Times New Roman" w:hAnsi="Arial" w:cs="Arial"/>
                <w:sz w:val="20"/>
                <w:szCs w:val="20"/>
                <w:lang w:eastAsia="lv-LV"/>
              </w:rPr>
            </w:pPr>
            <w:r>
              <w:rPr>
                <w:rFonts w:ascii="Arial" w:eastAsia="Times New Roman" w:hAnsi="Arial" w:cs="Arial"/>
                <w:sz w:val="20"/>
                <w:szCs w:val="20"/>
                <w:lang w:eastAsia="lv-LV"/>
              </w:rPr>
              <w:t xml:space="preserve">Komisija pārbauda pretendentu tīmekļvietnē: </w:t>
            </w:r>
            <w:hyperlink r:id="rId20" w:history="1">
              <w:r>
                <w:rPr>
                  <w:rStyle w:val="Hipersaite"/>
                  <w:rFonts w:ascii="Arial" w:eastAsia="Times New Roman" w:hAnsi="Arial" w:cs="Arial"/>
                  <w:sz w:val="20"/>
                  <w:szCs w:val="20"/>
                  <w:lang w:eastAsia="lv-LV"/>
                </w:rPr>
                <w:t>https://www.lursoft.lv/</w:t>
              </w:r>
            </w:hyperlink>
            <w:r>
              <w:rPr>
                <w:rFonts w:ascii="Arial" w:eastAsia="Times New Roman" w:hAnsi="Arial" w:cs="Arial"/>
                <w:sz w:val="20"/>
                <w:szCs w:val="20"/>
                <w:lang w:eastAsia="lv-LV"/>
              </w:rPr>
              <w:t xml:space="preserve">. </w:t>
            </w:r>
          </w:p>
          <w:p w14:paraId="48229908" w14:textId="77777777" w:rsidR="003228A4" w:rsidRDefault="003228A4" w:rsidP="003228A4">
            <w:pPr>
              <w:shd w:val="clear" w:color="auto" w:fill="FFFFFF"/>
              <w:spacing w:after="0" w:line="240" w:lineRule="auto"/>
              <w:jc w:val="both"/>
              <w:rPr>
                <w:rFonts w:ascii="Arial" w:eastAsia="Times New Roman" w:hAnsi="Arial" w:cs="Arial"/>
                <w:sz w:val="20"/>
                <w:szCs w:val="20"/>
                <w:lang w:eastAsia="lv-LV"/>
              </w:rPr>
            </w:pPr>
            <w:r w:rsidRPr="00386321">
              <w:rPr>
                <w:rFonts w:ascii="Arial" w:eastAsia="Times New Roman" w:hAnsi="Arial" w:cs="Arial"/>
                <w:sz w:val="20"/>
                <w:szCs w:val="20"/>
                <w:lang w:eastAsia="lv-LV"/>
              </w:rPr>
              <w:t>Ārvalstu uzņēmumiem pēc Komisijas pieprasījuma jāiesniedz</w:t>
            </w:r>
            <w:r>
              <w:rPr>
                <w:rFonts w:ascii="Arial" w:eastAsia="Times New Roman" w:hAnsi="Arial" w:cs="Arial"/>
                <w:sz w:val="20"/>
                <w:szCs w:val="20"/>
                <w:lang w:eastAsia="lv-LV"/>
              </w:rPr>
              <w:t>:</w:t>
            </w:r>
          </w:p>
          <w:p w14:paraId="7255A93C" w14:textId="77777777" w:rsidR="003228A4" w:rsidRDefault="003228A4" w:rsidP="003228A4">
            <w:pPr>
              <w:shd w:val="clear" w:color="auto" w:fill="FFFFFF"/>
              <w:spacing w:after="0" w:line="240" w:lineRule="auto"/>
              <w:jc w:val="both"/>
              <w:rPr>
                <w:rFonts w:ascii="Arial" w:eastAsia="Times New Roman" w:hAnsi="Arial" w:cs="Arial"/>
                <w:sz w:val="20"/>
                <w:szCs w:val="20"/>
                <w:lang w:eastAsia="lv-LV"/>
              </w:rPr>
            </w:pPr>
            <w:r>
              <w:rPr>
                <w:rFonts w:ascii="Arial" w:eastAsia="Times New Roman" w:hAnsi="Arial" w:cs="Arial"/>
                <w:sz w:val="20"/>
                <w:szCs w:val="20"/>
                <w:lang w:eastAsia="lv-LV"/>
              </w:rPr>
              <w:t>- attiecīgas ārvalstu iestādes izziņa par valdes/ padomes sastāvu;</w:t>
            </w:r>
          </w:p>
          <w:p w14:paraId="0B3CE8A9" w14:textId="5B4A6120" w:rsidR="003228A4" w:rsidRPr="00C54FC1" w:rsidRDefault="003228A4" w:rsidP="003228A4">
            <w:pPr>
              <w:pStyle w:val="Bezatstarpm"/>
              <w:jc w:val="both"/>
              <w:rPr>
                <w:rFonts w:ascii="Arial" w:hAnsi="Arial" w:cs="Arial"/>
                <w:sz w:val="20"/>
                <w:szCs w:val="20"/>
              </w:rPr>
            </w:pPr>
            <w:r>
              <w:rPr>
                <w:rFonts w:ascii="Arial" w:hAnsi="Arial" w:cs="Arial"/>
                <w:sz w:val="20"/>
                <w:szCs w:val="20"/>
                <w:lang w:eastAsia="lv-LV"/>
              </w:rPr>
              <w:t>- pretendenta apliecinājums, ka izziņā norādītā informācija joprojām ir aktuāla.</w:t>
            </w:r>
          </w:p>
        </w:tc>
      </w:tr>
      <w:tr w:rsidR="00ED6BCB" w:rsidRPr="00C54FC1" w14:paraId="410011AF" w14:textId="77777777" w:rsidTr="001F6AEE">
        <w:trPr>
          <w:trHeight w:val="3041"/>
        </w:trPr>
        <w:tc>
          <w:tcPr>
            <w:tcW w:w="4638" w:type="dxa"/>
          </w:tcPr>
          <w:p w14:paraId="7F8F2C16" w14:textId="77777777" w:rsidR="00ED6BCB" w:rsidRPr="00C54FC1" w:rsidRDefault="00ED6BCB">
            <w:pPr>
              <w:pStyle w:val="Bezatstarpm"/>
              <w:jc w:val="both"/>
              <w:rPr>
                <w:rFonts w:ascii="Arial" w:hAnsi="Arial" w:cs="Arial"/>
                <w:sz w:val="20"/>
                <w:szCs w:val="20"/>
              </w:rPr>
            </w:pPr>
            <w:r w:rsidRPr="00C54FC1">
              <w:rPr>
                <w:rFonts w:ascii="Arial" w:hAnsi="Arial" w:cs="Arial"/>
                <w:b/>
                <w:sz w:val="20"/>
                <w:szCs w:val="20"/>
              </w:rPr>
              <w:t>3.8.</w:t>
            </w:r>
            <w:r w:rsidRPr="00C54FC1">
              <w:rPr>
                <w:rFonts w:ascii="Arial" w:hAnsi="Arial" w:cs="Arial"/>
                <w:sz w:val="20"/>
                <w:szCs w:val="20"/>
              </w:rPr>
              <w:t xml:space="preserve"> Pretendents ir reģistrēts, licencēts un/vai sertificēts atbilstoši attiecīgās valsts normatīvo aktu prasībām, tiesīgs veikt Pasūtītājam nepieciešamos būvdarbus.</w:t>
            </w:r>
          </w:p>
        </w:tc>
        <w:tc>
          <w:tcPr>
            <w:tcW w:w="4576" w:type="dxa"/>
          </w:tcPr>
          <w:p w14:paraId="329B3563" w14:textId="3E4D550C" w:rsidR="00ED6BCB" w:rsidRPr="00C54FC1" w:rsidRDefault="00ED6BCB">
            <w:pPr>
              <w:pStyle w:val="Bezatstarpm"/>
              <w:jc w:val="both"/>
              <w:rPr>
                <w:rFonts w:ascii="Arial" w:hAnsi="Arial" w:cs="Arial"/>
                <w:sz w:val="20"/>
                <w:szCs w:val="20"/>
              </w:rPr>
            </w:pPr>
            <w:r w:rsidRPr="00C54FC1">
              <w:rPr>
                <w:rFonts w:ascii="Arial" w:hAnsi="Arial" w:cs="Arial"/>
                <w:b/>
                <w:sz w:val="20"/>
                <w:szCs w:val="20"/>
              </w:rPr>
              <w:t>a)</w:t>
            </w:r>
            <w:r w:rsidRPr="00C54FC1">
              <w:rPr>
                <w:rFonts w:ascii="Arial" w:hAnsi="Arial" w:cs="Arial"/>
                <w:sz w:val="20"/>
                <w:szCs w:val="20"/>
              </w:rPr>
              <w:t xml:space="preserve"> </w:t>
            </w:r>
            <w:r w:rsidR="009E3B77" w:rsidRPr="009E3B77">
              <w:rPr>
                <w:rFonts w:ascii="Arial" w:hAnsi="Arial" w:cs="Arial"/>
                <w:sz w:val="20"/>
                <w:szCs w:val="20"/>
              </w:rPr>
              <w:t xml:space="preserve">Komisija pārliecinās par pretendenta reģistrācijas faktu pēc Uzņēmumu reģistra datiem tīmekļvietnē </w:t>
            </w:r>
            <w:hyperlink r:id="rId21" w:history="1">
              <w:r w:rsidR="009E3B77" w:rsidRPr="00FD7F50">
                <w:rPr>
                  <w:rStyle w:val="Hipersaite"/>
                  <w:rFonts w:ascii="Arial" w:hAnsi="Arial" w:cs="Arial"/>
                  <w:sz w:val="20"/>
                  <w:szCs w:val="20"/>
                </w:rPr>
                <w:t>https://www.info.ur.gov.lv</w:t>
              </w:r>
            </w:hyperlink>
            <w:r w:rsidR="009E3B77" w:rsidRPr="009E3B77">
              <w:rPr>
                <w:rFonts w:ascii="Arial" w:hAnsi="Arial" w:cs="Arial"/>
                <w:sz w:val="20"/>
                <w:szCs w:val="20"/>
              </w:rPr>
              <w:t>.</w:t>
            </w:r>
            <w:r w:rsidR="009E3B77">
              <w:rPr>
                <w:rFonts w:ascii="Arial" w:hAnsi="Arial" w:cs="Arial"/>
                <w:sz w:val="20"/>
                <w:szCs w:val="20"/>
              </w:rPr>
              <w:t xml:space="preserve"> </w:t>
            </w:r>
          </w:p>
          <w:p w14:paraId="075BF84D" w14:textId="77777777" w:rsidR="00ED6BCB" w:rsidRPr="00C54FC1" w:rsidRDefault="00ED6BCB">
            <w:pPr>
              <w:pStyle w:val="Bezatstarpm"/>
              <w:jc w:val="both"/>
              <w:rPr>
                <w:rFonts w:ascii="Arial" w:hAnsi="Arial" w:cs="Arial"/>
                <w:sz w:val="20"/>
                <w:szCs w:val="20"/>
              </w:rPr>
            </w:pPr>
            <w:r w:rsidRPr="00C54FC1">
              <w:rPr>
                <w:rFonts w:ascii="Arial" w:hAnsi="Arial" w:cs="Arial"/>
                <w:b/>
                <w:sz w:val="20"/>
                <w:szCs w:val="20"/>
              </w:rPr>
              <w:t>b)</w:t>
            </w:r>
            <w:r w:rsidRPr="00C54FC1">
              <w:rPr>
                <w:rFonts w:ascii="Arial" w:hAnsi="Arial" w:cs="Arial"/>
                <w:sz w:val="20"/>
                <w:szCs w:val="20"/>
              </w:rPr>
              <w:t xml:space="preserve"> Komisija pārbauda pretendenta tiesības veikt būvdarbus Būvniecības informācijas sistēmā (</w:t>
            </w:r>
            <w:hyperlink r:id="rId22" w:history="1">
              <w:r w:rsidRPr="00C54FC1">
                <w:rPr>
                  <w:rStyle w:val="Hipersaite"/>
                  <w:rFonts w:ascii="Arial" w:hAnsi="Arial" w:cs="Arial"/>
                  <w:sz w:val="20"/>
                  <w:szCs w:val="20"/>
                </w:rPr>
                <w:t>https://bis.gov.lv/</w:t>
              </w:r>
            </w:hyperlink>
            <w:r w:rsidRPr="00C54FC1">
              <w:rPr>
                <w:rFonts w:ascii="Arial" w:hAnsi="Arial" w:cs="Arial"/>
                <w:sz w:val="20"/>
                <w:szCs w:val="20"/>
              </w:rPr>
              <w:t xml:space="preserve">). </w:t>
            </w:r>
            <w:r w:rsidRPr="00C54FC1">
              <w:rPr>
                <w:rFonts w:ascii="Arial" w:hAnsi="Arial" w:cs="Arial"/>
                <w:color w:val="FF0000"/>
                <w:sz w:val="20"/>
                <w:szCs w:val="20"/>
              </w:rPr>
              <w:t>**</w:t>
            </w:r>
          </w:p>
          <w:p w14:paraId="6E515393" w14:textId="77777777" w:rsidR="00ED6BCB" w:rsidRPr="00C54FC1" w:rsidRDefault="00ED6BCB">
            <w:pPr>
              <w:pStyle w:val="Bezatstarpm"/>
              <w:jc w:val="both"/>
              <w:rPr>
                <w:rFonts w:ascii="Arial" w:hAnsi="Arial" w:cs="Arial"/>
                <w:sz w:val="20"/>
                <w:szCs w:val="20"/>
              </w:rPr>
            </w:pPr>
            <w:r w:rsidRPr="00C54FC1">
              <w:rPr>
                <w:rFonts w:ascii="Arial" w:hAnsi="Arial" w:cs="Arial"/>
                <w:b/>
                <w:sz w:val="20"/>
                <w:szCs w:val="20"/>
              </w:rPr>
              <w:t>c)</w:t>
            </w:r>
            <w:r w:rsidRPr="00C54FC1">
              <w:rPr>
                <w:rFonts w:ascii="Arial" w:hAnsi="Arial" w:cs="Arial"/>
                <w:sz w:val="20"/>
                <w:szCs w:val="20"/>
              </w:rPr>
              <w:t xml:space="preserve"> Ārvalstī reģistrētam pretendentam, kas nav reģistrēts Uzņēmumu reģistrā un/vai Būvkomersantu reģistrā, reģistrācija ir jāapliecina atbilstoši attiecīgās valsts nosacījumiem (piemēram, norādot publiski pieejamu reģistru, kur pasūtītājs varētu pārliecināties par pretendenta reģistrācijas faktu).</w:t>
            </w:r>
          </w:p>
        </w:tc>
      </w:tr>
      <w:tr w:rsidR="00ED6BCB" w:rsidRPr="00C54FC1" w14:paraId="2B4AB8D4" w14:textId="77777777">
        <w:tc>
          <w:tcPr>
            <w:tcW w:w="4638" w:type="dxa"/>
          </w:tcPr>
          <w:p w14:paraId="230DF71B" w14:textId="77777777" w:rsidR="00980E8E" w:rsidRDefault="00ED6BCB" w:rsidP="00980E8E">
            <w:pPr>
              <w:spacing w:after="0" w:line="240" w:lineRule="auto"/>
              <w:jc w:val="both"/>
              <w:rPr>
                <w:rFonts w:ascii="Arial" w:hAnsi="Arial" w:cs="Arial"/>
                <w:iCs/>
                <w:sz w:val="20"/>
                <w:szCs w:val="20"/>
              </w:rPr>
            </w:pPr>
            <w:r w:rsidRPr="00C54FC1">
              <w:rPr>
                <w:rFonts w:ascii="Arial" w:hAnsi="Arial" w:cs="Arial"/>
                <w:b/>
                <w:sz w:val="20"/>
                <w:szCs w:val="20"/>
              </w:rPr>
              <w:t>3.9.</w:t>
            </w:r>
            <w:r w:rsidRPr="00C54FC1">
              <w:rPr>
                <w:rFonts w:ascii="Arial" w:hAnsi="Arial" w:cs="Arial"/>
                <w:sz w:val="20"/>
                <w:szCs w:val="20"/>
              </w:rPr>
              <w:t xml:space="preserve"> </w:t>
            </w:r>
            <w:r w:rsidR="00980E8E" w:rsidRPr="009D62ED">
              <w:rPr>
                <w:rFonts w:ascii="Arial" w:hAnsi="Arial" w:cs="Arial"/>
                <w:sz w:val="20"/>
                <w:szCs w:val="20"/>
              </w:rPr>
              <w:t>Pretendenta gada vidējais finanšu apgrozījums</w:t>
            </w:r>
            <w:r w:rsidR="00980E8E" w:rsidRPr="000B0FAB">
              <w:rPr>
                <w:rFonts w:ascii="Arial" w:hAnsi="Arial" w:cs="Arial"/>
                <w:color w:val="EE0000"/>
                <w:sz w:val="20"/>
                <w:szCs w:val="20"/>
              </w:rPr>
              <w:t>*</w:t>
            </w:r>
            <w:r w:rsidR="00980E8E" w:rsidRPr="009D62ED">
              <w:rPr>
                <w:rFonts w:ascii="Arial" w:hAnsi="Arial" w:cs="Arial"/>
                <w:sz w:val="20"/>
                <w:szCs w:val="20"/>
              </w:rPr>
              <w:t xml:space="preserve"> būvniecībā</w:t>
            </w:r>
            <w:r w:rsidR="00980E8E" w:rsidRPr="009D62ED">
              <w:rPr>
                <w:rFonts w:ascii="Arial" w:hAnsi="Arial" w:cs="Arial"/>
                <w:iCs/>
                <w:sz w:val="20"/>
                <w:szCs w:val="20"/>
              </w:rPr>
              <w:t xml:space="preserve"> par iepriekšējiem trīs noslēgtajiem finanšu gadiem ir</w:t>
            </w:r>
            <w:r w:rsidR="00980E8E">
              <w:rPr>
                <w:rFonts w:ascii="Arial" w:hAnsi="Arial" w:cs="Arial"/>
                <w:iCs/>
                <w:sz w:val="20"/>
                <w:szCs w:val="20"/>
              </w:rPr>
              <w:t>:</w:t>
            </w:r>
          </w:p>
          <w:p w14:paraId="69CD84C6" w14:textId="371214FF" w:rsidR="00980E8E" w:rsidRPr="00653987" w:rsidRDefault="00980E8E" w:rsidP="00980E8E">
            <w:pPr>
              <w:spacing w:after="0" w:line="240" w:lineRule="auto"/>
              <w:jc w:val="both"/>
              <w:rPr>
                <w:rFonts w:ascii="Arial" w:hAnsi="Arial" w:cs="Arial"/>
                <w:iCs/>
                <w:sz w:val="20"/>
                <w:szCs w:val="20"/>
              </w:rPr>
            </w:pPr>
            <w:r w:rsidRPr="00653987">
              <w:rPr>
                <w:rFonts w:ascii="Arial" w:hAnsi="Arial" w:cs="Arial"/>
                <w:iCs/>
                <w:sz w:val="20"/>
                <w:szCs w:val="20"/>
              </w:rPr>
              <w:t xml:space="preserve">1) ja Pretendents piesakās uz 1. iepirkuma daļu – vismaz </w:t>
            </w:r>
            <w:r>
              <w:rPr>
                <w:rFonts w:ascii="Arial" w:hAnsi="Arial" w:cs="Arial"/>
                <w:iCs/>
                <w:sz w:val="20"/>
                <w:szCs w:val="20"/>
              </w:rPr>
              <w:t>20 000</w:t>
            </w:r>
            <w:r w:rsidRPr="00653987">
              <w:rPr>
                <w:rFonts w:ascii="Arial" w:hAnsi="Arial" w:cs="Arial"/>
                <w:iCs/>
                <w:sz w:val="20"/>
                <w:szCs w:val="20"/>
              </w:rPr>
              <w:t>,- EUR (</w:t>
            </w:r>
            <w:r>
              <w:rPr>
                <w:rFonts w:ascii="Arial" w:hAnsi="Arial" w:cs="Arial"/>
                <w:iCs/>
                <w:sz w:val="20"/>
                <w:szCs w:val="20"/>
              </w:rPr>
              <w:t>divdesmit</w:t>
            </w:r>
            <w:r w:rsidRPr="00653987">
              <w:rPr>
                <w:rFonts w:ascii="Arial" w:hAnsi="Arial" w:cs="Arial"/>
                <w:iCs/>
                <w:sz w:val="20"/>
                <w:szCs w:val="20"/>
              </w:rPr>
              <w:t xml:space="preserve"> tūkstoši </w:t>
            </w:r>
            <w:proofErr w:type="spellStart"/>
            <w:r w:rsidRPr="00653987">
              <w:rPr>
                <w:rFonts w:ascii="Arial" w:hAnsi="Arial" w:cs="Arial"/>
                <w:iCs/>
                <w:sz w:val="20"/>
                <w:szCs w:val="20"/>
              </w:rPr>
              <w:t>euro</w:t>
            </w:r>
            <w:proofErr w:type="spellEnd"/>
            <w:r w:rsidRPr="00653987">
              <w:rPr>
                <w:rFonts w:ascii="Arial" w:hAnsi="Arial" w:cs="Arial"/>
                <w:iCs/>
                <w:sz w:val="20"/>
                <w:szCs w:val="20"/>
              </w:rPr>
              <w:t>);</w:t>
            </w:r>
          </w:p>
          <w:p w14:paraId="0C6B8217" w14:textId="2428E0DC" w:rsidR="00980E8E" w:rsidRDefault="00980E8E" w:rsidP="00980E8E">
            <w:pPr>
              <w:spacing w:after="0" w:line="240" w:lineRule="auto"/>
              <w:jc w:val="both"/>
              <w:rPr>
                <w:rFonts w:ascii="Arial" w:hAnsi="Arial" w:cs="Arial"/>
                <w:iCs/>
                <w:sz w:val="20"/>
                <w:szCs w:val="20"/>
              </w:rPr>
            </w:pPr>
            <w:r w:rsidRPr="00653987">
              <w:rPr>
                <w:rFonts w:ascii="Arial" w:hAnsi="Arial" w:cs="Arial"/>
                <w:iCs/>
                <w:sz w:val="20"/>
                <w:szCs w:val="20"/>
              </w:rPr>
              <w:t xml:space="preserve">2) ja Pretendents piesakās uz 2. iepirkuma daļu – vismaz </w:t>
            </w:r>
            <w:r>
              <w:rPr>
                <w:rFonts w:ascii="Arial" w:hAnsi="Arial" w:cs="Arial"/>
                <w:iCs/>
                <w:sz w:val="20"/>
                <w:szCs w:val="20"/>
              </w:rPr>
              <w:t xml:space="preserve">50 </w:t>
            </w:r>
            <w:r w:rsidRPr="00653987">
              <w:rPr>
                <w:rFonts w:ascii="Arial" w:hAnsi="Arial" w:cs="Arial"/>
                <w:iCs/>
                <w:sz w:val="20"/>
                <w:szCs w:val="20"/>
              </w:rPr>
              <w:t>000,- EUR (</w:t>
            </w:r>
            <w:r>
              <w:rPr>
                <w:rFonts w:ascii="Arial" w:hAnsi="Arial" w:cs="Arial"/>
                <w:iCs/>
                <w:sz w:val="20"/>
                <w:szCs w:val="20"/>
              </w:rPr>
              <w:t>piecdesmit</w:t>
            </w:r>
            <w:r w:rsidRPr="00653987">
              <w:rPr>
                <w:rFonts w:ascii="Arial" w:hAnsi="Arial" w:cs="Arial"/>
                <w:iCs/>
                <w:sz w:val="20"/>
                <w:szCs w:val="20"/>
              </w:rPr>
              <w:t xml:space="preserve"> tūkstoši </w:t>
            </w:r>
            <w:proofErr w:type="spellStart"/>
            <w:r w:rsidRPr="00653987">
              <w:rPr>
                <w:rFonts w:ascii="Arial" w:hAnsi="Arial" w:cs="Arial"/>
                <w:iCs/>
                <w:sz w:val="20"/>
                <w:szCs w:val="20"/>
              </w:rPr>
              <w:t>euro</w:t>
            </w:r>
            <w:proofErr w:type="spellEnd"/>
            <w:r w:rsidRPr="00653987">
              <w:rPr>
                <w:rFonts w:ascii="Arial" w:hAnsi="Arial" w:cs="Arial"/>
                <w:iCs/>
                <w:sz w:val="20"/>
                <w:szCs w:val="20"/>
              </w:rPr>
              <w:t>);</w:t>
            </w:r>
          </w:p>
          <w:p w14:paraId="75E5DEB2" w14:textId="34BB1CFD" w:rsidR="00980E8E" w:rsidRPr="00653987" w:rsidRDefault="00980E8E" w:rsidP="00980E8E">
            <w:pPr>
              <w:spacing w:after="0" w:line="240" w:lineRule="auto"/>
              <w:jc w:val="both"/>
              <w:rPr>
                <w:rFonts w:ascii="Arial" w:hAnsi="Arial" w:cs="Arial"/>
                <w:iCs/>
                <w:sz w:val="20"/>
                <w:szCs w:val="20"/>
              </w:rPr>
            </w:pPr>
            <w:r>
              <w:rPr>
                <w:rFonts w:ascii="Arial" w:hAnsi="Arial" w:cs="Arial"/>
                <w:iCs/>
                <w:sz w:val="20"/>
                <w:szCs w:val="20"/>
              </w:rPr>
              <w:t xml:space="preserve">3) ja Pretendents piesakās uz 1. un 2. iepirkuma daļu – vismaz 70 000,-EUR (septiņdesmit tūkstoši </w:t>
            </w:r>
            <w:proofErr w:type="spellStart"/>
            <w:r>
              <w:rPr>
                <w:rFonts w:ascii="Arial" w:hAnsi="Arial" w:cs="Arial"/>
                <w:iCs/>
                <w:sz w:val="20"/>
                <w:szCs w:val="20"/>
              </w:rPr>
              <w:t>euro</w:t>
            </w:r>
            <w:proofErr w:type="spellEnd"/>
            <w:r>
              <w:rPr>
                <w:rFonts w:ascii="Arial" w:hAnsi="Arial" w:cs="Arial"/>
                <w:iCs/>
                <w:sz w:val="20"/>
                <w:szCs w:val="20"/>
              </w:rPr>
              <w:t>).</w:t>
            </w:r>
          </w:p>
          <w:p w14:paraId="3AB333FA" w14:textId="136A5DE3" w:rsidR="00ED6BCB" w:rsidRPr="00C54FC1" w:rsidRDefault="00ED6BCB">
            <w:pPr>
              <w:spacing w:after="0" w:line="240" w:lineRule="auto"/>
              <w:jc w:val="both"/>
              <w:rPr>
                <w:rFonts w:ascii="Arial" w:hAnsi="Arial" w:cs="Arial"/>
                <w:iCs/>
                <w:sz w:val="20"/>
                <w:szCs w:val="20"/>
              </w:rPr>
            </w:pPr>
          </w:p>
        </w:tc>
        <w:tc>
          <w:tcPr>
            <w:tcW w:w="4576" w:type="dxa"/>
          </w:tcPr>
          <w:p w14:paraId="07DDC9A7" w14:textId="77777777" w:rsidR="00ED6BCB" w:rsidRPr="00C54FC1" w:rsidRDefault="00ED6BCB">
            <w:pPr>
              <w:tabs>
                <w:tab w:val="left" w:pos="205"/>
              </w:tabs>
              <w:spacing w:after="0" w:line="240" w:lineRule="auto"/>
              <w:jc w:val="both"/>
              <w:rPr>
                <w:rFonts w:ascii="Arial" w:hAnsi="Arial" w:cs="Arial"/>
                <w:color w:val="FF0000"/>
              </w:rPr>
            </w:pPr>
            <w:r w:rsidRPr="00C54FC1">
              <w:rPr>
                <w:rFonts w:ascii="Arial" w:hAnsi="Arial" w:cs="Arial"/>
                <w:b/>
                <w:sz w:val="20"/>
                <w:szCs w:val="20"/>
              </w:rPr>
              <w:t>a)</w:t>
            </w:r>
            <w:r w:rsidRPr="00C54FC1">
              <w:rPr>
                <w:rFonts w:ascii="Arial" w:hAnsi="Arial" w:cs="Arial"/>
              </w:rPr>
              <w:t xml:space="preserve"> </w:t>
            </w:r>
            <w:r w:rsidRPr="00C54FC1">
              <w:rPr>
                <w:rFonts w:ascii="Arial" w:hAnsi="Arial" w:cs="Arial"/>
                <w:sz w:val="20"/>
                <w:szCs w:val="20"/>
              </w:rPr>
              <w:t>Komisija pārbauda Būvniecības informācijas sistēmā pieejamo informāciju (</w:t>
            </w:r>
            <w:hyperlink r:id="rId23" w:history="1">
              <w:r w:rsidRPr="00C54FC1">
                <w:rPr>
                  <w:rStyle w:val="Hipersaite"/>
                  <w:rFonts w:ascii="Arial" w:hAnsi="Arial" w:cs="Arial"/>
                  <w:sz w:val="20"/>
                  <w:szCs w:val="20"/>
                </w:rPr>
                <w:t>https://bis.gov.lv/).</w:t>
              </w:r>
              <w:r w:rsidRPr="00C54FC1">
                <w:rPr>
                  <w:rStyle w:val="Hipersaite"/>
                  <w:rFonts w:ascii="Arial" w:hAnsi="Arial" w:cs="Arial"/>
                  <w:color w:val="FF0000"/>
                  <w:sz w:val="20"/>
                  <w:szCs w:val="20"/>
                  <w:u w:val="none"/>
                </w:rPr>
                <w:t>**</w:t>
              </w:r>
            </w:hyperlink>
          </w:p>
          <w:p w14:paraId="628DB840" w14:textId="77777777" w:rsidR="00ED6BCB" w:rsidRPr="00C54FC1" w:rsidRDefault="00ED6BCB">
            <w:pPr>
              <w:tabs>
                <w:tab w:val="left" w:pos="205"/>
              </w:tabs>
              <w:spacing w:after="0" w:line="240" w:lineRule="auto"/>
              <w:jc w:val="both"/>
              <w:rPr>
                <w:rFonts w:ascii="Arial" w:hAnsi="Arial" w:cs="Arial"/>
                <w:sz w:val="20"/>
                <w:szCs w:val="20"/>
              </w:rPr>
            </w:pPr>
            <w:r w:rsidRPr="00C54FC1">
              <w:rPr>
                <w:rFonts w:ascii="Arial" w:hAnsi="Arial" w:cs="Arial"/>
                <w:b/>
                <w:bCs/>
                <w:sz w:val="20"/>
                <w:szCs w:val="20"/>
              </w:rPr>
              <w:t>b)</w:t>
            </w:r>
            <w:r w:rsidRPr="00C54FC1">
              <w:rPr>
                <w:rFonts w:ascii="Arial" w:hAnsi="Arial" w:cs="Arial"/>
              </w:rPr>
              <w:t xml:space="preserve"> </w:t>
            </w:r>
            <w:r w:rsidRPr="00C54FC1">
              <w:rPr>
                <w:rFonts w:ascii="Arial" w:hAnsi="Arial" w:cs="Arial"/>
                <w:sz w:val="20"/>
                <w:szCs w:val="20"/>
              </w:rPr>
              <w:t xml:space="preserve">Ārvalstīs reģistrēts pretendents, kurš nav reģistrēts Būvkomersantu reģistrā, piedāvājumam pievieno dokumentu, kurā norāda pretendenta apgrozījumu būvniecībā par iepriekšējiem 3 (trīs) noslēgtajiem finanšu gadiem </w:t>
            </w:r>
            <w:r w:rsidRPr="00C54FC1">
              <w:rPr>
                <w:rFonts w:ascii="Arial" w:hAnsi="Arial" w:cs="Arial"/>
                <w:i/>
                <w:sz w:val="20"/>
                <w:szCs w:val="20"/>
              </w:rPr>
              <w:t>(ja pretendenta pieredze būvniecībā ir mazāka nekā 3 (trīs) gadi, pretendents norāda sasniegto apgrozījumu par to laika periodu, kurā pretendents darbojas būvniecības jomā).</w:t>
            </w:r>
          </w:p>
          <w:p w14:paraId="71E24C02" w14:textId="77777777" w:rsidR="00ED6BCB" w:rsidRPr="00C54FC1" w:rsidRDefault="00ED6BCB">
            <w:pPr>
              <w:pStyle w:val="Sarakstarindkopa"/>
              <w:tabs>
                <w:tab w:val="left" w:pos="0"/>
                <w:tab w:val="left" w:pos="346"/>
              </w:tabs>
              <w:spacing w:after="0" w:line="240" w:lineRule="auto"/>
              <w:ind w:left="0"/>
              <w:jc w:val="both"/>
              <w:rPr>
                <w:rFonts w:ascii="Arial" w:hAnsi="Arial" w:cs="Arial"/>
                <w:sz w:val="20"/>
                <w:szCs w:val="20"/>
              </w:rPr>
            </w:pPr>
            <w:r w:rsidRPr="00C54FC1">
              <w:rPr>
                <w:rFonts w:ascii="Arial" w:hAnsi="Arial" w:cs="Arial"/>
                <w:b/>
                <w:bCs/>
                <w:sz w:val="20"/>
                <w:szCs w:val="20"/>
              </w:rPr>
              <w:t>c)</w:t>
            </w:r>
            <w:r w:rsidRPr="00C54FC1">
              <w:rPr>
                <w:rFonts w:ascii="Arial" w:hAnsi="Arial" w:cs="Arial"/>
                <w:sz w:val="20"/>
                <w:szCs w:val="20"/>
              </w:rPr>
              <w:t xml:space="preserve"> Ja pretendents darbojas tirgū mazāk kā 1 </w:t>
            </w:r>
            <w:r w:rsidRPr="00C54FC1">
              <w:rPr>
                <w:rFonts w:ascii="Arial" w:hAnsi="Arial" w:cs="Arial"/>
                <w:i/>
                <w:iCs/>
                <w:sz w:val="20"/>
                <w:szCs w:val="20"/>
              </w:rPr>
              <w:t>(vienu)</w:t>
            </w:r>
            <w:r w:rsidRPr="00C54FC1">
              <w:rPr>
                <w:rFonts w:ascii="Arial" w:hAnsi="Arial" w:cs="Arial"/>
                <w:sz w:val="20"/>
                <w:szCs w:val="20"/>
              </w:rPr>
              <w:t xml:space="preserve"> gadu un tam nav noslēgts finanšu gads, pretendentam jāiesniedz paraksttiesīgās personas apliecināta operatīvā peļņas vai zaudējuma aprēķina kopija. </w:t>
            </w:r>
          </w:p>
          <w:p w14:paraId="118AE3FD" w14:textId="77777777" w:rsidR="00ED6BCB" w:rsidRPr="00C54FC1" w:rsidRDefault="00ED6BCB">
            <w:pPr>
              <w:tabs>
                <w:tab w:val="left" w:pos="205"/>
              </w:tabs>
              <w:spacing w:after="0" w:line="240" w:lineRule="auto"/>
              <w:jc w:val="both"/>
              <w:rPr>
                <w:rFonts w:ascii="Arial" w:hAnsi="Arial" w:cs="Arial"/>
                <w:sz w:val="20"/>
                <w:szCs w:val="20"/>
              </w:rPr>
            </w:pPr>
          </w:p>
          <w:p w14:paraId="18590CBF" w14:textId="77777777" w:rsidR="00ED6BCB" w:rsidRPr="00C54FC1" w:rsidRDefault="00ED6BCB">
            <w:pPr>
              <w:pStyle w:val="Sarakstarindkopa"/>
              <w:tabs>
                <w:tab w:val="left" w:pos="205"/>
              </w:tabs>
              <w:spacing w:after="0" w:line="240" w:lineRule="auto"/>
              <w:ind w:left="5"/>
              <w:jc w:val="both"/>
              <w:rPr>
                <w:rFonts w:ascii="Arial" w:hAnsi="Arial" w:cs="Arial"/>
                <w:sz w:val="20"/>
                <w:szCs w:val="20"/>
              </w:rPr>
            </w:pPr>
            <w:r w:rsidRPr="00C54FC1">
              <w:rPr>
                <w:rFonts w:ascii="Arial" w:hAnsi="Arial" w:cs="Arial"/>
                <w:i/>
                <w:iCs/>
                <w:sz w:val="20"/>
                <w:szCs w:val="20"/>
              </w:rPr>
              <w:t>Lai pārliecinātos par Pretendenta uzrādīto apgrozījumu Komisijai ir tiesības pieprasīt jebkuru citu dokumentu, kas pamato Pretendenta uzrādīto apgrozījumu.</w:t>
            </w:r>
          </w:p>
        </w:tc>
      </w:tr>
      <w:tr w:rsidR="00ED6BCB" w:rsidRPr="00C54FC1" w14:paraId="090904DB" w14:textId="77777777">
        <w:tc>
          <w:tcPr>
            <w:tcW w:w="9214" w:type="dxa"/>
            <w:gridSpan w:val="2"/>
            <w:tcBorders>
              <w:bottom w:val="single" w:sz="4" w:space="0" w:color="auto"/>
            </w:tcBorders>
          </w:tcPr>
          <w:p w14:paraId="6CA174C1" w14:textId="77777777" w:rsidR="00ED6BCB" w:rsidRPr="00C54FC1" w:rsidRDefault="00ED6BCB">
            <w:pPr>
              <w:tabs>
                <w:tab w:val="left" w:pos="851"/>
              </w:tabs>
              <w:spacing w:after="0" w:line="240" w:lineRule="auto"/>
              <w:jc w:val="both"/>
              <w:rPr>
                <w:rFonts w:ascii="Arial" w:hAnsi="Arial" w:cs="Arial"/>
                <w:i/>
                <w:sz w:val="20"/>
                <w:szCs w:val="20"/>
              </w:rPr>
            </w:pPr>
            <w:r w:rsidRPr="00C54FC1">
              <w:rPr>
                <w:rFonts w:ascii="Arial" w:hAnsi="Arial" w:cs="Arial"/>
                <w:i/>
                <w:color w:val="FF0000"/>
                <w:sz w:val="20"/>
                <w:szCs w:val="20"/>
              </w:rPr>
              <w:t>*</w:t>
            </w:r>
            <w:r w:rsidRPr="00C54FC1">
              <w:rPr>
                <w:rFonts w:ascii="Arial" w:hAnsi="Arial" w:cs="Arial"/>
                <w:i/>
                <w:sz w:val="20"/>
                <w:szCs w:val="20"/>
              </w:rPr>
              <w:t xml:space="preserve"> Komisija pretendentam prasīto apgrozījumu atzīs par atbilstošu arī tad, ja pretendents veicis uzņēmējdarbību īsāku laiku par 3 (trīs) gadiem un sasniedzis prasīto apgrozījumu. Ja pretendents darbojas tirgū mazāk kā 1 (vienu) gadu, tam nostrādātajā laikā jābūt vismaz prasītajam apgrozījumam.</w:t>
            </w:r>
          </w:p>
        </w:tc>
      </w:tr>
      <w:tr w:rsidR="00ED6BCB" w:rsidRPr="00C54FC1" w14:paraId="224F05CB" w14:textId="77777777">
        <w:tc>
          <w:tcPr>
            <w:tcW w:w="4638" w:type="dxa"/>
            <w:tcBorders>
              <w:right w:val="single" w:sz="4" w:space="0" w:color="auto"/>
            </w:tcBorders>
          </w:tcPr>
          <w:p w14:paraId="3A0BF909" w14:textId="77777777" w:rsidR="00ED6BCB" w:rsidRPr="00C54FC1" w:rsidRDefault="00ED6BCB">
            <w:pPr>
              <w:pStyle w:val="Pamatteksts"/>
              <w:tabs>
                <w:tab w:val="left" w:pos="640"/>
                <w:tab w:val="left" w:pos="870"/>
                <w:tab w:val="left" w:pos="1126"/>
              </w:tabs>
              <w:jc w:val="both"/>
              <w:rPr>
                <w:rFonts w:ascii="Arial" w:hAnsi="Arial" w:cs="Arial"/>
              </w:rPr>
            </w:pPr>
            <w:r w:rsidRPr="00C54FC1">
              <w:rPr>
                <w:rFonts w:ascii="Arial" w:hAnsi="Arial" w:cs="Arial"/>
                <w:b/>
              </w:rPr>
              <w:t xml:space="preserve">3.10. </w:t>
            </w:r>
            <w:r w:rsidRPr="00C54FC1">
              <w:rPr>
                <w:rFonts w:ascii="Arial" w:hAnsi="Arial" w:cs="Arial"/>
              </w:rPr>
              <w:t>Pretendentam iepriekšējo 5 (</w:t>
            </w:r>
            <w:r w:rsidRPr="00C54FC1">
              <w:rPr>
                <w:rFonts w:ascii="Arial" w:hAnsi="Arial" w:cs="Arial"/>
                <w:i/>
              </w:rPr>
              <w:t>piecu</w:t>
            </w:r>
            <w:r w:rsidRPr="00C54FC1">
              <w:rPr>
                <w:rFonts w:ascii="Arial" w:hAnsi="Arial" w:cs="Arial"/>
              </w:rPr>
              <w:t>) gadu laikā</w:t>
            </w:r>
            <w:r w:rsidRPr="00C54FC1">
              <w:rPr>
                <w:rFonts w:ascii="Arial" w:hAnsi="Arial" w:cs="Arial"/>
                <w:color w:val="FF0000"/>
              </w:rPr>
              <w:t xml:space="preserve">*** </w:t>
            </w:r>
            <w:r w:rsidRPr="00C54FC1">
              <w:rPr>
                <w:rFonts w:ascii="Arial" w:hAnsi="Arial" w:cs="Arial"/>
              </w:rPr>
              <w:t xml:space="preserve">ir pieredze vismaz 1 </w:t>
            </w:r>
            <w:r w:rsidRPr="00C54FC1">
              <w:rPr>
                <w:rFonts w:ascii="Arial" w:hAnsi="Arial" w:cs="Arial"/>
                <w:i/>
              </w:rPr>
              <w:t>(viena)</w:t>
            </w:r>
            <w:r w:rsidRPr="00C54FC1">
              <w:rPr>
                <w:rFonts w:ascii="Arial" w:hAnsi="Arial" w:cs="Arial"/>
              </w:rPr>
              <w:t xml:space="preserve"> līdzīga</w:t>
            </w:r>
            <w:r w:rsidRPr="00C54FC1">
              <w:rPr>
                <w:rFonts w:ascii="Arial" w:hAnsi="Arial" w:cs="Arial"/>
                <w:color w:val="FF0000"/>
              </w:rPr>
              <w:t>****</w:t>
            </w:r>
            <w:r w:rsidRPr="00C54FC1">
              <w:rPr>
                <w:rFonts w:ascii="Arial" w:hAnsi="Arial" w:cs="Arial"/>
                <w:i/>
              </w:rPr>
              <w:t xml:space="preserve"> </w:t>
            </w:r>
            <w:r w:rsidRPr="00C54FC1">
              <w:rPr>
                <w:rFonts w:ascii="Arial" w:hAnsi="Arial" w:cs="Arial"/>
              </w:rPr>
              <w:t>līguma savlaicīgā un kvalitatīvā izpildē.</w:t>
            </w:r>
          </w:p>
        </w:tc>
        <w:tc>
          <w:tcPr>
            <w:tcW w:w="4576" w:type="dxa"/>
            <w:tcBorders>
              <w:right w:val="single" w:sz="4" w:space="0" w:color="auto"/>
            </w:tcBorders>
          </w:tcPr>
          <w:p w14:paraId="785D9FF0" w14:textId="77777777" w:rsidR="00ED6BCB" w:rsidRPr="00C54FC1" w:rsidRDefault="00ED6BCB">
            <w:pPr>
              <w:pStyle w:val="Bezatstarpm"/>
              <w:jc w:val="both"/>
              <w:rPr>
                <w:rFonts w:ascii="Arial" w:hAnsi="Arial" w:cs="Arial"/>
                <w:sz w:val="20"/>
                <w:szCs w:val="20"/>
              </w:rPr>
            </w:pPr>
            <w:r w:rsidRPr="00C54FC1">
              <w:rPr>
                <w:rFonts w:ascii="Arial" w:hAnsi="Arial" w:cs="Arial"/>
                <w:b/>
                <w:sz w:val="20"/>
                <w:szCs w:val="20"/>
              </w:rPr>
              <w:t xml:space="preserve">a) </w:t>
            </w:r>
            <w:r w:rsidRPr="00C54FC1">
              <w:rPr>
                <w:rFonts w:ascii="Arial" w:hAnsi="Arial" w:cs="Arial"/>
                <w:sz w:val="20"/>
                <w:szCs w:val="20"/>
              </w:rPr>
              <w:t>Informācija par iepriekšējo pieredzi (pēc formas – nolikuma 5.pielikums).</w:t>
            </w:r>
          </w:p>
          <w:p w14:paraId="3ACDB9F1" w14:textId="77777777" w:rsidR="00ED6BCB" w:rsidRPr="00C54FC1" w:rsidRDefault="00ED6BCB">
            <w:pPr>
              <w:pStyle w:val="Bezatstarpm"/>
              <w:jc w:val="both"/>
              <w:rPr>
                <w:rFonts w:ascii="Arial" w:hAnsi="Arial" w:cs="Arial"/>
                <w:sz w:val="20"/>
                <w:szCs w:val="20"/>
              </w:rPr>
            </w:pPr>
            <w:r w:rsidRPr="00C54FC1">
              <w:rPr>
                <w:rFonts w:ascii="Arial" w:hAnsi="Arial" w:cs="Arial"/>
                <w:b/>
                <w:sz w:val="20"/>
                <w:szCs w:val="20"/>
              </w:rPr>
              <w:t>b)</w:t>
            </w:r>
            <w:r w:rsidRPr="00C54FC1">
              <w:rPr>
                <w:rFonts w:ascii="Arial" w:hAnsi="Arial" w:cs="Arial"/>
                <w:sz w:val="20"/>
                <w:szCs w:val="20"/>
              </w:rPr>
              <w:t xml:space="preserve"> Par pieredzes objektu pievieno:</w:t>
            </w:r>
          </w:p>
          <w:p w14:paraId="016320DB" w14:textId="77777777" w:rsidR="00ED6BCB" w:rsidRPr="00C54FC1" w:rsidRDefault="00ED6BCB">
            <w:pPr>
              <w:pStyle w:val="Bezatstarpm"/>
              <w:numPr>
                <w:ilvl w:val="0"/>
                <w:numId w:val="10"/>
              </w:numPr>
              <w:ind w:left="215" w:hanging="215"/>
              <w:jc w:val="both"/>
              <w:rPr>
                <w:rFonts w:ascii="Arial" w:hAnsi="Arial" w:cs="Arial"/>
                <w:sz w:val="20"/>
                <w:szCs w:val="20"/>
              </w:rPr>
            </w:pPr>
            <w:r w:rsidRPr="00C54FC1">
              <w:rPr>
                <w:rFonts w:ascii="Arial" w:hAnsi="Arial" w:cs="Arial"/>
                <w:sz w:val="20"/>
                <w:szCs w:val="20"/>
              </w:rPr>
              <w:t>būvdarbu pasūtītāja atsauksmi vai jebkuru citu dokumentu, kas apliecina uzrādīto pieredzi;</w:t>
            </w:r>
          </w:p>
          <w:p w14:paraId="60B8883A" w14:textId="23258197" w:rsidR="00ED6BCB" w:rsidRPr="00A63FF9" w:rsidRDefault="00ED6BCB" w:rsidP="00A63FF9">
            <w:pPr>
              <w:pStyle w:val="Bezatstarpm"/>
              <w:numPr>
                <w:ilvl w:val="0"/>
                <w:numId w:val="10"/>
              </w:numPr>
              <w:ind w:left="215" w:hanging="215"/>
              <w:jc w:val="both"/>
              <w:rPr>
                <w:rFonts w:ascii="Arial" w:hAnsi="Arial" w:cs="Arial"/>
                <w:sz w:val="20"/>
                <w:szCs w:val="20"/>
              </w:rPr>
            </w:pPr>
            <w:r w:rsidRPr="00C54FC1">
              <w:rPr>
                <w:rFonts w:ascii="Arial" w:hAnsi="Arial" w:cs="Arial"/>
                <w:sz w:val="20"/>
                <w:szCs w:val="20"/>
              </w:rPr>
              <w:lastRenderedPageBreak/>
              <w:t>dokumentu, kas apstiprina būvdarbu pabeigšanas faktu (būvobjekts nodots ekspluatācijā, vai parakstīts nodošanas – pieņemšanas akts), ja tas nav minēts atsauksmē, jebkurā citā dokumentā, kas apliecina uzrādīto pieredzi, vai informācija nav atrodama Būvniecības informācijas sistēmā (</w:t>
            </w:r>
            <w:hyperlink r:id="rId24" w:history="1">
              <w:r w:rsidR="00646655" w:rsidRPr="006E0120">
                <w:rPr>
                  <w:rStyle w:val="Hipersaite"/>
                  <w:rFonts w:ascii="Arial" w:hAnsi="Arial" w:cs="Arial"/>
                  <w:sz w:val="20"/>
                  <w:szCs w:val="20"/>
                </w:rPr>
                <w:t>https://bis.gov.lv/</w:t>
              </w:r>
            </w:hyperlink>
            <w:r w:rsidRPr="00C54FC1">
              <w:rPr>
                <w:rFonts w:ascii="Arial" w:hAnsi="Arial" w:cs="Arial"/>
                <w:sz w:val="20"/>
                <w:szCs w:val="20"/>
              </w:rPr>
              <w:t>)</w:t>
            </w:r>
            <w:r w:rsidR="00FC5CA8" w:rsidRPr="00A63FF9">
              <w:rPr>
                <w:rFonts w:ascii="Arial" w:hAnsi="Arial" w:cs="Arial"/>
                <w:color w:val="000000"/>
                <w:sz w:val="20"/>
                <w:szCs w:val="20"/>
                <w:shd w:val="clear" w:color="auto" w:fill="FFFFFF"/>
              </w:rPr>
              <w:t>.</w:t>
            </w:r>
          </w:p>
        </w:tc>
      </w:tr>
      <w:tr w:rsidR="00ED6BCB" w:rsidRPr="00C54FC1" w14:paraId="462720A5" w14:textId="77777777">
        <w:tc>
          <w:tcPr>
            <w:tcW w:w="4638" w:type="dxa"/>
          </w:tcPr>
          <w:p w14:paraId="64CEB2CF" w14:textId="77777777" w:rsidR="00646655" w:rsidRDefault="00ED6BCB" w:rsidP="0003179D">
            <w:pPr>
              <w:pStyle w:val="Bezatstarpm"/>
              <w:jc w:val="both"/>
              <w:rPr>
                <w:rFonts w:ascii="Arial" w:hAnsi="Arial" w:cs="Arial"/>
                <w:sz w:val="20"/>
                <w:szCs w:val="20"/>
              </w:rPr>
            </w:pPr>
            <w:r w:rsidRPr="00C54FC1">
              <w:rPr>
                <w:rFonts w:ascii="Arial" w:hAnsi="Arial" w:cs="Arial"/>
                <w:b/>
                <w:sz w:val="20"/>
                <w:szCs w:val="20"/>
              </w:rPr>
              <w:lastRenderedPageBreak/>
              <w:t>3.11.</w:t>
            </w:r>
            <w:r w:rsidRPr="00C54FC1">
              <w:rPr>
                <w:rFonts w:ascii="Arial" w:hAnsi="Arial" w:cs="Arial"/>
                <w:sz w:val="20"/>
                <w:szCs w:val="20"/>
              </w:rPr>
              <w:t xml:space="preserve"> </w:t>
            </w:r>
            <w:r w:rsidR="0003179D" w:rsidRPr="00C54FC1">
              <w:rPr>
                <w:rFonts w:ascii="Arial" w:hAnsi="Arial" w:cs="Arial"/>
                <w:sz w:val="20"/>
                <w:szCs w:val="20"/>
              </w:rPr>
              <w:t>Pretendents līguma izpildē nodrošina sertificētu speciālistu atbilstoši Latvijas Republikas normatīvo aktu prasībām vai atbilstoši attiecīgās ārvalsts normatīvo aktu prasībām:</w:t>
            </w:r>
            <w:r w:rsidR="00980E8E">
              <w:rPr>
                <w:rFonts w:ascii="Arial" w:hAnsi="Arial" w:cs="Arial"/>
                <w:sz w:val="20"/>
                <w:szCs w:val="20"/>
              </w:rPr>
              <w:t xml:space="preserve"> </w:t>
            </w:r>
          </w:p>
          <w:p w14:paraId="654E8743" w14:textId="0B56101A" w:rsidR="002612A8" w:rsidRPr="00C54FC1" w:rsidRDefault="002612A8" w:rsidP="00A91A40">
            <w:pPr>
              <w:pStyle w:val="Bezatstarpm"/>
              <w:jc w:val="both"/>
              <w:rPr>
                <w:rFonts w:ascii="Arial" w:hAnsi="Arial" w:cs="Arial"/>
                <w:sz w:val="20"/>
                <w:szCs w:val="20"/>
              </w:rPr>
            </w:pPr>
            <w:r w:rsidRPr="00C54FC1">
              <w:rPr>
                <w:rFonts w:ascii="Arial" w:hAnsi="Arial" w:cs="Arial"/>
                <w:b/>
                <w:sz w:val="20"/>
                <w:szCs w:val="20"/>
              </w:rPr>
              <w:t>atbildīgo būvdarbu vadītāju</w:t>
            </w:r>
            <w:r w:rsidRPr="00C54FC1">
              <w:rPr>
                <w:rFonts w:ascii="Arial" w:hAnsi="Arial" w:cs="Arial"/>
                <w:sz w:val="20"/>
                <w:szCs w:val="20"/>
              </w:rPr>
              <w:t xml:space="preserve">, kurš ir </w:t>
            </w:r>
            <w:r w:rsidRPr="00C54FC1">
              <w:rPr>
                <w:rFonts w:ascii="Arial" w:hAnsi="Arial" w:cs="Arial"/>
                <w:b/>
                <w:sz w:val="20"/>
                <w:szCs w:val="20"/>
              </w:rPr>
              <w:t>sertificēts speciālists ēku būvdarbu vadīšanā un būvuzraudzībā</w:t>
            </w:r>
            <w:r w:rsidRPr="00C54FC1" w:rsidDel="002612A8">
              <w:rPr>
                <w:rFonts w:ascii="Arial" w:hAnsi="Arial" w:cs="Arial"/>
                <w:b/>
                <w:sz w:val="20"/>
                <w:szCs w:val="20"/>
              </w:rPr>
              <w:t xml:space="preserve"> </w:t>
            </w:r>
            <w:r w:rsidR="00980E8E">
              <w:rPr>
                <w:rFonts w:ascii="Arial" w:hAnsi="Arial" w:cs="Arial"/>
                <w:b/>
                <w:sz w:val="20"/>
                <w:szCs w:val="20"/>
              </w:rPr>
              <w:t xml:space="preserve">vai ceļu būvdarbu vadīšanā un būvuzraudzībā </w:t>
            </w:r>
            <w:r w:rsidR="0003179D" w:rsidRPr="00C54FC1">
              <w:rPr>
                <w:rFonts w:ascii="Arial" w:hAnsi="Arial" w:cs="Arial"/>
                <w:sz w:val="20"/>
                <w:szCs w:val="20"/>
              </w:rPr>
              <w:t>un kuram iepriekšējo 5 (</w:t>
            </w:r>
            <w:r w:rsidR="0003179D" w:rsidRPr="00C54FC1">
              <w:rPr>
                <w:rFonts w:ascii="Arial" w:hAnsi="Arial" w:cs="Arial"/>
                <w:i/>
                <w:sz w:val="20"/>
                <w:szCs w:val="20"/>
              </w:rPr>
              <w:t>piecu</w:t>
            </w:r>
            <w:r w:rsidR="0003179D" w:rsidRPr="00C54FC1">
              <w:rPr>
                <w:rFonts w:ascii="Arial" w:hAnsi="Arial" w:cs="Arial"/>
                <w:sz w:val="20"/>
                <w:szCs w:val="20"/>
              </w:rPr>
              <w:t>) gadu</w:t>
            </w:r>
            <w:r w:rsidR="0003179D" w:rsidRPr="009E3B77">
              <w:rPr>
                <w:rFonts w:ascii="Arial" w:hAnsi="Arial" w:cs="Arial"/>
                <w:color w:val="FF0000"/>
                <w:sz w:val="20"/>
                <w:szCs w:val="20"/>
              </w:rPr>
              <w:t>***</w:t>
            </w:r>
            <w:r w:rsidR="0003179D" w:rsidRPr="00C54FC1">
              <w:rPr>
                <w:rFonts w:ascii="Arial" w:hAnsi="Arial" w:cs="Arial"/>
                <w:sz w:val="20"/>
                <w:szCs w:val="20"/>
              </w:rPr>
              <w:t xml:space="preserve"> laikā ir pieredze vismaz 1 (</w:t>
            </w:r>
            <w:r w:rsidR="0003179D" w:rsidRPr="00C54FC1">
              <w:rPr>
                <w:rFonts w:ascii="Arial" w:hAnsi="Arial" w:cs="Arial"/>
                <w:i/>
                <w:sz w:val="20"/>
                <w:szCs w:val="20"/>
              </w:rPr>
              <w:t>viena</w:t>
            </w:r>
            <w:r w:rsidR="0003179D" w:rsidRPr="00C54FC1">
              <w:rPr>
                <w:rFonts w:ascii="Arial" w:hAnsi="Arial" w:cs="Arial"/>
                <w:sz w:val="20"/>
                <w:szCs w:val="20"/>
              </w:rPr>
              <w:t>) līdzīga</w:t>
            </w:r>
            <w:r w:rsidR="0003179D" w:rsidRPr="009E3B77">
              <w:rPr>
                <w:rFonts w:ascii="Arial" w:hAnsi="Arial" w:cs="Arial"/>
                <w:color w:val="FF0000"/>
                <w:sz w:val="20"/>
                <w:szCs w:val="20"/>
              </w:rPr>
              <w:t>****</w:t>
            </w:r>
            <w:r w:rsidR="0003179D" w:rsidRPr="00C54FC1">
              <w:rPr>
                <w:rFonts w:ascii="Arial" w:hAnsi="Arial" w:cs="Arial"/>
                <w:sz w:val="20"/>
                <w:szCs w:val="20"/>
              </w:rPr>
              <w:t xml:space="preserve"> līguma savlaicīgā un kvalitatīvā izpildē kā būvdarbu vadītājam;</w:t>
            </w:r>
          </w:p>
        </w:tc>
        <w:tc>
          <w:tcPr>
            <w:tcW w:w="4576" w:type="dxa"/>
          </w:tcPr>
          <w:p w14:paraId="10A7F540" w14:textId="77777777" w:rsidR="00ED6BCB" w:rsidRPr="00C54FC1" w:rsidRDefault="00ED6BCB">
            <w:pPr>
              <w:pStyle w:val="Bezatstarpm"/>
              <w:jc w:val="both"/>
              <w:rPr>
                <w:rFonts w:ascii="Arial" w:hAnsi="Arial" w:cs="Arial"/>
                <w:sz w:val="20"/>
                <w:szCs w:val="20"/>
              </w:rPr>
            </w:pPr>
            <w:r w:rsidRPr="00C54FC1">
              <w:rPr>
                <w:rFonts w:ascii="Arial" w:hAnsi="Arial" w:cs="Arial"/>
                <w:b/>
                <w:sz w:val="20"/>
                <w:szCs w:val="20"/>
              </w:rPr>
              <w:t>a)</w:t>
            </w:r>
            <w:r w:rsidRPr="00C54FC1">
              <w:rPr>
                <w:rFonts w:ascii="Arial" w:hAnsi="Arial" w:cs="Arial"/>
                <w:sz w:val="20"/>
                <w:szCs w:val="20"/>
              </w:rPr>
              <w:t xml:space="preserve"> Informācija par līguma izpildi (pēc formas – nolikuma 6.pielikums) kur pretendents norāda: </w:t>
            </w:r>
          </w:p>
          <w:p w14:paraId="16785EE9" w14:textId="77777777" w:rsidR="00ED6BCB" w:rsidRPr="00C54FC1" w:rsidRDefault="00ED6BCB">
            <w:pPr>
              <w:pStyle w:val="Bezatstarpm"/>
              <w:numPr>
                <w:ilvl w:val="0"/>
                <w:numId w:val="5"/>
              </w:numPr>
              <w:ind w:left="325"/>
              <w:jc w:val="both"/>
              <w:rPr>
                <w:rFonts w:ascii="Arial" w:hAnsi="Arial" w:cs="Arial"/>
                <w:sz w:val="20"/>
                <w:szCs w:val="20"/>
              </w:rPr>
            </w:pPr>
            <w:r w:rsidRPr="00C54FC1">
              <w:rPr>
                <w:rFonts w:ascii="Arial" w:hAnsi="Arial" w:cs="Arial"/>
                <w:sz w:val="20"/>
                <w:szCs w:val="20"/>
              </w:rPr>
              <w:t xml:space="preserve">vai līguma izpildei plānots piesaistīt </w:t>
            </w:r>
            <w:r w:rsidRPr="00C54FC1">
              <w:rPr>
                <w:rFonts w:ascii="Arial" w:hAnsi="Arial" w:cs="Arial"/>
                <w:sz w:val="20"/>
                <w:szCs w:val="20"/>
                <w:u w:val="single"/>
              </w:rPr>
              <w:t>apakšuzņēmējus</w:t>
            </w:r>
            <w:r w:rsidRPr="00C54FC1">
              <w:rPr>
                <w:rFonts w:ascii="Arial" w:hAnsi="Arial" w:cs="Arial"/>
                <w:sz w:val="20"/>
                <w:szCs w:val="20"/>
              </w:rPr>
              <w:t xml:space="preserve"> (sniedz informāciju par līguma izpildei piesaistītajiem apakšuzņēmējiem), </w:t>
            </w:r>
          </w:p>
          <w:p w14:paraId="22DDCF23" w14:textId="358CB6C6" w:rsidR="00ED6BCB" w:rsidRPr="00C54FC1" w:rsidRDefault="00ED6BCB">
            <w:pPr>
              <w:pStyle w:val="Bezatstarpm"/>
              <w:numPr>
                <w:ilvl w:val="0"/>
                <w:numId w:val="5"/>
              </w:numPr>
              <w:ind w:left="325"/>
              <w:jc w:val="both"/>
              <w:rPr>
                <w:rFonts w:ascii="Arial" w:hAnsi="Arial" w:cs="Arial"/>
                <w:sz w:val="20"/>
                <w:szCs w:val="20"/>
              </w:rPr>
            </w:pPr>
            <w:r w:rsidRPr="00C54FC1">
              <w:rPr>
                <w:rFonts w:ascii="Arial" w:hAnsi="Arial" w:cs="Arial"/>
                <w:sz w:val="20"/>
                <w:szCs w:val="20"/>
                <w:u w:val="single"/>
              </w:rPr>
              <w:t>piesaistīto speciālistu</w:t>
            </w:r>
            <w:r w:rsidRPr="00C54FC1">
              <w:rPr>
                <w:rFonts w:ascii="Arial" w:hAnsi="Arial" w:cs="Arial"/>
                <w:sz w:val="20"/>
                <w:szCs w:val="20"/>
              </w:rPr>
              <w:t>, t</w:t>
            </w:r>
            <w:r w:rsidR="00646655">
              <w:rPr>
                <w:rFonts w:ascii="Arial" w:hAnsi="Arial" w:cs="Arial"/>
                <w:sz w:val="20"/>
                <w:szCs w:val="20"/>
              </w:rPr>
              <w:t>ā</w:t>
            </w:r>
            <w:r w:rsidRPr="00C54FC1">
              <w:rPr>
                <w:rFonts w:ascii="Arial" w:hAnsi="Arial" w:cs="Arial"/>
                <w:sz w:val="20"/>
                <w:szCs w:val="20"/>
              </w:rPr>
              <w:t xml:space="preserve"> pienākumus un saistību ar pretendentu.</w:t>
            </w:r>
          </w:p>
          <w:p w14:paraId="326037EC" w14:textId="55E18E2D" w:rsidR="00ED6BCB" w:rsidRPr="00C54FC1" w:rsidRDefault="00ED6BCB">
            <w:pPr>
              <w:pStyle w:val="Bezatstarpm"/>
              <w:jc w:val="both"/>
              <w:rPr>
                <w:rFonts w:ascii="Arial" w:hAnsi="Arial" w:cs="Arial"/>
                <w:sz w:val="20"/>
                <w:szCs w:val="20"/>
              </w:rPr>
            </w:pPr>
            <w:r w:rsidRPr="00C54FC1">
              <w:rPr>
                <w:rFonts w:ascii="Arial" w:hAnsi="Arial" w:cs="Arial"/>
                <w:i/>
                <w:sz w:val="20"/>
                <w:szCs w:val="20"/>
              </w:rPr>
              <w:t>Komisija pārbauda piedāvājumā norādīt</w:t>
            </w:r>
            <w:r w:rsidR="00646655">
              <w:rPr>
                <w:rFonts w:ascii="Arial" w:hAnsi="Arial" w:cs="Arial"/>
                <w:i/>
                <w:sz w:val="20"/>
                <w:szCs w:val="20"/>
              </w:rPr>
              <w:t>ā</w:t>
            </w:r>
            <w:r w:rsidRPr="00C54FC1">
              <w:rPr>
                <w:rFonts w:ascii="Arial" w:hAnsi="Arial" w:cs="Arial"/>
                <w:i/>
                <w:sz w:val="20"/>
                <w:szCs w:val="20"/>
              </w:rPr>
              <w:t xml:space="preserve"> speciālist</w:t>
            </w:r>
            <w:r w:rsidR="00646655">
              <w:rPr>
                <w:rFonts w:ascii="Arial" w:hAnsi="Arial" w:cs="Arial"/>
                <w:i/>
                <w:sz w:val="20"/>
                <w:szCs w:val="20"/>
              </w:rPr>
              <w:t>a</w:t>
            </w:r>
            <w:r w:rsidRPr="00C54FC1">
              <w:rPr>
                <w:rFonts w:ascii="Arial" w:hAnsi="Arial" w:cs="Arial"/>
                <w:i/>
                <w:sz w:val="20"/>
                <w:szCs w:val="20"/>
              </w:rPr>
              <w:t xml:space="preserve"> būvprakses sertifikātu un saistību ar pretendentu Būvniecības informācijas sistēmā (</w:t>
            </w:r>
            <w:hyperlink r:id="rId25" w:history="1">
              <w:r w:rsidRPr="00C54FC1">
                <w:rPr>
                  <w:rStyle w:val="Hipersaite"/>
                  <w:rFonts w:ascii="Arial" w:hAnsi="Arial" w:cs="Arial"/>
                  <w:i/>
                  <w:sz w:val="20"/>
                  <w:szCs w:val="20"/>
                </w:rPr>
                <w:t>https://bis.gov.lv/</w:t>
              </w:r>
            </w:hyperlink>
            <w:r w:rsidRPr="00C54FC1">
              <w:rPr>
                <w:rFonts w:ascii="Arial" w:hAnsi="Arial" w:cs="Arial"/>
                <w:i/>
                <w:sz w:val="20"/>
                <w:szCs w:val="20"/>
              </w:rPr>
              <w:t>).</w:t>
            </w:r>
            <w:r w:rsidRPr="00C54FC1">
              <w:rPr>
                <w:rFonts w:ascii="Arial" w:hAnsi="Arial" w:cs="Arial"/>
                <w:b/>
                <w:i/>
                <w:color w:val="FF0000"/>
                <w:sz w:val="20"/>
                <w:szCs w:val="20"/>
              </w:rPr>
              <w:t xml:space="preserve">** </w:t>
            </w:r>
          </w:p>
          <w:p w14:paraId="304E3A24" w14:textId="616D01C3" w:rsidR="00ED6BCB" w:rsidRPr="00C54FC1" w:rsidRDefault="00ED6BCB">
            <w:pPr>
              <w:pStyle w:val="Bezatstarpm"/>
              <w:jc w:val="both"/>
              <w:rPr>
                <w:rFonts w:ascii="Arial" w:hAnsi="Arial" w:cs="Arial"/>
                <w:sz w:val="20"/>
                <w:szCs w:val="20"/>
              </w:rPr>
            </w:pPr>
            <w:r w:rsidRPr="00C54FC1">
              <w:rPr>
                <w:rFonts w:ascii="Arial" w:hAnsi="Arial" w:cs="Arial"/>
                <w:sz w:val="20"/>
                <w:szCs w:val="20"/>
              </w:rPr>
              <w:t>Ja speciālis</w:t>
            </w:r>
            <w:r w:rsidR="00646655">
              <w:rPr>
                <w:rFonts w:ascii="Arial" w:hAnsi="Arial" w:cs="Arial"/>
                <w:sz w:val="20"/>
                <w:szCs w:val="20"/>
              </w:rPr>
              <w:t>ts</w:t>
            </w:r>
            <w:r w:rsidRPr="00C54FC1">
              <w:rPr>
                <w:rFonts w:ascii="Arial" w:hAnsi="Arial" w:cs="Arial"/>
                <w:sz w:val="20"/>
                <w:szCs w:val="20"/>
              </w:rPr>
              <w:t xml:space="preserve"> nav pretendenta vai tā norādītā apakšuzņēmēja darbinieks, tad piedāvājumā iekļauj minētā speciālista pašrocīgi vai ar drošu elektronisko parakstu parakstītu apliecinājumu par dalību līguma izpildē konkrētā pozīcijā, ja pretendents iepirkuma procedūras rezultātā iegūs līguma slēgšanas tiesības.</w:t>
            </w:r>
          </w:p>
          <w:p w14:paraId="44195603" w14:textId="77777777" w:rsidR="00ED6BCB" w:rsidRPr="00C54FC1" w:rsidRDefault="00ED6BCB">
            <w:pPr>
              <w:pStyle w:val="Bezatstarpm"/>
              <w:jc w:val="both"/>
              <w:rPr>
                <w:rFonts w:ascii="Arial" w:hAnsi="Arial" w:cs="Arial"/>
                <w:i/>
                <w:sz w:val="20"/>
                <w:szCs w:val="20"/>
              </w:rPr>
            </w:pPr>
          </w:p>
          <w:p w14:paraId="1B059040" w14:textId="77777777" w:rsidR="00ED6BCB" w:rsidRPr="00C54FC1" w:rsidRDefault="00ED6BCB">
            <w:pPr>
              <w:pStyle w:val="Bezatstarpm"/>
              <w:jc w:val="both"/>
              <w:rPr>
                <w:rFonts w:ascii="Arial" w:hAnsi="Arial" w:cs="Arial"/>
                <w:sz w:val="20"/>
                <w:szCs w:val="20"/>
              </w:rPr>
            </w:pPr>
            <w:r w:rsidRPr="00C54FC1">
              <w:rPr>
                <w:rFonts w:ascii="Arial" w:hAnsi="Arial" w:cs="Arial"/>
                <w:b/>
                <w:sz w:val="20"/>
                <w:szCs w:val="20"/>
              </w:rPr>
              <w:t>b)</w:t>
            </w:r>
            <w:r w:rsidRPr="00C54FC1">
              <w:rPr>
                <w:rFonts w:ascii="Arial" w:hAnsi="Arial" w:cs="Arial"/>
                <w:sz w:val="20"/>
                <w:szCs w:val="20"/>
              </w:rPr>
              <w:t xml:space="preserve"> Informācija par iepriekšējo pieredzi (pēc formas – nolikuma 5.pielikums).</w:t>
            </w:r>
          </w:p>
          <w:p w14:paraId="3F7BB4F3" w14:textId="77777777" w:rsidR="00ED6BCB" w:rsidRPr="00C54FC1" w:rsidRDefault="00ED6BCB">
            <w:pPr>
              <w:pStyle w:val="Bezatstarpm"/>
              <w:jc w:val="both"/>
              <w:rPr>
                <w:rFonts w:ascii="Arial" w:eastAsia="Calibri" w:hAnsi="Arial" w:cs="Arial"/>
                <w:sz w:val="20"/>
                <w:szCs w:val="20"/>
                <w:lang w:eastAsia="en-US"/>
              </w:rPr>
            </w:pPr>
          </w:p>
          <w:p w14:paraId="62844563" w14:textId="77777777" w:rsidR="0003179D" w:rsidRPr="00C54FC1" w:rsidRDefault="0003179D" w:rsidP="00FC5CA8">
            <w:pPr>
              <w:pStyle w:val="Bezatstarpm"/>
              <w:numPr>
                <w:ilvl w:val="0"/>
                <w:numId w:val="13"/>
              </w:numPr>
              <w:tabs>
                <w:tab w:val="left" w:pos="351"/>
              </w:tabs>
              <w:ind w:left="0" w:firstLine="0"/>
              <w:jc w:val="both"/>
              <w:rPr>
                <w:rFonts w:ascii="Arial" w:hAnsi="Arial" w:cs="Arial"/>
                <w:b/>
                <w:sz w:val="20"/>
                <w:szCs w:val="20"/>
              </w:rPr>
            </w:pPr>
            <w:r w:rsidRPr="00C54FC1">
              <w:rPr>
                <w:rFonts w:ascii="Arial" w:eastAsia="Calibri" w:hAnsi="Arial" w:cs="Arial"/>
                <w:iCs/>
                <w:sz w:val="20"/>
                <w:szCs w:val="20"/>
                <w:lang w:eastAsia="en-US"/>
              </w:rPr>
              <w:t>Par atbildīgā būvdarbu vadītāja</w:t>
            </w:r>
            <w:r w:rsidRPr="00C54FC1">
              <w:rPr>
                <w:rFonts w:ascii="Arial" w:eastAsia="Calibri" w:hAnsi="Arial" w:cs="Arial"/>
                <w:i/>
                <w:sz w:val="20"/>
                <w:szCs w:val="20"/>
                <w:lang w:eastAsia="en-US"/>
              </w:rPr>
              <w:t xml:space="preserve"> </w:t>
            </w:r>
            <w:r w:rsidRPr="00C54FC1">
              <w:rPr>
                <w:rFonts w:ascii="Arial" w:eastAsia="Calibri" w:hAnsi="Arial" w:cs="Arial"/>
                <w:iCs/>
                <w:sz w:val="20"/>
                <w:szCs w:val="20"/>
                <w:lang w:eastAsia="en-US"/>
              </w:rPr>
              <w:t>norādīto pieredzes objektu pievieno:</w:t>
            </w:r>
          </w:p>
          <w:p w14:paraId="0766C6BA" w14:textId="77777777" w:rsidR="0003179D" w:rsidRPr="00C54FC1" w:rsidRDefault="0003179D" w:rsidP="00FC5CA8">
            <w:pPr>
              <w:pStyle w:val="Bezatstarpm"/>
              <w:numPr>
                <w:ilvl w:val="0"/>
                <w:numId w:val="16"/>
              </w:numPr>
              <w:ind w:left="351"/>
              <w:jc w:val="both"/>
              <w:rPr>
                <w:rFonts w:ascii="Arial" w:hAnsi="Arial" w:cs="Arial"/>
                <w:b/>
                <w:sz w:val="20"/>
                <w:szCs w:val="20"/>
              </w:rPr>
            </w:pPr>
            <w:r w:rsidRPr="00C54FC1">
              <w:rPr>
                <w:rFonts w:ascii="Arial" w:eastAsia="Calibri" w:hAnsi="Arial" w:cs="Arial"/>
                <w:iCs/>
                <w:sz w:val="20"/>
                <w:szCs w:val="20"/>
                <w:lang w:eastAsia="en-US"/>
              </w:rPr>
              <w:t>dokumentu, kas apstiprina nominētā būvdarbu vadītāja pieredzi objektā (piemēram, būvdarbu pasūtītāja atsauksme, būvatļauja, būvvaldē reģistrēts saistību raksts, kopija no būvdarbu žurnāla, u.c. dokuments),</w:t>
            </w:r>
          </w:p>
          <w:p w14:paraId="07D9B5FB" w14:textId="2486752B" w:rsidR="00ED6BCB" w:rsidRPr="00F46CE0" w:rsidRDefault="0003179D" w:rsidP="00F46CE0">
            <w:pPr>
              <w:pStyle w:val="Bezatstarpm"/>
              <w:numPr>
                <w:ilvl w:val="0"/>
                <w:numId w:val="16"/>
              </w:numPr>
              <w:ind w:left="351"/>
              <w:jc w:val="both"/>
              <w:rPr>
                <w:rFonts w:ascii="Arial" w:hAnsi="Arial" w:cs="Arial"/>
                <w:b/>
                <w:sz w:val="20"/>
                <w:szCs w:val="20"/>
              </w:rPr>
            </w:pPr>
            <w:r w:rsidRPr="00C54FC1">
              <w:rPr>
                <w:rFonts w:ascii="Arial" w:hAnsi="Arial" w:cs="Arial"/>
                <w:sz w:val="20"/>
                <w:szCs w:val="20"/>
              </w:rPr>
              <w:t>būves nodošanas aktu vai citu dokumentu, kas apstiprina būvdarbu pabeigšanas faktu, ja tas nav minēts atsauksmē vai informācija nav atrodama Būvniecības informācijas sistēmā (</w:t>
            </w:r>
            <w:hyperlink r:id="rId26" w:history="1">
              <w:r w:rsidRPr="00C54FC1">
                <w:rPr>
                  <w:rStyle w:val="Hipersaite"/>
                  <w:rFonts w:ascii="Arial" w:hAnsi="Arial" w:cs="Arial"/>
                  <w:sz w:val="20"/>
                  <w:szCs w:val="20"/>
                </w:rPr>
                <w:t>https://bis.gov.lv/</w:t>
              </w:r>
            </w:hyperlink>
            <w:r w:rsidRPr="00C54FC1">
              <w:rPr>
                <w:rFonts w:ascii="Arial" w:hAnsi="Arial" w:cs="Arial"/>
                <w:sz w:val="20"/>
                <w:szCs w:val="20"/>
              </w:rPr>
              <w:t>)</w:t>
            </w:r>
            <w:r w:rsidRPr="00F46CE0">
              <w:rPr>
                <w:rFonts w:ascii="Arial" w:hAnsi="Arial" w:cs="Arial"/>
                <w:sz w:val="20"/>
                <w:szCs w:val="20"/>
              </w:rPr>
              <w:t>.</w:t>
            </w:r>
          </w:p>
        </w:tc>
      </w:tr>
      <w:tr w:rsidR="00ED6BCB" w:rsidRPr="00C54FC1" w14:paraId="2D9CFA79" w14:textId="77777777">
        <w:trPr>
          <w:trHeight w:val="79"/>
        </w:trPr>
        <w:tc>
          <w:tcPr>
            <w:tcW w:w="9214" w:type="dxa"/>
            <w:gridSpan w:val="2"/>
          </w:tcPr>
          <w:p w14:paraId="661C3833" w14:textId="77777777" w:rsidR="00ED6BCB" w:rsidRPr="00C54FC1" w:rsidRDefault="00ED6BCB">
            <w:pPr>
              <w:pStyle w:val="Bezatstarpm"/>
              <w:jc w:val="both"/>
              <w:rPr>
                <w:rFonts w:ascii="Arial" w:hAnsi="Arial" w:cs="Arial"/>
                <w:i/>
                <w:sz w:val="20"/>
                <w:szCs w:val="20"/>
              </w:rPr>
            </w:pPr>
            <w:r w:rsidRPr="00C54FC1">
              <w:rPr>
                <w:rFonts w:ascii="Arial" w:hAnsi="Arial" w:cs="Arial"/>
                <w:b/>
                <w:i/>
                <w:color w:val="FF0000"/>
                <w:sz w:val="20"/>
                <w:szCs w:val="20"/>
              </w:rPr>
              <w:t>**</w:t>
            </w:r>
            <w:r w:rsidRPr="00C54FC1">
              <w:rPr>
                <w:rFonts w:ascii="Arial" w:hAnsi="Arial" w:cs="Arial"/>
                <w:i/>
                <w:sz w:val="20"/>
                <w:szCs w:val="20"/>
              </w:rPr>
              <w:t xml:space="preserve"> Ja Būvniecības informācijas sistēmā norādītā informācija neatbilst faktiskajai situācijai (apgrozījums, speciālisti, speciālistu sertifikāti), pretendents atsevišķā dokumentā norāda attiecīgu papildu informāciju.</w:t>
            </w:r>
          </w:p>
          <w:p w14:paraId="63A4E9B2" w14:textId="77777777" w:rsidR="00ED6BCB" w:rsidRPr="00646655" w:rsidRDefault="00ED6BCB">
            <w:pPr>
              <w:shd w:val="clear" w:color="auto" w:fill="FFFFFF"/>
              <w:spacing w:after="0" w:line="240" w:lineRule="auto"/>
              <w:ind w:right="-1"/>
              <w:jc w:val="both"/>
              <w:rPr>
                <w:rFonts w:ascii="Arial" w:eastAsia="Times New Roman" w:hAnsi="Arial" w:cs="Arial"/>
                <w:i/>
                <w:iCs/>
                <w:color w:val="000000"/>
                <w:sz w:val="20"/>
                <w:szCs w:val="20"/>
                <w:lang w:eastAsia="lv-LV"/>
              </w:rPr>
            </w:pPr>
            <w:r w:rsidRPr="00646655">
              <w:rPr>
                <w:rFonts w:ascii="Arial" w:eastAsia="Times New Roman" w:hAnsi="Arial" w:cs="Arial"/>
                <w:i/>
                <w:iCs/>
                <w:color w:val="000000"/>
                <w:sz w:val="20"/>
                <w:szCs w:val="20"/>
                <w:lang w:eastAsia="lv-LV"/>
              </w:rPr>
              <w:t xml:space="preserve">Ja pretendents, lai izpildītu kvalifikācijas prasības, piedāvājumā balstās uz </w:t>
            </w:r>
            <w:r w:rsidRPr="00646655">
              <w:rPr>
                <w:rFonts w:ascii="Arial" w:eastAsia="Times New Roman" w:hAnsi="Arial" w:cs="Arial"/>
                <w:i/>
                <w:iCs/>
                <w:color w:val="000000"/>
                <w:sz w:val="20"/>
                <w:szCs w:val="20"/>
                <w:u w:val="single"/>
                <w:lang w:eastAsia="lv-LV"/>
              </w:rPr>
              <w:t>ārvalstu  speciālistu</w:t>
            </w:r>
            <w:r w:rsidRPr="00646655">
              <w:rPr>
                <w:rFonts w:ascii="Arial" w:eastAsia="Times New Roman" w:hAnsi="Arial" w:cs="Arial"/>
                <w:i/>
                <w:iCs/>
                <w:color w:val="000000"/>
                <w:sz w:val="20"/>
                <w:szCs w:val="20"/>
                <w:lang w:eastAsia="lv-LV"/>
              </w:rPr>
              <w:t>, tad šādam speciālistam jāatbilst izglītības un profesionālās kvalifikācijas prasībām attiecīgās profesionālās darbības veikšanai tā reģistrācijas valstī.</w:t>
            </w:r>
          </w:p>
          <w:p w14:paraId="48A64474" w14:textId="77777777" w:rsidR="00ED6BCB" w:rsidRPr="00C54FC1" w:rsidRDefault="00ED6BCB">
            <w:pPr>
              <w:pStyle w:val="Bezatstarpm"/>
              <w:jc w:val="both"/>
              <w:rPr>
                <w:rFonts w:ascii="Arial" w:hAnsi="Arial" w:cs="Arial"/>
                <w:i/>
                <w:sz w:val="20"/>
                <w:szCs w:val="20"/>
              </w:rPr>
            </w:pPr>
            <w:r w:rsidRPr="00646655">
              <w:rPr>
                <w:rFonts w:ascii="Arial" w:hAnsi="Arial" w:cs="Arial"/>
                <w:i/>
                <w:iCs/>
                <w:color w:val="000000"/>
                <w:sz w:val="20"/>
                <w:szCs w:val="20"/>
                <w:lang w:eastAsia="lv-LV"/>
              </w:rPr>
              <w:t>Šādā gadījumā pretendents iesniedz profesionālo kvalifikāciju apliecinoša dokumenta atbilstoši attiecīgā speciālista valsts izvirzītajām prasībām apliecinātu kopiju un apliecinājumu, ka tā piesaistītais ārvalstu speciālists ir tiesīgs sniegt konkrētos pakalpojumus, kā arī gadījumā, ja ar pretendentu tiks noslēgts iepirkuma līgums, tas ne vēlāk kā 5 (piecu) darba dienu laikā no iepirkuma līguma noslēgšanas normatīvajos aktos noteiktajā kārtībā iesniegs Latvijas Republikas atzīšanas institūcijai deklarāciju par īslaicīgu profesionālo pakalpojumu sniegšanu Latvijas Republikā reglamentētajā profesijā.</w:t>
            </w:r>
          </w:p>
        </w:tc>
      </w:tr>
      <w:tr w:rsidR="00ED6BCB" w:rsidRPr="00C54FC1" w14:paraId="450030A4" w14:textId="77777777" w:rsidTr="000E6807">
        <w:trPr>
          <w:trHeight w:val="788"/>
        </w:trPr>
        <w:tc>
          <w:tcPr>
            <w:tcW w:w="9214" w:type="dxa"/>
            <w:gridSpan w:val="2"/>
          </w:tcPr>
          <w:p w14:paraId="7A41AFBF" w14:textId="62D5BEEC" w:rsidR="00ED6BCB" w:rsidRPr="00C54FC1" w:rsidRDefault="00ED6BCB">
            <w:pPr>
              <w:pStyle w:val="Bezatstarpm"/>
              <w:jc w:val="both"/>
              <w:rPr>
                <w:rFonts w:ascii="Arial" w:hAnsi="Arial" w:cs="Arial"/>
                <w:i/>
                <w:sz w:val="20"/>
                <w:szCs w:val="20"/>
              </w:rPr>
            </w:pPr>
            <w:r w:rsidRPr="00C54FC1">
              <w:rPr>
                <w:rFonts w:ascii="Arial" w:hAnsi="Arial" w:cs="Arial"/>
                <w:i/>
                <w:color w:val="FF0000"/>
                <w:sz w:val="20"/>
                <w:szCs w:val="20"/>
              </w:rPr>
              <w:t>***</w:t>
            </w:r>
            <w:r w:rsidR="00646655">
              <w:rPr>
                <w:rFonts w:ascii="Arial" w:hAnsi="Arial" w:cs="Arial"/>
                <w:i/>
                <w:color w:val="FF0000"/>
                <w:sz w:val="20"/>
                <w:szCs w:val="20"/>
              </w:rPr>
              <w:t xml:space="preserve"> </w:t>
            </w:r>
            <w:r w:rsidRPr="00C54FC1">
              <w:rPr>
                <w:rFonts w:ascii="Arial" w:hAnsi="Arial" w:cs="Arial"/>
                <w:i/>
                <w:sz w:val="20"/>
                <w:szCs w:val="20"/>
              </w:rPr>
              <w:t xml:space="preserve">Par </w:t>
            </w:r>
            <w:r w:rsidRPr="00C54FC1">
              <w:rPr>
                <w:rFonts w:ascii="Arial" w:hAnsi="Arial" w:cs="Arial"/>
                <w:i/>
                <w:sz w:val="20"/>
                <w:szCs w:val="20"/>
                <w:u w:val="single"/>
              </w:rPr>
              <w:t>iepriekšējo 5 (piecu) gadu laikā</w:t>
            </w:r>
            <w:r w:rsidRPr="00C54FC1">
              <w:rPr>
                <w:rFonts w:ascii="Arial" w:hAnsi="Arial" w:cs="Arial"/>
                <w:i/>
                <w:sz w:val="20"/>
                <w:szCs w:val="20"/>
              </w:rPr>
              <w:t xml:space="preserve"> īstenotu būvobjektu tiks atzīts būvobjekts, kas laika posmā no 20</w:t>
            </w:r>
            <w:r w:rsidR="0003179D" w:rsidRPr="00C54FC1">
              <w:rPr>
                <w:rFonts w:ascii="Arial" w:hAnsi="Arial" w:cs="Arial"/>
                <w:i/>
                <w:sz w:val="20"/>
                <w:szCs w:val="20"/>
              </w:rPr>
              <w:t>2</w:t>
            </w:r>
            <w:r w:rsidR="009016BD">
              <w:rPr>
                <w:rFonts w:ascii="Arial" w:hAnsi="Arial" w:cs="Arial"/>
                <w:i/>
                <w:sz w:val="20"/>
                <w:szCs w:val="20"/>
              </w:rPr>
              <w:t>1</w:t>
            </w:r>
            <w:r w:rsidRPr="00C54FC1">
              <w:rPr>
                <w:rFonts w:ascii="Arial" w:hAnsi="Arial" w:cs="Arial"/>
                <w:i/>
                <w:sz w:val="20"/>
                <w:szCs w:val="20"/>
              </w:rPr>
              <w:t>.gada 1.janvāra līdz piedāvājumu iesniegšanas termiņa beigām</w:t>
            </w:r>
            <w:r w:rsidR="007E3139">
              <w:rPr>
                <w:rFonts w:ascii="Arial" w:hAnsi="Arial" w:cs="Arial"/>
                <w:i/>
                <w:sz w:val="20"/>
                <w:szCs w:val="20"/>
              </w:rPr>
              <w:t xml:space="preserve"> </w:t>
            </w:r>
            <w:r w:rsidR="007E3139" w:rsidRPr="00044967">
              <w:rPr>
                <w:rFonts w:ascii="Arial" w:hAnsi="Arial" w:cs="Arial"/>
                <w:i/>
                <w:sz w:val="20"/>
                <w:szCs w:val="20"/>
              </w:rPr>
              <w:t>pabeigts (parakstīts darba nodošanas – pieņemšanas akts, vai</w:t>
            </w:r>
            <w:r w:rsidRPr="00044967">
              <w:rPr>
                <w:rFonts w:ascii="Arial" w:hAnsi="Arial" w:cs="Arial"/>
                <w:i/>
                <w:sz w:val="20"/>
                <w:szCs w:val="20"/>
              </w:rPr>
              <w:t xml:space="preserve"> nodots ekspluatācijā</w:t>
            </w:r>
            <w:r w:rsidR="007E3139" w:rsidRPr="00044967">
              <w:rPr>
                <w:rFonts w:ascii="Arial" w:hAnsi="Arial" w:cs="Arial"/>
                <w:i/>
                <w:sz w:val="20"/>
                <w:szCs w:val="20"/>
              </w:rPr>
              <w:t>)</w:t>
            </w:r>
            <w:r w:rsidR="00044967">
              <w:rPr>
                <w:rFonts w:ascii="Arial" w:hAnsi="Arial" w:cs="Arial"/>
                <w:i/>
                <w:sz w:val="20"/>
                <w:szCs w:val="20"/>
              </w:rPr>
              <w:t xml:space="preserve"> </w:t>
            </w:r>
            <w:r w:rsidRPr="00044967">
              <w:rPr>
                <w:rFonts w:ascii="Arial" w:hAnsi="Arial" w:cs="Arial"/>
                <w:i/>
                <w:sz w:val="20"/>
                <w:szCs w:val="20"/>
              </w:rPr>
              <w:t>at</w:t>
            </w:r>
            <w:r w:rsidRPr="00C54FC1">
              <w:rPr>
                <w:rFonts w:ascii="Arial" w:hAnsi="Arial" w:cs="Arial"/>
                <w:i/>
                <w:sz w:val="20"/>
                <w:szCs w:val="20"/>
              </w:rPr>
              <w:t>bilstoši attiecīgās valsts normatīvajos aktos noteiktajai kārtībai</w:t>
            </w:r>
            <w:r w:rsidR="008C41AF">
              <w:rPr>
                <w:rFonts w:ascii="Arial" w:hAnsi="Arial" w:cs="Arial"/>
                <w:i/>
                <w:sz w:val="20"/>
                <w:szCs w:val="20"/>
              </w:rPr>
              <w:t>.</w:t>
            </w:r>
          </w:p>
        </w:tc>
      </w:tr>
      <w:tr w:rsidR="00ED6BCB" w:rsidRPr="00C54FC1" w14:paraId="26DADF26" w14:textId="77777777">
        <w:tc>
          <w:tcPr>
            <w:tcW w:w="9214" w:type="dxa"/>
            <w:gridSpan w:val="2"/>
          </w:tcPr>
          <w:p w14:paraId="3356DFF7" w14:textId="6B9BB1D4" w:rsidR="00ED6BCB" w:rsidRPr="00C54FC1" w:rsidRDefault="00ED6BCB">
            <w:pPr>
              <w:pStyle w:val="Bezatstarpm"/>
              <w:jc w:val="both"/>
              <w:rPr>
                <w:rFonts w:ascii="Arial" w:hAnsi="Arial" w:cs="Arial"/>
                <w:i/>
                <w:sz w:val="20"/>
                <w:szCs w:val="20"/>
              </w:rPr>
            </w:pPr>
            <w:r w:rsidRPr="00DF6348">
              <w:rPr>
                <w:rFonts w:ascii="Arial" w:hAnsi="Arial" w:cs="Arial"/>
                <w:i/>
                <w:color w:val="FF0000"/>
                <w:sz w:val="20"/>
                <w:szCs w:val="20"/>
              </w:rPr>
              <w:t>****</w:t>
            </w:r>
            <w:r w:rsidRPr="00DF6348">
              <w:rPr>
                <w:rFonts w:ascii="Arial" w:hAnsi="Arial" w:cs="Arial"/>
                <w:i/>
                <w:sz w:val="20"/>
                <w:szCs w:val="20"/>
              </w:rPr>
              <w:t xml:space="preserve"> </w:t>
            </w:r>
            <w:r w:rsidR="0003179D" w:rsidRPr="00DF6348">
              <w:rPr>
                <w:rFonts w:ascii="Arial" w:hAnsi="Arial" w:cs="Arial"/>
                <w:i/>
                <w:sz w:val="20"/>
                <w:szCs w:val="20"/>
              </w:rPr>
              <w:t>Par līdzīgu līgumu Komisija atzīs</w:t>
            </w:r>
            <w:r w:rsidR="0003179D" w:rsidRPr="00DF6348">
              <w:rPr>
                <w:rFonts w:ascii="Arial" w:hAnsi="Arial" w:cs="Arial"/>
                <w:b/>
                <w:i/>
                <w:sz w:val="20"/>
                <w:szCs w:val="20"/>
              </w:rPr>
              <w:t xml:space="preserve"> </w:t>
            </w:r>
            <w:r w:rsidR="00803278" w:rsidRPr="00C00FBB">
              <w:rPr>
                <w:rFonts w:ascii="Arial" w:hAnsi="Arial" w:cs="Arial"/>
                <w:bCs/>
                <w:i/>
                <w:sz w:val="20"/>
                <w:szCs w:val="20"/>
              </w:rPr>
              <w:t>būvdarbu</w:t>
            </w:r>
            <w:r w:rsidR="00803278">
              <w:rPr>
                <w:rFonts w:ascii="Arial" w:hAnsi="Arial" w:cs="Arial"/>
                <w:b/>
                <w:i/>
                <w:sz w:val="20"/>
                <w:szCs w:val="20"/>
              </w:rPr>
              <w:t xml:space="preserve"> </w:t>
            </w:r>
            <w:r w:rsidR="0003179D" w:rsidRPr="00DF6348">
              <w:rPr>
                <w:rFonts w:ascii="Arial" w:hAnsi="Arial" w:cs="Arial"/>
                <w:i/>
                <w:sz w:val="20"/>
                <w:szCs w:val="20"/>
              </w:rPr>
              <w:t>līgumu (arī remontdarbu līgumu)</w:t>
            </w:r>
            <w:r w:rsidR="00980E8E" w:rsidRPr="00DF6348">
              <w:rPr>
                <w:rFonts w:ascii="Arial" w:hAnsi="Arial" w:cs="Arial"/>
                <w:i/>
                <w:sz w:val="20"/>
                <w:szCs w:val="20"/>
              </w:rPr>
              <w:t>, kura ietvaros veikta sporta laukuma izbūve vai labiekārtošana</w:t>
            </w:r>
            <w:r w:rsidR="0003179D" w:rsidRPr="00DF6348">
              <w:rPr>
                <w:rFonts w:ascii="Arial" w:hAnsi="Arial" w:cs="Arial"/>
                <w:i/>
                <w:sz w:val="20"/>
                <w:szCs w:val="20"/>
              </w:rPr>
              <w:t>.</w:t>
            </w:r>
          </w:p>
        </w:tc>
      </w:tr>
      <w:tr w:rsidR="00ED6BCB" w:rsidRPr="00C54FC1" w14:paraId="76B067E1" w14:textId="77777777">
        <w:tc>
          <w:tcPr>
            <w:tcW w:w="4638" w:type="dxa"/>
          </w:tcPr>
          <w:p w14:paraId="35AF752B" w14:textId="77777777" w:rsidR="00ED6BCB" w:rsidRPr="00C54FC1" w:rsidRDefault="00ED6BCB">
            <w:pPr>
              <w:pStyle w:val="Pamatteksts"/>
              <w:tabs>
                <w:tab w:val="left" w:pos="0"/>
                <w:tab w:val="left" w:pos="743"/>
              </w:tabs>
              <w:jc w:val="both"/>
              <w:rPr>
                <w:rFonts w:ascii="Arial" w:hAnsi="Arial" w:cs="Arial"/>
              </w:rPr>
            </w:pPr>
            <w:r w:rsidRPr="00C54FC1">
              <w:rPr>
                <w:rFonts w:ascii="Arial" w:hAnsi="Arial" w:cs="Arial"/>
                <w:b/>
              </w:rPr>
              <w:lastRenderedPageBreak/>
              <w:t xml:space="preserve">3.12. </w:t>
            </w:r>
            <w:r w:rsidRPr="00C54FC1">
              <w:rPr>
                <w:rFonts w:ascii="Arial" w:eastAsia="Helvetica" w:hAnsi="Arial" w:cs="Arial"/>
              </w:rPr>
              <w:t>Pretendent</w:t>
            </w:r>
            <w:r w:rsidRPr="00C54FC1">
              <w:rPr>
                <w:rFonts w:ascii="Arial" w:hAnsi="Arial" w:cs="Arial"/>
              </w:rPr>
              <w:t>a piesaistītajiem apakšuzņēmējiem ir visi nepieciešamie sertifikāti, licences un atļaujas norādīto darba daļu veikšanai.</w:t>
            </w:r>
          </w:p>
        </w:tc>
        <w:tc>
          <w:tcPr>
            <w:tcW w:w="4576" w:type="dxa"/>
          </w:tcPr>
          <w:p w14:paraId="272ECD96" w14:textId="77777777" w:rsidR="00ED6BCB" w:rsidRPr="00C54FC1" w:rsidRDefault="00ED6BCB">
            <w:pPr>
              <w:tabs>
                <w:tab w:val="left" w:pos="851"/>
              </w:tabs>
              <w:spacing w:after="0" w:line="240" w:lineRule="auto"/>
              <w:jc w:val="both"/>
              <w:rPr>
                <w:rFonts w:ascii="Arial" w:hAnsi="Arial" w:cs="Arial"/>
                <w:sz w:val="20"/>
                <w:szCs w:val="20"/>
              </w:rPr>
            </w:pPr>
            <w:r w:rsidRPr="00C54FC1">
              <w:rPr>
                <w:rFonts w:ascii="Arial" w:hAnsi="Arial" w:cs="Arial"/>
                <w:sz w:val="20"/>
                <w:szCs w:val="20"/>
              </w:rPr>
              <w:t>Informācija par līguma izpildi (pēc formas – nolikuma 6.pielikums).</w:t>
            </w:r>
          </w:p>
          <w:p w14:paraId="4991BA99" w14:textId="77777777" w:rsidR="00ED6BCB" w:rsidRPr="00C54FC1" w:rsidRDefault="00ED6BCB">
            <w:pPr>
              <w:tabs>
                <w:tab w:val="left" w:pos="851"/>
              </w:tabs>
              <w:spacing w:after="0" w:line="240" w:lineRule="auto"/>
              <w:jc w:val="both"/>
              <w:rPr>
                <w:rFonts w:ascii="Arial" w:hAnsi="Arial" w:cs="Arial"/>
                <w:bCs/>
                <w:sz w:val="20"/>
                <w:szCs w:val="20"/>
              </w:rPr>
            </w:pPr>
            <w:r w:rsidRPr="00C54FC1">
              <w:rPr>
                <w:rFonts w:ascii="Arial" w:hAnsi="Arial" w:cs="Arial"/>
                <w:bCs/>
                <w:i/>
                <w:iCs/>
                <w:sz w:val="20"/>
                <w:szCs w:val="20"/>
              </w:rPr>
              <w:t>Piedāvājumam pievieno vienošanos ar katru apakšuzņēmēju par konkrētu darbu izpildi vai apakšuzņēmēja apliecinājumu par dalību līguma izpildē konkrētā pozīcijā, norādot veicamos darbus, ja līgums tiktu piešķirts pretendentam (ja attiecas).</w:t>
            </w:r>
          </w:p>
        </w:tc>
      </w:tr>
      <w:tr w:rsidR="00ED6BCB" w:rsidRPr="00C54FC1" w14:paraId="0C16CF23" w14:textId="77777777">
        <w:trPr>
          <w:trHeight w:val="47"/>
        </w:trPr>
        <w:tc>
          <w:tcPr>
            <w:tcW w:w="4638" w:type="dxa"/>
          </w:tcPr>
          <w:p w14:paraId="688E1CF2" w14:textId="77777777" w:rsidR="00ED6BCB" w:rsidRPr="00C54FC1" w:rsidRDefault="00ED6BCB">
            <w:pPr>
              <w:pStyle w:val="Pamatteksts"/>
              <w:tabs>
                <w:tab w:val="left" w:pos="0"/>
                <w:tab w:val="left" w:pos="743"/>
              </w:tabs>
              <w:jc w:val="both"/>
              <w:rPr>
                <w:rFonts w:ascii="Arial" w:hAnsi="Arial" w:cs="Arial"/>
                <w:b/>
              </w:rPr>
            </w:pPr>
            <w:r w:rsidRPr="00C54FC1">
              <w:rPr>
                <w:rFonts w:ascii="Arial" w:hAnsi="Arial" w:cs="Arial"/>
                <w:b/>
              </w:rPr>
              <w:t xml:space="preserve">3.13. </w:t>
            </w:r>
            <w:r w:rsidRPr="00C54FC1">
              <w:rPr>
                <w:rFonts w:ascii="Arial" w:hAnsi="Arial" w:cs="Arial"/>
              </w:rPr>
              <w:t>Pretendents ir iesniedzis tehnisko un finanšu piedāvājumu konkursam.</w:t>
            </w:r>
          </w:p>
        </w:tc>
        <w:tc>
          <w:tcPr>
            <w:tcW w:w="4576" w:type="dxa"/>
          </w:tcPr>
          <w:p w14:paraId="587C7F26" w14:textId="77777777" w:rsidR="0003179D" w:rsidRPr="00C54FC1" w:rsidRDefault="0003179D" w:rsidP="0003179D">
            <w:pPr>
              <w:pStyle w:val="Bezatstarpm"/>
              <w:jc w:val="both"/>
              <w:rPr>
                <w:rFonts w:ascii="Arial" w:hAnsi="Arial" w:cs="Arial"/>
                <w:sz w:val="20"/>
                <w:szCs w:val="20"/>
              </w:rPr>
            </w:pPr>
            <w:r w:rsidRPr="00C54FC1">
              <w:rPr>
                <w:rFonts w:ascii="Arial" w:hAnsi="Arial" w:cs="Arial"/>
                <w:b/>
                <w:sz w:val="20"/>
                <w:szCs w:val="20"/>
              </w:rPr>
              <w:t>a)</w:t>
            </w:r>
            <w:r w:rsidRPr="00C54FC1">
              <w:rPr>
                <w:rFonts w:ascii="Arial" w:hAnsi="Arial" w:cs="Arial"/>
                <w:sz w:val="20"/>
                <w:szCs w:val="20"/>
              </w:rPr>
              <w:t xml:space="preserve"> Finanšu piedāvājums (pēc formas – nolikuma 2.pielikums).</w:t>
            </w:r>
          </w:p>
          <w:p w14:paraId="66317647" w14:textId="3AE61AB3" w:rsidR="0003179D" w:rsidRPr="00C54FC1" w:rsidRDefault="0003179D" w:rsidP="0003179D">
            <w:pPr>
              <w:pStyle w:val="Pamatteksts"/>
              <w:tabs>
                <w:tab w:val="left" w:pos="1134"/>
                <w:tab w:val="left" w:pos="1260"/>
                <w:tab w:val="left" w:pos="1420"/>
              </w:tabs>
              <w:autoSpaceDE w:val="0"/>
              <w:jc w:val="both"/>
              <w:rPr>
                <w:rFonts w:ascii="Arial" w:hAnsi="Arial" w:cs="Arial"/>
              </w:rPr>
            </w:pPr>
            <w:r w:rsidRPr="00C54FC1">
              <w:rPr>
                <w:rFonts w:ascii="Arial" w:hAnsi="Arial" w:cs="Arial"/>
                <w:b/>
                <w:bCs/>
              </w:rPr>
              <w:t>b)</w:t>
            </w:r>
            <w:r w:rsidRPr="00C54FC1">
              <w:rPr>
                <w:rFonts w:ascii="Arial" w:hAnsi="Arial" w:cs="Arial"/>
              </w:rPr>
              <w:t xml:space="preserve"> </w:t>
            </w:r>
            <w:r w:rsidR="00976921" w:rsidRPr="00E87716">
              <w:rPr>
                <w:rFonts w:ascii="Arial" w:hAnsi="Arial" w:cs="Arial"/>
              </w:rPr>
              <w:t>Koptāme, kopsavilkumi un lokālās tāmes, kas izstrādātas atbilstoši Ministru kabineta 2017.gada 3.maija noteikumiem Nr.239 “Noteikumi par Latvijas būvnormatīvu LBN 501-17 “Būvizmaksu noteikšanas kārtība”” (atbilstoši nolikuma 3.1 – 3.</w:t>
            </w:r>
            <w:r w:rsidR="00976921">
              <w:rPr>
                <w:rFonts w:ascii="Arial" w:hAnsi="Arial" w:cs="Arial"/>
              </w:rPr>
              <w:t>2</w:t>
            </w:r>
            <w:r w:rsidR="00976921" w:rsidRPr="00E87716">
              <w:rPr>
                <w:rFonts w:ascii="Arial" w:hAnsi="Arial" w:cs="Arial"/>
              </w:rPr>
              <w:t>. pielikumam).</w:t>
            </w:r>
          </w:p>
          <w:p w14:paraId="6B508BF9" w14:textId="7DD5CE5F" w:rsidR="00ED6BCB" w:rsidRPr="00C54FC1" w:rsidRDefault="00ED6BCB" w:rsidP="0003179D">
            <w:pPr>
              <w:pStyle w:val="Pamatteksts"/>
              <w:tabs>
                <w:tab w:val="left" w:pos="1134"/>
                <w:tab w:val="left" w:pos="1260"/>
                <w:tab w:val="left" w:pos="1420"/>
              </w:tabs>
              <w:autoSpaceDE w:val="0"/>
              <w:jc w:val="both"/>
              <w:rPr>
                <w:rFonts w:ascii="Arial" w:hAnsi="Arial" w:cs="Arial"/>
              </w:rPr>
            </w:pPr>
            <w:r w:rsidRPr="00C54FC1">
              <w:rPr>
                <w:rFonts w:ascii="Arial" w:hAnsi="Arial" w:cs="Arial"/>
                <w:b/>
                <w:bCs/>
              </w:rPr>
              <w:t>c)</w:t>
            </w:r>
            <w:r w:rsidRPr="00C54FC1">
              <w:rPr>
                <w:rFonts w:ascii="Arial" w:hAnsi="Arial" w:cs="Arial"/>
              </w:rPr>
              <w:t xml:space="preserve"> Pretendenta piedāvājumā iekļauto ekvivalento materiālu, standartu un/vai tehnoloģiju saraksts (nolikuma 1</w:t>
            </w:r>
            <w:r w:rsidR="00542D90">
              <w:rPr>
                <w:rFonts w:ascii="Arial" w:hAnsi="Arial" w:cs="Arial"/>
              </w:rPr>
              <w:t>1</w:t>
            </w:r>
            <w:r w:rsidRPr="00C54FC1">
              <w:rPr>
                <w:rFonts w:ascii="Arial" w:hAnsi="Arial" w:cs="Arial"/>
              </w:rPr>
              <w:t>.pielikums), ja attiecas.</w:t>
            </w:r>
          </w:p>
        </w:tc>
      </w:tr>
    </w:tbl>
    <w:p w14:paraId="698410BC" w14:textId="77777777" w:rsidR="00463D84" w:rsidRDefault="00463D84" w:rsidP="007F3AB7">
      <w:pPr>
        <w:pStyle w:val="Pamatteksts"/>
        <w:tabs>
          <w:tab w:val="left" w:pos="567"/>
          <w:tab w:val="left" w:pos="851"/>
        </w:tabs>
        <w:jc w:val="left"/>
        <w:rPr>
          <w:rFonts w:ascii="Arial" w:hAnsi="Arial" w:cs="Arial"/>
        </w:rPr>
      </w:pPr>
    </w:p>
    <w:p w14:paraId="36A59A87" w14:textId="77777777" w:rsidR="00646655" w:rsidRPr="00646655" w:rsidRDefault="00646655" w:rsidP="007F3AB7">
      <w:pPr>
        <w:pStyle w:val="Pamatteksts"/>
        <w:tabs>
          <w:tab w:val="left" w:pos="567"/>
          <w:tab w:val="left" w:pos="851"/>
        </w:tabs>
        <w:jc w:val="left"/>
        <w:rPr>
          <w:rFonts w:ascii="Arial" w:hAnsi="Arial" w:cs="Arial"/>
        </w:rPr>
      </w:pPr>
    </w:p>
    <w:p w14:paraId="556FC3BE" w14:textId="58AAFE7D" w:rsidR="004F1F22" w:rsidRPr="00B17172" w:rsidRDefault="004F1F22" w:rsidP="004F1F22">
      <w:pPr>
        <w:spacing w:after="0" w:line="240" w:lineRule="auto"/>
        <w:jc w:val="center"/>
        <w:rPr>
          <w:rFonts w:ascii="Arial" w:hAnsi="Arial" w:cs="Arial"/>
          <w:b/>
          <w:sz w:val="20"/>
          <w:szCs w:val="20"/>
        </w:rPr>
      </w:pPr>
      <w:r w:rsidRPr="00B17172">
        <w:rPr>
          <w:rFonts w:ascii="Arial" w:hAnsi="Arial" w:cs="Arial"/>
          <w:b/>
          <w:sz w:val="20"/>
          <w:szCs w:val="20"/>
        </w:rPr>
        <w:t>IV SADAĻA</w:t>
      </w:r>
    </w:p>
    <w:p w14:paraId="3BB53E3E" w14:textId="77777777" w:rsidR="00D20EB0" w:rsidRPr="00B17172" w:rsidRDefault="00D20EB0" w:rsidP="004F1F22">
      <w:pPr>
        <w:spacing w:after="0" w:line="240" w:lineRule="auto"/>
        <w:jc w:val="center"/>
        <w:rPr>
          <w:rFonts w:ascii="Arial" w:hAnsi="Arial" w:cs="Arial"/>
          <w:b/>
          <w:sz w:val="20"/>
          <w:szCs w:val="20"/>
        </w:rPr>
      </w:pPr>
      <w:r w:rsidRPr="00B17172">
        <w:rPr>
          <w:rFonts w:ascii="Arial" w:hAnsi="Arial" w:cs="Arial"/>
          <w:b/>
          <w:sz w:val="20"/>
          <w:szCs w:val="20"/>
        </w:rPr>
        <w:t>PIEDĀVĀJUMA IZVĒRTĒŠANAS KRITĒRIJS</w:t>
      </w:r>
    </w:p>
    <w:p w14:paraId="52F8B2F8" w14:textId="77777777" w:rsidR="00F02D06" w:rsidRPr="00646655" w:rsidRDefault="00F02D06" w:rsidP="004F1F22">
      <w:pPr>
        <w:spacing w:after="0" w:line="240" w:lineRule="auto"/>
        <w:jc w:val="center"/>
        <w:rPr>
          <w:rFonts w:ascii="Arial" w:hAnsi="Arial" w:cs="Arial"/>
          <w:b/>
          <w:sz w:val="20"/>
          <w:szCs w:val="20"/>
        </w:rPr>
      </w:pPr>
    </w:p>
    <w:tbl>
      <w:tblPr>
        <w:tblStyle w:val="Reatabulagaia1"/>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D20EB0" w:rsidRPr="00B17172" w14:paraId="30183B7E" w14:textId="77777777" w:rsidTr="002967FB">
        <w:tc>
          <w:tcPr>
            <w:tcW w:w="9209" w:type="dxa"/>
          </w:tcPr>
          <w:p w14:paraId="67A7EC11" w14:textId="53F00D9D" w:rsidR="00D20EB0" w:rsidRPr="00B17172" w:rsidRDefault="00623C37" w:rsidP="00746CB7">
            <w:pPr>
              <w:jc w:val="both"/>
              <w:rPr>
                <w:rFonts w:ascii="Arial" w:eastAsia="ArialMT" w:hAnsi="Arial" w:cs="Arial"/>
                <w:iCs/>
                <w:sz w:val="20"/>
                <w:szCs w:val="20"/>
              </w:rPr>
            </w:pPr>
            <w:r w:rsidRPr="00B17172">
              <w:rPr>
                <w:rFonts w:ascii="Arial" w:eastAsia="ArialMT" w:hAnsi="Arial" w:cs="Arial"/>
                <w:b/>
                <w:bCs/>
                <w:iCs/>
                <w:sz w:val="20"/>
                <w:szCs w:val="20"/>
              </w:rPr>
              <w:t>4.1.</w:t>
            </w:r>
            <w:r w:rsidRPr="00B17172">
              <w:rPr>
                <w:rFonts w:ascii="Arial" w:eastAsia="ArialMT" w:hAnsi="Arial" w:cs="Arial"/>
                <w:iCs/>
                <w:sz w:val="20"/>
                <w:szCs w:val="20"/>
              </w:rPr>
              <w:t xml:space="preserve"> </w:t>
            </w:r>
            <w:r w:rsidR="00253BBD" w:rsidRPr="00B17172">
              <w:rPr>
                <w:rFonts w:ascii="Arial" w:eastAsia="ArialMT" w:hAnsi="Arial" w:cs="Arial"/>
                <w:iCs/>
                <w:sz w:val="20"/>
                <w:szCs w:val="20"/>
              </w:rPr>
              <w:t xml:space="preserve">Pamatojoties uz Publisko iepirkumu likuma 51.pantu, Komisija piešķir līguma slēgšanas tiesības saimnieciski visizdevīgākajam piedāvājumam, kuru nosaka, ņemot vērā </w:t>
            </w:r>
            <w:r w:rsidR="00253BBD" w:rsidRPr="00B17172">
              <w:rPr>
                <w:rFonts w:ascii="Arial" w:eastAsia="ArialMT" w:hAnsi="Arial" w:cs="Arial"/>
                <w:b/>
                <w:iCs/>
                <w:sz w:val="20"/>
                <w:szCs w:val="20"/>
              </w:rPr>
              <w:t>piedāvāto cenu</w:t>
            </w:r>
            <w:r w:rsidR="00542D90">
              <w:rPr>
                <w:rFonts w:ascii="Arial" w:eastAsia="ArialMT" w:hAnsi="Arial" w:cs="Arial"/>
                <w:b/>
                <w:iCs/>
                <w:sz w:val="20"/>
                <w:szCs w:val="20"/>
              </w:rPr>
              <w:t>.</w:t>
            </w:r>
          </w:p>
        </w:tc>
      </w:tr>
      <w:tr w:rsidR="007E5F89" w:rsidRPr="00C54FC1" w14:paraId="3BDF8A9F" w14:textId="77777777" w:rsidTr="002967FB">
        <w:trPr>
          <w:trHeight w:val="169"/>
        </w:trPr>
        <w:tc>
          <w:tcPr>
            <w:tcW w:w="9209" w:type="dxa"/>
          </w:tcPr>
          <w:p w14:paraId="5464D8D7" w14:textId="3150BD71" w:rsidR="0008427A" w:rsidRPr="00C54FC1" w:rsidRDefault="00623C37" w:rsidP="00746CB7">
            <w:pPr>
              <w:jc w:val="both"/>
              <w:rPr>
                <w:rFonts w:ascii="Arial" w:hAnsi="Arial" w:cs="Arial"/>
                <w:sz w:val="20"/>
                <w:szCs w:val="20"/>
              </w:rPr>
            </w:pPr>
            <w:r w:rsidRPr="00B17172">
              <w:rPr>
                <w:rFonts w:ascii="Arial" w:eastAsia="ArialMT" w:hAnsi="Arial" w:cs="Arial"/>
                <w:b/>
                <w:bCs/>
                <w:iCs/>
                <w:sz w:val="20"/>
                <w:szCs w:val="20"/>
              </w:rPr>
              <w:t>4.2.</w:t>
            </w:r>
            <w:r w:rsidRPr="00B17172">
              <w:rPr>
                <w:rFonts w:ascii="Arial" w:eastAsia="ArialMT" w:hAnsi="Arial" w:cs="Arial"/>
                <w:iCs/>
                <w:sz w:val="20"/>
                <w:szCs w:val="20"/>
              </w:rPr>
              <w:t xml:space="preserve"> </w:t>
            </w:r>
            <w:r w:rsidR="007E5F89" w:rsidRPr="00B17172">
              <w:rPr>
                <w:rFonts w:ascii="Arial" w:eastAsia="ArialMT" w:hAnsi="Arial" w:cs="Arial"/>
                <w:iCs/>
                <w:sz w:val="20"/>
                <w:szCs w:val="20"/>
              </w:rPr>
              <w:t>Komisija</w:t>
            </w:r>
            <w:r w:rsidR="00542D90">
              <w:rPr>
                <w:rFonts w:ascii="Arial" w:eastAsia="ArialMT" w:hAnsi="Arial" w:cs="Arial"/>
                <w:iCs/>
                <w:sz w:val="20"/>
                <w:szCs w:val="20"/>
              </w:rPr>
              <w:t xml:space="preserve"> katrā iepirkuma daļā</w:t>
            </w:r>
            <w:r w:rsidR="007E5F89" w:rsidRPr="00B17172">
              <w:rPr>
                <w:rFonts w:ascii="Arial" w:eastAsia="ArialMT" w:hAnsi="Arial" w:cs="Arial"/>
                <w:iCs/>
                <w:sz w:val="20"/>
                <w:szCs w:val="20"/>
              </w:rPr>
              <w:t xml:space="preserve"> izvēlas piedāvājumu ar viszemāko cenu, kas atbilst nolikuma un tā pielikumu prasībām, nav atzīts par nepamatoti lētu</w:t>
            </w:r>
            <w:r w:rsidR="007E5F89" w:rsidRPr="00B17172">
              <w:rPr>
                <w:rFonts w:ascii="Arial" w:hAnsi="Arial" w:cs="Arial"/>
                <w:sz w:val="20"/>
                <w:szCs w:val="20"/>
              </w:rPr>
              <w:t>.</w:t>
            </w:r>
          </w:p>
        </w:tc>
      </w:tr>
      <w:tr w:rsidR="005C294C" w:rsidRPr="00C54FC1" w14:paraId="67373EE5" w14:textId="77777777" w:rsidTr="002967FB">
        <w:trPr>
          <w:trHeight w:val="68"/>
        </w:trPr>
        <w:tc>
          <w:tcPr>
            <w:tcW w:w="9209" w:type="dxa"/>
          </w:tcPr>
          <w:p w14:paraId="17DA0ADA" w14:textId="77777777" w:rsidR="00DF282C" w:rsidRPr="00C54FC1" w:rsidRDefault="0041426B" w:rsidP="00746CB7">
            <w:pPr>
              <w:jc w:val="both"/>
              <w:rPr>
                <w:rFonts w:ascii="Arial" w:hAnsi="Arial" w:cs="Arial"/>
                <w:sz w:val="20"/>
                <w:szCs w:val="20"/>
                <w:lang w:eastAsia="ar-SA"/>
              </w:rPr>
            </w:pPr>
            <w:r w:rsidRPr="00C54FC1">
              <w:rPr>
                <w:rFonts w:ascii="Arial" w:hAnsi="Arial" w:cs="Arial"/>
                <w:b/>
                <w:bCs/>
                <w:sz w:val="20"/>
                <w:szCs w:val="20"/>
                <w:lang w:eastAsia="ar-SA"/>
              </w:rPr>
              <w:t>4.</w:t>
            </w:r>
            <w:r w:rsidR="007F6CEF" w:rsidRPr="00C54FC1">
              <w:rPr>
                <w:rFonts w:ascii="Arial" w:hAnsi="Arial" w:cs="Arial"/>
                <w:b/>
                <w:bCs/>
                <w:sz w:val="20"/>
                <w:szCs w:val="20"/>
                <w:lang w:eastAsia="ar-SA"/>
              </w:rPr>
              <w:t>3</w:t>
            </w:r>
            <w:r w:rsidRPr="00C54FC1">
              <w:rPr>
                <w:rFonts w:ascii="Arial" w:hAnsi="Arial" w:cs="Arial"/>
                <w:b/>
                <w:bCs/>
                <w:sz w:val="20"/>
                <w:szCs w:val="20"/>
                <w:lang w:eastAsia="ar-SA"/>
              </w:rPr>
              <w:t>.</w:t>
            </w:r>
            <w:r w:rsidRPr="00C54FC1">
              <w:rPr>
                <w:rFonts w:ascii="Arial" w:hAnsi="Arial" w:cs="Arial"/>
                <w:sz w:val="20"/>
                <w:szCs w:val="20"/>
                <w:lang w:eastAsia="ar-SA"/>
              </w:rPr>
              <w:t xml:space="preserve"> </w:t>
            </w:r>
            <w:r w:rsidR="00DF282C" w:rsidRPr="00C54FC1">
              <w:rPr>
                <w:rFonts w:ascii="Arial" w:hAnsi="Arial" w:cs="Arial"/>
                <w:sz w:val="20"/>
                <w:szCs w:val="20"/>
                <w:lang w:eastAsia="ar-SA"/>
              </w:rPr>
              <w:t>Gadījumā, ja pēc 4.2.punkta noteiktā izvēles kritērija divu piedāvājumu novērtējums ir vienāds, tiek veikta atklāta izloze par iepirkuma līguma slēgšanas tiesību piešķiršanu, ievērojot šādu izlozes kārtību:</w:t>
            </w:r>
          </w:p>
          <w:p w14:paraId="22DF04B8" w14:textId="77777777" w:rsidR="00DF282C" w:rsidRPr="00C54FC1" w:rsidRDefault="00DF282C" w:rsidP="007652A8">
            <w:pPr>
              <w:pStyle w:val="Sarakstarindkopa"/>
              <w:numPr>
                <w:ilvl w:val="2"/>
                <w:numId w:val="12"/>
              </w:numPr>
              <w:jc w:val="both"/>
              <w:rPr>
                <w:rFonts w:ascii="Arial" w:hAnsi="Arial" w:cs="Arial"/>
                <w:sz w:val="20"/>
                <w:szCs w:val="20"/>
                <w:lang w:eastAsia="ar-SA"/>
              </w:rPr>
            </w:pPr>
            <w:r w:rsidRPr="00C54FC1">
              <w:rPr>
                <w:rFonts w:ascii="Arial" w:hAnsi="Arial" w:cs="Arial"/>
                <w:sz w:val="20"/>
                <w:szCs w:val="20"/>
                <w:lang w:eastAsia="ar-SA"/>
              </w:rPr>
              <w:t>uz izlozi tiek aicināti Pretendenti, kuri ieguvuši vienādu novērtējumu,</w:t>
            </w:r>
          </w:p>
          <w:p w14:paraId="60C4D12C" w14:textId="77777777" w:rsidR="00DF282C" w:rsidRPr="00C54FC1" w:rsidRDefault="00DF282C" w:rsidP="007652A8">
            <w:pPr>
              <w:pStyle w:val="Sarakstarindkopa"/>
              <w:numPr>
                <w:ilvl w:val="2"/>
                <w:numId w:val="12"/>
              </w:numPr>
              <w:jc w:val="both"/>
              <w:rPr>
                <w:rFonts w:ascii="Arial" w:hAnsi="Arial" w:cs="Arial"/>
                <w:sz w:val="20"/>
                <w:szCs w:val="20"/>
                <w:lang w:eastAsia="ar-SA"/>
              </w:rPr>
            </w:pPr>
            <w:r w:rsidRPr="00C54FC1">
              <w:rPr>
                <w:rFonts w:ascii="Arial" w:hAnsi="Arial" w:cs="Arial"/>
                <w:sz w:val="20"/>
                <w:szCs w:val="20"/>
                <w:lang w:eastAsia="ar-SA"/>
              </w:rPr>
              <w:t>ja Pretendents neierodas uz izlozi, tā norit bez Pretendenta klātbūtnes,</w:t>
            </w:r>
          </w:p>
          <w:p w14:paraId="79996603" w14:textId="77777777" w:rsidR="00DF282C" w:rsidRPr="00C54FC1" w:rsidRDefault="00DF282C" w:rsidP="007652A8">
            <w:pPr>
              <w:pStyle w:val="Sarakstarindkopa"/>
              <w:numPr>
                <w:ilvl w:val="2"/>
                <w:numId w:val="12"/>
              </w:numPr>
              <w:jc w:val="both"/>
              <w:rPr>
                <w:rFonts w:ascii="Arial" w:hAnsi="Arial" w:cs="Arial"/>
                <w:sz w:val="20"/>
                <w:szCs w:val="20"/>
                <w:lang w:eastAsia="ar-SA"/>
              </w:rPr>
            </w:pPr>
            <w:r w:rsidRPr="00C54FC1">
              <w:rPr>
                <w:rFonts w:ascii="Arial" w:hAnsi="Arial" w:cs="Arial"/>
                <w:sz w:val="20"/>
                <w:szCs w:val="20"/>
                <w:lang w:eastAsia="ar-SA"/>
              </w:rPr>
              <w:t>izlozi uzsāk tas Pretendents (vai viņa vietā – iepirkuma komisija, ja Pretendents nav ieradies), kurš piedāvājumu iesniedzis pirmais,</w:t>
            </w:r>
          </w:p>
          <w:p w14:paraId="0CEB89EA" w14:textId="77777777" w:rsidR="00DF282C" w:rsidRPr="00C54FC1" w:rsidRDefault="00DF282C" w:rsidP="007652A8">
            <w:pPr>
              <w:pStyle w:val="Sarakstarindkopa"/>
              <w:numPr>
                <w:ilvl w:val="2"/>
                <w:numId w:val="12"/>
              </w:numPr>
              <w:jc w:val="both"/>
              <w:rPr>
                <w:rFonts w:ascii="Arial" w:hAnsi="Arial" w:cs="Arial"/>
                <w:sz w:val="20"/>
                <w:szCs w:val="20"/>
                <w:lang w:eastAsia="ar-SA"/>
              </w:rPr>
            </w:pPr>
            <w:r w:rsidRPr="00C54FC1">
              <w:rPr>
                <w:rFonts w:ascii="Arial" w:hAnsi="Arial" w:cs="Arial"/>
                <w:sz w:val="20"/>
                <w:szCs w:val="20"/>
                <w:lang w:eastAsia="ar-SA"/>
              </w:rPr>
              <w:t>atklātā izlozē piedalās Komisijas locekļi un var piedalīties visi interesenti,</w:t>
            </w:r>
          </w:p>
          <w:p w14:paraId="43167D32" w14:textId="77777777" w:rsidR="00DF282C" w:rsidRPr="00C54FC1" w:rsidRDefault="00DF282C" w:rsidP="007652A8">
            <w:pPr>
              <w:pStyle w:val="Sarakstarindkopa"/>
              <w:numPr>
                <w:ilvl w:val="2"/>
                <w:numId w:val="12"/>
              </w:numPr>
              <w:jc w:val="both"/>
              <w:rPr>
                <w:rFonts w:ascii="Arial" w:hAnsi="Arial" w:cs="Arial"/>
                <w:sz w:val="20"/>
                <w:szCs w:val="20"/>
                <w:lang w:eastAsia="ar-SA"/>
              </w:rPr>
            </w:pPr>
            <w:r w:rsidRPr="00C54FC1">
              <w:rPr>
                <w:rFonts w:ascii="Arial" w:hAnsi="Arial" w:cs="Arial"/>
                <w:sz w:val="20"/>
                <w:szCs w:val="20"/>
                <w:lang w:eastAsia="ar-SA"/>
              </w:rPr>
              <w:t>izlozes gaitu protokolē,</w:t>
            </w:r>
          </w:p>
          <w:p w14:paraId="09D5B96D" w14:textId="4580537D" w:rsidR="005C294C" w:rsidRPr="00C54FC1" w:rsidRDefault="00DF282C" w:rsidP="007652A8">
            <w:pPr>
              <w:pStyle w:val="Sarakstarindkopa"/>
              <w:numPr>
                <w:ilvl w:val="2"/>
                <w:numId w:val="12"/>
              </w:numPr>
              <w:jc w:val="both"/>
              <w:rPr>
                <w:rFonts w:ascii="Arial" w:hAnsi="Arial" w:cs="Arial"/>
                <w:iCs/>
                <w:sz w:val="20"/>
                <w:szCs w:val="20"/>
              </w:rPr>
            </w:pPr>
            <w:r w:rsidRPr="00C54FC1">
              <w:rPr>
                <w:rFonts w:ascii="Arial" w:hAnsi="Arial" w:cs="Arial"/>
                <w:sz w:val="20"/>
                <w:szCs w:val="20"/>
                <w:lang w:eastAsia="ar-SA"/>
              </w:rPr>
              <w:t>iepirkuma līguma slēgšanas tiesības piešķir Pretendentam, kurš izlozējis aizvērtu aploksni, kurā iekļauta norāde par līguma slēgšanas tiesību piešķiršanu.</w:t>
            </w:r>
          </w:p>
        </w:tc>
      </w:tr>
    </w:tbl>
    <w:p w14:paraId="6A7AFCCF" w14:textId="77777777" w:rsidR="00646655" w:rsidRDefault="00646655" w:rsidP="00746CB7">
      <w:pPr>
        <w:spacing w:after="0"/>
        <w:rPr>
          <w:rFonts w:ascii="Arial" w:hAnsi="Arial" w:cs="Arial"/>
          <w:b/>
          <w:sz w:val="20"/>
          <w:szCs w:val="20"/>
        </w:rPr>
      </w:pPr>
    </w:p>
    <w:p w14:paraId="68B9C489" w14:textId="77777777" w:rsidR="00646655" w:rsidRPr="00646655" w:rsidRDefault="00646655" w:rsidP="00746CB7">
      <w:pPr>
        <w:spacing w:after="0"/>
        <w:rPr>
          <w:rFonts w:ascii="Arial" w:hAnsi="Arial" w:cs="Arial"/>
          <w:b/>
          <w:sz w:val="20"/>
          <w:szCs w:val="20"/>
        </w:rPr>
      </w:pPr>
    </w:p>
    <w:p w14:paraId="153BDD98" w14:textId="7EE00801" w:rsidR="00025F9E" w:rsidRPr="00C54FC1" w:rsidRDefault="00025F9E" w:rsidP="008F64D3">
      <w:pPr>
        <w:spacing w:after="0"/>
        <w:jc w:val="center"/>
        <w:rPr>
          <w:rFonts w:ascii="Arial" w:hAnsi="Arial" w:cs="Arial"/>
          <w:b/>
          <w:sz w:val="20"/>
          <w:szCs w:val="20"/>
        </w:rPr>
      </w:pPr>
      <w:r w:rsidRPr="00C54FC1">
        <w:rPr>
          <w:rFonts w:ascii="Arial" w:hAnsi="Arial" w:cs="Arial"/>
          <w:b/>
          <w:sz w:val="20"/>
          <w:szCs w:val="20"/>
        </w:rPr>
        <w:t>V SADAĻA</w:t>
      </w:r>
    </w:p>
    <w:p w14:paraId="7B30E244" w14:textId="34EBCA7C" w:rsidR="00025F9E" w:rsidRPr="00C54FC1" w:rsidRDefault="00025F9E" w:rsidP="00BB7C24">
      <w:pPr>
        <w:spacing w:after="0" w:line="240" w:lineRule="auto"/>
        <w:jc w:val="center"/>
        <w:rPr>
          <w:rFonts w:ascii="Arial" w:hAnsi="Arial" w:cs="Arial"/>
          <w:b/>
          <w:sz w:val="20"/>
          <w:szCs w:val="20"/>
        </w:rPr>
      </w:pPr>
      <w:r w:rsidRPr="00C54FC1">
        <w:rPr>
          <w:rFonts w:ascii="Arial" w:hAnsi="Arial" w:cs="Arial"/>
          <w:b/>
          <w:sz w:val="20"/>
          <w:szCs w:val="20"/>
        </w:rPr>
        <w:t>PIELIKUMI</w:t>
      </w:r>
    </w:p>
    <w:p w14:paraId="7741D0E7" w14:textId="77777777" w:rsidR="00984357" w:rsidRPr="00C54FC1" w:rsidRDefault="00984357" w:rsidP="00BB7C24">
      <w:pPr>
        <w:spacing w:after="0" w:line="240" w:lineRule="auto"/>
        <w:jc w:val="center"/>
        <w:rPr>
          <w:rFonts w:ascii="Arial" w:hAnsi="Arial" w:cs="Arial"/>
          <w:b/>
          <w:sz w:val="16"/>
          <w:szCs w:val="16"/>
        </w:rPr>
      </w:pPr>
    </w:p>
    <w:tbl>
      <w:tblPr>
        <w:tblStyle w:val="Reatabula"/>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7376"/>
      </w:tblGrid>
      <w:tr w:rsidR="00746CB7" w:rsidRPr="00C54FC1" w14:paraId="5008200A" w14:textId="77777777" w:rsidTr="002967FB">
        <w:tc>
          <w:tcPr>
            <w:tcW w:w="1838" w:type="dxa"/>
            <w:tcBorders>
              <w:top w:val="single" w:sz="4" w:space="0" w:color="auto"/>
              <w:left w:val="single" w:sz="4" w:space="0" w:color="auto"/>
              <w:bottom w:val="single" w:sz="4" w:space="0" w:color="auto"/>
              <w:right w:val="single" w:sz="4" w:space="0" w:color="auto"/>
            </w:tcBorders>
          </w:tcPr>
          <w:p w14:paraId="1D654091" w14:textId="77777777" w:rsidR="00746CB7" w:rsidRPr="00C54FC1" w:rsidRDefault="00746CB7" w:rsidP="00C55E0F">
            <w:pPr>
              <w:rPr>
                <w:rFonts w:ascii="Arial" w:hAnsi="Arial" w:cs="Arial"/>
                <w:sz w:val="20"/>
                <w:szCs w:val="20"/>
              </w:rPr>
            </w:pPr>
            <w:bookmarkStart w:id="2" w:name="_Hlk155180446"/>
            <w:r w:rsidRPr="00C54FC1">
              <w:rPr>
                <w:rFonts w:ascii="Arial" w:hAnsi="Arial" w:cs="Arial"/>
                <w:b/>
                <w:sz w:val="20"/>
                <w:szCs w:val="20"/>
              </w:rPr>
              <w:t>1.pielikums</w:t>
            </w:r>
          </w:p>
        </w:tc>
        <w:tc>
          <w:tcPr>
            <w:tcW w:w="7376" w:type="dxa"/>
            <w:tcBorders>
              <w:top w:val="single" w:sz="4" w:space="0" w:color="auto"/>
              <w:left w:val="single" w:sz="4" w:space="0" w:color="auto"/>
              <w:bottom w:val="single" w:sz="4" w:space="0" w:color="auto"/>
              <w:right w:val="single" w:sz="4" w:space="0" w:color="auto"/>
            </w:tcBorders>
          </w:tcPr>
          <w:p w14:paraId="506AC9E0" w14:textId="77777777" w:rsidR="00746CB7" w:rsidRPr="00C54FC1" w:rsidRDefault="00746CB7" w:rsidP="00C55E0F">
            <w:pPr>
              <w:rPr>
                <w:rFonts w:ascii="Arial" w:hAnsi="Arial" w:cs="Arial"/>
                <w:sz w:val="20"/>
                <w:szCs w:val="20"/>
              </w:rPr>
            </w:pPr>
            <w:r w:rsidRPr="00C54FC1">
              <w:rPr>
                <w:rFonts w:ascii="Arial" w:hAnsi="Arial" w:cs="Arial"/>
                <w:sz w:val="20"/>
                <w:szCs w:val="20"/>
              </w:rPr>
              <w:t>Pieteikuma dalībai atklātā konkursā forma</w:t>
            </w:r>
          </w:p>
        </w:tc>
      </w:tr>
      <w:tr w:rsidR="00746CB7" w:rsidRPr="00C54FC1" w14:paraId="1A4A7513" w14:textId="77777777" w:rsidTr="002967FB">
        <w:tc>
          <w:tcPr>
            <w:tcW w:w="1838" w:type="dxa"/>
            <w:tcBorders>
              <w:top w:val="single" w:sz="4" w:space="0" w:color="auto"/>
              <w:left w:val="single" w:sz="4" w:space="0" w:color="auto"/>
              <w:bottom w:val="single" w:sz="4" w:space="0" w:color="auto"/>
              <w:right w:val="single" w:sz="4" w:space="0" w:color="auto"/>
            </w:tcBorders>
          </w:tcPr>
          <w:p w14:paraId="58CDA495" w14:textId="77777777" w:rsidR="00746CB7" w:rsidRPr="00C54FC1" w:rsidRDefault="00746CB7" w:rsidP="00C55E0F">
            <w:pPr>
              <w:rPr>
                <w:rFonts w:ascii="Arial" w:hAnsi="Arial" w:cs="Arial"/>
                <w:b/>
                <w:sz w:val="16"/>
                <w:szCs w:val="16"/>
              </w:rPr>
            </w:pPr>
          </w:p>
        </w:tc>
        <w:tc>
          <w:tcPr>
            <w:tcW w:w="7376" w:type="dxa"/>
            <w:tcBorders>
              <w:top w:val="single" w:sz="4" w:space="0" w:color="auto"/>
              <w:left w:val="single" w:sz="4" w:space="0" w:color="auto"/>
              <w:bottom w:val="single" w:sz="4" w:space="0" w:color="auto"/>
              <w:right w:val="single" w:sz="4" w:space="0" w:color="auto"/>
            </w:tcBorders>
          </w:tcPr>
          <w:p w14:paraId="642FD6A5" w14:textId="77777777" w:rsidR="00746CB7" w:rsidRPr="00C54FC1" w:rsidRDefault="00746CB7" w:rsidP="00C55E0F">
            <w:pPr>
              <w:rPr>
                <w:rFonts w:ascii="Arial" w:hAnsi="Arial" w:cs="Arial"/>
                <w:sz w:val="16"/>
                <w:szCs w:val="16"/>
              </w:rPr>
            </w:pPr>
          </w:p>
        </w:tc>
      </w:tr>
      <w:tr w:rsidR="00746CB7" w:rsidRPr="00C54FC1" w14:paraId="0C12621C" w14:textId="77777777" w:rsidTr="002967FB">
        <w:tc>
          <w:tcPr>
            <w:tcW w:w="1838" w:type="dxa"/>
            <w:tcBorders>
              <w:top w:val="single" w:sz="4" w:space="0" w:color="auto"/>
              <w:left w:val="single" w:sz="4" w:space="0" w:color="auto"/>
              <w:bottom w:val="single" w:sz="4" w:space="0" w:color="auto"/>
              <w:right w:val="single" w:sz="4" w:space="0" w:color="auto"/>
            </w:tcBorders>
          </w:tcPr>
          <w:p w14:paraId="2D966D28" w14:textId="77777777" w:rsidR="00746CB7" w:rsidRPr="00C54FC1" w:rsidRDefault="00746CB7" w:rsidP="00C55E0F">
            <w:pPr>
              <w:rPr>
                <w:rFonts w:ascii="Arial" w:hAnsi="Arial" w:cs="Arial"/>
                <w:sz w:val="20"/>
                <w:szCs w:val="20"/>
              </w:rPr>
            </w:pPr>
            <w:r w:rsidRPr="00C54FC1">
              <w:rPr>
                <w:rFonts w:ascii="Arial" w:hAnsi="Arial" w:cs="Arial"/>
                <w:b/>
                <w:sz w:val="20"/>
                <w:szCs w:val="20"/>
              </w:rPr>
              <w:t>2.pielikums</w:t>
            </w:r>
          </w:p>
        </w:tc>
        <w:tc>
          <w:tcPr>
            <w:tcW w:w="7376" w:type="dxa"/>
            <w:tcBorders>
              <w:top w:val="single" w:sz="4" w:space="0" w:color="auto"/>
              <w:left w:val="single" w:sz="4" w:space="0" w:color="auto"/>
              <w:bottom w:val="single" w:sz="4" w:space="0" w:color="auto"/>
              <w:right w:val="single" w:sz="4" w:space="0" w:color="auto"/>
            </w:tcBorders>
          </w:tcPr>
          <w:p w14:paraId="7EE65425" w14:textId="77777777" w:rsidR="00746CB7" w:rsidRPr="00C54FC1" w:rsidRDefault="00746CB7" w:rsidP="00C55E0F">
            <w:pPr>
              <w:rPr>
                <w:rFonts w:ascii="Arial" w:hAnsi="Arial" w:cs="Arial"/>
                <w:sz w:val="20"/>
                <w:szCs w:val="20"/>
              </w:rPr>
            </w:pPr>
            <w:r w:rsidRPr="00C54FC1">
              <w:rPr>
                <w:rFonts w:ascii="Arial" w:hAnsi="Arial" w:cs="Arial"/>
                <w:sz w:val="20"/>
                <w:szCs w:val="20"/>
              </w:rPr>
              <w:t>Finanšu piedāvājuma forma</w:t>
            </w:r>
          </w:p>
        </w:tc>
      </w:tr>
      <w:tr w:rsidR="00746CB7" w:rsidRPr="00C54FC1" w14:paraId="159D980B" w14:textId="77777777" w:rsidTr="002967FB">
        <w:tc>
          <w:tcPr>
            <w:tcW w:w="1838" w:type="dxa"/>
            <w:tcBorders>
              <w:top w:val="single" w:sz="4" w:space="0" w:color="auto"/>
              <w:left w:val="single" w:sz="4" w:space="0" w:color="auto"/>
              <w:bottom w:val="single" w:sz="4" w:space="0" w:color="auto"/>
              <w:right w:val="single" w:sz="4" w:space="0" w:color="auto"/>
            </w:tcBorders>
          </w:tcPr>
          <w:p w14:paraId="057713F0" w14:textId="77777777" w:rsidR="00746CB7" w:rsidRPr="00C54FC1" w:rsidRDefault="00746CB7" w:rsidP="00C55E0F">
            <w:pPr>
              <w:rPr>
                <w:rFonts w:ascii="Arial" w:hAnsi="Arial" w:cs="Arial"/>
                <w:b/>
                <w:sz w:val="16"/>
                <w:szCs w:val="16"/>
              </w:rPr>
            </w:pPr>
          </w:p>
        </w:tc>
        <w:tc>
          <w:tcPr>
            <w:tcW w:w="7376" w:type="dxa"/>
            <w:tcBorders>
              <w:top w:val="single" w:sz="4" w:space="0" w:color="auto"/>
              <w:left w:val="single" w:sz="4" w:space="0" w:color="auto"/>
              <w:bottom w:val="single" w:sz="4" w:space="0" w:color="auto"/>
              <w:right w:val="single" w:sz="4" w:space="0" w:color="auto"/>
            </w:tcBorders>
          </w:tcPr>
          <w:p w14:paraId="444491E3" w14:textId="77777777" w:rsidR="00746CB7" w:rsidRPr="00C54FC1" w:rsidRDefault="00746CB7" w:rsidP="00C55E0F">
            <w:pPr>
              <w:rPr>
                <w:rFonts w:ascii="Arial" w:hAnsi="Arial" w:cs="Arial"/>
                <w:sz w:val="16"/>
                <w:szCs w:val="16"/>
              </w:rPr>
            </w:pPr>
          </w:p>
        </w:tc>
      </w:tr>
      <w:tr w:rsidR="00746CB7" w:rsidRPr="00C54FC1" w14:paraId="2B456F6D" w14:textId="77777777" w:rsidTr="002967FB">
        <w:tc>
          <w:tcPr>
            <w:tcW w:w="1838" w:type="dxa"/>
            <w:tcBorders>
              <w:top w:val="single" w:sz="4" w:space="0" w:color="auto"/>
              <w:left w:val="single" w:sz="4" w:space="0" w:color="auto"/>
              <w:bottom w:val="single" w:sz="4" w:space="0" w:color="auto"/>
              <w:right w:val="single" w:sz="4" w:space="0" w:color="auto"/>
            </w:tcBorders>
          </w:tcPr>
          <w:p w14:paraId="6C725B43" w14:textId="4460B96D" w:rsidR="00746CB7" w:rsidRPr="00C54FC1" w:rsidRDefault="00746CB7" w:rsidP="00C55E0F">
            <w:pPr>
              <w:rPr>
                <w:rFonts w:ascii="Arial" w:hAnsi="Arial" w:cs="Arial"/>
                <w:b/>
                <w:sz w:val="20"/>
                <w:szCs w:val="20"/>
              </w:rPr>
            </w:pPr>
            <w:r w:rsidRPr="00C54FC1">
              <w:rPr>
                <w:rFonts w:ascii="Arial" w:hAnsi="Arial" w:cs="Arial"/>
                <w:b/>
                <w:sz w:val="20"/>
                <w:szCs w:val="20"/>
              </w:rPr>
              <w:t>3.</w:t>
            </w:r>
            <w:r w:rsidR="00976921">
              <w:rPr>
                <w:rFonts w:ascii="Arial" w:hAnsi="Arial" w:cs="Arial"/>
                <w:b/>
                <w:sz w:val="20"/>
                <w:szCs w:val="20"/>
              </w:rPr>
              <w:t>1.</w:t>
            </w:r>
            <w:r w:rsidR="00A159FF">
              <w:rPr>
                <w:rFonts w:ascii="Arial" w:hAnsi="Arial" w:cs="Arial"/>
                <w:b/>
                <w:sz w:val="20"/>
                <w:szCs w:val="20"/>
              </w:rPr>
              <w:t xml:space="preserve"> </w:t>
            </w:r>
            <w:r w:rsidRPr="00C54FC1">
              <w:rPr>
                <w:rFonts w:ascii="Arial" w:hAnsi="Arial" w:cs="Arial"/>
                <w:b/>
                <w:sz w:val="20"/>
                <w:szCs w:val="20"/>
              </w:rPr>
              <w:t>pielikums</w:t>
            </w:r>
          </w:p>
        </w:tc>
        <w:tc>
          <w:tcPr>
            <w:tcW w:w="7376" w:type="dxa"/>
            <w:tcBorders>
              <w:top w:val="single" w:sz="4" w:space="0" w:color="auto"/>
              <w:left w:val="single" w:sz="4" w:space="0" w:color="auto"/>
              <w:bottom w:val="single" w:sz="4" w:space="0" w:color="auto"/>
              <w:right w:val="single" w:sz="4" w:space="0" w:color="auto"/>
            </w:tcBorders>
          </w:tcPr>
          <w:p w14:paraId="7A2403E2" w14:textId="42D6CD34" w:rsidR="00746CB7" w:rsidRPr="00C54FC1" w:rsidRDefault="0003179D" w:rsidP="00251B69">
            <w:pPr>
              <w:rPr>
                <w:rFonts w:ascii="Arial" w:hAnsi="Arial" w:cs="Arial"/>
                <w:sz w:val="20"/>
                <w:szCs w:val="20"/>
              </w:rPr>
            </w:pPr>
            <w:r w:rsidRPr="00C54FC1">
              <w:rPr>
                <w:rFonts w:ascii="Arial" w:hAnsi="Arial" w:cs="Arial"/>
                <w:sz w:val="20"/>
                <w:szCs w:val="20"/>
              </w:rPr>
              <w:t>Koptāme, kopsavilkums un lokālās tāmes</w:t>
            </w:r>
            <w:r w:rsidR="00A159FF">
              <w:rPr>
                <w:rFonts w:ascii="Arial" w:hAnsi="Arial" w:cs="Arial"/>
                <w:sz w:val="20"/>
                <w:szCs w:val="20"/>
              </w:rPr>
              <w:t xml:space="preserve"> 1.iepirkuma daļai</w:t>
            </w:r>
          </w:p>
        </w:tc>
      </w:tr>
      <w:tr w:rsidR="00771365" w:rsidRPr="00C54FC1" w14:paraId="25804CDF" w14:textId="77777777" w:rsidTr="002967FB">
        <w:tc>
          <w:tcPr>
            <w:tcW w:w="1838" w:type="dxa"/>
            <w:tcBorders>
              <w:top w:val="single" w:sz="4" w:space="0" w:color="auto"/>
              <w:left w:val="single" w:sz="4" w:space="0" w:color="auto"/>
              <w:bottom w:val="single" w:sz="4" w:space="0" w:color="auto"/>
              <w:right w:val="single" w:sz="4" w:space="0" w:color="auto"/>
            </w:tcBorders>
          </w:tcPr>
          <w:p w14:paraId="4613AE83" w14:textId="77777777" w:rsidR="00771365" w:rsidRPr="00C54FC1" w:rsidRDefault="00771365" w:rsidP="00C55E0F">
            <w:pPr>
              <w:rPr>
                <w:rFonts w:ascii="Arial" w:hAnsi="Arial" w:cs="Arial"/>
                <w:b/>
                <w:sz w:val="20"/>
                <w:szCs w:val="20"/>
              </w:rPr>
            </w:pPr>
          </w:p>
        </w:tc>
        <w:tc>
          <w:tcPr>
            <w:tcW w:w="7376" w:type="dxa"/>
            <w:tcBorders>
              <w:top w:val="single" w:sz="4" w:space="0" w:color="auto"/>
              <w:left w:val="single" w:sz="4" w:space="0" w:color="auto"/>
              <w:bottom w:val="single" w:sz="4" w:space="0" w:color="auto"/>
              <w:right w:val="single" w:sz="4" w:space="0" w:color="auto"/>
            </w:tcBorders>
          </w:tcPr>
          <w:p w14:paraId="7C1AA6DC" w14:textId="77777777" w:rsidR="00771365" w:rsidRPr="00C54FC1" w:rsidRDefault="00771365" w:rsidP="00251B69">
            <w:pPr>
              <w:rPr>
                <w:rFonts w:ascii="Arial" w:hAnsi="Arial" w:cs="Arial"/>
                <w:sz w:val="20"/>
                <w:szCs w:val="20"/>
              </w:rPr>
            </w:pPr>
          </w:p>
        </w:tc>
      </w:tr>
      <w:tr w:rsidR="00A159FF" w:rsidRPr="00C54FC1" w14:paraId="6FBAA98D" w14:textId="77777777" w:rsidTr="002967FB">
        <w:tc>
          <w:tcPr>
            <w:tcW w:w="1838" w:type="dxa"/>
            <w:tcBorders>
              <w:top w:val="single" w:sz="4" w:space="0" w:color="auto"/>
              <w:left w:val="single" w:sz="4" w:space="0" w:color="auto"/>
              <w:bottom w:val="single" w:sz="4" w:space="0" w:color="auto"/>
              <w:right w:val="single" w:sz="4" w:space="0" w:color="auto"/>
            </w:tcBorders>
          </w:tcPr>
          <w:p w14:paraId="66E01F4D" w14:textId="1FD18825" w:rsidR="00A159FF" w:rsidRPr="00C54FC1" w:rsidRDefault="00A159FF" w:rsidP="00C55E0F">
            <w:pPr>
              <w:rPr>
                <w:rFonts w:ascii="Arial" w:hAnsi="Arial" w:cs="Arial"/>
                <w:b/>
                <w:sz w:val="20"/>
                <w:szCs w:val="20"/>
              </w:rPr>
            </w:pPr>
            <w:r>
              <w:rPr>
                <w:rFonts w:ascii="Arial" w:hAnsi="Arial" w:cs="Arial"/>
                <w:b/>
                <w:sz w:val="20"/>
                <w:szCs w:val="20"/>
              </w:rPr>
              <w:t>3.2. pielikums</w:t>
            </w:r>
          </w:p>
        </w:tc>
        <w:tc>
          <w:tcPr>
            <w:tcW w:w="7376" w:type="dxa"/>
            <w:tcBorders>
              <w:top w:val="single" w:sz="4" w:space="0" w:color="auto"/>
              <w:left w:val="single" w:sz="4" w:space="0" w:color="auto"/>
              <w:bottom w:val="single" w:sz="4" w:space="0" w:color="auto"/>
              <w:right w:val="single" w:sz="4" w:space="0" w:color="auto"/>
            </w:tcBorders>
          </w:tcPr>
          <w:p w14:paraId="3F1DA7C9" w14:textId="3946FA7E" w:rsidR="00A159FF" w:rsidRPr="00C54FC1" w:rsidRDefault="00A159FF" w:rsidP="00251B69">
            <w:pPr>
              <w:rPr>
                <w:rFonts w:ascii="Arial" w:hAnsi="Arial" w:cs="Arial"/>
                <w:sz w:val="20"/>
                <w:szCs w:val="20"/>
              </w:rPr>
            </w:pPr>
            <w:r>
              <w:rPr>
                <w:rFonts w:ascii="Arial" w:hAnsi="Arial" w:cs="Arial"/>
                <w:sz w:val="20"/>
                <w:szCs w:val="20"/>
              </w:rPr>
              <w:t>K</w:t>
            </w:r>
            <w:r w:rsidRPr="00C54FC1">
              <w:rPr>
                <w:rFonts w:ascii="Arial" w:hAnsi="Arial" w:cs="Arial"/>
                <w:sz w:val="20"/>
                <w:szCs w:val="20"/>
              </w:rPr>
              <w:t>optāme, kopsavilkums un lokālās tāmes</w:t>
            </w:r>
            <w:r>
              <w:rPr>
                <w:rFonts w:ascii="Arial" w:hAnsi="Arial" w:cs="Arial"/>
                <w:sz w:val="20"/>
                <w:szCs w:val="20"/>
              </w:rPr>
              <w:t xml:space="preserve"> 2.iepirkuma daļai</w:t>
            </w:r>
          </w:p>
        </w:tc>
      </w:tr>
      <w:tr w:rsidR="00746CB7" w:rsidRPr="00C54FC1" w14:paraId="236FA250" w14:textId="77777777" w:rsidTr="002967FB">
        <w:tc>
          <w:tcPr>
            <w:tcW w:w="1838" w:type="dxa"/>
            <w:tcBorders>
              <w:top w:val="single" w:sz="4" w:space="0" w:color="auto"/>
              <w:left w:val="single" w:sz="4" w:space="0" w:color="auto"/>
              <w:bottom w:val="single" w:sz="4" w:space="0" w:color="auto"/>
              <w:right w:val="single" w:sz="4" w:space="0" w:color="auto"/>
            </w:tcBorders>
          </w:tcPr>
          <w:p w14:paraId="010D2699" w14:textId="77777777" w:rsidR="00746CB7" w:rsidRPr="00C54FC1" w:rsidRDefault="00746CB7" w:rsidP="00C55E0F">
            <w:pPr>
              <w:rPr>
                <w:rFonts w:ascii="Arial" w:hAnsi="Arial" w:cs="Arial"/>
                <w:b/>
                <w:sz w:val="16"/>
                <w:szCs w:val="16"/>
              </w:rPr>
            </w:pPr>
          </w:p>
        </w:tc>
        <w:tc>
          <w:tcPr>
            <w:tcW w:w="7376" w:type="dxa"/>
            <w:tcBorders>
              <w:top w:val="single" w:sz="4" w:space="0" w:color="auto"/>
              <w:left w:val="single" w:sz="4" w:space="0" w:color="auto"/>
              <w:bottom w:val="single" w:sz="4" w:space="0" w:color="auto"/>
              <w:right w:val="single" w:sz="4" w:space="0" w:color="auto"/>
            </w:tcBorders>
          </w:tcPr>
          <w:p w14:paraId="708E701B" w14:textId="77777777" w:rsidR="00746CB7" w:rsidRPr="00C54FC1" w:rsidRDefault="00746CB7" w:rsidP="00251B69">
            <w:pPr>
              <w:rPr>
                <w:rFonts w:ascii="Arial" w:hAnsi="Arial" w:cs="Arial"/>
                <w:sz w:val="16"/>
                <w:szCs w:val="16"/>
              </w:rPr>
            </w:pPr>
          </w:p>
        </w:tc>
      </w:tr>
      <w:tr w:rsidR="00746CB7" w:rsidRPr="00C54FC1" w14:paraId="63A20A19" w14:textId="77777777" w:rsidTr="002967FB">
        <w:tc>
          <w:tcPr>
            <w:tcW w:w="1838" w:type="dxa"/>
            <w:tcBorders>
              <w:top w:val="single" w:sz="4" w:space="0" w:color="auto"/>
              <w:left w:val="single" w:sz="4" w:space="0" w:color="auto"/>
              <w:bottom w:val="single" w:sz="4" w:space="0" w:color="auto"/>
              <w:right w:val="single" w:sz="4" w:space="0" w:color="auto"/>
            </w:tcBorders>
          </w:tcPr>
          <w:p w14:paraId="0D25B753" w14:textId="77777777" w:rsidR="00746CB7" w:rsidRPr="00C54FC1" w:rsidRDefault="00746CB7" w:rsidP="00C55E0F">
            <w:pPr>
              <w:rPr>
                <w:rFonts w:ascii="Arial" w:hAnsi="Arial" w:cs="Arial"/>
                <w:b/>
                <w:sz w:val="20"/>
                <w:szCs w:val="20"/>
              </w:rPr>
            </w:pPr>
            <w:r w:rsidRPr="00C54FC1">
              <w:rPr>
                <w:rFonts w:ascii="Arial" w:hAnsi="Arial" w:cs="Arial"/>
                <w:b/>
                <w:sz w:val="20"/>
                <w:szCs w:val="20"/>
              </w:rPr>
              <w:t>4.pielikums</w:t>
            </w:r>
          </w:p>
        </w:tc>
        <w:tc>
          <w:tcPr>
            <w:tcW w:w="7376" w:type="dxa"/>
            <w:tcBorders>
              <w:top w:val="single" w:sz="4" w:space="0" w:color="auto"/>
              <w:left w:val="single" w:sz="4" w:space="0" w:color="auto"/>
              <w:bottom w:val="single" w:sz="4" w:space="0" w:color="auto"/>
              <w:right w:val="single" w:sz="4" w:space="0" w:color="auto"/>
            </w:tcBorders>
          </w:tcPr>
          <w:p w14:paraId="7AF6AB23" w14:textId="77777777" w:rsidR="00746CB7" w:rsidRPr="00C54FC1" w:rsidRDefault="00746CB7" w:rsidP="00C55E0F">
            <w:pPr>
              <w:rPr>
                <w:rFonts w:ascii="Arial" w:hAnsi="Arial" w:cs="Arial"/>
                <w:sz w:val="20"/>
                <w:szCs w:val="20"/>
              </w:rPr>
            </w:pPr>
            <w:r w:rsidRPr="00C54FC1">
              <w:rPr>
                <w:rFonts w:ascii="Arial" w:hAnsi="Arial" w:cs="Arial"/>
                <w:sz w:val="20"/>
                <w:szCs w:val="20"/>
              </w:rPr>
              <w:t>Līguma projekts</w:t>
            </w:r>
          </w:p>
        </w:tc>
      </w:tr>
      <w:tr w:rsidR="00746CB7" w:rsidRPr="00C54FC1" w14:paraId="42A721B3" w14:textId="77777777" w:rsidTr="002967FB">
        <w:tc>
          <w:tcPr>
            <w:tcW w:w="1838" w:type="dxa"/>
            <w:tcBorders>
              <w:top w:val="single" w:sz="4" w:space="0" w:color="auto"/>
              <w:left w:val="single" w:sz="4" w:space="0" w:color="auto"/>
              <w:bottom w:val="single" w:sz="4" w:space="0" w:color="auto"/>
              <w:right w:val="single" w:sz="4" w:space="0" w:color="auto"/>
            </w:tcBorders>
          </w:tcPr>
          <w:p w14:paraId="57D37D45" w14:textId="77777777" w:rsidR="00746CB7" w:rsidRPr="00C54FC1" w:rsidRDefault="00746CB7" w:rsidP="00C55E0F">
            <w:pPr>
              <w:rPr>
                <w:rFonts w:ascii="Arial" w:hAnsi="Arial" w:cs="Arial"/>
                <w:b/>
                <w:sz w:val="16"/>
                <w:szCs w:val="16"/>
              </w:rPr>
            </w:pPr>
          </w:p>
        </w:tc>
        <w:tc>
          <w:tcPr>
            <w:tcW w:w="7376" w:type="dxa"/>
            <w:tcBorders>
              <w:top w:val="single" w:sz="4" w:space="0" w:color="auto"/>
              <w:left w:val="single" w:sz="4" w:space="0" w:color="auto"/>
              <w:bottom w:val="single" w:sz="4" w:space="0" w:color="auto"/>
              <w:right w:val="single" w:sz="4" w:space="0" w:color="auto"/>
            </w:tcBorders>
          </w:tcPr>
          <w:p w14:paraId="6779B1CE" w14:textId="77777777" w:rsidR="00746CB7" w:rsidRPr="00C54FC1" w:rsidRDefault="00746CB7" w:rsidP="00C55E0F">
            <w:pPr>
              <w:rPr>
                <w:rFonts w:ascii="Arial" w:hAnsi="Arial" w:cs="Arial"/>
                <w:sz w:val="16"/>
                <w:szCs w:val="16"/>
              </w:rPr>
            </w:pPr>
          </w:p>
        </w:tc>
      </w:tr>
      <w:tr w:rsidR="00746CB7" w:rsidRPr="00C54FC1" w14:paraId="55D123B2" w14:textId="77777777" w:rsidTr="002967FB">
        <w:tc>
          <w:tcPr>
            <w:tcW w:w="1838" w:type="dxa"/>
            <w:tcBorders>
              <w:top w:val="single" w:sz="4" w:space="0" w:color="auto"/>
              <w:left w:val="single" w:sz="4" w:space="0" w:color="auto"/>
              <w:bottom w:val="single" w:sz="4" w:space="0" w:color="auto"/>
              <w:right w:val="single" w:sz="4" w:space="0" w:color="auto"/>
            </w:tcBorders>
          </w:tcPr>
          <w:p w14:paraId="643EF0AD" w14:textId="77777777" w:rsidR="00746CB7" w:rsidRPr="00C54FC1" w:rsidRDefault="00746CB7" w:rsidP="00C55E0F">
            <w:pPr>
              <w:rPr>
                <w:rFonts w:ascii="Arial" w:hAnsi="Arial" w:cs="Arial"/>
                <w:sz w:val="20"/>
                <w:szCs w:val="20"/>
              </w:rPr>
            </w:pPr>
            <w:r w:rsidRPr="00C54FC1">
              <w:rPr>
                <w:rFonts w:ascii="Arial" w:hAnsi="Arial" w:cs="Arial"/>
                <w:b/>
                <w:sz w:val="20"/>
                <w:szCs w:val="20"/>
              </w:rPr>
              <w:t>5.pielikums</w:t>
            </w:r>
          </w:p>
        </w:tc>
        <w:tc>
          <w:tcPr>
            <w:tcW w:w="7376" w:type="dxa"/>
            <w:tcBorders>
              <w:top w:val="single" w:sz="4" w:space="0" w:color="auto"/>
              <w:left w:val="single" w:sz="4" w:space="0" w:color="auto"/>
              <w:bottom w:val="single" w:sz="4" w:space="0" w:color="auto"/>
              <w:right w:val="single" w:sz="4" w:space="0" w:color="auto"/>
            </w:tcBorders>
          </w:tcPr>
          <w:p w14:paraId="5DA40812" w14:textId="77777777" w:rsidR="00746CB7" w:rsidRPr="00C54FC1" w:rsidRDefault="00746CB7" w:rsidP="00C55E0F">
            <w:pPr>
              <w:rPr>
                <w:rFonts w:ascii="Arial" w:hAnsi="Arial" w:cs="Arial"/>
                <w:sz w:val="20"/>
                <w:szCs w:val="20"/>
              </w:rPr>
            </w:pPr>
            <w:r w:rsidRPr="00C54FC1">
              <w:rPr>
                <w:rFonts w:ascii="Arial" w:hAnsi="Arial" w:cs="Arial"/>
                <w:sz w:val="20"/>
                <w:szCs w:val="20"/>
              </w:rPr>
              <w:t>Informācijas par iepriekšējo pieredzi forma</w:t>
            </w:r>
          </w:p>
        </w:tc>
      </w:tr>
      <w:tr w:rsidR="00746CB7" w:rsidRPr="00C54FC1" w14:paraId="4823012C" w14:textId="77777777" w:rsidTr="002967FB">
        <w:tc>
          <w:tcPr>
            <w:tcW w:w="1838" w:type="dxa"/>
            <w:tcBorders>
              <w:top w:val="single" w:sz="4" w:space="0" w:color="auto"/>
              <w:left w:val="single" w:sz="4" w:space="0" w:color="auto"/>
              <w:bottom w:val="single" w:sz="4" w:space="0" w:color="auto"/>
              <w:right w:val="single" w:sz="4" w:space="0" w:color="auto"/>
            </w:tcBorders>
          </w:tcPr>
          <w:p w14:paraId="3AF3ABD0" w14:textId="77777777" w:rsidR="00746CB7" w:rsidRPr="00C54FC1" w:rsidRDefault="00746CB7" w:rsidP="00C55E0F">
            <w:pPr>
              <w:rPr>
                <w:rFonts w:ascii="Arial" w:hAnsi="Arial" w:cs="Arial"/>
                <w:b/>
                <w:sz w:val="16"/>
                <w:szCs w:val="16"/>
              </w:rPr>
            </w:pPr>
          </w:p>
        </w:tc>
        <w:tc>
          <w:tcPr>
            <w:tcW w:w="7376" w:type="dxa"/>
            <w:tcBorders>
              <w:top w:val="single" w:sz="4" w:space="0" w:color="auto"/>
              <w:left w:val="single" w:sz="4" w:space="0" w:color="auto"/>
              <w:bottom w:val="single" w:sz="4" w:space="0" w:color="auto"/>
              <w:right w:val="single" w:sz="4" w:space="0" w:color="auto"/>
            </w:tcBorders>
          </w:tcPr>
          <w:p w14:paraId="31132FF1" w14:textId="77777777" w:rsidR="00746CB7" w:rsidRPr="00C54FC1" w:rsidRDefault="00746CB7" w:rsidP="00C55E0F">
            <w:pPr>
              <w:rPr>
                <w:rFonts w:ascii="Arial" w:hAnsi="Arial" w:cs="Arial"/>
                <w:sz w:val="16"/>
                <w:szCs w:val="16"/>
              </w:rPr>
            </w:pPr>
          </w:p>
        </w:tc>
      </w:tr>
      <w:tr w:rsidR="00746CB7" w:rsidRPr="00C54FC1" w14:paraId="03DCAB97" w14:textId="77777777" w:rsidTr="002967FB">
        <w:tc>
          <w:tcPr>
            <w:tcW w:w="1838" w:type="dxa"/>
            <w:tcBorders>
              <w:top w:val="single" w:sz="4" w:space="0" w:color="auto"/>
              <w:left w:val="single" w:sz="4" w:space="0" w:color="auto"/>
              <w:bottom w:val="single" w:sz="4" w:space="0" w:color="auto"/>
              <w:right w:val="single" w:sz="4" w:space="0" w:color="auto"/>
            </w:tcBorders>
          </w:tcPr>
          <w:p w14:paraId="36594760" w14:textId="77777777" w:rsidR="00746CB7" w:rsidRPr="00C54FC1" w:rsidRDefault="00746CB7" w:rsidP="00C55E0F">
            <w:pPr>
              <w:rPr>
                <w:rFonts w:ascii="Arial" w:hAnsi="Arial" w:cs="Arial"/>
                <w:b/>
                <w:sz w:val="20"/>
                <w:szCs w:val="20"/>
              </w:rPr>
            </w:pPr>
            <w:r w:rsidRPr="00C54FC1">
              <w:rPr>
                <w:rFonts w:ascii="Arial" w:hAnsi="Arial" w:cs="Arial"/>
                <w:b/>
                <w:sz w:val="20"/>
                <w:szCs w:val="20"/>
              </w:rPr>
              <w:t>6.pielikums</w:t>
            </w:r>
          </w:p>
        </w:tc>
        <w:tc>
          <w:tcPr>
            <w:tcW w:w="7376" w:type="dxa"/>
            <w:tcBorders>
              <w:top w:val="single" w:sz="4" w:space="0" w:color="auto"/>
              <w:left w:val="single" w:sz="4" w:space="0" w:color="auto"/>
              <w:bottom w:val="single" w:sz="4" w:space="0" w:color="auto"/>
              <w:right w:val="single" w:sz="4" w:space="0" w:color="auto"/>
            </w:tcBorders>
          </w:tcPr>
          <w:p w14:paraId="1A13ED1E" w14:textId="77777777" w:rsidR="00746CB7" w:rsidRPr="00C54FC1" w:rsidRDefault="00746CB7" w:rsidP="00C55E0F">
            <w:pPr>
              <w:rPr>
                <w:rFonts w:ascii="Arial" w:hAnsi="Arial" w:cs="Arial"/>
                <w:sz w:val="20"/>
                <w:szCs w:val="20"/>
              </w:rPr>
            </w:pPr>
            <w:r w:rsidRPr="00C54FC1">
              <w:rPr>
                <w:rFonts w:ascii="Arial" w:hAnsi="Arial" w:cs="Arial"/>
                <w:sz w:val="20"/>
                <w:szCs w:val="20"/>
              </w:rPr>
              <w:t>Informācijas par līguma izpildi forma</w:t>
            </w:r>
          </w:p>
        </w:tc>
      </w:tr>
      <w:tr w:rsidR="00746CB7" w:rsidRPr="00C54FC1" w14:paraId="0FB65664" w14:textId="77777777" w:rsidTr="002967FB">
        <w:tc>
          <w:tcPr>
            <w:tcW w:w="1838" w:type="dxa"/>
            <w:tcBorders>
              <w:top w:val="single" w:sz="4" w:space="0" w:color="auto"/>
              <w:left w:val="single" w:sz="4" w:space="0" w:color="auto"/>
              <w:bottom w:val="single" w:sz="4" w:space="0" w:color="auto"/>
              <w:right w:val="single" w:sz="4" w:space="0" w:color="auto"/>
            </w:tcBorders>
          </w:tcPr>
          <w:p w14:paraId="49BC069D" w14:textId="77777777" w:rsidR="00746CB7" w:rsidRPr="00C54FC1" w:rsidRDefault="00746CB7" w:rsidP="00C55E0F">
            <w:pPr>
              <w:rPr>
                <w:rFonts w:ascii="Arial" w:hAnsi="Arial" w:cs="Arial"/>
                <w:b/>
                <w:sz w:val="16"/>
                <w:szCs w:val="16"/>
              </w:rPr>
            </w:pPr>
          </w:p>
        </w:tc>
        <w:tc>
          <w:tcPr>
            <w:tcW w:w="7376" w:type="dxa"/>
            <w:tcBorders>
              <w:top w:val="single" w:sz="4" w:space="0" w:color="auto"/>
              <w:left w:val="single" w:sz="4" w:space="0" w:color="auto"/>
              <w:bottom w:val="single" w:sz="4" w:space="0" w:color="auto"/>
              <w:right w:val="single" w:sz="4" w:space="0" w:color="auto"/>
            </w:tcBorders>
          </w:tcPr>
          <w:p w14:paraId="4D56A2F4" w14:textId="77777777" w:rsidR="00746CB7" w:rsidRPr="00C54FC1" w:rsidRDefault="00746CB7" w:rsidP="00C55E0F">
            <w:pPr>
              <w:rPr>
                <w:rFonts w:ascii="Arial" w:hAnsi="Arial" w:cs="Arial"/>
                <w:sz w:val="16"/>
                <w:szCs w:val="16"/>
              </w:rPr>
            </w:pPr>
          </w:p>
        </w:tc>
      </w:tr>
      <w:tr w:rsidR="00746CB7" w:rsidRPr="00C54FC1" w14:paraId="7B90AB8B" w14:textId="77777777" w:rsidTr="002967FB">
        <w:tc>
          <w:tcPr>
            <w:tcW w:w="1838" w:type="dxa"/>
            <w:tcBorders>
              <w:top w:val="single" w:sz="4" w:space="0" w:color="auto"/>
              <w:left w:val="single" w:sz="4" w:space="0" w:color="auto"/>
              <w:bottom w:val="single" w:sz="4" w:space="0" w:color="auto"/>
              <w:right w:val="single" w:sz="4" w:space="0" w:color="auto"/>
            </w:tcBorders>
          </w:tcPr>
          <w:p w14:paraId="4F20546C" w14:textId="77777777" w:rsidR="00746CB7" w:rsidRPr="00C54FC1" w:rsidRDefault="00746CB7" w:rsidP="00C55E0F">
            <w:pPr>
              <w:rPr>
                <w:rFonts w:ascii="Arial" w:hAnsi="Arial" w:cs="Arial"/>
                <w:b/>
                <w:sz w:val="20"/>
                <w:szCs w:val="20"/>
              </w:rPr>
            </w:pPr>
            <w:r w:rsidRPr="00C54FC1">
              <w:rPr>
                <w:rFonts w:ascii="Arial" w:hAnsi="Arial" w:cs="Arial"/>
                <w:b/>
                <w:sz w:val="20"/>
                <w:szCs w:val="20"/>
              </w:rPr>
              <w:t>7.pielikums</w:t>
            </w:r>
          </w:p>
        </w:tc>
        <w:tc>
          <w:tcPr>
            <w:tcW w:w="7376" w:type="dxa"/>
            <w:tcBorders>
              <w:top w:val="single" w:sz="4" w:space="0" w:color="auto"/>
              <w:left w:val="single" w:sz="4" w:space="0" w:color="auto"/>
              <w:bottom w:val="single" w:sz="4" w:space="0" w:color="auto"/>
              <w:right w:val="single" w:sz="4" w:space="0" w:color="auto"/>
            </w:tcBorders>
          </w:tcPr>
          <w:p w14:paraId="26539578" w14:textId="7A28F7D8" w:rsidR="00746CB7" w:rsidRPr="00C54FC1" w:rsidRDefault="00746CB7" w:rsidP="00C55E0F">
            <w:pPr>
              <w:rPr>
                <w:rFonts w:ascii="Arial" w:hAnsi="Arial" w:cs="Arial"/>
                <w:sz w:val="20"/>
                <w:szCs w:val="20"/>
              </w:rPr>
            </w:pPr>
            <w:r w:rsidRPr="00C54FC1">
              <w:rPr>
                <w:rFonts w:ascii="Arial" w:hAnsi="Arial" w:cs="Arial"/>
                <w:sz w:val="20"/>
                <w:szCs w:val="20"/>
              </w:rPr>
              <w:t>Prasības piedāvājuma noformēšanai un iesniegšanai</w:t>
            </w:r>
          </w:p>
        </w:tc>
      </w:tr>
      <w:tr w:rsidR="00746CB7" w:rsidRPr="00C54FC1" w14:paraId="21762584" w14:textId="77777777" w:rsidTr="002967FB">
        <w:tc>
          <w:tcPr>
            <w:tcW w:w="1838" w:type="dxa"/>
            <w:tcBorders>
              <w:top w:val="single" w:sz="4" w:space="0" w:color="auto"/>
              <w:left w:val="single" w:sz="4" w:space="0" w:color="auto"/>
              <w:bottom w:val="single" w:sz="4" w:space="0" w:color="auto"/>
              <w:right w:val="single" w:sz="4" w:space="0" w:color="auto"/>
            </w:tcBorders>
          </w:tcPr>
          <w:p w14:paraId="53DC8A76" w14:textId="77777777" w:rsidR="00746CB7" w:rsidRPr="00C54FC1" w:rsidRDefault="00746CB7" w:rsidP="00C55E0F">
            <w:pPr>
              <w:rPr>
                <w:rFonts w:ascii="Arial" w:hAnsi="Arial" w:cs="Arial"/>
                <w:b/>
                <w:sz w:val="16"/>
                <w:szCs w:val="16"/>
              </w:rPr>
            </w:pPr>
          </w:p>
        </w:tc>
        <w:tc>
          <w:tcPr>
            <w:tcW w:w="7376" w:type="dxa"/>
            <w:tcBorders>
              <w:top w:val="single" w:sz="4" w:space="0" w:color="auto"/>
              <w:left w:val="single" w:sz="4" w:space="0" w:color="auto"/>
              <w:bottom w:val="single" w:sz="4" w:space="0" w:color="auto"/>
              <w:right w:val="single" w:sz="4" w:space="0" w:color="auto"/>
            </w:tcBorders>
          </w:tcPr>
          <w:p w14:paraId="4EB8C54E" w14:textId="77777777" w:rsidR="00746CB7" w:rsidRPr="00C54FC1" w:rsidRDefault="00746CB7" w:rsidP="00C55E0F">
            <w:pPr>
              <w:rPr>
                <w:rFonts w:ascii="Arial" w:hAnsi="Arial" w:cs="Arial"/>
                <w:sz w:val="16"/>
                <w:szCs w:val="16"/>
              </w:rPr>
            </w:pPr>
          </w:p>
        </w:tc>
      </w:tr>
      <w:tr w:rsidR="00746CB7" w:rsidRPr="00B17172" w14:paraId="711AD14C" w14:textId="77777777" w:rsidTr="002967FB">
        <w:tc>
          <w:tcPr>
            <w:tcW w:w="1838" w:type="dxa"/>
            <w:tcBorders>
              <w:top w:val="single" w:sz="4" w:space="0" w:color="auto"/>
              <w:left w:val="single" w:sz="4" w:space="0" w:color="auto"/>
              <w:bottom w:val="single" w:sz="4" w:space="0" w:color="auto"/>
              <w:right w:val="single" w:sz="4" w:space="0" w:color="auto"/>
            </w:tcBorders>
          </w:tcPr>
          <w:p w14:paraId="2AE2D5D1" w14:textId="77777777" w:rsidR="00746CB7" w:rsidRPr="00B17172" w:rsidRDefault="00746CB7" w:rsidP="00C55E0F">
            <w:pPr>
              <w:rPr>
                <w:rFonts w:ascii="Arial" w:hAnsi="Arial" w:cs="Arial"/>
                <w:b/>
                <w:sz w:val="20"/>
                <w:szCs w:val="20"/>
              </w:rPr>
            </w:pPr>
            <w:r w:rsidRPr="00B17172">
              <w:rPr>
                <w:rFonts w:ascii="Arial" w:hAnsi="Arial" w:cs="Arial"/>
                <w:b/>
                <w:sz w:val="20"/>
                <w:szCs w:val="20"/>
              </w:rPr>
              <w:t>8.pielikums</w:t>
            </w:r>
          </w:p>
        </w:tc>
        <w:tc>
          <w:tcPr>
            <w:tcW w:w="7376" w:type="dxa"/>
            <w:tcBorders>
              <w:top w:val="single" w:sz="4" w:space="0" w:color="auto"/>
              <w:left w:val="single" w:sz="4" w:space="0" w:color="auto"/>
              <w:bottom w:val="single" w:sz="4" w:space="0" w:color="auto"/>
              <w:right w:val="single" w:sz="4" w:space="0" w:color="auto"/>
            </w:tcBorders>
          </w:tcPr>
          <w:p w14:paraId="5B317935" w14:textId="77777777" w:rsidR="00746CB7" w:rsidRPr="00B17172" w:rsidRDefault="00746CB7" w:rsidP="00C55E0F">
            <w:pPr>
              <w:rPr>
                <w:rFonts w:ascii="Arial" w:hAnsi="Arial" w:cs="Arial"/>
                <w:sz w:val="20"/>
                <w:szCs w:val="20"/>
              </w:rPr>
            </w:pPr>
            <w:r w:rsidRPr="00B17172">
              <w:rPr>
                <w:rFonts w:ascii="Arial" w:hAnsi="Arial" w:cs="Arial"/>
                <w:sz w:val="20"/>
                <w:szCs w:val="20"/>
              </w:rPr>
              <w:t>Vērtēšanas nosacījumi</w:t>
            </w:r>
          </w:p>
        </w:tc>
      </w:tr>
      <w:tr w:rsidR="00746CB7" w:rsidRPr="00B17172" w14:paraId="005E3AC2" w14:textId="77777777" w:rsidTr="002967FB">
        <w:tc>
          <w:tcPr>
            <w:tcW w:w="1838" w:type="dxa"/>
            <w:tcBorders>
              <w:top w:val="single" w:sz="4" w:space="0" w:color="auto"/>
              <w:left w:val="single" w:sz="4" w:space="0" w:color="auto"/>
              <w:bottom w:val="single" w:sz="4" w:space="0" w:color="auto"/>
              <w:right w:val="single" w:sz="4" w:space="0" w:color="auto"/>
            </w:tcBorders>
          </w:tcPr>
          <w:p w14:paraId="0BF12777" w14:textId="77777777" w:rsidR="00746CB7" w:rsidRPr="00B17172" w:rsidRDefault="00746CB7" w:rsidP="00C55E0F">
            <w:pPr>
              <w:rPr>
                <w:rFonts w:ascii="Arial" w:hAnsi="Arial" w:cs="Arial"/>
                <w:b/>
                <w:sz w:val="16"/>
                <w:szCs w:val="16"/>
              </w:rPr>
            </w:pPr>
          </w:p>
        </w:tc>
        <w:tc>
          <w:tcPr>
            <w:tcW w:w="7376" w:type="dxa"/>
            <w:tcBorders>
              <w:top w:val="single" w:sz="4" w:space="0" w:color="auto"/>
              <w:left w:val="single" w:sz="4" w:space="0" w:color="auto"/>
              <w:bottom w:val="single" w:sz="4" w:space="0" w:color="auto"/>
              <w:right w:val="single" w:sz="4" w:space="0" w:color="auto"/>
            </w:tcBorders>
          </w:tcPr>
          <w:p w14:paraId="3D83B25C" w14:textId="77777777" w:rsidR="00746CB7" w:rsidRPr="00B17172" w:rsidRDefault="00746CB7" w:rsidP="00C55E0F">
            <w:pPr>
              <w:rPr>
                <w:rFonts w:ascii="Arial" w:hAnsi="Arial" w:cs="Arial"/>
                <w:sz w:val="16"/>
                <w:szCs w:val="16"/>
              </w:rPr>
            </w:pPr>
          </w:p>
        </w:tc>
      </w:tr>
      <w:tr w:rsidR="00746CB7" w:rsidRPr="00B17172" w14:paraId="60BB4E8E" w14:textId="77777777" w:rsidTr="002967FB">
        <w:tc>
          <w:tcPr>
            <w:tcW w:w="1838" w:type="dxa"/>
            <w:tcBorders>
              <w:top w:val="single" w:sz="4" w:space="0" w:color="auto"/>
              <w:left w:val="single" w:sz="4" w:space="0" w:color="auto"/>
              <w:bottom w:val="single" w:sz="4" w:space="0" w:color="auto"/>
              <w:right w:val="single" w:sz="4" w:space="0" w:color="auto"/>
            </w:tcBorders>
          </w:tcPr>
          <w:p w14:paraId="648204E6" w14:textId="4611BFBB" w:rsidR="00746CB7" w:rsidRPr="00B17172" w:rsidRDefault="00746CB7" w:rsidP="00E8004B">
            <w:pPr>
              <w:rPr>
                <w:rFonts w:ascii="Arial" w:hAnsi="Arial" w:cs="Arial"/>
                <w:b/>
                <w:sz w:val="20"/>
                <w:szCs w:val="20"/>
              </w:rPr>
            </w:pPr>
            <w:r w:rsidRPr="00B17172">
              <w:rPr>
                <w:rFonts w:ascii="Arial" w:hAnsi="Arial" w:cs="Arial"/>
                <w:b/>
                <w:sz w:val="20"/>
                <w:szCs w:val="20"/>
              </w:rPr>
              <w:t>9.pielikums</w:t>
            </w:r>
          </w:p>
        </w:tc>
        <w:tc>
          <w:tcPr>
            <w:tcW w:w="7376" w:type="dxa"/>
            <w:tcBorders>
              <w:top w:val="single" w:sz="4" w:space="0" w:color="auto"/>
              <w:left w:val="single" w:sz="4" w:space="0" w:color="auto"/>
              <w:bottom w:val="single" w:sz="4" w:space="0" w:color="auto"/>
              <w:right w:val="single" w:sz="4" w:space="0" w:color="auto"/>
            </w:tcBorders>
          </w:tcPr>
          <w:p w14:paraId="6B02D700" w14:textId="4C931E11" w:rsidR="00C0452C" w:rsidRPr="00B17172" w:rsidRDefault="00746CB7" w:rsidP="005C3E28">
            <w:pPr>
              <w:rPr>
                <w:rFonts w:ascii="Arial" w:hAnsi="Arial" w:cs="Arial"/>
                <w:sz w:val="20"/>
                <w:szCs w:val="20"/>
              </w:rPr>
            </w:pPr>
            <w:r w:rsidRPr="00B17172">
              <w:rPr>
                <w:rFonts w:ascii="Arial" w:hAnsi="Arial" w:cs="Arial"/>
                <w:sz w:val="20"/>
                <w:szCs w:val="20"/>
              </w:rPr>
              <w:t>Projekta dokumentācija</w:t>
            </w:r>
          </w:p>
        </w:tc>
      </w:tr>
      <w:tr w:rsidR="00746CB7" w:rsidRPr="00B17172" w14:paraId="56158D26" w14:textId="77777777" w:rsidTr="002967FB">
        <w:tc>
          <w:tcPr>
            <w:tcW w:w="1838" w:type="dxa"/>
            <w:tcBorders>
              <w:top w:val="single" w:sz="4" w:space="0" w:color="auto"/>
              <w:left w:val="single" w:sz="4" w:space="0" w:color="auto"/>
              <w:bottom w:val="single" w:sz="4" w:space="0" w:color="auto"/>
              <w:right w:val="single" w:sz="4" w:space="0" w:color="auto"/>
            </w:tcBorders>
          </w:tcPr>
          <w:p w14:paraId="27F8C237" w14:textId="77777777" w:rsidR="00746CB7" w:rsidRPr="00B17172" w:rsidRDefault="00746CB7" w:rsidP="00E8004B">
            <w:pPr>
              <w:rPr>
                <w:rFonts w:ascii="Arial" w:hAnsi="Arial" w:cs="Arial"/>
                <w:b/>
                <w:sz w:val="16"/>
                <w:szCs w:val="16"/>
              </w:rPr>
            </w:pPr>
          </w:p>
        </w:tc>
        <w:tc>
          <w:tcPr>
            <w:tcW w:w="7376" w:type="dxa"/>
            <w:tcBorders>
              <w:top w:val="single" w:sz="4" w:space="0" w:color="auto"/>
              <w:left w:val="single" w:sz="4" w:space="0" w:color="auto"/>
              <w:bottom w:val="single" w:sz="4" w:space="0" w:color="auto"/>
              <w:right w:val="single" w:sz="4" w:space="0" w:color="auto"/>
            </w:tcBorders>
          </w:tcPr>
          <w:p w14:paraId="0D3F726E" w14:textId="77777777" w:rsidR="00746CB7" w:rsidRPr="00B17172" w:rsidRDefault="00746CB7" w:rsidP="005C3E28">
            <w:pPr>
              <w:rPr>
                <w:rFonts w:ascii="Arial" w:hAnsi="Arial" w:cs="Arial"/>
                <w:sz w:val="16"/>
                <w:szCs w:val="16"/>
              </w:rPr>
            </w:pPr>
          </w:p>
        </w:tc>
      </w:tr>
      <w:tr w:rsidR="00253BBD" w:rsidRPr="00C54FC1" w14:paraId="20F1300E" w14:textId="77777777" w:rsidTr="002967FB">
        <w:trPr>
          <w:trHeight w:val="64"/>
        </w:trPr>
        <w:tc>
          <w:tcPr>
            <w:tcW w:w="1838" w:type="dxa"/>
            <w:tcBorders>
              <w:top w:val="single" w:sz="4" w:space="0" w:color="auto"/>
              <w:left w:val="single" w:sz="4" w:space="0" w:color="auto"/>
              <w:bottom w:val="single" w:sz="4" w:space="0" w:color="auto"/>
              <w:right w:val="single" w:sz="4" w:space="0" w:color="auto"/>
            </w:tcBorders>
          </w:tcPr>
          <w:p w14:paraId="2A233D78" w14:textId="077418D7" w:rsidR="00253BBD" w:rsidRPr="00B17172" w:rsidRDefault="00253BBD" w:rsidP="00253BBD">
            <w:pPr>
              <w:rPr>
                <w:rFonts w:ascii="Arial" w:hAnsi="Arial" w:cs="Arial"/>
                <w:b/>
                <w:sz w:val="20"/>
                <w:szCs w:val="20"/>
              </w:rPr>
            </w:pPr>
            <w:r w:rsidRPr="00B17172">
              <w:rPr>
                <w:rFonts w:ascii="Arial" w:hAnsi="Arial" w:cs="Arial"/>
                <w:b/>
                <w:sz w:val="20"/>
                <w:szCs w:val="20"/>
              </w:rPr>
              <w:t>1</w:t>
            </w:r>
            <w:r w:rsidR="00542D90">
              <w:rPr>
                <w:rFonts w:ascii="Arial" w:hAnsi="Arial" w:cs="Arial"/>
                <w:b/>
                <w:sz w:val="20"/>
                <w:szCs w:val="20"/>
              </w:rPr>
              <w:t>0</w:t>
            </w:r>
            <w:r w:rsidRPr="00B17172">
              <w:rPr>
                <w:rFonts w:ascii="Arial" w:hAnsi="Arial" w:cs="Arial"/>
                <w:b/>
                <w:sz w:val="20"/>
                <w:szCs w:val="20"/>
              </w:rPr>
              <w:t>.pielikums</w:t>
            </w:r>
          </w:p>
        </w:tc>
        <w:tc>
          <w:tcPr>
            <w:tcW w:w="7376" w:type="dxa"/>
            <w:tcBorders>
              <w:top w:val="single" w:sz="4" w:space="0" w:color="auto"/>
              <w:left w:val="single" w:sz="4" w:space="0" w:color="auto"/>
              <w:bottom w:val="single" w:sz="4" w:space="0" w:color="auto"/>
              <w:right w:val="single" w:sz="4" w:space="0" w:color="auto"/>
            </w:tcBorders>
          </w:tcPr>
          <w:p w14:paraId="24F9DF1D" w14:textId="2D164D9E" w:rsidR="00253BBD" w:rsidRPr="00C54FC1" w:rsidRDefault="00253BBD" w:rsidP="00253BBD">
            <w:pPr>
              <w:jc w:val="both"/>
              <w:rPr>
                <w:rFonts w:ascii="Arial" w:hAnsi="Arial" w:cs="Arial"/>
                <w:sz w:val="20"/>
                <w:szCs w:val="20"/>
              </w:rPr>
            </w:pPr>
            <w:r w:rsidRPr="00B17172">
              <w:rPr>
                <w:rFonts w:ascii="Arial" w:hAnsi="Arial" w:cs="Arial"/>
                <w:sz w:val="20"/>
                <w:szCs w:val="20"/>
              </w:rPr>
              <w:t>Apliecinājums par neatkarīgi izstrādātu piedāvājumu</w:t>
            </w:r>
          </w:p>
        </w:tc>
      </w:tr>
      <w:tr w:rsidR="00253BBD" w:rsidRPr="00C54FC1" w14:paraId="67C5F036" w14:textId="77777777" w:rsidTr="002967FB">
        <w:trPr>
          <w:trHeight w:val="64"/>
        </w:trPr>
        <w:tc>
          <w:tcPr>
            <w:tcW w:w="1838" w:type="dxa"/>
            <w:tcBorders>
              <w:top w:val="single" w:sz="4" w:space="0" w:color="auto"/>
              <w:left w:val="single" w:sz="4" w:space="0" w:color="auto"/>
              <w:bottom w:val="single" w:sz="4" w:space="0" w:color="auto"/>
              <w:right w:val="single" w:sz="4" w:space="0" w:color="auto"/>
            </w:tcBorders>
          </w:tcPr>
          <w:p w14:paraId="6A1F0826" w14:textId="77777777" w:rsidR="00253BBD" w:rsidRPr="00C54FC1" w:rsidRDefault="00253BBD" w:rsidP="00253BBD">
            <w:pPr>
              <w:rPr>
                <w:rFonts w:ascii="Arial" w:hAnsi="Arial" w:cs="Arial"/>
                <w:b/>
                <w:sz w:val="20"/>
                <w:szCs w:val="20"/>
              </w:rPr>
            </w:pPr>
          </w:p>
        </w:tc>
        <w:tc>
          <w:tcPr>
            <w:tcW w:w="7376" w:type="dxa"/>
            <w:tcBorders>
              <w:top w:val="single" w:sz="4" w:space="0" w:color="auto"/>
              <w:left w:val="single" w:sz="4" w:space="0" w:color="auto"/>
              <w:bottom w:val="single" w:sz="4" w:space="0" w:color="auto"/>
              <w:right w:val="single" w:sz="4" w:space="0" w:color="auto"/>
            </w:tcBorders>
          </w:tcPr>
          <w:p w14:paraId="43888793" w14:textId="77777777" w:rsidR="00253BBD" w:rsidRPr="00C54FC1" w:rsidRDefault="00253BBD" w:rsidP="00253BBD">
            <w:pPr>
              <w:jc w:val="both"/>
              <w:rPr>
                <w:rFonts w:ascii="Arial" w:hAnsi="Arial" w:cs="Arial"/>
                <w:sz w:val="20"/>
                <w:szCs w:val="20"/>
              </w:rPr>
            </w:pPr>
          </w:p>
        </w:tc>
      </w:tr>
      <w:tr w:rsidR="00253BBD" w:rsidRPr="00C54FC1" w14:paraId="16650C73" w14:textId="77777777" w:rsidTr="002967FB">
        <w:trPr>
          <w:trHeight w:val="64"/>
        </w:trPr>
        <w:tc>
          <w:tcPr>
            <w:tcW w:w="1838" w:type="dxa"/>
            <w:tcBorders>
              <w:top w:val="single" w:sz="4" w:space="0" w:color="auto"/>
              <w:left w:val="single" w:sz="4" w:space="0" w:color="auto"/>
              <w:bottom w:val="single" w:sz="4" w:space="0" w:color="auto"/>
              <w:right w:val="single" w:sz="4" w:space="0" w:color="auto"/>
            </w:tcBorders>
          </w:tcPr>
          <w:p w14:paraId="4B81E38F" w14:textId="1E38112A" w:rsidR="00253BBD" w:rsidRPr="00C54FC1" w:rsidRDefault="00253BBD" w:rsidP="00253BBD">
            <w:pPr>
              <w:rPr>
                <w:rFonts w:ascii="Arial" w:hAnsi="Arial" w:cs="Arial"/>
                <w:b/>
                <w:sz w:val="20"/>
                <w:szCs w:val="20"/>
              </w:rPr>
            </w:pPr>
            <w:r w:rsidRPr="00C54FC1">
              <w:rPr>
                <w:rFonts w:ascii="Arial" w:hAnsi="Arial" w:cs="Arial"/>
                <w:b/>
                <w:sz w:val="20"/>
                <w:szCs w:val="20"/>
              </w:rPr>
              <w:t>1</w:t>
            </w:r>
            <w:r w:rsidR="00542D90">
              <w:rPr>
                <w:rFonts w:ascii="Arial" w:hAnsi="Arial" w:cs="Arial"/>
                <w:b/>
                <w:sz w:val="20"/>
                <w:szCs w:val="20"/>
              </w:rPr>
              <w:t>1</w:t>
            </w:r>
            <w:r w:rsidRPr="00C54FC1">
              <w:rPr>
                <w:rFonts w:ascii="Arial" w:hAnsi="Arial" w:cs="Arial"/>
                <w:b/>
                <w:sz w:val="20"/>
                <w:szCs w:val="20"/>
              </w:rPr>
              <w:t>.pielikums</w:t>
            </w:r>
          </w:p>
        </w:tc>
        <w:tc>
          <w:tcPr>
            <w:tcW w:w="7376" w:type="dxa"/>
            <w:tcBorders>
              <w:top w:val="single" w:sz="4" w:space="0" w:color="auto"/>
              <w:left w:val="single" w:sz="4" w:space="0" w:color="auto"/>
              <w:bottom w:val="single" w:sz="4" w:space="0" w:color="auto"/>
              <w:right w:val="single" w:sz="4" w:space="0" w:color="auto"/>
            </w:tcBorders>
          </w:tcPr>
          <w:p w14:paraId="5103B5DF" w14:textId="0CA8A005" w:rsidR="00253BBD" w:rsidRPr="00C54FC1" w:rsidRDefault="00253BBD" w:rsidP="00253BBD">
            <w:pPr>
              <w:jc w:val="both"/>
              <w:rPr>
                <w:rFonts w:ascii="Arial" w:hAnsi="Arial" w:cs="Arial"/>
                <w:sz w:val="20"/>
                <w:szCs w:val="20"/>
              </w:rPr>
            </w:pPr>
            <w:r w:rsidRPr="00C54FC1">
              <w:rPr>
                <w:rFonts w:ascii="Arial" w:hAnsi="Arial" w:cs="Arial"/>
                <w:sz w:val="20"/>
                <w:szCs w:val="20"/>
              </w:rPr>
              <w:t>Pretendenta piedāvājumā iekļauto ekvivalento materiālu, standartu un/vai tehnoloģiju saraksts</w:t>
            </w:r>
          </w:p>
        </w:tc>
      </w:tr>
      <w:tr w:rsidR="0082441F" w:rsidRPr="00C54FC1" w14:paraId="24E5682C" w14:textId="77777777" w:rsidTr="002967FB">
        <w:trPr>
          <w:trHeight w:val="64"/>
        </w:trPr>
        <w:tc>
          <w:tcPr>
            <w:tcW w:w="1838" w:type="dxa"/>
            <w:tcBorders>
              <w:top w:val="single" w:sz="4" w:space="0" w:color="auto"/>
            </w:tcBorders>
          </w:tcPr>
          <w:p w14:paraId="1820D8B1" w14:textId="77777777" w:rsidR="0082441F" w:rsidRPr="00C54FC1" w:rsidRDefault="0082441F" w:rsidP="00253BBD">
            <w:pPr>
              <w:rPr>
                <w:rFonts w:ascii="Arial" w:hAnsi="Arial" w:cs="Arial"/>
                <w:b/>
                <w:sz w:val="20"/>
                <w:szCs w:val="20"/>
              </w:rPr>
            </w:pPr>
          </w:p>
        </w:tc>
        <w:tc>
          <w:tcPr>
            <w:tcW w:w="7376" w:type="dxa"/>
            <w:tcBorders>
              <w:top w:val="single" w:sz="4" w:space="0" w:color="auto"/>
            </w:tcBorders>
          </w:tcPr>
          <w:p w14:paraId="3F25B6DF" w14:textId="77777777" w:rsidR="0082441F" w:rsidRPr="00C54FC1" w:rsidRDefault="0082441F" w:rsidP="00253BBD">
            <w:pPr>
              <w:jc w:val="both"/>
              <w:rPr>
                <w:rFonts w:ascii="Arial" w:hAnsi="Arial" w:cs="Arial"/>
                <w:sz w:val="20"/>
                <w:szCs w:val="20"/>
              </w:rPr>
            </w:pPr>
          </w:p>
        </w:tc>
      </w:tr>
      <w:bookmarkEnd w:id="2"/>
    </w:tbl>
    <w:p w14:paraId="73848A3C" w14:textId="23693238" w:rsidR="00B6129D" w:rsidRPr="00C54FC1" w:rsidRDefault="00984357" w:rsidP="00B6129D">
      <w:pPr>
        <w:rPr>
          <w:rFonts w:ascii="Arial" w:hAnsi="Arial" w:cs="Arial"/>
          <w:sz w:val="20"/>
          <w:szCs w:val="20"/>
        </w:rPr>
      </w:pPr>
      <w:r w:rsidRPr="00C54FC1">
        <w:rPr>
          <w:rFonts w:ascii="Arial" w:hAnsi="Arial" w:cs="Arial"/>
          <w:sz w:val="20"/>
          <w:szCs w:val="20"/>
        </w:rPr>
        <w:br w:type="page"/>
      </w:r>
    </w:p>
    <w:p w14:paraId="76D43C89" w14:textId="67023F28" w:rsidR="007A5A42" w:rsidRPr="00C54FC1" w:rsidRDefault="007A5A42" w:rsidP="00B6129D">
      <w:pPr>
        <w:spacing w:after="0" w:line="240" w:lineRule="auto"/>
        <w:jc w:val="right"/>
        <w:rPr>
          <w:rFonts w:ascii="Arial" w:hAnsi="Arial" w:cs="Arial"/>
          <w:sz w:val="20"/>
          <w:szCs w:val="20"/>
        </w:rPr>
      </w:pPr>
      <w:bookmarkStart w:id="3" w:name="_Hlk175570921"/>
      <w:r w:rsidRPr="00C54FC1">
        <w:rPr>
          <w:rFonts w:ascii="Arial" w:hAnsi="Arial" w:cs="Arial"/>
          <w:sz w:val="20"/>
          <w:szCs w:val="20"/>
        </w:rPr>
        <w:lastRenderedPageBreak/>
        <w:t xml:space="preserve">Atklāta konkursa </w:t>
      </w:r>
      <w:r w:rsidR="00566B4D" w:rsidRPr="00C54FC1">
        <w:rPr>
          <w:rFonts w:ascii="Arial" w:hAnsi="Arial" w:cs="Arial"/>
          <w:sz w:val="20"/>
          <w:szCs w:val="20"/>
        </w:rPr>
        <w:t xml:space="preserve">LVP </w:t>
      </w:r>
      <w:r w:rsidR="00F040A1">
        <w:rPr>
          <w:rFonts w:ascii="Arial" w:hAnsi="Arial" w:cs="Arial"/>
          <w:sz w:val="20"/>
          <w:szCs w:val="20"/>
        </w:rPr>
        <w:t>2026/153</w:t>
      </w:r>
    </w:p>
    <w:p w14:paraId="4723431D" w14:textId="77777777" w:rsidR="007A5A42" w:rsidRPr="00C54FC1" w:rsidRDefault="007A5A42" w:rsidP="00B6129D">
      <w:pPr>
        <w:pStyle w:val="Bezatstarpm"/>
        <w:jc w:val="right"/>
        <w:rPr>
          <w:rFonts w:ascii="Arial" w:hAnsi="Arial" w:cs="Arial"/>
          <w:b/>
          <w:sz w:val="20"/>
          <w:szCs w:val="20"/>
        </w:rPr>
      </w:pPr>
      <w:r w:rsidRPr="00C54FC1">
        <w:rPr>
          <w:rFonts w:ascii="Arial" w:hAnsi="Arial" w:cs="Arial"/>
          <w:b/>
          <w:sz w:val="20"/>
          <w:szCs w:val="20"/>
        </w:rPr>
        <w:t xml:space="preserve"> nolikuma 7.pielikums</w:t>
      </w:r>
    </w:p>
    <w:bookmarkEnd w:id="3"/>
    <w:p w14:paraId="2ED28661" w14:textId="77777777" w:rsidR="007A5A42" w:rsidRPr="00C54FC1" w:rsidRDefault="007A5A42" w:rsidP="00FA2080">
      <w:pPr>
        <w:spacing w:after="0" w:line="240" w:lineRule="auto"/>
        <w:jc w:val="center"/>
        <w:rPr>
          <w:rFonts w:ascii="Arial" w:hAnsi="Arial" w:cs="Arial"/>
          <w:b/>
          <w:sz w:val="20"/>
          <w:szCs w:val="20"/>
        </w:rPr>
      </w:pPr>
    </w:p>
    <w:p w14:paraId="78D0D5ED" w14:textId="0369F634" w:rsidR="004637E3" w:rsidRPr="00C54FC1" w:rsidRDefault="00716171" w:rsidP="004637E3">
      <w:pPr>
        <w:spacing w:after="0" w:line="240" w:lineRule="auto"/>
        <w:jc w:val="center"/>
        <w:rPr>
          <w:rFonts w:ascii="Arial" w:hAnsi="Arial" w:cs="Arial"/>
          <w:b/>
          <w:sz w:val="20"/>
          <w:szCs w:val="20"/>
        </w:rPr>
      </w:pPr>
      <w:r w:rsidRPr="00C54FC1">
        <w:rPr>
          <w:rFonts w:ascii="Arial" w:hAnsi="Arial" w:cs="Arial"/>
          <w:b/>
          <w:sz w:val="20"/>
          <w:szCs w:val="20"/>
        </w:rPr>
        <w:t>PRASĪBAS PIEDĀVĀJUMA</w:t>
      </w:r>
      <w:r w:rsidR="004637E3" w:rsidRPr="00C54FC1">
        <w:rPr>
          <w:rFonts w:ascii="Arial" w:hAnsi="Arial" w:cs="Arial"/>
          <w:b/>
          <w:sz w:val="20"/>
          <w:szCs w:val="20"/>
        </w:rPr>
        <w:t xml:space="preserve"> NOFORMĒŠANAI UN IESNIEGŠANAI</w:t>
      </w:r>
    </w:p>
    <w:p w14:paraId="2C2DBDA0" w14:textId="77777777" w:rsidR="00FD43F3" w:rsidRPr="00C54FC1" w:rsidRDefault="00FD43F3" w:rsidP="007A5A42">
      <w:pPr>
        <w:spacing w:after="0" w:line="240" w:lineRule="auto"/>
        <w:jc w:val="center"/>
        <w:rPr>
          <w:rFonts w:ascii="Arial" w:hAnsi="Arial" w:cs="Arial"/>
          <w:b/>
          <w:sz w:val="20"/>
          <w:szCs w:val="20"/>
        </w:rPr>
      </w:pPr>
    </w:p>
    <w:tbl>
      <w:tblPr>
        <w:tblW w:w="9214" w:type="dxa"/>
        <w:tblLook w:val="04A0" w:firstRow="1" w:lastRow="0" w:firstColumn="1" w:lastColumn="0" w:noHBand="0" w:noVBand="1"/>
      </w:tblPr>
      <w:tblGrid>
        <w:gridCol w:w="9214"/>
      </w:tblGrid>
      <w:tr w:rsidR="004637E3" w:rsidRPr="00C54FC1" w14:paraId="455C493E" w14:textId="77777777" w:rsidTr="00984357">
        <w:tc>
          <w:tcPr>
            <w:tcW w:w="9214" w:type="dxa"/>
          </w:tcPr>
          <w:p w14:paraId="76649BC7" w14:textId="77777777" w:rsidR="004637E3" w:rsidRPr="00C54FC1" w:rsidRDefault="004637E3" w:rsidP="007652A8">
            <w:pPr>
              <w:pStyle w:val="Pamatteksts"/>
              <w:numPr>
                <w:ilvl w:val="0"/>
                <w:numId w:val="6"/>
              </w:numPr>
              <w:ind w:left="460" w:hanging="426"/>
              <w:jc w:val="both"/>
              <w:rPr>
                <w:rFonts w:ascii="Arial" w:hAnsi="Arial" w:cs="Arial"/>
              </w:rPr>
            </w:pPr>
            <w:r w:rsidRPr="00C54FC1">
              <w:rPr>
                <w:rFonts w:ascii="Arial" w:hAnsi="Arial" w:cs="Arial"/>
              </w:rPr>
              <w:t>Piedāvājums jāiesniedz elektroniski Elektronisko iepirkumu sistēmas e-konkursu apakšsistēmā, ievērojot šādas Pretendenta izvēles iespējas:</w:t>
            </w:r>
          </w:p>
          <w:p w14:paraId="0CB908B3" w14:textId="77777777" w:rsidR="004637E3" w:rsidRPr="00C54FC1" w:rsidRDefault="004637E3" w:rsidP="007652A8">
            <w:pPr>
              <w:pStyle w:val="Pamatteksts"/>
              <w:numPr>
                <w:ilvl w:val="1"/>
                <w:numId w:val="6"/>
              </w:numPr>
              <w:tabs>
                <w:tab w:val="left" w:pos="480"/>
              </w:tabs>
              <w:ind w:left="885"/>
              <w:jc w:val="both"/>
              <w:rPr>
                <w:rFonts w:ascii="Arial" w:hAnsi="Arial" w:cs="Arial"/>
              </w:rPr>
            </w:pPr>
            <w:r w:rsidRPr="00C54FC1">
              <w:rPr>
                <w:rFonts w:ascii="Arial" w:hAnsi="Arial" w:cs="Arial"/>
              </w:rPr>
              <w:t>izmantojot Elektronisko iepirkumu sistēmas e-konkursu apakšsistēmas piedāvātos rīkus, aizpildot minētās sistēmas e-konkursu apakšsistēmā šā iepirkuma sadaļā ievietotās formas;</w:t>
            </w:r>
          </w:p>
          <w:p w14:paraId="318F619E" w14:textId="77777777" w:rsidR="004637E3" w:rsidRPr="00C54FC1" w:rsidRDefault="004637E3" w:rsidP="007652A8">
            <w:pPr>
              <w:pStyle w:val="Pamatteksts"/>
              <w:numPr>
                <w:ilvl w:val="1"/>
                <w:numId w:val="6"/>
              </w:numPr>
              <w:tabs>
                <w:tab w:val="left" w:pos="480"/>
              </w:tabs>
              <w:ind w:left="885"/>
              <w:jc w:val="both"/>
              <w:rPr>
                <w:rFonts w:ascii="Arial" w:hAnsi="Arial" w:cs="Arial"/>
              </w:rPr>
            </w:pPr>
            <w:r w:rsidRPr="00C54FC1">
              <w:rPr>
                <w:rFonts w:ascii="Arial" w:hAnsi="Arial" w:cs="Arial"/>
              </w:rPr>
              <w:t>elektroniski aizpildāmos dokumentus elektroniski sagatavojot ārpus Elektronisko iepirkumu sistēmas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64A0B2C7" w14:textId="77777777" w:rsidR="004637E3" w:rsidRPr="00C54FC1" w:rsidRDefault="004637E3" w:rsidP="007652A8">
            <w:pPr>
              <w:pStyle w:val="Pamatteksts"/>
              <w:numPr>
                <w:ilvl w:val="1"/>
                <w:numId w:val="6"/>
              </w:numPr>
              <w:tabs>
                <w:tab w:val="left" w:pos="480"/>
              </w:tabs>
              <w:ind w:left="885"/>
              <w:jc w:val="both"/>
              <w:rPr>
                <w:rFonts w:ascii="Arial" w:hAnsi="Arial" w:cs="Arial"/>
              </w:rPr>
            </w:pPr>
            <w:r w:rsidRPr="00C54FC1">
              <w:rPr>
                <w:rFonts w:ascii="Arial" w:hAnsi="Arial" w:cs="Arial"/>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03F767F8" w14:textId="77777777" w:rsidR="004637E3" w:rsidRPr="00C54FC1" w:rsidRDefault="004637E3" w:rsidP="00E9379B">
            <w:pPr>
              <w:pStyle w:val="Pamatteksts"/>
              <w:tabs>
                <w:tab w:val="left" w:pos="746"/>
              </w:tabs>
              <w:ind w:left="1398"/>
              <w:jc w:val="both"/>
              <w:rPr>
                <w:rFonts w:ascii="Arial" w:hAnsi="Arial" w:cs="Arial"/>
              </w:rPr>
            </w:pPr>
          </w:p>
        </w:tc>
      </w:tr>
      <w:tr w:rsidR="00216A3F" w:rsidRPr="00C54FC1" w14:paraId="554DF67A" w14:textId="77777777" w:rsidTr="00984357">
        <w:tc>
          <w:tcPr>
            <w:tcW w:w="9214" w:type="dxa"/>
          </w:tcPr>
          <w:p w14:paraId="3A4474FF" w14:textId="77777777" w:rsidR="00216A3F" w:rsidRPr="00C54FC1" w:rsidRDefault="00216A3F" w:rsidP="007652A8">
            <w:pPr>
              <w:pStyle w:val="Pamatteksts"/>
              <w:numPr>
                <w:ilvl w:val="0"/>
                <w:numId w:val="6"/>
              </w:numPr>
              <w:ind w:left="460" w:hanging="426"/>
              <w:jc w:val="both"/>
              <w:rPr>
                <w:rFonts w:ascii="Arial" w:hAnsi="Arial" w:cs="Arial"/>
              </w:rPr>
            </w:pPr>
            <w:r w:rsidRPr="00C54FC1">
              <w:rPr>
                <w:rFonts w:ascii="Arial" w:eastAsia="Arial" w:hAnsi="Arial" w:cs="Arial"/>
                <w:color w:val="000000"/>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684FB7E0" w14:textId="07D067DB" w:rsidR="00CB4153" w:rsidRPr="00C54FC1" w:rsidRDefault="00CB4153" w:rsidP="00CB4153">
            <w:pPr>
              <w:pStyle w:val="Pamatteksts"/>
              <w:ind w:left="460"/>
              <w:jc w:val="both"/>
              <w:rPr>
                <w:rFonts w:ascii="Arial" w:hAnsi="Arial" w:cs="Arial"/>
              </w:rPr>
            </w:pPr>
          </w:p>
        </w:tc>
      </w:tr>
      <w:tr w:rsidR="004637E3" w:rsidRPr="00C54FC1" w14:paraId="247663E2" w14:textId="77777777" w:rsidTr="00984357">
        <w:tc>
          <w:tcPr>
            <w:tcW w:w="9214" w:type="dxa"/>
          </w:tcPr>
          <w:p w14:paraId="0072B98D" w14:textId="77777777" w:rsidR="004637E3" w:rsidRPr="00C54FC1" w:rsidRDefault="004637E3" w:rsidP="007652A8">
            <w:pPr>
              <w:pStyle w:val="Sarakstarindkopa"/>
              <w:numPr>
                <w:ilvl w:val="0"/>
                <w:numId w:val="6"/>
              </w:numPr>
              <w:tabs>
                <w:tab w:val="left" w:pos="0"/>
              </w:tabs>
              <w:spacing w:after="0" w:line="276" w:lineRule="auto"/>
              <w:ind w:left="460" w:hanging="426"/>
              <w:contextualSpacing w:val="0"/>
              <w:jc w:val="both"/>
              <w:rPr>
                <w:rFonts w:ascii="Arial" w:hAnsi="Arial" w:cs="Arial"/>
                <w:sz w:val="20"/>
                <w:szCs w:val="20"/>
              </w:rPr>
            </w:pPr>
            <w:r w:rsidRPr="00C54FC1">
              <w:rPr>
                <w:rFonts w:ascii="Arial" w:hAnsi="Arial" w:cs="Arial"/>
                <w:sz w:val="20"/>
                <w:szCs w:val="20"/>
              </w:rPr>
              <w:t>Sagatavojot piedāvājumu, Pretendents ievēro, ka:</w:t>
            </w:r>
          </w:p>
          <w:p w14:paraId="4C450A86" w14:textId="77777777" w:rsidR="004637E3" w:rsidRPr="00C54FC1" w:rsidRDefault="004637E3" w:rsidP="007652A8">
            <w:pPr>
              <w:pStyle w:val="Sarakstarindkopa"/>
              <w:numPr>
                <w:ilvl w:val="1"/>
                <w:numId w:val="6"/>
              </w:numPr>
              <w:tabs>
                <w:tab w:val="left" w:pos="0"/>
              </w:tabs>
              <w:spacing w:after="0" w:line="240" w:lineRule="auto"/>
              <w:ind w:left="885" w:hanging="403"/>
              <w:contextualSpacing w:val="0"/>
              <w:jc w:val="both"/>
              <w:rPr>
                <w:rFonts w:ascii="Arial" w:hAnsi="Arial" w:cs="Arial"/>
                <w:sz w:val="20"/>
                <w:szCs w:val="20"/>
              </w:rPr>
            </w:pPr>
            <w:r w:rsidRPr="00C54FC1">
              <w:rPr>
                <w:rFonts w:ascii="Arial" w:hAnsi="Arial" w:cs="Arial"/>
                <w:sz w:val="20"/>
                <w:szCs w:val="20"/>
              </w:rPr>
              <w:t>Piedāvājuma dokumenti jāaizpilda elektroniskā dokumentā ar Microsoft Office 2010 (vai vēlākas programmatūras versijas) rīkiem lasāmā formātā;</w:t>
            </w:r>
          </w:p>
          <w:p w14:paraId="0FB18848" w14:textId="0BC839C1" w:rsidR="004637E3" w:rsidRPr="00C54FC1" w:rsidRDefault="00C06D58" w:rsidP="007652A8">
            <w:pPr>
              <w:pStyle w:val="Sarakstarindkopa"/>
              <w:numPr>
                <w:ilvl w:val="1"/>
                <w:numId w:val="6"/>
              </w:numPr>
              <w:tabs>
                <w:tab w:val="left" w:pos="0"/>
              </w:tabs>
              <w:spacing w:after="0" w:line="240" w:lineRule="auto"/>
              <w:ind w:left="885" w:hanging="403"/>
              <w:contextualSpacing w:val="0"/>
              <w:jc w:val="both"/>
              <w:rPr>
                <w:rFonts w:ascii="Arial" w:hAnsi="Arial" w:cs="Arial"/>
                <w:sz w:val="20"/>
                <w:szCs w:val="20"/>
              </w:rPr>
            </w:pPr>
            <w:r w:rsidRPr="00C54FC1">
              <w:rPr>
                <w:rFonts w:ascii="Arial" w:hAnsi="Arial" w:cs="Arial"/>
                <w:sz w:val="20"/>
                <w:szCs w:val="20"/>
              </w:rPr>
              <w:t>Būvdarbu t</w:t>
            </w:r>
            <w:r w:rsidR="004637E3" w:rsidRPr="00C54FC1">
              <w:rPr>
                <w:rFonts w:ascii="Arial" w:hAnsi="Arial" w:cs="Arial"/>
                <w:sz w:val="20"/>
                <w:szCs w:val="20"/>
              </w:rPr>
              <w:t>ām</w:t>
            </w:r>
            <w:r w:rsidR="00FB7773" w:rsidRPr="00C54FC1">
              <w:rPr>
                <w:rFonts w:ascii="Arial" w:hAnsi="Arial" w:cs="Arial"/>
                <w:sz w:val="20"/>
                <w:szCs w:val="20"/>
              </w:rPr>
              <w:t>es</w:t>
            </w:r>
            <w:r w:rsidR="004637E3" w:rsidRPr="00C54FC1">
              <w:rPr>
                <w:rFonts w:ascii="Arial" w:hAnsi="Arial" w:cs="Arial"/>
                <w:sz w:val="20"/>
                <w:szCs w:val="20"/>
              </w:rPr>
              <w:t xml:space="preserve"> jāaizpilda pilnībā, nemainot Pasūtītāja noteikto secību un pozīciju skaitu, visas cenas un summas norādot </w:t>
            </w:r>
            <w:proofErr w:type="spellStart"/>
            <w:r w:rsidR="004637E3" w:rsidRPr="00C54FC1">
              <w:rPr>
                <w:rFonts w:ascii="Arial" w:hAnsi="Arial" w:cs="Arial"/>
                <w:i/>
                <w:sz w:val="20"/>
                <w:szCs w:val="20"/>
              </w:rPr>
              <w:t>euro</w:t>
            </w:r>
            <w:proofErr w:type="spellEnd"/>
            <w:r w:rsidR="004637E3" w:rsidRPr="00C54FC1">
              <w:rPr>
                <w:rFonts w:ascii="Arial" w:hAnsi="Arial" w:cs="Arial"/>
                <w:sz w:val="20"/>
                <w:szCs w:val="20"/>
              </w:rPr>
              <w:t>, noapaļojot ar 2 (</w:t>
            </w:r>
            <w:r w:rsidR="004637E3" w:rsidRPr="00C54FC1">
              <w:rPr>
                <w:rFonts w:ascii="Arial" w:hAnsi="Arial" w:cs="Arial"/>
                <w:i/>
                <w:sz w:val="20"/>
                <w:szCs w:val="20"/>
              </w:rPr>
              <w:t>divām</w:t>
            </w:r>
            <w:r w:rsidR="004637E3" w:rsidRPr="00C54FC1">
              <w:rPr>
                <w:rFonts w:ascii="Arial" w:hAnsi="Arial" w:cs="Arial"/>
                <w:sz w:val="20"/>
                <w:szCs w:val="20"/>
              </w:rPr>
              <w:t xml:space="preserve">) decimālzīmēm aiz komata; </w:t>
            </w:r>
          </w:p>
          <w:p w14:paraId="28C5E9AE" w14:textId="30E89FD3" w:rsidR="004637E3" w:rsidRPr="00C54FC1" w:rsidRDefault="004637E3" w:rsidP="007652A8">
            <w:pPr>
              <w:pStyle w:val="Sarakstarindkopa"/>
              <w:numPr>
                <w:ilvl w:val="1"/>
                <w:numId w:val="6"/>
              </w:numPr>
              <w:tabs>
                <w:tab w:val="left" w:pos="0"/>
              </w:tabs>
              <w:spacing w:after="0" w:line="240" w:lineRule="auto"/>
              <w:ind w:left="885"/>
              <w:contextualSpacing w:val="0"/>
              <w:jc w:val="both"/>
              <w:rPr>
                <w:rFonts w:ascii="Arial" w:hAnsi="Arial" w:cs="Arial"/>
                <w:sz w:val="20"/>
                <w:szCs w:val="20"/>
              </w:rPr>
            </w:pPr>
            <w:r w:rsidRPr="00C54FC1">
              <w:rPr>
                <w:rFonts w:ascii="Arial" w:hAnsi="Arial" w:cs="Arial"/>
                <w:sz w:val="20"/>
                <w:szCs w:val="20"/>
              </w:rPr>
              <w:t>Būvdarbu tām</w:t>
            </w:r>
            <w:r w:rsidR="00FB7773" w:rsidRPr="00C54FC1">
              <w:rPr>
                <w:rFonts w:ascii="Arial" w:hAnsi="Arial" w:cs="Arial"/>
                <w:sz w:val="20"/>
                <w:szCs w:val="20"/>
              </w:rPr>
              <w:t>es</w:t>
            </w:r>
            <w:r w:rsidRPr="00C54FC1">
              <w:rPr>
                <w:rFonts w:ascii="Arial" w:hAnsi="Arial" w:cs="Arial"/>
                <w:sz w:val="20"/>
                <w:szCs w:val="20"/>
              </w:rPr>
              <w:t xml:space="preserve"> </w:t>
            </w:r>
            <w:r w:rsidRPr="00C54FC1">
              <w:rPr>
                <w:rFonts w:ascii="Arial" w:hAnsi="Arial" w:cs="Arial"/>
                <w:b/>
                <w:sz w:val="20"/>
                <w:szCs w:val="20"/>
              </w:rPr>
              <w:t>paraksta</w:t>
            </w:r>
            <w:r w:rsidR="00C7750C" w:rsidRPr="00C54FC1">
              <w:rPr>
                <w:rFonts w:ascii="Arial" w:hAnsi="Arial" w:cs="Arial"/>
                <w:sz w:val="20"/>
                <w:szCs w:val="20"/>
              </w:rPr>
              <w:t xml:space="preserve"> sertificēti </w:t>
            </w:r>
            <w:proofErr w:type="spellStart"/>
            <w:r w:rsidR="00C7750C" w:rsidRPr="00C54FC1">
              <w:rPr>
                <w:rFonts w:ascii="Arial" w:hAnsi="Arial" w:cs="Arial"/>
                <w:sz w:val="20"/>
                <w:szCs w:val="20"/>
              </w:rPr>
              <w:t>būvspeciālisti</w:t>
            </w:r>
            <w:proofErr w:type="spellEnd"/>
            <w:r w:rsidR="00C7750C" w:rsidRPr="00C54FC1">
              <w:rPr>
                <w:rFonts w:ascii="Arial" w:hAnsi="Arial" w:cs="Arial"/>
                <w:sz w:val="20"/>
                <w:szCs w:val="20"/>
              </w:rPr>
              <w:t>, kurie</w:t>
            </w:r>
            <w:r w:rsidRPr="00C54FC1">
              <w:rPr>
                <w:rFonts w:ascii="Arial" w:hAnsi="Arial" w:cs="Arial"/>
                <w:sz w:val="20"/>
                <w:szCs w:val="20"/>
              </w:rPr>
              <w:t xml:space="preserve">m ir tiesības to veikt atbilstoši 03.05.2017. Ministru kabineta noteikumu Nr. 239 ” Noteikumi par Latvijas būvnormatīvu LBN 501-17 "Būvizmaksu noteikšanas kārtība" nosacījumiem. </w:t>
            </w:r>
            <w:r w:rsidR="00CA0669" w:rsidRPr="00C54FC1">
              <w:rPr>
                <w:rFonts w:ascii="Arial" w:hAnsi="Arial" w:cs="Arial"/>
                <w:sz w:val="20"/>
                <w:szCs w:val="20"/>
              </w:rPr>
              <w:t>Gadījumā, ja attiecīgajam speciālistam nav elektroniskā paraksta, tāmē norāda speciālista vārdu, uzvārdu un sertifikāta numuru un pievieno speciālista parakstītu apliecinājumu par minētās tāmes sastādīšanu.</w:t>
            </w:r>
          </w:p>
          <w:p w14:paraId="4BA2828A" w14:textId="565B9F73" w:rsidR="004637E3" w:rsidRPr="00C54FC1" w:rsidRDefault="004637E3" w:rsidP="007652A8">
            <w:pPr>
              <w:pStyle w:val="Sarakstarindkopa"/>
              <w:numPr>
                <w:ilvl w:val="1"/>
                <w:numId w:val="6"/>
              </w:numPr>
              <w:ind w:left="885" w:hanging="426"/>
              <w:jc w:val="both"/>
              <w:rPr>
                <w:rFonts w:ascii="Arial" w:hAnsi="Arial" w:cs="Arial"/>
                <w:sz w:val="20"/>
                <w:szCs w:val="20"/>
              </w:rPr>
            </w:pPr>
            <w:r w:rsidRPr="00C54FC1">
              <w:rPr>
                <w:rFonts w:ascii="Arial" w:hAnsi="Arial" w:cs="Arial"/>
                <w:sz w:val="20"/>
                <w:szCs w:val="20"/>
              </w:rPr>
              <w:t xml:space="preserve">Dokumentus paraksta pretendenta </w:t>
            </w:r>
            <w:proofErr w:type="spellStart"/>
            <w:r w:rsidRPr="00C54FC1">
              <w:rPr>
                <w:rFonts w:ascii="Arial" w:hAnsi="Arial" w:cs="Arial"/>
                <w:sz w:val="20"/>
                <w:szCs w:val="20"/>
              </w:rPr>
              <w:t>paraksttiesīga</w:t>
            </w:r>
            <w:proofErr w:type="spellEnd"/>
            <w:r w:rsidRPr="00C54FC1">
              <w:rPr>
                <w:rFonts w:ascii="Arial" w:hAnsi="Arial" w:cs="Arial"/>
                <w:sz w:val="20"/>
                <w:szCs w:val="20"/>
              </w:rPr>
              <w:t xml:space="preserve"> amatpersona vai pilnvarota persona. Ja dokumentus paraksta pilnvarotā persona, piedāvājumam pievieno attiecīgās pilnvaras apliecinātu kopiju;</w:t>
            </w:r>
          </w:p>
          <w:p w14:paraId="3476C92A" w14:textId="0616FB59" w:rsidR="004637E3" w:rsidRPr="00C54FC1" w:rsidRDefault="00544FE4" w:rsidP="007652A8">
            <w:pPr>
              <w:pStyle w:val="Sarakstarindkopa"/>
              <w:numPr>
                <w:ilvl w:val="1"/>
                <w:numId w:val="6"/>
              </w:numPr>
              <w:tabs>
                <w:tab w:val="left" w:pos="0"/>
              </w:tabs>
              <w:spacing w:after="0" w:line="240" w:lineRule="auto"/>
              <w:ind w:left="885" w:hanging="403"/>
              <w:contextualSpacing w:val="0"/>
              <w:jc w:val="both"/>
              <w:rPr>
                <w:rFonts w:ascii="Arial" w:hAnsi="Arial" w:cs="Arial"/>
                <w:sz w:val="20"/>
                <w:szCs w:val="20"/>
              </w:rPr>
            </w:pPr>
            <w:r w:rsidRPr="00C54FC1">
              <w:rPr>
                <w:rFonts w:ascii="Arial" w:hAnsi="Arial" w:cs="Arial"/>
                <w:sz w:val="20"/>
                <w:szCs w:val="20"/>
              </w:rPr>
              <w:t>D</w:t>
            </w:r>
            <w:r w:rsidR="004637E3" w:rsidRPr="00C54FC1">
              <w:rPr>
                <w:rFonts w:ascii="Arial" w:hAnsi="Arial" w:cs="Arial"/>
                <w:sz w:val="20"/>
                <w:szCs w:val="20"/>
              </w:rPr>
              <w:t>okumentus Pretendents pēc saviem ieskatiem ir tiesīgs iesniegt elektroniskā formā, gan parakstot ar Elektronisko iepirkumu sistēmas piedāvāto elektronisko parakstu, gan parakstot ar drošu elektronisko parakstu.</w:t>
            </w:r>
          </w:p>
          <w:p w14:paraId="4C1032B7" w14:textId="77777777" w:rsidR="004637E3" w:rsidRPr="00C54FC1" w:rsidRDefault="004637E3" w:rsidP="00E9379B">
            <w:pPr>
              <w:pStyle w:val="Sarakstarindkopa"/>
              <w:tabs>
                <w:tab w:val="left" w:pos="0"/>
              </w:tabs>
              <w:spacing w:after="0" w:line="240" w:lineRule="auto"/>
              <w:ind w:left="1395"/>
              <w:jc w:val="both"/>
              <w:rPr>
                <w:rFonts w:ascii="Arial" w:hAnsi="Arial" w:cs="Arial"/>
                <w:sz w:val="20"/>
                <w:szCs w:val="20"/>
              </w:rPr>
            </w:pPr>
          </w:p>
        </w:tc>
      </w:tr>
      <w:tr w:rsidR="00216A3F" w:rsidRPr="00C54FC1" w14:paraId="5C577B9E" w14:textId="77777777" w:rsidTr="00984357">
        <w:trPr>
          <w:trHeight w:val="552"/>
        </w:trPr>
        <w:tc>
          <w:tcPr>
            <w:tcW w:w="9214" w:type="dxa"/>
          </w:tcPr>
          <w:p w14:paraId="0CBE771B" w14:textId="4B3891E9" w:rsidR="00216A3F" w:rsidRPr="00C54FC1" w:rsidRDefault="00216A3F" w:rsidP="007652A8">
            <w:pPr>
              <w:pStyle w:val="Sarakstarindkopa"/>
              <w:numPr>
                <w:ilvl w:val="0"/>
                <w:numId w:val="6"/>
              </w:numPr>
              <w:spacing w:after="0" w:line="240" w:lineRule="auto"/>
              <w:ind w:left="318" w:hanging="427"/>
              <w:contextualSpacing w:val="0"/>
              <w:jc w:val="both"/>
              <w:rPr>
                <w:rFonts w:ascii="Arial" w:eastAsia="Times New Roman" w:hAnsi="Arial" w:cs="Arial"/>
                <w:sz w:val="20"/>
                <w:szCs w:val="20"/>
              </w:rPr>
            </w:pPr>
            <w:r w:rsidRPr="00C54FC1">
              <w:rPr>
                <w:rFonts w:ascii="Arial" w:eastAsia="Times New Roman" w:hAnsi="Arial" w:cs="Arial"/>
                <w:sz w:val="20"/>
                <w:szCs w:val="20"/>
              </w:rPr>
              <w:t xml:space="preserve">Pretendents </w:t>
            </w:r>
            <w:r w:rsidR="00597B8B">
              <w:rPr>
                <w:rFonts w:ascii="Arial" w:eastAsia="Times New Roman" w:hAnsi="Arial" w:cs="Arial"/>
                <w:sz w:val="20"/>
                <w:szCs w:val="20"/>
              </w:rPr>
              <w:t xml:space="preserve">katrā iepirkuma daļā </w:t>
            </w:r>
            <w:r w:rsidRPr="00C54FC1">
              <w:rPr>
                <w:rFonts w:ascii="Arial" w:eastAsia="Times New Roman" w:hAnsi="Arial" w:cs="Arial"/>
                <w:sz w:val="20"/>
                <w:szCs w:val="20"/>
              </w:rPr>
              <w:t>drīkst iesniegt tikai vienu piedāvājuma variantu. Ja pretendents iesniegs vairākus piedāvājuma variantus, tie visi tiks atzīti par nederīgiem.</w:t>
            </w:r>
          </w:p>
          <w:p w14:paraId="4D449D68" w14:textId="77777777" w:rsidR="00216A3F" w:rsidRPr="00C54FC1" w:rsidRDefault="00216A3F" w:rsidP="00216A3F">
            <w:pPr>
              <w:pStyle w:val="Sarakstarindkopa"/>
              <w:spacing w:after="0" w:line="240" w:lineRule="auto"/>
              <w:ind w:left="714"/>
              <w:jc w:val="both"/>
              <w:rPr>
                <w:rFonts w:ascii="Arial" w:eastAsia="Times New Roman" w:hAnsi="Arial" w:cs="Arial"/>
                <w:sz w:val="20"/>
                <w:szCs w:val="20"/>
              </w:rPr>
            </w:pPr>
          </w:p>
        </w:tc>
      </w:tr>
      <w:tr w:rsidR="00216A3F" w:rsidRPr="00C54FC1" w14:paraId="5D1856D1" w14:textId="77777777" w:rsidTr="00984357">
        <w:trPr>
          <w:trHeight w:val="546"/>
        </w:trPr>
        <w:tc>
          <w:tcPr>
            <w:tcW w:w="9214" w:type="dxa"/>
          </w:tcPr>
          <w:p w14:paraId="01EBFBC9" w14:textId="77777777" w:rsidR="00216A3F" w:rsidRPr="00C54FC1" w:rsidRDefault="00216A3F" w:rsidP="007652A8">
            <w:pPr>
              <w:pStyle w:val="Pamatteksts"/>
              <w:numPr>
                <w:ilvl w:val="0"/>
                <w:numId w:val="6"/>
              </w:numPr>
              <w:tabs>
                <w:tab w:val="left" w:pos="316"/>
              </w:tabs>
              <w:ind w:left="318" w:hanging="427"/>
              <w:jc w:val="both"/>
              <w:rPr>
                <w:rFonts w:ascii="Arial" w:hAnsi="Arial" w:cs="Arial"/>
              </w:rPr>
            </w:pPr>
            <w:r w:rsidRPr="00C54FC1">
              <w:rPr>
                <w:rFonts w:ascii="Arial" w:hAnsi="Arial" w:cs="Arial"/>
              </w:rPr>
              <w:t xml:space="preserve">Pretendentam jāiesniedz dokumenti, kas aizpildīti atbilstoši nolikumam klāt pievienoto veidlapu formai. </w:t>
            </w:r>
          </w:p>
          <w:p w14:paraId="3F313057" w14:textId="77777777" w:rsidR="00216A3F" w:rsidRPr="00C54FC1" w:rsidRDefault="00216A3F" w:rsidP="00216A3F">
            <w:pPr>
              <w:pStyle w:val="Pamatteksts"/>
              <w:tabs>
                <w:tab w:val="left" w:pos="746"/>
              </w:tabs>
              <w:ind w:left="720"/>
              <w:jc w:val="both"/>
              <w:rPr>
                <w:rFonts w:ascii="Arial" w:hAnsi="Arial" w:cs="Arial"/>
              </w:rPr>
            </w:pPr>
          </w:p>
        </w:tc>
      </w:tr>
      <w:tr w:rsidR="00216A3F" w:rsidRPr="00C54FC1" w14:paraId="5C3805F3" w14:textId="77777777" w:rsidTr="00984357">
        <w:tc>
          <w:tcPr>
            <w:tcW w:w="9214" w:type="dxa"/>
          </w:tcPr>
          <w:p w14:paraId="5527119B" w14:textId="77777777" w:rsidR="00216A3F" w:rsidRPr="00C54FC1" w:rsidRDefault="00216A3F" w:rsidP="007652A8">
            <w:pPr>
              <w:pStyle w:val="Pamatteksts"/>
              <w:numPr>
                <w:ilvl w:val="0"/>
                <w:numId w:val="6"/>
              </w:numPr>
              <w:ind w:left="318" w:hanging="427"/>
              <w:jc w:val="both"/>
              <w:rPr>
                <w:rFonts w:ascii="Arial" w:eastAsia="Helvetica" w:hAnsi="Arial" w:cs="Arial"/>
              </w:rPr>
            </w:pPr>
            <w:r w:rsidRPr="00C54FC1">
              <w:rPr>
                <w:rFonts w:ascii="Arial" w:hAnsi="Arial" w:cs="Arial"/>
              </w:rPr>
              <w:t xml:space="preserve">Pretendentam piedāvājums jāiesniedz latviešu valodā. </w:t>
            </w:r>
            <w:r w:rsidRPr="00C54FC1">
              <w:rPr>
                <w:rFonts w:ascii="Arial" w:eastAsia="Helvetica" w:hAnsi="Arial" w:cs="Arial"/>
              </w:rPr>
              <w:t>Ja piedāvājumā iekļaujamā informācija ir</w:t>
            </w:r>
            <w:r w:rsidRPr="00C54FC1">
              <w:rPr>
                <w:rFonts w:ascii="Arial" w:hAnsi="Arial" w:cs="Arial"/>
              </w:rPr>
              <w:t xml:space="preserve"> citā valodā, pretendents pievieno tulkojumu latviešu valodā, kas sagatavots atbilstoši normatīvajiem aktiem par kārtību, kādā apliecināmi dokumentu tulkojumi valsts valodā</w:t>
            </w:r>
            <w:r w:rsidRPr="00C54FC1">
              <w:rPr>
                <w:rStyle w:val="Vresatsauce"/>
                <w:rFonts w:ascii="Arial" w:hAnsi="Arial" w:cs="Arial"/>
              </w:rPr>
              <w:footnoteReference w:id="3"/>
            </w:r>
            <w:r w:rsidRPr="00C54FC1">
              <w:rPr>
                <w:rFonts w:ascii="Arial" w:eastAsia="Helvetica" w:hAnsi="Arial" w:cs="Arial"/>
              </w:rPr>
              <w:t>.</w:t>
            </w:r>
          </w:p>
          <w:p w14:paraId="41F7D876" w14:textId="77777777" w:rsidR="00216A3F" w:rsidRPr="00C54FC1" w:rsidRDefault="00216A3F" w:rsidP="00216A3F">
            <w:pPr>
              <w:pStyle w:val="Pamatteksts"/>
              <w:tabs>
                <w:tab w:val="left" w:pos="746"/>
              </w:tabs>
              <w:ind w:left="720"/>
              <w:jc w:val="both"/>
              <w:rPr>
                <w:rFonts w:ascii="Arial" w:eastAsia="Helvetica" w:hAnsi="Arial" w:cs="Arial"/>
              </w:rPr>
            </w:pPr>
          </w:p>
        </w:tc>
      </w:tr>
      <w:tr w:rsidR="00216A3F" w:rsidRPr="00C54FC1" w14:paraId="587590B1" w14:textId="77777777" w:rsidTr="00984357">
        <w:tc>
          <w:tcPr>
            <w:tcW w:w="9214" w:type="dxa"/>
          </w:tcPr>
          <w:p w14:paraId="33738216" w14:textId="77777777" w:rsidR="00216A3F" w:rsidRPr="00C54FC1" w:rsidRDefault="00216A3F" w:rsidP="007652A8">
            <w:pPr>
              <w:pStyle w:val="Pamatteksts"/>
              <w:numPr>
                <w:ilvl w:val="0"/>
                <w:numId w:val="6"/>
              </w:numPr>
              <w:ind w:left="318" w:hanging="427"/>
              <w:jc w:val="both"/>
              <w:rPr>
                <w:rFonts w:ascii="Arial" w:eastAsia="Helvetica" w:hAnsi="Arial" w:cs="Arial"/>
              </w:rPr>
            </w:pPr>
            <w:r w:rsidRPr="00C54FC1">
              <w:rPr>
                <w:rFonts w:ascii="Arial" w:hAnsi="Arial" w:cs="Arial"/>
                <w:color w:val="000000"/>
                <w:shd w:val="clear" w:color="auto" w:fill="FFFFFF"/>
              </w:rPr>
              <w:t>Pretendents ir tiesīgs visu piedāvājumā iesniegto dokumentu atvasinājumu un tulkojumu pareizību apliecināt ar vienu apliecinājumu. Ja pasūtītājam radīsies šaubas par iesniegtās dokumenta kopijas autentiskumu, tas pieprasīs, lai pretendents uzrāda dokumenta oriģinālu vai iesniedz apliecinātu dokumenta kopiju </w:t>
            </w:r>
            <w:r w:rsidRPr="00C54FC1">
              <w:rPr>
                <w:rFonts w:ascii="Arial" w:hAnsi="Arial" w:cs="Arial"/>
                <w:i/>
                <w:iCs/>
                <w:color w:val="000000"/>
                <w:shd w:val="clear" w:color="auto" w:fill="FFFFFF"/>
              </w:rPr>
              <w:t>(Dokuments iesniedzams e-konkursu apakšsistēmas sadaļā “Citas prasības).</w:t>
            </w:r>
          </w:p>
          <w:p w14:paraId="32D2B4F9" w14:textId="77777777" w:rsidR="00216A3F" w:rsidRPr="00C54FC1" w:rsidRDefault="00216A3F" w:rsidP="00216A3F">
            <w:pPr>
              <w:pStyle w:val="Pamatteksts"/>
              <w:ind w:left="460"/>
              <w:jc w:val="both"/>
              <w:rPr>
                <w:rFonts w:ascii="Arial" w:hAnsi="Arial" w:cs="Arial"/>
              </w:rPr>
            </w:pPr>
          </w:p>
        </w:tc>
      </w:tr>
      <w:tr w:rsidR="00216A3F" w:rsidRPr="00C54FC1" w14:paraId="5BDF9567" w14:textId="77777777" w:rsidTr="00984357">
        <w:tc>
          <w:tcPr>
            <w:tcW w:w="9214" w:type="dxa"/>
          </w:tcPr>
          <w:p w14:paraId="71524EF8" w14:textId="77777777" w:rsidR="00216A3F" w:rsidRPr="00C54FC1" w:rsidRDefault="00216A3F" w:rsidP="007652A8">
            <w:pPr>
              <w:pStyle w:val="Pamatteksts"/>
              <w:numPr>
                <w:ilvl w:val="0"/>
                <w:numId w:val="6"/>
              </w:numPr>
              <w:tabs>
                <w:tab w:val="left" w:pos="709"/>
                <w:tab w:val="left" w:pos="746"/>
              </w:tabs>
              <w:ind w:left="318" w:hanging="427"/>
              <w:jc w:val="both"/>
              <w:rPr>
                <w:rFonts w:ascii="Arial" w:hAnsi="Arial" w:cs="Arial"/>
              </w:rPr>
            </w:pPr>
            <w:r w:rsidRPr="00C54FC1">
              <w:rPr>
                <w:rFonts w:ascii="Arial" w:hAnsi="Arial" w:cs="Arial"/>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p w14:paraId="4D9EB055" w14:textId="77777777" w:rsidR="00216A3F" w:rsidRPr="00C54FC1" w:rsidRDefault="00216A3F" w:rsidP="00216A3F">
            <w:pPr>
              <w:pStyle w:val="Pamatteksts"/>
              <w:tabs>
                <w:tab w:val="left" w:pos="709"/>
                <w:tab w:val="left" w:pos="746"/>
              </w:tabs>
              <w:ind w:left="100"/>
              <w:jc w:val="both"/>
              <w:rPr>
                <w:rFonts w:ascii="Arial" w:hAnsi="Arial" w:cs="Arial"/>
              </w:rPr>
            </w:pPr>
          </w:p>
        </w:tc>
      </w:tr>
      <w:tr w:rsidR="00216A3F" w:rsidRPr="00C54FC1" w14:paraId="172A373E" w14:textId="77777777" w:rsidTr="00984357">
        <w:tc>
          <w:tcPr>
            <w:tcW w:w="9214" w:type="dxa"/>
          </w:tcPr>
          <w:p w14:paraId="7DAC7D25" w14:textId="77777777" w:rsidR="00216A3F" w:rsidRPr="00C54FC1" w:rsidRDefault="00216A3F" w:rsidP="007652A8">
            <w:pPr>
              <w:pStyle w:val="Pamatteksts"/>
              <w:numPr>
                <w:ilvl w:val="0"/>
                <w:numId w:val="6"/>
              </w:numPr>
              <w:tabs>
                <w:tab w:val="left" w:pos="567"/>
                <w:tab w:val="left" w:pos="709"/>
              </w:tabs>
              <w:ind w:left="318" w:hanging="427"/>
              <w:jc w:val="both"/>
              <w:rPr>
                <w:rFonts w:ascii="Arial" w:hAnsi="Arial" w:cs="Arial"/>
              </w:rPr>
            </w:pPr>
            <w:r w:rsidRPr="00C54FC1">
              <w:rPr>
                <w:rFonts w:ascii="Arial" w:hAnsi="Arial" w:cs="Arial"/>
              </w:rPr>
              <w:lastRenderedPageBreak/>
              <w:t>Pretendents pirms piedāvājumu iesniegšanas termiņa beigām var grozīt vai atsaukt iesniegto piedāvājumu.</w:t>
            </w:r>
          </w:p>
          <w:p w14:paraId="72E004EF" w14:textId="77777777" w:rsidR="00216A3F" w:rsidRPr="00C54FC1" w:rsidRDefault="00216A3F" w:rsidP="00216A3F">
            <w:pPr>
              <w:pStyle w:val="Pamatteksts"/>
              <w:tabs>
                <w:tab w:val="left" w:pos="567"/>
                <w:tab w:val="left" w:pos="709"/>
              </w:tabs>
              <w:ind w:left="460"/>
              <w:jc w:val="both"/>
              <w:rPr>
                <w:rFonts w:ascii="Arial" w:hAnsi="Arial" w:cs="Arial"/>
              </w:rPr>
            </w:pPr>
          </w:p>
        </w:tc>
      </w:tr>
      <w:tr w:rsidR="00216A3F" w:rsidRPr="00C54FC1" w14:paraId="181FD152" w14:textId="77777777" w:rsidTr="00984357">
        <w:tc>
          <w:tcPr>
            <w:tcW w:w="9214" w:type="dxa"/>
          </w:tcPr>
          <w:p w14:paraId="2FE9DFBF" w14:textId="152226C4" w:rsidR="00240E84" w:rsidRPr="00240E84" w:rsidRDefault="00240E84" w:rsidP="00240E84">
            <w:pPr>
              <w:pStyle w:val="Sarakstarindkopa"/>
              <w:numPr>
                <w:ilvl w:val="0"/>
                <w:numId w:val="6"/>
              </w:numPr>
              <w:spacing w:after="0" w:line="240" w:lineRule="auto"/>
              <w:ind w:left="317" w:hanging="317"/>
              <w:jc w:val="both"/>
              <w:rPr>
                <w:rFonts w:ascii="Arial" w:eastAsia="Times New Roman" w:hAnsi="Arial" w:cs="Arial"/>
                <w:sz w:val="20"/>
                <w:szCs w:val="20"/>
              </w:rPr>
            </w:pPr>
            <w:r w:rsidRPr="00240E84">
              <w:rPr>
                <w:rFonts w:ascii="Arial" w:eastAsia="Arial" w:hAnsi="Arial" w:cs="Arial"/>
                <w:color w:val="000000"/>
                <w:sz w:val="20"/>
                <w:szCs w:val="20"/>
              </w:rPr>
              <w:t>Komisija pieņem Eiropas vienoto iepirkuma procedūras dokumentu kā sākotnējo pierādījumu atbilstībai iepirkuma procedūras dokumentos noteiktajām pretendentu atlases prasībām. Pretendents ir tiesīgs iesniegt Eiropas vienoto iepirkuma procedūras dokumentu (turpmāk – EVIPD) (EVIPD veidlapu paraugus nosaka Eiropas Komisijas 2016. gada 5. janvāra Īstenošanas regula 2016/7, ar ko nosaka standarta veidlapu Eiropas vienotajam iepirkuma procedūras dokumentam). Ja Pretendents izvēlējies iesniegt EVIPD, lai apliecinātu, ka tas atbilst iepirkuma procedūras dokumentos noteiktajām Pretendentu atlases prasībām, tas iesniedz šo dokumentu arī par katru personu, uz kuras iespējām Pretendents balstās, lai apliecinātu, ka tā kvalifikācija atbilst iepirkuma procedūras dokumentos noteiktajām prasībām, un par tā norādīto apakšuzņēmēju, kuram nodoto veicamo būvdarbu vai pakalpojumu vērtība ir vismaz 10 000 </w:t>
            </w:r>
            <w:proofErr w:type="spellStart"/>
            <w:r w:rsidRPr="00240E84">
              <w:rPr>
                <w:rFonts w:ascii="Arial" w:eastAsia="Arial" w:hAnsi="Arial" w:cs="Arial"/>
                <w:i/>
                <w:color w:val="000000"/>
                <w:sz w:val="20"/>
                <w:szCs w:val="20"/>
              </w:rPr>
              <w:t>euro</w:t>
            </w:r>
            <w:proofErr w:type="spellEnd"/>
            <w:r w:rsidRPr="00240E84">
              <w:rPr>
                <w:rFonts w:ascii="Arial" w:eastAsia="Arial" w:hAnsi="Arial" w:cs="Arial"/>
                <w:i/>
                <w:color w:val="000000"/>
                <w:sz w:val="20"/>
                <w:szCs w:val="20"/>
              </w:rPr>
              <w:t>, bez PVN</w:t>
            </w:r>
            <w:r w:rsidRPr="00240E84">
              <w:rPr>
                <w:rFonts w:ascii="Arial" w:eastAsia="Arial" w:hAnsi="Arial" w:cs="Arial"/>
                <w:color w:val="000000"/>
                <w:sz w:val="20"/>
                <w:szCs w:val="20"/>
              </w:rPr>
              <w:t xml:space="preserve">. Piegādātāju apvienība iesniedz atsevišķu EVIPD par katru tās dalībnieku. Pasūtītājam jebkurā iepirkuma procedūras stadijā ir tiesības prasīt, lai Pretendents iesniedz visus dokumentus vai daļu no tiem, kas apliecina tā atbilstību iepirkuma procedūras dokumentos noteiktajām Pretendentu atlases prasībām. EVIPD pieejams Elektronisko iepirkumu sistēmā: </w:t>
            </w:r>
            <w:hyperlink r:id="rId27">
              <w:r w:rsidRPr="00240E84">
                <w:rPr>
                  <w:rFonts w:ascii="Arial" w:eastAsia="Arial" w:hAnsi="Arial" w:cs="Arial"/>
                  <w:i/>
                  <w:color w:val="0000FF"/>
                  <w:sz w:val="20"/>
                  <w:szCs w:val="20"/>
                  <w:u w:val="single"/>
                </w:rPr>
                <w:t>http://espd.eis.gov.lv</w:t>
              </w:r>
            </w:hyperlink>
            <w:r w:rsidRPr="00240E84">
              <w:rPr>
                <w:rFonts w:ascii="Arial" w:eastAsia="Arial" w:hAnsi="Arial" w:cs="Arial"/>
                <w:i/>
                <w:color w:val="000000"/>
                <w:sz w:val="20"/>
                <w:szCs w:val="20"/>
              </w:rPr>
              <w:t xml:space="preserve">. </w:t>
            </w:r>
            <w:r w:rsidRPr="00240E84">
              <w:rPr>
                <w:rFonts w:ascii="Arial" w:eastAsia="Calibri" w:hAnsi="Arial" w:cs="Arial"/>
                <w:sz w:val="20"/>
                <w:szCs w:val="20"/>
              </w:rPr>
              <w:t>Iesniedzot EVIPD, pretendents aizpilda vismaz šādas dokumenta daļas:</w:t>
            </w:r>
          </w:p>
          <w:p w14:paraId="3A3969DF" w14:textId="77777777" w:rsidR="00240E84" w:rsidRPr="008A7EC6" w:rsidRDefault="00240E84" w:rsidP="00240E84">
            <w:pPr>
              <w:pStyle w:val="Bezatstarpm"/>
              <w:ind w:left="317"/>
              <w:jc w:val="both"/>
              <w:rPr>
                <w:rFonts w:ascii="Arial" w:eastAsia="Calibri" w:hAnsi="Arial" w:cs="Arial"/>
                <w:sz w:val="20"/>
                <w:szCs w:val="20"/>
              </w:rPr>
            </w:pPr>
            <w:r w:rsidRPr="008A7EC6">
              <w:rPr>
                <w:rFonts w:ascii="Arial" w:eastAsia="Calibri" w:hAnsi="Arial" w:cs="Arial"/>
                <w:sz w:val="20"/>
                <w:szCs w:val="20"/>
              </w:rPr>
              <w:t>II daļa. Informācija par ekonomikas dalībnieku. Jānorāda informācija vismaz šādās sadaļās:</w:t>
            </w:r>
          </w:p>
          <w:p w14:paraId="479F5CD0" w14:textId="77777777" w:rsidR="00240E84" w:rsidRPr="008A7EC6" w:rsidRDefault="00240E84" w:rsidP="00240E84">
            <w:pPr>
              <w:pStyle w:val="Bezatstarpm"/>
              <w:ind w:left="317"/>
              <w:jc w:val="both"/>
              <w:rPr>
                <w:rFonts w:ascii="Arial" w:eastAsia="Calibri" w:hAnsi="Arial" w:cs="Arial"/>
                <w:sz w:val="20"/>
                <w:szCs w:val="20"/>
              </w:rPr>
            </w:pPr>
            <w:r w:rsidRPr="008A7EC6">
              <w:rPr>
                <w:rFonts w:ascii="Arial" w:eastAsia="Calibri" w:hAnsi="Arial" w:cs="Arial"/>
                <w:sz w:val="20"/>
                <w:szCs w:val="20"/>
              </w:rPr>
              <w:t>A Informācija par ekonomikas dalībnieku</w:t>
            </w:r>
          </w:p>
          <w:p w14:paraId="47B8785F" w14:textId="77777777" w:rsidR="00240E84" w:rsidRPr="008A7EC6" w:rsidRDefault="00240E84" w:rsidP="00240E84">
            <w:pPr>
              <w:pStyle w:val="Bezatstarpm"/>
              <w:ind w:left="317"/>
              <w:jc w:val="both"/>
              <w:rPr>
                <w:rFonts w:ascii="Arial" w:eastAsia="Calibri" w:hAnsi="Arial" w:cs="Arial"/>
                <w:sz w:val="20"/>
                <w:szCs w:val="20"/>
              </w:rPr>
            </w:pPr>
            <w:r w:rsidRPr="008A7EC6">
              <w:rPr>
                <w:rFonts w:ascii="Arial" w:eastAsia="Calibri" w:hAnsi="Arial" w:cs="Arial"/>
                <w:sz w:val="20"/>
                <w:szCs w:val="20"/>
              </w:rPr>
              <w:t>C Informācija par paļaušanos uz citu subjektu spējām</w:t>
            </w:r>
          </w:p>
          <w:p w14:paraId="0AEEA211" w14:textId="77777777" w:rsidR="00240E84" w:rsidRPr="008A7EC6" w:rsidRDefault="00240E84" w:rsidP="00240E84">
            <w:pPr>
              <w:pStyle w:val="Bezatstarpm"/>
              <w:ind w:left="317"/>
              <w:jc w:val="both"/>
              <w:rPr>
                <w:rFonts w:ascii="Arial" w:eastAsia="Calibri" w:hAnsi="Arial" w:cs="Arial"/>
                <w:sz w:val="20"/>
                <w:szCs w:val="20"/>
              </w:rPr>
            </w:pPr>
            <w:r w:rsidRPr="008A7EC6">
              <w:rPr>
                <w:rFonts w:ascii="Arial" w:eastAsia="Calibri" w:hAnsi="Arial" w:cs="Arial"/>
                <w:sz w:val="20"/>
                <w:szCs w:val="20"/>
              </w:rPr>
              <w:t>D Informācija par apakšuzņēmējiem, uz kuru spējām ekonomikas dalībnieks nepaļaujas</w:t>
            </w:r>
          </w:p>
          <w:p w14:paraId="7FCC1993" w14:textId="77777777" w:rsidR="00240E84" w:rsidRPr="008A7EC6" w:rsidRDefault="00240E84" w:rsidP="00240E84">
            <w:pPr>
              <w:pStyle w:val="Bezatstarpm"/>
              <w:ind w:left="317"/>
              <w:jc w:val="both"/>
              <w:rPr>
                <w:rFonts w:ascii="Arial" w:eastAsia="Calibri" w:hAnsi="Arial" w:cs="Arial"/>
                <w:sz w:val="20"/>
                <w:szCs w:val="20"/>
              </w:rPr>
            </w:pPr>
            <w:r w:rsidRPr="008A7EC6">
              <w:rPr>
                <w:rFonts w:ascii="Arial" w:eastAsia="Calibri" w:hAnsi="Arial" w:cs="Arial"/>
                <w:sz w:val="20"/>
                <w:szCs w:val="20"/>
              </w:rPr>
              <w:t>IV daļa. Atlases kritēriji. Jānorāda informācija vismaz šādās sadaļās:</w:t>
            </w:r>
          </w:p>
          <w:p w14:paraId="53FE0D78" w14:textId="77777777" w:rsidR="00240E84" w:rsidRPr="008A7EC6" w:rsidRDefault="00240E84" w:rsidP="00240E84">
            <w:pPr>
              <w:pStyle w:val="Bezatstarpm"/>
              <w:ind w:left="317"/>
              <w:jc w:val="both"/>
              <w:rPr>
                <w:rFonts w:ascii="Arial" w:eastAsia="Calibri" w:hAnsi="Arial" w:cs="Arial"/>
                <w:sz w:val="20"/>
                <w:szCs w:val="20"/>
              </w:rPr>
            </w:pPr>
            <w:r w:rsidRPr="008A7EC6">
              <w:rPr>
                <w:rFonts w:ascii="Arial" w:eastAsia="Calibri" w:hAnsi="Arial" w:cs="Arial"/>
                <w:sz w:val="20"/>
                <w:szCs w:val="20"/>
              </w:rPr>
              <w:t>A. Piemērotība</w:t>
            </w:r>
          </w:p>
          <w:p w14:paraId="5457922E" w14:textId="77777777" w:rsidR="00240E84" w:rsidRPr="008A7EC6" w:rsidRDefault="00240E84" w:rsidP="00240E84">
            <w:pPr>
              <w:pStyle w:val="Bezatstarpm"/>
              <w:ind w:left="317"/>
              <w:jc w:val="both"/>
              <w:rPr>
                <w:rFonts w:ascii="Arial" w:eastAsia="Calibri" w:hAnsi="Arial" w:cs="Arial"/>
                <w:sz w:val="20"/>
                <w:szCs w:val="20"/>
              </w:rPr>
            </w:pPr>
            <w:r w:rsidRPr="008A7EC6">
              <w:rPr>
                <w:rFonts w:ascii="Arial" w:eastAsia="Calibri" w:hAnsi="Arial" w:cs="Arial"/>
                <w:sz w:val="20"/>
                <w:szCs w:val="20"/>
              </w:rPr>
              <w:t>B. Saimnieciskais un finansiālais stāvoklis</w:t>
            </w:r>
          </w:p>
          <w:p w14:paraId="3E8FC388" w14:textId="77777777" w:rsidR="00240E84" w:rsidRPr="008A7EC6" w:rsidRDefault="00240E84" w:rsidP="00240E84">
            <w:pPr>
              <w:pStyle w:val="Bezatstarpm"/>
              <w:ind w:left="317"/>
              <w:jc w:val="both"/>
              <w:rPr>
                <w:rFonts w:ascii="Arial" w:eastAsia="Calibri" w:hAnsi="Arial" w:cs="Arial"/>
                <w:sz w:val="20"/>
                <w:szCs w:val="20"/>
              </w:rPr>
            </w:pPr>
            <w:r w:rsidRPr="008A7EC6">
              <w:rPr>
                <w:rFonts w:ascii="Arial" w:eastAsia="Calibri" w:hAnsi="Arial" w:cs="Arial"/>
                <w:sz w:val="20"/>
                <w:szCs w:val="20"/>
              </w:rPr>
              <w:t>C. Tehniskās un profesionālās spējas</w:t>
            </w:r>
          </w:p>
          <w:p w14:paraId="2C4D0390" w14:textId="77777777" w:rsidR="00240E84" w:rsidRDefault="00240E84" w:rsidP="00240E84">
            <w:pPr>
              <w:pStyle w:val="Sarakstarindkopa"/>
              <w:spacing w:after="0" w:line="240" w:lineRule="auto"/>
              <w:ind w:left="317" w:right="-108"/>
              <w:contextualSpacing w:val="0"/>
              <w:jc w:val="both"/>
              <w:rPr>
                <w:rFonts w:ascii="Arial" w:eastAsia="Times New Roman" w:hAnsi="Arial" w:cs="Arial"/>
                <w:sz w:val="20"/>
                <w:szCs w:val="20"/>
                <w:lang w:eastAsia="ar-SA"/>
              </w:rPr>
            </w:pPr>
            <w:r w:rsidRPr="008A7EC6">
              <w:rPr>
                <w:rFonts w:ascii="Arial" w:hAnsi="Arial" w:cs="Arial"/>
                <w:i/>
                <w:iCs/>
                <w:sz w:val="20"/>
                <w:szCs w:val="20"/>
              </w:rPr>
              <w:t>(Dokuments iesniedzams e-konkursu apakšsistēmas sadaļā “Eiropas vienotais prasību dokuments (ESPD)”).</w:t>
            </w:r>
            <w:r>
              <w:rPr>
                <w:rFonts w:ascii="Arial" w:eastAsia="Times New Roman" w:hAnsi="Arial" w:cs="Arial"/>
                <w:sz w:val="20"/>
                <w:szCs w:val="20"/>
                <w:lang w:eastAsia="ar-SA"/>
              </w:rPr>
              <w:t xml:space="preserve"> </w:t>
            </w:r>
          </w:p>
          <w:p w14:paraId="5D49FAC9" w14:textId="0D4BFBA0" w:rsidR="00216A3F" w:rsidRPr="00240E84" w:rsidRDefault="00216A3F" w:rsidP="00240E84">
            <w:pPr>
              <w:spacing w:after="0" w:line="240" w:lineRule="auto"/>
              <w:jc w:val="both"/>
              <w:rPr>
                <w:rFonts w:ascii="Arial" w:eastAsia="Times New Roman" w:hAnsi="Arial" w:cs="Arial"/>
                <w:sz w:val="20"/>
                <w:szCs w:val="20"/>
              </w:rPr>
            </w:pPr>
          </w:p>
          <w:p w14:paraId="1B9AAE5C" w14:textId="77777777" w:rsidR="00216A3F" w:rsidRPr="00C54FC1" w:rsidRDefault="00216A3F" w:rsidP="00216A3F">
            <w:pPr>
              <w:pStyle w:val="Sarakstarindkopa"/>
              <w:spacing w:after="0" w:line="240" w:lineRule="auto"/>
              <w:ind w:left="460"/>
              <w:jc w:val="both"/>
              <w:rPr>
                <w:rFonts w:ascii="Arial" w:eastAsia="Times New Roman" w:hAnsi="Arial" w:cs="Arial"/>
                <w:sz w:val="20"/>
                <w:szCs w:val="20"/>
              </w:rPr>
            </w:pPr>
          </w:p>
        </w:tc>
      </w:tr>
      <w:tr w:rsidR="00216A3F" w:rsidRPr="00C54FC1" w14:paraId="09289C6B" w14:textId="77777777" w:rsidTr="00984357">
        <w:tc>
          <w:tcPr>
            <w:tcW w:w="9214" w:type="dxa"/>
          </w:tcPr>
          <w:p w14:paraId="7A26E515" w14:textId="0A39FF1C" w:rsidR="00216A3F" w:rsidRPr="00C54FC1" w:rsidRDefault="00216A3F" w:rsidP="00240E84">
            <w:pPr>
              <w:pStyle w:val="Pamatteksts"/>
              <w:numPr>
                <w:ilvl w:val="0"/>
                <w:numId w:val="6"/>
              </w:numPr>
              <w:tabs>
                <w:tab w:val="left" w:pos="360"/>
              </w:tabs>
              <w:ind w:left="317" w:hanging="426"/>
              <w:jc w:val="both"/>
              <w:rPr>
                <w:rFonts w:ascii="Arial" w:hAnsi="Arial" w:cs="Arial"/>
              </w:rPr>
            </w:pPr>
            <w:r w:rsidRPr="00C54FC1">
              <w:rPr>
                <w:rFonts w:ascii="Arial" w:hAnsi="Arial" w:cs="Arial"/>
              </w:rPr>
              <w:t xml:space="preserve">Tiek uzskatīts, ka pretendenti, iesniedzot savus piedāvājumus, apliecina, ka ir iepazinušies un piekrīt nolikuma un tā pielikumu, tajā skaitā iepirkuma līguma projekta, nosacījumiem, kā arī ir iepazinušies ar visiem spēkā esošiem normatīvajiem aktiem, kas jebkādā veidā var ietekmēt vai var attiekties uz līgumā noteiktajām vai ar to saistītajām darbībām. </w:t>
            </w:r>
          </w:p>
          <w:p w14:paraId="0911C113" w14:textId="77777777" w:rsidR="00216A3F" w:rsidRPr="00C54FC1" w:rsidRDefault="00216A3F" w:rsidP="00216A3F">
            <w:pPr>
              <w:pStyle w:val="Pamatteksts"/>
              <w:tabs>
                <w:tab w:val="left" w:pos="360"/>
                <w:tab w:val="left" w:pos="851"/>
              </w:tabs>
              <w:ind w:left="460"/>
              <w:jc w:val="both"/>
              <w:rPr>
                <w:rFonts w:ascii="Arial" w:eastAsia="Helvetica" w:hAnsi="Arial" w:cs="Arial"/>
              </w:rPr>
            </w:pPr>
          </w:p>
        </w:tc>
      </w:tr>
      <w:tr w:rsidR="00216A3F" w:rsidRPr="00C54FC1" w14:paraId="34AD1F6B" w14:textId="77777777" w:rsidTr="00984357">
        <w:tc>
          <w:tcPr>
            <w:tcW w:w="9214" w:type="dxa"/>
          </w:tcPr>
          <w:p w14:paraId="412F3E54" w14:textId="77777777" w:rsidR="00216A3F" w:rsidRPr="00C54FC1" w:rsidRDefault="00216A3F" w:rsidP="00240E84">
            <w:pPr>
              <w:pStyle w:val="Pamatteksts"/>
              <w:numPr>
                <w:ilvl w:val="0"/>
                <w:numId w:val="6"/>
              </w:numPr>
              <w:tabs>
                <w:tab w:val="left" w:pos="-1842"/>
              </w:tabs>
              <w:ind w:left="318" w:hanging="427"/>
              <w:jc w:val="both"/>
              <w:rPr>
                <w:rFonts w:ascii="Arial" w:hAnsi="Arial" w:cs="Arial"/>
              </w:rPr>
            </w:pPr>
            <w:r w:rsidRPr="00C54FC1">
              <w:rPr>
                <w:rFonts w:ascii="Arial" w:hAnsi="Arial" w:cs="Arial"/>
              </w:rPr>
              <w:t>Iesniedzot piedāvājumu, Pretendents pilnībā atzīst visus Nolikumā (t.sk. tā pielikumos un formās, kuras ir ievietotas Elektronisko iepirkumu sistēmā e-konkursu apakšsistēmas šā iepirkuma sadaļā) ietvertos nosacījumus.</w:t>
            </w:r>
          </w:p>
          <w:p w14:paraId="4A9797F3" w14:textId="77777777" w:rsidR="00216A3F" w:rsidRPr="00C54FC1" w:rsidRDefault="00216A3F" w:rsidP="00216A3F">
            <w:pPr>
              <w:tabs>
                <w:tab w:val="left" w:pos="360"/>
              </w:tabs>
              <w:spacing w:after="0" w:line="240" w:lineRule="auto"/>
              <w:jc w:val="both"/>
              <w:rPr>
                <w:rFonts w:ascii="Arial" w:hAnsi="Arial" w:cs="Arial"/>
                <w:sz w:val="20"/>
                <w:szCs w:val="20"/>
              </w:rPr>
            </w:pPr>
          </w:p>
        </w:tc>
      </w:tr>
      <w:tr w:rsidR="00216A3F" w:rsidRPr="00C54FC1" w14:paraId="38C98813" w14:textId="77777777" w:rsidTr="00984357">
        <w:trPr>
          <w:trHeight w:val="296"/>
        </w:trPr>
        <w:tc>
          <w:tcPr>
            <w:tcW w:w="9214" w:type="dxa"/>
          </w:tcPr>
          <w:p w14:paraId="4C770557" w14:textId="77777777" w:rsidR="00216A3F" w:rsidRPr="00C54FC1" w:rsidRDefault="00216A3F" w:rsidP="00240E84">
            <w:pPr>
              <w:pStyle w:val="Pamatteksts"/>
              <w:numPr>
                <w:ilvl w:val="0"/>
                <w:numId w:val="6"/>
              </w:numPr>
              <w:tabs>
                <w:tab w:val="left" w:pos="360"/>
              </w:tabs>
              <w:ind w:left="318" w:hanging="427"/>
              <w:jc w:val="both"/>
              <w:rPr>
                <w:rFonts w:ascii="Arial" w:hAnsi="Arial" w:cs="Arial"/>
              </w:rPr>
            </w:pPr>
            <w:r w:rsidRPr="00C54FC1">
              <w:rPr>
                <w:rFonts w:ascii="Arial" w:hAnsi="Arial" w:cs="Arial"/>
              </w:rPr>
              <w:t>Piegādātāju apvienība, attiecībā uz kuru pieņemts lēmums slēgt līgumu, pēc savas izvēles izveidojas atbilstoši noteiktam juridiskam statusam vai noslēdz sabiedrības līgumu, vienojoties par apvienības dalībnieku atbildības sadalījumu, ja tas nepieciešams iepirkuma līguma noteikumu sekmīgai izpildei.</w:t>
            </w:r>
          </w:p>
          <w:p w14:paraId="0836C8FF" w14:textId="77777777" w:rsidR="00216A3F" w:rsidRPr="00C54FC1" w:rsidRDefault="00216A3F" w:rsidP="00216A3F">
            <w:pPr>
              <w:pStyle w:val="Sarakstarindkopa"/>
              <w:tabs>
                <w:tab w:val="left" w:pos="360"/>
              </w:tabs>
              <w:spacing w:after="0" w:line="240" w:lineRule="auto"/>
              <w:ind w:left="460"/>
              <w:jc w:val="both"/>
              <w:rPr>
                <w:rFonts w:ascii="Arial" w:hAnsi="Arial" w:cs="Arial"/>
                <w:sz w:val="20"/>
                <w:szCs w:val="20"/>
              </w:rPr>
            </w:pPr>
          </w:p>
        </w:tc>
      </w:tr>
      <w:tr w:rsidR="00216A3F" w:rsidRPr="00C54FC1" w14:paraId="7C38C2FE" w14:textId="77777777" w:rsidTr="00984357">
        <w:tc>
          <w:tcPr>
            <w:tcW w:w="9214" w:type="dxa"/>
          </w:tcPr>
          <w:p w14:paraId="0D14B8DE" w14:textId="77777777" w:rsidR="00216A3F" w:rsidRPr="00C54FC1" w:rsidRDefault="00216A3F" w:rsidP="00240E84">
            <w:pPr>
              <w:pStyle w:val="Pamatteksts"/>
              <w:numPr>
                <w:ilvl w:val="0"/>
                <w:numId w:val="6"/>
              </w:numPr>
              <w:ind w:left="318" w:hanging="427"/>
              <w:jc w:val="both"/>
              <w:rPr>
                <w:rFonts w:ascii="Arial" w:hAnsi="Arial" w:cs="Arial"/>
              </w:rPr>
            </w:pPr>
            <w:r w:rsidRPr="00C54FC1">
              <w:rPr>
                <w:rFonts w:ascii="Arial" w:eastAsia="Arial" w:hAnsi="Arial" w:cs="Arial"/>
                <w:color w:val="000000"/>
              </w:rPr>
              <w:t>Elektronisko iepirkumu sistēmas e-konkursu apakšsistēma nodrošina piedāvājumu pirmā līmeņa šifrēšanu. Ja pretendents piedāvājuma datu aizsardzībai izmantojis piedāvājuma šifrēšanu, pretendentam, ne vēlāk ka 15 (piecpadsmit) minūtes pēc piedāvājumu iesniegšanas termiņa beigām Komisijai jāiesniedz derīga elektroniskā atslēga ar paroli šifrētā dokumenta atvēršanai.</w:t>
            </w:r>
          </w:p>
          <w:p w14:paraId="18BF414C" w14:textId="77777777" w:rsidR="00216A3F" w:rsidRPr="00C54FC1" w:rsidRDefault="00216A3F" w:rsidP="00216A3F">
            <w:pPr>
              <w:pStyle w:val="Sarakstarindkopa"/>
              <w:tabs>
                <w:tab w:val="left" w:pos="360"/>
              </w:tabs>
              <w:spacing w:after="0" w:line="240" w:lineRule="auto"/>
              <w:ind w:left="460"/>
              <w:jc w:val="both"/>
              <w:rPr>
                <w:rFonts w:ascii="Arial" w:hAnsi="Arial" w:cs="Arial"/>
                <w:sz w:val="20"/>
                <w:szCs w:val="20"/>
              </w:rPr>
            </w:pPr>
          </w:p>
        </w:tc>
      </w:tr>
      <w:tr w:rsidR="00216A3F" w:rsidRPr="00C54FC1" w14:paraId="3E748077" w14:textId="77777777" w:rsidTr="00984357">
        <w:tc>
          <w:tcPr>
            <w:tcW w:w="9214" w:type="dxa"/>
          </w:tcPr>
          <w:p w14:paraId="6F04E374" w14:textId="296F0119" w:rsidR="00216A3F" w:rsidRPr="00C54FC1" w:rsidRDefault="00216A3F" w:rsidP="00240E84">
            <w:pPr>
              <w:pStyle w:val="Pamatteksts"/>
              <w:numPr>
                <w:ilvl w:val="0"/>
                <w:numId w:val="6"/>
              </w:numPr>
              <w:ind w:left="318" w:hanging="427"/>
              <w:jc w:val="both"/>
              <w:rPr>
                <w:rFonts w:ascii="Arial" w:hAnsi="Arial" w:cs="Arial"/>
              </w:rPr>
            </w:pPr>
            <w:r w:rsidRPr="00C54FC1">
              <w:rPr>
                <w:rFonts w:ascii="Arial" w:eastAsia="Arial" w:hAnsi="Arial" w:cs="Arial"/>
                <w:color w:val="000000"/>
              </w:rPr>
              <w:t>Saskaņā ar Publisko iepirkumu likuma 60.panta desmito daļu pasūtītājs publicēs noslēgtā iepirkuma līguma tekstu Pasūtī</w:t>
            </w:r>
            <w:r w:rsidR="007B06F0">
              <w:rPr>
                <w:rFonts w:ascii="Arial" w:eastAsia="Arial" w:hAnsi="Arial" w:cs="Arial"/>
                <w:color w:val="000000"/>
              </w:rPr>
              <w:t>tā</w:t>
            </w:r>
            <w:r w:rsidRPr="00C54FC1">
              <w:rPr>
                <w:rFonts w:ascii="Arial" w:eastAsia="Arial" w:hAnsi="Arial" w:cs="Arial"/>
                <w:color w:val="000000"/>
              </w:rPr>
              <w:t>ja pircēja profilā Elektronisko iepirkumu sistēmā.</w:t>
            </w:r>
          </w:p>
          <w:p w14:paraId="289D87EE" w14:textId="4C817EB5" w:rsidR="00216A3F" w:rsidRPr="00C54FC1" w:rsidRDefault="00216A3F" w:rsidP="00216A3F">
            <w:pPr>
              <w:pStyle w:val="Pamatteksts"/>
              <w:tabs>
                <w:tab w:val="left" w:pos="100"/>
              </w:tabs>
              <w:ind w:left="460"/>
              <w:jc w:val="both"/>
              <w:rPr>
                <w:rFonts w:ascii="Arial" w:hAnsi="Arial" w:cs="Arial"/>
              </w:rPr>
            </w:pPr>
          </w:p>
        </w:tc>
      </w:tr>
    </w:tbl>
    <w:p w14:paraId="08B6295A" w14:textId="77777777" w:rsidR="007A5A42" w:rsidRPr="00C54FC1" w:rsidRDefault="007A5A42" w:rsidP="00500D21">
      <w:pPr>
        <w:pStyle w:val="Bezatstarpm"/>
        <w:rPr>
          <w:rFonts w:ascii="Arial" w:hAnsi="Arial" w:cs="Arial"/>
          <w:sz w:val="20"/>
          <w:szCs w:val="20"/>
        </w:rPr>
      </w:pPr>
    </w:p>
    <w:p w14:paraId="2F303194" w14:textId="51667BB8" w:rsidR="004637E3" w:rsidRPr="00C54FC1" w:rsidRDefault="00FD43F3" w:rsidP="004637E3">
      <w:pPr>
        <w:pStyle w:val="Bezatstarpm"/>
        <w:jc w:val="right"/>
        <w:rPr>
          <w:rFonts w:ascii="Arial" w:hAnsi="Arial" w:cs="Arial"/>
          <w:sz w:val="20"/>
          <w:szCs w:val="20"/>
        </w:rPr>
      </w:pPr>
      <w:r w:rsidRPr="00C54FC1">
        <w:rPr>
          <w:rFonts w:ascii="Arial" w:hAnsi="Arial" w:cs="Arial"/>
          <w:sz w:val="20"/>
          <w:szCs w:val="20"/>
        </w:rPr>
        <w:br w:type="page"/>
      </w:r>
      <w:r w:rsidR="004637E3" w:rsidRPr="00C54FC1">
        <w:rPr>
          <w:rFonts w:ascii="Arial" w:hAnsi="Arial" w:cs="Arial"/>
          <w:sz w:val="20"/>
          <w:szCs w:val="20"/>
        </w:rPr>
        <w:lastRenderedPageBreak/>
        <w:t xml:space="preserve">Atklāta konkursa </w:t>
      </w:r>
      <w:r w:rsidR="00566B4D" w:rsidRPr="00C54FC1">
        <w:rPr>
          <w:rFonts w:ascii="Arial" w:hAnsi="Arial" w:cs="Arial"/>
          <w:sz w:val="20"/>
          <w:szCs w:val="20"/>
        </w:rPr>
        <w:t xml:space="preserve">LVP </w:t>
      </w:r>
      <w:r w:rsidR="00F040A1">
        <w:rPr>
          <w:rFonts w:ascii="Arial" w:hAnsi="Arial" w:cs="Arial"/>
          <w:sz w:val="20"/>
          <w:szCs w:val="20"/>
        </w:rPr>
        <w:t>2026/153</w:t>
      </w:r>
    </w:p>
    <w:p w14:paraId="66EAC205" w14:textId="77777777" w:rsidR="004637E3" w:rsidRPr="00C54FC1" w:rsidRDefault="004637E3" w:rsidP="004637E3">
      <w:pPr>
        <w:pStyle w:val="Bezatstarpm"/>
        <w:jc w:val="right"/>
        <w:rPr>
          <w:rFonts w:ascii="Arial" w:hAnsi="Arial" w:cs="Arial"/>
          <w:b/>
          <w:sz w:val="20"/>
          <w:szCs w:val="20"/>
        </w:rPr>
      </w:pPr>
      <w:r w:rsidRPr="00C54FC1">
        <w:rPr>
          <w:rFonts w:ascii="Arial" w:hAnsi="Arial" w:cs="Arial"/>
          <w:b/>
          <w:sz w:val="20"/>
          <w:szCs w:val="20"/>
        </w:rPr>
        <w:t>nolikuma 8.pielikums</w:t>
      </w:r>
    </w:p>
    <w:p w14:paraId="59D2EAEE" w14:textId="77777777" w:rsidR="00C06D58" w:rsidRPr="00C54FC1" w:rsidRDefault="00C06D58" w:rsidP="004637E3">
      <w:pPr>
        <w:pStyle w:val="Bezatstarpm"/>
        <w:jc w:val="right"/>
        <w:rPr>
          <w:rFonts w:ascii="Arial" w:hAnsi="Arial" w:cs="Arial"/>
          <w:b/>
          <w:sz w:val="20"/>
          <w:szCs w:val="20"/>
        </w:rPr>
      </w:pPr>
    </w:p>
    <w:p w14:paraId="5722300D" w14:textId="77777777" w:rsidR="004637E3" w:rsidRPr="00C54FC1" w:rsidRDefault="004637E3" w:rsidP="004637E3">
      <w:pPr>
        <w:spacing w:after="0" w:line="240" w:lineRule="auto"/>
        <w:jc w:val="center"/>
        <w:rPr>
          <w:rFonts w:ascii="Arial" w:hAnsi="Arial" w:cs="Arial"/>
          <w:b/>
          <w:sz w:val="20"/>
          <w:szCs w:val="20"/>
        </w:rPr>
      </w:pPr>
      <w:r w:rsidRPr="00C54FC1">
        <w:rPr>
          <w:rFonts w:ascii="Arial" w:hAnsi="Arial" w:cs="Arial"/>
          <w:b/>
          <w:sz w:val="20"/>
          <w:szCs w:val="20"/>
        </w:rPr>
        <w:t>VĒRTĒŠANAS NOSACĪJUMI</w:t>
      </w:r>
    </w:p>
    <w:p w14:paraId="559A54B0" w14:textId="77777777" w:rsidR="004637E3" w:rsidRPr="00C54FC1" w:rsidRDefault="004637E3" w:rsidP="004637E3">
      <w:pPr>
        <w:spacing w:after="0" w:line="240" w:lineRule="auto"/>
        <w:jc w:val="center"/>
        <w:rPr>
          <w:rFonts w:ascii="Arial" w:hAnsi="Arial" w:cs="Arial"/>
          <w:b/>
          <w:sz w:val="20"/>
          <w:szCs w:val="20"/>
        </w:rPr>
      </w:pPr>
    </w:p>
    <w:tbl>
      <w:tblPr>
        <w:tblStyle w:val="Reatabula"/>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14"/>
      </w:tblGrid>
      <w:tr w:rsidR="009923E6" w:rsidRPr="00C54FC1" w14:paraId="28FE0B92" w14:textId="77777777" w:rsidTr="00615AA7">
        <w:tc>
          <w:tcPr>
            <w:tcW w:w="9214" w:type="dxa"/>
          </w:tcPr>
          <w:p w14:paraId="1CE56FC8" w14:textId="6129E866" w:rsidR="00980E8E" w:rsidRPr="00980E8E" w:rsidRDefault="00980E8E" w:rsidP="00980E8E">
            <w:pPr>
              <w:pStyle w:val="Sarakstarindkopa"/>
              <w:numPr>
                <w:ilvl w:val="0"/>
                <w:numId w:val="4"/>
              </w:numPr>
              <w:spacing w:after="80"/>
              <w:ind w:left="453" w:hanging="425"/>
              <w:jc w:val="both"/>
              <w:rPr>
                <w:rFonts w:ascii="Arial" w:eastAsia="Helvetica" w:hAnsi="Arial" w:cs="Arial"/>
                <w:iCs/>
                <w:sz w:val="20"/>
                <w:szCs w:val="20"/>
              </w:rPr>
            </w:pPr>
            <w:r w:rsidRPr="007921EE">
              <w:rPr>
                <w:rFonts w:ascii="Arial" w:hAnsi="Arial" w:cs="Arial"/>
                <w:color w:val="000000"/>
                <w:sz w:val="20"/>
                <w:szCs w:val="20"/>
                <w:shd w:val="clear" w:color="auto" w:fill="FFFFFF"/>
              </w:rPr>
              <w:t>I</w:t>
            </w:r>
            <w:r w:rsidRPr="007921EE">
              <w:rPr>
                <w:rFonts w:ascii="Arial" w:hAnsi="Arial" w:cs="Arial"/>
                <w:sz w:val="20"/>
                <w:szCs w:val="20"/>
              </w:rPr>
              <w:t>epirkuma procedūru veic ar Liepājas valstspilsētas pašvaldības domes 2025.gada 18.decembra lēmumu Nr.470/13 un 2026.gada 18.jūnija lēmumu Nr. 234/6 izveidotā Iepirkumu komisija (nolikumā arī – Komisija).</w:t>
            </w:r>
          </w:p>
        </w:tc>
      </w:tr>
      <w:tr w:rsidR="009923E6" w:rsidRPr="00C54FC1" w14:paraId="10A4A26C" w14:textId="77777777" w:rsidTr="00615AA7">
        <w:tc>
          <w:tcPr>
            <w:tcW w:w="9214" w:type="dxa"/>
          </w:tcPr>
          <w:p w14:paraId="350EB78E" w14:textId="77777777" w:rsidR="009923E6" w:rsidRPr="00C54FC1" w:rsidRDefault="009923E6" w:rsidP="007652A8">
            <w:pPr>
              <w:pStyle w:val="Sarakstarindkopa"/>
              <w:numPr>
                <w:ilvl w:val="0"/>
                <w:numId w:val="4"/>
              </w:numPr>
              <w:spacing w:after="80"/>
              <w:ind w:left="453" w:hanging="425"/>
              <w:jc w:val="both"/>
              <w:rPr>
                <w:rFonts w:ascii="Arial" w:hAnsi="Arial" w:cs="Arial"/>
                <w:sz w:val="20"/>
                <w:szCs w:val="20"/>
              </w:rPr>
            </w:pPr>
            <w:r w:rsidRPr="00C54FC1">
              <w:rPr>
                <w:rFonts w:ascii="Arial" w:hAnsi="Arial" w:cs="Arial"/>
                <w:sz w:val="20"/>
                <w:szCs w:val="20"/>
              </w:rPr>
              <w:t>Piedāvājumu noformējuma pārbaudi, pretendentu atlasi un piedāvājumu vērtēšanu Komisija veic slēgtā sēdē.</w:t>
            </w:r>
          </w:p>
        </w:tc>
      </w:tr>
      <w:tr w:rsidR="009923E6" w:rsidRPr="00C54FC1" w14:paraId="427B3CB8" w14:textId="77777777" w:rsidTr="00615AA7">
        <w:tc>
          <w:tcPr>
            <w:tcW w:w="9214" w:type="dxa"/>
          </w:tcPr>
          <w:p w14:paraId="16F7C8ED" w14:textId="77777777" w:rsidR="009923E6" w:rsidRPr="00C54FC1" w:rsidRDefault="009923E6" w:rsidP="007652A8">
            <w:pPr>
              <w:pStyle w:val="Sarakstarindkopa"/>
              <w:numPr>
                <w:ilvl w:val="0"/>
                <w:numId w:val="4"/>
              </w:numPr>
              <w:spacing w:after="80"/>
              <w:ind w:left="458" w:hanging="458"/>
              <w:jc w:val="both"/>
              <w:rPr>
                <w:rFonts w:ascii="Arial" w:hAnsi="Arial" w:cs="Arial"/>
                <w:sz w:val="20"/>
                <w:szCs w:val="20"/>
              </w:rPr>
            </w:pPr>
            <w:r w:rsidRPr="00C54FC1">
              <w:rPr>
                <w:rFonts w:ascii="Arial" w:hAnsi="Arial" w:cs="Arial"/>
                <w:sz w:val="20"/>
                <w:szCs w:val="20"/>
              </w:rPr>
              <w:t>Komisija, pamatojoties uz Ministru kabineta 2017.gada 28.februāra noteikumu Nr.107 “Iepirkuma procedūru un metu konkursu norises kārtība” 16.punktu, pretendentu kvalifikācijas atbilstības pārbaudi veiks tikai tam pretendentam, kuram būtu piešķiramas iespējamas iepirkuma līguma slēgšanas tiesības. Komisija piedāvājumu vērtēšanu veic šādā secībā:</w:t>
            </w:r>
          </w:p>
          <w:p w14:paraId="3AE3EEB6" w14:textId="77777777" w:rsidR="009923E6" w:rsidRPr="00C54FC1" w:rsidRDefault="009923E6" w:rsidP="007652A8">
            <w:pPr>
              <w:pStyle w:val="Sarakstarindkopa"/>
              <w:numPr>
                <w:ilvl w:val="1"/>
                <w:numId w:val="19"/>
              </w:numPr>
              <w:spacing w:after="80"/>
              <w:jc w:val="both"/>
              <w:rPr>
                <w:rFonts w:ascii="Arial" w:hAnsi="Arial" w:cs="Arial"/>
                <w:sz w:val="20"/>
                <w:szCs w:val="20"/>
              </w:rPr>
            </w:pPr>
            <w:r w:rsidRPr="00C54FC1">
              <w:rPr>
                <w:rFonts w:ascii="Arial" w:hAnsi="Arial" w:cs="Arial"/>
                <w:sz w:val="20"/>
                <w:szCs w:val="20"/>
              </w:rPr>
              <w:t>pārbauda vai nav konstatējamas aritmētiskās kļūdas visu pretendentu piedāvājumos;</w:t>
            </w:r>
          </w:p>
          <w:p w14:paraId="554981F3" w14:textId="77777777" w:rsidR="009923E6" w:rsidRPr="00C54FC1" w:rsidRDefault="009923E6" w:rsidP="007652A8">
            <w:pPr>
              <w:pStyle w:val="Sarakstarindkopa"/>
              <w:numPr>
                <w:ilvl w:val="1"/>
                <w:numId w:val="19"/>
              </w:numPr>
              <w:spacing w:after="80"/>
              <w:jc w:val="both"/>
              <w:rPr>
                <w:rFonts w:ascii="Arial" w:hAnsi="Arial" w:cs="Arial"/>
                <w:sz w:val="20"/>
                <w:szCs w:val="20"/>
              </w:rPr>
            </w:pPr>
            <w:r w:rsidRPr="00C54FC1">
              <w:rPr>
                <w:rFonts w:ascii="Arial" w:hAnsi="Arial" w:cs="Arial"/>
                <w:sz w:val="20"/>
                <w:szCs w:val="20"/>
              </w:rPr>
              <w:t>pārliecinās par visu pretendentu tehnisko piedāvājumu vispārīgu atbilstību nolikumā noteiktajām prasībām.</w:t>
            </w:r>
          </w:p>
          <w:p w14:paraId="47ABBA6E" w14:textId="77777777" w:rsidR="009923E6" w:rsidRPr="00C54FC1" w:rsidRDefault="009923E6" w:rsidP="007652A8">
            <w:pPr>
              <w:pStyle w:val="Sarakstarindkopa"/>
              <w:numPr>
                <w:ilvl w:val="1"/>
                <w:numId w:val="19"/>
              </w:numPr>
              <w:spacing w:after="80"/>
              <w:jc w:val="both"/>
              <w:rPr>
                <w:rFonts w:ascii="Arial" w:hAnsi="Arial" w:cs="Arial"/>
                <w:sz w:val="20"/>
                <w:szCs w:val="20"/>
              </w:rPr>
            </w:pPr>
            <w:r w:rsidRPr="00C54FC1">
              <w:rPr>
                <w:rFonts w:ascii="Arial" w:hAnsi="Arial" w:cs="Arial"/>
                <w:sz w:val="20"/>
                <w:szCs w:val="20"/>
              </w:rPr>
              <w:t>ņemot vērā konkursa nolikumā noteiktos piedāvājumu izvēles kritērijus, pārbauda visu pretendentu piedāvājumus atbilstoši kritēriju vērtēšanas nosacījumiem.</w:t>
            </w:r>
          </w:p>
          <w:p w14:paraId="221BEB40" w14:textId="77777777" w:rsidR="009923E6" w:rsidRPr="00C54FC1" w:rsidRDefault="009923E6" w:rsidP="007652A8">
            <w:pPr>
              <w:pStyle w:val="Sarakstarindkopa"/>
              <w:numPr>
                <w:ilvl w:val="1"/>
                <w:numId w:val="19"/>
              </w:numPr>
              <w:spacing w:after="80"/>
              <w:jc w:val="both"/>
              <w:rPr>
                <w:rFonts w:ascii="Arial" w:hAnsi="Arial" w:cs="Arial"/>
                <w:sz w:val="20"/>
                <w:szCs w:val="20"/>
              </w:rPr>
            </w:pPr>
            <w:r w:rsidRPr="00C54FC1">
              <w:rPr>
                <w:rFonts w:ascii="Arial" w:hAnsi="Arial" w:cs="Arial"/>
                <w:sz w:val="20"/>
                <w:szCs w:val="20"/>
              </w:rPr>
              <w:t>konstatē, kuram pretendentam, atbilstoši noteiktajiem piedāvājuma izvēles kritērijiem un kārtībai, būtu piešķiramas iespējamas līguma slēgšanas tiesības. Sekojoši šim pretendentam veic:</w:t>
            </w:r>
          </w:p>
          <w:p w14:paraId="241CBCD6" w14:textId="77777777" w:rsidR="009923E6" w:rsidRPr="00C54FC1" w:rsidRDefault="009923E6" w:rsidP="007652A8">
            <w:pPr>
              <w:pStyle w:val="Sarakstarindkopa"/>
              <w:numPr>
                <w:ilvl w:val="2"/>
                <w:numId w:val="19"/>
              </w:numPr>
              <w:spacing w:after="80"/>
              <w:jc w:val="both"/>
              <w:rPr>
                <w:rFonts w:ascii="Arial" w:hAnsi="Arial" w:cs="Arial"/>
                <w:sz w:val="20"/>
                <w:szCs w:val="20"/>
              </w:rPr>
            </w:pPr>
            <w:proofErr w:type="spellStart"/>
            <w:r w:rsidRPr="00C54FC1">
              <w:rPr>
                <w:rFonts w:ascii="Arial" w:hAnsi="Arial" w:cs="Arial"/>
                <w:sz w:val="20"/>
                <w:szCs w:val="20"/>
              </w:rPr>
              <w:t>paraksttiesību</w:t>
            </w:r>
            <w:proofErr w:type="spellEnd"/>
            <w:r w:rsidRPr="00C54FC1">
              <w:rPr>
                <w:rFonts w:ascii="Arial" w:hAnsi="Arial" w:cs="Arial"/>
                <w:sz w:val="20"/>
                <w:szCs w:val="20"/>
              </w:rPr>
              <w:t xml:space="preserve"> pārbaudi,</w:t>
            </w:r>
          </w:p>
          <w:p w14:paraId="7D851543" w14:textId="77777777" w:rsidR="009923E6" w:rsidRPr="00C54FC1" w:rsidRDefault="009923E6" w:rsidP="007652A8">
            <w:pPr>
              <w:pStyle w:val="Sarakstarindkopa"/>
              <w:numPr>
                <w:ilvl w:val="2"/>
                <w:numId w:val="19"/>
              </w:numPr>
              <w:spacing w:after="80"/>
              <w:jc w:val="both"/>
              <w:rPr>
                <w:rFonts w:ascii="Arial" w:hAnsi="Arial" w:cs="Arial"/>
                <w:sz w:val="20"/>
                <w:szCs w:val="20"/>
              </w:rPr>
            </w:pPr>
            <w:r w:rsidRPr="00C54FC1">
              <w:rPr>
                <w:rFonts w:ascii="Arial" w:hAnsi="Arial" w:cs="Arial"/>
                <w:sz w:val="20"/>
                <w:szCs w:val="20"/>
              </w:rPr>
              <w:t xml:space="preserve">iesniegtā piedāvājuma atbilstības noformējuma prasībām pārbaudi, </w:t>
            </w:r>
          </w:p>
          <w:p w14:paraId="758D9C07" w14:textId="77777777" w:rsidR="009923E6" w:rsidRPr="00C54FC1" w:rsidRDefault="009923E6" w:rsidP="007652A8">
            <w:pPr>
              <w:pStyle w:val="Sarakstarindkopa"/>
              <w:numPr>
                <w:ilvl w:val="2"/>
                <w:numId w:val="19"/>
              </w:numPr>
              <w:spacing w:after="80"/>
              <w:jc w:val="both"/>
              <w:rPr>
                <w:rFonts w:ascii="Arial" w:hAnsi="Arial" w:cs="Arial"/>
                <w:sz w:val="20"/>
                <w:szCs w:val="20"/>
              </w:rPr>
            </w:pPr>
            <w:r w:rsidRPr="00C54FC1">
              <w:rPr>
                <w:rFonts w:ascii="Arial" w:hAnsi="Arial" w:cs="Arial"/>
                <w:sz w:val="20"/>
                <w:szCs w:val="20"/>
              </w:rPr>
              <w:t>iesniegtā piedāvājuma atbilstību nolikumā noteiktajām pretendentu atlases prasībām,</w:t>
            </w:r>
          </w:p>
          <w:p w14:paraId="54A7BFF0" w14:textId="77777777" w:rsidR="009923E6" w:rsidRPr="00C54FC1" w:rsidRDefault="009923E6" w:rsidP="007652A8">
            <w:pPr>
              <w:pStyle w:val="Sarakstarindkopa"/>
              <w:numPr>
                <w:ilvl w:val="2"/>
                <w:numId w:val="19"/>
              </w:numPr>
              <w:spacing w:after="80"/>
              <w:jc w:val="both"/>
              <w:rPr>
                <w:rFonts w:ascii="Arial" w:hAnsi="Arial" w:cs="Arial"/>
                <w:sz w:val="20"/>
                <w:szCs w:val="20"/>
              </w:rPr>
            </w:pPr>
            <w:r w:rsidRPr="00C54FC1">
              <w:rPr>
                <w:rFonts w:ascii="Arial" w:hAnsi="Arial" w:cs="Arial"/>
                <w:sz w:val="20"/>
                <w:szCs w:val="20"/>
              </w:rPr>
              <w:t>iesniegtā tehniskā un finanšu piedāvājuma atbilstību.</w:t>
            </w:r>
          </w:p>
        </w:tc>
      </w:tr>
      <w:tr w:rsidR="009923E6" w:rsidRPr="00C54FC1" w14:paraId="6A1A8CAF" w14:textId="77777777" w:rsidTr="00615AA7">
        <w:tc>
          <w:tcPr>
            <w:tcW w:w="9214" w:type="dxa"/>
          </w:tcPr>
          <w:p w14:paraId="0CD53337" w14:textId="77777777" w:rsidR="009923E6" w:rsidRPr="00C54FC1" w:rsidRDefault="009923E6" w:rsidP="007652A8">
            <w:pPr>
              <w:pStyle w:val="Sarakstarindkopa"/>
              <w:numPr>
                <w:ilvl w:val="0"/>
                <w:numId w:val="4"/>
              </w:numPr>
              <w:spacing w:after="80"/>
              <w:ind w:left="453" w:hanging="425"/>
              <w:jc w:val="both"/>
              <w:rPr>
                <w:rFonts w:ascii="Arial" w:hAnsi="Arial" w:cs="Arial"/>
                <w:sz w:val="20"/>
                <w:szCs w:val="20"/>
              </w:rPr>
            </w:pPr>
            <w:r w:rsidRPr="00C54FC1">
              <w:rPr>
                <w:rFonts w:ascii="Arial" w:hAnsi="Arial" w:cs="Arial"/>
                <w:sz w:val="20"/>
                <w:szCs w:val="20"/>
              </w:rPr>
              <w:t>Piedāvājumu noformējuma pārbaudes, pretendentu atlases un piedāvājumu vērtēšanas laikā Komisija nodrošina piedāvājumu glabāšanu tā, lai tiem nevarētu piekļūt personas, kas nav iesaistītas piedāvājuma noformējuma pārbaudē, pretendentu atlasē un piedāvājumu vērtēšanā.</w:t>
            </w:r>
          </w:p>
        </w:tc>
      </w:tr>
      <w:tr w:rsidR="009923E6" w:rsidRPr="00C54FC1" w14:paraId="261A3038" w14:textId="77777777" w:rsidTr="00615AA7">
        <w:tc>
          <w:tcPr>
            <w:tcW w:w="9214" w:type="dxa"/>
          </w:tcPr>
          <w:p w14:paraId="17940F43" w14:textId="77777777" w:rsidR="009923E6" w:rsidRPr="00C54FC1" w:rsidRDefault="009923E6" w:rsidP="007652A8">
            <w:pPr>
              <w:pStyle w:val="Sarakstarindkopa"/>
              <w:numPr>
                <w:ilvl w:val="0"/>
                <w:numId w:val="4"/>
              </w:numPr>
              <w:spacing w:after="80"/>
              <w:ind w:left="453" w:hanging="425"/>
              <w:jc w:val="both"/>
              <w:rPr>
                <w:rFonts w:ascii="Arial" w:hAnsi="Arial" w:cs="Arial"/>
                <w:sz w:val="20"/>
                <w:szCs w:val="20"/>
              </w:rPr>
            </w:pPr>
            <w:r w:rsidRPr="00C54FC1">
              <w:rPr>
                <w:rFonts w:ascii="Arial" w:hAnsi="Arial" w:cs="Arial"/>
                <w:sz w:val="20"/>
                <w:szCs w:val="20"/>
              </w:rPr>
              <w:t>Ja Komisijai rodas šaubas par iesniegtās dokumenta kopijas autentiskumu, tā pieprasa, lai pretendents uzrāda dokumenta oriģinālu vai iesniedz apliecinātu dokumenta kopiju.</w:t>
            </w:r>
          </w:p>
        </w:tc>
      </w:tr>
      <w:tr w:rsidR="009923E6" w:rsidRPr="00C54FC1" w14:paraId="252ADED9" w14:textId="77777777" w:rsidTr="00615AA7">
        <w:tc>
          <w:tcPr>
            <w:tcW w:w="9214" w:type="dxa"/>
          </w:tcPr>
          <w:p w14:paraId="55B894A2" w14:textId="77777777" w:rsidR="009923E6" w:rsidRPr="00C54FC1" w:rsidRDefault="009923E6" w:rsidP="007652A8">
            <w:pPr>
              <w:pStyle w:val="Sarakstarindkopa"/>
              <w:numPr>
                <w:ilvl w:val="0"/>
                <w:numId w:val="4"/>
              </w:numPr>
              <w:spacing w:after="80"/>
              <w:ind w:left="453" w:hanging="425"/>
              <w:jc w:val="both"/>
              <w:rPr>
                <w:rFonts w:ascii="Arial" w:hAnsi="Arial" w:cs="Arial"/>
                <w:sz w:val="20"/>
                <w:szCs w:val="20"/>
              </w:rPr>
            </w:pPr>
            <w:r w:rsidRPr="00C54FC1">
              <w:rPr>
                <w:rFonts w:ascii="Arial" w:hAnsi="Arial" w:cs="Arial"/>
                <w:sz w:val="20"/>
                <w:szCs w:val="20"/>
              </w:rPr>
              <w:t>Piedāvājumu vērtēšanas gaitā Komisija ir tiesīga pieprasīt, lai tiek izskaidrota piedāvājumā iekļautā informācija.</w:t>
            </w:r>
          </w:p>
        </w:tc>
      </w:tr>
      <w:tr w:rsidR="009923E6" w:rsidRPr="00C54FC1" w14:paraId="2AF38560" w14:textId="77777777" w:rsidTr="00615AA7">
        <w:tc>
          <w:tcPr>
            <w:tcW w:w="9214" w:type="dxa"/>
          </w:tcPr>
          <w:p w14:paraId="78B3F60F" w14:textId="77777777" w:rsidR="009923E6" w:rsidRPr="00C54FC1" w:rsidRDefault="009923E6" w:rsidP="007652A8">
            <w:pPr>
              <w:pStyle w:val="Sarakstarindkopa"/>
              <w:numPr>
                <w:ilvl w:val="0"/>
                <w:numId w:val="4"/>
              </w:numPr>
              <w:spacing w:after="80"/>
              <w:ind w:left="453" w:hanging="425"/>
              <w:jc w:val="both"/>
              <w:rPr>
                <w:rFonts w:ascii="Arial" w:hAnsi="Arial" w:cs="Arial"/>
                <w:sz w:val="20"/>
                <w:szCs w:val="20"/>
              </w:rPr>
            </w:pPr>
            <w:r w:rsidRPr="00C54FC1">
              <w:rPr>
                <w:rFonts w:ascii="Arial" w:hAnsi="Arial" w:cs="Arial"/>
                <w:sz w:val="20"/>
                <w:szCs w:val="20"/>
              </w:rPr>
              <w:t>Ja Komisija pieprasa, lai pretendents precizē iesniegto informāciju, tā nosaka termiņu, līdz kuram pretendentam jāsniedz atbilde.</w:t>
            </w:r>
          </w:p>
        </w:tc>
      </w:tr>
      <w:tr w:rsidR="009923E6" w:rsidRPr="00C54FC1" w14:paraId="3BFD7B4B" w14:textId="77777777" w:rsidTr="00615AA7">
        <w:tc>
          <w:tcPr>
            <w:tcW w:w="9214" w:type="dxa"/>
          </w:tcPr>
          <w:p w14:paraId="5B508B51" w14:textId="77777777" w:rsidR="009923E6" w:rsidRPr="00C54FC1" w:rsidRDefault="009923E6" w:rsidP="007652A8">
            <w:pPr>
              <w:pStyle w:val="Sarakstarindkopa"/>
              <w:numPr>
                <w:ilvl w:val="0"/>
                <w:numId w:val="4"/>
              </w:numPr>
              <w:spacing w:after="80"/>
              <w:ind w:left="453" w:hanging="425"/>
              <w:jc w:val="both"/>
              <w:rPr>
                <w:rFonts w:ascii="Arial" w:hAnsi="Arial" w:cs="Arial"/>
                <w:sz w:val="20"/>
                <w:szCs w:val="20"/>
              </w:rPr>
            </w:pPr>
            <w:r w:rsidRPr="00C54FC1">
              <w:rPr>
                <w:rFonts w:ascii="Arial" w:hAnsi="Arial" w:cs="Arial"/>
                <w:sz w:val="20"/>
                <w:szCs w:val="20"/>
              </w:rPr>
              <w:t>Ja pretendents neiesniedz komisijas pieprasītās ziņas vai paskaidrojumus, Komisija piedāvājumu vērtē pēc tiem dokumentiem, kas ir iekļauti piedāvājumā.</w:t>
            </w:r>
          </w:p>
        </w:tc>
      </w:tr>
      <w:tr w:rsidR="009923E6" w:rsidRPr="00C54FC1" w14:paraId="05C1F1B1" w14:textId="77777777" w:rsidTr="00615AA7">
        <w:tc>
          <w:tcPr>
            <w:tcW w:w="9214" w:type="dxa"/>
          </w:tcPr>
          <w:p w14:paraId="066FB00F" w14:textId="77777777" w:rsidR="009923E6" w:rsidRPr="00C54FC1" w:rsidRDefault="009923E6" w:rsidP="007652A8">
            <w:pPr>
              <w:pStyle w:val="Sarakstarindkopa"/>
              <w:numPr>
                <w:ilvl w:val="0"/>
                <w:numId w:val="4"/>
              </w:numPr>
              <w:spacing w:after="80"/>
              <w:ind w:left="453" w:hanging="425"/>
              <w:jc w:val="both"/>
              <w:rPr>
                <w:rFonts w:ascii="Arial" w:hAnsi="Arial" w:cs="Arial"/>
                <w:sz w:val="20"/>
                <w:szCs w:val="20"/>
              </w:rPr>
            </w:pPr>
            <w:r w:rsidRPr="00C54FC1">
              <w:rPr>
                <w:rFonts w:ascii="Arial" w:hAnsi="Arial" w:cs="Arial"/>
                <w:sz w:val="20"/>
                <w:szCs w:val="20"/>
              </w:rPr>
              <w:t>Piedāvājuma noformējuma pārbaudei, pretendentu atlasei, kā arī piedāvājumu vērtēšanai un salīdzināšanai Komisija var pieaicināt ekspertu.</w:t>
            </w:r>
          </w:p>
        </w:tc>
      </w:tr>
      <w:tr w:rsidR="009923E6" w:rsidRPr="00C54FC1" w14:paraId="4B9B2E6B" w14:textId="77777777" w:rsidTr="00615AA7">
        <w:tc>
          <w:tcPr>
            <w:tcW w:w="9214" w:type="dxa"/>
          </w:tcPr>
          <w:p w14:paraId="7C61B64A" w14:textId="77777777" w:rsidR="009923E6" w:rsidRPr="00C54FC1" w:rsidRDefault="009923E6" w:rsidP="007652A8">
            <w:pPr>
              <w:pStyle w:val="Sarakstarindkopa"/>
              <w:numPr>
                <w:ilvl w:val="0"/>
                <w:numId w:val="4"/>
              </w:numPr>
              <w:spacing w:after="80"/>
              <w:ind w:left="453" w:hanging="425"/>
              <w:jc w:val="both"/>
              <w:rPr>
                <w:rFonts w:ascii="Arial" w:hAnsi="Arial" w:cs="Arial"/>
                <w:sz w:val="20"/>
                <w:szCs w:val="20"/>
              </w:rPr>
            </w:pPr>
            <w:r w:rsidRPr="00C54FC1">
              <w:rPr>
                <w:rFonts w:ascii="Arial" w:hAnsi="Arial" w:cs="Arial"/>
                <w:sz w:val="20"/>
                <w:szCs w:val="20"/>
              </w:rPr>
              <w:t>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p>
        </w:tc>
      </w:tr>
      <w:tr w:rsidR="009923E6" w:rsidRPr="00C54FC1" w14:paraId="7BD7689E" w14:textId="77777777" w:rsidTr="00615AA7">
        <w:tc>
          <w:tcPr>
            <w:tcW w:w="9214" w:type="dxa"/>
          </w:tcPr>
          <w:p w14:paraId="1B508A54" w14:textId="77777777" w:rsidR="009923E6" w:rsidRPr="00C54FC1" w:rsidRDefault="009923E6" w:rsidP="007652A8">
            <w:pPr>
              <w:pStyle w:val="Sarakstarindkopa"/>
              <w:numPr>
                <w:ilvl w:val="0"/>
                <w:numId w:val="4"/>
              </w:numPr>
              <w:spacing w:after="80"/>
              <w:ind w:left="453" w:hanging="425"/>
              <w:jc w:val="both"/>
              <w:rPr>
                <w:rFonts w:ascii="Arial" w:hAnsi="Arial" w:cs="Arial"/>
                <w:sz w:val="20"/>
                <w:szCs w:val="20"/>
              </w:rPr>
            </w:pPr>
            <w:r w:rsidRPr="00C54FC1">
              <w:rPr>
                <w:rFonts w:ascii="Arial" w:hAnsi="Arial" w:cs="Arial"/>
                <w:sz w:val="20"/>
                <w:szCs w:val="20"/>
              </w:rPr>
              <w:t>Ekspertam ir tiesības iepazīties ar piedāvājumiem, kā arī lūgt Komisiju pieprasīt no pretendenta papildu informāciju, kas ir nepieciešama atzinuma sagatavošanai.</w:t>
            </w:r>
          </w:p>
        </w:tc>
      </w:tr>
      <w:tr w:rsidR="009923E6" w:rsidRPr="00C54FC1" w14:paraId="42D4404C" w14:textId="77777777" w:rsidTr="00615AA7">
        <w:tc>
          <w:tcPr>
            <w:tcW w:w="9214" w:type="dxa"/>
          </w:tcPr>
          <w:p w14:paraId="11D566C5" w14:textId="77777777" w:rsidR="009923E6" w:rsidRPr="00C54FC1" w:rsidRDefault="009923E6" w:rsidP="007652A8">
            <w:pPr>
              <w:pStyle w:val="Sarakstarindkopa"/>
              <w:numPr>
                <w:ilvl w:val="0"/>
                <w:numId w:val="4"/>
              </w:numPr>
              <w:spacing w:after="80"/>
              <w:ind w:left="453" w:hanging="425"/>
              <w:jc w:val="both"/>
              <w:rPr>
                <w:rFonts w:ascii="Arial" w:hAnsi="Arial" w:cs="Arial"/>
                <w:sz w:val="20"/>
                <w:szCs w:val="20"/>
              </w:rPr>
            </w:pPr>
            <w:r w:rsidRPr="00C54FC1">
              <w:rPr>
                <w:rFonts w:ascii="Arial" w:hAnsi="Arial" w:cs="Arial"/>
                <w:sz w:val="20"/>
                <w:szCs w:val="20"/>
              </w:rPr>
              <w:t>Eksperts piedāvājumā ietverto un pretendenta papildus sniegto informāciju drīkst izmantot tikai sava atzinuma sniegšanai.</w:t>
            </w:r>
          </w:p>
        </w:tc>
      </w:tr>
      <w:tr w:rsidR="009923E6" w:rsidRPr="00C54FC1" w14:paraId="7A673959" w14:textId="77777777" w:rsidTr="00615AA7">
        <w:tc>
          <w:tcPr>
            <w:tcW w:w="9214" w:type="dxa"/>
          </w:tcPr>
          <w:p w14:paraId="63B38E4E" w14:textId="77777777" w:rsidR="009923E6" w:rsidRPr="00C54FC1" w:rsidRDefault="009923E6" w:rsidP="007652A8">
            <w:pPr>
              <w:pStyle w:val="Sarakstarindkopa"/>
              <w:numPr>
                <w:ilvl w:val="0"/>
                <w:numId w:val="4"/>
              </w:numPr>
              <w:spacing w:after="80"/>
              <w:ind w:left="453" w:hanging="425"/>
              <w:jc w:val="both"/>
              <w:rPr>
                <w:rFonts w:ascii="Arial" w:hAnsi="Arial" w:cs="Arial"/>
                <w:sz w:val="20"/>
                <w:szCs w:val="20"/>
              </w:rPr>
            </w:pPr>
            <w:r w:rsidRPr="00C54FC1">
              <w:rPr>
                <w:rFonts w:ascii="Arial" w:hAnsi="Arial" w:cs="Arial"/>
                <w:sz w:val="20"/>
                <w:szCs w:val="20"/>
              </w:rPr>
              <w:t>Vērtējot piedāvājumus, Komisija ir tiesīga ņemt vērā un vērtēt pretendenta un/vai speciālistu pieredzi, kas nav norādīta pretendenta piedāvājumā, bet ir iegūta pie pasūtītāja, ja tā ir atbilstoša iepirkuma nolikumā izvirzītajām prasībām.</w:t>
            </w:r>
          </w:p>
        </w:tc>
      </w:tr>
      <w:tr w:rsidR="009923E6" w:rsidRPr="00C54FC1" w14:paraId="328C049F" w14:textId="77777777" w:rsidTr="00615AA7">
        <w:trPr>
          <w:trHeight w:val="380"/>
        </w:trPr>
        <w:tc>
          <w:tcPr>
            <w:tcW w:w="9214" w:type="dxa"/>
          </w:tcPr>
          <w:p w14:paraId="2BF2365E" w14:textId="77777777" w:rsidR="009923E6" w:rsidRDefault="009923E6" w:rsidP="007652A8">
            <w:pPr>
              <w:pStyle w:val="Sarakstarindkopa"/>
              <w:numPr>
                <w:ilvl w:val="0"/>
                <w:numId w:val="4"/>
              </w:numPr>
              <w:spacing w:after="80"/>
              <w:ind w:left="453" w:hanging="425"/>
              <w:jc w:val="both"/>
              <w:rPr>
                <w:rFonts w:ascii="Arial" w:hAnsi="Arial" w:cs="Arial"/>
                <w:sz w:val="20"/>
                <w:szCs w:val="20"/>
              </w:rPr>
            </w:pPr>
            <w:r w:rsidRPr="00C54FC1">
              <w:rPr>
                <w:rFonts w:ascii="Arial" w:hAnsi="Arial" w:cs="Arial"/>
                <w:sz w:val="20"/>
                <w:szCs w:val="20"/>
              </w:rPr>
              <w:t>Ja Komisija konstatē, ka pretendents neatbilst nolikumā izvirzītajām kvalifikācijas prasībām vai pretendenta tehniskais un/vai finanšu piedāvājums neatbilst nolikumā izvirzītajā prasībām Komisijai ir tiesības noraidīt pretendentu vai pretendenta piedāvājumu un neizskatīt to nākamajā izvērtēšanas posmā.</w:t>
            </w:r>
          </w:p>
          <w:p w14:paraId="65100490" w14:textId="0CF0BD95" w:rsidR="00771365" w:rsidRPr="00C54FC1" w:rsidRDefault="00771365" w:rsidP="007652A8">
            <w:pPr>
              <w:pStyle w:val="Sarakstarindkopa"/>
              <w:numPr>
                <w:ilvl w:val="0"/>
                <w:numId w:val="4"/>
              </w:numPr>
              <w:spacing w:after="80"/>
              <w:ind w:left="453" w:hanging="425"/>
              <w:jc w:val="both"/>
              <w:rPr>
                <w:rFonts w:ascii="Arial" w:hAnsi="Arial" w:cs="Arial"/>
                <w:sz w:val="20"/>
                <w:szCs w:val="20"/>
              </w:rPr>
            </w:pPr>
            <w:r w:rsidRPr="00E85D4D">
              <w:rPr>
                <w:rFonts w:ascii="Arial" w:hAnsi="Arial" w:cs="Arial"/>
                <w:sz w:val="20"/>
                <w:szCs w:val="20"/>
              </w:rPr>
              <w:t xml:space="preserve">Pasūtītājs iepirkuma līguma slēgšanas tiesības nepiešķir pretendentam, ja uz to (tai skaitā uz personālsabiedrības biedru, ja pretendents ir personālsabiedrība), uz tā piesaistītajiem apakšuzņēmējiem, piegādātājiem vai vienībām, uz kuru spējām paļaujas publiskā iepirkuma direktīvu nozīmē, ja tie nodrošinās vairāk nekā 10 % no līguma vērtības, attiecas  2022.gada 8.aprīļa Padomes Regulas 2022/576, ar kuru groza Regulu Nr. 833/2014 par ierobežojošiem </w:t>
            </w:r>
            <w:r w:rsidRPr="00E85D4D">
              <w:rPr>
                <w:rFonts w:ascii="Arial" w:hAnsi="Arial" w:cs="Arial"/>
                <w:sz w:val="20"/>
                <w:szCs w:val="20"/>
              </w:rPr>
              <w:lastRenderedPageBreak/>
              <w:t>pasākumiem saistībā ar Krievijas darbībām, kas destabilizē situāciju Ukrainā, 1.panta 23.punktā iekļautajā 5.k panta 1.punktā noteiktie gadījumi.</w:t>
            </w:r>
          </w:p>
        </w:tc>
      </w:tr>
      <w:tr w:rsidR="009923E6" w:rsidRPr="009923E6" w14:paraId="703F2E33" w14:textId="77777777" w:rsidTr="00615AA7">
        <w:trPr>
          <w:trHeight w:val="380"/>
        </w:trPr>
        <w:tc>
          <w:tcPr>
            <w:tcW w:w="9214" w:type="dxa"/>
          </w:tcPr>
          <w:p w14:paraId="409A085A" w14:textId="77777777" w:rsidR="009923E6" w:rsidRPr="00C54FC1" w:rsidRDefault="009923E6" w:rsidP="007652A8">
            <w:pPr>
              <w:pStyle w:val="Sarakstarindkopa"/>
              <w:numPr>
                <w:ilvl w:val="0"/>
                <w:numId w:val="4"/>
              </w:numPr>
              <w:spacing w:after="80"/>
              <w:ind w:left="453" w:hanging="425"/>
              <w:jc w:val="both"/>
              <w:rPr>
                <w:rFonts w:ascii="Arial" w:hAnsi="Arial" w:cs="Arial"/>
                <w:sz w:val="20"/>
                <w:szCs w:val="20"/>
              </w:rPr>
            </w:pPr>
            <w:r w:rsidRPr="00C54FC1">
              <w:rPr>
                <w:rFonts w:ascii="Arial" w:hAnsi="Arial" w:cs="Arial"/>
                <w:sz w:val="20"/>
                <w:szCs w:val="20"/>
              </w:rPr>
              <w:lastRenderedPageBreak/>
              <w:t>Triju darba dienu laikā pēc lēmuma pieņemšanas Komisija informē visus Pretendentus par pieņemto lēmumu, nosūtot uz Pretendenta e-adresi. Ja pretendentam nav e-adreses, informācija par rezultātiem tiks nosūtīta uz pieteikumā norādīto elektroniskā pasta adresi.</w:t>
            </w:r>
          </w:p>
        </w:tc>
      </w:tr>
    </w:tbl>
    <w:p w14:paraId="3AB19E50" w14:textId="77777777" w:rsidR="004637E3" w:rsidRDefault="004637E3" w:rsidP="00500D21">
      <w:pPr>
        <w:spacing w:after="0" w:line="240" w:lineRule="auto"/>
        <w:jc w:val="center"/>
        <w:rPr>
          <w:rFonts w:ascii="Arial" w:hAnsi="Arial" w:cs="Arial"/>
          <w:b/>
          <w:sz w:val="20"/>
          <w:szCs w:val="20"/>
        </w:rPr>
      </w:pPr>
    </w:p>
    <w:sectPr w:rsidR="004637E3" w:rsidSect="007574E3">
      <w:footerReference w:type="default" r:id="rId28"/>
      <w:pgSz w:w="11906" w:h="16838"/>
      <w:pgMar w:top="851"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448E43" w14:textId="77777777" w:rsidR="00F06361" w:rsidRDefault="00F06361" w:rsidP="00852988">
      <w:pPr>
        <w:spacing w:after="0" w:line="240" w:lineRule="auto"/>
      </w:pPr>
      <w:r>
        <w:separator/>
      </w:r>
    </w:p>
  </w:endnote>
  <w:endnote w:type="continuationSeparator" w:id="0">
    <w:p w14:paraId="34C91E2B" w14:textId="77777777" w:rsidR="00F06361" w:rsidRDefault="00F06361" w:rsidP="008529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0000000000000000000"/>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Helvetica">
    <w:panose1 w:val="020B0504020202020204"/>
    <w:charset w:val="00"/>
    <w:family w:val="swiss"/>
    <w:pitch w:val="variable"/>
    <w:sig w:usb0="00000003" w:usb1="00000000" w:usb2="00000000" w:usb3="00000000" w:csb0="00000001" w:csb1="00000000"/>
  </w:font>
  <w:font w:name="TimesNewRomanPSMT">
    <w:altName w:val="Times New Roman"/>
    <w:charset w:val="CC"/>
    <w:family w:val="roman"/>
    <w:pitch w:val="default"/>
  </w:font>
  <w:font w:name="ArialMT">
    <w:altName w:val="Arial"/>
    <w:charset w:val="00"/>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0"/>
        <w:szCs w:val="20"/>
      </w:rPr>
      <w:id w:val="-1851705237"/>
      <w:docPartObj>
        <w:docPartGallery w:val="Page Numbers (Bottom of Page)"/>
        <w:docPartUnique/>
      </w:docPartObj>
    </w:sdtPr>
    <w:sdtEndPr/>
    <w:sdtContent>
      <w:p w14:paraId="573B0222" w14:textId="09F8D3D2" w:rsidR="00D409E9" w:rsidRPr="005772D9" w:rsidRDefault="00D409E9">
        <w:pPr>
          <w:pStyle w:val="Kjene"/>
          <w:jc w:val="right"/>
          <w:rPr>
            <w:rFonts w:ascii="Times New Roman" w:hAnsi="Times New Roman" w:cs="Times New Roman"/>
            <w:sz w:val="20"/>
            <w:szCs w:val="20"/>
          </w:rPr>
        </w:pPr>
        <w:r w:rsidRPr="005772D9">
          <w:rPr>
            <w:rFonts w:ascii="Times New Roman" w:hAnsi="Times New Roman" w:cs="Times New Roman"/>
            <w:sz w:val="20"/>
            <w:szCs w:val="20"/>
          </w:rPr>
          <w:fldChar w:fldCharType="begin"/>
        </w:r>
        <w:r w:rsidRPr="005772D9">
          <w:rPr>
            <w:rFonts w:ascii="Times New Roman" w:hAnsi="Times New Roman" w:cs="Times New Roman"/>
            <w:sz w:val="20"/>
            <w:szCs w:val="20"/>
          </w:rPr>
          <w:instrText>PAGE   \* MERGEFORMAT</w:instrText>
        </w:r>
        <w:r w:rsidRPr="005772D9">
          <w:rPr>
            <w:rFonts w:ascii="Times New Roman" w:hAnsi="Times New Roman" w:cs="Times New Roman"/>
            <w:sz w:val="20"/>
            <w:szCs w:val="20"/>
          </w:rPr>
          <w:fldChar w:fldCharType="separate"/>
        </w:r>
        <w:r w:rsidR="00F84F0C">
          <w:rPr>
            <w:rFonts w:ascii="Times New Roman" w:hAnsi="Times New Roman" w:cs="Times New Roman"/>
            <w:noProof/>
            <w:sz w:val="20"/>
            <w:szCs w:val="20"/>
          </w:rPr>
          <w:t>10</w:t>
        </w:r>
        <w:r w:rsidRPr="005772D9">
          <w:rPr>
            <w:rFonts w:ascii="Times New Roman" w:hAnsi="Times New Roman" w:cs="Times New Roman"/>
            <w:sz w:val="20"/>
            <w:szCs w:val="20"/>
          </w:rPr>
          <w:fldChar w:fldCharType="end"/>
        </w:r>
      </w:p>
    </w:sdtContent>
  </w:sdt>
  <w:p w14:paraId="0DCDC658" w14:textId="77777777" w:rsidR="00D409E9" w:rsidRPr="005772D9" w:rsidRDefault="00D409E9">
    <w:pPr>
      <w:pStyle w:val="Kjene"/>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604F8B" w14:textId="77777777" w:rsidR="00F06361" w:rsidRDefault="00F06361" w:rsidP="00852988">
      <w:pPr>
        <w:spacing w:after="0" w:line="240" w:lineRule="auto"/>
      </w:pPr>
      <w:r>
        <w:separator/>
      </w:r>
    </w:p>
  </w:footnote>
  <w:footnote w:type="continuationSeparator" w:id="0">
    <w:p w14:paraId="781B48EE" w14:textId="77777777" w:rsidR="00F06361" w:rsidRDefault="00F06361" w:rsidP="00852988">
      <w:pPr>
        <w:spacing w:after="0" w:line="240" w:lineRule="auto"/>
      </w:pPr>
      <w:r>
        <w:continuationSeparator/>
      </w:r>
    </w:p>
  </w:footnote>
  <w:footnote w:id="1">
    <w:p w14:paraId="399BFBE0" w14:textId="77777777" w:rsidR="00D46316" w:rsidRPr="00A25848" w:rsidRDefault="00D46316" w:rsidP="00D46316">
      <w:pPr>
        <w:pStyle w:val="Vresteksts"/>
        <w:ind w:right="282"/>
        <w:jc w:val="both"/>
        <w:rPr>
          <w:rFonts w:ascii="Arial" w:hAnsi="Arial" w:cs="Arial"/>
          <w:i/>
          <w:iCs/>
          <w:sz w:val="16"/>
          <w:szCs w:val="16"/>
        </w:rPr>
      </w:pPr>
      <w:r w:rsidRPr="00A25848">
        <w:rPr>
          <w:rStyle w:val="Vresatsauce"/>
          <w:rFonts w:ascii="Arial" w:hAnsi="Arial" w:cs="Arial"/>
          <w:i/>
          <w:iCs/>
          <w:sz w:val="16"/>
          <w:szCs w:val="16"/>
        </w:rPr>
        <w:footnoteRef/>
      </w:r>
      <w:r w:rsidRPr="00A25848">
        <w:rPr>
          <w:rFonts w:ascii="Arial" w:hAnsi="Arial" w:cs="Arial"/>
          <w:i/>
          <w:iCs/>
          <w:sz w:val="16"/>
          <w:szCs w:val="16"/>
        </w:rPr>
        <w:t xml:space="preserve"> Publisko iepirkumu likums, skatīt: </w:t>
      </w:r>
      <w:hyperlink r:id="rId1" w:history="1">
        <w:r w:rsidRPr="00A25848">
          <w:rPr>
            <w:rStyle w:val="Hipersaite"/>
            <w:rFonts w:ascii="Arial" w:hAnsi="Arial" w:cs="Arial"/>
            <w:i/>
            <w:iCs/>
            <w:sz w:val="16"/>
            <w:szCs w:val="16"/>
          </w:rPr>
          <w:t>https://likumi.lv/doc.php?id=287760</w:t>
        </w:r>
      </w:hyperlink>
      <w:r w:rsidRPr="00A25848">
        <w:rPr>
          <w:rFonts w:ascii="Arial" w:hAnsi="Arial" w:cs="Arial"/>
          <w:i/>
          <w:iCs/>
          <w:sz w:val="16"/>
          <w:szCs w:val="16"/>
        </w:rPr>
        <w:t xml:space="preserve"> </w:t>
      </w:r>
    </w:p>
  </w:footnote>
  <w:footnote w:id="2">
    <w:p w14:paraId="301A933F" w14:textId="77777777" w:rsidR="00D46316" w:rsidRPr="00BB52FB" w:rsidRDefault="00D46316" w:rsidP="00D46316">
      <w:pPr>
        <w:pStyle w:val="Vresteksts"/>
        <w:ind w:right="282"/>
        <w:jc w:val="both"/>
      </w:pPr>
      <w:r w:rsidRPr="00A25848">
        <w:rPr>
          <w:rStyle w:val="Vresatsauce"/>
          <w:rFonts w:ascii="Arial" w:hAnsi="Arial" w:cs="Arial"/>
          <w:i/>
          <w:iCs/>
          <w:sz w:val="16"/>
          <w:szCs w:val="16"/>
        </w:rPr>
        <w:footnoteRef/>
      </w:r>
      <w:r w:rsidRPr="00A25848">
        <w:rPr>
          <w:rFonts w:ascii="Arial" w:hAnsi="Arial" w:cs="Arial"/>
          <w:i/>
          <w:iCs/>
          <w:sz w:val="16"/>
          <w:szCs w:val="16"/>
        </w:rPr>
        <w:t xml:space="preserve"> </w:t>
      </w:r>
      <w:r w:rsidRPr="00A25848">
        <w:rPr>
          <w:rFonts w:ascii="Arial" w:hAnsi="Arial" w:cs="Arial"/>
          <w:i/>
          <w:iCs/>
          <w:sz w:val="16"/>
          <w:szCs w:val="16"/>
        </w:rPr>
        <w:t xml:space="preserve">Ministru kabineta 2017.gada 28.februāra noteikumi Nr.107, skatīt: </w:t>
      </w:r>
      <w:hyperlink r:id="rId2" w:history="1">
        <w:r w:rsidRPr="00A25848">
          <w:rPr>
            <w:rStyle w:val="Hipersaite"/>
            <w:rFonts w:ascii="Arial" w:hAnsi="Arial" w:cs="Arial"/>
            <w:i/>
            <w:iCs/>
            <w:sz w:val="16"/>
            <w:szCs w:val="16"/>
          </w:rPr>
          <w:t>https://likumi.lv/ta/id/289086-iepirkuma-proceduru-un-metu-konkursu-norises-kartiba</w:t>
        </w:r>
      </w:hyperlink>
      <w:r>
        <w:rPr>
          <w:rFonts w:ascii="Arial" w:hAnsi="Arial" w:cs="Arial"/>
          <w:sz w:val="16"/>
          <w:szCs w:val="16"/>
        </w:rPr>
        <w:t xml:space="preserve"> </w:t>
      </w:r>
    </w:p>
  </w:footnote>
  <w:footnote w:id="3">
    <w:p w14:paraId="56DB3B01" w14:textId="77777777" w:rsidR="00216A3F" w:rsidRPr="00A405B9" w:rsidRDefault="00216A3F">
      <w:pPr>
        <w:pStyle w:val="Vresteksts"/>
        <w:ind w:firstLine="1"/>
        <w:jc w:val="both"/>
        <w:rPr>
          <w:rFonts w:ascii="Arial" w:hAnsi="Arial" w:cs="Arial"/>
          <w:i/>
          <w:iCs/>
          <w:sz w:val="16"/>
          <w:szCs w:val="16"/>
        </w:rPr>
      </w:pPr>
      <w:r w:rsidRPr="00A405B9">
        <w:rPr>
          <w:rStyle w:val="Vresatsauce"/>
          <w:rFonts w:ascii="Arial" w:hAnsi="Arial" w:cs="Arial"/>
          <w:i/>
          <w:iCs/>
          <w:sz w:val="16"/>
          <w:szCs w:val="16"/>
        </w:rPr>
        <w:footnoteRef/>
      </w:r>
      <w:r w:rsidRPr="00A405B9">
        <w:rPr>
          <w:i/>
          <w:iCs/>
          <w:sz w:val="16"/>
          <w:szCs w:val="16"/>
        </w:rPr>
        <w:t xml:space="preserve"> </w:t>
      </w:r>
      <w:r w:rsidRPr="00A405B9">
        <w:rPr>
          <w:rFonts w:ascii="Arial" w:hAnsi="Arial" w:cs="Arial"/>
          <w:i/>
          <w:iCs/>
          <w:sz w:val="16"/>
          <w:szCs w:val="16"/>
        </w:rPr>
        <w:t xml:space="preserve">Latvijas Republikā spēkā </w:t>
      </w:r>
      <w:r w:rsidRPr="00A405B9">
        <w:rPr>
          <w:rFonts w:ascii="Arial" w:eastAsia="Helvetica" w:hAnsi="Arial" w:cs="Arial"/>
          <w:i/>
          <w:iCs/>
          <w:sz w:val="16"/>
          <w:szCs w:val="16"/>
        </w:rPr>
        <w:t>Ministru kabineta 2000.gada 22.augusta noteikumi Nr.291 “Kārtība, kādā apliecināmi dokumentu tulkojumi valsts valodā”, skatīt:</w:t>
      </w:r>
      <w:r w:rsidRPr="00A405B9">
        <w:rPr>
          <w:rFonts w:ascii="Arial" w:hAnsi="Arial" w:cs="Arial"/>
          <w:i/>
          <w:iCs/>
          <w:sz w:val="16"/>
          <w:szCs w:val="16"/>
        </w:rPr>
        <w:t xml:space="preserve"> </w:t>
      </w:r>
      <w:hyperlink r:id="rId3" w:history="1">
        <w:r w:rsidRPr="00A405B9">
          <w:rPr>
            <w:rStyle w:val="Hipersaite"/>
            <w:rFonts w:ascii="Arial" w:eastAsia="Helvetica" w:hAnsi="Arial" w:cs="Arial"/>
            <w:i/>
            <w:iCs/>
            <w:sz w:val="16"/>
            <w:szCs w:val="16"/>
          </w:rPr>
          <w:t>http://likumi.lv/doc.php?id=10127</w:t>
        </w:r>
      </w:hyperlink>
      <w:r w:rsidRPr="00A405B9">
        <w:rPr>
          <w:rFonts w:ascii="Arial" w:eastAsia="Helvetica" w:hAnsi="Arial" w:cs="Arial"/>
          <w:i/>
          <w:iCs/>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Virsraksts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Virsraksts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Virsraksts51"/>
      <w:suff w:val="nothing"/>
      <w:lvlText w:val=""/>
      <w:lvlJc w:val="left"/>
      <w:pPr>
        <w:tabs>
          <w:tab w:val="num" w:pos="0"/>
        </w:tabs>
        <w:ind w:left="0" w:firstLine="0"/>
      </w:pPr>
    </w:lvl>
    <w:lvl w:ilvl="5">
      <w:start w:val="1"/>
      <w:numFmt w:val="none"/>
      <w:pStyle w:val="Virsraksts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3"/>
    <w:multiLevelType w:val="multilevel"/>
    <w:tmpl w:val="00000003"/>
    <w:name w:val="WW8Num3"/>
    <w:lvl w:ilvl="0">
      <w:start w:val="1"/>
      <w:numFmt w:val="bullet"/>
      <w:lvlText w:val=""/>
      <w:lvlJc w:val="left"/>
      <w:pPr>
        <w:tabs>
          <w:tab w:val="num" w:pos="360"/>
        </w:tabs>
        <w:ind w:left="0" w:firstLine="0"/>
      </w:pPr>
      <w:rPr>
        <w:rFonts w:ascii="Symbol" w:hAnsi="Symbol" w:cs="Times New Roman"/>
      </w:rPr>
    </w:lvl>
    <w:lvl w:ilvl="1">
      <w:start w:val="1"/>
      <w:numFmt w:val="decimal"/>
      <w:lvlText w:val="%1.%2."/>
      <w:lvlJc w:val="left"/>
      <w:pPr>
        <w:tabs>
          <w:tab w:val="num" w:pos="0"/>
        </w:tabs>
        <w:ind w:left="0" w:firstLine="0"/>
      </w:pPr>
    </w:lvl>
    <w:lvl w:ilvl="2">
      <w:start w:val="1"/>
      <w:numFmt w:val="decimal"/>
      <w:lvlText w:val="%1.%2.%3."/>
      <w:lvlJc w:val="left"/>
      <w:pPr>
        <w:tabs>
          <w:tab w:val="num" w:pos="0"/>
        </w:tabs>
        <w:ind w:left="0" w:firstLine="0"/>
      </w:p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 w15:restartNumberingAfterBreak="0">
    <w:nsid w:val="00000004"/>
    <w:multiLevelType w:val="multilevel"/>
    <w:tmpl w:val="647EBF84"/>
    <w:name w:val="WW8Num4"/>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rPr>
        <w:b/>
        <w:i w:val="0"/>
        <w:iCs/>
        <w:strike w:val="0"/>
        <w:dstrike w:val="0"/>
        <w:color w:val="auto"/>
        <w:sz w:val="24"/>
        <w:szCs w:val="24"/>
      </w:rPr>
    </w:lvl>
    <w:lvl w:ilvl="2">
      <w:start w:val="1"/>
      <w:numFmt w:val="decimal"/>
      <w:lvlText w:val="%1.%2.%3."/>
      <w:lvlJc w:val="left"/>
      <w:pPr>
        <w:tabs>
          <w:tab w:val="num" w:pos="568"/>
        </w:tabs>
        <w:ind w:left="568" w:firstLine="0"/>
      </w:pPr>
      <w:rPr>
        <w:b w:val="0"/>
      </w:rPr>
    </w:lvl>
    <w:lvl w:ilvl="3">
      <w:start w:val="1"/>
      <w:numFmt w:val="decimal"/>
      <w:lvlText w:val="%1.%2.%3.%4."/>
      <w:lvlJc w:val="left"/>
      <w:pPr>
        <w:tabs>
          <w:tab w:val="num" w:pos="1702"/>
        </w:tabs>
        <w:ind w:left="1702" w:firstLine="0"/>
      </w:pPr>
      <w:rPr>
        <w:color w:val="auto"/>
      </w:r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3" w15:restartNumberingAfterBreak="0">
    <w:nsid w:val="00000006"/>
    <w:multiLevelType w:val="multilevel"/>
    <w:tmpl w:val="00000006"/>
    <w:name w:val="WW8Num6"/>
    <w:lvl w:ilvl="0">
      <w:start w:val="1"/>
      <w:numFmt w:val="decimal"/>
      <w:lvlText w:val="%1."/>
      <w:lvlJc w:val="left"/>
      <w:pPr>
        <w:tabs>
          <w:tab w:val="num" w:pos="1080"/>
        </w:tabs>
        <w:ind w:left="1080" w:hanging="360"/>
      </w:pPr>
    </w:lvl>
    <w:lvl w:ilvl="1">
      <w:start w:val="1"/>
      <w:numFmt w:val="decimal"/>
      <w:lvlText w:val="%1.%2."/>
      <w:lvlJc w:val="left"/>
      <w:pPr>
        <w:tabs>
          <w:tab w:val="num" w:pos="1110"/>
        </w:tabs>
        <w:ind w:left="1110" w:hanging="390"/>
      </w:pPr>
    </w:lvl>
    <w:lvl w:ilvl="2">
      <w:start w:val="1"/>
      <w:numFmt w:val="decimal"/>
      <w:lvlText w:val="%1.%2.%3."/>
      <w:lvlJc w:val="left"/>
      <w:pPr>
        <w:tabs>
          <w:tab w:val="num" w:pos="1440"/>
        </w:tabs>
        <w:ind w:left="1440" w:hanging="720"/>
      </w:pPr>
    </w:lvl>
    <w:lvl w:ilvl="3">
      <w:start w:val="1"/>
      <w:numFmt w:val="decimal"/>
      <w:lvlText w:val="%1.%2.%3.%4."/>
      <w:lvlJc w:val="left"/>
      <w:pPr>
        <w:tabs>
          <w:tab w:val="num" w:pos="1440"/>
        </w:tabs>
        <w:ind w:left="1440" w:hanging="720"/>
      </w:pPr>
    </w:lvl>
    <w:lvl w:ilvl="4">
      <w:start w:val="1"/>
      <w:numFmt w:val="decimal"/>
      <w:lvlText w:val="%1.%2.%3.%4.%5."/>
      <w:lvlJc w:val="left"/>
      <w:pPr>
        <w:tabs>
          <w:tab w:val="num" w:pos="1800"/>
        </w:tabs>
        <w:ind w:left="1800" w:hanging="1080"/>
      </w:pPr>
    </w:lvl>
    <w:lvl w:ilvl="5">
      <w:start w:val="1"/>
      <w:numFmt w:val="decimal"/>
      <w:lvlText w:val="%1.%2.%3.%4.%5.%6."/>
      <w:lvlJc w:val="left"/>
      <w:pPr>
        <w:tabs>
          <w:tab w:val="num" w:pos="1800"/>
        </w:tabs>
        <w:ind w:left="180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160"/>
        </w:tabs>
        <w:ind w:left="2160" w:hanging="1440"/>
      </w:pPr>
    </w:lvl>
    <w:lvl w:ilvl="8">
      <w:start w:val="1"/>
      <w:numFmt w:val="decimal"/>
      <w:lvlText w:val="%1.%2.%3.%4.%5.%6.%7.%8.%9."/>
      <w:lvlJc w:val="left"/>
      <w:pPr>
        <w:tabs>
          <w:tab w:val="num" w:pos="2520"/>
        </w:tabs>
        <w:ind w:left="2520" w:hanging="1800"/>
      </w:pPr>
    </w:lvl>
  </w:abstractNum>
  <w:abstractNum w:abstractNumId="4" w15:restartNumberingAfterBreak="0">
    <w:nsid w:val="00000012"/>
    <w:multiLevelType w:val="multilevel"/>
    <w:tmpl w:val="00000012"/>
    <w:name w:val="WW8Num18"/>
    <w:lvl w:ilvl="0">
      <w:start w:val="4"/>
      <w:numFmt w:val="decimal"/>
      <w:lvlText w:val="%1."/>
      <w:lvlJc w:val="left"/>
      <w:pPr>
        <w:tabs>
          <w:tab w:val="num" w:pos="0"/>
        </w:tabs>
        <w:ind w:left="360" w:hanging="360"/>
      </w:pPr>
    </w:lvl>
    <w:lvl w:ilvl="1">
      <w:start w:val="1"/>
      <w:numFmt w:val="decimal"/>
      <w:lvlText w:val="%1.%2."/>
      <w:lvlJc w:val="left"/>
      <w:pPr>
        <w:tabs>
          <w:tab w:val="num" w:pos="0"/>
        </w:tabs>
        <w:ind w:left="1211" w:hanging="360"/>
      </w:pPr>
    </w:lvl>
    <w:lvl w:ilvl="2">
      <w:start w:val="1"/>
      <w:numFmt w:val="decimal"/>
      <w:lvlText w:val="%1.%2.%3."/>
      <w:lvlJc w:val="left"/>
      <w:pPr>
        <w:tabs>
          <w:tab w:val="num" w:pos="0"/>
        </w:tabs>
        <w:ind w:left="2422" w:hanging="720"/>
      </w:pPr>
    </w:lvl>
    <w:lvl w:ilvl="3">
      <w:start w:val="1"/>
      <w:numFmt w:val="decimal"/>
      <w:lvlText w:val="%1.%2.%3.%4."/>
      <w:lvlJc w:val="left"/>
      <w:pPr>
        <w:tabs>
          <w:tab w:val="num" w:pos="0"/>
        </w:tabs>
        <w:ind w:left="3273" w:hanging="720"/>
      </w:pPr>
    </w:lvl>
    <w:lvl w:ilvl="4">
      <w:start w:val="1"/>
      <w:numFmt w:val="decimal"/>
      <w:lvlText w:val="%1.%2.%3.%4.%5."/>
      <w:lvlJc w:val="left"/>
      <w:pPr>
        <w:tabs>
          <w:tab w:val="num" w:pos="0"/>
        </w:tabs>
        <w:ind w:left="4484" w:hanging="1080"/>
      </w:pPr>
    </w:lvl>
    <w:lvl w:ilvl="5">
      <w:start w:val="1"/>
      <w:numFmt w:val="decimal"/>
      <w:lvlText w:val="%1.%2.%3.%4.%5.%6."/>
      <w:lvlJc w:val="left"/>
      <w:pPr>
        <w:tabs>
          <w:tab w:val="num" w:pos="0"/>
        </w:tabs>
        <w:ind w:left="5335" w:hanging="1080"/>
      </w:pPr>
    </w:lvl>
    <w:lvl w:ilvl="6">
      <w:start w:val="1"/>
      <w:numFmt w:val="decimal"/>
      <w:lvlText w:val="%1.%2.%3.%4.%5.%6.%7."/>
      <w:lvlJc w:val="left"/>
      <w:pPr>
        <w:tabs>
          <w:tab w:val="num" w:pos="0"/>
        </w:tabs>
        <w:ind w:left="6546" w:hanging="1440"/>
      </w:pPr>
    </w:lvl>
    <w:lvl w:ilvl="7">
      <w:start w:val="1"/>
      <w:numFmt w:val="decimal"/>
      <w:lvlText w:val="%1.%2.%3.%4.%5.%6.%7.%8."/>
      <w:lvlJc w:val="left"/>
      <w:pPr>
        <w:tabs>
          <w:tab w:val="num" w:pos="0"/>
        </w:tabs>
        <w:ind w:left="7397" w:hanging="1440"/>
      </w:pPr>
    </w:lvl>
    <w:lvl w:ilvl="8">
      <w:start w:val="1"/>
      <w:numFmt w:val="decimal"/>
      <w:lvlText w:val="%1.%2.%3.%4.%5.%6.%7.%8.%9."/>
      <w:lvlJc w:val="left"/>
      <w:pPr>
        <w:tabs>
          <w:tab w:val="num" w:pos="0"/>
        </w:tabs>
        <w:ind w:left="8608" w:hanging="1800"/>
      </w:pPr>
    </w:lvl>
  </w:abstractNum>
  <w:abstractNum w:abstractNumId="5" w15:restartNumberingAfterBreak="0">
    <w:nsid w:val="0033642A"/>
    <w:multiLevelType w:val="hybridMultilevel"/>
    <w:tmpl w:val="0E7279F2"/>
    <w:lvl w:ilvl="0" w:tplc="6A0E38EC">
      <w:numFmt w:val="bullet"/>
      <w:lvlText w:val="-"/>
      <w:lvlJc w:val="left"/>
      <w:pPr>
        <w:ind w:left="744" w:hanging="360"/>
      </w:pPr>
      <w:rPr>
        <w:rFonts w:ascii="Arial" w:eastAsiaTheme="minorHAnsi" w:hAnsi="Arial" w:cs="Arial" w:hint="default"/>
      </w:rPr>
    </w:lvl>
    <w:lvl w:ilvl="1" w:tplc="04260003" w:tentative="1">
      <w:start w:val="1"/>
      <w:numFmt w:val="bullet"/>
      <w:lvlText w:val="o"/>
      <w:lvlJc w:val="left"/>
      <w:pPr>
        <w:ind w:left="1464" w:hanging="360"/>
      </w:pPr>
      <w:rPr>
        <w:rFonts w:ascii="Courier New" w:hAnsi="Courier New" w:cs="Courier New" w:hint="default"/>
      </w:rPr>
    </w:lvl>
    <w:lvl w:ilvl="2" w:tplc="04260005">
      <w:start w:val="1"/>
      <w:numFmt w:val="bullet"/>
      <w:lvlText w:val=""/>
      <w:lvlJc w:val="left"/>
      <w:pPr>
        <w:ind w:left="2184" w:hanging="360"/>
      </w:pPr>
      <w:rPr>
        <w:rFonts w:ascii="Wingdings" w:hAnsi="Wingdings" w:hint="default"/>
      </w:rPr>
    </w:lvl>
    <w:lvl w:ilvl="3" w:tplc="04260001" w:tentative="1">
      <w:start w:val="1"/>
      <w:numFmt w:val="bullet"/>
      <w:lvlText w:val=""/>
      <w:lvlJc w:val="left"/>
      <w:pPr>
        <w:ind w:left="2904" w:hanging="360"/>
      </w:pPr>
      <w:rPr>
        <w:rFonts w:ascii="Symbol" w:hAnsi="Symbol" w:hint="default"/>
      </w:rPr>
    </w:lvl>
    <w:lvl w:ilvl="4" w:tplc="04260003" w:tentative="1">
      <w:start w:val="1"/>
      <w:numFmt w:val="bullet"/>
      <w:lvlText w:val="o"/>
      <w:lvlJc w:val="left"/>
      <w:pPr>
        <w:ind w:left="3624" w:hanging="360"/>
      </w:pPr>
      <w:rPr>
        <w:rFonts w:ascii="Courier New" w:hAnsi="Courier New" w:cs="Courier New" w:hint="default"/>
      </w:rPr>
    </w:lvl>
    <w:lvl w:ilvl="5" w:tplc="04260005" w:tentative="1">
      <w:start w:val="1"/>
      <w:numFmt w:val="bullet"/>
      <w:lvlText w:val=""/>
      <w:lvlJc w:val="left"/>
      <w:pPr>
        <w:ind w:left="4344" w:hanging="360"/>
      </w:pPr>
      <w:rPr>
        <w:rFonts w:ascii="Wingdings" w:hAnsi="Wingdings" w:hint="default"/>
      </w:rPr>
    </w:lvl>
    <w:lvl w:ilvl="6" w:tplc="04260001" w:tentative="1">
      <w:start w:val="1"/>
      <w:numFmt w:val="bullet"/>
      <w:lvlText w:val=""/>
      <w:lvlJc w:val="left"/>
      <w:pPr>
        <w:ind w:left="5064" w:hanging="360"/>
      </w:pPr>
      <w:rPr>
        <w:rFonts w:ascii="Symbol" w:hAnsi="Symbol" w:hint="default"/>
      </w:rPr>
    </w:lvl>
    <w:lvl w:ilvl="7" w:tplc="04260003" w:tentative="1">
      <w:start w:val="1"/>
      <w:numFmt w:val="bullet"/>
      <w:lvlText w:val="o"/>
      <w:lvlJc w:val="left"/>
      <w:pPr>
        <w:ind w:left="5784" w:hanging="360"/>
      </w:pPr>
      <w:rPr>
        <w:rFonts w:ascii="Courier New" w:hAnsi="Courier New" w:cs="Courier New" w:hint="default"/>
      </w:rPr>
    </w:lvl>
    <w:lvl w:ilvl="8" w:tplc="04260005" w:tentative="1">
      <w:start w:val="1"/>
      <w:numFmt w:val="bullet"/>
      <w:lvlText w:val=""/>
      <w:lvlJc w:val="left"/>
      <w:pPr>
        <w:ind w:left="6504" w:hanging="360"/>
      </w:pPr>
      <w:rPr>
        <w:rFonts w:ascii="Wingdings" w:hAnsi="Wingdings" w:hint="default"/>
      </w:rPr>
    </w:lvl>
  </w:abstractNum>
  <w:abstractNum w:abstractNumId="6" w15:restartNumberingAfterBreak="0">
    <w:nsid w:val="03503C3E"/>
    <w:multiLevelType w:val="multilevel"/>
    <w:tmpl w:val="B172E79E"/>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9867E8E"/>
    <w:multiLevelType w:val="multilevel"/>
    <w:tmpl w:val="990021BA"/>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ACC72CC"/>
    <w:multiLevelType w:val="hybridMultilevel"/>
    <w:tmpl w:val="2AFA2B72"/>
    <w:lvl w:ilvl="0" w:tplc="E81AC8BA">
      <w:start w:val="10"/>
      <w:numFmt w:val="decimal"/>
      <w:lvlText w:val="%1"/>
      <w:lvlJc w:val="left"/>
      <w:pPr>
        <w:ind w:left="720" w:hanging="360"/>
      </w:pPr>
      <w:rPr>
        <w:rFonts w:eastAsia="Arial"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0B6B2DE0"/>
    <w:multiLevelType w:val="multilevel"/>
    <w:tmpl w:val="B4DABB1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C3C61C0"/>
    <w:multiLevelType w:val="multilevel"/>
    <w:tmpl w:val="F398BBE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E043075"/>
    <w:multiLevelType w:val="hybridMultilevel"/>
    <w:tmpl w:val="68560BAE"/>
    <w:lvl w:ilvl="0" w:tplc="04260001">
      <w:start w:val="1"/>
      <w:numFmt w:val="bullet"/>
      <w:lvlText w:val=""/>
      <w:lvlJc w:val="left"/>
      <w:pPr>
        <w:ind w:left="1106" w:hanging="360"/>
      </w:pPr>
      <w:rPr>
        <w:rFonts w:ascii="Symbol" w:hAnsi="Symbol" w:hint="default"/>
      </w:rPr>
    </w:lvl>
    <w:lvl w:ilvl="1" w:tplc="04260003" w:tentative="1">
      <w:start w:val="1"/>
      <w:numFmt w:val="bullet"/>
      <w:lvlText w:val="o"/>
      <w:lvlJc w:val="left"/>
      <w:pPr>
        <w:ind w:left="1826" w:hanging="360"/>
      </w:pPr>
      <w:rPr>
        <w:rFonts w:ascii="Courier New" w:hAnsi="Courier New" w:cs="Courier New" w:hint="default"/>
      </w:rPr>
    </w:lvl>
    <w:lvl w:ilvl="2" w:tplc="04260005" w:tentative="1">
      <w:start w:val="1"/>
      <w:numFmt w:val="bullet"/>
      <w:lvlText w:val=""/>
      <w:lvlJc w:val="left"/>
      <w:pPr>
        <w:ind w:left="2546" w:hanging="360"/>
      </w:pPr>
      <w:rPr>
        <w:rFonts w:ascii="Wingdings" w:hAnsi="Wingdings" w:hint="default"/>
      </w:rPr>
    </w:lvl>
    <w:lvl w:ilvl="3" w:tplc="04260001" w:tentative="1">
      <w:start w:val="1"/>
      <w:numFmt w:val="bullet"/>
      <w:lvlText w:val=""/>
      <w:lvlJc w:val="left"/>
      <w:pPr>
        <w:ind w:left="3266" w:hanging="360"/>
      </w:pPr>
      <w:rPr>
        <w:rFonts w:ascii="Symbol" w:hAnsi="Symbol" w:hint="default"/>
      </w:rPr>
    </w:lvl>
    <w:lvl w:ilvl="4" w:tplc="04260003" w:tentative="1">
      <w:start w:val="1"/>
      <w:numFmt w:val="bullet"/>
      <w:lvlText w:val="o"/>
      <w:lvlJc w:val="left"/>
      <w:pPr>
        <w:ind w:left="3986" w:hanging="360"/>
      </w:pPr>
      <w:rPr>
        <w:rFonts w:ascii="Courier New" w:hAnsi="Courier New" w:cs="Courier New" w:hint="default"/>
      </w:rPr>
    </w:lvl>
    <w:lvl w:ilvl="5" w:tplc="04260005" w:tentative="1">
      <w:start w:val="1"/>
      <w:numFmt w:val="bullet"/>
      <w:lvlText w:val=""/>
      <w:lvlJc w:val="left"/>
      <w:pPr>
        <w:ind w:left="4706" w:hanging="360"/>
      </w:pPr>
      <w:rPr>
        <w:rFonts w:ascii="Wingdings" w:hAnsi="Wingdings" w:hint="default"/>
      </w:rPr>
    </w:lvl>
    <w:lvl w:ilvl="6" w:tplc="04260001" w:tentative="1">
      <w:start w:val="1"/>
      <w:numFmt w:val="bullet"/>
      <w:lvlText w:val=""/>
      <w:lvlJc w:val="left"/>
      <w:pPr>
        <w:ind w:left="5426" w:hanging="360"/>
      </w:pPr>
      <w:rPr>
        <w:rFonts w:ascii="Symbol" w:hAnsi="Symbol" w:hint="default"/>
      </w:rPr>
    </w:lvl>
    <w:lvl w:ilvl="7" w:tplc="04260003" w:tentative="1">
      <w:start w:val="1"/>
      <w:numFmt w:val="bullet"/>
      <w:lvlText w:val="o"/>
      <w:lvlJc w:val="left"/>
      <w:pPr>
        <w:ind w:left="6146" w:hanging="360"/>
      </w:pPr>
      <w:rPr>
        <w:rFonts w:ascii="Courier New" w:hAnsi="Courier New" w:cs="Courier New" w:hint="default"/>
      </w:rPr>
    </w:lvl>
    <w:lvl w:ilvl="8" w:tplc="04260005" w:tentative="1">
      <w:start w:val="1"/>
      <w:numFmt w:val="bullet"/>
      <w:lvlText w:val=""/>
      <w:lvlJc w:val="left"/>
      <w:pPr>
        <w:ind w:left="6866" w:hanging="360"/>
      </w:pPr>
      <w:rPr>
        <w:rFonts w:ascii="Wingdings" w:hAnsi="Wingdings" w:hint="default"/>
      </w:rPr>
    </w:lvl>
  </w:abstractNum>
  <w:abstractNum w:abstractNumId="12" w15:restartNumberingAfterBreak="0">
    <w:nsid w:val="21AD1AFA"/>
    <w:multiLevelType w:val="multilevel"/>
    <w:tmpl w:val="E6D041F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32C7C37"/>
    <w:multiLevelType w:val="hybridMultilevel"/>
    <w:tmpl w:val="18781EC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AA66A71"/>
    <w:multiLevelType w:val="hybridMultilevel"/>
    <w:tmpl w:val="5C521D30"/>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2E3851DD"/>
    <w:multiLevelType w:val="hybridMultilevel"/>
    <w:tmpl w:val="64EE95F6"/>
    <w:lvl w:ilvl="0" w:tplc="78D889DC">
      <w:numFmt w:val="bullet"/>
      <w:lvlText w:val="-"/>
      <w:lvlJc w:val="left"/>
      <w:pPr>
        <w:ind w:left="744" w:hanging="360"/>
      </w:pPr>
      <w:rPr>
        <w:rFonts w:ascii="Arial" w:eastAsiaTheme="minorHAnsi" w:hAnsi="Arial" w:cs="Arial" w:hint="default"/>
        <w:b w:val="0"/>
        <w:bCs w:val="0"/>
        <w:color w:val="auto"/>
      </w:rPr>
    </w:lvl>
    <w:lvl w:ilvl="1" w:tplc="04260003" w:tentative="1">
      <w:start w:val="1"/>
      <w:numFmt w:val="bullet"/>
      <w:lvlText w:val="o"/>
      <w:lvlJc w:val="left"/>
      <w:pPr>
        <w:ind w:left="1464" w:hanging="360"/>
      </w:pPr>
      <w:rPr>
        <w:rFonts w:ascii="Courier New" w:hAnsi="Courier New" w:cs="Courier New" w:hint="default"/>
      </w:rPr>
    </w:lvl>
    <w:lvl w:ilvl="2" w:tplc="04260005" w:tentative="1">
      <w:start w:val="1"/>
      <w:numFmt w:val="bullet"/>
      <w:lvlText w:val=""/>
      <w:lvlJc w:val="left"/>
      <w:pPr>
        <w:ind w:left="2184" w:hanging="360"/>
      </w:pPr>
      <w:rPr>
        <w:rFonts w:ascii="Wingdings" w:hAnsi="Wingdings" w:hint="default"/>
      </w:rPr>
    </w:lvl>
    <w:lvl w:ilvl="3" w:tplc="04260001" w:tentative="1">
      <w:start w:val="1"/>
      <w:numFmt w:val="bullet"/>
      <w:lvlText w:val=""/>
      <w:lvlJc w:val="left"/>
      <w:pPr>
        <w:ind w:left="2904" w:hanging="360"/>
      </w:pPr>
      <w:rPr>
        <w:rFonts w:ascii="Symbol" w:hAnsi="Symbol" w:hint="default"/>
      </w:rPr>
    </w:lvl>
    <w:lvl w:ilvl="4" w:tplc="04260003" w:tentative="1">
      <w:start w:val="1"/>
      <w:numFmt w:val="bullet"/>
      <w:lvlText w:val="o"/>
      <w:lvlJc w:val="left"/>
      <w:pPr>
        <w:ind w:left="3624" w:hanging="360"/>
      </w:pPr>
      <w:rPr>
        <w:rFonts w:ascii="Courier New" w:hAnsi="Courier New" w:cs="Courier New" w:hint="default"/>
      </w:rPr>
    </w:lvl>
    <w:lvl w:ilvl="5" w:tplc="04260005" w:tentative="1">
      <w:start w:val="1"/>
      <w:numFmt w:val="bullet"/>
      <w:lvlText w:val=""/>
      <w:lvlJc w:val="left"/>
      <w:pPr>
        <w:ind w:left="4344" w:hanging="360"/>
      </w:pPr>
      <w:rPr>
        <w:rFonts w:ascii="Wingdings" w:hAnsi="Wingdings" w:hint="default"/>
      </w:rPr>
    </w:lvl>
    <w:lvl w:ilvl="6" w:tplc="04260001" w:tentative="1">
      <w:start w:val="1"/>
      <w:numFmt w:val="bullet"/>
      <w:lvlText w:val=""/>
      <w:lvlJc w:val="left"/>
      <w:pPr>
        <w:ind w:left="5064" w:hanging="360"/>
      </w:pPr>
      <w:rPr>
        <w:rFonts w:ascii="Symbol" w:hAnsi="Symbol" w:hint="default"/>
      </w:rPr>
    </w:lvl>
    <w:lvl w:ilvl="7" w:tplc="04260003" w:tentative="1">
      <w:start w:val="1"/>
      <w:numFmt w:val="bullet"/>
      <w:lvlText w:val="o"/>
      <w:lvlJc w:val="left"/>
      <w:pPr>
        <w:ind w:left="5784" w:hanging="360"/>
      </w:pPr>
      <w:rPr>
        <w:rFonts w:ascii="Courier New" w:hAnsi="Courier New" w:cs="Courier New" w:hint="default"/>
      </w:rPr>
    </w:lvl>
    <w:lvl w:ilvl="8" w:tplc="04260005" w:tentative="1">
      <w:start w:val="1"/>
      <w:numFmt w:val="bullet"/>
      <w:lvlText w:val=""/>
      <w:lvlJc w:val="left"/>
      <w:pPr>
        <w:ind w:left="6504" w:hanging="360"/>
      </w:pPr>
      <w:rPr>
        <w:rFonts w:ascii="Wingdings" w:hAnsi="Wingdings" w:hint="default"/>
      </w:rPr>
    </w:lvl>
  </w:abstractNum>
  <w:abstractNum w:abstractNumId="16" w15:restartNumberingAfterBreak="0">
    <w:nsid w:val="34E20483"/>
    <w:multiLevelType w:val="hybridMultilevel"/>
    <w:tmpl w:val="BED696C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394D06AF"/>
    <w:multiLevelType w:val="multilevel"/>
    <w:tmpl w:val="3348A5C6"/>
    <w:lvl w:ilvl="0">
      <w:start w:val="1"/>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E64535E"/>
    <w:multiLevelType w:val="multilevel"/>
    <w:tmpl w:val="9060598C"/>
    <w:lvl w:ilvl="0">
      <w:start w:val="2"/>
      <w:numFmt w:val="decimal"/>
      <w:lvlText w:val="%1."/>
      <w:lvlJc w:val="left"/>
      <w:pPr>
        <w:ind w:left="360" w:hanging="360"/>
      </w:pPr>
      <w:rPr>
        <w:rFonts w:hint="default"/>
        <w:b w:val="0"/>
      </w:rPr>
    </w:lvl>
    <w:lvl w:ilvl="1">
      <w:start w:val="5"/>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bCs w:val="0"/>
      </w:rPr>
    </w:lvl>
    <w:lvl w:ilvl="3">
      <w:start w:val="1"/>
      <w:numFmt w:val="decimal"/>
      <w:lvlText w:val="%1.%2.%3.%4."/>
      <w:lvlJc w:val="left"/>
      <w:pPr>
        <w:ind w:left="4406"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9" w15:restartNumberingAfterBreak="0">
    <w:nsid w:val="3E731401"/>
    <w:multiLevelType w:val="hybridMultilevel"/>
    <w:tmpl w:val="EAA8B298"/>
    <w:lvl w:ilvl="0" w:tplc="106C4FCA">
      <w:start w:val="1"/>
      <w:numFmt w:val="lowerLetter"/>
      <w:lvlText w:val="%1)"/>
      <w:lvlJc w:val="left"/>
      <w:pPr>
        <w:ind w:left="720" w:hanging="360"/>
      </w:pPr>
      <w:rPr>
        <w:b/>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0" w15:restartNumberingAfterBreak="0">
    <w:nsid w:val="47622B5F"/>
    <w:multiLevelType w:val="multilevel"/>
    <w:tmpl w:val="DCEA79B2"/>
    <w:lvl w:ilvl="0">
      <w:start w:val="1"/>
      <w:numFmt w:val="decimal"/>
      <w:lvlText w:val="%1."/>
      <w:lvlJc w:val="left"/>
      <w:pPr>
        <w:ind w:left="720" w:hanging="360"/>
      </w:pPr>
      <w:rPr>
        <w:rFonts w:hint="default"/>
        <w:b w:val="0"/>
      </w:rPr>
    </w:lvl>
    <w:lvl w:ilvl="1">
      <w:start w:val="1"/>
      <w:numFmt w:val="decimal"/>
      <w:isLgl/>
      <w:lvlText w:val="%1.%2."/>
      <w:lvlJc w:val="left"/>
      <w:pPr>
        <w:ind w:left="1398"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53AD61EA"/>
    <w:multiLevelType w:val="multilevel"/>
    <w:tmpl w:val="5524D524"/>
    <w:lvl w:ilvl="0">
      <w:start w:val="2"/>
      <w:numFmt w:val="decimal"/>
      <w:lvlText w:val="%1."/>
      <w:lvlJc w:val="left"/>
      <w:pPr>
        <w:ind w:left="504" w:hanging="504"/>
      </w:pPr>
      <w:rPr>
        <w:rFonts w:eastAsiaTheme="minorHAnsi" w:hint="default"/>
      </w:rPr>
    </w:lvl>
    <w:lvl w:ilvl="1">
      <w:start w:val="4"/>
      <w:numFmt w:val="decimal"/>
      <w:lvlText w:val="%1.%2."/>
      <w:lvlJc w:val="left"/>
      <w:pPr>
        <w:ind w:left="504" w:hanging="504"/>
      </w:pPr>
      <w:rPr>
        <w:rFonts w:eastAsiaTheme="minorHAnsi" w:hint="default"/>
        <w:b/>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22" w15:restartNumberingAfterBreak="0">
    <w:nsid w:val="55950F9E"/>
    <w:multiLevelType w:val="multilevel"/>
    <w:tmpl w:val="AAAC3DDE"/>
    <w:lvl w:ilvl="0">
      <w:start w:val="1"/>
      <w:numFmt w:val="bullet"/>
      <w:lvlText w:val="-"/>
      <w:lvlJc w:val="left"/>
      <w:pPr>
        <w:tabs>
          <w:tab w:val="num" w:pos="720"/>
        </w:tabs>
        <w:ind w:left="720" w:hanging="360"/>
      </w:pPr>
      <w:rPr>
        <w:rFonts w:ascii="Times New Roman" w:hAnsi="Times New Roman" w:cs="Times New Roman" w:hint="default"/>
        <w:sz w:val="16"/>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sz w:val="16"/>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sz w:val="16"/>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3" w15:restartNumberingAfterBreak="0">
    <w:nsid w:val="5EA82589"/>
    <w:multiLevelType w:val="multilevel"/>
    <w:tmpl w:val="762CD1CE"/>
    <w:lvl w:ilvl="0">
      <w:start w:val="4"/>
      <w:numFmt w:val="decimal"/>
      <w:lvlText w:val="%1."/>
      <w:lvlJc w:val="left"/>
      <w:pPr>
        <w:ind w:left="495" w:hanging="495"/>
      </w:pPr>
      <w:rPr>
        <w:rFonts w:hint="default"/>
      </w:rPr>
    </w:lvl>
    <w:lvl w:ilvl="1">
      <w:start w:val="3"/>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F505A76"/>
    <w:multiLevelType w:val="hybridMultilevel"/>
    <w:tmpl w:val="24CACB04"/>
    <w:lvl w:ilvl="0" w:tplc="E35E0FA0">
      <w:start w:val="3"/>
      <w:numFmt w:val="lowerLetter"/>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60625F66"/>
    <w:multiLevelType w:val="multilevel"/>
    <w:tmpl w:val="255CC696"/>
    <w:lvl w:ilvl="0">
      <w:start w:val="1"/>
      <w:numFmt w:val="decimal"/>
      <w:lvlText w:val="%1."/>
      <w:lvlJc w:val="left"/>
      <w:pPr>
        <w:ind w:left="495" w:hanging="495"/>
      </w:pPr>
      <w:rPr>
        <w:rFonts w:hint="default"/>
        <w:b w:val="0"/>
      </w:rPr>
    </w:lvl>
    <w:lvl w:ilvl="1">
      <w:start w:val="7"/>
      <w:numFmt w:val="decimal"/>
      <w:lvlText w:val="%1.%2."/>
      <w:lvlJc w:val="left"/>
      <w:pPr>
        <w:ind w:left="495" w:hanging="49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64EE568A"/>
    <w:multiLevelType w:val="hybridMultilevel"/>
    <w:tmpl w:val="438CD9C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64F4291F"/>
    <w:multiLevelType w:val="hybridMultilevel"/>
    <w:tmpl w:val="ADC62B3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69787269"/>
    <w:multiLevelType w:val="hybridMultilevel"/>
    <w:tmpl w:val="21564768"/>
    <w:lvl w:ilvl="0" w:tplc="9EFCCE2C">
      <w:start w:val="3"/>
      <w:numFmt w:val="bullet"/>
      <w:lvlText w:val="-"/>
      <w:lvlJc w:val="left"/>
      <w:pPr>
        <w:ind w:left="720" w:hanging="360"/>
      </w:pPr>
      <w:rPr>
        <w:rFonts w:ascii="Arial" w:eastAsia="Calibri" w:hAnsi="Arial" w:cs="Arial" w:hint="default"/>
        <w:b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6B1C6681"/>
    <w:multiLevelType w:val="hybridMultilevel"/>
    <w:tmpl w:val="6B6C7E1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6DA94335"/>
    <w:multiLevelType w:val="multilevel"/>
    <w:tmpl w:val="2B303E00"/>
    <w:lvl w:ilvl="0">
      <w:start w:val="1"/>
      <w:numFmt w:val="decimal"/>
      <w:lvlText w:val="%1."/>
      <w:lvlJc w:val="left"/>
      <w:pPr>
        <w:ind w:left="495" w:hanging="495"/>
      </w:pPr>
      <w:rPr>
        <w:rFonts w:hint="default"/>
      </w:rPr>
    </w:lvl>
    <w:lvl w:ilvl="1">
      <w:start w:val="9"/>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7666158"/>
    <w:multiLevelType w:val="hybridMultilevel"/>
    <w:tmpl w:val="9508F6D8"/>
    <w:lvl w:ilvl="0" w:tplc="6930C470">
      <w:start w:val="1"/>
      <w:numFmt w:val="bullet"/>
      <w:lvlText w:val=""/>
      <w:lvlJc w:val="left"/>
      <w:pPr>
        <w:ind w:left="720" w:hanging="360"/>
      </w:pPr>
      <w:rPr>
        <w:rFonts w:ascii="Symbol" w:hAnsi="Symbol"/>
      </w:rPr>
    </w:lvl>
    <w:lvl w:ilvl="1" w:tplc="97F4F566">
      <w:start w:val="1"/>
      <w:numFmt w:val="bullet"/>
      <w:lvlText w:val=""/>
      <w:lvlJc w:val="left"/>
      <w:pPr>
        <w:ind w:left="720" w:hanging="360"/>
      </w:pPr>
      <w:rPr>
        <w:rFonts w:ascii="Symbol" w:hAnsi="Symbol"/>
      </w:rPr>
    </w:lvl>
    <w:lvl w:ilvl="2" w:tplc="0200286A">
      <w:start w:val="1"/>
      <w:numFmt w:val="bullet"/>
      <w:lvlText w:val=""/>
      <w:lvlJc w:val="left"/>
      <w:pPr>
        <w:ind w:left="720" w:hanging="360"/>
      </w:pPr>
      <w:rPr>
        <w:rFonts w:ascii="Symbol" w:hAnsi="Symbol"/>
      </w:rPr>
    </w:lvl>
    <w:lvl w:ilvl="3" w:tplc="E7E85B1E">
      <w:start w:val="1"/>
      <w:numFmt w:val="bullet"/>
      <w:lvlText w:val=""/>
      <w:lvlJc w:val="left"/>
      <w:pPr>
        <w:ind w:left="720" w:hanging="360"/>
      </w:pPr>
      <w:rPr>
        <w:rFonts w:ascii="Symbol" w:hAnsi="Symbol"/>
      </w:rPr>
    </w:lvl>
    <w:lvl w:ilvl="4" w:tplc="F9C6B45E">
      <w:start w:val="1"/>
      <w:numFmt w:val="bullet"/>
      <w:lvlText w:val=""/>
      <w:lvlJc w:val="left"/>
      <w:pPr>
        <w:ind w:left="720" w:hanging="360"/>
      </w:pPr>
      <w:rPr>
        <w:rFonts w:ascii="Symbol" w:hAnsi="Symbol"/>
      </w:rPr>
    </w:lvl>
    <w:lvl w:ilvl="5" w:tplc="E8D02FDE">
      <w:start w:val="1"/>
      <w:numFmt w:val="bullet"/>
      <w:lvlText w:val=""/>
      <w:lvlJc w:val="left"/>
      <w:pPr>
        <w:ind w:left="720" w:hanging="360"/>
      </w:pPr>
      <w:rPr>
        <w:rFonts w:ascii="Symbol" w:hAnsi="Symbol"/>
      </w:rPr>
    </w:lvl>
    <w:lvl w:ilvl="6" w:tplc="AB7EA3F2">
      <w:start w:val="1"/>
      <w:numFmt w:val="bullet"/>
      <w:lvlText w:val=""/>
      <w:lvlJc w:val="left"/>
      <w:pPr>
        <w:ind w:left="720" w:hanging="360"/>
      </w:pPr>
      <w:rPr>
        <w:rFonts w:ascii="Symbol" w:hAnsi="Symbol"/>
      </w:rPr>
    </w:lvl>
    <w:lvl w:ilvl="7" w:tplc="EE0031FE">
      <w:start w:val="1"/>
      <w:numFmt w:val="bullet"/>
      <w:lvlText w:val=""/>
      <w:lvlJc w:val="left"/>
      <w:pPr>
        <w:ind w:left="720" w:hanging="360"/>
      </w:pPr>
      <w:rPr>
        <w:rFonts w:ascii="Symbol" w:hAnsi="Symbol"/>
      </w:rPr>
    </w:lvl>
    <w:lvl w:ilvl="8" w:tplc="4B7C5FE8">
      <w:start w:val="1"/>
      <w:numFmt w:val="bullet"/>
      <w:lvlText w:val=""/>
      <w:lvlJc w:val="left"/>
      <w:pPr>
        <w:ind w:left="720" w:hanging="360"/>
      </w:pPr>
      <w:rPr>
        <w:rFonts w:ascii="Symbol" w:hAnsi="Symbol"/>
      </w:rPr>
    </w:lvl>
  </w:abstractNum>
  <w:abstractNum w:abstractNumId="32" w15:restartNumberingAfterBreak="0">
    <w:nsid w:val="78DB43E1"/>
    <w:multiLevelType w:val="multilevel"/>
    <w:tmpl w:val="EC32D5E6"/>
    <w:lvl w:ilvl="0">
      <w:start w:val="1"/>
      <w:numFmt w:val="decimal"/>
      <w:lvlText w:val="%1."/>
      <w:lvlJc w:val="left"/>
      <w:pPr>
        <w:ind w:left="435" w:hanging="435"/>
      </w:pPr>
      <w:rPr>
        <w:rFonts w:hint="default"/>
        <w:b/>
      </w:rPr>
    </w:lvl>
    <w:lvl w:ilvl="1">
      <w:start w:val="10"/>
      <w:numFmt w:val="decimal"/>
      <w:lvlText w:val="%1.%2."/>
      <w:lvlJc w:val="left"/>
      <w:pPr>
        <w:ind w:left="435" w:hanging="435"/>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3" w15:restartNumberingAfterBreak="0">
    <w:nsid w:val="7AB84AC9"/>
    <w:multiLevelType w:val="hybridMultilevel"/>
    <w:tmpl w:val="D78A7C08"/>
    <w:lvl w:ilvl="0" w:tplc="D91EF68A">
      <w:start w:val="3"/>
      <w:numFmt w:val="bullet"/>
      <w:lvlText w:val="-"/>
      <w:lvlJc w:val="left"/>
      <w:pPr>
        <w:ind w:left="720" w:hanging="360"/>
      </w:pPr>
      <w:rPr>
        <w:rFonts w:ascii="Arial" w:eastAsia="Times New Roman" w:hAnsi="Arial" w:cs="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7D1A1FD6"/>
    <w:multiLevelType w:val="hybridMultilevel"/>
    <w:tmpl w:val="F9409F8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7F8F5290"/>
    <w:multiLevelType w:val="multilevel"/>
    <w:tmpl w:val="DCEA79B2"/>
    <w:lvl w:ilvl="0">
      <w:start w:val="1"/>
      <w:numFmt w:val="decimal"/>
      <w:lvlText w:val="%1."/>
      <w:lvlJc w:val="left"/>
      <w:pPr>
        <w:ind w:left="720" w:hanging="360"/>
      </w:pPr>
      <w:rPr>
        <w:rFonts w:hint="default"/>
        <w:b w:val="0"/>
      </w:rPr>
    </w:lvl>
    <w:lvl w:ilvl="1">
      <w:start w:val="1"/>
      <w:numFmt w:val="decimal"/>
      <w:isLgl/>
      <w:lvlText w:val="%1.%2."/>
      <w:lvlJc w:val="left"/>
      <w:pPr>
        <w:ind w:left="1398"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365205991">
    <w:abstractNumId w:val="0"/>
  </w:num>
  <w:num w:numId="2" w16cid:durableId="23764329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36873362">
    <w:abstractNumId w:val="10"/>
  </w:num>
  <w:num w:numId="4" w16cid:durableId="58212898">
    <w:abstractNumId w:val="34"/>
  </w:num>
  <w:num w:numId="5" w16cid:durableId="1309433004">
    <w:abstractNumId w:val="14"/>
  </w:num>
  <w:num w:numId="6" w16cid:durableId="871959232">
    <w:abstractNumId w:val="35"/>
  </w:num>
  <w:num w:numId="7" w16cid:durableId="1335062464">
    <w:abstractNumId w:val="21"/>
  </w:num>
  <w:num w:numId="8" w16cid:durableId="1418864062">
    <w:abstractNumId w:val="1"/>
  </w:num>
  <w:num w:numId="9" w16cid:durableId="1550875580">
    <w:abstractNumId w:val="18"/>
  </w:num>
  <w:num w:numId="10" w16cid:durableId="1078333104">
    <w:abstractNumId w:val="26"/>
  </w:num>
  <w:num w:numId="11" w16cid:durableId="887112550">
    <w:abstractNumId w:val="32"/>
  </w:num>
  <w:num w:numId="12" w16cid:durableId="197669520">
    <w:abstractNumId w:val="23"/>
  </w:num>
  <w:num w:numId="13" w16cid:durableId="558370410">
    <w:abstractNumId w:val="24"/>
  </w:num>
  <w:num w:numId="14" w16cid:durableId="145368386">
    <w:abstractNumId w:val="33"/>
  </w:num>
  <w:num w:numId="15" w16cid:durableId="1836260869">
    <w:abstractNumId w:val="30"/>
  </w:num>
  <w:num w:numId="16" w16cid:durableId="1097944090">
    <w:abstractNumId w:val="28"/>
  </w:num>
  <w:num w:numId="17" w16cid:durableId="766803326">
    <w:abstractNumId w:val="25"/>
  </w:num>
  <w:num w:numId="18" w16cid:durableId="99494472">
    <w:abstractNumId w:val="17"/>
  </w:num>
  <w:num w:numId="19" w16cid:durableId="1651521725">
    <w:abstractNumId w:val="12"/>
  </w:num>
  <w:num w:numId="20" w16cid:durableId="65033637">
    <w:abstractNumId w:val="16"/>
  </w:num>
  <w:num w:numId="21" w16cid:durableId="48236138">
    <w:abstractNumId w:val="27"/>
  </w:num>
  <w:num w:numId="22" w16cid:durableId="1055473338">
    <w:abstractNumId w:val="5"/>
  </w:num>
  <w:num w:numId="23" w16cid:durableId="139662200">
    <w:abstractNumId w:val="7"/>
  </w:num>
  <w:num w:numId="24" w16cid:durableId="1257131521">
    <w:abstractNumId w:val="19"/>
  </w:num>
  <w:num w:numId="25" w16cid:durableId="80880045">
    <w:abstractNumId w:val="11"/>
  </w:num>
  <w:num w:numId="26" w16cid:durableId="345639933">
    <w:abstractNumId w:val="15"/>
  </w:num>
  <w:num w:numId="27" w16cid:durableId="1483083547">
    <w:abstractNumId w:val="13"/>
  </w:num>
  <w:num w:numId="28" w16cid:durableId="790175514">
    <w:abstractNumId w:val="6"/>
  </w:num>
  <w:num w:numId="29" w16cid:durableId="502088998">
    <w:abstractNumId w:val="6"/>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71342406">
    <w:abstractNumId w:val="20"/>
  </w:num>
  <w:num w:numId="31" w16cid:durableId="764352002">
    <w:abstractNumId w:val="8"/>
  </w:num>
  <w:num w:numId="32" w16cid:durableId="731273655">
    <w:abstractNumId w:val="22"/>
  </w:num>
  <w:num w:numId="33" w16cid:durableId="1428424349">
    <w:abstractNumId w:val="31"/>
  </w:num>
  <w:num w:numId="34" w16cid:durableId="671835098">
    <w:abstractNumId w:val="29"/>
  </w:num>
  <w:num w:numId="35" w16cid:durableId="1995908849">
    <w:abstractNumId w:val="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5440"/>
    <w:rsid w:val="00000553"/>
    <w:rsid w:val="0000073E"/>
    <w:rsid w:val="00001DB0"/>
    <w:rsid w:val="00002A07"/>
    <w:rsid w:val="000046FC"/>
    <w:rsid w:val="000052B6"/>
    <w:rsid w:val="00006F79"/>
    <w:rsid w:val="0000769C"/>
    <w:rsid w:val="00011DC8"/>
    <w:rsid w:val="000123B9"/>
    <w:rsid w:val="000134EC"/>
    <w:rsid w:val="0001382E"/>
    <w:rsid w:val="000139AD"/>
    <w:rsid w:val="00013AE2"/>
    <w:rsid w:val="00013BE7"/>
    <w:rsid w:val="00016D80"/>
    <w:rsid w:val="00017268"/>
    <w:rsid w:val="000173DC"/>
    <w:rsid w:val="00020368"/>
    <w:rsid w:val="00023325"/>
    <w:rsid w:val="00023CD1"/>
    <w:rsid w:val="00023DE8"/>
    <w:rsid w:val="00024D88"/>
    <w:rsid w:val="000257D1"/>
    <w:rsid w:val="0002584A"/>
    <w:rsid w:val="00025F9E"/>
    <w:rsid w:val="00026CFA"/>
    <w:rsid w:val="00030DFD"/>
    <w:rsid w:val="0003179D"/>
    <w:rsid w:val="000328F9"/>
    <w:rsid w:val="00032E50"/>
    <w:rsid w:val="00033924"/>
    <w:rsid w:val="000340AF"/>
    <w:rsid w:val="000344AA"/>
    <w:rsid w:val="0003459D"/>
    <w:rsid w:val="00034F2C"/>
    <w:rsid w:val="000408E3"/>
    <w:rsid w:val="00040ACE"/>
    <w:rsid w:val="0004453A"/>
    <w:rsid w:val="00044967"/>
    <w:rsid w:val="0004504C"/>
    <w:rsid w:val="00046A84"/>
    <w:rsid w:val="00047C95"/>
    <w:rsid w:val="000503D4"/>
    <w:rsid w:val="00053675"/>
    <w:rsid w:val="000544E2"/>
    <w:rsid w:val="00054781"/>
    <w:rsid w:val="0005640B"/>
    <w:rsid w:val="000564EA"/>
    <w:rsid w:val="0005728C"/>
    <w:rsid w:val="00057504"/>
    <w:rsid w:val="00057D8C"/>
    <w:rsid w:val="0006010D"/>
    <w:rsid w:val="000601AA"/>
    <w:rsid w:val="0006157A"/>
    <w:rsid w:val="00062928"/>
    <w:rsid w:val="00062CD2"/>
    <w:rsid w:val="00066E65"/>
    <w:rsid w:val="000676C9"/>
    <w:rsid w:val="000676D3"/>
    <w:rsid w:val="000710B8"/>
    <w:rsid w:val="000711CA"/>
    <w:rsid w:val="00080E4D"/>
    <w:rsid w:val="00081818"/>
    <w:rsid w:val="000826A5"/>
    <w:rsid w:val="00082EB5"/>
    <w:rsid w:val="000839FC"/>
    <w:rsid w:val="0008427A"/>
    <w:rsid w:val="000862C7"/>
    <w:rsid w:val="00087D7E"/>
    <w:rsid w:val="00090331"/>
    <w:rsid w:val="00090E31"/>
    <w:rsid w:val="00091922"/>
    <w:rsid w:val="000926C7"/>
    <w:rsid w:val="000961F0"/>
    <w:rsid w:val="00096A9B"/>
    <w:rsid w:val="000A0730"/>
    <w:rsid w:val="000A1605"/>
    <w:rsid w:val="000A1CEA"/>
    <w:rsid w:val="000A1F68"/>
    <w:rsid w:val="000A3082"/>
    <w:rsid w:val="000A39C7"/>
    <w:rsid w:val="000A43A7"/>
    <w:rsid w:val="000A5CE7"/>
    <w:rsid w:val="000A5F0B"/>
    <w:rsid w:val="000A6C06"/>
    <w:rsid w:val="000B253B"/>
    <w:rsid w:val="000B2B9D"/>
    <w:rsid w:val="000B2D08"/>
    <w:rsid w:val="000B3841"/>
    <w:rsid w:val="000B43B6"/>
    <w:rsid w:val="000B4568"/>
    <w:rsid w:val="000B4D13"/>
    <w:rsid w:val="000B5668"/>
    <w:rsid w:val="000B5B43"/>
    <w:rsid w:val="000B79A1"/>
    <w:rsid w:val="000C28A3"/>
    <w:rsid w:val="000C54DF"/>
    <w:rsid w:val="000D0B1F"/>
    <w:rsid w:val="000D14A2"/>
    <w:rsid w:val="000D2812"/>
    <w:rsid w:val="000D46CD"/>
    <w:rsid w:val="000D572C"/>
    <w:rsid w:val="000D5A58"/>
    <w:rsid w:val="000D5B0B"/>
    <w:rsid w:val="000E1C65"/>
    <w:rsid w:val="000E21A8"/>
    <w:rsid w:val="000E2AA8"/>
    <w:rsid w:val="000E34A6"/>
    <w:rsid w:val="000E3BA3"/>
    <w:rsid w:val="000E3C02"/>
    <w:rsid w:val="000E4079"/>
    <w:rsid w:val="000E441B"/>
    <w:rsid w:val="000E4DD5"/>
    <w:rsid w:val="000E5208"/>
    <w:rsid w:val="000E52F4"/>
    <w:rsid w:val="000E5427"/>
    <w:rsid w:val="000E6609"/>
    <w:rsid w:val="000E6807"/>
    <w:rsid w:val="000E7A03"/>
    <w:rsid w:val="000F0F66"/>
    <w:rsid w:val="000F2297"/>
    <w:rsid w:val="000F347B"/>
    <w:rsid w:val="000F39C4"/>
    <w:rsid w:val="000F44A2"/>
    <w:rsid w:val="000F463D"/>
    <w:rsid w:val="000F6236"/>
    <w:rsid w:val="000F79DF"/>
    <w:rsid w:val="000F7E13"/>
    <w:rsid w:val="001008C2"/>
    <w:rsid w:val="00100E59"/>
    <w:rsid w:val="00101444"/>
    <w:rsid w:val="001017BF"/>
    <w:rsid w:val="00101C56"/>
    <w:rsid w:val="00101F82"/>
    <w:rsid w:val="001039DD"/>
    <w:rsid w:val="00104168"/>
    <w:rsid w:val="00105851"/>
    <w:rsid w:val="001070BB"/>
    <w:rsid w:val="00107206"/>
    <w:rsid w:val="001109BD"/>
    <w:rsid w:val="00117C72"/>
    <w:rsid w:val="001200C2"/>
    <w:rsid w:val="00120C17"/>
    <w:rsid w:val="00122AD3"/>
    <w:rsid w:val="00124A95"/>
    <w:rsid w:val="00124B62"/>
    <w:rsid w:val="001255C7"/>
    <w:rsid w:val="00125868"/>
    <w:rsid w:val="00131E9A"/>
    <w:rsid w:val="00134ACB"/>
    <w:rsid w:val="00136892"/>
    <w:rsid w:val="00141B97"/>
    <w:rsid w:val="00144937"/>
    <w:rsid w:val="00144F1C"/>
    <w:rsid w:val="001450E5"/>
    <w:rsid w:val="00151A86"/>
    <w:rsid w:val="00153105"/>
    <w:rsid w:val="00153CB5"/>
    <w:rsid w:val="00154840"/>
    <w:rsid w:val="00155CD6"/>
    <w:rsid w:val="00156846"/>
    <w:rsid w:val="00156CE1"/>
    <w:rsid w:val="001571EC"/>
    <w:rsid w:val="0016143C"/>
    <w:rsid w:val="00164069"/>
    <w:rsid w:val="00166A78"/>
    <w:rsid w:val="001673FF"/>
    <w:rsid w:val="001675E8"/>
    <w:rsid w:val="00167E6F"/>
    <w:rsid w:val="00170F08"/>
    <w:rsid w:val="00175A76"/>
    <w:rsid w:val="00175AA1"/>
    <w:rsid w:val="0017654B"/>
    <w:rsid w:val="00177B74"/>
    <w:rsid w:val="001800E7"/>
    <w:rsid w:val="00181BF6"/>
    <w:rsid w:val="00181CEF"/>
    <w:rsid w:val="00183426"/>
    <w:rsid w:val="0018348B"/>
    <w:rsid w:val="0018405D"/>
    <w:rsid w:val="00185E37"/>
    <w:rsid w:val="00190261"/>
    <w:rsid w:val="00191A70"/>
    <w:rsid w:val="00192578"/>
    <w:rsid w:val="00192C95"/>
    <w:rsid w:val="0019327A"/>
    <w:rsid w:val="00193503"/>
    <w:rsid w:val="00193E38"/>
    <w:rsid w:val="00195B52"/>
    <w:rsid w:val="00197182"/>
    <w:rsid w:val="001A08D1"/>
    <w:rsid w:val="001A100E"/>
    <w:rsid w:val="001A11F7"/>
    <w:rsid w:val="001A3E64"/>
    <w:rsid w:val="001A43E4"/>
    <w:rsid w:val="001A5F02"/>
    <w:rsid w:val="001A68BE"/>
    <w:rsid w:val="001A6B94"/>
    <w:rsid w:val="001A7553"/>
    <w:rsid w:val="001B26FE"/>
    <w:rsid w:val="001B5031"/>
    <w:rsid w:val="001B5226"/>
    <w:rsid w:val="001B5380"/>
    <w:rsid w:val="001B7F23"/>
    <w:rsid w:val="001C14C4"/>
    <w:rsid w:val="001C1C7E"/>
    <w:rsid w:val="001C436D"/>
    <w:rsid w:val="001C52C2"/>
    <w:rsid w:val="001C7701"/>
    <w:rsid w:val="001D012B"/>
    <w:rsid w:val="001D02F7"/>
    <w:rsid w:val="001D47C2"/>
    <w:rsid w:val="001D48AC"/>
    <w:rsid w:val="001D5454"/>
    <w:rsid w:val="001D60D9"/>
    <w:rsid w:val="001D7DE0"/>
    <w:rsid w:val="001E1690"/>
    <w:rsid w:val="001E237E"/>
    <w:rsid w:val="001E30C4"/>
    <w:rsid w:val="001E3CE4"/>
    <w:rsid w:val="001E3DEC"/>
    <w:rsid w:val="001E41D3"/>
    <w:rsid w:val="001E47F8"/>
    <w:rsid w:val="001E5929"/>
    <w:rsid w:val="001E6EEC"/>
    <w:rsid w:val="001F15F7"/>
    <w:rsid w:val="001F3BA0"/>
    <w:rsid w:val="001F4507"/>
    <w:rsid w:val="001F4B27"/>
    <w:rsid w:val="001F5094"/>
    <w:rsid w:val="001F5F5E"/>
    <w:rsid w:val="001F6AEE"/>
    <w:rsid w:val="0020164F"/>
    <w:rsid w:val="0020193F"/>
    <w:rsid w:val="00201D43"/>
    <w:rsid w:val="002023F2"/>
    <w:rsid w:val="00204754"/>
    <w:rsid w:val="00204A3F"/>
    <w:rsid w:val="0020635F"/>
    <w:rsid w:val="002101A9"/>
    <w:rsid w:val="00210A88"/>
    <w:rsid w:val="00211986"/>
    <w:rsid w:val="00215A75"/>
    <w:rsid w:val="00215F1C"/>
    <w:rsid w:val="00216A3F"/>
    <w:rsid w:val="00222EDF"/>
    <w:rsid w:val="002236B2"/>
    <w:rsid w:val="00224B94"/>
    <w:rsid w:val="0022514D"/>
    <w:rsid w:val="00227AB0"/>
    <w:rsid w:val="00232EA8"/>
    <w:rsid w:val="002350F9"/>
    <w:rsid w:val="00235440"/>
    <w:rsid w:val="00236879"/>
    <w:rsid w:val="002368B7"/>
    <w:rsid w:val="002371DA"/>
    <w:rsid w:val="00237D5A"/>
    <w:rsid w:val="00240E84"/>
    <w:rsid w:val="00241006"/>
    <w:rsid w:val="00245DBB"/>
    <w:rsid w:val="002518BB"/>
    <w:rsid w:val="00251B69"/>
    <w:rsid w:val="00252B9C"/>
    <w:rsid w:val="00252BC6"/>
    <w:rsid w:val="00253214"/>
    <w:rsid w:val="00253BBD"/>
    <w:rsid w:val="00253FD9"/>
    <w:rsid w:val="00254F15"/>
    <w:rsid w:val="00255234"/>
    <w:rsid w:val="00255928"/>
    <w:rsid w:val="0025694E"/>
    <w:rsid w:val="00256F88"/>
    <w:rsid w:val="00257841"/>
    <w:rsid w:val="002612A8"/>
    <w:rsid w:val="002629F2"/>
    <w:rsid w:val="0026458E"/>
    <w:rsid w:val="00267C31"/>
    <w:rsid w:val="002733E9"/>
    <w:rsid w:val="00273CC7"/>
    <w:rsid w:val="00274E6A"/>
    <w:rsid w:val="0028019C"/>
    <w:rsid w:val="00281C64"/>
    <w:rsid w:val="00282E2D"/>
    <w:rsid w:val="00286C8F"/>
    <w:rsid w:val="0028783C"/>
    <w:rsid w:val="0029222B"/>
    <w:rsid w:val="00292BFC"/>
    <w:rsid w:val="00292C60"/>
    <w:rsid w:val="00293A51"/>
    <w:rsid w:val="002944E0"/>
    <w:rsid w:val="00295475"/>
    <w:rsid w:val="00295C1E"/>
    <w:rsid w:val="002967FB"/>
    <w:rsid w:val="0029734F"/>
    <w:rsid w:val="00297A91"/>
    <w:rsid w:val="002A0000"/>
    <w:rsid w:val="002A0107"/>
    <w:rsid w:val="002A02F0"/>
    <w:rsid w:val="002A2DB0"/>
    <w:rsid w:val="002A319A"/>
    <w:rsid w:val="002A436F"/>
    <w:rsid w:val="002A56E6"/>
    <w:rsid w:val="002B2584"/>
    <w:rsid w:val="002B326B"/>
    <w:rsid w:val="002B4AF1"/>
    <w:rsid w:val="002B4CE0"/>
    <w:rsid w:val="002B5A63"/>
    <w:rsid w:val="002B5ACC"/>
    <w:rsid w:val="002B6E24"/>
    <w:rsid w:val="002C2004"/>
    <w:rsid w:val="002C2DE7"/>
    <w:rsid w:val="002C3C3D"/>
    <w:rsid w:val="002C472C"/>
    <w:rsid w:val="002C4B97"/>
    <w:rsid w:val="002C6662"/>
    <w:rsid w:val="002C6DED"/>
    <w:rsid w:val="002C741D"/>
    <w:rsid w:val="002D2E2A"/>
    <w:rsid w:val="002D38A3"/>
    <w:rsid w:val="002D44CF"/>
    <w:rsid w:val="002D4645"/>
    <w:rsid w:val="002D57EB"/>
    <w:rsid w:val="002D61E9"/>
    <w:rsid w:val="002D765B"/>
    <w:rsid w:val="002D77DF"/>
    <w:rsid w:val="002E09B0"/>
    <w:rsid w:val="002E11C8"/>
    <w:rsid w:val="002E1224"/>
    <w:rsid w:val="002E2C65"/>
    <w:rsid w:val="002E4C74"/>
    <w:rsid w:val="002E5B64"/>
    <w:rsid w:val="002E639A"/>
    <w:rsid w:val="002F0620"/>
    <w:rsid w:val="002F10EF"/>
    <w:rsid w:val="002F1879"/>
    <w:rsid w:val="002F1B5E"/>
    <w:rsid w:val="002F52BC"/>
    <w:rsid w:val="002F52D9"/>
    <w:rsid w:val="002F54D0"/>
    <w:rsid w:val="002F59DF"/>
    <w:rsid w:val="002F66F7"/>
    <w:rsid w:val="00301476"/>
    <w:rsid w:val="00302390"/>
    <w:rsid w:val="0030294F"/>
    <w:rsid w:val="00303D65"/>
    <w:rsid w:val="00304DC1"/>
    <w:rsid w:val="00306623"/>
    <w:rsid w:val="00310F59"/>
    <w:rsid w:val="003126F9"/>
    <w:rsid w:val="0031290E"/>
    <w:rsid w:val="00313AAB"/>
    <w:rsid w:val="00314497"/>
    <w:rsid w:val="003146CA"/>
    <w:rsid w:val="00314892"/>
    <w:rsid w:val="0031598F"/>
    <w:rsid w:val="00315FBE"/>
    <w:rsid w:val="00316800"/>
    <w:rsid w:val="003179E3"/>
    <w:rsid w:val="00317EFD"/>
    <w:rsid w:val="003202A3"/>
    <w:rsid w:val="003226BC"/>
    <w:rsid w:val="003228A4"/>
    <w:rsid w:val="003238B3"/>
    <w:rsid w:val="003277A1"/>
    <w:rsid w:val="00330F38"/>
    <w:rsid w:val="0033426C"/>
    <w:rsid w:val="00334A6D"/>
    <w:rsid w:val="003363FF"/>
    <w:rsid w:val="00337560"/>
    <w:rsid w:val="003429D5"/>
    <w:rsid w:val="003447C1"/>
    <w:rsid w:val="003471D6"/>
    <w:rsid w:val="003532A4"/>
    <w:rsid w:val="00353EC1"/>
    <w:rsid w:val="003546E8"/>
    <w:rsid w:val="003569D1"/>
    <w:rsid w:val="00356DC3"/>
    <w:rsid w:val="00357791"/>
    <w:rsid w:val="00357DE8"/>
    <w:rsid w:val="003608D2"/>
    <w:rsid w:val="00360C09"/>
    <w:rsid w:val="0036738C"/>
    <w:rsid w:val="0036741A"/>
    <w:rsid w:val="00371A73"/>
    <w:rsid w:val="00371E75"/>
    <w:rsid w:val="00373516"/>
    <w:rsid w:val="00373865"/>
    <w:rsid w:val="0037459F"/>
    <w:rsid w:val="003745CF"/>
    <w:rsid w:val="00375871"/>
    <w:rsid w:val="003762BC"/>
    <w:rsid w:val="00377423"/>
    <w:rsid w:val="00381A2A"/>
    <w:rsid w:val="00382225"/>
    <w:rsid w:val="003863FC"/>
    <w:rsid w:val="00386C6A"/>
    <w:rsid w:val="00390CA6"/>
    <w:rsid w:val="00392495"/>
    <w:rsid w:val="00392AE5"/>
    <w:rsid w:val="00393CB0"/>
    <w:rsid w:val="00394EFC"/>
    <w:rsid w:val="00394F42"/>
    <w:rsid w:val="00395A28"/>
    <w:rsid w:val="003A04B6"/>
    <w:rsid w:val="003A080F"/>
    <w:rsid w:val="003A0D03"/>
    <w:rsid w:val="003A4666"/>
    <w:rsid w:val="003A705A"/>
    <w:rsid w:val="003B1B07"/>
    <w:rsid w:val="003B40E3"/>
    <w:rsid w:val="003B75A1"/>
    <w:rsid w:val="003B7675"/>
    <w:rsid w:val="003B7746"/>
    <w:rsid w:val="003C1258"/>
    <w:rsid w:val="003C1DB5"/>
    <w:rsid w:val="003C1FEC"/>
    <w:rsid w:val="003C401C"/>
    <w:rsid w:val="003C5E8A"/>
    <w:rsid w:val="003D1145"/>
    <w:rsid w:val="003D11B1"/>
    <w:rsid w:val="003D13D3"/>
    <w:rsid w:val="003D2138"/>
    <w:rsid w:val="003D2498"/>
    <w:rsid w:val="003D3974"/>
    <w:rsid w:val="003D6351"/>
    <w:rsid w:val="003E007B"/>
    <w:rsid w:val="003E0BD6"/>
    <w:rsid w:val="003F0546"/>
    <w:rsid w:val="003F195D"/>
    <w:rsid w:val="003F28E7"/>
    <w:rsid w:val="003F2906"/>
    <w:rsid w:val="003F2F57"/>
    <w:rsid w:val="003F66DC"/>
    <w:rsid w:val="00400532"/>
    <w:rsid w:val="0040191A"/>
    <w:rsid w:val="00402619"/>
    <w:rsid w:val="00404107"/>
    <w:rsid w:val="00404AB7"/>
    <w:rsid w:val="00404B8E"/>
    <w:rsid w:val="004102B0"/>
    <w:rsid w:val="004102C0"/>
    <w:rsid w:val="004102D2"/>
    <w:rsid w:val="004105E1"/>
    <w:rsid w:val="0041150D"/>
    <w:rsid w:val="00412769"/>
    <w:rsid w:val="004133AA"/>
    <w:rsid w:val="0041426B"/>
    <w:rsid w:val="00414350"/>
    <w:rsid w:val="00414A70"/>
    <w:rsid w:val="0041694F"/>
    <w:rsid w:val="00416A41"/>
    <w:rsid w:val="00422D60"/>
    <w:rsid w:val="00423D44"/>
    <w:rsid w:val="00424E68"/>
    <w:rsid w:val="004266A6"/>
    <w:rsid w:val="00427FB2"/>
    <w:rsid w:val="004308E1"/>
    <w:rsid w:val="00430E35"/>
    <w:rsid w:val="0043256A"/>
    <w:rsid w:val="00433677"/>
    <w:rsid w:val="00433A48"/>
    <w:rsid w:val="00434691"/>
    <w:rsid w:val="00435FDF"/>
    <w:rsid w:val="00436716"/>
    <w:rsid w:val="004371BE"/>
    <w:rsid w:val="004376B7"/>
    <w:rsid w:val="004378F1"/>
    <w:rsid w:val="00437DA2"/>
    <w:rsid w:val="00443C47"/>
    <w:rsid w:val="00447154"/>
    <w:rsid w:val="00447203"/>
    <w:rsid w:val="00451615"/>
    <w:rsid w:val="00455C77"/>
    <w:rsid w:val="00455CDF"/>
    <w:rsid w:val="00456699"/>
    <w:rsid w:val="00456BA5"/>
    <w:rsid w:val="00456C20"/>
    <w:rsid w:val="004579EF"/>
    <w:rsid w:val="00457CA9"/>
    <w:rsid w:val="00460AC2"/>
    <w:rsid w:val="00462A81"/>
    <w:rsid w:val="00462E71"/>
    <w:rsid w:val="004637E3"/>
    <w:rsid w:val="00463D84"/>
    <w:rsid w:val="004643EA"/>
    <w:rsid w:val="004665A4"/>
    <w:rsid w:val="00472C2D"/>
    <w:rsid w:val="0047346E"/>
    <w:rsid w:val="0047368F"/>
    <w:rsid w:val="00475D0C"/>
    <w:rsid w:val="004777CE"/>
    <w:rsid w:val="00477C07"/>
    <w:rsid w:val="00477DA3"/>
    <w:rsid w:val="004804F1"/>
    <w:rsid w:val="00480625"/>
    <w:rsid w:val="004871A8"/>
    <w:rsid w:val="004871B9"/>
    <w:rsid w:val="0049014D"/>
    <w:rsid w:val="00490F4A"/>
    <w:rsid w:val="004922D3"/>
    <w:rsid w:val="004930F0"/>
    <w:rsid w:val="004953E9"/>
    <w:rsid w:val="00495626"/>
    <w:rsid w:val="00495A11"/>
    <w:rsid w:val="00496725"/>
    <w:rsid w:val="004A4A06"/>
    <w:rsid w:val="004A5768"/>
    <w:rsid w:val="004A5E60"/>
    <w:rsid w:val="004A7DE4"/>
    <w:rsid w:val="004B35CE"/>
    <w:rsid w:val="004B374D"/>
    <w:rsid w:val="004B6787"/>
    <w:rsid w:val="004C05BD"/>
    <w:rsid w:val="004C0DEE"/>
    <w:rsid w:val="004C0E2E"/>
    <w:rsid w:val="004C167C"/>
    <w:rsid w:val="004C16BC"/>
    <w:rsid w:val="004C1F9A"/>
    <w:rsid w:val="004C2FFA"/>
    <w:rsid w:val="004C3E12"/>
    <w:rsid w:val="004C4A79"/>
    <w:rsid w:val="004C5BA8"/>
    <w:rsid w:val="004C5DE0"/>
    <w:rsid w:val="004C67BE"/>
    <w:rsid w:val="004D0AF5"/>
    <w:rsid w:val="004D4921"/>
    <w:rsid w:val="004D5E57"/>
    <w:rsid w:val="004D6EEE"/>
    <w:rsid w:val="004D7C79"/>
    <w:rsid w:val="004E00C7"/>
    <w:rsid w:val="004E2D39"/>
    <w:rsid w:val="004E328F"/>
    <w:rsid w:val="004E3C06"/>
    <w:rsid w:val="004E6067"/>
    <w:rsid w:val="004E611B"/>
    <w:rsid w:val="004E6CC5"/>
    <w:rsid w:val="004F0CA0"/>
    <w:rsid w:val="004F1F22"/>
    <w:rsid w:val="004F42F9"/>
    <w:rsid w:val="004F4B66"/>
    <w:rsid w:val="004F5DF3"/>
    <w:rsid w:val="004F5DF8"/>
    <w:rsid w:val="004F61DE"/>
    <w:rsid w:val="004F7AD1"/>
    <w:rsid w:val="0050048C"/>
    <w:rsid w:val="00500A07"/>
    <w:rsid w:val="00500D21"/>
    <w:rsid w:val="005015C4"/>
    <w:rsid w:val="00501669"/>
    <w:rsid w:val="005023C0"/>
    <w:rsid w:val="00503D78"/>
    <w:rsid w:val="00503F6A"/>
    <w:rsid w:val="0050475E"/>
    <w:rsid w:val="005048E2"/>
    <w:rsid w:val="00511A47"/>
    <w:rsid w:val="00512028"/>
    <w:rsid w:val="00512BA7"/>
    <w:rsid w:val="00514051"/>
    <w:rsid w:val="00515B84"/>
    <w:rsid w:val="005163CC"/>
    <w:rsid w:val="005205EE"/>
    <w:rsid w:val="00520969"/>
    <w:rsid w:val="0052252F"/>
    <w:rsid w:val="005227C6"/>
    <w:rsid w:val="00522B3B"/>
    <w:rsid w:val="0052361F"/>
    <w:rsid w:val="005239B4"/>
    <w:rsid w:val="00524375"/>
    <w:rsid w:val="0052442B"/>
    <w:rsid w:val="0052510A"/>
    <w:rsid w:val="00525DDE"/>
    <w:rsid w:val="00526205"/>
    <w:rsid w:val="00527BC3"/>
    <w:rsid w:val="0053207A"/>
    <w:rsid w:val="00535849"/>
    <w:rsid w:val="0053636A"/>
    <w:rsid w:val="00536822"/>
    <w:rsid w:val="00537B88"/>
    <w:rsid w:val="0054138B"/>
    <w:rsid w:val="00542D90"/>
    <w:rsid w:val="0054400D"/>
    <w:rsid w:val="00544EF5"/>
    <w:rsid w:val="00544FE4"/>
    <w:rsid w:val="00545488"/>
    <w:rsid w:val="00545A0C"/>
    <w:rsid w:val="005469A0"/>
    <w:rsid w:val="005517FE"/>
    <w:rsid w:val="00552244"/>
    <w:rsid w:val="005522F5"/>
    <w:rsid w:val="00552C92"/>
    <w:rsid w:val="00552F03"/>
    <w:rsid w:val="00553128"/>
    <w:rsid w:val="0055341F"/>
    <w:rsid w:val="00553D52"/>
    <w:rsid w:val="005545C5"/>
    <w:rsid w:val="00554983"/>
    <w:rsid w:val="00555447"/>
    <w:rsid w:val="00555AB2"/>
    <w:rsid w:val="005575A2"/>
    <w:rsid w:val="00560ADD"/>
    <w:rsid w:val="0056153A"/>
    <w:rsid w:val="00561FF7"/>
    <w:rsid w:val="005635EF"/>
    <w:rsid w:val="00565E97"/>
    <w:rsid w:val="00566B4D"/>
    <w:rsid w:val="00567BF0"/>
    <w:rsid w:val="00567E25"/>
    <w:rsid w:val="00570496"/>
    <w:rsid w:val="00571B69"/>
    <w:rsid w:val="00571DE2"/>
    <w:rsid w:val="00572982"/>
    <w:rsid w:val="00574917"/>
    <w:rsid w:val="00576DC1"/>
    <w:rsid w:val="005772D9"/>
    <w:rsid w:val="00577450"/>
    <w:rsid w:val="005800D3"/>
    <w:rsid w:val="00581022"/>
    <w:rsid w:val="005812C2"/>
    <w:rsid w:val="00582149"/>
    <w:rsid w:val="00582DB4"/>
    <w:rsid w:val="00582DED"/>
    <w:rsid w:val="00582E9C"/>
    <w:rsid w:val="00584528"/>
    <w:rsid w:val="005859C3"/>
    <w:rsid w:val="00585C61"/>
    <w:rsid w:val="005878E4"/>
    <w:rsid w:val="00590267"/>
    <w:rsid w:val="00590BEE"/>
    <w:rsid w:val="00591EC5"/>
    <w:rsid w:val="00592A9E"/>
    <w:rsid w:val="00592C25"/>
    <w:rsid w:val="00592E7F"/>
    <w:rsid w:val="00593273"/>
    <w:rsid w:val="00593365"/>
    <w:rsid w:val="00593374"/>
    <w:rsid w:val="00595021"/>
    <w:rsid w:val="00595D92"/>
    <w:rsid w:val="0059695B"/>
    <w:rsid w:val="00596E42"/>
    <w:rsid w:val="00597895"/>
    <w:rsid w:val="00597B8B"/>
    <w:rsid w:val="005A1694"/>
    <w:rsid w:val="005A25BF"/>
    <w:rsid w:val="005A59A3"/>
    <w:rsid w:val="005A6916"/>
    <w:rsid w:val="005B0EAB"/>
    <w:rsid w:val="005B1298"/>
    <w:rsid w:val="005B3459"/>
    <w:rsid w:val="005B3626"/>
    <w:rsid w:val="005B568A"/>
    <w:rsid w:val="005B5BB9"/>
    <w:rsid w:val="005B657B"/>
    <w:rsid w:val="005C142F"/>
    <w:rsid w:val="005C1A37"/>
    <w:rsid w:val="005C294C"/>
    <w:rsid w:val="005C2F1F"/>
    <w:rsid w:val="005C3E28"/>
    <w:rsid w:val="005C46A1"/>
    <w:rsid w:val="005C6F84"/>
    <w:rsid w:val="005C7D05"/>
    <w:rsid w:val="005D2CF8"/>
    <w:rsid w:val="005D4624"/>
    <w:rsid w:val="005D68F8"/>
    <w:rsid w:val="005E1925"/>
    <w:rsid w:val="005E294C"/>
    <w:rsid w:val="005E3EEB"/>
    <w:rsid w:val="005E40A1"/>
    <w:rsid w:val="005E68D6"/>
    <w:rsid w:val="005E6AFA"/>
    <w:rsid w:val="005E6DD6"/>
    <w:rsid w:val="005E7B1E"/>
    <w:rsid w:val="005F0868"/>
    <w:rsid w:val="005F1C00"/>
    <w:rsid w:val="005F1DA9"/>
    <w:rsid w:val="005F1FCB"/>
    <w:rsid w:val="005F2542"/>
    <w:rsid w:val="005F3EB1"/>
    <w:rsid w:val="005F5243"/>
    <w:rsid w:val="005F5E04"/>
    <w:rsid w:val="005F686D"/>
    <w:rsid w:val="005F6F82"/>
    <w:rsid w:val="005F749D"/>
    <w:rsid w:val="006003D2"/>
    <w:rsid w:val="006004D7"/>
    <w:rsid w:val="006018B4"/>
    <w:rsid w:val="00601CED"/>
    <w:rsid w:val="00601F5B"/>
    <w:rsid w:val="00602216"/>
    <w:rsid w:val="00603302"/>
    <w:rsid w:val="00603F21"/>
    <w:rsid w:val="00604FC5"/>
    <w:rsid w:val="006053B2"/>
    <w:rsid w:val="00605BB5"/>
    <w:rsid w:val="00605DB3"/>
    <w:rsid w:val="0060659B"/>
    <w:rsid w:val="006121B1"/>
    <w:rsid w:val="006139AF"/>
    <w:rsid w:val="00615AA7"/>
    <w:rsid w:val="00616D84"/>
    <w:rsid w:val="006230AE"/>
    <w:rsid w:val="0062370F"/>
    <w:rsid w:val="00623A09"/>
    <w:rsid w:val="00623C37"/>
    <w:rsid w:val="006245FD"/>
    <w:rsid w:val="00624C1A"/>
    <w:rsid w:val="00626F84"/>
    <w:rsid w:val="00627524"/>
    <w:rsid w:val="00630107"/>
    <w:rsid w:val="00632468"/>
    <w:rsid w:val="0063303E"/>
    <w:rsid w:val="006350DC"/>
    <w:rsid w:val="00635FAA"/>
    <w:rsid w:val="0063680F"/>
    <w:rsid w:val="00636CA6"/>
    <w:rsid w:val="00637B83"/>
    <w:rsid w:val="006400DF"/>
    <w:rsid w:val="00641659"/>
    <w:rsid w:val="00642D91"/>
    <w:rsid w:val="00643FBF"/>
    <w:rsid w:val="00643FC7"/>
    <w:rsid w:val="00644CF7"/>
    <w:rsid w:val="00645928"/>
    <w:rsid w:val="00646655"/>
    <w:rsid w:val="00647646"/>
    <w:rsid w:val="006502CA"/>
    <w:rsid w:val="00650F75"/>
    <w:rsid w:val="0065145B"/>
    <w:rsid w:val="00652AA4"/>
    <w:rsid w:val="00652B66"/>
    <w:rsid w:val="006542DE"/>
    <w:rsid w:val="00655822"/>
    <w:rsid w:val="006572AD"/>
    <w:rsid w:val="00657D17"/>
    <w:rsid w:val="00657E48"/>
    <w:rsid w:val="00661AAB"/>
    <w:rsid w:val="00661E38"/>
    <w:rsid w:val="0066247B"/>
    <w:rsid w:val="00663BB4"/>
    <w:rsid w:val="00663D0C"/>
    <w:rsid w:val="00664E91"/>
    <w:rsid w:val="006650C5"/>
    <w:rsid w:val="00667759"/>
    <w:rsid w:val="00672C0F"/>
    <w:rsid w:val="00673604"/>
    <w:rsid w:val="0067482E"/>
    <w:rsid w:val="00674C58"/>
    <w:rsid w:val="006759F4"/>
    <w:rsid w:val="006760DC"/>
    <w:rsid w:val="006804EC"/>
    <w:rsid w:val="00680552"/>
    <w:rsid w:val="00680C0C"/>
    <w:rsid w:val="00682E2F"/>
    <w:rsid w:val="00682F1D"/>
    <w:rsid w:val="00684840"/>
    <w:rsid w:val="0068615A"/>
    <w:rsid w:val="00690459"/>
    <w:rsid w:val="006908BC"/>
    <w:rsid w:val="00690FC2"/>
    <w:rsid w:val="00691E1B"/>
    <w:rsid w:val="00691EBC"/>
    <w:rsid w:val="00692001"/>
    <w:rsid w:val="006938F6"/>
    <w:rsid w:val="006961A9"/>
    <w:rsid w:val="00696412"/>
    <w:rsid w:val="006A19DC"/>
    <w:rsid w:val="006A1E28"/>
    <w:rsid w:val="006A25E5"/>
    <w:rsid w:val="006A63BD"/>
    <w:rsid w:val="006A6634"/>
    <w:rsid w:val="006A7306"/>
    <w:rsid w:val="006A7A88"/>
    <w:rsid w:val="006B0C62"/>
    <w:rsid w:val="006B0DE2"/>
    <w:rsid w:val="006B17A8"/>
    <w:rsid w:val="006B1BCC"/>
    <w:rsid w:val="006B5B88"/>
    <w:rsid w:val="006B6AC9"/>
    <w:rsid w:val="006B6FDA"/>
    <w:rsid w:val="006B76A3"/>
    <w:rsid w:val="006C044B"/>
    <w:rsid w:val="006C054B"/>
    <w:rsid w:val="006C05BE"/>
    <w:rsid w:val="006C1CC8"/>
    <w:rsid w:val="006C24EB"/>
    <w:rsid w:val="006C2735"/>
    <w:rsid w:val="006C2C50"/>
    <w:rsid w:val="006C408A"/>
    <w:rsid w:val="006C5DCE"/>
    <w:rsid w:val="006C6C25"/>
    <w:rsid w:val="006D02D9"/>
    <w:rsid w:val="006D12E2"/>
    <w:rsid w:val="006D24B9"/>
    <w:rsid w:val="006D3304"/>
    <w:rsid w:val="006D3B9C"/>
    <w:rsid w:val="006D51A3"/>
    <w:rsid w:val="006D705C"/>
    <w:rsid w:val="006E0A47"/>
    <w:rsid w:val="006E123F"/>
    <w:rsid w:val="006E13B0"/>
    <w:rsid w:val="006E1EA3"/>
    <w:rsid w:val="006E2903"/>
    <w:rsid w:val="006E436E"/>
    <w:rsid w:val="006E4A87"/>
    <w:rsid w:val="006E53EA"/>
    <w:rsid w:val="006E6A2C"/>
    <w:rsid w:val="006E6C67"/>
    <w:rsid w:val="006E7221"/>
    <w:rsid w:val="006F1129"/>
    <w:rsid w:val="006F6594"/>
    <w:rsid w:val="00701B7F"/>
    <w:rsid w:val="00703EE6"/>
    <w:rsid w:val="007056EB"/>
    <w:rsid w:val="007057B5"/>
    <w:rsid w:val="00705F07"/>
    <w:rsid w:val="00706139"/>
    <w:rsid w:val="007069E5"/>
    <w:rsid w:val="0070789D"/>
    <w:rsid w:val="00710877"/>
    <w:rsid w:val="00710AEB"/>
    <w:rsid w:val="00713BBD"/>
    <w:rsid w:val="00714249"/>
    <w:rsid w:val="00714FBF"/>
    <w:rsid w:val="00715B35"/>
    <w:rsid w:val="00716171"/>
    <w:rsid w:val="00717EB3"/>
    <w:rsid w:val="00722725"/>
    <w:rsid w:val="00722922"/>
    <w:rsid w:val="00723F95"/>
    <w:rsid w:val="007241E2"/>
    <w:rsid w:val="00724B15"/>
    <w:rsid w:val="00725166"/>
    <w:rsid w:val="00731027"/>
    <w:rsid w:val="007329E6"/>
    <w:rsid w:val="00734731"/>
    <w:rsid w:val="007350E6"/>
    <w:rsid w:val="00735277"/>
    <w:rsid w:val="00735935"/>
    <w:rsid w:val="00736505"/>
    <w:rsid w:val="0073787F"/>
    <w:rsid w:val="007406E6"/>
    <w:rsid w:val="0074131E"/>
    <w:rsid w:val="00746CB7"/>
    <w:rsid w:val="00747475"/>
    <w:rsid w:val="00752578"/>
    <w:rsid w:val="00753ACB"/>
    <w:rsid w:val="00755929"/>
    <w:rsid w:val="007561DA"/>
    <w:rsid w:val="007574E3"/>
    <w:rsid w:val="00760029"/>
    <w:rsid w:val="00760C2E"/>
    <w:rsid w:val="0076226C"/>
    <w:rsid w:val="007639F9"/>
    <w:rsid w:val="00763B19"/>
    <w:rsid w:val="00764253"/>
    <w:rsid w:val="007652A8"/>
    <w:rsid w:val="00765C2D"/>
    <w:rsid w:val="00767C92"/>
    <w:rsid w:val="00770C65"/>
    <w:rsid w:val="00771365"/>
    <w:rsid w:val="00772EFA"/>
    <w:rsid w:val="00773A27"/>
    <w:rsid w:val="007742C9"/>
    <w:rsid w:val="00776392"/>
    <w:rsid w:val="00777ACB"/>
    <w:rsid w:val="00780992"/>
    <w:rsid w:val="00781766"/>
    <w:rsid w:val="0078205B"/>
    <w:rsid w:val="007831FB"/>
    <w:rsid w:val="007839D0"/>
    <w:rsid w:val="00784963"/>
    <w:rsid w:val="007913D5"/>
    <w:rsid w:val="00793891"/>
    <w:rsid w:val="00796B15"/>
    <w:rsid w:val="00797BD0"/>
    <w:rsid w:val="00797E0C"/>
    <w:rsid w:val="007A2B3D"/>
    <w:rsid w:val="007A2D0D"/>
    <w:rsid w:val="007A366E"/>
    <w:rsid w:val="007A4425"/>
    <w:rsid w:val="007A51BD"/>
    <w:rsid w:val="007A5A42"/>
    <w:rsid w:val="007B06F0"/>
    <w:rsid w:val="007B0F86"/>
    <w:rsid w:val="007B3BCB"/>
    <w:rsid w:val="007B467D"/>
    <w:rsid w:val="007B48FD"/>
    <w:rsid w:val="007B7679"/>
    <w:rsid w:val="007B7A33"/>
    <w:rsid w:val="007C1179"/>
    <w:rsid w:val="007C28A6"/>
    <w:rsid w:val="007C323C"/>
    <w:rsid w:val="007C44EA"/>
    <w:rsid w:val="007C44FD"/>
    <w:rsid w:val="007C5BB7"/>
    <w:rsid w:val="007D09E3"/>
    <w:rsid w:val="007D1004"/>
    <w:rsid w:val="007D260C"/>
    <w:rsid w:val="007D3E67"/>
    <w:rsid w:val="007D5293"/>
    <w:rsid w:val="007E0536"/>
    <w:rsid w:val="007E0AD1"/>
    <w:rsid w:val="007E12C1"/>
    <w:rsid w:val="007E1A75"/>
    <w:rsid w:val="007E23E4"/>
    <w:rsid w:val="007E3139"/>
    <w:rsid w:val="007E3B25"/>
    <w:rsid w:val="007E5F41"/>
    <w:rsid w:val="007E5F89"/>
    <w:rsid w:val="007F06BF"/>
    <w:rsid w:val="007F1664"/>
    <w:rsid w:val="007F16CE"/>
    <w:rsid w:val="007F1857"/>
    <w:rsid w:val="007F325B"/>
    <w:rsid w:val="007F36DC"/>
    <w:rsid w:val="007F3AB7"/>
    <w:rsid w:val="007F6CEF"/>
    <w:rsid w:val="007F73DE"/>
    <w:rsid w:val="007F7F29"/>
    <w:rsid w:val="00800D5F"/>
    <w:rsid w:val="0080187E"/>
    <w:rsid w:val="00801923"/>
    <w:rsid w:val="008020E3"/>
    <w:rsid w:val="00803278"/>
    <w:rsid w:val="008064B1"/>
    <w:rsid w:val="0081218C"/>
    <w:rsid w:val="00812296"/>
    <w:rsid w:val="0081231F"/>
    <w:rsid w:val="00812C51"/>
    <w:rsid w:val="00813F2D"/>
    <w:rsid w:val="00815BA7"/>
    <w:rsid w:val="00817B6F"/>
    <w:rsid w:val="00820E71"/>
    <w:rsid w:val="008218D4"/>
    <w:rsid w:val="00823C9C"/>
    <w:rsid w:val="0082441F"/>
    <w:rsid w:val="00824729"/>
    <w:rsid w:val="00824799"/>
    <w:rsid w:val="00824C5D"/>
    <w:rsid w:val="008270AE"/>
    <w:rsid w:val="00827923"/>
    <w:rsid w:val="008300C0"/>
    <w:rsid w:val="00832854"/>
    <w:rsid w:val="00833115"/>
    <w:rsid w:val="00840574"/>
    <w:rsid w:val="00840D78"/>
    <w:rsid w:val="008410F8"/>
    <w:rsid w:val="00841329"/>
    <w:rsid w:val="00842E90"/>
    <w:rsid w:val="0084502F"/>
    <w:rsid w:val="00845749"/>
    <w:rsid w:val="00851E8D"/>
    <w:rsid w:val="008522B5"/>
    <w:rsid w:val="00852988"/>
    <w:rsid w:val="0085708C"/>
    <w:rsid w:val="008576C9"/>
    <w:rsid w:val="008578B9"/>
    <w:rsid w:val="00857A49"/>
    <w:rsid w:val="00857C1D"/>
    <w:rsid w:val="00860665"/>
    <w:rsid w:val="00861407"/>
    <w:rsid w:val="00862716"/>
    <w:rsid w:val="008628AC"/>
    <w:rsid w:val="00864DB4"/>
    <w:rsid w:val="00865D0D"/>
    <w:rsid w:val="00865FC7"/>
    <w:rsid w:val="00866CF0"/>
    <w:rsid w:val="00871172"/>
    <w:rsid w:val="008718A9"/>
    <w:rsid w:val="00871D27"/>
    <w:rsid w:val="008724F0"/>
    <w:rsid w:val="008733B7"/>
    <w:rsid w:val="0087354A"/>
    <w:rsid w:val="0087651B"/>
    <w:rsid w:val="00885118"/>
    <w:rsid w:val="00885AA8"/>
    <w:rsid w:val="00885F77"/>
    <w:rsid w:val="008872FB"/>
    <w:rsid w:val="00890147"/>
    <w:rsid w:val="0089242C"/>
    <w:rsid w:val="00893D68"/>
    <w:rsid w:val="008941EB"/>
    <w:rsid w:val="00894AF2"/>
    <w:rsid w:val="008967FA"/>
    <w:rsid w:val="00896E29"/>
    <w:rsid w:val="00896FAB"/>
    <w:rsid w:val="00897446"/>
    <w:rsid w:val="008976E2"/>
    <w:rsid w:val="008A2F37"/>
    <w:rsid w:val="008A303F"/>
    <w:rsid w:val="008A4192"/>
    <w:rsid w:val="008A638C"/>
    <w:rsid w:val="008A66B0"/>
    <w:rsid w:val="008B0262"/>
    <w:rsid w:val="008B1773"/>
    <w:rsid w:val="008B19CD"/>
    <w:rsid w:val="008B3E49"/>
    <w:rsid w:val="008B6033"/>
    <w:rsid w:val="008C018F"/>
    <w:rsid w:val="008C24F2"/>
    <w:rsid w:val="008C27C3"/>
    <w:rsid w:val="008C41AF"/>
    <w:rsid w:val="008C4227"/>
    <w:rsid w:val="008C4EDF"/>
    <w:rsid w:val="008C53DA"/>
    <w:rsid w:val="008C6DEA"/>
    <w:rsid w:val="008D1250"/>
    <w:rsid w:val="008D2F7F"/>
    <w:rsid w:val="008D47DA"/>
    <w:rsid w:val="008D4E2E"/>
    <w:rsid w:val="008D6555"/>
    <w:rsid w:val="008D66DF"/>
    <w:rsid w:val="008D67A3"/>
    <w:rsid w:val="008D6C44"/>
    <w:rsid w:val="008D756C"/>
    <w:rsid w:val="008E06A9"/>
    <w:rsid w:val="008E131A"/>
    <w:rsid w:val="008E1387"/>
    <w:rsid w:val="008E13FC"/>
    <w:rsid w:val="008E1EDB"/>
    <w:rsid w:val="008E26BB"/>
    <w:rsid w:val="008E33B0"/>
    <w:rsid w:val="008E3C2C"/>
    <w:rsid w:val="008E3CA4"/>
    <w:rsid w:val="008E4D07"/>
    <w:rsid w:val="008E4E55"/>
    <w:rsid w:val="008E6425"/>
    <w:rsid w:val="008F11CF"/>
    <w:rsid w:val="008F2012"/>
    <w:rsid w:val="008F2921"/>
    <w:rsid w:val="008F4194"/>
    <w:rsid w:val="008F4E3B"/>
    <w:rsid w:val="008F64D3"/>
    <w:rsid w:val="008F6C16"/>
    <w:rsid w:val="008F7178"/>
    <w:rsid w:val="008F7A7B"/>
    <w:rsid w:val="00900989"/>
    <w:rsid w:val="00900A76"/>
    <w:rsid w:val="009012A0"/>
    <w:rsid w:val="009016BD"/>
    <w:rsid w:val="00903993"/>
    <w:rsid w:val="009039F3"/>
    <w:rsid w:val="0090487F"/>
    <w:rsid w:val="00906338"/>
    <w:rsid w:val="00910832"/>
    <w:rsid w:val="0091086E"/>
    <w:rsid w:val="00910BAF"/>
    <w:rsid w:val="00914F19"/>
    <w:rsid w:val="0091571B"/>
    <w:rsid w:val="009168BD"/>
    <w:rsid w:val="00917A26"/>
    <w:rsid w:val="00917D29"/>
    <w:rsid w:val="00922000"/>
    <w:rsid w:val="009234DC"/>
    <w:rsid w:val="009242BA"/>
    <w:rsid w:val="00924CF7"/>
    <w:rsid w:val="00931E78"/>
    <w:rsid w:val="00934029"/>
    <w:rsid w:val="00935AB9"/>
    <w:rsid w:val="00936EC9"/>
    <w:rsid w:val="00937E7C"/>
    <w:rsid w:val="0094053C"/>
    <w:rsid w:val="0094062B"/>
    <w:rsid w:val="009410A0"/>
    <w:rsid w:val="0094262B"/>
    <w:rsid w:val="00945319"/>
    <w:rsid w:val="00946803"/>
    <w:rsid w:val="00947517"/>
    <w:rsid w:val="00950205"/>
    <w:rsid w:val="00954C9B"/>
    <w:rsid w:val="00955993"/>
    <w:rsid w:val="00957EB2"/>
    <w:rsid w:val="0096163F"/>
    <w:rsid w:val="00962955"/>
    <w:rsid w:val="00962F9A"/>
    <w:rsid w:val="00963A1D"/>
    <w:rsid w:val="00965FEE"/>
    <w:rsid w:val="00966BB4"/>
    <w:rsid w:val="009721BD"/>
    <w:rsid w:val="0097292C"/>
    <w:rsid w:val="00973D27"/>
    <w:rsid w:val="00974F49"/>
    <w:rsid w:val="009755B2"/>
    <w:rsid w:val="00975814"/>
    <w:rsid w:val="00976921"/>
    <w:rsid w:val="0097749F"/>
    <w:rsid w:val="00980E8E"/>
    <w:rsid w:val="00982997"/>
    <w:rsid w:val="00983865"/>
    <w:rsid w:val="00984357"/>
    <w:rsid w:val="0098591D"/>
    <w:rsid w:val="009868D7"/>
    <w:rsid w:val="009923E6"/>
    <w:rsid w:val="0099359E"/>
    <w:rsid w:val="0099599A"/>
    <w:rsid w:val="00996757"/>
    <w:rsid w:val="009969A7"/>
    <w:rsid w:val="009A002E"/>
    <w:rsid w:val="009A0100"/>
    <w:rsid w:val="009A2ACB"/>
    <w:rsid w:val="009A4E6B"/>
    <w:rsid w:val="009A5539"/>
    <w:rsid w:val="009A59CE"/>
    <w:rsid w:val="009A7F09"/>
    <w:rsid w:val="009B065C"/>
    <w:rsid w:val="009B0C34"/>
    <w:rsid w:val="009B2F49"/>
    <w:rsid w:val="009B2FF6"/>
    <w:rsid w:val="009B6CC8"/>
    <w:rsid w:val="009C00CB"/>
    <w:rsid w:val="009C16CE"/>
    <w:rsid w:val="009C1D31"/>
    <w:rsid w:val="009C21B3"/>
    <w:rsid w:val="009C346C"/>
    <w:rsid w:val="009C4DFC"/>
    <w:rsid w:val="009C7FCB"/>
    <w:rsid w:val="009D11E1"/>
    <w:rsid w:val="009D1FC3"/>
    <w:rsid w:val="009D2A4A"/>
    <w:rsid w:val="009D3C6A"/>
    <w:rsid w:val="009D5520"/>
    <w:rsid w:val="009D59FA"/>
    <w:rsid w:val="009E054E"/>
    <w:rsid w:val="009E0F8C"/>
    <w:rsid w:val="009E1634"/>
    <w:rsid w:val="009E2328"/>
    <w:rsid w:val="009E3B77"/>
    <w:rsid w:val="009E66AD"/>
    <w:rsid w:val="009E6C02"/>
    <w:rsid w:val="009E6C66"/>
    <w:rsid w:val="009F1199"/>
    <w:rsid w:val="009F296F"/>
    <w:rsid w:val="009F2F03"/>
    <w:rsid w:val="009F307F"/>
    <w:rsid w:val="009F369E"/>
    <w:rsid w:val="009F3C1F"/>
    <w:rsid w:val="009F4D95"/>
    <w:rsid w:val="009F7357"/>
    <w:rsid w:val="00A00928"/>
    <w:rsid w:val="00A01946"/>
    <w:rsid w:val="00A03B3C"/>
    <w:rsid w:val="00A03C2F"/>
    <w:rsid w:val="00A04B27"/>
    <w:rsid w:val="00A06EE0"/>
    <w:rsid w:val="00A100F7"/>
    <w:rsid w:val="00A104BD"/>
    <w:rsid w:val="00A10889"/>
    <w:rsid w:val="00A1088E"/>
    <w:rsid w:val="00A10B98"/>
    <w:rsid w:val="00A1192D"/>
    <w:rsid w:val="00A11DF7"/>
    <w:rsid w:val="00A11F72"/>
    <w:rsid w:val="00A12323"/>
    <w:rsid w:val="00A1309F"/>
    <w:rsid w:val="00A13F67"/>
    <w:rsid w:val="00A14EA7"/>
    <w:rsid w:val="00A1540E"/>
    <w:rsid w:val="00A1587B"/>
    <w:rsid w:val="00A159FF"/>
    <w:rsid w:val="00A17697"/>
    <w:rsid w:val="00A2037A"/>
    <w:rsid w:val="00A23CA4"/>
    <w:rsid w:val="00A24376"/>
    <w:rsid w:val="00A24ADD"/>
    <w:rsid w:val="00A24B04"/>
    <w:rsid w:val="00A24F7E"/>
    <w:rsid w:val="00A267A2"/>
    <w:rsid w:val="00A27567"/>
    <w:rsid w:val="00A30A9A"/>
    <w:rsid w:val="00A31481"/>
    <w:rsid w:val="00A31D2A"/>
    <w:rsid w:val="00A33828"/>
    <w:rsid w:val="00A344DA"/>
    <w:rsid w:val="00A345FA"/>
    <w:rsid w:val="00A35323"/>
    <w:rsid w:val="00A36841"/>
    <w:rsid w:val="00A368CD"/>
    <w:rsid w:val="00A37001"/>
    <w:rsid w:val="00A375DF"/>
    <w:rsid w:val="00A37DF3"/>
    <w:rsid w:val="00A405B9"/>
    <w:rsid w:val="00A43150"/>
    <w:rsid w:val="00A44472"/>
    <w:rsid w:val="00A44EB4"/>
    <w:rsid w:val="00A4663A"/>
    <w:rsid w:val="00A51002"/>
    <w:rsid w:val="00A52D6F"/>
    <w:rsid w:val="00A52D82"/>
    <w:rsid w:val="00A53BA2"/>
    <w:rsid w:val="00A540EB"/>
    <w:rsid w:val="00A56578"/>
    <w:rsid w:val="00A565B7"/>
    <w:rsid w:val="00A57CFE"/>
    <w:rsid w:val="00A6151C"/>
    <w:rsid w:val="00A61A79"/>
    <w:rsid w:val="00A61BF1"/>
    <w:rsid w:val="00A62921"/>
    <w:rsid w:val="00A63FF9"/>
    <w:rsid w:val="00A6473E"/>
    <w:rsid w:val="00A64E44"/>
    <w:rsid w:val="00A7054F"/>
    <w:rsid w:val="00A713EC"/>
    <w:rsid w:val="00A74768"/>
    <w:rsid w:val="00A751D3"/>
    <w:rsid w:val="00A769E5"/>
    <w:rsid w:val="00A76E5C"/>
    <w:rsid w:val="00A77B91"/>
    <w:rsid w:val="00A77FF4"/>
    <w:rsid w:val="00A8019F"/>
    <w:rsid w:val="00A815C4"/>
    <w:rsid w:val="00A817C9"/>
    <w:rsid w:val="00A84CE4"/>
    <w:rsid w:val="00A86EFB"/>
    <w:rsid w:val="00A870B1"/>
    <w:rsid w:val="00A878F2"/>
    <w:rsid w:val="00A90EE0"/>
    <w:rsid w:val="00A91A40"/>
    <w:rsid w:val="00A93EC1"/>
    <w:rsid w:val="00A9411F"/>
    <w:rsid w:val="00A95285"/>
    <w:rsid w:val="00A96453"/>
    <w:rsid w:val="00A97ABC"/>
    <w:rsid w:val="00AA08FE"/>
    <w:rsid w:val="00AA0A5B"/>
    <w:rsid w:val="00AA1FF8"/>
    <w:rsid w:val="00AA21BE"/>
    <w:rsid w:val="00AA56B6"/>
    <w:rsid w:val="00AA61FD"/>
    <w:rsid w:val="00AA62BD"/>
    <w:rsid w:val="00AB0010"/>
    <w:rsid w:val="00AB16E1"/>
    <w:rsid w:val="00AB1FEE"/>
    <w:rsid w:val="00AB4385"/>
    <w:rsid w:val="00AB669F"/>
    <w:rsid w:val="00AC0435"/>
    <w:rsid w:val="00AC07C0"/>
    <w:rsid w:val="00AC0E30"/>
    <w:rsid w:val="00AC1C38"/>
    <w:rsid w:val="00AC2066"/>
    <w:rsid w:val="00AC3A82"/>
    <w:rsid w:val="00AC4D4C"/>
    <w:rsid w:val="00AC546A"/>
    <w:rsid w:val="00AC558D"/>
    <w:rsid w:val="00AC655B"/>
    <w:rsid w:val="00AC6FF1"/>
    <w:rsid w:val="00AD13E8"/>
    <w:rsid w:val="00AD22C3"/>
    <w:rsid w:val="00AD3169"/>
    <w:rsid w:val="00AD5E98"/>
    <w:rsid w:val="00AD6132"/>
    <w:rsid w:val="00AD7600"/>
    <w:rsid w:val="00AE02D9"/>
    <w:rsid w:val="00AE02FB"/>
    <w:rsid w:val="00AE032E"/>
    <w:rsid w:val="00AE090C"/>
    <w:rsid w:val="00AE0E17"/>
    <w:rsid w:val="00AE30EA"/>
    <w:rsid w:val="00AE42C4"/>
    <w:rsid w:val="00AF1BA0"/>
    <w:rsid w:val="00AF3939"/>
    <w:rsid w:val="00AF6A6C"/>
    <w:rsid w:val="00AF77C6"/>
    <w:rsid w:val="00B00D2A"/>
    <w:rsid w:val="00B055E4"/>
    <w:rsid w:val="00B06B3D"/>
    <w:rsid w:val="00B06FB7"/>
    <w:rsid w:val="00B12119"/>
    <w:rsid w:val="00B140CC"/>
    <w:rsid w:val="00B163DF"/>
    <w:rsid w:val="00B16B34"/>
    <w:rsid w:val="00B17172"/>
    <w:rsid w:val="00B2160A"/>
    <w:rsid w:val="00B219AC"/>
    <w:rsid w:val="00B227C4"/>
    <w:rsid w:val="00B24FAA"/>
    <w:rsid w:val="00B2526A"/>
    <w:rsid w:val="00B258E6"/>
    <w:rsid w:val="00B33B92"/>
    <w:rsid w:val="00B3565E"/>
    <w:rsid w:val="00B372E7"/>
    <w:rsid w:val="00B37ABF"/>
    <w:rsid w:val="00B37D18"/>
    <w:rsid w:val="00B40137"/>
    <w:rsid w:val="00B40740"/>
    <w:rsid w:val="00B40B94"/>
    <w:rsid w:val="00B41B79"/>
    <w:rsid w:val="00B425F0"/>
    <w:rsid w:val="00B42FC1"/>
    <w:rsid w:val="00B43479"/>
    <w:rsid w:val="00B43876"/>
    <w:rsid w:val="00B45BED"/>
    <w:rsid w:val="00B461F6"/>
    <w:rsid w:val="00B46A26"/>
    <w:rsid w:val="00B52502"/>
    <w:rsid w:val="00B52DA2"/>
    <w:rsid w:val="00B539E1"/>
    <w:rsid w:val="00B54052"/>
    <w:rsid w:val="00B541AD"/>
    <w:rsid w:val="00B54532"/>
    <w:rsid w:val="00B55DAD"/>
    <w:rsid w:val="00B57E3F"/>
    <w:rsid w:val="00B6129D"/>
    <w:rsid w:val="00B6153D"/>
    <w:rsid w:val="00B64A08"/>
    <w:rsid w:val="00B64BC1"/>
    <w:rsid w:val="00B651E8"/>
    <w:rsid w:val="00B65AB0"/>
    <w:rsid w:val="00B704BA"/>
    <w:rsid w:val="00B7075D"/>
    <w:rsid w:val="00B7252C"/>
    <w:rsid w:val="00B72C3A"/>
    <w:rsid w:val="00B75CE0"/>
    <w:rsid w:val="00B7743F"/>
    <w:rsid w:val="00B819B2"/>
    <w:rsid w:val="00B8489E"/>
    <w:rsid w:val="00B85430"/>
    <w:rsid w:val="00B865F2"/>
    <w:rsid w:val="00B91927"/>
    <w:rsid w:val="00B91CAB"/>
    <w:rsid w:val="00B9534A"/>
    <w:rsid w:val="00B9595A"/>
    <w:rsid w:val="00B95F7E"/>
    <w:rsid w:val="00B97B16"/>
    <w:rsid w:val="00B97BD8"/>
    <w:rsid w:val="00BA0A9B"/>
    <w:rsid w:val="00BA0F52"/>
    <w:rsid w:val="00BA4AFC"/>
    <w:rsid w:val="00BA504F"/>
    <w:rsid w:val="00BA7498"/>
    <w:rsid w:val="00BA75B6"/>
    <w:rsid w:val="00BB0154"/>
    <w:rsid w:val="00BB2647"/>
    <w:rsid w:val="00BB3648"/>
    <w:rsid w:val="00BB542A"/>
    <w:rsid w:val="00BB681C"/>
    <w:rsid w:val="00BB6A91"/>
    <w:rsid w:val="00BB7C24"/>
    <w:rsid w:val="00BC0004"/>
    <w:rsid w:val="00BC2492"/>
    <w:rsid w:val="00BC2B15"/>
    <w:rsid w:val="00BC51DB"/>
    <w:rsid w:val="00BC603C"/>
    <w:rsid w:val="00BC60C9"/>
    <w:rsid w:val="00BC6826"/>
    <w:rsid w:val="00BC6A6F"/>
    <w:rsid w:val="00BD17E4"/>
    <w:rsid w:val="00BD3E4F"/>
    <w:rsid w:val="00BD427A"/>
    <w:rsid w:val="00BD4856"/>
    <w:rsid w:val="00BD774E"/>
    <w:rsid w:val="00BE6610"/>
    <w:rsid w:val="00BF019A"/>
    <w:rsid w:val="00BF0442"/>
    <w:rsid w:val="00BF0A35"/>
    <w:rsid w:val="00BF11E4"/>
    <w:rsid w:val="00BF1B39"/>
    <w:rsid w:val="00BF2701"/>
    <w:rsid w:val="00BF3DDC"/>
    <w:rsid w:val="00BF3E86"/>
    <w:rsid w:val="00BF4F7A"/>
    <w:rsid w:val="00BF54E2"/>
    <w:rsid w:val="00BF56E7"/>
    <w:rsid w:val="00BF5AD7"/>
    <w:rsid w:val="00BF7339"/>
    <w:rsid w:val="00BF73B9"/>
    <w:rsid w:val="00BF7816"/>
    <w:rsid w:val="00BF7E7E"/>
    <w:rsid w:val="00C00561"/>
    <w:rsid w:val="00C008E0"/>
    <w:rsid w:val="00C00CB4"/>
    <w:rsid w:val="00C00FBB"/>
    <w:rsid w:val="00C018D1"/>
    <w:rsid w:val="00C044C3"/>
    <w:rsid w:val="00C0452C"/>
    <w:rsid w:val="00C04588"/>
    <w:rsid w:val="00C047F0"/>
    <w:rsid w:val="00C0509B"/>
    <w:rsid w:val="00C05476"/>
    <w:rsid w:val="00C06D58"/>
    <w:rsid w:val="00C06DDF"/>
    <w:rsid w:val="00C10B54"/>
    <w:rsid w:val="00C12648"/>
    <w:rsid w:val="00C155CA"/>
    <w:rsid w:val="00C218AD"/>
    <w:rsid w:val="00C22FF3"/>
    <w:rsid w:val="00C23A32"/>
    <w:rsid w:val="00C241C7"/>
    <w:rsid w:val="00C26297"/>
    <w:rsid w:val="00C269E1"/>
    <w:rsid w:val="00C30603"/>
    <w:rsid w:val="00C31297"/>
    <w:rsid w:val="00C326D2"/>
    <w:rsid w:val="00C33ACF"/>
    <w:rsid w:val="00C33CA8"/>
    <w:rsid w:val="00C34B24"/>
    <w:rsid w:val="00C34F38"/>
    <w:rsid w:val="00C36603"/>
    <w:rsid w:val="00C36DF3"/>
    <w:rsid w:val="00C37CD7"/>
    <w:rsid w:val="00C412A0"/>
    <w:rsid w:val="00C45423"/>
    <w:rsid w:val="00C50B0D"/>
    <w:rsid w:val="00C50B1F"/>
    <w:rsid w:val="00C52C2B"/>
    <w:rsid w:val="00C52CB5"/>
    <w:rsid w:val="00C52D80"/>
    <w:rsid w:val="00C5456E"/>
    <w:rsid w:val="00C54AE4"/>
    <w:rsid w:val="00C54FC1"/>
    <w:rsid w:val="00C55E0F"/>
    <w:rsid w:val="00C573EF"/>
    <w:rsid w:val="00C57B80"/>
    <w:rsid w:val="00C61D5A"/>
    <w:rsid w:val="00C62644"/>
    <w:rsid w:val="00C636A8"/>
    <w:rsid w:val="00C65210"/>
    <w:rsid w:val="00C6729C"/>
    <w:rsid w:val="00C679DC"/>
    <w:rsid w:val="00C70F8B"/>
    <w:rsid w:val="00C71E74"/>
    <w:rsid w:val="00C72368"/>
    <w:rsid w:val="00C728C1"/>
    <w:rsid w:val="00C731A4"/>
    <w:rsid w:val="00C73480"/>
    <w:rsid w:val="00C744CE"/>
    <w:rsid w:val="00C7750C"/>
    <w:rsid w:val="00C8048E"/>
    <w:rsid w:val="00C80714"/>
    <w:rsid w:val="00C8117D"/>
    <w:rsid w:val="00C845D1"/>
    <w:rsid w:val="00C85D4E"/>
    <w:rsid w:val="00C9014C"/>
    <w:rsid w:val="00C90358"/>
    <w:rsid w:val="00C90829"/>
    <w:rsid w:val="00C90AFF"/>
    <w:rsid w:val="00C93D98"/>
    <w:rsid w:val="00C940EE"/>
    <w:rsid w:val="00C94514"/>
    <w:rsid w:val="00C95261"/>
    <w:rsid w:val="00C95CF9"/>
    <w:rsid w:val="00C95D38"/>
    <w:rsid w:val="00C964C7"/>
    <w:rsid w:val="00CA0246"/>
    <w:rsid w:val="00CA0669"/>
    <w:rsid w:val="00CA4F86"/>
    <w:rsid w:val="00CA54B8"/>
    <w:rsid w:val="00CA7657"/>
    <w:rsid w:val="00CA7F78"/>
    <w:rsid w:val="00CB1848"/>
    <w:rsid w:val="00CB2392"/>
    <w:rsid w:val="00CB3C47"/>
    <w:rsid w:val="00CB4153"/>
    <w:rsid w:val="00CB454B"/>
    <w:rsid w:val="00CB5AF5"/>
    <w:rsid w:val="00CB5B82"/>
    <w:rsid w:val="00CB6043"/>
    <w:rsid w:val="00CB62BE"/>
    <w:rsid w:val="00CB7F03"/>
    <w:rsid w:val="00CC15C1"/>
    <w:rsid w:val="00CC2B47"/>
    <w:rsid w:val="00CC3411"/>
    <w:rsid w:val="00CC3A5E"/>
    <w:rsid w:val="00CC5273"/>
    <w:rsid w:val="00CC65D9"/>
    <w:rsid w:val="00CC6F23"/>
    <w:rsid w:val="00CC7FF1"/>
    <w:rsid w:val="00CD1F0F"/>
    <w:rsid w:val="00CD1F82"/>
    <w:rsid w:val="00CD2C90"/>
    <w:rsid w:val="00CD2F6C"/>
    <w:rsid w:val="00CD45AB"/>
    <w:rsid w:val="00CD4EC8"/>
    <w:rsid w:val="00CD5432"/>
    <w:rsid w:val="00CD5944"/>
    <w:rsid w:val="00CD6DEB"/>
    <w:rsid w:val="00CE0ED8"/>
    <w:rsid w:val="00CE13AB"/>
    <w:rsid w:val="00CE69CD"/>
    <w:rsid w:val="00CE7678"/>
    <w:rsid w:val="00CF0F50"/>
    <w:rsid w:val="00CF2B15"/>
    <w:rsid w:val="00CF2F7F"/>
    <w:rsid w:val="00CF3BB5"/>
    <w:rsid w:val="00CF42E6"/>
    <w:rsid w:val="00CF45E5"/>
    <w:rsid w:val="00CF5A3F"/>
    <w:rsid w:val="00CF66A3"/>
    <w:rsid w:val="00CF6875"/>
    <w:rsid w:val="00CF6DBA"/>
    <w:rsid w:val="00CF778E"/>
    <w:rsid w:val="00CF7A10"/>
    <w:rsid w:val="00D00BAD"/>
    <w:rsid w:val="00D01084"/>
    <w:rsid w:val="00D011BE"/>
    <w:rsid w:val="00D025E2"/>
    <w:rsid w:val="00D04F16"/>
    <w:rsid w:val="00D05CC6"/>
    <w:rsid w:val="00D0648F"/>
    <w:rsid w:val="00D076AF"/>
    <w:rsid w:val="00D076E6"/>
    <w:rsid w:val="00D10893"/>
    <w:rsid w:val="00D109B7"/>
    <w:rsid w:val="00D129BD"/>
    <w:rsid w:val="00D168F7"/>
    <w:rsid w:val="00D16D4E"/>
    <w:rsid w:val="00D20665"/>
    <w:rsid w:val="00D20EB0"/>
    <w:rsid w:val="00D22E9F"/>
    <w:rsid w:val="00D24159"/>
    <w:rsid w:val="00D24678"/>
    <w:rsid w:val="00D254B8"/>
    <w:rsid w:val="00D25F7A"/>
    <w:rsid w:val="00D26036"/>
    <w:rsid w:val="00D262B4"/>
    <w:rsid w:val="00D270FF"/>
    <w:rsid w:val="00D30499"/>
    <w:rsid w:val="00D327BA"/>
    <w:rsid w:val="00D33906"/>
    <w:rsid w:val="00D357B8"/>
    <w:rsid w:val="00D370A4"/>
    <w:rsid w:val="00D3780D"/>
    <w:rsid w:val="00D406C9"/>
    <w:rsid w:val="00D409E9"/>
    <w:rsid w:val="00D40CA7"/>
    <w:rsid w:val="00D41742"/>
    <w:rsid w:val="00D42463"/>
    <w:rsid w:val="00D43C27"/>
    <w:rsid w:val="00D444F0"/>
    <w:rsid w:val="00D44823"/>
    <w:rsid w:val="00D45B74"/>
    <w:rsid w:val="00D460A8"/>
    <w:rsid w:val="00D46316"/>
    <w:rsid w:val="00D47C1C"/>
    <w:rsid w:val="00D511E7"/>
    <w:rsid w:val="00D51A1B"/>
    <w:rsid w:val="00D54B6C"/>
    <w:rsid w:val="00D55DD6"/>
    <w:rsid w:val="00D55F8E"/>
    <w:rsid w:val="00D60711"/>
    <w:rsid w:val="00D61FBF"/>
    <w:rsid w:val="00D62B65"/>
    <w:rsid w:val="00D65F24"/>
    <w:rsid w:val="00D671F6"/>
    <w:rsid w:val="00D672FE"/>
    <w:rsid w:val="00D67A20"/>
    <w:rsid w:val="00D70962"/>
    <w:rsid w:val="00D71A17"/>
    <w:rsid w:val="00D71B4A"/>
    <w:rsid w:val="00D72C87"/>
    <w:rsid w:val="00D7407D"/>
    <w:rsid w:val="00D76909"/>
    <w:rsid w:val="00D76C5A"/>
    <w:rsid w:val="00D80B54"/>
    <w:rsid w:val="00D8272E"/>
    <w:rsid w:val="00D82C37"/>
    <w:rsid w:val="00D83210"/>
    <w:rsid w:val="00D83898"/>
    <w:rsid w:val="00D85757"/>
    <w:rsid w:val="00D87E6C"/>
    <w:rsid w:val="00D90DF5"/>
    <w:rsid w:val="00D9100F"/>
    <w:rsid w:val="00D9105B"/>
    <w:rsid w:val="00D91945"/>
    <w:rsid w:val="00D938A6"/>
    <w:rsid w:val="00D93D99"/>
    <w:rsid w:val="00D9429F"/>
    <w:rsid w:val="00D94305"/>
    <w:rsid w:val="00DA00EB"/>
    <w:rsid w:val="00DA0701"/>
    <w:rsid w:val="00DA1329"/>
    <w:rsid w:val="00DA1AB2"/>
    <w:rsid w:val="00DA2A96"/>
    <w:rsid w:val="00DA564F"/>
    <w:rsid w:val="00DA5B86"/>
    <w:rsid w:val="00DA61C8"/>
    <w:rsid w:val="00DA6C09"/>
    <w:rsid w:val="00DB0015"/>
    <w:rsid w:val="00DB1A5B"/>
    <w:rsid w:val="00DB3995"/>
    <w:rsid w:val="00DB4C51"/>
    <w:rsid w:val="00DB4DEF"/>
    <w:rsid w:val="00DB4FA9"/>
    <w:rsid w:val="00DB5652"/>
    <w:rsid w:val="00DB5974"/>
    <w:rsid w:val="00DB637A"/>
    <w:rsid w:val="00DB6471"/>
    <w:rsid w:val="00DB7E1F"/>
    <w:rsid w:val="00DC08E4"/>
    <w:rsid w:val="00DC14D4"/>
    <w:rsid w:val="00DC335A"/>
    <w:rsid w:val="00DC383D"/>
    <w:rsid w:val="00DC45C9"/>
    <w:rsid w:val="00DC47BA"/>
    <w:rsid w:val="00DC5997"/>
    <w:rsid w:val="00DC7B2F"/>
    <w:rsid w:val="00DC7F50"/>
    <w:rsid w:val="00DD0FF2"/>
    <w:rsid w:val="00DD1A9C"/>
    <w:rsid w:val="00DD2F05"/>
    <w:rsid w:val="00DD2FE9"/>
    <w:rsid w:val="00DD4617"/>
    <w:rsid w:val="00DD54D9"/>
    <w:rsid w:val="00DD6AF5"/>
    <w:rsid w:val="00DD75D1"/>
    <w:rsid w:val="00DE0D4B"/>
    <w:rsid w:val="00DE0FAE"/>
    <w:rsid w:val="00DE20B7"/>
    <w:rsid w:val="00DE3380"/>
    <w:rsid w:val="00DE3D3C"/>
    <w:rsid w:val="00DE643C"/>
    <w:rsid w:val="00DE76F7"/>
    <w:rsid w:val="00DF102B"/>
    <w:rsid w:val="00DF282C"/>
    <w:rsid w:val="00DF41B8"/>
    <w:rsid w:val="00DF55DC"/>
    <w:rsid w:val="00DF6348"/>
    <w:rsid w:val="00DF64D4"/>
    <w:rsid w:val="00E006F2"/>
    <w:rsid w:val="00E009C8"/>
    <w:rsid w:val="00E01AE5"/>
    <w:rsid w:val="00E02FCD"/>
    <w:rsid w:val="00E03C44"/>
    <w:rsid w:val="00E10038"/>
    <w:rsid w:val="00E1051B"/>
    <w:rsid w:val="00E1185F"/>
    <w:rsid w:val="00E11B3C"/>
    <w:rsid w:val="00E125D5"/>
    <w:rsid w:val="00E13C45"/>
    <w:rsid w:val="00E14CCF"/>
    <w:rsid w:val="00E152C9"/>
    <w:rsid w:val="00E1575C"/>
    <w:rsid w:val="00E176DA"/>
    <w:rsid w:val="00E1787A"/>
    <w:rsid w:val="00E2026D"/>
    <w:rsid w:val="00E202C6"/>
    <w:rsid w:val="00E2037F"/>
    <w:rsid w:val="00E2111E"/>
    <w:rsid w:val="00E215B6"/>
    <w:rsid w:val="00E22572"/>
    <w:rsid w:val="00E234B4"/>
    <w:rsid w:val="00E23910"/>
    <w:rsid w:val="00E253E0"/>
    <w:rsid w:val="00E25F7F"/>
    <w:rsid w:val="00E25FBB"/>
    <w:rsid w:val="00E2633A"/>
    <w:rsid w:val="00E2706B"/>
    <w:rsid w:val="00E3089A"/>
    <w:rsid w:val="00E30C2E"/>
    <w:rsid w:val="00E3142E"/>
    <w:rsid w:val="00E320C1"/>
    <w:rsid w:val="00E32756"/>
    <w:rsid w:val="00E33818"/>
    <w:rsid w:val="00E34717"/>
    <w:rsid w:val="00E34FE5"/>
    <w:rsid w:val="00E36CB3"/>
    <w:rsid w:val="00E36DD4"/>
    <w:rsid w:val="00E40485"/>
    <w:rsid w:val="00E4548C"/>
    <w:rsid w:val="00E45C9E"/>
    <w:rsid w:val="00E45F56"/>
    <w:rsid w:val="00E5041E"/>
    <w:rsid w:val="00E50A40"/>
    <w:rsid w:val="00E53346"/>
    <w:rsid w:val="00E569FD"/>
    <w:rsid w:val="00E56B5D"/>
    <w:rsid w:val="00E60192"/>
    <w:rsid w:val="00E614DA"/>
    <w:rsid w:val="00E61F90"/>
    <w:rsid w:val="00E645CC"/>
    <w:rsid w:val="00E66522"/>
    <w:rsid w:val="00E667B0"/>
    <w:rsid w:val="00E7145D"/>
    <w:rsid w:val="00E73F5B"/>
    <w:rsid w:val="00E76162"/>
    <w:rsid w:val="00E77E2D"/>
    <w:rsid w:val="00E8004B"/>
    <w:rsid w:val="00E80D0A"/>
    <w:rsid w:val="00E834E5"/>
    <w:rsid w:val="00E84798"/>
    <w:rsid w:val="00E85692"/>
    <w:rsid w:val="00E86A2D"/>
    <w:rsid w:val="00E8719C"/>
    <w:rsid w:val="00E87992"/>
    <w:rsid w:val="00E87A86"/>
    <w:rsid w:val="00E87F3C"/>
    <w:rsid w:val="00E907FF"/>
    <w:rsid w:val="00E90F31"/>
    <w:rsid w:val="00E90F74"/>
    <w:rsid w:val="00E923D9"/>
    <w:rsid w:val="00E92DE0"/>
    <w:rsid w:val="00E9379B"/>
    <w:rsid w:val="00E93BF4"/>
    <w:rsid w:val="00E9592C"/>
    <w:rsid w:val="00E95E6A"/>
    <w:rsid w:val="00E97266"/>
    <w:rsid w:val="00E9735D"/>
    <w:rsid w:val="00E9789B"/>
    <w:rsid w:val="00EA0AD7"/>
    <w:rsid w:val="00EA0CEC"/>
    <w:rsid w:val="00EA195C"/>
    <w:rsid w:val="00EA1CCE"/>
    <w:rsid w:val="00EA33F1"/>
    <w:rsid w:val="00EA46F0"/>
    <w:rsid w:val="00EA5551"/>
    <w:rsid w:val="00EA57EE"/>
    <w:rsid w:val="00EA5C9E"/>
    <w:rsid w:val="00EA62AA"/>
    <w:rsid w:val="00EA653F"/>
    <w:rsid w:val="00EA74E9"/>
    <w:rsid w:val="00EB375A"/>
    <w:rsid w:val="00EB3DE3"/>
    <w:rsid w:val="00EB4CAE"/>
    <w:rsid w:val="00EB5068"/>
    <w:rsid w:val="00EB6C41"/>
    <w:rsid w:val="00EB76B6"/>
    <w:rsid w:val="00EC0E23"/>
    <w:rsid w:val="00EC6658"/>
    <w:rsid w:val="00EC6B5A"/>
    <w:rsid w:val="00EC6F3A"/>
    <w:rsid w:val="00EC7400"/>
    <w:rsid w:val="00EC7BEE"/>
    <w:rsid w:val="00ED26C0"/>
    <w:rsid w:val="00ED3B91"/>
    <w:rsid w:val="00ED3D6C"/>
    <w:rsid w:val="00ED4D47"/>
    <w:rsid w:val="00ED6BCB"/>
    <w:rsid w:val="00ED7FBF"/>
    <w:rsid w:val="00EE0CA3"/>
    <w:rsid w:val="00EE1FF4"/>
    <w:rsid w:val="00EE3370"/>
    <w:rsid w:val="00EE34E5"/>
    <w:rsid w:val="00EE39E5"/>
    <w:rsid w:val="00EE4C4E"/>
    <w:rsid w:val="00EE60C3"/>
    <w:rsid w:val="00EF03D2"/>
    <w:rsid w:val="00EF17B0"/>
    <w:rsid w:val="00EF41BF"/>
    <w:rsid w:val="00EF5010"/>
    <w:rsid w:val="00EF5915"/>
    <w:rsid w:val="00EF5FE8"/>
    <w:rsid w:val="00EF61AD"/>
    <w:rsid w:val="00EF661B"/>
    <w:rsid w:val="00EF6C54"/>
    <w:rsid w:val="00F02A4C"/>
    <w:rsid w:val="00F02BD8"/>
    <w:rsid w:val="00F02D06"/>
    <w:rsid w:val="00F040A1"/>
    <w:rsid w:val="00F06361"/>
    <w:rsid w:val="00F06622"/>
    <w:rsid w:val="00F11EBE"/>
    <w:rsid w:val="00F1251D"/>
    <w:rsid w:val="00F13205"/>
    <w:rsid w:val="00F14236"/>
    <w:rsid w:val="00F159B1"/>
    <w:rsid w:val="00F16EF2"/>
    <w:rsid w:val="00F17927"/>
    <w:rsid w:val="00F22F84"/>
    <w:rsid w:val="00F240AC"/>
    <w:rsid w:val="00F248DB"/>
    <w:rsid w:val="00F26143"/>
    <w:rsid w:val="00F26D42"/>
    <w:rsid w:val="00F2742D"/>
    <w:rsid w:val="00F274C0"/>
    <w:rsid w:val="00F3402B"/>
    <w:rsid w:val="00F3525E"/>
    <w:rsid w:val="00F35332"/>
    <w:rsid w:val="00F35C3C"/>
    <w:rsid w:val="00F363D7"/>
    <w:rsid w:val="00F3659C"/>
    <w:rsid w:val="00F36E61"/>
    <w:rsid w:val="00F36FF5"/>
    <w:rsid w:val="00F431A6"/>
    <w:rsid w:val="00F44476"/>
    <w:rsid w:val="00F45B01"/>
    <w:rsid w:val="00F46275"/>
    <w:rsid w:val="00F465A0"/>
    <w:rsid w:val="00F46CE0"/>
    <w:rsid w:val="00F47EB7"/>
    <w:rsid w:val="00F501AF"/>
    <w:rsid w:val="00F53146"/>
    <w:rsid w:val="00F53A3D"/>
    <w:rsid w:val="00F541F3"/>
    <w:rsid w:val="00F5562A"/>
    <w:rsid w:val="00F56503"/>
    <w:rsid w:val="00F56641"/>
    <w:rsid w:val="00F6167A"/>
    <w:rsid w:val="00F61AD7"/>
    <w:rsid w:val="00F62BCF"/>
    <w:rsid w:val="00F6616D"/>
    <w:rsid w:val="00F679C9"/>
    <w:rsid w:val="00F70E49"/>
    <w:rsid w:val="00F71CB7"/>
    <w:rsid w:val="00F724FC"/>
    <w:rsid w:val="00F7342D"/>
    <w:rsid w:val="00F74560"/>
    <w:rsid w:val="00F7503B"/>
    <w:rsid w:val="00F760F9"/>
    <w:rsid w:val="00F7688C"/>
    <w:rsid w:val="00F774E2"/>
    <w:rsid w:val="00F8095E"/>
    <w:rsid w:val="00F8192A"/>
    <w:rsid w:val="00F8398C"/>
    <w:rsid w:val="00F84F0C"/>
    <w:rsid w:val="00F85470"/>
    <w:rsid w:val="00F8613A"/>
    <w:rsid w:val="00F87184"/>
    <w:rsid w:val="00F87782"/>
    <w:rsid w:val="00F9051B"/>
    <w:rsid w:val="00F91346"/>
    <w:rsid w:val="00F918B2"/>
    <w:rsid w:val="00F91B16"/>
    <w:rsid w:val="00F936D5"/>
    <w:rsid w:val="00F93719"/>
    <w:rsid w:val="00F93D85"/>
    <w:rsid w:val="00F94ADB"/>
    <w:rsid w:val="00F97AA0"/>
    <w:rsid w:val="00FA0E9A"/>
    <w:rsid w:val="00FA13F5"/>
    <w:rsid w:val="00FA2080"/>
    <w:rsid w:val="00FA2757"/>
    <w:rsid w:val="00FA3680"/>
    <w:rsid w:val="00FA604C"/>
    <w:rsid w:val="00FB2253"/>
    <w:rsid w:val="00FB406E"/>
    <w:rsid w:val="00FB4F87"/>
    <w:rsid w:val="00FB544E"/>
    <w:rsid w:val="00FB71E7"/>
    <w:rsid w:val="00FB7773"/>
    <w:rsid w:val="00FC091D"/>
    <w:rsid w:val="00FC0DEF"/>
    <w:rsid w:val="00FC3AD7"/>
    <w:rsid w:val="00FC59F2"/>
    <w:rsid w:val="00FC5CA8"/>
    <w:rsid w:val="00FC5E56"/>
    <w:rsid w:val="00FC6393"/>
    <w:rsid w:val="00FC798C"/>
    <w:rsid w:val="00FC79AF"/>
    <w:rsid w:val="00FD15DF"/>
    <w:rsid w:val="00FD1608"/>
    <w:rsid w:val="00FD176A"/>
    <w:rsid w:val="00FD25A0"/>
    <w:rsid w:val="00FD43F3"/>
    <w:rsid w:val="00FD4985"/>
    <w:rsid w:val="00FD504F"/>
    <w:rsid w:val="00FD59DF"/>
    <w:rsid w:val="00FD7CAD"/>
    <w:rsid w:val="00FE024B"/>
    <w:rsid w:val="00FE177A"/>
    <w:rsid w:val="00FE225D"/>
    <w:rsid w:val="00FE27EA"/>
    <w:rsid w:val="00FE44DB"/>
    <w:rsid w:val="00FE5E8D"/>
    <w:rsid w:val="00FE736B"/>
    <w:rsid w:val="00FF2C52"/>
    <w:rsid w:val="00FF3B7D"/>
    <w:rsid w:val="00FF40CE"/>
    <w:rsid w:val="00FF431F"/>
    <w:rsid w:val="00FF4C9A"/>
    <w:rsid w:val="00FF54B3"/>
    <w:rsid w:val="00FF73B7"/>
    <w:rsid w:val="00FF7953"/>
    <w:rsid w:val="00FF7D8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62C1B6"/>
  <w15:docId w15:val="{45E0B8FB-9FF6-4340-8048-44A194FE8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qFormat/>
    <w:rsid w:val="00A35323"/>
    <w:pPr>
      <w:keepNext/>
      <w:numPr>
        <w:numId w:val="1"/>
      </w:numPr>
      <w:suppressAutoHyphens/>
      <w:spacing w:after="0" w:line="240" w:lineRule="auto"/>
      <w:ind w:left="1080"/>
      <w:outlineLvl w:val="0"/>
    </w:pPr>
    <w:rPr>
      <w:rFonts w:ascii="Times New Roman" w:eastAsia="Times New Roman" w:hAnsi="Times New Roman" w:cs="Times New Roman"/>
      <w:b/>
      <w:bCs/>
      <w:szCs w:val="24"/>
      <w:lang w:eastAsia="ar-SA"/>
    </w:rPr>
  </w:style>
  <w:style w:type="paragraph" w:styleId="Virsraksts3">
    <w:name w:val="heading 3"/>
    <w:basedOn w:val="Parasts"/>
    <w:next w:val="Parasts"/>
    <w:link w:val="Virsraksts3Rakstz"/>
    <w:qFormat/>
    <w:rsid w:val="00A35323"/>
    <w:pPr>
      <w:keepNext/>
      <w:numPr>
        <w:ilvl w:val="2"/>
        <w:numId w:val="1"/>
      </w:numPr>
      <w:suppressAutoHyphens/>
      <w:spacing w:before="240" w:after="60" w:line="240" w:lineRule="auto"/>
      <w:outlineLvl w:val="2"/>
    </w:pPr>
    <w:rPr>
      <w:rFonts w:ascii="Arial" w:eastAsia="Times New Roman" w:hAnsi="Arial" w:cs="Arial"/>
      <w:b/>
      <w:bCs/>
      <w:sz w:val="26"/>
      <w:szCs w:val="26"/>
      <w:lang w:eastAsia="ar-SA"/>
    </w:rPr>
  </w:style>
  <w:style w:type="paragraph" w:styleId="Virsraksts4">
    <w:name w:val="heading 4"/>
    <w:basedOn w:val="Parasts"/>
    <w:next w:val="Parasts"/>
    <w:link w:val="Virsraksts4Rakstz"/>
    <w:uiPriority w:val="9"/>
    <w:unhideWhenUsed/>
    <w:qFormat/>
    <w:rsid w:val="001070B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Virsraksts6">
    <w:name w:val="heading 6"/>
    <w:basedOn w:val="Parasts"/>
    <w:next w:val="Parasts"/>
    <w:link w:val="Virsraksts6Rakstz"/>
    <w:qFormat/>
    <w:rsid w:val="00A35323"/>
    <w:pPr>
      <w:numPr>
        <w:ilvl w:val="5"/>
        <w:numId w:val="1"/>
      </w:numPr>
      <w:suppressAutoHyphens/>
      <w:spacing w:before="240" w:after="60" w:line="240" w:lineRule="auto"/>
      <w:outlineLvl w:val="5"/>
    </w:pPr>
    <w:rPr>
      <w:rFonts w:ascii="Times New Roman" w:eastAsia="Times New Roman" w:hAnsi="Times New Roman" w:cs="Times New Roman"/>
      <w:b/>
      <w:bCs/>
      <w:lang w:eastAsia="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8529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link w:val="BezatstarpmRakstz"/>
    <w:uiPriority w:val="1"/>
    <w:qFormat/>
    <w:rsid w:val="00852988"/>
    <w:pPr>
      <w:suppressAutoHyphens/>
      <w:spacing w:after="0" w:line="240" w:lineRule="auto"/>
    </w:pPr>
    <w:rPr>
      <w:rFonts w:ascii="Times New Roman" w:eastAsia="Times New Roman" w:hAnsi="Times New Roman" w:cs="Times New Roman"/>
      <w:sz w:val="24"/>
      <w:szCs w:val="24"/>
      <w:lang w:eastAsia="ar-SA"/>
    </w:rPr>
  </w:style>
  <w:style w:type="character" w:customStyle="1" w:styleId="emailstyle19">
    <w:name w:val="emailstyle19"/>
    <w:rsid w:val="00852988"/>
    <w:rPr>
      <w:rFonts w:ascii="Arial" w:hAnsi="Arial" w:cs="Arial"/>
      <w:color w:val="993366"/>
      <w:sz w:val="20"/>
    </w:rPr>
  </w:style>
  <w:style w:type="paragraph" w:styleId="Nosaukums">
    <w:name w:val="Title"/>
    <w:basedOn w:val="Parasts"/>
    <w:next w:val="Apakvirsraksts"/>
    <w:link w:val="NosaukumsRakstz"/>
    <w:qFormat/>
    <w:rsid w:val="00852988"/>
    <w:pPr>
      <w:suppressAutoHyphens/>
      <w:spacing w:after="0" w:line="240" w:lineRule="auto"/>
      <w:jc w:val="center"/>
    </w:pPr>
    <w:rPr>
      <w:rFonts w:ascii="Times New Roman" w:eastAsia="Times New Roman" w:hAnsi="Times New Roman" w:cs="Times New Roman"/>
      <w:b/>
      <w:sz w:val="32"/>
      <w:szCs w:val="20"/>
      <w:u w:val="single"/>
      <w:lang w:eastAsia="ar-SA"/>
    </w:rPr>
  </w:style>
  <w:style w:type="character" w:customStyle="1" w:styleId="NosaukumsRakstz">
    <w:name w:val="Nosaukums Rakstz."/>
    <w:basedOn w:val="Noklusjumarindkopasfonts"/>
    <w:link w:val="Nosaukums"/>
    <w:rsid w:val="00852988"/>
    <w:rPr>
      <w:rFonts w:ascii="Times New Roman" w:eastAsia="Times New Roman" w:hAnsi="Times New Roman" w:cs="Times New Roman"/>
      <w:b/>
      <w:sz w:val="32"/>
      <w:szCs w:val="20"/>
      <w:u w:val="single"/>
      <w:lang w:eastAsia="ar-SA"/>
    </w:rPr>
  </w:style>
  <w:style w:type="paragraph" w:styleId="Apakvirsraksts">
    <w:name w:val="Subtitle"/>
    <w:basedOn w:val="Parasts"/>
    <w:next w:val="Parasts"/>
    <w:link w:val="ApakvirsrakstsRakstz"/>
    <w:qFormat/>
    <w:rsid w:val="00852988"/>
    <w:pPr>
      <w:numPr>
        <w:ilvl w:val="1"/>
      </w:numPr>
    </w:pPr>
    <w:rPr>
      <w:rFonts w:eastAsiaTheme="minorEastAsia"/>
      <w:color w:val="5A5A5A" w:themeColor="text1" w:themeTint="A5"/>
      <w:spacing w:val="15"/>
    </w:rPr>
  </w:style>
  <w:style w:type="character" w:customStyle="1" w:styleId="ApakvirsrakstsRakstz">
    <w:name w:val="Apakšvirsraksts Rakstz."/>
    <w:basedOn w:val="Noklusjumarindkopasfonts"/>
    <w:link w:val="Apakvirsraksts"/>
    <w:rsid w:val="00852988"/>
    <w:rPr>
      <w:rFonts w:eastAsiaTheme="minorEastAsia"/>
      <w:color w:val="5A5A5A" w:themeColor="text1" w:themeTint="A5"/>
      <w:spacing w:val="15"/>
    </w:rPr>
  </w:style>
  <w:style w:type="paragraph" w:styleId="Pamatteksts">
    <w:name w:val="Body Text"/>
    <w:aliases w:val="Body Text1"/>
    <w:basedOn w:val="Parasts"/>
    <w:link w:val="PamattekstsRakstz"/>
    <w:uiPriority w:val="99"/>
    <w:rsid w:val="00852988"/>
    <w:pPr>
      <w:suppressAutoHyphens/>
      <w:spacing w:after="0" w:line="240" w:lineRule="auto"/>
      <w:jc w:val="center"/>
    </w:pPr>
    <w:rPr>
      <w:rFonts w:ascii="Times New Roman" w:eastAsia="Times New Roman" w:hAnsi="Times New Roman" w:cs="Times New Roman"/>
      <w:sz w:val="20"/>
      <w:szCs w:val="20"/>
      <w:lang w:eastAsia="ar-SA"/>
    </w:rPr>
  </w:style>
  <w:style w:type="character" w:customStyle="1" w:styleId="PamattekstsRakstz">
    <w:name w:val="Pamatteksts Rakstz."/>
    <w:aliases w:val="Body Text1 Rakstz."/>
    <w:basedOn w:val="Noklusjumarindkopasfonts"/>
    <w:link w:val="Pamatteksts"/>
    <w:uiPriority w:val="99"/>
    <w:qFormat/>
    <w:rsid w:val="00852988"/>
    <w:rPr>
      <w:rFonts w:ascii="Times New Roman" w:eastAsia="Times New Roman" w:hAnsi="Times New Roman" w:cs="Times New Roman"/>
      <w:sz w:val="20"/>
      <w:szCs w:val="20"/>
      <w:lang w:eastAsia="ar-SA"/>
    </w:rPr>
  </w:style>
  <w:style w:type="paragraph" w:styleId="Vresteksts">
    <w:name w:val="footnote text"/>
    <w:basedOn w:val="Parasts"/>
    <w:link w:val="VrestekstsRakstz"/>
    <w:uiPriority w:val="99"/>
    <w:unhideWhenUsed/>
    <w:rsid w:val="00852988"/>
    <w:pPr>
      <w:suppressAutoHyphens/>
      <w:spacing w:after="0" w:line="240" w:lineRule="auto"/>
    </w:pPr>
    <w:rPr>
      <w:rFonts w:ascii="Times New Roman" w:eastAsia="Times New Roman" w:hAnsi="Times New Roman" w:cs="Times New Roman"/>
      <w:sz w:val="20"/>
      <w:szCs w:val="20"/>
      <w:lang w:eastAsia="ar-SA"/>
    </w:rPr>
  </w:style>
  <w:style w:type="character" w:customStyle="1" w:styleId="VrestekstsRakstz">
    <w:name w:val="Vēres teksts Rakstz."/>
    <w:basedOn w:val="Noklusjumarindkopasfonts"/>
    <w:link w:val="Vresteksts"/>
    <w:uiPriority w:val="99"/>
    <w:rsid w:val="00852988"/>
    <w:rPr>
      <w:rFonts w:ascii="Times New Roman" w:eastAsia="Times New Roman" w:hAnsi="Times New Roman" w:cs="Times New Roman"/>
      <w:sz w:val="20"/>
      <w:szCs w:val="20"/>
      <w:lang w:eastAsia="ar-SA"/>
    </w:rPr>
  </w:style>
  <w:style w:type="character" w:styleId="Vresatsauce">
    <w:name w:val="footnote reference"/>
    <w:aliases w:val="Footnote symbol"/>
    <w:uiPriority w:val="99"/>
    <w:unhideWhenUsed/>
    <w:rsid w:val="00852988"/>
    <w:rPr>
      <w:vertAlign w:val="superscript"/>
    </w:rPr>
  </w:style>
  <w:style w:type="character" w:styleId="Hipersaite">
    <w:name w:val="Hyperlink"/>
    <w:rsid w:val="00852988"/>
    <w:rPr>
      <w:color w:val="0000FF"/>
      <w:u w:val="single"/>
    </w:rPr>
  </w:style>
  <w:style w:type="table" w:customStyle="1" w:styleId="Reatabulagaia1">
    <w:name w:val="Režģa tabula gaiša1"/>
    <w:basedOn w:val="Parastatabula"/>
    <w:uiPriority w:val="40"/>
    <w:rsid w:val="0085298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arakstarindkopa">
    <w:name w:val="List Paragraph"/>
    <w:aliases w:val="Saistīto dokumentu saraksts,Syle 1,2,Bullet list,Colorful List - Accent 12,H&amp;P List Paragraph,Normal bullet 2,Strip,PPS_Bullet,Virsraksti,Numurets,Colorful List - Accent 11,list paragraph,h&amp;p list paragraph,syle 1,List Paragraph11,Body"/>
    <w:basedOn w:val="Parasts"/>
    <w:link w:val="SarakstarindkopaRakstz"/>
    <w:uiPriority w:val="34"/>
    <w:qFormat/>
    <w:rsid w:val="00852988"/>
    <w:pPr>
      <w:ind w:left="720"/>
      <w:contextualSpacing/>
    </w:pPr>
  </w:style>
  <w:style w:type="character" w:customStyle="1" w:styleId="Virsraksts1Rakstz">
    <w:name w:val="Virsraksts 1 Rakstz."/>
    <w:basedOn w:val="Noklusjumarindkopasfonts"/>
    <w:link w:val="Virsraksts1"/>
    <w:rsid w:val="00A35323"/>
    <w:rPr>
      <w:rFonts w:ascii="Times New Roman" w:eastAsia="Times New Roman" w:hAnsi="Times New Roman" w:cs="Times New Roman"/>
      <w:b/>
      <w:bCs/>
      <w:szCs w:val="24"/>
      <w:lang w:eastAsia="ar-SA"/>
    </w:rPr>
  </w:style>
  <w:style w:type="character" w:customStyle="1" w:styleId="Virsraksts3Rakstz">
    <w:name w:val="Virsraksts 3 Rakstz."/>
    <w:basedOn w:val="Noklusjumarindkopasfonts"/>
    <w:link w:val="Virsraksts3"/>
    <w:rsid w:val="00A35323"/>
    <w:rPr>
      <w:rFonts w:ascii="Arial" w:eastAsia="Times New Roman" w:hAnsi="Arial" w:cs="Arial"/>
      <w:b/>
      <w:bCs/>
      <w:sz w:val="26"/>
      <w:szCs w:val="26"/>
      <w:lang w:eastAsia="ar-SA"/>
    </w:rPr>
  </w:style>
  <w:style w:type="character" w:customStyle="1" w:styleId="Virsraksts6Rakstz">
    <w:name w:val="Virsraksts 6 Rakstz."/>
    <w:basedOn w:val="Noklusjumarindkopasfonts"/>
    <w:link w:val="Virsraksts6"/>
    <w:rsid w:val="00A35323"/>
    <w:rPr>
      <w:rFonts w:ascii="Times New Roman" w:eastAsia="Times New Roman" w:hAnsi="Times New Roman" w:cs="Times New Roman"/>
      <w:b/>
      <w:bCs/>
      <w:lang w:eastAsia="ar-SA"/>
    </w:rPr>
  </w:style>
  <w:style w:type="paragraph" w:customStyle="1" w:styleId="Virsraksts51">
    <w:name w:val="Virsraksts 51"/>
    <w:basedOn w:val="Parasts"/>
    <w:next w:val="Parasts"/>
    <w:rsid w:val="00A35323"/>
    <w:pPr>
      <w:keepNext/>
      <w:numPr>
        <w:ilvl w:val="4"/>
        <w:numId w:val="1"/>
      </w:numPr>
      <w:suppressAutoHyphens/>
      <w:spacing w:after="0" w:line="240" w:lineRule="auto"/>
      <w:jc w:val="center"/>
      <w:outlineLvl w:val="4"/>
    </w:pPr>
    <w:rPr>
      <w:rFonts w:ascii="Times New Roman" w:eastAsia="Times New Roman" w:hAnsi="Times New Roman" w:cs="Times New Roman"/>
      <w:b/>
      <w:bCs/>
      <w:i/>
      <w:iCs/>
      <w:lang w:eastAsia="ar-SA"/>
    </w:rPr>
  </w:style>
  <w:style w:type="paragraph" w:styleId="Galvene">
    <w:name w:val="header"/>
    <w:basedOn w:val="Parasts"/>
    <w:link w:val="GalveneRakstz"/>
    <w:rsid w:val="0030294F"/>
    <w:pPr>
      <w:tabs>
        <w:tab w:val="center" w:pos="4153"/>
        <w:tab w:val="right" w:pos="8306"/>
      </w:tabs>
      <w:suppressAutoHyphens/>
      <w:spacing w:after="0" w:line="240" w:lineRule="auto"/>
    </w:pPr>
    <w:rPr>
      <w:rFonts w:ascii="Times New Roman" w:eastAsia="Times New Roman" w:hAnsi="Times New Roman" w:cs="Times New Roman"/>
      <w:sz w:val="24"/>
      <w:szCs w:val="20"/>
      <w:lang w:eastAsia="ar-SA"/>
    </w:rPr>
  </w:style>
  <w:style w:type="character" w:customStyle="1" w:styleId="GalveneRakstz">
    <w:name w:val="Galvene Rakstz."/>
    <w:basedOn w:val="Noklusjumarindkopasfonts"/>
    <w:link w:val="Galvene"/>
    <w:rsid w:val="0030294F"/>
    <w:rPr>
      <w:rFonts w:ascii="Times New Roman" w:eastAsia="Times New Roman" w:hAnsi="Times New Roman" w:cs="Times New Roman"/>
      <w:sz w:val="24"/>
      <w:szCs w:val="20"/>
      <w:lang w:eastAsia="ar-SA"/>
    </w:rPr>
  </w:style>
  <w:style w:type="character" w:customStyle="1" w:styleId="WW8Num51z1">
    <w:name w:val="WW8Num51z1"/>
    <w:rsid w:val="007C5BB7"/>
    <w:rPr>
      <w:rFonts w:ascii="Times New Roman" w:eastAsia="Times New Roman" w:hAnsi="Times New Roman" w:cs="Times New Roman"/>
      <w:sz w:val="22"/>
      <w:szCs w:val="22"/>
    </w:rPr>
  </w:style>
  <w:style w:type="paragraph" w:styleId="Kjene">
    <w:name w:val="footer"/>
    <w:basedOn w:val="Parasts"/>
    <w:link w:val="KjeneRakstz"/>
    <w:uiPriority w:val="99"/>
    <w:unhideWhenUsed/>
    <w:rsid w:val="00025F9E"/>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025F9E"/>
  </w:style>
  <w:style w:type="paragraph" w:styleId="Balonteksts">
    <w:name w:val="Balloon Text"/>
    <w:basedOn w:val="Parasts"/>
    <w:link w:val="BalontekstsRakstz"/>
    <w:uiPriority w:val="99"/>
    <w:semiHidden/>
    <w:unhideWhenUsed/>
    <w:rsid w:val="002E11C8"/>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2E11C8"/>
    <w:rPr>
      <w:rFonts w:ascii="Segoe UI" w:hAnsi="Segoe UI" w:cs="Segoe UI"/>
      <w:sz w:val="18"/>
      <w:szCs w:val="18"/>
    </w:rPr>
  </w:style>
  <w:style w:type="character" w:customStyle="1" w:styleId="apple-converted-space">
    <w:name w:val="apple-converted-space"/>
    <w:basedOn w:val="Noklusjumarindkopasfonts"/>
    <w:rsid w:val="005772D9"/>
  </w:style>
  <w:style w:type="character" w:styleId="Izclums">
    <w:name w:val="Emphasis"/>
    <w:basedOn w:val="Noklusjumarindkopasfonts"/>
    <w:uiPriority w:val="20"/>
    <w:qFormat/>
    <w:rsid w:val="005772D9"/>
    <w:rPr>
      <w:i/>
      <w:iCs/>
    </w:rPr>
  </w:style>
  <w:style w:type="character" w:customStyle="1" w:styleId="Virsraksts4Rakstz">
    <w:name w:val="Virsraksts 4 Rakstz."/>
    <w:basedOn w:val="Noklusjumarindkopasfonts"/>
    <w:link w:val="Virsraksts4"/>
    <w:uiPriority w:val="9"/>
    <w:rsid w:val="001070BB"/>
    <w:rPr>
      <w:rFonts w:asciiTheme="majorHAnsi" w:eastAsiaTheme="majorEastAsia" w:hAnsiTheme="majorHAnsi" w:cstheme="majorBidi"/>
      <w:i/>
      <w:iCs/>
      <w:color w:val="2F5496" w:themeColor="accent1" w:themeShade="BF"/>
    </w:rPr>
  </w:style>
  <w:style w:type="paragraph" w:styleId="Pamattekstaatkpe2">
    <w:name w:val="Body Text Indent 2"/>
    <w:basedOn w:val="Parasts"/>
    <w:link w:val="Pamattekstaatkpe2Rakstz"/>
    <w:uiPriority w:val="99"/>
    <w:semiHidden/>
    <w:unhideWhenUsed/>
    <w:rsid w:val="001070BB"/>
    <w:pPr>
      <w:spacing w:after="120" w:line="480" w:lineRule="auto"/>
      <w:ind w:left="283"/>
    </w:pPr>
  </w:style>
  <w:style w:type="character" w:customStyle="1" w:styleId="Pamattekstaatkpe2Rakstz">
    <w:name w:val="Pamatteksta atkāpe 2 Rakstz."/>
    <w:basedOn w:val="Noklusjumarindkopasfonts"/>
    <w:link w:val="Pamattekstaatkpe2"/>
    <w:uiPriority w:val="99"/>
    <w:semiHidden/>
    <w:rsid w:val="001070BB"/>
  </w:style>
  <w:style w:type="character" w:styleId="Komentraatsauce">
    <w:name w:val="annotation reference"/>
    <w:basedOn w:val="Noklusjumarindkopasfonts"/>
    <w:uiPriority w:val="99"/>
    <w:semiHidden/>
    <w:unhideWhenUsed/>
    <w:rsid w:val="00E202C6"/>
    <w:rPr>
      <w:sz w:val="16"/>
      <w:szCs w:val="16"/>
    </w:rPr>
  </w:style>
  <w:style w:type="paragraph" w:styleId="Komentrateksts">
    <w:name w:val="annotation text"/>
    <w:basedOn w:val="Parasts"/>
    <w:link w:val="KomentratekstsRakstz"/>
    <w:uiPriority w:val="99"/>
    <w:unhideWhenUsed/>
    <w:rsid w:val="00E202C6"/>
    <w:pPr>
      <w:spacing w:line="240" w:lineRule="auto"/>
    </w:pPr>
    <w:rPr>
      <w:sz w:val="20"/>
      <w:szCs w:val="20"/>
    </w:rPr>
  </w:style>
  <w:style w:type="character" w:customStyle="1" w:styleId="KomentratekstsRakstz">
    <w:name w:val="Komentāra teksts Rakstz."/>
    <w:basedOn w:val="Noklusjumarindkopasfonts"/>
    <w:link w:val="Komentrateksts"/>
    <w:uiPriority w:val="99"/>
    <w:rsid w:val="00E202C6"/>
    <w:rPr>
      <w:sz w:val="20"/>
      <w:szCs w:val="20"/>
    </w:rPr>
  </w:style>
  <w:style w:type="paragraph" w:styleId="Komentratma">
    <w:name w:val="annotation subject"/>
    <w:basedOn w:val="Komentrateksts"/>
    <w:next w:val="Komentrateksts"/>
    <w:link w:val="KomentratmaRakstz"/>
    <w:uiPriority w:val="99"/>
    <w:semiHidden/>
    <w:unhideWhenUsed/>
    <w:rsid w:val="00E202C6"/>
    <w:rPr>
      <w:b/>
      <w:bCs/>
    </w:rPr>
  </w:style>
  <w:style w:type="character" w:customStyle="1" w:styleId="KomentratmaRakstz">
    <w:name w:val="Komentāra tēma Rakstz."/>
    <w:basedOn w:val="KomentratekstsRakstz"/>
    <w:link w:val="Komentratma"/>
    <w:uiPriority w:val="99"/>
    <w:semiHidden/>
    <w:rsid w:val="00E202C6"/>
    <w:rPr>
      <w:b/>
      <w:bCs/>
      <w:sz w:val="20"/>
      <w:szCs w:val="20"/>
    </w:rPr>
  </w:style>
  <w:style w:type="paragraph" w:styleId="Pamattekstaatkpe3">
    <w:name w:val="Body Text Indent 3"/>
    <w:basedOn w:val="Parasts"/>
    <w:link w:val="Pamattekstaatkpe3Rakstz"/>
    <w:uiPriority w:val="99"/>
    <w:semiHidden/>
    <w:unhideWhenUsed/>
    <w:rsid w:val="007742C9"/>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Pamattekstaatkpe3Rakstz">
    <w:name w:val="Pamatteksta atkāpe 3 Rakstz."/>
    <w:basedOn w:val="Noklusjumarindkopasfonts"/>
    <w:link w:val="Pamattekstaatkpe3"/>
    <w:uiPriority w:val="99"/>
    <w:semiHidden/>
    <w:rsid w:val="007742C9"/>
    <w:rPr>
      <w:rFonts w:ascii="Times New Roman" w:eastAsia="Times New Roman" w:hAnsi="Times New Roman" w:cs="Times New Roman"/>
      <w:sz w:val="16"/>
      <w:szCs w:val="16"/>
      <w:lang w:eastAsia="ar-SA"/>
    </w:rPr>
  </w:style>
  <w:style w:type="character" w:customStyle="1" w:styleId="WW8Num3z0">
    <w:name w:val="WW8Num3z0"/>
    <w:rsid w:val="00714249"/>
    <w:rPr>
      <w:rFonts w:ascii="Times New Roman" w:eastAsia="Times New Roman" w:hAnsi="Times New Roman" w:cs="Times New Roman"/>
    </w:rPr>
  </w:style>
  <w:style w:type="paragraph" w:customStyle="1" w:styleId="BodyTextIndent21">
    <w:name w:val="Body Text Indent 21"/>
    <w:basedOn w:val="Parasts"/>
    <w:rsid w:val="006A19DC"/>
    <w:pPr>
      <w:suppressAutoHyphens/>
      <w:spacing w:after="0" w:line="240" w:lineRule="auto"/>
      <w:ind w:left="851" w:hanging="851"/>
      <w:jc w:val="both"/>
    </w:pPr>
    <w:rPr>
      <w:rFonts w:ascii="Times New Roman" w:eastAsia="Times New Roman" w:hAnsi="Times New Roman" w:cs="Times New Roman"/>
      <w:sz w:val="24"/>
      <w:szCs w:val="20"/>
      <w:lang w:eastAsia="ar-SA"/>
    </w:rPr>
  </w:style>
  <w:style w:type="paragraph" w:styleId="Pamattekstsaratkpi">
    <w:name w:val="Body Text Indent"/>
    <w:basedOn w:val="Parasts"/>
    <w:link w:val="PamattekstsaratkpiRakstz"/>
    <w:rsid w:val="006A19DC"/>
    <w:pPr>
      <w:suppressAutoHyphens/>
      <w:spacing w:after="120" w:line="240" w:lineRule="auto"/>
      <w:ind w:left="283"/>
    </w:pPr>
    <w:rPr>
      <w:rFonts w:ascii="Times New Roman" w:eastAsia="Times New Roman" w:hAnsi="Times New Roman" w:cs="Times New Roman"/>
      <w:sz w:val="24"/>
      <w:szCs w:val="24"/>
      <w:lang w:eastAsia="ar-SA"/>
    </w:rPr>
  </w:style>
  <w:style w:type="character" w:customStyle="1" w:styleId="PamattekstsaratkpiRakstz">
    <w:name w:val="Pamatteksts ar atkāpi Rakstz."/>
    <w:basedOn w:val="Noklusjumarindkopasfonts"/>
    <w:link w:val="Pamattekstsaratkpi"/>
    <w:rsid w:val="006A19DC"/>
    <w:rPr>
      <w:rFonts w:ascii="Times New Roman" w:eastAsia="Times New Roman" w:hAnsi="Times New Roman" w:cs="Times New Roman"/>
      <w:sz w:val="24"/>
      <w:szCs w:val="24"/>
      <w:lang w:eastAsia="ar-SA"/>
    </w:rPr>
  </w:style>
  <w:style w:type="character" w:customStyle="1" w:styleId="WW8Num21z0">
    <w:name w:val="WW8Num21z0"/>
    <w:rsid w:val="00F35C3C"/>
    <w:rPr>
      <w:rFonts w:ascii="Symbol" w:hAnsi="Symbol"/>
      <w:sz w:val="22"/>
    </w:rPr>
  </w:style>
  <w:style w:type="character" w:customStyle="1" w:styleId="WW8Num4z1">
    <w:name w:val="WW8Num4z1"/>
    <w:rsid w:val="00BD3E4F"/>
    <w:rPr>
      <w:i w:val="0"/>
      <w:iCs/>
      <w:strike w:val="0"/>
      <w:dstrike w:val="0"/>
      <w:color w:val="auto"/>
      <w:sz w:val="24"/>
      <w:szCs w:val="24"/>
    </w:rPr>
  </w:style>
  <w:style w:type="character" w:customStyle="1" w:styleId="WW8Num12z0">
    <w:name w:val="WW8Num12z0"/>
    <w:rsid w:val="00BD3E4F"/>
    <w:rPr>
      <w:rFonts w:ascii="Symbol" w:hAnsi="Symbol" w:cs="OpenSymbol"/>
    </w:rPr>
  </w:style>
  <w:style w:type="paragraph" w:customStyle="1" w:styleId="ListParagraph1">
    <w:name w:val="List Paragraph1"/>
    <w:basedOn w:val="Parasts"/>
    <w:rsid w:val="00841329"/>
    <w:pPr>
      <w:spacing w:after="0" w:line="240" w:lineRule="auto"/>
      <w:ind w:left="720"/>
    </w:pPr>
    <w:rPr>
      <w:rFonts w:ascii="Times New Roman" w:eastAsia="Times New Roman" w:hAnsi="Times New Roman" w:cs="Times New Roman"/>
      <w:sz w:val="24"/>
      <w:szCs w:val="24"/>
      <w:lang w:eastAsia="ar-SA"/>
    </w:rPr>
  </w:style>
  <w:style w:type="character" w:customStyle="1" w:styleId="red">
    <w:name w:val="red"/>
    <w:basedOn w:val="Noklusjumarindkopasfonts"/>
    <w:rsid w:val="00536822"/>
  </w:style>
  <w:style w:type="paragraph" w:customStyle="1" w:styleId="tv213">
    <w:name w:val="tv213"/>
    <w:basedOn w:val="Parasts"/>
    <w:rsid w:val="00536822"/>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UnresolvedMention1">
    <w:name w:val="Unresolved Mention1"/>
    <w:basedOn w:val="Noklusjumarindkopasfonts"/>
    <w:uiPriority w:val="99"/>
    <w:semiHidden/>
    <w:unhideWhenUsed/>
    <w:rsid w:val="00C72368"/>
    <w:rPr>
      <w:color w:val="808080"/>
      <w:shd w:val="clear" w:color="auto" w:fill="E6E6E6"/>
    </w:rPr>
  </w:style>
  <w:style w:type="character" w:customStyle="1" w:styleId="Neatrisintapieminana1">
    <w:name w:val="Neatrisināta pieminēšana1"/>
    <w:basedOn w:val="Noklusjumarindkopasfonts"/>
    <w:uiPriority w:val="99"/>
    <w:semiHidden/>
    <w:unhideWhenUsed/>
    <w:rsid w:val="001D47C2"/>
    <w:rPr>
      <w:color w:val="808080"/>
      <w:shd w:val="clear" w:color="auto" w:fill="E6E6E6"/>
    </w:rPr>
  </w:style>
  <w:style w:type="character" w:customStyle="1" w:styleId="SarakstarindkopaRakstz">
    <w:name w:val="Saraksta rindkopa Rakstz."/>
    <w:aliases w:val="Saistīto dokumentu saraksts Rakstz.,Syle 1 Rakstz.,2 Rakstz.,Bullet list Rakstz.,Colorful List - Accent 12 Rakstz.,H&amp;P List Paragraph Rakstz.,Normal bullet 2 Rakstz.,Strip Rakstz.,PPS_Bullet Rakstz.,Virsraksti Rakstz."/>
    <w:link w:val="Sarakstarindkopa"/>
    <w:uiPriority w:val="34"/>
    <w:qFormat/>
    <w:locked/>
    <w:rsid w:val="00FD43F3"/>
  </w:style>
  <w:style w:type="paragraph" w:customStyle="1" w:styleId="Galvene1">
    <w:name w:val="Galvene1"/>
    <w:basedOn w:val="Parasts"/>
    <w:rsid w:val="000052B6"/>
    <w:pPr>
      <w:tabs>
        <w:tab w:val="center" w:pos="4153"/>
        <w:tab w:val="right" w:pos="8306"/>
      </w:tabs>
      <w:suppressAutoHyphens/>
      <w:spacing w:after="0" w:line="240" w:lineRule="auto"/>
    </w:pPr>
    <w:rPr>
      <w:rFonts w:ascii="Times New Roman" w:eastAsia="Times New Roman" w:hAnsi="Times New Roman" w:cs="Times New Roman"/>
      <w:sz w:val="24"/>
      <w:szCs w:val="24"/>
      <w:lang w:eastAsia="ar-SA"/>
    </w:rPr>
  </w:style>
  <w:style w:type="character" w:customStyle="1" w:styleId="Neatrisintapieminana2">
    <w:name w:val="Neatrisināta pieminēšana2"/>
    <w:basedOn w:val="Noklusjumarindkopasfonts"/>
    <w:uiPriority w:val="99"/>
    <w:semiHidden/>
    <w:unhideWhenUsed/>
    <w:rsid w:val="00013BE7"/>
    <w:rPr>
      <w:color w:val="605E5C"/>
      <w:shd w:val="clear" w:color="auto" w:fill="E1DFDD"/>
    </w:rPr>
  </w:style>
  <w:style w:type="character" w:styleId="Izteiksmgs">
    <w:name w:val="Strong"/>
    <w:basedOn w:val="Noklusjumarindkopasfonts"/>
    <w:uiPriority w:val="22"/>
    <w:qFormat/>
    <w:rsid w:val="007639F9"/>
    <w:rPr>
      <w:b/>
      <w:bCs/>
    </w:rPr>
  </w:style>
  <w:style w:type="character" w:customStyle="1" w:styleId="BezatstarpmRakstz">
    <w:name w:val="Bez atstarpēm Rakstz."/>
    <w:link w:val="Bezatstarpm"/>
    <w:uiPriority w:val="1"/>
    <w:qFormat/>
    <w:rsid w:val="00A04B27"/>
    <w:rPr>
      <w:rFonts w:ascii="Times New Roman" w:eastAsia="Times New Roman" w:hAnsi="Times New Roman" w:cs="Times New Roman"/>
      <w:sz w:val="24"/>
      <w:szCs w:val="24"/>
      <w:lang w:eastAsia="ar-SA"/>
    </w:rPr>
  </w:style>
  <w:style w:type="character" w:customStyle="1" w:styleId="flextablevalue">
    <w:name w:val="flextable__value"/>
    <w:basedOn w:val="Noklusjumarindkopasfonts"/>
    <w:rsid w:val="00EE60C3"/>
  </w:style>
  <w:style w:type="character" w:customStyle="1" w:styleId="Neatrisintapieminana3">
    <w:name w:val="Neatrisināta pieminēšana3"/>
    <w:basedOn w:val="Noklusjumarindkopasfonts"/>
    <w:uiPriority w:val="99"/>
    <w:semiHidden/>
    <w:unhideWhenUsed/>
    <w:rsid w:val="003A0D03"/>
    <w:rPr>
      <w:color w:val="605E5C"/>
      <w:shd w:val="clear" w:color="auto" w:fill="E1DFDD"/>
    </w:rPr>
  </w:style>
  <w:style w:type="paragraph" w:customStyle="1" w:styleId="nospacing1">
    <w:name w:val="nospacing1"/>
    <w:basedOn w:val="Parasts"/>
    <w:rsid w:val="002F54D0"/>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eatrisintapieminana4">
    <w:name w:val="Neatrisināta pieminēšana4"/>
    <w:basedOn w:val="Noklusjumarindkopasfonts"/>
    <w:uiPriority w:val="99"/>
    <w:semiHidden/>
    <w:unhideWhenUsed/>
    <w:rsid w:val="006C5DCE"/>
    <w:rPr>
      <w:color w:val="605E5C"/>
      <w:shd w:val="clear" w:color="auto" w:fill="E1DFDD"/>
    </w:rPr>
  </w:style>
  <w:style w:type="paragraph" w:styleId="Prskatjums">
    <w:name w:val="Revision"/>
    <w:hidden/>
    <w:uiPriority w:val="99"/>
    <w:semiHidden/>
    <w:rsid w:val="00D60711"/>
    <w:pPr>
      <w:spacing w:after="0" w:line="240" w:lineRule="auto"/>
    </w:pPr>
  </w:style>
  <w:style w:type="character" w:styleId="Neatrisintapieminana">
    <w:name w:val="Unresolved Mention"/>
    <w:basedOn w:val="Noklusjumarindkopasfonts"/>
    <w:uiPriority w:val="99"/>
    <w:semiHidden/>
    <w:unhideWhenUsed/>
    <w:rsid w:val="001F6A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113104">
      <w:bodyDiv w:val="1"/>
      <w:marLeft w:val="0"/>
      <w:marRight w:val="0"/>
      <w:marTop w:val="0"/>
      <w:marBottom w:val="0"/>
      <w:divBdr>
        <w:top w:val="none" w:sz="0" w:space="0" w:color="auto"/>
        <w:left w:val="none" w:sz="0" w:space="0" w:color="auto"/>
        <w:bottom w:val="none" w:sz="0" w:space="0" w:color="auto"/>
        <w:right w:val="none" w:sz="0" w:space="0" w:color="auto"/>
      </w:divBdr>
    </w:div>
    <w:div w:id="80760963">
      <w:bodyDiv w:val="1"/>
      <w:marLeft w:val="0"/>
      <w:marRight w:val="0"/>
      <w:marTop w:val="0"/>
      <w:marBottom w:val="0"/>
      <w:divBdr>
        <w:top w:val="none" w:sz="0" w:space="0" w:color="auto"/>
        <w:left w:val="none" w:sz="0" w:space="0" w:color="auto"/>
        <w:bottom w:val="none" w:sz="0" w:space="0" w:color="auto"/>
        <w:right w:val="none" w:sz="0" w:space="0" w:color="auto"/>
      </w:divBdr>
    </w:div>
    <w:div w:id="308364343">
      <w:bodyDiv w:val="1"/>
      <w:marLeft w:val="0"/>
      <w:marRight w:val="0"/>
      <w:marTop w:val="0"/>
      <w:marBottom w:val="0"/>
      <w:divBdr>
        <w:top w:val="none" w:sz="0" w:space="0" w:color="auto"/>
        <w:left w:val="none" w:sz="0" w:space="0" w:color="auto"/>
        <w:bottom w:val="none" w:sz="0" w:space="0" w:color="auto"/>
        <w:right w:val="none" w:sz="0" w:space="0" w:color="auto"/>
      </w:divBdr>
    </w:div>
    <w:div w:id="569852669">
      <w:bodyDiv w:val="1"/>
      <w:marLeft w:val="0"/>
      <w:marRight w:val="0"/>
      <w:marTop w:val="0"/>
      <w:marBottom w:val="0"/>
      <w:divBdr>
        <w:top w:val="none" w:sz="0" w:space="0" w:color="auto"/>
        <w:left w:val="none" w:sz="0" w:space="0" w:color="auto"/>
        <w:bottom w:val="none" w:sz="0" w:space="0" w:color="auto"/>
        <w:right w:val="none" w:sz="0" w:space="0" w:color="auto"/>
      </w:divBdr>
    </w:div>
    <w:div w:id="650403779">
      <w:bodyDiv w:val="1"/>
      <w:marLeft w:val="0"/>
      <w:marRight w:val="0"/>
      <w:marTop w:val="0"/>
      <w:marBottom w:val="0"/>
      <w:divBdr>
        <w:top w:val="none" w:sz="0" w:space="0" w:color="auto"/>
        <w:left w:val="none" w:sz="0" w:space="0" w:color="auto"/>
        <w:bottom w:val="none" w:sz="0" w:space="0" w:color="auto"/>
        <w:right w:val="none" w:sz="0" w:space="0" w:color="auto"/>
      </w:divBdr>
      <w:divsChild>
        <w:div w:id="851265832">
          <w:marLeft w:val="0"/>
          <w:marRight w:val="0"/>
          <w:marTop w:val="0"/>
          <w:marBottom w:val="0"/>
          <w:divBdr>
            <w:top w:val="none" w:sz="0" w:space="0" w:color="auto"/>
            <w:left w:val="none" w:sz="0" w:space="0" w:color="auto"/>
            <w:bottom w:val="none" w:sz="0" w:space="0" w:color="auto"/>
            <w:right w:val="none" w:sz="0" w:space="0" w:color="auto"/>
          </w:divBdr>
        </w:div>
      </w:divsChild>
    </w:div>
    <w:div w:id="756026247">
      <w:bodyDiv w:val="1"/>
      <w:marLeft w:val="0"/>
      <w:marRight w:val="0"/>
      <w:marTop w:val="0"/>
      <w:marBottom w:val="0"/>
      <w:divBdr>
        <w:top w:val="none" w:sz="0" w:space="0" w:color="auto"/>
        <w:left w:val="none" w:sz="0" w:space="0" w:color="auto"/>
        <w:bottom w:val="none" w:sz="0" w:space="0" w:color="auto"/>
        <w:right w:val="none" w:sz="0" w:space="0" w:color="auto"/>
      </w:divBdr>
    </w:div>
    <w:div w:id="904490807">
      <w:bodyDiv w:val="1"/>
      <w:marLeft w:val="0"/>
      <w:marRight w:val="0"/>
      <w:marTop w:val="0"/>
      <w:marBottom w:val="0"/>
      <w:divBdr>
        <w:top w:val="none" w:sz="0" w:space="0" w:color="auto"/>
        <w:left w:val="none" w:sz="0" w:space="0" w:color="auto"/>
        <w:bottom w:val="none" w:sz="0" w:space="0" w:color="auto"/>
        <w:right w:val="none" w:sz="0" w:space="0" w:color="auto"/>
      </w:divBdr>
    </w:div>
    <w:div w:id="919408242">
      <w:bodyDiv w:val="1"/>
      <w:marLeft w:val="0"/>
      <w:marRight w:val="0"/>
      <w:marTop w:val="0"/>
      <w:marBottom w:val="0"/>
      <w:divBdr>
        <w:top w:val="none" w:sz="0" w:space="0" w:color="auto"/>
        <w:left w:val="none" w:sz="0" w:space="0" w:color="auto"/>
        <w:bottom w:val="none" w:sz="0" w:space="0" w:color="auto"/>
        <w:right w:val="none" w:sz="0" w:space="0" w:color="auto"/>
      </w:divBdr>
      <w:divsChild>
        <w:div w:id="26682391">
          <w:marLeft w:val="0"/>
          <w:marRight w:val="0"/>
          <w:marTop w:val="0"/>
          <w:marBottom w:val="0"/>
          <w:divBdr>
            <w:top w:val="none" w:sz="0" w:space="0" w:color="auto"/>
            <w:left w:val="none" w:sz="0" w:space="0" w:color="auto"/>
            <w:bottom w:val="none" w:sz="0" w:space="0" w:color="auto"/>
            <w:right w:val="none" w:sz="0" w:space="0" w:color="auto"/>
          </w:divBdr>
          <w:divsChild>
            <w:div w:id="2011978061">
              <w:marLeft w:val="0"/>
              <w:marRight w:val="0"/>
              <w:marTop w:val="0"/>
              <w:marBottom w:val="0"/>
              <w:divBdr>
                <w:top w:val="none" w:sz="0" w:space="0" w:color="auto"/>
                <w:left w:val="none" w:sz="0" w:space="0" w:color="auto"/>
                <w:bottom w:val="none" w:sz="0" w:space="0" w:color="auto"/>
                <w:right w:val="none" w:sz="0" w:space="0" w:color="auto"/>
              </w:divBdr>
            </w:div>
            <w:div w:id="2082555515">
              <w:marLeft w:val="0"/>
              <w:marRight w:val="0"/>
              <w:marTop w:val="0"/>
              <w:marBottom w:val="0"/>
              <w:divBdr>
                <w:top w:val="none" w:sz="0" w:space="0" w:color="auto"/>
                <w:left w:val="none" w:sz="0" w:space="0" w:color="auto"/>
                <w:bottom w:val="none" w:sz="0" w:space="0" w:color="auto"/>
                <w:right w:val="none" w:sz="0" w:space="0" w:color="auto"/>
              </w:divBdr>
            </w:div>
          </w:divsChild>
        </w:div>
        <w:div w:id="511258689">
          <w:marLeft w:val="0"/>
          <w:marRight w:val="0"/>
          <w:marTop w:val="0"/>
          <w:marBottom w:val="0"/>
          <w:divBdr>
            <w:top w:val="none" w:sz="0" w:space="0" w:color="auto"/>
            <w:left w:val="none" w:sz="0" w:space="0" w:color="auto"/>
            <w:bottom w:val="none" w:sz="0" w:space="0" w:color="auto"/>
            <w:right w:val="none" w:sz="0" w:space="0" w:color="auto"/>
          </w:divBdr>
        </w:div>
        <w:div w:id="1938319033">
          <w:marLeft w:val="0"/>
          <w:marRight w:val="0"/>
          <w:marTop w:val="0"/>
          <w:marBottom w:val="0"/>
          <w:divBdr>
            <w:top w:val="none" w:sz="0" w:space="0" w:color="auto"/>
            <w:left w:val="none" w:sz="0" w:space="0" w:color="auto"/>
            <w:bottom w:val="none" w:sz="0" w:space="0" w:color="auto"/>
            <w:right w:val="none" w:sz="0" w:space="0" w:color="auto"/>
          </w:divBdr>
          <w:divsChild>
            <w:div w:id="206333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2295900">
      <w:bodyDiv w:val="1"/>
      <w:marLeft w:val="0"/>
      <w:marRight w:val="0"/>
      <w:marTop w:val="0"/>
      <w:marBottom w:val="0"/>
      <w:divBdr>
        <w:top w:val="none" w:sz="0" w:space="0" w:color="auto"/>
        <w:left w:val="none" w:sz="0" w:space="0" w:color="auto"/>
        <w:bottom w:val="none" w:sz="0" w:space="0" w:color="auto"/>
        <w:right w:val="none" w:sz="0" w:space="0" w:color="auto"/>
      </w:divBdr>
    </w:div>
    <w:div w:id="1547640091">
      <w:bodyDiv w:val="1"/>
      <w:marLeft w:val="0"/>
      <w:marRight w:val="0"/>
      <w:marTop w:val="0"/>
      <w:marBottom w:val="0"/>
      <w:divBdr>
        <w:top w:val="none" w:sz="0" w:space="0" w:color="auto"/>
        <w:left w:val="none" w:sz="0" w:space="0" w:color="auto"/>
        <w:bottom w:val="none" w:sz="0" w:space="0" w:color="auto"/>
        <w:right w:val="none" w:sz="0" w:space="0" w:color="auto"/>
      </w:divBdr>
      <w:divsChild>
        <w:div w:id="1123421145">
          <w:marLeft w:val="0"/>
          <w:marRight w:val="0"/>
          <w:marTop w:val="0"/>
          <w:marBottom w:val="0"/>
          <w:divBdr>
            <w:top w:val="none" w:sz="0" w:space="0" w:color="auto"/>
            <w:left w:val="none" w:sz="0" w:space="0" w:color="auto"/>
            <w:bottom w:val="none" w:sz="0" w:space="0" w:color="auto"/>
            <w:right w:val="none" w:sz="0" w:space="0" w:color="auto"/>
          </w:divBdr>
        </w:div>
      </w:divsChild>
    </w:div>
    <w:div w:id="1802771868">
      <w:bodyDiv w:val="1"/>
      <w:marLeft w:val="0"/>
      <w:marRight w:val="0"/>
      <w:marTop w:val="0"/>
      <w:marBottom w:val="0"/>
      <w:divBdr>
        <w:top w:val="none" w:sz="0" w:space="0" w:color="auto"/>
        <w:left w:val="none" w:sz="0" w:space="0" w:color="auto"/>
        <w:bottom w:val="none" w:sz="0" w:space="0" w:color="auto"/>
        <w:right w:val="none" w:sz="0" w:space="0" w:color="auto"/>
      </w:divBdr>
      <w:divsChild>
        <w:div w:id="1350567712">
          <w:marLeft w:val="0"/>
          <w:marRight w:val="0"/>
          <w:marTop w:val="0"/>
          <w:marBottom w:val="0"/>
          <w:divBdr>
            <w:top w:val="none" w:sz="0" w:space="0" w:color="auto"/>
            <w:left w:val="none" w:sz="0" w:space="0" w:color="auto"/>
            <w:bottom w:val="none" w:sz="0" w:space="0" w:color="auto"/>
            <w:right w:val="none" w:sz="0" w:space="0" w:color="auto"/>
          </w:divBdr>
        </w:div>
      </w:divsChild>
    </w:div>
    <w:div w:id="2059548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is.gov.lv/EKEIS/Supplier/Organizer/16619" TargetMode="External"/><Relationship Id="rId18" Type="http://schemas.openxmlformats.org/officeDocument/2006/relationships/hyperlink" Target="mailto:das@liepaja.lv" TargetMode="External"/><Relationship Id="rId26" Type="http://schemas.openxmlformats.org/officeDocument/2006/relationships/hyperlink" Target="https://bis.gov.lv/" TargetMode="External"/><Relationship Id="rId3" Type="http://schemas.openxmlformats.org/officeDocument/2006/relationships/customXml" Target="../customXml/item3.xml"/><Relationship Id="rId21" Type="http://schemas.openxmlformats.org/officeDocument/2006/relationships/hyperlink" Target="https://www.info.ur.gov.lv" TargetMode="External"/><Relationship Id="rId7" Type="http://schemas.openxmlformats.org/officeDocument/2006/relationships/settings" Target="settings.xml"/><Relationship Id="rId12" Type="http://schemas.openxmlformats.org/officeDocument/2006/relationships/hyperlink" Target="https://www.eis.gov.lv/EKEIS/Supplier/" TargetMode="External"/><Relationship Id="rId17" Type="http://schemas.openxmlformats.org/officeDocument/2006/relationships/hyperlink" Target="mailto:nfo@liepaja.edu.lv" TargetMode="External"/><Relationship Id="rId25" Type="http://schemas.openxmlformats.org/officeDocument/2006/relationships/hyperlink" Target="https://bis.gov.lv/" TargetMode="External"/><Relationship Id="rId2" Type="http://schemas.openxmlformats.org/officeDocument/2006/relationships/customXml" Target="../customXml/item2.xml"/><Relationship Id="rId16" Type="http://schemas.openxmlformats.org/officeDocument/2006/relationships/hyperlink" Target="mailto:pasts@liepaja.lv" TargetMode="External"/><Relationship Id="rId20" Type="http://schemas.openxmlformats.org/officeDocument/2006/relationships/hyperlink" Target="https://www.lursoft.lv/"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epirkumi@liepaja.lv" TargetMode="External"/><Relationship Id="rId24" Type="http://schemas.openxmlformats.org/officeDocument/2006/relationships/hyperlink" Target="https://bis.gov.lv/" TargetMode="External"/><Relationship Id="rId5" Type="http://schemas.openxmlformats.org/officeDocument/2006/relationships/numbering" Target="numbering.xml"/><Relationship Id="rId15" Type="http://schemas.openxmlformats.org/officeDocument/2006/relationships/hyperlink" Target="https://www.eis.gov.lv/EKEIS/Supplier/Organizer/16619" TargetMode="External"/><Relationship Id="rId23" Type="http://schemas.openxmlformats.org/officeDocument/2006/relationships/hyperlink" Target="https://bis.gov.lv/).**"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likumi.lv/doc.php?id=269069"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IS/Publications/PublicationView.aspx?PublicationId=883" TargetMode="External"/><Relationship Id="rId22" Type="http://schemas.openxmlformats.org/officeDocument/2006/relationships/hyperlink" Target="https://bis.gov.lv/" TargetMode="External"/><Relationship Id="rId27" Type="http://schemas.openxmlformats.org/officeDocument/2006/relationships/hyperlink" Target="http://espd.eis.gov.lv" TargetMode="Externa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likumi.lv/doc.php?id=10127" TargetMode="External"/><Relationship Id="rId2" Type="http://schemas.openxmlformats.org/officeDocument/2006/relationships/hyperlink" Target="https://likumi.lv/ta/id/289086-iepirkuma-proceduru-un-metu-konkursu-norises-kartiba" TargetMode="External"/><Relationship Id="rId1" Type="http://schemas.openxmlformats.org/officeDocument/2006/relationships/hyperlink" Target="https://likumi.lv/doc.php?id=287760"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4CD4664D1144E44CA75D4FD79771B344" ma:contentTypeVersion="10" ma:contentTypeDescription="Izveidot jaunu dokumentu." ma:contentTypeScope="" ma:versionID="3e11baf95ab632a77668218b6519ffac">
  <xsd:schema xmlns:xsd="http://www.w3.org/2001/XMLSchema" xmlns:xs="http://www.w3.org/2001/XMLSchema" xmlns:p="http://schemas.microsoft.com/office/2006/metadata/properties" xmlns:ns3="6f283815-1bac-47a7-9b37-f33e51fa7095" targetNamespace="http://schemas.microsoft.com/office/2006/metadata/properties" ma:root="true" ma:fieldsID="bb3e24f5ada5ac71b2c8ee759095ec01" ns3:_="">
    <xsd:import namespace="6f283815-1bac-47a7-9b37-f33e51fa7095"/>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283815-1bac-47a7-9b37-f33e51fa709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dexed="true" ma:internalName="MediaServiceLocatio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F87A0A9-C17B-49B3-84D9-E978E6DA6D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283815-1bac-47a7-9b37-f33e51fa70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768EA46-A9AE-4F7B-B454-E94869D992D5}">
  <ds:schemaRefs>
    <ds:schemaRef ds:uri="http://schemas.microsoft.com/sharepoint/v3/contenttype/forms"/>
  </ds:schemaRefs>
</ds:datastoreItem>
</file>

<file path=customXml/itemProps3.xml><?xml version="1.0" encoding="utf-8"?>
<ds:datastoreItem xmlns:ds="http://schemas.openxmlformats.org/officeDocument/2006/customXml" ds:itemID="{C0F58FE3-A756-453A-A70D-3AB0A89A8A7B}">
  <ds:schemaRefs>
    <ds:schemaRef ds:uri="http://schemas.openxmlformats.org/officeDocument/2006/bibliography"/>
  </ds:schemaRefs>
</ds:datastoreItem>
</file>

<file path=customXml/itemProps4.xml><?xml version="1.0" encoding="utf-8"?>
<ds:datastoreItem xmlns:ds="http://schemas.openxmlformats.org/officeDocument/2006/customXml" ds:itemID="{A69B0BD3-150A-4043-B49E-FDC0A51B806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12</Pages>
  <Words>25180</Words>
  <Characters>14353</Characters>
  <Application>Microsoft Office Word</Application>
  <DocSecurity>0</DocSecurity>
  <Lines>119</Lines>
  <Paragraphs>78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Ciekurze</dc:creator>
  <cp:keywords/>
  <dc:description/>
  <cp:lastModifiedBy>Aija Drulle</cp:lastModifiedBy>
  <cp:revision>28</cp:revision>
  <cp:lastPrinted>2022-04-01T08:18:00Z</cp:lastPrinted>
  <dcterms:created xsi:type="dcterms:W3CDTF">2026-08-05T11:06:00Z</dcterms:created>
  <dcterms:modified xsi:type="dcterms:W3CDTF">2026-08-21T08:02:00Z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0x0101004CD4664D1144E44CA75D4FD79771B344</vt:lpwstr>
  </property>
</Properties>
</file>