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40CD05" w14:textId="569139AD" w:rsidR="00867329" w:rsidRPr="00C96F30" w:rsidRDefault="00867329" w:rsidP="00867329">
      <w:pPr>
        <w:shd w:val="clear" w:color="auto" w:fill="FFFFFF"/>
        <w:suppressAutoHyphens w:val="0"/>
        <w:jc w:val="right"/>
        <w:rPr>
          <w:lang w:eastAsia="lv-LV"/>
        </w:rPr>
      </w:pPr>
      <w:r w:rsidRPr="00C96F30">
        <w:rPr>
          <w:rFonts w:ascii="Arial" w:hAnsi="Arial" w:cs="Arial"/>
          <w:i/>
          <w:iCs/>
          <w:sz w:val="20"/>
          <w:szCs w:val="20"/>
          <w:lang w:eastAsia="lv-LV"/>
        </w:rPr>
        <w:t>Nolikums apstiprināts</w:t>
      </w:r>
    </w:p>
    <w:p w14:paraId="7305E133" w14:textId="77777777" w:rsidR="00867329" w:rsidRPr="00C96F30" w:rsidRDefault="00867329" w:rsidP="00867329">
      <w:pPr>
        <w:shd w:val="clear" w:color="auto" w:fill="FFFFFF"/>
        <w:suppressAutoHyphens w:val="0"/>
        <w:jc w:val="right"/>
        <w:rPr>
          <w:lang w:eastAsia="lv-LV"/>
        </w:rPr>
      </w:pPr>
      <w:r w:rsidRPr="00C96F30">
        <w:rPr>
          <w:rFonts w:ascii="Arial" w:hAnsi="Arial" w:cs="Arial"/>
          <w:i/>
          <w:iCs/>
          <w:sz w:val="20"/>
          <w:szCs w:val="20"/>
          <w:lang w:eastAsia="lv-LV"/>
        </w:rPr>
        <w:t>Valmieras novada pašvaldības</w:t>
      </w:r>
    </w:p>
    <w:p w14:paraId="439D5E0F" w14:textId="040EB5CA" w:rsidR="00867329" w:rsidRPr="00C96F30" w:rsidRDefault="00867329" w:rsidP="00867329">
      <w:pPr>
        <w:shd w:val="clear" w:color="auto" w:fill="FFFFFF"/>
        <w:suppressAutoHyphens w:val="0"/>
        <w:jc w:val="right"/>
        <w:rPr>
          <w:lang w:eastAsia="lv-LV"/>
        </w:rPr>
      </w:pPr>
      <w:r w:rsidRPr="00C96F30">
        <w:rPr>
          <w:rFonts w:ascii="Arial" w:hAnsi="Arial" w:cs="Arial"/>
          <w:i/>
          <w:iCs/>
          <w:sz w:val="20"/>
          <w:szCs w:val="20"/>
          <w:lang w:eastAsia="lv-LV"/>
        </w:rPr>
        <w:t xml:space="preserve">Iepirkuma komisijas sēdē </w:t>
      </w:r>
      <w:r w:rsidR="00A90941">
        <w:rPr>
          <w:rFonts w:ascii="Arial" w:hAnsi="Arial" w:cs="Arial"/>
          <w:i/>
          <w:iCs/>
          <w:sz w:val="20"/>
          <w:szCs w:val="20"/>
          <w:lang w:eastAsia="lv-LV"/>
        </w:rPr>
        <w:t>20</w:t>
      </w:r>
      <w:r w:rsidR="00D76578">
        <w:rPr>
          <w:rFonts w:ascii="Arial" w:hAnsi="Arial" w:cs="Arial"/>
          <w:i/>
          <w:iCs/>
          <w:sz w:val="20"/>
          <w:szCs w:val="20"/>
          <w:lang w:eastAsia="lv-LV"/>
        </w:rPr>
        <w:t>.0</w:t>
      </w:r>
      <w:r w:rsidR="0047041A">
        <w:rPr>
          <w:rFonts w:ascii="Arial" w:hAnsi="Arial" w:cs="Arial"/>
          <w:i/>
          <w:iCs/>
          <w:sz w:val="20"/>
          <w:szCs w:val="20"/>
          <w:lang w:eastAsia="lv-LV"/>
        </w:rPr>
        <w:t>8</w:t>
      </w:r>
      <w:r w:rsidR="00165171" w:rsidRPr="00566BAF">
        <w:rPr>
          <w:rFonts w:ascii="Arial" w:hAnsi="Arial" w:cs="Arial"/>
          <w:i/>
          <w:iCs/>
          <w:sz w:val="20"/>
          <w:szCs w:val="20"/>
          <w:lang w:eastAsia="lv-LV"/>
        </w:rPr>
        <w:t>.</w:t>
      </w:r>
      <w:r w:rsidRPr="00566BAF">
        <w:rPr>
          <w:rFonts w:ascii="Arial" w:hAnsi="Arial" w:cs="Arial"/>
          <w:i/>
          <w:iCs/>
          <w:sz w:val="20"/>
          <w:szCs w:val="20"/>
          <w:lang w:eastAsia="lv-LV"/>
        </w:rPr>
        <w:t>202</w:t>
      </w:r>
      <w:r w:rsidR="00A16A11" w:rsidRPr="00566BAF">
        <w:rPr>
          <w:rFonts w:ascii="Arial" w:hAnsi="Arial" w:cs="Arial"/>
          <w:i/>
          <w:iCs/>
          <w:sz w:val="20"/>
          <w:szCs w:val="20"/>
          <w:lang w:eastAsia="lv-LV"/>
        </w:rPr>
        <w:t>6</w:t>
      </w:r>
      <w:r w:rsidRPr="00566BAF">
        <w:rPr>
          <w:rFonts w:ascii="Arial" w:hAnsi="Arial" w:cs="Arial"/>
          <w:i/>
          <w:iCs/>
          <w:sz w:val="20"/>
          <w:szCs w:val="20"/>
          <w:lang w:eastAsia="lv-LV"/>
        </w:rPr>
        <w:t>.</w:t>
      </w:r>
    </w:p>
    <w:p w14:paraId="509503C3" w14:textId="77777777" w:rsidR="001512C9" w:rsidRPr="00C96F30" w:rsidRDefault="001512C9">
      <w:pPr>
        <w:jc w:val="right"/>
        <w:rPr>
          <w:rFonts w:ascii="Arial" w:hAnsi="Arial" w:cs="Arial"/>
          <w:iCs/>
          <w:sz w:val="22"/>
        </w:rPr>
      </w:pPr>
    </w:p>
    <w:p w14:paraId="3D464A67" w14:textId="3FBA88BE" w:rsidR="001512C9" w:rsidRPr="00C96F30" w:rsidRDefault="001512C9" w:rsidP="00EC3071">
      <w:pPr>
        <w:pStyle w:val="Virsraksts1"/>
        <w:jc w:val="left"/>
        <w:rPr>
          <w:rFonts w:ascii="Arial" w:hAnsi="Arial" w:cs="Arial"/>
          <w:sz w:val="36"/>
        </w:rPr>
      </w:pPr>
    </w:p>
    <w:p w14:paraId="721CAA86" w14:textId="50C6DE26" w:rsidR="00867329" w:rsidRPr="00C96F30" w:rsidRDefault="00867329" w:rsidP="00867329"/>
    <w:p w14:paraId="7845413A" w14:textId="77777777" w:rsidR="00867329" w:rsidRPr="00C96F30" w:rsidRDefault="00867329" w:rsidP="00867329"/>
    <w:p w14:paraId="24650571" w14:textId="528E7B48" w:rsidR="00867329" w:rsidRPr="00C96F30" w:rsidRDefault="00867329" w:rsidP="00867329"/>
    <w:p w14:paraId="5ED4F249" w14:textId="77777777" w:rsidR="00867329" w:rsidRPr="00C96F30" w:rsidRDefault="00867329" w:rsidP="00867329"/>
    <w:p w14:paraId="4CA11514" w14:textId="243E2506" w:rsidR="001512C9" w:rsidRPr="00C96F30" w:rsidRDefault="001512C9">
      <w:pPr>
        <w:pStyle w:val="Virsraksts4"/>
        <w:rPr>
          <w:rFonts w:ascii="Arial" w:hAnsi="Arial" w:cs="Arial"/>
        </w:rPr>
      </w:pPr>
      <w:r w:rsidRPr="00C96F30">
        <w:rPr>
          <w:rFonts w:ascii="Arial" w:hAnsi="Arial" w:cs="Arial"/>
          <w:b w:val="0"/>
          <w:bCs w:val="0"/>
          <w:spacing w:val="40"/>
        </w:rPr>
        <w:t xml:space="preserve">VALMIERAS </w:t>
      </w:r>
      <w:r w:rsidR="00320C23" w:rsidRPr="00C96F30">
        <w:rPr>
          <w:rFonts w:ascii="Arial" w:hAnsi="Arial" w:cs="Arial"/>
          <w:b w:val="0"/>
          <w:bCs w:val="0"/>
          <w:spacing w:val="40"/>
        </w:rPr>
        <w:t>NOVADA</w:t>
      </w:r>
      <w:r w:rsidRPr="00C96F30">
        <w:rPr>
          <w:rFonts w:ascii="Arial" w:hAnsi="Arial" w:cs="Arial"/>
          <w:b w:val="0"/>
          <w:bCs w:val="0"/>
          <w:spacing w:val="40"/>
        </w:rPr>
        <w:t xml:space="preserve"> PAŠVALDĪBA</w:t>
      </w:r>
    </w:p>
    <w:p w14:paraId="5AB27AED" w14:textId="177EE060" w:rsidR="001512C9" w:rsidRPr="00C96F30" w:rsidRDefault="001512C9">
      <w:pPr>
        <w:jc w:val="both"/>
        <w:rPr>
          <w:rFonts w:ascii="Arial" w:hAnsi="Arial" w:cs="Arial"/>
        </w:rPr>
      </w:pPr>
    </w:p>
    <w:p w14:paraId="79727B4B" w14:textId="37F0E3D5" w:rsidR="00867329" w:rsidRPr="00C96F30" w:rsidRDefault="00867329">
      <w:pPr>
        <w:jc w:val="both"/>
        <w:rPr>
          <w:rFonts w:ascii="Arial" w:hAnsi="Arial" w:cs="Arial"/>
        </w:rPr>
      </w:pPr>
    </w:p>
    <w:p w14:paraId="2F613853" w14:textId="77777777" w:rsidR="00867329" w:rsidRPr="00C96F30" w:rsidRDefault="00867329">
      <w:pPr>
        <w:jc w:val="both"/>
        <w:rPr>
          <w:rFonts w:ascii="Arial" w:hAnsi="Arial" w:cs="Arial"/>
        </w:rPr>
      </w:pPr>
    </w:p>
    <w:p w14:paraId="0C22CE10" w14:textId="2A0EDC54" w:rsidR="001512C9" w:rsidRPr="00C96F30" w:rsidRDefault="001512C9">
      <w:pPr>
        <w:jc w:val="both"/>
        <w:rPr>
          <w:rFonts w:ascii="Arial" w:hAnsi="Arial" w:cs="Arial"/>
        </w:rPr>
      </w:pPr>
    </w:p>
    <w:p w14:paraId="17273A7D" w14:textId="56FB9B2F" w:rsidR="00867329" w:rsidRPr="00C96F30" w:rsidRDefault="00867329">
      <w:pPr>
        <w:jc w:val="both"/>
        <w:rPr>
          <w:rFonts w:ascii="Arial" w:hAnsi="Arial" w:cs="Arial"/>
        </w:rPr>
      </w:pPr>
    </w:p>
    <w:p w14:paraId="0D7D48BF" w14:textId="77777777" w:rsidR="00867329" w:rsidRPr="00C96F30" w:rsidRDefault="00867329">
      <w:pPr>
        <w:jc w:val="both"/>
        <w:rPr>
          <w:rFonts w:ascii="Arial" w:hAnsi="Arial" w:cs="Arial"/>
        </w:rPr>
      </w:pPr>
    </w:p>
    <w:p w14:paraId="2E47E7DF" w14:textId="77777777" w:rsidR="00B31436" w:rsidRPr="00C96F30" w:rsidRDefault="00B31436">
      <w:pPr>
        <w:jc w:val="both"/>
        <w:rPr>
          <w:rFonts w:ascii="Arial" w:hAnsi="Arial" w:cs="Arial"/>
        </w:rPr>
      </w:pPr>
    </w:p>
    <w:p w14:paraId="71A0E8BE" w14:textId="77777777" w:rsidR="00D76578" w:rsidRPr="00FB0B23" w:rsidRDefault="00D76578" w:rsidP="00D76578">
      <w:pPr>
        <w:widowControl w:val="0"/>
        <w:jc w:val="center"/>
        <w:rPr>
          <w:rFonts w:ascii="Arial" w:hAnsi="Arial" w:cs="Arial"/>
          <w:b/>
          <w:sz w:val="36"/>
        </w:rPr>
      </w:pPr>
      <w:r w:rsidRPr="00FB0B23">
        <w:rPr>
          <w:rFonts w:ascii="Arial" w:hAnsi="Arial" w:cs="Arial"/>
          <w:b/>
          <w:sz w:val="36"/>
        </w:rPr>
        <w:t>A</w:t>
      </w:r>
      <w:r>
        <w:rPr>
          <w:rFonts w:ascii="Arial" w:hAnsi="Arial" w:cs="Arial"/>
          <w:b/>
          <w:sz w:val="36"/>
        </w:rPr>
        <w:t>tklāta konkursa</w:t>
      </w:r>
    </w:p>
    <w:p w14:paraId="450DA607" w14:textId="6EC44BAC" w:rsidR="00D76578" w:rsidRDefault="00D76578" w:rsidP="00D76578">
      <w:pPr>
        <w:widowControl w:val="0"/>
        <w:jc w:val="center"/>
        <w:rPr>
          <w:rFonts w:ascii="Arial" w:hAnsi="Arial" w:cs="Arial"/>
          <w:b/>
          <w:sz w:val="44"/>
          <w:szCs w:val="44"/>
          <w:highlight w:val="yellow"/>
        </w:rPr>
      </w:pPr>
      <w:r w:rsidRPr="00FB0B23">
        <w:rPr>
          <w:rFonts w:ascii="Arial" w:hAnsi="Arial" w:cs="Arial"/>
          <w:b/>
          <w:sz w:val="36"/>
        </w:rPr>
        <w:t>Nr. VNP 2026/</w:t>
      </w:r>
      <w:r w:rsidR="00A90941">
        <w:rPr>
          <w:rFonts w:ascii="Arial" w:hAnsi="Arial" w:cs="Arial"/>
          <w:b/>
          <w:sz w:val="36"/>
        </w:rPr>
        <w:t>10</w:t>
      </w:r>
      <w:r w:rsidR="00C67A31">
        <w:rPr>
          <w:rFonts w:ascii="Arial" w:hAnsi="Arial" w:cs="Arial"/>
          <w:b/>
          <w:sz w:val="36"/>
        </w:rPr>
        <w:t>6</w:t>
      </w:r>
      <w:r>
        <w:rPr>
          <w:rFonts w:ascii="Arial" w:hAnsi="Arial" w:cs="Arial"/>
          <w:b/>
          <w:sz w:val="36"/>
        </w:rPr>
        <w:t>AK</w:t>
      </w:r>
    </w:p>
    <w:p w14:paraId="5C01B3F8" w14:textId="77777777" w:rsidR="001512C9" w:rsidRPr="00C96F30" w:rsidRDefault="001512C9">
      <w:pPr>
        <w:rPr>
          <w:rFonts w:ascii="Arial" w:hAnsi="Arial" w:cs="Arial"/>
        </w:rPr>
      </w:pPr>
    </w:p>
    <w:p w14:paraId="65F42F4A" w14:textId="77777777" w:rsidR="005236E7" w:rsidRPr="00C96F30" w:rsidRDefault="005236E7">
      <w:pPr>
        <w:rPr>
          <w:rFonts w:ascii="Arial" w:hAnsi="Arial" w:cs="Arial"/>
        </w:rPr>
      </w:pPr>
    </w:p>
    <w:p w14:paraId="3887F1B3" w14:textId="525044BB" w:rsidR="00867329" w:rsidRPr="00C96F30" w:rsidRDefault="00867329">
      <w:pPr>
        <w:rPr>
          <w:rFonts w:ascii="Arial" w:hAnsi="Arial" w:cs="Arial"/>
        </w:rPr>
      </w:pPr>
    </w:p>
    <w:p w14:paraId="67F75B85" w14:textId="77777777" w:rsidR="00867329" w:rsidRPr="00C96F30" w:rsidRDefault="00867329">
      <w:pPr>
        <w:rPr>
          <w:rFonts w:ascii="Arial" w:hAnsi="Arial" w:cs="Arial"/>
        </w:rPr>
      </w:pPr>
    </w:p>
    <w:p w14:paraId="79EDFE02" w14:textId="4A782BA2" w:rsidR="00496151" w:rsidRPr="00C96F30" w:rsidRDefault="00A1351A" w:rsidP="00A1351A">
      <w:pPr>
        <w:jc w:val="center"/>
      </w:pPr>
      <w:bookmarkStart w:id="0" w:name="_Hlk189815188"/>
      <w:r w:rsidRPr="00A1351A">
        <w:rPr>
          <w:rFonts w:ascii="Arial" w:hAnsi="Arial" w:cs="Arial"/>
          <w:b/>
          <w:bCs/>
          <w:sz w:val="44"/>
          <w:szCs w:val="44"/>
          <w:lang w:eastAsia="lv-LV"/>
        </w:rPr>
        <w:t xml:space="preserve">Būvprojekta izstrāde un autoruzraudzības veikšana Vaidavas kultūras centra ēkas </w:t>
      </w:r>
      <w:proofErr w:type="spellStart"/>
      <w:r w:rsidRPr="00A1351A">
        <w:rPr>
          <w:rFonts w:ascii="Arial" w:hAnsi="Arial" w:cs="Arial"/>
          <w:b/>
          <w:bCs/>
          <w:sz w:val="44"/>
          <w:szCs w:val="44"/>
          <w:lang w:eastAsia="lv-LV"/>
        </w:rPr>
        <w:t>virsskatuves</w:t>
      </w:r>
      <w:proofErr w:type="spellEnd"/>
      <w:r w:rsidRPr="00A1351A">
        <w:rPr>
          <w:rFonts w:ascii="Arial" w:hAnsi="Arial" w:cs="Arial"/>
          <w:b/>
          <w:bCs/>
          <w:sz w:val="44"/>
          <w:szCs w:val="44"/>
          <w:lang w:eastAsia="lv-LV"/>
        </w:rPr>
        <w:t xml:space="preserve"> apjoma daļējai demontāžai un pārbūvei</w:t>
      </w:r>
    </w:p>
    <w:p w14:paraId="76FB1F59" w14:textId="77777777" w:rsidR="001C1432" w:rsidRPr="00C96F30" w:rsidRDefault="001C1432" w:rsidP="00DE5EA1">
      <w:pPr>
        <w:pStyle w:val="Virsraksts5"/>
        <w:rPr>
          <w:rFonts w:ascii="Arial" w:hAnsi="Arial" w:cs="Arial"/>
          <w:sz w:val="48"/>
        </w:rPr>
      </w:pPr>
    </w:p>
    <w:bookmarkEnd w:id="0"/>
    <w:p w14:paraId="45B32916" w14:textId="77777777" w:rsidR="00AC4EAC" w:rsidRPr="00AC4EAC" w:rsidRDefault="00AC4EAC" w:rsidP="00AC4EAC">
      <w:pPr>
        <w:keepNext/>
        <w:suppressAutoHyphens w:val="0"/>
        <w:ind w:left="1008" w:hanging="1008"/>
        <w:jc w:val="center"/>
        <w:outlineLvl w:val="4"/>
        <w:rPr>
          <w:rFonts w:ascii="Arial" w:eastAsia="Arial" w:hAnsi="Arial" w:cs="Arial"/>
          <w:b/>
          <w:lang w:val="lv" w:eastAsia="lv-LV"/>
        </w:rPr>
      </w:pPr>
      <w:r w:rsidRPr="00AC4EAC">
        <w:rPr>
          <w:rFonts w:ascii="Arial" w:eastAsia="Arial" w:hAnsi="Arial" w:cs="Arial"/>
          <w:b/>
          <w:sz w:val="44"/>
          <w:szCs w:val="44"/>
          <w:lang w:val="lv" w:eastAsia="lv-LV"/>
        </w:rPr>
        <w:t>NOLIKUMS</w:t>
      </w:r>
    </w:p>
    <w:p w14:paraId="358CDC86" w14:textId="77777777" w:rsidR="00894360" w:rsidRPr="00C96F30" w:rsidRDefault="00894360">
      <w:pPr>
        <w:jc w:val="center"/>
        <w:rPr>
          <w:rFonts w:ascii="Arial" w:hAnsi="Arial" w:cs="Arial"/>
          <w:b/>
          <w:sz w:val="32"/>
        </w:rPr>
      </w:pPr>
    </w:p>
    <w:p w14:paraId="77F4E30F" w14:textId="77777777" w:rsidR="009A1BDB" w:rsidRPr="00C96F30" w:rsidRDefault="009A1BDB">
      <w:pPr>
        <w:jc w:val="center"/>
        <w:rPr>
          <w:rFonts w:ascii="Arial" w:hAnsi="Arial" w:cs="Arial"/>
          <w:b/>
        </w:rPr>
      </w:pPr>
    </w:p>
    <w:p w14:paraId="08B7A340" w14:textId="1A5C85BB" w:rsidR="00B06832" w:rsidRPr="00C96F30" w:rsidRDefault="00B06832">
      <w:pPr>
        <w:jc w:val="center"/>
        <w:rPr>
          <w:rFonts w:ascii="Arial" w:hAnsi="Arial" w:cs="Arial"/>
          <w:b/>
          <w:sz w:val="32"/>
        </w:rPr>
      </w:pPr>
    </w:p>
    <w:p w14:paraId="6802DE0E" w14:textId="77777777" w:rsidR="005236E7" w:rsidRPr="00C96F30" w:rsidRDefault="005236E7">
      <w:pPr>
        <w:jc w:val="center"/>
        <w:rPr>
          <w:rFonts w:ascii="Arial" w:hAnsi="Arial" w:cs="Arial"/>
          <w:b/>
          <w:sz w:val="32"/>
        </w:rPr>
      </w:pPr>
    </w:p>
    <w:p w14:paraId="13069E62" w14:textId="77777777" w:rsidR="005236E7" w:rsidRPr="00C96F30" w:rsidRDefault="005236E7">
      <w:pPr>
        <w:jc w:val="center"/>
        <w:rPr>
          <w:rFonts w:ascii="Arial" w:hAnsi="Arial" w:cs="Arial"/>
          <w:b/>
          <w:sz w:val="32"/>
        </w:rPr>
      </w:pPr>
    </w:p>
    <w:p w14:paraId="07FE77D7" w14:textId="77777777" w:rsidR="001512C9" w:rsidRDefault="001512C9">
      <w:pPr>
        <w:rPr>
          <w:rFonts w:ascii="Arial" w:hAnsi="Arial" w:cs="Arial"/>
          <w:b/>
          <w:sz w:val="32"/>
        </w:rPr>
      </w:pPr>
    </w:p>
    <w:p w14:paraId="76305E07" w14:textId="77777777" w:rsidR="00D76578" w:rsidRDefault="00D76578">
      <w:pPr>
        <w:rPr>
          <w:rFonts w:ascii="Arial" w:hAnsi="Arial" w:cs="Arial"/>
          <w:b/>
          <w:sz w:val="32"/>
        </w:rPr>
      </w:pPr>
    </w:p>
    <w:p w14:paraId="25BC99F8" w14:textId="77777777" w:rsidR="00D76578" w:rsidRDefault="00D76578">
      <w:pPr>
        <w:rPr>
          <w:rFonts w:ascii="Arial" w:hAnsi="Arial" w:cs="Arial"/>
          <w:b/>
          <w:sz w:val="32"/>
        </w:rPr>
      </w:pPr>
    </w:p>
    <w:p w14:paraId="6BE590DE" w14:textId="77777777" w:rsidR="00D76578" w:rsidRPr="00C96F30" w:rsidRDefault="00D76578">
      <w:pPr>
        <w:rPr>
          <w:rFonts w:ascii="Arial" w:hAnsi="Arial" w:cs="Arial"/>
          <w:b/>
          <w:sz w:val="32"/>
        </w:rPr>
      </w:pPr>
    </w:p>
    <w:p w14:paraId="48481F50" w14:textId="77777777" w:rsidR="00894360" w:rsidRPr="00C96F30" w:rsidRDefault="001512C9" w:rsidP="00894360">
      <w:pPr>
        <w:jc w:val="center"/>
        <w:rPr>
          <w:rFonts w:ascii="Arial" w:hAnsi="Arial" w:cs="Arial"/>
          <w:b/>
          <w:sz w:val="32"/>
        </w:rPr>
      </w:pPr>
      <w:r w:rsidRPr="00C96F30">
        <w:rPr>
          <w:rFonts w:ascii="Arial" w:hAnsi="Arial" w:cs="Arial"/>
          <w:b/>
          <w:sz w:val="32"/>
        </w:rPr>
        <w:t>VALMIERA</w:t>
      </w:r>
      <w:r w:rsidR="00894360" w:rsidRPr="00C96F30">
        <w:rPr>
          <w:rFonts w:ascii="Arial" w:hAnsi="Arial" w:cs="Arial"/>
          <w:b/>
          <w:sz w:val="32"/>
        </w:rPr>
        <w:t xml:space="preserve"> </w:t>
      </w:r>
    </w:p>
    <w:p w14:paraId="11E62059" w14:textId="777C37AF" w:rsidR="001512C9" w:rsidRDefault="001512C9" w:rsidP="00DE5EA1">
      <w:pPr>
        <w:jc w:val="center"/>
        <w:rPr>
          <w:rFonts w:ascii="Arial" w:hAnsi="Arial" w:cs="Arial"/>
          <w:b/>
          <w:sz w:val="32"/>
        </w:rPr>
      </w:pPr>
      <w:r w:rsidRPr="00C96F30">
        <w:rPr>
          <w:rFonts w:ascii="Arial" w:hAnsi="Arial" w:cs="Arial"/>
          <w:b/>
          <w:sz w:val="32"/>
        </w:rPr>
        <w:t>20</w:t>
      </w:r>
      <w:r w:rsidR="001664A3" w:rsidRPr="00C96F30">
        <w:rPr>
          <w:rFonts w:ascii="Arial" w:hAnsi="Arial" w:cs="Arial"/>
          <w:b/>
          <w:sz w:val="32"/>
        </w:rPr>
        <w:t>2</w:t>
      </w:r>
      <w:r w:rsidR="00AC4EAC">
        <w:rPr>
          <w:rFonts w:ascii="Arial" w:hAnsi="Arial" w:cs="Arial"/>
          <w:b/>
          <w:sz w:val="32"/>
        </w:rPr>
        <w:t>6</w:t>
      </w:r>
    </w:p>
    <w:p w14:paraId="08B35563" w14:textId="77777777" w:rsidR="00D46D77" w:rsidRPr="00D46D77" w:rsidRDefault="00D46D77" w:rsidP="00D46D77">
      <w:pPr>
        <w:rPr>
          <w:rFonts w:ascii="Arial" w:hAnsi="Arial" w:cs="Arial"/>
          <w:sz w:val="22"/>
        </w:rPr>
      </w:pPr>
    </w:p>
    <w:p w14:paraId="1BECF368" w14:textId="77777777" w:rsidR="00D46D77" w:rsidRPr="00D46D77" w:rsidRDefault="00D46D77" w:rsidP="00D46D77">
      <w:pPr>
        <w:rPr>
          <w:rFonts w:ascii="Arial" w:hAnsi="Arial" w:cs="Arial"/>
          <w:sz w:val="22"/>
        </w:rPr>
      </w:pPr>
    </w:p>
    <w:p w14:paraId="4473B978" w14:textId="1384F70E" w:rsidR="001512C9" w:rsidRPr="00C96F30" w:rsidRDefault="001512C9" w:rsidP="00385D15">
      <w:pPr>
        <w:pageBreakBefore/>
        <w:jc w:val="center"/>
        <w:rPr>
          <w:rFonts w:ascii="Arial" w:hAnsi="Arial" w:cs="Arial"/>
          <w:b/>
          <w:sz w:val="22"/>
        </w:rPr>
      </w:pPr>
      <w:r w:rsidRPr="00C96F30">
        <w:rPr>
          <w:rFonts w:ascii="Arial" w:hAnsi="Arial" w:cs="Arial"/>
          <w:b/>
          <w:sz w:val="22"/>
        </w:rPr>
        <w:lastRenderedPageBreak/>
        <w:t>1. Vispārīga informācija par konkursu</w:t>
      </w:r>
    </w:p>
    <w:p w14:paraId="269F00D8" w14:textId="77777777" w:rsidR="001512C9" w:rsidRPr="00C96F30" w:rsidRDefault="001512C9" w:rsidP="00385D15">
      <w:pPr>
        <w:jc w:val="both"/>
        <w:rPr>
          <w:rFonts w:ascii="Arial" w:hAnsi="Arial" w:cs="Arial"/>
          <w:b/>
          <w:sz w:val="22"/>
        </w:rPr>
      </w:pPr>
    </w:p>
    <w:p w14:paraId="541E8D5C" w14:textId="77777777" w:rsidR="00385D15" w:rsidRPr="00C96F30" w:rsidRDefault="00F47EBE" w:rsidP="00F75B42">
      <w:pPr>
        <w:pStyle w:val="Sarakstarindkopa"/>
        <w:numPr>
          <w:ilvl w:val="1"/>
          <w:numId w:val="13"/>
        </w:numPr>
        <w:spacing w:after="0" w:line="240" w:lineRule="auto"/>
        <w:ind w:left="567" w:hanging="567"/>
        <w:jc w:val="both"/>
        <w:rPr>
          <w:rFonts w:ascii="Arial" w:hAnsi="Arial" w:cs="Arial"/>
          <w:b/>
        </w:rPr>
      </w:pPr>
      <w:r w:rsidRPr="00C96F30">
        <w:rPr>
          <w:rFonts w:ascii="Arial" w:hAnsi="Arial" w:cs="Arial"/>
          <w:b/>
        </w:rPr>
        <w:t>Iepirkuma metode</w:t>
      </w:r>
      <w:r w:rsidR="00385D15" w:rsidRPr="00C96F30">
        <w:rPr>
          <w:rFonts w:ascii="Arial" w:hAnsi="Arial" w:cs="Arial"/>
          <w:b/>
        </w:rPr>
        <w:t xml:space="preserve"> un iepirkumu komisija:</w:t>
      </w:r>
    </w:p>
    <w:p w14:paraId="7EFB9AE7" w14:textId="485AF6CE" w:rsidR="0067696C" w:rsidRPr="00C27C87" w:rsidRDefault="00F47EBE" w:rsidP="00F75B42">
      <w:pPr>
        <w:pStyle w:val="Sarakstarindkopa"/>
        <w:numPr>
          <w:ilvl w:val="2"/>
          <w:numId w:val="13"/>
        </w:numPr>
        <w:spacing w:after="0" w:line="240" w:lineRule="auto"/>
        <w:ind w:left="1276" w:hanging="709"/>
        <w:jc w:val="both"/>
        <w:rPr>
          <w:rFonts w:ascii="Arial" w:hAnsi="Arial" w:cs="Arial"/>
          <w:b/>
        </w:rPr>
      </w:pPr>
      <w:r w:rsidRPr="00C96F30">
        <w:rPr>
          <w:rFonts w:ascii="Arial" w:hAnsi="Arial" w:cs="Arial"/>
        </w:rPr>
        <w:t xml:space="preserve">Iepirkuma metode ir atklāts konkurss, kas tiek organizēts saskaņā </w:t>
      </w:r>
      <w:r w:rsidRPr="00A20142">
        <w:rPr>
          <w:rFonts w:ascii="Arial" w:hAnsi="Arial" w:cs="Arial"/>
        </w:rPr>
        <w:t>ar Publisko</w:t>
      </w:r>
      <w:r w:rsidRPr="00C96F30">
        <w:rPr>
          <w:rFonts w:ascii="Arial" w:hAnsi="Arial" w:cs="Arial"/>
        </w:rPr>
        <w:t xml:space="preserve"> iepirkumu likumu</w:t>
      </w:r>
      <w:r w:rsidR="00FA060D" w:rsidRPr="00C96F30">
        <w:rPr>
          <w:rFonts w:ascii="Arial" w:hAnsi="Arial" w:cs="Arial"/>
        </w:rPr>
        <w:t xml:space="preserve"> (turpmāk tekstā </w:t>
      </w:r>
      <w:r w:rsidR="00FA060D" w:rsidRPr="00C27C87">
        <w:rPr>
          <w:rFonts w:ascii="Arial" w:hAnsi="Arial" w:cs="Arial"/>
        </w:rPr>
        <w:t xml:space="preserve">arī </w:t>
      </w:r>
      <w:r w:rsidR="0047041A" w:rsidRPr="00C27C87">
        <w:rPr>
          <w:rFonts w:ascii="Arial" w:hAnsi="Arial" w:cs="Arial"/>
        </w:rPr>
        <w:t>PIL</w:t>
      </w:r>
      <w:r w:rsidR="00FA060D" w:rsidRPr="00C27C87">
        <w:rPr>
          <w:rFonts w:ascii="Arial" w:hAnsi="Arial" w:cs="Arial"/>
        </w:rPr>
        <w:t>)</w:t>
      </w:r>
      <w:r w:rsidR="00C6697C" w:rsidRPr="00C27C87">
        <w:rPr>
          <w:rFonts w:ascii="Arial" w:hAnsi="Arial" w:cs="Arial"/>
        </w:rPr>
        <w:t>.</w:t>
      </w:r>
    </w:p>
    <w:p w14:paraId="3F6667EC" w14:textId="77777777" w:rsidR="00622A23" w:rsidRPr="00C27C87" w:rsidRDefault="00622A23" w:rsidP="00F75B42">
      <w:pPr>
        <w:numPr>
          <w:ilvl w:val="2"/>
          <w:numId w:val="13"/>
        </w:numPr>
        <w:tabs>
          <w:tab w:val="clear" w:pos="1430"/>
          <w:tab w:val="num" w:pos="720"/>
        </w:tabs>
        <w:ind w:left="1276" w:hanging="709"/>
        <w:jc w:val="both"/>
        <w:rPr>
          <w:rFonts w:ascii="Arial" w:hAnsi="Arial" w:cs="Arial"/>
          <w:b/>
          <w:sz w:val="22"/>
          <w:szCs w:val="22"/>
        </w:rPr>
      </w:pPr>
      <w:r w:rsidRPr="00C27C87">
        <w:rPr>
          <w:rFonts w:ascii="Arial" w:eastAsia="Arial" w:hAnsi="Arial" w:cs="Arial"/>
          <w:sz w:val="22"/>
          <w:szCs w:val="22"/>
        </w:rPr>
        <w:t>Iepirkuma procedūru organizē komisija, kas apstiprināta ar Valmieras novada pašvaldības domes 25.06.2025. lēmumu Nr.416 (protokols Nr.11, 5.§) (turpmāk arī – komisija).</w:t>
      </w:r>
    </w:p>
    <w:p w14:paraId="22EE96CD" w14:textId="77777777" w:rsidR="00385D15" w:rsidRPr="00C27C87" w:rsidRDefault="00385D15" w:rsidP="00F75B42">
      <w:pPr>
        <w:pStyle w:val="Sarakstarindkopa"/>
        <w:spacing w:after="0" w:line="240" w:lineRule="auto"/>
        <w:ind w:left="1418"/>
        <w:jc w:val="both"/>
        <w:rPr>
          <w:rFonts w:ascii="Arial" w:hAnsi="Arial" w:cs="Arial"/>
          <w:b/>
        </w:rPr>
      </w:pPr>
    </w:p>
    <w:p w14:paraId="422626B8" w14:textId="4DC6DD68" w:rsidR="00320C23" w:rsidRPr="00C27C87" w:rsidRDefault="00F47EBE" w:rsidP="00F75B42">
      <w:pPr>
        <w:pStyle w:val="Sarakstarindkopa"/>
        <w:numPr>
          <w:ilvl w:val="1"/>
          <w:numId w:val="13"/>
        </w:numPr>
        <w:spacing w:after="0" w:line="240" w:lineRule="auto"/>
        <w:ind w:left="567" w:hanging="567"/>
        <w:jc w:val="both"/>
        <w:rPr>
          <w:rFonts w:ascii="Arial" w:hAnsi="Arial" w:cs="Arial"/>
          <w:b/>
        </w:rPr>
      </w:pPr>
      <w:bookmarkStart w:id="1" w:name="_Hlk167781778"/>
      <w:r w:rsidRPr="00C27C87">
        <w:rPr>
          <w:rFonts w:ascii="Arial" w:hAnsi="Arial" w:cs="Arial"/>
          <w:b/>
        </w:rPr>
        <w:t xml:space="preserve">Identifikācijas Nr. </w:t>
      </w:r>
      <w:bookmarkEnd w:id="1"/>
      <w:r w:rsidR="00D76578" w:rsidRPr="00C27C87">
        <w:rPr>
          <w:rFonts w:ascii="Arial" w:hAnsi="Arial" w:cs="Arial"/>
        </w:rPr>
        <w:t>VNP 2026/</w:t>
      </w:r>
      <w:r w:rsidR="004751A3">
        <w:rPr>
          <w:rFonts w:ascii="Arial" w:hAnsi="Arial" w:cs="Arial"/>
        </w:rPr>
        <w:t>10</w:t>
      </w:r>
      <w:r w:rsidR="00C67A31" w:rsidRPr="00C27C87">
        <w:rPr>
          <w:rFonts w:ascii="Arial" w:hAnsi="Arial" w:cs="Arial"/>
        </w:rPr>
        <w:t>6</w:t>
      </w:r>
      <w:r w:rsidR="00D76578" w:rsidRPr="00C27C87">
        <w:rPr>
          <w:rFonts w:ascii="Arial" w:hAnsi="Arial" w:cs="Arial"/>
        </w:rPr>
        <w:t>AK</w:t>
      </w:r>
    </w:p>
    <w:p w14:paraId="23ACD5C7" w14:textId="77777777" w:rsidR="00F75B42" w:rsidRPr="00C27C87" w:rsidRDefault="00F75B42" w:rsidP="00F75B42">
      <w:pPr>
        <w:pStyle w:val="Sarakstarindkopa"/>
        <w:spacing w:after="0" w:line="240" w:lineRule="auto"/>
        <w:ind w:left="567"/>
        <w:jc w:val="both"/>
        <w:rPr>
          <w:rFonts w:ascii="Arial" w:hAnsi="Arial" w:cs="Arial"/>
          <w:b/>
        </w:rPr>
      </w:pPr>
    </w:p>
    <w:p w14:paraId="7E243D64" w14:textId="347DD520" w:rsidR="002B2514" w:rsidRPr="00C96F30" w:rsidRDefault="00424402" w:rsidP="00F75B42">
      <w:pPr>
        <w:numPr>
          <w:ilvl w:val="1"/>
          <w:numId w:val="13"/>
        </w:numPr>
        <w:ind w:left="567" w:hanging="567"/>
        <w:jc w:val="both"/>
        <w:rPr>
          <w:rFonts w:ascii="Arial" w:hAnsi="Arial" w:cs="Arial"/>
          <w:b/>
          <w:sz w:val="22"/>
          <w:szCs w:val="22"/>
        </w:rPr>
      </w:pPr>
      <w:bookmarkStart w:id="2" w:name="_Hlk166505108"/>
      <w:r w:rsidRPr="00C96F30">
        <w:rPr>
          <w:rFonts w:ascii="Arial" w:hAnsi="Arial" w:cs="Arial"/>
          <w:b/>
          <w:sz w:val="22"/>
          <w:szCs w:val="22"/>
        </w:rPr>
        <w:t>Kontaktpersonas</w:t>
      </w:r>
      <w:r w:rsidR="00F75B42">
        <w:rPr>
          <w:rFonts w:ascii="Arial" w:hAnsi="Arial" w:cs="Arial"/>
          <w:b/>
          <w:sz w:val="22"/>
          <w:szCs w:val="22"/>
        </w:rPr>
        <w:t>:</w:t>
      </w:r>
    </w:p>
    <w:p w14:paraId="43A706D1" w14:textId="79BD45E8" w:rsidR="00973F8A" w:rsidRPr="00684C18" w:rsidRDefault="001512C9" w:rsidP="00F75B42">
      <w:pPr>
        <w:pStyle w:val="Paraststmeklis"/>
        <w:numPr>
          <w:ilvl w:val="2"/>
          <w:numId w:val="13"/>
        </w:numPr>
        <w:tabs>
          <w:tab w:val="clear" w:pos="1430"/>
          <w:tab w:val="num" w:pos="1276"/>
        </w:tabs>
        <w:spacing w:before="0" w:after="0"/>
        <w:ind w:hanging="863"/>
        <w:jc w:val="both"/>
        <w:textAlignment w:val="baseline"/>
        <w:rPr>
          <w:rFonts w:ascii="Arial" w:hAnsi="Arial" w:cs="Arial"/>
          <w:sz w:val="22"/>
          <w:szCs w:val="22"/>
        </w:rPr>
      </w:pPr>
      <w:r w:rsidRPr="00684C18">
        <w:rPr>
          <w:rFonts w:ascii="Arial" w:hAnsi="Arial" w:cs="Arial"/>
          <w:sz w:val="22"/>
          <w:szCs w:val="22"/>
        </w:rPr>
        <w:t>Kontaktpersona konkursa procedūras jautājumos:</w:t>
      </w:r>
      <w:r w:rsidR="00385D15" w:rsidRPr="00684C18">
        <w:rPr>
          <w:rFonts w:ascii="Arial" w:hAnsi="Arial" w:cs="Arial"/>
          <w:sz w:val="22"/>
          <w:szCs w:val="22"/>
        </w:rPr>
        <w:t xml:space="preserve"> </w:t>
      </w:r>
    </w:p>
    <w:p w14:paraId="6D6D83A8" w14:textId="549101F9" w:rsidR="00F75B42" w:rsidRDefault="00282DC9" w:rsidP="00F75B42">
      <w:pPr>
        <w:pStyle w:val="Sarakstarindkopa"/>
        <w:numPr>
          <w:ilvl w:val="0"/>
          <w:numId w:val="43"/>
        </w:numPr>
        <w:spacing w:after="0" w:line="240" w:lineRule="auto"/>
        <w:ind w:left="1701" w:hanging="283"/>
        <w:jc w:val="both"/>
        <w:rPr>
          <w:rFonts w:ascii="Arial" w:eastAsia="Arial" w:hAnsi="Arial" w:cs="Arial"/>
        </w:rPr>
      </w:pPr>
      <w:r>
        <w:rPr>
          <w:rFonts w:ascii="Arial" w:eastAsia="Arial" w:hAnsi="Arial" w:cs="Arial"/>
        </w:rPr>
        <w:t xml:space="preserve">Valmieras novada pašvaldības </w:t>
      </w:r>
      <w:r>
        <w:rPr>
          <w:rFonts w:ascii="Arial" w:eastAsia="Arial" w:hAnsi="Arial" w:cs="Arial"/>
          <w:color w:val="000000"/>
        </w:rPr>
        <w:t>Valmieras novada Centrālās pārvaldes struktūrvienības “</w:t>
      </w:r>
      <w:r>
        <w:rPr>
          <w:rFonts w:ascii="Arial" w:eastAsia="Arial" w:hAnsi="Arial" w:cs="Arial"/>
        </w:rPr>
        <w:t>Iepirkumu nodaļa” galvenā iepirkumu speciāliste</w:t>
      </w:r>
      <w:r w:rsidR="00F75B42" w:rsidRPr="00F75B42">
        <w:rPr>
          <w:rFonts w:ascii="Arial" w:eastAsia="Arial" w:hAnsi="Arial" w:cs="Arial"/>
        </w:rPr>
        <w:t xml:space="preserve">, juriste Žanna </w:t>
      </w:r>
      <w:proofErr w:type="spellStart"/>
      <w:r w:rsidR="00F75B42" w:rsidRPr="00F75B42">
        <w:rPr>
          <w:rFonts w:ascii="Arial" w:eastAsia="Arial" w:hAnsi="Arial" w:cs="Arial"/>
        </w:rPr>
        <w:t>Daņilova</w:t>
      </w:r>
      <w:proofErr w:type="spellEnd"/>
      <w:r w:rsidR="00F75B42" w:rsidRPr="00F75B42">
        <w:rPr>
          <w:rFonts w:ascii="Arial" w:eastAsia="Arial" w:hAnsi="Arial" w:cs="Arial"/>
        </w:rPr>
        <w:t xml:space="preserve">, tālrunis 27891650, e-pasts: </w:t>
      </w:r>
      <w:hyperlink r:id="rId8" w:history="1">
        <w:r w:rsidR="00F75B42" w:rsidRPr="001343FD">
          <w:rPr>
            <w:rStyle w:val="Hipersaite"/>
            <w:rFonts w:ascii="Arial" w:eastAsia="Arial" w:hAnsi="Arial" w:cs="Arial"/>
          </w:rPr>
          <w:t>iepirkumi@valmierasnovads.lv</w:t>
        </w:r>
      </w:hyperlink>
      <w:bookmarkStart w:id="3" w:name="_Hlk92889839"/>
      <w:r w:rsidR="00C67A31">
        <w:rPr>
          <w:rFonts w:ascii="Arial" w:eastAsia="Arial" w:hAnsi="Arial" w:cs="Arial"/>
        </w:rPr>
        <w:t>.</w:t>
      </w:r>
    </w:p>
    <w:bookmarkEnd w:id="3"/>
    <w:p w14:paraId="51DB9364" w14:textId="77777777" w:rsidR="00F75B42" w:rsidRPr="00F75B42" w:rsidRDefault="00F75B42" w:rsidP="00C67A31">
      <w:pPr>
        <w:jc w:val="both"/>
        <w:rPr>
          <w:rFonts w:ascii="Arial" w:eastAsia="Arial" w:hAnsi="Arial" w:cs="Arial"/>
        </w:rPr>
      </w:pPr>
    </w:p>
    <w:p w14:paraId="529F4793" w14:textId="6FF86232" w:rsidR="001767B7" w:rsidRPr="00C96F30" w:rsidRDefault="003A5ADE"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rPr>
        <w:t xml:space="preserve">Kontaktpersona </w:t>
      </w:r>
      <w:r w:rsidR="00684C18">
        <w:rPr>
          <w:rFonts w:ascii="Arial" w:hAnsi="Arial" w:cs="Arial"/>
        </w:rPr>
        <w:t>tehniskās specifikācijas</w:t>
      </w:r>
      <w:r w:rsidRPr="00C96F30">
        <w:rPr>
          <w:rFonts w:ascii="Arial" w:hAnsi="Arial" w:cs="Arial"/>
        </w:rPr>
        <w:t xml:space="preserve"> jautājumos:</w:t>
      </w:r>
      <w:r w:rsidR="00385D15" w:rsidRPr="00C96F30">
        <w:rPr>
          <w:rFonts w:ascii="Arial" w:hAnsi="Arial" w:cs="Arial"/>
        </w:rPr>
        <w:t xml:space="preserve"> </w:t>
      </w:r>
    </w:p>
    <w:p w14:paraId="1CD2CFBE" w14:textId="2D1E31C8" w:rsidR="00C01D47" w:rsidRPr="00F75B42" w:rsidRDefault="00D76578" w:rsidP="00F75B42">
      <w:pPr>
        <w:pStyle w:val="Sarakstarindkopa"/>
        <w:numPr>
          <w:ilvl w:val="0"/>
          <w:numId w:val="40"/>
        </w:numPr>
        <w:spacing w:after="0" w:line="240" w:lineRule="auto"/>
        <w:ind w:left="1701" w:hanging="283"/>
        <w:jc w:val="both"/>
        <w:rPr>
          <w:rFonts w:ascii="Arial" w:hAnsi="Arial" w:cs="Arial"/>
        </w:rPr>
      </w:pPr>
      <w:r w:rsidRPr="000A7C65">
        <w:rPr>
          <w:rFonts w:ascii="Arial" w:hAnsi="Arial" w:cs="Arial"/>
        </w:rPr>
        <w:t xml:space="preserve">Valmieras novada pašvaldības Valmieras novada Attīstības pārvaldes struktūrvienības “Teritorijas un pilsētplānošanas nodaļa” vadītāja, galvenā arhitekte Zanda Lapsa, tālrunis: 24834774, e-pasts: </w:t>
      </w:r>
      <w:hyperlink r:id="rId9" w:history="1">
        <w:r w:rsidRPr="000A7C65">
          <w:rPr>
            <w:rFonts w:ascii="Arial" w:hAnsi="Arial" w:cs="Arial"/>
            <w:color w:val="0000FF"/>
            <w:u w:val="single"/>
          </w:rPr>
          <w:t>zanda.lapsa@valmierasnovads.lv</w:t>
        </w:r>
      </w:hyperlink>
      <w:r w:rsidR="00A1351A">
        <w:t>,</w:t>
      </w:r>
      <w:r w:rsidR="00A1351A">
        <w:rPr>
          <w:rFonts w:ascii="Arial" w:hAnsi="Arial" w:cs="Arial"/>
          <w:iCs/>
          <w:lang w:eastAsia="en-US"/>
          <w14:ligatures w14:val="standardContextual"/>
        </w:rPr>
        <w:t xml:space="preserve"> vai </w:t>
      </w:r>
      <w:r w:rsidR="00A1351A" w:rsidRPr="00545A0D">
        <w:rPr>
          <w:rFonts w:ascii="Arial" w:hAnsi="Arial" w:cs="Arial"/>
        </w:rPr>
        <w:t xml:space="preserve">Valmieras novada pašvaldības Valmieras novada Attīstības pārvaldes struktūrvienības “Teritorijas un pilsētplānošanas nodaļa” galvenā </w:t>
      </w:r>
      <w:r w:rsidR="00A1351A">
        <w:rPr>
          <w:rFonts w:ascii="Arial" w:hAnsi="Arial" w:cs="Arial"/>
        </w:rPr>
        <w:t>projektu vadītāja</w:t>
      </w:r>
      <w:r w:rsidR="00A1351A" w:rsidRPr="00545A0D">
        <w:rPr>
          <w:rFonts w:ascii="Arial" w:hAnsi="Arial" w:cs="Arial"/>
        </w:rPr>
        <w:t xml:space="preserve"> </w:t>
      </w:r>
      <w:r w:rsidR="00A1351A">
        <w:rPr>
          <w:rFonts w:ascii="Arial" w:hAnsi="Arial" w:cs="Arial"/>
        </w:rPr>
        <w:t>Nadīna Miezīte</w:t>
      </w:r>
      <w:r w:rsidR="00A1351A" w:rsidRPr="00545A0D">
        <w:rPr>
          <w:rFonts w:ascii="Arial" w:hAnsi="Arial" w:cs="Arial"/>
        </w:rPr>
        <w:t>, tālrunis:</w:t>
      </w:r>
      <w:r w:rsidR="00A1351A">
        <w:rPr>
          <w:rFonts w:ascii="Arial" w:hAnsi="Arial" w:cs="Arial"/>
        </w:rPr>
        <w:t xml:space="preserve"> 64210681</w:t>
      </w:r>
      <w:r w:rsidR="00A1351A" w:rsidRPr="00545A0D">
        <w:rPr>
          <w:rFonts w:ascii="Arial" w:hAnsi="Arial" w:cs="Arial"/>
        </w:rPr>
        <w:t>, e-pasts:</w:t>
      </w:r>
      <w:r w:rsidR="00A1351A">
        <w:rPr>
          <w:rFonts w:ascii="Arial" w:hAnsi="Arial" w:cs="Arial"/>
        </w:rPr>
        <w:t xml:space="preserve"> </w:t>
      </w:r>
      <w:hyperlink r:id="rId10" w:history="1">
        <w:r w:rsidR="00A1351A" w:rsidRPr="00A0127E">
          <w:rPr>
            <w:rStyle w:val="Hipersaite"/>
            <w:rFonts w:ascii="Arial" w:hAnsi="Arial" w:cs="Arial"/>
          </w:rPr>
          <w:t>nadina.miezite@valmierasnovads.lv</w:t>
        </w:r>
      </w:hyperlink>
      <w:r w:rsidR="00A1351A">
        <w:t>.</w:t>
      </w:r>
    </w:p>
    <w:p w14:paraId="5534C8A6" w14:textId="77777777" w:rsidR="00F75B42" w:rsidRPr="0073014C" w:rsidRDefault="00F75B42" w:rsidP="00F75B42">
      <w:pPr>
        <w:pStyle w:val="Sarakstarindkopa"/>
        <w:spacing w:after="0" w:line="240" w:lineRule="auto"/>
        <w:ind w:left="1701"/>
        <w:jc w:val="both"/>
        <w:rPr>
          <w:rFonts w:ascii="Arial" w:hAnsi="Arial" w:cs="Arial"/>
        </w:rPr>
      </w:pPr>
    </w:p>
    <w:p w14:paraId="4A3D76AB" w14:textId="77777777" w:rsidR="001512C9" w:rsidRPr="00C96F30" w:rsidRDefault="001512C9" w:rsidP="00F75B42">
      <w:pPr>
        <w:numPr>
          <w:ilvl w:val="1"/>
          <w:numId w:val="13"/>
        </w:numPr>
        <w:ind w:left="567" w:hanging="567"/>
        <w:jc w:val="both"/>
        <w:rPr>
          <w:rFonts w:ascii="Arial" w:hAnsi="Arial" w:cs="Arial"/>
          <w:bCs/>
          <w:sz w:val="22"/>
        </w:rPr>
      </w:pPr>
      <w:r w:rsidRPr="00C96F30">
        <w:rPr>
          <w:rFonts w:ascii="Arial" w:hAnsi="Arial" w:cs="Arial"/>
          <w:b/>
          <w:sz w:val="22"/>
        </w:rPr>
        <w:t>Nolikuma saņemšana</w:t>
      </w:r>
    </w:p>
    <w:p w14:paraId="09DE9ED9" w14:textId="77777777" w:rsidR="00385D15" w:rsidRPr="00C96F30" w:rsidRDefault="00C03A5D"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rPr>
        <w:t xml:space="preserve">Konkursa nolikuma elektroniskā versija un tehniskā dokumentācija ir ievietota lejupielādēšanai interneta tīmekļvietnē </w:t>
      </w:r>
      <w:hyperlink r:id="rId11" w:history="1">
        <w:r w:rsidR="00F4703F" w:rsidRPr="00C96F30">
          <w:rPr>
            <w:rStyle w:val="Hipersaite"/>
            <w:rFonts w:ascii="Arial" w:hAnsi="Arial" w:cs="Arial"/>
          </w:rPr>
          <w:t>www.eis.gov.lv</w:t>
        </w:r>
      </w:hyperlink>
      <w:r w:rsidR="00F4703F" w:rsidRPr="00C96F30">
        <w:rPr>
          <w:rFonts w:ascii="Arial" w:hAnsi="Arial" w:cs="Arial"/>
        </w:rPr>
        <w:t xml:space="preserve">.  </w:t>
      </w:r>
    </w:p>
    <w:p w14:paraId="17959B0D" w14:textId="70CA1964" w:rsidR="00385D15" w:rsidRPr="00C96F30" w:rsidRDefault="00C03A5D"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rPr>
        <w:t xml:space="preserve">Konkursa nolikuma grozījumi un atbildes uz ieinteresēto piegādātāju jautājumiem par šo </w:t>
      </w:r>
      <w:r w:rsidR="00DF02C9" w:rsidRPr="00C96F30">
        <w:rPr>
          <w:rFonts w:ascii="Arial" w:hAnsi="Arial" w:cs="Arial"/>
        </w:rPr>
        <w:t>iepirkumu procedūru</w:t>
      </w:r>
      <w:r w:rsidRPr="00C96F30">
        <w:rPr>
          <w:rFonts w:ascii="Arial" w:hAnsi="Arial" w:cs="Arial"/>
        </w:rPr>
        <w:t xml:space="preserve"> tiek publicētas interneta tīmekļvietnē </w:t>
      </w:r>
      <w:hyperlink r:id="rId12" w:history="1">
        <w:r w:rsidR="00F4703F" w:rsidRPr="00C96F30">
          <w:rPr>
            <w:rStyle w:val="Hipersaite"/>
            <w:rFonts w:ascii="Arial" w:hAnsi="Arial" w:cs="Arial"/>
          </w:rPr>
          <w:t>www.eis.gov.lv</w:t>
        </w:r>
      </w:hyperlink>
      <w:r w:rsidR="00F4703F" w:rsidRPr="00C96F30">
        <w:rPr>
          <w:rFonts w:ascii="Arial" w:hAnsi="Arial" w:cs="Arial"/>
        </w:rPr>
        <w:t xml:space="preserve">.  </w:t>
      </w:r>
      <w:r w:rsidRPr="00C96F30">
        <w:rPr>
          <w:rFonts w:ascii="Arial" w:hAnsi="Arial" w:cs="Arial"/>
        </w:rPr>
        <w:t xml:space="preserve">Piegādātāja pienākums ir pastāvīgi sekot tīmekļvietnē </w:t>
      </w:r>
      <w:hyperlink r:id="rId13" w:history="1">
        <w:r w:rsidR="00F4703F" w:rsidRPr="00C96F30">
          <w:rPr>
            <w:rStyle w:val="Hipersaite"/>
            <w:rFonts w:ascii="Arial" w:hAnsi="Arial" w:cs="Arial"/>
          </w:rPr>
          <w:t>www.eis.gov.lv</w:t>
        </w:r>
      </w:hyperlink>
      <w:r w:rsidR="00F4703F" w:rsidRPr="00C96F30">
        <w:rPr>
          <w:rFonts w:ascii="Arial" w:hAnsi="Arial" w:cs="Arial"/>
        </w:rPr>
        <w:t xml:space="preserve"> </w:t>
      </w:r>
      <w:r w:rsidRPr="00C96F30">
        <w:rPr>
          <w:rFonts w:ascii="Arial" w:hAnsi="Arial" w:cs="Arial"/>
        </w:rPr>
        <w:t xml:space="preserve">publicētajai informācijai par šo </w:t>
      </w:r>
      <w:r w:rsidR="00DF02C9" w:rsidRPr="00C96F30">
        <w:rPr>
          <w:rFonts w:ascii="Arial" w:hAnsi="Arial" w:cs="Arial"/>
        </w:rPr>
        <w:t>iepirkumu procedūru</w:t>
      </w:r>
      <w:r w:rsidRPr="00C96F30">
        <w:rPr>
          <w:rFonts w:ascii="Arial" w:hAnsi="Arial" w:cs="Arial"/>
        </w:rPr>
        <w:t xml:space="preserve"> un iekļaut to savā piedāvājumā. </w:t>
      </w:r>
    </w:p>
    <w:p w14:paraId="51140E16" w14:textId="77777777" w:rsidR="00385D15" w:rsidRPr="00C96F30" w:rsidRDefault="00C03A5D"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rPr>
        <w:t>Komisija nav atbildīga par to, ja kāds ieinteresētais piegādātājs nav iepazinies ar informāciju par šo iepirkuma procedūru, kurai ir nodrošināta brīva un tieša elektronisk</w:t>
      </w:r>
      <w:r w:rsidR="001E3CF5" w:rsidRPr="00C96F30">
        <w:rPr>
          <w:rFonts w:ascii="Arial" w:hAnsi="Arial" w:cs="Arial"/>
        </w:rPr>
        <w:t>a</w:t>
      </w:r>
      <w:r w:rsidRPr="00C96F30">
        <w:rPr>
          <w:rFonts w:ascii="Arial" w:hAnsi="Arial" w:cs="Arial"/>
        </w:rPr>
        <w:t xml:space="preserve"> pieeja interneta tīmekļvietnē</w:t>
      </w:r>
      <w:r w:rsidR="00F4703F" w:rsidRPr="00C96F30">
        <w:rPr>
          <w:rFonts w:ascii="Arial" w:hAnsi="Arial" w:cs="Arial"/>
        </w:rPr>
        <w:t xml:space="preserve"> </w:t>
      </w:r>
      <w:bookmarkStart w:id="4" w:name="_Hlk166494170"/>
      <w:r w:rsidR="00F4703F" w:rsidRPr="00C96F30">
        <w:rPr>
          <w:rFonts w:ascii="Arial" w:hAnsi="Arial" w:cs="Arial"/>
        </w:rPr>
        <w:fldChar w:fldCharType="begin"/>
      </w:r>
      <w:r w:rsidR="00F4703F" w:rsidRPr="00C96F30">
        <w:rPr>
          <w:rFonts w:ascii="Arial" w:hAnsi="Arial" w:cs="Arial"/>
        </w:rPr>
        <w:instrText xml:space="preserve"> HYPERLINK "http://www.eis.gov.lv" </w:instrText>
      </w:r>
      <w:r w:rsidR="00F4703F" w:rsidRPr="00C96F30">
        <w:rPr>
          <w:rFonts w:ascii="Arial" w:hAnsi="Arial" w:cs="Arial"/>
        </w:rPr>
      </w:r>
      <w:r w:rsidR="00F4703F" w:rsidRPr="00C96F30">
        <w:rPr>
          <w:rFonts w:ascii="Arial" w:hAnsi="Arial" w:cs="Arial"/>
        </w:rPr>
        <w:fldChar w:fldCharType="separate"/>
      </w:r>
      <w:r w:rsidR="00F4703F" w:rsidRPr="00C96F30">
        <w:rPr>
          <w:rStyle w:val="Hipersaite"/>
          <w:rFonts w:ascii="Arial" w:hAnsi="Arial" w:cs="Arial"/>
        </w:rPr>
        <w:t>www.eis.gov.lv</w:t>
      </w:r>
      <w:r w:rsidR="00F4703F" w:rsidRPr="00C96F30">
        <w:rPr>
          <w:rFonts w:ascii="Arial" w:hAnsi="Arial" w:cs="Arial"/>
        </w:rPr>
        <w:fldChar w:fldCharType="end"/>
      </w:r>
      <w:r w:rsidR="00F4703F" w:rsidRPr="00C96F30">
        <w:rPr>
          <w:rFonts w:ascii="Arial" w:hAnsi="Arial" w:cs="Arial"/>
        </w:rPr>
        <w:t xml:space="preserve">. </w:t>
      </w:r>
      <w:r w:rsidRPr="00C96F30">
        <w:rPr>
          <w:rFonts w:ascii="Arial" w:hAnsi="Arial" w:cs="Arial"/>
        </w:rPr>
        <w:t xml:space="preserve"> </w:t>
      </w:r>
      <w:bookmarkEnd w:id="2"/>
      <w:bookmarkEnd w:id="4"/>
    </w:p>
    <w:p w14:paraId="6BD5FB9D" w14:textId="77777777" w:rsidR="00385D15" w:rsidRPr="00C96F30" w:rsidRDefault="00C03A5D"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rPr>
        <w:t>Ieinteresētais Piegādātājs Elektronisko iepirkumu sistēmas e-konkursu apakšsistēmā šā konkursa sadaļā var reģistrēties kā atklāta konkursa nolikuma saņēmējs, ja tas ir reģistrēts Elektronisko iepirkumu sistēmā kā Piegādātājs</w:t>
      </w:r>
      <w:r w:rsidRPr="00C96F30">
        <w:rPr>
          <w:rStyle w:val="Vresatsauce"/>
          <w:rFonts w:ascii="Arial" w:hAnsi="Arial" w:cs="Arial"/>
        </w:rPr>
        <w:footnoteReference w:id="1"/>
      </w:r>
      <w:r w:rsidRPr="00C96F30">
        <w:rPr>
          <w:rFonts w:ascii="Arial" w:hAnsi="Arial" w:cs="Arial"/>
        </w:rPr>
        <w:t>.</w:t>
      </w:r>
    </w:p>
    <w:p w14:paraId="0B57C493" w14:textId="77777777" w:rsidR="00385D15" w:rsidRPr="00C96F30" w:rsidRDefault="00141999"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bCs/>
        </w:rPr>
        <w:t xml:space="preserve">Konkursa nolikuma drukāto variantu līdz </w:t>
      </w:r>
      <w:r w:rsidR="00A631C3" w:rsidRPr="00C96F30">
        <w:rPr>
          <w:rFonts w:ascii="Arial" w:hAnsi="Arial" w:cs="Arial"/>
        </w:rPr>
        <w:t>piedāvājuma iesniegšanas termiņa beigām</w:t>
      </w:r>
      <w:r w:rsidR="00A631C3" w:rsidRPr="00C96F30">
        <w:rPr>
          <w:rFonts w:ascii="Arial" w:hAnsi="Arial" w:cs="Arial"/>
          <w:b/>
          <w:bCs/>
        </w:rPr>
        <w:t xml:space="preserve"> </w:t>
      </w:r>
      <w:r w:rsidRPr="00C96F30">
        <w:rPr>
          <w:rFonts w:ascii="Arial" w:hAnsi="Arial" w:cs="Arial"/>
          <w:bCs/>
        </w:rPr>
        <w:t xml:space="preserve">iespējams saņemt </w:t>
      </w:r>
      <w:r w:rsidRPr="00C96F30">
        <w:rPr>
          <w:rFonts w:ascii="Arial" w:hAnsi="Arial" w:cs="Arial"/>
        </w:rPr>
        <w:t xml:space="preserve">Valmieras </w:t>
      </w:r>
      <w:r w:rsidR="007563E5" w:rsidRPr="00C96F30">
        <w:rPr>
          <w:rFonts w:ascii="Arial" w:hAnsi="Arial" w:cs="Arial"/>
        </w:rPr>
        <w:t>novada</w:t>
      </w:r>
      <w:r w:rsidRPr="00C96F30">
        <w:rPr>
          <w:rFonts w:ascii="Arial" w:hAnsi="Arial" w:cs="Arial"/>
        </w:rPr>
        <w:t xml:space="preserve"> </w:t>
      </w:r>
      <w:r w:rsidRPr="00C96F30">
        <w:rPr>
          <w:rFonts w:ascii="Arial" w:hAnsi="Arial" w:cs="Arial"/>
          <w:bCs/>
        </w:rPr>
        <w:t xml:space="preserve">pašvaldības </w:t>
      </w:r>
      <w:r w:rsidR="002942D9" w:rsidRPr="00C96F30">
        <w:rPr>
          <w:rFonts w:ascii="Arial" w:hAnsi="Arial" w:cs="Arial"/>
          <w:bCs/>
        </w:rPr>
        <w:t>Klientu apkalpošanas</w:t>
      </w:r>
      <w:r w:rsidRPr="00C96F30">
        <w:rPr>
          <w:rFonts w:ascii="Arial" w:hAnsi="Arial" w:cs="Arial"/>
          <w:bCs/>
        </w:rPr>
        <w:t xml:space="preserve"> centrā Lāčplēša ielā 2, Valmierā</w:t>
      </w:r>
      <w:r w:rsidR="008D4F58" w:rsidRPr="00C96F30">
        <w:rPr>
          <w:rFonts w:ascii="Arial" w:hAnsi="Arial" w:cs="Arial"/>
          <w:bCs/>
        </w:rPr>
        <w:t>, Valmieras novadā</w:t>
      </w:r>
      <w:r w:rsidRPr="00C96F30">
        <w:rPr>
          <w:rFonts w:ascii="Arial" w:hAnsi="Arial" w:cs="Arial"/>
          <w:bCs/>
        </w:rPr>
        <w:t>.</w:t>
      </w:r>
    </w:p>
    <w:p w14:paraId="3EA86149" w14:textId="77777777" w:rsidR="00385D15" w:rsidRPr="00C96F30" w:rsidRDefault="00141999"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rPr>
        <w:t>Ja ieinteresētais piegādātājs pieprasa izsniegt iepirkuma procedūras dokumentus drukātā veidā, pasūtītājs tos izsniedz ieinteresētajam piegādātājam Lāčplēša ielā 2, Valmierā</w:t>
      </w:r>
      <w:r w:rsidR="008D4F58" w:rsidRPr="00C96F30">
        <w:rPr>
          <w:rFonts w:ascii="Arial" w:hAnsi="Arial" w:cs="Arial"/>
        </w:rPr>
        <w:t>, Valmieras novadā</w:t>
      </w:r>
      <w:r w:rsidRPr="00C96F30">
        <w:rPr>
          <w:rFonts w:ascii="Arial" w:hAnsi="Arial" w:cs="Arial"/>
        </w:rPr>
        <w:t xml:space="preserve"> pašvaldības </w:t>
      </w:r>
      <w:r w:rsidR="002942D9" w:rsidRPr="00C96F30">
        <w:rPr>
          <w:rFonts w:ascii="Arial" w:hAnsi="Arial" w:cs="Arial"/>
        </w:rPr>
        <w:t>Klientu apkalpošanas</w:t>
      </w:r>
      <w:r w:rsidRPr="00C96F30">
        <w:rPr>
          <w:rFonts w:ascii="Arial" w:hAnsi="Arial" w:cs="Arial"/>
        </w:rPr>
        <w:t xml:space="preserve"> centrā triju darbdienu laikā pēc tam, kad saņemts šo dokumentu pieprasījums, ievērojot nosacījumu, ka dokumentu pieprasījums iesniegts laikus pirms piedāvājumu iesniegšanas termiņa beigām.</w:t>
      </w:r>
    </w:p>
    <w:p w14:paraId="4CA96F84" w14:textId="2495D76D" w:rsidR="00C01D47" w:rsidRDefault="002942D9" w:rsidP="00F75B42">
      <w:pPr>
        <w:pStyle w:val="Sarakstarindkopa"/>
        <w:numPr>
          <w:ilvl w:val="2"/>
          <w:numId w:val="13"/>
        </w:numPr>
        <w:spacing w:after="0" w:line="240" w:lineRule="auto"/>
        <w:ind w:left="1276" w:hanging="709"/>
        <w:jc w:val="both"/>
        <w:rPr>
          <w:rFonts w:ascii="Arial" w:hAnsi="Arial" w:cs="Arial"/>
        </w:rPr>
      </w:pPr>
      <w:r w:rsidRPr="00C96F30">
        <w:rPr>
          <w:rFonts w:ascii="Arial" w:hAnsi="Arial" w:cs="Arial"/>
          <w:bCs/>
        </w:rPr>
        <w:t>Klientu apkalpošanas</w:t>
      </w:r>
      <w:r w:rsidR="00141999" w:rsidRPr="00C96F30">
        <w:rPr>
          <w:rFonts w:ascii="Arial" w:hAnsi="Arial" w:cs="Arial"/>
          <w:bCs/>
        </w:rPr>
        <w:t xml:space="preserve"> </w:t>
      </w:r>
      <w:r w:rsidR="00141999" w:rsidRPr="00C96F30">
        <w:rPr>
          <w:rFonts w:ascii="Arial" w:hAnsi="Arial" w:cs="Arial"/>
        </w:rPr>
        <w:t>centra darba laiks – darba dienās no 8</w:t>
      </w:r>
      <w:r w:rsidR="00141999" w:rsidRPr="00C96F30">
        <w:rPr>
          <w:rFonts w:ascii="Arial" w:hAnsi="Arial" w:cs="Arial"/>
          <w:vertAlign w:val="superscript"/>
        </w:rPr>
        <w:t>00</w:t>
      </w:r>
      <w:r w:rsidR="00141999" w:rsidRPr="00C96F30">
        <w:rPr>
          <w:rFonts w:ascii="Arial" w:hAnsi="Arial" w:cs="Arial"/>
        </w:rPr>
        <w:t xml:space="preserve"> līdz 17</w:t>
      </w:r>
      <w:r w:rsidR="00141999" w:rsidRPr="00C96F30">
        <w:rPr>
          <w:rFonts w:ascii="Arial" w:hAnsi="Arial" w:cs="Arial"/>
          <w:vertAlign w:val="superscript"/>
        </w:rPr>
        <w:t>00</w:t>
      </w:r>
      <w:r w:rsidR="00141999" w:rsidRPr="00C96F30">
        <w:rPr>
          <w:rFonts w:ascii="Arial" w:hAnsi="Arial" w:cs="Arial"/>
        </w:rPr>
        <w:t xml:space="preserve">, </w:t>
      </w:r>
      <w:r w:rsidR="0040381C" w:rsidRPr="00C96F30">
        <w:rPr>
          <w:rFonts w:ascii="Arial" w:hAnsi="Arial" w:cs="Arial"/>
        </w:rPr>
        <w:t>pirmdienās</w:t>
      </w:r>
      <w:r w:rsidR="00141999" w:rsidRPr="00C96F30">
        <w:rPr>
          <w:rFonts w:ascii="Arial" w:hAnsi="Arial" w:cs="Arial"/>
        </w:rPr>
        <w:t xml:space="preserve"> no 8</w:t>
      </w:r>
      <w:r w:rsidR="00141999" w:rsidRPr="00C96F30">
        <w:rPr>
          <w:rFonts w:ascii="Arial" w:hAnsi="Arial" w:cs="Arial"/>
          <w:vertAlign w:val="superscript"/>
        </w:rPr>
        <w:t>00</w:t>
      </w:r>
      <w:r w:rsidR="00141999" w:rsidRPr="00C96F30">
        <w:rPr>
          <w:rFonts w:ascii="Arial" w:hAnsi="Arial" w:cs="Arial"/>
        </w:rPr>
        <w:t xml:space="preserve"> līdz 18</w:t>
      </w:r>
      <w:r w:rsidR="00141999" w:rsidRPr="00C96F30">
        <w:rPr>
          <w:rFonts w:ascii="Arial" w:hAnsi="Arial" w:cs="Arial"/>
          <w:vertAlign w:val="superscript"/>
        </w:rPr>
        <w:t>00</w:t>
      </w:r>
      <w:r w:rsidR="00141999" w:rsidRPr="00C96F30">
        <w:rPr>
          <w:rFonts w:ascii="Arial" w:hAnsi="Arial" w:cs="Arial"/>
        </w:rPr>
        <w:t>, piektdienās 8</w:t>
      </w:r>
      <w:r w:rsidR="00141999" w:rsidRPr="00C96F30">
        <w:rPr>
          <w:rFonts w:ascii="Arial" w:hAnsi="Arial" w:cs="Arial"/>
          <w:vertAlign w:val="superscript"/>
        </w:rPr>
        <w:t>00</w:t>
      </w:r>
      <w:r w:rsidR="00141999" w:rsidRPr="00C96F30">
        <w:rPr>
          <w:rFonts w:ascii="Arial" w:hAnsi="Arial" w:cs="Arial"/>
        </w:rPr>
        <w:t xml:space="preserve"> līdz 16</w:t>
      </w:r>
      <w:r w:rsidR="00141999" w:rsidRPr="00C96F30">
        <w:rPr>
          <w:rFonts w:ascii="Arial" w:hAnsi="Arial" w:cs="Arial"/>
          <w:vertAlign w:val="superscript"/>
        </w:rPr>
        <w:t>00</w:t>
      </w:r>
      <w:r w:rsidR="00141999" w:rsidRPr="00C96F30">
        <w:rPr>
          <w:rFonts w:ascii="Arial" w:hAnsi="Arial" w:cs="Arial"/>
        </w:rPr>
        <w:t>.</w:t>
      </w:r>
    </w:p>
    <w:p w14:paraId="62A38E53" w14:textId="77777777" w:rsidR="004074D9" w:rsidRDefault="004074D9" w:rsidP="00F75B42">
      <w:pPr>
        <w:pStyle w:val="Sarakstarindkopa"/>
        <w:spacing w:after="0" w:line="240" w:lineRule="auto"/>
        <w:ind w:left="1276"/>
        <w:jc w:val="both"/>
        <w:rPr>
          <w:rFonts w:ascii="Arial" w:hAnsi="Arial" w:cs="Arial"/>
        </w:rPr>
      </w:pPr>
    </w:p>
    <w:p w14:paraId="6DE40397" w14:textId="77777777" w:rsidR="0047041A" w:rsidRDefault="0047041A" w:rsidP="00C67A31">
      <w:pPr>
        <w:jc w:val="both"/>
        <w:rPr>
          <w:rFonts w:ascii="Arial" w:hAnsi="Arial" w:cs="Arial"/>
        </w:rPr>
      </w:pPr>
    </w:p>
    <w:p w14:paraId="1A9EDE1B" w14:textId="77777777" w:rsidR="00A1351A" w:rsidRPr="00C67A31" w:rsidRDefault="00A1351A" w:rsidP="00C67A31">
      <w:pPr>
        <w:jc w:val="both"/>
        <w:rPr>
          <w:rFonts w:ascii="Arial" w:hAnsi="Arial" w:cs="Arial"/>
        </w:rPr>
      </w:pPr>
    </w:p>
    <w:p w14:paraId="3AE98BFC" w14:textId="3D2973E9" w:rsidR="002673F1" w:rsidRDefault="001512C9" w:rsidP="00F75B42">
      <w:pPr>
        <w:pStyle w:val="Sarakstarindkopa"/>
        <w:numPr>
          <w:ilvl w:val="0"/>
          <w:numId w:val="13"/>
        </w:numPr>
        <w:spacing w:after="0" w:line="240" w:lineRule="auto"/>
        <w:jc w:val="center"/>
        <w:rPr>
          <w:rFonts w:ascii="Arial" w:hAnsi="Arial" w:cs="Arial"/>
          <w:b/>
        </w:rPr>
      </w:pPr>
      <w:r w:rsidRPr="00C96F30">
        <w:rPr>
          <w:rFonts w:ascii="Arial" w:hAnsi="Arial" w:cs="Arial"/>
          <w:b/>
        </w:rPr>
        <w:lastRenderedPageBreak/>
        <w:t>Informācija par iepirkuma priekšmetu</w:t>
      </w:r>
    </w:p>
    <w:p w14:paraId="6C19BA38" w14:textId="77777777" w:rsidR="00973F8A" w:rsidRPr="00C96F30" w:rsidRDefault="00973F8A" w:rsidP="00F75B42">
      <w:pPr>
        <w:pStyle w:val="Sarakstarindkopa"/>
        <w:spacing w:after="0" w:line="240" w:lineRule="auto"/>
        <w:ind w:left="360"/>
        <w:rPr>
          <w:rFonts w:ascii="Arial" w:hAnsi="Arial" w:cs="Arial"/>
          <w:b/>
        </w:rPr>
      </w:pPr>
    </w:p>
    <w:p w14:paraId="44C9B8C3" w14:textId="58E2616C" w:rsidR="00D22ED9" w:rsidRPr="00190ECB" w:rsidRDefault="00A9441A" w:rsidP="00F75B42">
      <w:pPr>
        <w:pStyle w:val="Sarakstarindkopa"/>
        <w:numPr>
          <w:ilvl w:val="1"/>
          <w:numId w:val="13"/>
        </w:numPr>
        <w:tabs>
          <w:tab w:val="clear" w:pos="3981"/>
        </w:tabs>
        <w:spacing w:after="0" w:line="240" w:lineRule="auto"/>
        <w:ind w:left="567" w:hanging="567"/>
        <w:jc w:val="both"/>
        <w:rPr>
          <w:rFonts w:ascii="Arial" w:hAnsi="Arial" w:cs="Arial"/>
          <w:b/>
          <w:bCs/>
          <w:sz w:val="44"/>
          <w:szCs w:val="44"/>
        </w:rPr>
      </w:pPr>
      <w:bookmarkStart w:id="5" w:name="_Hlk190732614"/>
      <w:r w:rsidRPr="00190ECB">
        <w:rPr>
          <w:rFonts w:ascii="Arial" w:hAnsi="Arial" w:cs="Arial"/>
          <w:b/>
          <w:bCs/>
        </w:rPr>
        <w:t>Iepirkuma priekšmets</w:t>
      </w:r>
      <w:r w:rsidRPr="00190ECB">
        <w:rPr>
          <w:rFonts w:ascii="Arial" w:hAnsi="Arial" w:cs="Arial"/>
        </w:rPr>
        <w:t xml:space="preserve"> ir </w:t>
      </w:r>
      <w:r w:rsidR="00A1351A">
        <w:rPr>
          <w:rFonts w:ascii="Arial" w:hAnsi="Arial" w:cs="Arial"/>
          <w:lang w:eastAsia="lv-LV"/>
        </w:rPr>
        <w:t>b</w:t>
      </w:r>
      <w:r w:rsidR="00A1351A" w:rsidRPr="00A1351A">
        <w:rPr>
          <w:rFonts w:ascii="Arial" w:hAnsi="Arial" w:cs="Arial"/>
          <w:lang w:eastAsia="lv-LV"/>
        </w:rPr>
        <w:t xml:space="preserve">ūvprojekta izstrāde un autoruzraudzības veikšana Vaidavas kultūras centra ēkas </w:t>
      </w:r>
      <w:proofErr w:type="spellStart"/>
      <w:r w:rsidR="00A1351A" w:rsidRPr="00A1351A">
        <w:rPr>
          <w:rFonts w:ascii="Arial" w:hAnsi="Arial" w:cs="Arial"/>
          <w:lang w:eastAsia="lv-LV"/>
        </w:rPr>
        <w:t>virsskatuves</w:t>
      </w:r>
      <w:proofErr w:type="spellEnd"/>
      <w:r w:rsidR="00A1351A" w:rsidRPr="00A1351A">
        <w:rPr>
          <w:rFonts w:ascii="Arial" w:hAnsi="Arial" w:cs="Arial"/>
          <w:lang w:eastAsia="lv-LV"/>
        </w:rPr>
        <w:t xml:space="preserve"> apjoma daļējai demontāžai un pārbūvei</w:t>
      </w:r>
      <w:r w:rsidR="00622A23" w:rsidRPr="00190ECB">
        <w:rPr>
          <w:rFonts w:ascii="Arial" w:hAnsi="Arial" w:cs="Arial"/>
        </w:rPr>
        <w:t>.</w:t>
      </w:r>
    </w:p>
    <w:p w14:paraId="4D3D7201" w14:textId="77777777" w:rsidR="00A1351A" w:rsidRDefault="00A1351A" w:rsidP="00A1351A">
      <w:pPr>
        <w:jc w:val="both"/>
        <w:rPr>
          <w:rFonts w:ascii="Arial" w:hAnsi="Arial" w:cs="Arial"/>
        </w:rPr>
      </w:pPr>
      <w:bookmarkStart w:id="6" w:name="_Hlk150761270"/>
      <w:bookmarkStart w:id="7" w:name="_Hlk167781166"/>
      <w:bookmarkStart w:id="8" w:name="_Hlk191937187"/>
      <w:bookmarkEnd w:id="5"/>
    </w:p>
    <w:p w14:paraId="65C6E488" w14:textId="6FD15882" w:rsidR="00571D45" w:rsidRPr="00A1351A" w:rsidRDefault="00571D45" w:rsidP="00A1351A">
      <w:pPr>
        <w:ind w:left="567"/>
        <w:jc w:val="both"/>
        <w:rPr>
          <w:rFonts w:ascii="Arial" w:hAnsi="Arial" w:cs="Arial"/>
          <w:sz w:val="22"/>
          <w:szCs w:val="22"/>
        </w:rPr>
      </w:pPr>
      <w:r w:rsidRPr="00A1351A">
        <w:rPr>
          <w:rFonts w:ascii="Arial" w:hAnsi="Arial" w:cs="Arial"/>
          <w:sz w:val="22"/>
          <w:szCs w:val="22"/>
        </w:rPr>
        <w:t>Piedāvājums iesniedzams tikai par visu apjomu. Katrs pretendents drīkst iesniegt tikai vienu piedāvājuma variantu.</w:t>
      </w:r>
    </w:p>
    <w:p w14:paraId="23CB5262" w14:textId="344365B3" w:rsidR="00E60E3E" w:rsidRPr="00115359" w:rsidRDefault="00E60E3E" w:rsidP="00F75B42">
      <w:pPr>
        <w:ind w:left="567"/>
        <w:jc w:val="both"/>
        <w:rPr>
          <w:rFonts w:ascii="Arial" w:hAnsi="Arial" w:cs="Arial"/>
          <w:sz w:val="22"/>
        </w:rPr>
      </w:pPr>
    </w:p>
    <w:p w14:paraId="4116028B" w14:textId="39F7201F" w:rsidR="00190ECB" w:rsidRDefault="001264A7" w:rsidP="00F75B42">
      <w:pPr>
        <w:pStyle w:val="Sarakstarindkopa"/>
        <w:numPr>
          <w:ilvl w:val="1"/>
          <w:numId w:val="13"/>
        </w:numPr>
        <w:spacing w:after="0" w:line="240" w:lineRule="auto"/>
        <w:ind w:left="567" w:hanging="567"/>
        <w:jc w:val="both"/>
        <w:rPr>
          <w:rFonts w:ascii="Arial" w:hAnsi="Arial" w:cs="Arial"/>
        </w:rPr>
      </w:pPr>
      <w:bookmarkStart w:id="9" w:name="_Hlk190734551"/>
      <w:bookmarkStart w:id="10" w:name="_Hlk199006996"/>
      <w:r w:rsidRPr="00C96F30">
        <w:rPr>
          <w:rFonts w:ascii="Arial" w:hAnsi="Arial" w:cs="Arial"/>
          <w:b/>
        </w:rPr>
        <w:t>O</w:t>
      </w:r>
      <w:r w:rsidR="00917430" w:rsidRPr="00C96F30">
        <w:rPr>
          <w:rFonts w:ascii="Arial" w:hAnsi="Arial" w:cs="Arial"/>
          <w:b/>
        </w:rPr>
        <w:t>bjek</w:t>
      </w:r>
      <w:r w:rsidR="00D3770A">
        <w:rPr>
          <w:rFonts w:ascii="Arial" w:hAnsi="Arial" w:cs="Arial"/>
          <w:b/>
        </w:rPr>
        <w:t>t</w:t>
      </w:r>
      <w:r w:rsidR="00D76578">
        <w:rPr>
          <w:rFonts w:ascii="Arial" w:hAnsi="Arial" w:cs="Arial"/>
          <w:b/>
        </w:rPr>
        <w:t>a</w:t>
      </w:r>
      <w:r w:rsidR="00917430" w:rsidRPr="00C96F30">
        <w:rPr>
          <w:rFonts w:ascii="Arial" w:hAnsi="Arial" w:cs="Arial"/>
          <w:b/>
        </w:rPr>
        <w:t xml:space="preserve"> atrašanās vieta</w:t>
      </w:r>
      <w:bookmarkEnd w:id="6"/>
      <w:r w:rsidR="00A9441A" w:rsidRPr="00C96F30">
        <w:rPr>
          <w:rFonts w:ascii="Arial" w:hAnsi="Arial" w:cs="Arial"/>
          <w:b/>
        </w:rPr>
        <w:t>:</w:t>
      </w:r>
      <w:bookmarkEnd w:id="7"/>
      <w:r w:rsidR="00190ECB">
        <w:rPr>
          <w:rFonts w:ascii="Arial" w:hAnsi="Arial" w:cs="Arial"/>
          <w:b/>
        </w:rPr>
        <w:t xml:space="preserve"> </w:t>
      </w:r>
      <w:r w:rsidR="00A1351A">
        <w:rPr>
          <w:rFonts w:ascii="Arial" w:hAnsi="Arial" w:cs="Arial"/>
          <w:lang w:eastAsia="lv-LV"/>
        </w:rPr>
        <w:t xml:space="preserve">Skolas iela 1A, Vaidava, Vaidavas </w:t>
      </w:r>
      <w:proofErr w:type="spellStart"/>
      <w:r w:rsidR="00A1351A">
        <w:rPr>
          <w:rFonts w:ascii="Arial" w:hAnsi="Arial" w:cs="Arial"/>
          <w:lang w:eastAsia="lv-LV"/>
        </w:rPr>
        <w:t>pagsts</w:t>
      </w:r>
      <w:proofErr w:type="spellEnd"/>
      <w:r w:rsidR="00190ECB" w:rsidRPr="00190ECB">
        <w:rPr>
          <w:rFonts w:ascii="Arial" w:hAnsi="Arial" w:cs="Arial"/>
          <w:lang w:eastAsia="lv-LV"/>
        </w:rPr>
        <w:t xml:space="preserve">, </w:t>
      </w:r>
      <w:r w:rsidR="00190ECB">
        <w:rPr>
          <w:rFonts w:ascii="Arial" w:hAnsi="Arial" w:cs="Arial"/>
          <w:lang w:eastAsia="lv-LV"/>
        </w:rPr>
        <w:t>Valmieras novads.</w:t>
      </w:r>
    </w:p>
    <w:p w14:paraId="4F586BAE" w14:textId="77777777" w:rsidR="00190ECB" w:rsidRPr="00190ECB" w:rsidRDefault="00190ECB" w:rsidP="00F75B42">
      <w:pPr>
        <w:pStyle w:val="Sarakstarindkopa"/>
        <w:spacing w:after="0" w:line="240" w:lineRule="auto"/>
        <w:ind w:left="567"/>
        <w:jc w:val="both"/>
        <w:rPr>
          <w:rFonts w:ascii="Arial" w:hAnsi="Arial" w:cs="Arial"/>
        </w:rPr>
      </w:pPr>
    </w:p>
    <w:p w14:paraId="23A14C56" w14:textId="032F1A71" w:rsidR="00D22ED9" w:rsidRPr="00BE0406" w:rsidRDefault="001264A7" w:rsidP="00F75B42">
      <w:pPr>
        <w:pStyle w:val="Sarakstarindkopa"/>
        <w:numPr>
          <w:ilvl w:val="1"/>
          <w:numId w:val="13"/>
        </w:numPr>
        <w:spacing w:after="0" w:line="240" w:lineRule="auto"/>
        <w:ind w:left="567" w:hanging="567"/>
        <w:jc w:val="both"/>
        <w:rPr>
          <w:rFonts w:ascii="Arial" w:hAnsi="Arial" w:cs="Arial"/>
        </w:rPr>
      </w:pPr>
      <w:r w:rsidRPr="00CB0C8A">
        <w:rPr>
          <w:rFonts w:ascii="Arial" w:hAnsi="Arial" w:cs="Arial"/>
          <w:b/>
        </w:rPr>
        <w:t>Darbu</w:t>
      </w:r>
      <w:r w:rsidR="00A9441A" w:rsidRPr="00CB0C8A">
        <w:rPr>
          <w:rFonts w:ascii="Arial" w:hAnsi="Arial" w:cs="Arial"/>
          <w:b/>
        </w:rPr>
        <w:t xml:space="preserve"> izpildes termiņ</w:t>
      </w:r>
      <w:r w:rsidR="004E5144" w:rsidRPr="00CB0C8A">
        <w:rPr>
          <w:rFonts w:ascii="Arial" w:hAnsi="Arial" w:cs="Arial"/>
          <w:b/>
        </w:rPr>
        <w:t>i</w:t>
      </w:r>
      <w:r w:rsidR="00A9441A" w:rsidRPr="00CB0C8A">
        <w:rPr>
          <w:rFonts w:ascii="Arial" w:hAnsi="Arial" w:cs="Arial"/>
          <w:b/>
        </w:rPr>
        <w:t>:</w:t>
      </w:r>
    </w:p>
    <w:p w14:paraId="69EF1038" w14:textId="1A7E885F" w:rsidR="00F75B42" w:rsidRPr="00F75B42" w:rsidRDefault="00F75B42" w:rsidP="00F75B42">
      <w:pPr>
        <w:pStyle w:val="Sarakstarindkopa"/>
        <w:numPr>
          <w:ilvl w:val="2"/>
          <w:numId w:val="13"/>
        </w:numPr>
        <w:suppressAutoHyphens w:val="0"/>
        <w:spacing w:after="0" w:line="240" w:lineRule="auto"/>
        <w:ind w:left="1276" w:hanging="709"/>
        <w:jc w:val="both"/>
        <w:rPr>
          <w:rFonts w:ascii="Arial" w:hAnsi="Arial" w:cs="Arial"/>
        </w:rPr>
      </w:pPr>
      <w:r w:rsidRPr="00F75B42">
        <w:rPr>
          <w:rFonts w:ascii="Arial" w:hAnsi="Arial" w:cs="Arial"/>
        </w:rPr>
        <w:t xml:space="preserve">Izstrādāts būvprojekts un iesniegts pasūtītājam, lai veiktu būvprojekta ekspertīzi, </w:t>
      </w:r>
      <w:r w:rsidR="0078566E">
        <w:rPr>
          <w:rFonts w:ascii="Arial" w:hAnsi="Arial" w:cs="Arial"/>
        </w:rPr>
        <w:t>5</w:t>
      </w:r>
      <w:r w:rsidRPr="00F75B42">
        <w:rPr>
          <w:rFonts w:ascii="Arial" w:hAnsi="Arial" w:cs="Arial"/>
        </w:rPr>
        <w:t xml:space="preserve"> mēnešu laikā no projektēšanas līguma spēkā stāšanās dienas;</w:t>
      </w:r>
    </w:p>
    <w:p w14:paraId="4559C0C2" w14:textId="2378739C" w:rsidR="00F75B42" w:rsidRPr="00F75B42" w:rsidRDefault="00F75B42" w:rsidP="00F75B42">
      <w:pPr>
        <w:pStyle w:val="Sarakstarindkopa"/>
        <w:numPr>
          <w:ilvl w:val="2"/>
          <w:numId w:val="13"/>
        </w:numPr>
        <w:suppressAutoHyphens w:val="0"/>
        <w:spacing w:after="0" w:line="240" w:lineRule="auto"/>
        <w:ind w:left="1276" w:hanging="709"/>
        <w:jc w:val="both"/>
        <w:rPr>
          <w:rFonts w:ascii="Arial" w:hAnsi="Arial" w:cs="Arial"/>
        </w:rPr>
      </w:pPr>
      <w:r w:rsidRPr="00F75B42">
        <w:rPr>
          <w:rFonts w:ascii="Arial" w:hAnsi="Arial" w:cs="Arial"/>
        </w:rPr>
        <w:t xml:space="preserve">Izstrādāts būvprojekts ar visiem nepieciešamajiem saskaņojumiem un Valmieras novada būvvaldes atzīmi būvatļaujā par projektēšanas nosacījumu izpildi un būvprojekta ekspertīzi </w:t>
      </w:r>
      <w:r w:rsidR="0078566E">
        <w:rPr>
          <w:rFonts w:ascii="Arial" w:hAnsi="Arial" w:cs="Arial"/>
        </w:rPr>
        <w:t>7</w:t>
      </w:r>
      <w:r w:rsidRPr="00F75B42">
        <w:rPr>
          <w:rFonts w:ascii="Arial" w:hAnsi="Arial" w:cs="Arial"/>
        </w:rPr>
        <w:t xml:space="preserve"> mēnešu laikā no projektēšanas līguma spēkā stāšanās dienas;</w:t>
      </w:r>
    </w:p>
    <w:p w14:paraId="0D39BE4A" w14:textId="218C6E82" w:rsidR="00F75B42" w:rsidRDefault="00F75B42" w:rsidP="00F75B42">
      <w:pPr>
        <w:pStyle w:val="Sarakstarindkopa"/>
        <w:numPr>
          <w:ilvl w:val="2"/>
          <w:numId w:val="13"/>
        </w:numPr>
        <w:suppressAutoHyphens w:val="0"/>
        <w:spacing w:after="0" w:line="240" w:lineRule="auto"/>
        <w:ind w:left="1276" w:hanging="709"/>
        <w:jc w:val="both"/>
        <w:rPr>
          <w:rFonts w:ascii="Arial" w:hAnsi="Arial" w:cs="Arial"/>
        </w:rPr>
      </w:pPr>
      <w:r w:rsidRPr="00F75B42">
        <w:rPr>
          <w:rFonts w:ascii="Arial" w:hAnsi="Arial" w:cs="Arial"/>
        </w:rPr>
        <w:t xml:space="preserve">Autoruzraudzības termiņš ir līdz būves pieņemšanai ekspluatācijā (Plānotais būvniecības </w:t>
      </w:r>
      <w:r w:rsidRPr="008B0AB8">
        <w:rPr>
          <w:rFonts w:ascii="Arial" w:hAnsi="Arial" w:cs="Arial"/>
        </w:rPr>
        <w:t xml:space="preserve">periods aptuveni </w:t>
      </w:r>
      <w:r w:rsidR="00AA2306" w:rsidRPr="008B0AB8">
        <w:rPr>
          <w:rFonts w:ascii="Arial" w:hAnsi="Arial" w:cs="Arial"/>
        </w:rPr>
        <w:t>8</w:t>
      </w:r>
      <w:r w:rsidRPr="008B0AB8">
        <w:rPr>
          <w:rFonts w:ascii="Arial" w:hAnsi="Arial" w:cs="Arial"/>
        </w:rPr>
        <w:t xml:space="preserve"> mēneši).</w:t>
      </w:r>
    </w:p>
    <w:p w14:paraId="05FD4FCE" w14:textId="77777777" w:rsidR="00F75B42" w:rsidRPr="00F75B42" w:rsidRDefault="00F75B42" w:rsidP="00F75B42">
      <w:pPr>
        <w:pStyle w:val="Sarakstarindkopa"/>
        <w:suppressAutoHyphens w:val="0"/>
        <w:spacing w:after="0" w:line="240" w:lineRule="auto"/>
        <w:ind w:left="1276"/>
        <w:jc w:val="both"/>
        <w:rPr>
          <w:rFonts w:ascii="Arial" w:hAnsi="Arial" w:cs="Arial"/>
        </w:rPr>
      </w:pPr>
    </w:p>
    <w:p w14:paraId="22F4D4F4" w14:textId="77777777" w:rsidR="002D58DE" w:rsidRPr="00C96F30" w:rsidRDefault="00A9441A" w:rsidP="00F75B42">
      <w:pPr>
        <w:pStyle w:val="Sarakstarindkopa"/>
        <w:numPr>
          <w:ilvl w:val="1"/>
          <w:numId w:val="13"/>
        </w:numPr>
        <w:spacing w:after="0" w:line="240" w:lineRule="auto"/>
        <w:ind w:left="567" w:hanging="567"/>
        <w:jc w:val="both"/>
        <w:rPr>
          <w:rFonts w:ascii="Arial" w:hAnsi="Arial" w:cs="Arial"/>
        </w:rPr>
      </w:pPr>
      <w:r w:rsidRPr="00C96F30">
        <w:rPr>
          <w:rFonts w:ascii="Arial" w:hAnsi="Arial" w:cs="Arial"/>
          <w:b/>
          <w:bCs/>
        </w:rPr>
        <w:t>CPV kods:</w:t>
      </w:r>
      <w:r w:rsidRPr="00C96F30">
        <w:rPr>
          <w:rFonts w:ascii="Arial" w:hAnsi="Arial" w:cs="Arial"/>
        </w:rPr>
        <w:t xml:space="preserve"> </w:t>
      </w:r>
      <w:bookmarkStart w:id="11" w:name="_Hlk167780750"/>
    </w:p>
    <w:p w14:paraId="402F7875" w14:textId="7D51AA13" w:rsidR="00BF2AAE" w:rsidRPr="00C96F30" w:rsidRDefault="002D58DE" w:rsidP="00F75B42">
      <w:pPr>
        <w:pStyle w:val="Sarakstarindkopa"/>
        <w:numPr>
          <w:ilvl w:val="2"/>
          <w:numId w:val="13"/>
        </w:numPr>
        <w:spacing w:after="0" w:line="240" w:lineRule="auto"/>
        <w:ind w:left="1276" w:hanging="709"/>
        <w:jc w:val="both"/>
        <w:rPr>
          <w:rFonts w:ascii="Arial" w:hAnsi="Arial" w:cs="Arial"/>
        </w:rPr>
      </w:pPr>
      <w:r w:rsidRPr="00C96F30">
        <w:rPr>
          <w:rFonts w:ascii="Arial" w:eastAsia="Calibri" w:hAnsi="Arial" w:cs="Arial"/>
          <w:lang w:eastAsia="lv-LV"/>
        </w:rPr>
        <w:t xml:space="preserve">Galvenais CPV kods: </w:t>
      </w:r>
      <w:r w:rsidR="000075AA" w:rsidRPr="00C96F30">
        <w:rPr>
          <w:rFonts w:ascii="Arial" w:hAnsi="Arial" w:cs="Arial"/>
        </w:rPr>
        <w:t>71240000-2 (</w:t>
      </w:r>
      <w:r w:rsidR="000075AA" w:rsidRPr="00C96F30">
        <w:rPr>
          <w:rFonts w:ascii="Arial" w:hAnsi="Arial" w:cs="Arial"/>
          <w:i/>
          <w:iCs/>
        </w:rPr>
        <w:t>Arhitektūras, inženiertehniskie un plānošanas pakalpojumi</w:t>
      </w:r>
      <w:r w:rsidR="000075AA" w:rsidRPr="00C96F30">
        <w:rPr>
          <w:rFonts w:ascii="Arial" w:hAnsi="Arial" w:cs="Arial"/>
        </w:rPr>
        <w:t xml:space="preserve">). </w:t>
      </w:r>
    </w:p>
    <w:p w14:paraId="11D8FE62" w14:textId="08308319" w:rsidR="002D58DE" w:rsidRPr="000A7C65" w:rsidRDefault="002D58DE" w:rsidP="00F75B42">
      <w:pPr>
        <w:pStyle w:val="Sarakstarindkopa"/>
        <w:numPr>
          <w:ilvl w:val="2"/>
          <w:numId w:val="13"/>
        </w:numPr>
        <w:spacing w:after="0" w:line="240" w:lineRule="auto"/>
        <w:ind w:left="1276" w:hanging="709"/>
        <w:jc w:val="both"/>
        <w:rPr>
          <w:rFonts w:ascii="Arial" w:hAnsi="Arial" w:cs="Arial"/>
        </w:rPr>
      </w:pPr>
      <w:r w:rsidRPr="000A7C65">
        <w:rPr>
          <w:rFonts w:ascii="Arial" w:eastAsia="Calibri" w:hAnsi="Arial" w:cs="Arial"/>
          <w:lang w:eastAsia="lv-LV"/>
        </w:rPr>
        <w:t>Papildu CPV kod</w:t>
      </w:r>
      <w:r w:rsidR="00B93C31" w:rsidRPr="000A7C65">
        <w:rPr>
          <w:rFonts w:ascii="Arial" w:eastAsia="Calibri" w:hAnsi="Arial" w:cs="Arial"/>
          <w:lang w:eastAsia="lv-LV"/>
        </w:rPr>
        <w:t>s</w:t>
      </w:r>
      <w:r w:rsidRPr="000A7C65">
        <w:rPr>
          <w:rFonts w:ascii="Arial" w:eastAsia="Calibri" w:hAnsi="Arial" w:cs="Arial"/>
          <w:lang w:eastAsia="lv-LV"/>
        </w:rPr>
        <w:t xml:space="preserve">: </w:t>
      </w:r>
      <w:r w:rsidR="000075AA" w:rsidRPr="000A7C65">
        <w:rPr>
          <w:rFonts w:ascii="Arial" w:hAnsi="Arial" w:cs="Arial"/>
          <w:shd w:val="clear" w:color="auto" w:fill="FFFFFF"/>
        </w:rPr>
        <w:t xml:space="preserve">71248000-8 </w:t>
      </w:r>
      <w:r w:rsidR="000075AA" w:rsidRPr="000A7C65">
        <w:rPr>
          <w:rFonts w:ascii="Arial" w:hAnsi="Arial" w:cs="Arial"/>
          <w:i/>
          <w:iCs/>
          <w:shd w:val="clear" w:color="auto" w:fill="FFFFFF"/>
        </w:rPr>
        <w:t>(Projekta un dokumentācijas uzraudzība).</w:t>
      </w:r>
      <w:bookmarkStart w:id="12" w:name="_Hlk167781063"/>
      <w:bookmarkEnd w:id="9"/>
      <w:bookmarkEnd w:id="11"/>
    </w:p>
    <w:bookmarkEnd w:id="8"/>
    <w:bookmarkEnd w:id="10"/>
    <w:p w14:paraId="4EA67832" w14:textId="77777777" w:rsidR="000075AA" w:rsidRPr="000A7C65" w:rsidRDefault="000075AA" w:rsidP="00F75B42">
      <w:pPr>
        <w:pStyle w:val="Sarakstarindkopa"/>
        <w:spacing w:after="0" w:line="240" w:lineRule="auto"/>
        <w:ind w:left="1276"/>
        <w:jc w:val="both"/>
        <w:rPr>
          <w:rFonts w:ascii="Arial" w:hAnsi="Arial" w:cs="Arial"/>
        </w:rPr>
      </w:pPr>
    </w:p>
    <w:p w14:paraId="30C944E2" w14:textId="2E3D24F6" w:rsidR="00385D15" w:rsidRPr="000A7C65" w:rsidRDefault="0058323E" w:rsidP="00F75B42">
      <w:pPr>
        <w:pStyle w:val="Sarakstarindkopa"/>
        <w:numPr>
          <w:ilvl w:val="1"/>
          <w:numId w:val="13"/>
        </w:numPr>
        <w:spacing w:after="0" w:line="240" w:lineRule="auto"/>
        <w:ind w:left="567" w:hanging="567"/>
        <w:jc w:val="both"/>
        <w:rPr>
          <w:rFonts w:ascii="Arial" w:hAnsi="Arial" w:cs="Arial"/>
          <w:bCs/>
        </w:rPr>
      </w:pPr>
      <w:r w:rsidRPr="000A7C65">
        <w:rPr>
          <w:rFonts w:ascii="Arial" w:hAnsi="Arial"/>
          <w:b/>
          <w:bCs/>
        </w:rPr>
        <w:t>Konkursa piedāvājumu vērtēšanas kritērijs</w:t>
      </w:r>
      <w:r w:rsidRPr="000A7C65">
        <w:rPr>
          <w:rFonts w:ascii="Arial" w:hAnsi="Arial"/>
        </w:rPr>
        <w:t xml:space="preserve"> – </w:t>
      </w:r>
      <w:r w:rsidR="00AE2618" w:rsidRPr="000A7C65">
        <w:rPr>
          <w:rFonts w:ascii="Arial" w:hAnsi="Arial"/>
          <w:bCs/>
        </w:rPr>
        <w:t>saimnieciski visizdevīgākais piedāvājums</w:t>
      </w:r>
      <w:bookmarkEnd w:id="12"/>
      <w:r w:rsidR="00E27501" w:rsidRPr="000A7C65">
        <w:rPr>
          <w:rFonts w:ascii="Arial" w:hAnsi="Arial"/>
          <w:bCs/>
        </w:rPr>
        <w:t xml:space="preserve"> </w:t>
      </w:r>
      <w:r w:rsidR="00D22ED9" w:rsidRPr="000A7C65">
        <w:rPr>
          <w:rFonts w:ascii="Arial" w:hAnsi="Arial"/>
          <w:bCs/>
        </w:rPr>
        <w:t>saskaņā ar konkursa nolikuma 6.4.punkta nosacījumiem</w:t>
      </w:r>
      <w:r w:rsidRPr="000A7C65">
        <w:rPr>
          <w:rFonts w:ascii="Arial" w:hAnsi="Arial"/>
          <w:bCs/>
        </w:rPr>
        <w:t>.</w:t>
      </w:r>
    </w:p>
    <w:p w14:paraId="6C876DFF" w14:textId="604777BC" w:rsidR="00367545" w:rsidRPr="000A7C65" w:rsidRDefault="0058323E" w:rsidP="00F75B42">
      <w:pPr>
        <w:pStyle w:val="Sarakstarindkopa"/>
        <w:spacing w:after="0" w:line="240" w:lineRule="auto"/>
        <w:ind w:left="567" w:hanging="567"/>
        <w:jc w:val="both"/>
        <w:rPr>
          <w:rFonts w:ascii="Arial" w:hAnsi="Arial" w:cs="Arial"/>
        </w:rPr>
      </w:pPr>
      <w:r w:rsidRPr="000A7C65">
        <w:rPr>
          <w:rFonts w:ascii="Arial" w:hAnsi="Arial"/>
          <w:b/>
        </w:rPr>
        <w:t xml:space="preserve"> </w:t>
      </w:r>
    </w:p>
    <w:p w14:paraId="34999177" w14:textId="70F95EBA" w:rsidR="00F8146A" w:rsidRPr="000A7C65" w:rsidRDefault="00F8146A" w:rsidP="00F75B42">
      <w:pPr>
        <w:pStyle w:val="Sarakstarindkopa"/>
        <w:numPr>
          <w:ilvl w:val="1"/>
          <w:numId w:val="13"/>
        </w:numPr>
        <w:spacing w:after="0" w:line="240" w:lineRule="auto"/>
        <w:ind w:left="567" w:hanging="567"/>
        <w:jc w:val="both"/>
        <w:rPr>
          <w:rFonts w:ascii="Arial" w:hAnsi="Arial"/>
          <w:b/>
        </w:rPr>
      </w:pPr>
      <w:r w:rsidRPr="000A7C65">
        <w:rPr>
          <w:rFonts w:ascii="Arial" w:hAnsi="Arial"/>
          <w:b/>
        </w:rPr>
        <w:t>Tehniskā un finanšu piedāvājuma prasības:</w:t>
      </w:r>
    </w:p>
    <w:p w14:paraId="026E50D6" w14:textId="660E2BA2" w:rsidR="00F8146A" w:rsidRPr="000A7C65" w:rsidRDefault="00F8146A" w:rsidP="00F75B42">
      <w:pPr>
        <w:pStyle w:val="Sarakstarindkopa"/>
        <w:numPr>
          <w:ilvl w:val="2"/>
          <w:numId w:val="13"/>
        </w:numPr>
        <w:spacing w:after="0" w:line="240" w:lineRule="auto"/>
        <w:ind w:left="1276" w:hanging="709"/>
        <w:jc w:val="both"/>
        <w:rPr>
          <w:rFonts w:ascii="Arial" w:hAnsi="Arial" w:cs="Arial"/>
          <w:b/>
          <w:bCs/>
        </w:rPr>
      </w:pPr>
      <w:r w:rsidRPr="000A7C65">
        <w:rPr>
          <w:rFonts w:ascii="Arial" w:hAnsi="Arial" w:cs="Arial"/>
          <w:b/>
          <w:bCs/>
        </w:rPr>
        <w:t>Tehniskā</w:t>
      </w:r>
      <w:r w:rsidR="008C0AC9" w:rsidRPr="000A7C65">
        <w:rPr>
          <w:rFonts w:ascii="Arial" w:hAnsi="Arial" w:cs="Arial"/>
          <w:b/>
          <w:bCs/>
        </w:rPr>
        <w:t xml:space="preserve"> piedāvājuma</w:t>
      </w:r>
      <w:r w:rsidRPr="000A7C65">
        <w:rPr>
          <w:rFonts w:ascii="Arial" w:hAnsi="Arial" w:cs="Arial"/>
          <w:b/>
          <w:bCs/>
        </w:rPr>
        <w:t xml:space="preserve"> prasības </w:t>
      </w:r>
    </w:p>
    <w:p w14:paraId="3E9B4034" w14:textId="736A2993" w:rsidR="00973F8A" w:rsidRPr="000A7C65" w:rsidRDefault="00F94ED5" w:rsidP="00F75B42">
      <w:pPr>
        <w:ind w:left="1276"/>
        <w:jc w:val="both"/>
        <w:rPr>
          <w:rFonts w:ascii="Arial" w:eastAsia="Arial" w:hAnsi="Arial" w:cs="Arial"/>
          <w:sz w:val="22"/>
          <w:szCs w:val="22"/>
        </w:rPr>
      </w:pPr>
      <w:r w:rsidRPr="000A7C65">
        <w:rPr>
          <w:rFonts w:ascii="Arial" w:eastAsia="Arial" w:hAnsi="Arial" w:cs="Arial"/>
          <w:sz w:val="22"/>
          <w:szCs w:val="22"/>
        </w:rPr>
        <w:t>Tehniskais piedāvājums jāsagatavo saskaņā ar konkursa nolikuma 5.pielikuma nosacījumiem, atbilstoši tajā iekļautajām prasībām.</w:t>
      </w:r>
    </w:p>
    <w:p w14:paraId="6662308A" w14:textId="77017797" w:rsidR="00F8146A" w:rsidRPr="000A7C65" w:rsidRDefault="00F8146A" w:rsidP="00F75B42">
      <w:pPr>
        <w:pStyle w:val="Sarakstarindkopa"/>
        <w:numPr>
          <w:ilvl w:val="2"/>
          <w:numId w:val="13"/>
        </w:numPr>
        <w:spacing w:after="0" w:line="240" w:lineRule="auto"/>
        <w:ind w:left="1276" w:hanging="709"/>
        <w:jc w:val="both"/>
        <w:rPr>
          <w:rFonts w:ascii="Arial" w:hAnsi="Arial" w:cs="Arial"/>
          <w:b/>
          <w:bCs/>
        </w:rPr>
      </w:pPr>
      <w:r w:rsidRPr="000A7C65">
        <w:rPr>
          <w:rFonts w:ascii="Arial" w:hAnsi="Arial" w:cs="Arial"/>
          <w:b/>
          <w:bCs/>
        </w:rPr>
        <w:t xml:space="preserve">Finanšu </w:t>
      </w:r>
      <w:r w:rsidR="008C0AC9" w:rsidRPr="000A7C65">
        <w:rPr>
          <w:rFonts w:ascii="Arial" w:hAnsi="Arial" w:cs="Arial"/>
          <w:b/>
          <w:bCs/>
        </w:rPr>
        <w:t xml:space="preserve">piedāvājuma </w:t>
      </w:r>
      <w:r w:rsidRPr="000A7C65">
        <w:rPr>
          <w:rFonts w:ascii="Arial" w:hAnsi="Arial" w:cs="Arial"/>
          <w:b/>
          <w:bCs/>
        </w:rPr>
        <w:t>prasības</w:t>
      </w:r>
    </w:p>
    <w:p w14:paraId="5FECFE57" w14:textId="172F2859" w:rsidR="00F8146A" w:rsidRPr="000A7C65" w:rsidRDefault="00F8146A" w:rsidP="00F75B42">
      <w:pPr>
        <w:pStyle w:val="Sarakstarindkopa"/>
        <w:numPr>
          <w:ilvl w:val="3"/>
          <w:numId w:val="13"/>
        </w:numPr>
        <w:spacing w:after="0" w:line="240" w:lineRule="auto"/>
        <w:ind w:left="2127" w:hanging="851"/>
        <w:jc w:val="both"/>
        <w:rPr>
          <w:rFonts w:ascii="Arial" w:hAnsi="Arial"/>
        </w:rPr>
      </w:pPr>
      <w:r w:rsidRPr="000A7C65">
        <w:rPr>
          <w:rFonts w:ascii="Arial" w:hAnsi="Arial"/>
        </w:rPr>
        <w:t>Finanšu piedāvājumā jāaizpilda finanšu piedāvājuma veidlapa (</w:t>
      </w:r>
      <w:r w:rsidR="009E792D" w:rsidRPr="000A7C65">
        <w:rPr>
          <w:rFonts w:ascii="Arial" w:hAnsi="Arial"/>
        </w:rPr>
        <w:t xml:space="preserve">nolikuma </w:t>
      </w:r>
      <w:r w:rsidRPr="000A7C65">
        <w:rPr>
          <w:rFonts w:ascii="Arial" w:hAnsi="Arial"/>
        </w:rPr>
        <w:t xml:space="preserve">4. pielikums) </w:t>
      </w:r>
      <w:r w:rsidRPr="000A7C65">
        <w:rPr>
          <w:rFonts w:ascii="Arial" w:hAnsi="Arial"/>
          <w:bCs/>
          <w:lang w:eastAsia="ar-SA"/>
        </w:rPr>
        <w:t xml:space="preserve">atbilstoši </w:t>
      </w:r>
      <w:r w:rsidR="000B01AE" w:rsidRPr="000A7C65">
        <w:rPr>
          <w:rFonts w:ascii="Arial" w:hAnsi="Arial"/>
          <w:bCs/>
          <w:lang w:eastAsia="ar-SA"/>
        </w:rPr>
        <w:t xml:space="preserve">tehniskās </w:t>
      </w:r>
      <w:r w:rsidRPr="000A7C65">
        <w:rPr>
          <w:rFonts w:ascii="Arial" w:hAnsi="Arial"/>
          <w:bCs/>
          <w:lang w:eastAsia="ar-SA"/>
        </w:rPr>
        <w:t>specifikācija</w:t>
      </w:r>
      <w:r w:rsidR="000B01AE" w:rsidRPr="000A7C65">
        <w:rPr>
          <w:rFonts w:ascii="Arial" w:hAnsi="Arial"/>
          <w:bCs/>
          <w:lang w:eastAsia="ar-SA"/>
        </w:rPr>
        <w:t>s prasībām</w:t>
      </w:r>
      <w:r w:rsidRPr="000A7C65">
        <w:rPr>
          <w:rFonts w:ascii="Arial" w:hAnsi="Arial"/>
          <w:bCs/>
          <w:lang w:eastAsia="ar-SA"/>
        </w:rPr>
        <w:t>.</w:t>
      </w:r>
    </w:p>
    <w:p w14:paraId="2C924956" w14:textId="77777777" w:rsidR="0016215B" w:rsidRPr="000A7C65" w:rsidRDefault="00F8146A" w:rsidP="00F75B42">
      <w:pPr>
        <w:pStyle w:val="Sarakstarindkopa"/>
        <w:numPr>
          <w:ilvl w:val="3"/>
          <w:numId w:val="13"/>
        </w:numPr>
        <w:spacing w:after="0" w:line="240" w:lineRule="auto"/>
        <w:ind w:left="2127" w:hanging="851"/>
        <w:jc w:val="both"/>
        <w:rPr>
          <w:rFonts w:ascii="Arial" w:hAnsi="Arial"/>
        </w:rPr>
      </w:pPr>
      <w:r w:rsidRPr="000A7C65">
        <w:rPr>
          <w:rFonts w:ascii="Arial" w:hAnsi="Arial"/>
        </w:rPr>
        <w:t xml:space="preserve">Cena jānosaka </w:t>
      </w:r>
      <w:proofErr w:type="spellStart"/>
      <w:r w:rsidRPr="000A7C65">
        <w:rPr>
          <w:rFonts w:ascii="Arial" w:hAnsi="Arial"/>
          <w:i/>
        </w:rPr>
        <w:t>euro</w:t>
      </w:r>
      <w:proofErr w:type="spellEnd"/>
      <w:r w:rsidRPr="000A7C65">
        <w:rPr>
          <w:rFonts w:ascii="Arial" w:hAnsi="Arial"/>
        </w:rPr>
        <w:t>.</w:t>
      </w:r>
    </w:p>
    <w:p w14:paraId="4A338341" w14:textId="3E0D7D41" w:rsidR="0016215B" w:rsidRPr="000A7C65" w:rsidRDefault="00F8146A" w:rsidP="00F75B42">
      <w:pPr>
        <w:pStyle w:val="Sarakstarindkopa"/>
        <w:numPr>
          <w:ilvl w:val="3"/>
          <w:numId w:val="13"/>
        </w:numPr>
        <w:spacing w:after="0" w:line="240" w:lineRule="auto"/>
        <w:ind w:left="2127" w:hanging="851"/>
        <w:jc w:val="both"/>
        <w:rPr>
          <w:rFonts w:ascii="Arial" w:hAnsi="Arial"/>
        </w:rPr>
      </w:pPr>
      <w:r w:rsidRPr="000A7C65">
        <w:rPr>
          <w:rFonts w:ascii="Arial" w:hAnsi="Arial" w:cs="Arial"/>
        </w:rPr>
        <w:t>Piedāvājuma</w:t>
      </w:r>
      <w:r w:rsidR="000075AA" w:rsidRPr="000A7C65">
        <w:rPr>
          <w:rFonts w:ascii="Arial" w:hAnsi="Arial" w:cs="Arial"/>
        </w:rPr>
        <w:t xml:space="preserve"> </w:t>
      </w:r>
      <w:r w:rsidRPr="000A7C65">
        <w:rPr>
          <w:rFonts w:ascii="Arial" w:hAnsi="Arial" w:cs="Arial"/>
        </w:rPr>
        <w:t>cenā jāiekļauj:</w:t>
      </w:r>
      <w:r w:rsidR="000B01AE" w:rsidRPr="000A7C65">
        <w:rPr>
          <w:rFonts w:ascii="Arial" w:hAnsi="Arial" w:cs="Arial"/>
        </w:rPr>
        <w:t xml:space="preserve"> būvprojekta</w:t>
      </w:r>
      <w:r w:rsidRPr="000A7C65">
        <w:rPr>
          <w:rFonts w:ascii="Arial" w:hAnsi="Arial" w:cs="Arial"/>
        </w:rPr>
        <w:t xml:space="preserve"> izstrāde</w:t>
      </w:r>
      <w:r w:rsidR="000B01AE" w:rsidRPr="000A7C65">
        <w:rPr>
          <w:rFonts w:ascii="Arial" w:hAnsi="Arial" w:cs="Arial"/>
        </w:rPr>
        <w:t>s</w:t>
      </w:r>
      <w:r w:rsidRPr="000A7C65">
        <w:rPr>
          <w:rFonts w:ascii="Arial" w:hAnsi="Arial" w:cs="Arial"/>
        </w:rPr>
        <w:t xml:space="preserve"> un saskaņošana</w:t>
      </w:r>
      <w:r w:rsidR="000B01AE" w:rsidRPr="000A7C65">
        <w:rPr>
          <w:rFonts w:ascii="Arial" w:hAnsi="Arial" w:cs="Arial"/>
        </w:rPr>
        <w:t>s</w:t>
      </w:r>
      <w:r w:rsidR="000075AA" w:rsidRPr="000A7C65">
        <w:rPr>
          <w:rFonts w:ascii="Arial" w:hAnsi="Arial" w:cs="Arial"/>
        </w:rPr>
        <w:t xml:space="preserve"> un</w:t>
      </w:r>
      <w:r w:rsidR="000B01AE" w:rsidRPr="000A7C65">
        <w:rPr>
          <w:rFonts w:ascii="Arial" w:hAnsi="Arial" w:cs="Arial"/>
        </w:rPr>
        <w:t xml:space="preserve"> </w:t>
      </w:r>
      <w:r w:rsidRPr="000A7C65">
        <w:rPr>
          <w:rFonts w:ascii="Arial" w:hAnsi="Arial" w:cs="Arial"/>
        </w:rPr>
        <w:t>autoruzraudzība</w:t>
      </w:r>
      <w:r w:rsidR="000B01AE" w:rsidRPr="000A7C65">
        <w:rPr>
          <w:rFonts w:ascii="Arial" w:hAnsi="Arial" w:cs="Arial"/>
        </w:rPr>
        <w:t>s izmaksas</w:t>
      </w:r>
      <w:r w:rsidR="0016215B" w:rsidRPr="000A7C65">
        <w:rPr>
          <w:rFonts w:ascii="Arial" w:hAnsi="Arial" w:cs="Arial"/>
        </w:rPr>
        <w:t>, tostarp</w:t>
      </w:r>
      <w:r w:rsidR="000B01AE" w:rsidRPr="000A7C65">
        <w:rPr>
          <w:rFonts w:ascii="Arial" w:hAnsi="Arial" w:cs="Arial"/>
        </w:rPr>
        <w:t xml:space="preserve"> visi normatīvajos aktos paredzētie nodokļi</w:t>
      </w:r>
      <w:r w:rsidR="0016215B" w:rsidRPr="000A7C65">
        <w:rPr>
          <w:rFonts w:ascii="Arial" w:hAnsi="Arial" w:cs="Arial"/>
        </w:rPr>
        <w:t xml:space="preserve">, </w:t>
      </w:r>
      <w:r w:rsidR="0016215B" w:rsidRPr="000A7C65">
        <w:rPr>
          <w:rFonts w:ascii="Arial" w:hAnsi="Arial"/>
        </w:rPr>
        <w:t xml:space="preserve">nodevas un citas izmaksas, kas ir saistoši pretendentam un nepieciešami līguma darbu kvalitatīvai izpildei. </w:t>
      </w:r>
    </w:p>
    <w:p w14:paraId="1B2A6703" w14:textId="60C9F26F" w:rsidR="00CC4A12" w:rsidRPr="000A7C65" w:rsidRDefault="00CC4A12" w:rsidP="00F75B42">
      <w:pPr>
        <w:pStyle w:val="Sarakstarindkopa"/>
        <w:numPr>
          <w:ilvl w:val="3"/>
          <w:numId w:val="13"/>
        </w:numPr>
        <w:spacing w:after="0" w:line="240" w:lineRule="auto"/>
        <w:ind w:left="2127" w:hanging="851"/>
        <w:jc w:val="both"/>
        <w:rPr>
          <w:rFonts w:ascii="Arial" w:hAnsi="Arial"/>
        </w:rPr>
      </w:pPr>
      <w:r w:rsidRPr="000A7C65">
        <w:rPr>
          <w:rFonts w:ascii="Arial" w:hAnsi="Arial"/>
        </w:rPr>
        <w:t>Izpildītājs</w:t>
      </w:r>
      <w:r w:rsidR="004E5144" w:rsidRPr="000A7C65">
        <w:rPr>
          <w:rFonts w:ascii="Arial" w:hAnsi="Arial"/>
        </w:rPr>
        <w:t xml:space="preserve"> savā vārdā un uz sava rēķina veic </w:t>
      </w:r>
      <w:proofErr w:type="spellStart"/>
      <w:r w:rsidR="00F8146A" w:rsidRPr="000A7C65">
        <w:rPr>
          <w:rFonts w:ascii="Arial" w:hAnsi="Arial" w:cs="Arial"/>
        </w:rPr>
        <w:t>būvspeciālist</w:t>
      </w:r>
      <w:r w:rsidR="004E5144" w:rsidRPr="000A7C65">
        <w:rPr>
          <w:rFonts w:ascii="Arial" w:hAnsi="Arial" w:cs="Arial"/>
        </w:rPr>
        <w:t>u</w:t>
      </w:r>
      <w:proofErr w:type="spellEnd"/>
      <w:r w:rsidR="00F8146A" w:rsidRPr="000A7C65">
        <w:rPr>
          <w:rFonts w:ascii="Arial" w:hAnsi="Arial" w:cs="Arial"/>
        </w:rPr>
        <w:t xml:space="preserve">, kas veiks būvprojekta vadītāja </w:t>
      </w:r>
      <w:r w:rsidR="004E5144" w:rsidRPr="000A7C65">
        <w:rPr>
          <w:rFonts w:ascii="Arial" w:hAnsi="Arial" w:cs="Arial"/>
        </w:rPr>
        <w:t>pienākumus</w:t>
      </w:r>
      <w:r w:rsidR="00F8146A" w:rsidRPr="000A7C65">
        <w:rPr>
          <w:rFonts w:ascii="Arial" w:hAnsi="Arial" w:cs="Arial"/>
        </w:rPr>
        <w:t>,</w:t>
      </w:r>
      <w:r w:rsidR="00F8146A" w:rsidRPr="000A7C65">
        <w:rPr>
          <w:rFonts w:ascii="Arial" w:hAnsi="Arial"/>
        </w:rPr>
        <w:t xml:space="preserve"> civiltiesiskās atbildības apdrošināšan</w:t>
      </w:r>
      <w:r w:rsidR="004F5E12" w:rsidRPr="000A7C65">
        <w:rPr>
          <w:rFonts w:ascii="Arial" w:hAnsi="Arial"/>
        </w:rPr>
        <w:t>u, kas</w:t>
      </w:r>
      <w:r w:rsidR="00F8146A" w:rsidRPr="000A7C65">
        <w:rPr>
          <w:rFonts w:ascii="Arial" w:hAnsi="Arial"/>
        </w:rPr>
        <w:t xml:space="preserve"> tiek veikta atbilstoši 19.08.2014. Ministru kabineta noteikumiem Nr. 502 „Noteikumi par </w:t>
      </w:r>
      <w:proofErr w:type="spellStart"/>
      <w:r w:rsidR="00F8146A" w:rsidRPr="000A7C65">
        <w:rPr>
          <w:rFonts w:ascii="Arial" w:hAnsi="Arial"/>
        </w:rPr>
        <w:t>būvspeciālistu</w:t>
      </w:r>
      <w:proofErr w:type="spellEnd"/>
      <w:r w:rsidR="00F8146A" w:rsidRPr="000A7C65">
        <w:rPr>
          <w:rFonts w:ascii="Arial" w:hAnsi="Arial"/>
        </w:rPr>
        <w:t xml:space="preserve"> un būvdarbu veicēju civiltiesiskās atbildības obligāto apdrošināšanu” un atbilstoši nolikuma 2. pielikuma Līgumā noteiktajam. </w:t>
      </w:r>
      <w:r w:rsidR="00F8146A" w:rsidRPr="000A7C65">
        <w:rPr>
          <w:rFonts w:ascii="Arial" w:hAnsi="Arial" w:cs="Arial"/>
        </w:rPr>
        <w:t xml:space="preserve">Apdrošināšanu veic tikai </w:t>
      </w:r>
      <w:r w:rsidRPr="000A7C65">
        <w:rPr>
          <w:rFonts w:ascii="Arial" w:hAnsi="Arial" w:cs="Arial"/>
        </w:rPr>
        <w:t xml:space="preserve">konkursa </w:t>
      </w:r>
      <w:r w:rsidR="00F8146A" w:rsidRPr="000A7C65">
        <w:rPr>
          <w:rFonts w:ascii="Arial" w:hAnsi="Arial" w:cs="Arial"/>
        </w:rPr>
        <w:t>uzvarētājs</w:t>
      </w:r>
      <w:r w:rsidRPr="000A7C65">
        <w:rPr>
          <w:rFonts w:ascii="Arial" w:hAnsi="Arial" w:cs="Arial"/>
        </w:rPr>
        <w:t>.</w:t>
      </w:r>
    </w:p>
    <w:p w14:paraId="3B24D044" w14:textId="77777777" w:rsidR="00F75B42" w:rsidRPr="000A7C65" w:rsidRDefault="00F75B42" w:rsidP="00F75B42">
      <w:pPr>
        <w:pStyle w:val="Sarakstarindkopa"/>
        <w:spacing w:after="0" w:line="240" w:lineRule="auto"/>
        <w:ind w:left="2127"/>
        <w:jc w:val="both"/>
        <w:rPr>
          <w:rFonts w:ascii="Arial" w:hAnsi="Arial"/>
        </w:rPr>
      </w:pPr>
    </w:p>
    <w:p w14:paraId="30A75FA0" w14:textId="3E87560F" w:rsidR="00F75B42" w:rsidRPr="000A7C65" w:rsidRDefault="00F75B42" w:rsidP="00F75B42">
      <w:pPr>
        <w:pStyle w:val="Sarakstarindkopa"/>
        <w:numPr>
          <w:ilvl w:val="1"/>
          <w:numId w:val="13"/>
        </w:numPr>
        <w:tabs>
          <w:tab w:val="clear" w:pos="3981"/>
        </w:tabs>
        <w:spacing w:after="0" w:line="240" w:lineRule="auto"/>
        <w:ind w:left="567" w:hanging="567"/>
        <w:jc w:val="both"/>
        <w:rPr>
          <w:rFonts w:ascii="Arial" w:hAnsi="Arial"/>
          <w:b/>
          <w:bCs/>
        </w:rPr>
      </w:pPr>
      <w:r w:rsidRPr="000A7C65">
        <w:rPr>
          <w:rFonts w:ascii="Arial" w:hAnsi="Arial"/>
          <w:b/>
          <w:bCs/>
        </w:rPr>
        <w:t>Objekta apskate:</w:t>
      </w:r>
    </w:p>
    <w:p w14:paraId="200C4343" w14:textId="15BEBE4B" w:rsidR="00F75B42" w:rsidRPr="000A7C65" w:rsidRDefault="00F75B42" w:rsidP="00F75B42">
      <w:pPr>
        <w:pStyle w:val="Sarakstarindkopa"/>
        <w:numPr>
          <w:ilvl w:val="2"/>
          <w:numId w:val="13"/>
        </w:numPr>
        <w:spacing w:after="0" w:line="240" w:lineRule="auto"/>
        <w:jc w:val="both"/>
        <w:rPr>
          <w:rFonts w:ascii="Arial" w:hAnsi="Arial"/>
          <w:color w:val="000000"/>
        </w:rPr>
      </w:pPr>
      <w:r w:rsidRPr="000A7C65">
        <w:rPr>
          <w:rFonts w:ascii="Arial" w:hAnsi="Arial"/>
          <w:color w:val="000000"/>
        </w:rPr>
        <w:t>Lai izvērtētu visus darbu veikšanu ietekmējošos apstākļus un iekļautu piedāvājumā ekonomiski pamatotas un samērīgas izmaksas, līdz piedāvājumu iesniegšanai ieinteresētās personas var veikt objekta apsekošanu (turpmāk arī – Objekta apsekošana).</w:t>
      </w:r>
    </w:p>
    <w:p w14:paraId="2945F142" w14:textId="0958EB3F" w:rsidR="00F75B42" w:rsidRPr="00A1351A" w:rsidRDefault="00F75B42" w:rsidP="00F75B42">
      <w:pPr>
        <w:numPr>
          <w:ilvl w:val="2"/>
          <w:numId w:val="13"/>
        </w:numPr>
        <w:jc w:val="both"/>
        <w:rPr>
          <w:rFonts w:ascii="Arial" w:hAnsi="Arial" w:cs="Calibri"/>
          <w:sz w:val="22"/>
          <w:szCs w:val="22"/>
        </w:rPr>
      </w:pPr>
      <w:r w:rsidRPr="000A7C65">
        <w:rPr>
          <w:rFonts w:ascii="Arial" w:hAnsi="Arial" w:cs="Calibri"/>
          <w:sz w:val="22"/>
          <w:szCs w:val="22"/>
        </w:rPr>
        <w:t xml:space="preserve">Pretendents ir tiesīgs veikt Objekta apsekošanu (ja tas nepieciešams piedāvājuma sagatavošanai), iepriekš saskaņojot laiku ar pasūtītāja kontaktpersonu – </w:t>
      </w:r>
      <w:r w:rsidRPr="000A7C65">
        <w:rPr>
          <w:rFonts w:ascii="Arial" w:hAnsi="Arial" w:cs="Arial"/>
          <w:sz w:val="22"/>
          <w:szCs w:val="22"/>
        </w:rPr>
        <w:t xml:space="preserve">Valmieras novada pašvaldības Valmieras novada Attīstības pārvaldes struktūrvienības “Teritorijas un pilsētplānošanas nodaļa” vadītāja, galvenā arhitekte Zanda Lapsa, tālrunis: 24834774, e-pasts: </w:t>
      </w:r>
      <w:hyperlink r:id="rId14" w:history="1">
        <w:r w:rsidRPr="000A7C65">
          <w:rPr>
            <w:rFonts w:ascii="Arial" w:hAnsi="Arial" w:cs="Arial"/>
            <w:color w:val="0000FF"/>
            <w:sz w:val="22"/>
            <w:szCs w:val="22"/>
            <w:u w:val="single"/>
          </w:rPr>
          <w:t>zanda.lapsa@valmierasnovads.lv</w:t>
        </w:r>
      </w:hyperlink>
      <w:r w:rsidR="00A1351A">
        <w:rPr>
          <w:rFonts w:ascii="Arial" w:hAnsi="Arial" w:cs="Arial"/>
          <w:sz w:val="22"/>
          <w:szCs w:val="22"/>
        </w:rPr>
        <w:t xml:space="preserve"> v</w:t>
      </w:r>
      <w:r w:rsidR="00A1351A" w:rsidRPr="00A1351A">
        <w:rPr>
          <w:rFonts w:ascii="Arial" w:hAnsi="Arial" w:cs="Arial"/>
          <w:sz w:val="22"/>
          <w:szCs w:val="22"/>
        </w:rPr>
        <w:t xml:space="preserve">ai Valmieras novada pašvaldības Valmieras novada Attīstības pārvaldes struktūrvienības “Teritorijas un </w:t>
      </w:r>
      <w:r w:rsidR="00A1351A" w:rsidRPr="00A1351A">
        <w:rPr>
          <w:rFonts w:ascii="Arial" w:hAnsi="Arial" w:cs="Arial"/>
          <w:sz w:val="22"/>
          <w:szCs w:val="22"/>
        </w:rPr>
        <w:lastRenderedPageBreak/>
        <w:t xml:space="preserve">pilsētplānošanas nodaļa” galvenā projektu vadītāja Nadīna Miezīte, tālrunis: 64210681, e-pasts: </w:t>
      </w:r>
      <w:hyperlink r:id="rId15" w:history="1">
        <w:r w:rsidR="00A1351A" w:rsidRPr="00A1351A">
          <w:rPr>
            <w:rStyle w:val="Hipersaite"/>
            <w:rFonts w:ascii="Arial" w:hAnsi="Arial" w:cs="Arial"/>
            <w:sz w:val="22"/>
            <w:szCs w:val="22"/>
          </w:rPr>
          <w:t>nadina.miezite@valmierasnovads.lv</w:t>
        </w:r>
      </w:hyperlink>
      <w:r w:rsidR="00A1351A" w:rsidRPr="00A1351A">
        <w:rPr>
          <w:rFonts w:ascii="Arial" w:hAnsi="Arial" w:cs="Arial"/>
          <w:sz w:val="22"/>
          <w:szCs w:val="22"/>
        </w:rPr>
        <w:t>.</w:t>
      </w:r>
    </w:p>
    <w:p w14:paraId="6C13A26B" w14:textId="77777777" w:rsidR="00F75B42" w:rsidRPr="00A1351A" w:rsidRDefault="00F75B42" w:rsidP="00F75B42">
      <w:pPr>
        <w:ind w:left="1430"/>
        <w:jc w:val="both"/>
        <w:rPr>
          <w:rFonts w:ascii="Arial" w:hAnsi="Arial" w:cs="Calibri"/>
          <w:sz w:val="22"/>
          <w:szCs w:val="22"/>
          <w:highlight w:val="yellow"/>
        </w:rPr>
      </w:pPr>
    </w:p>
    <w:p w14:paraId="4C2F30A0" w14:textId="77777777" w:rsidR="00A1351A" w:rsidRPr="00A1351A" w:rsidRDefault="00A1351A" w:rsidP="00F75B42">
      <w:pPr>
        <w:ind w:left="1430"/>
        <w:jc w:val="both"/>
        <w:rPr>
          <w:rFonts w:ascii="Arial" w:hAnsi="Arial" w:cs="Calibri"/>
          <w:sz w:val="22"/>
          <w:szCs w:val="22"/>
          <w:highlight w:val="yellow"/>
        </w:rPr>
      </w:pPr>
    </w:p>
    <w:p w14:paraId="515D248C" w14:textId="77777777" w:rsidR="001512C9" w:rsidRPr="006B0B01" w:rsidRDefault="001512C9" w:rsidP="00DF1778">
      <w:pPr>
        <w:jc w:val="center"/>
        <w:rPr>
          <w:rFonts w:ascii="Arial" w:hAnsi="Arial" w:cs="Arial"/>
          <w:b/>
          <w:sz w:val="22"/>
        </w:rPr>
      </w:pPr>
      <w:r w:rsidRPr="006B0B01">
        <w:rPr>
          <w:rFonts w:ascii="Arial" w:hAnsi="Arial" w:cs="Arial"/>
          <w:b/>
          <w:bCs/>
          <w:sz w:val="22"/>
        </w:rPr>
        <w:t>3. Informācija pretendentiem</w:t>
      </w:r>
    </w:p>
    <w:p w14:paraId="7D50017F" w14:textId="77777777" w:rsidR="001512C9" w:rsidRPr="006B0B01" w:rsidRDefault="001512C9" w:rsidP="00DF1778">
      <w:pPr>
        <w:ind w:firstLine="120"/>
        <w:jc w:val="both"/>
        <w:rPr>
          <w:rFonts w:ascii="Arial" w:hAnsi="Arial" w:cs="Arial"/>
          <w:b/>
          <w:sz w:val="22"/>
        </w:rPr>
      </w:pPr>
    </w:p>
    <w:p w14:paraId="015661E5" w14:textId="77777777" w:rsidR="001512C9" w:rsidRPr="006B0B01" w:rsidRDefault="001512C9">
      <w:pPr>
        <w:numPr>
          <w:ilvl w:val="1"/>
          <w:numId w:val="5"/>
        </w:numPr>
        <w:tabs>
          <w:tab w:val="left" w:pos="480"/>
        </w:tabs>
        <w:ind w:left="567" w:hanging="567"/>
        <w:jc w:val="both"/>
        <w:rPr>
          <w:rFonts w:ascii="Arial" w:eastAsia="Helvetica" w:hAnsi="Arial" w:cs="Arial"/>
          <w:b/>
          <w:sz w:val="22"/>
          <w:szCs w:val="22"/>
        </w:rPr>
      </w:pPr>
      <w:r w:rsidRPr="006B0B01">
        <w:rPr>
          <w:rFonts w:ascii="Arial" w:hAnsi="Arial" w:cs="Arial"/>
          <w:b/>
          <w:sz w:val="22"/>
        </w:rPr>
        <w:t>Piedalīšanās konkursā</w:t>
      </w:r>
    </w:p>
    <w:p w14:paraId="25769B9C" w14:textId="064C02DD" w:rsidR="009F1555" w:rsidRPr="00C96F30" w:rsidRDefault="009F1555">
      <w:pPr>
        <w:widowControl w:val="0"/>
        <w:numPr>
          <w:ilvl w:val="2"/>
          <w:numId w:val="5"/>
        </w:numPr>
        <w:tabs>
          <w:tab w:val="left" w:pos="720"/>
        </w:tabs>
        <w:suppressAutoHyphens w:val="0"/>
        <w:ind w:left="1276" w:hanging="709"/>
        <w:jc w:val="both"/>
        <w:rPr>
          <w:rFonts w:ascii="Arial" w:hAnsi="Arial" w:cs="Arial"/>
          <w:sz w:val="22"/>
          <w:szCs w:val="22"/>
        </w:rPr>
      </w:pPr>
      <w:r w:rsidRPr="006B0B01">
        <w:rPr>
          <w:rFonts w:ascii="Arial" w:hAnsi="Arial" w:cs="Arial"/>
          <w:sz w:val="22"/>
          <w:szCs w:val="22"/>
        </w:rPr>
        <w:t>Pretendentam ir jābūt reģistrētam, licencētam vai sertificētam atbilstoši attiecīgās valsts normatīvo aktu prasībām un tiesīgam veikt Pasūtītājam nepieciešamos pakalpojumus. (</w:t>
      </w:r>
      <w:r w:rsidRPr="006B0B01">
        <w:rPr>
          <w:rFonts w:ascii="Arial" w:hAnsi="Arial"/>
          <w:sz w:val="22"/>
        </w:rPr>
        <w:t>Par Latvijā reģistrētu pretendentu</w:t>
      </w:r>
      <w:r w:rsidR="000034BD" w:rsidRPr="006B0B01">
        <w:rPr>
          <w:rFonts w:ascii="Arial" w:hAnsi="Arial"/>
          <w:sz w:val="22"/>
        </w:rPr>
        <w:t xml:space="preserve"> </w:t>
      </w:r>
      <w:r w:rsidR="00B9070C" w:rsidRPr="006B0B01">
        <w:rPr>
          <w:rFonts w:ascii="Arial" w:hAnsi="Arial"/>
          <w:sz w:val="22"/>
        </w:rPr>
        <w:t xml:space="preserve">vai apakšuzņēmēju </w:t>
      </w:r>
      <w:r w:rsidR="000034BD" w:rsidRPr="006B0B01">
        <w:rPr>
          <w:rFonts w:ascii="Arial" w:hAnsi="Arial"/>
          <w:sz w:val="22"/>
        </w:rPr>
        <w:t>(juridiskā persona)</w:t>
      </w:r>
      <w:r w:rsidRPr="006B0B01">
        <w:rPr>
          <w:rFonts w:ascii="Arial" w:hAnsi="Arial"/>
          <w:sz w:val="22"/>
        </w:rPr>
        <w:t xml:space="preserve"> Pasūtītājs pārliecināsies </w:t>
      </w:r>
      <w:r w:rsidRPr="006B0B01">
        <w:rPr>
          <w:rFonts w:ascii="Arial" w:hAnsi="Arial" w:cs="Arial"/>
          <w:sz w:val="22"/>
          <w:szCs w:val="22"/>
        </w:rPr>
        <w:t>Uzņēmumu reģistr</w:t>
      </w:r>
      <w:r w:rsidR="00B80705" w:rsidRPr="006B0B01">
        <w:rPr>
          <w:rFonts w:ascii="Arial" w:hAnsi="Arial" w:cs="Arial"/>
          <w:sz w:val="22"/>
          <w:szCs w:val="22"/>
        </w:rPr>
        <w:t>a datubāzē</w:t>
      </w:r>
      <w:r w:rsidR="00D9015C" w:rsidRPr="006B0B01">
        <w:rPr>
          <w:rFonts w:ascii="Arial" w:hAnsi="Arial" w:cs="Arial"/>
          <w:sz w:val="22"/>
          <w:szCs w:val="22"/>
        </w:rPr>
        <w:t xml:space="preserve"> un </w:t>
      </w:r>
      <w:r w:rsidR="00D9015C" w:rsidRPr="006B0B01">
        <w:rPr>
          <w:rFonts w:ascii="Arial" w:hAnsi="Arial"/>
          <w:sz w:val="22"/>
        </w:rPr>
        <w:t>Būvniecības informācijas sistēmā (BIS)</w:t>
      </w:r>
      <w:r w:rsidR="00D9015C" w:rsidRPr="006B0B01">
        <w:rPr>
          <w:rFonts w:ascii="Arial" w:hAnsi="Arial" w:cs="Arial"/>
          <w:sz w:val="22"/>
          <w:szCs w:val="22"/>
        </w:rPr>
        <w:t xml:space="preserve">, par Latvijā reģistrētu </w:t>
      </w:r>
      <w:r w:rsidR="00B9070C" w:rsidRPr="006B0B01">
        <w:rPr>
          <w:rFonts w:ascii="Arial" w:hAnsi="Arial" w:cs="Arial"/>
          <w:sz w:val="22"/>
          <w:szCs w:val="22"/>
        </w:rPr>
        <w:t xml:space="preserve">pretendentu vai </w:t>
      </w:r>
      <w:r w:rsidR="00D9015C" w:rsidRPr="006B0B01">
        <w:rPr>
          <w:rFonts w:ascii="Arial" w:hAnsi="Arial" w:cs="Arial"/>
          <w:sz w:val="22"/>
          <w:szCs w:val="22"/>
        </w:rPr>
        <w:t xml:space="preserve">apakšuzņēmēju (fiziskā persona) Pasūtītājs pārliecināsies Valsts ieņēmuma dienesta datu bāzē par saimnieciskās darbības veicējiem un </w:t>
      </w:r>
      <w:r w:rsidR="00D9015C" w:rsidRPr="006B0B01">
        <w:rPr>
          <w:rFonts w:ascii="Arial" w:hAnsi="Arial"/>
          <w:sz w:val="22"/>
        </w:rPr>
        <w:t>BIS</w:t>
      </w:r>
      <w:r w:rsidRPr="006B0B01">
        <w:rPr>
          <w:rFonts w:ascii="Arial" w:hAnsi="Arial" w:cs="Arial"/>
          <w:sz w:val="22"/>
          <w:szCs w:val="22"/>
        </w:rPr>
        <w:t>). Ārvalstī reģistrētam pretendentam, kas nav reģistrēts Uzņēmumu reģistrā</w:t>
      </w:r>
      <w:r w:rsidR="005C6189">
        <w:rPr>
          <w:rFonts w:ascii="Arial" w:hAnsi="Arial" w:cs="Arial"/>
          <w:sz w:val="22"/>
          <w:szCs w:val="22"/>
        </w:rPr>
        <w:t xml:space="preserve"> un/vai Būvkomersantu reģistrā</w:t>
      </w:r>
      <w:r w:rsidRPr="006B0B01">
        <w:rPr>
          <w:rFonts w:ascii="Arial" w:hAnsi="Arial" w:cs="Arial"/>
          <w:sz w:val="22"/>
          <w:szCs w:val="22"/>
        </w:rPr>
        <w:t xml:space="preserve">, jānorāda publiski pieejams reģistrs, kurā </w:t>
      </w:r>
      <w:r w:rsidRPr="00C96F30">
        <w:rPr>
          <w:rFonts w:ascii="Arial" w:hAnsi="Arial" w:cs="Arial"/>
          <w:sz w:val="22"/>
          <w:szCs w:val="22"/>
        </w:rPr>
        <w:t>Pasūtītājs var pārliecināties par pretendenta reģistrācijas faktu vai jāpievieno attiecīgos faktus apliecinoši dokumenti (kopijas), ja attiecīgās valsts normatīvie akti to paredz.</w:t>
      </w:r>
    </w:p>
    <w:p w14:paraId="314ED359" w14:textId="77777777" w:rsidR="003C1712" w:rsidRPr="00C96F30" w:rsidRDefault="003C1712">
      <w:pPr>
        <w:pStyle w:val="Sarakstarindkopa"/>
        <w:widowControl w:val="0"/>
        <w:numPr>
          <w:ilvl w:val="2"/>
          <w:numId w:val="5"/>
        </w:numPr>
        <w:spacing w:after="0" w:line="240" w:lineRule="auto"/>
        <w:ind w:left="1276" w:hanging="709"/>
        <w:jc w:val="both"/>
        <w:rPr>
          <w:rFonts w:ascii="Arial" w:hAnsi="Arial" w:cs="Arial"/>
        </w:rPr>
      </w:pPr>
      <w:r w:rsidRPr="00C96F30">
        <w:rPr>
          <w:rFonts w:ascii="Arial" w:hAnsi="Arial" w:cs="Arial"/>
        </w:rPr>
        <w:t>Pretendentu izslēdz no dalības iepirkuma procedūrā:</w:t>
      </w:r>
    </w:p>
    <w:p w14:paraId="55722102" w14:textId="77777777" w:rsidR="0047041A" w:rsidRPr="00F56547" w:rsidRDefault="0047041A" w:rsidP="0047041A">
      <w:pPr>
        <w:numPr>
          <w:ilvl w:val="0"/>
          <w:numId w:val="18"/>
        </w:numPr>
        <w:suppressAutoHyphens w:val="0"/>
        <w:ind w:left="1701" w:hanging="425"/>
        <w:jc w:val="both"/>
        <w:rPr>
          <w:rFonts w:ascii="Arial" w:hAnsi="Arial" w:cs="Arial"/>
          <w:sz w:val="22"/>
          <w:szCs w:val="22"/>
        </w:rPr>
      </w:pPr>
      <w:r w:rsidRPr="00F56547">
        <w:rPr>
          <w:rFonts w:ascii="Arial" w:hAnsi="Arial" w:cs="Arial"/>
          <w:sz w:val="22"/>
          <w:szCs w:val="22"/>
        </w:rPr>
        <w:t xml:space="preserve">jebkurā no </w:t>
      </w:r>
      <w:r>
        <w:rPr>
          <w:rFonts w:ascii="Arial" w:hAnsi="Arial" w:cs="Arial"/>
          <w:sz w:val="22"/>
          <w:szCs w:val="22"/>
        </w:rPr>
        <w:t>PIL</w:t>
      </w:r>
      <w:r w:rsidRPr="00F56547">
        <w:rPr>
          <w:rFonts w:ascii="Arial" w:hAnsi="Arial" w:cs="Arial"/>
          <w:sz w:val="22"/>
          <w:szCs w:val="22"/>
        </w:rPr>
        <w:t xml:space="preserve"> 42.panta otrajā daļā (izņemot 8. un 9.punktu) noteiktajiem gadījumiem, ņemot vērā </w:t>
      </w:r>
      <w:r>
        <w:rPr>
          <w:rFonts w:ascii="Arial" w:hAnsi="Arial" w:cs="Arial"/>
          <w:sz w:val="22"/>
          <w:szCs w:val="22"/>
        </w:rPr>
        <w:t>PIL</w:t>
      </w:r>
      <w:r w:rsidRPr="00F56547">
        <w:rPr>
          <w:rFonts w:ascii="Arial" w:hAnsi="Arial" w:cs="Arial"/>
          <w:sz w:val="22"/>
          <w:szCs w:val="22"/>
        </w:rPr>
        <w:t xml:space="preserve"> 43.pantā un 42.panta ceturtajā daļā norādītos izņēmumus, termiņus un pārbaudīšanas kārtību</w:t>
      </w:r>
      <w:r>
        <w:rPr>
          <w:rFonts w:ascii="Arial" w:hAnsi="Arial" w:cs="Arial"/>
          <w:sz w:val="22"/>
          <w:szCs w:val="22"/>
        </w:rPr>
        <w:t>;</w:t>
      </w:r>
    </w:p>
    <w:p w14:paraId="166926B7" w14:textId="7D53C9FC" w:rsidR="0047041A" w:rsidRPr="00F56547" w:rsidRDefault="0047041A" w:rsidP="0047041A">
      <w:pPr>
        <w:widowControl w:val="0"/>
        <w:numPr>
          <w:ilvl w:val="0"/>
          <w:numId w:val="18"/>
        </w:numPr>
        <w:suppressAutoHyphens w:val="0"/>
        <w:ind w:left="1701" w:hanging="425"/>
        <w:jc w:val="both"/>
        <w:rPr>
          <w:rFonts w:ascii="Arial" w:hAnsi="Arial" w:cs="Arial"/>
          <w:sz w:val="22"/>
          <w:szCs w:val="22"/>
        </w:rPr>
      </w:pPr>
      <w:r w:rsidRPr="00F56547">
        <w:rPr>
          <w:rFonts w:ascii="Arial" w:hAnsi="Arial" w:cs="Arial"/>
          <w:sz w:val="22"/>
          <w:szCs w:val="22"/>
        </w:rPr>
        <w:t xml:space="preserve">ja uz </w:t>
      </w:r>
      <w:r>
        <w:rPr>
          <w:rFonts w:ascii="Arial" w:hAnsi="Arial" w:cs="Arial"/>
          <w:sz w:val="22"/>
          <w:szCs w:val="22"/>
        </w:rPr>
        <w:t>p</w:t>
      </w:r>
      <w:r w:rsidRPr="00F56547">
        <w:rPr>
          <w:rFonts w:ascii="Arial" w:hAnsi="Arial" w:cs="Arial"/>
          <w:sz w:val="22"/>
          <w:szCs w:val="22"/>
        </w:rPr>
        <w:t xml:space="preserve">retendentu (t.sk. arī </w:t>
      </w:r>
      <w:r>
        <w:rPr>
          <w:rFonts w:ascii="Arial" w:hAnsi="Arial" w:cs="Arial"/>
          <w:sz w:val="22"/>
          <w:szCs w:val="22"/>
        </w:rPr>
        <w:t>p</w:t>
      </w:r>
      <w:r w:rsidRPr="00F56547">
        <w:rPr>
          <w:rFonts w:ascii="Arial" w:hAnsi="Arial" w:cs="Arial"/>
          <w:sz w:val="22"/>
          <w:szCs w:val="22"/>
        </w:rPr>
        <w:t xml:space="preserve">retendenta valdes vai padomes locekļiem, pārstāvēt tiesīgajām personām, personālsabiedrības biedriem, ja </w:t>
      </w:r>
      <w:r>
        <w:rPr>
          <w:rFonts w:ascii="Arial" w:hAnsi="Arial" w:cs="Arial"/>
          <w:sz w:val="22"/>
          <w:szCs w:val="22"/>
        </w:rPr>
        <w:t>p</w:t>
      </w:r>
      <w:r w:rsidRPr="00F56547">
        <w:rPr>
          <w:rFonts w:ascii="Arial" w:hAnsi="Arial" w:cs="Arial"/>
          <w:sz w:val="22"/>
          <w:szCs w:val="22"/>
        </w:rPr>
        <w:t xml:space="preserve">retendents ir personālsabiedrība, uz apakšuzņēmējiem, kura </w:t>
      </w:r>
      <w:r w:rsidRPr="00E04526">
        <w:rPr>
          <w:rFonts w:ascii="Arial" w:hAnsi="Arial" w:cs="Arial"/>
          <w:sz w:val="22"/>
          <w:szCs w:val="22"/>
        </w:rPr>
        <w:t xml:space="preserve">veicamo </w:t>
      </w:r>
      <w:r>
        <w:rPr>
          <w:rFonts w:ascii="Arial" w:hAnsi="Arial" w:cs="Arial"/>
          <w:sz w:val="22"/>
          <w:szCs w:val="22"/>
        </w:rPr>
        <w:t xml:space="preserve">darbu </w:t>
      </w:r>
      <w:r w:rsidRPr="00F56547">
        <w:rPr>
          <w:rFonts w:ascii="Arial" w:hAnsi="Arial" w:cs="Arial"/>
          <w:sz w:val="22"/>
          <w:szCs w:val="22"/>
        </w:rPr>
        <w:t xml:space="preserve">vērtība ir vismaz 10 000 </w:t>
      </w:r>
      <w:proofErr w:type="spellStart"/>
      <w:r w:rsidRPr="00F56547">
        <w:rPr>
          <w:rFonts w:ascii="Arial" w:hAnsi="Arial" w:cs="Arial"/>
          <w:i/>
          <w:iCs/>
          <w:sz w:val="22"/>
          <w:szCs w:val="22"/>
        </w:rPr>
        <w:t>euro</w:t>
      </w:r>
      <w:proofErr w:type="spellEnd"/>
      <w:r w:rsidRPr="00F56547">
        <w:rPr>
          <w:rFonts w:ascii="Arial" w:hAnsi="Arial" w:cs="Arial"/>
          <w:sz w:val="22"/>
          <w:szCs w:val="22"/>
        </w:rPr>
        <w:t xml:space="preserve">, uz personu uz kuras spējām balstās </w:t>
      </w:r>
      <w:r>
        <w:rPr>
          <w:rFonts w:ascii="Arial" w:hAnsi="Arial" w:cs="Arial"/>
          <w:sz w:val="22"/>
          <w:szCs w:val="22"/>
        </w:rPr>
        <w:t>p</w:t>
      </w:r>
      <w:r w:rsidRPr="00F56547">
        <w:rPr>
          <w:rFonts w:ascii="Arial" w:hAnsi="Arial" w:cs="Arial"/>
          <w:sz w:val="22"/>
          <w:szCs w:val="22"/>
        </w:rPr>
        <w:t xml:space="preserve">retendents) attiecas </w:t>
      </w:r>
      <w:r>
        <w:rPr>
          <w:rFonts w:ascii="Arial" w:hAnsi="Arial" w:cs="Arial"/>
          <w:sz w:val="22"/>
          <w:szCs w:val="22"/>
        </w:rPr>
        <w:t>PIL</w:t>
      </w:r>
      <w:r w:rsidRPr="00F56547">
        <w:rPr>
          <w:rFonts w:ascii="Arial" w:hAnsi="Arial" w:cs="Arial"/>
          <w:sz w:val="22"/>
          <w:szCs w:val="22"/>
        </w:rPr>
        <w:t xml:space="preserve"> 42.panta otrajā daļā (izņemot 8.</w:t>
      </w:r>
      <w:r>
        <w:rPr>
          <w:rFonts w:ascii="Arial" w:hAnsi="Arial" w:cs="Arial"/>
          <w:sz w:val="22"/>
          <w:szCs w:val="22"/>
        </w:rPr>
        <w:t> </w:t>
      </w:r>
      <w:r w:rsidRPr="00F56547">
        <w:rPr>
          <w:rFonts w:ascii="Arial" w:hAnsi="Arial" w:cs="Arial"/>
          <w:sz w:val="22"/>
          <w:szCs w:val="22"/>
        </w:rPr>
        <w:t>un 9.punktu) noteiktie izslēgšanas nosacījumi;</w:t>
      </w:r>
    </w:p>
    <w:p w14:paraId="5AFEFDEA" w14:textId="410A2983" w:rsidR="0047041A" w:rsidRPr="00E13A63" w:rsidRDefault="0047041A" w:rsidP="0047041A">
      <w:pPr>
        <w:widowControl w:val="0"/>
        <w:numPr>
          <w:ilvl w:val="0"/>
          <w:numId w:val="18"/>
        </w:numPr>
        <w:suppressAutoHyphens w:val="0"/>
        <w:ind w:left="1701" w:hanging="425"/>
        <w:jc w:val="both"/>
        <w:rPr>
          <w:rFonts w:ascii="Arial" w:hAnsi="Arial" w:cs="Arial"/>
          <w:sz w:val="22"/>
          <w:szCs w:val="22"/>
        </w:rPr>
      </w:pPr>
      <w:r w:rsidRPr="00E13A63">
        <w:rPr>
          <w:rFonts w:ascii="Arial" w:hAnsi="Arial" w:cs="Arial"/>
          <w:sz w:val="22"/>
          <w:szCs w:val="22"/>
        </w:rPr>
        <w:t xml:space="preserve">uz </w:t>
      </w:r>
      <w:r>
        <w:rPr>
          <w:rFonts w:ascii="Arial" w:hAnsi="Arial" w:cs="Arial"/>
          <w:sz w:val="22"/>
          <w:szCs w:val="22"/>
        </w:rPr>
        <w:t>PIL</w:t>
      </w:r>
      <w:r w:rsidRPr="00E13A63">
        <w:rPr>
          <w:rFonts w:ascii="Arial" w:hAnsi="Arial" w:cs="Arial"/>
          <w:sz w:val="22"/>
          <w:szCs w:val="22"/>
        </w:rPr>
        <w:t xml:space="preserve"> 42. panta trešās daļas 4. punktā minēto personu netiek attiecināti </w:t>
      </w:r>
      <w:r>
        <w:rPr>
          <w:rFonts w:ascii="Arial" w:hAnsi="Arial" w:cs="Arial"/>
          <w:sz w:val="22"/>
          <w:szCs w:val="22"/>
        </w:rPr>
        <w:t>PIL</w:t>
      </w:r>
      <w:r w:rsidRPr="00E13A63">
        <w:rPr>
          <w:rFonts w:ascii="Arial" w:hAnsi="Arial" w:cs="Arial"/>
          <w:sz w:val="22"/>
          <w:szCs w:val="22"/>
        </w:rPr>
        <w:t xml:space="preserve"> 42. panta otrās daļas 1., 2. un 3. punktā noteiktie izslēgšanas nosacījumi. </w:t>
      </w:r>
    </w:p>
    <w:p w14:paraId="035FE622" w14:textId="4B33EC31" w:rsidR="0047041A" w:rsidRPr="00E13A63" w:rsidRDefault="0047041A" w:rsidP="0047041A">
      <w:pPr>
        <w:widowControl w:val="0"/>
        <w:numPr>
          <w:ilvl w:val="0"/>
          <w:numId w:val="18"/>
        </w:numPr>
        <w:suppressAutoHyphens w:val="0"/>
        <w:ind w:left="1701" w:hanging="425"/>
        <w:jc w:val="both"/>
        <w:rPr>
          <w:rFonts w:ascii="Arial" w:hAnsi="Arial" w:cs="Arial"/>
          <w:sz w:val="22"/>
          <w:szCs w:val="22"/>
        </w:rPr>
      </w:pPr>
      <w:r w:rsidRPr="00E13A63">
        <w:rPr>
          <w:rFonts w:ascii="Arial" w:hAnsi="Arial" w:cs="Arial"/>
          <w:sz w:val="22"/>
          <w:szCs w:val="22"/>
        </w:rPr>
        <w:t xml:space="preserve">uz </w:t>
      </w:r>
      <w:r>
        <w:rPr>
          <w:rFonts w:ascii="Arial" w:hAnsi="Arial" w:cs="Arial"/>
          <w:sz w:val="22"/>
          <w:szCs w:val="22"/>
        </w:rPr>
        <w:t>PIL</w:t>
      </w:r>
      <w:r w:rsidRPr="00E13A63">
        <w:rPr>
          <w:rFonts w:ascii="Arial" w:hAnsi="Arial" w:cs="Arial"/>
          <w:sz w:val="22"/>
          <w:szCs w:val="22"/>
        </w:rPr>
        <w:t xml:space="preserve"> 42. panta trešās daļas 5. punktā minēto personu netiek attiecināti </w:t>
      </w:r>
      <w:r>
        <w:rPr>
          <w:rFonts w:ascii="Arial" w:hAnsi="Arial" w:cs="Arial"/>
          <w:sz w:val="22"/>
          <w:szCs w:val="22"/>
        </w:rPr>
        <w:t>PIL</w:t>
      </w:r>
      <w:r w:rsidRPr="00E13A63">
        <w:rPr>
          <w:rFonts w:ascii="Arial" w:hAnsi="Arial" w:cs="Arial"/>
          <w:sz w:val="22"/>
          <w:szCs w:val="22"/>
        </w:rPr>
        <w:t xml:space="preserve"> 42. panta otrās daļas 1., 2. un 11. punktā noteiktie izslēgšanas nosacījumi. </w:t>
      </w:r>
    </w:p>
    <w:p w14:paraId="0D0FF8C9" w14:textId="25F8BC23" w:rsidR="00861880" w:rsidRPr="00C96F30" w:rsidRDefault="00861880" w:rsidP="00C6423C">
      <w:pPr>
        <w:pStyle w:val="Sarakstarindkopa"/>
        <w:spacing w:after="0" w:line="240" w:lineRule="auto"/>
        <w:ind w:left="1276"/>
        <w:jc w:val="both"/>
        <w:rPr>
          <w:rFonts w:ascii="Arial" w:hAnsi="Arial" w:cs="Arial"/>
        </w:rPr>
      </w:pPr>
      <w:r w:rsidRPr="00C96F30">
        <w:rPr>
          <w:rFonts w:ascii="Arial" w:hAnsi="Arial" w:cs="Arial"/>
        </w:rPr>
        <w:t xml:space="preserve">Izslēgšanas nosacījumu pārbaude tiks veikta </w:t>
      </w:r>
      <w:r w:rsidR="0047041A">
        <w:rPr>
          <w:rFonts w:ascii="Arial" w:hAnsi="Arial" w:cs="Arial"/>
        </w:rPr>
        <w:t>PIL</w:t>
      </w:r>
      <w:r w:rsidRPr="00C96F30">
        <w:rPr>
          <w:rFonts w:ascii="Arial" w:hAnsi="Arial" w:cs="Arial"/>
        </w:rPr>
        <w:t xml:space="preserve"> 42.pantā noteiktajā kārtībā</w:t>
      </w:r>
      <w:r w:rsidR="00CB0C8A">
        <w:rPr>
          <w:rFonts w:ascii="Arial" w:hAnsi="Arial" w:cs="Arial"/>
        </w:rPr>
        <w:t>.</w:t>
      </w:r>
    </w:p>
    <w:p w14:paraId="4D20752B" w14:textId="5E8E4FB0" w:rsidR="001512C9" w:rsidRPr="00C96F30" w:rsidRDefault="009F1555">
      <w:pPr>
        <w:numPr>
          <w:ilvl w:val="2"/>
          <w:numId w:val="5"/>
        </w:numPr>
        <w:tabs>
          <w:tab w:val="left" w:pos="720"/>
        </w:tabs>
        <w:ind w:left="1276" w:hanging="709"/>
        <w:jc w:val="both"/>
        <w:rPr>
          <w:rFonts w:ascii="Arial" w:hAnsi="Arial" w:cs="Arial"/>
          <w:sz w:val="22"/>
          <w:szCs w:val="22"/>
        </w:rPr>
      </w:pPr>
      <w:r w:rsidRPr="00C96F30">
        <w:rPr>
          <w:rFonts w:ascii="Arial" w:hAnsi="Arial" w:cs="Arial"/>
          <w:sz w:val="22"/>
          <w:szCs w:val="22"/>
        </w:rPr>
        <w:t>Pretendenta rīcībā ir visi nepieciešamie resursi savlaicīgai un kvalitatīvai pakalpojuma nodrošināšanai</w:t>
      </w:r>
      <w:r w:rsidR="001512C9" w:rsidRPr="00C96F30">
        <w:rPr>
          <w:rFonts w:ascii="Arial" w:hAnsi="Arial" w:cs="Arial"/>
          <w:sz w:val="22"/>
          <w:szCs w:val="22"/>
        </w:rPr>
        <w:t>.</w:t>
      </w:r>
    </w:p>
    <w:p w14:paraId="713BC57D" w14:textId="5A3D7ADD" w:rsidR="003B4BCD" w:rsidRPr="00C96F30" w:rsidRDefault="003B4BCD">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rPr>
        <w:t>Ja piedāvājumu konkursā iesniedz piegādātāju apvienība, tad pieteikumu par piedalīšanos atklātā konkursā (nolikuma 3.</w:t>
      </w:r>
      <w:r w:rsidR="00B80705" w:rsidRPr="00C96F30">
        <w:rPr>
          <w:rFonts w:ascii="Arial" w:hAnsi="Arial" w:cs="Arial"/>
          <w:sz w:val="22"/>
          <w:szCs w:val="22"/>
        </w:rPr>
        <w:t> </w:t>
      </w:r>
      <w:r w:rsidRPr="00C96F30">
        <w:rPr>
          <w:rFonts w:ascii="Arial" w:hAnsi="Arial" w:cs="Arial"/>
          <w:sz w:val="22"/>
          <w:szCs w:val="22"/>
        </w:rPr>
        <w:t>pielikums) un finanšu piedāvājumu (nolikuma 4.</w:t>
      </w:r>
      <w:r w:rsidR="00B80705" w:rsidRPr="00C96F30">
        <w:rPr>
          <w:rFonts w:ascii="Arial" w:hAnsi="Arial" w:cs="Arial"/>
          <w:sz w:val="22"/>
          <w:szCs w:val="22"/>
        </w:rPr>
        <w:t> </w:t>
      </w:r>
      <w:r w:rsidRPr="00C96F30">
        <w:rPr>
          <w:rFonts w:ascii="Arial" w:hAnsi="Arial" w:cs="Arial"/>
          <w:sz w:val="22"/>
          <w:szCs w:val="22"/>
        </w:rPr>
        <w:t>pielikums) paraksta visi piegādātāju apvienības dalībnieki vai arī piegādātāju apvienības dalībnieks, kas tam pilnvarots ar piegādātāju apvienības vienošanos, kas noteikta nolikuma 5.1.3.</w:t>
      </w:r>
      <w:r w:rsidR="00B80705" w:rsidRPr="00C96F30">
        <w:rPr>
          <w:rFonts w:ascii="Arial" w:hAnsi="Arial" w:cs="Arial"/>
          <w:sz w:val="22"/>
          <w:szCs w:val="22"/>
        </w:rPr>
        <w:t> </w:t>
      </w:r>
      <w:r w:rsidRPr="00C96F30">
        <w:rPr>
          <w:rFonts w:ascii="Arial" w:hAnsi="Arial" w:cs="Arial"/>
          <w:sz w:val="22"/>
          <w:szCs w:val="22"/>
        </w:rPr>
        <w:t>punktā, citus piedāvājumā esošos dokumentus paraksta ar minēto vienošanos noteiktais apvienības dalībnieks vai arī visi apvienības dalībnieki.</w:t>
      </w:r>
    </w:p>
    <w:p w14:paraId="1D144892" w14:textId="09A38E6B" w:rsidR="001512C9" w:rsidRPr="00C96F30" w:rsidRDefault="001512C9">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C96F30">
        <w:rPr>
          <w:rFonts w:ascii="Arial" w:hAnsi="Arial" w:cs="Arial"/>
          <w:sz w:val="22"/>
          <w:szCs w:val="22"/>
        </w:rPr>
        <w:t xml:space="preserve"> 3.1.1</w:t>
      </w:r>
      <w:r w:rsidRPr="00C96F30">
        <w:rPr>
          <w:rFonts w:ascii="Arial" w:hAnsi="Arial" w:cs="Arial"/>
          <w:sz w:val="22"/>
          <w:szCs w:val="22"/>
        </w:rPr>
        <w:t>. un 3.1.</w:t>
      </w:r>
      <w:r w:rsidR="00D978DD" w:rsidRPr="00C96F30">
        <w:rPr>
          <w:rFonts w:ascii="Arial" w:hAnsi="Arial" w:cs="Arial"/>
          <w:sz w:val="22"/>
          <w:szCs w:val="22"/>
        </w:rPr>
        <w:t>2</w:t>
      </w:r>
      <w:r w:rsidRPr="00C96F30">
        <w:rPr>
          <w:rFonts w:ascii="Arial" w:hAnsi="Arial" w:cs="Arial"/>
          <w:sz w:val="22"/>
          <w:szCs w:val="22"/>
        </w:rPr>
        <w:t>.</w:t>
      </w:r>
      <w:r w:rsidR="00566857" w:rsidRPr="00C96F30">
        <w:rPr>
          <w:rFonts w:ascii="Arial" w:hAnsi="Arial" w:cs="Arial"/>
          <w:sz w:val="22"/>
          <w:szCs w:val="22"/>
        </w:rPr>
        <w:t> </w:t>
      </w:r>
      <w:r w:rsidRPr="00C96F30">
        <w:rPr>
          <w:rFonts w:ascii="Arial" w:hAnsi="Arial" w:cs="Arial"/>
          <w:sz w:val="22"/>
          <w:szCs w:val="22"/>
        </w:rPr>
        <w:t>punkts, bet pārējos nolikuma punktos izvirzītās prasības jāizpilda piegādātāju apvienībai kopumā.</w:t>
      </w:r>
    </w:p>
    <w:p w14:paraId="4969E1B3" w14:textId="47207649" w:rsidR="00D302D1" w:rsidRPr="00C96F30" w:rsidRDefault="00D302D1">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shd w:val="clear" w:color="auto" w:fill="FFFFFF"/>
        </w:rPr>
        <w:t>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C96F30">
        <w:rPr>
          <w:rFonts w:ascii="Arial" w:hAnsi="Arial" w:cs="Arial"/>
          <w:sz w:val="22"/>
          <w:szCs w:val="22"/>
          <w:shd w:val="clear" w:color="auto" w:fill="FFFFFF"/>
        </w:rPr>
        <w:t>.</w:t>
      </w:r>
    </w:p>
    <w:p w14:paraId="0101E19D" w14:textId="77777777" w:rsidR="001512C9" w:rsidRPr="00C96F30" w:rsidRDefault="001512C9">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rPr>
        <w:t>Konkursa komisija ir tiesīga noraidīt konkursa pretendenta piedāvājumu, ja:</w:t>
      </w:r>
    </w:p>
    <w:p w14:paraId="4038E827" w14:textId="629B4F46" w:rsidR="001512C9" w:rsidRPr="00C96F30" w:rsidRDefault="001512C9">
      <w:pPr>
        <w:numPr>
          <w:ilvl w:val="0"/>
          <w:numId w:val="6"/>
        </w:numPr>
        <w:tabs>
          <w:tab w:val="clear" w:pos="1440"/>
          <w:tab w:val="num" w:pos="1560"/>
        </w:tabs>
        <w:ind w:left="1560" w:hanging="284"/>
        <w:jc w:val="both"/>
        <w:rPr>
          <w:rFonts w:ascii="Arial" w:hAnsi="Arial" w:cs="Arial"/>
          <w:sz w:val="22"/>
          <w:szCs w:val="22"/>
        </w:rPr>
      </w:pPr>
      <w:r w:rsidRPr="00C96F30">
        <w:rPr>
          <w:rFonts w:ascii="Arial" w:hAnsi="Arial" w:cs="Arial"/>
          <w:sz w:val="22"/>
          <w:szCs w:val="22"/>
        </w:rPr>
        <w:t>pretendent</w:t>
      </w:r>
      <w:r w:rsidR="00213D99" w:rsidRPr="00C96F30">
        <w:rPr>
          <w:rFonts w:ascii="Arial" w:hAnsi="Arial" w:cs="Arial"/>
          <w:sz w:val="22"/>
          <w:szCs w:val="22"/>
        </w:rPr>
        <w:t>s nav iesniedzis šī nolikuma 5.</w:t>
      </w:r>
      <w:r w:rsidR="00566857" w:rsidRPr="00C96F30">
        <w:rPr>
          <w:rFonts w:ascii="Arial" w:hAnsi="Arial" w:cs="Arial"/>
          <w:sz w:val="22"/>
          <w:szCs w:val="22"/>
        </w:rPr>
        <w:t> </w:t>
      </w:r>
      <w:r w:rsidRPr="00C96F30">
        <w:rPr>
          <w:rFonts w:ascii="Arial" w:hAnsi="Arial" w:cs="Arial"/>
          <w:sz w:val="22"/>
          <w:szCs w:val="22"/>
        </w:rPr>
        <w:t>punktā minētos dokumentus;</w:t>
      </w:r>
    </w:p>
    <w:p w14:paraId="3CA4D99C" w14:textId="1546B7ED" w:rsidR="001512C9" w:rsidRPr="00C96F30" w:rsidRDefault="001512C9">
      <w:pPr>
        <w:numPr>
          <w:ilvl w:val="0"/>
          <w:numId w:val="6"/>
        </w:numPr>
        <w:tabs>
          <w:tab w:val="clear" w:pos="1440"/>
          <w:tab w:val="num" w:pos="1560"/>
        </w:tabs>
        <w:ind w:left="1560" w:hanging="284"/>
        <w:jc w:val="both"/>
        <w:rPr>
          <w:rFonts w:ascii="Arial" w:hAnsi="Arial" w:cs="Arial"/>
          <w:sz w:val="22"/>
          <w:szCs w:val="22"/>
        </w:rPr>
      </w:pPr>
      <w:r w:rsidRPr="00C96F30">
        <w:rPr>
          <w:rFonts w:ascii="Arial" w:hAnsi="Arial" w:cs="Arial"/>
          <w:sz w:val="22"/>
          <w:szCs w:val="22"/>
        </w:rPr>
        <w:t xml:space="preserve">pretendentam </w:t>
      </w:r>
      <w:r w:rsidR="005F4DB6" w:rsidRPr="00C96F30">
        <w:rPr>
          <w:rFonts w:ascii="Arial" w:hAnsi="Arial" w:cs="Arial"/>
          <w:sz w:val="22"/>
          <w:szCs w:val="22"/>
        </w:rPr>
        <w:t xml:space="preserve">nav tiesību veikt </w:t>
      </w:r>
      <w:r w:rsidR="00A16A60" w:rsidRPr="00C96F30">
        <w:rPr>
          <w:rFonts w:ascii="Arial" w:hAnsi="Arial" w:cs="Arial"/>
          <w:sz w:val="22"/>
          <w:szCs w:val="22"/>
        </w:rPr>
        <w:t>piedāvātos darbus</w:t>
      </w:r>
      <w:r w:rsidRPr="00C96F30">
        <w:rPr>
          <w:rFonts w:ascii="Arial" w:hAnsi="Arial" w:cs="Arial"/>
          <w:sz w:val="22"/>
          <w:szCs w:val="22"/>
        </w:rPr>
        <w:t>;</w:t>
      </w:r>
    </w:p>
    <w:p w14:paraId="550AAAC8" w14:textId="24C6C9EF" w:rsidR="003C1712" w:rsidRPr="00C96F30" w:rsidRDefault="003C1712">
      <w:pPr>
        <w:numPr>
          <w:ilvl w:val="0"/>
          <w:numId w:val="6"/>
        </w:numPr>
        <w:tabs>
          <w:tab w:val="clear" w:pos="1440"/>
          <w:tab w:val="num" w:pos="1560"/>
        </w:tabs>
        <w:ind w:left="1560" w:hanging="284"/>
        <w:jc w:val="both"/>
        <w:rPr>
          <w:rFonts w:ascii="Arial" w:hAnsi="Arial" w:cs="Arial"/>
          <w:sz w:val="22"/>
          <w:szCs w:val="22"/>
        </w:rPr>
      </w:pPr>
      <w:r w:rsidRPr="00C96F30">
        <w:rPr>
          <w:rFonts w:ascii="Arial" w:hAnsi="Arial" w:cs="Arial"/>
          <w:sz w:val="22"/>
          <w:szCs w:val="22"/>
        </w:rPr>
        <w:t xml:space="preserve">pretendenta kvalifikācija neatbilst nolikumā noteiktajām kvalifikācijas prasībām; </w:t>
      </w:r>
    </w:p>
    <w:p w14:paraId="1B3CFBCF" w14:textId="5B45F3B2" w:rsidR="001512C9" w:rsidRPr="00C96F30" w:rsidRDefault="001512C9">
      <w:pPr>
        <w:numPr>
          <w:ilvl w:val="0"/>
          <w:numId w:val="6"/>
        </w:numPr>
        <w:tabs>
          <w:tab w:val="clear" w:pos="1440"/>
          <w:tab w:val="num" w:pos="1560"/>
        </w:tabs>
        <w:ind w:left="1560" w:hanging="284"/>
        <w:jc w:val="both"/>
        <w:rPr>
          <w:rFonts w:ascii="Arial" w:hAnsi="Arial" w:cs="Arial"/>
          <w:sz w:val="22"/>
          <w:szCs w:val="22"/>
        </w:rPr>
      </w:pPr>
      <w:r w:rsidRPr="00C96F30">
        <w:rPr>
          <w:rFonts w:ascii="Arial" w:hAnsi="Arial" w:cs="Arial"/>
          <w:sz w:val="22"/>
          <w:szCs w:val="22"/>
        </w:rPr>
        <w:t>pretendenta piedāvājums nenodrošina tehniskajā specifikācijā izvirzīto prasību izpildi</w:t>
      </w:r>
      <w:r w:rsidR="00715C51" w:rsidRPr="00C96F30">
        <w:rPr>
          <w:rFonts w:ascii="Arial" w:hAnsi="Arial" w:cs="Arial"/>
          <w:sz w:val="22"/>
          <w:szCs w:val="22"/>
        </w:rPr>
        <w:t>.</w:t>
      </w:r>
    </w:p>
    <w:p w14:paraId="0258FB03" w14:textId="665121E8" w:rsidR="00DF3BA5" w:rsidRPr="00C96F30" w:rsidRDefault="00DF3BA5">
      <w:pPr>
        <w:pStyle w:val="Sarakstarindkopa"/>
        <w:numPr>
          <w:ilvl w:val="2"/>
          <w:numId w:val="5"/>
        </w:numPr>
        <w:tabs>
          <w:tab w:val="clear" w:pos="720"/>
          <w:tab w:val="num" w:pos="1276"/>
        </w:tabs>
        <w:spacing w:after="0" w:line="240" w:lineRule="auto"/>
        <w:ind w:left="1276" w:hanging="709"/>
        <w:jc w:val="both"/>
        <w:rPr>
          <w:rFonts w:ascii="Arial" w:hAnsi="Arial" w:cs="Arial"/>
          <w:color w:val="000000" w:themeColor="text1"/>
        </w:rPr>
      </w:pPr>
      <w:r w:rsidRPr="00C96F30">
        <w:rPr>
          <w:rFonts w:ascii="Arial" w:hAnsi="Arial" w:cs="Arial"/>
          <w:color w:val="000000" w:themeColor="text1"/>
        </w:rPr>
        <w:lastRenderedPageBreak/>
        <w:t xml:space="preserve">Pretendents var balstīties uz citu uzņēmēju iespējām, tajā skaitā, lai pierādītu atbilstību konkursa nolikumā izvirzītajām kvalifikācijas prasībām, ja tas ir nepieciešams konkrētā līguma </w:t>
      </w:r>
      <w:r w:rsidRPr="00C96F30">
        <w:rPr>
          <w:rFonts w:ascii="Arial" w:hAnsi="Arial" w:cs="Arial"/>
          <w:color w:val="000000" w:themeColor="text1"/>
          <w:shd w:val="clear" w:color="auto" w:fill="FFFFFF"/>
        </w:rPr>
        <w:t>izpildei</w:t>
      </w:r>
      <w:r w:rsidRPr="00C96F30">
        <w:rPr>
          <w:rFonts w:ascii="Arial" w:hAnsi="Arial" w:cs="Arial"/>
          <w:color w:val="000000" w:themeColor="text1"/>
        </w:rPr>
        <w:t xml:space="preserve">, neatkarīgi no savstarpējo attiecību tiesiskā rakstura. </w:t>
      </w:r>
      <w:r w:rsidRPr="00C96F30">
        <w:rPr>
          <w:rFonts w:ascii="Arial" w:hAnsi="Arial" w:cs="Arial"/>
          <w:color w:val="000000" w:themeColor="text1"/>
          <w:shd w:val="clear" w:color="auto" w:fill="FFFFFF"/>
        </w:rPr>
        <w:t>Pretendents var balstīties uz citu personu iespējām tikai tad, ja šīs personas, sniegs pakalpojumus, kuru izpildei attiecīgās spējas ir nepieciešamas.</w:t>
      </w:r>
      <w:r w:rsidRPr="00C96F30">
        <w:rPr>
          <w:rFonts w:ascii="Arial" w:hAnsi="Arial" w:cs="Arial"/>
          <w:color w:val="000000" w:themeColor="text1"/>
        </w:rPr>
        <w:t xml:space="preserve"> Šādā gadījumā Pretendents pierāda pasūtītājam, ka viņa rīcībā būs nepieciešamie resursi, iesniedzot šo uzņēmēju apliecinājumu vai vienošanos ar Pretendentu par nepieciešamo resursu nodošanu Pretendenta rīcībā, ja konkursa rezultātā iepirkuma līguma slēgšanas tiesības tiktu piešķirtas Pretendentam.</w:t>
      </w:r>
    </w:p>
    <w:p w14:paraId="6A7CCF08" w14:textId="77777777" w:rsidR="00742E2E" w:rsidRPr="00FA5A32" w:rsidRDefault="00742E2E" w:rsidP="00FA5A32">
      <w:pPr>
        <w:jc w:val="both"/>
        <w:rPr>
          <w:rFonts w:ascii="Arial" w:hAnsi="Arial" w:cs="Arial"/>
          <w:color w:val="000000" w:themeColor="text1"/>
        </w:rPr>
      </w:pPr>
    </w:p>
    <w:p w14:paraId="190E6B9B" w14:textId="77777777" w:rsidR="001512C9" w:rsidRPr="00C96F30" w:rsidRDefault="001512C9">
      <w:pPr>
        <w:numPr>
          <w:ilvl w:val="1"/>
          <w:numId w:val="5"/>
        </w:numPr>
        <w:tabs>
          <w:tab w:val="left" w:pos="480"/>
        </w:tabs>
        <w:ind w:left="567" w:hanging="567"/>
        <w:jc w:val="both"/>
        <w:rPr>
          <w:rFonts w:ascii="Arial" w:hAnsi="Arial" w:cs="Arial"/>
          <w:b/>
          <w:sz w:val="22"/>
        </w:rPr>
      </w:pPr>
      <w:r w:rsidRPr="00C96F30">
        <w:rPr>
          <w:rFonts w:ascii="Arial" w:hAnsi="Arial" w:cs="Arial"/>
          <w:b/>
          <w:sz w:val="22"/>
        </w:rPr>
        <w:t>Cita</w:t>
      </w:r>
      <w:r w:rsidRPr="00C96F30">
        <w:rPr>
          <w:rFonts w:ascii="Arial" w:hAnsi="Arial" w:cs="Arial"/>
          <w:b/>
          <w:bCs/>
          <w:sz w:val="22"/>
        </w:rPr>
        <w:t xml:space="preserve"> </w:t>
      </w:r>
      <w:r w:rsidRPr="00C96F30">
        <w:rPr>
          <w:rFonts w:ascii="Arial" w:hAnsi="Arial" w:cs="Arial"/>
          <w:b/>
          <w:sz w:val="22"/>
        </w:rPr>
        <w:t>informācija</w:t>
      </w:r>
    </w:p>
    <w:p w14:paraId="4441720F" w14:textId="1FB6968C" w:rsidR="0064078A" w:rsidRPr="00C96F30" w:rsidRDefault="00085978">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rPr>
        <w:t>P</w:t>
      </w:r>
      <w:r w:rsidR="0064078A" w:rsidRPr="00C96F30">
        <w:rPr>
          <w:rFonts w:ascii="Arial" w:hAnsi="Arial" w:cs="Arial"/>
          <w:sz w:val="22"/>
          <w:szCs w:val="22"/>
        </w:rPr>
        <w:t xml:space="preserve">asūtītājs un pretendents ar informāciju apmainās </w:t>
      </w:r>
      <w:proofErr w:type="spellStart"/>
      <w:r w:rsidR="0064078A" w:rsidRPr="00C96F30">
        <w:rPr>
          <w:rFonts w:ascii="Arial" w:hAnsi="Arial" w:cs="Arial"/>
          <w:sz w:val="22"/>
          <w:szCs w:val="22"/>
        </w:rPr>
        <w:t>rakstveidā</w:t>
      </w:r>
      <w:proofErr w:type="spellEnd"/>
      <w:r w:rsidR="0064078A" w:rsidRPr="00C96F30">
        <w:rPr>
          <w:rFonts w:ascii="Arial" w:hAnsi="Arial" w:cs="Arial"/>
          <w:sz w:val="22"/>
          <w:szCs w:val="22"/>
        </w:rPr>
        <w:t xml:space="preserve"> e-past</w:t>
      </w:r>
      <w:r w:rsidR="00566857" w:rsidRPr="00C96F30">
        <w:rPr>
          <w:rFonts w:ascii="Arial" w:hAnsi="Arial" w:cs="Arial"/>
          <w:sz w:val="22"/>
          <w:szCs w:val="22"/>
        </w:rPr>
        <w:t>ā</w:t>
      </w:r>
      <w:r w:rsidR="0064078A" w:rsidRPr="00C96F30">
        <w:rPr>
          <w:rFonts w:ascii="Arial" w:hAnsi="Arial" w:cs="Arial"/>
          <w:sz w:val="22"/>
          <w:szCs w:val="22"/>
        </w:rPr>
        <w:t xml:space="preserve"> vai elektroniskajā iepirkumu sistēmā (</w:t>
      </w:r>
      <w:r w:rsidR="00566857" w:rsidRPr="00C96F30">
        <w:rPr>
          <w:rFonts w:ascii="Arial" w:hAnsi="Arial" w:cs="Arial"/>
          <w:sz w:val="22"/>
          <w:szCs w:val="22"/>
        </w:rPr>
        <w:t xml:space="preserve">turpmāk arī – </w:t>
      </w:r>
      <w:r w:rsidR="0064078A" w:rsidRPr="00C96F30">
        <w:rPr>
          <w:rFonts w:ascii="Arial" w:hAnsi="Arial" w:cs="Arial"/>
          <w:sz w:val="22"/>
          <w:szCs w:val="22"/>
        </w:rPr>
        <w:t>EIS).</w:t>
      </w:r>
    </w:p>
    <w:p w14:paraId="1DC1726F" w14:textId="13ED4949" w:rsidR="0064078A" w:rsidRPr="00C96F30" w:rsidRDefault="00085978">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rPr>
        <w:t>P</w:t>
      </w:r>
      <w:r w:rsidR="0064078A" w:rsidRPr="00C96F30">
        <w:rPr>
          <w:rFonts w:ascii="Arial" w:hAnsi="Arial" w:cs="Arial"/>
          <w:sz w:val="22"/>
          <w:szCs w:val="22"/>
        </w:rPr>
        <w:t>retendents sedz visus izdevumus, kas saistīti ar piedāvājuma sagatavošanu un iesniegšanu pasūtītājam;</w:t>
      </w:r>
    </w:p>
    <w:p w14:paraId="214FBCA8" w14:textId="43EBC53E" w:rsidR="0064078A" w:rsidRPr="00C96F30" w:rsidRDefault="00085978">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cs="Arial"/>
          <w:sz w:val="22"/>
          <w:szCs w:val="22"/>
        </w:rPr>
        <w:t>K</w:t>
      </w:r>
      <w:r w:rsidR="0064078A" w:rsidRPr="00C96F30">
        <w:rPr>
          <w:rFonts w:ascii="Arial" w:hAnsi="Arial" w:cs="Arial"/>
          <w:sz w:val="22"/>
          <w:szCs w:val="22"/>
        </w:rPr>
        <w:t>atrs pretendents drīkst iesniegt tikai vienu piedāvājumu;</w:t>
      </w:r>
    </w:p>
    <w:p w14:paraId="715B62BD" w14:textId="3B51117E" w:rsidR="00FC72BF" w:rsidRDefault="0064078A" w:rsidP="00C6423C">
      <w:pPr>
        <w:pStyle w:val="Pamatteksts"/>
        <w:numPr>
          <w:ilvl w:val="2"/>
          <w:numId w:val="5"/>
        </w:numPr>
        <w:tabs>
          <w:tab w:val="left" w:pos="969"/>
        </w:tabs>
        <w:spacing w:before="0"/>
        <w:ind w:left="1276" w:hanging="709"/>
        <w:rPr>
          <w:rFonts w:ascii="Arial" w:hAnsi="Arial" w:cs="Arial"/>
          <w:sz w:val="22"/>
          <w:szCs w:val="22"/>
        </w:rPr>
      </w:pPr>
      <w:r w:rsidRPr="00C96F30">
        <w:rPr>
          <w:rFonts w:ascii="Arial" w:hAnsi="Arial"/>
          <w:sz w:val="22"/>
          <w:szCs w:val="22"/>
        </w:rPr>
        <w:t>Pretendents</w:t>
      </w:r>
      <w:r w:rsidRPr="00C96F30">
        <w:rPr>
          <w:rFonts w:ascii="Arial" w:hAnsi="Arial" w:cs="Arial"/>
          <w:sz w:val="22"/>
          <w:szCs w:val="22"/>
        </w:rPr>
        <w:t xml:space="preserve"> darbu izpildē</w:t>
      </w:r>
      <w:r w:rsidRPr="00C96F30">
        <w:rPr>
          <w:rFonts w:ascii="Arial" w:hAnsi="Arial"/>
          <w:sz w:val="22"/>
          <w:szCs w:val="22"/>
        </w:rPr>
        <w:t xml:space="preserve"> ir tiesīgs piesaistīt apakšuzņēmējus (fizisku un juridisku personu). </w:t>
      </w:r>
      <w:r w:rsidRPr="00C96F30">
        <w:rPr>
          <w:rFonts w:ascii="Arial" w:hAnsi="Arial" w:cs="Arial"/>
          <w:sz w:val="22"/>
          <w:szCs w:val="22"/>
        </w:rPr>
        <w:t xml:space="preserve">Par apakšuzņēmēju piesaisti aizpildāma atbilstoša veidlapa (nolikuma </w:t>
      </w:r>
      <w:r w:rsidR="00A42862" w:rsidRPr="00C96F30">
        <w:rPr>
          <w:rFonts w:ascii="Arial" w:hAnsi="Arial" w:cs="Arial"/>
          <w:sz w:val="22"/>
          <w:szCs w:val="22"/>
        </w:rPr>
        <w:t>6</w:t>
      </w:r>
      <w:r w:rsidR="00044B1C" w:rsidRPr="00C96F30">
        <w:rPr>
          <w:rFonts w:ascii="Arial" w:hAnsi="Arial" w:cs="Arial"/>
          <w:sz w:val="22"/>
          <w:szCs w:val="22"/>
        </w:rPr>
        <w:t>.</w:t>
      </w:r>
      <w:r w:rsidR="00566857" w:rsidRPr="00C96F30">
        <w:rPr>
          <w:rFonts w:ascii="Arial" w:hAnsi="Arial" w:cs="Arial"/>
          <w:sz w:val="22"/>
          <w:szCs w:val="22"/>
        </w:rPr>
        <w:t> </w:t>
      </w:r>
      <w:r w:rsidR="00E22953" w:rsidRPr="00C96F30">
        <w:rPr>
          <w:rFonts w:ascii="Arial" w:hAnsi="Arial" w:cs="Arial"/>
          <w:sz w:val="22"/>
          <w:szCs w:val="22"/>
        </w:rPr>
        <w:t>pielikums</w:t>
      </w:r>
      <w:r w:rsidRPr="00C96F30">
        <w:rPr>
          <w:rFonts w:ascii="Arial" w:hAnsi="Arial" w:cs="Arial"/>
          <w:sz w:val="22"/>
          <w:szCs w:val="22"/>
        </w:rPr>
        <w:t>). Līguma izpildē iesaistītā personāla un apakšuzņēmēju nomaiņa, kā arī papildu personāla un apakšuzņēmēju iesaistīšana līguma izpildē tiek veikta Līgumā noteiktajā kārtībā (skat. līgumu šī Nolikuma 2.</w:t>
      </w:r>
      <w:r w:rsidR="00566857" w:rsidRPr="00C96F30">
        <w:rPr>
          <w:rFonts w:ascii="Arial" w:hAnsi="Arial" w:cs="Arial"/>
          <w:sz w:val="22"/>
          <w:szCs w:val="22"/>
        </w:rPr>
        <w:t> </w:t>
      </w:r>
      <w:r w:rsidRPr="00C96F30">
        <w:rPr>
          <w:rFonts w:ascii="Arial" w:hAnsi="Arial" w:cs="Arial"/>
          <w:sz w:val="22"/>
          <w:szCs w:val="22"/>
        </w:rPr>
        <w:t>pielikumā)</w:t>
      </w:r>
      <w:r w:rsidR="00BD2727" w:rsidRPr="00C96F30">
        <w:rPr>
          <w:rFonts w:ascii="Arial" w:hAnsi="Arial" w:cs="Arial"/>
          <w:sz w:val="22"/>
          <w:szCs w:val="22"/>
        </w:rPr>
        <w:t>.</w:t>
      </w:r>
    </w:p>
    <w:p w14:paraId="47A35511" w14:textId="77777777" w:rsidR="00D22ED9" w:rsidRPr="00D22ED9" w:rsidRDefault="00D22ED9" w:rsidP="00D22ED9">
      <w:pPr>
        <w:pStyle w:val="Pamatteksts"/>
        <w:tabs>
          <w:tab w:val="left" w:pos="969"/>
        </w:tabs>
        <w:spacing w:before="0"/>
        <w:ind w:left="1276"/>
        <w:rPr>
          <w:rFonts w:ascii="Arial" w:hAnsi="Arial" w:cs="Arial"/>
          <w:sz w:val="22"/>
          <w:szCs w:val="22"/>
        </w:rPr>
      </w:pPr>
    </w:p>
    <w:p w14:paraId="4C3FD342" w14:textId="0E1EC820" w:rsidR="001512C9" w:rsidRPr="00C96F30" w:rsidRDefault="001512C9">
      <w:pPr>
        <w:numPr>
          <w:ilvl w:val="1"/>
          <w:numId w:val="5"/>
        </w:numPr>
        <w:tabs>
          <w:tab w:val="left" w:pos="480"/>
          <w:tab w:val="num" w:pos="643"/>
        </w:tabs>
        <w:ind w:left="567" w:hanging="567"/>
        <w:jc w:val="both"/>
        <w:rPr>
          <w:rFonts w:ascii="Arial" w:hAnsi="Arial" w:cs="Arial"/>
          <w:b/>
          <w:bCs/>
          <w:sz w:val="22"/>
        </w:rPr>
      </w:pPr>
      <w:r w:rsidRPr="00C96F30">
        <w:rPr>
          <w:rFonts w:ascii="Arial" w:hAnsi="Arial" w:cs="Arial"/>
          <w:b/>
          <w:bCs/>
          <w:sz w:val="22"/>
        </w:rPr>
        <w:t xml:space="preserve">Konkursa </w:t>
      </w:r>
      <w:r w:rsidRPr="00C96F30">
        <w:rPr>
          <w:rFonts w:ascii="Arial" w:hAnsi="Arial" w:cs="Arial"/>
          <w:b/>
          <w:sz w:val="22"/>
        </w:rPr>
        <w:t>nolikuma</w:t>
      </w:r>
      <w:r w:rsidRPr="00C96F30">
        <w:rPr>
          <w:rFonts w:ascii="Arial" w:hAnsi="Arial" w:cs="Arial"/>
          <w:b/>
          <w:bCs/>
          <w:sz w:val="22"/>
        </w:rPr>
        <w:t xml:space="preserve"> </w:t>
      </w:r>
      <w:r w:rsidRPr="00C96F30">
        <w:rPr>
          <w:rFonts w:ascii="Arial" w:hAnsi="Arial" w:cs="Arial"/>
          <w:b/>
          <w:sz w:val="22"/>
        </w:rPr>
        <w:t>grozījumi</w:t>
      </w:r>
      <w:r w:rsidRPr="00C96F30">
        <w:rPr>
          <w:rFonts w:ascii="Arial" w:hAnsi="Arial" w:cs="Arial"/>
          <w:b/>
          <w:bCs/>
          <w:sz w:val="22"/>
        </w:rPr>
        <w:t xml:space="preserve"> un papildinformācija</w:t>
      </w:r>
    </w:p>
    <w:p w14:paraId="145C118C" w14:textId="2FA19DEE" w:rsidR="008A0B44" w:rsidRPr="00C96F30" w:rsidRDefault="00E40B08">
      <w:pPr>
        <w:pStyle w:val="Sarakstarindkopa"/>
        <w:numPr>
          <w:ilvl w:val="2"/>
          <w:numId w:val="5"/>
        </w:numPr>
        <w:tabs>
          <w:tab w:val="clear" w:pos="720"/>
          <w:tab w:val="num" w:pos="1276"/>
        </w:tabs>
        <w:spacing w:after="0" w:line="240" w:lineRule="auto"/>
        <w:ind w:left="1276" w:hanging="709"/>
        <w:jc w:val="both"/>
        <w:rPr>
          <w:rFonts w:ascii="Arial" w:hAnsi="Arial" w:cs="Arial"/>
        </w:rPr>
      </w:pPr>
      <w:r w:rsidRPr="00C96F30">
        <w:rPr>
          <w:rFonts w:ascii="Arial" w:hAnsi="Arial" w:cs="Arial"/>
        </w:rPr>
        <w:t>P</w:t>
      </w:r>
      <w:r w:rsidR="008A0B44" w:rsidRPr="00C96F30">
        <w:rPr>
          <w:rFonts w:ascii="Arial" w:hAnsi="Arial" w:cs="Arial"/>
        </w:rPr>
        <w:t xml:space="preserve">asūtītājs var izdarīt grozījumus konkursa nolikumā </w:t>
      </w:r>
      <w:r w:rsidR="004351D9" w:rsidRPr="00C96F30">
        <w:rPr>
          <w:rFonts w:ascii="Arial" w:hAnsi="Arial" w:cs="Arial"/>
        </w:rPr>
        <w:t xml:space="preserve">un </w:t>
      </w:r>
      <w:r w:rsidR="00C27C87">
        <w:rPr>
          <w:rFonts w:ascii="Arial" w:hAnsi="Arial" w:cs="Arial"/>
        </w:rPr>
        <w:t>PIL</w:t>
      </w:r>
      <w:r w:rsidR="008A0B44" w:rsidRPr="00C96F30">
        <w:rPr>
          <w:rFonts w:ascii="Arial" w:hAnsi="Arial" w:cs="Arial"/>
        </w:rPr>
        <w:t xml:space="preserve"> noteiktajā kārtībā.</w:t>
      </w:r>
    </w:p>
    <w:p w14:paraId="049137B2" w14:textId="408C5368" w:rsidR="002533EE" w:rsidRPr="00C96F30" w:rsidRDefault="008A0B44">
      <w:pPr>
        <w:numPr>
          <w:ilvl w:val="2"/>
          <w:numId w:val="5"/>
        </w:numPr>
        <w:tabs>
          <w:tab w:val="clear" w:pos="720"/>
          <w:tab w:val="num" w:pos="1276"/>
        </w:tabs>
        <w:ind w:left="1276" w:hanging="709"/>
        <w:jc w:val="both"/>
        <w:rPr>
          <w:rFonts w:ascii="Arial" w:hAnsi="Arial" w:cs="Arial"/>
          <w:sz w:val="22"/>
          <w:szCs w:val="22"/>
        </w:rPr>
      </w:pPr>
      <w:r w:rsidRPr="00C96F30">
        <w:rPr>
          <w:rFonts w:ascii="Arial" w:hAnsi="Arial" w:cs="Arial"/>
          <w:sz w:val="22"/>
          <w:szCs w:val="22"/>
        </w:rPr>
        <w:t xml:space="preserve">Saziņa starp </w:t>
      </w:r>
      <w:r w:rsidR="00324C8D" w:rsidRPr="00C96F30">
        <w:rPr>
          <w:rFonts w:ascii="Arial" w:hAnsi="Arial" w:cs="Arial"/>
          <w:sz w:val="22"/>
          <w:szCs w:val="22"/>
        </w:rPr>
        <w:t>p</w:t>
      </w:r>
      <w:r w:rsidRPr="00C96F30">
        <w:rPr>
          <w:rFonts w:ascii="Arial" w:hAnsi="Arial" w:cs="Arial"/>
          <w:sz w:val="22"/>
          <w:szCs w:val="22"/>
        </w:rPr>
        <w:t>asūtītāju (iepirkuma komisiju) un ieinteresētajiem piegādātājiem iepirkuma procedūras ietvaros notiek latviešu valodā e</w:t>
      </w:r>
      <w:r w:rsidR="009F1A5F" w:rsidRPr="00C96F30">
        <w:rPr>
          <w:rFonts w:ascii="Arial" w:hAnsi="Arial" w:cs="Arial"/>
          <w:sz w:val="22"/>
          <w:szCs w:val="22"/>
        </w:rPr>
        <w:t>-</w:t>
      </w:r>
      <w:r w:rsidRPr="00C96F30">
        <w:rPr>
          <w:rFonts w:ascii="Arial" w:hAnsi="Arial" w:cs="Arial"/>
          <w:sz w:val="22"/>
          <w:szCs w:val="22"/>
        </w:rPr>
        <w:t>past</w:t>
      </w:r>
      <w:r w:rsidR="00566857" w:rsidRPr="00C96F30">
        <w:rPr>
          <w:rFonts w:ascii="Arial" w:hAnsi="Arial" w:cs="Arial"/>
          <w:sz w:val="22"/>
          <w:szCs w:val="22"/>
        </w:rPr>
        <w:t xml:space="preserve">ā </w:t>
      </w:r>
      <w:r w:rsidRPr="00C96F30">
        <w:rPr>
          <w:rFonts w:ascii="Arial" w:hAnsi="Arial" w:cs="Arial"/>
          <w:sz w:val="22"/>
          <w:szCs w:val="22"/>
        </w:rPr>
        <w:t xml:space="preserve">vai elektroniskajā iepirkumu sistēmā (EIS). Ieinteresētais piegādātājs saziņas dokumentu </w:t>
      </w:r>
      <w:proofErr w:type="spellStart"/>
      <w:r w:rsidRPr="00C96F30">
        <w:rPr>
          <w:rFonts w:ascii="Arial" w:hAnsi="Arial" w:cs="Arial"/>
          <w:sz w:val="22"/>
          <w:szCs w:val="22"/>
        </w:rPr>
        <w:t>nosūta</w:t>
      </w:r>
      <w:proofErr w:type="spellEnd"/>
      <w:r w:rsidRPr="00C96F30">
        <w:rPr>
          <w:rFonts w:ascii="Arial" w:hAnsi="Arial" w:cs="Arial"/>
          <w:sz w:val="22"/>
          <w:szCs w:val="22"/>
        </w:rPr>
        <w:t xml:space="preserve"> elektronisko iepirkumu sistēmā vai uz nolikumā norādītās Pasūtītāja kontaktpersonas konkursa procedūras jautājumos e-pastu</w:t>
      </w:r>
      <w:r w:rsidR="00566857" w:rsidRPr="00C96F30">
        <w:rPr>
          <w:rFonts w:ascii="Arial" w:hAnsi="Arial" w:cs="Arial"/>
          <w:sz w:val="22"/>
          <w:szCs w:val="22"/>
        </w:rPr>
        <w:t xml:space="preserve"> </w:t>
      </w:r>
      <w:r w:rsidRPr="00C96F30">
        <w:rPr>
          <w:rFonts w:ascii="Arial" w:hAnsi="Arial" w:cs="Arial"/>
          <w:sz w:val="22"/>
          <w:szCs w:val="22"/>
        </w:rPr>
        <w:t xml:space="preserve">– </w:t>
      </w:r>
      <w:hyperlink r:id="rId16" w:history="1">
        <w:r w:rsidR="00A744B9" w:rsidRPr="00C96F30">
          <w:rPr>
            <w:rStyle w:val="Hipersaite"/>
            <w:rFonts w:ascii="Arial" w:hAnsi="Arial" w:cs="Arial"/>
            <w:sz w:val="22"/>
            <w:szCs w:val="22"/>
          </w:rPr>
          <w:t>iepirkumi@valmierasnovads.lv</w:t>
        </w:r>
      </w:hyperlink>
      <w:r w:rsidR="00A744B9" w:rsidRPr="00C96F30">
        <w:rPr>
          <w:rFonts w:ascii="Arial" w:hAnsi="Arial" w:cs="Arial"/>
          <w:sz w:val="22"/>
          <w:szCs w:val="22"/>
        </w:rPr>
        <w:t xml:space="preserve">. </w:t>
      </w:r>
    </w:p>
    <w:p w14:paraId="1A118324" w14:textId="1C4B01D0" w:rsidR="008A0B44" w:rsidRPr="00C96F30" w:rsidRDefault="008A0B44">
      <w:pPr>
        <w:numPr>
          <w:ilvl w:val="2"/>
          <w:numId w:val="5"/>
        </w:numPr>
        <w:tabs>
          <w:tab w:val="clear" w:pos="720"/>
          <w:tab w:val="num" w:pos="1276"/>
        </w:tabs>
        <w:ind w:left="1276" w:hanging="709"/>
        <w:jc w:val="both"/>
        <w:rPr>
          <w:rFonts w:ascii="Arial" w:hAnsi="Arial" w:cs="Arial"/>
          <w:sz w:val="22"/>
          <w:szCs w:val="22"/>
        </w:rPr>
      </w:pPr>
      <w:r w:rsidRPr="00C96F30">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60F1FDDD" w:rsidR="008A0B44" w:rsidRPr="00C96F30" w:rsidRDefault="008A0B44">
      <w:pPr>
        <w:pStyle w:val="Nosaukums"/>
        <w:numPr>
          <w:ilvl w:val="2"/>
          <w:numId w:val="5"/>
        </w:numPr>
        <w:tabs>
          <w:tab w:val="clear" w:pos="720"/>
          <w:tab w:val="left" w:pos="792"/>
          <w:tab w:val="num" w:pos="1276"/>
        </w:tabs>
        <w:ind w:left="1276" w:hanging="709"/>
        <w:jc w:val="both"/>
        <w:rPr>
          <w:rFonts w:eastAsia="Helvetica"/>
          <w:b w:val="0"/>
          <w:sz w:val="22"/>
          <w:szCs w:val="22"/>
        </w:rPr>
      </w:pPr>
      <w:r w:rsidRPr="00C96F30">
        <w:rPr>
          <w:rFonts w:eastAsia="Helvetica"/>
          <w:b w:val="0"/>
          <w:sz w:val="22"/>
          <w:szCs w:val="22"/>
        </w:rPr>
        <w:t xml:space="preserve">Papildu informāciju pasūtītājs </w:t>
      </w:r>
      <w:proofErr w:type="spellStart"/>
      <w:r w:rsidRPr="00C96F30">
        <w:rPr>
          <w:rFonts w:eastAsia="Helvetica"/>
          <w:b w:val="0"/>
          <w:sz w:val="22"/>
          <w:szCs w:val="22"/>
        </w:rPr>
        <w:t>nosūta</w:t>
      </w:r>
      <w:proofErr w:type="spellEnd"/>
      <w:r w:rsidRPr="00C96F30">
        <w:rPr>
          <w:rFonts w:eastAsia="Helvetica"/>
          <w:b w:val="0"/>
          <w:sz w:val="22"/>
          <w:szCs w:val="22"/>
        </w:rPr>
        <w:t xml:space="preserve"> piegādātajam, kas uzdevis jautājumu, un vienlaikus ievieto šo informāciju </w:t>
      </w:r>
      <w:r w:rsidR="00E40B08" w:rsidRPr="00C96F30">
        <w:rPr>
          <w:rFonts w:eastAsia="Helvetica"/>
          <w:b w:val="0"/>
          <w:sz w:val="22"/>
          <w:szCs w:val="22"/>
        </w:rPr>
        <w:t>pircēja profilā</w:t>
      </w:r>
      <w:r w:rsidRPr="00C96F30">
        <w:rPr>
          <w:rFonts w:eastAsia="Helvetica"/>
          <w:b w:val="0"/>
          <w:sz w:val="22"/>
          <w:szCs w:val="22"/>
        </w:rPr>
        <w:t xml:space="preserve">, kurā ir pieejami iepirkuma procedūras dokumenti </w:t>
      </w:r>
      <w:hyperlink r:id="rId17" w:history="1">
        <w:r w:rsidR="00A744B9" w:rsidRPr="00C96F30">
          <w:rPr>
            <w:rStyle w:val="Hipersaite"/>
            <w:b w:val="0"/>
            <w:bCs/>
            <w:sz w:val="22"/>
            <w:szCs w:val="22"/>
          </w:rPr>
          <w:t>www.eis.gov.lv</w:t>
        </w:r>
      </w:hyperlink>
      <w:r w:rsidRPr="00C96F30">
        <w:rPr>
          <w:rFonts w:eastAsia="Helvetica"/>
          <w:b w:val="0"/>
          <w:bCs/>
          <w:sz w:val="22"/>
          <w:szCs w:val="22"/>
        </w:rPr>
        <w:t>,</w:t>
      </w:r>
      <w:r w:rsidRPr="00C96F30">
        <w:rPr>
          <w:rFonts w:eastAsia="Helvetica"/>
          <w:b w:val="0"/>
          <w:sz w:val="22"/>
          <w:szCs w:val="22"/>
        </w:rPr>
        <w:t xml:space="preserve"> norādot arī uzdoto jautājumu.</w:t>
      </w:r>
    </w:p>
    <w:p w14:paraId="72DB72C6" w14:textId="2D83C382" w:rsidR="001512C9" w:rsidRPr="00C96F30" w:rsidRDefault="008A0B44">
      <w:pPr>
        <w:numPr>
          <w:ilvl w:val="2"/>
          <w:numId w:val="5"/>
        </w:numPr>
        <w:tabs>
          <w:tab w:val="clear" w:pos="720"/>
          <w:tab w:val="num" w:pos="1276"/>
        </w:tabs>
        <w:ind w:left="1276" w:hanging="709"/>
        <w:jc w:val="both"/>
        <w:rPr>
          <w:rFonts w:ascii="Arial" w:hAnsi="Arial" w:cs="Arial"/>
          <w:sz w:val="22"/>
        </w:rPr>
      </w:pPr>
      <w:r w:rsidRPr="00C96F30">
        <w:rPr>
          <w:rFonts w:ascii="Arial" w:hAnsi="Arial" w:cs="Arial"/>
          <w:sz w:val="22"/>
          <w:szCs w:val="22"/>
        </w:rPr>
        <w:t xml:space="preserve">Ja pasūtītājs izdarījis grozījumus iepirkuma procedūras dokumentos, tas ievieto informāciju par grozījumiem </w:t>
      </w:r>
      <w:r w:rsidR="00E40B08" w:rsidRPr="00C96F30">
        <w:rPr>
          <w:rFonts w:ascii="Arial" w:hAnsi="Arial" w:cs="Arial"/>
          <w:sz w:val="22"/>
          <w:szCs w:val="22"/>
        </w:rPr>
        <w:t>pircēja profilā</w:t>
      </w:r>
      <w:r w:rsidRPr="00C96F30">
        <w:rPr>
          <w:rFonts w:ascii="Arial" w:hAnsi="Arial" w:cs="Arial"/>
          <w:sz w:val="22"/>
          <w:szCs w:val="22"/>
        </w:rPr>
        <w:t xml:space="preserve">, kurā ir pieejami šie dokumenti </w:t>
      </w:r>
      <w:hyperlink r:id="rId18" w:history="1">
        <w:r w:rsidR="00A744B9" w:rsidRPr="00C96F30">
          <w:rPr>
            <w:rStyle w:val="Hipersaite"/>
            <w:rFonts w:ascii="Arial" w:hAnsi="Arial" w:cs="Arial"/>
            <w:sz w:val="22"/>
            <w:szCs w:val="22"/>
          </w:rPr>
          <w:t>www.eis.gov.lv</w:t>
        </w:r>
      </w:hyperlink>
      <w:r w:rsidRPr="00C96F30">
        <w:rPr>
          <w:rFonts w:ascii="Arial" w:hAnsi="Arial" w:cs="Arial"/>
          <w:sz w:val="22"/>
          <w:szCs w:val="22"/>
        </w:rPr>
        <w:t xml:space="preserve">, </w:t>
      </w:r>
      <w:r w:rsidR="00835667" w:rsidRPr="00C96F30">
        <w:rPr>
          <w:rFonts w:ascii="Arial" w:hAnsi="Arial" w:cs="Arial"/>
          <w:sz w:val="22"/>
          <w:szCs w:val="22"/>
          <w:shd w:val="clear" w:color="auto" w:fill="FFFFFF"/>
        </w:rPr>
        <w:t>ne vēlāk kā dienā, kad atkārtoti publicēts paziņojums, ar kuru izsludināta iepirkuma procedūra</w:t>
      </w:r>
      <w:r w:rsidR="001512C9" w:rsidRPr="00C96F30">
        <w:rPr>
          <w:rFonts w:ascii="Arial" w:hAnsi="Arial" w:cs="Arial"/>
          <w:sz w:val="22"/>
          <w:szCs w:val="22"/>
        </w:rPr>
        <w:t>.</w:t>
      </w:r>
    </w:p>
    <w:p w14:paraId="65C9964F" w14:textId="77777777" w:rsidR="00C6423C" w:rsidRDefault="00C6423C" w:rsidP="00C6423C">
      <w:pPr>
        <w:jc w:val="both"/>
        <w:rPr>
          <w:rFonts w:ascii="Arial" w:hAnsi="Arial" w:cs="Arial"/>
          <w:sz w:val="22"/>
        </w:rPr>
      </w:pPr>
    </w:p>
    <w:p w14:paraId="750CEF9E" w14:textId="77777777" w:rsidR="00A1351A" w:rsidRPr="00C96F30" w:rsidRDefault="00A1351A" w:rsidP="00C6423C">
      <w:pPr>
        <w:jc w:val="both"/>
        <w:rPr>
          <w:rFonts w:ascii="Arial" w:hAnsi="Arial" w:cs="Arial"/>
          <w:sz w:val="22"/>
        </w:rPr>
      </w:pPr>
    </w:p>
    <w:p w14:paraId="43A4AB1D" w14:textId="3F351E04" w:rsidR="00AD70E0" w:rsidRPr="00C96F30" w:rsidRDefault="001512C9">
      <w:pPr>
        <w:pStyle w:val="Sarakstarindkopa"/>
        <w:numPr>
          <w:ilvl w:val="0"/>
          <w:numId w:val="5"/>
        </w:numPr>
        <w:spacing w:after="0" w:line="240" w:lineRule="auto"/>
        <w:ind w:left="284" w:hanging="257"/>
        <w:jc w:val="center"/>
        <w:rPr>
          <w:rFonts w:ascii="Arial" w:hAnsi="Arial" w:cs="Arial"/>
          <w:b/>
        </w:rPr>
      </w:pPr>
      <w:r w:rsidRPr="00C96F30">
        <w:rPr>
          <w:rFonts w:ascii="Arial" w:hAnsi="Arial" w:cs="Arial"/>
          <w:b/>
        </w:rPr>
        <w:t>Konkursa piedāvājuma iesniegšana un noformēšana</w:t>
      </w:r>
    </w:p>
    <w:p w14:paraId="3354B82A" w14:textId="77777777" w:rsidR="00AD70E0" w:rsidRPr="00C96F30" w:rsidRDefault="00AD70E0" w:rsidP="00C6423C">
      <w:pPr>
        <w:pStyle w:val="Sarakstarindkopa"/>
        <w:spacing w:after="0" w:line="240" w:lineRule="auto"/>
        <w:ind w:left="540"/>
        <w:rPr>
          <w:rFonts w:ascii="Arial" w:hAnsi="Arial" w:cs="Arial"/>
          <w:b/>
        </w:rPr>
      </w:pPr>
    </w:p>
    <w:p w14:paraId="53391ABD" w14:textId="77777777" w:rsidR="001512C9" w:rsidRPr="00C96F30" w:rsidRDefault="001512C9" w:rsidP="00C6423C">
      <w:pPr>
        <w:tabs>
          <w:tab w:val="left" w:pos="480"/>
        </w:tabs>
        <w:ind w:left="567" w:hanging="567"/>
        <w:jc w:val="both"/>
        <w:rPr>
          <w:rFonts w:ascii="Arial" w:eastAsia="Arial" w:hAnsi="Arial" w:cs="Arial"/>
          <w:sz w:val="22"/>
        </w:rPr>
      </w:pPr>
      <w:r w:rsidRPr="00C96F30">
        <w:rPr>
          <w:rFonts w:ascii="Arial" w:hAnsi="Arial" w:cs="Arial"/>
          <w:b/>
          <w:sz w:val="22"/>
        </w:rPr>
        <w:t>4.1. Termiņš un vieta</w:t>
      </w:r>
    </w:p>
    <w:p w14:paraId="6DCC2428" w14:textId="1E252BA3" w:rsidR="00215EA0" w:rsidRPr="00C96F30" w:rsidRDefault="00215EA0" w:rsidP="00C6423C">
      <w:pPr>
        <w:pStyle w:val="Sarakstarindkopa"/>
        <w:spacing w:after="0" w:line="240" w:lineRule="auto"/>
        <w:ind w:left="1276" w:hanging="709"/>
        <w:jc w:val="both"/>
        <w:rPr>
          <w:rFonts w:ascii="Arial" w:hAnsi="Arial" w:cs="Arial"/>
          <w:b/>
          <w:lang w:eastAsia="lv-LV"/>
        </w:rPr>
      </w:pPr>
      <w:r w:rsidRPr="00C96F30">
        <w:rPr>
          <w:rFonts w:ascii="Arial" w:hAnsi="Arial" w:cs="Arial"/>
          <w:b/>
          <w:lang w:eastAsia="ar-SA"/>
        </w:rPr>
        <w:t xml:space="preserve">4.1.1. </w:t>
      </w:r>
      <w:r w:rsidR="00B96875" w:rsidRPr="00C96F30">
        <w:rPr>
          <w:rFonts w:ascii="Arial" w:hAnsi="Arial" w:cs="Arial"/>
          <w:b/>
          <w:lang w:eastAsia="ar-SA"/>
        </w:rPr>
        <w:t xml:space="preserve">Saskaņā ar </w:t>
      </w:r>
      <w:r w:rsidR="0047041A">
        <w:rPr>
          <w:rFonts w:ascii="Arial" w:hAnsi="Arial" w:cs="Arial"/>
          <w:b/>
          <w:lang w:eastAsia="ar-SA"/>
        </w:rPr>
        <w:t xml:space="preserve">PIL </w:t>
      </w:r>
      <w:r w:rsidR="00B96875" w:rsidRPr="00C96F30">
        <w:rPr>
          <w:rFonts w:ascii="Arial" w:hAnsi="Arial" w:cs="Arial"/>
          <w:b/>
          <w:lang w:eastAsia="ar-SA"/>
        </w:rPr>
        <w:t>39.</w:t>
      </w:r>
      <w:r w:rsidR="00566857" w:rsidRPr="00C96F30">
        <w:rPr>
          <w:rFonts w:ascii="Arial" w:hAnsi="Arial" w:cs="Arial"/>
          <w:b/>
          <w:lang w:eastAsia="ar-SA"/>
        </w:rPr>
        <w:t> </w:t>
      </w:r>
      <w:r w:rsidR="00B96875" w:rsidRPr="00C96F30">
        <w:rPr>
          <w:rFonts w:ascii="Arial" w:hAnsi="Arial" w:cs="Arial"/>
          <w:b/>
          <w:lang w:eastAsia="ar-SA"/>
        </w:rPr>
        <w:t xml:space="preserve">panta pirmo daļu, piedāvājumi konkursā ir iesniedzami tikai </w:t>
      </w:r>
      <w:r w:rsidR="00B96875" w:rsidRPr="00C96F30">
        <w:rPr>
          <w:rFonts w:ascii="Arial" w:hAnsi="Arial" w:cs="Arial"/>
          <w:b/>
          <w:caps/>
          <w:lang w:eastAsia="ar-SA"/>
        </w:rPr>
        <w:t>elektroniski</w:t>
      </w:r>
      <w:r w:rsidR="00B96875" w:rsidRPr="00C96F30">
        <w:rPr>
          <w:rFonts w:ascii="Arial" w:hAnsi="Arial" w:cs="Arial"/>
          <w:b/>
          <w:lang w:eastAsia="ar-SA"/>
        </w:rPr>
        <w:t>, izmantojot Elektronisko iepirkumu sistēmas e-konkursu apakšsistēmu (</w:t>
      </w:r>
      <w:hyperlink r:id="rId19" w:history="1">
        <w:r w:rsidR="00A744B9" w:rsidRPr="00C96F30">
          <w:rPr>
            <w:rStyle w:val="Hipersaite"/>
            <w:rFonts w:ascii="Arial" w:hAnsi="Arial" w:cs="Arial"/>
            <w:b/>
            <w:lang w:eastAsia="ar-SA"/>
          </w:rPr>
          <w:t>https://www.eis.gov.lv/EKEIS/Supplier/</w:t>
        </w:r>
      </w:hyperlink>
      <w:r w:rsidR="00B96875" w:rsidRPr="00C96F30">
        <w:rPr>
          <w:rFonts w:ascii="Arial" w:hAnsi="Arial" w:cs="Arial"/>
          <w:b/>
          <w:lang w:eastAsia="ar-SA"/>
        </w:rPr>
        <w:t>).</w:t>
      </w:r>
      <w:r w:rsidR="00A744B9" w:rsidRPr="00C96F30">
        <w:rPr>
          <w:rFonts w:ascii="Arial" w:hAnsi="Arial" w:cs="Arial"/>
          <w:b/>
          <w:lang w:eastAsia="ar-SA"/>
        </w:rPr>
        <w:t xml:space="preserve"> </w:t>
      </w:r>
      <w:r w:rsidR="00B96875" w:rsidRPr="00C96F30">
        <w:rPr>
          <w:rFonts w:ascii="Arial" w:hAnsi="Arial" w:cs="Arial"/>
          <w:b/>
          <w:lang w:eastAsia="lv-LV"/>
        </w:rPr>
        <w:t xml:space="preserve"> </w:t>
      </w:r>
    </w:p>
    <w:p w14:paraId="340E7FA2" w14:textId="77777777" w:rsidR="00215EA0" w:rsidRPr="00C96F30" w:rsidRDefault="00215EA0" w:rsidP="00C6423C">
      <w:pPr>
        <w:pStyle w:val="Sarakstarindkopa"/>
        <w:spacing w:after="0" w:line="240" w:lineRule="auto"/>
        <w:ind w:left="1276" w:hanging="708"/>
        <w:jc w:val="both"/>
        <w:rPr>
          <w:rFonts w:ascii="Arial" w:hAnsi="Arial" w:cs="Arial"/>
          <w:lang w:eastAsia="lv-LV"/>
        </w:rPr>
      </w:pPr>
      <w:r w:rsidRPr="00C96F30">
        <w:rPr>
          <w:rFonts w:ascii="Arial" w:hAnsi="Arial" w:cs="Arial"/>
          <w:lang w:eastAsia="lv-LV"/>
        </w:rPr>
        <w:t xml:space="preserve">4.1.2. </w:t>
      </w:r>
      <w:r w:rsidR="00B96875" w:rsidRPr="00C96F30">
        <w:rPr>
          <w:rFonts w:ascii="Arial" w:hAnsi="Arial" w:cs="Arial"/>
          <w:lang w:eastAsia="lv-LV"/>
        </w:rPr>
        <w:t xml:space="preserve">Ārpus Elektronisko iepirkumu sistēmas e-konkursu apakšsistēmas iesniegtie piedāvājumi tiks atzīti par neatbilstošiem Nolikuma prasībām. </w:t>
      </w:r>
    </w:p>
    <w:p w14:paraId="02736DD0" w14:textId="347D5AED" w:rsidR="00B96875" w:rsidRPr="00C96F30" w:rsidRDefault="00215EA0" w:rsidP="00C6423C">
      <w:pPr>
        <w:pStyle w:val="Sarakstarindkopa"/>
        <w:spacing w:after="0" w:line="240" w:lineRule="auto"/>
        <w:ind w:left="1276" w:hanging="708"/>
        <w:jc w:val="both"/>
        <w:rPr>
          <w:rFonts w:ascii="Arial" w:hAnsi="Arial" w:cs="Arial"/>
          <w:lang w:eastAsia="lv-LV"/>
        </w:rPr>
      </w:pPr>
      <w:r w:rsidRPr="00C96F30">
        <w:rPr>
          <w:rFonts w:ascii="Arial" w:hAnsi="Arial" w:cs="Arial"/>
          <w:lang w:eastAsia="lv-LV"/>
        </w:rPr>
        <w:t xml:space="preserve">4.1.3. </w:t>
      </w:r>
      <w:r w:rsidRPr="00C96F30">
        <w:rPr>
          <w:rFonts w:ascii="Arial" w:hAnsi="Arial" w:cs="Arial"/>
          <w:lang w:eastAsia="lv-LV"/>
        </w:rPr>
        <w:tab/>
      </w:r>
      <w:r w:rsidR="00B96875" w:rsidRPr="00C96F30">
        <w:rPr>
          <w:rFonts w:ascii="Arial" w:hAnsi="Arial" w:cs="Arial"/>
          <w:lang w:eastAsia="ar-SA"/>
        </w:rPr>
        <w:t xml:space="preserve">Piedāvājumu iesniegšanas pēdējais termiņš – </w:t>
      </w:r>
      <w:bookmarkStart w:id="13" w:name="_Hlk150766367"/>
      <w:r w:rsidR="009A1A55" w:rsidRPr="00461C23">
        <w:rPr>
          <w:rFonts w:ascii="Arial" w:hAnsi="Arial" w:cs="Arial"/>
          <w:b/>
          <w:bCs/>
          <w:lang w:eastAsia="ar-SA"/>
        </w:rPr>
        <w:t>saskaņā ar Elektronisko iepirkumu sistēmā un Iepirkumu uzraudzības biroja Publikāciju vadības sistēmā noteikto</w:t>
      </w:r>
      <w:bookmarkEnd w:id="13"/>
      <w:r w:rsidR="00B96875" w:rsidRPr="00C96F30">
        <w:rPr>
          <w:rFonts w:ascii="Arial" w:hAnsi="Arial" w:cs="Arial"/>
          <w:lang w:eastAsia="ar-SA"/>
        </w:rPr>
        <w:t xml:space="preserve">. </w:t>
      </w:r>
    </w:p>
    <w:p w14:paraId="21487831" w14:textId="0AD190C0" w:rsidR="00B96875" w:rsidRPr="00C96F30" w:rsidRDefault="00215EA0" w:rsidP="00C6423C">
      <w:pPr>
        <w:ind w:left="1276" w:hanging="709"/>
        <w:jc w:val="both"/>
        <w:rPr>
          <w:rFonts w:ascii="Arial" w:hAnsi="Arial" w:cs="Arial"/>
          <w:sz w:val="22"/>
          <w:szCs w:val="22"/>
          <w:lang w:eastAsia="ar-SA"/>
        </w:rPr>
      </w:pPr>
      <w:r w:rsidRPr="00C96F30">
        <w:rPr>
          <w:rFonts w:ascii="Arial" w:hAnsi="Arial" w:cs="Arial"/>
          <w:sz w:val="22"/>
          <w:szCs w:val="22"/>
          <w:lang w:eastAsia="ar-SA"/>
        </w:rPr>
        <w:t xml:space="preserve">4.1.4. </w:t>
      </w:r>
      <w:r w:rsidRPr="00C96F30">
        <w:rPr>
          <w:rFonts w:ascii="Arial" w:hAnsi="Arial" w:cs="Arial"/>
          <w:sz w:val="22"/>
          <w:szCs w:val="22"/>
          <w:lang w:eastAsia="ar-SA"/>
        </w:rPr>
        <w:tab/>
      </w:r>
      <w:r w:rsidR="00B96875" w:rsidRPr="00C96F30">
        <w:rPr>
          <w:rFonts w:ascii="Arial" w:hAnsi="Arial" w:cs="Arial"/>
          <w:sz w:val="22"/>
          <w:szCs w:val="22"/>
          <w:lang w:eastAsia="ar-SA"/>
        </w:rPr>
        <w:t xml:space="preserve">Piedāvājumus drīkst iesniegt sākot ar dienu, kad paziņojums par līgumu ir publicēts Iepirkumu uzraudzības biroja </w:t>
      </w:r>
      <w:r w:rsidR="00E40B08" w:rsidRPr="00C96F30">
        <w:rPr>
          <w:rFonts w:ascii="Arial" w:hAnsi="Arial" w:cs="Arial"/>
          <w:sz w:val="22"/>
          <w:szCs w:val="22"/>
          <w:lang w:eastAsia="ar-SA"/>
        </w:rPr>
        <w:t>tīmekļvietnē</w:t>
      </w:r>
      <w:r w:rsidR="00B96875" w:rsidRPr="00C96F30">
        <w:rPr>
          <w:rFonts w:ascii="Arial" w:hAnsi="Arial" w:cs="Arial"/>
          <w:sz w:val="22"/>
          <w:szCs w:val="22"/>
          <w:lang w:eastAsia="ar-SA"/>
        </w:rPr>
        <w:t>.</w:t>
      </w:r>
    </w:p>
    <w:p w14:paraId="7437A90C" w14:textId="77777777" w:rsidR="00B96875" w:rsidRPr="00C96F30" w:rsidRDefault="00B96875" w:rsidP="00C6423C">
      <w:pPr>
        <w:jc w:val="both"/>
        <w:rPr>
          <w:rFonts w:ascii="Arial" w:hAnsi="Arial" w:cs="Arial"/>
          <w:sz w:val="22"/>
        </w:rPr>
      </w:pPr>
    </w:p>
    <w:p w14:paraId="165D1983" w14:textId="77777777" w:rsidR="00B96875" w:rsidRPr="00C96F30" w:rsidRDefault="00B96875" w:rsidP="00C6423C">
      <w:pPr>
        <w:pStyle w:val="Pamatteksts"/>
        <w:spacing w:before="0"/>
        <w:rPr>
          <w:rFonts w:ascii="Arial" w:hAnsi="Arial" w:cs="Arial"/>
          <w:b/>
          <w:sz w:val="22"/>
        </w:rPr>
      </w:pPr>
      <w:r w:rsidRPr="00C96F30">
        <w:rPr>
          <w:rFonts w:ascii="Arial" w:hAnsi="Arial" w:cs="Arial"/>
          <w:b/>
          <w:sz w:val="22"/>
        </w:rPr>
        <w:t>4.2. Piedāvājuma sastāvs un noformējums</w:t>
      </w:r>
    </w:p>
    <w:p w14:paraId="0CA87CA7" w14:textId="77777777" w:rsidR="00B96875" w:rsidRPr="00C96F30" w:rsidRDefault="00B96875">
      <w:pPr>
        <w:pStyle w:val="Pamatteksts"/>
        <w:numPr>
          <w:ilvl w:val="2"/>
          <w:numId w:val="16"/>
        </w:numPr>
        <w:tabs>
          <w:tab w:val="num" w:pos="1276"/>
        </w:tabs>
        <w:suppressAutoHyphens w:val="0"/>
        <w:spacing w:before="0"/>
        <w:ind w:left="1276" w:hanging="709"/>
        <w:rPr>
          <w:rFonts w:ascii="Arial" w:hAnsi="Arial" w:cs="Arial"/>
          <w:sz w:val="22"/>
          <w:szCs w:val="22"/>
        </w:rPr>
      </w:pPr>
      <w:r w:rsidRPr="00C96F30">
        <w:rPr>
          <w:rFonts w:ascii="Arial" w:hAnsi="Arial" w:cs="Arial"/>
          <w:sz w:val="22"/>
          <w:szCs w:val="22"/>
        </w:rPr>
        <w:t>Piedāvājuma iesniegšana:</w:t>
      </w:r>
    </w:p>
    <w:p w14:paraId="36C2BFC7" w14:textId="2E425949" w:rsidR="00B96875" w:rsidRPr="00C96F30" w:rsidRDefault="00B96875">
      <w:pPr>
        <w:pStyle w:val="Pamatteksts"/>
        <w:numPr>
          <w:ilvl w:val="3"/>
          <w:numId w:val="16"/>
        </w:numPr>
        <w:tabs>
          <w:tab w:val="num" w:pos="1276"/>
          <w:tab w:val="num" w:pos="2127"/>
          <w:tab w:val="num" w:pos="2160"/>
        </w:tabs>
        <w:suppressAutoHyphens w:val="0"/>
        <w:spacing w:before="0"/>
        <w:ind w:left="2127" w:hanging="851"/>
        <w:rPr>
          <w:rFonts w:ascii="Arial" w:hAnsi="Arial" w:cs="Arial"/>
          <w:sz w:val="22"/>
          <w:szCs w:val="22"/>
        </w:rPr>
      </w:pPr>
      <w:r w:rsidRPr="00C96F30">
        <w:rPr>
          <w:rFonts w:ascii="Arial" w:hAnsi="Arial" w:cs="Arial"/>
          <w:sz w:val="22"/>
          <w:szCs w:val="22"/>
        </w:rPr>
        <w:lastRenderedPageBreak/>
        <w:t>Piedāvājums jāiesniedz elektroniski EIS e-konkursu apakšsistēmā, ievērojot šād</w:t>
      </w:r>
      <w:r w:rsidR="00566857" w:rsidRPr="00C96F30">
        <w:rPr>
          <w:rFonts w:ascii="Arial" w:hAnsi="Arial" w:cs="Arial"/>
          <w:sz w:val="22"/>
          <w:szCs w:val="22"/>
        </w:rPr>
        <w:t>a</w:t>
      </w:r>
      <w:r w:rsidRPr="00C96F30">
        <w:rPr>
          <w:rFonts w:ascii="Arial" w:hAnsi="Arial" w:cs="Arial"/>
          <w:sz w:val="22"/>
          <w:szCs w:val="22"/>
        </w:rPr>
        <w:t>s izvēl</w:t>
      </w:r>
      <w:r w:rsidR="00566857" w:rsidRPr="00C96F30">
        <w:rPr>
          <w:rFonts w:ascii="Arial" w:hAnsi="Arial" w:cs="Arial"/>
          <w:sz w:val="22"/>
          <w:szCs w:val="22"/>
        </w:rPr>
        <w:t>e</w:t>
      </w:r>
      <w:r w:rsidRPr="00C96F30">
        <w:rPr>
          <w:rFonts w:ascii="Arial" w:hAnsi="Arial" w:cs="Arial"/>
          <w:sz w:val="22"/>
          <w:szCs w:val="22"/>
        </w:rPr>
        <w:t xml:space="preserve">s iespējas: </w:t>
      </w:r>
    </w:p>
    <w:p w14:paraId="6843F61B" w14:textId="77777777" w:rsidR="00B96875" w:rsidRPr="00C96F30" w:rsidRDefault="00B96875">
      <w:pPr>
        <w:pStyle w:val="Pamatteksts"/>
        <w:numPr>
          <w:ilvl w:val="4"/>
          <w:numId w:val="16"/>
        </w:numPr>
        <w:tabs>
          <w:tab w:val="num" w:pos="2160"/>
          <w:tab w:val="num" w:pos="3119"/>
        </w:tabs>
        <w:suppressAutoHyphens w:val="0"/>
        <w:spacing w:before="0"/>
        <w:ind w:left="3118" w:hanging="992"/>
        <w:rPr>
          <w:rFonts w:ascii="Arial" w:hAnsi="Arial" w:cs="Arial"/>
          <w:sz w:val="22"/>
          <w:szCs w:val="22"/>
        </w:rPr>
      </w:pPr>
      <w:r w:rsidRPr="00C96F30">
        <w:rPr>
          <w:rFonts w:ascii="Arial" w:hAnsi="Arial" w:cs="Arial"/>
          <w:sz w:val="22"/>
          <w:szCs w:val="22"/>
        </w:rPr>
        <w:t>izmantojot EIS e-konkursu apakšsistēmas piedāvātos rīkus, aizpildot minētās sistēmas e-konkursu apakšsistēmā šā iepirkuma sadaļā ievietotās formas;</w:t>
      </w:r>
    </w:p>
    <w:p w14:paraId="12454839" w14:textId="39343F10" w:rsidR="00B96875" w:rsidRPr="00C96F30" w:rsidRDefault="00B96875">
      <w:pPr>
        <w:pStyle w:val="Pamatteksts"/>
        <w:numPr>
          <w:ilvl w:val="4"/>
          <w:numId w:val="16"/>
        </w:numPr>
        <w:tabs>
          <w:tab w:val="num" w:pos="2160"/>
          <w:tab w:val="num" w:pos="3119"/>
        </w:tabs>
        <w:suppressAutoHyphens w:val="0"/>
        <w:spacing w:before="0"/>
        <w:ind w:left="3118" w:hanging="992"/>
        <w:rPr>
          <w:rFonts w:ascii="Arial" w:hAnsi="Arial" w:cs="Arial"/>
          <w:sz w:val="22"/>
          <w:szCs w:val="22"/>
        </w:rPr>
      </w:pPr>
      <w:r w:rsidRPr="00C96F30">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6F06117" w14:textId="77777777" w:rsidR="00B96875" w:rsidRPr="00C96F30" w:rsidRDefault="00B96875">
      <w:pPr>
        <w:pStyle w:val="Pamatteksts"/>
        <w:numPr>
          <w:ilvl w:val="4"/>
          <w:numId w:val="16"/>
        </w:numPr>
        <w:tabs>
          <w:tab w:val="num" w:pos="2160"/>
          <w:tab w:val="num" w:pos="3119"/>
        </w:tabs>
        <w:suppressAutoHyphens w:val="0"/>
        <w:spacing w:before="0"/>
        <w:ind w:left="3118" w:hanging="992"/>
        <w:rPr>
          <w:rFonts w:ascii="Arial" w:hAnsi="Arial" w:cs="Arial"/>
          <w:sz w:val="22"/>
          <w:szCs w:val="22"/>
        </w:rPr>
      </w:pPr>
      <w:r w:rsidRPr="00C96F30">
        <w:rPr>
          <w:rFonts w:ascii="Arial" w:hAnsi="Arial" w:cs="Arial"/>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C9738A" w14:textId="77777777" w:rsidR="00B96875" w:rsidRPr="00C96F30" w:rsidRDefault="00B96875">
      <w:pPr>
        <w:pStyle w:val="Pamatteksts"/>
        <w:numPr>
          <w:ilvl w:val="2"/>
          <w:numId w:val="16"/>
        </w:numPr>
        <w:suppressAutoHyphens w:val="0"/>
        <w:spacing w:before="0"/>
        <w:ind w:left="1276" w:hanging="709"/>
        <w:rPr>
          <w:rFonts w:ascii="Arial" w:hAnsi="Arial" w:cs="Arial"/>
          <w:sz w:val="22"/>
          <w:szCs w:val="22"/>
        </w:rPr>
      </w:pPr>
      <w:r w:rsidRPr="00C96F30">
        <w:rPr>
          <w:rFonts w:ascii="Arial" w:hAnsi="Arial" w:cs="Arial"/>
          <w:sz w:val="22"/>
          <w:szCs w:val="22"/>
        </w:rPr>
        <w:t>Sagatavojot piedāvājumu, Pretendents ievēro, ka:</w:t>
      </w:r>
    </w:p>
    <w:p w14:paraId="21625A37" w14:textId="77777777"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 xml:space="preserve">Piedāvājuma dokumenti ir jāsagatavo atsevišķos elektroniskos dokumentos </w:t>
      </w:r>
      <w:r w:rsidRPr="00C96F30">
        <w:rPr>
          <w:rFonts w:ascii="Arial" w:hAnsi="Arial" w:cs="Arial"/>
          <w:iCs/>
          <w:sz w:val="22"/>
          <w:szCs w:val="22"/>
        </w:rPr>
        <w:t>ar standarta biroja programmatūras rīkiem nolasāmā formātā</w:t>
      </w:r>
      <w:r w:rsidRPr="00C96F30">
        <w:rPr>
          <w:rFonts w:ascii="Arial" w:hAnsi="Arial" w:cs="Arial"/>
          <w:sz w:val="22"/>
          <w:szCs w:val="22"/>
        </w:rPr>
        <w:t xml:space="preserve"> (piemēram, </w:t>
      </w:r>
      <w:r w:rsidRPr="00C96F30">
        <w:rPr>
          <w:rFonts w:ascii="Arial" w:hAnsi="Arial" w:cs="Arial"/>
          <w:i/>
          <w:sz w:val="22"/>
          <w:szCs w:val="22"/>
        </w:rPr>
        <w:t>Microsoft Office 2010</w:t>
      </w:r>
      <w:r w:rsidRPr="00C96F30">
        <w:rPr>
          <w:rFonts w:ascii="Arial" w:hAnsi="Arial" w:cs="Arial"/>
          <w:sz w:val="22"/>
          <w:szCs w:val="22"/>
        </w:rPr>
        <w:t xml:space="preserve"> (vai jaunākas programmatūras versijas) formātā vai </w:t>
      </w:r>
      <w:proofErr w:type="spellStart"/>
      <w:r w:rsidRPr="00C96F30">
        <w:rPr>
          <w:rFonts w:ascii="Arial" w:hAnsi="Arial" w:cs="Arial"/>
          <w:i/>
          <w:sz w:val="22"/>
          <w:szCs w:val="22"/>
        </w:rPr>
        <w:t>pdf</w:t>
      </w:r>
      <w:proofErr w:type="spellEnd"/>
      <w:r w:rsidRPr="00C96F30">
        <w:rPr>
          <w:rFonts w:ascii="Arial" w:hAnsi="Arial" w:cs="Arial"/>
          <w:sz w:val="22"/>
          <w:szCs w:val="22"/>
        </w:rPr>
        <w:t xml:space="preserve"> formātā).</w:t>
      </w:r>
      <w:r w:rsidRPr="00C96F30">
        <w:t xml:space="preserve"> </w:t>
      </w:r>
      <w:r w:rsidRPr="00C96F30">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552BA4BB" w14:textId="77777777"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 xml:space="preserve">Piedāvājuma dokumentus ar </w:t>
      </w:r>
      <w:r w:rsidRPr="00C96F30">
        <w:rPr>
          <w:rFonts w:ascii="Arial" w:hAnsi="Arial" w:cs="Arial"/>
          <w:sz w:val="22"/>
          <w:szCs w:val="22"/>
          <w:lang w:eastAsia="lv-LV"/>
        </w:rPr>
        <w:t>Elektronisko iepirkumu sistēmas piedāvāto elektronisko parakstu</w:t>
      </w:r>
      <w:r w:rsidRPr="00C96F30">
        <w:rPr>
          <w:rFonts w:ascii="Arial" w:hAnsi="Arial" w:cs="Arial"/>
          <w:sz w:val="22"/>
          <w:szCs w:val="22"/>
        </w:rPr>
        <w:t xml:space="preserve"> paraksta </w:t>
      </w:r>
      <w:r w:rsidRPr="00C96F30">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C96F30">
        <w:rPr>
          <w:rFonts w:ascii="Arial" w:hAnsi="Arial" w:cs="Arial"/>
          <w:sz w:val="22"/>
          <w:szCs w:val="22"/>
        </w:rPr>
        <w:t>. Pilnvarā precīzi jānorāda pilnvarotajai personai piešķirto tiesību un saistību apjoms.</w:t>
      </w:r>
    </w:p>
    <w:p w14:paraId="065B6EFB" w14:textId="77777777"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C96F30">
        <w:rPr>
          <w:rFonts w:ascii="Arial" w:hAnsi="Arial" w:cs="Arial"/>
          <w:sz w:val="22"/>
          <w:szCs w:val="22"/>
        </w:rPr>
        <w:t>pārstāvēttiesīgajam</w:t>
      </w:r>
      <w:proofErr w:type="spellEnd"/>
      <w:r w:rsidRPr="00C96F30">
        <w:rPr>
          <w:rFonts w:ascii="Arial" w:hAnsi="Arial" w:cs="Arial"/>
          <w:sz w:val="22"/>
          <w:szCs w:val="22"/>
        </w:rPr>
        <w:t xml:space="preserve"> vai pilnvarotajam pārstāvim.</w:t>
      </w:r>
    </w:p>
    <w:p w14:paraId="7CBD4CE0" w14:textId="00EC0B19"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Ministru kabineta </w:t>
      </w:r>
      <w:r w:rsidR="00871131">
        <w:rPr>
          <w:rFonts w:ascii="Arial" w:hAnsi="Arial" w:cs="Arial"/>
          <w:sz w:val="22"/>
          <w:szCs w:val="22"/>
        </w:rPr>
        <w:t>22.08.2000.</w:t>
      </w:r>
      <w:r w:rsidR="0070047B">
        <w:rPr>
          <w:rFonts w:ascii="Arial" w:hAnsi="Arial" w:cs="Arial"/>
          <w:sz w:val="22"/>
          <w:szCs w:val="22"/>
        </w:rPr>
        <w:t xml:space="preserve"> </w:t>
      </w:r>
      <w:r w:rsidRPr="00C96F30">
        <w:rPr>
          <w:rFonts w:ascii="Arial" w:hAnsi="Arial" w:cs="Arial"/>
          <w:sz w:val="22"/>
          <w:szCs w:val="22"/>
        </w:rPr>
        <w:t>noteikumiem Nr.</w:t>
      </w:r>
      <w:r w:rsidR="00566857" w:rsidRPr="00C96F30">
        <w:rPr>
          <w:rFonts w:ascii="Arial" w:hAnsi="Arial" w:cs="Arial"/>
          <w:sz w:val="22"/>
          <w:szCs w:val="22"/>
        </w:rPr>
        <w:t> </w:t>
      </w:r>
      <w:r w:rsidRPr="00C96F30">
        <w:rPr>
          <w:rFonts w:ascii="Arial" w:hAnsi="Arial" w:cs="Arial"/>
          <w:sz w:val="22"/>
          <w:szCs w:val="22"/>
        </w:rPr>
        <w:t>291 „Kārtība, kādā apliecināmi dokumentu tulkojumi valsts valodā”. Par dokumentu tulkojuma atbilstību oriģinālam atbild pretendents.</w:t>
      </w:r>
    </w:p>
    <w:p w14:paraId="053B2856" w14:textId="4D436DD1"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 xml:space="preserve">Ja pretendents iesniedzis kāda dokumenta kopiju, to apliecina atbilstoši Ministru kabineta </w:t>
      </w:r>
      <w:r w:rsidR="00056627" w:rsidRPr="00C96F30">
        <w:rPr>
          <w:rFonts w:ascii="Arial" w:hAnsi="Arial" w:cs="Arial"/>
          <w:sz w:val="22"/>
          <w:szCs w:val="22"/>
        </w:rPr>
        <w:t>04.09.2018. noteikumu Nr. 558 “Dokumentu izstrādāšanas un noformēšanas kārtība</w:t>
      </w:r>
      <w:r w:rsidRPr="00C96F30">
        <w:rPr>
          <w:rFonts w:ascii="Arial" w:hAnsi="Arial" w:cs="Arial"/>
          <w:sz w:val="22"/>
          <w:szCs w:val="22"/>
        </w:rPr>
        <w:t xml:space="preserve">” noteiktajai kārtībai. Ja dokumenta kopija nav apliecināta atbilstoši šajā apakšpunktā minēto normatīvo aktu prasībām, Iepirkuma komisija, ja tai rodas šaubas par iesniegtā dokumenta kopijas autentiskumu, </w:t>
      </w:r>
      <w:r w:rsidR="0047041A">
        <w:rPr>
          <w:rFonts w:ascii="Arial" w:hAnsi="Arial" w:cs="Arial"/>
          <w:sz w:val="22"/>
          <w:szCs w:val="22"/>
        </w:rPr>
        <w:t>PIL</w:t>
      </w:r>
      <w:r w:rsidRPr="00C96F30">
        <w:rPr>
          <w:rFonts w:ascii="Arial" w:hAnsi="Arial" w:cs="Arial"/>
          <w:sz w:val="22"/>
          <w:szCs w:val="22"/>
        </w:rPr>
        <w:t xml:space="preserve"> 41.</w:t>
      </w:r>
      <w:r w:rsidR="00566857" w:rsidRPr="00C96F30">
        <w:rPr>
          <w:rFonts w:ascii="Arial" w:hAnsi="Arial" w:cs="Arial"/>
          <w:sz w:val="22"/>
          <w:szCs w:val="22"/>
        </w:rPr>
        <w:t> </w:t>
      </w:r>
      <w:r w:rsidRPr="00C96F30">
        <w:rPr>
          <w:rFonts w:ascii="Arial" w:hAnsi="Arial" w:cs="Arial"/>
          <w:sz w:val="22"/>
          <w:szCs w:val="22"/>
        </w:rPr>
        <w:t>panta piektās daļas kārtībā var pieprasīt, lai pretendents uzrāda dokumenta oriģinālu vai iesniedz apliecinātu dokumenta kopiju</w:t>
      </w:r>
      <w:r w:rsidRPr="00C96F30">
        <w:rPr>
          <w:rFonts w:ascii="Arial" w:hAnsi="Arial" w:cs="Arial"/>
          <w:bCs/>
          <w:sz w:val="22"/>
          <w:szCs w:val="22"/>
        </w:rPr>
        <w:t>.</w:t>
      </w:r>
    </w:p>
    <w:p w14:paraId="49872191" w14:textId="77777777"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02EA63D5" w14:textId="77777777" w:rsidR="00B96875" w:rsidRPr="00C96F30"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 xml:space="preserve">Piedāvājums jāsagatavo tā, lai nekādā veidā netiktu apdraudēta EIS e-konkursu apakšsistēmas darbība un nebūtu ierobežota piekļuve piedāvājumā ietvertajai informācijai, tostarp piedāvājums nedrīkst saturēt datorvīrusus un </w:t>
      </w:r>
      <w:r w:rsidRPr="00C96F30">
        <w:rPr>
          <w:rFonts w:ascii="Arial" w:hAnsi="Arial" w:cs="Arial"/>
          <w:sz w:val="22"/>
          <w:szCs w:val="22"/>
        </w:rPr>
        <w:lastRenderedPageBreak/>
        <w:t>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337C1593" w14:textId="17C71929" w:rsidR="001512C9" w:rsidRPr="00D22ED9" w:rsidRDefault="00B96875">
      <w:pPr>
        <w:pStyle w:val="Pamatteksts"/>
        <w:numPr>
          <w:ilvl w:val="3"/>
          <w:numId w:val="16"/>
        </w:numPr>
        <w:tabs>
          <w:tab w:val="num" w:pos="1418"/>
        </w:tabs>
        <w:suppressAutoHyphens w:val="0"/>
        <w:spacing w:before="0"/>
        <w:ind w:left="2127" w:hanging="851"/>
        <w:rPr>
          <w:rFonts w:ascii="Arial" w:hAnsi="Arial" w:cs="Arial"/>
          <w:sz w:val="22"/>
          <w:szCs w:val="22"/>
        </w:rPr>
      </w:pPr>
      <w:r w:rsidRPr="00C96F30">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1512C9" w:rsidRPr="00C96F30">
        <w:rPr>
          <w:rFonts w:ascii="Arial" w:hAnsi="Arial" w:cs="Arial"/>
          <w:sz w:val="22"/>
        </w:rPr>
        <w:t>.</w:t>
      </w:r>
    </w:p>
    <w:p w14:paraId="7A9FA0EA" w14:textId="77777777" w:rsidR="00D22ED9" w:rsidRPr="00742E2E" w:rsidRDefault="00D22ED9" w:rsidP="00D22ED9">
      <w:pPr>
        <w:pStyle w:val="Pamatteksts"/>
        <w:suppressAutoHyphens w:val="0"/>
        <w:spacing w:before="0"/>
        <w:ind w:left="2127"/>
        <w:rPr>
          <w:rFonts w:ascii="Arial" w:hAnsi="Arial" w:cs="Arial"/>
          <w:sz w:val="22"/>
          <w:szCs w:val="22"/>
        </w:rPr>
      </w:pPr>
    </w:p>
    <w:p w14:paraId="3A546731" w14:textId="4647B735" w:rsidR="009A1BDB" w:rsidRPr="00C96F30" w:rsidRDefault="00655FB4" w:rsidP="00C6423C">
      <w:pPr>
        <w:jc w:val="both"/>
        <w:rPr>
          <w:rFonts w:ascii="Arial" w:hAnsi="Arial" w:cs="Arial"/>
          <w:b/>
          <w:sz w:val="22"/>
        </w:rPr>
      </w:pPr>
      <w:r w:rsidRPr="00C96F30">
        <w:rPr>
          <w:rFonts w:ascii="Arial" w:hAnsi="Arial" w:cs="Arial"/>
          <w:b/>
          <w:sz w:val="22"/>
        </w:rPr>
        <w:t xml:space="preserve">4.3. </w:t>
      </w:r>
      <w:r w:rsidR="001512C9" w:rsidRPr="00C96F30">
        <w:rPr>
          <w:rFonts w:ascii="Arial" w:hAnsi="Arial" w:cs="Arial"/>
          <w:b/>
          <w:sz w:val="22"/>
        </w:rPr>
        <w:t>Piedāvājuma iesniedzēja saistības</w:t>
      </w:r>
    </w:p>
    <w:p w14:paraId="5307A4E2" w14:textId="3EF5D5AD" w:rsidR="001512C9" w:rsidRPr="00C96F30" w:rsidRDefault="00215EA0" w:rsidP="00C6423C">
      <w:pPr>
        <w:ind w:left="1276" w:hanging="709"/>
        <w:jc w:val="both"/>
        <w:rPr>
          <w:rFonts w:ascii="Arial" w:hAnsi="Arial" w:cs="Arial"/>
          <w:sz w:val="22"/>
        </w:rPr>
      </w:pPr>
      <w:r w:rsidRPr="00C96F30">
        <w:rPr>
          <w:rFonts w:ascii="Arial" w:hAnsi="Arial" w:cs="Arial"/>
          <w:sz w:val="22"/>
        </w:rPr>
        <w:t xml:space="preserve">4.3.1. </w:t>
      </w:r>
      <w:r w:rsidRPr="00C96F30">
        <w:rPr>
          <w:rFonts w:ascii="Arial" w:hAnsi="Arial" w:cs="Arial"/>
          <w:sz w:val="22"/>
        </w:rPr>
        <w:tab/>
      </w:r>
      <w:r w:rsidR="001512C9" w:rsidRPr="00C96F30">
        <w:rPr>
          <w:rFonts w:ascii="Arial" w:hAnsi="Arial" w:cs="Arial"/>
          <w:sz w:val="22"/>
        </w:rPr>
        <w:t xml:space="preserve">Iesniegtais konkursa pretendenta piedāvājums apliecina pilnīgu konkursa nolikuma akceptēšanu un uzvaras gadījumā gatavību parakstīt nolikuma </w:t>
      </w:r>
      <w:r w:rsidR="006340B8" w:rsidRPr="00C96F30">
        <w:rPr>
          <w:rFonts w:ascii="Arial" w:hAnsi="Arial" w:cs="Arial"/>
          <w:sz w:val="22"/>
        </w:rPr>
        <w:t xml:space="preserve">2. </w:t>
      </w:r>
      <w:r w:rsidR="001512C9" w:rsidRPr="00C96F30">
        <w:rPr>
          <w:rFonts w:ascii="Arial" w:hAnsi="Arial" w:cs="Arial"/>
          <w:sz w:val="22"/>
        </w:rPr>
        <w:t xml:space="preserve">pielikumā esošo līgumu. </w:t>
      </w:r>
    </w:p>
    <w:p w14:paraId="674D4306" w14:textId="7813200A" w:rsidR="001512C9" w:rsidRPr="00C96F30" w:rsidRDefault="00215EA0" w:rsidP="00C6423C">
      <w:pPr>
        <w:ind w:left="1276" w:hanging="709"/>
        <w:jc w:val="both"/>
        <w:rPr>
          <w:rFonts w:ascii="Arial" w:hAnsi="Arial" w:cs="Arial"/>
          <w:sz w:val="22"/>
        </w:rPr>
      </w:pPr>
      <w:r w:rsidRPr="00C96F30">
        <w:rPr>
          <w:rFonts w:ascii="Arial" w:hAnsi="Arial" w:cs="Arial"/>
          <w:sz w:val="22"/>
        </w:rPr>
        <w:t xml:space="preserve">4.3.2. </w:t>
      </w:r>
      <w:r w:rsidRPr="00C96F30">
        <w:rPr>
          <w:rFonts w:ascii="Arial" w:hAnsi="Arial" w:cs="Arial"/>
          <w:sz w:val="22"/>
        </w:rPr>
        <w:tab/>
      </w:r>
      <w:r w:rsidR="001512C9" w:rsidRPr="00C96F30">
        <w:rPr>
          <w:rFonts w:ascii="Arial" w:hAnsi="Arial" w:cs="Arial"/>
          <w:sz w:val="22"/>
        </w:rPr>
        <w:t>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(vienu piedāvājuma variantu).</w:t>
      </w:r>
    </w:p>
    <w:p w14:paraId="3CF713B5" w14:textId="71409EA0" w:rsidR="00CB0C8A" w:rsidRPr="00D22ED9" w:rsidRDefault="00215EA0" w:rsidP="00FA5A32">
      <w:pPr>
        <w:ind w:left="1276" w:hanging="709"/>
        <w:jc w:val="both"/>
        <w:rPr>
          <w:rFonts w:ascii="Arial" w:hAnsi="Arial" w:cs="Arial"/>
          <w:sz w:val="22"/>
          <w:highlight w:val="yellow"/>
        </w:rPr>
      </w:pPr>
      <w:r w:rsidRPr="00C96F30">
        <w:rPr>
          <w:rFonts w:ascii="Arial" w:hAnsi="Arial" w:cs="Arial"/>
          <w:sz w:val="22"/>
        </w:rPr>
        <w:t xml:space="preserve">4.3.3. </w:t>
      </w:r>
      <w:r w:rsidR="001512C9" w:rsidRPr="00C96F30">
        <w:rPr>
          <w:rFonts w:ascii="Arial" w:hAnsi="Arial" w:cs="Arial"/>
          <w:sz w:val="22"/>
        </w:rPr>
        <w:t xml:space="preserve">Pretendents maksā par visiem izdevumiem, kas saistīti ar viņa piedāvājuma sagatavošanu un iesniegšanu, konkursa organizētājs nav atbildīgs par šādiem </w:t>
      </w:r>
      <w:r w:rsidR="001512C9" w:rsidRPr="00526C12">
        <w:rPr>
          <w:rFonts w:ascii="Arial" w:hAnsi="Arial" w:cs="Arial"/>
          <w:sz w:val="22"/>
        </w:rPr>
        <w:t>pretendenta izdevumiem un tie netiek atmaksāti.</w:t>
      </w:r>
    </w:p>
    <w:p w14:paraId="6F5CC7E9" w14:textId="77777777" w:rsidR="00FA5A32" w:rsidRDefault="00FA5A32" w:rsidP="00D22ED9">
      <w:pPr>
        <w:jc w:val="both"/>
        <w:rPr>
          <w:rFonts w:ascii="Arial" w:hAnsi="Arial" w:cs="Arial"/>
          <w:sz w:val="22"/>
        </w:rPr>
      </w:pPr>
    </w:p>
    <w:p w14:paraId="0655FE88" w14:textId="77777777" w:rsidR="00A1351A" w:rsidRPr="00C96F30" w:rsidRDefault="00A1351A" w:rsidP="00D22ED9">
      <w:pPr>
        <w:jc w:val="both"/>
        <w:rPr>
          <w:rFonts w:ascii="Arial" w:hAnsi="Arial" w:cs="Arial"/>
          <w:sz w:val="22"/>
        </w:rPr>
      </w:pPr>
    </w:p>
    <w:p w14:paraId="296D56EA" w14:textId="107CC771" w:rsidR="001512C9" w:rsidRPr="00C96F30" w:rsidRDefault="001512C9">
      <w:pPr>
        <w:pStyle w:val="Sarakstarindkopa"/>
        <w:numPr>
          <w:ilvl w:val="0"/>
          <w:numId w:val="16"/>
        </w:numPr>
        <w:spacing w:after="0" w:line="240" w:lineRule="auto"/>
        <w:jc w:val="center"/>
        <w:rPr>
          <w:rFonts w:ascii="Arial" w:hAnsi="Arial" w:cs="Arial"/>
          <w:b/>
        </w:rPr>
      </w:pPr>
      <w:r w:rsidRPr="00C96F30">
        <w:rPr>
          <w:rFonts w:ascii="Arial" w:hAnsi="Arial" w:cs="Arial"/>
          <w:b/>
        </w:rPr>
        <w:t>Konkursa piedāvājuma saturs</w:t>
      </w:r>
    </w:p>
    <w:p w14:paraId="0E73EDF7" w14:textId="77777777" w:rsidR="00186AF0" w:rsidRPr="00C96F30" w:rsidRDefault="00186AF0" w:rsidP="00186AF0">
      <w:pPr>
        <w:rPr>
          <w:rFonts w:ascii="Arial" w:hAnsi="Arial" w:cs="Arial"/>
        </w:rPr>
      </w:pPr>
    </w:p>
    <w:p w14:paraId="62AC2A32" w14:textId="77777777" w:rsidR="001512C9" w:rsidRPr="00C96F30" w:rsidRDefault="001512C9" w:rsidP="00186AF0">
      <w:pPr>
        <w:ind w:firstLine="567"/>
        <w:jc w:val="both"/>
        <w:rPr>
          <w:rFonts w:ascii="Arial" w:hAnsi="Arial" w:cs="Arial"/>
          <w:sz w:val="22"/>
        </w:rPr>
      </w:pPr>
      <w:r w:rsidRPr="00C96F30">
        <w:rPr>
          <w:rFonts w:ascii="Arial" w:hAnsi="Arial" w:cs="Arial"/>
          <w:sz w:val="22"/>
        </w:rPr>
        <w:t>Lai piedalītos konkursā pretendentam ir jāiesniedz šāda informācija un dokumenti:</w:t>
      </w:r>
    </w:p>
    <w:p w14:paraId="01DB9C2E" w14:textId="77777777" w:rsidR="001512C9" w:rsidRPr="00C96F30" w:rsidRDefault="001512C9" w:rsidP="00186AF0">
      <w:pPr>
        <w:ind w:firstLine="720"/>
        <w:jc w:val="both"/>
        <w:rPr>
          <w:rFonts w:ascii="Arial" w:hAnsi="Arial" w:cs="Arial"/>
          <w:sz w:val="22"/>
        </w:rPr>
      </w:pPr>
    </w:p>
    <w:p w14:paraId="61034648" w14:textId="7969E84A" w:rsidR="001512C9" w:rsidRPr="00C96F30" w:rsidRDefault="001512C9" w:rsidP="00186AF0">
      <w:pPr>
        <w:ind w:left="567" w:hanging="567"/>
        <w:jc w:val="both"/>
        <w:rPr>
          <w:rFonts w:ascii="Arial" w:hAnsi="Arial" w:cs="Arial"/>
          <w:sz w:val="22"/>
        </w:rPr>
      </w:pPr>
      <w:r w:rsidRPr="00C96F30">
        <w:rPr>
          <w:rFonts w:ascii="Arial" w:hAnsi="Arial" w:cs="Arial"/>
          <w:b/>
          <w:sz w:val="22"/>
        </w:rPr>
        <w:t>5.1. Pretendenta kvalifikāciju apstiprinošie dokumenti</w:t>
      </w:r>
      <w:r w:rsidR="007D1D98" w:rsidRPr="00C96F30">
        <w:rPr>
          <w:rFonts w:ascii="Arial" w:hAnsi="Arial" w:cs="Arial"/>
          <w:b/>
          <w:sz w:val="22"/>
        </w:rPr>
        <w:t>:</w:t>
      </w:r>
    </w:p>
    <w:p w14:paraId="55AC337D" w14:textId="692A3AEC" w:rsidR="001512C9" w:rsidRPr="00C96F30" w:rsidRDefault="001512C9">
      <w:pPr>
        <w:numPr>
          <w:ilvl w:val="2"/>
          <w:numId w:val="2"/>
        </w:numPr>
        <w:ind w:left="1276" w:hanging="709"/>
        <w:jc w:val="both"/>
        <w:rPr>
          <w:rFonts w:ascii="Arial" w:hAnsi="Arial" w:cs="Arial"/>
          <w:sz w:val="22"/>
          <w:szCs w:val="22"/>
        </w:rPr>
      </w:pPr>
      <w:r w:rsidRPr="00C96F30">
        <w:rPr>
          <w:rFonts w:ascii="Arial" w:hAnsi="Arial" w:cs="Arial"/>
          <w:sz w:val="22"/>
        </w:rPr>
        <w:t xml:space="preserve">Pretendenta </w:t>
      </w:r>
      <w:proofErr w:type="spellStart"/>
      <w:r w:rsidRPr="00C96F30">
        <w:rPr>
          <w:rFonts w:ascii="Arial" w:hAnsi="Arial" w:cs="Arial"/>
          <w:sz w:val="22"/>
        </w:rPr>
        <w:t>paraksttiesīgās</w:t>
      </w:r>
      <w:proofErr w:type="spellEnd"/>
      <w:r w:rsidRPr="00C96F30">
        <w:rPr>
          <w:rFonts w:ascii="Arial" w:hAnsi="Arial" w:cs="Arial"/>
          <w:sz w:val="22"/>
        </w:rPr>
        <w:t xml:space="preserve"> amatpersonas vai Pretendenta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C96F30">
        <w:rPr>
          <w:rFonts w:ascii="Arial" w:hAnsi="Arial" w:cs="Arial"/>
          <w:sz w:val="22"/>
        </w:rPr>
        <w:t>3.</w:t>
      </w:r>
      <w:r w:rsidR="00566857" w:rsidRPr="00C96F30">
        <w:rPr>
          <w:rFonts w:ascii="Arial" w:hAnsi="Arial" w:cs="Arial"/>
          <w:sz w:val="22"/>
        </w:rPr>
        <w:t> </w:t>
      </w:r>
      <w:r w:rsidRPr="00C96F30">
        <w:rPr>
          <w:rFonts w:ascii="Arial" w:hAnsi="Arial" w:cs="Arial"/>
          <w:sz w:val="22"/>
        </w:rPr>
        <w:t xml:space="preserve">pielikumā) un pretendents uzvaras gadījumā ir gatavs parakstīt konkursa nolikuma </w:t>
      </w:r>
      <w:r w:rsidR="00BA61CC" w:rsidRPr="00C96F30">
        <w:rPr>
          <w:rFonts w:ascii="Arial" w:hAnsi="Arial" w:cs="Arial"/>
          <w:sz w:val="22"/>
        </w:rPr>
        <w:t>2.</w:t>
      </w:r>
      <w:r w:rsidR="00566857" w:rsidRPr="00C96F30">
        <w:rPr>
          <w:rFonts w:ascii="Arial" w:hAnsi="Arial" w:cs="Arial"/>
          <w:sz w:val="22"/>
        </w:rPr>
        <w:t> </w:t>
      </w:r>
      <w:r w:rsidRPr="00C96F30">
        <w:rPr>
          <w:rFonts w:ascii="Arial" w:hAnsi="Arial" w:cs="Arial"/>
          <w:sz w:val="22"/>
        </w:rPr>
        <w:t>pielikumā pievienoto līgumu piedāvātajā redakcijā.</w:t>
      </w:r>
    </w:p>
    <w:p w14:paraId="25425968" w14:textId="77777777" w:rsidR="000C5729" w:rsidRPr="00C96F30" w:rsidRDefault="000C5729">
      <w:pPr>
        <w:widowControl w:val="0"/>
        <w:numPr>
          <w:ilvl w:val="2"/>
          <w:numId w:val="2"/>
        </w:numPr>
        <w:suppressAutoHyphens w:val="0"/>
        <w:ind w:left="1276" w:hanging="709"/>
        <w:jc w:val="both"/>
        <w:rPr>
          <w:rFonts w:ascii="Arial" w:hAnsi="Arial" w:cs="Arial"/>
          <w:sz w:val="22"/>
          <w:szCs w:val="22"/>
        </w:rPr>
      </w:pPr>
      <w:r w:rsidRPr="00C96F30">
        <w:rPr>
          <w:rFonts w:ascii="Arial" w:hAnsi="Arial" w:cs="Arial"/>
          <w:sz w:val="22"/>
          <w:szCs w:val="22"/>
        </w:rPr>
        <w:t>Pilnvara, ja piedāvājumu paraksta pretendenta pilnvarotā persona.</w:t>
      </w:r>
    </w:p>
    <w:p w14:paraId="48E6BEE5" w14:textId="77777777" w:rsidR="00E22953" w:rsidRPr="00383BB0" w:rsidRDefault="00A86BAC">
      <w:pPr>
        <w:numPr>
          <w:ilvl w:val="2"/>
          <w:numId w:val="2"/>
        </w:numPr>
        <w:ind w:left="1276" w:hanging="709"/>
        <w:jc w:val="both"/>
        <w:rPr>
          <w:rFonts w:ascii="Arial" w:hAnsi="Arial" w:cs="Arial"/>
          <w:sz w:val="22"/>
          <w:szCs w:val="22"/>
        </w:rPr>
      </w:pPr>
      <w:r w:rsidRPr="00C96F30">
        <w:rPr>
          <w:rFonts w:ascii="Arial" w:hAnsi="Arial" w:cs="Arial"/>
          <w:sz w:val="22"/>
          <w:szCs w:val="22"/>
        </w:rPr>
        <w:t>Ja piedāvājumu iesniedz piegādātāju apvienība, piedāvājumam pievieno visu apvienības d</w:t>
      </w:r>
      <w:r w:rsidR="00B83595" w:rsidRPr="00C96F30">
        <w:rPr>
          <w:rFonts w:ascii="Arial" w:hAnsi="Arial" w:cs="Arial"/>
          <w:sz w:val="22"/>
          <w:szCs w:val="22"/>
        </w:rPr>
        <w:t>alībnieku parakstītu vienošanos</w:t>
      </w:r>
      <w:r w:rsidRPr="00C96F30">
        <w:rPr>
          <w:rFonts w:ascii="Arial" w:hAnsi="Arial" w:cs="Arial"/>
          <w:sz w:val="22"/>
          <w:szCs w:val="22"/>
        </w:rPr>
        <w:t xml:space="preserve"> par kopīga piedāvājuma iesniegšanu. </w:t>
      </w:r>
      <w:r w:rsidRPr="00383BB0">
        <w:rPr>
          <w:rFonts w:ascii="Arial" w:hAnsi="Arial" w:cs="Arial"/>
          <w:sz w:val="22"/>
          <w:szCs w:val="22"/>
        </w:rPr>
        <w:t xml:space="preserve">Vienošanās dokumentā jānorāda arī </w:t>
      </w:r>
      <w:bookmarkStart w:id="14" w:name="OLE_LINK2"/>
      <w:bookmarkStart w:id="15" w:name="OLE_LINK1"/>
      <w:r w:rsidRPr="00383BB0">
        <w:rPr>
          <w:rFonts w:ascii="Arial" w:hAnsi="Arial" w:cs="Arial"/>
          <w:sz w:val="22"/>
          <w:szCs w:val="22"/>
        </w:rPr>
        <w:t>katra piegādātāju apvienības dalībnieka</w:t>
      </w:r>
      <w:bookmarkEnd w:id="14"/>
      <w:bookmarkEnd w:id="15"/>
      <w:r w:rsidRPr="00383BB0">
        <w:rPr>
          <w:rFonts w:ascii="Arial" w:hAnsi="Arial" w:cs="Arial"/>
          <w:sz w:val="22"/>
          <w:szCs w:val="22"/>
        </w:rPr>
        <w:t xml:space="preserve"> veicamo darba daļu līguma izpildē</w:t>
      </w:r>
      <w:r w:rsidR="001512C9" w:rsidRPr="00383BB0">
        <w:rPr>
          <w:rFonts w:ascii="Arial" w:hAnsi="Arial" w:cs="Arial"/>
          <w:sz w:val="22"/>
          <w:szCs w:val="22"/>
        </w:rPr>
        <w:t>.</w:t>
      </w:r>
    </w:p>
    <w:p w14:paraId="13239A03" w14:textId="20D1BA9B" w:rsidR="000C5729" w:rsidRPr="00383BB0" w:rsidRDefault="000C5729">
      <w:pPr>
        <w:numPr>
          <w:ilvl w:val="2"/>
          <w:numId w:val="2"/>
        </w:numPr>
        <w:spacing w:after="40"/>
        <w:ind w:left="1276" w:hanging="709"/>
        <w:jc w:val="both"/>
        <w:rPr>
          <w:rFonts w:ascii="Arial" w:hAnsi="Arial" w:cs="Arial"/>
          <w:color w:val="000000"/>
          <w:sz w:val="22"/>
          <w:szCs w:val="22"/>
        </w:rPr>
      </w:pPr>
      <w:r w:rsidRPr="00383BB0">
        <w:rPr>
          <w:rFonts w:ascii="Arial" w:hAnsi="Arial" w:cs="Arial"/>
          <w:sz w:val="22"/>
          <w:szCs w:val="22"/>
        </w:rPr>
        <w:t>Apliecinājums par d</w:t>
      </w:r>
      <w:r w:rsidRPr="00383BB0">
        <w:rPr>
          <w:rFonts w:ascii="Arial" w:hAnsi="Arial"/>
          <w:color w:val="000000"/>
          <w:sz w:val="22"/>
        </w:rPr>
        <w:t>arbu izpildē</w:t>
      </w:r>
      <w:r w:rsidRPr="00383BB0">
        <w:rPr>
          <w:rFonts w:ascii="Arial" w:hAnsi="Arial" w:cs="Arial"/>
          <w:sz w:val="22"/>
          <w:szCs w:val="22"/>
        </w:rPr>
        <w:t xml:space="preserve"> iesaistāmajiem </w:t>
      </w:r>
      <w:r w:rsidRPr="00383BB0">
        <w:rPr>
          <w:rFonts w:ascii="Arial" w:hAnsi="Arial"/>
          <w:sz w:val="22"/>
          <w:u w:val="single"/>
        </w:rPr>
        <w:t xml:space="preserve">nepieciešamajiem </w:t>
      </w:r>
      <w:r w:rsidRPr="00383BB0">
        <w:rPr>
          <w:rFonts w:ascii="Arial" w:hAnsi="Arial"/>
          <w:color w:val="000000"/>
          <w:sz w:val="22"/>
          <w:u w:val="single"/>
        </w:rPr>
        <w:t>sertificētajiem speciālistiem</w:t>
      </w:r>
      <w:r w:rsidRPr="00383BB0">
        <w:rPr>
          <w:rFonts w:ascii="Arial" w:hAnsi="Arial"/>
          <w:color w:val="000000"/>
          <w:sz w:val="22"/>
        </w:rPr>
        <w:t xml:space="preserve"> (veidlapa konkursa nolikuma </w:t>
      </w:r>
      <w:r w:rsidR="00A42862" w:rsidRPr="00383BB0">
        <w:rPr>
          <w:rFonts w:ascii="Arial" w:hAnsi="Arial"/>
          <w:color w:val="000000"/>
          <w:sz w:val="22"/>
        </w:rPr>
        <w:t>8</w:t>
      </w:r>
      <w:r w:rsidRPr="00383BB0">
        <w:rPr>
          <w:rFonts w:ascii="Arial" w:hAnsi="Arial"/>
          <w:color w:val="000000"/>
          <w:sz w:val="22"/>
        </w:rPr>
        <w:t>.pielikumā):</w:t>
      </w:r>
    </w:p>
    <w:p w14:paraId="5730AC98" w14:textId="77777777" w:rsidR="006F676D" w:rsidRPr="008B0AB8" w:rsidRDefault="006F676D">
      <w:pPr>
        <w:pStyle w:val="Sarakstarindkopa"/>
        <w:numPr>
          <w:ilvl w:val="0"/>
          <w:numId w:val="46"/>
        </w:numPr>
        <w:suppressAutoHyphens w:val="0"/>
        <w:spacing w:after="0" w:line="240" w:lineRule="auto"/>
        <w:ind w:left="2268" w:hanging="425"/>
        <w:jc w:val="both"/>
        <w:rPr>
          <w:rFonts w:ascii="Arial" w:eastAsia="Calibri" w:hAnsi="Arial" w:cs="Arial"/>
          <w:lang w:eastAsia="ar-SA"/>
        </w:rPr>
      </w:pPr>
      <w:bookmarkStart w:id="16" w:name="_Hlk149032001"/>
      <w:bookmarkStart w:id="17" w:name="_Hlk213332095"/>
      <w:r w:rsidRPr="008B0AB8">
        <w:rPr>
          <w:rFonts w:ascii="Arial" w:eastAsia="Calibri" w:hAnsi="Arial" w:cs="Arial"/>
          <w:lang w:eastAsia="ar-SA"/>
        </w:rPr>
        <w:t>vismaz viens speciālists ar spēkā esošu sertifikātu arhitekta praksē;</w:t>
      </w:r>
    </w:p>
    <w:p w14:paraId="015A192A" w14:textId="77777777" w:rsidR="006F676D" w:rsidRPr="008B0AB8" w:rsidRDefault="006F676D">
      <w:pPr>
        <w:pStyle w:val="Sarakstarindkopa"/>
        <w:numPr>
          <w:ilvl w:val="0"/>
          <w:numId w:val="46"/>
        </w:numPr>
        <w:suppressAutoHyphens w:val="0"/>
        <w:spacing w:after="0" w:line="240" w:lineRule="auto"/>
        <w:ind w:left="2268" w:hanging="425"/>
        <w:jc w:val="both"/>
        <w:rPr>
          <w:rFonts w:ascii="Arial" w:eastAsia="Calibri" w:hAnsi="Arial" w:cs="Arial"/>
          <w:lang w:eastAsia="ar-SA"/>
        </w:rPr>
      </w:pPr>
      <w:r w:rsidRPr="008B0AB8">
        <w:rPr>
          <w:rFonts w:ascii="Arial" w:eastAsia="Calibri" w:hAnsi="Arial" w:cs="Arial"/>
          <w:lang w:eastAsia="ar-SA"/>
        </w:rPr>
        <w:t>vismaz viens speciālists ar spēkā esošu sertifikātu ēku konstrukciju projektēšanā;</w:t>
      </w:r>
    </w:p>
    <w:p w14:paraId="788420D8" w14:textId="77777777" w:rsidR="006F676D" w:rsidRPr="008B0AB8" w:rsidRDefault="006F676D">
      <w:pPr>
        <w:pStyle w:val="Sarakstarindkopa"/>
        <w:numPr>
          <w:ilvl w:val="0"/>
          <w:numId w:val="46"/>
        </w:numPr>
        <w:tabs>
          <w:tab w:val="left" w:pos="1134"/>
        </w:tabs>
        <w:suppressAutoHyphens w:val="0"/>
        <w:spacing w:after="0" w:line="240" w:lineRule="auto"/>
        <w:ind w:left="2268" w:hanging="425"/>
        <w:jc w:val="both"/>
        <w:rPr>
          <w:rFonts w:ascii="Arial" w:eastAsia="Calibri" w:hAnsi="Arial" w:cs="Arial"/>
          <w:lang w:eastAsia="ar-SA"/>
        </w:rPr>
      </w:pPr>
      <w:r w:rsidRPr="008B0AB8">
        <w:rPr>
          <w:rFonts w:ascii="Arial" w:eastAsia="Calibri" w:hAnsi="Arial" w:cs="Arial"/>
          <w:lang w:eastAsia="ar-SA"/>
        </w:rPr>
        <w:t xml:space="preserve">vismaz viens speciālists ar spēkā esošu sertifikātu </w:t>
      </w:r>
      <w:bookmarkStart w:id="18" w:name="_Hlk165292084"/>
      <w:r w:rsidRPr="008B0AB8">
        <w:rPr>
          <w:rFonts w:ascii="Arial" w:eastAsia="Calibri" w:hAnsi="Arial" w:cs="Arial"/>
          <w:lang w:eastAsia="ar-SA"/>
        </w:rPr>
        <w:t>elektroietaišu projektēšanā</w:t>
      </w:r>
      <w:bookmarkEnd w:id="18"/>
      <w:r w:rsidRPr="008B0AB8">
        <w:rPr>
          <w:rFonts w:ascii="Arial" w:eastAsia="Calibri" w:hAnsi="Arial" w:cs="Arial"/>
          <w:lang w:eastAsia="ar-SA"/>
        </w:rPr>
        <w:t xml:space="preserve">;  </w:t>
      </w:r>
    </w:p>
    <w:p w14:paraId="07722A4E" w14:textId="5AACD407" w:rsidR="00FB3435" w:rsidRPr="008B0AB8" w:rsidRDefault="006F676D" w:rsidP="00AA2306">
      <w:pPr>
        <w:pStyle w:val="Sarakstarindkopa"/>
        <w:numPr>
          <w:ilvl w:val="0"/>
          <w:numId w:val="46"/>
        </w:numPr>
        <w:tabs>
          <w:tab w:val="left" w:pos="1134"/>
        </w:tabs>
        <w:suppressAutoHyphens w:val="0"/>
        <w:spacing w:after="0" w:line="240" w:lineRule="auto"/>
        <w:ind w:left="2268" w:hanging="425"/>
        <w:jc w:val="both"/>
        <w:rPr>
          <w:rFonts w:ascii="Arial" w:eastAsia="Calibri" w:hAnsi="Arial" w:cs="Arial"/>
          <w:lang w:eastAsia="ar-SA"/>
        </w:rPr>
      </w:pPr>
      <w:r w:rsidRPr="008B0AB8">
        <w:rPr>
          <w:rFonts w:ascii="Arial" w:eastAsia="Calibri" w:hAnsi="Arial" w:cs="Arial"/>
          <w:lang w:eastAsia="ar-SA"/>
        </w:rPr>
        <w:t>vismaz viens speciālists ar spēkā esošu sertifikātu ūdensapgādes un kanalizācijas sistēmu projektēšanā, ieskaitot ugunsdzēsības sistēmas</w:t>
      </w:r>
      <w:bookmarkEnd w:id="16"/>
      <w:bookmarkEnd w:id="17"/>
      <w:r w:rsidR="00FB3435" w:rsidRPr="008B0AB8">
        <w:rPr>
          <w:rFonts w:ascii="Arial" w:eastAsia="Calibri" w:hAnsi="Arial" w:cs="Arial"/>
          <w:lang w:eastAsia="ar-SA"/>
        </w:rPr>
        <w:t>,</w:t>
      </w:r>
    </w:p>
    <w:p w14:paraId="59E6B753" w14:textId="5462BEDB" w:rsidR="00B20DC8" w:rsidRPr="00B20DC8" w:rsidRDefault="000C5729" w:rsidP="00B20DC8">
      <w:pPr>
        <w:widowControl w:val="0"/>
        <w:suppressAutoHyphens w:val="0"/>
        <w:ind w:left="1276"/>
        <w:jc w:val="both"/>
        <w:rPr>
          <w:rFonts w:ascii="Arial" w:hAnsi="Arial" w:cs="Arial"/>
          <w:color w:val="000000"/>
          <w:sz w:val="22"/>
          <w:szCs w:val="22"/>
        </w:rPr>
      </w:pPr>
      <w:r w:rsidRPr="008B0AB8">
        <w:rPr>
          <w:rFonts w:ascii="Arial" w:hAnsi="Arial" w:cs="Arial"/>
          <w:sz w:val="22"/>
          <w:szCs w:val="22"/>
        </w:rPr>
        <w:t>norādot speciālista vārdu, uzvārdu un sertifikāta numuru</w:t>
      </w:r>
      <w:r w:rsidR="003D71A8" w:rsidRPr="008B0AB8">
        <w:rPr>
          <w:rFonts w:ascii="Arial" w:hAnsi="Arial" w:cs="Arial"/>
          <w:sz w:val="22"/>
          <w:szCs w:val="22"/>
        </w:rPr>
        <w:t xml:space="preserve"> (</w:t>
      </w:r>
      <w:r w:rsidRPr="008B0AB8">
        <w:rPr>
          <w:rFonts w:ascii="Arial" w:hAnsi="Arial" w:cs="Arial"/>
          <w:sz w:val="22"/>
          <w:szCs w:val="22"/>
        </w:rPr>
        <w:t xml:space="preserve">Par Latvijā reģistrētu </w:t>
      </w:r>
      <w:r w:rsidR="00B20DC8" w:rsidRPr="008B0AB8">
        <w:rPr>
          <w:rFonts w:ascii="Arial" w:hAnsi="Arial" w:cs="Arial"/>
          <w:sz w:val="22"/>
          <w:szCs w:val="22"/>
        </w:rPr>
        <w:t>norādot</w:t>
      </w:r>
      <w:r w:rsidR="00B20DC8" w:rsidRPr="000A7C65">
        <w:rPr>
          <w:rFonts w:ascii="Arial" w:hAnsi="Arial" w:cs="Arial"/>
          <w:sz w:val="22"/>
          <w:szCs w:val="22"/>
        </w:rPr>
        <w:t xml:space="preserve"> speciālista vārdu, uzvārdu un sertifikāta/kvalifikāciju apliecinoša dokumenta</w:t>
      </w:r>
      <w:r w:rsidR="00B20DC8" w:rsidRPr="00115359">
        <w:rPr>
          <w:rFonts w:ascii="Arial" w:hAnsi="Arial" w:cs="Arial"/>
          <w:sz w:val="22"/>
          <w:szCs w:val="22"/>
        </w:rPr>
        <w:t xml:space="preserve"> numuru (Par Latvijā reģistrētu </w:t>
      </w:r>
      <w:proofErr w:type="spellStart"/>
      <w:r w:rsidR="00B20DC8" w:rsidRPr="00115359">
        <w:rPr>
          <w:rFonts w:ascii="Arial" w:hAnsi="Arial" w:cs="Arial"/>
          <w:sz w:val="22"/>
          <w:szCs w:val="22"/>
        </w:rPr>
        <w:t>būvspeciālistu</w:t>
      </w:r>
      <w:proofErr w:type="spellEnd"/>
      <w:r w:rsidR="00B20DC8" w:rsidRPr="00115359">
        <w:rPr>
          <w:rFonts w:ascii="Arial" w:hAnsi="Arial" w:cs="Arial"/>
          <w:sz w:val="22"/>
          <w:szCs w:val="22"/>
        </w:rPr>
        <w:t xml:space="preserve"> nodarbinātības faktu pasūtītājs pārliecināsies Būvniecības informācijas sistēmā (BIS). </w:t>
      </w:r>
      <w:r w:rsidR="00B20DC8" w:rsidRPr="00B20DC8">
        <w:rPr>
          <w:rFonts w:ascii="Arial" w:hAnsi="Arial" w:cs="Arial"/>
          <w:color w:val="000000"/>
          <w:sz w:val="22"/>
          <w:szCs w:val="22"/>
        </w:rPr>
        <w:t>P</w:t>
      </w:r>
      <w:r w:rsidR="00B20DC8" w:rsidRPr="00B20DC8">
        <w:rPr>
          <w:rFonts w:ascii="Arial" w:hAnsi="Arial" w:cs="Arial"/>
          <w:sz w:val="22"/>
          <w:szCs w:val="22"/>
        </w:rPr>
        <w:t xml:space="preserve">iesaistot </w:t>
      </w:r>
      <w:r w:rsidR="00B20DC8" w:rsidRPr="00B20DC8">
        <w:rPr>
          <w:rFonts w:ascii="Arial" w:hAnsi="Arial" w:cs="Arial"/>
          <w:color w:val="000000"/>
          <w:sz w:val="22"/>
          <w:szCs w:val="22"/>
        </w:rPr>
        <w:t xml:space="preserve">ārvalstīs reģistrētu speciālistu, piedāvājumam klāt jāpievieno darba līguma kopija vai apliecinājums, tajā norādot speciālista </w:t>
      </w:r>
      <w:r w:rsidR="00B20DC8" w:rsidRPr="00B20DC8">
        <w:rPr>
          <w:rFonts w:ascii="Arial" w:hAnsi="Arial" w:cs="Arial"/>
          <w:sz w:val="22"/>
          <w:szCs w:val="22"/>
        </w:rPr>
        <w:t>vārdu, uzvārdu</w:t>
      </w:r>
      <w:r w:rsidR="00B20DC8" w:rsidRPr="00B20DC8">
        <w:rPr>
          <w:rFonts w:ascii="Arial" w:hAnsi="Arial" w:cs="Arial"/>
          <w:color w:val="000000"/>
          <w:sz w:val="22"/>
          <w:szCs w:val="22"/>
        </w:rPr>
        <w:t>, darba līguma Nr., datumu un līguma termiņu).</w:t>
      </w:r>
    </w:p>
    <w:p w14:paraId="079C3AF3" w14:textId="3A09286A" w:rsidR="000C5729" w:rsidRPr="00B20DC8" w:rsidRDefault="000C5729" w:rsidP="00B20DC8">
      <w:pPr>
        <w:suppressAutoHyphens w:val="0"/>
        <w:ind w:left="1276" w:firstLine="567"/>
        <w:jc w:val="both"/>
        <w:rPr>
          <w:rFonts w:ascii="Arial" w:hAnsi="Arial" w:cs="Arial"/>
          <w:color w:val="000000"/>
          <w:sz w:val="22"/>
          <w:szCs w:val="22"/>
        </w:rPr>
      </w:pPr>
      <w:r w:rsidRPr="00B20DC8">
        <w:rPr>
          <w:rFonts w:ascii="Arial" w:hAnsi="Arial" w:cs="Arial"/>
          <w:color w:val="000000"/>
          <w:sz w:val="22"/>
          <w:szCs w:val="22"/>
        </w:rPr>
        <w:t xml:space="preserve">Ja </w:t>
      </w:r>
      <w:bookmarkStart w:id="19" w:name="_Hlk167089422"/>
      <w:r w:rsidRPr="00B20DC8">
        <w:rPr>
          <w:rFonts w:ascii="Arial" w:hAnsi="Arial" w:cs="Arial"/>
          <w:color w:val="000000"/>
          <w:sz w:val="22"/>
          <w:szCs w:val="22"/>
        </w:rPr>
        <w:t xml:space="preserve">šajā punktā </w:t>
      </w:r>
      <w:r w:rsidRPr="006A310D">
        <w:rPr>
          <w:rFonts w:ascii="Arial" w:hAnsi="Arial" w:cs="Arial"/>
          <w:color w:val="000000"/>
          <w:sz w:val="22"/>
          <w:szCs w:val="22"/>
        </w:rPr>
        <w:t xml:space="preserve">noteiktais </w:t>
      </w:r>
      <w:proofErr w:type="spellStart"/>
      <w:r w:rsidR="00A44A93" w:rsidRPr="006A310D">
        <w:rPr>
          <w:rFonts w:ascii="Arial" w:hAnsi="Arial" w:cs="Arial"/>
          <w:color w:val="000000"/>
          <w:sz w:val="22"/>
          <w:szCs w:val="22"/>
        </w:rPr>
        <w:t>būv</w:t>
      </w:r>
      <w:r w:rsidRPr="006A310D">
        <w:rPr>
          <w:rFonts w:ascii="Arial" w:hAnsi="Arial" w:cs="Arial"/>
          <w:color w:val="000000"/>
          <w:sz w:val="22"/>
          <w:szCs w:val="22"/>
        </w:rPr>
        <w:t>speciālists</w:t>
      </w:r>
      <w:proofErr w:type="spellEnd"/>
      <w:r w:rsidRPr="006A310D">
        <w:rPr>
          <w:rFonts w:ascii="Arial" w:hAnsi="Arial" w:cs="Arial"/>
          <w:color w:val="000000"/>
          <w:sz w:val="22"/>
          <w:szCs w:val="22"/>
        </w:rPr>
        <w:t xml:space="preserve"> nav pretendenta </w:t>
      </w:r>
      <w:r w:rsidR="00E47127" w:rsidRPr="006A310D">
        <w:rPr>
          <w:rFonts w:ascii="Arial" w:hAnsi="Arial" w:cs="Arial"/>
          <w:sz w:val="22"/>
          <w:szCs w:val="22"/>
        </w:rPr>
        <w:t xml:space="preserve">vai apakšuzņēmēja </w:t>
      </w:r>
      <w:r w:rsidRPr="006A310D">
        <w:rPr>
          <w:rFonts w:ascii="Arial" w:hAnsi="Arial" w:cs="Arial"/>
          <w:color w:val="000000"/>
          <w:sz w:val="22"/>
          <w:szCs w:val="22"/>
        </w:rPr>
        <w:t xml:space="preserve">darbinieks, bet ar viņu tiks </w:t>
      </w:r>
      <w:r w:rsidR="006F676D" w:rsidRPr="006A310D">
        <w:rPr>
          <w:rFonts w:ascii="Arial" w:hAnsi="Arial" w:cs="Arial"/>
          <w:color w:val="000000"/>
          <w:sz w:val="22"/>
          <w:szCs w:val="22"/>
        </w:rPr>
        <w:t xml:space="preserve">nodibinātas darba tiesiskās attiecības vai </w:t>
      </w:r>
      <w:r w:rsidR="00D865B7" w:rsidRPr="006A310D">
        <w:rPr>
          <w:rFonts w:ascii="Arial" w:hAnsi="Arial" w:cs="Arial"/>
          <w:color w:val="000000"/>
          <w:sz w:val="22"/>
          <w:szCs w:val="22"/>
        </w:rPr>
        <w:t xml:space="preserve">tiks </w:t>
      </w:r>
      <w:r w:rsidRPr="006A310D">
        <w:rPr>
          <w:rFonts w:ascii="Arial" w:hAnsi="Arial" w:cs="Arial"/>
          <w:color w:val="000000"/>
          <w:sz w:val="22"/>
          <w:szCs w:val="22"/>
        </w:rPr>
        <w:t>slēgts līgums</w:t>
      </w:r>
      <w:r w:rsidR="006F676D" w:rsidRPr="006A310D">
        <w:rPr>
          <w:rFonts w:ascii="Arial" w:hAnsi="Arial" w:cs="Arial"/>
          <w:color w:val="000000"/>
          <w:sz w:val="22"/>
          <w:szCs w:val="22"/>
        </w:rPr>
        <w:t xml:space="preserve"> </w:t>
      </w:r>
      <w:r w:rsidR="00D865B7" w:rsidRPr="006A310D">
        <w:rPr>
          <w:rFonts w:ascii="Arial" w:hAnsi="Arial" w:cs="Arial"/>
          <w:color w:val="000000"/>
          <w:sz w:val="22"/>
          <w:szCs w:val="22"/>
        </w:rPr>
        <w:lastRenderedPageBreak/>
        <w:t>(</w:t>
      </w:r>
      <w:r w:rsidR="00D865B7" w:rsidRPr="006A310D">
        <w:rPr>
          <w:rFonts w:ascii="Arial" w:hAnsi="Arial" w:cs="Arial"/>
          <w:i/>
          <w:iCs/>
          <w:color w:val="000000"/>
          <w:sz w:val="22"/>
          <w:szCs w:val="22"/>
        </w:rPr>
        <w:t>uzņēmuma, autora vai cits līgums)</w:t>
      </w:r>
      <w:r w:rsidRPr="006A310D">
        <w:rPr>
          <w:rFonts w:ascii="Arial" w:hAnsi="Arial" w:cs="Arial"/>
          <w:color w:val="000000"/>
          <w:sz w:val="22"/>
          <w:szCs w:val="22"/>
        </w:rPr>
        <w:t xml:space="preserve">, lai nodrošinātu līguma izpildi gadījumā, ja iepirkuma procedūras rezultātā iepirkuma līguma slēgšanas tiesības tiktu piešķirtas pretendentam, tad ir jāiesniedz vienošanās starp pretendentu </w:t>
      </w:r>
      <w:r w:rsidR="005C6189" w:rsidRPr="006A310D">
        <w:rPr>
          <w:rFonts w:ascii="Arial" w:hAnsi="Arial" w:cs="Arial"/>
          <w:color w:val="000000"/>
          <w:sz w:val="22"/>
          <w:szCs w:val="22"/>
        </w:rPr>
        <w:t xml:space="preserve">vai apakšuzņēmēju </w:t>
      </w:r>
      <w:r w:rsidRPr="006A310D">
        <w:rPr>
          <w:rFonts w:ascii="Arial" w:hAnsi="Arial" w:cs="Arial"/>
          <w:color w:val="000000"/>
          <w:sz w:val="22"/>
          <w:szCs w:val="22"/>
        </w:rPr>
        <w:t>un speciālistu, kurā apliecina, ka starp pretendentu</w:t>
      </w:r>
      <w:r w:rsidR="00E47127" w:rsidRPr="006A310D">
        <w:rPr>
          <w:rFonts w:ascii="Arial" w:hAnsi="Arial" w:cs="Arial"/>
          <w:sz w:val="22"/>
          <w:szCs w:val="22"/>
        </w:rPr>
        <w:t xml:space="preserve"> vai apakšuzņēmēju</w:t>
      </w:r>
      <w:r w:rsidRPr="006A310D">
        <w:rPr>
          <w:rFonts w:ascii="Arial" w:hAnsi="Arial" w:cs="Arial"/>
          <w:color w:val="000000"/>
          <w:sz w:val="22"/>
          <w:szCs w:val="22"/>
        </w:rPr>
        <w:t xml:space="preserve"> un speciālistu tiks noslēgts </w:t>
      </w:r>
      <w:r w:rsidR="006F676D" w:rsidRPr="006A310D">
        <w:rPr>
          <w:rFonts w:ascii="Arial" w:hAnsi="Arial" w:cs="Arial"/>
          <w:color w:val="000000"/>
          <w:sz w:val="22"/>
          <w:szCs w:val="22"/>
        </w:rPr>
        <w:t>līgums</w:t>
      </w:r>
      <w:r w:rsidR="00D865B7" w:rsidRPr="006A310D">
        <w:rPr>
          <w:rFonts w:ascii="Arial" w:hAnsi="Arial" w:cs="Arial"/>
          <w:color w:val="000000"/>
          <w:sz w:val="22"/>
          <w:szCs w:val="22"/>
        </w:rPr>
        <w:t xml:space="preserve"> (</w:t>
      </w:r>
      <w:r w:rsidR="00D865B7" w:rsidRPr="006A310D">
        <w:rPr>
          <w:rFonts w:ascii="Arial" w:hAnsi="Arial" w:cs="Arial"/>
          <w:i/>
          <w:iCs/>
          <w:color w:val="000000"/>
          <w:sz w:val="22"/>
          <w:szCs w:val="22"/>
        </w:rPr>
        <w:t>darba,</w:t>
      </w:r>
      <w:r w:rsidR="00D865B7" w:rsidRPr="006A310D">
        <w:rPr>
          <w:rFonts w:ascii="Arial" w:hAnsi="Arial" w:cs="Arial"/>
          <w:color w:val="000000"/>
          <w:sz w:val="22"/>
          <w:szCs w:val="22"/>
        </w:rPr>
        <w:t xml:space="preserve"> </w:t>
      </w:r>
      <w:r w:rsidR="00D865B7" w:rsidRPr="006A310D">
        <w:rPr>
          <w:rFonts w:ascii="Arial" w:hAnsi="Arial" w:cs="Arial"/>
          <w:i/>
          <w:iCs/>
          <w:color w:val="000000"/>
          <w:sz w:val="22"/>
          <w:szCs w:val="22"/>
        </w:rPr>
        <w:t>uzņēmuma, autora vai cits līgums)</w:t>
      </w:r>
      <w:r w:rsidR="006F676D" w:rsidRPr="006A310D">
        <w:rPr>
          <w:rFonts w:ascii="Arial" w:hAnsi="Arial" w:cs="Arial"/>
          <w:color w:val="000000"/>
          <w:sz w:val="22"/>
          <w:szCs w:val="22"/>
        </w:rPr>
        <w:t xml:space="preserve"> </w:t>
      </w:r>
      <w:r w:rsidRPr="006A310D">
        <w:rPr>
          <w:rFonts w:ascii="Arial" w:hAnsi="Arial" w:cs="Arial"/>
          <w:color w:val="000000"/>
          <w:sz w:val="22"/>
          <w:szCs w:val="22"/>
        </w:rPr>
        <w:t>gadījumā, ja konkursa rezultātā iepirkuma līguma slēgšanas tiesības tiktu piešķirtas pretendentam</w:t>
      </w:r>
      <w:r w:rsidRPr="00B20DC8">
        <w:rPr>
          <w:rFonts w:ascii="Arial" w:hAnsi="Arial" w:cs="Arial"/>
          <w:color w:val="000000"/>
          <w:sz w:val="22"/>
          <w:szCs w:val="22"/>
        </w:rPr>
        <w:t xml:space="preserve"> (noslēgtā līguma apliecināta kopija vai apliecinājums par </w:t>
      </w:r>
      <w:r w:rsidR="005C6189" w:rsidRPr="00B20DC8">
        <w:rPr>
          <w:rFonts w:ascii="Arial" w:hAnsi="Arial" w:cs="Arial"/>
          <w:color w:val="000000"/>
          <w:sz w:val="22"/>
          <w:szCs w:val="22"/>
        </w:rPr>
        <w:t>līguma noslēgšanu</w:t>
      </w:r>
      <w:r w:rsidRPr="00B20DC8">
        <w:rPr>
          <w:rFonts w:ascii="Arial" w:hAnsi="Arial" w:cs="Arial"/>
          <w:color w:val="000000"/>
          <w:sz w:val="22"/>
          <w:szCs w:val="22"/>
        </w:rPr>
        <w:t xml:space="preserve"> ar konkrēto speciālistu, norādot līguma Nr., datumu un līguma termiņu, ir jāiesniedz pasūtītājam pirms darbu izpildes līguma noslēgšanas</w:t>
      </w:r>
      <w:r w:rsidR="00D865B7">
        <w:rPr>
          <w:rFonts w:ascii="Arial" w:hAnsi="Arial" w:cs="Arial"/>
          <w:color w:val="000000"/>
          <w:sz w:val="22"/>
          <w:szCs w:val="22"/>
        </w:rPr>
        <w:t>.</w:t>
      </w:r>
      <w:r w:rsidRPr="00B20DC8">
        <w:rPr>
          <w:rFonts w:ascii="Arial" w:hAnsi="Arial" w:cs="Arial"/>
          <w:color w:val="000000"/>
          <w:sz w:val="22"/>
          <w:szCs w:val="22"/>
        </w:rPr>
        <w:t xml:space="preserve"> </w:t>
      </w:r>
      <w:r w:rsidR="00D865B7">
        <w:rPr>
          <w:rFonts w:ascii="Arial" w:hAnsi="Arial" w:cs="Arial"/>
          <w:color w:val="000000"/>
          <w:sz w:val="22"/>
          <w:szCs w:val="22"/>
        </w:rPr>
        <w:t>P</w:t>
      </w:r>
      <w:r w:rsidRPr="00B20DC8">
        <w:rPr>
          <w:rFonts w:ascii="Arial" w:hAnsi="Arial" w:cs="Arial"/>
          <w:color w:val="000000"/>
          <w:sz w:val="22"/>
          <w:szCs w:val="22"/>
        </w:rPr>
        <w:t xml:space="preserve">ar </w:t>
      </w:r>
      <w:proofErr w:type="spellStart"/>
      <w:r w:rsidRPr="00B20DC8">
        <w:rPr>
          <w:rFonts w:ascii="Arial" w:hAnsi="Arial" w:cs="Arial"/>
          <w:color w:val="000000"/>
          <w:sz w:val="22"/>
          <w:szCs w:val="22"/>
        </w:rPr>
        <w:t>būvspeciālista</w:t>
      </w:r>
      <w:proofErr w:type="spellEnd"/>
      <w:r w:rsidRPr="00B20DC8">
        <w:rPr>
          <w:rFonts w:ascii="Arial" w:hAnsi="Arial" w:cs="Arial"/>
          <w:color w:val="000000"/>
          <w:sz w:val="22"/>
          <w:szCs w:val="22"/>
        </w:rPr>
        <w:t xml:space="preserve"> nodarbinātības faktu </w:t>
      </w:r>
      <w:r w:rsidRPr="00B20DC8">
        <w:rPr>
          <w:rFonts w:ascii="Arial" w:hAnsi="Arial" w:cs="Arial"/>
          <w:sz w:val="22"/>
          <w:szCs w:val="22"/>
        </w:rPr>
        <w:t>p</w:t>
      </w:r>
      <w:r w:rsidRPr="00B20DC8">
        <w:rPr>
          <w:rFonts w:ascii="Arial" w:hAnsi="Arial" w:cs="Arial"/>
          <w:color w:val="000000"/>
          <w:sz w:val="22"/>
          <w:szCs w:val="22"/>
        </w:rPr>
        <w:t>asūtītājs var pārliecināties BIS pirms līguma noslēgšanas)</w:t>
      </w:r>
      <w:bookmarkEnd w:id="19"/>
      <w:r w:rsidRPr="00B20DC8">
        <w:rPr>
          <w:rFonts w:ascii="Arial" w:hAnsi="Arial" w:cs="Arial"/>
          <w:color w:val="000000"/>
          <w:sz w:val="22"/>
          <w:szCs w:val="22"/>
        </w:rPr>
        <w:t>.</w:t>
      </w:r>
    </w:p>
    <w:p w14:paraId="028F85A0" w14:textId="59757437" w:rsidR="00A67568" w:rsidRPr="00B20DC8" w:rsidRDefault="00A67568" w:rsidP="00FA5A32">
      <w:pPr>
        <w:pStyle w:val="Sarakstarindkopa"/>
        <w:spacing w:after="0" w:line="240" w:lineRule="auto"/>
        <w:ind w:left="1276" w:firstLine="567"/>
        <w:jc w:val="both"/>
        <w:rPr>
          <w:rFonts w:ascii="Arial" w:eastAsiaTheme="minorHAnsi" w:hAnsi="Arial" w:cs="Arial"/>
          <w:lang w:eastAsia="en-US"/>
        </w:rPr>
      </w:pPr>
      <w:r w:rsidRPr="00B20DC8">
        <w:rPr>
          <w:rFonts w:ascii="Arial" w:eastAsiaTheme="minorHAnsi" w:hAnsi="Arial" w:cs="Arial"/>
          <w:lang w:eastAsia="en-US"/>
        </w:rPr>
        <w:t xml:space="preserve">Apliecinājumam (nolikuma </w:t>
      </w:r>
      <w:r w:rsidR="00A42862" w:rsidRPr="00B20DC8">
        <w:rPr>
          <w:rFonts w:ascii="Arial" w:eastAsiaTheme="minorHAnsi" w:hAnsi="Arial" w:cs="Arial"/>
          <w:lang w:eastAsia="en-US"/>
        </w:rPr>
        <w:t>8</w:t>
      </w:r>
      <w:r w:rsidRPr="00B20DC8">
        <w:rPr>
          <w:rFonts w:ascii="Arial" w:eastAsiaTheme="minorHAnsi" w:hAnsi="Arial" w:cs="Arial"/>
          <w:lang w:eastAsia="en-US"/>
        </w:rPr>
        <w:t>.pielikumam) klāt pievienot speciālist</w:t>
      </w:r>
      <w:r w:rsidR="008F3342" w:rsidRPr="00B20DC8">
        <w:rPr>
          <w:rFonts w:ascii="Arial" w:eastAsiaTheme="minorHAnsi" w:hAnsi="Arial" w:cs="Arial"/>
          <w:lang w:eastAsia="en-US"/>
        </w:rPr>
        <w:t>u</w:t>
      </w:r>
      <w:r w:rsidRPr="00B20DC8">
        <w:rPr>
          <w:rFonts w:ascii="Arial" w:eastAsiaTheme="minorHAnsi" w:hAnsi="Arial" w:cs="Arial"/>
          <w:lang w:eastAsia="en-US"/>
        </w:rPr>
        <w:t xml:space="preserve"> pieredzi apliecinošos dokumentus (pasūtītāja atsauksme vai cits līdzvērtīgs dokuments, kas apliecina speciālist</w:t>
      </w:r>
      <w:r w:rsidR="008F3342" w:rsidRPr="00B20DC8">
        <w:rPr>
          <w:rFonts w:ascii="Arial" w:eastAsiaTheme="minorHAnsi" w:hAnsi="Arial" w:cs="Arial"/>
          <w:lang w:eastAsia="en-US"/>
        </w:rPr>
        <w:t>u</w:t>
      </w:r>
      <w:r w:rsidRPr="00B20DC8">
        <w:rPr>
          <w:rFonts w:ascii="Arial" w:eastAsiaTheme="minorHAnsi" w:hAnsi="Arial" w:cs="Arial"/>
          <w:lang w:eastAsia="en-US"/>
        </w:rPr>
        <w:t xml:space="preserve"> pieredzi </w:t>
      </w:r>
      <w:r w:rsidRPr="00B20DC8">
        <w:rPr>
          <w:rFonts w:ascii="Arial" w:hAnsi="Arial" w:cs="Arial"/>
        </w:rPr>
        <w:t>atbilstoši nolikuma 6.</w:t>
      </w:r>
      <w:r w:rsidR="00CB0C8A" w:rsidRPr="00B20DC8">
        <w:rPr>
          <w:rFonts w:ascii="Arial" w:hAnsi="Arial" w:cs="Arial"/>
        </w:rPr>
        <w:t>4</w:t>
      </w:r>
      <w:r w:rsidRPr="00B20DC8">
        <w:rPr>
          <w:rFonts w:ascii="Arial" w:hAnsi="Arial" w:cs="Arial"/>
        </w:rPr>
        <w:t>. punktā noteiktajiem saimnieciski visizdevīgākā piedāvājuma noteikšanas kritērijiem.</w:t>
      </w:r>
      <w:r w:rsidRPr="00B20DC8">
        <w:rPr>
          <w:rFonts w:ascii="Arial" w:eastAsiaTheme="minorHAnsi" w:hAnsi="Arial" w:cs="Arial"/>
          <w:lang w:eastAsia="en-US"/>
        </w:rPr>
        <w:t xml:space="preserve"> </w:t>
      </w:r>
    </w:p>
    <w:p w14:paraId="374DFA59" w14:textId="77777777" w:rsidR="00D865B7" w:rsidRPr="000A7C65" w:rsidRDefault="00B9070C" w:rsidP="00D865B7">
      <w:pPr>
        <w:numPr>
          <w:ilvl w:val="2"/>
          <w:numId w:val="2"/>
        </w:numPr>
        <w:ind w:left="1276" w:hanging="709"/>
        <w:jc w:val="both"/>
        <w:rPr>
          <w:rFonts w:ascii="Arial" w:hAnsi="Arial" w:cs="Arial"/>
          <w:sz w:val="22"/>
          <w:szCs w:val="22"/>
        </w:rPr>
      </w:pPr>
      <w:bookmarkStart w:id="20" w:name="_Hlk192789018"/>
      <w:r w:rsidRPr="00B20DC8">
        <w:rPr>
          <w:rFonts w:ascii="Arial" w:hAnsi="Arial" w:cs="Arial"/>
          <w:sz w:val="22"/>
          <w:szCs w:val="22"/>
        </w:rPr>
        <w:t>Gadījumā, ja pretendents darbu izpildē piesaista ārvalstu speciālistus, tas iesniedz apliecinājumu, ka tā piesaistītie ārvalstu speciālisti ir tiesīgi sniegt konkrētos pakalpojumus, kā arī gadījumā, ja ar</w:t>
      </w:r>
      <w:r w:rsidRPr="00C21EB2">
        <w:rPr>
          <w:rFonts w:ascii="Arial" w:hAnsi="Arial" w:cs="Arial"/>
          <w:sz w:val="22"/>
          <w:szCs w:val="22"/>
        </w:rPr>
        <w:t xml:space="preserve"> pretendentu tiks noslēgts iepirkuma līgums, tas ne vēlāk kā piecu darbdienu laikā no iepirkuma līguma noslēgšanas normatīvajos aktos noteiktajā kārtībā iesniegs atzīšanas institūcijai </w:t>
      </w:r>
      <w:r w:rsidRPr="00B564A3">
        <w:rPr>
          <w:rFonts w:ascii="Arial" w:hAnsi="Arial" w:cs="Arial"/>
          <w:sz w:val="22"/>
          <w:szCs w:val="22"/>
        </w:rPr>
        <w:t>deklarāciju</w:t>
      </w:r>
      <w:r w:rsidRPr="00A761F9">
        <w:rPr>
          <w:rStyle w:val="Vresatsauce"/>
          <w:rFonts w:ascii="Arial" w:hAnsi="Arial" w:cs="Arial"/>
          <w:color w:val="000000" w:themeColor="text1"/>
          <w:sz w:val="22"/>
          <w:szCs w:val="22"/>
        </w:rPr>
        <w:footnoteReference w:id="2"/>
      </w:r>
      <w:r w:rsidRPr="00B564A3">
        <w:rPr>
          <w:rFonts w:ascii="Arial" w:hAnsi="Arial" w:cs="Arial"/>
          <w:sz w:val="22"/>
          <w:szCs w:val="22"/>
        </w:rPr>
        <w:t xml:space="preserve"> par īslaicīgu profesionālo pakalpojumu sniegšanu Latvijas Republikā reglamentētā </w:t>
      </w:r>
      <w:r w:rsidRPr="006B0B01">
        <w:rPr>
          <w:rFonts w:ascii="Arial" w:hAnsi="Arial" w:cs="Arial"/>
          <w:sz w:val="22"/>
          <w:szCs w:val="22"/>
        </w:rPr>
        <w:t xml:space="preserve">profesijā, </w:t>
      </w:r>
      <w:r w:rsidRPr="006B0B01">
        <w:rPr>
          <w:rFonts w:ascii="Arial" w:hAnsi="Arial" w:cs="Arial"/>
          <w:sz w:val="22"/>
          <w:szCs w:val="22"/>
          <w:shd w:val="clear" w:color="auto" w:fill="FFFFFF"/>
        </w:rPr>
        <w:t>kā arī iesniegs Pasūtītājam atzīšanas institūcijas izsniegto atļauju</w:t>
      </w:r>
      <w:r w:rsidRPr="006B0B01">
        <w:rPr>
          <w:rStyle w:val="Vresatsauce"/>
          <w:rFonts w:ascii="Arial" w:hAnsi="Arial" w:cs="Arial"/>
          <w:sz w:val="22"/>
          <w:szCs w:val="22"/>
          <w:shd w:val="clear" w:color="auto" w:fill="FFFFFF"/>
        </w:rPr>
        <w:footnoteReference w:id="3"/>
      </w:r>
      <w:r w:rsidRPr="006B0B01">
        <w:rPr>
          <w:rFonts w:ascii="Arial" w:hAnsi="Arial" w:cs="Arial"/>
          <w:sz w:val="22"/>
          <w:szCs w:val="22"/>
          <w:shd w:val="clear" w:color="auto" w:fill="FFFFFF"/>
        </w:rPr>
        <w:t xml:space="preserve"> par īslaicīgo pakalpojumu </w:t>
      </w:r>
      <w:r w:rsidRPr="000A7C65">
        <w:rPr>
          <w:rFonts w:ascii="Arial" w:hAnsi="Arial" w:cs="Arial"/>
          <w:sz w:val="22"/>
          <w:szCs w:val="22"/>
          <w:shd w:val="clear" w:color="auto" w:fill="FFFFFF"/>
        </w:rPr>
        <w:t>sniegšanu, tiklīdz speciālists to saņems</w:t>
      </w:r>
      <w:r w:rsidRPr="000A7C65">
        <w:rPr>
          <w:rStyle w:val="Vresatsauce"/>
          <w:rFonts w:ascii="Arial" w:hAnsi="Arial" w:cs="Arial"/>
          <w:sz w:val="22"/>
          <w:szCs w:val="22"/>
          <w:shd w:val="clear" w:color="auto" w:fill="FFFFFF"/>
        </w:rPr>
        <w:footnoteReference w:id="4"/>
      </w:r>
      <w:r w:rsidRPr="000A7C65">
        <w:rPr>
          <w:rFonts w:ascii="Arial" w:hAnsi="Arial" w:cs="Arial"/>
          <w:sz w:val="22"/>
          <w:szCs w:val="22"/>
          <w:shd w:val="clear" w:color="auto" w:fill="FFFFFF"/>
        </w:rPr>
        <w:t>.</w:t>
      </w:r>
      <w:bookmarkEnd w:id="20"/>
    </w:p>
    <w:p w14:paraId="408BB9B2" w14:textId="3FA2A4DA" w:rsidR="00AA2306" w:rsidRPr="008B0AB8" w:rsidRDefault="00AA2306" w:rsidP="00AA2306">
      <w:pPr>
        <w:numPr>
          <w:ilvl w:val="2"/>
          <w:numId w:val="2"/>
        </w:numPr>
        <w:shd w:val="clear" w:color="auto" w:fill="FFFFFF" w:themeFill="background1"/>
        <w:tabs>
          <w:tab w:val="clear" w:pos="720"/>
          <w:tab w:val="num" w:pos="873"/>
        </w:tabs>
        <w:suppressAutoHyphens w:val="0"/>
        <w:ind w:left="1276" w:hanging="709"/>
        <w:jc w:val="both"/>
        <w:rPr>
          <w:rFonts w:ascii="Arial" w:hAnsi="Arial" w:cs="Arial"/>
          <w:sz w:val="22"/>
          <w:szCs w:val="22"/>
        </w:rPr>
      </w:pPr>
      <w:r w:rsidRPr="00C96F30">
        <w:rPr>
          <w:rFonts w:ascii="Arial" w:hAnsi="Arial" w:cs="Arial"/>
          <w:sz w:val="22"/>
          <w:szCs w:val="22"/>
        </w:rPr>
        <w:t xml:space="preserve">Apliecinājums, ka pretendents ne vairāk kā 3 iepriekšējos gados </w:t>
      </w:r>
      <w:r w:rsidRPr="00C96F30">
        <w:rPr>
          <w:rFonts w:ascii="Arial" w:hAnsi="Arial" w:cs="Arial"/>
          <w:bCs/>
          <w:sz w:val="22"/>
          <w:szCs w:val="22"/>
        </w:rPr>
        <w:t>(t.i., 202</w:t>
      </w:r>
      <w:r>
        <w:rPr>
          <w:rFonts w:ascii="Arial" w:hAnsi="Arial" w:cs="Arial"/>
          <w:bCs/>
          <w:sz w:val="22"/>
          <w:szCs w:val="22"/>
        </w:rPr>
        <w:t>3</w:t>
      </w:r>
      <w:r w:rsidRPr="00C96F30">
        <w:rPr>
          <w:rFonts w:ascii="Arial" w:hAnsi="Arial" w:cs="Arial"/>
          <w:bCs/>
          <w:sz w:val="22"/>
          <w:szCs w:val="22"/>
        </w:rPr>
        <w:t>., 202</w:t>
      </w:r>
      <w:r>
        <w:rPr>
          <w:rFonts w:ascii="Arial" w:hAnsi="Arial" w:cs="Arial"/>
          <w:bCs/>
          <w:sz w:val="22"/>
          <w:szCs w:val="22"/>
        </w:rPr>
        <w:t>4</w:t>
      </w:r>
      <w:r w:rsidRPr="00C96F30">
        <w:rPr>
          <w:rFonts w:ascii="Arial" w:hAnsi="Arial" w:cs="Arial"/>
          <w:bCs/>
          <w:sz w:val="22"/>
          <w:szCs w:val="22"/>
        </w:rPr>
        <w:t>., 202</w:t>
      </w:r>
      <w:r>
        <w:rPr>
          <w:rFonts w:ascii="Arial" w:hAnsi="Arial" w:cs="Arial"/>
          <w:bCs/>
          <w:sz w:val="22"/>
          <w:szCs w:val="22"/>
        </w:rPr>
        <w:t>5</w:t>
      </w:r>
      <w:r w:rsidRPr="00C96F30">
        <w:rPr>
          <w:rFonts w:ascii="Arial" w:hAnsi="Arial" w:cs="Arial"/>
          <w:bCs/>
          <w:sz w:val="22"/>
          <w:szCs w:val="22"/>
        </w:rPr>
        <w:t>. un 202</w:t>
      </w:r>
      <w:r>
        <w:rPr>
          <w:rFonts w:ascii="Arial" w:hAnsi="Arial" w:cs="Arial"/>
          <w:bCs/>
          <w:sz w:val="22"/>
          <w:szCs w:val="22"/>
        </w:rPr>
        <w:t>6</w:t>
      </w:r>
      <w:r w:rsidRPr="00C96F30">
        <w:rPr>
          <w:rFonts w:ascii="Arial" w:hAnsi="Arial" w:cs="Arial"/>
          <w:bCs/>
          <w:sz w:val="22"/>
          <w:szCs w:val="22"/>
        </w:rPr>
        <w:t xml:space="preserve">. gadā līdz piedāvājuma iesniegšanas dienai) ir </w:t>
      </w:r>
      <w:r w:rsidRPr="00C96F30">
        <w:rPr>
          <w:rFonts w:ascii="Arial" w:hAnsi="Arial" w:cs="Arial"/>
          <w:sz w:val="22"/>
          <w:szCs w:val="22"/>
        </w:rPr>
        <w:t>sekmīgi īstenojis (Izstrādāts būvprojekts ir akceptēts būvvaldē. Ā</w:t>
      </w:r>
      <w:r w:rsidRPr="00C96F30">
        <w:rPr>
          <w:rFonts w:ascii="Arial" w:hAnsi="Arial" w:cs="Arial"/>
          <w:sz w:val="22"/>
          <w:szCs w:val="22"/>
          <w:lang w:eastAsia="en-GB"/>
        </w:rPr>
        <w:t>rvalstu pretendentu gadījumā būvprojektam jābūt saskaņotam ārvalsts atbildīgajā institūcijā, ja to paredz attiecīgās ārvalsts normatīvie akti.</w:t>
      </w:r>
      <w:r w:rsidRPr="00C96F30">
        <w:rPr>
          <w:rFonts w:ascii="Arial" w:hAnsi="Arial" w:cs="Arial"/>
          <w:sz w:val="22"/>
          <w:szCs w:val="22"/>
        </w:rPr>
        <w:t xml:space="preserve">) vismaz 1 (vienu) iepirkuma priekšmetam līdzvērtīgu pakalpojumu (līdzvērtīgu būvprojektu) (7. pielikums). Šī iepirkuma ietvaros par līdzvērtīgu </w:t>
      </w:r>
      <w:r w:rsidRPr="008B0AB8">
        <w:rPr>
          <w:rFonts w:ascii="Arial" w:hAnsi="Arial" w:cs="Arial"/>
          <w:sz w:val="22"/>
          <w:szCs w:val="22"/>
        </w:rPr>
        <w:t>pakalpojumu (līdzvērtīgu būvprojektu) tiks uzskatīts tāds pakalpojums, kas atbilst šādiem raksturlielumiem:</w:t>
      </w:r>
    </w:p>
    <w:p w14:paraId="4B5FAE64" w14:textId="77777777" w:rsidR="00AA2306" w:rsidRPr="008B0AB8" w:rsidRDefault="00AA2306" w:rsidP="00AA2306">
      <w:pPr>
        <w:pStyle w:val="Sarakstarindkopa"/>
        <w:numPr>
          <w:ilvl w:val="0"/>
          <w:numId w:val="19"/>
        </w:numPr>
        <w:shd w:val="clear" w:color="auto" w:fill="FFFFFF" w:themeFill="background1"/>
        <w:suppressAutoHyphens w:val="0"/>
        <w:spacing w:after="0" w:line="240" w:lineRule="auto"/>
        <w:ind w:left="1996" w:hanging="425"/>
        <w:jc w:val="both"/>
        <w:rPr>
          <w:rFonts w:ascii="Arial" w:eastAsia="Calibri" w:hAnsi="Arial" w:cs="Arial"/>
          <w:lang w:eastAsia="ar-SA"/>
        </w:rPr>
      </w:pPr>
      <w:bookmarkStart w:id="21" w:name="_Hlk166506099"/>
      <w:r w:rsidRPr="008B0AB8">
        <w:rPr>
          <w:rFonts w:ascii="Arial" w:eastAsia="Calibri" w:hAnsi="Arial" w:cs="Arial"/>
          <w:lang w:eastAsia="ar-SA"/>
        </w:rPr>
        <w:t>projektēšanas veids – publiskas ēkas (ēka, kurā vairāk nekā 50 % ēkas kopējās platības ir publiskas telpas (publiska telpa – nedzīvojama telpa</w:t>
      </w:r>
      <w:r w:rsidRPr="008B0AB8">
        <w:rPr>
          <w:rFonts w:ascii="Arial" w:hAnsi="Arial" w:cs="Arial"/>
          <w:shd w:val="clear" w:color="auto" w:fill="FFFFFF"/>
        </w:rPr>
        <w:t xml:space="preserve"> (izņemot ražošanas, tehniskās un līdzīga lietojuma telpas)</w:t>
      </w:r>
      <w:r w:rsidRPr="008B0AB8">
        <w:rPr>
          <w:rFonts w:ascii="Arial" w:eastAsia="Calibri" w:hAnsi="Arial" w:cs="Arial"/>
          <w:lang w:eastAsia="ar-SA"/>
        </w:rPr>
        <w:t xml:space="preserve">, kurā strādā darbinieki vai dažādus pakalpojumus var saņemt apmeklētāji </w:t>
      </w:r>
      <w:r w:rsidRPr="008B0AB8">
        <w:rPr>
          <w:rFonts w:ascii="Arial" w:hAnsi="Arial" w:cs="Arial"/>
          <w:shd w:val="clear" w:color="auto" w:fill="FFFFFF"/>
        </w:rPr>
        <w:t xml:space="preserve">(piemēram, skatītāji, pacienti, klienti, pircēji, pasažieri, studenti, audzēkņi) </w:t>
      </w:r>
      <w:r w:rsidRPr="008B0AB8">
        <w:rPr>
          <w:rFonts w:ascii="Arial" w:eastAsia="Calibri" w:hAnsi="Arial" w:cs="Arial"/>
          <w:lang w:eastAsia="ar-SA"/>
        </w:rPr>
        <w:t>vai telpas publiskas funkcijas nodrošināšanai) jaunbūve vai pārbūve.</w:t>
      </w:r>
      <w:bookmarkEnd w:id="21"/>
    </w:p>
    <w:p w14:paraId="6EA047AB" w14:textId="0886F085" w:rsidR="00D865B7" w:rsidRPr="00AA2306" w:rsidRDefault="00AA2306" w:rsidP="00AA2306">
      <w:pPr>
        <w:suppressAutoHyphens w:val="0"/>
        <w:ind w:left="1276"/>
        <w:jc w:val="both"/>
        <w:rPr>
          <w:rFonts w:ascii="Arial" w:eastAsia="Calibri" w:hAnsi="Arial" w:cs="Arial"/>
          <w:sz w:val="22"/>
          <w:szCs w:val="22"/>
          <w:lang w:eastAsia="ar-SA"/>
        </w:rPr>
      </w:pPr>
      <w:r w:rsidRPr="00C96F30">
        <w:rPr>
          <w:rFonts w:ascii="Arial" w:eastAsiaTheme="minorHAnsi" w:hAnsi="Arial" w:cs="Arial"/>
          <w:sz w:val="22"/>
          <w:szCs w:val="22"/>
          <w:lang w:eastAsia="en-US"/>
        </w:rPr>
        <w:t>Apliecinājumam pievienot projektēto objektu, kas tiek uzskatīti par līdzvērtīgiem, atsauksmes no objekta pasūtītāja par veiktajiem projektēšanas pakalpojumiem ar norādi par darbu atbilstību līdzvērtīgu objektu raksturlielumiem</w:t>
      </w:r>
      <w:r w:rsidRPr="00C96F30">
        <w:rPr>
          <w:rFonts w:ascii="Arial" w:hAnsi="Arial" w:cs="Arial"/>
          <w:sz w:val="22"/>
          <w:szCs w:val="22"/>
        </w:rPr>
        <w:t xml:space="preserve"> vai </w:t>
      </w:r>
      <w:r w:rsidRPr="00C96F30">
        <w:rPr>
          <w:rFonts w:ascii="Arial" w:eastAsiaTheme="minorHAnsi" w:hAnsi="Arial" w:cs="Arial"/>
          <w:sz w:val="22"/>
          <w:szCs w:val="22"/>
          <w:lang w:eastAsia="en-US"/>
        </w:rPr>
        <w:t>līdzvērtīgu dokumentu, kas apliecina nolikuma 5.1.6. apakšpunktā visu prasīto darba pieredzes nosacījumu izpildi</w:t>
      </w:r>
      <w:r w:rsidR="00D865B7" w:rsidRPr="000A7C65">
        <w:rPr>
          <w:rFonts w:ascii="Arial" w:eastAsia="Wingdings" w:hAnsi="Arial" w:cs="Arial"/>
          <w:bCs/>
          <w:sz w:val="22"/>
          <w:szCs w:val="22"/>
          <w:lang w:eastAsia="en-US"/>
        </w:rPr>
        <w:t>.</w:t>
      </w:r>
    </w:p>
    <w:p w14:paraId="077D9D78" w14:textId="1F402AC2" w:rsidR="00F50DC4" w:rsidRPr="000A7C65" w:rsidRDefault="00FA0132">
      <w:pPr>
        <w:numPr>
          <w:ilvl w:val="2"/>
          <w:numId w:val="2"/>
        </w:numPr>
        <w:ind w:left="1276" w:hanging="709"/>
        <w:jc w:val="both"/>
        <w:rPr>
          <w:rFonts w:ascii="Arial" w:hAnsi="Arial"/>
          <w:sz w:val="22"/>
        </w:rPr>
      </w:pPr>
      <w:r w:rsidRPr="000A7C65">
        <w:rPr>
          <w:rFonts w:ascii="Arial" w:hAnsi="Arial"/>
          <w:sz w:val="22"/>
        </w:rPr>
        <w:t>A</w:t>
      </w:r>
      <w:r w:rsidR="005144B3" w:rsidRPr="000A7C65">
        <w:rPr>
          <w:rFonts w:ascii="Arial" w:hAnsi="Arial"/>
          <w:sz w:val="22"/>
        </w:rPr>
        <w:t xml:space="preserve">pakšuzņēmēju saraksts un dokumenti saskaņā ar nolikuma </w:t>
      </w:r>
      <w:r w:rsidR="00E260D1" w:rsidRPr="000A7C65">
        <w:rPr>
          <w:rFonts w:ascii="Arial" w:hAnsi="Arial"/>
          <w:sz w:val="22"/>
        </w:rPr>
        <w:t>6</w:t>
      </w:r>
      <w:r w:rsidR="005144B3" w:rsidRPr="000A7C65">
        <w:rPr>
          <w:rFonts w:ascii="Arial" w:hAnsi="Arial"/>
          <w:sz w:val="22"/>
        </w:rPr>
        <w:t>.</w:t>
      </w:r>
      <w:r w:rsidR="00D01CB1" w:rsidRPr="000A7C65">
        <w:rPr>
          <w:rFonts w:ascii="Arial" w:hAnsi="Arial"/>
          <w:sz w:val="22"/>
        </w:rPr>
        <w:t> </w:t>
      </w:r>
      <w:r w:rsidR="005144B3" w:rsidRPr="000A7C65">
        <w:rPr>
          <w:rFonts w:ascii="Arial" w:hAnsi="Arial"/>
          <w:sz w:val="22"/>
        </w:rPr>
        <w:t>pielikumu</w:t>
      </w:r>
      <w:r w:rsidR="00A4672A" w:rsidRPr="000A7C65">
        <w:rPr>
          <w:rFonts w:ascii="Arial" w:hAnsi="Arial"/>
          <w:sz w:val="22"/>
        </w:rPr>
        <w:t>.</w:t>
      </w:r>
    </w:p>
    <w:p w14:paraId="7F844914" w14:textId="018C93C1" w:rsidR="00186AF0" w:rsidRPr="00C96F30" w:rsidRDefault="008A0B44">
      <w:pPr>
        <w:numPr>
          <w:ilvl w:val="2"/>
          <w:numId w:val="2"/>
        </w:numPr>
        <w:ind w:left="1276" w:hanging="709"/>
        <w:jc w:val="both"/>
        <w:rPr>
          <w:rStyle w:val="Hipersaite"/>
          <w:rFonts w:ascii="Arial" w:hAnsi="Arial"/>
          <w:color w:val="auto"/>
          <w:sz w:val="22"/>
          <w:u w:val="none"/>
        </w:rPr>
      </w:pPr>
      <w:r w:rsidRPr="00C96F30">
        <w:rPr>
          <w:rFonts w:ascii="Arial" w:hAnsi="Arial" w:cs="Arial"/>
          <w:sz w:val="22"/>
          <w:szCs w:val="22"/>
        </w:rPr>
        <w:t>Pasūtītājs pieņem Eiropas vienoto iepirkuma procedūras dokumentu (E</w:t>
      </w:r>
      <w:r w:rsidR="00B52308" w:rsidRPr="00C96F30">
        <w:rPr>
          <w:rFonts w:ascii="Arial" w:hAnsi="Arial" w:cs="Arial"/>
          <w:sz w:val="22"/>
          <w:szCs w:val="22"/>
        </w:rPr>
        <w:t>VIPD</w:t>
      </w:r>
      <w:r w:rsidRPr="00C96F30">
        <w:rPr>
          <w:rFonts w:ascii="Arial" w:hAnsi="Arial" w:cs="Arial"/>
          <w:sz w:val="22"/>
          <w:szCs w:val="22"/>
        </w:rPr>
        <w:t xml:space="preserve">), kā sākotnējo pierādījumu atbilstībai iepirkuma procedūras dokumentos noteiktajām pretendentu atlases prasībām, saskaņā ar </w:t>
      </w:r>
      <w:r w:rsidR="00F704F5">
        <w:rPr>
          <w:rFonts w:ascii="Arial" w:hAnsi="Arial" w:cs="Arial"/>
          <w:sz w:val="22"/>
          <w:szCs w:val="22"/>
        </w:rPr>
        <w:t>PIL</w:t>
      </w:r>
      <w:r w:rsidRPr="00C96F30">
        <w:rPr>
          <w:rFonts w:ascii="Arial" w:hAnsi="Arial" w:cs="Arial"/>
          <w:sz w:val="22"/>
          <w:szCs w:val="22"/>
        </w:rPr>
        <w:t xml:space="preserve"> 49.</w:t>
      </w:r>
      <w:r w:rsidR="00D01CB1" w:rsidRPr="00C96F30">
        <w:rPr>
          <w:rFonts w:ascii="Arial" w:hAnsi="Arial" w:cs="Arial"/>
          <w:sz w:val="22"/>
          <w:szCs w:val="22"/>
        </w:rPr>
        <w:t> </w:t>
      </w:r>
      <w:r w:rsidRPr="00C96F30">
        <w:rPr>
          <w:rFonts w:ascii="Arial" w:hAnsi="Arial" w:cs="Arial"/>
          <w:sz w:val="22"/>
          <w:szCs w:val="22"/>
        </w:rPr>
        <w:t xml:space="preserve">panta </w:t>
      </w:r>
      <w:r w:rsidR="00D01CB1" w:rsidRPr="00C96F30">
        <w:rPr>
          <w:rFonts w:ascii="Arial" w:hAnsi="Arial" w:cs="Arial"/>
          <w:sz w:val="22"/>
          <w:szCs w:val="22"/>
        </w:rPr>
        <w:t>pirmo</w:t>
      </w:r>
      <w:r w:rsidRPr="00C96F30">
        <w:rPr>
          <w:rFonts w:ascii="Arial" w:hAnsi="Arial" w:cs="Arial"/>
          <w:sz w:val="22"/>
          <w:szCs w:val="22"/>
        </w:rPr>
        <w:t xml:space="preserve"> daļu. (E</w:t>
      </w:r>
      <w:r w:rsidR="00CA67C6" w:rsidRPr="00C96F30">
        <w:rPr>
          <w:rFonts w:ascii="Arial" w:hAnsi="Arial" w:cs="Arial"/>
          <w:sz w:val="22"/>
          <w:szCs w:val="22"/>
        </w:rPr>
        <w:t>VIPD</w:t>
      </w:r>
      <w:r w:rsidRPr="00C96F30">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w:t>
      </w:r>
      <w:r w:rsidRPr="00C96F30">
        <w:rPr>
          <w:rFonts w:ascii="Arial" w:hAnsi="Arial" w:cs="Arial"/>
          <w:sz w:val="22"/>
          <w:szCs w:val="22"/>
        </w:rPr>
        <w:lastRenderedPageBreak/>
        <w:t>10</w:t>
      </w:r>
      <w:r w:rsidR="00D01CB1" w:rsidRPr="00C96F30">
        <w:rPr>
          <w:rFonts w:ascii="Arial" w:hAnsi="Arial" w:cs="Arial"/>
          <w:sz w:val="22"/>
          <w:szCs w:val="22"/>
        </w:rPr>
        <w:t> </w:t>
      </w:r>
      <w:r w:rsidR="00075442" w:rsidRPr="00C96F30">
        <w:rPr>
          <w:rFonts w:ascii="Arial" w:hAnsi="Arial" w:cs="Arial"/>
          <w:sz w:val="22"/>
          <w:szCs w:val="22"/>
        </w:rPr>
        <w:t>000</w:t>
      </w:r>
      <w:r w:rsidR="00D01CB1" w:rsidRPr="00C96F30">
        <w:rPr>
          <w:rFonts w:ascii="Arial" w:hAnsi="Arial" w:cs="Arial"/>
          <w:sz w:val="22"/>
          <w:szCs w:val="22"/>
        </w:rPr>
        <w:t> </w:t>
      </w:r>
      <w:r w:rsidR="00075442" w:rsidRPr="00C96F30">
        <w:rPr>
          <w:rFonts w:ascii="Arial" w:hAnsi="Arial" w:cs="Arial"/>
          <w:sz w:val="22"/>
          <w:szCs w:val="22"/>
        </w:rPr>
        <w:t>EUR</w:t>
      </w:r>
      <w:r w:rsidRPr="00C96F30">
        <w:rPr>
          <w:rFonts w:ascii="Arial" w:hAnsi="Arial" w:cs="Arial"/>
          <w:sz w:val="22"/>
          <w:szCs w:val="22"/>
        </w:rPr>
        <w:t xml:space="preserve">). </w:t>
      </w:r>
      <w:r w:rsidR="00CA67C6" w:rsidRPr="00C96F30">
        <w:rPr>
          <w:rFonts w:ascii="Arial" w:hAnsi="Arial" w:cs="Arial"/>
          <w:sz w:val="22"/>
          <w:szCs w:val="22"/>
        </w:rPr>
        <w:t>EVIPD</w:t>
      </w:r>
      <w:r w:rsidRPr="00C96F30">
        <w:rPr>
          <w:rFonts w:ascii="Arial" w:hAnsi="Arial" w:cs="Arial"/>
          <w:sz w:val="22"/>
          <w:szCs w:val="22"/>
        </w:rPr>
        <w:t xml:space="preserve"> veidlapu paraugu forma pieejama </w:t>
      </w:r>
      <w:hyperlink r:id="rId20" w:history="1">
        <w:r w:rsidRPr="00C96F30">
          <w:rPr>
            <w:rStyle w:val="Hipersaite"/>
            <w:rFonts w:ascii="Arial" w:hAnsi="Arial" w:cs="Arial"/>
            <w:color w:val="auto"/>
            <w:sz w:val="22"/>
            <w:szCs w:val="22"/>
          </w:rPr>
          <w:t>http://espd.eis.gov.lv/</w:t>
        </w:r>
      </w:hyperlink>
      <w:r w:rsidR="00CA67C6" w:rsidRPr="00C96F30">
        <w:rPr>
          <w:rStyle w:val="Hipersaite"/>
          <w:rFonts w:ascii="Arial" w:hAnsi="Arial" w:cs="Arial"/>
          <w:color w:val="auto"/>
          <w:sz w:val="22"/>
          <w:szCs w:val="22"/>
          <w:u w:val="none"/>
        </w:rPr>
        <w:t xml:space="preserve"> (</w:t>
      </w:r>
      <w:r w:rsidR="00B52308" w:rsidRPr="00C96F30">
        <w:rPr>
          <w:rStyle w:val="Hipersaite"/>
          <w:rFonts w:ascii="Arial" w:hAnsi="Arial" w:cs="Arial"/>
          <w:color w:val="auto"/>
          <w:sz w:val="22"/>
          <w:szCs w:val="22"/>
          <w:u w:val="none"/>
        </w:rPr>
        <w:t>pretendentam</w:t>
      </w:r>
      <w:r w:rsidR="00CA67C6" w:rsidRPr="00C96F30">
        <w:rPr>
          <w:rStyle w:val="Hipersaite"/>
          <w:rFonts w:ascii="Arial" w:hAnsi="Arial" w:cs="Arial"/>
          <w:color w:val="auto"/>
          <w:sz w:val="22"/>
          <w:szCs w:val="22"/>
          <w:u w:val="none"/>
        </w:rPr>
        <w:t>,</w:t>
      </w:r>
      <w:r w:rsidR="00B52308" w:rsidRPr="00C96F30">
        <w:rPr>
          <w:rStyle w:val="Hipersaite"/>
          <w:rFonts w:ascii="Arial" w:hAnsi="Arial" w:cs="Arial"/>
          <w:color w:val="auto"/>
          <w:sz w:val="22"/>
          <w:szCs w:val="22"/>
          <w:u w:val="none"/>
        </w:rPr>
        <w:t xml:space="preserve"> iesniedzot </w:t>
      </w:r>
      <w:r w:rsidR="00CA67C6" w:rsidRPr="00C96F30">
        <w:rPr>
          <w:rStyle w:val="Hipersaite"/>
          <w:rFonts w:ascii="Arial" w:hAnsi="Arial" w:cs="Arial"/>
          <w:color w:val="auto"/>
          <w:sz w:val="22"/>
          <w:szCs w:val="22"/>
          <w:u w:val="none"/>
        </w:rPr>
        <w:t>EVIPD, jāaizpilda veidlapas IV daļas “Atlases kritēriji” C iedaļā norādītie apakšpunkti, saskaņā ar konkursa nolikumā izvir</w:t>
      </w:r>
      <w:r w:rsidR="00CA4292" w:rsidRPr="00C96F30">
        <w:rPr>
          <w:rStyle w:val="Hipersaite"/>
          <w:rFonts w:ascii="Arial" w:hAnsi="Arial" w:cs="Arial"/>
          <w:color w:val="auto"/>
          <w:sz w:val="22"/>
          <w:szCs w:val="22"/>
          <w:u w:val="none"/>
        </w:rPr>
        <w:t>zītajām kvalifikācijas prasībām</w:t>
      </w:r>
      <w:r w:rsidR="00CA67C6" w:rsidRPr="00C96F30">
        <w:rPr>
          <w:rStyle w:val="Hipersaite"/>
          <w:rFonts w:ascii="Arial" w:hAnsi="Arial" w:cs="Arial"/>
          <w:color w:val="auto"/>
          <w:sz w:val="22"/>
          <w:szCs w:val="22"/>
          <w:u w:val="none"/>
        </w:rPr>
        <w:t>).</w:t>
      </w:r>
    </w:p>
    <w:p w14:paraId="057DC183" w14:textId="77777777" w:rsidR="00401535" w:rsidRPr="00C96F30" w:rsidRDefault="00401535" w:rsidP="00401535">
      <w:pPr>
        <w:ind w:left="1276"/>
        <w:jc w:val="both"/>
        <w:rPr>
          <w:rFonts w:ascii="Arial" w:hAnsi="Arial"/>
          <w:sz w:val="22"/>
        </w:rPr>
      </w:pPr>
    </w:p>
    <w:p w14:paraId="37E53B42" w14:textId="2F762F2D" w:rsidR="001512C9" w:rsidRPr="00C96F30" w:rsidRDefault="001512C9" w:rsidP="00C6423C">
      <w:pPr>
        <w:pStyle w:val="Pamatteksts2"/>
        <w:ind w:left="426" w:hanging="426"/>
        <w:rPr>
          <w:rFonts w:ascii="Arial" w:hAnsi="Arial" w:cs="Arial"/>
          <w:sz w:val="22"/>
        </w:rPr>
      </w:pPr>
      <w:r w:rsidRPr="00C96F30">
        <w:rPr>
          <w:rFonts w:ascii="Arial" w:hAnsi="Arial" w:cs="Arial"/>
          <w:sz w:val="22"/>
        </w:rPr>
        <w:t>5.2. Piedāvājumu raksturojošie dokumenti</w:t>
      </w:r>
      <w:r w:rsidR="00F94ED5" w:rsidRPr="00C96F30">
        <w:rPr>
          <w:rFonts w:ascii="Arial" w:hAnsi="Arial" w:cs="Arial"/>
          <w:sz w:val="22"/>
        </w:rPr>
        <w:t>:</w:t>
      </w:r>
    </w:p>
    <w:p w14:paraId="0FD83C11" w14:textId="1015724A" w:rsidR="00654CFF" w:rsidRPr="00C96F30" w:rsidRDefault="00215EA0">
      <w:pPr>
        <w:numPr>
          <w:ilvl w:val="2"/>
          <w:numId w:val="14"/>
        </w:numPr>
        <w:tabs>
          <w:tab w:val="clear" w:pos="1080"/>
          <w:tab w:val="num" w:pos="709"/>
        </w:tabs>
        <w:suppressAutoHyphens w:val="0"/>
        <w:ind w:left="1276" w:hanging="709"/>
        <w:jc w:val="both"/>
        <w:rPr>
          <w:rFonts w:ascii="Arial" w:hAnsi="Arial"/>
          <w:sz w:val="22"/>
        </w:rPr>
      </w:pPr>
      <w:r w:rsidRPr="00C96F30">
        <w:rPr>
          <w:rFonts w:ascii="Arial" w:hAnsi="Arial" w:cs="Arial"/>
          <w:sz w:val="22"/>
          <w:szCs w:val="22"/>
        </w:rPr>
        <w:t>Tehniskais piedāvājums</w:t>
      </w:r>
      <w:r w:rsidRPr="00C96F30">
        <w:rPr>
          <w:rFonts w:ascii="Arial" w:hAnsi="Arial" w:cs="Arial"/>
          <w:bCs/>
          <w:sz w:val="22"/>
          <w:szCs w:val="22"/>
          <w:lang w:eastAsia="lv-LV"/>
        </w:rPr>
        <w:t xml:space="preserve"> </w:t>
      </w:r>
      <w:bookmarkStart w:id="22" w:name="_Hlk182924293"/>
      <w:r w:rsidRPr="00C96F30">
        <w:rPr>
          <w:rFonts w:ascii="Arial" w:hAnsi="Arial" w:cs="Arial"/>
          <w:bCs/>
          <w:sz w:val="22"/>
          <w:szCs w:val="22"/>
          <w:lang w:eastAsia="lv-LV"/>
        </w:rPr>
        <w:t>(saskaņā ar nolikuma 2.</w:t>
      </w:r>
      <w:r w:rsidR="00623C60">
        <w:rPr>
          <w:rFonts w:ascii="Arial" w:hAnsi="Arial" w:cs="Arial"/>
          <w:bCs/>
          <w:sz w:val="22"/>
          <w:szCs w:val="22"/>
          <w:lang w:eastAsia="lv-LV"/>
        </w:rPr>
        <w:t>6</w:t>
      </w:r>
      <w:r w:rsidRPr="00C96F30">
        <w:rPr>
          <w:rFonts w:ascii="Arial" w:hAnsi="Arial" w:cs="Arial"/>
          <w:bCs/>
          <w:sz w:val="22"/>
          <w:szCs w:val="22"/>
          <w:lang w:eastAsia="lv-LV"/>
        </w:rPr>
        <w:t>.1.pun</w:t>
      </w:r>
      <w:r w:rsidR="00F8146A" w:rsidRPr="00C96F30">
        <w:rPr>
          <w:rFonts w:ascii="Arial" w:hAnsi="Arial" w:cs="Arial"/>
          <w:bCs/>
          <w:sz w:val="22"/>
          <w:szCs w:val="22"/>
          <w:lang w:eastAsia="lv-LV"/>
        </w:rPr>
        <w:t>ktu)</w:t>
      </w:r>
      <w:r w:rsidR="00F94ED5" w:rsidRPr="00C96F30">
        <w:rPr>
          <w:rFonts w:ascii="Arial" w:hAnsi="Arial" w:cs="Arial"/>
          <w:bCs/>
          <w:sz w:val="22"/>
          <w:szCs w:val="22"/>
          <w:lang w:eastAsia="lv-LV"/>
        </w:rPr>
        <w:t>;</w:t>
      </w:r>
      <w:r w:rsidR="00F8146A" w:rsidRPr="00C96F30">
        <w:rPr>
          <w:rFonts w:ascii="Arial" w:hAnsi="Arial" w:cs="Arial"/>
          <w:bCs/>
          <w:sz w:val="22"/>
          <w:szCs w:val="22"/>
          <w:lang w:eastAsia="lv-LV"/>
        </w:rPr>
        <w:t xml:space="preserve"> </w:t>
      </w:r>
      <w:bookmarkEnd w:id="22"/>
    </w:p>
    <w:p w14:paraId="4FED79CC" w14:textId="7E0F06DA" w:rsidR="00EA0BC5" w:rsidRPr="00D22ED9" w:rsidRDefault="00957F9B">
      <w:pPr>
        <w:numPr>
          <w:ilvl w:val="2"/>
          <w:numId w:val="14"/>
        </w:numPr>
        <w:tabs>
          <w:tab w:val="clear" w:pos="1080"/>
          <w:tab w:val="num" w:pos="709"/>
        </w:tabs>
        <w:suppressAutoHyphens w:val="0"/>
        <w:ind w:left="1276" w:hanging="709"/>
        <w:jc w:val="both"/>
        <w:rPr>
          <w:rFonts w:ascii="Arial" w:hAnsi="Arial"/>
          <w:sz w:val="22"/>
        </w:rPr>
      </w:pPr>
      <w:r w:rsidRPr="00C96F30">
        <w:rPr>
          <w:rFonts w:ascii="Arial" w:hAnsi="Arial" w:cs="Arial"/>
          <w:sz w:val="22"/>
          <w:szCs w:val="22"/>
        </w:rPr>
        <w:t xml:space="preserve">Finanšu piedāvājums </w:t>
      </w:r>
      <w:r w:rsidR="00F8146A" w:rsidRPr="00C96F30">
        <w:rPr>
          <w:rFonts w:ascii="Arial" w:hAnsi="Arial" w:cs="Arial"/>
          <w:sz w:val="22"/>
          <w:szCs w:val="22"/>
        </w:rPr>
        <w:t>(saskaņā ar nolikuma 2.</w:t>
      </w:r>
      <w:r w:rsidR="00623C60">
        <w:rPr>
          <w:rFonts w:ascii="Arial" w:hAnsi="Arial" w:cs="Arial"/>
          <w:sz w:val="22"/>
          <w:szCs w:val="22"/>
        </w:rPr>
        <w:t>6</w:t>
      </w:r>
      <w:r w:rsidR="00F8146A" w:rsidRPr="00C96F30">
        <w:rPr>
          <w:rFonts w:ascii="Arial" w:hAnsi="Arial" w:cs="Arial"/>
          <w:sz w:val="22"/>
          <w:szCs w:val="22"/>
        </w:rPr>
        <w:t xml:space="preserve">.2.punktu). </w:t>
      </w:r>
    </w:p>
    <w:p w14:paraId="0566A65D" w14:textId="77777777" w:rsidR="0036167A" w:rsidRDefault="0036167A" w:rsidP="00F94ED5">
      <w:pPr>
        <w:suppressAutoHyphens w:val="0"/>
        <w:jc w:val="both"/>
        <w:rPr>
          <w:rFonts w:ascii="Arial" w:hAnsi="Arial"/>
          <w:sz w:val="22"/>
        </w:rPr>
      </w:pPr>
    </w:p>
    <w:p w14:paraId="7BC05B31" w14:textId="77777777" w:rsidR="00A1351A" w:rsidRPr="00C96F30" w:rsidRDefault="00A1351A" w:rsidP="00F94ED5">
      <w:pPr>
        <w:suppressAutoHyphens w:val="0"/>
        <w:jc w:val="both"/>
        <w:rPr>
          <w:rFonts w:ascii="Arial" w:hAnsi="Arial"/>
          <w:sz w:val="22"/>
        </w:rPr>
      </w:pPr>
    </w:p>
    <w:p w14:paraId="7C796515" w14:textId="6150D29D" w:rsidR="00E361CA" w:rsidRPr="0036167A" w:rsidRDefault="001512C9" w:rsidP="0036167A">
      <w:pPr>
        <w:pStyle w:val="Pamatteksts2"/>
        <w:numPr>
          <w:ilvl w:val="0"/>
          <w:numId w:val="14"/>
        </w:numPr>
        <w:tabs>
          <w:tab w:val="clear" w:pos="540"/>
          <w:tab w:val="num" w:pos="284"/>
        </w:tabs>
        <w:spacing w:after="120"/>
        <w:ind w:left="539" w:hanging="539"/>
        <w:jc w:val="center"/>
        <w:rPr>
          <w:rFonts w:ascii="Arial" w:hAnsi="Arial" w:cs="Arial"/>
          <w:sz w:val="22"/>
          <w:szCs w:val="22"/>
        </w:rPr>
      </w:pPr>
      <w:r w:rsidRPr="00C96F30">
        <w:rPr>
          <w:rFonts w:ascii="Arial" w:hAnsi="Arial" w:cs="Arial"/>
          <w:sz w:val="22"/>
          <w:szCs w:val="22"/>
        </w:rPr>
        <w:t>Konkursa norise</w:t>
      </w:r>
    </w:p>
    <w:p w14:paraId="20EF58B7" w14:textId="77777777" w:rsidR="00C6423C" w:rsidRPr="00C96F30" w:rsidRDefault="00C6423C" w:rsidP="00C6423C">
      <w:pPr>
        <w:ind w:left="426" w:hanging="426"/>
        <w:jc w:val="both"/>
        <w:rPr>
          <w:rFonts w:ascii="Arial" w:hAnsi="Arial" w:cs="Arial"/>
          <w:sz w:val="22"/>
          <w:szCs w:val="22"/>
        </w:rPr>
      </w:pPr>
      <w:r w:rsidRPr="00C96F30">
        <w:rPr>
          <w:rFonts w:ascii="Arial" w:hAnsi="Arial" w:cs="Arial"/>
          <w:b/>
          <w:bCs/>
          <w:sz w:val="22"/>
          <w:szCs w:val="22"/>
        </w:rPr>
        <w:t>6.1.</w:t>
      </w:r>
      <w:r w:rsidRPr="00C96F30">
        <w:rPr>
          <w:rFonts w:ascii="Arial" w:hAnsi="Arial" w:cs="Arial"/>
          <w:sz w:val="22"/>
          <w:szCs w:val="22"/>
        </w:rPr>
        <w:t xml:space="preserve"> </w:t>
      </w:r>
      <w:r w:rsidR="001512C9" w:rsidRPr="00C96F30">
        <w:rPr>
          <w:rFonts w:ascii="Arial" w:hAnsi="Arial" w:cs="Arial"/>
          <w:sz w:val="22"/>
          <w:szCs w:val="22"/>
        </w:rPr>
        <w:t xml:space="preserve">Par visiem ar konkursa organizēšanu un norisi saistītiem jautājumiem ir atbildīga Valmieras </w:t>
      </w:r>
      <w:r w:rsidR="00EF6C47" w:rsidRPr="00C96F30">
        <w:rPr>
          <w:rFonts w:ascii="Arial" w:hAnsi="Arial" w:cs="Arial"/>
          <w:sz w:val="22"/>
          <w:szCs w:val="22"/>
        </w:rPr>
        <w:t xml:space="preserve">novada </w:t>
      </w:r>
      <w:r w:rsidR="001512C9" w:rsidRPr="00C96F30">
        <w:rPr>
          <w:rFonts w:ascii="Arial" w:hAnsi="Arial" w:cs="Arial"/>
          <w:sz w:val="22"/>
          <w:szCs w:val="22"/>
        </w:rPr>
        <w:t xml:space="preserve">pašvaldības </w:t>
      </w:r>
      <w:r w:rsidR="003D5EF4" w:rsidRPr="00C96F30">
        <w:rPr>
          <w:rFonts w:ascii="Arial" w:hAnsi="Arial" w:cs="Arial"/>
          <w:sz w:val="22"/>
          <w:szCs w:val="22"/>
        </w:rPr>
        <w:t>I</w:t>
      </w:r>
      <w:r w:rsidR="001512C9" w:rsidRPr="00C96F30">
        <w:rPr>
          <w:rFonts w:ascii="Arial" w:hAnsi="Arial" w:cs="Arial"/>
          <w:sz w:val="22"/>
          <w:szCs w:val="22"/>
        </w:rPr>
        <w:t>epirkuma komisija. Konkursa komisijas uzdevums ir izvēlēties pretendentu, kura piedāvājums atbilst šī nolikuma prasībām.</w:t>
      </w:r>
    </w:p>
    <w:p w14:paraId="286F3C27" w14:textId="77777777" w:rsidR="00C6423C" w:rsidRPr="00C96F30" w:rsidRDefault="00C6423C" w:rsidP="00C6423C">
      <w:pPr>
        <w:jc w:val="both"/>
        <w:rPr>
          <w:rFonts w:ascii="Arial" w:hAnsi="Arial" w:cs="Arial"/>
          <w:sz w:val="22"/>
          <w:szCs w:val="22"/>
        </w:rPr>
      </w:pPr>
    </w:p>
    <w:p w14:paraId="42E0D814" w14:textId="335A348C" w:rsidR="001512C9" w:rsidRPr="00C96F30" w:rsidRDefault="00C6423C" w:rsidP="00C6423C">
      <w:pPr>
        <w:ind w:left="426" w:hanging="426"/>
        <w:jc w:val="both"/>
        <w:rPr>
          <w:rFonts w:ascii="Arial" w:hAnsi="Arial" w:cs="Arial"/>
          <w:sz w:val="22"/>
          <w:szCs w:val="22"/>
        </w:rPr>
      </w:pPr>
      <w:r w:rsidRPr="00C96F30">
        <w:rPr>
          <w:rFonts w:ascii="Arial" w:hAnsi="Arial" w:cs="Arial"/>
          <w:b/>
          <w:bCs/>
          <w:sz w:val="22"/>
          <w:szCs w:val="22"/>
        </w:rPr>
        <w:t>6.2</w:t>
      </w:r>
      <w:r w:rsidRPr="00C96F30">
        <w:rPr>
          <w:rFonts w:ascii="Arial" w:hAnsi="Arial" w:cs="Arial"/>
          <w:sz w:val="22"/>
          <w:szCs w:val="22"/>
        </w:rPr>
        <w:t xml:space="preserve">. </w:t>
      </w:r>
      <w:r w:rsidR="001512C9" w:rsidRPr="00C96F30">
        <w:rPr>
          <w:rFonts w:ascii="Arial" w:hAnsi="Arial" w:cs="Arial"/>
          <w:b/>
          <w:bCs/>
          <w:sz w:val="22"/>
          <w:szCs w:val="22"/>
        </w:rPr>
        <w:t>Piedāvājumu atvēršana</w:t>
      </w:r>
      <w:r w:rsidRPr="00C96F30">
        <w:rPr>
          <w:rFonts w:ascii="Arial" w:hAnsi="Arial" w:cs="Arial"/>
          <w:b/>
          <w:bCs/>
          <w:sz w:val="22"/>
          <w:szCs w:val="22"/>
        </w:rPr>
        <w:t>:</w:t>
      </w:r>
    </w:p>
    <w:p w14:paraId="47B41213" w14:textId="2B30C8A5" w:rsidR="00FA5A32" w:rsidRPr="00FA5A32" w:rsidRDefault="00FA5A32">
      <w:pPr>
        <w:pStyle w:val="Sarakstarindkopa"/>
        <w:numPr>
          <w:ilvl w:val="2"/>
          <w:numId w:val="42"/>
        </w:numPr>
        <w:spacing w:after="0" w:line="240" w:lineRule="auto"/>
        <w:jc w:val="both"/>
        <w:rPr>
          <w:rFonts w:ascii="Arial" w:hAnsi="Arial" w:cs="Arial"/>
          <w:b/>
          <w:bCs/>
          <w:lang w:eastAsia="ar-SA"/>
        </w:rPr>
      </w:pPr>
      <w:r w:rsidRPr="00FA5A32">
        <w:rPr>
          <w:rFonts w:ascii="Arial" w:hAnsi="Arial" w:cs="Arial"/>
          <w:b/>
          <w:bCs/>
        </w:rPr>
        <w:t>Piedāvājumus atvērs saskaņā ar Elektronisko iepirkumu sistēmā un Iepirkumu uzraudzības biroja Publikāciju vadības sistēmā noteikto</w:t>
      </w:r>
      <w:r w:rsidRPr="00FA5A32">
        <w:rPr>
          <w:rFonts w:ascii="Arial" w:hAnsi="Arial" w:cs="Arial"/>
          <w:b/>
          <w:bCs/>
          <w:noProof/>
          <w:lang w:eastAsia="ar-SA"/>
        </w:rPr>
        <w:t xml:space="preserve">. </w:t>
      </w:r>
    </w:p>
    <w:p w14:paraId="622644FB" w14:textId="77777777" w:rsidR="00FA5A32" w:rsidRPr="00FA5A32" w:rsidRDefault="00FA5A32">
      <w:pPr>
        <w:numPr>
          <w:ilvl w:val="2"/>
          <w:numId w:val="42"/>
        </w:numPr>
        <w:suppressAutoHyphens w:val="0"/>
        <w:jc w:val="both"/>
        <w:rPr>
          <w:rFonts w:ascii="Arial" w:hAnsi="Arial" w:cs="Arial"/>
          <w:sz w:val="22"/>
          <w:szCs w:val="22"/>
          <w:lang w:eastAsia="ar-SA"/>
        </w:rPr>
      </w:pPr>
      <w:r w:rsidRPr="00FA5A32">
        <w:rPr>
          <w:rFonts w:ascii="Arial" w:hAnsi="Arial" w:cs="Arial"/>
          <w:sz w:val="22"/>
          <w:szCs w:val="22"/>
          <w:lang w:eastAsia="ar-SA"/>
        </w:rPr>
        <w:t>A</w:t>
      </w:r>
      <w:r w:rsidRPr="00FA5A32">
        <w:rPr>
          <w:rFonts w:ascii="Arial" w:hAnsi="Arial" w:cs="Arial"/>
          <w:kern w:val="1"/>
          <w:sz w:val="22"/>
          <w:szCs w:val="22"/>
          <w:lang w:eastAsia="en-US"/>
        </w:rPr>
        <w:t>tvēršanas sanāksmē piedalās konkursa komisijas locekļi un komisijas pieaicināti speciālisti.</w:t>
      </w:r>
    </w:p>
    <w:p w14:paraId="71314877" w14:textId="77777777" w:rsidR="00FA5A32" w:rsidRPr="00FA5A32" w:rsidRDefault="00FA5A32">
      <w:pPr>
        <w:numPr>
          <w:ilvl w:val="2"/>
          <w:numId w:val="42"/>
        </w:numPr>
        <w:suppressAutoHyphens w:val="0"/>
        <w:jc w:val="both"/>
        <w:rPr>
          <w:rFonts w:ascii="Arial" w:hAnsi="Arial" w:cs="Arial"/>
          <w:sz w:val="22"/>
          <w:szCs w:val="22"/>
          <w:lang w:eastAsia="ar-SA"/>
        </w:rPr>
      </w:pPr>
      <w:r w:rsidRPr="00FA5A32">
        <w:rPr>
          <w:rFonts w:ascii="Arial" w:hAnsi="Arial" w:cs="Arial"/>
          <w:kern w:val="1"/>
          <w:sz w:val="22"/>
          <w:szCs w:val="22"/>
          <w:lang w:eastAsia="en-US"/>
        </w:rPr>
        <w:t xml:space="preserve">Piedāvājumu atvēršanas sanāksme ir atklāta. Iesniegto piedāvājumu atvēršanas procesam var sekot līdzi arī tiešsaistes režīmā EIS e-konkursu apakšsistēmā. Komisija atver Pretendentu piedāvājumus vienlaikus, pircēja profilā publicējot Pretendentu, piedāvājuma iesniegšanas datumu un laiku, un piedāvāto cenu. </w:t>
      </w:r>
    </w:p>
    <w:p w14:paraId="0AB60408" w14:textId="77777777" w:rsidR="00FA5A32" w:rsidRPr="00FA5A32" w:rsidRDefault="00FA5A32">
      <w:pPr>
        <w:numPr>
          <w:ilvl w:val="2"/>
          <w:numId w:val="42"/>
        </w:numPr>
        <w:suppressAutoHyphens w:val="0"/>
        <w:jc w:val="both"/>
        <w:rPr>
          <w:rFonts w:ascii="Arial" w:hAnsi="Arial" w:cs="Arial"/>
          <w:sz w:val="22"/>
          <w:szCs w:val="22"/>
          <w:lang w:eastAsia="ar-SA"/>
        </w:rPr>
      </w:pPr>
      <w:r w:rsidRPr="00FA5A32">
        <w:rPr>
          <w:rFonts w:ascii="Arial" w:hAnsi="Arial" w:cs="Arial"/>
          <w:kern w:val="1"/>
          <w:sz w:val="22"/>
          <w:szCs w:val="22"/>
          <w:lang w:eastAsia="en-US"/>
        </w:rPr>
        <w:t>Kad visi piedāvājumi atvērti, piedāvājumu atvēršanas sanāksmi slēdz.</w:t>
      </w:r>
    </w:p>
    <w:p w14:paraId="03C551B2" w14:textId="77777777" w:rsidR="00FA5A32" w:rsidRPr="00FA5A32" w:rsidRDefault="00FA5A32">
      <w:pPr>
        <w:numPr>
          <w:ilvl w:val="2"/>
          <w:numId w:val="42"/>
        </w:numPr>
        <w:suppressAutoHyphens w:val="0"/>
        <w:jc w:val="both"/>
        <w:rPr>
          <w:rFonts w:ascii="Arial" w:hAnsi="Arial" w:cs="Arial"/>
          <w:sz w:val="22"/>
          <w:szCs w:val="22"/>
          <w:lang w:eastAsia="ar-SA"/>
        </w:rPr>
      </w:pPr>
      <w:r w:rsidRPr="00FA5A32">
        <w:rPr>
          <w:rFonts w:ascii="Arial" w:hAnsi="Arial" w:cs="Arial"/>
          <w:kern w:val="1"/>
          <w:sz w:val="22"/>
          <w:szCs w:val="22"/>
          <w:lang w:eastAsia="en-US"/>
        </w:rPr>
        <w:t>Komisija piedāvājumus izvērtē slēgtās sēdēs. Iesniegtie piedāvājumi un tiem pievienotie materiāli Pretendentiem atpakaļ netiek atdoti. Gadījumos, kad iesniegts iesniegums attiecībā uz prasībām, kas noteiktas iepirkuma nolikumā vai paziņojumā par līgumu, tad Pasūtītājs rīkojas saskaņā ar Latvijas Republikas Ministru kabineta 28.02.2017. noteikumu Nr.107 “Iepirkuma procedūru un metu konkursu norises kārtība” 14.punktā noteiktajā kārtībā.</w:t>
      </w:r>
    </w:p>
    <w:p w14:paraId="43DBC246" w14:textId="77777777" w:rsidR="00FA5A32" w:rsidRPr="00FA5A32" w:rsidRDefault="00FA5A32">
      <w:pPr>
        <w:numPr>
          <w:ilvl w:val="2"/>
          <w:numId w:val="42"/>
        </w:numPr>
        <w:suppressAutoHyphens w:val="0"/>
        <w:jc w:val="both"/>
        <w:rPr>
          <w:rFonts w:ascii="Arial" w:hAnsi="Arial" w:cs="Arial"/>
          <w:sz w:val="22"/>
          <w:szCs w:val="22"/>
          <w:lang w:eastAsia="ar-SA"/>
        </w:rPr>
      </w:pPr>
      <w:r w:rsidRPr="00FA5A32">
        <w:rPr>
          <w:rFonts w:ascii="Arial" w:hAnsi="Arial" w:cs="Arial"/>
          <w:kern w:val="1"/>
          <w:sz w:val="22"/>
          <w:szCs w:val="22"/>
          <w:lang w:eastAsia="en-US"/>
        </w:rPr>
        <w:t xml:space="preserve">Piedāvājumu atvēršanas sanāksmes protokolu ieinteresētajām personām iepirkuma komisija </w:t>
      </w:r>
      <w:proofErr w:type="spellStart"/>
      <w:r w:rsidRPr="00FA5A32">
        <w:rPr>
          <w:rFonts w:ascii="Arial" w:hAnsi="Arial" w:cs="Arial"/>
          <w:kern w:val="1"/>
          <w:sz w:val="22"/>
          <w:szCs w:val="22"/>
          <w:lang w:eastAsia="en-US"/>
        </w:rPr>
        <w:t>nosūta</w:t>
      </w:r>
      <w:proofErr w:type="spellEnd"/>
      <w:r w:rsidRPr="00FA5A32">
        <w:rPr>
          <w:rFonts w:ascii="Arial" w:hAnsi="Arial" w:cs="Arial"/>
          <w:kern w:val="1"/>
          <w:sz w:val="22"/>
          <w:szCs w:val="22"/>
          <w:lang w:eastAsia="en-US"/>
        </w:rPr>
        <w:t xml:space="preserve"> 3 (trīs) darba dienu laikā pēc pieprasījuma saņemšanas.</w:t>
      </w:r>
    </w:p>
    <w:p w14:paraId="60B8E280" w14:textId="77777777" w:rsidR="00FA5A32" w:rsidRPr="00FA5A32" w:rsidRDefault="00FA5A32">
      <w:pPr>
        <w:numPr>
          <w:ilvl w:val="2"/>
          <w:numId w:val="42"/>
        </w:numPr>
        <w:suppressAutoHyphens w:val="0"/>
        <w:jc w:val="both"/>
        <w:rPr>
          <w:rFonts w:ascii="Arial" w:hAnsi="Arial" w:cs="Arial"/>
          <w:sz w:val="22"/>
          <w:szCs w:val="22"/>
          <w:lang w:eastAsia="ar-SA"/>
        </w:rPr>
      </w:pPr>
      <w:r w:rsidRPr="00FA5A32">
        <w:rPr>
          <w:rFonts w:ascii="Arial" w:hAnsi="Arial" w:cs="Arial"/>
          <w:kern w:val="1"/>
          <w:sz w:val="22"/>
          <w:szCs w:val="22"/>
          <w:lang w:eastAsia="en-US"/>
        </w:rPr>
        <w:t>Ja Pretendents piedāvājuma datu aizsardzībai izmantojis piedāvājuma šifrēšanu (saskaņā ar nolikuma 4.2.2.7.apakšpunktu), Pretendentam ne vēlāk kā 15 (piecpadsmit) minūtes pēc piedāvājumu iesniegšanas termiņa beigām iepirkuma komisijai jāiesniedz elektroniskā atslēga ar paroli šifrētā dokumenta atvēršanai.</w:t>
      </w:r>
    </w:p>
    <w:p w14:paraId="6563AD50" w14:textId="482EEFE7" w:rsidR="00CA0636" w:rsidRPr="00C96F30" w:rsidRDefault="00CA0636" w:rsidP="00FA5A32">
      <w:pPr>
        <w:jc w:val="both"/>
        <w:rPr>
          <w:rFonts w:ascii="Arial" w:hAnsi="Arial" w:cs="Arial"/>
          <w:b/>
          <w:sz w:val="22"/>
        </w:rPr>
      </w:pPr>
    </w:p>
    <w:p w14:paraId="7069CD22" w14:textId="599310AF" w:rsidR="00B83B20" w:rsidRPr="00C96F30" w:rsidRDefault="001512C9" w:rsidP="00C6423C">
      <w:pPr>
        <w:pStyle w:val="Pamattekstsaratkpi"/>
        <w:spacing w:before="0"/>
        <w:ind w:left="567" w:hanging="567"/>
        <w:rPr>
          <w:rFonts w:ascii="Arial" w:hAnsi="Arial" w:cs="Arial"/>
          <w:b/>
          <w:sz w:val="22"/>
        </w:rPr>
      </w:pPr>
      <w:r w:rsidRPr="00C96F30">
        <w:rPr>
          <w:rFonts w:ascii="Arial" w:hAnsi="Arial" w:cs="Arial"/>
          <w:b/>
          <w:sz w:val="22"/>
        </w:rPr>
        <w:t>6.</w:t>
      </w:r>
      <w:r w:rsidR="00CB0C8A">
        <w:rPr>
          <w:rFonts w:ascii="Arial" w:hAnsi="Arial" w:cs="Arial"/>
          <w:b/>
          <w:sz w:val="22"/>
        </w:rPr>
        <w:t>3</w:t>
      </w:r>
      <w:r w:rsidR="00D63914" w:rsidRPr="00C96F30">
        <w:rPr>
          <w:rFonts w:ascii="Arial" w:hAnsi="Arial" w:cs="Arial"/>
          <w:b/>
          <w:sz w:val="22"/>
        </w:rPr>
        <w:t>.</w:t>
      </w:r>
      <w:r w:rsidRPr="00C96F30">
        <w:rPr>
          <w:rFonts w:ascii="Arial" w:hAnsi="Arial" w:cs="Arial"/>
          <w:b/>
          <w:sz w:val="22"/>
        </w:rPr>
        <w:t xml:space="preserve"> Piedāvājumu vērtēšana</w:t>
      </w:r>
    </w:p>
    <w:p w14:paraId="2D397733" w14:textId="20C37901" w:rsidR="00434489" w:rsidRPr="00C96F30" w:rsidRDefault="00705040" w:rsidP="00C6423C">
      <w:pPr>
        <w:ind w:left="1276" w:hanging="709"/>
        <w:jc w:val="both"/>
        <w:rPr>
          <w:rFonts w:ascii="Arial" w:hAnsi="Arial" w:cs="Arial"/>
          <w:sz w:val="22"/>
        </w:rPr>
      </w:pPr>
      <w:r w:rsidRPr="00C96F30">
        <w:rPr>
          <w:rFonts w:ascii="Arial" w:hAnsi="Arial" w:cs="Arial"/>
          <w:bCs/>
          <w:sz w:val="22"/>
        </w:rPr>
        <w:t>6.</w:t>
      </w:r>
      <w:r w:rsidR="00CB0C8A">
        <w:rPr>
          <w:rFonts w:ascii="Arial" w:hAnsi="Arial" w:cs="Arial"/>
          <w:bCs/>
          <w:sz w:val="22"/>
        </w:rPr>
        <w:t>3</w:t>
      </w:r>
      <w:r w:rsidRPr="00C96F30">
        <w:rPr>
          <w:rFonts w:ascii="Arial" w:hAnsi="Arial" w:cs="Arial"/>
          <w:bCs/>
          <w:sz w:val="22"/>
        </w:rPr>
        <w:t xml:space="preserve">.1. </w:t>
      </w:r>
      <w:r w:rsidR="00434489" w:rsidRPr="00C96F30">
        <w:rPr>
          <w:rFonts w:ascii="Arial" w:hAnsi="Arial" w:cs="Arial"/>
          <w:bCs/>
          <w:sz w:val="22"/>
        </w:rPr>
        <w:t>Piedāvājumu</w:t>
      </w:r>
      <w:r w:rsidR="00434489" w:rsidRPr="00C96F30">
        <w:rPr>
          <w:rFonts w:ascii="Arial" w:hAnsi="Arial" w:cs="Arial"/>
          <w:sz w:val="22"/>
        </w:rPr>
        <w:t xml:space="preserve"> vērtēšana notiek 3 kārtās:</w:t>
      </w:r>
    </w:p>
    <w:p w14:paraId="109E988D" w14:textId="77777777" w:rsidR="00434489" w:rsidRPr="00C96F30" w:rsidRDefault="00434489" w:rsidP="00C6423C">
      <w:pPr>
        <w:ind w:left="1418" w:hanging="273"/>
        <w:jc w:val="both"/>
        <w:rPr>
          <w:rFonts w:ascii="Arial" w:hAnsi="Arial" w:cs="Arial"/>
          <w:sz w:val="22"/>
        </w:rPr>
      </w:pPr>
      <w:r w:rsidRPr="00C96F30">
        <w:rPr>
          <w:rFonts w:ascii="Arial" w:hAnsi="Arial" w:cs="Arial"/>
          <w:sz w:val="22"/>
        </w:rPr>
        <w:t>1. kārtā vērtē: piedāvājuma noformējuma un sastāva atbilstību konkursa nolikuma prasībām, pretendenta atbilstību kvalifikācijas prasībām;</w:t>
      </w:r>
    </w:p>
    <w:p w14:paraId="2F4F1577" w14:textId="61FF168C" w:rsidR="00434489" w:rsidRPr="00C96F30" w:rsidRDefault="00434489" w:rsidP="00C6423C">
      <w:pPr>
        <w:ind w:left="1418" w:hanging="273"/>
        <w:jc w:val="both"/>
        <w:rPr>
          <w:rFonts w:ascii="Arial" w:hAnsi="Arial" w:cs="Arial"/>
          <w:sz w:val="22"/>
        </w:rPr>
      </w:pPr>
      <w:r w:rsidRPr="00C96F30">
        <w:rPr>
          <w:rFonts w:ascii="Arial" w:hAnsi="Arial" w:cs="Arial"/>
          <w:sz w:val="22"/>
        </w:rPr>
        <w:t>2. kārtā pretendentiem, kas atbilst visām pirmās kārtas prasībām, vērtē: piedāvājumu atbilstību tehnisko specifikāciju prasībām;</w:t>
      </w:r>
    </w:p>
    <w:p w14:paraId="0143029F" w14:textId="113472A7" w:rsidR="00420437" w:rsidRPr="00C96F30" w:rsidRDefault="00434489" w:rsidP="00C6423C">
      <w:pPr>
        <w:ind w:left="1418" w:hanging="273"/>
        <w:jc w:val="both"/>
        <w:rPr>
          <w:rFonts w:ascii="Arial" w:hAnsi="Arial" w:cs="Arial"/>
          <w:sz w:val="22"/>
        </w:rPr>
      </w:pPr>
      <w:r w:rsidRPr="00C96F30">
        <w:rPr>
          <w:rFonts w:ascii="Arial" w:hAnsi="Arial" w:cs="Arial"/>
          <w:sz w:val="22"/>
        </w:rPr>
        <w:t xml:space="preserve">3. </w:t>
      </w:r>
      <w:r w:rsidR="00850C2A" w:rsidRPr="00C96F30">
        <w:rPr>
          <w:rFonts w:ascii="Arial" w:hAnsi="Arial" w:cs="Arial"/>
          <w:sz w:val="22"/>
        </w:rPr>
        <w:t xml:space="preserve">kārtā vērtē un salīdzina visus tos piedāvājumus, kas atbilst pirmās un otrās kārtas prasībām, izvēloties saimnieciski visizdevīgāko piedāvājumu, atbilstoši </w:t>
      </w:r>
      <w:r w:rsidR="00D63914" w:rsidRPr="00C96F30">
        <w:rPr>
          <w:rFonts w:ascii="Arial" w:hAnsi="Arial" w:cs="Arial"/>
          <w:sz w:val="22"/>
        </w:rPr>
        <w:t>6.</w:t>
      </w:r>
      <w:r w:rsidR="00CB0C8A">
        <w:rPr>
          <w:rFonts w:ascii="Arial" w:hAnsi="Arial" w:cs="Arial"/>
          <w:sz w:val="22"/>
        </w:rPr>
        <w:t>4</w:t>
      </w:r>
      <w:r w:rsidR="00D63914" w:rsidRPr="00C96F30">
        <w:rPr>
          <w:rFonts w:ascii="Arial" w:hAnsi="Arial" w:cs="Arial"/>
          <w:sz w:val="22"/>
        </w:rPr>
        <w:t>.</w:t>
      </w:r>
      <w:r w:rsidR="003D5EF4" w:rsidRPr="00C96F30">
        <w:rPr>
          <w:rFonts w:ascii="Arial" w:hAnsi="Arial" w:cs="Arial"/>
          <w:sz w:val="22"/>
        </w:rPr>
        <w:t> </w:t>
      </w:r>
      <w:r w:rsidR="00D63914" w:rsidRPr="00C96F30">
        <w:rPr>
          <w:rFonts w:ascii="Arial" w:hAnsi="Arial" w:cs="Arial"/>
          <w:sz w:val="22"/>
        </w:rPr>
        <w:t>punktā</w:t>
      </w:r>
      <w:r w:rsidR="00850C2A" w:rsidRPr="00C96F30">
        <w:rPr>
          <w:rFonts w:ascii="Arial" w:hAnsi="Arial" w:cs="Arial"/>
          <w:sz w:val="22"/>
        </w:rPr>
        <w:t xml:space="preserve"> noteiktajiem saimnieciski visizdevīgākā piedāvājuma vērtēšanas kritērijiem</w:t>
      </w:r>
      <w:r w:rsidR="00D63914" w:rsidRPr="00C96F30">
        <w:rPr>
          <w:rFonts w:ascii="Arial" w:hAnsi="Arial" w:cs="Arial"/>
          <w:sz w:val="22"/>
        </w:rPr>
        <w:t>.</w:t>
      </w:r>
    </w:p>
    <w:p w14:paraId="53AB8285" w14:textId="29A8CB16" w:rsidR="00D63914" w:rsidRPr="00C96F30" w:rsidRDefault="00F8146A" w:rsidP="00186AF0">
      <w:pPr>
        <w:autoSpaceDE w:val="0"/>
        <w:ind w:left="1276" w:hanging="709"/>
        <w:jc w:val="both"/>
        <w:rPr>
          <w:rFonts w:ascii="Arial" w:hAnsi="Arial" w:cs="Arial"/>
          <w:sz w:val="22"/>
          <w:szCs w:val="22"/>
        </w:rPr>
      </w:pPr>
      <w:r w:rsidRPr="00C96F30">
        <w:rPr>
          <w:rFonts w:ascii="Arial" w:hAnsi="Arial" w:cs="Arial"/>
          <w:sz w:val="22"/>
          <w:szCs w:val="22"/>
        </w:rPr>
        <w:t>6.</w:t>
      </w:r>
      <w:r w:rsidR="00CB0C8A">
        <w:rPr>
          <w:rFonts w:ascii="Arial" w:hAnsi="Arial" w:cs="Arial"/>
          <w:sz w:val="22"/>
          <w:szCs w:val="22"/>
        </w:rPr>
        <w:t>3</w:t>
      </w:r>
      <w:r w:rsidRPr="00C96F30">
        <w:rPr>
          <w:rFonts w:ascii="Arial" w:hAnsi="Arial" w:cs="Arial"/>
          <w:sz w:val="22"/>
          <w:szCs w:val="22"/>
        </w:rPr>
        <w:t xml:space="preserve">.2. </w:t>
      </w:r>
      <w:r w:rsidRPr="00C96F30">
        <w:rPr>
          <w:rFonts w:ascii="Arial" w:hAnsi="Arial" w:cs="Arial"/>
          <w:sz w:val="22"/>
          <w:szCs w:val="22"/>
        </w:rPr>
        <w:tab/>
      </w:r>
      <w:r w:rsidR="001512C9" w:rsidRPr="00C96F30">
        <w:rPr>
          <w:rFonts w:ascii="Arial" w:hAnsi="Arial" w:cs="Arial"/>
          <w:sz w:val="22"/>
          <w:szCs w:val="22"/>
        </w:rPr>
        <w:t>Piedāvājumu vērtēšanas laikā Komisija pārbauda, vai piedāvājumā nav aritmētisku kļūdu. Ja Komisija konstatē šādas kļūdas, ta</w:t>
      </w:r>
      <w:r w:rsidR="000E0533" w:rsidRPr="00C96F30">
        <w:rPr>
          <w:rFonts w:ascii="Arial" w:hAnsi="Arial" w:cs="Arial"/>
          <w:sz w:val="22"/>
          <w:szCs w:val="22"/>
        </w:rPr>
        <w:t>d</w:t>
      </w:r>
      <w:r w:rsidR="001512C9" w:rsidRPr="00C96F30">
        <w:rPr>
          <w:rFonts w:ascii="Arial" w:hAnsi="Arial" w:cs="Arial"/>
          <w:sz w:val="22"/>
          <w:szCs w:val="22"/>
        </w:rPr>
        <w:t xml:space="preserve"> šīs kļūdas izlabo. Par kļūdu labojumu un laboto piedāvājuma summu Komisija paziņo pretendentam, kura pieļautās kļūdas labotas. Vērtējot finanšu piedāvājumu, Komisija ņem vērā labojumus.</w:t>
      </w:r>
    </w:p>
    <w:p w14:paraId="44CB7912" w14:textId="77777777" w:rsidR="005864A2" w:rsidRDefault="005864A2" w:rsidP="00401535">
      <w:pPr>
        <w:autoSpaceDE w:val="0"/>
        <w:jc w:val="both"/>
        <w:rPr>
          <w:rFonts w:ascii="Arial" w:hAnsi="Arial" w:cs="Arial"/>
          <w:sz w:val="22"/>
          <w:szCs w:val="22"/>
        </w:rPr>
      </w:pPr>
    </w:p>
    <w:p w14:paraId="44D52BF5" w14:textId="77777777" w:rsidR="00AA2306" w:rsidRDefault="00AA2306" w:rsidP="00401535">
      <w:pPr>
        <w:autoSpaceDE w:val="0"/>
        <w:jc w:val="both"/>
        <w:rPr>
          <w:rFonts w:ascii="Arial" w:hAnsi="Arial" w:cs="Arial"/>
          <w:sz w:val="22"/>
          <w:szCs w:val="22"/>
        </w:rPr>
      </w:pPr>
    </w:p>
    <w:p w14:paraId="59A657E3" w14:textId="77777777" w:rsidR="00AA2306" w:rsidRDefault="00AA2306" w:rsidP="00401535">
      <w:pPr>
        <w:autoSpaceDE w:val="0"/>
        <w:jc w:val="both"/>
        <w:rPr>
          <w:rFonts w:ascii="Arial" w:hAnsi="Arial" w:cs="Arial"/>
          <w:sz w:val="22"/>
          <w:szCs w:val="22"/>
        </w:rPr>
      </w:pPr>
    </w:p>
    <w:p w14:paraId="0E9A2C77" w14:textId="77777777" w:rsidR="00AA2306" w:rsidRDefault="00AA2306" w:rsidP="00401535">
      <w:pPr>
        <w:autoSpaceDE w:val="0"/>
        <w:jc w:val="both"/>
        <w:rPr>
          <w:rFonts w:ascii="Arial" w:hAnsi="Arial" w:cs="Arial"/>
          <w:sz w:val="22"/>
          <w:szCs w:val="22"/>
        </w:rPr>
      </w:pPr>
    </w:p>
    <w:p w14:paraId="18EF9CD6" w14:textId="77777777" w:rsidR="00AA2306" w:rsidRPr="00C96F30" w:rsidRDefault="00AA2306" w:rsidP="00401535">
      <w:pPr>
        <w:autoSpaceDE w:val="0"/>
        <w:jc w:val="both"/>
        <w:rPr>
          <w:rFonts w:ascii="Arial" w:hAnsi="Arial" w:cs="Arial"/>
          <w:sz w:val="22"/>
          <w:szCs w:val="22"/>
        </w:rPr>
      </w:pPr>
    </w:p>
    <w:p w14:paraId="5578D8C0" w14:textId="7E0CC337" w:rsidR="00D63914" w:rsidRPr="008B0AB8" w:rsidRDefault="00D63914">
      <w:pPr>
        <w:pStyle w:val="Sarakstarindkopa"/>
        <w:numPr>
          <w:ilvl w:val="1"/>
          <w:numId w:val="41"/>
        </w:numPr>
        <w:ind w:left="426" w:hanging="426"/>
        <w:rPr>
          <w:rFonts w:ascii="Arial" w:hAnsi="Arial" w:cs="Arial"/>
          <w:b/>
          <w:bCs/>
        </w:rPr>
      </w:pPr>
      <w:r w:rsidRPr="008B0AB8">
        <w:rPr>
          <w:rFonts w:ascii="Arial" w:hAnsi="Arial" w:cs="Arial"/>
          <w:b/>
          <w:bCs/>
        </w:rPr>
        <w:lastRenderedPageBreak/>
        <w:t>Saimnieciski visizdevīgākā piedāvājuma izvēles kritēriji un to skaitliskās vērtības:</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5528"/>
        <w:gridCol w:w="1559"/>
      </w:tblGrid>
      <w:tr w:rsidR="00AA2306" w:rsidRPr="00C96F30" w14:paraId="19EC1894" w14:textId="77777777" w:rsidTr="00122736">
        <w:tc>
          <w:tcPr>
            <w:tcW w:w="1418" w:type="dxa"/>
            <w:tcBorders>
              <w:top w:val="single" w:sz="4" w:space="0" w:color="auto"/>
              <w:left w:val="single" w:sz="4" w:space="0" w:color="auto"/>
              <w:bottom w:val="single" w:sz="4" w:space="0" w:color="auto"/>
              <w:right w:val="single" w:sz="4" w:space="0" w:color="auto"/>
            </w:tcBorders>
            <w:vAlign w:val="center"/>
            <w:hideMark/>
          </w:tcPr>
          <w:p w14:paraId="53DD8082" w14:textId="77777777" w:rsidR="00AA2306" w:rsidRPr="008B0AB8" w:rsidRDefault="00AA2306" w:rsidP="00122736">
            <w:pPr>
              <w:jc w:val="center"/>
              <w:rPr>
                <w:rFonts w:ascii="Arial" w:hAnsi="Arial" w:cs="Arial"/>
                <w:sz w:val="22"/>
                <w:szCs w:val="22"/>
              </w:rPr>
            </w:pPr>
            <w:r w:rsidRPr="008B0AB8">
              <w:rPr>
                <w:rFonts w:ascii="Arial" w:hAnsi="Arial" w:cs="Arial"/>
                <w:sz w:val="22"/>
                <w:szCs w:val="22"/>
              </w:rPr>
              <w:t>Kritērija apzīmējums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7397EEEA" w14:textId="77777777" w:rsidR="00AA2306" w:rsidRPr="008B0AB8" w:rsidRDefault="00AA2306" w:rsidP="00122736">
            <w:pPr>
              <w:jc w:val="center"/>
              <w:rPr>
                <w:rFonts w:ascii="Arial" w:hAnsi="Arial" w:cs="Arial"/>
                <w:sz w:val="22"/>
                <w:szCs w:val="22"/>
              </w:rPr>
            </w:pPr>
            <w:r w:rsidRPr="008B0AB8">
              <w:rPr>
                <w:rFonts w:ascii="Arial" w:hAnsi="Arial" w:cs="Arial"/>
                <w:sz w:val="22"/>
                <w:szCs w:val="22"/>
              </w:rPr>
              <w:t>Vērtēšanas kritēriji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5723B" w14:textId="77777777" w:rsidR="00AA2306" w:rsidRPr="00C96F30" w:rsidRDefault="00AA2306" w:rsidP="00122736">
            <w:pPr>
              <w:jc w:val="center"/>
              <w:rPr>
                <w:rFonts w:ascii="Arial" w:hAnsi="Arial" w:cs="Arial"/>
                <w:sz w:val="22"/>
                <w:szCs w:val="22"/>
              </w:rPr>
            </w:pPr>
            <w:r w:rsidRPr="008B0AB8">
              <w:rPr>
                <w:rFonts w:ascii="Arial" w:hAnsi="Arial" w:cs="Arial"/>
                <w:sz w:val="22"/>
                <w:szCs w:val="22"/>
              </w:rPr>
              <w:t>Maksimālais punktu skaits</w:t>
            </w:r>
          </w:p>
        </w:tc>
      </w:tr>
      <w:tr w:rsidR="00AA2306" w:rsidRPr="00C96F30" w14:paraId="7631738F" w14:textId="77777777" w:rsidTr="00122736">
        <w:tc>
          <w:tcPr>
            <w:tcW w:w="1418" w:type="dxa"/>
            <w:tcBorders>
              <w:top w:val="single" w:sz="4" w:space="0" w:color="auto"/>
              <w:left w:val="single" w:sz="4" w:space="0" w:color="auto"/>
              <w:bottom w:val="single" w:sz="4" w:space="0" w:color="auto"/>
              <w:right w:val="single" w:sz="4" w:space="0" w:color="auto"/>
            </w:tcBorders>
            <w:vAlign w:val="center"/>
            <w:hideMark/>
          </w:tcPr>
          <w:p w14:paraId="1177A2C3" w14:textId="77777777" w:rsidR="00AA2306" w:rsidRPr="00C96F30" w:rsidRDefault="00AA2306" w:rsidP="00122736">
            <w:pPr>
              <w:jc w:val="center"/>
              <w:rPr>
                <w:rFonts w:ascii="Arial" w:hAnsi="Arial" w:cs="Arial"/>
                <w:sz w:val="22"/>
                <w:szCs w:val="22"/>
              </w:rPr>
            </w:pPr>
            <w:r w:rsidRPr="00C96F30">
              <w:rPr>
                <w:rFonts w:ascii="Arial" w:hAnsi="Arial" w:cs="Arial"/>
                <w:sz w:val="22"/>
                <w:szCs w:val="22"/>
              </w:rPr>
              <w:t>C</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5ABC0C6" w14:textId="77777777" w:rsidR="00AA2306" w:rsidRPr="00C96F30" w:rsidRDefault="00AA2306" w:rsidP="00122736">
            <w:pPr>
              <w:jc w:val="both"/>
              <w:rPr>
                <w:rFonts w:ascii="Arial" w:hAnsi="Arial" w:cs="Arial"/>
                <w:sz w:val="22"/>
                <w:szCs w:val="22"/>
              </w:rPr>
            </w:pPr>
            <w:r w:rsidRPr="00C96F30">
              <w:rPr>
                <w:rFonts w:ascii="Arial" w:hAnsi="Arial" w:cs="Arial"/>
                <w:sz w:val="22"/>
                <w:szCs w:val="22"/>
              </w:rPr>
              <w:t>Piedāvātā līgumcena,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0F2CAC" w14:textId="77777777" w:rsidR="00AA2306" w:rsidRPr="00C96F30" w:rsidRDefault="00AA2306" w:rsidP="00122736">
            <w:pPr>
              <w:jc w:val="center"/>
              <w:rPr>
                <w:rFonts w:ascii="Arial" w:hAnsi="Arial" w:cs="Arial"/>
                <w:sz w:val="22"/>
                <w:szCs w:val="22"/>
              </w:rPr>
            </w:pPr>
            <w:r>
              <w:rPr>
                <w:rFonts w:ascii="Arial" w:hAnsi="Arial" w:cs="Arial"/>
                <w:sz w:val="22"/>
                <w:szCs w:val="22"/>
              </w:rPr>
              <w:t>8</w:t>
            </w:r>
            <w:r w:rsidRPr="00C96F30">
              <w:rPr>
                <w:rFonts w:ascii="Arial" w:hAnsi="Arial" w:cs="Arial"/>
                <w:sz w:val="22"/>
                <w:szCs w:val="22"/>
              </w:rPr>
              <w:t>0 punkti</w:t>
            </w:r>
          </w:p>
        </w:tc>
      </w:tr>
      <w:tr w:rsidR="00AA2306" w:rsidRPr="00C96F30" w14:paraId="575D7E82" w14:textId="77777777" w:rsidTr="00122736">
        <w:tc>
          <w:tcPr>
            <w:tcW w:w="1418" w:type="dxa"/>
            <w:tcBorders>
              <w:top w:val="single" w:sz="4" w:space="0" w:color="auto"/>
              <w:left w:val="single" w:sz="4" w:space="0" w:color="auto"/>
              <w:bottom w:val="single" w:sz="4" w:space="0" w:color="auto"/>
              <w:right w:val="single" w:sz="4" w:space="0" w:color="auto"/>
            </w:tcBorders>
            <w:vAlign w:val="center"/>
            <w:hideMark/>
          </w:tcPr>
          <w:p w14:paraId="622B342D" w14:textId="77777777" w:rsidR="00AA2306" w:rsidRPr="00C96F30" w:rsidRDefault="00AA2306" w:rsidP="00122736">
            <w:pPr>
              <w:jc w:val="center"/>
              <w:rPr>
                <w:rFonts w:ascii="Arial" w:hAnsi="Arial" w:cs="Arial"/>
                <w:sz w:val="22"/>
                <w:szCs w:val="22"/>
              </w:rPr>
            </w:pPr>
            <w:bookmarkStart w:id="23" w:name="_Hlk190425294"/>
            <w:r w:rsidRPr="00C96F30">
              <w:rPr>
                <w:rFonts w:ascii="Arial" w:hAnsi="Arial" w:cs="Arial"/>
                <w:sz w:val="22"/>
                <w:szCs w:val="22"/>
              </w:rPr>
              <w:t>P</w:t>
            </w:r>
          </w:p>
        </w:tc>
        <w:tc>
          <w:tcPr>
            <w:tcW w:w="5528" w:type="dxa"/>
            <w:tcBorders>
              <w:top w:val="single" w:sz="4" w:space="0" w:color="auto"/>
              <w:left w:val="single" w:sz="4" w:space="0" w:color="auto"/>
              <w:bottom w:val="single" w:sz="4" w:space="0" w:color="auto"/>
              <w:right w:val="single" w:sz="4" w:space="0" w:color="auto"/>
            </w:tcBorders>
            <w:vAlign w:val="center"/>
            <w:hideMark/>
          </w:tcPr>
          <w:p w14:paraId="2E7D8CAC" w14:textId="77777777" w:rsidR="00AA2306" w:rsidRPr="00C96F30" w:rsidRDefault="00AA2306" w:rsidP="00122736">
            <w:pPr>
              <w:jc w:val="both"/>
              <w:rPr>
                <w:rFonts w:ascii="Arial" w:hAnsi="Arial" w:cs="Arial"/>
                <w:sz w:val="22"/>
                <w:szCs w:val="22"/>
              </w:rPr>
            </w:pPr>
            <w:r>
              <w:rPr>
                <w:rFonts w:ascii="Arial" w:hAnsi="Arial" w:cs="Arial"/>
                <w:sz w:val="22"/>
                <w:szCs w:val="22"/>
              </w:rPr>
              <w:t xml:space="preserve">Atbildīgā būvprojekta vadītāja </w:t>
            </w:r>
            <w:r w:rsidRPr="00C96F30">
              <w:rPr>
                <w:rFonts w:ascii="Arial" w:hAnsi="Arial" w:cs="Arial"/>
                <w:sz w:val="22"/>
                <w:szCs w:val="22"/>
              </w:rPr>
              <w:t xml:space="preserve">pieredze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8A72A9" w14:textId="77777777" w:rsidR="00AA2306" w:rsidRPr="00C96F30" w:rsidRDefault="00AA2306" w:rsidP="00122736">
            <w:pPr>
              <w:jc w:val="center"/>
              <w:rPr>
                <w:rFonts w:ascii="Arial" w:hAnsi="Arial" w:cs="Arial"/>
                <w:sz w:val="22"/>
                <w:szCs w:val="22"/>
              </w:rPr>
            </w:pPr>
            <w:r w:rsidRPr="00C96F30">
              <w:rPr>
                <w:rFonts w:ascii="Arial" w:hAnsi="Arial" w:cs="Arial"/>
                <w:sz w:val="22"/>
                <w:szCs w:val="22"/>
              </w:rPr>
              <w:t>10 punkti</w:t>
            </w:r>
          </w:p>
        </w:tc>
      </w:tr>
      <w:bookmarkEnd w:id="23"/>
      <w:tr w:rsidR="00AA2306" w:rsidRPr="00C96F30" w14:paraId="35C04AEA" w14:textId="77777777" w:rsidTr="00122736">
        <w:tc>
          <w:tcPr>
            <w:tcW w:w="1418" w:type="dxa"/>
            <w:tcBorders>
              <w:top w:val="single" w:sz="4" w:space="0" w:color="auto"/>
              <w:left w:val="single" w:sz="4" w:space="0" w:color="auto"/>
              <w:bottom w:val="single" w:sz="4" w:space="0" w:color="auto"/>
              <w:right w:val="single" w:sz="4" w:space="0" w:color="auto"/>
            </w:tcBorders>
            <w:vAlign w:val="center"/>
            <w:hideMark/>
          </w:tcPr>
          <w:p w14:paraId="38CB1526" w14:textId="77777777" w:rsidR="00AA2306" w:rsidRPr="00C96F30" w:rsidRDefault="00AA2306" w:rsidP="00122736">
            <w:pPr>
              <w:jc w:val="center"/>
              <w:rPr>
                <w:rFonts w:ascii="Arial" w:hAnsi="Arial" w:cs="Arial"/>
                <w:sz w:val="22"/>
                <w:szCs w:val="22"/>
              </w:rPr>
            </w:pPr>
            <w:r w:rsidRPr="00C96F30">
              <w:rPr>
                <w:rFonts w:ascii="Arial" w:hAnsi="Arial" w:cs="Arial"/>
                <w:sz w:val="22"/>
                <w:szCs w:val="22"/>
              </w:rPr>
              <w:t>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1F71710" w14:textId="77777777" w:rsidR="00AA2306" w:rsidRPr="00C96F30" w:rsidRDefault="00AA2306" w:rsidP="00122736">
            <w:pPr>
              <w:jc w:val="both"/>
              <w:rPr>
                <w:rFonts w:ascii="Arial" w:hAnsi="Arial" w:cs="Arial"/>
                <w:sz w:val="22"/>
                <w:szCs w:val="22"/>
              </w:rPr>
            </w:pPr>
            <w:r w:rsidRPr="00C96F30">
              <w:rPr>
                <w:rFonts w:ascii="Arial" w:hAnsi="Arial" w:cs="Arial"/>
                <w:bCs/>
                <w:iCs/>
                <w:sz w:val="22"/>
                <w:szCs w:val="22"/>
              </w:rPr>
              <w:t>Speciālistu komandas sadarbība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3CACDC" w14:textId="77777777" w:rsidR="00AA2306" w:rsidRPr="00C96F30" w:rsidRDefault="00AA2306" w:rsidP="00122736">
            <w:pPr>
              <w:jc w:val="center"/>
              <w:rPr>
                <w:rFonts w:ascii="Arial" w:hAnsi="Arial" w:cs="Arial"/>
                <w:sz w:val="22"/>
                <w:szCs w:val="22"/>
              </w:rPr>
            </w:pPr>
            <w:r>
              <w:rPr>
                <w:rFonts w:ascii="Arial" w:hAnsi="Arial" w:cs="Arial"/>
                <w:sz w:val="22"/>
                <w:szCs w:val="22"/>
              </w:rPr>
              <w:t>1</w:t>
            </w:r>
            <w:r w:rsidRPr="00C96F30">
              <w:rPr>
                <w:rFonts w:ascii="Arial" w:hAnsi="Arial" w:cs="Arial"/>
                <w:sz w:val="22"/>
                <w:szCs w:val="22"/>
              </w:rPr>
              <w:t>0 punkti</w:t>
            </w:r>
          </w:p>
        </w:tc>
      </w:tr>
      <w:tr w:rsidR="00AA2306" w:rsidRPr="00C96F30" w14:paraId="479D4806" w14:textId="77777777" w:rsidTr="00122736">
        <w:tc>
          <w:tcPr>
            <w:tcW w:w="1418" w:type="dxa"/>
            <w:tcBorders>
              <w:top w:val="single" w:sz="4" w:space="0" w:color="auto"/>
              <w:left w:val="single" w:sz="4" w:space="0" w:color="auto"/>
              <w:bottom w:val="single" w:sz="4" w:space="0" w:color="auto"/>
              <w:right w:val="single" w:sz="4" w:space="0" w:color="auto"/>
            </w:tcBorders>
            <w:vAlign w:val="center"/>
          </w:tcPr>
          <w:p w14:paraId="2D06C86D" w14:textId="77777777" w:rsidR="00AA2306" w:rsidRPr="00C96F30" w:rsidRDefault="00AA2306" w:rsidP="00122736">
            <w:pPr>
              <w:jc w:val="center"/>
              <w:rPr>
                <w:rFonts w:ascii="Arial" w:hAnsi="Arial" w:cs="Arial"/>
                <w:sz w:val="22"/>
                <w:szCs w:val="22"/>
              </w:rPr>
            </w:pPr>
          </w:p>
        </w:tc>
        <w:tc>
          <w:tcPr>
            <w:tcW w:w="5528" w:type="dxa"/>
            <w:tcBorders>
              <w:top w:val="single" w:sz="4" w:space="0" w:color="auto"/>
              <w:left w:val="single" w:sz="4" w:space="0" w:color="auto"/>
              <w:bottom w:val="single" w:sz="4" w:space="0" w:color="auto"/>
              <w:right w:val="single" w:sz="4" w:space="0" w:color="auto"/>
            </w:tcBorders>
            <w:vAlign w:val="center"/>
            <w:hideMark/>
          </w:tcPr>
          <w:p w14:paraId="7843DA22" w14:textId="77777777" w:rsidR="00AA2306" w:rsidRPr="00C96F30" w:rsidRDefault="00AA2306" w:rsidP="00122736">
            <w:pPr>
              <w:jc w:val="right"/>
              <w:rPr>
                <w:rFonts w:ascii="Arial" w:hAnsi="Arial" w:cs="Arial"/>
                <w:sz w:val="22"/>
                <w:szCs w:val="22"/>
              </w:rPr>
            </w:pPr>
            <w:r w:rsidRPr="00C96F30">
              <w:rPr>
                <w:rFonts w:ascii="Arial" w:hAnsi="Arial" w:cs="Arial"/>
                <w:sz w:val="22"/>
                <w:szCs w:val="22"/>
              </w:rPr>
              <w:t>Maksimālais iespējamais punktu skaits: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1430B4" w14:textId="77777777" w:rsidR="00AA2306" w:rsidRPr="00C96F30" w:rsidRDefault="00AA2306" w:rsidP="00122736">
            <w:pPr>
              <w:jc w:val="center"/>
              <w:rPr>
                <w:rFonts w:ascii="Arial" w:hAnsi="Arial" w:cs="Arial"/>
                <w:b/>
                <w:sz w:val="22"/>
                <w:szCs w:val="22"/>
              </w:rPr>
            </w:pPr>
            <w:r w:rsidRPr="00C96F30">
              <w:rPr>
                <w:rFonts w:ascii="Arial" w:hAnsi="Arial" w:cs="Arial"/>
                <w:b/>
                <w:sz w:val="22"/>
                <w:szCs w:val="22"/>
              </w:rPr>
              <w:t>100 punkti</w:t>
            </w:r>
          </w:p>
        </w:tc>
      </w:tr>
    </w:tbl>
    <w:p w14:paraId="650AFABF" w14:textId="77777777" w:rsidR="00D865B7" w:rsidRPr="00A1351A" w:rsidRDefault="00D865B7" w:rsidP="00D865B7">
      <w:pPr>
        <w:suppressAutoHyphens w:val="0"/>
        <w:jc w:val="both"/>
        <w:rPr>
          <w:rFonts w:ascii="Arial" w:hAnsi="Arial" w:cs="Arial"/>
          <w:sz w:val="22"/>
          <w:szCs w:val="22"/>
          <w:highlight w:val="yellow"/>
          <w:lang w:eastAsia="lv-LV"/>
        </w:rPr>
      </w:pPr>
    </w:p>
    <w:p w14:paraId="1A7182E8" w14:textId="77777777" w:rsidR="00AA2306" w:rsidRPr="00C96F30" w:rsidRDefault="00AA2306" w:rsidP="00AA2306">
      <w:pPr>
        <w:jc w:val="both"/>
        <w:rPr>
          <w:rFonts w:ascii="Arial" w:hAnsi="Arial" w:cs="Arial"/>
          <w:sz w:val="22"/>
          <w:szCs w:val="22"/>
          <w:lang w:eastAsia="lv-LV"/>
        </w:rPr>
      </w:pPr>
      <w:r w:rsidRPr="00C96F30">
        <w:rPr>
          <w:rFonts w:ascii="Arial" w:hAnsi="Arial" w:cs="Arial"/>
          <w:sz w:val="22"/>
          <w:szCs w:val="22"/>
          <w:lang w:eastAsia="lv-LV"/>
        </w:rPr>
        <w:t>Iegūtos punktus aprēķina, summējot punktu skaitu, kas iegūti par katru vērtēšanas kritēriju.</w:t>
      </w:r>
    </w:p>
    <w:p w14:paraId="0FB7BA9A" w14:textId="77777777" w:rsidR="00AA2306" w:rsidRPr="00C96F30" w:rsidRDefault="00AA2306" w:rsidP="00AA2306">
      <w:pPr>
        <w:jc w:val="both"/>
        <w:rPr>
          <w:rFonts w:ascii="Arial" w:hAnsi="Arial" w:cs="Arial"/>
          <w:b/>
          <w:sz w:val="22"/>
          <w:szCs w:val="22"/>
          <w:lang w:eastAsia="lv-LV"/>
        </w:rPr>
      </w:pPr>
    </w:p>
    <w:p w14:paraId="167E61E4" w14:textId="77777777" w:rsidR="00AA2306" w:rsidRPr="00C96F30" w:rsidRDefault="00AA2306" w:rsidP="00AA2306">
      <w:pPr>
        <w:jc w:val="both"/>
        <w:rPr>
          <w:rFonts w:ascii="Arial" w:hAnsi="Arial" w:cs="Arial"/>
          <w:b/>
          <w:sz w:val="22"/>
          <w:szCs w:val="22"/>
          <w:lang w:eastAsia="lv-LV"/>
        </w:rPr>
      </w:pPr>
      <w:r w:rsidRPr="00C96F30">
        <w:rPr>
          <w:rFonts w:ascii="Arial" w:hAnsi="Arial" w:cs="Arial"/>
          <w:b/>
          <w:sz w:val="22"/>
          <w:szCs w:val="22"/>
          <w:lang w:eastAsia="lv-LV"/>
        </w:rPr>
        <w:t xml:space="preserve">C </w:t>
      </w:r>
      <w:r w:rsidRPr="00C96F30">
        <w:rPr>
          <w:rFonts w:ascii="Arial" w:hAnsi="Arial" w:cs="Arial"/>
          <w:b/>
          <w:bCs/>
          <w:sz w:val="22"/>
          <w:szCs w:val="22"/>
          <w:lang w:eastAsia="lv-LV"/>
        </w:rPr>
        <w:t>–</w:t>
      </w:r>
      <w:r w:rsidRPr="00C96F30">
        <w:rPr>
          <w:rFonts w:ascii="Arial" w:hAnsi="Arial" w:cs="Arial"/>
          <w:sz w:val="22"/>
          <w:szCs w:val="22"/>
          <w:lang w:eastAsia="lv-LV"/>
        </w:rPr>
        <w:t xml:space="preserve"> </w:t>
      </w:r>
      <w:r w:rsidRPr="00C96F30">
        <w:rPr>
          <w:rFonts w:ascii="Arial" w:hAnsi="Arial" w:cs="Arial"/>
          <w:b/>
          <w:sz w:val="22"/>
          <w:szCs w:val="22"/>
          <w:lang w:eastAsia="lv-LV"/>
        </w:rPr>
        <w:t>Piedāvātā līgumcena, EUR bez PVN</w:t>
      </w:r>
    </w:p>
    <w:p w14:paraId="097E274C" w14:textId="77777777" w:rsidR="00AA2306" w:rsidRPr="00C96F30" w:rsidRDefault="00AA2306" w:rsidP="00AA2306">
      <w:pPr>
        <w:jc w:val="both"/>
        <w:rPr>
          <w:rFonts w:ascii="Arial" w:hAnsi="Arial" w:cs="Arial"/>
          <w:sz w:val="22"/>
          <w:szCs w:val="22"/>
          <w:lang w:eastAsia="lv-LV"/>
        </w:rPr>
      </w:pPr>
      <w:r w:rsidRPr="00C96F30">
        <w:rPr>
          <w:rFonts w:ascii="Arial" w:hAnsi="Arial" w:cs="Arial"/>
          <w:sz w:val="22"/>
          <w:szCs w:val="22"/>
          <w:lang w:eastAsia="lv-LV"/>
        </w:rPr>
        <w:t>Maksimālais punktu skaits (</w:t>
      </w:r>
      <w:r>
        <w:rPr>
          <w:rFonts w:ascii="Arial" w:hAnsi="Arial" w:cs="Arial"/>
          <w:sz w:val="22"/>
          <w:szCs w:val="22"/>
          <w:lang w:eastAsia="lv-LV"/>
        </w:rPr>
        <w:t>8</w:t>
      </w:r>
      <w:r w:rsidRPr="00C96F30">
        <w:rPr>
          <w:rFonts w:ascii="Arial" w:hAnsi="Arial" w:cs="Arial"/>
          <w:sz w:val="22"/>
          <w:szCs w:val="22"/>
          <w:lang w:eastAsia="lv-LV"/>
        </w:rPr>
        <w:t>0 punkti) tiek piešķirts lētākajam piedāvājumam, bet pārējiem piedāvājumiem piešķirtie punkti tiek aprēķināti saskaņā ar formulu:</w:t>
      </w:r>
    </w:p>
    <w:p w14:paraId="47B63C51" w14:textId="77777777" w:rsidR="00AA2306" w:rsidRPr="00C96F30" w:rsidRDefault="00AA2306" w:rsidP="00AA2306">
      <w:pPr>
        <w:jc w:val="center"/>
        <w:rPr>
          <w:rFonts w:ascii="Arial" w:hAnsi="Arial" w:cs="Arial"/>
          <w:sz w:val="22"/>
          <w:szCs w:val="22"/>
          <w:lang w:eastAsia="lv-LV"/>
        </w:rPr>
      </w:pPr>
      <w:r w:rsidRPr="00C96F30">
        <w:rPr>
          <w:rFonts w:ascii="Arial" w:hAnsi="Arial" w:cs="Arial"/>
          <w:sz w:val="22"/>
          <w:szCs w:val="22"/>
          <w:lang w:eastAsia="lv-LV"/>
        </w:rPr>
        <w:t xml:space="preserve">C = </w:t>
      </w:r>
      <w:proofErr w:type="spellStart"/>
      <w:r w:rsidRPr="00C96F30">
        <w:rPr>
          <w:rFonts w:ascii="Arial" w:hAnsi="Arial" w:cs="Arial"/>
          <w:sz w:val="22"/>
          <w:szCs w:val="22"/>
          <w:lang w:eastAsia="lv-LV"/>
        </w:rPr>
        <w:t>C</w:t>
      </w:r>
      <w:r w:rsidRPr="00C96F30">
        <w:rPr>
          <w:rFonts w:ascii="Arial" w:hAnsi="Arial" w:cs="Arial"/>
          <w:sz w:val="22"/>
          <w:szCs w:val="22"/>
          <w:vertAlign w:val="subscript"/>
          <w:lang w:eastAsia="lv-LV"/>
        </w:rPr>
        <w:t>min</w:t>
      </w:r>
      <w:proofErr w:type="spellEnd"/>
      <w:r w:rsidRPr="00C96F30">
        <w:rPr>
          <w:rFonts w:ascii="Arial" w:hAnsi="Arial" w:cs="Arial"/>
          <w:sz w:val="22"/>
          <w:szCs w:val="22"/>
          <w:lang w:eastAsia="lv-LV"/>
        </w:rPr>
        <w:t>/</w:t>
      </w:r>
      <w:proofErr w:type="spellStart"/>
      <w:r w:rsidRPr="00C96F30">
        <w:rPr>
          <w:rFonts w:ascii="Arial" w:hAnsi="Arial" w:cs="Arial"/>
          <w:sz w:val="22"/>
          <w:szCs w:val="22"/>
          <w:lang w:eastAsia="lv-LV"/>
        </w:rPr>
        <w:t>C</w:t>
      </w:r>
      <w:r w:rsidRPr="00C96F30">
        <w:rPr>
          <w:rFonts w:ascii="Arial" w:hAnsi="Arial" w:cs="Arial"/>
          <w:sz w:val="22"/>
          <w:szCs w:val="22"/>
          <w:vertAlign w:val="subscript"/>
          <w:lang w:eastAsia="lv-LV"/>
        </w:rPr>
        <w:t>pied</w:t>
      </w:r>
      <w:proofErr w:type="spellEnd"/>
      <w:r w:rsidRPr="00C96F30">
        <w:rPr>
          <w:rFonts w:ascii="Arial" w:hAnsi="Arial" w:cs="Arial"/>
          <w:sz w:val="22"/>
          <w:szCs w:val="22"/>
          <w:lang w:eastAsia="lv-LV"/>
        </w:rPr>
        <w:t xml:space="preserve"> x </w:t>
      </w:r>
      <w:r>
        <w:rPr>
          <w:rFonts w:ascii="Arial" w:hAnsi="Arial" w:cs="Arial"/>
          <w:sz w:val="22"/>
          <w:szCs w:val="22"/>
          <w:lang w:eastAsia="lv-LV"/>
        </w:rPr>
        <w:t>8</w:t>
      </w:r>
      <w:r w:rsidRPr="00C96F30">
        <w:rPr>
          <w:rFonts w:ascii="Arial" w:hAnsi="Arial" w:cs="Arial"/>
          <w:sz w:val="22"/>
          <w:szCs w:val="22"/>
          <w:lang w:eastAsia="lv-LV"/>
        </w:rPr>
        <w:t>0, kur</w:t>
      </w:r>
    </w:p>
    <w:p w14:paraId="3534C1A0" w14:textId="77777777" w:rsidR="00AA2306" w:rsidRPr="00C96F30" w:rsidRDefault="00AA2306" w:rsidP="00AA2306">
      <w:pPr>
        <w:jc w:val="both"/>
        <w:rPr>
          <w:rFonts w:ascii="Arial" w:hAnsi="Arial" w:cs="Arial"/>
          <w:sz w:val="22"/>
          <w:szCs w:val="22"/>
          <w:lang w:eastAsia="lv-LV"/>
        </w:rPr>
      </w:pPr>
    </w:p>
    <w:p w14:paraId="43F4D491" w14:textId="77777777" w:rsidR="00AA2306" w:rsidRPr="00C96F30" w:rsidRDefault="00AA2306" w:rsidP="00AA2306">
      <w:pPr>
        <w:jc w:val="both"/>
        <w:rPr>
          <w:rFonts w:ascii="Arial" w:hAnsi="Arial" w:cs="Arial"/>
          <w:sz w:val="22"/>
          <w:szCs w:val="22"/>
          <w:lang w:eastAsia="lv-LV"/>
        </w:rPr>
      </w:pPr>
      <w:r w:rsidRPr="00C96F30">
        <w:rPr>
          <w:rFonts w:ascii="Arial" w:hAnsi="Arial" w:cs="Arial"/>
          <w:sz w:val="22"/>
          <w:szCs w:val="22"/>
          <w:lang w:eastAsia="lv-LV"/>
        </w:rPr>
        <w:t>C – kritērija novērtējuma rezultāts;</w:t>
      </w:r>
    </w:p>
    <w:p w14:paraId="228B966B" w14:textId="77777777" w:rsidR="00AA2306" w:rsidRPr="00C96F30" w:rsidRDefault="00AA2306" w:rsidP="00AA2306">
      <w:pPr>
        <w:widowControl w:val="0"/>
        <w:tabs>
          <w:tab w:val="left" w:pos="3240"/>
        </w:tabs>
        <w:jc w:val="both"/>
        <w:rPr>
          <w:rFonts w:ascii="Arial" w:hAnsi="Arial" w:cs="Arial"/>
          <w:sz w:val="22"/>
          <w:szCs w:val="22"/>
          <w:lang w:eastAsia="lv-LV"/>
        </w:rPr>
      </w:pPr>
      <w:proofErr w:type="spellStart"/>
      <w:r w:rsidRPr="00C96F30">
        <w:rPr>
          <w:rFonts w:ascii="Arial" w:hAnsi="Arial" w:cs="Arial"/>
          <w:sz w:val="22"/>
          <w:szCs w:val="22"/>
          <w:lang w:eastAsia="lv-LV"/>
        </w:rPr>
        <w:t>C</w:t>
      </w:r>
      <w:r w:rsidRPr="00C96F30">
        <w:rPr>
          <w:rFonts w:ascii="Arial" w:hAnsi="Arial" w:cs="Arial"/>
          <w:sz w:val="22"/>
          <w:szCs w:val="22"/>
          <w:vertAlign w:val="subscript"/>
          <w:lang w:eastAsia="lv-LV"/>
        </w:rPr>
        <w:t>min</w:t>
      </w:r>
      <w:proofErr w:type="spellEnd"/>
      <w:r w:rsidRPr="00C96F30">
        <w:rPr>
          <w:rFonts w:ascii="Arial" w:hAnsi="Arial" w:cs="Arial"/>
          <w:sz w:val="22"/>
          <w:szCs w:val="22"/>
          <w:lang w:eastAsia="lv-LV"/>
        </w:rPr>
        <w:t xml:space="preserve"> - zemākā no pretendentu piedāvātās līgumcenas, EUR bez PVN;</w:t>
      </w:r>
    </w:p>
    <w:p w14:paraId="6016553F" w14:textId="77777777" w:rsidR="00AA2306" w:rsidRPr="00C96F30" w:rsidRDefault="00AA2306" w:rsidP="00AA2306">
      <w:pPr>
        <w:jc w:val="both"/>
        <w:rPr>
          <w:rFonts w:ascii="Arial" w:hAnsi="Arial" w:cs="Arial"/>
          <w:sz w:val="22"/>
          <w:szCs w:val="22"/>
          <w:lang w:eastAsia="lv-LV"/>
        </w:rPr>
      </w:pPr>
      <w:proofErr w:type="spellStart"/>
      <w:r w:rsidRPr="00C96F30">
        <w:rPr>
          <w:rFonts w:ascii="Arial" w:hAnsi="Arial" w:cs="Arial"/>
          <w:sz w:val="22"/>
          <w:szCs w:val="22"/>
          <w:lang w:eastAsia="lv-LV"/>
        </w:rPr>
        <w:t>C</w:t>
      </w:r>
      <w:r w:rsidRPr="00C96F30">
        <w:rPr>
          <w:rFonts w:ascii="Arial" w:hAnsi="Arial" w:cs="Arial"/>
          <w:sz w:val="22"/>
          <w:szCs w:val="22"/>
          <w:vertAlign w:val="subscript"/>
          <w:lang w:eastAsia="lv-LV"/>
        </w:rPr>
        <w:t>pied</w:t>
      </w:r>
      <w:proofErr w:type="spellEnd"/>
      <w:r w:rsidRPr="00C96F30">
        <w:rPr>
          <w:rFonts w:ascii="Arial" w:hAnsi="Arial" w:cs="Arial"/>
          <w:sz w:val="22"/>
          <w:szCs w:val="22"/>
          <w:lang w:eastAsia="lv-LV"/>
        </w:rPr>
        <w:t xml:space="preserve"> – vērtējamā piedāvājuma noteiktā līgumcena, EUR bez PVN;</w:t>
      </w:r>
    </w:p>
    <w:p w14:paraId="53D12B93" w14:textId="77777777" w:rsidR="00AA2306" w:rsidRPr="00C96F30" w:rsidRDefault="00AA2306" w:rsidP="00AA2306">
      <w:pPr>
        <w:jc w:val="both"/>
        <w:rPr>
          <w:rFonts w:ascii="Arial" w:hAnsi="Arial" w:cs="Arial"/>
          <w:sz w:val="22"/>
          <w:szCs w:val="22"/>
          <w:lang w:eastAsia="lv-LV"/>
        </w:rPr>
      </w:pPr>
      <w:r>
        <w:rPr>
          <w:rFonts w:ascii="Arial" w:hAnsi="Arial" w:cs="Arial"/>
          <w:sz w:val="22"/>
          <w:szCs w:val="22"/>
          <w:lang w:eastAsia="lv-LV"/>
        </w:rPr>
        <w:t>8</w:t>
      </w:r>
      <w:r w:rsidRPr="00C96F30">
        <w:rPr>
          <w:rFonts w:ascii="Arial" w:hAnsi="Arial" w:cs="Arial"/>
          <w:sz w:val="22"/>
          <w:szCs w:val="22"/>
          <w:lang w:eastAsia="lv-LV"/>
        </w:rPr>
        <w:t>0 – kritērijam maksimālais noteiktais iegūstamo punktu skaits.</w:t>
      </w:r>
    </w:p>
    <w:p w14:paraId="1A819081" w14:textId="77777777" w:rsidR="00AA2306" w:rsidRPr="00C96F30" w:rsidRDefault="00AA2306" w:rsidP="00AA2306">
      <w:pPr>
        <w:autoSpaceDE w:val="0"/>
        <w:ind w:firstLine="720"/>
        <w:jc w:val="both"/>
        <w:rPr>
          <w:rFonts w:ascii="Arial" w:hAnsi="Arial" w:cs="Arial"/>
          <w:sz w:val="22"/>
          <w:szCs w:val="22"/>
        </w:rPr>
      </w:pPr>
    </w:p>
    <w:p w14:paraId="77916021" w14:textId="262837FC" w:rsidR="00AA2306" w:rsidRPr="00EA4441" w:rsidRDefault="00AA2306" w:rsidP="00AA2306">
      <w:pPr>
        <w:suppressAutoHyphens w:val="0"/>
        <w:jc w:val="both"/>
        <w:rPr>
          <w:rFonts w:ascii="Arial" w:hAnsi="Arial" w:cs="Arial"/>
          <w:sz w:val="22"/>
          <w:szCs w:val="22"/>
          <w:lang w:eastAsia="lv-LV"/>
        </w:rPr>
      </w:pPr>
      <w:r w:rsidRPr="00EA4441">
        <w:rPr>
          <w:rFonts w:ascii="Arial" w:hAnsi="Arial" w:cs="Arial"/>
          <w:b/>
          <w:bCs/>
          <w:sz w:val="22"/>
          <w:szCs w:val="22"/>
        </w:rPr>
        <w:t>P – Atbildīgā būvprojekta vadītāja</w:t>
      </w:r>
      <w:r w:rsidRPr="00EA4441">
        <w:rPr>
          <w:rFonts w:ascii="Arial" w:hAnsi="Arial" w:cs="Arial"/>
          <w:sz w:val="22"/>
          <w:szCs w:val="22"/>
        </w:rPr>
        <w:t xml:space="preserve"> </w:t>
      </w:r>
      <w:r w:rsidRPr="00EA4441">
        <w:rPr>
          <w:rFonts w:ascii="Arial" w:hAnsi="Arial" w:cs="Arial"/>
          <w:b/>
          <w:bCs/>
          <w:sz w:val="22"/>
          <w:szCs w:val="22"/>
        </w:rPr>
        <w:t>pieredze</w:t>
      </w:r>
      <w:r w:rsidRPr="00EA4441">
        <w:rPr>
          <w:rFonts w:ascii="Arial" w:hAnsi="Arial" w:cs="Arial"/>
          <w:sz w:val="22"/>
          <w:szCs w:val="22"/>
        </w:rPr>
        <w:t xml:space="preserve"> – 8. pielikumā</w:t>
      </w:r>
      <w:r w:rsidRPr="00EA4441">
        <w:rPr>
          <w:rFonts w:ascii="Arial" w:hAnsi="Arial" w:cs="Arial"/>
          <w:b/>
          <w:bCs/>
          <w:sz w:val="22"/>
          <w:szCs w:val="22"/>
        </w:rPr>
        <w:t xml:space="preserve"> </w:t>
      </w:r>
      <w:r w:rsidRPr="00EA4441">
        <w:rPr>
          <w:rFonts w:ascii="Arial" w:hAnsi="Arial" w:cs="Arial"/>
          <w:sz w:val="22"/>
          <w:szCs w:val="22"/>
        </w:rPr>
        <w:t>norādītajam atbildīgajām būvprojekta daļas vadītājam pēdējo 3 gadu (202</w:t>
      </w:r>
      <w:r>
        <w:rPr>
          <w:rFonts w:ascii="Arial" w:hAnsi="Arial" w:cs="Arial"/>
          <w:sz w:val="22"/>
          <w:szCs w:val="22"/>
        </w:rPr>
        <w:t>3</w:t>
      </w:r>
      <w:r w:rsidRPr="00EA4441">
        <w:rPr>
          <w:rFonts w:ascii="Arial" w:hAnsi="Arial" w:cs="Arial"/>
          <w:sz w:val="22"/>
          <w:szCs w:val="22"/>
        </w:rPr>
        <w:t>., 202</w:t>
      </w:r>
      <w:r>
        <w:rPr>
          <w:rFonts w:ascii="Arial" w:hAnsi="Arial" w:cs="Arial"/>
          <w:sz w:val="22"/>
          <w:szCs w:val="22"/>
        </w:rPr>
        <w:t>4</w:t>
      </w:r>
      <w:r w:rsidRPr="00EA4441">
        <w:rPr>
          <w:rFonts w:ascii="Arial" w:hAnsi="Arial" w:cs="Arial"/>
          <w:sz w:val="22"/>
          <w:szCs w:val="22"/>
        </w:rPr>
        <w:t>., 202</w:t>
      </w:r>
      <w:r>
        <w:rPr>
          <w:rFonts w:ascii="Arial" w:hAnsi="Arial" w:cs="Arial"/>
          <w:sz w:val="22"/>
          <w:szCs w:val="22"/>
        </w:rPr>
        <w:t>5</w:t>
      </w:r>
      <w:r w:rsidRPr="00EA4441">
        <w:rPr>
          <w:rFonts w:ascii="Arial" w:hAnsi="Arial" w:cs="Arial"/>
          <w:sz w:val="22"/>
          <w:szCs w:val="22"/>
        </w:rPr>
        <w:t>. un 202</w:t>
      </w:r>
      <w:r>
        <w:rPr>
          <w:rFonts w:ascii="Arial" w:hAnsi="Arial" w:cs="Arial"/>
          <w:sz w:val="22"/>
          <w:szCs w:val="22"/>
        </w:rPr>
        <w:t>6</w:t>
      </w:r>
      <w:r w:rsidRPr="00EA4441">
        <w:rPr>
          <w:rFonts w:ascii="Arial" w:hAnsi="Arial" w:cs="Arial"/>
          <w:sz w:val="22"/>
          <w:szCs w:val="22"/>
        </w:rPr>
        <w:t xml:space="preserve">. gadā līdz piedāvājuma iesniegšanas dienai) laikā ir bijusi pieredze </w:t>
      </w:r>
      <w:r w:rsidRPr="00EA4441">
        <w:rPr>
          <w:rFonts w:ascii="Arial" w:hAnsi="Arial"/>
          <w:sz w:val="22"/>
          <w:szCs w:val="22"/>
        </w:rPr>
        <w:t>līdzvērtīgu projektu (saskaņā ar nolikuma 5.1.6. apakšpunktu) izstrādē:</w:t>
      </w:r>
    </w:p>
    <w:p w14:paraId="1F21C5D4" w14:textId="77777777" w:rsidR="00AA2306" w:rsidRPr="00EA4441" w:rsidRDefault="00AA2306" w:rsidP="00AA2306">
      <w:pPr>
        <w:suppressAutoHyphens w:val="0"/>
        <w:jc w:val="both"/>
        <w:rPr>
          <w:rFonts w:ascii="Arial" w:hAnsi="Arial" w:cs="Arial"/>
          <w:sz w:val="22"/>
          <w:szCs w:val="22"/>
          <w:lang w:eastAsia="lv-LV"/>
        </w:rPr>
      </w:pPr>
    </w:p>
    <w:p w14:paraId="6DAF28F5" w14:textId="77777777" w:rsidR="00AA2306" w:rsidRPr="00EA4441" w:rsidRDefault="00AA2306" w:rsidP="00AA2306">
      <w:pPr>
        <w:autoSpaceDE w:val="0"/>
        <w:jc w:val="both"/>
        <w:rPr>
          <w:rFonts w:ascii="Arial" w:hAnsi="Arial" w:cs="Arial"/>
          <w:sz w:val="22"/>
          <w:szCs w:val="22"/>
        </w:rPr>
      </w:pPr>
      <w:r w:rsidRPr="00EA4441">
        <w:rPr>
          <w:rFonts w:ascii="Arial" w:hAnsi="Arial" w:cs="Arial"/>
          <w:sz w:val="22"/>
          <w:szCs w:val="22"/>
        </w:rPr>
        <w:t>Nav pieredzes līdzvērtīga projekta – 0 punkti;</w:t>
      </w:r>
    </w:p>
    <w:p w14:paraId="73C34220" w14:textId="77777777" w:rsidR="00AA2306" w:rsidRPr="00EA4441" w:rsidRDefault="00AA2306" w:rsidP="00AA2306">
      <w:pPr>
        <w:autoSpaceDE w:val="0"/>
        <w:jc w:val="both"/>
        <w:rPr>
          <w:rFonts w:ascii="Arial" w:hAnsi="Arial" w:cs="Arial"/>
          <w:sz w:val="22"/>
          <w:szCs w:val="22"/>
        </w:rPr>
      </w:pPr>
      <w:r w:rsidRPr="00EA4441">
        <w:rPr>
          <w:rFonts w:ascii="Arial" w:hAnsi="Arial" w:cs="Arial"/>
          <w:sz w:val="22"/>
          <w:szCs w:val="22"/>
        </w:rPr>
        <w:t>1 līdzvērtīgs projekts – 5 punkti;</w:t>
      </w:r>
    </w:p>
    <w:p w14:paraId="24CCC109" w14:textId="77777777" w:rsidR="00AA2306" w:rsidRPr="00EA4441" w:rsidRDefault="00AA2306" w:rsidP="00AA2306">
      <w:pPr>
        <w:autoSpaceDE w:val="0"/>
        <w:jc w:val="both"/>
        <w:rPr>
          <w:rFonts w:ascii="Arial" w:hAnsi="Arial" w:cs="Arial"/>
          <w:sz w:val="22"/>
          <w:szCs w:val="22"/>
        </w:rPr>
      </w:pPr>
      <w:r w:rsidRPr="00EA4441">
        <w:rPr>
          <w:rFonts w:ascii="Arial" w:hAnsi="Arial" w:cs="Arial"/>
          <w:sz w:val="22"/>
          <w:szCs w:val="22"/>
        </w:rPr>
        <w:t>2 līdzvērtīgi projekti – 10 punkti.</w:t>
      </w:r>
    </w:p>
    <w:p w14:paraId="5E16300A" w14:textId="77777777" w:rsidR="00AA2306" w:rsidRPr="00EA4441" w:rsidRDefault="00AA2306" w:rsidP="00AA2306">
      <w:pPr>
        <w:jc w:val="both"/>
        <w:rPr>
          <w:rFonts w:ascii="Arial" w:hAnsi="Arial" w:cs="Arial"/>
          <w:sz w:val="22"/>
          <w:szCs w:val="22"/>
        </w:rPr>
      </w:pPr>
    </w:p>
    <w:p w14:paraId="143DCB33" w14:textId="330ACCA5" w:rsidR="00AA2306" w:rsidRPr="00EA4441" w:rsidRDefault="00AA2306" w:rsidP="00AA2306">
      <w:pPr>
        <w:autoSpaceDE w:val="0"/>
        <w:jc w:val="both"/>
        <w:rPr>
          <w:rFonts w:ascii="Arial" w:hAnsi="Arial" w:cs="Arial"/>
          <w:iCs/>
          <w:sz w:val="22"/>
          <w:szCs w:val="22"/>
        </w:rPr>
      </w:pPr>
      <w:r w:rsidRPr="00EA4441">
        <w:rPr>
          <w:rFonts w:ascii="Arial" w:hAnsi="Arial" w:cs="Arial"/>
          <w:b/>
          <w:bCs/>
          <w:sz w:val="22"/>
          <w:szCs w:val="22"/>
        </w:rPr>
        <w:t xml:space="preserve">S – </w:t>
      </w:r>
      <w:r w:rsidRPr="00EA4441">
        <w:rPr>
          <w:rFonts w:ascii="Arial" w:hAnsi="Arial" w:cs="Arial"/>
          <w:b/>
          <w:bCs/>
          <w:iCs/>
          <w:sz w:val="22"/>
          <w:szCs w:val="22"/>
        </w:rPr>
        <w:t>Speciālistu komandas sadarbība</w:t>
      </w:r>
      <w:r w:rsidRPr="00EA4441">
        <w:rPr>
          <w:rFonts w:ascii="Arial" w:hAnsi="Arial" w:cs="Arial"/>
          <w:bCs/>
          <w:iCs/>
          <w:sz w:val="22"/>
          <w:szCs w:val="22"/>
        </w:rPr>
        <w:t xml:space="preserve"> </w:t>
      </w:r>
      <w:r w:rsidRPr="00EA4441">
        <w:rPr>
          <w:rFonts w:ascii="Arial" w:hAnsi="Arial" w:cs="Arial"/>
          <w:b/>
          <w:bCs/>
          <w:sz w:val="22"/>
          <w:szCs w:val="22"/>
        </w:rPr>
        <w:t xml:space="preserve">– </w:t>
      </w:r>
      <w:r w:rsidRPr="00EA4441">
        <w:rPr>
          <w:rFonts w:ascii="Arial" w:hAnsi="Arial" w:cs="Arial"/>
          <w:sz w:val="22"/>
          <w:szCs w:val="22"/>
        </w:rPr>
        <w:t>8. pielikumā</w:t>
      </w:r>
      <w:r w:rsidRPr="00EA4441">
        <w:rPr>
          <w:rFonts w:ascii="Arial" w:hAnsi="Arial" w:cs="Arial"/>
          <w:b/>
          <w:bCs/>
          <w:sz w:val="22"/>
          <w:szCs w:val="22"/>
        </w:rPr>
        <w:t xml:space="preserve"> </w:t>
      </w:r>
      <w:r w:rsidRPr="00EA4441">
        <w:rPr>
          <w:rFonts w:ascii="Arial" w:hAnsi="Arial" w:cs="Arial"/>
          <w:sz w:val="22"/>
          <w:szCs w:val="22"/>
        </w:rPr>
        <w:t>norādītajam atbildīgajām būv</w:t>
      </w:r>
      <w:r w:rsidRPr="00EA4441">
        <w:rPr>
          <w:rFonts w:ascii="Arial" w:hAnsi="Arial" w:cs="Arial"/>
          <w:bCs/>
          <w:iCs/>
          <w:sz w:val="22"/>
          <w:szCs w:val="22"/>
        </w:rPr>
        <w:t xml:space="preserve">projekta vadītājam </w:t>
      </w:r>
      <w:r w:rsidRPr="00EA4441">
        <w:rPr>
          <w:rFonts w:ascii="Arial" w:hAnsi="Arial"/>
          <w:sz w:val="22"/>
          <w:szCs w:val="22"/>
        </w:rPr>
        <w:t xml:space="preserve">pēdējo 3 gadu </w:t>
      </w:r>
      <w:r w:rsidRPr="00EA4441">
        <w:rPr>
          <w:rFonts w:ascii="Arial" w:hAnsi="Arial" w:cs="Arial"/>
          <w:sz w:val="22"/>
          <w:szCs w:val="22"/>
        </w:rPr>
        <w:t>(202</w:t>
      </w:r>
      <w:r>
        <w:rPr>
          <w:rFonts w:ascii="Arial" w:hAnsi="Arial" w:cs="Arial"/>
          <w:sz w:val="22"/>
          <w:szCs w:val="22"/>
        </w:rPr>
        <w:t>3</w:t>
      </w:r>
      <w:r w:rsidRPr="00EA4441">
        <w:rPr>
          <w:rFonts w:ascii="Arial" w:hAnsi="Arial" w:cs="Arial"/>
          <w:sz w:val="22"/>
          <w:szCs w:val="22"/>
        </w:rPr>
        <w:t>., 202</w:t>
      </w:r>
      <w:r>
        <w:rPr>
          <w:rFonts w:ascii="Arial" w:hAnsi="Arial" w:cs="Arial"/>
          <w:sz w:val="22"/>
          <w:szCs w:val="22"/>
        </w:rPr>
        <w:t>4</w:t>
      </w:r>
      <w:r w:rsidRPr="00EA4441">
        <w:rPr>
          <w:rFonts w:ascii="Arial" w:hAnsi="Arial" w:cs="Arial"/>
          <w:sz w:val="22"/>
          <w:szCs w:val="22"/>
        </w:rPr>
        <w:t>., 202</w:t>
      </w:r>
      <w:r>
        <w:rPr>
          <w:rFonts w:ascii="Arial" w:hAnsi="Arial" w:cs="Arial"/>
          <w:sz w:val="22"/>
          <w:szCs w:val="22"/>
        </w:rPr>
        <w:t>5</w:t>
      </w:r>
      <w:r w:rsidRPr="00EA4441">
        <w:rPr>
          <w:rFonts w:ascii="Arial" w:hAnsi="Arial" w:cs="Arial"/>
          <w:sz w:val="22"/>
          <w:szCs w:val="22"/>
        </w:rPr>
        <w:t>. un 202</w:t>
      </w:r>
      <w:r>
        <w:rPr>
          <w:rFonts w:ascii="Arial" w:hAnsi="Arial" w:cs="Arial"/>
          <w:sz w:val="22"/>
          <w:szCs w:val="22"/>
        </w:rPr>
        <w:t>6</w:t>
      </w:r>
      <w:r w:rsidRPr="00EA4441">
        <w:rPr>
          <w:rFonts w:ascii="Arial" w:hAnsi="Arial" w:cs="Arial"/>
          <w:sz w:val="22"/>
          <w:szCs w:val="22"/>
        </w:rPr>
        <w:t xml:space="preserve">. gadā līdz piedāvājuma iesniegšanas dienai) </w:t>
      </w:r>
      <w:r w:rsidRPr="00EA4441">
        <w:rPr>
          <w:rFonts w:ascii="Arial" w:hAnsi="Arial"/>
          <w:sz w:val="22"/>
          <w:szCs w:val="22"/>
        </w:rPr>
        <w:t>laikā viena projekta izstrādē ir bijusi sadarbība ar 8. pielikumā norādītajiem speciālistiem:</w:t>
      </w:r>
    </w:p>
    <w:p w14:paraId="21A915A8" w14:textId="77777777" w:rsidR="00AA2306" w:rsidRPr="00EA4441" w:rsidRDefault="00AA2306" w:rsidP="00AA2306">
      <w:pPr>
        <w:autoSpaceDE w:val="0"/>
        <w:jc w:val="both"/>
        <w:rPr>
          <w:rFonts w:ascii="Arial" w:hAnsi="Arial" w:cs="Arial"/>
          <w:bCs/>
          <w:iCs/>
          <w:sz w:val="22"/>
          <w:szCs w:val="22"/>
        </w:rPr>
      </w:pPr>
    </w:p>
    <w:p w14:paraId="6EB0955C" w14:textId="77777777" w:rsidR="00AA2306" w:rsidRPr="00EA4441" w:rsidRDefault="00AA2306" w:rsidP="00AA2306">
      <w:pPr>
        <w:autoSpaceDE w:val="0"/>
        <w:jc w:val="both"/>
        <w:rPr>
          <w:rFonts w:ascii="Arial" w:hAnsi="Arial" w:cs="Arial"/>
          <w:bCs/>
          <w:iCs/>
          <w:sz w:val="22"/>
          <w:szCs w:val="22"/>
        </w:rPr>
      </w:pPr>
      <w:r w:rsidRPr="00EA4441">
        <w:rPr>
          <w:rFonts w:ascii="Arial" w:hAnsi="Arial" w:cs="Arial"/>
          <w:bCs/>
          <w:iCs/>
          <w:sz w:val="22"/>
          <w:szCs w:val="22"/>
        </w:rPr>
        <w:t>Nav līdzšinējas sadarbības pieredzes – 0 punkti;</w:t>
      </w:r>
    </w:p>
    <w:p w14:paraId="075EE7A1" w14:textId="77777777" w:rsidR="00AA2306" w:rsidRPr="00C96F30" w:rsidRDefault="00AA2306" w:rsidP="00AA2306">
      <w:pPr>
        <w:autoSpaceDE w:val="0"/>
        <w:jc w:val="both"/>
        <w:rPr>
          <w:rFonts w:ascii="Arial" w:hAnsi="Arial" w:cs="Arial"/>
          <w:bCs/>
          <w:iCs/>
          <w:sz w:val="22"/>
          <w:szCs w:val="22"/>
        </w:rPr>
      </w:pPr>
      <w:r w:rsidRPr="00EA4441">
        <w:rPr>
          <w:rFonts w:ascii="Arial" w:hAnsi="Arial" w:cs="Arial"/>
          <w:bCs/>
          <w:iCs/>
          <w:sz w:val="22"/>
          <w:szCs w:val="22"/>
        </w:rPr>
        <w:t>Ar 1 norādīto jomu speciālistu – 5 punkti;</w:t>
      </w:r>
    </w:p>
    <w:p w14:paraId="5EE8D30B" w14:textId="77777777" w:rsidR="00AA2306" w:rsidRPr="00C96F30" w:rsidRDefault="00AA2306" w:rsidP="00AA2306">
      <w:pPr>
        <w:autoSpaceDE w:val="0"/>
        <w:jc w:val="both"/>
        <w:rPr>
          <w:rFonts w:ascii="Arial" w:hAnsi="Arial" w:cs="Arial"/>
          <w:bCs/>
          <w:iCs/>
          <w:sz w:val="22"/>
          <w:szCs w:val="22"/>
        </w:rPr>
      </w:pPr>
      <w:r w:rsidRPr="00C96F30">
        <w:rPr>
          <w:rFonts w:ascii="Arial" w:hAnsi="Arial" w:cs="Arial"/>
          <w:bCs/>
          <w:iCs/>
          <w:sz w:val="22"/>
          <w:szCs w:val="22"/>
        </w:rPr>
        <w:t>Ar 2 norādīto jomu speciālistiem – 10 punkti</w:t>
      </w:r>
      <w:r>
        <w:rPr>
          <w:rFonts w:ascii="Arial" w:hAnsi="Arial" w:cs="Arial"/>
          <w:bCs/>
          <w:iCs/>
          <w:sz w:val="22"/>
          <w:szCs w:val="22"/>
        </w:rPr>
        <w:t>.</w:t>
      </w:r>
    </w:p>
    <w:p w14:paraId="24F538BF" w14:textId="77777777" w:rsidR="00AA2306" w:rsidRPr="00C96F30" w:rsidRDefault="00AA2306" w:rsidP="00AA2306">
      <w:pPr>
        <w:autoSpaceDE w:val="0"/>
        <w:jc w:val="both"/>
        <w:rPr>
          <w:rFonts w:ascii="Arial" w:hAnsi="Arial" w:cs="Arial"/>
          <w:bCs/>
          <w:iCs/>
          <w:sz w:val="22"/>
          <w:szCs w:val="22"/>
        </w:rPr>
      </w:pPr>
    </w:p>
    <w:p w14:paraId="6E8EB281" w14:textId="77777777" w:rsidR="00AA2306" w:rsidRPr="00C96F30" w:rsidRDefault="00AA2306" w:rsidP="00AA2306">
      <w:pPr>
        <w:autoSpaceDE w:val="0"/>
        <w:jc w:val="both"/>
        <w:rPr>
          <w:rFonts w:ascii="Arial" w:hAnsi="Arial" w:cs="Arial"/>
          <w:b/>
          <w:sz w:val="22"/>
          <w:szCs w:val="22"/>
        </w:rPr>
      </w:pPr>
      <w:r w:rsidRPr="00C96F30">
        <w:rPr>
          <w:rFonts w:ascii="Arial" w:hAnsi="Arial" w:cs="Arial"/>
          <w:b/>
          <w:sz w:val="22"/>
          <w:szCs w:val="22"/>
        </w:rPr>
        <w:t>Par konkursa uzvarētāju un saimnieciski visizdevīgāko piedāvājumu tiek atzīts tas piedāvājums, kurš pēc vērtējumu apkopošanas ieguvis visaugstāko novērtējumu.</w:t>
      </w:r>
    </w:p>
    <w:p w14:paraId="33EF0E3E" w14:textId="3C5FA260" w:rsidR="00AA2306" w:rsidRDefault="00AA2306" w:rsidP="00AA2306">
      <w:pPr>
        <w:ind w:firstLine="502"/>
        <w:jc w:val="both"/>
        <w:rPr>
          <w:rFonts w:ascii="Arial" w:eastAsia="MS Mincho" w:hAnsi="Arial" w:cs="Arial"/>
          <w:bCs/>
          <w:sz w:val="22"/>
          <w:szCs w:val="22"/>
        </w:rPr>
      </w:pPr>
      <w:r w:rsidRPr="00C96F30">
        <w:rPr>
          <w:rFonts w:ascii="Arial" w:eastAsia="MS Mincho" w:hAnsi="Arial" w:cs="Arial"/>
          <w:bCs/>
          <w:sz w:val="22"/>
          <w:szCs w:val="22"/>
          <w:lang w:eastAsia="en-GB"/>
        </w:rPr>
        <w:t>Ja vairākiem Pretendentiem iesniegtais kopējais piedāvājuma novērtējums ir vienāds, iepirkuma komisija izvēlas Pretendentu</w:t>
      </w:r>
      <w:r w:rsidRPr="00C96F30">
        <w:rPr>
          <w:rFonts w:ascii="Arial" w:eastAsia="MS Mincho" w:hAnsi="Arial" w:cs="Arial"/>
          <w:bCs/>
          <w:sz w:val="22"/>
          <w:szCs w:val="22"/>
        </w:rPr>
        <w:t>, kurš ieguvis vairāk punktu C kritērijā</w:t>
      </w:r>
      <w:r>
        <w:rPr>
          <w:rFonts w:ascii="Arial" w:eastAsia="MS Mincho" w:hAnsi="Arial" w:cs="Arial"/>
          <w:bCs/>
          <w:sz w:val="22"/>
          <w:szCs w:val="22"/>
        </w:rPr>
        <w:t>.</w:t>
      </w:r>
    </w:p>
    <w:p w14:paraId="133046B3" w14:textId="77777777" w:rsidR="00AA2306" w:rsidRPr="00C96F30" w:rsidRDefault="00AA2306" w:rsidP="00AA2306">
      <w:pPr>
        <w:ind w:firstLine="502"/>
        <w:jc w:val="both"/>
        <w:rPr>
          <w:rFonts w:ascii="Arial" w:eastAsia="MS Mincho" w:hAnsi="Arial" w:cs="Arial"/>
          <w:bCs/>
          <w:sz w:val="22"/>
          <w:szCs w:val="22"/>
        </w:rPr>
      </w:pPr>
    </w:p>
    <w:p w14:paraId="40B7B626" w14:textId="77777777" w:rsidR="00F704F5" w:rsidRPr="00AA2306" w:rsidRDefault="00F704F5" w:rsidP="00F704F5">
      <w:pPr>
        <w:pStyle w:val="Sarakstarindkopa"/>
        <w:numPr>
          <w:ilvl w:val="1"/>
          <w:numId w:val="41"/>
        </w:numPr>
        <w:suppressAutoHyphens w:val="0"/>
        <w:spacing w:after="0" w:line="240" w:lineRule="auto"/>
        <w:ind w:left="567" w:hanging="567"/>
        <w:jc w:val="both"/>
        <w:rPr>
          <w:rFonts w:ascii="Arial" w:hAnsi="Arial" w:cs="Arial"/>
          <w:kern w:val="1"/>
          <w:lang w:eastAsia="en-US"/>
        </w:rPr>
      </w:pPr>
      <w:r w:rsidRPr="00383BB0">
        <w:rPr>
          <w:rFonts w:ascii="Arial" w:hAnsi="Arial" w:cs="Arial"/>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005F8670" w14:textId="77777777" w:rsidR="00AA2306" w:rsidRPr="00383BB0" w:rsidRDefault="00AA2306" w:rsidP="00AA2306">
      <w:pPr>
        <w:pStyle w:val="Sarakstarindkopa"/>
        <w:suppressAutoHyphens w:val="0"/>
        <w:spacing w:after="0" w:line="240" w:lineRule="auto"/>
        <w:ind w:left="567"/>
        <w:jc w:val="both"/>
        <w:rPr>
          <w:rFonts w:ascii="Arial" w:hAnsi="Arial" w:cs="Arial"/>
          <w:kern w:val="1"/>
          <w:lang w:eastAsia="en-US"/>
        </w:rPr>
      </w:pPr>
    </w:p>
    <w:p w14:paraId="6A7B0D60" w14:textId="33C35D31" w:rsidR="00377D11" w:rsidRDefault="00F704F5" w:rsidP="00F704F5">
      <w:pPr>
        <w:pStyle w:val="Sarakstarindkopa"/>
        <w:numPr>
          <w:ilvl w:val="1"/>
          <w:numId w:val="41"/>
        </w:numPr>
        <w:suppressAutoHyphens w:val="0"/>
        <w:spacing w:after="0" w:line="240" w:lineRule="auto"/>
        <w:ind w:left="567" w:hanging="567"/>
        <w:jc w:val="both"/>
        <w:rPr>
          <w:rFonts w:ascii="Arial" w:hAnsi="Arial" w:cs="Arial"/>
          <w:kern w:val="1"/>
          <w:lang w:eastAsia="en-US"/>
        </w:rPr>
      </w:pPr>
      <w:r w:rsidRPr="00383BB0">
        <w:rPr>
          <w:rFonts w:ascii="Arial" w:hAnsi="Arial" w:cs="Arial"/>
          <w:kern w:val="1"/>
          <w:lang w:eastAsia="en-US"/>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w:t>
      </w:r>
      <w:r w:rsidRPr="00383BB0">
        <w:rPr>
          <w:rFonts w:ascii="Arial" w:hAnsi="Arial" w:cs="Arial"/>
          <w:kern w:val="1"/>
          <w:lang w:eastAsia="en-US"/>
        </w:rPr>
        <w:lastRenderedPageBreak/>
        <w:t>ievērota vienlīdzīga attieksme pret visiem pretendentiem un  netiek mainīts iesniegtais piedāvājums un tā novērtējums saskaņā ar pasūtītāja noteiktajiem piedāvājuma izvērtēšanas kritērijiem.</w:t>
      </w:r>
    </w:p>
    <w:p w14:paraId="5B883873" w14:textId="77777777" w:rsidR="00A1351A" w:rsidRPr="00C27C87" w:rsidRDefault="00A1351A" w:rsidP="00A1351A">
      <w:pPr>
        <w:pStyle w:val="Sarakstarindkopa"/>
        <w:suppressAutoHyphens w:val="0"/>
        <w:spacing w:after="0" w:line="240" w:lineRule="auto"/>
        <w:ind w:left="567"/>
        <w:jc w:val="both"/>
        <w:rPr>
          <w:rFonts w:ascii="Arial" w:hAnsi="Arial" w:cs="Arial"/>
          <w:kern w:val="1"/>
          <w:lang w:eastAsia="en-US"/>
        </w:rPr>
      </w:pPr>
    </w:p>
    <w:p w14:paraId="6012AA0A" w14:textId="20FA9490" w:rsidR="00315838" w:rsidRPr="00C27C87" w:rsidRDefault="00315838" w:rsidP="003D68F5">
      <w:pPr>
        <w:pStyle w:val="Sarakstarindkopa"/>
        <w:numPr>
          <w:ilvl w:val="1"/>
          <w:numId w:val="41"/>
        </w:numPr>
        <w:suppressAutoHyphens w:val="0"/>
        <w:spacing w:after="0" w:line="240" w:lineRule="auto"/>
        <w:ind w:left="567" w:hanging="567"/>
        <w:jc w:val="both"/>
        <w:rPr>
          <w:rFonts w:ascii="Arial" w:hAnsi="Arial" w:cs="Arial"/>
          <w:b/>
          <w:bCs/>
        </w:rPr>
      </w:pPr>
      <w:r w:rsidRPr="00C27C87">
        <w:rPr>
          <w:rFonts w:ascii="Arial" w:hAnsi="Arial" w:cs="Arial"/>
          <w:b/>
          <w:bCs/>
        </w:rPr>
        <w:t>Pretendenta pārbaude un izslēgšanas nosacījumi</w:t>
      </w:r>
    </w:p>
    <w:p w14:paraId="08C3E200" w14:textId="77777777" w:rsidR="003D68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Pretendentu izslēdz no dalības iepirkuma procedūrā jebkurā no gadījumiem, kas minēti PIL 42.panta otrajā daļā (izņemot 8. un 9.punktu) un gadījumos, kas minēti Starptautisko un Latvijas Republikas nacionālo sankciju likuma 11.</w:t>
      </w:r>
      <w:r w:rsidRPr="003D68F5">
        <w:rPr>
          <w:rFonts w:ascii="Arial" w:hAnsi="Arial" w:cs="Arial"/>
          <w:vertAlign w:val="superscript"/>
        </w:rPr>
        <w:t>1</w:t>
      </w:r>
      <w:r w:rsidRPr="003D68F5">
        <w:rPr>
          <w:rFonts w:ascii="Arial" w:hAnsi="Arial" w:cs="Arial"/>
        </w:rPr>
        <w:t xml:space="preserve"> panta pirmajā daļā.</w:t>
      </w:r>
    </w:p>
    <w:p w14:paraId="43175EA7" w14:textId="77777777" w:rsidR="003D68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Pasūtītājs pārbauda Starptautisko un Latvijas Republikas nacionālo sankciju likuma 11.</w:t>
      </w:r>
      <w:r w:rsidRPr="003D68F5">
        <w:rPr>
          <w:rFonts w:ascii="Arial" w:hAnsi="Arial" w:cs="Arial"/>
          <w:vertAlign w:val="superscript"/>
        </w:rPr>
        <w:t>1</w:t>
      </w:r>
      <w:r w:rsidRPr="003D68F5">
        <w:rPr>
          <w:rFonts w:ascii="Arial" w:hAnsi="Arial" w:cs="Arial"/>
        </w:rPr>
        <w:t xml:space="preserve"> panta izslēgšanas nosacījumu neesamību saskaņā ar 11.</w:t>
      </w:r>
      <w:r w:rsidRPr="003D68F5">
        <w:rPr>
          <w:rFonts w:ascii="Arial" w:hAnsi="Arial" w:cs="Arial"/>
          <w:vertAlign w:val="superscript"/>
        </w:rPr>
        <w:t>1</w:t>
      </w:r>
      <w:r w:rsidRPr="003D68F5">
        <w:rPr>
          <w:rFonts w:ascii="Arial" w:hAnsi="Arial" w:cs="Arial"/>
        </w:rPr>
        <w:t xml:space="preserve"> panta trešajā un ceturtajā daļā noteikto un sekojošās datubāzēs: </w:t>
      </w:r>
      <w:hyperlink r:id="rId21" w:history="1">
        <w:r w:rsidRPr="003D68F5">
          <w:rPr>
            <w:rStyle w:val="Hipersaite"/>
            <w:rFonts w:ascii="Arial" w:hAnsi="Arial" w:cs="Arial"/>
          </w:rPr>
          <w:t>http://sankcijas.fid.gov.lv/</w:t>
        </w:r>
      </w:hyperlink>
      <w:r w:rsidRPr="003D68F5">
        <w:rPr>
          <w:rStyle w:val="Hipersaite"/>
          <w:rFonts w:ascii="Arial" w:hAnsi="Arial" w:cs="Arial"/>
          <w:color w:val="auto"/>
          <w:u w:val="none"/>
        </w:rPr>
        <w:t xml:space="preserve"> un/vai</w:t>
      </w:r>
      <w:r w:rsidRPr="003D68F5">
        <w:rPr>
          <w:rStyle w:val="Hipersaite"/>
          <w:rFonts w:ascii="Arial" w:hAnsi="Arial" w:cs="Arial"/>
        </w:rPr>
        <w:t xml:space="preserve"> </w:t>
      </w:r>
      <w:hyperlink r:id="rId22" w:history="1">
        <w:r w:rsidRPr="003D68F5">
          <w:rPr>
            <w:rStyle w:val="Hipersaite"/>
            <w:rFonts w:ascii="Arial" w:hAnsi="Arial" w:cs="Arial"/>
          </w:rPr>
          <w:t>https://sankcijas.lursoft.lv/</w:t>
        </w:r>
      </w:hyperlink>
      <w:r w:rsidRPr="003D68F5">
        <w:rPr>
          <w:rStyle w:val="Hipersaite"/>
          <w:rFonts w:ascii="Arial" w:hAnsi="Arial" w:cs="Arial"/>
          <w:u w:val="none"/>
        </w:rPr>
        <w:t xml:space="preserve"> </w:t>
      </w:r>
      <w:r w:rsidRPr="003D68F5">
        <w:rPr>
          <w:rFonts w:ascii="Arial" w:hAnsi="Arial" w:cs="Arial"/>
        </w:rPr>
        <w:t>(vai citās datubāzēs, ja tajās pieejama aktuālāka informācija).</w:t>
      </w:r>
    </w:p>
    <w:p w14:paraId="6017D49F" w14:textId="77777777" w:rsidR="003D68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04918AF4" w14:textId="77777777" w:rsidR="003D68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173D6CFA" w14:textId="77777777" w:rsidR="003D68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Pasūtītājs neizslēgs Pretendentu no dalības iepirkuma procedūrā, ja ir iestājušies PIL 42. panta ceturtās daļas nosacījumi.</w:t>
      </w:r>
    </w:p>
    <w:p w14:paraId="3335A800" w14:textId="77777777" w:rsidR="003D68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3D68F5">
        <w:rPr>
          <w:rFonts w:ascii="Arial" w:hAnsi="Arial" w:cs="Arial"/>
          <w:i/>
          <w:iCs/>
        </w:rPr>
        <w:t xml:space="preserve"> </w:t>
      </w:r>
      <w:proofErr w:type="spellStart"/>
      <w:r w:rsidRPr="003D68F5">
        <w:rPr>
          <w:rFonts w:ascii="Arial" w:hAnsi="Arial" w:cs="Arial"/>
          <w:i/>
          <w:iCs/>
        </w:rPr>
        <w:t>euro</w:t>
      </w:r>
      <w:proofErr w:type="spellEnd"/>
      <w:r w:rsidRPr="003D68F5">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6036734C" w14:textId="7950FE38" w:rsidR="00F704F5" w:rsidRPr="003D68F5" w:rsidRDefault="00F704F5" w:rsidP="003D68F5">
      <w:pPr>
        <w:pStyle w:val="Sarakstarindkopa"/>
        <w:numPr>
          <w:ilvl w:val="2"/>
          <w:numId w:val="41"/>
        </w:numPr>
        <w:suppressAutoHyphens w:val="0"/>
        <w:spacing w:after="0" w:line="240" w:lineRule="auto"/>
        <w:jc w:val="both"/>
        <w:rPr>
          <w:rFonts w:ascii="Arial" w:hAnsi="Arial" w:cs="Arial"/>
        </w:rPr>
      </w:pPr>
      <w:r w:rsidRPr="003D68F5">
        <w:rPr>
          <w:rFonts w:ascii="Arial" w:hAnsi="Arial" w:cs="Arial"/>
        </w:rPr>
        <w:t>Pasūtītājs ir tiesīgs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073DB5F0" w14:textId="77777777" w:rsidR="00B83B20" w:rsidRPr="00C96F30" w:rsidRDefault="00B83B20" w:rsidP="00C6423C">
      <w:pPr>
        <w:pStyle w:val="Pamatteksts"/>
        <w:spacing w:before="0"/>
        <w:rPr>
          <w:rFonts w:ascii="Arial" w:hAnsi="Arial" w:cs="Arial"/>
          <w:b/>
          <w:sz w:val="22"/>
        </w:rPr>
      </w:pPr>
    </w:p>
    <w:p w14:paraId="7FE49640" w14:textId="0A0973D2" w:rsidR="001512C9" w:rsidRPr="00C96F30" w:rsidRDefault="001512C9">
      <w:pPr>
        <w:pStyle w:val="Pamatteksts"/>
        <w:numPr>
          <w:ilvl w:val="1"/>
          <w:numId w:val="41"/>
        </w:numPr>
        <w:spacing w:before="0"/>
        <w:ind w:left="567" w:hanging="567"/>
        <w:rPr>
          <w:rFonts w:ascii="Arial" w:hAnsi="Arial" w:cs="Arial"/>
          <w:sz w:val="22"/>
          <w:szCs w:val="22"/>
        </w:rPr>
      </w:pPr>
      <w:r w:rsidRPr="00C96F30">
        <w:rPr>
          <w:rFonts w:ascii="Arial" w:hAnsi="Arial" w:cs="Arial"/>
          <w:sz w:val="22"/>
          <w:szCs w:val="22"/>
        </w:rPr>
        <w:t xml:space="preserve">Ja izraudzītais pretendents atsakās slēgt iepirkuma līgumu ar pasūtītāju, Komisija pieņem lēmumu slēgt līgumu ar pretendentu, kurš </w:t>
      </w:r>
      <w:r w:rsidR="00241160" w:rsidRPr="00C96F30">
        <w:rPr>
          <w:rFonts w:ascii="Arial" w:hAnsi="Arial" w:cs="Arial"/>
          <w:sz w:val="22"/>
          <w:szCs w:val="22"/>
        </w:rPr>
        <w:t>iesniedzis nākamo saimnieciski izdevīgāko piedāvājumu,</w:t>
      </w:r>
      <w:r w:rsidRPr="00C96F30">
        <w:rPr>
          <w:rFonts w:ascii="Arial" w:hAnsi="Arial" w:cs="Arial"/>
          <w:sz w:val="22"/>
          <w:szCs w:val="22"/>
        </w:rPr>
        <w:t xml:space="preserve"> vai pārtraukt konkursu, neizvēloties nevienu piedāvājumu. Ja pieņemts lēmums slēgt līgumu ar </w:t>
      </w:r>
      <w:r w:rsidR="00E8174F" w:rsidRPr="00C96F30">
        <w:rPr>
          <w:rFonts w:ascii="Arial" w:hAnsi="Arial" w:cs="Arial"/>
          <w:sz w:val="22"/>
          <w:szCs w:val="22"/>
        </w:rPr>
        <w:t>pretendentu, kurš iesniedzis nākamo saimnieciski izdevīgāko piedāvājumu</w:t>
      </w:r>
      <w:r w:rsidRPr="00C96F30">
        <w:rPr>
          <w:rFonts w:ascii="Arial" w:hAnsi="Arial" w:cs="Arial"/>
          <w:sz w:val="22"/>
          <w:szCs w:val="22"/>
        </w:rPr>
        <w:t>, bet tas atsakās līgumu slēgt, Komisija pieņem lēmumu pārtraukt konkursu, ne</w:t>
      </w:r>
      <w:r w:rsidR="00957F9B" w:rsidRPr="00C96F30">
        <w:rPr>
          <w:rFonts w:ascii="Arial" w:hAnsi="Arial" w:cs="Arial"/>
          <w:sz w:val="22"/>
          <w:szCs w:val="22"/>
        </w:rPr>
        <w:t>izvēloties nevienu piedāvājumu.</w:t>
      </w:r>
    </w:p>
    <w:p w14:paraId="478D531C" w14:textId="77777777" w:rsidR="00EA0BC5" w:rsidRDefault="00EA0BC5" w:rsidP="00F94ED5">
      <w:pPr>
        <w:autoSpaceDE w:val="0"/>
        <w:jc w:val="both"/>
        <w:rPr>
          <w:rFonts w:ascii="Arial" w:hAnsi="Arial" w:cs="Arial"/>
          <w:sz w:val="22"/>
        </w:rPr>
      </w:pPr>
    </w:p>
    <w:p w14:paraId="25B81E56" w14:textId="77777777" w:rsidR="00A1351A" w:rsidRPr="00C96F30" w:rsidRDefault="00A1351A" w:rsidP="00F94ED5">
      <w:pPr>
        <w:autoSpaceDE w:val="0"/>
        <w:jc w:val="both"/>
        <w:rPr>
          <w:rFonts w:ascii="Arial" w:hAnsi="Arial" w:cs="Arial"/>
          <w:sz w:val="22"/>
        </w:rPr>
      </w:pPr>
    </w:p>
    <w:p w14:paraId="170CB800" w14:textId="72FD6133" w:rsidR="001512C9" w:rsidRPr="00C96F30" w:rsidRDefault="001512C9">
      <w:pPr>
        <w:pStyle w:val="Pamatteksts2"/>
        <w:numPr>
          <w:ilvl w:val="0"/>
          <w:numId w:val="41"/>
        </w:numPr>
        <w:ind w:left="284" w:hanging="248"/>
        <w:jc w:val="center"/>
        <w:rPr>
          <w:rFonts w:ascii="Arial" w:hAnsi="Arial" w:cs="Arial"/>
          <w:sz w:val="22"/>
        </w:rPr>
      </w:pPr>
      <w:r w:rsidRPr="00C96F30">
        <w:rPr>
          <w:rFonts w:ascii="Arial" w:hAnsi="Arial" w:cs="Arial"/>
          <w:sz w:val="22"/>
        </w:rPr>
        <w:t>Konkursa komisijas tiesības un pienākumi</w:t>
      </w:r>
    </w:p>
    <w:p w14:paraId="72384008" w14:textId="77777777" w:rsidR="00E361CA" w:rsidRPr="00C96F30" w:rsidRDefault="00E361CA" w:rsidP="00C6423C">
      <w:pPr>
        <w:pStyle w:val="Pamatteksts2"/>
        <w:rPr>
          <w:rFonts w:ascii="Arial" w:hAnsi="Arial" w:cs="Arial"/>
          <w:sz w:val="22"/>
        </w:rPr>
      </w:pPr>
    </w:p>
    <w:p w14:paraId="5DFB888D" w14:textId="77777777" w:rsidR="001512C9" w:rsidRPr="00C96F30" w:rsidRDefault="001512C9" w:rsidP="00C6423C">
      <w:pPr>
        <w:pStyle w:val="Pamatteksts"/>
        <w:spacing w:before="0"/>
        <w:ind w:left="567" w:hanging="567"/>
        <w:rPr>
          <w:rFonts w:ascii="Arial" w:hAnsi="Arial" w:cs="Arial"/>
          <w:sz w:val="22"/>
        </w:rPr>
      </w:pPr>
      <w:r w:rsidRPr="00C96F30">
        <w:rPr>
          <w:rFonts w:ascii="Arial" w:hAnsi="Arial" w:cs="Arial"/>
          <w:b/>
          <w:sz w:val="22"/>
        </w:rPr>
        <w:t>7.1. Komisijas tiesības:</w:t>
      </w:r>
    </w:p>
    <w:p w14:paraId="140F0C66" w14:textId="77777777" w:rsidR="00434489" w:rsidRPr="00C96F30" w:rsidRDefault="00434489">
      <w:pPr>
        <w:numPr>
          <w:ilvl w:val="0"/>
          <w:numId w:val="4"/>
        </w:numPr>
        <w:jc w:val="both"/>
        <w:rPr>
          <w:rFonts w:ascii="Arial" w:hAnsi="Arial" w:cs="Arial"/>
          <w:sz w:val="22"/>
        </w:rPr>
      </w:pPr>
      <w:r w:rsidRPr="00C96F30">
        <w:rPr>
          <w:rFonts w:ascii="Arial" w:hAnsi="Arial" w:cs="Arial"/>
          <w:sz w:val="22"/>
        </w:rPr>
        <w:t>pieprasīt papildu informāciju no pretendentiem, kas piedalās konkursā;</w:t>
      </w:r>
    </w:p>
    <w:p w14:paraId="205B59E2" w14:textId="77777777" w:rsidR="00434489" w:rsidRPr="00C96F30" w:rsidRDefault="00434489">
      <w:pPr>
        <w:numPr>
          <w:ilvl w:val="0"/>
          <w:numId w:val="4"/>
        </w:numPr>
        <w:jc w:val="both"/>
        <w:rPr>
          <w:rFonts w:ascii="Arial" w:hAnsi="Arial" w:cs="Arial"/>
          <w:sz w:val="22"/>
        </w:rPr>
      </w:pPr>
      <w:r w:rsidRPr="00C96F30">
        <w:rPr>
          <w:rFonts w:ascii="Arial" w:hAnsi="Arial" w:cs="Arial"/>
          <w:sz w:val="22"/>
        </w:rPr>
        <w:t>lemt par konkursa izbeigšanu vai pārtraukšanu;</w:t>
      </w:r>
    </w:p>
    <w:p w14:paraId="6B93E8BF" w14:textId="77777777" w:rsidR="00434489" w:rsidRPr="00C96F30" w:rsidRDefault="00434489">
      <w:pPr>
        <w:numPr>
          <w:ilvl w:val="0"/>
          <w:numId w:val="4"/>
        </w:numPr>
        <w:jc w:val="both"/>
        <w:rPr>
          <w:rFonts w:ascii="Arial" w:hAnsi="Arial" w:cs="Arial"/>
          <w:sz w:val="22"/>
        </w:rPr>
      </w:pPr>
      <w:r w:rsidRPr="00C96F30">
        <w:rPr>
          <w:rFonts w:ascii="Arial" w:hAnsi="Arial" w:cs="Arial"/>
          <w:sz w:val="22"/>
        </w:rPr>
        <w:t>lemt par konkursa termiņa pagarināšanu;</w:t>
      </w:r>
    </w:p>
    <w:p w14:paraId="2454E9B0" w14:textId="77777777" w:rsidR="00434489" w:rsidRPr="00C96F30" w:rsidRDefault="00434489">
      <w:pPr>
        <w:numPr>
          <w:ilvl w:val="0"/>
          <w:numId w:val="4"/>
        </w:numPr>
        <w:jc w:val="both"/>
        <w:rPr>
          <w:rFonts w:ascii="Arial" w:hAnsi="Arial" w:cs="Arial"/>
          <w:sz w:val="22"/>
        </w:rPr>
      </w:pPr>
      <w:r w:rsidRPr="00C96F30">
        <w:rPr>
          <w:rFonts w:ascii="Arial" w:hAnsi="Arial" w:cs="Arial"/>
          <w:sz w:val="22"/>
        </w:rPr>
        <w:t>veikt izmaiņas konkursa nolikumā;</w:t>
      </w:r>
    </w:p>
    <w:p w14:paraId="6895D9FB" w14:textId="77777777" w:rsidR="00434489" w:rsidRPr="00C96F30" w:rsidRDefault="00434489">
      <w:pPr>
        <w:numPr>
          <w:ilvl w:val="0"/>
          <w:numId w:val="4"/>
        </w:numPr>
        <w:jc w:val="both"/>
        <w:rPr>
          <w:rFonts w:ascii="Arial" w:hAnsi="Arial" w:cs="Arial"/>
          <w:sz w:val="22"/>
          <w:szCs w:val="22"/>
        </w:rPr>
      </w:pPr>
      <w:r w:rsidRPr="00C96F30">
        <w:rPr>
          <w:rFonts w:ascii="Arial" w:hAnsi="Arial" w:cs="Arial"/>
          <w:sz w:val="22"/>
        </w:rPr>
        <w:t>noraidīt piedāvājumus, ja tie neatbilst konkursa nolikuma prasībām;</w:t>
      </w:r>
    </w:p>
    <w:p w14:paraId="57D8523E" w14:textId="77777777" w:rsidR="00434489" w:rsidRPr="00C96F30" w:rsidRDefault="00434489">
      <w:pPr>
        <w:numPr>
          <w:ilvl w:val="0"/>
          <w:numId w:val="4"/>
        </w:numPr>
        <w:jc w:val="both"/>
        <w:rPr>
          <w:rFonts w:ascii="Arial" w:hAnsi="Arial" w:cs="Arial"/>
          <w:sz w:val="22"/>
          <w:szCs w:val="22"/>
        </w:rPr>
      </w:pPr>
      <w:r w:rsidRPr="00C96F30">
        <w:rPr>
          <w:rFonts w:ascii="Arial" w:hAnsi="Arial" w:cs="Arial"/>
          <w:sz w:val="22"/>
          <w:szCs w:val="22"/>
        </w:rPr>
        <w:lastRenderedPageBreak/>
        <w:t>konkursa komisija patur sev tiesības nekomentēt konkursa norises gaitu;</w:t>
      </w:r>
    </w:p>
    <w:p w14:paraId="20D7E91F" w14:textId="77777777" w:rsidR="00434489" w:rsidRPr="00C96F30" w:rsidRDefault="00434489">
      <w:pPr>
        <w:numPr>
          <w:ilvl w:val="0"/>
          <w:numId w:val="4"/>
        </w:numPr>
        <w:jc w:val="both"/>
        <w:rPr>
          <w:rFonts w:ascii="Arial" w:hAnsi="Arial" w:cs="Arial"/>
          <w:sz w:val="22"/>
          <w:szCs w:val="22"/>
        </w:rPr>
      </w:pPr>
      <w:r w:rsidRPr="00C96F30">
        <w:rPr>
          <w:rFonts w:ascii="Arial" w:hAnsi="Arial" w:cs="Arial"/>
          <w:sz w:val="22"/>
          <w:szCs w:val="22"/>
        </w:rPr>
        <w:t>ja Komisijai rodas šaubas par iesniegtās dokumenta kopijas autentiskumu, tā pieprasa pretendentam iesniegt vai uzrādīt dokumenta oriģinālu vai iesniegt apliecinātu dokumenta kopiju;</w:t>
      </w:r>
    </w:p>
    <w:p w14:paraId="0269FB9E" w14:textId="068CB71F" w:rsidR="00EA0B61" w:rsidRPr="00C96F30" w:rsidRDefault="00434489">
      <w:pPr>
        <w:numPr>
          <w:ilvl w:val="0"/>
          <w:numId w:val="4"/>
        </w:numPr>
        <w:jc w:val="both"/>
        <w:rPr>
          <w:rFonts w:ascii="Arial" w:hAnsi="Arial" w:cs="Arial"/>
          <w:sz w:val="22"/>
        </w:rPr>
      </w:pPr>
      <w:r w:rsidRPr="00C96F30">
        <w:rPr>
          <w:rFonts w:ascii="Arial" w:hAnsi="Arial" w:cs="Arial"/>
          <w:sz w:val="22"/>
          <w:szCs w:val="22"/>
        </w:rPr>
        <w:t xml:space="preserve">Komisijai ir arī citas šajā nolikumā un </w:t>
      </w:r>
      <w:r w:rsidR="00C27C87">
        <w:rPr>
          <w:rFonts w:ascii="Arial" w:hAnsi="Arial" w:cs="Arial"/>
          <w:sz w:val="22"/>
          <w:szCs w:val="22"/>
        </w:rPr>
        <w:t>PIL</w:t>
      </w:r>
      <w:r w:rsidRPr="00C96F30">
        <w:rPr>
          <w:rFonts w:ascii="Arial" w:hAnsi="Arial" w:cs="Arial"/>
          <w:sz w:val="22"/>
          <w:szCs w:val="22"/>
        </w:rPr>
        <w:t xml:space="preserve"> noteiktās tiesības</w:t>
      </w:r>
      <w:r w:rsidR="001512C9" w:rsidRPr="00C96F30">
        <w:rPr>
          <w:rFonts w:ascii="Arial" w:hAnsi="Arial" w:cs="Arial"/>
          <w:sz w:val="22"/>
          <w:szCs w:val="22"/>
        </w:rPr>
        <w:t>.</w:t>
      </w:r>
    </w:p>
    <w:p w14:paraId="77AFB786" w14:textId="77777777" w:rsidR="000D0730" w:rsidRPr="00C96F30" w:rsidRDefault="000D0730" w:rsidP="00C6423C">
      <w:pPr>
        <w:ind w:left="1080"/>
        <w:jc w:val="both"/>
        <w:rPr>
          <w:rFonts w:ascii="Arial" w:hAnsi="Arial" w:cs="Arial"/>
          <w:sz w:val="22"/>
        </w:rPr>
      </w:pPr>
    </w:p>
    <w:p w14:paraId="36E67ECB" w14:textId="77777777" w:rsidR="001512C9" w:rsidRPr="00C96F30" w:rsidRDefault="001512C9" w:rsidP="00C6423C">
      <w:pPr>
        <w:ind w:left="567" w:hanging="567"/>
        <w:jc w:val="both"/>
        <w:rPr>
          <w:rFonts w:ascii="Arial" w:hAnsi="Arial" w:cs="Arial"/>
          <w:sz w:val="22"/>
        </w:rPr>
      </w:pPr>
      <w:r w:rsidRPr="00C96F30">
        <w:rPr>
          <w:rFonts w:ascii="Arial" w:hAnsi="Arial" w:cs="Arial"/>
          <w:b/>
          <w:sz w:val="22"/>
        </w:rPr>
        <w:t>7.2. Komisijas pienākumi:</w:t>
      </w:r>
    </w:p>
    <w:p w14:paraId="57BA06CE" w14:textId="77777777" w:rsidR="00434489" w:rsidRPr="00C96F30" w:rsidRDefault="00434489">
      <w:pPr>
        <w:numPr>
          <w:ilvl w:val="0"/>
          <w:numId w:val="4"/>
        </w:numPr>
        <w:tabs>
          <w:tab w:val="left" w:pos="541"/>
        </w:tabs>
        <w:jc w:val="both"/>
        <w:rPr>
          <w:rFonts w:ascii="Arial" w:hAnsi="Arial" w:cs="Arial"/>
          <w:sz w:val="22"/>
        </w:rPr>
      </w:pPr>
      <w:r w:rsidRPr="00C96F30">
        <w:rPr>
          <w:rFonts w:ascii="Arial" w:hAnsi="Arial" w:cs="Arial"/>
          <w:sz w:val="22"/>
        </w:rPr>
        <w:t>izskatīt visus pretendentu piedāvājumus;</w:t>
      </w:r>
    </w:p>
    <w:p w14:paraId="16A3FF8E" w14:textId="77777777" w:rsidR="00434489" w:rsidRPr="00C96F30" w:rsidRDefault="00434489">
      <w:pPr>
        <w:numPr>
          <w:ilvl w:val="0"/>
          <w:numId w:val="4"/>
        </w:numPr>
        <w:tabs>
          <w:tab w:val="left" w:pos="541"/>
        </w:tabs>
        <w:jc w:val="both"/>
        <w:rPr>
          <w:rFonts w:ascii="Arial" w:hAnsi="Arial" w:cs="Arial"/>
          <w:sz w:val="22"/>
        </w:rPr>
      </w:pPr>
      <w:r w:rsidRPr="00C96F30">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C96F30" w:rsidRDefault="00434489">
      <w:pPr>
        <w:numPr>
          <w:ilvl w:val="0"/>
          <w:numId w:val="4"/>
        </w:numPr>
        <w:tabs>
          <w:tab w:val="left" w:pos="541"/>
        </w:tabs>
        <w:jc w:val="both"/>
        <w:rPr>
          <w:rFonts w:ascii="Arial" w:hAnsi="Arial" w:cs="Arial"/>
          <w:sz w:val="22"/>
        </w:rPr>
      </w:pPr>
      <w:r w:rsidRPr="00C96F30">
        <w:rPr>
          <w:rFonts w:ascii="Arial" w:hAnsi="Arial" w:cs="Arial"/>
          <w:sz w:val="22"/>
        </w:rPr>
        <w:t>noteikt konkursa uzvarētāju;</w:t>
      </w:r>
    </w:p>
    <w:p w14:paraId="35DE348B" w14:textId="56C3CFE4" w:rsidR="00BF293C" w:rsidRPr="00C96F30" w:rsidRDefault="00434489">
      <w:pPr>
        <w:numPr>
          <w:ilvl w:val="0"/>
          <w:numId w:val="4"/>
        </w:numPr>
        <w:tabs>
          <w:tab w:val="left" w:pos="541"/>
        </w:tabs>
        <w:jc w:val="both"/>
        <w:rPr>
          <w:rFonts w:ascii="Arial" w:hAnsi="Arial" w:cs="Arial"/>
          <w:sz w:val="22"/>
          <w:szCs w:val="22"/>
        </w:rPr>
      </w:pPr>
      <w:r w:rsidRPr="00C96F30">
        <w:rPr>
          <w:rFonts w:ascii="Arial" w:hAnsi="Arial" w:cs="Arial"/>
          <w:sz w:val="22"/>
          <w:szCs w:val="22"/>
        </w:rPr>
        <w:t xml:space="preserve">3 darba dienu laikā pēc lēmuma par konkursa rezultātiem pieņemšanas informēt visus konkursa pretendentus par konkursa rezultātiem. Paziņojums par rezultātiem tiks nosūtīts pa </w:t>
      </w:r>
      <w:r w:rsidR="00E75A86" w:rsidRPr="00C96F30">
        <w:rPr>
          <w:rFonts w:ascii="Arial" w:hAnsi="Arial" w:cs="Arial"/>
          <w:sz w:val="22"/>
          <w:szCs w:val="22"/>
        </w:rPr>
        <w:t xml:space="preserve">e-pastu </w:t>
      </w:r>
      <w:r w:rsidR="00BF293C" w:rsidRPr="00C96F30">
        <w:rPr>
          <w:rFonts w:ascii="Arial" w:hAnsi="Arial" w:cs="Arial"/>
          <w:sz w:val="22"/>
          <w:szCs w:val="22"/>
        </w:rPr>
        <w:t>vai elektroniskajā iepirkumu sistēmā (EIS)</w:t>
      </w:r>
      <w:r w:rsidR="00E75A86" w:rsidRPr="00C96F30">
        <w:rPr>
          <w:rFonts w:ascii="Arial" w:hAnsi="Arial" w:cs="Arial"/>
          <w:sz w:val="22"/>
          <w:szCs w:val="22"/>
        </w:rPr>
        <w:t>, pievienojot skenētu dokumentu</w:t>
      </w:r>
      <w:r w:rsidR="00CC77A8" w:rsidRPr="00C96F30">
        <w:rPr>
          <w:rFonts w:ascii="Arial" w:hAnsi="Arial" w:cs="Arial"/>
          <w:sz w:val="22"/>
          <w:szCs w:val="22"/>
        </w:rPr>
        <w:t>;</w:t>
      </w:r>
    </w:p>
    <w:p w14:paraId="0FABB65C" w14:textId="2426C257" w:rsidR="00593380" w:rsidRPr="00C96F30" w:rsidRDefault="00434489">
      <w:pPr>
        <w:numPr>
          <w:ilvl w:val="0"/>
          <w:numId w:val="4"/>
        </w:numPr>
        <w:tabs>
          <w:tab w:val="left" w:pos="541"/>
        </w:tabs>
        <w:jc w:val="both"/>
        <w:rPr>
          <w:rFonts w:ascii="Arial" w:hAnsi="Arial" w:cs="Arial"/>
          <w:sz w:val="22"/>
          <w:szCs w:val="22"/>
        </w:rPr>
      </w:pPr>
      <w:r w:rsidRPr="00C96F30">
        <w:rPr>
          <w:rFonts w:ascii="Arial" w:hAnsi="Arial" w:cs="Arial"/>
          <w:sz w:val="22"/>
        </w:rPr>
        <w:t>nosūtīt informāciju Iepirkumu uzraudzības birojam</w:t>
      </w:r>
      <w:r w:rsidR="001512C9" w:rsidRPr="00C96F30">
        <w:rPr>
          <w:rFonts w:ascii="Arial" w:hAnsi="Arial" w:cs="Arial"/>
          <w:sz w:val="22"/>
        </w:rPr>
        <w:t>.</w:t>
      </w:r>
    </w:p>
    <w:p w14:paraId="012D8A4C" w14:textId="77777777" w:rsidR="00742E2E" w:rsidRDefault="00742E2E" w:rsidP="00FA5A32">
      <w:pPr>
        <w:rPr>
          <w:rFonts w:ascii="Arial" w:hAnsi="Arial" w:cs="Arial"/>
          <w:b/>
        </w:rPr>
      </w:pPr>
    </w:p>
    <w:p w14:paraId="30F1280A" w14:textId="77777777" w:rsidR="00A1351A" w:rsidRPr="00FA5A32" w:rsidRDefault="00A1351A" w:rsidP="00FA5A32">
      <w:pPr>
        <w:rPr>
          <w:rFonts w:ascii="Arial" w:hAnsi="Arial" w:cs="Arial"/>
          <w:b/>
        </w:rPr>
      </w:pPr>
    </w:p>
    <w:p w14:paraId="4482D823" w14:textId="13BA46CC" w:rsidR="00E361CA" w:rsidRPr="00C96F30" w:rsidRDefault="001512C9">
      <w:pPr>
        <w:pStyle w:val="Sarakstarindkopa"/>
        <w:numPr>
          <w:ilvl w:val="0"/>
          <w:numId w:val="41"/>
        </w:numPr>
        <w:spacing w:after="0" w:line="240" w:lineRule="auto"/>
        <w:ind w:left="284" w:hanging="249"/>
        <w:jc w:val="center"/>
        <w:rPr>
          <w:rFonts w:ascii="Arial" w:hAnsi="Arial" w:cs="Arial"/>
          <w:b/>
        </w:rPr>
      </w:pPr>
      <w:r w:rsidRPr="00C96F30">
        <w:rPr>
          <w:rFonts w:ascii="Arial" w:hAnsi="Arial" w:cs="Arial"/>
          <w:b/>
        </w:rPr>
        <w:t>Pr</w:t>
      </w:r>
      <w:r w:rsidR="00BB5A09" w:rsidRPr="00C96F30">
        <w:rPr>
          <w:rFonts w:ascii="Arial" w:hAnsi="Arial" w:cs="Arial"/>
          <w:b/>
        </w:rPr>
        <w:t>etendentu tiesības un pienākumi</w:t>
      </w:r>
    </w:p>
    <w:p w14:paraId="586E7E25" w14:textId="77777777" w:rsidR="00E361CA" w:rsidRPr="00C96F30" w:rsidRDefault="00E361CA" w:rsidP="00C6423C">
      <w:pPr>
        <w:rPr>
          <w:rFonts w:ascii="Arial" w:hAnsi="Arial" w:cs="Arial"/>
          <w:b/>
        </w:rPr>
      </w:pPr>
    </w:p>
    <w:p w14:paraId="70162840" w14:textId="77777777" w:rsidR="001512C9" w:rsidRPr="00C96F30" w:rsidRDefault="001512C9" w:rsidP="00C6423C">
      <w:pPr>
        <w:pStyle w:val="Pamatteksts2"/>
        <w:ind w:left="567" w:hanging="567"/>
        <w:rPr>
          <w:rFonts w:ascii="Arial" w:hAnsi="Arial" w:cs="Arial"/>
          <w:sz w:val="22"/>
        </w:rPr>
      </w:pPr>
      <w:r w:rsidRPr="00C96F30">
        <w:rPr>
          <w:rFonts w:ascii="Arial" w:hAnsi="Arial" w:cs="Arial"/>
          <w:sz w:val="22"/>
        </w:rPr>
        <w:t>8.1. Pretendenta pienākumi:</w:t>
      </w:r>
    </w:p>
    <w:p w14:paraId="1D1313C4" w14:textId="77777777" w:rsidR="001512C9" w:rsidRPr="00C96F30" w:rsidRDefault="001512C9">
      <w:pPr>
        <w:numPr>
          <w:ilvl w:val="0"/>
          <w:numId w:val="11"/>
        </w:numPr>
        <w:tabs>
          <w:tab w:val="left" w:pos="720"/>
        </w:tabs>
        <w:jc w:val="both"/>
        <w:rPr>
          <w:rFonts w:ascii="Arial" w:hAnsi="Arial" w:cs="Arial"/>
          <w:sz w:val="22"/>
        </w:rPr>
      </w:pPr>
      <w:r w:rsidRPr="00C96F30">
        <w:rPr>
          <w:rFonts w:ascii="Arial" w:hAnsi="Arial" w:cs="Arial"/>
          <w:sz w:val="22"/>
        </w:rPr>
        <w:t>iesniedzot piedāvājumu, pieņem visas konkursa nolikumā noteiktās prasības;</w:t>
      </w:r>
    </w:p>
    <w:p w14:paraId="6B850C5B" w14:textId="6FB0189E" w:rsidR="00E361CA" w:rsidRPr="00C96F30" w:rsidRDefault="001512C9">
      <w:pPr>
        <w:numPr>
          <w:ilvl w:val="0"/>
          <w:numId w:val="11"/>
        </w:numPr>
        <w:tabs>
          <w:tab w:val="left" w:pos="720"/>
        </w:tabs>
        <w:ind w:left="1077" w:hanging="357"/>
        <w:jc w:val="both"/>
        <w:rPr>
          <w:rFonts w:ascii="Arial" w:hAnsi="Arial" w:cs="Arial"/>
          <w:sz w:val="22"/>
        </w:rPr>
      </w:pPr>
      <w:r w:rsidRPr="00C96F30">
        <w:rPr>
          <w:rFonts w:ascii="Arial" w:hAnsi="Arial" w:cs="Arial"/>
          <w:sz w:val="22"/>
        </w:rPr>
        <w:t>pieprasītajā termiņā rakstiski atbildēt uz konkursa komisijas jautājumiem par pretendenta iesniegto piedāvājumu.</w:t>
      </w:r>
    </w:p>
    <w:p w14:paraId="5881746F" w14:textId="77777777" w:rsidR="00C6423C" w:rsidRPr="00C96F30" w:rsidRDefault="00C6423C" w:rsidP="00C6423C">
      <w:pPr>
        <w:tabs>
          <w:tab w:val="left" w:pos="720"/>
        </w:tabs>
        <w:ind w:left="1077"/>
        <w:jc w:val="both"/>
        <w:rPr>
          <w:rFonts w:ascii="Arial" w:hAnsi="Arial" w:cs="Arial"/>
          <w:sz w:val="22"/>
        </w:rPr>
      </w:pPr>
    </w:p>
    <w:p w14:paraId="20810347" w14:textId="77777777" w:rsidR="001512C9" w:rsidRPr="00C96F30" w:rsidRDefault="001512C9" w:rsidP="00C6423C">
      <w:pPr>
        <w:pStyle w:val="Pamatteksts"/>
        <w:spacing w:before="0"/>
        <w:ind w:left="567" w:hanging="567"/>
        <w:rPr>
          <w:rFonts w:ascii="Arial" w:hAnsi="Arial" w:cs="Arial"/>
          <w:sz w:val="22"/>
          <w:szCs w:val="22"/>
        </w:rPr>
      </w:pPr>
      <w:r w:rsidRPr="00C96F30">
        <w:rPr>
          <w:rFonts w:ascii="Arial" w:hAnsi="Arial" w:cs="Arial"/>
          <w:b/>
          <w:sz w:val="22"/>
        </w:rPr>
        <w:t>8.2. Pretendenta tiesības:</w:t>
      </w:r>
    </w:p>
    <w:p w14:paraId="335FD41B" w14:textId="18BC31C4" w:rsidR="00434489" w:rsidRPr="00C96F30" w:rsidRDefault="00434489">
      <w:pPr>
        <w:pStyle w:val="Pamatteksts"/>
        <w:numPr>
          <w:ilvl w:val="0"/>
          <w:numId w:val="3"/>
        </w:numPr>
        <w:spacing w:before="0"/>
        <w:ind w:left="1077" w:hanging="357"/>
        <w:rPr>
          <w:rFonts w:ascii="Arial" w:hAnsi="Arial" w:cs="Arial"/>
          <w:sz w:val="22"/>
          <w:szCs w:val="22"/>
        </w:rPr>
      </w:pPr>
      <w:r w:rsidRPr="00C96F30">
        <w:rPr>
          <w:rFonts w:ascii="Arial" w:hAnsi="Arial" w:cs="Arial"/>
          <w:sz w:val="22"/>
          <w:szCs w:val="22"/>
        </w:rPr>
        <w:t xml:space="preserve">piedāvājuma sagatavošanas laikā pretendentam ir tiesības </w:t>
      </w:r>
      <w:proofErr w:type="spellStart"/>
      <w:r w:rsidRPr="00C96F30">
        <w:rPr>
          <w:rFonts w:ascii="Arial" w:hAnsi="Arial" w:cs="Arial"/>
          <w:sz w:val="22"/>
          <w:szCs w:val="22"/>
        </w:rPr>
        <w:t>rakstveidā</w:t>
      </w:r>
      <w:proofErr w:type="spellEnd"/>
      <w:r w:rsidRPr="00C96F30">
        <w:rPr>
          <w:rFonts w:ascii="Arial" w:hAnsi="Arial" w:cs="Arial"/>
          <w:sz w:val="22"/>
          <w:szCs w:val="22"/>
        </w:rPr>
        <w:t xml:space="preserve"> vērsties pie konkursa komisijas neskaidro jautājumu precizēšanai, ievērojot Konkursa nolikumā 3.3.2. punktā noteikto kārtību</w:t>
      </w:r>
      <w:r w:rsidR="00CC77A8" w:rsidRPr="00C96F30">
        <w:rPr>
          <w:rFonts w:ascii="Arial" w:hAnsi="Arial" w:cs="Arial"/>
          <w:sz w:val="22"/>
          <w:szCs w:val="22"/>
        </w:rPr>
        <w:t>;</w:t>
      </w:r>
    </w:p>
    <w:p w14:paraId="79511896" w14:textId="77777777" w:rsidR="00434489" w:rsidRPr="00C96F30" w:rsidRDefault="00434489">
      <w:pPr>
        <w:pStyle w:val="m2446934011327947474gmail-msolistparagraph"/>
        <w:numPr>
          <w:ilvl w:val="0"/>
          <w:numId w:val="3"/>
        </w:numPr>
        <w:spacing w:before="0" w:beforeAutospacing="0" w:after="0" w:afterAutospacing="0"/>
        <w:ind w:left="1077" w:hanging="357"/>
        <w:jc w:val="both"/>
        <w:rPr>
          <w:rFonts w:ascii="Arial" w:hAnsi="Arial" w:cs="Arial"/>
          <w:sz w:val="22"/>
          <w:szCs w:val="22"/>
          <w:lang w:val="lv-LV"/>
        </w:rPr>
      </w:pPr>
      <w:r w:rsidRPr="00C96F30">
        <w:rPr>
          <w:rFonts w:ascii="Arial" w:hAnsi="Arial" w:cs="Arial"/>
          <w:sz w:val="22"/>
          <w:szCs w:val="22"/>
          <w:lang w:val="lv-LV"/>
        </w:rPr>
        <w:t>iesniegt piedāvājumu;</w:t>
      </w:r>
    </w:p>
    <w:p w14:paraId="40FDFA42" w14:textId="18321CB5" w:rsidR="00434489" w:rsidRPr="00C96F30" w:rsidRDefault="00434489">
      <w:pPr>
        <w:pStyle w:val="m2446934011327947474gmail-msolistparagraph"/>
        <w:numPr>
          <w:ilvl w:val="0"/>
          <w:numId w:val="3"/>
        </w:numPr>
        <w:spacing w:before="0" w:beforeAutospacing="0" w:after="0" w:afterAutospacing="0"/>
        <w:ind w:left="1077" w:hanging="357"/>
        <w:jc w:val="both"/>
        <w:rPr>
          <w:rFonts w:ascii="Arial" w:hAnsi="Arial" w:cs="Arial"/>
          <w:sz w:val="22"/>
          <w:szCs w:val="22"/>
          <w:lang w:val="lv-LV"/>
        </w:rPr>
      </w:pPr>
      <w:r w:rsidRPr="00C96F30">
        <w:rPr>
          <w:rFonts w:ascii="Arial" w:hAnsi="Arial" w:cs="Arial"/>
          <w:sz w:val="22"/>
          <w:szCs w:val="22"/>
          <w:lang w:val="lv-LV"/>
        </w:rPr>
        <w:t>līdz konkursa piedāvājumu iesniegšanas termiņa beigām pretendents ir tiesīgs atsaukt vai mainīt savu piedāvājumu.</w:t>
      </w:r>
    </w:p>
    <w:p w14:paraId="474B58E9" w14:textId="77777777" w:rsidR="00FA5A32" w:rsidRDefault="00FA5A32" w:rsidP="00F94ED5">
      <w:pPr>
        <w:pStyle w:val="m2446934011327947474gmail-msolistparagraph"/>
        <w:spacing w:before="0" w:beforeAutospacing="0" w:after="0" w:afterAutospacing="0"/>
        <w:jc w:val="both"/>
        <w:rPr>
          <w:rFonts w:ascii="Arial" w:hAnsi="Arial" w:cs="Arial"/>
          <w:sz w:val="22"/>
          <w:szCs w:val="22"/>
          <w:lang w:val="lv-LV"/>
        </w:rPr>
      </w:pPr>
    </w:p>
    <w:p w14:paraId="5CC57AA9" w14:textId="77777777" w:rsidR="00A1351A" w:rsidRPr="00C96F30" w:rsidRDefault="00A1351A" w:rsidP="00F94ED5">
      <w:pPr>
        <w:pStyle w:val="m2446934011327947474gmail-msolistparagraph"/>
        <w:spacing w:before="0" w:beforeAutospacing="0" w:after="0" w:afterAutospacing="0"/>
        <w:jc w:val="both"/>
        <w:rPr>
          <w:rFonts w:ascii="Arial" w:hAnsi="Arial" w:cs="Arial"/>
          <w:sz w:val="22"/>
          <w:szCs w:val="22"/>
          <w:lang w:val="lv-LV"/>
        </w:rPr>
      </w:pPr>
    </w:p>
    <w:p w14:paraId="68541E3A" w14:textId="1EB4C16A" w:rsidR="00FA5A32" w:rsidRDefault="001512C9">
      <w:pPr>
        <w:pStyle w:val="Sarakstarindkopa"/>
        <w:numPr>
          <w:ilvl w:val="0"/>
          <w:numId w:val="41"/>
        </w:numPr>
        <w:spacing w:after="0" w:line="240" w:lineRule="auto"/>
        <w:ind w:left="284" w:hanging="284"/>
        <w:jc w:val="center"/>
        <w:rPr>
          <w:rFonts w:ascii="Arial" w:hAnsi="Arial" w:cs="Arial"/>
          <w:b/>
        </w:rPr>
      </w:pPr>
      <w:r w:rsidRPr="00C96F30">
        <w:rPr>
          <w:rFonts w:ascii="Arial" w:hAnsi="Arial" w:cs="Arial"/>
          <w:b/>
        </w:rPr>
        <w:t>Līguma nos</w:t>
      </w:r>
      <w:r w:rsidR="00BB5A09" w:rsidRPr="00C96F30">
        <w:rPr>
          <w:rFonts w:ascii="Arial" w:hAnsi="Arial" w:cs="Arial"/>
          <w:b/>
        </w:rPr>
        <w:t>lēgšana</w:t>
      </w:r>
    </w:p>
    <w:p w14:paraId="4442CF5E" w14:textId="77777777" w:rsidR="00FA5A32" w:rsidRPr="00FA5A32" w:rsidRDefault="00FA5A32" w:rsidP="00FA5A32">
      <w:pPr>
        <w:pStyle w:val="Sarakstarindkopa"/>
        <w:spacing w:after="0" w:line="240" w:lineRule="auto"/>
        <w:ind w:left="284"/>
        <w:rPr>
          <w:rFonts w:ascii="Arial" w:hAnsi="Arial" w:cs="Arial"/>
          <w:b/>
        </w:rPr>
      </w:pPr>
    </w:p>
    <w:p w14:paraId="30F65846" w14:textId="70BEE0E3" w:rsidR="00D22ED9" w:rsidRPr="00115359" w:rsidRDefault="00C6423C" w:rsidP="00D22ED9">
      <w:pPr>
        <w:ind w:left="567" w:hanging="567"/>
        <w:jc w:val="both"/>
        <w:rPr>
          <w:rFonts w:ascii="Arial" w:hAnsi="Arial" w:cs="Arial"/>
          <w:sz w:val="22"/>
          <w:szCs w:val="22"/>
        </w:rPr>
      </w:pPr>
      <w:r w:rsidRPr="00C96F30">
        <w:rPr>
          <w:rFonts w:ascii="Arial" w:hAnsi="Arial" w:cs="Arial"/>
          <w:b/>
          <w:bCs/>
          <w:sz w:val="22"/>
          <w:szCs w:val="22"/>
        </w:rPr>
        <w:t>9.1.</w:t>
      </w:r>
      <w:r w:rsidRPr="00C96F30">
        <w:rPr>
          <w:rFonts w:ascii="Arial" w:hAnsi="Arial" w:cs="Arial"/>
          <w:sz w:val="22"/>
          <w:szCs w:val="22"/>
        </w:rPr>
        <w:t xml:space="preserve"> </w:t>
      </w:r>
      <w:r w:rsidR="00186AF0" w:rsidRPr="00C96F30">
        <w:rPr>
          <w:rFonts w:ascii="Arial" w:hAnsi="Arial" w:cs="Arial"/>
          <w:sz w:val="22"/>
          <w:szCs w:val="22"/>
        </w:rPr>
        <w:tab/>
      </w:r>
      <w:r w:rsidR="002B33D8" w:rsidRPr="00C96F30">
        <w:rPr>
          <w:rFonts w:ascii="Arial" w:hAnsi="Arial" w:cs="Arial"/>
          <w:sz w:val="22"/>
          <w:szCs w:val="22"/>
        </w:rPr>
        <w:t>Sta</w:t>
      </w:r>
      <w:r w:rsidR="00E91594" w:rsidRPr="00C96F30">
        <w:rPr>
          <w:rFonts w:ascii="Arial" w:hAnsi="Arial" w:cs="Arial"/>
          <w:sz w:val="22"/>
          <w:szCs w:val="22"/>
        </w:rPr>
        <w:t>rp atklāta konkursa uzvarētāju</w:t>
      </w:r>
      <w:r w:rsidR="002B33D8" w:rsidRPr="00C96F30">
        <w:rPr>
          <w:rFonts w:ascii="Arial" w:hAnsi="Arial" w:cs="Arial"/>
          <w:sz w:val="22"/>
          <w:szCs w:val="22"/>
        </w:rPr>
        <w:t xml:space="preserve"> un Valmieras </w:t>
      </w:r>
      <w:r w:rsidR="00EF6C47" w:rsidRPr="00C96F30">
        <w:rPr>
          <w:rFonts w:ascii="Arial" w:hAnsi="Arial" w:cs="Arial"/>
          <w:sz w:val="22"/>
          <w:szCs w:val="22"/>
        </w:rPr>
        <w:t>novada</w:t>
      </w:r>
      <w:r w:rsidR="002B33D8" w:rsidRPr="00C96F30">
        <w:rPr>
          <w:rFonts w:ascii="Arial" w:hAnsi="Arial" w:cs="Arial"/>
          <w:sz w:val="22"/>
          <w:szCs w:val="22"/>
        </w:rPr>
        <w:t xml:space="preserve"> pašvaldību</w:t>
      </w:r>
      <w:r w:rsidR="0013321F" w:rsidRPr="00C96F30">
        <w:rPr>
          <w:rFonts w:ascii="Arial" w:hAnsi="Arial" w:cs="Arial"/>
          <w:sz w:val="22"/>
          <w:szCs w:val="22"/>
        </w:rPr>
        <w:t xml:space="preserve"> </w:t>
      </w:r>
      <w:r w:rsidR="002B33D8" w:rsidRPr="00C96F30">
        <w:rPr>
          <w:rFonts w:ascii="Arial" w:hAnsi="Arial" w:cs="Arial"/>
          <w:sz w:val="22"/>
          <w:szCs w:val="22"/>
        </w:rPr>
        <w:t>tiks slēgts līgums atbilstoši iepirkuma specifikācijai un pretendenta piedāvājumam tādā redakcijā kā tas ir nolikuma 2.</w:t>
      </w:r>
      <w:r w:rsidR="008811DF" w:rsidRPr="00C96F30">
        <w:rPr>
          <w:rFonts w:ascii="Arial" w:hAnsi="Arial" w:cs="Arial"/>
          <w:sz w:val="22"/>
          <w:szCs w:val="22"/>
        </w:rPr>
        <w:t> </w:t>
      </w:r>
      <w:r w:rsidR="002B33D8" w:rsidRPr="00C96F30">
        <w:rPr>
          <w:rFonts w:ascii="Arial" w:hAnsi="Arial" w:cs="Arial"/>
          <w:sz w:val="22"/>
          <w:szCs w:val="22"/>
        </w:rPr>
        <w:t>pielikumā</w:t>
      </w:r>
      <w:r w:rsidR="00E91594" w:rsidRPr="00C96F30">
        <w:rPr>
          <w:rFonts w:ascii="Arial" w:hAnsi="Arial" w:cs="Arial"/>
          <w:sz w:val="22"/>
          <w:szCs w:val="22"/>
        </w:rPr>
        <w:t xml:space="preserve"> </w:t>
      </w:r>
      <w:r w:rsidR="000D0730" w:rsidRPr="00C96F30">
        <w:rPr>
          <w:rFonts w:ascii="Arial" w:hAnsi="Arial" w:cs="Arial"/>
          <w:sz w:val="22"/>
          <w:szCs w:val="22"/>
        </w:rPr>
        <w:t xml:space="preserve">– </w:t>
      </w:r>
      <w:r w:rsidR="00E91594" w:rsidRPr="00C96F30">
        <w:rPr>
          <w:rFonts w:ascii="Arial" w:hAnsi="Arial" w:cs="Arial"/>
          <w:sz w:val="22"/>
          <w:szCs w:val="22"/>
        </w:rPr>
        <w:t>LĪGUMS</w:t>
      </w:r>
      <w:r w:rsidR="00383BB0">
        <w:rPr>
          <w:rFonts w:ascii="Arial" w:hAnsi="Arial" w:cs="Arial"/>
          <w:sz w:val="22"/>
          <w:szCs w:val="22"/>
        </w:rPr>
        <w:t>.</w:t>
      </w:r>
    </w:p>
    <w:p w14:paraId="3C291B51" w14:textId="40EF773E" w:rsidR="00C6423C" w:rsidRPr="00C96F30" w:rsidRDefault="00C6423C" w:rsidP="00401535">
      <w:pPr>
        <w:pStyle w:val="Nosaukums"/>
        <w:ind w:left="567" w:hanging="567"/>
        <w:jc w:val="both"/>
        <w:rPr>
          <w:b w:val="0"/>
          <w:sz w:val="22"/>
          <w:szCs w:val="22"/>
          <w:shd w:val="clear" w:color="auto" w:fill="FFFFFF"/>
        </w:rPr>
      </w:pPr>
      <w:r w:rsidRPr="00C96F30">
        <w:rPr>
          <w:bCs/>
          <w:iCs/>
          <w:sz w:val="22"/>
        </w:rPr>
        <w:t>9.2.</w:t>
      </w:r>
      <w:r w:rsidRPr="00C96F30">
        <w:rPr>
          <w:b w:val="0"/>
          <w:iCs/>
          <w:sz w:val="22"/>
        </w:rPr>
        <w:t xml:space="preserve"> </w:t>
      </w:r>
      <w:r w:rsidR="00186AF0" w:rsidRPr="00C96F30">
        <w:rPr>
          <w:b w:val="0"/>
          <w:iCs/>
          <w:sz w:val="22"/>
        </w:rPr>
        <w:tab/>
      </w:r>
      <w:r w:rsidR="009C1141" w:rsidRPr="00C96F30">
        <w:rPr>
          <w:b w:val="0"/>
          <w:iCs/>
          <w:sz w:val="22"/>
        </w:rPr>
        <w:t>Līgum</w:t>
      </w:r>
      <w:r w:rsidR="00CA0636" w:rsidRPr="00C96F30">
        <w:rPr>
          <w:b w:val="0"/>
          <w:iCs/>
          <w:sz w:val="22"/>
        </w:rPr>
        <w:t>s</w:t>
      </w:r>
      <w:r w:rsidR="001512C9" w:rsidRPr="00C96F30">
        <w:rPr>
          <w:b w:val="0"/>
          <w:iCs/>
          <w:sz w:val="22"/>
        </w:rPr>
        <w:t xml:space="preserve"> </w:t>
      </w:r>
      <w:r w:rsidR="005A5ED6" w:rsidRPr="00C96F30">
        <w:rPr>
          <w:b w:val="0"/>
          <w:sz w:val="22"/>
        </w:rPr>
        <w:t>(konkursa nolikuma 2.</w:t>
      </w:r>
      <w:r w:rsidR="008811DF" w:rsidRPr="00C96F30">
        <w:rPr>
          <w:b w:val="0"/>
          <w:sz w:val="22"/>
        </w:rPr>
        <w:t> </w:t>
      </w:r>
      <w:r w:rsidR="001512C9" w:rsidRPr="00C96F30">
        <w:rPr>
          <w:b w:val="0"/>
          <w:sz w:val="22"/>
        </w:rPr>
        <w:t xml:space="preserve">pielikuma redakcijā) </w:t>
      </w:r>
      <w:r w:rsidR="001512C9" w:rsidRPr="00C96F30">
        <w:rPr>
          <w:b w:val="0"/>
          <w:iCs/>
          <w:sz w:val="22"/>
        </w:rPr>
        <w:t>ar konkursa uzvarētāju tiks slēgt</w:t>
      </w:r>
      <w:r w:rsidR="001456AE" w:rsidRPr="00C96F30">
        <w:rPr>
          <w:b w:val="0"/>
          <w:iCs/>
          <w:sz w:val="22"/>
        </w:rPr>
        <w:t>s</w:t>
      </w:r>
      <w:r w:rsidR="001512C9" w:rsidRPr="00C96F30">
        <w:rPr>
          <w:b w:val="0"/>
          <w:iCs/>
          <w:sz w:val="22"/>
        </w:rPr>
        <w:t xml:space="preserve"> ne agrāk kā nākamajā darbdienā pēc nogaidīšanas termiņa beigām (termiņš atbilstoši </w:t>
      </w:r>
      <w:r w:rsidR="00C27C87">
        <w:rPr>
          <w:b w:val="0"/>
          <w:iCs/>
          <w:sz w:val="22"/>
        </w:rPr>
        <w:t>PIL</w:t>
      </w:r>
      <w:r w:rsidR="001512C9" w:rsidRPr="00C96F30">
        <w:rPr>
          <w:b w:val="0"/>
          <w:iCs/>
          <w:sz w:val="22"/>
        </w:rPr>
        <w:t xml:space="preserve"> 6</w:t>
      </w:r>
      <w:r w:rsidR="00275F60" w:rsidRPr="00C96F30">
        <w:rPr>
          <w:b w:val="0"/>
          <w:iCs/>
          <w:sz w:val="22"/>
        </w:rPr>
        <w:t>0</w:t>
      </w:r>
      <w:r w:rsidR="001512C9" w:rsidRPr="00C96F30">
        <w:rPr>
          <w:b w:val="0"/>
          <w:iCs/>
          <w:sz w:val="22"/>
        </w:rPr>
        <w:t>.</w:t>
      </w:r>
      <w:r w:rsidR="008811DF" w:rsidRPr="00C96F30">
        <w:rPr>
          <w:b w:val="0"/>
          <w:iCs/>
          <w:sz w:val="22"/>
        </w:rPr>
        <w:t> </w:t>
      </w:r>
      <w:r w:rsidR="001512C9" w:rsidRPr="00C96F30">
        <w:rPr>
          <w:b w:val="0"/>
          <w:iCs/>
          <w:sz w:val="22"/>
        </w:rPr>
        <w:t xml:space="preserve">panta </w:t>
      </w:r>
      <w:r w:rsidR="00241160" w:rsidRPr="00C96F30">
        <w:rPr>
          <w:b w:val="0"/>
          <w:iCs/>
          <w:sz w:val="22"/>
        </w:rPr>
        <w:t>septītās</w:t>
      </w:r>
      <w:r w:rsidR="001512C9" w:rsidRPr="00C96F30">
        <w:rPr>
          <w:b w:val="0"/>
          <w:iCs/>
          <w:sz w:val="22"/>
        </w:rPr>
        <w:t xml:space="preserve"> daļas 1.</w:t>
      </w:r>
      <w:r w:rsidR="008811DF" w:rsidRPr="00C96F30">
        <w:rPr>
          <w:b w:val="0"/>
          <w:iCs/>
          <w:sz w:val="22"/>
        </w:rPr>
        <w:t> </w:t>
      </w:r>
      <w:r w:rsidR="001512C9" w:rsidRPr="00C96F30">
        <w:rPr>
          <w:b w:val="0"/>
          <w:iCs/>
          <w:sz w:val="22"/>
        </w:rPr>
        <w:t>punktam), ja Iepirk</w:t>
      </w:r>
      <w:r w:rsidR="00275F60" w:rsidRPr="00C96F30">
        <w:rPr>
          <w:b w:val="0"/>
          <w:iCs/>
          <w:sz w:val="22"/>
        </w:rPr>
        <w:t xml:space="preserve">umu uzraudzības birojā nav </w:t>
      </w:r>
      <w:r w:rsidR="00C27C87">
        <w:rPr>
          <w:b w:val="0"/>
          <w:iCs/>
          <w:sz w:val="22"/>
        </w:rPr>
        <w:t>PIL</w:t>
      </w:r>
      <w:r w:rsidR="00275F60" w:rsidRPr="00C96F30">
        <w:rPr>
          <w:b w:val="0"/>
          <w:iCs/>
          <w:sz w:val="22"/>
        </w:rPr>
        <w:t xml:space="preserve"> 68</w:t>
      </w:r>
      <w:r w:rsidR="001512C9" w:rsidRPr="00C96F30">
        <w:rPr>
          <w:b w:val="0"/>
          <w:iCs/>
          <w:sz w:val="22"/>
        </w:rPr>
        <w:t>.</w:t>
      </w:r>
      <w:r w:rsidR="008811DF" w:rsidRPr="00C96F30">
        <w:rPr>
          <w:b w:val="0"/>
          <w:iCs/>
          <w:sz w:val="22"/>
        </w:rPr>
        <w:t> </w:t>
      </w:r>
      <w:r w:rsidR="001512C9" w:rsidRPr="00C96F30">
        <w:rPr>
          <w:b w:val="0"/>
          <w:iCs/>
          <w:sz w:val="22"/>
        </w:rPr>
        <w:t>pantā noteiktajā kārtībā iesniegts iesniegums par iepirkuma procedūras pārkāpumiem.</w:t>
      </w:r>
      <w:r w:rsidR="001C6A3C" w:rsidRPr="00C96F30">
        <w:rPr>
          <w:b w:val="0"/>
          <w:shd w:val="clear" w:color="auto" w:fill="FFFFFF"/>
        </w:rPr>
        <w:t xml:space="preserve"> </w:t>
      </w:r>
      <w:bookmarkStart w:id="24" w:name="_Hlk169085211"/>
      <w:r w:rsidR="001C6A3C" w:rsidRPr="00C96F30">
        <w:rPr>
          <w:b w:val="0"/>
          <w:sz w:val="22"/>
          <w:szCs w:val="22"/>
          <w:shd w:val="clear" w:color="auto" w:fill="FFFFFF"/>
        </w:rPr>
        <w:t>Līgums par autoruzraudzības veikšanu tiks slēgts, ja būvdarbi tiks īstenoti.</w:t>
      </w:r>
      <w:bookmarkEnd w:id="24"/>
    </w:p>
    <w:p w14:paraId="156948B2" w14:textId="63E55F9B" w:rsidR="00186AF0" w:rsidRPr="00C96F30" w:rsidRDefault="00C6423C" w:rsidP="00401535">
      <w:pPr>
        <w:pStyle w:val="Pamatteksts"/>
        <w:spacing w:before="0"/>
        <w:ind w:left="567" w:hanging="567"/>
        <w:rPr>
          <w:rFonts w:ascii="Arial" w:hAnsi="Arial" w:cs="Arial"/>
          <w:sz w:val="22"/>
          <w:szCs w:val="22"/>
        </w:rPr>
      </w:pPr>
      <w:r w:rsidRPr="00C96F30">
        <w:rPr>
          <w:rFonts w:ascii="Arial" w:hAnsi="Arial" w:cs="Arial"/>
          <w:b/>
          <w:bCs/>
          <w:sz w:val="22"/>
          <w:szCs w:val="22"/>
        </w:rPr>
        <w:t>9.3.</w:t>
      </w:r>
      <w:r w:rsidRPr="00C96F30">
        <w:rPr>
          <w:rFonts w:ascii="Arial" w:hAnsi="Arial" w:cs="Arial"/>
          <w:sz w:val="22"/>
          <w:szCs w:val="22"/>
        </w:rPr>
        <w:t xml:space="preserve"> </w:t>
      </w:r>
      <w:r w:rsidR="00186AF0" w:rsidRPr="00C96F30">
        <w:rPr>
          <w:rFonts w:ascii="Arial" w:hAnsi="Arial" w:cs="Arial"/>
          <w:sz w:val="22"/>
          <w:szCs w:val="22"/>
        </w:rPr>
        <w:tab/>
      </w:r>
      <w:r w:rsidR="001512C9" w:rsidRPr="00C96F30">
        <w:rPr>
          <w:rFonts w:ascii="Arial" w:hAnsi="Arial" w:cs="Arial"/>
          <w:sz w:val="22"/>
          <w:szCs w:val="22"/>
        </w:rPr>
        <w:t>Pretendentam jāparaksta līgums 5 darba dienu laikā no dienas, kad Pasūtītājs ir uzaicinājis parakstīt līgumu</w:t>
      </w:r>
      <w:r w:rsidR="00BB5A09" w:rsidRPr="00C96F30">
        <w:rPr>
          <w:rFonts w:ascii="Arial" w:hAnsi="Arial" w:cs="Arial"/>
          <w:sz w:val="22"/>
          <w:szCs w:val="22"/>
        </w:rPr>
        <w:t>.</w:t>
      </w:r>
    </w:p>
    <w:p w14:paraId="16850FCF" w14:textId="1717C3AB" w:rsidR="00186AF0" w:rsidRPr="00C96F30" w:rsidRDefault="001512C9">
      <w:pPr>
        <w:pStyle w:val="Pamatteksts"/>
        <w:numPr>
          <w:ilvl w:val="1"/>
          <w:numId w:val="41"/>
        </w:numPr>
        <w:spacing w:before="0"/>
        <w:ind w:left="567" w:hanging="567"/>
        <w:rPr>
          <w:rFonts w:ascii="Arial" w:hAnsi="Arial" w:cs="Arial"/>
          <w:sz w:val="22"/>
        </w:rPr>
      </w:pPr>
      <w:r w:rsidRPr="00C96F30">
        <w:rPr>
          <w:rFonts w:ascii="Arial" w:hAnsi="Arial" w:cs="Arial"/>
          <w:sz w:val="22"/>
        </w:rPr>
        <w:t xml:space="preserve">Līgums stājas spēkā Līgumā noteiktajā kārtībā. Samaksa tiek veikta šajā Līgumā noteiktajā kārtībā (skat. līgumu šī </w:t>
      </w:r>
      <w:r w:rsidR="004E3318" w:rsidRPr="00C96F30">
        <w:rPr>
          <w:rFonts w:ascii="Arial" w:hAnsi="Arial" w:cs="Arial"/>
          <w:sz w:val="22"/>
        </w:rPr>
        <w:t>n</w:t>
      </w:r>
      <w:r w:rsidRPr="00C96F30">
        <w:rPr>
          <w:rFonts w:ascii="Arial" w:hAnsi="Arial" w:cs="Arial"/>
          <w:sz w:val="22"/>
        </w:rPr>
        <w:t>olikuma 2.</w:t>
      </w:r>
      <w:r w:rsidR="008811DF" w:rsidRPr="00C96F30">
        <w:rPr>
          <w:rFonts w:ascii="Arial" w:hAnsi="Arial" w:cs="Arial"/>
          <w:sz w:val="22"/>
        </w:rPr>
        <w:t> </w:t>
      </w:r>
      <w:r w:rsidRPr="00C96F30">
        <w:rPr>
          <w:rFonts w:ascii="Arial" w:hAnsi="Arial" w:cs="Arial"/>
          <w:sz w:val="22"/>
        </w:rPr>
        <w:t>pielikumā).</w:t>
      </w:r>
    </w:p>
    <w:p w14:paraId="044D95CD" w14:textId="281F1394" w:rsidR="00186AF0" w:rsidRPr="00C96F30" w:rsidRDefault="00BB5A09">
      <w:pPr>
        <w:pStyle w:val="Pamatteksts"/>
        <w:numPr>
          <w:ilvl w:val="1"/>
          <w:numId w:val="41"/>
        </w:numPr>
        <w:spacing w:before="0"/>
        <w:ind w:left="567" w:hanging="567"/>
        <w:rPr>
          <w:rFonts w:ascii="Arial" w:hAnsi="Arial" w:cs="Arial"/>
          <w:sz w:val="22"/>
          <w:szCs w:val="22"/>
        </w:rPr>
      </w:pPr>
      <w:r w:rsidRPr="00C96F30">
        <w:rPr>
          <w:rFonts w:ascii="Arial" w:hAnsi="Arial" w:cs="Arial"/>
          <w:sz w:val="22"/>
          <w:szCs w:val="22"/>
        </w:rPr>
        <w:t>Avansa maksājumi nav paredzēti.</w:t>
      </w:r>
    </w:p>
    <w:p w14:paraId="048C896F" w14:textId="2CB6CEE5" w:rsidR="00186AF0" w:rsidRPr="00C96F30" w:rsidRDefault="007D42E3">
      <w:pPr>
        <w:pStyle w:val="Sarakstarindkopa"/>
        <w:numPr>
          <w:ilvl w:val="1"/>
          <w:numId w:val="41"/>
        </w:numPr>
        <w:spacing w:after="0" w:line="240" w:lineRule="auto"/>
        <w:ind w:left="567" w:hanging="567"/>
        <w:jc w:val="both"/>
        <w:rPr>
          <w:rFonts w:ascii="Arial" w:hAnsi="Arial" w:cs="Arial"/>
        </w:rPr>
      </w:pPr>
      <w:r w:rsidRPr="00C96F30">
        <w:rPr>
          <w:rFonts w:ascii="Arial" w:hAnsi="Arial" w:cs="Arial"/>
        </w:rPr>
        <w:t>Pēc līguma noslēgšanas līguma grozījumi veicami līgumā noteiktajā kārtībā (skat.</w:t>
      </w:r>
      <w:r w:rsidR="008811DF" w:rsidRPr="00C96F30">
        <w:rPr>
          <w:rFonts w:ascii="Arial" w:hAnsi="Arial" w:cs="Arial"/>
        </w:rPr>
        <w:t xml:space="preserve"> </w:t>
      </w:r>
      <w:r w:rsidRPr="00C96F30">
        <w:rPr>
          <w:rFonts w:ascii="Arial" w:hAnsi="Arial" w:cs="Arial"/>
        </w:rPr>
        <w:t>2.</w:t>
      </w:r>
      <w:r w:rsidR="008811DF" w:rsidRPr="00C96F30">
        <w:rPr>
          <w:rFonts w:ascii="Arial" w:hAnsi="Arial" w:cs="Arial"/>
        </w:rPr>
        <w:t> </w:t>
      </w:r>
      <w:r w:rsidRPr="00C96F30">
        <w:rPr>
          <w:rFonts w:ascii="Arial" w:hAnsi="Arial" w:cs="Arial"/>
        </w:rPr>
        <w:t>pielikumu – LĪGUMS</w:t>
      </w:r>
      <w:r w:rsidR="00BB5A09" w:rsidRPr="00C96F30">
        <w:rPr>
          <w:rFonts w:ascii="Arial" w:hAnsi="Arial" w:cs="Arial"/>
        </w:rPr>
        <w:t>).</w:t>
      </w:r>
    </w:p>
    <w:p w14:paraId="11231036" w14:textId="6ECFD755" w:rsidR="001512C9" w:rsidRPr="00C96F30" w:rsidRDefault="000000B5" w:rsidP="00401535">
      <w:pPr>
        <w:ind w:left="567" w:hanging="567"/>
        <w:jc w:val="both"/>
        <w:rPr>
          <w:rFonts w:ascii="Arial" w:hAnsi="Arial" w:cs="Arial"/>
          <w:sz w:val="22"/>
        </w:rPr>
      </w:pPr>
      <w:r w:rsidRPr="00C96F30">
        <w:rPr>
          <w:rFonts w:ascii="Arial" w:hAnsi="Arial" w:cs="Arial"/>
          <w:b/>
          <w:bCs/>
          <w:sz w:val="22"/>
        </w:rPr>
        <w:t>9</w:t>
      </w:r>
      <w:r w:rsidR="00C6423C" w:rsidRPr="00C96F30">
        <w:rPr>
          <w:rFonts w:ascii="Arial" w:hAnsi="Arial" w:cs="Arial"/>
          <w:b/>
          <w:bCs/>
          <w:sz w:val="22"/>
        </w:rPr>
        <w:t xml:space="preserve">.7. </w:t>
      </w:r>
      <w:r w:rsidR="00186AF0" w:rsidRPr="00C96F30">
        <w:rPr>
          <w:rFonts w:ascii="Arial" w:hAnsi="Arial" w:cs="Arial"/>
          <w:b/>
          <w:bCs/>
          <w:sz w:val="22"/>
        </w:rPr>
        <w:tab/>
      </w:r>
      <w:r w:rsidR="001512C9" w:rsidRPr="00C96F30">
        <w:rPr>
          <w:rFonts w:ascii="Arial" w:hAnsi="Arial" w:cs="Arial"/>
          <w:sz w:val="22"/>
          <w:szCs w:val="22"/>
        </w:rPr>
        <w:t xml:space="preserve">Pēc līguma noslēgšanas apakšuzņēmēju nomainīšana un jauno apakšuzņēmēju iesaiste līguma izpildē veicama līgumā noteiktajā kārtībā </w:t>
      </w:r>
      <w:r w:rsidR="001512C9" w:rsidRPr="00C96F30">
        <w:rPr>
          <w:rFonts w:ascii="Arial" w:hAnsi="Arial" w:cs="Arial"/>
          <w:sz w:val="22"/>
        </w:rPr>
        <w:t xml:space="preserve">(skat. </w:t>
      </w:r>
      <w:r w:rsidR="008811DF" w:rsidRPr="00C96F30">
        <w:rPr>
          <w:rFonts w:ascii="Arial" w:hAnsi="Arial" w:cs="Arial"/>
          <w:sz w:val="22"/>
        </w:rPr>
        <w:t>L</w:t>
      </w:r>
      <w:r w:rsidR="001512C9" w:rsidRPr="00C96F30">
        <w:rPr>
          <w:rFonts w:ascii="Arial" w:hAnsi="Arial" w:cs="Arial"/>
          <w:sz w:val="22"/>
        </w:rPr>
        <w:t>īgum</w:t>
      </w:r>
      <w:r w:rsidR="008811DF" w:rsidRPr="00C96F30">
        <w:rPr>
          <w:rFonts w:ascii="Arial" w:hAnsi="Arial" w:cs="Arial"/>
          <w:sz w:val="22"/>
        </w:rPr>
        <w:t xml:space="preserve">a projektu </w:t>
      </w:r>
      <w:r w:rsidR="001512C9" w:rsidRPr="00C96F30">
        <w:rPr>
          <w:rFonts w:ascii="Arial" w:hAnsi="Arial" w:cs="Arial"/>
          <w:sz w:val="22"/>
        </w:rPr>
        <w:t>šī Nolikuma 2.</w:t>
      </w:r>
      <w:r w:rsidR="008811DF" w:rsidRPr="00C96F30">
        <w:rPr>
          <w:rFonts w:ascii="Arial" w:hAnsi="Arial" w:cs="Arial"/>
          <w:sz w:val="22"/>
        </w:rPr>
        <w:t> </w:t>
      </w:r>
      <w:r w:rsidR="001512C9" w:rsidRPr="00C96F30">
        <w:rPr>
          <w:rFonts w:ascii="Arial" w:hAnsi="Arial" w:cs="Arial"/>
          <w:sz w:val="22"/>
        </w:rPr>
        <w:t>pielikumā).</w:t>
      </w:r>
    </w:p>
    <w:p w14:paraId="4A2E5910" w14:textId="77777777" w:rsidR="00A1351A" w:rsidRDefault="00A1351A" w:rsidP="00186AF0">
      <w:pPr>
        <w:pStyle w:val="Pamatteksts"/>
        <w:spacing w:before="0"/>
        <w:rPr>
          <w:rFonts w:ascii="Arial" w:hAnsi="Arial" w:cs="Arial"/>
          <w:sz w:val="22"/>
        </w:rPr>
      </w:pPr>
    </w:p>
    <w:p w14:paraId="12D19D6F" w14:textId="77777777" w:rsidR="00A1351A" w:rsidRPr="00C96F30" w:rsidRDefault="00A1351A" w:rsidP="00186AF0">
      <w:pPr>
        <w:pStyle w:val="Pamatteksts"/>
        <w:spacing w:before="0"/>
        <w:rPr>
          <w:rFonts w:ascii="Arial" w:hAnsi="Arial" w:cs="Arial"/>
          <w:sz w:val="22"/>
        </w:rPr>
      </w:pPr>
    </w:p>
    <w:p w14:paraId="4A9FA0A8" w14:textId="4E758131" w:rsidR="00E361CA" w:rsidRPr="00C96F30" w:rsidRDefault="00720FD2">
      <w:pPr>
        <w:pStyle w:val="Sarakstarindkopa"/>
        <w:numPr>
          <w:ilvl w:val="0"/>
          <w:numId w:val="41"/>
        </w:numPr>
        <w:spacing w:after="0" w:line="240" w:lineRule="auto"/>
        <w:ind w:left="391" w:hanging="391"/>
        <w:jc w:val="center"/>
        <w:rPr>
          <w:rFonts w:ascii="Arial" w:hAnsi="Arial" w:cs="Arial"/>
          <w:b/>
        </w:rPr>
      </w:pPr>
      <w:r w:rsidRPr="00C96F30">
        <w:rPr>
          <w:rFonts w:ascii="Arial" w:hAnsi="Arial" w:cs="Arial"/>
          <w:b/>
        </w:rPr>
        <w:lastRenderedPageBreak/>
        <w:t>Perso</w:t>
      </w:r>
      <w:r w:rsidR="00E91594" w:rsidRPr="00C96F30">
        <w:rPr>
          <w:rFonts w:ascii="Arial" w:hAnsi="Arial" w:cs="Arial"/>
          <w:b/>
        </w:rPr>
        <w:t>nas datu aizsardzība</w:t>
      </w:r>
    </w:p>
    <w:p w14:paraId="71DC0C52" w14:textId="77777777" w:rsidR="00E361CA" w:rsidRPr="00C96F30" w:rsidRDefault="00E361CA" w:rsidP="00186AF0">
      <w:pPr>
        <w:rPr>
          <w:rFonts w:ascii="Arial" w:hAnsi="Arial" w:cs="Arial"/>
          <w:b/>
        </w:rPr>
      </w:pPr>
    </w:p>
    <w:p w14:paraId="791694C2" w14:textId="26776EA1" w:rsidR="00F2189E" w:rsidRPr="00C96F30" w:rsidRDefault="00E91594" w:rsidP="00186AF0">
      <w:pPr>
        <w:pStyle w:val="Pamatteksts"/>
        <w:spacing w:before="0"/>
        <w:rPr>
          <w:rFonts w:ascii="Arial" w:hAnsi="Arial" w:cs="Arial"/>
          <w:sz w:val="22"/>
        </w:rPr>
      </w:pPr>
      <w:r w:rsidRPr="00C96F30">
        <w:rPr>
          <w:rFonts w:ascii="Arial" w:hAnsi="Arial" w:cs="Arial"/>
          <w:sz w:val="22"/>
          <w:szCs w:val="22"/>
        </w:rPr>
        <w:t xml:space="preserve">Valmieras </w:t>
      </w:r>
      <w:r w:rsidR="00EF6C47" w:rsidRPr="00C96F30">
        <w:rPr>
          <w:rFonts w:ascii="Arial" w:hAnsi="Arial" w:cs="Arial"/>
          <w:sz w:val="22"/>
          <w:szCs w:val="22"/>
        </w:rPr>
        <w:t xml:space="preserve">novada </w:t>
      </w:r>
      <w:r w:rsidRPr="00C96F30">
        <w:rPr>
          <w:rFonts w:ascii="Arial" w:hAnsi="Arial" w:cs="Arial"/>
          <w:sz w:val="22"/>
          <w:szCs w:val="22"/>
        </w:rPr>
        <w:t xml:space="preserve">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w:t>
      </w:r>
      <w:r w:rsidR="00C27C87">
        <w:rPr>
          <w:rFonts w:ascii="Arial" w:hAnsi="Arial" w:cs="Arial"/>
          <w:sz w:val="22"/>
          <w:szCs w:val="22"/>
        </w:rPr>
        <w:t>p</w:t>
      </w:r>
      <w:r w:rsidRPr="00C96F30">
        <w:rPr>
          <w:rFonts w:ascii="Arial" w:hAnsi="Arial" w:cs="Arial"/>
          <w:sz w:val="22"/>
          <w:szCs w:val="22"/>
        </w:rPr>
        <w:t>ublisko iepirkumu procesa nodrošināšanu, veikšanai. Personas dati tiks glabāti normatīvajos aktos noteikto laika periodu</w:t>
      </w:r>
      <w:r w:rsidR="004E3318" w:rsidRPr="00C96F30">
        <w:rPr>
          <w:rFonts w:ascii="Arial" w:hAnsi="Arial" w:cs="Arial"/>
          <w:sz w:val="22"/>
          <w:szCs w:val="22"/>
        </w:rPr>
        <w:t>.</w:t>
      </w:r>
    </w:p>
    <w:p w14:paraId="5BF9415D" w14:textId="77777777" w:rsidR="00EA0BC5" w:rsidRDefault="00EA0BC5" w:rsidP="00F94ED5">
      <w:pPr>
        <w:pStyle w:val="Pamatteksts"/>
        <w:spacing w:before="0"/>
        <w:rPr>
          <w:rFonts w:ascii="Arial" w:hAnsi="Arial" w:cs="Arial"/>
          <w:b/>
          <w:bCs/>
          <w:sz w:val="22"/>
        </w:rPr>
      </w:pPr>
    </w:p>
    <w:p w14:paraId="73480C46" w14:textId="77777777" w:rsidR="00C27C87" w:rsidRPr="00C96F30" w:rsidRDefault="00C27C87" w:rsidP="00F94ED5">
      <w:pPr>
        <w:pStyle w:val="Pamatteksts"/>
        <w:spacing w:before="0"/>
        <w:rPr>
          <w:rFonts w:ascii="Arial" w:hAnsi="Arial" w:cs="Arial"/>
          <w:b/>
          <w:bCs/>
          <w:sz w:val="22"/>
        </w:rPr>
      </w:pPr>
    </w:p>
    <w:p w14:paraId="79A58020" w14:textId="2132D285" w:rsidR="00E361CA" w:rsidRPr="00C96F30" w:rsidRDefault="00C15ED1">
      <w:pPr>
        <w:pStyle w:val="Pamatteksts"/>
        <w:numPr>
          <w:ilvl w:val="0"/>
          <w:numId w:val="41"/>
        </w:numPr>
        <w:spacing w:before="0"/>
        <w:ind w:left="391" w:hanging="391"/>
        <w:jc w:val="center"/>
        <w:rPr>
          <w:rFonts w:ascii="Arial" w:hAnsi="Arial" w:cs="Arial"/>
          <w:b/>
          <w:bCs/>
          <w:sz w:val="22"/>
        </w:rPr>
      </w:pPr>
      <w:r w:rsidRPr="00C96F30">
        <w:rPr>
          <w:rFonts w:ascii="Arial" w:hAnsi="Arial" w:cs="Arial"/>
          <w:b/>
          <w:bCs/>
          <w:sz w:val="22"/>
        </w:rPr>
        <w:t>Nolikuma pielikumu saraksts</w:t>
      </w:r>
    </w:p>
    <w:p w14:paraId="003EF107" w14:textId="77777777" w:rsidR="00E361CA" w:rsidRPr="00C96F30" w:rsidRDefault="00E361CA" w:rsidP="00186AF0">
      <w:pPr>
        <w:pStyle w:val="Pamatteksts"/>
        <w:spacing w:before="0"/>
        <w:rPr>
          <w:rFonts w:ascii="Arial" w:hAnsi="Arial" w:cs="Arial"/>
          <w:b/>
          <w:bCs/>
          <w:sz w:val="22"/>
        </w:rPr>
      </w:pPr>
    </w:p>
    <w:p w14:paraId="3796E369" w14:textId="55253194" w:rsidR="00957F9B" w:rsidRPr="00C96F30" w:rsidRDefault="00957F9B">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 xml:space="preserve">pielikums – </w:t>
      </w:r>
      <w:r w:rsidR="00646375" w:rsidRPr="00C96F30">
        <w:rPr>
          <w:rFonts w:ascii="Arial" w:hAnsi="Arial"/>
          <w:bCs/>
          <w:sz w:val="22"/>
        </w:rPr>
        <w:t xml:space="preserve">Tehniskā </w:t>
      </w:r>
      <w:r w:rsidRPr="00C96F30">
        <w:rPr>
          <w:rFonts w:ascii="Arial" w:hAnsi="Arial"/>
          <w:bCs/>
          <w:sz w:val="22"/>
        </w:rPr>
        <w:t>specifikācija;</w:t>
      </w:r>
    </w:p>
    <w:p w14:paraId="329F11B5" w14:textId="77777777" w:rsidR="00957F9B" w:rsidRPr="00C96F30" w:rsidRDefault="00957F9B">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pielikums – Līgums;</w:t>
      </w:r>
    </w:p>
    <w:p w14:paraId="1B770913" w14:textId="77777777" w:rsidR="00957F9B" w:rsidRPr="00C96F30" w:rsidRDefault="00957F9B">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 xml:space="preserve">pielikums – </w:t>
      </w:r>
      <w:r w:rsidRPr="00C96F30">
        <w:rPr>
          <w:rFonts w:ascii="Arial" w:hAnsi="Arial" w:cs="Arial"/>
          <w:sz w:val="22"/>
          <w:szCs w:val="22"/>
        </w:rPr>
        <w:t>Pieteikums par piedalīšanos atklātā konkursā</w:t>
      </w:r>
      <w:r w:rsidRPr="00C96F30">
        <w:rPr>
          <w:rFonts w:ascii="Arial" w:hAnsi="Arial"/>
          <w:bCs/>
          <w:sz w:val="22"/>
        </w:rPr>
        <w:t>;</w:t>
      </w:r>
    </w:p>
    <w:p w14:paraId="6B589EEA" w14:textId="6A070F95" w:rsidR="00AE280C" w:rsidRPr="00C96F30" w:rsidRDefault="00957F9B">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pielikums – Finanšu piedāvājums;</w:t>
      </w:r>
    </w:p>
    <w:p w14:paraId="591F3AEA" w14:textId="566E9DB8" w:rsidR="00AE280C" w:rsidRPr="00C96F30" w:rsidRDefault="00AE280C">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pielikums – Tehniskais piedāvājums;</w:t>
      </w:r>
    </w:p>
    <w:p w14:paraId="68E9194B" w14:textId="77777777" w:rsidR="00957F9B" w:rsidRPr="00C96F30" w:rsidRDefault="00957F9B">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pielikums – Apakšuzņēmēju saraksts;</w:t>
      </w:r>
    </w:p>
    <w:p w14:paraId="3548104C" w14:textId="27B25486" w:rsidR="00C47C88" w:rsidRPr="00C96F30" w:rsidRDefault="00957F9B">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pielikums –</w:t>
      </w:r>
      <w:r w:rsidR="009C2013" w:rsidRPr="00C96F30">
        <w:rPr>
          <w:rFonts w:ascii="Arial" w:hAnsi="Arial"/>
          <w:bCs/>
          <w:sz w:val="22"/>
        </w:rPr>
        <w:t xml:space="preserve"> Informācija par līdzvērtīgu pieredzi;</w:t>
      </w:r>
    </w:p>
    <w:p w14:paraId="7EC61435" w14:textId="37674929" w:rsidR="00646375" w:rsidRPr="00C96F30" w:rsidRDefault="006367D8">
      <w:pPr>
        <w:pStyle w:val="Pamatteksts"/>
        <w:numPr>
          <w:ilvl w:val="0"/>
          <w:numId w:val="15"/>
        </w:numPr>
        <w:tabs>
          <w:tab w:val="clear" w:pos="2160"/>
        </w:tabs>
        <w:suppressAutoHyphens w:val="0"/>
        <w:spacing w:before="0"/>
        <w:ind w:left="284" w:hanging="284"/>
        <w:rPr>
          <w:rFonts w:ascii="Arial" w:hAnsi="Arial"/>
          <w:bCs/>
          <w:sz w:val="22"/>
        </w:rPr>
      </w:pPr>
      <w:r w:rsidRPr="00C96F30">
        <w:rPr>
          <w:rFonts w:ascii="Arial" w:hAnsi="Arial"/>
          <w:bCs/>
          <w:sz w:val="22"/>
        </w:rPr>
        <w:t>pielikums –</w:t>
      </w:r>
      <w:r w:rsidR="009C2013" w:rsidRPr="00C96F30">
        <w:rPr>
          <w:rFonts w:ascii="Arial" w:hAnsi="Arial"/>
          <w:bCs/>
          <w:sz w:val="22"/>
        </w:rPr>
        <w:t xml:space="preserve"> Informācija par pakalpojuma izpildē iesaistītajiem speciālistiem</w:t>
      </w:r>
      <w:r w:rsidR="00F80C07" w:rsidRPr="00C96F30">
        <w:rPr>
          <w:rFonts w:ascii="Arial" w:hAnsi="Arial"/>
          <w:bCs/>
          <w:sz w:val="22"/>
        </w:rPr>
        <w:t>.</w:t>
      </w:r>
    </w:p>
    <w:p w14:paraId="6F79DC4F" w14:textId="77777777" w:rsidR="00375D12" w:rsidRDefault="00375D12" w:rsidP="00375D12">
      <w:pPr>
        <w:autoSpaceDE w:val="0"/>
        <w:autoSpaceDN w:val="0"/>
        <w:adjustRightInd w:val="0"/>
        <w:jc w:val="both"/>
        <w:rPr>
          <w:rFonts w:ascii="Arial" w:eastAsia="Calibri" w:hAnsi="Arial" w:cs="Arial"/>
          <w:b/>
          <w:iCs/>
          <w:lang w:eastAsia="ar-SA"/>
        </w:rPr>
      </w:pPr>
    </w:p>
    <w:p w14:paraId="35C23E7D" w14:textId="1DF5EF9A" w:rsidR="00375D12" w:rsidRDefault="00375D12" w:rsidP="00375D12">
      <w:pPr>
        <w:autoSpaceDE w:val="0"/>
        <w:autoSpaceDN w:val="0"/>
        <w:adjustRightInd w:val="0"/>
        <w:jc w:val="both"/>
        <w:rPr>
          <w:rFonts w:ascii="Arial" w:eastAsiaTheme="minorHAnsi" w:hAnsi="Arial" w:cs="Arial"/>
          <w:b/>
          <w:sz w:val="22"/>
          <w:szCs w:val="22"/>
          <w:lang w:eastAsia="en-US"/>
        </w:rPr>
      </w:pPr>
      <w:r w:rsidRPr="006F24A6">
        <w:rPr>
          <w:rFonts w:ascii="Arial" w:eastAsia="Calibri" w:hAnsi="Arial" w:cs="Arial"/>
          <w:b/>
          <w:i/>
          <w:sz w:val="22"/>
          <w:szCs w:val="22"/>
          <w:lang w:eastAsia="ar-SA"/>
        </w:rPr>
        <w:t>Projektēšanas uzdevum</w:t>
      </w:r>
      <w:r w:rsidR="002563E4">
        <w:rPr>
          <w:rFonts w:ascii="Arial" w:eastAsia="Calibri" w:hAnsi="Arial" w:cs="Arial"/>
          <w:b/>
          <w:i/>
          <w:sz w:val="22"/>
          <w:szCs w:val="22"/>
          <w:lang w:eastAsia="ar-SA"/>
        </w:rPr>
        <w:t>s</w:t>
      </w:r>
      <w:r w:rsidRPr="006F24A6">
        <w:rPr>
          <w:rFonts w:ascii="Arial" w:eastAsia="Calibri" w:hAnsi="Arial" w:cs="Arial"/>
          <w:b/>
          <w:i/>
          <w:sz w:val="22"/>
          <w:szCs w:val="22"/>
          <w:lang w:eastAsia="ar-SA"/>
        </w:rPr>
        <w:t xml:space="preserve"> ievietot</w:t>
      </w:r>
      <w:r w:rsidR="002563E4">
        <w:rPr>
          <w:rFonts w:ascii="Arial" w:eastAsia="Calibri" w:hAnsi="Arial" w:cs="Arial"/>
          <w:b/>
          <w:i/>
          <w:sz w:val="22"/>
          <w:szCs w:val="22"/>
          <w:lang w:eastAsia="ar-SA"/>
        </w:rPr>
        <w:t>s</w:t>
      </w:r>
      <w:r w:rsidRPr="006F24A6">
        <w:rPr>
          <w:rFonts w:ascii="Arial" w:eastAsia="Calibri" w:hAnsi="Arial" w:cs="Arial"/>
          <w:b/>
          <w:i/>
          <w:sz w:val="22"/>
          <w:szCs w:val="22"/>
          <w:lang w:eastAsia="ar-SA"/>
        </w:rPr>
        <w:t xml:space="preserve"> un pieejam</w:t>
      </w:r>
      <w:r w:rsidR="001703CE">
        <w:rPr>
          <w:rFonts w:ascii="Arial" w:eastAsia="Calibri" w:hAnsi="Arial" w:cs="Arial"/>
          <w:b/>
          <w:i/>
          <w:sz w:val="22"/>
          <w:szCs w:val="22"/>
          <w:lang w:eastAsia="ar-SA"/>
        </w:rPr>
        <w:t>s</w:t>
      </w:r>
      <w:r w:rsidRPr="006F24A6">
        <w:rPr>
          <w:rFonts w:ascii="Arial" w:eastAsia="Calibri" w:hAnsi="Arial" w:cs="Arial"/>
          <w:b/>
          <w:i/>
          <w:sz w:val="22"/>
          <w:szCs w:val="22"/>
          <w:lang w:eastAsia="ar-SA"/>
        </w:rPr>
        <w:t xml:space="preserve"> lejupielādēšanai pircēja profilā </w:t>
      </w:r>
      <w:r w:rsidR="003A1BED">
        <w:rPr>
          <w:rFonts w:ascii="Arial" w:eastAsia="Calibri" w:hAnsi="Arial" w:cs="Arial"/>
          <w:b/>
          <w:i/>
          <w:sz w:val="22"/>
          <w:szCs w:val="22"/>
          <w:lang w:eastAsia="ar-SA"/>
        </w:rPr>
        <w:t xml:space="preserve">      </w:t>
      </w:r>
      <w:r w:rsidRPr="006F24A6">
        <w:rPr>
          <w:rFonts w:ascii="Arial" w:eastAsia="Calibri" w:hAnsi="Arial" w:cs="Arial"/>
          <w:b/>
          <w:i/>
          <w:sz w:val="22"/>
          <w:szCs w:val="22"/>
          <w:lang w:eastAsia="ar-SA"/>
        </w:rPr>
        <w:t>Elektronisko iepirkumu sistēmas e</w:t>
      </w:r>
      <w:r w:rsidRPr="006F24A6">
        <w:rPr>
          <w:rFonts w:ascii="Arial" w:eastAsia="Calibri" w:hAnsi="Arial" w:cs="Arial"/>
          <w:b/>
          <w:i/>
          <w:sz w:val="22"/>
          <w:szCs w:val="22"/>
          <w:lang w:eastAsia="ar-SA"/>
        </w:rPr>
        <w:noBreakHyphen/>
        <w:t xml:space="preserve">konkursu apakšsistēmā </w:t>
      </w:r>
      <w:hyperlink r:id="rId23" w:history="1">
        <w:r w:rsidRPr="006F24A6">
          <w:rPr>
            <w:rFonts w:ascii="Arial" w:eastAsia="Calibri" w:hAnsi="Arial" w:cs="Arial"/>
            <w:b/>
            <w:i/>
            <w:color w:val="0563C1" w:themeColor="hyperlink"/>
            <w:sz w:val="22"/>
            <w:szCs w:val="22"/>
            <w:lang w:eastAsia="ar-SA"/>
          </w:rPr>
          <w:t>https://www.eis.gov.lv/EKEIS/Supplier/Organizer/16595</w:t>
        </w:r>
      </w:hyperlink>
      <w:r w:rsidRPr="006F24A6">
        <w:rPr>
          <w:rFonts w:ascii="Arial" w:eastAsiaTheme="minorHAnsi" w:hAnsi="Arial" w:cs="Arial"/>
          <w:b/>
          <w:i/>
          <w:sz w:val="22"/>
          <w:szCs w:val="22"/>
          <w:lang w:eastAsia="en-US"/>
        </w:rPr>
        <w:t xml:space="preserve"> šī konkursa dokumentācijas sadaļā</w:t>
      </w:r>
      <w:r w:rsidRPr="00375D12">
        <w:rPr>
          <w:rFonts w:ascii="Arial" w:eastAsiaTheme="minorHAnsi" w:hAnsi="Arial" w:cs="Arial"/>
          <w:b/>
          <w:sz w:val="22"/>
          <w:szCs w:val="22"/>
          <w:lang w:eastAsia="en-US"/>
        </w:rPr>
        <w:t>.</w:t>
      </w:r>
    </w:p>
    <w:p w14:paraId="022DB635" w14:textId="77777777" w:rsidR="0050598B" w:rsidRDefault="0050598B" w:rsidP="00375D12">
      <w:pPr>
        <w:autoSpaceDE w:val="0"/>
        <w:autoSpaceDN w:val="0"/>
        <w:adjustRightInd w:val="0"/>
        <w:jc w:val="both"/>
        <w:rPr>
          <w:rFonts w:ascii="Arial" w:eastAsiaTheme="minorHAnsi" w:hAnsi="Arial" w:cs="Arial"/>
          <w:b/>
          <w:sz w:val="22"/>
          <w:szCs w:val="22"/>
          <w:lang w:eastAsia="en-US"/>
        </w:rPr>
      </w:pPr>
    </w:p>
    <w:p w14:paraId="4261C4AD" w14:textId="77777777" w:rsidR="0050598B" w:rsidRDefault="0050598B" w:rsidP="00375D12">
      <w:pPr>
        <w:autoSpaceDE w:val="0"/>
        <w:autoSpaceDN w:val="0"/>
        <w:adjustRightInd w:val="0"/>
        <w:jc w:val="both"/>
        <w:rPr>
          <w:rFonts w:ascii="Arial" w:eastAsiaTheme="minorHAnsi" w:hAnsi="Arial" w:cs="Arial"/>
          <w:b/>
          <w:sz w:val="22"/>
          <w:szCs w:val="22"/>
          <w:lang w:eastAsia="en-US"/>
        </w:rPr>
      </w:pPr>
    </w:p>
    <w:p w14:paraId="4134EDD4" w14:textId="77777777" w:rsidR="0050598B" w:rsidRDefault="0050598B" w:rsidP="00375D12">
      <w:pPr>
        <w:autoSpaceDE w:val="0"/>
        <w:autoSpaceDN w:val="0"/>
        <w:adjustRightInd w:val="0"/>
        <w:jc w:val="both"/>
        <w:rPr>
          <w:rFonts w:ascii="Arial" w:eastAsiaTheme="minorHAnsi" w:hAnsi="Arial" w:cs="Arial"/>
          <w:b/>
          <w:sz w:val="22"/>
          <w:szCs w:val="22"/>
          <w:lang w:eastAsia="en-US"/>
        </w:rPr>
      </w:pPr>
    </w:p>
    <w:p w14:paraId="45F8A802" w14:textId="77777777" w:rsidR="00C73E4E" w:rsidRDefault="00C73E4E" w:rsidP="00375D12">
      <w:pPr>
        <w:autoSpaceDE w:val="0"/>
        <w:autoSpaceDN w:val="0"/>
        <w:adjustRightInd w:val="0"/>
        <w:jc w:val="both"/>
        <w:rPr>
          <w:rFonts w:ascii="Arial" w:eastAsiaTheme="minorHAnsi" w:hAnsi="Arial" w:cs="Arial"/>
          <w:b/>
          <w:sz w:val="22"/>
          <w:szCs w:val="22"/>
          <w:lang w:eastAsia="en-US"/>
        </w:rPr>
      </w:pPr>
    </w:p>
    <w:p w14:paraId="3F865A33" w14:textId="77777777" w:rsidR="00C73E4E" w:rsidRDefault="00C73E4E" w:rsidP="00375D12">
      <w:pPr>
        <w:autoSpaceDE w:val="0"/>
        <w:autoSpaceDN w:val="0"/>
        <w:adjustRightInd w:val="0"/>
        <w:jc w:val="both"/>
        <w:rPr>
          <w:rFonts w:ascii="Arial" w:eastAsiaTheme="minorHAnsi" w:hAnsi="Arial" w:cs="Arial"/>
          <w:b/>
          <w:sz w:val="22"/>
          <w:szCs w:val="22"/>
          <w:lang w:eastAsia="en-US"/>
        </w:rPr>
      </w:pPr>
    </w:p>
    <w:p w14:paraId="34770914" w14:textId="77777777" w:rsidR="00C73E4E" w:rsidRDefault="00C73E4E" w:rsidP="00375D12">
      <w:pPr>
        <w:autoSpaceDE w:val="0"/>
        <w:autoSpaceDN w:val="0"/>
        <w:adjustRightInd w:val="0"/>
        <w:jc w:val="both"/>
        <w:rPr>
          <w:rFonts w:ascii="Arial" w:eastAsiaTheme="minorHAnsi" w:hAnsi="Arial" w:cs="Arial"/>
          <w:b/>
          <w:sz w:val="22"/>
          <w:szCs w:val="22"/>
          <w:lang w:eastAsia="en-US"/>
        </w:rPr>
      </w:pPr>
    </w:p>
    <w:p w14:paraId="12A8548E" w14:textId="77777777" w:rsidR="00C73E4E" w:rsidRDefault="00C73E4E" w:rsidP="00375D12">
      <w:pPr>
        <w:autoSpaceDE w:val="0"/>
        <w:autoSpaceDN w:val="0"/>
        <w:adjustRightInd w:val="0"/>
        <w:jc w:val="both"/>
        <w:rPr>
          <w:rFonts w:ascii="Arial" w:eastAsiaTheme="minorHAnsi" w:hAnsi="Arial" w:cs="Arial"/>
          <w:b/>
          <w:sz w:val="22"/>
          <w:szCs w:val="22"/>
          <w:lang w:eastAsia="en-US"/>
        </w:rPr>
      </w:pPr>
    </w:p>
    <w:p w14:paraId="0B029FDC" w14:textId="77777777" w:rsidR="009F1499" w:rsidRDefault="009F1499" w:rsidP="00375D12">
      <w:pPr>
        <w:autoSpaceDE w:val="0"/>
        <w:autoSpaceDN w:val="0"/>
        <w:adjustRightInd w:val="0"/>
        <w:jc w:val="both"/>
        <w:rPr>
          <w:rFonts w:ascii="Arial" w:eastAsiaTheme="minorHAnsi" w:hAnsi="Arial" w:cs="Arial"/>
          <w:b/>
          <w:sz w:val="22"/>
          <w:szCs w:val="22"/>
          <w:lang w:eastAsia="en-US"/>
        </w:rPr>
      </w:pPr>
    </w:p>
    <w:p w14:paraId="2F58E105" w14:textId="77777777" w:rsidR="0050598B" w:rsidRPr="00375D12" w:rsidRDefault="0050598B" w:rsidP="00375D12">
      <w:pPr>
        <w:autoSpaceDE w:val="0"/>
        <w:autoSpaceDN w:val="0"/>
        <w:adjustRightInd w:val="0"/>
        <w:jc w:val="both"/>
        <w:rPr>
          <w:rFonts w:ascii="Arial" w:eastAsiaTheme="minorHAnsi" w:hAnsi="Arial" w:cs="Arial"/>
          <w:b/>
          <w:sz w:val="22"/>
          <w:szCs w:val="22"/>
          <w:lang w:eastAsia="en-US"/>
        </w:rPr>
      </w:pPr>
    </w:p>
    <w:p w14:paraId="7C87D2DD" w14:textId="77777777" w:rsidR="00C8042A" w:rsidRDefault="00C8042A">
      <w:pPr>
        <w:suppressAutoHyphens w:val="0"/>
        <w:rPr>
          <w:rFonts w:ascii="Arial" w:hAnsi="Arial" w:cs="Arial"/>
          <w:sz w:val="22"/>
          <w:szCs w:val="22"/>
        </w:rPr>
      </w:pPr>
      <w:r>
        <w:rPr>
          <w:rFonts w:ascii="Arial" w:hAnsi="Arial" w:cs="Arial"/>
          <w:sz w:val="22"/>
          <w:szCs w:val="22"/>
        </w:rPr>
        <w:br w:type="page"/>
      </w:r>
    </w:p>
    <w:p w14:paraId="50C92243" w14:textId="7BCCD803" w:rsidR="001512C9" w:rsidRPr="00C96F30" w:rsidRDefault="001512C9" w:rsidP="00C6423C">
      <w:pPr>
        <w:suppressAutoHyphens w:val="0"/>
        <w:jc w:val="right"/>
        <w:rPr>
          <w:rFonts w:ascii="Arial" w:hAnsi="Arial" w:cs="Arial"/>
          <w:sz w:val="22"/>
          <w:szCs w:val="22"/>
        </w:rPr>
      </w:pPr>
      <w:r w:rsidRPr="00C96F30">
        <w:rPr>
          <w:rFonts w:ascii="Arial" w:hAnsi="Arial" w:cs="Arial"/>
          <w:sz w:val="22"/>
          <w:szCs w:val="22"/>
        </w:rPr>
        <w:lastRenderedPageBreak/>
        <w:t>1.</w:t>
      </w:r>
      <w:r w:rsidR="009723C3" w:rsidRPr="00C96F30">
        <w:rPr>
          <w:rFonts w:ascii="Arial" w:hAnsi="Arial" w:cs="Arial"/>
          <w:sz w:val="22"/>
          <w:szCs w:val="22"/>
        </w:rPr>
        <w:t> </w:t>
      </w:r>
      <w:r w:rsidRPr="00C96F30">
        <w:rPr>
          <w:rFonts w:ascii="Arial" w:hAnsi="Arial" w:cs="Arial"/>
          <w:sz w:val="22"/>
          <w:szCs w:val="22"/>
        </w:rPr>
        <w:t>pielikums</w:t>
      </w:r>
    </w:p>
    <w:p w14:paraId="4F344213" w14:textId="77777777" w:rsidR="001512C9" w:rsidRPr="00C96F30" w:rsidRDefault="001512C9">
      <w:pPr>
        <w:jc w:val="right"/>
        <w:rPr>
          <w:rFonts w:ascii="Arial" w:hAnsi="Arial" w:cs="Arial"/>
          <w:sz w:val="22"/>
          <w:szCs w:val="22"/>
        </w:rPr>
      </w:pPr>
      <w:r w:rsidRPr="00C96F30">
        <w:rPr>
          <w:rFonts w:ascii="Arial" w:hAnsi="Arial" w:cs="Arial"/>
          <w:sz w:val="22"/>
          <w:szCs w:val="22"/>
        </w:rPr>
        <w:t>atklāta konkursa</w:t>
      </w:r>
    </w:p>
    <w:p w14:paraId="22D7B5A9" w14:textId="357FB20B" w:rsidR="001512C9" w:rsidRPr="00C96F30" w:rsidRDefault="001512C9">
      <w:pPr>
        <w:pStyle w:val="Pamatteksts"/>
        <w:spacing w:before="0"/>
        <w:jc w:val="right"/>
        <w:rPr>
          <w:rFonts w:ascii="Arial" w:hAnsi="Arial" w:cs="Arial"/>
          <w:sz w:val="22"/>
        </w:rPr>
      </w:pPr>
      <w:r w:rsidRPr="00C96F30">
        <w:rPr>
          <w:rFonts w:ascii="Arial" w:hAnsi="Arial" w:cs="Arial"/>
          <w:sz w:val="22"/>
          <w:szCs w:val="22"/>
        </w:rPr>
        <w:t>Nr. V</w:t>
      </w:r>
      <w:r w:rsidR="00645FA3" w:rsidRPr="00C96F30">
        <w:rPr>
          <w:rFonts w:ascii="Arial" w:hAnsi="Arial" w:cs="Arial"/>
          <w:sz w:val="22"/>
          <w:szCs w:val="22"/>
        </w:rPr>
        <w:t>N</w:t>
      </w:r>
      <w:r w:rsidRPr="00C96F30">
        <w:rPr>
          <w:rFonts w:ascii="Arial" w:hAnsi="Arial" w:cs="Arial"/>
          <w:sz w:val="22"/>
          <w:szCs w:val="22"/>
        </w:rPr>
        <w:t xml:space="preserve">P </w:t>
      </w:r>
      <w:r w:rsidR="002533EE" w:rsidRPr="00C96F30">
        <w:rPr>
          <w:rFonts w:ascii="Arial" w:hAnsi="Arial" w:cs="Arial"/>
          <w:sz w:val="22"/>
          <w:szCs w:val="22"/>
        </w:rPr>
        <w:t>20</w:t>
      </w:r>
      <w:r w:rsidR="000B009D" w:rsidRPr="00C96F30">
        <w:rPr>
          <w:rFonts w:ascii="Arial" w:hAnsi="Arial" w:cs="Arial"/>
          <w:sz w:val="22"/>
          <w:szCs w:val="22"/>
        </w:rPr>
        <w:t>2</w:t>
      </w:r>
      <w:r w:rsidR="00C13FC9">
        <w:rPr>
          <w:rFonts w:ascii="Arial" w:hAnsi="Arial" w:cs="Arial"/>
          <w:sz w:val="22"/>
          <w:szCs w:val="22"/>
        </w:rPr>
        <w:t>6</w:t>
      </w:r>
      <w:r w:rsidR="002533EE" w:rsidRPr="00C96F30">
        <w:rPr>
          <w:rFonts w:ascii="Arial" w:hAnsi="Arial" w:cs="Arial"/>
          <w:sz w:val="22"/>
          <w:szCs w:val="22"/>
        </w:rPr>
        <w:t>/</w:t>
      </w:r>
      <w:r w:rsidR="00117A6B">
        <w:rPr>
          <w:rFonts w:ascii="Arial" w:hAnsi="Arial" w:cs="Arial"/>
          <w:sz w:val="22"/>
          <w:szCs w:val="22"/>
        </w:rPr>
        <w:t>10</w:t>
      </w:r>
      <w:r w:rsidR="00C27C87">
        <w:rPr>
          <w:rFonts w:ascii="Arial" w:hAnsi="Arial" w:cs="Arial"/>
          <w:sz w:val="22"/>
          <w:szCs w:val="22"/>
        </w:rPr>
        <w:t>6</w:t>
      </w:r>
      <w:r w:rsidR="00C01D47" w:rsidRPr="00C96F30">
        <w:rPr>
          <w:rFonts w:ascii="Arial" w:hAnsi="Arial" w:cs="Arial"/>
          <w:sz w:val="22"/>
          <w:szCs w:val="22"/>
        </w:rPr>
        <w:t>AK</w:t>
      </w:r>
      <w:r w:rsidRPr="00C96F30">
        <w:rPr>
          <w:rFonts w:ascii="Arial" w:hAnsi="Arial" w:cs="Arial"/>
          <w:sz w:val="22"/>
          <w:szCs w:val="22"/>
        </w:rPr>
        <w:t xml:space="preserve"> nolikumam</w:t>
      </w:r>
    </w:p>
    <w:p w14:paraId="4860D74E" w14:textId="77777777" w:rsidR="001512C9" w:rsidRPr="00C96F30" w:rsidRDefault="001512C9">
      <w:pPr>
        <w:pStyle w:val="Pamatteksts"/>
        <w:spacing w:before="0"/>
        <w:jc w:val="right"/>
        <w:rPr>
          <w:rFonts w:ascii="Arial" w:hAnsi="Arial" w:cs="Arial"/>
          <w:sz w:val="22"/>
        </w:rPr>
      </w:pPr>
    </w:p>
    <w:p w14:paraId="6F599E1C" w14:textId="77777777" w:rsidR="001669B6" w:rsidRDefault="001669B6" w:rsidP="000F2CCC">
      <w:pPr>
        <w:jc w:val="center"/>
        <w:rPr>
          <w:rFonts w:ascii="Arial" w:hAnsi="Arial" w:cs="Arial"/>
          <w:b/>
          <w:bCs/>
          <w:sz w:val="22"/>
          <w:szCs w:val="22"/>
        </w:rPr>
      </w:pPr>
    </w:p>
    <w:p w14:paraId="5D0BC9CE" w14:textId="222E9011" w:rsidR="000F2CCC" w:rsidRPr="00117A6B" w:rsidRDefault="000F2CCC" w:rsidP="000F2CCC">
      <w:pPr>
        <w:jc w:val="center"/>
        <w:rPr>
          <w:rFonts w:ascii="Arial" w:hAnsi="Arial" w:cs="Arial"/>
          <w:b/>
          <w:bCs/>
          <w:sz w:val="22"/>
          <w:szCs w:val="22"/>
        </w:rPr>
      </w:pPr>
      <w:r w:rsidRPr="00117A6B">
        <w:rPr>
          <w:rFonts w:ascii="Arial" w:hAnsi="Arial" w:cs="Arial"/>
          <w:b/>
          <w:bCs/>
          <w:sz w:val="22"/>
          <w:szCs w:val="22"/>
        </w:rPr>
        <w:t>Atklāta konkursa</w:t>
      </w:r>
    </w:p>
    <w:p w14:paraId="2849CEAF" w14:textId="1841C172" w:rsidR="000F2CCC" w:rsidRPr="00117A6B" w:rsidRDefault="000F2CCC" w:rsidP="00630103">
      <w:pPr>
        <w:tabs>
          <w:tab w:val="left" w:pos="3435"/>
        </w:tabs>
        <w:jc w:val="center"/>
        <w:rPr>
          <w:rFonts w:ascii="Arial" w:hAnsi="Arial" w:cs="Arial"/>
          <w:b/>
          <w:bCs/>
          <w:sz w:val="22"/>
          <w:szCs w:val="22"/>
        </w:rPr>
      </w:pPr>
      <w:bookmarkStart w:id="25" w:name="_Hlk199014172"/>
      <w:r w:rsidRPr="00117A6B">
        <w:rPr>
          <w:rFonts w:ascii="Arial" w:hAnsi="Arial" w:cs="Arial"/>
          <w:b/>
          <w:bCs/>
          <w:sz w:val="22"/>
          <w:szCs w:val="22"/>
        </w:rPr>
        <w:t>“</w:t>
      </w:r>
      <w:r w:rsidR="00117A6B" w:rsidRPr="00117A6B">
        <w:rPr>
          <w:rFonts w:ascii="Arial" w:hAnsi="Arial" w:cs="Arial"/>
          <w:b/>
          <w:bCs/>
          <w:sz w:val="22"/>
          <w:szCs w:val="22"/>
          <w:lang w:eastAsia="lv-LV"/>
        </w:rPr>
        <w:t xml:space="preserve">Būvprojekta izstrāde un autoruzraudzības veikšana Vaidavas kultūras centra ēkas </w:t>
      </w:r>
      <w:proofErr w:type="spellStart"/>
      <w:r w:rsidR="00117A6B" w:rsidRPr="00117A6B">
        <w:rPr>
          <w:rFonts w:ascii="Arial" w:hAnsi="Arial" w:cs="Arial"/>
          <w:b/>
          <w:bCs/>
          <w:sz w:val="22"/>
          <w:szCs w:val="22"/>
          <w:lang w:eastAsia="lv-LV"/>
        </w:rPr>
        <w:t>virsskatuves</w:t>
      </w:r>
      <w:proofErr w:type="spellEnd"/>
      <w:r w:rsidR="00117A6B" w:rsidRPr="00117A6B">
        <w:rPr>
          <w:rFonts w:ascii="Arial" w:hAnsi="Arial" w:cs="Arial"/>
          <w:b/>
          <w:bCs/>
          <w:sz w:val="22"/>
          <w:szCs w:val="22"/>
          <w:lang w:eastAsia="lv-LV"/>
        </w:rPr>
        <w:t xml:space="preserve"> apjoma daļējai demontāžai un pārbūvei</w:t>
      </w:r>
      <w:r w:rsidRPr="00117A6B">
        <w:rPr>
          <w:rFonts w:ascii="Arial" w:hAnsi="Arial" w:cs="Arial"/>
          <w:b/>
          <w:bCs/>
          <w:sz w:val="22"/>
          <w:szCs w:val="22"/>
        </w:rPr>
        <w:t>”</w:t>
      </w:r>
    </w:p>
    <w:bookmarkEnd w:id="25"/>
    <w:p w14:paraId="328AEA2A" w14:textId="178FCE3E" w:rsidR="000F2CCC" w:rsidRPr="001669B6" w:rsidRDefault="000F2CCC"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117A6B">
        <w:rPr>
          <w:rFonts w:ascii="Arial" w:hAnsi="Arial" w:cs="Arial"/>
          <w:sz w:val="22"/>
          <w:szCs w:val="22"/>
        </w:rPr>
        <w:t>10</w:t>
      </w:r>
      <w:r w:rsidR="00C27C87">
        <w:rPr>
          <w:rFonts w:ascii="Arial" w:hAnsi="Arial" w:cs="Arial"/>
          <w:sz w:val="22"/>
          <w:szCs w:val="22"/>
        </w:rPr>
        <w:t>6</w:t>
      </w:r>
      <w:r w:rsidR="008243B1" w:rsidRPr="008243B1">
        <w:rPr>
          <w:rFonts w:ascii="Arial" w:hAnsi="Arial" w:cs="Arial"/>
          <w:sz w:val="22"/>
          <w:szCs w:val="22"/>
        </w:rPr>
        <w:t>AK</w:t>
      </w:r>
    </w:p>
    <w:p w14:paraId="6A5EEDE4" w14:textId="77777777" w:rsidR="000F2CCC" w:rsidRPr="00C96F30" w:rsidRDefault="000F2CCC">
      <w:pPr>
        <w:pStyle w:val="Pamatteksts"/>
        <w:spacing w:before="0"/>
        <w:jc w:val="center"/>
        <w:rPr>
          <w:rFonts w:ascii="Arial" w:hAnsi="Arial" w:cs="Arial"/>
          <w:b/>
        </w:rPr>
      </w:pPr>
    </w:p>
    <w:p w14:paraId="4630AD0B" w14:textId="42845934" w:rsidR="001512C9" w:rsidRPr="00C96F30" w:rsidRDefault="00646375">
      <w:pPr>
        <w:pStyle w:val="Pamatteksts"/>
        <w:spacing w:before="0"/>
        <w:jc w:val="center"/>
        <w:rPr>
          <w:rFonts w:ascii="Arial" w:hAnsi="Arial" w:cs="Arial"/>
          <w:b/>
        </w:rPr>
      </w:pPr>
      <w:r w:rsidRPr="00C96F30">
        <w:rPr>
          <w:rFonts w:ascii="Arial" w:hAnsi="Arial" w:cs="Arial"/>
          <w:b/>
        </w:rPr>
        <w:t xml:space="preserve">TEHNISKĀ </w:t>
      </w:r>
      <w:r w:rsidR="001512C9" w:rsidRPr="00C96F30">
        <w:rPr>
          <w:rFonts w:ascii="Arial" w:hAnsi="Arial" w:cs="Arial"/>
          <w:b/>
        </w:rPr>
        <w:t>SPECIFIKĀCIJA</w:t>
      </w:r>
    </w:p>
    <w:p w14:paraId="2CE38370" w14:textId="77777777" w:rsidR="0091509D" w:rsidRPr="00C96F30" w:rsidRDefault="0091509D" w:rsidP="0091509D">
      <w:pPr>
        <w:spacing w:line="259" w:lineRule="auto"/>
        <w:jc w:val="both"/>
        <w:rPr>
          <w:rFonts w:ascii="Arial" w:eastAsiaTheme="minorHAnsi" w:hAnsi="Arial" w:cs="Arial"/>
          <w:b/>
          <w:bCs/>
          <w:sz w:val="22"/>
          <w:szCs w:val="22"/>
          <w:u w:val="single"/>
          <w:lang w:eastAsia="en-US"/>
        </w:rPr>
      </w:pPr>
    </w:p>
    <w:p w14:paraId="7FAF335E" w14:textId="79FAD395" w:rsidR="00DB3A00" w:rsidRPr="006A310D" w:rsidRDefault="00DB3A00" w:rsidP="00DB3A00">
      <w:pPr>
        <w:tabs>
          <w:tab w:val="left" w:pos="1134"/>
        </w:tabs>
        <w:rPr>
          <w:rFonts w:ascii="Arial" w:hAnsi="Arial" w:cs="Arial"/>
          <w:bCs/>
          <w:sz w:val="22"/>
          <w:szCs w:val="22"/>
        </w:rPr>
      </w:pPr>
      <w:bookmarkStart w:id="26" w:name="_Hlk130283027"/>
      <w:r w:rsidRPr="00C96F30">
        <w:rPr>
          <w:rFonts w:ascii="Arial" w:hAnsi="Arial" w:cs="Arial"/>
          <w:b/>
          <w:sz w:val="22"/>
          <w:szCs w:val="22"/>
        </w:rPr>
        <w:t>Tehniskās specifikācijas sagatavošanas/aktualizācijas datum</w:t>
      </w:r>
      <w:r w:rsidRPr="00C27C87">
        <w:rPr>
          <w:rFonts w:ascii="Arial" w:hAnsi="Arial" w:cs="Arial"/>
          <w:b/>
          <w:sz w:val="22"/>
          <w:szCs w:val="22"/>
        </w:rPr>
        <w:t xml:space="preserve">s: </w:t>
      </w:r>
      <w:r w:rsidR="00117A6B">
        <w:rPr>
          <w:rFonts w:ascii="Arial" w:hAnsi="Arial" w:cs="Arial"/>
          <w:bCs/>
          <w:sz w:val="22"/>
          <w:szCs w:val="22"/>
        </w:rPr>
        <w:t>20</w:t>
      </w:r>
      <w:r w:rsidR="00A14F76" w:rsidRPr="00C27C87">
        <w:rPr>
          <w:rFonts w:ascii="Arial" w:hAnsi="Arial" w:cs="Arial"/>
          <w:bCs/>
          <w:sz w:val="22"/>
          <w:szCs w:val="22"/>
        </w:rPr>
        <w:t>.</w:t>
      </w:r>
      <w:r w:rsidR="00B833A3" w:rsidRPr="00C27C87">
        <w:rPr>
          <w:rFonts w:ascii="Arial" w:hAnsi="Arial" w:cs="Arial"/>
          <w:bCs/>
          <w:sz w:val="22"/>
          <w:szCs w:val="22"/>
        </w:rPr>
        <w:t>0</w:t>
      </w:r>
      <w:r w:rsidR="003D68F5" w:rsidRPr="00C27C87">
        <w:rPr>
          <w:rFonts w:ascii="Arial" w:hAnsi="Arial" w:cs="Arial"/>
          <w:bCs/>
          <w:sz w:val="22"/>
          <w:szCs w:val="22"/>
        </w:rPr>
        <w:t>8</w:t>
      </w:r>
      <w:r w:rsidRPr="00C27C87">
        <w:rPr>
          <w:rFonts w:ascii="Arial" w:hAnsi="Arial" w:cs="Arial"/>
          <w:bCs/>
          <w:sz w:val="22"/>
          <w:szCs w:val="22"/>
        </w:rPr>
        <w:t>.202</w:t>
      </w:r>
      <w:r w:rsidR="009C6928" w:rsidRPr="00C27C87">
        <w:rPr>
          <w:rFonts w:ascii="Arial" w:hAnsi="Arial" w:cs="Arial"/>
          <w:bCs/>
          <w:sz w:val="22"/>
          <w:szCs w:val="22"/>
        </w:rPr>
        <w:t>6</w:t>
      </w:r>
      <w:r w:rsidRPr="00C27C87">
        <w:rPr>
          <w:rFonts w:ascii="Arial" w:hAnsi="Arial" w:cs="Arial"/>
          <w:bCs/>
          <w:sz w:val="22"/>
          <w:szCs w:val="22"/>
        </w:rPr>
        <w:t>.</w:t>
      </w:r>
      <w:r w:rsidR="00B01AEB" w:rsidRPr="006A310D">
        <w:rPr>
          <w:rFonts w:ascii="Arial" w:hAnsi="Arial" w:cs="Arial"/>
          <w:bCs/>
          <w:sz w:val="22"/>
          <w:szCs w:val="22"/>
        </w:rPr>
        <w:t xml:space="preserve"> </w:t>
      </w:r>
    </w:p>
    <w:bookmarkEnd w:id="26"/>
    <w:p w14:paraId="27263440" w14:textId="77777777" w:rsidR="00DB3A00" w:rsidRPr="006A310D" w:rsidRDefault="00DB3A00" w:rsidP="0091509D">
      <w:pPr>
        <w:spacing w:line="259" w:lineRule="auto"/>
        <w:jc w:val="both"/>
        <w:rPr>
          <w:rFonts w:ascii="Arial" w:eastAsiaTheme="minorHAnsi" w:hAnsi="Arial" w:cs="Arial"/>
          <w:b/>
          <w:bCs/>
          <w:sz w:val="22"/>
          <w:szCs w:val="22"/>
          <w:lang w:eastAsia="en-US"/>
        </w:rPr>
      </w:pPr>
    </w:p>
    <w:p w14:paraId="4161393F" w14:textId="306D7286" w:rsidR="00750597" w:rsidRPr="00117A6B" w:rsidRDefault="000144EF" w:rsidP="00C02D63">
      <w:pPr>
        <w:spacing w:after="120"/>
        <w:jc w:val="both"/>
        <w:rPr>
          <w:rFonts w:ascii="Arial" w:hAnsi="Arial" w:cs="Arial"/>
          <w:bCs/>
          <w:sz w:val="22"/>
          <w:szCs w:val="22"/>
        </w:rPr>
      </w:pPr>
      <w:bookmarkStart w:id="27" w:name="_Hlk167780693"/>
      <w:r w:rsidRPr="006A310D">
        <w:rPr>
          <w:rFonts w:ascii="Arial" w:hAnsi="Arial" w:cs="Arial"/>
          <w:b/>
          <w:bCs/>
          <w:sz w:val="22"/>
          <w:szCs w:val="22"/>
        </w:rPr>
        <w:t>Iepirkuma priekšmets</w:t>
      </w:r>
      <w:r w:rsidRPr="006A310D">
        <w:rPr>
          <w:rFonts w:ascii="Arial" w:hAnsi="Arial" w:cs="Arial"/>
          <w:sz w:val="22"/>
          <w:szCs w:val="22"/>
        </w:rPr>
        <w:t xml:space="preserve"> ir </w:t>
      </w:r>
      <w:r w:rsidR="00117A6B" w:rsidRPr="00117A6B">
        <w:rPr>
          <w:rFonts w:ascii="Arial" w:hAnsi="Arial" w:cs="Arial"/>
          <w:sz w:val="22"/>
          <w:szCs w:val="22"/>
          <w:lang w:eastAsia="lv-LV"/>
        </w:rPr>
        <w:t xml:space="preserve">būvprojekta izstrāde un autoruzraudzības veikšana Vaidavas kultūras centra ēkas </w:t>
      </w:r>
      <w:proofErr w:type="spellStart"/>
      <w:r w:rsidR="00117A6B" w:rsidRPr="00117A6B">
        <w:rPr>
          <w:rFonts w:ascii="Arial" w:hAnsi="Arial" w:cs="Arial"/>
          <w:sz w:val="22"/>
          <w:szCs w:val="22"/>
          <w:lang w:eastAsia="lv-LV"/>
        </w:rPr>
        <w:t>virsskatuves</w:t>
      </w:r>
      <w:proofErr w:type="spellEnd"/>
      <w:r w:rsidR="00117A6B" w:rsidRPr="00117A6B">
        <w:rPr>
          <w:rFonts w:ascii="Arial" w:hAnsi="Arial" w:cs="Arial"/>
          <w:sz w:val="22"/>
          <w:szCs w:val="22"/>
          <w:lang w:eastAsia="lv-LV"/>
        </w:rPr>
        <w:t xml:space="preserve"> apjoma daļējai demontāžai un pārbūvei</w:t>
      </w:r>
      <w:r w:rsidRPr="00117A6B">
        <w:rPr>
          <w:rFonts w:ascii="Arial" w:hAnsi="Arial" w:cs="Arial"/>
          <w:bCs/>
          <w:sz w:val="22"/>
          <w:szCs w:val="22"/>
          <w:shd w:val="clear" w:color="auto" w:fill="FCFCFC"/>
        </w:rPr>
        <w:t>.</w:t>
      </w:r>
    </w:p>
    <w:p w14:paraId="024F7DCE" w14:textId="77777777" w:rsidR="00647F4D" w:rsidRPr="006A310D" w:rsidRDefault="00647F4D" w:rsidP="00647F4D">
      <w:pPr>
        <w:spacing w:before="120" w:after="120"/>
        <w:jc w:val="both"/>
        <w:rPr>
          <w:rFonts w:ascii="Arial" w:hAnsi="Arial" w:cs="Arial"/>
          <w:bCs/>
          <w:sz w:val="22"/>
          <w:szCs w:val="22"/>
        </w:rPr>
      </w:pPr>
      <w:bookmarkStart w:id="28" w:name="_Hlk190760647"/>
      <w:bookmarkEnd w:id="27"/>
      <w:r w:rsidRPr="006A310D">
        <w:rPr>
          <w:rFonts w:ascii="Arial" w:hAnsi="Arial" w:cs="Arial"/>
          <w:sz w:val="22"/>
          <w:szCs w:val="22"/>
        </w:rPr>
        <w:t>Piedāvājums iesniedzams tikai par visu apjomu. Katrs pretendents drīkst iesniegt tikai vienu piedāvājuma variantu.</w:t>
      </w:r>
    </w:p>
    <w:p w14:paraId="53BFF775" w14:textId="77777777" w:rsidR="001669B6" w:rsidRPr="006A310D" w:rsidRDefault="001669B6" w:rsidP="001669B6">
      <w:pPr>
        <w:ind w:left="567"/>
        <w:jc w:val="both"/>
        <w:rPr>
          <w:rFonts w:ascii="Arial" w:hAnsi="Arial" w:cs="Arial"/>
          <w:sz w:val="22"/>
        </w:rPr>
      </w:pPr>
    </w:p>
    <w:p w14:paraId="1A369BDA" w14:textId="4FFEFA8D" w:rsidR="001D0A47" w:rsidRPr="006A310D" w:rsidRDefault="001D0A47" w:rsidP="001D0A47">
      <w:pPr>
        <w:jc w:val="both"/>
        <w:rPr>
          <w:rFonts w:ascii="Arial" w:hAnsi="Arial" w:cs="Arial"/>
          <w:sz w:val="22"/>
          <w:szCs w:val="22"/>
        </w:rPr>
      </w:pPr>
      <w:r w:rsidRPr="006A310D">
        <w:rPr>
          <w:rFonts w:ascii="Arial" w:hAnsi="Arial" w:cs="Arial"/>
          <w:b/>
          <w:sz w:val="22"/>
          <w:szCs w:val="22"/>
        </w:rPr>
        <w:t>Objekt</w:t>
      </w:r>
      <w:r w:rsidR="008243B1">
        <w:rPr>
          <w:rFonts w:ascii="Arial" w:hAnsi="Arial" w:cs="Arial"/>
          <w:b/>
          <w:sz w:val="22"/>
          <w:szCs w:val="22"/>
        </w:rPr>
        <w:t>a</w:t>
      </w:r>
      <w:r w:rsidRPr="006A310D">
        <w:rPr>
          <w:rFonts w:ascii="Arial" w:hAnsi="Arial" w:cs="Arial"/>
          <w:b/>
          <w:sz w:val="22"/>
          <w:szCs w:val="22"/>
        </w:rPr>
        <w:t xml:space="preserve"> atrašanās vieta: </w:t>
      </w:r>
      <w:r w:rsidR="00117A6B">
        <w:rPr>
          <w:rFonts w:ascii="Arial" w:hAnsi="Arial" w:cs="Arial"/>
          <w:sz w:val="22"/>
          <w:szCs w:val="22"/>
          <w:lang w:eastAsia="lv-LV"/>
        </w:rPr>
        <w:t>Skolas iela 1A, Vaidava, Vaidavas pagasts</w:t>
      </w:r>
      <w:r w:rsidRPr="006A310D">
        <w:rPr>
          <w:rFonts w:ascii="Arial" w:hAnsi="Arial" w:cs="Arial"/>
          <w:sz w:val="22"/>
          <w:szCs w:val="22"/>
          <w:lang w:eastAsia="lv-LV"/>
        </w:rPr>
        <w:t>, Valmieras novads.</w:t>
      </w:r>
    </w:p>
    <w:p w14:paraId="1970A692" w14:textId="77777777" w:rsidR="00EF0DB7" w:rsidRPr="006A310D" w:rsidRDefault="00EF0DB7" w:rsidP="00EF0DB7">
      <w:pPr>
        <w:jc w:val="both"/>
        <w:rPr>
          <w:rFonts w:ascii="Arial" w:hAnsi="Arial" w:cs="Arial"/>
          <w:b/>
          <w:sz w:val="22"/>
          <w:szCs w:val="22"/>
        </w:rPr>
      </w:pPr>
      <w:bookmarkStart w:id="29" w:name="_Hlk87519949"/>
      <w:bookmarkEnd w:id="28"/>
    </w:p>
    <w:p w14:paraId="00C6A9B9" w14:textId="77777777" w:rsidR="00AA2306" w:rsidRPr="00190ECB" w:rsidRDefault="00AA2306" w:rsidP="00AA2306">
      <w:pPr>
        <w:pStyle w:val="Sarakstarindkopa"/>
        <w:spacing w:after="0" w:line="240" w:lineRule="auto"/>
        <w:ind w:left="567"/>
        <w:jc w:val="both"/>
        <w:rPr>
          <w:rFonts w:ascii="Arial" w:hAnsi="Arial" w:cs="Arial"/>
        </w:rPr>
      </w:pPr>
    </w:p>
    <w:p w14:paraId="6069DAD3" w14:textId="77777777" w:rsidR="00AA2306" w:rsidRPr="00AA2306" w:rsidRDefault="00AA2306" w:rsidP="00AA2306">
      <w:pPr>
        <w:jc w:val="both"/>
        <w:rPr>
          <w:rFonts w:ascii="Arial" w:hAnsi="Arial" w:cs="Arial"/>
        </w:rPr>
      </w:pPr>
      <w:r w:rsidRPr="00AA2306">
        <w:rPr>
          <w:rFonts w:ascii="Arial" w:hAnsi="Arial" w:cs="Arial"/>
          <w:b/>
        </w:rPr>
        <w:t>Darbu izpildes termiņi:</w:t>
      </w:r>
    </w:p>
    <w:p w14:paraId="57FCA878" w14:textId="77777777" w:rsidR="00AA2306" w:rsidRPr="00F75B42" w:rsidRDefault="00AA2306" w:rsidP="00AA2306">
      <w:pPr>
        <w:pStyle w:val="Sarakstarindkopa"/>
        <w:numPr>
          <w:ilvl w:val="2"/>
          <w:numId w:val="52"/>
        </w:numPr>
        <w:suppressAutoHyphens w:val="0"/>
        <w:spacing w:after="0" w:line="240" w:lineRule="auto"/>
        <w:ind w:left="709" w:hanging="425"/>
        <w:jc w:val="both"/>
        <w:rPr>
          <w:rFonts w:ascii="Arial" w:hAnsi="Arial" w:cs="Arial"/>
        </w:rPr>
      </w:pPr>
      <w:r w:rsidRPr="00F75B42">
        <w:rPr>
          <w:rFonts w:ascii="Arial" w:hAnsi="Arial" w:cs="Arial"/>
        </w:rPr>
        <w:t xml:space="preserve">Izstrādāts būvprojekts un iesniegts pasūtītājam, lai veiktu būvprojekta ekspertīzi, </w:t>
      </w:r>
      <w:r w:rsidRPr="00C86A43">
        <w:rPr>
          <w:rFonts w:ascii="Arial" w:hAnsi="Arial" w:cs="Arial"/>
          <w:b/>
          <w:bCs/>
        </w:rPr>
        <w:t>5 mēnešu</w:t>
      </w:r>
      <w:r w:rsidRPr="00F75B42">
        <w:rPr>
          <w:rFonts w:ascii="Arial" w:hAnsi="Arial" w:cs="Arial"/>
        </w:rPr>
        <w:t xml:space="preserve"> </w:t>
      </w:r>
      <w:r w:rsidRPr="00C86A43">
        <w:rPr>
          <w:rFonts w:ascii="Arial" w:hAnsi="Arial" w:cs="Arial"/>
          <w:b/>
          <w:bCs/>
        </w:rPr>
        <w:t xml:space="preserve">laikā </w:t>
      </w:r>
      <w:r w:rsidRPr="00F75B42">
        <w:rPr>
          <w:rFonts w:ascii="Arial" w:hAnsi="Arial" w:cs="Arial"/>
        </w:rPr>
        <w:t>no projektēšanas līguma spēkā stāšanās dienas;</w:t>
      </w:r>
    </w:p>
    <w:p w14:paraId="12D7E467" w14:textId="77777777" w:rsidR="00AA2306" w:rsidRPr="00F75B42" w:rsidRDefault="00AA2306" w:rsidP="00AA2306">
      <w:pPr>
        <w:pStyle w:val="Sarakstarindkopa"/>
        <w:numPr>
          <w:ilvl w:val="2"/>
          <w:numId w:val="52"/>
        </w:numPr>
        <w:suppressAutoHyphens w:val="0"/>
        <w:spacing w:after="0" w:line="240" w:lineRule="auto"/>
        <w:ind w:left="709" w:hanging="425"/>
        <w:jc w:val="both"/>
        <w:rPr>
          <w:rFonts w:ascii="Arial" w:hAnsi="Arial" w:cs="Arial"/>
        </w:rPr>
      </w:pPr>
      <w:r w:rsidRPr="00F75B42">
        <w:rPr>
          <w:rFonts w:ascii="Arial" w:hAnsi="Arial" w:cs="Arial"/>
        </w:rPr>
        <w:t xml:space="preserve">Izstrādāts būvprojekts ar visiem nepieciešamajiem saskaņojumiem un Valmieras novada būvvaldes atzīmi būvatļaujā par projektēšanas nosacījumu izpildi un būvprojekta ekspertīzi </w:t>
      </w:r>
      <w:r w:rsidRPr="00C86A43">
        <w:rPr>
          <w:rFonts w:ascii="Arial" w:hAnsi="Arial" w:cs="Arial"/>
          <w:b/>
          <w:bCs/>
        </w:rPr>
        <w:t>7 mēnešu laikā</w:t>
      </w:r>
      <w:r w:rsidRPr="00F75B42">
        <w:rPr>
          <w:rFonts w:ascii="Arial" w:hAnsi="Arial" w:cs="Arial"/>
        </w:rPr>
        <w:t xml:space="preserve"> no projektēšanas līguma spēkā stāšanās dienas;</w:t>
      </w:r>
    </w:p>
    <w:p w14:paraId="7F6210F7" w14:textId="77777777" w:rsidR="00AA2306" w:rsidRPr="008B0AB8" w:rsidRDefault="00AA2306" w:rsidP="00AA2306">
      <w:pPr>
        <w:pStyle w:val="Sarakstarindkopa"/>
        <w:numPr>
          <w:ilvl w:val="2"/>
          <w:numId w:val="52"/>
        </w:numPr>
        <w:suppressAutoHyphens w:val="0"/>
        <w:spacing w:after="0" w:line="240" w:lineRule="auto"/>
        <w:ind w:left="709" w:hanging="425"/>
        <w:jc w:val="both"/>
        <w:rPr>
          <w:rFonts w:ascii="Arial" w:hAnsi="Arial" w:cs="Arial"/>
        </w:rPr>
      </w:pPr>
      <w:r w:rsidRPr="008B0AB8">
        <w:rPr>
          <w:rFonts w:ascii="Arial" w:hAnsi="Arial" w:cs="Arial"/>
        </w:rPr>
        <w:t>Autoruzraudzības termiņš ir līdz būves pieņemšanai ekspluatācijā (Plānotais būvniecības periods aptuveni 8 mēneši).</w:t>
      </w:r>
    </w:p>
    <w:p w14:paraId="2EEC88D1" w14:textId="77777777" w:rsidR="00EF0DB7" w:rsidRPr="000A7C65" w:rsidRDefault="00EF0DB7" w:rsidP="00AA2306">
      <w:pPr>
        <w:suppressAutoHyphens w:val="0"/>
        <w:ind w:left="709" w:hanging="425"/>
        <w:jc w:val="both"/>
        <w:rPr>
          <w:rFonts w:ascii="Arial" w:eastAsia="Wingdings" w:hAnsi="Arial" w:cs="Arial"/>
          <w:b/>
          <w:bCs/>
          <w:sz w:val="22"/>
          <w:szCs w:val="22"/>
          <w:lang w:eastAsia="en-US"/>
        </w:rPr>
      </w:pPr>
    </w:p>
    <w:p w14:paraId="43497CB0" w14:textId="77777777" w:rsidR="00EF0DB7" w:rsidRPr="000A7C65" w:rsidRDefault="00EF0DB7" w:rsidP="00EF0DB7">
      <w:pPr>
        <w:jc w:val="both"/>
        <w:rPr>
          <w:rFonts w:ascii="Arial" w:eastAsia="Wingdings" w:hAnsi="Arial" w:cs="Arial"/>
          <w:sz w:val="22"/>
          <w:szCs w:val="22"/>
          <w:lang w:eastAsia="en-US"/>
        </w:rPr>
      </w:pPr>
      <w:r w:rsidRPr="000A7C65">
        <w:rPr>
          <w:rFonts w:ascii="Arial" w:eastAsia="Wingdings" w:hAnsi="Arial" w:cs="Arial"/>
          <w:b/>
          <w:sz w:val="22"/>
          <w:szCs w:val="22"/>
          <w:lang w:eastAsia="en-US"/>
        </w:rPr>
        <w:t xml:space="preserve">CPV kods: </w:t>
      </w:r>
      <w:r w:rsidRPr="000A7C65">
        <w:rPr>
          <w:rFonts w:ascii="Arial" w:eastAsia="Wingdings" w:hAnsi="Arial" w:cs="Arial"/>
          <w:sz w:val="22"/>
          <w:szCs w:val="22"/>
          <w:lang w:eastAsia="en-US"/>
        </w:rPr>
        <w:t>71240000-2 (</w:t>
      </w:r>
      <w:r w:rsidRPr="000A7C65">
        <w:rPr>
          <w:rFonts w:ascii="Arial" w:eastAsia="Wingdings" w:hAnsi="Arial" w:cs="Arial"/>
          <w:i/>
          <w:iCs/>
          <w:sz w:val="22"/>
          <w:szCs w:val="22"/>
          <w:lang w:eastAsia="en-US"/>
        </w:rPr>
        <w:t>Arhitektūras, inženiertehniskie un plānošanas pakalpojumi</w:t>
      </w:r>
      <w:r w:rsidRPr="000A7C65">
        <w:rPr>
          <w:rFonts w:ascii="Arial" w:eastAsia="Wingdings" w:hAnsi="Arial" w:cs="Arial"/>
          <w:sz w:val="22"/>
          <w:szCs w:val="22"/>
          <w:lang w:eastAsia="en-US"/>
        </w:rPr>
        <w:t xml:space="preserve">). </w:t>
      </w:r>
    </w:p>
    <w:p w14:paraId="75413FB4" w14:textId="77777777" w:rsidR="00EF0DB7" w:rsidRPr="000A7C65" w:rsidRDefault="00EF0DB7" w:rsidP="00EF0DB7">
      <w:pPr>
        <w:suppressAutoHyphens w:val="0"/>
        <w:jc w:val="both"/>
        <w:rPr>
          <w:rFonts w:ascii="Arial" w:eastAsia="Wingdings" w:hAnsi="Arial" w:cs="Arial"/>
          <w:sz w:val="22"/>
          <w:szCs w:val="22"/>
          <w:lang w:eastAsia="en-US"/>
        </w:rPr>
      </w:pPr>
      <w:r w:rsidRPr="000A7C65">
        <w:rPr>
          <w:rFonts w:ascii="Arial" w:eastAsia="Wingdings" w:hAnsi="Arial" w:cs="Arial"/>
          <w:b/>
          <w:bCs/>
          <w:sz w:val="22"/>
          <w:szCs w:val="22"/>
          <w:lang w:eastAsia="en-US"/>
        </w:rPr>
        <w:t>Papildu CPV kods:</w:t>
      </w:r>
      <w:r w:rsidRPr="000A7C65">
        <w:rPr>
          <w:rFonts w:ascii="Arial" w:eastAsia="Wingdings" w:hAnsi="Arial" w:cs="Arial"/>
          <w:sz w:val="22"/>
          <w:szCs w:val="22"/>
          <w:lang w:eastAsia="en-US"/>
        </w:rPr>
        <w:t xml:space="preserve"> </w:t>
      </w:r>
      <w:r w:rsidRPr="000A7C65">
        <w:rPr>
          <w:rFonts w:ascii="Arial" w:eastAsia="Wingdings" w:hAnsi="Arial" w:cs="Arial"/>
          <w:sz w:val="22"/>
          <w:szCs w:val="22"/>
          <w:shd w:val="clear" w:color="auto" w:fill="FFFFFF"/>
          <w:lang w:eastAsia="en-US"/>
        </w:rPr>
        <w:t xml:space="preserve">71248000-8 </w:t>
      </w:r>
      <w:r w:rsidRPr="000A7C65">
        <w:rPr>
          <w:rFonts w:ascii="Arial" w:eastAsia="Wingdings" w:hAnsi="Arial" w:cs="Arial"/>
          <w:i/>
          <w:iCs/>
          <w:sz w:val="22"/>
          <w:szCs w:val="22"/>
          <w:shd w:val="clear" w:color="auto" w:fill="FFFFFF"/>
          <w:lang w:eastAsia="en-US"/>
        </w:rPr>
        <w:t>(Projekta un dokumentācijas uzraudzība)</w:t>
      </w:r>
    </w:p>
    <w:p w14:paraId="6335DF70" w14:textId="77777777" w:rsidR="00EF0DB7" w:rsidRPr="008B375B" w:rsidRDefault="00EF0DB7" w:rsidP="00EF0DB7">
      <w:pPr>
        <w:widowControl w:val="0"/>
        <w:suppressAutoHyphens w:val="0"/>
        <w:jc w:val="both"/>
        <w:rPr>
          <w:rFonts w:ascii="Arial" w:eastAsia="Calibri" w:hAnsi="Arial" w:cs="Arial"/>
          <w:b/>
          <w:iCs/>
          <w:strike/>
          <w:sz w:val="22"/>
          <w:szCs w:val="22"/>
          <w:lang w:eastAsia="ar-SA"/>
        </w:rPr>
      </w:pPr>
    </w:p>
    <w:p w14:paraId="115A7369" w14:textId="732AA1E9" w:rsidR="00EF0DB7" w:rsidRPr="00EF0DB7" w:rsidRDefault="00EF0DB7" w:rsidP="00EF0DB7">
      <w:pPr>
        <w:widowControl w:val="0"/>
        <w:suppressAutoHyphens w:val="0"/>
        <w:jc w:val="both"/>
        <w:rPr>
          <w:rFonts w:ascii="Arial" w:eastAsia="Calibri" w:hAnsi="Arial" w:cs="Arial"/>
          <w:b/>
          <w:iCs/>
          <w:sz w:val="22"/>
          <w:szCs w:val="22"/>
          <w:lang w:eastAsia="ar-SA"/>
        </w:rPr>
      </w:pPr>
      <w:r w:rsidRPr="00EF0DB7">
        <w:rPr>
          <w:rFonts w:ascii="Arial" w:eastAsia="Calibri" w:hAnsi="Arial" w:cs="Arial"/>
          <w:b/>
          <w:iCs/>
          <w:sz w:val="22"/>
          <w:szCs w:val="22"/>
          <w:lang w:eastAsia="ar-SA"/>
        </w:rPr>
        <w:t>Projektēšanas uzdevums ievietots un pieejams lejupielādēšanai</w:t>
      </w:r>
      <w:r w:rsidRPr="00EF0DB7">
        <w:rPr>
          <w:rFonts w:ascii="Arial" w:eastAsia="Calibri" w:hAnsi="Arial" w:cs="Arial"/>
          <w:bCs/>
          <w:iCs/>
          <w:sz w:val="22"/>
          <w:szCs w:val="22"/>
          <w:lang w:eastAsia="ar-SA"/>
        </w:rPr>
        <w:t xml:space="preserve"> </w:t>
      </w:r>
      <w:r w:rsidRPr="00EF0DB7">
        <w:rPr>
          <w:rFonts w:ascii="Arial" w:eastAsia="Calibri" w:hAnsi="Arial" w:cs="Arial"/>
          <w:b/>
          <w:iCs/>
          <w:sz w:val="22"/>
          <w:szCs w:val="22"/>
          <w:lang w:eastAsia="ar-SA"/>
        </w:rPr>
        <w:t>pircēja profilā Valsts digitālās attīstības aģentūras uzturētajā Elektronisko iepirkumu sistēmas e</w:t>
      </w:r>
      <w:r w:rsidRPr="00EF0DB7">
        <w:rPr>
          <w:rFonts w:ascii="Arial" w:eastAsia="Calibri" w:hAnsi="Arial" w:cs="Arial"/>
          <w:b/>
          <w:iCs/>
          <w:sz w:val="22"/>
          <w:szCs w:val="22"/>
          <w:lang w:eastAsia="ar-SA"/>
        </w:rPr>
        <w:noBreakHyphen/>
        <w:t xml:space="preserve">konkursu apakšsistēmā: </w:t>
      </w:r>
      <w:hyperlink r:id="rId24" w:history="1">
        <w:r w:rsidRPr="00EF0DB7">
          <w:rPr>
            <w:rFonts w:ascii="Arial" w:eastAsia="Wingdings" w:hAnsi="Arial" w:cs="Arial"/>
            <w:color w:val="0000FF"/>
            <w:sz w:val="22"/>
            <w:szCs w:val="22"/>
            <w:u w:val="single"/>
            <w:lang w:eastAsia="en-US"/>
          </w:rPr>
          <w:t>https://www.eis.gov.lv/EKEIS/Supplier/Organizer/16595</w:t>
        </w:r>
      </w:hyperlink>
      <w:r w:rsidRPr="00EF0DB7">
        <w:rPr>
          <w:rFonts w:ascii="Arial" w:eastAsia="Calibri" w:hAnsi="Arial" w:cs="Arial"/>
          <w:b/>
          <w:iCs/>
          <w:sz w:val="22"/>
          <w:szCs w:val="22"/>
          <w:lang w:eastAsia="ar-SA"/>
        </w:rPr>
        <w:t xml:space="preserve"> </w:t>
      </w:r>
      <w:r w:rsidRPr="00EF0DB7">
        <w:rPr>
          <w:rFonts w:ascii="Arial" w:eastAsia="Wingdings" w:hAnsi="Arial" w:cs="Arial"/>
          <w:bCs/>
          <w:iCs/>
          <w:sz w:val="22"/>
          <w:szCs w:val="22"/>
          <w:lang w:eastAsia="en-US"/>
        </w:rPr>
        <w:t>šī iepirkuma dokumentācijas sadaļā.</w:t>
      </w:r>
    </w:p>
    <w:p w14:paraId="3483B022" w14:textId="70AFA673" w:rsidR="000144EF" w:rsidRPr="00C96F30" w:rsidRDefault="000144EF" w:rsidP="004074D9">
      <w:pPr>
        <w:suppressAutoHyphens w:val="0"/>
        <w:jc w:val="both"/>
        <w:rPr>
          <w:rFonts w:ascii="Arial" w:hAnsi="Arial" w:cs="Arial"/>
          <w:b/>
          <w:bCs/>
          <w:sz w:val="22"/>
          <w:szCs w:val="22"/>
        </w:rPr>
      </w:pPr>
      <w:r w:rsidRPr="00C96F30">
        <w:rPr>
          <w:rFonts w:ascii="Arial" w:hAnsi="Arial" w:cs="Arial"/>
          <w:b/>
          <w:bCs/>
          <w:sz w:val="22"/>
          <w:szCs w:val="22"/>
        </w:rPr>
        <w:br w:type="page"/>
      </w:r>
    </w:p>
    <w:p w14:paraId="541D1135" w14:textId="3F18C67E" w:rsidR="001512C9" w:rsidRPr="007E45B8" w:rsidRDefault="001512C9" w:rsidP="003A5A25">
      <w:pPr>
        <w:suppressAutoHyphens w:val="0"/>
        <w:ind w:left="720"/>
        <w:jc w:val="right"/>
        <w:rPr>
          <w:rFonts w:ascii="Arial" w:hAnsi="Arial" w:cs="Arial"/>
          <w:sz w:val="22"/>
          <w:szCs w:val="22"/>
        </w:rPr>
      </w:pPr>
      <w:r w:rsidRPr="007E45B8">
        <w:rPr>
          <w:rFonts w:ascii="Arial" w:hAnsi="Arial" w:cs="Arial"/>
          <w:sz w:val="22"/>
          <w:szCs w:val="22"/>
        </w:rPr>
        <w:lastRenderedPageBreak/>
        <w:t>2.</w:t>
      </w:r>
      <w:r w:rsidR="009723C3" w:rsidRPr="007E45B8">
        <w:rPr>
          <w:rFonts w:ascii="Arial" w:hAnsi="Arial" w:cs="Arial"/>
          <w:sz w:val="22"/>
          <w:szCs w:val="22"/>
        </w:rPr>
        <w:t> </w:t>
      </w:r>
      <w:r w:rsidRPr="007E45B8">
        <w:rPr>
          <w:rFonts w:ascii="Arial" w:hAnsi="Arial" w:cs="Arial"/>
          <w:sz w:val="22"/>
          <w:szCs w:val="22"/>
        </w:rPr>
        <w:t>pielikums</w:t>
      </w:r>
    </w:p>
    <w:bookmarkEnd w:id="29"/>
    <w:p w14:paraId="0360826C" w14:textId="77777777" w:rsidR="00F540A0" w:rsidRPr="007E45B8" w:rsidRDefault="00F540A0" w:rsidP="00F540A0">
      <w:pPr>
        <w:jc w:val="right"/>
        <w:rPr>
          <w:rFonts w:ascii="Arial" w:hAnsi="Arial" w:cs="Arial"/>
          <w:sz w:val="22"/>
          <w:szCs w:val="22"/>
        </w:rPr>
      </w:pPr>
      <w:r w:rsidRPr="007E45B8">
        <w:rPr>
          <w:rFonts w:ascii="Arial" w:hAnsi="Arial" w:cs="Arial"/>
          <w:sz w:val="22"/>
          <w:szCs w:val="22"/>
        </w:rPr>
        <w:t>atklāta konkursa</w:t>
      </w:r>
    </w:p>
    <w:p w14:paraId="287824CE" w14:textId="53B33DD2" w:rsidR="00F540A0" w:rsidRPr="00C96F30" w:rsidRDefault="00F540A0" w:rsidP="00F540A0">
      <w:pPr>
        <w:pStyle w:val="Pamatteksts"/>
        <w:spacing w:before="0"/>
        <w:jc w:val="right"/>
        <w:rPr>
          <w:rFonts w:ascii="Arial" w:hAnsi="Arial" w:cs="Arial"/>
          <w:sz w:val="22"/>
        </w:rPr>
      </w:pPr>
      <w:r w:rsidRPr="007E45B8">
        <w:rPr>
          <w:rFonts w:ascii="Arial" w:hAnsi="Arial" w:cs="Arial"/>
          <w:sz w:val="22"/>
          <w:szCs w:val="22"/>
        </w:rPr>
        <w:t xml:space="preserve">Nr. </w:t>
      </w:r>
      <w:r w:rsidR="008243B1" w:rsidRPr="008243B1">
        <w:rPr>
          <w:rFonts w:ascii="Arial" w:hAnsi="Arial" w:cs="Arial"/>
          <w:sz w:val="22"/>
          <w:szCs w:val="22"/>
        </w:rPr>
        <w:t>VNP 2026/</w:t>
      </w:r>
      <w:r w:rsidR="00AA2306">
        <w:rPr>
          <w:rFonts w:ascii="Arial" w:hAnsi="Arial" w:cs="Arial"/>
          <w:sz w:val="22"/>
          <w:szCs w:val="22"/>
        </w:rPr>
        <w:t>10</w:t>
      </w:r>
      <w:r w:rsidR="00C27C87">
        <w:rPr>
          <w:rFonts w:ascii="Arial" w:hAnsi="Arial" w:cs="Arial"/>
          <w:sz w:val="22"/>
          <w:szCs w:val="22"/>
        </w:rPr>
        <w:t>6</w:t>
      </w:r>
      <w:r w:rsidR="008243B1" w:rsidRPr="008243B1">
        <w:rPr>
          <w:rFonts w:ascii="Arial" w:hAnsi="Arial" w:cs="Arial"/>
          <w:sz w:val="22"/>
          <w:szCs w:val="22"/>
        </w:rPr>
        <w:t xml:space="preserve">AK </w:t>
      </w:r>
      <w:r w:rsidRPr="007E45B8">
        <w:rPr>
          <w:rFonts w:ascii="Arial" w:hAnsi="Arial" w:cs="Arial"/>
          <w:sz w:val="22"/>
          <w:szCs w:val="22"/>
        </w:rPr>
        <w:t>nolikumam</w:t>
      </w:r>
    </w:p>
    <w:p w14:paraId="200D311D" w14:textId="77777777" w:rsidR="00526C12" w:rsidRDefault="00526C12" w:rsidP="00B278FC">
      <w:pPr>
        <w:suppressAutoHyphens w:val="0"/>
        <w:ind w:right="-1"/>
        <w:jc w:val="center"/>
        <w:rPr>
          <w:rFonts w:ascii="Arial" w:hAnsi="Arial" w:cs="Arial"/>
          <w:b/>
          <w:bCs/>
        </w:rPr>
      </w:pPr>
      <w:bookmarkStart w:id="30" w:name="_Hlk190704238"/>
    </w:p>
    <w:p w14:paraId="517A696E" w14:textId="529B049F" w:rsidR="00B278FC" w:rsidRPr="00C96F30" w:rsidRDefault="00B278FC" w:rsidP="00B278FC">
      <w:pPr>
        <w:suppressAutoHyphens w:val="0"/>
        <w:ind w:right="-1"/>
        <w:jc w:val="center"/>
        <w:rPr>
          <w:rFonts w:ascii="Arial" w:hAnsi="Arial" w:cs="Arial"/>
          <w:b/>
          <w:bCs/>
        </w:rPr>
      </w:pPr>
      <w:r w:rsidRPr="00C96F30">
        <w:rPr>
          <w:rFonts w:ascii="Arial" w:hAnsi="Arial" w:cs="Arial"/>
          <w:b/>
          <w:bCs/>
        </w:rPr>
        <w:t>LĪGUMS</w:t>
      </w:r>
    </w:p>
    <w:p w14:paraId="602B8FC7" w14:textId="77777777" w:rsidR="00B278FC" w:rsidRPr="00C96F30" w:rsidRDefault="00B278FC" w:rsidP="00B278FC">
      <w:pPr>
        <w:suppressAutoHyphens w:val="0"/>
        <w:ind w:right="-1"/>
        <w:jc w:val="center"/>
        <w:rPr>
          <w:rFonts w:ascii="Arial" w:hAnsi="Arial" w:cs="Arial"/>
          <w:bCs/>
          <w:sz w:val="22"/>
          <w:szCs w:val="22"/>
        </w:rPr>
      </w:pPr>
      <w:r w:rsidRPr="00C96F30">
        <w:rPr>
          <w:rFonts w:ascii="Arial" w:hAnsi="Arial" w:cs="Arial"/>
          <w:bCs/>
          <w:sz w:val="22"/>
          <w:szCs w:val="22"/>
        </w:rPr>
        <w:t>Nr.__________</w:t>
      </w:r>
    </w:p>
    <w:p w14:paraId="0237B7F0" w14:textId="77777777" w:rsidR="00B278FC" w:rsidRPr="00C96F30" w:rsidRDefault="00B278FC" w:rsidP="002629F4">
      <w:pPr>
        <w:suppressAutoHyphens w:val="0"/>
        <w:ind w:right="-1"/>
        <w:jc w:val="both"/>
        <w:rPr>
          <w:rFonts w:ascii="Arial" w:hAnsi="Arial" w:cs="Arial"/>
          <w:sz w:val="22"/>
          <w:szCs w:val="22"/>
        </w:rPr>
      </w:pPr>
    </w:p>
    <w:p w14:paraId="2E982238" w14:textId="77777777" w:rsidR="00B278FC" w:rsidRPr="00C96F30" w:rsidRDefault="00B278FC" w:rsidP="002629F4">
      <w:pPr>
        <w:suppressAutoHyphens w:val="0"/>
        <w:ind w:right="-1"/>
        <w:jc w:val="both"/>
        <w:rPr>
          <w:rFonts w:ascii="Arial" w:hAnsi="Arial" w:cs="Arial"/>
          <w:sz w:val="22"/>
          <w:szCs w:val="22"/>
        </w:rPr>
      </w:pPr>
      <w:r w:rsidRPr="00C96F30">
        <w:rPr>
          <w:rFonts w:ascii="Arial" w:hAnsi="Arial" w:cs="Arial"/>
          <w:sz w:val="22"/>
          <w:szCs w:val="22"/>
        </w:rPr>
        <w:t>Valmierā, Valmieras novadā</w:t>
      </w:r>
    </w:p>
    <w:p w14:paraId="1D658262" w14:textId="77777777" w:rsidR="00B278FC" w:rsidRPr="00C96F30" w:rsidRDefault="00B278FC" w:rsidP="002629F4">
      <w:pPr>
        <w:suppressAutoHyphens w:val="0"/>
        <w:ind w:right="-1"/>
        <w:jc w:val="both"/>
        <w:rPr>
          <w:rFonts w:ascii="Arial" w:hAnsi="Arial" w:cs="Arial"/>
          <w:bCs/>
          <w:sz w:val="22"/>
          <w:szCs w:val="22"/>
        </w:rPr>
      </w:pPr>
      <w:bookmarkStart w:id="31" w:name="_Hlk47104410"/>
      <w:r w:rsidRPr="00C96F30">
        <w:rPr>
          <w:rFonts w:ascii="Arial" w:hAnsi="Arial" w:cs="Arial"/>
          <w:bCs/>
          <w:sz w:val="22"/>
          <w:szCs w:val="22"/>
        </w:rPr>
        <w:t>Līguma abpusējās parakstīšanas datums ir pēdējā parakstītāja pievienotā laika zīmoga datums un laiks</w:t>
      </w:r>
    </w:p>
    <w:bookmarkEnd w:id="31"/>
    <w:p w14:paraId="5A47B162" w14:textId="77777777" w:rsidR="00B278FC" w:rsidRPr="00C96F30" w:rsidRDefault="00B278FC" w:rsidP="002629F4">
      <w:pPr>
        <w:suppressAutoHyphens w:val="0"/>
        <w:ind w:right="-1"/>
        <w:jc w:val="both"/>
        <w:rPr>
          <w:rFonts w:ascii="Arial" w:hAnsi="Arial" w:cs="Arial"/>
          <w:sz w:val="22"/>
          <w:szCs w:val="22"/>
        </w:rPr>
      </w:pPr>
      <w:r w:rsidRPr="00C96F30">
        <w:rPr>
          <w:rFonts w:ascii="Arial" w:hAnsi="Arial" w:cs="Arial"/>
          <w:sz w:val="22"/>
          <w:szCs w:val="22"/>
        </w:rPr>
        <w:tab/>
      </w:r>
      <w:r w:rsidRPr="00C96F30">
        <w:rPr>
          <w:rFonts w:ascii="Arial" w:hAnsi="Arial" w:cs="Arial"/>
          <w:sz w:val="22"/>
          <w:szCs w:val="22"/>
        </w:rPr>
        <w:tab/>
        <w:t xml:space="preserve">           </w:t>
      </w:r>
    </w:p>
    <w:p w14:paraId="7B5147B6" w14:textId="77777777" w:rsidR="0082576F" w:rsidRDefault="00B278FC" w:rsidP="0082576F">
      <w:pPr>
        <w:suppressAutoHyphens w:val="0"/>
        <w:ind w:right="-1" w:firstLine="720"/>
        <w:jc w:val="both"/>
        <w:rPr>
          <w:rFonts w:ascii="Arial" w:hAnsi="Arial" w:cs="Arial"/>
          <w:sz w:val="22"/>
          <w:szCs w:val="22"/>
        </w:rPr>
      </w:pPr>
      <w:r w:rsidRPr="00C96F30">
        <w:rPr>
          <w:rFonts w:ascii="Arial" w:hAnsi="Arial" w:cs="Arial"/>
          <w:b/>
          <w:sz w:val="22"/>
          <w:szCs w:val="22"/>
        </w:rPr>
        <w:t>Valmieras novada pašvaldība</w:t>
      </w:r>
      <w:r w:rsidRPr="00C96F30">
        <w:rPr>
          <w:rFonts w:ascii="Arial" w:hAnsi="Arial" w:cs="Arial"/>
          <w:bCs/>
          <w:sz w:val="22"/>
          <w:szCs w:val="22"/>
        </w:rPr>
        <w:t>, nodokļu maksātāja reģistrācijas kods 90000043403</w:t>
      </w:r>
      <w:r w:rsidRPr="00C96F30">
        <w:rPr>
          <w:rFonts w:ascii="Arial" w:hAnsi="Arial" w:cs="Arial"/>
          <w:b/>
          <w:sz w:val="22"/>
          <w:szCs w:val="22"/>
        </w:rPr>
        <w:t xml:space="preserve"> </w:t>
      </w:r>
      <w:r w:rsidRPr="00C96F30">
        <w:rPr>
          <w:rFonts w:ascii="Arial" w:hAnsi="Arial" w:cs="Arial"/>
          <w:bCs/>
          <w:sz w:val="22"/>
          <w:szCs w:val="22"/>
        </w:rPr>
        <w:t>(</w:t>
      </w:r>
      <w:r w:rsidRPr="00C96F30">
        <w:rPr>
          <w:rFonts w:ascii="Arial" w:hAnsi="Arial" w:cs="Arial"/>
          <w:sz w:val="22"/>
          <w:szCs w:val="22"/>
        </w:rPr>
        <w:t>turpmāk – P</w:t>
      </w:r>
      <w:r w:rsidR="00FA5A32">
        <w:rPr>
          <w:rFonts w:ascii="Arial" w:hAnsi="Arial" w:cs="Arial"/>
          <w:sz w:val="22"/>
          <w:szCs w:val="22"/>
        </w:rPr>
        <w:t>ASŪTĪTĀJS</w:t>
      </w:r>
      <w:r w:rsidRPr="00C96F30">
        <w:rPr>
          <w:rFonts w:ascii="Arial" w:hAnsi="Arial" w:cs="Arial"/>
          <w:sz w:val="22"/>
          <w:szCs w:val="22"/>
        </w:rPr>
        <w:t xml:space="preserve">), kuras vārdā, pamatojoties uz ________ rīkojas ________, no vienas puses, un </w:t>
      </w:r>
    </w:p>
    <w:p w14:paraId="0B6CD6E5" w14:textId="79A64927" w:rsidR="00B278FC" w:rsidRPr="00C96F30" w:rsidRDefault="00B278FC" w:rsidP="0082576F">
      <w:pPr>
        <w:suppressAutoHyphens w:val="0"/>
        <w:ind w:right="-1" w:firstLine="720"/>
        <w:jc w:val="both"/>
        <w:rPr>
          <w:rFonts w:ascii="Arial" w:hAnsi="Arial" w:cs="Arial"/>
          <w:sz w:val="22"/>
          <w:szCs w:val="22"/>
        </w:rPr>
      </w:pPr>
      <w:r w:rsidRPr="0082576F">
        <w:rPr>
          <w:rFonts w:ascii="Arial" w:hAnsi="Arial" w:cs="Arial"/>
          <w:b/>
          <w:bCs/>
          <w:sz w:val="22"/>
          <w:szCs w:val="22"/>
        </w:rPr>
        <w:t>_________</w:t>
      </w:r>
      <w:r w:rsidRPr="00C96F30">
        <w:rPr>
          <w:rFonts w:ascii="Arial" w:hAnsi="Arial" w:cs="Arial"/>
          <w:sz w:val="22"/>
          <w:szCs w:val="22"/>
        </w:rPr>
        <w:t>, reģistrācijas Nr. _________ (turpmāk –</w:t>
      </w:r>
      <w:r w:rsidR="00FA5A32">
        <w:rPr>
          <w:rFonts w:ascii="Arial" w:hAnsi="Arial" w:cs="Arial"/>
          <w:sz w:val="22"/>
          <w:szCs w:val="22"/>
        </w:rPr>
        <w:t>PROJEKTĒTĀJS</w:t>
      </w:r>
      <w:r w:rsidRPr="00C96F30">
        <w:rPr>
          <w:rFonts w:ascii="Arial" w:hAnsi="Arial" w:cs="Arial"/>
          <w:sz w:val="22"/>
          <w:szCs w:val="22"/>
        </w:rPr>
        <w:t>), kuru, pamatojoties uz ________, pārstāv ________, no otras puses, abas kopā sauktas P</w:t>
      </w:r>
      <w:r w:rsidR="00D3140A" w:rsidRPr="00C96F30">
        <w:rPr>
          <w:rFonts w:ascii="Arial" w:hAnsi="Arial" w:cs="Arial"/>
          <w:sz w:val="22"/>
          <w:szCs w:val="22"/>
        </w:rPr>
        <w:t>USES</w:t>
      </w:r>
      <w:r w:rsidRPr="00C96F30">
        <w:rPr>
          <w:rFonts w:ascii="Arial" w:hAnsi="Arial" w:cs="Arial"/>
          <w:sz w:val="22"/>
          <w:szCs w:val="22"/>
        </w:rPr>
        <w:t>, katra atsevišķi P</w:t>
      </w:r>
      <w:r w:rsidR="00D3140A" w:rsidRPr="00C96F30">
        <w:rPr>
          <w:rFonts w:ascii="Arial" w:hAnsi="Arial" w:cs="Arial"/>
          <w:sz w:val="22"/>
          <w:szCs w:val="22"/>
        </w:rPr>
        <w:t>USE</w:t>
      </w:r>
      <w:r w:rsidRPr="00C96F30">
        <w:rPr>
          <w:rFonts w:ascii="Arial" w:hAnsi="Arial" w:cs="Arial"/>
          <w:sz w:val="22"/>
          <w:szCs w:val="22"/>
        </w:rPr>
        <w:t xml:space="preserve">, </w:t>
      </w:r>
    </w:p>
    <w:p w14:paraId="4C001F00" w14:textId="415C798B" w:rsidR="0082576F" w:rsidRDefault="00B278FC" w:rsidP="0082576F">
      <w:pPr>
        <w:ind w:firstLine="720"/>
        <w:jc w:val="both"/>
        <w:rPr>
          <w:rFonts w:ascii="Arial" w:hAnsi="Arial" w:cs="Arial"/>
          <w:sz w:val="22"/>
          <w:szCs w:val="22"/>
        </w:rPr>
      </w:pPr>
      <w:r w:rsidRPr="00C96F30">
        <w:rPr>
          <w:rFonts w:ascii="Arial" w:hAnsi="Arial" w:cs="Arial"/>
          <w:sz w:val="22"/>
          <w:szCs w:val="22"/>
        </w:rPr>
        <w:t>pamatojoties uz Valmieras novada pašvaldības Iepirkuma komisijas 202</w:t>
      </w:r>
      <w:r w:rsidR="008137F0">
        <w:rPr>
          <w:rFonts w:ascii="Arial" w:hAnsi="Arial" w:cs="Arial"/>
          <w:sz w:val="22"/>
          <w:szCs w:val="22"/>
        </w:rPr>
        <w:t>6</w:t>
      </w:r>
      <w:r w:rsidRPr="00C96F30">
        <w:rPr>
          <w:rFonts w:ascii="Arial" w:hAnsi="Arial" w:cs="Arial"/>
          <w:sz w:val="22"/>
          <w:szCs w:val="22"/>
        </w:rPr>
        <w:t xml:space="preserve">.gada __.____ lēmumu Nr. __ atklātā </w:t>
      </w:r>
      <w:r w:rsidRPr="001D0A47">
        <w:rPr>
          <w:rFonts w:ascii="Arial" w:hAnsi="Arial" w:cs="Arial"/>
          <w:sz w:val="22"/>
          <w:szCs w:val="22"/>
        </w:rPr>
        <w:t>konkursā „</w:t>
      </w:r>
      <w:r w:rsidR="00AA2306" w:rsidRPr="00AA2306">
        <w:rPr>
          <w:rFonts w:ascii="Arial" w:hAnsi="Arial" w:cs="Arial"/>
          <w:sz w:val="22"/>
          <w:szCs w:val="22"/>
          <w:lang w:eastAsia="lv-LV"/>
        </w:rPr>
        <w:t xml:space="preserve">Būvprojekta izstrāde un autoruzraudzības veikšana Vaidavas kultūras centra ēkas </w:t>
      </w:r>
      <w:proofErr w:type="spellStart"/>
      <w:r w:rsidR="00AA2306" w:rsidRPr="00AA2306">
        <w:rPr>
          <w:rFonts w:ascii="Arial" w:hAnsi="Arial" w:cs="Arial"/>
          <w:sz w:val="22"/>
          <w:szCs w:val="22"/>
          <w:lang w:eastAsia="lv-LV"/>
        </w:rPr>
        <w:t>virsskatuves</w:t>
      </w:r>
      <w:proofErr w:type="spellEnd"/>
      <w:r w:rsidR="00AA2306" w:rsidRPr="00AA2306">
        <w:rPr>
          <w:rFonts w:ascii="Arial" w:hAnsi="Arial" w:cs="Arial"/>
          <w:sz w:val="22"/>
          <w:szCs w:val="22"/>
          <w:lang w:eastAsia="lv-LV"/>
        </w:rPr>
        <w:t xml:space="preserve"> apjoma daļējai demontāžai un pārbūvei</w:t>
      </w:r>
      <w:r w:rsidRPr="001D0A47">
        <w:rPr>
          <w:rFonts w:ascii="Arial" w:hAnsi="Arial" w:cs="Arial"/>
          <w:sz w:val="22"/>
          <w:szCs w:val="22"/>
        </w:rPr>
        <w:t>”, iepir</w:t>
      </w:r>
      <w:r w:rsidRPr="00C96F30">
        <w:rPr>
          <w:rFonts w:ascii="Arial" w:hAnsi="Arial" w:cs="Arial"/>
          <w:sz w:val="22"/>
          <w:szCs w:val="22"/>
        </w:rPr>
        <w:t xml:space="preserve">kuma identifikācijas Nr. </w:t>
      </w:r>
      <w:r w:rsidR="008243B1" w:rsidRPr="008243B1">
        <w:rPr>
          <w:rFonts w:ascii="Arial" w:hAnsi="Arial" w:cs="Arial"/>
          <w:sz w:val="22"/>
          <w:szCs w:val="22"/>
        </w:rPr>
        <w:t>VNP 2026/</w:t>
      </w:r>
      <w:r w:rsidR="00AA2306">
        <w:rPr>
          <w:rFonts w:ascii="Arial" w:hAnsi="Arial" w:cs="Arial"/>
          <w:sz w:val="22"/>
          <w:szCs w:val="22"/>
        </w:rPr>
        <w:t>10</w:t>
      </w:r>
      <w:r w:rsidR="00C27C87">
        <w:rPr>
          <w:rFonts w:ascii="Arial" w:hAnsi="Arial" w:cs="Arial"/>
          <w:sz w:val="22"/>
          <w:szCs w:val="22"/>
        </w:rPr>
        <w:t>6</w:t>
      </w:r>
      <w:r w:rsidR="008243B1" w:rsidRPr="008243B1">
        <w:rPr>
          <w:rFonts w:ascii="Arial" w:hAnsi="Arial" w:cs="Arial"/>
          <w:sz w:val="22"/>
          <w:szCs w:val="22"/>
        </w:rPr>
        <w:t xml:space="preserve">AK </w:t>
      </w:r>
      <w:r w:rsidRPr="00C96F30">
        <w:rPr>
          <w:rFonts w:ascii="Arial" w:hAnsi="Arial" w:cs="Arial"/>
          <w:sz w:val="22"/>
          <w:szCs w:val="22"/>
        </w:rPr>
        <w:t xml:space="preserve">(turpmāk – Konkurss), </w:t>
      </w:r>
    </w:p>
    <w:p w14:paraId="697CBDF2" w14:textId="05CAB14A" w:rsidR="00B278FC" w:rsidRPr="008137F0" w:rsidRDefault="00B278FC" w:rsidP="0082576F">
      <w:pPr>
        <w:ind w:firstLine="720"/>
        <w:jc w:val="both"/>
        <w:rPr>
          <w:rFonts w:ascii="Arial" w:hAnsi="Arial" w:cs="Arial"/>
          <w:b/>
          <w:bCs/>
          <w:sz w:val="22"/>
          <w:szCs w:val="22"/>
        </w:rPr>
      </w:pPr>
      <w:r w:rsidRPr="00C96F30">
        <w:rPr>
          <w:rFonts w:ascii="Arial" w:hAnsi="Arial" w:cs="Arial"/>
          <w:sz w:val="22"/>
          <w:szCs w:val="22"/>
        </w:rPr>
        <w:t xml:space="preserve">noslēdz šādu līgumu (turpmāk – Līgums): </w:t>
      </w:r>
    </w:p>
    <w:p w14:paraId="7A17192C" w14:textId="77777777" w:rsidR="002B4877" w:rsidRPr="00C96F30" w:rsidRDefault="002B4877" w:rsidP="002B4877">
      <w:pPr>
        <w:rPr>
          <w:rFonts w:ascii="Arial" w:hAnsi="Arial" w:cs="Arial"/>
          <w:sz w:val="22"/>
          <w:szCs w:val="22"/>
        </w:rPr>
      </w:pPr>
    </w:p>
    <w:p w14:paraId="632DAA90" w14:textId="77777777" w:rsidR="002B4877" w:rsidRPr="00C96F30" w:rsidRDefault="002B4877">
      <w:pPr>
        <w:numPr>
          <w:ilvl w:val="0"/>
          <w:numId w:val="24"/>
        </w:numPr>
        <w:suppressAutoHyphens w:val="0"/>
        <w:spacing w:after="40"/>
        <w:ind w:left="357" w:hanging="357"/>
        <w:jc w:val="both"/>
        <w:rPr>
          <w:rFonts w:ascii="Arial" w:hAnsi="Arial" w:cs="Arial"/>
          <w:b/>
          <w:bCs/>
          <w:sz w:val="22"/>
          <w:szCs w:val="22"/>
        </w:rPr>
      </w:pPr>
      <w:r w:rsidRPr="00C96F30">
        <w:rPr>
          <w:rFonts w:ascii="Arial" w:hAnsi="Arial" w:cs="Arial"/>
          <w:b/>
          <w:bCs/>
          <w:sz w:val="22"/>
          <w:szCs w:val="22"/>
        </w:rPr>
        <w:t xml:space="preserve">Līguma priekšmets </w:t>
      </w:r>
    </w:p>
    <w:p w14:paraId="69F540A2" w14:textId="171F0BB3" w:rsidR="002B4877" w:rsidRPr="00C96F30" w:rsidRDefault="002B4877">
      <w:pPr>
        <w:numPr>
          <w:ilvl w:val="1"/>
          <w:numId w:val="24"/>
        </w:numPr>
        <w:tabs>
          <w:tab w:val="clear" w:pos="792"/>
          <w:tab w:val="num" w:pos="567"/>
        </w:tabs>
        <w:suppressAutoHyphens w:val="0"/>
        <w:ind w:left="992" w:hanging="635"/>
        <w:jc w:val="both"/>
        <w:rPr>
          <w:rFonts w:ascii="Arial" w:hAnsi="Arial" w:cs="Arial"/>
          <w:b/>
          <w:sz w:val="22"/>
          <w:szCs w:val="22"/>
        </w:rPr>
      </w:pPr>
      <w:r w:rsidRPr="00C96F30">
        <w:rPr>
          <w:rFonts w:ascii="Arial" w:hAnsi="Arial" w:cs="Arial"/>
          <w:sz w:val="22"/>
          <w:szCs w:val="22"/>
        </w:rPr>
        <w:t xml:space="preserve">PASŪTĪTĀJS uzdod, un PROJEKTĒTĀJS apņemas ar saviem spēkiem, tehniskajiem līdzekļiem un materiāliem </w:t>
      </w:r>
      <w:r w:rsidRPr="00C96F30">
        <w:rPr>
          <w:rFonts w:ascii="Arial" w:hAnsi="Arial" w:cs="Arial"/>
          <w:b/>
          <w:bCs/>
          <w:sz w:val="22"/>
          <w:szCs w:val="22"/>
        </w:rPr>
        <w:t xml:space="preserve">izstrādāt un nodot Pasūtītājam </w:t>
      </w:r>
      <w:r w:rsidR="00AA2306" w:rsidRPr="00AA2306">
        <w:rPr>
          <w:rFonts w:ascii="Arial" w:hAnsi="Arial" w:cs="Arial"/>
          <w:b/>
          <w:bCs/>
          <w:sz w:val="22"/>
          <w:szCs w:val="22"/>
          <w:lang w:eastAsia="lv-LV"/>
        </w:rPr>
        <w:t xml:space="preserve">Vaidavas kultūras centra ēkas </w:t>
      </w:r>
      <w:proofErr w:type="spellStart"/>
      <w:r w:rsidR="00AA2306" w:rsidRPr="00AA2306">
        <w:rPr>
          <w:rFonts w:ascii="Arial" w:hAnsi="Arial" w:cs="Arial"/>
          <w:b/>
          <w:bCs/>
          <w:sz w:val="22"/>
          <w:szCs w:val="22"/>
          <w:lang w:eastAsia="lv-LV"/>
        </w:rPr>
        <w:t>virsskatuves</w:t>
      </w:r>
      <w:proofErr w:type="spellEnd"/>
      <w:r w:rsidR="00AA2306" w:rsidRPr="00AA2306">
        <w:rPr>
          <w:rFonts w:ascii="Arial" w:hAnsi="Arial" w:cs="Arial"/>
          <w:b/>
          <w:bCs/>
          <w:sz w:val="22"/>
          <w:szCs w:val="22"/>
          <w:lang w:eastAsia="lv-LV"/>
        </w:rPr>
        <w:t xml:space="preserve"> apjoma daļējās demontāžas un </w:t>
      </w:r>
      <w:r w:rsidR="001D0A47" w:rsidRPr="001D0A47">
        <w:rPr>
          <w:rFonts w:ascii="Arial" w:hAnsi="Arial" w:cs="Arial"/>
          <w:b/>
          <w:bCs/>
          <w:sz w:val="22"/>
          <w:szCs w:val="22"/>
          <w:lang w:eastAsia="lv-LV"/>
        </w:rPr>
        <w:t>pārbūves būvprojektu</w:t>
      </w:r>
      <w:r w:rsidR="001D0A47">
        <w:rPr>
          <w:rFonts w:ascii="Arial" w:hAnsi="Arial" w:cs="Arial"/>
          <w:sz w:val="22"/>
          <w:szCs w:val="22"/>
          <w:lang w:eastAsia="lv-LV"/>
        </w:rPr>
        <w:t xml:space="preserve"> </w:t>
      </w:r>
      <w:r w:rsidRPr="00C96F30">
        <w:rPr>
          <w:rFonts w:ascii="Arial" w:hAnsi="Arial" w:cs="Arial"/>
          <w:sz w:val="22"/>
          <w:szCs w:val="22"/>
        </w:rPr>
        <w:t>(turpmāk – projektēšanas darbs), kā arī PROJEKTĒTĀJS veiks projektēšanas darba realizācijas autoruzraudzību, kad PASŪTĪTĀJS realizēs projektēšanas darbu</w:t>
      </w:r>
      <w:r w:rsidRPr="00C96F30">
        <w:rPr>
          <w:rFonts w:ascii="Arial" w:hAnsi="Arial" w:cs="Arial"/>
          <w:b/>
          <w:sz w:val="22"/>
          <w:szCs w:val="22"/>
        </w:rPr>
        <w:t>.</w:t>
      </w:r>
    </w:p>
    <w:p w14:paraId="0717E12A" w14:textId="77777777" w:rsidR="00EF0DB7" w:rsidRPr="000A7C65" w:rsidRDefault="002B4877" w:rsidP="00EF0DB7">
      <w:pPr>
        <w:numPr>
          <w:ilvl w:val="1"/>
          <w:numId w:val="24"/>
        </w:numPr>
        <w:tabs>
          <w:tab w:val="clear" w:pos="792"/>
          <w:tab w:val="num" w:pos="567"/>
        </w:tabs>
        <w:suppressAutoHyphens w:val="0"/>
        <w:ind w:left="992" w:hanging="635"/>
        <w:jc w:val="both"/>
        <w:rPr>
          <w:rFonts w:ascii="Arial" w:hAnsi="Arial" w:cs="Arial"/>
          <w:sz w:val="22"/>
          <w:szCs w:val="22"/>
        </w:rPr>
      </w:pPr>
      <w:r w:rsidRPr="009260D6">
        <w:rPr>
          <w:rFonts w:ascii="Arial" w:hAnsi="Arial" w:cs="Arial"/>
          <w:sz w:val="22"/>
          <w:szCs w:val="22"/>
        </w:rPr>
        <w:t xml:space="preserve">Projektēšanas darbs jāizstrādā atbilstoši Līguma un </w:t>
      </w:r>
      <w:r w:rsidRPr="009260D6">
        <w:rPr>
          <w:rFonts w:ascii="Arial" w:hAnsi="Arial" w:cs="Arial"/>
          <w:spacing w:val="-1"/>
          <w:sz w:val="22"/>
          <w:szCs w:val="22"/>
        </w:rPr>
        <w:t>tā pielikum</w:t>
      </w:r>
      <w:r w:rsidR="00AD5FBD" w:rsidRPr="009260D6">
        <w:rPr>
          <w:rFonts w:ascii="Arial" w:hAnsi="Arial" w:cs="Arial"/>
          <w:spacing w:val="-1"/>
          <w:sz w:val="22"/>
          <w:szCs w:val="22"/>
        </w:rPr>
        <w:t>u</w:t>
      </w:r>
      <w:r w:rsidRPr="009260D6">
        <w:rPr>
          <w:rFonts w:ascii="Arial" w:hAnsi="Arial" w:cs="Arial"/>
          <w:spacing w:val="-1"/>
          <w:sz w:val="22"/>
          <w:szCs w:val="22"/>
        </w:rPr>
        <w:t xml:space="preserve"> –</w:t>
      </w:r>
      <w:r w:rsidR="00AD5FBD" w:rsidRPr="009260D6">
        <w:rPr>
          <w:rFonts w:ascii="Arial" w:hAnsi="Arial" w:cs="Arial"/>
          <w:spacing w:val="-1"/>
          <w:sz w:val="22"/>
          <w:szCs w:val="22"/>
        </w:rPr>
        <w:t xml:space="preserve"> Projektēšanas uzdevuma</w:t>
      </w:r>
      <w:r w:rsidRPr="009260D6">
        <w:rPr>
          <w:rFonts w:ascii="Arial" w:hAnsi="Arial" w:cs="Arial"/>
          <w:spacing w:val="-1"/>
          <w:sz w:val="22"/>
          <w:szCs w:val="22"/>
        </w:rPr>
        <w:t xml:space="preserve"> </w:t>
      </w:r>
      <w:r w:rsidRPr="009260D6">
        <w:rPr>
          <w:rFonts w:ascii="Arial" w:hAnsi="Arial" w:cs="Arial"/>
          <w:sz w:val="22"/>
          <w:szCs w:val="22"/>
        </w:rPr>
        <w:t xml:space="preserve">nosacījumiem, PROJEKTĒTĀJA Līgumā noteiktajā </w:t>
      </w:r>
      <w:r w:rsidR="00AD5FBD" w:rsidRPr="009260D6">
        <w:rPr>
          <w:rFonts w:ascii="Arial" w:hAnsi="Arial" w:cs="Arial"/>
          <w:sz w:val="22"/>
          <w:szCs w:val="22"/>
        </w:rPr>
        <w:t>atklātā konkursā</w:t>
      </w:r>
      <w:r w:rsidRPr="009260D6">
        <w:rPr>
          <w:rFonts w:ascii="Arial" w:hAnsi="Arial" w:cs="Arial"/>
          <w:sz w:val="22"/>
          <w:szCs w:val="22"/>
        </w:rPr>
        <w:t xml:space="preserve"> iesniegtajam finanšu piedāvājumam un </w:t>
      </w:r>
      <w:r w:rsidR="00750597" w:rsidRPr="009260D6">
        <w:rPr>
          <w:rFonts w:ascii="Arial" w:hAnsi="Arial" w:cs="Arial"/>
          <w:sz w:val="22"/>
          <w:szCs w:val="22"/>
        </w:rPr>
        <w:t>tehniskajām piedāvājumam</w:t>
      </w:r>
      <w:r w:rsidRPr="009260D6">
        <w:rPr>
          <w:rFonts w:ascii="Arial" w:hAnsi="Arial" w:cs="Arial"/>
          <w:sz w:val="22"/>
          <w:szCs w:val="22"/>
        </w:rPr>
        <w:t xml:space="preserve">, kā arī atbilstoši spēkā esošajiem Latvijas Republikas normatīvajiem aktiem un noteikumiem, kas reglamentē un </w:t>
      </w:r>
      <w:r w:rsidRPr="000A7C65">
        <w:rPr>
          <w:rFonts w:ascii="Arial" w:hAnsi="Arial" w:cs="Arial"/>
          <w:sz w:val="22"/>
          <w:szCs w:val="22"/>
        </w:rPr>
        <w:t xml:space="preserve">ir attiecināmi uz Līgumā noteikto projektēšanas darbu un tā izstrādi. </w:t>
      </w:r>
    </w:p>
    <w:p w14:paraId="3F8B0065" w14:textId="77777777" w:rsidR="00526C12" w:rsidRPr="00526C12" w:rsidRDefault="00526C12" w:rsidP="00526C12">
      <w:pPr>
        <w:suppressAutoHyphens w:val="0"/>
        <w:ind w:left="992"/>
        <w:jc w:val="both"/>
        <w:rPr>
          <w:rFonts w:ascii="Arial" w:hAnsi="Arial" w:cs="Arial"/>
          <w:sz w:val="22"/>
          <w:szCs w:val="22"/>
        </w:rPr>
      </w:pPr>
    </w:p>
    <w:p w14:paraId="4F4F90F9"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sz w:val="22"/>
          <w:szCs w:val="22"/>
        </w:rPr>
        <w:t>Līguma izpildes termiņš</w:t>
      </w:r>
    </w:p>
    <w:p w14:paraId="6517AA68" w14:textId="77777777" w:rsidR="001669B6" w:rsidRPr="00375D12" w:rsidRDefault="001669B6">
      <w:pPr>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 xml:space="preserve">Projektēšanas darbs izstrādājams atbilstoši Līguma un tā pielikumu nosacījumiem un Līgumā noteiktajos termiņos. </w:t>
      </w:r>
    </w:p>
    <w:p w14:paraId="57F14C38" w14:textId="15A1A8EE" w:rsidR="001669B6" w:rsidRPr="00375D12" w:rsidRDefault="001669B6">
      <w:pPr>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Projektēšanas darba izstrādes un nodošanas PASŪTĪTĀJAM termiņš</w:t>
      </w:r>
      <w:r w:rsidR="00630103">
        <w:rPr>
          <w:rFonts w:ascii="Arial" w:hAnsi="Arial" w:cs="Arial"/>
          <w:sz w:val="22"/>
          <w:szCs w:val="22"/>
        </w:rPr>
        <w:t>,</w:t>
      </w:r>
      <w:r>
        <w:rPr>
          <w:rFonts w:ascii="Arial" w:hAnsi="Arial" w:cs="Arial"/>
          <w:sz w:val="22"/>
          <w:szCs w:val="22"/>
        </w:rPr>
        <w:t xml:space="preserve"> </w:t>
      </w:r>
      <w:r w:rsidR="00630103" w:rsidRPr="00711A07">
        <w:rPr>
          <w:rFonts w:ascii="Arial" w:hAnsi="Arial" w:cs="Arial"/>
          <w:sz w:val="22"/>
          <w:szCs w:val="22"/>
        </w:rPr>
        <w:t>ieskaitot visus nepieciešamos saskaņojumus, tajā skaitā PASŪTĪTĀJA un Valmieras novada Būvvaldes atzīmi būvatļaujā par projektēšanas nosacījumu izpildi</w:t>
      </w:r>
      <w:r w:rsidR="00630103" w:rsidRPr="00630103">
        <w:rPr>
          <w:rFonts w:ascii="Arial" w:hAnsi="Arial" w:cs="Arial"/>
          <w:sz w:val="22"/>
          <w:szCs w:val="22"/>
        </w:rPr>
        <w:t xml:space="preserve"> </w:t>
      </w:r>
      <w:r w:rsidR="00630103" w:rsidRPr="001D0A47">
        <w:rPr>
          <w:rFonts w:ascii="Arial" w:hAnsi="Arial" w:cs="Arial"/>
          <w:sz w:val="22"/>
          <w:szCs w:val="22"/>
        </w:rPr>
        <w:t>un būvprojekta ekspertīzi</w:t>
      </w:r>
      <w:r w:rsidR="00630103" w:rsidRPr="00711A07">
        <w:rPr>
          <w:rFonts w:ascii="Arial" w:hAnsi="Arial" w:cs="Arial"/>
          <w:sz w:val="22"/>
          <w:szCs w:val="22"/>
        </w:rPr>
        <w:t xml:space="preserve"> ir </w:t>
      </w:r>
      <w:r w:rsidR="00AA2306">
        <w:rPr>
          <w:rFonts w:ascii="Arial" w:hAnsi="Arial" w:cs="Arial"/>
          <w:b/>
          <w:sz w:val="22"/>
          <w:szCs w:val="22"/>
        </w:rPr>
        <w:t>7</w:t>
      </w:r>
      <w:r w:rsidR="00630103" w:rsidRPr="00711A07">
        <w:rPr>
          <w:rFonts w:ascii="Arial" w:hAnsi="Arial" w:cs="Arial"/>
          <w:b/>
          <w:sz w:val="22"/>
          <w:szCs w:val="22"/>
        </w:rPr>
        <w:t xml:space="preserve"> mēneši</w:t>
      </w:r>
      <w:r w:rsidR="00630103" w:rsidRPr="00711A07">
        <w:rPr>
          <w:rFonts w:ascii="Arial" w:hAnsi="Arial" w:cs="Arial"/>
          <w:sz w:val="22"/>
          <w:szCs w:val="22"/>
        </w:rPr>
        <w:t>, skaitot no Līguma spēkā stāšanās dienas</w:t>
      </w:r>
      <w:r w:rsidR="00630103">
        <w:rPr>
          <w:rFonts w:ascii="Arial" w:hAnsi="Arial" w:cs="Arial"/>
          <w:sz w:val="22"/>
          <w:szCs w:val="22"/>
        </w:rPr>
        <w:t xml:space="preserve">: </w:t>
      </w:r>
    </w:p>
    <w:p w14:paraId="001CBCE7" w14:textId="78824152" w:rsidR="001669B6" w:rsidRPr="00375D12" w:rsidRDefault="001669B6">
      <w:pPr>
        <w:pStyle w:val="Sarakstarindkopa"/>
        <w:numPr>
          <w:ilvl w:val="2"/>
          <w:numId w:val="24"/>
        </w:numPr>
        <w:suppressAutoHyphens w:val="0"/>
        <w:spacing w:after="0" w:line="240" w:lineRule="auto"/>
        <w:ind w:left="1843" w:hanging="851"/>
        <w:jc w:val="both"/>
        <w:rPr>
          <w:rFonts w:ascii="Arial" w:hAnsi="Arial" w:cs="Arial"/>
        </w:rPr>
      </w:pPr>
      <w:r w:rsidRPr="00375D12">
        <w:rPr>
          <w:rFonts w:ascii="Arial" w:hAnsi="Arial" w:cs="Arial"/>
        </w:rPr>
        <w:t>PROJEKTĒTĀJS izstrādā un iesniedz būvprojektu PASŪTĪTĀJAM</w:t>
      </w:r>
      <w:r w:rsidR="00630103">
        <w:rPr>
          <w:rFonts w:ascii="Arial" w:hAnsi="Arial" w:cs="Arial"/>
        </w:rPr>
        <w:t xml:space="preserve">, lai veiktu ekspertīzi, </w:t>
      </w:r>
      <w:r w:rsidR="00AA2306">
        <w:rPr>
          <w:rFonts w:ascii="Arial" w:hAnsi="Arial" w:cs="Arial"/>
          <w:b/>
          <w:bCs/>
        </w:rPr>
        <w:t>5</w:t>
      </w:r>
      <w:r w:rsidRPr="00375D12">
        <w:rPr>
          <w:rFonts w:ascii="Arial" w:hAnsi="Arial" w:cs="Arial"/>
          <w:b/>
          <w:bCs/>
        </w:rPr>
        <w:t> mēnešu</w:t>
      </w:r>
      <w:r w:rsidRPr="00375D12">
        <w:rPr>
          <w:rFonts w:ascii="Arial" w:hAnsi="Arial" w:cs="Arial"/>
        </w:rPr>
        <w:t xml:space="preserve"> laikā, skaitot no Līguma spēkā stāšanās dienas.</w:t>
      </w:r>
    </w:p>
    <w:p w14:paraId="6987A3AF" w14:textId="77777777" w:rsidR="001669B6" w:rsidRPr="00375D12" w:rsidRDefault="001669B6">
      <w:pPr>
        <w:widowControl w:val="0"/>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 xml:space="preserve">Projektēšanas darba izpildi PROJEKTĒTĀJS uzsāk veikt 3 darba dienu laikā, skaitot no Līguma spēkā stāšanās dienas. Projektēšanas darbu PROJEKTĒTĀJS nav tiesīgs veikt bez spēkā esošas </w:t>
      </w:r>
      <w:r w:rsidRPr="00930D16">
        <w:rPr>
          <w:rFonts w:ascii="Arial" w:hAnsi="Arial" w:cs="Arial"/>
          <w:sz w:val="22"/>
          <w:szCs w:val="22"/>
        </w:rPr>
        <w:t>Līguma 5.7.</w:t>
      </w:r>
      <w:r w:rsidRPr="00375D12">
        <w:rPr>
          <w:rFonts w:ascii="Arial" w:hAnsi="Arial" w:cs="Arial"/>
          <w:sz w:val="22"/>
          <w:szCs w:val="22"/>
        </w:rPr>
        <w:t> punktā noteiktās apdrošināšanas.</w:t>
      </w:r>
    </w:p>
    <w:p w14:paraId="3BD61453" w14:textId="77777777" w:rsidR="002B4877" w:rsidRPr="00AD5E53" w:rsidRDefault="002B4877">
      <w:pPr>
        <w:numPr>
          <w:ilvl w:val="1"/>
          <w:numId w:val="24"/>
        </w:numPr>
        <w:tabs>
          <w:tab w:val="clear" w:pos="792"/>
          <w:tab w:val="num" w:pos="567"/>
        </w:tabs>
        <w:suppressAutoHyphens w:val="0"/>
        <w:ind w:left="1009" w:hanging="652"/>
        <w:jc w:val="both"/>
        <w:rPr>
          <w:rFonts w:ascii="Arial" w:hAnsi="Arial" w:cs="Arial"/>
          <w:sz w:val="22"/>
          <w:szCs w:val="22"/>
        </w:rPr>
      </w:pPr>
      <w:r w:rsidRPr="00104616">
        <w:rPr>
          <w:rFonts w:ascii="Arial" w:hAnsi="Arial" w:cs="Arial"/>
          <w:sz w:val="22"/>
          <w:szCs w:val="22"/>
        </w:rPr>
        <w:t>PUSES vienojas, ka tās par projektēšanas darba realizācijas autoruzraudzības veikšanu slēgs atsevišķu līgumu tad, kad PASŪTĪTĀJS veiks projektēšanas darba realizāciju. Autoruzraudzības Līguma summa ir noteikta Līguma 3.3. punktā. PROJEKTĒTĀJS apstiprina, ka tas parakstīs šajā Līguma punktā noteikto līgumu tādā redakcijā, kā tas ir dots Līguma pielikumā Nr. 1 „Slēdzamā Autoruzraudzības līguma redakcija”, 5 darba dienu laikā no dienas, kad PASŪTĪTĀJS</w:t>
      </w:r>
      <w:r w:rsidRPr="00AD5E53">
        <w:rPr>
          <w:rFonts w:ascii="Arial" w:hAnsi="Arial" w:cs="Arial"/>
          <w:sz w:val="22"/>
          <w:szCs w:val="22"/>
        </w:rPr>
        <w:t xml:space="preserve"> būs uzaicinājis PROJEKTĒTĀJU to parakstīt.</w:t>
      </w:r>
    </w:p>
    <w:p w14:paraId="1ED68D78" w14:textId="77777777" w:rsidR="002B4877" w:rsidRPr="00375D12" w:rsidRDefault="002B4877" w:rsidP="002B4877">
      <w:pPr>
        <w:jc w:val="both"/>
        <w:rPr>
          <w:rFonts w:ascii="Arial" w:hAnsi="Arial" w:cs="Arial"/>
          <w:sz w:val="22"/>
          <w:szCs w:val="22"/>
        </w:rPr>
      </w:pPr>
    </w:p>
    <w:p w14:paraId="27FDFBDA"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sz w:val="22"/>
          <w:szCs w:val="22"/>
        </w:rPr>
        <w:t>Līguma summa un tās samaksas kārtība</w:t>
      </w:r>
    </w:p>
    <w:p w14:paraId="75292544" w14:textId="77777777" w:rsidR="00C37C43" w:rsidRPr="00375D12" w:rsidRDefault="00C37C43">
      <w:pPr>
        <w:numPr>
          <w:ilvl w:val="1"/>
          <w:numId w:val="31"/>
        </w:numPr>
        <w:tabs>
          <w:tab w:val="clear" w:pos="792"/>
        </w:tabs>
        <w:suppressAutoHyphens w:val="0"/>
        <w:spacing w:after="40"/>
        <w:ind w:left="992" w:hanging="635"/>
        <w:jc w:val="both"/>
        <w:rPr>
          <w:rFonts w:ascii="Arial" w:eastAsiaTheme="minorHAnsi" w:hAnsi="Arial" w:cs="Arial"/>
          <w:b/>
          <w:sz w:val="22"/>
          <w:szCs w:val="22"/>
          <w:lang w:eastAsia="en-US"/>
        </w:rPr>
      </w:pPr>
      <w:r w:rsidRPr="00375D12">
        <w:rPr>
          <w:rFonts w:ascii="Arial" w:hAnsi="Arial" w:cs="Arial"/>
          <w:sz w:val="22"/>
          <w:szCs w:val="22"/>
        </w:rPr>
        <w:t xml:space="preserve">Līguma summa par projektēšanas darba izstrādi, projektēšanas darbu un autoruzraudzības veikšanu tiek noteikta </w:t>
      </w:r>
      <w:r w:rsidRPr="00375D12">
        <w:rPr>
          <w:rFonts w:ascii="Arial" w:hAnsi="Arial" w:cs="Arial"/>
          <w:b/>
          <w:bCs/>
          <w:sz w:val="22"/>
          <w:szCs w:val="22"/>
        </w:rPr>
        <w:t>EUR ________</w:t>
      </w:r>
      <w:r w:rsidRPr="00375D12">
        <w:rPr>
          <w:rFonts w:ascii="Arial" w:hAnsi="Arial" w:cs="Arial"/>
          <w:sz w:val="22"/>
          <w:szCs w:val="22"/>
        </w:rPr>
        <w:t xml:space="preserve"> (________</w:t>
      </w:r>
      <w:proofErr w:type="spellStart"/>
      <w:r w:rsidRPr="00375D12">
        <w:rPr>
          <w:rFonts w:ascii="Arial" w:eastAsiaTheme="minorHAnsi" w:hAnsi="Arial" w:cs="Arial"/>
          <w:i/>
          <w:iCs/>
          <w:sz w:val="22"/>
          <w:szCs w:val="22"/>
          <w:lang w:eastAsia="en-US"/>
        </w:rPr>
        <w:t>euro</w:t>
      </w:r>
      <w:proofErr w:type="spellEnd"/>
      <w:r w:rsidRPr="00375D12">
        <w:rPr>
          <w:rFonts w:ascii="Arial" w:eastAsiaTheme="minorHAnsi" w:hAnsi="Arial" w:cs="Arial"/>
          <w:sz w:val="22"/>
          <w:szCs w:val="22"/>
          <w:lang w:eastAsia="en-US"/>
        </w:rPr>
        <w:t xml:space="preserve"> un __ centi</w:t>
      </w:r>
      <w:r w:rsidRPr="00375D12">
        <w:rPr>
          <w:rFonts w:ascii="Arial" w:hAnsi="Arial" w:cs="Arial"/>
          <w:sz w:val="22"/>
          <w:szCs w:val="22"/>
        </w:rPr>
        <w:t xml:space="preserve">), plus </w:t>
      </w:r>
      <w:r w:rsidRPr="00375D12">
        <w:rPr>
          <w:rFonts w:ascii="Arial" w:hAnsi="Arial" w:cs="Arial"/>
          <w:sz w:val="22"/>
          <w:szCs w:val="22"/>
        </w:rPr>
        <w:lastRenderedPageBreak/>
        <w:t xml:space="preserve">pievienotās vērtības nodoklis __% </w:t>
      </w:r>
      <w:r w:rsidRPr="00375D12">
        <w:rPr>
          <w:rFonts w:ascii="Arial" w:eastAsiaTheme="minorHAnsi" w:hAnsi="Arial" w:cs="Arial"/>
          <w:spacing w:val="-1"/>
          <w:sz w:val="22"/>
          <w:szCs w:val="22"/>
          <w:lang w:eastAsia="en-US"/>
        </w:rPr>
        <w:t>–</w:t>
      </w:r>
      <w:r w:rsidRPr="00375D12">
        <w:rPr>
          <w:rFonts w:ascii="Arial" w:eastAsiaTheme="minorHAnsi" w:hAnsi="Arial" w:cs="Arial"/>
          <w:sz w:val="22"/>
          <w:szCs w:val="22"/>
          <w:lang w:eastAsia="en-US"/>
        </w:rPr>
        <w:t xml:space="preserve"> </w:t>
      </w:r>
      <w:r w:rsidRPr="00375D12">
        <w:rPr>
          <w:rFonts w:ascii="Arial" w:hAnsi="Arial" w:cs="Arial"/>
          <w:b/>
          <w:bCs/>
          <w:sz w:val="22"/>
          <w:szCs w:val="22"/>
        </w:rPr>
        <w:t>EUR ________</w:t>
      </w:r>
      <w:r w:rsidRPr="00375D12">
        <w:rPr>
          <w:rFonts w:ascii="Arial" w:hAnsi="Arial" w:cs="Arial"/>
          <w:b/>
          <w:sz w:val="22"/>
          <w:szCs w:val="22"/>
        </w:rPr>
        <w:t xml:space="preserve"> </w:t>
      </w:r>
      <w:r w:rsidRPr="00375D12">
        <w:rPr>
          <w:rFonts w:ascii="Arial" w:hAnsi="Arial" w:cs="Arial"/>
          <w:sz w:val="22"/>
          <w:szCs w:val="22"/>
        </w:rPr>
        <w:t>(________</w:t>
      </w:r>
      <w:proofErr w:type="spellStart"/>
      <w:r w:rsidRPr="00375D12">
        <w:rPr>
          <w:rFonts w:ascii="Arial" w:eastAsiaTheme="minorHAnsi" w:hAnsi="Arial" w:cs="Arial"/>
          <w:i/>
          <w:iCs/>
          <w:sz w:val="22"/>
          <w:szCs w:val="22"/>
          <w:lang w:eastAsia="en-US"/>
        </w:rPr>
        <w:t>euro</w:t>
      </w:r>
      <w:proofErr w:type="spellEnd"/>
      <w:r w:rsidRPr="00375D12">
        <w:rPr>
          <w:rFonts w:ascii="Arial" w:eastAsiaTheme="minorHAnsi" w:hAnsi="Arial" w:cs="Arial"/>
          <w:sz w:val="22"/>
          <w:szCs w:val="22"/>
          <w:lang w:eastAsia="en-US"/>
        </w:rPr>
        <w:t xml:space="preserve"> un __ centi</w:t>
      </w:r>
      <w:r w:rsidRPr="00375D12">
        <w:rPr>
          <w:rFonts w:ascii="Arial" w:hAnsi="Arial" w:cs="Arial"/>
          <w:sz w:val="22"/>
          <w:szCs w:val="22"/>
        </w:rPr>
        <w:t xml:space="preserve">), pavisam kopā </w:t>
      </w:r>
      <w:r w:rsidRPr="00375D12">
        <w:rPr>
          <w:rFonts w:ascii="Arial" w:hAnsi="Arial" w:cs="Arial"/>
          <w:b/>
          <w:bCs/>
          <w:sz w:val="22"/>
          <w:szCs w:val="22"/>
        </w:rPr>
        <w:t>EUR ________</w:t>
      </w:r>
      <w:r w:rsidRPr="00375D12">
        <w:rPr>
          <w:rFonts w:ascii="Arial" w:hAnsi="Arial" w:cs="Arial"/>
          <w:sz w:val="22"/>
          <w:szCs w:val="22"/>
        </w:rPr>
        <w:t xml:space="preserve"> (________</w:t>
      </w:r>
      <w:proofErr w:type="spellStart"/>
      <w:r w:rsidRPr="00375D12">
        <w:rPr>
          <w:rFonts w:ascii="Arial" w:eastAsiaTheme="minorHAnsi" w:hAnsi="Arial" w:cs="Arial"/>
          <w:i/>
          <w:iCs/>
          <w:sz w:val="22"/>
          <w:szCs w:val="22"/>
          <w:lang w:eastAsia="en-US"/>
        </w:rPr>
        <w:t>euro</w:t>
      </w:r>
      <w:proofErr w:type="spellEnd"/>
      <w:r w:rsidRPr="00375D12">
        <w:rPr>
          <w:rFonts w:ascii="Arial" w:eastAsiaTheme="minorHAnsi" w:hAnsi="Arial" w:cs="Arial"/>
          <w:sz w:val="22"/>
          <w:szCs w:val="22"/>
          <w:lang w:eastAsia="en-US"/>
        </w:rPr>
        <w:t xml:space="preserve"> un __ centi</w:t>
      </w:r>
      <w:r w:rsidRPr="00375D12">
        <w:rPr>
          <w:rFonts w:ascii="Arial" w:hAnsi="Arial" w:cs="Arial"/>
          <w:sz w:val="22"/>
          <w:szCs w:val="22"/>
        </w:rPr>
        <w:t xml:space="preserve">). </w:t>
      </w:r>
    </w:p>
    <w:p w14:paraId="6E497D1F" w14:textId="0B811B69" w:rsidR="00C37C43" w:rsidRPr="00AA2306" w:rsidRDefault="00C37C43" w:rsidP="00AA2306">
      <w:pPr>
        <w:numPr>
          <w:ilvl w:val="1"/>
          <w:numId w:val="31"/>
        </w:numPr>
        <w:tabs>
          <w:tab w:val="clear" w:pos="792"/>
        </w:tabs>
        <w:suppressAutoHyphens w:val="0"/>
        <w:ind w:left="992" w:hanging="635"/>
        <w:jc w:val="both"/>
        <w:rPr>
          <w:rFonts w:ascii="Arial" w:eastAsiaTheme="minorHAnsi" w:hAnsi="Arial" w:cs="Arial"/>
          <w:spacing w:val="-1"/>
          <w:lang w:eastAsia="en-US"/>
        </w:rPr>
      </w:pPr>
      <w:r w:rsidRPr="00375D12">
        <w:rPr>
          <w:rFonts w:ascii="Arial" w:eastAsiaTheme="minorHAnsi" w:hAnsi="Arial" w:cs="Arial"/>
          <w:bCs/>
          <w:sz w:val="22"/>
          <w:szCs w:val="22"/>
          <w:lang w:eastAsia="en-US"/>
        </w:rPr>
        <w:t xml:space="preserve">Līguma </w:t>
      </w:r>
      <w:r w:rsidRPr="00375D12">
        <w:rPr>
          <w:rFonts w:ascii="Arial" w:hAnsi="Arial" w:cs="Arial"/>
          <w:sz w:val="22"/>
          <w:szCs w:val="22"/>
        </w:rPr>
        <w:t xml:space="preserve">3.1. punktā noteiktās Līguma summas daļu par projektēšanas darba izstrādi, t.i. EUR ___ (___), tajā skaitā pievienotās vērtības nodoklis __% – EUR ___ (___), PASŪTĪTĀJS samaksās PROJEKTĒTĀJAM </w:t>
      </w:r>
      <w:r w:rsidRPr="00AA2306">
        <w:rPr>
          <w:rFonts w:ascii="Arial" w:eastAsiaTheme="minorHAnsi" w:hAnsi="Arial" w:cs="Arial"/>
          <w:spacing w:val="-1"/>
          <w:lang w:eastAsia="en-US"/>
        </w:rPr>
        <w:t xml:space="preserve">30 kalendāro dienu laikā, skaitot no </w:t>
      </w:r>
      <w:r w:rsidRPr="00AA2306">
        <w:rPr>
          <w:rFonts w:ascii="Arial" w:eastAsiaTheme="minorHAnsi" w:hAnsi="Arial" w:cs="Arial"/>
          <w:lang w:eastAsia="en-US"/>
        </w:rPr>
        <w:t>dienas</w:t>
      </w:r>
      <w:r w:rsidRPr="00AA2306">
        <w:rPr>
          <w:rFonts w:ascii="Arial" w:eastAsiaTheme="minorHAnsi" w:hAnsi="Arial" w:cs="Arial"/>
          <w:spacing w:val="-1"/>
          <w:lang w:eastAsia="en-US"/>
        </w:rPr>
        <w:t>, kad PUSES būs parakstījušas Līguma 4.1. punktā noteikto projektēšanas darba pieņemšanas - nodošanas aktu. Samaksa tiek veikta saskaņā ar PUŠU parakstīto aktu un PROJEKTĒTĀJA iesniegto rēķinu.</w:t>
      </w:r>
    </w:p>
    <w:p w14:paraId="14520507" w14:textId="3718C581" w:rsidR="00C37C43" w:rsidRPr="00375D12" w:rsidRDefault="00C37C43">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pacing w:val="-1"/>
          <w:sz w:val="22"/>
          <w:szCs w:val="22"/>
        </w:rPr>
        <w:t xml:space="preserve">Līguma summas daļa par projektēšanas darba realizācijas autoruzraudzības veikšanu ir </w:t>
      </w:r>
      <w:r w:rsidRPr="00375D12">
        <w:rPr>
          <w:rFonts w:ascii="Arial" w:hAnsi="Arial" w:cs="Arial"/>
          <w:b/>
          <w:bCs/>
          <w:spacing w:val="-1"/>
          <w:sz w:val="22"/>
          <w:szCs w:val="22"/>
        </w:rPr>
        <w:t>EUR _________</w:t>
      </w:r>
      <w:r w:rsidRPr="00375D12">
        <w:rPr>
          <w:rFonts w:ascii="Arial" w:hAnsi="Arial" w:cs="Arial"/>
          <w:spacing w:val="-1"/>
          <w:sz w:val="22"/>
          <w:szCs w:val="22"/>
        </w:rPr>
        <w:t xml:space="preserve"> (__________</w:t>
      </w:r>
      <w:proofErr w:type="spellStart"/>
      <w:r w:rsidRPr="00375D12">
        <w:rPr>
          <w:rFonts w:ascii="Arial" w:eastAsiaTheme="minorHAnsi" w:hAnsi="Arial" w:cs="Arial"/>
          <w:i/>
          <w:iCs/>
          <w:sz w:val="22"/>
          <w:szCs w:val="22"/>
          <w:lang w:eastAsia="en-US"/>
        </w:rPr>
        <w:t>euro</w:t>
      </w:r>
      <w:proofErr w:type="spellEnd"/>
      <w:r w:rsidRPr="00375D12">
        <w:rPr>
          <w:rFonts w:ascii="Arial" w:eastAsiaTheme="minorHAnsi" w:hAnsi="Arial" w:cs="Arial"/>
          <w:sz w:val="22"/>
          <w:szCs w:val="22"/>
          <w:lang w:eastAsia="en-US"/>
        </w:rPr>
        <w:t xml:space="preserve"> un __ centi</w:t>
      </w:r>
      <w:r w:rsidRPr="00375D12">
        <w:rPr>
          <w:rFonts w:ascii="Arial" w:hAnsi="Arial" w:cs="Arial"/>
          <w:spacing w:val="-1"/>
          <w:sz w:val="22"/>
          <w:szCs w:val="22"/>
        </w:rPr>
        <w:t xml:space="preserve">), tajā skaitā </w:t>
      </w:r>
      <w:r w:rsidRPr="00375D12">
        <w:rPr>
          <w:rFonts w:ascii="Arial" w:hAnsi="Arial" w:cs="Arial"/>
          <w:sz w:val="22"/>
          <w:szCs w:val="22"/>
        </w:rPr>
        <w:t>pievienotās vērtības nodoklis</w:t>
      </w:r>
      <w:r w:rsidRPr="00375D12">
        <w:rPr>
          <w:rFonts w:ascii="Arial" w:hAnsi="Arial" w:cs="Arial"/>
          <w:spacing w:val="-1"/>
          <w:sz w:val="22"/>
          <w:szCs w:val="22"/>
        </w:rPr>
        <w:t xml:space="preserve"> __% </w:t>
      </w:r>
      <w:r w:rsidRPr="00375D12">
        <w:rPr>
          <w:rFonts w:ascii="Arial" w:eastAsiaTheme="minorHAnsi" w:hAnsi="Arial" w:cs="Arial"/>
          <w:spacing w:val="-1"/>
          <w:sz w:val="22"/>
          <w:szCs w:val="22"/>
          <w:lang w:eastAsia="en-US"/>
        </w:rPr>
        <w:t xml:space="preserve">– </w:t>
      </w:r>
      <w:r w:rsidRPr="00375D12">
        <w:rPr>
          <w:rFonts w:ascii="Arial" w:hAnsi="Arial" w:cs="Arial"/>
          <w:spacing w:val="-1"/>
          <w:sz w:val="22"/>
          <w:szCs w:val="22"/>
        </w:rPr>
        <w:t>EUR ________ (_____________</w:t>
      </w:r>
      <w:proofErr w:type="spellStart"/>
      <w:r w:rsidRPr="00375D12">
        <w:rPr>
          <w:rFonts w:ascii="Arial" w:eastAsiaTheme="minorHAnsi" w:hAnsi="Arial" w:cs="Arial"/>
          <w:i/>
          <w:iCs/>
          <w:sz w:val="22"/>
          <w:szCs w:val="22"/>
          <w:lang w:eastAsia="en-US"/>
        </w:rPr>
        <w:t>euro</w:t>
      </w:r>
      <w:proofErr w:type="spellEnd"/>
      <w:r w:rsidRPr="00375D12">
        <w:rPr>
          <w:rFonts w:ascii="Arial" w:eastAsiaTheme="minorHAnsi" w:hAnsi="Arial" w:cs="Arial"/>
          <w:sz w:val="22"/>
          <w:szCs w:val="22"/>
          <w:lang w:eastAsia="en-US"/>
        </w:rPr>
        <w:t xml:space="preserve"> un __ centi</w:t>
      </w:r>
      <w:r w:rsidRPr="00375D12">
        <w:rPr>
          <w:rFonts w:ascii="Arial" w:hAnsi="Arial" w:cs="Arial"/>
          <w:spacing w:val="-1"/>
          <w:sz w:val="22"/>
          <w:szCs w:val="22"/>
        </w:rPr>
        <w:t>). Šo līguma summas daļu PASŪTĪTĀJS maksās PROJEKTĒTĀJAM saskaņā ar autoruzraudzības līgumu, kuru PUSES slēgs atbilstoši Līguma 2.</w:t>
      </w:r>
      <w:r w:rsidR="00104616">
        <w:rPr>
          <w:rFonts w:ascii="Arial" w:hAnsi="Arial" w:cs="Arial"/>
          <w:spacing w:val="-1"/>
          <w:sz w:val="22"/>
          <w:szCs w:val="22"/>
        </w:rPr>
        <w:t>6</w:t>
      </w:r>
      <w:r w:rsidRPr="00375D12">
        <w:rPr>
          <w:rFonts w:ascii="Arial" w:hAnsi="Arial" w:cs="Arial"/>
          <w:spacing w:val="-1"/>
          <w:sz w:val="22"/>
          <w:szCs w:val="22"/>
        </w:rPr>
        <w:t>. punkta nosacījumiem. Slēdzamais līgums pievienots Līguma pielikumā Nr. 1.</w:t>
      </w:r>
    </w:p>
    <w:p w14:paraId="0F57451E" w14:textId="16D535EA"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P</w:t>
      </w:r>
      <w:r w:rsidR="00850B87" w:rsidRPr="00375D12">
        <w:rPr>
          <w:rFonts w:ascii="Arial" w:hAnsi="Arial" w:cs="Arial"/>
          <w:sz w:val="22"/>
          <w:szCs w:val="22"/>
        </w:rPr>
        <w:t>USES</w:t>
      </w:r>
      <w:r w:rsidRPr="00375D12">
        <w:rPr>
          <w:rFonts w:ascii="Arial" w:hAnsi="Arial" w:cs="Arial"/>
          <w:sz w:val="22"/>
          <w:szCs w:val="22"/>
        </w:rPr>
        <w:t xml:space="preserve">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285C7174" w14:textId="75BA74D6"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iCs/>
          <w:sz w:val="22"/>
          <w:szCs w:val="22"/>
        </w:rPr>
        <w:t>P</w:t>
      </w:r>
      <w:r w:rsidR="00850B87" w:rsidRPr="00375D12">
        <w:rPr>
          <w:rFonts w:ascii="Arial" w:hAnsi="Arial" w:cs="Arial"/>
          <w:iCs/>
          <w:sz w:val="22"/>
          <w:szCs w:val="22"/>
        </w:rPr>
        <w:t>USES</w:t>
      </w:r>
      <w:r w:rsidRPr="00375D12">
        <w:rPr>
          <w:rFonts w:ascii="Arial" w:hAnsi="Arial" w:cs="Arial"/>
          <w:iCs/>
          <w:sz w:val="22"/>
          <w:szCs w:val="22"/>
        </w:rPr>
        <w:t xml:space="preserve"> vienojas, ka ar šo Līgumu saistīto e-rēķinu, PROJEKTĒTĀJS sagatavo elektroniski bez paraksta, ievērojot Latvijas Republikas spēkā esošo normatīvo aktu noteiktās prasības, un </w:t>
      </w:r>
      <w:proofErr w:type="spellStart"/>
      <w:r w:rsidRPr="00375D12">
        <w:rPr>
          <w:rFonts w:ascii="Arial" w:hAnsi="Arial" w:cs="Arial"/>
          <w:iCs/>
          <w:sz w:val="22"/>
          <w:szCs w:val="22"/>
        </w:rPr>
        <w:t>nosūta</w:t>
      </w:r>
      <w:proofErr w:type="spellEnd"/>
      <w:r w:rsidRPr="00375D12">
        <w:rPr>
          <w:rFonts w:ascii="Arial" w:hAnsi="Arial" w:cs="Arial"/>
          <w:iCs/>
          <w:sz w:val="22"/>
          <w:szCs w:val="22"/>
        </w:rPr>
        <w:t xml:space="preserve"> PASŪTĪTĀJAM uz e-adresi: </w:t>
      </w:r>
      <w:hyperlink r:id="rId25" w:tgtFrame="_blank" w:history="1">
        <w:r w:rsidRPr="00375D12">
          <w:rPr>
            <w:rStyle w:val="Hipersaite"/>
            <w:rFonts w:ascii="Arial" w:hAnsi="Arial" w:cs="Arial"/>
            <w:iCs/>
            <w:sz w:val="22"/>
            <w:szCs w:val="22"/>
          </w:rPr>
          <w:t>EINVOICE@90000043403</w:t>
        </w:r>
      </w:hyperlink>
      <w:r w:rsidRPr="00375D12">
        <w:rPr>
          <w:rFonts w:ascii="Arial" w:hAnsi="Arial" w:cs="Arial"/>
          <w:iCs/>
          <w:sz w:val="22"/>
          <w:szCs w:val="22"/>
        </w:rPr>
        <w:t>.</w:t>
      </w:r>
    </w:p>
    <w:p w14:paraId="001C1CD0"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pacing w:val="4"/>
          <w:sz w:val="22"/>
          <w:szCs w:val="22"/>
        </w:rPr>
        <w:t xml:space="preserve">Līgumā noteiktais PASŪTĪTĀJA maksājums tiek uzskatīts par izpildītu dienā, kad maksājums ir saņemts PROJEKTĒTĀJA Līgumā </w:t>
      </w:r>
      <w:r w:rsidRPr="00375D12">
        <w:rPr>
          <w:rFonts w:ascii="Arial" w:hAnsi="Arial" w:cs="Arial"/>
          <w:sz w:val="22"/>
          <w:szCs w:val="22"/>
        </w:rPr>
        <w:t xml:space="preserve">vai iesniegtajā rēķinā </w:t>
      </w:r>
      <w:r w:rsidRPr="00375D12">
        <w:rPr>
          <w:rFonts w:ascii="Arial" w:hAnsi="Arial" w:cs="Arial"/>
          <w:spacing w:val="4"/>
          <w:sz w:val="22"/>
          <w:szCs w:val="22"/>
        </w:rPr>
        <w:t>norādītajā PROJEKTĒTĀJA bankas kontā. Strīdus gadījumā Līgumā noteiktais PASŪTĪTĀJA maksājums tiek uzskatīts par izpildītu dienā, kad PASŪTĪTĀJS ir iesniedzis bankā izpildei maksājuma uzdevumu par konkrēto maksājumu un tā to ir pieņēmusi izpildei.</w:t>
      </w:r>
    </w:p>
    <w:p w14:paraId="518A04F8"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bCs/>
          <w:sz w:val="22"/>
          <w:szCs w:val="22"/>
        </w:rPr>
        <w:t>Parakstot Līgumu, PROJEKTĒTĀJS apliecina un garantē, ka pilnībā ir iepazinies ar prasībām un uzdevumiem, kas attiecināmi uz Līgumā noteikto projektēšanas darbu izpildi, autoruzraudzības veikšanu un iekļāvis Līguma summā visas izmaksas, kas saistītas ar šo prasību ievērošanu un visu Līgumā noteikto saistību izpildi.</w:t>
      </w:r>
    </w:p>
    <w:p w14:paraId="36ED8648" w14:textId="77777777" w:rsidR="002B4877" w:rsidRPr="00375D12" w:rsidRDefault="002B4877" w:rsidP="002B4877">
      <w:pPr>
        <w:jc w:val="both"/>
        <w:rPr>
          <w:rFonts w:ascii="Arial" w:hAnsi="Arial" w:cs="Arial"/>
          <w:sz w:val="22"/>
          <w:szCs w:val="22"/>
        </w:rPr>
      </w:pPr>
      <w:r w:rsidRPr="00375D12">
        <w:rPr>
          <w:rFonts w:ascii="Arial" w:hAnsi="Arial" w:cs="Arial"/>
          <w:sz w:val="22"/>
          <w:szCs w:val="22"/>
        </w:rPr>
        <w:tab/>
      </w:r>
      <w:r w:rsidRPr="00375D12">
        <w:rPr>
          <w:rFonts w:ascii="Arial" w:hAnsi="Arial" w:cs="Arial"/>
          <w:sz w:val="22"/>
          <w:szCs w:val="22"/>
        </w:rPr>
        <w:tab/>
      </w:r>
      <w:r w:rsidRPr="00375D12">
        <w:rPr>
          <w:rFonts w:ascii="Arial" w:hAnsi="Arial" w:cs="Arial"/>
          <w:sz w:val="22"/>
          <w:szCs w:val="22"/>
        </w:rPr>
        <w:tab/>
      </w:r>
    </w:p>
    <w:p w14:paraId="5145409C"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sz w:val="22"/>
          <w:szCs w:val="22"/>
        </w:rPr>
        <w:t>Projektēšanas darba pieņemšana - nodošana</w:t>
      </w:r>
    </w:p>
    <w:p w14:paraId="68CC934F" w14:textId="2065806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 xml:space="preserve">Izstrādātā projektēšanas darba nodošana PASŪTĪTĀJAM notiek ar pieņemšanas - nodošanas aktu, kuru paraksta PUSES. Projektēšanas darbs atzīstams par izstrādātu un nodotu PASŪTĪTĀJAM, kad PUSES ir parakstījušas šajā Līguma punktā noteikto aktu par tā pieņemšanu - nodošanu. </w:t>
      </w:r>
      <w:r w:rsidR="00A80A0D">
        <w:rPr>
          <w:rFonts w:ascii="Arial" w:hAnsi="Arial" w:cs="Arial"/>
          <w:sz w:val="22"/>
          <w:szCs w:val="22"/>
        </w:rPr>
        <w:t>P</w:t>
      </w:r>
      <w:r w:rsidRPr="00375D12">
        <w:rPr>
          <w:rFonts w:ascii="Arial" w:hAnsi="Arial" w:cs="Arial"/>
          <w:sz w:val="22"/>
          <w:szCs w:val="22"/>
        </w:rPr>
        <w:t xml:space="preserve">rojektēšanas darba pieņemšanas - nodošanas akts ir parakstāms tikai pēc tam, kad Valmieras novada Būvvalde </w:t>
      </w:r>
      <w:r w:rsidR="00850B87" w:rsidRPr="00375D12">
        <w:rPr>
          <w:rFonts w:ascii="Arial" w:hAnsi="Arial" w:cs="Arial"/>
          <w:sz w:val="22"/>
          <w:szCs w:val="22"/>
        </w:rPr>
        <w:t>būvatļaujā</w:t>
      </w:r>
      <w:r w:rsidRPr="00375D12">
        <w:rPr>
          <w:rFonts w:ascii="Arial" w:hAnsi="Arial" w:cs="Arial"/>
          <w:sz w:val="22"/>
          <w:szCs w:val="22"/>
        </w:rPr>
        <w:t xml:space="preserve"> ir izdarījusi atzīmi par projektēšanas nosacījumu izpildi. Šajā Līguma punktā noteikto aktu sagatavo PROJEKTĒTĀJS un pievieno tam Līguma 3.</w:t>
      </w:r>
      <w:r w:rsidR="00CA42AC">
        <w:rPr>
          <w:rFonts w:ascii="Arial" w:hAnsi="Arial" w:cs="Arial"/>
          <w:sz w:val="22"/>
          <w:szCs w:val="22"/>
        </w:rPr>
        <w:t>4</w:t>
      </w:r>
      <w:r w:rsidRPr="00375D12">
        <w:rPr>
          <w:rFonts w:ascii="Arial" w:hAnsi="Arial" w:cs="Arial"/>
          <w:sz w:val="22"/>
          <w:szCs w:val="22"/>
        </w:rPr>
        <w:t>.punktā noteikto</w:t>
      </w:r>
      <w:r w:rsidR="00850B87" w:rsidRPr="00375D12">
        <w:rPr>
          <w:rFonts w:ascii="Arial" w:hAnsi="Arial" w:cs="Arial"/>
          <w:sz w:val="22"/>
          <w:szCs w:val="22"/>
        </w:rPr>
        <w:t xml:space="preserve"> e-</w:t>
      </w:r>
      <w:r w:rsidRPr="00375D12">
        <w:rPr>
          <w:rFonts w:ascii="Arial" w:hAnsi="Arial" w:cs="Arial"/>
          <w:sz w:val="22"/>
          <w:szCs w:val="22"/>
        </w:rPr>
        <w:t xml:space="preserve"> rēķinu. </w:t>
      </w:r>
    </w:p>
    <w:p w14:paraId="0B3C3A75"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 xml:space="preserve">Ja projektēšanas darba saskaņošanas vai pieņemšanas - nodošanas laikā </w:t>
      </w:r>
      <w:r w:rsidRPr="00375D12">
        <w:rPr>
          <w:rFonts w:ascii="Arial" w:hAnsi="Arial" w:cs="Arial"/>
          <w:caps/>
          <w:sz w:val="22"/>
          <w:szCs w:val="22"/>
        </w:rPr>
        <w:t>Pasūtītājs</w:t>
      </w:r>
      <w:r w:rsidRPr="00375D12">
        <w:rPr>
          <w:rFonts w:ascii="Arial" w:hAnsi="Arial" w:cs="Arial"/>
          <w:sz w:val="22"/>
          <w:szCs w:val="22"/>
        </w:rPr>
        <w:t xml:space="preserve"> konstatē projektēšanas darba kļūdas un/vai nepilnības un/vai neatbilstību Līguma un tā pielikumu nosacījumiem, tad </w:t>
      </w:r>
      <w:r w:rsidRPr="00375D12">
        <w:rPr>
          <w:rFonts w:ascii="Arial" w:hAnsi="Arial" w:cs="Arial"/>
          <w:caps/>
          <w:sz w:val="22"/>
          <w:szCs w:val="22"/>
        </w:rPr>
        <w:t>PASŪTĪTĀJS</w:t>
      </w:r>
      <w:r w:rsidRPr="00375D12">
        <w:rPr>
          <w:rFonts w:ascii="Arial" w:hAnsi="Arial" w:cs="Arial"/>
          <w:sz w:val="22"/>
          <w:szCs w:val="22"/>
        </w:rPr>
        <w:t xml:space="preserve"> par to uzraksta aktu un nosaka kļūdu un/vai nepilnību un/vai neatbilstību Līguma un tā pielikumu nosacījumiem novēršanas izpildes kārtību un termiņu, kas nav ilgāks par 5 darba dienām, skaitot no dienas, kad šajā Līguma punktā noteikto aktu parakstījušas PUSES. Šajā Līguma punktā noteiktajā aktā noteiktās projektēšanas darba kļūdas un/vai nepilnības un/vai neatbilstības Līguma un tā pielikumu nosacījumiem PROJEKTĒTĀJS novērš ar saviem spēkiem, materiāliem un uz sava rēķina. </w:t>
      </w:r>
    </w:p>
    <w:p w14:paraId="209B5E8B" w14:textId="70FBA9B6"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PROJEKTĒTĀJS bez atlīdzības nodod PASŪTĪTĀJAM visas savas mantiskās autortiesības uz projektēšanas darbu un tā izmantošanu, kas PASŪTĪTĀJAM var pāriet atbilstoši Autortiesību likumam. Šajā Līguma punktā noteiktās PROJEKTĒTĀJA mantiskās autortiesības pāriet PASŪTĪTĀJA īpašumā dienā, kad PUSES ir parakstījušas Līguma 4.1.punktā noteikto projektēšanas darba pieņemšanas - nodošanas aktu.</w:t>
      </w:r>
    </w:p>
    <w:p w14:paraId="0386AB47" w14:textId="01AA9119"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lastRenderedPageBreak/>
        <w:t>Projektēšanas darbs pāriet PASŪTĪTĀJA valdījumā ar dienu, kad PUSES ir parakstījušas projektēšanas darba</w:t>
      </w:r>
      <w:r w:rsidR="00CA42AC">
        <w:rPr>
          <w:rFonts w:ascii="Arial" w:hAnsi="Arial" w:cs="Arial"/>
          <w:sz w:val="22"/>
          <w:szCs w:val="22"/>
        </w:rPr>
        <w:t xml:space="preserve"> </w:t>
      </w:r>
      <w:r w:rsidRPr="00375D12">
        <w:rPr>
          <w:rFonts w:ascii="Arial" w:hAnsi="Arial" w:cs="Arial"/>
          <w:sz w:val="22"/>
          <w:szCs w:val="22"/>
        </w:rPr>
        <w:t>pieņemšanas - nodošanas aktu, kas noteikts Līguma 4.1. punktā, bet PASŪTĪTĀJA īpašumā projektēšanas darbs pāriet ar dienu, kad PASŪTĪTĀJS Līgumā noteiktā kārtībā ir samaksājis PROJEKTĒTĀJAM par projektēšanas darba izstrādi.</w:t>
      </w:r>
    </w:p>
    <w:p w14:paraId="60657FC8" w14:textId="77777777" w:rsidR="002B4877" w:rsidRPr="00375D12" w:rsidRDefault="002B4877" w:rsidP="002B4877">
      <w:pPr>
        <w:jc w:val="both"/>
        <w:rPr>
          <w:rFonts w:ascii="Arial" w:hAnsi="Arial" w:cs="Arial"/>
          <w:sz w:val="22"/>
          <w:szCs w:val="22"/>
        </w:rPr>
      </w:pPr>
    </w:p>
    <w:p w14:paraId="30E41651" w14:textId="77777777" w:rsidR="002B4877" w:rsidRPr="00CA42AC" w:rsidRDefault="002B4877">
      <w:pPr>
        <w:numPr>
          <w:ilvl w:val="0"/>
          <w:numId w:val="24"/>
        </w:numPr>
        <w:suppressAutoHyphens w:val="0"/>
        <w:spacing w:after="40"/>
        <w:ind w:left="357" w:hanging="357"/>
        <w:jc w:val="both"/>
        <w:rPr>
          <w:rFonts w:ascii="Arial" w:hAnsi="Arial" w:cs="Arial"/>
          <w:sz w:val="22"/>
          <w:szCs w:val="22"/>
        </w:rPr>
      </w:pPr>
      <w:r w:rsidRPr="00CA42AC">
        <w:rPr>
          <w:rFonts w:ascii="Arial" w:hAnsi="Arial" w:cs="Arial"/>
          <w:b/>
          <w:bCs/>
          <w:sz w:val="22"/>
          <w:szCs w:val="22"/>
        </w:rPr>
        <w:t>PROJEKTĒTĀJA pienākumi un tiesības</w:t>
      </w:r>
      <w:r w:rsidRPr="00CA42AC">
        <w:rPr>
          <w:rFonts w:ascii="Arial" w:hAnsi="Arial" w:cs="Arial"/>
          <w:sz w:val="22"/>
          <w:szCs w:val="22"/>
        </w:rPr>
        <w:tab/>
      </w:r>
      <w:r w:rsidRPr="00CA42AC">
        <w:rPr>
          <w:rFonts w:ascii="Arial" w:hAnsi="Arial" w:cs="Arial"/>
          <w:sz w:val="22"/>
          <w:szCs w:val="22"/>
        </w:rPr>
        <w:tab/>
      </w:r>
      <w:r w:rsidRPr="00CA42AC">
        <w:rPr>
          <w:rFonts w:ascii="Arial" w:hAnsi="Arial" w:cs="Arial"/>
          <w:sz w:val="22"/>
          <w:szCs w:val="22"/>
        </w:rPr>
        <w:tab/>
      </w:r>
    </w:p>
    <w:p w14:paraId="5ECA947A" w14:textId="77777777" w:rsidR="00A80A0D" w:rsidRDefault="001669B6" w:rsidP="00A80A0D">
      <w:pPr>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 xml:space="preserve">PROJEKTĒTĀJS būvprojektu minimālajā sastāvā izstrādā digitālā vidē, saskaņošanai ar PASŪTĪTĀJU iesniedz elektroniskā datu nesējā un saskaņo ar PASŪTĪTĀJU </w:t>
      </w:r>
      <w:r w:rsidR="00A80A0D">
        <w:rPr>
          <w:rFonts w:ascii="Arial" w:hAnsi="Arial" w:cs="Arial"/>
          <w:b/>
          <w:bCs/>
          <w:sz w:val="22"/>
          <w:szCs w:val="22"/>
        </w:rPr>
        <w:t>4</w:t>
      </w:r>
      <w:r w:rsidRPr="00375D12">
        <w:rPr>
          <w:rFonts w:ascii="Arial" w:hAnsi="Arial" w:cs="Arial"/>
          <w:b/>
          <w:bCs/>
          <w:sz w:val="22"/>
          <w:szCs w:val="22"/>
        </w:rPr>
        <w:t xml:space="preserve"> mēnešu laikā</w:t>
      </w:r>
      <w:r w:rsidRPr="00375D12">
        <w:rPr>
          <w:rFonts w:ascii="Arial" w:hAnsi="Arial" w:cs="Arial"/>
          <w:sz w:val="22"/>
          <w:szCs w:val="22"/>
        </w:rPr>
        <w:t>, skaitot no Līguma spēkā stāšanās dienas. Būvprojekta minimālajā sastāvā nodošana tiek fiksēta ar atsevišķu aktu, kuru paraksta Puses. Šajā Līguma punktā noteiktais akts nav Līguma 4.1. punktā noteiktais projektēšanas darba pieņemšanas - nodošanas akts.</w:t>
      </w:r>
    </w:p>
    <w:p w14:paraId="76BC5A05" w14:textId="48170FA5" w:rsidR="00A80A0D" w:rsidRDefault="00A80A0D" w:rsidP="00A80A0D">
      <w:pPr>
        <w:numPr>
          <w:ilvl w:val="1"/>
          <w:numId w:val="24"/>
        </w:numPr>
        <w:tabs>
          <w:tab w:val="clear" w:pos="792"/>
          <w:tab w:val="num" w:pos="567"/>
        </w:tabs>
        <w:suppressAutoHyphens w:val="0"/>
        <w:ind w:left="1009" w:hanging="652"/>
        <w:jc w:val="both"/>
        <w:rPr>
          <w:rFonts w:ascii="Arial" w:hAnsi="Arial" w:cs="Arial"/>
          <w:sz w:val="22"/>
          <w:szCs w:val="22"/>
        </w:rPr>
      </w:pPr>
      <w:r w:rsidRPr="00A80A0D">
        <w:rPr>
          <w:rFonts w:ascii="Arial" w:hAnsi="Arial" w:cs="Arial"/>
          <w:sz w:val="22"/>
          <w:szCs w:val="22"/>
        </w:rPr>
        <w:t>PROJEKTĒTĀJS izstrādā un iesniedz būvprojektu PASŪTĪTĀJAM BIS</w:t>
      </w:r>
      <w:r>
        <w:rPr>
          <w:rFonts w:ascii="Arial" w:hAnsi="Arial" w:cs="Arial"/>
          <w:sz w:val="22"/>
          <w:szCs w:val="22"/>
        </w:rPr>
        <w:t xml:space="preserve"> vidē</w:t>
      </w:r>
      <w:r w:rsidRPr="00A80A0D">
        <w:rPr>
          <w:rFonts w:ascii="Arial" w:hAnsi="Arial" w:cs="Arial"/>
          <w:sz w:val="22"/>
          <w:szCs w:val="22"/>
        </w:rPr>
        <w:t xml:space="preserve">, lai veiktu ekspertīzi, </w:t>
      </w:r>
      <w:r w:rsidRPr="00A80A0D">
        <w:rPr>
          <w:rFonts w:ascii="Arial" w:hAnsi="Arial" w:cs="Arial"/>
          <w:b/>
          <w:bCs/>
          <w:sz w:val="22"/>
          <w:szCs w:val="22"/>
        </w:rPr>
        <w:t>7 mēnešu</w:t>
      </w:r>
      <w:r w:rsidRPr="00A80A0D">
        <w:rPr>
          <w:rFonts w:ascii="Arial" w:hAnsi="Arial" w:cs="Arial"/>
          <w:sz w:val="22"/>
          <w:szCs w:val="22"/>
        </w:rPr>
        <w:t xml:space="preserve"> laikā, skaitot no Līguma spēkā stāšanās dienas. </w:t>
      </w:r>
    </w:p>
    <w:p w14:paraId="4D3CB466" w14:textId="7FE36587" w:rsidR="00A80A0D" w:rsidRPr="006F4F31" w:rsidRDefault="00A80A0D" w:rsidP="006F4F31">
      <w:pPr>
        <w:numPr>
          <w:ilvl w:val="1"/>
          <w:numId w:val="24"/>
        </w:numPr>
        <w:tabs>
          <w:tab w:val="clear" w:pos="792"/>
          <w:tab w:val="num" w:pos="567"/>
        </w:tabs>
        <w:suppressAutoHyphens w:val="0"/>
        <w:ind w:left="1009" w:hanging="652"/>
        <w:jc w:val="both"/>
        <w:rPr>
          <w:rFonts w:ascii="Arial" w:hAnsi="Arial" w:cs="Arial"/>
          <w:sz w:val="22"/>
          <w:szCs w:val="22"/>
        </w:rPr>
      </w:pPr>
      <w:r w:rsidRPr="00A80A0D">
        <w:rPr>
          <w:rFonts w:ascii="Arial" w:hAnsi="Arial" w:cs="Arial"/>
          <w:sz w:val="22"/>
          <w:szCs w:val="22"/>
        </w:rPr>
        <w:t xml:space="preserve">PROJEKTĒTĀJS </w:t>
      </w:r>
      <w:r w:rsidRPr="00A80A0D">
        <w:rPr>
          <w:rFonts w:ascii="Arial" w:hAnsi="Arial" w:cs="Arial"/>
          <w:b/>
          <w:bCs/>
          <w:sz w:val="22"/>
          <w:szCs w:val="22"/>
        </w:rPr>
        <w:t>9 mēnešu laikā</w:t>
      </w:r>
      <w:r w:rsidRPr="00A80A0D">
        <w:rPr>
          <w:rFonts w:ascii="Arial" w:hAnsi="Arial" w:cs="Arial"/>
          <w:sz w:val="22"/>
          <w:szCs w:val="22"/>
        </w:rPr>
        <w:t xml:space="preserve">, skaitot no Līguma spēkā stāšanās dienas, izstrādā un iesniedz PASŪTĪTĀJAM būvprojektu (ar atzīmi būvatļaujā par projektēšanas nosacījumu izpildi un ekspertīzi) </w:t>
      </w:r>
      <w:r w:rsidR="006F4F31" w:rsidRPr="006F4F31">
        <w:rPr>
          <w:rFonts w:ascii="Arial" w:hAnsi="Arial" w:cs="Arial"/>
          <w:sz w:val="22"/>
          <w:szCs w:val="22"/>
          <w:lang w:eastAsia="lv-LV"/>
        </w:rPr>
        <w:t>elektroniski parakstīts BIS vidē, kā arī 1 (viens) eksemplārs papīra izdrukā, 1(viens) papīra formātam identisks eksemplārs USB datu nesējā (</w:t>
      </w:r>
      <w:proofErr w:type="spellStart"/>
      <w:r w:rsidR="006F4F31" w:rsidRPr="006F4F31">
        <w:rPr>
          <w:rFonts w:ascii="Arial" w:hAnsi="Arial" w:cs="Arial"/>
          <w:sz w:val="22"/>
          <w:szCs w:val="22"/>
          <w:lang w:eastAsia="lv-LV"/>
        </w:rPr>
        <w:t>pdf</w:t>
      </w:r>
      <w:proofErr w:type="spellEnd"/>
      <w:r w:rsidR="006F4F31" w:rsidRPr="006F4F31">
        <w:rPr>
          <w:rFonts w:ascii="Arial" w:hAnsi="Arial" w:cs="Arial"/>
          <w:sz w:val="22"/>
          <w:szCs w:val="22"/>
          <w:lang w:eastAsia="lv-LV"/>
        </w:rPr>
        <w:t xml:space="preserve">, </w:t>
      </w:r>
      <w:proofErr w:type="spellStart"/>
      <w:r w:rsidR="006F4F31" w:rsidRPr="006F4F31">
        <w:rPr>
          <w:rFonts w:ascii="Arial" w:hAnsi="Arial" w:cs="Arial"/>
          <w:sz w:val="22"/>
          <w:szCs w:val="22"/>
          <w:lang w:eastAsia="lv-LV"/>
        </w:rPr>
        <w:t>dwg</w:t>
      </w:r>
      <w:proofErr w:type="spellEnd"/>
      <w:r w:rsidR="006F4F31" w:rsidRPr="006F4F31">
        <w:rPr>
          <w:rFonts w:ascii="Arial" w:hAnsi="Arial" w:cs="Arial"/>
          <w:sz w:val="22"/>
          <w:szCs w:val="22"/>
          <w:lang w:eastAsia="lv-LV"/>
        </w:rPr>
        <w:t xml:space="preserve">, </w:t>
      </w:r>
      <w:proofErr w:type="spellStart"/>
      <w:r w:rsidR="006F4F31" w:rsidRPr="006F4F31">
        <w:rPr>
          <w:rFonts w:ascii="Arial" w:hAnsi="Arial" w:cs="Arial"/>
          <w:sz w:val="22"/>
          <w:szCs w:val="22"/>
          <w:lang w:eastAsia="lv-LV"/>
        </w:rPr>
        <w:t>ifc</w:t>
      </w:r>
      <w:proofErr w:type="spellEnd"/>
      <w:r w:rsidR="006F4F31" w:rsidRPr="006F4F31">
        <w:rPr>
          <w:rFonts w:ascii="Arial" w:hAnsi="Arial" w:cs="Arial"/>
          <w:sz w:val="22"/>
          <w:szCs w:val="22"/>
          <w:lang w:eastAsia="lv-LV"/>
        </w:rPr>
        <w:t xml:space="preserve"> un </w:t>
      </w:r>
      <w:proofErr w:type="spellStart"/>
      <w:r w:rsidR="006F4F31" w:rsidRPr="006F4F31">
        <w:rPr>
          <w:rFonts w:ascii="Arial" w:hAnsi="Arial" w:cs="Arial"/>
          <w:sz w:val="22"/>
          <w:szCs w:val="22"/>
          <w:lang w:eastAsia="lv-LV"/>
        </w:rPr>
        <w:t>doc</w:t>
      </w:r>
      <w:proofErr w:type="spellEnd"/>
      <w:r w:rsidR="006F4F31" w:rsidRPr="006F4F31">
        <w:rPr>
          <w:rFonts w:ascii="Arial" w:hAnsi="Arial" w:cs="Arial"/>
          <w:sz w:val="22"/>
          <w:szCs w:val="22"/>
          <w:lang w:eastAsia="lv-LV"/>
        </w:rPr>
        <w:t xml:space="preserve"> formātā teksta daļu), ekonomisko sadaļu (tāmju veidi un formas – atbilstoši LBN 501-17 prasībām) 1 eksemplārs USB datu nesējā (</w:t>
      </w:r>
      <w:proofErr w:type="spellStart"/>
      <w:r w:rsidR="006F4F31" w:rsidRPr="006F4F31">
        <w:rPr>
          <w:rFonts w:ascii="Arial" w:hAnsi="Arial" w:cs="Arial"/>
          <w:sz w:val="22"/>
          <w:szCs w:val="22"/>
          <w:lang w:eastAsia="lv-LV"/>
        </w:rPr>
        <w:t>xls</w:t>
      </w:r>
      <w:proofErr w:type="spellEnd"/>
      <w:r w:rsidR="006F4F31" w:rsidRPr="006F4F31">
        <w:rPr>
          <w:rFonts w:ascii="Arial" w:hAnsi="Arial" w:cs="Arial"/>
          <w:sz w:val="22"/>
          <w:szCs w:val="22"/>
          <w:lang w:eastAsia="lv-LV"/>
        </w:rPr>
        <w:t xml:space="preserve"> formātā) un parakstītu 1 (vienā) eksemplārā papīra izdrukā</w:t>
      </w:r>
      <w:r w:rsidRPr="00A80A0D">
        <w:rPr>
          <w:rFonts w:ascii="Arial" w:hAnsi="Arial" w:cs="Arial"/>
          <w:sz w:val="22"/>
          <w:szCs w:val="22"/>
        </w:rPr>
        <w:t xml:space="preserve">. </w:t>
      </w:r>
    </w:p>
    <w:p w14:paraId="668F08DA" w14:textId="51BAF0BD" w:rsidR="001669B6" w:rsidRPr="00E5528D" w:rsidRDefault="001669B6">
      <w:pPr>
        <w:numPr>
          <w:ilvl w:val="1"/>
          <w:numId w:val="24"/>
        </w:numPr>
        <w:tabs>
          <w:tab w:val="clear" w:pos="792"/>
          <w:tab w:val="num" w:pos="567"/>
        </w:tabs>
        <w:suppressAutoHyphens w:val="0"/>
        <w:ind w:left="1009" w:hanging="652"/>
        <w:jc w:val="both"/>
        <w:rPr>
          <w:rFonts w:ascii="Arial" w:hAnsi="Arial" w:cs="Arial"/>
          <w:sz w:val="22"/>
          <w:szCs w:val="22"/>
        </w:rPr>
      </w:pPr>
      <w:r w:rsidRPr="00E5528D">
        <w:rPr>
          <w:rFonts w:ascii="Arial" w:hAnsi="Arial" w:cs="Arial"/>
          <w:sz w:val="22"/>
          <w:szCs w:val="22"/>
        </w:rPr>
        <w:t>Būvprojekta pieņemšana - nodošana tiek veikta ar Līguma 4.1. punktā noteikto projektēšanas darba pieņemšanas - nodošanas aktu.</w:t>
      </w:r>
    </w:p>
    <w:p w14:paraId="18538DDB" w14:textId="77777777" w:rsidR="001669B6" w:rsidRPr="00375D12" w:rsidRDefault="001669B6">
      <w:pPr>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 xml:space="preserve">Ja Valmieras novada Būvvalde un/vai citas projektēšanas darbu vērtējošās institūcijas to izvērtēšanas laikā lūdz sniegt papildu paskaidrojumus, norāda uz kādiem tā trūkumiem, kļūdām vai nepilnībām, tad PROJEKTĒTĀJS sniedz nepieciešamos paskaidrojumus un uz sava rēķina novērš visas konstatētās projektēšanas darba nepilnības, kļūdas un norādītos trūkumus, termiņos, kas nav ilgāki par 5 kalendārām dienām, skaitot no dienas, kad PROJEKTĒTĀJS ir saņēmis paziņojumu par nepieciešamajiem papildus paskaidrojumiem un/vai projektēšanas darba trūkumiem, kļūdām vai nepilnībām. </w:t>
      </w:r>
    </w:p>
    <w:p w14:paraId="5875CB4C" w14:textId="77777777" w:rsidR="001669B6" w:rsidRDefault="001669B6">
      <w:pPr>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 xml:space="preserve">Ar saviem spēkiem, materiāliem un uz sava rēķina novērst projektēšanas darba trūkumus 5 darba dienu laikā, skaitot no dienas, kad PROJEKTĒTĀJS ir saņēmis no PASŪTĪTĀJA projektēšanas darbu. </w:t>
      </w:r>
    </w:p>
    <w:p w14:paraId="21D7B10F" w14:textId="77777777" w:rsidR="001C4630" w:rsidRDefault="001669B6" w:rsidP="001C4630">
      <w:pPr>
        <w:numPr>
          <w:ilvl w:val="1"/>
          <w:numId w:val="24"/>
        </w:numPr>
        <w:tabs>
          <w:tab w:val="clear" w:pos="792"/>
          <w:tab w:val="num" w:pos="567"/>
        </w:tabs>
        <w:suppressAutoHyphens w:val="0"/>
        <w:ind w:left="1009" w:hanging="652"/>
        <w:jc w:val="both"/>
        <w:rPr>
          <w:rFonts w:ascii="Arial" w:hAnsi="Arial" w:cs="Arial"/>
          <w:sz w:val="22"/>
          <w:szCs w:val="22"/>
        </w:rPr>
      </w:pPr>
      <w:r w:rsidRPr="00375D12">
        <w:rPr>
          <w:rFonts w:ascii="Arial" w:hAnsi="Arial" w:cs="Arial"/>
          <w:sz w:val="22"/>
          <w:szCs w:val="22"/>
        </w:rPr>
        <w:t xml:space="preserve">PROJEKTĒTĀJAM 2 darba dienu laikā, skaitot no Līguma spēkā stāšanās dienas, jāiesniedz PASŪTĪTĀJAM noslēgts </w:t>
      </w:r>
      <w:proofErr w:type="spellStart"/>
      <w:r w:rsidRPr="00375D12">
        <w:rPr>
          <w:rFonts w:ascii="Arial" w:hAnsi="Arial" w:cs="Arial"/>
          <w:sz w:val="22"/>
          <w:szCs w:val="22"/>
        </w:rPr>
        <w:t>būvspeciālista</w:t>
      </w:r>
      <w:proofErr w:type="spellEnd"/>
      <w:r w:rsidRPr="00375D12">
        <w:rPr>
          <w:rFonts w:ascii="Arial" w:hAnsi="Arial" w:cs="Arial"/>
          <w:sz w:val="22"/>
          <w:szCs w:val="22"/>
        </w:rPr>
        <w:t xml:space="preserve">, kas veiks būvprojekta vadītāja pienākumus, apdrošināšanas līgums, kā arī apdrošinātāja izziņa, ja apdrošināšanas līgums noslēgts uz noteiktu termiņu. Iesniedzams minētā līguma oriģināls vai apdrošinātāja apstiprināta minētā līguma kopija. Apdrošināšanas līgums slēdzams atbilstoši 19.08.2014. Ministru kabineta noteikumiem Nr. 502 „Noteikumi par </w:t>
      </w:r>
      <w:proofErr w:type="spellStart"/>
      <w:r w:rsidRPr="00375D12">
        <w:rPr>
          <w:rFonts w:ascii="Arial" w:hAnsi="Arial" w:cs="Arial"/>
          <w:sz w:val="22"/>
          <w:szCs w:val="22"/>
        </w:rPr>
        <w:t>būvspeciālistu</w:t>
      </w:r>
      <w:proofErr w:type="spellEnd"/>
      <w:r w:rsidRPr="00375D12">
        <w:rPr>
          <w:rFonts w:ascii="Arial" w:hAnsi="Arial" w:cs="Arial"/>
          <w:sz w:val="22"/>
          <w:szCs w:val="22"/>
        </w:rPr>
        <w:t xml:space="preserve"> un būvdarbu veicēju civiltiesiskās atbildības obligāto apdrošināšanu”. Apdrošināšanas līgums jāuztur spēkā visu projektēšanas un būvdarbu laiku.</w:t>
      </w:r>
    </w:p>
    <w:p w14:paraId="12B55707" w14:textId="0CDD5377" w:rsidR="001C4630" w:rsidRPr="001C4630" w:rsidRDefault="001669B6" w:rsidP="001C4630">
      <w:pPr>
        <w:numPr>
          <w:ilvl w:val="1"/>
          <w:numId w:val="24"/>
        </w:numPr>
        <w:tabs>
          <w:tab w:val="clear" w:pos="792"/>
          <w:tab w:val="num" w:pos="567"/>
        </w:tabs>
        <w:suppressAutoHyphens w:val="0"/>
        <w:ind w:left="1009" w:hanging="652"/>
        <w:jc w:val="both"/>
        <w:rPr>
          <w:rFonts w:ascii="Arial" w:hAnsi="Arial" w:cs="Arial"/>
          <w:sz w:val="22"/>
          <w:szCs w:val="22"/>
        </w:rPr>
      </w:pPr>
      <w:r w:rsidRPr="001C4630">
        <w:rPr>
          <w:rFonts w:ascii="Arial" w:hAnsi="Arial" w:cs="Arial"/>
          <w:bCs/>
          <w:iCs/>
          <w:sz w:val="22"/>
          <w:szCs w:val="22"/>
        </w:rPr>
        <w:t>Projektēšanas darba izstrādes laikā PROJEKTĒTĀJAM ir pienākums ne retāk kā reizi 2 nedēļās kopā ar PASŪTĪTĀJU izskatīt sagatavotos būvprojekta materiālus</w:t>
      </w:r>
      <w:r w:rsidR="001C4630" w:rsidRPr="001C4630">
        <w:rPr>
          <w:rFonts w:ascii="Arial" w:hAnsi="Arial" w:cs="Arial"/>
          <w:sz w:val="22"/>
          <w:szCs w:val="22"/>
        </w:rPr>
        <w:t xml:space="preserve">, </w:t>
      </w:r>
      <w:r w:rsidR="001C4630" w:rsidRPr="001C4630">
        <w:rPr>
          <w:rFonts w:ascii="Arial" w:eastAsia="Wingdings" w:hAnsi="Arial" w:cs="Arial"/>
          <w:bCs/>
          <w:iCs/>
          <w:sz w:val="22"/>
          <w:szCs w:val="22"/>
          <w:lang w:eastAsia="en-US"/>
        </w:rPr>
        <w:t xml:space="preserve">organizējot </w:t>
      </w:r>
      <w:proofErr w:type="spellStart"/>
      <w:r w:rsidR="001C4630" w:rsidRPr="001C4630">
        <w:rPr>
          <w:rFonts w:ascii="Arial" w:eastAsia="Wingdings" w:hAnsi="Arial" w:cs="Arial"/>
          <w:bCs/>
          <w:iCs/>
          <w:sz w:val="22"/>
          <w:szCs w:val="22"/>
          <w:lang w:eastAsia="en-US"/>
        </w:rPr>
        <w:t>būvsapulces</w:t>
      </w:r>
      <w:proofErr w:type="spellEnd"/>
      <w:r w:rsidR="001C4630" w:rsidRPr="001C4630">
        <w:rPr>
          <w:rFonts w:ascii="Arial" w:eastAsia="Wingdings" w:hAnsi="Arial" w:cs="Arial"/>
          <w:bCs/>
          <w:iCs/>
          <w:sz w:val="22"/>
          <w:szCs w:val="22"/>
          <w:lang w:eastAsia="en-US"/>
        </w:rPr>
        <w:t xml:space="preserve"> klātienē vai, vienojoties ar PASŪTĪTĀJU, attālināti, izmantojot attiecīgas </w:t>
      </w:r>
      <w:proofErr w:type="spellStart"/>
      <w:r w:rsidR="001C4630" w:rsidRPr="001C4630">
        <w:rPr>
          <w:rFonts w:ascii="Arial" w:eastAsia="Wingdings" w:hAnsi="Arial" w:cs="Arial"/>
          <w:bCs/>
          <w:iCs/>
          <w:sz w:val="22"/>
          <w:szCs w:val="22"/>
          <w:lang w:eastAsia="en-US"/>
        </w:rPr>
        <w:t>online</w:t>
      </w:r>
      <w:proofErr w:type="spellEnd"/>
      <w:r w:rsidR="001C4630" w:rsidRPr="001C4630">
        <w:rPr>
          <w:rFonts w:ascii="Arial" w:eastAsia="Wingdings" w:hAnsi="Arial" w:cs="Arial"/>
          <w:bCs/>
          <w:iCs/>
          <w:sz w:val="22"/>
          <w:szCs w:val="22"/>
          <w:lang w:eastAsia="en-US"/>
        </w:rPr>
        <w:t xml:space="preserve"> platformas </w:t>
      </w:r>
      <w:r w:rsidR="001C4630" w:rsidRPr="001C4630">
        <w:rPr>
          <w:rFonts w:ascii="Arial" w:eastAsia="Wingdings" w:hAnsi="Arial" w:cs="Arial"/>
          <w:bCs/>
          <w:i/>
          <w:sz w:val="22"/>
          <w:szCs w:val="22"/>
          <w:lang w:eastAsia="en-US"/>
        </w:rPr>
        <w:t>(</w:t>
      </w:r>
      <w:proofErr w:type="spellStart"/>
      <w:r w:rsidR="001C4630" w:rsidRPr="001C4630">
        <w:rPr>
          <w:rFonts w:ascii="Arial" w:eastAsia="Wingdings" w:hAnsi="Arial" w:cs="Arial"/>
          <w:bCs/>
          <w:i/>
          <w:sz w:val="22"/>
          <w:szCs w:val="22"/>
          <w:lang w:eastAsia="en-US"/>
        </w:rPr>
        <w:t>Zoom</w:t>
      </w:r>
      <w:proofErr w:type="spellEnd"/>
      <w:r w:rsidR="001C4630" w:rsidRPr="001C4630">
        <w:rPr>
          <w:rFonts w:ascii="Arial" w:eastAsia="Wingdings" w:hAnsi="Arial" w:cs="Arial"/>
          <w:bCs/>
          <w:i/>
          <w:sz w:val="22"/>
          <w:szCs w:val="22"/>
          <w:lang w:eastAsia="en-US"/>
        </w:rPr>
        <w:t xml:space="preserve">, Google </w:t>
      </w:r>
      <w:proofErr w:type="spellStart"/>
      <w:r w:rsidR="001C4630" w:rsidRPr="001C4630">
        <w:rPr>
          <w:rFonts w:ascii="Arial" w:eastAsia="Wingdings" w:hAnsi="Arial" w:cs="Arial"/>
          <w:bCs/>
          <w:i/>
          <w:sz w:val="22"/>
          <w:szCs w:val="22"/>
          <w:lang w:eastAsia="en-US"/>
        </w:rPr>
        <w:t>Meet</w:t>
      </w:r>
      <w:proofErr w:type="spellEnd"/>
      <w:r w:rsidR="001C4630" w:rsidRPr="001C4630">
        <w:rPr>
          <w:rFonts w:ascii="Arial" w:eastAsia="Wingdings" w:hAnsi="Arial" w:cs="Arial"/>
          <w:bCs/>
          <w:i/>
          <w:sz w:val="22"/>
          <w:szCs w:val="22"/>
          <w:lang w:eastAsia="en-US"/>
        </w:rPr>
        <w:t xml:space="preserve">, </w:t>
      </w:r>
      <w:proofErr w:type="spellStart"/>
      <w:r w:rsidR="001C4630" w:rsidRPr="001C4630">
        <w:rPr>
          <w:rFonts w:ascii="Arial" w:eastAsia="Wingdings" w:hAnsi="Arial" w:cs="Arial"/>
          <w:bCs/>
          <w:i/>
          <w:sz w:val="22"/>
          <w:szCs w:val="22"/>
          <w:lang w:eastAsia="en-US"/>
        </w:rPr>
        <w:t>utml</w:t>
      </w:r>
      <w:proofErr w:type="spellEnd"/>
      <w:r w:rsidR="001C4630" w:rsidRPr="001C4630">
        <w:rPr>
          <w:rFonts w:ascii="Arial" w:eastAsia="Wingdings" w:hAnsi="Arial" w:cs="Arial"/>
          <w:bCs/>
          <w:i/>
          <w:sz w:val="22"/>
          <w:szCs w:val="22"/>
          <w:lang w:eastAsia="en-US"/>
        </w:rPr>
        <w:t>.)</w:t>
      </w:r>
      <w:r w:rsidR="001C4630" w:rsidRPr="001C4630">
        <w:rPr>
          <w:rFonts w:ascii="Arial" w:eastAsia="Wingdings" w:hAnsi="Arial" w:cs="Arial"/>
          <w:sz w:val="22"/>
          <w:szCs w:val="22"/>
          <w:lang w:eastAsia="en-US"/>
        </w:rPr>
        <w:t xml:space="preserve">. Sanāksmes tiek protokolētas, protokolē </w:t>
      </w:r>
      <w:r w:rsidR="001C4630" w:rsidRPr="001C4630">
        <w:rPr>
          <w:rFonts w:ascii="Arial" w:eastAsia="Wingdings" w:hAnsi="Arial" w:cs="Arial"/>
          <w:caps/>
          <w:sz w:val="22"/>
          <w:szCs w:val="22"/>
          <w:lang w:eastAsia="en-US"/>
        </w:rPr>
        <w:t>Projektētājs</w:t>
      </w:r>
      <w:r w:rsidR="001C4630" w:rsidRPr="001C4630">
        <w:rPr>
          <w:rFonts w:ascii="Arial" w:eastAsia="Wingdings" w:hAnsi="Arial" w:cs="Arial"/>
          <w:sz w:val="22"/>
          <w:szCs w:val="22"/>
          <w:lang w:eastAsia="en-US"/>
        </w:rPr>
        <w:t>.</w:t>
      </w:r>
    </w:p>
    <w:p w14:paraId="6BF99D96" w14:textId="27C7B845" w:rsidR="001669B6" w:rsidRPr="00375D12" w:rsidRDefault="001C4630">
      <w:pPr>
        <w:keepNext/>
        <w:numPr>
          <w:ilvl w:val="1"/>
          <w:numId w:val="24"/>
        </w:numPr>
        <w:tabs>
          <w:tab w:val="clear" w:pos="792"/>
          <w:tab w:val="num" w:pos="567"/>
        </w:tabs>
        <w:ind w:left="1009" w:hanging="652"/>
        <w:jc w:val="both"/>
        <w:outlineLvl w:val="1"/>
        <w:rPr>
          <w:rFonts w:ascii="Arial" w:hAnsi="Arial" w:cs="Arial"/>
          <w:bCs/>
          <w:iCs/>
          <w:sz w:val="22"/>
          <w:szCs w:val="22"/>
        </w:rPr>
      </w:pPr>
      <w:r w:rsidRPr="001C4630">
        <w:rPr>
          <w:rFonts w:ascii="Arial" w:eastAsia="Wingdings" w:hAnsi="Arial" w:cs="Arial"/>
          <w:bCs/>
          <w:iCs/>
          <w:sz w:val="22"/>
          <w:szCs w:val="22"/>
          <w:lang w:eastAsia="en-US"/>
        </w:rPr>
        <w:t xml:space="preserve">Projektēšanas </w:t>
      </w:r>
      <w:r w:rsidRPr="001C4630">
        <w:rPr>
          <w:rFonts w:ascii="Arial" w:eastAsia="Wingdings" w:hAnsi="Arial" w:cs="Arial"/>
          <w:sz w:val="22"/>
          <w:szCs w:val="22"/>
          <w:lang w:eastAsia="en-US"/>
        </w:rPr>
        <w:t xml:space="preserve">darba izstrādes laikā visiem iesaistītajiem speciālistiem sanāksmes laikā ir pienākums prezentēt skices ar paredzamajiem projekta risinājumiem, tostarp inženiertīklu risinājumiem. Ja </w:t>
      </w:r>
      <w:r w:rsidRPr="001C4630">
        <w:rPr>
          <w:rFonts w:ascii="Arial" w:eastAsia="Wingdings" w:hAnsi="Arial" w:cs="Arial"/>
          <w:caps/>
          <w:sz w:val="22"/>
          <w:szCs w:val="22"/>
          <w:lang w:eastAsia="en-US"/>
        </w:rPr>
        <w:t>Pasūtītājs</w:t>
      </w:r>
      <w:r w:rsidRPr="001C4630">
        <w:rPr>
          <w:rFonts w:ascii="Arial" w:eastAsia="Wingdings" w:hAnsi="Arial" w:cs="Arial"/>
          <w:sz w:val="22"/>
          <w:szCs w:val="22"/>
          <w:lang w:eastAsia="en-US"/>
        </w:rPr>
        <w:t xml:space="preserve"> nepiekrīt konkrētam risinājumam, proti, to atbilstībai tehnisko noteikumu un projektēšanas uzdevuma nosacījumiem, </w:t>
      </w:r>
      <w:r w:rsidRPr="001C4630">
        <w:rPr>
          <w:rFonts w:ascii="Arial" w:eastAsia="Wingdings" w:hAnsi="Arial" w:cs="Arial"/>
          <w:caps/>
          <w:sz w:val="22"/>
          <w:szCs w:val="22"/>
          <w:lang w:eastAsia="en-US"/>
        </w:rPr>
        <w:t>Projektētājs</w:t>
      </w:r>
      <w:r w:rsidRPr="001C4630">
        <w:rPr>
          <w:rFonts w:ascii="Arial" w:eastAsia="Wingdings" w:hAnsi="Arial" w:cs="Arial"/>
          <w:sz w:val="22"/>
          <w:szCs w:val="22"/>
          <w:lang w:eastAsia="en-US"/>
        </w:rPr>
        <w:t xml:space="preserve"> piedāvā citus variantus. Tālāka projekta izstrādi </w:t>
      </w:r>
      <w:r w:rsidRPr="001C4630">
        <w:rPr>
          <w:rFonts w:ascii="Arial" w:eastAsia="Wingdings" w:hAnsi="Arial" w:cs="Arial"/>
          <w:caps/>
          <w:sz w:val="22"/>
          <w:szCs w:val="22"/>
          <w:lang w:eastAsia="en-US"/>
        </w:rPr>
        <w:t>Projektētājs</w:t>
      </w:r>
      <w:r w:rsidRPr="001C4630">
        <w:rPr>
          <w:rFonts w:ascii="Arial" w:eastAsia="Wingdings" w:hAnsi="Arial" w:cs="Arial"/>
          <w:sz w:val="22"/>
          <w:szCs w:val="22"/>
          <w:lang w:eastAsia="en-US"/>
        </w:rPr>
        <w:t xml:space="preserve"> veic tikai pēc tam, kad Pasūtītājs ir </w:t>
      </w:r>
      <w:proofErr w:type="spellStart"/>
      <w:r w:rsidRPr="001C4630">
        <w:rPr>
          <w:rFonts w:ascii="Arial" w:eastAsia="Wingdings" w:hAnsi="Arial" w:cs="Arial"/>
          <w:sz w:val="22"/>
          <w:szCs w:val="22"/>
          <w:lang w:eastAsia="en-US"/>
        </w:rPr>
        <w:t>rakstveidā</w:t>
      </w:r>
      <w:proofErr w:type="spellEnd"/>
      <w:r w:rsidRPr="001C4630">
        <w:rPr>
          <w:rFonts w:ascii="Arial" w:eastAsia="Wingdings" w:hAnsi="Arial" w:cs="Arial"/>
          <w:sz w:val="22"/>
          <w:szCs w:val="22"/>
          <w:lang w:eastAsia="en-US"/>
        </w:rPr>
        <w:t xml:space="preserve"> saskaņojis piedāvāto risinājumu</w:t>
      </w:r>
      <w:r>
        <w:rPr>
          <w:rFonts w:ascii="Arial" w:eastAsia="Wingdings" w:hAnsi="Arial" w:cs="Arial"/>
          <w:sz w:val="22"/>
          <w:szCs w:val="22"/>
          <w:lang w:eastAsia="en-US"/>
        </w:rPr>
        <w:t>.</w:t>
      </w:r>
    </w:p>
    <w:p w14:paraId="7E08F54C" w14:textId="77777777" w:rsidR="002B4877" w:rsidRPr="00375D12" w:rsidRDefault="002B4877" w:rsidP="002B4877">
      <w:pPr>
        <w:jc w:val="both"/>
        <w:rPr>
          <w:rFonts w:ascii="Arial" w:hAnsi="Arial" w:cs="Arial"/>
          <w:sz w:val="22"/>
          <w:szCs w:val="22"/>
        </w:rPr>
      </w:pPr>
    </w:p>
    <w:p w14:paraId="38B75E25"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caps/>
          <w:sz w:val="22"/>
          <w:szCs w:val="22"/>
        </w:rPr>
        <w:t>Pasūtītāja</w:t>
      </w:r>
      <w:r w:rsidRPr="00375D12">
        <w:rPr>
          <w:rFonts w:ascii="Arial" w:hAnsi="Arial" w:cs="Arial"/>
          <w:b/>
          <w:bCs/>
          <w:sz w:val="22"/>
          <w:szCs w:val="22"/>
        </w:rPr>
        <w:t xml:space="preserve"> pienākumi un tiesības</w:t>
      </w:r>
    </w:p>
    <w:p w14:paraId="6DA393D2"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caps/>
          <w:sz w:val="22"/>
          <w:szCs w:val="22"/>
        </w:rPr>
        <w:t>Pasūtītājs</w:t>
      </w:r>
      <w:r w:rsidRPr="00375D12">
        <w:rPr>
          <w:rFonts w:ascii="Arial" w:hAnsi="Arial" w:cs="Arial"/>
          <w:sz w:val="22"/>
          <w:szCs w:val="22"/>
        </w:rPr>
        <w:t xml:space="preserve"> izstrādāto projektēšanas darbu no PROJEKTĒTĀJA pieņem saskaņā ar Līgumā noteikto pieņemšanas kārtību un samaksā PROJEKTĒTĀJAM par projektēšanas </w:t>
      </w:r>
      <w:r w:rsidRPr="00375D12">
        <w:rPr>
          <w:rFonts w:ascii="Arial" w:hAnsi="Arial" w:cs="Arial"/>
          <w:sz w:val="22"/>
          <w:szCs w:val="22"/>
        </w:rPr>
        <w:lastRenderedPageBreak/>
        <w:t>darba izstrādi Līgumā noteiktajā kārtībā, ja PROJEKTĒTĀJS ir izpildījis visas PROJEKTĒTAJAM Līgumā noteiktās saistības.</w:t>
      </w:r>
    </w:p>
    <w:p w14:paraId="376ACC16"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PASŪTĪTĀJAM ir tiesības jebkurā Līgumā noteiktā projektēšanas darba izstrādes stadijā veikt projektēšanas darba izstrādes pārbaudi, pārbaudot vai minētā izstrāde un sagatavotie dokumenti atbilst Līguma, tā pielikumu un normatīvo aktu prasībām.</w:t>
      </w:r>
    </w:p>
    <w:p w14:paraId="172437F2" w14:textId="1212B98B"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 xml:space="preserve">Pēc pozitīva projektēšanas darba saskaņošanas BIS sistēmā, PASŪTĪTĀJS projektēšanas darbu iesniedz Valmieras novada Būvvaldē atzīmes par projektēšanas nosacījumu izpildi izdarīšanai </w:t>
      </w:r>
      <w:r w:rsidR="00D011CE" w:rsidRPr="00375D12">
        <w:rPr>
          <w:rFonts w:ascii="Arial" w:hAnsi="Arial" w:cs="Arial"/>
          <w:sz w:val="22"/>
          <w:szCs w:val="22"/>
        </w:rPr>
        <w:t>būvatļaujā</w:t>
      </w:r>
      <w:r w:rsidRPr="00375D12">
        <w:rPr>
          <w:rFonts w:ascii="Arial" w:hAnsi="Arial" w:cs="Arial"/>
          <w:sz w:val="22"/>
          <w:szCs w:val="22"/>
        </w:rPr>
        <w:t>.</w:t>
      </w:r>
    </w:p>
    <w:p w14:paraId="6382EB1F"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PASŪTĪTĀJAM ir arī citas Līgumā un normatīvajos aktos noteiktās tiesības.</w:t>
      </w:r>
    </w:p>
    <w:p w14:paraId="3082E48C" w14:textId="77777777" w:rsidR="002B4877" w:rsidRPr="00375D12" w:rsidRDefault="002B4877" w:rsidP="002B4877">
      <w:pPr>
        <w:jc w:val="both"/>
        <w:rPr>
          <w:rFonts w:ascii="Arial" w:hAnsi="Arial" w:cs="Arial"/>
          <w:sz w:val="22"/>
          <w:szCs w:val="22"/>
        </w:rPr>
      </w:pPr>
    </w:p>
    <w:p w14:paraId="288691FF"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caps/>
          <w:sz w:val="22"/>
          <w:szCs w:val="22"/>
        </w:rPr>
        <w:t xml:space="preserve">Pušu </w:t>
      </w:r>
      <w:r w:rsidRPr="00375D12">
        <w:rPr>
          <w:rFonts w:ascii="Arial" w:hAnsi="Arial" w:cs="Arial"/>
          <w:b/>
          <w:bCs/>
          <w:sz w:val="22"/>
          <w:szCs w:val="22"/>
        </w:rPr>
        <w:t>mantiskā atbildība</w:t>
      </w:r>
    </w:p>
    <w:p w14:paraId="4D9BB3E2" w14:textId="79A71A27" w:rsidR="002B4877" w:rsidRPr="00375D12" w:rsidRDefault="002B4877">
      <w:pPr>
        <w:numPr>
          <w:ilvl w:val="1"/>
          <w:numId w:val="24"/>
        </w:numPr>
        <w:tabs>
          <w:tab w:val="clear" w:pos="792"/>
          <w:tab w:val="num" w:pos="567"/>
          <w:tab w:val="left" w:pos="851"/>
          <w:tab w:val="left" w:pos="1242"/>
          <w:tab w:val="left" w:pos="1528"/>
        </w:tabs>
        <w:ind w:left="992" w:hanging="635"/>
        <w:jc w:val="both"/>
        <w:rPr>
          <w:rFonts w:ascii="Arial" w:hAnsi="Arial" w:cs="Arial"/>
          <w:sz w:val="22"/>
          <w:szCs w:val="22"/>
        </w:rPr>
      </w:pPr>
      <w:r w:rsidRPr="00375D12">
        <w:rPr>
          <w:rFonts w:ascii="Arial" w:hAnsi="Arial" w:cs="Arial"/>
          <w:sz w:val="22"/>
          <w:szCs w:val="22"/>
        </w:rPr>
        <w:t xml:space="preserve">  Līguma 3.2. punktā noteikto maksājumu samaksas termiņa kavējuma gadījumā PASŪTĪTĀJS maksā PROJEKTĒTĀJAM līgumsodu 0,5 % apmērā no summas, kuras samaksa tiek kavēta, par katru kavēto dienu, taču kopumā ne vairāk kā 10 % no summas, kuras samaksa tiek kavēta. Līgumsoda samaksa tiek veikta saskaņā ar PROJEKTĒTĀJA iesniegto rēķinu. Līgumsods nomaksājams 30 kalendāro dienu laikā, skaitot no dienas, kad PASŪTĪTĀJS ir saņēmis no PROJEKTĒTĀJA šajā Līguma punktā noteikto </w:t>
      </w:r>
      <w:r w:rsidR="00D011CE" w:rsidRPr="00375D12">
        <w:rPr>
          <w:rFonts w:ascii="Arial" w:hAnsi="Arial" w:cs="Arial"/>
          <w:sz w:val="22"/>
          <w:szCs w:val="22"/>
        </w:rPr>
        <w:t>e-</w:t>
      </w:r>
      <w:r w:rsidRPr="00375D12">
        <w:rPr>
          <w:rFonts w:ascii="Arial" w:hAnsi="Arial" w:cs="Arial"/>
          <w:sz w:val="22"/>
          <w:szCs w:val="22"/>
        </w:rPr>
        <w:t>rēķinu.</w:t>
      </w:r>
    </w:p>
    <w:p w14:paraId="6DAAD332" w14:textId="58873EA6" w:rsidR="00AD5E53" w:rsidRDefault="00AD5E53">
      <w:pPr>
        <w:numPr>
          <w:ilvl w:val="1"/>
          <w:numId w:val="24"/>
        </w:numPr>
        <w:tabs>
          <w:tab w:val="clear" w:pos="792"/>
          <w:tab w:val="num" w:pos="567"/>
        </w:tabs>
        <w:suppressAutoHyphens w:val="0"/>
        <w:ind w:left="992" w:hanging="635"/>
        <w:jc w:val="both"/>
        <w:rPr>
          <w:rFonts w:ascii="Arial" w:hAnsi="Arial" w:cs="Arial"/>
          <w:sz w:val="22"/>
          <w:szCs w:val="22"/>
        </w:rPr>
      </w:pPr>
      <w:r w:rsidRPr="00AD5E53">
        <w:rPr>
          <w:rFonts w:ascii="Arial" w:hAnsi="Arial" w:cs="Arial"/>
          <w:sz w:val="22"/>
          <w:szCs w:val="22"/>
        </w:rPr>
        <w:t xml:space="preserve">Ja </w:t>
      </w:r>
      <w:r w:rsidRPr="00AD5E53">
        <w:rPr>
          <w:rFonts w:ascii="Arial" w:hAnsi="Arial" w:cs="Arial"/>
          <w:caps/>
          <w:sz w:val="22"/>
          <w:szCs w:val="22"/>
        </w:rPr>
        <w:t xml:space="preserve">PROJEKTĒTĀJS </w:t>
      </w:r>
      <w:r w:rsidRPr="00AD5E53">
        <w:rPr>
          <w:rFonts w:ascii="Arial" w:hAnsi="Arial" w:cs="Arial"/>
          <w:sz w:val="22"/>
          <w:szCs w:val="22"/>
        </w:rPr>
        <w:t>kavē Līguma 5.</w:t>
      </w:r>
      <w:r w:rsidR="006F4F31">
        <w:rPr>
          <w:rFonts w:ascii="Arial" w:hAnsi="Arial" w:cs="Arial"/>
          <w:sz w:val="22"/>
          <w:szCs w:val="22"/>
        </w:rPr>
        <w:t>1</w:t>
      </w:r>
      <w:r w:rsidRPr="00AD5E53">
        <w:rPr>
          <w:rFonts w:ascii="Arial" w:hAnsi="Arial" w:cs="Arial"/>
          <w:sz w:val="22"/>
          <w:szCs w:val="22"/>
        </w:rPr>
        <w:t xml:space="preserve">. punktā noteikto termiņu, tad PROJEKTĒTĀJS maksā </w:t>
      </w:r>
      <w:r w:rsidRPr="00AD5E53">
        <w:rPr>
          <w:rFonts w:ascii="Arial" w:hAnsi="Arial" w:cs="Arial"/>
          <w:caps/>
          <w:sz w:val="22"/>
          <w:szCs w:val="22"/>
        </w:rPr>
        <w:t>Pasūtītājam</w:t>
      </w:r>
      <w:r w:rsidRPr="00AD5E53">
        <w:rPr>
          <w:rFonts w:ascii="Arial" w:hAnsi="Arial" w:cs="Arial"/>
          <w:sz w:val="22"/>
          <w:szCs w:val="22"/>
        </w:rPr>
        <w:t xml:space="preserve"> līgumsodu 0,5 % no Līguma summas daļas, kas noteikta Līguma 3.2.1. punktā, par katru nokavēto dienu, taču kopumā ne vairāk kā 10 % no Līguma summas, kas noteikta Līguma 3.2.1. punktā. </w:t>
      </w:r>
    </w:p>
    <w:p w14:paraId="7951918A" w14:textId="24277EAF" w:rsidR="006F4F31" w:rsidRPr="006F4F31" w:rsidRDefault="006F4F31" w:rsidP="006F4F31">
      <w:pPr>
        <w:numPr>
          <w:ilvl w:val="1"/>
          <w:numId w:val="24"/>
        </w:numPr>
        <w:tabs>
          <w:tab w:val="clear" w:pos="792"/>
          <w:tab w:val="num" w:pos="567"/>
        </w:tabs>
        <w:suppressAutoHyphens w:val="0"/>
        <w:ind w:left="992" w:hanging="635"/>
        <w:jc w:val="both"/>
        <w:rPr>
          <w:rFonts w:ascii="Arial" w:hAnsi="Arial" w:cs="Arial"/>
          <w:sz w:val="22"/>
          <w:szCs w:val="22"/>
        </w:rPr>
      </w:pPr>
      <w:r w:rsidRPr="00711A07">
        <w:rPr>
          <w:rFonts w:ascii="Arial" w:hAnsi="Arial" w:cs="Arial"/>
          <w:sz w:val="22"/>
          <w:szCs w:val="22"/>
        </w:rPr>
        <w:t xml:space="preserve">Ja </w:t>
      </w:r>
      <w:r w:rsidRPr="00711A07">
        <w:rPr>
          <w:rFonts w:ascii="Arial" w:hAnsi="Arial" w:cs="Arial"/>
          <w:caps/>
          <w:sz w:val="22"/>
          <w:szCs w:val="22"/>
        </w:rPr>
        <w:t xml:space="preserve">PROJEKTĒTĀJS </w:t>
      </w:r>
      <w:r w:rsidRPr="00711A07">
        <w:rPr>
          <w:rFonts w:ascii="Arial" w:hAnsi="Arial" w:cs="Arial"/>
          <w:sz w:val="22"/>
          <w:szCs w:val="22"/>
        </w:rPr>
        <w:t>kavē Līguma 5.2. punktā noteikto termiņu, tad PROJEKTĒTĀJS maksā Pasūtītājam līgumsodu 0,5% no Līguma summas daļas, kas noteikta Līguma 3.2.1. punktā, par katru nokavēto dienu, taču kopumā ne vairāk kā 10% no summas, kas noteikta Līguma 3.2.1.punktā.</w:t>
      </w:r>
    </w:p>
    <w:p w14:paraId="10129954" w14:textId="3F9E4725" w:rsidR="00CC0C9C" w:rsidRPr="00CA42AC" w:rsidRDefault="00CC0C9C">
      <w:pPr>
        <w:numPr>
          <w:ilvl w:val="1"/>
          <w:numId w:val="24"/>
        </w:numPr>
        <w:tabs>
          <w:tab w:val="clear" w:pos="792"/>
          <w:tab w:val="num" w:pos="567"/>
        </w:tabs>
        <w:suppressAutoHyphens w:val="0"/>
        <w:ind w:left="992" w:hanging="635"/>
        <w:jc w:val="both"/>
        <w:rPr>
          <w:rFonts w:ascii="Arial" w:hAnsi="Arial" w:cs="Arial"/>
          <w:sz w:val="22"/>
          <w:szCs w:val="22"/>
        </w:rPr>
      </w:pPr>
      <w:r w:rsidRPr="00CA42AC">
        <w:rPr>
          <w:rFonts w:ascii="Arial" w:hAnsi="Arial" w:cs="Arial"/>
          <w:sz w:val="22"/>
          <w:szCs w:val="22"/>
        </w:rPr>
        <w:t xml:space="preserve">Ja </w:t>
      </w:r>
      <w:r w:rsidRPr="00CA42AC">
        <w:rPr>
          <w:rFonts w:ascii="Arial" w:hAnsi="Arial" w:cs="Arial"/>
          <w:caps/>
          <w:sz w:val="22"/>
          <w:szCs w:val="22"/>
        </w:rPr>
        <w:t xml:space="preserve">PROJEKTĒTĀJS </w:t>
      </w:r>
      <w:r w:rsidRPr="00CA42AC">
        <w:rPr>
          <w:rFonts w:ascii="Arial" w:hAnsi="Arial" w:cs="Arial"/>
          <w:sz w:val="22"/>
          <w:szCs w:val="22"/>
        </w:rPr>
        <w:t>kavē Līguma 5.</w:t>
      </w:r>
      <w:r w:rsidR="00146A1F" w:rsidRPr="00CA42AC">
        <w:rPr>
          <w:rFonts w:ascii="Arial" w:hAnsi="Arial" w:cs="Arial"/>
          <w:sz w:val="22"/>
          <w:szCs w:val="22"/>
        </w:rPr>
        <w:t>3</w:t>
      </w:r>
      <w:r w:rsidRPr="00CA42AC">
        <w:rPr>
          <w:rFonts w:ascii="Arial" w:hAnsi="Arial" w:cs="Arial"/>
          <w:sz w:val="22"/>
          <w:szCs w:val="22"/>
        </w:rPr>
        <w:t>. punktā noteikto termiņu, tad PROJEKTĒTĀJS maksā Pasūtītājam līgumsodu 0,5% no Līguma summas daļas, kas noteikta Līguma 3.2.2. punktā, par katru nokavēto dienu, taču kopumā ne vairāk kā 10% no summas, kas noteikta Līguma 3.2.2. punktā.</w:t>
      </w:r>
    </w:p>
    <w:p w14:paraId="5CD071A8"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 xml:space="preserve">Gadījumā, ja trešās personas izvirza jebkādas prasības un/vai pretenzijas attiecībā par projektēšanas darba autortiesībām un to pārkāpumu jautājumiem jebkādā aspektā un/vai prasības vai pretenzijas par to, ka projektēšanas darbs kopumā vai kāda to daļa ir vai varētu būt plaģiāts vai tas satur citu personu autortiesību objektu, tad visu un jebkādu atbildību ieskaitot, bet ne tikai </w:t>
      </w:r>
      <w:r w:rsidRPr="00375D12">
        <w:rPr>
          <w:rFonts w:ascii="Arial" w:eastAsiaTheme="minorHAnsi" w:hAnsi="Arial" w:cs="Arial"/>
          <w:sz w:val="22"/>
          <w:szCs w:val="22"/>
          <w:lang w:eastAsia="en-US"/>
        </w:rPr>
        <w:t xml:space="preserve">– </w:t>
      </w:r>
      <w:r w:rsidRPr="00375D12">
        <w:rPr>
          <w:rFonts w:ascii="Arial" w:hAnsi="Arial" w:cs="Arial"/>
          <w:sz w:val="22"/>
          <w:szCs w:val="22"/>
        </w:rPr>
        <w:t>jebkādas tiesas vai jebkādi citādi noteiktas un saistošas izmaksas, kompensācijas, zaudējumu atlīdzības PASŪTĪTĀJAM un/vai trešajām personām un tamlīdzīgi, kādas radīsies no šāda autortiesību aizskāruma vai pārkāpuma, uzņemas un atlīdzina PROJEKTĒTĀJS.</w:t>
      </w:r>
    </w:p>
    <w:p w14:paraId="43A52507" w14:textId="352B5904"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 xml:space="preserve">Ja projektēšanas darba realizācijas izpildes procesā tiek konstatētas projektēšanas darba kļūdas un/vai nepilnības un/vai neatbilstība Līguma un tā pielikumu nosacījumiem, kuras nebija iespējams konstatēt Valmieras novada Būvvaldē atzīmes izdarīšanas </w:t>
      </w:r>
      <w:r w:rsidR="00D011CE" w:rsidRPr="00375D12">
        <w:rPr>
          <w:rFonts w:ascii="Arial" w:hAnsi="Arial" w:cs="Arial"/>
          <w:sz w:val="22"/>
          <w:szCs w:val="22"/>
        </w:rPr>
        <w:t>būvatļaujā</w:t>
      </w:r>
      <w:r w:rsidRPr="00375D12">
        <w:rPr>
          <w:rFonts w:ascii="Arial" w:hAnsi="Arial" w:cs="Arial"/>
          <w:sz w:val="22"/>
          <w:szCs w:val="22"/>
        </w:rPr>
        <w:t xml:space="preserve"> par projektēšanas nosacījumu izpildi laikā un/vai pieņemšanas-nodošanas laikā, tad par konstatētajām kļūdām un/vai nepilnībām un/vai neatbilstību Līguma un tā pielikumu nosacījumiem sagatavojams akts, kuru paraksta PUSES un kurā tiek noteikta konstatēto projektēšanas darba kļūdu un/vai nepilnību un/vai neatbilstību Līguma un tā pielikumu nosacījumiem novēršanas kārtība un termiņš, kas nav ilgāks par 5 kalendārām dienām, skaitot no dienas, kad PUSES parakstījušas šajā Līguma punktā noteikto aktu. PROJEKTĒTĀJAM šajā Līguma punktā noteiktajā aktā norādītajā termiņā ar saviem spēkiem, materiāliem un uz sava rēķina jānovērš konstatētās projektēšanas darba kļūdas un/vai nepilnības un/vai neatbilstības Līguma un tā pielikumu nosacījumiem. </w:t>
      </w:r>
    </w:p>
    <w:p w14:paraId="318A6612"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Ja PASŪTĪTĀJS izbeidz Līgumu saskaņā ar Līguma 11.2. punktu, tad PROJEKTĒTĀJS maksā PASŪTĪTĀJAM līgumsodu 10 % (desmit</w:t>
      </w:r>
      <w:r w:rsidRPr="00375D12">
        <w:rPr>
          <w:rFonts w:ascii="Arial" w:hAnsi="Arial" w:cs="Arial"/>
          <w:iCs/>
          <w:sz w:val="22"/>
          <w:szCs w:val="22"/>
        </w:rPr>
        <w:t xml:space="preserve"> procenti</w:t>
      </w:r>
      <w:r w:rsidRPr="00375D12">
        <w:rPr>
          <w:rFonts w:ascii="Arial" w:hAnsi="Arial" w:cs="Arial"/>
          <w:sz w:val="22"/>
          <w:szCs w:val="22"/>
        </w:rPr>
        <w:t xml:space="preserve">) no Līguma summas, kas noteikta Līguma 3.1. punktā. </w:t>
      </w:r>
    </w:p>
    <w:p w14:paraId="257A82ED"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 xml:space="preserve">PASŪTĪTĀJAM, veicot Līgumā noteiktos maksājumus, ir tiesības ieturēt no tiem līgumsodus, kas PROJEKTĒTĀJAM noteikti un aprēķināti saskaņā ar Līgumu. </w:t>
      </w:r>
    </w:p>
    <w:p w14:paraId="67FD9563"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Līgumsoda samaksa neatbrīvo Puses no Līgumā noteikto saistību izpildes.</w:t>
      </w:r>
    </w:p>
    <w:p w14:paraId="0658E843" w14:textId="25E7DF0B"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lastRenderedPageBreak/>
        <w:t>PUSES viena otrai ir mantiski atbildīgas par līgumsaistību pārkāpšanu, kā arī zaudējumu radīšanu kādai no P</w:t>
      </w:r>
      <w:r w:rsidR="00D011CE" w:rsidRPr="00375D12">
        <w:rPr>
          <w:rFonts w:ascii="Arial" w:hAnsi="Arial" w:cs="Arial"/>
          <w:sz w:val="22"/>
          <w:szCs w:val="22"/>
        </w:rPr>
        <w:t>USĒM</w:t>
      </w:r>
      <w:r w:rsidRPr="00375D12">
        <w:rPr>
          <w:rFonts w:ascii="Arial" w:hAnsi="Arial" w:cs="Arial"/>
          <w:sz w:val="22"/>
          <w:szCs w:val="22"/>
        </w:rPr>
        <w:t xml:space="preserve"> saskaņā ar Latvijas Republikas normatīvajiem aktiem un Līgumu. </w:t>
      </w:r>
    </w:p>
    <w:p w14:paraId="1BD2F808" w14:textId="09C4BADE"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Ja PROJEKTĒTĀJAM saskaņā ar Līgumu jāmaksā līgumsods PASŪTĪTĀJAM, tad PASŪTĪTĀJS rīkojas saskaņā ar Līguma 7.</w:t>
      </w:r>
      <w:r w:rsidR="001669B6">
        <w:rPr>
          <w:rFonts w:ascii="Arial" w:hAnsi="Arial" w:cs="Arial"/>
          <w:sz w:val="22"/>
          <w:szCs w:val="22"/>
        </w:rPr>
        <w:t>7</w:t>
      </w:r>
      <w:r w:rsidRPr="00375D12">
        <w:rPr>
          <w:rFonts w:ascii="Arial" w:hAnsi="Arial" w:cs="Arial"/>
          <w:sz w:val="22"/>
          <w:szCs w:val="22"/>
        </w:rPr>
        <w:t xml:space="preserve">. punktu vai arī PASŪTĪTĀJS iesniedz PROJEKTĒTĀJAM rēķinu par līgumsodu un tad </w:t>
      </w:r>
      <w:r w:rsidR="00D011CE" w:rsidRPr="00375D12">
        <w:rPr>
          <w:rFonts w:ascii="Arial" w:hAnsi="Arial" w:cs="Arial"/>
          <w:sz w:val="22"/>
          <w:szCs w:val="22"/>
        </w:rPr>
        <w:t>l</w:t>
      </w:r>
      <w:r w:rsidRPr="00375D12">
        <w:rPr>
          <w:rFonts w:ascii="Arial" w:hAnsi="Arial" w:cs="Arial"/>
          <w:sz w:val="22"/>
          <w:szCs w:val="22"/>
        </w:rPr>
        <w:t xml:space="preserve">īgumsods nomaksājams 30 kalendāro dienu laikā, skaitot no dienas, kad PROJEKTĒTĀJS ir saņēmis no PASŪTĪTĀJA šajā Līguma punktā noteikto </w:t>
      </w:r>
      <w:r w:rsidR="00D011CE" w:rsidRPr="00375D12">
        <w:rPr>
          <w:rFonts w:ascii="Arial" w:hAnsi="Arial" w:cs="Arial"/>
          <w:sz w:val="22"/>
          <w:szCs w:val="22"/>
        </w:rPr>
        <w:t>e-</w:t>
      </w:r>
      <w:r w:rsidRPr="00375D12">
        <w:rPr>
          <w:rFonts w:ascii="Arial" w:hAnsi="Arial" w:cs="Arial"/>
          <w:sz w:val="22"/>
          <w:szCs w:val="22"/>
        </w:rPr>
        <w:t>rēķinu.</w:t>
      </w:r>
    </w:p>
    <w:p w14:paraId="7A741547" w14:textId="77777777" w:rsidR="001669B6" w:rsidRPr="00375D12" w:rsidRDefault="001669B6" w:rsidP="00630103">
      <w:pPr>
        <w:jc w:val="both"/>
        <w:rPr>
          <w:rFonts w:ascii="Arial" w:hAnsi="Arial" w:cs="Arial"/>
          <w:sz w:val="22"/>
          <w:szCs w:val="22"/>
        </w:rPr>
      </w:pPr>
    </w:p>
    <w:p w14:paraId="23224F17" w14:textId="77777777" w:rsidR="002B4877" w:rsidRPr="00375D12" w:rsidRDefault="002B4877">
      <w:pPr>
        <w:numPr>
          <w:ilvl w:val="0"/>
          <w:numId w:val="24"/>
        </w:numPr>
        <w:suppressAutoHyphens w:val="0"/>
        <w:spacing w:after="40"/>
        <w:ind w:left="357" w:right="45" w:hanging="357"/>
        <w:jc w:val="both"/>
        <w:rPr>
          <w:rFonts w:ascii="Arial" w:hAnsi="Arial" w:cs="Arial"/>
          <w:b/>
          <w:bCs/>
          <w:sz w:val="22"/>
          <w:szCs w:val="22"/>
        </w:rPr>
      </w:pPr>
      <w:r w:rsidRPr="00375D12">
        <w:rPr>
          <w:rFonts w:ascii="Arial" w:hAnsi="Arial" w:cs="Arial"/>
          <w:b/>
          <w:bCs/>
          <w:sz w:val="22"/>
          <w:szCs w:val="22"/>
        </w:rPr>
        <w:t>Ekspertīzes</w:t>
      </w:r>
    </w:p>
    <w:p w14:paraId="7640FB5F" w14:textId="7A10ABD4"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Gadījumā, ja PROJEKTĒTĀJS nepiekrīt PASŪTĪTĀJA Līguma 4</w:t>
      </w:r>
      <w:r w:rsidRPr="00CA42AC">
        <w:rPr>
          <w:rFonts w:ascii="Arial" w:hAnsi="Arial" w:cs="Arial"/>
          <w:sz w:val="22"/>
          <w:szCs w:val="22"/>
        </w:rPr>
        <w:t>.2. un 7.</w:t>
      </w:r>
      <w:r w:rsidR="001669B6">
        <w:rPr>
          <w:rFonts w:ascii="Arial" w:hAnsi="Arial" w:cs="Arial"/>
          <w:sz w:val="22"/>
          <w:szCs w:val="22"/>
        </w:rPr>
        <w:t>5</w:t>
      </w:r>
      <w:r w:rsidRPr="00CA42AC">
        <w:rPr>
          <w:rFonts w:ascii="Arial" w:hAnsi="Arial" w:cs="Arial"/>
          <w:sz w:val="22"/>
          <w:szCs w:val="22"/>
        </w:rPr>
        <w:t>. punktos</w:t>
      </w:r>
      <w:r w:rsidRPr="00375D12">
        <w:rPr>
          <w:rFonts w:ascii="Arial" w:hAnsi="Arial" w:cs="Arial"/>
          <w:sz w:val="22"/>
          <w:szCs w:val="22"/>
        </w:rPr>
        <w:t xml:space="preserve"> noteiktajā kārtībā izvirzītajām pretenzijām par projektēšanas darba kļūdām un/vai nepilnībām un/vai neatbilstību Līguma un tā pielikumu nosacījumiem, tad PASŪTĪTĀJS un PROJEKTĒTĀJS organizē neatkarīgu ekspertīzi, kurā konstatē ir vai nav pamatotas PASŪTĪTĀJA izvirzītās pretenzijas par projektēšanas darbu. Neatkarīgas ekspertīzes rezultātā sagatavotais ekspertīzes atzinums ir saistošs PUSĒM.</w:t>
      </w:r>
    </w:p>
    <w:p w14:paraId="35F8596F"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sz w:val="22"/>
          <w:szCs w:val="22"/>
        </w:rPr>
      </w:pPr>
      <w:r w:rsidRPr="00375D12">
        <w:rPr>
          <w:rFonts w:ascii="Arial" w:hAnsi="Arial" w:cs="Arial"/>
          <w:sz w:val="22"/>
          <w:szCs w:val="22"/>
        </w:rPr>
        <w:t>Ja Līguma 8.1. punktā noteiktajā kārtībā organizētas ekspertīzes rezultātā par pamatotām tiek atzītas PASŪTĪTĀJA izvirzītas pretenzijas par projektēšanas darbu, tad PROJEKTĒTĀJAM ir pienākums izpildīt visas PROJEKTĒTĀJAM attiecīgajā Līguma punktā, saistībā ar kuru ir organizēta ekspertīze, noteiktās saistības un segt visas ar veikto ekspertīzi saistītās izmaksas. Ja ekspertīzes rezultātā ir apstiprināts, ka PASŪTĪTĀJA izvirzītās pretenzijas par nav pamatotas, tad Pasūtītājs sedz visas ar ekspertīzi saistītās izmaksas un rīkojas atbilstoši Līguma nosacījumiem.</w:t>
      </w:r>
    </w:p>
    <w:p w14:paraId="138BBCC9" w14:textId="77777777" w:rsidR="002B4877" w:rsidRPr="00375D12" w:rsidRDefault="002B4877" w:rsidP="002B4877">
      <w:pPr>
        <w:jc w:val="both"/>
        <w:rPr>
          <w:rFonts w:ascii="Arial" w:hAnsi="Arial" w:cs="Arial"/>
          <w:sz w:val="22"/>
          <w:szCs w:val="22"/>
        </w:rPr>
      </w:pPr>
    </w:p>
    <w:p w14:paraId="72D62D1A" w14:textId="77777777" w:rsidR="002B4877" w:rsidRPr="00375D12" w:rsidRDefault="002B4877">
      <w:pPr>
        <w:numPr>
          <w:ilvl w:val="0"/>
          <w:numId w:val="24"/>
        </w:numPr>
        <w:suppressAutoHyphens w:val="0"/>
        <w:spacing w:after="40"/>
        <w:ind w:left="357" w:hanging="357"/>
        <w:jc w:val="both"/>
        <w:rPr>
          <w:rFonts w:ascii="Arial" w:hAnsi="Arial" w:cs="Arial"/>
          <w:b/>
          <w:sz w:val="22"/>
          <w:szCs w:val="22"/>
        </w:rPr>
      </w:pPr>
      <w:r w:rsidRPr="00375D12">
        <w:rPr>
          <w:rFonts w:ascii="Arial" w:hAnsi="Arial" w:cs="Arial"/>
          <w:b/>
          <w:sz w:val="22"/>
          <w:szCs w:val="22"/>
        </w:rPr>
        <w:t>Nepārvaramas varas apstākļi</w:t>
      </w:r>
    </w:p>
    <w:p w14:paraId="1D8D4698" w14:textId="77777777" w:rsidR="002B4877" w:rsidRPr="00375D12" w:rsidRDefault="002B4877">
      <w:pPr>
        <w:numPr>
          <w:ilvl w:val="1"/>
          <w:numId w:val="24"/>
        </w:numPr>
        <w:tabs>
          <w:tab w:val="clear" w:pos="792"/>
          <w:tab w:val="num" w:pos="567"/>
        </w:tabs>
        <w:suppressAutoHyphens w:val="0"/>
        <w:ind w:left="992" w:right="45" w:hanging="635"/>
        <w:jc w:val="both"/>
        <w:rPr>
          <w:rFonts w:ascii="Arial" w:hAnsi="Arial" w:cs="Arial"/>
          <w:sz w:val="22"/>
          <w:szCs w:val="22"/>
        </w:rPr>
      </w:pPr>
      <w:r w:rsidRPr="00375D12">
        <w:rPr>
          <w:rFonts w:ascii="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punktā noteiktajiem līdzvērtīgi apstākļi).</w:t>
      </w:r>
    </w:p>
    <w:p w14:paraId="4FD9EA58" w14:textId="36A8DF33" w:rsidR="002B4877" w:rsidRPr="00375D12" w:rsidRDefault="002B4877">
      <w:pPr>
        <w:numPr>
          <w:ilvl w:val="1"/>
          <w:numId w:val="24"/>
        </w:numPr>
        <w:tabs>
          <w:tab w:val="clear" w:pos="792"/>
          <w:tab w:val="num" w:pos="567"/>
        </w:tabs>
        <w:suppressAutoHyphens w:val="0"/>
        <w:ind w:left="992" w:right="45" w:hanging="635"/>
        <w:jc w:val="both"/>
        <w:rPr>
          <w:rFonts w:ascii="Arial" w:hAnsi="Arial" w:cs="Arial"/>
          <w:sz w:val="22"/>
          <w:szCs w:val="22"/>
        </w:rPr>
      </w:pPr>
      <w:r w:rsidRPr="00375D12">
        <w:rPr>
          <w:rFonts w:ascii="Arial" w:hAnsi="Arial" w:cs="Arial"/>
          <w:sz w:val="22"/>
          <w:szCs w:val="22"/>
        </w:rPr>
        <w:t>P</w:t>
      </w:r>
      <w:r w:rsidR="00D011CE" w:rsidRPr="00375D12">
        <w:rPr>
          <w:rFonts w:ascii="Arial" w:hAnsi="Arial" w:cs="Arial"/>
          <w:sz w:val="22"/>
          <w:szCs w:val="22"/>
        </w:rPr>
        <w:t>USEI</w:t>
      </w:r>
      <w:r w:rsidRPr="00375D12">
        <w:rPr>
          <w:rFonts w:ascii="Arial" w:hAnsi="Arial" w:cs="Arial"/>
          <w:sz w:val="22"/>
          <w:szCs w:val="22"/>
        </w:rPr>
        <w:t xml:space="preserve">, kurai saistību izpildē iestājušies nepārvaramas varas apstākļi, par to </w:t>
      </w:r>
      <w:proofErr w:type="spellStart"/>
      <w:r w:rsidRPr="00375D12">
        <w:rPr>
          <w:rFonts w:ascii="Arial" w:hAnsi="Arial" w:cs="Arial"/>
          <w:sz w:val="22"/>
          <w:szCs w:val="22"/>
        </w:rPr>
        <w:t>rakstveidā</w:t>
      </w:r>
      <w:proofErr w:type="spellEnd"/>
      <w:r w:rsidRPr="00375D12">
        <w:rPr>
          <w:rFonts w:ascii="Arial" w:hAnsi="Arial" w:cs="Arial"/>
          <w:sz w:val="22"/>
          <w:szCs w:val="22"/>
        </w:rPr>
        <w:t xml:space="preserve"> jāziņo otrai </w:t>
      </w:r>
      <w:r w:rsidR="00D011CE" w:rsidRPr="00375D12">
        <w:rPr>
          <w:rFonts w:ascii="Arial" w:hAnsi="Arial" w:cs="Arial"/>
          <w:sz w:val="22"/>
          <w:szCs w:val="22"/>
        </w:rPr>
        <w:t>PUSEI,</w:t>
      </w:r>
      <w:r w:rsidRPr="00375D12">
        <w:rPr>
          <w:rFonts w:ascii="Arial" w:hAnsi="Arial" w:cs="Arial"/>
          <w:sz w:val="22"/>
          <w:szCs w:val="22"/>
        </w:rPr>
        <w:t xml:space="preserve"> norādot šos apstākļus, to iestāšanās laiku un iespējamo izbeigšanos ne vēlāk kā 3 kalendārās dienas laikā no to iestāšanās dienas.</w:t>
      </w:r>
    </w:p>
    <w:p w14:paraId="7600037D" w14:textId="67EFAC3B" w:rsidR="002B4877" w:rsidRPr="00375D12" w:rsidRDefault="002B4877">
      <w:pPr>
        <w:numPr>
          <w:ilvl w:val="1"/>
          <w:numId w:val="24"/>
        </w:numPr>
        <w:tabs>
          <w:tab w:val="clear" w:pos="792"/>
          <w:tab w:val="num" w:pos="567"/>
        </w:tabs>
        <w:suppressAutoHyphens w:val="0"/>
        <w:ind w:left="992" w:right="45" w:hanging="635"/>
        <w:jc w:val="both"/>
        <w:rPr>
          <w:rFonts w:ascii="Arial" w:hAnsi="Arial" w:cs="Arial"/>
          <w:sz w:val="22"/>
          <w:szCs w:val="22"/>
        </w:rPr>
      </w:pPr>
      <w:r w:rsidRPr="00375D12">
        <w:rPr>
          <w:rFonts w:ascii="Arial" w:hAnsi="Arial" w:cs="Arial"/>
          <w:sz w:val="22"/>
          <w:szCs w:val="22"/>
        </w:rPr>
        <w:t>Pēc nepārvaramās varas apstākļu izbeigšanās P</w:t>
      </w:r>
      <w:r w:rsidR="00D011CE" w:rsidRPr="00375D12">
        <w:rPr>
          <w:rFonts w:ascii="Arial" w:hAnsi="Arial" w:cs="Arial"/>
          <w:sz w:val="22"/>
          <w:szCs w:val="22"/>
        </w:rPr>
        <w:t>USES</w:t>
      </w:r>
      <w:r w:rsidRPr="00375D12">
        <w:rPr>
          <w:rFonts w:ascii="Arial" w:hAnsi="Arial" w:cs="Arial"/>
          <w:sz w:val="22"/>
          <w:szCs w:val="22"/>
        </w:rPr>
        <w:t xml:space="preserve"> rakstiski vienojas par Līguma darbības termiņa pagarināšanu vai arī tā darbības izbeigšanu. Līguma darbības termiņš var tikt pagarināts uz laiku, kas vienāds ar laiku uz kādu bija iestājušies nepārvaramas varas apstākļi. </w:t>
      </w:r>
      <w:r w:rsidRPr="00375D12">
        <w:rPr>
          <w:rFonts w:ascii="Arial" w:hAnsi="Arial" w:cs="Arial"/>
          <w:bCs/>
          <w:sz w:val="22"/>
          <w:szCs w:val="22"/>
        </w:rPr>
        <w:t>Ja nepārvaramas varas apstākļi ilgst vairāk nekā 1 mēnesi, tad P</w:t>
      </w:r>
      <w:r w:rsidR="00D011CE" w:rsidRPr="00375D12">
        <w:rPr>
          <w:rFonts w:ascii="Arial" w:hAnsi="Arial" w:cs="Arial"/>
          <w:bCs/>
          <w:sz w:val="22"/>
          <w:szCs w:val="22"/>
        </w:rPr>
        <w:t>USES</w:t>
      </w:r>
      <w:r w:rsidRPr="00375D12">
        <w:rPr>
          <w:rFonts w:ascii="Arial" w:hAnsi="Arial" w:cs="Arial"/>
          <w:bCs/>
          <w:sz w:val="22"/>
          <w:szCs w:val="22"/>
        </w:rPr>
        <w:t xml:space="preserve"> rakstiski vienojas par turpmāko Līguma darbību vai tā pārtraukšanu, negaidot nepārvaramas varas apstākļu izbeigšanos.</w:t>
      </w:r>
    </w:p>
    <w:p w14:paraId="7992C439" w14:textId="77777777" w:rsidR="002B4877" w:rsidRPr="00375D12" w:rsidRDefault="002B4877" w:rsidP="002B4877">
      <w:pPr>
        <w:ind w:left="851" w:right="45"/>
        <w:jc w:val="both"/>
        <w:rPr>
          <w:rFonts w:ascii="Arial" w:hAnsi="Arial" w:cs="Arial"/>
          <w:sz w:val="22"/>
          <w:szCs w:val="22"/>
        </w:rPr>
      </w:pPr>
    </w:p>
    <w:p w14:paraId="0E7EBB9E"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sz w:val="22"/>
          <w:szCs w:val="22"/>
        </w:rPr>
        <w:t>Strīdu izskatīšanas kārtība</w:t>
      </w:r>
    </w:p>
    <w:p w14:paraId="2EF04815" w14:textId="1F65DFEB" w:rsidR="002B4877" w:rsidRPr="00375D12" w:rsidRDefault="002B4877" w:rsidP="002B4877">
      <w:pPr>
        <w:ind w:left="426"/>
        <w:jc w:val="both"/>
        <w:rPr>
          <w:rFonts w:ascii="Arial" w:hAnsi="Arial" w:cs="Arial"/>
          <w:sz w:val="22"/>
          <w:szCs w:val="22"/>
        </w:rPr>
      </w:pPr>
      <w:r w:rsidRPr="00375D12">
        <w:rPr>
          <w:rFonts w:ascii="Arial" w:hAnsi="Arial" w:cs="Arial"/>
          <w:sz w:val="22"/>
          <w:szCs w:val="22"/>
        </w:rPr>
        <w:t xml:space="preserve">Visus strīdus, kas radīsies </w:t>
      </w:r>
      <w:r w:rsidRPr="00375D12">
        <w:rPr>
          <w:rFonts w:ascii="Arial" w:hAnsi="Arial" w:cs="Arial"/>
          <w:caps/>
          <w:sz w:val="22"/>
          <w:szCs w:val="22"/>
        </w:rPr>
        <w:t>P</w:t>
      </w:r>
      <w:r w:rsidR="00D011CE" w:rsidRPr="00375D12">
        <w:rPr>
          <w:rFonts w:ascii="Arial" w:hAnsi="Arial" w:cs="Arial"/>
          <w:sz w:val="22"/>
          <w:szCs w:val="22"/>
        </w:rPr>
        <w:t>UŠU</w:t>
      </w:r>
      <w:r w:rsidRPr="00375D12">
        <w:rPr>
          <w:rFonts w:ascii="Arial" w:hAnsi="Arial" w:cs="Arial"/>
          <w:sz w:val="22"/>
          <w:szCs w:val="22"/>
        </w:rPr>
        <w:t xml:space="preserve"> starpā sakarā ar Līguma izpildi, </w:t>
      </w:r>
      <w:r w:rsidRPr="00375D12">
        <w:rPr>
          <w:rFonts w:ascii="Arial" w:hAnsi="Arial" w:cs="Arial"/>
          <w:caps/>
          <w:sz w:val="22"/>
          <w:szCs w:val="22"/>
        </w:rPr>
        <w:t>P</w:t>
      </w:r>
      <w:r w:rsidR="00D011CE" w:rsidRPr="00375D12">
        <w:rPr>
          <w:rFonts w:ascii="Arial" w:hAnsi="Arial" w:cs="Arial"/>
          <w:sz w:val="22"/>
          <w:szCs w:val="22"/>
        </w:rPr>
        <w:t>USES</w:t>
      </w:r>
      <w:r w:rsidRPr="00375D12">
        <w:rPr>
          <w:rFonts w:ascii="Arial" w:hAnsi="Arial" w:cs="Arial"/>
          <w:sz w:val="22"/>
          <w:szCs w:val="22"/>
        </w:rPr>
        <w:t xml:space="preserve"> mēģinās atrisināt sarunu un vienošanās ceļā, sagatavojot un parakstot par to vienošanos. Ja strīdus un domstarpības neizdodas atrisināt sarunu un vienošanās ceļā, tad tie nododami izskatīšanai Latvijas Republikas tiesā saskaņā ar Latvijas Republikas normatīvo aktu nosacījumiem.</w:t>
      </w:r>
    </w:p>
    <w:p w14:paraId="530A237F" w14:textId="77777777" w:rsidR="002B4877" w:rsidRPr="00375D12" w:rsidRDefault="002B4877" w:rsidP="002B4877">
      <w:pPr>
        <w:jc w:val="both"/>
        <w:rPr>
          <w:rFonts w:ascii="Arial" w:hAnsi="Arial" w:cs="Arial"/>
          <w:sz w:val="22"/>
          <w:szCs w:val="22"/>
        </w:rPr>
      </w:pPr>
    </w:p>
    <w:p w14:paraId="47009F1F"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b/>
          <w:bCs/>
          <w:sz w:val="22"/>
          <w:szCs w:val="22"/>
        </w:rPr>
        <w:t>Līguma izbeigšana</w:t>
      </w:r>
    </w:p>
    <w:p w14:paraId="7DE535E2" w14:textId="77777777" w:rsidR="002B4877" w:rsidRPr="00375D12" w:rsidRDefault="002B4877">
      <w:pPr>
        <w:widowControl w:val="0"/>
        <w:numPr>
          <w:ilvl w:val="1"/>
          <w:numId w:val="24"/>
        </w:numPr>
        <w:suppressAutoHyphens w:val="0"/>
        <w:ind w:left="992" w:hanging="635"/>
        <w:jc w:val="both"/>
        <w:rPr>
          <w:rFonts w:ascii="Arial" w:hAnsi="Arial" w:cs="Arial"/>
          <w:bCs/>
          <w:sz w:val="22"/>
          <w:szCs w:val="22"/>
        </w:rPr>
      </w:pPr>
      <w:r w:rsidRPr="00375D12">
        <w:rPr>
          <w:rFonts w:ascii="Arial" w:hAnsi="Arial" w:cs="Arial"/>
          <w:sz w:val="22"/>
          <w:szCs w:val="22"/>
        </w:rPr>
        <w:t>PROJEKTĒTĀJAM ir tiesības vienpusēji izbeigt Līgumu par to rakstiski paziņojot PASŪTĪTĀJAM, ja PASŪTĪTĀJS kavē Līgumā noteikta maksājuma par projektēšanas darba izstrādi samaksas termiņu vairāk kā 30 kalendārās dienas.</w:t>
      </w:r>
    </w:p>
    <w:p w14:paraId="5D512632" w14:textId="77777777" w:rsidR="002B4877" w:rsidRPr="00375D12" w:rsidRDefault="002B4877">
      <w:pPr>
        <w:widowControl w:val="0"/>
        <w:numPr>
          <w:ilvl w:val="1"/>
          <w:numId w:val="24"/>
        </w:numPr>
        <w:suppressAutoHyphens w:val="0"/>
        <w:ind w:left="992" w:hanging="635"/>
        <w:jc w:val="both"/>
        <w:rPr>
          <w:rFonts w:ascii="Arial" w:hAnsi="Arial" w:cs="Arial"/>
          <w:bCs/>
          <w:sz w:val="22"/>
          <w:szCs w:val="22"/>
        </w:rPr>
      </w:pPr>
      <w:r w:rsidRPr="00375D12">
        <w:rPr>
          <w:rFonts w:ascii="Arial" w:hAnsi="Arial" w:cs="Arial"/>
          <w:bCs/>
          <w:sz w:val="22"/>
          <w:szCs w:val="22"/>
        </w:rPr>
        <w:t xml:space="preserve">PASŪTĪTĀJAM ir tiesības vienpusēji izbeigt Līgumu </w:t>
      </w:r>
      <w:r w:rsidRPr="00375D12">
        <w:rPr>
          <w:rFonts w:ascii="Arial" w:hAnsi="Arial" w:cs="Arial"/>
          <w:sz w:val="22"/>
          <w:szCs w:val="22"/>
        </w:rPr>
        <w:t>par to rakstiski paziņojot</w:t>
      </w:r>
      <w:r w:rsidRPr="00375D12">
        <w:rPr>
          <w:rFonts w:ascii="Arial" w:hAnsi="Arial" w:cs="Arial"/>
          <w:bCs/>
          <w:sz w:val="22"/>
          <w:szCs w:val="22"/>
        </w:rPr>
        <w:t xml:space="preserve"> PROJEKTĒTĀJAM gadījumos, ja:</w:t>
      </w:r>
    </w:p>
    <w:p w14:paraId="0D333930" w14:textId="77777777" w:rsidR="002B4877" w:rsidRPr="00375D12" w:rsidRDefault="002B4877">
      <w:pPr>
        <w:numPr>
          <w:ilvl w:val="2"/>
          <w:numId w:val="24"/>
        </w:numPr>
        <w:tabs>
          <w:tab w:val="clear" w:pos="1440"/>
          <w:tab w:val="num" w:pos="1855"/>
        </w:tabs>
        <w:suppressAutoHyphens w:val="0"/>
        <w:ind w:left="1843" w:hanging="851"/>
        <w:jc w:val="both"/>
        <w:rPr>
          <w:rFonts w:ascii="Arial" w:hAnsi="Arial" w:cs="Arial"/>
          <w:bCs/>
          <w:sz w:val="22"/>
          <w:szCs w:val="22"/>
        </w:rPr>
      </w:pPr>
      <w:r w:rsidRPr="00375D12">
        <w:rPr>
          <w:rFonts w:ascii="Arial" w:hAnsi="Arial" w:cs="Arial"/>
          <w:caps/>
          <w:sz w:val="22"/>
          <w:szCs w:val="22"/>
        </w:rPr>
        <w:t xml:space="preserve">PROJEKTĒTĀJS </w:t>
      </w:r>
      <w:r w:rsidRPr="00375D12">
        <w:rPr>
          <w:rFonts w:ascii="Arial" w:hAnsi="Arial" w:cs="Arial"/>
          <w:sz w:val="22"/>
          <w:szCs w:val="22"/>
        </w:rPr>
        <w:t>kavē Līgumā noteikto projektēšanas darba izstrādes un nodošanas PASŪTĪTĀJAM termiņu</w:t>
      </w:r>
      <w:r w:rsidRPr="00375D12">
        <w:rPr>
          <w:rFonts w:ascii="Arial" w:hAnsi="Arial" w:cs="Arial"/>
          <w:bCs/>
          <w:sz w:val="22"/>
          <w:szCs w:val="22"/>
        </w:rPr>
        <w:t xml:space="preserve"> vairāk kā 10 kalendārās dienas.</w:t>
      </w:r>
    </w:p>
    <w:p w14:paraId="0125A4EF" w14:textId="77777777" w:rsidR="002B4877" w:rsidRPr="00375D12" w:rsidRDefault="002B4877">
      <w:pPr>
        <w:numPr>
          <w:ilvl w:val="2"/>
          <w:numId w:val="24"/>
        </w:numPr>
        <w:tabs>
          <w:tab w:val="clear" w:pos="1440"/>
          <w:tab w:val="num" w:pos="1855"/>
        </w:tabs>
        <w:suppressAutoHyphens w:val="0"/>
        <w:ind w:left="1843" w:hanging="851"/>
        <w:jc w:val="both"/>
        <w:rPr>
          <w:rFonts w:ascii="Arial" w:hAnsi="Arial" w:cs="Arial"/>
          <w:bCs/>
          <w:sz w:val="22"/>
          <w:szCs w:val="22"/>
        </w:rPr>
      </w:pPr>
      <w:r w:rsidRPr="00375D12">
        <w:rPr>
          <w:rFonts w:ascii="Arial" w:hAnsi="Arial" w:cs="Arial"/>
          <w:bCs/>
          <w:sz w:val="22"/>
          <w:szCs w:val="22"/>
        </w:rPr>
        <w:t>PROJEKTĒTĀJS projektēšanas darba izstrādi veic neatbilstoši Līguma un tā pielikumu nosacījumiem.</w:t>
      </w:r>
    </w:p>
    <w:p w14:paraId="1C3504AC" w14:textId="77777777" w:rsidR="002B4877" w:rsidRPr="00375D12" w:rsidRDefault="002B4877">
      <w:pPr>
        <w:numPr>
          <w:ilvl w:val="2"/>
          <w:numId w:val="24"/>
        </w:numPr>
        <w:tabs>
          <w:tab w:val="clear" w:pos="1440"/>
          <w:tab w:val="num" w:pos="1855"/>
        </w:tabs>
        <w:suppressAutoHyphens w:val="0"/>
        <w:ind w:left="1843" w:right="57" w:hanging="851"/>
        <w:jc w:val="both"/>
        <w:rPr>
          <w:rFonts w:ascii="Arial" w:hAnsi="Arial" w:cs="Arial"/>
          <w:sz w:val="22"/>
          <w:szCs w:val="22"/>
        </w:rPr>
      </w:pPr>
      <w:r w:rsidRPr="00375D12">
        <w:rPr>
          <w:rFonts w:ascii="Arial" w:hAnsi="Arial" w:cs="Arial"/>
          <w:sz w:val="22"/>
          <w:szCs w:val="22"/>
        </w:rPr>
        <w:lastRenderedPageBreak/>
        <w:t>Tiek pasludināts PROJEKTĒTĀJA maksātnespējas process vai tiek uzsākts PROJEKTĒTĀJA likvidācijas process.</w:t>
      </w:r>
    </w:p>
    <w:p w14:paraId="56965093" w14:textId="2FF4F96D" w:rsidR="001669B6" w:rsidRPr="00526C12" w:rsidRDefault="002B4877">
      <w:pPr>
        <w:numPr>
          <w:ilvl w:val="2"/>
          <w:numId w:val="24"/>
        </w:numPr>
        <w:tabs>
          <w:tab w:val="clear" w:pos="1440"/>
          <w:tab w:val="num" w:pos="1855"/>
        </w:tabs>
        <w:suppressAutoHyphens w:val="0"/>
        <w:ind w:left="1843" w:hanging="851"/>
        <w:jc w:val="both"/>
        <w:rPr>
          <w:rFonts w:ascii="Arial" w:hAnsi="Arial" w:cs="Arial"/>
          <w:bCs/>
          <w:sz w:val="22"/>
          <w:szCs w:val="22"/>
        </w:rPr>
      </w:pPr>
      <w:r w:rsidRPr="00375D12">
        <w:rPr>
          <w:rFonts w:ascii="Arial" w:hAnsi="Arial" w:cs="Arial"/>
          <w:sz w:val="22"/>
          <w:szCs w:val="22"/>
          <w:shd w:val="clear" w:color="auto" w:fill="FFFFFF"/>
        </w:rPr>
        <w:t xml:space="preserve">līgumu nav iespējams izpildīt tādēļ, ka </w:t>
      </w:r>
      <w:r w:rsidR="00D011CE" w:rsidRPr="00375D12">
        <w:rPr>
          <w:rFonts w:ascii="Arial" w:hAnsi="Arial" w:cs="Arial"/>
          <w:sz w:val="22"/>
          <w:szCs w:val="22"/>
          <w:shd w:val="clear" w:color="auto" w:fill="FFFFFF"/>
        </w:rPr>
        <w:t>L</w:t>
      </w:r>
      <w:r w:rsidRPr="00375D12">
        <w:rPr>
          <w:rFonts w:ascii="Arial" w:hAnsi="Arial" w:cs="Arial"/>
          <w:sz w:val="22"/>
          <w:szCs w:val="22"/>
          <w:shd w:val="clear" w:color="auto" w:fill="FFFFFF"/>
        </w:rPr>
        <w:t>īguma izpildes laikā ir piemērotas starptautiskās vai nacionālās sankcijas vai būtiskas finanšu un kapitāla tirgus intereses ietekmējošas Eiropas Savienības vai Ziemeļatlantijas līguma organizācijas dalībvalsts noteiktās sankcijas (</w:t>
      </w:r>
      <w:r w:rsidRPr="00375D12">
        <w:rPr>
          <w:rFonts w:ascii="Arial" w:hAnsi="Arial" w:cs="Arial"/>
          <w:sz w:val="22"/>
          <w:szCs w:val="22"/>
        </w:rPr>
        <w:t>Starptautisko un Latvijas Republikas nacionālo sankciju likuma 11.</w:t>
      </w:r>
      <w:r w:rsidRPr="00375D12">
        <w:rPr>
          <w:rFonts w:ascii="Arial" w:hAnsi="Arial" w:cs="Arial"/>
          <w:sz w:val="22"/>
          <w:szCs w:val="22"/>
          <w:vertAlign w:val="superscript"/>
        </w:rPr>
        <w:t xml:space="preserve">1 </w:t>
      </w:r>
      <w:r w:rsidRPr="00375D12">
        <w:rPr>
          <w:rFonts w:ascii="Arial" w:hAnsi="Arial" w:cs="Arial"/>
          <w:sz w:val="22"/>
          <w:szCs w:val="22"/>
        </w:rPr>
        <w:t>panta pirmā daļa)</w:t>
      </w:r>
      <w:r w:rsidRPr="00375D12">
        <w:rPr>
          <w:rFonts w:ascii="Arial" w:hAnsi="Arial" w:cs="Arial"/>
          <w:sz w:val="22"/>
          <w:szCs w:val="22"/>
          <w:shd w:val="clear" w:color="auto" w:fill="FFFFFF"/>
        </w:rPr>
        <w:t>.</w:t>
      </w:r>
    </w:p>
    <w:p w14:paraId="4AB81820" w14:textId="77777777" w:rsidR="001669B6" w:rsidRPr="00375D12" w:rsidRDefault="001669B6" w:rsidP="002B4877">
      <w:pPr>
        <w:ind w:left="1276" w:hanging="709"/>
        <w:jc w:val="both"/>
        <w:rPr>
          <w:rFonts w:ascii="Arial" w:hAnsi="Arial" w:cs="Arial"/>
          <w:bCs/>
          <w:sz w:val="22"/>
          <w:szCs w:val="22"/>
        </w:rPr>
      </w:pPr>
    </w:p>
    <w:p w14:paraId="2349042B" w14:textId="77777777" w:rsidR="002B4877" w:rsidRPr="00375D12" w:rsidRDefault="002B4877">
      <w:pPr>
        <w:numPr>
          <w:ilvl w:val="0"/>
          <w:numId w:val="24"/>
        </w:numPr>
        <w:suppressAutoHyphens w:val="0"/>
        <w:spacing w:after="40"/>
        <w:ind w:left="357" w:hanging="357"/>
        <w:jc w:val="both"/>
        <w:rPr>
          <w:rFonts w:ascii="Arial" w:hAnsi="Arial" w:cs="Arial"/>
          <w:b/>
          <w:bCs/>
          <w:sz w:val="22"/>
          <w:szCs w:val="22"/>
        </w:rPr>
      </w:pPr>
      <w:r w:rsidRPr="00375D12">
        <w:rPr>
          <w:rFonts w:ascii="Arial" w:hAnsi="Arial" w:cs="Arial"/>
          <w:sz w:val="22"/>
          <w:szCs w:val="22"/>
        </w:rPr>
        <w:tab/>
      </w:r>
      <w:r w:rsidRPr="00375D12">
        <w:rPr>
          <w:rFonts w:ascii="Arial" w:hAnsi="Arial" w:cs="Arial"/>
          <w:b/>
          <w:bCs/>
          <w:sz w:val="22"/>
          <w:szCs w:val="22"/>
        </w:rPr>
        <w:t>Līguma grozījumi</w:t>
      </w:r>
    </w:p>
    <w:p w14:paraId="4331A430" w14:textId="306C4358" w:rsidR="002B4877" w:rsidRPr="00375D12" w:rsidRDefault="002B4877">
      <w:pPr>
        <w:numPr>
          <w:ilvl w:val="1"/>
          <w:numId w:val="24"/>
        </w:numPr>
        <w:tabs>
          <w:tab w:val="clear" w:pos="792"/>
          <w:tab w:val="num" w:pos="567"/>
        </w:tabs>
        <w:suppressAutoHyphens w:val="0"/>
        <w:ind w:left="992" w:hanging="635"/>
        <w:jc w:val="both"/>
        <w:rPr>
          <w:rFonts w:ascii="Arial" w:hAnsi="Arial" w:cs="Arial"/>
          <w:bCs/>
          <w:sz w:val="22"/>
          <w:szCs w:val="22"/>
        </w:rPr>
      </w:pPr>
      <w:r w:rsidRPr="00375D12">
        <w:rPr>
          <w:rFonts w:ascii="Arial" w:hAnsi="Arial" w:cs="Arial"/>
          <w:sz w:val="22"/>
          <w:szCs w:val="22"/>
        </w:rPr>
        <w:t xml:space="preserve">Jebkuri grozījumi Līgumā jānoformē rakstiski un jāparaksta </w:t>
      </w:r>
      <w:r w:rsidR="001669B6">
        <w:rPr>
          <w:rFonts w:ascii="Arial" w:hAnsi="Arial" w:cs="Arial"/>
          <w:sz w:val="22"/>
          <w:szCs w:val="22"/>
        </w:rPr>
        <w:t>PUSĒM</w:t>
      </w:r>
      <w:r w:rsidRPr="00375D12">
        <w:rPr>
          <w:rFonts w:ascii="Arial" w:hAnsi="Arial" w:cs="Arial"/>
          <w:sz w:val="22"/>
          <w:szCs w:val="22"/>
        </w:rPr>
        <w:t>. Rakstiski noformēti un Pušu parakstīti Līguma grozījumi kļūst par Līguma neatņemamu sastāvdaļu.</w:t>
      </w:r>
    </w:p>
    <w:p w14:paraId="6274929D" w14:textId="77777777" w:rsidR="002B4877" w:rsidRPr="00375D12" w:rsidRDefault="002B4877">
      <w:pPr>
        <w:numPr>
          <w:ilvl w:val="1"/>
          <w:numId w:val="24"/>
        </w:numPr>
        <w:tabs>
          <w:tab w:val="clear" w:pos="792"/>
          <w:tab w:val="num" w:pos="567"/>
        </w:tabs>
        <w:suppressAutoHyphens w:val="0"/>
        <w:ind w:left="992" w:hanging="635"/>
        <w:jc w:val="both"/>
        <w:rPr>
          <w:rFonts w:ascii="Arial" w:hAnsi="Arial" w:cs="Arial"/>
          <w:bCs/>
          <w:sz w:val="22"/>
          <w:szCs w:val="22"/>
        </w:rPr>
      </w:pPr>
      <w:r w:rsidRPr="00375D12">
        <w:rPr>
          <w:rFonts w:ascii="Arial" w:hAnsi="Arial" w:cs="Arial"/>
          <w:bCs/>
          <w:sz w:val="22"/>
          <w:szCs w:val="22"/>
        </w:rPr>
        <w:t>Apakšuzņēmēju piesaiste un nomaiņa, personāla nomaiņa tiek veikti atbilstoši Līguma nosacījumiem par apakšuzņēmēja piesaisti un nomaiņu, personāla nomaiņu.</w:t>
      </w:r>
    </w:p>
    <w:p w14:paraId="2D296E53" w14:textId="7E7D5930" w:rsidR="002B4877" w:rsidRPr="00375D12" w:rsidRDefault="00903F56">
      <w:pPr>
        <w:numPr>
          <w:ilvl w:val="1"/>
          <w:numId w:val="24"/>
        </w:numPr>
        <w:tabs>
          <w:tab w:val="clear" w:pos="792"/>
          <w:tab w:val="num" w:pos="567"/>
        </w:tabs>
        <w:suppressAutoHyphens w:val="0"/>
        <w:ind w:left="992" w:hanging="635"/>
        <w:jc w:val="both"/>
        <w:rPr>
          <w:rFonts w:ascii="Arial" w:hAnsi="Arial" w:cs="Arial"/>
          <w:bCs/>
          <w:sz w:val="22"/>
          <w:szCs w:val="22"/>
        </w:rPr>
      </w:pPr>
      <w:r w:rsidRPr="00375D12">
        <w:rPr>
          <w:rFonts w:ascii="Arial" w:hAnsi="Arial" w:cs="Arial"/>
          <w:sz w:val="22"/>
          <w:szCs w:val="22"/>
        </w:rPr>
        <w:t>Līguma izpildes termiņus ar P</w:t>
      </w:r>
      <w:r w:rsidR="001669B6">
        <w:rPr>
          <w:rFonts w:ascii="Arial" w:hAnsi="Arial" w:cs="Arial"/>
          <w:sz w:val="22"/>
          <w:szCs w:val="22"/>
        </w:rPr>
        <w:t>UŠU</w:t>
      </w:r>
      <w:r w:rsidRPr="00375D12">
        <w:rPr>
          <w:rFonts w:ascii="Arial" w:hAnsi="Arial" w:cs="Arial"/>
          <w:sz w:val="22"/>
          <w:szCs w:val="22"/>
        </w:rPr>
        <w:t xml:space="preserve"> rakstisku vienošanos var grozīt šādos gadījumos</w:t>
      </w:r>
      <w:r w:rsidR="002B4877" w:rsidRPr="00375D12">
        <w:rPr>
          <w:rFonts w:ascii="Arial" w:hAnsi="Arial" w:cs="Arial"/>
          <w:sz w:val="22"/>
          <w:szCs w:val="22"/>
        </w:rPr>
        <w:t xml:space="preserve">: </w:t>
      </w:r>
    </w:p>
    <w:p w14:paraId="297A1F19" w14:textId="77777777" w:rsidR="002B4877" w:rsidRPr="00375D12" w:rsidRDefault="002B4877">
      <w:pPr>
        <w:numPr>
          <w:ilvl w:val="2"/>
          <w:numId w:val="24"/>
        </w:numPr>
        <w:tabs>
          <w:tab w:val="clear" w:pos="1440"/>
          <w:tab w:val="num" w:pos="1276"/>
          <w:tab w:val="num" w:pos="1855"/>
        </w:tabs>
        <w:suppressAutoHyphens w:val="0"/>
        <w:ind w:left="1843" w:hanging="851"/>
        <w:jc w:val="both"/>
        <w:rPr>
          <w:rFonts w:ascii="Arial" w:hAnsi="Arial" w:cs="Arial"/>
          <w:sz w:val="22"/>
          <w:szCs w:val="22"/>
        </w:rPr>
      </w:pPr>
      <w:r w:rsidRPr="00375D12">
        <w:rPr>
          <w:rFonts w:ascii="Arial" w:hAnsi="Arial" w:cs="Arial"/>
          <w:sz w:val="22"/>
          <w:szCs w:val="22"/>
        </w:rPr>
        <w:t>ja iestājas nepārvaramas varas apstākļi (grozījumi veicami ievērojot Līguma 9.3. punkta nosacījumus);</w:t>
      </w:r>
    </w:p>
    <w:p w14:paraId="4D07DDB8" w14:textId="77777777" w:rsidR="002B4877" w:rsidRPr="00375D12" w:rsidRDefault="002B4877">
      <w:pPr>
        <w:numPr>
          <w:ilvl w:val="2"/>
          <w:numId w:val="24"/>
        </w:numPr>
        <w:tabs>
          <w:tab w:val="clear" w:pos="1440"/>
          <w:tab w:val="num" w:pos="1276"/>
          <w:tab w:val="num" w:pos="1855"/>
        </w:tabs>
        <w:suppressAutoHyphens w:val="0"/>
        <w:ind w:left="1843" w:hanging="851"/>
        <w:jc w:val="both"/>
        <w:rPr>
          <w:rFonts w:ascii="Arial" w:hAnsi="Arial" w:cs="Arial"/>
          <w:sz w:val="22"/>
          <w:szCs w:val="22"/>
        </w:rPr>
      </w:pPr>
      <w:r w:rsidRPr="00375D12">
        <w:rPr>
          <w:rFonts w:ascii="Arial" w:hAnsi="Arial" w:cs="Arial"/>
          <w:sz w:val="22"/>
          <w:szCs w:val="22"/>
        </w:rPr>
        <w:t>ja inženierkomunikāciju turētājs/īpašnieks projektēšanas darbu izpildes laikā ir veicis izmaiņas komunikāciju izbūvē vai uzstāda jaunas tehniskās prasības, kas attiecas uz inženierkomunikācijām;</w:t>
      </w:r>
    </w:p>
    <w:p w14:paraId="41AFE611" w14:textId="77777777" w:rsidR="00210FCB" w:rsidRPr="00CA42AC" w:rsidRDefault="002B4877">
      <w:pPr>
        <w:numPr>
          <w:ilvl w:val="2"/>
          <w:numId w:val="24"/>
        </w:numPr>
        <w:tabs>
          <w:tab w:val="clear" w:pos="1440"/>
          <w:tab w:val="num" w:pos="1276"/>
          <w:tab w:val="num" w:pos="1855"/>
        </w:tabs>
        <w:suppressAutoHyphens w:val="0"/>
        <w:ind w:left="1843" w:hanging="851"/>
        <w:jc w:val="both"/>
        <w:rPr>
          <w:rFonts w:ascii="Arial" w:hAnsi="Arial" w:cs="Arial"/>
          <w:sz w:val="22"/>
          <w:szCs w:val="22"/>
        </w:rPr>
      </w:pPr>
      <w:r w:rsidRPr="00375D12">
        <w:rPr>
          <w:rFonts w:ascii="Arial" w:hAnsi="Arial" w:cs="Arial"/>
          <w:sz w:val="22"/>
          <w:szCs w:val="22"/>
        </w:rPr>
        <w:t xml:space="preserve">ja </w:t>
      </w:r>
      <w:r w:rsidR="00D011CE" w:rsidRPr="00375D12">
        <w:rPr>
          <w:rFonts w:ascii="Arial" w:hAnsi="Arial" w:cs="Arial"/>
          <w:sz w:val="22"/>
          <w:szCs w:val="22"/>
        </w:rPr>
        <w:t>L</w:t>
      </w:r>
      <w:r w:rsidRPr="00375D12">
        <w:rPr>
          <w:rFonts w:ascii="Arial" w:hAnsi="Arial" w:cs="Arial"/>
          <w:sz w:val="22"/>
          <w:szCs w:val="22"/>
        </w:rPr>
        <w:t xml:space="preserve">īguma izpildes termiņš tiek kavēts no PROJEKTĒTĀJA neatkarīgu iemeslu </w:t>
      </w:r>
      <w:r w:rsidRPr="00CA42AC">
        <w:rPr>
          <w:rFonts w:ascii="Arial" w:hAnsi="Arial" w:cs="Arial"/>
          <w:sz w:val="22"/>
          <w:szCs w:val="22"/>
        </w:rPr>
        <w:t>dēļ</w:t>
      </w:r>
      <w:r w:rsidR="001605EC" w:rsidRPr="00CA42AC">
        <w:rPr>
          <w:rFonts w:ascii="Arial" w:hAnsi="Arial" w:cs="Arial"/>
          <w:sz w:val="22"/>
          <w:szCs w:val="22"/>
        </w:rPr>
        <w:t>;</w:t>
      </w:r>
    </w:p>
    <w:p w14:paraId="4E5C4714" w14:textId="4EFAC026" w:rsidR="00210FCB" w:rsidRPr="00CA42AC" w:rsidRDefault="001605EC">
      <w:pPr>
        <w:numPr>
          <w:ilvl w:val="2"/>
          <w:numId w:val="24"/>
        </w:numPr>
        <w:tabs>
          <w:tab w:val="clear" w:pos="1440"/>
          <w:tab w:val="num" w:pos="1276"/>
          <w:tab w:val="num" w:pos="1855"/>
        </w:tabs>
        <w:suppressAutoHyphens w:val="0"/>
        <w:ind w:left="1843" w:hanging="851"/>
        <w:jc w:val="both"/>
        <w:rPr>
          <w:rFonts w:ascii="Arial" w:hAnsi="Arial" w:cs="Arial"/>
          <w:sz w:val="22"/>
          <w:szCs w:val="22"/>
        </w:rPr>
      </w:pPr>
      <w:r w:rsidRPr="00CA42AC">
        <w:rPr>
          <w:rFonts w:ascii="Arial" w:hAnsi="Arial" w:cs="Arial"/>
          <w:sz w:val="22"/>
          <w:szCs w:val="22"/>
        </w:rPr>
        <w:t xml:space="preserve">ja </w:t>
      </w:r>
      <w:r w:rsidR="008640FC" w:rsidRPr="00CA42AC">
        <w:rPr>
          <w:rFonts w:ascii="Arial" w:hAnsi="Arial" w:cs="Arial"/>
          <w:sz w:val="22"/>
          <w:szCs w:val="22"/>
        </w:rPr>
        <w:t xml:space="preserve">PROJEKTĒTĀJA iesniegto </w:t>
      </w:r>
      <w:r w:rsidR="00CD5FE2" w:rsidRPr="00CA42AC">
        <w:rPr>
          <w:rFonts w:ascii="Arial" w:hAnsi="Arial" w:cs="Arial"/>
          <w:sz w:val="22"/>
          <w:szCs w:val="22"/>
        </w:rPr>
        <w:t xml:space="preserve">tehnisko </w:t>
      </w:r>
      <w:r w:rsidR="008640FC" w:rsidRPr="00CA42AC">
        <w:rPr>
          <w:rFonts w:ascii="Arial" w:hAnsi="Arial" w:cs="Arial"/>
          <w:sz w:val="22"/>
          <w:szCs w:val="22"/>
        </w:rPr>
        <w:t xml:space="preserve">risinājumu PASŪTĪTĀJS izskata ilgāk kā 5 darba dienas, vai pēc PASŪTĪTĀJA lūguma </w:t>
      </w:r>
      <w:r w:rsidR="00AC0EF2" w:rsidRPr="00CA42AC">
        <w:rPr>
          <w:rFonts w:ascii="Arial" w:hAnsi="Arial" w:cs="Arial"/>
          <w:sz w:val="22"/>
          <w:szCs w:val="22"/>
        </w:rPr>
        <w:t>nepieciešams veikt uzlabojumus tehniskajos risinājum</w:t>
      </w:r>
      <w:r w:rsidR="00210FCB" w:rsidRPr="00CA42AC">
        <w:rPr>
          <w:rFonts w:ascii="Arial" w:hAnsi="Arial" w:cs="Arial"/>
          <w:sz w:val="22"/>
          <w:szCs w:val="22"/>
        </w:rPr>
        <w:t>o</w:t>
      </w:r>
      <w:r w:rsidR="00AC0EF2" w:rsidRPr="00CA42AC">
        <w:rPr>
          <w:rFonts w:ascii="Arial" w:hAnsi="Arial" w:cs="Arial"/>
          <w:sz w:val="22"/>
          <w:szCs w:val="22"/>
        </w:rPr>
        <w:t xml:space="preserve">s </w:t>
      </w:r>
      <w:r w:rsidR="00210FCB" w:rsidRPr="00CA42AC">
        <w:rPr>
          <w:rFonts w:ascii="Arial" w:hAnsi="Arial" w:cs="Arial"/>
          <w:sz w:val="22"/>
          <w:szCs w:val="22"/>
        </w:rPr>
        <w:t>un nepieciešamie uzlabojumi nav saistīti ar PASŪTĪTĀJA iebildumiem par tehniskā risinājuma neatbilstību projektēšanas uzdevumam.</w:t>
      </w:r>
      <w:r w:rsidRPr="00CA42AC">
        <w:rPr>
          <w:rFonts w:ascii="Arial" w:hAnsi="Arial" w:cs="Arial"/>
          <w:sz w:val="22"/>
          <w:szCs w:val="22"/>
        </w:rPr>
        <w:t xml:space="preserve"> </w:t>
      </w:r>
    </w:p>
    <w:p w14:paraId="1E9F1FCD" w14:textId="1F68D29B" w:rsidR="00210FCB" w:rsidRPr="00CA42AC" w:rsidRDefault="002B4877">
      <w:pPr>
        <w:pStyle w:val="Sarakstarindkopa"/>
        <w:numPr>
          <w:ilvl w:val="1"/>
          <w:numId w:val="24"/>
        </w:numPr>
        <w:tabs>
          <w:tab w:val="clear" w:pos="792"/>
          <w:tab w:val="num" w:pos="993"/>
          <w:tab w:val="num" w:pos="1855"/>
        </w:tabs>
        <w:suppressAutoHyphens w:val="0"/>
        <w:spacing w:after="0" w:line="240" w:lineRule="auto"/>
        <w:ind w:left="992" w:hanging="635"/>
        <w:jc w:val="both"/>
        <w:textAlignment w:val="baseline"/>
        <w:rPr>
          <w:rFonts w:ascii="Arial" w:hAnsi="Arial" w:cs="Arial"/>
          <w:lang w:eastAsia="lv-LV"/>
        </w:rPr>
      </w:pPr>
      <w:r w:rsidRPr="00CA42AC">
        <w:rPr>
          <w:rFonts w:ascii="Arial" w:hAnsi="Arial" w:cs="Arial"/>
          <w:lang w:eastAsia="lv-LV"/>
        </w:rPr>
        <w:t xml:space="preserve">Līguma izpildes termiņu </w:t>
      </w:r>
      <w:r w:rsidR="00210FCB" w:rsidRPr="00CA42AC">
        <w:rPr>
          <w:rFonts w:ascii="Arial" w:hAnsi="Arial" w:cs="Arial"/>
          <w:lang w:eastAsia="lv-LV"/>
        </w:rPr>
        <w:t xml:space="preserve">Līguma </w:t>
      </w:r>
      <w:r w:rsidR="001605EC" w:rsidRPr="00CA42AC">
        <w:rPr>
          <w:rFonts w:ascii="Arial" w:hAnsi="Arial" w:cs="Arial"/>
          <w:lang w:eastAsia="lv-LV"/>
        </w:rPr>
        <w:t xml:space="preserve">12.3.1. -12.3.3. apakšpunktos </w:t>
      </w:r>
      <w:r w:rsidRPr="00CA42AC">
        <w:rPr>
          <w:rFonts w:ascii="Arial" w:hAnsi="Arial" w:cs="Arial"/>
          <w:lang w:eastAsia="lv-LV"/>
        </w:rPr>
        <w:t xml:space="preserve">minētajos gadījumos var pagarināt par tik ilgu laika posmu, kāds objektīvi ir nepieciešams, lai izpildītu </w:t>
      </w:r>
      <w:r w:rsidR="003648D6" w:rsidRPr="00CA42AC">
        <w:rPr>
          <w:rFonts w:ascii="Arial" w:hAnsi="Arial" w:cs="Arial"/>
          <w:lang w:eastAsia="lv-LV"/>
        </w:rPr>
        <w:t>Līguma saistības</w:t>
      </w:r>
      <w:r w:rsidR="001605EC" w:rsidRPr="00CA42AC">
        <w:rPr>
          <w:rFonts w:ascii="Arial" w:hAnsi="Arial" w:cs="Arial"/>
          <w:lang w:eastAsia="lv-LV"/>
        </w:rPr>
        <w:t xml:space="preserve">. </w:t>
      </w:r>
    </w:p>
    <w:p w14:paraId="2584F049" w14:textId="648DE12E" w:rsidR="00903F56" w:rsidRPr="00CA42AC" w:rsidRDefault="001605EC">
      <w:pPr>
        <w:pStyle w:val="Sarakstarindkopa"/>
        <w:numPr>
          <w:ilvl w:val="1"/>
          <w:numId w:val="24"/>
        </w:numPr>
        <w:tabs>
          <w:tab w:val="clear" w:pos="792"/>
          <w:tab w:val="num" w:pos="993"/>
          <w:tab w:val="num" w:pos="1855"/>
        </w:tabs>
        <w:suppressAutoHyphens w:val="0"/>
        <w:spacing w:after="0" w:line="240" w:lineRule="auto"/>
        <w:ind w:left="992" w:hanging="635"/>
        <w:jc w:val="both"/>
        <w:textAlignment w:val="baseline"/>
        <w:rPr>
          <w:rFonts w:ascii="Arial" w:hAnsi="Arial" w:cs="Arial"/>
          <w:lang w:eastAsia="lv-LV"/>
        </w:rPr>
      </w:pPr>
      <w:r w:rsidRPr="00CA42AC">
        <w:rPr>
          <w:rFonts w:ascii="Arial" w:hAnsi="Arial" w:cs="Arial"/>
          <w:lang w:eastAsia="lv-LV"/>
        </w:rPr>
        <w:t xml:space="preserve">Līguma izpildes termiņu </w:t>
      </w:r>
      <w:r w:rsidR="00210FCB" w:rsidRPr="00CA42AC">
        <w:rPr>
          <w:rFonts w:ascii="Arial" w:hAnsi="Arial" w:cs="Arial"/>
          <w:lang w:eastAsia="lv-LV"/>
        </w:rPr>
        <w:t>Līguma</w:t>
      </w:r>
      <w:r w:rsidRPr="00CA42AC">
        <w:rPr>
          <w:rFonts w:ascii="Arial" w:hAnsi="Arial" w:cs="Arial"/>
          <w:lang w:eastAsia="lv-LV"/>
        </w:rPr>
        <w:t xml:space="preserve"> 12.3.4. apakšpunktā minētaj</w:t>
      </w:r>
      <w:r w:rsidR="001D07A1" w:rsidRPr="00CA42AC">
        <w:rPr>
          <w:rFonts w:ascii="Arial" w:hAnsi="Arial" w:cs="Arial"/>
          <w:lang w:eastAsia="lv-LV"/>
        </w:rPr>
        <w:t>os</w:t>
      </w:r>
      <w:r w:rsidRPr="00CA42AC">
        <w:rPr>
          <w:rFonts w:ascii="Arial" w:hAnsi="Arial" w:cs="Arial"/>
          <w:lang w:eastAsia="lv-LV"/>
        </w:rPr>
        <w:t xml:space="preserve"> gadījum</w:t>
      </w:r>
      <w:r w:rsidR="001D07A1" w:rsidRPr="00CA42AC">
        <w:rPr>
          <w:rFonts w:ascii="Arial" w:hAnsi="Arial" w:cs="Arial"/>
          <w:lang w:eastAsia="lv-LV"/>
        </w:rPr>
        <w:t>os</w:t>
      </w:r>
      <w:r w:rsidRPr="00CA42AC">
        <w:rPr>
          <w:rFonts w:ascii="Arial" w:hAnsi="Arial" w:cs="Arial"/>
          <w:lang w:eastAsia="lv-LV"/>
        </w:rPr>
        <w:t xml:space="preserve"> var pagarināt par tik ilgu laika posmu, kāds objektīvi ir nepieciešams, lai izpildītu Līguma saistības, bet ne ilgāk kā par 5 kalendārajām nedēļām. </w:t>
      </w:r>
      <w:r w:rsidRPr="00CA42AC">
        <w:rPr>
          <w:rFonts w:ascii="Arial" w:eastAsia="Calibri" w:hAnsi="Arial" w:cs="Arial"/>
          <w:u w:color="000000"/>
          <w:lang w:eastAsia="lv-LV"/>
        </w:rPr>
        <w:t xml:space="preserve"> </w:t>
      </w:r>
    </w:p>
    <w:p w14:paraId="489DB5B9" w14:textId="77777777" w:rsidR="00167BFB" w:rsidRPr="00375D12" w:rsidRDefault="00167BFB" w:rsidP="00167BFB">
      <w:pPr>
        <w:pStyle w:val="Sarakstarindkopa"/>
        <w:tabs>
          <w:tab w:val="num" w:pos="1855"/>
        </w:tabs>
        <w:suppressAutoHyphens w:val="0"/>
        <w:spacing w:after="0" w:line="240" w:lineRule="auto"/>
        <w:ind w:left="992"/>
        <w:jc w:val="both"/>
        <w:textAlignment w:val="baseline"/>
        <w:rPr>
          <w:rFonts w:ascii="Arial" w:hAnsi="Arial" w:cs="Arial"/>
          <w:highlight w:val="green"/>
          <w:lang w:eastAsia="lv-LV"/>
        </w:rPr>
      </w:pPr>
    </w:p>
    <w:p w14:paraId="5FCEFF39" w14:textId="77777777" w:rsidR="002B4877" w:rsidRPr="00375D12" w:rsidRDefault="002B4877" w:rsidP="002B4877">
      <w:pPr>
        <w:spacing w:after="40"/>
        <w:rPr>
          <w:rFonts w:ascii="Arial" w:hAnsi="Arial" w:cs="Arial"/>
          <w:b/>
          <w:sz w:val="22"/>
          <w:szCs w:val="22"/>
        </w:rPr>
      </w:pPr>
      <w:r w:rsidRPr="00375D12">
        <w:rPr>
          <w:rFonts w:ascii="Arial" w:hAnsi="Arial" w:cs="Arial"/>
          <w:b/>
          <w:sz w:val="22"/>
          <w:szCs w:val="22"/>
        </w:rPr>
        <w:t>13. Personas datu aizsardzība</w:t>
      </w:r>
    </w:p>
    <w:p w14:paraId="2322243F" w14:textId="77777777" w:rsidR="002B4877" w:rsidRPr="00375D12" w:rsidRDefault="002B4877" w:rsidP="00D011CE">
      <w:pPr>
        <w:ind w:left="993" w:hanging="636"/>
        <w:jc w:val="both"/>
        <w:rPr>
          <w:rFonts w:ascii="Arial" w:hAnsi="Arial" w:cs="Arial"/>
          <w:sz w:val="22"/>
          <w:szCs w:val="22"/>
        </w:rPr>
      </w:pPr>
      <w:r w:rsidRPr="00375D12">
        <w:rPr>
          <w:rFonts w:ascii="Arial" w:hAnsi="Arial" w:cs="Arial"/>
          <w:sz w:val="22"/>
          <w:szCs w:val="22"/>
        </w:rPr>
        <w:t>13.1. Puses nodrošina, ka Līguma izpildes gaitā to rīcībā nonākušai informācijai, kas saistīta ar konkrētām fiziskām personām (turpmāk – Personas dati):</w:t>
      </w:r>
    </w:p>
    <w:p w14:paraId="6FD545FF" w14:textId="77777777" w:rsidR="002B4877" w:rsidRPr="00375D12" w:rsidRDefault="002B4877">
      <w:pPr>
        <w:numPr>
          <w:ilvl w:val="2"/>
          <w:numId w:val="30"/>
        </w:numPr>
        <w:tabs>
          <w:tab w:val="left" w:pos="1560"/>
        </w:tabs>
        <w:ind w:left="1843" w:hanging="851"/>
        <w:contextualSpacing/>
        <w:jc w:val="both"/>
        <w:rPr>
          <w:rFonts w:ascii="Arial" w:hAnsi="Arial" w:cs="Arial"/>
          <w:sz w:val="22"/>
          <w:szCs w:val="22"/>
        </w:rPr>
      </w:pPr>
      <w:r w:rsidRPr="00375D12">
        <w:rPr>
          <w:rFonts w:ascii="Arial" w:hAnsi="Arial" w:cs="Arial"/>
          <w:sz w:val="22"/>
          <w:szCs w:val="22"/>
        </w:rPr>
        <w:t>tiek ievērota konfidencialitāte un dati tiek izmantoti tikai Līgumā noteikto pienākumu pildīšanai un mērķu sasniegšanai;</w:t>
      </w:r>
    </w:p>
    <w:p w14:paraId="63EB41EB" w14:textId="77777777" w:rsidR="002B4877" w:rsidRPr="00375D12" w:rsidRDefault="002B4877">
      <w:pPr>
        <w:numPr>
          <w:ilvl w:val="2"/>
          <w:numId w:val="30"/>
        </w:numPr>
        <w:tabs>
          <w:tab w:val="left" w:pos="1560"/>
        </w:tabs>
        <w:ind w:left="1843" w:hanging="851"/>
        <w:contextualSpacing/>
        <w:jc w:val="both"/>
        <w:rPr>
          <w:rFonts w:ascii="Arial" w:hAnsi="Arial" w:cs="Arial"/>
          <w:sz w:val="22"/>
          <w:szCs w:val="22"/>
        </w:rPr>
      </w:pPr>
      <w:r w:rsidRPr="00375D12">
        <w:rPr>
          <w:rFonts w:ascii="Arial" w:hAnsi="Arial" w:cs="Arial"/>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534CBEFE" w14:textId="77777777" w:rsidR="002B4877" w:rsidRPr="00375D12" w:rsidRDefault="002B4877">
      <w:pPr>
        <w:numPr>
          <w:ilvl w:val="1"/>
          <w:numId w:val="30"/>
        </w:numPr>
        <w:ind w:left="992" w:hanging="635"/>
        <w:contextualSpacing/>
        <w:jc w:val="both"/>
        <w:rPr>
          <w:rFonts w:ascii="Arial" w:hAnsi="Arial" w:cs="Arial"/>
          <w:sz w:val="22"/>
          <w:szCs w:val="22"/>
        </w:rPr>
      </w:pPr>
      <w:r w:rsidRPr="00375D12">
        <w:rPr>
          <w:rFonts w:ascii="Arial" w:hAnsi="Arial" w:cs="Arial"/>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42480252" w14:textId="0DEDAC2E" w:rsidR="002B4877" w:rsidRPr="00375D12" w:rsidRDefault="002B4877">
      <w:pPr>
        <w:numPr>
          <w:ilvl w:val="1"/>
          <w:numId w:val="30"/>
        </w:numPr>
        <w:ind w:left="992" w:hanging="635"/>
        <w:contextualSpacing/>
        <w:jc w:val="both"/>
        <w:rPr>
          <w:rFonts w:ascii="Arial" w:hAnsi="Arial" w:cs="Arial"/>
          <w:sz w:val="22"/>
          <w:szCs w:val="22"/>
        </w:rPr>
      </w:pPr>
      <w:r w:rsidRPr="00375D12">
        <w:rPr>
          <w:rFonts w:ascii="Arial" w:hAnsi="Arial" w:cs="Arial"/>
          <w:sz w:val="22"/>
          <w:szCs w:val="22"/>
        </w:rPr>
        <w:t xml:space="preserve">Pēc Līguma saistību izpildes </w:t>
      </w:r>
      <w:r w:rsidR="00BE2412">
        <w:rPr>
          <w:rFonts w:ascii="Arial" w:hAnsi="Arial" w:cs="Arial"/>
          <w:sz w:val="22"/>
          <w:szCs w:val="22"/>
        </w:rPr>
        <w:t xml:space="preserve">PROJEKTĒTĀJS </w:t>
      </w:r>
      <w:r w:rsidRPr="00375D12">
        <w:rPr>
          <w:rFonts w:ascii="Arial" w:hAnsi="Arial" w:cs="Arial"/>
          <w:sz w:val="22"/>
          <w:szCs w:val="22"/>
        </w:rPr>
        <w:t>dzēš tā rīcībā esošos Personas datus vai, ja tam ir tiesisks pamats, uzglabā tos tikai normatīvajos aktos paredzēto laika periodu.</w:t>
      </w:r>
    </w:p>
    <w:p w14:paraId="5F8DDAC7" w14:textId="77777777" w:rsidR="002B4877" w:rsidRPr="00375D12" w:rsidRDefault="002B4877">
      <w:pPr>
        <w:numPr>
          <w:ilvl w:val="1"/>
          <w:numId w:val="30"/>
        </w:numPr>
        <w:ind w:left="992" w:hanging="635"/>
        <w:contextualSpacing/>
        <w:jc w:val="both"/>
        <w:rPr>
          <w:rFonts w:ascii="Arial" w:hAnsi="Arial" w:cs="Arial"/>
          <w:sz w:val="22"/>
          <w:szCs w:val="22"/>
        </w:rPr>
      </w:pPr>
      <w:r w:rsidRPr="00375D12">
        <w:rPr>
          <w:rFonts w:ascii="Arial" w:hAnsi="Arial" w:cs="Arial"/>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600F0013" w14:textId="77777777" w:rsidR="002B4877" w:rsidRPr="00375D12" w:rsidRDefault="002B4877" w:rsidP="002B4877">
      <w:pPr>
        <w:jc w:val="both"/>
        <w:rPr>
          <w:rFonts w:ascii="Arial" w:hAnsi="Arial" w:cs="Arial"/>
          <w:sz w:val="22"/>
          <w:szCs w:val="22"/>
        </w:rPr>
      </w:pPr>
    </w:p>
    <w:p w14:paraId="3A82B570" w14:textId="77777777" w:rsidR="002B4877" w:rsidRPr="00375D12" w:rsidRDefault="002B4877">
      <w:pPr>
        <w:numPr>
          <w:ilvl w:val="0"/>
          <w:numId w:val="29"/>
        </w:numPr>
        <w:suppressAutoHyphens w:val="0"/>
        <w:spacing w:after="40"/>
        <w:ind w:left="357" w:right="567" w:hanging="357"/>
        <w:jc w:val="both"/>
        <w:rPr>
          <w:rFonts w:ascii="Arial" w:hAnsi="Arial" w:cs="Arial"/>
          <w:b/>
          <w:bCs/>
          <w:sz w:val="22"/>
          <w:szCs w:val="22"/>
          <w:lang w:eastAsia="en-US"/>
        </w:rPr>
      </w:pPr>
      <w:r w:rsidRPr="00375D12">
        <w:rPr>
          <w:rFonts w:ascii="Arial" w:hAnsi="Arial" w:cs="Arial"/>
          <w:b/>
          <w:bCs/>
          <w:sz w:val="22"/>
          <w:szCs w:val="22"/>
          <w:lang w:eastAsia="en-US"/>
        </w:rPr>
        <w:t>Līguma izpildē iesaistītā personāla un apakšuzņēmēju nomaiņa un jauna personāla un apakšuzņēmēju piesaiste</w:t>
      </w:r>
    </w:p>
    <w:p w14:paraId="4377700A" w14:textId="77777777" w:rsidR="002B4877" w:rsidRPr="00375D12" w:rsidRDefault="002B4877">
      <w:pPr>
        <w:widowControl w:val="0"/>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 xml:space="preserve">PROJEKTĒTĀJS nav tiesīgs bez saskaņošanas ar PASŪTĪTĀJU veikt PROJEKTĒTĀJA piedāvājumā Līgumā noteiktajam atklātajam konkursam norādītā personāla un apakšuzņēmēju nomaiņu un iesaistīt papildu apakšuzņēmējus Līguma izpildē. PASŪTĪTĀJS ir tiesīgs prasīt personāla un apakšuzņēmēja viedokli par nomaiņas </w:t>
      </w:r>
      <w:r w:rsidRPr="00375D12">
        <w:rPr>
          <w:rFonts w:ascii="Arial" w:hAnsi="Arial" w:cs="Arial"/>
          <w:sz w:val="22"/>
          <w:szCs w:val="22"/>
          <w:lang w:eastAsia="lv-LV"/>
        </w:rPr>
        <w:lastRenderedPageBreak/>
        <w:t>iemesliem.</w:t>
      </w:r>
    </w:p>
    <w:p w14:paraId="58120E1E" w14:textId="77777777" w:rsidR="002B4877" w:rsidRPr="00375D12" w:rsidRDefault="002B4877">
      <w:pPr>
        <w:widowControl w:val="0"/>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PROJEKTĒTĀJAM ir pienākums rakstiski saskaņot ar PASŪTĪTĀJU papildu personāla iesaistīšanu Līguma izpildē, pirms tiek veikta šāda personāla iesaistīšana.</w:t>
      </w:r>
    </w:p>
    <w:p w14:paraId="47B4709C" w14:textId="435A1BCF" w:rsidR="002B4877" w:rsidRPr="00375D12" w:rsidRDefault="002B4877">
      <w:pPr>
        <w:widowControl w:val="0"/>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PROJEKTĒTĀJA Līgumā noteiktajā atklātajā konkursā iesniegtajā piedāvājumā norādītā personāla nomaiņa pieļaujama tikai ar PASŪTĪTĀJA piekrišanu. PASŪTĪTĀJS nepiekrīt piedāvājumā norādītā personāla nomaiņai, ja piedāvātais personāls neatbilst Līgumā noteiktā atklātā konkursa dokumentos personālam izvirzītajām prasībām</w:t>
      </w:r>
      <w:r w:rsidR="00A32BAD" w:rsidRPr="00375D12">
        <w:rPr>
          <w:rFonts w:ascii="Arial" w:hAnsi="Arial" w:cs="Arial"/>
          <w:sz w:val="22"/>
          <w:szCs w:val="22"/>
          <w:lang w:eastAsia="lv-LV"/>
        </w:rPr>
        <w:t xml:space="preserve"> vai </w:t>
      </w:r>
      <w:r w:rsidR="00A32BAD" w:rsidRPr="00375D12">
        <w:rPr>
          <w:rFonts w:ascii="Arial" w:hAnsi="Arial" w:cs="Arial"/>
          <w:sz w:val="22"/>
          <w:szCs w:val="22"/>
          <w:shd w:val="clear" w:color="auto" w:fill="FFFFFF"/>
        </w:rPr>
        <w:t>tam nav vismaz tādas pašas kvalifikācijas un pieredzes kā personālam, kas tika vērtēts, nosakot saimnieciski visizdevīgāko piedāvājumu</w:t>
      </w:r>
      <w:r w:rsidRPr="00375D12">
        <w:rPr>
          <w:rFonts w:ascii="Arial" w:hAnsi="Arial" w:cs="Arial"/>
          <w:sz w:val="22"/>
          <w:szCs w:val="22"/>
          <w:lang w:eastAsia="lv-LV"/>
        </w:rPr>
        <w:t>.</w:t>
      </w:r>
    </w:p>
    <w:p w14:paraId="7050F719" w14:textId="77777777"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PASŪTĪTĀJS nepiekrīt PROJEKTĒTĀJA piedāvājumā Līgumā noteiktajam atklātajam konkursam norādītā apakšuzņēmēja nomaiņai, ja pastāv kāds no šādiem nosacījumiem:</w:t>
      </w:r>
    </w:p>
    <w:p w14:paraId="6D245F88" w14:textId="77777777" w:rsidR="002B4877" w:rsidRPr="00375D12" w:rsidRDefault="002B4877">
      <w:pPr>
        <w:numPr>
          <w:ilvl w:val="2"/>
          <w:numId w:val="29"/>
        </w:numPr>
        <w:suppressAutoHyphens w:val="0"/>
        <w:ind w:left="1843" w:hanging="851"/>
        <w:jc w:val="both"/>
        <w:rPr>
          <w:rFonts w:ascii="Arial" w:hAnsi="Arial" w:cs="Arial"/>
          <w:sz w:val="22"/>
          <w:szCs w:val="22"/>
          <w:lang w:eastAsia="lv-LV"/>
        </w:rPr>
      </w:pPr>
      <w:r w:rsidRPr="00375D12">
        <w:rPr>
          <w:rFonts w:ascii="Arial" w:hAnsi="Arial" w:cs="Arial"/>
          <w:sz w:val="22"/>
          <w:szCs w:val="22"/>
          <w:lang w:eastAsia="lv-LV"/>
        </w:rPr>
        <w:t>piedāvātais apakšuzņēmējs neatbilst iepirkuma procedūras dokumentos apakšuzņēmējiem izvirzītajām prasībām;</w:t>
      </w:r>
    </w:p>
    <w:p w14:paraId="2771E283" w14:textId="77777777" w:rsidR="002B4877" w:rsidRPr="00375D12" w:rsidRDefault="002B4877">
      <w:pPr>
        <w:numPr>
          <w:ilvl w:val="2"/>
          <w:numId w:val="29"/>
        </w:numPr>
        <w:suppressAutoHyphens w:val="0"/>
        <w:ind w:left="1843" w:hanging="851"/>
        <w:jc w:val="both"/>
        <w:rPr>
          <w:rFonts w:ascii="Arial" w:hAnsi="Arial" w:cs="Arial"/>
          <w:sz w:val="22"/>
          <w:szCs w:val="22"/>
          <w:lang w:eastAsia="lv-LV"/>
        </w:rPr>
      </w:pPr>
      <w:r w:rsidRPr="00375D12">
        <w:rPr>
          <w:rFonts w:ascii="Arial" w:hAnsi="Arial" w:cs="Arial"/>
          <w:sz w:val="22"/>
          <w:szCs w:val="22"/>
          <w:lang w:eastAsia="lv-LV"/>
        </w:rPr>
        <w:t>tiek nomainīts apakšuzņēmējs, uz kura iespējām iepirkuma procedūrā PROJEKTĒTĀJS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(izņemot 8. un 9.punktu) minētajiem pretendentu izslēgšanas gadījumiem;</w:t>
      </w:r>
    </w:p>
    <w:p w14:paraId="570B8A0A" w14:textId="77777777" w:rsidR="002B4877" w:rsidRPr="00375D12" w:rsidRDefault="002B4877">
      <w:pPr>
        <w:numPr>
          <w:ilvl w:val="2"/>
          <w:numId w:val="29"/>
        </w:numPr>
        <w:suppressAutoHyphens w:val="0"/>
        <w:ind w:left="1843" w:hanging="851"/>
        <w:jc w:val="both"/>
        <w:rPr>
          <w:rFonts w:ascii="Arial" w:hAnsi="Arial" w:cs="Arial"/>
          <w:sz w:val="22"/>
          <w:szCs w:val="22"/>
          <w:lang w:eastAsia="lv-LV"/>
        </w:rPr>
      </w:pPr>
      <w:r w:rsidRPr="00375D12">
        <w:rPr>
          <w:rFonts w:ascii="Arial" w:hAnsi="Arial" w:cs="Arial"/>
          <w:sz w:val="22"/>
          <w:szCs w:val="22"/>
          <w:lang w:eastAsia="lv-LV"/>
        </w:rPr>
        <w:t>piedāvātais apakšuzņēmējs, kura sniedzamo pakalpojumu vērtība ir vismaz 10 000 EUR bez PVN, atbilst Publisko iepirkumu likuma 42.panta otrajā daļā (izņemot 8. un 9.punktu)  minētajiem pretendentu izslēgšanas gadījumiem;</w:t>
      </w:r>
    </w:p>
    <w:p w14:paraId="70BB824A" w14:textId="77777777" w:rsidR="002B4877" w:rsidRPr="00375D12" w:rsidRDefault="002B4877">
      <w:pPr>
        <w:numPr>
          <w:ilvl w:val="2"/>
          <w:numId w:val="29"/>
        </w:numPr>
        <w:suppressAutoHyphens w:val="0"/>
        <w:ind w:left="1843" w:hanging="851"/>
        <w:jc w:val="both"/>
        <w:rPr>
          <w:rFonts w:ascii="Arial" w:hAnsi="Arial" w:cs="Arial"/>
          <w:sz w:val="22"/>
          <w:szCs w:val="22"/>
          <w:lang w:eastAsia="lv-LV"/>
        </w:rPr>
      </w:pPr>
      <w:r w:rsidRPr="00375D12">
        <w:rPr>
          <w:rFonts w:ascii="Arial" w:hAnsi="Arial" w:cs="Arial"/>
          <w:sz w:val="22"/>
          <w:szCs w:val="22"/>
          <w:lang w:eastAsia="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648236DC" w14:textId="77777777"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27F7800" w14:textId="7C53B5F2"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 xml:space="preserve">Pārbaudot jaunā apakšuzņēmēja atbilstību, PASŪTĪTĀJS piemēro Publisko iepirkumu likuma 42. panta noteikumus, </w:t>
      </w:r>
      <w:r w:rsidRPr="00375D12">
        <w:rPr>
          <w:rFonts w:ascii="Arial" w:hAnsi="Arial" w:cs="Arial"/>
          <w:sz w:val="22"/>
          <w:szCs w:val="22"/>
          <w:shd w:val="clear" w:color="auto" w:fill="FFFFFF"/>
        </w:rPr>
        <w:t xml:space="preserve">un izslēgšanas iemeslu pārbaudi veic tajā datumā, kad pasūtītājs lemj par atļaujas sniegšanu PROJEKTĒTĀJAM nomainīt apakšuzņēmēju vai piesaistīt jaunu apakšuzņēmēju līguma izpildes nodrošināšanai. </w:t>
      </w:r>
      <w:bookmarkStart w:id="32" w:name="_Hlk203558184"/>
      <w:r w:rsidRPr="00375D12">
        <w:rPr>
          <w:rFonts w:ascii="Arial" w:hAnsi="Arial" w:cs="Arial"/>
          <w:sz w:val="22"/>
          <w:szCs w:val="22"/>
          <w:shd w:val="clear" w:color="auto" w:fill="FFFFFF"/>
        </w:rPr>
        <w:t>Publisko iepirkumu likuma </w:t>
      </w:r>
      <w:hyperlink r:id="rId26" w:anchor="p42" w:history="1">
        <w:r w:rsidRPr="00375D12">
          <w:rPr>
            <w:rFonts w:ascii="Arial" w:hAnsi="Arial" w:cs="Arial"/>
            <w:sz w:val="22"/>
            <w:szCs w:val="22"/>
            <w:shd w:val="clear" w:color="auto" w:fill="FFFFFF"/>
          </w:rPr>
          <w:t>42.</w:t>
        </w:r>
      </w:hyperlink>
      <w:r w:rsidRPr="00375D12">
        <w:rPr>
          <w:rFonts w:ascii="Arial" w:hAnsi="Arial" w:cs="Arial"/>
          <w:sz w:val="22"/>
          <w:szCs w:val="22"/>
          <w:shd w:val="clear" w:color="auto" w:fill="FFFFFF"/>
        </w:rPr>
        <w:t> panta ceturtās daļas 2., 3. un 4. punktā</w:t>
      </w:r>
      <w:bookmarkEnd w:id="32"/>
      <w:r w:rsidRPr="00375D12">
        <w:rPr>
          <w:rFonts w:ascii="Arial" w:hAnsi="Arial" w:cs="Arial"/>
          <w:sz w:val="22"/>
          <w:szCs w:val="22"/>
          <w:shd w:val="clear" w:color="auto" w:fill="FFFFFF"/>
        </w:rPr>
        <w:t xml:space="preserve"> minētos termiņus skaita no dienas, kad lūgums par apakšuzņēmēja nomaiņu iesniegts P</w:t>
      </w:r>
      <w:r w:rsidR="00D011CE" w:rsidRPr="00375D12">
        <w:rPr>
          <w:rFonts w:ascii="Arial" w:hAnsi="Arial" w:cs="Arial"/>
          <w:sz w:val="22"/>
          <w:szCs w:val="22"/>
          <w:shd w:val="clear" w:color="auto" w:fill="FFFFFF"/>
        </w:rPr>
        <w:t>ASŪTĪTĀJAM</w:t>
      </w:r>
      <w:r w:rsidRPr="00375D12">
        <w:rPr>
          <w:rFonts w:ascii="Arial" w:hAnsi="Arial" w:cs="Arial"/>
          <w:sz w:val="22"/>
          <w:szCs w:val="22"/>
          <w:lang w:eastAsia="lv-LV"/>
        </w:rPr>
        <w:t>.</w:t>
      </w:r>
    </w:p>
    <w:p w14:paraId="1F2B8F4A" w14:textId="77777777"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PASŪTĪTĀJS pieņem lēmumu atļaut vai atteikt PROJEKTĒTĀJA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 panta noteikumiem.</w:t>
      </w:r>
    </w:p>
    <w:p w14:paraId="6524C3F3" w14:textId="77777777"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Darbu izpildes laikā PASŪTĪTĀJAM ir tiesības pieprasīt nomainīt apakšuzņēmēju gadījumā, ja apakšuzņēmējs Darba daļu veic nekvalitatīvi vai neievēro spēkā esošos normatīvos aktus, Līguma noteikumus. PROJEKTĒTĀJA pienākums ir nodrošināt PASŪTĪTĀJA prasību izpildi par apakšuzņēmēja nomaiņu.</w:t>
      </w:r>
    </w:p>
    <w:p w14:paraId="4E7E38B6" w14:textId="77777777"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Ja PROJEKTĒTĀJS neievēro Līgumā noteikto iesaistītā personāla un apakšuzņēmēju nomaiņas kārtību, PASŪTĪTĀJS var apturēt projektēšanas darba izpildi līdz PROJEKTĒTĀJS ir novērsis konstatētos pārkāpumus un Līguma 2.2. punktā noteiktais izpildes termiņš netiek pagarināts.</w:t>
      </w:r>
    </w:p>
    <w:p w14:paraId="5B528C7C" w14:textId="77777777" w:rsidR="002B4877" w:rsidRPr="00375D12" w:rsidRDefault="002B4877">
      <w:pPr>
        <w:numPr>
          <w:ilvl w:val="1"/>
          <w:numId w:val="29"/>
        </w:numPr>
        <w:suppressAutoHyphens w:val="0"/>
        <w:ind w:left="992" w:hanging="635"/>
        <w:jc w:val="both"/>
        <w:rPr>
          <w:rFonts w:ascii="Arial" w:hAnsi="Arial" w:cs="Arial"/>
          <w:sz w:val="22"/>
          <w:szCs w:val="22"/>
          <w:lang w:eastAsia="lv-LV"/>
        </w:rPr>
      </w:pPr>
      <w:r w:rsidRPr="00375D12">
        <w:rPr>
          <w:rFonts w:ascii="Arial" w:hAnsi="Arial" w:cs="Arial"/>
          <w:sz w:val="22"/>
          <w:szCs w:val="22"/>
          <w:lang w:eastAsia="lv-LV"/>
        </w:rPr>
        <w:t>Par Līguma izpildē piesaistīto apakšuzņēmēju veiktā darba kvalitāti un atbilstību Līguma un tā pielikuma nosacījumiem atbild PROJEKTĒTĀJS.</w:t>
      </w:r>
    </w:p>
    <w:p w14:paraId="08E4603F" w14:textId="77777777" w:rsidR="002B4877" w:rsidRPr="00375D12" w:rsidRDefault="002B4877" w:rsidP="002B4877">
      <w:pPr>
        <w:jc w:val="both"/>
        <w:rPr>
          <w:rFonts w:ascii="Arial" w:hAnsi="Arial" w:cs="Arial"/>
          <w:sz w:val="22"/>
          <w:szCs w:val="22"/>
        </w:rPr>
      </w:pPr>
    </w:p>
    <w:p w14:paraId="4E94ADB7" w14:textId="77777777" w:rsidR="00294D99" w:rsidRPr="008247BC" w:rsidRDefault="00294D99" w:rsidP="00294D99">
      <w:pPr>
        <w:pStyle w:val="Sarakstarindkopa"/>
        <w:numPr>
          <w:ilvl w:val="0"/>
          <w:numId w:val="53"/>
        </w:numPr>
        <w:tabs>
          <w:tab w:val="left" w:pos="9072"/>
        </w:tabs>
        <w:spacing w:after="0" w:line="240" w:lineRule="auto"/>
        <w:rPr>
          <w:rFonts w:ascii="Arial" w:hAnsi="Arial" w:cs="Arial"/>
          <w:b/>
          <w:bCs/>
        </w:rPr>
      </w:pPr>
      <w:r w:rsidRPr="008B0AB8">
        <w:rPr>
          <w:rFonts w:ascii="Arial" w:hAnsi="Arial" w:cs="Arial"/>
          <w:b/>
          <w:bCs/>
        </w:rPr>
        <w:t xml:space="preserve">Preču un pakalpojumu </w:t>
      </w:r>
      <w:r w:rsidRPr="008247BC">
        <w:rPr>
          <w:rFonts w:ascii="Arial" w:hAnsi="Arial" w:cs="Arial"/>
          <w:b/>
          <w:bCs/>
        </w:rPr>
        <w:t>izcelsmes ierobežojumi</w:t>
      </w:r>
    </w:p>
    <w:p w14:paraId="38D925C4" w14:textId="219CF723" w:rsidR="00294D99" w:rsidRPr="008247BC" w:rsidRDefault="00294D99" w:rsidP="00294D99">
      <w:pPr>
        <w:numPr>
          <w:ilvl w:val="1"/>
          <w:numId w:val="53"/>
        </w:numPr>
        <w:tabs>
          <w:tab w:val="left" w:pos="9072"/>
        </w:tabs>
        <w:ind w:left="993" w:hanging="567"/>
        <w:contextualSpacing/>
        <w:jc w:val="both"/>
        <w:rPr>
          <w:rFonts w:ascii="Arial" w:hAnsi="Arial" w:cs="Arial"/>
          <w:sz w:val="22"/>
          <w:szCs w:val="22"/>
        </w:rPr>
      </w:pPr>
      <w:r w:rsidRPr="00375D12">
        <w:rPr>
          <w:rFonts w:ascii="Arial" w:hAnsi="Arial" w:cs="Arial"/>
          <w:sz w:val="22"/>
          <w:szCs w:val="22"/>
          <w:lang w:eastAsia="lv-LV"/>
        </w:rPr>
        <w:t>PROJEKTĒTĀJS</w:t>
      </w:r>
      <w:r w:rsidRPr="008247BC">
        <w:rPr>
          <w:rFonts w:ascii="Arial" w:hAnsi="Arial" w:cs="Arial"/>
          <w:sz w:val="22"/>
          <w:szCs w:val="22"/>
        </w:rPr>
        <w:t xml:space="preserve">, izpildot Līgumu, nodrošina, ka Līguma saistību izpildē tieši vai netieši netiek </w:t>
      </w:r>
      <w:r w:rsidRPr="008B0AB8">
        <w:rPr>
          <w:rFonts w:ascii="Arial" w:hAnsi="Arial" w:cs="Arial"/>
          <w:sz w:val="22"/>
          <w:szCs w:val="22"/>
        </w:rPr>
        <w:t>izmantotas preces vai pakalpojumi, kuru izcelsmes valsts ir Krievijas Federācija vai Baltkrievijas Republika.</w:t>
      </w:r>
    </w:p>
    <w:p w14:paraId="7D8A9356" w14:textId="245D497E" w:rsidR="00294D99" w:rsidRPr="008247BC" w:rsidRDefault="00294D99" w:rsidP="00294D99">
      <w:pPr>
        <w:numPr>
          <w:ilvl w:val="1"/>
          <w:numId w:val="53"/>
        </w:numPr>
        <w:tabs>
          <w:tab w:val="left" w:pos="9072"/>
        </w:tabs>
        <w:ind w:left="993" w:hanging="567"/>
        <w:contextualSpacing/>
        <w:jc w:val="both"/>
        <w:rPr>
          <w:rFonts w:ascii="Arial" w:hAnsi="Arial" w:cs="Arial"/>
          <w:sz w:val="22"/>
          <w:szCs w:val="22"/>
        </w:rPr>
      </w:pPr>
      <w:r w:rsidRPr="00375D12">
        <w:rPr>
          <w:rFonts w:ascii="Arial" w:hAnsi="Arial" w:cs="Arial"/>
          <w:sz w:val="22"/>
          <w:szCs w:val="22"/>
          <w:lang w:eastAsia="lv-LV"/>
        </w:rPr>
        <w:lastRenderedPageBreak/>
        <w:t>PROJEKTĒTĀJS</w:t>
      </w:r>
      <w:r w:rsidRPr="008247BC">
        <w:rPr>
          <w:rFonts w:ascii="Arial" w:hAnsi="Arial" w:cs="Arial"/>
          <w:sz w:val="22"/>
          <w:szCs w:val="22"/>
        </w:rPr>
        <w:t xml:space="preserve"> nodrošina un ir pilnībā atbildīgs par to, ka visi tā Līguma izpildē piesaistītie apakšuzņēmēji, personāls un citi sadarbības partneri ievēro Līguma 1</w:t>
      </w:r>
      <w:r>
        <w:rPr>
          <w:rFonts w:ascii="Arial" w:hAnsi="Arial" w:cs="Arial"/>
          <w:sz w:val="22"/>
          <w:szCs w:val="22"/>
        </w:rPr>
        <w:t>5</w:t>
      </w:r>
      <w:r w:rsidRPr="008247BC">
        <w:rPr>
          <w:rFonts w:ascii="Arial" w:hAnsi="Arial" w:cs="Arial"/>
          <w:sz w:val="22"/>
          <w:szCs w:val="22"/>
        </w:rPr>
        <w:t>.1. punktā noteiktās prasības.</w:t>
      </w:r>
    </w:p>
    <w:p w14:paraId="484340DA" w14:textId="79850C4C" w:rsidR="00294D99" w:rsidRPr="008247BC" w:rsidRDefault="00294D99" w:rsidP="00294D99">
      <w:pPr>
        <w:numPr>
          <w:ilvl w:val="1"/>
          <w:numId w:val="53"/>
        </w:numPr>
        <w:tabs>
          <w:tab w:val="left" w:pos="9072"/>
        </w:tabs>
        <w:ind w:left="993" w:hanging="567"/>
        <w:contextualSpacing/>
        <w:jc w:val="both"/>
        <w:rPr>
          <w:rFonts w:ascii="Arial" w:hAnsi="Arial" w:cs="Arial"/>
          <w:sz w:val="22"/>
          <w:szCs w:val="22"/>
        </w:rPr>
      </w:pPr>
      <w:r w:rsidRPr="008247BC">
        <w:rPr>
          <w:rFonts w:ascii="Arial" w:hAnsi="Arial" w:cs="Arial"/>
          <w:sz w:val="22"/>
          <w:szCs w:val="22"/>
        </w:rPr>
        <w:t xml:space="preserve">Pēc </w:t>
      </w:r>
      <w:r w:rsidRPr="00375D12">
        <w:rPr>
          <w:rFonts w:ascii="Arial" w:hAnsi="Arial" w:cs="Arial"/>
          <w:sz w:val="22"/>
          <w:szCs w:val="22"/>
          <w:lang w:eastAsia="lv-LV"/>
        </w:rPr>
        <w:t>PASŪTĪTĀJ</w:t>
      </w:r>
      <w:r>
        <w:rPr>
          <w:rFonts w:ascii="Arial" w:hAnsi="Arial" w:cs="Arial"/>
          <w:sz w:val="22"/>
          <w:szCs w:val="22"/>
          <w:lang w:eastAsia="lv-LV"/>
        </w:rPr>
        <w:t>A</w:t>
      </w:r>
      <w:r w:rsidRPr="008247BC">
        <w:rPr>
          <w:rFonts w:ascii="Arial" w:hAnsi="Arial" w:cs="Arial"/>
          <w:sz w:val="22"/>
          <w:szCs w:val="22"/>
        </w:rPr>
        <w:t xml:space="preserve"> pieprasījuma </w:t>
      </w:r>
      <w:r w:rsidRPr="00375D12">
        <w:rPr>
          <w:rFonts w:ascii="Arial" w:hAnsi="Arial" w:cs="Arial"/>
          <w:sz w:val="22"/>
          <w:szCs w:val="22"/>
          <w:lang w:eastAsia="lv-LV"/>
        </w:rPr>
        <w:t>PROJEKTĒTĀJS</w:t>
      </w:r>
      <w:r w:rsidRPr="008247BC">
        <w:rPr>
          <w:rFonts w:ascii="Arial" w:hAnsi="Arial" w:cs="Arial"/>
          <w:sz w:val="22"/>
          <w:szCs w:val="22"/>
        </w:rPr>
        <w:t xml:space="preserve"> </w:t>
      </w:r>
      <w:r w:rsidRPr="008B0AB8">
        <w:rPr>
          <w:rFonts w:ascii="Arial" w:hAnsi="Arial" w:cs="Arial"/>
          <w:sz w:val="22"/>
          <w:szCs w:val="22"/>
        </w:rPr>
        <w:t>iesniedz informāciju par Līguma izpildē izmantoto preču izcelsmi un rakstveida apliecinājumu, ka Līguma izpildē netiek izmantotas Krievijas Federācijas un Baltkrievijas Republikas izcelsmes preces un pakalpojumi</w:t>
      </w:r>
      <w:r w:rsidRPr="008247BC">
        <w:rPr>
          <w:rFonts w:ascii="Arial" w:hAnsi="Arial" w:cs="Arial"/>
          <w:sz w:val="22"/>
          <w:szCs w:val="22"/>
        </w:rPr>
        <w:t>.</w:t>
      </w:r>
    </w:p>
    <w:p w14:paraId="571BD9B7" w14:textId="1D1323E7" w:rsidR="00294D99" w:rsidRPr="008247BC" w:rsidRDefault="00294D99" w:rsidP="00294D99">
      <w:pPr>
        <w:numPr>
          <w:ilvl w:val="1"/>
          <w:numId w:val="53"/>
        </w:numPr>
        <w:tabs>
          <w:tab w:val="left" w:pos="9072"/>
        </w:tabs>
        <w:ind w:left="993" w:hanging="567"/>
        <w:contextualSpacing/>
        <w:jc w:val="both"/>
        <w:rPr>
          <w:rFonts w:ascii="Arial" w:hAnsi="Arial" w:cs="Arial"/>
          <w:sz w:val="22"/>
          <w:szCs w:val="22"/>
        </w:rPr>
      </w:pPr>
      <w:r w:rsidRPr="008247BC">
        <w:rPr>
          <w:rFonts w:ascii="Arial" w:hAnsi="Arial" w:cs="Arial"/>
          <w:sz w:val="22"/>
          <w:szCs w:val="22"/>
        </w:rPr>
        <w:t>Ja tiek konstatēts Līguma 1</w:t>
      </w:r>
      <w:r>
        <w:rPr>
          <w:rFonts w:ascii="Arial" w:hAnsi="Arial" w:cs="Arial"/>
          <w:sz w:val="22"/>
          <w:szCs w:val="22"/>
        </w:rPr>
        <w:t>5</w:t>
      </w:r>
      <w:r w:rsidRPr="008247BC">
        <w:rPr>
          <w:rFonts w:ascii="Arial" w:hAnsi="Arial" w:cs="Arial"/>
          <w:sz w:val="22"/>
          <w:szCs w:val="22"/>
        </w:rPr>
        <w:t>.1. vai 1</w:t>
      </w:r>
      <w:r>
        <w:rPr>
          <w:rFonts w:ascii="Arial" w:hAnsi="Arial" w:cs="Arial"/>
          <w:sz w:val="22"/>
          <w:szCs w:val="22"/>
        </w:rPr>
        <w:t>5</w:t>
      </w:r>
      <w:r w:rsidRPr="008247BC">
        <w:rPr>
          <w:rFonts w:ascii="Arial" w:hAnsi="Arial" w:cs="Arial"/>
          <w:sz w:val="22"/>
          <w:szCs w:val="22"/>
        </w:rPr>
        <w:t xml:space="preserve">.2. punkta noteikumu pārkāpums, </w:t>
      </w:r>
      <w:r w:rsidRPr="00375D12">
        <w:rPr>
          <w:rFonts w:ascii="Arial" w:hAnsi="Arial" w:cs="Arial"/>
          <w:sz w:val="22"/>
          <w:szCs w:val="22"/>
          <w:lang w:eastAsia="lv-LV"/>
        </w:rPr>
        <w:t>PASŪTĪTĀJ</w:t>
      </w:r>
      <w:r>
        <w:rPr>
          <w:rFonts w:ascii="Arial" w:hAnsi="Arial" w:cs="Arial"/>
          <w:sz w:val="22"/>
          <w:szCs w:val="22"/>
          <w:lang w:eastAsia="lv-LV"/>
        </w:rPr>
        <w:t>AM</w:t>
      </w:r>
      <w:r w:rsidRPr="008247BC">
        <w:rPr>
          <w:rFonts w:ascii="Arial" w:hAnsi="Arial" w:cs="Arial"/>
          <w:sz w:val="22"/>
          <w:szCs w:val="22"/>
        </w:rPr>
        <w:t xml:space="preserve"> ir tiesības:</w:t>
      </w:r>
    </w:p>
    <w:p w14:paraId="627C183F" w14:textId="22A0BBE0" w:rsidR="00294D99" w:rsidRPr="008247BC" w:rsidRDefault="00294D99" w:rsidP="00294D99">
      <w:pPr>
        <w:numPr>
          <w:ilvl w:val="2"/>
          <w:numId w:val="53"/>
        </w:numPr>
        <w:tabs>
          <w:tab w:val="left" w:pos="9072"/>
        </w:tabs>
        <w:ind w:left="1843" w:hanging="850"/>
        <w:contextualSpacing/>
        <w:jc w:val="both"/>
        <w:rPr>
          <w:rFonts w:ascii="Arial" w:hAnsi="Arial" w:cs="Arial"/>
          <w:sz w:val="22"/>
          <w:szCs w:val="22"/>
        </w:rPr>
      </w:pPr>
      <w:r w:rsidRPr="008247BC">
        <w:rPr>
          <w:rFonts w:ascii="Arial" w:hAnsi="Arial" w:cs="Arial"/>
          <w:sz w:val="22"/>
          <w:szCs w:val="22"/>
        </w:rPr>
        <w:t xml:space="preserve">pieprasīt </w:t>
      </w:r>
      <w:r w:rsidRPr="00375D12">
        <w:rPr>
          <w:rFonts w:ascii="Arial" w:hAnsi="Arial" w:cs="Arial"/>
          <w:sz w:val="22"/>
          <w:szCs w:val="22"/>
          <w:lang w:eastAsia="lv-LV"/>
        </w:rPr>
        <w:t>PROJEKTĒTĀJ</w:t>
      </w:r>
      <w:r>
        <w:rPr>
          <w:rFonts w:ascii="Arial" w:hAnsi="Arial" w:cs="Arial"/>
          <w:sz w:val="22"/>
          <w:szCs w:val="22"/>
          <w:lang w:eastAsia="lv-LV"/>
        </w:rPr>
        <w:t>AM</w:t>
      </w:r>
      <w:r w:rsidRPr="008247BC">
        <w:rPr>
          <w:rFonts w:ascii="Arial" w:hAnsi="Arial" w:cs="Arial"/>
          <w:sz w:val="22"/>
          <w:szCs w:val="22"/>
        </w:rPr>
        <w:t xml:space="preserve"> nekavējoties, bet ne vēlāk kā </w:t>
      </w:r>
      <w:r w:rsidRPr="00375D12">
        <w:rPr>
          <w:rFonts w:ascii="Arial" w:hAnsi="Arial" w:cs="Arial"/>
          <w:sz w:val="22"/>
          <w:szCs w:val="22"/>
          <w:lang w:eastAsia="lv-LV"/>
        </w:rPr>
        <w:t>PASŪTĪTĀJ</w:t>
      </w:r>
      <w:r>
        <w:rPr>
          <w:rFonts w:ascii="Arial" w:hAnsi="Arial" w:cs="Arial"/>
          <w:sz w:val="22"/>
          <w:szCs w:val="22"/>
          <w:lang w:eastAsia="lv-LV"/>
        </w:rPr>
        <w:t>A</w:t>
      </w:r>
      <w:r w:rsidRPr="008247BC">
        <w:rPr>
          <w:rFonts w:ascii="Arial" w:hAnsi="Arial" w:cs="Arial"/>
          <w:sz w:val="22"/>
          <w:szCs w:val="22"/>
        </w:rPr>
        <w:t xml:space="preserve"> noteiktajā termiņā, veikt </w:t>
      </w:r>
      <w:r w:rsidRPr="008B0AB8">
        <w:rPr>
          <w:rFonts w:ascii="Arial" w:hAnsi="Arial" w:cs="Arial"/>
          <w:sz w:val="22"/>
          <w:szCs w:val="22"/>
        </w:rPr>
        <w:t>attiecīgo preču vai pakalpojumu nomaiņu pret Līguma noteikumiem atbilstošām precēm vai pakalpojumiem</w:t>
      </w:r>
      <w:r w:rsidRPr="008247BC">
        <w:rPr>
          <w:rFonts w:ascii="Arial" w:hAnsi="Arial" w:cs="Arial"/>
          <w:sz w:val="22"/>
          <w:szCs w:val="22"/>
        </w:rPr>
        <w:t>;</w:t>
      </w:r>
    </w:p>
    <w:p w14:paraId="4DBB0FC3" w14:textId="742DE6A6" w:rsidR="00294D99" w:rsidRPr="008247BC" w:rsidRDefault="00294D99" w:rsidP="00294D99">
      <w:pPr>
        <w:numPr>
          <w:ilvl w:val="2"/>
          <w:numId w:val="53"/>
        </w:numPr>
        <w:tabs>
          <w:tab w:val="left" w:pos="9072"/>
        </w:tabs>
        <w:ind w:left="1843" w:hanging="850"/>
        <w:contextualSpacing/>
        <w:jc w:val="both"/>
        <w:rPr>
          <w:rFonts w:ascii="Arial" w:hAnsi="Arial" w:cs="Arial"/>
          <w:sz w:val="22"/>
          <w:szCs w:val="22"/>
        </w:rPr>
      </w:pPr>
      <w:r w:rsidRPr="008247BC">
        <w:rPr>
          <w:rFonts w:ascii="Arial" w:hAnsi="Arial" w:cs="Arial"/>
          <w:sz w:val="22"/>
          <w:szCs w:val="22"/>
        </w:rPr>
        <w:t xml:space="preserve">vienpusēji izbeigt Līgumu, ja pārkāpums netiek novērsts </w:t>
      </w:r>
      <w:r w:rsidRPr="00375D12">
        <w:rPr>
          <w:rFonts w:ascii="Arial" w:hAnsi="Arial" w:cs="Arial"/>
          <w:sz w:val="22"/>
          <w:szCs w:val="22"/>
          <w:lang w:eastAsia="lv-LV"/>
        </w:rPr>
        <w:t>PASŪTĪTĀJ</w:t>
      </w:r>
      <w:r>
        <w:rPr>
          <w:rFonts w:ascii="Arial" w:hAnsi="Arial" w:cs="Arial"/>
          <w:sz w:val="22"/>
          <w:szCs w:val="22"/>
          <w:lang w:eastAsia="lv-LV"/>
        </w:rPr>
        <w:t>A</w:t>
      </w:r>
      <w:r w:rsidRPr="008247BC">
        <w:rPr>
          <w:rFonts w:ascii="Arial" w:hAnsi="Arial" w:cs="Arial"/>
          <w:sz w:val="22"/>
          <w:szCs w:val="22"/>
        </w:rPr>
        <w:t xml:space="preserve"> noteiktajā termiņā.</w:t>
      </w:r>
    </w:p>
    <w:p w14:paraId="1C5894BE" w14:textId="77777777" w:rsidR="00294D99" w:rsidRPr="008247BC" w:rsidRDefault="00294D99" w:rsidP="00294D99">
      <w:pPr>
        <w:pStyle w:val="Sarakstarindkopa"/>
        <w:numPr>
          <w:ilvl w:val="1"/>
          <w:numId w:val="53"/>
        </w:numPr>
        <w:suppressAutoHyphens w:val="0"/>
        <w:spacing w:after="0" w:line="240" w:lineRule="auto"/>
        <w:ind w:left="993" w:right="-1" w:hanging="567"/>
        <w:jc w:val="both"/>
        <w:rPr>
          <w:rFonts w:ascii="Arial" w:eastAsia="Wingdings" w:hAnsi="Arial" w:cs="Arial"/>
          <w:b/>
        </w:rPr>
      </w:pPr>
      <w:r w:rsidRPr="008247BC">
        <w:rPr>
          <w:rFonts w:ascii="Arial" w:hAnsi="Arial" w:cs="Arial"/>
        </w:rPr>
        <w:t>Šajā Līguma sadaļā ietvertie ierobežojumi un prasības izriet no Publisko iepirkumu likuma 2</w:t>
      </w:r>
      <w:r w:rsidRPr="008247BC">
        <w:rPr>
          <w:rFonts w:ascii="Arial" w:hAnsi="Arial" w:cs="Arial"/>
          <w:vertAlign w:val="superscript"/>
        </w:rPr>
        <w:t>2</w:t>
      </w:r>
      <w:r w:rsidRPr="008247BC">
        <w:rPr>
          <w:rFonts w:ascii="Arial" w:hAnsi="Arial" w:cs="Arial"/>
        </w:rPr>
        <w:t>. panta regulējuma un ir atzīstami par būtisku Līguma izpildes nosacījumu. Šo noteikumu pārkāpums ir uzskatāms par būtisku Līguma pārkāpumu.</w:t>
      </w:r>
    </w:p>
    <w:p w14:paraId="2C3A402F" w14:textId="77777777" w:rsidR="00AA2306" w:rsidRDefault="00AA2306" w:rsidP="00294D99">
      <w:pPr>
        <w:suppressAutoHyphens w:val="0"/>
        <w:spacing w:after="40"/>
        <w:ind w:left="357"/>
        <w:jc w:val="both"/>
        <w:rPr>
          <w:rFonts w:ascii="Arial" w:hAnsi="Arial" w:cs="Arial"/>
          <w:b/>
          <w:bCs/>
          <w:sz w:val="22"/>
          <w:szCs w:val="22"/>
          <w:lang w:eastAsia="en-US"/>
        </w:rPr>
      </w:pPr>
    </w:p>
    <w:p w14:paraId="3C4CF348" w14:textId="73054523" w:rsidR="002B4877" w:rsidRPr="00375D12" w:rsidRDefault="002B4877">
      <w:pPr>
        <w:numPr>
          <w:ilvl w:val="0"/>
          <w:numId w:val="29"/>
        </w:numPr>
        <w:suppressAutoHyphens w:val="0"/>
        <w:spacing w:after="40"/>
        <w:ind w:left="357" w:hanging="357"/>
        <w:jc w:val="both"/>
        <w:rPr>
          <w:rFonts w:ascii="Arial" w:hAnsi="Arial" w:cs="Arial"/>
          <w:b/>
          <w:bCs/>
          <w:sz w:val="22"/>
          <w:szCs w:val="22"/>
          <w:lang w:eastAsia="en-US"/>
        </w:rPr>
      </w:pPr>
      <w:r w:rsidRPr="00375D12">
        <w:rPr>
          <w:rFonts w:ascii="Arial" w:hAnsi="Arial" w:cs="Arial"/>
          <w:b/>
          <w:bCs/>
          <w:sz w:val="22"/>
          <w:szCs w:val="22"/>
          <w:lang w:eastAsia="en-US"/>
        </w:rPr>
        <w:t>Citi noteikumi</w:t>
      </w:r>
    </w:p>
    <w:p w14:paraId="6F1DD2F1" w14:textId="77777777" w:rsidR="002B4877" w:rsidRPr="00375D12" w:rsidRDefault="002B4877">
      <w:pPr>
        <w:numPr>
          <w:ilvl w:val="1"/>
          <w:numId w:val="29"/>
        </w:numPr>
        <w:suppressAutoHyphens w:val="0"/>
        <w:ind w:left="992" w:hanging="635"/>
        <w:jc w:val="both"/>
        <w:rPr>
          <w:rFonts w:ascii="Arial" w:hAnsi="Arial" w:cs="Arial"/>
          <w:sz w:val="22"/>
          <w:szCs w:val="22"/>
        </w:rPr>
      </w:pPr>
      <w:r w:rsidRPr="00375D12">
        <w:rPr>
          <w:rFonts w:ascii="Arial" w:hAnsi="Arial" w:cs="Arial"/>
          <w:sz w:val="22"/>
          <w:szCs w:val="22"/>
        </w:rPr>
        <w:t xml:space="preserve">Līgums stājas spēkā </w:t>
      </w:r>
      <w:r w:rsidRPr="00375D12">
        <w:rPr>
          <w:rFonts w:ascii="Arial" w:hAnsi="Arial" w:cs="Arial"/>
          <w:b/>
          <w:bCs/>
          <w:sz w:val="22"/>
          <w:szCs w:val="22"/>
        </w:rPr>
        <w:t>dienā, kad to parakstījušas Puses</w:t>
      </w:r>
      <w:r w:rsidRPr="00375D12">
        <w:rPr>
          <w:rFonts w:ascii="Arial" w:hAnsi="Arial" w:cs="Arial"/>
          <w:sz w:val="22"/>
          <w:szCs w:val="22"/>
        </w:rPr>
        <w:t>, un Līgums ir spēkā līdz brīdim, kad Puses ir izpildījušas visas tām no Līguma izrietošās saistības.</w:t>
      </w:r>
    </w:p>
    <w:p w14:paraId="663253D2" w14:textId="77777777" w:rsidR="002B4877" w:rsidRPr="00375D12" w:rsidRDefault="002B4877">
      <w:pPr>
        <w:widowControl w:val="0"/>
        <w:numPr>
          <w:ilvl w:val="1"/>
          <w:numId w:val="29"/>
        </w:numPr>
        <w:suppressAutoHyphens w:val="0"/>
        <w:ind w:left="992" w:hanging="635"/>
        <w:jc w:val="both"/>
        <w:rPr>
          <w:rFonts w:ascii="Arial" w:hAnsi="Arial" w:cs="Arial"/>
          <w:sz w:val="22"/>
          <w:szCs w:val="22"/>
        </w:rPr>
      </w:pPr>
      <w:r w:rsidRPr="00375D12">
        <w:rPr>
          <w:rFonts w:ascii="Arial" w:hAnsi="Arial" w:cs="Arial"/>
          <w:sz w:val="22"/>
          <w:szCs w:val="22"/>
        </w:rPr>
        <w:t>Līgumā noteiktās saistības ir saistošas Pusēm. Līgumā noteiktās saistības pāriet uz Pušu saistību pārņēmējiem un ir tiem saistošas.</w:t>
      </w:r>
    </w:p>
    <w:p w14:paraId="33C68B43" w14:textId="77777777" w:rsidR="002B4877" w:rsidRPr="00375D12" w:rsidRDefault="002B4877">
      <w:pPr>
        <w:widowControl w:val="0"/>
        <w:numPr>
          <w:ilvl w:val="1"/>
          <w:numId w:val="29"/>
        </w:numPr>
        <w:suppressAutoHyphens w:val="0"/>
        <w:ind w:left="992" w:hanging="635"/>
        <w:jc w:val="both"/>
        <w:rPr>
          <w:rFonts w:ascii="Arial" w:hAnsi="Arial" w:cs="Arial"/>
          <w:sz w:val="22"/>
          <w:szCs w:val="22"/>
        </w:rPr>
      </w:pPr>
      <w:r w:rsidRPr="00375D12">
        <w:rPr>
          <w:rFonts w:ascii="Arial" w:hAnsi="Arial" w:cs="Arial"/>
          <w:sz w:val="22"/>
          <w:szCs w:val="22"/>
        </w:rPr>
        <w:t>Visus jautājumus, kas nav regulēti Līgumā, Puses risina atbilstoši spēkā esošajiem Latvijas Republikas normatīvajiem aktiem.</w:t>
      </w:r>
    </w:p>
    <w:p w14:paraId="62D9595D" w14:textId="77777777" w:rsidR="002B4877" w:rsidRPr="00375D12" w:rsidRDefault="002B4877">
      <w:pPr>
        <w:numPr>
          <w:ilvl w:val="1"/>
          <w:numId w:val="29"/>
        </w:numPr>
        <w:suppressAutoHyphens w:val="0"/>
        <w:ind w:left="992" w:hanging="635"/>
        <w:jc w:val="both"/>
        <w:rPr>
          <w:rFonts w:ascii="Arial" w:hAnsi="Arial" w:cs="Arial"/>
          <w:sz w:val="22"/>
          <w:szCs w:val="22"/>
        </w:rPr>
      </w:pPr>
      <w:r w:rsidRPr="00375D12">
        <w:rPr>
          <w:rFonts w:ascii="Arial" w:hAnsi="Arial" w:cs="Arial"/>
          <w:sz w:val="22"/>
          <w:szCs w:val="22"/>
        </w:rPr>
        <w:t>Atbildīgais darbinieks par Līguma izpildes jautājumiem no PASŪTĪTĀJA puses ir _____, tālrunis _____, e-pasts: _____ .</w:t>
      </w:r>
    </w:p>
    <w:p w14:paraId="47461E53" w14:textId="77777777" w:rsidR="002B4877" w:rsidRPr="00375D12" w:rsidRDefault="002B4877">
      <w:pPr>
        <w:numPr>
          <w:ilvl w:val="1"/>
          <w:numId w:val="29"/>
        </w:numPr>
        <w:suppressAutoHyphens w:val="0"/>
        <w:ind w:left="992" w:hanging="635"/>
        <w:jc w:val="both"/>
        <w:rPr>
          <w:rFonts w:ascii="Arial" w:hAnsi="Arial" w:cs="Arial"/>
          <w:sz w:val="22"/>
          <w:szCs w:val="22"/>
        </w:rPr>
      </w:pPr>
      <w:r w:rsidRPr="00375D12">
        <w:rPr>
          <w:rFonts w:ascii="Arial" w:hAnsi="Arial" w:cs="Arial"/>
          <w:sz w:val="22"/>
          <w:szCs w:val="22"/>
        </w:rPr>
        <w:t>Atbildīgais darbinieks par Līguma izpildes jautājumiem no PROJEKTĒTĀJA puses ir _____, tālrunis _____, e-pasts: _____ .</w:t>
      </w:r>
    </w:p>
    <w:p w14:paraId="68063250" w14:textId="77777777" w:rsidR="002B4877" w:rsidRPr="00375D12" w:rsidRDefault="002B4877">
      <w:pPr>
        <w:numPr>
          <w:ilvl w:val="1"/>
          <w:numId w:val="29"/>
        </w:numPr>
        <w:suppressAutoHyphens w:val="0"/>
        <w:ind w:left="992" w:hanging="635"/>
        <w:jc w:val="both"/>
        <w:rPr>
          <w:rFonts w:ascii="Arial" w:hAnsi="Arial" w:cs="Arial"/>
          <w:sz w:val="22"/>
          <w:szCs w:val="22"/>
        </w:rPr>
      </w:pPr>
      <w:r w:rsidRPr="00375D12">
        <w:rPr>
          <w:rFonts w:ascii="Arial" w:hAnsi="Arial" w:cs="Arial"/>
          <w:sz w:val="22"/>
          <w:szCs w:val="22"/>
          <w:shd w:val="clear" w:color="auto" w:fill="FFFFFF"/>
        </w:rPr>
        <w:t>Līgums noformēts elektroniskā dokumenta veidā un parakstīts ar drošu elektronisko parakstu, kas satura laika zīmogu. Katra Puse glabā abpusēji parakstītu Līgumu elektroniskā dokumenta formā.</w:t>
      </w:r>
    </w:p>
    <w:p w14:paraId="50C510EF" w14:textId="77777777" w:rsidR="002B4877" w:rsidRPr="00375D12" w:rsidRDefault="002B4877" w:rsidP="002B4877">
      <w:pPr>
        <w:suppressAutoHyphens w:val="0"/>
        <w:ind w:left="1080"/>
        <w:jc w:val="both"/>
        <w:rPr>
          <w:rFonts w:ascii="Arial" w:hAnsi="Arial" w:cs="Arial"/>
          <w:sz w:val="22"/>
          <w:szCs w:val="22"/>
        </w:rPr>
      </w:pPr>
    </w:p>
    <w:p w14:paraId="332793EA" w14:textId="77777777" w:rsidR="002B4877" w:rsidRPr="00375D12" w:rsidRDefault="002B4877" w:rsidP="002B4877">
      <w:pPr>
        <w:suppressAutoHyphens w:val="0"/>
        <w:ind w:left="142"/>
        <w:jc w:val="both"/>
        <w:rPr>
          <w:rFonts w:ascii="Arial" w:hAnsi="Arial" w:cs="Arial"/>
          <w:sz w:val="22"/>
          <w:szCs w:val="22"/>
        </w:rPr>
      </w:pPr>
      <w:r w:rsidRPr="00375D12">
        <w:rPr>
          <w:rFonts w:ascii="Arial" w:hAnsi="Arial" w:cs="Arial"/>
          <w:sz w:val="22"/>
          <w:szCs w:val="22"/>
        </w:rPr>
        <w:t>Pielikumā:</w:t>
      </w:r>
      <w:r w:rsidRPr="00375D12">
        <w:rPr>
          <w:rFonts w:ascii="Arial" w:hAnsi="Arial" w:cs="Arial"/>
          <w:sz w:val="22"/>
          <w:szCs w:val="22"/>
        </w:rPr>
        <w:tab/>
        <w:t>1. Slēdzamā Autoruzraudzības līguma redakcija uz __ lapaspusēm.</w:t>
      </w:r>
    </w:p>
    <w:p w14:paraId="106251DA" w14:textId="77777777" w:rsidR="002B4877" w:rsidRPr="00375D12" w:rsidRDefault="002B4877" w:rsidP="002B4877">
      <w:pPr>
        <w:ind w:left="709" w:firstLine="720"/>
        <w:jc w:val="both"/>
        <w:rPr>
          <w:rFonts w:ascii="Arial" w:hAnsi="Arial" w:cs="Arial"/>
          <w:sz w:val="22"/>
          <w:szCs w:val="22"/>
        </w:rPr>
      </w:pPr>
      <w:r w:rsidRPr="00375D12">
        <w:rPr>
          <w:rFonts w:ascii="Arial" w:hAnsi="Arial" w:cs="Arial"/>
          <w:sz w:val="22"/>
          <w:szCs w:val="22"/>
        </w:rPr>
        <w:t>2.</w:t>
      </w:r>
    </w:p>
    <w:p w14:paraId="26EAC381" w14:textId="77777777" w:rsidR="002B4877" w:rsidRPr="00375D12" w:rsidRDefault="002B4877" w:rsidP="002B4877">
      <w:pPr>
        <w:ind w:left="1418"/>
        <w:jc w:val="both"/>
        <w:rPr>
          <w:rFonts w:ascii="Arial" w:hAnsi="Arial" w:cs="Arial"/>
          <w:sz w:val="22"/>
          <w:szCs w:val="22"/>
        </w:rPr>
      </w:pPr>
      <w:r w:rsidRPr="00375D12">
        <w:rPr>
          <w:rFonts w:ascii="Arial" w:hAnsi="Arial" w:cs="Arial"/>
          <w:sz w:val="22"/>
          <w:szCs w:val="22"/>
        </w:rPr>
        <w:t>3.</w:t>
      </w:r>
    </w:p>
    <w:p w14:paraId="19E55CD7" w14:textId="2D561AED" w:rsidR="002B4877" w:rsidRPr="00375D12" w:rsidRDefault="002B4877" w:rsidP="006E6601">
      <w:pPr>
        <w:ind w:left="1418"/>
        <w:jc w:val="both"/>
        <w:rPr>
          <w:rFonts w:ascii="Arial" w:hAnsi="Arial" w:cs="Arial"/>
          <w:sz w:val="22"/>
          <w:szCs w:val="22"/>
        </w:rPr>
      </w:pPr>
      <w:r w:rsidRPr="00375D12">
        <w:rPr>
          <w:rFonts w:ascii="Arial" w:hAnsi="Arial" w:cs="Arial"/>
          <w:sz w:val="22"/>
          <w:szCs w:val="22"/>
        </w:rPr>
        <w:t>4.</w:t>
      </w:r>
    </w:p>
    <w:p w14:paraId="0F276FDC" w14:textId="77777777" w:rsidR="002B4877" w:rsidRPr="00375D12" w:rsidRDefault="002B4877">
      <w:pPr>
        <w:numPr>
          <w:ilvl w:val="0"/>
          <w:numId w:val="29"/>
        </w:numPr>
        <w:suppressAutoHyphens w:val="0"/>
        <w:ind w:left="357" w:hanging="357"/>
        <w:jc w:val="both"/>
        <w:rPr>
          <w:rFonts w:ascii="Arial" w:hAnsi="Arial" w:cs="Arial"/>
          <w:b/>
          <w:bCs/>
          <w:sz w:val="22"/>
          <w:szCs w:val="22"/>
        </w:rPr>
      </w:pPr>
      <w:r w:rsidRPr="00375D12">
        <w:rPr>
          <w:rFonts w:ascii="Arial" w:hAnsi="Arial" w:cs="Arial"/>
          <w:b/>
          <w:bCs/>
          <w:sz w:val="22"/>
          <w:szCs w:val="22"/>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2B4877" w:rsidRPr="00375D12" w14:paraId="513855A7" w14:textId="77777777">
        <w:trPr>
          <w:trHeight w:val="2383"/>
        </w:trPr>
        <w:tc>
          <w:tcPr>
            <w:tcW w:w="4516" w:type="dxa"/>
            <w:tcBorders>
              <w:top w:val="nil"/>
              <w:left w:val="nil"/>
              <w:bottom w:val="nil"/>
              <w:right w:val="nil"/>
            </w:tcBorders>
          </w:tcPr>
          <w:p w14:paraId="76FB16E5" w14:textId="77777777" w:rsidR="002B4877" w:rsidRPr="00375D12" w:rsidRDefault="002B4877" w:rsidP="002B4877">
            <w:pPr>
              <w:jc w:val="both"/>
              <w:rPr>
                <w:rFonts w:ascii="Arial" w:hAnsi="Arial" w:cs="Arial"/>
                <w:b/>
                <w:bCs/>
                <w:sz w:val="22"/>
                <w:szCs w:val="22"/>
              </w:rPr>
            </w:pPr>
          </w:p>
          <w:p w14:paraId="19AA5671" w14:textId="77777777" w:rsidR="002B4877" w:rsidRPr="00375D12" w:rsidRDefault="002B4877" w:rsidP="002B4877">
            <w:pPr>
              <w:jc w:val="both"/>
              <w:rPr>
                <w:rFonts w:ascii="Arial" w:hAnsi="Arial" w:cs="Arial"/>
                <w:b/>
                <w:bCs/>
                <w:sz w:val="22"/>
                <w:szCs w:val="22"/>
              </w:rPr>
            </w:pPr>
            <w:r w:rsidRPr="00375D12">
              <w:rPr>
                <w:rFonts w:ascii="Arial" w:hAnsi="Arial" w:cs="Arial"/>
                <w:b/>
                <w:bCs/>
                <w:sz w:val="22"/>
                <w:szCs w:val="22"/>
              </w:rPr>
              <w:t>PASŪTĪTĀJS</w:t>
            </w:r>
          </w:p>
          <w:p w14:paraId="36C2DB48" w14:textId="77777777" w:rsidR="002B4877" w:rsidRPr="00375D12" w:rsidRDefault="002B4877" w:rsidP="002B4877">
            <w:pPr>
              <w:jc w:val="both"/>
              <w:rPr>
                <w:rFonts w:ascii="Arial" w:hAnsi="Arial" w:cs="Arial"/>
                <w:b/>
                <w:bCs/>
                <w:sz w:val="22"/>
                <w:szCs w:val="22"/>
              </w:rPr>
            </w:pPr>
            <w:r w:rsidRPr="00375D12">
              <w:rPr>
                <w:rFonts w:ascii="Arial" w:hAnsi="Arial" w:cs="Arial"/>
                <w:b/>
                <w:bCs/>
                <w:sz w:val="22"/>
                <w:szCs w:val="22"/>
              </w:rPr>
              <w:t>Valmieras novada pašvaldība</w:t>
            </w:r>
          </w:p>
          <w:p w14:paraId="6C6335C4" w14:textId="77777777" w:rsidR="002B4877" w:rsidRPr="00375D12" w:rsidRDefault="002B4877" w:rsidP="002B4877">
            <w:pPr>
              <w:jc w:val="both"/>
              <w:rPr>
                <w:rFonts w:ascii="Arial" w:hAnsi="Arial" w:cs="Arial"/>
                <w:sz w:val="22"/>
                <w:szCs w:val="22"/>
              </w:rPr>
            </w:pPr>
            <w:r w:rsidRPr="00375D12">
              <w:rPr>
                <w:rFonts w:ascii="Arial" w:hAnsi="Arial" w:cs="Arial"/>
                <w:sz w:val="22"/>
                <w:szCs w:val="22"/>
              </w:rPr>
              <w:t xml:space="preserve">Nodokļu maksātāja reģistrācijas </w:t>
            </w:r>
          </w:p>
          <w:p w14:paraId="35128D86" w14:textId="77777777" w:rsidR="002B4877" w:rsidRPr="00375D12" w:rsidRDefault="002B4877" w:rsidP="002B4877">
            <w:pPr>
              <w:jc w:val="both"/>
              <w:rPr>
                <w:rFonts w:ascii="Arial" w:hAnsi="Arial" w:cs="Arial"/>
                <w:sz w:val="22"/>
                <w:szCs w:val="22"/>
              </w:rPr>
            </w:pPr>
            <w:r w:rsidRPr="00375D12">
              <w:rPr>
                <w:rFonts w:ascii="Arial" w:hAnsi="Arial" w:cs="Arial"/>
                <w:sz w:val="22"/>
                <w:szCs w:val="22"/>
              </w:rPr>
              <w:t>kods 90000043403</w:t>
            </w:r>
          </w:p>
          <w:p w14:paraId="23CC281F" w14:textId="77777777" w:rsidR="002B4877" w:rsidRPr="00375D12" w:rsidRDefault="002B4877" w:rsidP="002B4877">
            <w:pPr>
              <w:jc w:val="both"/>
              <w:rPr>
                <w:rFonts w:ascii="Arial" w:hAnsi="Arial" w:cs="Arial"/>
                <w:bCs/>
                <w:sz w:val="22"/>
                <w:szCs w:val="22"/>
              </w:rPr>
            </w:pPr>
            <w:r w:rsidRPr="00375D12">
              <w:rPr>
                <w:rFonts w:ascii="Arial" w:hAnsi="Arial" w:cs="Arial"/>
                <w:bCs/>
                <w:sz w:val="22"/>
                <w:szCs w:val="22"/>
              </w:rPr>
              <w:t xml:space="preserve">Adrese: Lāčplēša iela 2, Valmiera, </w:t>
            </w:r>
          </w:p>
          <w:p w14:paraId="6A2BE9F4" w14:textId="77777777" w:rsidR="002B4877" w:rsidRPr="00375D12" w:rsidRDefault="002B4877" w:rsidP="002B4877">
            <w:pPr>
              <w:jc w:val="both"/>
              <w:rPr>
                <w:rFonts w:ascii="Arial" w:hAnsi="Arial" w:cs="Arial"/>
                <w:bCs/>
                <w:sz w:val="22"/>
                <w:szCs w:val="22"/>
              </w:rPr>
            </w:pPr>
            <w:r w:rsidRPr="00375D12">
              <w:rPr>
                <w:rFonts w:ascii="Arial" w:hAnsi="Arial" w:cs="Arial"/>
                <w:bCs/>
                <w:sz w:val="22"/>
                <w:szCs w:val="22"/>
              </w:rPr>
              <w:t>Valmieras nov., LV-4201</w:t>
            </w:r>
          </w:p>
          <w:p w14:paraId="31BB146D" w14:textId="77777777" w:rsidR="002B4877" w:rsidRPr="00375D12" w:rsidRDefault="002B4877" w:rsidP="002B4877">
            <w:pPr>
              <w:jc w:val="both"/>
              <w:rPr>
                <w:rFonts w:ascii="Arial" w:hAnsi="Arial" w:cs="Arial"/>
                <w:sz w:val="22"/>
                <w:szCs w:val="22"/>
              </w:rPr>
            </w:pPr>
          </w:p>
          <w:p w14:paraId="710B6AD1" w14:textId="77777777" w:rsidR="002B4877" w:rsidRPr="00375D12" w:rsidRDefault="002B4877" w:rsidP="002B4877">
            <w:pPr>
              <w:jc w:val="both"/>
              <w:rPr>
                <w:rFonts w:ascii="Arial" w:hAnsi="Arial" w:cs="Arial"/>
                <w:sz w:val="22"/>
                <w:szCs w:val="22"/>
              </w:rPr>
            </w:pPr>
            <w:r w:rsidRPr="00375D12">
              <w:rPr>
                <w:rFonts w:ascii="Arial" w:hAnsi="Arial" w:cs="Arial"/>
                <w:sz w:val="22"/>
                <w:szCs w:val="22"/>
              </w:rPr>
              <w:t>Kods:</w:t>
            </w:r>
          </w:p>
          <w:p w14:paraId="5E0DD03B" w14:textId="77777777" w:rsidR="002B4877" w:rsidRPr="00375D12" w:rsidRDefault="002B4877" w:rsidP="002B4877">
            <w:pPr>
              <w:jc w:val="both"/>
              <w:rPr>
                <w:rFonts w:ascii="Arial" w:hAnsi="Arial" w:cs="Arial"/>
                <w:b/>
                <w:bCs/>
                <w:sz w:val="22"/>
                <w:szCs w:val="22"/>
              </w:rPr>
            </w:pPr>
            <w:r w:rsidRPr="00375D12">
              <w:rPr>
                <w:rFonts w:ascii="Arial" w:hAnsi="Arial" w:cs="Arial"/>
                <w:sz w:val="22"/>
                <w:szCs w:val="22"/>
              </w:rPr>
              <w:t xml:space="preserve">Konta Nr. </w:t>
            </w:r>
          </w:p>
        </w:tc>
        <w:tc>
          <w:tcPr>
            <w:tcW w:w="4516" w:type="dxa"/>
            <w:tcBorders>
              <w:top w:val="nil"/>
              <w:left w:val="nil"/>
              <w:bottom w:val="nil"/>
              <w:right w:val="nil"/>
            </w:tcBorders>
          </w:tcPr>
          <w:p w14:paraId="52FA4E76" w14:textId="77777777" w:rsidR="002B4877" w:rsidRPr="00375D12" w:rsidRDefault="002B4877" w:rsidP="002B4877">
            <w:pPr>
              <w:rPr>
                <w:rFonts w:ascii="Arial" w:hAnsi="Arial" w:cs="Arial"/>
                <w:b/>
                <w:sz w:val="22"/>
                <w:szCs w:val="22"/>
                <w:lang w:eastAsia="lv-LV"/>
              </w:rPr>
            </w:pPr>
          </w:p>
          <w:p w14:paraId="67A0D557" w14:textId="77777777" w:rsidR="002B4877" w:rsidRPr="00375D12" w:rsidRDefault="002B4877" w:rsidP="002B4877">
            <w:pPr>
              <w:rPr>
                <w:rFonts w:ascii="Arial" w:hAnsi="Arial" w:cs="Arial"/>
                <w:b/>
                <w:sz w:val="22"/>
                <w:szCs w:val="22"/>
                <w:lang w:eastAsia="lv-LV"/>
              </w:rPr>
            </w:pPr>
            <w:r w:rsidRPr="00375D12">
              <w:rPr>
                <w:rFonts w:ascii="Arial" w:hAnsi="Arial" w:cs="Arial"/>
                <w:b/>
                <w:sz w:val="22"/>
                <w:szCs w:val="22"/>
                <w:lang w:eastAsia="lv-LV"/>
              </w:rPr>
              <w:t>PROJEKTĒTĀJS</w:t>
            </w:r>
          </w:p>
          <w:p w14:paraId="20254798" w14:textId="77777777" w:rsidR="002B4877" w:rsidRPr="00375D12" w:rsidRDefault="002B4877" w:rsidP="002B4877">
            <w:pPr>
              <w:rPr>
                <w:rFonts w:ascii="Arial" w:hAnsi="Arial" w:cs="Arial"/>
                <w:sz w:val="22"/>
                <w:szCs w:val="22"/>
                <w:lang w:eastAsia="lv-LV"/>
              </w:rPr>
            </w:pPr>
          </w:p>
        </w:tc>
      </w:tr>
    </w:tbl>
    <w:p w14:paraId="793AD3C9" w14:textId="77777777" w:rsidR="002B4877" w:rsidRPr="00375D12" w:rsidRDefault="002B4877" w:rsidP="002B4877">
      <w:pPr>
        <w:widowControl w:val="0"/>
        <w:shd w:val="clear" w:color="auto" w:fill="FFFFFF"/>
        <w:tabs>
          <w:tab w:val="left" w:pos="1791"/>
        </w:tabs>
        <w:autoSpaceDE w:val="0"/>
        <w:autoSpaceDN w:val="0"/>
        <w:adjustRightInd w:val="0"/>
        <w:rPr>
          <w:rFonts w:ascii="Arial" w:hAnsi="Arial" w:cs="Arial"/>
          <w:b/>
          <w:sz w:val="22"/>
          <w:szCs w:val="22"/>
        </w:rPr>
      </w:pPr>
      <w:r w:rsidRPr="00375D12">
        <w:rPr>
          <w:rFonts w:ascii="Arial" w:hAnsi="Arial" w:cs="Arial"/>
          <w:b/>
          <w:sz w:val="22"/>
          <w:szCs w:val="22"/>
        </w:rPr>
        <w:t>____________                                                    ____________</w:t>
      </w:r>
    </w:p>
    <w:p w14:paraId="60DBCA57" w14:textId="77777777" w:rsidR="002B4877" w:rsidRPr="00375D12" w:rsidRDefault="002B4877" w:rsidP="002B4877">
      <w:pPr>
        <w:jc w:val="both"/>
        <w:rPr>
          <w:rFonts w:ascii="Arial" w:hAnsi="Arial" w:cs="Arial"/>
          <w:sz w:val="22"/>
          <w:szCs w:val="22"/>
        </w:rPr>
      </w:pPr>
    </w:p>
    <w:p w14:paraId="6AEE636A" w14:textId="77777777" w:rsidR="002B4877" w:rsidRPr="00375D12" w:rsidRDefault="002B4877" w:rsidP="002B4877">
      <w:pPr>
        <w:jc w:val="right"/>
        <w:rPr>
          <w:rFonts w:ascii="Arial" w:hAnsi="Arial" w:cs="Arial"/>
          <w:sz w:val="22"/>
          <w:szCs w:val="22"/>
        </w:rPr>
      </w:pPr>
      <w:r w:rsidRPr="00375D12">
        <w:rPr>
          <w:rFonts w:ascii="Arial" w:hAnsi="Arial" w:cs="Arial"/>
          <w:b/>
          <w:bCs/>
          <w:caps/>
          <w:sz w:val="22"/>
          <w:szCs w:val="22"/>
        </w:rPr>
        <w:br w:type="page"/>
      </w:r>
      <w:r w:rsidRPr="00375D12">
        <w:rPr>
          <w:rFonts w:ascii="Arial" w:hAnsi="Arial" w:cs="Arial"/>
          <w:sz w:val="22"/>
          <w:szCs w:val="22"/>
        </w:rPr>
        <w:lastRenderedPageBreak/>
        <w:t>1. pielikums</w:t>
      </w:r>
    </w:p>
    <w:p w14:paraId="5668C45B" w14:textId="77777777" w:rsidR="002B4877" w:rsidRPr="00375D12" w:rsidRDefault="002B4877" w:rsidP="002B4877">
      <w:pPr>
        <w:jc w:val="right"/>
        <w:rPr>
          <w:rFonts w:ascii="Arial" w:hAnsi="Arial" w:cs="Arial"/>
          <w:sz w:val="22"/>
          <w:szCs w:val="22"/>
        </w:rPr>
      </w:pPr>
      <w:r w:rsidRPr="00375D12">
        <w:rPr>
          <w:rFonts w:ascii="Arial" w:hAnsi="Arial" w:cs="Arial"/>
          <w:sz w:val="22"/>
          <w:szCs w:val="22"/>
        </w:rPr>
        <w:t>___.___.202_. līgumam</w:t>
      </w:r>
    </w:p>
    <w:p w14:paraId="0C41B1CD" w14:textId="77777777" w:rsidR="002B4877" w:rsidRPr="00375D12" w:rsidRDefault="002B4877" w:rsidP="002B4877">
      <w:pPr>
        <w:jc w:val="right"/>
        <w:rPr>
          <w:rFonts w:ascii="Arial" w:hAnsi="Arial" w:cs="Arial"/>
          <w:sz w:val="22"/>
          <w:szCs w:val="22"/>
        </w:rPr>
      </w:pPr>
      <w:r w:rsidRPr="00375D12">
        <w:rPr>
          <w:rFonts w:ascii="Arial" w:hAnsi="Arial" w:cs="Arial"/>
          <w:sz w:val="22"/>
          <w:szCs w:val="22"/>
        </w:rPr>
        <w:t>Nr. ________________</w:t>
      </w:r>
    </w:p>
    <w:p w14:paraId="4F4EB7AD" w14:textId="77777777" w:rsidR="002B4877" w:rsidRPr="00375D12" w:rsidRDefault="002B4877" w:rsidP="002B4877">
      <w:pPr>
        <w:jc w:val="right"/>
        <w:rPr>
          <w:rFonts w:ascii="Arial" w:hAnsi="Arial" w:cs="Arial"/>
          <w:sz w:val="22"/>
          <w:szCs w:val="22"/>
        </w:rPr>
      </w:pPr>
    </w:p>
    <w:p w14:paraId="19E93626" w14:textId="77777777" w:rsidR="002B4877" w:rsidRPr="00375D12" w:rsidRDefault="002B4877" w:rsidP="002B4877">
      <w:pPr>
        <w:jc w:val="center"/>
        <w:rPr>
          <w:rFonts w:ascii="Arial" w:hAnsi="Arial" w:cs="Arial"/>
          <w:b/>
          <w:sz w:val="22"/>
          <w:szCs w:val="22"/>
        </w:rPr>
      </w:pPr>
      <w:r w:rsidRPr="00375D12">
        <w:rPr>
          <w:rFonts w:ascii="Arial" w:hAnsi="Arial" w:cs="Arial"/>
          <w:b/>
          <w:noProof/>
          <w:sz w:val="22"/>
          <w:szCs w:val="22"/>
          <w:lang w:eastAsia="lv-LV"/>
        </w:rPr>
        <w:t>LĪGUMS</w:t>
      </w:r>
    </w:p>
    <w:p w14:paraId="22CF2287" w14:textId="77777777" w:rsidR="002B4877" w:rsidRPr="00375D12" w:rsidRDefault="002B4877" w:rsidP="002B4877">
      <w:pPr>
        <w:jc w:val="center"/>
        <w:rPr>
          <w:rFonts w:ascii="Arial" w:hAnsi="Arial" w:cs="Arial"/>
          <w:b/>
          <w:sz w:val="22"/>
          <w:szCs w:val="22"/>
        </w:rPr>
      </w:pPr>
      <w:r w:rsidRPr="00375D12">
        <w:rPr>
          <w:rFonts w:ascii="Arial" w:hAnsi="Arial" w:cs="Arial"/>
          <w:b/>
          <w:sz w:val="22"/>
          <w:szCs w:val="22"/>
        </w:rPr>
        <w:t>Nr. ______________________</w:t>
      </w:r>
    </w:p>
    <w:p w14:paraId="7F6C5CE5" w14:textId="77777777" w:rsidR="002B4877" w:rsidRPr="00375D12" w:rsidRDefault="002B4877" w:rsidP="002B4877">
      <w:pPr>
        <w:jc w:val="center"/>
        <w:rPr>
          <w:rFonts w:ascii="Arial" w:hAnsi="Arial" w:cs="Arial"/>
          <w:sz w:val="22"/>
          <w:szCs w:val="22"/>
        </w:rPr>
      </w:pPr>
      <w:r w:rsidRPr="00375D12">
        <w:rPr>
          <w:rFonts w:ascii="Arial" w:hAnsi="Arial" w:cs="Arial"/>
          <w:sz w:val="22"/>
          <w:szCs w:val="22"/>
        </w:rPr>
        <w:t>par autoruzraudzību objektā:</w:t>
      </w:r>
    </w:p>
    <w:p w14:paraId="7B34C4CF" w14:textId="77777777" w:rsidR="002B4877" w:rsidRPr="00375D12" w:rsidRDefault="002B4877" w:rsidP="002B4877">
      <w:pPr>
        <w:jc w:val="center"/>
        <w:rPr>
          <w:rFonts w:ascii="Arial" w:hAnsi="Arial" w:cs="Arial"/>
          <w:sz w:val="22"/>
          <w:szCs w:val="22"/>
        </w:rPr>
      </w:pPr>
      <w:r w:rsidRPr="00375D12">
        <w:rPr>
          <w:rFonts w:ascii="Arial" w:hAnsi="Arial" w:cs="Arial"/>
          <w:sz w:val="22"/>
          <w:szCs w:val="22"/>
        </w:rPr>
        <w:t xml:space="preserve"> „</w:t>
      </w:r>
      <w:r w:rsidRPr="00375D12">
        <w:rPr>
          <w:rFonts w:ascii="Arial" w:hAnsi="Arial" w:cs="Arial"/>
          <w:bCs/>
          <w:sz w:val="22"/>
          <w:szCs w:val="22"/>
        </w:rPr>
        <w:t>__________________________________________”</w:t>
      </w:r>
    </w:p>
    <w:p w14:paraId="326F30B6" w14:textId="77777777" w:rsidR="002B4877" w:rsidRPr="00375D12" w:rsidRDefault="002B4877" w:rsidP="002B4877">
      <w:pPr>
        <w:rPr>
          <w:rFonts w:ascii="Arial" w:hAnsi="Arial" w:cs="Arial"/>
          <w:sz w:val="22"/>
          <w:szCs w:val="22"/>
        </w:rPr>
      </w:pPr>
    </w:p>
    <w:p w14:paraId="6EAC852A" w14:textId="77777777" w:rsidR="002B4877" w:rsidRPr="00375D12" w:rsidRDefault="002B4877" w:rsidP="002B4877">
      <w:pPr>
        <w:rPr>
          <w:rFonts w:ascii="Arial" w:hAnsi="Arial" w:cs="Arial"/>
          <w:sz w:val="22"/>
          <w:szCs w:val="22"/>
        </w:rPr>
      </w:pPr>
      <w:r w:rsidRPr="00375D12">
        <w:rPr>
          <w:rFonts w:ascii="Arial" w:hAnsi="Arial" w:cs="Arial"/>
          <w:sz w:val="22"/>
          <w:szCs w:val="22"/>
        </w:rPr>
        <w:t>Valmierā, Valmieras novadā</w:t>
      </w:r>
    </w:p>
    <w:p w14:paraId="6B7D8E4C" w14:textId="77777777" w:rsidR="002B4877" w:rsidRPr="00375D12" w:rsidRDefault="002B4877" w:rsidP="002B4877">
      <w:pPr>
        <w:ind w:right="-1"/>
        <w:jc w:val="both"/>
        <w:rPr>
          <w:rFonts w:ascii="Arial" w:hAnsi="Arial" w:cs="Arial"/>
          <w:sz w:val="22"/>
          <w:szCs w:val="22"/>
        </w:rPr>
      </w:pPr>
      <w:r w:rsidRPr="00375D12">
        <w:rPr>
          <w:rFonts w:ascii="Arial" w:hAnsi="Arial" w:cs="Arial"/>
          <w:sz w:val="22"/>
          <w:szCs w:val="22"/>
        </w:rPr>
        <w:t>Līguma abpusējās parakstīšanas datums ir pēdējā parakstītāja pievienotā laika zīmoga datums un laiks</w:t>
      </w:r>
    </w:p>
    <w:p w14:paraId="180B1602" w14:textId="5A439818" w:rsidR="002B4877" w:rsidRPr="00375D12" w:rsidRDefault="002B4877" w:rsidP="002B4877">
      <w:pPr>
        <w:rPr>
          <w:rFonts w:ascii="Arial" w:hAnsi="Arial" w:cs="Arial"/>
          <w:sz w:val="22"/>
          <w:szCs w:val="22"/>
        </w:rPr>
      </w:pPr>
      <w:r w:rsidRPr="00375D12">
        <w:rPr>
          <w:rFonts w:ascii="Arial" w:hAnsi="Arial" w:cs="Arial"/>
          <w:sz w:val="22"/>
          <w:szCs w:val="22"/>
        </w:rPr>
        <w:t xml:space="preserve">                                                          </w:t>
      </w:r>
      <w:r w:rsidRPr="00375D12">
        <w:rPr>
          <w:rFonts w:ascii="Arial" w:hAnsi="Arial" w:cs="Arial"/>
          <w:sz w:val="22"/>
          <w:szCs w:val="22"/>
        </w:rPr>
        <w:tab/>
        <w:t xml:space="preserve">                       </w:t>
      </w:r>
    </w:p>
    <w:p w14:paraId="7C57F73B" w14:textId="77777777" w:rsidR="002B4877" w:rsidRPr="00375D12" w:rsidRDefault="002B4877" w:rsidP="002B4877">
      <w:pPr>
        <w:jc w:val="both"/>
        <w:rPr>
          <w:rFonts w:ascii="Arial" w:hAnsi="Arial" w:cs="Arial"/>
          <w:sz w:val="22"/>
          <w:szCs w:val="22"/>
        </w:rPr>
      </w:pPr>
      <w:r w:rsidRPr="00375D12">
        <w:rPr>
          <w:rFonts w:ascii="Arial" w:hAnsi="Arial" w:cs="Arial"/>
          <w:b/>
          <w:sz w:val="22"/>
          <w:szCs w:val="22"/>
        </w:rPr>
        <w:t xml:space="preserve">____________ </w:t>
      </w:r>
      <w:r w:rsidRPr="00375D12">
        <w:rPr>
          <w:rFonts w:ascii="Arial" w:hAnsi="Arial" w:cs="Arial"/>
          <w:sz w:val="22"/>
          <w:szCs w:val="22"/>
        </w:rPr>
        <w:t>, (</w:t>
      </w:r>
      <w:proofErr w:type="spellStart"/>
      <w:r w:rsidRPr="00375D12">
        <w:rPr>
          <w:rFonts w:ascii="Arial" w:hAnsi="Arial" w:cs="Arial"/>
          <w:sz w:val="22"/>
          <w:szCs w:val="22"/>
        </w:rPr>
        <w:t>reģ</w:t>
      </w:r>
      <w:proofErr w:type="spellEnd"/>
      <w:r w:rsidRPr="00375D12">
        <w:rPr>
          <w:rFonts w:ascii="Arial" w:hAnsi="Arial" w:cs="Arial"/>
          <w:sz w:val="22"/>
          <w:szCs w:val="22"/>
        </w:rPr>
        <w:t xml:space="preserve">. </w:t>
      </w:r>
      <w:proofErr w:type="spellStart"/>
      <w:r w:rsidRPr="00375D12">
        <w:rPr>
          <w:rFonts w:ascii="Arial" w:hAnsi="Arial" w:cs="Arial"/>
          <w:sz w:val="22"/>
          <w:szCs w:val="22"/>
        </w:rPr>
        <w:t>Nr</w:t>
      </w:r>
      <w:proofErr w:type="spellEnd"/>
      <w:r w:rsidRPr="00375D12">
        <w:rPr>
          <w:rFonts w:ascii="Arial" w:hAnsi="Arial" w:cs="Arial"/>
          <w:sz w:val="22"/>
          <w:szCs w:val="22"/>
        </w:rPr>
        <w:t xml:space="preserve">______) , __________ personā, kurš rīkojas saskaņā ar ________, turpmāk tekstā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no vienas puses, un </w:t>
      </w:r>
      <w:r w:rsidRPr="00375D12">
        <w:rPr>
          <w:rFonts w:ascii="Arial" w:hAnsi="Arial" w:cs="Arial"/>
          <w:b/>
          <w:sz w:val="22"/>
          <w:szCs w:val="22"/>
        </w:rPr>
        <w:t xml:space="preserve">Valmieras novada pašvaldība </w:t>
      </w:r>
      <w:r w:rsidRPr="00375D12">
        <w:rPr>
          <w:rFonts w:ascii="Arial" w:hAnsi="Arial" w:cs="Arial"/>
          <w:sz w:val="22"/>
          <w:szCs w:val="22"/>
        </w:rPr>
        <w:t xml:space="preserve">(nodokļu maksātāja reģistrācijas kods 90000043403), turpmāk tekstā Pasūtītājs, kuru, pamatojoties uz _____________, pārstāv tās __________________, no otras puses, turpmāk tekstā kopā sauktas Puses, katra atsevišķi Puse, noslēdz šādu līgumu (turpmāk tekstā līgums): </w:t>
      </w:r>
    </w:p>
    <w:p w14:paraId="55B48E97" w14:textId="77777777" w:rsidR="002B4877" w:rsidRPr="00375D12" w:rsidRDefault="002B4877" w:rsidP="002B4877">
      <w:pPr>
        <w:ind w:firstLine="720"/>
        <w:jc w:val="both"/>
        <w:rPr>
          <w:rFonts w:ascii="Arial" w:hAnsi="Arial" w:cs="Arial"/>
          <w:sz w:val="22"/>
          <w:szCs w:val="22"/>
        </w:rPr>
      </w:pPr>
    </w:p>
    <w:p w14:paraId="0ACF0FF3" w14:textId="77777777" w:rsidR="002B4877" w:rsidRPr="00375D12" w:rsidRDefault="002B4877" w:rsidP="002B4877">
      <w:pPr>
        <w:ind w:left="357" w:hanging="357"/>
        <w:jc w:val="both"/>
        <w:rPr>
          <w:rFonts w:ascii="Arial" w:hAnsi="Arial" w:cs="Arial"/>
          <w:b/>
          <w:sz w:val="22"/>
          <w:szCs w:val="22"/>
        </w:rPr>
      </w:pPr>
      <w:r w:rsidRPr="00375D12">
        <w:rPr>
          <w:rFonts w:ascii="Arial" w:hAnsi="Arial" w:cs="Arial"/>
          <w:b/>
          <w:sz w:val="22"/>
          <w:szCs w:val="22"/>
        </w:rPr>
        <w:t>1.</w:t>
      </w:r>
      <w:r w:rsidRPr="00375D12">
        <w:rPr>
          <w:rFonts w:ascii="Arial" w:hAnsi="Arial" w:cs="Arial"/>
          <w:b/>
          <w:sz w:val="22"/>
          <w:szCs w:val="22"/>
        </w:rPr>
        <w:tab/>
        <w:t>Līguma priekšmets</w:t>
      </w:r>
    </w:p>
    <w:p w14:paraId="2E7B1EB5" w14:textId="23863474" w:rsidR="001C4630" w:rsidRPr="001C4630" w:rsidRDefault="002B4877" w:rsidP="00294D99">
      <w:pPr>
        <w:suppressAutoHyphens w:val="0"/>
        <w:ind w:left="284"/>
        <w:jc w:val="both"/>
        <w:rPr>
          <w:rFonts w:ascii="Arial" w:hAnsi="Arial" w:cs="Arial"/>
          <w:b/>
          <w:sz w:val="22"/>
          <w:szCs w:val="22"/>
        </w:rPr>
      </w:pPr>
      <w:r w:rsidRPr="00375D12">
        <w:rPr>
          <w:rFonts w:ascii="Arial" w:hAnsi="Arial" w:cs="Arial"/>
          <w:sz w:val="22"/>
          <w:szCs w:val="22"/>
        </w:rPr>
        <w:t xml:space="preserve">Pasūtītājs uzdod un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apņemas ar saviem spēkiem, tehniskajiem līdzekļiem un materiāliem veikt autoruzraudzību objektā - „_________________”, turpmāk līguma tekstā – Autoruzraudzība (šajā Līguma punktā noteiktos būvdarbus __________ Pasūtītāja uzdevumā, pamatojoties uz ______. līgumu Nr. ________, veic _______, juridiskā adrese: _______, (</w:t>
      </w:r>
      <w:proofErr w:type="spellStart"/>
      <w:r w:rsidRPr="00375D12">
        <w:rPr>
          <w:rFonts w:ascii="Arial" w:hAnsi="Arial" w:cs="Arial"/>
          <w:sz w:val="22"/>
          <w:szCs w:val="22"/>
        </w:rPr>
        <w:t>reģ</w:t>
      </w:r>
      <w:proofErr w:type="spellEnd"/>
      <w:r w:rsidRPr="00375D12">
        <w:rPr>
          <w:rFonts w:ascii="Arial" w:hAnsi="Arial" w:cs="Arial"/>
          <w:sz w:val="22"/>
          <w:szCs w:val="22"/>
        </w:rPr>
        <w:t>. Nr. _______), turpmāk tekstā – Būvētājs). Minētie būvdarbi __________, _____ tiek realizēti atbilstoši ______________ (</w:t>
      </w:r>
      <w:proofErr w:type="spellStart"/>
      <w:r w:rsidRPr="00375D12">
        <w:rPr>
          <w:rFonts w:ascii="Arial" w:hAnsi="Arial" w:cs="Arial"/>
          <w:sz w:val="22"/>
          <w:szCs w:val="22"/>
        </w:rPr>
        <w:t>reģ</w:t>
      </w:r>
      <w:proofErr w:type="spellEnd"/>
      <w:r w:rsidRPr="00375D12">
        <w:rPr>
          <w:rFonts w:ascii="Arial" w:hAnsi="Arial" w:cs="Arial"/>
          <w:sz w:val="22"/>
          <w:szCs w:val="22"/>
        </w:rPr>
        <w:t xml:space="preserve">. Nr. ________) izstrādātajam ________projektam – „________________” (turpmāk tekstā </w:t>
      </w:r>
      <w:r w:rsidR="003D68F5">
        <w:rPr>
          <w:rFonts w:ascii="Arial" w:hAnsi="Arial" w:cs="Arial"/>
          <w:sz w:val="22"/>
          <w:szCs w:val="22"/>
        </w:rPr>
        <w:t xml:space="preserve"> - </w:t>
      </w:r>
      <w:r w:rsidRPr="00375D12">
        <w:rPr>
          <w:rFonts w:ascii="Arial" w:hAnsi="Arial" w:cs="Arial"/>
          <w:sz w:val="22"/>
          <w:szCs w:val="22"/>
        </w:rPr>
        <w:t xml:space="preserve">būvprojekts). Autoruzraudzība ir veicama saskaņā ar </w:t>
      </w:r>
      <w:r w:rsidRPr="001C4630">
        <w:rPr>
          <w:rFonts w:ascii="Arial" w:hAnsi="Arial" w:cs="Arial"/>
          <w:sz w:val="22"/>
          <w:szCs w:val="22"/>
        </w:rPr>
        <w:t>līgumu, tā pielikumiem un spēkā esošajiem Latvijas Republikas normatīvajiem aktiem un noteikumiem, kas reglamentē un ir attiecināmi uz Līgumā noteikto Autoruzraudzību</w:t>
      </w:r>
      <w:r w:rsidRPr="001C4630">
        <w:rPr>
          <w:rFonts w:ascii="Arial" w:hAnsi="Arial" w:cs="Arial"/>
          <w:b/>
          <w:sz w:val="22"/>
          <w:szCs w:val="22"/>
        </w:rPr>
        <w:t>.</w:t>
      </w:r>
    </w:p>
    <w:p w14:paraId="51C9EFB9" w14:textId="77777777" w:rsidR="002B4877" w:rsidRPr="001C4630" w:rsidRDefault="002B4877" w:rsidP="002B4877">
      <w:pPr>
        <w:jc w:val="both"/>
        <w:rPr>
          <w:rFonts w:ascii="Arial" w:hAnsi="Arial" w:cs="Arial"/>
          <w:sz w:val="22"/>
          <w:szCs w:val="22"/>
        </w:rPr>
      </w:pPr>
    </w:p>
    <w:p w14:paraId="4AFE7D0C" w14:textId="77777777" w:rsidR="002B4877" w:rsidRPr="001C4630" w:rsidRDefault="002B4877">
      <w:pPr>
        <w:numPr>
          <w:ilvl w:val="0"/>
          <w:numId w:val="32"/>
        </w:numPr>
        <w:spacing w:line="276" w:lineRule="auto"/>
        <w:ind w:left="357" w:hanging="357"/>
        <w:jc w:val="both"/>
        <w:rPr>
          <w:rFonts w:ascii="Arial" w:hAnsi="Arial" w:cs="Arial"/>
          <w:b/>
          <w:sz w:val="22"/>
          <w:szCs w:val="22"/>
        </w:rPr>
      </w:pPr>
      <w:proofErr w:type="spellStart"/>
      <w:r w:rsidRPr="001C4630">
        <w:rPr>
          <w:rFonts w:ascii="Arial" w:hAnsi="Arial" w:cs="Arial"/>
          <w:b/>
          <w:sz w:val="22"/>
          <w:szCs w:val="22"/>
        </w:rPr>
        <w:t>Autoruzraugs</w:t>
      </w:r>
      <w:proofErr w:type="spellEnd"/>
      <w:r w:rsidRPr="001C4630">
        <w:rPr>
          <w:rFonts w:ascii="Arial" w:hAnsi="Arial" w:cs="Arial"/>
          <w:b/>
          <w:sz w:val="22"/>
          <w:szCs w:val="22"/>
        </w:rPr>
        <w:t xml:space="preserve"> apņemas</w:t>
      </w:r>
    </w:p>
    <w:p w14:paraId="20102455" w14:textId="77777777" w:rsidR="002B4877" w:rsidRPr="001C4630" w:rsidRDefault="002B4877">
      <w:pPr>
        <w:numPr>
          <w:ilvl w:val="1"/>
          <w:numId w:val="32"/>
        </w:numPr>
        <w:suppressAutoHyphens w:val="0"/>
        <w:ind w:left="567" w:hanging="567"/>
        <w:jc w:val="both"/>
        <w:rPr>
          <w:rFonts w:ascii="Arial" w:hAnsi="Arial" w:cs="Arial"/>
          <w:iCs/>
          <w:sz w:val="22"/>
          <w:szCs w:val="22"/>
        </w:rPr>
      </w:pPr>
      <w:r w:rsidRPr="001C4630">
        <w:rPr>
          <w:rFonts w:ascii="Arial" w:hAnsi="Arial" w:cs="Arial"/>
          <w:iCs/>
          <w:sz w:val="22"/>
          <w:szCs w:val="22"/>
        </w:rPr>
        <w:t xml:space="preserve">Autoruzraudzību </w:t>
      </w:r>
      <w:r w:rsidRPr="001C4630">
        <w:rPr>
          <w:rFonts w:ascii="Arial" w:hAnsi="Arial" w:cs="Arial"/>
          <w:sz w:val="22"/>
          <w:szCs w:val="22"/>
        </w:rPr>
        <w:t>veikt atbilstoši līguma un tā pielikumu nosacījumiem.</w:t>
      </w:r>
    </w:p>
    <w:p w14:paraId="264E84BB" w14:textId="1A790D86" w:rsidR="002B4877" w:rsidRPr="001C4630" w:rsidRDefault="002B4877">
      <w:pPr>
        <w:numPr>
          <w:ilvl w:val="1"/>
          <w:numId w:val="32"/>
        </w:numPr>
        <w:suppressAutoHyphens w:val="0"/>
        <w:ind w:left="567" w:hanging="567"/>
        <w:jc w:val="both"/>
        <w:rPr>
          <w:rFonts w:ascii="Arial" w:hAnsi="Arial" w:cs="Arial"/>
          <w:iCs/>
          <w:sz w:val="22"/>
          <w:szCs w:val="22"/>
        </w:rPr>
      </w:pPr>
      <w:r w:rsidRPr="001C4630">
        <w:rPr>
          <w:rFonts w:ascii="Arial" w:hAnsi="Arial" w:cs="Arial"/>
          <w:sz w:val="22"/>
          <w:szCs w:val="22"/>
        </w:rPr>
        <w:t xml:space="preserve">Līguma 1. punktā noteikto būvdarbu izpildes laikā piedalīties </w:t>
      </w:r>
      <w:proofErr w:type="spellStart"/>
      <w:r w:rsidRPr="001C4630">
        <w:rPr>
          <w:rFonts w:ascii="Arial" w:hAnsi="Arial" w:cs="Arial"/>
          <w:sz w:val="22"/>
          <w:szCs w:val="22"/>
        </w:rPr>
        <w:t>būvsapulcēs</w:t>
      </w:r>
      <w:proofErr w:type="spellEnd"/>
      <w:r w:rsidRPr="001C4630">
        <w:rPr>
          <w:rFonts w:ascii="Arial" w:hAnsi="Arial" w:cs="Arial"/>
          <w:sz w:val="22"/>
          <w:szCs w:val="22"/>
        </w:rPr>
        <w:t xml:space="preserve"> 1 reizi nedēļā. Papildus iknedēļas dalībai </w:t>
      </w:r>
      <w:proofErr w:type="spellStart"/>
      <w:r w:rsidRPr="001C4630">
        <w:rPr>
          <w:rFonts w:ascii="Arial" w:hAnsi="Arial" w:cs="Arial"/>
          <w:sz w:val="22"/>
          <w:szCs w:val="22"/>
        </w:rPr>
        <w:t>būvsapulcēs</w:t>
      </w:r>
      <w:proofErr w:type="spellEnd"/>
      <w:r w:rsidRPr="001C4630">
        <w:rPr>
          <w:rFonts w:ascii="Arial" w:hAnsi="Arial" w:cs="Arial"/>
          <w:sz w:val="22"/>
          <w:szCs w:val="22"/>
        </w:rPr>
        <w:t xml:space="preserve"> (</w:t>
      </w:r>
      <w:proofErr w:type="spellStart"/>
      <w:r w:rsidRPr="001C4630">
        <w:rPr>
          <w:rFonts w:ascii="Arial" w:hAnsi="Arial" w:cs="Arial"/>
          <w:sz w:val="22"/>
          <w:szCs w:val="22"/>
        </w:rPr>
        <w:t>būvsapulces</w:t>
      </w:r>
      <w:proofErr w:type="spellEnd"/>
      <w:r w:rsidRPr="001C4630">
        <w:rPr>
          <w:rFonts w:ascii="Arial" w:hAnsi="Arial" w:cs="Arial"/>
          <w:sz w:val="22"/>
          <w:szCs w:val="22"/>
        </w:rPr>
        <w:t xml:space="preserve"> norises vieta – Valmieras novada pašvaldības administratīvā teritorija, kuru nosaka Pasūtītājs), Līguma 1. punktā noteikto būvdarbu izpildes laikā pēc Būvētāja un Pasūtītāja uzaicinājuma, ierasties būvobjektā, lai konsultētu Būvētāju un Pasūtītāju par līguma 1. punktā noteiktā būvprojekta realizāciju ne biežāk kā 1 reizi nedēļā.</w:t>
      </w:r>
    </w:p>
    <w:p w14:paraId="2D46C816" w14:textId="77777777" w:rsidR="002B4877" w:rsidRPr="001C4630" w:rsidRDefault="002B4877">
      <w:pPr>
        <w:numPr>
          <w:ilvl w:val="1"/>
          <w:numId w:val="32"/>
        </w:numPr>
        <w:suppressAutoHyphens w:val="0"/>
        <w:ind w:left="567" w:hanging="567"/>
        <w:jc w:val="both"/>
        <w:rPr>
          <w:rFonts w:ascii="Arial" w:hAnsi="Arial" w:cs="Arial"/>
          <w:iCs/>
          <w:sz w:val="22"/>
          <w:szCs w:val="22"/>
        </w:rPr>
      </w:pPr>
      <w:r w:rsidRPr="001C4630">
        <w:rPr>
          <w:rFonts w:ascii="Arial" w:hAnsi="Arial" w:cs="Arial"/>
          <w:sz w:val="22"/>
          <w:szCs w:val="22"/>
        </w:rPr>
        <w:t xml:space="preserve">Pēc nepieciešamības veikt ierakstus būvdarbu žurnālā un apgādāt ar skicēm, un risinājumiem Pasūtītāju, kas nepieciešami, lai realizētu būvprojektu dabā pilnā apjomā, visātrākā iespējamā laikā, bet ne vēlāk kā līdz nākamajai </w:t>
      </w:r>
      <w:proofErr w:type="spellStart"/>
      <w:r w:rsidRPr="001C4630">
        <w:rPr>
          <w:rFonts w:ascii="Arial" w:hAnsi="Arial" w:cs="Arial"/>
          <w:sz w:val="22"/>
          <w:szCs w:val="22"/>
        </w:rPr>
        <w:t>būvsapulcei</w:t>
      </w:r>
      <w:proofErr w:type="spellEnd"/>
      <w:r w:rsidRPr="001C4630">
        <w:rPr>
          <w:rFonts w:ascii="Arial" w:hAnsi="Arial" w:cs="Arial"/>
          <w:sz w:val="22"/>
          <w:szCs w:val="22"/>
        </w:rPr>
        <w:t>.</w:t>
      </w:r>
    </w:p>
    <w:p w14:paraId="0F76B8C8" w14:textId="31F5E32C" w:rsidR="002B4877" w:rsidRPr="001C4630" w:rsidRDefault="002B4877">
      <w:pPr>
        <w:numPr>
          <w:ilvl w:val="1"/>
          <w:numId w:val="32"/>
        </w:numPr>
        <w:suppressAutoHyphens w:val="0"/>
        <w:ind w:left="567" w:hanging="567"/>
        <w:jc w:val="both"/>
        <w:rPr>
          <w:rFonts w:ascii="Arial" w:hAnsi="Arial" w:cs="Arial"/>
          <w:iCs/>
          <w:sz w:val="22"/>
          <w:szCs w:val="22"/>
        </w:rPr>
      </w:pPr>
      <w:r w:rsidRPr="001C4630">
        <w:rPr>
          <w:rFonts w:ascii="Arial" w:hAnsi="Arial" w:cs="Arial"/>
          <w:sz w:val="22"/>
          <w:szCs w:val="22"/>
        </w:rPr>
        <w:t>Ja līguma 1. punktā noteiktā būvprojekta realizācijas procesā rastos nepieciešamība ieviest izmaiņas minētā būvprojekta risinājumos, bet to rašanās nav saistīta ar būvprojekta nepilnībām, šādas izmaiņas var tikt izdarītas, vienojoties ar Pasūtītāju par darbu veikšanas apjomu, grafiku un izmaksām.</w:t>
      </w:r>
    </w:p>
    <w:p w14:paraId="589B7A64" w14:textId="7418D347" w:rsidR="002B4877" w:rsidRPr="00375D12" w:rsidRDefault="002B4877">
      <w:pPr>
        <w:numPr>
          <w:ilvl w:val="1"/>
          <w:numId w:val="32"/>
        </w:numPr>
        <w:suppressAutoHyphens w:val="0"/>
        <w:ind w:left="567" w:hanging="567"/>
        <w:jc w:val="both"/>
        <w:rPr>
          <w:rFonts w:ascii="Arial" w:hAnsi="Arial" w:cs="Arial"/>
          <w:iCs/>
          <w:sz w:val="22"/>
          <w:szCs w:val="22"/>
        </w:rPr>
      </w:pPr>
      <w:r w:rsidRPr="001C4630">
        <w:rPr>
          <w:rFonts w:ascii="Arial" w:hAnsi="Arial" w:cs="Arial"/>
          <w:sz w:val="22"/>
          <w:szCs w:val="22"/>
        </w:rPr>
        <w:t>Pēc Pasūtītāja iepriekšēja uzaicinājuma ierasties un piedalīties līguma 1. punktā noteiktā būvprojekta realizācijas koordinēšanas</w:t>
      </w:r>
      <w:r w:rsidRPr="00375D12">
        <w:rPr>
          <w:rFonts w:ascii="Arial" w:hAnsi="Arial" w:cs="Arial"/>
          <w:sz w:val="22"/>
          <w:szCs w:val="22"/>
        </w:rPr>
        <w:t xml:space="preserve"> sanāksmēs Valmierā.</w:t>
      </w:r>
    </w:p>
    <w:p w14:paraId="5FB32ED6" w14:textId="77777777" w:rsidR="002B4877" w:rsidRPr="00375D12" w:rsidRDefault="002B4877">
      <w:pPr>
        <w:numPr>
          <w:ilvl w:val="1"/>
          <w:numId w:val="32"/>
        </w:numPr>
        <w:suppressAutoHyphens w:val="0"/>
        <w:ind w:left="567" w:hanging="567"/>
        <w:jc w:val="both"/>
        <w:rPr>
          <w:rFonts w:ascii="Arial" w:hAnsi="Arial" w:cs="Arial"/>
          <w:iCs/>
          <w:sz w:val="22"/>
          <w:szCs w:val="22"/>
        </w:rPr>
      </w:pPr>
      <w:proofErr w:type="spellStart"/>
      <w:r w:rsidRPr="00375D12">
        <w:rPr>
          <w:rFonts w:ascii="Arial" w:hAnsi="Arial" w:cs="Arial"/>
          <w:sz w:val="22"/>
          <w:szCs w:val="22"/>
        </w:rPr>
        <w:t>Autoruzraugs</w:t>
      </w:r>
      <w:proofErr w:type="spellEnd"/>
      <w:r w:rsidRPr="00375D12">
        <w:rPr>
          <w:rFonts w:ascii="Arial" w:hAnsi="Arial" w:cs="Arial"/>
          <w:sz w:val="22"/>
          <w:szCs w:val="22"/>
        </w:rPr>
        <w:t>, tam līgumā noteiktās saistības nav tiesīgs nodot trešajām personām bez rakstiskas atļaujas saņemšanas no Pasūtītāja.</w:t>
      </w:r>
    </w:p>
    <w:p w14:paraId="78189FC8" w14:textId="77777777" w:rsidR="002B4877" w:rsidRPr="00375D12" w:rsidRDefault="002B4877">
      <w:pPr>
        <w:numPr>
          <w:ilvl w:val="1"/>
          <w:numId w:val="32"/>
        </w:numPr>
        <w:suppressAutoHyphens w:val="0"/>
        <w:ind w:left="567" w:hanging="567"/>
        <w:jc w:val="both"/>
        <w:rPr>
          <w:rFonts w:ascii="Arial" w:hAnsi="Arial" w:cs="Arial"/>
          <w:iCs/>
          <w:sz w:val="22"/>
          <w:szCs w:val="22"/>
        </w:rPr>
      </w:pPr>
      <w:proofErr w:type="spellStart"/>
      <w:r w:rsidRPr="00375D12">
        <w:rPr>
          <w:rFonts w:ascii="Arial" w:hAnsi="Arial" w:cs="Arial"/>
          <w:sz w:val="22"/>
          <w:szCs w:val="22"/>
        </w:rPr>
        <w:t>Autoruzraugam</w:t>
      </w:r>
      <w:proofErr w:type="spellEnd"/>
      <w:r w:rsidRPr="00375D12">
        <w:rPr>
          <w:rFonts w:ascii="Arial" w:hAnsi="Arial" w:cs="Arial"/>
          <w:sz w:val="22"/>
          <w:szCs w:val="22"/>
        </w:rPr>
        <w:t>, 2</w:t>
      </w:r>
      <w:r w:rsidRPr="00375D12">
        <w:rPr>
          <w:rFonts w:ascii="Arial" w:hAnsi="Arial" w:cs="Arial"/>
          <w:b/>
          <w:sz w:val="22"/>
          <w:szCs w:val="22"/>
        </w:rPr>
        <w:t xml:space="preserve"> </w:t>
      </w:r>
      <w:r w:rsidRPr="00375D12">
        <w:rPr>
          <w:rFonts w:ascii="Arial" w:hAnsi="Arial" w:cs="Arial"/>
          <w:sz w:val="22"/>
          <w:szCs w:val="22"/>
        </w:rPr>
        <w:t xml:space="preserve">darba dienu laikā, skaitot no Līguma spēkā stāšanās dienas jāiesniedz Pasūtītājam noslēgts </w:t>
      </w:r>
      <w:proofErr w:type="spellStart"/>
      <w:r w:rsidRPr="00375D12">
        <w:rPr>
          <w:rFonts w:ascii="Arial" w:hAnsi="Arial" w:cs="Arial"/>
          <w:sz w:val="22"/>
          <w:szCs w:val="22"/>
        </w:rPr>
        <w:t>būvspeciālista</w:t>
      </w:r>
      <w:proofErr w:type="spellEnd"/>
      <w:r w:rsidRPr="00375D12">
        <w:rPr>
          <w:rFonts w:ascii="Arial" w:hAnsi="Arial" w:cs="Arial"/>
          <w:sz w:val="22"/>
          <w:szCs w:val="22"/>
        </w:rPr>
        <w:t xml:space="preserve">, kas veiks atbildīgā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pienākumus, apdrošināšanas līgums, kā arī apdrošinātāja izziņa, ja apdrošināšanas līgums noslēgts uz noteiktu termiņu. Iesniedzams minētā līguma oriģināls vai apdrošinātāja apstiprināta minētā līguma kopija un maksājuma apliecinoša dokumenta kopija. Apdrošināšanas līgums slēdzams atbilstoši Ministru kabineta 19.08.2014. noteikumiem Nr. 502 „Noteikumi par </w:t>
      </w:r>
      <w:proofErr w:type="spellStart"/>
      <w:r w:rsidRPr="00375D12">
        <w:rPr>
          <w:rFonts w:ascii="Arial" w:hAnsi="Arial" w:cs="Arial"/>
          <w:sz w:val="22"/>
          <w:szCs w:val="22"/>
        </w:rPr>
        <w:t>būvspeciālistu</w:t>
      </w:r>
      <w:proofErr w:type="spellEnd"/>
      <w:r w:rsidRPr="00375D12">
        <w:rPr>
          <w:rFonts w:ascii="Arial" w:hAnsi="Arial" w:cs="Arial"/>
          <w:sz w:val="22"/>
          <w:szCs w:val="22"/>
        </w:rPr>
        <w:t xml:space="preserve"> un </w:t>
      </w:r>
      <w:r w:rsidRPr="00375D12">
        <w:rPr>
          <w:rFonts w:ascii="Arial" w:hAnsi="Arial" w:cs="Arial"/>
          <w:sz w:val="22"/>
          <w:szCs w:val="22"/>
        </w:rPr>
        <w:lastRenderedPageBreak/>
        <w:t>būvdarbu veicēju civiltiesiskās atbildības obligāto apdrošināšanu”. Apdrošināšanas līgums jāuztur spēkā visu projektēšanas un būvdarbu laiku.</w:t>
      </w:r>
    </w:p>
    <w:p w14:paraId="71077EA2" w14:textId="421A491A" w:rsidR="002B4877" w:rsidRPr="00B01087" w:rsidRDefault="002B4877">
      <w:pPr>
        <w:numPr>
          <w:ilvl w:val="1"/>
          <w:numId w:val="32"/>
        </w:numPr>
        <w:suppressAutoHyphens w:val="0"/>
        <w:ind w:left="567" w:hanging="567"/>
        <w:jc w:val="both"/>
        <w:rPr>
          <w:rFonts w:ascii="Arial" w:hAnsi="Arial" w:cs="Arial"/>
          <w:iCs/>
          <w:sz w:val="22"/>
          <w:szCs w:val="22"/>
        </w:rPr>
      </w:pPr>
      <w:r w:rsidRPr="00B01087">
        <w:rPr>
          <w:rFonts w:ascii="Arial" w:hAnsi="Arial" w:cs="Arial"/>
          <w:sz w:val="22"/>
          <w:szCs w:val="22"/>
        </w:rPr>
        <w:t>Līgumā noteikto Autoruzraudzību veic</w:t>
      </w:r>
      <w:r w:rsidR="00AC4BB4" w:rsidRPr="00B01087">
        <w:rPr>
          <w:rFonts w:ascii="Arial" w:hAnsi="Arial" w:cs="Arial"/>
          <w:sz w:val="22"/>
          <w:szCs w:val="22"/>
        </w:rPr>
        <w:t xml:space="preserve"> </w:t>
      </w:r>
      <w:r w:rsidRPr="00B01087">
        <w:rPr>
          <w:rFonts w:ascii="Arial" w:hAnsi="Arial" w:cs="Arial"/>
          <w:sz w:val="22"/>
          <w:szCs w:val="22"/>
        </w:rPr>
        <w:t>speciālisti, kas noteikti līguma pielikumā</w:t>
      </w:r>
      <w:r w:rsidR="00B01087">
        <w:rPr>
          <w:rFonts w:ascii="Arial" w:hAnsi="Arial" w:cs="Arial"/>
          <w:sz w:val="22"/>
          <w:szCs w:val="22"/>
        </w:rPr>
        <w:t>.</w:t>
      </w:r>
    </w:p>
    <w:p w14:paraId="308B67A7" w14:textId="77777777" w:rsidR="00B01087" w:rsidRPr="00B01087" w:rsidRDefault="00B01087" w:rsidP="00B01087">
      <w:pPr>
        <w:suppressAutoHyphens w:val="0"/>
        <w:ind w:left="567"/>
        <w:jc w:val="both"/>
        <w:rPr>
          <w:rFonts w:ascii="Arial" w:hAnsi="Arial" w:cs="Arial"/>
          <w:iCs/>
          <w:sz w:val="22"/>
          <w:szCs w:val="22"/>
        </w:rPr>
      </w:pPr>
    </w:p>
    <w:p w14:paraId="47920663" w14:textId="77777777" w:rsidR="002B4877" w:rsidRPr="00375D12" w:rsidRDefault="002B4877">
      <w:pPr>
        <w:numPr>
          <w:ilvl w:val="0"/>
          <w:numId w:val="32"/>
        </w:numPr>
        <w:spacing w:line="276" w:lineRule="auto"/>
        <w:ind w:left="357" w:hanging="357"/>
        <w:jc w:val="both"/>
        <w:rPr>
          <w:rFonts w:ascii="Arial" w:hAnsi="Arial" w:cs="Arial"/>
          <w:b/>
          <w:sz w:val="22"/>
          <w:szCs w:val="22"/>
        </w:rPr>
      </w:pPr>
      <w:r w:rsidRPr="00375D12">
        <w:rPr>
          <w:rFonts w:ascii="Arial" w:hAnsi="Arial" w:cs="Arial"/>
          <w:b/>
          <w:sz w:val="22"/>
          <w:szCs w:val="22"/>
        </w:rPr>
        <w:t>Pasūtītājs apņemas</w:t>
      </w:r>
    </w:p>
    <w:p w14:paraId="480BCF6B" w14:textId="77777777" w:rsidR="002B4877" w:rsidRPr="00375D12" w:rsidRDefault="002B4877">
      <w:pPr>
        <w:numPr>
          <w:ilvl w:val="1"/>
          <w:numId w:val="32"/>
        </w:numPr>
        <w:suppressAutoHyphens w:val="0"/>
        <w:ind w:left="567" w:hanging="567"/>
        <w:jc w:val="both"/>
        <w:rPr>
          <w:rFonts w:ascii="Arial" w:hAnsi="Arial" w:cs="Arial"/>
          <w:iCs/>
          <w:sz w:val="22"/>
          <w:szCs w:val="22"/>
        </w:rPr>
      </w:pPr>
      <w:r w:rsidRPr="00375D12">
        <w:rPr>
          <w:rFonts w:ascii="Arial" w:hAnsi="Arial" w:cs="Arial"/>
          <w:iCs/>
          <w:sz w:val="22"/>
          <w:szCs w:val="22"/>
        </w:rPr>
        <w:t xml:space="preserve">Maksāt </w:t>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par Autoruzraudzības izpildi līgumā noteiktajā kārtībā, termiņos un apmērā, ja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pilda visus tam līgumā noteiktos pienākumus.</w:t>
      </w:r>
    </w:p>
    <w:p w14:paraId="08211258" w14:textId="77777777" w:rsidR="002B4877" w:rsidRPr="00375D12" w:rsidRDefault="002B4877">
      <w:pPr>
        <w:numPr>
          <w:ilvl w:val="1"/>
          <w:numId w:val="32"/>
        </w:numPr>
        <w:suppressAutoHyphens w:val="0"/>
        <w:ind w:left="567" w:hanging="567"/>
        <w:jc w:val="both"/>
        <w:rPr>
          <w:rFonts w:ascii="Arial" w:hAnsi="Arial" w:cs="Arial"/>
          <w:iCs/>
          <w:sz w:val="22"/>
          <w:szCs w:val="22"/>
        </w:rPr>
      </w:pPr>
      <w:r w:rsidRPr="00375D12">
        <w:rPr>
          <w:rFonts w:ascii="Arial" w:hAnsi="Arial" w:cs="Arial"/>
          <w:sz w:val="22"/>
          <w:szCs w:val="22"/>
        </w:rPr>
        <w:t xml:space="preserve">Nodrošināt darbu izpildes atbildīgā vadītāja (no Būvētāja – __________ puses) klātbūtni darbu izpildes vietas apmeklējuma laikā, ja par to iepriekš notikusi vienošanās starp </w:t>
      </w:r>
      <w:proofErr w:type="spellStart"/>
      <w:r w:rsidRPr="00375D12">
        <w:rPr>
          <w:rFonts w:ascii="Arial" w:hAnsi="Arial" w:cs="Arial"/>
          <w:sz w:val="22"/>
          <w:szCs w:val="22"/>
        </w:rPr>
        <w:t>Autoruzraugu</w:t>
      </w:r>
      <w:proofErr w:type="spellEnd"/>
      <w:r w:rsidRPr="00375D12">
        <w:rPr>
          <w:rFonts w:ascii="Arial" w:hAnsi="Arial" w:cs="Arial"/>
          <w:sz w:val="22"/>
          <w:szCs w:val="22"/>
        </w:rPr>
        <w:t xml:space="preserve"> un Pasūtītāju.</w:t>
      </w:r>
    </w:p>
    <w:p w14:paraId="77C95E9B" w14:textId="77777777" w:rsidR="002B4877" w:rsidRPr="00375D12" w:rsidRDefault="002B4877">
      <w:pPr>
        <w:numPr>
          <w:ilvl w:val="1"/>
          <w:numId w:val="32"/>
        </w:numPr>
        <w:suppressAutoHyphens w:val="0"/>
        <w:ind w:left="567" w:hanging="567"/>
        <w:jc w:val="both"/>
        <w:rPr>
          <w:rFonts w:ascii="Arial" w:hAnsi="Arial" w:cs="Arial"/>
          <w:iCs/>
          <w:sz w:val="22"/>
          <w:szCs w:val="22"/>
        </w:rPr>
      </w:pPr>
      <w:r w:rsidRPr="00375D12">
        <w:rPr>
          <w:rFonts w:ascii="Arial" w:hAnsi="Arial" w:cs="Arial"/>
          <w:sz w:val="22"/>
          <w:szCs w:val="22"/>
        </w:rPr>
        <w:t>Pasūtītāja tiesības:</w:t>
      </w:r>
    </w:p>
    <w:p w14:paraId="033F59B2" w14:textId="77777777" w:rsidR="002B4877" w:rsidRPr="00375D12" w:rsidRDefault="002B4877">
      <w:pPr>
        <w:numPr>
          <w:ilvl w:val="2"/>
          <w:numId w:val="32"/>
        </w:numPr>
        <w:suppressAutoHyphens w:val="0"/>
        <w:ind w:left="1276" w:hanging="709"/>
        <w:jc w:val="both"/>
        <w:rPr>
          <w:rFonts w:ascii="Arial" w:hAnsi="Arial" w:cs="Arial"/>
          <w:bCs/>
          <w:sz w:val="22"/>
          <w:szCs w:val="22"/>
        </w:rPr>
      </w:pPr>
      <w:r w:rsidRPr="00375D12">
        <w:rPr>
          <w:rFonts w:ascii="Arial" w:hAnsi="Arial" w:cs="Arial"/>
          <w:bCs/>
          <w:sz w:val="22"/>
          <w:szCs w:val="22"/>
        </w:rPr>
        <w:t xml:space="preserve">prasīt </w:t>
      </w:r>
      <w:r w:rsidRPr="00375D12">
        <w:rPr>
          <w:rFonts w:ascii="Arial" w:hAnsi="Arial" w:cs="Arial"/>
          <w:sz w:val="22"/>
          <w:szCs w:val="22"/>
        </w:rPr>
        <w:t xml:space="preserve">un saņemt no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tam līgumā noteikto saistību izpildi;</w:t>
      </w:r>
    </w:p>
    <w:p w14:paraId="3060BF08" w14:textId="77777777" w:rsidR="002B4877" w:rsidRPr="00375D12" w:rsidRDefault="002B4877">
      <w:pPr>
        <w:numPr>
          <w:ilvl w:val="2"/>
          <w:numId w:val="32"/>
        </w:numPr>
        <w:suppressAutoHyphens w:val="0"/>
        <w:ind w:left="1276" w:hanging="709"/>
        <w:jc w:val="both"/>
        <w:rPr>
          <w:rFonts w:ascii="Arial" w:hAnsi="Arial" w:cs="Arial"/>
          <w:bCs/>
          <w:sz w:val="22"/>
          <w:szCs w:val="22"/>
        </w:rPr>
      </w:pPr>
      <w:r w:rsidRPr="00375D12">
        <w:rPr>
          <w:rFonts w:ascii="Arial" w:hAnsi="Arial" w:cs="Arial"/>
          <w:bCs/>
          <w:sz w:val="22"/>
          <w:szCs w:val="22"/>
        </w:rPr>
        <w:t xml:space="preserve">jebkurā </w:t>
      </w:r>
      <w:r w:rsidRPr="00375D12">
        <w:rPr>
          <w:rFonts w:ascii="Arial" w:hAnsi="Arial" w:cs="Arial"/>
          <w:sz w:val="22"/>
          <w:szCs w:val="22"/>
        </w:rPr>
        <w:t>Autoruzraudzības veikšanas posmā veikt Autoruzraudzības darbu izpildes pārbaudi, pārbaudot vai tā atbilst visiem līguma nosacījumiem;</w:t>
      </w:r>
    </w:p>
    <w:p w14:paraId="0A8D66AF" w14:textId="77777777" w:rsidR="002B4877" w:rsidRPr="00375D12" w:rsidRDefault="002B4877">
      <w:pPr>
        <w:numPr>
          <w:ilvl w:val="2"/>
          <w:numId w:val="32"/>
        </w:numPr>
        <w:suppressAutoHyphens w:val="0"/>
        <w:ind w:left="1276" w:hanging="709"/>
        <w:jc w:val="both"/>
        <w:rPr>
          <w:rFonts w:ascii="Arial" w:hAnsi="Arial" w:cs="Arial"/>
          <w:bCs/>
          <w:sz w:val="22"/>
          <w:szCs w:val="22"/>
        </w:rPr>
      </w:pPr>
      <w:r w:rsidRPr="00375D12">
        <w:rPr>
          <w:rFonts w:ascii="Arial" w:hAnsi="Arial" w:cs="Arial"/>
          <w:sz w:val="22"/>
          <w:szCs w:val="22"/>
        </w:rPr>
        <w:t xml:space="preserve">saņemt no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zaudējumu atlīdzību, kuri Pasūtītājam radušies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vainas, nolaidības vai bezdarbības rezultātā, pildot līgumā noteikto Autoruzraudzību;</w:t>
      </w:r>
    </w:p>
    <w:p w14:paraId="6DA90AB5" w14:textId="77777777" w:rsidR="002B4877" w:rsidRPr="00375D12" w:rsidRDefault="002B4877">
      <w:pPr>
        <w:numPr>
          <w:ilvl w:val="2"/>
          <w:numId w:val="32"/>
        </w:numPr>
        <w:suppressAutoHyphens w:val="0"/>
        <w:ind w:left="1276" w:hanging="709"/>
        <w:jc w:val="both"/>
        <w:rPr>
          <w:rFonts w:ascii="Arial" w:hAnsi="Arial" w:cs="Arial"/>
          <w:bCs/>
          <w:sz w:val="22"/>
          <w:szCs w:val="22"/>
        </w:rPr>
      </w:pPr>
      <w:r w:rsidRPr="00375D12">
        <w:rPr>
          <w:rFonts w:ascii="Arial" w:hAnsi="Arial" w:cs="Arial"/>
          <w:bCs/>
          <w:sz w:val="22"/>
          <w:szCs w:val="22"/>
        </w:rPr>
        <w:t xml:space="preserve">ja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nepilda līguma nosacījumus, izbeigt līgumu;</w:t>
      </w:r>
    </w:p>
    <w:p w14:paraId="090CB85E" w14:textId="77777777" w:rsidR="002B4877" w:rsidRPr="00375D12" w:rsidRDefault="002B4877">
      <w:pPr>
        <w:numPr>
          <w:ilvl w:val="2"/>
          <w:numId w:val="32"/>
        </w:numPr>
        <w:suppressAutoHyphens w:val="0"/>
        <w:ind w:left="1276" w:hanging="709"/>
        <w:jc w:val="both"/>
        <w:rPr>
          <w:rFonts w:ascii="Arial" w:hAnsi="Arial" w:cs="Arial"/>
          <w:bCs/>
          <w:sz w:val="22"/>
          <w:szCs w:val="22"/>
        </w:rPr>
      </w:pPr>
      <w:r w:rsidRPr="00375D12">
        <w:rPr>
          <w:rFonts w:ascii="Arial" w:hAnsi="Arial" w:cs="Arial"/>
          <w:bCs/>
          <w:sz w:val="22"/>
          <w:szCs w:val="22"/>
        </w:rPr>
        <w:t>Pasūtītājam ir arī citas līgumā un normatīvajos aktos noteiktās tiesības.</w:t>
      </w:r>
    </w:p>
    <w:p w14:paraId="4809B64E" w14:textId="77777777" w:rsidR="002B4877" w:rsidRPr="00375D12" w:rsidRDefault="002B4877" w:rsidP="002B4877">
      <w:pPr>
        <w:jc w:val="both"/>
        <w:rPr>
          <w:rFonts w:ascii="Arial" w:hAnsi="Arial" w:cs="Arial"/>
          <w:sz w:val="22"/>
          <w:szCs w:val="22"/>
        </w:rPr>
      </w:pPr>
      <w:r w:rsidRPr="00375D12">
        <w:rPr>
          <w:rFonts w:ascii="Arial" w:hAnsi="Arial" w:cs="Arial"/>
          <w:sz w:val="22"/>
          <w:szCs w:val="22"/>
        </w:rPr>
        <w:tab/>
      </w:r>
    </w:p>
    <w:p w14:paraId="37A3A51B" w14:textId="77777777" w:rsidR="002B4877" w:rsidRPr="00375D12" w:rsidRDefault="002B4877" w:rsidP="002B4877">
      <w:pPr>
        <w:ind w:left="357" w:hanging="357"/>
        <w:jc w:val="both"/>
        <w:rPr>
          <w:rFonts w:ascii="Arial" w:hAnsi="Arial" w:cs="Arial"/>
          <w:b/>
          <w:sz w:val="22"/>
          <w:szCs w:val="22"/>
        </w:rPr>
      </w:pPr>
      <w:r w:rsidRPr="00375D12">
        <w:rPr>
          <w:rFonts w:ascii="Arial" w:hAnsi="Arial" w:cs="Arial"/>
          <w:b/>
          <w:sz w:val="22"/>
          <w:szCs w:val="22"/>
        </w:rPr>
        <w:t>4.</w:t>
      </w:r>
      <w:r w:rsidRPr="00375D12">
        <w:rPr>
          <w:rFonts w:ascii="Arial" w:hAnsi="Arial" w:cs="Arial"/>
          <w:b/>
          <w:sz w:val="22"/>
          <w:szCs w:val="22"/>
        </w:rPr>
        <w:tab/>
        <w:t>Līguma summa un tās samaksas kārtība</w:t>
      </w:r>
    </w:p>
    <w:p w14:paraId="26600615" w14:textId="77777777" w:rsidR="007F76FA" w:rsidRPr="00CA42AC" w:rsidRDefault="002B4877">
      <w:pPr>
        <w:numPr>
          <w:ilvl w:val="1"/>
          <w:numId w:val="25"/>
        </w:numPr>
        <w:suppressAutoHyphens w:val="0"/>
        <w:ind w:left="567" w:hanging="567"/>
        <w:jc w:val="both"/>
        <w:rPr>
          <w:rFonts w:ascii="Arial" w:hAnsi="Arial" w:cs="Arial"/>
          <w:sz w:val="22"/>
          <w:szCs w:val="22"/>
        </w:rPr>
      </w:pPr>
      <w:r w:rsidRPr="00375D12">
        <w:rPr>
          <w:rFonts w:ascii="Arial" w:hAnsi="Arial" w:cs="Arial"/>
          <w:sz w:val="22"/>
          <w:szCs w:val="22"/>
        </w:rPr>
        <w:t>Līguma summa par Līgumā noteiktās Autoruzraudzības izpildi tiek noteikta EUR _____,- (_________</w:t>
      </w:r>
      <w:proofErr w:type="spellStart"/>
      <w:r w:rsidRPr="00375D12">
        <w:rPr>
          <w:rFonts w:ascii="Arial" w:hAnsi="Arial" w:cs="Arial"/>
          <w:i/>
          <w:sz w:val="22"/>
          <w:szCs w:val="22"/>
        </w:rPr>
        <w:t>euro</w:t>
      </w:r>
      <w:proofErr w:type="spellEnd"/>
      <w:r w:rsidRPr="00375D12">
        <w:rPr>
          <w:rFonts w:ascii="Arial" w:hAnsi="Arial" w:cs="Arial"/>
          <w:sz w:val="22"/>
          <w:szCs w:val="22"/>
        </w:rPr>
        <w:t xml:space="preserve"> un __ </w:t>
      </w:r>
      <w:r w:rsidRPr="00CA42AC">
        <w:rPr>
          <w:rFonts w:ascii="Arial" w:hAnsi="Arial" w:cs="Arial"/>
          <w:sz w:val="22"/>
          <w:szCs w:val="22"/>
        </w:rPr>
        <w:t xml:space="preserve">centi), plus pievienotās vērtības nodoklis __% - EUR ____,- (_______ </w:t>
      </w:r>
      <w:proofErr w:type="spellStart"/>
      <w:r w:rsidRPr="00CA42AC">
        <w:rPr>
          <w:rFonts w:ascii="Arial" w:hAnsi="Arial" w:cs="Arial"/>
          <w:i/>
          <w:sz w:val="22"/>
          <w:szCs w:val="22"/>
        </w:rPr>
        <w:t>euro</w:t>
      </w:r>
      <w:proofErr w:type="spellEnd"/>
      <w:r w:rsidRPr="00CA42AC">
        <w:rPr>
          <w:rFonts w:ascii="Arial" w:hAnsi="Arial" w:cs="Arial"/>
          <w:sz w:val="22"/>
          <w:szCs w:val="22"/>
        </w:rPr>
        <w:t xml:space="preserve"> un ___ centi), pavisam kopā EUR _____,- (_________</w:t>
      </w:r>
      <w:proofErr w:type="spellStart"/>
      <w:r w:rsidRPr="00CA42AC">
        <w:rPr>
          <w:rFonts w:ascii="Arial" w:hAnsi="Arial" w:cs="Arial"/>
          <w:i/>
          <w:sz w:val="22"/>
          <w:szCs w:val="22"/>
        </w:rPr>
        <w:t>euro</w:t>
      </w:r>
      <w:proofErr w:type="spellEnd"/>
      <w:r w:rsidRPr="00CA42AC">
        <w:rPr>
          <w:rFonts w:ascii="Arial" w:hAnsi="Arial" w:cs="Arial"/>
          <w:sz w:val="22"/>
          <w:szCs w:val="22"/>
        </w:rPr>
        <w:t xml:space="preserve"> un ___ centi).</w:t>
      </w:r>
    </w:p>
    <w:p w14:paraId="30F139EA" w14:textId="70FD36FF" w:rsidR="007F76FA" w:rsidRPr="00CA42AC" w:rsidRDefault="007F76FA">
      <w:pPr>
        <w:numPr>
          <w:ilvl w:val="1"/>
          <w:numId w:val="25"/>
        </w:numPr>
        <w:suppressAutoHyphens w:val="0"/>
        <w:ind w:left="567" w:hanging="567"/>
        <w:jc w:val="both"/>
        <w:rPr>
          <w:rFonts w:ascii="Arial" w:hAnsi="Arial" w:cs="Arial"/>
          <w:sz w:val="22"/>
          <w:szCs w:val="22"/>
        </w:rPr>
      </w:pPr>
      <w:r w:rsidRPr="00CA42AC">
        <w:rPr>
          <w:rFonts w:ascii="Arial" w:hAnsi="Arial" w:cs="Arial"/>
          <w:bCs/>
          <w:sz w:val="22"/>
          <w:szCs w:val="22"/>
        </w:rPr>
        <w:t xml:space="preserve">Līguma </w:t>
      </w:r>
      <w:r w:rsidRPr="00CA42AC">
        <w:rPr>
          <w:rFonts w:ascii="Arial" w:hAnsi="Arial" w:cs="Arial"/>
          <w:sz w:val="22"/>
          <w:szCs w:val="22"/>
        </w:rPr>
        <w:t xml:space="preserve">4.1. punktā noteiktās Līguma summu par Autoruzraudzības izpildi Pasūtītājs samaksās </w:t>
      </w:r>
      <w:proofErr w:type="spellStart"/>
      <w:r w:rsidRPr="00CA42AC">
        <w:rPr>
          <w:rFonts w:ascii="Arial" w:hAnsi="Arial" w:cs="Arial"/>
          <w:sz w:val="22"/>
          <w:szCs w:val="22"/>
        </w:rPr>
        <w:t>Autoruzraugam</w:t>
      </w:r>
      <w:proofErr w:type="spellEnd"/>
      <w:r w:rsidRPr="00CA42AC">
        <w:rPr>
          <w:rFonts w:ascii="Arial" w:hAnsi="Arial" w:cs="Arial"/>
          <w:sz w:val="22"/>
          <w:szCs w:val="22"/>
        </w:rPr>
        <w:t xml:space="preserve"> šādi: </w:t>
      </w:r>
    </w:p>
    <w:p w14:paraId="717E35F4" w14:textId="07CF53A4" w:rsidR="00307A74" w:rsidRPr="00CA42AC" w:rsidRDefault="007F76FA">
      <w:pPr>
        <w:pStyle w:val="Sarakstarindkopa"/>
        <w:numPr>
          <w:ilvl w:val="2"/>
          <w:numId w:val="25"/>
        </w:numPr>
        <w:tabs>
          <w:tab w:val="clear" w:pos="720"/>
        </w:tabs>
        <w:suppressAutoHyphens w:val="0"/>
        <w:spacing w:after="0" w:line="240" w:lineRule="auto"/>
        <w:ind w:left="1276" w:hanging="709"/>
        <w:jc w:val="both"/>
        <w:rPr>
          <w:rFonts w:ascii="Arial" w:hAnsi="Arial" w:cs="Arial"/>
        </w:rPr>
      </w:pPr>
      <w:r w:rsidRPr="00CA42AC">
        <w:rPr>
          <w:rFonts w:ascii="Arial" w:hAnsi="Arial" w:cs="Arial"/>
        </w:rPr>
        <w:t>par faktiski izpildītajiem un Pasūtītāja pieņemtajiem Autoruzraudzības darbiem Pasūtītājs maksā 30 kalendāro dienu laikā no izpildīto Autoruzraudzības darbu pieņemšanas - nodošanas akta abpusēj</w:t>
      </w:r>
      <w:r w:rsidR="00307A74" w:rsidRPr="00CA42AC">
        <w:rPr>
          <w:rFonts w:ascii="Arial" w:hAnsi="Arial" w:cs="Arial"/>
        </w:rPr>
        <w:t>a</w:t>
      </w:r>
      <w:r w:rsidRPr="00CA42AC">
        <w:rPr>
          <w:rFonts w:ascii="Arial" w:hAnsi="Arial" w:cs="Arial"/>
        </w:rPr>
        <w:t xml:space="preserve">s parakstīšanas un </w:t>
      </w:r>
      <w:proofErr w:type="spellStart"/>
      <w:r w:rsidRPr="00CA42AC">
        <w:rPr>
          <w:rFonts w:ascii="Arial" w:hAnsi="Arial" w:cs="Arial"/>
        </w:rPr>
        <w:t>Autouzrauga</w:t>
      </w:r>
      <w:proofErr w:type="spellEnd"/>
      <w:r w:rsidRPr="00CA42AC">
        <w:rPr>
          <w:rFonts w:ascii="Arial" w:hAnsi="Arial" w:cs="Arial"/>
        </w:rPr>
        <w:t xml:space="preserve"> sagatavota Līguma noteikumiem atbilstoša e-rēķina saņemšanas</w:t>
      </w:r>
      <w:r w:rsidR="00307A74" w:rsidRPr="00CA42AC">
        <w:rPr>
          <w:rFonts w:ascii="Arial" w:hAnsi="Arial" w:cs="Arial"/>
        </w:rPr>
        <w:t xml:space="preserve"> dienas</w:t>
      </w:r>
      <w:r w:rsidRPr="00CA42AC">
        <w:rPr>
          <w:rFonts w:ascii="Arial" w:hAnsi="Arial" w:cs="Arial"/>
        </w:rPr>
        <w:t>. Samaksa tiek veikta pa daļām līdz 80% (</w:t>
      </w:r>
      <w:r w:rsidR="00854107" w:rsidRPr="00CA42AC">
        <w:rPr>
          <w:rFonts w:ascii="Arial" w:hAnsi="Arial" w:cs="Arial"/>
        </w:rPr>
        <w:t xml:space="preserve">astoņdesmit </w:t>
      </w:r>
      <w:r w:rsidRPr="00CA42AC">
        <w:rPr>
          <w:rFonts w:ascii="Arial" w:hAnsi="Arial" w:cs="Arial"/>
        </w:rPr>
        <w:t xml:space="preserve">procentiem) no Līguma 4.1.punktā noteiktās summas atbilstoši </w:t>
      </w:r>
      <w:proofErr w:type="spellStart"/>
      <w:r w:rsidRPr="00CA42AC">
        <w:rPr>
          <w:rFonts w:ascii="Arial" w:hAnsi="Arial" w:cs="Arial"/>
          <w:bCs/>
          <w:iCs/>
        </w:rPr>
        <w:t>Autoruzrauga</w:t>
      </w:r>
      <w:proofErr w:type="spellEnd"/>
      <w:r w:rsidRPr="00CA42AC">
        <w:rPr>
          <w:rFonts w:ascii="Arial" w:hAnsi="Arial" w:cs="Arial"/>
          <w:bCs/>
          <w:iCs/>
        </w:rPr>
        <w:t xml:space="preserve"> </w:t>
      </w:r>
      <w:r w:rsidRPr="00CA42AC">
        <w:rPr>
          <w:rFonts w:ascii="Arial" w:hAnsi="Arial" w:cs="Arial"/>
        </w:rPr>
        <w:t>katra mēneša periodā faktiski veiktajiem Autoruzraudzības darbiem. Autoruzraudzības apjoma proporcija attiecīgajam mēnesim tiek aprēķināta, vadoties no attiecīgajā mēnesī izpildīto būvdarbu apjoma attiecībā pret kopējo būvdarbu apjomu naudas izteiksmē;</w:t>
      </w:r>
    </w:p>
    <w:p w14:paraId="4729751E" w14:textId="36C0B937" w:rsidR="007F76FA" w:rsidRPr="00CA42AC" w:rsidRDefault="007F76FA">
      <w:pPr>
        <w:pStyle w:val="Sarakstarindkopa"/>
        <w:numPr>
          <w:ilvl w:val="2"/>
          <w:numId w:val="25"/>
        </w:numPr>
        <w:tabs>
          <w:tab w:val="clear" w:pos="720"/>
        </w:tabs>
        <w:suppressAutoHyphens w:val="0"/>
        <w:spacing w:after="0" w:line="240" w:lineRule="auto"/>
        <w:ind w:left="1276" w:hanging="709"/>
        <w:jc w:val="both"/>
        <w:rPr>
          <w:rFonts w:ascii="Arial" w:hAnsi="Arial" w:cs="Arial"/>
        </w:rPr>
      </w:pPr>
      <w:r w:rsidRPr="00CA42AC">
        <w:rPr>
          <w:rFonts w:ascii="Arial" w:hAnsi="Arial" w:cs="Arial"/>
        </w:rPr>
        <w:t>par Autoruzraudzības darba pilnīgo izpildi Pasūtītājs maksā atlikušos 20%</w:t>
      </w:r>
      <w:r w:rsidR="00854107" w:rsidRPr="00CA42AC">
        <w:rPr>
          <w:rFonts w:ascii="Arial" w:hAnsi="Arial" w:cs="Arial"/>
        </w:rPr>
        <w:t xml:space="preserve"> (divdesmit  procentus)</w:t>
      </w:r>
      <w:r w:rsidRPr="00CA42AC">
        <w:rPr>
          <w:rFonts w:ascii="Arial" w:hAnsi="Arial" w:cs="Arial"/>
        </w:rPr>
        <w:t xml:space="preserve"> no </w:t>
      </w:r>
      <w:r w:rsidRPr="00CA42AC">
        <w:rPr>
          <w:rFonts w:ascii="Arial" w:hAnsi="Arial" w:cs="Arial"/>
          <w:bCs/>
        </w:rPr>
        <w:t xml:space="preserve">Līguma </w:t>
      </w:r>
      <w:r w:rsidRPr="00CA42AC">
        <w:rPr>
          <w:rFonts w:ascii="Arial" w:hAnsi="Arial" w:cs="Arial"/>
        </w:rPr>
        <w:t>4.1. punktā noteiktās summas, t.i. EUR ___ (____), 30 kalendāro dienu laikā</w:t>
      </w:r>
      <w:r w:rsidR="00307A74" w:rsidRPr="00CA42AC">
        <w:rPr>
          <w:rFonts w:ascii="Arial" w:hAnsi="Arial" w:cs="Arial"/>
        </w:rPr>
        <w:t>,</w:t>
      </w:r>
      <w:r w:rsidRPr="00CA42AC">
        <w:rPr>
          <w:rFonts w:ascii="Arial" w:hAnsi="Arial" w:cs="Arial"/>
        </w:rPr>
        <w:t xml:space="preserve"> skaitot no dienas, kad objekts – „____________” pēc būvdarbu pabeigšanas ir pieņemts ekspluatācijā saskaņā ar Latvijas Republikas spēkā esošajiem normatīvajiem aktiem</w:t>
      </w:r>
      <w:r w:rsidR="00307A74" w:rsidRPr="00CA42AC">
        <w:rPr>
          <w:rFonts w:ascii="Arial" w:hAnsi="Arial" w:cs="Arial"/>
        </w:rPr>
        <w:t>,</w:t>
      </w:r>
      <w:r w:rsidRPr="00CA42AC">
        <w:rPr>
          <w:rFonts w:ascii="Arial" w:hAnsi="Arial" w:cs="Arial"/>
        </w:rPr>
        <w:t xml:space="preserve">  attiecīga </w:t>
      </w:r>
      <w:r w:rsidR="00307A74" w:rsidRPr="00CA42AC">
        <w:rPr>
          <w:rFonts w:ascii="Arial" w:hAnsi="Arial" w:cs="Arial"/>
        </w:rPr>
        <w:t xml:space="preserve">Autoruzraudzības darbu pieņemšanas - nodošanas akta abpusējas parakstīšanas un </w:t>
      </w:r>
      <w:proofErr w:type="spellStart"/>
      <w:r w:rsidR="00307A74" w:rsidRPr="00CA42AC">
        <w:rPr>
          <w:rFonts w:ascii="Arial" w:hAnsi="Arial" w:cs="Arial"/>
        </w:rPr>
        <w:t>Autouzrauga</w:t>
      </w:r>
      <w:proofErr w:type="spellEnd"/>
      <w:r w:rsidR="00307A74" w:rsidRPr="00CA42AC">
        <w:rPr>
          <w:rFonts w:ascii="Arial" w:hAnsi="Arial" w:cs="Arial"/>
        </w:rPr>
        <w:t xml:space="preserve"> sagatavota Līguma noteikumiem atbilstoša e-rēķina saņemšanas dienas. </w:t>
      </w:r>
    </w:p>
    <w:p w14:paraId="1B458556" w14:textId="77777777" w:rsidR="00750597" w:rsidRPr="00375D12" w:rsidRDefault="00750597">
      <w:pPr>
        <w:numPr>
          <w:ilvl w:val="1"/>
          <w:numId w:val="25"/>
        </w:numPr>
        <w:suppressAutoHyphens w:val="0"/>
        <w:ind w:left="567" w:hanging="567"/>
        <w:jc w:val="both"/>
        <w:rPr>
          <w:rFonts w:ascii="Arial" w:hAnsi="Arial" w:cs="Arial"/>
          <w:sz w:val="22"/>
          <w:szCs w:val="22"/>
        </w:rPr>
      </w:pPr>
      <w:r w:rsidRPr="00375D12">
        <w:rPr>
          <w:rFonts w:ascii="Arial" w:hAnsi="Arial" w:cs="Arial"/>
          <w:sz w:val="22"/>
          <w:szCs w:val="22"/>
        </w:rPr>
        <w:t>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2A2DC6D1" w14:textId="5B77CD8E" w:rsidR="00750597" w:rsidRPr="00375D12" w:rsidRDefault="00750597">
      <w:pPr>
        <w:numPr>
          <w:ilvl w:val="1"/>
          <w:numId w:val="25"/>
        </w:numPr>
        <w:suppressAutoHyphens w:val="0"/>
        <w:ind w:left="567" w:hanging="567"/>
        <w:jc w:val="both"/>
        <w:rPr>
          <w:rFonts w:ascii="Arial" w:hAnsi="Arial" w:cs="Arial"/>
          <w:sz w:val="22"/>
          <w:szCs w:val="22"/>
        </w:rPr>
      </w:pPr>
      <w:r w:rsidRPr="00375D12">
        <w:rPr>
          <w:rFonts w:ascii="Arial" w:hAnsi="Arial" w:cs="Arial"/>
          <w:iCs/>
          <w:sz w:val="22"/>
          <w:szCs w:val="22"/>
        </w:rPr>
        <w:t xml:space="preserve">Puses vienojas, ka ar šo Līgumu saistīto e-rēķinu, </w:t>
      </w:r>
      <w:proofErr w:type="spellStart"/>
      <w:r w:rsidRPr="00375D12">
        <w:rPr>
          <w:rFonts w:ascii="Arial" w:hAnsi="Arial" w:cs="Arial"/>
          <w:iCs/>
          <w:sz w:val="22"/>
          <w:szCs w:val="22"/>
        </w:rPr>
        <w:t>Autoruzraugs</w:t>
      </w:r>
      <w:proofErr w:type="spellEnd"/>
      <w:r w:rsidRPr="00375D12">
        <w:rPr>
          <w:rFonts w:ascii="Arial" w:hAnsi="Arial" w:cs="Arial"/>
          <w:iCs/>
          <w:sz w:val="22"/>
          <w:szCs w:val="22"/>
        </w:rPr>
        <w:t xml:space="preserve"> sagatavo elektroniski bez paraksta, ievērojot Latvijas Republikas spēkā esošo normatīvo aktu noteiktās prasības, un </w:t>
      </w:r>
      <w:proofErr w:type="spellStart"/>
      <w:r w:rsidRPr="00375D12">
        <w:rPr>
          <w:rFonts w:ascii="Arial" w:hAnsi="Arial" w:cs="Arial"/>
          <w:iCs/>
          <w:sz w:val="22"/>
          <w:szCs w:val="22"/>
        </w:rPr>
        <w:t>nosūta</w:t>
      </w:r>
      <w:proofErr w:type="spellEnd"/>
      <w:r w:rsidRPr="00375D12">
        <w:rPr>
          <w:rFonts w:ascii="Arial" w:hAnsi="Arial" w:cs="Arial"/>
          <w:iCs/>
          <w:sz w:val="22"/>
          <w:szCs w:val="22"/>
        </w:rPr>
        <w:t xml:space="preserve"> Pasūtītājam uz e-adresi: </w:t>
      </w:r>
      <w:hyperlink r:id="rId27" w:tgtFrame="_blank" w:history="1">
        <w:r w:rsidRPr="00375D12">
          <w:rPr>
            <w:rStyle w:val="Hipersaite"/>
            <w:rFonts w:ascii="Arial" w:hAnsi="Arial" w:cs="Arial"/>
            <w:iCs/>
            <w:sz w:val="22"/>
            <w:szCs w:val="22"/>
          </w:rPr>
          <w:t>EINVOICE@90000043403</w:t>
        </w:r>
      </w:hyperlink>
      <w:r w:rsidRPr="00375D12">
        <w:rPr>
          <w:rFonts w:ascii="Arial" w:hAnsi="Arial" w:cs="Arial"/>
          <w:iCs/>
          <w:sz w:val="22"/>
          <w:szCs w:val="22"/>
        </w:rPr>
        <w:t>.</w:t>
      </w:r>
    </w:p>
    <w:p w14:paraId="29F8384F" w14:textId="2949142F" w:rsidR="002B4877" w:rsidRPr="00375D12" w:rsidRDefault="002B4877">
      <w:pPr>
        <w:numPr>
          <w:ilvl w:val="1"/>
          <w:numId w:val="25"/>
        </w:numPr>
        <w:suppressAutoHyphens w:val="0"/>
        <w:ind w:left="567" w:hanging="567"/>
        <w:jc w:val="both"/>
        <w:rPr>
          <w:rFonts w:ascii="Arial" w:hAnsi="Arial" w:cs="Arial"/>
          <w:sz w:val="22"/>
          <w:szCs w:val="22"/>
        </w:rPr>
      </w:pPr>
      <w:r w:rsidRPr="00375D12">
        <w:rPr>
          <w:rFonts w:ascii="Arial" w:hAnsi="Arial" w:cs="Arial"/>
          <w:sz w:val="22"/>
          <w:szCs w:val="22"/>
        </w:rPr>
        <w:t xml:space="preserve">Līgumā noteiktie norēķini ar </w:t>
      </w:r>
      <w:proofErr w:type="spellStart"/>
      <w:r w:rsidRPr="00375D12">
        <w:rPr>
          <w:rFonts w:ascii="Arial" w:hAnsi="Arial" w:cs="Arial"/>
          <w:sz w:val="22"/>
          <w:szCs w:val="22"/>
        </w:rPr>
        <w:t>Autoruzraugu</w:t>
      </w:r>
      <w:proofErr w:type="spellEnd"/>
      <w:r w:rsidRPr="00375D12">
        <w:rPr>
          <w:rFonts w:ascii="Arial" w:hAnsi="Arial" w:cs="Arial"/>
          <w:sz w:val="22"/>
          <w:szCs w:val="22"/>
        </w:rPr>
        <w:t xml:space="preserve"> tiek veikti ar pārskaitījumu uz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līguma norādīto bankas kontu vai arī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bankas kontu, kas norādīts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iesniegtajā </w:t>
      </w:r>
      <w:r w:rsidR="00750597" w:rsidRPr="00375D12">
        <w:rPr>
          <w:rFonts w:ascii="Arial" w:hAnsi="Arial" w:cs="Arial"/>
          <w:sz w:val="22"/>
          <w:szCs w:val="22"/>
        </w:rPr>
        <w:t>e-</w:t>
      </w:r>
      <w:r w:rsidRPr="00375D12">
        <w:rPr>
          <w:rFonts w:ascii="Arial" w:hAnsi="Arial" w:cs="Arial"/>
          <w:sz w:val="22"/>
          <w:szCs w:val="22"/>
        </w:rPr>
        <w:t>rēķinā.</w:t>
      </w:r>
    </w:p>
    <w:p w14:paraId="1886FE0D" w14:textId="1A2518D7" w:rsidR="002B4877" w:rsidRPr="00375D12" w:rsidRDefault="002B4877">
      <w:pPr>
        <w:numPr>
          <w:ilvl w:val="1"/>
          <w:numId w:val="25"/>
        </w:numPr>
        <w:suppressAutoHyphens w:val="0"/>
        <w:ind w:left="567" w:hanging="567"/>
        <w:jc w:val="both"/>
        <w:rPr>
          <w:rFonts w:ascii="Arial" w:hAnsi="Arial" w:cs="Arial"/>
          <w:sz w:val="22"/>
          <w:szCs w:val="22"/>
        </w:rPr>
      </w:pPr>
      <w:r w:rsidRPr="00375D12">
        <w:rPr>
          <w:rFonts w:ascii="Arial" w:hAnsi="Arial" w:cs="Arial"/>
          <w:sz w:val="22"/>
          <w:szCs w:val="22"/>
        </w:rPr>
        <w:t xml:space="preserve">Līgumā noteikts Pasūtītāja maksājums ir atzīstams par izpildītu dienā, kad līgumā noteikts maksājums ir saņemts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līgumā vai </w:t>
      </w:r>
      <w:r w:rsidR="00750597" w:rsidRPr="00375D12">
        <w:rPr>
          <w:rFonts w:ascii="Arial" w:hAnsi="Arial" w:cs="Arial"/>
          <w:sz w:val="22"/>
          <w:szCs w:val="22"/>
        </w:rPr>
        <w:t>e-</w:t>
      </w:r>
      <w:r w:rsidRPr="00375D12">
        <w:rPr>
          <w:rFonts w:ascii="Arial" w:hAnsi="Arial" w:cs="Arial"/>
          <w:sz w:val="22"/>
          <w:szCs w:val="22"/>
        </w:rPr>
        <w:t xml:space="preserve">rēķinā, kas noteikts līguma 4.2.punktā, norādītajā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bankas kontā. Strīdus gadījumā līgumā noteikts Pasūtītāja </w:t>
      </w:r>
      <w:r w:rsidRPr="00375D12">
        <w:rPr>
          <w:rFonts w:ascii="Arial" w:hAnsi="Arial" w:cs="Arial"/>
          <w:sz w:val="22"/>
          <w:szCs w:val="22"/>
        </w:rPr>
        <w:lastRenderedPageBreak/>
        <w:t>maksājums tiek uzskatīts par izpildītu dienā, kad Pasūtītājs ir iesniedzis bankā izpildei maksājuma uzdevumu par konkrēto maksājumu un tā to ir pieņēmusi izpildei.</w:t>
      </w:r>
    </w:p>
    <w:p w14:paraId="7781B90C" w14:textId="77777777" w:rsidR="007F76FA" w:rsidRPr="00375D12" w:rsidRDefault="007F76FA" w:rsidP="007F76FA">
      <w:pPr>
        <w:suppressAutoHyphens w:val="0"/>
        <w:ind w:left="567"/>
        <w:jc w:val="both"/>
        <w:rPr>
          <w:rFonts w:ascii="Arial" w:hAnsi="Arial" w:cs="Arial"/>
          <w:sz w:val="22"/>
          <w:szCs w:val="22"/>
        </w:rPr>
      </w:pPr>
    </w:p>
    <w:p w14:paraId="0DCCFE09" w14:textId="77777777" w:rsidR="002B4877" w:rsidRPr="00375D12" w:rsidRDefault="002B4877">
      <w:pPr>
        <w:keepNext/>
        <w:numPr>
          <w:ilvl w:val="0"/>
          <w:numId w:val="23"/>
        </w:numPr>
        <w:suppressAutoHyphens w:val="0"/>
        <w:ind w:left="357" w:hanging="357"/>
        <w:outlineLvl w:val="1"/>
        <w:rPr>
          <w:rFonts w:ascii="Arial" w:hAnsi="Arial" w:cs="Arial"/>
          <w:b/>
          <w:bCs/>
          <w:i/>
          <w:iCs/>
          <w:sz w:val="22"/>
          <w:szCs w:val="22"/>
        </w:rPr>
      </w:pPr>
      <w:r w:rsidRPr="00375D12">
        <w:rPr>
          <w:rFonts w:ascii="Arial" w:hAnsi="Arial" w:cs="Arial"/>
          <w:b/>
          <w:bCs/>
          <w:iCs/>
          <w:sz w:val="22"/>
          <w:szCs w:val="22"/>
        </w:rPr>
        <w:t>Līguma darbības un Autoruzraudzības veikšanas termiņi</w:t>
      </w:r>
    </w:p>
    <w:p w14:paraId="0C3A536C" w14:textId="77777777" w:rsidR="002B4877" w:rsidRPr="00375D12" w:rsidRDefault="002B4877">
      <w:pPr>
        <w:numPr>
          <w:ilvl w:val="1"/>
          <w:numId w:val="23"/>
        </w:numPr>
        <w:suppressAutoHyphens w:val="0"/>
        <w:ind w:left="567" w:hanging="567"/>
        <w:jc w:val="both"/>
        <w:rPr>
          <w:rFonts w:ascii="Arial" w:hAnsi="Arial" w:cs="Arial"/>
          <w:sz w:val="22"/>
          <w:szCs w:val="22"/>
        </w:rPr>
      </w:pPr>
      <w:r w:rsidRPr="00375D12">
        <w:rPr>
          <w:rFonts w:ascii="Arial" w:hAnsi="Arial" w:cs="Arial"/>
          <w:sz w:val="22"/>
          <w:szCs w:val="22"/>
        </w:rPr>
        <w:t xml:space="preserve">Līgums stājas spēkā </w:t>
      </w:r>
      <w:r w:rsidRPr="00375D12">
        <w:rPr>
          <w:rFonts w:ascii="Arial" w:hAnsi="Arial" w:cs="Arial"/>
          <w:b/>
          <w:sz w:val="22"/>
          <w:szCs w:val="22"/>
        </w:rPr>
        <w:t>dienā, kad to parakstījušas Puses,</w:t>
      </w:r>
      <w:r w:rsidRPr="00375D12">
        <w:rPr>
          <w:rFonts w:ascii="Arial" w:hAnsi="Arial" w:cs="Arial"/>
          <w:sz w:val="22"/>
          <w:szCs w:val="22"/>
        </w:rPr>
        <w:t xml:space="preserve"> un līgums ir spēkā līdz brīdim, kad Puses ir izpildījušas visas tām no līguma izrietošās saistības.</w:t>
      </w:r>
    </w:p>
    <w:p w14:paraId="349F19E5" w14:textId="5C17D7A1" w:rsidR="002B4877" w:rsidRPr="00375D12" w:rsidRDefault="002B4877">
      <w:pPr>
        <w:numPr>
          <w:ilvl w:val="1"/>
          <w:numId w:val="23"/>
        </w:numPr>
        <w:suppressAutoHyphens w:val="0"/>
        <w:ind w:left="567" w:hanging="567"/>
        <w:jc w:val="both"/>
        <w:rPr>
          <w:rFonts w:ascii="Arial" w:hAnsi="Arial" w:cs="Arial"/>
          <w:sz w:val="22"/>
          <w:szCs w:val="22"/>
        </w:rPr>
      </w:pP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uzsāk Autoruzraudzības veikšanu </w:t>
      </w:r>
      <w:r w:rsidRPr="00375D12">
        <w:rPr>
          <w:rFonts w:ascii="Arial" w:hAnsi="Arial" w:cs="Arial"/>
          <w:b/>
          <w:sz w:val="22"/>
          <w:szCs w:val="22"/>
        </w:rPr>
        <w:t xml:space="preserve">3 darba dienu </w:t>
      </w:r>
      <w:r w:rsidRPr="00375D12">
        <w:rPr>
          <w:rFonts w:ascii="Arial" w:hAnsi="Arial" w:cs="Arial"/>
          <w:sz w:val="22"/>
          <w:szCs w:val="22"/>
        </w:rPr>
        <w:t xml:space="preserve">laikā, skaitot no Līguma spēkā stāšanās dienas un Autoruzraudzību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veic līdz dienai, kad līguma 1. punktā noteiktais objekts - „</w:t>
      </w:r>
      <w:r w:rsidRPr="00375D12">
        <w:rPr>
          <w:rFonts w:ascii="Arial" w:hAnsi="Arial" w:cs="Arial"/>
          <w:bCs/>
          <w:sz w:val="22"/>
          <w:szCs w:val="22"/>
        </w:rPr>
        <w:t>___________</w:t>
      </w:r>
      <w:r w:rsidRPr="00375D12">
        <w:rPr>
          <w:rFonts w:ascii="Arial" w:hAnsi="Arial" w:cs="Arial"/>
          <w:sz w:val="22"/>
          <w:szCs w:val="22"/>
        </w:rPr>
        <w:t>”, pēc būvdarbu pabeigšanas ir pieņemts ekspluatācijā saskaņā ar Latvijas Republikas spēkā esošajiem normatīvajiem aktiem.</w:t>
      </w:r>
    </w:p>
    <w:p w14:paraId="56B140DB" w14:textId="77777777" w:rsidR="002B4877" w:rsidRPr="00375D12" w:rsidRDefault="002B4877" w:rsidP="002B4877">
      <w:pPr>
        <w:jc w:val="both"/>
        <w:rPr>
          <w:rFonts w:ascii="Arial" w:hAnsi="Arial" w:cs="Arial"/>
          <w:sz w:val="22"/>
          <w:szCs w:val="22"/>
        </w:rPr>
      </w:pPr>
    </w:p>
    <w:p w14:paraId="6911E327" w14:textId="77777777" w:rsidR="002B4877" w:rsidRPr="00375D12" w:rsidRDefault="002B4877">
      <w:pPr>
        <w:numPr>
          <w:ilvl w:val="0"/>
          <w:numId w:val="22"/>
        </w:numPr>
        <w:suppressAutoHyphens w:val="0"/>
        <w:ind w:left="357" w:hanging="357"/>
        <w:rPr>
          <w:rFonts w:ascii="Arial" w:hAnsi="Arial" w:cs="Arial"/>
          <w:b/>
          <w:sz w:val="22"/>
          <w:szCs w:val="22"/>
        </w:rPr>
      </w:pPr>
      <w:r w:rsidRPr="00375D12">
        <w:rPr>
          <w:rFonts w:ascii="Arial" w:hAnsi="Arial" w:cs="Arial"/>
          <w:b/>
          <w:sz w:val="22"/>
          <w:szCs w:val="22"/>
        </w:rPr>
        <w:t>Autoruzraudzības pieņemšana-nodošana</w:t>
      </w:r>
    </w:p>
    <w:p w14:paraId="6E4447F3" w14:textId="5BC2C670" w:rsidR="002B4877" w:rsidRPr="00375D12" w:rsidRDefault="002B4877" w:rsidP="002B4877">
      <w:pPr>
        <w:ind w:left="426"/>
        <w:jc w:val="both"/>
        <w:rPr>
          <w:rFonts w:ascii="Arial" w:hAnsi="Arial" w:cs="Arial"/>
          <w:sz w:val="22"/>
          <w:szCs w:val="22"/>
        </w:rPr>
      </w:pPr>
      <w:r w:rsidRPr="00375D12">
        <w:rPr>
          <w:rFonts w:ascii="Arial" w:hAnsi="Arial" w:cs="Arial"/>
          <w:sz w:val="22"/>
          <w:szCs w:val="22"/>
        </w:rPr>
        <w:t xml:space="preserve">Iepriekšējā mēnesī izpildītā Autoruzraudzības apjoma pieņemšana tiek veikta ar pieņemšanas - nodošanas aktu, kuru paraksta Puses vai to pilnvaroti pārstāvji. Šajā Līguma punktā noteikto aktu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sagatavo un iesniedz</w:t>
      </w:r>
      <w:r w:rsidRPr="00375D12">
        <w:rPr>
          <w:rFonts w:ascii="Arial" w:hAnsi="Arial" w:cs="Arial"/>
          <w:b/>
          <w:sz w:val="22"/>
          <w:szCs w:val="22"/>
        </w:rPr>
        <w:t xml:space="preserve"> </w:t>
      </w:r>
      <w:r w:rsidRPr="00375D12">
        <w:rPr>
          <w:rFonts w:ascii="Arial" w:hAnsi="Arial" w:cs="Arial"/>
          <w:sz w:val="22"/>
          <w:szCs w:val="22"/>
        </w:rPr>
        <w:t xml:space="preserve">apstiprināšanai Pasūtītājam, vienlaicīgi ar to iesniedzot arī </w:t>
      </w:r>
      <w:r w:rsidR="00307A74" w:rsidRPr="00375D12">
        <w:rPr>
          <w:rFonts w:ascii="Arial" w:hAnsi="Arial" w:cs="Arial"/>
          <w:sz w:val="22"/>
          <w:szCs w:val="22"/>
        </w:rPr>
        <w:t>e-</w:t>
      </w:r>
      <w:r w:rsidRPr="00375D12">
        <w:rPr>
          <w:rFonts w:ascii="Arial" w:hAnsi="Arial" w:cs="Arial"/>
          <w:sz w:val="22"/>
          <w:szCs w:val="22"/>
        </w:rPr>
        <w:t xml:space="preserve">rēķinu par iepriekšējā mēnesī izpildīto Autoruzraudzību. </w:t>
      </w:r>
    </w:p>
    <w:p w14:paraId="4C892DFD" w14:textId="77777777" w:rsidR="002B4877" w:rsidRPr="00375D12" w:rsidRDefault="002B4877" w:rsidP="002B4877">
      <w:pPr>
        <w:ind w:left="426"/>
        <w:jc w:val="both"/>
        <w:rPr>
          <w:rFonts w:ascii="Arial" w:hAnsi="Arial" w:cs="Arial"/>
          <w:sz w:val="22"/>
          <w:szCs w:val="22"/>
        </w:rPr>
      </w:pPr>
    </w:p>
    <w:p w14:paraId="45B60E5D" w14:textId="77777777" w:rsidR="002B4877" w:rsidRPr="00375D12" w:rsidRDefault="002B4877">
      <w:pPr>
        <w:numPr>
          <w:ilvl w:val="0"/>
          <w:numId w:val="22"/>
        </w:numPr>
        <w:suppressAutoHyphens w:val="0"/>
        <w:jc w:val="both"/>
        <w:rPr>
          <w:rFonts w:ascii="Arial" w:hAnsi="Arial" w:cs="Arial"/>
          <w:b/>
          <w:bCs/>
          <w:sz w:val="22"/>
          <w:szCs w:val="22"/>
        </w:rPr>
      </w:pPr>
      <w:r w:rsidRPr="00375D12">
        <w:rPr>
          <w:rFonts w:ascii="Arial" w:hAnsi="Arial" w:cs="Arial"/>
          <w:b/>
          <w:bCs/>
          <w:sz w:val="22"/>
          <w:szCs w:val="22"/>
        </w:rPr>
        <w:t>Pušu mantiskā atbildība</w:t>
      </w:r>
    </w:p>
    <w:p w14:paraId="7451DC40"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 xml:space="preserve">Līgumā noteiktā līguma summas samaksas termiņa kavējuma gadījumā Pasūtītājs maksā </w:t>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līgumsodu 0,1 % apmērā līguma summas, kas noteikta līguma 4.1. punktā, par katru kavēto dienu, taču kopumā ne vairāk kā 10 % no summas, kuras samaksa tiek kavēta. Līgumsoda samaksa tiek veikta saskaņā ar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iesniegto rēķinu. Līgumsods nomaksājams 30 kalendāro dienu laikā, skaitot no dienas, kad Pasūtītājs ir saņēmis no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šajā Līguma punktā noteikto rēķinu.</w:t>
      </w:r>
    </w:p>
    <w:p w14:paraId="037B749F"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 xml:space="preserve">Gadījumā, ja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vainas dēļ tiek kavēta Autoruzraudzības izpilde, tad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maksā Pasūtītājam līgumsodu EUR 40,- (četrdesmit </w:t>
      </w:r>
      <w:proofErr w:type="spellStart"/>
      <w:r w:rsidRPr="00375D12">
        <w:rPr>
          <w:rFonts w:ascii="Arial" w:hAnsi="Arial" w:cs="Arial"/>
          <w:i/>
          <w:sz w:val="22"/>
          <w:szCs w:val="22"/>
        </w:rPr>
        <w:t>euro</w:t>
      </w:r>
      <w:proofErr w:type="spellEnd"/>
      <w:r w:rsidRPr="00375D12">
        <w:rPr>
          <w:rFonts w:ascii="Arial" w:hAnsi="Arial" w:cs="Arial"/>
          <w:sz w:val="22"/>
          <w:szCs w:val="22"/>
        </w:rPr>
        <w:t xml:space="preserve"> un 00 centi) par katru Autoruzraudzības izpildes kavējuma dienu.</w:t>
      </w:r>
    </w:p>
    <w:p w14:paraId="3235A47F"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 xml:space="preserve">Ja Pasūtītājs izbeidz līgumu saskaņā ar līguma 8.2. punktu, tad Pasūtītājs var piemērot </w:t>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līgumsodu 10 % apmērā no līguma summas, kas noteikta Līguma 4.1. punktā.</w:t>
      </w:r>
    </w:p>
    <w:p w14:paraId="4EF46079"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 xml:space="preserve">Pasūtītājam, veicot līgumā noteiktos maksājumus, ir tiesības ieturēt no tiem līgumsodus, kas </w:t>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noteikti un aprēķināti saskaņā ar līgumu.</w:t>
      </w:r>
    </w:p>
    <w:p w14:paraId="1025CE9D"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Līgumsoda samaksa neatbrīvo Puses no līgumā noteikto saistību izpildes.</w:t>
      </w:r>
    </w:p>
    <w:p w14:paraId="1574098C"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1F9EEF4B" w14:textId="77777777" w:rsidR="002B4877" w:rsidRPr="00375D12" w:rsidRDefault="002B4877">
      <w:pPr>
        <w:numPr>
          <w:ilvl w:val="1"/>
          <w:numId w:val="22"/>
        </w:numPr>
        <w:suppressAutoHyphens w:val="0"/>
        <w:ind w:left="567" w:hanging="567"/>
        <w:jc w:val="both"/>
        <w:rPr>
          <w:rFonts w:ascii="Arial" w:hAnsi="Arial" w:cs="Arial"/>
          <w:sz w:val="22"/>
          <w:szCs w:val="22"/>
        </w:rPr>
      </w:pPr>
      <w:r w:rsidRPr="00375D12">
        <w:rPr>
          <w:rFonts w:ascii="Arial" w:hAnsi="Arial" w:cs="Arial"/>
          <w:sz w:val="22"/>
          <w:szCs w:val="22"/>
        </w:rPr>
        <w:t xml:space="preserve">Ja </w:t>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saskaņā ar Līgumu jāmaksā līgumsods Pasūtītājam, tad Pasūtītājs rīkojas saskaņā ar Līguma 7.4. punktu vai arī Pasūtītājs iesniedz </w:t>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rēķinu par līgumsodu un tad Līgumsods nomaksājams 30 kalendāro dienu laikā, skaitot no dienas, kad </w:t>
      </w:r>
      <w:proofErr w:type="spellStart"/>
      <w:r w:rsidRPr="00375D12">
        <w:rPr>
          <w:rFonts w:ascii="Arial" w:hAnsi="Arial" w:cs="Arial"/>
          <w:sz w:val="22"/>
          <w:szCs w:val="22"/>
        </w:rPr>
        <w:t>Autoruzraugs</w:t>
      </w:r>
      <w:proofErr w:type="spellEnd"/>
      <w:r w:rsidRPr="00375D12">
        <w:rPr>
          <w:rFonts w:ascii="Arial" w:hAnsi="Arial" w:cs="Arial"/>
          <w:sz w:val="22"/>
          <w:szCs w:val="22"/>
        </w:rPr>
        <w:t xml:space="preserve"> ir saņēmis no Pasūtītāja šajā Līguma punktā noteikto rēķinu.</w:t>
      </w:r>
    </w:p>
    <w:p w14:paraId="2F4EC2E6" w14:textId="77777777" w:rsidR="002B4877" w:rsidRPr="00375D12" w:rsidRDefault="002B4877" w:rsidP="002B4877">
      <w:pPr>
        <w:rPr>
          <w:rFonts w:ascii="Arial" w:hAnsi="Arial" w:cs="Arial"/>
          <w:sz w:val="22"/>
          <w:szCs w:val="22"/>
        </w:rPr>
      </w:pPr>
    </w:p>
    <w:p w14:paraId="7B97C34C" w14:textId="77777777" w:rsidR="002B4877" w:rsidRPr="00375D12" w:rsidRDefault="002B4877" w:rsidP="002B4877">
      <w:pPr>
        <w:ind w:left="357" w:hanging="357"/>
        <w:rPr>
          <w:rFonts w:ascii="Arial" w:hAnsi="Arial" w:cs="Arial"/>
          <w:b/>
          <w:bCs/>
          <w:sz w:val="22"/>
          <w:szCs w:val="22"/>
        </w:rPr>
      </w:pPr>
      <w:r w:rsidRPr="00375D12">
        <w:rPr>
          <w:rFonts w:ascii="Arial" w:hAnsi="Arial" w:cs="Arial"/>
          <w:b/>
          <w:bCs/>
          <w:sz w:val="22"/>
          <w:szCs w:val="22"/>
        </w:rPr>
        <w:t>8. Līguma izbeigšana</w:t>
      </w:r>
    </w:p>
    <w:p w14:paraId="082C4156" w14:textId="77777777" w:rsidR="002B4877" w:rsidRPr="00375D12" w:rsidRDefault="002B4877" w:rsidP="002B4877">
      <w:pPr>
        <w:tabs>
          <w:tab w:val="num" w:pos="2520"/>
        </w:tabs>
        <w:ind w:left="567" w:hanging="567"/>
        <w:jc w:val="both"/>
        <w:rPr>
          <w:rFonts w:ascii="Arial" w:hAnsi="Arial" w:cs="Arial"/>
          <w:sz w:val="22"/>
          <w:szCs w:val="22"/>
        </w:rPr>
      </w:pPr>
      <w:r w:rsidRPr="00375D12">
        <w:rPr>
          <w:rFonts w:ascii="Arial" w:hAnsi="Arial" w:cs="Arial"/>
          <w:sz w:val="22"/>
          <w:szCs w:val="22"/>
        </w:rPr>
        <w:t xml:space="preserve">8.1. </w:t>
      </w:r>
      <w:r w:rsidRPr="00375D12">
        <w:rPr>
          <w:rFonts w:ascii="Arial" w:hAnsi="Arial" w:cs="Arial"/>
          <w:sz w:val="22"/>
          <w:szCs w:val="22"/>
        </w:rPr>
        <w:tab/>
      </w:r>
      <w:proofErr w:type="spellStart"/>
      <w:r w:rsidRPr="00375D12">
        <w:rPr>
          <w:rFonts w:ascii="Arial" w:hAnsi="Arial" w:cs="Arial"/>
          <w:sz w:val="22"/>
          <w:szCs w:val="22"/>
        </w:rPr>
        <w:t>Autoruzraugam</w:t>
      </w:r>
      <w:proofErr w:type="spellEnd"/>
      <w:r w:rsidRPr="00375D12">
        <w:rPr>
          <w:rFonts w:ascii="Arial" w:hAnsi="Arial" w:cs="Arial"/>
          <w:sz w:val="22"/>
          <w:szCs w:val="22"/>
        </w:rPr>
        <w:t xml:space="preserve"> ir tiesības vienpusēji izbeigt līgumu par to rakstiski paziņojot Pasūtītājam, ja Pasūtītājs kavē līgumā noteikta maksājuma samaksas termiņu vairāk kā 30 kalendārās dienas.</w:t>
      </w:r>
    </w:p>
    <w:p w14:paraId="24D32423" w14:textId="77777777" w:rsidR="002B4877" w:rsidRPr="00375D12" w:rsidRDefault="002B4877">
      <w:pPr>
        <w:numPr>
          <w:ilvl w:val="1"/>
          <w:numId w:val="26"/>
        </w:numPr>
        <w:tabs>
          <w:tab w:val="num" w:pos="2520"/>
        </w:tabs>
        <w:suppressAutoHyphens w:val="0"/>
        <w:ind w:left="567" w:hanging="567"/>
        <w:jc w:val="both"/>
        <w:rPr>
          <w:rFonts w:ascii="Arial" w:hAnsi="Arial" w:cs="Arial"/>
          <w:sz w:val="22"/>
          <w:szCs w:val="22"/>
        </w:rPr>
      </w:pPr>
      <w:r w:rsidRPr="00375D12">
        <w:rPr>
          <w:rFonts w:ascii="Arial" w:hAnsi="Arial" w:cs="Arial"/>
          <w:sz w:val="22"/>
          <w:szCs w:val="22"/>
        </w:rPr>
        <w:t xml:space="preserve">Pasūtītājam ir tiesības vienpusēji izbeigt Līgumu par to rakstiski paziņojot </w:t>
      </w:r>
      <w:proofErr w:type="spellStart"/>
      <w:r w:rsidRPr="00375D12">
        <w:rPr>
          <w:rFonts w:ascii="Arial" w:hAnsi="Arial" w:cs="Arial"/>
          <w:sz w:val="22"/>
          <w:szCs w:val="22"/>
        </w:rPr>
        <w:t>Autoruzraugam</w:t>
      </w:r>
      <w:proofErr w:type="spellEnd"/>
      <w:r w:rsidRPr="00375D12">
        <w:rPr>
          <w:rFonts w:ascii="Arial" w:hAnsi="Arial" w:cs="Arial"/>
          <w:sz w:val="22"/>
          <w:szCs w:val="22"/>
        </w:rPr>
        <w:t>, gadījumos, ja:</w:t>
      </w:r>
    </w:p>
    <w:p w14:paraId="531E066A" w14:textId="77777777" w:rsidR="002B4877" w:rsidRPr="00375D12" w:rsidRDefault="002B4877">
      <w:pPr>
        <w:numPr>
          <w:ilvl w:val="2"/>
          <w:numId w:val="26"/>
        </w:numPr>
        <w:suppressAutoHyphens w:val="0"/>
        <w:ind w:left="1276" w:hanging="709"/>
        <w:jc w:val="both"/>
        <w:rPr>
          <w:rFonts w:ascii="Arial" w:hAnsi="Arial" w:cs="Arial"/>
          <w:bCs/>
          <w:sz w:val="22"/>
          <w:szCs w:val="22"/>
        </w:rPr>
      </w:pPr>
      <w:proofErr w:type="spellStart"/>
      <w:r w:rsidRPr="00375D12">
        <w:rPr>
          <w:rFonts w:ascii="Arial" w:hAnsi="Arial" w:cs="Arial"/>
          <w:bCs/>
          <w:sz w:val="22"/>
          <w:szCs w:val="22"/>
        </w:rPr>
        <w:t>Autoruzraugs</w:t>
      </w:r>
      <w:proofErr w:type="spellEnd"/>
      <w:r w:rsidRPr="00375D12">
        <w:rPr>
          <w:rFonts w:ascii="Arial" w:hAnsi="Arial" w:cs="Arial"/>
          <w:bCs/>
          <w:sz w:val="22"/>
          <w:szCs w:val="22"/>
        </w:rPr>
        <w:t xml:space="preserve"> līgumā noteikto Autoruzraudzības izpildi neuzsāk 5  darba dienu laikā, skaitot no Līgumā noteiktās Autoruzraudzības izpildes uzsākšanas dienas;</w:t>
      </w:r>
    </w:p>
    <w:p w14:paraId="41E8F716" w14:textId="77777777" w:rsidR="002B4877" w:rsidRPr="00375D12" w:rsidRDefault="002B4877">
      <w:pPr>
        <w:numPr>
          <w:ilvl w:val="2"/>
          <w:numId w:val="26"/>
        </w:numPr>
        <w:suppressAutoHyphens w:val="0"/>
        <w:ind w:left="1276" w:hanging="709"/>
        <w:jc w:val="both"/>
        <w:rPr>
          <w:rFonts w:ascii="Arial" w:hAnsi="Arial" w:cs="Arial"/>
          <w:bCs/>
          <w:sz w:val="22"/>
          <w:szCs w:val="22"/>
        </w:rPr>
      </w:pPr>
      <w:r w:rsidRPr="00375D12">
        <w:rPr>
          <w:rFonts w:ascii="Arial" w:hAnsi="Arial" w:cs="Arial"/>
          <w:bCs/>
          <w:sz w:val="22"/>
          <w:szCs w:val="22"/>
        </w:rPr>
        <w:t xml:space="preserve">Līgumā noteiktās Autoruzraudzības izpilde, saskaņā ar Pasūtītāja pārbaužu rezultātiem, tiek veikta neatbilstošā kvalitātē un/vai neatbilstoši līgumam; </w:t>
      </w:r>
    </w:p>
    <w:p w14:paraId="215BD405" w14:textId="77777777" w:rsidR="002B4877" w:rsidRPr="00375D12" w:rsidRDefault="002B4877">
      <w:pPr>
        <w:numPr>
          <w:ilvl w:val="2"/>
          <w:numId w:val="26"/>
        </w:numPr>
        <w:suppressAutoHyphens w:val="0"/>
        <w:ind w:left="1276" w:hanging="709"/>
        <w:jc w:val="both"/>
        <w:rPr>
          <w:rFonts w:ascii="Arial" w:hAnsi="Arial" w:cs="Arial"/>
          <w:bCs/>
          <w:sz w:val="22"/>
          <w:szCs w:val="22"/>
        </w:rPr>
      </w:pPr>
      <w:proofErr w:type="spellStart"/>
      <w:r w:rsidRPr="00375D12">
        <w:rPr>
          <w:rFonts w:ascii="Arial" w:hAnsi="Arial" w:cs="Arial"/>
          <w:bCs/>
          <w:sz w:val="22"/>
          <w:szCs w:val="22"/>
        </w:rPr>
        <w:t>Autoruzraugs</w:t>
      </w:r>
      <w:proofErr w:type="spellEnd"/>
      <w:r w:rsidRPr="00375D12">
        <w:rPr>
          <w:rFonts w:ascii="Arial" w:hAnsi="Arial" w:cs="Arial"/>
          <w:bCs/>
          <w:sz w:val="22"/>
          <w:szCs w:val="22"/>
        </w:rPr>
        <w:t xml:space="preserve"> vismaz uz 5 darba dienām nepamatoti pārtrauc Līgumā noteiktās Autoruzraudzības izpildi;</w:t>
      </w:r>
    </w:p>
    <w:p w14:paraId="5AE1932A" w14:textId="77777777" w:rsidR="002B4877" w:rsidRPr="00375D12" w:rsidRDefault="002B4877">
      <w:pPr>
        <w:numPr>
          <w:ilvl w:val="2"/>
          <w:numId w:val="26"/>
        </w:numPr>
        <w:suppressAutoHyphens w:val="0"/>
        <w:ind w:left="1276" w:hanging="709"/>
        <w:jc w:val="both"/>
        <w:rPr>
          <w:rFonts w:ascii="Arial" w:hAnsi="Arial" w:cs="Arial"/>
          <w:bCs/>
          <w:sz w:val="22"/>
          <w:szCs w:val="22"/>
        </w:rPr>
      </w:pPr>
      <w:r w:rsidRPr="00375D12">
        <w:rPr>
          <w:rFonts w:ascii="Arial" w:hAnsi="Arial" w:cs="Arial"/>
          <w:sz w:val="22"/>
          <w:szCs w:val="22"/>
        </w:rPr>
        <w:t xml:space="preserve">Tiek pasludināts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maksātnespējas process vai tiek uzsākts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likvidācijas process.</w:t>
      </w:r>
    </w:p>
    <w:p w14:paraId="1AD799D0" w14:textId="77777777" w:rsidR="002B4877" w:rsidRPr="00375D12" w:rsidRDefault="002B4877">
      <w:pPr>
        <w:numPr>
          <w:ilvl w:val="2"/>
          <w:numId w:val="26"/>
        </w:numPr>
        <w:suppressAutoHyphens w:val="0"/>
        <w:ind w:left="1276" w:hanging="709"/>
        <w:jc w:val="both"/>
        <w:rPr>
          <w:rFonts w:ascii="Arial" w:hAnsi="Arial" w:cs="Arial"/>
          <w:bCs/>
          <w:sz w:val="22"/>
          <w:szCs w:val="22"/>
        </w:rPr>
      </w:pPr>
      <w:r w:rsidRPr="00375D12">
        <w:rPr>
          <w:rFonts w:ascii="Arial" w:hAnsi="Arial" w:cs="Arial"/>
          <w:sz w:val="22"/>
          <w:szCs w:val="22"/>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w:t>
      </w:r>
      <w:r w:rsidRPr="00375D12">
        <w:rPr>
          <w:rFonts w:ascii="Arial" w:hAnsi="Arial" w:cs="Arial"/>
          <w:sz w:val="22"/>
          <w:szCs w:val="22"/>
          <w:shd w:val="clear" w:color="auto" w:fill="FFFFFF"/>
        </w:rPr>
        <w:lastRenderedPageBreak/>
        <w:t>sankcijas (</w:t>
      </w:r>
      <w:r w:rsidRPr="00375D12">
        <w:rPr>
          <w:rFonts w:ascii="Arial" w:hAnsi="Arial" w:cs="Arial"/>
          <w:sz w:val="22"/>
          <w:szCs w:val="22"/>
        </w:rPr>
        <w:t>Starptautisko un Latvijas Republikas nacionālo sankciju likuma 11.</w:t>
      </w:r>
      <w:r w:rsidRPr="00375D12">
        <w:rPr>
          <w:rFonts w:ascii="Arial" w:hAnsi="Arial" w:cs="Arial"/>
          <w:sz w:val="22"/>
          <w:szCs w:val="22"/>
          <w:vertAlign w:val="superscript"/>
        </w:rPr>
        <w:t xml:space="preserve">1 </w:t>
      </w:r>
      <w:r w:rsidRPr="00375D12">
        <w:rPr>
          <w:rFonts w:ascii="Arial" w:hAnsi="Arial" w:cs="Arial"/>
          <w:sz w:val="22"/>
          <w:szCs w:val="22"/>
        </w:rPr>
        <w:t>panta pirmā daļa)</w:t>
      </w:r>
      <w:r w:rsidRPr="00375D12">
        <w:rPr>
          <w:rFonts w:ascii="Arial" w:hAnsi="Arial" w:cs="Arial"/>
          <w:sz w:val="22"/>
          <w:szCs w:val="22"/>
          <w:shd w:val="clear" w:color="auto" w:fill="FFFFFF"/>
        </w:rPr>
        <w:t>.</w:t>
      </w:r>
    </w:p>
    <w:p w14:paraId="5C347516" w14:textId="77777777" w:rsidR="002B4877" w:rsidRPr="00375D12" w:rsidRDefault="002B4877" w:rsidP="002B4877">
      <w:pPr>
        <w:jc w:val="both"/>
        <w:rPr>
          <w:rFonts w:ascii="Arial" w:hAnsi="Arial" w:cs="Arial"/>
          <w:bCs/>
          <w:sz w:val="22"/>
          <w:szCs w:val="22"/>
        </w:rPr>
      </w:pPr>
    </w:p>
    <w:p w14:paraId="637CB37E" w14:textId="77777777" w:rsidR="002B4877" w:rsidRPr="00375D12" w:rsidRDefault="002B4877">
      <w:pPr>
        <w:numPr>
          <w:ilvl w:val="0"/>
          <w:numId w:val="26"/>
        </w:numPr>
        <w:suppressAutoHyphens w:val="0"/>
        <w:ind w:left="357" w:hanging="357"/>
        <w:rPr>
          <w:rFonts w:ascii="Arial" w:hAnsi="Arial" w:cs="Arial"/>
          <w:b/>
          <w:sz w:val="22"/>
          <w:szCs w:val="22"/>
        </w:rPr>
      </w:pPr>
      <w:r w:rsidRPr="00375D12">
        <w:rPr>
          <w:rFonts w:ascii="Arial" w:hAnsi="Arial" w:cs="Arial"/>
          <w:b/>
          <w:sz w:val="22"/>
          <w:szCs w:val="22"/>
        </w:rPr>
        <w:t>Personas datu aizsardzība</w:t>
      </w:r>
    </w:p>
    <w:p w14:paraId="41FED532" w14:textId="77777777" w:rsidR="002B4877" w:rsidRPr="00375D12" w:rsidRDefault="002B4877">
      <w:pPr>
        <w:numPr>
          <w:ilvl w:val="1"/>
          <w:numId w:val="27"/>
        </w:numPr>
        <w:suppressAutoHyphens w:val="0"/>
        <w:ind w:left="567" w:hanging="567"/>
        <w:jc w:val="both"/>
        <w:rPr>
          <w:rFonts w:ascii="Arial" w:hAnsi="Arial" w:cs="Arial"/>
          <w:sz w:val="22"/>
          <w:szCs w:val="22"/>
        </w:rPr>
      </w:pPr>
      <w:r w:rsidRPr="00375D12">
        <w:rPr>
          <w:rFonts w:ascii="Arial" w:hAnsi="Arial" w:cs="Arial"/>
          <w:sz w:val="22"/>
          <w:szCs w:val="22"/>
        </w:rPr>
        <w:t>Puses nodrošina, ka Līguma izpildes gaitā to rīcībā nonākušai informācijai, kas saistīta ar konkrētām fiziskām personām (turpmāk – Personas dati):</w:t>
      </w:r>
    </w:p>
    <w:p w14:paraId="6845B2A2" w14:textId="77777777" w:rsidR="002B4877" w:rsidRPr="00375D12" w:rsidRDefault="002B4877">
      <w:pPr>
        <w:numPr>
          <w:ilvl w:val="2"/>
          <w:numId w:val="27"/>
        </w:numPr>
        <w:tabs>
          <w:tab w:val="left" w:pos="1560"/>
        </w:tabs>
        <w:spacing w:after="200"/>
        <w:ind w:left="1276" w:hanging="709"/>
        <w:contextualSpacing/>
        <w:jc w:val="both"/>
        <w:rPr>
          <w:rFonts w:ascii="Arial" w:hAnsi="Arial" w:cs="Arial"/>
          <w:sz w:val="22"/>
          <w:szCs w:val="22"/>
        </w:rPr>
      </w:pPr>
      <w:r w:rsidRPr="00375D12">
        <w:rPr>
          <w:rFonts w:ascii="Arial" w:hAnsi="Arial" w:cs="Arial"/>
          <w:sz w:val="22"/>
          <w:szCs w:val="22"/>
        </w:rPr>
        <w:t>tiek ievērota konfidencialitāte un dati tiek izmantoti tikai Līgumā noteikto pienākumu pildīšanai un mērķu sasniegšanai;</w:t>
      </w:r>
    </w:p>
    <w:p w14:paraId="54E2D807" w14:textId="77777777" w:rsidR="002B4877" w:rsidRPr="00375D12" w:rsidRDefault="002B4877">
      <w:pPr>
        <w:numPr>
          <w:ilvl w:val="2"/>
          <w:numId w:val="27"/>
        </w:numPr>
        <w:tabs>
          <w:tab w:val="left" w:pos="1560"/>
        </w:tabs>
        <w:spacing w:after="200"/>
        <w:ind w:left="1276" w:hanging="709"/>
        <w:contextualSpacing/>
        <w:jc w:val="both"/>
        <w:rPr>
          <w:rFonts w:ascii="Arial" w:hAnsi="Arial" w:cs="Arial"/>
          <w:sz w:val="22"/>
          <w:szCs w:val="22"/>
        </w:rPr>
      </w:pPr>
      <w:r w:rsidRPr="00375D12">
        <w:rPr>
          <w:rFonts w:ascii="Arial" w:hAnsi="Arial" w:cs="Arial"/>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1D8662F4" w14:textId="77777777" w:rsidR="002B4877" w:rsidRPr="00375D12" w:rsidRDefault="002B4877">
      <w:pPr>
        <w:numPr>
          <w:ilvl w:val="1"/>
          <w:numId w:val="27"/>
        </w:numPr>
        <w:spacing w:after="200"/>
        <w:ind w:left="567" w:hanging="567"/>
        <w:contextualSpacing/>
        <w:jc w:val="both"/>
        <w:rPr>
          <w:rFonts w:ascii="Arial" w:hAnsi="Arial" w:cs="Arial"/>
          <w:sz w:val="22"/>
          <w:szCs w:val="22"/>
        </w:rPr>
      </w:pPr>
      <w:r w:rsidRPr="00375D12">
        <w:rPr>
          <w:rFonts w:ascii="Arial" w:hAnsi="Arial" w:cs="Arial"/>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478EFF62" w14:textId="5B422207" w:rsidR="002B4877" w:rsidRPr="00375D12" w:rsidRDefault="002B4877">
      <w:pPr>
        <w:numPr>
          <w:ilvl w:val="1"/>
          <w:numId w:val="27"/>
        </w:numPr>
        <w:spacing w:after="200"/>
        <w:ind w:left="567" w:hanging="567"/>
        <w:contextualSpacing/>
        <w:jc w:val="both"/>
        <w:rPr>
          <w:rFonts w:ascii="Arial" w:hAnsi="Arial" w:cs="Arial"/>
          <w:sz w:val="22"/>
          <w:szCs w:val="22"/>
        </w:rPr>
      </w:pPr>
      <w:r w:rsidRPr="00375D12">
        <w:rPr>
          <w:rFonts w:ascii="Arial" w:hAnsi="Arial" w:cs="Arial"/>
          <w:sz w:val="22"/>
          <w:szCs w:val="22"/>
        </w:rPr>
        <w:t xml:space="preserve">Pēc Līguma saistību izpildes </w:t>
      </w:r>
      <w:proofErr w:type="spellStart"/>
      <w:r w:rsidR="003D68F5" w:rsidRPr="00375D12">
        <w:rPr>
          <w:rFonts w:ascii="Arial" w:hAnsi="Arial" w:cs="Arial"/>
          <w:bCs/>
          <w:sz w:val="22"/>
          <w:szCs w:val="22"/>
        </w:rPr>
        <w:t>Autoruzraugs</w:t>
      </w:r>
      <w:proofErr w:type="spellEnd"/>
      <w:r w:rsidRPr="00375D12">
        <w:rPr>
          <w:rFonts w:ascii="Arial" w:hAnsi="Arial" w:cs="Arial"/>
          <w:sz w:val="22"/>
          <w:szCs w:val="22"/>
        </w:rPr>
        <w:t xml:space="preserve"> dzēš tā rīcībā esošos Personas datus vai, ja tam ir tiesisks pamats, uzglabā tos tikai normatīvajos aktos paredzēto laika periodu.</w:t>
      </w:r>
    </w:p>
    <w:p w14:paraId="53E83D26" w14:textId="77777777" w:rsidR="002B4877" w:rsidRPr="00375D12" w:rsidRDefault="002B4877">
      <w:pPr>
        <w:numPr>
          <w:ilvl w:val="1"/>
          <w:numId w:val="27"/>
        </w:numPr>
        <w:spacing w:after="200"/>
        <w:ind w:left="567" w:hanging="567"/>
        <w:contextualSpacing/>
        <w:jc w:val="both"/>
        <w:rPr>
          <w:rFonts w:ascii="Arial" w:hAnsi="Arial" w:cs="Arial"/>
          <w:sz w:val="22"/>
          <w:szCs w:val="22"/>
        </w:rPr>
      </w:pPr>
      <w:r w:rsidRPr="00375D12">
        <w:rPr>
          <w:rFonts w:ascii="Arial" w:hAnsi="Arial" w:cs="Arial"/>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0F7EBFE3" w14:textId="77777777" w:rsidR="002B4877" w:rsidRPr="00375D12" w:rsidRDefault="002B4877" w:rsidP="00294D99">
      <w:pPr>
        <w:contextualSpacing/>
        <w:jc w:val="both"/>
        <w:rPr>
          <w:rFonts w:ascii="Arial" w:hAnsi="Arial" w:cs="Arial"/>
          <w:sz w:val="22"/>
          <w:szCs w:val="22"/>
        </w:rPr>
      </w:pPr>
    </w:p>
    <w:p w14:paraId="095D125D" w14:textId="0DE62760" w:rsidR="00294D99" w:rsidRPr="008B0AB8" w:rsidRDefault="00294D99" w:rsidP="00294D99">
      <w:pPr>
        <w:pStyle w:val="Sarakstarindkopa"/>
        <w:numPr>
          <w:ilvl w:val="0"/>
          <w:numId w:val="27"/>
        </w:numPr>
        <w:tabs>
          <w:tab w:val="left" w:pos="9072"/>
        </w:tabs>
        <w:spacing w:after="0" w:line="240" w:lineRule="auto"/>
        <w:rPr>
          <w:rFonts w:ascii="Arial" w:hAnsi="Arial" w:cs="Arial"/>
          <w:b/>
          <w:bCs/>
        </w:rPr>
      </w:pPr>
      <w:r w:rsidRPr="008B0AB8">
        <w:rPr>
          <w:rFonts w:ascii="Arial" w:hAnsi="Arial" w:cs="Arial"/>
          <w:b/>
          <w:bCs/>
        </w:rPr>
        <w:t>Preču un pakalpojumu izcelsmes ierobežojumi</w:t>
      </w:r>
    </w:p>
    <w:p w14:paraId="024D912F" w14:textId="4CF2E2AF" w:rsidR="00294D99" w:rsidRPr="008B0AB8" w:rsidRDefault="00294D99" w:rsidP="00294D99">
      <w:pPr>
        <w:pStyle w:val="Sarakstarindkopa"/>
        <w:numPr>
          <w:ilvl w:val="1"/>
          <w:numId w:val="27"/>
        </w:numPr>
        <w:tabs>
          <w:tab w:val="left" w:pos="9072"/>
        </w:tabs>
        <w:spacing w:after="0" w:line="240" w:lineRule="auto"/>
        <w:ind w:left="567" w:hanging="567"/>
        <w:contextualSpacing/>
        <w:jc w:val="both"/>
        <w:rPr>
          <w:rFonts w:ascii="Arial" w:hAnsi="Arial" w:cs="Arial"/>
        </w:rPr>
      </w:pPr>
      <w:proofErr w:type="spellStart"/>
      <w:r w:rsidRPr="008B0AB8">
        <w:rPr>
          <w:rFonts w:ascii="Arial" w:hAnsi="Arial" w:cs="Arial"/>
          <w:bCs/>
        </w:rPr>
        <w:t>Autoruzraugs</w:t>
      </w:r>
      <w:proofErr w:type="spellEnd"/>
      <w:r w:rsidRPr="008B0AB8">
        <w:rPr>
          <w:rFonts w:ascii="Arial" w:hAnsi="Arial" w:cs="Arial"/>
        </w:rPr>
        <w:t>, izpildot Līgumu, nodrošina, ka Līguma saistību izpildē tieši vai netieši netiek izmantotas preces vai pakalpojumi, kuru izcelsmes valsts ir Krievijas Federācija vai Baltkrievijas Republika.</w:t>
      </w:r>
    </w:p>
    <w:p w14:paraId="40C556A5" w14:textId="50935FFF" w:rsidR="00294D99" w:rsidRPr="008B0AB8" w:rsidRDefault="00294D99" w:rsidP="00294D99">
      <w:pPr>
        <w:pStyle w:val="Sarakstarindkopa"/>
        <w:numPr>
          <w:ilvl w:val="1"/>
          <w:numId w:val="27"/>
        </w:numPr>
        <w:tabs>
          <w:tab w:val="left" w:pos="9072"/>
        </w:tabs>
        <w:spacing w:after="0" w:line="240" w:lineRule="auto"/>
        <w:ind w:left="567" w:hanging="567"/>
        <w:contextualSpacing/>
        <w:jc w:val="both"/>
        <w:rPr>
          <w:rFonts w:ascii="Arial" w:hAnsi="Arial" w:cs="Arial"/>
        </w:rPr>
      </w:pPr>
      <w:proofErr w:type="spellStart"/>
      <w:r w:rsidRPr="008B0AB8">
        <w:rPr>
          <w:rFonts w:ascii="Arial" w:hAnsi="Arial" w:cs="Arial"/>
          <w:bCs/>
        </w:rPr>
        <w:t>Autoruzraugs</w:t>
      </w:r>
      <w:proofErr w:type="spellEnd"/>
      <w:r w:rsidRPr="008B0AB8">
        <w:rPr>
          <w:rFonts w:ascii="Arial" w:hAnsi="Arial" w:cs="Arial"/>
        </w:rPr>
        <w:t xml:space="preserve"> nodrošina un ir pilnībā atbildīgs par to, ka visi tā Līguma izpildē piesaistītie apakšuzņēmēji, personāls un citi sadarbības partneri ievēro Līguma 10.1. punktā noteiktās prasības.</w:t>
      </w:r>
    </w:p>
    <w:p w14:paraId="0B44343E" w14:textId="3520E89A" w:rsidR="00294D99" w:rsidRPr="008B0AB8" w:rsidRDefault="00294D99" w:rsidP="00294D99">
      <w:pPr>
        <w:pStyle w:val="Sarakstarindkopa"/>
        <w:numPr>
          <w:ilvl w:val="1"/>
          <w:numId w:val="27"/>
        </w:numPr>
        <w:tabs>
          <w:tab w:val="left" w:pos="9072"/>
        </w:tabs>
        <w:spacing w:after="0" w:line="240" w:lineRule="auto"/>
        <w:ind w:left="567" w:hanging="567"/>
        <w:contextualSpacing/>
        <w:jc w:val="both"/>
        <w:rPr>
          <w:rFonts w:ascii="Arial" w:hAnsi="Arial" w:cs="Arial"/>
        </w:rPr>
      </w:pPr>
      <w:r w:rsidRPr="008B0AB8">
        <w:rPr>
          <w:rFonts w:ascii="Arial" w:hAnsi="Arial" w:cs="Arial"/>
        </w:rPr>
        <w:t xml:space="preserve">Pēc Pasūtītāja pieprasījuma </w:t>
      </w:r>
      <w:proofErr w:type="spellStart"/>
      <w:r w:rsidRPr="008B0AB8">
        <w:rPr>
          <w:rFonts w:ascii="Arial" w:hAnsi="Arial" w:cs="Arial"/>
          <w:bCs/>
        </w:rPr>
        <w:t>Autoruzraugs</w:t>
      </w:r>
      <w:proofErr w:type="spellEnd"/>
      <w:r w:rsidRPr="008B0AB8">
        <w:rPr>
          <w:rFonts w:ascii="Arial" w:hAnsi="Arial" w:cs="Arial"/>
        </w:rPr>
        <w:t xml:space="preserve"> iesniedz informāciju par Līguma izpildē izmantoto preču izcelsmi un rakstveida apliecinājumu, ka Līguma izpildē netiek izmantotas Krievijas Federācijas un Baltkrievijas Republikas izcelsmes preces un pakalpojumi.</w:t>
      </w:r>
    </w:p>
    <w:p w14:paraId="09196A98" w14:textId="21D93F51" w:rsidR="00294D99" w:rsidRPr="008B0AB8" w:rsidRDefault="00294D99" w:rsidP="00294D99">
      <w:pPr>
        <w:pStyle w:val="Sarakstarindkopa"/>
        <w:numPr>
          <w:ilvl w:val="1"/>
          <w:numId w:val="27"/>
        </w:numPr>
        <w:tabs>
          <w:tab w:val="left" w:pos="9072"/>
        </w:tabs>
        <w:spacing w:after="0" w:line="240" w:lineRule="auto"/>
        <w:ind w:left="567" w:hanging="567"/>
        <w:contextualSpacing/>
        <w:jc w:val="both"/>
        <w:rPr>
          <w:rFonts w:ascii="Arial" w:hAnsi="Arial" w:cs="Arial"/>
        </w:rPr>
      </w:pPr>
      <w:r w:rsidRPr="008B0AB8">
        <w:rPr>
          <w:rFonts w:ascii="Arial" w:hAnsi="Arial" w:cs="Arial"/>
        </w:rPr>
        <w:t>Ja tiek konstatēts Līguma 10.1. vai 10.2. punkta noteikumu pārkāpums, Pasūtītājam ir tiesības:</w:t>
      </w:r>
    </w:p>
    <w:p w14:paraId="33903271" w14:textId="09F667A5" w:rsidR="00294D99" w:rsidRPr="008B0AB8" w:rsidRDefault="00294D99" w:rsidP="00294D99">
      <w:pPr>
        <w:pStyle w:val="Sarakstarindkopa"/>
        <w:numPr>
          <w:ilvl w:val="2"/>
          <w:numId w:val="27"/>
        </w:numPr>
        <w:tabs>
          <w:tab w:val="left" w:pos="9072"/>
        </w:tabs>
        <w:spacing w:after="0" w:line="240" w:lineRule="auto"/>
        <w:ind w:left="1418" w:hanging="851"/>
        <w:contextualSpacing/>
        <w:jc w:val="both"/>
        <w:rPr>
          <w:rFonts w:ascii="Arial" w:hAnsi="Arial" w:cs="Arial"/>
        </w:rPr>
      </w:pPr>
      <w:r w:rsidRPr="008B0AB8">
        <w:rPr>
          <w:rFonts w:ascii="Arial" w:hAnsi="Arial" w:cs="Arial"/>
        </w:rPr>
        <w:t xml:space="preserve">pieprasīt </w:t>
      </w:r>
      <w:proofErr w:type="spellStart"/>
      <w:r w:rsidRPr="008B0AB8">
        <w:rPr>
          <w:rFonts w:ascii="Arial" w:hAnsi="Arial" w:cs="Arial"/>
          <w:bCs/>
        </w:rPr>
        <w:t>Autoruzraugs</w:t>
      </w:r>
      <w:proofErr w:type="spellEnd"/>
      <w:r w:rsidRPr="008B0AB8">
        <w:rPr>
          <w:rFonts w:ascii="Arial" w:hAnsi="Arial" w:cs="Arial"/>
        </w:rPr>
        <w:t xml:space="preserve"> nekavējoties, bet ne vēlāk kā Pasūtītāja noteiktajā termiņā, veikt attiecīgo preču vai pakalpojumu nomaiņu pret Līguma noteikumiem atbilstošām precēm vai pakalpojumiem;</w:t>
      </w:r>
    </w:p>
    <w:p w14:paraId="3AE9B87D" w14:textId="3759F9E8" w:rsidR="00294D99" w:rsidRPr="008B0AB8" w:rsidRDefault="00294D99" w:rsidP="00294D99">
      <w:pPr>
        <w:pStyle w:val="Sarakstarindkopa"/>
        <w:numPr>
          <w:ilvl w:val="2"/>
          <w:numId w:val="27"/>
        </w:numPr>
        <w:tabs>
          <w:tab w:val="left" w:pos="9072"/>
        </w:tabs>
        <w:spacing w:after="0" w:line="240" w:lineRule="auto"/>
        <w:ind w:left="1418" w:hanging="851"/>
        <w:contextualSpacing/>
        <w:jc w:val="both"/>
        <w:rPr>
          <w:rFonts w:ascii="Arial" w:hAnsi="Arial" w:cs="Arial"/>
        </w:rPr>
      </w:pPr>
      <w:r w:rsidRPr="008B0AB8">
        <w:rPr>
          <w:rFonts w:ascii="Arial" w:hAnsi="Arial" w:cs="Arial"/>
        </w:rPr>
        <w:t>vienpusēji izbeigt Līgumu, ja pārkāpums netiek novērsts Pasūtītāja noteiktajā termiņā.</w:t>
      </w:r>
    </w:p>
    <w:p w14:paraId="46678591" w14:textId="54CC36BD" w:rsidR="00294D99" w:rsidRPr="008B0AB8" w:rsidRDefault="00294D99" w:rsidP="00294D99">
      <w:pPr>
        <w:pStyle w:val="Sarakstarindkopa"/>
        <w:numPr>
          <w:ilvl w:val="1"/>
          <w:numId w:val="27"/>
        </w:numPr>
        <w:suppressAutoHyphens w:val="0"/>
        <w:spacing w:after="0" w:line="240" w:lineRule="auto"/>
        <w:ind w:left="567" w:right="-1" w:hanging="567"/>
        <w:jc w:val="both"/>
        <w:rPr>
          <w:rFonts w:ascii="Arial" w:eastAsia="Wingdings" w:hAnsi="Arial" w:cs="Arial"/>
          <w:b/>
        </w:rPr>
      </w:pPr>
      <w:r w:rsidRPr="008B0AB8">
        <w:rPr>
          <w:rFonts w:ascii="Arial" w:hAnsi="Arial" w:cs="Arial"/>
        </w:rPr>
        <w:t>Šajā Līguma sadaļā ietvertie ierobežojumi un prasības izriet no Publisko iepirkumu likuma 2</w:t>
      </w:r>
      <w:r w:rsidRPr="008B0AB8">
        <w:rPr>
          <w:rFonts w:ascii="Arial" w:hAnsi="Arial" w:cs="Arial"/>
          <w:vertAlign w:val="superscript"/>
        </w:rPr>
        <w:t>2</w:t>
      </w:r>
      <w:r w:rsidRPr="008B0AB8">
        <w:rPr>
          <w:rFonts w:ascii="Arial" w:hAnsi="Arial" w:cs="Arial"/>
        </w:rPr>
        <w:t>. panta regulējuma un ir atzīstami par būtisku Līguma izpildes nosacījumu. Šo noteikumu pārkāpums ir uzskatāms par būtisku Līguma pārkāpumu.</w:t>
      </w:r>
    </w:p>
    <w:p w14:paraId="2962173F" w14:textId="77777777" w:rsidR="00294D99" w:rsidRPr="00294D99" w:rsidRDefault="00294D99" w:rsidP="00294D99">
      <w:pPr>
        <w:pStyle w:val="Sarakstarindkopa"/>
        <w:suppressAutoHyphens w:val="0"/>
        <w:spacing w:after="0" w:line="240" w:lineRule="auto"/>
        <w:ind w:left="567" w:right="-1"/>
        <w:jc w:val="both"/>
        <w:rPr>
          <w:rFonts w:ascii="Arial" w:eastAsia="Wingdings" w:hAnsi="Arial" w:cs="Arial"/>
          <w:b/>
        </w:rPr>
      </w:pPr>
    </w:p>
    <w:p w14:paraId="0C941C38" w14:textId="19B8176E" w:rsidR="002B4877" w:rsidRPr="00375D12" w:rsidRDefault="002B4877">
      <w:pPr>
        <w:numPr>
          <w:ilvl w:val="0"/>
          <w:numId w:val="27"/>
        </w:numPr>
        <w:spacing w:line="276" w:lineRule="auto"/>
        <w:ind w:left="357" w:hanging="357"/>
        <w:jc w:val="both"/>
        <w:rPr>
          <w:rFonts w:ascii="Arial" w:hAnsi="Arial" w:cs="Arial"/>
          <w:b/>
          <w:sz w:val="22"/>
          <w:szCs w:val="22"/>
        </w:rPr>
      </w:pPr>
      <w:r w:rsidRPr="00375D12">
        <w:rPr>
          <w:rFonts w:ascii="Arial" w:hAnsi="Arial" w:cs="Arial"/>
          <w:b/>
          <w:sz w:val="22"/>
          <w:szCs w:val="22"/>
        </w:rPr>
        <w:t>Citi līguma noteikumi</w:t>
      </w:r>
    </w:p>
    <w:p w14:paraId="290B3F07" w14:textId="77777777" w:rsidR="002B4877" w:rsidRPr="00375D12" w:rsidRDefault="002B4877">
      <w:pPr>
        <w:numPr>
          <w:ilvl w:val="1"/>
          <w:numId w:val="27"/>
        </w:numPr>
        <w:suppressAutoHyphens w:val="0"/>
        <w:ind w:left="567" w:hanging="567"/>
        <w:jc w:val="both"/>
        <w:rPr>
          <w:rFonts w:ascii="Arial" w:hAnsi="Arial" w:cs="Arial"/>
          <w:b/>
          <w:sz w:val="22"/>
          <w:szCs w:val="22"/>
        </w:rPr>
      </w:pPr>
      <w:r w:rsidRPr="00375D12">
        <w:rPr>
          <w:rFonts w:ascii="Arial" w:hAnsi="Arial" w:cs="Arial"/>
          <w:sz w:val="22"/>
          <w:szCs w:val="22"/>
        </w:rPr>
        <w:t>Puses tiek atbrīvotas no atbildības par savu saistību neizpildi, ja neizpildes cēlonis ir nepārvaramas varas vai ārkārtēju apstākļu (kurus attiecīgā Puse nevar ne paredzēt, ne novērst, ne ietekmēt un par kuru rašanos tā neatbild) iestāšanās līguma darbības laikā.</w:t>
      </w:r>
    </w:p>
    <w:p w14:paraId="2F7DA93D" w14:textId="77777777" w:rsidR="002B4877" w:rsidRPr="00375D12" w:rsidRDefault="002B4877">
      <w:pPr>
        <w:numPr>
          <w:ilvl w:val="1"/>
          <w:numId w:val="27"/>
        </w:numPr>
        <w:suppressAutoHyphens w:val="0"/>
        <w:ind w:left="567" w:hanging="567"/>
        <w:jc w:val="both"/>
        <w:rPr>
          <w:rFonts w:ascii="Arial" w:hAnsi="Arial" w:cs="Arial"/>
          <w:bCs/>
          <w:sz w:val="22"/>
          <w:szCs w:val="22"/>
        </w:rPr>
      </w:pPr>
      <w:r w:rsidRPr="00375D12">
        <w:rPr>
          <w:rFonts w:ascii="Arial" w:hAnsi="Arial" w:cs="Arial"/>
          <w:bCs/>
          <w:sz w:val="22"/>
          <w:szCs w:val="22"/>
        </w:rPr>
        <w:t xml:space="preserve">Strīdus un domstarpības, kas Pusēm var rasties līguma izpildes gaitā par līgumu un tā izpildi, Puses risina pārrunu ceļā, noformējot to </w:t>
      </w:r>
      <w:proofErr w:type="spellStart"/>
      <w:r w:rsidRPr="00375D12">
        <w:rPr>
          <w:rFonts w:ascii="Arial" w:hAnsi="Arial" w:cs="Arial"/>
          <w:bCs/>
          <w:sz w:val="22"/>
          <w:szCs w:val="22"/>
        </w:rPr>
        <w:t>rakstveidā</w:t>
      </w:r>
      <w:proofErr w:type="spellEnd"/>
      <w:r w:rsidRPr="00375D12">
        <w:rPr>
          <w:rFonts w:ascii="Arial" w:hAnsi="Arial" w:cs="Arial"/>
          <w:bCs/>
          <w:sz w:val="22"/>
          <w:szCs w:val="22"/>
        </w:rPr>
        <w:t xml:space="preserve"> un parakstot Pusēm. Ja strīdus un domstarpības nav iespējams atrisināt pārrunu ceļā, tad tie nododami izšķiršanai Latvijas Republikas tiesā, Latvijas Republikas normatīvajos aktos noteiktajā kārtībā.</w:t>
      </w:r>
    </w:p>
    <w:p w14:paraId="02D25DC2" w14:textId="77777777" w:rsidR="002B4877" w:rsidRPr="00375D12" w:rsidRDefault="002B4877">
      <w:pPr>
        <w:numPr>
          <w:ilvl w:val="1"/>
          <w:numId w:val="27"/>
        </w:numPr>
        <w:suppressAutoHyphens w:val="0"/>
        <w:ind w:left="567" w:hanging="567"/>
        <w:jc w:val="both"/>
        <w:rPr>
          <w:rFonts w:ascii="Arial" w:hAnsi="Arial" w:cs="Arial"/>
          <w:bCs/>
          <w:sz w:val="22"/>
          <w:szCs w:val="22"/>
        </w:rPr>
      </w:pPr>
      <w:r w:rsidRPr="00375D12">
        <w:rPr>
          <w:rFonts w:ascii="Arial" w:hAnsi="Arial" w:cs="Arial"/>
          <w:bCs/>
          <w:sz w:val="22"/>
          <w:szCs w:val="22"/>
        </w:rPr>
        <w:t>Līgumā noteiktās saistības ir saistošas Pusēm. Līgumā noteiktās saistības pāriet uz Pušu saistību pārņēmējiem un ir tiem saistošas.</w:t>
      </w:r>
    </w:p>
    <w:p w14:paraId="5B6391B9" w14:textId="77777777" w:rsidR="002B4877" w:rsidRPr="00375D12" w:rsidRDefault="002B4877">
      <w:pPr>
        <w:numPr>
          <w:ilvl w:val="1"/>
          <w:numId w:val="27"/>
        </w:numPr>
        <w:suppressAutoHyphens w:val="0"/>
        <w:ind w:left="567" w:hanging="567"/>
        <w:jc w:val="both"/>
        <w:rPr>
          <w:rFonts w:ascii="Arial" w:hAnsi="Arial" w:cs="Arial"/>
          <w:bCs/>
          <w:sz w:val="22"/>
          <w:szCs w:val="22"/>
        </w:rPr>
      </w:pPr>
      <w:r w:rsidRPr="00375D12">
        <w:rPr>
          <w:rFonts w:ascii="Arial" w:hAnsi="Arial" w:cs="Arial"/>
          <w:bCs/>
          <w:sz w:val="22"/>
          <w:szCs w:val="22"/>
        </w:rPr>
        <w:t xml:space="preserve">Atbildīgais </w:t>
      </w:r>
      <w:r w:rsidRPr="00375D12">
        <w:rPr>
          <w:rFonts w:ascii="Arial" w:hAnsi="Arial" w:cs="Arial"/>
          <w:sz w:val="22"/>
          <w:szCs w:val="22"/>
        </w:rPr>
        <w:t>darbinieks par Līguma izpildi no Pasūtītāja puses ir Valmieras novada pašvaldības ______, tālrunis _____, mobilais ______, e-pasts: _____.</w:t>
      </w:r>
    </w:p>
    <w:p w14:paraId="2BB137CB" w14:textId="77777777" w:rsidR="00294D99" w:rsidRDefault="002B4877" w:rsidP="00294D99">
      <w:pPr>
        <w:numPr>
          <w:ilvl w:val="1"/>
          <w:numId w:val="27"/>
        </w:numPr>
        <w:suppressAutoHyphens w:val="0"/>
        <w:ind w:left="567" w:hanging="567"/>
        <w:jc w:val="both"/>
        <w:rPr>
          <w:rFonts w:ascii="Arial" w:hAnsi="Arial" w:cs="Arial"/>
          <w:bCs/>
          <w:sz w:val="22"/>
          <w:szCs w:val="22"/>
        </w:rPr>
      </w:pPr>
      <w:r w:rsidRPr="00375D12">
        <w:rPr>
          <w:rFonts w:ascii="Arial" w:hAnsi="Arial" w:cs="Arial"/>
          <w:bCs/>
          <w:sz w:val="22"/>
          <w:szCs w:val="22"/>
        </w:rPr>
        <w:t xml:space="preserve">Atbildīgais </w:t>
      </w:r>
      <w:r w:rsidRPr="00375D12">
        <w:rPr>
          <w:rFonts w:ascii="Arial" w:hAnsi="Arial" w:cs="Arial"/>
          <w:sz w:val="22"/>
          <w:szCs w:val="22"/>
        </w:rPr>
        <w:t xml:space="preserve">darbinieks par Līguma izpildi no </w:t>
      </w:r>
      <w:proofErr w:type="spellStart"/>
      <w:r w:rsidRPr="00375D12">
        <w:rPr>
          <w:rFonts w:ascii="Arial" w:hAnsi="Arial" w:cs="Arial"/>
          <w:sz w:val="22"/>
          <w:szCs w:val="22"/>
        </w:rPr>
        <w:t>Autoruzrauga</w:t>
      </w:r>
      <w:proofErr w:type="spellEnd"/>
      <w:r w:rsidRPr="00375D12">
        <w:rPr>
          <w:rFonts w:ascii="Arial" w:hAnsi="Arial" w:cs="Arial"/>
          <w:sz w:val="22"/>
          <w:szCs w:val="22"/>
        </w:rPr>
        <w:t xml:space="preserve"> puses ir ______, mobilais     _______, e-pasts: </w:t>
      </w:r>
      <w:hyperlink r:id="rId28" w:history="1">
        <w:r w:rsidRPr="00375D12">
          <w:rPr>
            <w:rFonts w:ascii="Arial" w:hAnsi="Arial" w:cs="Arial"/>
            <w:sz w:val="22"/>
            <w:szCs w:val="22"/>
            <w:u w:val="single"/>
          </w:rPr>
          <w:t>____________</w:t>
        </w:r>
      </w:hyperlink>
      <w:r w:rsidRPr="00375D12">
        <w:rPr>
          <w:rFonts w:ascii="Arial" w:hAnsi="Arial" w:cs="Arial"/>
          <w:sz w:val="22"/>
          <w:szCs w:val="22"/>
          <w:u w:val="single"/>
        </w:rPr>
        <w:t>.</w:t>
      </w:r>
    </w:p>
    <w:p w14:paraId="73C35368" w14:textId="142006CA" w:rsidR="002B4877" w:rsidRPr="00294D99" w:rsidRDefault="002B4877" w:rsidP="00294D99">
      <w:pPr>
        <w:numPr>
          <w:ilvl w:val="1"/>
          <w:numId w:val="27"/>
        </w:numPr>
        <w:suppressAutoHyphens w:val="0"/>
        <w:ind w:left="567" w:hanging="567"/>
        <w:jc w:val="both"/>
        <w:rPr>
          <w:rFonts w:ascii="Arial" w:hAnsi="Arial" w:cs="Arial"/>
          <w:bCs/>
          <w:sz w:val="22"/>
          <w:szCs w:val="22"/>
        </w:rPr>
      </w:pPr>
      <w:r w:rsidRPr="00294D99">
        <w:rPr>
          <w:rFonts w:ascii="Arial" w:hAnsi="Arial" w:cs="Arial"/>
          <w:bCs/>
          <w:sz w:val="22"/>
          <w:szCs w:val="22"/>
        </w:rPr>
        <w:lastRenderedPageBreak/>
        <w:t xml:space="preserve">Līgums </w:t>
      </w:r>
      <w:r w:rsidRPr="00294D99">
        <w:rPr>
          <w:rFonts w:ascii="Arial" w:hAnsi="Arial" w:cs="Arial"/>
          <w:sz w:val="22"/>
          <w:szCs w:val="22"/>
          <w:shd w:val="clear" w:color="auto" w:fill="FFFFFF"/>
        </w:rPr>
        <w:t>noformēts elektroniskā dokumenta veidā un parakstīts ar drošu elektronisko parakstu, kas satura laika zīmogu. Katra Puse glabā abpusēji parakstītu Līgumu elektroniskā dokumenta formā.</w:t>
      </w:r>
    </w:p>
    <w:p w14:paraId="2763B62B" w14:textId="77777777" w:rsidR="002B4877" w:rsidRPr="00375D12" w:rsidRDefault="002B4877" w:rsidP="002B4877">
      <w:pPr>
        <w:suppressAutoHyphens w:val="0"/>
        <w:ind w:left="567"/>
        <w:jc w:val="both"/>
        <w:rPr>
          <w:rFonts w:ascii="Arial" w:hAnsi="Arial" w:cs="Arial"/>
          <w:sz w:val="22"/>
          <w:szCs w:val="22"/>
        </w:rPr>
      </w:pPr>
    </w:p>
    <w:p w14:paraId="37504CFD" w14:textId="77777777" w:rsidR="002B4877" w:rsidRPr="00375D12" w:rsidRDefault="002B4877" w:rsidP="002B4877">
      <w:pPr>
        <w:suppressAutoHyphens w:val="0"/>
        <w:ind w:left="720"/>
        <w:jc w:val="both"/>
        <w:rPr>
          <w:rFonts w:ascii="Arial" w:hAnsi="Arial" w:cs="Arial"/>
          <w:b/>
          <w:bCs/>
          <w:sz w:val="22"/>
          <w:szCs w:val="22"/>
        </w:rPr>
      </w:pPr>
      <w:r w:rsidRPr="00375D12">
        <w:rPr>
          <w:rFonts w:ascii="Arial" w:hAnsi="Arial" w:cs="Arial"/>
          <w:sz w:val="22"/>
          <w:szCs w:val="22"/>
        </w:rPr>
        <w:t>Pielikumā:</w:t>
      </w:r>
      <w:r w:rsidRPr="00375D12">
        <w:rPr>
          <w:rFonts w:ascii="Arial" w:hAnsi="Arial" w:cs="Arial"/>
          <w:sz w:val="22"/>
          <w:szCs w:val="22"/>
        </w:rPr>
        <w:tab/>
        <w:t xml:space="preserve">1. </w:t>
      </w:r>
    </w:p>
    <w:p w14:paraId="1EA656AF" w14:textId="77777777" w:rsidR="002B4877" w:rsidRPr="00375D12" w:rsidRDefault="002B4877" w:rsidP="002B4877">
      <w:pPr>
        <w:ind w:left="2160"/>
        <w:jc w:val="both"/>
        <w:rPr>
          <w:rFonts w:ascii="Arial" w:hAnsi="Arial" w:cs="Arial"/>
          <w:sz w:val="22"/>
          <w:szCs w:val="22"/>
        </w:rPr>
      </w:pPr>
      <w:r w:rsidRPr="00375D12">
        <w:rPr>
          <w:rFonts w:ascii="Arial" w:hAnsi="Arial" w:cs="Arial"/>
          <w:sz w:val="22"/>
          <w:szCs w:val="22"/>
        </w:rPr>
        <w:t>2.</w:t>
      </w:r>
    </w:p>
    <w:p w14:paraId="6E584A11" w14:textId="77777777" w:rsidR="002B4877" w:rsidRPr="00375D12" w:rsidRDefault="002B4877" w:rsidP="002B4877">
      <w:pPr>
        <w:ind w:left="2160"/>
        <w:jc w:val="both"/>
        <w:rPr>
          <w:rFonts w:ascii="Arial" w:hAnsi="Arial" w:cs="Arial"/>
          <w:sz w:val="22"/>
          <w:szCs w:val="22"/>
        </w:rPr>
      </w:pPr>
      <w:r w:rsidRPr="00375D12">
        <w:rPr>
          <w:rFonts w:ascii="Arial" w:hAnsi="Arial" w:cs="Arial"/>
          <w:sz w:val="22"/>
          <w:szCs w:val="22"/>
        </w:rPr>
        <w:t>3.</w:t>
      </w:r>
    </w:p>
    <w:p w14:paraId="4C1E6DDA" w14:textId="77777777" w:rsidR="002B4877" w:rsidRPr="00375D12" w:rsidRDefault="002B4877" w:rsidP="002B4877">
      <w:pPr>
        <w:ind w:left="2160"/>
        <w:jc w:val="both"/>
        <w:rPr>
          <w:rFonts w:ascii="Arial" w:hAnsi="Arial" w:cs="Arial"/>
          <w:b/>
          <w:bCs/>
          <w:sz w:val="22"/>
          <w:szCs w:val="22"/>
        </w:rPr>
      </w:pPr>
    </w:p>
    <w:p w14:paraId="466931D1" w14:textId="11E9F6E7" w:rsidR="002B4877" w:rsidRPr="00375D12" w:rsidRDefault="002B4877" w:rsidP="002B4877">
      <w:pPr>
        <w:ind w:left="357" w:hanging="357"/>
        <w:jc w:val="both"/>
        <w:rPr>
          <w:rFonts w:ascii="Arial" w:hAnsi="Arial" w:cs="Arial"/>
          <w:b/>
          <w:bCs/>
          <w:sz w:val="22"/>
          <w:szCs w:val="22"/>
        </w:rPr>
      </w:pPr>
      <w:r w:rsidRPr="00375D12">
        <w:rPr>
          <w:rFonts w:ascii="Arial" w:hAnsi="Arial" w:cs="Arial"/>
          <w:b/>
          <w:bCs/>
          <w:sz w:val="22"/>
          <w:szCs w:val="22"/>
        </w:rPr>
        <w:t>1</w:t>
      </w:r>
      <w:r w:rsidR="00294D99">
        <w:rPr>
          <w:rFonts w:ascii="Arial" w:hAnsi="Arial" w:cs="Arial"/>
          <w:b/>
          <w:bCs/>
          <w:sz w:val="22"/>
          <w:szCs w:val="22"/>
        </w:rPr>
        <w:t>2</w:t>
      </w:r>
      <w:r w:rsidRPr="00375D12">
        <w:rPr>
          <w:rFonts w:ascii="Arial" w:hAnsi="Arial" w:cs="Arial"/>
          <w:b/>
          <w:bCs/>
          <w:sz w:val="22"/>
          <w:szCs w:val="22"/>
        </w:rPr>
        <w:t>. Pušu rekvizīti un paraksti:</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2B4877" w:rsidRPr="00375D12" w14:paraId="7E79F3FF" w14:textId="77777777">
        <w:trPr>
          <w:trHeight w:val="1260"/>
        </w:trPr>
        <w:tc>
          <w:tcPr>
            <w:tcW w:w="4644" w:type="dxa"/>
            <w:tcBorders>
              <w:top w:val="nil"/>
              <w:left w:val="nil"/>
              <w:bottom w:val="nil"/>
              <w:right w:val="nil"/>
            </w:tcBorders>
          </w:tcPr>
          <w:p w14:paraId="4CA8EECD" w14:textId="77777777" w:rsidR="002B4877" w:rsidRPr="00375D12" w:rsidRDefault="002B4877" w:rsidP="002B4877">
            <w:pPr>
              <w:jc w:val="both"/>
              <w:rPr>
                <w:rFonts w:ascii="Arial" w:hAnsi="Arial" w:cs="Arial"/>
                <w:b/>
                <w:bCs/>
                <w:i/>
                <w:sz w:val="22"/>
                <w:szCs w:val="22"/>
                <w:u w:val="single"/>
              </w:rPr>
            </w:pPr>
          </w:p>
          <w:p w14:paraId="07DDFA14" w14:textId="77777777" w:rsidR="002B4877" w:rsidRPr="00375D12" w:rsidRDefault="002B4877" w:rsidP="002B4877">
            <w:pPr>
              <w:jc w:val="both"/>
              <w:rPr>
                <w:rFonts w:ascii="Arial" w:hAnsi="Arial" w:cs="Arial"/>
                <w:b/>
                <w:bCs/>
                <w:sz w:val="22"/>
                <w:szCs w:val="22"/>
              </w:rPr>
            </w:pPr>
            <w:r w:rsidRPr="00375D12">
              <w:rPr>
                <w:rFonts w:ascii="Arial" w:hAnsi="Arial" w:cs="Arial"/>
                <w:b/>
                <w:bCs/>
                <w:sz w:val="22"/>
                <w:szCs w:val="22"/>
              </w:rPr>
              <w:t>PASŪTĪTĀJS</w:t>
            </w:r>
          </w:p>
          <w:p w14:paraId="69CF8F4E" w14:textId="77777777" w:rsidR="002B4877" w:rsidRPr="00375D12" w:rsidRDefault="002B4877" w:rsidP="002B4877">
            <w:pPr>
              <w:jc w:val="both"/>
              <w:rPr>
                <w:rFonts w:ascii="Arial" w:hAnsi="Arial" w:cs="Arial"/>
                <w:b/>
                <w:sz w:val="22"/>
                <w:szCs w:val="22"/>
              </w:rPr>
            </w:pPr>
            <w:r w:rsidRPr="00375D12">
              <w:rPr>
                <w:rFonts w:ascii="Arial" w:hAnsi="Arial" w:cs="Arial"/>
                <w:b/>
                <w:sz w:val="22"/>
                <w:szCs w:val="22"/>
              </w:rPr>
              <w:t>Valmieras novada pašvaldība</w:t>
            </w:r>
          </w:p>
          <w:p w14:paraId="5AB98C76" w14:textId="77777777" w:rsidR="002B4877" w:rsidRPr="00375D12" w:rsidRDefault="002B4877" w:rsidP="002B4877">
            <w:pPr>
              <w:tabs>
                <w:tab w:val="left" w:pos="972"/>
                <w:tab w:val="left" w:pos="4395"/>
              </w:tabs>
              <w:rPr>
                <w:rFonts w:ascii="Arial" w:hAnsi="Arial" w:cs="Arial"/>
                <w:sz w:val="22"/>
                <w:szCs w:val="22"/>
              </w:rPr>
            </w:pPr>
            <w:r w:rsidRPr="00375D12">
              <w:rPr>
                <w:rFonts w:ascii="Arial" w:hAnsi="Arial" w:cs="Arial"/>
                <w:sz w:val="22"/>
                <w:szCs w:val="22"/>
              </w:rPr>
              <w:t xml:space="preserve">Nod. maks. </w:t>
            </w:r>
            <w:proofErr w:type="spellStart"/>
            <w:r w:rsidRPr="00375D12">
              <w:rPr>
                <w:rFonts w:ascii="Arial" w:hAnsi="Arial" w:cs="Arial"/>
                <w:sz w:val="22"/>
                <w:szCs w:val="22"/>
              </w:rPr>
              <w:t>reģ</w:t>
            </w:r>
            <w:proofErr w:type="spellEnd"/>
            <w:r w:rsidRPr="00375D12">
              <w:rPr>
                <w:rFonts w:ascii="Arial" w:hAnsi="Arial" w:cs="Arial"/>
                <w:sz w:val="22"/>
                <w:szCs w:val="22"/>
              </w:rPr>
              <w:t>. kods 90000043403</w:t>
            </w:r>
          </w:p>
          <w:p w14:paraId="1B4E5EA4" w14:textId="77777777" w:rsidR="002B4877" w:rsidRPr="00375D12" w:rsidRDefault="002B4877" w:rsidP="002B4877">
            <w:pPr>
              <w:tabs>
                <w:tab w:val="left" w:pos="972"/>
                <w:tab w:val="left" w:pos="4395"/>
              </w:tabs>
              <w:rPr>
                <w:rFonts w:ascii="Arial" w:hAnsi="Arial" w:cs="Arial"/>
                <w:sz w:val="22"/>
                <w:szCs w:val="22"/>
              </w:rPr>
            </w:pPr>
            <w:r w:rsidRPr="00375D12">
              <w:rPr>
                <w:rFonts w:ascii="Arial" w:hAnsi="Arial" w:cs="Arial"/>
                <w:sz w:val="22"/>
                <w:szCs w:val="22"/>
              </w:rPr>
              <w:t xml:space="preserve">Adrese: Lāčplēša 2, Valmiera, </w:t>
            </w:r>
          </w:p>
          <w:p w14:paraId="28916FE7" w14:textId="77777777" w:rsidR="002B4877" w:rsidRPr="00375D12" w:rsidRDefault="002B4877" w:rsidP="002B4877">
            <w:pPr>
              <w:tabs>
                <w:tab w:val="left" w:pos="972"/>
                <w:tab w:val="left" w:pos="4395"/>
              </w:tabs>
              <w:rPr>
                <w:rFonts w:ascii="Arial" w:hAnsi="Arial" w:cs="Arial"/>
                <w:sz w:val="22"/>
                <w:szCs w:val="22"/>
              </w:rPr>
            </w:pPr>
            <w:r w:rsidRPr="00375D12">
              <w:rPr>
                <w:rFonts w:ascii="Arial" w:hAnsi="Arial" w:cs="Arial"/>
                <w:sz w:val="22"/>
                <w:szCs w:val="22"/>
              </w:rPr>
              <w:t xml:space="preserve">Valmieras nov., LV-4201  </w:t>
            </w:r>
          </w:p>
          <w:p w14:paraId="6E7EBED7" w14:textId="77777777" w:rsidR="002B4877" w:rsidRPr="00375D12" w:rsidRDefault="002B4877" w:rsidP="002B4877">
            <w:pPr>
              <w:jc w:val="both"/>
              <w:rPr>
                <w:rFonts w:ascii="Arial" w:hAnsi="Arial" w:cs="Arial"/>
                <w:sz w:val="22"/>
                <w:szCs w:val="22"/>
              </w:rPr>
            </w:pPr>
          </w:p>
        </w:tc>
        <w:tc>
          <w:tcPr>
            <w:tcW w:w="4644" w:type="dxa"/>
            <w:tcBorders>
              <w:top w:val="nil"/>
              <w:left w:val="nil"/>
              <w:bottom w:val="nil"/>
              <w:right w:val="nil"/>
            </w:tcBorders>
          </w:tcPr>
          <w:p w14:paraId="0F6C3AB7" w14:textId="77777777" w:rsidR="002B4877" w:rsidRPr="00375D12" w:rsidRDefault="002B4877" w:rsidP="002B4877">
            <w:pPr>
              <w:jc w:val="both"/>
              <w:rPr>
                <w:rFonts w:ascii="Arial" w:hAnsi="Arial" w:cs="Arial"/>
                <w:b/>
                <w:sz w:val="22"/>
                <w:szCs w:val="22"/>
              </w:rPr>
            </w:pPr>
          </w:p>
          <w:p w14:paraId="461534A7" w14:textId="77777777" w:rsidR="002B4877" w:rsidRPr="00375D12" w:rsidRDefault="002B4877" w:rsidP="002B4877">
            <w:pPr>
              <w:jc w:val="both"/>
              <w:rPr>
                <w:rFonts w:ascii="Arial" w:hAnsi="Arial" w:cs="Arial"/>
                <w:b/>
                <w:sz w:val="22"/>
                <w:szCs w:val="22"/>
              </w:rPr>
            </w:pPr>
            <w:r w:rsidRPr="00375D12">
              <w:rPr>
                <w:rFonts w:ascii="Arial" w:hAnsi="Arial" w:cs="Arial"/>
                <w:b/>
                <w:sz w:val="22"/>
                <w:szCs w:val="22"/>
              </w:rPr>
              <w:t>AUTORUZRAUGS</w:t>
            </w:r>
          </w:p>
          <w:p w14:paraId="3691D105" w14:textId="77777777" w:rsidR="002B4877" w:rsidRPr="00375D12" w:rsidRDefault="002B4877" w:rsidP="002B4877">
            <w:pPr>
              <w:jc w:val="both"/>
              <w:rPr>
                <w:rFonts w:ascii="Arial" w:hAnsi="Arial" w:cs="Arial"/>
                <w:sz w:val="22"/>
                <w:szCs w:val="22"/>
              </w:rPr>
            </w:pPr>
          </w:p>
          <w:p w14:paraId="130C8B4E" w14:textId="77777777" w:rsidR="002B4877" w:rsidRPr="00375D12" w:rsidRDefault="002B4877" w:rsidP="002B4877">
            <w:pPr>
              <w:jc w:val="both"/>
              <w:rPr>
                <w:rFonts w:ascii="Arial" w:hAnsi="Arial" w:cs="Arial"/>
                <w:sz w:val="22"/>
                <w:szCs w:val="22"/>
              </w:rPr>
            </w:pPr>
          </w:p>
          <w:p w14:paraId="6348E4AF" w14:textId="77777777" w:rsidR="002B4877" w:rsidRPr="00375D12" w:rsidRDefault="002B4877" w:rsidP="002B4877">
            <w:pPr>
              <w:jc w:val="both"/>
              <w:rPr>
                <w:rFonts w:ascii="Arial" w:hAnsi="Arial" w:cs="Arial"/>
                <w:bCs/>
                <w:sz w:val="22"/>
                <w:szCs w:val="22"/>
              </w:rPr>
            </w:pPr>
          </w:p>
        </w:tc>
      </w:tr>
    </w:tbl>
    <w:p w14:paraId="27928974" w14:textId="77777777" w:rsidR="002B4877" w:rsidRPr="00375D12" w:rsidRDefault="002B4877" w:rsidP="002B4877">
      <w:pPr>
        <w:jc w:val="both"/>
        <w:rPr>
          <w:rFonts w:ascii="Arial" w:hAnsi="Arial" w:cs="Arial"/>
          <w:b/>
          <w:bCs/>
          <w:caps/>
          <w:sz w:val="22"/>
          <w:szCs w:val="22"/>
        </w:rPr>
      </w:pPr>
      <w:r w:rsidRPr="00375D12">
        <w:rPr>
          <w:rFonts w:ascii="Arial" w:hAnsi="Arial" w:cs="Arial"/>
          <w:b/>
          <w:sz w:val="22"/>
          <w:szCs w:val="22"/>
        </w:rPr>
        <w:t>______________</w:t>
      </w:r>
      <w:r w:rsidRPr="00375D12">
        <w:rPr>
          <w:rFonts w:ascii="Arial" w:hAnsi="Arial" w:cs="Arial"/>
          <w:b/>
          <w:sz w:val="22"/>
          <w:szCs w:val="22"/>
        </w:rPr>
        <w:tab/>
      </w:r>
      <w:r w:rsidRPr="00375D12">
        <w:rPr>
          <w:rFonts w:ascii="Arial" w:hAnsi="Arial" w:cs="Arial"/>
          <w:b/>
          <w:sz w:val="22"/>
          <w:szCs w:val="22"/>
        </w:rPr>
        <w:tab/>
      </w:r>
      <w:r w:rsidRPr="00375D12">
        <w:rPr>
          <w:rFonts w:ascii="Arial" w:hAnsi="Arial" w:cs="Arial"/>
          <w:b/>
          <w:sz w:val="22"/>
          <w:szCs w:val="22"/>
        </w:rPr>
        <w:tab/>
      </w:r>
      <w:r w:rsidRPr="00375D12">
        <w:rPr>
          <w:rFonts w:ascii="Arial" w:hAnsi="Arial" w:cs="Arial"/>
          <w:b/>
          <w:sz w:val="22"/>
          <w:szCs w:val="22"/>
        </w:rPr>
        <w:tab/>
        <w:t xml:space="preserve">      ______________</w:t>
      </w:r>
    </w:p>
    <w:p w14:paraId="298FA206" w14:textId="77777777" w:rsidR="002B4877" w:rsidRPr="00375D12" w:rsidRDefault="002B4877" w:rsidP="002629F4">
      <w:pPr>
        <w:suppressAutoHyphens w:val="0"/>
        <w:ind w:right="-1"/>
        <w:jc w:val="both"/>
        <w:rPr>
          <w:rFonts w:ascii="Arial" w:hAnsi="Arial" w:cs="Arial"/>
          <w:sz w:val="22"/>
          <w:szCs w:val="22"/>
        </w:rPr>
      </w:pPr>
    </w:p>
    <w:bookmarkEnd w:id="30"/>
    <w:p w14:paraId="2E592F95" w14:textId="474B0B38" w:rsidR="001512C9" w:rsidRPr="00C96F30" w:rsidRDefault="001512C9" w:rsidP="0081426B">
      <w:pPr>
        <w:pageBreakBefore/>
        <w:jc w:val="right"/>
        <w:rPr>
          <w:rFonts w:ascii="Arial" w:hAnsi="Arial" w:cs="Arial"/>
          <w:sz w:val="22"/>
          <w:szCs w:val="22"/>
        </w:rPr>
      </w:pPr>
      <w:r w:rsidRPr="00C96F30">
        <w:rPr>
          <w:rFonts w:ascii="Arial" w:eastAsia="Arial" w:hAnsi="Arial" w:cs="Arial"/>
          <w:b/>
          <w:sz w:val="21"/>
          <w:szCs w:val="21"/>
        </w:rPr>
        <w:lastRenderedPageBreak/>
        <w:t xml:space="preserve">                                                   </w:t>
      </w:r>
      <w:r w:rsidRPr="00C96F30">
        <w:rPr>
          <w:rFonts w:ascii="Arial" w:hAnsi="Arial" w:cs="Arial"/>
          <w:sz w:val="22"/>
          <w:szCs w:val="22"/>
        </w:rPr>
        <w:t>3.</w:t>
      </w:r>
      <w:r w:rsidR="009723C3" w:rsidRPr="00C96F30">
        <w:rPr>
          <w:rFonts w:ascii="Arial" w:hAnsi="Arial" w:cs="Arial"/>
          <w:sz w:val="22"/>
          <w:szCs w:val="22"/>
        </w:rPr>
        <w:t> </w:t>
      </w:r>
      <w:r w:rsidRPr="00C96F30">
        <w:rPr>
          <w:rFonts w:ascii="Arial" w:hAnsi="Arial" w:cs="Arial"/>
          <w:sz w:val="22"/>
          <w:szCs w:val="22"/>
        </w:rPr>
        <w:t>pielikums</w:t>
      </w:r>
    </w:p>
    <w:p w14:paraId="2E832AA4" w14:textId="77777777" w:rsidR="001512C9" w:rsidRPr="00C96F30" w:rsidRDefault="001512C9">
      <w:pPr>
        <w:jc w:val="right"/>
        <w:rPr>
          <w:rFonts w:ascii="Arial" w:hAnsi="Arial" w:cs="Arial"/>
          <w:sz w:val="22"/>
          <w:szCs w:val="22"/>
        </w:rPr>
      </w:pPr>
      <w:r w:rsidRPr="00C96F30">
        <w:rPr>
          <w:rFonts w:ascii="Arial" w:hAnsi="Arial" w:cs="Arial"/>
          <w:sz w:val="22"/>
          <w:szCs w:val="22"/>
        </w:rPr>
        <w:t>atklāta konkursa</w:t>
      </w:r>
    </w:p>
    <w:p w14:paraId="7907A24D" w14:textId="18B58F89" w:rsidR="001512C9" w:rsidRPr="00C96F30" w:rsidRDefault="003E4DE5">
      <w:pPr>
        <w:jc w:val="right"/>
        <w:rPr>
          <w:rFonts w:ascii="Arial" w:hAnsi="Arial" w:cs="Arial"/>
          <w:sz w:val="22"/>
        </w:rPr>
      </w:pPr>
      <w:r w:rsidRPr="00C96F30">
        <w:rPr>
          <w:rFonts w:ascii="Arial" w:hAnsi="Arial" w:cs="Arial"/>
          <w:sz w:val="22"/>
          <w:szCs w:val="22"/>
        </w:rPr>
        <w:t xml:space="preserve">Nr. </w:t>
      </w:r>
      <w:r w:rsidR="008243B1" w:rsidRPr="008243B1">
        <w:rPr>
          <w:rFonts w:ascii="Arial" w:hAnsi="Arial" w:cs="Arial"/>
          <w:sz w:val="22"/>
          <w:szCs w:val="22"/>
        </w:rPr>
        <w:t>VNP 2026/</w:t>
      </w:r>
      <w:r w:rsidR="00294D99">
        <w:rPr>
          <w:rFonts w:ascii="Arial" w:hAnsi="Arial" w:cs="Arial"/>
          <w:sz w:val="22"/>
          <w:szCs w:val="22"/>
        </w:rPr>
        <w:t>10</w:t>
      </w:r>
      <w:r w:rsidR="00C27C87">
        <w:rPr>
          <w:rFonts w:ascii="Arial" w:hAnsi="Arial" w:cs="Arial"/>
          <w:sz w:val="22"/>
          <w:szCs w:val="22"/>
        </w:rPr>
        <w:t>6</w:t>
      </w:r>
      <w:r w:rsidR="008243B1" w:rsidRPr="008243B1">
        <w:rPr>
          <w:rFonts w:ascii="Arial" w:hAnsi="Arial" w:cs="Arial"/>
          <w:sz w:val="22"/>
          <w:szCs w:val="22"/>
        </w:rPr>
        <w:t xml:space="preserve">AK </w:t>
      </w:r>
      <w:r w:rsidR="001512C9" w:rsidRPr="00C96F30">
        <w:rPr>
          <w:rFonts w:ascii="Arial" w:hAnsi="Arial" w:cs="Arial"/>
          <w:sz w:val="22"/>
          <w:szCs w:val="22"/>
        </w:rPr>
        <w:t>nolikumam</w:t>
      </w:r>
    </w:p>
    <w:p w14:paraId="4601B0BE" w14:textId="77777777" w:rsidR="00630103" w:rsidRDefault="00630103" w:rsidP="00623AC8">
      <w:pPr>
        <w:jc w:val="center"/>
        <w:rPr>
          <w:rFonts w:ascii="Arial" w:hAnsi="Arial" w:cs="Arial"/>
          <w:b/>
          <w:bCs/>
          <w:sz w:val="22"/>
          <w:szCs w:val="22"/>
        </w:rPr>
      </w:pPr>
    </w:p>
    <w:p w14:paraId="5FBC2F31" w14:textId="2A9F8D6F" w:rsidR="00623AC8" w:rsidRPr="00C96F30" w:rsidRDefault="00623AC8" w:rsidP="00623AC8">
      <w:pPr>
        <w:jc w:val="center"/>
        <w:rPr>
          <w:rFonts w:ascii="Arial" w:hAnsi="Arial" w:cs="Arial"/>
          <w:b/>
          <w:bCs/>
          <w:sz w:val="22"/>
          <w:szCs w:val="22"/>
        </w:rPr>
      </w:pPr>
      <w:r w:rsidRPr="00C96F30">
        <w:rPr>
          <w:rFonts w:ascii="Arial" w:hAnsi="Arial" w:cs="Arial"/>
          <w:b/>
          <w:bCs/>
          <w:sz w:val="22"/>
          <w:szCs w:val="22"/>
        </w:rPr>
        <w:t>Atklāta konkursa</w:t>
      </w:r>
    </w:p>
    <w:p w14:paraId="722832FE" w14:textId="0A301CD6" w:rsidR="00630103" w:rsidRPr="00294D99" w:rsidRDefault="00630103" w:rsidP="00630103">
      <w:pPr>
        <w:tabs>
          <w:tab w:val="left" w:pos="3435"/>
        </w:tabs>
        <w:jc w:val="center"/>
        <w:rPr>
          <w:rFonts w:ascii="Arial" w:hAnsi="Arial" w:cs="Arial"/>
          <w:b/>
          <w:sz w:val="22"/>
          <w:szCs w:val="22"/>
        </w:rPr>
      </w:pPr>
      <w:r w:rsidRPr="00294D99">
        <w:rPr>
          <w:rFonts w:ascii="Arial" w:hAnsi="Arial" w:cs="Arial"/>
          <w:b/>
          <w:sz w:val="22"/>
          <w:szCs w:val="22"/>
        </w:rPr>
        <w:t>“</w:t>
      </w:r>
      <w:r w:rsidR="00294D99" w:rsidRPr="00294D99">
        <w:rPr>
          <w:rFonts w:ascii="Arial" w:hAnsi="Arial" w:cs="Arial"/>
          <w:b/>
          <w:sz w:val="22"/>
          <w:szCs w:val="22"/>
          <w:lang w:eastAsia="lv-LV"/>
        </w:rPr>
        <w:t xml:space="preserve">Būvprojekta izstrāde un autoruzraudzības veikšana Vaidavas kultūras centra ēkas </w:t>
      </w:r>
      <w:proofErr w:type="spellStart"/>
      <w:r w:rsidR="00294D99" w:rsidRPr="00294D99">
        <w:rPr>
          <w:rFonts w:ascii="Arial" w:hAnsi="Arial" w:cs="Arial"/>
          <w:b/>
          <w:sz w:val="22"/>
          <w:szCs w:val="22"/>
          <w:lang w:eastAsia="lv-LV"/>
        </w:rPr>
        <w:t>virsskatuves</w:t>
      </w:r>
      <w:proofErr w:type="spellEnd"/>
      <w:r w:rsidR="00294D99" w:rsidRPr="00294D99">
        <w:rPr>
          <w:rFonts w:ascii="Arial" w:hAnsi="Arial" w:cs="Arial"/>
          <w:b/>
          <w:sz w:val="22"/>
          <w:szCs w:val="22"/>
          <w:lang w:eastAsia="lv-LV"/>
        </w:rPr>
        <w:t xml:space="preserve"> apjoma daļējai demontāžai un pārbūvei</w:t>
      </w:r>
      <w:r w:rsidRPr="00294D99">
        <w:rPr>
          <w:rFonts w:ascii="Arial" w:hAnsi="Arial" w:cs="Arial"/>
          <w:b/>
          <w:sz w:val="22"/>
          <w:szCs w:val="22"/>
        </w:rPr>
        <w:t>”</w:t>
      </w:r>
    </w:p>
    <w:p w14:paraId="0B392726" w14:textId="07118E24" w:rsidR="00630103" w:rsidRPr="001669B6" w:rsidRDefault="00630103"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294D99">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AK</w:t>
      </w:r>
    </w:p>
    <w:p w14:paraId="1F11E419" w14:textId="77777777" w:rsidR="001512C9" w:rsidRPr="00C96F30" w:rsidRDefault="001512C9">
      <w:pPr>
        <w:jc w:val="right"/>
        <w:rPr>
          <w:rFonts w:ascii="Arial" w:hAnsi="Arial" w:cs="Arial"/>
          <w:sz w:val="22"/>
        </w:rPr>
      </w:pPr>
    </w:p>
    <w:p w14:paraId="4C896C6E" w14:textId="4786B73F" w:rsidR="007F56EB" w:rsidRPr="00294D99" w:rsidRDefault="001512C9" w:rsidP="00294D99">
      <w:pPr>
        <w:pStyle w:val="Virsraksts1"/>
        <w:spacing w:after="80"/>
        <w:ind w:left="431" w:hanging="431"/>
        <w:rPr>
          <w:rFonts w:ascii="Arial" w:eastAsia="Arial" w:hAnsi="Arial" w:cs="Arial"/>
          <w:bCs/>
          <w:sz w:val="24"/>
        </w:rPr>
      </w:pPr>
      <w:r w:rsidRPr="00C96F30">
        <w:rPr>
          <w:rFonts w:ascii="Arial" w:hAnsi="Arial" w:cs="Arial"/>
          <w:bCs/>
          <w:sz w:val="24"/>
        </w:rPr>
        <w:t>P</w:t>
      </w:r>
      <w:r w:rsidR="00D61530" w:rsidRPr="00C96F30">
        <w:rPr>
          <w:rFonts w:ascii="Arial" w:hAnsi="Arial" w:cs="Arial"/>
          <w:bCs/>
          <w:sz w:val="24"/>
        </w:rPr>
        <w:t>IETEIKUMS PAR PIEDALĪŠANOS ATKLĀTĀ KONKURSĀ</w:t>
      </w:r>
      <w:r w:rsidRPr="00C96F30">
        <w:rPr>
          <w:rFonts w:ascii="Arial" w:hAnsi="Arial" w:cs="Arial"/>
          <w:bCs/>
          <w:sz w:val="24"/>
        </w:rPr>
        <w:t xml:space="preserve"> </w:t>
      </w: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7F56EB" w:rsidRPr="00C96F30" w14:paraId="2B6E75D9" w14:textId="77777777">
        <w:trPr>
          <w:trHeight w:val="182"/>
        </w:trPr>
        <w:tc>
          <w:tcPr>
            <w:tcW w:w="4390" w:type="dxa"/>
            <w:shd w:val="clear" w:color="auto" w:fill="E2EFD9" w:themeFill="accent6" w:themeFillTint="33"/>
            <w:vAlign w:val="center"/>
          </w:tcPr>
          <w:p w14:paraId="42402F69" w14:textId="77777777" w:rsidR="007F56EB" w:rsidRPr="00C96F30" w:rsidRDefault="007F56EB">
            <w:pPr>
              <w:keepNext/>
              <w:rPr>
                <w:rFonts w:ascii="Arial" w:hAnsi="Arial" w:cs="Arial"/>
                <w:b/>
                <w:sz w:val="22"/>
                <w:szCs w:val="22"/>
              </w:rPr>
            </w:pPr>
            <w:r w:rsidRPr="00C96F30">
              <w:rPr>
                <w:rFonts w:ascii="Arial" w:hAnsi="Arial" w:cs="Arial"/>
                <w:b/>
                <w:sz w:val="22"/>
                <w:szCs w:val="22"/>
              </w:rPr>
              <w:t>Pretendenta nosaukums</w:t>
            </w:r>
            <w:r w:rsidRPr="00C96F30">
              <w:rPr>
                <w:rFonts w:ascii="Arial" w:hAnsi="Arial" w:cs="Arial"/>
                <w:bCs/>
                <w:sz w:val="22"/>
                <w:szCs w:val="22"/>
              </w:rPr>
              <w:t>:</w:t>
            </w:r>
          </w:p>
        </w:tc>
        <w:tc>
          <w:tcPr>
            <w:tcW w:w="5238" w:type="dxa"/>
            <w:vAlign w:val="center"/>
          </w:tcPr>
          <w:p w14:paraId="3367AD41" w14:textId="77777777" w:rsidR="007F56EB" w:rsidRPr="00C96F30" w:rsidRDefault="007F56EB">
            <w:pPr>
              <w:keepNext/>
              <w:rPr>
                <w:rFonts w:ascii="Arial" w:hAnsi="Arial" w:cs="Arial"/>
                <w:b/>
                <w:sz w:val="22"/>
                <w:szCs w:val="22"/>
              </w:rPr>
            </w:pPr>
          </w:p>
        </w:tc>
      </w:tr>
      <w:tr w:rsidR="007F56EB" w:rsidRPr="00C96F30" w14:paraId="04429C78" w14:textId="77777777">
        <w:trPr>
          <w:trHeight w:val="59"/>
        </w:trPr>
        <w:tc>
          <w:tcPr>
            <w:tcW w:w="4390" w:type="dxa"/>
            <w:shd w:val="clear" w:color="auto" w:fill="E2EFD9" w:themeFill="accent6" w:themeFillTint="33"/>
            <w:vAlign w:val="center"/>
          </w:tcPr>
          <w:p w14:paraId="47ABDA80" w14:textId="77777777" w:rsidR="007F56EB" w:rsidRPr="00C96F30" w:rsidRDefault="007F56EB">
            <w:pPr>
              <w:keepNext/>
              <w:rPr>
                <w:rFonts w:ascii="Arial" w:hAnsi="Arial" w:cs="Arial"/>
                <w:sz w:val="22"/>
                <w:szCs w:val="22"/>
              </w:rPr>
            </w:pPr>
            <w:r w:rsidRPr="00C96F30">
              <w:rPr>
                <w:rFonts w:ascii="Arial" w:hAnsi="Arial" w:cs="Arial"/>
                <w:b/>
                <w:bCs/>
                <w:sz w:val="22"/>
                <w:szCs w:val="22"/>
              </w:rPr>
              <w:t>Reģistrācijas Nr.</w:t>
            </w:r>
            <w:r w:rsidRPr="00C96F30">
              <w:rPr>
                <w:rFonts w:ascii="Arial" w:hAnsi="Arial" w:cs="Arial"/>
                <w:sz w:val="22"/>
                <w:szCs w:val="22"/>
              </w:rPr>
              <w:t>:</w:t>
            </w:r>
          </w:p>
        </w:tc>
        <w:tc>
          <w:tcPr>
            <w:tcW w:w="5238" w:type="dxa"/>
            <w:vAlign w:val="center"/>
          </w:tcPr>
          <w:p w14:paraId="26EA4415" w14:textId="77777777" w:rsidR="007F56EB" w:rsidRPr="00C96F30" w:rsidRDefault="007F56EB">
            <w:pPr>
              <w:keepNext/>
              <w:rPr>
                <w:rFonts w:ascii="Arial" w:hAnsi="Arial" w:cs="Arial"/>
                <w:sz w:val="22"/>
                <w:szCs w:val="22"/>
              </w:rPr>
            </w:pPr>
          </w:p>
        </w:tc>
      </w:tr>
      <w:tr w:rsidR="007F56EB" w:rsidRPr="00C96F30" w14:paraId="1F144EB2" w14:textId="77777777">
        <w:trPr>
          <w:trHeight w:val="194"/>
        </w:trPr>
        <w:tc>
          <w:tcPr>
            <w:tcW w:w="4390" w:type="dxa"/>
            <w:shd w:val="clear" w:color="auto" w:fill="E2EFD9" w:themeFill="accent6" w:themeFillTint="33"/>
            <w:vAlign w:val="center"/>
          </w:tcPr>
          <w:p w14:paraId="0A795BF9" w14:textId="77777777" w:rsidR="007F56EB" w:rsidRPr="00C96F30" w:rsidRDefault="007F56EB">
            <w:pPr>
              <w:keepNext/>
              <w:rPr>
                <w:rFonts w:ascii="Arial" w:hAnsi="Arial" w:cs="Arial"/>
                <w:sz w:val="22"/>
                <w:szCs w:val="22"/>
              </w:rPr>
            </w:pPr>
            <w:r w:rsidRPr="00C96F30">
              <w:rPr>
                <w:rFonts w:ascii="Arial" w:hAnsi="Arial" w:cs="Arial"/>
                <w:b/>
                <w:bCs/>
                <w:sz w:val="22"/>
                <w:szCs w:val="22"/>
              </w:rPr>
              <w:t>Adrese</w:t>
            </w:r>
            <w:r w:rsidRPr="00C96F30">
              <w:rPr>
                <w:rFonts w:ascii="Arial" w:hAnsi="Arial" w:cs="Arial"/>
                <w:sz w:val="22"/>
                <w:szCs w:val="22"/>
              </w:rPr>
              <w:t>:</w:t>
            </w:r>
          </w:p>
        </w:tc>
        <w:tc>
          <w:tcPr>
            <w:tcW w:w="5238" w:type="dxa"/>
            <w:vAlign w:val="center"/>
          </w:tcPr>
          <w:p w14:paraId="6CCA11A8" w14:textId="77777777" w:rsidR="007F56EB" w:rsidRPr="00C96F30" w:rsidRDefault="007F56EB">
            <w:pPr>
              <w:keepNext/>
              <w:rPr>
                <w:rFonts w:ascii="Arial" w:hAnsi="Arial" w:cs="Arial"/>
                <w:sz w:val="22"/>
                <w:szCs w:val="22"/>
              </w:rPr>
            </w:pPr>
          </w:p>
        </w:tc>
      </w:tr>
      <w:tr w:rsidR="007F56EB" w:rsidRPr="00C96F30" w14:paraId="79E4096F" w14:textId="77777777">
        <w:trPr>
          <w:trHeight w:val="222"/>
        </w:trPr>
        <w:tc>
          <w:tcPr>
            <w:tcW w:w="4390" w:type="dxa"/>
            <w:shd w:val="clear" w:color="auto" w:fill="E2EFD9" w:themeFill="accent6" w:themeFillTint="33"/>
            <w:vAlign w:val="center"/>
          </w:tcPr>
          <w:p w14:paraId="691BD575" w14:textId="77777777" w:rsidR="007F56EB" w:rsidRPr="00C96F30" w:rsidRDefault="007F56EB">
            <w:pPr>
              <w:keepNext/>
              <w:rPr>
                <w:rFonts w:ascii="Arial" w:hAnsi="Arial" w:cs="Arial"/>
                <w:sz w:val="22"/>
                <w:szCs w:val="22"/>
              </w:rPr>
            </w:pPr>
            <w:r w:rsidRPr="00C96F30">
              <w:rPr>
                <w:rFonts w:ascii="Arial" w:hAnsi="Arial" w:cs="Arial"/>
                <w:b/>
                <w:sz w:val="22"/>
                <w:szCs w:val="22"/>
              </w:rPr>
              <w:t>Bankas rekvizīti</w:t>
            </w:r>
            <w:r w:rsidRPr="00C96F30">
              <w:rPr>
                <w:rFonts w:ascii="Arial" w:hAnsi="Arial" w:cs="Arial"/>
                <w:sz w:val="22"/>
                <w:szCs w:val="22"/>
              </w:rPr>
              <w:t xml:space="preserve"> </w:t>
            </w:r>
            <w:r w:rsidRPr="00C96F30">
              <w:rPr>
                <w:rFonts w:ascii="Arial" w:hAnsi="Arial" w:cs="Arial"/>
                <w:i/>
                <w:iCs/>
                <w:sz w:val="20"/>
                <w:szCs w:val="20"/>
              </w:rPr>
              <w:t>(banka, kods, konta Nr.)</w:t>
            </w:r>
            <w:r w:rsidRPr="00C96F30">
              <w:rPr>
                <w:rFonts w:ascii="Arial" w:hAnsi="Arial" w:cs="Arial"/>
                <w:sz w:val="22"/>
                <w:szCs w:val="22"/>
              </w:rPr>
              <w:t>:</w:t>
            </w:r>
          </w:p>
        </w:tc>
        <w:tc>
          <w:tcPr>
            <w:tcW w:w="5238" w:type="dxa"/>
            <w:vAlign w:val="center"/>
          </w:tcPr>
          <w:p w14:paraId="6BD8DEB0" w14:textId="77777777" w:rsidR="007F56EB" w:rsidRPr="00C96F30" w:rsidRDefault="007F56EB">
            <w:pPr>
              <w:keepNext/>
              <w:rPr>
                <w:rFonts w:ascii="Arial" w:hAnsi="Arial" w:cs="Arial"/>
                <w:sz w:val="22"/>
                <w:szCs w:val="22"/>
              </w:rPr>
            </w:pPr>
          </w:p>
        </w:tc>
      </w:tr>
      <w:tr w:rsidR="007F56EB" w:rsidRPr="00C96F30" w14:paraId="1B808CFD" w14:textId="77777777">
        <w:trPr>
          <w:trHeight w:val="194"/>
        </w:trPr>
        <w:tc>
          <w:tcPr>
            <w:tcW w:w="4390" w:type="dxa"/>
            <w:shd w:val="clear" w:color="auto" w:fill="E2EFD9" w:themeFill="accent6" w:themeFillTint="33"/>
            <w:vAlign w:val="center"/>
          </w:tcPr>
          <w:p w14:paraId="3C4ADF23" w14:textId="77777777" w:rsidR="007F56EB" w:rsidRPr="00C96F30" w:rsidRDefault="007F56EB">
            <w:pPr>
              <w:keepNext/>
              <w:rPr>
                <w:rFonts w:ascii="Arial" w:hAnsi="Arial" w:cs="Arial"/>
                <w:sz w:val="22"/>
                <w:szCs w:val="22"/>
              </w:rPr>
            </w:pPr>
            <w:r w:rsidRPr="00C96F30">
              <w:rPr>
                <w:rFonts w:ascii="Arial" w:hAnsi="Arial" w:cs="Arial"/>
                <w:b/>
                <w:bCs/>
                <w:sz w:val="22"/>
                <w:szCs w:val="22"/>
              </w:rPr>
              <w:t>Kontaktpersona</w:t>
            </w:r>
            <w:r w:rsidRPr="00C96F30">
              <w:rPr>
                <w:rFonts w:ascii="Arial" w:hAnsi="Arial" w:cs="Arial"/>
                <w:sz w:val="22"/>
                <w:szCs w:val="22"/>
              </w:rPr>
              <w:t xml:space="preserve"> </w:t>
            </w:r>
            <w:r w:rsidRPr="00C96F30">
              <w:rPr>
                <w:rFonts w:ascii="Arial" w:hAnsi="Arial" w:cs="Arial"/>
                <w:i/>
                <w:iCs/>
                <w:sz w:val="20"/>
                <w:szCs w:val="20"/>
              </w:rPr>
              <w:t>(amats, vārds, uzvārds)</w:t>
            </w:r>
            <w:r w:rsidRPr="00C96F30">
              <w:rPr>
                <w:rFonts w:ascii="Arial" w:hAnsi="Arial" w:cs="Arial"/>
                <w:sz w:val="22"/>
                <w:szCs w:val="22"/>
              </w:rPr>
              <w:t>:</w:t>
            </w:r>
          </w:p>
        </w:tc>
        <w:tc>
          <w:tcPr>
            <w:tcW w:w="5238" w:type="dxa"/>
            <w:vAlign w:val="center"/>
          </w:tcPr>
          <w:p w14:paraId="1F5F0647" w14:textId="77777777" w:rsidR="007F56EB" w:rsidRPr="00C96F30" w:rsidRDefault="007F56EB">
            <w:pPr>
              <w:keepNext/>
              <w:rPr>
                <w:rFonts w:ascii="Arial" w:hAnsi="Arial" w:cs="Arial"/>
                <w:sz w:val="22"/>
                <w:szCs w:val="22"/>
              </w:rPr>
            </w:pPr>
          </w:p>
        </w:tc>
      </w:tr>
      <w:tr w:rsidR="007F56EB" w:rsidRPr="00C96F30" w14:paraId="2F6102D6" w14:textId="77777777">
        <w:trPr>
          <w:trHeight w:val="94"/>
        </w:trPr>
        <w:tc>
          <w:tcPr>
            <w:tcW w:w="4390" w:type="dxa"/>
            <w:shd w:val="clear" w:color="auto" w:fill="E2EFD9" w:themeFill="accent6" w:themeFillTint="33"/>
            <w:vAlign w:val="center"/>
          </w:tcPr>
          <w:p w14:paraId="2DAD8C6B" w14:textId="77777777" w:rsidR="007F56EB" w:rsidRPr="00C96F30" w:rsidRDefault="007F56EB">
            <w:pPr>
              <w:keepNext/>
              <w:rPr>
                <w:rFonts w:ascii="Arial" w:hAnsi="Arial" w:cs="Arial"/>
                <w:sz w:val="22"/>
                <w:szCs w:val="22"/>
              </w:rPr>
            </w:pPr>
            <w:r w:rsidRPr="00C96F30">
              <w:rPr>
                <w:rFonts w:ascii="Arial" w:hAnsi="Arial" w:cs="Arial"/>
                <w:b/>
                <w:bCs/>
                <w:sz w:val="22"/>
                <w:szCs w:val="22"/>
              </w:rPr>
              <w:t>Tālruņa Nr.</w:t>
            </w:r>
            <w:r w:rsidRPr="00C96F30">
              <w:rPr>
                <w:rFonts w:ascii="Arial" w:hAnsi="Arial" w:cs="Arial"/>
                <w:sz w:val="22"/>
                <w:szCs w:val="22"/>
              </w:rPr>
              <w:t>:</w:t>
            </w:r>
          </w:p>
        </w:tc>
        <w:tc>
          <w:tcPr>
            <w:tcW w:w="5238" w:type="dxa"/>
            <w:vAlign w:val="center"/>
          </w:tcPr>
          <w:p w14:paraId="75F0BBC9" w14:textId="77777777" w:rsidR="007F56EB" w:rsidRPr="00C96F30" w:rsidRDefault="007F56EB">
            <w:pPr>
              <w:keepNext/>
              <w:rPr>
                <w:rFonts w:ascii="Arial" w:hAnsi="Arial" w:cs="Arial"/>
                <w:sz w:val="22"/>
                <w:szCs w:val="22"/>
              </w:rPr>
            </w:pPr>
          </w:p>
        </w:tc>
      </w:tr>
      <w:tr w:rsidR="007F56EB" w:rsidRPr="00C96F30" w14:paraId="7420D5C8" w14:textId="77777777">
        <w:tc>
          <w:tcPr>
            <w:tcW w:w="4390" w:type="dxa"/>
            <w:shd w:val="clear" w:color="auto" w:fill="E2EFD9" w:themeFill="accent6" w:themeFillTint="33"/>
            <w:vAlign w:val="center"/>
          </w:tcPr>
          <w:p w14:paraId="37B6861D" w14:textId="77777777" w:rsidR="007F56EB" w:rsidRPr="00C96F30" w:rsidRDefault="007F56EB">
            <w:pPr>
              <w:keepNext/>
              <w:rPr>
                <w:rFonts w:ascii="Arial" w:hAnsi="Arial" w:cs="Arial"/>
                <w:bCs/>
                <w:sz w:val="22"/>
                <w:szCs w:val="22"/>
              </w:rPr>
            </w:pPr>
            <w:r w:rsidRPr="00C96F30">
              <w:rPr>
                <w:rFonts w:ascii="Arial" w:hAnsi="Arial" w:cs="Arial"/>
                <w:b/>
                <w:bCs/>
                <w:sz w:val="22"/>
                <w:szCs w:val="22"/>
              </w:rPr>
              <w:t>e-pasts</w:t>
            </w:r>
            <w:r w:rsidRPr="00C96F30">
              <w:rPr>
                <w:rFonts w:ascii="Arial" w:hAnsi="Arial" w:cs="Arial"/>
                <w:sz w:val="22"/>
                <w:szCs w:val="22"/>
              </w:rPr>
              <w:t>:</w:t>
            </w:r>
          </w:p>
        </w:tc>
        <w:tc>
          <w:tcPr>
            <w:tcW w:w="5238" w:type="dxa"/>
            <w:vAlign w:val="center"/>
          </w:tcPr>
          <w:p w14:paraId="7043CD1D" w14:textId="77777777" w:rsidR="007F56EB" w:rsidRPr="00C96F30" w:rsidRDefault="007F56EB">
            <w:pPr>
              <w:keepNext/>
              <w:rPr>
                <w:rFonts w:ascii="Arial" w:hAnsi="Arial" w:cs="Arial"/>
                <w:sz w:val="22"/>
                <w:szCs w:val="22"/>
              </w:rPr>
            </w:pPr>
          </w:p>
        </w:tc>
      </w:tr>
      <w:tr w:rsidR="007F56EB" w:rsidRPr="00C96F30" w14:paraId="4922BD04" w14:textId="77777777">
        <w:tc>
          <w:tcPr>
            <w:tcW w:w="4390" w:type="dxa"/>
            <w:shd w:val="clear" w:color="auto" w:fill="E2EFD9" w:themeFill="accent6" w:themeFillTint="33"/>
            <w:vAlign w:val="center"/>
          </w:tcPr>
          <w:p w14:paraId="2AB64A6D" w14:textId="77777777" w:rsidR="007F56EB" w:rsidRPr="00C96F30" w:rsidRDefault="007F56EB">
            <w:pPr>
              <w:keepNext/>
              <w:jc w:val="both"/>
              <w:rPr>
                <w:rFonts w:ascii="Arial" w:hAnsi="Arial" w:cs="Arial"/>
                <w:sz w:val="22"/>
                <w:szCs w:val="22"/>
              </w:rPr>
            </w:pPr>
            <w:r w:rsidRPr="00C96F30">
              <w:rPr>
                <w:rFonts w:ascii="Arial" w:hAnsi="Arial" w:cs="Arial"/>
                <w:sz w:val="22"/>
                <w:szCs w:val="22"/>
              </w:rPr>
              <w:t xml:space="preserve">Persona, kura tiesīga pārstāvēt pretendentu vai </w:t>
            </w:r>
            <w:r w:rsidRPr="00C96F30">
              <w:rPr>
                <w:rFonts w:ascii="Arial" w:hAnsi="Arial" w:cs="Arial"/>
                <w:b/>
                <w:bCs/>
                <w:sz w:val="22"/>
                <w:szCs w:val="22"/>
              </w:rPr>
              <w:t>pilnvarotā persona</w:t>
            </w:r>
          </w:p>
          <w:p w14:paraId="2E51F950" w14:textId="77777777" w:rsidR="007F56EB" w:rsidRPr="00C96F30" w:rsidRDefault="007F56EB">
            <w:pPr>
              <w:keepNext/>
              <w:jc w:val="both"/>
              <w:rPr>
                <w:rFonts w:ascii="Arial" w:hAnsi="Arial" w:cs="Arial"/>
                <w:i/>
                <w:iCs/>
                <w:sz w:val="22"/>
                <w:szCs w:val="22"/>
              </w:rPr>
            </w:pPr>
            <w:r w:rsidRPr="00C96F30">
              <w:rPr>
                <w:rFonts w:ascii="Arial" w:hAnsi="Arial" w:cs="Arial"/>
                <w:i/>
                <w:iCs/>
                <w:sz w:val="20"/>
                <w:szCs w:val="20"/>
              </w:rPr>
              <w:t>(amats, vārds, uzvārds)</w:t>
            </w:r>
          </w:p>
        </w:tc>
        <w:tc>
          <w:tcPr>
            <w:tcW w:w="5238" w:type="dxa"/>
            <w:vAlign w:val="center"/>
          </w:tcPr>
          <w:p w14:paraId="19D63101" w14:textId="77777777" w:rsidR="007F56EB" w:rsidRPr="00C96F30" w:rsidRDefault="007F56EB">
            <w:pPr>
              <w:keepNext/>
              <w:rPr>
                <w:rFonts w:ascii="Arial" w:hAnsi="Arial" w:cs="Arial"/>
                <w:sz w:val="22"/>
                <w:szCs w:val="22"/>
              </w:rPr>
            </w:pPr>
          </w:p>
        </w:tc>
      </w:tr>
      <w:tr w:rsidR="007F56EB" w:rsidRPr="00C96F30" w14:paraId="3DA431D2" w14:textId="77777777">
        <w:tc>
          <w:tcPr>
            <w:tcW w:w="4390" w:type="dxa"/>
            <w:shd w:val="clear" w:color="auto" w:fill="E2EFD9" w:themeFill="accent6" w:themeFillTint="33"/>
            <w:vAlign w:val="center"/>
          </w:tcPr>
          <w:p w14:paraId="54BA317F" w14:textId="77777777" w:rsidR="007F56EB" w:rsidRPr="00C96F30" w:rsidRDefault="007F56EB">
            <w:pPr>
              <w:keepNext/>
              <w:jc w:val="both"/>
              <w:rPr>
                <w:rFonts w:ascii="Arial" w:hAnsi="Arial" w:cs="Arial"/>
                <w:sz w:val="20"/>
                <w:szCs w:val="20"/>
              </w:rPr>
            </w:pPr>
            <w:r w:rsidRPr="00C96F30">
              <w:rPr>
                <w:rFonts w:ascii="Arial" w:hAnsi="Arial" w:cs="Arial"/>
                <w:sz w:val="22"/>
                <w:szCs w:val="22"/>
              </w:rPr>
              <w:t xml:space="preserve">Pretendenta </w:t>
            </w:r>
            <w:r w:rsidRPr="00C96F30">
              <w:rPr>
                <w:rFonts w:ascii="Arial" w:hAnsi="Arial" w:cs="Arial"/>
                <w:b/>
                <w:bCs/>
                <w:sz w:val="22"/>
                <w:szCs w:val="22"/>
              </w:rPr>
              <w:t>patiesais labuma guvējs</w:t>
            </w:r>
            <w:r w:rsidRPr="00C96F30">
              <w:rPr>
                <w:rStyle w:val="Vresatsauce"/>
                <w:rFonts w:ascii="Arial" w:hAnsi="Arial" w:cs="Arial"/>
                <w:sz w:val="22"/>
                <w:szCs w:val="22"/>
              </w:rPr>
              <w:footnoteReference w:id="5"/>
            </w:r>
            <w:r w:rsidRPr="00C96F30">
              <w:rPr>
                <w:rFonts w:ascii="Arial" w:hAnsi="Arial" w:cs="Arial"/>
                <w:sz w:val="22"/>
                <w:szCs w:val="22"/>
              </w:rPr>
              <w:t xml:space="preserve"> (</w:t>
            </w:r>
            <w:r w:rsidRPr="00C96F30">
              <w:rPr>
                <w:rFonts w:ascii="Arial" w:hAnsi="Arial" w:cs="Arial"/>
                <w:i/>
                <w:iCs/>
                <w:sz w:val="20"/>
                <w:szCs w:val="20"/>
              </w:rPr>
              <w:t>vārds, uzvārds un personas kods</w:t>
            </w:r>
            <w:r w:rsidRPr="00C96F30">
              <w:rPr>
                <w:rFonts w:ascii="Arial" w:hAnsi="Arial" w:cs="Arial"/>
                <w:sz w:val="20"/>
                <w:szCs w:val="20"/>
              </w:rPr>
              <w:t xml:space="preserve"> (</w:t>
            </w:r>
            <w:r w:rsidRPr="00C96F30">
              <w:rPr>
                <w:rFonts w:ascii="Arial" w:hAnsi="Arial" w:cs="Arial"/>
                <w:i/>
                <w:sz w:val="20"/>
                <w:szCs w:val="20"/>
              </w:rPr>
              <w:t>ja nav personas koda, norāda dzimšanas datumu, mēnesi un gadu))</w:t>
            </w:r>
          </w:p>
        </w:tc>
        <w:tc>
          <w:tcPr>
            <w:tcW w:w="5238" w:type="dxa"/>
            <w:vAlign w:val="center"/>
          </w:tcPr>
          <w:p w14:paraId="0609B653" w14:textId="77777777" w:rsidR="007F56EB" w:rsidRPr="00C96F30" w:rsidRDefault="007F56EB">
            <w:pPr>
              <w:keepNext/>
              <w:rPr>
                <w:rFonts w:ascii="Arial" w:hAnsi="Arial" w:cs="Arial"/>
                <w:sz w:val="22"/>
                <w:szCs w:val="22"/>
              </w:rPr>
            </w:pPr>
          </w:p>
        </w:tc>
      </w:tr>
      <w:tr w:rsidR="007F56EB" w:rsidRPr="00C96F30" w14:paraId="5EC3CDCB" w14:textId="77777777">
        <w:tc>
          <w:tcPr>
            <w:tcW w:w="4390" w:type="dxa"/>
            <w:shd w:val="clear" w:color="auto" w:fill="E2EFD9" w:themeFill="accent6" w:themeFillTint="33"/>
            <w:vAlign w:val="center"/>
          </w:tcPr>
          <w:p w14:paraId="5F180A72" w14:textId="77777777" w:rsidR="007F56EB" w:rsidRPr="00C96F30" w:rsidRDefault="007F56EB">
            <w:pPr>
              <w:keepNext/>
              <w:jc w:val="both"/>
              <w:rPr>
                <w:rFonts w:ascii="Arial" w:hAnsi="Arial" w:cs="Arial"/>
                <w:sz w:val="22"/>
                <w:szCs w:val="22"/>
              </w:rPr>
            </w:pPr>
            <w:r w:rsidRPr="00C96F30">
              <w:rPr>
                <w:rFonts w:ascii="Arial" w:hAnsi="Arial" w:cs="Arial"/>
                <w:b/>
                <w:bCs/>
                <w:sz w:val="22"/>
                <w:szCs w:val="22"/>
              </w:rPr>
              <w:t>Personas, kurām pretendentā ir izšķirošā ietekme</w:t>
            </w:r>
            <w:r w:rsidRPr="00C96F30">
              <w:rPr>
                <w:rFonts w:ascii="Arial" w:hAnsi="Arial" w:cs="Arial"/>
                <w:sz w:val="22"/>
                <w:szCs w:val="22"/>
              </w:rPr>
              <w:t xml:space="preserve"> uz līdzdalības pamata normatīvo aktu par koncerniem izpratnē</w:t>
            </w:r>
          </w:p>
          <w:p w14:paraId="3855AA5B" w14:textId="77777777" w:rsidR="007F56EB" w:rsidRPr="00C96F30" w:rsidRDefault="007F56EB">
            <w:pPr>
              <w:keepNext/>
              <w:jc w:val="both"/>
              <w:rPr>
                <w:rFonts w:ascii="Arial" w:hAnsi="Arial" w:cs="Arial"/>
                <w:i/>
                <w:sz w:val="20"/>
                <w:szCs w:val="20"/>
              </w:rPr>
            </w:pPr>
            <w:r w:rsidRPr="00C96F30">
              <w:rPr>
                <w:rFonts w:ascii="Arial" w:hAnsi="Arial" w:cs="Arial"/>
                <w:i/>
                <w:sz w:val="20"/>
                <w:szCs w:val="20"/>
              </w:rPr>
              <w:t>(Juridiskai personai – nosaukums un reģistrācijas Nr.,</w:t>
            </w:r>
          </w:p>
          <w:p w14:paraId="497530F6" w14:textId="77777777" w:rsidR="007F56EB" w:rsidRPr="00C96F30" w:rsidRDefault="007F56EB">
            <w:pPr>
              <w:keepNext/>
              <w:jc w:val="both"/>
              <w:rPr>
                <w:rFonts w:ascii="Arial" w:hAnsi="Arial" w:cs="Arial"/>
                <w:sz w:val="22"/>
                <w:szCs w:val="22"/>
              </w:rPr>
            </w:pPr>
            <w:r w:rsidRPr="00C96F30">
              <w:rPr>
                <w:rFonts w:ascii="Arial" w:hAnsi="Arial" w:cs="Arial"/>
                <w:i/>
                <w:sz w:val="20"/>
                <w:szCs w:val="20"/>
              </w:rPr>
              <w:t>fiziskai personai – vārds, uzvārds un personas kods (ja nav personas koda, norāda dzimšanas datumu, mēnesi un gadu))</w:t>
            </w:r>
          </w:p>
        </w:tc>
        <w:tc>
          <w:tcPr>
            <w:tcW w:w="5238" w:type="dxa"/>
            <w:vAlign w:val="center"/>
          </w:tcPr>
          <w:p w14:paraId="2FE42748" w14:textId="77777777" w:rsidR="007F56EB" w:rsidRPr="00C96F30" w:rsidRDefault="007F56EB">
            <w:pPr>
              <w:keepNext/>
              <w:rPr>
                <w:rFonts w:ascii="Arial" w:hAnsi="Arial" w:cs="Arial"/>
                <w:sz w:val="22"/>
                <w:szCs w:val="22"/>
              </w:rPr>
            </w:pPr>
          </w:p>
        </w:tc>
      </w:tr>
      <w:tr w:rsidR="007F56EB" w:rsidRPr="00C96F30" w14:paraId="0F84C0FA" w14:textId="77777777">
        <w:tc>
          <w:tcPr>
            <w:tcW w:w="4390" w:type="dxa"/>
            <w:shd w:val="clear" w:color="auto" w:fill="E2EFD9" w:themeFill="accent6" w:themeFillTint="33"/>
            <w:vAlign w:val="center"/>
          </w:tcPr>
          <w:p w14:paraId="18BAE061" w14:textId="77777777" w:rsidR="007F56EB" w:rsidRPr="00C96F30" w:rsidRDefault="007F56EB">
            <w:pPr>
              <w:keepNext/>
              <w:jc w:val="both"/>
              <w:rPr>
                <w:rFonts w:ascii="Arial" w:hAnsi="Arial" w:cs="Arial"/>
                <w:sz w:val="22"/>
                <w:szCs w:val="22"/>
              </w:rPr>
            </w:pPr>
            <w:r w:rsidRPr="00C96F30">
              <w:rPr>
                <w:rFonts w:ascii="Arial" w:hAnsi="Arial" w:cs="Arial"/>
                <w:b/>
                <w:bCs/>
                <w:sz w:val="22"/>
                <w:szCs w:val="22"/>
              </w:rPr>
              <w:t>Pretendents atbilst mikro, mazā vai vidējā uzņēmuma statusam</w:t>
            </w:r>
            <w:r w:rsidRPr="00C96F30">
              <w:rPr>
                <w:rFonts w:ascii="Arial" w:hAnsi="Arial" w:cs="Arial"/>
                <w:b/>
                <w:bCs/>
                <w:sz w:val="22"/>
                <w:szCs w:val="22"/>
                <w:vertAlign w:val="superscript"/>
              </w:rPr>
              <w:footnoteReference w:id="6"/>
            </w:r>
            <w:r w:rsidRPr="00C96F30">
              <w:rPr>
                <w:rFonts w:ascii="Arial" w:hAnsi="Arial" w:cs="Arial"/>
                <w:sz w:val="22"/>
                <w:szCs w:val="22"/>
              </w:rPr>
              <w:t>:</w:t>
            </w:r>
          </w:p>
          <w:p w14:paraId="543EB7D6" w14:textId="77777777" w:rsidR="007F56EB" w:rsidRPr="00C96F30" w:rsidRDefault="007F56EB">
            <w:pPr>
              <w:keepNext/>
              <w:jc w:val="both"/>
              <w:rPr>
                <w:rFonts w:ascii="Arial" w:hAnsi="Arial" w:cs="Arial"/>
                <w:sz w:val="22"/>
                <w:szCs w:val="22"/>
              </w:rPr>
            </w:pPr>
            <w:r w:rsidRPr="00C96F30">
              <w:rPr>
                <w:noProof/>
                <w:vertAlign w:val="subscript"/>
              </w:rPr>
              <w:drawing>
                <wp:anchor distT="0" distB="0" distL="114300" distR="114300" simplePos="0" relativeHeight="251659264" behindDoc="0" locked="0" layoutInCell="1" allowOverlap="1" wp14:anchorId="27F945FB" wp14:editId="20FE68EE">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C96F30">
              <w:rPr>
                <w:rFonts w:ascii="Arial" w:hAnsi="Arial" w:cs="Arial"/>
                <w:sz w:val="22"/>
                <w:szCs w:val="22"/>
              </w:rPr>
              <w:t>(</w:t>
            </w:r>
            <w:r w:rsidRPr="00C96F30">
              <w:rPr>
                <w:rFonts w:ascii="Arial" w:hAnsi="Arial" w:cs="Arial"/>
                <w:i/>
                <w:iCs/>
                <w:sz w:val="20"/>
                <w:szCs w:val="20"/>
              </w:rPr>
              <w:t>atbilstošo</w:t>
            </w:r>
            <w:r w:rsidRPr="00C96F30">
              <w:rPr>
                <w:rFonts w:ascii="Arial" w:hAnsi="Arial" w:cs="Arial"/>
                <w:sz w:val="20"/>
                <w:szCs w:val="20"/>
              </w:rPr>
              <w:t xml:space="preserve"> </w:t>
            </w:r>
            <w:r w:rsidRPr="00C96F30">
              <w:rPr>
                <w:rFonts w:ascii="Arial" w:hAnsi="Arial" w:cs="Arial"/>
                <w:i/>
                <w:iCs/>
                <w:sz w:val="20"/>
                <w:szCs w:val="20"/>
              </w:rPr>
              <w:t>atzīmēt ar</w:t>
            </w:r>
            <w:r w:rsidRPr="00C96F30">
              <w:rPr>
                <w:rFonts w:ascii="Arial" w:hAnsi="Arial" w:cs="Arial"/>
                <w:sz w:val="20"/>
                <w:szCs w:val="20"/>
              </w:rPr>
              <w:t xml:space="preserve"> </w:t>
            </w:r>
            <w:r w:rsidRPr="00C96F30">
              <w:rPr>
                <w:rFonts w:ascii="Arial" w:hAnsi="Arial" w:cs="Arial"/>
                <w:sz w:val="18"/>
                <w:szCs w:val="18"/>
              </w:rPr>
              <w:t xml:space="preserve">     </w:t>
            </w:r>
            <w:r w:rsidRPr="00C96F30">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7F56EB" w:rsidRPr="00C96F30" w14:paraId="12506CAE" w14:textId="77777777">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051F7B57" w14:textId="49D458A6" w:rsidR="007F56EB" w:rsidRPr="00C96F30" w:rsidRDefault="0002283F">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23CB6FFB" w14:textId="77777777" w:rsidR="007F56EB" w:rsidRPr="00C96F30" w:rsidRDefault="007F56EB">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sidRPr="00C96F30">
                    <w:rPr>
                      <w:rFonts w:ascii="Arial" w:hAnsi="Arial" w:cs="Arial"/>
                      <w:b/>
                      <w:bCs/>
                      <w:sz w:val="22"/>
                      <w:szCs w:val="22"/>
                      <w:lang w:eastAsia="lv-LV"/>
                    </w:rPr>
                    <w:t>mikrouzņēmums</w:t>
                  </w:r>
                  <w:proofErr w:type="spellEnd"/>
                  <w:r w:rsidRPr="00C96F30">
                    <w:rPr>
                      <w:rFonts w:ascii="Arial" w:hAnsi="Arial" w:cs="Arial"/>
                      <w:b/>
                      <w:bCs/>
                      <w:sz w:val="22"/>
                      <w:szCs w:val="22"/>
                      <w:lang w:eastAsia="lv-LV"/>
                    </w:rPr>
                    <w:t xml:space="preserve"> </w:t>
                  </w:r>
                  <w:r w:rsidRPr="00C96F30">
                    <w:rPr>
                      <w:rFonts w:ascii="Arial" w:hAnsi="Arial" w:cs="Arial"/>
                      <w:i/>
                      <w:iCs/>
                      <w:sz w:val="20"/>
                      <w:szCs w:val="20"/>
                      <w:lang w:eastAsia="lv-LV"/>
                    </w:rPr>
                    <w:t xml:space="preserve">(nodarbināti mazāk nekā 10 darbinieki un gada apgrozījums vai bilance nepārsniedz 2 miljonus </w:t>
                  </w:r>
                  <w:proofErr w:type="spellStart"/>
                  <w:r w:rsidRPr="00C96F30">
                    <w:rPr>
                      <w:rFonts w:ascii="Arial" w:hAnsi="Arial" w:cs="Arial"/>
                      <w:i/>
                      <w:iCs/>
                      <w:sz w:val="20"/>
                      <w:szCs w:val="20"/>
                      <w:lang w:eastAsia="lv-LV"/>
                    </w:rPr>
                    <w:t>euro</w:t>
                  </w:r>
                  <w:proofErr w:type="spellEnd"/>
                  <w:r w:rsidRPr="00C96F30">
                    <w:rPr>
                      <w:rFonts w:ascii="Arial" w:hAnsi="Arial" w:cs="Arial"/>
                      <w:i/>
                      <w:iCs/>
                      <w:sz w:val="20"/>
                      <w:szCs w:val="20"/>
                      <w:lang w:eastAsia="lv-LV"/>
                    </w:rPr>
                    <w:t>)</w:t>
                  </w:r>
                </w:p>
                <w:p w14:paraId="4E93AC93" w14:textId="77777777" w:rsidR="007F56EB" w:rsidRPr="00C96F30" w:rsidRDefault="007F56E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C96F30">
                    <w:rPr>
                      <w:rFonts w:ascii="Arial" w:hAnsi="Arial" w:cs="Arial"/>
                      <w:sz w:val="20"/>
                      <w:szCs w:val="20"/>
                      <w:lang w:eastAsia="lv-LV"/>
                    </w:rPr>
                    <w:t>vai</w:t>
                  </w:r>
                </w:p>
              </w:tc>
            </w:tr>
            <w:tr w:rsidR="007F56EB" w:rsidRPr="00C96F30" w14:paraId="55A1AE54" w14:textId="77777777">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2660A8E" w14:textId="77777777" w:rsidR="007F56EB" w:rsidRPr="00C96F30" w:rsidRDefault="007F56EB">
                      <w:pPr>
                        <w:rPr>
                          <w:rFonts w:ascii="Arial" w:hAnsi="Arial" w:cs="Arial"/>
                          <w:b/>
                          <w:sz w:val="32"/>
                          <w:szCs w:val="32"/>
                          <w:lang w:eastAsia="lv-LV"/>
                        </w:rPr>
                      </w:pPr>
                      <w:r w:rsidRPr="00C96F30">
                        <w:rPr>
                          <w:rFonts w:ascii="MS Gothic" w:eastAsia="MS Gothic" w:hAnsi="MS Gothic" w:cs="Arial" w:hint="eastAsia"/>
                          <w:b/>
                          <w:sz w:val="32"/>
                          <w:szCs w:val="32"/>
                          <w:lang w:eastAsia="lv-LV"/>
                        </w:rPr>
                        <w:t>☐</w:t>
                      </w:r>
                    </w:p>
                  </w:tc>
                </w:sdtContent>
              </w:sdt>
              <w:tc>
                <w:tcPr>
                  <w:tcW w:w="4406" w:type="dxa"/>
                  <w:vAlign w:val="center"/>
                </w:tcPr>
                <w:p w14:paraId="0FAFBE09" w14:textId="77777777" w:rsidR="007F56EB" w:rsidRPr="00C96F30" w:rsidRDefault="007F56EB">
                  <w:pPr>
                    <w:overflowPunct w:val="0"/>
                    <w:autoSpaceDE w:val="0"/>
                    <w:autoSpaceDN w:val="0"/>
                    <w:adjustRightInd w:val="0"/>
                    <w:ind w:left="-108" w:right="28"/>
                    <w:jc w:val="both"/>
                    <w:textAlignment w:val="baseline"/>
                    <w:rPr>
                      <w:rFonts w:ascii="Arial" w:hAnsi="Arial" w:cs="Arial"/>
                      <w:i/>
                      <w:iCs/>
                      <w:sz w:val="20"/>
                      <w:szCs w:val="20"/>
                      <w:lang w:eastAsia="lv-LV"/>
                    </w:rPr>
                  </w:pPr>
                  <w:r w:rsidRPr="00C96F30">
                    <w:rPr>
                      <w:rFonts w:ascii="Arial" w:hAnsi="Arial" w:cs="Arial"/>
                      <w:b/>
                      <w:bCs/>
                      <w:sz w:val="22"/>
                      <w:szCs w:val="22"/>
                      <w:lang w:eastAsia="lv-LV"/>
                    </w:rPr>
                    <w:t>mazais uzņēmums</w:t>
                  </w:r>
                  <w:r w:rsidRPr="00C96F30">
                    <w:rPr>
                      <w:rFonts w:ascii="Arial" w:hAnsi="Arial" w:cs="Arial"/>
                      <w:sz w:val="22"/>
                      <w:szCs w:val="22"/>
                      <w:lang w:eastAsia="lv-LV"/>
                    </w:rPr>
                    <w:t xml:space="preserve"> </w:t>
                  </w:r>
                  <w:r w:rsidRPr="00C96F30">
                    <w:rPr>
                      <w:rFonts w:ascii="Arial" w:hAnsi="Arial" w:cs="Arial"/>
                      <w:i/>
                      <w:iCs/>
                      <w:sz w:val="20"/>
                      <w:szCs w:val="20"/>
                      <w:lang w:eastAsia="lv-LV"/>
                    </w:rPr>
                    <w:t xml:space="preserve">(nodarbinātas mazāk nekā 50 personas un gada apgrozījums un/vai gada bilance kopā nepārsniedz 10 miljonus </w:t>
                  </w:r>
                  <w:proofErr w:type="spellStart"/>
                  <w:r w:rsidRPr="00C96F30">
                    <w:rPr>
                      <w:rFonts w:ascii="Arial" w:hAnsi="Arial" w:cs="Arial"/>
                      <w:i/>
                      <w:iCs/>
                      <w:sz w:val="20"/>
                      <w:szCs w:val="20"/>
                      <w:lang w:eastAsia="lv-LV"/>
                    </w:rPr>
                    <w:t>euro</w:t>
                  </w:r>
                  <w:proofErr w:type="spellEnd"/>
                  <w:r w:rsidRPr="00C96F30">
                    <w:rPr>
                      <w:rFonts w:ascii="Arial" w:hAnsi="Arial" w:cs="Arial"/>
                      <w:i/>
                      <w:iCs/>
                      <w:sz w:val="20"/>
                      <w:szCs w:val="20"/>
                      <w:lang w:eastAsia="lv-LV"/>
                    </w:rPr>
                    <w:t>)</w:t>
                  </w:r>
                </w:p>
                <w:p w14:paraId="641A0794" w14:textId="77777777" w:rsidR="007F56EB" w:rsidRPr="00C96F30" w:rsidRDefault="007F56E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C96F30">
                    <w:rPr>
                      <w:rFonts w:ascii="Arial" w:hAnsi="Arial" w:cs="Arial"/>
                      <w:sz w:val="20"/>
                      <w:szCs w:val="20"/>
                      <w:lang w:eastAsia="lv-LV"/>
                    </w:rPr>
                    <w:t>vai</w:t>
                  </w:r>
                </w:p>
              </w:tc>
            </w:tr>
            <w:tr w:rsidR="007F56EB" w:rsidRPr="00C96F30" w14:paraId="1AEB1BA7" w14:textId="77777777">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6A9A621" w14:textId="77777777" w:rsidR="007F56EB" w:rsidRPr="00C96F30" w:rsidRDefault="007F56EB">
                      <w:pPr>
                        <w:rPr>
                          <w:rFonts w:ascii="Arial" w:hAnsi="Arial" w:cs="Arial"/>
                          <w:b/>
                          <w:sz w:val="32"/>
                          <w:szCs w:val="32"/>
                          <w:lang w:eastAsia="lv-LV"/>
                        </w:rPr>
                      </w:pPr>
                      <w:r w:rsidRPr="00C96F30">
                        <w:rPr>
                          <w:rFonts w:ascii="MS Gothic" w:eastAsia="MS Gothic" w:hAnsi="MS Gothic" w:cs="Arial" w:hint="eastAsia"/>
                          <w:b/>
                          <w:sz w:val="32"/>
                          <w:szCs w:val="32"/>
                          <w:lang w:eastAsia="lv-LV"/>
                        </w:rPr>
                        <w:t>☐</w:t>
                      </w:r>
                    </w:p>
                  </w:tc>
                </w:sdtContent>
              </w:sdt>
              <w:tc>
                <w:tcPr>
                  <w:tcW w:w="4406" w:type="dxa"/>
                  <w:vAlign w:val="center"/>
                </w:tcPr>
                <w:p w14:paraId="2557231F" w14:textId="77777777" w:rsidR="007F56EB" w:rsidRPr="00C96F30" w:rsidRDefault="007F56EB">
                  <w:pPr>
                    <w:overflowPunct w:val="0"/>
                    <w:autoSpaceDE w:val="0"/>
                    <w:autoSpaceDN w:val="0"/>
                    <w:adjustRightInd w:val="0"/>
                    <w:ind w:left="-108" w:right="28"/>
                    <w:jc w:val="both"/>
                    <w:textAlignment w:val="baseline"/>
                    <w:rPr>
                      <w:rFonts w:ascii="Arial" w:hAnsi="Arial" w:cs="Arial"/>
                      <w:b/>
                      <w:bCs/>
                      <w:sz w:val="22"/>
                      <w:szCs w:val="22"/>
                      <w:lang w:eastAsia="lv-LV"/>
                    </w:rPr>
                  </w:pPr>
                  <w:r w:rsidRPr="00C96F30">
                    <w:rPr>
                      <w:rFonts w:ascii="Arial" w:hAnsi="Arial" w:cs="Arial"/>
                      <w:b/>
                      <w:bCs/>
                      <w:sz w:val="22"/>
                      <w:szCs w:val="22"/>
                      <w:lang w:eastAsia="lv-LV"/>
                    </w:rPr>
                    <w:t>vidējais uzņēmums</w:t>
                  </w:r>
                  <w:r w:rsidRPr="00C96F30">
                    <w:rPr>
                      <w:rFonts w:ascii="Arial" w:hAnsi="Arial" w:cs="Arial"/>
                      <w:sz w:val="22"/>
                      <w:szCs w:val="22"/>
                      <w:lang w:eastAsia="lv-LV"/>
                    </w:rPr>
                    <w:t xml:space="preserve"> </w:t>
                  </w:r>
                  <w:r w:rsidRPr="00C96F30">
                    <w:rPr>
                      <w:rFonts w:ascii="Arial" w:hAnsi="Arial" w:cs="Arial"/>
                      <w:i/>
                      <w:iCs/>
                      <w:sz w:val="20"/>
                      <w:szCs w:val="20"/>
                      <w:lang w:eastAsia="lv-LV"/>
                    </w:rPr>
                    <w:t xml:space="preserve">(nodarbinātas mazāk nekā 250 personas un kura gada apgrozījums nepārsniedz 50 miljonus </w:t>
                  </w:r>
                  <w:proofErr w:type="spellStart"/>
                  <w:r w:rsidRPr="00C96F30">
                    <w:rPr>
                      <w:rFonts w:ascii="Arial" w:hAnsi="Arial" w:cs="Arial"/>
                      <w:i/>
                      <w:iCs/>
                      <w:sz w:val="20"/>
                      <w:szCs w:val="20"/>
                      <w:lang w:eastAsia="lv-LV"/>
                    </w:rPr>
                    <w:t>euro</w:t>
                  </w:r>
                  <w:proofErr w:type="spellEnd"/>
                  <w:r w:rsidRPr="00C96F30">
                    <w:rPr>
                      <w:rFonts w:ascii="Arial" w:hAnsi="Arial" w:cs="Arial"/>
                      <w:i/>
                      <w:iCs/>
                      <w:sz w:val="20"/>
                      <w:szCs w:val="20"/>
                      <w:lang w:eastAsia="lv-LV"/>
                    </w:rPr>
                    <w:t xml:space="preserve">, un/vai, kura gada bilance kopā nepārsniedz 43 miljonus </w:t>
                  </w:r>
                  <w:proofErr w:type="spellStart"/>
                  <w:r w:rsidRPr="00C96F30">
                    <w:rPr>
                      <w:rFonts w:ascii="Arial" w:hAnsi="Arial" w:cs="Arial"/>
                      <w:i/>
                      <w:iCs/>
                      <w:sz w:val="20"/>
                      <w:szCs w:val="20"/>
                      <w:lang w:eastAsia="lv-LV"/>
                    </w:rPr>
                    <w:t>euro</w:t>
                  </w:r>
                  <w:proofErr w:type="spellEnd"/>
                  <w:r w:rsidRPr="00C96F30">
                    <w:rPr>
                      <w:rFonts w:ascii="Arial" w:hAnsi="Arial" w:cs="Arial"/>
                      <w:i/>
                      <w:iCs/>
                      <w:sz w:val="20"/>
                      <w:szCs w:val="20"/>
                      <w:lang w:eastAsia="lv-LV"/>
                    </w:rPr>
                    <w:t>)</w:t>
                  </w:r>
                </w:p>
              </w:tc>
            </w:tr>
            <w:tr w:rsidR="007F56EB" w:rsidRPr="00C96F30" w14:paraId="623D0288" w14:textId="77777777">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4890A2C5" w14:textId="77777777" w:rsidR="007F56EB" w:rsidRPr="00C96F30" w:rsidRDefault="007F56EB">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C96F30">
                        <w:rPr>
                          <w:rFonts w:ascii="MS Gothic" w:eastAsia="MS Gothic" w:hAnsi="MS Gothic" w:cs="Arial" w:hint="eastAsia"/>
                          <w:b/>
                          <w:sz w:val="32"/>
                          <w:szCs w:val="32"/>
                          <w:lang w:eastAsia="lv-LV"/>
                        </w:rPr>
                        <w:t>☐</w:t>
                      </w:r>
                    </w:p>
                  </w:tc>
                </w:sdtContent>
              </w:sdt>
              <w:tc>
                <w:tcPr>
                  <w:tcW w:w="4406" w:type="dxa"/>
                  <w:vAlign w:val="center"/>
                </w:tcPr>
                <w:p w14:paraId="6FC135E2" w14:textId="77777777" w:rsidR="007F56EB" w:rsidRPr="00C96F30" w:rsidRDefault="007F56E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C96F30">
                    <w:rPr>
                      <w:rFonts w:ascii="Arial" w:hAnsi="Arial" w:cs="Arial"/>
                      <w:sz w:val="22"/>
                      <w:szCs w:val="22"/>
                      <w:lang w:eastAsia="lv-LV"/>
                    </w:rPr>
                    <w:t xml:space="preserve">neatbilst ne </w:t>
                  </w:r>
                  <w:proofErr w:type="spellStart"/>
                  <w:r w:rsidRPr="00C96F30">
                    <w:rPr>
                      <w:rFonts w:ascii="Arial" w:hAnsi="Arial" w:cs="Arial"/>
                      <w:sz w:val="22"/>
                      <w:szCs w:val="22"/>
                      <w:lang w:eastAsia="lv-LV"/>
                    </w:rPr>
                    <w:t>mikrouzņēmuma</w:t>
                  </w:r>
                  <w:proofErr w:type="spellEnd"/>
                  <w:r w:rsidRPr="00C96F30">
                    <w:rPr>
                      <w:rFonts w:ascii="Arial" w:hAnsi="Arial" w:cs="Arial"/>
                      <w:sz w:val="22"/>
                      <w:szCs w:val="22"/>
                      <w:lang w:eastAsia="lv-LV"/>
                    </w:rPr>
                    <w:t>, ne mazā, ne vidējā uzņēmuma  statusam</w:t>
                  </w:r>
                </w:p>
              </w:tc>
            </w:tr>
          </w:tbl>
          <w:p w14:paraId="5996F6BE" w14:textId="77777777" w:rsidR="007F56EB" w:rsidRPr="00C96F30" w:rsidRDefault="007F56EB">
            <w:pPr>
              <w:keepNext/>
              <w:rPr>
                <w:rFonts w:ascii="Arial" w:hAnsi="Arial" w:cs="Arial"/>
                <w:sz w:val="22"/>
                <w:szCs w:val="22"/>
              </w:rPr>
            </w:pPr>
          </w:p>
        </w:tc>
      </w:tr>
    </w:tbl>
    <w:p w14:paraId="72EBE426" w14:textId="77777777" w:rsidR="007F56EB" w:rsidRPr="00C96F30" w:rsidRDefault="007F56EB" w:rsidP="007F56EB">
      <w:pPr>
        <w:spacing w:after="80"/>
        <w:rPr>
          <w:rFonts w:ascii="Arial" w:hAnsi="Arial" w:cs="Arial"/>
          <w:b/>
          <w:sz w:val="22"/>
        </w:rPr>
      </w:pPr>
    </w:p>
    <w:p w14:paraId="5E9C81E2" w14:textId="77777777" w:rsidR="007F56EB" w:rsidRPr="00C96F30" w:rsidRDefault="007F56EB" w:rsidP="007F56EB">
      <w:pPr>
        <w:spacing w:after="120"/>
        <w:rPr>
          <w:rFonts w:ascii="Arial" w:hAnsi="Arial" w:cs="Arial"/>
          <w:i/>
          <w:iCs/>
          <w:sz w:val="22"/>
        </w:rPr>
      </w:pPr>
      <w:r w:rsidRPr="00C96F30">
        <w:rPr>
          <w:rFonts w:ascii="Arial" w:hAnsi="Arial" w:cs="Arial"/>
          <w:sz w:val="22"/>
          <w:u w:val="single"/>
        </w:rPr>
        <w:lastRenderedPageBreak/>
        <w:t>Pretendents ar šī pieteikuma iesniegšanu</w:t>
      </w:r>
      <w:r w:rsidRPr="00C96F30">
        <w:rPr>
          <w:rFonts w:ascii="Arial" w:hAnsi="Arial" w:cs="Arial"/>
          <w:sz w:val="22"/>
        </w:rPr>
        <w:t>:</w:t>
      </w:r>
    </w:p>
    <w:p w14:paraId="352FB383" w14:textId="5B24470D" w:rsidR="007F56EB" w:rsidRPr="00294D99" w:rsidRDefault="007F56EB">
      <w:pPr>
        <w:pStyle w:val="Sarakstarindkopa"/>
        <w:numPr>
          <w:ilvl w:val="0"/>
          <w:numId w:val="36"/>
        </w:numPr>
        <w:spacing w:after="0" w:line="240" w:lineRule="auto"/>
        <w:ind w:left="851" w:hanging="425"/>
        <w:contextualSpacing/>
        <w:jc w:val="both"/>
        <w:rPr>
          <w:rFonts w:ascii="Arial" w:hAnsi="Arial" w:cs="Arial"/>
        </w:rPr>
      </w:pPr>
      <w:r w:rsidRPr="00C96F30">
        <w:rPr>
          <w:rFonts w:ascii="Arial" w:hAnsi="Arial" w:cs="Arial"/>
        </w:rPr>
        <w:t xml:space="preserve">piesakās piedalīties </w:t>
      </w:r>
      <w:r w:rsidRPr="00294D99">
        <w:rPr>
          <w:rFonts w:ascii="Arial" w:hAnsi="Arial" w:cs="Arial"/>
        </w:rPr>
        <w:t xml:space="preserve">konkursā </w:t>
      </w:r>
      <w:r w:rsidR="008243B1" w:rsidRPr="00294D99">
        <w:rPr>
          <w:rFonts w:ascii="Arial" w:hAnsi="Arial" w:cs="Arial"/>
        </w:rPr>
        <w:t>VNP 2026/</w:t>
      </w:r>
      <w:r w:rsidR="00294D99" w:rsidRPr="00294D99">
        <w:rPr>
          <w:rFonts w:ascii="Arial" w:hAnsi="Arial" w:cs="Arial"/>
        </w:rPr>
        <w:t>1</w:t>
      </w:r>
      <w:r w:rsidR="008243B1" w:rsidRPr="00294D99">
        <w:rPr>
          <w:rFonts w:ascii="Arial" w:hAnsi="Arial" w:cs="Arial"/>
        </w:rPr>
        <w:t>0</w:t>
      </w:r>
      <w:r w:rsidR="00C27C87" w:rsidRPr="00294D99">
        <w:rPr>
          <w:rFonts w:ascii="Arial" w:hAnsi="Arial" w:cs="Arial"/>
        </w:rPr>
        <w:t>6</w:t>
      </w:r>
      <w:r w:rsidR="008243B1" w:rsidRPr="00294D99">
        <w:rPr>
          <w:rFonts w:ascii="Arial" w:hAnsi="Arial" w:cs="Arial"/>
        </w:rPr>
        <w:t xml:space="preserve">AK </w:t>
      </w:r>
      <w:r w:rsidRPr="00294D99">
        <w:rPr>
          <w:rFonts w:ascii="Arial" w:hAnsi="Arial" w:cs="Arial"/>
        </w:rPr>
        <w:t>“</w:t>
      </w:r>
      <w:r w:rsidR="00294D99" w:rsidRPr="00294D99">
        <w:rPr>
          <w:rFonts w:ascii="Arial" w:hAnsi="Arial" w:cs="Arial"/>
          <w:lang w:eastAsia="lv-LV"/>
        </w:rPr>
        <w:t xml:space="preserve">Būvprojekta izstrāde un autoruzraudzības veikšana Vaidavas kultūras centra ēkas </w:t>
      </w:r>
      <w:proofErr w:type="spellStart"/>
      <w:r w:rsidR="00294D99" w:rsidRPr="00294D99">
        <w:rPr>
          <w:rFonts w:ascii="Arial" w:hAnsi="Arial" w:cs="Arial"/>
          <w:lang w:eastAsia="lv-LV"/>
        </w:rPr>
        <w:t>virsskatuves</w:t>
      </w:r>
      <w:proofErr w:type="spellEnd"/>
      <w:r w:rsidR="00294D99" w:rsidRPr="00294D99">
        <w:rPr>
          <w:rFonts w:ascii="Arial" w:hAnsi="Arial" w:cs="Arial"/>
          <w:lang w:eastAsia="lv-LV"/>
        </w:rPr>
        <w:t xml:space="preserve"> apjoma daļējai demontāžai un pārbūvei</w:t>
      </w:r>
      <w:r w:rsidRPr="00294D99">
        <w:rPr>
          <w:rFonts w:ascii="Arial" w:hAnsi="Arial" w:cs="Arial"/>
        </w:rPr>
        <w:t>”;</w:t>
      </w:r>
    </w:p>
    <w:p w14:paraId="02067E76" w14:textId="77777777" w:rsidR="007F56EB" w:rsidRPr="00C96F30" w:rsidRDefault="007F56EB">
      <w:pPr>
        <w:pStyle w:val="Sarakstarindkopa"/>
        <w:numPr>
          <w:ilvl w:val="0"/>
          <w:numId w:val="36"/>
        </w:numPr>
        <w:spacing w:after="0" w:line="240" w:lineRule="auto"/>
        <w:ind w:left="851" w:hanging="425"/>
        <w:contextualSpacing/>
        <w:jc w:val="both"/>
        <w:rPr>
          <w:rFonts w:ascii="Arial" w:hAnsi="Arial" w:cs="Arial"/>
        </w:rPr>
      </w:pPr>
      <w:r w:rsidRPr="00C96F30">
        <w:rPr>
          <w:rFonts w:ascii="Arial" w:hAnsi="Arial" w:cs="Arial"/>
        </w:rPr>
        <w:t>piekrīt konkursa nolikuma prasībām un apņemas tās ievērot;</w:t>
      </w:r>
    </w:p>
    <w:p w14:paraId="4E2E2E7D" w14:textId="77777777" w:rsidR="007F56EB" w:rsidRPr="00C96F30" w:rsidRDefault="007F56EB">
      <w:pPr>
        <w:pStyle w:val="Sarakstarindkopa"/>
        <w:numPr>
          <w:ilvl w:val="0"/>
          <w:numId w:val="36"/>
        </w:numPr>
        <w:spacing w:after="0" w:line="240" w:lineRule="auto"/>
        <w:ind w:left="851" w:hanging="425"/>
        <w:contextualSpacing/>
        <w:jc w:val="both"/>
        <w:rPr>
          <w:rFonts w:ascii="Arial" w:hAnsi="Arial" w:cs="Arial"/>
        </w:rPr>
      </w:pPr>
      <w:r w:rsidRPr="00C96F30">
        <w:rPr>
          <w:rFonts w:ascii="Arial" w:hAnsi="Arial" w:cs="Arial"/>
        </w:rPr>
        <w:t>garantē, ka visas sniegtās ziņas ir patiesas;</w:t>
      </w:r>
    </w:p>
    <w:p w14:paraId="5CBA3F09" w14:textId="77777777" w:rsidR="007F56EB" w:rsidRPr="00C96F30" w:rsidRDefault="007F56EB">
      <w:pPr>
        <w:pStyle w:val="Sarakstarindkopa"/>
        <w:numPr>
          <w:ilvl w:val="0"/>
          <w:numId w:val="36"/>
        </w:numPr>
        <w:spacing w:after="0" w:line="240" w:lineRule="auto"/>
        <w:ind w:left="851" w:hanging="425"/>
        <w:contextualSpacing/>
        <w:jc w:val="both"/>
        <w:rPr>
          <w:rFonts w:ascii="Arial" w:hAnsi="Arial" w:cs="Arial"/>
        </w:rPr>
      </w:pPr>
      <w:r w:rsidRPr="00C96F30">
        <w:rPr>
          <w:rFonts w:ascii="Arial" w:eastAsia="Arial" w:hAnsi="Arial" w:cs="Arial"/>
        </w:rPr>
        <w:t>informē, ka piedāvājums ir iesniegts neatkarīgi no konkurentiem</w:t>
      </w:r>
      <w:r w:rsidRPr="00C96F30">
        <w:rPr>
          <w:rFonts w:eastAsia="Arial"/>
          <w:vertAlign w:val="superscript"/>
        </w:rPr>
        <w:footnoteReference w:id="7"/>
      </w:r>
      <w:r w:rsidRPr="00C96F30">
        <w:rPr>
          <w:rFonts w:ascii="Arial" w:eastAsia="Arial" w:hAnsi="Arial" w:cs="Arial"/>
        </w:rPr>
        <w:t xml:space="preserve"> un bez konsultācijām, līgumiem, vienošanām. Pretendentam ne ar vienu konkurentu nav bijusi saziņa attiecībā uz:</w:t>
      </w:r>
    </w:p>
    <w:p w14:paraId="70113401" w14:textId="77777777" w:rsidR="007F56EB" w:rsidRPr="00C96F30" w:rsidRDefault="007F56EB">
      <w:pPr>
        <w:pStyle w:val="Virsraksts2"/>
        <w:numPr>
          <w:ilvl w:val="1"/>
          <w:numId w:val="37"/>
        </w:numPr>
        <w:tabs>
          <w:tab w:val="num" w:pos="1080"/>
        </w:tabs>
        <w:ind w:left="1276" w:hanging="436"/>
        <w:jc w:val="both"/>
        <w:rPr>
          <w:rFonts w:ascii="Arial" w:eastAsia="Arial" w:hAnsi="Arial" w:cs="Arial"/>
          <w:b w:val="0"/>
          <w:bCs/>
          <w:sz w:val="22"/>
          <w:szCs w:val="22"/>
        </w:rPr>
      </w:pPr>
      <w:r w:rsidRPr="00C96F30">
        <w:rPr>
          <w:rFonts w:ascii="Arial" w:eastAsia="Arial" w:hAnsi="Arial" w:cs="Arial"/>
          <w:b w:val="0"/>
          <w:bCs/>
          <w:sz w:val="22"/>
          <w:szCs w:val="22"/>
        </w:rPr>
        <w:t>cenām;</w:t>
      </w:r>
    </w:p>
    <w:p w14:paraId="5F04EE3E" w14:textId="77777777" w:rsidR="007F56EB" w:rsidRPr="00C96F30" w:rsidRDefault="007F56EB">
      <w:pPr>
        <w:pStyle w:val="Virsraksts2"/>
        <w:numPr>
          <w:ilvl w:val="1"/>
          <w:numId w:val="37"/>
        </w:numPr>
        <w:tabs>
          <w:tab w:val="num" w:pos="1080"/>
        </w:tabs>
        <w:ind w:left="1276" w:hanging="436"/>
        <w:jc w:val="both"/>
        <w:rPr>
          <w:rFonts w:ascii="Arial" w:eastAsia="Arial" w:hAnsi="Arial" w:cs="Arial"/>
          <w:b w:val="0"/>
          <w:bCs/>
          <w:sz w:val="22"/>
          <w:szCs w:val="22"/>
        </w:rPr>
      </w:pPr>
      <w:r w:rsidRPr="00C96F30">
        <w:rPr>
          <w:rFonts w:ascii="Arial" w:hAnsi="Arial" w:cs="Arial"/>
          <w:b w:val="0"/>
          <w:bCs/>
          <w:sz w:val="22"/>
          <w:szCs w:val="22"/>
        </w:rPr>
        <w:t>cenas aprēķināšanas metodēm, faktoriem (apstākļiem) vai formulām;</w:t>
      </w:r>
    </w:p>
    <w:p w14:paraId="5B349F4E" w14:textId="244B1F85" w:rsidR="007F56EB" w:rsidRPr="00C96F30" w:rsidRDefault="007F56EB">
      <w:pPr>
        <w:pStyle w:val="Virsraksts2"/>
        <w:numPr>
          <w:ilvl w:val="1"/>
          <w:numId w:val="37"/>
        </w:numPr>
        <w:tabs>
          <w:tab w:val="num" w:pos="1080"/>
        </w:tabs>
        <w:ind w:left="1276" w:hanging="436"/>
        <w:jc w:val="both"/>
        <w:rPr>
          <w:rFonts w:ascii="Arial" w:eastAsia="Arial" w:hAnsi="Arial" w:cs="Arial"/>
          <w:b w:val="0"/>
          <w:bCs/>
          <w:sz w:val="22"/>
          <w:szCs w:val="22"/>
        </w:rPr>
      </w:pPr>
      <w:r w:rsidRPr="00C96F30">
        <w:rPr>
          <w:rFonts w:ascii="Arial" w:hAnsi="Arial" w:cs="Arial"/>
          <w:b w:val="0"/>
          <w:bCs/>
          <w:sz w:val="22"/>
          <w:szCs w:val="22"/>
        </w:rPr>
        <w:t xml:space="preserve">nodomu vai lēmumu piedalīties vai nepiedalīties </w:t>
      </w:r>
      <w:r w:rsidR="00FA6287" w:rsidRPr="00C96F30">
        <w:rPr>
          <w:rFonts w:ascii="Arial" w:hAnsi="Arial" w:cs="Arial"/>
          <w:b w:val="0"/>
          <w:bCs/>
          <w:sz w:val="22"/>
          <w:szCs w:val="22"/>
        </w:rPr>
        <w:t>konkurs</w:t>
      </w:r>
      <w:r w:rsidRPr="00C96F30">
        <w:rPr>
          <w:rFonts w:ascii="Arial" w:hAnsi="Arial" w:cs="Arial"/>
          <w:b w:val="0"/>
          <w:bCs/>
          <w:sz w:val="22"/>
          <w:szCs w:val="22"/>
        </w:rPr>
        <w:t xml:space="preserve">ā (iesniegt vai neiesniegt piedāvājumu); vai </w:t>
      </w:r>
    </w:p>
    <w:p w14:paraId="0CD06AED" w14:textId="0AB96336" w:rsidR="007F56EB" w:rsidRPr="00C96F30" w:rsidRDefault="007F56EB">
      <w:pPr>
        <w:pStyle w:val="Virsraksts2"/>
        <w:numPr>
          <w:ilvl w:val="1"/>
          <w:numId w:val="37"/>
        </w:numPr>
        <w:tabs>
          <w:tab w:val="num" w:pos="1080"/>
        </w:tabs>
        <w:ind w:left="1276" w:hanging="436"/>
        <w:jc w:val="both"/>
        <w:rPr>
          <w:rFonts w:ascii="Arial" w:eastAsia="Arial" w:hAnsi="Arial" w:cs="Arial"/>
          <w:b w:val="0"/>
          <w:bCs/>
          <w:sz w:val="22"/>
          <w:szCs w:val="22"/>
        </w:rPr>
      </w:pPr>
      <w:r w:rsidRPr="00C96F30">
        <w:rPr>
          <w:rFonts w:ascii="Arial" w:hAnsi="Arial" w:cs="Arial"/>
          <w:b w:val="0"/>
          <w:bCs/>
          <w:sz w:val="22"/>
          <w:szCs w:val="22"/>
        </w:rPr>
        <w:t xml:space="preserve">tādu piedāvājuma iesniegšanu, kas neatbilst </w:t>
      </w:r>
      <w:r w:rsidR="00FA6287" w:rsidRPr="00C96F30">
        <w:rPr>
          <w:rFonts w:ascii="Arial" w:hAnsi="Arial" w:cs="Arial"/>
          <w:b w:val="0"/>
          <w:bCs/>
          <w:sz w:val="22"/>
          <w:szCs w:val="22"/>
        </w:rPr>
        <w:t>konkurs</w:t>
      </w:r>
      <w:r w:rsidRPr="00C96F30">
        <w:rPr>
          <w:rFonts w:ascii="Arial" w:hAnsi="Arial" w:cs="Arial"/>
          <w:b w:val="0"/>
          <w:bCs/>
          <w:sz w:val="22"/>
          <w:szCs w:val="22"/>
        </w:rPr>
        <w:t>a prasībām;</w:t>
      </w:r>
    </w:p>
    <w:p w14:paraId="534E4120" w14:textId="1206D7F3" w:rsidR="006A0943" w:rsidRPr="008B0AB8" w:rsidRDefault="007F56EB" w:rsidP="006A0943">
      <w:pPr>
        <w:pStyle w:val="Virsraksts2"/>
        <w:numPr>
          <w:ilvl w:val="1"/>
          <w:numId w:val="37"/>
        </w:numPr>
        <w:tabs>
          <w:tab w:val="num" w:pos="1080"/>
        </w:tabs>
        <w:ind w:left="1276" w:hanging="436"/>
        <w:jc w:val="both"/>
        <w:rPr>
          <w:rFonts w:ascii="Arial" w:hAnsi="Arial" w:cs="Arial"/>
          <w:b w:val="0"/>
          <w:bCs/>
          <w:sz w:val="22"/>
          <w:szCs w:val="22"/>
        </w:rPr>
      </w:pPr>
      <w:r w:rsidRPr="00C96F30">
        <w:rPr>
          <w:rFonts w:ascii="Arial" w:hAnsi="Arial" w:cs="Arial"/>
          <w:b w:val="0"/>
          <w:bCs/>
          <w:sz w:val="22"/>
          <w:szCs w:val="22"/>
        </w:rPr>
        <w:t xml:space="preserve">kvalitāti, apjomu, specifikāciju, izpildes, piegādes vai citiem pakalpojumiem, uz ko attiecas šis </w:t>
      </w:r>
      <w:r w:rsidR="00FA6287" w:rsidRPr="00C96F30">
        <w:rPr>
          <w:rFonts w:ascii="Arial" w:hAnsi="Arial" w:cs="Arial"/>
          <w:b w:val="0"/>
          <w:bCs/>
          <w:sz w:val="22"/>
          <w:szCs w:val="22"/>
        </w:rPr>
        <w:t>konkurs</w:t>
      </w:r>
      <w:r w:rsidRPr="00C96F30">
        <w:rPr>
          <w:rFonts w:ascii="Arial" w:hAnsi="Arial" w:cs="Arial"/>
          <w:b w:val="0"/>
          <w:bCs/>
          <w:sz w:val="22"/>
          <w:szCs w:val="22"/>
        </w:rPr>
        <w:t>s.</w:t>
      </w:r>
    </w:p>
    <w:p w14:paraId="64380C79" w14:textId="3DB987BE" w:rsidR="006A0943" w:rsidRPr="008B0AB8" w:rsidRDefault="006A0943">
      <w:pPr>
        <w:pStyle w:val="Sarakstarindkopa"/>
        <w:numPr>
          <w:ilvl w:val="0"/>
          <w:numId w:val="36"/>
        </w:numPr>
        <w:spacing w:after="0" w:line="240" w:lineRule="auto"/>
        <w:ind w:left="851" w:hanging="425"/>
        <w:contextualSpacing/>
        <w:jc w:val="both"/>
        <w:rPr>
          <w:rFonts w:ascii="Arial" w:hAnsi="Arial" w:cs="Arial"/>
        </w:rPr>
      </w:pPr>
      <w:r w:rsidRPr="008B0AB8">
        <w:rPr>
          <w:rFonts w:ascii="Arial" w:hAnsi="Arial" w:cs="Arial"/>
          <w:lang w:eastAsia="lv-LV"/>
        </w:rPr>
        <w:t>apņemas nodrošināt, ka iepirkuma līguma izpildē netiek ietvertas Krievijas Federācijas un Baltkrievijas Republikas izcelsmes preces un pakalpojumi;</w:t>
      </w:r>
    </w:p>
    <w:p w14:paraId="272094CD" w14:textId="2B973E26" w:rsidR="007F56EB" w:rsidRPr="00C96F30" w:rsidRDefault="007F56EB">
      <w:pPr>
        <w:pStyle w:val="Sarakstarindkopa"/>
        <w:numPr>
          <w:ilvl w:val="0"/>
          <w:numId w:val="36"/>
        </w:numPr>
        <w:spacing w:after="0" w:line="240" w:lineRule="auto"/>
        <w:ind w:left="851" w:hanging="425"/>
        <w:contextualSpacing/>
        <w:jc w:val="both"/>
        <w:rPr>
          <w:rFonts w:ascii="Arial" w:hAnsi="Arial" w:cs="Arial"/>
        </w:rPr>
      </w:pPr>
      <w:r w:rsidRPr="008B0AB8">
        <w:rPr>
          <w:rFonts w:ascii="Arial" w:hAnsi="Arial" w:cs="Arial"/>
        </w:rPr>
        <w:t xml:space="preserve">apņemas parakstīt iepirkuma līgumu šī konkursa nolikumam pievienotajā </w:t>
      </w:r>
      <w:r w:rsidRPr="00C96F30">
        <w:rPr>
          <w:rFonts w:ascii="Arial" w:hAnsi="Arial" w:cs="Arial"/>
        </w:rPr>
        <w:t>redakcijā (nolikuma 2.pielikums) gadījumā, ja mūsu piedāvājums tiek atzīts par uzvarētāju.</w:t>
      </w:r>
    </w:p>
    <w:p w14:paraId="23149037" w14:textId="77777777" w:rsidR="009723C3" w:rsidRPr="00C96F30" w:rsidRDefault="009723C3" w:rsidP="009723C3">
      <w:pPr>
        <w:pStyle w:val="Sarakstarindkopa"/>
        <w:spacing w:after="0" w:line="240" w:lineRule="auto"/>
        <w:ind w:left="786"/>
        <w:jc w:val="both"/>
        <w:rPr>
          <w:rFonts w:ascii="Arial" w:hAnsi="Arial" w:cs="Arial"/>
        </w:rPr>
      </w:pPr>
    </w:p>
    <w:p w14:paraId="6CD53FF3" w14:textId="77777777" w:rsidR="007F56EB" w:rsidRPr="00C96F30" w:rsidRDefault="007F56EB" w:rsidP="009723C3">
      <w:pPr>
        <w:pStyle w:val="Sarakstarindkopa"/>
        <w:spacing w:after="0" w:line="240" w:lineRule="auto"/>
        <w:ind w:left="786"/>
        <w:jc w:val="both"/>
        <w:rPr>
          <w:rFonts w:ascii="Arial" w:hAnsi="Arial" w:cs="Arial"/>
        </w:rPr>
      </w:pPr>
    </w:p>
    <w:tbl>
      <w:tblPr>
        <w:tblW w:w="9355" w:type="dxa"/>
        <w:tblInd w:w="284" w:type="dxa"/>
        <w:tblLayout w:type="fixed"/>
        <w:tblLook w:val="01E0" w:firstRow="1" w:lastRow="1" w:firstColumn="1" w:lastColumn="1" w:noHBand="0" w:noVBand="0"/>
      </w:tblPr>
      <w:tblGrid>
        <w:gridCol w:w="3827"/>
        <w:gridCol w:w="5528"/>
      </w:tblGrid>
      <w:tr w:rsidR="00A82CE5" w:rsidRPr="00C96F30" w14:paraId="5CD86759" w14:textId="77777777">
        <w:trPr>
          <w:trHeight w:val="325"/>
        </w:trPr>
        <w:tc>
          <w:tcPr>
            <w:tcW w:w="3827" w:type="dxa"/>
            <w:vAlign w:val="center"/>
          </w:tcPr>
          <w:p w14:paraId="52F3D5B0" w14:textId="77777777" w:rsidR="00A82CE5" w:rsidRPr="00C96F30" w:rsidRDefault="00A82CE5">
            <w:pPr>
              <w:widowControl w:val="0"/>
              <w:suppressAutoHyphens w:val="0"/>
              <w:autoSpaceDE w:val="0"/>
              <w:autoSpaceDN w:val="0"/>
              <w:adjustRightInd w:val="0"/>
              <w:jc w:val="right"/>
              <w:rPr>
                <w:rFonts w:ascii="Arial" w:hAnsi="Arial" w:cs="Arial"/>
                <w:sz w:val="22"/>
                <w:szCs w:val="22"/>
                <w:lang w:eastAsia="lv-LV"/>
              </w:rPr>
            </w:pPr>
            <w:bookmarkStart w:id="33" w:name="_Hlk165142662"/>
            <w:r w:rsidRPr="00C96F30">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6F59A33E" w14:textId="77777777" w:rsidR="00A82CE5" w:rsidRPr="00C96F30" w:rsidRDefault="00A82CE5">
            <w:pPr>
              <w:widowControl w:val="0"/>
              <w:suppressAutoHyphens w:val="0"/>
              <w:autoSpaceDE w:val="0"/>
              <w:autoSpaceDN w:val="0"/>
              <w:adjustRightInd w:val="0"/>
              <w:jc w:val="both"/>
              <w:rPr>
                <w:rFonts w:ascii="Arial" w:hAnsi="Arial" w:cs="Arial"/>
                <w:sz w:val="22"/>
                <w:szCs w:val="22"/>
                <w:lang w:eastAsia="lv-LV"/>
              </w:rPr>
            </w:pPr>
          </w:p>
        </w:tc>
      </w:tr>
      <w:tr w:rsidR="001669B6" w:rsidRPr="001669B6" w14:paraId="556736E6" w14:textId="77777777">
        <w:trPr>
          <w:trHeight w:val="314"/>
        </w:trPr>
        <w:tc>
          <w:tcPr>
            <w:tcW w:w="3827" w:type="dxa"/>
            <w:vAlign w:val="center"/>
          </w:tcPr>
          <w:p w14:paraId="7501BBD6" w14:textId="77777777" w:rsidR="00A82CE5" w:rsidRPr="001669B6" w:rsidRDefault="00A82CE5">
            <w:pPr>
              <w:widowControl w:val="0"/>
              <w:suppressAutoHyphens w:val="0"/>
              <w:autoSpaceDE w:val="0"/>
              <w:autoSpaceDN w:val="0"/>
              <w:adjustRightInd w:val="0"/>
              <w:jc w:val="right"/>
              <w:rPr>
                <w:rFonts w:ascii="Arial" w:hAnsi="Arial" w:cs="Arial"/>
                <w:sz w:val="22"/>
                <w:szCs w:val="22"/>
                <w:lang w:eastAsia="lv-LV"/>
              </w:rPr>
            </w:pPr>
            <w:r w:rsidRPr="001669B6">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E900045" w14:textId="77777777" w:rsidR="00A82CE5" w:rsidRPr="001669B6" w:rsidRDefault="00A82CE5">
            <w:pPr>
              <w:widowControl w:val="0"/>
              <w:suppressAutoHyphens w:val="0"/>
              <w:autoSpaceDE w:val="0"/>
              <w:autoSpaceDN w:val="0"/>
              <w:adjustRightInd w:val="0"/>
              <w:jc w:val="both"/>
              <w:rPr>
                <w:rFonts w:ascii="Arial" w:hAnsi="Arial" w:cs="Arial"/>
                <w:i/>
                <w:iCs/>
                <w:sz w:val="21"/>
                <w:szCs w:val="21"/>
                <w:lang w:eastAsia="lv-LV"/>
              </w:rPr>
            </w:pPr>
            <w:r w:rsidRPr="001669B6">
              <w:rPr>
                <w:rFonts w:ascii="Arial" w:hAnsi="Arial" w:cs="Arial"/>
                <w:i/>
                <w:iCs/>
                <w:sz w:val="21"/>
                <w:szCs w:val="21"/>
                <w:lang w:eastAsia="lv-LV"/>
              </w:rPr>
              <w:t>Dokuments ir parakstīts ar drošu elektronisko parakstu vai Elektronisko iepirkumu sistēmas parakstu</w:t>
            </w:r>
          </w:p>
        </w:tc>
      </w:tr>
      <w:tr w:rsidR="00A82CE5" w:rsidRPr="001669B6" w14:paraId="5677806D" w14:textId="77777777">
        <w:trPr>
          <w:trHeight w:val="337"/>
        </w:trPr>
        <w:tc>
          <w:tcPr>
            <w:tcW w:w="3827" w:type="dxa"/>
            <w:vAlign w:val="center"/>
          </w:tcPr>
          <w:p w14:paraId="73B1FB9B" w14:textId="77777777" w:rsidR="00A82CE5" w:rsidRPr="001669B6" w:rsidRDefault="00A82CE5">
            <w:pPr>
              <w:widowControl w:val="0"/>
              <w:suppressAutoHyphens w:val="0"/>
              <w:autoSpaceDE w:val="0"/>
              <w:autoSpaceDN w:val="0"/>
              <w:adjustRightInd w:val="0"/>
              <w:jc w:val="right"/>
              <w:rPr>
                <w:rFonts w:ascii="Arial" w:hAnsi="Arial" w:cs="Arial"/>
                <w:sz w:val="22"/>
                <w:szCs w:val="22"/>
                <w:lang w:eastAsia="lv-LV"/>
              </w:rPr>
            </w:pPr>
            <w:r w:rsidRPr="001669B6">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0E0E5249" w14:textId="77777777" w:rsidR="00A82CE5" w:rsidRPr="001669B6" w:rsidRDefault="00A82CE5">
            <w:pPr>
              <w:widowControl w:val="0"/>
              <w:suppressAutoHyphens w:val="0"/>
              <w:autoSpaceDE w:val="0"/>
              <w:autoSpaceDN w:val="0"/>
              <w:adjustRightInd w:val="0"/>
              <w:jc w:val="both"/>
              <w:rPr>
                <w:rFonts w:ascii="Arial" w:hAnsi="Arial" w:cs="Arial"/>
                <w:sz w:val="22"/>
                <w:szCs w:val="22"/>
                <w:lang w:eastAsia="lv-LV"/>
              </w:rPr>
            </w:pPr>
          </w:p>
        </w:tc>
      </w:tr>
      <w:bookmarkEnd w:id="33"/>
    </w:tbl>
    <w:p w14:paraId="0694ADD6" w14:textId="3DAF1BA7" w:rsidR="001512C9" w:rsidRPr="001669B6" w:rsidRDefault="001512C9">
      <w:pPr>
        <w:rPr>
          <w:rFonts w:ascii="Arial" w:hAnsi="Arial" w:cs="Arial"/>
          <w:sz w:val="22"/>
        </w:rPr>
      </w:pPr>
    </w:p>
    <w:p w14:paraId="732BCD46" w14:textId="77777777" w:rsidR="00A82CE5" w:rsidRPr="00C96F30" w:rsidRDefault="00A82CE5" w:rsidP="00A82CE5">
      <w:pPr>
        <w:suppressAutoHyphens w:val="0"/>
        <w:jc w:val="both"/>
        <w:rPr>
          <w:rFonts w:ascii="Arial" w:hAnsi="Arial" w:cs="Arial"/>
          <w:i/>
          <w:iCs/>
          <w:sz w:val="18"/>
          <w:szCs w:val="18"/>
        </w:rPr>
      </w:pPr>
      <w:r w:rsidRPr="00C96F30">
        <w:rPr>
          <w:rFonts w:ascii="Arial" w:hAnsi="Arial" w:cs="Arial"/>
          <w:i/>
          <w:iCs/>
          <w:sz w:val="18"/>
          <w:szCs w:val="18"/>
        </w:rPr>
        <w:t xml:space="preserve">Pieteikums ir jāaizpilda drukātiem burtiem vai mašīnrakstā. Pieteikums jāparaksta pretendenta </w:t>
      </w:r>
      <w:proofErr w:type="spellStart"/>
      <w:r w:rsidRPr="00C96F30">
        <w:rPr>
          <w:rFonts w:ascii="Arial" w:hAnsi="Arial" w:cs="Arial"/>
          <w:i/>
          <w:iCs/>
          <w:sz w:val="18"/>
          <w:szCs w:val="18"/>
        </w:rPr>
        <w:t>paraksttiesīgai</w:t>
      </w:r>
      <w:proofErr w:type="spellEnd"/>
      <w:r w:rsidRPr="00C96F30">
        <w:rPr>
          <w:rFonts w:ascii="Arial" w:hAnsi="Arial" w:cs="Arial"/>
          <w:i/>
          <w:iCs/>
          <w:sz w:val="18"/>
          <w:szCs w:val="18"/>
        </w:rPr>
        <w:t xml:space="preserve"> amatpersonai vai Pretendenta atbilstoši pilnvarotai personai.</w:t>
      </w:r>
    </w:p>
    <w:p w14:paraId="01C4BA4D" w14:textId="77777777" w:rsidR="00A82CE5" w:rsidRPr="00C96F30" w:rsidRDefault="00A82CE5">
      <w:pPr>
        <w:rPr>
          <w:rFonts w:ascii="Arial" w:hAnsi="Arial" w:cs="Arial"/>
          <w:sz w:val="22"/>
        </w:rPr>
      </w:pPr>
    </w:p>
    <w:p w14:paraId="51C33380" w14:textId="77777777" w:rsidR="007F56EB" w:rsidRPr="00C96F30" w:rsidRDefault="007F56EB" w:rsidP="007F56EB">
      <w:pPr>
        <w:pageBreakBefore/>
        <w:jc w:val="right"/>
        <w:rPr>
          <w:rFonts w:ascii="Arial" w:hAnsi="Arial" w:cs="Arial"/>
          <w:sz w:val="22"/>
          <w:szCs w:val="22"/>
        </w:rPr>
      </w:pPr>
      <w:r w:rsidRPr="00C96F30">
        <w:rPr>
          <w:rFonts w:ascii="Arial" w:hAnsi="Arial" w:cs="Arial"/>
          <w:sz w:val="22"/>
          <w:szCs w:val="22"/>
        </w:rPr>
        <w:lastRenderedPageBreak/>
        <w:t>4. pielikums</w:t>
      </w:r>
    </w:p>
    <w:p w14:paraId="489B8A8B" w14:textId="77777777" w:rsidR="007F56EB" w:rsidRPr="00C96F30" w:rsidRDefault="007F56EB" w:rsidP="007F56EB">
      <w:pPr>
        <w:jc w:val="right"/>
        <w:rPr>
          <w:rFonts w:ascii="Arial" w:hAnsi="Arial" w:cs="Arial"/>
          <w:sz w:val="22"/>
          <w:szCs w:val="22"/>
        </w:rPr>
      </w:pPr>
      <w:r w:rsidRPr="00C96F30">
        <w:rPr>
          <w:rFonts w:ascii="Arial" w:hAnsi="Arial" w:cs="Arial"/>
          <w:sz w:val="22"/>
          <w:szCs w:val="22"/>
        </w:rPr>
        <w:t>atklāta konkursa</w:t>
      </w:r>
    </w:p>
    <w:p w14:paraId="121ED68F" w14:textId="0C1C4EDB" w:rsidR="007F56EB" w:rsidRPr="001669B6" w:rsidRDefault="007F56EB" w:rsidP="007F56EB">
      <w:pPr>
        <w:jc w:val="right"/>
        <w:rPr>
          <w:rFonts w:ascii="Arial" w:hAnsi="Arial" w:cs="Arial"/>
          <w:b/>
          <w:szCs w:val="32"/>
        </w:rPr>
      </w:pPr>
      <w:r w:rsidRPr="00C96F30">
        <w:rPr>
          <w:rFonts w:ascii="Arial" w:hAnsi="Arial" w:cs="Arial"/>
          <w:sz w:val="22"/>
          <w:szCs w:val="22"/>
        </w:rPr>
        <w:t xml:space="preserve">Nr. </w:t>
      </w:r>
      <w:r w:rsidR="008243B1" w:rsidRPr="008243B1">
        <w:rPr>
          <w:rFonts w:ascii="Arial" w:hAnsi="Arial" w:cs="Arial"/>
          <w:sz w:val="22"/>
          <w:szCs w:val="22"/>
        </w:rPr>
        <w:t>VNP 2026/</w:t>
      </w:r>
      <w:r w:rsidR="00294D99">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 xml:space="preserve">AK </w:t>
      </w:r>
      <w:r w:rsidRPr="00C96F30">
        <w:rPr>
          <w:rFonts w:ascii="Arial" w:hAnsi="Arial" w:cs="Arial"/>
          <w:sz w:val="22"/>
          <w:szCs w:val="22"/>
        </w:rPr>
        <w:t>nolikumam</w:t>
      </w:r>
    </w:p>
    <w:p w14:paraId="179BA216" w14:textId="77777777" w:rsidR="007F56EB" w:rsidRPr="001669B6" w:rsidRDefault="007F56EB" w:rsidP="007F56EB">
      <w:pPr>
        <w:jc w:val="center"/>
        <w:rPr>
          <w:rFonts w:ascii="Arial" w:hAnsi="Arial" w:cs="Arial"/>
          <w:b/>
          <w:bCs/>
          <w:sz w:val="22"/>
          <w:szCs w:val="22"/>
        </w:rPr>
      </w:pPr>
    </w:p>
    <w:p w14:paraId="1D4705C3" w14:textId="77777777" w:rsidR="007F56EB" w:rsidRPr="001669B6" w:rsidRDefault="007F56EB" w:rsidP="007F56EB">
      <w:pPr>
        <w:jc w:val="center"/>
        <w:rPr>
          <w:rFonts w:ascii="Arial" w:hAnsi="Arial" w:cs="Arial"/>
          <w:b/>
          <w:bCs/>
          <w:sz w:val="22"/>
          <w:szCs w:val="22"/>
        </w:rPr>
      </w:pPr>
    </w:p>
    <w:p w14:paraId="4419DA2E" w14:textId="48A5D772" w:rsidR="007F56EB" w:rsidRPr="00E9647F" w:rsidRDefault="007F56EB" w:rsidP="007F56EB">
      <w:pPr>
        <w:jc w:val="center"/>
        <w:rPr>
          <w:rFonts w:ascii="Arial" w:hAnsi="Arial" w:cs="Arial"/>
          <w:b/>
          <w:bCs/>
        </w:rPr>
      </w:pPr>
      <w:bookmarkStart w:id="34" w:name="_Hlk203511198"/>
      <w:r w:rsidRPr="00E9647F">
        <w:rPr>
          <w:rFonts w:ascii="Arial" w:hAnsi="Arial" w:cs="Arial"/>
          <w:b/>
          <w:bCs/>
        </w:rPr>
        <w:t>Atklāta konkursa</w:t>
      </w:r>
    </w:p>
    <w:p w14:paraId="215F2564" w14:textId="272F718B" w:rsidR="00630103" w:rsidRPr="00294D99" w:rsidRDefault="00630103" w:rsidP="00630103">
      <w:pPr>
        <w:tabs>
          <w:tab w:val="left" w:pos="3435"/>
        </w:tabs>
        <w:jc w:val="center"/>
        <w:rPr>
          <w:rFonts w:ascii="Arial" w:hAnsi="Arial" w:cs="Arial"/>
          <w:b/>
          <w:sz w:val="22"/>
          <w:szCs w:val="22"/>
        </w:rPr>
      </w:pPr>
      <w:r w:rsidRPr="00294D99">
        <w:rPr>
          <w:rFonts w:ascii="Arial" w:hAnsi="Arial" w:cs="Arial"/>
          <w:b/>
          <w:sz w:val="22"/>
          <w:szCs w:val="22"/>
        </w:rPr>
        <w:t>“</w:t>
      </w:r>
      <w:r w:rsidR="00294D99" w:rsidRPr="00294D99">
        <w:rPr>
          <w:rFonts w:ascii="Arial" w:hAnsi="Arial" w:cs="Arial"/>
          <w:b/>
          <w:sz w:val="22"/>
          <w:szCs w:val="22"/>
          <w:lang w:eastAsia="lv-LV"/>
        </w:rPr>
        <w:t xml:space="preserve">Būvprojekta izstrāde un autoruzraudzības veikšana Vaidavas kultūras centra ēkas </w:t>
      </w:r>
      <w:proofErr w:type="spellStart"/>
      <w:r w:rsidR="00294D99" w:rsidRPr="00294D99">
        <w:rPr>
          <w:rFonts w:ascii="Arial" w:hAnsi="Arial" w:cs="Arial"/>
          <w:b/>
          <w:sz w:val="22"/>
          <w:szCs w:val="22"/>
          <w:lang w:eastAsia="lv-LV"/>
        </w:rPr>
        <w:t>virsskatuves</w:t>
      </w:r>
      <w:proofErr w:type="spellEnd"/>
      <w:r w:rsidR="00294D99" w:rsidRPr="00294D99">
        <w:rPr>
          <w:rFonts w:ascii="Arial" w:hAnsi="Arial" w:cs="Arial"/>
          <w:b/>
          <w:sz w:val="22"/>
          <w:szCs w:val="22"/>
          <w:lang w:eastAsia="lv-LV"/>
        </w:rPr>
        <w:t xml:space="preserve"> apjoma daļējai demontāžai un pārbūvei</w:t>
      </w:r>
      <w:r w:rsidRPr="00294D99">
        <w:rPr>
          <w:rFonts w:ascii="Arial" w:hAnsi="Arial" w:cs="Arial"/>
          <w:b/>
          <w:sz w:val="22"/>
          <w:szCs w:val="22"/>
        </w:rPr>
        <w:t>”</w:t>
      </w:r>
    </w:p>
    <w:p w14:paraId="5A2A2DC4" w14:textId="542510F6" w:rsidR="00630103" w:rsidRPr="001669B6" w:rsidRDefault="00630103"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294D99">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AK</w:t>
      </w:r>
    </w:p>
    <w:p w14:paraId="1A4D390E" w14:textId="77777777" w:rsidR="007F56EB" w:rsidRPr="00E9647F" w:rsidRDefault="007F56EB" w:rsidP="007F56EB">
      <w:pPr>
        <w:rPr>
          <w:rFonts w:ascii="Arial" w:hAnsi="Arial" w:cs="Arial"/>
          <w:b/>
        </w:rPr>
      </w:pPr>
    </w:p>
    <w:p w14:paraId="1FF3F7E9" w14:textId="77777777" w:rsidR="007F56EB" w:rsidRPr="00E9647F" w:rsidRDefault="007F56EB" w:rsidP="00460473">
      <w:pPr>
        <w:spacing w:after="240"/>
        <w:jc w:val="center"/>
        <w:rPr>
          <w:rFonts w:ascii="Arial" w:hAnsi="Arial"/>
          <w:b/>
        </w:rPr>
      </w:pPr>
      <w:r w:rsidRPr="00E9647F">
        <w:rPr>
          <w:rFonts w:ascii="Arial" w:hAnsi="Arial"/>
          <w:b/>
        </w:rPr>
        <w:t>FINANŠU PIEDĀVĀJUMS</w:t>
      </w:r>
    </w:p>
    <w:p w14:paraId="0391F06B" w14:textId="77777777" w:rsidR="007F56EB" w:rsidRPr="00C96F30" w:rsidRDefault="007F56EB">
      <w:pPr>
        <w:numPr>
          <w:ilvl w:val="0"/>
          <w:numId w:val="38"/>
        </w:numPr>
        <w:tabs>
          <w:tab w:val="left" w:pos="3435"/>
        </w:tabs>
        <w:rPr>
          <w:rFonts w:ascii="Arial" w:hAnsi="Arial" w:cs="Arial"/>
          <w:b/>
          <w:sz w:val="22"/>
        </w:rPr>
      </w:pPr>
      <w:r w:rsidRPr="00C96F30">
        <w:rPr>
          <w:rFonts w:ascii="Arial" w:hAnsi="Arial" w:cs="Arial"/>
          <w:b/>
          <w:sz w:val="22"/>
        </w:rPr>
        <w:t>IESNIEDZA</w:t>
      </w:r>
    </w:p>
    <w:p w14:paraId="10C0E96E" w14:textId="77777777" w:rsidR="007F56EB" w:rsidRPr="00C96F30" w:rsidRDefault="007F56EB" w:rsidP="007F56EB">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F56EB" w:rsidRPr="00C96F30" w14:paraId="5B52296E" w14:textId="77777777">
        <w:trPr>
          <w:cantSplit/>
          <w:trHeight w:val="739"/>
          <w:jc w:val="center"/>
        </w:trPr>
        <w:tc>
          <w:tcPr>
            <w:tcW w:w="3536" w:type="dxa"/>
            <w:shd w:val="clear" w:color="auto" w:fill="E2EFD9" w:themeFill="accent6" w:themeFillTint="33"/>
            <w:vAlign w:val="center"/>
          </w:tcPr>
          <w:p w14:paraId="53C7C90C" w14:textId="77777777" w:rsidR="007F56EB" w:rsidRPr="00C96F30" w:rsidRDefault="007F56EB">
            <w:pPr>
              <w:suppressAutoHyphens w:val="0"/>
              <w:rPr>
                <w:rFonts w:ascii="Arial" w:eastAsia="Wingdings" w:hAnsi="Arial" w:cs="Arial"/>
                <w:b/>
                <w:sz w:val="21"/>
                <w:szCs w:val="21"/>
                <w:lang w:eastAsia="en-US"/>
              </w:rPr>
            </w:pPr>
            <w:r w:rsidRPr="00C96F30">
              <w:rPr>
                <w:rFonts w:ascii="Arial" w:eastAsia="Wingdings" w:hAnsi="Arial" w:cs="Arial"/>
                <w:b/>
                <w:sz w:val="21"/>
                <w:szCs w:val="21"/>
                <w:lang w:eastAsia="en-US"/>
              </w:rPr>
              <w:t xml:space="preserve">Pretendenta nosaukums, </w:t>
            </w:r>
            <w:r w:rsidRPr="00C96F30">
              <w:rPr>
                <w:rFonts w:ascii="Arial" w:eastAsia="Wingdings" w:hAnsi="Arial" w:cs="Arial"/>
                <w:bCs/>
                <w:sz w:val="21"/>
                <w:szCs w:val="21"/>
                <w:lang w:eastAsia="en-US"/>
              </w:rPr>
              <w:t>reģistrācijas Nr.</w:t>
            </w:r>
          </w:p>
        </w:tc>
        <w:tc>
          <w:tcPr>
            <w:tcW w:w="5812" w:type="dxa"/>
            <w:vAlign w:val="center"/>
          </w:tcPr>
          <w:p w14:paraId="3278B205" w14:textId="77777777" w:rsidR="007F56EB" w:rsidRPr="00C96F30" w:rsidRDefault="007F56EB">
            <w:pPr>
              <w:suppressAutoHyphens w:val="0"/>
              <w:jc w:val="center"/>
              <w:rPr>
                <w:rFonts w:ascii="Arial" w:eastAsia="Wingdings" w:hAnsi="Arial" w:cs="Arial"/>
                <w:b/>
                <w:sz w:val="21"/>
                <w:szCs w:val="21"/>
                <w:lang w:eastAsia="en-US"/>
              </w:rPr>
            </w:pPr>
          </w:p>
        </w:tc>
      </w:tr>
    </w:tbl>
    <w:p w14:paraId="7A0C42F7" w14:textId="77777777" w:rsidR="007F56EB" w:rsidRPr="00C96F30" w:rsidRDefault="007F56EB" w:rsidP="007F56EB">
      <w:pPr>
        <w:jc w:val="center"/>
        <w:rPr>
          <w:rFonts w:ascii="Arial" w:hAnsi="Arial"/>
          <w:b/>
          <w:sz w:val="22"/>
          <w:szCs w:val="22"/>
        </w:rPr>
      </w:pPr>
    </w:p>
    <w:p w14:paraId="4371EE0C" w14:textId="77777777" w:rsidR="007F56EB" w:rsidRPr="00C96F30" w:rsidRDefault="007F56EB">
      <w:pPr>
        <w:numPr>
          <w:ilvl w:val="0"/>
          <w:numId w:val="38"/>
        </w:numPr>
        <w:suppressAutoHyphens w:val="0"/>
        <w:ind w:left="284" w:hanging="284"/>
        <w:jc w:val="both"/>
        <w:rPr>
          <w:rFonts w:ascii="Arial" w:eastAsiaTheme="minorHAnsi" w:hAnsi="Arial" w:cs="Arial"/>
          <w:b/>
          <w:color w:val="000000"/>
          <w:sz w:val="22"/>
          <w:szCs w:val="22"/>
          <w:lang w:eastAsia="en-US"/>
        </w:rPr>
      </w:pPr>
      <w:r w:rsidRPr="00C96F30">
        <w:rPr>
          <w:rFonts w:ascii="Arial" w:hAnsi="Arial" w:cs="Arial"/>
          <w:b/>
          <w:sz w:val="22"/>
          <w:szCs w:val="22"/>
          <w:lang w:eastAsia="en-US"/>
        </w:rPr>
        <w:t>PIEDĀVĀJUMS</w:t>
      </w:r>
    </w:p>
    <w:p w14:paraId="04C626FE" w14:textId="77777777" w:rsidR="007F56EB" w:rsidRPr="00C96F30" w:rsidRDefault="007F56EB" w:rsidP="007F56EB">
      <w:pPr>
        <w:suppressAutoHyphens w:val="0"/>
        <w:ind w:left="426"/>
        <w:jc w:val="both"/>
        <w:rPr>
          <w:rFonts w:ascii="Arial" w:eastAsiaTheme="minorHAnsi" w:hAnsi="Arial" w:cs="Arial"/>
          <w:b/>
          <w:color w:val="000000"/>
          <w:sz w:val="22"/>
          <w:szCs w:val="22"/>
          <w:lang w:eastAsia="en-US"/>
        </w:rPr>
      </w:pPr>
    </w:p>
    <w:p w14:paraId="40D28F94" w14:textId="699E835A" w:rsidR="007F56EB" w:rsidRPr="00C96F30" w:rsidRDefault="007F56EB" w:rsidP="007F56EB">
      <w:pPr>
        <w:ind w:firstLine="420"/>
        <w:jc w:val="both"/>
        <w:rPr>
          <w:rFonts w:ascii="Arial" w:hAnsi="Arial" w:cs="Arial"/>
          <w:b/>
          <w:sz w:val="22"/>
          <w:szCs w:val="22"/>
        </w:rPr>
      </w:pPr>
      <w:r w:rsidRPr="00C96F30">
        <w:rPr>
          <w:rFonts w:ascii="Arial" w:hAnsi="Arial" w:cs="Arial"/>
          <w:sz w:val="22"/>
          <w:szCs w:val="22"/>
        </w:rPr>
        <w:t xml:space="preserve">Mēs piedāvājam </w:t>
      </w:r>
      <w:bookmarkStart w:id="35" w:name="_Hlk166853406"/>
      <w:r w:rsidRPr="00C86A43">
        <w:rPr>
          <w:rFonts w:ascii="Arial" w:hAnsi="Arial" w:cs="Arial"/>
          <w:sz w:val="22"/>
          <w:szCs w:val="22"/>
        </w:rPr>
        <w:t xml:space="preserve">veikt </w:t>
      </w:r>
      <w:r w:rsidR="00294D99" w:rsidRPr="00C86A43">
        <w:rPr>
          <w:rFonts w:ascii="Arial" w:hAnsi="Arial" w:cs="Arial"/>
          <w:sz w:val="22"/>
          <w:szCs w:val="22"/>
          <w:lang w:eastAsia="lv-LV"/>
        </w:rPr>
        <w:t xml:space="preserve">Vaidavas kultūras centra ēkas </w:t>
      </w:r>
      <w:proofErr w:type="spellStart"/>
      <w:r w:rsidR="00294D99" w:rsidRPr="00C86A43">
        <w:rPr>
          <w:rFonts w:ascii="Arial" w:hAnsi="Arial" w:cs="Arial"/>
          <w:sz w:val="22"/>
          <w:szCs w:val="22"/>
          <w:lang w:eastAsia="lv-LV"/>
        </w:rPr>
        <w:t>virsskatuves</w:t>
      </w:r>
      <w:proofErr w:type="spellEnd"/>
      <w:r w:rsidR="00294D99" w:rsidRPr="00C86A43">
        <w:rPr>
          <w:rFonts w:ascii="Arial" w:hAnsi="Arial" w:cs="Arial"/>
          <w:sz w:val="22"/>
          <w:szCs w:val="22"/>
          <w:lang w:eastAsia="lv-LV"/>
        </w:rPr>
        <w:t xml:space="preserve"> apjoma daļējās demontāžas un </w:t>
      </w:r>
      <w:r w:rsidR="00630103" w:rsidRPr="00C86A43">
        <w:rPr>
          <w:rFonts w:ascii="Arial" w:hAnsi="Arial" w:cs="Arial"/>
          <w:sz w:val="22"/>
          <w:szCs w:val="22"/>
          <w:lang w:eastAsia="lv-LV"/>
        </w:rPr>
        <w:t>pārbūves būvprojekta izstrādi un autoruzraudzību</w:t>
      </w:r>
      <w:r w:rsidR="00630103" w:rsidRPr="00C86A43">
        <w:rPr>
          <w:rFonts w:ascii="Arial" w:hAnsi="Arial" w:cs="Arial"/>
          <w:bCs/>
          <w:sz w:val="22"/>
          <w:szCs w:val="22"/>
        </w:rPr>
        <w:t xml:space="preserve"> </w:t>
      </w:r>
      <w:r w:rsidRPr="00C86A43">
        <w:rPr>
          <w:rFonts w:ascii="Arial" w:hAnsi="Arial" w:cs="Arial"/>
          <w:bCs/>
          <w:sz w:val="22"/>
          <w:szCs w:val="22"/>
        </w:rPr>
        <w:t>s</w:t>
      </w:r>
      <w:r w:rsidRPr="00C86A43">
        <w:rPr>
          <w:rFonts w:ascii="Arial" w:hAnsi="Arial" w:cs="Arial"/>
          <w:sz w:val="22"/>
          <w:szCs w:val="22"/>
        </w:rPr>
        <w:t xml:space="preserve">askaņā </w:t>
      </w:r>
      <w:r w:rsidRPr="00C96F30">
        <w:rPr>
          <w:rFonts w:ascii="Arial" w:hAnsi="Arial" w:cs="Arial"/>
          <w:sz w:val="22"/>
          <w:szCs w:val="22"/>
        </w:rPr>
        <w:t>ar atklātā konkursa nosacījumiem.</w:t>
      </w:r>
    </w:p>
    <w:bookmarkEnd w:id="35"/>
    <w:p w14:paraId="68DAE82C" w14:textId="77777777" w:rsidR="007F56EB" w:rsidRPr="001669B6" w:rsidRDefault="007F56EB" w:rsidP="007F56EB">
      <w:pPr>
        <w:rPr>
          <w:rFonts w:ascii="Arial" w:hAnsi="Arial"/>
          <w:b/>
          <w:sz w:val="22"/>
          <w:szCs w:val="22"/>
        </w:rPr>
      </w:pPr>
    </w:p>
    <w:p w14:paraId="3109BDCC" w14:textId="50A9FEB9" w:rsidR="007F56EB" w:rsidRPr="001669B6" w:rsidRDefault="00DC4A80" w:rsidP="00E9647F">
      <w:pPr>
        <w:tabs>
          <w:tab w:val="left" w:pos="1134"/>
        </w:tabs>
        <w:suppressAutoHyphens w:val="0"/>
        <w:spacing w:after="120"/>
        <w:ind w:firstLine="426"/>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2.1. </w:t>
      </w:r>
      <w:r w:rsidR="007F56EB" w:rsidRPr="001669B6">
        <w:rPr>
          <w:rFonts w:ascii="Arial" w:eastAsiaTheme="minorHAnsi" w:hAnsi="Arial" w:cs="Arial"/>
          <w:sz w:val="22"/>
          <w:szCs w:val="22"/>
          <w:lang w:eastAsia="en-US"/>
        </w:rPr>
        <w:t>Mūsu piedāvājums ir:</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681"/>
        <w:gridCol w:w="2126"/>
        <w:gridCol w:w="1559"/>
        <w:gridCol w:w="1985"/>
      </w:tblGrid>
      <w:tr w:rsidR="001669B6" w:rsidRPr="001669B6" w14:paraId="1ED355A4" w14:textId="77777777" w:rsidTr="000421F6">
        <w:trPr>
          <w:jc w:val="center"/>
        </w:trPr>
        <w:tc>
          <w:tcPr>
            <w:tcW w:w="709" w:type="dxa"/>
            <w:shd w:val="clear" w:color="auto" w:fill="E2EFD9" w:themeFill="accent6" w:themeFillTint="33"/>
          </w:tcPr>
          <w:p w14:paraId="78871C3E" w14:textId="77777777" w:rsidR="000421F6" w:rsidRPr="001669B6" w:rsidRDefault="000421F6" w:rsidP="000421F6">
            <w:pPr>
              <w:keepLines/>
              <w:widowControl w:val="0"/>
              <w:ind w:left="-115" w:firstLine="115"/>
              <w:jc w:val="center"/>
              <w:rPr>
                <w:rFonts w:ascii="Arial" w:hAnsi="Arial" w:cs="Arial"/>
                <w:b/>
                <w:sz w:val="21"/>
                <w:szCs w:val="21"/>
              </w:rPr>
            </w:pPr>
            <w:r w:rsidRPr="001669B6">
              <w:rPr>
                <w:rFonts w:ascii="Arial" w:hAnsi="Arial" w:cs="Arial"/>
                <w:b/>
                <w:sz w:val="21"/>
                <w:szCs w:val="21"/>
              </w:rPr>
              <w:t>Nr.</w:t>
            </w:r>
          </w:p>
          <w:p w14:paraId="5D887026" w14:textId="4973BF85" w:rsidR="000421F6" w:rsidRPr="001669B6" w:rsidRDefault="000421F6" w:rsidP="000421F6">
            <w:pPr>
              <w:keepLines/>
              <w:widowControl w:val="0"/>
              <w:ind w:left="-115" w:firstLine="115"/>
              <w:jc w:val="center"/>
              <w:rPr>
                <w:rFonts w:ascii="Arial" w:hAnsi="Arial" w:cs="Arial"/>
                <w:b/>
                <w:sz w:val="21"/>
                <w:szCs w:val="21"/>
              </w:rPr>
            </w:pPr>
            <w:r w:rsidRPr="001669B6">
              <w:rPr>
                <w:rFonts w:ascii="Arial" w:hAnsi="Arial" w:cs="Arial"/>
                <w:b/>
                <w:sz w:val="21"/>
                <w:szCs w:val="21"/>
              </w:rPr>
              <w:t>p.k.</w:t>
            </w:r>
          </w:p>
        </w:tc>
        <w:tc>
          <w:tcPr>
            <w:tcW w:w="3681" w:type="dxa"/>
            <w:shd w:val="clear" w:color="auto" w:fill="E2EFD9" w:themeFill="accent6" w:themeFillTint="33"/>
            <w:vAlign w:val="center"/>
          </w:tcPr>
          <w:p w14:paraId="5DC2FE78" w14:textId="647E54CF" w:rsidR="000421F6" w:rsidRPr="001669B6" w:rsidRDefault="000421F6">
            <w:pPr>
              <w:keepLines/>
              <w:widowControl w:val="0"/>
              <w:jc w:val="center"/>
              <w:rPr>
                <w:rFonts w:ascii="Arial" w:hAnsi="Arial" w:cs="Arial"/>
                <w:b/>
                <w:sz w:val="21"/>
                <w:szCs w:val="21"/>
              </w:rPr>
            </w:pPr>
            <w:r w:rsidRPr="001669B6">
              <w:rPr>
                <w:rFonts w:ascii="Arial" w:hAnsi="Arial" w:cs="Arial"/>
                <w:b/>
                <w:sz w:val="21"/>
                <w:szCs w:val="21"/>
              </w:rPr>
              <w:t>Darba veids</w:t>
            </w:r>
          </w:p>
        </w:tc>
        <w:tc>
          <w:tcPr>
            <w:tcW w:w="2126" w:type="dxa"/>
            <w:shd w:val="clear" w:color="auto" w:fill="E2EFD9" w:themeFill="accent6" w:themeFillTint="33"/>
            <w:vAlign w:val="center"/>
          </w:tcPr>
          <w:p w14:paraId="1CA926C0" w14:textId="77777777" w:rsidR="000421F6" w:rsidRPr="001669B6" w:rsidRDefault="000421F6">
            <w:pPr>
              <w:keepLines/>
              <w:widowControl w:val="0"/>
              <w:jc w:val="center"/>
              <w:rPr>
                <w:rFonts w:ascii="Arial" w:hAnsi="Arial" w:cs="Arial"/>
                <w:b/>
                <w:sz w:val="21"/>
                <w:szCs w:val="21"/>
              </w:rPr>
            </w:pPr>
            <w:r w:rsidRPr="001669B6">
              <w:rPr>
                <w:rFonts w:ascii="Arial" w:hAnsi="Arial" w:cs="Arial"/>
                <w:b/>
                <w:sz w:val="21"/>
                <w:szCs w:val="21"/>
              </w:rPr>
              <w:t>Cena, EUR</w:t>
            </w:r>
          </w:p>
          <w:p w14:paraId="20404F78" w14:textId="77777777" w:rsidR="000421F6" w:rsidRPr="001669B6" w:rsidRDefault="000421F6">
            <w:pPr>
              <w:keepLines/>
              <w:widowControl w:val="0"/>
              <w:jc w:val="center"/>
              <w:rPr>
                <w:rFonts w:ascii="Arial" w:hAnsi="Arial" w:cs="Arial"/>
                <w:b/>
                <w:sz w:val="21"/>
                <w:szCs w:val="21"/>
              </w:rPr>
            </w:pPr>
            <w:r w:rsidRPr="001669B6">
              <w:rPr>
                <w:rFonts w:ascii="Arial" w:hAnsi="Arial" w:cs="Arial"/>
                <w:b/>
                <w:sz w:val="21"/>
                <w:szCs w:val="21"/>
              </w:rPr>
              <w:t>bez PVN</w:t>
            </w:r>
          </w:p>
        </w:tc>
        <w:tc>
          <w:tcPr>
            <w:tcW w:w="1559" w:type="dxa"/>
            <w:shd w:val="clear" w:color="auto" w:fill="E2EFD9" w:themeFill="accent6" w:themeFillTint="33"/>
            <w:vAlign w:val="center"/>
          </w:tcPr>
          <w:p w14:paraId="5E357F84" w14:textId="77777777" w:rsidR="000421F6" w:rsidRPr="001669B6" w:rsidRDefault="000421F6">
            <w:pPr>
              <w:keepLines/>
              <w:widowControl w:val="0"/>
              <w:jc w:val="center"/>
              <w:rPr>
                <w:rFonts w:ascii="Arial" w:hAnsi="Arial" w:cs="Arial"/>
                <w:b/>
                <w:sz w:val="21"/>
                <w:szCs w:val="21"/>
              </w:rPr>
            </w:pPr>
            <w:r w:rsidRPr="001669B6">
              <w:rPr>
                <w:rFonts w:ascii="Arial" w:hAnsi="Arial" w:cs="Arial"/>
                <w:b/>
                <w:sz w:val="21"/>
                <w:szCs w:val="21"/>
              </w:rPr>
              <w:t>PVN,</w:t>
            </w:r>
          </w:p>
          <w:p w14:paraId="4569CB63" w14:textId="77777777" w:rsidR="000421F6" w:rsidRPr="001669B6" w:rsidRDefault="000421F6">
            <w:pPr>
              <w:keepLines/>
              <w:widowControl w:val="0"/>
              <w:jc w:val="center"/>
              <w:rPr>
                <w:rFonts w:ascii="Arial" w:hAnsi="Arial" w:cs="Arial"/>
                <w:b/>
                <w:sz w:val="21"/>
                <w:szCs w:val="21"/>
              </w:rPr>
            </w:pPr>
            <w:r w:rsidRPr="001669B6">
              <w:rPr>
                <w:rFonts w:ascii="Arial" w:hAnsi="Arial" w:cs="Arial"/>
                <w:b/>
                <w:sz w:val="21"/>
                <w:szCs w:val="21"/>
              </w:rPr>
              <w:t>EUR</w:t>
            </w:r>
          </w:p>
        </w:tc>
        <w:tc>
          <w:tcPr>
            <w:tcW w:w="1985" w:type="dxa"/>
            <w:shd w:val="clear" w:color="auto" w:fill="E2EFD9" w:themeFill="accent6" w:themeFillTint="33"/>
            <w:vAlign w:val="center"/>
          </w:tcPr>
          <w:p w14:paraId="06AC660B" w14:textId="77777777" w:rsidR="000421F6" w:rsidRPr="001669B6" w:rsidRDefault="000421F6">
            <w:pPr>
              <w:keepLines/>
              <w:widowControl w:val="0"/>
              <w:jc w:val="center"/>
              <w:rPr>
                <w:rFonts w:ascii="Arial" w:hAnsi="Arial" w:cs="Arial"/>
                <w:b/>
                <w:sz w:val="21"/>
                <w:szCs w:val="21"/>
              </w:rPr>
            </w:pPr>
            <w:r w:rsidRPr="001669B6">
              <w:rPr>
                <w:rFonts w:ascii="Arial" w:hAnsi="Arial" w:cs="Arial"/>
                <w:b/>
                <w:sz w:val="21"/>
                <w:szCs w:val="21"/>
              </w:rPr>
              <w:t>KOPĀ ar PVN</w:t>
            </w:r>
          </w:p>
        </w:tc>
      </w:tr>
      <w:tr w:rsidR="001669B6" w:rsidRPr="001669B6" w14:paraId="212C99C3" w14:textId="77777777" w:rsidTr="000421F6">
        <w:trPr>
          <w:trHeight w:val="408"/>
          <w:jc w:val="center"/>
        </w:trPr>
        <w:tc>
          <w:tcPr>
            <w:tcW w:w="709" w:type="dxa"/>
            <w:vAlign w:val="center"/>
          </w:tcPr>
          <w:p w14:paraId="6FA11497" w14:textId="04EDA71E" w:rsidR="000421F6" w:rsidRPr="001669B6" w:rsidRDefault="000421F6" w:rsidP="000421F6">
            <w:pPr>
              <w:keepLines/>
              <w:widowControl w:val="0"/>
              <w:spacing w:before="60" w:after="60"/>
              <w:jc w:val="center"/>
              <w:rPr>
                <w:rFonts w:ascii="Arial" w:eastAsia="Arial" w:hAnsi="Arial" w:cs="Arial"/>
                <w:b/>
                <w:sz w:val="22"/>
                <w:szCs w:val="22"/>
              </w:rPr>
            </w:pPr>
            <w:r w:rsidRPr="001669B6">
              <w:rPr>
                <w:rFonts w:ascii="Arial" w:eastAsia="Arial" w:hAnsi="Arial" w:cs="Arial"/>
                <w:b/>
                <w:sz w:val="22"/>
                <w:szCs w:val="22"/>
              </w:rPr>
              <w:t>1.</w:t>
            </w:r>
          </w:p>
        </w:tc>
        <w:tc>
          <w:tcPr>
            <w:tcW w:w="3681" w:type="dxa"/>
            <w:vAlign w:val="center"/>
          </w:tcPr>
          <w:p w14:paraId="2AAA5DC4" w14:textId="17AD9A97" w:rsidR="000421F6" w:rsidRPr="001669B6" w:rsidRDefault="000421F6">
            <w:pPr>
              <w:keepLines/>
              <w:widowControl w:val="0"/>
              <w:spacing w:before="60" w:after="60"/>
              <w:jc w:val="both"/>
              <w:rPr>
                <w:rFonts w:ascii="Arial" w:eastAsia="Arial" w:hAnsi="Arial" w:cs="Arial"/>
                <w:b/>
                <w:sz w:val="22"/>
                <w:szCs w:val="22"/>
              </w:rPr>
            </w:pPr>
            <w:r w:rsidRPr="006857EF">
              <w:rPr>
                <w:rFonts w:ascii="Arial" w:eastAsia="Arial" w:hAnsi="Arial" w:cs="Arial"/>
                <w:b/>
                <w:sz w:val="22"/>
                <w:szCs w:val="22"/>
              </w:rPr>
              <w:t>Būvprojekta</w:t>
            </w:r>
            <w:r w:rsidRPr="001669B6">
              <w:rPr>
                <w:rFonts w:ascii="Arial" w:eastAsia="Arial" w:hAnsi="Arial" w:cs="Arial"/>
                <w:b/>
                <w:sz w:val="22"/>
                <w:szCs w:val="22"/>
              </w:rPr>
              <w:t xml:space="preserve"> izstrāde</w:t>
            </w:r>
          </w:p>
        </w:tc>
        <w:tc>
          <w:tcPr>
            <w:tcW w:w="2126" w:type="dxa"/>
            <w:vAlign w:val="center"/>
          </w:tcPr>
          <w:p w14:paraId="64DC008B" w14:textId="77777777" w:rsidR="000421F6" w:rsidRPr="001669B6" w:rsidRDefault="000421F6">
            <w:pPr>
              <w:keepLines/>
              <w:widowControl w:val="0"/>
              <w:spacing w:before="60" w:after="60"/>
              <w:jc w:val="center"/>
              <w:rPr>
                <w:rFonts w:ascii="Arial" w:hAnsi="Arial" w:cs="Arial"/>
                <w:sz w:val="21"/>
                <w:szCs w:val="21"/>
              </w:rPr>
            </w:pPr>
          </w:p>
        </w:tc>
        <w:tc>
          <w:tcPr>
            <w:tcW w:w="1559" w:type="dxa"/>
            <w:vAlign w:val="center"/>
          </w:tcPr>
          <w:p w14:paraId="670DB441" w14:textId="77777777" w:rsidR="000421F6" w:rsidRPr="001669B6" w:rsidRDefault="000421F6">
            <w:pPr>
              <w:keepLines/>
              <w:widowControl w:val="0"/>
              <w:spacing w:before="60" w:after="60"/>
              <w:jc w:val="center"/>
              <w:rPr>
                <w:rFonts w:ascii="Arial" w:hAnsi="Arial" w:cs="Arial"/>
                <w:sz w:val="21"/>
                <w:szCs w:val="21"/>
              </w:rPr>
            </w:pPr>
          </w:p>
        </w:tc>
        <w:tc>
          <w:tcPr>
            <w:tcW w:w="1985" w:type="dxa"/>
            <w:vAlign w:val="center"/>
          </w:tcPr>
          <w:p w14:paraId="13C900B3" w14:textId="77777777" w:rsidR="000421F6" w:rsidRPr="001669B6" w:rsidRDefault="000421F6">
            <w:pPr>
              <w:keepLines/>
              <w:widowControl w:val="0"/>
              <w:spacing w:before="60" w:after="60"/>
              <w:jc w:val="center"/>
              <w:rPr>
                <w:rFonts w:ascii="Arial" w:hAnsi="Arial" w:cs="Arial"/>
                <w:sz w:val="21"/>
                <w:szCs w:val="21"/>
              </w:rPr>
            </w:pPr>
          </w:p>
        </w:tc>
      </w:tr>
      <w:tr w:rsidR="001669B6" w:rsidRPr="001669B6" w14:paraId="7B8F1CAF" w14:textId="77777777" w:rsidTr="000421F6">
        <w:trPr>
          <w:trHeight w:val="408"/>
          <w:jc w:val="center"/>
        </w:trPr>
        <w:tc>
          <w:tcPr>
            <w:tcW w:w="709" w:type="dxa"/>
            <w:vAlign w:val="center"/>
          </w:tcPr>
          <w:p w14:paraId="27004B93" w14:textId="0E874278" w:rsidR="000421F6" w:rsidRPr="001669B6" w:rsidRDefault="000421F6" w:rsidP="000421F6">
            <w:pPr>
              <w:keepLines/>
              <w:widowControl w:val="0"/>
              <w:spacing w:before="60" w:after="60"/>
              <w:jc w:val="center"/>
              <w:rPr>
                <w:rFonts w:ascii="Arial" w:eastAsia="Arial" w:hAnsi="Arial" w:cs="Arial"/>
                <w:b/>
                <w:sz w:val="22"/>
                <w:szCs w:val="22"/>
              </w:rPr>
            </w:pPr>
            <w:r w:rsidRPr="001669B6">
              <w:rPr>
                <w:rFonts w:ascii="Arial" w:eastAsia="Arial" w:hAnsi="Arial" w:cs="Arial"/>
                <w:b/>
                <w:sz w:val="22"/>
                <w:szCs w:val="22"/>
              </w:rPr>
              <w:t>2.</w:t>
            </w:r>
          </w:p>
        </w:tc>
        <w:tc>
          <w:tcPr>
            <w:tcW w:w="3681" w:type="dxa"/>
            <w:vAlign w:val="center"/>
          </w:tcPr>
          <w:p w14:paraId="08B62735" w14:textId="09E0FF44" w:rsidR="000421F6" w:rsidRPr="001669B6" w:rsidRDefault="000421F6">
            <w:pPr>
              <w:keepLines/>
              <w:widowControl w:val="0"/>
              <w:spacing w:before="60" w:after="60"/>
              <w:jc w:val="both"/>
              <w:rPr>
                <w:rFonts w:ascii="Arial" w:eastAsia="Arial" w:hAnsi="Arial" w:cs="Arial"/>
                <w:b/>
                <w:sz w:val="22"/>
                <w:szCs w:val="22"/>
              </w:rPr>
            </w:pPr>
            <w:r w:rsidRPr="001669B6">
              <w:rPr>
                <w:rFonts w:ascii="Arial" w:eastAsia="Arial" w:hAnsi="Arial" w:cs="Arial"/>
                <w:b/>
                <w:sz w:val="22"/>
                <w:szCs w:val="22"/>
              </w:rPr>
              <w:t>Autoruzraudzība</w:t>
            </w:r>
          </w:p>
        </w:tc>
        <w:tc>
          <w:tcPr>
            <w:tcW w:w="2126" w:type="dxa"/>
            <w:vAlign w:val="center"/>
          </w:tcPr>
          <w:p w14:paraId="4F0AD978" w14:textId="77777777" w:rsidR="000421F6" w:rsidRPr="001669B6" w:rsidRDefault="000421F6">
            <w:pPr>
              <w:keepLines/>
              <w:widowControl w:val="0"/>
              <w:spacing w:before="60" w:after="60"/>
              <w:jc w:val="center"/>
              <w:rPr>
                <w:rFonts w:ascii="Arial" w:hAnsi="Arial" w:cs="Arial"/>
                <w:sz w:val="21"/>
                <w:szCs w:val="21"/>
              </w:rPr>
            </w:pPr>
          </w:p>
        </w:tc>
        <w:tc>
          <w:tcPr>
            <w:tcW w:w="1559" w:type="dxa"/>
            <w:vAlign w:val="center"/>
          </w:tcPr>
          <w:p w14:paraId="6E45B9CA" w14:textId="77777777" w:rsidR="000421F6" w:rsidRPr="001669B6" w:rsidRDefault="000421F6">
            <w:pPr>
              <w:keepLines/>
              <w:widowControl w:val="0"/>
              <w:spacing w:before="60" w:after="60"/>
              <w:jc w:val="center"/>
              <w:rPr>
                <w:rFonts w:ascii="Arial" w:hAnsi="Arial" w:cs="Arial"/>
                <w:sz w:val="21"/>
                <w:szCs w:val="21"/>
              </w:rPr>
            </w:pPr>
          </w:p>
        </w:tc>
        <w:tc>
          <w:tcPr>
            <w:tcW w:w="1985" w:type="dxa"/>
            <w:vAlign w:val="center"/>
          </w:tcPr>
          <w:p w14:paraId="03F57B7D" w14:textId="77777777" w:rsidR="000421F6" w:rsidRPr="001669B6" w:rsidRDefault="000421F6">
            <w:pPr>
              <w:keepLines/>
              <w:widowControl w:val="0"/>
              <w:spacing w:before="60" w:after="60"/>
              <w:jc w:val="center"/>
              <w:rPr>
                <w:rFonts w:ascii="Arial" w:hAnsi="Arial" w:cs="Arial"/>
                <w:sz w:val="21"/>
                <w:szCs w:val="21"/>
              </w:rPr>
            </w:pPr>
          </w:p>
        </w:tc>
      </w:tr>
      <w:tr w:rsidR="000421F6" w:rsidRPr="001669B6" w14:paraId="585840A6" w14:textId="77777777" w:rsidTr="000421F6">
        <w:trPr>
          <w:trHeight w:val="226"/>
          <w:jc w:val="center"/>
        </w:trPr>
        <w:tc>
          <w:tcPr>
            <w:tcW w:w="709" w:type="dxa"/>
          </w:tcPr>
          <w:p w14:paraId="4320FAE4" w14:textId="77777777" w:rsidR="000421F6" w:rsidRPr="001669B6" w:rsidRDefault="000421F6" w:rsidP="007F56EB">
            <w:pPr>
              <w:keepLines/>
              <w:widowControl w:val="0"/>
              <w:spacing w:before="60" w:after="60"/>
              <w:jc w:val="right"/>
              <w:rPr>
                <w:rFonts w:ascii="Arial" w:eastAsia="Arial" w:hAnsi="Arial" w:cs="Arial"/>
                <w:b/>
                <w:sz w:val="21"/>
              </w:rPr>
            </w:pPr>
          </w:p>
        </w:tc>
        <w:tc>
          <w:tcPr>
            <w:tcW w:w="3681" w:type="dxa"/>
            <w:vAlign w:val="center"/>
          </w:tcPr>
          <w:p w14:paraId="03BC16D2" w14:textId="298735A0" w:rsidR="000421F6" w:rsidRPr="001669B6" w:rsidRDefault="000421F6" w:rsidP="007F56EB">
            <w:pPr>
              <w:keepLines/>
              <w:widowControl w:val="0"/>
              <w:spacing w:before="60" w:after="60"/>
              <w:jc w:val="right"/>
              <w:rPr>
                <w:rFonts w:ascii="Arial" w:eastAsia="Arial" w:hAnsi="Arial" w:cs="Arial"/>
                <w:b/>
                <w:sz w:val="21"/>
                <w:szCs w:val="21"/>
              </w:rPr>
            </w:pPr>
            <w:r w:rsidRPr="001669B6">
              <w:rPr>
                <w:rFonts w:ascii="Arial" w:eastAsia="Arial" w:hAnsi="Arial" w:cs="Arial"/>
                <w:b/>
                <w:sz w:val="21"/>
              </w:rPr>
              <w:t>KOPĀ:</w:t>
            </w:r>
          </w:p>
        </w:tc>
        <w:tc>
          <w:tcPr>
            <w:tcW w:w="2126" w:type="dxa"/>
            <w:vAlign w:val="center"/>
          </w:tcPr>
          <w:p w14:paraId="61C41F7F" w14:textId="77777777" w:rsidR="000421F6" w:rsidRPr="001669B6" w:rsidRDefault="000421F6">
            <w:pPr>
              <w:keepLines/>
              <w:widowControl w:val="0"/>
              <w:spacing w:before="60" w:after="60"/>
              <w:jc w:val="center"/>
              <w:rPr>
                <w:rFonts w:ascii="Arial" w:hAnsi="Arial" w:cs="Arial"/>
                <w:sz w:val="21"/>
                <w:szCs w:val="21"/>
              </w:rPr>
            </w:pPr>
          </w:p>
        </w:tc>
        <w:tc>
          <w:tcPr>
            <w:tcW w:w="1559" w:type="dxa"/>
            <w:vAlign w:val="center"/>
          </w:tcPr>
          <w:p w14:paraId="3BF94798" w14:textId="77777777" w:rsidR="000421F6" w:rsidRPr="001669B6" w:rsidRDefault="000421F6">
            <w:pPr>
              <w:keepLines/>
              <w:widowControl w:val="0"/>
              <w:spacing w:before="60" w:after="60"/>
              <w:jc w:val="center"/>
              <w:rPr>
                <w:rFonts w:ascii="Arial" w:hAnsi="Arial" w:cs="Arial"/>
                <w:sz w:val="21"/>
                <w:szCs w:val="21"/>
              </w:rPr>
            </w:pPr>
          </w:p>
        </w:tc>
        <w:tc>
          <w:tcPr>
            <w:tcW w:w="1985" w:type="dxa"/>
            <w:vAlign w:val="center"/>
          </w:tcPr>
          <w:p w14:paraId="653C60BE" w14:textId="77777777" w:rsidR="000421F6" w:rsidRPr="001669B6" w:rsidRDefault="000421F6">
            <w:pPr>
              <w:keepLines/>
              <w:widowControl w:val="0"/>
              <w:spacing w:before="60" w:after="60"/>
              <w:jc w:val="center"/>
              <w:rPr>
                <w:rFonts w:ascii="Arial" w:hAnsi="Arial" w:cs="Arial"/>
                <w:sz w:val="21"/>
                <w:szCs w:val="21"/>
              </w:rPr>
            </w:pPr>
          </w:p>
        </w:tc>
      </w:tr>
    </w:tbl>
    <w:p w14:paraId="3BE5D712" w14:textId="77777777" w:rsidR="007F56EB" w:rsidRPr="001669B6" w:rsidRDefault="007F56EB" w:rsidP="007F56EB">
      <w:pPr>
        <w:rPr>
          <w:rFonts w:ascii="Arial" w:hAnsi="Arial"/>
          <w:b/>
          <w:sz w:val="22"/>
          <w:szCs w:val="22"/>
        </w:rPr>
      </w:pPr>
    </w:p>
    <w:p w14:paraId="7F6A64A1" w14:textId="77777777" w:rsidR="002D0027" w:rsidRPr="005E0CF6" w:rsidRDefault="002D0027" w:rsidP="002D0027">
      <w:pPr>
        <w:rPr>
          <w:rFonts w:ascii="Arial" w:hAnsi="Arial"/>
          <w:b/>
          <w:kern w:val="1"/>
          <w:sz w:val="22"/>
          <w:szCs w:val="22"/>
        </w:rPr>
      </w:pPr>
      <w:r w:rsidRPr="005E0CF6">
        <w:rPr>
          <w:rFonts w:ascii="Arial" w:hAnsi="Arial"/>
          <w:b/>
          <w:kern w:val="1"/>
          <w:sz w:val="22"/>
          <w:szCs w:val="22"/>
        </w:rPr>
        <w:t>Mūsu piedāvājuma apjoma kopsumma:</w:t>
      </w:r>
    </w:p>
    <w:p w14:paraId="2FA3827B" w14:textId="77777777" w:rsidR="002D0027" w:rsidRPr="005E0CF6" w:rsidRDefault="002D0027" w:rsidP="002D0027">
      <w:pPr>
        <w:suppressAutoHyphens w:val="0"/>
        <w:jc w:val="both"/>
        <w:rPr>
          <w:rFonts w:ascii="Arial" w:hAnsi="Arial"/>
          <w:b/>
          <w:sz w:val="22"/>
          <w:szCs w:val="22"/>
        </w:rPr>
      </w:pPr>
    </w:p>
    <w:p w14:paraId="2ED16441" w14:textId="77777777" w:rsidR="002D0027" w:rsidRPr="005E0CF6" w:rsidRDefault="002D0027" w:rsidP="002D0027">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FFD49A" w14:textId="77777777" w:rsidR="002D0027" w:rsidRPr="005E0CF6" w:rsidRDefault="002D0027" w:rsidP="002D0027">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90A7BC6" w14:textId="54E9D9A3" w:rsidR="007F56EB" w:rsidRPr="001669B6" w:rsidRDefault="002D0027" w:rsidP="002D0027">
      <w:pPr>
        <w:jc w:val="both"/>
        <w:rPr>
          <w:rFonts w:ascii="Arial" w:hAnsi="Arial"/>
          <w:sz w:val="22"/>
          <w:szCs w:val="22"/>
        </w:rPr>
      </w:pPr>
      <w:r w:rsidRPr="005E0CF6">
        <w:rPr>
          <w:rFonts w:ascii="Arial" w:hAnsi="Arial"/>
          <w:b/>
          <w:sz w:val="22"/>
          <w:szCs w:val="22"/>
        </w:rPr>
        <w:t>KOPĀ, EUR:</w:t>
      </w:r>
      <w:r w:rsidR="0028493D" w:rsidRPr="0028493D">
        <w:rPr>
          <w:rFonts w:ascii="Arial" w:hAnsi="Arial" w:cs="Arial"/>
          <w:i/>
          <w:iCs/>
          <w:color w:val="000000"/>
          <w:sz w:val="21"/>
          <w:szCs w:val="21"/>
          <w:shd w:val="clear" w:color="auto" w:fill="FFFFFF" w:themeFill="background1"/>
        </w:rPr>
        <w:t xml:space="preserve"> </w:t>
      </w:r>
      <w:r w:rsidR="0028493D"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0028493D" w:rsidRPr="005E0CF6">
        <w:rPr>
          <w:rFonts w:ascii="Arial" w:hAnsi="Arial" w:cs="Arial"/>
          <w:i/>
          <w:iCs/>
          <w:color w:val="000000"/>
          <w:sz w:val="21"/>
          <w:szCs w:val="21"/>
          <w:shd w:val="clear" w:color="auto" w:fill="FFFFFF" w:themeFill="background1"/>
        </w:rPr>
        <w:instrText xml:space="preserve"> FORMTEXT </w:instrText>
      </w:r>
      <w:r w:rsidR="0028493D" w:rsidRPr="005E0CF6">
        <w:rPr>
          <w:rFonts w:ascii="Arial" w:hAnsi="Arial" w:cs="Arial"/>
          <w:i/>
          <w:iCs/>
          <w:color w:val="000000"/>
          <w:sz w:val="21"/>
          <w:szCs w:val="21"/>
          <w:shd w:val="clear" w:color="auto" w:fill="FFFFFF" w:themeFill="background1"/>
        </w:rPr>
      </w:r>
      <w:r w:rsidR="0028493D" w:rsidRPr="005E0CF6">
        <w:rPr>
          <w:rFonts w:ascii="Arial" w:hAnsi="Arial" w:cs="Arial"/>
          <w:i/>
          <w:iCs/>
          <w:color w:val="000000"/>
          <w:sz w:val="21"/>
          <w:szCs w:val="21"/>
          <w:shd w:val="clear" w:color="auto" w:fill="FFFFFF" w:themeFill="background1"/>
        </w:rPr>
        <w:fldChar w:fldCharType="separate"/>
      </w:r>
      <w:r w:rsidR="0028493D" w:rsidRPr="005E0CF6">
        <w:rPr>
          <w:rFonts w:ascii="Arial" w:hAnsi="Arial" w:cs="Arial"/>
          <w:i/>
          <w:iCs/>
          <w:noProof/>
          <w:color w:val="000000"/>
          <w:sz w:val="21"/>
          <w:szCs w:val="21"/>
          <w:shd w:val="clear" w:color="auto" w:fill="FFFFFF" w:themeFill="background1"/>
        </w:rPr>
        <w:t xml:space="preserve">                                                summa ar vārdiem                                                 </w:t>
      </w:r>
      <w:r w:rsidR="0028493D" w:rsidRPr="005E0CF6">
        <w:rPr>
          <w:rFonts w:ascii="Arial" w:hAnsi="Arial" w:cs="Arial"/>
          <w:i/>
          <w:iCs/>
          <w:color w:val="000000"/>
          <w:sz w:val="21"/>
          <w:szCs w:val="21"/>
          <w:shd w:val="clear" w:color="auto" w:fill="FFFFFF" w:themeFill="background1"/>
        </w:rPr>
        <w:fldChar w:fldCharType="end"/>
      </w:r>
    </w:p>
    <w:p w14:paraId="7D4BBB9B" w14:textId="77777777" w:rsidR="0028493D" w:rsidRDefault="0028493D" w:rsidP="007F56EB">
      <w:pPr>
        <w:jc w:val="both"/>
        <w:rPr>
          <w:rFonts w:ascii="Arial" w:hAnsi="Arial"/>
          <w:sz w:val="22"/>
          <w:szCs w:val="22"/>
        </w:rPr>
      </w:pPr>
    </w:p>
    <w:p w14:paraId="5568220A" w14:textId="012FBDA0" w:rsidR="00DE0B54" w:rsidRPr="00AB252D" w:rsidRDefault="00A72A9A" w:rsidP="00AB2F1D">
      <w:pPr>
        <w:suppressAutoHyphens w:val="0"/>
        <w:spacing w:after="120"/>
        <w:ind w:left="360" w:firstLine="66"/>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2.2. </w:t>
      </w:r>
      <w:r w:rsidR="00DE0B54" w:rsidRPr="00AB252D">
        <w:rPr>
          <w:rFonts w:ascii="Arial" w:eastAsiaTheme="minorHAnsi" w:hAnsi="Arial" w:cs="Arial"/>
          <w:sz w:val="22"/>
          <w:szCs w:val="22"/>
          <w:lang w:eastAsia="en-US"/>
        </w:rPr>
        <w:t>Mēs apliecinām, ka:</w:t>
      </w:r>
    </w:p>
    <w:p w14:paraId="16EEAD55" w14:textId="77777777" w:rsidR="00DE0B54" w:rsidRPr="005D38FD" w:rsidRDefault="00DE0B54">
      <w:pPr>
        <w:keepLines/>
        <w:widowControl w:val="0"/>
        <w:numPr>
          <w:ilvl w:val="0"/>
          <w:numId w:val="44"/>
        </w:numPr>
        <w:tabs>
          <w:tab w:val="clear" w:pos="1287"/>
        </w:tabs>
        <w:suppressAutoHyphens w:val="0"/>
        <w:ind w:left="1134" w:hanging="425"/>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r>
        <w:rPr>
          <w:rFonts w:ascii="Arial" w:eastAsiaTheme="minorHAnsi" w:hAnsi="Arial" w:cs="Arial"/>
          <w:color w:val="000000"/>
          <w:sz w:val="22"/>
          <w:szCs w:val="22"/>
          <w:lang w:eastAsia="en-US"/>
        </w:rPr>
        <w:t>;</w:t>
      </w:r>
    </w:p>
    <w:p w14:paraId="5D7C453B" w14:textId="77777777" w:rsidR="00DE0B54" w:rsidRPr="005D38FD" w:rsidRDefault="00DE0B54">
      <w:pPr>
        <w:keepLines/>
        <w:widowControl w:val="0"/>
        <w:numPr>
          <w:ilvl w:val="0"/>
          <w:numId w:val="44"/>
        </w:numPr>
        <w:tabs>
          <w:tab w:val="clear" w:pos="1287"/>
        </w:tabs>
        <w:suppressAutoHyphens w:val="0"/>
        <w:ind w:left="1134" w:hanging="425"/>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iepirkuma procedūrā un pildīt iepirkuma nolikum</w:t>
      </w:r>
      <w:r>
        <w:rPr>
          <w:rFonts w:ascii="Arial" w:eastAsiaTheme="minorHAnsi" w:hAnsi="Arial" w:cs="Arial"/>
          <w:color w:val="000000"/>
          <w:sz w:val="22"/>
          <w:szCs w:val="22"/>
          <w:lang w:eastAsia="en-US"/>
        </w:rPr>
        <w:t>ā</w:t>
      </w:r>
      <w:r w:rsidRPr="005D38FD">
        <w:rPr>
          <w:rFonts w:ascii="Arial" w:eastAsiaTheme="minorHAnsi" w:hAnsi="Arial" w:cs="Arial"/>
          <w:color w:val="000000"/>
          <w:sz w:val="22"/>
          <w:szCs w:val="22"/>
          <w:lang w:eastAsia="en-US"/>
        </w:rPr>
        <w:t xml:space="preserve"> pretendentiem un tehniskajā specifikācijā norādītās prasības.</w:t>
      </w:r>
    </w:p>
    <w:p w14:paraId="0378E0D9" w14:textId="77777777" w:rsidR="00DE0B54" w:rsidRPr="00C96F30" w:rsidRDefault="00DE0B54" w:rsidP="00DE0B54">
      <w:pPr>
        <w:jc w:val="both"/>
        <w:rPr>
          <w:rFonts w:ascii="Arial" w:hAnsi="Arial"/>
          <w:sz w:val="22"/>
          <w:szCs w:val="22"/>
        </w:rPr>
      </w:pPr>
    </w:p>
    <w:p w14:paraId="4F569456" w14:textId="77777777" w:rsidR="00DE0B54" w:rsidRPr="00C96F30" w:rsidRDefault="00DE0B54" w:rsidP="00DE0B54">
      <w:pPr>
        <w:jc w:val="both"/>
        <w:rPr>
          <w:rFonts w:ascii="Arial" w:hAnsi="Arial"/>
          <w:sz w:val="22"/>
          <w:szCs w:val="22"/>
        </w:rPr>
      </w:pPr>
      <w:r w:rsidRPr="00C96F30">
        <w:rPr>
          <w:rFonts w:ascii="Arial" w:hAnsi="Arial"/>
          <w:sz w:val="22"/>
          <w:szCs w:val="22"/>
        </w:rPr>
        <w:t>Ar šo mēs apstiprinām un garantējam sniegto ziņu patiesumu un precizitāti.</w:t>
      </w:r>
    </w:p>
    <w:p w14:paraId="40CB84EC" w14:textId="77777777" w:rsidR="007F56EB" w:rsidRPr="001669B6" w:rsidRDefault="007F56EB" w:rsidP="007F56EB">
      <w:pPr>
        <w:keepLines/>
        <w:widowControl w:val="0"/>
        <w:tabs>
          <w:tab w:val="num" w:pos="2220"/>
        </w:tabs>
        <w:jc w:val="both"/>
        <w:rPr>
          <w:rFonts w:ascii="Arial" w:hAnsi="Arial"/>
          <w:sz w:val="22"/>
          <w:szCs w:val="22"/>
        </w:rPr>
      </w:pPr>
    </w:p>
    <w:tbl>
      <w:tblPr>
        <w:tblW w:w="9355" w:type="dxa"/>
        <w:tblInd w:w="284" w:type="dxa"/>
        <w:tblLayout w:type="fixed"/>
        <w:tblLook w:val="01E0" w:firstRow="1" w:lastRow="1" w:firstColumn="1" w:lastColumn="1" w:noHBand="0" w:noVBand="0"/>
      </w:tblPr>
      <w:tblGrid>
        <w:gridCol w:w="3827"/>
        <w:gridCol w:w="5528"/>
      </w:tblGrid>
      <w:tr w:rsidR="001669B6" w:rsidRPr="001669B6" w14:paraId="2E844B77" w14:textId="77777777">
        <w:trPr>
          <w:trHeight w:val="325"/>
        </w:trPr>
        <w:tc>
          <w:tcPr>
            <w:tcW w:w="3827" w:type="dxa"/>
            <w:vAlign w:val="center"/>
          </w:tcPr>
          <w:p w14:paraId="5AB72966" w14:textId="77777777" w:rsidR="007F56EB" w:rsidRPr="001669B6" w:rsidRDefault="007F56EB">
            <w:pPr>
              <w:widowControl w:val="0"/>
              <w:suppressAutoHyphens w:val="0"/>
              <w:autoSpaceDE w:val="0"/>
              <w:autoSpaceDN w:val="0"/>
              <w:adjustRightInd w:val="0"/>
              <w:jc w:val="right"/>
              <w:rPr>
                <w:rFonts w:ascii="Arial" w:hAnsi="Arial" w:cs="Arial"/>
                <w:sz w:val="22"/>
                <w:szCs w:val="22"/>
                <w:lang w:eastAsia="lv-LV"/>
              </w:rPr>
            </w:pPr>
            <w:r w:rsidRPr="001669B6">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FBC1BD3" w14:textId="77777777" w:rsidR="007F56EB" w:rsidRPr="001669B6" w:rsidRDefault="007F56EB">
            <w:pPr>
              <w:widowControl w:val="0"/>
              <w:suppressAutoHyphens w:val="0"/>
              <w:autoSpaceDE w:val="0"/>
              <w:autoSpaceDN w:val="0"/>
              <w:adjustRightInd w:val="0"/>
              <w:jc w:val="both"/>
              <w:rPr>
                <w:rFonts w:ascii="Arial" w:hAnsi="Arial" w:cs="Arial"/>
                <w:sz w:val="22"/>
                <w:szCs w:val="22"/>
                <w:lang w:eastAsia="lv-LV"/>
              </w:rPr>
            </w:pPr>
          </w:p>
        </w:tc>
      </w:tr>
      <w:tr w:rsidR="001669B6" w:rsidRPr="001669B6" w14:paraId="1A43ABCF" w14:textId="77777777">
        <w:trPr>
          <w:trHeight w:val="314"/>
        </w:trPr>
        <w:tc>
          <w:tcPr>
            <w:tcW w:w="3827" w:type="dxa"/>
            <w:vAlign w:val="center"/>
          </w:tcPr>
          <w:p w14:paraId="244FD798" w14:textId="77777777" w:rsidR="007F56EB" w:rsidRPr="001669B6" w:rsidRDefault="007F56EB">
            <w:pPr>
              <w:widowControl w:val="0"/>
              <w:suppressAutoHyphens w:val="0"/>
              <w:autoSpaceDE w:val="0"/>
              <w:autoSpaceDN w:val="0"/>
              <w:adjustRightInd w:val="0"/>
              <w:jc w:val="right"/>
              <w:rPr>
                <w:rFonts w:ascii="Arial" w:hAnsi="Arial" w:cs="Arial"/>
                <w:sz w:val="22"/>
                <w:szCs w:val="22"/>
                <w:lang w:eastAsia="lv-LV"/>
              </w:rPr>
            </w:pPr>
            <w:r w:rsidRPr="001669B6">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260EA103" w14:textId="77777777" w:rsidR="007F56EB" w:rsidRPr="001669B6" w:rsidRDefault="007F56EB">
            <w:pPr>
              <w:widowControl w:val="0"/>
              <w:suppressAutoHyphens w:val="0"/>
              <w:autoSpaceDE w:val="0"/>
              <w:autoSpaceDN w:val="0"/>
              <w:adjustRightInd w:val="0"/>
              <w:jc w:val="both"/>
              <w:rPr>
                <w:rFonts w:ascii="Arial" w:hAnsi="Arial" w:cs="Arial"/>
                <w:i/>
                <w:iCs/>
                <w:sz w:val="21"/>
                <w:szCs w:val="21"/>
                <w:lang w:eastAsia="lv-LV"/>
              </w:rPr>
            </w:pPr>
            <w:r w:rsidRPr="001669B6">
              <w:rPr>
                <w:rFonts w:ascii="Arial" w:hAnsi="Arial" w:cs="Arial"/>
                <w:i/>
                <w:iCs/>
                <w:sz w:val="21"/>
                <w:szCs w:val="21"/>
                <w:lang w:eastAsia="lv-LV"/>
              </w:rPr>
              <w:t>Dokuments ir parakstīts ar drošu elektronisko parakstu vai Elektronisko iepirkumu sistēmas parakstu</w:t>
            </w:r>
          </w:p>
        </w:tc>
      </w:tr>
      <w:tr w:rsidR="007F56EB" w:rsidRPr="00C96F30" w14:paraId="38962BBD" w14:textId="77777777">
        <w:trPr>
          <w:trHeight w:val="337"/>
        </w:trPr>
        <w:tc>
          <w:tcPr>
            <w:tcW w:w="3827" w:type="dxa"/>
            <w:vAlign w:val="center"/>
          </w:tcPr>
          <w:p w14:paraId="3122F51F" w14:textId="77777777" w:rsidR="007F56EB" w:rsidRPr="00C96F30" w:rsidRDefault="007F56E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52286B2" w14:textId="77777777" w:rsidR="007F56EB" w:rsidRPr="00C96F30" w:rsidRDefault="007F56EB">
            <w:pPr>
              <w:widowControl w:val="0"/>
              <w:suppressAutoHyphens w:val="0"/>
              <w:autoSpaceDE w:val="0"/>
              <w:autoSpaceDN w:val="0"/>
              <w:adjustRightInd w:val="0"/>
              <w:jc w:val="both"/>
              <w:rPr>
                <w:rFonts w:ascii="Arial" w:hAnsi="Arial" w:cs="Arial"/>
                <w:sz w:val="22"/>
                <w:szCs w:val="22"/>
                <w:lang w:eastAsia="lv-LV"/>
              </w:rPr>
            </w:pPr>
          </w:p>
        </w:tc>
      </w:tr>
    </w:tbl>
    <w:bookmarkEnd w:id="34"/>
    <w:p w14:paraId="034DD0AF" w14:textId="2FE09B3F" w:rsidR="00F86D6B" w:rsidRPr="00C96F30" w:rsidRDefault="00F90DD1" w:rsidP="00F86D6B">
      <w:pPr>
        <w:pageBreakBefore/>
        <w:ind w:firstLine="720"/>
        <w:jc w:val="right"/>
        <w:rPr>
          <w:rFonts w:ascii="Arial" w:hAnsi="Arial" w:cs="Arial"/>
          <w:sz w:val="22"/>
          <w:szCs w:val="22"/>
        </w:rPr>
      </w:pPr>
      <w:r w:rsidRPr="00C96F30">
        <w:rPr>
          <w:rFonts w:ascii="Arial" w:hAnsi="Arial" w:cs="Arial"/>
          <w:sz w:val="22"/>
          <w:szCs w:val="22"/>
        </w:rPr>
        <w:lastRenderedPageBreak/>
        <w:t>5</w:t>
      </w:r>
      <w:r w:rsidR="00F86D6B" w:rsidRPr="00C96F30">
        <w:rPr>
          <w:rFonts w:ascii="Arial" w:hAnsi="Arial" w:cs="Arial"/>
          <w:sz w:val="22"/>
          <w:szCs w:val="22"/>
        </w:rPr>
        <w:t>.</w:t>
      </w:r>
      <w:r w:rsidR="009723C3" w:rsidRPr="00C96F30">
        <w:rPr>
          <w:rFonts w:ascii="Arial" w:hAnsi="Arial" w:cs="Arial"/>
          <w:sz w:val="22"/>
          <w:szCs w:val="22"/>
        </w:rPr>
        <w:t> </w:t>
      </w:r>
      <w:r w:rsidR="00F86D6B" w:rsidRPr="00C96F30">
        <w:rPr>
          <w:rFonts w:ascii="Arial" w:hAnsi="Arial" w:cs="Arial"/>
          <w:sz w:val="22"/>
          <w:szCs w:val="22"/>
        </w:rPr>
        <w:t>pielikums</w:t>
      </w:r>
    </w:p>
    <w:p w14:paraId="5B4B7362" w14:textId="77777777" w:rsidR="00F86D6B" w:rsidRPr="00C96F30" w:rsidRDefault="00F86D6B" w:rsidP="00F86D6B">
      <w:pPr>
        <w:jc w:val="right"/>
        <w:rPr>
          <w:rFonts w:ascii="Arial" w:hAnsi="Arial" w:cs="Arial"/>
          <w:sz w:val="22"/>
          <w:szCs w:val="22"/>
        </w:rPr>
      </w:pPr>
      <w:r w:rsidRPr="00C96F30">
        <w:rPr>
          <w:rFonts w:ascii="Arial" w:hAnsi="Arial" w:cs="Arial"/>
          <w:sz w:val="22"/>
          <w:szCs w:val="22"/>
        </w:rPr>
        <w:t>atklāta konkursa</w:t>
      </w:r>
    </w:p>
    <w:p w14:paraId="78965E14" w14:textId="674C6BAE" w:rsidR="00F86D6B" w:rsidRPr="00C96F30" w:rsidRDefault="00F86D6B" w:rsidP="00F86D6B">
      <w:pPr>
        <w:jc w:val="right"/>
        <w:rPr>
          <w:rFonts w:ascii="Arial" w:hAnsi="Arial" w:cs="Arial"/>
          <w:b/>
        </w:rPr>
      </w:pPr>
      <w:r w:rsidRPr="00C96F30">
        <w:rPr>
          <w:rFonts w:ascii="Arial" w:hAnsi="Arial" w:cs="Arial"/>
          <w:sz w:val="22"/>
          <w:szCs w:val="22"/>
        </w:rPr>
        <w:t xml:space="preserve">Nr. </w:t>
      </w:r>
      <w:r w:rsidR="008243B1" w:rsidRPr="008243B1">
        <w:rPr>
          <w:rFonts w:ascii="Arial" w:hAnsi="Arial" w:cs="Arial"/>
          <w:sz w:val="22"/>
          <w:szCs w:val="22"/>
        </w:rPr>
        <w:t>VNP 2026/</w:t>
      </w:r>
      <w:r w:rsidR="00294D99">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 xml:space="preserve">AK </w:t>
      </w:r>
      <w:r w:rsidRPr="00C96F30">
        <w:rPr>
          <w:rFonts w:ascii="Arial" w:hAnsi="Arial" w:cs="Arial"/>
          <w:sz w:val="22"/>
          <w:szCs w:val="22"/>
        </w:rPr>
        <w:t>nolikumam</w:t>
      </w:r>
    </w:p>
    <w:p w14:paraId="3D9D07FC" w14:textId="77777777" w:rsidR="00654CFF" w:rsidRPr="00C96F30" w:rsidRDefault="00654CFF" w:rsidP="00654CFF">
      <w:pPr>
        <w:spacing w:after="80"/>
        <w:jc w:val="center"/>
        <w:rPr>
          <w:rFonts w:ascii="Arial" w:hAnsi="Arial"/>
          <w:b/>
        </w:rPr>
      </w:pPr>
    </w:p>
    <w:p w14:paraId="16EB71AC" w14:textId="77777777" w:rsidR="00F9737E" w:rsidRPr="00C36A51" w:rsidRDefault="00F9737E" w:rsidP="00F9737E">
      <w:pPr>
        <w:jc w:val="center"/>
        <w:rPr>
          <w:rFonts w:ascii="Arial" w:hAnsi="Arial" w:cs="Arial"/>
          <w:b/>
          <w:bCs/>
        </w:rPr>
      </w:pPr>
      <w:r w:rsidRPr="00C36A51">
        <w:rPr>
          <w:rFonts w:ascii="Arial" w:hAnsi="Arial" w:cs="Arial"/>
          <w:b/>
          <w:bCs/>
        </w:rPr>
        <w:t>Atklāta konkursa</w:t>
      </w:r>
    </w:p>
    <w:p w14:paraId="1F2A9A23" w14:textId="624CCA5D" w:rsidR="00630103" w:rsidRPr="00294D99" w:rsidRDefault="00630103" w:rsidP="00630103">
      <w:pPr>
        <w:tabs>
          <w:tab w:val="left" w:pos="3435"/>
        </w:tabs>
        <w:jc w:val="center"/>
        <w:rPr>
          <w:rFonts w:ascii="Arial" w:hAnsi="Arial" w:cs="Arial"/>
          <w:b/>
          <w:sz w:val="22"/>
          <w:szCs w:val="22"/>
        </w:rPr>
      </w:pPr>
      <w:r w:rsidRPr="00294D99">
        <w:rPr>
          <w:rFonts w:ascii="Arial" w:hAnsi="Arial" w:cs="Arial"/>
          <w:b/>
          <w:sz w:val="22"/>
          <w:szCs w:val="22"/>
        </w:rPr>
        <w:t>“</w:t>
      </w:r>
      <w:r w:rsidR="00294D99" w:rsidRPr="00294D99">
        <w:rPr>
          <w:rFonts w:ascii="Arial" w:hAnsi="Arial" w:cs="Arial"/>
          <w:b/>
          <w:sz w:val="22"/>
          <w:szCs w:val="22"/>
          <w:lang w:eastAsia="lv-LV"/>
        </w:rPr>
        <w:t xml:space="preserve">Būvprojekta izstrāde un autoruzraudzības veikšana Vaidavas kultūras centra ēkas </w:t>
      </w:r>
      <w:proofErr w:type="spellStart"/>
      <w:r w:rsidR="00294D99" w:rsidRPr="00294D99">
        <w:rPr>
          <w:rFonts w:ascii="Arial" w:hAnsi="Arial" w:cs="Arial"/>
          <w:b/>
          <w:sz w:val="22"/>
          <w:szCs w:val="22"/>
          <w:lang w:eastAsia="lv-LV"/>
        </w:rPr>
        <w:t>virsskatuves</w:t>
      </w:r>
      <w:proofErr w:type="spellEnd"/>
      <w:r w:rsidR="00294D99" w:rsidRPr="00294D99">
        <w:rPr>
          <w:rFonts w:ascii="Arial" w:hAnsi="Arial" w:cs="Arial"/>
          <w:b/>
          <w:sz w:val="22"/>
          <w:szCs w:val="22"/>
          <w:lang w:eastAsia="lv-LV"/>
        </w:rPr>
        <w:t xml:space="preserve"> apjoma daļējai demontāžai un pārbūvei</w:t>
      </w:r>
      <w:r w:rsidRPr="00294D99">
        <w:rPr>
          <w:rFonts w:ascii="Arial" w:hAnsi="Arial" w:cs="Arial"/>
          <w:b/>
          <w:sz w:val="22"/>
          <w:szCs w:val="22"/>
        </w:rPr>
        <w:t>”</w:t>
      </w:r>
    </w:p>
    <w:p w14:paraId="4067F3B3" w14:textId="32FD65E7" w:rsidR="00630103" w:rsidRPr="001669B6" w:rsidRDefault="00630103"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294D99">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AK</w:t>
      </w:r>
    </w:p>
    <w:p w14:paraId="7469B902" w14:textId="77777777" w:rsidR="00F9737E" w:rsidRPr="00C96F30" w:rsidRDefault="00F9737E" w:rsidP="00F9737E">
      <w:pPr>
        <w:spacing w:after="80"/>
        <w:rPr>
          <w:rFonts w:ascii="Arial" w:hAnsi="Arial"/>
          <w:b/>
        </w:rPr>
      </w:pPr>
    </w:p>
    <w:p w14:paraId="39198F74" w14:textId="4684EC4A" w:rsidR="00654CFF" w:rsidRDefault="00654CFF" w:rsidP="00207BE2">
      <w:pPr>
        <w:spacing w:after="240"/>
        <w:jc w:val="center"/>
        <w:rPr>
          <w:rFonts w:ascii="Arial" w:hAnsi="Arial"/>
          <w:b/>
        </w:rPr>
      </w:pPr>
      <w:r w:rsidRPr="00C96F30">
        <w:rPr>
          <w:rFonts w:ascii="Arial" w:hAnsi="Arial"/>
          <w:b/>
        </w:rPr>
        <w:t>TEHNISKAIS PIEDĀVĀJUMS</w:t>
      </w:r>
    </w:p>
    <w:p w14:paraId="7E88B9DF" w14:textId="77777777" w:rsidR="00F9737E" w:rsidRPr="00C96F30" w:rsidRDefault="00F9737E">
      <w:pPr>
        <w:numPr>
          <w:ilvl w:val="0"/>
          <w:numId w:val="39"/>
        </w:numPr>
        <w:tabs>
          <w:tab w:val="left" w:pos="3435"/>
        </w:tabs>
        <w:rPr>
          <w:rFonts w:ascii="Arial" w:hAnsi="Arial" w:cs="Arial"/>
          <w:b/>
          <w:sz w:val="22"/>
        </w:rPr>
      </w:pPr>
      <w:r w:rsidRPr="00C96F30">
        <w:rPr>
          <w:rFonts w:ascii="Arial" w:hAnsi="Arial" w:cs="Arial"/>
          <w:b/>
          <w:sz w:val="22"/>
        </w:rPr>
        <w:t>IESNIEDZA</w:t>
      </w:r>
    </w:p>
    <w:p w14:paraId="5E4FA6CE" w14:textId="77777777" w:rsidR="00F9737E" w:rsidRPr="00C96F30" w:rsidRDefault="00F9737E" w:rsidP="00F9737E">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F9737E" w:rsidRPr="00C96F30" w14:paraId="14BD5069" w14:textId="77777777">
        <w:trPr>
          <w:cantSplit/>
          <w:trHeight w:val="739"/>
          <w:jc w:val="center"/>
        </w:trPr>
        <w:tc>
          <w:tcPr>
            <w:tcW w:w="3536" w:type="dxa"/>
            <w:shd w:val="clear" w:color="auto" w:fill="E2EFD9" w:themeFill="accent6" w:themeFillTint="33"/>
            <w:vAlign w:val="center"/>
          </w:tcPr>
          <w:p w14:paraId="30BF2459" w14:textId="77777777" w:rsidR="00F9737E" w:rsidRPr="00C96F30" w:rsidRDefault="00F9737E">
            <w:pPr>
              <w:suppressAutoHyphens w:val="0"/>
              <w:rPr>
                <w:rFonts w:ascii="Arial" w:eastAsia="Wingdings" w:hAnsi="Arial" w:cs="Arial"/>
                <w:b/>
                <w:sz w:val="21"/>
                <w:szCs w:val="21"/>
                <w:lang w:eastAsia="en-US"/>
              </w:rPr>
            </w:pPr>
            <w:r w:rsidRPr="00C96F30">
              <w:rPr>
                <w:rFonts w:ascii="Arial" w:eastAsia="Wingdings" w:hAnsi="Arial" w:cs="Arial"/>
                <w:b/>
                <w:sz w:val="21"/>
                <w:szCs w:val="21"/>
                <w:lang w:eastAsia="en-US"/>
              </w:rPr>
              <w:t xml:space="preserve">Pretendenta nosaukums, </w:t>
            </w:r>
            <w:r w:rsidRPr="00C96F30">
              <w:rPr>
                <w:rFonts w:ascii="Arial" w:eastAsia="Wingdings" w:hAnsi="Arial" w:cs="Arial"/>
                <w:bCs/>
                <w:sz w:val="21"/>
                <w:szCs w:val="21"/>
                <w:lang w:eastAsia="en-US"/>
              </w:rPr>
              <w:t>reģistrācijas Nr.</w:t>
            </w:r>
          </w:p>
        </w:tc>
        <w:tc>
          <w:tcPr>
            <w:tcW w:w="5812" w:type="dxa"/>
            <w:vAlign w:val="center"/>
          </w:tcPr>
          <w:p w14:paraId="2FE2394F" w14:textId="77777777" w:rsidR="00F9737E" w:rsidRPr="00C96F30" w:rsidRDefault="00F9737E">
            <w:pPr>
              <w:suppressAutoHyphens w:val="0"/>
              <w:jc w:val="center"/>
              <w:rPr>
                <w:rFonts w:ascii="Arial" w:eastAsia="Wingdings" w:hAnsi="Arial" w:cs="Arial"/>
                <w:b/>
                <w:sz w:val="21"/>
                <w:szCs w:val="21"/>
                <w:lang w:eastAsia="en-US"/>
              </w:rPr>
            </w:pPr>
          </w:p>
        </w:tc>
      </w:tr>
    </w:tbl>
    <w:p w14:paraId="3DC29546" w14:textId="77777777" w:rsidR="00F9737E" w:rsidRPr="00C96F30" w:rsidRDefault="00F9737E" w:rsidP="00F9737E">
      <w:pPr>
        <w:jc w:val="center"/>
        <w:rPr>
          <w:rFonts w:ascii="Arial" w:hAnsi="Arial"/>
          <w:b/>
          <w:sz w:val="22"/>
          <w:szCs w:val="22"/>
        </w:rPr>
      </w:pPr>
    </w:p>
    <w:p w14:paraId="6CE5830E" w14:textId="77777777" w:rsidR="00F9737E" w:rsidRPr="00C96F30" w:rsidRDefault="00F9737E">
      <w:pPr>
        <w:numPr>
          <w:ilvl w:val="0"/>
          <w:numId w:val="39"/>
        </w:numPr>
        <w:suppressAutoHyphens w:val="0"/>
        <w:ind w:left="284" w:hanging="284"/>
        <w:jc w:val="both"/>
        <w:rPr>
          <w:rFonts w:ascii="Arial" w:eastAsiaTheme="minorHAnsi" w:hAnsi="Arial" w:cs="Arial"/>
          <w:b/>
          <w:color w:val="000000"/>
          <w:sz w:val="22"/>
          <w:szCs w:val="22"/>
          <w:lang w:eastAsia="en-US"/>
        </w:rPr>
      </w:pPr>
      <w:r w:rsidRPr="00C96F30">
        <w:rPr>
          <w:rFonts w:ascii="Arial" w:hAnsi="Arial" w:cs="Arial"/>
          <w:b/>
          <w:sz w:val="22"/>
          <w:szCs w:val="22"/>
          <w:lang w:eastAsia="en-US"/>
        </w:rPr>
        <w:t>PIEDĀVĀJUMS</w:t>
      </w:r>
    </w:p>
    <w:p w14:paraId="182DCFCC" w14:textId="77777777" w:rsidR="00654CFF" w:rsidRPr="00C96F30" w:rsidRDefault="00654CFF" w:rsidP="00654CFF">
      <w:pPr>
        <w:rPr>
          <w:rFonts w:ascii="Arial" w:hAnsi="Arial" w:cs="Arial"/>
          <w:b/>
          <w:sz w:val="22"/>
          <w:szCs w:val="22"/>
        </w:rPr>
      </w:pPr>
    </w:p>
    <w:p w14:paraId="767EF6A4" w14:textId="6314158C" w:rsidR="00F27AC3" w:rsidRPr="00CA42AC" w:rsidRDefault="007330B2">
      <w:pPr>
        <w:pStyle w:val="Sarakstarindkopa"/>
        <w:numPr>
          <w:ilvl w:val="1"/>
          <w:numId w:val="39"/>
        </w:numPr>
        <w:suppressAutoHyphens w:val="0"/>
        <w:spacing w:after="120" w:line="240" w:lineRule="auto"/>
        <w:ind w:left="788" w:right="142" w:hanging="431"/>
        <w:jc w:val="both"/>
        <w:rPr>
          <w:rFonts w:ascii="Arial" w:eastAsia="Calibri" w:hAnsi="Arial" w:cs="Arial"/>
          <w:color w:val="000000" w:themeColor="text1"/>
        </w:rPr>
      </w:pPr>
      <w:r w:rsidRPr="00C96F30">
        <w:rPr>
          <w:rFonts w:ascii="Arial" w:hAnsi="Arial" w:cs="Arial"/>
          <w:color w:val="000000" w:themeColor="text1"/>
        </w:rPr>
        <w:t xml:space="preserve">Pretendents piedāvā </w:t>
      </w:r>
      <w:r w:rsidRPr="00C36A51">
        <w:rPr>
          <w:rFonts w:ascii="Arial" w:hAnsi="Arial" w:cs="Arial"/>
          <w:b/>
          <w:bCs/>
          <w:color w:val="000000" w:themeColor="text1"/>
        </w:rPr>
        <w:t xml:space="preserve">veikt </w:t>
      </w:r>
      <w:r w:rsidR="005428C5" w:rsidRPr="005428C5">
        <w:rPr>
          <w:rFonts w:ascii="Arial" w:hAnsi="Arial" w:cs="Arial"/>
          <w:b/>
          <w:bCs/>
          <w:lang w:eastAsia="lv-LV"/>
        </w:rPr>
        <w:t xml:space="preserve">Vaidavas kultūras centra ēkas </w:t>
      </w:r>
      <w:proofErr w:type="spellStart"/>
      <w:r w:rsidR="005428C5" w:rsidRPr="005428C5">
        <w:rPr>
          <w:rFonts w:ascii="Arial" w:hAnsi="Arial" w:cs="Arial"/>
          <w:b/>
          <w:bCs/>
          <w:lang w:eastAsia="lv-LV"/>
        </w:rPr>
        <w:t>virsskatuves</w:t>
      </w:r>
      <w:proofErr w:type="spellEnd"/>
      <w:r w:rsidR="005428C5" w:rsidRPr="005428C5">
        <w:rPr>
          <w:rFonts w:ascii="Arial" w:hAnsi="Arial" w:cs="Arial"/>
          <w:b/>
          <w:bCs/>
          <w:lang w:eastAsia="lv-LV"/>
        </w:rPr>
        <w:t xml:space="preserve"> apjoma daļējās demontāžas un </w:t>
      </w:r>
      <w:r w:rsidR="00630103" w:rsidRPr="00630103">
        <w:rPr>
          <w:rFonts w:ascii="Arial" w:hAnsi="Arial" w:cs="Arial"/>
          <w:b/>
          <w:bCs/>
          <w:lang w:eastAsia="lv-LV"/>
        </w:rPr>
        <w:t>pārbūves būvprojekta izstrādi un autoruzraudzību</w:t>
      </w:r>
      <w:r w:rsidR="00630103" w:rsidRPr="00C96F30">
        <w:rPr>
          <w:rFonts w:ascii="Arial" w:hAnsi="Arial" w:cs="Arial"/>
          <w:color w:val="000000" w:themeColor="text1"/>
        </w:rPr>
        <w:t xml:space="preserve"> </w:t>
      </w:r>
      <w:r w:rsidRPr="00C96F30">
        <w:rPr>
          <w:rFonts w:ascii="Arial" w:hAnsi="Arial" w:cs="Arial"/>
          <w:color w:val="000000" w:themeColor="text1"/>
        </w:rPr>
        <w:t xml:space="preserve">atbilstoši  iepirkuma procedūras </w:t>
      </w:r>
      <w:r w:rsidRPr="00CA42AC">
        <w:rPr>
          <w:rFonts w:ascii="Arial" w:hAnsi="Arial" w:cs="Arial"/>
          <w:color w:val="000000" w:themeColor="text1"/>
        </w:rPr>
        <w:t>dokumentācijas prasībām.</w:t>
      </w:r>
    </w:p>
    <w:p w14:paraId="3A11DD98" w14:textId="617F94DE" w:rsidR="00F27AC3" w:rsidRPr="00CA42AC" w:rsidRDefault="007330B2">
      <w:pPr>
        <w:pStyle w:val="Sarakstarindkopa"/>
        <w:numPr>
          <w:ilvl w:val="1"/>
          <w:numId w:val="39"/>
        </w:numPr>
        <w:suppressAutoHyphens w:val="0"/>
        <w:spacing w:after="0" w:line="240" w:lineRule="auto"/>
        <w:ind w:right="142"/>
        <w:contextualSpacing/>
        <w:jc w:val="both"/>
        <w:rPr>
          <w:rFonts w:ascii="Arial" w:eastAsia="Calibri" w:hAnsi="Arial" w:cs="Arial"/>
          <w:color w:val="000000" w:themeColor="text1"/>
        </w:rPr>
      </w:pPr>
      <w:r w:rsidRPr="00CA42AC">
        <w:rPr>
          <w:rFonts w:ascii="Arial" w:hAnsi="Arial" w:cs="Arial"/>
          <w:color w:val="000000" w:themeColor="text1"/>
        </w:rPr>
        <w:t>Pretendents apliecina, ka</w:t>
      </w:r>
      <w:r w:rsidR="00F27AC3" w:rsidRPr="00CA42AC">
        <w:rPr>
          <w:rFonts w:ascii="Arial" w:hAnsi="Arial" w:cs="Arial"/>
          <w:bCs/>
          <w:iCs/>
        </w:rPr>
        <w:t>:</w:t>
      </w:r>
    </w:p>
    <w:p w14:paraId="07862982" w14:textId="63C5C1ED" w:rsidR="00F27AC3" w:rsidRPr="00CA42AC" w:rsidRDefault="00F27AC3">
      <w:pPr>
        <w:pStyle w:val="Sarakstarindkopa"/>
        <w:numPr>
          <w:ilvl w:val="2"/>
          <w:numId w:val="39"/>
        </w:numPr>
        <w:suppressAutoHyphens w:val="0"/>
        <w:spacing w:after="120" w:line="240" w:lineRule="auto"/>
        <w:ind w:left="1560" w:hanging="709"/>
        <w:jc w:val="both"/>
        <w:rPr>
          <w:rFonts w:ascii="Arial" w:hAnsi="Arial" w:cs="Arial"/>
          <w:bCs/>
          <w:iCs/>
        </w:rPr>
      </w:pPr>
      <w:r w:rsidRPr="00CA42AC">
        <w:rPr>
          <w:rFonts w:ascii="Arial" w:hAnsi="Arial" w:cs="Arial"/>
          <w:bCs/>
          <w:iCs/>
        </w:rPr>
        <w:t xml:space="preserve">pienācīgi iepazinies ar </w:t>
      </w:r>
      <w:r w:rsidR="00C14B33" w:rsidRPr="00CA42AC">
        <w:rPr>
          <w:rFonts w:ascii="Arial" w:hAnsi="Arial" w:cs="Arial"/>
          <w:bCs/>
          <w:iCs/>
        </w:rPr>
        <w:t>iepirkuma procedūras dokumentāciju</w:t>
      </w:r>
      <w:r w:rsidRPr="00CA42AC">
        <w:rPr>
          <w:rFonts w:ascii="Arial" w:hAnsi="Arial" w:cs="Arial"/>
          <w:bCs/>
          <w:iCs/>
        </w:rPr>
        <w:t xml:space="preserve"> un ir iz</w:t>
      </w:r>
      <w:r w:rsidR="00C14B33" w:rsidRPr="00CA42AC">
        <w:rPr>
          <w:rFonts w:ascii="Arial" w:hAnsi="Arial" w:cs="Arial"/>
          <w:bCs/>
          <w:iCs/>
        </w:rPr>
        <w:t>vērtējis</w:t>
      </w:r>
      <w:r w:rsidRPr="00CA42AC">
        <w:rPr>
          <w:rFonts w:ascii="Arial" w:hAnsi="Arial" w:cs="Arial"/>
          <w:bCs/>
          <w:iCs/>
        </w:rPr>
        <w:t xml:space="preserve">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 Izpildītājs apliecina, ka līguma darbs ir realizējams līgumā noteiktajā termiņā</w:t>
      </w:r>
      <w:r w:rsidR="00A675C2" w:rsidRPr="00CA42AC">
        <w:rPr>
          <w:rFonts w:ascii="Arial" w:hAnsi="Arial" w:cs="Arial"/>
          <w:bCs/>
          <w:iCs/>
        </w:rPr>
        <w:t>;</w:t>
      </w:r>
    </w:p>
    <w:p w14:paraId="144CDC93" w14:textId="1AA266C7" w:rsidR="001C4630" w:rsidRPr="001C4630" w:rsidRDefault="00F27AC3" w:rsidP="001C4630">
      <w:pPr>
        <w:pStyle w:val="Sarakstarindkopa"/>
        <w:numPr>
          <w:ilvl w:val="2"/>
          <w:numId w:val="39"/>
        </w:numPr>
        <w:suppressAutoHyphens w:val="0"/>
        <w:spacing w:after="120" w:line="240" w:lineRule="auto"/>
        <w:ind w:left="1560" w:hanging="709"/>
        <w:jc w:val="both"/>
        <w:rPr>
          <w:rFonts w:ascii="Arial" w:hAnsi="Arial" w:cs="Arial"/>
          <w:bCs/>
          <w:iCs/>
        </w:rPr>
      </w:pPr>
      <w:r w:rsidRPr="00CA42AC">
        <w:rPr>
          <w:rFonts w:ascii="Arial" w:hAnsi="Arial" w:cs="Arial"/>
          <w:color w:val="000000" w:themeColor="text1"/>
        </w:rPr>
        <w:t>tam ir resursi nepieciešamā daudzumā un līdz ar to pretendents garantē iepirkuma līguma pilnīgu izpildi atbilstoši tehniskajai specifikācijai</w:t>
      </w:r>
      <w:r w:rsidR="00C14B33" w:rsidRPr="00CA42AC">
        <w:rPr>
          <w:rFonts w:ascii="Arial" w:hAnsi="Arial" w:cs="Arial"/>
          <w:color w:val="000000" w:themeColor="text1"/>
        </w:rPr>
        <w:t xml:space="preserve"> un iepirkuma līguma </w:t>
      </w:r>
      <w:r w:rsidR="00C14B33" w:rsidRPr="001C4630">
        <w:rPr>
          <w:rFonts w:ascii="Arial" w:hAnsi="Arial" w:cs="Arial"/>
          <w:color w:val="000000" w:themeColor="text1"/>
        </w:rPr>
        <w:t>nosacījumi</w:t>
      </w:r>
      <w:r w:rsidR="00C27C87">
        <w:rPr>
          <w:rFonts w:ascii="Arial" w:hAnsi="Arial" w:cs="Arial"/>
          <w:bCs/>
          <w:lang w:eastAsia="lv-LV"/>
        </w:rPr>
        <w:t>.</w:t>
      </w:r>
    </w:p>
    <w:p w14:paraId="11D596D6" w14:textId="77777777" w:rsidR="00F94ED5" w:rsidRPr="00C96F30" w:rsidRDefault="00F94ED5" w:rsidP="00F94ED5">
      <w:pPr>
        <w:rPr>
          <w:rFonts w:ascii="Arial" w:hAnsi="Arial" w:cs="Arial"/>
          <w:bCs/>
          <w:sz w:val="22"/>
          <w:szCs w:val="22"/>
          <w:shd w:val="clear" w:color="auto" w:fill="FFFFFF"/>
          <w:lang w:eastAsia="lv-LV"/>
        </w:rPr>
      </w:pPr>
    </w:p>
    <w:p w14:paraId="5F303DE3" w14:textId="77777777" w:rsidR="00F94ED5" w:rsidRPr="00C96F30" w:rsidRDefault="00F94ED5" w:rsidP="00F94ED5">
      <w:pPr>
        <w:jc w:val="both"/>
        <w:rPr>
          <w:rFonts w:ascii="Arial" w:hAnsi="Arial"/>
          <w:sz w:val="22"/>
          <w:szCs w:val="22"/>
        </w:rPr>
      </w:pPr>
      <w:r w:rsidRPr="00C96F30">
        <w:tab/>
      </w:r>
      <w:r w:rsidRPr="00C96F30">
        <w:rPr>
          <w:rFonts w:ascii="Arial" w:hAnsi="Arial"/>
          <w:sz w:val="22"/>
          <w:szCs w:val="22"/>
        </w:rPr>
        <w:t>Ar šo mēs apstiprinām un garantējam sniegto ziņu patiesumu un precizitāti.</w:t>
      </w:r>
    </w:p>
    <w:p w14:paraId="58C30C3F" w14:textId="77777777" w:rsidR="00F94ED5" w:rsidRPr="00C96F30" w:rsidRDefault="00F94ED5" w:rsidP="00F94ED5">
      <w:pPr>
        <w:keepLines/>
        <w:widowControl w:val="0"/>
        <w:tabs>
          <w:tab w:val="num" w:pos="2220"/>
        </w:tabs>
        <w:jc w:val="both"/>
        <w:rPr>
          <w:rFonts w:ascii="Arial" w:hAnsi="Arial"/>
          <w:sz w:val="22"/>
          <w:szCs w:val="22"/>
        </w:rPr>
      </w:pPr>
    </w:p>
    <w:tbl>
      <w:tblPr>
        <w:tblW w:w="9355" w:type="dxa"/>
        <w:tblInd w:w="284" w:type="dxa"/>
        <w:tblLayout w:type="fixed"/>
        <w:tblLook w:val="01E0" w:firstRow="1" w:lastRow="1" w:firstColumn="1" w:lastColumn="1" w:noHBand="0" w:noVBand="0"/>
      </w:tblPr>
      <w:tblGrid>
        <w:gridCol w:w="3827"/>
        <w:gridCol w:w="5528"/>
      </w:tblGrid>
      <w:tr w:rsidR="00F94ED5" w:rsidRPr="00C96F30" w14:paraId="76A7FD81" w14:textId="77777777">
        <w:trPr>
          <w:trHeight w:val="325"/>
        </w:trPr>
        <w:tc>
          <w:tcPr>
            <w:tcW w:w="3827" w:type="dxa"/>
            <w:vAlign w:val="center"/>
          </w:tcPr>
          <w:p w14:paraId="4DB9C479" w14:textId="77777777" w:rsidR="00F94ED5" w:rsidRPr="00C96F30" w:rsidRDefault="00F94ED5">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6AB32BE6" w14:textId="77777777" w:rsidR="00F94ED5" w:rsidRPr="00C96F30" w:rsidRDefault="00F94ED5">
            <w:pPr>
              <w:widowControl w:val="0"/>
              <w:suppressAutoHyphens w:val="0"/>
              <w:autoSpaceDE w:val="0"/>
              <w:autoSpaceDN w:val="0"/>
              <w:adjustRightInd w:val="0"/>
              <w:jc w:val="both"/>
              <w:rPr>
                <w:rFonts w:ascii="Arial" w:hAnsi="Arial" w:cs="Arial"/>
                <w:sz w:val="22"/>
                <w:szCs w:val="22"/>
                <w:lang w:eastAsia="lv-LV"/>
              </w:rPr>
            </w:pPr>
          </w:p>
        </w:tc>
      </w:tr>
      <w:tr w:rsidR="00F94ED5" w:rsidRPr="00C96F30" w14:paraId="7BB088ED" w14:textId="77777777">
        <w:trPr>
          <w:trHeight w:val="314"/>
        </w:trPr>
        <w:tc>
          <w:tcPr>
            <w:tcW w:w="3827" w:type="dxa"/>
            <w:vAlign w:val="center"/>
          </w:tcPr>
          <w:p w14:paraId="25B52DBC" w14:textId="77777777" w:rsidR="00F94ED5" w:rsidRPr="00C96F30" w:rsidRDefault="00F94ED5">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32A8401E" w14:textId="77777777" w:rsidR="00F94ED5" w:rsidRPr="00C96F30" w:rsidRDefault="00F94ED5">
            <w:pPr>
              <w:widowControl w:val="0"/>
              <w:suppressAutoHyphens w:val="0"/>
              <w:autoSpaceDE w:val="0"/>
              <w:autoSpaceDN w:val="0"/>
              <w:adjustRightInd w:val="0"/>
              <w:jc w:val="both"/>
              <w:rPr>
                <w:rFonts w:ascii="Arial" w:hAnsi="Arial" w:cs="Arial"/>
                <w:i/>
                <w:iCs/>
                <w:color w:val="FF0000"/>
                <w:sz w:val="21"/>
                <w:szCs w:val="21"/>
                <w:lang w:eastAsia="lv-LV"/>
              </w:rPr>
            </w:pPr>
            <w:r w:rsidRPr="00C96F30">
              <w:rPr>
                <w:rFonts w:ascii="Arial" w:hAnsi="Arial" w:cs="Arial"/>
                <w:i/>
                <w:iCs/>
                <w:sz w:val="21"/>
                <w:szCs w:val="21"/>
                <w:lang w:eastAsia="lv-LV"/>
              </w:rPr>
              <w:t>Dokuments ir parakstīts ar drošu elektronisko parakstu vai Elektronisko iepirkumu sistēmas parakstu</w:t>
            </w:r>
          </w:p>
        </w:tc>
      </w:tr>
      <w:tr w:rsidR="00F94ED5" w:rsidRPr="00C96F30" w14:paraId="3FD7A461" w14:textId="77777777">
        <w:trPr>
          <w:trHeight w:val="337"/>
        </w:trPr>
        <w:tc>
          <w:tcPr>
            <w:tcW w:w="3827" w:type="dxa"/>
            <w:vAlign w:val="center"/>
          </w:tcPr>
          <w:p w14:paraId="3E81D79F" w14:textId="77777777" w:rsidR="00F94ED5" w:rsidRPr="00C96F30" w:rsidRDefault="00F94ED5">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1639BB6B" w14:textId="77777777" w:rsidR="00F94ED5" w:rsidRPr="00C96F30" w:rsidRDefault="00F94ED5">
            <w:pPr>
              <w:widowControl w:val="0"/>
              <w:suppressAutoHyphens w:val="0"/>
              <w:autoSpaceDE w:val="0"/>
              <w:autoSpaceDN w:val="0"/>
              <w:adjustRightInd w:val="0"/>
              <w:jc w:val="both"/>
              <w:rPr>
                <w:rFonts w:ascii="Arial" w:hAnsi="Arial" w:cs="Arial"/>
                <w:sz w:val="22"/>
                <w:szCs w:val="22"/>
                <w:lang w:eastAsia="lv-LV"/>
              </w:rPr>
            </w:pPr>
          </w:p>
        </w:tc>
      </w:tr>
    </w:tbl>
    <w:p w14:paraId="3E1D5C40" w14:textId="7769C9DB" w:rsidR="004B51FF" w:rsidRPr="00C96F30" w:rsidRDefault="004B51FF" w:rsidP="004B51FF">
      <w:pPr>
        <w:pageBreakBefore/>
        <w:ind w:firstLine="720"/>
        <w:jc w:val="right"/>
        <w:rPr>
          <w:rFonts w:ascii="Arial" w:hAnsi="Arial" w:cs="Arial"/>
          <w:sz w:val="22"/>
          <w:szCs w:val="22"/>
        </w:rPr>
      </w:pPr>
      <w:r w:rsidRPr="00C96F30">
        <w:rPr>
          <w:rFonts w:ascii="Arial" w:hAnsi="Arial" w:cs="Arial"/>
          <w:sz w:val="22"/>
          <w:szCs w:val="22"/>
        </w:rPr>
        <w:lastRenderedPageBreak/>
        <w:t>6. pielikums</w:t>
      </w:r>
    </w:p>
    <w:p w14:paraId="0768CD22" w14:textId="77777777" w:rsidR="004B51FF" w:rsidRPr="00C96F30" w:rsidRDefault="004B51FF" w:rsidP="004B51FF">
      <w:pPr>
        <w:jc w:val="right"/>
        <w:rPr>
          <w:rFonts w:ascii="Arial" w:hAnsi="Arial" w:cs="Arial"/>
          <w:sz w:val="22"/>
          <w:szCs w:val="22"/>
        </w:rPr>
      </w:pPr>
      <w:r w:rsidRPr="00C96F30">
        <w:rPr>
          <w:rFonts w:ascii="Arial" w:hAnsi="Arial" w:cs="Arial"/>
          <w:sz w:val="22"/>
          <w:szCs w:val="22"/>
        </w:rPr>
        <w:t>atklāta konkursa</w:t>
      </w:r>
    </w:p>
    <w:p w14:paraId="5A924893" w14:textId="3A13F285" w:rsidR="004B51FF" w:rsidRPr="00C96F30" w:rsidRDefault="004B51FF" w:rsidP="004B51FF">
      <w:pPr>
        <w:jc w:val="right"/>
        <w:rPr>
          <w:rFonts w:ascii="Arial" w:hAnsi="Arial" w:cs="Arial"/>
          <w:b/>
        </w:rPr>
      </w:pPr>
      <w:r w:rsidRPr="00C96F30">
        <w:rPr>
          <w:rFonts w:ascii="Arial" w:hAnsi="Arial" w:cs="Arial"/>
          <w:sz w:val="22"/>
          <w:szCs w:val="22"/>
        </w:rPr>
        <w:t xml:space="preserve">Nr. </w:t>
      </w:r>
      <w:r w:rsidR="008243B1" w:rsidRPr="008243B1">
        <w:rPr>
          <w:rFonts w:ascii="Arial" w:hAnsi="Arial" w:cs="Arial"/>
          <w:sz w:val="22"/>
          <w:szCs w:val="22"/>
        </w:rPr>
        <w:t>VNP 2026/</w:t>
      </w:r>
      <w:r w:rsidR="005428C5">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 xml:space="preserve">AK </w:t>
      </w:r>
      <w:r w:rsidRPr="00C96F30">
        <w:rPr>
          <w:rFonts w:ascii="Arial" w:hAnsi="Arial" w:cs="Arial"/>
          <w:sz w:val="22"/>
          <w:szCs w:val="22"/>
        </w:rPr>
        <w:t>nolikumam</w:t>
      </w:r>
    </w:p>
    <w:p w14:paraId="2FA09268" w14:textId="77777777" w:rsidR="004B51FF" w:rsidRPr="00FC72BF" w:rsidRDefault="004B51FF" w:rsidP="009723C3">
      <w:pPr>
        <w:spacing w:after="80"/>
        <w:jc w:val="center"/>
        <w:rPr>
          <w:rFonts w:ascii="Arial" w:hAnsi="Arial" w:cs="Arial"/>
          <w:b/>
        </w:rPr>
      </w:pPr>
    </w:p>
    <w:p w14:paraId="7D77692D" w14:textId="77777777" w:rsidR="00EF5F4B" w:rsidRPr="00C36A51" w:rsidRDefault="00EF5F4B" w:rsidP="00EF5F4B">
      <w:pPr>
        <w:jc w:val="center"/>
        <w:rPr>
          <w:rFonts w:ascii="Arial" w:hAnsi="Arial" w:cs="Arial"/>
          <w:b/>
          <w:bCs/>
        </w:rPr>
      </w:pPr>
      <w:r w:rsidRPr="00C36A51">
        <w:rPr>
          <w:rFonts w:ascii="Arial" w:hAnsi="Arial" w:cs="Arial"/>
          <w:b/>
          <w:bCs/>
        </w:rPr>
        <w:t>Atklāta konkursa</w:t>
      </w:r>
    </w:p>
    <w:p w14:paraId="15B246C3" w14:textId="364BEB34" w:rsidR="00630103" w:rsidRPr="00B03CD8" w:rsidRDefault="00630103" w:rsidP="00630103">
      <w:pPr>
        <w:tabs>
          <w:tab w:val="left" w:pos="3435"/>
        </w:tabs>
        <w:jc w:val="center"/>
        <w:rPr>
          <w:rFonts w:ascii="Arial" w:hAnsi="Arial" w:cs="Arial"/>
          <w:b/>
          <w:bCs/>
          <w:sz w:val="22"/>
          <w:szCs w:val="22"/>
        </w:rPr>
      </w:pPr>
      <w:r w:rsidRPr="001669B6">
        <w:rPr>
          <w:rFonts w:ascii="Arial" w:hAnsi="Arial" w:cs="Arial"/>
          <w:b/>
          <w:sz w:val="22"/>
          <w:szCs w:val="22"/>
        </w:rPr>
        <w:t>“</w:t>
      </w:r>
      <w:r w:rsidR="005428C5" w:rsidRPr="005428C5">
        <w:rPr>
          <w:rFonts w:ascii="Arial" w:hAnsi="Arial" w:cs="Arial"/>
          <w:b/>
          <w:bCs/>
          <w:sz w:val="22"/>
          <w:szCs w:val="22"/>
          <w:lang w:eastAsia="lv-LV"/>
        </w:rPr>
        <w:t xml:space="preserve">Būvprojekta izstrāde un autoruzraudzības veikšana Vaidavas kultūras centra ēkas </w:t>
      </w:r>
      <w:proofErr w:type="spellStart"/>
      <w:r w:rsidR="005428C5" w:rsidRPr="005428C5">
        <w:rPr>
          <w:rFonts w:ascii="Arial" w:hAnsi="Arial" w:cs="Arial"/>
          <w:b/>
          <w:bCs/>
          <w:sz w:val="22"/>
          <w:szCs w:val="22"/>
          <w:lang w:eastAsia="lv-LV"/>
        </w:rPr>
        <w:t>virsskatuves</w:t>
      </w:r>
      <w:proofErr w:type="spellEnd"/>
      <w:r w:rsidR="005428C5" w:rsidRPr="005428C5">
        <w:rPr>
          <w:rFonts w:ascii="Arial" w:hAnsi="Arial" w:cs="Arial"/>
          <w:b/>
          <w:bCs/>
          <w:sz w:val="22"/>
          <w:szCs w:val="22"/>
          <w:lang w:eastAsia="lv-LV"/>
        </w:rPr>
        <w:t xml:space="preserve"> apjoma daļējai demontāžai un pārbūvei</w:t>
      </w:r>
      <w:r w:rsidRPr="005428C5">
        <w:rPr>
          <w:rFonts w:ascii="Arial" w:hAnsi="Arial" w:cs="Arial"/>
          <w:b/>
          <w:bCs/>
          <w:sz w:val="22"/>
          <w:szCs w:val="22"/>
        </w:rPr>
        <w:t>”</w:t>
      </w:r>
    </w:p>
    <w:p w14:paraId="735171EA" w14:textId="6A43B1B4" w:rsidR="00630103" w:rsidRPr="001669B6" w:rsidRDefault="00630103"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5428C5">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AK</w:t>
      </w:r>
    </w:p>
    <w:p w14:paraId="07C5A617" w14:textId="77777777" w:rsidR="00F9737E" w:rsidRPr="00FC72BF" w:rsidRDefault="00F9737E" w:rsidP="004B51FF">
      <w:pPr>
        <w:spacing w:after="80"/>
        <w:jc w:val="center"/>
        <w:rPr>
          <w:rFonts w:ascii="Arial" w:hAnsi="Arial" w:cs="Arial"/>
          <w:b/>
        </w:rPr>
      </w:pPr>
    </w:p>
    <w:p w14:paraId="4A90F24B" w14:textId="4A285159" w:rsidR="00654CFF" w:rsidRPr="00FC72BF" w:rsidRDefault="00F86D6B" w:rsidP="004B51FF">
      <w:pPr>
        <w:spacing w:after="80"/>
        <w:jc w:val="center"/>
        <w:rPr>
          <w:rFonts w:ascii="Arial" w:hAnsi="Arial" w:cs="Arial"/>
          <w:b/>
        </w:rPr>
      </w:pPr>
      <w:r w:rsidRPr="00FC72BF">
        <w:rPr>
          <w:rFonts w:ascii="Arial" w:hAnsi="Arial" w:cs="Arial"/>
          <w:b/>
        </w:rPr>
        <w:t>APAKŠUZŅĒMĒJU SARAKSTS</w:t>
      </w:r>
    </w:p>
    <w:p w14:paraId="30479113" w14:textId="0B57CF98" w:rsidR="00F86D6B" w:rsidRPr="00C96F30" w:rsidRDefault="00F86D6B" w:rsidP="00F86D6B">
      <w:pPr>
        <w:jc w:val="center"/>
        <w:rPr>
          <w:rFonts w:ascii="Arial" w:hAnsi="Arial" w:cs="Arial"/>
          <w:b/>
          <w:sz w:val="22"/>
          <w:szCs w:val="22"/>
        </w:rPr>
      </w:pPr>
    </w:p>
    <w:p w14:paraId="7BBC3F0C" w14:textId="10E1715B" w:rsidR="00EB5815" w:rsidRPr="00C96F30" w:rsidRDefault="00EB5815" w:rsidP="00EB5815">
      <w:pPr>
        <w:suppressAutoHyphens w:val="0"/>
        <w:ind w:firstLine="720"/>
        <w:jc w:val="both"/>
        <w:rPr>
          <w:rFonts w:ascii="Arial" w:hAnsi="Arial" w:cs="Arial"/>
          <w:sz w:val="22"/>
          <w:szCs w:val="22"/>
        </w:rPr>
      </w:pPr>
      <w:r w:rsidRPr="00C96F30">
        <w:rPr>
          <w:rFonts w:ascii="Arial" w:hAnsi="Arial" w:cs="Arial"/>
          <w:sz w:val="22"/>
          <w:szCs w:val="22"/>
        </w:rPr>
        <w:t xml:space="preserve">Jānorāda visi tie pretendenta apakšuzņēmēji, kuru </w:t>
      </w:r>
      <w:r w:rsidR="00F9737E" w:rsidRPr="00C96F30">
        <w:rPr>
          <w:rFonts w:ascii="Arial" w:hAnsi="Arial" w:cs="Arial"/>
          <w:sz w:val="22"/>
          <w:szCs w:val="22"/>
        </w:rPr>
        <w:t xml:space="preserve">sniedzamo </w:t>
      </w:r>
      <w:r w:rsidRPr="00C96F30">
        <w:rPr>
          <w:rFonts w:ascii="Arial" w:hAnsi="Arial" w:cs="Arial"/>
          <w:sz w:val="22"/>
          <w:szCs w:val="22"/>
        </w:rPr>
        <w:t>pakalpojum</w:t>
      </w:r>
      <w:r w:rsidR="00F9737E" w:rsidRPr="00C96F30">
        <w:rPr>
          <w:rFonts w:ascii="Arial" w:hAnsi="Arial" w:cs="Arial"/>
          <w:sz w:val="22"/>
          <w:szCs w:val="22"/>
        </w:rPr>
        <w:t>u</w:t>
      </w:r>
      <w:r w:rsidRPr="00C96F30">
        <w:rPr>
          <w:rFonts w:ascii="Arial" w:hAnsi="Arial" w:cs="Arial"/>
          <w:sz w:val="22"/>
          <w:szCs w:val="22"/>
        </w:rPr>
        <w:t xml:space="preserve"> vērtība ir vismaz </w:t>
      </w:r>
      <w:r w:rsidRPr="00C96F30">
        <w:rPr>
          <w:rFonts w:ascii="Arial" w:hAnsi="Arial" w:cs="Arial"/>
          <w:b/>
          <w:bCs/>
          <w:sz w:val="22"/>
          <w:szCs w:val="22"/>
        </w:rPr>
        <w:t xml:space="preserve">10 000 EUR bez PVN </w:t>
      </w:r>
      <w:r w:rsidRPr="00C96F30">
        <w:rPr>
          <w:rFonts w:ascii="Arial" w:hAnsi="Arial" w:cs="Arial"/>
          <w:sz w:val="22"/>
          <w:szCs w:val="22"/>
        </w:rPr>
        <w:t>no kopējās iepirkuma līguma vērtības, un katram šādam apakšuzņēmējam izpildei nododamās līguma daļas summu.</w:t>
      </w:r>
    </w:p>
    <w:p w14:paraId="4B3F3ED6" w14:textId="77777777" w:rsidR="00F9737E" w:rsidRPr="00C96F30" w:rsidRDefault="00F9737E" w:rsidP="00EB5815">
      <w:pPr>
        <w:suppressAutoHyphens w:val="0"/>
        <w:ind w:firstLine="720"/>
        <w:jc w:val="both"/>
        <w:rPr>
          <w:rFonts w:ascii="Arial" w:hAnsi="Arial" w:cs="Arial"/>
          <w:sz w:val="22"/>
          <w:szCs w:val="22"/>
        </w:rPr>
      </w:pPr>
    </w:p>
    <w:p w14:paraId="545A84FD" w14:textId="5B73570D" w:rsidR="00F9737E" w:rsidRPr="00C96F30" w:rsidRDefault="00F9737E" w:rsidP="00F9737E">
      <w:pPr>
        <w:ind w:firstLine="720"/>
        <w:jc w:val="both"/>
        <w:rPr>
          <w:rFonts w:ascii="Arial" w:hAnsi="Arial" w:cs="Arial"/>
          <w:sz w:val="22"/>
          <w:szCs w:val="22"/>
        </w:rPr>
      </w:pPr>
      <w:r w:rsidRPr="00C96F30">
        <w:rPr>
          <w:rFonts w:ascii="Arial" w:hAnsi="Arial" w:cs="Arial"/>
          <w:color w:val="222222"/>
          <w:sz w:val="22"/>
          <w:szCs w:val="22"/>
          <w:shd w:val="clear" w:color="auto" w:fill="FFFFFF"/>
        </w:rPr>
        <w:t xml:space="preserve">Norādāma arī informāciju par apakšuzņēmēju apakšuzņēmējiem, kuri atbilst </w:t>
      </w:r>
      <w:r w:rsidR="00EA4441">
        <w:rPr>
          <w:rFonts w:ascii="Arial" w:hAnsi="Arial" w:cs="Arial"/>
          <w:color w:val="222222"/>
          <w:sz w:val="22"/>
          <w:szCs w:val="22"/>
          <w:shd w:val="clear" w:color="auto" w:fill="FFFFFF"/>
        </w:rPr>
        <w:t>Publisko iepirkumu likuma</w:t>
      </w:r>
      <w:r w:rsidRPr="00C96F30">
        <w:rPr>
          <w:rFonts w:ascii="Arial" w:hAnsi="Arial" w:cs="Arial"/>
          <w:color w:val="222222"/>
          <w:sz w:val="22"/>
          <w:szCs w:val="22"/>
          <w:shd w:val="clear" w:color="auto" w:fill="FFFFFF"/>
        </w:rPr>
        <w:t xml:space="preserve"> 63.panta otrās daļas nosacījumiem</w:t>
      </w:r>
      <w:r w:rsidRPr="00C96F30">
        <w:rPr>
          <w:rFonts w:ascii="Arial" w:hAnsi="Arial" w:cs="Arial"/>
          <w:sz w:val="22"/>
          <w:szCs w:val="22"/>
        </w:rPr>
        <w:t>.</w:t>
      </w:r>
    </w:p>
    <w:p w14:paraId="7FCBAFEF" w14:textId="77777777" w:rsidR="00EB5815" w:rsidRPr="00C96F30" w:rsidRDefault="00EB5815" w:rsidP="00EB5815">
      <w:pPr>
        <w:ind w:firstLine="720"/>
        <w:jc w:val="both"/>
        <w:rPr>
          <w:rFonts w:ascii="Arial" w:hAnsi="Arial" w:cs="Arial"/>
          <w:sz w:val="22"/>
          <w:szCs w:val="22"/>
          <w:u w:val="single"/>
        </w:rPr>
      </w:pPr>
    </w:p>
    <w:p w14:paraId="012EC678" w14:textId="5334FE4B" w:rsidR="00EB5815" w:rsidRPr="00C96F30" w:rsidRDefault="00EB5815" w:rsidP="00C14B33">
      <w:pPr>
        <w:suppressAutoHyphens w:val="0"/>
        <w:spacing w:after="80"/>
        <w:ind w:firstLine="720"/>
        <w:jc w:val="both"/>
        <w:rPr>
          <w:rFonts w:ascii="Arial" w:hAnsi="Arial" w:cs="Arial"/>
          <w:sz w:val="22"/>
          <w:szCs w:val="22"/>
        </w:rPr>
      </w:pPr>
      <w:r w:rsidRPr="00CA42AC">
        <w:rPr>
          <w:rFonts w:ascii="Arial" w:hAnsi="Arial" w:cs="Arial"/>
          <w:sz w:val="22"/>
          <w:szCs w:val="22"/>
        </w:rPr>
        <w:t>Jānorāda arī visi tie pretendenta apakšuzņēmēji</w:t>
      </w:r>
      <w:r w:rsidR="00C14B33" w:rsidRPr="00CA42AC">
        <w:rPr>
          <w:rFonts w:ascii="Arial" w:hAnsi="Arial" w:cs="Arial"/>
          <w:sz w:val="22"/>
          <w:szCs w:val="22"/>
        </w:rPr>
        <w:t xml:space="preserve"> (neatkarīgi no veicamā darba daļas apjoma)</w:t>
      </w:r>
      <w:r w:rsidRPr="00CA42AC">
        <w:rPr>
          <w:rFonts w:ascii="Arial" w:hAnsi="Arial" w:cs="Arial"/>
          <w:sz w:val="22"/>
          <w:szCs w:val="22"/>
        </w:rPr>
        <w:t>, uz kuru iespējām pretendents balstās, lai izpildītu</w:t>
      </w:r>
      <w:r w:rsidRPr="00C96F30">
        <w:rPr>
          <w:rFonts w:ascii="Arial" w:hAnsi="Arial" w:cs="Arial"/>
          <w:sz w:val="22"/>
          <w:szCs w:val="22"/>
        </w:rPr>
        <w:t xml:space="preserve">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EB5815" w:rsidRPr="00C96F30" w14:paraId="0AF25168" w14:textId="77777777" w:rsidTr="006F215C">
        <w:trPr>
          <w:cantSplit/>
          <w:trHeight w:val="330"/>
          <w:jc w:val="center"/>
        </w:trPr>
        <w:tc>
          <w:tcPr>
            <w:tcW w:w="4248" w:type="dxa"/>
            <w:vMerge w:val="restart"/>
            <w:shd w:val="clear" w:color="auto" w:fill="E2EFD9" w:themeFill="accent6" w:themeFillTint="33"/>
            <w:vAlign w:val="center"/>
          </w:tcPr>
          <w:p w14:paraId="7A809A4B" w14:textId="77777777" w:rsidR="00EB5815" w:rsidRPr="00C96F30" w:rsidRDefault="00EB5815">
            <w:pPr>
              <w:jc w:val="center"/>
              <w:rPr>
                <w:rFonts w:ascii="Arial" w:hAnsi="Arial" w:cs="Arial"/>
                <w:b/>
                <w:bCs/>
                <w:sz w:val="21"/>
                <w:szCs w:val="21"/>
              </w:rPr>
            </w:pPr>
            <w:r w:rsidRPr="00C96F30">
              <w:rPr>
                <w:rFonts w:ascii="Arial" w:hAnsi="Arial" w:cs="Arial"/>
                <w:b/>
                <w:bCs/>
                <w:sz w:val="21"/>
                <w:szCs w:val="21"/>
              </w:rPr>
              <w:t>Apakšuzņēmēja nosaukums</w:t>
            </w:r>
            <w:r w:rsidRPr="00C96F30">
              <w:rPr>
                <w:rFonts w:ascii="Arial" w:hAnsi="Arial" w:cs="Arial"/>
                <w:sz w:val="21"/>
                <w:szCs w:val="21"/>
              </w:rPr>
              <w:t>,</w:t>
            </w:r>
            <w:r w:rsidRPr="00C96F30">
              <w:rPr>
                <w:rFonts w:ascii="Arial" w:hAnsi="Arial" w:cs="Arial"/>
                <w:b/>
                <w:bCs/>
                <w:sz w:val="21"/>
                <w:szCs w:val="21"/>
              </w:rPr>
              <w:t xml:space="preserve"> </w:t>
            </w:r>
          </w:p>
          <w:p w14:paraId="32AC3200" w14:textId="77777777" w:rsidR="00EB5815" w:rsidRPr="00C96F30" w:rsidRDefault="00EB5815">
            <w:pPr>
              <w:jc w:val="center"/>
              <w:rPr>
                <w:rFonts w:ascii="Arial" w:hAnsi="Arial" w:cs="Arial"/>
                <w:b/>
                <w:bCs/>
                <w:sz w:val="21"/>
                <w:szCs w:val="21"/>
              </w:rPr>
            </w:pPr>
            <w:r w:rsidRPr="00C96F30">
              <w:rPr>
                <w:rFonts w:ascii="Arial" w:hAnsi="Arial" w:cs="Arial"/>
                <w:sz w:val="21"/>
                <w:szCs w:val="21"/>
              </w:rPr>
              <w:t>reģistrācijas Nr.</w:t>
            </w:r>
          </w:p>
        </w:tc>
        <w:tc>
          <w:tcPr>
            <w:tcW w:w="5245" w:type="dxa"/>
            <w:gridSpan w:val="2"/>
            <w:shd w:val="clear" w:color="auto" w:fill="E2EFD9" w:themeFill="accent6" w:themeFillTint="33"/>
            <w:vAlign w:val="center"/>
          </w:tcPr>
          <w:p w14:paraId="1306E7AB" w14:textId="77777777" w:rsidR="00EB5815" w:rsidRPr="00C96F30" w:rsidRDefault="00EB5815">
            <w:pPr>
              <w:jc w:val="center"/>
              <w:rPr>
                <w:rFonts w:ascii="Arial" w:hAnsi="Arial" w:cs="Arial"/>
                <w:b/>
                <w:bCs/>
                <w:sz w:val="21"/>
                <w:szCs w:val="21"/>
              </w:rPr>
            </w:pPr>
            <w:r w:rsidRPr="00C96F30">
              <w:rPr>
                <w:rFonts w:ascii="Arial" w:hAnsi="Arial" w:cs="Arial"/>
                <w:b/>
                <w:bCs/>
                <w:sz w:val="21"/>
                <w:szCs w:val="21"/>
              </w:rPr>
              <w:t>Veicamā darba daļa</w:t>
            </w:r>
          </w:p>
        </w:tc>
      </w:tr>
      <w:tr w:rsidR="00EB5815" w:rsidRPr="00C96F30" w14:paraId="6701F286" w14:textId="77777777" w:rsidTr="006F215C">
        <w:trPr>
          <w:cantSplit/>
          <w:trHeight w:val="184"/>
          <w:jc w:val="center"/>
        </w:trPr>
        <w:tc>
          <w:tcPr>
            <w:tcW w:w="4248" w:type="dxa"/>
            <w:vMerge/>
            <w:shd w:val="clear" w:color="auto" w:fill="E2EFD9" w:themeFill="accent6" w:themeFillTint="33"/>
            <w:vAlign w:val="center"/>
          </w:tcPr>
          <w:p w14:paraId="0D29C4CC" w14:textId="77777777" w:rsidR="00EB5815" w:rsidRPr="00C96F30" w:rsidRDefault="00EB5815">
            <w:pPr>
              <w:snapToGrid w:val="0"/>
              <w:jc w:val="center"/>
              <w:rPr>
                <w:rFonts w:ascii="Arial" w:hAnsi="Arial" w:cs="Arial"/>
                <w:b/>
                <w:bCs/>
                <w:sz w:val="21"/>
                <w:szCs w:val="21"/>
              </w:rPr>
            </w:pPr>
          </w:p>
        </w:tc>
        <w:tc>
          <w:tcPr>
            <w:tcW w:w="2693" w:type="dxa"/>
            <w:shd w:val="clear" w:color="auto" w:fill="E2EFD9" w:themeFill="accent6" w:themeFillTint="33"/>
            <w:vAlign w:val="center"/>
          </w:tcPr>
          <w:p w14:paraId="166F7A90" w14:textId="77777777" w:rsidR="00EB5815" w:rsidRPr="00C96F30" w:rsidRDefault="00EB5815">
            <w:pPr>
              <w:suppressAutoHyphens w:val="0"/>
              <w:jc w:val="center"/>
            </w:pPr>
            <w:r w:rsidRPr="00C96F30">
              <w:rPr>
                <w:rFonts w:ascii="Arial" w:hAnsi="Arial" w:cs="Arial"/>
                <w:b/>
                <w:bCs/>
                <w:sz w:val="21"/>
                <w:szCs w:val="21"/>
              </w:rPr>
              <w:t>Darba nosaukums,</w:t>
            </w:r>
            <w:r w:rsidRPr="00C96F30">
              <w:t xml:space="preserve"> </w:t>
            </w:r>
          </w:p>
          <w:p w14:paraId="4DBD9F7B" w14:textId="77777777" w:rsidR="00EB5815" w:rsidRPr="00C96F30" w:rsidRDefault="00EB5815">
            <w:pPr>
              <w:suppressAutoHyphens w:val="0"/>
              <w:jc w:val="center"/>
              <w:rPr>
                <w:rFonts w:ascii="Arial" w:hAnsi="Arial" w:cs="Arial"/>
                <w:sz w:val="21"/>
                <w:szCs w:val="21"/>
              </w:rPr>
            </w:pPr>
            <w:r w:rsidRPr="00C96F30">
              <w:rPr>
                <w:rFonts w:ascii="Arial" w:hAnsi="Arial" w:cs="Arial"/>
                <w:sz w:val="21"/>
                <w:szCs w:val="21"/>
              </w:rPr>
              <w:t>kura vērtība ir vismaz</w:t>
            </w:r>
          </w:p>
          <w:p w14:paraId="7E9C2239" w14:textId="77777777" w:rsidR="00EB5815" w:rsidRPr="00C96F30" w:rsidRDefault="00EB5815">
            <w:pPr>
              <w:jc w:val="center"/>
              <w:rPr>
                <w:rFonts w:ascii="Arial" w:hAnsi="Arial" w:cs="Arial"/>
                <w:b/>
                <w:bCs/>
                <w:sz w:val="21"/>
                <w:szCs w:val="21"/>
              </w:rPr>
            </w:pPr>
            <w:r w:rsidRPr="00C96F30">
              <w:rPr>
                <w:rFonts w:ascii="Arial" w:hAnsi="Arial" w:cs="Arial"/>
                <w:sz w:val="21"/>
                <w:szCs w:val="21"/>
              </w:rPr>
              <w:t xml:space="preserve">10 000 </w:t>
            </w:r>
            <w:proofErr w:type="spellStart"/>
            <w:r w:rsidRPr="00C96F30">
              <w:rPr>
                <w:rFonts w:ascii="Arial" w:hAnsi="Arial" w:cs="Arial"/>
                <w:i/>
                <w:iCs/>
                <w:sz w:val="21"/>
                <w:szCs w:val="21"/>
              </w:rPr>
              <w:t>euro</w:t>
            </w:r>
            <w:proofErr w:type="spellEnd"/>
            <w:r w:rsidRPr="00C96F30">
              <w:rPr>
                <w:rFonts w:ascii="Arial" w:hAnsi="Arial" w:cs="Arial"/>
                <w:sz w:val="21"/>
                <w:szCs w:val="21"/>
              </w:rPr>
              <w:t xml:space="preserve"> bez PVN</w:t>
            </w:r>
          </w:p>
        </w:tc>
        <w:tc>
          <w:tcPr>
            <w:tcW w:w="2552" w:type="dxa"/>
            <w:shd w:val="clear" w:color="auto" w:fill="E2EFD9" w:themeFill="accent6" w:themeFillTint="33"/>
            <w:vAlign w:val="center"/>
          </w:tcPr>
          <w:p w14:paraId="46D9DE2A" w14:textId="77777777" w:rsidR="00EB5815" w:rsidRPr="00C96F30" w:rsidRDefault="00EB5815">
            <w:pPr>
              <w:suppressAutoHyphens w:val="0"/>
              <w:jc w:val="center"/>
              <w:rPr>
                <w:rFonts w:ascii="Arial" w:hAnsi="Arial" w:cs="Arial"/>
                <w:b/>
                <w:bCs/>
                <w:sz w:val="21"/>
                <w:szCs w:val="21"/>
              </w:rPr>
            </w:pPr>
            <w:r w:rsidRPr="00C96F30">
              <w:rPr>
                <w:rFonts w:ascii="Arial" w:hAnsi="Arial" w:cs="Arial"/>
                <w:b/>
                <w:bCs/>
                <w:sz w:val="21"/>
                <w:szCs w:val="21"/>
              </w:rPr>
              <w:t xml:space="preserve">Summa </w:t>
            </w:r>
            <w:proofErr w:type="spellStart"/>
            <w:r w:rsidRPr="00C96F30">
              <w:rPr>
                <w:rFonts w:ascii="Arial" w:hAnsi="Arial" w:cs="Arial"/>
                <w:i/>
                <w:iCs/>
                <w:sz w:val="21"/>
                <w:szCs w:val="21"/>
              </w:rPr>
              <w:t>euro</w:t>
            </w:r>
            <w:proofErr w:type="spellEnd"/>
            <w:r w:rsidRPr="00C96F30">
              <w:rPr>
                <w:rFonts w:ascii="Arial" w:hAnsi="Arial" w:cs="Arial"/>
                <w:i/>
                <w:iCs/>
                <w:sz w:val="21"/>
                <w:szCs w:val="21"/>
              </w:rPr>
              <w:t xml:space="preserve"> </w:t>
            </w:r>
            <w:r w:rsidRPr="00C96F30">
              <w:rPr>
                <w:rFonts w:ascii="Arial" w:hAnsi="Arial" w:cs="Arial"/>
                <w:sz w:val="21"/>
                <w:szCs w:val="21"/>
              </w:rPr>
              <w:t>bez PVN</w:t>
            </w:r>
          </w:p>
          <w:p w14:paraId="2F2CDC08" w14:textId="77777777" w:rsidR="00EB5815" w:rsidRPr="00C96F30" w:rsidRDefault="00EB5815">
            <w:pPr>
              <w:jc w:val="center"/>
              <w:rPr>
                <w:rFonts w:ascii="Arial" w:hAnsi="Arial" w:cs="Arial"/>
                <w:b/>
                <w:bCs/>
                <w:sz w:val="21"/>
                <w:szCs w:val="21"/>
              </w:rPr>
            </w:pPr>
            <w:r w:rsidRPr="00C96F30">
              <w:rPr>
                <w:rFonts w:ascii="Arial" w:hAnsi="Arial" w:cs="Arial"/>
                <w:sz w:val="21"/>
                <w:szCs w:val="21"/>
              </w:rPr>
              <w:t>no darbu apjoma</w:t>
            </w:r>
          </w:p>
        </w:tc>
      </w:tr>
      <w:tr w:rsidR="00EB5815" w:rsidRPr="00C96F30" w14:paraId="1571DB54" w14:textId="77777777">
        <w:trPr>
          <w:cantSplit/>
          <w:trHeight w:val="204"/>
          <w:jc w:val="center"/>
        </w:trPr>
        <w:tc>
          <w:tcPr>
            <w:tcW w:w="4248" w:type="dxa"/>
          </w:tcPr>
          <w:p w14:paraId="4485D098" w14:textId="77777777" w:rsidR="00EB5815" w:rsidRPr="00C96F30" w:rsidRDefault="00EB5815">
            <w:pPr>
              <w:snapToGrid w:val="0"/>
              <w:rPr>
                <w:rFonts w:ascii="Arial" w:hAnsi="Arial" w:cs="Arial"/>
                <w:sz w:val="22"/>
              </w:rPr>
            </w:pPr>
          </w:p>
        </w:tc>
        <w:tc>
          <w:tcPr>
            <w:tcW w:w="2693" w:type="dxa"/>
          </w:tcPr>
          <w:p w14:paraId="5CA03614" w14:textId="77777777" w:rsidR="00EB5815" w:rsidRPr="00C96F30" w:rsidRDefault="00EB5815">
            <w:pPr>
              <w:snapToGrid w:val="0"/>
              <w:rPr>
                <w:rFonts w:ascii="Arial" w:hAnsi="Arial" w:cs="Arial"/>
                <w:sz w:val="22"/>
              </w:rPr>
            </w:pPr>
          </w:p>
        </w:tc>
        <w:tc>
          <w:tcPr>
            <w:tcW w:w="2552" w:type="dxa"/>
          </w:tcPr>
          <w:p w14:paraId="09477576" w14:textId="77777777" w:rsidR="00EB5815" w:rsidRPr="00C96F30" w:rsidRDefault="00EB5815">
            <w:pPr>
              <w:snapToGrid w:val="0"/>
              <w:jc w:val="center"/>
              <w:rPr>
                <w:rFonts w:ascii="Arial" w:hAnsi="Arial" w:cs="Arial"/>
                <w:sz w:val="22"/>
              </w:rPr>
            </w:pPr>
          </w:p>
        </w:tc>
      </w:tr>
      <w:tr w:rsidR="00EB5815" w:rsidRPr="00C96F30" w14:paraId="67255C18" w14:textId="77777777">
        <w:trPr>
          <w:cantSplit/>
          <w:trHeight w:val="204"/>
          <w:jc w:val="center"/>
        </w:trPr>
        <w:tc>
          <w:tcPr>
            <w:tcW w:w="4248" w:type="dxa"/>
          </w:tcPr>
          <w:p w14:paraId="6978E61E" w14:textId="77777777" w:rsidR="00EB5815" w:rsidRPr="00C96F30" w:rsidRDefault="00EB5815">
            <w:pPr>
              <w:snapToGrid w:val="0"/>
              <w:rPr>
                <w:rFonts w:ascii="Arial" w:hAnsi="Arial" w:cs="Arial"/>
                <w:sz w:val="22"/>
              </w:rPr>
            </w:pPr>
          </w:p>
        </w:tc>
        <w:tc>
          <w:tcPr>
            <w:tcW w:w="2693" w:type="dxa"/>
          </w:tcPr>
          <w:p w14:paraId="5E210502" w14:textId="77777777" w:rsidR="00EB5815" w:rsidRPr="00C96F30" w:rsidRDefault="00EB5815">
            <w:pPr>
              <w:snapToGrid w:val="0"/>
              <w:rPr>
                <w:rFonts w:ascii="Arial" w:hAnsi="Arial" w:cs="Arial"/>
                <w:sz w:val="22"/>
              </w:rPr>
            </w:pPr>
          </w:p>
        </w:tc>
        <w:tc>
          <w:tcPr>
            <w:tcW w:w="2552" w:type="dxa"/>
          </w:tcPr>
          <w:p w14:paraId="33C9FE16" w14:textId="77777777" w:rsidR="00EB5815" w:rsidRPr="00C96F30" w:rsidRDefault="00EB5815">
            <w:pPr>
              <w:snapToGrid w:val="0"/>
              <w:jc w:val="center"/>
              <w:rPr>
                <w:rFonts w:ascii="Arial" w:hAnsi="Arial" w:cs="Arial"/>
                <w:sz w:val="22"/>
              </w:rPr>
            </w:pPr>
          </w:p>
        </w:tc>
      </w:tr>
      <w:tr w:rsidR="00EB5815" w:rsidRPr="00C96F30" w14:paraId="068D4D10" w14:textId="77777777">
        <w:trPr>
          <w:cantSplit/>
          <w:trHeight w:val="256"/>
          <w:jc w:val="center"/>
        </w:trPr>
        <w:tc>
          <w:tcPr>
            <w:tcW w:w="4248" w:type="dxa"/>
          </w:tcPr>
          <w:p w14:paraId="4BF7E67A" w14:textId="77777777" w:rsidR="00EB5815" w:rsidRPr="00C96F30" w:rsidRDefault="00EB5815">
            <w:pPr>
              <w:snapToGrid w:val="0"/>
              <w:rPr>
                <w:rFonts w:ascii="Arial" w:hAnsi="Arial" w:cs="Arial"/>
                <w:sz w:val="22"/>
              </w:rPr>
            </w:pPr>
          </w:p>
        </w:tc>
        <w:tc>
          <w:tcPr>
            <w:tcW w:w="2693" w:type="dxa"/>
          </w:tcPr>
          <w:p w14:paraId="0051C2AC" w14:textId="77777777" w:rsidR="00EB5815" w:rsidRPr="00C96F30" w:rsidRDefault="00EB5815">
            <w:pPr>
              <w:snapToGrid w:val="0"/>
              <w:rPr>
                <w:rFonts w:ascii="Arial" w:hAnsi="Arial" w:cs="Arial"/>
                <w:sz w:val="22"/>
              </w:rPr>
            </w:pPr>
          </w:p>
        </w:tc>
        <w:tc>
          <w:tcPr>
            <w:tcW w:w="2552" w:type="dxa"/>
          </w:tcPr>
          <w:p w14:paraId="5BA5E69F" w14:textId="77777777" w:rsidR="00EB5815" w:rsidRPr="00C96F30" w:rsidRDefault="00EB5815">
            <w:pPr>
              <w:snapToGrid w:val="0"/>
              <w:jc w:val="center"/>
              <w:rPr>
                <w:rFonts w:ascii="Arial" w:hAnsi="Arial" w:cs="Arial"/>
                <w:sz w:val="22"/>
              </w:rPr>
            </w:pPr>
          </w:p>
        </w:tc>
      </w:tr>
    </w:tbl>
    <w:p w14:paraId="700F3427" w14:textId="77777777" w:rsidR="00F86D6B" w:rsidRPr="00C96F30" w:rsidRDefault="00F86D6B" w:rsidP="00F86D6B">
      <w:pPr>
        <w:jc w:val="both"/>
        <w:rPr>
          <w:rFonts w:ascii="Arial" w:hAnsi="Arial" w:cs="Arial"/>
          <w:sz w:val="20"/>
          <w:szCs w:val="20"/>
        </w:rPr>
      </w:pPr>
    </w:p>
    <w:p w14:paraId="1250A1B3" w14:textId="3CEEE512" w:rsidR="00F86D6B" w:rsidRPr="00C96F30" w:rsidRDefault="00F86D6B" w:rsidP="00EB5815">
      <w:pPr>
        <w:spacing w:after="40"/>
        <w:jc w:val="both"/>
        <w:rPr>
          <w:rFonts w:ascii="Arial" w:hAnsi="Arial" w:cs="Arial"/>
          <w:kern w:val="1"/>
          <w:sz w:val="22"/>
          <w:szCs w:val="22"/>
          <w:u w:val="single"/>
        </w:rPr>
      </w:pPr>
      <w:r w:rsidRPr="00C96F30">
        <w:rPr>
          <w:rFonts w:ascii="Arial" w:hAnsi="Arial" w:cs="Arial"/>
          <w:kern w:val="1"/>
          <w:sz w:val="22"/>
          <w:szCs w:val="22"/>
          <w:u w:val="single"/>
        </w:rPr>
        <w:t>Izvirzītās prasības apakšuzņēmējam</w:t>
      </w:r>
      <w:r w:rsidR="00965F8B" w:rsidRPr="00C96F30">
        <w:rPr>
          <w:rFonts w:ascii="Arial" w:hAnsi="Arial" w:cs="Arial"/>
          <w:kern w:val="1"/>
          <w:sz w:val="22"/>
          <w:szCs w:val="22"/>
          <w:u w:val="single"/>
        </w:rPr>
        <w:t>:</w:t>
      </w:r>
      <w:r w:rsidRPr="00C96F30">
        <w:rPr>
          <w:rFonts w:ascii="Arial" w:hAnsi="Arial" w:cs="Arial"/>
          <w:kern w:val="1"/>
          <w:sz w:val="22"/>
          <w:szCs w:val="22"/>
          <w:u w:val="single"/>
        </w:rPr>
        <w:t xml:space="preserve"> </w:t>
      </w:r>
    </w:p>
    <w:p w14:paraId="00C8983A" w14:textId="6A47359E" w:rsidR="00854BB7" w:rsidRPr="00C96F30" w:rsidRDefault="0002375D" w:rsidP="00F7795E">
      <w:pPr>
        <w:numPr>
          <w:ilvl w:val="0"/>
          <w:numId w:val="10"/>
        </w:numPr>
        <w:spacing w:after="120"/>
        <w:ind w:left="714" w:hanging="357"/>
        <w:jc w:val="both"/>
        <w:rPr>
          <w:rFonts w:ascii="Arial" w:hAnsi="Arial" w:cs="Arial"/>
          <w:sz w:val="22"/>
          <w:szCs w:val="22"/>
        </w:rPr>
      </w:pPr>
      <w:r w:rsidRPr="00C96F30">
        <w:rPr>
          <w:rFonts w:ascii="Arial" w:hAnsi="Arial" w:cs="Arial"/>
          <w:color w:val="000000"/>
          <w:sz w:val="22"/>
          <w:szCs w:val="22"/>
        </w:rPr>
        <w:t>Pretendenta piesaistītaj</w:t>
      </w:r>
      <w:r w:rsidR="00F86D6B" w:rsidRPr="00C96F30">
        <w:rPr>
          <w:rFonts w:ascii="Arial" w:hAnsi="Arial" w:cs="Arial"/>
          <w:color w:val="000000"/>
          <w:sz w:val="22"/>
          <w:szCs w:val="22"/>
        </w:rPr>
        <w:t xml:space="preserve">am apakšuzņēmējam (fiziskai un juridiskai personai) </w:t>
      </w:r>
      <w:r w:rsidR="00F86D6B" w:rsidRPr="00C96F30">
        <w:rPr>
          <w:rFonts w:ascii="Arial" w:hAnsi="Arial" w:cs="Arial"/>
          <w:sz w:val="22"/>
          <w:szCs w:val="22"/>
        </w:rPr>
        <w:t xml:space="preserve">ir jābūt reģistrētam, licencētam vai sertificētam atbilstoši attiecīgās valsts normatīvo aktu prasībām un tiesīgam veikt Pasūtītājam nepieciešamos </w:t>
      </w:r>
      <w:r w:rsidR="00F90DD1" w:rsidRPr="00C96F30">
        <w:rPr>
          <w:rFonts w:ascii="Arial" w:hAnsi="Arial" w:cs="Arial"/>
          <w:sz w:val="22"/>
          <w:szCs w:val="22"/>
        </w:rPr>
        <w:t>pakalpojumu</w:t>
      </w:r>
      <w:r w:rsidR="00F86D6B" w:rsidRPr="00C96F30">
        <w:rPr>
          <w:rFonts w:ascii="Arial" w:hAnsi="Arial" w:cs="Arial"/>
          <w:sz w:val="22"/>
          <w:szCs w:val="22"/>
        </w:rPr>
        <w:t xml:space="preserve">s. </w:t>
      </w:r>
      <w:r w:rsidR="00854BB7" w:rsidRPr="00C96F30">
        <w:rPr>
          <w:rFonts w:ascii="Arial" w:hAnsi="Arial" w:cs="Arial"/>
          <w:kern w:val="2"/>
          <w:sz w:val="22"/>
          <w:szCs w:val="22"/>
        </w:rPr>
        <w:t>(</w:t>
      </w:r>
      <w:r w:rsidR="00C91398" w:rsidRPr="00C96F30">
        <w:rPr>
          <w:rFonts w:ascii="Arial" w:hAnsi="Arial"/>
          <w:sz w:val="22"/>
        </w:rPr>
        <w:t xml:space="preserve">Par Latvijā reģistrētu apakšuzņēmēju (juridiskā persona) Pasūtītājs pārliecināsies </w:t>
      </w:r>
      <w:r w:rsidR="00C91398" w:rsidRPr="00C96F30">
        <w:rPr>
          <w:rFonts w:ascii="Arial" w:hAnsi="Arial" w:cs="Arial"/>
          <w:sz w:val="22"/>
          <w:szCs w:val="22"/>
        </w:rPr>
        <w:t xml:space="preserve">Uzņēmumu reģistra datubāzē un </w:t>
      </w:r>
      <w:r w:rsidR="00C91398" w:rsidRPr="00C96F30">
        <w:rPr>
          <w:rFonts w:ascii="Arial" w:hAnsi="Arial"/>
          <w:sz w:val="22"/>
        </w:rPr>
        <w:t>Būvniecības informācijas sistēmā</w:t>
      </w:r>
      <w:r w:rsidR="00D9015C" w:rsidRPr="00C96F30">
        <w:rPr>
          <w:rFonts w:ascii="Arial" w:hAnsi="Arial"/>
          <w:sz w:val="22"/>
        </w:rPr>
        <w:t xml:space="preserve"> (BIS)</w:t>
      </w:r>
      <w:r w:rsidR="00C91398" w:rsidRPr="00C96F30">
        <w:rPr>
          <w:rFonts w:ascii="Arial" w:hAnsi="Arial" w:cs="Arial"/>
          <w:sz w:val="22"/>
          <w:szCs w:val="22"/>
        </w:rPr>
        <w:t xml:space="preserve">, par Latvijā reģistrētu </w:t>
      </w:r>
      <w:r w:rsidR="00D9015C" w:rsidRPr="00C96F30">
        <w:rPr>
          <w:rFonts w:ascii="Arial" w:hAnsi="Arial" w:cs="Arial"/>
          <w:sz w:val="22"/>
          <w:szCs w:val="22"/>
        </w:rPr>
        <w:t>apakšuzņēmēju</w:t>
      </w:r>
      <w:r w:rsidR="00C91398" w:rsidRPr="00C96F30">
        <w:rPr>
          <w:rFonts w:ascii="Arial" w:hAnsi="Arial" w:cs="Arial"/>
          <w:sz w:val="22"/>
          <w:szCs w:val="22"/>
        </w:rPr>
        <w:t xml:space="preserve"> (fiziskā persona) Pasūtītājs pārliecināsies Valsts ieņēmuma dienesta datu bāzē par saimnieciskās darbības veicējiem</w:t>
      </w:r>
      <w:r w:rsidR="00D9015C" w:rsidRPr="00C96F30">
        <w:rPr>
          <w:rFonts w:ascii="Arial" w:hAnsi="Arial" w:cs="Arial"/>
          <w:sz w:val="22"/>
          <w:szCs w:val="22"/>
        </w:rPr>
        <w:t xml:space="preserve"> un </w:t>
      </w:r>
      <w:r w:rsidR="00D9015C" w:rsidRPr="00C96F30">
        <w:rPr>
          <w:rFonts w:ascii="Arial" w:hAnsi="Arial"/>
          <w:sz w:val="22"/>
        </w:rPr>
        <w:t xml:space="preserve">BIS. </w:t>
      </w:r>
      <w:r w:rsidR="00854BB7" w:rsidRPr="00C96F30">
        <w:rPr>
          <w:rFonts w:ascii="Arial" w:hAnsi="Arial" w:cs="Arial"/>
          <w:sz w:val="22"/>
          <w:szCs w:val="22"/>
        </w:rPr>
        <w:t>Par ārvalstī reģistrētu apakšuzņēmēju, kas nav reģistrēts Uzņēmumu reģistrā un/vai Būvkomersantu reģistrā, jānorāda publiski pieejams reģistrs, kurā Pasūtītājs var pārliecināties par tā reģistrācijas faktu vai jāpievieno attiecīgos faktus apliecinoši dokumenti (kopijas), ja attiecīgās valsts normatīvie akti to paredz)</w:t>
      </w:r>
      <w:r w:rsidR="00854BB7" w:rsidRPr="00C96F30">
        <w:rPr>
          <w:rFonts w:ascii="Arial" w:hAnsi="Arial" w:cs="Arial"/>
          <w:kern w:val="2"/>
          <w:sz w:val="22"/>
          <w:szCs w:val="22"/>
        </w:rPr>
        <w:t>.</w:t>
      </w:r>
    </w:p>
    <w:p w14:paraId="5E433542" w14:textId="3A737240" w:rsidR="00F86D6B" w:rsidRPr="00C96F30" w:rsidRDefault="00F86D6B" w:rsidP="00F7795E">
      <w:pPr>
        <w:numPr>
          <w:ilvl w:val="0"/>
          <w:numId w:val="10"/>
        </w:numPr>
        <w:spacing w:after="120"/>
        <w:ind w:left="714" w:hanging="357"/>
        <w:jc w:val="both"/>
        <w:rPr>
          <w:rFonts w:ascii="Arial" w:hAnsi="Arial" w:cs="Arial"/>
          <w:sz w:val="22"/>
          <w:szCs w:val="22"/>
          <w:shd w:val="clear" w:color="auto" w:fill="00FF00"/>
        </w:rPr>
      </w:pPr>
      <w:r w:rsidRPr="00C96F30">
        <w:rPr>
          <w:rFonts w:ascii="Arial" w:hAnsi="Arial" w:cs="Arial"/>
          <w:sz w:val="22"/>
          <w:szCs w:val="22"/>
        </w:rPr>
        <w:t>Apakšuzņēmēja apliecinājums vai vienošanās ar Pretendentu par nepieciešamo resursu nodošanu Pretendenta rīcībā, ja konkursa rezultātā iepirkuma līguma slēgšanas tiesības tiktu piešķirtas Pretendentam.</w:t>
      </w:r>
    </w:p>
    <w:p w14:paraId="535F0329" w14:textId="77777777" w:rsidR="00F86D6B" w:rsidRPr="00C96F30" w:rsidRDefault="00F86D6B">
      <w:pPr>
        <w:numPr>
          <w:ilvl w:val="0"/>
          <w:numId w:val="10"/>
        </w:numPr>
        <w:suppressAutoHyphens w:val="0"/>
        <w:jc w:val="both"/>
        <w:rPr>
          <w:rFonts w:ascii="Arial" w:hAnsi="Arial" w:cs="Arial"/>
          <w:sz w:val="22"/>
          <w:szCs w:val="22"/>
        </w:rPr>
      </w:pPr>
      <w:r w:rsidRPr="00C96F30">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6A469922" w14:textId="77777777" w:rsidR="00F86D6B" w:rsidRPr="00C96F30" w:rsidRDefault="00F86D6B" w:rsidP="00F86D6B">
      <w:pPr>
        <w:jc w:val="both"/>
        <w:rPr>
          <w:rFonts w:ascii="Arial" w:hAnsi="Arial" w:cs="Arial"/>
          <w:sz w:val="20"/>
          <w:szCs w:val="20"/>
          <w:u w:val="single"/>
        </w:rPr>
      </w:pPr>
    </w:p>
    <w:tbl>
      <w:tblPr>
        <w:tblW w:w="9355" w:type="dxa"/>
        <w:tblInd w:w="284" w:type="dxa"/>
        <w:tblLayout w:type="fixed"/>
        <w:tblLook w:val="01E0" w:firstRow="1" w:lastRow="1" w:firstColumn="1" w:lastColumn="1" w:noHBand="0" w:noVBand="0"/>
      </w:tblPr>
      <w:tblGrid>
        <w:gridCol w:w="3827"/>
        <w:gridCol w:w="5528"/>
      </w:tblGrid>
      <w:tr w:rsidR="00711A07" w:rsidRPr="00C96F30" w14:paraId="3DBF7E4D" w14:textId="77777777">
        <w:trPr>
          <w:trHeight w:val="325"/>
        </w:trPr>
        <w:tc>
          <w:tcPr>
            <w:tcW w:w="3827" w:type="dxa"/>
            <w:vAlign w:val="center"/>
          </w:tcPr>
          <w:p w14:paraId="394A7482" w14:textId="77777777" w:rsidR="0013517B" w:rsidRPr="00C96F30" w:rsidRDefault="0013517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78645FE3" w14:textId="77777777" w:rsidR="0013517B" w:rsidRPr="00C96F30" w:rsidRDefault="0013517B">
            <w:pPr>
              <w:widowControl w:val="0"/>
              <w:suppressAutoHyphens w:val="0"/>
              <w:autoSpaceDE w:val="0"/>
              <w:autoSpaceDN w:val="0"/>
              <w:adjustRightInd w:val="0"/>
              <w:jc w:val="both"/>
              <w:rPr>
                <w:rFonts w:ascii="Arial" w:hAnsi="Arial" w:cs="Arial"/>
                <w:sz w:val="22"/>
                <w:szCs w:val="22"/>
                <w:lang w:eastAsia="lv-LV"/>
              </w:rPr>
            </w:pPr>
          </w:p>
        </w:tc>
      </w:tr>
      <w:tr w:rsidR="00711A07" w:rsidRPr="00C96F30" w14:paraId="43232487" w14:textId="77777777">
        <w:trPr>
          <w:trHeight w:val="314"/>
        </w:trPr>
        <w:tc>
          <w:tcPr>
            <w:tcW w:w="3827" w:type="dxa"/>
            <w:vAlign w:val="center"/>
          </w:tcPr>
          <w:p w14:paraId="765D2D1B" w14:textId="77777777" w:rsidR="0013517B" w:rsidRPr="00C96F30" w:rsidRDefault="0013517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6F985C8B" w14:textId="77777777" w:rsidR="0013517B" w:rsidRPr="00C96F30" w:rsidRDefault="0013517B">
            <w:pPr>
              <w:widowControl w:val="0"/>
              <w:suppressAutoHyphens w:val="0"/>
              <w:autoSpaceDE w:val="0"/>
              <w:autoSpaceDN w:val="0"/>
              <w:adjustRightInd w:val="0"/>
              <w:jc w:val="both"/>
              <w:rPr>
                <w:rFonts w:ascii="Arial" w:hAnsi="Arial" w:cs="Arial"/>
                <w:i/>
                <w:iCs/>
                <w:sz w:val="21"/>
                <w:szCs w:val="21"/>
                <w:lang w:eastAsia="lv-LV"/>
              </w:rPr>
            </w:pPr>
            <w:r w:rsidRPr="00C96F30">
              <w:rPr>
                <w:rFonts w:ascii="Arial" w:hAnsi="Arial" w:cs="Arial"/>
                <w:i/>
                <w:iCs/>
                <w:sz w:val="21"/>
                <w:szCs w:val="21"/>
                <w:lang w:eastAsia="lv-LV"/>
              </w:rPr>
              <w:t>Dokuments ir parakstīts ar drošu elektronisko parakstu vai Elektronisko iepirkumu sistēmas parakstu</w:t>
            </w:r>
          </w:p>
        </w:tc>
      </w:tr>
      <w:tr w:rsidR="00711A07" w:rsidRPr="00C96F30" w14:paraId="7E22F4BE" w14:textId="77777777">
        <w:trPr>
          <w:trHeight w:val="337"/>
        </w:trPr>
        <w:tc>
          <w:tcPr>
            <w:tcW w:w="3827" w:type="dxa"/>
            <w:vAlign w:val="center"/>
          </w:tcPr>
          <w:p w14:paraId="363D1567" w14:textId="77777777" w:rsidR="0013517B" w:rsidRPr="00C96F30" w:rsidRDefault="0013517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606AD965" w14:textId="77777777" w:rsidR="0013517B" w:rsidRPr="00C96F30" w:rsidRDefault="0013517B">
            <w:pPr>
              <w:widowControl w:val="0"/>
              <w:suppressAutoHyphens w:val="0"/>
              <w:autoSpaceDE w:val="0"/>
              <w:autoSpaceDN w:val="0"/>
              <w:adjustRightInd w:val="0"/>
              <w:jc w:val="both"/>
              <w:rPr>
                <w:rFonts w:ascii="Arial" w:hAnsi="Arial" w:cs="Arial"/>
                <w:sz w:val="22"/>
                <w:szCs w:val="22"/>
                <w:lang w:eastAsia="lv-LV"/>
              </w:rPr>
            </w:pPr>
          </w:p>
        </w:tc>
      </w:tr>
    </w:tbl>
    <w:p w14:paraId="74FE0058" w14:textId="77777777" w:rsidR="00F80C07" w:rsidRPr="00C96F30" w:rsidRDefault="00F80C07" w:rsidP="00F403A2">
      <w:pPr>
        <w:suppressAutoHyphens w:val="0"/>
        <w:jc w:val="right"/>
        <w:rPr>
          <w:rFonts w:ascii="Arial" w:hAnsi="Arial"/>
          <w:sz w:val="22"/>
          <w:szCs w:val="22"/>
        </w:rPr>
      </w:pPr>
    </w:p>
    <w:p w14:paraId="353F3B19" w14:textId="55CB0380" w:rsidR="00F80C07" w:rsidRPr="00C96F30" w:rsidRDefault="00F80C07">
      <w:pPr>
        <w:suppressAutoHyphens w:val="0"/>
        <w:rPr>
          <w:rFonts w:ascii="Arial" w:hAnsi="Arial"/>
          <w:sz w:val="22"/>
          <w:szCs w:val="22"/>
        </w:rPr>
      </w:pPr>
    </w:p>
    <w:p w14:paraId="6281D1D0" w14:textId="7C026A68" w:rsidR="00F403A2" w:rsidRPr="00C96F30" w:rsidRDefault="00B64111" w:rsidP="003530C4">
      <w:pPr>
        <w:suppressAutoHyphens w:val="0"/>
        <w:jc w:val="right"/>
        <w:rPr>
          <w:rFonts w:ascii="Arial" w:hAnsi="Arial"/>
          <w:sz w:val="22"/>
          <w:szCs w:val="22"/>
        </w:rPr>
      </w:pPr>
      <w:r>
        <w:rPr>
          <w:rFonts w:ascii="Arial" w:hAnsi="Arial"/>
          <w:sz w:val="22"/>
          <w:szCs w:val="22"/>
        </w:rPr>
        <w:br w:type="page"/>
      </w:r>
      <w:r w:rsidR="004B51FF" w:rsidRPr="00C96F30">
        <w:rPr>
          <w:rFonts w:ascii="Arial" w:hAnsi="Arial"/>
          <w:sz w:val="22"/>
          <w:szCs w:val="22"/>
        </w:rPr>
        <w:lastRenderedPageBreak/>
        <w:t>7</w:t>
      </w:r>
      <w:r w:rsidR="00F403A2" w:rsidRPr="00C96F30">
        <w:rPr>
          <w:rFonts w:ascii="Arial" w:hAnsi="Arial"/>
          <w:sz w:val="22"/>
          <w:szCs w:val="22"/>
        </w:rPr>
        <w:t>.</w:t>
      </w:r>
      <w:r w:rsidR="009723C3" w:rsidRPr="00C96F30">
        <w:rPr>
          <w:rFonts w:ascii="Arial" w:hAnsi="Arial"/>
          <w:sz w:val="22"/>
          <w:szCs w:val="22"/>
        </w:rPr>
        <w:t> </w:t>
      </w:r>
      <w:r w:rsidR="00F403A2" w:rsidRPr="00C96F30">
        <w:rPr>
          <w:rFonts w:ascii="Arial" w:hAnsi="Arial"/>
          <w:sz w:val="22"/>
          <w:szCs w:val="22"/>
        </w:rPr>
        <w:t>pielikums</w:t>
      </w:r>
    </w:p>
    <w:p w14:paraId="295AFEB1" w14:textId="77777777" w:rsidR="00F403A2" w:rsidRPr="00C96F30" w:rsidRDefault="00F403A2" w:rsidP="00F403A2">
      <w:pPr>
        <w:jc w:val="right"/>
        <w:rPr>
          <w:rFonts w:ascii="Arial" w:hAnsi="Arial"/>
          <w:sz w:val="22"/>
          <w:szCs w:val="22"/>
        </w:rPr>
      </w:pPr>
      <w:r w:rsidRPr="00C96F30">
        <w:rPr>
          <w:rFonts w:ascii="Arial" w:hAnsi="Arial"/>
          <w:sz w:val="22"/>
          <w:szCs w:val="22"/>
        </w:rPr>
        <w:t>atklāta konkursa</w:t>
      </w:r>
    </w:p>
    <w:p w14:paraId="22E995E2" w14:textId="43162BC0" w:rsidR="00F403A2" w:rsidRPr="00C96F30" w:rsidRDefault="00F403A2" w:rsidP="008C347A">
      <w:pPr>
        <w:spacing w:after="240"/>
        <w:jc w:val="right"/>
        <w:rPr>
          <w:rFonts w:ascii="Arial" w:hAnsi="Arial"/>
          <w:sz w:val="22"/>
          <w:szCs w:val="22"/>
        </w:rPr>
      </w:pPr>
      <w:r w:rsidRPr="00C96F30">
        <w:rPr>
          <w:rFonts w:ascii="Arial" w:hAnsi="Arial"/>
          <w:sz w:val="22"/>
          <w:szCs w:val="22"/>
        </w:rPr>
        <w:t xml:space="preserve">Nr. </w:t>
      </w:r>
      <w:r w:rsidR="008243B1" w:rsidRPr="008243B1">
        <w:rPr>
          <w:rFonts w:ascii="Arial" w:hAnsi="Arial"/>
          <w:sz w:val="22"/>
          <w:szCs w:val="22"/>
        </w:rPr>
        <w:t>VNP 2026/</w:t>
      </w:r>
      <w:r w:rsidR="005428C5">
        <w:rPr>
          <w:rFonts w:ascii="Arial" w:hAnsi="Arial"/>
          <w:sz w:val="22"/>
          <w:szCs w:val="22"/>
        </w:rPr>
        <w:t>10</w:t>
      </w:r>
      <w:r w:rsidR="00C27C87">
        <w:rPr>
          <w:rFonts w:ascii="Arial" w:hAnsi="Arial"/>
          <w:sz w:val="22"/>
          <w:szCs w:val="22"/>
        </w:rPr>
        <w:t>6</w:t>
      </w:r>
      <w:r w:rsidR="008243B1" w:rsidRPr="008243B1">
        <w:rPr>
          <w:rFonts w:ascii="Arial" w:hAnsi="Arial"/>
          <w:sz w:val="22"/>
          <w:szCs w:val="22"/>
        </w:rPr>
        <w:t xml:space="preserve">AK </w:t>
      </w:r>
      <w:r w:rsidRPr="00C96F30">
        <w:rPr>
          <w:rFonts w:ascii="Arial" w:hAnsi="Arial"/>
          <w:sz w:val="22"/>
          <w:szCs w:val="22"/>
        </w:rPr>
        <w:t>nolikumam</w:t>
      </w:r>
    </w:p>
    <w:p w14:paraId="07778ED2" w14:textId="77777777" w:rsidR="001A5797" w:rsidRPr="00C36A51" w:rsidRDefault="001A5797" w:rsidP="001A5797">
      <w:pPr>
        <w:jc w:val="center"/>
        <w:rPr>
          <w:rFonts w:ascii="Arial" w:hAnsi="Arial" w:cs="Arial"/>
          <w:b/>
          <w:bCs/>
        </w:rPr>
      </w:pPr>
      <w:r w:rsidRPr="00C36A51">
        <w:rPr>
          <w:rFonts w:ascii="Arial" w:hAnsi="Arial" w:cs="Arial"/>
          <w:b/>
          <w:bCs/>
        </w:rPr>
        <w:t>Atklāta konkursa</w:t>
      </w:r>
    </w:p>
    <w:p w14:paraId="299FC33B" w14:textId="5B0859B7" w:rsidR="00630103" w:rsidRPr="005428C5" w:rsidRDefault="00630103" w:rsidP="00630103">
      <w:pPr>
        <w:tabs>
          <w:tab w:val="left" w:pos="3435"/>
        </w:tabs>
        <w:jc w:val="center"/>
        <w:rPr>
          <w:rFonts w:ascii="Arial" w:hAnsi="Arial" w:cs="Arial"/>
          <w:b/>
          <w:sz w:val="22"/>
          <w:szCs w:val="22"/>
        </w:rPr>
      </w:pPr>
      <w:r w:rsidRPr="005428C5">
        <w:rPr>
          <w:rFonts w:ascii="Arial" w:hAnsi="Arial" w:cs="Arial"/>
          <w:b/>
          <w:sz w:val="22"/>
          <w:szCs w:val="22"/>
        </w:rPr>
        <w:t>“</w:t>
      </w:r>
      <w:r w:rsidR="005428C5" w:rsidRPr="005428C5">
        <w:rPr>
          <w:rFonts w:ascii="Arial" w:hAnsi="Arial" w:cs="Arial"/>
          <w:b/>
          <w:sz w:val="22"/>
          <w:szCs w:val="22"/>
          <w:lang w:eastAsia="lv-LV"/>
        </w:rPr>
        <w:t xml:space="preserve">Būvprojekta izstrāde un autoruzraudzības veikšana Vaidavas kultūras centra ēkas </w:t>
      </w:r>
      <w:proofErr w:type="spellStart"/>
      <w:r w:rsidR="005428C5" w:rsidRPr="005428C5">
        <w:rPr>
          <w:rFonts w:ascii="Arial" w:hAnsi="Arial" w:cs="Arial"/>
          <w:b/>
          <w:sz w:val="22"/>
          <w:szCs w:val="22"/>
          <w:lang w:eastAsia="lv-LV"/>
        </w:rPr>
        <w:t>virsskatuves</w:t>
      </w:r>
      <w:proofErr w:type="spellEnd"/>
      <w:r w:rsidR="005428C5" w:rsidRPr="005428C5">
        <w:rPr>
          <w:rFonts w:ascii="Arial" w:hAnsi="Arial" w:cs="Arial"/>
          <w:b/>
          <w:sz w:val="22"/>
          <w:szCs w:val="22"/>
          <w:lang w:eastAsia="lv-LV"/>
        </w:rPr>
        <w:t xml:space="preserve"> apjoma daļējai demontāžai un pārbūvei</w:t>
      </w:r>
      <w:r w:rsidRPr="005428C5">
        <w:rPr>
          <w:rFonts w:ascii="Arial" w:hAnsi="Arial" w:cs="Arial"/>
          <w:b/>
          <w:sz w:val="22"/>
          <w:szCs w:val="22"/>
        </w:rPr>
        <w:t>”</w:t>
      </w:r>
    </w:p>
    <w:p w14:paraId="71117E28" w14:textId="18FC509D" w:rsidR="00630103" w:rsidRPr="001669B6" w:rsidRDefault="00630103"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5428C5">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AK</w:t>
      </w:r>
    </w:p>
    <w:p w14:paraId="11B9BA28" w14:textId="77777777" w:rsidR="00F9737E" w:rsidRPr="00C96F30" w:rsidRDefault="00F9737E" w:rsidP="009723C3">
      <w:pPr>
        <w:spacing w:after="80"/>
        <w:jc w:val="center"/>
        <w:rPr>
          <w:rFonts w:ascii="Arial" w:hAnsi="Arial"/>
          <w:b/>
        </w:rPr>
      </w:pPr>
    </w:p>
    <w:p w14:paraId="1DBB9062" w14:textId="6C0362DB" w:rsidR="009723C3" w:rsidRPr="00C96F30" w:rsidRDefault="00F403A2" w:rsidP="00F9737E">
      <w:pPr>
        <w:spacing w:after="80"/>
        <w:jc w:val="center"/>
        <w:rPr>
          <w:rFonts w:ascii="Arial" w:hAnsi="Arial"/>
          <w:b/>
        </w:rPr>
      </w:pPr>
      <w:r w:rsidRPr="00C96F30">
        <w:rPr>
          <w:rFonts w:ascii="Arial" w:hAnsi="Arial"/>
          <w:b/>
        </w:rPr>
        <w:t>INFORMĀCIJA PAR LĪDZVĒRTĪGU PIEREDZI</w:t>
      </w:r>
    </w:p>
    <w:p w14:paraId="77795D81" w14:textId="22A9FB93" w:rsidR="00F403A2" w:rsidRPr="00C96F30" w:rsidRDefault="00F403A2" w:rsidP="00D562AE">
      <w:pPr>
        <w:pStyle w:val="Pamatteksts"/>
        <w:spacing w:before="0"/>
        <w:ind w:firstLine="720"/>
        <w:rPr>
          <w:rFonts w:ascii="Arial" w:hAnsi="Arial"/>
          <w:sz w:val="22"/>
        </w:rPr>
      </w:pPr>
      <w:r w:rsidRPr="00C96F30">
        <w:rPr>
          <w:rFonts w:ascii="Arial" w:hAnsi="Arial"/>
          <w:sz w:val="22"/>
        </w:rPr>
        <w:t>Informācija par pretendenta</w:t>
      </w:r>
      <w:r w:rsidR="0079747E" w:rsidRPr="0079747E">
        <w:rPr>
          <w:rFonts w:ascii="Arial" w:hAnsi="Arial" w:cs="Arial"/>
          <w:sz w:val="22"/>
          <w:szCs w:val="22"/>
        </w:rPr>
        <w:t xml:space="preserve"> </w:t>
      </w:r>
      <w:r w:rsidR="0079747E" w:rsidRPr="00C96F30">
        <w:rPr>
          <w:rFonts w:ascii="Arial" w:hAnsi="Arial" w:cs="Arial"/>
          <w:sz w:val="22"/>
          <w:szCs w:val="22"/>
        </w:rPr>
        <w:t xml:space="preserve">ne vairāk </w:t>
      </w:r>
      <w:r w:rsidR="004628C8" w:rsidRPr="000A7C65">
        <w:rPr>
          <w:rFonts w:ascii="Arial" w:eastAsia="Wingdings" w:hAnsi="Arial" w:cs="Arial"/>
          <w:sz w:val="22"/>
          <w:szCs w:val="22"/>
          <w:lang w:eastAsia="en-US"/>
        </w:rPr>
        <w:t xml:space="preserve">ne vairāk </w:t>
      </w:r>
      <w:r w:rsidR="004628C8" w:rsidRPr="00383BB0">
        <w:rPr>
          <w:rFonts w:ascii="Arial" w:eastAsia="Wingdings" w:hAnsi="Arial" w:cs="Arial"/>
          <w:sz w:val="22"/>
          <w:szCs w:val="22"/>
          <w:lang w:eastAsia="en-US"/>
        </w:rPr>
        <w:t xml:space="preserve">kā </w:t>
      </w:r>
      <w:r w:rsidR="005428C5">
        <w:rPr>
          <w:rFonts w:ascii="Arial" w:eastAsia="Wingdings" w:hAnsi="Arial" w:cs="Arial"/>
          <w:sz w:val="22"/>
          <w:szCs w:val="22"/>
          <w:lang w:eastAsia="en-US"/>
        </w:rPr>
        <w:t>3</w:t>
      </w:r>
      <w:r w:rsidR="004628C8" w:rsidRPr="00383BB0">
        <w:rPr>
          <w:rFonts w:ascii="Arial" w:eastAsia="Wingdings" w:hAnsi="Arial" w:cs="Arial"/>
          <w:sz w:val="22"/>
          <w:szCs w:val="22"/>
          <w:lang w:eastAsia="en-US"/>
        </w:rPr>
        <w:t xml:space="preserve"> (</w:t>
      </w:r>
      <w:r w:rsidR="005428C5">
        <w:rPr>
          <w:rFonts w:ascii="Arial" w:eastAsia="Wingdings" w:hAnsi="Arial" w:cs="Arial"/>
          <w:sz w:val="22"/>
          <w:szCs w:val="22"/>
          <w:lang w:eastAsia="en-US"/>
        </w:rPr>
        <w:t>trīs</w:t>
      </w:r>
      <w:r w:rsidR="004628C8" w:rsidRPr="00383BB0">
        <w:rPr>
          <w:rFonts w:ascii="Arial" w:eastAsia="Wingdings" w:hAnsi="Arial" w:cs="Arial"/>
          <w:sz w:val="22"/>
          <w:szCs w:val="22"/>
          <w:lang w:eastAsia="en-US"/>
        </w:rPr>
        <w:t xml:space="preserve">) iepriekšējos gados </w:t>
      </w:r>
      <w:r w:rsidR="004628C8" w:rsidRPr="00383BB0">
        <w:rPr>
          <w:rFonts w:ascii="Arial" w:eastAsia="Wingdings" w:hAnsi="Arial" w:cs="Arial"/>
          <w:bCs/>
          <w:sz w:val="22"/>
          <w:szCs w:val="22"/>
          <w:lang w:eastAsia="en-US"/>
        </w:rPr>
        <w:t>(t.i., 2023., 2024., 2025. un 2026.gadā līdz piedāvājuma iesniegšanas</w:t>
      </w:r>
      <w:r w:rsidR="004628C8" w:rsidRPr="000A7C65">
        <w:rPr>
          <w:rFonts w:ascii="Arial" w:eastAsia="Wingdings" w:hAnsi="Arial" w:cs="Arial"/>
          <w:bCs/>
          <w:sz w:val="22"/>
          <w:szCs w:val="22"/>
          <w:lang w:eastAsia="en-US"/>
        </w:rPr>
        <w:t xml:space="preserve"> dienai)</w:t>
      </w:r>
      <w:r w:rsidRPr="00C96F30">
        <w:rPr>
          <w:rFonts w:ascii="Arial" w:hAnsi="Arial"/>
          <w:sz w:val="22"/>
        </w:rPr>
        <w:t xml:space="preserve"> veiktajiem pakalpojumiem (</w:t>
      </w:r>
      <w:r w:rsidR="002717A7" w:rsidRPr="00C96F30">
        <w:rPr>
          <w:rFonts w:ascii="Arial" w:hAnsi="Arial"/>
          <w:sz w:val="22"/>
        </w:rPr>
        <w:t>projektēšanas darbi)</w:t>
      </w:r>
      <w:r w:rsidRPr="00C96F30">
        <w:rPr>
          <w:rFonts w:ascii="Arial" w:hAnsi="Arial"/>
          <w:sz w:val="22"/>
        </w:rPr>
        <w:t xml:space="preserve">, kas atbilst </w:t>
      </w:r>
      <w:r w:rsidR="002717A7" w:rsidRPr="00C96F30">
        <w:rPr>
          <w:rFonts w:ascii="Arial" w:hAnsi="Arial"/>
          <w:sz w:val="22"/>
        </w:rPr>
        <w:t>Konkursa</w:t>
      </w:r>
      <w:r w:rsidRPr="00C96F30">
        <w:rPr>
          <w:rFonts w:ascii="Arial" w:hAnsi="Arial"/>
          <w:sz w:val="22"/>
        </w:rPr>
        <w:t xml:space="preserve"> nolikuma 5.1.</w:t>
      </w:r>
      <w:r w:rsidR="002717A7" w:rsidRPr="00C96F30">
        <w:rPr>
          <w:rFonts w:ascii="Arial" w:hAnsi="Arial"/>
          <w:sz w:val="22"/>
        </w:rPr>
        <w:t>6</w:t>
      </w:r>
      <w:r w:rsidRPr="00C96F30">
        <w:rPr>
          <w:rFonts w:ascii="Arial" w:hAnsi="Arial"/>
          <w:sz w:val="22"/>
        </w:rPr>
        <w:t>.</w:t>
      </w:r>
      <w:r w:rsidR="00D80B76" w:rsidRPr="00C96F30">
        <w:rPr>
          <w:rFonts w:ascii="Arial" w:hAnsi="Arial"/>
          <w:sz w:val="22"/>
        </w:rPr>
        <w:t> </w:t>
      </w:r>
      <w:r w:rsidR="00A04E39" w:rsidRPr="00C96F30">
        <w:rPr>
          <w:rFonts w:ascii="Arial" w:hAnsi="Arial"/>
          <w:sz w:val="22"/>
        </w:rPr>
        <w:t>apakš</w:t>
      </w:r>
      <w:r w:rsidRPr="00C96F30">
        <w:rPr>
          <w:rFonts w:ascii="Arial" w:hAnsi="Arial"/>
          <w:sz w:val="22"/>
        </w:rPr>
        <w:t>punktā noteiktajiem kritērijiem</w:t>
      </w:r>
      <w:r w:rsidR="00D562AE" w:rsidRPr="00C96F30">
        <w:rPr>
          <w:rFonts w:ascii="Arial" w:hAnsi="Arial"/>
          <w:sz w:val="22"/>
        </w:rPr>
        <w:t>:</w:t>
      </w:r>
    </w:p>
    <w:p w14:paraId="3FA704C9" w14:textId="77777777" w:rsidR="00D562AE" w:rsidRPr="00C96F30" w:rsidRDefault="00D562AE" w:rsidP="009723C3">
      <w:pPr>
        <w:pStyle w:val="Pamatteksts"/>
        <w:spacing w:before="0"/>
        <w:rPr>
          <w:rFonts w:ascii="Arial" w:hAnsi="Arial"/>
          <w:sz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127"/>
        <w:gridCol w:w="2551"/>
        <w:gridCol w:w="1276"/>
        <w:gridCol w:w="1701"/>
      </w:tblGrid>
      <w:tr w:rsidR="001C4630" w:rsidRPr="001C4630" w14:paraId="084535B4" w14:textId="77777777" w:rsidTr="001C4630">
        <w:trPr>
          <w:trHeight w:val="397"/>
          <w:jc w:val="center"/>
        </w:trPr>
        <w:tc>
          <w:tcPr>
            <w:tcW w:w="2263" w:type="dxa"/>
            <w:vMerge w:val="restart"/>
            <w:shd w:val="clear" w:color="auto" w:fill="E2EFD9"/>
            <w:vAlign w:val="center"/>
          </w:tcPr>
          <w:p w14:paraId="7FEC75AC"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Būvprojekta pasūtītājs, kontaktinformācija</w:t>
            </w:r>
          </w:p>
        </w:tc>
        <w:tc>
          <w:tcPr>
            <w:tcW w:w="7655" w:type="dxa"/>
            <w:gridSpan w:val="4"/>
            <w:shd w:val="clear" w:color="auto" w:fill="E2EFD9"/>
            <w:vAlign w:val="center"/>
          </w:tcPr>
          <w:p w14:paraId="2D6B4BBC"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Informācija par būvprojektu</w:t>
            </w:r>
          </w:p>
        </w:tc>
      </w:tr>
      <w:tr w:rsidR="001C4630" w:rsidRPr="001C4630" w14:paraId="34702087" w14:textId="77777777" w:rsidTr="001C4630">
        <w:trPr>
          <w:trHeight w:val="1150"/>
          <w:jc w:val="center"/>
        </w:trPr>
        <w:tc>
          <w:tcPr>
            <w:tcW w:w="2263" w:type="dxa"/>
            <w:vMerge/>
            <w:shd w:val="clear" w:color="auto" w:fill="E2EFD9"/>
            <w:vAlign w:val="center"/>
          </w:tcPr>
          <w:p w14:paraId="6229FC07" w14:textId="77777777" w:rsidR="001C4630" w:rsidRPr="001C4630" w:rsidRDefault="001C4630" w:rsidP="001C4630">
            <w:pPr>
              <w:suppressAutoHyphens w:val="0"/>
              <w:rPr>
                <w:rFonts w:ascii="Arial" w:eastAsia="Wingdings" w:hAnsi="Arial" w:cs="Arial"/>
                <w:kern w:val="1"/>
                <w:sz w:val="20"/>
                <w:szCs w:val="20"/>
                <w:lang w:eastAsia="ar-SA"/>
              </w:rPr>
            </w:pPr>
          </w:p>
        </w:tc>
        <w:tc>
          <w:tcPr>
            <w:tcW w:w="2127" w:type="dxa"/>
            <w:shd w:val="clear" w:color="auto" w:fill="E2EFD9"/>
            <w:vAlign w:val="center"/>
          </w:tcPr>
          <w:p w14:paraId="7FB676E0" w14:textId="77777777" w:rsidR="001C4630" w:rsidRPr="001C4630" w:rsidRDefault="001C4630" w:rsidP="001C4630">
            <w:pPr>
              <w:suppressAutoHyphens w:val="0"/>
              <w:jc w:val="center"/>
              <w:rPr>
                <w:rFonts w:ascii="Arial" w:eastAsia="Wingdings" w:hAnsi="Arial" w:cs="Arial"/>
                <w:b/>
                <w:bCs/>
                <w:color w:val="FF0000"/>
                <w:kern w:val="1"/>
                <w:sz w:val="20"/>
                <w:szCs w:val="20"/>
                <w:lang w:eastAsia="ar-SA"/>
              </w:rPr>
            </w:pPr>
            <w:r w:rsidRPr="001C4630">
              <w:rPr>
                <w:rFonts w:ascii="Arial" w:eastAsia="Wingdings" w:hAnsi="Arial" w:cs="Arial"/>
                <w:b/>
                <w:bCs/>
                <w:kern w:val="1"/>
                <w:sz w:val="20"/>
                <w:szCs w:val="20"/>
                <w:lang w:eastAsia="ar-SA"/>
              </w:rPr>
              <w:t>Izstrādātā būvprojekta nosaukums</w:t>
            </w:r>
          </w:p>
        </w:tc>
        <w:tc>
          <w:tcPr>
            <w:tcW w:w="2551" w:type="dxa"/>
            <w:shd w:val="clear" w:color="auto" w:fill="E2EFD9"/>
            <w:vAlign w:val="center"/>
          </w:tcPr>
          <w:p w14:paraId="15FB6384"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 xml:space="preserve">Būvprojekta īss apraksts </w:t>
            </w:r>
            <w:r w:rsidRPr="001C4630">
              <w:rPr>
                <w:rFonts w:ascii="Arial" w:eastAsia="Wingdings" w:hAnsi="Arial" w:cs="Arial"/>
                <w:i/>
                <w:iCs/>
                <w:kern w:val="1"/>
                <w:sz w:val="20"/>
                <w:szCs w:val="20"/>
                <w:lang w:eastAsia="ar-SA"/>
              </w:rPr>
              <w:t>(būvprojekta sadaļas)</w:t>
            </w:r>
          </w:p>
        </w:tc>
        <w:tc>
          <w:tcPr>
            <w:tcW w:w="1276" w:type="dxa"/>
            <w:shd w:val="clear" w:color="auto" w:fill="E2EFD9"/>
            <w:vAlign w:val="center"/>
          </w:tcPr>
          <w:p w14:paraId="68258768"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BIS lietas numurs</w:t>
            </w:r>
          </w:p>
        </w:tc>
        <w:tc>
          <w:tcPr>
            <w:tcW w:w="1701" w:type="dxa"/>
            <w:shd w:val="clear" w:color="auto" w:fill="E2EFD9"/>
            <w:vAlign w:val="center"/>
          </w:tcPr>
          <w:p w14:paraId="02C8936D"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 xml:space="preserve">Pakalpojuma sniegšanas laiks </w:t>
            </w:r>
          </w:p>
          <w:p w14:paraId="63CC6CA0"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i/>
                <w:iCs/>
                <w:kern w:val="1"/>
                <w:sz w:val="20"/>
                <w:szCs w:val="20"/>
                <w:lang w:eastAsia="ar-SA"/>
              </w:rPr>
              <w:t>(no – līdz)</w:t>
            </w:r>
          </w:p>
        </w:tc>
      </w:tr>
      <w:tr w:rsidR="001C4630" w:rsidRPr="001C4630" w14:paraId="0A9C65C8" w14:textId="77777777" w:rsidTr="001C4630">
        <w:trPr>
          <w:trHeight w:val="567"/>
          <w:jc w:val="center"/>
        </w:trPr>
        <w:tc>
          <w:tcPr>
            <w:tcW w:w="2263" w:type="dxa"/>
            <w:vAlign w:val="center"/>
          </w:tcPr>
          <w:p w14:paraId="4C9CA2D3" w14:textId="77777777" w:rsidR="001C4630" w:rsidRPr="001C4630" w:rsidRDefault="001C4630" w:rsidP="001C4630">
            <w:pPr>
              <w:suppressAutoHyphens w:val="0"/>
              <w:rPr>
                <w:rFonts w:ascii="Arial" w:eastAsia="Wingdings" w:hAnsi="Arial" w:cs="Arial"/>
                <w:kern w:val="1"/>
                <w:sz w:val="20"/>
                <w:szCs w:val="20"/>
                <w:lang w:eastAsia="ar-SA"/>
              </w:rPr>
            </w:pPr>
          </w:p>
        </w:tc>
        <w:tc>
          <w:tcPr>
            <w:tcW w:w="2127" w:type="dxa"/>
            <w:vAlign w:val="center"/>
          </w:tcPr>
          <w:p w14:paraId="301F52F1" w14:textId="77777777" w:rsidR="001C4630" w:rsidRPr="001C4630" w:rsidRDefault="001C4630" w:rsidP="001C4630">
            <w:pPr>
              <w:suppressAutoHyphens w:val="0"/>
              <w:jc w:val="center"/>
              <w:rPr>
                <w:rFonts w:ascii="Arial" w:eastAsia="Wingdings" w:hAnsi="Arial" w:cs="Arial"/>
                <w:kern w:val="1"/>
                <w:sz w:val="20"/>
                <w:szCs w:val="20"/>
                <w:lang w:eastAsia="ar-SA"/>
              </w:rPr>
            </w:pPr>
          </w:p>
        </w:tc>
        <w:tc>
          <w:tcPr>
            <w:tcW w:w="2551" w:type="dxa"/>
            <w:shd w:val="clear" w:color="auto" w:fill="FFFFFF"/>
            <w:vAlign w:val="center"/>
          </w:tcPr>
          <w:p w14:paraId="3CBDBCAB" w14:textId="77777777" w:rsidR="001C4630" w:rsidRPr="001C4630" w:rsidRDefault="001C4630" w:rsidP="001C4630">
            <w:pPr>
              <w:suppressAutoHyphens w:val="0"/>
              <w:jc w:val="center"/>
              <w:rPr>
                <w:rFonts w:ascii="Arial" w:eastAsia="Wingdings" w:hAnsi="Arial" w:cs="Arial"/>
                <w:kern w:val="1"/>
                <w:sz w:val="20"/>
                <w:szCs w:val="20"/>
                <w:lang w:eastAsia="ar-SA"/>
              </w:rPr>
            </w:pPr>
          </w:p>
        </w:tc>
        <w:tc>
          <w:tcPr>
            <w:tcW w:w="1276" w:type="dxa"/>
            <w:shd w:val="clear" w:color="auto" w:fill="FFFFFF"/>
            <w:vAlign w:val="center"/>
          </w:tcPr>
          <w:p w14:paraId="55FBD325" w14:textId="77777777" w:rsidR="001C4630" w:rsidRPr="001C4630" w:rsidRDefault="001C4630" w:rsidP="001C4630">
            <w:pPr>
              <w:suppressAutoHyphens w:val="0"/>
              <w:jc w:val="center"/>
              <w:rPr>
                <w:rFonts w:ascii="Arial" w:eastAsia="Wingdings" w:hAnsi="Arial" w:cs="Arial"/>
                <w:kern w:val="1"/>
                <w:sz w:val="20"/>
                <w:szCs w:val="20"/>
                <w:lang w:eastAsia="ar-SA"/>
              </w:rPr>
            </w:pPr>
          </w:p>
        </w:tc>
        <w:tc>
          <w:tcPr>
            <w:tcW w:w="1701" w:type="dxa"/>
            <w:vAlign w:val="center"/>
          </w:tcPr>
          <w:p w14:paraId="38E02947" w14:textId="77777777" w:rsidR="001C4630" w:rsidRPr="001C4630" w:rsidRDefault="001C4630" w:rsidP="001C4630">
            <w:pPr>
              <w:suppressAutoHyphens w:val="0"/>
              <w:jc w:val="center"/>
              <w:rPr>
                <w:rFonts w:ascii="Arial" w:eastAsia="Wingdings" w:hAnsi="Arial" w:cs="Arial"/>
                <w:kern w:val="1"/>
                <w:sz w:val="20"/>
                <w:szCs w:val="20"/>
                <w:lang w:eastAsia="ar-SA"/>
              </w:rPr>
            </w:pPr>
          </w:p>
        </w:tc>
      </w:tr>
      <w:tr w:rsidR="001C4630" w:rsidRPr="001C4630" w14:paraId="295AA456" w14:textId="77777777" w:rsidTr="001C4630">
        <w:trPr>
          <w:trHeight w:val="567"/>
          <w:jc w:val="center"/>
        </w:trPr>
        <w:tc>
          <w:tcPr>
            <w:tcW w:w="2263" w:type="dxa"/>
            <w:vAlign w:val="center"/>
          </w:tcPr>
          <w:p w14:paraId="2CF96D18" w14:textId="77777777" w:rsidR="001C4630" w:rsidRPr="001C4630" w:rsidRDefault="001C4630" w:rsidP="001C4630">
            <w:pPr>
              <w:suppressAutoHyphens w:val="0"/>
              <w:rPr>
                <w:rFonts w:ascii="Arial" w:eastAsia="Wingdings" w:hAnsi="Arial" w:cs="Arial"/>
                <w:kern w:val="1"/>
                <w:sz w:val="20"/>
                <w:szCs w:val="20"/>
                <w:lang w:eastAsia="ar-SA"/>
              </w:rPr>
            </w:pPr>
          </w:p>
        </w:tc>
        <w:tc>
          <w:tcPr>
            <w:tcW w:w="2127" w:type="dxa"/>
            <w:vAlign w:val="center"/>
          </w:tcPr>
          <w:p w14:paraId="77DAF779" w14:textId="77777777" w:rsidR="001C4630" w:rsidRPr="001C4630" w:rsidRDefault="001C4630" w:rsidP="001C4630">
            <w:pPr>
              <w:suppressAutoHyphens w:val="0"/>
              <w:jc w:val="center"/>
              <w:rPr>
                <w:rFonts w:ascii="Arial" w:eastAsia="Wingdings" w:hAnsi="Arial" w:cs="Arial"/>
                <w:kern w:val="1"/>
                <w:sz w:val="20"/>
                <w:szCs w:val="20"/>
                <w:lang w:eastAsia="ar-SA"/>
              </w:rPr>
            </w:pPr>
          </w:p>
        </w:tc>
        <w:tc>
          <w:tcPr>
            <w:tcW w:w="2551" w:type="dxa"/>
            <w:shd w:val="clear" w:color="auto" w:fill="FFFFFF"/>
            <w:vAlign w:val="center"/>
          </w:tcPr>
          <w:p w14:paraId="2654E148" w14:textId="77777777" w:rsidR="001C4630" w:rsidRPr="001C4630" w:rsidRDefault="001C4630" w:rsidP="001C4630">
            <w:pPr>
              <w:suppressAutoHyphens w:val="0"/>
              <w:jc w:val="center"/>
              <w:rPr>
                <w:rFonts w:ascii="Arial" w:eastAsia="Wingdings" w:hAnsi="Arial" w:cs="Arial"/>
                <w:kern w:val="1"/>
                <w:sz w:val="20"/>
                <w:szCs w:val="20"/>
                <w:lang w:eastAsia="ar-SA"/>
              </w:rPr>
            </w:pPr>
          </w:p>
        </w:tc>
        <w:tc>
          <w:tcPr>
            <w:tcW w:w="1276" w:type="dxa"/>
            <w:shd w:val="clear" w:color="auto" w:fill="FFFFFF"/>
            <w:vAlign w:val="center"/>
          </w:tcPr>
          <w:p w14:paraId="2153589B" w14:textId="77777777" w:rsidR="001C4630" w:rsidRPr="001C4630" w:rsidRDefault="001C4630" w:rsidP="001C4630">
            <w:pPr>
              <w:suppressAutoHyphens w:val="0"/>
              <w:jc w:val="center"/>
              <w:rPr>
                <w:rFonts w:ascii="Arial" w:eastAsia="Wingdings" w:hAnsi="Arial" w:cs="Arial"/>
                <w:kern w:val="1"/>
                <w:sz w:val="20"/>
                <w:szCs w:val="20"/>
                <w:lang w:eastAsia="ar-SA"/>
              </w:rPr>
            </w:pPr>
          </w:p>
        </w:tc>
        <w:tc>
          <w:tcPr>
            <w:tcW w:w="1701" w:type="dxa"/>
            <w:vAlign w:val="center"/>
          </w:tcPr>
          <w:p w14:paraId="157AF6CC" w14:textId="77777777" w:rsidR="001C4630" w:rsidRPr="001C4630" w:rsidRDefault="001C4630" w:rsidP="001C4630">
            <w:pPr>
              <w:suppressAutoHyphens w:val="0"/>
              <w:jc w:val="center"/>
              <w:rPr>
                <w:rFonts w:ascii="Arial" w:eastAsia="Wingdings" w:hAnsi="Arial" w:cs="Arial"/>
                <w:kern w:val="1"/>
                <w:sz w:val="20"/>
                <w:szCs w:val="20"/>
                <w:lang w:eastAsia="ar-SA"/>
              </w:rPr>
            </w:pPr>
          </w:p>
        </w:tc>
      </w:tr>
    </w:tbl>
    <w:p w14:paraId="77EDA200" w14:textId="77777777" w:rsidR="002717A7" w:rsidRPr="00C96F30" w:rsidRDefault="002717A7" w:rsidP="002717A7">
      <w:pPr>
        <w:spacing w:after="120"/>
        <w:jc w:val="both"/>
        <w:rPr>
          <w:rFonts w:ascii="Arial" w:eastAsiaTheme="minorHAnsi" w:hAnsi="Arial" w:cs="Arial"/>
          <w:i/>
          <w:iCs/>
          <w:sz w:val="20"/>
          <w:szCs w:val="20"/>
          <w:lang w:eastAsia="en-US"/>
        </w:rPr>
      </w:pPr>
    </w:p>
    <w:p w14:paraId="7534EAB0" w14:textId="086FEA0F" w:rsidR="002717A7" w:rsidRPr="00C96F30" w:rsidRDefault="002717A7" w:rsidP="007179D0">
      <w:pPr>
        <w:spacing w:after="120"/>
        <w:jc w:val="both"/>
        <w:rPr>
          <w:rFonts w:ascii="Arial" w:eastAsiaTheme="minorHAnsi" w:hAnsi="Arial" w:cs="Arial"/>
          <w:i/>
          <w:iCs/>
          <w:sz w:val="20"/>
          <w:szCs w:val="20"/>
          <w:lang w:eastAsia="en-US"/>
        </w:rPr>
      </w:pPr>
      <w:r w:rsidRPr="000D5CBA">
        <w:rPr>
          <w:rFonts w:ascii="Arial" w:eastAsiaTheme="minorHAnsi" w:hAnsi="Arial" w:cs="Arial"/>
          <w:b/>
          <w:bCs/>
          <w:i/>
          <w:iCs/>
          <w:sz w:val="20"/>
          <w:szCs w:val="20"/>
          <w:lang w:eastAsia="en-US"/>
        </w:rPr>
        <w:t>Apliecinājumam pievienot</w:t>
      </w:r>
      <w:r w:rsidRPr="00C96F30">
        <w:rPr>
          <w:rFonts w:ascii="Arial" w:eastAsiaTheme="minorHAnsi" w:hAnsi="Arial" w:cs="Arial"/>
          <w:i/>
          <w:iCs/>
          <w:sz w:val="20"/>
          <w:szCs w:val="20"/>
          <w:lang w:eastAsia="en-US"/>
        </w:rPr>
        <w:t xml:space="preserve"> projektēto objektu, kas tiek uzskatīt</w:t>
      </w:r>
      <w:r w:rsidR="00BA1836">
        <w:rPr>
          <w:rFonts w:ascii="Arial" w:eastAsiaTheme="minorHAnsi" w:hAnsi="Arial" w:cs="Arial"/>
          <w:i/>
          <w:iCs/>
          <w:sz w:val="20"/>
          <w:szCs w:val="20"/>
          <w:lang w:eastAsia="en-US"/>
        </w:rPr>
        <w:t>s</w:t>
      </w:r>
      <w:r w:rsidRPr="00C96F30">
        <w:rPr>
          <w:rFonts w:ascii="Arial" w:eastAsiaTheme="minorHAnsi" w:hAnsi="Arial" w:cs="Arial"/>
          <w:i/>
          <w:iCs/>
          <w:sz w:val="20"/>
          <w:szCs w:val="20"/>
          <w:lang w:eastAsia="en-US"/>
        </w:rPr>
        <w:t xml:space="preserve"> par līdzvērtīg</w:t>
      </w:r>
      <w:r w:rsidR="00BA1836">
        <w:rPr>
          <w:rFonts w:ascii="Arial" w:eastAsiaTheme="minorHAnsi" w:hAnsi="Arial" w:cs="Arial"/>
          <w:i/>
          <w:iCs/>
          <w:sz w:val="20"/>
          <w:szCs w:val="20"/>
          <w:lang w:eastAsia="en-US"/>
        </w:rPr>
        <w:t>u</w:t>
      </w:r>
      <w:r w:rsidRPr="00C96F30">
        <w:rPr>
          <w:rFonts w:ascii="Arial" w:eastAsiaTheme="minorHAnsi" w:hAnsi="Arial" w:cs="Arial"/>
          <w:i/>
          <w:iCs/>
          <w:sz w:val="20"/>
          <w:szCs w:val="20"/>
          <w:lang w:eastAsia="en-US"/>
        </w:rPr>
        <w:t xml:space="preserve">, </w:t>
      </w:r>
      <w:r w:rsidRPr="000D5CBA">
        <w:rPr>
          <w:rFonts w:ascii="Arial" w:eastAsiaTheme="minorHAnsi" w:hAnsi="Arial" w:cs="Arial"/>
          <w:b/>
          <w:bCs/>
          <w:i/>
          <w:iCs/>
          <w:sz w:val="20"/>
          <w:szCs w:val="20"/>
          <w:lang w:eastAsia="en-US"/>
        </w:rPr>
        <w:t>atsauksm</w:t>
      </w:r>
      <w:r w:rsidR="00616B56">
        <w:rPr>
          <w:rFonts w:ascii="Arial" w:eastAsiaTheme="minorHAnsi" w:hAnsi="Arial" w:cs="Arial"/>
          <w:b/>
          <w:bCs/>
          <w:i/>
          <w:iCs/>
          <w:sz w:val="20"/>
          <w:szCs w:val="20"/>
          <w:lang w:eastAsia="en-US"/>
        </w:rPr>
        <w:t>i</w:t>
      </w:r>
      <w:r w:rsidRPr="00C96F30">
        <w:rPr>
          <w:rFonts w:ascii="Arial" w:eastAsiaTheme="minorHAnsi" w:hAnsi="Arial" w:cs="Arial"/>
          <w:i/>
          <w:iCs/>
          <w:sz w:val="20"/>
          <w:szCs w:val="20"/>
          <w:lang w:eastAsia="en-US"/>
        </w:rPr>
        <w:t xml:space="preserve"> no objekta pasūtītāja par veiktajiem projektēšanas pakalpojumiem ar norādi par </w:t>
      </w:r>
      <w:r w:rsidR="00B13D61" w:rsidRPr="00C96F30">
        <w:rPr>
          <w:rFonts w:ascii="Arial" w:eastAsiaTheme="minorHAnsi" w:hAnsi="Arial" w:cs="Arial"/>
          <w:i/>
          <w:iCs/>
          <w:sz w:val="20"/>
          <w:szCs w:val="20"/>
          <w:lang w:eastAsia="en-US"/>
        </w:rPr>
        <w:t xml:space="preserve">darbu </w:t>
      </w:r>
      <w:r w:rsidRPr="00C96F30">
        <w:rPr>
          <w:rFonts w:ascii="Arial" w:eastAsiaTheme="minorHAnsi" w:hAnsi="Arial" w:cs="Arial"/>
          <w:i/>
          <w:iCs/>
          <w:sz w:val="20"/>
          <w:szCs w:val="20"/>
          <w:lang w:eastAsia="en-US"/>
        </w:rPr>
        <w:t>atbilstību līdzvērtīgu objektu raksturlielumiem vai līdzvērtīgu dokumentu, kas apliecina nolikuma 5.1.6. apakšpunktā visu prasīto darba pieredzes nosacījumu izpildi.</w:t>
      </w:r>
    </w:p>
    <w:p w14:paraId="47969EAB" w14:textId="77777777" w:rsidR="00F403A2" w:rsidRPr="00C96F30" w:rsidRDefault="00F403A2" w:rsidP="00F403A2">
      <w:pPr>
        <w:keepLines/>
        <w:widowControl w:val="0"/>
        <w:jc w:val="both"/>
      </w:pPr>
    </w:p>
    <w:tbl>
      <w:tblPr>
        <w:tblW w:w="9747" w:type="dxa"/>
        <w:tblInd w:w="-108" w:type="dxa"/>
        <w:tblLayout w:type="fixed"/>
        <w:tblCellMar>
          <w:left w:w="0" w:type="dxa"/>
          <w:right w:w="0" w:type="dxa"/>
        </w:tblCellMar>
        <w:tblLook w:val="0000" w:firstRow="0" w:lastRow="0" w:firstColumn="0" w:lastColumn="0" w:noHBand="0" w:noVBand="0"/>
      </w:tblPr>
      <w:tblGrid>
        <w:gridCol w:w="4219"/>
        <w:gridCol w:w="1359"/>
        <w:gridCol w:w="110"/>
        <w:gridCol w:w="4059"/>
      </w:tblGrid>
      <w:tr w:rsidR="00711A07" w:rsidRPr="00C96F30" w14:paraId="7BB30C7B" w14:textId="77777777" w:rsidTr="0013517B">
        <w:trPr>
          <w:gridAfter w:val="1"/>
          <w:wAfter w:w="4059" w:type="dxa"/>
          <w:trHeight w:val="352"/>
        </w:trPr>
        <w:tc>
          <w:tcPr>
            <w:tcW w:w="5578" w:type="dxa"/>
            <w:gridSpan w:val="2"/>
          </w:tcPr>
          <w:p w14:paraId="7851DF0F" w14:textId="77777777" w:rsidR="00F403A2" w:rsidRPr="00C96F30" w:rsidRDefault="00F403A2">
            <w:pPr>
              <w:widowControl w:val="0"/>
              <w:autoSpaceDE w:val="0"/>
              <w:snapToGrid w:val="0"/>
              <w:jc w:val="center"/>
              <w:rPr>
                <w:rFonts w:ascii="Arial" w:hAnsi="Arial" w:cs="Arial"/>
                <w:b/>
                <w:sz w:val="22"/>
              </w:rPr>
            </w:pPr>
            <w:r w:rsidRPr="00C96F30">
              <w:rPr>
                <w:rFonts w:ascii="Arial" w:hAnsi="Arial" w:cs="Arial"/>
                <w:b/>
                <w:sz w:val="22"/>
              </w:rPr>
              <w:t>Informāciju apliecinu:</w:t>
            </w:r>
          </w:p>
        </w:tc>
        <w:tc>
          <w:tcPr>
            <w:tcW w:w="110" w:type="dxa"/>
          </w:tcPr>
          <w:p w14:paraId="77E73396" w14:textId="77777777" w:rsidR="00F403A2" w:rsidRPr="00C96F30" w:rsidRDefault="00F403A2">
            <w:pPr>
              <w:snapToGrid w:val="0"/>
              <w:rPr>
                <w:rFonts w:ascii="Arial" w:hAnsi="Arial" w:cs="Arial"/>
                <w:sz w:val="22"/>
              </w:rPr>
            </w:pPr>
          </w:p>
        </w:tc>
      </w:tr>
      <w:tr w:rsidR="00DC088A" w:rsidRPr="00C96F30" w14:paraId="21C0D28F" w14:textId="77777777" w:rsidTr="0013517B">
        <w:tblPrEx>
          <w:tblCellMar>
            <w:left w:w="108" w:type="dxa"/>
            <w:right w:w="108" w:type="dxa"/>
          </w:tblCellMar>
          <w:tblLook w:val="01E0" w:firstRow="1" w:lastRow="1" w:firstColumn="1" w:lastColumn="1" w:noHBand="0" w:noVBand="0"/>
        </w:tblPrEx>
        <w:trPr>
          <w:trHeight w:val="325"/>
        </w:trPr>
        <w:tc>
          <w:tcPr>
            <w:tcW w:w="4219" w:type="dxa"/>
            <w:vAlign w:val="center"/>
          </w:tcPr>
          <w:p w14:paraId="1E14234C" w14:textId="52EADD47" w:rsidR="00DC088A" w:rsidRPr="00C96F30" w:rsidRDefault="00DC088A" w:rsidP="00DC088A">
            <w:pPr>
              <w:widowControl w:val="0"/>
              <w:suppressAutoHyphens w:val="0"/>
              <w:autoSpaceDE w:val="0"/>
              <w:autoSpaceDN w:val="0"/>
              <w:adjustRightInd w:val="0"/>
              <w:jc w:val="right"/>
              <w:rPr>
                <w:rFonts w:ascii="Arial" w:hAnsi="Arial" w:cs="Arial"/>
                <w:sz w:val="22"/>
                <w:szCs w:val="22"/>
                <w:lang w:eastAsia="lv-LV"/>
              </w:rPr>
            </w:pPr>
            <w:r w:rsidRPr="00F71952">
              <w:rPr>
                <w:rFonts w:ascii="Arial" w:hAnsi="Arial" w:cs="Arial"/>
                <w:kern w:val="1"/>
                <w:sz w:val="22"/>
                <w:szCs w:val="22"/>
                <w:lang w:eastAsia="lv-LV"/>
              </w:rPr>
              <w:t>Pretendents:</w:t>
            </w:r>
          </w:p>
        </w:tc>
        <w:tc>
          <w:tcPr>
            <w:tcW w:w="5528" w:type="dxa"/>
            <w:gridSpan w:val="3"/>
            <w:tcBorders>
              <w:bottom w:val="single" w:sz="4" w:space="0" w:color="auto"/>
            </w:tcBorders>
            <w:vAlign w:val="center"/>
          </w:tcPr>
          <w:p w14:paraId="059AE145" w14:textId="77777777" w:rsidR="00DC088A" w:rsidRPr="00C96F30" w:rsidRDefault="00DC088A" w:rsidP="00DC088A">
            <w:pPr>
              <w:widowControl w:val="0"/>
              <w:suppressAutoHyphens w:val="0"/>
              <w:autoSpaceDE w:val="0"/>
              <w:autoSpaceDN w:val="0"/>
              <w:adjustRightInd w:val="0"/>
              <w:jc w:val="both"/>
              <w:rPr>
                <w:rFonts w:ascii="Arial" w:hAnsi="Arial" w:cs="Arial"/>
                <w:sz w:val="22"/>
                <w:szCs w:val="22"/>
                <w:lang w:eastAsia="lv-LV"/>
              </w:rPr>
            </w:pPr>
          </w:p>
        </w:tc>
      </w:tr>
      <w:tr w:rsidR="00DC088A" w:rsidRPr="00C96F30" w14:paraId="7B38C71E" w14:textId="77777777" w:rsidTr="0013517B">
        <w:tblPrEx>
          <w:tblCellMar>
            <w:left w:w="108" w:type="dxa"/>
            <w:right w:w="108" w:type="dxa"/>
          </w:tblCellMar>
          <w:tblLook w:val="01E0" w:firstRow="1" w:lastRow="1" w:firstColumn="1" w:lastColumn="1" w:noHBand="0" w:noVBand="0"/>
        </w:tblPrEx>
        <w:trPr>
          <w:trHeight w:val="314"/>
        </w:trPr>
        <w:tc>
          <w:tcPr>
            <w:tcW w:w="4219" w:type="dxa"/>
            <w:vAlign w:val="center"/>
          </w:tcPr>
          <w:p w14:paraId="7D5A7E27" w14:textId="5102CF93" w:rsidR="00DC088A" w:rsidRPr="00C96F30" w:rsidRDefault="00DC088A" w:rsidP="00DC088A">
            <w:pPr>
              <w:widowControl w:val="0"/>
              <w:suppressAutoHyphens w:val="0"/>
              <w:autoSpaceDE w:val="0"/>
              <w:autoSpaceDN w:val="0"/>
              <w:adjustRightInd w:val="0"/>
              <w:jc w:val="right"/>
              <w:rPr>
                <w:rFonts w:ascii="Arial" w:hAnsi="Arial" w:cs="Arial"/>
                <w:sz w:val="22"/>
                <w:szCs w:val="22"/>
                <w:lang w:eastAsia="lv-LV"/>
              </w:rPr>
            </w:pPr>
            <w:r w:rsidRPr="00F71952">
              <w:rPr>
                <w:rFonts w:ascii="Arial" w:hAnsi="Arial" w:cs="Arial"/>
                <w:kern w:val="1"/>
                <w:sz w:val="22"/>
                <w:szCs w:val="22"/>
                <w:lang w:eastAsia="lv-LV"/>
              </w:rPr>
              <w:t>Parakstītāja amats, vārds, uzvārds:</w:t>
            </w:r>
          </w:p>
        </w:tc>
        <w:tc>
          <w:tcPr>
            <w:tcW w:w="5528" w:type="dxa"/>
            <w:gridSpan w:val="3"/>
            <w:tcBorders>
              <w:top w:val="single" w:sz="4" w:space="0" w:color="auto"/>
              <w:bottom w:val="single" w:sz="4" w:space="0" w:color="auto"/>
            </w:tcBorders>
            <w:vAlign w:val="center"/>
          </w:tcPr>
          <w:p w14:paraId="13A6A5F1" w14:textId="73E227B8" w:rsidR="00DC088A" w:rsidRPr="00C96F30" w:rsidRDefault="00DC088A" w:rsidP="00DC088A">
            <w:pPr>
              <w:widowControl w:val="0"/>
              <w:suppressAutoHyphens w:val="0"/>
              <w:autoSpaceDE w:val="0"/>
              <w:autoSpaceDN w:val="0"/>
              <w:adjustRightInd w:val="0"/>
              <w:jc w:val="both"/>
              <w:rPr>
                <w:rFonts w:ascii="Arial" w:hAnsi="Arial" w:cs="Arial"/>
                <w:i/>
                <w:iCs/>
                <w:sz w:val="21"/>
                <w:szCs w:val="21"/>
                <w:lang w:eastAsia="lv-LV"/>
              </w:rPr>
            </w:pPr>
          </w:p>
        </w:tc>
      </w:tr>
      <w:tr w:rsidR="00DC088A" w:rsidRPr="00C96F30" w14:paraId="35EE8B44" w14:textId="77777777" w:rsidTr="0013517B">
        <w:tblPrEx>
          <w:tblCellMar>
            <w:left w:w="108" w:type="dxa"/>
            <w:right w:w="108" w:type="dxa"/>
          </w:tblCellMar>
          <w:tblLook w:val="01E0" w:firstRow="1" w:lastRow="1" w:firstColumn="1" w:lastColumn="1" w:noHBand="0" w:noVBand="0"/>
        </w:tblPrEx>
        <w:trPr>
          <w:trHeight w:val="337"/>
        </w:trPr>
        <w:tc>
          <w:tcPr>
            <w:tcW w:w="4219" w:type="dxa"/>
            <w:vAlign w:val="center"/>
          </w:tcPr>
          <w:p w14:paraId="4C3BCF6C" w14:textId="0B0DC348" w:rsidR="00DC088A" w:rsidRPr="00C96F30" w:rsidRDefault="00DC088A" w:rsidP="00DC088A">
            <w:pPr>
              <w:widowControl w:val="0"/>
              <w:suppressAutoHyphens w:val="0"/>
              <w:autoSpaceDE w:val="0"/>
              <w:autoSpaceDN w:val="0"/>
              <w:adjustRightInd w:val="0"/>
              <w:jc w:val="right"/>
              <w:rPr>
                <w:rFonts w:ascii="Arial" w:hAnsi="Arial" w:cs="Arial"/>
                <w:sz w:val="22"/>
                <w:szCs w:val="22"/>
                <w:lang w:eastAsia="lv-LV"/>
              </w:rPr>
            </w:pPr>
            <w:r w:rsidRPr="00BB555C">
              <w:rPr>
                <w:rFonts w:ascii="Arial" w:hAnsi="Arial" w:cs="Arial"/>
                <w:kern w:val="1"/>
                <w:sz w:val="22"/>
                <w:szCs w:val="22"/>
                <w:lang w:eastAsia="lv-LV"/>
              </w:rPr>
              <w:t>Paraksts:</w:t>
            </w:r>
          </w:p>
        </w:tc>
        <w:tc>
          <w:tcPr>
            <w:tcW w:w="5528" w:type="dxa"/>
            <w:gridSpan w:val="3"/>
            <w:tcBorders>
              <w:top w:val="single" w:sz="4" w:space="0" w:color="auto"/>
              <w:bottom w:val="single" w:sz="4" w:space="0" w:color="auto"/>
            </w:tcBorders>
            <w:vAlign w:val="center"/>
          </w:tcPr>
          <w:p w14:paraId="2D913016" w14:textId="2A094546" w:rsidR="00DC088A" w:rsidRPr="00C96F30" w:rsidRDefault="00DC088A" w:rsidP="00DC088A">
            <w:pPr>
              <w:widowControl w:val="0"/>
              <w:suppressAutoHyphens w:val="0"/>
              <w:autoSpaceDE w:val="0"/>
              <w:autoSpaceDN w:val="0"/>
              <w:adjustRightInd w:val="0"/>
              <w:jc w:val="both"/>
              <w:rPr>
                <w:rFonts w:ascii="Arial" w:hAnsi="Arial" w:cs="Arial"/>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DC088A" w:rsidRPr="00C96F30" w14:paraId="505EB329" w14:textId="77777777" w:rsidTr="0013517B">
        <w:tblPrEx>
          <w:tblCellMar>
            <w:left w:w="108" w:type="dxa"/>
            <w:right w:w="108" w:type="dxa"/>
          </w:tblCellMar>
          <w:tblLook w:val="01E0" w:firstRow="1" w:lastRow="1" w:firstColumn="1" w:lastColumn="1" w:noHBand="0" w:noVBand="0"/>
        </w:tblPrEx>
        <w:trPr>
          <w:trHeight w:val="337"/>
        </w:trPr>
        <w:tc>
          <w:tcPr>
            <w:tcW w:w="4219" w:type="dxa"/>
            <w:vAlign w:val="center"/>
          </w:tcPr>
          <w:p w14:paraId="27E43933" w14:textId="5C0C0C7A" w:rsidR="00DC088A" w:rsidRPr="00BB555C" w:rsidRDefault="00DC088A" w:rsidP="00DC088A">
            <w:pPr>
              <w:widowControl w:val="0"/>
              <w:suppressAutoHyphens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528" w:type="dxa"/>
            <w:gridSpan w:val="3"/>
            <w:tcBorders>
              <w:top w:val="single" w:sz="4" w:space="0" w:color="auto"/>
              <w:bottom w:val="single" w:sz="4" w:space="0" w:color="auto"/>
            </w:tcBorders>
            <w:vAlign w:val="center"/>
          </w:tcPr>
          <w:p w14:paraId="79731E4F" w14:textId="77777777" w:rsidR="00DC088A" w:rsidRPr="000D03CA" w:rsidRDefault="00DC088A" w:rsidP="00DC088A">
            <w:pPr>
              <w:widowControl w:val="0"/>
              <w:suppressAutoHyphens w:val="0"/>
              <w:autoSpaceDE w:val="0"/>
              <w:autoSpaceDN w:val="0"/>
              <w:adjustRightInd w:val="0"/>
              <w:jc w:val="both"/>
              <w:rPr>
                <w:rFonts w:ascii="Arial" w:hAnsi="Arial" w:cs="Arial"/>
                <w:i/>
                <w:iCs/>
                <w:sz w:val="21"/>
                <w:szCs w:val="21"/>
                <w:lang w:eastAsia="lv-LV"/>
              </w:rPr>
            </w:pPr>
          </w:p>
        </w:tc>
      </w:tr>
    </w:tbl>
    <w:p w14:paraId="63B9F3B0" w14:textId="0867DE10" w:rsidR="00483F59" w:rsidRPr="00C96F30" w:rsidRDefault="00483F59">
      <w:pPr>
        <w:suppressAutoHyphens w:val="0"/>
        <w:rPr>
          <w:rFonts w:ascii="Arial" w:hAnsi="Arial"/>
          <w:sz w:val="22"/>
          <w:szCs w:val="22"/>
        </w:rPr>
      </w:pPr>
    </w:p>
    <w:p w14:paraId="006CCD4F" w14:textId="77777777" w:rsidR="00F80C07" w:rsidRPr="00C96F30" w:rsidRDefault="00F80C07">
      <w:pPr>
        <w:suppressAutoHyphens w:val="0"/>
        <w:rPr>
          <w:rFonts w:ascii="Arial" w:hAnsi="Arial"/>
          <w:sz w:val="22"/>
          <w:szCs w:val="22"/>
        </w:rPr>
      </w:pPr>
      <w:r w:rsidRPr="00C96F30">
        <w:rPr>
          <w:rFonts w:ascii="Arial" w:hAnsi="Arial"/>
          <w:sz w:val="22"/>
          <w:szCs w:val="22"/>
        </w:rPr>
        <w:br w:type="page"/>
      </w:r>
    </w:p>
    <w:p w14:paraId="6AE9DCD9" w14:textId="52EA452E" w:rsidR="00E62CF4" w:rsidRPr="00C96F30" w:rsidRDefault="00F9737E" w:rsidP="00E62CF4">
      <w:pPr>
        <w:suppressAutoHyphens w:val="0"/>
        <w:jc w:val="right"/>
        <w:rPr>
          <w:rFonts w:ascii="Arial" w:hAnsi="Arial"/>
          <w:sz w:val="22"/>
          <w:szCs w:val="22"/>
        </w:rPr>
      </w:pPr>
      <w:r w:rsidRPr="00C96F30">
        <w:rPr>
          <w:rFonts w:ascii="Arial" w:hAnsi="Arial"/>
          <w:sz w:val="22"/>
          <w:szCs w:val="22"/>
        </w:rPr>
        <w:lastRenderedPageBreak/>
        <w:t>8</w:t>
      </w:r>
      <w:r w:rsidR="00E62CF4" w:rsidRPr="00C96F30">
        <w:rPr>
          <w:rFonts w:ascii="Arial" w:hAnsi="Arial"/>
          <w:sz w:val="22"/>
          <w:szCs w:val="22"/>
        </w:rPr>
        <w:t>.</w:t>
      </w:r>
      <w:r w:rsidR="00D562AE" w:rsidRPr="00C96F30">
        <w:rPr>
          <w:rFonts w:ascii="Arial" w:hAnsi="Arial"/>
          <w:sz w:val="22"/>
          <w:szCs w:val="22"/>
        </w:rPr>
        <w:t> </w:t>
      </w:r>
      <w:r w:rsidR="00E62CF4" w:rsidRPr="00C96F30">
        <w:rPr>
          <w:rFonts w:ascii="Arial" w:hAnsi="Arial"/>
          <w:sz w:val="22"/>
          <w:szCs w:val="22"/>
        </w:rPr>
        <w:t>pielikums</w:t>
      </w:r>
    </w:p>
    <w:p w14:paraId="28CA53BD" w14:textId="77777777" w:rsidR="00E62CF4" w:rsidRPr="00C96F30" w:rsidRDefault="00E62CF4" w:rsidP="00E62CF4">
      <w:pPr>
        <w:jc w:val="right"/>
        <w:rPr>
          <w:rFonts w:ascii="Arial" w:hAnsi="Arial"/>
          <w:sz w:val="22"/>
          <w:szCs w:val="22"/>
        </w:rPr>
      </w:pPr>
      <w:r w:rsidRPr="00C96F30">
        <w:rPr>
          <w:rFonts w:ascii="Arial" w:hAnsi="Arial"/>
          <w:sz w:val="22"/>
          <w:szCs w:val="22"/>
        </w:rPr>
        <w:t>atklāta konkursa</w:t>
      </w:r>
    </w:p>
    <w:p w14:paraId="3301981C" w14:textId="6C02216A" w:rsidR="00F9737E" w:rsidRPr="00C05250" w:rsidRDefault="00E62CF4" w:rsidP="00C05250">
      <w:pPr>
        <w:spacing w:after="240"/>
        <w:jc w:val="right"/>
        <w:rPr>
          <w:rFonts w:ascii="Arial" w:hAnsi="Arial"/>
          <w:b/>
        </w:rPr>
      </w:pPr>
      <w:r w:rsidRPr="00C96F30">
        <w:rPr>
          <w:rFonts w:ascii="Arial" w:hAnsi="Arial"/>
          <w:sz w:val="22"/>
          <w:szCs w:val="22"/>
        </w:rPr>
        <w:t xml:space="preserve">Nr. </w:t>
      </w:r>
      <w:r w:rsidR="008243B1" w:rsidRPr="008243B1">
        <w:rPr>
          <w:rFonts w:ascii="Arial" w:hAnsi="Arial"/>
          <w:sz w:val="22"/>
          <w:szCs w:val="22"/>
        </w:rPr>
        <w:t>VNP 2026/</w:t>
      </w:r>
      <w:r w:rsidR="005428C5">
        <w:rPr>
          <w:rFonts w:ascii="Arial" w:hAnsi="Arial"/>
          <w:sz w:val="22"/>
          <w:szCs w:val="22"/>
        </w:rPr>
        <w:t>1</w:t>
      </w:r>
      <w:r w:rsidR="008243B1" w:rsidRPr="008243B1">
        <w:rPr>
          <w:rFonts w:ascii="Arial" w:hAnsi="Arial"/>
          <w:sz w:val="22"/>
          <w:szCs w:val="22"/>
        </w:rPr>
        <w:t>0</w:t>
      </w:r>
      <w:r w:rsidR="00C27C87">
        <w:rPr>
          <w:rFonts w:ascii="Arial" w:hAnsi="Arial"/>
          <w:sz w:val="22"/>
          <w:szCs w:val="22"/>
        </w:rPr>
        <w:t>6</w:t>
      </w:r>
      <w:r w:rsidR="008243B1" w:rsidRPr="008243B1">
        <w:rPr>
          <w:rFonts w:ascii="Arial" w:hAnsi="Arial"/>
          <w:sz w:val="22"/>
          <w:szCs w:val="22"/>
        </w:rPr>
        <w:t xml:space="preserve">AK </w:t>
      </w:r>
      <w:r w:rsidRPr="00C96F30">
        <w:rPr>
          <w:rFonts w:ascii="Arial" w:hAnsi="Arial"/>
          <w:sz w:val="22"/>
          <w:szCs w:val="22"/>
        </w:rPr>
        <w:t>nolikumam</w:t>
      </w:r>
    </w:p>
    <w:p w14:paraId="3C9852B7" w14:textId="77777777" w:rsidR="009F01F8" w:rsidRPr="009F01F8" w:rsidRDefault="009F01F8" w:rsidP="00DD030E">
      <w:pPr>
        <w:jc w:val="center"/>
        <w:rPr>
          <w:rFonts w:ascii="Arial" w:hAnsi="Arial" w:cs="Arial"/>
          <w:b/>
          <w:bCs/>
        </w:rPr>
      </w:pPr>
      <w:r w:rsidRPr="009F01F8">
        <w:rPr>
          <w:rFonts w:ascii="Arial" w:hAnsi="Arial" w:cs="Arial"/>
          <w:b/>
          <w:bCs/>
        </w:rPr>
        <w:t>Atklāta konkursa</w:t>
      </w:r>
    </w:p>
    <w:p w14:paraId="4721A88F" w14:textId="7B45FCF7" w:rsidR="00630103" w:rsidRPr="00B03CD8" w:rsidRDefault="00630103" w:rsidP="00630103">
      <w:pPr>
        <w:tabs>
          <w:tab w:val="left" w:pos="3435"/>
        </w:tabs>
        <w:jc w:val="center"/>
        <w:rPr>
          <w:rFonts w:ascii="Arial" w:hAnsi="Arial" w:cs="Arial"/>
          <w:b/>
          <w:bCs/>
          <w:sz w:val="22"/>
          <w:szCs w:val="22"/>
        </w:rPr>
      </w:pPr>
      <w:r w:rsidRPr="001669B6">
        <w:rPr>
          <w:rFonts w:ascii="Arial" w:hAnsi="Arial" w:cs="Arial"/>
          <w:b/>
          <w:sz w:val="22"/>
          <w:szCs w:val="22"/>
        </w:rPr>
        <w:t>“</w:t>
      </w:r>
      <w:r w:rsidR="005428C5" w:rsidRPr="005428C5">
        <w:rPr>
          <w:rFonts w:ascii="Arial" w:hAnsi="Arial" w:cs="Arial"/>
          <w:b/>
          <w:bCs/>
          <w:sz w:val="22"/>
          <w:szCs w:val="22"/>
          <w:lang w:eastAsia="lv-LV"/>
        </w:rPr>
        <w:t xml:space="preserve">Būvprojekta izstrāde un autoruzraudzības veikšana Vaidavas kultūras centra ēkas </w:t>
      </w:r>
      <w:proofErr w:type="spellStart"/>
      <w:r w:rsidR="005428C5" w:rsidRPr="005428C5">
        <w:rPr>
          <w:rFonts w:ascii="Arial" w:hAnsi="Arial" w:cs="Arial"/>
          <w:b/>
          <w:bCs/>
          <w:sz w:val="22"/>
          <w:szCs w:val="22"/>
          <w:lang w:eastAsia="lv-LV"/>
        </w:rPr>
        <w:t>virsskatuves</w:t>
      </w:r>
      <w:proofErr w:type="spellEnd"/>
      <w:r w:rsidR="005428C5" w:rsidRPr="005428C5">
        <w:rPr>
          <w:rFonts w:ascii="Arial" w:hAnsi="Arial" w:cs="Arial"/>
          <w:b/>
          <w:bCs/>
          <w:sz w:val="22"/>
          <w:szCs w:val="22"/>
          <w:lang w:eastAsia="lv-LV"/>
        </w:rPr>
        <w:t xml:space="preserve"> apjoma daļējai demontāžai un pārbūvei</w:t>
      </w:r>
      <w:r w:rsidRPr="001669B6">
        <w:rPr>
          <w:rFonts w:ascii="Arial" w:hAnsi="Arial" w:cs="Arial"/>
          <w:b/>
          <w:sz w:val="22"/>
          <w:szCs w:val="22"/>
        </w:rPr>
        <w:t>”</w:t>
      </w:r>
    </w:p>
    <w:p w14:paraId="714C62AB" w14:textId="3DB9952D" w:rsidR="00630103" w:rsidRDefault="00630103" w:rsidP="00630103">
      <w:pPr>
        <w:jc w:val="center"/>
        <w:rPr>
          <w:rFonts w:ascii="Arial" w:hAnsi="Arial" w:cs="Arial"/>
          <w:sz w:val="22"/>
          <w:szCs w:val="22"/>
        </w:rPr>
      </w:pPr>
      <w:r w:rsidRPr="001669B6">
        <w:rPr>
          <w:rFonts w:ascii="Arial" w:hAnsi="Arial" w:cs="Arial"/>
          <w:sz w:val="22"/>
          <w:szCs w:val="22"/>
        </w:rPr>
        <w:t xml:space="preserve">Iepirkuma identifikācijas Nr. </w:t>
      </w:r>
      <w:r w:rsidR="008243B1" w:rsidRPr="008243B1">
        <w:rPr>
          <w:rFonts w:ascii="Arial" w:hAnsi="Arial" w:cs="Arial"/>
          <w:sz w:val="22"/>
          <w:szCs w:val="22"/>
        </w:rPr>
        <w:t>VNP 2026/</w:t>
      </w:r>
      <w:r w:rsidR="005428C5">
        <w:rPr>
          <w:rFonts w:ascii="Arial" w:hAnsi="Arial" w:cs="Arial"/>
          <w:sz w:val="22"/>
          <w:szCs w:val="22"/>
        </w:rPr>
        <w:t>1</w:t>
      </w:r>
      <w:r w:rsidR="008243B1" w:rsidRPr="008243B1">
        <w:rPr>
          <w:rFonts w:ascii="Arial" w:hAnsi="Arial" w:cs="Arial"/>
          <w:sz w:val="22"/>
          <w:szCs w:val="22"/>
        </w:rPr>
        <w:t>0</w:t>
      </w:r>
      <w:r w:rsidR="00C27C87">
        <w:rPr>
          <w:rFonts w:ascii="Arial" w:hAnsi="Arial" w:cs="Arial"/>
          <w:sz w:val="22"/>
          <w:szCs w:val="22"/>
        </w:rPr>
        <w:t>6</w:t>
      </w:r>
      <w:r w:rsidR="008243B1" w:rsidRPr="008243B1">
        <w:rPr>
          <w:rFonts w:ascii="Arial" w:hAnsi="Arial" w:cs="Arial"/>
          <w:sz w:val="22"/>
          <w:szCs w:val="22"/>
        </w:rPr>
        <w:t>AK</w:t>
      </w:r>
    </w:p>
    <w:p w14:paraId="28AD9113" w14:textId="77777777" w:rsidR="00630103" w:rsidRPr="001669B6" w:rsidRDefault="00630103" w:rsidP="00630103">
      <w:pPr>
        <w:jc w:val="center"/>
        <w:rPr>
          <w:rFonts w:ascii="Arial" w:hAnsi="Arial" w:cs="Arial"/>
          <w:sz w:val="22"/>
          <w:szCs w:val="22"/>
        </w:rPr>
      </w:pPr>
    </w:p>
    <w:p w14:paraId="649D93C0" w14:textId="2850FA23" w:rsidR="00E62CF4" w:rsidRPr="00C96F30" w:rsidRDefault="00E62CF4" w:rsidP="00C05250">
      <w:pPr>
        <w:spacing w:after="240"/>
        <w:jc w:val="center"/>
        <w:rPr>
          <w:rFonts w:ascii="Arial" w:hAnsi="Arial"/>
          <w:b/>
        </w:rPr>
      </w:pPr>
      <w:r w:rsidRPr="00C96F30">
        <w:rPr>
          <w:rFonts w:ascii="Arial" w:hAnsi="Arial"/>
          <w:b/>
        </w:rPr>
        <w:t>INFORMĀCIJA PAR PAKALPOJUMA IZPILDĒ IESAISTĪTAJIEM SPECIĀLISTIEM</w:t>
      </w:r>
    </w:p>
    <w:p w14:paraId="1F65C7DB" w14:textId="77777777" w:rsidR="001C4630" w:rsidRPr="001C4630" w:rsidRDefault="001C4630">
      <w:pPr>
        <w:numPr>
          <w:ilvl w:val="1"/>
          <w:numId w:val="48"/>
        </w:numPr>
        <w:suppressAutoHyphens w:val="0"/>
        <w:spacing w:after="120"/>
        <w:ind w:left="567" w:hanging="425"/>
        <w:jc w:val="both"/>
        <w:rPr>
          <w:rFonts w:ascii="Arial" w:eastAsia="Wingdings" w:hAnsi="Arial" w:cs="Wingdings"/>
          <w:b/>
          <w:bCs/>
          <w:sz w:val="22"/>
          <w:szCs w:val="22"/>
        </w:rPr>
      </w:pPr>
      <w:r w:rsidRPr="001C4630">
        <w:rPr>
          <w:rFonts w:ascii="Arial" w:eastAsia="Wingdings" w:hAnsi="Arial" w:cs="Wingdings"/>
          <w:b/>
          <w:bCs/>
          <w:sz w:val="22"/>
          <w:szCs w:val="22"/>
        </w:rPr>
        <w:t>Informācija par pretendenta sertificētajiem speciālistiem, kas tiks iesaistīti būvprojekta izstrādē</w:t>
      </w:r>
      <w:r w:rsidRPr="001C4630">
        <w:rPr>
          <w:rFonts w:ascii="Arial" w:eastAsia="Wingdings" w:hAnsi="Arial" w:cs="Wingdings"/>
          <w:b/>
          <w:bCs/>
          <w:sz w:val="22"/>
          <w:szCs w:val="22"/>
          <w:vertAlign w:val="superscript"/>
        </w:rPr>
        <w:footnoteReference w:id="8"/>
      </w:r>
      <w:r w:rsidRPr="001C4630">
        <w:rPr>
          <w:rFonts w:ascii="Arial" w:eastAsia="Wingdings" w:hAnsi="Arial" w:cs="Wingdings"/>
          <w:b/>
          <w:bCs/>
          <w:sz w:val="22"/>
          <w:szCs w:val="22"/>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729"/>
      </w:tblGrid>
      <w:tr w:rsidR="001C4630" w:rsidRPr="001C4630" w14:paraId="2987DB4F" w14:textId="77777777" w:rsidTr="001C4630">
        <w:trPr>
          <w:cantSplit/>
          <w:trHeight w:val="594"/>
          <w:jc w:val="center"/>
        </w:trPr>
        <w:tc>
          <w:tcPr>
            <w:tcW w:w="675" w:type="dxa"/>
            <w:tcBorders>
              <w:top w:val="single" w:sz="4" w:space="0" w:color="auto"/>
              <w:left w:val="single" w:sz="4" w:space="0" w:color="auto"/>
              <w:bottom w:val="single" w:sz="4" w:space="0" w:color="auto"/>
              <w:right w:val="single" w:sz="4" w:space="0" w:color="auto"/>
            </w:tcBorders>
            <w:shd w:val="clear" w:color="auto" w:fill="E2EFD9"/>
            <w:vAlign w:val="center"/>
          </w:tcPr>
          <w:p w14:paraId="1EB0E551"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Nr.</w:t>
            </w:r>
          </w:p>
          <w:p w14:paraId="035A1638"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p.k.</w:t>
            </w:r>
          </w:p>
        </w:tc>
        <w:tc>
          <w:tcPr>
            <w:tcW w:w="2127" w:type="dxa"/>
            <w:tcBorders>
              <w:top w:val="single" w:sz="4" w:space="0" w:color="auto"/>
              <w:left w:val="single" w:sz="4" w:space="0" w:color="auto"/>
              <w:bottom w:val="single" w:sz="4" w:space="0" w:color="auto"/>
              <w:right w:val="single" w:sz="4" w:space="0" w:color="auto"/>
            </w:tcBorders>
            <w:shd w:val="clear" w:color="auto" w:fill="E2EFD9"/>
            <w:vAlign w:val="center"/>
          </w:tcPr>
          <w:p w14:paraId="321301E4"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Speciālista</w:t>
            </w:r>
          </w:p>
          <w:p w14:paraId="1E3C4D5D"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E2EFD9"/>
            <w:vAlign w:val="center"/>
          </w:tcPr>
          <w:p w14:paraId="0A70B1D8"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Sertifikāta sfēra / kvalifikāciju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E2EFD9"/>
            <w:vAlign w:val="center"/>
          </w:tcPr>
          <w:p w14:paraId="206362C5"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Persona, kuru pārstāv *</w:t>
            </w:r>
          </w:p>
        </w:tc>
        <w:tc>
          <w:tcPr>
            <w:tcW w:w="1729" w:type="dxa"/>
            <w:tcBorders>
              <w:top w:val="single" w:sz="4" w:space="0" w:color="auto"/>
              <w:left w:val="single" w:sz="4" w:space="0" w:color="auto"/>
              <w:bottom w:val="single" w:sz="4" w:space="0" w:color="auto"/>
              <w:right w:val="single" w:sz="4" w:space="0" w:color="auto"/>
            </w:tcBorders>
            <w:shd w:val="clear" w:color="auto" w:fill="E2EFD9"/>
            <w:vAlign w:val="center"/>
          </w:tcPr>
          <w:p w14:paraId="1FD0D4FE" w14:textId="77777777" w:rsidR="001C4630" w:rsidRPr="001C4630" w:rsidRDefault="001C4630" w:rsidP="001C4630">
            <w:pPr>
              <w:suppressAutoHyphens w:val="0"/>
              <w:jc w:val="center"/>
              <w:rPr>
                <w:rFonts w:ascii="Arial" w:eastAsia="Wingdings" w:hAnsi="Arial" w:cs="Arial"/>
                <w:b/>
                <w:bCs/>
                <w:sz w:val="20"/>
                <w:szCs w:val="20"/>
                <w:lang w:eastAsia="en-US"/>
              </w:rPr>
            </w:pPr>
            <w:r w:rsidRPr="001C4630">
              <w:rPr>
                <w:rFonts w:ascii="Arial" w:eastAsia="Wingdings" w:hAnsi="Arial" w:cs="Arial"/>
                <w:b/>
                <w:bCs/>
                <w:sz w:val="20"/>
                <w:szCs w:val="20"/>
                <w:lang w:eastAsia="en-US"/>
              </w:rPr>
              <w:t>Līgumattiecību pamats **</w:t>
            </w:r>
          </w:p>
        </w:tc>
      </w:tr>
      <w:tr w:rsidR="001C4630" w:rsidRPr="001C4630" w14:paraId="4FB31D16" w14:textId="77777777">
        <w:trPr>
          <w:cantSplit/>
          <w:trHeight w:val="619"/>
          <w:jc w:val="center"/>
        </w:trPr>
        <w:tc>
          <w:tcPr>
            <w:tcW w:w="675" w:type="dxa"/>
            <w:tcBorders>
              <w:top w:val="single" w:sz="4" w:space="0" w:color="auto"/>
              <w:left w:val="single" w:sz="4" w:space="0" w:color="auto"/>
              <w:bottom w:val="single" w:sz="4" w:space="0" w:color="auto"/>
              <w:right w:val="single" w:sz="4" w:space="0" w:color="auto"/>
            </w:tcBorders>
            <w:vAlign w:val="center"/>
          </w:tcPr>
          <w:p w14:paraId="5BF520AB" w14:textId="77777777" w:rsidR="001C4630" w:rsidRPr="001C4630" w:rsidRDefault="001C4630" w:rsidP="001C4630">
            <w:pPr>
              <w:suppressAutoHyphens w:val="0"/>
              <w:jc w:val="center"/>
              <w:rPr>
                <w:rFonts w:ascii="Arial" w:eastAsia="Wingdings" w:hAnsi="Arial" w:cs="Arial"/>
                <w:lang w:eastAsia="en-US"/>
              </w:rPr>
            </w:pPr>
            <w:r w:rsidRPr="001C4630">
              <w:rPr>
                <w:rFonts w:ascii="Arial" w:eastAsia="Wingdings" w:hAnsi="Arial" w:cs="Arial"/>
                <w:lang w:eastAsia="en-US"/>
              </w:rPr>
              <w:t>1.</w:t>
            </w:r>
          </w:p>
        </w:tc>
        <w:tc>
          <w:tcPr>
            <w:tcW w:w="2127" w:type="dxa"/>
            <w:tcBorders>
              <w:top w:val="single" w:sz="4" w:space="0" w:color="auto"/>
              <w:left w:val="single" w:sz="4" w:space="0" w:color="auto"/>
              <w:bottom w:val="single" w:sz="4" w:space="0" w:color="auto"/>
              <w:right w:val="single" w:sz="4" w:space="0" w:color="auto"/>
            </w:tcBorders>
            <w:vAlign w:val="center"/>
          </w:tcPr>
          <w:p w14:paraId="65F31816" w14:textId="77777777" w:rsidR="001C4630" w:rsidRPr="001C4630" w:rsidRDefault="001C4630" w:rsidP="001C4630">
            <w:pPr>
              <w:suppressAutoHyphens w:val="0"/>
              <w:rPr>
                <w:rFonts w:ascii="Arial" w:eastAsia="Wingdings" w:hAnsi="Arial" w:cs="Arial"/>
                <w:b/>
                <w:bCs/>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9EFE746" w14:textId="21EA41A9" w:rsidR="001C4630" w:rsidRPr="001C4630" w:rsidRDefault="001C4630" w:rsidP="001C4630">
            <w:pPr>
              <w:suppressAutoHyphens w:val="0"/>
              <w:jc w:val="both"/>
              <w:rPr>
                <w:rFonts w:ascii="Arial" w:eastAsia="Calibri" w:hAnsi="Arial" w:cs="Arial"/>
                <w:sz w:val="22"/>
                <w:szCs w:val="22"/>
                <w:lang w:eastAsia="ar-SA"/>
              </w:rPr>
            </w:pPr>
            <w:r w:rsidRPr="001C4630">
              <w:rPr>
                <w:rFonts w:ascii="Arial" w:eastAsia="Calibri" w:hAnsi="Arial" w:cs="Arial"/>
                <w:sz w:val="22"/>
                <w:szCs w:val="22"/>
                <w:lang w:eastAsia="ar-SA"/>
              </w:rPr>
              <w:t>Arhitekta prakse</w:t>
            </w:r>
          </w:p>
          <w:p w14:paraId="438835C1" w14:textId="77777777" w:rsidR="001C4630" w:rsidRPr="001C4630" w:rsidRDefault="001C4630" w:rsidP="001C4630">
            <w:pPr>
              <w:suppressAutoHyphens w:val="0"/>
              <w:jc w:val="both"/>
              <w:rPr>
                <w:rFonts w:ascii="Arial" w:eastAsia="Wingdings" w:hAnsi="Arial" w:cs="Wingdings"/>
                <w:b/>
                <w:bCs/>
                <w:i/>
                <w:iCs/>
                <w:sz w:val="21"/>
                <w:szCs w:val="21"/>
                <w:lang w:eastAsia="en-US"/>
              </w:rPr>
            </w:pPr>
            <w:r w:rsidRPr="001C4630">
              <w:rPr>
                <w:rFonts w:ascii="Arial" w:eastAsia="Wingdings" w:hAnsi="Arial" w:cs="Wingdings"/>
                <w:b/>
                <w:bCs/>
                <w:i/>
                <w:iCs/>
                <w:sz w:val="21"/>
                <w:szCs w:val="21"/>
                <w:lang w:eastAsia="en-US"/>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5B831856" w14:textId="77777777" w:rsidR="001C4630" w:rsidRPr="001C4630" w:rsidRDefault="001C4630" w:rsidP="001C4630">
            <w:pPr>
              <w:suppressAutoHyphens w:val="0"/>
              <w:jc w:val="center"/>
              <w:rPr>
                <w:rFonts w:ascii="Arial" w:eastAsia="Wingdings" w:hAnsi="Arial" w:cs="Arial"/>
                <w:lang w:eastAsia="en-US"/>
              </w:rPr>
            </w:pPr>
          </w:p>
        </w:tc>
        <w:tc>
          <w:tcPr>
            <w:tcW w:w="1729" w:type="dxa"/>
            <w:tcBorders>
              <w:top w:val="single" w:sz="4" w:space="0" w:color="auto"/>
              <w:left w:val="single" w:sz="4" w:space="0" w:color="auto"/>
              <w:bottom w:val="single" w:sz="4" w:space="0" w:color="auto"/>
              <w:right w:val="single" w:sz="4" w:space="0" w:color="auto"/>
            </w:tcBorders>
            <w:vAlign w:val="center"/>
          </w:tcPr>
          <w:p w14:paraId="4F49724F" w14:textId="77777777" w:rsidR="001C4630" w:rsidRPr="001C4630" w:rsidRDefault="001C4630" w:rsidP="001C4630">
            <w:pPr>
              <w:suppressAutoHyphens w:val="0"/>
              <w:jc w:val="center"/>
              <w:rPr>
                <w:rFonts w:ascii="Arial" w:eastAsia="Wingdings" w:hAnsi="Arial" w:cs="Arial"/>
                <w:lang w:eastAsia="en-US"/>
              </w:rPr>
            </w:pPr>
          </w:p>
        </w:tc>
      </w:tr>
      <w:tr w:rsidR="001C4630" w:rsidRPr="001C4630" w14:paraId="7FE6E81C" w14:textId="77777777">
        <w:trPr>
          <w:cantSplit/>
          <w:trHeight w:val="415"/>
          <w:jc w:val="center"/>
        </w:trPr>
        <w:tc>
          <w:tcPr>
            <w:tcW w:w="675" w:type="dxa"/>
            <w:tcBorders>
              <w:top w:val="single" w:sz="4" w:space="0" w:color="auto"/>
              <w:left w:val="single" w:sz="4" w:space="0" w:color="auto"/>
              <w:bottom w:val="single" w:sz="4" w:space="0" w:color="auto"/>
              <w:right w:val="single" w:sz="4" w:space="0" w:color="auto"/>
            </w:tcBorders>
            <w:vAlign w:val="center"/>
          </w:tcPr>
          <w:p w14:paraId="256FAD69" w14:textId="77777777" w:rsidR="001C4630" w:rsidRPr="001C4630" w:rsidRDefault="001C4630" w:rsidP="001C4630">
            <w:pPr>
              <w:suppressAutoHyphens w:val="0"/>
              <w:jc w:val="center"/>
              <w:rPr>
                <w:rFonts w:ascii="Arial" w:eastAsia="Wingdings" w:hAnsi="Arial" w:cs="Arial"/>
                <w:lang w:eastAsia="en-US"/>
              </w:rPr>
            </w:pPr>
            <w:r w:rsidRPr="001C4630">
              <w:rPr>
                <w:rFonts w:ascii="Arial" w:eastAsia="Wingdings" w:hAnsi="Arial" w:cs="Arial"/>
                <w:lang w:eastAsia="en-US"/>
              </w:rPr>
              <w:t>2.</w:t>
            </w:r>
          </w:p>
        </w:tc>
        <w:tc>
          <w:tcPr>
            <w:tcW w:w="2127" w:type="dxa"/>
            <w:tcBorders>
              <w:top w:val="single" w:sz="4" w:space="0" w:color="auto"/>
              <w:left w:val="single" w:sz="4" w:space="0" w:color="auto"/>
              <w:bottom w:val="single" w:sz="4" w:space="0" w:color="auto"/>
              <w:right w:val="single" w:sz="4" w:space="0" w:color="auto"/>
            </w:tcBorders>
            <w:vAlign w:val="center"/>
          </w:tcPr>
          <w:p w14:paraId="485C5582" w14:textId="77777777" w:rsidR="001C4630" w:rsidRPr="001C4630" w:rsidRDefault="001C4630" w:rsidP="001C4630">
            <w:pPr>
              <w:suppressAutoHyphens w:val="0"/>
              <w:jc w:val="center"/>
              <w:rPr>
                <w:rFonts w:ascii="Arial" w:eastAsia="Wingdings" w:hAnsi="Arial" w:cs="Arial"/>
                <w:b/>
                <w:bCs/>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19493731" w14:textId="77777777" w:rsidR="001C4630" w:rsidRPr="001C4630" w:rsidRDefault="001C4630" w:rsidP="001C4630">
            <w:pPr>
              <w:suppressAutoHyphens w:val="0"/>
              <w:spacing w:before="40" w:after="40"/>
              <w:rPr>
                <w:rFonts w:ascii="Arial" w:eastAsia="Calibri" w:hAnsi="Arial" w:cs="Arial"/>
                <w:sz w:val="22"/>
                <w:szCs w:val="22"/>
                <w:lang w:eastAsia="ar-SA"/>
              </w:rPr>
            </w:pPr>
            <w:r w:rsidRPr="001C4630">
              <w:rPr>
                <w:rFonts w:ascii="Arial" w:eastAsia="Calibri" w:hAnsi="Arial" w:cs="Arial"/>
                <w:sz w:val="22"/>
                <w:szCs w:val="22"/>
                <w:lang w:eastAsia="ar-SA"/>
              </w:rPr>
              <w:t>Ēku konstrukciju projektēšana</w:t>
            </w:r>
          </w:p>
          <w:p w14:paraId="28D719E9" w14:textId="77777777" w:rsidR="001C4630" w:rsidRPr="001C4630" w:rsidRDefault="001C4630" w:rsidP="001C4630">
            <w:pPr>
              <w:suppressAutoHyphens w:val="0"/>
              <w:spacing w:before="40" w:after="40"/>
              <w:rPr>
                <w:rFonts w:ascii="Arial" w:eastAsia="Wingdings" w:hAnsi="Arial" w:cs="Wingdings"/>
                <w:sz w:val="21"/>
                <w:szCs w:val="21"/>
                <w:lang w:eastAsia="en-US"/>
              </w:rPr>
            </w:pPr>
            <w:r w:rsidRPr="001C4630">
              <w:rPr>
                <w:rFonts w:ascii="Arial" w:eastAsia="Wingdings" w:hAnsi="Arial" w:cs="Wingdings"/>
                <w:b/>
                <w:bCs/>
                <w:i/>
                <w:iCs/>
                <w:sz w:val="21"/>
                <w:szCs w:val="21"/>
                <w:lang w:eastAsia="en-US"/>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5F09C194" w14:textId="77777777" w:rsidR="001C4630" w:rsidRPr="001C4630" w:rsidRDefault="001C4630" w:rsidP="001C4630">
            <w:pPr>
              <w:suppressAutoHyphens w:val="0"/>
              <w:jc w:val="center"/>
              <w:rPr>
                <w:rFonts w:ascii="Arial" w:eastAsia="Wingdings" w:hAnsi="Arial" w:cs="Arial"/>
                <w:lang w:eastAsia="en-US"/>
              </w:rPr>
            </w:pPr>
          </w:p>
        </w:tc>
        <w:tc>
          <w:tcPr>
            <w:tcW w:w="1729" w:type="dxa"/>
            <w:tcBorders>
              <w:top w:val="single" w:sz="4" w:space="0" w:color="auto"/>
              <w:left w:val="single" w:sz="4" w:space="0" w:color="auto"/>
              <w:bottom w:val="single" w:sz="4" w:space="0" w:color="auto"/>
              <w:right w:val="single" w:sz="4" w:space="0" w:color="auto"/>
            </w:tcBorders>
            <w:vAlign w:val="center"/>
          </w:tcPr>
          <w:p w14:paraId="145444FA" w14:textId="77777777" w:rsidR="001C4630" w:rsidRPr="001C4630" w:rsidRDefault="001C4630" w:rsidP="001C4630">
            <w:pPr>
              <w:suppressAutoHyphens w:val="0"/>
              <w:jc w:val="center"/>
              <w:rPr>
                <w:rFonts w:ascii="Arial" w:eastAsia="Wingdings" w:hAnsi="Arial" w:cs="Arial"/>
                <w:lang w:eastAsia="en-US"/>
              </w:rPr>
            </w:pPr>
          </w:p>
        </w:tc>
      </w:tr>
      <w:tr w:rsidR="001C4630" w:rsidRPr="001C4630" w14:paraId="19E59D7A" w14:textId="77777777">
        <w:trPr>
          <w:cantSplit/>
          <w:trHeight w:val="495"/>
          <w:jc w:val="center"/>
        </w:trPr>
        <w:tc>
          <w:tcPr>
            <w:tcW w:w="675" w:type="dxa"/>
            <w:tcBorders>
              <w:top w:val="single" w:sz="4" w:space="0" w:color="auto"/>
              <w:left w:val="single" w:sz="4" w:space="0" w:color="auto"/>
              <w:bottom w:val="single" w:sz="4" w:space="0" w:color="auto"/>
              <w:right w:val="single" w:sz="4" w:space="0" w:color="auto"/>
            </w:tcBorders>
            <w:vAlign w:val="center"/>
          </w:tcPr>
          <w:p w14:paraId="58636A57" w14:textId="77777777" w:rsidR="001C4630" w:rsidRPr="001C4630" w:rsidRDefault="001C4630" w:rsidP="001C4630">
            <w:pPr>
              <w:suppressAutoHyphens w:val="0"/>
              <w:jc w:val="center"/>
              <w:rPr>
                <w:rFonts w:ascii="Arial" w:eastAsia="Wingdings" w:hAnsi="Arial" w:cs="Arial"/>
                <w:lang w:eastAsia="en-US"/>
              </w:rPr>
            </w:pPr>
            <w:r w:rsidRPr="001C4630">
              <w:rPr>
                <w:rFonts w:ascii="Arial" w:eastAsia="Wingdings" w:hAnsi="Arial" w:cs="Arial"/>
                <w:lang w:eastAsia="en-US"/>
              </w:rPr>
              <w:t>3.</w:t>
            </w:r>
          </w:p>
        </w:tc>
        <w:tc>
          <w:tcPr>
            <w:tcW w:w="2127" w:type="dxa"/>
            <w:tcBorders>
              <w:top w:val="single" w:sz="4" w:space="0" w:color="auto"/>
              <w:left w:val="single" w:sz="4" w:space="0" w:color="auto"/>
              <w:bottom w:val="single" w:sz="4" w:space="0" w:color="auto"/>
              <w:right w:val="single" w:sz="4" w:space="0" w:color="auto"/>
            </w:tcBorders>
            <w:vAlign w:val="center"/>
          </w:tcPr>
          <w:p w14:paraId="78F3624B" w14:textId="77777777" w:rsidR="001C4630" w:rsidRPr="001C4630" w:rsidRDefault="001C4630" w:rsidP="001C4630">
            <w:pPr>
              <w:suppressAutoHyphens w:val="0"/>
              <w:jc w:val="center"/>
              <w:rPr>
                <w:rFonts w:ascii="Arial" w:eastAsia="Wingdings" w:hAnsi="Arial" w:cs="Arial"/>
                <w:b/>
                <w:bCs/>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2C0EDD85" w14:textId="77777777" w:rsidR="001C4630" w:rsidRPr="001C4630" w:rsidRDefault="001C4630" w:rsidP="001C4630">
            <w:pPr>
              <w:suppressAutoHyphens w:val="0"/>
              <w:spacing w:before="40" w:after="40"/>
              <w:rPr>
                <w:rFonts w:ascii="Arial" w:eastAsia="Calibri" w:hAnsi="Arial" w:cs="Arial"/>
                <w:sz w:val="22"/>
                <w:szCs w:val="22"/>
                <w:lang w:eastAsia="ar-SA"/>
              </w:rPr>
            </w:pPr>
            <w:r w:rsidRPr="001C4630">
              <w:rPr>
                <w:rFonts w:ascii="Arial" w:eastAsia="Calibri" w:hAnsi="Arial" w:cs="Arial"/>
                <w:sz w:val="22"/>
                <w:szCs w:val="22"/>
                <w:lang w:eastAsia="ar-SA"/>
              </w:rPr>
              <w:t>Elektroietaišu projektēšana</w:t>
            </w:r>
          </w:p>
          <w:p w14:paraId="5154FDF9" w14:textId="77777777" w:rsidR="001C4630" w:rsidRPr="001C4630" w:rsidRDefault="001C4630" w:rsidP="001C4630">
            <w:pPr>
              <w:suppressAutoHyphens w:val="0"/>
              <w:spacing w:before="40" w:after="40"/>
              <w:rPr>
                <w:rFonts w:ascii="Arial" w:eastAsia="Wingdings" w:hAnsi="Arial" w:cs="Wingdings"/>
                <w:sz w:val="21"/>
                <w:szCs w:val="21"/>
                <w:lang w:eastAsia="en-US"/>
              </w:rPr>
            </w:pPr>
            <w:r w:rsidRPr="001C4630">
              <w:rPr>
                <w:rFonts w:ascii="Arial" w:eastAsia="Wingdings" w:hAnsi="Arial" w:cs="Wingdings"/>
                <w:b/>
                <w:bCs/>
                <w:i/>
                <w:iCs/>
                <w:sz w:val="21"/>
                <w:szCs w:val="21"/>
                <w:lang w:eastAsia="en-US"/>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44A01E50" w14:textId="77777777" w:rsidR="001C4630" w:rsidRPr="001C4630" w:rsidRDefault="001C4630" w:rsidP="001C4630">
            <w:pPr>
              <w:suppressAutoHyphens w:val="0"/>
              <w:jc w:val="center"/>
              <w:rPr>
                <w:rFonts w:ascii="Arial" w:eastAsia="Wingdings" w:hAnsi="Arial" w:cs="Arial"/>
                <w:lang w:eastAsia="en-US"/>
              </w:rPr>
            </w:pPr>
          </w:p>
        </w:tc>
        <w:tc>
          <w:tcPr>
            <w:tcW w:w="1729" w:type="dxa"/>
            <w:tcBorders>
              <w:top w:val="single" w:sz="4" w:space="0" w:color="auto"/>
              <w:left w:val="single" w:sz="4" w:space="0" w:color="auto"/>
              <w:bottom w:val="single" w:sz="4" w:space="0" w:color="auto"/>
              <w:right w:val="single" w:sz="4" w:space="0" w:color="auto"/>
            </w:tcBorders>
            <w:vAlign w:val="center"/>
          </w:tcPr>
          <w:p w14:paraId="4DB7A945" w14:textId="77777777" w:rsidR="001C4630" w:rsidRPr="001C4630" w:rsidRDefault="001C4630" w:rsidP="001C4630">
            <w:pPr>
              <w:suppressAutoHyphens w:val="0"/>
              <w:jc w:val="center"/>
              <w:rPr>
                <w:rFonts w:ascii="Arial" w:eastAsia="Wingdings" w:hAnsi="Arial" w:cs="Arial"/>
                <w:lang w:eastAsia="en-US"/>
              </w:rPr>
            </w:pPr>
          </w:p>
        </w:tc>
      </w:tr>
      <w:tr w:rsidR="001C4630" w:rsidRPr="001C4630" w14:paraId="594AC797" w14:textId="77777777">
        <w:trPr>
          <w:cantSplit/>
          <w:trHeight w:val="791"/>
          <w:jc w:val="center"/>
        </w:trPr>
        <w:tc>
          <w:tcPr>
            <w:tcW w:w="675" w:type="dxa"/>
            <w:tcBorders>
              <w:top w:val="single" w:sz="4" w:space="0" w:color="auto"/>
              <w:left w:val="single" w:sz="4" w:space="0" w:color="auto"/>
              <w:bottom w:val="single" w:sz="4" w:space="0" w:color="auto"/>
              <w:right w:val="single" w:sz="4" w:space="0" w:color="auto"/>
            </w:tcBorders>
            <w:vAlign w:val="center"/>
          </w:tcPr>
          <w:p w14:paraId="403874E9" w14:textId="0783870B" w:rsidR="001C4630" w:rsidRPr="001C4630" w:rsidRDefault="005428C5" w:rsidP="001C4630">
            <w:pPr>
              <w:suppressAutoHyphens w:val="0"/>
              <w:jc w:val="center"/>
              <w:rPr>
                <w:rFonts w:ascii="Arial" w:eastAsia="Wingdings" w:hAnsi="Arial" w:cs="Arial"/>
                <w:lang w:eastAsia="en-US"/>
              </w:rPr>
            </w:pPr>
            <w:r>
              <w:rPr>
                <w:rFonts w:ascii="Arial" w:eastAsia="Wingdings" w:hAnsi="Arial" w:cs="Arial"/>
                <w:lang w:eastAsia="en-US"/>
              </w:rPr>
              <w:t>4</w:t>
            </w:r>
            <w:r w:rsidR="001C4630" w:rsidRPr="001C4630">
              <w:rPr>
                <w:rFonts w:ascii="Arial" w:eastAsia="Wingdings" w:hAnsi="Arial" w:cs="Arial"/>
                <w:lang w:eastAsia="en-US"/>
              </w:rPr>
              <w:t>.</w:t>
            </w:r>
          </w:p>
        </w:tc>
        <w:tc>
          <w:tcPr>
            <w:tcW w:w="2127" w:type="dxa"/>
            <w:tcBorders>
              <w:top w:val="single" w:sz="4" w:space="0" w:color="auto"/>
              <w:left w:val="single" w:sz="4" w:space="0" w:color="auto"/>
              <w:bottom w:val="single" w:sz="4" w:space="0" w:color="auto"/>
              <w:right w:val="single" w:sz="4" w:space="0" w:color="auto"/>
            </w:tcBorders>
            <w:vAlign w:val="center"/>
          </w:tcPr>
          <w:p w14:paraId="50E9F2F9" w14:textId="77777777" w:rsidR="001C4630" w:rsidRPr="001C4630" w:rsidRDefault="001C4630" w:rsidP="001C4630">
            <w:pPr>
              <w:suppressAutoHyphens w:val="0"/>
              <w:jc w:val="center"/>
              <w:rPr>
                <w:rFonts w:ascii="Arial" w:eastAsia="Wingdings" w:hAnsi="Arial" w:cs="Arial"/>
                <w:b/>
                <w:bCs/>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A1B1C9D" w14:textId="77777777" w:rsidR="001C4630" w:rsidRPr="001C4630" w:rsidRDefault="001C4630" w:rsidP="001C4630">
            <w:pPr>
              <w:suppressAutoHyphens w:val="0"/>
              <w:spacing w:before="40" w:after="40"/>
              <w:rPr>
                <w:rFonts w:ascii="Arial" w:eastAsia="Wingdings" w:hAnsi="Arial" w:cs="Wingdings"/>
                <w:b/>
                <w:bCs/>
                <w:i/>
                <w:iCs/>
                <w:sz w:val="21"/>
                <w:szCs w:val="21"/>
                <w:lang w:eastAsia="en-US"/>
              </w:rPr>
            </w:pPr>
            <w:r w:rsidRPr="001C4630">
              <w:rPr>
                <w:rFonts w:ascii="Arial" w:eastAsia="Calibri" w:hAnsi="Arial" w:cs="Arial"/>
                <w:sz w:val="22"/>
                <w:szCs w:val="22"/>
                <w:lang w:eastAsia="ar-SA"/>
              </w:rPr>
              <w:t>Ūdensapgādes un kanalizācijas sistēmu projektēšana, ieskaitot ugunsdzēsības sistēmas</w:t>
            </w:r>
            <w:r w:rsidRPr="001C4630">
              <w:rPr>
                <w:rFonts w:ascii="Arial" w:eastAsia="Wingdings" w:hAnsi="Arial" w:cs="Wingdings"/>
                <w:b/>
                <w:bCs/>
                <w:i/>
                <w:iCs/>
                <w:sz w:val="21"/>
                <w:szCs w:val="21"/>
                <w:lang w:eastAsia="en-US"/>
              </w:rPr>
              <w:t xml:space="preserve"> 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3D258AED" w14:textId="77777777" w:rsidR="001C4630" w:rsidRPr="001C4630" w:rsidRDefault="001C4630" w:rsidP="001C4630">
            <w:pPr>
              <w:suppressAutoHyphens w:val="0"/>
              <w:jc w:val="center"/>
              <w:rPr>
                <w:rFonts w:ascii="Arial" w:eastAsia="Wingdings" w:hAnsi="Arial" w:cs="Arial"/>
                <w:lang w:eastAsia="en-US"/>
              </w:rPr>
            </w:pPr>
          </w:p>
        </w:tc>
        <w:tc>
          <w:tcPr>
            <w:tcW w:w="1729" w:type="dxa"/>
            <w:tcBorders>
              <w:top w:val="single" w:sz="4" w:space="0" w:color="auto"/>
              <w:left w:val="single" w:sz="4" w:space="0" w:color="auto"/>
              <w:bottom w:val="single" w:sz="4" w:space="0" w:color="auto"/>
              <w:right w:val="single" w:sz="4" w:space="0" w:color="auto"/>
            </w:tcBorders>
            <w:vAlign w:val="center"/>
          </w:tcPr>
          <w:p w14:paraId="644F8268" w14:textId="77777777" w:rsidR="001C4630" w:rsidRPr="001C4630" w:rsidRDefault="001C4630" w:rsidP="001C4630">
            <w:pPr>
              <w:suppressAutoHyphens w:val="0"/>
              <w:jc w:val="center"/>
              <w:rPr>
                <w:rFonts w:ascii="Arial" w:eastAsia="Wingdings" w:hAnsi="Arial" w:cs="Arial"/>
                <w:lang w:eastAsia="en-US"/>
              </w:rPr>
            </w:pPr>
          </w:p>
        </w:tc>
      </w:tr>
    </w:tbl>
    <w:p w14:paraId="5F8BA88D" w14:textId="77777777" w:rsidR="001C4630" w:rsidRPr="001C4630" w:rsidRDefault="001C4630" w:rsidP="001C4630">
      <w:pPr>
        <w:suppressAutoHyphens w:val="0"/>
        <w:autoSpaceDE w:val="0"/>
        <w:adjustRightInd w:val="0"/>
        <w:rPr>
          <w:rFonts w:ascii="Arial" w:eastAsia="Wingdings" w:hAnsi="Arial" w:cs="Arial"/>
          <w:sz w:val="21"/>
          <w:szCs w:val="21"/>
          <w:lang w:eastAsia="en-US"/>
        </w:rPr>
      </w:pPr>
    </w:p>
    <w:p w14:paraId="0BCE0D7B" w14:textId="77777777" w:rsidR="001C4630" w:rsidRPr="00E91038" w:rsidRDefault="001C4630" w:rsidP="001C4630">
      <w:pPr>
        <w:suppressAutoHyphens w:val="0"/>
        <w:autoSpaceDE w:val="0"/>
        <w:adjustRightInd w:val="0"/>
        <w:rPr>
          <w:rFonts w:ascii="Arial" w:eastAsia="Wingdings" w:hAnsi="Arial" w:cs="Arial"/>
          <w:sz w:val="22"/>
          <w:szCs w:val="22"/>
          <w:lang w:eastAsia="en-US"/>
        </w:rPr>
      </w:pPr>
      <w:r w:rsidRPr="001C4630">
        <w:rPr>
          <w:rFonts w:ascii="Arial" w:eastAsia="Wingdings" w:hAnsi="Arial" w:cs="Arial"/>
          <w:sz w:val="21"/>
          <w:szCs w:val="21"/>
          <w:lang w:eastAsia="en-US"/>
        </w:rPr>
        <w:t>*</w:t>
      </w:r>
      <w:r w:rsidRPr="00E91038">
        <w:rPr>
          <w:rFonts w:ascii="Arial" w:eastAsia="Wingdings" w:hAnsi="Arial" w:cs="Arial"/>
          <w:sz w:val="22"/>
          <w:szCs w:val="22"/>
          <w:u w:val="single"/>
          <w:lang w:eastAsia="en-US"/>
        </w:rPr>
        <w:t>norāda</w:t>
      </w:r>
      <w:r w:rsidRPr="00E91038">
        <w:rPr>
          <w:rFonts w:ascii="Arial" w:eastAsia="Wingdings" w:hAnsi="Arial" w:cs="Arial"/>
          <w:sz w:val="22"/>
          <w:szCs w:val="22"/>
          <w:lang w:eastAsia="en-US"/>
        </w:rPr>
        <w:t>, vai piesaistītais speciālists ir:</w:t>
      </w:r>
    </w:p>
    <w:p w14:paraId="7AE7DC81" w14:textId="77777777" w:rsidR="001C4630" w:rsidRPr="00E91038" w:rsidRDefault="001C4630" w:rsidP="001C4630">
      <w:pPr>
        <w:suppressAutoHyphens w:val="0"/>
        <w:autoSpaceDE w:val="0"/>
        <w:adjustRightInd w:val="0"/>
        <w:rPr>
          <w:rFonts w:ascii="Arial" w:eastAsia="Wingdings" w:hAnsi="Arial" w:cs="Arial"/>
          <w:sz w:val="22"/>
          <w:szCs w:val="22"/>
          <w:lang w:eastAsia="en-US"/>
        </w:rPr>
      </w:pPr>
    </w:p>
    <w:p w14:paraId="2C03433D" w14:textId="77777777" w:rsidR="001C4630" w:rsidRPr="00E91038" w:rsidRDefault="001C4630" w:rsidP="001C4630">
      <w:pPr>
        <w:tabs>
          <w:tab w:val="left" w:pos="567"/>
        </w:tabs>
        <w:suppressAutoHyphens w:val="0"/>
        <w:ind w:left="709" w:hanging="709"/>
        <w:textAlignment w:val="baseline"/>
        <w:rPr>
          <w:rFonts w:ascii="Arial" w:eastAsia="Wingdings" w:hAnsi="Arial" w:cs="Arial"/>
          <w:sz w:val="22"/>
          <w:szCs w:val="22"/>
          <w:lang w:eastAsia="lv-LV"/>
        </w:rPr>
      </w:pPr>
      <w:r w:rsidRPr="00E91038">
        <w:rPr>
          <w:rFonts w:ascii="Arial" w:eastAsia="Wingdings" w:hAnsi="Arial" w:cs="Arial"/>
          <w:b/>
          <w:bCs/>
          <w:color w:val="000000"/>
          <w:sz w:val="22"/>
          <w:szCs w:val="22"/>
          <w:lang w:eastAsia="en-US"/>
        </w:rPr>
        <w:t>A</w:t>
      </w:r>
      <w:r w:rsidRPr="00E91038">
        <w:rPr>
          <w:rFonts w:ascii="Arial" w:eastAsia="Wingdings" w:hAnsi="Arial" w:cs="Arial"/>
          <w:color w:val="000000"/>
          <w:sz w:val="22"/>
          <w:szCs w:val="22"/>
          <w:lang w:eastAsia="en-US"/>
        </w:rPr>
        <w:t xml:space="preserve"> </w:t>
      </w:r>
      <w:r w:rsidRPr="00E91038">
        <w:rPr>
          <w:rFonts w:ascii="Arial" w:eastAsia="Wingdings" w:hAnsi="Arial" w:cs="Arial"/>
          <w:i/>
          <w:iCs/>
          <w:color w:val="000000"/>
          <w:sz w:val="22"/>
          <w:szCs w:val="22"/>
          <w:lang w:eastAsia="en-US"/>
        </w:rPr>
        <w:t>pretendenta (piegādātāju apvienības) speciālists</w:t>
      </w:r>
    </w:p>
    <w:p w14:paraId="2A152F0D" w14:textId="15A524DC" w:rsidR="001C4630" w:rsidRPr="00E91038" w:rsidRDefault="001C4630" w:rsidP="005428C5">
      <w:pPr>
        <w:suppressAutoHyphens w:val="0"/>
        <w:ind w:left="284" w:hanging="284"/>
        <w:textAlignment w:val="baseline"/>
        <w:rPr>
          <w:rFonts w:ascii="Arial" w:eastAsia="Wingdings" w:hAnsi="Arial" w:cs="Arial"/>
          <w:i/>
          <w:iCs/>
          <w:color w:val="000000"/>
          <w:sz w:val="22"/>
          <w:szCs w:val="22"/>
          <w:lang w:eastAsia="en-US"/>
        </w:rPr>
      </w:pPr>
      <w:r w:rsidRPr="00E91038">
        <w:rPr>
          <w:rFonts w:ascii="Arial" w:eastAsia="Wingdings" w:hAnsi="Arial" w:cs="Arial"/>
          <w:b/>
          <w:bCs/>
          <w:color w:val="000000"/>
          <w:sz w:val="22"/>
          <w:szCs w:val="22"/>
          <w:lang w:eastAsia="en-US"/>
        </w:rPr>
        <w:t>B</w:t>
      </w:r>
      <w:r w:rsidRPr="00E91038">
        <w:rPr>
          <w:rFonts w:ascii="Arial" w:eastAsia="Wingdings" w:hAnsi="Arial" w:cs="Arial"/>
          <w:color w:val="000000"/>
          <w:sz w:val="22"/>
          <w:szCs w:val="22"/>
          <w:lang w:eastAsia="en-US"/>
        </w:rPr>
        <w:t xml:space="preserve"> </w:t>
      </w:r>
      <w:r w:rsidRPr="00E91038">
        <w:rPr>
          <w:rFonts w:ascii="Arial" w:eastAsia="Wingdings" w:hAnsi="Arial" w:cs="Arial"/>
          <w:i/>
          <w:iCs/>
          <w:color w:val="000000"/>
          <w:sz w:val="22"/>
          <w:szCs w:val="22"/>
          <w:lang w:eastAsia="en-US"/>
        </w:rPr>
        <w:t>apakšuzņēmēja speciālists</w:t>
      </w:r>
    </w:p>
    <w:p w14:paraId="09BADED1" w14:textId="77777777" w:rsidR="001C4630" w:rsidRPr="00E91038" w:rsidRDefault="001C4630" w:rsidP="001C4630">
      <w:pPr>
        <w:suppressAutoHyphens w:val="0"/>
        <w:textAlignment w:val="baseline"/>
        <w:rPr>
          <w:rFonts w:ascii="Arial" w:eastAsia="Wingdings" w:hAnsi="Arial" w:cs="Arial"/>
          <w:sz w:val="22"/>
          <w:szCs w:val="22"/>
          <w:lang w:eastAsia="lv-LV"/>
        </w:rPr>
      </w:pPr>
    </w:p>
    <w:p w14:paraId="6102AA47" w14:textId="77777777" w:rsidR="001C4630" w:rsidRPr="00E91038" w:rsidRDefault="001C4630" w:rsidP="001C4630">
      <w:pPr>
        <w:suppressAutoHyphens w:val="0"/>
        <w:textAlignment w:val="baseline"/>
        <w:rPr>
          <w:rFonts w:ascii="Arial" w:eastAsia="Wingdings" w:hAnsi="Arial" w:cs="Arial"/>
          <w:color w:val="000000"/>
          <w:sz w:val="22"/>
          <w:szCs w:val="22"/>
          <w:lang w:eastAsia="en-US"/>
        </w:rPr>
      </w:pPr>
      <w:r w:rsidRPr="00E91038">
        <w:rPr>
          <w:rFonts w:ascii="Arial" w:eastAsia="Wingdings" w:hAnsi="Arial" w:cs="Arial"/>
          <w:color w:val="000000"/>
          <w:sz w:val="22"/>
          <w:szCs w:val="22"/>
          <w:lang w:eastAsia="en-US"/>
        </w:rPr>
        <w:t>**</w:t>
      </w:r>
      <w:r w:rsidRPr="00E91038">
        <w:rPr>
          <w:rFonts w:ascii="Arial" w:eastAsia="Wingdings" w:hAnsi="Arial" w:cs="Arial"/>
          <w:color w:val="000000"/>
          <w:sz w:val="22"/>
          <w:szCs w:val="22"/>
          <w:u w:val="single"/>
          <w:lang w:eastAsia="en-US"/>
        </w:rPr>
        <w:t>norāda</w:t>
      </w:r>
      <w:r w:rsidRPr="00E91038">
        <w:rPr>
          <w:rFonts w:ascii="Arial" w:eastAsia="Wingdings" w:hAnsi="Arial" w:cs="Arial"/>
          <w:color w:val="000000"/>
          <w:sz w:val="22"/>
          <w:szCs w:val="22"/>
          <w:lang w:eastAsia="en-US"/>
        </w:rPr>
        <w:t>, uz kāda līguma pamata speciālists ir piesaistīts personai, kuru pārstāv:</w:t>
      </w:r>
    </w:p>
    <w:p w14:paraId="3E4B4208" w14:textId="77777777" w:rsidR="001C4630" w:rsidRPr="00E91038" w:rsidRDefault="001C4630" w:rsidP="001C4630">
      <w:pPr>
        <w:suppressAutoHyphens w:val="0"/>
        <w:textAlignment w:val="baseline"/>
        <w:rPr>
          <w:rFonts w:ascii="Arial" w:eastAsia="Wingdings" w:hAnsi="Arial" w:cs="Arial"/>
          <w:sz w:val="22"/>
          <w:szCs w:val="22"/>
          <w:lang w:eastAsia="lv-LV"/>
        </w:rPr>
      </w:pPr>
    </w:p>
    <w:p w14:paraId="6830F762" w14:textId="5B423EB7" w:rsidR="001C4630" w:rsidRPr="00E91038" w:rsidRDefault="005428C5" w:rsidP="001C4630">
      <w:pPr>
        <w:suppressAutoHyphens w:val="0"/>
        <w:ind w:left="284" w:hanging="284"/>
        <w:textAlignment w:val="baseline"/>
        <w:rPr>
          <w:rFonts w:ascii="Arial" w:eastAsia="Wingdings" w:hAnsi="Arial" w:cs="Arial"/>
          <w:color w:val="000000"/>
          <w:sz w:val="22"/>
          <w:szCs w:val="22"/>
          <w:lang w:eastAsia="en-US"/>
        </w:rPr>
      </w:pPr>
      <w:r w:rsidRPr="00E91038">
        <w:rPr>
          <w:rFonts w:ascii="Arial" w:eastAsia="Wingdings" w:hAnsi="Arial" w:cs="Arial"/>
          <w:b/>
          <w:bCs/>
          <w:color w:val="000000"/>
          <w:sz w:val="22"/>
          <w:szCs w:val="22"/>
          <w:lang w:eastAsia="en-US"/>
        </w:rPr>
        <w:t>C</w:t>
      </w:r>
      <w:r w:rsidR="001C4630" w:rsidRPr="00E91038">
        <w:rPr>
          <w:rFonts w:ascii="Arial" w:eastAsia="Wingdings" w:hAnsi="Arial" w:cs="Arial"/>
          <w:color w:val="000000"/>
          <w:sz w:val="22"/>
          <w:szCs w:val="22"/>
          <w:lang w:eastAsia="en-US"/>
        </w:rPr>
        <w:t xml:space="preserve"> </w:t>
      </w:r>
      <w:r w:rsidR="001C4630" w:rsidRPr="00E91038">
        <w:rPr>
          <w:rFonts w:ascii="Arial" w:eastAsia="Wingdings" w:hAnsi="Arial" w:cs="Arial"/>
          <w:i/>
          <w:iCs/>
          <w:color w:val="000000"/>
          <w:sz w:val="22"/>
          <w:szCs w:val="22"/>
          <w:lang w:eastAsia="en-US"/>
        </w:rPr>
        <w:t>darba līgums</w:t>
      </w:r>
    </w:p>
    <w:p w14:paraId="398F5992" w14:textId="470373A3" w:rsidR="001C4630" w:rsidRPr="00E91038" w:rsidRDefault="005428C5" w:rsidP="001C4630">
      <w:pPr>
        <w:suppressAutoHyphens w:val="0"/>
        <w:ind w:left="284" w:hanging="284"/>
        <w:textAlignment w:val="baseline"/>
        <w:rPr>
          <w:rFonts w:ascii="Arial" w:eastAsia="Wingdings" w:hAnsi="Arial" w:cs="Arial"/>
          <w:color w:val="000000"/>
          <w:sz w:val="22"/>
          <w:szCs w:val="22"/>
          <w:lang w:eastAsia="en-US"/>
        </w:rPr>
      </w:pPr>
      <w:r w:rsidRPr="00E91038">
        <w:rPr>
          <w:rFonts w:ascii="Arial" w:eastAsia="Wingdings" w:hAnsi="Arial" w:cs="Arial"/>
          <w:b/>
          <w:bCs/>
          <w:color w:val="000000"/>
          <w:sz w:val="22"/>
          <w:szCs w:val="22"/>
          <w:lang w:eastAsia="en-US"/>
        </w:rPr>
        <w:t>D</w:t>
      </w:r>
      <w:r w:rsidR="001C4630" w:rsidRPr="00E91038">
        <w:rPr>
          <w:rFonts w:ascii="Arial" w:eastAsia="Wingdings" w:hAnsi="Arial" w:cs="Arial"/>
          <w:color w:val="000000"/>
          <w:sz w:val="22"/>
          <w:szCs w:val="22"/>
          <w:lang w:eastAsia="en-US"/>
        </w:rPr>
        <w:t xml:space="preserve"> </w:t>
      </w:r>
      <w:r w:rsidR="001C4630" w:rsidRPr="00E91038">
        <w:rPr>
          <w:rFonts w:ascii="Arial" w:eastAsia="Wingdings" w:hAnsi="Arial" w:cs="Arial"/>
          <w:i/>
          <w:iCs/>
          <w:color w:val="000000"/>
          <w:sz w:val="22"/>
          <w:szCs w:val="22"/>
          <w:lang w:eastAsia="en-US"/>
        </w:rPr>
        <w:t>uzņēmuma līgums</w:t>
      </w:r>
    </w:p>
    <w:p w14:paraId="4B6C1041" w14:textId="1C16115F" w:rsidR="001C4630" w:rsidRPr="00E91038" w:rsidRDefault="005428C5" w:rsidP="001C4630">
      <w:pPr>
        <w:suppressAutoHyphens w:val="0"/>
        <w:ind w:left="284" w:hanging="284"/>
        <w:textAlignment w:val="baseline"/>
        <w:rPr>
          <w:rFonts w:ascii="Arial" w:eastAsia="Wingdings" w:hAnsi="Arial" w:cs="Arial"/>
          <w:i/>
          <w:iCs/>
          <w:color w:val="000000"/>
          <w:sz w:val="22"/>
          <w:szCs w:val="22"/>
          <w:lang w:eastAsia="en-US"/>
        </w:rPr>
      </w:pPr>
      <w:r w:rsidRPr="00E91038">
        <w:rPr>
          <w:rFonts w:ascii="Arial" w:eastAsia="Wingdings" w:hAnsi="Arial" w:cs="Arial"/>
          <w:b/>
          <w:bCs/>
          <w:color w:val="000000"/>
          <w:sz w:val="22"/>
          <w:szCs w:val="22"/>
          <w:lang w:eastAsia="en-US"/>
        </w:rPr>
        <w:t>E</w:t>
      </w:r>
      <w:r w:rsidR="001C4630" w:rsidRPr="00E91038">
        <w:rPr>
          <w:rFonts w:ascii="Arial" w:eastAsia="Wingdings" w:hAnsi="Arial" w:cs="Arial"/>
          <w:color w:val="000000"/>
          <w:sz w:val="22"/>
          <w:szCs w:val="22"/>
          <w:lang w:eastAsia="en-US"/>
        </w:rPr>
        <w:t xml:space="preserve"> </w:t>
      </w:r>
      <w:r w:rsidR="001C4630" w:rsidRPr="00E91038">
        <w:rPr>
          <w:rFonts w:ascii="Arial" w:eastAsia="Wingdings" w:hAnsi="Arial" w:cs="Arial"/>
          <w:i/>
          <w:iCs/>
          <w:color w:val="000000"/>
          <w:sz w:val="22"/>
          <w:szCs w:val="22"/>
          <w:lang w:eastAsia="en-US"/>
        </w:rPr>
        <w:t>cits (norādīt, kāds)</w:t>
      </w:r>
    </w:p>
    <w:p w14:paraId="0BB85BC4" w14:textId="77777777" w:rsidR="001C4630" w:rsidRDefault="001C4630" w:rsidP="001C4630">
      <w:pPr>
        <w:suppressAutoHyphens w:val="0"/>
        <w:ind w:left="284" w:hanging="284"/>
        <w:textAlignment w:val="baseline"/>
        <w:rPr>
          <w:rFonts w:ascii="Arial" w:eastAsia="Wingdings" w:hAnsi="Arial" w:cs="Arial"/>
          <w:sz w:val="22"/>
          <w:szCs w:val="22"/>
          <w:lang w:eastAsia="lv-LV"/>
        </w:rPr>
      </w:pPr>
    </w:p>
    <w:p w14:paraId="4A8A37F9"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0A7C7177"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65CDC6BA"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1D04604E"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354B7143"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2F1F4354"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483A7F6A"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60E676B3"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20E5502D"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2E7BF74E"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25631EB6" w14:textId="77777777" w:rsidR="00E91038" w:rsidRDefault="00E91038" w:rsidP="001C4630">
      <w:pPr>
        <w:suppressAutoHyphens w:val="0"/>
        <w:ind w:left="284" w:hanging="284"/>
        <w:textAlignment w:val="baseline"/>
        <w:rPr>
          <w:rFonts w:ascii="Arial" w:eastAsia="Wingdings" w:hAnsi="Arial" w:cs="Arial"/>
          <w:sz w:val="22"/>
          <w:szCs w:val="22"/>
          <w:lang w:eastAsia="lv-LV"/>
        </w:rPr>
      </w:pPr>
    </w:p>
    <w:p w14:paraId="567A03A2" w14:textId="77777777" w:rsidR="00E91038" w:rsidRPr="00E91038" w:rsidRDefault="00E91038" w:rsidP="001C4630">
      <w:pPr>
        <w:suppressAutoHyphens w:val="0"/>
        <w:ind w:left="284" w:hanging="284"/>
        <w:textAlignment w:val="baseline"/>
        <w:rPr>
          <w:rFonts w:ascii="Arial" w:eastAsia="Wingdings" w:hAnsi="Arial" w:cs="Arial"/>
          <w:sz w:val="22"/>
          <w:szCs w:val="22"/>
          <w:lang w:eastAsia="lv-LV"/>
        </w:rPr>
      </w:pPr>
    </w:p>
    <w:p w14:paraId="3AA532FD" w14:textId="77777777" w:rsidR="001C4630" w:rsidRPr="00E91038" w:rsidRDefault="001C4630">
      <w:pPr>
        <w:numPr>
          <w:ilvl w:val="1"/>
          <w:numId w:val="48"/>
        </w:numPr>
        <w:suppressAutoHyphens w:val="0"/>
        <w:spacing w:after="120"/>
        <w:ind w:left="567" w:hanging="425"/>
        <w:textAlignment w:val="baseline"/>
        <w:rPr>
          <w:rFonts w:ascii="Arial" w:eastAsia="Wingdings" w:hAnsi="Arial" w:cs="Arial"/>
          <w:b/>
          <w:bCs/>
          <w:sz w:val="22"/>
          <w:szCs w:val="22"/>
          <w:lang w:eastAsia="lv-LV"/>
        </w:rPr>
      </w:pPr>
      <w:r w:rsidRPr="00E91038">
        <w:rPr>
          <w:rFonts w:ascii="Arial" w:eastAsia="Wingdings" w:hAnsi="Arial" w:cs="Arial"/>
          <w:b/>
          <w:bCs/>
          <w:sz w:val="22"/>
          <w:szCs w:val="22"/>
          <w:lang w:eastAsia="lv-LV"/>
        </w:rPr>
        <w:lastRenderedPageBreak/>
        <w:t>Speciālistu  pieredze</w:t>
      </w:r>
      <w:r w:rsidRPr="00E91038">
        <w:rPr>
          <w:rFonts w:ascii="Arial" w:eastAsia="Wingdings" w:hAnsi="Arial" w:cs="Arial"/>
          <w:b/>
          <w:bCs/>
          <w:sz w:val="22"/>
          <w:szCs w:val="22"/>
          <w:vertAlign w:val="superscript"/>
          <w:lang w:eastAsia="lv-LV"/>
        </w:rPr>
        <w:footnoteReference w:id="9"/>
      </w:r>
    </w:p>
    <w:p w14:paraId="6EA1E402" w14:textId="29F2E8BF" w:rsidR="001C4630" w:rsidRPr="00E91038" w:rsidRDefault="00E91038" w:rsidP="001C4630">
      <w:pPr>
        <w:suppressAutoHyphens w:val="0"/>
        <w:spacing w:after="120"/>
        <w:jc w:val="both"/>
        <w:rPr>
          <w:rFonts w:ascii="Arial" w:eastAsia="Wingdings" w:hAnsi="Arial" w:cs="Arial"/>
          <w:sz w:val="22"/>
          <w:szCs w:val="22"/>
          <w:lang w:eastAsia="en-US"/>
        </w:rPr>
      </w:pPr>
      <w:r w:rsidRPr="00E91038">
        <w:rPr>
          <w:rFonts w:ascii="Arial" w:hAnsi="Arial" w:cs="Arial"/>
          <w:b/>
          <w:bCs/>
          <w:sz w:val="22"/>
          <w:szCs w:val="22"/>
        </w:rPr>
        <w:t>A</w:t>
      </w:r>
      <w:r w:rsidR="005428C5" w:rsidRPr="00E91038">
        <w:rPr>
          <w:rFonts w:ascii="Arial" w:hAnsi="Arial" w:cs="Arial"/>
          <w:b/>
          <w:bCs/>
          <w:sz w:val="22"/>
          <w:szCs w:val="22"/>
        </w:rPr>
        <w:t>tbildīg</w:t>
      </w:r>
      <w:r>
        <w:rPr>
          <w:rFonts w:ascii="Arial" w:hAnsi="Arial" w:cs="Arial"/>
          <w:b/>
          <w:bCs/>
          <w:sz w:val="22"/>
          <w:szCs w:val="22"/>
        </w:rPr>
        <w:t>aj</w:t>
      </w:r>
      <w:r w:rsidR="005428C5" w:rsidRPr="00E91038">
        <w:rPr>
          <w:rFonts w:ascii="Arial" w:hAnsi="Arial" w:cs="Arial"/>
          <w:b/>
          <w:bCs/>
          <w:sz w:val="22"/>
          <w:szCs w:val="22"/>
        </w:rPr>
        <w:t>ā</w:t>
      </w:r>
      <w:r>
        <w:rPr>
          <w:rFonts w:ascii="Arial" w:hAnsi="Arial" w:cs="Arial"/>
          <w:b/>
          <w:bCs/>
          <w:sz w:val="22"/>
          <w:szCs w:val="22"/>
        </w:rPr>
        <w:t>m</w:t>
      </w:r>
      <w:r w:rsidR="005428C5" w:rsidRPr="00E91038">
        <w:rPr>
          <w:rFonts w:ascii="Arial" w:hAnsi="Arial" w:cs="Arial"/>
          <w:b/>
          <w:bCs/>
          <w:sz w:val="22"/>
          <w:szCs w:val="22"/>
        </w:rPr>
        <w:t xml:space="preserve"> būvprojekta </w:t>
      </w:r>
      <w:proofErr w:type="spellStart"/>
      <w:r w:rsidR="005428C5" w:rsidRPr="00E91038">
        <w:rPr>
          <w:rFonts w:ascii="Arial" w:hAnsi="Arial" w:cs="Arial"/>
          <w:b/>
          <w:bCs/>
          <w:sz w:val="22"/>
          <w:szCs w:val="22"/>
        </w:rPr>
        <w:t>vādītāja</w:t>
      </w:r>
      <w:r w:rsidRPr="00E91038">
        <w:rPr>
          <w:rFonts w:ascii="Arial" w:hAnsi="Arial" w:cs="Arial"/>
          <w:b/>
          <w:bCs/>
          <w:sz w:val="22"/>
          <w:szCs w:val="22"/>
        </w:rPr>
        <w:t>m</w:t>
      </w:r>
      <w:proofErr w:type="spellEnd"/>
      <w:r w:rsidR="005428C5" w:rsidRPr="00E91038">
        <w:rPr>
          <w:rFonts w:ascii="Arial" w:hAnsi="Arial" w:cs="Arial"/>
          <w:b/>
          <w:bCs/>
          <w:sz w:val="22"/>
          <w:szCs w:val="22"/>
        </w:rPr>
        <w:t xml:space="preserve"> ___________________</w:t>
      </w:r>
      <w:r w:rsidR="001C4630" w:rsidRPr="00E91038">
        <w:rPr>
          <w:rFonts w:ascii="Arial" w:hAnsi="Arial" w:cs="Arial"/>
          <w:b/>
          <w:bCs/>
          <w:sz w:val="22"/>
          <w:szCs w:val="22"/>
        </w:rPr>
        <w:t xml:space="preserve"> </w:t>
      </w:r>
      <w:r w:rsidRPr="00E91038">
        <w:rPr>
          <w:rFonts w:ascii="Arial" w:hAnsi="Arial" w:cs="Arial"/>
          <w:sz w:val="22"/>
          <w:szCs w:val="22"/>
        </w:rPr>
        <w:t xml:space="preserve">pēdējo 3 gadu (2023., 2024., 2025. un 2026. gadā līdz piedāvājuma iesniegšanas dienai) ir gūta </w:t>
      </w:r>
      <w:r w:rsidR="001C4630" w:rsidRPr="00E91038">
        <w:rPr>
          <w:rFonts w:ascii="Arial" w:hAnsi="Arial" w:cs="Arial"/>
          <w:sz w:val="22"/>
          <w:szCs w:val="22"/>
        </w:rPr>
        <w:t xml:space="preserve">pieredze līdzvērtīgu būvprojektu izstrādē </w:t>
      </w:r>
      <w:r w:rsidR="001C4630" w:rsidRPr="00E91038">
        <w:rPr>
          <w:rFonts w:ascii="Arial" w:eastAsia="Wingdings" w:hAnsi="Arial" w:cs="Arial"/>
          <w:sz w:val="22"/>
          <w:szCs w:val="22"/>
          <w:lang w:eastAsia="en-US"/>
        </w:rPr>
        <w:t xml:space="preserve">atbilstoši nolikuma 6.4. punktā noteiktajiem saimnieciski visizdevīgākā piedāvājumu izvērtēšanas  </w:t>
      </w:r>
      <w:r w:rsidRPr="00E91038">
        <w:rPr>
          <w:rFonts w:ascii="Arial" w:eastAsia="Wingdings" w:hAnsi="Arial" w:cs="Arial"/>
          <w:b/>
          <w:bCs/>
          <w:sz w:val="22"/>
          <w:szCs w:val="22"/>
          <w:lang w:eastAsia="en-US"/>
        </w:rPr>
        <w:t>P</w:t>
      </w:r>
      <w:r w:rsidR="001C4630" w:rsidRPr="00E91038">
        <w:rPr>
          <w:rFonts w:ascii="Arial" w:eastAsia="Wingdings" w:hAnsi="Arial" w:cs="Arial"/>
          <w:b/>
          <w:bCs/>
          <w:sz w:val="22"/>
          <w:szCs w:val="22"/>
          <w:lang w:eastAsia="en-US"/>
        </w:rPr>
        <w:t xml:space="preserve"> kritērijam</w:t>
      </w:r>
      <w:r w:rsidR="001C4630" w:rsidRPr="00E91038">
        <w:rPr>
          <w:rFonts w:ascii="Arial" w:eastAsia="Wingdings" w:hAnsi="Arial" w:cs="Arial"/>
          <w:sz w:val="22"/>
          <w:szCs w:val="22"/>
          <w:lang w:eastAsia="en-US"/>
        </w:rPr>
        <w: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2268"/>
        <w:gridCol w:w="2268"/>
        <w:gridCol w:w="1701"/>
        <w:gridCol w:w="1559"/>
      </w:tblGrid>
      <w:tr w:rsidR="001C4630" w:rsidRPr="001C4630" w14:paraId="499425FE" w14:textId="77777777" w:rsidTr="001C4630">
        <w:trPr>
          <w:trHeight w:val="397"/>
          <w:jc w:val="center"/>
        </w:trPr>
        <w:tc>
          <w:tcPr>
            <w:tcW w:w="2122" w:type="dxa"/>
            <w:vMerge w:val="restart"/>
            <w:shd w:val="clear" w:color="auto" w:fill="E2EFD9"/>
            <w:vAlign w:val="center"/>
          </w:tcPr>
          <w:p w14:paraId="53B5013C"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Būvprojekta pasūtītājs, kontaktinformācija</w:t>
            </w:r>
          </w:p>
        </w:tc>
        <w:tc>
          <w:tcPr>
            <w:tcW w:w="7796" w:type="dxa"/>
            <w:gridSpan w:val="4"/>
            <w:shd w:val="clear" w:color="auto" w:fill="E2EFD9"/>
            <w:vAlign w:val="center"/>
          </w:tcPr>
          <w:p w14:paraId="61FD32D6"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Informācija par būvprojektu</w:t>
            </w:r>
          </w:p>
        </w:tc>
      </w:tr>
      <w:tr w:rsidR="001C4630" w:rsidRPr="001C4630" w14:paraId="73A7DBC9" w14:textId="77777777" w:rsidTr="001C4630">
        <w:trPr>
          <w:trHeight w:val="859"/>
          <w:jc w:val="center"/>
        </w:trPr>
        <w:tc>
          <w:tcPr>
            <w:tcW w:w="2122" w:type="dxa"/>
            <w:vMerge/>
            <w:shd w:val="clear" w:color="auto" w:fill="E2EFD9"/>
            <w:vAlign w:val="center"/>
          </w:tcPr>
          <w:p w14:paraId="53824A7A" w14:textId="77777777" w:rsidR="001C4630" w:rsidRPr="001C4630" w:rsidRDefault="001C4630" w:rsidP="001C4630">
            <w:pPr>
              <w:suppressAutoHyphens w:val="0"/>
              <w:rPr>
                <w:rFonts w:ascii="Arial" w:eastAsia="Wingdings" w:hAnsi="Arial" w:cs="Arial"/>
                <w:kern w:val="1"/>
                <w:sz w:val="20"/>
                <w:szCs w:val="20"/>
                <w:lang w:eastAsia="ar-SA"/>
              </w:rPr>
            </w:pPr>
          </w:p>
        </w:tc>
        <w:tc>
          <w:tcPr>
            <w:tcW w:w="2268" w:type="dxa"/>
            <w:shd w:val="clear" w:color="auto" w:fill="E2EFD9"/>
            <w:vAlign w:val="center"/>
          </w:tcPr>
          <w:p w14:paraId="487015EB" w14:textId="77777777" w:rsidR="001C4630" w:rsidRPr="001C4630" w:rsidRDefault="001C4630" w:rsidP="001C4630">
            <w:pPr>
              <w:suppressAutoHyphens w:val="0"/>
              <w:jc w:val="center"/>
              <w:rPr>
                <w:rFonts w:ascii="Arial" w:eastAsia="Wingdings" w:hAnsi="Arial" w:cs="Arial"/>
                <w:b/>
                <w:bCs/>
                <w:color w:val="FF0000"/>
                <w:kern w:val="1"/>
                <w:sz w:val="20"/>
                <w:szCs w:val="20"/>
                <w:lang w:eastAsia="ar-SA"/>
              </w:rPr>
            </w:pPr>
            <w:r w:rsidRPr="001C4630">
              <w:rPr>
                <w:rFonts w:ascii="Arial" w:eastAsia="Wingdings" w:hAnsi="Arial" w:cs="Arial"/>
                <w:b/>
                <w:bCs/>
                <w:kern w:val="1"/>
                <w:sz w:val="20"/>
                <w:szCs w:val="20"/>
                <w:lang w:eastAsia="ar-SA"/>
              </w:rPr>
              <w:t>Izstrādātā būvprojekta nosaukums</w:t>
            </w:r>
          </w:p>
        </w:tc>
        <w:tc>
          <w:tcPr>
            <w:tcW w:w="2268" w:type="dxa"/>
            <w:shd w:val="clear" w:color="auto" w:fill="E2EFD9"/>
            <w:vAlign w:val="center"/>
          </w:tcPr>
          <w:p w14:paraId="0F05ABEB"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Būvprojekta īss apraksts, būvniecības veids</w:t>
            </w:r>
          </w:p>
        </w:tc>
        <w:tc>
          <w:tcPr>
            <w:tcW w:w="1701" w:type="dxa"/>
            <w:shd w:val="clear" w:color="auto" w:fill="E2EFD9"/>
            <w:vAlign w:val="center"/>
          </w:tcPr>
          <w:p w14:paraId="67A11E26"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BIS lietas numurs</w:t>
            </w:r>
          </w:p>
        </w:tc>
        <w:tc>
          <w:tcPr>
            <w:tcW w:w="1559" w:type="dxa"/>
            <w:shd w:val="clear" w:color="auto" w:fill="E2EFD9"/>
            <w:vAlign w:val="center"/>
          </w:tcPr>
          <w:p w14:paraId="2B0E9875"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b/>
                <w:bCs/>
                <w:kern w:val="1"/>
                <w:sz w:val="20"/>
                <w:szCs w:val="20"/>
                <w:lang w:eastAsia="ar-SA"/>
              </w:rPr>
              <w:t xml:space="preserve">Pakalpojuma sniegšanas laiks </w:t>
            </w:r>
          </w:p>
          <w:p w14:paraId="69FB959F" w14:textId="77777777" w:rsidR="001C4630" w:rsidRPr="001C4630" w:rsidRDefault="001C4630" w:rsidP="001C4630">
            <w:pPr>
              <w:suppressAutoHyphens w:val="0"/>
              <w:jc w:val="center"/>
              <w:rPr>
                <w:rFonts w:ascii="Arial" w:eastAsia="Wingdings" w:hAnsi="Arial" w:cs="Arial"/>
                <w:b/>
                <w:bCs/>
                <w:kern w:val="1"/>
                <w:sz w:val="20"/>
                <w:szCs w:val="20"/>
                <w:lang w:eastAsia="ar-SA"/>
              </w:rPr>
            </w:pPr>
            <w:r w:rsidRPr="001C4630">
              <w:rPr>
                <w:rFonts w:ascii="Arial" w:eastAsia="Wingdings" w:hAnsi="Arial" w:cs="Arial"/>
                <w:i/>
                <w:iCs/>
                <w:kern w:val="1"/>
                <w:sz w:val="20"/>
                <w:szCs w:val="20"/>
                <w:lang w:eastAsia="ar-SA"/>
              </w:rPr>
              <w:t>(no – līdz)</w:t>
            </w:r>
          </w:p>
        </w:tc>
      </w:tr>
      <w:tr w:rsidR="001C4630" w:rsidRPr="001C4630" w14:paraId="652AD2DB" w14:textId="77777777" w:rsidTr="001C4630">
        <w:trPr>
          <w:trHeight w:val="1008"/>
          <w:jc w:val="center"/>
        </w:trPr>
        <w:tc>
          <w:tcPr>
            <w:tcW w:w="2122" w:type="dxa"/>
            <w:vAlign w:val="center"/>
          </w:tcPr>
          <w:p w14:paraId="09A7A4DC" w14:textId="77777777" w:rsidR="001C4630" w:rsidRPr="001C4630" w:rsidRDefault="001C4630" w:rsidP="001C4630">
            <w:pPr>
              <w:suppressAutoHyphens w:val="0"/>
              <w:rPr>
                <w:rFonts w:ascii="Arial" w:eastAsia="Wingdings" w:hAnsi="Arial" w:cs="Arial"/>
                <w:kern w:val="1"/>
                <w:sz w:val="21"/>
                <w:szCs w:val="21"/>
                <w:lang w:eastAsia="ar-SA"/>
              </w:rPr>
            </w:pPr>
          </w:p>
        </w:tc>
        <w:tc>
          <w:tcPr>
            <w:tcW w:w="2268" w:type="dxa"/>
            <w:vAlign w:val="center"/>
          </w:tcPr>
          <w:p w14:paraId="7F6C42B1" w14:textId="77777777" w:rsidR="001C4630" w:rsidRPr="001C4630" w:rsidRDefault="001C4630" w:rsidP="001C4630">
            <w:pPr>
              <w:suppressAutoHyphens w:val="0"/>
              <w:jc w:val="center"/>
              <w:rPr>
                <w:rFonts w:ascii="Arial" w:eastAsia="Wingdings" w:hAnsi="Arial" w:cs="Arial"/>
                <w:kern w:val="1"/>
                <w:sz w:val="21"/>
                <w:szCs w:val="21"/>
                <w:lang w:eastAsia="ar-SA"/>
              </w:rPr>
            </w:pPr>
          </w:p>
        </w:tc>
        <w:tc>
          <w:tcPr>
            <w:tcW w:w="2268" w:type="dxa"/>
            <w:shd w:val="clear" w:color="auto" w:fill="FFFFFF"/>
            <w:vAlign w:val="center"/>
          </w:tcPr>
          <w:p w14:paraId="77477808" w14:textId="77777777" w:rsidR="001C4630" w:rsidRPr="001C4630" w:rsidRDefault="001C4630" w:rsidP="001C4630">
            <w:pPr>
              <w:suppressAutoHyphens w:val="0"/>
              <w:jc w:val="center"/>
              <w:rPr>
                <w:rFonts w:ascii="Arial" w:eastAsia="Wingdings" w:hAnsi="Arial" w:cs="Arial"/>
                <w:kern w:val="1"/>
                <w:sz w:val="21"/>
                <w:szCs w:val="21"/>
                <w:lang w:eastAsia="ar-SA"/>
              </w:rPr>
            </w:pPr>
          </w:p>
        </w:tc>
        <w:tc>
          <w:tcPr>
            <w:tcW w:w="1701" w:type="dxa"/>
            <w:shd w:val="clear" w:color="auto" w:fill="FFFFFF"/>
            <w:vAlign w:val="center"/>
          </w:tcPr>
          <w:p w14:paraId="0BD4D54D" w14:textId="77777777" w:rsidR="001C4630" w:rsidRPr="001C4630" w:rsidRDefault="001C4630" w:rsidP="001C4630">
            <w:pPr>
              <w:suppressAutoHyphens w:val="0"/>
              <w:jc w:val="center"/>
              <w:rPr>
                <w:rFonts w:ascii="Arial" w:eastAsia="Wingdings" w:hAnsi="Arial" w:cs="Arial"/>
                <w:kern w:val="1"/>
                <w:sz w:val="21"/>
                <w:szCs w:val="21"/>
                <w:lang w:eastAsia="ar-SA"/>
              </w:rPr>
            </w:pPr>
          </w:p>
        </w:tc>
        <w:tc>
          <w:tcPr>
            <w:tcW w:w="1559" w:type="dxa"/>
            <w:vAlign w:val="center"/>
          </w:tcPr>
          <w:p w14:paraId="7F07B154" w14:textId="77777777" w:rsidR="001C4630" w:rsidRPr="001C4630" w:rsidRDefault="001C4630" w:rsidP="001C4630">
            <w:pPr>
              <w:suppressAutoHyphens w:val="0"/>
              <w:jc w:val="center"/>
              <w:rPr>
                <w:rFonts w:ascii="Arial" w:eastAsia="Wingdings" w:hAnsi="Arial" w:cs="Arial"/>
                <w:kern w:val="1"/>
                <w:sz w:val="21"/>
                <w:szCs w:val="21"/>
                <w:lang w:eastAsia="ar-SA"/>
              </w:rPr>
            </w:pPr>
          </w:p>
        </w:tc>
      </w:tr>
      <w:tr w:rsidR="001C4630" w:rsidRPr="001C4630" w14:paraId="39E9A476" w14:textId="77777777" w:rsidTr="001C4630">
        <w:trPr>
          <w:trHeight w:val="979"/>
          <w:jc w:val="center"/>
        </w:trPr>
        <w:tc>
          <w:tcPr>
            <w:tcW w:w="2122" w:type="dxa"/>
            <w:vAlign w:val="center"/>
          </w:tcPr>
          <w:p w14:paraId="36E818C4" w14:textId="77777777" w:rsidR="001C4630" w:rsidRPr="001C4630" w:rsidRDefault="001C4630" w:rsidP="001C4630">
            <w:pPr>
              <w:suppressAutoHyphens w:val="0"/>
              <w:rPr>
                <w:rFonts w:ascii="Arial" w:eastAsia="Wingdings" w:hAnsi="Arial" w:cs="Arial"/>
                <w:kern w:val="1"/>
                <w:sz w:val="21"/>
                <w:szCs w:val="21"/>
                <w:lang w:eastAsia="ar-SA"/>
              </w:rPr>
            </w:pPr>
          </w:p>
        </w:tc>
        <w:tc>
          <w:tcPr>
            <w:tcW w:w="2268" w:type="dxa"/>
            <w:vAlign w:val="center"/>
          </w:tcPr>
          <w:p w14:paraId="010ADEB0" w14:textId="77777777" w:rsidR="001C4630" w:rsidRPr="001C4630" w:rsidRDefault="001C4630" w:rsidP="001C4630">
            <w:pPr>
              <w:suppressAutoHyphens w:val="0"/>
              <w:jc w:val="center"/>
              <w:rPr>
                <w:rFonts w:ascii="Arial" w:eastAsia="Wingdings" w:hAnsi="Arial" w:cs="Arial"/>
                <w:kern w:val="1"/>
                <w:sz w:val="21"/>
                <w:szCs w:val="21"/>
                <w:lang w:eastAsia="ar-SA"/>
              </w:rPr>
            </w:pPr>
          </w:p>
        </w:tc>
        <w:tc>
          <w:tcPr>
            <w:tcW w:w="2268" w:type="dxa"/>
            <w:shd w:val="clear" w:color="auto" w:fill="FFFFFF"/>
            <w:vAlign w:val="center"/>
          </w:tcPr>
          <w:p w14:paraId="190DC45B" w14:textId="77777777" w:rsidR="001C4630" w:rsidRPr="001C4630" w:rsidRDefault="001C4630" w:rsidP="001C4630">
            <w:pPr>
              <w:suppressAutoHyphens w:val="0"/>
              <w:jc w:val="center"/>
              <w:rPr>
                <w:rFonts w:ascii="Arial" w:eastAsia="Wingdings" w:hAnsi="Arial" w:cs="Arial"/>
                <w:kern w:val="1"/>
                <w:sz w:val="21"/>
                <w:szCs w:val="21"/>
                <w:lang w:eastAsia="ar-SA"/>
              </w:rPr>
            </w:pPr>
          </w:p>
        </w:tc>
        <w:tc>
          <w:tcPr>
            <w:tcW w:w="1701" w:type="dxa"/>
            <w:shd w:val="clear" w:color="auto" w:fill="FFFFFF"/>
            <w:vAlign w:val="center"/>
          </w:tcPr>
          <w:p w14:paraId="4032964D" w14:textId="77777777" w:rsidR="001C4630" w:rsidRPr="001C4630" w:rsidRDefault="001C4630" w:rsidP="001C4630">
            <w:pPr>
              <w:suppressAutoHyphens w:val="0"/>
              <w:jc w:val="center"/>
              <w:rPr>
                <w:rFonts w:ascii="Arial" w:eastAsia="Wingdings" w:hAnsi="Arial" w:cs="Arial"/>
                <w:kern w:val="1"/>
                <w:sz w:val="21"/>
                <w:szCs w:val="21"/>
                <w:lang w:eastAsia="ar-SA"/>
              </w:rPr>
            </w:pPr>
          </w:p>
        </w:tc>
        <w:tc>
          <w:tcPr>
            <w:tcW w:w="1559" w:type="dxa"/>
            <w:vAlign w:val="center"/>
          </w:tcPr>
          <w:p w14:paraId="6FBCD2A3" w14:textId="77777777" w:rsidR="001C4630" w:rsidRPr="001C4630" w:rsidRDefault="001C4630" w:rsidP="001C4630">
            <w:pPr>
              <w:suppressAutoHyphens w:val="0"/>
              <w:jc w:val="center"/>
              <w:rPr>
                <w:rFonts w:ascii="Arial" w:eastAsia="Wingdings" w:hAnsi="Arial" w:cs="Arial"/>
                <w:kern w:val="1"/>
                <w:sz w:val="21"/>
                <w:szCs w:val="21"/>
                <w:lang w:eastAsia="ar-SA"/>
              </w:rPr>
            </w:pPr>
          </w:p>
        </w:tc>
      </w:tr>
    </w:tbl>
    <w:p w14:paraId="53571669" w14:textId="77777777" w:rsidR="001C4630" w:rsidRPr="001C4630" w:rsidRDefault="001C4630" w:rsidP="001C4630">
      <w:pPr>
        <w:suppressAutoHyphens w:val="0"/>
        <w:jc w:val="both"/>
        <w:rPr>
          <w:rFonts w:ascii="Arial" w:eastAsia="Wingdings" w:hAnsi="Arial" w:cs="Arial"/>
          <w:sz w:val="22"/>
          <w:szCs w:val="22"/>
          <w:lang w:eastAsia="en-US"/>
        </w:rPr>
      </w:pPr>
    </w:p>
    <w:p w14:paraId="301A8F91" w14:textId="68762B8E" w:rsidR="001C4630" w:rsidRPr="001C4630" w:rsidRDefault="00E91038" w:rsidP="001C4630">
      <w:pPr>
        <w:jc w:val="both"/>
        <w:rPr>
          <w:rFonts w:ascii="Arial" w:hAnsi="Arial" w:cs="Arial"/>
          <w:sz w:val="22"/>
          <w:szCs w:val="22"/>
        </w:rPr>
      </w:pPr>
      <w:r>
        <w:rPr>
          <w:rFonts w:ascii="Arial" w:hAnsi="Arial"/>
          <w:b/>
          <w:bCs/>
          <w:sz w:val="22"/>
        </w:rPr>
        <w:t>A</w:t>
      </w:r>
      <w:r>
        <w:rPr>
          <w:rFonts w:ascii="Arial" w:eastAsia="Wingdings" w:hAnsi="Arial" w:cs="Arial"/>
          <w:b/>
          <w:bCs/>
          <w:sz w:val="22"/>
          <w:szCs w:val="22"/>
          <w:lang w:eastAsia="en-US"/>
        </w:rPr>
        <w:t xml:space="preserve">tbildīgajām būvprojekta vadītājam ___________ </w:t>
      </w:r>
      <w:r w:rsidRPr="00E91038">
        <w:rPr>
          <w:rFonts w:ascii="Arial" w:eastAsia="Wingdings" w:hAnsi="Arial" w:cs="Arial"/>
          <w:sz w:val="22"/>
          <w:szCs w:val="22"/>
          <w:lang w:eastAsia="en-US"/>
        </w:rPr>
        <w:t xml:space="preserve">ir bijusi </w:t>
      </w:r>
      <w:r w:rsidR="001C4630" w:rsidRPr="00E91038">
        <w:rPr>
          <w:rFonts w:ascii="Arial" w:eastAsia="Wingdings" w:hAnsi="Arial" w:cs="Arial"/>
          <w:sz w:val="22"/>
          <w:szCs w:val="22"/>
          <w:lang w:eastAsia="en-US"/>
        </w:rPr>
        <w:t>sadarbība</w:t>
      </w:r>
      <w:r w:rsidR="001C4630" w:rsidRPr="00E91038">
        <w:rPr>
          <w:rFonts w:ascii="Arial" w:hAnsi="Arial" w:cs="Arial"/>
          <w:sz w:val="22"/>
          <w:szCs w:val="22"/>
        </w:rPr>
        <w:t xml:space="preserve"> ar</w:t>
      </w:r>
      <w:r w:rsidR="001C4630" w:rsidRPr="001C4630">
        <w:rPr>
          <w:rFonts w:ascii="Arial" w:hAnsi="Arial" w:cs="Arial"/>
          <w:sz w:val="22"/>
          <w:szCs w:val="22"/>
        </w:rPr>
        <w:t xml:space="preserve"> šajā pielikumā norādītajiem </w:t>
      </w:r>
      <w:r w:rsidR="001C4630" w:rsidRPr="001C4630">
        <w:rPr>
          <w:rFonts w:ascii="Arial" w:hAnsi="Arial" w:cs="Arial"/>
          <w:b/>
          <w:bCs/>
          <w:sz w:val="22"/>
          <w:szCs w:val="22"/>
        </w:rPr>
        <w:t>speciālistiem</w:t>
      </w:r>
      <w:r w:rsidR="001C4630" w:rsidRPr="001C4630">
        <w:rPr>
          <w:rFonts w:ascii="Arial" w:eastAsia="Wingdings" w:hAnsi="Arial" w:cs="Arial"/>
          <w:sz w:val="22"/>
          <w:szCs w:val="22"/>
          <w:lang w:eastAsia="en-US"/>
        </w:rPr>
        <w:t xml:space="preserve"> </w:t>
      </w:r>
      <w:r w:rsidR="001C4630" w:rsidRPr="001C4630">
        <w:rPr>
          <w:rFonts w:ascii="Arial" w:hAnsi="Arial" w:cs="Arial"/>
          <w:sz w:val="22"/>
          <w:szCs w:val="22"/>
        </w:rPr>
        <w:t>pēdējo</w:t>
      </w:r>
      <w:r>
        <w:rPr>
          <w:rFonts w:ascii="Arial" w:hAnsi="Arial" w:cs="Arial"/>
          <w:sz w:val="22"/>
          <w:szCs w:val="22"/>
        </w:rPr>
        <w:t xml:space="preserve"> 3 </w:t>
      </w:r>
      <w:r w:rsidR="001C4630" w:rsidRPr="001C4630">
        <w:rPr>
          <w:rFonts w:ascii="Arial" w:hAnsi="Arial" w:cs="Arial"/>
          <w:sz w:val="22"/>
          <w:szCs w:val="22"/>
        </w:rPr>
        <w:t xml:space="preserve">gadu (2023., 2024., 2025. un 2026. gadā līdz piedāvājuma iesniegšanas dienai) </w:t>
      </w:r>
      <w:r w:rsidR="001C4630" w:rsidRPr="001C4630">
        <w:rPr>
          <w:rFonts w:ascii="Arial" w:eastAsia="Wingdings" w:hAnsi="Arial" w:cs="Arial"/>
          <w:sz w:val="22"/>
          <w:szCs w:val="22"/>
          <w:lang w:eastAsia="en-US"/>
        </w:rPr>
        <w:t xml:space="preserve">atbilstoši nolikuma 6.4. punktā noteiktajiem saimnieciski visizdevīgākā piedāvājuma noteikšanas  </w:t>
      </w:r>
      <w:r w:rsidR="001C4630" w:rsidRPr="001C4630">
        <w:rPr>
          <w:rFonts w:ascii="Arial" w:eastAsia="Wingdings" w:hAnsi="Arial" w:cs="Arial"/>
          <w:b/>
          <w:bCs/>
          <w:sz w:val="22"/>
          <w:szCs w:val="22"/>
          <w:lang w:eastAsia="en-US"/>
        </w:rPr>
        <w:t>S kritērijam</w:t>
      </w:r>
      <w:r w:rsidR="001C4630" w:rsidRPr="001C4630">
        <w:rPr>
          <w:rFonts w:ascii="Arial" w:hAnsi="Arial" w:cs="Arial"/>
          <w:sz w:val="22"/>
          <w:szCs w:val="22"/>
        </w:rPr>
        <w:t>:</w:t>
      </w:r>
    </w:p>
    <w:p w14:paraId="060270AA" w14:textId="77777777" w:rsidR="001C4630" w:rsidRPr="001C4630" w:rsidRDefault="001C4630" w:rsidP="001C4630">
      <w:pPr>
        <w:jc w:val="both"/>
        <w:rPr>
          <w:rFonts w:ascii="Arial" w:hAnsi="Arial"/>
          <w:b/>
          <w:bCs/>
          <w:sz w:val="22"/>
        </w:rPr>
      </w:pPr>
    </w:p>
    <w:tbl>
      <w:tblPr>
        <w:tblStyle w:val="Reatabula1"/>
        <w:tblW w:w="0" w:type="auto"/>
        <w:tblLook w:val="04A0" w:firstRow="1" w:lastRow="0" w:firstColumn="1" w:lastColumn="0" w:noHBand="0" w:noVBand="1"/>
      </w:tblPr>
      <w:tblGrid>
        <w:gridCol w:w="2175"/>
        <w:gridCol w:w="2498"/>
        <w:gridCol w:w="2477"/>
        <w:gridCol w:w="2478"/>
      </w:tblGrid>
      <w:tr w:rsidR="001C4630" w:rsidRPr="001C4630" w14:paraId="39CA75EC" w14:textId="77777777">
        <w:trPr>
          <w:trHeight w:val="514"/>
        </w:trPr>
        <w:tc>
          <w:tcPr>
            <w:tcW w:w="2175" w:type="dxa"/>
            <w:vMerge w:val="restart"/>
            <w:shd w:val="clear" w:color="auto" w:fill="E2EFD9"/>
            <w:vAlign w:val="center"/>
          </w:tcPr>
          <w:p w14:paraId="26A8EC12" w14:textId="77777777" w:rsidR="001C4630" w:rsidRPr="001C4630" w:rsidRDefault="001C4630" w:rsidP="001C4630">
            <w:pPr>
              <w:suppressAutoHyphens w:val="0"/>
              <w:jc w:val="center"/>
              <w:rPr>
                <w:rFonts w:ascii="Arial" w:eastAsia="Wingdings" w:hAnsi="Arial" w:cs="Wingdings"/>
                <w:b/>
                <w:bCs/>
                <w:sz w:val="20"/>
                <w:szCs w:val="20"/>
              </w:rPr>
            </w:pPr>
            <w:r w:rsidRPr="001C4630">
              <w:rPr>
                <w:rFonts w:ascii="Arial" w:eastAsia="Wingdings" w:hAnsi="Arial" w:cs="Wingdings"/>
                <w:b/>
                <w:bCs/>
                <w:sz w:val="20"/>
                <w:szCs w:val="20"/>
              </w:rPr>
              <w:t>Kopīgi realizētā projekta nosaukums</w:t>
            </w:r>
          </w:p>
        </w:tc>
        <w:tc>
          <w:tcPr>
            <w:tcW w:w="2498" w:type="dxa"/>
            <w:vMerge w:val="restart"/>
            <w:shd w:val="clear" w:color="auto" w:fill="E2EFD9"/>
            <w:vAlign w:val="center"/>
          </w:tcPr>
          <w:p w14:paraId="39753EDD" w14:textId="77777777" w:rsidR="001C4630" w:rsidRPr="001C4630" w:rsidRDefault="001C4630" w:rsidP="001C4630">
            <w:pPr>
              <w:suppressAutoHyphens w:val="0"/>
              <w:jc w:val="center"/>
              <w:rPr>
                <w:rFonts w:ascii="Arial" w:eastAsia="Wingdings" w:hAnsi="Arial" w:cs="Wingdings"/>
                <w:b/>
                <w:bCs/>
                <w:sz w:val="20"/>
                <w:szCs w:val="20"/>
              </w:rPr>
            </w:pPr>
            <w:r w:rsidRPr="001C4630">
              <w:rPr>
                <w:rFonts w:ascii="Arial" w:eastAsia="Wingdings" w:hAnsi="Arial" w:cs="Wingdings"/>
                <w:b/>
                <w:bCs/>
                <w:sz w:val="20"/>
                <w:szCs w:val="20"/>
              </w:rPr>
              <w:t>Atbildīgā būvprojekta vadītāja (vārds, uzvārds, darbības sfēra)</w:t>
            </w:r>
          </w:p>
        </w:tc>
        <w:tc>
          <w:tcPr>
            <w:tcW w:w="4955" w:type="dxa"/>
            <w:gridSpan w:val="2"/>
            <w:shd w:val="clear" w:color="auto" w:fill="E2EFD9"/>
            <w:vAlign w:val="center"/>
          </w:tcPr>
          <w:p w14:paraId="61F97355" w14:textId="77777777" w:rsidR="001C4630" w:rsidRPr="001C4630" w:rsidRDefault="001C4630" w:rsidP="001C4630">
            <w:pPr>
              <w:suppressAutoHyphens w:val="0"/>
              <w:jc w:val="center"/>
              <w:rPr>
                <w:rFonts w:ascii="Arial" w:eastAsia="Wingdings" w:hAnsi="Arial" w:cs="Wingdings"/>
                <w:b/>
                <w:bCs/>
                <w:sz w:val="20"/>
                <w:szCs w:val="20"/>
              </w:rPr>
            </w:pPr>
            <w:r w:rsidRPr="001C4630">
              <w:rPr>
                <w:rFonts w:ascii="Arial" w:eastAsia="Wingdings" w:hAnsi="Arial" w:cs="Wingdings"/>
                <w:b/>
                <w:bCs/>
                <w:sz w:val="20"/>
                <w:szCs w:val="20"/>
              </w:rPr>
              <w:t>Kopīgi realizētajā projektā iesaistītie speciālisti*</w:t>
            </w:r>
          </w:p>
        </w:tc>
      </w:tr>
      <w:tr w:rsidR="001C4630" w:rsidRPr="001C4630" w14:paraId="3E9E4321" w14:textId="77777777">
        <w:trPr>
          <w:trHeight w:val="180"/>
        </w:trPr>
        <w:tc>
          <w:tcPr>
            <w:tcW w:w="2175" w:type="dxa"/>
            <w:vMerge/>
            <w:shd w:val="clear" w:color="auto" w:fill="E2EFD9"/>
            <w:vAlign w:val="center"/>
          </w:tcPr>
          <w:p w14:paraId="271AA3BF" w14:textId="77777777" w:rsidR="001C4630" w:rsidRPr="001C4630" w:rsidRDefault="001C4630" w:rsidP="001C4630">
            <w:pPr>
              <w:suppressAutoHyphens w:val="0"/>
              <w:jc w:val="center"/>
              <w:rPr>
                <w:rFonts w:ascii="Arial" w:eastAsia="Wingdings" w:hAnsi="Arial" w:cs="Wingdings"/>
                <w:b/>
                <w:bCs/>
                <w:sz w:val="20"/>
                <w:szCs w:val="20"/>
              </w:rPr>
            </w:pPr>
          </w:p>
        </w:tc>
        <w:tc>
          <w:tcPr>
            <w:tcW w:w="2498" w:type="dxa"/>
            <w:vMerge/>
            <w:shd w:val="clear" w:color="auto" w:fill="E2EFD9"/>
            <w:vAlign w:val="center"/>
          </w:tcPr>
          <w:p w14:paraId="44089507" w14:textId="77777777" w:rsidR="001C4630" w:rsidRPr="001C4630" w:rsidRDefault="001C4630" w:rsidP="001C4630">
            <w:pPr>
              <w:suppressAutoHyphens w:val="0"/>
              <w:jc w:val="center"/>
              <w:rPr>
                <w:rFonts w:ascii="Arial" w:eastAsia="Wingdings" w:hAnsi="Arial" w:cs="Wingdings"/>
                <w:b/>
                <w:bCs/>
                <w:sz w:val="20"/>
                <w:szCs w:val="20"/>
              </w:rPr>
            </w:pPr>
          </w:p>
        </w:tc>
        <w:tc>
          <w:tcPr>
            <w:tcW w:w="2477" w:type="dxa"/>
            <w:shd w:val="clear" w:color="auto" w:fill="E2EFD9"/>
            <w:vAlign w:val="center"/>
          </w:tcPr>
          <w:p w14:paraId="184A01B1" w14:textId="77777777" w:rsidR="001C4630" w:rsidRPr="001C4630" w:rsidRDefault="001C4630" w:rsidP="001C4630">
            <w:pPr>
              <w:suppressAutoHyphens w:val="0"/>
              <w:jc w:val="center"/>
              <w:rPr>
                <w:rFonts w:ascii="Arial" w:eastAsia="Wingdings" w:hAnsi="Arial" w:cs="Wingdings"/>
                <w:b/>
                <w:bCs/>
                <w:sz w:val="20"/>
                <w:szCs w:val="20"/>
              </w:rPr>
            </w:pPr>
            <w:r w:rsidRPr="001C4630">
              <w:rPr>
                <w:rFonts w:ascii="Arial" w:eastAsia="Wingdings" w:hAnsi="Arial" w:cs="Wingdings"/>
                <w:b/>
                <w:bCs/>
                <w:sz w:val="20"/>
                <w:szCs w:val="20"/>
              </w:rPr>
              <w:t>Darbības sfēra</w:t>
            </w:r>
          </w:p>
        </w:tc>
        <w:tc>
          <w:tcPr>
            <w:tcW w:w="2478" w:type="dxa"/>
            <w:shd w:val="clear" w:color="auto" w:fill="E2EFD9"/>
            <w:vAlign w:val="center"/>
          </w:tcPr>
          <w:p w14:paraId="6A2F961A" w14:textId="77777777" w:rsidR="001C4630" w:rsidRPr="001C4630" w:rsidRDefault="001C4630" w:rsidP="001C4630">
            <w:pPr>
              <w:suppressAutoHyphens w:val="0"/>
              <w:jc w:val="center"/>
              <w:rPr>
                <w:rFonts w:ascii="Arial" w:eastAsia="Wingdings" w:hAnsi="Arial" w:cs="Wingdings"/>
                <w:b/>
                <w:bCs/>
                <w:sz w:val="20"/>
                <w:szCs w:val="20"/>
              </w:rPr>
            </w:pPr>
            <w:r w:rsidRPr="001C4630">
              <w:rPr>
                <w:rFonts w:ascii="Arial" w:eastAsia="Wingdings" w:hAnsi="Arial" w:cs="Wingdings"/>
                <w:b/>
                <w:bCs/>
                <w:sz w:val="20"/>
                <w:szCs w:val="20"/>
              </w:rPr>
              <w:t>(vārds, uzvārds)</w:t>
            </w:r>
          </w:p>
        </w:tc>
      </w:tr>
      <w:tr w:rsidR="001C4630" w:rsidRPr="001C4630" w14:paraId="4AA2B04A" w14:textId="77777777">
        <w:tc>
          <w:tcPr>
            <w:tcW w:w="2175" w:type="dxa"/>
            <w:vMerge w:val="restart"/>
          </w:tcPr>
          <w:p w14:paraId="5882211A" w14:textId="77777777" w:rsidR="001C4630" w:rsidRPr="001C4630" w:rsidRDefault="001C4630" w:rsidP="001C4630">
            <w:pPr>
              <w:suppressAutoHyphens w:val="0"/>
              <w:spacing w:after="240"/>
              <w:rPr>
                <w:rFonts w:ascii="Arial" w:eastAsia="Wingdings" w:hAnsi="Arial" w:cs="Wingdings"/>
                <w:sz w:val="20"/>
                <w:szCs w:val="20"/>
              </w:rPr>
            </w:pPr>
          </w:p>
        </w:tc>
        <w:tc>
          <w:tcPr>
            <w:tcW w:w="2498" w:type="dxa"/>
            <w:vMerge w:val="restart"/>
          </w:tcPr>
          <w:p w14:paraId="133CD3AA" w14:textId="77777777" w:rsidR="001C4630" w:rsidRPr="001C4630" w:rsidRDefault="001C4630" w:rsidP="001C4630">
            <w:pPr>
              <w:suppressAutoHyphens w:val="0"/>
              <w:spacing w:after="240"/>
              <w:rPr>
                <w:rFonts w:ascii="Arial" w:eastAsia="Wingdings" w:hAnsi="Arial" w:cs="Wingdings"/>
                <w:sz w:val="20"/>
                <w:szCs w:val="20"/>
              </w:rPr>
            </w:pPr>
          </w:p>
        </w:tc>
        <w:tc>
          <w:tcPr>
            <w:tcW w:w="2477" w:type="dxa"/>
            <w:vAlign w:val="center"/>
          </w:tcPr>
          <w:p w14:paraId="1F90E5D8" w14:textId="77777777" w:rsidR="001C4630" w:rsidRPr="001C4630" w:rsidRDefault="001C4630" w:rsidP="001C4630">
            <w:pPr>
              <w:suppressAutoHyphens w:val="0"/>
              <w:spacing w:before="40" w:after="40"/>
              <w:rPr>
                <w:rFonts w:ascii="Arial" w:eastAsia="Wingdings" w:hAnsi="Arial" w:cs="Wingdings"/>
                <w:sz w:val="20"/>
                <w:szCs w:val="20"/>
              </w:rPr>
            </w:pPr>
          </w:p>
        </w:tc>
        <w:tc>
          <w:tcPr>
            <w:tcW w:w="2478" w:type="dxa"/>
          </w:tcPr>
          <w:p w14:paraId="14CE5515" w14:textId="77777777" w:rsidR="001C4630" w:rsidRPr="001C4630" w:rsidRDefault="001C4630" w:rsidP="001C4630">
            <w:pPr>
              <w:suppressAutoHyphens w:val="0"/>
              <w:spacing w:after="240"/>
              <w:rPr>
                <w:rFonts w:ascii="Arial" w:eastAsia="Wingdings" w:hAnsi="Arial" w:cs="Wingdings"/>
                <w:sz w:val="20"/>
                <w:szCs w:val="20"/>
              </w:rPr>
            </w:pPr>
          </w:p>
        </w:tc>
      </w:tr>
      <w:tr w:rsidR="001C4630" w:rsidRPr="001C4630" w14:paraId="43B3D742" w14:textId="77777777">
        <w:tc>
          <w:tcPr>
            <w:tcW w:w="2175" w:type="dxa"/>
            <w:vMerge/>
          </w:tcPr>
          <w:p w14:paraId="5E51E06C" w14:textId="77777777" w:rsidR="001C4630" w:rsidRPr="001C4630" w:rsidRDefault="001C4630" w:rsidP="001C4630">
            <w:pPr>
              <w:suppressAutoHyphens w:val="0"/>
              <w:spacing w:after="240"/>
              <w:rPr>
                <w:rFonts w:ascii="Arial" w:eastAsia="Wingdings" w:hAnsi="Arial" w:cs="Wingdings"/>
                <w:sz w:val="20"/>
                <w:szCs w:val="20"/>
              </w:rPr>
            </w:pPr>
          </w:p>
        </w:tc>
        <w:tc>
          <w:tcPr>
            <w:tcW w:w="2498" w:type="dxa"/>
            <w:vMerge/>
          </w:tcPr>
          <w:p w14:paraId="061B6B66" w14:textId="77777777" w:rsidR="001C4630" w:rsidRPr="001C4630" w:rsidRDefault="001C4630" w:rsidP="001C4630">
            <w:pPr>
              <w:suppressAutoHyphens w:val="0"/>
              <w:spacing w:after="240"/>
              <w:rPr>
                <w:rFonts w:ascii="Arial" w:eastAsia="Wingdings" w:hAnsi="Arial" w:cs="Wingdings"/>
                <w:sz w:val="20"/>
                <w:szCs w:val="20"/>
              </w:rPr>
            </w:pPr>
          </w:p>
        </w:tc>
        <w:tc>
          <w:tcPr>
            <w:tcW w:w="2477" w:type="dxa"/>
            <w:vAlign w:val="center"/>
          </w:tcPr>
          <w:p w14:paraId="64F3EB90" w14:textId="77777777" w:rsidR="001C4630" w:rsidRPr="001C4630" w:rsidRDefault="001C4630" w:rsidP="001C4630">
            <w:pPr>
              <w:suppressAutoHyphens w:val="0"/>
              <w:spacing w:before="40" w:after="40"/>
              <w:rPr>
                <w:rFonts w:ascii="Arial" w:eastAsia="Wingdings" w:hAnsi="Arial" w:cs="Wingdings"/>
                <w:sz w:val="20"/>
                <w:szCs w:val="20"/>
              </w:rPr>
            </w:pPr>
          </w:p>
        </w:tc>
        <w:tc>
          <w:tcPr>
            <w:tcW w:w="2478" w:type="dxa"/>
          </w:tcPr>
          <w:p w14:paraId="7CA0E666" w14:textId="77777777" w:rsidR="001C4630" w:rsidRPr="001C4630" w:rsidRDefault="001C4630" w:rsidP="001C4630">
            <w:pPr>
              <w:suppressAutoHyphens w:val="0"/>
              <w:spacing w:after="240"/>
              <w:rPr>
                <w:rFonts w:ascii="Arial" w:eastAsia="Wingdings" w:hAnsi="Arial" w:cs="Wingdings"/>
                <w:sz w:val="20"/>
                <w:szCs w:val="20"/>
              </w:rPr>
            </w:pPr>
          </w:p>
        </w:tc>
      </w:tr>
      <w:tr w:rsidR="001C4630" w:rsidRPr="001C4630" w14:paraId="346B8C7A" w14:textId="77777777">
        <w:tc>
          <w:tcPr>
            <w:tcW w:w="2175" w:type="dxa"/>
            <w:vMerge/>
          </w:tcPr>
          <w:p w14:paraId="6555D0B9" w14:textId="77777777" w:rsidR="001C4630" w:rsidRPr="001C4630" w:rsidRDefault="001C4630" w:rsidP="001C4630">
            <w:pPr>
              <w:suppressAutoHyphens w:val="0"/>
              <w:spacing w:after="240"/>
              <w:rPr>
                <w:rFonts w:ascii="Arial" w:eastAsia="Wingdings" w:hAnsi="Arial" w:cs="Wingdings"/>
                <w:sz w:val="20"/>
                <w:szCs w:val="20"/>
              </w:rPr>
            </w:pPr>
          </w:p>
        </w:tc>
        <w:tc>
          <w:tcPr>
            <w:tcW w:w="2498" w:type="dxa"/>
            <w:vMerge/>
          </w:tcPr>
          <w:p w14:paraId="28352991" w14:textId="77777777" w:rsidR="001C4630" w:rsidRPr="001C4630" w:rsidRDefault="001C4630" w:rsidP="001C4630">
            <w:pPr>
              <w:suppressAutoHyphens w:val="0"/>
              <w:spacing w:after="240"/>
              <w:rPr>
                <w:rFonts w:ascii="Arial" w:eastAsia="Wingdings" w:hAnsi="Arial" w:cs="Wingdings"/>
                <w:sz w:val="20"/>
                <w:szCs w:val="20"/>
              </w:rPr>
            </w:pPr>
          </w:p>
        </w:tc>
        <w:tc>
          <w:tcPr>
            <w:tcW w:w="2477" w:type="dxa"/>
            <w:vAlign w:val="center"/>
          </w:tcPr>
          <w:p w14:paraId="1A8869C8" w14:textId="77777777" w:rsidR="001C4630" w:rsidRPr="001C4630" w:rsidRDefault="001C4630" w:rsidP="001C4630">
            <w:pPr>
              <w:suppressAutoHyphens w:val="0"/>
              <w:spacing w:before="40" w:after="40"/>
              <w:rPr>
                <w:rFonts w:ascii="Arial" w:eastAsia="Wingdings" w:hAnsi="Arial" w:cs="Wingdings"/>
                <w:sz w:val="20"/>
                <w:szCs w:val="20"/>
              </w:rPr>
            </w:pPr>
          </w:p>
        </w:tc>
        <w:tc>
          <w:tcPr>
            <w:tcW w:w="2478" w:type="dxa"/>
          </w:tcPr>
          <w:p w14:paraId="7E4EE9C8" w14:textId="77777777" w:rsidR="001C4630" w:rsidRPr="001C4630" w:rsidRDefault="001C4630" w:rsidP="001C4630">
            <w:pPr>
              <w:suppressAutoHyphens w:val="0"/>
              <w:spacing w:after="240"/>
              <w:rPr>
                <w:rFonts w:ascii="Arial" w:eastAsia="Wingdings" w:hAnsi="Arial" w:cs="Wingdings"/>
                <w:sz w:val="20"/>
                <w:szCs w:val="20"/>
              </w:rPr>
            </w:pPr>
          </w:p>
        </w:tc>
      </w:tr>
      <w:tr w:rsidR="001C4630" w:rsidRPr="001C4630" w14:paraId="7E66DEBF" w14:textId="77777777">
        <w:tc>
          <w:tcPr>
            <w:tcW w:w="2175" w:type="dxa"/>
            <w:vMerge/>
          </w:tcPr>
          <w:p w14:paraId="1CF8F0AD" w14:textId="77777777" w:rsidR="001C4630" w:rsidRPr="001C4630" w:rsidRDefault="001C4630" w:rsidP="001C4630">
            <w:pPr>
              <w:suppressAutoHyphens w:val="0"/>
              <w:spacing w:after="240"/>
              <w:rPr>
                <w:rFonts w:ascii="Arial" w:eastAsia="Wingdings" w:hAnsi="Arial" w:cs="Wingdings"/>
                <w:sz w:val="20"/>
                <w:szCs w:val="20"/>
              </w:rPr>
            </w:pPr>
          </w:p>
        </w:tc>
        <w:tc>
          <w:tcPr>
            <w:tcW w:w="2498" w:type="dxa"/>
            <w:vMerge/>
          </w:tcPr>
          <w:p w14:paraId="1535D3D9" w14:textId="77777777" w:rsidR="001C4630" w:rsidRPr="001C4630" w:rsidRDefault="001C4630" w:rsidP="001C4630">
            <w:pPr>
              <w:suppressAutoHyphens w:val="0"/>
              <w:spacing w:after="240"/>
              <w:rPr>
                <w:rFonts w:ascii="Arial" w:eastAsia="Wingdings" w:hAnsi="Arial" w:cs="Wingdings"/>
                <w:sz w:val="20"/>
                <w:szCs w:val="20"/>
              </w:rPr>
            </w:pPr>
          </w:p>
        </w:tc>
        <w:tc>
          <w:tcPr>
            <w:tcW w:w="2477" w:type="dxa"/>
            <w:vAlign w:val="center"/>
          </w:tcPr>
          <w:p w14:paraId="4D0CEBBF" w14:textId="77777777" w:rsidR="001C4630" w:rsidRPr="001C4630" w:rsidRDefault="001C4630" w:rsidP="001C4630">
            <w:pPr>
              <w:suppressAutoHyphens w:val="0"/>
              <w:spacing w:before="40" w:after="40"/>
              <w:rPr>
                <w:rFonts w:ascii="Arial" w:eastAsia="Wingdings" w:hAnsi="Arial" w:cs="Wingdings"/>
                <w:sz w:val="20"/>
                <w:szCs w:val="20"/>
              </w:rPr>
            </w:pPr>
          </w:p>
        </w:tc>
        <w:tc>
          <w:tcPr>
            <w:tcW w:w="2478" w:type="dxa"/>
          </w:tcPr>
          <w:p w14:paraId="03BCD5E8" w14:textId="77777777" w:rsidR="001C4630" w:rsidRPr="001C4630" w:rsidRDefault="001C4630" w:rsidP="001C4630">
            <w:pPr>
              <w:suppressAutoHyphens w:val="0"/>
              <w:spacing w:after="240"/>
              <w:rPr>
                <w:rFonts w:ascii="Arial" w:eastAsia="Wingdings" w:hAnsi="Arial" w:cs="Wingdings"/>
                <w:sz w:val="20"/>
                <w:szCs w:val="20"/>
              </w:rPr>
            </w:pPr>
          </w:p>
        </w:tc>
      </w:tr>
      <w:tr w:rsidR="001C4630" w:rsidRPr="001C4630" w14:paraId="26306158" w14:textId="77777777">
        <w:tc>
          <w:tcPr>
            <w:tcW w:w="2175" w:type="dxa"/>
            <w:vMerge/>
          </w:tcPr>
          <w:p w14:paraId="4B7C51CD" w14:textId="77777777" w:rsidR="001C4630" w:rsidRPr="001C4630" w:rsidRDefault="001C4630" w:rsidP="001C4630">
            <w:pPr>
              <w:suppressAutoHyphens w:val="0"/>
              <w:spacing w:after="240"/>
              <w:rPr>
                <w:rFonts w:ascii="Arial" w:eastAsia="Wingdings" w:hAnsi="Arial" w:cs="Wingdings"/>
                <w:sz w:val="20"/>
                <w:szCs w:val="20"/>
              </w:rPr>
            </w:pPr>
          </w:p>
        </w:tc>
        <w:tc>
          <w:tcPr>
            <w:tcW w:w="2498" w:type="dxa"/>
            <w:vMerge/>
          </w:tcPr>
          <w:p w14:paraId="7B5B0E98" w14:textId="77777777" w:rsidR="001C4630" w:rsidRPr="001C4630" w:rsidRDefault="001C4630" w:rsidP="001C4630">
            <w:pPr>
              <w:suppressAutoHyphens w:val="0"/>
              <w:spacing w:after="240"/>
              <w:rPr>
                <w:rFonts w:ascii="Arial" w:eastAsia="Wingdings" w:hAnsi="Arial" w:cs="Wingdings"/>
                <w:sz w:val="20"/>
                <w:szCs w:val="20"/>
              </w:rPr>
            </w:pPr>
          </w:p>
        </w:tc>
        <w:tc>
          <w:tcPr>
            <w:tcW w:w="2477" w:type="dxa"/>
            <w:vAlign w:val="center"/>
          </w:tcPr>
          <w:p w14:paraId="6F4BD759" w14:textId="77777777" w:rsidR="001C4630" w:rsidRPr="001C4630" w:rsidRDefault="001C4630" w:rsidP="001C4630">
            <w:pPr>
              <w:suppressAutoHyphens w:val="0"/>
              <w:spacing w:before="40" w:after="40"/>
              <w:rPr>
                <w:rFonts w:ascii="Arial" w:eastAsia="Wingdings" w:hAnsi="Arial" w:cs="Wingdings"/>
                <w:sz w:val="20"/>
                <w:szCs w:val="20"/>
              </w:rPr>
            </w:pPr>
          </w:p>
        </w:tc>
        <w:tc>
          <w:tcPr>
            <w:tcW w:w="2478" w:type="dxa"/>
          </w:tcPr>
          <w:p w14:paraId="4B917488" w14:textId="77777777" w:rsidR="001C4630" w:rsidRPr="001C4630" w:rsidRDefault="001C4630" w:rsidP="001C4630">
            <w:pPr>
              <w:suppressAutoHyphens w:val="0"/>
              <w:spacing w:after="240"/>
              <w:rPr>
                <w:rFonts w:ascii="Arial" w:eastAsia="Wingdings" w:hAnsi="Arial" w:cs="Wingdings"/>
                <w:sz w:val="20"/>
                <w:szCs w:val="20"/>
              </w:rPr>
            </w:pPr>
          </w:p>
        </w:tc>
      </w:tr>
    </w:tbl>
    <w:p w14:paraId="291341F0" w14:textId="77777777" w:rsidR="001C4630" w:rsidRPr="001C4630" w:rsidRDefault="001C4630" w:rsidP="001C4630">
      <w:pPr>
        <w:spacing w:before="120" w:after="240"/>
        <w:ind w:left="284" w:hanging="142"/>
        <w:jc w:val="both"/>
        <w:rPr>
          <w:rFonts w:ascii="Arial" w:hAnsi="Arial"/>
          <w:sz w:val="20"/>
          <w:szCs w:val="20"/>
        </w:rPr>
      </w:pPr>
      <w:r w:rsidRPr="001C4630">
        <w:rPr>
          <w:rFonts w:ascii="Arial" w:hAnsi="Arial"/>
          <w:sz w:val="20"/>
          <w:szCs w:val="20"/>
        </w:rPr>
        <w:t>* jānorāda tikai tie no speciālistiem, kas tiks iesaistīti arī iepirkuma būvprojekta izstrādē, pārējās ailes atstājot neaizpildītas</w:t>
      </w:r>
    </w:p>
    <w:p w14:paraId="179CD5B6" w14:textId="03E54427" w:rsidR="002B4877" w:rsidRPr="00C05250" w:rsidRDefault="00085351" w:rsidP="002B4877">
      <w:pPr>
        <w:jc w:val="both"/>
        <w:rPr>
          <w:rFonts w:ascii="Arial" w:eastAsiaTheme="minorHAnsi" w:hAnsi="Arial" w:cs="Arial"/>
          <w:i/>
          <w:iCs/>
          <w:sz w:val="22"/>
          <w:szCs w:val="22"/>
          <w:lang w:eastAsia="en-US"/>
        </w:rPr>
      </w:pPr>
      <w:r w:rsidRPr="00B64AD1">
        <w:rPr>
          <w:rFonts w:ascii="Arial" w:eastAsiaTheme="minorHAnsi" w:hAnsi="Arial" w:cs="Arial"/>
          <w:b/>
          <w:bCs/>
          <w:i/>
          <w:iCs/>
          <w:sz w:val="22"/>
          <w:szCs w:val="22"/>
          <w:lang w:eastAsia="en-US"/>
        </w:rPr>
        <w:t>Apliecinājumam</w:t>
      </w:r>
      <w:r w:rsidR="00B64AD1" w:rsidRPr="00B64AD1">
        <w:rPr>
          <w:rFonts w:ascii="Arial" w:eastAsiaTheme="minorHAnsi" w:hAnsi="Arial" w:cs="Arial"/>
          <w:b/>
          <w:bCs/>
          <w:i/>
          <w:iCs/>
          <w:sz w:val="22"/>
          <w:szCs w:val="22"/>
          <w:lang w:eastAsia="en-US"/>
        </w:rPr>
        <w:t xml:space="preserve"> </w:t>
      </w:r>
      <w:r w:rsidRPr="00B64AD1">
        <w:rPr>
          <w:rFonts w:ascii="Arial" w:eastAsiaTheme="minorHAnsi" w:hAnsi="Arial" w:cs="Arial"/>
          <w:b/>
          <w:bCs/>
          <w:i/>
          <w:iCs/>
          <w:sz w:val="22"/>
          <w:szCs w:val="22"/>
          <w:lang w:eastAsia="en-US"/>
        </w:rPr>
        <w:t>pievienot</w:t>
      </w:r>
      <w:r w:rsidRPr="00075ECA">
        <w:rPr>
          <w:rFonts w:ascii="Arial" w:eastAsiaTheme="minorHAnsi" w:hAnsi="Arial" w:cs="Arial"/>
          <w:i/>
          <w:iCs/>
          <w:sz w:val="22"/>
          <w:szCs w:val="22"/>
          <w:lang w:eastAsia="en-US"/>
        </w:rPr>
        <w:t xml:space="preserve"> </w:t>
      </w:r>
      <w:proofErr w:type="spellStart"/>
      <w:r w:rsidRPr="00075ECA">
        <w:rPr>
          <w:rFonts w:ascii="Arial" w:eastAsiaTheme="minorHAnsi" w:hAnsi="Arial" w:cs="Arial"/>
          <w:i/>
          <w:iCs/>
          <w:sz w:val="22"/>
          <w:szCs w:val="22"/>
          <w:lang w:eastAsia="en-US"/>
        </w:rPr>
        <w:t>būvspeciālist</w:t>
      </w:r>
      <w:r w:rsidR="0004178A">
        <w:rPr>
          <w:rFonts w:ascii="Arial" w:eastAsiaTheme="minorHAnsi" w:hAnsi="Arial" w:cs="Arial"/>
          <w:i/>
          <w:iCs/>
          <w:sz w:val="22"/>
          <w:szCs w:val="22"/>
          <w:lang w:eastAsia="en-US"/>
        </w:rPr>
        <w:t>a</w:t>
      </w:r>
      <w:proofErr w:type="spellEnd"/>
      <w:r w:rsidRPr="00075ECA">
        <w:rPr>
          <w:rFonts w:ascii="Arial" w:eastAsiaTheme="minorHAnsi" w:hAnsi="Arial" w:cs="Arial"/>
          <w:i/>
          <w:iCs/>
          <w:sz w:val="22"/>
          <w:szCs w:val="22"/>
          <w:lang w:eastAsia="en-US"/>
        </w:rPr>
        <w:t xml:space="preserve"> </w:t>
      </w:r>
      <w:r w:rsidRPr="00B64AD1">
        <w:rPr>
          <w:rFonts w:ascii="Arial" w:eastAsiaTheme="minorHAnsi" w:hAnsi="Arial" w:cs="Arial"/>
          <w:b/>
          <w:bCs/>
          <w:i/>
          <w:iCs/>
          <w:sz w:val="22"/>
          <w:szCs w:val="22"/>
          <w:lang w:eastAsia="en-US"/>
        </w:rPr>
        <w:t>pieredzi apliecinoš</w:t>
      </w:r>
      <w:r w:rsidR="001F27DF">
        <w:rPr>
          <w:rFonts w:ascii="Arial" w:eastAsiaTheme="minorHAnsi" w:hAnsi="Arial" w:cs="Arial"/>
          <w:b/>
          <w:bCs/>
          <w:i/>
          <w:iCs/>
          <w:sz w:val="22"/>
          <w:szCs w:val="22"/>
          <w:lang w:eastAsia="en-US"/>
        </w:rPr>
        <w:t>u</w:t>
      </w:r>
      <w:r w:rsidRPr="00B64AD1">
        <w:rPr>
          <w:rFonts w:ascii="Arial" w:eastAsiaTheme="minorHAnsi" w:hAnsi="Arial" w:cs="Arial"/>
          <w:b/>
          <w:bCs/>
          <w:i/>
          <w:iCs/>
          <w:sz w:val="22"/>
          <w:szCs w:val="22"/>
          <w:lang w:eastAsia="en-US"/>
        </w:rPr>
        <w:t xml:space="preserve"> dokumentu</w:t>
      </w:r>
      <w:r w:rsidRPr="00075ECA">
        <w:rPr>
          <w:rFonts w:ascii="Arial" w:eastAsiaTheme="minorHAnsi" w:hAnsi="Arial" w:cs="Arial"/>
          <w:i/>
          <w:iCs/>
          <w:sz w:val="22"/>
          <w:szCs w:val="22"/>
          <w:lang w:eastAsia="en-US"/>
        </w:rPr>
        <w:t xml:space="preserve"> (pasūtītāja atsauksme vai cits līdzvērtīgs dokuments, kas apliecina </w:t>
      </w:r>
      <w:proofErr w:type="spellStart"/>
      <w:r w:rsidRPr="00075ECA">
        <w:rPr>
          <w:rFonts w:ascii="Arial" w:eastAsiaTheme="minorHAnsi" w:hAnsi="Arial" w:cs="Arial"/>
          <w:i/>
          <w:iCs/>
          <w:sz w:val="22"/>
          <w:szCs w:val="22"/>
          <w:lang w:eastAsia="en-US"/>
        </w:rPr>
        <w:t>būvspeciālista</w:t>
      </w:r>
      <w:proofErr w:type="spellEnd"/>
      <w:r w:rsidRPr="00075ECA">
        <w:rPr>
          <w:rFonts w:ascii="Arial" w:eastAsiaTheme="minorHAnsi" w:hAnsi="Arial" w:cs="Arial"/>
          <w:i/>
          <w:iCs/>
          <w:sz w:val="22"/>
          <w:szCs w:val="22"/>
          <w:lang w:eastAsia="en-US"/>
        </w:rPr>
        <w:t xml:space="preserve"> pieredzi </w:t>
      </w:r>
      <w:r w:rsidRPr="00075ECA">
        <w:rPr>
          <w:rFonts w:ascii="Arial" w:hAnsi="Arial" w:cs="Arial"/>
          <w:i/>
          <w:iCs/>
          <w:sz w:val="22"/>
          <w:szCs w:val="22"/>
        </w:rPr>
        <w:t>atbilstoši nolikuma 6.</w:t>
      </w:r>
      <w:r w:rsidR="001669B6">
        <w:rPr>
          <w:rFonts w:ascii="Arial" w:hAnsi="Arial" w:cs="Arial"/>
          <w:i/>
          <w:iCs/>
          <w:sz w:val="22"/>
          <w:szCs w:val="22"/>
        </w:rPr>
        <w:t>4</w:t>
      </w:r>
      <w:r w:rsidRPr="00075ECA">
        <w:rPr>
          <w:rFonts w:ascii="Arial" w:hAnsi="Arial" w:cs="Arial"/>
          <w:i/>
          <w:iCs/>
          <w:sz w:val="22"/>
          <w:szCs w:val="22"/>
        </w:rPr>
        <w:t>. punktā noteiktajiem saimnieciski visizdevīgākā piedāvājuma noteikšanas kritērijiem</w:t>
      </w:r>
      <w:r w:rsidR="005352EA">
        <w:rPr>
          <w:rFonts w:ascii="Arial" w:hAnsi="Arial" w:cs="Arial"/>
          <w:i/>
          <w:iCs/>
          <w:sz w:val="22"/>
          <w:szCs w:val="22"/>
        </w:rPr>
        <w:t>)</w:t>
      </w:r>
      <w:r w:rsidRPr="00075ECA">
        <w:rPr>
          <w:rFonts w:ascii="Arial" w:hAnsi="Arial" w:cs="Arial"/>
          <w:i/>
          <w:iCs/>
          <w:sz w:val="22"/>
          <w:szCs w:val="22"/>
        </w:rPr>
        <w:t>.</w:t>
      </w:r>
      <w:r w:rsidRPr="00075ECA">
        <w:rPr>
          <w:rFonts w:ascii="Arial" w:eastAsiaTheme="minorHAnsi" w:hAnsi="Arial" w:cs="Arial"/>
          <w:i/>
          <w:iCs/>
          <w:sz w:val="22"/>
          <w:szCs w:val="22"/>
          <w:lang w:eastAsia="en-US"/>
        </w:rPr>
        <w:t xml:space="preserve"> </w:t>
      </w:r>
    </w:p>
    <w:tbl>
      <w:tblPr>
        <w:tblW w:w="9747" w:type="dxa"/>
        <w:tblInd w:w="-108" w:type="dxa"/>
        <w:tblLayout w:type="fixed"/>
        <w:tblCellMar>
          <w:left w:w="0" w:type="dxa"/>
          <w:right w:w="0" w:type="dxa"/>
        </w:tblCellMar>
        <w:tblLook w:val="0000" w:firstRow="0" w:lastRow="0" w:firstColumn="0" w:lastColumn="0" w:noHBand="0" w:noVBand="0"/>
      </w:tblPr>
      <w:tblGrid>
        <w:gridCol w:w="4219"/>
        <w:gridCol w:w="1359"/>
        <w:gridCol w:w="110"/>
        <w:gridCol w:w="4059"/>
      </w:tblGrid>
      <w:tr w:rsidR="00711A07" w:rsidRPr="00C96F30" w14:paraId="31C19B2A" w14:textId="77777777" w:rsidTr="0013517B">
        <w:trPr>
          <w:gridAfter w:val="1"/>
          <w:wAfter w:w="4059" w:type="dxa"/>
          <w:trHeight w:val="352"/>
        </w:trPr>
        <w:tc>
          <w:tcPr>
            <w:tcW w:w="5578" w:type="dxa"/>
            <w:gridSpan w:val="2"/>
          </w:tcPr>
          <w:p w14:paraId="1BBB3233" w14:textId="77777777" w:rsidR="00D80B76" w:rsidRPr="00C96F30" w:rsidRDefault="00D80B76">
            <w:pPr>
              <w:widowControl w:val="0"/>
              <w:autoSpaceDE w:val="0"/>
              <w:snapToGrid w:val="0"/>
              <w:jc w:val="center"/>
              <w:rPr>
                <w:rFonts w:ascii="Arial" w:hAnsi="Arial" w:cs="Arial"/>
                <w:b/>
                <w:sz w:val="22"/>
              </w:rPr>
            </w:pPr>
          </w:p>
          <w:p w14:paraId="4AADE558" w14:textId="1EF0ECDA" w:rsidR="00E62CF4" w:rsidRPr="00C96F30" w:rsidRDefault="00E62CF4">
            <w:pPr>
              <w:widowControl w:val="0"/>
              <w:autoSpaceDE w:val="0"/>
              <w:snapToGrid w:val="0"/>
              <w:jc w:val="center"/>
              <w:rPr>
                <w:rFonts w:ascii="Arial" w:hAnsi="Arial" w:cs="Arial"/>
                <w:b/>
                <w:sz w:val="22"/>
              </w:rPr>
            </w:pPr>
            <w:r w:rsidRPr="00C96F30">
              <w:rPr>
                <w:rFonts w:ascii="Arial" w:hAnsi="Arial" w:cs="Arial"/>
                <w:b/>
                <w:sz w:val="22"/>
              </w:rPr>
              <w:t>Informāciju apliecinu:</w:t>
            </w:r>
          </w:p>
        </w:tc>
        <w:tc>
          <w:tcPr>
            <w:tcW w:w="110" w:type="dxa"/>
          </w:tcPr>
          <w:p w14:paraId="0C4442C1" w14:textId="77777777" w:rsidR="00E62CF4" w:rsidRPr="00C96F30" w:rsidRDefault="00E62CF4">
            <w:pPr>
              <w:snapToGrid w:val="0"/>
              <w:rPr>
                <w:rFonts w:ascii="Arial" w:hAnsi="Arial" w:cs="Arial"/>
                <w:sz w:val="22"/>
              </w:rPr>
            </w:pPr>
          </w:p>
        </w:tc>
      </w:tr>
      <w:tr w:rsidR="00711A07" w:rsidRPr="00C96F30" w14:paraId="4C2C5706" w14:textId="77777777" w:rsidTr="0013517B">
        <w:tblPrEx>
          <w:tblCellMar>
            <w:left w:w="108" w:type="dxa"/>
            <w:right w:w="108" w:type="dxa"/>
          </w:tblCellMar>
          <w:tblLook w:val="01E0" w:firstRow="1" w:lastRow="1" w:firstColumn="1" w:lastColumn="1" w:noHBand="0" w:noVBand="0"/>
        </w:tblPrEx>
        <w:trPr>
          <w:trHeight w:val="325"/>
        </w:trPr>
        <w:tc>
          <w:tcPr>
            <w:tcW w:w="4219" w:type="dxa"/>
            <w:vAlign w:val="center"/>
          </w:tcPr>
          <w:p w14:paraId="059A13A8" w14:textId="77777777" w:rsidR="0013517B" w:rsidRPr="00C96F30" w:rsidRDefault="0013517B" w:rsidP="00DF0178">
            <w:pPr>
              <w:widowControl w:val="0"/>
              <w:suppressAutoHyphens w:val="0"/>
              <w:autoSpaceDE w:val="0"/>
              <w:autoSpaceDN w:val="0"/>
              <w:adjustRightInd w:val="0"/>
              <w:rPr>
                <w:rFonts w:ascii="Arial" w:hAnsi="Arial" w:cs="Arial"/>
                <w:sz w:val="22"/>
                <w:szCs w:val="22"/>
                <w:lang w:eastAsia="lv-LV"/>
              </w:rPr>
            </w:pPr>
          </w:p>
          <w:p w14:paraId="5AFB51E0" w14:textId="41877B82" w:rsidR="0013517B" w:rsidRPr="00C96F30" w:rsidRDefault="0013517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Parakstītāja amats, vārds, uzvārds:</w:t>
            </w:r>
          </w:p>
        </w:tc>
        <w:tc>
          <w:tcPr>
            <w:tcW w:w="5528" w:type="dxa"/>
            <w:gridSpan w:val="3"/>
            <w:tcBorders>
              <w:bottom w:val="single" w:sz="4" w:space="0" w:color="auto"/>
            </w:tcBorders>
            <w:vAlign w:val="center"/>
          </w:tcPr>
          <w:p w14:paraId="7680F462" w14:textId="77777777" w:rsidR="0013517B" w:rsidRPr="00C96F30" w:rsidRDefault="0013517B">
            <w:pPr>
              <w:widowControl w:val="0"/>
              <w:suppressAutoHyphens w:val="0"/>
              <w:autoSpaceDE w:val="0"/>
              <w:autoSpaceDN w:val="0"/>
              <w:adjustRightInd w:val="0"/>
              <w:jc w:val="both"/>
              <w:rPr>
                <w:rFonts w:ascii="Arial" w:hAnsi="Arial" w:cs="Arial"/>
                <w:sz w:val="22"/>
                <w:szCs w:val="22"/>
                <w:lang w:eastAsia="lv-LV"/>
              </w:rPr>
            </w:pPr>
          </w:p>
        </w:tc>
      </w:tr>
      <w:tr w:rsidR="00711A07" w:rsidRPr="00C96F30" w14:paraId="19AC1B20" w14:textId="77777777" w:rsidTr="0013517B">
        <w:tblPrEx>
          <w:tblCellMar>
            <w:left w:w="108" w:type="dxa"/>
            <w:right w:w="108" w:type="dxa"/>
          </w:tblCellMar>
          <w:tblLook w:val="01E0" w:firstRow="1" w:lastRow="1" w:firstColumn="1" w:lastColumn="1" w:noHBand="0" w:noVBand="0"/>
        </w:tblPrEx>
        <w:trPr>
          <w:trHeight w:val="314"/>
        </w:trPr>
        <w:tc>
          <w:tcPr>
            <w:tcW w:w="4219" w:type="dxa"/>
            <w:vAlign w:val="center"/>
          </w:tcPr>
          <w:p w14:paraId="5C137218" w14:textId="77777777" w:rsidR="0013517B" w:rsidRPr="00C96F30" w:rsidRDefault="0013517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Paraksts:</w:t>
            </w:r>
          </w:p>
        </w:tc>
        <w:tc>
          <w:tcPr>
            <w:tcW w:w="5528" w:type="dxa"/>
            <w:gridSpan w:val="3"/>
            <w:tcBorders>
              <w:top w:val="single" w:sz="4" w:space="0" w:color="auto"/>
              <w:bottom w:val="single" w:sz="4" w:space="0" w:color="auto"/>
            </w:tcBorders>
            <w:vAlign w:val="center"/>
          </w:tcPr>
          <w:p w14:paraId="710CF8A7" w14:textId="77777777" w:rsidR="0013517B" w:rsidRPr="00C96F30" w:rsidRDefault="0013517B">
            <w:pPr>
              <w:widowControl w:val="0"/>
              <w:suppressAutoHyphens w:val="0"/>
              <w:autoSpaceDE w:val="0"/>
              <w:autoSpaceDN w:val="0"/>
              <w:adjustRightInd w:val="0"/>
              <w:jc w:val="both"/>
              <w:rPr>
                <w:rFonts w:ascii="Arial" w:hAnsi="Arial" w:cs="Arial"/>
                <w:i/>
                <w:iCs/>
                <w:sz w:val="21"/>
                <w:szCs w:val="21"/>
                <w:lang w:eastAsia="lv-LV"/>
              </w:rPr>
            </w:pPr>
            <w:r w:rsidRPr="00C96F30">
              <w:rPr>
                <w:rFonts w:ascii="Arial" w:hAnsi="Arial" w:cs="Arial"/>
                <w:i/>
                <w:iCs/>
                <w:sz w:val="21"/>
                <w:szCs w:val="21"/>
                <w:lang w:eastAsia="lv-LV"/>
              </w:rPr>
              <w:t>Dokuments ir parakstīts ar drošu elektronisko parakstu vai Elektronisko iepirkumu sistēmas parakstu</w:t>
            </w:r>
          </w:p>
        </w:tc>
      </w:tr>
      <w:tr w:rsidR="00711A07" w:rsidRPr="00711A07" w14:paraId="7DD3CDB4" w14:textId="77777777" w:rsidTr="0013517B">
        <w:tblPrEx>
          <w:tblCellMar>
            <w:left w:w="108" w:type="dxa"/>
            <w:right w:w="108" w:type="dxa"/>
          </w:tblCellMar>
          <w:tblLook w:val="01E0" w:firstRow="1" w:lastRow="1" w:firstColumn="1" w:lastColumn="1" w:noHBand="0" w:noVBand="0"/>
        </w:tblPrEx>
        <w:trPr>
          <w:trHeight w:val="337"/>
        </w:trPr>
        <w:tc>
          <w:tcPr>
            <w:tcW w:w="4219" w:type="dxa"/>
            <w:vAlign w:val="center"/>
          </w:tcPr>
          <w:p w14:paraId="7A996939" w14:textId="77777777" w:rsidR="0013517B" w:rsidRPr="00711A07" w:rsidRDefault="0013517B">
            <w:pPr>
              <w:widowControl w:val="0"/>
              <w:suppressAutoHyphens w:val="0"/>
              <w:autoSpaceDE w:val="0"/>
              <w:autoSpaceDN w:val="0"/>
              <w:adjustRightInd w:val="0"/>
              <w:jc w:val="right"/>
              <w:rPr>
                <w:rFonts w:ascii="Arial" w:hAnsi="Arial" w:cs="Arial"/>
                <w:sz w:val="22"/>
                <w:szCs w:val="22"/>
                <w:lang w:eastAsia="lv-LV"/>
              </w:rPr>
            </w:pPr>
            <w:r w:rsidRPr="00C96F30">
              <w:rPr>
                <w:rFonts w:ascii="Arial" w:hAnsi="Arial" w:cs="Arial"/>
                <w:sz w:val="22"/>
                <w:szCs w:val="22"/>
                <w:lang w:eastAsia="lv-LV"/>
              </w:rPr>
              <w:t>Datums:</w:t>
            </w:r>
          </w:p>
        </w:tc>
        <w:tc>
          <w:tcPr>
            <w:tcW w:w="5528" w:type="dxa"/>
            <w:gridSpan w:val="3"/>
            <w:tcBorders>
              <w:top w:val="single" w:sz="4" w:space="0" w:color="auto"/>
              <w:bottom w:val="single" w:sz="4" w:space="0" w:color="auto"/>
            </w:tcBorders>
            <w:vAlign w:val="center"/>
          </w:tcPr>
          <w:p w14:paraId="6A669E4D" w14:textId="77777777" w:rsidR="0013517B" w:rsidRPr="00711A07" w:rsidRDefault="0013517B">
            <w:pPr>
              <w:widowControl w:val="0"/>
              <w:suppressAutoHyphens w:val="0"/>
              <w:autoSpaceDE w:val="0"/>
              <w:autoSpaceDN w:val="0"/>
              <w:adjustRightInd w:val="0"/>
              <w:jc w:val="both"/>
              <w:rPr>
                <w:rFonts w:ascii="Arial" w:hAnsi="Arial" w:cs="Arial"/>
                <w:sz w:val="22"/>
                <w:szCs w:val="22"/>
                <w:lang w:eastAsia="lv-LV"/>
              </w:rPr>
            </w:pPr>
          </w:p>
        </w:tc>
      </w:tr>
    </w:tbl>
    <w:p w14:paraId="2ACA02BE" w14:textId="2E1EF160" w:rsidR="00D22ED9" w:rsidRDefault="00D22ED9" w:rsidP="00DF0178">
      <w:pPr>
        <w:suppressAutoHyphens w:val="0"/>
        <w:rPr>
          <w:rFonts w:ascii="Arial" w:hAnsi="Arial"/>
          <w:sz w:val="22"/>
          <w:szCs w:val="22"/>
        </w:rPr>
      </w:pPr>
    </w:p>
    <w:sectPr w:rsidR="00D22ED9" w:rsidSect="008B0AB8">
      <w:footerReference w:type="default" r:id="rId30"/>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271B6" w14:textId="77777777" w:rsidR="008864E7" w:rsidRDefault="008864E7">
      <w:r>
        <w:separator/>
      </w:r>
    </w:p>
  </w:endnote>
  <w:endnote w:type="continuationSeparator" w:id="0">
    <w:p w14:paraId="7063AF48" w14:textId="77777777" w:rsidR="008864E7" w:rsidRDefault="0088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oto Sans Symbols">
    <w:altName w:val="Calibri"/>
    <w:charset w:val="00"/>
    <w:family w:val="auto"/>
    <w:pitch w:val="default"/>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raktur TL">
    <w:altName w:val="Calibri"/>
    <w:charset w:val="00"/>
    <w:family w:val="script"/>
    <w:pitch w:val="variable"/>
    <w:sig w:usb0="A00000AF" w:usb1="5000204A" w:usb2="00000000" w:usb3="00000000" w:csb0="0000009B" w:csb1="00000000"/>
  </w:font>
  <w:font w:name="!Neo'w Arial">
    <w:altName w:val="Arial"/>
    <w:charset w:val="BA"/>
    <w:family w:val="roman"/>
    <w:pitch w:val="variable"/>
  </w:font>
  <w:font w:name="Helvetica">
    <w:panose1 w:val="020B0604020202020204"/>
    <w:charset w:val="BA"/>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218321"/>
      <w:docPartObj>
        <w:docPartGallery w:val="Page Numbers (Bottom of Page)"/>
        <w:docPartUnique/>
      </w:docPartObj>
    </w:sdtPr>
    <w:sdtEndPr>
      <w:rPr>
        <w:noProof/>
      </w:rPr>
    </w:sdtEndPr>
    <w:sdtContent>
      <w:p w14:paraId="5168085B" w14:textId="443F8E4B" w:rsidR="00AC2EF6" w:rsidRDefault="00AC2EF6">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57457897" w14:textId="4C84E137" w:rsidR="00670C5D" w:rsidRDefault="00AC2EF6">
    <w:pPr>
      <w:pStyle w:val="Kjene"/>
    </w:pPr>
    <w:r>
      <w:rPr>
        <w:rFonts w:eastAsia="Arial Narrow"/>
        <w:i/>
        <w:color w:val="000000"/>
        <w:sz w:val="22"/>
        <w:szCs w:val="22"/>
      </w:rPr>
      <w:t xml:space="preserve">Atklāta konkursa Nr. </w:t>
    </w:r>
    <w:r w:rsidR="00D76578" w:rsidRPr="00D76578">
      <w:rPr>
        <w:rFonts w:eastAsia="Arial Narrow"/>
        <w:i/>
        <w:color w:val="000000"/>
        <w:sz w:val="22"/>
        <w:szCs w:val="22"/>
      </w:rPr>
      <w:t>VNP 2026/</w:t>
    </w:r>
    <w:r w:rsidR="00A1351A">
      <w:rPr>
        <w:rFonts w:eastAsia="Arial Narrow"/>
        <w:i/>
        <w:color w:val="000000"/>
        <w:sz w:val="22"/>
        <w:szCs w:val="22"/>
      </w:rPr>
      <w:t>10</w:t>
    </w:r>
    <w:r w:rsidR="00C27C87">
      <w:rPr>
        <w:rFonts w:eastAsia="Arial Narrow"/>
        <w:i/>
        <w:color w:val="000000"/>
        <w:sz w:val="22"/>
        <w:szCs w:val="22"/>
      </w:rPr>
      <w:t>6</w:t>
    </w:r>
    <w:r w:rsidR="00D76578" w:rsidRPr="00D76578">
      <w:rPr>
        <w:rFonts w:eastAsia="Arial Narrow"/>
        <w:i/>
        <w:color w:val="000000"/>
        <w:sz w:val="22"/>
        <w:szCs w:val="22"/>
      </w:rPr>
      <w:t xml:space="preserve">AK </w:t>
    </w:r>
    <w:r>
      <w:rPr>
        <w:rFonts w:eastAsia="Arial Narrow"/>
        <w:i/>
        <w:color w:val="000000"/>
        <w:sz w:val="22"/>
        <w:szCs w:val="22"/>
      </w:rPr>
      <w:t xml:space="preserve">nolikums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2EB13" w14:textId="77777777" w:rsidR="008864E7" w:rsidRDefault="008864E7">
      <w:r>
        <w:separator/>
      </w:r>
    </w:p>
  </w:footnote>
  <w:footnote w:type="continuationSeparator" w:id="0">
    <w:p w14:paraId="0CA344F2" w14:textId="77777777" w:rsidR="008864E7" w:rsidRDefault="008864E7">
      <w:r>
        <w:continuationSeparator/>
      </w:r>
    </w:p>
  </w:footnote>
  <w:footnote w:id="1">
    <w:p w14:paraId="7B9B69E3" w14:textId="77777777" w:rsidR="00670C5D" w:rsidRPr="00501755" w:rsidRDefault="00670C5D" w:rsidP="00C03A5D">
      <w:pPr>
        <w:pStyle w:val="Vresteksts"/>
        <w:rPr>
          <w:rFonts w:ascii="Arial" w:hAnsi="Arial" w:cs="Arial"/>
        </w:rPr>
      </w:pPr>
      <w:r w:rsidRPr="00501755">
        <w:rPr>
          <w:rStyle w:val="Vresatsauce"/>
          <w:rFonts w:ascii="Arial" w:hAnsi="Arial" w:cs="Arial"/>
        </w:rPr>
        <w:footnoteRef/>
      </w:r>
      <w:r w:rsidRPr="00501755">
        <w:rPr>
          <w:rFonts w:ascii="Arial" w:hAnsi="Arial" w:cs="Arial"/>
        </w:rPr>
        <w:t xml:space="preserve"> Informāciju par to, kā ieinteresētais Piegādātājs var reģistrēties par Nolikuma saņēmēju sk.</w:t>
      </w:r>
      <w:r w:rsidRPr="00501755">
        <w:rPr>
          <w:rFonts w:ascii="Arial" w:hAnsi="Arial" w:cs="Arial"/>
          <w:color w:val="FF0000"/>
        </w:rPr>
        <w:t xml:space="preserve"> </w:t>
      </w:r>
      <w:hyperlink r:id="rId1" w:history="1">
        <w:r w:rsidRPr="00501755">
          <w:rPr>
            <w:rStyle w:val="Hipersaite"/>
            <w:rFonts w:ascii="Arial" w:hAnsi="Arial" w:cs="Arial"/>
          </w:rPr>
          <w:t>https://www.eis.gov.lv/EIS/Publications/PublicationView.aspx?PublicationId=883</w:t>
        </w:r>
      </w:hyperlink>
    </w:p>
  </w:footnote>
  <w:footnote w:id="2">
    <w:p w14:paraId="2B5B0025" w14:textId="77777777" w:rsidR="00B9070C" w:rsidRPr="006B0B01" w:rsidRDefault="00B9070C" w:rsidP="00B9070C">
      <w:pPr>
        <w:pStyle w:val="Vresteksts"/>
      </w:pPr>
      <w:r w:rsidRPr="006B0B01">
        <w:rPr>
          <w:rStyle w:val="Vresatsauce"/>
        </w:rPr>
        <w:footnoteRef/>
      </w:r>
      <w:r w:rsidRPr="006B0B01">
        <w:t xml:space="preserve"> </w:t>
      </w:r>
      <w:r w:rsidRPr="006B0B01">
        <w:rPr>
          <w:rFonts w:ascii="Arial" w:hAnsi="Arial" w:cs="Arial"/>
          <w:i/>
          <w:iCs/>
          <w:sz w:val="18"/>
          <w:szCs w:val="18"/>
        </w:rPr>
        <w:t xml:space="preserve">Attiecināms uz visiem </w:t>
      </w:r>
      <w:proofErr w:type="spellStart"/>
      <w:r w:rsidRPr="006B0B01">
        <w:rPr>
          <w:rFonts w:ascii="Arial" w:hAnsi="Arial" w:cs="Arial"/>
          <w:i/>
          <w:iCs/>
          <w:sz w:val="18"/>
          <w:szCs w:val="18"/>
        </w:rPr>
        <w:t>būvspeciālistiem</w:t>
      </w:r>
      <w:proofErr w:type="spellEnd"/>
    </w:p>
  </w:footnote>
  <w:footnote w:id="3">
    <w:p w14:paraId="5D214270" w14:textId="77777777" w:rsidR="00B9070C" w:rsidRPr="006B0B01" w:rsidRDefault="00B9070C" w:rsidP="00B9070C">
      <w:pPr>
        <w:pStyle w:val="Vresteksts"/>
      </w:pPr>
      <w:r w:rsidRPr="006B0B01">
        <w:rPr>
          <w:rStyle w:val="Vresatsauce"/>
        </w:rPr>
        <w:footnoteRef/>
      </w:r>
      <w:r w:rsidRPr="006B0B01">
        <w:t xml:space="preserve"> </w:t>
      </w:r>
      <w:r w:rsidRPr="006B0B01">
        <w:rPr>
          <w:rFonts w:ascii="Arial" w:hAnsi="Arial" w:cs="Arial"/>
          <w:i/>
          <w:iCs/>
          <w:sz w:val="18"/>
          <w:szCs w:val="18"/>
        </w:rPr>
        <w:t>Attecināms uz projektētājiem</w:t>
      </w:r>
    </w:p>
  </w:footnote>
  <w:footnote w:id="4">
    <w:p w14:paraId="5FFEA8F7" w14:textId="77777777" w:rsidR="00B9070C" w:rsidRPr="006B0B01" w:rsidRDefault="00B9070C" w:rsidP="00B9070C">
      <w:pPr>
        <w:pStyle w:val="Vresteksts"/>
        <w:jc w:val="both"/>
      </w:pPr>
      <w:r w:rsidRPr="006B0B01">
        <w:rPr>
          <w:rStyle w:val="Vresatsauce"/>
        </w:rPr>
        <w:footnoteRef/>
      </w:r>
      <w:r w:rsidRPr="006B0B01">
        <w:t xml:space="preserve"> </w:t>
      </w:r>
      <w:r w:rsidRPr="006B0B01">
        <w:rPr>
          <w:rStyle w:val="Izclums"/>
          <w:rFonts w:ascii="Arial" w:hAnsi="Arial" w:cs="Arial"/>
          <w:sz w:val="18"/>
          <w:szCs w:val="18"/>
          <w:shd w:val="clear" w:color="auto" w:fill="FFFFFF"/>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5">
    <w:p w14:paraId="5B0C3585" w14:textId="77777777" w:rsidR="007F56EB" w:rsidRPr="00265AED" w:rsidRDefault="007F56EB" w:rsidP="007F56EB">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w:t>
      </w:r>
      <w:r w:rsidRPr="00265AED">
        <w:rPr>
          <w:rFonts w:ascii="Arial" w:hAnsi="Arial" w:cs="Arial"/>
          <w:i/>
          <w:iCs/>
          <w:sz w:val="18"/>
          <w:szCs w:val="18"/>
        </w:rPr>
        <w:t xml:space="preserve">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6">
    <w:p w14:paraId="7E6E1EF5" w14:textId="77777777" w:rsidR="007F56EB" w:rsidRPr="00265AED" w:rsidRDefault="007F56EB" w:rsidP="007F56EB">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Pr="00AC7302">
        <w:rPr>
          <w:rFonts w:ascii="Arial" w:hAnsi="Arial" w:cs="Arial"/>
          <w:i/>
          <w:iCs/>
          <w:sz w:val="18"/>
          <w:szCs w:val="18"/>
        </w:rPr>
        <w:t>mikro,</w:t>
      </w:r>
      <w:r>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Pr="00AC7302">
        <w:rPr>
          <w:rFonts w:ascii="Arial" w:hAnsi="Arial" w:cs="Arial"/>
          <w:i/>
          <w:iCs/>
          <w:sz w:val="18"/>
          <w:szCs w:val="18"/>
        </w:rPr>
        <w:t>mikro, maz</w:t>
      </w:r>
      <w:r w:rsidRPr="00265AED">
        <w:rPr>
          <w:rFonts w:ascii="Arial" w:hAnsi="Arial" w:cs="Arial"/>
          <w:i/>
          <w:iCs/>
          <w:sz w:val="18"/>
          <w:szCs w:val="18"/>
        </w:rPr>
        <w:t>ajiem un vidējiem uzņēmumiem (</w:t>
      </w:r>
      <w:hyperlink r:id="rId2" w:history="1">
        <w:r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7">
    <w:p w14:paraId="61A68F91" w14:textId="77777777" w:rsidR="007F56EB" w:rsidRPr="00D237BE" w:rsidRDefault="007F56EB" w:rsidP="007F56EB">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w:t>
      </w:r>
      <w:r w:rsidRPr="00D237BE">
        <w:rPr>
          <w:rFonts w:ascii="Arial" w:hAnsi="Arial" w:cs="Arial"/>
          <w:sz w:val="18"/>
          <w:szCs w:val="18"/>
        </w:rPr>
        <w:t>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 w:id="8">
    <w:p w14:paraId="30CE1582" w14:textId="77777777" w:rsidR="001C4630" w:rsidRPr="00613D45" w:rsidRDefault="001C4630" w:rsidP="001C4630">
      <w:pPr>
        <w:pStyle w:val="Vresteksts"/>
        <w:rPr>
          <w:rFonts w:ascii="Arial" w:hAnsi="Arial" w:cs="Arial"/>
          <w:lang w:val="en-GB"/>
        </w:rPr>
      </w:pPr>
      <w:r w:rsidRPr="00613D45">
        <w:rPr>
          <w:rStyle w:val="Vresatsauce"/>
          <w:rFonts w:ascii="Arial" w:hAnsi="Arial" w:cs="Arial"/>
        </w:rPr>
        <w:footnoteRef/>
      </w:r>
      <w:r w:rsidRPr="00613D45">
        <w:rPr>
          <w:rFonts w:ascii="Arial" w:hAnsi="Arial" w:cs="Arial"/>
        </w:rPr>
        <w:t xml:space="preserve"> </w:t>
      </w:r>
      <w:r>
        <w:rPr>
          <w:rFonts w:ascii="Arial" w:hAnsi="Arial" w:cs="Arial"/>
        </w:rPr>
        <w:t xml:space="preserve">Obligāti </w:t>
      </w:r>
      <w:proofErr w:type="spellStart"/>
      <w:r>
        <w:rPr>
          <w:rFonts w:ascii="Arial" w:hAnsi="Arial" w:cs="Arial"/>
        </w:rPr>
        <w:t>aizpildama</w:t>
      </w:r>
      <w:proofErr w:type="spellEnd"/>
      <w:r>
        <w:rPr>
          <w:rFonts w:ascii="Arial" w:hAnsi="Arial" w:cs="Arial"/>
        </w:rPr>
        <w:t xml:space="preserve"> tabula</w:t>
      </w:r>
    </w:p>
  </w:footnote>
  <w:footnote w:id="9">
    <w:p w14:paraId="6517B7B5" w14:textId="77777777" w:rsidR="001C4630" w:rsidRPr="00C500C7" w:rsidRDefault="001C4630" w:rsidP="001C4630">
      <w:pPr>
        <w:pStyle w:val="Vresteksts"/>
        <w:jc w:val="both"/>
        <w:rPr>
          <w:rFonts w:ascii="Arial" w:hAnsi="Arial" w:cs="Arial"/>
          <w:lang w:val="en-GB"/>
        </w:rPr>
      </w:pPr>
      <w:r w:rsidRPr="00C500C7">
        <w:rPr>
          <w:rStyle w:val="Vresatsauce"/>
          <w:rFonts w:ascii="Arial" w:hAnsi="Arial" w:cs="Arial"/>
        </w:rPr>
        <w:footnoteRef/>
      </w:r>
      <w:r w:rsidRPr="00C500C7">
        <w:rPr>
          <w:rFonts w:ascii="Arial" w:hAnsi="Arial" w:cs="Arial"/>
        </w:rPr>
        <w:t xml:space="preserve"> </w:t>
      </w:r>
      <w:r>
        <w:rPr>
          <w:rFonts w:ascii="Arial" w:hAnsi="Arial" w:cs="Arial"/>
        </w:rPr>
        <w:t xml:space="preserve">Nav obligāti </w:t>
      </w:r>
      <w:proofErr w:type="spellStart"/>
      <w:r>
        <w:rPr>
          <w:rFonts w:ascii="Arial" w:hAnsi="Arial" w:cs="Arial"/>
        </w:rPr>
        <w:t>aizpildamas</w:t>
      </w:r>
      <w:proofErr w:type="spellEnd"/>
      <w:r>
        <w:rPr>
          <w:rFonts w:ascii="Arial" w:hAnsi="Arial" w:cs="Arial"/>
        </w:rPr>
        <w:t xml:space="preserve"> tabulas, </w:t>
      </w:r>
      <w:r w:rsidRPr="00C500C7">
        <w:rPr>
          <w:rFonts w:ascii="Arial" w:hAnsi="Arial" w:cs="Arial"/>
        </w:rPr>
        <w:t xml:space="preserve">ja speciālistam nav pieredzes atbilstoši </w:t>
      </w:r>
      <w:r w:rsidRPr="00C500C7">
        <w:rPr>
          <w:rFonts w:ascii="Arial" w:hAnsi="Arial"/>
        </w:rPr>
        <w:t>nolikuma 10.2. punktā noteiktajiem saimnieciski visizdevīgākā piedāvājuma izvērtēšanas kritērijiem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1" w15:restartNumberingAfterBreak="0">
    <w:nsid w:val="00000003"/>
    <w:multiLevelType w:val="multilevel"/>
    <w:tmpl w:val="DC94B7C0"/>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2"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3"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7"/>
    <w:multiLevelType w:val="multilevel"/>
    <w:tmpl w:val="00000007"/>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7"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8"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9"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0"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1"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2"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4"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7"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8"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19"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0"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1"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2"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3"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4"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5"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6"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9"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2"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3"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4"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5" w15:restartNumberingAfterBreak="0">
    <w:nsid w:val="06464DF6"/>
    <w:multiLevelType w:val="multilevel"/>
    <w:tmpl w:val="D056128C"/>
    <w:numStyleLink w:val="ImportedStyle5"/>
  </w:abstractNum>
  <w:abstractNum w:abstractNumId="36" w15:restartNumberingAfterBreak="0">
    <w:nsid w:val="068D0D66"/>
    <w:multiLevelType w:val="multilevel"/>
    <w:tmpl w:val="86F873B6"/>
    <w:lvl w:ilvl="0">
      <w:start w:val="10"/>
      <w:numFmt w:val="decimal"/>
      <w:lvlText w:val="%1."/>
      <w:lvlJc w:val="left"/>
      <w:pPr>
        <w:ind w:left="480" w:hanging="480"/>
      </w:pPr>
      <w:rPr>
        <w:rFonts w:hint="default"/>
      </w:rPr>
    </w:lvl>
    <w:lvl w:ilvl="1">
      <w:start w:val="6"/>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8" w15:restartNumberingAfterBreak="0">
    <w:nsid w:val="0B155D9E"/>
    <w:multiLevelType w:val="multilevel"/>
    <w:tmpl w:val="7B525C96"/>
    <w:styleLink w:val="WWNum6"/>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0B5747CA"/>
    <w:multiLevelType w:val="multilevel"/>
    <w:tmpl w:val="0A24809A"/>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1"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10F77F2B"/>
    <w:multiLevelType w:val="hybridMultilevel"/>
    <w:tmpl w:val="18B656C8"/>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43" w15:restartNumberingAfterBreak="0">
    <w:nsid w:val="168526B5"/>
    <w:multiLevelType w:val="multilevel"/>
    <w:tmpl w:val="68F62738"/>
    <w:lvl w:ilvl="0">
      <w:start w:val="4"/>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4" w15:restartNumberingAfterBreak="0">
    <w:nsid w:val="177F063C"/>
    <w:multiLevelType w:val="multilevel"/>
    <w:tmpl w:val="AB50B1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981"/>
        </w:tabs>
        <w:ind w:left="3981" w:hanging="720"/>
      </w:pPr>
      <w:rPr>
        <w:rFonts w:hint="default"/>
        <w:b/>
        <w:sz w:val="22"/>
        <w:szCs w:val="22"/>
      </w:rPr>
    </w:lvl>
    <w:lvl w:ilvl="2">
      <w:start w:val="1"/>
      <w:numFmt w:val="decimal"/>
      <w:lvlText w:val="%1.%2.%3."/>
      <w:lvlJc w:val="left"/>
      <w:pPr>
        <w:tabs>
          <w:tab w:val="num" w:pos="1430"/>
        </w:tabs>
        <w:ind w:left="1430" w:hanging="720"/>
      </w:pPr>
      <w:rPr>
        <w:rFonts w:hint="default"/>
        <w:b w:val="0"/>
        <w:bCs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B413258"/>
    <w:multiLevelType w:val="multilevel"/>
    <w:tmpl w:val="75A84E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1E21132D"/>
    <w:multiLevelType w:val="hybridMultilevel"/>
    <w:tmpl w:val="8CAE8B7E"/>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7" w15:restartNumberingAfterBreak="0">
    <w:nsid w:val="20C55AC2"/>
    <w:multiLevelType w:val="hybridMultilevel"/>
    <w:tmpl w:val="0FCED9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5141C7F"/>
    <w:multiLevelType w:val="multilevel"/>
    <w:tmpl w:val="DA5ECA3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7BC1DA7"/>
    <w:multiLevelType w:val="hybridMultilevel"/>
    <w:tmpl w:val="6C4E47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180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2C600823"/>
    <w:multiLevelType w:val="multilevel"/>
    <w:tmpl w:val="AD948F72"/>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6" w15:restartNumberingAfterBreak="0">
    <w:nsid w:val="43F12AF5"/>
    <w:multiLevelType w:val="hybridMultilevel"/>
    <w:tmpl w:val="55C00D22"/>
    <w:lvl w:ilvl="0" w:tplc="04260017">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7" w15:restartNumberingAfterBreak="0">
    <w:nsid w:val="44ED0389"/>
    <w:multiLevelType w:val="multilevel"/>
    <w:tmpl w:val="91C6DE1E"/>
    <w:lvl w:ilvl="0">
      <w:start w:val="14"/>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482739AA"/>
    <w:multiLevelType w:val="multilevel"/>
    <w:tmpl w:val="7234D638"/>
    <w:lvl w:ilvl="0">
      <w:start w:val="5"/>
      <w:numFmt w:val="decimal"/>
      <w:lvlText w:val="%1."/>
      <w:lvlJc w:val="left"/>
      <w:pPr>
        <w:tabs>
          <w:tab w:val="num" w:pos="360"/>
        </w:tabs>
        <w:ind w:left="360" w:hanging="360"/>
      </w:pPr>
      <w:rPr>
        <w:rFonts w:hint="default"/>
        <w:i w:val="0"/>
      </w:rPr>
    </w:lvl>
    <w:lvl w:ilvl="1">
      <w:start w:val="1"/>
      <w:numFmt w:val="decimal"/>
      <w:lvlText w:val="%1.%2."/>
      <w:lvlJc w:val="left"/>
      <w:pPr>
        <w:tabs>
          <w:tab w:val="num" w:pos="891"/>
        </w:tabs>
        <w:ind w:left="891" w:hanging="720"/>
      </w:pPr>
      <w:rPr>
        <w:rFonts w:hint="default"/>
      </w:rPr>
    </w:lvl>
    <w:lvl w:ilvl="2">
      <w:start w:val="1"/>
      <w:numFmt w:val="decimal"/>
      <w:lvlText w:val="%1.%2.%3."/>
      <w:lvlJc w:val="left"/>
      <w:pPr>
        <w:tabs>
          <w:tab w:val="num" w:pos="1062"/>
        </w:tabs>
        <w:ind w:left="1062" w:hanging="720"/>
      </w:pPr>
      <w:rPr>
        <w:rFonts w:hint="default"/>
      </w:rPr>
    </w:lvl>
    <w:lvl w:ilvl="3">
      <w:start w:val="1"/>
      <w:numFmt w:val="decimal"/>
      <w:lvlText w:val="%1.%2.%3.%4."/>
      <w:lvlJc w:val="left"/>
      <w:pPr>
        <w:tabs>
          <w:tab w:val="num" w:pos="1593"/>
        </w:tabs>
        <w:ind w:left="1593" w:hanging="1080"/>
      </w:pPr>
      <w:rPr>
        <w:rFonts w:hint="default"/>
      </w:rPr>
    </w:lvl>
    <w:lvl w:ilvl="4">
      <w:start w:val="1"/>
      <w:numFmt w:val="decimal"/>
      <w:lvlText w:val="%1.%2.%3.%4.%5."/>
      <w:lvlJc w:val="left"/>
      <w:pPr>
        <w:tabs>
          <w:tab w:val="num" w:pos="1764"/>
        </w:tabs>
        <w:ind w:left="1764" w:hanging="1080"/>
      </w:pPr>
      <w:rPr>
        <w:rFonts w:hint="default"/>
      </w:rPr>
    </w:lvl>
    <w:lvl w:ilvl="5">
      <w:start w:val="1"/>
      <w:numFmt w:val="decimal"/>
      <w:lvlText w:val="%1.%2.%3.%4.%5.%6."/>
      <w:lvlJc w:val="left"/>
      <w:pPr>
        <w:tabs>
          <w:tab w:val="num" w:pos="2295"/>
        </w:tabs>
        <w:ind w:left="2295" w:hanging="1440"/>
      </w:pPr>
      <w:rPr>
        <w:rFonts w:hint="default"/>
      </w:rPr>
    </w:lvl>
    <w:lvl w:ilvl="6">
      <w:start w:val="1"/>
      <w:numFmt w:val="decimal"/>
      <w:lvlText w:val="%1.%2.%3.%4.%5.%6.%7."/>
      <w:lvlJc w:val="left"/>
      <w:pPr>
        <w:tabs>
          <w:tab w:val="num" w:pos="2466"/>
        </w:tabs>
        <w:ind w:left="2466" w:hanging="1440"/>
      </w:pPr>
      <w:rPr>
        <w:rFonts w:hint="default"/>
      </w:rPr>
    </w:lvl>
    <w:lvl w:ilvl="7">
      <w:start w:val="1"/>
      <w:numFmt w:val="decimal"/>
      <w:lvlText w:val="%1.%2.%3.%4.%5.%6.%7.%8."/>
      <w:lvlJc w:val="left"/>
      <w:pPr>
        <w:tabs>
          <w:tab w:val="num" w:pos="2997"/>
        </w:tabs>
        <w:ind w:left="2997" w:hanging="1800"/>
      </w:pPr>
      <w:rPr>
        <w:rFonts w:hint="default"/>
      </w:rPr>
    </w:lvl>
    <w:lvl w:ilvl="8">
      <w:start w:val="1"/>
      <w:numFmt w:val="decimal"/>
      <w:lvlText w:val="%1.%2.%3.%4.%5.%6.%7.%8.%9."/>
      <w:lvlJc w:val="left"/>
      <w:pPr>
        <w:tabs>
          <w:tab w:val="num" w:pos="3168"/>
        </w:tabs>
        <w:ind w:left="3168" w:hanging="1800"/>
      </w:pPr>
      <w:rPr>
        <w:rFonts w:hint="default"/>
      </w:rPr>
    </w:lvl>
  </w:abstractNum>
  <w:abstractNum w:abstractNumId="59" w15:restartNumberingAfterBreak="0">
    <w:nsid w:val="4F9E2887"/>
    <w:multiLevelType w:val="multilevel"/>
    <w:tmpl w:val="E682AC3E"/>
    <w:lvl w:ilvl="0">
      <w:start w:val="1"/>
      <w:numFmt w:val="decimal"/>
      <w:lvlText w:val="%1."/>
      <w:lvlJc w:val="left"/>
      <w:pPr>
        <w:tabs>
          <w:tab w:val="num" w:pos="360"/>
        </w:tabs>
        <w:ind w:left="360" w:hanging="360"/>
      </w:pPr>
      <w:rPr>
        <w:rFonts w:hint="default"/>
        <w:b/>
        <w:sz w:val="22"/>
        <w:szCs w:val="22"/>
        <w:vertAlign w:val="baseline"/>
      </w:rPr>
    </w:lvl>
    <w:lvl w:ilvl="1">
      <w:start w:val="1"/>
      <w:numFmt w:val="decimal"/>
      <w:lvlText w:val="%1.%2."/>
      <w:lvlJc w:val="left"/>
      <w:pPr>
        <w:tabs>
          <w:tab w:val="num" w:pos="792"/>
        </w:tabs>
        <w:ind w:left="792" w:hanging="432"/>
      </w:pPr>
      <w:rPr>
        <w:rFonts w:ascii="Arial" w:eastAsia="Times New Roman" w:hAnsi="Arial" w:cs="Arial"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0" w15:restartNumberingAfterBreak="0">
    <w:nsid w:val="509E089B"/>
    <w:multiLevelType w:val="multilevel"/>
    <w:tmpl w:val="149E3CF8"/>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1" w15:restartNumberingAfterBreak="0">
    <w:nsid w:val="55D45B81"/>
    <w:multiLevelType w:val="hybridMultilevel"/>
    <w:tmpl w:val="D972780A"/>
    <w:lvl w:ilvl="0" w:tplc="7E7CB9D8">
      <w:start w:val="1"/>
      <w:numFmt w:val="bullet"/>
      <w:lvlText w:val=""/>
      <w:lvlJc w:val="left"/>
      <w:pPr>
        <w:ind w:left="1260" w:hanging="360"/>
      </w:pPr>
      <w:rPr>
        <w:rFonts w:ascii="Symbol" w:hAnsi="Symbol" w:hint="default"/>
        <w:color w:val="auto"/>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62" w15:restartNumberingAfterBreak="0">
    <w:nsid w:val="572A283A"/>
    <w:multiLevelType w:val="multilevel"/>
    <w:tmpl w:val="E682AC3E"/>
    <w:lvl w:ilvl="0">
      <w:start w:val="1"/>
      <w:numFmt w:val="decimal"/>
      <w:lvlText w:val="%1."/>
      <w:lvlJc w:val="left"/>
      <w:pPr>
        <w:tabs>
          <w:tab w:val="num" w:pos="360"/>
        </w:tabs>
        <w:ind w:left="360" w:hanging="360"/>
      </w:pPr>
      <w:rPr>
        <w:rFonts w:hint="default"/>
        <w:b/>
        <w:sz w:val="22"/>
        <w:szCs w:val="22"/>
        <w:vertAlign w:val="baseline"/>
      </w:rPr>
    </w:lvl>
    <w:lvl w:ilvl="1">
      <w:start w:val="1"/>
      <w:numFmt w:val="decimal"/>
      <w:lvlText w:val="%1.%2."/>
      <w:lvlJc w:val="left"/>
      <w:pPr>
        <w:tabs>
          <w:tab w:val="num" w:pos="792"/>
        </w:tabs>
        <w:ind w:left="792" w:hanging="432"/>
      </w:pPr>
      <w:rPr>
        <w:rFonts w:ascii="Arial" w:eastAsia="Times New Roman" w:hAnsi="Arial" w:cs="Arial"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3"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66" w15:restartNumberingAfterBreak="0">
    <w:nsid w:val="6140137A"/>
    <w:multiLevelType w:val="multilevel"/>
    <w:tmpl w:val="90F461AE"/>
    <w:lvl w:ilvl="0">
      <w:start w:val="6"/>
      <w:numFmt w:val="decimal"/>
      <w:lvlText w:val="%1."/>
      <w:lvlJc w:val="left"/>
      <w:pPr>
        <w:ind w:left="408" w:hanging="408"/>
      </w:pPr>
      <w:rPr>
        <w:rFonts w:hint="default"/>
      </w:rPr>
    </w:lvl>
    <w:lvl w:ilvl="1">
      <w:start w:val="4"/>
      <w:numFmt w:val="decimal"/>
      <w:lvlText w:val="%1.%2."/>
      <w:lvlJc w:val="left"/>
      <w:pPr>
        <w:ind w:left="1003" w:hanging="720"/>
      </w:pPr>
      <w:rPr>
        <w:rFonts w:hint="default"/>
        <w:b/>
        <w:bCs/>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7" w15:restartNumberingAfterBreak="0">
    <w:nsid w:val="638D6541"/>
    <w:multiLevelType w:val="multilevel"/>
    <w:tmpl w:val="477A678C"/>
    <w:lvl w:ilvl="0">
      <w:start w:val="1"/>
      <w:numFmt w:val="decimal"/>
      <w:lvlText w:val="%1."/>
      <w:lvlJc w:val="left"/>
      <w:pPr>
        <w:ind w:left="360" w:hanging="360"/>
      </w:pPr>
      <w:rPr>
        <w:rFonts w:hint="default"/>
        <w:b/>
        <w:bCs/>
      </w:rPr>
    </w:lvl>
    <w:lvl w:ilvl="1">
      <w:start w:val="1"/>
      <w:numFmt w:val="decimal"/>
      <w:lvlText w:val="%2."/>
      <w:lvlJc w:val="left"/>
      <w:pPr>
        <w:ind w:left="792" w:hanging="432"/>
      </w:pPr>
      <w:rPr>
        <w:rFonts w:ascii="Arial" w:eastAsia="Wingdings" w:hAnsi="Arial" w:cs="Arial"/>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65CA5040"/>
    <w:multiLevelType w:val="hybridMultilevel"/>
    <w:tmpl w:val="CE5AE6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6CAB36E5"/>
    <w:multiLevelType w:val="multilevel"/>
    <w:tmpl w:val="C70A52EC"/>
    <w:lvl w:ilvl="0">
      <w:start w:val="1"/>
      <w:numFmt w:val="bullet"/>
      <w:lvlText w:val=""/>
      <w:lvlJc w:val="left"/>
      <w:pPr>
        <w:ind w:left="720" w:hanging="360"/>
      </w:pPr>
      <w:rPr>
        <w:rFonts w:ascii="Symbol" w:hAnsi="Symbol" w:hint="default"/>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70595DCF"/>
    <w:multiLevelType w:val="hybridMultilevel"/>
    <w:tmpl w:val="4A1810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74DD0B36"/>
    <w:multiLevelType w:val="multilevel"/>
    <w:tmpl w:val="AC6E7B2A"/>
    <w:lvl w:ilvl="0">
      <w:start w:val="13"/>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3" w15:restartNumberingAfterBreak="0">
    <w:nsid w:val="78540A6F"/>
    <w:multiLevelType w:val="multilevel"/>
    <w:tmpl w:val="AD948F72"/>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143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5" w15:restartNumberingAfterBreak="0">
    <w:nsid w:val="7B9D1B3E"/>
    <w:multiLevelType w:val="multilevel"/>
    <w:tmpl w:val="AB50B1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981"/>
        </w:tabs>
        <w:ind w:left="3981" w:hanging="720"/>
      </w:pPr>
      <w:rPr>
        <w:rFonts w:hint="default"/>
        <w:b/>
        <w:sz w:val="22"/>
        <w:szCs w:val="22"/>
      </w:rPr>
    </w:lvl>
    <w:lvl w:ilvl="2">
      <w:start w:val="1"/>
      <w:numFmt w:val="decimal"/>
      <w:lvlText w:val="%1.%2.%3."/>
      <w:lvlJc w:val="left"/>
      <w:pPr>
        <w:tabs>
          <w:tab w:val="num" w:pos="1430"/>
        </w:tabs>
        <w:ind w:left="1430" w:hanging="720"/>
      </w:pPr>
      <w:rPr>
        <w:rFonts w:hint="default"/>
        <w:b w:val="0"/>
        <w:bCs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6" w15:restartNumberingAfterBreak="0">
    <w:nsid w:val="7D7A006C"/>
    <w:multiLevelType w:val="multilevel"/>
    <w:tmpl w:val="B2F28724"/>
    <w:lvl w:ilvl="0">
      <w:start w:val="6"/>
      <w:numFmt w:val="decimal"/>
      <w:lvlText w:val="%1."/>
      <w:lvlJc w:val="left"/>
      <w:pPr>
        <w:ind w:left="612" w:hanging="612"/>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16cid:durableId="133372970">
    <w:abstractNumId w:val="0"/>
  </w:num>
  <w:num w:numId="2" w16cid:durableId="1303735512">
    <w:abstractNumId w:val="1"/>
  </w:num>
  <w:num w:numId="3" w16cid:durableId="1990984324">
    <w:abstractNumId w:val="2"/>
  </w:num>
  <w:num w:numId="4" w16cid:durableId="689650823">
    <w:abstractNumId w:val="3"/>
  </w:num>
  <w:num w:numId="5" w16cid:durableId="1528986706">
    <w:abstractNumId w:val="5"/>
  </w:num>
  <w:num w:numId="6" w16cid:durableId="169296692">
    <w:abstractNumId w:val="7"/>
  </w:num>
  <w:num w:numId="7" w16cid:durableId="512885197">
    <w:abstractNumId w:val="9"/>
  </w:num>
  <w:num w:numId="8" w16cid:durableId="379672020">
    <w:abstractNumId w:val="11"/>
  </w:num>
  <w:num w:numId="9" w16cid:durableId="624576820">
    <w:abstractNumId w:val="12"/>
  </w:num>
  <w:num w:numId="10" w16cid:durableId="2050759166">
    <w:abstractNumId w:val="17"/>
  </w:num>
  <w:num w:numId="11" w16cid:durableId="291139002">
    <w:abstractNumId w:val="24"/>
  </w:num>
  <w:num w:numId="12" w16cid:durableId="223568648">
    <w:abstractNumId w:val="32"/>
  </w:num>
  <w:num w:numId="13" w16cid:durableId="807894130">
    <w:abstractNumId w:val="44"/>
  </w:num>
  <w:num w:numId="14" w16cid:durableId="1859735949">
    <w:abstractNumId w:val="55"/>
  </w:num>
  <w:num w:numId="15" w16cid:durableId="1891184262">
    <w:abstractNumId w:val="64"/>
  </w:num>
  <w:num w:numId="16" w16cid:durableId="1026180728">
    <w:abstractNumId w:val="51"/>
  </w:num>
  <w:num w:numId="17" w16cid:durableId="1638604302">
    <w:abstractNumId w:val="40"/>
  </w:num>
  <w:num w:numId="18" w16cid:durableId="1390493937">
    <w:abstractNumId w:val="46"/>
  </w:num>
  <w:num w:numId="19" w16cid:durableId="759644793">
    <w:abstractNumId w:val="61"/>
  </w:num>
  <w:num w:numId="20" w16cid:durableId="2000183927">
    <w:abstractNumId w:val="38"/>
  </w:num>
  <w:num w:numId="21" w16cid:durableId="312488189">
    <w:abstractNumId w:val="56"/>
  </w:num>
  <w:num w:numId="22" w16cid:durableId="255746866">
    <w:abstractNumId w:val="60"/>
  </w:num>
  <w:num w:numId="23" w16cid:durableId="1259367013">
    <w:abstractNumId w:val="58"/>
  </w:num>
  <w:num w:numId="24" w16cid:durableId="99496216">
    <w:abstractNumId w:val="62"/>
  </w:num>
  <w:num w:numId="25" w16cid:durableId="484663694">
    <w:abstractNumId w:val="43"/>
  </w:num>
  <w:num w:numId="26" w16cid:durableId="1597054623">
    <w:abstractNumId w:val="39"/>
  </w:num>
  <w:num w:numId="27" w16cid:durableId="1638335243">
    <w:abstractNumId w:val="48"/>
  </w:num>
  <w:num w:numId="28" w16cid:durableId="2044675406">
    <w:abstractNumId w:val="36"/>
  </w:num>
  <w:num w:numId="29" w16cid:durableId="2115708949">
    <w:abstractNumId w:val="57"/>
  </w:num>
  <w:num w:numId="30" w16cid:durableId="1349211367">
    <w:abstractNumId w:val="71"/>
  </w:num>
  <w:num w:numId="31" w16cid:durableId="2880510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6057330">
    <w:abstractNumId w:val="45"/>
  </w:num>
  <w:num w:numId="33" w16cid:durableId="6949459">
    <w:abstractNumId w:val="59"/>
  </w:num>
  <w:num w:numId="34" w16cid:durableId="159590267">
    <w:abstractNumId w:val="65"/>
  </w:num>
  <w:num w:numId="35" w16cid:durableId="416289984">
    <w:abstractNumId w:val="35"/>
    <w:lvlOverride w:ilvl="0">
      <w:lvl w:ilvl="0">
        <w:start w:val="2"/>
        <w:numFmt w:val="decimal"/>
        <w:pStyle w:val="1111Tabulai"/>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6" w16cid:durableId="1675648553">
    <w:abstractNumId w:val="72"/>
  </w:num>
  <w:num w:numId="37" w16cid:durableId="1417675726">
    <w:abstractNumId w:val="53"/>
  </w:num>
  <w:num w:numId="38" w16cid:durableId="696547422">
    <w:abstractNumId w:val="54"/>
  </w:num>
  <w:num w:numId="39" w16cid:durableId="1099177206">
    <w:abstractNumId w:val="63"/>
  </w:num>
  <w:num w:numId="40" w16cid:durableId="606932799">
    <w:abstractNumId w:val="42"/>
  </w:num>
  <w:num w:numId="41" w16cid:durableId="889078587">
    <w:abstractNumId w:val="66"/>
  </w:num>
  <w:num w:numId="42" w16cid:durableId="188111631">
    <w:abstractNumId w:val="76"/>
  </w:num>
  <w:num w:numId="43" w16cid:durableId="2028213024">
    <w:abstractNumId w:val="69"/>
  </w:num>
  <w:num w:numId="44" w16cid:durableId="1037896083">
    <w:abstractNumId w:val="41"/>
  </w:num>
  <w:num w:numId="45" w16cid:durableId="964585733">
    <w:abstractNumId w:val="49"/>
  </w:num>
  <w:num w:numId="46" w16cid:durableId="839856303">
    <w:abstractNumId w:val="68"/>
  </w:num>
  <w:num w:numId="47" w16cid:durableId="2080132154">
    <w:abstractNumId w:val="47"/>
  </w:num>
  <w:num w:numId="48" w16cid:durableId="1805931302">
    <w:abstractNumId w:val="67"/>
  </w:num>
  <w:num w:numId="49" w16cid:durableId="648097568">
    <w:abstractNumId w:val="50"/>
  </w:num>
  <w:num w:numId="50" w16cid:durableId="1804544401">
    <w:abstractNumId w:val="74"/>
  </w:num>
  <w:num w:numId="51" w16cid:durableId="1391658752">
    <w:abstractNumId w:val="75"/>
  </w:num>
  <w:num w:numId="52" w16cid:durableId="1189290922">
    <w:abstractNumId w:val="70"/>
  </w:num>
  <w:num w:numId="53" w16cid:durableId="2140611919">
    <w:abstractNumId w:val="73"/>
  </w:num>
  <w:num w:numId="54" w16cid:durableId="960037081">
    <w:abstractNumId w:val="5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0B5"/>
    <w:rsid w:val="00001740"/>
    <w:rsid w:val="000030B0"/>
    <w:rsid w:val="000034BD"/>
    <w:rsid w:val="0000471A"/>
    <w:rsid w:val="000049E3"/>
    <w:rsid w:val="000052B5"/>
    <w:rsid w:val="00006CA1"/>
    <w:rsid w:val="000070D8"/>
    <w:rsid w:val="000075AA"/>
    <w:rsid w:val="00007F4B"/>
    <w:rsid w:val="00007FEE"/>
    <w:rsid w:val="0001040D"/>
    <w:rsid w:val="00010D74"/>
    <w:rsid w:val="0001165B"/>
    <w:rsid w:val="0001268E"/>
    <w:rsid w:val="000133C4"/>
    <w:rsid w:val="000144EF"/>
    <w:rsid w:val="00014EA9"/>
    <w:rsid w:val="00017E93"/>
    <w:rsid w:val="00020D90"/>
    <w:rsid w:val="00021D27"/>
    <w:rsid w:val="00022365"/>
    <w:rsid w:val="0002283F"/>
    <w:rsid w:val="00023025"/>
    <w:rsid w:val="0002375D"/>
    <w:rsid w:val="00023C0A"/>
    <w:rsid w:val="00025323"/>
    <w:rsid w:val="00025325"/>
    <w:rsid w:val="00025E12"/>
    <w:rsid w:val="00026CA1"/>
    <w:rsid w:val="00026F7C"/>
    <w:rsid w:val="00026FB8"/>
    <w:rsid w:val="00027597"/>
    <w:rsid w:val="00027DDF"/>
    <w:rsid w:val="00027E9E"/>
    <w:rsid w:val="000301CF"/>
    <w:rsid w:val="0003059E"/>
    <w:rsid w:val="00030B96"/>
    <w:rsid w:val="00030D61"/>
    <w:rsid w:val="000328C7"/>
    <w:rsid w:val="000333A9"/>
    <w:rsid w:val="000351BF"/>
    <w:rsid w:val="00035512"/>
    <w:rsid w:val="0003707E"/>
    <w:rsid w:val="00040088"/>
    <w:rsid w:val="000402AA"/>
    <w:rsid w:val="0004178A"/>
    <w:rsid w:val="00041A3C"/>
    <w:rsid w:val="00041F1E"/>
    <w:rsid w:val="000421F6"/>
    <w:rsid w:val="00042A7E"/>
    <w:rsid w:val="000434B9"/>
    <w:rsid w:val="00044B1C"/>
    <w:rsid w:val="00045598"/>
    <w:rsid w:val="0004608E"/>
    <w:rsid w:val="000518AE"/>
    <w:rsid w:val="00051954"/>
    <w:rsid w:val="000523E2"/>
    <w:rsid w:val="00052C5C"/>
    <w:rsid w:val="00053DF6"/>
    <w:rsid w:val="0005458C"/>
    <w:rsid w:val="0005498B"/>
    <w:rsid w:val="00056627"/>
    <w:rsid w:val="00056707"/>
    <w:rsid w:val="00056C11"/>
    <w:rsid w:val="000575B9"/>
    <w:rsid w:val="0006044F"/>
    <w:rsid w:val="0006190D"/>
    <w:rsid w:val="00062C24"/>
    <w:rsid w:val="00063981"/>
    <w:rsid w:val="0006462F"/>
    <w:rsid w:val="00065166"/>
    <w:rsid w:val="00065509"/>
    <w:rsid w:val="000657B1"/>
    <w:rsid w:val="00066858"/>
    <w:rsid w:val="0007019A"/>
    <w:rsid w:val="000715B0"/>
    <w:rsid w:val="000721D3"/>
    <w:rsid w:val="00075442"/>
    <w:rsid w:val="00075B4F"/>
    <w:rsid w:val="00075ECA"/>
    <w:rsid w:val="00080056"/>
    <w:rsid w:val="00080475"/>
    <w:rsid w:val="0008077B"/>
    <w:rsid w:val="00080BA3"/>
    <w:rsid w:val="00081CF4"/>
    <w:rsid w:val="00082AE4"/>
    <w:rsid w:val="00082F89"/>
    <w:rsid w:val="00084603"/>
    <w:rsid w:val="00084886"/>
    <w:rsid w:val="00085351"/>
    <w:rsid w:val="00085978"/>
    <w:rsid w:val="00085B10"/>
    <w:rsid w:val="00086135"/>
    <w:rsid w:val="00086510"/>
    <w:rsid w:val="00086521"/>
    <w:rsid w:val="00087391"/>
    <w:rsid w:val="00091365"/>
    <w:rsid w:val="00092746"/>
    <w:rsid w:val="00093F3F"/>
    <w:rsid w:val="000942D1"/>
    <w:rsid w:val="00094E1F"/>
    <w:rsid w:val="0009572D"/>
    <w:rsid w:val="00095F02"/>
    <w:rsid w:val="000A04EA"/>
    <w:rsid w:val="000A2B8F"/>
    <w:rsid w:val="000A3E4A"/>
    <w:rsid w:val="000A487C"/>
    <w:rsid w:val="000A4AA6"/>
    <w:rsid w:val="000A4D5C"/>
    <w:rsid w:val="000A5051"/>
    <w:rsid w:val="000A5746"/>
    <w:rsid w:val="000A6456"/>
    <w:rsid w:val="000A7C65"/>
    <w:rsid w:val="000A7CB2"/>
    <w:rsid w:val="000B009D"/>
    <w:rsid w:val="000B01AE"/>
    <w:rsid w:val="000B041B"/>
    <w:rsid w:val="000B06D8"/>
    <w:rsid w:val="000B092C"/>
    <w:rsid w:val="000B1560"/>
    <w:rsid w:val="000B1AA6"/>
    <w:rsid w:val="000B3307"/>
    <w:rsid w:val="000B5C20"/>
    <w:rsid w:val="000B5D75"/>
    <w:rsid w:val="000B6C97"/>
    <w:rsid w:val="000B7CAB"/>
    <w:rsid w:val="000C03BB"/>
    <w:rsid w:val="000C1F72"/>
    <w:rsid w:val="000C4633"/>
    <w:rsid w:val="000C4DAC"/>
    <w:rsid w:val="000C5729"/>
    <w:rsid w:val="000C7465"/>
    <w:rsid w:val="000D01DA"/>
    <w:rsid w:val="000D0730"/>
    <w:rsid w:val="000D0933"/>
    <w:rsid w:val="000D0E39"/>
    <w:rsid w:val="000D3670"/>
    <w:rsid w:val="000D4B21"/>
    <w:rsid w:val="000D501E"/>
    <w:rsid w:val="000D5CBA"/>
    <w:rsid w:val="000D70F6"/>
    <w:rsid w:val="000E0533"/>
    <w:rsid w:val="000E08B2"/>
    <w:rsid w:val="000E0E54"/>
    <w:rsid w:val="000E15B2"/>
    <w:rsid w:val="000E24E0"/>
    <w:rsid w:val="000E30EC"/>
    <w:rsid w:val="000E3AF9"/>
    <w:rsid w:val="000E4008"/>
    <w:rsid w:val="000E4BE1"/>
    <w:rsid w:val="000E6A7A"/>
    <w:rsid w:val="000E7071"/>
    <w:rsid w:val="000E75EA"/>
    <w:rsid w:val="000F0E8B"/>
    <w:rsid w:val="000F1A69"/>
    <w:rsid w:val="000F2CCC"/>
    <w:rsid w:val="000F3A2A"/>
    <w:rsid w:val="000F428D"/>
    <w:rsid w:val="000F455D"/>
    <w:rsid w:val="000F5529"/>
    <w:rsid w:val="000F5760"/>
    <w:rsid w:val="000F5DBD"/>
    <w:rsid w:val="000F67CD"/>
    <w:rsid w:val="000F79A0"/>
    <w:rsid w:val="0010194E"/>
    <w:rsid w:val="001019E1"/>
    <w:rsid w:val="00102980"/>
    <w:rsid w:val="0010303F"/>
    <w:rsid w:val="00104407"/>
    <w:rsid w:val="00104616"/>
    <w:rsid w:val="00104DAE"/>
    <w:rsid w:val="0010520C"/>
    <w:rsid w:val="0010536E"/>
    <w:rsid w:val="001056E0"/>
    <w:rsid w:val="0010693E"/>
    <w:rsid w:val="00111033"/>
    <w:rsid w:val="00111671"/>
    <w:rsid w:val="001120FB"/>
    <w:rsid w:val="00112777"/>
    <w:rsid w:val="00113095"/>
    <w:rsid w:val="00114099"/>
    <w:rsid w:val="00114537"/>
    <w:rsid w:val="0011456D"/>
    <w:rsid w:val="00115359"/>
    <w:rsid w:val="00116663"/>
    <w:rsid w:val="001174E4"/>
    <w:rsid w:val="0011769F"/>
    <w:rsid w:val="00117A6B"/>
    <w:rsid w:val="00117DF6"/>
    <w:rsid w:val="001201C8"/>
    <w:rsid w:val="00120656"/>
    <w:rsid w:val="00121CB1"/>
    <w:rsid w:val="001221A7"/>
    <w:rsid w:val="00122F1C"/>
    <w:rsid w:val="00124D6B"/>
    <w:rsid w:val="00125434"/>
    <w:rsid w:val="001264A7"/>
    <w:rsid w:val="00126B18"/>
    <w:rsid w:val="00127003"/>
    <w:rsid w:val="00127A5F"/>
    <w:rsid w:val="00131C06"/>
    <w:rsid w:val="00132A0F"/>
    <w:rsid w:val="0013321F"/>
    <w:rsid w:val="00134BC1"/>
    <w:rsid w:val="00134F53"/>
    <w:rsid w:val="00134FA6"/>
    <w:rsid w:val="0013517B"/>
    <w:rsid w:val="00135F1E"/>
    <w:rsid w:val="0013614E"/>
    <w:rsid w:val="001365C6"/>
    <w:rsid w:val="00140080"/>
    <w:rsid w:val="00140648"/>
    <w:rsid w:val="00140953"/>
    <w:rsid w:val="00140F03"/>
    <w:rsid w:val="001410CD"/>
    <w:rsid w:val="00141639"/>
    <w:rsid w:val="0014181D"/>
    <w:rsid w:val="00141999"/>
    <w:rsid w:val="00141B63"/>
    <w:rsid w:val="00142FAA"/>
    <w:rsid w:val="001431E3"/>
    <w:rsid w:val="00143B82"/>
    <w:rsid w:val="00143BF7"/>
    <w:rsid w:val="00144583"/>
    <w:rsid w:val="0014461B"/>
    <w:rsid w:val="00144FDC"/>
    <w:rsid w:val="001456AE"/>
    <w:rsid w:val="001457FF"/>
    <w:rsid w:val="00146A1F"/>
    <w:rsid w:val="001473FA"/>
    <w:rsid w:val="00150483"/>
    <w:rsid w:val="001512C9"/>
    <w:rsid w:val="0015191E"/>
    <w:rsid w:val="00154FD0"/>
    <w:rsid w:val="00155BF6"/>
    <w:rsid w:val="001572FB"/>
    <w:rsid w:val="00157B80"/>
    <w:rsid w:val="00157EFD"/>
    <w:rsid w:val="001605EC"/>
    <w:rsid w:val="0016157D"/>
    <w:rsid w:val="00161830"/>
    <w:rsid w:val="0016215B"/>
    <w:rsid w:val="0016285B"/>
    <w:rsid w:val="00163DFB"/>
    <w:rsid w:val="001640B3"/>
    <w:rsid w:val="00164C73"/>
    <w:rsid w:val="00165171"/>
    <w:rsid w:val="001660A2"/>
    <w:rsid w:val="001664A3"/>
    <w:rsid w:val="001669B6"/>
    <w:rsid w:val="001675D7"/>
    <w:rsid w:val="00167878"/>
    <w:rsid w:val="00167BFB"/>
    <w:rsid w:val="00167C3A"/>
    <w:rsid w:val="001703CE"/>
    <w:rsid w:val="00171E66"/>
    <w:rsid w:val="00172343"/>
    <w:rsid w:val="001725DF"/>
    <w:rsid w:val="00172846"/>
    <w:rsid w:val="00173BBF"/>
    <w:rsid w:val="00175DDF"/>
    <w:rsid w:val="001761A7"/>
    <w:rsid w:val="001767B7"/>
    <w:rsid w:val="00181094"/>
    <w:rsid w:val="0018276A"/>
    <w:rsid w:val="00182B20"/>
    <w:rsid w:val="001834AF"/>
    <w:rsid w:val="00185227"/>
    <w:rsid w:val="001860B0"/>
    <w:rsid w:val="0018650C"/>
    <w:rsid w:val="00186AF0"/>
    <w:rsid w:val="00187BDC"/>
    <w:rsid w:val="00190ECB"/>
    <w:rsid w:val="00190FD7"/>
    <w:rsid w:val="001911DC"/>
    <w:rsid w:val="0019390F"/>
    <w:rsid w:val="00193A7F"/>
    <w:rsid w:val="001946CE"/>
    <w:rsid w:val="00194993"/>
    <w:rsid w:val="001951FF"/>
    <w:rsid w:val="00196307"/>
    <w:rsid w:val="001A0AE1"/>
    <w:rsid w:val="001A0B97"/>
    <w:rsid w:val="001A0E62"/>
    <w:rsid w:val="001A199F"/>
    <w:rsid w:val="001A1AE9"/>
    <w:rsid w:val="001A21C9"/>
    <w:rsid w:val="001A2C1F"/>
    <w:rsid w:val="001A2CF2"/>
    <w:rsid w:val="001A2E05"/>
    <w:rsid w:val="001A2F13"/>
    <w:rsid w:val="001A3E52"/>
    <w:rsid w:val="001A5667"/>
    <w:rsid w:val="001A5797"/>
    <w:rsid w:val="001A5B73"/>
    <w:rsid w:val="001A70B8"/>
    <w:rsid w:val="001A731D"/>
    <w:rsid w:val="001B04FB"/>
    <w:rsid w:val="001B0752"/>
    <w:rsid w:val="001B3720"/>
    <w:rsid w:val="001B4431"/>
    <w:rsid w:val="001B45CC"/>
    <w:rsid w:val="001B4FF5"/>
    <w:rsid w:val="001B6130"/>
    <w:rsid w:val="001B61A9"/>
    <w:rsid w:val="001B62E1"/>
    <w:rsid w:val="001B64EC"/>
    <w:rsid w:val="001C0E84"/>
    <w:rsid w:val="001C1424"/>
    <w:rsid w:val="001C1432"/>
    <w:rsid w:val="001C1737"/>
    <w:rsid w:val="001C18C3"/>
    <w:rsid w:val="001C2400"/>
    <w:rsid w:val="001C3062"/>
    <w:rsid w:val="001C32D6"/>
    <w:rsid w:val="001C4044"/>
    <w:rsid w:val="001C4630"/>
    <w:rsid w:val="001C52D8"/>
    <w:rsid w:val="001C5A1C"/>
    <w:rsid w:val="001C5B35"/>
    <w:rsid w:val="001C6A3C"/>
    <w:rsid w:val="001C7416"/>
    <w:rsid w:val="001D07A1"/>
    <w:rsid w:val="001D0A47"/>
    <w:rsid w:val="001D1AD1"/>
    <w:rsid w:val="001D4C00"/>
    <w:rsid w:val="001D5191"/>
    <w:rsid w:val="001D5802"/>
    <w:rsid w:val="001D5D6E"/>
    <w:rsid w:val="001D607A"/>
    <w:rsid w:val="001D66F4"/>
    <w:rsid w:val="001D69A2"/>
    <w:rsid w:val="001D6E84"/>
    <w:rsid w:val="001E0858"/>
    <w:rsid w:val="001E0CA6"/>
    <w:rsid w:val="001E1380"/>
    <w:rsid w:val="001E335B"/>
    <w:rsid w:val="001E3CF5"/>
    <w:rsid w:val="001E467E"/>
    <w:rsid w:val="001E4D43"/>
    <w:rsid w:val="001E50D7"/>
    <w:rsid w:val="001E59DB"/>
    <w:rsid w:val="001E70ED"/>
    <w:rsid w:val="001E7C1E"/>
    <w:rsid w:val="001F00CC"/>
    <w:rsid w:val="001F0AB8"/>
    <w:rsid w:val="001F27DF"/>
    <w:rsid w:val="001F437C"/>
    <w:rsid w:val="001F48CE"/>
    <w:rsid w:val="001F4959"/>
    <w:rsid w:val="001F5209"/>
    <w:rsid w:val="001F568C"/>
    <w:rsid w:val="00200ADA"/>
    <w:rsid w:val="00200F6E"/>
    <w:rsid w:val="00201BBA"/>
    <w:rsid w:val="0020465F"/>
    <w:rsid w:val="00204819"/>
    <w:rsid w:val="002069B8"/>
    <w:rsid w:val="00207BE2"/>
    <w:rsid w:val="002102C4"/>
    <w:rsid w:val="00210FA0"/>
    <w:rsid w:val="00210FCB"/>
    <w:rsid w:val="00211168"/>
    <w:rsid w:val="00211649"/>
    <w:rsid w:val="0021185C"/>
    <w:rsid w:val="00212551"/>
    <w:rsid w:val="0021267F"/>
    <w:rsid w:val="00213D99"/>
    <w:rsid w:val="00213F61"/>
    <w:rsid w:val="00215EA0"/>
    <w:rsid w:val="00217558"/>
    <w:rsid w:val="002202A7"/>
    <w:rsid w:val="002218BF"/>
    <w:rsid w:val="00221D1F"/>
    <w:rsid w:val="002226BB"/>
    <w:rsid w:val="00223430"/>
    <w:rsid w:val="002235C1"/>
    <w:rsid w:val="00223655"/>
    <w:rsid w:val="00223F0D"/>
    <w:rsid w:val="002244F6"/>
    <w:rsid w:val="002247D9"/>
    <w:rsid w:val="00225108"/>
    <w:rsid w:val="002257A9"/>
    <w:rsid w:val="0022724B"/>
    <w:rsid w:val="0023007B"/>
    <w:rsid w:val="002306F5"/>
    <w:rsid w:val="002313B3"/>
    <w:rsid w:val="00231A0D"/>
    <w:rsid w:val="00232927"/>
    <w:rsid w:val="0023326F"/>
    <w:rsid w:val="002353D8"/>
    <w:rsid w:val="0023587D"/>
    <w:rsid w:val="00235CCA"/>
    <w:rsid w:val="00235DEF"/>
    <w:rsid w:val="00236618"/>
    <w:rsid w:val="00236D00"/>
    <w:rsid w:val="00237700"/>
    <w:rsid w:val="0023780B"/>
    <w:rsid w:val="00241053"/>
    <w:rsid w:val="00241160"/>
    <w:rsid w:val="00241561"/>
    <w:rsid w:val="00242B17"/>
    <w:rsid w:val="00242E48"/>
    <w:rsid w:val="0024320F"/>
    <w:rsid w:val="00243E11"/>
    <w:rsid w:val="00244957"/>
    <w:rsid w:val="00244CBE"/>
    <w:rsid w:val="002455D9"/>
    <w:rsid w:val="00247504"/>
    <w:rsid w:val="00250833"/>
    <w:rsid w:val="002532C7"/>
    <w:rsid w:val="002533EE"/>
    <w:rsid w:val="00254C41"/>
    <w:rsid w:val="002563E4"/>
    <w:rsid w:val="00256C7C"/>
    <w:rsid w:val="002605F0"/>
    <w:rsid w:val="00261881"/>
    <w:rsid w:val="002629F4"/>
    <w:rsid w:val="00263693"/>
    <w:rsid w:val="00263853"/>
    <w:rsid w:val="00263AEB"/>
    <w:rsid w:val="00263BE1"/>
    <w:rsid w:val="0026487E"/>
    <w:rsid w:val="00265805"/>
    <w:rsid w:val="00265894"/>
    <w:rsid w:val="00266B68"/>
    <w:rsid w:val="002673F1"/>
    <w:rsid w:val="002703D0"/>
    <w:rsid w:val="00270B23"/>
    <w:rsid w:val="002717A7"/>
    <w:rsid w:val="00273554"/>
    <w:rsid w:val="00274316"/>
    <w:rsid w:val="00274F6E"/>
    <w:rsid w:val="00275D14"/>
    <w:rsid w:val="00275F60"/>
    <w:rsid w:val="00275F9C"/>
    <w:rsid w:val="00276C26"/>
    <w:rsid w:val="0027750F"/>
    <w:rsid w:val="00277AD2"/>
    <w:rsid w:val="002814A6"/>
    <w:rsid w:val="002823B6"/>
    <w:rsid w:val="00282D19"/>
    <w:rsid w:val="00282DC9"/>
    <w:rsid w:val="00284059"/>
    <w:rsid w:val="0028493D"/>
    <w:rsid w:val="00285062"/>
    <w:rsid w:val="00285FF3"/>
    <w:rsid w:val="00286ACB"/>
    <w:rsid w:val="0028715E"/>
    <w:rsid w:val="00287A0F"/>
    <w:rsid w:val="00287D8C"/>
    <w:rsid w:val="00291FB0"/>
    <w:rsid w:val="0029330F"/>
    <w:rsid w:val="002942D9"/>
    <w:rsid w:val="00294D99"/>
    <w:rsid w:val="0029537B"/>
    <w:rsid w:val="002953BD"/>
    <w:rsid w:val="00295D8C"/>
    <w:rsid w:val="00295F66"/>
    <w:rsid w:val="0029685E"/>
    <w:rsid w:val="00296F87"/>
    <w:rsid w:val="0029700F"/>
    <w:rsid w:val="00297E2C"/>
    <w:rsid w:val="002A0070"/>
    <w:rsid w:val="002A094D"/>
    <w:rsid w:val="002A21D3"/>
    <w:rsid w:val="002A2670"/>
    <w:rsid w:val="002A267C"/>
    <w:rsid w:val="002A3423"/>
    <w:rsid w:val="002A7A58"/>
    <w:rsid w:val="002B0A3A"/>
    <w:rsid w:val="002B188B"/>
    <w:rsid w:val="002B1F4D"/>
    <w:rsid w:val="002B2514"/>
    <w:rsid w:val="002B33D8"/>
    <w:rsid w:val="002B3B97"/>
    <w:rsid w:val="002B44F2"/>
    <w:rsid w:val="002B4877"/>
    <w:rsid w:val="002B539B"/>
    <w:rsid w:val="002B58FF"/>
    <w:rsid w:val="002B75AD"/>
    <w:rsid w:val="002B76FC"/>
    <w:rsid w:val="002C172B"/>
    <w:rsid w:val="002C2337"/>
    <w:rsid w:val="002C3FA5"/>
    <w:rsid w:val="002C42EC"/>
    <w:rsid w:val="002C511B"/>
    <w:rsid w:val="002D0027"/>
    <w:rsid w:val="002D02AA"/>
    <w:rsid w:val="002D0D84"/>
    <w:rsid w:val="002D0DAC"/>
    <w:rsid w:val="002D0F2A"/>
    <w:rsid w:val="002D145C"/>
    <w:rsid w:val="002D2495"/>
    <w:rsid w:val="002D27D3"/>
    <w:rsid w:val="002D34F1"/>
    <w:rsid w:val="002D5195"/>
    <w:rsid w:val="002D58DE"/>
    <w:rsid w:val="002D62F3"/>
    <w:rsid w:val="002D7F9B"/>
    <w:rsid w:val="002E1D0D"/>
    <w:rsid w:val="002E1E4C"/>
    <w:rsid w:val="002E26B2"/>
    <w:rsid w:val="002E2DEB"/>
    <w:rsid w:val="002E3EB7"/>
    <w:rsid w:val="002E5835"/>
    <w:rsid w:val="002E5AB6"/>
    <w:rsid w:val="002E6327"/>
    <w:rsid w:val="002E7A3A"/>
    <w:rsid w:val="002F02AF"/>
    <w:rsid w:val="002F22F9"/>
    <w:rsid w:val="002F3393"/>
    <w:rsid w:val="002F4928"/>
    <w:rsid w:val="0030106F"/>
    <w:rsid w:val="00302E89"/>
    <w:rsid w:val="00302F75"/>
    <w:rsid w:val="0030455D"/>
    <w:rsid w:val="003046E5"/>
    <w:rsid w:val="00304924"/>
    <w:rsid w:val="00304A6A"/>
    <w:rsid w:val="003060DD"/>
    <w:rsid w:val="00306476"/>
    <w:rsid w:val="003065A1"/>
    <w:rsid w:val="00306A97"/>
    <w:rsid w:val="00306E59"/>
    <w:rsid w:val="00307016"/>
    <w:rsid w:val="00307A74"/>
    <w:rsid w:val="00307C9F"/>
    <w:rsid w:val="00310BFE"/>
    <w:rsid w:val="00310E2B"/>
    <w:rsid w:val="00311F75"/>
    <w:rsid w:val="0031399D"/>
    <w:rsid w:val="00313A18"/>
    <w:rsid w:val="00313D64"/>
    <w:rsid w:val="00314A9C"/>
    <w:rsid w:val="00315838"/>
    <w:rsid w:val="0031636A"/>
    <w:rsid w:val="00317D98"/>
    <w:rsid w:val="0032041A"/>
    <w:rsid w:val="0032054E"/>
    <w:rsid w:val="00320C23"/>
    <w:rsid w:val="003223DD"/>
    <w:rsid w:val="00323773"/>
    <w:rsid w:val="003239BB"/>
    <w:rsid w:val="00323BB6"/>
    <w:rsid w:val="0032429D"/>
    <w:rsid w:val="00324563"/>
    <w:rsid w:val="00324C8D"/>
    <w:rsid w:val="00325A41"/>
    <w:rsid w:val="003266D1"/>
    <w:rsid w:val="0032743F"/>
    <w:rsid w:val="003300BD"/>
    <w:rsid w:val="0033071F"/>
    <w:rsid w:val="00330ABE"/>
    <w:rsid w:val="00330D36"/>
    <w:rsid w:val="003329AC"/>
    <w:rsid w:val="00332F8B"/>
    <w:rsid w:val="003338E3"/>
    <w:rsid w:val="00333BDE"/>
    <w:rsid w:val="0033432F"/>
    <w:rsid w:val="0033746E"/>
    <w:rsid w:val="00337A31"/>
    <w:rsid w:val="003416D2"/>
    <w:rsid w:val="00341AF6"/>
    <w:rsid w:val="00341E3F"/>
    <w:rsid w:val="00342118"/>
    <w:rsid w:val="00345495"/>
    <w:rsid w:val="0034604C"/>
    <w:rsid w:val="0034732F"/>
    <w:rsid w:val="00347802"/>
    <w:rsid w:val="00347EB1"/>
    <w:rsid w:val="0035248D"/>
    <w:rsid w:val="00352866"/>
    <w:rsid w:val="0035290B"/>
    <w:rsid w:val="003530C4"/>
    <w:rsid w:val="003532E6"/>
    <w:rsid w:val="00353CFC"/>
    <w:rsid w:val="00355D37"/>
    <w:rsid w:val="003569B4"/>
    <w:rsid w:val="0036167A"/>
    <w:rsid w:val="00361D6F"/>
    <w:rsid w:val="00361F67"/>
    <w:rsid w:val="00362F72"/>
    <w:rsid w:val="00363D94"/>
    <w:rsid w:val="003640B9"/>
    <w:rsid w:val="003648D6"/>
    <w:rsid w:val="00365747"/>
    <w:rsid w:val="0036593C"/>
    <w:rsid w:val="0036593E"/>
    <w:rsid w:val="00367439"/>
    <w:rsid w:val="00367545"/>
    <w:rsid w:val="003700D6"/>
    <w:rsid w:val="00370FA6"/>
    <w:rsid w:val="003728D1"/>
    <w:rsid w:val="003731C0"/>
    <w:rsid w:val="0037362B"/>
    <w:rsid w:val="00373E93"/>
    <w:rsid w:val="003755A1"/>
    <w:rsid w:val="00375B82"/>
    <w:rsid w:val="00375D12"/>
    <w:rsid w:val="00377D11"/>
    <w:rsid w:val="00380B32"/>
    <w:rsid w:val="0038191B"/>
    <w:rsid w:val="00381D35"/>
    <w:rsid w:val="00382222"/>
    <w:rsid w:val="003829C6"/>
    <w:rsid w:val="00382CD2"/>
    <w:rsid w:val="00382E76"/>
    <w:rsid w:val="0038307D"/>
    <w:rsid w:val="003837D6"/>
    <w:rsid w:val="00383BB0"/>
    <w:rsid w:val="00384358"/>
    <w:rsid w:val="0038524B"/>
    <w:rsid w:val="00385D15"/>
    <w:rsid w:val="0038684A"/>
    <w:rsid w:val="00387E54"/>
    <w:rsid w:val="00390E28"/>
    <w:rsid w:val="00392224"/>
    <w:rsid w:val="003927D4"/>
    <w:rsid w:val="00392FFE"/>
    <w:rsid w:val="00397978"/>
    <w:rsid w:val="003A04B0"/>
    <w:rsid w:val="003A0551"/>
    <w:rsid w:val="003A0827"/>
    <w:rsid w:val="003A0CD8"/>
    <w:rsid w:val="003A1935"/>
    <w:rsid w:val="003A1BED"/>
    <w:rsid w:val="003A2F21"/>
    <w:rsid w:val="003A37D5"/>
    <w:rsid w:val="003A3902"/>
    <w:rsid w:val="003A3CEB"/>
    <w:rsid w:val="003A490F"/>
    <w:rsid w:val="003A569D"/>
    <w:rsid w:val="003A5A25"/>
    <w:rsid w:val="003A5ADE"/>
    <w:rsid w:val="003A686D"/>
    <w:rsid w:val="003A6911"/>
    <w:rsid w:val="003B0668"/>
    <w:rsid w:val="003B1638"/>
    <w:rsid w:val="003B1D6B"/>
    <w:rsid w:val="003B2019"/>
    <w:rsid w:val="003B34B3"/>
    <w:rsid w:val="003B4BCD"/>
    <w:rsid w:val="003B59C8"/>
    <w:rsid w:val="003B60F0"/>
    <w:rsid w:val="003C040E"/>
    <w:rsid w:val="003C0C9A"/>
    <w:rsid w:val="003C0F9C"/>
    <w:rsid w:val="003C1712"/>
    <w:rsid w:val="003C3EA4"/>
    <w:rsid w:val="003C4024"/>
    <w:rsid w:val="003C519C"/>
    <w:rsid w:val="003C5343"/>
    <w:rsid w:val="003C5DFE"/>
    <w:rsid w:val="003C6027"/>
    <w:rsid w:val="003C6AEF"/>
    <w:rsid w:val="003C7399"/>
    <w:rsid w:val="003C7565"/>
    <w:rsid w:val="003D1603"/>
    <w:rsid w:val="003D2D10"/>
    <w:rsid w:val="003D3363"/>
    <w:rsid w:val="003D38AE"/>
    <w:rsid w:val="003D45AC"/>
    <w:rsid w:val="003D51CA"/>
    <w:rsid w:val="003D573E"/>
    <w:rsid w:val="003D5EF4"/>
    <w:rsid w:val="003D64C2"/>
    <w:rsid w:val="003D65EB"/>
    <w:rsid w:val="003D6811"/>
    <w:rsid w:val="003D68F5"/>
    <w:rsid w:val="003D71A8"/>
    <w:rsid w:val="003D74BD"/>
    <w:rsid w:val="003E1066"/>
    <w:rsid w:val="003E2437"/>
    <w:rsid w:val="003E2EC0"/>
    <w:rsid w:val="003E3566"/>
    <w:rsid w:val="003E374B"/>
    <w:rsid w:val="003E3AE7"/>
    <w:rsid w:val="003E4389"/>
    <w:rsid w:val="003E4DE5"/>
    <w:rsid w:val="003E60D8"/>
    <w:rsid w:val="003E67ED"/>
    <w:rsid w:val="003E6E13"/>
    <w:rsid w:val="003E6E6A"/>
    <w:rsid w:val="003E75E9"/>
    <w:rsid w:val="003E7732"/>
    <w:rsid w:val="003F1B2F"/>
    <w:rsid w:val="003F46D4"/>
    <w:rsid w:val="003F48FA"/>
    <w:rsid w:val="003F5ECF"/>
    <w:rsid w:val="003F781B"/>
    <w:rsid w:val="00401535"/>
    <w:rsid w:val="00401E43"/>
    <w:rsid w:val="00401EEF"/>
    <w:rsid w:val="00402518"/>
    <w:rsid w:val="00403457"/>
    <w:rsid w:val="0040381C"/>
    <w:rsid w:val="0040436A"/>
    <w:rsid w:val="00404727"/>
    <w:rsid w:val="004049F0"/>
    <w:rsid w:val="004055C4"/>
    <w:rsid w:val="004074D9"/>
    <w:rsid w:val="0040795A"/>
    <w:rsid w:val="00410F89"/>
    <w:rsid w:val="00411227"/>
    <w:rsid w:val="0041437C"/>
    <w:rsid w:val="004149C7"/>
    <w:rsid w:val="00414C4C"/>
    <w:rsid w:val="00415C5A"/>
    <w:rsid w:val="00417BA1"/>
    <w:rsid w:val="00420437"/>
    <w:rsid w:val="004219E0"/>
    <w:rsid w:val="0042389B"/>
    <w:rsid w:val="0042437E"/>
    <w:rsid w:val="00424402"/>
    <w:rsid w:val="00425066"/>
    <w:rsid w:val="0042550E"/>
    <w:rsid w:val="00426A5A"/>
    <w:rsid w:val="00430F10"/>
    <w:rsid w:val="004310E5"/>
    <w:rsid w:val="0043295D"/>
    <w:rsid w:val="00433858"/>
    <w:rsid w:val="00433CA0"/>
    <w:rsid w:val="00433E23"/>
    <w:rsid w:val="00434489"/>
    <w:rsid w:val="004351D9"/>
    <w:rsid w:val="004356AE"/>
    <w:rsid w:val="004357DE"/>
    <w:rsid w:val="00435CA0"/>
    <w:rsid w:val="00437D42"/>
    <w:rsid w:val="004432E6"/>
    <w:rsid w:val="004436F9"/>
    <w:rsid w:val="00445AC1"/>
    <w:rsid w:val="00445DE0"/>
    <w:rsid w:val="004460A5"/>
    <w:rsid w:val="00446710"/>
    <w:rsid w:val="0044677F"/>
    <w:rsid w:val="00450673"/>
    <w:rsid w:val="00450DEF"/>
    <w:rsid w:val="00450E1B"/>
    <w:rsid w:val="004517CD"/>
    <w:rsid w:val="00453336"/>
    <w:rsid w:val="004537BF"/>
    <w:rsid w:val="004542FA"/>
    <w:rsid w:val="004543B0"/>
    <w:rsid w:val="004548CA"/>
    <w:rsid w:val="004555AB"/>
    <w:rsid w:val="00455E48"/>
    <w:rsid w:val="00460473"/>
    <w:rsid w:val="004607B8"/>
    <w:rsid w:val="00461BDC"/>
    <w:rsid w:val="00461C23"/>
    <w:rsid w:val="00461E37"/>
    <w:rsid w:val="004628C8"/>
    <w:rsid w:val="00463BF3"/>
    <w:rsid w:val="00464CF2"/>
    <w:rsid w:val="004653B3"/>
    <w:rsid w:val="00465C50"/>
    <w:rsid w:val="004660E2"/>
    <w:rsid w:val="0046643F"/>
    <w:rsid w:val="00466E72"/>
    <w:rsid w:val="00467509"/>
    <w:rsid w:val="0047041A"/>
    <w:rsid w:val="0047068A"/>
    <w:rsid w:val="00472749"/>
    <w:rsid w:val="00474048"/>
    <w:rsid w:val="004746E8"/>
    <w:rsid w:val="004751A3"/>
    <w:rsid w:val="004754E1"/>
    <w:rsid w:val="00476182"/>
    <w:rsid w:val="004777E4"/>
    <w:rsid w:val="00480FCE"/>
    <w:rsid w:val="00482608"/>
    <w:rsid w:val="0048344D"/>
    <w:rsid w:val="004838C4"/>
    <w:rsid w:val="00483F59"/>
    <w:rsid w:val="004849BE"/>
    <w:rsid w:val="0048634E"/>
    <w:rsid w:val="00487F79"/>
    <w:rsid w:val="00490430"/>
    <w:rsid w:val="004904BC"/>
    <w:rsid w:val="00490B14"/>
    <w:rsid w:val="00491A87"/>
    <w:rsid w:val="004938EB"/>
    <w:rsid w:val="00493B73"/>
    <w:rsid w:val="004947A4"/>
    <w:rsid w:val="004949AA"/>
    <w:rsid w:val="004952F6"/>
    <w:rsid w:val="0049541C"/>
    <w:rsid w:val="00495700"/>
    <w:rsid w:val="0049614C"/>
    <w:rsid w:val="00496151"/>
    <w:rsid w:val="0049686F"/>
    <w:rsid w:val="00497AE0"/>
    <w:rsid w:val="004A00E7"/>
    <w:rsid w:val="004A110B"/>
    <w:rsid w:val="004A199E"/>
    <w:rsid w:val="004A1E1B"/>
    <w:rsid w:val="004A23CB"/>
    <w:rsid w:val="004A3246"/>
    <w:rsid w:val="004A3D34"/>
    <w:rsid w:val="004A602F"/>
    <w:rsid w:val="004A633D"/>
    <w:rsid w:val="004A6BD5"/>
    <w:rsid w:val="004A7FE4"/>
    <w:rsid w:val="004B185D"/>
    <w:rsid w:val="004B2B90"/>
    <w:rsid w:val="004B4892"/>
    <w:rsid w:val="004B51FF"/>
    <w:rsid w:val="004B54C3"/>
    <w:rsid w:val="004B5568"/>
    <w:rsid w:val="004B58CE"/>
    <w:rsid w:val="004B5A0B"/>
    <w:rsid w:val="004B611E"/>
    <w:rsid w:val="004B6CDD"/>
    <w:rsid w:val="004B7234"/>
    <w:rsid w:val="004C0C24"/>
    <w:rsid w:val="004C2494"/>
    <w:rsid w:val="004C4F62"/>
    <w:rsid w:val="004C4FD5"/>
    <w:rsid w:val="004C54BF"/>
    <w:rsid w:val="004C59A4"/>
    <w:rsid w:val="004C64B0"/>
    <w:rsid w:val="004C669D"/>
    <w:rsid w:val="004C6EC4"/>
    <w:rsid w:val="004C7AB2"/>
    <w:rsid w:val="004D1146"/>
    <w:rsid w:val="004D18B3"/>
    <w:rsid w:val="004D3370"/>
    <w:rsid w:val="004D3E21"/>
    <w:rsid w:val="004D422B"/>
    <w:rsid w:val="004D498C"/>
    <w:rsid w:val="004E14E9"/>
    <w:rsid w:val="004E2A30"/>
    <w:rsid w:val="004E3318"/>
    <w:rsid w:val="004E33E9"/>
    <w:rsid w:val="004E383A"/>
    <w:rsid w:val="004E44E7"/>
    <w:rsid w:val="004E4BC2"/>
    <w:rsid w:val="004E5144"/>
    <w:rsid w:val="004E65D1"/>
    <w:rsid w:val="004F02A7"/>
    <w:rsid w:val="004F0C03"/>
    <w:rsid w:val="004F3ADE"/>
    <w:rsid w:val="004F3E2F"/>
    <w:rsid w:val="004F46DD"/>
    <w:rsid w:val="004F4CBA"/>
    <w:rsid w:val="004F4F9E"/>
    <w:rsid w:val="004F51E6"/>
    <w:rsid w:val="004F5E12"/>
    <w:rsid w:val="0050013B"/>
    <w:rsid w:val="0050312F"/>
    <w:rsid w:val="005035E1"/>
    <w:rsid w:val="00503904"/>
    <w:rsid w:val="00504E03"/>
    <w:rsid w:val="00505431"/>
    <w:rsid w:val="0050598B"/>
    <w:rsid w:val="005071C6"/>
    <w:rsid w:val="00507AB9"/>
    <w:rsid w:val="00510DDC"/>
    <w:rsid w:val="00511539"/>
    <w:rsid w:val="00511BC5"/>
    <w:rsid w:val="0051296B"/>
    <w:rsid w:val="00512BBA"/>
    <w:rsid w:val="005140EC"/>
    <w:rsid w:val="005144B3"/>
    <w:rsid w:val="0051469F"/>
    <w:rsid w:val="005167B5"/>
    <w:rsid w:val="0051721D"/>
    <w:rsid w:val="0052200B"/>
    <w:rsid w:val="0052308A"/>
    <w:rsid w:val="005236E7"/>
    <w:rsid w:val="00524073"/>
    <w:rsid w:val="00526041"/>
    <w:rsid w:val="00526C12"/>
    <w:rsid w:val="005278ED"/>
    <w:rsid w:val="00527FC9"/>
    <w:rsid w:val="0053113B"/>
    <w:rsid w:val="005322FF"/>
    <w:rsid w:val="005352EA"/>
    <w:rsid w:val="005359F5"/>
    <w:rsid w:val="00535ED3"/>
    <w:rsid w:val="0053631B"/>
    <w:rsid w:val="00536DDB"/>
    <w:rsid w:val="005371C8"/>
    <w:rsid w:val="005374B1"/>
    <w:rsid w:val="005374EA"/>
    <w:rsid w:val="00540809"/>
    <w:rsid w:val="00540906"/>
    <w:rsid w:val="0054220A"/>
    <w:rsid w:val="005428C5"/>
    <w:rsid w:val="00542FA2"/>
    <w:rsid w:val="0054440E"/>
    <w:rsid w:val="00545A0D"/>
    <w:rsid w:val="00546D05"/>
    <w:rsid w:val="0054790A"/>
    <w:rsid w:val="00552552"/>
    <w:rsid w:val="00553EC7"/>
    <w:rsid w:val="00554095"/>
    <w:rsid w:val="00556DA7"/>
    <w:rsid w:val="0055731E"/>
    <w:rsid w:val="00557DC6"/>
    <w:rsid w:val="00557EF5"/>
    <w:rsid w:val="00560C90"/>
    <w:rsid w:val="00561855"/>
    <w:rsid w:val="0056207C"/>
    <w:rsid w:val="005626E4"/>
    <w:rsid w:val="00562C6E"/>
    <w:rsid w:val="00563C07"/>
    <w:rsid w:val="00565B20"/>
    <w:rsid w:val="00566857"/>
    <w:rsid w:val="00566BAF"/>
    <w:rsid w:val="00567781"/>
    <w:rsid w:val="00567B4D"/>
    <w:rsid w:val="00570005"/>
    <w:rsid w:val="0057011A"/>
    <w:rsid w:val="00570DBF"/>
    <w:rsid w:val="00571D45"/>
    <w:rsid w:val="0057496D"/>
    <w:rsid w:val="00574A9D"/>
    <w:rsid w:val="00575D59"/>
    <w:rsid w:val="0057616D"/>
    <w:rsid w:val="0057623F"/>
    <w:rsid w:val="00576FD9"/>
    <w:rsid w:val="005770EA"/>
    <w:rsid w:val="00580DD2"/>
    <w:rsid w:val="00582620"/>
    <w:rsid w:val="0058296C"/>
    <w:rsid w:val="0058323E"/>
    <w:rsid w:val="0058376A"/>
    <w:rsid w:val="00583BB5"/>
    <w:rsid w:val="00583DEB"/>
    <w:rsid w:val="0058424A"/>
    <w:rsid w:val="005864A2"/>
    <w:rsid w:val="005908C4"/>
    <w:rsid w:val="0059123A"/>
    <w:rsid w:val="00591A18"/>
    <w:rsid w:val="00593380"/>
    <w:rsid w:val="00593713"/>
    <w:rsid w:val="00593947"/>
    <w:rsid w:val="005948A1"/>
    <w:rsid w:val="0059515E"/>
    <w:rsid w:val="005962DE"/>
    <w:rsid w:val="00596CE6"/>
    <w:rsid w:val="00597BA0"/>
    <w:rsid w:val="005A0E2F"/>
    <w:rsid w:val="005A1FE1"/>
    <w:rsid w:val="005A20CE"/>
    <w:rsid w:val="005A289C"/>
    <w:rsid w:val="005A3CAF"/>
    <w:rsid w:val="005A3ECE"/>
    <w:rsid w:val="005A4756"/>
    <w:rsid w:val="005A5ED6"/>
    <w:rsid w:val="005A6706"/>
    <w:rsid w:val="005A7144"/>
    <w:rsid w:val="005B21AB"/>
    <w:rsid w:val="005B42CE"/>
    <w:rsid w:val="005B4D3B"/>
    <w:rsid w:val="005B5076"/>
    <w:rsid w:val="005B534D"/>
    <w:rsid w:val="005B64F6"/>
    <w:rsid w:val="005B6CF8"/>
    <w:rsid w:val="005B7628"/>
    <w:rsid w:val="005B7920"/>
    <w:rsid w:val="005B7C0C"/>
    <w:rsid w:val="005C05F2"/>
    <w:rsid w:val="005C10D0"/>
    <w:rsid w:val="005C24B3"/>
    <w:rsid w:val="005C25A7"/>
    <w:rsid w:val="005C29B3"/>
    <w:rsid w:val="005C49B0"/>
    <w:rsid w:val="005C55B9"/>
    <w:rsid w:val="005C6189"/>
    <w:rsid w:val="005C62B7"/>
    <w:rsid w:val="005C6B07"/>
    <w:rsid w:val="005C7E3F"/>
    <w:rsid w:val="005C7E62"/>
    <w:rsid w:val="005D0289"/>
    <w:rsid w:val="005D08D5"/>
    <w:rsid w:val="005D0E4C"/>
    <w:rsid w:val="005D29C2"/>
    <w:rsid w:val="005D3E81"/>
    <w:rsid w:val="005D5C5B"/>
    <w:rsid w:val="005D6335"/>
    <w:rsid w:val="005D63E1"/>
    <w:rsid w:val="005D72CC"/>
    <w:rsid w:val="005E0D25"/>
    <w:rsid w:val="005E0DF3"/>
    <w:rsid w:val="005E1008"/>
    <w:rsid w:val="005E2952"/>
    <w:rsid w:val="005E4BA6"/>
    <w:rsid w:val="005E6848"/>
    <w:rsid w:val="005E7E96"/>
    <w:rsid w:val="005F1F8A"/>
    <w:rsid w:val="005F2E1A"/>
    <w:rsid w:val="005F38AD"/>
    <w:rsid w:val="005F428C"/>
    <w:rsid w:val="005F4C65"/>
    <w:rsid w:val="005F4DB6"/>
    <w:rsid w:val="005F4FAA"/>
    <w:rsid w:val="005F5300"/>
    <w:rsid w:val="005F58A8"/>
    <w:rsid w:val="006016EE"/>
    <w:rsid w:val="00601D24"/>
    <w:rsid w:val="00601FE5"/>
    <w:rsid w:val="0060214F"/>
    <w:rsid w:val="00603224"/>
    <w:rsid w:val="00604B15"/>
    <w:rsid w:val="006056E6"/>
    <w:rsid w:val="006060CB"/>
    <w:rsid w:val="006067DA"/>
    <w:rsid w:val="00607D4A"/>
    <w:rsid w:val="006102BD"/>
    <w:rsid w:val="006142DB"/>
    <w:rsid w:val="00614406"/>
    <w:rsid w:val="006154F5"/>
    <w:rsid w:val="00615DCA"/>
    <w:rsid w:val="006165E3"/>
    <w:rsid w:val="00616B56"/>
    <w:rsid w:val="00616BCA"/>
    <w:rsid w:val="00616EA4"/>
    <w:rsid w:val="006201AB"/>
    <w:rsid w:val="0062097C"/>
    <w:rsid w:val="00621115"/>
    <w:rsid w:val="00621EEA"/>
    <w:rsid w:val="0062271A"/>
    <w:rsid w:val="00622A23"/>
    <w:rsid w:val="00622D24"/>
    <w:rsid w:val="00623AC8"/>
    <w:rsid w:val="00623C60"/>
    <w:rsid w:val="006241CB"/>
    <w:rsid w:val="00625765"/>
    <w:rsid w:val="0062583B"/>
    <w:rsid w:val="00625A35"/>
    <w:rsid w:val="00625A96"/>
    <w:rsid w:val="00625DBB"/>
    <w:rsid w:val="00627714"/>
    <w:rsid w:val="00627944"/>
    <w:rsid w:val="00627C21"/>
    <w:rsid w:val="00630103"/>
    <w:rsid w:val="006311DE"/>
    <w:rsid w:val="00631615"/>
    <w:rsid w:val="0063260B"/>
    <w:rsid w:val="0063284D"/>
    <w:rsid w:val="00632BDF"/>
    <w:rsid w:val="00632D5A"/>
    <w:rsid w:val="00633DB5"/>
    <w:rsid w:val="006340B8"/>
    <w:rsid w:val="0063473B"/>
    <w:rsid w:val="00634F8E"/>
    <w:rsid w:val="006350D1"/>
    <w:rsid w:val="006350D7"/>
    <w:rsid w:val="00635DD9"/>
    <w:rsid w:val="00636592"/>
    <w:rsid w:val="006367D8"/>
    <w:rsid w:val="00636BA7"/>
    <w:rsid w:val="0063715A"/>
    <w:rsid w:val="0063718D"/>
    <w:rsid w:val="0064078A"/>
    <w:rsid w:val="00640DAC"/>
    <w:rsid w:val="00641846"/>
    <w:rsid w:val="00641F71"/>
    <w:rsid w:val="006426F5"/>
    <w:rsid w:val="00642840"/>
    <w:rsid w:val="00642966"/>
    <w:rsid w:val="00642992"/>
    <w:rsid w:val="00643BE8"/>
    <w:rsid w:val="00645A3A"/>
    <w:rsid w:val="00645FA3"/>
    <w:rsid w:val="00646375"/>
    <w:rsid w:val="006478CD"/>
    <w:rsid w:val="00647F4D"/>
    <w:rsid w:val="0065115B"/>
    <w:rsid w:val="00651442"/>
    <w:rsid w:val="00651DB7"/>
    <w:rsid w:val="006521AB"/>
    <w:rsid w:val="006527AD"/>
    <w:rsid w:val="00652E00"/>
    <w:rsid w:val="00652FE7"/>
    <w:rsid w:val="00653064"/>
    <w:rsid w:val="00653420"/>
    <w:rsid w:val="00653C30"/>
    <w:rsid w:val="0065455A"/>
    <w:rsid w:val="00654CFF"/>
    <w:rsid w:val="00654E2E"/>
    <w:rsid w:val="00655987"/>
    <w:rsid w:val="00655FB4"/>
    <w:rsid w:val="00660A95"/>
    <w:rsid w:val="00661985"/>
    <w:rsid w:val="00663A83"/>
    <w:rsid w:val="006640B4"/>
    <w:rsid w:val="00664142"/>
    <w:rsid w:val="0066624B"/>
    <w:rsid w:val="00667DB0"/>
    <w:rsid w:val="00667ED3"/>
    <w:rsid w:val="00670C5D"/>
    <w:rsid w:val="00673331"/>
    <w:rsid w:val="006734F7"/>
    <w:rsid w:val="00673A5E"/>
    <w:rsid w:val="00673CA7"/>
    <w:rsid w:val="00673D73"/>
    <w:rsid w:val="0067696C"/>
    <w:rsid w:val="00676ED0"/>
    <w:rsid w:val="006803ED"/>
    <w:rsid w:val="00681D43"/>
    <w:rsid w:val="006826FA"/>
    <w:rsid w:val="00683288"/>
    <w:rsid w:val="00684337"/>
    <w:rsid w:val="00684C18"/>
    <w:rsid w:val="006854CE"/>
    <w:rsid w:val="006857EF"/>
    <w:rsid w:val="00686C42"/>
    <w:rsid w:val="00686DD0"/>
    <w:rsid w:val="00686EF9"/>
    <w:rsid w:val="006915DB"/>
    <w:rsid w:val="00691CF9"/>
    <w:rsid w:val="00694702"/>
    <w:rsid w:val="00695DCB"/>
    <w:rsid w:val="00696FFC"/>
    <w:rsid w:val="00697115"/>
    <w:rsid w:val="00697411"/>
    <w:rsid w:val="006A0528"/>
    <w:rsid w:val="006A0943"/>
    <w:rsid w:val="006A310D"/>
    <w:rsid w:val="006A50A8"/>
    <w:rsid w:val="006A5E8F"/>
    <w:rsid w:val="006A6894"/>
    <w:rsid w:val="006A764C"/>
    <w:rsid w:val="006A7BF9"/>
    <w:rsid w:val="006A7FBA"/>
    <w:rsid w:val="006B04D5"/>
    <w:rsid w:val="006B0B01"/>
    <w:rsid w:val="006B13F9"/>
    <w:rsid w:val="006B19B1"/>
    <w:rsid w:val="006B259F"/>
    <w:rsid w:val="006B4DE5"/>
    <w:rsid w:val="006B5EAF"/>
    <w:rsid w:val="006B748D"/>
    <w:rsid w:val="006C04B8"/>
    <w:rsid w:val="006C1861"/>
    <w:rsid w:val="006C1DE6"/>
    <w:rsid w:val="006C2CA0"/>
    <w:rsid w:val="006C3284"/>
    <w:rsid w:val="006C3708"/>
    <w:rsid w:val="006C407E"/>
    <w:rsid w:val="006C4CDE"/>
    <w:rsid w:val="006C63DC"/>
    <w:rsid w:val="006C648D"/>
    <w:rsid w:val="006C667E"/>
    <w:rsid w:val="006D10D6"/>
    <w:rsid w:val="006D151D"/>
    <w:rsid w:val="006D2791"/>
    <w:rsid w:val="006D37C8"/>
    <w:rsid w:val="006D39B2"/>
    <w:rsid w:val="006D521E"/>
    <w:rsid w:val="006D5446"/>
    <w:rsid w:val="006D56C4"/>
    <w:rsid w:val="006D5817"/>
    <w:rsid w:val="006D5C31"/>
    <w:rsid w:val="006D5C34"/>
    <w:rsid w:val="006D67A7"/>
    <w:rsid w:val="006D6805"/>
    <w:rsid w:val="006D6D96"/>
    <w:rsid w:val="006D6F0F"/>
    <w:rsid w:val="006E0011"/>
    <w:rsid w:val="006E04B3"/>
    <w:rsid w:val="006E085D"/>
    <w:rsid w:val="006E1140"/>
    <w:rsid w:val="006E25EA"/>
    <w:rsid w:val="006E4A02"/>
    <w:rsid w:val="006E4B13"/>
    <w:rsid w:val="006E4C9C"/>
    <w:rsid w:val="006E5770"/>
    <w:rsid w:val="006E5883"/>
    <w:rsid w:val="006E60BF"/>
    <w:rsid w:val="006E6601"/>
    <w:rsid w:val="006E6C2D"/>
    <w:rsid w:val="006E6DAB"/>
    <w:rsid w:val="006F0258"/>
    <w:rsid w:val="006F08E3"/>
    <w:rsid w:val="006F0EAE"/>
    <w:rsid w:val="006F11C5"/>
    <w:rsid w:val="006F183B"/>
    <w:rsid w:val="006F2043"/>
    <w:rsid w:val="006F215C"/>
    <w:rsid w:val="006F24A6"/>
    <w:rsid w:val="006F3394"/>
    <w:rsid w:val="006F3736"/>
    <w:rsid w:val="006F404C"/>
    <w:rsid w:val="006F4D50"/>
    <w:rsid w:val="006F4F31"/>
    <w:rsid w:val="006F676D"/>
    <w:rsid w:val="006F6BF9"/>
    <w:rsid w:val="006F70BC"/>
    <w:rsid w:val="006F7D32"/>
    <w:rsid w:val="0070047B"/>
    <w:rsid w:val="00700B91"/>
    <w:rsid w:val="0070114D"/>
    <w:rsid w:val="0070198A"/>
    <w:rsid w:val="00702360"/>
    <w:rsid w:val="00702D8D"/>
    <w:rsid w:val="0070351D"/>
    <w:rsid w:val="00705040"/>
    <w:rsid w:val="00705F6F"/>
    <w:rsid w:val="00707554"/>
    <w:rsid w:val="00707661"/>
    <w:rsid w:val="00707899"/>
    <w:rsid w:val="00711201"/>
    <w:rsid w:val="00711A07"/>
    <w:rsid w:val="00712383"/>
    <w:rsid w:val="00712BA3"/>
    <w:rsid w:val="0071366F"/>
    <w:rsid w:val="00713AE2"/>
    <w:rsid w:val="00715233"/>
    <w:rsid w:val="0071594A"/>
    <w:rsid w:val="00715C14"/>
    <w:rsid w:val="00715C51"/>
    <w:rsid w:val="00715D2B"/>
    <w:rsid w:val="007173BE"/>
    <w:rsid w:val="007179D0"/>
    <w:rsid w:val="00720046"/>
    <w:rsid w:val="00720FD2"/>
    <w:rsid w:val="0072187A"/>
    <w:rsid w:val="00721DAE"/>
    <w:rsid w:val="007225CF"/>
    <w:rsid w:val="007225F7"/>
    <w:rsid w:val="007231A4"/>
    <w:rsid w:val="007233FF"/>
    <w:rsid w:val="007240ED"/>
    <w:rsid w:val="007242F4"/>
    <w:rsid w:val="007275BB"/>
    <w:rsid w:val="007275ED"/>
    <w:rsid w:val="0073014C"/>
    <w:rsid w:val="00730A45"/>
    <w:rsid w:val="0073142A"/>
    <w:rsid w:val="0073202A"/>
    <w:rsid w:val="0073265D"/>
    <w:rsid w:val="007328ED"/>
    <w:rsid w:val="007330B2"/>
    <w:rsid w:val="00733CF5"/>
    <w:rsid w:val="00734259"/>
    <w:rsid w:val="0073431C"/>
    <w:rsid w:val="0073472F"/>
    <w:rsid w:val="007347AA"/>
    <w:rsid w:val="007371FE"/>
    <w:rsid w:val="007410A0"/>
    <w:rsid w:val="00742637"/>
    <w:rsid w:val="00742BC4"/>
    <w:rsid w:val="00742E2E"/>
    <w:rsid w:val="0074322A"/>
    <w:rsid w:val="007437A5"/>
    <w:rsid w:val="00745502"/>
    <w:rsid w:val="00745751"/>
    <w:rsid w:val="00745D92"/>
    <w:rsid w:val="00750597"/>
    <w:rsid w:val="007505F2"/>
    <w:rsid w:val="0075070D"/>
    <w:rsid w:val="00750978"/>
    <w:rsid w:val="00751A28"/>
    <w:rsid w:val="0075322E"/>
    <w:rsid w:val="00755ADC"/>
    <w:rsid w:val="007561D9"/>
    <w:rsid w:val="007563E5"/>
    <w:rsid w:val="007567C5"/>
    <w:rsid w:val="00756A35"/>
    <w:rsid w:val="00756EDF"/>
    <w:rsid w:val="00760006"/>
    <w:rsid w:val="00760657"/>
    <w:rsid w:val="00761AC5"/>
    <w:rsid w:val="007626D9"/>
    <w:rsid w:val="00763462"/>
    <w:rsid w:val="0076428C"/>
    <w:rsid w:val="00764FAB"/>
    <w:rsid w:val="00765877"/>
    <w:rsid w:val="00765B2C"/>
    <w:rsid w:val="00766E94"/>
    <w:rsid w:val="0076773A"/>
    <w:rsid w:val="00772255"/>
    <w:rsid w:val="0077352D"/>
    <w:rsid w:val="007749B0"/>
    <w:rsid w:val="00775286"/>
    <w:rsid w:val="007755A8"/>
    <w:rsid w:val="00775A3E"/>
    <w:rsid w:val="00776C09"/>
    <w:rsid w:val="00777A65"/>
    <w:rsid w:val="00781C58"/>
    <w:rsid w:val="00783820"/>
    <w:rsid w:val="007848F5"/>
    <w:rsid w:val="00784D5C"/>
    <w:rsid w:val="00785359"/>
    <w:rsid w:val="0078566E"/>
    <w:rsid w:val="0078647A"/>
    <w:rsid w:val="00793A00"/>
    <w:rsid w:val="007942CB"/>
    <w:rsid w:val="007947F8"/>
    <w:rsid w:val="00795134"/>
    <w:rsid w:val="0079747E"/>
    <w:rsid w:val="007A253E"/>
    <w:rsid w:val="007A375B"/>
    <w:rsid w:val="007A38C7"/>
    <w:rsid w:val="007B010E"/>
    <w:rsid w:val="007B0AEF"/>
    <w:rsid w:val="007B2041"/>
    <w:rsid w:val="007B2DEB"/>
    <w:rsid w:val="007B6B3E"/>
    <w:rsid w:val="007B6E15"/>
    <w:rsid w:val="007B7139"/>
    <w:rsid w:val="007C0323"/>
    <w:rsid w:val="007C042E"/>
    <w:rsid w:val="007C0C15"/>
    <w:rsid w:val="007C0E9F"/>
    <w:rsid w:val="007C1603"/>
    <w:rsid w:val="007C2144"/>
    <w:rsid w:val="007C27BD"/>
    <w:rsid w:val="007C2FFE"/>
    <w:rsid w:val="007C3B5A"/>
    <w:rsid w:val="007C48DB"/>
    <w:rsid w:val="007C59B4"/>
    <w:rsid w:val="007C680E"/>
    <w:rsid w:val="007D1D98"/>
    <w:rsid w:val="007D2D36"/>
    <w:rsid w:val="007D2DEC"/>
    <w:rsid w:val="007D3544"/>
    <w:rsid w:val="007D42E3"/>
    <w:rsid w:val="007D4615"/>
    <w:rsid w:val="007D4F17"/>
    <w:rsid w:val="007D534E"/>
    <w:rsid w:val="007E1FE7"/>
    <w:rsid w:val="007E23B7"/>
    <w:rsid w:val="007E45B8"/>
    <w:rsid w:val="007E5CBF"/>
    <w:rsid w:val="007E697D"/>
    <w:rsid w:val="007E6B7C"/>
    <w:rsid w:val="007F0CF2"/>
    <w:rsid w:val="007F244C"/>
    <w:rsid w:val="007F2881"/>
    <w:rsid w:val="007F3D7E"/>
    <w:rsid w:val="007F4113"/>
    <w:rsid w:val="007F4D11"/>
    <w:rsid w:val="007F527E"/>
    <w:rsid w:val="007F56EB"/>
    <w:rsid w:val="007F5702"/>
    <w:rsid w:val="007F591C"/>
    <w:rsid w:val="007F5BFF"/>
    <w:rsid w:val="007F6391"/>
    <w:rsid w:val="007F76FA"/>
    <w:rsid w:val="007F7FBE"/>
    <w:rsid w:val="00801CCC"/>
    <w:rsid w:val="00804D6E"/>
    <w:rsid w:val="008054AC"/>
    <w:rsid w:val="0080636F"/>
    <w:rsid w:val="0080654F"/>
    <w:rsid w:val="00806E66"/>
    <w:rsid w:val="00807C3E"/>
    <w:rsid w:val="00810C18"/>
    <w:rsid w:val="00811A42"/>
    <w:rsid w:val="00811EFF"/>
    <w:rsid w:val="008137F0"/>
    <w:rsid w:val="0081399D"/>
    <w:rsid w:val="0081426B"/>
    <w:rsid w:val="00814810"/>
    <w:rsid w:val="00814884"/>
    <w:rsid w:val="00816429"/>
    <w:rsid w:val="008166F5"/>
    <w:rsid w:val="00816B56"/>
    <w:rsid w:val="008175DB"/>
    <w:rsid w:val="00817962"/>
    <w:rsid w:val="008203E0"/>
    <w:rsid w:val="00821AA5"/>
    <w:rsid w:val="0082259B"/>
    <w:rsid w:val="008243B1"/>
    <w:rsid w:val="0082576F"/>
    <w:rsid w:val="008265D6"/>
    <w:rsid w:val="00826954"/>
    <w:rsid w:val="00826D44"/>
    <w:rsid w:val="008312F4"/>
    <w:rsid w:val="0083293A"/>
    <w:rsid w:val="00832C9C"/>
    <w:rsid w:val="00833D8B"/>
    <w:rsid w:val="008342ED"/>
    <w:rsid w:val="008347B8"/>
    <w:rsid w:val="00834C11"/>
    <w:rsid w:val="00835667"/>
    <w:rsid w:val="008364D2"/>
    <w:rsid w:val="00837DA2"/>
    <w:rsid w:val="0084106A"/>
    <w:rsid w:val="008427C2"/>
    <w:rsid w:val="00842A42"/>
    <w:rsid w:val="00844333"/>
    <w:rsid w:val="00845084"/>
    <w:rsid w:val="0084531B"/>
    <w:rsid w:val="00845374"/>
    <w:rsid w:val="00847787"/>
    <w:rsid w:val="00847CB9"/>
    <w:rsid w:val="00847EF8"/>
    <w:rsid w:val="008505D6"/>
    <w:rsid w:val="00850B87"/>
    <w:rsid w:val="00850C2A"/>
    <w:rsid w:val="00851DFB"/>
    <w:rsid w:val="00852226"/>
    <w:rsid w:val="00852F8F"/>
    <w:rsid w:val="008540E3"/>
    <w:rsid w:val="00854107"/>
    <w:rsid w:val="00854406"/>
    <w:rsid w:val="00854B15"/>
    <w:rsid w:val="00854BB7"/>
    <w:rsid w:val="00855DFC"/>
    <w:rsid w:val="00860EC9"/>
    <w:rsid w:val="00861880"/>
    <w:rsid w:val="008630C4"/>
    <w:rsid w:val="00863781"/>
    <w:rsid w:val="008640FC"/>
    <w:rsid w:val="00864EF4"/>
    <w:rsid w:val="00866743"/>
    <w:rsid w:val="00867329"/>
    <w:rsid w:val="00867F1D"/>
    <w:rsid w:val="00871131"/>
    <w:rsid w:val="00872703"/>
    <w:rsid w:val="00872D1C"/>
    <w:rsid w:val="00872D9A"/>
    <w:rsid w:val="00872E9B"/>
    <w:rsid w:val="0087310C"/>
    <w:rsid w:val="00873175"/>
    <w:rsid w:val="00874EA1"/>
    <w:rsid w:val="00875004"/>
    <w:rsid w:val="00875654"/>
    <w:rsid w:val="008801D1"/>
    <w:rsid w:val="008803DC"/>
    <w:rsid w:val="008803FB"/>
    <w:rsid w:val="00880622"/>
    <w:rsid w:val="008811DF"/>
    <w:rsid w:val="00881A47"/>
    <w:rsid w:val="00881ECD"/>
    <w:rsid w:val="00884892"/>
    <w:rsid w:val="008850FE"/>
    <w:rsid w:val="00885F13"/>
    <w:rsid w:val="0088615A"/>
    <w:rsid w:val="008864E7"/>
    <w:rsid w:val="00886DC8"/>
    <w:rsid w:val="0088788C"/>
    <w:rsid w:val="00887BF7"/>
    <w:rsid w:val="00887C97"/>
    <w:rsid w:val="00892D87"/>
    <w:rsid w:val="00893EB2"/>
    <w:rsid w:val="0089435D"/>
    <w:rsid w:val="00894360"/>
    <w:rsid w:val="008944AD"/>
    <w:rsid w:val="00896FAB"/>
    <w:rsid w:val="00897E31"/>
    <w:rsid w:val="008A08C3"/>
    <w:rsid w:val="008A0B44"/>
    <w:rsid w:val="008A0BB9"/>
    <w:rsid w:val="008A11D1"/>
    <w:rsid w:val="008A2DAD"/>
    <w:rsid w:val="008A3C39"/>
    <w:rsid w:val="008A4114"/>
    <w:rsid w:val="008A6718"/>
    <w:rsid w:val="008A7853"/>
    <w:rsid w:val="008B0AB8"/>
    <w:rsid w:val="008B1642"/>
    <w:rsid w:val="008B375B"/>
    <w:rsid w:val="008B3A67"/>
    <w:rsid w:val="008B3C77"/>
    <w:rsid w:val="008B5621"/>
    <w:rsid w:val="008B738A"/>
    <w:rsid w:val="008B7DD2"/>
    <w:rsid w:val="008C0135"/>
    <w:rsid w:val="008C054F"/>
    <w:rsid w:val="008C0AC9"/>
    <w:rsid w:val="008C0B7B"/>
    <w:rsid w:val="008C0C39"/>
    <w:rsid w:val="008C1196"/>
    <w:rsid w:val="008C23C7"/>
    <w:rsid w:val="008C347A"/>
    <w:rsid w:val="008C41E2"/>
    <w:rsid w:val="008C52D8"/>
    <w:rsid w:val="008C5F13"/>
    <w:rsid w:val="008C6C35"/>
    <w:rsid w:val="008C6F36"/>
    <w:rsid w:val="008D091E"/>
    <w:rsid w:val="008D0CBA"/>
    <w:rsid w:val="008D169E"/>
    <w:rsid w:val="008D1D9B"/>
    <w:rsid w:val="008D2173"/>
    <w:rsid w:val="008D3C07"/>
    <w:rsid w:val="008D4136"/>
    <w:rsid w:val="008D4CC7"/>
    <w:rsid w:val="008D4F58"/>
    <w:rsid w:val="008E048F"/>
    <w:rsid w:val="008E12D5"/>
    <w:rsid w:val="008E22AC"/>
    <w:rsid w:val="008E24F8"/>
    <w:rsid w:val="008E280C"/>
    <w:rsid w:val="008E3141"/>
    <w:rsid w:val="008E3150"/>
    <w:rsid w:val="008E48D7"/>
    <w:rsid w:val="008E494E"/>
    <w:rsid w:val="008E58B3"/>
    <w:rsid w:val="008E5C8D"/>
    <w:rsid w:val="008E5E24"/>
    <w:rsid w:val="008E77E3"/>
    <w:rsid w:val="008F0106"/>
    <w:rsid w:val="008F0392"/>
    <w:rsid w:val="008F1966"/>
    <w:rsid w:val="008F299A"/>
    <w:rsid w:val="008F3342"/>
    <w:rsid w:val="008F3B46"/>
    <w:rsid w:val="008F6A38"/>
    <w:rsid w:val="008F7FFB"/>
    <w:rsid w:val="00900595"/>
    <w:rsid w:val="0090093D"/>
    <w:rsid w:val="00903F56"/>
    <w:rsid w:val="00904243"/>
    <w:rsid w:val="00905F19"/>
    <w:rsid w:val="0090679A"/>
    <w:rsid w:val="00907FFA"/>
    <w:rsid w:val="009100D4"/>
    <w:rsid w:val="00910A14"/>
    <w:rsid w:val="00910CB1"/>
    <w:rsid w:val="009116CD"/>
    <w:rsid w:val="009119DB"/>
    <w:rsid w:val="00912FD0"/>
    <w:rsid w:val="00914673"/>
    <w:rsid w:val="0091509D"/>
    <w:rsid w:val="0091736D"/>
    <w:rsid w:val="00917430"/>
    <w:rsid w:val="009178B8"/>
    <w:rsid w:val="00917928"/>
    <w:rsid w:val="00917A7A"/>
    <w:rsid w:val="009211CE"/>
    <w:rsid w:val="009221DA"/>
    <w:rsid w:val="009225C4"/>
    <w:rsid w:val="00922C71"/>
    <w:rsid w:val="00922E2D"/>
    <w:rsid w:val="009237E5"/>
    <w:rsid w:val="00923A65"/>
    <w:rsid w:val="009240B3"/>
    <w:rsid w:val="00924516"/>
    <w:rsid w:val="009260D6"/>
    <w:rsid w:val="00927C14"/>
    <w:rsid w:val="00927CB0"/>
    <w:rsid w:val="009302A2"/>
    <w:rsid w:val="00932241"/>
    <w:rsid w:val="009323BE"/>
    <w:rsid w:val="009329D4"/>
    <w:rsid w:val="00932BBE"/>
    <w:rsid w:val="009358CA"/>
    <w:rsid w:val="00935A76"/>
    <w:rsid w:val="00935DF9"/>
    <w:rsid w:val="00936BF5"/>
    <w:rsid w:val="009379DE"/>
    <w:rsid w:val="00937D08"/>
    <w:rsid w:val="0094012A"/>
    <w:rsid w:val="00940226"/>
    <w:rsid w:val="009435F2"/>
    <w:rsid w:val="009439E8"/>
    <w:rsid w:val="009443A6"/>
    <w:rsid w:val="009449A8"/>
    <w:rsid w:val="00944F42"/>
    <w:rsid w:val="00945A1B"/>
    <w:rsid w:val="00946540"/>
    <w:rsid w:val="00947506"/>
    <w:rsid w:val="009475A6"/>
    <w:rsid w:val="00947E2B"/>
    <w:rsid w:val="0095140E"/>
    <w:rsid w:val="0095198A"/>
    <w:rsid w:val="00951A49"/>
    <w:rsid w:val="0095290A"/>
    <w:rsid w:val="00953785"/>
    <w:rsid w:val="009546AA"/>
    <w:rsid w:val="00956A2B"/>
    <w:rsid w:val="0095774B"/>
    <w:rsid w:val="009578DF"/>
    <w:rsid w:val="00957F9B"/>
    <w:rsid w:val="00960118"/>
    <w:rsid w:val="009608D4"/>
    <w:rsid w:val="00961F12"/>
    <w:rsid w:val="00964E60"/>
    <w:rsid w:val="00965943"/>
    <w:rsid w:val="00965F8B"/>
    <w:rsid w:val="00966A4B"/>
    <w:rsid w:val="009676F7"/>
    <w:rsid w:val="00972001"/>
    <w:rsid w:val="009720EF"/>
    <w:rsid w:val="009723C3"/>
    <w:rsid w:val="00972C0A"/>
    <w:rsid w:val="009737C9"/>
    <w:rsid w:val="00973F8A"/>
    <w:rsid w:val="009745E1"/>
    <w:rsid w:val="00974DE3"/>
    <w:rsid w:val="0097532A"/>
    <w:rsid w:val="0097574D"/>
    <w:rsid w:val="00976159"/>
    <w:rsid w:val="00976231"/>
    <w:rsid w:val="00976497"/>
    <w:rsid w:val="00976C51"/>
    <w:rsid w:val="00976DEA"/>
    <w:rsid w:val="009776FE"/>
    <w:rsid w:val="009808AA"/>
    <w:rsid w:val="009811B3"/>
    <w:rsid w:val="00981AA3"/>
    <w:rsid w:val="00982267"/>
    <w:rsid w:val="00982F01"/>
    <w:rsid w:val="00983E15"/>
    <w:rsid w:val="00983EC0"/>
    <w:rsid w:val="00984109"/>
    <w:rsid w:val="00986E2A"/>
    <w:rsid w:val="00986E6E"/>
    <w:rsid w:val="0098718D"/>
    <w:rsid w:val="0098787B"/>
    <w:rsid w:val="00987AB4"/>
    <w:rsid w:val="009918AC"/>
    <w:rsid w:val="009930AD"/>
    <w:rsid w:val="0099447A"/>
    <w:rsid w:val="00994802"/>
    <w:rsid w:val="009955AB"/>
    <w:rsid w:val="00995BB6"/>
    <w:rsid w:val="00995DE9"/>
    <w:rsid w:val="00996E19"/>
    <w:rsid w:val="00997CA0"/>
    <w:rsid w:val="009A0019"/>
    <w:rsid w:val="009A1A55"/>
    <w:rsid w:val="009A1BDB"/>
    <w:rsid w:val="009A2185"/>
    <w:rsid w:val="009A21C2"/>
    <w:rsid w:val="009A238B"/>
    <w:rsid w:val="009A2648"/>
    <w:rsid w:val="009A3075"/>
    <w:rsid w:val="009A4173"/>
    <w:rsid w:val="009A47EA"/>
    <w:rsid w:val="009A4F05"/>
    <w:rsid w:val="009A5A13"/>
    <w:rsid w:val="009A7DAE"/>
    <w:rsid w:val="009B2DA9"/>
    <w:rsid w:val="009B38E9"/>
    <w:rsid w:val="009B3DC5"/>
    <w:rsid w:val="009B45AC"/>
    <w:rsid w:val="009B4C0A"/>
    <w:rsid w:val="009B6F05"/>
    <w:rsid w:val="009B7244"/>
    <w:rsid w:val="009B7332"/>
    <w:rsid w:val="009B7509"/>
    <w:rsid w:val="009B79AA"/>
    <w:rsid w:val="009C0F18"/>
    <w:rsid w:val="009C1141"/>
    <w:rsid w:val="009C2013"/>
    <w:rsid w:val="009C294B"/>
    <w:rsid w:val="009C2F4F"/>
    <w:rsid w:val="009C2FAD"/>
    <w:rsid w:val="009C5D02"/>
    <w:rsid w:val="009C5D68"/>
    <w:rsid w:val="009C5E67"/>
    <w:rsid w:val="009C6928"/>
    <w:rsid w:val="009C6A30"/>
    <w:rsid w:val="009C759E"/>
    <w:rsid w:val="009D1DC3"/>
    <w:rsid w:val="009D1FC2"/>
    <w:rsid w:val="009D250A"/>
    <w:rsid w:val="009D26FC"/>
    <w:rsid w:val="009D40C7"/>
    <w:rsid w:val="009D4551"/>
    <w:rsid w:val="009D4581"/>
    <w:rsid w:val="009D4D69"/>
    <w:rsid w:val="009D564D"/>
    <w:rsid w:val="009D5A63"/>
    <w:rsid w:val="009D5F2A"/>
    <w:rsid w:val="009D60EF"/>
    <w:rsid w:val="009D7433"/>
    <w:rsid w:val="009D7554"/>
    <w:rsid w:val="009D7A21"/>
    <w:rsid w:val="009E02E8"/>
    <w:rsid w:val="009E0D67"/>
    <w:rsid w:val="009E1DB6"/>
    <w:rsid w:val="009E22F7"/>
    <w:rsid w:val="009E3E35"/>
    <w:rsid w:val="009E491E"/>
    <w:rsid w:val="009E4CF5"/>
    <w:rsid w:val="009E7225"/>
    <w:rsid w:val="009E73CD"/>
    <w:rsid w:val="009E7548"/>
    <w:rsid w:val="009E792D"/>
    <w:rsid w:val="009F01F8"/>
    <w:rsid w:val="009F11EB"/>
    <w:rsid w:val="009F141C"/>
    <w:rsid w:val="009F1499"/>
    <w:rsid w:val="009F1555"/>
    <w:rsid w:val="009F1A5F"/>
    <w:rsid w:val="009F2BA2"/>
    <w:rsid w:val="009F363F"/>
    <w:rsid w:val="009F4598"/>
    <w:rsid w:val="009F4B76"/>
    <w:rsid w:val="009F4DB0"/>
    <w:rsid w:val="009F73D6"/>
    <w:rsid w:val="009F76BA"/>
    <w:rsid w:val="009F7CE0"/>
    <w:rsid w:val="009F7EDA"/>
    <w:rsid w:val="00A01AE3"/>
    <w:rsid w:val="00A0391F"/>
    <w:rsid w:val="00A03BDD"/>
    <w:rsid w:val="00A0452A"/>
    <w:rsid w:val="00A04E39"/>
    <w:rsid w:val="00A05183"/>
    <w:rsid w:val="00A056E9"/>
    <w:rsid w:val="00A05838"/>
    <w:rsid w:val="00A062A3"/>
    <w:rsid w:val="00A07327"/>
    <w:rsid w:val="00A07F2A"/>
    <w:rsid w:val="00A1074D"/>
    <w:rsid w:val="00A10757"/>
    <w:rsid w:val="00A109D8"/>
    <w:rsid w:val="00A11140"/>
    <w:rsid w:val="00A11B91"/>
    <w:rsid w:val="00A123D1"/>
    <w:rsid w:val="00A1351A"/>
    <w:rsid w:val="00A13D12"/>
    <w:rsid w:val="00A1497D"/>
    <w:rsid w:val="00A14F76"/>
    <w:rsid w:val="00A16A11"/>
    <w:rsid w:val="00A16A60"/>
    <w:rsid w:val="00A16A7A"/>
    <w:rsid w:val="00A172FD"/>
    <w:rsid w:val="00A17CF5"/>
    <w:rsid w:val="00A20142"/>
    <w:rsid w:val="00A2149A"/>
    <w:rsid w:val="00A22E48"/>
    <w:rsid w:val="00A23DFE"/>
    <w:rsid w:val="00A252AA"/>
    <w:rsid w:val="00A30525"/>
    <w:rsid w:val="00A32B85"/>
    <w:rsid w:val="00A32BAD"/>
    <w:rsid w:val="00A3302C"/>
    <w:rsid w:val="00A343FA"/>
    <w:rsid w:val="00A35D08"/>
    <w:rsid w:val="00A376DD"/>
    <w:rsid w:val="00A40174"/>
    <w:rsid w:val="00A402CB"/>
    <w:rsid w:val="00A4058B"/>
    <w:rsid w:val="00A406AE"/>
    <w:rsid w:val="00A41029"/>
    <w:rsid w:val="00A41945"/>
    <w:rsid w:val="00A42862"/>
    <w:rsid w:val="00A438B6"/>
    <w:rsid w:val="00A443EF"/>
    <w:rsid w:val="00A444A4"/>
    <w:rsid w:val="00A44A93"/>
    <w:rsid w:val="00A452E5"/>
    <w:rsid w:val="00A45985"/>
    <w:rsid w:val="00A45FFE"/>
    <w:rsid w:val="00A4672A"/>
    <w:rsid w:val="00A46D0B"/>
    <w:rsid w:val="00A4701E"/>
    <w:rsid w:val="00A478F7"/>
    <w:rsid w:val="00A5098B"/>
    <w:rsid w:val="00A50F6F"/>
    <w:rsid w:val="00A518BF"/>
    <w:rsid w:val="00A52CAB"/>
    <w:rsid w:val="00A53985"/>
    <w:rsid w:val="00A53B2C"/>
    <w:rsid w:val="00A552D6"/>
    <w:rsid w:val="00A55857"/>
    <w:rsid w:val="00A55B0F"/>
    <w:rsid w:val="00A575C3"/>
    <w:rsid w:val="00A6012B"/>
    <w:rsid w:val="00A60864"/>
    <w:rsid w:val="00A631C3"/>
    <w:rsid w:val="00A637A2"/>
    <w:rsid w:val="00A63EA9"/>
    <w:rsid w:val="00A6598F"/>
    <w:rsid w:val="00A67568"/>
    <w:rsid w:val="00A675C2"/>
    <w:rsid w:val="00A6779E"/>
    <w:rsid w:val="00A713E1"/>
    <w:rsid w:val="00A71ADE"/>
    <w:rsid w:val="00A72A9A"/>
    <w:rsid w:val="00A7316E"/>
    <w:rsid w:val="00A7350D"/>
    <w:rsid w:val="00A73546"/>
    <w:rsid w:val="00A73B43"/>
    <w:rsid w:val="00A73CB0"/>
    <w:rsid w:val="00A740A7"/>
    <w:rsid w:val="00A744B9"/>
    <w:rsid w:val="00A745B1"/>
    <w:rsid w:val="00A75576"/>
    <w:rsid w:val="00A761F9"/>
    <w:rsid w:val="00A7772F"/>
    <w:rsid w:val="00A80485"/>
    <w:rsid w:val="00A80A0D"/>
    <w:rsid w:val="00A8187D"/>
    <w:rsid w:val="00A81988"/>
    <w:rsid w:val="00A82681"/>
    <w:rsid w:val="00A82CE5"/>
    <w:rsid w:val="00A83746"/>
    <w:rsid w:val="00A83A5F"/>
    <w:rsid w:val="00A84C0E"/>
    <w:rsid w:val="00A85383"/>
    <w:rsid w:val="00A85B77"/>
    <w:rsid w:val="00A86BAC"/>
    <w:rsid w:val="00A872F3"/>
    <w:rsid w:val="00A90941"/>
    <w:rsid w:val="00A925BC"/>
    <w:rsid w:val="00A9441A"/>
    <w:rsid w:val="00A95FFD"/>
    <w:rsid w:val="00A9613F"/>
    <w:rsid w:val="00A964D1"/>
    <w:rsid w:val="00A977CE"/>
    <w:rsid w:val="00AA0D31"/>
    <w:rsid w:val="00AA0E47"/>
    <w:rsid w:val="00AA1AA8"/>
    <w:rsid w:val="00AA2306"/>
    <w:rsid w:val="00AA2927"/>
    <w:rsid w:val="00AA2BEF"/>
    <w:rsid w:val="00AA4E2B"/>
    <w:rsid w:val="00AA5055"/>
    <w:rsid w:val="00AA6AF8"/>
    <w:rsid w:val="00AA758B"/>
    <w:rsid w:val="00AA7ABF"/>
    <w:rsid w:val="00AB07BC"/>
    <w:rsid w:val="00AB1AB4"/>
    <w:rsid w:val="00AB1CC5"/>
    <w:rsid w:val="00AB2F1D"/>
    <w:rsid w:val="00AB3AFB"/>
    <w:rsid w:val="00AB54C4"/>
    <w:rsid w:val="00AB6736"/>
    <w:rsid w:val="00AC02AD"/>
    <w:rsid w:val="00AC06D8"/>
    <w:rsid w:val="00AC0EF2"/>
    <w:rsid w:val="00AC1143"/>
    <w:rsid w:val="00AC168D"/>
    <w:rsid w:val="00AC19A8"/>
    <w:rsid w:val="00AC1DB5"/>
    <w:rsid w:val="00AC228D"/>
    <w:rsid w:val="00AC2401"/>
    <w:rsid w:val="00AC2C18"/>
    <w:rsid w:val="00AC2C51"/>
    <w:rsid w:val="00AC2EF6"/>
    <w:rsid w:val="00AC3062"/>
    <w:rsid w:val="00AC3936"/>
    <w:rsid w:val="00AC3BB0"/>
    <w:rsid w:val="00AC4947"/>
    <w:rsid w:val="00AC4BB4"/>
    <w:rsid w:val="00AC4EAC"/>
    <w:rsid w:val="00AC5AE3"/>
    <w:rsid w:val="00AC6A02"/>
    <w:rsid w:val="00AC6C5E"/>
    <w:rsid w:val="00AC77A1"/>
    <w:rsid w:val="00AD0E7D"/>
    <w:rsid w:val="00AD1AE0"/>
    <w:rsid w:val="00AD2688"/>
    <w:rsid w:val="00AD36E2"/>
    <w:rsid w:val="00AD4036"/>
    <w:rsid w:val="00AD5479"/>
    <w:rsid w:val="00AD5D16"/>
    <w:rsid w:val="00AD5E53"/>
    <w:rsid w:val="00AD5FBD"/>
    <w:rsid w:val="00AD6201"/>
    <w:rsid w:val="00AD70E0"/>
    <w:rsid w:val="00AD7C1E"/>
    <w:rsid w:val="00AE01DB"/>
    <w:rsid w:val="00AE0B4C"/>
    <w:rsid w:val="00AE2618"/>
    <w:rsid w:val="00AE280C"/>
    <w:rsid w:val="00AE288B"/>
    <w:rsid w:val="00AE2E43"/>
    <w:rsid w:val="00AE3AAA"/>
    <w:rsid w:val="00AE3CD1"/>
    <w:rsid w:val="00AE45AC"/>
    <w:rsid w:val="00AE4751"/>
    <w:rsid w:val="00AE4E7C"/>
    <w:rsid w:val="00AE5599"/>
    <w:rsid w:val="00AE5FB9"/>
    <w:rsid w:val="00AE723C"/>
    <w:rsid w:val="00AE7320"/>
    <w:rsid w:val="00AE74DF"/>
    <w:rsid w:val="00AE74E2"/>
    <w:rsid w:val="00AF07B1"/>
    <w:rsid w:val="00AF229B"/>
    <w:rsid w:val="00AF3B20"/>
    <w:rsid w:val="00AF3D36"/>
    <w:rsid w:val="00AF4634"/>
    <w:rsid w:val="00AF468E"/>
    <w:rsid w:val="00AF4AD4"/>
    <w:rsid w:val="00AF505F"/>
    <w:rsid w:val="00AF5BB0"/>
    <w:rsid w:val="00AF63EE"/>
    <w:rsid w:val="00AF74CC"/>
    <w:rsid w:val="00AF7A4F"/>
    <w:rsid w:val="00B00662"/>
    <w:rsid w:val="00B01087"/>
    <w:rsid w:val="00B01ACE"/>
    <w:rsid w:val="00B01AEB"/>
    <w:rsid w:val="00B0227E"/>
    <w:rsid w:val="00B02F22"/>
    <w:rsid w:val="00B03179"/>
    <w:rsid w:val="00B03188"/>
    <w:rsid w:val="00B0358B"/>
    <w:rsid w:val="00B038FB"/>
    <w:rsid w:val="00B03CD8"/>
    <w:rsid w:val="00B04088"/>
    <w:rsid w:val="00B04772"/>
    <w:rsid w:val="00B048B0"/>
    <w:rsid w:val="00B04A60"/>
    <w:rsid w:val="00B04C4B"/>
    <w:rsid w:val="00B05C29"/>
    <w:rsid w:val="00B06451"/>
    <w:rsid w:val="00B06803"/>
    <w:rsid w:val="00B06832"/>
    <w:rsid w:val="00B1003B"/>
    <w:rsid w:val="00B10F95"/>
    <w:rsid w:val="00B1137E"/>
    <w:rsid w:val="00B11D03"/>
    <w:rsid w:val="00B12642"/>
    <w:rsid w:val="00B13D61"/>
    <w:rsid w:val="00B16AA2"/>
    <w:rsid w:val="00B16AD6"/>
    <w:rsid w:val="00B16EC3"/>
    <w:rsid w:val="00B20221"/>
    <w:rsid w:val="00B20DC8"/>
    <w:rsid w:val="00B20F5F"/>
    <w:rsid w:val="00B22846"/>
    <w:rsid w:val="00B229DB"/>
    <w:rsid w:val="00B23001"/>
    <w:rsid w:val="00B233C6"/>
    <w:rsid w:val="00B27484"/>
    <w:rsid w:val="00B278FC"/>
    <w:rsid w:val="00B27C02"/>
    <w:rsid w:val="00B27FA2"/>
    <w:rsid w:val="00B303D6"/>
    <w:rsid w:val="00B31436"/>
    <w:rsid w:val="00B32330"/>
    <w:rsid w:val="00B32597"/>
    <w:rsid w:val="00B32A5B"/>
    <w:rsid w:val="00B32F14"/>
    <w:rsid w:val="00B33953"/>
    <w:rsid w:val="00B33C86"/>
    <w:rsid w:val="00B33CAE"/>
    <w:rsid w:val="00B340B2"/>
    <w:rsid w:val="00B342FF"/>
    <w:rsid w:val="00B34436"/>
    <w:rsid w:val="00B34455"/>
    <w:rsid w:val="00B35A72"/>
    <w:rsid w:val="00B369AD"/>
    <w:rsid w:val="00B371EB"/>
    <w:rsid w:val="00B37FDE"/>
    <w:rsid w:val="00B40EA7"/>
    <w:rsid w:val="00B41311"/>
    <w:rsid w:val="00B41B69"/>
    <w:rsid w:val="00B420AB"/>
    <w:rsid w:val="00B42F60"/>
    <w:rsid w:val="00B43780"/>
    <w:rsid w:val="00B44056"/>
    <w:rsid w:val="00B45E03"/>
    <w:rsid w:val="00B461CE"/>
    <w:rsid w:val="00B46545"/>
    <w:rsid w:val="00B4796E"/>
    <w:rsid w:val="00B47A22"/>
    <w:rsid w:val="00B50F69"/>
    <w:rsid w:val="00B51DB2"/>
    <w:rsid w:val="00B52308"/>
    <w:rsid w:val="00B5241E"/>
    <w:rsid w:val="00B53EEC"/>
    <w:rsid w:val="00B554EF"/>
    <w:rsid w:val="00B5571B"/>
    <w:rsid w:val="00B5629A"/>
    <w:rsid w:val="00B56A44"/>
    <w:rsid w:val="00B57793"/>
    <w:rsid w:val="00B57806"/>
    <w:rsid w:val="00B57E8F"/>
    <w:rsid w:val="00B6043E"/>
    <w:rsid w:val="00B60BE0"/>
    <w:rsid w:val="00B61C76"/>
    <w:rsid w:val="00B621E3"/>
    <w:rsid w:val="00B62423"/>
    <w:rsid w:val="00B625C4"/>
    <w:rsid w:val="00B625E1"/>
    <w:rsid w:val="00B64111"/>
    <w:rsid w:val="00B64AA6"/>
    <w:rsid w:val="00B64AD1"/>
    <w:rsid w:val="00B65341"/>
    <w:rsid w:val="00B65D25"/>
    <w:rsid w:val="00B6616C"/>
    <w:rsid w:val="00B66F33"/>
    <w:rsid w:val="00B67C7E"/>
    <w:rsid w:val="00B703ED"/>
    <w:rsid w:val="00B705EB"/>
    <w:rsid w:val="00B70C28"/>
    <w:rsid w:val="00B71FE4"/>
    <w:rsid w:val="00B721C9"/>
    <w:rsid w:val="00B729FA"/>
    <w:rsid w:val="00B72AC5"/>
    <w:rsid w:val="00B74736"/>
    <w:rsid w:val="00B75ACC"/>
    <w:rsid w:val="00B75F81"/>
    <w:rsid w:val="00B776D5"/>
    <w:rsid w:val="00B77705"/>
    <w:rsid w:val="00B77BB2"/>
    <w:rsid w:val="00B80705"/>
    <w:rsid w:val="00B8168C"/>
    <w:rsid w:val="00B81BFA"/>
    <w:rsid w:val="00B82B54"/>
    <w:rsid w:val="00B833A3"/>
    <w:rsid w:val="00B83595"/>
    <w:rsid w:val="00B83847"/>
    <w:rsid w:val="00B83B20"/>
    <w:rsid w:val="00B83C13"/>
    <w:rsid w:val="00B83D50"/>
    <w:rsid w:val="00B84271"/>
    <w:rsid w:val="00B84822"/>
    <w:rsid w:val="00B8543A"/>
    <w:rsid w:val="00B8636F"/>
    <w:rsid w:val="00B87441"/>
    <w:rsid w:val="00B87775"/>
    <w:rsid w:val="00B900ED"/>
    <w:rsid w:val="00B9070C"/>
    <w:rsid w:val="00B924C1"/>
    <w:rsid w:val="00B93577"/>
    <w:rsid w:val="00B93652"/>
    <w:rsid w:val="00B93886"/>
    <w:rsid w:val="00B93C31"/>
    <w:rsid w:val="00B93D9C"/>
    <w:rsid w:val="00B96875"/>
    <w:rsid w:val="00B9749F"/>
    <w:rsid w:val="00B97932"/>
    <w:rsid w:val="00BA0AC9"/>
    <w:rsid w:val="00BA108C"/>
    <w:rsid w:val="00BA1405"/>
    <w:rsid w:val="00BA15AC"/>
    <w:rsid w:val="00BA1799"/>
    <w:rsid w:val="00BA1836"/>
    <w:rsid w:val="00BA18BD"/>
    <w:rsid w:val="00BA24AF"/>
    <w:rsid w:val="00BA2B1D"/>
    <w:rsid w:val="00BA3436"/>
    <w:rsid w:val="00BA4855"/>
    <w:rsid w:val="00BA557F"/>
    <w:rsid w:val="00BA5A4B"/>
    <w:rsid w:val="00BA61CC"/>
    <w:rsid w:val="00BA6432"/>
    <w:rsid w:val="00BA6B92"/>
    <w:rsid w:val="00BB0985"/>
    <w:rsid w:val="00BB09A1"/>
    <w:rsid w:val="00BB198F"/>
    <w:rsid w:val="00BB2A53"/>
    <w:rsid w:val="00BB30A8"/>
    <w:rsid w:val="00BB396D"/>
    <w:rsid w:val="00BB3A87"/>
    <w:rsid w:val="00BB3EEF"/>
    <w:rsid w:val="00BB404B"/>
    <w:rsid w:val="00BB4C4A"/>
    <w:rsid w:val="00BB5097"/>
    <w:rsid w:val="00BB5A09"/>
    <w:rsid w:val="00BC017D"/>
    <w:rsid w:val="00BC0851"/>
    <w:rsid w:val="00BC17D4"/>
    <w:rsid w:val="00BC2A08"/>
    <w:rsid w:val="00BC3905"/>
    <w:rsid w:val="00BC4555"/>
    <w:rsid w:val="00BC5574"/>
    <w:rsid w:val="00BC55FC"/>
    <w:rsid w:val="00BC59CE"/>
    <w:rsid w:val="00BC5EF0"/>
    <w:rsid w:val="00BC63FD"/>
    <w:rsid w:val="00BD13BD"/>
    <w:rsid w:val="00BD1616"/>
    <w:rsid w:val="00BD2727"/>
    <w:rsid w:val="00BD3AA0"/>
    <w:rsid w:val="00BD6326"/>
    <w:rsid w:val="00BD7EFF"/>
    <w:rsid w:val="00BE0406"/>
    <w:rsid w:val="00BE086B"/>
    <w:rsid w:val="00BE15BE"/>
    <w:rsid w:val="00BE19F9"/>
    <w:rsid w:val="00BE2334"/>
    <w:rsid w:val="00BE2368"/>
    <w:rsid w:val="00BE2412"/>
    <w:rsid w:val="00BE6035"/>
    <w:rsid w:val="00BE6576"/>
    <w:rsid w:val="00BE697B"/>
    <w:rsid w:val="00BE7C61"/>
    <w:rsid w:val="00BE7E02"/>
    <w:rsid w:val="00BF0B77"/>
    <w:rsid w:val="00BF1D1B"/>
    <w:rsid w:val="00BF21FE"/>
    <w:rsid w:val="00BF278A"/>
    <w:rsid w:val="00BF293C"/>
    <w:rsid w:val="00BF2AAE"/>
    <w:rsid w:val="00BF358A"/>
    <w:rsid w:val="00BF3E6B"/>
    <w:rsid w:val="00BF578E"/>
    <w:rsid w:val="00BF65E0"/>
    <w:rsid w:val="00BF6880"/>
    <w:rsid w:val="00BF6DC1"/>
    <w:rsid w:val="00BF70ED"/>
    <w:rsid w:val="00C01D47"/>
    <w:rsid w:val="00C0210B"/>
    <w:rsid w:val="00C027C3"/>
    <w:rsid w:val="00C02BE7"/>
    <w:rsid w:val="00C02D63"/>
    <w:rsid w:val="00C037C3"/>
    <w:rsid w:val="00C03A5D"/>
    <w:rsid w:val="00C04046"/>
    <w:rsid w:val="00C041CA"/>
    <w:rsid w:val="00C05250"/>
    <w:rsid w:val="00C05500"/>
    <w:rsid w:val="00C05949"/>
    <w:rsid w:val="00C07AD6"/>
    <w:rsid w:val="00C1157D"/>
    <w:rsid w:val="00C116A6"/>
    <w:rsid w:val="00C11A48"/>
    <w:rsid w:val="00C11B87"/>
    <w:rsid w:val="00C12468"/>
    <w:rsid w:val="00C13FC9"/>
    <w:rsid w:val="00C14B33"/>
    <w:rsid w:val="00C15ED1"/>
    <w:rsid w:val="00C163AF"/>
    <w:rsid w:val="00C16E70"/>
    <w:rsid w:val="00C17305"/>
    <w:rsid w:val="00C17697"/>
    <w:rsid w:val="00C178A3"/>
    <w:rsid w:val="00C17B27"/>
    <w:rsid w:val="00C21EEB"/>
    <w:rsid w:val="00C22BC7"/>
    <w:rsid w:val="00C22C9B"/>
    <w:rsid w:val="00C2369A"/>
    <w:rsid w:val="00C23A6E"/>
    <w:rsid w:val="00C23DB0"/>
    <w:rsid w:val="00C255AF"/>
    <w:rsid w:val="00C25E6E"/>
    <w:rsid w:val="00C27392"/>
    <w:rsid w:val="00C2752B"/>
    <w:rsid w:val="00C27C87"/>
    <w:rsid w:val="00C302EA"/>
    <w:rsid w:val="00C304F3"/>
    <w:rsid w:val="00C31BFA"/>
    <w:rsid w:val="00C31CEA"/>
    <w:rsid w:val="00C321CC"/>
    <w:rsid w:val="00C32470"/>
    <w:rsid w:val="00C329D2"/>
    <w:rsid w:val="00C3349D"/>
    <w:rsid w:val="00C33FDA"/>
    <w:rsid w:val="00C357F7"/>
    <w:rsid w:val="00C36A51"/>
    <w:rsid w:val="00C3755D"/>
    <w:rsid w:val="00C37C43"/>
    <w:rsid w:val="00C402FA"/>
    <w:rsid w:val="00C40570"/>
    <w:rsid w:val="00C40579"/>
    <w:rsid w:val="00C406F4"/>
    <w:rsid w:val="00C40FCC"/>
    <w:rsid w:val="00C412F3"/>
    <w:rsid w:val="00C422ED"/>
    <w:rsid w:val="00C4286F"/>
    <w:rsid w:val="00C4311E"/>
    <w:rsid w:val="00C46E55"/>
    <w:rsid w:val="00C46FDD"/>
    <w:rsid w:val="00C47C88"/>
    <w:rsid w:val="00C50385"/>
    <w:rsid w:val="00C50B6E"/>
    <w:rsid w:val="00C50BE9"/>
    <w:rsid w:val="00C51057"/>
    <w:rsid w:val="00C5406F"/>
    <w:rsid w:val="00C542D6"/>
    <w:rsid w:val="00C5527B"/>
    <w:rsid w:val="00C57F66"/>
    <w:rsid w:val="00C605BF"/>
    <w:rsid w:val="00C6164C"/>
    <w:rsid w:val="00C61E98"/>
    <w:rsid w:val="00C6354B"/>
    <w:rsid w:val="00C63993"/>
    <w:rsid w:val="00C6423C"/>
    <w:rsid w:val="00C6511C"/>
    <w:rsid w:val="00C6697C"/>
    <w:rsid w:val="00C67143"/>
    <w:rsid w:val="00C67A31"/>
    <w:rsid w:val="00C67B29"/>
    <w:rsid w:val="00C67C3A"/>
    <w:rsid w:val="00C67DCF"/>
    <w:rsid w:val="00C703C1"/>
    <w:rsid w:val="00C70779"/>
    <w:rsid w:val="00C70ED6"/>
    <w:rsid w:val="00C72F95"/>
    <w:rsid w:val="00C730B5"/>
    <w:rsid w:val="00C731A4"/>
    <w:rsid w:val="00C73D5A"/>
    <w:rsid w:val="00C73E4E"/>
    <w:rsid w:val="00C76AA8"/>
    <w:rsid w:val="00C775D2"/>
    <w:rsid w:val="00C778B4"/>
    <w:rsid w:val="00C77D92"/>
    <w:rsid w:val="00C8042A"/>
    <w:rsid w:val="00C806A5"/>
    <w:rsid w:val="00C8261D"/>
    <w:rsid w:val="00C83FC5"/>
    <w:rsid w:val="00C85396"/>
    <w:rsid w:val="00C853F6"/>
    <w:rsid w:val="00C85EDA"/>
    <w:rsid w:val="00C86515"/>
    <w:rsid w:val="00C86A43"/>
    <w:rsid w:val="00C86B2F"/>
    <w:rsid w:val="00C87305"/>
    <w:rsid w:val="00C8749A"/>
    <w:rsid w:val="00C874AA"/>
    <w:rsid w:val="00C87565"/>
    <w:rsid w:val="00C90FF3"/>
    <w:rsid w:val="00C91398"/>
    <w:rsid w:val="00C913C9"/>
    <w:rsid w:val="00C9182D"/>
    <w:rsid w:val="00C91E32"/>
    <w:rsid w:val="00C92BAC"/>
    <w:rsid w:val="00C92FA2"/>
    <w:rsid w:val="00C94191"/>
    <w:rsid w:val="00C94218"/>
    <w:rsid w:val="00C94632"/>
    <w:rsid w:val="00C94DB6"/>
    <w:rsid w:val="00C954A0"/>
    <w:rsid w:val="00C958D9"/>
    <w:rsid w:val="00C962CC"/>
    <w:rsid w:val="00C96F30"/>
    <w:rsid w:val="00CA0636"/>
    <w:rsid w:val="00CA1E33"/>
    <w:rsid w:val="00CA35BD"/>
    <w:rsid w:val="00CA4292"/>
    <w:rsid w:val="00CA42AC"/>
    <w:rsid w:val="00CA4B9A"/>
    <w:rsid w:val="00CA4DF6"/>
    <w:rsid w:val="00CA67C6"/>
    <w:rsid w:val="00CA6A7C"/>
    <w:rsid w:val="00CB08CF"/>
    <w:rsid w:val="00CB0C8A"/>
    <w:rsid w:val="00CB3136"/>
    <w:rsid w:val="00CB3AC2"/>
    <w:rsid w:val="00CB4292"/>
    <w:rsid w:val="00CB52CF"/>
    <w:rsid w:val="00CB5BD4"/>
    <w:rsid w:val="00CB5CF0"/>
    <w:rsid w:val="00CB5D57"/>
    <w:rsid w:val="00CB797F"/>
    <w:rsid w:val="00CC0C9C"/>
    <w:rsid w:val="00CC1BB1"/>
    <w:rsid w:val="00CC38BD"/>
    <w:rsid w:val="00CC4284"/>
    <w:rsid w:val="00CC4A12"/>
    <w:rsid w:val="00CC57CC"/>
    <w:rsid w:val="00CC6B6C"/>
    <w:rsid w:val="00CC77A8"/>
    <w:rsid w:val="00CC7AE0"/>
    <w:rsid w:val="00CC7B56"/>
    <w:rsid w:val="00CC7CBD"/>
    <w:rsid w:val="00CD015A"/>
    <w:rsid w:val="00CD0567"/>
    <w:rsid w:val="00CD0AEA"/>
    <w:rsid w:val="00CD1F07"/>
    <w:rsid w:val="00CD2958"/>
    <w:rsid w:val="00CD38BC"/>
    <w:rsid w:val="00CD40FC"/>
    <w:rsid w:val="00CD4AEC"/>
    <w:rsid w:val="00CD4BFA"/>
    <w:rsid w:val="00CD5FE2"/>
    <w:rsid w:val="00CD6524"/>
    <w:rsid w:val="00CD6E26"/>
    <w:rsid w:val="00CE1A7A"/>
    <w:rsid w:val="00CE1AA0"/>
    <w:rsid w:val="00CE2E3E"/>
    <w:rsid w:val="00CE4C3A"/>
    <w:rsid w:val="00CF1CB6"/>
    <w:rsid w:val="00CF1FFE"/>
    <w:rsid w:val="00CF2600"/>
    <w:rsid w:val="00CF28AF"/>
    <w:rsid w:val="00CF2A12"/>
    <w:rsid w:val="00CF32A0"/>
    <w:rsid w:val="00CF332B"/>
    <w:rsid w:val="00CF382E"/>
    <w:rsid w:val="00CF4FC1"/>
    <w:rsid w:val="00CF510E"/>
    <w:rsid w:val="00CF548E"/>
    <w:rsid w:val="00CF5567"/>
    <w:rsid w:val="00CF7746"/>
    <w:rsid w:val="00D00BEF"/>
    <w:rsid w:val="00D011CE"/>
    <w:rsid w:val="00D015A1"/>
    <w:rsid w:val="00D01CB1"/>
    <w:rsid w:val="00D01F92"/>
    <w:rsid w:val="00D03D4D"/>
    <w:rsid w:val="00D04247"/>
    <w:rsid w:val="00D05EEB"/>
    <w:rsid w:val="00D06084"/>
    <w:rsid w:val="00D06A1E"/>
    <w:rsid w:val="00D07A03"/>
    <w:rsid w:val="00D1070E"/>
    <w:rsid w:val="00D1083C"/>
    <w:rsid w:val="00D13B84"/>
    <w:rsid w:val="00D13D57"/>
    <w:rsid w:val="00D13DF9"/>
    <w:rsid w:val="00D14625"/>
    <w:rsid w:val="00D172A5"/>
    <w:rsid w:val="00D17DCF"/>
    <w:rsid w:val="00D20F42"/>
    <w:rsid w:val="00D22165"/>
    <w:rsid w:val="00D222FD"/>
    <w:rsid w:val="00D22ED9"/>
    <w:rsid w:val="00D24981"/>
    <w:rsid w:val="00D25876"/>
    <w:rsid w:val="00D274CB"/>
    <w:rsid w:val="00D30197"/>
    <w:rsid w:val="00D302D1"/>
    <w:rsid w:val="00D307EC"/>
    <w:rsid w:val="00D3140A"/>
    <w:rsid w:val="00D331BB"/>
    <w:rsid w:val="00D331CA"/>
    <w:rsid w:val="00D3340C"/>
    <w:rsid w:val="00D350F9"/>
    <w:rsid w:val="00D36C89"/>
    <w:rsid w:val="00D36FFD"/>
    <w:rsid w:val="00D3770A"/>
    <w:rsid w:val="00D40A7E"/>
    <w:rsid w:val="00D41894"/>
    <w:rsid w:val="00D41E18"/>
    <w:rsid w:val="00D42311"/>
    <w:rsid w:val="00D42633"/>
    <w:rsid w:val="00D42D4B"/>
    <w:rsid w:val="00D45F82"/>
    <w:rsid w:val="00D460FE"/>
    <w:rsid w:val="00D46D77"/>
    <w:rsid w:val="00D47316"/>
    <w:rsid w:val="00D47474"/>
    <w:rsid w:val="00D51AF6"/>
    <w:rsid w:val="00D52504"/>
    <w:rsid w:val="00D526D3"/>
    <w:rsid w:val="00D54BC2"/>
    <w:rsid w:val="00D54E42"/>
    <w:rsid w:val="00D5562F"/>
    <w:rsid w:val="00D55690"/>
    <w:rsid w:val="00D562AE"/>
    <w:rsid w:val="00D573EB"/>
    <w:rsid w:val="00D60670"/>
    <w:rsid w:val="00D60986"/>
    <w:rsid w:val="00D61530"/>
    <w:rsid w:val="00D622BB"/>
    <w:rsid w:val="00D63914"/>
    <w:rsid w:val="00D644AB"/>
    <w:rsid w:val="00D64684"/>
    <w:rsid w:val="00D6571E"/>
    <w:rsid w:val="00D6739B"/>
    <w:rsid w:val="00D7047C"/>
    <w:rsid w:val="00D704F0"/>
    <w:rsid w:val="00D71EB3"/>
    <w:rsid w:val="00D7400D"/>
    <w:rsid w:val="00D75825"/>
    <w:rsid w:val="00D76578"/>
    <w:rsid w:val="00D76D35"/>
    <w:rsid w:val="00D77731"/>
    <w:rsid w:val="00D8002D"/>
    <w:rsid w:val="00D80353"/>
    <w:rsid w:val="00D80B76"/>
    <w:rsid w:val="00D81772"/>
    <w:rsid w:val="00D81CFF"/>
    <w:rsid w:val="00D82C92"/>
    <w:rsid w:val="00D82FF6"/>
    <w:rsid w:val="00D85032"/>
    <w:rsid w:val="00D853BD"/>
    <w:rsid w:val="00D8544D"/>
    <w:rsid w:val="00D8565F"/>
    <w:rsid w:val="00D865B7"/>
    <w:rsid w:val="00D86F48"/>
    <w:rsid w:val="00D87358"/>
    <w:rsid w:val="00D90032"/>
    <w:rsid w:val="00D9015C"/>
    <w:rsid w:val="00D90C3A"/>
    <w:rsid w:val="00D91639"/>
    <w:rsid w:val="00D92160"/>
    <w:rsid w:val="00D92454"/>
    <w:rsid w:val="00D924A8"/>
    <w:rsid w:val="00D94116"/>
    <w:rsid w:val="00D94BE8"/>
    <w:rsid w:val="00D95163"/>
    <w:rsid w:val="00D9653C"/>
    <w:rsid w:val="00D969FA"/>
    <w:rsid w:val="00D978DD"/>
    <w:rsid w:val="00DA2E19"/>
    <w:rsid w:val="00DA45BD"/>
    <w:rsid w:val="00DA5750"/>
    <w:rsid w:val="00DA5F6B"/>
    <w:rsid w:val="00DA67C8"/>
    <w:rsid w:val="00DA7DE7"/>
    <w:rsid w:val="00DB065A"/>
    <w:rsid w:val="00DB1741"/>
    <w:rsid w:val="00DB23F4"/>
    <w:rsid w:val="00DB29A3"/>
    <w:rsid w:val="00DB3A00"/>
    <w:rsid w:val="00DB3B4B"/>
    <w:rsid w:val="00DB3D94"/>
    <w:rsid w:val="00DB3EDC"/>
    <w:rsid w:val="00DB5DCE"/>
    <w:rsid w:val="00DB6345"/>
    <w:rsid w:val="00DB66B2"/>
    <w:rsid w:val="00DB6B90"/>
    <w:rsid w:val="00DB6D37"/>
    <w:rsid w:val="00DB70C0"/>
    <w:rsid w:val="00DB7CC3"/>
    <w:rsid w:val="00DB7F01"/>
    <w:rsid w:val="00DC0152"/>
    <w:rsid w:val="00DC088A"/>
    <w:rsid w:val="00DC27FE"/>
    <w:rsid w:val="00DC2814"/>
    <w:rsid w:val="00DC29A1"/>
    <w:rsid w:val="00DC2EE5"/>
    <w:rsid w:val="00DC3C3B"/>
    <w:rsid w:val="00DC464C"/>
    <w:rsid w:val="00DC4A80"/>
    <w:rsid w:val="00DC656E"/>
    <w:rsid w:val="00DC726B"/>
    <w:rsid w:val="00DD030E"/>
    <w:rsid w:val="00DD160A"/>
    <w:rsid w:val="00DD1AC7"/>
    <w:rsid w:val="00DD39D3"/>
    <w:rsid w:val="00DD4276"/>
    <w:rsid w:val="00DD4EF0"/>
    <w:rsid w:val="00DD5D0E"/>
    <w:rsid w:val="00DD6187"/>
    <w:rsid w:val="00DD6E08"/>
    <w:rsid w:val="00DE0B54"/>
    <w:rsid w:val="00DE214D"/>
    <w:rsid w:val="00DE326D"/>
    <w:rsid w:val="00DE3A23"/>
    <w:rsid w:val="00DE3E50"/>
    <w:rsid w:val="00DE51D0"/>
    <w:rsid w:val="00DE5EA1"/>
    <w:rsid w:val="00DE61CA"/>
    <w:rsid w:val="00DE6F85"/>
    <w:rsid w:val="00DE77B3"/>
    <w:rsid w:val="00DE7A39"/>
    <w:rsid w:val="00DF0178"/>
    <w:rsid w:val="00DF02C9"/>
    <w:rsid w:val="00DF11F0"/>
    <w:rsid w:val="00DF1778"/>
    <w:rsid w:val="00DF2423"/>
    <w:rsid w:val="00DF2649"/>
    <w:rsid w:val="00DF3BA5"/>
    <w:rsid w:val="00DF3E06"/>
    <w:rsid w:val="00DF6766"/>
    <w:rsid w:val="00DF6E60"/>
    <w:rsid w:val="00E01310"/>
    <w:rsid w:val="00E01832"/>
    <w:rsid w:val="00E01B8E"/>
    <w:rsid w:val="00E038C9"/>
    <w:rsid w:val="00E05B33"/>
    <w:rsid w:val="00E0662F"/>
    <w:rsid w:val="00E07162"/>
    <w:rsid w:val="00E07836"/>
    <w:rsid w:val="00E11505"/>
    <w:rsid w:val="00E11A4C"/>
    <w:rsid w:val="00E11CF8"/>
    <w:rsid w:val="00E12959"/>
    <w:rsid w:val="00E12D00"/>
    <w:rsid w:val="00E156A6"/>
    <w:rsid w:val="00E15C5A"/>
    <w:rsid w:val="00E16146"/>
    <w:rsid w:val="00E16D41"/>
    <w:rsid w:val="00E16EB6"/>
    <w:rsid w:val="00E1720B"/>
    <w:rsid w:val="00E176D0"/>
    <w:rsid w:val="00E20045"/>
    <w:rsid w:val="00E2029F"/>
    <w:rsid w:val="00E21224"/>
    <w:rsid w:val="00E22755"/>
    <w:rsid w:val="00E22953"/>
    <w:rsid w:val="00E22C8C"/>
    <w:rsid w:val="00E22EEB"/>
    <w:rsid w:val="00E2307F"/>
    <w:rsid w:val="00E23639"/>
    <w:rsid w:val="00E23BB3"/>
    <w:rsid w:val="00E23C40"/>
    <w:rsid w:val="00E24624"/>
    <w:rsid w:val="00E260D1"/>
    <w:rsid w:val="00E271AF"/>
    <w:rsid w:val="00E27501"/>
    <w:rsid w:val="00E3104D"/>
    <w:rsid w:val="00E31485"/>
    <w:rsid w:val="00E327E0"/>
    <w:rsid w:val="00E329EC"/>
    <w:rsid w:val="00E3346C"/>
    <w:rsid w:val="00E338D4"/>
    <w:rsid w:val="00E3401F"/>
    <w:rsid w:val="00E34379"/>
    <w:rsid w:val="00E361CA"/>
    <w:rsid w:val="00E36633"/>
    <w:rsid w:val="00E366F3"/>
    <w:rsid w:val="00E37C0D"/>
    <w:rsid w:val="00E40253"/>
    <w:rsid w:val="00E40371"/>
    <w:rsid w:val="00E40B08"/>
    <w:rsid w:val="00E42ECF"/>
    <w:rsid w:val="00E430F9"/>
    <w:rsid w:val="00E4406E"/>
    <w:rsid w:val="00E45214"/>
    <w:rsid w:val="00E458C5"/>
    <w:rsid w:val="00E4621A"/>
    <w:rsid w:val="00E467AC"/>
    <w:rsid w:val="00E47127"/>
    <w:rsid w:val="00E51713"/>
    <w:rsid w:val="00E54294"/>
    <w:rsid w:val="00E55477"/>
    <w:rsid w:val="00E55F6F"/>
    <w:rsid w:val="00E576FA"/>
    <w:rsid w:val="00E57B54"/>
    <w:rsid w:val="00E60E3E"/>
    <w:rsid w:val="00E61520"/>
    <w:rsid w:val="00E615B3"/>
    <w:rsid w:val="00E61951"/>
    <w:rsid w:val="00E61E83"/>
    <w:rsid w:val="00E62603"/>
    <w:rsid w:val="00E62CF4"/>
    <w:rsid w:val="00E63D35"/>
    <w:rsid w:val="00E64027"/>
    <w:rsid w:val="00E6452A"/>
    <w:rsid w:val="00E64BD3"/>
    <w:rsid w:val="00E64E54"/>
    <w:rsid w:val="00E66058"/>
    <w:rsid w:val="00E66172"/>
    <w:rsid w:val="00E674B5"/>
    <w:rsid w:val="00E67ACA"/>
    <w:rsid w:val="00E702EE"/>
    <w:rsid w:val="00E703A6"/>
    <w:rsid w:val="00E712AE"/>
    <w:rsid w:val="00E72C1D"/>
    <w:rsid w:val="00E73674"/>
    <w:rsid w:val="00E73F2A"/>
    <w:rsid w:val="00E74056"/>
    <w:rsid w:val="00E74BB5"/>
    <w:rsid w:val="00E75A86"/>
    <w:rsid w:val="00E80F0A"/>
    <w:rsid w:val="00E811E1"/>
    <w:rsid w:val="00E8174F"/>
    <w:rsid w:val="00E824D0"/>
    <w:rsid w:val="00E82756"/>
    <w:rsid w:val="00E83C5E"/>
    <w:rsid w:val="00E867AB"/>
    <w:rsid w:val="00E86A58"/>
    <w:rsid w:val="00E908CB"/>
    <w:rsid w:val="00E91038"/>
    <w:rsid w:val="00E91594"/>
    <w:rsid w:val="00E91C8C"/>
    <w:rsid w:val="00E926CA"/>
    <w:rsid w:val="00E94311"/>
    <w:rsid w:val="00E94556"/>
    <w:rsid w:val="00E94923"/>
    <w:rsid w:val="00E953F9"/>
    <w:rsid w:val="00E954A8"/>
    <w:rsid w:val="00E95A88"/>
    <w:rsid w:val="00E9647F"/>
    <w:rsid w:val="00E969F1"/>
    <w:rsid w:val="00EA0B61"/>
    <w:rsid w:val="00EA0BC5"/>
    <w:rsid w:val="00EA1D8B"/>
    <w:rsid w:val="00EA1F58"/>
    <w:rsid w:val="00EA2DF2"/>
    <w:rsid w:val="00EA3C50"/>
    <w:rsid w:val="00EA3CEB"/>
    <w:rsid w:val="00EA4441"/>
    <w:rsid w:val="00EA4C94"/>
    <w:rsid w:val="00EA4E19"/>
    <w:rsid w:val="00EA4FA3"/>
    <w:rsid w:val="00EA5409"/>
    <w:rsid w:val="00EB1027"/>
    <w:rsid w:val="00EB1095"/>
    <w:rsid w:val="00EB10A9"/>
    <w:rsid w:val="00EB2DEF"/>
    <w:rsid w:val="00EB2F38"/>
    <w:rsid w:val="00EB2F4C"/>
    <w:rsid w:val="00EB394A"/>
    <w:rsid w:val="00EB4265"/>
    <w:rsid w:val="00EB4987"/>
    <w:rsid w:val="00EB4D13"/>
    <w:rsid w:val="00EB52F1"/>
    <w:rsid w:val="00EB5815"/>
    <w:rsid w:val="00EB5CCF"/>
    <w:rsid w:val="00EB6BCE"/>
    <w:rsid w:val="00EB7681"/>
    <w:rsid w:val="00EB7A16"/>
    <w:rsid w:val="00EB7B5C"/>
    <w:rsid w:val="00EC03E5"/>
    <w:rsid w:val="00EC08F3"/>
    <w:rsid w:val="00EC1140"/>
    <w:rsid w:val="00EC14CF"/>
    <w:rsid w:val="00EC2816"/>
    <w:rsid w:val="00EC3071"/>
    <w:rsid w:val="00EC3130"/>
    <w:rsid w:val="00EC3C13"/>
    <w:rsid w:val="00EC3D44"/>
    <w:rsid w:val="00EC5973"/>
    <w:rsid w:val="00EC5C6B"/>
    <w:rsid w:val="00EC5F9F"/>
    <w:rsid w:val="00EC6CAF"/>
    <w:rsid w:val="00EC6D62"/>
    <w:rsid w:val="00EC7B4C"/>
    <w:rsid w:val="00ED073F"/>
    <w:rsid w:val="00ED29B7"/>
    <w:rsid w:val="00ED2B7C"/>
    <w:rsid w:val="00ED339A"/>
    <w:rsid w:val="00ED3E97"/>
    <w:rsid w:val="00ED4587"/>
    <w:rsid w:val="00ED51C1"/>
    <w:rsid w:val="00ED5A59"/>
    <w:rsid w:val="00ED6876"/>
    <w:rsid w:val="00EE01A8"/>
    <w:rsid w:val="00EE0F88"/>
    <w:rsid w:val="00EE1B60"/>
    <w:rsid w:val="00EE3BE2"/>
    <w:rsid w:val="00EE42D9"/>
    <w:rsid w:val="00EE504B"/>
    <w:rsid w:val="00EE53A3"/>
    <w:rsid w:val="00EE5CFD"/>
    <w:rsid w:val="00EE6BDB"/>
    <w:rsid w:val="00EF0DB7"/>
    <w:rsid w:val="00EF2AA8"/>
    <w:rsid w:val="00EF2B5A"/>
    <w:rsid w:val="00EF3989"/>
    <w:rsid w:val="00EF5F4B"/>
    <w:rsid w:val="00EF6C47"/>
    <w:rsid w:val="00EF7324"/>
    <w:rsid w:val="00EF7381"/>
    <w:rsid w:val="00EF760E"/>
    <w:rsid w:val="00EF7A92"/>
    <w:rsid w:val="00EF7D7C"/>
    <w:rsid w:val="00F0064C"/>
    <w:rsid w:val="00F00844"/>
    <w:rsid w:val="00F0184C"/>
    <w:rsid w:val="00F01D4D"/>
    <w:rsid w:val="00F030BF"/>
    <w:rsid w:val="00F03B9E"/>
    <w:rsid w:val="00F04518"/>
    <w:rsid w:val="00F05515"/>
    <w:rsid w:val="00F06800"/>
    <w:rsid w:val="00F074E9"/>
    <w:rsid w:val="00F101CB"/>
    <w:rsid w:val="00F10AD1"/>
    <w:rsid w:val="00F112AE"/>
    <w:rsid w:val="00F12418"/>
    <w:rsid w:val="00F13A3F"/>
    <w:rsid w:val="00F13B5A"/>
    <w:rsid w:val="00F14549"/>
    <w:rsid w:val="00F155AB"/>
    <w:rsid w:val="00F16128"/>
    <w:rsid w:val="00F16618"/>
    <w:rsid w:val="00F16A09"/>
    <w:rsid w:val="00F20AB8"/>
    <w:rsid w:val="00F20E33"/>
    <w:rsid w:val="00F20ECF"/>
    <w:rsid w:val="00F2149B"/>
    <w:rsid w:val="00F2189E"/>
    <w:rsid w:val="00F229CC"/>
    <w:rsid w:val="00F23C44"/>
    <w:rsid w:val="00F23F0F"/>
    <w:rsid w:val="00F24C15"/>
    <w:rsid w:val="00F24D3B"/>
    <w:rsid w:val="00F255D4"/>
    <w:rsid w:val="00F25E9E"/>
    <w:rsid w:val="00F2756B"/>
    <w:rsid w:val="00F27A94"/>
    <w:rsid w:val="00F27AC3"/>
    <w:rsid w:val="00F30564"/>
    <w:rsid w:val="00F31222"/>
    <w:rsid w:val="00F3277F"/>
    <w:rsid w:val="00F32B84"/>
    <w:rsid w:val="00F32F73"/>
    <w:rsid w:val="00F339FD"/>
    <w:rsid w:val="00F34A52"/>
    <w:rsid w:val="00F351EE"/>
    <w:rsid w:val="00F365FA"/>
    <w:rsid w:val="00F37C18"/>
    <w:rsid w:val="00F403A2"/>
    <w:rsid w:val="00F404F5"/>
    <w:rsid w:val="00F4100B"/>
    <w:rsid w:val="00F417D1"/>
    <w:rsid w:val="00F43E1B"/>
    <w:rsid w:val="00F4703F"/>
    <w:rsid w:val="00F47EBE"/>
    <w:rsid w:val="00F50403"/>
    <w:rsid w:val="00F50AA9"/>
    <w:rsid w:val="00F50DC4"/>
    <w:rsid w:val="00F5144B"/>
    <w:rsid w:val="00F52051"/>
    <w:rsid w:val="00F5254F"/>
    <w:rsid w:val="00F5292A"/>
    <w:rsid w:val="00F53C5E"/>
    <w:rsid w:val="00F540A0"/>
    <w:rsid w:val="00F544E0"/>
    <w:rsid w:val="00F56383"/>
    <w:rsid w:val="00F57994"/>
    <w:rsid w:val="00F579AB"/>
    <w:rsid w:val="00F57A55"/>
    <w:rsid w:val="00F62E6A"/>
    <w:rsid w:val="00F64D00"/>
    <w:rsid w:val="00F64EA0"/>
    <w:rsid w:val="00F67039"/>
    <w:rsid w:val="00F67225"/>
    <w:rsid w:val="00F677EE"/>
    <w:rsid w:val="00F67CE4"/>
    <w:rsid w:val="00F704F5"/>
    <w:rsid w:val="00F70B3A"/>
    <w:rsid w:val="00F70EDF"/>
    <w:rsid w:val="00F7106B"/>
    <w:rsid w:val="00F72335"/>
    <w:rsid w:val="00F72B97"/>
    <w:rsid w:val="00F73CA8"/>
    <w:rsid w:val="00F74220"/>
    <w:rsid w:val="00F74B38"/>
    <w:rsid w:val="00F74B53"/>
    <w:rsid w:val="00F75B42"/>
    <w:rsid w:val="00F7795E"/>
    <w:rsid w:val="00F80266"/>
    <w:rsid w:val="00F80C07"/>
    <w:rsid w:val="00F80E93"/>
    <w:rsid w:val="00F8146A"/>
    <w:rsid w:val="00F81A5D"/>
    <w:rsid w:val="00F81CFE"/>
    <w:rsid w:val="00F83F4B"/>
    <w:rsid w:val="00F8544B"/>
    <w:rsid w:val="00F857D5"/>
    <w:rsid w:val="00F857F4"/>
    <w:rsid w:val="00F86088"/>
    <w:rsid w:val="00F86A09"/>
    <w:rsid w:val="00F86D6B"/>
    <w:rsid w:val="00F90862"/>
    <w:rsid w:val="00F909F0"/>
    <w:rsid w:val="00F90DD1"/>
    <w:rsid w:val="00F9227E"/>
    <w:rsid w:val="00F929C7"/>
    <w:rsid w:val="00F9391F"/>
    <w:rsid w:val="00F93C78"/>
    <w:rsid w:val="00F94ED5"/>
    <w:rsid w:val="00F9596C"/>
    <w:rsid w:val="00F96F51"/>
    <w:rsid w:val="00F9737E"/>
    <w:rsid w:val="00F97A63"/>
    <w:rsid w:val="00FA0132"/>
    <w:rsid w:val="00FA060D"/>
    <w:rsid w:val="00FA0702"/>
    <w:rsid w:val="00FA1B69"/>
    <w:rsid w:val="00FA3098"/>
    <w:rsid w:val="00FA3ECA"/>
    <w:rsid w:val="00FA5A32"/>
    <w:rsid w:val="00FA6287"/>
    <w:rsid w:val="00FA6550"/>
    <w:rsid w:val="00FA7262"/>
    <w:rsid w:val="00FA76D0"/>
    <w:rsid w:val="00FA78BB"/>
    <w:rsid w:val="00FB0075"/>
    <w:rsid w:val="00FB1825"/>
    <w:rsid w:val="00FB1A45"/>
    <w:rsid w:val="00FB2CDC"/>
    <w:rsid w:val="00FB32ED"/>
    <w:rsid w:val="00FB3435"/>
    <w:rsid w:val="00FB3AFC"/>
    <w:rsid w:val="00FB3B1E"/>
    <w:rsid w:val="00FB42A6"/>
    <w:rsid w:val="00FB59FE"/>
    <w:rsid w:val="00FB646F"/>
    <w:rsid w:val="00FB6807"/>
    <w:rsid w:val="00FB792A"/>
    <w:rsid w:val="00FB7CF5"/>
    <w:rsid w:val="00FC00C3"/>
    <w:rsid w:val="00FC128E"/>
    <w:rsid w:val="00FC657E"/>
    <w:rsid w:val="00FC72BF"/>
    <w:rsid w:val="00FC775A"/>
    <w:rsid w:val="00FC79AE"/>
    <w:rsid w:val="00FC7D1F"/>
    <w:rsid w:val="00FD0C5A"/>
    <w:rsid w:val="00FD0E39"/>
    <w:rsid w:val="00FD1428"/>
    <w:rsid w:val="00FD1430"/>
    <w:rsid w:val="00FD18AE"/>
    <w:rsid w:val="00FD19C7"/>
    <w:rsid w:val="00FD1BF0"/>
    <w:rsid w:val="00FD2A48"/>
    <w:rsid w:val="00FD344E"/>
    <w:rsid w:val="00FD4178"/>
    <w:rsid w:val="00FD4443"/>
    <w:rsid w:val="00FD5616"/>
    <w:rsid w:val="00FD61A1"/>
    <w:rsid w:val="00FD64CF"/>
    <w:rsid w:val="00FD7D4F"/>
    <w:rsid w:val="00FE1370"/>
    <w:rsid w:val="00FE21E4"/>
    <w:rsid w:val="00FE4629"/>
    <w:rsid w:val="00FE4A96"/>
    <w:rsid w:val="00FE4AB9"/>
    <w:rsid w:val="00FE4D0D"/>
    <w:rsid w:val="00FE52A5"/>
    <w:rsid w:val="00FE632C"/>
    <w:rsid w:val="00FE70C2"/>
    <w:rsid w:val="00FE745A"/>
    <w:rsid w:val="00FE7951"/>
    <w:rsid w:val="00FE7AB9"/>
    <w:rsid w:val="00FF034D"/>
    <w:rsid w:val="00FF1595"/>
    <w:rsid w:val="00FF1A89"/>
    <w:rsid w:val="00FF234F"/>
    <w:rsid w:val="00FF28B1"/>
    <w:rsid w:val="00FF2B17"/>
    <w:rsid w:val="00FF32B1"/>
    <w:rsid w:val="00FF503E"/>
    <w:rsid w:val="00FF5792"/>
    <w:rsid w:val="00FF69C1"/>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1DCE5482-1E47-46FB-9A0C-1A1F74AF2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0F2CCC"/>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uiPriority w:val="9"/>
    <w:qFormat/>
    <w:pPr>
      <w:keepNext/>
      <w:jc w:val="center"/>
      <w:outlineLvl w:val="0"/>
    </w:pPr>
    <w:rPr>
      <w:b/>
      <w:sz w:val="32"/>
    </w:rPr>
  </w:style>
  <w:style w:type="paragraph" w:styleId="Virsraksts2">
    <w:name w:val="heading 2"/>
    <w:basedOn w:val="Parasts"/>
    <w:next w:val="Parasts"/>
    <w:qFormat/>
    <w:pPr>
      <w:keepNext/>
      <w:jc w:val="center"/>
      <w:outlineLvl w:val="1"/>
    </w:pPr>
    <w:rPr>
      <w:b/>
    </w:rPr>
  </w:style>
  <w:style w:type="paragraph" w:styleId="Virsraksts3">
    <w:name w:val="heading 3"/>
    <w:basedOn w:val="Parasts"/>
    <w:next w:val="Parasts"/>
    <w:uiPriority w:val="9"/>
    <w:qFormat/>
    <w:pPr>
      <w:keepNext/>
      <w:jc w:val="center"/>
      <w:outlineLvl w:val="2"/>
    </w:pPr>
    <w:rPr>
      <w:sz w:val="32"/>
    </w:rPr>
  </w:style>
  <w:style w:type="paragraph" w:styleId="Virsraksts4">
    <w:name w:val="heading 4"/>
    <w:basedOn w:val="Parasts"/>
    <w:next w:val="Parasts"/>
    <w:uiPriority w:val="9"/>
    <w:qFormat/>
    <w:pPr>
      <w:keepNext/>
      <w:jc w:val="center"/>
      <w:outlineLvl w:val="3"/>
    </w:pPr>
    <w:rPr>
      <w:b/>
      <w:bCs/>
      <w:sz w:val="40"/>
    </w:rPr>
  </w:style>
  <w:style w:type="paragraph" w:styleId="Virsraksts5">
    <w:name w:val="heading 5"/>
    <w:basedOn w:val="Parasts"/>
    <w:next w:val="Parasts"/>
    <w:qFormat/>
    <w:pPr>
      <w:keepNext/>
      <w:jc w:val="center"/>
      <w:outlineLvl w:val="4"/>
    </w:pPr>
    <w:rPr>
      <w:b/>
      <w:bCs/>
      <w:sz w:val="36"/>
    </w:rPr>
  </w:style>
  <w:style w:type="paragraph" w:styleId="Virsraksts6">
    <w:name w:val="heading 6"/>
    <w:basedOn w:val="Parasts"/>
    <w:next w:val="Parasts"/>
    <w:qFormat/>
    <w:pPr>
      <w:keepNext/>
      <w:jc w:val="both"/>
      <w:outlineLvl w:val="5"/>
    </w:pPr>
    <w:rPr>
      <w:b/>
      <w:i/>
    </w:rPr>
  </w:style>
  <w:style w:type="paragraph" w:styleId="Virsraksts7">
    <w:name w:val="heading 7"/>
    <w:basedOn w:val="Parasts"/>
    <w:next w:val="Parasts"/>
    <w:qFormat/>
    <w:pPr>
      <w:keepNext/>
      <w:jc w:val="both"/>
      <w:outlineLvl w:val="6"/>
    </w:pPr>
    <w:rPr>
      <w:b/>
      <w:bCs/>
      <w:sz w:val="32"/>
    </w:rPr>
  </w:style>
  <w:style w:type="paragraph" w:styleId="Virsraksts8">
    <w:name w:val="heading 8"/>
    <w:basedOn w:val="Parasts"/>
    <w:next w:val="Parasts"/>
    <w:qFormat/>
    <w:pPr>
      <w:keepNext/>
      <w:spacing w:before="120"/>
      <w:jc w:val="both"/>
      <w:outlineLvl w:val="7"/>
    </w:pPr>
    <w:rPr>
      <w:b/>
      <w:bCs/>
    </w:rPr>
  </w:style>
  <w:style w:type="paragraph" w:styleId="Virsraksts9">
    <w:name w:val="heading 9"/>
    <w:basedOn w:val="Parasts"/>
    <w:next w:val="Parasts"/>
    <w:uiPriority w:val="9"/>
    <w:qFormat/>
    <w:pPr>
      <w:keepNext/>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7"/>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9"/>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1"/>
      </w:numPr>
      <w:tabs>
        <w:tab w:val="left" w:pos="757"/>
      </w:tabs>
      <w:ind w:left="737" w:hanging="340"/>
    </w:pPr>
    <w:rPr>
      <w:rFonts w:ascii="Arial" w:hAnsi="Arial" w:cs="Arial"/>
      <w:lang w:val="en-GB"/>
    </w:rPr>
  </w:style>
  <w:style w:type="paragraph" w:customStyle="1" w:styleId="EYBullet">
    <w:name w:val="EY Bullet"/>
    <w:basedOn w:val="Parasts"/>
    <w:pPr>
      <w:numPr>
        <w:numId w:val="8"/>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Fußnote Char"/>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B"/>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12"/>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semiHidden/>
    <w:rsid w:val="003D573E"/>
    <w:rPr>
      <w:sz w:val="20"/>
      <w:szCs w:val="20"/>
    </w:rPr>
  </w:style>
  <w:style w:type="character" w:customStyle="1" w:styleId="KomentratekstsRakstz">
    <w:name w:val="Komentāra teksts Rakstz."/>
    <w:link w:val="Komentrateksts"/>
    <w:semiHidden/>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basedOn w:val="Noklusjumarindkopasfonts"/>
    <w:link w:val="Vresteksts"/>
    <w:uiPriority w:val="99"/>
    <w:qFormat/>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7"/>
      </w:numPr>
      <w:suppressAutoHyphens w:val="0"/>
    </w:pPr>
    <w:rPr>
      <w:rFonts w:ascii="Arial" w:hAnsi="Arial"/>
      <w:b/>
      <w:sz w:val="20"/>
      <w:lang w:eastAsia="lv-LV"/>
    </w:rPr>
  </w:style>
  <w:style w:type="paragraph" w:customStyle="1" w:styleId="Apakpunkts">
    <w:name w:val="Apakšpunkts"/>
    <w:basedOn w:val="Parasts"/>
    <w:rsid w:val="000C4DAC"/>
    <w:pPr>
      <w:numPr>
        <w:ilvl w:val="1"/>
        <w:numId w:val="17"/>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7"/>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paragraph" w:customStyle="1" w:styleId="RakstzRakstz11">
    <w:name w:val="Rakstz. Rakstz.11"/>
    <w:basedOn w:val="Parasts"/>
    <w:rsid w:val="002942D9"/>
    <w:pPr>
      <w:suppressAutoHyphens w:val="0"/>
      <w:spacing w:after="160" w:line="240" w:lineRule="exact"/>
    </w:pPr>
    <w:rPr>
      <w:rFonts w:ascii="Tahoma" w:hAnsi="Tahoma"/>
      <w:sz w:val="20"/>
      <w:szCs w:val="20"/>
      <w:lang w:val="en-US" w:eastAsia="en-US"/>
    </w:rPr>
  </w:style>
  <w:style w:type="character" w:styleId="Neatrisintapieminana">
    <w:name w:val="Unresolved Mention"/>
    <w:basedOn w:val="Noklusjumarindkopasfonts"/>
    <w:uiPriority w:val="99"/>
    <w:semiHidden/>
    <w:unhideWhenUsed/>
    <w:rsid w:val="009F1A5F"/>
    <w:rPr>
      <w:color w:val="605E5C"/>
      <w:shd w:val="clear" w:color="auto" w:fill="E1DFDD"/>
    </w:rPr>
  </w:style>
  <w:style w:type="paragraph" w:customStyle="1" w:styleId="RakstzRakstz10">
    <w:name w:val="Rakstz. Rakstz.10"/>
    <w:basedOn w:val="Parasts"/>
    <w:rsid w:val="007D1D98"/>
    <w:pPr>
      <w:suppressAutoHyphens w:val="0"/>
      <w:spacing w:after="160" w:line="240" w:lineRule="exact"/>
    </w:pPr>
    <w:rPr>
      <w:rFonts w:ascii="Symbol" w:eastAsia="Wingdings" w:hAnsi="Symbol" w:cs="Wingdings"/>
      <w:sz w:val="20"/>
      <w:szCs w:val="20"/>
      <w:lang w:val="en-US" w:eastAsia="en-US"/>
    </w:rPr>
  </w:style>
  <w:style w:type="numbering" w:customStyle="1" w:styleId="WWNum6">
    <w:name w:val="WWNum6"/>
    <w:basedOn w:val="Bezsaraksta"/>
    <w:rsid w:val="0091509D"/>
    <w:pPr>
      <w:numPr>
        <w:numId w:val="20"/>
      </w:numPr>
    </w:pPr>
  </w:style>
  <w:style w:type="paragraph" w:customStyle="1" w:styleId="RakstzRakstz9">
    <w:name w:val="Rakstz. Rakstz.9"/>
    <w:basedOn w:val="Parasts"/>
    <w:rsid w:val="00A977CE"/>
    <w:pPr>
      <w:suppressAutoHyphens w:val="0"/>
      <w:spacing w:after="160" w:line="240" w:lineRule="exact"/>
    </w:pPr>
    <w:rPr>
      <w:rFonts w:ascii="Symbol" w:eastAsia="Wingdings" w:hAnsi="Symbol" w:cs="Wingdings"/>
      <w:sz w:val="20"/>
      <w:szCs w:val="20"/>
      <w:lang w:val="en-US" w:eastAsia="en-US"/>
    </w:rPr>
  </w:style>
  <w:style w:type="character" w:customStyle="1" w:styleId="Pamatteksts2Rakstz">
    <w:name w:val="Pamatteksts 2 Rakstz."/>
    <w:basedOn w:val="Noklusjumarindkopasfonts"/>
    <w:link w:val="Pamatteksts2"/>
    <w:rsid w:val="0034604C"/>
    <w:rPr>
      <w:b/>
      <w:bCs/>
      <w:sz w:val="24"/>
      <w:szCs w:val="24"/>
      <w:lang w:val="lv-LV" w:eastAsia="zh-CN"/>
    </w:rPr>
  </w:style>
  <w:style w:type="paragraph" w:customStyle="1" w:styleId="RakstzRakstz8">
    <w:name w:val="Rakstz. Rakstz.8"/>
    <w:basedOn w:val="Parasts"/>
    <w:rsid w:val="004A110B"/>
    <w:pPr>
      <w:suppressAutoHyphens w:val="0"/>
      <w:spacing w:after="160" w:line="240" w:lineRule="exact"/>
    </w:pPr>
    <w:rPr>
      <w:rFonts w:ascii="Tahoma" w:hAnsi="Tahoma"/>
      <w:sz w:val="20"/>
      <w:szCs w:val="20"/>
      <w:lang w:val="en-US" w:eastAsia="en-US"/>
    </w:rPr>
  </w:style>
  <w:style w:type="paragraph" w:styleId="Prskatjums">
    <w:name w:val="Revision"/>
    <w:hidden/>
    <w:uiPriority w:val="99"/>
    <w:semiHidden/>
    <w:rsid w:val="00411227"/>
    <w:rPr>
      <w:sz w:val="24"/>
      <w:szCs w:val="24"/>
      <w:lang w:val="lv-LV" w:eastAsia="zh-CN"/>
    </w:rPr>
  </w:style>
  <w:style w:type="numbering" w:customStyle="1" w:styleId="ImportedStyle5">
    <w:name w:val="Imported Style 5"/>
    <w:rsid w:val="009358CA"/>
    <w:pPr>
      <w:numPr>
        <w:numId w:val="34"/>
      </w:numPr>
    </w:pPr>
  </w:style>
  <w:style w:type="paragraph" w:customStyle="1" w:styleId="1111Tabulai">
    <w:name w:val="1.1.1.1.Tabulai"/>
    <w:basedOn w:val="Virsraksts4"/>
    <w:link w:val="1111TabulaiCharChar"/>
    <w:qFormat/>
    <w:rsid w:val="009358CA"/>
    <w:pPr>
      <w:keepNext w:val="0"/>
      <w:numPr>
        <w:numId w:val="35"/>
      </w:numPr>
      <w:suppressAutoHyphens w:val="0"/>
      <w:jc w:val="both"/>
    </w:pPr>
    <w:rPr>
      <w:b w:val="0"/>
      <w:iCs/>
      <w:sz w:val="24"/>
      <w:u w:color="000000"/>
      <w:bdr w:val="nil"/>
      <w:lang w:val="x-none" w:eastAsia="en-US"/>
    </w:rPr>
  </w:style>
  <w:style w:type="paragraph" w:customStyle="1" w:styleId="tabulai2">
    <w:name w:val="tabulai2"/>
    <w:link w:val="tabulai2Char"/>
    <w:qFormat/>
    <w:rsid w:val="009358CA"/>
    <w:pPr>
      <w:pBdr>
        <w:top w:val="nil"/>
        <w:left w:val="nil"/>
        <w:bottom w:val="nil"/>
        <w:right w:val="nil"/>
        <w:between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9358CA"/>
  </w:style>
  <w:style w:type="character" w:customStyle="1" w:styleId="tabulai2Char">
    <w:name w:val="tabulai2 Char"/>
    <w:link w:val="tabulai2"/>
    <w:rsid w:val="009358CA"/>
    <w:rPr>
      <w:rFonts w:ascii="Calibri" w:eastAsia="Calibri" w:hAnsi="Calibri" w:cs="Calibri"/>
      <w:color w:val="000000"/>
      <w:u w:color="000000"/>
      <w:bdr w:val="nil"/>
      <w:lang w:val="lv-LV" w:eastAsia="lv-LV"/>
    </w:rPr>
  </w:style>
  <w:style w:type="character" w:customStyle="1" w:styleId="1111TabulaiCharChar">
    <w:name w:val="1.1.1.1.Tabulai Char Char"/>
    <w:link w:val="1111Tabulai"/>
    <w:rsid w:val="009358CA"/>
    <w:rPr>
      <w:bCs/>
      <w:iCs/>
      <w:sz w:val="24"/>
      <w:szCs w:val="24"/>
      <w:u w:color="000000"/>
      <w:bdr w:val="nil"/>
      <w:lang w:val="x-none"/>
    </w:rPr>
  </w:style>
  <w:style w:type="paragraph" w:customStyle="1" w:styleId="CharCharCharChar">
    <w:name w:val="Char Char Char Char"/>
    <w:aliases w:val="Char2"/>
    <w:basedOn w:val="Parasts"/>
    <w:next w:val="Parasts"/>
    <w:link w:val="Vresatsauce"/>
    <w:uiPriority w:val="99"/>
    <w:rsid w:val="007F56EB"/>
    <w:pPr>
      <w:suppressAutoHyphens w:val="0"/>
      <w:spacing w:after="160" w:line="240" w:lineRule="exact"/>
      <w:jc w:val="both"/>
      <w:textAlignment w:val="baseline"/>
    </w:pPr>
    <w:rPr>
      <w:sz w:val="20"/>
      <w:szCs w:val="20"/>
      <w:vertAlign w:val="superscript"/>
      <w:lang w:val="en-US" w:eastAsia="en-US"/>
    </w:rPr>
  </w:style>
  <w:style w:type="paragraph" w:customStyle="1" w:styleId="tv213">
    <w:name w:val="tv213"/>
    <w:basedOn w:val="Parasts"/>
    <w:rsid w:val="000F2CCC"/>
    <w:pPr>
      <w:suppressAutoHyphens w:val="0"/>
      <w:spacing w:before="100" w:beforeAutospacing="1" w:after="100" w:afterAutospacing="1"/>
    </w:pPr>
    <w:rPr>
      <w:lang w:eastAsia="lv-LV"/>
    </w:rPr>
  </w:style>
  <w:style w:type="table" w:customStyle="1" w:styleId="Reatabula1">
    <w:name w:val="Režģa tabula1"/>
    <w:basedOn w:val="Parastatabula"/>
    <w:next w:val="Reatabula"/>
    <w:uiPriority w:val="39"/>
    <w:rsid w:val="001C463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1454767">
      <w:bodyDiv w:val="1"/>
      <w:marLeft w:val="0"/>
      <w:marRight w:val="0"/>
      <w:marTop w:val="0"/>
      <w:marBottom w:val="0"/>
      <w:divBdr>
        <w:top w:val="none" w:sz="0" w:space="0" w:color="auto"/>
        <w:left w:val="none" w:sz="0" w:space="0" w:color="auto"/>
        <w:bottom w:val="none" w:sz="0" w:space="0" w:color="auto"/>
        <w:right w:val="none" w:sz="0" w:space="0" w:color="auto"/>
      </w:divBdr>
      <w:divsChild>
        <w:div w:id="268702877">
          <w:marLeft w:val="0"/>
          <w:marRight w:val="0"/>
          <w:marTop w:val="0"/>
          <w:marBottom w:val="0"/>
          <w:divBdr>
            <w:top w:val="none" w:sz="0" w:space="0" w:color="auto"/>
            <w:left w:val="none" w:sz="0" w:space="0" w:color="auto"/>
            <w:bottom w:val="none" w:sz="0" w:space="0" w:color="auto"/>
            <w:right w:val="none" w:sz="0" w:space="0" w:color="auto"/>
          </w:divBdr>
        </w:div>
        <w:div w:id="526336992">
          <w:marLeft w:val="0"/>
          <w:marRight w:val="0"/>
          <w:marTop w:val="0"/>
          <w:marBottom w:val="0"/>
          <w:divBdr>
            <w:top w:val="none" w:sz="0" w:space="0" w:color="auto"/>
            <w:left w:val="none" w:sz="0" w:space="0" w:color="auto"/>
            <w:bottom w:val="none" w:sz="0" w:space="0" w:color="auto"/>
            <w:right w:val="none" w:sz="0" w:space="0" w:color="auto"/>
          </w:divBdr>
        </w:div>
        <w:div w:id="1796411807">
          <w:marLeft w:val="0"/>
          <w:marRight w:val="0"/>
          <w:marTop w:val="0"/>
          <w:marBottom w:val="0"/>
          <w:divBdr>
            <w:top w:val="none" w:sz="0" w:space="0" w:color="auto"/>
            <w:left w:val="none" w:sz="0" w:space="0" w:color="auto"/>
            <w:bottom w:val="none" w:sz="0" w:space="0" w:color="auto"/>
            <w:right w:val="none" w:sz="0" w:space="0" w:color="auto"/>
          </w:divBdr>
        </w:div>
      </w:divsChild>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448916">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39624659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00595750">
      <w:bodyDiv w:val="1"/>
      <w:marLeft w:val="0"/>
      <w:marRight w:val="0"/>
      <w:marTop w:val="0"/>
      <w:marBottom w:val="0"/>
      <w:divBdr>
        <w:top w:val="none" w:sz="0" w:space="0" w:color="auto"/>
        <w:left w:val="none" w:sz="0" w:space="0" w:color="auto"/>
        <w:bottom w:val="none" w:sz="0" w:space="0" w:color="auto"/>
        <w:right w:val="none" w:sz="0" w:space="0" w:color="auto"/>
      </w:divBdr>
      <w:divsChild>
        <w:div w:id="1517304781">
          <w:marLeft w:val="0"/>
          <w:marRight w:val="0"/>
          <w:marTop w:val="0"/>
          <w:marBottom w:val="0"/>
          <w:divBdr>
            <w:top w:val="none" w:sz="0" w:space="0" w:color="auto"/>
            <w:left w:val="none" w:sz="0" w:space="0" w:color="auto"/>
            <w:bottom w:val="none" w:sz="0" w:space="0" w:color="auto"/>
            <w:right w:val="none" w:sz="0" w:space="0" w:color="auto"/>
          </w:divBdr>
          <w:divsChild>
            <w:div w:id="990328034">
              <w:marLeft w:val="0"/>
              <w:marRight w:val="0"/>
              <w:marTop w:val="0"/>
              <w:marBottom w:val="0"/>
              <w:divBdr>
                <w:top w:val="none" w:sz="0" w:space="0" w:color="auto"/>
                <w:left w:val="none" w:sz="0" w:space="0" w:color="auto"/>
                <w:bottom w:val="none" w:sz="0" w:space="0" w:color="auto"/>
                <w:right w:val="none" w:sz="0" w:space="0" w:color="auto"/>
              </w:divBdr>
            </w:div>
            <w:div w:id="137319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0010595">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13735940">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372849304">
      <w:bodyDiv w:val="1"/>
      <w:marLeft w:val="0"/>
      <w:marRight w:val="0"/>
      <w:marTop w:val="0"/>
      <w:marBottom w:val="0"/>
      <w:divBdr>
        <w:top w:val="none" w:sz="0" w:space="0" w:color="auto"/>
        <w:left w:val="none" w:sz="0" w:space="0" w:color="auto"/>
        <w:bottom w:val="none" w:sz="0" w:space="0" w:color="auto"/>
        <w:right w:val="none" w:sz="0" w:space="0" w:color="auto"/>
      </w:divBdr>
    </w:div>
    <w:div w:id="1436247919">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75023876">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692023538">
      <w:bodyDiv w:val="1"/>
      <w:marLeft w:val="0"/>
      <w:marRight w:val="0"/>
      <w:marTop w:val="0"/>
      <w:marBottom w:val="0"/>
      <w:divBdr>
        <w:top w:val="none" w:sz="0" w:space="0" w:color="auto"/>
        <w:left w:val="none" w:sz="0" w:space="0" w:color="auto"/>
        <w:bottom w:val="none" w:sz="0" w:space="0" w:color="auto"/>
        <w:right w:val="none" w:sz="0" w:space="0" w:color="auto"/>
      </w:divBdr>
      <w:divsChild>
        <w:div w:id="8794351">
          <w:marLeft w:val="0"/>
          <w:marRight w:val="0"/>
          <w:marTop w:val="0"/>
          <w:marBottom w:val="0"/>
          <w:divBdr>
            <w:top w:val="none" w:sz="0" w:space="0" w:color="auto"/>
            <w:left w:val="none" w:sz="0" w:space="0" w:color="auto"/>
            <w:bottom w:val="none" w:sz="0" w:space="0" w:color="auto"/>
            <w:right w:val="none" w:sz="0" w:space="0" w:color="auto"/>
          </w:divBdr>
        </w:div>
        <w:div w:id="724642922">
          <w:marLeft w:val="0"/>
          <w:marRight w:val="0"/>
          <w:marTop w:val="0"/>
          <w:marBottom w:val="0"/>
          <w:divBdr>
            <w:top w:val="none" w:sz="0" w:space="0" w:color="auto"/>
            <w:left w:val="none" w:sz="0" w:space="0" w:color="auto"/>
            <w:bottom w:val="none" w:sz="0" w:space="0" w:color="auto"/>
            <w:right w:val="none" w:sz="0" w:space="0" w:color="auto"/>
          </w:divBdr>
        </w:div>
      </w:divsChild>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887444836">
      <w:bodyDiv w:val="1"/>
      <w:marLeft w:val="0"/>
      <w:marRight w:val="0"/>
      <w:marTop w:val="0"/>
      <w:marBottom w:val="0"/>
      <w:divBdr>
        <w:top w:val="none" w:sz="0" w:space="0" w:color="auto"/>
        <w:left w:val="none" w:sz="0" w:space="0" w:color="auto"/>
        <w:bottom w:val="none" w:sz="0" w:space="0" w:color="auto"/>
        <w:right w:val="none" w:sz="0" w:space="0" w:color="auto"/>
      </w:divBdr>
      <w:divsChild>
        <w:div w:id="482746865">
          <w:marLeft w:val="0"/>
          <w:marRight w:val="0"/>
          <w:marTop w:val="0"/>
          <w:marBottom w:val="0"/>
          <w:divBdr>
            <w:top w:val="none" w:sz="0" w:space="0" w:color="auto"/>
            <w:left w:val="none" w:sz="0" w:space="0" w:color="auto"/>
            <w:bottom w:val="none" w:sz="0" w:space="0" w:color="auto"/>
            <w:right w:val="none" w:sz="0" w:space="0" w:color="auto"/>
          </w:divBdr>
        </w:div>
        <w:div w:id="657806058">
          <w:marLeft w:val="0"/>
          <w:marRight w:val="0"/>
          <w:marTop w:val="0"/>
          <w:marBottom w:val="0"/>
          <w:divBdr>
            <w:top w:val="none" w:sz="0" w:space="0" w:color="auto"/>
            <w:left w:val="none" w:sz="0" w:space="0" w:color="auto"/>
            <w:bottom w:val="none" w:sz="0" w:space="0" w:color="auto"/>
            <w:right w:val="none" w:sz="0" w:space="0" w:color="auto"/>
          </w:divBdr>
        </w:div>
        <w:div w:id="2085831220">
          <w:marLeft w:val="0"/>
          <w:marRight w:val="0"/>
          <w:marTop w:val="0"/>
          <w:marBottom w:val="0"/>
          <w:divBdr>
            <w:top w:val="none" w:sz="0" w:space="0" w:color="auto"/>
            <w:left w:val="none" w:sz="0" w:space="0" w:color="auto"/>
            <w:bottom w:val="none" w:sz="0" w:space="0" w:color="auto"/>
            <w:right w:val="none" w:sz="0" w:space="0" w:color="auto"/>
          </w:divBdr>
        </w:div>
      </w:divsChild>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http://sankcijas.fid.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mailto:rekini@valmierasnovads.lv" TargetMode="External"/><Relationship Id="rId2" Type="http://schemas.openxmlformats.org/officeDocument/2006/relationships/numbering" Target="numbering.xml"/><Relationship Id="rId16" Type="http://schemas.openxmlformats.org/officeDocument/2006/relationships/hyperlink" Target="mailto:iepirkumi@valmierasnovads.lv" TargetMode="External"/><Relationship Id="rId20" Type="http://schemas.openxmlformats.org/officeDocument/2006/relationships/hyperlink" Target="http://espd.eis.gov.lv/"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www.eis.gov.lv/EKEIS/Supplier/Organizer/1659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nadina.miezite@valmierasnovads.lv" TargetMode="External"/><Relationship Id="rId23" Type="http://schemas.openxmlformats.org/officeDocument/2006/relationships/hyperlink" Target="https://www.eis.gov.lv/EKEIS/Supplier/Organizer/16595" TargetMode="External"/><Relationship Id="rId28" Type="http://schemas.openxmlformats.org/officeDocument/2006/relationships/hyperlink" Target="mailto:jurevicsunpartneri@junp.lv" TargetMode="External"/><Relationship Id="rId10" Type="http://schemas.openxmlformats.org/officeDocument/2006/relationships/hyperlink" Target="mailto:nadina.miezite@valmierasnovads.lv" TargetMode="External"/><Relationship Id="rId19" Type="http://schemas.openxmlformats.org/officeDocument/2006/relationships/hyperlink" Target="https://www.eis.gov.lv/EKEIS/Supplie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nda.lapsa@valmierasnovads.lv" TargetMode="External"/><Relationship Id="rId14" Type="http://schemas.openxmlformats.org/officeDocument/2006/relationships/hyperlink" Target="mailto:zanda.lapsa@valmierasnovads.lv" TargetMode="External"/><Relationship Id="rId22" Type="http://schemas.openxmlformats.org/officeDocument/2006/relationships/hyperlink" Target="https://sankcijas.lursoft.lv/" TargetMode="External"/><Relationship Id="rId27" Type="http://schemas.openxmlformats.org/officeDocument/2006/relationships/hyperlink" Target="mailto:rekini@valmierasnovads.lv"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A77BC-B22E-43CB-81CB-96B080D1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35</Pages>
  <Words>62099</Words>
  <Characters>35397</Characters>
  <Application>Microsoft Office Word</Application>
  <DocSecurity>0</DocSecurity>
  <Lines>294</Lines>
  <Paragraphs>194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97302</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7</cp:revision>
  <cp:lastPrinted>2026-08-05T09:20:00Z</cp:lastPrinted>
  <dcterms:created xsi:type="dcterms:W3CDTF">2026-08-24T15:09:00Z</dcterms:created>
  <dcterms:modified xsi:type="dcterms:W3CDTF">2026-08-25T06:55:00Z</dcterms:modified>
</cp:coreProperties>
</file>