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ADCD9" w14:textId="1E6FD388" w:rsidR="007727E7" w:rsidRPr="00352117" w:rsidRDefault="007727E7" w:rsidP="00352117">
      <w:pPr>
        <w:pStyle w:val="11Iveta"/>
        <w:numPr>
          <w:ilvl w:val="0"/>
          <w:numId w:val="0"/>
        </w:numPr>
        <w:ind w:left="644"/>
        <w:jc w:val="right"/>
        <w:rPr>
          <w:rFonts w:ascii="Times New Roman" w:hAnsi="Times New Roman" w:cs="Times New Roman"/>
        </w:rPr>
      </w:pPr>
      <w:bookmarkStart w:id="0" w:name="_Hlk104202784"/>
      <w:r>
        <w:t xml:space="preserve">              </w:t>
      </w:r>
      <w:r w:rsidRPr="00352117">
        <w:rPr>
          <w:rFonts w:ascii="Times New Roman" w:hAnsi="Times New Roman" w:cs="Times New Roman"/>
        </w:rPr>
        <w:t>APSTIPRINĀTS</w:t>
      </w:r>
    </w:p>
    <w:p w14:paraId="79F77707" w14:textId="77777777" w:rsidR="007727E7" w:rsidRDefault="007727E7" w:rsidP="007727E7">
      <w:pPr>
        <w:jc w:val="right"/>
        <w:rPr>
          <w:color w:val="000000"/>
          <w:sz w:val="24"/>
          <w:szCs w:val="24"/>
        </w:rPr>
      </w:pPr>
      <w:r>
        <w:rPr>
          <w:color w:val="000000"/>
          <w:sz w:val="24"/>
          <w:szCs w:val="24"/>
        </w:rPr>
        <w:t xml:space="preserve">SIA “Ogres </w:t>
      </w:r>
      <w:proofErr w:type="spellStart"/>
      <w:r>
        <w:rPr>
          <w:color w:val="000000"/>
          <w:sz w:val="24"/>
          <w:szCs w:val="24"/>
        </w:rPr>
        <w:t>rajona</w:t>
      </w:r>
      <w:proofErr w:type="spellEnd"/>
      <w:r>
        <w:rPr>
          <w:color w:val="000000"/>
          <w:sz w:val="24"/>
          <w:szCs w:val="24"/>
        </w:rPr>
        <w:t xml:space="preserve"> </w:t>
      </w:r>
      <w:proofErr w:type="spellStart"/>
      <w:r>
        <w:rPr>
          <w:color w:val="000000"/>
          <w:sz w:val="24"/>
          <w:szCs w:val="24"/>
        </w:rPr>
        <w:t>slimnīca</w:t>
      </w:r>
      <w:proofErr w:type="spellEnd"/>
      <w:r>
        <w:rPr>
          <w:color w:val="000000"/>
          <w:sz w:val="24"/>
          <w:szCs w:val="24"/>
        </w:rPr>
        <w:t>”</w:t>
      </w:r>
    </w:p>
    <w:p w14:paraId="259E2DAC" w14:textId="1F18EF37" w:rsidR="007727E7" w:rsidRDefault="007727E7" w:rsidP="007727E7">
      <w:pPr>
        <w:pStyle w:val="Pamatteksts2"/>
        <w:jc w:val="right"/>
        <w:rPr>
          <w:sz w:val="24"/>
          <w:szCs w:val="24"/>
        </w:rPr>
      </w:pPr>
      <w:r>
        <w:rPr>
          <w:sz w:val="24"/>
          <w:szCs w:val="24"/>
        </w:rPr>
        <w:t xml:space="preserve">iepirkuma komisijas </w:t>
      </w:r>
      <w:r>
        <w:rPr>
          <w:sz w:val="24"/>
          <w:szCs w:val="24"/>
        </w:rPr>
        <w:br/>
        <w:t>202</w:t>
      </w:r>
      <w:r w:rsidR="00D5327F">
        <w:rPr>
          <w:sz w:val="24"/>
          <w:szCs w:val="24"/>
        </w:rPr>
        <w:t>6</w:t>
      </w:r>
      <w:r>
        <w:rPr>
          <w:sz w:val="24"/>
          <w:szCs w:val="24"/>
        </w:rPr>
        <w:t xml:space="preserve">.gada </w:t>
      </w:r>
      <w:r w:rsidR="0014498B">
        <w:rPr>
          <w:sz w:val="24"/>
          <w:szCs w:val="24"/>
        </w:rPr>
        <w:t>2</w:t>
      </w:r>
      <w:r w:rsidR="00685303">
        <w:rPr>
          <w:sz w:val="24"/>
          <w:szCs w:val="24"/>
        </w:rPr>
        <w:t>7</w:t>
      </w:r>
      <w:r w:rsidR="007A37F9">
        <w:rPr>
          <w:sz w:val="24"/>
          <w:szCs w:val="24"/>
        </w:rPr>
        <w:t>.augusta</w:t>
      </w:r>
      <w:r>
        <w:rPr>
          <w:sz w:val="24"/>
          <w:szCs w:val="24"/>
        </w:rPr>
        <w:t xml:space="preserve"> sēdē,</w:t>
      </w:r>
      <w:r>
        <w:rPr>
          <w:sz w:val="24"/>
          <w:szCs w:val="24"/>
        </w:rPr>
        <w:br/>
        <w:t>protokols Nr.1</w:t>
      </w:r>
    </w:p>
    <w:p w14:paraId="4C6C0263" w14:textId="77777777" w:rsidR="007A37F9" w:rsidRDefault="007A37F9" w:rsidP="007727E7">
      <w:pPr>
        <w:spacing w:before="2400"/>
        <w:jc w:val="center"/>
        <w:rPr>
          <w:b/>
          <w:color w:val="000000"/>
          <w:sz w:val="24"/>
          <w:szCs w:val="24"/>
          <w:lang w:val="lv-LV"/>
        </w:rPr>
      </w:pPr>
    </w:p>
    <w:p w14:paraId="404AE924" w14:textId="6008685B" w:rsidR="007727E7" w:rsidRDefault="007727E7" w:rsidP="007727E7">
      <w:pPr>
        <w:spacing w:before="2400"/>
        <w:jc w:val="center"/>
        <w:rPr>
          <w:b/>
          <w:color w:val="000000"/>
          <w:sz w:val="24"/>
          <w:szCs w:val="24"/>
          <w:lang w:val="lv-LV"/>
        </w:rPr>
      </w:pPr>
      <w:r>
        <w:rPr>
          <w:b/>
          <w:color w:val="000000"/>
          <w:sz w:val="24"/>
          <w:szCs w:val="24"/>
          <w:lang w:val="lv-LV"/>
        </w:rPr>
        <w:t>ATKLĀT</w:t>
      </w:r>
      <w:r w:rsidR="007A37F9">
        <w:rPr>
          <w:b/>
          <w:color w:val="000000"/>
          <w:sz w:val="24"/>
          <w:szCs w:val="24"/>
          <w:lang w:val="lv-LV"/>
        </w:rPr>
        <w:t xml:space="preserve">S </w:t>
      </w:r>
      <w:r>
        <w:rPr>
          <w:b/>
          <w:color w:val="000000"/>
          <w:sz w:val="24"/>
          <w:szCs w:val="24"/>
          <w:lang w:val="lv-LV"/>
        </w:rPr>
        <w:t xml:space="preserve"> KONKURS</w:t>
      </w:r>
      <w:r w:rsidR="007A37F9">
        <w:rPr>
          <w:b/>
          <w:color w:val="000000"/>
          <w:sz w:val="24"/>
          <w:szCs w:val="24"/>
          <w:lang w:val="lv-LV"/>
        </w:rPr>
        <w:t>S</w:t>
      </w:r>
    </w:p>
    <w:p w14:paraId="48DF574C" w14:textId="77777777" w:rsidR="00902BED" w:rsidRDefault="008E5F5B" w:rsidP="007727E7">
      <w:pPr>
        <w:shd w:val="clear" w:color="auto" w:fill="FFFFFF"/>
        <w:autoSpaceDE w:val="0"/>
        <w:spacing w:before="120"/>
        <w:jc w:val="center"/>
        <w:rPr>
          <w:b/>
          <w:color w:val="000000"/>
          <w:sz w:val="28"/>
          <w:szCs w:val="28"/>
        </w:rPr>
      </w:pPr>
      <w:proofErr w:type="spellStart"/>
      <w:r>
        <w:rPr>
          <w:b/>
          <w:color w:val="000000"/>
          <w:sz w:val="28"/>
          <w:szCs w:val="28"/>
        </w:rPr>
        <w:t>Būvdarbu</w:t>
      </w:r>
      <w:proofErr w:type="spellEnd"/>
      <w:r>
        <w:rPr>
          <w:b/>
          <w:color w:val="000000"/>
          <w:sz w:val="28"/>
          <w:szCs w:val="28"/>
        </w:rPr>
        <w:t xml:space="preserve"> </w:t>
      </w:r>
      <w:proofErr w:type="spellStart"/>
      <w:r>
        <w:rPr>
          <w:b/>
          <w:color w:val="000000"/>
          <w:sz w:val="28"/>
          <w:szCs w:val="28"/>
        </w:rPr>
        <w:t>veikšana</w:t>
      </w:r>
      <w:proofErr w:type="spellEnd"/>
      <w:r>
        <w:rPr>
          <w:b/>
          <w:color w:val="000000"/>
          <w:sz w:val="28"/>
          <w:szCs w:val="28"/>
        </w:rPr>
        <w:t xml:space="preserve"> </w:t>
      </w:r>
      <w:proofErr w:type="spellStart"/>
      <w:r>
        <w:rPr>
          <w:b/>
          <w:color w:val="000000"/>
          <w:sz w:val="28"/>
          <w:szCs w:val="28"/>
        </w:rPr>
        <w:t>vairākos</w:t>
      </w:r>
      <w:proofErr w:type="spellEnd"/>
      <w:r>
        <w:rPr>
          <w:b/>
          <w:color w:val="000000"/>
          <w:sz w:val="28"/>
          <w:szCs w:val="28"/>
        </w:rPr>
        <w:t xml:space="preserve"> </w:t>
      </w:r>
      <w:proofErr w:type="spellStart"/>
      <w:r>
        <w:rPr>
          <w:b/>
          <w:color w:val="000000"/>
          <w:sz w:val="28"/>
          <w:szCs w:val="28"/>
        </w:rPr>
        <w:t>atsevišķos</w:t>
      </w:r>
      <w:proofErr w:type="spellEnd"/>
      <w:r>
        <w:rPr>
          <w:b/>
          <w:color w:val="000000"/>
          <w:sz w:val="28"/>
          <w:szCs w:val="28"/>
        </w:rPr>
        <w:t xml:space="preserve"> </w:t>
      </w:r>
      <w:proofErr w:type="spellStart"/>
      <w:r>
        <w:rPr>
          <w:b/>
          <w:color w:val="000000"/>
          <w:sz w:val="28"/>
          <w:szCs w:val="28"/>
        </w:rPr>
        <w:t>objektos</w:t>
      </w:r>
      <w:proofErr w:type="spellEnd"/>
      <w:r w:rsidR="00902BED">
        <w:rPr>
          <w:b/>
          <w:color w:val="000000"/>
          <w:sz w:val="28"/>
          <w:szCs w:val="28"/>
        </w:rPr>
        <w:t xml:space="preserve"> </w:t>
      </w:r>
      <w:proofErr w:type="spellStart"/>
      <w:r w:rsidR="00902BED">
        <w:rPr>
          <w:b/>
          <w:color w:val="000000"/>
          <w:sz w:val="28"/>
          <w:szCs w:val="28"/>
        </w:rPr>
        <w:t>Slimnīcas</w:t>
      </w:r>
      <w:proofErr w:type="spellEnd"/>
      <w:r w:rsidR="00902BED">
        <w:rPr>
          <w:b/>
          <w:color w:val="000000"/>
          <w:sz w:val="28"/>
          <w:szCs w:val="28"/>
        </w:rPr>
        <w:t xml:space="preserve"> </w:t>
      </w:r>
      <w:proofErr w:type="spellStart"/>
      <w:r w:rsidR="00902BED">
        <w:rPr>
          <w:b/>
          <w:color w:val="000000"/>
          <w:sz w:val="28"/>
          <w:szCs w:val="28"/>
        </w:rPr>
        <w:t>ielā</w:t>
      </w:r>
      <w:proofErr w:type="spellEnd"/>
      <w:r w:rsidR="00902BED">
        <w:rPr>
          <w:b/>
          <w:color w:val="000000"/>
          <w:sz w:val="28"/>
          <w:szCs w:val="28"/>
        </w:rPr>
        <w:t xml:space="preserve"> 1, </w:t>
      </w:r>
    </w:p>
    <w:p w14:paraId="5AD2B936" w14:textId="36D5F330" w:rsidR="00D5327F" w:rsidRDefault="00902BED" w:rsidP="007727E7">
      <w:pPr>
        <w:shd w:val="clear" w:color="auto" w:fill="FFFFFF"/>
        <w:autoSpaceDE w:val="0"/>
        <w:spacing w:before="120"/>
        <w:jc w:val="center"/>
        <w:rPr>
          <w:b/>
          <w:color w:val="000000"/>
          <w:sz w:val="28"/>
          <w:szCs w:val="28"/>
        </w:rPr>
      </w:pPr>
      <w:proofErr w:type="spellStart"/>
      <w:r>
        <w:rPr>
          <w:b/>
          <w:color w:val="000000"/>
          <w:sz w:val="28"/>
          <w:szCs w:val="28"/>
        </w:rPr>
        <w:t>Slimnīcas</w:t>
      </w:r>
      <w:proofErr w:type="spellEnd"/>
      <w:r>
        <w:rPr>
          <w:b/>
          <w:color w:val="000000"/>
          <w:sz w:val="28"/>
          <w:szCs w:val="28"/>
        </w:rPr>
        <w:t xml:space="preserve"> </w:t>
      </w:r>
      <w:proofErr w:type="spellStart"/>
      <w:r>
        <w:rPr>
          <w:b/>
          <w:color w:val="000000"/>
          <w:sz w:val="28"/>
          <w:szCs w:val="28"/>
        </w:rPr>
        <w:t>ielā</w:t>
      </w:r>
      <w:proofErr w:type="spellEnd"/>
      <w:r>
        <w:rPr>
          <w:b/>
          <w:color w:val="000000"/>
          <w:sz w:val="28"/>
          <w:szCs w:val="28"/>
        </w:rPr>
        <w:t xml:space="preserve"> 1A, </w:t>
      </w:r>
      <w:proofErr w:type="spellStart"/>
      <w:r>
        <w:rPr>
          <w:b/>
          <w:color w:val="000000"/>
          <w:sz w:val="28"/>
          <w:szCs w:val="28"/>
        </w:rPr>
        <w:t>Slimnīcas</w:t>
      </w:r>
      <w:proofErr w:type="spellEnd"/>
      <w:r>
        <w:rPr>
          <w:b/>
          <w:color w:val="000000"/>
          <w:sz w:val="28"/>
          <w:szCs w:val="28"/>
        </w:rPr>
        <w:t xml:space="preserve"> </w:t>
      </w:r>
      <w:proofErr w:type="spellStart"/>
      <w:r>
        <w:rPr>
          <w:b/>
          <w:color w:val="000000"/>
          <w:sz w:val="28"/>
          <w:szCs w:val="28"/>
        </w:rPr>
        <w:t>ielā</w:t>
      </w:r>
      <w:proofErr w:type="spellEnd"/>
      <w:r>
        <w:rPr>
          <w:b/>
          <w:color w:val="000000"/>
          <w:sz w:val="28"/>
          <w:szCs w:val="28"/>
        </w:rPr>
        <w:t xml:space="preserve"> 2, </w:t>
      </w:r>
      <w:proofErr w:type="spellStart"/>
      <w:r>
        <w:rPr>
          <w:b/>
          <w:color w:val="000000"/>
          <w:sz w:val="28"/>
          <w:szCs w:val="28"/>
        </w:rPr>
        <w:t>Turkalnes</w:t>
      </w:r>
      <w:proofErr w:type="spellEnd"/>
      <w:r>
        <w:rPr>
          <w:b/>
          <w:color w:val="000000"/>
          <w:sz w:val="28"/>
          <w:szCs w:val="28"/>
        </w:rPr>
        <w:t xml:space="preserve"> </w:t>
      </w:r>
      <w:proofErr w:type="spellStart"/>
      <w:r>
        <w:rPr>
          <w:b/>
          <w:color w:val="000000"/>
          <w:sz w:val="28"/>
          <w:szCs w:val="28"/>
        </w:rPr>
        <w:t>ielā</w:t>
      </w:r>
      <w:proofErr w:type="spellEnd"/>
      <w:r>
        <w:rPr>
          <w:b/>
          <w:color w:val="000000"/>
          <w:sz w:val="28"/>
          <w:szCs w:val="28"/>
        </w:rPr>
        <w:t xml:space="preserve"> 15, </w:t>
      </w:r>
      <w:proofErr w:type="spellStart"/>
      <w:r>
        <w:rPr>
          <w:b/>
          <w:color w:val="000000"/>
          <w:sz w:val="28"/>
          <w:szCs w:val="28"/>
        </w:rPr>
        <w:t>Ogrē</w:t>
      </w:r>
      <w:proofErr w:type="spellEnd"/>
    </w:p>
    <w:p w14:paraId="4572466C" w14:textId="778B774A" w:rsidR="007727E7" w:rsidRDefault="007727E7" w:rsidP="007727E7">
      <w:pPr>
        <w:shd w:val="clear" w:color="auto" w:fill="FFFFFF"/>
        <w:autoSpaceDE w:val="0"/>
        <w:spacing w:before="120"/>
        <w:jc w:val="center"/>
        <w:rPr>
          <w:b/>
          <w:bCs/>
          <w:color w:val="000000"/>
          <w:sz w:val="24"/>
          <w:szCs w:val="24"/>
        </w:rPr>
      </w:pPr>
      <w:r>
        <w:rPr>
          <w:b/>
          <w:bCs/>
          <w:color w:val="000000"/>
          <w:sz w:val="24"/>
          <w:szCs w:val="24"/>
        </w:rPr>
        <w:t>ID Nr. ORS, 202</w:t>
      </w:r>
      <w:r w:rsidR="00D5327F">
        <w:rPr>
          <w:b/>
          <w:bCs/>
          <w:color w:val="000000"/>
          <w:sz w:val="24"/>
          <w:szCs w:val="24"/>
        </w:rPr>
        <w:t>6</w:t>
      </w:r>
      <w:r>
        <w:rPr>
          <w:b/>
          <w:bCs/>
          <w:color w:val="000000"/>
          <w:sz w:val="24"/>
          <w:szCs w:val="24"/>
        </w:rPr>
        <w:t>/</w:t>
      </w:r>
      <w:r w:rsidR="008E5F5B">
        <w:rPr>
          <w:b/>
          <w:bCs/>
          <w:color w:val="000000"/>
          <w:sz w:val="24"/>
          <w:szCs w:val="24"/>
        </w:rPr>
        <w:t>23</w:t>
      </w:r>
    </w:p>
    <w:p w14:paraId="4C0488C2" w14:textId="77777777" w:rsidR="007727E7" w:rsidRDefault="007727E7" w:rsidP="007727E7">
      <w:pPr>
        <w:spacing w:before="480"/>
        <w:jc w:val="center"/>
        <w:rPr>
          <w:bCs/>
          <w:sz w:val="28"/>
          <w:szCs w:val="28"/>
        </w:rPr>
      </w:pPr>
      <w:r>
        <w:rPr>
          <w:bCs/>
          <w:sz w:val="28"/>
          <w:szCs w:val="28"/>
        </w:rPr>
        <w:t>NOLIKUMS</w:t>
      </w:r>
    </w:p>
    <w:p w14:paraId="64FF470D" w14:textId="77777777" w:rsidR="007727E7" w:rsidRDefault="007727E7" w:rsidP="007727E7">
      <w:pPr>
        <w:spacing w:before="120"/>
        <w:jc w:val="center"/>
        <w:rPr>
          <w:bCs/>
          <w:sz w:val="28"/>
          <w:szCs w:val="28"/>
        </w:rPr>
      </w:pPr>
      <w:proofErr w:type="spellStart"/>
      <w:r>
        <w:rPr>
          <w:bCs/>
          <w:sz w:val="28"/>
          <w:szCs w:val="28"/>
        </w:rPr>
        <w:t>Ogrē</w:t>
      </w:r>
      <w:proofErr w:type="spellEnd"/>
    </w:p>
    <w:p w14:paraId="3055AFFD" w14:textId="77777777" w:rsidR="007727E7" w:rsidRDefault="007727E7" w:rsidP="007727E7">
      <w:pPr>
        <w:spacing w:before="120"/>
        <w:jc w:val="center"/>
        <w:rPr>
          <w:bCs/>
          <w:sz w:val="28"/>
          <w:szCs w:val="28"/>
        </w:rPr>
      </w:pPr>
    </w:p>
    <w:p w14:paraId="624D56D3" w14:textId="77777777" w:rsidR="007727E7" w:rsidRDefault="007727E7" w:rsidP="007727E7">
      <w:pPr>
        <w:spacing w:before="120"/>
        <w:jc w:val="center"/>
        <w:rPr>
          <w:bCs/>
          <w:sz w:val="28"/>
          <w:szCs w:val="28"/>
        </w:rPr>
      </w:pPr>
    </w:p>
    <w:p w14:paraId="4C08B54B" w14:textId="77777777" w:rsidR="007727E7" w:rsidRDefault="007727E7" w:rsidP="007727E7">
      <w:pPr>
        <w:spacing w:before="120"/>
        <w:jc w:val="center"/>
        <w:rPr>
          <w:bCs/>
          <w:sz w:val="28"/>
          <w:szCs w:val="28"/>
        </w:rPr>
      </w:pPr>
    </w:p>
    <w:p w14:paraId="27388E91" w14:textId="68DF87FB" w:rsidR="007727E7" w:rsidRDefault="00D5327F" w:rsidP="007727E7">
      <w:pPr>
        <w:spacing w:before="120"/>
        <w:jc w:val="center"/>
        <w:rPr>
          <w:bCs/>
          <w:sz w:val="28"/>
          <w:szCs w:val="28"/>
        </w:rPr>
      </w:pPr>
      <w:r>
        <w:rPr>
          <w:b/>
          <w:bCs/>
          <w:sz w:val="24"/>
          <w:szCs w:val="24"/>
        </w:rPr>
        <w:t>2</w:t>
      </w:r>
      <w:r w:rsidR="007727E7">
        <w:rPr>
          <w:b/>
          <w:bCs/>
          <w:sz w:val="24"/>
          <w:szCs w:val="24"/>
        </w:rPr>
        <w:t>02</w:t>
      </w:r>
      <w:r>
        <w:rPr>
          <w:b/>
          <w:bCs/>
          <w:sz w:val="24"/>
          <w:szCs w:val="24"/>
        </w:rPr>
        <w:t>6</w:t>
      </w:r>
    </w:p>
    <w:p w14:paraId="3FC2061A" w14:textId="77777777" w:rsidR="007727E7" w:rsidRPr="009B24C2" w:rsidRDefault="007727E7" w:rsidP="00F805CD">
      <w:pPr>
        <w:pStyle w:val="Default"/>
        <w:numPr>
          <w:ilvl w:val="0"/>
          <w:numId w:val="16"/>
        </w:numPr>
        <w:ind w:left="720" w:hanging="360"/>
        <w:jc w:val="center"/>
        <w:rPr>
          <w:caps/>
          <w:sz w:val="22"/>
          <w:szCs w:val="22"/>
        </w:rPr>
      </w:pPr>
      <w:r>
        <w:rPr>
          <w:b/>
        </w:rPr>
        <w:br w:type="page"/>
      </w:r>
      <w:r w:rsidRPr="009B24C2">
        <w:rPr>
          <w:b/>
          <w:bCs/>
          <w:caps/>
          <w:sz w:val="22"/>
          <w:szCs w:val="22"/>
        </w:rPr>
        <w:lastRenderedPageBreak/>
        <w:t>Vispārīgā informācija</w:t>
      </w:r>
    </w:p>
    <w:p w14:paraId="0CCBE428" w14:textId="5AFDC709" w:rsidR="00A14B33" w:rsidRPr="0081242B" w:rsidRDefault="00A14B33" w:rsidP="00F805CD">
      <w:pPr>
        <w:pStyle w:val="Default"/>
        <w:numPr>
          <w:ilvl w:val="1"/>
          <w:numId w:val="16"/>
        </w:numPr>
        <w:spacing w:before="120"/>
        <w:ind w:left="426" w:hanging="426"/>
        <w:jc w:val="both"/>
        <w:rPr>
          <w:bCs/>
          <w:color w:val="FF0000"/>
          <w:sz w:val="22"/>
          <w:szCs w:val="22"/>
        </w:rPr>
      </w:pPr>
      <w:r w:rsidRPr="0081242B">
        <w:rPr>
          <w:b/>
          <w:sz w:val="22"/>
          <w:szCs w:val="22"/>
        </w:rPr>
        <w:t>Iepirkuma nosaukums un identifikācijas numurs:</w:t>
      </w:r>
      <w:r w:rsidRPr="0081242B">
        <w:rPr>
          <w:bCs/>
          <w:sz w:val="22"/>
          <w:szCs w:val="22"/>
        </w:rPr>
        <w:t xml:space="preserve"> </w:t>
      </w:r>
      <w:r>
        <w:rPr>
          <w:bCs/>
          <w:sz w:val="22"/>
          <w:szCs w:val="22"/>
        </w:rPr>
        <w:t>“</w:t>
      </w:r>
      <w:r w:rsidR="00915928">
        <w:rPr>
          <w:bCs/>
          <w:sz w:val="22"/>
          <w:szCs w:val="22"/>
        </w:rPr>
        <w:t>Būvdarbu veikšana vairākos atsevišķos objektos</w:t>
      </w:r>
      <w:r w:rsidR="00902BED">
        <w:rPr>
          <w:bCs/>
          <w:sz w:val="22"/>
          <w:szCs w:val="22"/>
        </w:rPr>
        <w:t xml:space="preserve"> Slimnīcas ielā 1, Slimnīcas ielā 1A, Slimnīcas ielā 2, Turkalnes ielā 15, Ogrē</w:t>
      </w:r>
      <w:r w:rsidRPr="0081242B">
        <w:rPr>
          <w:bCs/>
          <w:sz w:val="22"/>
          <w:szCs w:val="22"/>
        </w:rPr>
        <w:t>”, identifikācijas Nr. ORS</w:t>
      </w:r>
      <w:r>
        <w:rPr>
          <w:bCs/>
          <w:sz w:val="22"/>
          <w:szCs w:val="22"/>
        </w:rPr>
        <w:t>, 202</w:t>
      </w:r>
      <w:r w:rsidR="0021753A">
        <w:rPr>
          <w:bCs/>
          <w:sz w:val="22"/>
          <w:szCs w:val="22"/>
        </w:rPr>
        <w:t>6</w:t>
      </w:r>
      <w:r w:rsidRPr="0081242B">
        <w:rPr>
          <w:bCs/>
          <w:sz w:val="22"/>
          <w:szCs w:val="22"/>
        </w:rPr>
        <w:t>/</w:t>
      </w:r>
      <w:r w:rsidR="004328DA">
        <w:rPr>
          <w:bCs/>
          <w:sz w:val="22"/>
          <w:szCs w:val="22"/>
        </w:rPr>
        <w:t>23</w:t>
      </w:r>
      <w:r>
        <w:rPr>
          <w:bCs/>
          <w:sz w:val="22"/>
          <w:szCs w:val="22"/>
        </w:rPr>
        <w:t xml:space="preserve"> </w:t>
      </w:r>
      <w:r w:rsidRPr="0081242B">
        <w:rPr>
          <w:bCs/>
          <w:sz w:val="22"/>
          <w:szCs w:val="22"/>
        </w:rPr>
        <w:t>(turpmāk – Konkurss).</w:t>
      </w:r>
    </w:p>
    <w:p w14:paraId="04FC851D" w14:textId="77777777" w:rsidR="00A14B33" w:rsidRPr="0081242B" w:rsidRDefault="00A14B33" w:rsidP="00A14B33">
      <w:pPr>
        <w:pStyle w:val="Default"/>
        <w:spacing w:before="120"/>
        <w:jc w:val="both"/>
        <w:rPr>
          <w:bCs/>
          <w:color w:val="FF0000"/>
          <w:sz w:val="22"/>
          <w:szCs w:val="22"/>
        </w:rPr>
      </w:pPr>
    </w:p>
    <w:p w14:paraId="668B4DF3" w14:textId="77777777" w:rsidR="00A14B33" w:rsidRPr="0081242B" w:rsidRDefault="00A14B33" w:rsidP="00F805CD">
      <w:pPr>
        <w:pStyle w:val="Sarakstarindkopa"/>
        <w:numPr>
          <w:ilvl w:val="1"/>
          <w:numId w:val="16"/>
        </w:numPr>
        <w:ind w:left="426" w:hanging="426"/>
        <w:rPr>
          <w:b/>
          <w:sz w:val="22"/>
          <w:szCs w:val="22"/>
          <w:lang w:val="lv-LV"/>
        </w:rPr>
      </w:pPr>
      <w:r w:rsidRPr="0081242B">
        <w:rPr>
          <w:b/>
          <w:sz w:val="22"/>
          <w:szCs w:val="22"/>
          <w:lang w:val="lv-LV"/>
        </w:rPr>
        <w:t>Pasūtītājs</w:t>
      </w:r>
    </w:p>
    <w:tbl>
      <w:tblPr>
        <w:tblW w:w="0" w:type="auto"/>
        <w:tblInd w:w="108" w:type="dxa"/>
        <w:tblLayout w:type="fixed"/>
        <w:tblLook w:val="04A0" w:firstRow="1" w:lastRow="0" w:firstColumn="1" w:lastColumn="0" w:noHBand="0" w:noVBand="1"/>
      </w:tblPr>
      <w:tblGrid>
        <w:gridCol w:w="2268"/>
        <w:gridCol w:w="7371"/>
      </w:tblGrid>
      <w:tr w:rsidR="00A14B33" w:rsidRPr="0081242B" w14:paraId="6E1E6BE6"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093A47C3" w14:textId="77777777" w:rsidR="00A14B33" w:rsidRPr="0081242B" w:rsidRDefault="00A14B33" w:rsidP="00775661">
            <w:pPr>
              <w:spacing w:line="254" w:lineRule="auto"/>
              <w:rPr>
                <w:sz w:val="22"/>
                <w:szCs w:val="22"/>
                <w:lang w:val="lv-LV"/>
              </w:rPr>
            </w:pPr>
            <w:r w:rsidRPr="0081242B">
              <w:rPr>
                <w:sz w:val="22"/>
                <w:szCs w:val="22"/>
                <w:lang w:val="lv-LV"/>
              </w:rPr>
              <w:t xml:space="preserve">Pasūtītāja nosaukums </w:t>
            </w:r>
          </w:p>
        </w:tc>
        <w:tc>
          <w:tcPr>
            <w:tcW w:w="7371" w:type="dxa"/>
            <w:tcBorders>
              <w:top w:val="single" w:sz="4" w:space="0" w:color="000000"/>
              <w:left w:val="single" w:sz="4" w:space="0" w:color="000000"/>
              <w:bottom w:val="single" w:sz="4" w:space="0" w:color="000000"/>
              <w:right w:val="single" w:sz="4" w:space="0" w:color="000000"/>
            </w:tcBorders>
            <w:hideMark/>
          </w:tcPr>
          <w:p w14:paraId="1BDFA735" w14:textId="77777777" w:rsidR="00A14B33" w:rsidRPr="0081242B" w:rsidRDefault="00A14B33" w:rsidP="00775661">
            <w:pPr>
              <w:spacing w:line="254" w:lineRule="auto"/>
              <w:rPr>
                <w:sz w:val="22"/>
                <w:szCs w:val="22"/>
                <w:lang w:val="lv-LV"/>
              </w:rPr>
            </w:pPr>
            <w:r w:rsidRPr="0081242B">
              <w:rPr>
                <w:sz w:val="22"/>
                <w:szCs w:val="22"/>
                <w:lang w:val="lv-LV"/>
              </w:rPr>
              <w:t>Sabiedrība ar ierobežotu atbildību „Ogres rajona slimnīca”</w:t>
            </w:r>
          </w:p>
        </w:tc>
      </w:tr>
      <w:tr w:rsidR="00A14B33" w:rsidRPr="0081242B" w14:paraId="7E4B6E3B"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01E59FB" w14:textId="77777777" w:rsidR="00A14B33" w:rsidRPr="0081242B" w:rsidRDefault="00A14B33" w:rsidP="00775661">
            <w:pPr>
              <w:spacing w:line="254" w:lineRule="auto"/>
              <w:rPr>
                <w:sz w:val="22"/>
                <w:szCs w:val="22"/>
                <w:lang w:val="lv-LV"/>
              </w:rPr>
            </w:pPr>
            <w:r w:rsidRPr="0081242B">
              <w:rPr>
                <w:sz w:val="22"/>
                <w:szCs w:val="22"/>
                <w:lang w:val="lv-LV"/>
              </w:rPr>
              <w:t xml:space="preserve">Juridiskā adrese </w:t>
            </w:r>
          </w:p>
        </w:tc>
        <w:tc>
          <w:tcPr>
            <w:tcW w:w="7371" w:type="dxa"/>
            <w:tcBorders>
              <w:top w:val="single" w:sz="4" w:space="0" w:color="000000"/>
              <w:left w:val="single" w:sz="4" w:space="0" w:color="000000"/>
              <w:bottom w:val="single" w:sz="4" w:space="0" w:color="000000"/>
              <w:right w:val="single" w:sz="4" w:space="0" w:color="000000"/>
            </w:tcBorders>
            <w:hideMark/>
          </w:tcPr>
          <w:p w14:paraId="476EBCBD" w14:textId="77777777" w:rsidR="00A14B33" w:rsidRPr="0081242B" w:rsidRDefault="00A14B33" w:rsidP="00775661">
            <w:pPr>
              <w:spacing w:line="254" w:lineRule="auto"/>
              <w:rPr>
                <w:sz w:val="22"/>
                <w:szCs w:val="22"/>
                <w:lang w:val="lv-LV"/>
              </w:rPr>
            </w:pPr>
            <w:r w:rsidRPr="0081242B">
              <w:rPr>
                <w:sz w:val="22"/>
                <w:szCs w:val="22"/>
                <w:lang w:val="lv-LV"/>
              </w:rPr>
              <w:t>Slimnīcas iela 2, Ogre, LV-5001</w:t>
            </w:r>
          </w:p>
        </w:tc>
      </w:tr>
      <w:tr w:rsidR="00A14B33" w:rsidRPr="0081242B" w14:paraId="51768A31"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ED0C9E4" w14:textId="77777777" w:rsidR="00A14B33" w:rsidRPr="0081242B" w:rsidRDefault="00A14B33" w:rsidP="00775661">
            <w:pPr>
              <w:spacing w:line="254" w:lineRule="auto"/>
              <w:rPr>
                <w:sz w:val="22"/>
                <w:szCs w:val="22"/>
                <w:lang w:val="lv-LV"/>
              </w:rPr>
            </w:pPr>
            <w:r w:rsidRPr="0081242B">
              <w:rPr>
                <w:sz w:val="22"/>
                <w:szCs w:val="22"/>
                <w:lang w:val="lv-LV"/>
              </w:rPr>
              <w:t xml:space="preserve">Reģistrācijas numurs </w:t>
            </w:r>
          </w:p>
        </w:tc>
        <w:tc>
          <w:tcPr>
            <w:tcW w:w="7371" w:type="dxa"/>
            <w:tcBorders>
              <w:top w:val="single" w:sz="4" w:space="0" w:color="000000"/>
              <w:left w:val="single" w:sz="4" w:space="0" w:color="000000"/>
              <w:bottom w:val="single" w:sz="4" w:space="0" w:color="000000"/>
              <w:right w:val="single" w:sz="4" w:space="0" w:color="000000"/>
            </w:tcBorders>
            <w:hideMark/>
          </w:tcPr>
          <w:p w14:paraId="1ADDFE6E" w14:textId="77777777" w:rsidR="00A14B33" w:rsidRPr="0081242B" w:rsidRDefault="00A14B33" w:rsidP="00775661">
            <w:pPr>
              <w:spacing w:line="254" w:lineRule="auto"/>
              <w:rPr>
                <w:sz w:val="22"/>
                <w:szCs w:val="22"/>
                <w:lang w:val="lv-LV"/>
              </w:rPr>
            </w:pPr>
            <w:r w:rsidRPr="0081242B">
              <w:rPr>
                <w:sz w:val="22"/>
                <w:szCs w:val="22"/>
                <w:lang w:val="lv-LV"/>
              </w:rPr>
              <w:t>40003222317</w:t>
            </w:r>
          </w:p>
        </w:tc>
      </w:tr>
      <w:tr w:rsidR="00A14B33" w:rsidRPr="0081242B" w14:paraId="6C98596B"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4BA05789" w14:textId="77777777" w:rsidR="00A14B33" w:rsidRPr="0081242B" w:rsidRDefault="00A14B33" w:rsidP="00775661">
            <w:pPr>
              <w:spacing w:line="254" w:lineRule="auto"/>
              <w:rPr>
                <w:sz w:val="22"/>
                <w:szCs w:val="22"/>
                <w:lang w:val="lv-LV"/>
              </w:rPr>
            </w:pPr>
            <w:r w:rsidRPr="0081242B">
              <w:rPr>
                <w:sz w:val="22"/>
                <w:szCs w:val="22"/>
                <w:lang w:val="lv-LV"/>
              </w:rPr>
              <w:t>Banka</w:t>
            </w:r>
          </w:p>
          <w:p w14:paraId="614B0586" w14:textId="77777777" w:rsidR="00A14B33" w:rsidRPr="0081242B" w:rsidRDefault="00A14B33" w:rsidP="00775661">
            <w:pPr>
              <w:spacing w:line="254" w:lineRule="auto"/>
              <w:rPr>
                <w:sz w:val="22"/>
                <w:szCs w:val="22"/>
                <w:lang w:val="lv-LV"/>
              </w:rPr>
            </w:pPr>
            <w:r w:rsidRPr="0081242B">
              <w:rPr>
                <w:sz w:val="22"/>
                <w:szCs w:val="22"/>
                <w:lang w:val="lv-LV"/>
              </w:rPr>
              <w:t>Konta numurs</w:t>
            </w:r>
          </w:p>
          <w:p w14:paraId="161FCEF5" w14:textId="77777777" w:rsidR="00A14B33" w:rsidRPr="0081242B" w:rsidRDefault="00A14B33" w:rsidP="00775661">
            <w:pPr>
              <w:spacing w:line="254" w:lineRule="auto"/>
              <w:rPr>
                <w:sz w:val="22"/>
                <w:szCs w:val="22"/>
                <w:lang w:val="lv-LV"/>
              </w:rPr>
            </w:pPr>
            <w:r w:rsidRPr="0081242B">
              <w:rPr>
                <w:sz w:val="22"/>
                <w:szCs w:val="22"/>
                <w:lang w:val="lv-LV"/>
              </w:rPr>
              <w:t xml:space="preserve">Kods </w:t>
            </w:r>
          </w:p>
        </w:tc>
        <w:tc>
          <w:tcPr>
            <w:tcW w:w="7371" w:type="dxa"/>
            <w:tcBorders>
              <w:top w:val="single" w:sz="4" w:space="0" w:color="000000"/>
              <w:left w:val="single" w:sz="4" w:space="0" w:color="000000"/>
              <w:bottom w:val="single" w:sz="4" w:space="0" w:color="000000"/>
              <w:right w:val="single" w:sz="4" w:space="0" w:color="000000"/>
            </w:tcBorders>
            <w:hideMark/>
          </w:tcPr>
          <w:tbl>
            <w:tblPr>
              <w:tblStyle w:val="Reatabula"/>
              <w:tblW w:w="0" w:type="auto"/>
              <w:tblLook w:val="04A0" w:firstRow="1" w:lastRow="0" w:firstColumn="1" w:lastColumn="0" w:noHBand="0" w:noVBand="1"/>
            </w:tblPr>
            <w:tblGrid>
              <w:gridCol w:w="3295"/>
              <w:gridCol w:w="3402"/>
            </w:tblGrid>
            <w:tr w:rsidR="00A14B33" w:rsidRPr="0081242B" w14:paraId="50736AF8" w14:textId="77777777" w:rsidTr="00775661">
              <w:trPr>
                <w:trHeight w:val="562"/>
              </w:trPr>
              <w:tc>
                <w:tcPr>
                  <w:tcW w:w="3295" w:type="dxa"/>
                </w:tcPr>
                <w:p w14:paraId="5D534858" w14:textId="77777777" w:rsidR="00A14B33" w:rsidRPr="0081242B" w:rsidRDefault="00A14B33" w:rsidP="00775661">
                  <w:pPr>
                    <w:jc w:val="both"/>
                    <w:rPr>
                      <w:sz w:val="22"/>
                      <w:szCs w:val="22"/>
                      <w:lang w:val="lv-LV"/>
                    </w:rPr>
                  </w:pPr>
                  <w:r w:rsidRPr="0081242B">
                    <w:rPr>
                      <w:sz w:val="22"/>
                      <w:szCs w:val="22"/>
                      <w:lang w:val="lv-LV"/>
                    </w:rPr>
                    <w:t>AS “SEB banka”, UNLALV2X</w:t>
                  </w:r>
                </w:p>
              </w:tc>
              <w:tc>
                <w:tcPr>
                  <w:tcW w:w="3402" w:type="dxa"/>
                </w:tcPr>
                <w:p w14:paraId="5F0B52C6" w14:textId="77777777" w:rsidR="00A14B33" w:rsidRPr="0081242B" w:rsidRDefault="00A14B33" w:rsidP="00775661">
                  <w:pPr>
                    <w:jc w:val="both"/>
                    <w:rPr>
                      <w:sz w:val="22"/>
                      <w:szCs w:val="22"/>
                      <w:lang w:val="lv-LV"/>
                    </w:rPr>
                  </w:pPr>
                  <w:r w:rsidRPr="0081242B">
                    <w:rPr>
                      <w:sz w:val="22"/>
                      <w:szCs w:val="22"/>
                      <w:lang w:val="lv-LV"/>
                    </w:rPr>
                    <w:t>“Swedbank” AS, HABALV22</w:t>
                  </w:r>
                </w:p>
              </w:tc>
            </w:tr>
            <w:tr w:rsidR="00A14B33" w:rsidRPr="0081242B" w14:paraId="27546C0E" w14:textId="77777777" w:rsidTr="00775661">
              <w:tc>
                <w:tcPr>
                  <w:tcW w:w="3295" w:type="dxa"/>
                </w:tcPr>
                <w:p w14:paraId="76DB7B4A" w14:textId="77777777" w:rsidR="00A14B33" w:rsidRPr="0081242B" w:rsidRDefault="00A14B33" w:rsidP="00775661">
                  <w:pPr>
                    <w:jc w:val="both"/>
                    <w:rPr>
                      <w:sz w:val="22"/>
                      <w:szCs w:val="22"/>
                      <w:lang w:val="lv-LV"/>
                    </w:rPr>
                  </w:pPr>
                  <w:r w:rsidRPr="0081242B">
                    <w:rPr>
                      <w:sz w:val="22"/>
                      <w:szCs w:val="22"/>
                      <w:lang w:val="lv-LV"/>
                    </w:rPr>
                    <w:t>LV52UNLA0033300609604</w:t>
                  </w:r>
                </w:p>
              </w:tc>
              <w:tc>
                <w:tcPr>
                  <w:tcW w:w="3402" w:type="dxa"/>
                </w:tcPr>
                <w:p w14:paraId="5D15C5DC" w14:textId="77777777" w:rsidR="00A14B33" w:rsidRPr="0081242B" w:rsidRDefault="00A14B33" w:rsidP="00775661">
                  <w:pPr>
                    <w:jc w:val="both"/>
                    <w:rPr>
                      <w:sz w:val="22"/>
                      <w:szCs w:val="22"/>
                      <w:lang w:val="lv-LV"/>
                    </w:rPr>
                  </w:pPr>
                  <w:r w:rsidRPr="0081242B">
                    <w:rPr>
                      <w:sz w:val="22"/>
                      <w:szCs w:val="22"/>
                      <w:lang w:val="lv-LV"/>
                    </w:rPr>
                    <w:t>LV12HABA0001402051200</w:t>
                  </w:r>
                </w:p>
              </w:tc>
            </w:tr>
          </w:tbl>
          <w:p w14:paraId="6CC21479" w14:textId="77777777" w:rsidR="00A14B33" w:rsidRPr="0081242B" w:rsidRDefault="00A14B33" w:rsidP="00775661">
            <w:pPr>
              <w:spacing w:line="254" w:lineRule="auto"/>
              <w:rPr>
                <w:sz w:val="22"/>
                <w:szCs w:val="22"/>
                <w:lang w:val="lv-LV"/>
              </w:rPr>
            </w:pPr>
          </w:p>
        </w:tc>
      </w:tr>
      <w:tr w:rsidR="00A14B33" w:rsidRPr="0081242B" w14:paraId="625E49B1"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BAB5AA1" w14:textId="77777777" w:rsidR="00A14B33" w:rsidRPr="0081242B" w:rsidRDefault="00A14B33" w:rsidP="00775661">
            <w:pPr>
              <w:spacing w:line="254" w:lineRule="auto"/>
              <w:rPr>
                <w:sz w:val="22"/>
                <w:szCs w:val="22"/>
                <w:lang w:val="lv-LV"/>
              </w:rPr>
            </w:pPr>
            <w:r w:rsidRPr="0081242B">
              <w:rPr>
                <w:sz w:val="22"/>
                <w:szCs w:val="22"/>
                <w:lang w:val="lv-LV"/>
              </w:rPr>
              <w:t>Tālrunis</w:t>
            </w:r>
          </w:p>
        </w:tc>
        <w:tc>
          <w:tcPr>
            <w:tcW w:w="7371" w:type="dxa"/>
            <w:tcBorders>
              <w:top w:val="single" w:sz="4" w:space="0" w:color="000000"/>
              <w:left w:val="single" w:sz="4" w:space="0" w:color="000000"/>
              <w:bottom w:val="single" w:sz="4" w:space="0" w:color="000000"/>
              <w:right w:val="single" w:sz="4" w:space="0" w:color="000000"/>
            </w:tcBorders>
            <w:hideMark/>
          </w:tcPr>
          <w:p w14:paraId="67C09699" w14:textId="77777777" w:rsidR="00A14B33" w:rsidRPr="0081242B" w:rsidRDefault="00A14B33" w:rsidP="00775661">
            <w:pPr>
              <w:spacing w:line="254" w:lineRule="auto"/>
              <w:rPr>
                <w:sz w:val="22"/>
                <w:szCs w:val="22"/>
                <w:lang w:val="lv-LV"/>
              </w:rPr>
            </w:pPr>
            <w:r w:rsidRPr="0081242B">
              <w:rPr>
                <w:sz w:val="22"/>
                <w:szCs w:val="22"/>
                <w:lang w:val="lv-LV"/>
              </w:rPr>
              <w:t>65046161</w:t>
            </w:r>
          </w:p>
        </w:tc>
      </w:tr>
      <w:tr w:rsidR="00A14B33" w:rsidRPr="0081242B" w14:paraId="6C42D244"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563DEA89" w14:textId="77777777" w:rsidR="00A14B33" w:rsidRPr="0081242B" w:rsidRDefault="00A14B33" w:rsidP="00775661">
            <w:pPr>
              <w:spacing w:line="254" w:lineRule="auto"/>
              <w:rPr>
                <w:sz w:val="22"/>
                <w:szCs w:val="22"/>
                <w:lang w:val="lv-LV"/>
              </w:rPr>
            </w:pPr>
            <w:r w:rsidRPr="0081242B">
              <w:rPr>
                <w:sz w:val="22"/>
                <w:szCs w:val="22"/>
                <w:lang w:val="lv-LV"/>
              </w:rPr>
              <w:t xml:space="preserve">E-pasta adrese </w:t>
            </w:r>
          </w:p>
        </w:tc>
        <w:tc>
          <w:tcPr>
            <w:tcW w:w="7371" w:type="dxa"/>
            <w:tcBorders>
              <w:top w:val="single" w:sz="4" w:space="0" w:color="000000"/>
              <w:left w:val="single" w:sz="4" w:space="0" w:color="000000"/>
              <w:bottom w:val="single" w:sz="4" w:space="0" w:color="000000"/>
              <w:right w:val="single" w:sz="4" w:space="0" w:color="000000"/>
            </w:tcBorders>
            <w:hideMark/>
          </w:tcPr>
          <w:p w14:paraId="205B5E71" w14:textId="77777777" w:rsidR="00A14B33" w:rsidRPr="0081242B" w:rsidRDefault="00A14B33" w:rsidP="00775661">
            <w:pPr>
              <w:spacing w:line="254" w:lineRule="auto"/>
              <w:rPr>
                <w:color w:val="000000"/>
                <w:sz w:val="22"/>
                <w:szCs w:val="22"/>
                <w:lang w:val="lv-LV"/>
              </w:rPr>
            </w:pPr>
            <w:hyperlink r:id="rId8" w:history="1">
              <w:r w:rsidRPr="0081242B">
                <w:rPr>
                  <w:rStyle w:val="Hipersaite"/>
                  <w:color w:val="000000"/>
                  <w:sz w:val="22"/>
                  <w:szCs w:val="22"/>
                  <w:lang w:val="lv-LV"/>
                </w:rPr>
                <w:t>info@ogresslimnica.lv</w:t>
              </w:r>
            </w:hyperlink>
          </w:p>
        </w:tc>
      </w:tr>
      <w:tr w:rsidR="00A14B33" w:rsidRPr="0081242B" w14:paraId="682A5898"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5A8963E7" w14:textId="77777777" w:rsidR="00A14B33" w:rsidRPr="0081242B" w:rsidRDefault="00A14B33" w:rsidP="00775661">
            <w:pPr>
              <w:spacing w:line="254" w:lineRule="auto"/>
              <w:rPr>
                <w:sz w:val="22"/>
                <w:szCs w:val="22"/>
                <w:lang w:val="lv-LV"/>
              </w:rPr>
            </w:pPr>
            <w:r w:rsidRPr="0081242B">
              <w:rPr>
                <w:sz w:val="22"/>
                <w:szCs w:val="22"/>
                <w:lang w:val="lv-LV"/>
              </w:rPr>
              <w:t xml:space="preserve">Darba laiks </w:t>
            </w:r>
          </w:p>
        </w:tc>
        <w:tc>
          <w:tcPr>
            <w:tcW w:w="7371" w:type="dxa"/>
            <w:tcBorders>
              <w:top w:val="single" w:sz="4" w:space="0" w:color="000000"/>
              <w:left w:val="single" w:sz="4" w:space="0" w:color="000000"/>
              <w:bottom w:val="single" w:sz="4" w:space="0" w:color="000000"/>
              <w:right w:val="single" w:sz="4" w:space="0" w:color="000000"/>
            </w:tcBorders>
            <w:hideMark/>
          </w:tcPr>
          <w:p w14:paraId="63CA6FA7" w14:textId="77777777" w:rsidR="00A14B33" w:rsidRPr="0081242B" w:rsidRDefault="00A14B33" w:rsidP="00775661">
            <w:pPr>
              <w:spacing w:line="254" w:lineRule="auto"/>
              <w:rPr>
                <w:sz w:val="22"/>
                <w:szCs w:val="22"/>
                <w:lang w:val="lv-LV"/>
              </w:rPr>
            </w:pPr>
            <w:r w:rsidRPr="0081242B">
              <w:rPr>
                <w:sz w:val="22"/>
                <w:szCs w:val="22"/>
                <w:lang w:val="lv-LV"/>
              </w:rPr>
              <w:t>Katru darba dienu: 08:00 – 16:00</w:t>
            </w:r>
          </w:p>
        </w:tc>
      </w:tr>
      <w:tr w:rsidR="00A14B33" w:rsidRPr="0081242B" w14:paraId="67BBA649" w14:textId="77777777" w:rsidTr="00775661">
        <w:trPr>
          <w:trHeight w:val="320"/>
        </w:trPr>
        <w:tc>
          <w:tcPr>
            <w:tcW w:w="2268" w:type="dxa"/>
            <w:tcBorders>
              <w:top w:val="single" w:sz="4" w:space="0" w:color="000000"/>
              <w:left w:val="single" w:sz="4" w:space="0" w:color="000000"/>
              <w:bottom w:val="single" w:sz="4" w:space="0" w:color="000000"/>
              <w:right w:val="nil"/>
            </w:tcBorders>
          </w:tcPr>
          <w:p w14:paraId="3B95B3E2" w14:textId="77777777" w:rsidR="00A14B33" w:rsidRPr="0081242B" w:rsidRDefault="00A14B33" w:rsidP="00775661">
            <w:pPr>
              <w:spacing w:line="254" w:lineRule="auto"/>
              <w:rPr>
                <w:sz w:val="22"/>
                <w:szCs w:val="22"/>
                <w:lang w:val="lv-LV"/>
              </w:rPr>
            </w:pPr>
            <w:r w:rsidRPr="0081242B">
              <w:rPr>
                <w:sz w:val="22"/>
                <w:szCs w:val="22"/>
                <w:lang w:val="lv-LV"/>
              </w:rPr>
              <w:t>Kontaktpersona</w:t>
            </w:r>
          </w:p>
        </w:tc>
        <w:tc>
          <w:tcPr>
            <w:tcW w:w="7371" w:type="dxa"/>
            <w:tcBorders>
              <w:top w:val="single" w:sz="4" w:space="0" w:color="000000"/>
              <w:left w:val="single" w:sz="4" w:space="0" w:color="000000"/>
              <w:bottom w:val="single" w:sz="4" w:space="0" w:color="000000"/>
              <w:right w:val="single" w:sz="4" w:space="0" w:color="000000"/>
            </w:tcBorders>
          </w:tcPr>
          <w:p w14:paraId="7922B7D2" w14:textId="77777777" w:rsidR="00A14B33" w:rsidRPr="0081242B" w:rsidRDefault="00A14B33" w:rsidP="00775661">
            <w:pPr>
              <w:spacing w:line="254" w:lineRule="auto"/>
              <w:rPr>
                <w:sz w:val="22"/>
                <w:szCs w:val="22"/>
                <w:lang w:val="lv-LV"/>
              </w:rPr>
            </w:pPr>
            <w:r w:rsidRPr="0081242B">
              <w:rPr>
                <w:sz w:val="22"/>
                <w:szCs w:val="22"/>
                <w:lang w:val="lv-LV"/>
              </w:rPr>
              <w:t xml:space="preserve">Iepirkumu speciāliste Vita </w:t>
            </w:r>
            <w:proofErr w:type="spellStart"/>
            <w:r w:rsidRPr="0081242B">
              <w:rPr>
                <w:sz w:val="22"/>
                <w:szCs w:val="22"/>
                <w:lang w:val="lv-LV"/>
              </w:rPr>
              <w:t>Rudzāne</w:t>
            </w:r>
            <w:proofErr w:type="spellEnd"/>
            <w:r w:rsidRPr="0081242B">
              <w:rPr>
                <w:sz w:val="22"/>
                <w:szCs w:val="22"/>
                <w:lang w:val="lv-LV"/>
              </w:rPr>
              <w:t xml:space="preserve">, t. 65046161, e-pasts: </w:t>
            </w:r>
            <w:hyperlink r:id="rId9" w:history="1">
              <w:r w:rsidRPr="0081242B">
                <w:rPr>
                  <w:rStyle w:val="Hipersaite"/>
                  <w:sz w:val="22"/>
                  <w:szCs w:val="22"/>
                  <w:lang w:val="lv-LV"/>
                </w:rPr>
                <w:t>vita.rudzane@ogresslimnica.lv</w:t>
              </w:r>
            </w:hyperlink>
            <w:r w:rsidRPr="0081242B">
              <w:rPr>
                <w:sz w:val="22"/>
                <w:szCs w:val="22"/>
                <w:lang w:val="lv-LV"/>
              </w:rPr>
              <w:t xml:space="preserve"> (par nolikumu)</w:t>
            </w:r>
          </w:p>
          <w:p w14:paraId="57C2198F" w14:textId="1DD61F10" w:rsidR="00A14B33" w:rsidRPr="0081242B" w:rsidRDefault="00A14B33" w:rsidP="00775661">
            <w:pPr>
              <w:spacing w:line="254" w:lineRule="auto"/>
              <w:rPr>
                <w:rStyle w:val="Hipersaite"/>
                <w:sz w:val="22"/>
                <w:szCs w:val="22"/>
                <w:lang w:val="lv-LV"/>
              </w:rPr>
            </w:pPr>
            <w:r>
              <w:rPr>
                <w:sz w:val="22"/>
                <w:szCs w:val="22"/>
                <w:lang w:val="lv-LV"/>
              </w:rPr>
              <w:t>Saimnieciskās struktūrvienības vadītāja Sandra Aleksejeva</w:t>
            </w:r>
            <w:r w:rsidRPr="0081242B">
              <w:rPr>
                <w:sz w:val="22"/>
                <w:szCs w:val="22"/>
                <w:lang w:val="lv-LV"/>
              </w:rPr>
              <w:t>, t.</w:t>
            </w:r>
            <w:r>
              <w:rPr>
                <w:sz w:val="22"/>
                <w:szCs w:val="22"/>
                <w:lang w:val="lv-LV"/>
              </w:rPr>
              <w:t>29278970</w:t>
            </w:r>
            <w:r w:rsidRPr="0081242B">
              <w:rPr>
                <w:sz w:val="22"/>
                <w:szCs w:val="22"/>
                <w:lang w:val="lv-LV"/>
              </w:rPr>
              <w:t xml:space="preserve">, </w:t>
            </w:r>
            <w:hyperlink r:id="rId10" w:history="1">
              <w:r w:rsidRPr="007E5A67">
                <w:rPr>
                  <w:rStyle w:val="Hipersaite"/>
                  <w:sz w:val="22"/>
                  <w:szCs w:val="22"/>
                  <w:lang w:val="lv-LV"/>
                </w:rPr>
                <w:t>info@ogresslimnica.lv</w:t>
              </w:r>
            </w:hyperlink>
            <w:r>
              <w:rPr>
                <w:sz w:val="22"/>
                <w:szCs w:val="22"/>
                <w:lang w:val="lv-LV"/>
              </w:rPr>
              <w:t xml:space="preserve"> (par tehnisko specifikāciju).</w:t>
            </w:r>
          </w:p>
          <w:p w14:paraId="4C5B5AEA" w14:textId="77777777" w:rsidR="00A14B33" w:rsidRPr="00A14B33" w:rsidRDefault="00A14B33" w:rsidP="00775661">
            <w:pPr>
              <w:spacing w:line="254" w:lineRule="auto"/>
              <w:rPr>
                <w:sz w:val="22"/>
                <w:szCs w:val="22"/>
                <w:lang w:val="lv-LV"/>
              </w:rPr>
            </w:pPr>
            <w:r w:rsidRPr="00A14B33">
              <w:rPr>
                <w:rStyle w:val="Hipersaite"/>
                <w:color w:val="auto"/>
                <w:sz w:val="22"/>
                <w:szCs w:val="22"/>
                <w:u w:val="none"/>
                <w:lang w:val="lv-LV"/>
              </w:rPr>
              <w:t xml:space="preserve">Kontaktpersonas Konkursa laikā sniedz tikai organizatoriska rakstura informāciju. </w:t>
            </w:r>
          </w:p>
        </w:tc>
      </w:tr>
      <w:tr w:rsidR="00A14B33" w:rsidRPr="003C7B89" w14:paraId="6F64AB59" w14:textId="77777777" w:rsidTr="00775661">
        <w:trPr>
          <w:trHeight w:val="320"/>
        </w:trPr>
        <w:tc>
          <w:tcPr>
            <w:tcW w:w="2268" w:type="dxa"/>
            <w:tcBorders>
              <w:top w:val="single" w:sz="4" w:space="0" w:color="000000"/>
              <w:left w:val="single" w:sz="4" w:space="0" w:color="000000"/>
              <w:bottom w:val="single" w:sz="4" w:space="0" w:color="000000"/>
              <w:right w:val="nil"/>
            </w:tcBorders>
          </w:tcPr>
          <w:p w14:paraId="24E73236" w14:textId="77777777" w:rsidR="00A14B33" w:rsidRPr="0081242B" w:rsidRDefault="00A14B33" w:rsidP="00775661">
            <w:pPr>
              <w:spacing w:line="254" w:lineRule="auto"/>
              <w:rPr>
                <w:sz w:val="22"/>
                <w:szCs w:val="22"/>
                <w:lang w:val="lv-LV"/>
              </w:rPr>
            </w:pPr>
            <w:r w:rsidRPr="0081242B">
              <w:rPr>
                <w:sz w:val="22"/>
                <w:szCs w:val="22"/>
                <w:lang w:val="lv-LV"/>
              </w:rPr>
              <w:t>Pasūtītāja pircēja profils iepirkumiem</w:t>
            </w:r>
          </w:p>
        </w:tc>
        <w:tc>
          <w:tcPr>
            <w:tcW w:w="7371" w:type="dxa"/>
            <w:tcBorders>
              <w:top w:val="single" w:sz="4" w:space="0" w:color="000000"/>
              <w:left w:val="single" w:sz="4" w:space="0" w:color="000000"/>
              <w:bottom w:val="single" w:sz="4" w:space="0" w:color="000000"/>
              <w:right w:val="single" w:sz="4" w:space="0" w:color="000000"/>
            </w:tcBorders>
          </w:tcPr>
          <w:p w14:paraId="547E067A" w14:textId="77777777" w:rsidR="00A14B33" w:rsidRPr="0081242B" w:rsidRDefault="00A14B33" w:rsidP="00775661">
            <w:pPr>
              <w:jc w:val="both"/>
              <w:rPr>
                <w:sz w:val="22"/>
                <w:szCs w:val="22"/>
                <w:lang w:val="lv-LV"/>
              </w:rPr>
            </w:pPr>
            <w:hyperlink r:id="rId11" w:history="1">
              <w:r w:rsidRPr="00E60750">
                <w:rPr>
                  <w:rStyle w:val="Hipersaite"/>
                  <w:rFonts w:ascii="Robusta Regular" w:hAnsi="Robusta Regular"/>
                  <w:sz w:val="22"/>
                  <w:szCs w:val="22"/>
                  <w:shd w:val="clear" w:color="auto" w:fill="FFFFFF"/>
                  <w:lang w:val="lv-LV"/>
                </w:rPr>
                <w:t>https://www.eis.gov.lv/EKEIS/Supplier/Organizer/1208</w:t>
              </w:r>
            </w:hyperlink>
            <w:r w:rsidRPr="0081242B">
              <w:rPr>
                <w:rFonts w:ascii="Robusta Regular" w:hAnsi="Robusta Regular"/>
                <w:color w:val="212529"/>
                <w:sz w:val="22"/>
                <w:szCs w:val="22"/>
                <w:shd w:val="clear" w:color="auto" w:fill="FFFFFF"/>
                <w:lang w:val="lv-LV"/>
              </w:rPr>
              <w:t>.</w:t>
            </w:r>
          </w:p>
          <w:p w14:paraId="01CB4D64" w14:textId="77777777" w:rsidR="00A14B33" w:rsidRPr="0081242B" w:rsidRDefault="00A14B33" w:rsidP="00775661">
            <w:pPr>
              <w:spacing w:line="254" w:lineRule="auto"/>
              <w:rPr>
                <w:sz w:val="22"/>
                <w:szCs w:val="22"/>
                <w:lang w:val="lv-LV"/>
              </w:rPr>
            </w:pPr>
          </w:p>
        </w:tc>
      </w:tr>
    </w:tbl>
    <w:p w14:paraId="161F0A07" w14:textId="77777777" w:rsidR="00A14B33" w:rsidRPr="00A14B33" w:rsidRDefault="00A14B33" w:rsidP="00A14B33">
      <w:pPr>
        <w:pStyle w:val="Default"/>
        <w:spacing w:before="120"/>
        <w:jc w:val="both"/>
        <w:rPr>
          <w:bCs/>
          <w:color w:val="FF0000"/>
          <w:sz w:val="22"/>
          <w:szCs w:val="22"/>
        </w:rPr>
      </w:pPr>
    </w:p>
    <w:p w14:paraId="38EDE73D" w14:textId="77777777" w:rsidR="00A14B33" w:rsidRPr="00A14B33" w:rsidRDefault="00A14B33" w:rsidP="00F805CD">
      <w:pPr>
        <w:numPr>
          <w:ilvl w:val="1"/>
          <w:numId w:val="17"/>
        </w:numPr>
        <w:ind w:left="0" w:firstLine="0"/>
        <w:jc w:val="both"/>
        <w:rPr>
          <w:b/>
          <w:bCs/>
          <w:sz w:val="22"/>
          <w:szCs w:val="22"/>
          <w:lang w:val="lv-LV"/>
        </w:rPr>
      </w:pPr>
      <w:r w:rsidRPr="00A14B33">
        <w:rPr>
          <w:b/>
          <w:bCs/>
          <w:sz w:val="22"/>
          <w:szCs w:val="22"/>
          <w:lang w:val="lv-LV"/>
        </w:rPr>
        <w:t>Informācija par iepirkuma procedūru</w:t>
      </w:r>
    </w:p>
    <w:p w14:paraId="19CCDCA3" w14:textId="77777777" w:rsidR="00A14B33" w:rsidRPr="00A14B33" w:rsidRDefault="00A14B33" w:rsidP="00F805CD">
      <w:pPr>
        <w:numPr>
          <w:ilvl w:val="2"/>
          <w:numId w:val="17"/>
        </w:numPr>
        <w:ind w:left="709" w:hanging="709"/>
        <w:jc w:val="both"/>
        <w:rPr>
          <w:b/>
          <w:bCs/>
          <w:sz w:val="22"/>
          <w:szCs w:val="22"/>
          <w:lang w:val="lv-LV"/>
        </w:rPr>
      </w:pPr>
      <w:r w:rsidRPr="00A14B33">
        <w:rPr>
          <w:sz w:val="22"/>
          <w:szCs w:val="22"/>
          <w:lang w:val="lv-LV"/>
        </w:rPr>
        <w:t>Konkurss tiek veikts saskaņā ar Publisko iepirkumu likuma (turpmāk – PIL) 8.panta pirmās daļas 1.punktu un citiem iepirkuma procedūru regulējošajiem PIL pantiem, kā arī Ministru kabineta 2017. gada 28. februāra noteikumiem Nr. 107 “Iepirkumu procedūru un metu konkursu norises kārtība”.</w:t>
      </w:r>
    </w:p>
    <w:p w14:paraId="027B852C" w14:textId="77777777" w:rsidR="00A14B33" w:rsidRPr="00A14B33" w:rsidRDefault="00A14B33" w:rsidP="00A14B33">
      <w:pPr>
        <w:ind w:left="709"/>
        <w:jc w:val="both"/>
        <w:rPr>
          <w:b/>
          <w:bCs/>
          <w:sz w:val="22"/>
          <w:szCs w:val="22"/>
          <w:lang w:val="lv-LV"/>
        </w:rPr>
      </w:pPr>
    </w:p>
    <w:p w14:paraId="6172C917" w14:textId="77777777" w:rsidR="00A14B33" w:rsidRPr="00A14B33" w:rsidRDefault="00A14B33" w:rsidP="00F805CD">
      <w:pPr>
        <w:numPr>
          <w:ilvl w:val="1"/>
          <w:numId w:val="17"/>
        </w:numPr>
        <w:ind w:left="0" w:firstLine="0"/>
        <w:rPr>
          <w:b/>
          <w:bCs/>
          <w:iCs/>
          <w:color w:val="000000"/>
          <w:sz w:val="22"/>
          <w:szCs w:val="22"/>
          <w:lang w:val="lv-LV"/>
        </w:rPr>
      </w:pPr>
      <w:r w:rsidRPr="00A14B33">
        <w:rPr>
          <w:b/>
          <w:bCs/>
          <w:iCs/>
          <w:color w:val="000000"/>
          <w:sz w:val="22"/>
          <w:szCs w:val="22"/>
          <w:lang w:val="lv-LV"/>
        </w:rPr>
        <w:t>Iepazīšanās ar iepirkuma nolikumu</w:t>
      </w:r>
    </w:p>
    <w:p w14:paraId="0B9968E0" w14:textId="632F8DDD" w:rsidR="00A14B33" w:rsidRPr="00AC14AC" w:rsidRDefault="00A14B33" w:rsidP="00511B92">
      <w:pPr>
        <w:pStyle w:val="Virsraksts3"/>
        <w:keepNext w:val="0"/>
        <w:numPr>
          <w:ilvl w:val="2"/>
          <w:numId w:val="17"/>
        </w:numPr>
        <w:tabs>
          <w:tab w:val="num" w:pos="1430"/>
        </w:tabs>
        <w:spacing w:before="0" w:after="40"/>
        <w:ind w:left="709" w:hanging="709"/>
        <w:jc w:val="both"/>
        <w:rPr>
          <w:rFonts w:ascii="Times New Roman" w:eastAsia="Calibri" w:hAnsi="Times New Roman" w:cs="Times New Roman"/>
          <w:b w:val="0"/>
          <w:color w:val="FF0000"/>
          <w:sz w:val="22"/>
          <w:szCs w:val="22"/>
          <w:lang w:val="lv-LV"/>
        </w:rPr>
      </w:pPr>
      <w:bookmarkStart w:id="1" w:name="_Toc71120804"/>
      <w:r w:rsidRPr="00AC14AC">
        <w:rPr>
          <w:rFonts w:ascii="Times New Roman" w:eastAsia="Calibri" w:hAnsi="Times New Roman" w:cs="Times New Roman"/>
          <w:b w:val="0"/>
          <w:sz w:val="22"/>
          <w:szCs w:val="22"/>
          <w:lang w:val="lv-LV"/>
        </w:rPr>
        <w:t xml:space="preserve">Konkursa dokumentācija pieejama Pasūtītāja pircēja profilā Elektronisko iepirkumu sistēmā (turpmāk – EIS) e-konkursu apakšsistēmā </w:t>
      </w:r>
      <w:hyperlink r:id="rId12" w:history="1">
        <w:r w:rsidR="00AC14AC" w:rsidRPr="00AC14AC">
          <w:rPr>
            <w:rStyle w:val="Hipersaite"/>
            <w:rFonts w:ascii="Times New Roman" w:eastAsia="Calibri" w:hAnsi="Times New Roman" w:cs="Times New Roman"/>
            <w:b w:val="0"/>
            <w:sz w:val="22"/>
            <w:szCs w:val="22"/>
            <w:lang w:val="lv-LV"/>
          </w:rPr>
          <w:t>https://www.eis.gov.lv/EKEIS/Procurement/Edit/180647</w:t>
        </w:r>
      </w:hyperlink>
      <w:r w:rsidR="00AC14AC">
        <w:rPr>
          <w:rFonts w:ascii="Times New Roman" w:eastAsia="Calibri" w:hAnsi="Times New Roman" w:cs="Times New Roman"/>
          <w:b w:val="0"/>
          <w:sz w:val="22"/>
          <w:szCs w:val="22"/>
          <w:lang w:val="lv-LV"/>
        </w:rPr>
        <w:t>.</w:t>
      </w:r>
    </w:p>
    <w:p w14:paraId="175913F9" w14:textId="77777777" w:rsidR="00A14B33" w:rsidRPr="00A14B33" w:rsidRDefault="00A14B33" w:rsidP="00F805CD">
      <w:pPr>
        <w:pStyle w:val="Virsraksts3"/>
        <w:keepNext w:val="0"/>
        <w:numPr>
          <w:ilvl w:val="2"/>
          <w:numId w:val="17"/>
        </w:numPr>
        <w:tabs>
          <w:tab w:val="num" w:pos="1430"/>
        </w:tabs>
        <w:spacing w:before="0" w:after="40"/>
        <w:ind w:left="709" w:hanging="709"/>
        <w:jc w:val="both"/>
        <w:rPr>
          <w:rFonts w:ascii="Times New Roman" w:eastAsia="Calibri" w:hAnsi="Times New Roman" w:cs="Times New Roman"/>
          <w:b w:val="0"/>
          <w:sz w:val="22"/>
          <w:szCs w:val="22"/>
          <w:lang w:val="lv-LV"/>
        </w:rPr>
      </w:pPr>
      <w:r w:rsidRPr="00A14B33">
        <w:rPr>
          <w:rFonts w:ascii="Times New Roman" w:eastAsia="Calibri" w:hAnsi="Times New Roman" w:cs="Times New Roman"/>
          <w:b w:val="0"/>
          <w:sz w:val="22"/>
          <w:szCs w:val="22"/>
          <w:lang w:val="lv-LV"/>
        </w:rPr>
        <w:t xml:space="preserve">Ieinteresētais piegādātājs </w:t>
      </w:r>
      <w:r w:rsidRPr="00A14B33">
        <w:rPr>
          <w:rFonts w:ascii="Times New Roman" w:hAnsi="Times New Roman" w:cs="Times New Roman"/>
          <w:b w:val="0"/>
          <w:iCs/>
          <w:sz w:val="22"/>
          <w:szCs w:val="22"/>
          <w:lang w:val="lv-LV"/>
        </w:rPr>
        <w:t>Konkursa sadaļā EIS e</w:t>
      </w:r>
      <w:r w:rsidRPr="00A14B33">
        <w:rPr>
          <w:rFonts w:ascii="Times New Roman" w:hAnsi="Times New Roman" w:cs="Times New Roman"/>
          <w:b w:val="0"/>
          <w:sz w:val="22"/>
          <w:szCs w:val="22"/>
          <w:lang w:val="lv-LV"/>
        </w:rPr>
        <w:t>–</w:t>
      </w:r>
      <w:r w:rsidRPr="00A14B33">
        <w:rPr>
          <w:rFonts w:ascii="Times New Roman" w:hAnsi="Times New Roman" w:cs="Times New Roman"/>
          <w:b w:val="0"/>
          <w:iCs/>
          <w:sz w:val="22"/>
          <w:szCs w:val="22"/>
          <w:lang w:val="lv-LV"/>
        </w:rPr>
        <w:t>konkursu apakšsistēmā</w:t>
      </w:r>
      <w:r w:rsidRPr="00A14B33">
        <w:rPr>
          <w:rFonts w:ascii="Times New Roman" w:eastAsia="Calibri" w:hAnsi="Times New Roman" w:cs="Times New Roman"/>
          <w:b w:val="0"/>
          <w:sz w:val="22"/>
          <w:szCs w:val="22"/>
          <w:lang w:val="lv-LV"/>
        </w:rPr>
        <w:t xml:space="preserve"> var reģistrēties kā Konkursa nolikuma saņēmējs, ja tas ir reģistrēts EIS kā piegādātājs.</w:t>
      </w:r>
      <w:r w:rsidRPr="00A14B33">
        <w:rPr>
          <w:rFonts w:ascii="Times New Roman" w:hAnsi="Times New Roman" w:cs="Times New Roman"/>
          <w:b w:val="0"/>
          <w:sz w:val="22"/>
          <w:szCs w:val="22"/>
          <w:vertAlign w:val="superscript"/>
        </w:rPr>
        <w:footnoteReference w:id="1"/>
      </w:r>
    </w:p>
    <w:p w14:paraId="4F5FEC95" w14:textId="77777777" w:rsidR="00A14B33" w:rsidRPr="00A14B33" w:rsidRDefault="00A14B33" w:rsidP="00F805CD">
      <w:pPr>
        <w:pStyle w:val="Sarakstarindkopa"/>
        <w:numPr>
          <w:ilvl w:val="2"/>
          <w:numId w:val="17"/>
        </w:numPr>
        <w:ind w:left="709" w:hanging="709"/>
        <w:jc w:val="both"/>
        <w:rPr>
          <w:sz w:val="22"/>
          <w:szCs w:val="22"/>
          <w:lang w:val="lv-LV"/>
        </w:rPr>
      </w:pPr>
      <w:proofErr w:type="spellStart"/>
      <w:r w:rsidRPr="00A14B33">
        <w:rPr>
          <w:rFonts w:eastAsia="Calibri"/>
          <w:bCs/>
          <w:sz w:val="22"/>
          <w:szCs w:val="22"/>
          <w:lang w:val="lv-LV"/>
        </w:rPr>
        <w:t>Lejuplādējot</w:t>
      </w:r>
      <w:proofErr w:type="spellEnd"/>
      <w:r w:rsidRPr="00A14B33">
        <w:rPr>
          <w:rFonts w:eastAsia="Calibri"/>
          <w:bCs/>
          <w:sz w:val="22"/>
          <w:szCs w:val="22"/>
          <w:lang w:val="lv-LV"/>
        </w:rPr>
        <w:t xml:space="preserve"> nolikumu, ieinteresētais piegādātājs apņemas sekot līdzi iepirkuma komisijas (turpmāk – Komisija) sniegtajām atbildēm uz ieinteresēto piegādātāju jautājumiem, kas tiks publicētas Pasūtītāja pircēja profilā pie Konkursa. Ja minētos dokumentus un informāciju par izmaiņām Konkursa dokumentācijā Pasūtītājs ir publicējis Pasūtītāja pircēja profilā EIS Konkursa sadaļā, tiek uzskatīts, ka piegādātājs tos ir saņēmis un ar tiem iepazinies.</w:t>
      </w:r>
    </w:p>
    <w:p w14:paraId="2E03E1A7" w14:textId="77777777" w:rsidR="00A14B33" w:rsidRPr="00A14B33" w:rsidRDefault="00A14B33" w:rsidP="00F805CD">
      <w:pPr>
        <w:pStyle w:val="Sarakstarindkopa"/>
        <w:numPr>
          <w:ilvl w:val="2"/>
          <w:numId w:val="17"/>
        </w:numPr>
        <w:ind w:left="709" w:hanging="709"/>
        <w:jc w:val="both"/>
        <w:rPr>
          <w:sz w:val="22"/>
          <w:szCs w:val="22"/>
          <w:lang w:val="lv-LV"/>
        </w:rPr>
      </w:pPr>
      <w:r w:rsidRPr="00A14B33">
        <w:rPr>
          <w:bCs/>
          <w:sz w:val="22"/>
          <w:szCs w:val="22"/>
          <w:lang w:val="lv-LV"/>
        </w:rPr>
        <w:t>Ja nolikumā tiek konstatētas pretrunas ar publisko iepirkumu procedūru regulējošo tiesību aktu prasībām, piemēro publisko iepirkumu regulējošo tiesību aktu nosacījumus.</w:t>
      </w:r>
    </w:p>
    <w:bookmarkEnd w:id="1"/>
    <w:p w14:paraId="65F48F1E" w14:textId="77777777" w:rsidR="00A14B33" w:rsidRPr="00A14B33" w:rsidRDefault="00A14B33" w:rsidP="00A14B33">
      <w:pPr>
        <w:jc w:val="both"/>
        <w:rPr>
          <w:sz w:val="22"/>
          <w:szCs w:val="22"/>
          <w:lang w:val="lv-LV"/>
        </w:rPr>
      </w:pPr>
    </w:p>
    <w:p w14:paraId="72236EBA" w14:textId="77777777" w:rsidR="00A14B33" w:rsidRPr="00A14B33" w:rsidRDefault="00A14B33" w:rsidP="00F805CD">
      <w:pPr>
        <w:keepNext/>
        <w:numPr>
          <w:ilvl w:val="1"/>
          <w:numId w:val="17"/>
        </w:numPr>
        <w:ind w:left="0" w:firstLine="0"/>
        <w:outlineLvl w:val="1"/>
        <w:rPr>
          <w:b/>
          <w:bCs/>
          <w:iCs/>
          <w:color w:val="000000"/>
          <w:sz w:val="22"/>
          <w:szCs w:val="22"/>
          <w:lang w:val="lv-LV"/>
        </w:rPr>
      </w:pPr>
      <w:bookmarkStart w:id="2" w:name="_Toc52868500"/>
      <w:bookmarkStart w:id="3" w:name="_Toc71120803"/>
      <w:r w:rsidRPr="00A14B33">
        <w:rPr>
          <w:b/>
          <w:bCs/>
          <w:iCs/>
          <w:color w:val="000000"/>
          <w:sz w:val="22"/>
          <w:szCs w:val="22"/>
          <w:lang w:val="lv-LV"/>
        </w:rPr>
        <w:t>Informācijas apmaiņa</w:t>
      </w:r>
      <w:bookmarkEnd w:id="2"/>
      <w:bookmarkEnd w:id="3"/>
    </w:p>
    <w:p w14:paraId="545BC6F0" w14:textId="3E3F3090" w:rsidR="00A14B33" w:rsidRPr="00A14B33" w:rsidRDefault="00A14B33" w:rsidP="00F805CD">
      <w:pPr>
        <w:numPr>
          <w:ilvl w:val="2"/>
          <w:numId w:val="17"/>
        </w:numPr>
        <w:ind w:left="709" w:hanging="709"/>
        <w:jc w:val="both"/>
        <w:rPr>
          <w:bCs/>
          <w:sz w:val="22"/>
          <w:szCs w:val="22"/>
          <w:lang w:val="lv-LV"/>
        </w:rPr>
      </w:pPr>
      <w:r w:rsidRPr="00A14B33">
        <w:rPr>
          <w:bCs/>
          <w:sz w:val="22"/>
          <w:szCs w:val="22"/>
          <w:lang w:val="lv-LV"/>
        </w:rPr>
        <w:t>Ja piegādātājs ir laikus pieprasījis papildu informāciju par Konkursa dokumentos iekļautajām prasībām, pasūtītājs to sniedz piecu darb</w:t>
      </w:r>
      <w:r w:rsidR="00A92D4F">
        <w:rPr>
          <w:bCs/>
          <w:sz w:val="22"/>
          <w:szCs w:val="22"/>
          <w:lang w:val="lv-LV"/>
        </w:rPr>
        <w:t xml:space="preserve">a </w:t>
      </w:r>
      <w:r w:rsidRPr="00A14B33">
        <w:rPr>
          <w:bCs/>
          <w:sz w:val="22"/>
          <w:szCs w:val="22"/>
          <w:lang w:val="lv-LV"/>
        </w:rPr>
        <w:t xml:space="preserve">dienu laikā, bet ne vēlāk kā sešas dienas pirms piedāvājumu iesniegšanas termiņa beigām. </w:t>
      </w:r>
    </w:p>
    <w:p w14:paraId="5FEBB848" w14:textId="77777777" w:rsidR="00A14B33" w:rsidRPr="00A14B33" w:rsidRDefault="00A14B33" w:rsidP="00F805CD">
      <w:pPr>
        <w:numPr>
          <w:ilvl w:val="2"/>
          <w:numId w:val="17"/>
        </w:numPr>
        <w:ind w:left="709" w:hanging="709"/>
        <w:jc w:val="both"/>
        <w:rPr>
          <w:sz w:val="22"/>
          <w:szCs w:val="22"/>
          <w:lang w:val="lv-LV"/>
        </w:rPr>
      </w:pPr>
      <w:bookmarkStart w:id="4" w:name="_Hlk126072914"/>
      <w:r w:rsidRPr="00A14B33">
        <w:rPr>
          <w:bCs/>
          <w:sz w:val="22"/>
          <w:szCs w:val="22"/>
          <w:lang w:val="lv-LV"/>
        </w:rPr>
        <w:lastRenderedPageBreak/>
        <w:t>Ieinteresētais piegādātājs jautājumus par Konkursa dokumentāciju, tajā skaitā, nolikumu, uzdod latviešu valodā elektroniski, rakstiskā veidā, adresējot tos Komisijai un ievietojot tos EIS pie</w:t>
      </w:r>
      <w:r w:rsidRPr="00A14B33">
        <w:rPr>
          <w:bCs/>
          <w:sz w:val="22"/>
          <w:szCs w:val="22"/>
          <w:u w:val="single"/>
          <w:lang w:val="lv-LV"/>
        </w:rPr>
        <w:t xml:space="preserve"> Konkursa,</w:t>
      </w:r>
      <w:r w:rsidRPr="00A14B33">
        <w:rPr>
          <w:bCs/>
          <w:sz w:val="22"/>
          <w:szCs w:val="22"/>
          <w:lang w:val="lv-LV"/>
        </w:rPr>
        <w:t xml:space="preserve"> vai nosūtot tos uz e-pastu: </w:t>
      </w:r>
      <w:hyperlink r:id="rId13" w:history="1">
        <w:r w:rsidRPr="00A14B33">
          <w:rPr>
            <w:rStyle w:val="Hipersaite"/>
            <w:bCs/>
            <w:sz w:val="22"/>
            <w:szCs w:val="22"/>
            <w:lang w:val="lv-LV"/>
          </w:rPr>
          <w:t>vita.rudzane@ogresslimnica.lv</w:t>
        </w:r>
      </w:hyperlink>
      <w:r w:rsidRPr="00A14B33">
        <w:rPr>
          <w:bCs/>
          <w:sz w:val="22"/>
          <w:szCs w:val="22"/>
          <w:lang w:val="lv-LV"/>
        </w:rPr>
        <w:t xml:space="preserve">. </w:t>
      </w:r>
      <w:bookmarkEnd w:id="4"/>
    </w:p>
    <w:p w14:paraId="71098CDA" w14:textId="77777777" w:rsidR="00A14B33" w:rsidRPr="00A14B33" w:rsidRDefault="00A14B33" w:rsidP="00F805CD">
      <w:pPr>
        <w:numPr>
          <w:ilvl w:val="2"/>
          <w:numId w:val="17"/>
        </w:numPr>
        <w:ind w:left="709" w:hanging="709"/>
        <w:jc w:val="both"/>
        <w:rPr>
          <w:sz w:val="22"/>
          <w:szCs w:val="22"/>
          <w:lang w:val="lv-LV"/>
        </w:rPr>
      </w:pPr>
      <w:r w:rsidRPr="00A14B33">
        <w:rPr>
          <w:sz w:val="22"/>
          <w:szCs w:val="22"/>
          <w:lang w:val="lv-LV"/>
        </w:rPr>
        <w:t xml:space="preserve">Atbildes uz ieinteresēto piegādātāju jautājumiem kopā ar uzdoto jautājumu (nenorādot informāciju par jautājuma iesniedzēju) Pasūtītājs publicē </w:t>
      </w:r>
      <w:r w:rsidRPr="00A14B33">
        <w:rPr>
          <w:iCs/>
          <w:sz w:val="22"/>
          <w:szCs w:val="22"/>
          <w:lang w:val="lv-LV"/>
        </w:rPr>
        <w:t>EIS e-</w:t>
      </w:r>
      <w:r w:rsidRPr="00A14B33">
        <w:rPr>
          <w:sz w:val="22"/>
          <w:szCs w:val="22"/>
          <w:lang w:val="lv-LV"/>
        </w:rPr>
        <w:t xml:space="preserve">konkursu apakšsistēmā pie Konkursa un </w:t>
      </w:r>
      <w:proofErr w:type="spellStart"/>
      <w:r w:rsidRPr="00A14B33">
        <w:rPr>
          <w:sz w:val="22"/>
          <w:szCs w:val="22"/>
          <w:lang w:val="lv-LV"/>
        </w:rPr>
        <w:t>nosūta</w:t>
      </w:r>
      <w:proofErr w:type="spellEnd"/>
      <w:r w:rsidRPr="00A14B33">
        <w:rPr>
          <w:sz w:val="22"/>
          <w:szCs w:val="22"/>
          <w:lang w:val="lv-LV"/>
        </w:rPr>
        <w:t xml:space="preserve"> atbildes attiecīgajiem ieinteresētajiem piegādātājiem uz e-pasta adresēm, no kurām saņemts jautājums.</w:t>
      </w:r>
    </w:p>
    <w:p w14:paraId="61CE6C89" w14:textId="77777777" w:rsidR="00A14B33" w:rsidRPr="00A14B33" w:rsidRDefault="00A14B33" w:rsidP="00A14B33">
      <w:pPr>
        <w:pStyle w:val="Default"/>
        <w:spacing w:before="120"/>
        <w:jc w:val="both"/>
        <w:rPr>
          <w:bCs/>
          <w:color w:val="FF0000"/>
          <w:sz w:val="22"/>
          <w:szCs w:val="22"/>
        </w:rPr>
      </w:pPr>
    </w:p>
    <w:p w14:paraId="192C2104" w14:textId="2AA0599E" w:rsidR="007727E7" w:rsidRPr="00A14B33" w:rsidRDefault="007727E7" w:rsidP="00F805CD">
      <w:pPr>
        <w:pStyle w:val="Sarakstarindkopa"/>
        <w:numPr>
          <w:ilvl w:val="2"/>
          <w:numId w:val="16"/>
        </w:numPr>
        <w:spacing w:before="20" w:line="259" w:lineRule="auto"/>
        <w:ind w:left="709" w:right="113" w:hanging="709"/>
        <w:jc w:val="both"/>
        <w:rPr>
          <w:sz w:val="22"/>
          <w:szCs w:val="22"/>
          <w:lang w:val="lv-LV"/>
        </w:rPr>
      </w:pPr>
      <w:bookmarkStart w:id="5" w:name="_Hlk129170324"/>
      <w:bookmarkStart w:id="6" w:name="_Toc132510674"/>
      <w:bookmarkStart w:id="7" w:name="_Toc421266107"/>
      <w:bookmarkStart w:id="8" w:name="_Toc486604460"/>
      <w:bookmarkStart w:id="9" w:name="_Toc161185"/>
      <w:bookmarkStart w:id="10" w:name="_Toc533125"/>
      <w:bookmarkStart w:id="11" w:name="_Toc38357759"/>
      <w:bookmarkStart w:id="12" w:name="_Toc38394059"/>
      <w:bookmarkStart w:id="13" w:name="_Toc42078515"/>
      <w:bookmarkStart w:id="14" w:name="_Toc42079436"/>
      <w:bookmarkStart w:id="15" w:name="_Toc42079640"/>
      <w:bookmarkStart w:id="16" w:name="_Toc42079675"/>
      <w:bookmarkStart w:id="17" w:name="_Toc42079700"/>
      <w:bookmarkStart w:id="18" w:name="_Toc42080276"/>
      <w:bookmarkStart w:id="19" w:name="_Toc42080810"/>
      <w:bookmarkStart w:id="20" w:name="_Toc57793043"/>
      <w:r w:rsidRPr="00A14B33">
        <w:rPr>
          <w:b/>
          <w:bCs/>
          <w:sz w:val="22"/>
          <w:szCs w:val="22"/>
          <w:u w:val="single"/>
          <w:lang w:val="lv-LV"/>
        </w:rPr>
        <w:t>Objekta apsekošana</w:t>
      </w:r>
      <w:r w:rsidRPr="00A14B33">
        <w:rPr>
          <w:sz w:val="22"/>
          <w:szCs w:val="22"/>
          <w:lang w:val="lv-LV"/>
        </w:rPr>
        <w:t xml:space="preserve"> ir iespējama iepriekš sazinoties ar kontaktpersonu </w:t>
      </w:r>
      <w:r w:rsidRPr="00C6085B">
        <w:rPr>
          <w:sz w:val="22"/>
          <w:szCs w:val="22"/>
          <w:u w:val="single"/>
          <w:lang w:val="lv-LV"/>
        </w:rPr>
        <w:t>Sandru Aleksejevu</w:t>
      </w:r>
      <w:r w:rsidR="00C6085B">
        <w:rPr>
          <w:sz w:val="22"/>
          <w:szCs w:val="22"/>
          <w:lang w:val="lv-LV"/>
        </w:rPr>
        <w:t>,</w:t>
      </w:r>
      <w:r w:rsidRPr="00A14B33">
        <w:rPr>
          <w:sz w:val="22"/>
          <w:szCs w:val="22"/>
          <w:lang w:val="lv-LV"/>
        </w:rPr>
        <w:t xml:space="preserve"> </w:t>
      </w:r>
      <w:r w:rsidR="00C6085B">
        <w:rPr>
          <w:sz w:val="22"/>
          <w:szCs w:val="22"/>
          <w:lang w:val="lv-LV"/>
        </w:rPr>
        <w:t>mob.t.</w:t>
      </w:r>
      <w:r w:rsidRPr="00A14B33">
        <w:rPr>
          <w:sz w:val="22"/>
          <w:szCs w:val="22"/>
          <w:lang w:val="lv-LV"/>
        </w:rPr>
        <w:t xml:space="preserve"> 29278970 </w:t>
      </w:r>
      <w:r w:rsidR="00C6085B">
        <w:rPr>
          <w:sz w:val="22"/>
          <w:szCs w:val="22"/>
          <w:lang w:val="lv-LV"/>
        </w:rPr>
        <w:t xml:space="preserve">vai </w:t>
      </w:r>
      <w:r w:rsidR="00C6085B" w:rsidRPr="00C6085B">
        <w:rPr>
          <w:sz w:val="22"/>
          <w:szCs w:val="22"/>
          <w:u w:val="single"/>
          <w:lang w:val="lv-LV"/>
        </w:rPr>
        <w:t>Aigaru Graudiņu</w:t>
      </w:r>
      <w:r w:rsidR="00C6085B">
        <w:rPr>
          <w:sz w:val="22"/>
          <w:szCs w:val="22"/>
          <w:lang w:val="lv-LV"/>
        </w:rPr>
        <w:t xml:space="preserve">, mob.t.22305177 </w:t>
      </w:r>
      <w:r w:rsidRPr="00A14B33">
        <w:rPr>
          <w:sz w:val="22"/>
          <w:szCs w:val="22"/>
          <w:lang w:val="lv-LV"/>
        </w:rPr>
        <w:t>un vienojoties par apsekošanas laiku.</w:t>
      </w:r>
    </w:p>
    <w:p w14:paraId="4CFB4595" w14:textId="77777777" w:rsidR="007727E7" w:rsidRPr="00A14B33" w:rsidRDefault="007727E7" w:rsidP="007727E7">
      <w:pPr>
        <w:ind w:left="567"/>
        <w:jc w:val="both"/>
        <w:rPr>
          <w:sz w:val="22"/>
          <w:szCs w:val="22"/>
          <w:lang w:val="lv-LV"/>
        </w:rPr>
      </w:pPr>
    </w:p>
    <w:p w14:paraId="4B3E3449" w14:textId="77777777" w:rsidR="00E705C2" w:rsidRPr="0081242B" w:rsidRDefault="00E705C2" w:rsidP="00F805CD">
      <w:pPr>
        <w:numPr>
          <w:ilvl w:val="1"/>
          <w:numId w:val="17"/>
        </w:numPr>
        <w:ind w:left="0" w:firstLine="0"/>
        <w:jc w:val="both"/>
        <w:rPr>
          <w:b/>
          <w:sz w:val="22"/>
          <w:szCs w:val="22"/>
          <w:lang w:val="lv-LV"/>
        </w:rPr>
      </w:pPr>
      <w:bookmarkStart w:id="21" w:name="_Toc533126"/>
      <w:bookmarkStart w:id="22" w:name="_Toc38357760"/>
      <w:bookmarkStart w:id="23" w:name="_Toc38394060"/>
      <w:bookmarkStart w:id="24" w:name="_Toc42078516"/>
      <w:bookmarkStart w:id="25" w:name="_Toc42079437"/>
      <w:bookmarkStart w:id="26" w:name="_Toc42079641"/>
      <w:bookmarkStart w:id="27" w:name="_Toc42079676"/>
      <w:bookmarkStart w:id="28" w:name="_Toc42079701"/>
      <w:bookmarkStart w:id="29" w:name="_Toc42080277"/>
      <w:bookmarkStart w:id="30" w:name="_Toc42080811"/>
      <w:bookmarkStart w:id="31" w:name="_Toc5779304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81242B">
        <w:rPr>
          <w:b/>
          <w:sz w:val="22"/>
          <w:szCs w:val="22"/>
          <w:lang w:val="lv-LV"/>
        </w:rPr>
        <w:t>Piedāvājumu iesniegšanas vieta, datums, laiks un kārtība</w:t>
      </w:r>
    </w:p>
    <w:p w14:paraId="2C68A226" w14:textId="77777777" w:rsidR="00E705C2" w:rsidRPr="0081242B" w:rsidRDefault="00E705C2" w:rsidP="00F805CD">
      <w:pPr>
        <w:numPr>
          <w:ilvl w:val="2"/>
          <w:numId w:val="17"/>
        </w:numPr>
        <w:ind w:left="709" w:hanging="709"/>
        <w:jc w:val="both"/>
        <w:rPr>
          <w:bCs/>
          <w:sz w:val="22"/>
          <w:szCs w:val="22"/>
          <w:lang w:val="lv-LV"/>
        </w:rPr>
      </w:pPr>
      <w:r w:rsidRPr="0081242B">
        <w:rPr>
          <w:rFonts w:eastAsia="Calibri"/>
          <w:bCs/>
          <w:sz w:val="22"/>
          <w:szCs w:val="22"/>
          <w:lang w:val="lv-LV"/>
        </w:rPr>
        <w:t>Saskaņā ar turpmāk – PIL 39. panta pirmo daļu, piedāvājumi Konkursā</w:t>
      </w:r>
      <w:r>
        <w:rPr>
          <w:rFonts w:eastAsia="Calibri"/>
          <w:bCs/>
          <w:sz w:val="22"/>
          <w:szCs w:val="22"/>
          <w:lang w:val="lv-LV"/>
        </w:rPr>
        <w:t xml:space="preserve"> </w:t>
      </w:r>
      <w:r w:rsidRPr="0081242B">
        <w:rPr>
          <w:rFonts w:eastAsia="Calibri"/>
          <w:bCs/>
          <w:sz w:val="22"/>
          <w:szCs w:val="22"/>
          <w:lang w:val="lv-LV"/>
        </w:rPr>
        <w:t>ir iesniedzami tikai elektroniski, izmantojot EIS e-konkursu apakšsistēmu.</w:t>
      </w:r>
    </w:p>
    <w:p w14:paraId="4521462D" w14:textId="77777777" w:rsidR="00E705C2" w:rsidRPr="0081242B" w:rsidRDefault="00E705C2" w:rsidP="00F805CD">
      <w:pPr>
        <w:numPr>
          <w:ilvl w:val="2"/>
          <w:numId w:val="17"/>
        </w:numPr>
        <w:ind w:left="709" w:hanging="709"/>
        <w:jc w:val="both"/>
        <w:rPr>
          <w:bCs/>
          <w:sz w:val="22"/>
          <w:szCs w:val="22"/>
          <w:lang w:val="lv-LV"/>
        </w:rPr>
      </w:pPr>
      <w:r w:rsidRPr="0081242B">
        <w:rPr>
          <w:sz w:val="22"/>
          <w:szCs w:val="22"/>
          <w:lang w:val="lv-LV"/>
        </w:rPr>
        <w:t>Piedāvājums jāiesniedz, ievērojot šādas pretendenta izvēles iespējas:</w:t>
      </w:r>
    </w:p>
    <w:p w14:paraId="288DF2EF" w14:textId="77777777" w:rsidR="00E705C2" w:rsidRPr="0081242B" w:rsidRDefault="00E705C2" w:rsidP="00F805CD">
      <w:pPr>
        <w:numPr>
          <w:ilvl w:val="3"/>
          <w:numId w:val="17"/>
        </w:numPr>
        <w:ind w:left="709" w:hanging="709"/>
        <w:jc w:val="both"/>
        <w:rPr>
          <w:bCs/>
          <w:sz w:val="22"/>
          <w:szCs w:val="22"/>
          <w:lang w:val="lv-LV"/>
        </w:rPr>
      </w:pPr>
      <w:r w:rsidRPr="0081242B">
        <w:rPr>
          <w:sz w:val="22"/>
          <w:szCs w:val="22"/>
          <w:lang w:val="lv-LV"/>
        </w:rPr>
        <w:t>izmantojot EIS e-konkursu apakšsistēmas piedāvātos rīkus, aizpildot EIS e-konkursu apakšsistēmā Konkursa sadaļā ievietotās formas;</w:t>
      </w:r>
    </w:p>
    <w:p w14:paraId="68AD7258" w14:textId="77777777" w:rsidR="00E705C2" w:rsidRPr="0081242B" w:rsidRDefault="00E705C2" w:rsidP="00F805CD">
      <w:pPr>
        <w:numPr>
          <w:ilvl w:val="3"/>
          <w:numId w:val="17"/>
        </w:numPr>
        <w:ind w:left="709" w:hanging="709"/>
        <w:jc w:val="both"/>
        <w:rPr>
          <w:bCs/>
          <w:sz w:val="22"/>
          <w:szCs w:val="22"/>
          <w:lang w:val="lv-LV"/>
        </w:rPr>
      </w:pPr>
      <w:r w:rsidRPr="0081242B">
        <w:rPr>
          <w:sz w:val="22"/>
          <w:szCs w:val="22"/>
          <w:lang w:val="lv-LV"/>
        </w:rPr>
        <w:t>elektroniski aizpildāmos dokumentus sagatavojot ārpus EIS e-konkursu apakšsistēmas un augšupielādējot sistēmas attiecīgajās sadaļās aizpildītas  formas un pievienojot atbilstošajām prasībām (šādā gadījumā pretendents ir atbildīgs par aizpildāmo formu atbilstību dokumentācijas prasībām un formu paraugiem).</w:t>
      </w:r>
    </w:p>
    <w:p w14:paraId="61088AA9" w14:textId="5C8492DC" w:rsidR="00E705C2" w:rsidRPr="00AC14AC" w:rsidRDefault="00E705C2" w:rsidP="00BD35E8">
      <w:pPr>
        <w:numPr>
          <w:ilvl w:val="2"/>
          <w:numId w:val="17"/>
        </w:numPr>
        <w:ind w:left="709" w:hanging="709"/>
        <w:jc w:val="both"/>
        <w:rPr>
          <w:bCs/>
          <w:sz w:val="22"/>
          <w:szCs w:val="22"/>
          <w:lang w:val="lv-LV"/>
        </w:rPr>
      </w:pPr>
      <w:r w:rsidRPr="00AC14AC">
        <w:rPr>
          <w:bCs/>
          <w:sz w:val="22"/>
          <w:szCs w:val="22"/>
          <w:lang w:val="lv-LV"/>
        </w:rPr>
        <w:t xml:space="preserve">Pretendents piedāvājumu iesniedz </w:t>
      </w:r>
      <w:hyperlink r:id="rId14" w:history="1">
        <w:r w:rsidR="00AC14AC" w:rsidRPr="00AC14AC">
          <w:rPr>
            <w:rStyle w:val="Hipersaite"/>
            <w:bCs/>
            <w:sz w:val="22"/>
            <w:szCs w:val="22"/>
            <w:lang w:val="lv-LV"/>
          </w:rPr>
          <w:t>https://www.eis.gov.lv/EKEIS/Procurement/Edit/180647</w:t>
        </w:r>
      </w:hyperlink>
      <w:r w:rsidR="008C64E6" w:rsidRPr="00AC14AC">
        <w:rPr>
          <w:bCs/>
          <w:sz w:val="22"/>
          <w:szCs w:val="22"/>
          <w:lang w:val="lv-LV"/>
        </w:rPr>
        <w:t xml:space="preserve"> </w:t>
      </w:r>
      <w:r w:rsidRPr="00AC14AC">
        <w:rPr>
          <w:bCs/>
          <w:sz w:val="22"/>
          <w:szCs w:val="22"/>
          <w:lang w:val="lv-LV"/>
        </w:rPr>
        <w:t>atbilstoši EIS e-konkursu apakšsistēmā norādītajam termiņam (datumam un laikam).</w:t>
      </w:r>
    </w:p>
    <w:p w14:paraId="1FBC566E" w14:textId="77777777" w:rsidR="00E705C2" w:rsidRPr="0081242B" w:rsidRDefault="00E705C2" w:rsidP="00F805CD">
      <w:pPr>
        <w:pStyle w:val="Bezatstarpm1"/>
        <w:numPr>
          <w:ilvl w:val="2"/>
          <w:numId w:val="17"/>
        </w:numPr>
        <w:ind w:left="709" w:hanging="709"/>
        <w:jc w:val="both"/>
        <w:rPr>
          <w:rFonts w:ascii="Times New Roman" w:hAnsi="Times New Roman"/>
          <w:color w:val="000000"/>
        </w:rPr>
      </w:pPr>
      <w:r w:rsidRPr="0081242B">
        <w:rPr>
          <w:rFonts w:ascii="Times New Roman" w:hAnsi="Times New Roman"/>
          <w:bCs/>
        </w:rPr>
        <w:t xml:space="preserve">Piedāvājumu atvēršana </w:t>
      </w:r>
      <w:r w:rsidRPr="0081242B">
        <w:rPr>
          <w:rFonts w:ascii="Times New Roman" w:hAnsi="Times New Roman"/>
          <w:color w:val="00000A"/>
        </w:rPr>
        <w:t xml:space="preserve">notiks EIS e-konkursu apakšsistēmā ne ātrāk kā četras stundas pēc EIS e-konkursu apakšsistēmā norādītā piedāvājumu iesniegšanas termiņa beigām. </w:t>
      </w:r>
    </w:p>
    <w:p w14:paraId="174C760E" w14:textId="77777777" w:rsidR="00E705C2" w:rsidRPr="0081242B" w:rsidRDefault="00E705C2" w:rsidP="00F805CD">
      <w:pPr>
        <w:pStyle w:val="Bezatstarpm1"/>
        <w:numPr>
          <w:ilvl w:val="2"/>
          <w:numId w:val="17"/>
        </w:numPr>
        <w:ind w:left="709" w:hanging="709"/>
        <w:jc w:val="both"/>
        <w:rPr>
          <w:rFonts w:ascii="Times New Roman" w:hAnsi="Times New Roman"/>
          <w:color w:val="000000"/>
        </w:rPr>
      </w:pPr>
      <w:r w:rsidRPr="0081242B">
        <w:rPr>
          <w:rFonts w:ascii="Times New Roman" w:hAnsi="Times New Roman"/>
          <w:bCs/>
        </w:rPr>
        <w:t xml:space="preserve">Piedāvājumi, kas iesniegti </w:t>
      </w:r>
      <w:r>
        <w:rPr>
          <w:rFonts w:ascii="Times New Roman" w:hAnsi="Times New Roman"/>
          <w:bCs/>
        </w:rPr>
        <w:t>ā</w:t>
      </w:r>
      <w:r w:rsidRPr="0081242B">
        <w:rPr>
          <w:rFonts w:ascii="Times New Roman" w:hAnsi="Times New Roman"/>
          <w:bCs/>
        </w:rPr>
        <w:t xml:space="preserve">rpus EIS e-konkursu apakšsistēmas vai iesniegti pēc piedāvājumu iesniegšanas termiņa, netiks izskatīti un tiks atgriezti atpakaļ iesniedzējam. </w:t>
      </w:r>
    </w:p>
    <w:p w14:paraId="6B59C47C" w14:textId="77777777" w:rsidR="00E705C2" w:rsidRPr="0081242B" w:rsidRDefault="00E705C2" w:rsidP="00F805CD">
      <w:pPr>
        <w:numPr>
          <w:ilvl w:val="2"/>
          <w:numId w:val="17"/>
        </w:numPr>
        <w:ind w:left="709" w:hanging="709"/>
        <w:jc w:val="both"/>
        <w:rPr>
          <w:bCs/>
          <w:sz w:val="22"/>
          <w:szCs w:val="22"/>
          <w:lang w:val="lv-LV"/>
        </w:rPr>
      </w:pPr>
      <w:r w:rsidRPr="0081242B">
        <w:rPr>
          <w:bCs/>
          <w:sz w:val="22"/>
          <w:szCs w:val="22"/>
          <w:lang w:val="lv-LV"/>
        </w:rPr>
        <w:t>Iesniegto piedāvājumu atvēršanas procesam pretendents var sekot līdzi tiešsaistes režīmā EIS e-konkursu apakšsistēmā.</w:t>
      </w:r>
    </w:p>
    <w:p w14:paraId="6DD3BB3C" w14:textId="77777777" w:rsidR="00E705C2" w:rsidRPr="0081242B" w:rsidRDefault="00E705C2" w:rsidP="00F805CD">
      <w:pPr>
        <w:numPr>
          <w:ilvl w:val="2"/>
          <w:numId w:val="17"/>
        </w:numPr>
        <w:ind w:left="709" w:hanging="709"/>
        <w:jc w:val="both"/>
        <w:rPr>
          <w:b/>
          <w:sz w:val="22"/>
          <w:szCs w:val="22"/>
          <w:lang w:val="lv-LV"/>
        </w:rPr>
      </w:pPr>
      <w:bookmarkStart w:id="32" w:name="_Hlk129171206"/>
      <w:r w:rsidRPr="0081242B">
        <w:rPr>
          <w:rFonts w:eastAsia="Calibri"/>
          <w:bCs/>
          <w:sz w:val="22"/>
          <w:szCs w:val="22"/>
          <w:lang w:val="lv-LV"/>
        </w:rPr>
        <w:t xml:space="preserve">Pretendentu atlasi, piedāvājumu atbilstības pārbaudi un piedāvājumu vērtēšanu Komisija veic slēgtās sēdēs. </w:t>
      </w:r>
      <w:bookmarkEnd w:id="32"/>
      <w:r w:rsidRPr="0081242B">
        <w:rPr>
          <w:rFonts w:eastAsia="Calibri"/>
          <w:bCs/>
          <w:sz w:val="22"/>
          <w:szCs w:val="22"/>
          <w:lang w:val="lv-LV"/>
        </w:rPr>
        <w:t xml:space="preserve">Piedāvājumu vērtēšanas laikā līdz rezultātu paziņošanai Komisija nesniedz informāciju par piedāvājumu vērtēšanas procesu. </w:t>
      </w:r>
    </w:p>
    <w:p w14:paraId="6EC2E61A" w14:textId="77777777"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 xml:space="preserve">Piedāvājuma iesniegšana ir pretendenta brīvas gribas izpausme, tāpēc neatkarīgi no Konkursa rezultātiem, Pasūtītājs neuzņemas atbildību par izdevumiem un iespējamiem zaudējumiem, kas saistīti ar piedāvājuma sagatavošanu un iesniegšanu. </w:t>
      </w:r>
    </w:p>
    <w:p w14:paraId="460276A5" w14:textId="77777777"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 xml:space="preserve">Pieteikuma veidlapa,  apliecinājums par neatkarīgi izstrādātu piedāvājumu, tehniskais un finanšu piedāvājums jāaizpilda tikai elektroniski, katrs atsevišķā elektroniskā dokumentā, ar Microsoft Office rīkiem lasāmā formātā. </w:t>
      </w:r>
    </w:p>
    <w:p w14:paraId="678E73E0" w14:textId="2436A8D0"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p>
    <w:p w14:paraId="5F0053B5" w14:textId="77777777"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 Pēc piedāvājumu iesniegšanas termiņa beigām pretendents nevar grozīt savu piedāvājumu.</w:t>
      </w:r>
    </w:p>
    <w:p w14:paraId="2A981FD8" w14:textId="77777777"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Ja pretendents piedāvājuma datu aizsardzībai izmantojis piedāvājuma šifrēšanu, pretendentam ne vēlāk kā 15 (piecpadsmit) minūtes pēc piedāvājumu atvēršanas uzsākšanas jāiesniedz elektroniskā atslēga ar paroli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un iesniegta norādītajā laikā.</w:t>
      </w:r>
    </w:p>
    <w:p w14:paraId="290A7A30" w14:textId="77777777"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digitālās </w:t>
      </w:r>
      <w:r w:rsidRPr="0081242B">
        <w:rPr>
          <w:sz w:val="22"/>
          <w:szCs w:val="22"/>
          <w:lang w:val="lv-LV"/>
        </w:rPr>
        <w:lastRenderedPageBreak/>
        <w:t xml:space="preserve">attīstības aģentūra) pēc sistēmas darbības atjaunošanas pārcels piedāvājumu  iesniegšanas termiņu par 1 (vienu) darba dienu. </w:t>
      </w:r>
    </w:p>
    <w:p w14:paraId="11FE3950" w14:textId="77777777"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Ja no sistēmas uzturētāja ir saņemts paziņojums par traucējumiem elektroniskās informācijas sistēmas darbībā, kuru dēļ nav iespējams nodrošināt piedāvājumu drošību, Konkurss tiek pārtraukts.</w:t>
      </w:r>
    </w:p>
    <w:p w14:paraId="60E97C8A" w14:textId="77777777" w:rsidR="00E705C2" w:rsidRPr="0081242B" w:rsidRDefault="00E705C2" w:rsidP="00E705C2">
      <w:pPr>
        <w:ind w:left="567"/>
        <w:jc w:val="both"/>
        <w:rPr>
          <w:b/>
          <w:sz w:val="22"/>
          <w:szCs w:val="22"/>
          <w:lang w:val="lv-LV"/>
        </w:rPr>
      </w:pPr>
    </w:p>
    <w:p w14:paraId="785BA919" w14:textId="77777777" w:rsidR="00E705C2" w:rsidRPr="0081242B" w:rsidRDefault="00E705C2" w:rsidP="00F805CD">
      <w:pPr>
        <w:numPr>
          <w:ilvl w:val="1"/>
          <w:numId w:val="17"/>
        </w:numPr>
        <w:ind w:left="0" w:firstLine="0"/>
        <w:jc w:val="both"/>
        <w:rPr>
          <w:b/>
          <w:sz w:val="22"/>
          <w:szCs w:val="22"/>
          <w:lang w:val="lv-LV"/>
        </w:rPr>
      </w:pPr>
      <w:r w:rsidRPr="0081242B">
        <w:rPr>
          <w:b/>
          <w:sz w:val="22"/>
          <w:szCs w:val="22"/>
          <w:lang w:val="lv-LV"/>
        </w:rPr>
        <w:t>Piedāvājuma noformēšanas prasības</w:t>
      </w:r>
    </w:p>
    <w:p w14:paraId="6F7324A8" w14:textId="77777777" w:rsidR="00E705C2" w:rsidRPr="0081242B" w:rsidRDefault="00E705C2" w:rsidP="00F805CD">
      <w:pPr>
        <w:numPr>
          <w:ilvl w:val="2"/>
          <w:numId w:val="17"/>
        </w:numPr>
        <w:ind w:left="709" w:hanging="709"/>
        <w:jc w:val="both"/>
        <w:rPr>
          <w:sz w:val="22"/>
          <w:szCs w:val="22"/>
          <w:lang w:val="lv-LV"/>
        </w:rPr>
      </w:pPr>
      <w:r w:rsidRPr="0081242B">
        <w:rPr>
          <w:sz w:val="22"/>
          <w:szCs w:val="22"/>
          <w:lang w:val="lv-LV"/>
        </w:rPr>
        <w:t>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vai elektroniski parakstīts dokuments). Piedāvājuma dokumentu parakstīšanai var tikt izmantots EIS iestrādātais paraksta rīks, kas nodrošina elektroniskā dokumenta parakstītāja identitātes apstiprināšanu vai ar elektronisko parakstu, kas atbilst normatīvajiem aktiem par elektronisko dokumentu un elektroniskā paraksta statusu. Ja pretendents ir piegādātāju apvienība vai personālsabiedrība, piedāvājumu paraksta piegādātāju apvienības dalībnieku vai biedru pārstāvju pilnvarota persona.</w:t>
      </w:r>
    </w:p>
    <w:p w14:paraId="2F52358C" w14:textId="77777777"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Ja piedāvājumu iesniedz piegādātāju apvienība vai personālsabiedrība, piedāvājumam jāpavieno visu piegādātāju apvienības dalībnieku vai personālsabiedrību biedru noslēgta vienošanās par kopīga piedāvājuma iesniegšanu un sadarbību iepirkuma līguma izpildē. Piedāvājumam pievienotajā vienošanās jānorāda vismaz informācija par atbildības sadalījumu un dalībnieku vai biedru, kurš pilnvarots pārstāvēt piegādātāju apvienību vai personālsabiedrību. Pilnvarojumu pārstāvēt personu ap</w:t>
      </w:r>
      <w:r>
        <w:rPr>
          <w:sz w:val="22"/>
          <w:szCs w:val="22"/>
          <w:lang w:val="lv-LV"/>
        </w:rPr>
        <w:t>v</w:t>
      </w:r>
      <w:r w:rsidRPr="0081242B">
        <w:rPr>
          <w:sz w:val="22"/>
          <w:szCs w:val="22"/>
          <w:lang w:val="lv-LV"/>
        </w:rPr>
        <w:t xml:space="preserve">ienību vai personālsabiedrību paraksta katrs personālsabiedrības biedrs vai personu apvienībās iekļautās personas </w:t>
      </w:r>
      <w:proofErr w:type="spellStart"/>
      <w:r w:rsidRPr="0081242B">
        <w:rPr>
          <w:sz w:val="22"/>
          <w:szCs w:val="22"/>
          <w:lang w:val="lv-LV"/>
        </w:rPr>
        <w:t>pārstāvēttiesīgais</w:t>
      </w:r>
      <w:proofErr w:type="spellEnd"/>
      <w:r w:rsidRPr="0081242B">
        <w:rPr>
          <w:sz w:val="22"/>
          <w:szCs w:val="22"/>
          <w:lang w:val="lv-LV"/>
        </w:rPr>
        <w:t xml:space="preserve"> vai pilnvarotais pārstāvis. Pretendents ir tiesīgs apliecināt visus piedāvājumā esošos atvasinātos dokumentus un tulkojumus, iesniedzot vienu kopēju apliecinājumu, kas attiecas uz visiem atvasinātajiem dokumentiem un tulkojumiem.</w:t>
      </w:r>
    </w:p>
    <w:p w14:paraId="7FDD00B7" w14:textId="77777777" w:rsidR="00E705C2" w:rsidRPr="0081242B" w:rsidRDefault="00E705C2" w:rsidP="00F805CD">
      <w:pPr>
        <w:numPr>
          <w:ilvl w:val="2"/>
          <w:numId w:val="17"/>
        </w:numPr>
        <w:ind w:left="709" w:hanging="709"/>
        <w:jc w:val="both"/>
        <w:rPr>
          <w:b/>
          <w:sz w:val="22"/>
          <w:szCs w:val="22"/>
          <w:lang w:val="lv-LV"/>
        </w:rPr>
      </w:pPr>
      <w:r w:rsidRPr="0081242B">
        <w:rPr>
          <w:sz w:val="22"/>
          <w:szCs w:val="22"/>
          <w:u w:val="single"/>
          <w:lang w:val="lv-LV"/>
        </w:rPr>
        <w:t>Piedāvājums jāiesniedz latviešu valodā</w:t>
      </w:r>
      <w:r w:rsidRPr="0081242B">
        <w:rPr>
          <w:sz w:val="22"/>
          <w:szCs w:val="22"/>
          <w:lang w:val="lv-LV"/>
        </w:rPr>
        <w:t>. Svešvalodā sagatavotiem piedāvājuma dokumentiem jāpievieno apliecināts tulkojums latviešu valodā saskaņā ar Valsts valodas likuma 10. panta trešo daļu un Ministru kabineta 2000. gada 22. augusta noteikumiem Nr. 291 “Kārtība, kādā apliecināmi dokumentu tulkojumi valsts valodā”.</w:t>
      </w:r>
    </w:p>
    <w:p w14:paraId="5C7169E9" w14:textId="77777777" w:rsidR="00E705C2" w:rsidRPr="0081242B" w:rsidRDefault="00E705C2" w:rsidP="00F805CD">
      <w:pPr>
        <w:numPr>
          <w:ilvl w:val="2"/>
          <w:numId w:val="17"/>
        </w:numPr>
        <w:ind w:left="709" w:hanging="709"/>
        <w:jc w:val="both"/>
        <w:rPr>
          <w:b/>
          <w:sz w:val="22"/>
          <w:szCs w:val="22"/>
          <w:lang w:val="lv-LV"/>
        </w:rPr>
      </w:pPr>
      <w:r w:rsidRPr="0081242B">
        <w:rPr>
          <w:bCs/>
          <w:sz w:val="22"/>
          <w:szCs w:val="22"/>
          <w:lang w:val="lv-LV"/>
        </w:rPr>
        <w:t xml:space="preserve">Piedāvājuma dokumentiem un to noformējumam jāatbilst Dokumentu juridiskā spēka likumam un Elektronisko dokumentu likumam. </w:t>
      </w:r>
      <w:r w:rsidRPr="0081242B">
        <w:rPr>
          <w:sz w:val="22"/>
          <w:szCs w:val="22"/>
          <w:lang w:val="lv-LV"/>
        </w:rPr>
        <w:t>Piedāvājuma dokumentiem jābūt skaidri salasāmiem, bez labojumiem, iestarpinājumiem, izdzēsumiem vai matemātiskām kļūdām.</w:t>
      </w:r>
    </w:p>
    <w:p w14:paraId="05F8EC2F" w14:textId="77777777"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Komisija, ja tai rodas šaubas par iesniegto dokumentu kopiju autentiskumu, PIL 41. panta piektās daļas kārtībā var pieprasīt, lai pretendents uzrāda dokumenta oriģinālu vai iesniedz apliecinātu dokumenta kopiju.</w:t>
      </w:r>
    </w:p>
    <w:p w14:paraId="39898710" w14:textId="77777777" w:rsidR="00E705C2" w:rsidRPr="0081242B" w:rsidRDefault="00E705C2" w:rsidP="00F805CD">
      <w:pPr>
        <w:numPr>
          <w:ilvl w:val="2"/>
          <w:numId w:val="17"/>
        </w:numPr>
        <w:ind w:left="709" w:hanging="709"/>
        <w:jc w:val="both"/>
        <w:rPr>
          <w:b/>
          <w:sz w:val="22"/>
          <w:szCs w:val="22"/>
          <w:lang w:val="lv-LV"/>
        </w:rPr>
      </w:pPr>
      <w:r w:rsidRPr="0081242B">
        <w:rPr>
          <w:sz w:val="22"/>
          <w:szCs w:val="22"/>
          <w:lang w:val="lv-LV"/>
        </w:rPr>
        <w:t>Ja pretendenta ieskatā kāda no piedāvājuma sastāvdaļām ir uzskatāma par komercnoslēpumu, pretendents to norāda savā piedāvājumā. Par komercnoslēpumu nevar tikt atzīta informācija, kas saskaņā ar normatīvajiem aktiem ir vispārpieejama</w:t>
      </w:r>
      <w:r>
        <w:rPr>
          <w:sz w:val="22"/>
          <w:szCs w:val="22"/>
          <w:lang w:val="lv-LV"/>
        </w:rPr>
        <w:t>.</w:t>
      </w:r>
    </w:p>
    <w:p w14:paraId="68BC7EF5" w14:textId="77777777" w:rsidR="00E705C2" w:rsidRPr="00E705C2" w:rsidRDefault="00E705C2" w:rsidP="00F62199">
      <w:pPr>
        <w:jc w:val="both"/>
        <w:rPr>
          <w:b/>
          <w:sz w:val="22"/>
          <w:szCs w:val="22"/>
          <w:lang w:val="lv-LV"/>
        </w:rPr>
      </w:pPr>
    </w:p>
    <w:bookmarkEnd w:id="21"/>
    <w:bookmarkEnd w:id="22"/>
    <w:bookmarkEnd w:id="23"/>
    <w:bookmarkEnd w:id="24"/>
    <w:bookmarkEnd w:id="25"/>
    <w:bookmarkEnd w:id="26"/>
    <w:bookmarkEnd w:id="27"/>
    <w:bookmarkEnd w:id="28"/>
    <w:bookmarkEnd w:id="29"/>
    <w:bookmarkEnd w:id="30"/>
    <w:bookmarkEnd w:id="31"/>
    <w:p w14:paraId="40B36ABB" w14:textId="77777777" w:rsidR="004D6748" w:rsidRPr="009B24C2" w:rsidRDefault="004D6748" w:rsidP="0017117C">
      <w:pPr>
        <w:pStyle w:val="Sarakstarindkopa"/>
        <w:numPr>
          <w:ilvl w:val="0"/>
          <w:numId w:val="10"/>
        </w:numPr>
        <w:rPr>
          <w:b/>
          <w:vanish/>
          <w:color w:val="242424"/>
          <w:sz w:val="22"/>
          <w:szCs w:val="22"/>
        </w:rPr>
      </w:pPr>
    </w:p>
    <w:p w14:paraId="3E1266F1" w14:textId="77777777" w:rsidR="004D6748" w:rsidRPr="009B24C2" w:rsidRDefault="004D6748" w:rsidP="0017117C">
      <w:pPr>
        <w:pStyle w:val="Sarakstarindkopa"/>
        <w:numPr>
          <w:ilvl w:val="1"/>
          <w:numId w:val="10"/>
        </w:numPr>
        <w:rPr>
          <w:b/>
          <w:vanish/>
          <w:color w:val="242424"/>
          <w:sz w:val="22"/>
          <w:szCs w:val="22"/>
        </w:rPr>
      </w:pPr>
    </w:p>
    <w:p w14:paraId="630411AD" w14:textId="77777777" w:rsidR="004D6748" w:rsidRPr="009B24C2" w:rsidRDefault="004D6748" w:rsidP="0017117C">
      <w:pPr>
        <w:pStyle w:val="Sarakstarindkopa"/>
        <w:numPr>
          <w:ilvl w:val="1"/>
          <w:numId w:val="10"/>
        </w:numPr>
        <w:rPr>
          <w:b/>
          <w:vanish/>
          <w:color w:val="242424"/>
          <w:sz w:val="22"/>
          <w:szCs w:val="22"/>
        </w:rPr>
      </w:pPr>
    </w:p>
    <w:p w14:paraId="2E2709CB" w14:textId="77777777" w:rsidR="004D6748" w:rsidRPr="009B24C2" w:rsidRDefault="004D6748" w:rsidP="0017117C">
      <w:pPr>
        <w:pStyle w:val="Sarakstarindkopa"/>
        <w:numPr>
          <w:ilvl w:val="1"/>
          <w:numId w:val="10"/>
        </w:numPr>
        <w:rPr>
          <w:b/>
          <w:vanish/>
          <w:color w:val="242424"/>
          <w:sz w:val="22"/>
          <w:szCs w:val="22"/>
        </w:rPr>
      </w:pPr>
    </w:p>
    <w:p w14:paraId="2AAF7276" w14:textId="314DDD32" w:rsidR="00987A54" w:rsidRPr="00BA7370" w:rsidRDefault="003B193A" w:rsidP="00F805CD">
      <w:pPr>
        <w:pStyle w:val="Sarakstarindkopa"/>
        <w:numPr>
          <w:ilvl w:val="1"/>
          <w:numId w:val="16"/>
        </w:numPr>
        <w:ind w:left="709" w:hanging="709"/>
        <w:rPr>
          <w:color w:val="242424"/>
          <w:sz w:val="22"/>
          <w:szCs w:val="22"/>
        </w:rPr>
      </w:pPr>
      <w:proofErr w:type="spellStart"/>
      <w:r>
        <w:rPr>
          <w:b/>
          <w:color w:val="242424"/>
          <w:sz w:val="22"/>
          <w:szCs w:val="22"/>
        </w:rPr>
        <w:t>N</w:t>
      </w:r>
      <w:r w:rsidR="00F8545F" w:rsidRPr="00EC687D">
        <w:rPr>
          <w:b/>
          <w:color w:val="242424"/>
          <w:sz w:val="22"/>
          <w:szCs w:val="22"/>
        </w:rPr>
        <w:t>odrošinājum</w:t>
      </w:r>
      <w:r w:rsidR="00A2484A" w:rsidRPr="00EC687D">
        <w:rPr>
          <w:b/>
          <w:color w:val="242424"/>
          <w:sz w:val="22"/>
          <w:szCs w:val="22"/>
        </w:rPr>
        <w:t>i</w:t>
      </w:r>
      <w:proofErr w:type="spellEnd"/>
    </w:p>
    <w:p w14:paraId="245B9215" w14:textId="77777777" w:rsidR="00BA7370" w:rsidRPr="00865145" w:rsidRDefault="00BA7370" w:rsidP="00BA7370">
      <w:pPr>
        <w:pStyle w:val="Sarakstarindkopa"/>
        <w:ind w:left="709"/>
        <w:rPr>
          <w:color w:val="242424"/>
          <w:sz w:val="22"/>
          <w:szCs w:val="22"/>
        </w:rPr>
      </w:pPr>
    </w:p>
    <w:tbl>
      <w:tblPr>
        <w:tblStyle w:val="Reatabula"/>
        <w:tblW w:w="0" w:type="auto"/>
        <w:tblLook w:val="04A0" w:firstRow="1" w:lastRow="0" w:firstColumn="1" w:lastColumn="0" w:noHBand="0" w:noVBand="1"/>
      </w:tblPr>
      <w:tblGrid>
        <w:gridCol w:w="10136"/>
      </w:tblGrid>
      <w:tr w:rsidR="00865145" w14:paraId="13AF6E91" w14:textId="77777777" w:rsidTr="00865145">
        <w:tc>
          <w:tcPr>
            <w:tcW w:w="10136" w:type="dxa"/>
          </w:tcPr>
          <w:p w14:paraId="4325E5AE" w14:textId="4CE1D5AC" w:rsidR="00865145" w:rsidRPr="00865145" w:rsidRDefault="00865145" w:rsidP="00865145">
            <w:pPr>
              <w:jc w:val="center"/>
              <w:rPr>
                <w:b/>
                <w:bCs/>
                <w:color w:val="242424"/>
                <w:sz w:val="22"/>
                <w:szCs w:val="22"/>
              </w:rPr>
            </w:pPr>
            <w:r w:rsidRPr="0031656B">
              <w:rPr>
                <w:b/>
                <w:bCs/>
                <w:sz w:val="22"/>
                <w:szCs w:val="22"/>
                <w:u w:val="single"/>
              </w:rPr>
              <w:t>PIEDĀVĀJUMA NODROŠINĀJUMS</w:t>
            </w:r>
          </w:p>
          <w:p w14:paraId="56912B72" w14:textId="77777777" w:rsidR="00BA7370" w:rsidRDefault="00BA7370" w:rsidP="00865145">
            <w:pPr>
              <w:jc w:val="both"/>
              <w:rPr>
                <w:sz w:val="22"/>
                <w:szCs w:val="22"/>
              </w:rPr>
            </w:pPr>
          </w:p>
          <w:p w14:paraId="467598E7" w14:textId="7A7E33AB" w:rsidR="00865145" w:rsidRPr="00865145" w:rsidRDefault="00865145" w:rsidP="00865145">
            <w:pPr>
              <w:jc w:val="both"/>
              <w:rPr>
                <w:color w:val="FF0000"/>
                <w:sz w:val="22"/>
                <w:szCs w:val="22"/>
              </w:rPr>
            </w:pPr>
            <w:proofErr w:type="spellStart"/>
            <w:r w:rsidRPr="00865145">
              <w:rPr>
                <w:sz w:val="22"/>
                <w:szCs w:val="22"/>
              </w:rPr>
              <w:t>Pretendentam</w:t>
            </w:r>
            <w:proofErr w:type="spellEnd"/>
            <w:r w:rsidRPr="00865145">
              <w:rPr>
                <w:sz w:val="22"/>
                <w:szCs w:val="22"/>
              </w:rPr>
              <w:t xml:space="preserve"> </w:t>
            </w:r>
            <w:proofErr w:type="spellStart"/>
            <w:r w:rsidRPr="00865145">
              <w:rPr>
                <w:sz w:val="22"/>
                <w:szCs w:val="22"/>
              </w:rPr>
              <w:t>kopā</w:t>
            </w:r>
            <w:proofErr w:type="spellEnd"/>
            <w:r w:rsidRPr="00865145">
              <w:rPr>
                <w:sz w:val="22"/>
                <w:szCs w:val="22"/>
              </w:rPr>
              <w:t xml:space="preserve"> </w:t>
            </w:r>
            <w:proofErr w:type="spellStart"/>
            <w:r w:rsidRPr="00865145">
              <w:rPr>
                <w:sz w:val="22"/>
                <w:szCs w:val="22"/>
              </w:rPr>
              <w:t>ar</w:t>
            </w:r>
            <w:proofErr w:type="spellEnd"/>
            <w:r w:rsidRPr="00865145">
              <w:rPr>
                <w:sz w:val="22"/>
                <w:szCs w:val="22"/>
              </w:rPr>
              <w:t xml:space="preserve"> </w:t>
            </w:r>
            <w:proofErr w:type="spellStart"/>
            <w:r w:rsidRPr="00865145">
              <w:rPr>
                <w:sz w:val="22"/>
                <w:szCs w:val="22"/>
              </w:rPr>
              <w:t>piedāvājumu</w:t>
            </w:r>
            <w:proofErr w:type="spellEnd"/>
            <w:r w:rsidRPr="00865145">
              <w:rPr>
                <w:sz w:val="22"/>
                <w:szCs w:val="22"/>
              </w:rPr>
              <w:t xml:space="preserve"> </w:t>
            </w:r>
            <w:proofErr w:type="spellStart"/>
            <w:r w:rsidRPr="00865145">
              <w:rPr>
                <w:sz w:val="22"/>
                <w:szCs w:val="22"/>
              </w:rPr>
              <w:t>jāiesniedz</w:t>
            </w:r>
            <w:proofErr w:type="spellEnd"/>
            <w:r w:rsidRPr="00865145">
              <w:rPr>
                <w:sz w:val="22"/>
                <w:szCs w:val="22"/>
              </w:rPr>
              <w:t xml:space="preserve"> no </w:t>
            </w:r>
            <w:proofErr w:type="spellStart"/>
            <w:r w:rsidRPr="00865145">
              <w:rPr>
                <w:sz w:val="22"/>
                <w:szCs w:val="22"/>
              </w:rPr>
              <w:t>Pretendenta</w:t>
            </w:r>
            <w:proofErr w:type="spellEnd"/>
            <w:r w:rsidRPr="00865145">
              <w:rPr>
                <w:sz w:val="22"/>
                <w:szCs w:val="22"/>
              </w:rPr>
              <w:t xml:space="preserve"> </w:t>
            </w:r>
            <w:proofErr w:type="spellStart"/>
            <w:r w:rsidRPr="00865145">
              <w:rPr>
                <w:sz w:val="22"/>
                <w:szCs w:val="22"/>
              </w:rPr>
              <w:t>puses</w:t>
            </w:r>
            <w:proofErr w:type="spellEnd"/>
            <w:r w:rsidRPr="00865145">
              <w:rPr>
                <w:sz w:val="22"/>
                <w:szCs w:val="22"/>
              </w:rPr>
              <w:t xml:space="preserve"> </w:t>
            </w:r>
            <w:proofErr w:type="spellStart"/>
            <w:r w:rsidRPr="00865145">
              <w:rPr>
                <w:sz w:val="22"/>
                <w:szCs w:val="22"/>
              </w:rPr>
              <w:t>neatsaucams</w:t>
            </w:r>
            <w:proofErr w:type="spellEnd"/>
            <w:r w:rsidRPr="00865145">
              <w:rPr>
                <w:sz w:val="22"/>
                <w:szCs w:val="22"/>
              </w:rPr>
              <w:t xml:space="preserve"> </w:t>
            </w:r>
            <w:proofErr w:type="spellStart"/>
            <w:r w:rsidRPr="002C60B1">
              <w:rPr>
                <w:sz w:val="22"/>
                <w:szCs w:val="22"/>
              </w:rPr>
              <w:t>piedāvājuma</w:t>
            </w:r>
            <w:proofErr w:type="spellEnd"/>
            <w:r w:rsidRPr="002C60B1">
              <w:rPr>
                <w:sz w:val="22"/>
                <w:szCs w:val="22"/>
              </w:rPr>
              <w:t xml:space="preserve"> </w:t>
            </w:r>
            <w:proofErr w:type="spellStart"/>
            <w:r w:rsidRPr="002C60B1">
              <w:rPr>
                <w:sz w:val="22"/>
                <w:szCs w:val="22"/>
              </w:rPr>
              <w:t>nodrošinājums</w:t>
            </w:r>
            <w:proofErr w:type="spellEnd"/>
            <w:r w:rsidRPr="00865145">
              <w:rPr>
                <w:sz w:val="22"/>
                <w:szCs w:val="22"/>
              </w:rPr>
              <w:t xml:space="preserve"> </w:t>
            </w:r>
            <w:r w:rsidRPr="00865145">
              <w:rPr>
                <w:b/>
                <w:bCs/>
                <w:sz w:val="22"/>
                <w:szCs w:val="22"/>
              </w:rPr>
              <w:t>10000.00 EUR</w:t>
            </w:r>
            <w:r w:rsidRPr="00865145">
              <w:rPr>
                <w:i/>
                <w:sz w:val="22"/>
                <w:szCs w:val="22"/>
              </w:rPr>
              <w:t xml:space="preserve"> </w:t>
            </w:r>
            <w:r w:rsidRPr="00865145">
              <w:rPr>
                <w:iCs/>
                <w:sz w:val="22"/>
                <w:szCs w:val="22"/>
              </w:rPr>
              <w:t>(</w:t>
            </w:r>
            <w:proofErr w:type="spellStart"/>
            <w:r w:rsidRPr="00865145">
              <w:rPr>
                <w:iCs/>
                <w:sz w:val="22"/>
                <w:szCs w:val="22"/>
              </w:rPr>
              <w:t>desmit</w:t>
            </w:r>
            <w:proofErr w:type="spellEnd"/>
            <w:r w:rsidRPr="00865145">
              <w:rPr>
                <w:iCs/>
                <w:sz w:val="22"/>
                <w:szCs w:val="22"/>
              </w:rPr>
              <w:t xml:space="preserve"> </w:t>
            </w:r>
            <w:proofErr w:type="spellStart"/>
            <w:r w:rsidRPr="00865145">
              <w:rPr>
                <w:iCs/>
                <w:sz w:val="22"/>
                <w:szCs w:val="22"/>
              </w:rPr>
              <w:t>tūkstoši</w:t>
            </w:r>
            <w:proofErr w:type="spellEnd"/>
            <w:r w:rsidRPr="00865145">
              <w:rPr>
                <w:iCs/>
                <w:sz w:val="22"/>
                <w:szCs w:val="22"/>
              </w:rPr>
              <w:t xml:space="preserve"> </w:t>
            </w:r>
            <w:r w:rsidRPr="00865145">
              <w:rPr>
                <w:i/>
                <w:sz w:val="22"/>
                <w:szCs w:val="22"/>
              </w:rPr>
              <w:t>euro</w:t>
            </w:r>
            <w:r w:rsidRPr="00865145">
              <w:rPr>
                <w:iCs/>
                <w:sz w:val="22"/>
                <w:szCs w:val="22"/>
              </w:rPr>
              <w:t xml:space="preserve"> un 00 </w:t>
            </w:r>
            <w:proofErr w:type="spellStart"/>
            <w:r w:rsidRPr="00865145">
              <w:rPr>
                <w:iCs/>
                <w:sz w:val="22"/>
                <w:szCs w:val="22"/>
              </w:rPr>
              <w:t>centi</w:t>
            </w:r>
            <w:proofErr w:type="spellEnd"/>
            <w:r w:rsidRPr="00865145">
              <w:rPr>
                <w:iCs/>
                <w:sz w:val="22"/>
                <w:szCs w:val="22"/>
              </w:rPr>
              <w:t>)</w:t>
            </w:r>
            <w:r w:rsidRPr="00865145">
              <w:rPr>
                <w:sz w:val="22"/>
                <w:szCs w:val="22"/>
              </w:rPr>
              <w:t xml:space="preserve">. </w:t>
            </w:r>
          </w:p>
          <w:p w14:paraId="001BF92F" w14:textId="77777777" w:rsidR="00865145" w:rsidRDefault="00865145" w:rsidP="00865145">
            <w:pPr>
              <w:jc w:val="both"/>
              <w:rPr>
                <w:sz w:val="22"/>
                <w:szCs w:val="22"/>
              </w:rPr>
            </w:pPr>
          </w:p>
          <w:p w14:paraId="2877B42E" w14:textId="2091454A" w:rsidR="00865145" w:rsidRPr="00865145" w:rsidRDefault="00865145" w:rsidP="00865145">
            <w:pPr>
              <w:jc w:val="both"/>
              <w:rPr>
                <w:color w:val="FF0000"/>
                <w:sz w:val="22"/>
                <w:szCs w:val="22"/>
              </w:rPr>
            </w:pPr>
            <w:proofErr w:type="spellStart"/>
            <w:r w:rsidRPr="00865145">
              <w:rPr>
                <w:sz w:val="22"/>
                <w:szCs w:val="22"/>
              </w:rPr>
              <w:t>Piedāvājuma</w:t>
            </w:r>
            <w:proofErr w:type="spellEnd"/>
            <w:r w:rsidRPr="00865145">
              <w:rPr>
                <w:sz w:val="22"/>
                <w:szCs w:val="22"/>
              </w:rPr>
              <w:t xml:space="preserve"> </w:t>
            </w:r>
            <w:proofErr w:type="spellStart"/>
            <w:r w:rsidRPr="00865145">
              <w:rPr>
                <w:sz w:val="22"/>
                <w:szCs w:val="22"/>
              </w:rPr>
              <w:t>nodrošinājums</w:t>
            </w:r>
            <w:proofErr w:type="spellEnd"/>
            <w:r w:rsidRPr="00865145">
              <w:rPr>
                <w:sz w:val="22"/>
                <w:szCs w:val="22"/>
              </w:rPr>
              <w:t xml:space="preserve"> </w:t>
            </w:r>
            <w:proofErr w:type="spellStart"/>
            <w:r w:rsidRPr="00865145">
              <w:rPr>
                <w:sz w:val="22"/>
                <w:szCs w:val="22"/>
              </w:rPr>
              <w:t>jāpievieno</w:t>
            </w:r>
            <w:proofErr w:type="spellEnd"/>
            <w:r w:rsidRPr="00865145">
              <w:rPr>
                <w:sz w:val="22"/>
                <w:szCs w:val="22"/>
              </w:rPr>
              <w:t xml:space="preserve"> </w:t>
            </w:r>
            <w:proofErr w:type="spellStart"/>
            <w:r w:rsidRPr="00865145">
              <w:rPr>
                <w:sz w:val="22"/>
                <w:szCs w:val="22"/>
              </w:rPr>
              <w:t>kādā</w:t>
            </w:r>
            <w:proofErr w:type="spellEnd"/>
            <w:r w:rsidRPr="00865145">
              <w:rPr>
                <w:sz w:val="22"/>
                <w:szCs w:val="22"/>
              </w:rPr>
              <w:t xml:space="preserve"> no </w:t>
            </w:r>
            <w:proofErr w:type="spellStart"/>
            <w:r w:rsidRPr="00865145">
              <w:rPr>
                <w:sz w:val="22"/>
                <w:szCs w:val="22"/>
              </w:rPr>
              <w:t>sekojošiem</w:t>
            </w:r>
            <w:proofErr w:type="spellEnd"/>
            <w:r w:rsidRPr="00865145">
              <w:rPr>
                <w:sz w:val="22"/>
                <w:szCs w:val="22"/>
              </w:rPr>
              <w:t xml:space="preserve"> </w:t>
            </w:r>
            <w:proofErr w:type="spellStart"/>
            <w:r w:rsidRPr="00865145">
              <w:rPr>
                <w:sz w:val="22"/>
                <w:szCs w:val="22"/>
              </w:rPr>
              <w:t>veidiem</w:t>
            </w:r>
            <w:proofErr w:type="spellEnd"/>
            <w:r w:rsidRPr="00865145">
              <w:rPr>
                <w:sz w:val="22"/>
                <w:szCs w:val="22"/>
              </w:rPr>
              <w:t>:</w:t>
            </w:r>
          </w:p>
          <w:p w14:paraId="13480F85" w14:textId="4338D335" w:rsidR="00865145" w:rsidRPr="00865145" w:rsidRDefault="00865145" w:rsidP="00F805CD">
            <w:pPr>
              <w:pStyle w:val="Sarakstarindkopa"/>
              <w:numPr>
                <w:ilvl w:val="0"/>
                <w:numId w:val="31"/>
              </w:numPr>
              <w:jc w:val="both"/>
              <w:rPr>
                <w:sz w:val="22"/>
                <w:szCs w:val="22"/>
              </w:rPr>
            </w:pPr>
            <w:proofErr w:type="spellStart"/>
            <w:r w:rsidRPr="00865145">
              <w:rPr>
                <w:bCs/>
                <w:sz w:val="22"/>
                <w:szCs w:val="22"/>
              </w:rPr>
              <w:t>bankas</w:t>
            </w:r>
            <w:proofErr w:type="spellEnd"/>
            <w:r w:rsidRPr="00865145">
              <w:rPr>
                <w:bCs/>
                <w:sz w:val="22"/>
                <w:szCs w:val="22"/>
              </w:rPr>
              <w:t xml:space="preserve"> </w:t>
            </w:r>
            <w:proofErr w:type="spellStart"/>
            <w:r w:rsidRPr="00865145">
              <w:rPr>
                <w:bCs/>
                <w:sz w:val="22"/>
                <w:szCs w:val="22"/>
              </w:rPr>
              <w:t>garantija</w:t>
            </w:r>
            <w:proofErr w:type="spellEnd"/>
            <w:r w:rsidRPr="00865145">
              <w:rPr>
                <w:bCs/>
                <w:sz w:val="22"/>
                <w:szCs w:val="22"/>
              </w:rPr>
              <w:t>;</w:t>
            </w:r>
          </w:p>
          <w:p w14:paraId="4E882DBE" w14:textId="47D9CFFC" w:rsidR="00865145" w:rsidRPr="002C60B1" w:rsidRDefault="00865145" w:rsidP="00F805CD">
            <w:pPr>
              <w:pStyle w:val="Sarakstarindkopa"/>
              <w:numPr>
                <w:ilvl w:val="0"/>
                <w:numId w:val="31"/>
              </w:numPr>
              <w:jc w:val="both"/>
              <w:rPr>
                <w:sz w:val="22"/>
                <w:szCs w:val="22"/>
              </w:rPr>
            </w:pPr>
            <w:proofErr w:type="spellStart"/>
            <w:r w:rsidRPr="00865145">
              <w:rPr>
                <w:sz w:val="22"/>
                <w:szCs w:val="22"/>
              </w:rPr>
              <w:t>apdrošināšanas</w:t>
            </w:r>
            <w:proofErr w:type="spellEnd"/>
            <w:r w:rsidRPr="00865145">
              <w:rPr>
                <w:sz w:val="22"/>
                <w:szCs w:val="22"/>
              </w:rPr>
              <w:t xml:space="preserve"> </w:t>
            </w:r>
            <w:proofErr w:type="spellStart"/>
            <w:r w:rsidRPr="00865145">
              <w:rPr>
                <w:sz w:val="22"/>
                <w:szCs w:val="22"/>
              </w:rPr>
              <w:t>sabiedrības</w:t>
            </w:r>
            <w:proofErr w:type="spellEnd"/>
            <w:r w:rsidRPr="00865145">
              <w:rPr>
                <w:sz w:val="22"/>
                <w:szCs w:val="22"/>
              </w:rPr>
              <w:t xml:space="preserve"> </w:t>
            </w:r>
            <w:proofErr w:type="spellStart"/>
            <w:r w:rsidRPr="00865145">
              <w:rPr>
                <w:sz w:val="22"/>
                <w:szCs w:val="22"/>
              </w:rPr>
              <w:t>polisi</w:t>
            </w:r>
            <w:proofErr w:type="spellEnd"/>
            <w:r w:rsidRPr="00865145">
              <w:rPr>
                <w:bCs/>
                <w:sz w:val="22"/>
                <w:szCs w:val="22"/>
                <w:lang w:eastAsia="ar-SA"/>
              </w:rPr>
              <w:t xml:space="preserve">, </w:t>
            </w:r>
            <w:proofErr w:type="spellStart"/>
            <w:r w:rsidRPr="00865145">
              <w:rPr>
                <w:bCs/>
                <w:sz w:val="22"/>
                <w:szCs w:val="22"/>
                <w:lang w:eastAsia="ar-SA"/>
              </w:rPr>
              <w:t>kuras</w:t>
            </w:r>
            <w:proofErr w:type="spellEnd"/>
            <w:r w:rsidRPr="00865145">
              <w:rPr>
                <w:bCs/>
                <w:sz w:val="22"/>
                <w:szCs w:val="22"/>
                <w:lang w:eastAsia="ar-SA"/>
              </w:rPr>
              <w:t xml:space="preserve"> </w:t>
            </w:r>
            <w:proofErr w:type="spellStart"/>
            <w:r w:rsidRPr="002C60B1">
              <w:rPr>
                <w:sz w:val="22"/>
                <w:szCs w:val="22"/>
              </w:rPr>
              <w:t>prēmijai</w:t>
            </w:r>
            <w:proofErr w:type="spellEnd"/>
            <w:r w:rsidRPr="002C60B1">
              <w:rPr>
                <w:sz w:val="22"/>
                <w:szCs w:val="22"/>
              </w:rPr>
              <w:t xml:space="preserve"> </w:t>
            </w:r>
            <w:proofErr w:type="spellStart"/>
            <w:r w:rsidRPr="002C60B1">
              <w:rPr>
                <w:sz w:val="22"/>
                <w:szCs w:val="22"/>
              </w:rPr>
              <w:t>jābūt</w:t>
            </w:r>
            <w:proofErr w:type="spellEnd"/>
            <w:r w:rsidRPr="002C60B1">
              <w:rPr>
                <w:sz w:val="22"/>
                <w:szCs w:val="22"/>
              </w:rPr>
              <w:t xml:space="preserve"> </w:t>
            </w:r>
            <w:proofErr w:type="spellStart"/>
            <w:r w:rsidRPr="002C60B1">
              <w:rPr>
                <w:sz w:val="22"/>
                <w:szCs w:val="22"/>
              </w:rPr>
              <w:t>samaksātai</w:t>
            </w:r>
            <w:proofErr w:type="spellEnd"/>
            <w:r w:rsidRPr="002C60B1">
              <w:rPr>
                <w:sz w:val="22"/>
                <w:szCs w:val="22"/>
              </w:rPr>
              <w:t xml:space="preserve"> par </w:t>
            </w:r>
            <w:proofErr w:type="spellStart"/>
            <w:r w:rsidRPr="002C60B1">
              <w:rPr>
                <w:sz w:val="22"/>
                <w:szCs w:val="22"/>
              </w:rPr>
              <w:t>visu</w:t>
            </w:r>
            <w:proofErr w:type="spellEnd"/>
            <w:r w:rsidRPr="002C60B1">
              <w:rPr>
                <w:sz w:val="22"/>
                <w:szCs w:val="22"/>
              </w:rPr>
              <w:t xml:space="preserve"> </w:t>
            </w:r>
            <w:proofErr w:type="spellStart"/>
            <w:r w:rsidRPr="002C60B1">
              <w:rPr>
                <w:sz w:val="22"/>
                <w:szCs w:val="22"/>
              </w:rPr>
              <w:t>noteikto</w:t>
            </w:r>
            <w:proofErr w:type="spellEnd"/>
            <w:r w:rsidRPr="002C60B1">
              <w:rPr>
                <w:sz w:val="22"/>
                <w:szCs w:val="22"/>
              </w:rPr>
              <w:t xml:space="preserve"> </w:t>
            </w:r>
            <w:proofErr w:type="spellStart"/>
            <w:r w:rsidRPr="002C60B1">
              <w:rPr>
                <w:sz w:val="22"/>
                <w:szCs w:val="22"/>
              </w:rPr>
              <w:t>apdrošināšanas</w:t>
            </w:r>
            <w:proofErr w:type="spellEnd"/>
            <w:r w:rsidRPr="002C60B1">
              <w:rPr>
                <w:sz w:val="22"/>
                <w:szCs w:val="22"/>
              </w:rPr>
              <w:t xml:space="preserve"> </w:t>
            </w:r>
            <w:proofErr w:type="spellStart"/>
            <w:r w:rsidRPr="002C60B1">
              <w:rPr>
                <w:sz w:val="22"/>
                <w:szCs w:val="22"/>
              </w:rPr>
              <w:t>summu</w:t>
            </w:r>
            <w:proofErr w:type="spellEnd"/>
            <w:r w:rsidRPr="002C60B1">
              <w:rPr>
                <w:sz w:val="22"/>
                <w:szCs w:val="22"/>
              </w:rPr>
              <w:t xml:space="preserve"> </w:t>
            </w:r>
            <w:proofErr w:type="spellStart"/>
            <w:r w:rsidRPr="002C60B1">
              <w:rPr>
                <w:sz w:val="22"/>
                <w:szCs w:val="22"/>
              </w:rPr>
              <w:t>polisē</w:t>
            </w:r>
            <w:proofErr w:type="spellEnd"/>
            <w:r w:rsidRPr="002C60B1">
              <w:rPr>
                <w:sz w:val="22"/>
                <w:szCs w:val="22"/>
              </w:rPr>
              <w:t xml:space="preserve"> </w:t>
            </w:r>
            <w:proofErr w:type="spellStart"/>
            <w:r w:rsidRPr="002C60B1">
              <w:rPr>
                <w:sz w:val="22"/>
                <w:szCs w:val="22"/>
              </w:rPr>
              <w:t>uz</w:t>
            </w:r>
            <w:proofErr w:type="spellEnd"/>
            <w:r w:rsidRPr="002C60B1">
              <w:rPr>
                <w:sz w:val="22"/>
                <w:szCs w:val="22"/>
              </w:rPr>
              <w:t xml:space="preserve"> </w:t>
            </w:r>
            <w:proofErr w:type="spellStart"/>
            <w:r w:rsidRPr="002C60B1">
              <w:rPr>
                <w:sz w:val="22"/>
                <w:szCs w:val="22"/>
              </w:rPr>
              <w:t>piedāvājuma</w:t>
            </w:r>
            <w:proofErr w:type="spellEnd"/>
            <w:r w:rsidRPr="002C60B1">
              <w:rPr>
                <w:sz w:val="22"/>
                <w:szCs w:val="22"/>
              </w:rPr>
              <w:t xml:space="preserve"> </w:t>
            </w:r>
            <w:proofErr w:type="spellStart"/>
            <w:r w:rsidRPr="002C60B1">
              <w:rPr>
                <w:sz w:val="22"/>
                <w:szCs w:val="22"/>
              </w:rPr>
              <w:t>iesniegšanas</w:t>
            </w:r>
            <w:proofErr w:type="spellEnd"/>
            <w:r w:rsidRPr="002C60B1">
              <w:rPr>
                <w:sz w:val="22"/>
                <w:szCs w:val="22"/>
              </w:rPr>
              <w:t xml:space="preserve"> </w:t>
            </w:r>
            <w:proofErr w:type="spellStart"/>
            <w:r w:rsidRPr="002C60B1">
              <w:rPr>
                <w:sz w:val="22"/>
                <w:szCs w:val="22"/>
              </w:rPr>
              <w:t>brīdi</w:t>
            </w:r>
            <w:proofErr w:type="spellEnd"/>
            <w:r w:rsidRPr="002C60B1">
              <w:rPr>
                <w:sz w:val="22"/>
                <w:szCs w:val="22"/>
              </w:rPr>
              <w:t xml:space="preserve">. </w:t>
            </w:r>
            <w:proofErr w:type="spellStart"/>
            <w:r w:rsidRPr="002C60B1">
              <w:rPr>
                <w:sz w:val="22"/>
                <w:szCs w:val="22"/>
              </w:rPr>
              <w:t>Samaksu</w:t>
            </w:r>
            <w:proofErr w:type="spellEnd"/>
            <w:r w:rsidRPr="002C60B1">
              <w:rPr>
                <w:sz w:val="22"/>
                <w:szCs w:val="22"/>
              </w:rPr>
              <w:t xml:space="preserve"> </w:t>
            </w:r>
            <w:proofErr w:type="spellStart"/>
            <w:r w:rsidRPr="002C60B1">
              <w:rPr>
                <w:sz w:val="22"/>
                <w:szCs w:val="22"/>
              </w:rPr>
              <w:t>apliecinošu</w:t>
            </w:r>
            <w:proofErr w:type="spellEnd"/>
            <w:r w:rsidRPr="002C60B1">
              <w:rPr>
                <w:sz w:val="22"/>
                <w:szCs w:val="22"/>
              </w:rPr>
              <w:t xml:space="preserve"> </w:t>
            </w:r>
            <w:proofErr w:type="spellStart"/>
            <w:r w:rsidRPr="002C60B1">
              <w:rPr>
                <w:sz w:val="22"/>
                <w:szCs w:val="22"/>
              </w:rPr>
              <w:t>dokumentu</w:t>
            </w:r>
            <w:proofErr w:type="spellEnd"/>
            <w:r w:rsidRPr="002C60B1">
              <w:rPr>
                <w:sz w:val="22"/>
                <w:szCs w:val="22"/>
              </w:rPr>
              <w:t xml:space="preserve"> </w:t>
            </w:r>
            <w:proofErr w:type="spellStart"/>
            <w:r w:rsidRPr="002C60B1">
              <w:rPr>
                <w:sz w:val="22"/>
                <w:szCs w:val="22"/>
              </w:rPr>
              <w:t>iesniedz</w:t>
            </w:r>
            <w:proofErr w:type="spellEnd"/>
            <w:r w:rsidRPr="002C60B1">
              <w:rPr>
                <w:sz w:val="22"/>
                <w:szCs w:val="22"/>
              </w:rPr>
              <w:t xml:space="preserve"> </w:t>
            </w:r>
            <w:proofErr w:type="spellStart"/>
            <w:r w:rsidRPr="002C60B1">
              <w:rPr>
                <w:sz w:val="22"/>
                <w:szCs w:val="22"/>
              </w:rPr>
              <w:t>kopā</w:t>
            </w:r>
            <w:proofErr w:type="spellEnd"/>
            <w:r w:rsidRPr="002C60B1">
              <w:rPr>
                <w:sz w:val="22"/>
                <w:szCs w:val="22"/>
              </w:rPr>
              <w:t xml:space="preserve"> </w:t>
            </w:r>
            <w:proofErr w:type="spellStart"/>
            <w:r w:rsidRPr="002C60B1">
              <w:rPr>
                <w:sz w:val="22"/>
                <w:szCs w:val="22"/>
              </w:rPr>
              <w:t>ar</w:t>
            </w:r>
            <w:proofErr w:type="spellEnd"/>
            <w:r w:rsidRPr="002C60B1">
              <w:rPr>
                <w:sz w:val="22"/>
                <w:szCs w:val="22"/>
              </w:rPr>
              <w:t xml:space="preserve"> </w:t>
            </w:r>
            <w:proofErr w:type="spellStart"/>
            <w:r w:rsidRPr="002C60B1">
              <w:rPr>
                <w:sz w:val="22"/>
                <w:szCs w:val="22"/>
              </w:rPr>
              <w:t>apdrošināšanas</w:t>
            </w:r>
            <w:proofErr w:type="spellEnd"/>
            <w:r w:rsidRPr="002C60B1">
              <w:rPr>
                <w:sz w:val="22"/>
                <w:szCs w:val="22"/>
              </w:rPr>
              <w:t xml:space="preserve"> </w:t>
            </w:r>
            <w:proofErr w:type="spellStart"/>
            <w:r w:rsidRPr="002C60B1">
              <w:rPr>
                <w:sz w:val="22"/>
                <w:szCs w:val="22"/>
              </w:rPr>
              <w:t>polisi</w:t>
            </w:r>
            <w:proofErr w:type="spellEnd"/>
            <w:r w:rsidRPr="002C60B1">
              <w:rPr>
                <w:sz w:val="22"/>
                <w:szCs w:val="22"/>
              </w:rPr>
              <w:t xml:space="preserve">; </w:t>
            </w:r>
          </w:p>
          <w:p w14:paraId="594FB65A" w14:textId="081EBFE6" w:rsidR="00865145" w:rsidRPr="002C60B1" w:rsidRDefault="00865145" w:rsidP="00F805CD">
            <w:pPr>
              <w:pStyle w:val="Sarakstarindkopa"/>
              <w:numPr>
                <w:ilvl w:val="0"/>
                <w:numId w:val="31"/>
              </w:numPr>
              <w:spacing w:after="40"/>
              <w:jc w:val="both"/>
              <w:rPr>
                <w:sz w:val="22"/>
                <w:szCs w:val="22"/>
              </w:rPr>
            </w:pPr>
            <w:proofErr w:type="spellStart"/>
            <w:r w:rsidRPr="002C60B1">
              <w:rPr>
                <w:sz w:val="22"/>
                <w:szCs w:val="22"/>
              </w:rPr>
              <w:t>naudas</w:t>
            </w:r>
            <w:proofErr w:type="spellEnd"/>
            <w:r w:rsidRPr="002C60B1">
              <w:rPr>
                <w:sz w:val="22"/>
                <w:szCs w:val="22"/>
              </w:rPr>
              <w:t xml:space="preserve"> </w:t>
            </w:r>
            <w:proofErr w:type="spellStart"/>
            <w:r w:rsidRPr="002C60B1">
              <w:rPr>
                <w:sz w:val="22"/>
                <w:szCs w:val="22"/>
              </w:rPr>
              <w:t>summas</w:t>
            </w:r>
            <w:proofErr w:type="spellEnd"/>
            <w:r w:rsidRPr="002C60B1">
              <w:rPr>
                <w:sz w:val="22"/>
                <w:szCs w:val="22"/>
              </w:rPr>
              <w:t xml:space="preserve"> </w:t>
            </w:r>
            <w:proofErr w:type="spellStart"/>
            <w:r w:rsidRPr="002C60B1">
              <w:rPr>
                <w:sz w:val="22"/>
                <w:szCs w:val="22"/>
              </w:rPr>
              <w:t>iemaksa</w:t>
            </w:r>
            <w:proofErr w:type="spellEnd"/>
            <w:r w:rsidRPr="002C60B1">
              <w:rPr>
                <w:sz w:val="22"/>
                <w:szCs w:val="22"/>
              </w:rPr>
              <w:t xml:space="preserve"> </w:t>
            </w:r>
            <w:proofErr w:type="spellStart"/>
            <w:r w:rsidRPr="002C60B1">
              <w:rPr>
                <w:sz w:val="22"/>
                <w:szCs w:val="22"/>
              </w:rPr>
              <w:t>kādā</w:t>
            </w:r>
            <w:proofErr w:type="spellEnd"/>
            <w:r w:rsidRPr="002C60B1">
              <w:rPr>
                <w:sz w:val="22"/>
                <w:szCs w:val="22"/>
              </w:rPr>
              <w:t xml:space="preserve"> no </w:t>
            </w:r>
            <w:proofErr w:type="spellStart"/>
            <w:r w:rsidRPr="002C60B1">
              <w:rPr>
                <w:sz w:val="22"/>
                <w:szCs w:val="22"/>
              </w:rPr>
              <w:t>Pasūtītāja</w:t>
            </w:r>
            <w:proofErr w:type="spellEnd"/>
            <w:r w:rsidRPr="002C60B1">
              <w:rPr>
                <w:sz w:val="22"/>
                <w:szCs w:val="22"/>
              </w:rPr>
              <w:t xml:space="preserve"> </w:t>
            </w:r>
            <w:proofErr w:type="spellStart"/>
            <w:r w:rsidRPr="002C60B1">
              <w:rPr>
                <w:sz w:val="22"/>
                <w:szCs w:val="22"/>
              </w:rPr>
              <w:t>kontiem</w:t>
            </w:r>
            <w:proofErr w:type="spellEnd"/>
            <w:r w:rsidRPr="002C60B1">
              <w:rPr>
                <w:sz w:val="22"/>
                <w:szCs w:val="22"/>
              </w:rPr>
              <w:t xml:space="preserve"> (</w:t>
            </w:r>
            <w:proofErr w:type="spellStart"/>
            <w:r w:rsidRPr="002C60B1">
              <w:rPr>
                <w:sz w:val="22"/>
                <w:szCs w:val="22"/>
              </w:rPr>
              <w:t>nolikuma</w:t>
            </w:r>
            <w:proofErr w:type="spellEnd"/>
            <w:r w:rsidRPr="002C60B1">
              <w:rPr>
                <w:sz w:val="22"/>
                <w:szCs w:val="22"/>
              </w:rPr>
              <w:t xml:space="preserve"> 1.</w:t>
            </w:r>
            <w:proofErr w:type="gramStart"/>
            <w:r w:rsidRPr="002C60B1">
              <w:rPr>
                <w:sz w:val="22"/>
                <w:szCs w:val="22"/>
              </w:rPr>
              <w:t>2.punkts</w:t>
            </w:r>
            <w:proofErr w:type="gramEnd"/>
            <w:r w:rsidRPr="002C60B1">
              <w:rPr>
                <w:sz w:val="22"/>
                <w:szCs w:val="22"/>
              </w:rPr>
              <w:t xml:space="preserve">). Par </w:t>
            </w:r>
            <w:proofErr w:type="spellStart"/>
            <w:r w:rsidRPr="002C60B1">
              <w:rPr>
                <w:sz w:val="22"/>
                <w:szCs w:val="22"/>
              </w:rPr>
              <w:t>iemaksātu</w:t>
            </w:r>
            <w:proofErr w:type="spellEnd"/>
            <w:r w:rsidRPr="002C60B1">
              <w:rPr>
                <w:sz w:val="22"/>
                <w:szCs w:val="22"/>
              </w:rPr>
              <w:t xml:space="preserve"> </w:t>
            </w:r>
            <w:proofErr w:type="spellStart"/>
            <w:r w:rsidRPr="002C60B1">
              <w:rPr>
                <w:sz w:val="22"/>
                <w:szCs w:val="22"/>
              </w:rPr>
              <w:t>piedāvājuma</w:t>
            </w:r>
            <w:proofErr w:type="spellEnd"/>
            <w:r w:rsidRPr="002C60B1">
              <w:rPr>
                <w:sz w:val="22"/>
                <w:szCs w:val="22"/>
              </w:rPr>
              <w:t xml:space="preserve"> </w:t>
            </w:r>
            <w:proofErr w:type="spellStart"/>
            <w:r w:rsidRPr="002C60B1">
              <w:rPr>
                <w:sz w:val="22"/>
                <w:szCs w:val="22"/>
              </w:rPr>
              <w:t>nodrošinājumu</w:t>
            </w:r>
            <w:proofErr w:type="spellEnd"/>
            <w:r w:rsidRPr="002C60B1">
              <w:rPr>
                <w:sz w:val="22"/>
                <w:szCs w:val="22"/>
              </w:rPr>
              <w:t xml:space="preserve"> </w:t>
            </w:r>
            <w:proofErr w:type="spellStart"/>
            <w:r w:rsidRPr="002C60B1">
              <w:rPr>
                <w:sz w:val="22"/>
                <w:szCs w:val="22"/>
              </w:rPr>
              <w:t>tiks</w:t>
            </w:r>
            <w:proofErr w:type="spellEnd"/>
            <w:r w:rsidRPr="002C60B1">
              <w:rPr>
                <w:sz w:val="22"/>
                <w:szCs w:val="22"/>
              </w:rPr>
              <w:t xml:space="preserve"> </w:t>
            </w:r>
            <w:proofErr w:type="spellStart"/>
            <w:r w:rsidRPr="002C60B1">
              <w:rPr>
                <w:sz w:val="22"/>
                <w:szCs w:val="22"/>
              </w:rPr>
              <w:t>atzīts</w:t>
            </w:r>
            <w:proofErr w:type="spellEnd"/>
            <w:r w:rsidRPr="002C60B1">
              <w:rPr>
                <w:sz w:val="22"/>
                <w:szCs w:val="22"/>
              </w:rPr>
              <w:t xml:space="preserve"> </w:t>
            </w:r>
            <w:proofErr w:type="spellStart"/>
            <w:r w:rsidRPr="002C60B1">
              <w:rPr>
                <w:sz w:val="22"/>
                <w:szCs w:val="22"/>
              </w:rPr>
              <w:t>tikai</w:t>
            </w:r>
            <w:proofErr w:type="spellEnd"/>
            <w:r w:rsidRPr="002C60B1">
              <w:rPr>
                <w:sz w:val="22"/>
                <w:szCs w:val="22"/>
              </w:rPr>
              <w:t xml:space="preserve"> </w:t>
            </w:r>
            <w:proofErr w:type="spellStart"/>
            <w:r w:rsidRPr="002C60B1">
              <w:rPr>
                <w:sz w:val="22"/>
                <w:szCs w:val="22"/>
              </w:rPr>
              <w:t>tāds</w:t>
            </w:r>
            <w:proofErr w:type="spellEnd"/>
            <w:r w:rsidRPr="002C60B1">
              <w:rPr>
                <w:sz w:val="22"/>
                <w:szCs w:val="22"/>
              </w:rPr>
              <w:t xml:space="preserve"> </w:t>
            </w:r>
            <w:proofErr w:type="spellStart"/>
            <w:r w:rsidRPr="002C60B1">
              <w:rPr>
                <w:sz w:val="22"/>
                <w:szCs w:val="22"/>
              </w:rPr>
              <w:t>maksājums</w:t>
            </w:r>
            <w:proofErr w:type="spellEnd"/>
            <w:r w:rsidRPr="002C60B1">
              <w:rPr>
                <w:sz w:val="22"/>
                <w:szCs w:val="22"/>
              </w:rPr>
              <w:t xml:space="preserve">, kas </w:t>
            </w:r>
            <w:proofErr w:type="spellStart"/>
            <w:r w:rsidRPr="002C60B1">
              <w:rPr>
                <w:sz w:val="22"/>
                <w:szCs w:val="22"/>
              </w:rPr>
              <w:t>līdz</w:t>
            </w:r>
            <w:proofErr w:type="spellEnd"/>
            <w:r w:rsidRPr="002C60B1">
              <w:rPr>
                <w:sz w:val="22"/>
                <w:szCs w:val="22"/>
              </w:rPr>
              <w:t xml:space="preserve"> </w:t>
            </w:r>
            <w:proofErr w:type="spellStart"/>
            <w:r w:rsidRPr="002C60B1">
              <w:rPr>
                <w:sz w:val="22"/>
                <w:szCs w:val="22"/>
              </w:rPr>
              <w:t>piedāvājumu</w:t>
            </w:r>
            <w:proofErr w:type="spellEnd"/>
            <w:r w:rsidRPr="002C60B1">
              <w:rPr>
                <w:sz w:val="22"/>
                <w:szCs w:val="22"/>
              </w:rPr>
              <w:t xml:space="preserve"> </w:t>
            </w:r>
            <w:proofErr w:type="spellStart"/>
            <w:r w:rsidRPr="002C60B1">
              <w:rPr>
                <w:sz w:val="22"/>
                <w:szCs w:val="22"/>
              </w:rPr>
              <w:t>atvēršanas</w:t>
            </w:r>
            <w:proofErr w:type="spellEnd"/>
            <w:r w:rsidRPr="002C60B1">
              <w:rPr>
                <w:sz w:val="22"/>
                <w:szCs w:val="22"/>
              </w:rPr>
              <w:t xml:space="preserve"> </w:t>
            </w:r>
            <w:proofErr w:type="spellStart"/>
            <w:r w:rsidRPr="002C60B1">
              <w:rPr>
                <w:sz w:val="22"/>
                <w:szCs w:val="22"/>
              </w:rPr>
              <w:t>brīdim</w:t>
            </w:r>
            <w:proofErr w:type="spellEnd"/>
            <w:r w:rsidRPr="002C60B1">
              <w:rPr>
                <w:sz w:val="22"/>
                <w:szCs w:val="22"/>
              </w:rPr>
              <w:t xml:space="preserve"> </w:t>
            </w:r>
            <w:proofErr w:type="spellStart"/>
            <w:r w:rsidRPr="002C60B1">
              <w:rPr>
                <w:sz w:val="22"/>
                <w:szCs w:val="22"/>
              </w:rPr>
              <w:t>ir</w:t>
            </w:r>
            <w:proofErr w:type="spellEnd"/>
            <w:r w:rsidRPr="002C60B1">
              <w:rPr>
                <w:sz w:val="22"/>
                <w:szCs w:val="22"/>
              </w:rPr>
              <w:t xml:space="preserve"> </w:t>
            </w:r>
            <w:proofErr w:type="spellStart"/>
            <w:r w:rsidRPr="002C60B1">
              <w:rPr>
                <w:sz w:val="22"/>
                <w:szCs w:val="22"/>
              </w:rPr>
              <w:t>saņemts</w:t>
            </w:r>
            <w:proofErr w:type="spellEnd"/>
            <w:r w:rsidRPr="002C60B1">
              <w:rPr>
                <w:sz w:val="22"/>
                <w:szCs w:val="22"/>
              </w:rPr>
              <w:t xml:space="preserve"> </w:t>
            </w:r>
            <w:proofErr w:type="spellStart"/>
            <w:r w:rsidRPr="002C60B1">
              <w:rPr>
                <w:sz w:val="22"/>
                <w:szCs w:val="22"/>
              </w:rPr>
              <w:t>Pasūtītāja</w:t>
            </w:r>
            <w:proofErr w:type="spellEnd"/>
            <w:r w:rsidRPr="002C60B1">
              <w:rPr>
                <w:sz w:val="22"/>
                <w:szCs w:val="22"/>
              </w:rPr>
              <w:t xml:space="preserve"> </w:t>
            </w:r>
            <w:proofErr w:type="spellStart"/>
            <w:r w:rsidRPr="002C60B1">
              <w:rPr>
                <w:sz w:val="22"/>
                <w:szCs w:val="22"/>
              </w:rPr>
              <w:t>norādītajā</w:t>
            </w:r>
            <w:proofErr w:type="spellEnd"/>
            <w:r w:rsidRPr="002C60B1">
              <w:rPr>
                <w:sz w:val="22"/>
                <w:szCs w:val="22"/>
              </w:rPr>
              <w:t xml:space="preserve"> </w:t>
            </w:r>
            <w:proofErr w:type="spellStart"/>
            <w:r w:rsidRPr="002C60B1">
              <w:rPr>
                <w:sz w:val="22"/>
                <w:szCs w:val="22"/>
              </w:rPr>
              <w:t>norēķinu</w:t>
            </w:r>
            <w:proofErr w:type="spellEnd"/>
            <w:r w:rsidRPr="002C60B1">
              <w:rPr>
                <w:sz w:val="22"/>
                <w:szCs w:val="22"/>
              </w:rPr>
              <w:t xml:space="preserve"> </w:t>
            </w:r>
            <w:proofErr w:type="spellStart"/>
            <w:r w:rsidRPr="002C60B1">
              <w:rPr>
                <w:sz w:val="22"/>
                <w:szCs w:val="22"/>
              </w:rPr>
              <w:t>kontā</w:t>
            </w:r>
            <w:proofErr w:type="spellEnd"/>
            <w:r w:rsidRPr="002C60B1">
              <w:rPr>
                <w:sz w:val="22"/>
                <w:szCs w:val="22"/>
              </w:rPr>
              <w:t xml:space="preserve">. </w:t>
            </w:r>
          </w:p>
          <w:p w14:paraId="61DE9440" w14:textId="77777777" w:rsidR="00865145" w:rsidRPr="00865145" w:rsidRDefault="00865145" w:rsidP="00865145">
            <w:pPr>
              <w:pStyle w:val="Sarakstarindkopa"/>
              <w:spacing w:after="40"/>
              <w:jc w:val="both"/>
              <w:rPr>
                <w:b/>
                <w:sz w:val="22"/>
                <w:szCs w:val="22"/>
              </w:rPr>
            </w:pPr>
          </w:p>
          <w:p w14:paraId="62137CDA" w14:textId="77777777" w:rsidR="00865145" w:rsidRDefault="00865145" w:rsidP="00865145">
            <w:pPr>
              <w:spacing w:after="40"/>
              <w:jc w:val="both"/>
              <w:rPr>
                <w:sz w:val="22"/>
                <w:szCs w:val="22"/>
                <w:lang w:val="lv-LV"/>
              </w:rPr>
            </w:pPr>
            <w:r w:rsidRPr="002C60B1">
              <w:rPr>
                <w:sz w:val="22"/>
                <w:szCs w:val="22"/>
                <w:u w:val="single"/>
                <w:lang w:val="lv-LV"/>
              </w:rPr>
              <w:t>Bankas garantija</w:t>
            </w:r>
            <w:r w:rsidRPr="00865145">
              <w:rPr>
                <w:sz w:val="22"/>
                <w:szCs w:val="22"/>
                <w:lang w:val="lv-LV"/>
              </w:rPr>
              <w:t xml:space="preserve"> vai </w:t>
            </w:r>
            <w:r w:rsidRPr="002C60B1">
              <w:rPr>
                <w:sz w:val="22"/>
                <w:szCs w:val="22"/>
                <w:u w:val="single"/>
                <w:lang w:val="lv-LV"/>
              </w:rPr>
              <w:t>apdrošināšanas polise</w:t>
            </w:r>
            <w:r w:rsidRPr="00865145">
              <w:rPr>
                <w:sz w:val="22"/>
                <w:szCs w:val="22"/>
                <w:lang w:val="lv-LV"/>
              </w:rPr>
              <w:t xml:space="preserve"> iesniedzama un piedāvājumam pievienojama ar drošu elektronisko parakstu parakstīta dokumenta veidā (bankas vai apdrošināšanas sabiedrības izsniegts elektroniskais dokuments </w:t>
            </w:r>
            <w:r w:rsidRPr="00865145">
              <w:rPr>
                <w:sz w:val="22"/>
                <w:szCs w:val="22"/>
                <w:lang w:val="lv-LV"/>
              </w:rPr>
              <w:lastRenderedPageBreak/>
              <w:t xml:space="preserve">ar drošu elektronisko parakstu un laika zīmogu). </w:t>
            </w:r>
          </w:p>
          <w:p w14:paraId="63DB0E9B" w14:textId="77777777" w:rsidR="00865145" w:rsidRDefault="00865145" w:rsidP="00865145">
            <w:pPr>
              <w:spacing w:after="40"/>
              <w:jc w:val="both"/>
              <w:rPr>
                <w:sz w:val="22"/>
                <w:szCs w:val="22"/>
                <w:lang w:val="lv-LV"/>
              </w:rPr>
            </w:pPr>
          </w:p>
          <w:p w14:paraId="058A40CC" w14:textId="12F654EC" w:rsidR="00865145" w:rsidRPr="00865145" w:rsidRDefault="00865145" w:rsidP="00865145">
            <w:pPr>
              <w:spacing w:after="40"/>
              <w:jc w:val="both"/>
              <w:rPr>
                <w:bCs/>
                <w:sz w:val="22"/>
                <w:szCs w:val="22"/>
                <w:lang w:val="lv-LV"/>
              </w:rPr>
            </w:pPr>
            <w:r>
              <w:rPr>
                <w:bCs/>
                <w:sz w:val="22"/>
                <w:szCs w:val="22"/>
                <w:lang w:val="lv-LV"/>
              </w:rPr>
              <w:t>B</w:t>
            </w:r>
            <w:r w:rsidRPr="00865145">
              <w:rPr>
                <w:bCs/>
                <w:sz w:val="22"/>
                <w:szCs w:val="22"/>
                <w:lang w:val="lv-LV"/>
              </w:rPr>
              <w:t>ankas garantijai vai apdrošināšanas polisei</w:t>
            </w:r>
            <w:r w:rsidRPr="00865145">
              <w:rPr>
                <w:bCs/>
                <w:sz w:val="22"/>
                <w:szCs w:val="22"/>
                <w:lang w:val="lv-LV" w:eastAsia="ar-SA"/>
              </w:rPr>
              <w:t xml:space="preserve"> piemērojami Starptautiskās tirdzniecības kameras noteikumi „</w:t>
            </w:r>
            <w:proofErr w:type="spellStart"/>
            <w:r w:rsidRPr="00865145">
              <w:rPr>
                <w:bCs/>
                <w:sz w:val="22"/>
                <w:szCs w:val="22"/>
                <w:lang w:val="lv-LV" w:eastAsia="ar-SA"/>
              </w:rPr>
              <w:t>The</w:t>
            </w:r>
            <w:proofErr w:type="spellEnd"/>
            <w:r w:rsidRPr="00865145">
              <w:rPr>
                <w:bCs/>
                <w:sz w:val="22"/>
                <w:szCs w:val="22"/>
                <w:lang w:val="lv-LV" w:eastAsia="ar-SA"/>
              </w:rPr>
              <w:t xml:space="preserve"> ICC </w:t>
            </w:r>
            <w:proofErr w:type="spellStart"/>
            <w:r w:rsidRPr="00865145">
              <w:rPr>
                <w:bCs/>
                <w:sz w:val="22"/>
                <w:szCs w:val="22"/>
                <w:lang w:val="lv-LV" w:eastAsia="ar-SA"/>
              </w:rPr>
              <w:t>Uniform</w:t>
            </w:r>
            <w:proofErr w:type="spellEnd"/>
            <w:r w:rsidRPr="00865145">
              <w:rPr>
                <w:bCs/>
                <w:sz w:val="22"/>
                <w:szCs w:val="22"/>
                <w:lang w:val="lv-LV" w:eastAsia="ar-SA"/>
              </w:rPr>
              <w:t xml:space="preserve"> </w:t>
            </w:r>
            <w:proofErr w:type="spellStart"/>
            <w:r w:rsidRPr="00865145">
              <w:rPr>
                <w:bCs/>
                <w:sz w:val="22"/>
                <w:szCs w:val="22"/>
                <w:lang w:val="lv-LV" w:eastAsia="ar-SA"/>
              </w:rPr>
              <w:t>Rules</w:t>
            </w:r>
            <w:proofErr w:type="spellEnd"/>
            <w:r w:rsidRPr="00865145">
              <w:rPr>
                <w:bCs/>
                <w:sz w:val="22"/>
                <w:szCs w:val="22"/>
                <w:lang w:val="lv-LV" w:eastAsia="ar-SA"/>
              </w:rPr>
              <w:t xml:space="preserve"> </w:t>
            </w:r>
            <w:proofErr w:type="spellStart"/>
            <w:r w:rsidRPr="00865145">
              <w:rPr>
                <w:bCs/>
                <w:sz w:val="22"/>
                <w:szCs w:val="22"/>
                <w:lang w:val="lv-LV" w:eastAsia="ar-SA"/>
              </w:rPr>
              <w:t>for</w:t>
            </w:r>
            <w:proofErr w:type="spellEnd"/>
            <w:r w:rsidRPr="00865145">
              <w:rPr>
                <w:bCs/>
                <w:sz w:val="22"/>
                <w:szCs w:val="22"/>
                <w:lang w:val="lv-LV" w:eastAsia="ar-SA"/>
              </w:rPr>
              <w:t xml:space="preserve"> </w:t>
            </w:r>
            <w:proofErr w:type="spellStart"/>
            <w:r w:rsidRPr="00865145">
              <w:rPr>
                <w:bCs/>
                <w:sz w:val="22"/>
                <w:szCs w:val="22"/>
                <w:lang w:val="lv-LV" w:eastAsia="ar-SA"/>
              </w:rPr>
              <w:t>Demand</w:t>
            </w:r>
            <w:proofErr w:type="spellEnd"/>
            <w:r w:rsidRPr="00865145">
              <w:rPr>
                <w:bCs/>
                <w:sz w:val="22"/>
                <w:szCs w:val="22"/>
                <w:lang w:val="lv-LV" w:eastAsia="ar-SA"/>
              </w:rPr>
              <w:t xml:space="preserve"> </w:t>
            </w:r>
            <w:proofErr w:type="spellStart"/>
            <w:r w:rsidRPr="00865145">
              <w:rPr>
                <w:bCs/>
                <w:sz w:val="22"/>
                <w:szCs w:val="22"/>
                <w:lang w:val="lv-LV" w:eastAsia="ar-SA"/>
              </w:rPr>
              <w:t>Guarantees</w:t>
            </w:r>
            <w:proofErr w:type="spellEnd"/>
            <w:r w:rsidRPr="00865145">
              <w:rPr>
                <w:bCs/>
                <w:sz w:val="22"/>
                <w:szCs w:val="22"/>
                <w:lang w:val="lv-LV" w:eastAsia="ar-SA"/>
              </w:rPr>
              <w:t xml:space="preserve">”, ICC </w:t>
            </w:r>
            <w:proofErr w:type="spellStart"/>
            <w:r w:rsidRPr="00865145">
              <w:rPr>
                <w:bCs/>
                <w:sz w:val="22"/>
                <w:szCs w:val="22"/>
                <w:lang w:val="lv-LV" w:eastAsia="ar-SA"/>
              </w:rPr>
              <w:t>Publication</w:t>
            </w:r>
            <w:proofErr w:type="spellEnd"/>
            <w:r w:rsidRPr="00865145">
              <w:rPr>
                <w:bCs/>
                <w:sz w:val="22"/>
                <w:szCs w:val="22"/>
                <w:lang w:val="lv-LV" w:eastAsia="ar-SA"/>
              </w:rPr>
              <w:t xml:space="preserve"> No.758, bet attiecībā uz jautājumiem, kurus neregulē minētie Starptautiskās tirdzniecības kameras noteikumi, piedāvājuma nodrošinājuma </w:t>
            </w:r>
            <w:r w:rsidRPr="00865145">
              <w:rPr>
                <w:bCs/>
                <w:sz w:val="22"/>
                <w:szCs w:val="22"/>
                <w:lang w:val="lv-LV"/>
              </w:rPr>
              <w:t xml:space="preserve">garantija </w:t>
            </w:r>
            <w:r w:rsidRPr="00865145">
              <w:rPr>
                <w:bCs/>
                <w:sz w:val="22"/>
                <w:szCs w:val="22"/>
                <w:lang w:val="lv-LV" w:eastAsia="ar-SA"/>
              </w:rPr>
              <w:t xml:space="preserve">pakļaujas Latvijas Republikā spēkā esošiem normatīvajiem aktiem. Prasības un strīdi, kas saistīti ar piedāvājuma nodrošinājuma </w:t>
            </w:r>
            <w:r w:rsidRPr="00865145">
              <w:rPr>
                <w:bCs/>
                <w:sz w:val="22"/>
                <w:szCs w:val="22"/>
                <w:lang w:val="lv-LV"/>
              </w:rPr>
              <w:t>garantiju</w:t>
            </w:r>
            <w:r w:rsidRPr="00865145">
              <w:rPr>
                <w:bCs/>
                <w:sz w:val="22"/>
                <w:szCs w:val="22"/>
                <w:lang w:val="lv-LV" w:eastAsia="ar-SA"/>
              </w:rPr>
              <w:t>, izskatāmi Latvijas Republikas tiesā saskaņā ar Latvijas Republikas normatīvajiem aktiem.</w:t>
            </w:r>
          </w:p>
          <w:p w14:paraId="73A918E8" w14:textId="77777777" w:rsidR="00865145" w:rsidRDefault="00865145" w:rsidP="00865145">
            <w:pPr>
              <w:spacing w:after="40"/>
              <w:jc w:val="both"/>
              <w:rPr>
                <w:sz w:val="22"/>
                <w:szCs w:val="22"/>
                <w:lang w:val="lv-LV"/>
              </w:rPr>
            </w:pPr>
          </w:p>
          <w:p w14:paraId="082419D0" w14:textId="77777777" w:rsidR="00865145" w:rsidRDefault="00865145" w:rsidP="00865145">
            <w:pPr>
              <w:spacing w:after="40"/>
              <w:jc w:val="both"/>
              <w:rPr>
                <w:sz w:val="22"/>
                <w:szCs w:val="22"/>
                <w:lang w:val="lv-LV"/>
              </w:rPr>
            </w:pPr>
            <w:r w:rsidRPr="00865145">
              <w:rPr>
                <w:sz w:val="22"/>
                <w:szCs w:val="22"/>
                <w:lang w:val="lv-LV"/>
              </w:rPr>
              <w:t xml:space="preserve">Piedāvājuma nodrošinājuma dokumentā jābūt norādītam Pretendentam, tā reģistrācijas numuram, Konkursa nosaukumam un identifikācijas numuram. </w:t>
            </w:r>
          </w:p>
          <w:p w14:paraId="2E32BD53" w14:textId="77777777" w:rsidR="00865145" w:rsidRDefault="00865145" w:rsidP="00865145">
            <w:pPr>
              <w:spacing w:after="40"/>
              <w:jc w:val="both"/>
              <w:rPr>
                <w:sz w:val="22"/>
                <w:szCs w:val="22"/>
                <w:lang w:val="lv-LV"/>
              </w:rPr>
            </w:pPr>
          </w:p>
          <w:p w14:paraId="23E31B4E" w14:textId="760272ED" w:rsidR="00865145" w:rsidRPr="00865145" w:rsidRDefault="00865145" w:rsidP="002C60B1">
            <w:pPr>
              <w:spacing w:after="40"/>
              <w:jc w:val="both"/>
              <w:rPr>
                <w:b/>
                <w:bCs/>
                <w:sz w:val="22"/>
                <w:szCs w:val="22"/>
                <w:lang w:val="lv-LV"/>
              </w:rPr>
            </w:pPr>
            <w:r w:rsidRPr="00865145">
              <w:rPr>
                <w:sz w:val="22"/>
                <w:szCs w:val="22"/>
                <w:lang w:val="lv-LV"/>
              </w:rPr>
              <w:t>Papildu piedāvājuma nodrošinājuma dokumentā norāda, ka</w:t>
            </w:r>
            <w:r w:rsidR="002C60B1">
              <w:rPr>
                <w:sz w:val="22"/>
                <w:szCs w:val="22"/>
                <w:lang w:val="lv-LV"/>
              </w:rPr>
              <w:t xml:space="preserve"> </w:t>
            </w:r>
            <w:r w:rsidRPr="00865145">
              <w:rPr>
                <w:sz w:val="22"/>
                <w:szCs w:val="22"/>
                <w:lang w:val="lv-LV"/>
              </w:rPr>
              <w:t>bankas garantija vai apdrošināšanas polise ir</w:t>
            </w:r>
            <w:r w:rsidRPr="00865145">
              <w:rPr>
                <w:b/>
                <w:bCs/>
                <w:sz w:val="22"/>
                <w:szCs w:val="22"/>
                <w:lang w:val="lv-LV"/>
              </w:rPr>
              <w:t xml:space="preserve"> neatsaucama pirmā pieprasījuma garantija, </w:t>
            </w:r>
            <w:r w:rsidRPr="00865145">
              <w:rPr>
                <w:sz w:val="22"/>
                <w:szCs w:val="22"/>
                <w:lang w:val="lv-LV"/>
              </w:rPr>
              <w:t xml:space="preserve">un </w:t>
            </w:r>
            <w:r w:rsidRPr="00865145">
              <w:rPr>
                <w:sz w:val="22"/>
                <w:szCs w:val="22"/>
                <w:lang w:val="lv-LV" w:eastAsia="ar-SA"/>
              </w:rPr>
              <w:t>garantijas devējs apņemas samaksāt Pasūtītājam garantijas summu</w:t>
            </w:r>
            <w:r w:rsidRPr="00865145">
              <w:rPr>
                <w:b/>
                <w:bCs/>
                <w:sz w:val="22"/>
                <w:szCs w:val="22"/>
                <w:lang w:val="lv-LV" w:eastAsia="ar-SA"/>
              </w:rPr>
              <w:t xml:space="preserve"> </w:t>
            </w:r>
            <w:r w:rsidRPr="00865145">
              <w:rPr>
                <w:b/>
                <w:bCs/>
                <w:sz w:val="22"/>
                <w:szCs w:val="22"/>
                <w:lang w:val="lv-LV"/>
              </w:rPr>
              <w:t xml:space="preserve">pēc Pasūtītāja pieprasījuma </w:t>
            </w:r>
            <w:r>
              <w:rPr>
                <w:b/>
                <w:bCs/>
                <w:sz w:val="22"/>
                <w:szCs w:val="22"/>
                <w:lang w:val="lv-LV"/>
              </w:rPr>
              <w:t>sekojošos</w:t>
            </w:r>
            <w:r w:rsidRPr="00865145">
              <w:rPr>
                <w:b/>
                <w:bCs/>
                <w:sz w:val="22"/>
                <w:szCs w:val="22"/>
                <w:lang w:val="lv-LV"/>
              </w:rPr>
              <w:t xml:space="preserve"> gadījumos</w:t>
            </w:r>
            <w:r>
              <w:rPr>
                <w:b/>
                <w:bCs/>
                <w:sz w:val="22"/>
                <w:szCs w:val="22"/>
                <w:lang w:val="lv-LV"/>
              </w:rPr>
              <w:t>:</w:t>
            </w:r>
          </w:p>
          <w:p w14:paraId="55687673" w14:textId="4B1753EC" w:rsidR="00865145" w:rsidRPr="00865145" w:rsidRDefault="002C60B1" w:rsidP="00F805CD">
            <w:pPr>
              <w:pStyle w:val="Sarakstarindkopa"/>
              <w:numPr>
                <w:ilvl w:val="0"/>
                <w:numId w:val="31"/>
              </w:numPr>
              <w:tabs>
                <w:tab w:val="num" w:pos="1440"/>
              </w:tabs>
              <w:spacing w:after="40"/>
              <w:jc w:val="both"/>
              <w:rPr>
                <w:sz w:val="22"/>
                <w:szCs w:val="22"/>
                <w:lang w:val="lv-LV"/>
              </w:rPr>
            </w:pPr>
            <w:r>
              <w:rPr>
                <w:sz w:val="22"/>
                <w:szCs w:val="22"/>
                <w:lang w:val="lv-LV"/>
              </w:rPr>
              <w:t xml:space="preserve">ja </w:t>
            </w:r>
            <w:r w:rsidR="00865145" w:rsidRPr="00865145">
              <w:rPr>
                <w:sz w:val="22"/>
                <w:szCs w:val="22"/>
                <w:lang w:val="lv-LV"/>
              </w:rPr>
              <w:t xml:space="preserve">Pretendents atsauc savu piedāvājumu, kamēr ir spēkā piedāvājuma nodrošinājums; </w:t>
            </w:r>
          </w:p>
          <w:p w14:paraId="23950AC5" w14:textId="38D67392" w:rsidR="00865145" w:rsidRPr="00865145" w:rsidRDefault="002C60B1" w:rsidP="00F805CD">
            <w:pPr>
              <w:pStyle w:val="Sarakstarindkopa"/>
              <w:numPr>
                <w:ilvl w:val="0"/>
                <w:numId w:val="31"/>
              </w:numPr>
              <w:tabs>
                <w:tab w:val="num" w:pos="1440"/>
              </w:tabs>
              <w:spacing w:after="40"/>
              <w:jc w:val="both"/>
              <w:rPr>
                <w:sz w:val="22"/>
                <w:szCs w:val="22"/>
                <w:lang w:val="lv-LV"/>
              </w:rPr>
            </w:pPr>
            <w:r>
              <w:rPr>
                <w:sz w:val="22"/>
                <w:szCs w:val="22"/>
                <w:lang w:val="lv-LV"/>
              </w:rPr>
              <w:t xml:space="preserve">ja </w:t>
            </w:r>
            <w:r w:rsidR="00865145" w:rsidRPr="00865145">
              <w:rPr>
                <w:sz w:val="22"/>
                <w:szCs w:val="22"/>
                <w:lang w:val="lv-LV"/>
              </w:rPr>
              <w:t xml:space="preserve">Pretendents, kura piedāvājums izraudzīts saskaņā ar piedāvājuma izvēles kritēriju, Pasūtītāja noteiktajā termiņā nav iesniedzis tam iepirkuma procedūras dokumentos un iepirkuma līgumā paredzēto līguma izpildes nodrošinājumu; </w:t>
            </w:r>
          </w:p>
          <w:p w14:paraId="27CAFE1C" w14:textId="5CE3E5E3" w:rsidR="00865145" w:rsidRDefault="002C60B1" w:rsidP="00F805CD">
            <w:pPr>
              <w:pStyle w:val="Sarakstarindkopa"/>
              <w:numPr>
                <w:ilvl w:val="0"/>
                <w:numId w:val="31"/>
              </w:numPr>
              <w:tabs>
                <w:tab w:val="num" w:pos="1440"/>
              </w:tabs>
              <w:spacing w:after="40"/>
              <w:jc w:val="both"/>
              <w:rPr>
                <w:sz w:val="22"/>
                <w:szCs w:val="22"/>
                <w:lang w:val="lv-LV"/>
              </w:rPr>
            </w:pPr>
            <w:r>
              <w:rPr>
                <w:sz w:val="22"/>
                <w:szCs w:val="22"/>
                <w:lang w:val="lv-LV"/>
              </w:rPr>
              <w:t xml:space="preserve">ja </w:t>
            </w:r>
            <w:r w:rsidR="00865145" w:rsidRPr="00865145">
              <w:rPr>
                <w:sz w:val="22"/>
                <w:szCs w:val="22"/>
                <w:lang w:val="lv-LV"/>
              </w:rPr>
              <w:t xml:space="preserve">Pretendents, kura piedāvājums izraudzīts saskaņā ar piedāvājuma izvēles kritēriju, neparaksta iepirkuma līgumu Pasūtītāja noteiktajā termiņā. </w:t>
            </w:r>
          </w:p>
          <w:p w14:paraId="39400D5D" w14:textId="77777777" w:rsidR="00865145" w:rsidRPr="00865145" w:rsidRDefault="00865145" w:rsidP="00865145">
            <w:pPr>
              <w:pStyle w:val="Sarakstarindkopa"/>
              <w:tabs>
                <w:tab w:val="num" w:pos="1440"/>
              </w:tabs>
              <w:spacing w:after="40"/>
              <w:jc w:val="both"/>
              <w:rPr>
                <w:sz w:val="22"/>
                <w:szCs w:val="22"/>
                <w:lang w:val="lv-LV"/>
              </w:rPr>
            </w:pPr>
          </w:p>
          <w:p w14:paraId="31834A25" w14:textId="68E1492E" w:rsidR="00865145" w:rsidRPr="002C60B1" w:rsidRDefault="00865145" w:rsidP="00865145">
            <w:pPr>
              <w:jc w:val="both"/>
              <w:rPr>
                <w:sz w:val="22"/>
                <w:szCs w:val="22"/>
                <w:lang w:val="lv-LV"/>
              </w:rPr>
            </w:pPr>
            <w:r w:rsidRPr="002C60B1">
              <w:rPr>
                <w:sz w:val="22"/>
                <w:szCs w:val="22"/>
                <w:lang w:val="lv-LV"/>
              </w:rPr>
              <w:t xml:space="preserve">Piedāvājuma nodrošinājuma spēkā esamības termiņš ir </w:t>
            </w:r>
            <w:r w:rsidRPr="00BA7370">
              <w:rPr>
                <w:b/>
                <w:bCs/>
                <w:sz w:val="22"/>
                <w:szCs w:val="22"/>
                <w:lang w:val="lv-LV"/>
              </w:rPr>
              <w:t>trīs</w:t>
            </w:r>
            <w:r w:rsidRPr="002C60B1">
              <w:rPr>
                <w:sz w:val="22"/>
                <w:szCs w:val="22"/>
                <w:lang w:val="lv-LV"/>
              </w:rPr>
              <w:t xml:space="preserve"> mēneši no nolikumā noteiktās piedāvājumu atvēršanas dienas</w:t>
            </w:r>
            <w:r w:rsidR="002C60B1" w:rsidRPr="002C60B1">
              <w:rPr>
                <w:sz w:val="22"/>
                <w:szCs w:val="22"/>
                <w:lang w:val="lv-LV"/>
              </w:rPr>
              <w:t>.</w:t>
            </w:r>
          </w:p>
          <w:p w14:paraId="073FD0BC" w14:textId="77777777" w:rsidR="002C60B1" w:rsidRPr="00865145" w:rsidRDefault="002C60B1" w:rsidP="00865145">
            <w:pPr>
              <w:jc w:val="both"/>
              <w:rPr>
                <w:color w:val="FF0000"/>
                <w:sz w:val="22"/>
                <w:szCs w:val="22"/>
                <w:lang w:val="lv-LV"/>
              </w:rPr>
            </w:pPr>
          </w:p>
          <w:p w14:paraId="14C03C58" w14:textId="77777777" w:rsidR="00865145" w:rsidRPr="002C60B1" w:rsidRDefault="00865145" w:rsidP="002C60B1">
            <w:pPr>
              <w:spacing w:after="40"/>
              <w:jc w:val="both"/>
              <w:rPr>
                <w:b/>
                <w:sz w:val="22"/>
                <w:szCs w:val="22"/>
                <w:lang w:val="lv-LV"/>
              </w:rPr>
            </w:pPr>
            <w:r w:rsidRPr="002C60B1">
              <w:rPr>
                <w:sz w:val="22"/>
                <w:szCs w:val="22"/>
                <w:lang w:val="lv-LV"/>
              </w:rPr>
              <w:t xml:space="preserve">Piedāvājuma nodrošinājumam ir jāstājas spēkā ne vēlāk kā piedāvājumu atvēršanas dienā, izņemot PIL 68.panta septītā daļā un MK noteikumu 14.punktā noteikto gadījumu, kad termiņu skaita no Iepirkumu uzraudzības biroja mājaslapā internetā noteiktās piedāvājumu iesniegšanas dienas. Piedāvājuma nodrošinājumam ir spēkā līdz īsākajam no šādiem termiņiem: </w:t>
            </w:r>
          </w:p>
          <w:p w14:paraId="2DD7B9B6" w14:textId="15AC0EC6" w:rsidR="00865145" w:rsidRPr="002C60B1" w:rsidRDefault="00865145" w:rsidP="00F805CD">
            <w:pPr>
              <w:pStyle w:val="Sarakstarindkopa"/>
              <w:numPr>
                <w:ilvl w:val="0"/>
                <w:numId w:val="31"/>
              </w:numPr>
              <w:spacing w:after="40"/>
              <w:jc w:val="both"/>
              <w:rPr>
                <w:b/>
                <w:sz w:val="22"/>
                <w:szCs w:val="22"/>
                <w:lang w:val="lv-LV"/>
              </w:rPr>
            </w:pPr>
            <w:r w:rsidRPr="002C60B1">
              <w:rPr>
                <w:sz w:val="22"/>
                <w:szCs w:val="22"/>
                <w:lang w:val="lv-LV"/>
              </w:rPr>
              <w:t xml:space="preserve">piedāvājuma nodrošinājuma spēkā esamības termiņam; </w:t>
            </w:r>
          </w:p>
          <w:p w14:paraId="47FC485E" w14:textId="048282BA" w:rsidR="00865145" w:rsidRPr="002C60B1" w:rsidRDefault="00865145" w:rsidP="00F805CD">
            <w:pPr>
              <w:pStyle w:val="Sarakstarindkopa"/>
              <w:numPr>
                <w:ilvl w:val="0"/>
                <w:numId w:val="31"/>
              </w:numPr>
              <w:spacing w:after="40"/>
              <w:jc w:val="both"/>
              <w:rPr>
                <w:b/>
                <w:sz w:val="22"/>
                <w:szCs w:val="22"/>
                <w:lang w:val="lv-LV"/>
              </w:rPr>
            </w:pPr>
            <w:r w:rsidRPr="002C60B1">
              <w:rPr>
                <w:sz w:val="22"/>
                <w:szCs w:val="22"/>
                <w:lang w:val="lv-LV"/>
              </w:rPr>
              <w:t xml:space="preserve">Pretendentam, kura piedāvājums izraudzīts saskaņā ar piedāvājuma izvēles kritēriju, līdz dienai, kad tas iesniedz līguma izpildes nodrošinājumu; </w:t>
            </w:r>
          </w:p>
          <w:p w14:paraId="34712267" w14:textId="3260819E" w:rsidR="00865145" w:rsidRPr="002C60B1" w:rsidRDefault="00865145" w:rsidP="00F805CD">
            <w:pPr>
              <w:pStyle w:val="Sarakstarindkopa"/>
              <w:numPr>
                <w:ilvl w:val="0"/>
                <w:numId w:val="31"/>
              </w:numPr>
              <w:spacing w:after="40"/>
              <w:jc w:val="both"/>
              <w:rPr>
                <w:b/>
                <w:sz w:val="22"/>
                <w:szCs w:val="22"/>
              </w:rPr>
            </w:pPr>
            <w:proofErr w:type="spellStart"/>
            <w:r w:rsidRPr="002C60B1">
              <w:rPr>
                <w:sz w:val="22"/>
                <w:szCs w:val="22"/>
              </w:rPr>
              <w:t>līdz</w:t>
            </w:r>
            <w:proofErr w:type="spellEnd"/>
            <w:r w:rsidRPr="002C60B1">
              <w:rPr>
                <w:sz w:val="22"/>
                <w:szCs w:val="22"/>
              </w:rPr>
              <w:t xml:space="preserve"> </w:t>
            </w:r>
            <w:proofErr w:type="spellStart"/>
            <w:r w:rsidRPr="002C60B1">
              <w:rPr>
                <w:sz w:val="22"/>
                <w:szCs w:val="22"/>
              </w:rPr>
              <w:t>iepirkuma</w:t>
            </w:r>
            <w:proofErr w:type="spellEnd"/>
            <w:r w:rsidRPr="002C60B1">
              <w:rPr>
                <w:sz w:val="22"/>
                <w:szCs w:val="22"/>
              </w:rPr>
              <w:t xml:space="preserve"> </w:t>
            </w:r>
            <w:proofErr w:type="spellStart"/>
            <w:r w:rsidRPr="002C60B1">
              <w:rPr>
                <w:sz w:val="22"/>
                <w:szCs w:val="22"/>
              </w:rPr>
              <w:t>līguma</w:t>
            </w:r>
            <w:proofErr w:type="spellEnd"/>
            <w:r w:rsidRPr="002C60B1">
              <w:rPr>
                <w:sz w:val="22"/>
                <w:szCs w:val="22"/>
              </w:rPr>
              <w:t xml:space="preserve"> </w:t>
            </w:r>
            <w:proofErr w:type="spellStart"/>
            <w:r w:rsidRPr="002C60B1">
              <w:rPr>
                <w:sz w:val="22"/>
                <w:szCs w:val="22"/>
              </w:rPr>
              <w:t>noslēgšanai</w:t>
            </w:r>
            <w:proofErr w:type="spellEnd"/>
            <w:r w:rsidRPr="002C60B1">
              <w:rPr>
                <w:sz w:val="22"/>
                <w:szCs w:val="22"/>
              </w:rPr>
              <w:t xml:space="preserve">. </w:t>
            </w:r>
          </w:p>
          <w:p w14:paraId="285CB318" w14:textId="77777777" w:rsidR="002C60B1" w:rsidRDefault="002C60B1" w:rsidP="002C60B1">
            <w:pPr>
              <w:spacing w:after="40"/>
              <w:jc w:val="both"/>
              <w:rPr>
                <w:sz w:val="22"/>
                <w:szCs w:val="22"/>
              </w:rPr>
            </w:pPr>
          </w:p>
          <w:p w14:paraId="7341A49A" w14:textId="5B500856" w:rsidR="00865145" w:rsidRPr="002C60B1" w:rsidRDefault="00865145" w:rsidP="002C60B1">
            <w:pPr>
              <w:spacing w:after="40"/>
              <w:jc w:val="both"/>
              <w:rPr>
                <w:b/>
                <w:sz w:val="22"/>
                <w:szCs w:val="22"/>
              </w:rPr>
            </w:pPr>
            <w:proofErr w:type="spellStart"/>
            <w:r w:rsidRPr="002C60B1">
              <w:rPr>
                <w:sz w:val="22"/>
                <w:szCs w:val="22"/>
              </w:rPr>
              <w:t>Piedāvājuma</w:t>
            </w:r>
            <w:proofErr w:type="spellEnd"/>
            <w:r w:rsidRPr="002C60B1">
              <w:rPr>
                <w:sz w:val="22"/>
                <w:szCs w:val="22"/>
              </w:rPr>
              <w:t xml:space="preserve"> </w:t>
            </w:r>
            <w:proofErr w:type="spellStart"/>
            <w:r w:rsidRPr="002C60B1">
              <w:rPr>
                <w:sz w:val="22"/>
                <w:szCs w:val="22"/>
              </w:rPr>
              <w:t>nodrošinājumu</w:t>
            </w:r>
            <w:proofErr w:type="spellEnd"/>
            <w:r w:rsidRPr="002C60B1">
              <w:rPr>
                <w:sz w:val="22"/>
                <w:szCs w:val="22"/>
              </w:rPr>
              <w:t xml:space="preserve"> </w:t>
            </w:r>
            <w:proofErr w:type="spellStart"/>
            <w:r w:rsidRPr="002C60B1">
              <w:rPr>
                <w:sz w:val="22"/>
                <w:szCs w:val="22"/>
              </w:rPr>
              <w:t>Pasūtītājs</w:t>
            </w:r>
            <w:proofErr w:type="spellEnd"/>
            <w:r w:rsidRPr="002C60B1">
              <w:rPr>
                <w:sz w:val="22"/>
                <w:szCs w:val="22"/>
              </w:rPr>
              <w:t xml:space="preserve"> </w:t>
            </w:r>
            <w:proofErr w:type="spellStart"/>
            <w:r w:rsidRPr="00BA7370">
              <w:rPr>
                <w:b/>
                <w:bCs/>
                <w:sz w:val="22"/>
                <w:szCs w:val="22"/>
              </w:rPr>
              <w:t>atdod</w:t>
            </w:r>
            <w:proofErr w:type="spellEnd"/>
            <w:r w:rsidRPr="002C60B1">
              <w:rPr>
                <w:sz w:val="22"/>
                <w:szCs w:val="22"/>
              </w:rPr>
              <w:t xml:space="preserve"> </w:t>
            </w:r>
            <w:proofErr w:type="spellStart"/>
            <w:r w:rsidRPr="002C60B1">
              <w:rPr>
                <w:sz w:val="22"/>
                <w:szCs w:val="22"/>
              </w:rPr>
              <w:t>Pretendentiem</w:t>
            </w:r>
            <w:proofErr w:type="spellEnd"/>
            <w:r w:rsidRPr="002C60B1">
              <w:rPr>
                <w:sz w:val="22"/>
                <w:szCs w:val="22"/>
              </w:rPr>
              <w:t xml:space="preserve"> </w:t>
            </w:r>
            <w:proofErr w:type="spellStart"/>
            <w:r w:rsidRPr="002C60B1">
              <w:rPr>
                <w:sz w:val="22"/>
                <w:szCs w:val="22"/>
              </w:rPr>
              <w:t>šādā</w:t>
            </w:r>
            <w:proofErr w:type="spellEnd"/>
            <w:r w:rsidRPr="002C60B1">
              <w:rPr>
                <w:sz w:val="22"/>
                <w:szCs w:val="22"/>
              </w:rPr>
              <w:t xml:space="preserve"> </w:t>
            </w:r>
            <w:proofErr w:type="spellStart"/>
            <w:r w:rsidRPr="002C60B1">
              <w:rPr>
                <w:sz w:val="22"/>
                <w:szCs w:val="22"/>
              </w:rPr>
              <w:t>kārtībā</w:t>
            </w:r>
            <w:proofErr w:type="spellEnd"/>
            <w:r w:rsidRPr="002C60B1">
              <w:rPr>
                <w:sz w:val="22"/>
                <w:szCs w:val="22"/>
              </w:rPr>
              <w:t xml:space="preserve">: </w:t>
            </w:r>
          </w:p>
          <w:p w14:paraId="3854AA52" w14:textId="4D8E78A6" w:rsidR="00865145" w:rsidRPr="00BA7370" w:rsidRDefault="00865145" w:rsidP="00F805CD">
            <w:pPr>
              <w:pStyle w:val="Sarakstarindkopa"/>
              <w:numPr>
                <w:ilvl w:val="0"/>
                <w:numId w:val="31"/>
              </w:numPr>
              <w:spacing w:after="40"/>
              <w:jc w:val="both"/>
              <w:rPr>
                <w:b/>
                <w:sz w:val="22"/>
                <w:szCs w:val="22"/>
              </w:rPr>
            </w:pPr>
            <w:proofErr w:type="spellStart"/>
            <w:r w:rsidRPr="00BA7370">
              <w:rPr>
                <w:sz w:val="22"/>
                <w:szCs w:val="22"/>
              </w:rPr>
              <w:t>Pretendentam</w:t>
            </w:r>
            <w:proofErr w:type="spellEnd"/>
            <w:r w:rsidRPr="00BA7370">
              <w:rPr>
                <w:sz w:val="22"/>
                <w:szCs w:val="22"/>
              </w:rPr>
              <w:t xml:space="preserve">, </w:t>
            </w:r>
            <w:proofErr w:type="spellStart"/>
            <w:r w:rsidRPr="00BA7370">
              <w:rPr>
                <w:sz w:val="22"/>
                <w:szCs w:val="22"/>
              </w:rPr>
              <w:t>ar</w:t>
            </w:r>
            <w:proofErr w:type="spellEnd"/>
            <w:r w:rsidRPr="00BA7370">
              <w:rPr>
                <w:sz w:val="22"/>
                <w:szCs w:val="22"/>
              </w:rPr>
              <w:t xml:space="preserve"> kuru </w:t>
            </w:r>
            <w:proofErr w:type="spellStart"/>
            <w:r w:rsidRPr="00BA7370">
              <w:rPr>
                <w:sz w:val="22"/>
                <w:szCs w:val="22"/>
              </w:rPr>
              <w:t>Pasūtītājs</w:t>
            </w:r>
            <w:proofErr w:type="spellEnd"/>
            <w:r w:rsidRPr="00BA7370">
              <w:rPr>
                <w:sz w:val="22"/>
                <w:szCs w:val="22"/>
              </w:rPr>
              <w:t xml:space="preserve"> </w:t>
            </w:r>
            <w:proofErr w:type="spellStart"/>
            <w:r w:rsidRPr="00BA7370">
              <w:rPr>
                <w:sz w:val="22"/>
                <w:szCs w:val="22"/>
              </w:rPr>
              <w:t>ir</w:t>
            </w:r>
            <w:proofErr w:type="spellEnd"/>
            <w:r w:rsidRPr="00BA7370">
              <w:rPr>
                <w:sz w:val="22"/>
                <w:szCs w:val="22"/>
              </w:rPr>
              <w:t xml:space="preserve"> </w:t>
            </w:r>
            <w:proofErr w:type="spellStart"/>
            <w:r w:rsidRPr="00BA7370">
              <w:rPr>
                <w:sz w:val="22"/>
                <w:szCs w:val="22"/>
              </w:rPr>
              <w:t>noslēdzis</w:t>
            </w:r>
            <w:proofErr w:type="spellEnd"/>
            <w:r w:rsidRPr="00BA7370">
              <w:rPr>
                <w:sz w:val="22"/>
                <w:szCs w:val="22"/>
              </w:rPr>
              <w:t xml:space="preserve"> </w:t>
            </w:r>
            <w:proofErr w:type="spellStart"/>
            <w:r w:rsidRPr="00BA7370">
              <w:rPr>
                <w:sz w:val="22"/>
                <w:szCs w:val="22"/>
              </w:rPr>
              <w:t>iepirkuma</w:t>
            </w:r>
            <w:proofErr w:type="spellEnd"/>
            <w:r w:rsidRPr="00BA7370">
              <w:rPr>
                <w:sz w:val="22"/>
                <w:szCs w:val="22"/>
              </w:rPr>
              <w:t xml:space="preserve"> </w:t>
            </w:r>
            <w:proofErr w:type="spellStart"/>
            <w:r w:rsidRPr="00BA7370">
              <w:rPr>
                <w:sz w:val="22"/>
                <w:szCs w:val="22"/>
              </w:rPr>
              <w:t>līgumu</w:t>
            </w:r>
            <w:proofErr w:type="spellEnd"/>
            <w:r w:rsidRPr="00BA7370">
              <w:rPr>
                <w:sz w:val="22"/>
                <w:szCs w:val="22"/>
              </w:rPr>
              <w:t xml:space="preserve">, </w:t>
            </w:r>
            <w:proofErr w:type="spellStart"/>
            <w:r w:rsidRPr="00BA7370">
              <w:rPr>
                <w:sz w:val="22"/>
                <w:szCs w:val="22"/>
              </w:rPr>
              <w:t>pēc</w:t>
            </w:r>
            <w:proofErr w:type="spellEnd"/>
            <w:r w:rsidRPr="00BA7370">
              <w:rPr>
                <w:sz w:val="22"/>
                <w:szCs w:val="22"/>
              </w:rPr>
              <w:t xml:space="preserve"> </w:t>
            </w:r>
            <w:proofErr w:type="spellStart"/>
            <w:r w:rsidRPr="00BA7370">
              <w:rPr>
                <w:sz w:val="22"/>
                <w:szCs w:val="22"/>
              </w:rPr>
              <w:t>līguma</w:t>
            </w:r>
            <w:proofErr w:type="spellEnd"/>
            <w:r w:rsidRPr="00BA7370">
              <w:rPr>
                <w:sz w:val="22"/>
                <w:szCs w:val="22"/>
              </w:rPr>
              <w:t xml:space="preserve"> </w:t>
            </w:r>
            <w:proofErr w:type="spellStart"/>
            <w:r w:rsidRPr="00BA7370">
              <w:rPr>
                <w:sz w:val="22"/>
                <w:szCs w:val="22"/>
              </w:rPr>
              <w:t>izpildes</w:t>
            </w:r>
            <w:proofErr w:type="spellEnd"/>
            <w:r w:rsidRPr="00BA7370">
              <w:rPr>
                <w:sz w:val="22"/>
                <w:szCs w:val="22"/>
              </w:rPr>
              <w:t xml:space="preserve"> </w:t>
            </w:r>
            <w:proofErr w:type="spellStart"/>
            <w:r w:rsidRPr="00BA7370">
              <w:rPr>
                <w:sz w:val="22"/>
                <w:szCs w:val="22"/>
              </w:rPr>
              <w:t>nodrošinājuma</w:t>
            </w:r>
            <w:proofErr w:type="spellEnd"/>
            <w:r w:rsidRPr="00BA7370">
              <w:rPr>
                <w:sz w:val="22"/>
                <w:szCs w:val="22"/>
              </w:rPr>
              <w:t xml:space="preserve"> </w:t>
            </w:r>
            <w:proofErr w:type="spellStart"/>
            <w:r w:rsidRPr="00BA7370">
              <w:rPr>
                <w:sz w:val="22"/>
                <w:szCs w:val="22"/>
              </w:rPr>
              <w:t>iesniegšanas</w:t>
            </w:r>
            <w:proofErr w:type="spellEnd"/>
            <w:r w:rsidRPr="00BA7370">
              <w:rPr>
                <w:sz w:val="22"/>
                <w:szCs w:val="22"/>
              </w:rPr>
              <w:t xml:space="preserve">; </w:t>
            </w:r>
          </w:p>
          <w:p w14:paraId="2316E7BA" w14:textId="2219179C" w:rsidR="00865145" w:rsidRPr="00BA7370" w:rsidRDefault="00865145" w:rsidP="00F805CD">
            <w:pPr>
              <w:pStyle w:val="Sarakstarindkopa"/>
              <w:numPr>
                <w:ilvl w:val="0"/>
                <w:numId w:val="31"/>
              </w:numPr>
              <w:spacing w:after="40"/>
              <w:jc w:val="both"/>
              <w:rPr>
                <w:b/>
                <w:sz w:val="22"/>
                <w:szCs w:val="22"/>
              </w:rPr>
            </w:pPr>
            <w:proofErr w:type="spellStart"/>
            <w:r w:rsidRPr="00BA7370">
              <w:rPr>
                <w:sz w:val="22"/>
                <w:szCs w:val="22"/>
              </w:rPr>
              <w:t>pārējiem</w:t>
            </w:r>
            <w:proofErr w:type="spellEnd"/>
            <w:r w:rsidRPr="00BA7370">
              <w:rPr>
                <w:sz w:val="22"/>
                <w:szCs w:val="22"/>
              </w:rPr>
              <w:t xml:space="preserve"> </w:t>
            </w:r>
            <w:proofErr w:type="spellStart"/>
            <w:r w:rsidRPr="00BA7370">
              <w:rPr>
                <w:sz w:val="22"/>
                <w:szCs w:val="22"/>
              </w:rPr>
              <w:t>Pretendentiem</w:t>
            </w:r>
            <w:proofErr w:type="spellEnd"/>
            <w:r w:rsidRPr="00BA7370">
              <w:rPr>
                <w:sz w:val="22"/>
                <w:szCs w:val="22"/>
              </w:rPr>
              <w:t xml:space="preserve"> – </w:t>
            </w:r>
            <w:proofErr w:type="spellStart"/>
            <w:r w:rsidRPr="00BA7370">
              <w:rPr>
                <w:sz w:val="22"/>
                <w:szCs w:val="22"/>
              </w:rPr>
              <w:t>pēc</w:t>
            </w:r>
            <w:proofErr w:type="spellEnd"/>
            <w:r w:rsidRPr="00BA7370">
              <w:rPr>
                <w:sz w:val="22"/>
                <w:szCs w:val="22"/>
              </w:rPr>
              <w:t xml:space="preserve"> </w:t>
            </w:r>
            <w:proofErr w:type="spellStart"/>
            <w:r w:rsidRPr="00BA7370">
              <w:rPr>
                <w:sz w:val="22"/>
                <w:szCs w:val="22"/>
              </w:rPr>
              <w:t>piedāvājuma</w:t>
            </w:r>
            <w:proofErr w:type="spellEnd"/>
            <w:r w:rsidRPr="00BA7370">
              <w:rPr>
                <w:sz w:val="22"/>
                <w:szCs w:val="22"/>
              </w:rPr>
              <w:t xml:space="preserve"> </w:t>
            </w:r>
            <w:proofErr w:type="spellStart"/>
            <w:r w:rsidRPr="00BA7370">
              <w:rPr>
                <w:sz w:val="22"/>
                <w:szCs w:val="22"/>
              </w:rPr>
              <w:t>nodrošinājuma</w:t>
            </w:r>
            <w:proofErr w:type="spellEnd"/>
            <w:r w:rsidRPr="00BA7370">
              <w:rPr>
                <w:sz w:val="22"/>
                <w:szCs w:val="22"/>
              </w:rPr>
              <w:t xml:space="preserve"> </w:t>
            </w:r>
            <w:proofErr w:type="spellStart"/>
            <w:r w:rsidRPr="00BA7370">
              <w:rPr>
                <w:sz w:val="22"/>
                <w:szCs w:val="22"/>
              </w:rPr>
              <w:t>spēkā</w:t>
            </w:r>
            <w:proofErr w:type="spellEnd"/>
            <w:r w:rsidRPr="00BA7370">
              <w:rPr>
                <w:sz w:val="22"/>
                <w:szCs w:val="22"/>
              </w:rPr>
              <w:t xml:space="preserve"> </w:t>
            </w:r>
            <w:proofErr w:type="spellStart"/>
            <w:r w:rsidRPr="00BA7370">
              <w:rPr>
                <w:sz w:val="22"/>
                <w:szCs w:val="22"/>
              </w:rPr>
              <w:t>esamības</w:t>
            </w:r>
            <w:proofErr w:type="spellEnd"/>
            <w:r w:rsidRPr="00BA7370">
              <w:rPr>
                <w:sz w:val="22"/>
                <w:szCs w:val="22"/>
              </w:rPr>
              <w:t xml:space="preserve"> </w:t>
            </w:r>
            <w:proofErr w:type="spellStart"/>
            <w:r w:rsidRPr="00BA7370">
              <w:rPr>
                <w:sz w:val="22"/>
                <w:szCs w:val="22"/>
              </w:rPr>
              <w:t>termiņa</w:t>
            </w:r>
            <w:proofErr w:type="spellEnd"/>
            <w:r w:rsidRPr="00BA7370">
              <w:rPr>
                <w:sz w:val="22"/>
                <w:szCs w:val="22"/>
              </w:rPr>
              <w:t xml:space="preserve"> </w:t>
            </w:r>
            <w:proofErr w:type="spellStart"/>
            <w:r w:rsidRPr="00BA7370">
              <w:rPr>
                <w:sz w:val="22"/>
                <w:szCs w:val="22"/>
              </w:rPr>
              <w:t>beigām</w:t>
            </w:r>
            <w:proofErr w:type="spellEnd"/>
            <w:r w:rsidRPr="00BA7370">
              <w:rPr>
                <w:sz w:val="22"/>
                <w:szCs w:val="22"/>
              </w:rPr>
              <w:t xml:space="preserve"> </w:t>
            </w:r>
            <w:proofErr w:type="spellStart"/>
            <w:r w:rsidRPr="00BA7370">
              <w:rPr>
                <w:sz w:val="22"/>
                <w:szCs w:val="22"/>
              </w:rPr>
              <w:t>vai</w:t>
            </w:r>
            <w:proofErr w:type="spellEnd"/>
            <w:r w:rsidRPr="00BA7370">
              <w:rPr>
                <w:sz w:val="22"/>
                <w:szCs w:val="22"/>
              </w:rPr>
              <w:t xml:space="preserve"> </w:t>
            </w:r>
            <w:proofErr w:type="spellStart"/>
            <w:r w:rsidRPr="00BA7370">
              <w:rPr>
                <w:sz w:val="22"/>
                <w:szCs w:val="22"/>
              </w:rPr>
              <w:t>pēc</w:t>
            </w:r>
            <w:proofErr w:type="spellEnd"/>
            <w:r w:rsidRPr="00BA7370">
              <w:rPr>
                <w:sz w:val="22"/>
                <w:szCs w:val="22"/>
              </w:rPr>
              <w:t xml:space="preserve"> </w:t>
            </w:r>
            <w:proofErr w:type="spellStart"/>
            <w:r w:rsidRPr="00BA7370">
              <w:rPr>
                <w:sz w:val="22"/>
                <w:szCs w:val="22"/>
              </w:rPr>
              <w:t>iepirkuma</w:t>
            </w:r>
            <w:proofErr w:type="spellEnd"/>
            <w:r w:rsidRPr="00BA7370">
              <w:rPr>
                <w:sz w:val="22"/>
                <w:szCs w:val="22"/>
              </w:rPr>
              <w:t xml:space="preserve"> </w:t>
            </w:r>
            <w:proofErr w:type="spellStart"/>
            <w:r w:rsidRPr="00BA7370">
              <w:rPr>
                <w:sz w:val="22"/>
                <w:szCs w:val="22"/>
              </w:rPr>
              <w:t>līguma</w:t>
            </w:r>
            <w:proofErr w:type="spellEnd"/>
            <w:r w:rsidRPr="00BA7370">
              <w:rPr>
                <w:sz w:val="22"/>
                <w:szCs w:val="22"/>
              </w:rPr>
              <w:t xml:space="preserve"> </w:t>
            </w:r>
            <w:proofErr w:type="spellStart"/>
            <w:r w:rsidRPr="00BA7370">
              <w:rPr>
                <w:sz w:val="22"/>
                <w:szCs w:val="22"/>
              </w:rPr>
              <w:t>noslēgšanas</w:t>
            </w:r>
            <w:proofErr w:type="spellEnd"/>
            <w:r w:rsidRPr="00BA7370">
              <w:rPr>
                <w:sz w:val="22"/>
                <w:szCs w:val="22"/>
              </w:rPr>
              <w:t xml:space="preserve"> </w:t>
            </w:r>
            <w:proofErr w:type="spellStart"/>
            <w:r w:rsidRPr="00BA7370">
              <w:rPr>
                <w:sz w:val="22"/>
                <w:szCs w:val="22"/>
              </w:rPr>
              <w:t>atkarībā</w:t>
            </w:r>
            <w:proofErr w:type="spellEnd"/>
            <w:r w:rsidRPr="00BA7370">
              <w:rPr>
                <w:sz w:val="22"/>
                <w:szCs w:val="22"/>
              </w:rPr>
              <w:t xml:space="preserve"> no </w:t>
            </w:r>
            <w:proofErr w:type="spellStart"/>
            <w:r w:rsidRPr="00BA7370">
              <w:rPr>
                <w:sz w:val="22"/>
                <w:szCs w:val="22"/>
              </w:rPr>
              <w:t>tā</w:t>
            </w:r>
            <w:proofErr w:type="spellEnd"/>
            <w:r w:rsidRPr="00BA7370">
              <w:rPr>
                <w:sz w:val="22"/>
                <w:szCs w:val="22"/>
              </w:rPr>
              <w:t xml:space="preserve">, </w:t>
            </w:r>
            <w:proofErr w:type="spellStart"/>
            <w:r w:rsidRPr="00BA7370">
              <w:rPr>
                <w:sz w:val="22"/>
                <w:szCs w:val="22"/>
              </w:rPr>
              <w:t>kurš</w:t>
            </w:r>
            <w:proofErr w:type="spellEnd"/>
            <w:r w:rsidRPr="00BA7370">
              <w:rPr>
                <w:sz w:val="22"/>
                <w:szCs w:val="22"/>
              </w:rPr>
              <w:t xml:space="preserve"> no </w:t>
            </w:r>
            <w:proofErr w:type="spellStart"/>
            <w:r w:rsidRPr="00BA7370">
              <w:rPr>
                <w:sz w:val="22"/>
                <w:szCs w:val="22"/>
              </w:rPr>
              <w:t>gadījumiem</w:t>
            </w:r>
            <w:proofErr w:type="spellEnd"/>
            <w:r w:rsidRPr="00BA7370">
              <w:rPr>
                <w:sz w:val="22"/>
                <w:szCs w:val="22"/>
              </w:rPr>
              <w:t xml:space="preserve"> </w:t>
            </w:r>
            <w:proofErr w:type="spellStart"/>
            <w:r w:rsidRPr="00BA7370">
              <w:rPr>
                <w:sz w:val="22"/>
                <w:szCs w:val="22"/>
              </w:rPr>
              <w:t>iestājas</w:t>
            </w:r>
            <w:proofErr w:type="spellEnd"/>
            <w:r w:rsidRPr="00BA7370">
              <w:rPr>
                <w:sz w:val="22"/>
                <w:szCs w:val="22"/>
              </w:rPr>
              <w:t xml:space="preserve"> </w:t>
            </w:r>
            <w:proofErr w:type="spellStart"/>
            <w:r w:rsidRPr="00BA7370">
              <w:rPr>
                <w:sz w:val="22"/>
                <w:szCs w:val="22"/>
              </w:rPr>
              <w:t>pirmais</w:t>
            </w:r>
            <w:proofErr w:type="spellEnd"/>
            <w:r w:rsidRPr="00BA7370">
              <w:rPr>
                <w:sz w:val="22"/>
                <w:szCs w:val="22"/>
              </w:rPr>
              <w:t xml:space="preserve">. </w:t>
            </w:r>
          </w:p>
          <w:p w14:paraId="3357B3AE" w14:textId="77777777" w:rsidR="00BA7370" w:rsidRDefault="00BA7370" w:rsidP="00BA7370">
            <w:pPr>
              <w:pStyle w:val="Sarakstarindkopa"/>
              <w:spacing w:after="40"/>
              <w:ind w:left="567"/>
              <w:jc w:val="both"/>
              <w:rPr>
                <w:sz w:val="22"/>
                <w:szCs w:val="22"/>
              </w:rPr>
            </w:pPr>
          </w:p>
          <w:p w14:paraId="40C49F8A" w14:textId="36F014B8" w:rsidR="00865145" w:rsidRPr="00BA7370" w:rsidRDefault="00865145" w:rsidP="00BA7370">
            <w:pPr>
              <w:spacing w:after="40"/>
              <w:jc w:val="both"/>
              <w:rPr>
                <w:b/>
                <w:sz w:val="22"/>
                <w:szCs w:val="22"/>
              </w:rPr>
            </w:pPr>
            <w:r w:rsidRPr="00BA7370">
              <w:rPr>
                <w:sz w:val="22"/>
                <w:szCs w:val="22"/>
              </w:rPr>
              <w:t xml:space="preserve">Ja Pretendents </w:t>
            </w:r>
            <w:proofErr w:type="spellStart"/>
            <w:r w:rsidRPr="00BA7370">
              <w:rPr>
                <w:sz w:val="22"/>
                <w:szCs w:val="22"/>
              </w:rPr>
              <w:t>ir</w:t>
            </w:r>
            <w:proofErr w:type="spellEnd"/>
            <w:r w:rsidRPr="00BA7370">
              <w:rPr>
                <w:sz w:val="22"/>
                <w:szCs w:val="22"/>
              </w:rPr>
              <w:t xml:space="preserve"> </w:t>
            </w:r>
            <w:proofErr w:type="spellStart"/>
            <w:r w:rsidRPr="00BA7370">
              <w:rPr>
                <w:sz w:val="22"/>
                <w:szCs w:val="22"/>
              </w:rPr>
              <w:t>piegādātāju</w:t>
            </w:r>
            <w:proofErr w:type="spellEnd"/>
            <w:r w:rsidRPr="00BA7370">
              <w:rPr>
                <w:sz w:val="22"/>
                <w:szCs w:val="22"/>
              </w:rPr>
              <w:t xml:space="preserve"> </w:t>
            </w:r>
            <w:proofErr w:type="spellStart"/>
            <w:r w:rsidRPr="00BA7370">
              <w:rPr>
                <w:sz w:val="22"/>
                <w:szCs w:val="22"/>
              </w:rPr>
              <w:t>apvienība</w:t>
            </w:r>
            <w:proofErr w:type="spellEnd"/>
            <w:r w:rsidRPr="00BA7370">
              <w:rPr>
                <w:sz w:val="22"/>
                <w:szCs w:val="22"/>
              </w:rPr>
              <w:t xml:space="preserve"> </w:t>
            </w:r>
            <w:proofErr w:type="spellStart"/>
            <w:r w:rsidRPr="00BA7370">
              <w:rPr>
                <w:sz w:val="22"/>
                <w:szCs w:val="22"/>
              </w:rPr>
              <w:t>vai</w:t>
            </w:r>
            <w:proofErr w:type="spellEnd"/>
            <w:r w:rsidRPr="00BA7370">
              <w:rPr>
                <w:sz w:val="22"/>
                <w:szCs w:val="22"/>
              </w:rPr>
              <w:t xml:space="preserve"> </w:t>
            </w:r>
            <w:proofErr w:type="spellStart"/>
            <w:r w:rsidRPr="00BA7370">
              <w:rPr>
                <w:sz w:val="22"/>
                <w:szCs w:val="22"/>
              </w:rPr>
              <w:t>personālsabiedrība</w:t>
            </w:r>
            <w:proofErr w:type="spellEnd"/>
            <w:r w:rsidRPr="00BA7370">
              <w:rPr>
                <w:sz w:val="22"/>
                <w:szCs w:val="22"/>
              </w:rPr>
              <w:t xml:space="preserve">, tad </w:t>
            </w:r>
            <w:proofErr w:type="spellStart"/>
            <w:r w:rsidRPr="00BA7370">
              <w:rPr>
                <w:sz w:val="22"/>
                <w:szCs w:val="22"/>
              </w:rPr>
              <w:t>piedāvājuma</w:t>
            </w:r>
            <w:proofErr w:type="spellEnd"/>
            <w:r w:rsidRPr="00BA7370">
              <w:rPr>
                <w:sz w:val="22"/>
                <w:szCs w:val="22"/>
              </w:rPr>
              <w:t xml:space="preserve"> </w:t>
            </w:r>
            <w:proofErr w:type="spellStart"/>
            <w:r w:rsidRPr="00BA7370">
              <w:rPr>
                <w:sz w:val="22"/>
                <w:szCs w:val="22"/>
              </w:rPr>
              <w:t>nodrošinājumam</w:t>
            </w:r>
            <w:proofErr w:type="spellEnd"/>
            <w:r w:rsidRPr="00BA7370">
              <w:rPr>
                <w:sz w:val="22"/>
                <w:szCs w:val="22"/>
              </w:rPr>
              <w:t xml:space="preserve"> </w:t>
            </w:r>
            <w:proofErr w:type="spellStart"/>
            <w:r w:rsidRPr="00BA7370">
              <w:rPr>
                <w:sz w:val="22"/>
                <w:szCs w:val="22"/>
              </w:rPr>
              <w:t>jābūt</w:t>
            </w:r>
            <w:proofErr w:type="spellEnd"/>
            <w:r w:rsidRPr="00BA7370">
              <w:rPr>
                <w:sz w:val="22"/>
                <w:szCs w:val="22"/>
              </w:rPr>
              <w:t xml:space="preserve"> </w:t>
            </w:r>
            <w:proofErr w:type="spellStart"/>
            <w:r w:rsidRPr="00BA7370">
              <w:rPr>
                <w:sz w:val="22"/>
                <w:szCs w:val="22"/>
              </w:rPr>
              <w:t>noformētam</w:t>
            </w:r>
            <w:proofErr w:type="spellEnd"/>
            <w:r w:rsidRPr="00BA7370">
              <w:rPr>
                <w:sz w:val="22"/>
                <w:szCs w:val="22"/>
              </w:rPr>
              <w:t xml:space="preserve"> </w:t>
            </w:r>
            <w:proofErr w:type="spellStart"/>
            <w:r w:rsidRPr="00BA7370">
              <w:rPr>
                <w:sz w:val="22"/>
                <w:szCs w:val="22"/>
              </w:rPr>
              <w:t>vismaz</w:t>
            </w:r>
            <w:proofErr w:type="spellEnd"/>
            <w:r w:rsidRPr="00BA7370">
              <w:rPr>
                <w:sz w:val="22"/>
                <w:szCs w:val="22"/>
              </w:rPr>
              <w:t xml:space="preserve"> </w:t>
            </w:r>
            <w:proofErr w:type="spellStart"/>
            <w:r w:rsidRPr="00BA7370">
              <w:rPr>
                <w:sz w:val="22"/>
                <w:szCs w:val="22"/>
              </w:rPr>
              <w:t>uz</w:t>
            </w:r>
            <w:proofErr w:type="spellEnd"/>
            <w:r w:rsidRPr="00BA7370">
              <w:rPr>
                <w:sz w:val="22"/>
                <w:szCs w:val="22"/>
              </w:rPr>
              <w:t xml:space="preserve"> </w:t>
            </w:r>
            <w:proofErr w:type="spellStart"/>
            <w:r w:rsidRPr="00BA7370">
              <w:rPr>
                <w:sz w:val="22"/>
                <w:szCs w:val="22"/>
              </w:rPr>
              <w:t>vienu</w:t>
            </w:r>
            <w:proofErr w:type="spellEnd"/>
            <w:r w:rsidRPr="00BA7370">
              <w:rPr>
                <w:sz w:val="22"/>
                <w:szCs w:val="22"/>
              </w:rPr>
              <w:t xml:space="preserve"> no </w:t>
            </w:r>
            <w:proofErr w:type="spellStart"/>
            <w:r w:rsidRPr="00BA7370">
              <w:rPr>
                <w:sz w:val="22"/>
                <w:szCs w:val="22"/>
              </w:rPr>
              <w:t>dalībniekiem</w:t>
            </w:r>
            <w:proofErr w:type="spellEnd"/>
            <w:r w:rsidRPr="00BA7370">
              <w:rPr>
                <w:sz w:val="22"/>
                <w:szCs w:val="22"/>
              </w:rPr>
              <w:t xml:space="preserve">, un tam </w:t>
            </w:r>
            <w:proofErr w:type="spellStart"/>
            <w:r w:rsidRPr="00BA7370">
              <w:rPr>
                <w:sz w:val="22"/>
                <w:szCs w:val="22"/>
              </w:rPr>
              <w:t>jāattiecas</w:t>
            </w:r>
            <w:proofErr w:type="spellEnd"/>
            <w:r w:rsidRPr="00BA7370">
              <w:rPr>
                <w:sz w:val="22"/>
                <w:szCs w:val="22"/>
              </w:rPr>
              <w:t xml:space="preserve"> </w:t>
            </w:r>
            <w:proofErr w:type="spellStart"/>
            <w:r w:rsidRPr="00BA7370">
              <w:rPr>
                <w:sz w:val="22"/>
                <w:szCs w:val="22"/>
              </w:rPr>
              <w:t>uz</w:t>
            </w:r>
            <w:proofErr w:type="spellEnd"/>
            <w:r w:rsidRPr="00BA7370">
              <w:rPr>
                <w:sz w:val="22"/>
                <w:szCs w:val="22"/>
              </w:rPr>
              <w:t xml:space="preserve"> </w:t>
            </w:r>
            <w:proofErr w:type="spellStart"/>
            <w:r w:rsidRPr="00BA7370">
              <w:rPr>
                <w:sz w:val="22"/>
                <w:szCs w:val="22"/>
              </w:rPr>
              <w:t>konkrēto</w:t>
            </w:r>
            <w:proofErr w:type="spellEnd"/>
            <w:r w:rsidRPr="00BA7370">
              <w:rPr>
                <w:sz w:val="22"/>
                <w:szCs w:val="22"/>
              </w:rPr>
              <w:t xml:space="preserve"> </w:t>
            </w:r>
            <w:proofErr w:type="spellStart"/>
            <w:r w:rsidRPr="00BA7370">
              <w:rPr>
                <w:sz w:val="22"/>
                <w:szCs w:val="22"/>
              </w:rPr>
              <w:t>Konkursu</w:t>
            </w:r>
            <w:proofErr w:type="spellEnd"/>
            <w:r w:rsidRPr="00BA7370">
              <w:rPr>
                <w:sz w:val="22"/>
                <w:szCs w:val="22"/>
              </w:rPr>
              <w:t xml:space="preserve"> un </w:t>
            </w:r>
            <w:proofErr w:type="spellStart"/>
            <w:r w:rsidRPr="00BA7370">
              <w:rPr>
                <w:sz w:val="22"/>
                <w:szCs w:val="22"/>
              </w:rPr>
              <w:t>jāatbilst</w:t>
            </w:r>
            <w:proofErr w:type="spellEnd"/>
            <w:r w:rsidRPr="00BA7370">
              <w:rPr>
                <w:sz w:val="22"/>
                <w:szCs w:val="22"/>
              </w:rPr>
              <w:t xml:space="preserve"> </w:t>
            </w:r>
            <w:proofErr w:type="spellStart"/>
            <w:r w:rsidRPr="00BA7370">
              <w:rPr>
                <w:sz w:val="22"/>
                <w:szCs w:val="22"/>
              </w:rPr>
              <w:t>tā</w:t>
            </w:r>
            <w:proofErr w:type="spellEnd"/>
            <w:r w:rsidRPr="00BA7370">
              <w:rPr>
                <w:sz w:val="22"/>
                <w:szCs w:val="22"/>
              </w:rPr>
              <w:t xml:space="preserve"> </w:t>
            </w:r>
            <w:proofErr w:type="spellStart"/>
            <w:r w:rsidRPr="00BA7370">
              <w:rPr>
                <w:sz w:val="22"/>
                <w:szCs w:val="22"/>
              </w:rPr>
              <w:t>noteikumiem</w:t>
            </w:r>
            <w:proofErr w:type="spellEnd"/>
            <w:r w:rsidRPr="00BA7370">
              <w:rPr>
                <w:sz w:val="22"/>
                <w:szCs w:val="22"/>
              </w:rPr>
              <w:t xml:space="preserve">. </w:t>
            </w:r>
          </w:p>
          <w:p w14:paraId="219F7266" w14:textId="77777777" w:rsidR="00BA7370" w:rsidRDefault="00BA7370" w:rsidP="00BA7370">
            <w:pPr>
              <w:pStyle w:val="Sarakstarindkopa"/>
              <w:spacing w:after="40"/>
              <w:ind w:left="567"/>
              <w:jc w:val="both"/>
              <w:rPr>
                <w:sz w:val="22"/>
                <w:szCs w:val="22"/>
              </w:rPr>
            </w:pPr>
          </w:p>
          <w:p w14:paraId="1A4B0096" w14:textId="77777777" w:rsidR="00BA7370" w:rsidRDefault="00865145" w:rsidP="00F023A5">
            <w:pPr>
              <w:spacing w:after="40"/>
              <w:jc w:val="both"/>
              <w:rPr>
                <w:sz w:val="22"/>
                <w:szCs w:val="22"/>
              </w:rPr>
            </w:pPr>
            <w:proofErr w:type="spellStart"/>
            <w:r w:rsidRPr="00BA7370">
              <w:rPr>
                <w:sz w:val="22"/>
                <w:szCs w:val="22"/>
              </w:rPr>
              <w:t>Pretendenta</w:t>
            </w:r>
            <w:proofErr w:type="spellEnd"/>
            <w:r w:rsidRPr="00BA7370">
              <w:rPr>
                <w:sz w:val="22"/>
                <w:szCs w:val="22"/>
              </w:rPr>
              <w:t xml:space="preserve"> </w:t>
            </w:r>
            <w:proofErr w:type="spellStart"/>
            <w:r w:rsidRPr="00BA7370">
              <w:rPr>
                <w:sz w:val="22"/>
                <w:szCs w:val="22"/>
              </w:rPr>
              <w:t>piedāvājums</w:t>
            </w:r>
            <w:proofErr w:type="spellEnd"/>
            <w:r w:rsidRPr="00BA7370">
              <w:rPr>
                <w:sz w:val="22"/>
                <w:szCs w:val="22"/>
              </w:rPr>
              <w:t xml:space="preserve">, par kuru </w:t>
            </w:r>
            <w:proofErr w:type="spellStart"/>
            <w:r w:rsidRPr="00BA7370">
              <w:rPr>
                <w:sz w:val="22"/>
                <w:szCs w:val="22"/>
              </w:rPr>
              <w:t>nebūs</w:t>
            </w:r>
            <w:proofErr w:type="spellEnd"/>
            <w:r w:rsidRPr="00BA7370">
              <w:rPr>
                <w:sz w:val="22"/>
                <w:szCs w:val="22"/>
              </w:rPr>
              <w:t xml:space="preserve"> </w:t>
            </w:r>
            <w:proofErr w:type="spellStart"/>
            <w:r w:rsidRPr="00BA7370">
              <w:rPr>
                <w:sz w:val="22"/>
                <w:szCs w:val="22"/>
              </w:rPr>
              <w:t>iesniegts</w:t>
            </w:r>
            <w:proofErr w:type="spellEnd"/>
            <w:r w:rsidRPr="00BA7370">
              <w:rPr>
                <w:sz w:val="22"/>
                <w:szCs w:val="22"/>
              </w:rPr>
              <w:t xml:space="preserve"> </w:t>
            </w:r>
            <w:bookmarkStart w:id="33" w:name="_Hlk135939111"/>
            <w:proofErr w:type="spellStart"/>
            <w:r w:rsidRPr="00BA7370">
              <w:rPr>
                <w:sz w:val="22"/>
                <w:szCs w:val="22"/>
              </w:rPr>
              <w:t>piedāvājuma</w:t>
            </w:r>
            <w:proofErr w:type="spellEnd"/>
            <w:r w:rsidRPr="00BA7370">
              <w:rPr>
                <w:sz w:val="22"/>
                <w:szCs w:val="22"/>
              </w:rPr>
              <w:t xml:space="preserve"> </w:t>
            </w:r>
            <w:proofErr w:type="spellStart"/>
            <w:r w:rsidRPr="00BA7370">
              <w:rPr>
                <w:sz w:val="22"/>
                <w:szCs w:val="22"/>
              </w:rPr>
              <w:t>nodrošinājums</w:t>
            </w:r>
            <w:proofErr w:type="spellEnd"/>
            <w:r w:rsidRPr="00BA7370">
              <w:rPr>
                <w:sz w:val="22"/>
                <w:szCs w:val="22"/>
              </w:rPr>
              <w:t xml:space="preserve"> </w:t>
            </w:r>
            <w:bookmarkEnd w:id="33"/>
            <w:proofErr w:type="spellStart"/>
            <w:r w:rsidRPr="00BA7370">
              <w:rPr>
                <w:sz w:val="22"/>
                <w:szCs w:val="22"/>
              </w:rPr>
              <w:t>Konkursa</w:t>
            </w:r>
            <w:proofErr w:type="spellEnd"/>
            <w:r w:rsidRPr="00BA7370">
              <w:rPr>
                <w:sz w:val="22"/>
                <w:szCs w:val="22"/>
              </w:rPr>
              <w:t xml:space="preserve"> </w:t>
            </w:r>
            <w:proofErr w:type="spellStart"/>
            <w:r w:rsidRPr="00BA7370">
              <w:rPr>
                <w:sz w:val="22"/>
                <w:szCs w:val="22"/>
              </w:rPr>
              <w:t>dokumentos</w:t>
            </w:r>
            <w:proofErr w:type="spellEnd"/>
            <w:r w:rsidRPr="00BA7370">
              <w:rPr>
                <w:sz w:val="22"/>
                <w:szCs w:val="22"/>
              </w:rPr>
              <w:t xml:space="preserve"> </w:t>
            </w:r>
            <w:proofErr w:type="spellStart"/>
            <w:r w:rsidRPr="00BA7370">
              <w:rPr>
                <w:sz w:val="22"/>
                <w:szCs w:val="22"/>
              </w:rPr>
              <w:t>noteiktajā</w:t>
            </w:r>
            <w:proofErr w:type="spellEnd"/>
            <w:r w:rsidRPr="00BA7370">
              <w:rPr>
                <w:sz w:val="22"/>
                <w:szCs w:val="22"/>
              </w:rPr>
              <w:t xml:space="preserve"> </w:t>
            </w:r>
            <w:proofErr w:type="spellStart"/>
            <w:r w:rsidRPr="00BA7370">
              <w:rPr>
                <w:sz w:val="22"/>
                <w:szCs w:val="22"/>
              </w:rPr>
              <w:t>kārtībā</w:t>
            </w:r>
            <w:proofErr w:type="spellEnd"/>
            <w:r w:rsidRPr="00BA7370">
              <w:rPr>
                <w:sz w:val="22"/>
                <w:szCs w:val="22"/>
              </w:rPr>
              <w:t xml:space="preserve"> un </w:t>
            </w:r>
            <w:proofErr w:type="spellStart"/>
            <w:r w:rsidRPr="00BA7370">
              <w:rPr>
                <w:sz w:val="22"/>
                <w:szCs w:val="22"/>
              </w:rPr>
              <w:t>pieprasītajā</w:t>
            </w:r>
            <w:proofErr w:type="spellEnd"/>
            <w:r w:rsidRPr="00BA7370">
              <w:rPr>
                <w:sz w:val="22"/>
                <w:szCs w:val="22"/>
              </w:rPr>
              <w:t xml:space="preserve"> </w:t>
            </w:r>
            <w:proofErr w:type="spellStart"/>
            <w:r w:rsidRPr="00BA7370">
              <w:rPr>
                <w:sz w:val="22"/>
                <w:szCs w:val="22"/>
              </w:rPr>
              <w:t>apmērā</w:t>
            </w:r>
            <w:proofErr w:type="spellEnd"/>
            <w:r w:rsidRPr="00BA7370">
              <w:rPr>
                <w:sz w:val="22"/>
                <w:szCs w:val="22"/>
              </w:rPr>
              <w:t xml:space="preserve">, t.sk. ja </w:t>
            </w:r>
            <w:proofErr w:type="spellStart"/>
            <w:r w:rsidRPr="00BA7370">
              <w:rPr>
                <w:sz w:val="22"/>
                <w:szCs w:val="22"/>
              </w:rPr>
              <w:t>bankas</w:t>
            </w:r>
            <w:proofErr w:type="spellEnd"/>
            <w:r w:rsidRPr="00BA7370">
              <w:rPr>
                <w:sz w:val="22"/>
                <w:szCs w:val="22"/>
              </w:rPr>
              <w:t xml:space="preserve"> </w:t>
            </w:r>
            <w:proofErr w:type="spellStart"/>
            <w:r w:rsidRPr="00BA7370">
              <w:rPr>
                <w:sz w:val="22"/>
                <w:szCs w:val="22"/>
              </w:rPr>
              <w:t>garantija</w:t>
            </w:r>
            <w:proofErr w:type="spellEnd"/>
            <w:r w:rsidRPr="00BA7370">
              <w:rPr>
                <w:sz w:val="22"/>
                <w:szCs w:val="22"/>
              </w:rPr>
              <w:t xml:space="preserve"> </w:t>
            </w:r>
            <w:proofErr w:type="spellStart"/>
            <w:r w:rsidRPr="00BA7370">
              <w:rPr>
                <w:sz w:val="22"/>
                <w:szCs w:val="22"/>
              </w:rPr>
              <w:t>vai</w:t>
            </w:r>
            <w:proofErr w:type="spellEnd"/>
            <w:r w:rsidRPr="00BA7370">
              <w:rPr>
                <w:sz w:val="22"/>
                <w:szCs w:val="22"/>
              </w:rPr>
              <w:t xml:space="preserve"> </w:t>
            </w:r>
            <w:proofErr w:type="spellStart"/>
            <w:r w:rsidRPr="00BA7370">
              <w:rPr>
                <w:sz w:val="22"/>
                <w:szCs w:val="22"/>
              </w:rPr>
              <w:t>apdrošināšanas</w:t>
            </w:r>
            <w:proofErr w:type="spellEnd"/>
            <w:r w:rsidRPr="00BA7370">
              <w:rPr>
                <w:sz w:val="22"/>
                <w:szCs w:val="22"/>
              </w:rPr>
              <w:t xml:space="preserve"> </w:t>
            </w:r>
            <w:proofErr w:type="spellStart"/>
            <w:r w:rsidRPr="00BA7370">
              <w:rPr>
                <w:sz w:val="22"/>
                <w:szCs w:val="22"/>
              </w:rPr>
              <w:t>polise</w:t>
            </w:r>
            <w:proofErr w:type="spellEnd"/>
            <w:r w:rsidRPr="00BA7370">
              <w:rPr>
                <w:sz w:val="22"/>
                <w:szCs w:val="22"/>
              </w:rPr>
              <w:t xml:space="preserve"> </w:t>
            </w:r>
            <w:proofErr w:type="spellStart"/>
            <w:r w:rsidRPr="00BA7370">
              <w:rPr>
                <w:sz w:val="22"/>
                <w:szCs w:val="22"/>
              </w:rPr>
              <w:t>nebūs</w:t>
            </w:r>
            <w:proofErr w:type="spellEnd"/>
            <w:r w:rsidRPr="00BA7370">
              <w:rPr>
                <w:sz w:val="22"/>
                <w:szCs w:val="22"/>
              </w:rPr>
              <w:t xml:space="preserve"> </w:t>
            </w:r>
            <w:proofErr w:type="spellStart"/>
            <w:r w:rsidRPr="00BA7370">
              <w:rPr>
                <w:sz w:val="22"/>
                <w:szCs w:val="22"/>
              </w:rPr>
              <w:t>parakstīta</w:t>
            </w:r>
            <w:proofErr w:type="spellEnd"/>
            <w:r w:rsidRPr="00BA7370">
              <w:rPr>
                <w:sz w:val="22"/>
                <w:szCs w:val="22"/>
              </w:rPr>
              <w:t xml:space="preserve"> </w:t>
            </w:r>
            <w:proofErr w:type="spellStart"/>
            <w:r w:rsidRPr="00BA7370">
              <w:rPr>
                <w:rStyle w:val="Izteiksmgs"/>
                <w:color w:val="212529"/>
                <w:sz w:val="22"/>
                <w:szCs w:val="22"/>
                <w:shd w:val="clear" w:color="auto" w:fill="FFFFFF"/>
              </w:rPr>
              <w:t>ar</w:t>
            </w:r>
            <w:proofErr w:type="spellEnd"/>
            <w:r w:rsidRPr="00BA7370">
              <w:rPr>
                <w:rStyle w:val="Izteiksmgs"/>
                <w:color w:val="212529"/>
                <w:sz w:val="22"/>
                <w:szCs w:val="22"/>
                <w:shd w:val="clear" w:color="auto" w:fill="FFFFFF"/>
              </w:rPr>
              <w:t xml:space="preserve"> </w:t>
            </w:r>
            <w:proofErr w:type="spellStart"/>
            <w:r w:rsidRPr="00BA7370">
              <w:rPr>
                <w:rStyle w:val="Izteiksmgs"/>
                <w:color w:val="212529"/>
                <w:sz w:val="22"/>
                <w:szCs w:val="22"/>
                <w:shd w:val="clear" w:color="auto" w:fill="FFFFFF"/>
              </w:rPr>
              <w:t>drošu</w:t>
            </w:r>
            <w:proofErr w:type="spellEnd"/>
            <w:r w:rsidRPr="00BA7370">
              <w:rPr>
                <w:rStyle w:val="Izteiksmgs"/>
                <w:color w:val="212529"/>
                <w:sz w:val="22"/>
                <w:szCs w:val="22"/>
                <w:shd w:val="clear" w:color="auto" w:fill="FFFFFF"/>
              </w:rPr>
              <w:t xml:space="preserve"> </w:t>
            </w:r>
            <w:proofErr w:type="spellStart"/>
            <w:r w:rsidRPr="00BA7370">
              <w:rPr>
                <w:rStyle w:val="Izteiksmgs"/>
                <w:color w:val="212529"/>
                <w:sz w:val="22"/>
                <w:szCs w:val="22"/>
                <w:shd w:val="clear" w:color="auto" w:fill="FFFFFF"/>
              </w:rPr>
              <w:t>elektronisko</w:t>
            </w:r>
            <w:proofErr w:type="spellEnd"/>
            <w:r w:rsidRPr="00BA7370">
              <w:rPr>
                <w:rStyle w:val="Izteiksmgs"/>
                <w:color w:val="212529"/>
                <w:sz w:val="22"/>
                <w:szCs w:val="22"/>
                <w:shd w:val="clear" w:color="auto" w:fill="FFFFFF"/>
              </w:rPr>
              <w:t xml:space="preserve"> </w:t>
            </w:r>
            <w:proofErr w:type="spellStart"/>
            <w:r w:rsidRPr="00BA7370">
              <w:rPr>
                <w:rStyle w:val="Izteiksmgs"/>
                <w:color w:val="212529"/>
                <w:sz w:val="22"/>
                <w:szCs w:val="22"/>
                <w:shd w:val="clear" w:color="auto" w:fill="FFFFFF"/>
              </w:rPr>
              <w:t>parakstu</w:t>
            </w:r>
            <w:proofErr w:type="spellEnd"/>
            <w:r w:rsidRPr="00BA7370">
              <w:rPr>
                <w:sz w:val="22"/>
                <w:szCs w:val="22"/>
              </w:rPr>
              <w:t xml:space="preserve">, </w:t>
            </w:r>
            <w:proofErr w:type="spellStart"/>
            <w:r w:rsidRPr="00BA7370">
              <w:rPr>
                <w:sz w:val="22"/>
                <w:szCs w:val="22"/>
              </w:rPr>
              <w:t>vai</w:t>
            </w:r>
            <w:proofErr w:type="spellEnd"/>
            <w:r w:rsidRPr="00BA7370">
              <w:rPr>
                <w:sz w:val="22"/>
                <w:szCs w:val="22"/>
              </w:rPr>
              <w:t xml:space="preserve"> </w:t>
            </w:r>
            <w:proofErr w:type="spellStart"/>
            <w:r w:rsidRPr="00BA7370">
              <w:rPr>
                <w:sz w:val="22"/>
                <w:szCs w:val="22"/>
              </w:rPr>
              <w:t>būs</w:t>
            </w:r>
            <w:proofErr w:type="spellEnd"/>
            <w:r w:rsidRPr="00BA7370">
              <w:rPr>
                <w:sz w:val="22"/>
                <w:szCs w:val="22"/>
              </w:rPr>
              <w:t xml:space="preserve"> </w:t>
            </w:r>
            <w:proofErr w:type="spellStart"/>
            <w:r w:rsidRPr="00BA7370">
              <w:rPr>
                <w:sz w:val="22"/>
                <w:szCs w:val="22"/>
              </w:rPr>
              <w:t>pievienoti</w:t>
            </w:r>
            <w:proofErr w:type="spellEnd"/>
            <w:r w:rsidRPr="00BA7370">
              <w:rPr>
                <w:sz w:val="22"/>
                <w:szCs w:val="22"/>
              </w:rPr>
              <w:t xml:space="preserve"> </w:t>
            </w:r>
            <w:proofErr w:type="spellStart"/>
            <w:r w:rsidRPr="00BA7370">
              <w:rPr>
                <w:sz w:val="22"/>
                <w:szCs w:val="22"/>
              </w:rPr>
              <w:t>piedāvājuma</w:t>
            </w:r>
            <w:proofErr w:type="spellEnd"/>
            <w:r w:rsidRPr="00BA7370">
              <w:rPr>
                <w:sz w:val="22"/>
                <w:szCs w:val="22"/>
              </w:rPr>
              <w:t xml:space="preserve"> </w:t>
            </w:r>
            <w:proofErr w:type="spellStart"/>
            <w:r w:rsidRPr="00BA7370">
              <w:rPr>
                <w:sz w:val="22"/>
                <w:szCs w:val="22"/>
              </w:rPr>
              <w:t>nodrošinājuma</w:t>
            </w:r>
            <w:proofErr w:type="spellEnd"/>
            <w:r w:rsidRPr="00BA7370">
              <w:rPr>
                <w:sz w:val="22"/>
                <w:szCs w:val="22"/>
              </w:rPr>
              <w:t xml:space="preserve"> </w:t>
            </w:r>
            <w:proofErr w:type="spellStart"/>
            <w:r w:rsidRPr="00BA7370">
              <w:rPr>
                <w:sz w:val="22"/>
                <w:szCs w:val="22"/>
              </w:rPr>
              <w:t>devēja</w:t>
            </w:r>
            <w:proofErr w:type="spellEnd"/>
            <w:r w:rsidRPr="00BA7370">
              <w:rPr>
                <w:sz w:val="22"/>
                <w:szCs w:val="22"/>
              </w:rPr>
              <w:t xml:space="preserve"> </w:t>
            </w:r>
            <w:proofErr w:type="spellStart"/>
            <w:r w:rsidRPr="00BA7370">
              <w:rPr>
                <w:sz w:val="22"/>
                <w:szCs w:val="22"/>
              </w:rPr>
              <w:t>īpašie</w:t>
            </w:r>
            <w:proofErr w:type="spellEnd"/>
            <w:r w:rsidRPr="00BA7370">
              <w:rPr>
                <w:sz w:val="22"/>
                <w:szCs w:val="22"/>
              </w:rPr>
              <w:t xml:space="preserve"> </w:t>
            </w:r>
            <w:proofErr w:type="spellStart"/>
            <w:r w:rsidRPr="00BA7370">
              <w:rPr>
                <w:sz w:val="22"/>
                <w:szCs w:val="22"/>
              </w:rPr>
              <w:t>noteikumi</w:t>
            </w:r>
            <w:proofErr w:type="spellEnd"/>
            <w:r w:rsidRPr="00BA7370">
              <w:rPr>
                <w:sz w:val="22"/>
                <w:szCs w:val="22"/>
              </w:rPr>
              <w:t xml:space="preserve">, </w:t>
            </w:r>
            <w:proofErr w:type="spellStart"/>
            <w:r w:rsidRPr="00BA7370">
              <w:rPr>
                <w:sz w:val="22"/>
                <w:szCs w:val="22"/>
              </w:rPr>
              <w:t>kurā</w:t>
            </w:r>
            <w:proofErr w:type="spellEnd"/>
            <w:r w:rsidRPr="00BA7370">
              <w:rPr>
                <w:sz w:val="22"/>
                <w:szCs w:val="22"/>
              </w:rPr>
              <w:t xml:space="preserve"> nav </w:t>
            </w:r>
            <w:proofErr w:type="spellStart"/>
            <w:r w:rsidRPr="00BA7370">
              <w:rPr>
                <w:sz w:val="22"/>
                <w:szCs w:val="22"/>
              </w:rPr>
              <w:t>ietverti</w:t>
            </w:r>
            <w:proofErr w:type="spellEnd"/>
            <w:r w:rsidRPr="00BA7370">
              <w:rPr>
                <w:sz w:val="22"/>
                <w:szCs w:val="22"/>
              </w:rPr>
              <w:t xml:space="preserve"> </w:t>
            </w:r>
            <w:proofErr w:type="spellStart"/>
            <w:r w:rsidRPr="00BA7370">
              <w:rPr>
                <w:sz w:val="22"/>
                <w:szCs w:val="22"/>
              </w:rPr>
              <w:t>nolikumā</w:t>
            </w:r>
            <w:proofErr w:type="spellEnd"/>
            <w:r w:rsidRPr="00BA7370">
              <w:rPr>
                <w:sz w:val="22"/>
                <w:szCs w:val="22"/>
              </w:rPr>
              <w:t xml:space="preserve"> </w:t>
            </w:r>
            <w:proofErr w:type="spellStart"/>
            <w:r w:rsidRPr="00BA7370">
              <w:rPr>
                <w:sz w:val="22"/>
                <w:szCs w:val="22"/>
              </w:rPr>
              <w:t>noteiktie</w:t>
            </w:r>
            <w:proofErr w:type="spellEnd"/>
            <w:r w:rsidRPr="00BA7370">
              <w:rPr>
                <w:sz w:val="22"/>
                <w:szCs w:val="22"/>
              </w:rPr>
              <w:t xml:space="preserve"> </w:t>
            </w:r>
            <w:proofErr w:type="spellStart"/>
            <w:r w:rsidRPr="00BA7370">
              <w:rPr>
                <w:sz w:val="22"/>
                <w:szCs w:val="22"/>
              </w:rPr>
              <w:t>noteikumi</w:t>
            </w:r>
            <w:proofErr w:type="spellEnd"/>
            <w:r w:rsidRPr="00BA7370">
              <w:rPr>
                <w:sz w:val="22"/>
                <w:szCs w:val="22"/>
              </w:rPr>
              <w:t xml:space="preserve">, </w:t>
            </w:r>
            <w:proofErr w:type="spellStart"/>
            <w:r w:rsidRPr="00BA7370">
              <w:rPr>
                <w:sz w:val="22"/>
                <w:szCs w:val="22"/>
              </w:rPr>
              <w:t>vai</w:t>
            </w:r>
            <w:proofErr w:type="spellEnd"/>
            <w:r w:rsidRPr="00BA7370">
              <w:rPr>
                <w:sz w:val="22"/>
                <w:szCs w:val="22"/>
              </w:rPr>
              <w:t xml:space="preserve"> </w:t>
            </w:r>
            <w:proofErr w:type="spellStart"/>
            <w:r w:rsidRPr="00BA7370">
              <w:rPr>
                <w:sz w:val="22"/>
                <w:szCs w:val="22"/>
              </w:rPr>
              <w:t>nebūs</w:t>
            </w:r>
            <w:proofErr w:type="spellEnd"/>
            <w:r w:rsidRPr="00BA7370">
              <w:rPr>
                <w:sz w:val="22"/>
                <w:szCs w:val="22"/>
              </w:rPr>
              <w:t xml:space="preserve"> </w:t>
            </w:r>
            <w:proofErr w:type="spellStart"/>
            <w:r w:rsidRPr="00BA7370">
              <w:rPr>
                <w:sz w:val="22"/>
                <w:szCs w:val="22"/>
              </w:rPr>
              <w:t>iesniegts</w:t>
            </w:r>
            <w:proofErr w:type="spellEnd"/>
            <w:r w:rsidRPr="00BA7370">
              <w:rPr>
                <w:sz w:val="22"/>
                <w:szCs w:val="22"/>
              </w:rPr>
              <w:t xml:space="preserve"> </w:t>
            </w:r>
            <w:proofErr w:type="spellStart"/>
            <w:r w:rsidRPr="00BA7370">
              <w:rPr>
                <w:sz w:val="22"/>
                <w:szCs w:val="22"/>
              </w:rPr>
              <w:t>piedāvājuma</w:t>
            </w:r>
            <w:proofErr w:type="spellEnd"/>
            <w:r w:rsidRPr="00BA7370">
              <w:rPr>
                <w:sz w:val="22"/>
                <w:szCs w:val="22"/>
              </w:rPr>
              <w:t xml:space="preserve"> </w:t>
            </w:r>
            <w:proofErr w:type="spellStart"/>
            <w:r w:rsidRPr="00BA7370">
              <w:rPr>
                <w:sz w:val="22"/>
                <w:szCs w:val="22"/>
              </w:rPr>
              <w:t>nodrošinājuma</w:t>
            </w:r>
            <w:proofErr w:type="spellEnd"/>
            <w:r w:rsidRPr="00BA7370">
              <w:rPr>
                <w:sz w:val="22"/>
                <w:szCs w:val="22"/>
              </w:rPr>
              <w:t xml:space="preserve"> </w:t>
            </w:r>
            <w:proofErr w:type="spellStart"/>
            <w:r w:rsidRPr="00BA7370">
              <w:rPr>
                <w:sz w:val="22"/>
                <w:szCs w:val="22"/>
              </w:rPr>
              <w:t>apmaksu</w:t>
            </w:r>
            <w:proofErr w:type="spellEnd"/>
            <w:r w:rsidRPr="00BA7370">
              <w:rPr>
                <w:sz w:val="22"/>
                <w:szCs w:val="22"/>
              </w:rPr>
              <w:t xml:space="preserve"> </w:t>
            </w:r>
            <w:proofErr w:type="spellStart"/>
            <w:r w:rsidRPr="00BA7370">
              <w:rPr>
                <w:sz w:val="22"/>
                <w:szCs w:val="22"/>
              </w:rPr>
              <w:t>apliecinošs</w:t>
            </w:r>
            <w:proofErr w:type="spellEnd"/>
            <w:r w:rsidRPr="00BA7370">
              <w:rPr>
                <w:sz w:val="22"/>
                <w:szCs w:val="22"/>
              </w:rPr>
              <w:t xml:space="preserve"> </w:t>
            </w:r>
            <w:proofErr w:type="spellStart"/>
            <w:r w:rsidRPr="00BA7370">
              <w:rPr>
                <w:sz w:val="22"/>
                <w:szCs w:val="22"/>
              </w:rPr>
              <w:t>dokuments</w:t>
            </w:r>
            <w:proofErr w:type="spellEnd"/>
            <w:r w:rsidRPr="00BA7370">
              <w:rPr>
                <w:sz w:val="22"/>
                <w:szCs w:val="22"/>
              </w:rPr>
              <w:t xml:space="preserve"> (ja </w:t>
            </w:r>
            <w:proofErr w:type="spellStart"/>
            <w:r w:rsidRPr="00BA7370">
              <w:rPr>
                <w:sz w:val="22"/>
                <w:szCs w:val="22"/>
              </w:rPr>
              <w:t>attiecināms</w:t>
            </w:r>
            <w:proofErr w:type="spellEnd"/>
            <w:r w:rsidRPr="00BA7370">
              <w:rPr>
                <w:sz w:val="22"/>
                <w:szCs w:val="22"/>
              </w:rPr>
              <w:t xml:space="preserve">), </w:t>
            </w:r>
            <w:proofErr w:type="spellStart"/>
            <w:r w:rsidRPr="00BA7370">
              <w:rPr>
                <w:sz w:val="22"/>
                <w:szCs w:val="22"/>
              </w:rPr>
              <w:t>tiks</w:t>
            </w:r>
            <w:proofErr w:type="spellEnd"/>
            <w:r w:rsidRPr="00BA7370">
              <w:rPr>
                <w:sz w:val="22"/>
                <w:szCs w:val="22"/>
              </w:rPr>
              <w:t xml:space="preserve"> </w:t>
            </w:r>
            <w:proofErr w:type="spellStart"/>
            <w:r w:rsidRPr="00BA7370">
              <w:rPr>
                <w:sz w:val="22"/>
                <w:szCs w:val="22"/>
              </w:rPr>
              <w:t>uzskatīts</w:t>
            </w:r>
            <w:proofErr w:type="spellEnd"/>
            <w:r w:rsidRPr="00BA7370">
              <w:rPr>
                <w:sz w:val="22"/>
                <w:szCs w:val="22"/>
              </w:rPr>
              <w:t xml:space="preserve"> par </w:t>
            </w:r>
            <w:proofErr w:type="spellStart"/>
            <w:r w:rsidRPr="00BA7370">
              <w:rPr>
                <w:sz w:val="22"/>
                <w:szCs w:val="22"/>
              </w:rPr>
              <w:t>Konkursa</w:t>
            </w:r>
            <w:proofErr w:type="spellEnd"/>
            <w:r w:rsidRPr="00BA7370">
              <w:rPr>
                <w:sz w:val="22"/>
                <w:szCs w:val="22"/>
              </w:rPr>
              <w:t xml:space="preserve"> </w:t>
            </w:r>
            <w:proofErr w:type="spellStart"/>
            <w:r w:rsidRPr="00BA7370">
              <w:rPr>
                <w:sz w:val="22"/>
                <w:szCs w:val="22"/>
              </w:rPr>
              <w:t>dokumentu</w:t>
            </w:r>
            <w:proofErr w:type="spellEnd"/>
            <w:r w:rsidRPr="00BA7370">
              <w:rPr>
                <w:sz w:val="22"/>
                <w:szCs w:val="22"/>
              </w:rPr>
              <w:t xml:space="preserve"> </w:t>
            </w:r>
            <w:proofErr w:type="spellStart"/>
            <w:r w:rsidRPr="00BA7370">
              <w:rPr>
                <w:sz w:val="22"/>
                <w:szCs w:val="22"/>
              </w:rPr>
              <w:t>prasībām</w:t>
            </w:r>
            <w:proofErr w:type="spellEnd"/>
            <w:r w:rsidRPr="00BA7370">
              <w:rPr>
                <w:sz w:val="22"/>
                <w:szCs w:val="22"/>
              </w:rPr>
              <w:t xml:space="preserve"> </w:t>
            </w:r>
            <w:proofErr w:type="spellStart"/>
            <w:r w:rsidRPr="00BA7370">
              <w:rPr>
                <w:sz w:val="22"/>
                <w:szCs w:val="22"/>
              </w:rPr>
              <w:t>neatbilstošu</w:t>
            </w:r>
            <w:proofErr w:type="spellEnd"/>
            <w:r w:rsidRPr="00BA7370">
              <w:rPr>
                <w:sz w:val="22"/>
                <w:szCs w:val="22"/>
              </w:rPr>
              <w:t xml:space="preserve"> un Pretendents </w:t>
            </w:r>
            <w:proofErr w:type="spellStart"/>
            <w:r w:rsidRPr="00BA7370">
              <w:rPr>
                <w:sz w:val="22"/>
                <w:szCs w:val="22"/>
              </w:rPr>
              <w:t>tiks</w:t>
            </w:r>
            <w:proofErr w:type="spellEnd"/>
            <w:r w:rsidRPr="00BA7370">
              <w:rPr>
                <w:sz w:val="22"/>
                <w:szCs w:val="22"/>
              </w:rPr>
              <w:t xml:space="preserve"> </w:t>
            </w:r>
            <w:proofErr w:type="spellStart"/>
            <w:r w:rsidRPr="00BA7370">
              <w:rPr>
                <w:sz w:val="22"/>
                <w:szCs w:val="22"/>
              </w:rPr>
              <w:t>noraidīts</w:t>
            </w:r>
            <w:proofErr w:type="spellEnd"/>
            <w:r w:rsidRPr="00BA7370">
              <w:rPr>
                <w:sz w:val="22"/>
                <w:szCs w:val="22"/>
              </w:rPr>
              <w:t xml:space="preserve"> bez </w:t>
            </w:r>
            <w:proofErr w:type="spellStart"/>
            <w:r w:rsidRPr="00BA7370">
              <w:rPr>
                <w:sz w:val="22"/>
                <w:szCs w:val="22"/>
              </w:rPr>
              <w:t>tālākas</w:t>
            </w:r>
            <w:proofErr w:type="spellEnd"/>
            <w:r w:rsidRPr="00BA7370">
              <w:rPr>
                <w:sz w:val="22"/>
                <w:szCs w:val="22"/>
              </w:rPr>
              <w:t xml:space="preserve"> </w:t>
            </w:r>
            <w:proofErr w:type="spellStart"/>
            <w:r w:rsidRPr="00BA7370">
              <w:rPr>
                <w:sz w:val="22"/>
                <w:szCs w:val="22"/>
              </w:rPr>
              <w:t>vērtēšanas</w:t>
            </w:r>
            <w:proofErr w:type="spellEnd"/>
            <w:r w:rsidRPr="00BA7370">
              <w:rPr>
                <w:sz w:val="22"/>
                <w:szCs w:val="22"/>
              </w:rPr>
              <w:t>.</w:t>
            </w:r>
            <w:bookmarkStart w:id="34" w:name="_Hlk54793330"/>
            <w:bookmarkStart w:id="35" w:name="_Hlk51578888"/>
            <w:r w:rsidRPr="00BA7370">
              <w:rPr>
                <w:sz w:val="22"/>
                <w:szCs w:val="22"/>
              </w:rPr>
              <w:t xml:space="preserve"> </w:t>
            </w:r>
            <w:bookmarkEnd w:id="34"/>
            <w:bookmarkEnd w:id="35"/>
          </w:p>
          <w:p w14:paraId="372DAADD" w14:textId="77777777" w:rsidR="00F023A5" w:rsidRDefault="00F023A5" w:rsidP="00F023A5">
            <w:pPr>
              <w:spacing w:after="40"/>
              <w:jc w:val="both"/>
              <w:rPr>
                <w:color w:val="242424"/>
                <w:sz w:val="22"/>
                <w:szCs w:val="22"/>
              </w:rPr>
            </w:pPr>
          </w:p>
          <w:p w14:paraId="5D9762A0" w14:textId="244F3CC9" w:rsidR="00F023A5" w:rsidRDefault="00F023A5" w:rsidP="00F023A5">
            <w:pPr>
              <w:spacing w:after="40"/>
              <w:jc w:val="both"/>
              <w:rPr>
                <w:color w:val="242424"/>
                <w:sz w:val="22"/>
                <w:szCs w:val="22"/>
              </w:rPr>
            </w:pPr>
          </w:p>
        </w:tc>
      </w:tr>
      <w:tr w:rsidR="00865145" w14:paraId="1F3D8DEF" w14:textId="77777777" w:rsidTr="00865145">
        <w:tc>
          <w:tcPr>
            <w:tcW w:w="10136" w:type="dxa"/>
          </w:tcPr>
          <w:p w14:paraId="0F614761" w14:textId="77777777" w:rsidR="00865145" w:rsidRDefault="00865145" w:rsidP="00BA7370">
            <w:pPr>
              <w:jc w:val="center"/>
              <w:rPr>
                <w:b/>
                <w:bCs/>
                <w:color w:val="242424"/>
                <w:sz w:val="22"/>
                <w:szCs w:val="22"/>
                <w:u w:val="single"/>
              </w:rPr>
            </w:pPr>
            <w:r w:rsidRPr="00BA7370">
              <w:rPr>
                <w:b/>
                <w:bCs/>
                <w:color w:val="242424"/>
                <w:sz w:val="22"/>
                <w:szCs w:val="22"/>
                <w:u w:val="single"/>
              </w:rPr>
              <w:lastRenderedPageBreak/>
              <w:t>LĪGUMA SAISTĪBU IZPILDES NODROŠINĀJUMS</w:t>
            </w:r>
          </w:p>
          <w:p w14:paraId="03425F71" w14:textId="77777777" w:rsidR="00BA7370" w:rsidRPr="00BA7370" w:rsidRDefault="00BA7370" w:rsidP="00BA7370">
            <w:pPr>
              <w:jc w:val="center"/>
              <w:rPr>
                <w:b/>
                <w:bCs/>
                <w:color w:val="242424"/>
                <w:sz w:val="22"/>
                <w:szCs w:val="22"/>
                <w:u w:val="single"/>
              </w:rPr>
            </w:pPr>
          </w:p>
          <w:p w14:paraId="14B860ED" w14:textId="77777777" w:rsidR="00865145" w:rsidRPr="00BA7370" w:rsidRDefault="00865145" w:rsidP="00BA7370">
            <w:pPr>
              <w:jc w:val="both"/>
              <w:rPr>
                <w:rFonts w:eastAsia="Calibri"/>
                <w:kern w:val="2"/>
                <w:sz w:val="22"/>
                <w:szCs w:val="22"/>
                <w:bdr w:val="none" w:sz="0" w:space="0" w:color="auto" w:frame="1"/>
              </w:rPr>
            </w:pPr>
            <w:proofErr w:type="spellStart"/>
            <w:r w:rsidRPr="00BA7370">
              <w:rPr>
                <w:rFonts w:eastAsia="Calibri"/>
                <w:kern w:val="2"/>
                <w:sz w:val="22"/>
                <w:szCs w:val="22"/>
                <w:bdr w:val="none" w:sz="0" w:space="0" w:color="auto" w:frame="1"/>
              </w:rPr>
              <w:t>Būvdarbu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veicējam</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pēc</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līguma</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noslēgšanas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līdz</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Darbu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izpildes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uzsākšanai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jāiesniedz</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Pasūtītājam</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Līguma</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saistību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izpildes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nodrošinājums</w:t>
            </w:r>
            <w:proofErr w:type="spellEnd"/>
            <w:r w:rsidRPr="00BA7370">
              <w:rPr>
                <w:rFonts w:eastAsia="Calibri"/>
                <w:kern w:val="2"/>
                <w:sz w:val="22"/>
                <w:szCs w:val="22"/>
                <w:bdr w:val="none" w:sz="0" w:space="0" w:color="auto" w:frame="1"/>
              </w:rPr>
              <w:t xml:space="preserve"> </w:t>
            </w:r>
            <w:r w:rsidRPr="00BA7370">
              <w:rPr>
                <w:rFonts w:eastAsia="Calibri"/>
                <w:b/>
                <w:bCs/>
                <w:kern w:val="2"/>
                <w:sz w:val="22"/>
                <w:szCs w:val="22"/>
                <w:bdr w:val="none" w:sz="0" w:space="0" w:color="auto" w:frame="1"/>
              </w:rPr>
              <w:t>5 %</w:t>
            </w:r>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pieci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procenti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apmērā</w:t>
            </w:r>
            <w:proofErr w:type="spellEnd"/>
            <w:r w:rsidRPr="00BA7370">
              <w:rPr>
                <w:rFonts w:eastAsia="Calibri"/>
                <w:kern w:val="2"/>
                <w:sz w:val="22"/>
                <w:szCs w:val="22"/>
                <w:bdr w:val="none" w:sz="0" w:space="0" w:color="auto" w:frame="1"/>
              </w:rPr>
              <w:t xml:space="preserve"> no </w:t>
            </w:r>
            <w:proofErr w:type="spellStart"/>
            <w:r w:rsidRPr="00BA7370">
              <w:rPr>
                <w:rFonts w:eastAsia="Calibri"/>
                <w:kern w:val="2"/>
                <w:sz w:val="22"/>
                <w:szCs w:val="22"/>
                <w:bdr w:val="none" w:sz="0" w:space="0" w:color="auto" w:frame="1"/>
              </w:rPr>
              <w:t>būvdarbu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Līgumcenas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bankas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garantijas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vai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sabiedrības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izsniegtas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polises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veidā</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polisei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jābūt</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izsniegtai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saskaņā</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ar</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noslēgtu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līgumu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kuram</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jāatbilst</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pirmā</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pieprasījuma</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garantijas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līguma</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prasībām</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Līguma</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saistību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izpildes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nodrošinājums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ir</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spēkā</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līdz</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Darbu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pilnīgai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pabeigšanai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Gadījumā</w:t>
            </w:r>
            <w:proofErr w:type="spellEnd"/>
            <w:r w:rsidRPr="00BA7370">
              <w:rPr>
                <w:rFonts w:eastAsia="Calibri"/>
                <w:kern w:val="2"/>
                <w:sz w:val="22"/>
                <w:szCs w:val="22"/>
                <w:bdr w:val="none" w:sz="0" w:space="0" w:color="auto" w:frame="1"/>
              </w:rPr>
              <w:t xml:space="preserve">, ja </w:t>
            </w:r>
            <w:proofErr w:type="spellStart"/>
            <w:r w:rsidRPr="00BA7370">
              <w:rPr>
                <w:rFonts w:eastAsia="Calibri"/>
                <w:kern w:val="2"/>
                <w:sz w:val="22"/>
                <w:szCs w:val="22"/>
                <w:bdr w:val="none" w:sz="0" w:space="0" w:color="auto" w:frame="1"/>
              </w:rPr>
              <w:t>Būvdarbu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veicējs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kā</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Līguma</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saistību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izpildes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nodrošinājumu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iesniedz</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polisi</w:t>
            </w:r>
            <w:proofErr w:type="spellEnd"/>
            <w:r w:rsidRPr="00BA7370">
              <w:rPr>
                <w:rFonts w:eastAsia="Calibri"/>
                <w:kern w:val="2"/>
                <w:sz w:val="22"/>
                <w:szCs w:val="22"/>
                <w:bdr w:val="none" w:sz="0" w:space="0" w:color="auto" w:frame="1"/>
              </w:rPr>
              <w:t xml:space="preserve">, tad </w:t>
            </w:r>
            <w:proofErr w:type="spellStart"/>
            <w:r w:rsidRPr="00BA7370">
              <w:rPr>
                <w:rFonts w:eastAsia="Calibri"/>
                <w:kern w:val="2"/>
                <w:sz w:val="22"/>
                <w:szCs w:val="22"/>
                <w:bdr w:val="none" w:sz="0" w:space="0" w:color="auto" w:frame="1"/>
              </w:rPr>
              <w:t>kopā</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ar</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polisi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Būvdarbu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veicējam</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jāiesniedz</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Pasūtītājam</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sabiedrības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izziņa</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vai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bankas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maksājuma</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dokuments</w:t>
            </w:r>
            <w:proofErr w:type="spellEnd"/>
            <w:r w:rsidRPr="00BA7370">
              <w:rPr>
                <w:rFonts w:eastAsia="Calibri"/>
                <w:kern w:val="2"/>
                <w:sz w:val="22"/>
                <w:szCs w:val="22"/>
                <w:bdr w:val="none" w:sz="0" w:space="0" w:color="auto" w:frame="1"/>
              </w:rPr>
              <w:t xml:space="preserve"> par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prēmijas</w:t>
            </w:r>
            <w:proofErr w:type="spellEnd"/>
            <w:r w:rsidRPr="00BA7370">
              <w:rPr>
                <w:rFonts w:eastAsia="Calibri"/>
                <w:kern w:val="2"/>
                <w:sz w:val="22"/>
                <w:szCs w:val="22"/>
                <w:bdr w:val="none" w:sz="0" w:space="0" w:color="auto" w:frame="1"/>
              </w:rPr>
              <w:t xml:space="preserve"> par </w:t>
            </w:r>
            <w:proofErr w:type="spellStart"/>
            <w:r w:rsidRPr="00BA7370">
              <w:rPr>
                <w:rFonts w:eastAsia="Calibri"/>
                <w:kern w:val="2"/>
                <w:sz w:val="22"/>
                <w:szCs w:val="22"/>
                <w:bdr w:val="none" w:sz="0" w:space="0" w:color="auto" w:frame="1"/>
              </w:rPr>
              <w:t>polisi</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samaksu</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pilnā</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apmērā</w:t>
            </w:r>
            <w:proofErr w:type="spellEnd"/>
            <w:r w:rsidRPr="00BA7370">
              <w:rPr>
                <w:rFonts w:eastAsia="Calibri"/>
                <w:kern w:val="2"/>
                <w:sz w:val="22"/>
                <w:szCs w:val="22"/>
                <w:bdr w:val="none" w:sz="0" w:space="0" w:color="auto" w:frame="1"/>
              </w:rPr>
              <w:t xml:space="preserve"> un </w:t>
            </w:r>
            <w:proofErr w:type="spellStart"/>
            <w:r w:rsidRPr="00BA7370">
              <w:rPr>
                <w:rFonts w:eastAsia="Calibri"/>
                <w:kern w:val="2"/>
                <w:sz w:val="22"/>
                <w:szCs w:val="22"/>
                <w:bdr w:val="none" w:sz="0" w:space="0" w:color="auto" w:frame="1"/>
              </w:rPr>
              <w:t>pirmā</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pieprasījuma</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garantijas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apdrošināšanas</w:t>
            </w:r>
            <w:proofErr w:type="spellEnd"/>
            <w:r w:rsidRPr="00BA7370">
              <w:rPr>
                <w:rFonts w:eastAsia="Calibri"/>
                <w:kern w:val="2"/>
                <w:sz w:val="22"/>
                <w:szCs w:val="22"/>
                <w:bdr w:val="none" w:sz="0" w:space="0" w:color="auto" w:frame="1"/>
              </w:rPr>
              <w:t xml:space="preserve"> </w:t>
            </w:r>
            <w:proofErr w:type="spellStart"/>
            <w:r w:rsidRPr="00BA7370">
              <w:rPr>
                <w:rFonts w:eastAsia="Calibri"/>
                <w:kern w:val="2"/>
                <w:sz w:val="22"/>
                <w:szCs w:val="22"/>
                <w:bdr w:val="none" w:sz="0" w:space="0" w:color="auto" w:frame="1"/>
              </w:rPr>
              <w:t>līgums</w:t>
            </w:r>
            <w:proofErr w:type="spellEnd"/>
            <w:r w:rsidRPr="00BA7370">
              <w:rPr>
                <w:rFonts w:eastAsia="Calibri"/>
                <w:kern w:val="2"/>
                <w:sz w:val="22"/>
                <w:szCs w:val="22"/>
                <w:bdr w:val="none" w:sz="0" w:space="0" w:color="auto" w:frame="1"/>
              </w:rPr>
              <w:t>.</w:t>
            </w:r>
          </w:p>
          <w:p w14:paraId="04597EE1" w14:textId="77777777" w:rsidR="00BA7370" w:rsidRPr="00BA7370" w:rsidRDefault="00BA7370" w:rsidP="00BA7370">
            <w:pPr>
              <w:pStyle w:val="Sarakstarindkopa"/>
              <w:ind w:left="709"/>
              <w:jc w:val="both"/>
              <w:rPr>
                <w:sz w:val="22"/>
                <w:szCs w:val="22"/>
              </w:rPr>
            </w:pPr>
          </w:p>
          <w:p w14:paraId="006B1B79" w14:textId="2BE4D203" w:rsidR="00865145" w:rsidRPr="00BA7370" w:rsidRDefault="00865145" w:rsidP="00BA7370">
            <w:pPr>
              <w:jc w:val="both"/>
              <w:rPr>
                <w:sz w:val="22"/>
                <w:szCs w:val="22"/>
              </w:rPr>
            </w:pPr>
            <w:proofErr w:type="spellStart"/>
            <w:r w:rsidRPr="00BA7370">
              <w:rPr>
                <w:rFonts w:eastAsia="TimesNewRoman"/>
                <w:sz w:val="22"/>
                <w:szCs w:val="22"/>
              </w:rPr>
              <w:t>Līguma</w:t>
            </w:r>
            <w:proofErr w:type="spellEnd"/>
            <w:r w:rsidRPr="00BA7370">
              <w:rPr>
                <w:rFonts w:eastAsia="TimesNewRoman"/>
                <w:sz w:val="22"/>
                <w:szCs w:val="22"/>
              </w:rPr>
              <w:t xml:space="preserve"> </w:t>
            </w:r>
            <w:proofErr w:type="spellStart"/>
            <w:r w:rsidRPr="00BA7370">
              <w:rPr>
                <w:rFonts w:eastAsia="TimesNewRoman"/>
                <w:sz w:val="22"/>
                <w:szCs w:val="22"/>
              </w:rPr>
              <w:t>saistību</w:t>
            </w:r>
            <w:proofErr w:type="spellEnd"/>
            <w:r w:rsidRPr="00BA7370">
              <w:rPr>
                <w:rFonts w:eastAsia="TimesNewRoman"/>
                <w:sz w:val="22"/>
                <w:szCs w:val="22"/>
              </w:rPr>
              <w:t xml:space="preserve"> </w:t>
            </w:r>
            <w:proofErr w:type="spellStart"/>
            <w:r w:rsidRPr="00BA7370">
              <w:rPr>
                <w:rFonts w:eastAsia="TimesNewRoman"/>
                <w:sz w:val="22"/>
                <w:szCs w:val="22"/>
              </w:rPr>
              <w:t>izpildes</w:t>
            </w:r>
            <w:proofErr w:type="spellEnd"/>
            <w:r w:rsidRPr="00BA7370">
              <w:rPr>
                <w:rFonts w:eastAsia="TimesNewRoman"/>
                <w:sz w:val="22"/>
                <w:szCs w:val="22"/>
              </w:rPr>
              <w:t xml:space="preserve"> </w:t>
            </w:r>
            <w:proofErr w:type="spellStart"/>
            <w:r w:rsidRPr="00BA7370">
              <w:rPr>
                <w:rFonts w:eastAsia="TimesNewRoman"/>
                <w:sz w:val="22"/>
                <w:szCs w:val="22"/>
              </w:rPr>
              <w:t>nodrošinājumam</w:t>
            </w:r>
            <w:proofErr w:type="spellEnd"/>
            <w:r w:rsidRPr="00BA7370">
              <w:rPr>
                <w:rFonts w:eastAsia="TimesNewRoman"/>
                <w:sz w:val="22"/>
                <w:szCs w:val="22"/>
              </w:rPr>
              <w:t xml:space="preserve"> </w:t>
            </w:r>
            <w:proofErr w:type="spellStart"/>
            <w:r w:rsidRPr="00BA7370">
              <w:rPr>
                <w:rFonts w:eastAsia="TimesNewRoman"/>
                <w:sz w:val="22"/>
                <w:szCs w:val="22"/>
              </w:rPr>
              <w:t>ir</w:t>
            </w:r>
            <w:proofErr w:type="spellEnd"/>
            <w:r w:rsidRPr="00BA7370">
              <w:rPr>
                <w:rFonts w:eastAsia="TimesNewRoman"/>
                <w:sz w:val="22"/>
                <w:szCs w:val="22"/>
              </w:rPr>
              <w:t xml:space="preserve"> </w:t>
            </w:r>
            <w:proofErr w:type="spellStart"/>
            <w:r w:rsidRPr="00BA7370">
              <w:rPr>
                <w:rFonts w:eastAsia="TimesNewRoman"/>
                <w:sz w:val="22"/>
                <w:szCs w:val="22"/>
              </w:rPr>
              <w:t>piemērojami</w:t>
            </w:r>
            <w:proofErr w:type="spellEnd"/>
            <w:r w:rsidRPr="00BA7370">
              <w:rPr>
                <w:rFonts w:eastAsia="TimesNewRoman"/>
                <w:sz w:val="22"/>
                <w:szCs w:val="22"/>
              </w:rPr>
              <w:t xml:space="preserve"> </w:t>
            </w:r>
            <w:proofErr w:type="spellStart"/>
            <w:r w:rsidRPr="00BA7370">
              <w:rPr>
                <w:rFonts w:eastAsia="TimesNewRoman"/>
                <w:sz w:val="22"/>
                <w:szCs w:val="22"/>
              </w:rPr>
              <w:t>Starptautiskās</w:t>
            </w:r>
            <w:proofErr w:type="spellEnd"/>
            <w:r w:rsidRPr="00BA7370">
              <w:rPr>
                <w:rFonts w:eastAsia="TimesNewRoman"/>
                <w:sz w:val="22"/>
                <w:szCs w:val="22"/>
              </w:rPr>
              <w:t xml:space="preserve"> </w:t>
            </w:r>
            <w:proofErr w:type="spellStart"/>
            <w:r w:rsidRPr="00BA7370">
              <w:rPr>
                <w:rFonts w:eastAsia="TimesNewRoman"/>
                <w:sz w:val="22"/>
                <w:szCs w:val="22"/>
              </w:rPr>
              <w:t>Tirdzniecības</w:t>
            </w:r>
            <w:proofErr w:type="spellEnd"/>
            <w:r w:rsidRPr="00BA7370">
              <w:rPr>
                <w:rFonts w:eastAsia="TimesNewRoman"/>
                <w:sz w:val="22"/>
                <w:szCs w:val="22"/>
              </w:rPr>
              <w:t xml:space="preserve"> </w:t>
            </w:r>
            <w:proofErr w:type="spellStart"/>
            <w:r w:rsidRPr="00BA7370">
              <w:rPr>
                <w:rFonts w:eastAsia="TimesNewRoman"/>
                <w:sz w:val="22"/>
                <w:szCs w:val="22"/>
              </w:rPr>
              <w:t>palātas</w:t>
            </w:r>
            <w:proofErr w:type="spellEnd"/>
            <w:r w:rsidRPr="00BA7370">
              <w:rPr>
                <w:rFonts w:eastAsia="TimesNewRoman"/>
                <w:sz w:val="22"/>
                <w:szCs w:val="22"/>
              </w:rPr>
              <w:t xml:space="preserve"> </w:t>
            </w:r>
            <w:proofErr w:type="spellStart"/>
            <w:r w:rsidRPr="00BA7370">
              <w:rPr>
                <w:rFonts w:eastAsia="TimesNewRoman"/>
                <w:sz w:val="22"/>
                <w:szCs w:val="22"/>
              </w:rPr>
              <w:t>izdotie</w:t>
            </w:r>
            <w:proofErr w:type="spellEnd"/>
            <w:r w:rsidRPr="00BA7370">
              <w:rPr>
                <w:rFonts w:eastAsia="TimesNewRoman"/>
                <w:sz w:val="22"/>
                <w:szCs w:val="22"/>
              </w:rPr>
              <w:t xml:space="preserve"> </w:t>
            </w:r>
            <w:proofErr w:type="spellStart"/>
            <w:r w:rsidRPr="00BA7370">
              <w:rPr>
                <w:rFonts w:eastAsia="TimesNewRoman"/>
                <w:sz w:val="22"/>
                <w:szCs w:val="22"/>
              </w:rPr>
              <w:t>Vienotie</w:t>
            </w:r>
            <w:proofErr w:type="spellEnd"/>
            <w:r w:rsidRPr="00BA7370">
              <w:rPr>
                <w:rFonts w:eastAsia="TimesNewRoman"/>
                <w:sz w:val="22"/>
                <w:szCs w:val="22"/>
              </w:rPr>
              <w:t xml:space="preserve"> </w:t>
            </w:r>
            <w:proofErr w:type="spellStart"/>
            <w:r w:rsidRPr="00BA7370">
              <w:rPr>
                <w:rFonts w:eastAsia="TimesNewRoman"/>
                <w:sz w:val="22"/>
                <w:szCs w:val="22"/>
              </w:rPr>
              <w:t>noteikumi</w:t>
            </w:r>
            <w:proofErr w:type="spellEnd"/>
            <w:r w:rsidRPr="00BA7370">
              <w:rPr>
                <w:rFonts w:eastAsia="TimesNewRoman"/>
                <w:sz w:val="22"/>
                <w:szCs w:val="22"/>
              </w:rPr>
              <w:t xml:space="preserve"> par </w:t>
            </w:r>
            <w:proofErr w:type="spellStart"/>
            <w:r w:rsidRPr="00BA7370">
              <w:rPr>
                <w:rFonts w:eastAsia="TimesNewRoman"/>
                <w:sz w:val="22"/>
                <w:szCs w:val="22"/>
              </w:rPr>
              <w:t>pieprasījumu</w:t>
            </w:r>
            <w:proofErr w:type="spellEnd"/>
            <w:r w:rsidRPr="00BA7370">
              <w:rPr>
                <w:rFonts w:eastAsia="TimesNewRoman"/>
                <w:sz w:val="22"/>
                <w:szCs w:val="22"/>
              </w:rPr>
              <w:t xml:space="preserve"> </w:t>
            </w:r>
            <w:proofErr w:type="spellStart"/>
            <w:r w:rsidRPr="00BA7370">
              <w:rPr>
                <w:rFonts w:eastAsia="TimesNewRoman"/>
                <w:sz w:val="22"/>
                <w:szCs w:val="22"/>
              </w:rPr>
              <w:t>garantijām</w:t>
            </w:r>
            <w:proofErr w:type="spellEnd"/>
            <w:r w:rsidRPr="00BA7370">
              <w:rPr>
                <w:rFonts w:eastAsia="TimesNewRoman"/>
                <w:sz w:val="22"/>
                <w:szCs w:val="22"/>
              </w:rPr>
              <w:t xml:space="preserve"> (</w:t>
            </w:r>
            <w:r w:rsidRPr="00BA7370">
              <w:rPr>
                <w:rFonts w:eastAsia="TimesNewRoman,Italic"/>
                <w:iCs/>
                <w:sz w:val="22"/>
                <w:szCs w:val="22"/>
              </w:rPr>
              <w:t>The ICC Uniform Rules for Demand Guaranties”, ICC Publication No. 758</w:t>
            </w:r>
            <w:r w:rsidRPr="00BA7370">
              <w:rPr>
                <w:rFonts w:eastAsia="TimesNewRoman"/>
                <w:sz w:val="22"/>
                <w:szCs w:val="22"/>
              </w:rPr>
              <w:t xml:space="preserve">), </w:t>
            </w:r>
            <w:proofErr w:type="spellStart"/>
            <w:r w:rsidRPr="00BA7370">
              <w:rPr>
                <w:rFonts w:eastAsia="TimesNewRoman"/>
                <w:sz w:val="22"/>
                <w:szCs w:val="22"/>
              </w:rPr>
              <w:t>kā</w:t>
            </w:r>
            <w:proofErr w:type="spellEnd"/>
            <w:r w:rsidRPr="00BA7370">
              <w:rPr>
                <w:rFonts w:eastAsia="TimesNewRoman"/>
                <w:sz w:val="22"/>
                <w:szCs w:val="22"/>
              </w:rPr>
              <w:t xml:space="preserve"> </w:t>
            </w:r>
            <w:proofErr w:type="spellStart"/>
            <w:r w:rsidRPr="00BA7370">
              <w:rPr>
                <w:rFonts w:eastAsia="TimesNewRoman"/>
                <w:sz w:val="22"/>
                <w:szCs w:val="22"/>
              </w:rPr>
              <w:t>arī</w:t>
            </w:r>
            <w:proofErr w:type="spellEnd"/>
            <w:r w:rsidRPr="00BA7370">
              <w:rPr>
                <w:rFonts w:eastAsia="TimesNewRoman"/>
                <w:sz w:val="22"/>
                <w:szCs w:val="22"/>
              </w:rPr>
              <w:t xml:space="preserve"> </w:t>
            </w:r>
            <w:proofErr w:type="spellStart"/>
            <w:r w:rsidRPr="00BA7370">
              <w:rPr>
                <w:rFonts w:eastAsia="TimesNewRoman"/>
                <w:sz w:val="22"/>
                <w:szCs w:val="22"/>
              </w:rPr>
              <w:t>citi</w:t>
            </w:r>
            <w:proofErr w:type="spellEnd"/>
            <w:r w:rsidRPr="00BA7370">
              <w:rPr>
                <w:rFonts w:eastAsia="TimesNewRoman"/>
                <w:sz w:val="22"/>
                <w:szCs w:val="22"/>
              </w:rPr>
              <w:t xml:space="preserve"> </w:t>
            </w:r>
            <w:proofErr w:type="spellStart"/>
            <w:r w:rsidRPr="00BA7370">
              <w:rPr>
                <w:rFonts w:eastAsia="TimesNewRoman"/>
                <w:sz w:val="22"/>
                <w:szCs w:val="22"/>
              </w:rPr>
              <w:t>normatīvie</w:t>
            </w:r>
            <w:proofErr w:type="spellEnd"/>
            <w:r w:rsidRPr="00BA7370">
              <w:rPr>
                <w:rFonts w:eastAsia="TimesNewRoman"/>
                <w:sz w:val="22"/>
                <w:szCs w:val="22"/>
              </w:rPr>
              <w:t xml:space="preserve"> </w:t>
            </w:r>
            <w:proofErr w:type="spellStart"/>
            <w:r w:rsidRPr="00BA7370">
              <w:rPr>
                <w:rFonts w:eastAsia="TimesNewRoman"/>
                <w:sz w:val="22"/>
                <w:szCs w:val="22"/>
              </w:rPr>
              <w:t>akti</w:t>
            </w:r>
            <w:proofErr w:type="spellEnd"/>
            <w:r w:rsidRPr="00BA7370">
              <w:rPr>
                <w:rFonts w:eastAsia="TimesNewRoman"/>
                <w:sz w:val="22"/>
                <w:szCs w:val="22"/>
              </w:rPr>
              <w:t>.</w:t>
            </w:r>
          </w:p>
          <w:p w14:paraId="49013918" w14:textId="77777777" w:rsidR="00BA7370" w:rsidRDefault="00BA7370" w:rsidP="00BA7370">
            <w:pPr>
              <w:jc w:val="both"/>
              <w:rPr>
                <w:rFonts w:eastAsia="Calibri"/>
                <w:sz w:val="22"/>
                <w:szCs w:val="22"/>
              </w:rPr>
            </w:pPr>
          </w:p>
          <w:p w14:paraId="164C189C" w14:textId="19A85A7A" w:rsidR="00865145" w:rsidRDefault="00865145" w:rsidP="00F023A5">
            <w:pPr>
              <w:jc w:val="both"/>
              <w:rPr>
                <w:bCs/>
                <w:iCs/>
                <w:sz w:val="22"/>
                <w:szCs w:val="22"/>
              </w:rPr>
            </w:pPr>
            <w:proofErr w:type="spellStart"/>
            <w:r w:rsidRPr="00BA7370">
              <w:rPr>
                <w:rFonts w:eastAsia="Calibri"/>
                <w:sz w:val="22"/>
                <w:szCs w:val="22"/>
              </w:rPr>
              <w:t>L</w:t>
            </w:r>
            <w:r w:rsidRPr="00BA7370">
              <w:rPr>
                <w:rFonts w:eastAsia="TTE1A0C280t00"/>
                <w:sz w:val="22"/>
                <w:szCs w:val="22"/>
              </w:rPr>
              <w:t>ī</w:t>
            </w:r>
            <w:r w:rsidRPr="00BA7370">
              <w:rPr>
                <w:rFonts w:eastAsia="Calibri"/>
                <w:sz w:val="22"/>
                <w:szCs w:val="22"/>
              </w:rPr>
              <w:t>guma</w:t>
            </w:r>
            <w:proofErr w:type="spellEnd"/>
            <w:r w:rsidRPr="00BA7370">
              <w:rPr>
                <w:rFonts w:eastAsia="Calibri"/>
                <w:sz w:val="22"/>
                <w:szCs w:val="22"/>
              </w:rPr>
              <w:t xml:space="preserve"> </w:t>
            </w:r>
            <w:proofErr w:type="spellStart"/>
            <w:r w:rsidRPr="00BA7370">
              <w:rPr>
                <w:rFonts w:eastAsia="TimesNewRoman"/>
                <w:sz w:val="22"/>
                <w:szCs w:val="22"/>
              </w:rPr>
              <w:t>saistību</w:t>
            </w:r>
            <w:proofErr w:type="spellEnd"/>
            <w:r w:rsidRPr="00BA7370">
              <w:rPr>
                <w:rFonts w:eastAsia="TimesNewRoman"/>
                <w:sz w:val="22"/>
                <w:szCs w:val="22"/>
              </w:rPr>
              <w:t xml:space="preserve"> </w:t>
            </w:r>
            <w:proofErr w:type="spellStart"/>
            <w:r w:rsidRPr="00BA7370">
              <w:rPr>
                <w:rFonts w:eastAsia="Calibri"/>
                <w:sz w:val="22"/>
                <w:szCs w:val="22"/>
              </w:rPr>
              <w:t>izpildes</w:t>
            </w:r>
            <w:proofErr w:type="spellEnd"/>
            <w:r w:rsidRPr="00BA7370">
              <w:rPr>
                <w:rFonts w:eastAsia="Calibri"/>
                <w:sz w:val="22"/>
                <w:szCs w:val="22"/>
              </w:rPr>
              <w:t xml:space="preserve"> </w:t>
            </w:r>
            <w:proofErr w:type="spellStart"/>
            <w:r w:rsidRPr="00BA7370">
              <w:rPr>
                <w:rFonts w:eastAsia="Calibri"/>
                <w:sz w:val="22"/>
                <w:szCs w:val="22"/>
              </w:rPr>
              <w:t>nodrošin</w:t>
            </w:r>
            <w:r w:rsidRPr="00BA7370">
              <w:rPr>
                <w:rFonts w:eastAsia="TTE1A0C280t00"/>
                <w:sz w:val="22"/>
                <w:szCs w:val="22"/>
              </w:rPr>
              <w:t>ā</w:t>
            </w:r>
            <w:r w:rsidRPr="00BA7370">
              <w:rPr>
                <w:rFonts w:eastAsia="Calibri"/>
                <w:sz w:val="22"/>
                <w:szCs w:val="22"/>
              </w:rPr>
              <w:t>jumu</w:t>
            </w:r>
            <w:proofErr w:type="spellEnd"/>
            <w:r w:rsidRPr="00BA7370">
              <w:rPr>
                <w:rFonts w:eastAsia="Calibri"/>
                <w:sz w:val="22"/>
                <w:szCs w:val="22"/>
              </w:rPr>
              <w:t xml:space="preserve"> </w:t>
            </w:r>
            <w:proofErr w:type="spellStart"/>
            <w:r w:rsidRPr="00BA7370">
              <w:rPr>
                <w:rFonts w:eastAsia="Calibri"/>
                <w:sz w:val="22"/>
                <w:szCs w:val="22"/>
              </w:rPr>
              <w:t>Pas</w:t>
            </w:r>
            <w:r w:rsidRPr="00BA7370">
              <w:rPr>
                <w:rFonts w:eastAsia="TTE1A0C280t00"/>
                <w:sz w:val="22"/>
                <w:szCs w:val="22"/>
              </w:rPr>
              <w:t>ū</w:t>
            </w:r>
            <w:r w:rsidRPr="00BA7370">
              <w:rPr>
                <w:rFonts w:eastAsia="Calibri"/>
                <w:sz w:val="22"/>
                <w:szCs w:val="22"/>
              </w:rPr>
              <w:t>t</w:t>
            </w:r>
            <w:r w:rsidRPr="00BA7370">
              <w:rPr>
                <w:rFonts w:eastAsia="TTE1A0C280t00"/>
                <w:sz w:val="22"/>
                <w:szCs w:val="22"/>
              </w:rPr>
              <w:t>ī</w:t>
            </w:r>
            <w:r w:rsidRPr="00BA7370">
              <w:rPr>
                <w:rFonts w:eastAsia="Calibri"/>
                <w:sz w:val="22"/>
                <w:szCs w:val="22"/>
              </w:rPr>
              <w:t>t</w:t>
            </w:r>
            <w:r w:rsidRPr="00BA7370">
              <w:rPr>
                <w:rFonts w:eastAsia="TTE1A0C280t00"/>
                <w:sz w:val="22"/>
                <w:szCs w:val="22"/>
              </w:rPr>
              <w:t>ā</w:t>
            </w:r>
            <w:r w:rsidRPr="00BA7370">
              <w:rPr>
                <w:rFonts w:eastAsia="Calibri"/>
                <w:sz w:val="22"/>
                <w:szCs w:val="22"/>
              </w:rPr>
              <w:t>js</w:t>
            </w:r>
            <w:proofErr w:type="spellEnd"/>
            <w:r w:rsidRPr="00BA7370">
              <w:rPr>
                <w:rFonts w:eastAsia="Calibri"/>
                <w:sz w:val="22"/>
                <w:szCs w:val="22"/>
              </w:rPr>
              <w:t xml:space="preserve"> </w:t>
            </w:r>
            <w:proofErr w:type="spellStart"/>
            <w:r w:rsidRPr="00BA7370">
              <w:rPr>
                <w:rFonts w:eastAsia="Calibri"/>
                <w:sz w:val="22"/>
                <w:szCs w:val="22"/>
              </w:rPr>
              <w:t>ir</w:t>
            </w:r>
            <w:proofErr w:type="spellEnd"/>
            <w:r w:rsidRPr="00BA7370">
              <w:rPr>
                <w:rFonts w:eastAsia="Calibri"/>
                <w:sz w:val="22"/>
                <w:szCs w:val="22"/>
              </w:rPr>
              <w:t xml:space="preserve"> </w:t>
            </w:r>
            <w:proofErr w:type="spellStart"/>
            <w:r w:rsidRPr="00BA7370">
              <w:rPr>
                <w:rFonts w:eastAsia="Calibri"/>
                <w:sz w:val="22"/>
                <w:szCs w:val="22"/>
              </w:rPr>
              <w:t>ties</w:t>
            </w:r>
            <w:r w:rsidRPr="00BA7370">
              <w:rPr>
                <w:rFonts w:eastAsia="TTE1A0C280t00"/>
                <w:sz w:val="22"/>
                <w:szCs w:val="22"/>
              </w:rPr>
              <w:t>ī</w:t>
            </w:r>
            <w:r w:rsidRPr="00BA7370">
              <w:rPr>
                <w:rFonts w:eastAsia="Calibri"/>
                <w:sz w:val="22"/>
                <w:szCs w:val="22"/>
              </w:rPr>
              <w:t>gs</w:t>
            </w:r>
            <w:proofErr w:type="spellEnd"/>
            <w:r w:rsidRPr="00BA7370">
              <w:rPr>
                <w:rFonts w:eastAsia="Calibri"/>
                <w:sz w:val="22"/>
                <w:szCs w:val="22"/>
              </w:rPr>
              <w:t xml:space="preserve"> </w:t>
            </w:r>
            <w:proofErr w:type="spellStart"/>
            <w:r w:rsidRPr="00BA7370">
              <w:rPr>
                <w:rFonts w:eastAsia="Calibri"/>
                <w:sz w:val="22"/>
                <w:szCs w:val="22"/>
              </w:rPr>
              <w:t>izmantot</w:t>
            </w:r>
            <w:proofErr w:type="spellEnd"/>
            <w:r w:rsidRPr="00BA7370">
              <w:rPr>
                <w:rFonts w:eastAsia="Calibri"/>
                <w:sz w:val="22"/>
                <w:szCs w:val="22"/>
              </w:rPr>
              <w:t xml:space="preserve">, lai </w:t>
            </w:r>
            <w:proofErr w:type="spellStart"/>
            <w:r w:rsidRPr="00BA7370">
              <w:rPr>
                <w:rFonts w:eastAsia="Calibri"/>
                <w:sz w:val="22"/>
                <w:szCs w:val="22"/>
              </w:rPr>
              <w:t>kompens</w:t>
            </w:r>
            <w:r w:rsidRPr="00BA7370">
              <w:rPr>
                <w:rFonts w:eastAsia="TTE1A0C280t00"/>
                <w:sz w:val="22"/>
                <w:szCs w:val="22"/>
              </w:rPr>
              <w:t>ē</w:t>
            </w:r>
            <w:r w:rsidRPr="00BA7370">
              <w:rPr>
                <w:rFonts w:eastAsia="Calibri"/>
                <w:sz w:val="22"/>
                <w:szCs w:val="22"/>
              </w:rPr>
              <w:t>tu</w:t>
            </w:r>
            <w:proofErr w:type="spellEnd"/>
            <w:r w:rsidRPr="00BA7370">
              <w:rPr>
                <w:rFonts w:eastAsia="Calibri"/>
                <w:sz w:val="22"/>
                <w:szCs w:val="22"/>
              </w:rPr>
              <w:t xml:space="preserve"> </w:t>
            </w:r>
            <w:proofErr w:type="spellStart"/>
            <w:r w:rsidRPr="00BA7370">
              <w:rPr>
                <w:color w:val="000000"/>
                <w:sz w:val="22"/>
                <w:szCs w:val="22"/>
              </w:rPr>
              <w:t>būvdarbu</w:t>
            </w:r>
            <w:proofErr w:type="spellEnd"/>
            <w:r w:rsidRPr="00BA7370">
              <w:rPr>
                <w:color w:val="000000"/>
                <w:sz w:val="22"/>
                <w:szCs w:val="22"/>
              </w:rPr>
              <w:t xml:space="preserve"> </w:t>
            </w:r>
            <w:proofErr w:type="spellStart"/>
            <w:r w:rsidRPr="00BA7370">
              <w:rPr>
                <w:color w:val="000000"/>
                <w:sz w:val="22"/>
                <w:szCs w:val="22"/>
              </w:rPr>
              <w:t>veicēja</w:t>
            </w:r>
            <w:proofErr w:type="spellEnd"/>
            <w:r w:rsidRPr="00BA7370">
              <w:rPr>
                <w:rFonts w:eastAsia="Calibri"/>
                <w:sz w:val="22"/>
                <w:szCs w:val="22"/>
              </w:rPr>
              <w:t xml:space="preserve"> </w:t>
            </w:r>
            <w:proofErr w:type="spellStart"/>
            <w:r w:rsidRPr="00BA7370">
              <w:rPr>
                <w:rFonts w:eastAsia="Calibri"/>
                <w:sz w:val="22"/>
                <w:szCs w:val="22"/>
              </w:rPr>
              <w:t>saist</w:t>
            </w:r>
            <w:r w:rsidRPr="00BA7370">
              <w:rPr>
                <w:rFonts w:eastAsia="TTE1A0C280t00"/>
                <w:sz w:val="22"/>
                <w:szCs w:val="22"/>
              </w:rPr>
              <w:t>ī</w:t>
            </w:r>
            <w:r w:rsidRPr="00BA7370">
              <w:rPr>
                <w:rFonts w:eastAsia="Calibri"/>
                <w:sz w:val="22"/>
                <w:szCs w:val="22"/>
              </w:rPr>
              <w:t>bu</w:t>
            </w:r>
            <w:proofErr w:type="spellEnd"/>
            <w:r w:rsidRPr="00BA7370">
              <w:rPr>
                <w:rFonts w:eastAsia="Calibri"/>
                <w:sz w:val="22"/>
                <w:szCs w:val="22"/>
              </w:rPr>
              <w:t xml:space="preserve"> </w:t>
            </w:r>
            <w:proofErr w:type="spellStart"/>
            <w:r w:rsidRPr="00BA7370">
              <w:rPr>
                <w:rFonts w:eastAsia="Calibri"/>
                <w:sz w:val="22"/>
                <w:szCs w:val="22"/>
              </w:rPr>
              <w:t>neizpildes</w:t>
            </w:r>
            <w:proofErr w:type="spellEnd"/>
            <w:r w:rsidRPr="00BA7370">
              <w:rPr>
                <w:rFonts w:eastAsia="Calibri"/>
                <w:sz w:val="22"/>
                <w:szCs w:val="22"/>
              </w:rPr>
              <w:t xml:space="preserve"> </w:t>
            </w:r>
            <w:proofErr w:type="spellStart"/>
            <w:r w:rsidRPr="00BA7370">
              <w:rPr>
                <w:rFonts w:eastAsia="Calibri"/>
                <w:sz w:val="22"/>
                <w:szCs w:val="22"/>
              </w:rPr>
              <w:t>rezult</w:t>
            </w:r>
            <w:r w:rsidRPr="00BA7370">
              <w:rPr>
                <w:rFonts w:eastAsia="TTE1A0C280t00"/>
                <w:sz w:val="22"/>
                <w:szCs w:val="22"/>
              </w:rPr>
              <w:t>ā</w:t>
            </w:r>
            <w:r w:rsidRPr="00BA7370">
              <w:rPr>
                <w:rFonts w:eastAsia="Calibri"/>
                <w:sz w:val="22"/>
                <w:szCs w:val="22"/>
              </w:rPr>
              <w:t>t</w:t>
            </w:r>
            <w:r w:rsidRPr="00BA7370">
              <w:rPr>
                <w:rFonts w:eastAsia="TTE1A0C280t00"/>
                <w:sz w:val="22"/>
                <w:szCs w:val="22"/>
              </w:rPr>
              <w:t>ā</w:t>
            </w:r>
            <w:proofErr w:type="spellEnd"/>
            <w:r w:rsidRPr="00BA7370">
              <w:rPr>
                <w:rFonts w:eastAsia="TTE1A0C280t00"/>
                <w:sz w:val="22"/>
                <w:szCs w:val="22"/>
              </w:rPr>
              <w:t xml:space="preserve"> </w:t>
            </w:r>
            <w:proofErr w:type="spellStart"/>
            <w:r w:rsidRPr="00BA7370">
              <w:rPr>
                <w:rFonts w:eastAsia="Calibri"/>
                <w:sz w:val="22"/>
                <w:szCs w:val="22"/>
              </w:rPr>
              <w:t>Pas</w:t>
            </w:r>
            <w:r w:rsidRPr="00BA7370">
              <w:rPr>
                <w:rFonts w:eastAsia="TTE1A0C280t00"/>
                <w:sz w:val="22"/>
                <w:szCs w:val="22"/>
              </w:rPr>
              <w:t>ū</w:t>
            </w:r>
            <w:r w:rsidRPr="00BA7370">
              <w:rPr>
                <w:rFonts w:eastAsia="Calibri"/>
                <w:sz w:val="22"/>
                <w:szCs w:val="22"/>
              </w:rPr>
              <w:t>t</w:t>
            </w:r>
            <w:r w:rsidRPr="00BA7370">
              <w:rPr>
                <w:rFonts w:eastAsia="TTE1A0C280t00"/>
                <w:sz w:val="22"/>
                <w:szCs w:val="22"/>
              </w:rPr>
              <w:t>ī</w:t>
            </w:r>
            <w:r w:rsidRPr="00BA7370">
              <w:rPr>
                <w:rFonts w:eastAsia="Calibri"/>
                <w:sz w:val="22"/>
                <w:szCs w:val="22"/>
              </w:rPr>
              <w:t>t</w:t>
            </w:r>
            <w:r w:rsidRPr="00BA7370">
              <w:rPr>
                <w:rFonts w:eastAsia="TTE1A0C280t00"/>
                <w:sz w:val="22"/>
                <w:szCs w:val="22"/>
              </w:rPr>
              <w:t>ā</w:t>
            </w:r>
            <w:r w:rsidRPr="00BA7370">
              <w:rPr>
                <w:rFonts w:eastAsia="Calibri"/>
                <w:sz w:val="22"/>
                <w:szCs w:val="22"/>
              </w:rPr>
              <w:t>jam</w:t>
            </w:r>
            <w:proofErr w:type="spellEnd"/>
            <w:r w:rsidRPr="00BA7370">
              <w:rPr>
                <w:rFonts w:eastAsia="Calibri"/>
                <w:sz w:val="22"/>
                <w:szCs w:val="22"/>
              </w:rPr>
              <w:t xml:space="preserve"> </w:t>
            </w:r>
            <w:proofErr w:type="spellStart"/>
            <w:r w:rsidRPr="00BA7370">
              <w:rPr>
                <w:rFonts w:eastAsia="Calibri"/>
                <w:sz w:val="22"/>
                <w:szCs w:val="22"/>
              </w:rPr>
              <w:t>nodar</w:t>
            </w:r>
            <w:r w:rsidRPr="00BA7370">
              <w:rPr>
                <w:rFonts w:eastAsia="TTE1A0C280t00"/>
                <w:sz w:val="22"/>
                <w:szCs w:val="22"/>
              </w:rPr>
              <w:t>ī</w:t>
            </w:r>
            <w:r w:rsidRPr="00BA7370">
              <w:rPr>
                <w:rFonts w:eastAsia="Calibri"/>
                <w:sz w:val="22"/>
                <w:szCs w:val="22"/>
              </w:rPr>
              <w:t>tos</w:t>
            </w:r>
            <w:proofErr w:type="spellEnd"/>
            <w:r w:rsidRPr="00BA7370">
              <w:rPr>
                <w:rFonts w:eastAsia="Calibri"/>
                <w:sz w:val="22"/>
                <w:szCs w:val="22"/>
              </w:rPr>
              <w:t xml:space="preserve"> </w:t>
            </w:r>
            <w:proofErr w:type="spellStart"/>
            <w:r w:rsidRPr="00BA7370">
              <w:rPr>
                <w:rFonts w:eastAsia="Calibri"/>
                <w:sz w:val="22"/>
                <w:szCs w:val="22"/>
              </w:rPr>
              <w:t>zaud</w:t>
            </w:r>
            <w:r w:rsidRPr="00BA7370">
              <w:rPr>
                <w:rFonts w:eastAsia="TTE1A0C280t00"/>
                <w:sz w:val="22"/>
                <w:szCs w:val="22"/>
              </w:rPr>
              <w:t>ē</w:t>
            </w:r>
            <w:r w:rsidRPr="00BA7370">
              <w:rPr>
                <w:rFonts w:eastAsia="Calibri"/>
                <w:sz w:val="22"/>
                <w:szCs w:val="22"/>
              </w:rPr>
              <w:t>jumus</w:t>
            </w:r>
            <w:proofErr w:type="spellEnd"/>
            <w:r w:rsidRPr="00BA7370">
              <w:rPr>
                <w:rFonts w:eastAsia="Calibri"/>
                <w:sz w:val="22"/>
                <w:szCs w:val="22"/>
              </w:rPr>
              <w:t xml:space="preserve">, </w:t>
            </w:r>
            <w:proofErr w:type="spellStart"/>
            <w:r w:rsidRPr="00BA7370">
              <w:rPr>
                <w:rFonts w:eastAsia="Calibri"/>
                <w:sz w:val="22"/>
                <w:szCs w:val="22"/>
              </w:rPr>
              <w:t>kā</w:t>
            </w:r>
            <w:proofErr w:type="spellEnd"/>
            <w:r w:rsidRPr="00BA7370">
              <w:rPr>
                <w:rFonts w:eastAsia="Calibri"/>
                <w:sz w:val="22"/>
                <w:szCs w:val="22"/>
              </w:rPr>
              <w:t xml:space="preserve"> </w:t>
            </w:r>
            <w:proofErr w:type="spellStart"/>
            <w:r w:rsidRPr="00BA7370">
              <w:rPr>
                <w:rFonts w:eastAsia="Calibri"/>
                <w:sz w:val="22"/>
                <w:szCs w:val="22"/>
              </w:rPr>
              <w:t>arī</w:t>
            </w:r>
            <w:proofErr w:type="spellEnd"/>
            <w:r w:rsidRPr="00BA7370">
              <w:rPr>
                <w:rFonts w:eastAsia="Calibri"/>
                <w:sz w:val="22"/>
                <w:szCs w:val="22"/>
              </w:rPr>
              <w:t>, ja</w:t>
            </w:r>
            <w:r w:rsidRPr="00BA7370">
              <w:rPr>
                <w:sz w:val="22"/>
                <w:szCs w:val="22"/>
              </w:rPr>
              <w:t xml:space="preserve"> </w:t>
            </w:r>
            <w:proofErr w:type="spellStart"/>
            <w:r w:rsidRPr="00BA7370">
              <w:rPr>
                <w:color w:val="000000"/>
                <w:sz w:val="22"/>
                <w:szCs w:val="22"/>
              </w:rPr>
              <w:t>būvdarbu</w:t>
            </w:r>
            <w:proofErr w:type="spellEnd"/>
            <w:r w:rsidRPr="00BA7370">
              <w:rPr>
                <w:color w:val="000000"/>
                <w:sz w:val="22"/>
                <w:szCs w:val="22"/>
              </w:rPr>
              <w:t xml:space="preserve"> </w:t>
            </w:r>
            <w:proofErr w:type="spellStart"/>
            <w:r w:rsidRPr="00BA7370">
              <w:rPr>
                <w:color w:val="000000"/>
                <w:sz w:val="22"/>
                <w:szCs w:val="22"/>
              </w:rPr>
              <w:t>veicējs</w:t>
            </w:r>
            <w:proofErr w:type="spellEnd"/>
            <w:r w:rsidRPr="00BA7370">
              <w:rPr>
                <w:sz w:val="22"/>
                <w:szCs w:val="22"/>
              </w:rPr>
              <w:t xml:space="preserve"> </w:t>
            </w:r>
            <w:proofErr w:type="spellStart"/>
            <w:r w:rsidRPr="00BA7370">
              <w:rPr>
                <w:sz w:val="22"/>
                <w:szCs w:val="22"/>
              </w:rPr>
              <w:t>atsakās</w:t>
            </w:r>
            <w:proofErr w:type="spellEnd"/>
            <w:r w:rsidRPr="00BA7370">
              <w:rPr>
                <w:sz w:val="22"/>
                <w:szCs w:val="22"/>
              </w:rPr>
              <w:t xml:space="preserve"> no </w:t>
            </w:r>
            <w:proofErr w:type="spellStart"/>
            <w:r w:rsidRPr="00BA7370">
              <w:rPr>
                <w:sz w:val="22"/>
                <w:szCs w:val="22"/>
              </w:rPr>
              <w:t>līguma</w:t>
            </w:r>
            <w:proofErr w:type="spellEnd"/>
            <w:r w:rsidRPr="00BA7370">
              <w:rPr>
                <w:sz w:val="22"/>
                <w:szCs w:val="22"/>
              </w:rPr>
              <w:t xml:space="preserve"> </w:t>
            </w:r>
            <w:proofErr w:type="spellStart"/>
            <w:r w:rsidRPr="00BA7370">
              <w:rPr>
                <w:sz w:val="22"/>
                <w:szCs w:val="22"/>
              </w:rPr>
              <w:t>izpildes</w:t>
            </w:r>
            <w:proofErr w:type="spellEnd"/>
            <w:r w:rsidRPr="00BA7370">
              <w:rPr>
                <w:sz w:val="22"/>
                <w:szCs w:val="22"/>
              </w:rPr>
              <w:t xml:space="preserve">, </w:t>
            </w:r>
            <w:proofErr w:type="spellStart"/>
            <w:r w:rsidRPr="00BA7370">
              <w:rPr>
                <w:sz w:val="22"/>
                <w:szCs w:val="22"/>
              </w:rPr>
              <w:t>vairāk</w:t>
            </w:r>
            <w:proofErr w:type="spellEnd"/>
            <w:r w:rsidRPr="00BA7370">
              <w:rPr>
                <w:sz w:val="22"/>
                <w:szCs w:val="22"/>
              </w:rPr>
              <w:t xml:space="preserve"> </w:t>
            </w:r>
            <w:proofErr w:type="spellStart"/>
            <w:r w:rsidRPr="00BA7370">
              <w:rPr>
                <w:sz w:val="22"/>
                <w:szCs w:val="22"/>
              </w:rPr>
              <w:t>kā</w:t>
            </w:r>
            <w:proofErr w:type="spellEnd"/>
            <w:r w:rsidRPr="00BA7370">
              <w:rPr>
                <w:sz w:val="22"/>
                <w:szCs w:val="22"/>
              </w:rPr>
              <w:t xml:space="preserve"> 2 (divas) </w:t>
            </w:r>
            <w:proofErr w:type="spellStart"/>
            <w:r w:rsidRPr="00BA7370">
              <w:rPr>
                <w:sz w:val="22"/>
                <w:szCs w:val="22"/>
              </w:rPr>
              <w:t>reizes</w:t>
            </w:r>
            <w:proofErr w:type="spellEnd"/>
            <w:r w:rsidRPr="00BA7370">
              <w:rPr>
                <w:sz w:val="22"/>
                <w:szCs w:val="22"/>
              </w:rPr>
              <w:t xml:space="preserve"> </w:t>
            </w:r>
            <w:proofErr w:type="spellStart"/>
            <w:r w:rsidRPr="00BA7370">
              <w:rPr>
                <w:sz w:val="22"/>
                <w:szCs w:val="22"/>
              </w:rPr>
              <w:t>pārkāpj</w:t>
            </w:r>
            <w:proofErr w:type="spellEnd"/>
            <w:r w:rsidRPr="00BA7370">
              <w:rPr>
                <w:sz w:val="22"/>
                <w:szCs w:val="22"/>
              </w:rPr>
              <w:t xml:space="preserve"> </w:t>
            </w:r>
            <w:proofErr w:type="spellStart"/>
            <w:r w:rsidRPr="00BA7370">
              <w:rPr>
                <w:sz w:val="22"/>
                <w:szCs w:val="22"/>
              </w:rPr>
              <w:t>līguma</w:t>
            </w:r>
            <w:proofErr w:type="spellEnd"/>
            <w:r w:rsidRPr="00BA7370">
              <w:rPr>
                <w:sz w:val="22"/>
                <w:szCs w:val="22"/>
              </w:rPr>
              <w:t xml:space="preserve"> </w:t>
            </w:r>
            <w:proofErr w:type="spellStart"/>
            <w:r w:rsidRPr="00BA7370">
              <w:rPr>
                <w:sz w:val="22"/>
                <w:szCs w:val="22"/>
              </w:rPr>
              <w:t>noteikumus</w:t>
            </w:r>
            <w:proofErr w:type="spellEnd"/>
            <w:r w:rsidRPr="00BA7370">
              <w:rPr>
                <w:sz w:val="22"/>
                <w:szCs w:val="22"/>
              </w:rPr>
              <w:t xml:space="preserve">, </w:t>
            </w:r>
            <w:proofErr w:type="spellStart"/>
            <w:r w:rsidRPr="00BA7370">
              <w:rPr>
                <w:sz w:val="22"/>
                <w:szCs w:val="22"/>
              </w:rPr>
              <w:t>kavē</w:t>
            </w:r>
            <w:proofErr w:type="spellEnd"/>
            <w:r w:rsidRPr="00BA7370">
              <w:rPr>
                <w:sz w:val="22"/>
                <w:szCs w:val="22"/>
              </w:rPr>
              <w:t xml:space="preserve"> </w:t>
            </w:r>
            <w:proofErr w:type="spellStart"/>
            <w:r w:rsidRPr="00BA7370">
              <w:rPr>
                <w:sz w:val="22"/>
                <w:szCs w:val="22"/>
              </w:rPr>
              <w:t>noteiktos</w:t>
            </w:r>
            <w:proofErr w:type="spellEnd"/>
            <w:r w:rsidRPr="00BA7370">
              <w:rPr>
                <w:sz w:val="22"/>
                <w:szCs w:val="22"/>
              </w:rPr>
              <w:t xml:space="preserve"> </w:t>
            </w:r>
            <w:proofErr w:type="spellStart"/>
            <w:r w:rsidRPr="00BA7370">
              <w:rPr>
                <w:sz w:val="22"/>
                <w:szCs w:val="22"/>
              </w:rPr>
              <w:t>līguma</w:t>
            </w:r>
            <w:proofErr w:type="spellEnd"/>
            <w:r w:rsidRPr="00BA7370">
              <w:rPr>
                <w:sz w:val="22"/>
                <w:szCs w:val="22"/>
              </w:rPr>
              <w:t xml:space="preserve"> </w:t>
            </w:r>
            <w:proofErr w:type="spellStart"/>
            <w:r w:rsidRPr="00BA7370">
              <w:rPr>
                <w:sz w:val="22"/>
                <w:szCs w:val="22"/>
              </w:rPr>
              <w:t>izpildes</w:t>
            </w:r>
            <w:proofErr w:type="spellEnd"/>
            <w:r w:rsidRPr="00BA7370">
              <w:rPr>
                <w:sz w:val="22"/>
                <w:szCs w:val="22"/>
              </w:rPr>
              <w:t xml:space="preserve"> </w:t>
            </w:r>
            <w:proofErr w:type="spellStart"/>
            <w:r w:rsidRPr="00BA7370">
              <w:rPr>
                <w:sz w:val="22"/>
                <w:szCs w:val="22"/>
              </w:rPr>
              <w:t>termiņus</w:t>
            </w:r>
            <w:proofErr w:type="spellEnd"/>
            <w:r w:rsidRPr="00BA7370">
              <w:rPr>
                <w:sz w:val="22"/>
                <w:szCs w:val="22"/>
              </w:rPr>
              <w:t xml:space="preserve"> </w:t>
            </w:r>
            <w:proofErr w:type="spellStart"/>
            <w:r w:rsidRPr="00BA7370">
              <w:rPr>
                <w:sz w:val="22"/>
                <w:szCs w:val="22"/>
              </w:rPr>
              <w:t>vairāk</w:t>
            </w:r>
            <w:proofErr w:type="spellEnd"/>
            <w:r w:rsidRPr="00BA7370">
              <w:rPr>
                <w:sz w:val="22"/>
                <w:szCs w:val="22"/>
              </w:rPr>
              <w:t xml:space="preserve"> par 20 (</w:t>
            </w:r>
            <w:proofErr w:type="spellStart"/>
            <w:r w:rsidRPr="00BA7370">
              <w:rPr>
                <w:sz w:val="22"/>
                <w:szCs w:val="22"/>
              </w:rPr>
              <w:t>divdesmit</w:t>
            </w:r>
            <w:proofErr w:type="spellEnd"/>
            <w:r w:rsidRPr="00BA7370">
              <w:rPr>
                <w:sz w:val="22"/>
                <w:szCs w:val="22"/>
              </w:rPr>
              <w:t xml:space="preserve">) </w:t>
            </w:r>
            <w:proofErr w:type="spellStart"/>
            <w:r w:rsidRPr="00BA7370">
              <w:rPr>
                <w:sz w:val="22"/>
                <w:szCs w:val="22"/>
              </w:rPr>
              <w:t>dienām</w:t>
            </w:r>
            <w:proofErr w:type="spellEnd"/>
            <w:r w:rsidRPr="00BA7370">
              <w:rPr>
                <w:sz w:val="22"/>
                <w:szCs w:val="22"/>
              </w:rPr>
              <w:t xml:space="preserve"> </w:t>
            </w:r>
            <w:proofErr w:type="spellStart"/>
            <w:r w:rsidRPr="00BA7370">
              <w:rPr>
                <w:sz w:val="22"/>
                <w:szCs w:val="22"/>
              </w:rPr>
              <w:t>vai</w:t>
            </w:r>
            <w:proofErr w:type="spellEnd"/>
            <w:r w:rsidRPr="00BA7370">
              <w:rPr>
                <w:sz w:val="22"/>
                <w:szCs w:val="22"/>
              </w:rPr>
              <w:t xml:space="preserve"> </w:t>
            </w:r>
            <w:proofErr w:type="spellStart"/>
            <w:r w:rsidRPr="00BA7370">
              <w:rPr>
                <w:sz w:val="22"/>
                <w:szCs w:val="22"/>
              </w:rPr>
              <w:t>nenovērš</w:t>
            </w:r>
            <w:proofErr w:type="spellEnd"/>
            <w:r w:rsidRPr="00BA7370">
              <w:rPr>
                <w:sz w:val="22"/>
                <w:szCs w:val="22"/>
              </w:rPr>
              <w:t xml:space="preserve"> </w:t>
            </w:r>
            <w:proofErr w:type="spellStart"/>
            <w:r w:rsidRPr="00BA7370">
              <w:rPr>
                <w:sz w:val="22"/>
                <w:szCs w:val="22"/>
              </w:rPr>
              <w:t>līgumā</w:t>
            </w:r>
            <w:proofErr w:type="spellEnd"/>
            <w:r w:rsidRPr="00BA7370">
              <w:rPr>
                <w:sz w:val="22"/>
                <w:szCs w:val="22"/>
              </w:rPr>
              <w:t xml:space="preserve"> </w:t>
            </w:r>
            <w:proofErr w:type="spellStart"/>
            <w:r w:rsidRPr="00BA7370">
              <w:rPr>
                <w:sz w:val="22"/>
                <w:szCs w:val="22"/>
              </w:rPr>
              <w:t>noteiktajā</w:t>
            </w:r>
            <w:proofErr w:type="spellEnd"/>
            <w:r w:rsidRPr="00BA7370">
              <w:rPr>
                <w:sz w:val="22"/>
                <w:szCs w:val="22"/>
              </w:rPr>
              <w:t xml:space="preserve"> </w:t>
            </w:r>
            <w:proofErr w:type="spellStart"/>
            <w:r w:rsidRPr="00BA7370">
              <w:rPr>
                <w:sz w:val="22"/>
                <w:szCs w:val="22"/>
              </w:rPr>
              <w:t>kārtībā</w:t>
            </w:r>
            <w:proofErr w:type="spellEnd"/>
            <w:r w:rsidRPr="00BA7370">
              <w:rPr>
                <w:sz w:val="22"/>
                <w:szCs w:val="22"/>
              </w:rPr>
              <w:t xml:space="preserve"> </w:t>
            </w:r>
            <w:proofErr w:type="spellStart"/>
            <w:r w:rsidRPr="00BA7370">
              <w:rPr>
                <w:sz w:val="22"/>
                <w:szCs w:val="22"/>
              </w:rPr>
              <w:t>konstatētos</w:t>
            </w:r>
            <w:proofErr w:type="spellEnd"/>
            <w:r w:rsidRPr="00BA7370">
              <w:rPr>
                <w:sz w:val="22"/>
                <w:szCs w:val="22"/>
              </w:rPr>
              <w:t xml:space="preserve"> </w:t>
            </w:r>
            <w:proofErr w:type="spellStart"/>
            <w:r w:rsidRPr="00BA7370">
              <w:rPr>
                <w:sz w:val="22"/>
                <w:szCs w:val="22"/>
              </w:rPr>
              <w:t>defektus</w:t>
            </w:r>
            <w:proofErr w:type="spellEnd"/>
            <w:r w:rsidRPr="00BA7370">
              <w:rPr>
                <w:sz w:val="22"/>
                <w:szCs w:val="22"/>
              </w:rPr>
              <w:t xml:space="preserve"> </w:t>
            </w:r>
            <w:proofErr w:type="spellStart"/>
            <w:r w:rsidRPr="00BA7370">
              <w:rPr>
                <w:sz w:val="22"/>
                <w:szCs w:val="22"/>
              </w:rPr>
              <w:t>līgumā</w:t>
            </w:r>
            <w:proofErr w:type="spellEnd"/>
            <w:r w:rsidRPr="00BA7370">
              <w:rPr>
                <w:sz w:val="22"/>
                <w:szCs w:val="22"/>
              </w:rPr>
              <w:t xml:space="preserve"> </w:t>
            </w:r>
            <w:proofErr w:type="spellStart"/>
            <w:r w:rsidRPr="00BA7370">
              <w:rPr>
                <w:sz w:val="22"/>
                <w:szCs w:val="22"/>
              </w:rPr>
              <w:t>noteiktajā</w:t>
            </w:r>
            <w:proofErr w:type="spellEnd"/>
            <w:r w:rsidRPr="00BA7370">
              <w:rPr>
                <w:sz w:val="22"/>
                <w:szCs w:val="22"/>
              </w:rPr>
              <w:t xml:space="preserve"> </w:t>
            </w:r>
            <w:proofErr w:type="spellStart"/>
            <w:r w:rsidRPr="00BA7370">
              <w:rPr>
                <w:sz w:val="22"/>
                <w:szCs w:val="22"/>
              </w:rPr>
              <w:t>termiņā</w:t>
            </w:r>
            <w:proofErr w:type="spellEnd"/>
            <w:r w:rsidRPr="00BA7370">
              <w:rPr>
                <w:sz w:val="22"/>
                <w:szCs w:val="22"/>
              </w:rPr>
              <w:t>.</w:t>
            </w:r>
          </w:p>
          <w:p w14:paraId="4C316D5E" w14:textId="4E9CA5D3" w:rsidR="00865145" w:rsidRPr="00865145" w:rsidRDefault="00865145" w:rsidP="00865145">
            <w:pPr>
              <w:rPr>
                <w:b/>
                <w:bCs/>
                <w:color w:val="242424"/>
                <w:sz w:val="22"/>
                <w:szCs w:val="22"/>
              </w:rPr>
            </w:pPr>
          </w:p>
        </w:tc>
      </w:tr>
      <w:tr w:rsidR="00865145" w:rsidRPr="003C7B89" w14:paraId="5F32314D" w14:textId="77777777" w:rsidTr="00865145">
        <w:tc>
          <w:tcPr>
            <w:tcW w:w="10136" w:type="dxa"/>
          </w:tcPr>
          <w:p w14:paraId="4D380BDD" w14:textId="15DD3EF0" w:rsidR="00865145" w:rsidRPr="00BA7370" w:rsidRDefault="00865145" w:rsidP="00BA7370">
            <w:pPr>
              <w:jc w:val="center"/>
              <w:rPr>
                <w:b/>
                <w:bCs/>
                <w:color w:val="242424"/>
                <w:sz w:val="22"/>
                <w:szCs w:val="22"/>
                <w:u w:val="single"/>
              </w:rPr>
            </w:pPr>
            <w:r w:rsidRPr="00BA7370">
              <w:rPr>
                <w:b/>
                <w:bCs/>
                <w:color w:val="242424"/>
                <w:sz w:val="22"/>
                <w:szCs w:val="22"/>
                <w:u w:val="single"/>
              </w:rPr>
              <w:t>GARANTIJAS LAIKA NODROŠINĀJUMS</w:t>
            </w:r>
          </w:p>
          <w:p w14:paraId="0424B34A" w14:textId="77777777" w:rsidR="00BA7370" w:rsidRDefault="00BA7370" w:rsidP="00BA7370">
            <w:pPr>
              <w:tabs>
                <w:tab w:val="num" w:pos="1639"/>
              </w:tabs>
              <w:jc w:val="both"/>
              <w:rPr>
                <w:bCs/>
                <w:iCs/>
                <w:sz w:val="22"/>
                <w:szCs w:val="22"/>
              </w:rPr>
            </w:pPr>
          </w:p>
          <w:p w14:paraId="3D6FCA9C" w14:textId="0D1BB158" w:rsidR="00865145" w:rsidRPr="00804B61" w:rsidRDefault="00865145" w:rsidP="00F445F0">
            <w:pPr>
              <w:pStyle w:val="11Lgumam"/>
              <w:numPr>
                <w:ilvl w:val="0"/>
                <w:numId w:val="0"/>
              </w:numPr>
              <w:rPr>
                <w:sz w:val="22"/>
                <w:szCs w:val="22"/>
              </w:rPr>
            </w:pPr>
            <w:r>
              <w:rPr>
                <w:sz w:val="22"/>
                <w:szCs w:val="22"/>
              </w:rPr>
              <w:t>Būvdarbu veicējam</w:t>
            </w:r>
            <w:r w:rsidRPr="00804B61">
              <w:rPr>
                <w:sz w:val="22"/>
                <w:szCs w:val="22"/>
              </w:rPr>
              <w:t xml:space="preserve"> ir tiesības aizstāt Garantijas laika samaksas ieturējumu ar Garantijas laika nodrošinājumu. Kā nodrošinājumu Garantijas laika saistību pienācīgai izpildei, </w:t>
            </w:r>
            <w:r w:rsidR="00F445F0">
              <w:rPr>
                <w:sz w:val="22"/>
                <w:szCs w:val="22"/>
              </w:rPr>
              <w:t>Būvdarbu veicējs</w:t>
            </w:r>
            <w:r w:rsidRPr="00804B61">
              <w:rPr>
                <w:sz w:val="22"/>
                <w:szCs w:val="22"/>
              </w:rPr>
              <w:t xml:space="preserve"> iesniedz Pasūtītājam Garantijas laika nodrošinājumu </w:t>
            </w:r>
            <w:r w:rsidRPr="00804B61">
              <w:rPr>
                <w:b/>
                <w:sz w:val="22"/>
                <w:szCs w:val="22"/>
              </w:rPr>
              <w:t>5% (piecu procentu)</w:t>
            </w:r>
            <w:r w:rsidRPr="00804B61">
              <w:rPr>
                <w:sz w:val="22"/>
                <w:szCs w:val="22"/>
              </w:rPr>
              <w:t xml:space="preserve"> apmērā no Līgumcenas. Garantijas laika nodrošinājums iesniedzams kredītiestādes vai apdrošināšanas akciju sabiedrības izsniegtas neatsaucamas un beznosacījumu garantijas veidā, kam nepārtraukti jābūt spēkā uz visu Garantijas laiku. Ja Garantijas laika nodrošinājums Pasūtītājam netiek iesniegts, Līgumā noteiktais ieturējuma atlikums</w:t>
            </w:r>
            <w:r>
              <w:rPr>
                <w:sz w:val="22"/>
                <w:szCs w:val="22"/>
              </w:rPr>
              <w:t xml:space="preserve"> </w:t>
            </w:r>
            <w:r w:rsidR="00F445F0">
              <w:rPr>
                <w:sz w:val="22"/>
                <w:szCs w:val="22"/>
              </w:rPr>
              <w:t>Būvdarbu veicējam</w:t>
            </w:r>
            <w:r w:rsidRPr="00804B61">
              <w:rPr>
                <w:sz w:val="22"/>
                <w:szCs w:val="22"/>
              </w:rPr>
              <w:t xml:space="preserve"> tiek atmaksāts </w:t>
            </w:r>
            <w:r w:rsidRPr="00804B61">
              <w:rPr>
                <w:b/>
                <w:sz w:val="22"/>
                <w:szCs w:val="22"/>
              </w:rPr>
              <w:t>30 (trīsdesmit)</w:t>
            </w:r>
            <w:r w:rsidRPr="00804B61">
              <w:rPr>
                <w:sz w:val="22"/>
                <w:szCs w:val="22"/>
              </w:rPr>
              <w:t xml:space="preserve"> dienu laikā pēc visu turpmāk norādīto nosacījumu izpildes:</w:t>
            </w:r>
          </w:p>
          <w:p w14:paraId="04BC8C55" w14:textId="725429C0" w:rsidR="00865145" w:rsidRPr="00804B61" w:rsidRDefault="00865145" w:rsidP="00F805CD">
            <w:pPr>
              <w:pStyle w:val="111Lgumam"/>
              <w:numPr>
                <w:ilvl w:val="0"/>
                <w:numId w:val="31"/>
              </w:numPr>
              <w:rPr>
                <w:sz w:val="22"/>
                <w:szCs w:val="22"/>
              </w:rPr>
            </w:pPr>
            <w:r w:rsidRPr="00804B61">
              <w:rPr>
                <w:sz w:val="22"/>
                <w:szCs w:val="22"/>
              </w:rPr>
              <w:t>Garantijas laika termiņš ir beidzies;</w:t>
            </w:r>
          </w:p>
          <w:p w14:paraId="50603B32" w14:textId="59679B85" w:rsidR="00865145" w:rsidRPr="00804B61" w:rsidRDefault="00F445F0" w:rsidP="00F805CD">
            <w:pPr>
              <w:pStyle w:val="111Lgumam"/>
              <w:numPr>
                <w:ilvl w:val="0"/>
                <w:numId w:val="31"/>
              </w:numPr>
              <w:rPr>
                <w:sz w:val="22"/>
                <w:szCs w:val="22"/>
              </w:rPr>
            </w:pPr>
            <w:r>
              <w:rPr>
                <w:sz w:val="22"/>
                <w:szCs w:val="22"/>
              </w:rPr>
              <w:t>Būvdarbu veicējs</w:t>
            </w:r>
            <w:r w:rsidR="00865145" w:rsidRPr="00804B61">
              <w:rPr>
                <w:sz w:val="22"/>
                <w:szCs w:val="22"/>
              </w:rPr>
              <w:t xml:space="preserve"> ir pilnībā izpildījis Garantijas laikā pieteiktos darbus;</w:t>
            </w:r>
          </w:p>
          <w:p w14:paraId="16CBCE59" w14:textId="43AFC864" w:rsidR="00865145" w:rsidRPr="00804B61" w:rsidRDefault="00865145" w:rsidP="00F805CD">
            <w:pPr>
              <w:pStyle w:val="111Lgumam"/>
              <w:numPr>
                <w:ilvl w:val="0"/>
                <w:numId w:val="31"/>
              </w:numPr>
              <w:rPr>
                <w:sz w:val="22"/>
                <w:szCs w:val="22"/>
              </w:rPr>
            </w:pPr>
            <w:r w:rsidRPr="00804B61">
              <w:rPr>
                <w:sz w:val="22"/>
                <w:szCs w:val="22"/>
              </w:rPr>
              <w:t xml:space="preserve">Pasūtītājs ir saņēmis no </w:t>
            </w:r>
            <w:r w:rsidR="00F445F0">
              <w:rPr>
                <w:sz w:val="22"/>
                <w:szCs w:val="22"/>
              </w:rPr>
              <w:t>Būvdarbu veicēja</w:t>
            </w:r>
            <w:r w:rsidRPr="00804B61">
              <w:rPr>
                <w:sz w:val="22"/>
                <w:szCs w:val="22"/>
              </w:rPr>
              <w:t xml:space="preserve"> atbilstošu rēķinu. </w:t>
            </w:r>
          </w:p>
          <w:p w14:paraId="23B7F65D" w14:textId="7A6F474B" w:rsidR="00865145" w:rsidRDefault="00F445F0" w:rsidP="00F445F0">
            <w:pPr>
              <w:pStyle w:val="11Lgumam"/>
              <w:numPr>
                <w:ilvl w:val="0"/>
                <w:numId w:val="0"/>
              </w:numPr>
              <w:rPr>
                <w:sz w:val="22"/>
                <w:szCs w:val="22"/>
              </w:rPr>
            </w:pPr>
            <w:r>
              <w:rPr>
                <w:sz w:val="22"/>
                <w:szCs w:val="22"/>
              </w:rPr>
              <w:t>Būvdarbu veicēja</w:t>
            </w:r>
            <w:r w:rsidR="00865145" w:rsidRPr="00804B61">
              <w:rPr>
                <w:sz w:val="22"/>
                <w:szCs w:val="22"/>
              </w:rPr>
              <w:t xml:space="preserve"> pienākums ir iesniegt Pasūtītājam Garantijas laika nodrošinājumu, apdrošināšanas noteikumus un maksājuma dokumentus, kas apliecina apdrošināšanas prēmijas apmaksu par attiecīgo nodrošinājumu. </w:t>
            </w:r>
          </w:p>
          <w:p w14:paraId="3F5FDAC1" w14:textId="77777777" w:rsidR="00F445F0" w:rsidRPr="00F445F0" w:rsidRDefault="00F445F0" w:rsidP="00F445F0">
            <w:pPr>
              <w:tabs>
                <w:tab w:val="num" w:pos="1639"/>
              </w:tabs>
              <w:jc w:val="both"/>
              <w:rPr>
                <w:bCs/>
                <w:iCs/>
                <w:sz w:val="22"/>
                <w:szCs w:val="22"/>
                <w:lang w:val="lv-LV"/>
              </w:rPr>
            </w:pPr>
            <w:r w:rsidRPr="00F445F0">
              <w:rPr>
                <w:bCs/>
                <w:iCs/>
                <w:sz w:val="22"/>
                <w:szCs w:val="22"/>
                <w:lang w:val="lv-LV"/>
              </w:rPr>
              <w:t>Darbu garantijas saistību 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p>
          <w:p w14:paraId="7BDBEEAA" w14:textId="77777777" w:rsidR="00F445F0" w:rsidRPr="00804B61" w:rsidRDefault="00F445F0" w:rsidP="00F445F0">
            <w:pPr>
              <w:pStyle w:val="11Lgumam"/>
              <w:numPr>
                <w:ilvl w:val="0"/>
                <w:numId w:val="0"/>
              </w:numPr>
              <w:ind w:left="988"/>
              <w:rPr>
                <w:sz w:val="22"/>
                <w:szCs w:val="22"/>
              </w:rPr>
            </w:pPr>
          </w:p>
          <w:p w14:paraId="177ADB0D" w14:textId="761B8ACA" w:rsidR="00865145" w:rsidRPr="00865145" w:rsidRDefault="00865145" w:rsidP="00F023A5">
            <w:pPr>
              <w:pStyle w:val="11Lgumam"/>
              <w:numPr>
                <w:ilvl w:val="0"/>
                <w:numId w:val="0"/>
              </w:numPr>
              <w:rPr>
                <w:b/>
                <w:bCs/>
                <w:color w:val="242424"/>
                <w:sz w:val="22"/>
                <w:szCs w:val="22"/>
              </w:rPr>
            </w:pPr>
            <w:r w:rsidRPr="00804B61">
              <w:rPr>
                <w:sz w:val="22"/>
                <w:szCs w:val="22"/>
              </w:rPr>
              <w:t xml:space="preserve">Garantijas saistību (Garantijas laika ieturējumu vai Garantijas laika nodrošinājumu atkarībā no </w:t>
            </w:r>
            <w:r w:rsidR="00F445F0">
              <w:rPr>
                <w:sz w:val="22"/>
                <w:szCs w:val="22"/>
              </w:rPr>
              <w:t>Būvdarbu veicēja</w:t>
            </w:r>
            <w:r w:rsidRPr="00804B61">
              <w:rPr>
                <w:sz w:val="22"/>
                <w:szCs w:val="22"/>
              </w:rPr>
              <w:t xml:space="preserve"> izvēlētā veida) samazina Garantijas laika </w:t>
            </w:r>
            <w:r w:rsidRPr="00804B61">
              <w:rPr>
                <w:b/>
                <w:sz w:val="22"/>
                <w:szCs w:val="22"/>
              </w:rPr>
              <w:t>3.(trešā)</w:t>
            </w:r>
            <w:r w:rsidRPr="00804B61">
              <w:rPr>
                <w:sz w:val="22"/>
                <w:szCs w:val="22"/>
              </w:rPr>
              <w:t xml:space="preserve"> gada pirmajā mēnesī, nosakot to līdz </w:t>
            </w:r>
            <w:r w:rsidRPr="00804B61">
              <w:rPr>
                <w:b/>
                <w:sz w:val="22"/>
                <w:szCs w:val="22"/>
              </w:rPr>
              <w:t>2% (diviem procentiem)</w:t>
            </w:r>
            <w:r w:rsidRPr="00804B61">
              <w:rPr>
                <w:sz w:val="22"/>
                <w:szCs w:val="22"/>
              </w:rPr>
              <w:t xml:space="preserve"> no Līgumcenas, ja Garantijas laika ietvaros pirmajos divos gados nav konstatēti būvdarbu Defekti vai </w:t>
            </w:r>
            <w:r w:rsidR="00F445F0">
              <w:rPr>
                <w:sz w:val="22"/>
                <w:szCs w:val="22"/>
              </w:rPr>
              <w:t>Būvdarbu veicējs</w:t>
            </w:r>
            <w:r w:rsidRPr="00804B61">
              <w:rPr>
                <w:sz w:val="22"/>
                <w:szCs w:val="22"/>
              </w:rPr>
              <w:t xml:space="preserve"> un Pasūtītājs ir vienojušies par pieteikto būvdarbu Defektu novēršanas termiņu.</w:t>
            </w:r>
          </w:p>
        </w:tc>
      </w:tr>
    </w:tbl>
    <w:p w14:paraId="27C6D7CF" w14:textId="77777777" w:rsidR="004D6748" w:rsidRPr="00865145" w:rsidRDefault="004D6748" w:rsidP="0017117C">
      <w:pPr>
        <w:pStyle w:val="Sarakstarindkopa"/>
        <w:numPr>
          <w:ilvl w:val="0"/>
          <w:numId w:val="11"/>
        </w:numPr>
        <w:jc w:val="both"/>
        <w:rPr>
          <w:vanish/>
          <w:color w:val="242424"/>
          <w:sz w:val="22"/>
          <w:szCs w:val="22"/>
          <w:lang w:val="lv-LV"/>
        </w:rPr>
      </w:pPr>
    </w:p>
    <w:p w14:paraId="1251E9DB" w14:textId="77777777" w:rsidR="004D6748" w:rsidRPr="00865145" w:rsidRDefault="004D6748" w:rsidP="0017117C">
      <w:pPr>
        <w:pStyle w:val="Sarakstarindkopa"/>
        <w:numPr>
          <w:ilvl w:val="1"/>
          <w:numId w:val="11"/>
        </w:numPr>
        <w:jc w:val="both"/>
        <w:rPr>
          <w:vanish/>
          <w:color w:val="242424"/>
          <w:sz w:val="22"/>
          <w:szCs w:val="22"/>
          <w:lang w:val="lv-LV"/>
        </w:rPr>
      </w:pPr>
    </w:p>
    <w:p w14:paraId="6B853F3D" w14:textId="77777777" w:rsidR="004D6748" w:rsidRPr="00865145" w:rsidRDefault="004D6748" w:rsidP="0017117C">
      <w:pPr>
        <w:pStyle w:val="Sarakstarindkopa"/>
        <w:numPr>
          <w:ilvl w:val="1"/>
          <w:numId w:val="11"/>
        </w:numPr>
        <w:jc w:val="both"/>
        <w:rPr>
          <w:vanish/>
          <w:color w:val="242424"/>
          <w:sz w:val="22"/>
          <w:szCs w:val="22"/>
          <w:lang w:val="lv-LV"/>
        </w:rPr>
      </w:pPr>
    </w:p>
    <w:p w14:paraId="71D7E857" w14:textId="77777777" w:rsidR="004D6748" w:rsidRPr="00865145" w:rsidRDefault="004D6748" w:rsidP="0017117C">
      <w:pPr>
        <w:pStyle w:val="Sarakstarindkopa"/>
        <w:numPr>
          <w:ilvl w:val="1"/>
          <w:numId w:val="11"/>
        </w:numPr>
        <w:jc w:val="both"/>
        <w:rPr>
          <w:vanish/>
          <w:color w:val="242424"/>
          <w:sz w:val="22"/>
          <w:szCs w:val="22"/>
          <w:lang w:val="lv-LV"/>
        </w:rPr>
      </w:pPr>
    </w:p>
    <w:p w14:paraId="02F94214" w14:textId="77777777" w:rsidR="004D6748" w:rsidRPr="00865145" w:rsidRDefault="004D6748" w:rsidP="0017117C">
      <w:pPr>
        <w:pStyle w:val="Sarakstarindkopa"/>
        <w:numPr>
          <w:ilvl w:val="1"/>
          <w:numId w:val="11"/>
        </w:numPr>
        <w:jc w:val="both"/>
        <w:rPr>
          <w:vanish/>
          <w:color w:val="242424"/>
          <w:sz w:val="22"/>
          <w:szCs w:val="22"/>
          <w:lang w:val="lv-LV"/>
        </w:rPr>
      </w:pPr>
    </w:p>
    <w:p w14:paraId="10F2898A" w14:textId="77777777" w:rsidR="0042105C" w:rsidRPr="009B24C2" w:rsidRDefault="0042105C" w:rsidP="00F805CD">
      <w:pPr>
        <w:numPr>
          <w:ilvl w:val="0"/>
          <w:numId w:val="16"/>
        </w:numPr>
        <w:spacing w:before="120"/>
        <w:jc w:val="center"/>
        <w:rPr>
          <w:b/>
          <w:sz w:val="22"/>
          <w:szCs w:val="22"/>
        </w:rPr>
      </w:pPr>
      <w:bookmarkStart w:id="36" w:name="_Toc533127"/>
      <w:bookmarkStart w:id="37" w:name="_Toc38357763"/>
      <w:bookmarkStart w:id="38" w:name="_Toc38394063"/>
      <w:bookmarkStart w:id="39" w:name="_Toc42078519"/>
      <w:bookmarkStart w:id="40" w:name="_Toc42079440"/>
      <w:bookmarkStart w:id="41" w:name="_Toc42079644"/>
      <w:bookmarkStart w:id="42" w:name="_Toc42079679"/>
      <w:bookmarkStart w:id="43" w:name="_Toc42079704"/>
      <w:bookmarkStart w:id="44" w:name="_Toc42080280"/>
      <w:bookmarkStart w:id="45" w:name="_Toc42080814"/>
      <w:bookmarkStart w:id="46" w:name="_Toc57793047"/>
      <w:bookmarkStart w:id="47" w:name="_Toc42078521"/>
      <w:bookmarkStart w:id="48" w:name="_Toc42079442"/>
      <w:bookmarkStart w:id="49" w:name="_Toc42079646"/>
      <w:bookmarkStart w:id="50" w:name="_Toc42079681"/>
      <w:bookmarkStart w:id="51" w:name="_Toc42079706"/>
      <w:bookmarkStart w:id="52" w:name="_Toc42080282"/>
      <w:bookmarkStart w:id="53" w:name="_Toc42080816"/>
      <w:bookmarkStart w:id="54" w:name="_Toc57793050"/>
      <w:r w:rsidRPr="009B24C2">
        <w:rPr>
          <w:b/>
          <w:sz w:val="22"/>
          <w:szCs w:val="22"/>
        </w:rPr>
        <w:t>INFORMĀCIJA PAR IEPIRKUMA PRIEKŠMETU</w:t>
      </w:r>
      <w:bookmarkEnd w:id="36"/>
      <w:bookmarkEnd w:id="37"/>
      <w:bookmarkEnd w:id="38"/>
      <w:bookmarkEnd w:id="39"/>
      <w:bookmarkEnd w:id="40"/>
      <w:bookmarkEnd w:id="41"/>
      <w:bookmarkEnd w:id="42"/>
      <w:bookmarkEnd w:id="43"/>
      <w:bookmarkEnd w:id="44"/>
      <w:bookmarkEnd w:id="45"/>
      <w:bookmarkEnd w:id="46"/>
    </w:p>
    <w:p w14:paraId="43932316" w14:textId="77777777" w:rsidR="0042105C" w:rsidRPr="009B24C2" w:rsidRDefault="0042105C" w:rsidP="0042105C">
      <w:pPr>
        <w:spacing w:before="120"/>
        <w:ind w:left="720"/>
        <w:rPr>
          <w:b/>
          <w:sz w:val="22"/>
          <w:szCs w:val="22"/>
        </w:rPr>
      </w:pPr>
    </w:p>
    <w:p w14:paraId="7EB5E66B" w14:textId="77777777" w:rsidR="0042105C" w:rsidRPr="009B24C2" w:rsidRDefault="0042105C" w:rsidP="00F805CD">
      <w:pPr>
        <w:numPr>
          <w:ilvl w:val="1"/>
          <w:numId w:val="16"/>
        </w:numPr>
        <w:ind w:left="709" w:hanging="709"/>
        <w:jc w:val="both"/>
        <w:rPr>
          <w:b/>
          <w:sz w:val="22"/>
          <w:szCs w:val="22"/>
        </w:rPr>
      </w:pPr>
      <w:bookmarkStart w:id="55" w:name="_Toc57793048"/>
      <w:proofErr w:type="spellStart"/>
      <w:r w:rsidRPr="009B24C2">
        <w:rPr>
          <w:b/>
          <w:sz w:val="22"/>
          <w:szCs w:val="22"/>
        </w:rPr>
        <w:t>Iepirkuma</w:t>
      </w:r>
      <w:proofErr w:type="spellEnd"/>
      <w:r w:rsidRPr="009B24C2">
        <w:rPr>
          <w:b/>
          <w:sz w:val="22"/>
          <w:szCs w:val="22"/>
        </w:rPr>
        <w:t xml:space="preserve"> </w:t>
      </w:r>
      <w:proofErr w:type="spellStart"/>
      <w:r w:rsidRPr="009B24C2">
        <w:rPr>
          <w:b/>
          <w:sz w:val="22"/>
          <w:szCs w:val="22"/>
        </w:rPr>
        <w:t>priekšmeta</w:t>
      </w:r>
      <w:proofErr w:type="spellEnd"/>
      <w:r w:rsidRPr="009B24C2">
        <w:rPr>
          <w:b/>
          <w:sz w:val="22"/>
          <w:szCs w:val="22"/>
        </w:rPr>
        <w:t xml:space="preserve"> </w:t>
      </w:r>
      <w:proofErr w:type="spellStart"/>
      <w:r w:rsidRPr="009B24C2">
        <w:rPr>
          <w:b/>
          <w:sz w:val="22"/>
          <w:szCs w:val="22"/>
        </w:rPr>
        <w:t>apraksts</w:t>
      </w:r>
      <w:bookmarkEnd w:id="55"/>
      <w:proofErr w:type="spellEnd"/>
    </w:p>
    <w:p w14:paraId="23559880" w14:textId="4A9865FB" w:rsidR="0042105C" w:rsidRPr="002D612B" w:rsidRDefault="00915928" w:rsidP="00F805CD">
      <w:pPr>
        <w:numPr>
          <w:ilvl w:val="2"/>
          <w:numId w:val="16"/>
        </w:numPr>
        <w:ind w:left="709" w:hanging="709"/>
        <w:jc w:val="both"/>
        <w:rPr>
          <w:sz w:val="22"/>
          <w:szCs w:val="22"/>
        </w:rPr>
      </w:pPr>
      <w:proofErr w:type="spellStart"/>
      <w:r>
        <w:rPr>
          <w:bCs/>
          <w:sz w:val="22"/>
          <w:szCs w:val="22"/>
        </w:rPr>
        <w:t>Būvdarbu</w:t>
      </w:r>
      <w:proofErr w:type="spellEnd"/>
      <w:r>
        <w:rPr>
          <w:bCs/>
          <w:sz w:val="22"/>
          <w:szCs w:val="22"/>
        </w:rPr>
        <w:t xml:space="preserve"> </w:t>
      </w:r>
      <w:proofErr w:type="spellStart"/>
      <w:r>
        <w:rPr>
          <w:bCs/>
          <w:sz w:val="22"/>
          <w:szCs w:val="22"/>
        </w:rPr>
        <w:t>veikšana</w:t>
      </w:r>
      <w:proofErr w:type="spellEnd"/>
      <w:r>
        <w:rPr>
          <w:bCs/>
          <w:sz w:val="22"/>
          <w:szCs w:val="22"/>
        </w:rPr>
        <w:t xml:space="preserve"> </w:t>
      </w:r>
      <w:proofErr w:type="spellStart"/>
      <w:r>
        <w:rPr>
          <w:bCs/>
          <w:sz w:val="22"/>
          <w:szCs w:val="22"/>
        </w:rPr>
        <w:t>vairākos</w:t>
      </w:r>
      <w:proofErr w:type="spellEnd"/>
      <w:r>
        <w:rPr>
          <w:bCs/>
          <w:sz w:val="22"/>
          <w:szCs w:val="22"/>
        </w:rPr>
        <w:t xml:space="preserve"> </w:t>
      </w:r>
      <w:proofErr w:type="spellStart"/>
      <w:r>
        <w:rPr>
          <w:bCs/>
          <w:sz w:val="22"/>
          <w:szCs w:val="22"/>
        </w:rPr>
        <w:t>atsevišķos</w:t>
      </w:r>
      <w:proofErr w:type="spellEnd"/>
      <w:r>
        <w:rPr>
          <w:bCs/>
          <w:sz w:val="22"/>
          <w:szCs w:val="22"/>
        </w:rPr>
        <w:t xml:space="preserve"> </w:t>
      </w:r>
      <w:proofErr w:type="spellStart"/>
      <w:r>
        <w:rPr>
          <w:bCs/>
          <w:sz w:val="22"/>
          <w:szCs w:val="22"/>
        </w:rPr>
        <w:t>objektos</w:t>
      </w:r>
      <w:proofErr w:type="spellEnd"/>
      <w:r w:rsidR="002D612B">
        <w:rPr>
          <w:bCs/>
          <w:sz w:val="22"/>
          <w:szCs w:val="22"/>
        </w:rPr>
        <w:t>:</w:t>
      </w:r>
    </w:p>
    <w:p w14:paraId="15CDB65B" w14:textId="51F4BE76" w:rsidR="002D612B" w:rsidRDefault="002D612B" w:rsidP="002D612B">
      <w:pPr>
        <w:pStyle w:val="Default"/>
        <w:numPr>
          <w:ilvl w:val="0"/>
          <w:numId w:val="31"/>
        </w:numPr>
        <w:jc w:val="both"/>
        <w:rPr>
          <w:sz w:val="22"/>
          <w:szCs w:val="22"/>
          <w:lang w:eastAsia="lv-LV"/>
        </w:rPr>
      </w:pPr>
      <w:r w:rsidRPr="00D41835">
        <w:rPr>
          <w:sz w:val="22"/>
          <w:szCs w:val="22"/>
          <w:lang w:eastAsia="lv-LV"/>
        </w:rPr>
        <w:t>,,</w:t>
      </w:r>
      <w:r>
        <w:rPr>
          <w:sz w:val="22"/>
          <w:szCs w:val="22"/>
          <w:lang w:eastAsia="lv-LV"/>
        </w:rPr>
        <w:t>Slimnīcas ēkas bēniņu siltināšana</w:t>
      </w:r>
      <w:r w:rsidRPr="00D41835">
        <w:rPr>
          <w:sz w:val="22"/>
          <w:szCs w:val="22"/>
          <w:lang w:eastAsia="lv-LV"/>
        </w:rPr>
        <w:t xml:space="preserve">”, BIS būvniecības lieta </w:t>
      </w:r>
      <w:r>
        <w:rPr>
          <w:sz w:val="22"/>
          <w:szCs w:val="22"/>
          <w:lang w:eastAsia="lv-LV"/>
        </w:rPr>
        <w:t>TMP-957027-348070;</w:t>
      </w:r>
    </w:p>
    <w:p w14:paraId="3669D755" w14:textId="1F2CD400" w:rsidR="002D612B" w:rsidRPr="002D612B" w:rsidRDefault="002D612B" w:rsidP="002D612B">
      <w:pPr>
        <w:pStyle w:val="Default"/>
        <w:numPr>
          <w:ilvl w:val="0"/>
          <w:numId w:val="31"/>
        </w:numPr>
        <w:jc w:val="both"/>
        <w:rPr>
          <w:sz w:val="22"/>
          <w:szCs w:val="22"/>
          <w:lang w:eastAsia="lv-LV"/>
        </w:rPr>
      </w:pPr>
      <w:r w:rsidRPr="002D612B">
        <w:rPr>
          <w:sz w:val="22"/>
          <w:szCs w:val="22"/>
          <w:lang w:eastAsia="lv-LV"/>
        </w:rPr>
        <w:lastRenderedPageBreak/>
        <w:t>“Biroja telpas vienkāršotā atjaunošana saimniecības korpusā”, BIS būvniecības lieta TMP-957008-348058;</w:t>
      </w:r>
    </w:p>
    <w:p w14:paraId="15769DF1" w14:textId="743B059D" w:rsidR="002D612B" w:rsidRDefault="002D612B" w:rsidP="002D612B">
      <w:pPr>
        <w:pStyle w:val="Default"/>
        <w:numPr>
          <w:ilvl w:val="0"/>
          <w:numId w:val="31"/>
        </w:numPr>
        <w:jc w:val="both"/>
        <w:rPr>
          <w:sz w:val="22"/>
          <w:szCs w:val="22"/>
          <w:lang w:eastAsia="lv-LV"/>
        </w:rPr>
      </w:pPr>
      <w:r>
        <w:rPr>
          <w:sz w:val="22"/>
          <w:szCs w:val="22"/>
          <w:lang w:eastAsia="lv-LV"/>
        </w:rPr>
        <w:t xml:space="preserve">“Saimnieciskā korpusa bēniņu siltināšana”, </w:t>
      </w:r>
      <w:r w:rsidRPr="00D41835">
        <w:rPr>
          <w:sz w:val="22"/>
          <w:szCs w:val="22"/>
          <w:lang w:eastAsia="lv-LV"/>
        </w:rPr>
        <w:t xml:space="preserve">BIS būvniecības lieta </w:t>
      </w:r>
      <w:r>
        <w:rPr>
          <w:sz w:val="22"/>
          <w:szCs w:val="22"/>
          <w:lang w:eastAsia="lv-LV"/>
        </w:rPr>
        <w:t>TMP-957023-348066;</w:t>
      </w:r>
    </w:p>
    <w:p w14:paraId="0295D3A9" w14:textId="471C8CFB" w:rsidR="002D612B" w:rsidRDefault="002D612B" w:rsidP="002D612B">
      <w:pPr>
        <w:pStyle w:val="Default"/>
        <w:numPr>
          <w:ilvl w:val="0"/>
          <w:numId w:val="31"/>
        </w:numPr>
        <w:jc w:val="both"/>
        <w:rPr>
          <w:sz w:val="22"/>
          <w:szCs w:val="22"/>
          <w:lang w:eastAsia="lv-LV"/>
        </w:rPr>
      </w:pPr>
      <w:r>
        <w:rPr>
          <w:sz w:val="22"/>
          <w:szCs w:val="22"/>
          <w:lang w:eastAsia="lv-LV"/>
        </w:rPr>
        <w:t xml:space="preserve">“Patoloģiski anatomiskā korpusa vienkāršotā pārbūve”, </w:t>
      </w:r>
      <w:r w:rsidRPr="00D41835">
        <w:rPr>
          <w:sz w:val="22"/>
          <w:szCs w:val="22"/>
          <w:lang w:eastAsia="lv-LV"/>
        </w:rPr>
        <w:t xml:space="preserve">BIS būvniecības lieta </w:t>
      </w:r>
      <w:r>
        <w:rPr>
          <w:sz w:val="22"/>
          <w:szCs w:val="22"/>
          <w:lang w:eastAsia="lv-LV"/>
        </w:rPr>
        <w:t>TMP-957034-348074;</w:t>
      </w:r>
    </w:p>
    <w:p w14:paraId="48E5BB35" w14:textId="105F584C" w:rsidR="002D612B" w:rsidRPr="002D612B" w:rsidRDefault="002D612B" w:rsidP="002D612B">
      <w:pPr>
        <w:pStyle w:val="Default"/>
        <w:numPr>
          <w:ilvl w:val="0"/>
          <w:numId w:val="31"/>
        </w:numPr>
        <w:jc w:val="both"/>
        <w:rPr>
          <w:sz w:val="22"/>
          <w:szCs w:val="22"/>
          <w:lang w:eastAsia="lv-LV"/>
        </w:rPr>
      </w:pPr>
      <w:r>
        <w:rPr>
          <w:sz w:val="22"/>
          <w:szCs w:val="22"/>
          <w:lang w:eastAsia="lv-LV"/>
        </w:rPr>
        <w:t xml:space="preserve">“Ēdnīcas telpas vienkāršotā pārbūve”, </w:t>
      </w:r>
      <w:r w:rsidRPr="00D41835">
        <w:rPr>
          <w:sz w:val="22"/>
          <w:szCs w:val="22"/>
          <w:lang w:eastAsia="lv-LV"/>
        </w:rPr>
        <w:t xml:space="preserve">BIS būvniecības lieta </w:t>
      </w:r>
      <w:r>
        <w:rPr>
          <w:sz w:val="22"/>
          <w:szCs w:val="22"/>
          <w:lang w:eastAsia="lv-LV"/>
        </w:rPr>
        <w:t>TMP-957038-348076</w:t>
      </w:r>
      <w:r w:rsidRPr="00D41835">
        <w:rPr>
          <w:iCs/>
          <w:sz w:val="22"/>
          <w:szCs w:val="22"/>
          <w:lang w:eastAsia="lv-LV"/>
        </w:rPr>
        <w:t>.</w:t>
      </w:r>
    </w:p>
    <w:p w14:paraId="67B2D1F4" w14:textId="77777777" w:rsidR="002D612B" w:rsidRPr="00915928" w:rsidRDefault="002D612B" w:rsidP="002D612B">
      <w:pPr>
        <w:ind w:left="709"/>
        <w:jc w:val="both"/>
        <w:rPr>
          <w:sz w:val="22"/>
          <w:szCs w:val="22"/>
        </w:rPr>
      </w:pPr>
    </w:p>
    <w:p w14:paraId="1756E04C" w14:textId="4F86AC53" w:rsidR="00915928" w:rsidRPr="009B24C2" w:rsidRDefault="00915928" w:rsidP="00F805CD">
      <w:pPr>
        <w:numPr>
          <w:ilvl w:val="2"/>
          <w:numId w:val="16"/>
        </w:numPr>
        <w:ind w:left="709" w:hanging="709"/>
        <w:jc w:val="both"/>
        <w:rPr>
          <w:sz w:val="22"/>
          <w:szCs w:val="22"/>
        </w:rPr>
      </w:pPr>
      <w:proofErr w:type="spellStart"/>
      <w:r>
        <w:rPr>
          <w:bCs/>
          <w:sz w:val="22"/>
          <w:szCs w:val="22"/>
        </w:rPr>
        <w:t>Iepirkums</w:t>
      </w:r>
      <w:proofErr w:type="spellEnd"/>
      <w:r>
        <w:rPr>
          <w:bCs/>
          <w:sz w:val="22"/>
          <w:szCs w:val="22"/>
        </w:rPr>
        <w:t xml:space="preserve"> </w:t>
      </w:r>
      <w:r w:rsidRPr="002D612B">
        <w:rPr>
          <w:b/>
          <w:sz w:val="22"/>
          <w:szCs w:val="22"/>
          <w:u w:val="single"/>
        </w:rPr>
        <w:t>nav</w:t>
      </w:r>
      <w:r>
        <w:rPr>
          <w:bCs/>
          <w:sz w:val="22"/>
          <w:szCs w:val="22"/>
        </w:rPr>
        <w:t xml:space="preserve"> </w:t>
      </w:r>
      <w:proofErr w:type="spellStart"/>
      <w:r>
        <w:rPr>
          <w:bCs/>
          <w:sz w:val="22"/>
          <w:szCs w:val="22"/>
        </w:rPr>
        <w:t>sadalīts</w:t>
      </w:r>
      <w:proofErr w:type="spellEnd"/>
      <w:r>
        <w:rPr>
          <w:bCs/>
          <w:sz w:val="22"/>
          <w:szCs w:val="22"/>
        </w:rPr>
        <w:t xml:space="preserve"> </w:t>
      </w:r>
      <w:proofErr w:type="spellStart"/>
      <w:r>
        <w:rPr>
          <w:bCs/>
          <w:sz w:val="22"/>
          <w:szCs w:val="22"/>
        </w:rPr>
        <w:t>daļās</w:t>
      </w:r>
      <w:proofErr w:type="spellEnd"/>
      <w:r w:rsidRPr="00915928">
        <w:rPr>
          <w:sz w:val="22"/>
          <w:szCs w:val="22"/>
        </w:rPr>
        <w:t>.</w:t>
      </w:r>
      <w:r>
        <w:rPr>
          <w:sz w:val="22"/>
          <w:szCs w:val="22"/>
        </w:rPr>
        <w:t xml:space="preserve"> </w:t>
      </w:r>
      <w:proofErr w:type="spellStart"/>
      <w:r>
        <w:rPr>
          <w:sz w:val="22"/>
          <w:szCs w:val="22"/>
        </w:rPr>
        <w:t>Piedāvājums</w:t>
      </w:r>
      <w:proofErr w:type="spellEnd"/>
      <w:r>
        <w:rPr>
          <w:sz w:val="22"/>
          <w:szCs w:val="22"/>
        </w:rPr>
        <w:t xml:space="preserve"> </w:t>
      </w:r>
      <w:proofErr w:type="spellStart"/>
      <w:r>
        <w:rPr>
          <w:sz w:val="22"/>
          <w:szCs w:val="22"/>
        </w:rPr>
        <w:t>jāiesniedz</w:t>
      </w:r>
      <w:proofErr w:type="spellEnd"/>
      <w:r>
        <w:rPr>
          <w:sz w:val="22"/>
          <w:szCs w:val="22"/>
        </w:rPr>
        <w:t xml:space="preserve"> par </w:t>
      </w:r>
      <w:proofErr w:type="spellStart"/>
      <w:r w:rsidRPr="002D612B">
        <w:rPr>
          <w:b/>
          <w:bCs/>
          <w:sz w:val="22"/>
          <w:szCs w:val="22"/>
          <w:u w:val="single"/>
        </w:rPr>
        <w:t>visiem</w:t>
      </w:r>
      <w:proofErr w:type="spellEnd"/>
      <w:r>
        <w:rPr>
          <w:sz w:val="22"/>
          <w:szCs w:val="22"/>
        </w:rPr>
        <w:t xml:space="preserve"> </w:t>
      </w:r>
      <w:proofErr w:type="spellStart"/>
      <w:r w:rsidR="004328DA">
        <w:rPr>
          <w:sz w:val="22"/>
          <w:szCs w:val="22"/>
        </w:rPr>
        <w:t>objektiem</w:t>
      </w:r>
      <w:proofErr w:type="spellEnd"/>
      <w:r w:rsidR="004328DA">
        <w:rPr>
          <w:sz w:val="22"/>
          <w:szCs w:val="22"/>
        </w:rPr>
        <w:t>.</w:t>
      </w:r>
    </w:p>
    <w:p w14:paraId="25C82345" w14:textId="39E7820E" w:rsidR="0042105C" w:rsidRPr="009B24C2" w:rsidRDefault="00915928" w:rsidP="00F805CD">
      <w:pPr>
        <w:pStyle w:val="1"/>
        <w:numPr>
          <w:ilvl w:val="2"/>
          <w:numId w:val="16"/>
        </w:numPr>
        <w:shd w:val="clear" w:color="auto" w:fill="auto"/>
        <w:tabs>
          <w:tab w:val="left" w:pos="635"/>
        </w:tabs>
        <w:spacing w:after="0"/>
        <w:ind w:left="709" w:hanging="709"/>
        <w:jc w:val="left"/>
        <w:rPr>
          <w:rFonts w:ascii="Times New Roman" w:hAnsi="Times New Roman" w:cs="Times New Roman"/>
          <w:sz w:val="22"/>
          <w:szCs w:val="22"/>
        </w:rPr>
      </w:pPr>
      <w:r>
        <w:rPr>
          <w:rStyle w:val="2"/>
          <w:rFonts w:ascii="Times New Roman" w:hAnsi="Times New Roman" w:cs="Times New Roman"/>
          <w:sz w:val="22"/>
          <w:szCs w:val="22"/>
        </w:rPr>
        <w:t xml:space="preserve"> </w:t>
      </w:r>
      <w:r w:rsidR="0042105C" w:rsidRPr="009B24C2">
        <w:rPr>
          <w:rStyle w:val="2"/>
          <w:rFonts w:ascii="Times New Roman" w:hAnsi="Times New Roman" w:cs="Times New Roman"/>
          <w:sz w:val="22"/>
          <w:szCs w:val="22"/>
        </w:rPr>
        <w:t xml:space="preserve">CPV </w:t>
      </w:r>
      <w:proofErr w:type="spellStart"/>
      <w:r w:rsidR="0042105C" w:rsidRPr="009B24C2">
        <w:rPr>
          <w:rStyle w:val="2"/>
          <w:rFonts w:ascii="Times New Roman" w:hAnsi="Times New Roman" w:cs="Times New Roman"/>
          <w:sz w:val="22"/>
          <w:szCs w:val="22"/>
        </w:rPr>
        <w:t>kods</w:t>
      </w:r>
      <w:proofErr w:type="spellEnd"/>
      <w:r w:rsidR="0042105C" w:rsidRPr="009B24C2">
        <w:rPr>
          <w:rStyle w:val="2"/>
          <w:rFonts w:ascii="Times New Roman" w:hAnsi="Times New Roman" w:cs="Times New Roman"/>
          <w:sz w:val="22"/>
          <w:szCs w:val="22"/>
        </w:rPr>
        <w:t>: 45</w:t>
      </w:r>
      <w:r w:rsidR="008C64E6">
        <w:rPr>
          <w:rStyle w:val="2"/>
          <w:rFonts w:ascii="Times New Roman" w:hAnsi="Times New Roman" w:cs="Times New Roman"/>
          <w:sz w:val="22"/>
          <w:szCs w:val="22"/>
        </w:rPr>
        <w:t>000000</w:t>
      </w:r>
      <w:r w:rsidR="00E957C8" w:rsidRPr="009B24C2">
        <w:rPr>
          <w:rStyle w:val="2"/>
          <w:rFonts w:ascii="Times New Roman" w:hAnsi="Times New Roman" w:cs="Times New Roman"/>
          <w:sz w:val="22"/>
          <w:szCs w:val="22"/>
        </w:rPr>
        <w:t>-</w:t>
      </w:r>
      <w:r w:rsidR="008C64E6">
        <w:rPr>
          <w:rStyle w:val="2"/>
          <w:rFonts w:ascii="Times New Roman" w:hAnsi="Times New Roman" w:cs="Times New Roman"/>
          <w:sz w:val="22"/>
          <w:szCs w:val="22"/>
        </w:rPr>
        <w:t>7</w:t>
      </w:r>
      <w:r w:rsidR="0042105C" w:rsidRPr="009B24C2">
        <w:rPr>
          <w:rStyle w:val="2"/>
          <w:rFonts w:ascii="Times New Roman" w:hAnsi="Times New Roman" w:cs="Times New Roman"/>
          <w:sz w:val="22"/>
          <w:szCs w:val="22"/>
        </w:rPr>
        <w:t xml:space="preserve"> (</w:t>
      </w:r>
      <w:proofErr w:type="spellStart"/>
      <w:r w:rsidR="008C64E6">
        <w:rPr>
          <w:rStyle w:val="2"/>
          <w:rFonts w:ascii="Times New Roman" w:hAnsi="Times New Roman" w:cs="Times New Roman"/>
          <w:sz w:val="22"/>
          <w:szCs w:val="22"/>
        </w:rPr>
        <w:t>Celtniecības</w:t>
      </w:r>
      <w:proofErr w:type="spellEnd"/>
      <w:r w:rsidR="00E957C8" w:rsidRPr="009B24C2">
        <w:rPr>
          <w:rStyle w:val="2"/>
          <w:rFonts w:ascii="Times New Roman" w:hAnsi="Times New Roman" w:cs="Times New Roman"/>
          <w:sz w:val="22"/>
          <w:szCs w:val="22"/>
        </w:rPr>
        <w:t xml:space="preserve"> </w:t>
      </w:r>
      <w:proofErr w:type="spellStart"/>
      <w:r w:rsidR="00E957C8" w:rsidRPr="009B24C2">
        <w:rPr>
          <w:rStyle w:val="2"/>
          <w:rFonts w:ascii="Times New Roman" w:hAnsi="Times New Roman" w:cs="Times New Roman"/>
          <w:sz w:val="22"/>
          <w:szCs w:val="22"/>
        </w:rPr>
        <w:t>darbi</w:t>
      </w:r>
      <w:proofErr w:type="spellEnd"/>
      <w:r w:rsidR="00E957C8" w:rsidRPr="009B24C2">
        <w:rPr>
          <w:rStyle w:val="2"/>
          <w:rFonts w:ascii="Times New Roman" w:hAnsi="Times New Roman" w:cs="Times New Roman"/>
          <w:sz w:val="22"/>
          <w:szCs w:val="22"/>
        </w:rPr>
        <w:t>)</w:t>
      </w:r>
      <w:r w:rsidR="008F74CA">
        <w:rPr>
          <w:rStyle w:val="2"/>
          <w:rFonts w:ascii="Times New Roman" w:hAnsi="Times New Roman" w:cs="Times New Roman"/>
          <w:sz w:val="22"/>
          <w:szCs w:val="22"/>
        </w:rPr>
        <w:t>.</w:t>
      </w:r>
      <w:r w:rsidR="0042105C" w:rsidRPr="009B24C2">
        <w:rPr>
          <w:rFonts w:ascii="Times New Roman" w:hAnsi="Times New Roman" w:cs="Times New Roman"/>
          <w:sz w:val="22"/>
          <w:szCs w:val="22"/>
        </w:rPr>
        <w:t xml:space="preserve"> </w:t>
      </w:r>
    </w:p>
    <w:p w14:paraId="09FDCD76" w14:textId="77777777" w:rsidR="0042105C" w:rsidRDefault="0042105C" w:rsidP="00F805CD">
      <w:pPr>
        <w:numPr>
          <w:ilvl w:val="1"/>
          <w:numId w:val="16"/>
        </w:numPr>
        <w:spacing w:before="120"/>
        <w:ind w:left="709" w:hanging="709"/>
        <w:jc w:val="both"/>
        <w:rPr>
          <w:b/>
          <w:sz w:val="22"/>
          <w:szCs w:val="22"/>
        </w:rPr>
      </w:pPr>
      <w:proofErr w:type="spellStart"/>
      <w:r w:rsidRPr="009B24C2">
        <w:rPr>
          <w:b/>
          <w:sz w:val="22"/>
          <w:szCs w:val="22"/>
        </w:rPr>
        <w:t>Līguma</w:t>
      </w:r>
      <w:proofErr w:type="spellEnd"/>
      <w:r w:rsidRPr="009B24C2">
        <w:rPr>
          <w:b/>
          <w:sz w:val="22"/>
          <w:szCs w:val="22"/>
        </w:rPr>
        <w:t xml:space="preserve"> </w:t>
      </w:r>
      <w:proofErr w:type="spellStart"/>
      <w:r w:rsidRPr="009B24C2">
        <w:rPr>
          <w:b/>
          <w:sz w:val="22"/>
          <w:szCs w:val="22"/>
        </w:rPr>
        <w:t>izpildes</w:t>
      </w:r>
      <w:proofErr w:type="spellEnd"/>
      <w:r w:rsidRPr="009B24C2">
        <w:rPr>
          <w:b/>
          <w:sz w:val="22"/>
          <w:szCs w:val="22"/>
        </w:rPr>
        <w:t xml:space="preserve"> </w:t>
      </w:r>
      <w:proofErr w:type="spellStart"/>
      <w:r w:rsidRPr="009B24C2">
        <w:rPr>
          <w:b/>
          <w:sz w:val="22"/>
          <w:szCs w:val="22"/>
        </w:rPr>
        <w:t>termiņš</w:t>
      </w:r>
      <w:proofErr w:type="spellEnd"/>
      <w:r w:rsidRPr="009B24C2">
        <w:rPr>
          <w:b/>
          <w:sz w:val="22"/>
          <w:szCs w:val="22"/>
        </w:rPr>
        <w:t xml:space="preserve"> un </w:t>
      </w:r>
      <w:proofErr w:type="spellStart"/>
      <w:r w:rsidRPr="009B24C2">
        <w:rPr>
          <w:b/>
          <w:sz w:val="22"/>
          <w:szCs w:val="22"/>
        </w:rPr>
        <w:t>vieta</w:t>
      </w:r>
      <w:proofErr w:type="spellEnd"/>
      <w:r w:rsidRPr="009B24C2">
        <w:rPr>
          <w:b/>
          <w:sz w:val="22"/>
          <w:szCs w:val="22"/>
        </w:rPr>
        <w:t xml:space="preserve">. </w:t>
      </w:r>
    </w:p>
    <w:p w14:paraId="7475809C" w14:textId="25E69C5E" w:rsidR="006E7358" w:rsidRPr="00052A7C" w:rsidRDefault="00E03C8F" w:rsidP="00F805CD">
      <w:pPr>
        <w:pStyle w:val="Sarakstarindkopa"/>
        <w:numPr>
          <w:ilvl w:val="2"/>
          <w:numId w:val="16"/>
        </w:numPr>
        <w:spacing w:after="160"/>
        <w:ind w:left="709" w:hanging="709"/>
        <w:jc w:val="both"/>
        <w:rPr>
          <w:rFonts w:eastAsiaTheme="minorHAnsi"/>
          <w:sz w:val="22"/>
          <w:szCs w:val="22"/>
        </w:rPr>
      </w:pPr>
      <w:proofErr w:type="spellStart"/>
      <w:r w:rsidRPr="00052A7C">
        <w:rPr>
          <w:rFonts w:eastAsiaTheme="minorHAnsi"/>
          <w:sz w:val="22"/>
          <w:szCs w:val="22"/>
        </w:rPr>
        <w:t>B</w:t>
      </w:r>
      <w:r w:rsidR="006E7358" w:rsidRPr="00052A7C">
        <w:rPr>
          <w:rFonts w:eastAsiaTheme="minorHAnsi"/>
          <w:sz w:val="22"/>
          <w:szCs w:val="22"/>
        </w:rPr>
        <w:t>ūvdarbu</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veicējs</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apņemas</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uzsākt</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darbu</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izpildi</w:t>
      </w:r>
      <w:proofErr w:type="spellEnd"/>
      <w:r w:rsidR="006E7358" w:rsidRPr="00052A7C">
        <w:rPr>
          <w:rFonts w:eastAsiaTheme="minorHAnsi"/>
          <w:sz w:val="22"/>
          <w:szCs w:val="22"/>
        </w:rPr>
        <w:t xml:space="preserve"> </w:t>
      </w:r>
      <w:r w:rsidRPr="00052A7C">
        <w:rPr>
          <w:rFonts w:eastAsiaTheme="minorHAnsi"/>
          <w:sz w:val="22"/>
          <w:szCs w:val="22"/>
        </w:rPr>
        <w:t>10</w:t>
      </w:r>
      <w:r w:rsidR="006E7358" w:rsidRPr="00052A7C">
        <w:rPr>
          <w:rFonts w:eastAsiaTheme="minorHAnsi"/>
          <w:sz w:val="22"/>
          <w:szCs w:val="22"/>
        </w:rPr>
        <w:t xml:space="preserve"> (</w:t>
      </w:r>
      <w:proofErr w:type="spellStart"/>
      <w:r w:rsidRPr="00052A7C">
        <w:rPr>
          <w:rFonts w:eastAsiaTheme="minorHAnsi"/>
          <w:sz w:val="22"/>
          <w:szCs w:val="22"/>
        </w:rPr>
        <w:t>desmit</w:t>
      </w:r>
      <w:proofErr w:type="spellEnd"/>
      <w:r w:rsidR="006E7358" w:rsidRPr="00052A7C">
        <w:rPr>
          <w:rFonts w:eastAsiaTheme="minorHAnsi"/>
          <w:sz w:val="22"/>
          <w:szCs w:val="22"/>
        </w:rPr>
        <w:t xml:space="preserve">) </w:t>
      </w:r>
      <w:proofErr w:type="spellStart"/>
      <w:r w:rsidRPr="00052A7C">
        <w:rPr>
          <w:rFonts w:eastAsiaTheme="minorHAnsi"/>
          <w:sz w:val="22"/>
          <w:szCs w:val="22"/>
        </w:rPr>
        <w:t>darba</w:t>
      </w:r>
      <w:proofErr w:type="spellEnd"/>
      <w:r w:rsidRPr="00052A7C">
        <w:rPr>
          <w:rFonts w:eastAsiaTheme="minorHAnsi"/>
          <w:sz w:val="22"/>
          <w:szCs w:val="22"/>
        </w:rPr>
        <w:t xml:space="preserve"> </w:t>
      </w:r>
      <w:proofErr w:type="spellStart"/>
      <w:r w:rsidR="006E7358" w:rsidRPr="00052A7C">
        <w:rPr>
          <w:rFonts w:eastAsiaTheme="minorHAnsi"/>
          <w:sz w:val="22"/>
          <w:szCs w:val="22"/>
        </w:rPr>
        <w:t>dienu</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laikā</w:t>
      </w:r>
      <w:proofErr w:type="spellEnd"/>
      <w:r w:rsidR="006E7358" w:rsidRPr="00052A7C">
        <w:rPr>
          <w:rFonts w:eastAsiaTheme="minorHAnsi"/>
          <w:sz w:val="22"/>
          <w:szCs w:val="22"/>
        </w:rPr>
        <w:t xml:space="preserve"> no </w:t>
      </w:r>
      <w:proofErr w:type="spellStart"/>
      <w:r w:rsidR="006E7358" w:rsidRPr="00052A7C">
        <w:rPr>
          <w:rFonts w:eastAsiaTheme="minorHAnsi"/>
          <w:sz w:val="22"/>
          <w:szCs w:val="22"/>
        </w:rPr>
        <w:t>atzīmes</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būvatļaujā</w:t>
      </w:r>
      <w:proofErr w:type="spellEnd"/>
      <w:r w:rsidR="006E7358" w:rsidRPr="00052A7C">
        <w:rPr>
          <w:rFonts w:eastAsiaTheme="minorHAnsi"/>
          <w:sz w:val="22"/>
          <w:szCs w:val="22"/>
        </w:rPr>
        <w:t xml:space="preserve"> par </w:t>
      </w:r>
      <w:proofErr w:type="spellStart"/>
      <w:r w:rsidR="006E7358" w:rsidRPr="00052A7C">
        <w:rPr>
          <w:rFonts w:eastAsiaTheme="minorHAnsi"/>
          <w:sz w:val="22"/>
          <w:szCs w:val="22"/>
        </w:rPr>
        <w:t>būvdarbu</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uzsākšanas</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nosacījumu</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izpildi</w:t>
      </w:r>
      <w:proofErr w:type="spellEnd"/>
      <w:r w:rsidR="006E7358" w:rsidRPr="00052A7C">
        <w:rPr>
          <w:rFonts w:eastAsiaTheme="minorHAnsi"/>
          <w:sz w:val="22"/>
          <w:szCs w:val="22"/>
        </w:rPr>
        <w:t xml:space="preserve"> </w:t>
      </w:r>
      <w:proofErr w:type="spellStart"/>
      <w:r w:rsidR="006E7358" w:rsidRPr="00052A7C">
        <w:rPr>
          <w:rFonts w:eastAsiaTheme="minorHAnsi"/>
          <w:sz w:val="22"/>
          <w:szCs w:val="22"/>
        </w:rPr>
        <w:t>saņemšanu</w:t>
      </w:r>
      <w:proofErr w:type="spellEnd"/>
      <w:r w:rsidR="006E7358" w:rsidRPr="00052A7C">
        <w:rPr>
          <w:rFonts w:eastAsiaTheme="minorHAnsi"/>
          <w:sz w:val="22"/>
          <w:szCs w:val="22"/>
        </w:rPr>
        <w:t>.</w:t>
      </w:r>
    </w:p>
    <w:p w14:paraId="68BFCE9A" w14:textId="1952E755" w:rsidR="0042105C" w:rsidRPr="00AA1989" w:rsidRDefault="0042105C" w:rsidP="00F805CD">
      <w:pPr>
        <w:pStyle w:val="Sarakstarindkopa"/>
        <w:numPr>
          <w:ilvl w:val="2"/>
          <w:numId w:val="16"/>
        </w:numPr>
        <w:ind w:left="709" w:right="-1" w:hanging="709"/>
        <w:contextualSpacing w:val="0"/>
        <w:jc w:val="both"/>
        <w:rPr>
          <w:sz w:val="22"/>
          <w:szCs w:val="22"/>
          <w:lang w:val="lv-LV"/>
        </w:rPr>
      </w:pPr>
      <w:proofErr w:type="spellStart"/>
      <w:r w:rsidRPr="00052A7C">
        <w:rPr>
          <w:sz w:val="22"/>
          <w:szCs w:val="22"/>
        </w:rPr>
        <w:t>Līguma</w:t>
      </w:r>
      <w:proofErr w:type="spellEnd"/>
      <w:r w:rsidRPr="00052A7C">
        <w:rPr>
          <w:sz w:val="22"/>
          <w:szCs w:val="22"/>
        </w:rPr>
        <w:t xml:space="preserve"> </w:t>
      </w:r>
      <w:proofErr w:type="spellStart"/>
      <w:r w:rsidRPr="00052A7C">
        <w:rPr>
          <w:sz w:val="22"/>
          <w:szCs w:val="22"/>
        </w:rPr>
        <w:t>izpildes</w:t>
      </w:r>
      <w:proofErr w:type="spellEnd"/>
      <w:r w:rsidRPr="00052A7C">
        <w:rPr>
          <w:sz w:val="22"/>
          <w:szCs w:val="22"/>
        </w:rPr>
        <w:t xml:space="preserve"> </w:t>
      </w:r>
      <w:proofErr w:type="spellStart"/>
      <w:r w:rsidRPr="00052A7C">
        <w:rPr>
          <w:sz w:val="22"/>
          <w:szCs w:val="22"/>
        </w:rPr>
        <w:t>termiņš</w:t>
      </w:r>
      <w:proofErr w:type="spellEnd"/>
      <w:r w:rsidRPr="00052A7C">
        <w:rPr>
          <w:sz w:val="22"/>
          <w:szCs w:val="22"/>
        </w:rPr>
        <w:t xml:space="preserve"> – </w:t>
      </w:r>
      <w:r w:rsidR="007A37F9" w:rsidRPr="007A37F9">
        <w:rPr>
          <w:b/>
          <w:bCs/>
          <w:sz w:val="22"/>
          <w:szCs w:val="22"/>
        </w:rPr>
        <w:t>6</w:t>
      </w:r>
      <w:r w:rsidR="0021753A">
        <w:rPr>
          <w:b/>
          <w:bCs/>
          <w:sz w:val="22"/>
          <w:szCs w:val="22"/>
        </w:rPr>
        <w:t xml:space="preserve"> </w:t>
      </w:r>
      <w:proofErr w:type="spellStart"/>
      <w:r w:rsidR="0021753A">
        <w:rPr>
          <w:b/>
          <w:bCs/>
          <w:sz w:val="22"/>
          <w:szCs w:val="22"/>
        </w:rPr>
        <w:t>mēneši</w:t>
      </w:r>
      <w:proofErr w:type="spellEnd"/>
      <w:r w:rsidR="0021753A">
        <w:rPr>
          <w:b/>
          <w:bCs/>
          <w:sz w:val="22"/>
          <w:szCs w:val="22"/>
        </w:rPr>
        <w:t xml:space="preserve"> </w:t>
      </w:r>
      <w:r w:rsidR="0021753A" w:rsidRPr="0021753A">
        <w:rPr>
          <w:sz w:val="22"/>
          <w:szCs w:val="22"/>
        </w:rPr>
        <w:t xml:space="preserve">no </w:t>
      </w:r>
      <w:proofErr w:type="spellStart"/>
      <w:r w:rsidR="007A37F9">
        <w:rPr>
          <w:sz w:val="22"/>
          <w:szCs w:val="22"/>
        </w:rPr>
        <w:t>būvatļaujas</w:t>
      </w:r>
      <w:proofErr w:type="spellEnd"/>
      <w:r w:rsidR="007A37F9">
        <w:rPr>
          <w:sz w:val="22"/>
          <w:szCs w:val="22"/>
        </w:rPr>
        <w:t xml:space="preserve"> </w:t>
      </w:r>
      <w:proofErr w:type="spellStart"/>
      <w:r w:rsidR="007A37F9">
        <w:rPr>
          <w:sz w:val="22"/>
          <w:szCs w:val="22"/>
        </w:rPr>
        <w:t>saņemšanas</w:t>
      </w:r>
      <w:proofErr w:type="spellEnd"/>
      <w:r w:rsidR="007A37F9">
        <w:rPr>
          <w:sz w:val="22"/>
          <w:szCs w:val="22"/>
        </w:rPr>
        <w:t xml:space="preserve"> (</w:t>
      </w:r>
      <w:proofErr w:type="spellStart"/>
      <w:r w:rsidR="0021753A" w:rsidRPr="0021753A">
        <w:rPr>
          <w:sz w:val="22"/>
          <w:szCs w:val="22"/>
        </w:rPr>
        <w:t>atzīmes</w:t>
      </w:r>
      <w:proofErr w:type="spellEnd"/>
      <w:r w:rsidR="0021753A" w:rsidRPr="0021753A">
        <w:rPr>
          <w:sz w:val="22"/>
          <w:szCs w:val="22"/>
        </w:rPr>
        <w:t xml:space="preserve"> </w:t>
      </w:r>
      <w:proofErr w:type="spellStart"/>
      <w:r w:rsidR="0021753A" w:rsidRPr="0021753A">
        <w:rPr>
          <w:sz w:val="22"/>
          <w:szCs w:val="22"/>
        </w:rPr>
        <w:t>būvatļaujā</w:t>
      </w:r>
      <w:proofErr w:type="spellEnd"/>
      <w:r w:rsidR="0021753A" w:rsidRPr="0021753A">
        <w:rPr>
          <w:sz w:val="22"/>
          <w:szCs w:val="22"/>
        </w:rPr>
        <w:t xml:space="preserve"> par </w:t>
      </w:r>
      <w:proofErr w:type="spellStart"/>
      <w:r w:rsidR="0021753A" w:rsidRPr="0021753A">
        <w:rPr>
          <w:rFonts w:eastAsiaTheme="minorHAnsi"/>
          <w:sz w:val="22"/>
          <w:szCs w:val="22"/>
        </w:rPr>
        <w:t>būvdarbu</w:t>
      </w:r>
      <w:proofErr w:type="spellEnd"/>
      <w:r w:rsidR="0021753A" w:rsidRPr="00052A7C">
        <w:rPr>
          <w:rFonts w:eastAsiaTheme="minorHAnsi"/>
          <w:sz w:val="22"/>
          <w:szCs w:val="22"/>
        </w:rPr>
        <w:t xml:space="preserve"> </w:t>
      </w:r>
      <w:proofErr w:type="spellStart"/>
      <w:r w:rsidR="0021753A" w:rsidRPr="00052A7C">
        <w:rPr>
          <w:rFonts w:eastAsiaTheme="minorHAnsi"/>
          <w:sz w:val="22"/>
          <w:szCs w:val="22"/>
        </w:rPr>
        <w:t>uzsākšanas</w:t>
      </w:r>
      <w:proofErr w:type="spellEnd"/>
      <w:r w:rsidR="0021753A" w:rsidRPr="00052A7C">
        <w:rPr>
          <w:rFonts w:eastAsiaTheme="minorHAnsi"/>
          <w:sz w:val="22"/>
          <w:szCs w:val="22"/>
        </w:rPr>
        <w:t xml:space="preserve"> </w:t>
      </w:r>
      <w:proofErr w:type="spellStart"/>
      <w:r w:rsidR="0021753A" w:rsidRPr="00052A7C">
        <w:rPr>
          <w:rFonts w:eastAsiaTheme="minorHAnsi"/>
          <w:sz w:val="22"/>
          <w:szCs w:val="22"/>
        </w:rPr>
        <w:t>nosacījumu</w:t>
      </w:r>
      <w:proofErr w:type="spellEnd"/>
      <w:r w:rsidR="0021753A" w:rsidRPr="00052A7C">
        <w:rPr>
          <w:rFonts w:eastAsiaTheme="minorHAnsi"/>
          <w:sz w:val="22"/>
          <w:szCs w:val="22"/>
        </w:rPr>
        <w:t xml:space="preserve"> </w:t>
      </w:r>
      <w:proofErr w:type="spellStart"/>
      <w:r w:rsidR="0021753A" w:rsidRPr="00052A7C">
        <w:rPr>
          <w:rFonts w:eastAsiaTheme="minorHAnsi"/>
          <w:sz w:val="22"/>
          <w:szCs w:val="22"/>
        </w:rPr>
        <w:t>izpildi</w:t>
      </w:r>
      <w:proofErr w:type="spellEnd"/>
      <w:r w:rsidR="0021753A" w:rsidRPr="00052A7C">
        <w:rPr>
          <w:rFonts w:eastAsiaTheme="minorHAnsi"/>
          <w:sz w:val="22"/>
          <w:szCs w:val="22"/>
        </w:rPr>
        <w:t xml:space="preserve"> </w:t>
      </w:r>
      <w:proofErr w:type="spellStart"/>
      <w:r w:rsidR="0021753A" w:rsidRPr="00052A7C">
        <w:rPr>
          <w:rFonts w:eastAsiaTheme="minorHAnsi"/>
          <w:sz w:val="22"/>
          <w:szCs w:val="22"/>
        </w:rPr>
        <w:t>saņemšanu</w:t>
      </w:r>
      <w:proofErr w:type="spellEnd"/>
      <w:r w:rsidR="007A37F9">
        <w:rPr>
          <w:rFonts w:eastAsiaTheme="minorHAnsi"/>
          <w:sz w:val="22"/>
          <w:szCs w:val="22"/>
        </w:rPr>
        <w:t>)</w:t>
      </w:r>
      <w:r w:rsidR="00052A7C" w:rsidRPr="00052A7C">
        <w:rPr>
          <w:sz w:val="22"/>
          <w:szCs w:val="22"/>
        </w:rPr>
        <w:t>.</w:t>
      </w:r>
      <w:r w:rsidR="0096497B" w:rsidRPr="00052A7C">
        <w:rPr>
          <w:sz w:val="22"/>
          <w:szCs w:val="22"/>
        </w:rPr>
        <w:t xml:space="preserve"> </w:t>
      </w:r>
      <w:proofErr w:type="spellStart"/>
      <w:r w:rsidR="006E7358" w:rsidRPr="00052A7C">
        <w:rPr>
          <w:bCs/>
          <w:sz w:val="22"/>
          <w:szCs w:val="22"/>
          <w:lang w:eastAsia="lv-LV"/>
        </w:rPr>
        <w:t>Izpildes</w:t>
      </w:r>
      <w:proofErr w:type="spellEnd"/>
      <w:r w:rsidR="006E7358" w:rsidRPr="00052A7C">
        <w:rPr>
          <w:bCs/>
          <w:sz w:val="22"/>
          <w:szCs w:val="22"/>
          <w:lang w:eastAsia="lv-LV"/>
        </w:rPr>
        <w:t xml:space="preserve"> </w:t>
      </w:r>
      <w:proofErr w:type="spellStart"/>
      <w:r w:rsidR="006E7358" w:rsidRPr="00052A7C">
        <w:rPr>
          <w:bCs/>
          <w:sz w:val="22"/>
          <w:szCs w:val="22"/>
          <w:lang w:eastAsia="lv-LV"/>
        </w:rPr>
        <w:t>termiņā</w:t>
      </w:r>
      <w:proofErr w:type="spellEnd"/>
      <w:r w:rsidR="006E7358" w:rsidRPr="00052A7C">
        <w:rPr>
          <w:bCs/>
          <w:sz w:val="22"/>
          <w:szCs w:val="22"/>
          <w:lang w:eastAsia="lv-LV"/>
        </w:rPr>
        <w:t xml:space="preserve"> </w:t>
      </w:r>
      <w:proofErr w:type="spellStart"/>
      <w:r w:rsidR="006E7358" w:rsidRPr="00052A7C">
        <w:rPr>
          <w:bCs/>
          <w:sz w:val="22"/>
          <w:szCs w:val="22"/>
          <w:lang w:eastAsia="lv-LV"/>
        </w:rPr>
        <w:t>tiek</w:t>
      </w:r>
      <w:proofErr w:type="spellEnd"/>
      <w:r w:rsidR="006E7358" w:rsidRPr="00052A7C">
        <w:rPr>
          <w:bCs/>
          <w:sz w:val="22"/>
          <w:szCs w:val="22"/>
          <w:lang w:eastAsia="lv-LV"/>
        </w:rPr>
        <w:t xml:space="preserve"> </w:t>
      </w:r>
      <w:proofErr w:type="spellStart"/>
      <w:r w:rsidR="006E7358" w:rsidRPr="00052A7C">
        <w:rPr>
          <w:bCs/>
          <w:sz w:val="22"/>
          <w:szCs w:val="22"/>
          <w:lang w:eastAsia="lv-LV"/>
        </w:rPr>
        <w:t>ieskaitīta</w:t>
      </w:r>
      <w:proofErr w:type="spellEnd"/>
      <w:r w:rsidR="006E7358" w:rsidRPr="00052A7C">
        <w:rPr>
          <w:bCs/>
          <w:sz w:val="22"/>
          <w:szCs w:val="22"/>
          <w:lang w:eastAsia="lv-LV"/>
        </w:rPr>
        <w:t xml:space="preserve"> </w:t>
      </w:r>
      <w:proofErr w:type="spellStart"/>
      <w:r w:rsidR="006E7358" w:rsidRPr="00052A7C">
        <w:rPr>
          <w:bCs/>
          <w:sz w:val="22"/>
          <w:szCs w:val="22"/>
          <w:lang w:eastAsia="lv-LV"/>
        </w:rPr>
        <w:t>Apliecinājuma</w:t>
      </w:r>
      <w:proofErr w:type="spellEnd"/>
      <w:r w:rsidR="006E7358" w:rsidRPr="00052A7C">
        <w:rPr>
          <w:bCs/>
          <w:sz w:val="22"/>
          <w:szCs w:val="22"/>
          <w:lang w:eastAsia="lv-LV"/>
        </w:rPr>
        <w:t xml:space="preserve"> par </w:t>
      </w:r>
      <w:proofErr w:type="spellStart"/>
      <w:r w:rsidR="006E7358" w:rsidRPr="00052A7C">
        <w:rPr>
          <w:bCs/>
          <w:sz w:val="22"/>
          <w:szCs w:val="22"/>
          <w:lang w:eastAsia="lv-LV"/>
        </w:rPr>
        <w:t>ēk</w:t>
      </w:r>
      <w:r w:rsidR="00902BED">
        <w:rPr>
          <w:bCs/>
          <w:sz w:val="22"/>
          <w:szCs w:val="22"/>
          <w:lang w:eastAsia="lv-LV"/>
        </w:rPr>
        <w:t>u</w:t>
      </w:r>
      <w:proofErr w:type="spellEnd"/>
      <w:r w:rsidR="006E7358" w:rsidRPr="00052A7C">
        <w:rPr>
          <w:bCs/>
          <w:sz w:val="22"/>
          <w:szCs w:val="22"/>
          <w:lang w:eastAsia="lv-LV"/>
        </w:rPr>
        <w:t xml:space="preserve"> </w:t>
      </w:r>
      <w:proofErr w:type="spellStart"/>
      <w:r w:rsidR="006E7358" w:rsidRPr="00052A7C">
        <w:rPr>
          <w:bCs/>
          <w:sz w:val="22"/>
          <w:szCs w:val="22"/>
          <w:lang w:eastAsia="lv-LV"/>
        </w:rPr>
        <w:t>gatavību</w:t>
      </w:r>
      <w:proofErr w:type="spellEnd"/>
      <w:r w:rsidR="006E7358" w:rsidRPr="00052A7C">
        <w:rPr>
          <w:bCs/>
          <w:sz w:val="22"/>
          <w:szCs w:val="22"/>
          <w:lang w:eastAsia="lv-LV"/>
        </w:rPr>
        <w:t xml:space="preserve"> </w:t>
      </w:r>
      <w:proofErr w:type="spellStart"/>
      <w:r w:rsidR="006E7358" w:rsidRPr="00052A7C">
        <w:rPr>
          <w:bCs/>
          <w:sz w:val="22"/>
          <w:szCs w:val="22"/>
          <w:lang w:eastAsia="lv-LV"/>
        </w:rPr>
        <w:t>ekspluatācijai</w:t>
      </w:r>
      <w:proofErr w:type="spellEnd"/>
      <w:r w:rsidR="006E7358" w:rsidRPr="00052A7C">
        <w:rPr>
          <w:bCs/>
          <w:sz w:val="22"/>
          <w:szCs w:val="22"/>
          <w:lang w:eastAsia="lv-LV"/>
        </w:rPr>
        <w:t xml:space="preserve"> </w:t>
      </w:r>
      <w:proofErr w:type="spellStart"/>
      <w:r w:rsidR="006E7358" w:rsidRPr="00052A7C">
        <w:rPr>
          <w:bCs/>
          <w:sz w:val="22"/>
          <w:szCs w:val="22"/>
          <w:lang w:eastAsia="lv-LV"/>
        </w:rPr>
        <w:t>iesniegšana</w:t>
      </w:r>
      <w:proofErr w:type="spellEnd"/>
      <w:r w:rsidR="006E7358" w:rsidRPr="00052A7C">
        <w:rPr>
          <w:bCs/>
          <w:sz w:val="22"/>
          <w:szCs w:val="22"/>
          <w:lang w:eastAsia="lv-LV"/>
        </w:rPr>
        <w:t xml:space="preserve"> </w:t>
      </w:r>
      <w:proofErr w:type="spellStart"/>
      <w:r w:rsidR="006E7358" w:rsidRPr="00052A7C">
        <w:rPr>
          <w:bCs/>
          <w:sz w:val="22"/>
          <w:szCs w:val="22"/>
          <w:lang w:eastAsia="lv-LV"/>
        </w:rPr>
        <w:t>Būvniecības</w:t>
      </w:r>
      <w:proofErr w:type="spellEnd"/>
      <w:r w:rsidR="006E7358" w:rsidRPr="00052A7C">
        <w:rPr>
          <w:bCs/>
          <w:sz w:val="22"/>
          <w:szCs w:val="22"/>
          <w:lang w:eastAsia="lv-LV"/>
        </w:rPr>
        <w:t xml:space="preserve"> </w:t>
      </w:r>
      <w:proofErr w:type="spellStart"/>
      <w:r w:rsidR="006E7358" w:rsidRPr="00052A7C">
        <w:rPr>
          <w:bCs/>
          <w:sz w:val="22"/>
          <w:szCs w:val="22"/>
          <w:lang w:eastAsia="lv-LV"/>
        </w:rPr>
        <w:t>informācijas</w:t>
      </w:r>
      <w:proofErr w:type="spellEnd"/>
      <w:r w:rsidR="006E7358" w:rsidRPr="00052A7C">
        <w:rPr>
          <w:bCs/>
          <w:sz w:val="22"/>
          <w:szCs w:val="22"/>
          <w:lang w:eastAsia="lv-LV"/>
        </w:rPr>
        <w:t xml:space="preserve"> </w:t>
      </w:r>
      <w:proofErr w:type="spellStart"/>
      <w:r w:rsidR="006E7358" w:rsidRPr="00052A7C">
        <w:rPr>
          <w:bCs/>
          <w:sz w:val="22"/>
          <w:szCs w:val="22"/>
          <w:lang w:eastAsia="lv-LV"/>
        </w:rPr>
        <w:t>sistēmā</w:t>
      </w:r>
      <w:proofErr w:type="spellEnd"/>
      <w:r w:rsidR="00F023A5">
        <w:rPr>
          <w:bCs/>
          <w:sz w:val="22"/>
          <w:szCs w:val="22"/>
          <w:lang w:eastAsia="lv-LV"/>
        </w:rPr>
        <w:t xml:space="preserve"> (BIS)</w:t>
      </w:r>
      <w:r w:rsidR="00052A7C" w:rsidRPr="00052A7C">
        <w:rPr>
          <w:bCs/>
          <w:sz w:val="22"/>
          <w:szCs w:val="22"/>
          <w:lang w:eastAsia="lv-LV"/>
        </w:rPr>
        <w:t>.</w:t>
      </w:r>
    </w:p>
    <w:p w14:paraId="2165E6A1" w14:textId="45FFD81E" w:rsidR="0042105C" w:rsidRPr="009B24C2" w:rsidRDefault="0042105C" w:rsidP="00F805CD">
      <w:pPr>
        <w:pStyle w:val="Sarakstarindkopa"/>
        <w:numPr>
          <w:ilvl w:val="2"/>
          <w:numId w:val="16"/>
        </w:numPr>
        <w:spacing w:before="120"/>
        <w:ind w:left="709" w:hanging="709"/>
        <w:contextualSpacing w:val="0"/>
        <w:jc w:val="both"/>
        <w:rPr>
          <w:sz w:val="22"/>
          <w:szCs w:val="22"/>
        </w:rPr>
      </w:pPr>
      <w:proofErr w:type="spellStart"/>
      <w:r w:rsidRPr="009B24C2">
        <w:rPr>
          <w:sz w:val="22"/>
          <w:szCs w:val="22"/>
        </w:rPr>
        <w:t>Līguma</w:t>
      </w:r>
      <w:proofErr w:type="spellEnd"/>
      <w:r w:rsidRPr="009B24C2">
        <w:rPr>
          <w:sz w:val="22"/>
          <w:szCs w:val="22"/>
        </w:rPr>
        <w:t xml:space="preserve"> </w:t>
      </w:r>
      <w:proofErr w:type="spellStart"/>
      <w:r w:rsidRPr="009B24C2">
        <w:rPr>
          <w:sz w:val="22"/>
          <w:szCs w:val="22"/>
        </w:rPr>
        <w:t>izpildes</w:t>
      </w:r>
      <w:proofErr w:type="spellEnd"/>
      <w:r w:rsidRPr="009B24C2">
        <w:rPr>
          <w:sz w:val="22"/>
          <w:szCs w:val="22"/>
        </w:rPr>
        <w:t xml:space="preserve"> </w:t>
      </w:r>
      <w:proofErr w:type="spellStart"/>
      <w:r w:rsidRPr="009B24C2">
        <w:rPr>
          <w:sz w:val="22"/>
          <w:szCs w:val="22"/>
        </w:rPr>
        <w:t>vieta</w:t>
      </w:r>
      <w:r w:rsidR="00915928">
        <w:rPr>
          <w:sz w:val="22"/>
          <w:szCs w:val="22"/>
        </w:rPr>
        <w:t>s</w:t>
      </w:r>
      <w:proofErr w:type="spellEnd"/>
      <w:r w:rsidR="00915928">
        <w:rPr>
          <w:sz w:val="22"/>
          <w:szCs w:val="22"/>
        </w:rPr>
        <w:t>:</w:t>
      </w:r>
      <w:r w:rsidRPr="009B24C2">
        <w:rPr>
          <w:sz w:val="22"/>
          <w:szCs w:val="22"/>
        </w:rPr>
        <w:t xml:space="preserve"> </w:t>
      </w:r>
      <w:proofErr w:type="spellStart"/>
      <w:r w:rsidRPr="009B24C2">
        <w:rPr>
          <w:sz w:val="22"/>
          <w:szCs w:val="22"/>
        </w:rPr>
        <w:t>Slimnīcas</w:t>
      </w:r>
      <w:proofErr w:type="spellEnd"/>
      <w:r w:rsidRPr="009B24C2">
        <w:rPr>
          <w:sz w:val="22"/>
          <w:szCs w:val="22"/>
        </w:rPr>
        <w:t xml:space="preserve"> </w:t>
      </w:r>
      <w:proofErr w:type="spellStart"/>
      <w:r w:rsidRPr="009B24C2">
        <w:rPr>
          <w:sz w:val="22"/>
          <w:szCs w:val="22"/>
        </w:rPr>
        <w:t>iela</w:t>
      </w:r>
      <w:proofErr w:type="spellEnd"/>
      <w:r w:rsidRPr="009B24C2">
        <w:rPr>
          <w:sz w:val="22"/>
          <w:szCs w:val="22"/>
        </w:rPr>
        <w:t xml:space="preserve"> </w:t>
      </w:r>
      <w:r w:rsidR="0021753A">
        <w:rPr>
          <w:sz w:val="22"/>
          <w:szCs w:val="22"/>
        </w:rPr>
        <w:t>1</w:t>
      </w:r>
      <w:r w:rsidRPr="009B24C2">
        <w:rPr>
          <w:sz w:val="22"/>
          <w:szCs w:val="22"/>
        </w:rPr>
        <w:t xml:space="preserve">, </w:t>
      </w:r>
      <w:proofErr w:type="spellStart"/>
      <w:r w:rsidR="00052A7C">
        <w:rPr>
          <w:sz w:val="22"/>
          <w:szCs w:val="22"/>
        </w:rPr>
        <w:t>Slimnīcas</w:t>
      </w:r>
      <w:proofErr w:type="spellEnd"/>
      <w:r w:rsidR="00052A7C">
        <w:rPr>
          <w:sz w:val="22"/>
          <w:szCs w:val="22"/>
        </w:rPr>
        <w:t xml:space="preserve"> </w:t>
      </w:r>
      <w:proofErr w:type="spellStart"/>
      <w:r w:rsidR="00052A7C">
        <w:rPr>
          <w:sz w:val="22"/>
          <w:szCs w:val="22"/>
        </w:rPr>
        <w:t>iela</w:t>
      </w:r>
      <w:proofErr w:type="spellEnd"/>
      <w:r w:rsidR="00052A7C">
        <w:rPr>
          <w:sz w:val="22"/>
          <w:szCs w:val="22"/>
        </w:rPr>
        <w:t xml:space="preserve"> 1</w:t>
      </w:r>
      <w:r w:rsidR="0021753A">
        <w:rPr>
          <w:sz w:val="22"/>
          <w:szCs w:val="22"/>
        </w:rPr>
        <w:t>A</w:t>
      </w:r>
      <w:r w:rsidR="00052A7C">
        <w:rPr>
          <w:sz w:val="22"/>
          <w:szCs w:val="22"/>
        </w:rPr>
        <w:t xml:space="preserve">, </w:t>
      </w:r>
      <w:proofErr w:type="spellStart"/>
      <w:r w:rsidR="00915928">
        <w:rPr>
          <w:sz w:val="22"/>
          <w:szCs w:val="22"/>
        </w:rPr>
        <w:t>Slimnīcas</w:t>
      </w:r>
      <w:proofErr w:type="spellEnd"/>
      <w:r w:rsidR="00915928">
        <w:rPr>
          <w:sz w:val="22"/>
          <w:szCs w:val="22"/>
        </w:rPr>
        <w:t xml:space="preserve"> </w:t>
      </w:r>
      <w:proofErr w:type="spellStart"/>
      <w:r w:rsidR="00915928">
        <w:rPr>
          <w:sz w:val="22"/>
          <w:szCs w:val="22"/>
        </w:rPr>
        <w:t>iela</w:t>
      </w:r>
      <w:proofErr w:type="spellEnd"/>
      <w:r w:rsidR="00915928">
        <w:rPr>
          <w:sz w:val="22"/>
          <w:szCs w:val="22"/>
        </w:rPr>
        <w:t xml:space="preserve"> 2, </w:t>
      </w:r>
      <w:proofErr w:type="spellStart"/>
      <w:r w:rsidR="00915928">
        <w:rPr>
          <w:sz w:val="22"/>
          <w:szCs w:val="22"/>
        </w:rPr>
        <w:t>Turkalnes</w:t>
      </w:r>
      <w:proofErr w:type="spellEnd"/>
      <w:r w:rsidR="00915928">
        <w:rPr>
          <w:sz w:val="22"/>
          <w:szCs w:val="22"/>
        </w:rPr>
        <w:t xml:space="preserve"> </w:t>
      </w:r>
      <w:proofErr w:type="spellStart"/>
      <w:r w:rsidR="00915928">
        <w:rPr>
          <w:sz w:val="22"/>
          <w:szCs w:val="22"/>
        </w:rPr>
        <w:t>iela</w:t>
      </w:r>
      <w:proofErr w:type="spellEnd"/>
      <w:r w:rsidR="00915928">
        <w:rPr>
          <w:sz w:val="22"/>
          <w:szCs w:val="22"/>
        </w:rPr>
        <w:t xml:space="preserve"> 15, </w:t>
      </w:r>
      <w:r w:rsidRPr="009B24C2">
        <w:rPr>
          <w:sz w:val="22"/>
          <w:szCs w:val="22"/>
        </w:rPr>
        <w:t>Ogre, LV-5001</w:t>
      </w:r>
      <w:r w:rsidR="00047BD6" w:rsidRPr="009B24C2">
        <w:rPr>
          <w:sz w:val="22"/>
          <w:szCs w:val="22"/>
        </w:rPr>
        <w:t>;</w:t>
      </w:r>
    </w:p>
    <w:p w14:paraId="5D4D6B8E" w14:textId="2D0CE505" w:rsidR="00047BD6" w:rsidRPr="009B24C2" w:rsidRDefault="00047BD6" w:rsidP="00F805CD">
      <w:pPr>
        <w:pStyle w:val="Sarakstarindkopa"/>
        <w:numPr>
          <w:ilvl w:val="2"/>
          <w:numId w:val="16"/>
        </w:numPr>
        <w:suppressAutoHyphens/>
        <w:ind w:left="709" w:right="-284" w:hanging="709"/>
        <w:rPr>
          <w:sz w:val="22"/>
          <w:szCs w:val="22"/>
        </w:rPr>
      </w:pPr>
      <w:proofErr w:type="spellStart"/>
      <w:r w:rsidRPr="009B24C2">
        <w:rPr>
          <w:rFonts w:eastAsia="Calibri"/>
          <w:color w:val="000000" w:themeColor="text1"/>
          <w:sz w:val="22"/>
          <w:szCs w:val="22"/>
          <w:lang w:eastAsia="lv-LV"/>
        </w:rPr>
        <w:t>Noslēgtā</w:t>
      </w:r>
      <w:proofErr w:type="spellEnd"/>
      <w:r w:rsidRPr="009B24C2">
        <w:rPr>
          <w:rFonts w:eastAsia="Calibri"/>
          <w:color w:val="000000" w:themeColor="text1"/>
          <w:sz w:val="22"/>
          <w:szCs w:val="22"/>
          <w:lang w:eastAsia="lv-LV"/>
        </w:rPr>
        <w:t xml:space="preserve"> </w:t>
      </w:r>
      <w:proofErr w:type="spellStart"/>
      <w:r w:rsidRPr="009B24C2">
        <w:rPr>
          <w:rFonts w:eastAsia="Calibri"/>
          <w:color w:val="000000" w:themeColor="text1"/>
          <w:sz w:val="22"/>
          <w:szCs w:val="22"/>
          <w:lang w:eastAsia="lv-LV"/>
        </w:rPr>
        <w:t>iepirkuma</w:t>
      </w:r>
      <w:proofErr w:type="spellEnd"/>
      <w:r w:rsidRPr="009B24C2">
        <w:rPr>
          <w:rFonts w:eastAsia="Calibri"/>
          <w:color w:val="000000" w:themeColor="text1"/>
          <w:sz w:val="22"/>
          <w:szCs w:val="22"/>
          <w:lang w:eastAsia="lv-LV"/>
        </w:rPr>
        <w:t xml:space="preserve"> </w:t>
      </w:r>
      <w:proofErr w:type="spellStart"/>
      <w:r w:rsidRPr="009B24C2">
        <w:rPr>
          <w:rFonts w:eastAsia="Calibri"/>
          <w:color w:val="000000" w:themeColor="text1"/>
          <w:sz w:val="22"/>
          <w:szCs w:val="22"/>
          <w:lang w:eastAsia="lv-LV"/>
        </w:rPr>
        <w:t>līguma</w:t>
      </w:r>
      <w:proofErr w:type="spellEnd"/>
      <w:r w:rsidRPr="009B24C2">
        <w:rPr>
          <w:rFonts w:eastAsia="Calibri"/>
          <w:color w:val="000000" w:themeColor="text1"/>
          <w:sz w:val="22"/>
          <w:szCs w:val="22"/>
          <w:lang w:eastAsia="lv-LV"/>
        </w:rPr>
        <w:t xml:space="preserve"> </w:t>
      </w:r>
      <w:proofErr w:type="spellStart"/>
      <w:r w:rsidRPr="009B24C2">
        <w:rPr>
          <w:rFonts w:eastAsia="Calibri"/>
          <w:color w:val="000000" w:themeColor="text1"/>
          <w:sz w:val="22"/>
          <w:szCs w:val="22"/>
          <w:lang w:eastAsia="lv-LV"/>
        </w:rPr>
        <w:t>izpildes</w:t>
      </w:r>
      <w:proofErr w:type="spellEnd"/>
      <w:r w:rsidRPr="009B24C2">
        <w:rPr>
          <w:rFonts w:eastAsia="Calibri"/>
          <w:color w:val="000000" w:themeColor="text1"/>
          <w:sz w:val="22"/>
          <w:szCs w:val="22"/>
          <w:lang w:eastAsia="lv-LV"/>
        </w:rPr>
        <w:t xml:space="preserve"> </w:t>
      </w:r>
      <w:proofErr w:type="spellStart"/>
      <w:r w:rsidRPr="009B24C2">
        <w:rPr>
          <w:rFonts w:eastAsia="Calibri"/>
          <w:color w:val="000000" w:themeColor="text1"/>
          <w:sz w:val="22"/>
          <w:szCs w:val="22"/>
          <w:lang w:eastAsia="lv-LV"/>
        </w:rPr>
        <w:t>laikā</w:t>
      </w:r>
      <w:proofErr w:type="spellEnd"/>
      <w:r w:rsidRPr="009B24C2">
        <w:rPr>
          <w:rFonts w:eastAsia="Calibri"/>
          <w:color w:val="000000" w:themeColor="text1"/>
          <w:sz w:val="22"/>
          <w:szCs w:val="22"/>
          <w:lang w:eastAsia="lv-LV"/>
        </w:rPr>
        <w:t xml:space="preserve"> </w:t>
      </w:r>
      <w:proofErr w:type="spellStart"/>
      <w:r w:rsidRPr="009B24C2">
        <w:rPr>
          <w:rFonts w:eastAsia="Calibri"/>
          <w:color w:val="000000" w:themeColor="text1"/>
          <w:sz w:val="22"/>
          <w:szCs w:val="22"/>
          <w:lang w:eastAsia="lv-LV"/>
        </w:rPr>
        <w:t>ēk</w:t>
      </w:r>
      <w:r w:rsidR="0021753A">
        <w:rPr>
          <w:rFonts w:eastAsia="Calibri"/>
          <w:color w:val="000000" w:themeColor="text1"/>
          <w:sz w:val="22"/>
          <w:szCs w:val="22"/>
          <w:lang w:eastAsia="lv-LV"/>
        </w:rPr>
        <w:t>u</w:t>
      </w:r>
      <w:proofErr w:type="spellEnd"/>
      <w:r w:rsidRPr="009B24C2">
        <w:rPr>
          <w:rFonts w:eastAsia="Calibri"/>
          <w:color w:val="000000" w:themeColor="text1"/>
          <w:sz w:val="22"/>
          <w:szCs w:val="22"/>
          <w:lang w:eastAsia="lv-LV"/>
        </w:rPr>
        <w:t xml:space="preserve"> </w:t>
      </w:r>
      <w:proofErr w:type="spellStart"/>
      <w:r w:rsidRPr="009B24C2">
        <w:rPr>
          <w:rFonts w:eastAsia="Calibri"/>
          <w:color w:val="000000" w:themeColor="text1"/>
          <w:sz w:val="22"/>
          <w:szCs w:val="22"/>
          <w:lang w:eastAsia="lv-LV"/>
        </w:rPr>
        <w:t>ekspluatācija</w:t>
      </w:r>
      <w:proofErr w:type="spellEnd"/>
      <w:r w:rsidRPr="009B24C2">
        <w:rPr>
          <w:rFonts w:eastAsia="Calibri"/>
          <w:color w:val="000000" w:themeColor="text1"/>
          <w:sz w:val="22"/>
          <w:szCs w:val="22"/>
          <w:lang w:eastAsia="lv-LV"/>
        </w:rPr>
        <w:t xml:space="preserve"> </w:t>
      </w:r>
      <w:proofErr w:type="spellStart"/>
      <w:r w:rsidRPr="009B24C2">
        <w:rPr>
          <w:rFonts w:eastAsia="Calibri"/>
          <w:color w:val="000000" w:themeColor="text1"/>
          <w:sz w:val="22"/>
          <w:szCs w:val="22"/>
          <w:lang w:eastAsia="lv-LV"/>
        </w:rPr>
        <w:t>netiks</w:t>
      </w:r>
      <w:proofErr w:type="spellEnd"/>
      <w:r w:rsidRPr="009B24C2">
        <w:rPr>
          <w:rFonts w:eastAsia="Calibri"/>
          <w:color w:val="000000" w:themeColor="text1"/>
          <w:sz w:val="22"/>
          <w:szCs w:val="22"/>
          <w:lang w:eastAsia="lv-LV"/>
        </w:rPr>
        <w:t xml:space="preserve"> </w:t>
      </w:r>
      <w:proofErr w:type="spellStart"/>
      <w:r w:rsidRPr="009B24C2">
        <w:rPr>
          <w:rFonts w:eastAsia="Calibri"/>
          <w:color w:val="000000" w:themeColor="text1"/>
          <w:sz w:val="22"/>
          <w:szCs w:val="22"/>
          <w:lang w:eastAsia="lv-LV"/>
        </w:rPr>
        <w:t>apturēta</w:t>
      </w:r>
      <w:proofErr w:type="spellEnd"/>
      <w:r w:rsidRPr="009B24C2">
        <w:rPr>
          <w:rFonts w:eastAsia="Calibri"/>
          <w:color w:val="000000" w:themeColor="text1"/>
          <w:sz w:val="22"/>
          <w:szCs w:val="22"/>
          <w:lang w:eastAsia="lv-LV"/>
        </w:rPr>
        <w:t>.</w:t>
      </w:r>
    </w:p>
    <w:p w14:paraId="7E2401D8" w14:textId="77777777" w:rsidR="0042105C" w:rsidRPr="009B24C2" w:rsidRDefault="0042105C" w:rsidP="0042105C">
      <w:pPr>
        <w:pStyle w:val="Sarakstarindkopa"/>
        <w:spacing w:before="120"/>
        <w:rPr>
          <w:b/>
          <w:sz w:val="22"/>
          <w:szCs w:val="22"/>
        </w:rPr>
      </w:pPr>
    </w:p>
    <w:p w14:paraId="4667C4D0" w14:textId="77777777" w:rsidR="0042105C" w:rsidRPr="009B24C2" w:rsidRDefault="0042105C" w:rsidP="0042105C">
      <w:pPr>
        <w:pStyle w:val="Sarakstarindkopa"/>
        <w:spacing w:before="120"/>
        <w:rPr>
          <w:b/>
          <w:sz w:val="22"/>
          <w:szCs w:val="22"/>
        </w:rPr>
      </w:pPr>
    </w:p>
    <w:p w14:paraId="15F63775" w14:textId="77777777" w:rsidR="00EC4A6B" w:rsidRPr="009B24C2" w:rsidRDefault="00EC4A6B" w:rsidP="00F805CD">
      <w:pPr>
        <w:pStyle w:val="Sarakstarindkopa"/>
        <w:numPr>
          <w:ilvl w:val="0"/>
          <w:numId w:val="16"/>
        </w:numPr>
        <w:spacing w:before="120"/>
        <w:jc w:val="center"/>
        <w:rPr>
          <w:b/>
          <w:sz w:val="22"/>
          <w:szCs w:val="22"/>
        </w:rPr>
      </w:pPr>
      <w:r w:rsidRPr="009B24C2">
        <w:rPr>
          <w:b/>
          <w:sz w:val="22"/>
          <w:szCs w:val="22"/>
        </w:rPr>
        <w:t>PRETENDENTU KVALIFIKĀCIJAS (ATLASES) PRASĪBAS UN IESNIEDZAMIE DOKUMENTI</w:t>
      </w:r>
      <w:bookmarkEnd w:id="47"/>
      <w:bookmarkEnd w:id="48"/>
      <w:bookmarkEnd w:id="49"/>
      <w:bookmarkEnd w:id="50"/>
      <w:bookmarkEnd w:id="51"/>
      <w:bookmarkEnd w:id="52"/>
      <w:bookmarkEnd w:id="53"/>
      <w:bookmarkEnd w:id="54"/>
    </w:p>
    <w:p w14:paraId="40080A9B" w14:textId="3D0AC933" w:rsidR="00F62199" w:rsidRDefault="002B41A1" w:rsidP="00F62199">
      <w:pPr>
        <w:ind w:left="360"/>
        <w:jc w:val="both"/>
        <w:rPr>
          <w:sz w:val="22"/>
          <w:szCs w:val="22"/>
        </w:rPr>
      </w:pPr>
      <w:r>
        <w:rPr>
          <w:sz w:val="22"/>
          <w:szCs w:val="22"/>
        </w:rPr>
        <w:t xml:space="preserve"> </w:t>
      </w:r>
    </w:p>
    <w:p w14:paraId="155999A8" w14:textId="0497AA1C" w:rsidR="00F62199" w:rsidRPr="00F62199" w:rsidRDefault="00F62199" w:rsidP="00F805CD">
      <w:pPr>
        <w:pStyle w:val="Sarakstarindkopa"/>
        <w:numPr>
          <w:ilvl w:val="1"/>
          <w:numId w:val="16"/>
        </w:numPr>
        <w:ind w:left="426" w:hanging="426"/>
        <w:jc w:val="both"/>
        <w:rPr>
          <w:sz w:val="22"/>
          <w:szCs w:val="22"/>
          <w:lang w:val="lv-LV"/>
        </w:rPr>
      </w:pPr>
      <w:r w:rsidRPr="00F62199">
        <w:rPr>
          <w:rFonts w:eastAsia="Calibri"/>
          <w:bCs/>
          <w:sz w:val="22"/>
          <w:szCs w:val="22"/>
          <w:lang w:val="lv-LV"/>
        </w:rPr>
        <w:t>Pretendentu kvalifikācijas prasības ir obligātas visiem pretendentiem.</w:t>
      </w:r>
    </w:p>
    <w:p w14:paraId="29688BB0" w14:textId="77777777" w:rsidR="00F62199" w:rsidRPr="0081242B" w:rsidRDefault="00F62199" w:rsidP="00F805CD">
      <w:pPr>
        <w:numPr>
          <w:ilvl w:val="1"/>
          <w:numId w:val="16"/>
        </w:numPr>
        <w:ind w:left="426" w:hanging="426"/>
        <w:jc w:val="both"/>
        <w:rPr>
          <w:sz w:val="22"/>
          <w:szCs w:val="22"/>
          <w:lang w:val="lv-LV"/>
        </w:rPr>
      </w:pPr>
      <w:r w:rsidRPr="0081242B">
        <w:rPr>
          <w:rFonts w:eastAsia="Calibri"/>
          <w:bCs/>
          <w:sz w:val="22"/>
          <w:szCs w:val="22"/>
          <w:lang w:val="lv-LV"/>
        </w:rPr>
        <w:t xml:space="preserve">Izziņas un citus dokumentus, kurus PIL noteiktajos gadījumos izsniedz Latvijas Republikas kompetentās institūcijas, Pasūtītājs pieņem un atzīst, ja tie izdoti ne agrāk kā </w:t>
      </w:r>
      <w:r w:rsidRPr="0081242B">
        <w:rPr>
          <w:rFonts w:eastAsia="Calibri"/>
          <w:bCs/>
          <w:sz w:val="22"/>
          <w:szCs w:val="22"/>
          <w:u w:val="single"/>
          <w:lang w:val="lv-LV"/>
        </w:rPr>
        <w:t>vienu mēnesi</w:t>
      </w:r>
      <w:r w:rsidRPr="0081242B">
        <w:rPr>
          <w:rFonts w:eastAsia="Calibri"/>
          <w:bCs/>
          <w:sz w:val="22"/>
          <w:szCs w:val="22"/>
          <w:lang w:val="lv-LV"/>
        </w:rPr>
        <w:t xml:space="preserve"> pirms iesniegšanas dienas, bet ārvalstu kompetento institūciju izsniegtās izziņas un citus dokumentus Pasūtītājs pieņem un atzīst, ja tie izdoti ne agrāk kā </w:t>
      </w:r>
      <w:r w:rsidRPr="0081242B">
        <w:rPr>
          <w:rFonts w:eastAsia="Calibri"/>
          <w:bCs/>
          <w:sz w:val="22"/>
          <w:szCs w:val="22"/>
          <w:u w:val="single"/>
          <w:lang w:val="lv-LV"/>
        </w:rPr>
        <w:t>sešus mēnešus</w:t>
      </w:r>
      <w:r w:rsidRPr="0081242B">
        <w:rPr>
          <w:rFonts w:eastAsia="Calibri"/>
          <w:bCs/>
          <w:sz w:val="22"/>
          <w:szCs w:val="22"/>
          <w:lang w:val="lv-LV"/>
        </w:rPr>
        <w:t xml:space="preserve"> pirms iesniegšanas dienas, ja izziņas vai dokumenta izdevējs nav norādījis īsāku tā derīguma termiņu.</w:t>
      </w:r>
    </w:p>
    <w:p w14:paraId="7BE657D9" w14:textId="49B843B2" w:rsidR="00F62199" w:rsidRPr="00D009A6" w:rsidRDefault="00F62199" w:rsidP="00F805CD">
      <w:pPr>
        <w:numPr>
          <w:ilvl w:val="1"/>
          <w:numId w:val="16"/>
        </w:numPr>
        <w:ind w:left="426" w:hanging="426"/>
        <w:jc w:val="both"/>
        <w:rPr>
          <w:sz w:val="22"/>
          <w:szCs w:val="22"/>
          <w:lang w:val="lv-LV"/>
        </w:rPr>
      </w:pPr>
      <w:r w:rsidRPr="00D009A6">
        <w:rPr>
          <w:sz w:val="22"/>
          <w:szCs w:val="22"/>
          <w:lang w:val="lv-LV" w:eastAsia="ru-RU"/>
        </w:rPr>
        <w:t>Pretendentam jāatbilst šādām pretendentu kvalifikācijas prasībām attiecībā uz pretendenta atbilstību profesionālās darbības veikšanai, kā arī tehniskajām un profesionālajām spējām un jāiesniedz šādi dokumenti: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7"/>
      </w:tblGrid>
      <w:tr w:rsidR="00A67ADF" w:rsidRPr="009B24C2" w14:paraId="7E797C70" w14:textId="77777777" w:rsidTr="00D718B3">
        <w:tc>
          <w:tcPr>
            <w:tcW w:w="4926" w:type="dxa"/>
            <w:vAlign w:val="center"/>
          </w:tcPr>
          <w:p w14:paraId="615E0867" w14:textId="74C4285F" w:rsidR="00A67ADF" w:rsidRPr="009B24C2" w:rsidRDefault="00D009A6" w:rsidP="00D009A6">
            <w:pPr>
              <w:pStyle w:val="Sarakstarindkopa"/>
              <w:ind w:left="360"/>
              <w:jc w:val="center"/>
              <w:rPr>
                <w:rFonts w:eastAsia="Calibri"/>
                <w:b/>
                <w:sz w:val="22"/>
                <w:szCs w:val="22"/>
              </w:rPr>
            </w:pPr>
            <w:proofErr w:type="spellStart"/>
            <w:r>
              <w:rPr>
                <w:rFonts w:eastAsia="Calibri"/>
                <w:b/>
                <w:sz w:val="22"/>
                <w:szCs w:val="22"/>
              </w:rPr>
              <w:t>Prasība</w:t>
            </w:r>
            <w:proofErr w:type="spellEnd"/>
          </w:p>
        </w:tc>
        <w:tc>
          <w:tcPr>
            <w:tcW w:w="4927" w:type="dxa"/>
            <w:vAlign w:val="center"/>
          </w:tcPr>
          <w:p w14:paraId="6F7534DA" w14:textId="072FBA8C" w:rsidR="00A67ADF" w:rsidRPr="009B24C2" w:rsidRDefault="00D009A6" w:rsidP="00D718B3">
            <w:pPr>
              <w:jc w:val="center"/>
              <w:rPr>
                <w:rFonts w:eastAsia="Calibri"/>
                <w:b/>
                <w:sz w:val="22"/>
                <w:szCs w:val="22"/>
              </w:rPr>
            </w:pPr>
            <w:proofErr w:type="spellStart"/>
            <w:r>
              <w:rPr>
                <w:rFonts w:eastAsia="Calibri"/>
                <w:b/>
                <w:sz w:val="22"/>
                <w:szCs w:val="22"/>
              </w:rPr>
              <w:t>Iesniedzamais</w:t>
            </w:r>
            <w:proofErr w:type="spellEnd"/>
            <w:r>
              <w:rPr>
                <w:rFonts w:eastAsia="Calibri"/>
                <w:b/>
                <w:sz w:val="22"/>
                <w:szCs w:val="22"/>
              </w:rPr>
              <w:t xml:space="preserve"> </w:t>
            </w:r>
            <w:proofErr w:type="spellStart"/>
            <w:r>
              <w:rPr>
                <w:rFonts w:eastAsia="Calibri"/>
                <w:b/>
                <w:sz w:val="22"/>
                <w:szCs w:val="22"/>
              </w:rPr>
              <w:t>dokuments</w:t>
            </w:r>
            <w:proofErr w:type="spellEnd"/>
          </w:p>
        </w:tc>
      </w:tr>
      <w:tr w:rsidR="00D009A6" w:rsidRPr="009B24C2" w14:paraId="59CB28F1" w14:textId="77777777" w:rsidTr="00D718B3">
        <w:tc>
          <w:tcPr>
            <w:tcW w:w="4926" w:type="dxa"/>
          </w:tcPr>
          <w:p w14:paraId="15A7CE99" w14:textId="7EC3B967" w:rsidR="00D009A6" w:rsidRPr="009B24C2" w:rsidRDefault="00D009A6" w:rsidP="00D009A6">
            <w:pPr>
              <w:spacing w:before="120" w:after="120"/>
              <w:jc w:val="both"/>
              <w:rPr>
                <w:rFonts w:eastAsia="Calibri"/>
                <w:bCs/>
                <w:sz w:val="22"/>
                <w:szCs w:val="22"/>
              </w:rPr>
            </w:pPr>
            <w:r w:rsidRPr="0081242B">
              <w:rPr>
                <w:sz w:val="22"/>
                <w:szCs w:val="22"/>
                <w:lang w:val="lv-LV"/>
              </w:rPr>
              <w:t>3.3.1. Pieteikums par piedalīšanos Konkursā, ko paraksta atbilstoši nolikuma 1.7.1.apakšpunktā noteiktajam.</w:t>
            </w:r>
          </w:p>
        </w:tc>
        <w:tc>
          <w:tcPr>
            <w:tcW w:w="4927" w:type="dxa"/>
          </w:tcPr>
          <w:p w14:paraId="51B07864" w14:textId="77777777" w:rsidR="004011F9" w:rsidRDefault="00D009A6" w:rsidP="004011F9">
            <w:pPr>
              <w:suppressAutoHyphens/>
              <w:ind w:right="180"/>
              <w:jc w:val="both"/>
              <w:rPr>
                <w:sz w:val="22"/>
                <w:szCs w:val="22"/>
                <w:lang w:val="lv-LV"/>
              </w:rPr>
            </w:pPr>
            <w:r w:rsidRPr="0081242B">
              <w:rPr>
                <w:sz w:val="22"/>
                <w:szCs w:val="22"/>
                <w:lang w:val="lv-LV"/>
              </w:rPr>
              <w:t>Pretendenta pieteikums dalībai Konkursā saskaņā ar nolikuma 2.pielikuma formu.</w:t>
            </w:r>
            <w:r w:rsidR="004011F9">
              <w:rPr>
                <w:sz w:val="22"/>
                <w:szCs w:val="22"/>
                <w:lang w:val="lv-LV"/>
              </w:rPr>
              <w:t xml:space="preserve"> </w:t>
            </w:r>
          </w:p>
          <w:p w14:paraId="67B6D1D8" w14:textId="3357FDCD" w:rsidR="004011F9" w:rsidRPr="004011F9" w:rsidRDefault="004011F9" w:rsidP="004011F9">
            <w:pPr>
              <w:suppressAutoHyphens/>
              <w:ind w:right="180"/>
              <w:jc w:val="both"/>
              <w:rPr>
                <w:sz w:val="22"/>
                <w:szCs w:val="22"/>
                <w:lang w:eastAsia="ar-SA"/>
              </w:rPr>
            </w:pPr>
            <w:proofErr w:type="spellStart"/>
            <w:r w:rsidRPr="004011F9">
              <w:rPr>
                <w:sz w:val="22"/>
                <w:szCs w:val="22"/>
                <w:lang w:eastAsia="ar-SA"/>
              </w:rPr>
              <w:t>Piedāvājumam</w:t>
            </w:r>
            <w:proofErr w:type="spellEnd"/>
            <w:r w:rsidRPr="004011F9">
              <w:rPr>
                <w:sz w:val="22"/>
                <w:szCs w:val="22"/>
                <w:lang w:eastAsia="ar-SA"/>
              </w:rPr>
              <w:t xml:space="preserve"> </w:t>
            </w:r>
            <w:proofErr w:type="spellStart"/>
            <w:r w:rsidRPr="004011F9">
              <w:rPr>
                <w:sz w:val="22"/>
                <w:szCs w:val="22"/>
                <w:lang w:eastAsia="ar-SA"/>
              </w:rPr>
              <w:t>pievieno</w:t>
            </w:r>
            <w:proofErr w:type="spellEnd"/>
            <w:r w:rsidRPr="004011F9">
              <w:rPr>
                <w:sz w:val="22"/>
                <w:szCs w:val="22"/>
                <w:lang w:eastAsia="ar-SA"/>
              </w:rPr>
              <w:t xml:space="preserve"> </w:t>
            </w:r>
            <w:proofErr w:type="spellStart"/>
            <w:r w:rsidRPr="004011F9">
              <w:rPr>
                <w:sz w:val="22"/>
                <w:szCs w:val="22"/>
                <w:lang w:eastAsia="ar-SA"/>
              </w:rPr>
              <w:t>visu</w:t>
            </w:r>
            <w:proofErr w:type="spellEnd"/>
            <w:r w:rsidRPr="004011F9">
              <w:rPr>
                <w:sz w:val="22"/>
                <w:szCs w:val="22"/>
                <w:lang w:eastAsia="ar-SA"/>
              </w:rPr>
              <w:t xml:space="preserve"> </w:t>
            </w:r>
            <w:proofErr w:type="spellStart"/>
            <w:r w:rsidRPr="004011F9">
              <w:rPr>
                <w:sz w:val="22"/>
                <w:szCs w:val="22"/>
                <w:lang w:eastAsia="ar-SA"/>
              </w:rPr>
              <w:t>apvienības</w:t>
            </w:r>
            <w:proofErr w:type="spellEnd"/>
            <w:r w:rsidRPr="004011F9">
              <w:rPr>
                <w:sz w:val="22"/>
                <w:szCs w:val="22"/>
                <w:lang w:eastAsia="ar-SA"/>
              </w:rPr>
              <w:t xml:space="preserve"> </w:t>
            </w:r>
            <w:proofErr w:type="spellStart"/>
            <w:r w:rsidRPr="004011F9">
              <w:rPr>
                <w:sz w:val="22"/>
                <w:szCs w:val="22"/>
                <w:lang w:eastAsia="ar-SA"/>
              </w:rPr>
              <w:t>dalībnieku</w:t>
            </w:r>
            <w:proofErr w:type="spellEnd"/>
            <w:r w:rsidRPr="004011F9">
              <w:rPr>
                <w:sz w:val="22"/>
                <w:szCs w:val="22"/>
                <w:lang w:eastAsia="ar-SA"/>
              </w:rPr>
              <w:t xml:space="preserve"> </w:t>
            </w:r>
            <w:proofErr w:type="spellStart"/>
            <w:r w:rsidRPr="004011F9">
              <w:rPr>
                <w:sz w:val="22"/>
                <w:szCs w:val="22"/>
                <w:lang w:eastAsia="ar-SA"/>
              </w:rPr>
              <w:t>parakstītu</w:t>
            </w:r>
            <w:proofErr w:type="spellEnd"/>
            <w:r w:rsidRPr="004011F9">
              <w:rPr>
                <w:sz w:val="22"/>
                <w:szCs w:val="22"/>
                <w:lang w:eastAsia="ar-SA"/>
              </w:rPr>
              <w:t xml:space="preserve"> </w:t>
            </w:r>
            <w:proofErr w:type="spellStart"/>
            <w:r w:rsidRPr="004011F9">
              <w:rPr>
                <w:sz w:val="22"/>
                <w:szCs w:val="22"/>
                <w:lang w:eastAsia="ar-SA"/>
              </w:rPr>
              <w:t>vienošanos</w:t>
            </w:r>
            <w:proofErr w:type="spellEnd"/>
            <w:r w:rsidRPr="004011F9">
              <w:rPr>
                <w:sz w:val="22"/>
                <w:szCs w:val="22"/>
                <w:lang w:eastAsia="ar-SA"/>
              </w:rPr>
              <w:t xml:space="preserve"> par </w:t>
            </w:r>
            <w:proofErr w:type="spellStart"/>
            <w:r w:rsidRPr="004011F9">
              <w:rPr>
                <w:sz w:val="22"/>
                <w:szCs w:val="22"/>
                <w:lang w:eastAsia="ar-SA"/>
              </w:rPr>
              <w:t>kopīga</w:t>
            </w:r>
            <w:proofErr w:type="spellEnd"/>
            <w:r w:rsidRPr="004011F9">
              <w:rPr>
                <w:sz w:val="22"/>
                <w:szCs w:val="22"/>
                <w:lang w:eastAsia="ar-SA"/>
              </w:rPr>
              <w:t xml:space="preserve"> </w:t>
            </w:r>
            <w:proofErr w:type="spellStart"/>
            <w:r w:rsidRPr="004011F9">
              <w:rPr>
                <w:sz w:val="22"/>
                <w:szCs w:val="22"/>
                <w:lang w:eastAsia="ar-SA"/>
              </w:rPr>
              <w:t>piedāvājuma</w:t>
            </w:r>
            <w:proofErr w:type="spellEnd"/>
            <w:r w:rsidRPr="004011F9">
              <w:rPr>
                <w:sz w:val="22"/>
                <w:szCs w:val="22"/>
                <w:lang w:eastAsia="ar-SA"/>
              </w:rPr>
              <w:t xml:space="preserve"> </w:t>
            </w:r>
            <w:proofErr w:type="spellStart"/>
            <w:r w:rsidRPr="004011F9">
              <w:rPr>
                <w:sz w:val="22"/>
                <w:szCs w:val="22"/>
                <w:lang w:eastAsia="ar-SA"/>
              </w:rPr>
              <w:t>iesniegšanu</w:t>
            </w:r>
            <w:proofErr w:type="spellEnd"/>
            <w:r w:rsidRPr="004011F9">
              <w:rPr>
                <w:sz w:val="22"/>
                <w:szCs w:val="22"/>
                <w:lang w:eastAsia="ar-SA"/>
              </w:rPr>
              <w:t xml:space="preserve"> (ja </w:t>
            </w:r>
            <w:proofErr w:type="spellStart"/>
            <w:r w:rsidRPr="004011F9">
              <w:rPr>
                <w:sz w:val="22"/>
                <w:szCs w:val="22"/>
                <w:lang w:eastAsia="ar-SA"/>
              </w:rPr>
              <w:t>attiecināms</w:t>
            </w:r>
            <w:proofErr w:type="spellEnd"/>
            <w:r w:rsidRPr="004011F9">
              <w:rPr>
                <w:sz w:val="22"/>
                <w:szCs w:val="22"/>
                <w:lang w:eastAsia="ar-SA"/>
              </w:rPr>
              <w:t>).</w:t>
            </w:r>
          </w:p>
          <w:p w14:paraId="61AD8B70" w14:textId="6B9D380A" w:rsidR="00D009A6" w:rsidRPr="009B24C2" w:rsidRDefault="004011F9" w:rsidP="004011F9">
            <w:pPr>
              <w:jc w:val="both"/>
              <w:rPr>
                <w:rFonts w:eastAsia="Calibri"/>
                <w:bCs/>
                <w:sz w:val="22"/>
                <w:szCs w:val="22"/>
              </w:rPr>
            </w:pPr>
            <w:proofErr w:type="spellStart"/>
            <w:r w:rsidRPr="004011F9">
              <w:rPr>
                <w:sz w:val="22"/>
                <w:szCs w:val="22"/>
                <w:lang w:eastAsia="ar-SA"/>
              </w:rPr>
              <w:t>Vienošanās</w:t>
            </w:r>
            <w:proofErr w:type="spellEnd"/>
            <w:r w:rsidRPr="004011F9">
              <w:rPr>
                <w:sz w:val="22"/>
                <w:szCs w:val="22"/>
                <w:lang w:eastAsia="ar-SA"/>
              </w:rPr>
              <w:t xml:space="preserve"> </w:t>
            </w:r>
            <w:proofErr w:type="spellStart"/>
            <w:r w:rsidRPr="004011F9">
              <w:rPr>
                <w:sz w:val="22"/>
                <w:szCs w:val="22"/>
                <w:lang w:eastAsia="ar-SA"/>
              </w:rPr>
              <w:t>dokumentā</w:t>
            </w:r>
            <w:proofErr w:type="spellEnd"/>
            <w:r w:rsidRPr="004011F9">
              <w:rPr>
                <w:sz w:val="22"/>
                <w:szCs w:val="22"/>
                <w:lang w:eastAsia="ar-SA"/>
              </w:rPr>
              <w:t xml:space="preserve"> </w:t>
            </w:r>
            <w:proofErr w:type="spellStart"/>
            <w:r w:rsidRPr="004011F9">
              <w:rPr>
                <w:sz w:val="22"/>
                <w:szCs w:val="22"/>
                <w:lang w:eastAsia="ar-SA"/>
              </w:rPr>
              <w:t>jānorāda</w:t>
            </w:r>
            <w:proofErr w:type="spellEnd"/>
            <w:r w:rsidRPr="004011F9">
              <w:rPr>
                <w:sz w:val="22"/>
                <w:szCs w:val="22"/>
                <w:lang w:eastAsia="ar-SA"/>
              </w:rPr>
              <w:t xml:space="preserve"> </w:t>
            </w:r>
            <w:proofErr w:type="spellStart"/>
            <w:r w:rsidRPr="004011F9">
              <w:rPr>
                <w:sz w:val="22"/>
                <w:szCs w:val="22"/>
                <w:lang w:eastAsia="ar-SA"/>
              </w:rPr>
              <w:t>katra</w:t>
            </w:r>
            <w:proofErr w:type="spellEnd"/>
            <w:r w:rsidRPr="004011F9">
              <w:rPr>
                <w:sz w:val="22"/>
                <w:szCs w:val="22"/>
                <w:lang w:eastAsia="ar-SA"/>
              </w:rPr>
              <w:t xml:space="preserve"> </w:t>
            </w:r>
            <w:proofErr w:type="spellStart"/>
            <w:r w:rsidRPr="004011F9">
              <w:rPr>
                <w:sz w:val="22"/>
                <w:szCs w:val="22"/>
                <w:lang w:eastAsia="ar-SA"/>
              </w:rPr>
              <w:t>apvienības</w:t>
            </w:r>
            <w:proofErr w:type="spellEnd"/>
            <w:r w:rsidRPr="004011F9">
              <w:rPr>
                <w:sz w:val="22"/>
                <w:szCs w:val="22"/>
                <w:lang w:eastAsia="ar-SA"/>
              </w:rPr>
              <w:t xml:space="preserve"> </w:t>
            </w:r>
            <w:proofErr w:type="spellStart"/>
            <w:r w:rsidRPr="004011F9">
              <w:rPr>
                <w:sz w:val="22"/>
                <w:szCs w:val="22"/>
                <w:lang w:eastAsia="ar-SA"/>
              </w:rPr>
              <w:t>dalībnieka</w:t>
            </w:r>
            <w:proofErr w:type="spellEnd"/>
            <w:r w:rsidRPr="004011F9">
              <w:rPr>
                <w:sz w:val="22"/>
                <w:szCs w:val="22"/>
                <w:lang w:eastAsia="ar-SA"/>
              </w:rPr>
              <w:t xml:space="preserve"> </w:t>
            </w:r>
            <w:proofErr w:type="spellStart"/>
            <w:r w:rsidRPr="004011F9">
              <w:rPr>
                <w:sz w:val="22"/>
                <w:szCs w:val="22"/>
                <w:lang w:eastAsia="ar-SA"/>
              </w:rPr>
              <w:t>līguma</w:t>
            </w:r>
            <w:proofErr w:type="spellEnd"/>
            <w:r w:rsidRPr="004011F9">
              <w:rPr>
                <w:sz w:val="22"/>
                <w:szCs w:val="22"/>
                <w:lang w:eastAsia="ar-SA"/>
              </w:rPr>
              <w:t xml:space="preserve"> </w:t>
            </w:r>
            <w:proofErr w:type="spellStart"/>
            <w:r w:rsidRPr="004011F9">
              <w:rPr>
                <w:sz w:val="22"/>
                <w:szCs w:val="22"/>
                <w:lang w:eastAsia="ar-SA"/>
              </w:rPr>
              <w:t>daļa</w:t>
            </w:r>
            <w:proofErr w:type="spellEnd"/>
            <w:r w:rsidRPr="004011F9">
              <w:rPr>
                <w:sz w:val="22"/>
                <w:szCs w:val="22"/>
                <w:lang w:eastAsia="ar-SA"/>
              </w:rPr>
              <w:t xml:space="preserve">, </w:t>
            </w:r>
            <w:proofErr w:type="spellStart"/>
            <w:r w:rsidRPr="004011F9">
              <w:rPr>
                <w:sz w:val="22"/>
                <w:szCs w:val="22"/>
                <w:lang w:eastAsia="ar-SA"/>
              </w:rPr>
              <w:t>atbildības</w:t>
            </w:r>
            <w:proofErr w:type="spellEnd"/>
            <w:r w:rsidRPr="004011F9">
              <w:rPr>
                <w:sz w:val="22"/>
                <w:szCs w:val="22"/>
                <w:lang w:eastAsia="ar-SA"/>
              </w:rPr>
              <w:t xml:space="preserve"> </w:t>
            </w:r>
            <w:proofErr w:type="spellStart"/>
            <w:r w:rsidRPr="004011F9">
              <w:rPr>
                <w:sz w:val="22"/>
                <w:szCs w:val="22"/>
                <w:lang w:eastAsia="ar-SA"/>
              </w:rPr>
              <w:t>sadalījums</w:t>
            </w:r>
            <w:proofErr w:type="spellEnd"/>
            <w:r w:rsidRPr="004011F9">
              <w:rPr>
                <w:sz w:val="22"/>
                <w:szCs w:val="22"/>
                <w:lang w:eastAsia="ar-SA"/>
              </w:rPr>
              <w:t xml:space="preserve"> </w:t>
            </w:r>
            <w:proofErr w:type="spellStart"/>
            <w:r w:rsidRPr="004011F9">
              <w:rPr>
                <w:sz w:val="22"/>
                <w:szCs w:val="22"/>
                <w:lang w:eastAsia="ar-SA"/>
              </w:rPr>
              <w:t>starp</w:t>
            </w:r>
            <w:proofErr w:type="spellEnd"/>
            <w:r w:rsidRPr="004011F9">
              <w:rPr>
                <w:sz w:val="22"/>
                <w:szCs w:val="22"/>
                <w:lang w:eastAsia="ar-SA"/>
              </w:rPr>
              <w:t xml:space="preserve"> </w:t>
            </w:r>
            <w:proofErr w:type="spellStart"/>
            <w:r w:rsidRPr="004011F9">
              <w:rPr>
                <w:sz w:val="22"/>
                <w:szCs w:val="22"/>
                <w:lang w:eastAsia="ar-SA"/>
              </w:rPr>
              <w:t>apvienības</w:t>
            </w:r>
            <w:proofErr w:type="spellEnd"/>
            <w:r w:rsidRPr="004011F9">
              <w:rPr>
                <w:sz w:val="22"/>
                <w:szCs w:val="22"/>
                <w:lang w:eastAsia="ar-SA"/>
              </w:rPr>
              <w:t xml:space="preserve"> </w:t>
            </w:r>
            <w:proofErr w:type="spellStart"/>
            <w:r w:rsidRPr="004011F9">
              <w:rPr>
                <w:sz w:val="22"/>
                <w:szCs w:val="22"/>
                <w:lang w:eastAsia="ar-SA"/>
              </w:rPr>
              <w:t>dalībniekiem</w:t>
            </w:r>
            <w:proofErr w:type="spellEnd"/>
            <w:r w:rsidRPr="004011F9">
              <w:rPr>
                <w:sz w:val="22"/>
                <w:szCs w:val="22"/>
                <w:lang w:eastAsia="ar-SA"/>
              </w:rPr>
              <w:t xml:space="preserve">, </w:t>
            </w:r>
            <w:proofErr w:type="spellStart"/>
            <w:r w:rsidRPr="004011F9">
              <w:rPr>
                <w:sz w:val="22"/>
                <w:szCs w:val="22"/>
                <w:lang w:eastAsia="ar-SA"/>
              </w:rPr>
              <w:t>tiesības</w:t>
            </w:r>
            <w:proofErr w:type="spellEnd"/>
            <w:r w:rsidRPr="004011F9">
              <w:rPr>
                <w:sz w:val="22"/>
                <w:szCs w:val="22"/>
                <w:lang w:eastAsia="ar-SA"/>
              </w:rPr>
              <w:t xml:space="preserve"> un </w:t>
            </w:r>
            <w:proofErr w:type="spellStart"/>
            <w:r w:rsidRPr="004011F9">
              <w:rPr>
                <w:sz w:val="22"/>
                <w:szCs w:val="22"/>
                <w:lang w:eastAsia="ar-SA"/>
              </w:rPr>
              <w:t>pienākumi</w:t>
            </w:r>
            <w:proofErr w:type="spellEnd"/>
            <w:r w:rsidRPr="004011F9">
              <w:rPr>
                <w:sz w:val="22"/>
                <w:szCs w:val="22"/>
                <w:lang w:eastAsia="ar-SA"/>
              </w:rPr>
              <w:t xml:space="preserve">, </w:t>
            </w:r>
            <w:proofErr w:type="spellStart"/>
            <w:r w:rsidRPr="004011F9">
              <w:rPr>
                <w:sz w:val="22"/>
                <w:szCs w:val="22"/>
                <w:lang w:eastAsia="ar-SA"/>
              </w:rPr>
              <w:t>iesniedzot</w:t>
            </w:r>
            <w:proofErr w:type="spellEnd"/>
            <w:r w:rsidRPr="004011F9">
              <w:rPr>
                <w:sz w:val="22"/>
                <w:szCs w:val="22"/>
                <w:lang w:eastAsia="ar-SA"/>
              </w:rPr>
              <w:t xml:space="preserve"> </w:t>
            </w:r>
            <w:proofErr w:type="spellStart"/>
            <w:r w:rsidRPr="004011F9">
              <w:rPr>
                <w:sz w:val="22"/>
                <w:szCs w:val="22"/>
                <w:lang w:eastAsia="ar-SA"/>
              </w:rPr>
              <w:t>piedāvājumu</w:t>
            </w:r>
            <w:proofErr w:type="spellEnd"/>
            <w:r w:rsidRPr="004011F9">
              <w:rPr>
                <w:sz w:val="22"/>
                <w:szCs w:val="22"/>
                <w:lang w:eastAsia="ar-SA"/>
              </w:rPr>
              <w:t xml:space="preserve">, </w:t>
            </w:r>
            <w:proofErr w:type="spellStart"/>
            <w:r w:rsidRPr="004011F9">
              <w:rPr>
                <w:sz w:val="22"/>
                <w:szCs w:val="22"/>
                <w:lang w:eastAsia="ar-SA"/>
              </w:rPr>
              <w:t>kā</w:t>
            </w:r>
            <w:proofErr w:type="spellEnd"/>
            <w:r w:rsidRPr="004011F9">
              <w:rPr>
                <w:sz w:val="22"/>
                <w:szCs w:val="22"/>
                <w:lang w:eastAsia="ar-SA"/>
              </w:rPr>
              <w:t xml:space="preserve"> </w:t>
            </w:r>
            <w:proofErr w:type="spellStart"/>
            <w:r w:rsidRPr="004011F9">
              <w:rPr>
                <w:sz w:val="22"/>
                <w:szCs w:val="22"/>
                <w:lang w:eastAsia="ar-SA"/>
              </w:rPr>
              <w:t>arī</w:t>
            </w:r>
            <w:proofErr w:type="spellEnd"/>
            <w:r w:rsidRPr="004011F9">
              <w:rPr>
                <w:sz w:val="22"/>
                <w:szCs w:val="22"/>
                <w:lang w:eastAsia="ar-SA"/>
              </w:rPr>
              <w:t xml:space="preserve"> </w:t>
            </w:r>
            <w:proofErr w:type="spellStart"/>
            <w:r w:rsidRPr="004011F9">
              <w:rPr>
                <w:sz w:val="22"/>
                <w:szCs w:val="22"/>
                <w:lang w:eastAsia="ar-SA"/>
              </w:rPr>
              <w:t>attiecībā</w:t>
            </w:r>
            <w:proofErr w:type="spellEnd"/>
            <w:r w:rsidRPr="004011F9">
              <w:rPr>
                <w:sz w:val="22"/>
                <w:szCs w:val="22"/>
                <w:lang w:eastAsia="ar-SA"/>
              </w:rPr>
              <w:t xml:space="preserve"> </w:t>
            </w:r>
            <w:proofErr w:type="spellStart"/>
            <w:r w:rsidRPr="004011F9">
              <w:rPr>
                <w:sz w:val="22"/>
                <w:szCs w:val="22"/>
                <w:lang w:eastAsia="ar-SA"/>
              </w:rPr>
              <w:t>uz</w:t>
            </w:r>
            <w:proofErr w:type="spellEnd"/>
            <w:r w:rsidRPr="004011F9">
              <w:rPr>
                <w:sz w:val="22"/>
                <w:szCs w:val="22"/>
                <w:lang w:eastAsia="ar-SA"/>
              </w:rPr>
              <w:t xml:space="preserve"> </w:t>
            </w:r>
            <w:proofErr w:type="spellStart"/>
            <w:r w:rsidRPr="004011F9">
              <w:rPr>
                <w:sz w:val="22"/>
                <w:szCs w:val="22"/>
                <w:lang w:eastAsia="ar-SA"/>
              </w:rPr>
              <w:t>iespējamo</w:t>
            </w:r>
            <w:proofErr w:type="spellEnd"/>
            <w:r w:rsidRPr="004011F9">
              <w:rPr>
                <w:sz w:val="22"/>
                <w:szCs w:val="22"/>
                <w:lang w:eastAsia="ar-SA"/>
              </w:rPr>
              <w:t xml:space="preserve"> </w:t>
            </w:r>
            <w:proofErr w:type="spellStart"/>
            <w:r w:rsidRPr="004011F9">
              <w:rPr>
                <w:sz w:val="22"/>
                <w:szCs w:val="22"/>
                <w:lang w:eastAsia="ar-SA"/>
              </w:rPr>
              <w:t>līguma</w:t>
            </w:r>
            <w:proofErr w:type="spellEnd"/>
            <w:r w:rsidRPr="004011F9">
              <w:rPr>
                <w:sz w:val="22"/>
                <w:szCs w:val="22"/>
                <w:lang w:eastAsia="ar-SA"/>
              </w:rPr>
              <w:t xml:space="preserve"> </w:t>
            </w:r>
            <w:proofErr w:type="spellStart"/>
            <w:r w:rsidRPr="004011F9">
              <w:rPr>
                <w:sz w:val="22"/>
                <w:szCs w:val="22"/>
                <w:lang w:eastAsia="ar-SA"/>
              </w:rPr>
              <w:t>slēgšanu</w:t>
            </w:r>
            <w:proofErr w:type="spellEnd"/>
            <w:r w:rsidRPr="004011F9">
              <w:rPr>
                <w:sz w:val="22"/>
                <w:szCs w:val="22"/>
                <w:lang w:eastAsia="ar-SA"/>
              </w:rPr>
              <w:t>.</w:t>
            </w:r>
          </w:p>
        </w:tc>
      </w:tr>
      <w:tr w:rsidR="00D009A6" w:rsidRPr="003C7B89" w14:paraId="0ECA327D" w14:textId="77777777" w:rsidTr="00D718B3">
        <w:tc>
          <w:tcPr>
            <w:tcW w:w="4926" w:type="dxa"/>
          </w:tcPr>
          <w:p w14:paraId="40C95F50" w14:textId="1966BEE6" w:rsidR="00D009A6" w:rsidRPr="0081242B" w:rsidRDefault="00D009A6" w:rsidP="00D009A6">
            <w:pPr>
              <w:spacing w:before="120" w:after="120"/>
              <w:jc w:val="both"/>
              <w:rPr>
                <w:sz w:val="22"/>
                <w:szCs w:val="22"/>
                <w:lang w:val="lv-LV"/>
              </w:rPr>
            </w:pPr>
            <w:r w:rsidRPr="0081242B">
              <w:rPr>
                <w:sz w:val="22"/>
                <w:szCs w:val="22"/>
                <w:lang w:val="lv-LV"/>
              </w:rPr>
              <w:t xml:space="preserve">3.3.2. Pretendents piedāvājumu izstrādājis neatkarīgi. </w:t>
            </w:r>
          </w:p>
        </w:tc>
        <w:tc>
          <w:tcPr>
            <w:tcW w:w="4927" w:type="dxa"/>
          </w:tcPr>
          <w:p w14:paraId="085A6465" w14:textId="15B642B7" w:rsidR="00D009A6" w:rsidRPr="0081242B" w:rsidRDefault="00D009A6" w:rsidP="00D009A6">
            <w:pPr>
              <w:jc w:val="both"/>
              <w:rPr>
                <w:sz w:val="22"/>
                <w:szCs w:val="22"/>
                <w:lang w:val="lv-LV"/>
              </w:rPr>
            </w:pPr>
            <w:r w:rsidRPr="0081242B">
              <w:rPr>
                <w:sz w:val="22"/>
                <w:szCs w:val="22"/>
                <w:lang w:val="lv-LV"/>
              </w:rPr>
              <w:t>Pretendenta apliecinājums par neatkarīgi izstrādātu piedāvājumu saskaņā ar nolikuma 3. pielikumu.</w:t>
            </w:r>
          </w:p>
        </w:tc>
      </w:tr>
      <w:tr w:rsidR="00D009A6" w:rsidRPr="003C7B89" w14:paraId="5CBEE768" w14:textId="77777777" w:rsidTr="00D718B3">
        <w:tc>
          <w:tcPr>
            <w:tcW w:w="4926" w:type="dxa"/>
          </w:tcPr>
          <w:p w14:paraId="0F06315E" w14:textId="77777777" w:rsidR="00D009A6" w:rsidRPr="0081242B" w:rsidRDefault="00D009A6" w:rsidP="00D009A6">
            <w:pPr>
              <w:spacing w:before="160" w:after="160"/>
              <w:jc w:val="both"/>
              <w:rPr>
                <w:bCs/>
                <w:sz w:val="22"/>
                <w:szCs w:val="22"/>
                <w:lang w:val="lv-LV"/>
              </w:rPr>
            </w:pPr>
            <w:r w:rsidRPr="0081242B">
              <w:rPr>
                <w:bCs/>
                <w:sz w:val="22"/>
                <w:szCs w:val="22"/>
                <w:lang w:val="lv-LV"/>
              </w:rPr>
              <w:t>3.3.3.</w:t>
            </w:r>
            <w:r w:rsidRPr="0081242B">
              <w:rPr>
                <w:b/>
                <w:bCs/>
                <w:sz w:val="22"/>
                <w:szCs w:val="22"/>
                <w:lang w:val="lv-LV"/>
              </w:rPr>
              <w:t xml:space="preserve"> </w:t>
            </w:r>
            <w:r w:rsidRPr="0081242B">
              <w:rPr>
                <w:bCs/>
                <w:sz w:val="22"/>
                <w:szCs w:val="22"/>
                <w:lang w:val="lv-LV"/>
              </w:rPr>
              <w:t>Pretendents ir reģistrēts atbilstoši reģistrācijas valsts normatīvo aktu prasībām. Prasība attiecas arī uz personālsabiedrību un visiem personālsabiedrības biedriem (ja piedāvājumu iesniedz personālsabiedrība) un visiem piegādātāju apvienības dalībniekiem (ja piedāvājumu iesniedz piegādātāju apvienība), kā arī apakšuzņēmējiem (ja pretendents plāno piesaistīt apakšuzņēmējus).</w:t>
            </w:r>
          </w:p>
          <w:p w14:paraId="7BA089E2" w14:textId="77777777" w:rsidR="00D009A6" w:rsidRPr="0081242B" w:rsidRDefault="00D009A6" w:rsidP="00D009A6">
            <w:pPr>
              <w:spacing w:before="160" w:after="160"/>
              <w:jc w:val="both"/>
              <w:rPr>
                <w:bCs/>
                <w:sz w:val="22"/>
                <w:szCs w:val="22"/>
                <w:highlight w:val="green"/>
                <w:u w:val="single"/>
                <w:lang w:val="lv-LV"/>
              </w:rPr>
            </w:pPr>
          </w:p>
          <w:p w14:paraId="6CFC609B" w14:textId="77777777" w:rsidR="00D009A6" w:rsidRPr="0081242B" w:rsidRDefault="00D009A6" w:rsidP="00D009A6">
            <w:pPr>
              <w:spacing w:before="120" w:after="120"/>
              <w:jc w:val="both"/>
              <w:rPr>
                <w:sz w:val="22"/>
                <w:szCs w:val="22"/>
                <w:lang w:val="lv-LV"/>
              </w:rPr>
            </w:pPr>
          </w:p>
        </w:tc>
        <w:tc>
          <w:tcPr>
            <w:tcW w:w="4927" w:type="dxa"/>
          </w:tcPr>
          <w:p w14:paraId="58D69FC8" w14:textId="77777777" w:rsidR="00D009A6" w:rsidRPr="0081242B" w:rsidRDefault="00D009A6" w:rsidP="00D009A6">
            <w:pPr>
              <w:numPr>
                <w:ilvl w:val="3"/>
                <w:numId w:val="0"/>
              </w:numPr>
              <w:spacing w:before="160" w:after="160"/>
              <w:jc w:val="both"/>
              <w:rPr>
                <w:sz w:val="22"/>
                <w:szCs w:val="22"/>
                <w:lang w:val="lv-LV" w:eastAsia="lv-LV"/>
              </w:rPr>
            </w:pPr>
            <w:r w:rsidRPr="0081242B">
              <w:rPr>
                <w:sz w:val="22"/>
                <w:szCs w:val="22"/>
                <w:lang w:val="lv-LV"/>
              </w:rPr>
              <w:lastRenderedPageBreak/>
              <w:t xml:space="preserve">Informāciju par pretendentu, kas ir reģistrēts Latvijas Republikas Komercreģistrā, Komisija pārbauda Uzņēmumu reģistra tīmekļvietnē </w:t>
            </w:r>
            <w:hyperlink r:id="rId15" w:history="1">
              <w:r w:rsidRPr="0081242B">
                <w:rPr>
                  <w:color w:val="0000FF"/>
                  <w:sz w:val="22"/>
                  <w:szCs w:val="22"/>
                  <w:u w:val="single"/>
                  <w:lang w:val="lv-LV"/>
                </w:rPr>
                <w:t>www.ur.gov.lv</w:t>
              </w:r>
            </w:hyperlink>
            <w:r w:rsidRPr="0081242B">
              <w:rPr>
                <w:sz w:val="22"/>
                <w:szCs w:val="22"/>
                <w:lang w:val="lv-LV" w:eastAsia="lv-LV"/>
              </w:rPr>
              <w:t>.</w:t>
            </w:r>
          </w:p>
          <w:p w14:paraId="3CBC9F16" w14:textId="77777777" w:rsidR="00D009A6" w:rsidRPr="0081242B" w:rsidRDefault="00D009A6" w:rsidP="00D009A6">
            <w:pPr>
              <w:numPr>
                <w:ilvl w:val="3"/>
                <w:numId w:val="0"/>
              </w:numPr>
              <w:spacing w:before="160" w:after="160"/>
              <w:jc w:val="both"/>
              <w:rPr>
                <w:sz w:val="22"/>
                <w:szCs w:val="22"/>
                <w:lang w:val="lv-LV"/>
              </w:rPr>
            </w:pPr>
            <w:r w:rsidRPr="0081242B">
              <w:rPr>
                <w:sz w:val="22"/>
                <w:szCs w:val="22"/>
                <w:lang w:val="lv-LV"/>
              </w:rPr>
              <w:t xml:space="preserve">Informāciju par pretendentu, kas ir fiziska persona un Latvijas Republikā ir reģistrēta kā saimnieciskās darbības veicēja Valsts ieņēmumu dienesta nodokļu maksātāju reģistrā, Komisija pārbauda Valsts ieņēmumu dienesta </w:t>
            </w:r>
            <w:proofErr w:type="spellStart"/>
            <w:r w:rsidRPr="0081242B">
              <w:rPr>
                <w:sz w:val="22"/>
                <w:szCs w:val="22"/>
                <w:lang w:val="lv-LV"/>
              </w:rPr>
              <w:t>tīmekļvientē</w:t>
            </w:r>
            <w:proofErr w:type="spellEnd"/>
            <w:r w:rsidRPr="0081242B">
              <w:rPr>
                <w:sz w:val="22"/>
                <w:szCs w:val="22"/>
                <w:lang w:val="lv-LV"/>
              </w:rPr>
              <w:t xml:space="preserve"> </w:t>
            </w:r>
            <w:hyperlink r:id="rId16" w:history="1">
              <w:r w:rsidRPr="0081242B">
                <w:rPr>
                  <w:rFonts w:eastAsia="Calibri"/>
                  <w:color w:val="0000FF"/>
                  <w:sz w:val="22"/>
                  <w:u w:val="single"/>
                  <w:lang w:val="lv-LV"/>
                </w:rPr>
                <w:t>https://www6.vid.gov.lv/SDV</w:t>
              </w:r>
            </w:hyperlink>
            <w:r w:rsidRPr="0081242B">
              <w:rPr>
                <w:sz w:val="22"/>
                <w:szCs w:val="22"/>
                <w:lang w:val="lv-LV"/>
              </w:rPr>
              <w:t xml:space="preserve">. </w:t>
            </w:r>
          </w:p>
          <w:p w14:paraId="29131950" w14:textId="2B2FEA42" w:rsidR="00D009A6" w:rsidRPr="0081242B" w:rsidRDefault="00D009A6" w:rsidP="00D009A6">
            <w:pPr>
              <w:jc w:val="both"/>
              <w:rPr>
                <w:sz w:val="22"/>
                <w:szCs w:val="22"/>
                <w:lang w:val="lv-LV"/>
              </w:rPr>
            </w:pPr>
            <w:r w:rsidRPr="0081242B">
              <w:rPr>
                <w:sz w:val="22"/>
                <w:szCs w:val="22"/>
                <w:lang w:val="lv-LV" w:eastAsia="lv-LV"/>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w:t>
            </w:r>
            <w:r>
              <w:rPr>
                <w:sz w:val="22"/>
                <w:szCs w:val="22"/>
                <w:lang w:val="lv-LV" w:eastAsia="lv-LV"/>
              </w:rPr>
              <w:t xml:space="preserve"> </w:t>
            </w:r>
            <w:r w:rsidRPr="0081242B">
              <w:rPr>
                <w:sz w:val="22"/>
                <w:szCs w:val="22"/>
                <w:lang w:val="lv-LV" w:eastAsia="lv-LV"/>
              </w:rPr>
              <w:t>norāda publiski pieejamu reģistru, kur pasūtītājs varētu pārliecināties par pretendenta reģistrācijas faktu.</w:t>
            </w:r>
          </w:p>
        </w:tc>
      </w:tr>
      <w:tr w:rsidR="00D009A6" w:rsidRPr="003C7B89" w14:paraId="3D0FE56B" w14:textId="77777777" w:rsidTr="00D718B3">
        <w:tc>
          <w:tcPr>
            <w:tcW w:w="4926" w:type="dxa"/>
          </w:tcPr>
          <w:p w14:paraId="54729438" w14:textId="73B6D4B5" w:rsidR="00D009A6" w:rsidRPr="0081242B" w:rsidRDefault="00D009A6" w:rsidP="00D009A6">
            <w:pPr>
              <w:spacing w:before="160" w:after="160"/>
              <w:jc w:val="both"/>
              <w:rPr>
                <w:bCs/>
                <w:sz w:val="22"/>
                <w:szCs w:val="22"/>
                <w:lang w:val="lv-LV"/>
              </w:rPr>
            </w:pPr>
            <w:r w:rsidRPr="0081242B">
              <w:rPr>
                <w:bCs/>
                <w:sz w:val="22"/>
                <w:szCs w:val="22"/>
                <w:lang w:val="lv-LV"/>
              </w:rPr>
              <w:lastRenderedPageBreak/>
              <w:t>3.3.</w:t>
            </w:r>
            <w:r>
              <w:rPr>
                <w:bCs/>
                <w:sz w:val="22"/>
                <w:szCs w:val="22"/>
                <w:lang w:val="lv-LV"/>
              </w:rPr>
              <w:t>4</w:t>
            </w:r>
            <w:r w:rsidRPr="0081242B">
              <w:rPr>
                <w:bCs/>
                <w:sz w:val="22"/>
                <w:szCs w:val="22"/>
                <w:lang w:val="lv-LV"/>
              </w:rPr>
              <w:t>. Pretendentam jānorāda visi apakšuzņēmēji un apakšuzņēmēja apakšuzņēmēji, un katram apakšuzņēmējam izpildei nododamo iepirkuma līguma daļu.</w:t>
            </w:r>
          </w:p>
          <w:p w14:paraId="3E3C239D" w14:textId="4AACF97E" w:rsidR="00D009A6" w:rsidRPr="0081242B" w:rsidRDefault="00D009A6" w:rsidP="00D009A6">
            <w:pPr>
              <w:spacing w:before="160" w:after="160"/>
              <w:jc w:val="both"/>
              <w:rPr>
                <w:bCs/>
                <w:sz w:val="22"/>
                <w:szCs w:val="22"/>
                <w:lang w:val="lv-LV"/>
              </w:rPr>
            </w:pPr>
            <w:r w:rsidRPr="0081242B">
              <w:rPr>
                <w:bCs/>
                <w:i/>
                <w:iCs/>
                <w:sz w:val="22"/>
                <w:szCs w:val="22"/>
                <w:lang w:val="lv-LV"/>
              </w:rPr>
              <w:t xml:space="preserve">Ar apakšuzņēmēju ir saprotama pretendenta nolīgta persona vai savukārt tās nolīgta persona, kura sniedz pakalpojumus iepirkuma līguma izpildei. </w:t>
            </w:r>
          </w:p>
        </w:tc>
        <w:tc>
          <w:tcPr>
            <w:tcW w:w="4927" w:type="dxa"/>
          </w:tcPr>
          <w:p w14:paraId="68EC25BF" w14:textId="26092D05" w:rsidR="00D009A6" w:rsidRPr="00A831BA" w:rsidRDefault="00D009A6" w:rsidP="00D009A6">
            <w:pPr>
              <w:spacing w:before="120" w:after="120" w:line="256" w:lineRule="auto"/>
              <w:jc w:val="both"/>
              <w:rPr>
                <w:kern w:val="2"/>
                <w:sz w:val="22"/>
                <w:szCs w:val="22"/>
                <w:lang w:val="lv-LV"/>
                <w14:ligatures w14:val="standardContextual"/>
              </w:rPr>
            </w:pPr>
            <w:r w:rsidRPr="00A831BA">
              <w:rPr>
                <w:kern w:val="2"/>
                <w:sz w:val="22"/>
                <w:szCs w:val="22"/>
                <w:lang w:val="lv-LV"/>
                <w14:ligatures w14:val="standardContextual"/>
              </w:rPr>
              <w:t xml:space="preserve">Ja pretendents līguma izpildē plāno iesaistīt apakšuzņēmējus, pretendents pievieno </w:t>
            </w:r>
            <w:r w:rsidRPr="00A831BA">
              <w:rPr>
                <w:kern w:val="2"/>
                <w:sz w:val="22"/>
                <w:szCs w:val="22"/>
                <w:u w:val="single"/>
                <w:lang w:val="lv-LV"/>
                <w14:ligatures w14:val="standardContextual"/>
              </w:rPr>
              <w:t>(ietverts 2.pielikumā)</w:t>
            </w:r>
            <w:r w:rsidRPr="00A831BA">
              <w:rPr>
                <w:kern w:val="2"/>
                <w:sz w:val="22"/>
                <w:szCs w:val="22"/>
                <w:lang w:val="lv-LV"/>
                <w14:ligatures w14:val="standardContextual"/>
              </w:rPr>
              <w:t xml:space="preserve"> līguma izpildē iesaistīto personu sarakstu ar norādi, kādus darbus norādītais apakšuzņēmējs</w:t>
            </w:r>
            <w:r w:rsidR="00A831BA" w:rsidRPr="00A831BA">
              <w:rPr>
                <w:kern w:val="2"/>
                <w:sz w:val="22"/>
                <w:szCs w:val="22"/>
                <w:lang w:val="lv-LV"/>
                <w14:ligatures w14:val="standardContextual"/>
              </w:rPr>
              <w:t xml:space="preserve"> un apakšuzņēmēja apakšuzņēmējs</w:t>
            </w:r>
            <w:r w:rsidRPr="00A831BA">
              <w:rPr>
                <w:kern w:val="2"/>
                <w:sz w:val="22"/>
                <w:szCs w:val="22"/>
                <w:lang w:val="lv-LV"/>
                <w14:ligatures w14:val="standardContextual"/>
              </w:rPr>
              <w:t xml:space="preserve"> veiks, norādot apakšuzņēmēja</w:t>
            </w:r>
            <w:r w:rsidR="00A831BA" w:rsidRPr="00A831BA">
              <w:rPr>
                <w:kern w:val="2"/>
                <w:sz w:val="22"/>
                <w:szCs w:val="22"/>
                <w:lang w:val="lv-LV"/>
                <w14:ligatures w14:val="standardContextual"/>
              </w:rPr>
              <w:t xml:space="preserve"> un apakšuzņēmēja </w:t>
            </w:r>
            <w:proofErr w:type="spellStart"/>
            <w:r w:rsidR="00A831BA" w:rsidRPr="00A831BA">
              <w:rPr>
                <w:kern w:val="2"/>
                <w:sz w:val="22"/>
                <w:szCs w:val="22"/>
                <w:lang w:val="lv-LV"/>
                <w14:ligatures w14:val="standardContextual"/>
              </w:rPr>
              <w:t>apakšuzņēmēja</w:t>
            </w:r>
            <w:proofErr w:type="spellEnd"/>
            <w:r w:rsidRPr="00A831BA">
              <w:rPr>
                <w:kern w:val="2"/>
                <w:sz w:val="22"/>
                <w:szCs w:val="22"/>
                <w:lang w:val="lv-LV"/>
                <w14:ligatures w14:val="standardContextual"/>
              </w:rPr>
              <w:t xml:space="preserve"> nosaukumu, kontaktinformāciju un to </w:t>
            </w:r>
            <w:proofErr w:type="spellStart"/>
            <w:r w:rsidRPr="00A831BA">
              <w:rPr>
                <w:kern w:val="2"/>
                <w:sz w:val="22"/>
                <w:szCs w:val="22"/>
                <w:lang w:val="lv-LV"/>
                <w14:ligatures w14:val="standardContextual"/>
              </w:rPr>
              <w:t>pārstāvēttiesīgo</w:t>
            </w:r>
            <w:proofErr w:type="spellEnd"/>
            <w:r w:rsidRPr="00A831BA">
              <w:rPr>
                <w:kern w:val="2"/>
                <w:sz w:val="22"/>
                <w:szCs w:val="22"/>
                <w:lang w:val="lv-LV"/>
                <w14:ligatures w14:val="standardContextual"/>
              </w:rPr>
              <w:t xml:space="preserve"> personu. Iepirkuma līguma izpildes laikā līgumslēdzējs paziņo Pasūtītājam par jebkurām minētās informācijas izmaiņām, kā arī papildina sarakstu ar informāciju par apakšuzņēmēju</w:t>
            </w:r>
            <w:r w:rsidR="00A831BA" w:rsidRPr="00A831BA">
              <w:rPr>
                <w:kern w:val="2"/>
                <w:sz w:val="22"/>
                <w:szCs w:val="22"/>
                <w:lang w:val="lv-LV"/>
                <w14:ligatures w14:val="standardContextual"/>
              </w:rPr>
              <w:t xml:space="preserve"> un apakšuzņēmēja apakšuzņēmēju</w:t>
            </w:r>
            <w:r w:rsidRPr="00A831BA">
              <w:rPr>
                <w:kern w:val="2"/>
                <w:sz w:val="22"/>
                <w:szCs w:val="22"/>
                <w:lang w:val="lv-LV"/>
                <w14:ligatures w14:val="standardContextual"/>
              </w:rPr>
              <w:t>, kas tiek vēlāk iesaistīts iepirkuma līguma izpildē.</w:t>
            </w:r>
          </w:p>
          <w:p w14:paraId="242F139B" w14:textId="51A77CE3" w:rsidR="00D009A6" w:rsidRPr="00A831BA" w:rsidRDefault="00A831BA" w:rsidP="00A831BA">
            <w:pPr>
              <w:pStyle w:val="Virsraksts3"/>
              <w:keepNext w:val="0"/>
              <w:widowControl w:val="0"/>
              <w:numPr>
                <w:ilvl w:val="0"/>
                <w:numId w:val="0"/>
              </w:numPr>
              <w:ind w:left="319" w:right="-109" w:hanging="117"/>
              <w:jc w:val="both"/>
              <w:rPr>
                <w:rFonts w:ascii="Times New Roman" w:hAnsi="Times New Roman" w:cs="Times New Roman"/>
                <w:i/>
                <w:iCs/>
                <w:sz w:val="22"/>
                <w:szCs w:val="22"/>
                <w:lang w:val="lv-LV"/>
              </w:rPr>
            </w:pPr>
            <w:r w:rsidRPr="00A831BA">
              <w:rPr>
                <w:rFonts w:ascii="Times New Roman" w:hAnsi="Times New Roman" w:cs="Times New Roman"/>
                <w:b w:val="0"/>
                <w:i/>
                <w:iCs/>
                <w:sz w:val="22"/>
                <w:szCs w:val="22"/>
                <w:lang w:val="lv-LV"/>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r>
      <w:tr w:rsidR="00D009A6" w:rsidRPr="003C7B89" w14:paraId="677CCAF1" w14:textId="77777777" w:rsidTr="00D718B3">
        <w:tc>
          <w:tcPr>
            <w:tcW w:w="4926" w:type="dxa"/>
          </w:tcPr>
          <w:p w14:paraId="59B1C09E" w14:textId="77777777" w:rsidR="00D009A6" w:rsidRPr="0081242B" w:rsidRDefault="00D009A6" w:rsidP="00D009A6">
            <w:pPr>
              <w:tabs>
                <w:tab w:val="left" w:pos="284"/>
                <w:tab w:val="left" w:pos="567"/>
                <w:tab w:val="left" w:pos="709"/>
              </w:tabs>
              <w:jc w:val="both"/>
              <w:rPr>
                <w:sz w:val="22"/>
                <w:szCs w:val="22"/>
                <w:lang w:val="lv-LV"/>
              </w:rPr>
            </w:pPr>
            <w:r w:rsidRPr="0081242B">
              <w:rPr>
                <w:sz w:val="22"/>
                <w:szCs w:val="22"/>
                <w:lang w:val="lv-LV"/>
              </w:rPr>
              <w:t>3.3.</w:t>
            </w:r>
            <w:r>
              <w:rPr>
                <w:sz w:val="22"/>
                <w:szCs w:val="22"/>
                <w:lang w:val="lv-LV"/>
              </w:rPr>
              <w:t>5</w:t>
            </w:r>
            <w:r w:rsidRPr="0081242B">
              <w:rPr>
                <w:sz w:val="22"/>
                <w:szCs w:val="22"/>
                <w:lang w:val="lv-LV"/>
              </w:rPr>
              <w:t>.Pretendents var balstīties uz citu personu tehniskajām un profesionālajām iespējām ja tas ir nepieciešams konkrētā līguma izpildei, neatkarīgi no savstarpējo attiecību tiesiskā rakstura.</w:t>
            </w:r>
          </w:p>
          <w:p w14:paraId="133760DE" w14:textId="77777777" w:rsidR="00D009A6" w:rsidRPr="0081242B" w:rsidRDefault="00D009A6" w:rsidP="00D009A6">
            <w:pPr>
              <w:tabs>
                <w:tab w:val="left" w:pos="284"/>
                <w:tab w:val="left" w:pos="567"/>
                <w:tab w:val="left" w:pos="709"/>
              </w:tabs>
              <w:jc w:val="both"/>
              <w:rPr>
                <w:sz w:val="22"/>
                <w:szCs w:val="22"/>
                <w:lang w:val="lv-LV"/>
              </w:rPr>
            </w:pPr>
          </w:p>
          <w:p w14:paraId="29BD2D72" w14:textId="77777777" w:rsidR="00D009A6" w:rsidRPr="0081242B" w:rsidRDefault="00D009A6" w:rsidP="00D009A6">
            <w:pPr>
              <w:spacing w:before="160" w:after="160"/>
              <w:jc w:val="both"/>
              <w:rPr>
                <w:bCs/>
                <w:sz w:val="22"/>
                <w:szCs w:val="22"/>
                <w:lang w:val="lv-LV"/>
              </w:rPr>
            </w:pPr>
          </w:p>
        </w:tc>
        <w:tc>
          <w:tcPr>
            <w:tcW w:w="4927" w:type="dxa"/>
          </w:tcPr>
          <w:p w14:paraId="4E8BD49A" w14:textId="77777777" w:rsidR="00D009A6" w:rsidRPr="0081242B" w:rsidRDefault="00D009A6" w:rsidP="00D009A6">
            <w:pPr>
              <w:pStyle w:val="Pamatteksts"/>
              <w:shd w:val="clear" w:color="auto" w:fill="auto"/>
              <w:suppressAutoHyphens w:val="0"/>
              <w:autoSpaceDE/>
              <w:spacing w:before="60" w:after="60"/>
              <w:jc w:val="both"/>
              <w:rPr>
                <w:sz w:val="22"/>
                <w:szCs w:val="22"/>
              </w:rPr>
            </w:pPr>
            <w:r w:rsidRPr="0081242B">
              <w:rPr>
                <w:sz w:val="22"/>
                <w:szCs w:val="22"/>
              </w:rPr>
              <w:t>Informācija par personām, uz kuru iespējām pretendents balstās (</w:t>
            </w:r>
            <w:r w:rsidRPr="0081242B">
              <w:rPr>
                <w:sz w:val="22"/>
                <w:szCs w:val="22"/>
                <w:u w:val="single"/>
              </w:rPr>
              <w:t>ietverts nolikuma 2.pielikumā</w:t>
            </w:r>
            <w:r w:rsidRPr="0081242B">
              <w:rPr>
                <w:sz w:val="22"/>
                <w:szCs w:val="22"/>
              </w:rPr>
              <w:t>).</w:t>
            </w:r>
          </w:p>
          <w:p w14:paraId="59853CDD" w14:textId="63B77216" w:rsidR="00D009A6" w:rsidRPr="0081242B" w:rsidRDefault="00D009A6" w:rsidP="00D009A6">
            <w:pPr>
              <w:spacing w:before="120" w:after="120" w:line="256" w:lineRule="auto"/>
              <w:jc w:val="both"/>
              <w:rPr>
                <w:kern w:val="2"/>
                <w:sz w:val="22"/>
                <w:szCs w:val="22"/>
                <w:lang w:val="lv-LV"/>
                <w14:ligatures w14:val="standardContextual"/>
              </w:rPr>
            </w:pPr>
            <w:r w:rsidRPr="0081242B">
              <w:rPr>
                <w:rStyle w:val="Hyperlink2"/>
                <w:kern w:val="24"/>
                <w:sz w:val="22"/>
                <w:szCs w:val="22"/>
                <w:lang w:val="lv-LV"/>
              </w:rPr>
              <w:t xml:space="preserve">Personas, uz kuras iespējām pretendents balstās, rakstisks apliecinājums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w:t>
            </w:r>
            <w:r w:rsidRPr="0081242B">
              <w:rPr>
                <w:rStyle w:val="Hyperlink2"/>
                <w:kern w:val="24"/>
                <w:sz w:val="22"/>
                <w:szCs w:val="22"/>
                <w:lang w:val="lv-LV"/>
              </w:rPr>
              <w:lastRenderedPageBreak/>
              <w:t>tiesības pārstāvēt attiecīgo personu iepirkuma procedūras ietvaros, ja tā atšķiras no Uzņēmumu reģistrā norādītās.</w:t>
            </w:r>
          </w:p>
        </w:tc>
      </w:tr>
      <w:tr w:rsidR="00D009A6" w:rsidRPr="003C7B89" w14:paraId="2A84014C" w14:textId="77777777" w:rsidTr="00D718B3">
        <w:tc>
          <w:tcPr>
            <w:tcW w:w="4926" w:type="dxa"/>
          </w:tcPr>
          <w:p w14:paraId="6CE3C52A" w14:textId="77777777" w:rsidR="00D009A6" w:rsidRPr="0081242B" w:rsidRDefault="00D009A6" w:rsidP="00D009A6">
            <w:pPr>
              <w:spacing w:before="160" w:after="160"/>
              <w:jc w:val="both"/>
              <w:rPr>
                <w:bCs/>
                <w:sz w:val="22"/>
                <w:szCs w:val="22"/>
                <w:lang w:val="lv-LV"/>
              </w:rPr>
            </w:pPr>
            <w:r w:rsidRPr="0081242B">
              <w:rPr>
                <w:bCs/>
                <w:sz w:val="22"/>
                <w:szCs w:val="22"/>
                <w:lang w:val="lv-LV"/>
              </w:rPr>
              <w:lastRenderedPageBreak/>
              <w:t>3.3.</w:t>
            </w:r>
            <w:r>
              <w:rPr>
                <w:bCs/>
                <w:sz w:val="22"/>
                <w:szCs w:val="22"/>
                <w:lang w:val="lv-LV"/>
              </w:rPr>
              <w:t>6</w:t>
            </w:r>
            <w:r w:rsidRPr="0081242B">
              <w:rPr>
                <w:bCs/>
                <w:sz w:val="22"/>
                <w:szCs w:val="22"/>
                <w:lang w:val="lv-LV"/>
              </w:rPr>
              <w:t>.</w:t>
            </w:r>
            <w:r w:rsidRPr="0081242B">
              <w:rPr>
                <w:color w:val="000000"/>
                <w:sz w:val="22"/>
                <w:szCs w:val="22"/>
                <w:lang w:val="lv-LV" w:eastAsia="lv-LV"/>
              </w:rPr>
              <w:t xml:space="preserve"> Atbilstoši PIL 49.panta nosacījumiem pretendents var iesniegt Eiropas vienoto iepirkuma procedūras dokumentu (turpmāk – EVIPD) kā sākotnējo pierādījumu atbilstībai paziņojumā par līgumu un iepirkuma procedūras dokumentos noteiktajām pretendentu atlases prasībām. </w:t>
            </w:r>
          </w:p>
          <w:p w14:paraId="5B9D76A0" w14:textId="77777777" w:rsidR="00D009A6" w:rsidRPr="0081242B" w:rsidRDefault="00D009A6" w:rsidP="00D009A6">
            <w:pPr>
              <w:tabs>
                <w:tab w:val="left" w:pos="284"/>
                <w:tab w:val="left" w:pos="567"/>
                <w:tab w:val="left" w:pos="709"/>
              </w:tabs>
              <w:jc w:val="both"/>
              <w:rPr>
                <w:sz w:val="22"/>
                <w:szCs w:val="22"/>
                <w:lang w:val="lv-LV"/>
              </w:rPr>
            </w:pPr>
          </w:p>
        </w:tc>
        <w:tc>
          <w:tcPr>
            <w:tcW w:w="4927" w:type="dxa"/>
          </w:tcPr>
          <w:p w14:paraId="790FDD22" w14:textId="77777777" w:rsidR="00D009A6" w:rsidRPr="00E568AF" w:rsidRDefault="00D009A6" w:rsidP="00D009A6">
            <w:pPr>
              <w:pStyle w:val="Default"/>
              <w:jc w:val="both"/>
              <w:rPr>
                <w:color w:val="8496B0" w:themeColor="text2" w:themeTint="99"/>
                <w:sz w:val="22"/>
                <w:szCs w:val="22"/>
                <w:u w:val="single"/>
              </w:rPr>
            </w:pPr>
            <w:r w:rsidRPr="0081242B">
              <w:rPr>
                <w:sz w:val="22"/>
                <w:szCs w:val="22"/>
              </w:rPr>
              <w:t>Pretendents var iesniegt veidlapu atbilstoši Eiropas Komisijas 2016.gada 5.janvāra Īstenošanas regulai 2016/7, ar ko nosaka standarta veidlapu Eiropas vienotajam iepirkuma procedūras dokumentam, kas pieejama:</w:t>
            </w:r>
            <w:r>
              <w:rPr>
                <w:sz w:val="22"/>
                <w:szCs w:val="22"/>
              </w:rPr>
              <w:t xml:space="preserve"> </w:t>
            </w:r>
            <w:r w:rsidRPr="00E568AF">
              <w:rPr>
                <w:color w:val="8496B0" w:themeColor="text2" w:themeTint="99"/>
                <w:sz w:val="22"/>
                <w:szCs w:val="22"/>
                <w:u w:val="single"/>
              </w:rPr>
              <w:t xml:space="preserve">https://espd.eop.bg/espd-web/ </w:t>
            </w:r>
          </w:p>
          <w:p w14:paraId="70A34B5F" w14:textId="77777777" w:rsidR="00D009A6" w:rsidRPr="0081242B" w:rsidRDefault="00D009A6" w:rsidP="00D009A6">
            <w:pPr>
              <w:spacing w:before="120" w:after="120"/>
              <w:jc w:val="both"/>
              <w:rPr>
                <w:sz w:val="22"/>
                <w:szCs w:val="22"/>
                <w:lang w:val="lv-LV"/>
              </w:rPr>
            </w:pPr>
            <w:r w:rsidRPr="0081242B">
              <w:rPr>
                <w:sz w:val="22"/>
                <w:szCs w:val="22"/>
                <w:lang w:val="lv-LV"/>
              </w:rPr>
              <w:t xml:space="preserve">Ja Pretendents ir izvēlējies iesniegt EVIPD, tas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w:t>
            </w:r>
            <w:proofErr w:type="spellStart"/>
            <w:r w:rsidRPr="0081242B">
              <w:rPr>
                <w:sz w:val="22"/>
                <w:szCs w:val="22"/>
                <w:lang w:val="lv-LV"/>
              </w:rPr>
              <w:t>euro</w:t>
            </w:r>
            <w:proofErr w:type="spellEnd"/>
            <w:r w:rsidRPr="0081242B">
              <w:rPr>
                <w:sz w:val="22"/>
                <w:szCs w:val="22"/>
                <w:lang w:val="lv-LV"/>
              </w:rPr>
              <w:t xml:space="preserve">. </w:t>
            </w:r>
          </w:p>
          <w:p w14:paraId="438F7C9D" w14:textId="77777777" w:rsidR="00D009A6" w:rsidRPr="0081242B" w:rsidRDefault="00D009A6" w:rsidP="00D009A6">
            <w:pPr>
              <w:pStyle w:val="Default"/>
              <w:jc w:val="both"/>
              <w:rPr>
                <w:sz w:val="22"/>
                <w:szCs w:val="22"/>
              </w:rPr>
            </w:pPr>
            <w:r w:rsidRPr="0081242B">
              <w:rPr>
                <w:sz w:val="22"/>
                <w:szCs w:val="22"/>
              </w:rPr>
              <w:t xml:space="preserve">Iesniedzot EVIPD, pretendents aizpilda EVIPD II-IV daļu. Aizpildot EVIPD veidlapu, obligāti jāaizpilda veidlapas IV daļas A un C iedaļas. </w:t>
            </w:r>
          </w:p>
          <w:p w14:paraId="72AC6BAC" w14:textId="77777777" w:rsidR="00D009A6" w:rsidRPr="0081242B" w:rsidRDefault="00D009A6" w:rsidP="00D009A6">
            <w:pPr>
              <w:pStyle w:val="Default"/>
              <w:jc w:val="both"/>
              <w:rPr>
                <w:sz w:val="22"/>
                <w:szCs w:val="22"/>
              </w:rPr>
            </w:pPr>
            <w:r w:rsidRPr="0081242B">
              <w:rPr>
                <w:sz w:val="22"/>
                <w:szCs w:val="22"/>
              </w:rPr>
              <w:t>Sagatavojot EVIPD,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14287D">
              <w:rPr>
                <w:sz w:val="22"/>
                <w:szCs w:val="22"/>
                <w:vertAlign w:val="superscript"/>
              </w:rPr>
              <w:t>1</w:t>
            </w:r>
            <w:r w:rsidRPr="0081242B">
              <w:rPr>
                <w:sz w:val="22"/>
                <w:szCs w:val="22"/>
              </w:rPr>
              <w:t xml:space="preserve"> panta pirmo daļu un PIL 42.panta otrās daļas 3.punktu. </w:t>
            </w:r>
          </w:p>
          <w:p w14:paraId="5BABA11D" w14:textId="77777777" w:rsidR="00D009A6" w:rsidRPr="0081242B" w:rsidRDefault="00D009A6" w:rsidP="00D009A6">
            <w:pPr>
              <w:spacing w:before="120" w:after="120"/>
              <w:jc w:val="both"/>
              <w:rPr>
                <w:sz w:val="22"/>
                <w:szCs w:val="22"/>
                <w:lang w:val="lv-LV"/>
              </w:rPr>
            </w:pPr>
            <w:r w:rsidRPr="0081242B">
              <w:rPr>
                <w:sz w:val="22"/>
                <w:szCs w:val="22"/>
                <w:lang w:val="lv-LV"/>
              </w:rPr>
              <w:t xml:space="preserve">Pasūtītājam jebkurā Konkursa stadijā ir tiesības prasīt, lai pretendents iesniedz visus dokumentus vai daļu no tiem, kas apliecina tā atbilstību iepirkuma procedūras dokumentos noteiktajām pretendentu atlases prasībām. </w:t>
            </w:r>
          </w:p>
          <w:p w14:paraId="42DCC525" w14:textId="6250CAA5" w:rsidR="00D009A6" w:rsidRPr="0081242B" w:rsidRDefault="00D009A6" w:rsidP="00D009A6">
            <w:pPr>
              <w:pStyle w:val="Pamatteksts"/>
              <w:shd w:val="clear" w:color="auto" w:fill="auto"/>
              <w:suppressAutoHyphens w:val="0"/>
              <w:autoSpaceDE/>
              <w:spacing w:before="60" w:after="60"/>
              <w:jc w:val="both"/>
              <w:rPr>
                <w:sz w:val="22"/>
                <w:szCs w:val="22"/>
              </w:rPr>
            </w:pPr>
            <w:r w:rsidRPr="0081242B">
              <w:rPr>
                <w:sz w:val="22"/>
                <w:szCs w:val="22"/>
              </w:rPr>
              <w:t xml:space="preserve">Pretendents var Pasūtītājam iesniegt EVIPD, kas ir bijis iesniegts citā iepirkuma procedūrā, ja tas apliecina, ka tajā iekļautā informācija ir pareiza. </w:t>
            </w:r>
          </w:p>
        </w:tc>
      </w:tr>
      <w:tr w:rsidR="00D009A6" w:rsidRPr="003C7B89" w14:paraId="061E5F51" w14:textId="77777777" w:rsidTr="00D718B3">
        <w:tc>
          <w:tcPr>
            <w:tcW w:w="4926" w:type="dxa"/>
          </w:tcPr>
          <w:p w14:paraId="478760AA" w14:textId="77777777" w:rsidR="00D009A6" w:rsidRPr="00C534D8" w:rsidRDefault="00D009A6" w:rsidP="00D009A6">
            <w:pPr>
              <w:jc w:val="both"/>
              <w:rPr>
                <w:rFonts w:eastAsia="Calibri"/>
                <w:bCs/>
                <w:sz w:val="22"/>
                <w:szCs w:val="22"/>
                <w:lang w:val="lv-LV"/>
              </w:rPr>
            </w:pPr>
            <w:r w:rsidRPr="00C534D8">
              <w:rPr>
                <w:rFonts w:eastAsia="Calibri"/>
                <w:bCs/>
                <w:sz w:val="22"/>
                <w:szCs w:val="22"/>
                <w:lang w:val="lv-LV"/>
              </w:rPr>
              <w:t>3.3.7. Iepirkuma līguma slēgšanas gadījumā pretendentam būs jābūt reģistrētam Latvijas Republikas Būvkomersantu reģistrā saskaņā ar Būvniecības likuma noteikumiem un Ministru kabineta 2014.gada 25.februāra noteikumiem Nr. 116 “Būvkomersantu reģistrācijas noteikumi”. Prasība attiecas arī uz personālsabiedrības biedru, piegādātāju apvienības dalībnieku (ja piedāvājumu iesniedz personālsabiedrība vai piegādātāju apvienība) vai apakšuzņēmēju (ja pretendents plāno piesaistīt apakšuzņēmēju), ja tie tiks piesaistīti būvniecības veikšanā.</w:t>
            </w:r>
          </w:p>
          <w:p w14:paraId="61EE9CE9" w14:textId="2F943DA3" w:rsidR="00C45D81" w:rsidRPr="00C534D8" w:rsidRDefault="00C45D81" w:rsidP="00D009A6">
            <w:pPr>
              <w:jc w:val="both"/>
              <w:rPr>
                <w:rFonts w:eastAsia="Calibri"/>
                <w:bCs/>
                <w:sz w:val="22"/>
                <w:szCs w:val="22"/>
                <w:lang w:val="lv-LV"/>
              </w:rPr>
            </w:pPr>
            <w:r w:rsidRPr="00C534D8">
              <w:rPr>
                <w:sz w:val="22"/>
                <w:szCs w:val="22"/>
                <w:lang w:val="lv-LV"/>
              </w:rPr>
              <w:t>Ārvalsts pretendenta uzvaras gadījumā tam jāreģistrējas Latvijas Būvkomersantu reģistrā uz iepirkuma līguma izpildes uzsākšanas brīdi, ja izraudzītais Pretendents atzīts par atklāta konkursa uzvarētāju.</w:t>
            </w:r>
          </w:p>
        </w:tc>
        <w:tc>
          <w:tcPr>
            <w:tcW w:w="4927" w:type="dxa"/>
          </w:tcPr>
          <w:p w14:paraId="0BC28DD5" w14:textId="77777777" w:rsidR="00D009A6" w:rsidRPr="00C534D8" w:rsidRDefault="00D009A6" w:rsidP="00D009A6">
            <w:pPr>
              <w:jc w:val="both"/>
              <w:rPr>
                <w:rFonts w:eastAsia="Calibri"/>
                <w:bCs/>
                <w:sz w:val="22"/>
                <w:szCs w:val="22"/>
                <w:lang w:val="lv-LV"/>
              </w:rPr>
            </w:pPr>
            <w:r w:rsidRPr="00C534D8">
              <w:rPr>
                <w:rFonts w:eastAsia="Calibri"/>
                <w:bCs/>
                <w:sz w:val="22"/>
                <w:szCs w:val="22"/>
                <w:lang w:val="lv-LV"/>
              </w:rPr>
              <w:t>Būvkomersanta reģistrācijas apliecība. Pretendentam, kas nav reģistrēts Latvijas Republikas Būvkomersantu reģistrā, jāiesniedz apliecinājums, ka gadījumā, ja tas tiks atzīts par uzvarētāju, tas 10 (desmit) darba dienu laikā no dienas, kad stājies spēkā iepirkuma komisijas par līguma slēgšanas tiesību piešķiršanu, pretendents reģistrēsies Latvijas Republikas Būvkomersantu reģistrā.</w:t>
            </w:r>
          </w:p>
          <w:p w14:paraId="06D66967" w14:textId="77777777" w:rsidR="00C45D81" w:rsidRDefault="00C45D81" w:rsidP="00C45D81">
            <w:pPr>
              <w:pStyle w:val="Bezatstarpm"/>
              <w:ind w:right="180"/>
              <w:jc w:val="both"/>
              <w:rPr>
                <w:rFonts w:ascii="Times New Roman" w:hAnsi="Times New Roman"/>
              </w:rPr>
            </w:pPr>
          </w:p>
          <w:p w14:paraId="2159B8FD" w14:textId="77777777" w:rsidR="00C45D81" w:rsidRDefault="00C45D81" w:rsidP="00C45D81">
            <w:pPr>
              <w:pStyle w:val="Bezatstarpm"/>
              <w:ind w:right="180"/>
              <w:jc w:val="both"/>
              <w:rPr>
                <w:rFonts w:ascii="Times New Roman" w:hAnsi="Times New Roman"/>
              </w:rPr>
            </w:pPr>
          </w:p>
          <w:p w14:paraId="356399A3" w14:textId="77777777" w:rsidR="00C45D81" w:rsidRDefault="00C45D81" w:rsidP="00C45D81">
            <w:pPr>
              <w:pStyle w:val="Bezatstarpm"/>
              <w:ind w:right="180"/>
              <w:jc w:val="both"/>
              <w:rPr>
                <w:rFonts w:ascii="Times New Roman" w:hAnsi="Times New Roman"/>
              </w:rPr>
            </w:pPr>
          </w:p>
          <w:p w14:paraId="1A067E0C" w14:textId="4909C9EC" w:rsidR="00C45D81" w:rsidRPr="00C45D81" w:rsidRDefault="00C45D81" w:rsidP="00C45D81">
            <w:pPr>
              <w:pStyle w:val="Bezatstarpm"/>
              <w:ind w:right="180"/>
              <w:jc w:val="both"/>
              <w:rPr>
                <w:bCs/>
              </w:rPr>
            </w:pPr>
            <w:r w:rsidRPr="00C45D81">
              <w:rPr>
                <w:rFonts w:ascii="Times New Roman" w:hAnsi="Times New Roman"/>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tc>
      </w:tr>
      <w:tr w:rsidR="00D009A6" w:rsidRPr="003C7B89" w14:paraId="14104DB9" w14:textId="77777777" w:rsidTr="00D718B3">
        <w:tc>
          <w:tcPr>
            <w:tcW w:w="4926" w:type="dxa"/>
          </w:tcPr>
          <w:p w14:paraId="5749723B" w14:textId="02D6403C" w:rsidR="000B3604" w:rsidRDefault="00D009A6" w:rsidP="004F38D5">
            <w:pPr>
              <w:pStyle w:val="Bezatstarpm"/>
              <w:suppressAutoHyphens/>
              <w:jc w:val="both"/>
              <w:rPr>
                <w:rFonts w:ascii="Times New Roman" w:hAnsi="Times New Roman"/>
                <w:bCs/>
              </w:rPr>
            </w:pPr>
            <w:r w:rsidRPr="004F38D5">
              <w:rPr>
                <w:rFonts w:ascii="Times New Roman" w:hAnsi="Times New Roman"/>
                <w:bCs/>
              </w:rPr>
              <w:t>3.3.8. Pretendent</w:t>
            </w:r>
            <w:r w:rsidR="004F38D5" w:rsidRPr="004F38D5">
              <w:rPr>
                <w:rFonts w:ascii="Times New Roman" w:hAnsi="Times New Roman"/>
                <w:bCs/>
              </w:rPr>
              <w:t xml:space="preserve">s, </w:t>
            </w:r>
            <w:r w:rsidR="004F38D5" w:rsidRPr="004F38D5">
              <w:rPr>
                <w:rFonts w:ascii="Times New Roman" w:hAnsi="Times New Roman"/>
                <w:b/>
              </w:rPr>
              <w:t>kā galvenais būvdarbu veicējs</w:t>
            </w:r>
            <w:r w:rsidR="004F38D5" w:rsidRPr="004F38D5">
              <w:rPr>
                <w:rFonts w:ascii="Times New Roman" w:hAnsi="Times New Roman"/>
                <w:bCs/>
              </w:rPr>
              <w:t xml:space="preserve">, </w:t>
            </w:r>
            <w:r w:rsidRPr="004F38D5">
              <w:rPr>
                <w:rFonts w:ascii="Times New Roman" w:hAnsi="Times New Roman"/>
                <w:bCs/>
              </w:rPr>
              <w:lastRenderedPageBreak/>
              <w:t xml:space="preserve">iepriekšējo </w:t>
            </w:r>
            <w:r w:rsidR="00C45D81" w:rsidRPr="004F38D5">
              <w:rPr>
                <w:rFonts w:ascii="Times New Roman" w:hAnsi="Times New Roman"/>
                <w:bCs/>
              </w:rPr>
              <w:t>5</w:t>
            </w:r>
            <w:r w:rsidRPr="004F38D5">
              <w:rPr>
                <w:rFonts w:ascii="Times New Roman" w:hAnsi="Times New Roman"/>
                <w:bCs/>
              </w:rPr>
              <w:t xml:space="preserve"> (</w:t>
            </w:r>
            <w:r w:rsidR="00C45D81" w:rsidRPr="004F38D5">
              <w:rPr>
                <w:rFonts w:ascii="Times New Roman" w:hAnsi="Times New Roman"/>
                <w:bCs/>
              </w:rPr>
              <w:t>piecu</w:t>
            </w:r>
            <w:r w:rsidRPr="004F38D5">
              <w:rPr>
                <w:rFonts w:ascii="Times New Roman" w:hAnsi="Times New Roman"/>
                <w:bCs/>
              </w:rPr>
              <w:t>) gadu (202</w:t>
            </w:r>
            <w:r w:rsidR="0005036D">
              <w:rPr>
                <w:rFonts w:ascii="Times New Roman" w:hAnsi="Times New Roman"/>
                <w:bCs/>
              </w:rPr>
              <w:t>1</w:t>
            </w:r>
            <w:r w:rsidR="00C45D81" w:rsidRPr="004F38D5">
              <w:rPr>
                <w:rFonts w:ascii="Times New Roman" w:hAnsi="Times New Roman"/>
                <w:bCs/>
              </w:rPr>
              <w:t>.-</w:t>
            </w:r>
            <w:r w:rsidR="002C14C9" w:rsidRPr="004F38D5">
              <w:rPr>
                <w:rFonts w:ascii="Times New Roman" w:hAnsi="Times New Roman"/>
                <w:bCs/>
              </w:rPr>
              <w:t>202</w:t>
            </w:r>
            <w:r w:rsidR="0005036D">
              <w:rPr>
                <w:rFonts w:ascii="Times New Roman" w:hAnsi="Times New Roman"/>
                <w:bCs/>
              </w:rPr>
              <w:t>5</w:t>
            </w:r>
            <w:r w:rsidR="002C14C9" w:rsidRPr="004F38D5">
              <w:rPr>
                <w:rFonts w:ascii="Times New Roman" w:hAnsi="Times New Roman"/>
                <w:bCs/>
              </w:rPr>
              <w:t>.</w:t>
            </w:r>
            <w:r w:rsidR="00C45D81" w:rsidRPr="004F38D5">
              <w:rPr>
                <w:rFonts w:ascii="Times New Roman" w:hAnsi="Times New Roman"/>
                <w:bCs/>
              </w:rPr>
              <w:t>g.</w:t>
            </w:r>
            <w:r w:rsidR="00D656A4" w:rsidRPr="004F38D5">
              <w:rPr>
                <w:rFonts w:ascii="Times New Roman" w:hAnsi="Times New Roman"/>
                <w:bCs/>
              </w:rPr>
              <w:t>)</w:t>
            </w:r>
            <w:r w:rsidR="000B3604">
              <w:rPr>
                <w:rFonts w:ascii="Times New Roman" w:hAnsi="Times New Roman"/>
                <w:bCs/>
              </w:rPr>
              <w:t>, kā arī 202</w:t>
            </w:r>
            <w:r w:rsidR="0005036D">
              <w:rPr>
                <w:rFonts w:ascii="Times New Roman" w:hAnsi="Times New Roman"/>
                <w:bCs/>
              </w:rPr>
              <w:t>6</w:t>
            </w:r>
            <w:r w:rsidR="000B3604">
              <w:rPr>
                <w:rFonts w:ascii="Times New Roman" w:hAnsi="Times New Roman"/>
                <w:bCs/>
              </w:rPr>
              <w:t>.gadā līdz piedāvājumu iesniegšanas datumam vismaz 1 (vienā) objektā</w:t>
            </w:r>
            <w:r w:rsidR="004F38D5" w:rsidRPr="004F38D5">
              <w:rPr>
                <w:rFonts w:ascii="Times New Roman" w:hAnsi="Times New Roman"/>
              </w:rPr>
              <w:t xml:space="preserve"> </w:t>
            </w:r>
            <w:r w:rsidRPr="004F38D5">
              <w:rPr>
                <w:rFonts w:ascii="Times New Roman" w:hAnsi="Times New Roman"/>
                <w:bCs/>
              </w:rPr>
              <w:t xml:space="preserve">ir </w:t>
            </w:r>
            <w:r w:rsidR="004F38D5" w:rsidRPr="004F38D5">
              <w:rPr>
                <w:rFonts w:ascii="Times New Roman" w:hAnsi="Times New Roman"/>
                <w:bCs/>
              </w:rPr>
              <w:t xml:space="preserve">veicis </w:t>
            </w:r>
            <w:r w:rsidRPr="004F38D5">
              <w:rPr>
                <w:rFonts w:ascii="Times New Roman" w:hAnsi="Times New Roman"/>
                <w:bCs/>
              </w:rPr>
              <w:t>līdz</w:t>
            </w:r>
            <w:r w:rsidR="004F38D5" w:rsidRPr="004F38D5">
              <w:rPr>
                <w:rFonts w:ascii="Times New Roman" w:hAnsi="Times New Roman"/>
                <w:bCs/>
              </w:rPr>
              <w:t>vērtīgus</w:t>
            </w:r>
            <w:r w:rsidRPr="004F38D5">
              <w:rPr>
                <w:rFonts w:ascii="Times New Roman" w:hAnsi="Times New Roman"/>
                <w:bCs/>
              </w:rPr>
              <w:t xml:space="preserve"> būvdarbu</w:t>
            </w:r>
            <w:r w:rsidR="004F38D5" w:rsidRPr="004F38D5">
              <w:rPr>
                <w:rFonts w:ascii="Times New Roman" w:hAnsi="Times New Roman"/>
                <w:bCs/>
              </w:rPr>
              <w:t>s</w:t>
            </w:r>
            <w:r w:rsidR="00915928">
              <w:rPr>
                <w:rFonts w:ascii="Times New Roman" w:hAnsi="Times New Roman"/>
                <w:bCs/>
              </w:rPr>
              <w:t>.</w:t>
            </w:r>
          </w:p>
          <w:p w14:paraId="563B4871" w14:textId="361427DC" w:rsidR="004F38D5" w:rsidRPr="004F38D5" w:rsidRDefault="00D009A6" w:rsidP="000B3604">
            <w:pPr>
              <w:pStyle w:val="Bezatstarpm"/>
              <w:suppressAutoHyphens/>
              <w:jc w:val="both"/>
              <w:rPr>
                <w:rFonts w:ascii="Times New Roman" w:hAnsi="Times New Roman"/>
                <w:bCs/>
              </w:rPr>
            </w:pPr>
            <w:bookmarkStart w:id="56" w:name="_Hlk119069539"/>
            <w:r w:rsidRPr="004F38D5">
              <w:rPr>
                <w:rFonts w:ascii="Times New Roman" w:hAnsi="Times New Roman"/>
                <w:bCs/>
              </w:rPr>
              <w:t>Š</w:t>
            </w:r>
            <w:r w:rsidRPr="004F38D5">
              <w:rPr>
                <w:rFonts w:ascii="Times New Roman" w:hAnsi="Times New Roman"/>
              </w:rPr>
              <w:t>ajos objektos būvdarbi līgumā noteiktajā termiņā un kvalitātē ir pilnībā pabeigti, un pasūtītājs tos ir pieņēmis, un par tiem ir saņemtas pasūtītāju pozitīvas atsauksmes. Ja piedāvājumu iesniedz piegādātāju apvienība vai personālsabiedrība, tad piegādātāju apvienības dalībniekiem (personālsabiedrības biedriem) kopā jāatbilst</w:t>
            </w:r>
            <w:bookmarkEnd w:id="56"/>
            <w:r w:rsidRPr="004F38D5">
              <w:rPr>
                <w:rFonts w:ascii="Times New Roman" w:hAnsi="Times New Roman"/>
              </w:rPr>
              <w:t xml:space="preserve"> šai prasībai.</w:t>
            </w:r>
          </w:p>
        </w:tc>
        <w:tc>
          <w:tcPr>
            <w:tcW w:w="4927" w:type="dxa"/>
          </w:tcPr>
          <w:p w14:paraId="304ACAA8" w14:textId="72F11E8F" w:rsidR="00D656A4" w:rsidRPr="004F38D5" w:rsidRDefault="00D656A4" w:rsidP="00D656A4">
            <w:pPr>
              <w:pStyle w:val="Bezatstarpm"/>
              <w:suppressAutoHyphens/>
              <w:jc w:val="both"/>
              <w:rPr>
                <w:rFonts w:ascii="Times New Roman" w:hAnsi="Times New Roman"/>
              </w:rPr>
            </w:pPr>
            <w:r w:rsidRPr="004F38D5">
              <w:rPr>
                <w:rFonts w:ascii="Times New Roman" w:hAnsi="Times New Roman"/>
                <w:b/>
                <w:bCs/>
              </w:rPr>
              <w:lastRenderedPageBreak/>
              <w:t>Jāpievieno informācija par iepriekšējo pieredzi</w:t>
            </w:r>
            <w:r w:rsidRPr="004F38D5">
              <w:rPr>
                <w:rFonts w:ascii="Times New Roman" w:hAnsi="Times New Roman"/>
              </w:rPr>
              <w:t xml:space="preserve"> </w:t>
            </w:r>
            <w:r w:rsidRPr="004F38D5">
              <w:rPr>
                <w:rFonts w:ascii="Times New Roman" w:hAnsi="Times New Roman"/>
              </w:rPr>
              <w:lastRenderedPageBreak/>
              <w:t xml:space="preserve">(pēc </w:t>
            </w:r>
            <w:r w:rsidRPr="00046377">
              <w:rPr>
                <w:rFonts w:ascii="Times New Roman" w:hAnsi="Times New Roman"/>
              </w:rPr>
              <w:t>nolikuma 4.pielikuma</w:t>
            </w:r>
            <w:r w:rsidRPr="004F38D5">
              <w:rPr>
                <w:rFonts w:ascii="Times New Roman" w:hAnsi="Times New Roman"/>
              </w:rPr>
              <w:t xml:space="preserve"> formas). Sarakstā jānorāda tie objekti, kas atbilst šīm nolikuma punkta prasībām un kuros darbi ir pabeigti un nodoti objekta pasūtītājam.</w:t>
            </w:r>
          </w:p>
          <w:p w14:paraId="404D56E3" w14:textId="77777777" w:rsidR="00D656A4" w:rsidRPr="004F38D5" w:rsidRDefault="00D656A4" w:rsidP="00D656A4">
            <w:pPr>
              <w:pStyle w:val="Bezatstarpm"/>
              <w:suppressAutoHyphens/>
              <w:jc w:val="both"/>
              <w:rPr>
                <w:rFonts w:ascii="Times New Roman" w:hAnsi="Times New Roman"/>
              </w:rPr>
            </w:pPr>
            <w:r w:rsidRPr="004F38D5">
              <w:rPr>
                <w:rFonts w:ascii="Times New Roman" w:hAnsi="Times New Roman"/>
                <w:b/>
                <w:bCs/>
                <w:u w:val="single"/>
              </w:rPr>
              <w:t xml:space="preserve">Jāpievieno </w:t>
            </w:r>
            <w:r w:rsidRPr="004F38D5">
              <w:rPr>
                <w:rFonts w:ascii="Times New Roman" w:hAnsi="Times New Roman"/>
                <w:b/>
                <w:bCs/>
                <w:u w:val="single"/>
                <w:lang w:eastAsia="lv-LV"/>
              </w:rPr>
              <w:t>dokumentācija</w:t>
            </w:r>
            <w:r w:rsidRPr="004F38D5">
              <w:rPr>
                <w:rFonts w:ascii="Times New Roman" w:hAnsi="Times New Roman"/>
                <w:lang w:eastAsia="lv-LV"/>
              </w:rPr>
              <w:t xml:space="preserve"> (akta par objekta/u nodošanu ekspluatācijā, līguma kopiju, darbu pieņemšanas-nodošanas akta kopiju vai atsauksmi/es u.tml.), no kuras var secināt par pretendenta pieredzes atbilstību Konkursa nolikuma prasībai/</w:t>
            </w:r>
            <w:proofErr w:type="spellStart"/>
            <w:r w:rsidRPr="004F38D5">
              <w:rPr>
                <w:rFonts w:ascii="Times New Roman" w:hAnsi="Times New Roman"/>
                <w:lang w:eastAsia="lv-LV"/>
              </w:rPr>
              <w:t>ām</w:t>
            </w:r>
            <w:proofErr w:type="spellEnd"/>
            <w:r w:rsidRPr="004F38D5">
              <w:rPr>
                <w:rFonts w:ascii="Times New Roman" w:hAnsi="Times New Roman"/>
                <w:lang w:eastAsia="lv-LV"/>
              </w:rPr>
              <w:t>.</w:t>
            </w:r>
          </w:p>
          <w:p w14:paraId="720B23B8" w14:textId="77777777" w:rsidR="00D656A4" w:rsidRPr="004F38D5" w:rsidRDefault="00D656A4" w:rsidP="00D656A4">
            <w:pPr>
              <w:pStyle w:val="Bezatstarpm"/>
              <w:suppressAutoHyphens/>
              <w:jc w:val="both"/>
              <w:rPr>
                <w:rFonts w:ascii="Times New Roman" w:hAnsi="Times New Roman"/>
              </w:rPr>
            </w:pPr>
            <w:r w:rsidRPr="004F38D5">
              <w:rPr>
                <w:rFonts w:ascii="Times New Roman" w:hAnsi="Times New Roman"/>
              </w:rPr>
              <w:t>Citu valstu pretendenti var iesniegt alternatīvus dokumentus, ņemot vērā attiecīgās valsts normatīvo aktu prasības iepirkuma priekšmeta jomā.</w:t>
            </w:r>
          </w:p>
          <w:p w14:paraId="30664135" w14:textId="77777777" w:rsidR="00D656A4" w:rsidRPr="004F38D5" w:rsidRDefault="00D656A4" w:rsidP="00D656A4">
            <w:pPr>
              <w:pStyle w:val="Bezatstarpm"/>
              <w:suppressAutoHyphens/>
              <w:jc w:val="both"/>
              <w:rPr>
                <w:rFonts w:ascii="Times New Roman" w:hAnsi="Times New Roman"/>
              </w:rPr>
            </w:pPr>
            <w:r w:rsidRPr="004F38D5">
              <w:rPr>
                <w:rFonts w:ascii="Times New Roman" w:hAnsi="Times New Roman"/>
                <w:lang w:eastAsia="lv-LV"/>
              </w:rPr>
              <w:t xml:space="preserve">Pieredzi var apliecināt ar vienu vai arī ar vairāku līgumu/objektu izpildi. </w:t>
            </w:r>
          </w:p>
          <w:p w14:paraId="3B5702B9" w14:textId="77777777" w:rsidR="00D009A6" w:rsidRPr="004F38D5" w:rsidRDefault="00D009A6" w:rsidP="00D656A4">
            <w:pPr>
              <w:jc w:val="both"/>
              <w:rPr>
                <w:rFonts w:eastAsia="Calibri"/>
                <w:bCs/>
                <w:sz w:val="22"/>
                <w:szCs w:val="22"/>
                <w:lang w:val="lv-LV"/>
              </w:rPr>
            </w:pPr>
          </w:p>
        </w:tc>
      </w:tr>
      <w:tr w:rsidR="00D009A6" w:rsidRPr="009B24C2" w14:paraId="2542EEA9" w14:textId="77777777" w:rsidTr="00D718B3">
        <w:tc>
          <w:tcPr>
            <w:tcW w:w="4926" w:type="dxa"/>
          </w:tcPr>
          <w:p w14:paraId="508275DE" w14:textId="18794F33" w:rsidR="00D009A6" w:rsidRPr="009B24C2" w:rsidRDefault="00D009A6" w:rsidP="00D009A6">
            <w:pPr>
              <w:jc w:val="both"/>
              <w:rPr>
                <w:rFonts w:eastAsia="Calibri"/>
                <w:bCs/>
                <w:sz w:val="22"/>
                <w:szCs w:val="22"/>
              </w:rPr>
            </w:pPr>
            <w:r>
              <w:rPr>
                <w:rFonts w:eastAsia="Calibri"/>
                <w:bCs/>
                <w:sz w:val="22"/>
                <w:szCs w:val="22"/>
              </w:rPr>
              <w:lastRenderedPageBreak/>
              <w:t>3.</w:t>
            </w:r>
            <w:r w:rsidR="002C14C9">
              <w:rPr>
                <w:rFonts w:eastAsia="Calibri"/>
                <w:bCs/>
                <w:sz w:val="22"/>
                <w:szCs w:val="22"/>
              </w:rPr>
              <w:t>3.9</w:t>
            </w:r>
            <w:r>
              <w:rPr>
                <w:rFonts w:eastAsia="Calibri"/>
                <w:bCs/>
                <w:sz w:val="22"/>
                <w:szCs w:val="22"/>
              </w:rPr>
              <w:t>.</w:t>
            </w:r>
            <w:r w:rsidRPr="009B24C2">
              <w:rPr>
                <w:rFonts w:eastAsia="Calibri"/>
                <w:bCs/>
                <w:sz w:val="22"/>
                <w:szCs w:val="22"/>
              </w:rPr>
              <w:t xml:space="preserve"> </w:t>
            </w:r>
            <w:proofErr w:type="spellStart"/>
            <w:r w:rsidRPr="009B24C2">
              <w:rPr>
                <w:rFonts w:eastAsia="Calibri"/>
                <w:bCs/>
                <w:sz w:val="22"/>
                <w:szCs w:val="22"/>
              </w:rPr>
              <w:t>Pretendentam</w:t>
            </w:r>
            <w:proofErr w:type="spellEnd"/>
            <w:r w:rsidRPr="009B24C2">
              <w:rPr>
                <w:rFonts w:eastAsia="Calibri"/>
                <w:bCs/>
                <w:sz w:val="22"/>
                <w:szCs w:val="22"/>
              </w:rPr>
              <w:t xml:space="preserve"> </w:t>
            </w:r>
            <w:proofErr w:type="spellStart"/>
            <w:r w:rsidRPr="009B24C2">
              <w:rPr>
                <w:rFonts w:eastAsia="Calibri"/>
                <w:bCs/>
                <w:sz w:val="22"/>
                <w:szCs w:val="22"/>
              </w:rPr>
              <w:t>jānodrošina</w:t>
            </w:r>
            <w:proofErr w:type="spellEnd"/>
            <w:r w:rsidRPr="009B24C2">
              <w:rPr>
                <w:rFonts w:eastAsia="Calibri"/>
                <w:bCs/>
                <w:sz w:val="22"/>
                <w:szCs w:val="22"/>
              </w:rPr>
              <w:t xml:space="preserve">, ka </w:t>
            </w:r>
            <w:proofErr w:type="spellStart"/>
            <w:r w:rsidRPr="009B24C2">
              <w:rPr>
                <w:rFonts w:eastAsia="Calibri"/>
                <w:bCs/>
                <w:sz w:val="22"/>
                <w:szCs w:val="22"/>
              </w:rPr>
              <w:t>līguma</w:t>
            </w:r>
            <w:proofErr w:type="spellEnd"/>
            <w:r w:rsidRPr="009B24C2">
              <w:rPr>
                <w:rFonts w:eastAsia="Calibri"/>
                <w:bCs/>
                <w:sz w:val="22"/>
                <w:szCs w:val="22"/>
              </w:rPr>
              <w:t xml:space="preserve"> </w:t>
            </w:r>
            <w:proofErr w:type="spellStart"/>
            <w:r w:rsidRPr="009B24C2">
              <w:rPr>
                <w:rFonts w:eastAsia="Calibri"/>
                <w:bCs/>
                <w:sz w:val="22"/>
                <w:szCs w:val="22"/>
              </w:rPr>
              <w:t>izpildē</w:t>
            </w:r>
            <w:proofErr w:type="spellEnd"/>
            <w:r w:rsidRPr="009B24C2">
              <w:rPr>
                <w:rFonts w:eastAsia="Calibri"/>
                <w:bCs/>
                <w:sz w:val="22"/>
                <w:szCs w:val="22"/>
              </w:rPr>
              <w:t xml:space="preserve"> </w:t>
            </w:r>
            <w:proofErr w:type="spellStart"/>
            <w:r w:rsidRPr="009B24C2">
              <w:rPr>
                <w:rFonts w:eastAsia="Calibri"/>
                <w:bCs/>
                <w:sz w:val="22"/>
                <w:szCs w:val="22"/>
              </w:rPr>
              <w:t>piedalās</w:t>
            </w:r>
            <w:proofErr w:type="spellEnd"/>
            <w:r w:rsidRPr="009B24C2">
              <w:rPr>
                <w:rFonts w:eastAsia="Calibri"/>
                <w:bCs/>
                <w:sz w:val="22"/>
                <w:szCs w:val="22"/>
              </w:rPr>
              <w:t xml:space="preserve"> </w:t>
            </w:r>
            <w:proofErr w:type="spellStart"/>
            <w:r w:rsidRPr="009B24C2">
              <w:rPr>
                <w:rFonts w:eastAsia="Calibri"/>
                <w:bCs/>
                <w:sz w:val="22"/>
                <w:szCs w:val="22"/>
              </w:rPr>
              <w:t>kvalificēts</w:t>
            </w:r>
            <w:proofErr w:type="spellEnd"/>
            <w:r w:rsidRPr="009B24C2">
              <w:rPr>
                <w:rFonts w:eastAsia="Calibri"/>
                <w:bCs/>
                <w:sz w:val="22"/>
                <w:szCs w:val="22"/>
              </w:rPr>
              <w:t xml:space="preserve"> un </w:t>
            </w:r>
            <w:proofErr w:type="spellStart"/>
            <w:r w:rsidRPr="009B24C2">
              <w:rPr>
                <w:rFonts w:eastAsia="Calibri"/>
                <w:bCs/>
                <w:sz w:val="22"/>
                <w:szCs w:val="22"/>
              </w:rPr>
              <w:t>pieredzējis</w:t>
            </w:r>
            <w:proofErr w:type="spellEnd"/>
            <w:r w:rsidRPr="009B24C2">
              <w:rPr>
                <w:rFonts w:eastAsia="Calibri"/>
                <w:bCs/>
                <w:sz w:val="22"/>
                <w:szCs w:val="22"/>
              </w:rPr>
              <w:t xml:space="preserve"> </w:t>
            </w:r>
            <w:proofErr w:type="spellStart"/>
            <w:r w:rsidRPr="009B24C2">
              <w:rPr>
                <w:rFonts w:eastAsia="Calibri"/>
                <w:bCs/>
                <w:sz w:val="22"/>
                <w:szCs w:val="22"/>
              </w:rPr>
              <w:t>personāls</w:t>
            </w:r>
            <w:proofErr w:type="spellEnd"/>
            <w:r w:rsidRPr="009B24C2">
              <w:rPr>
                <w:rFonts w:eastAsia="Calibri"/>
                <w:bCs/>
                <w:sz w:val="22"/>
                <w:szCs w:val="22"/>
              </w:rPr>
              <w:t>.</w:t>
            </w:r>
          </w:p>
        </w:tc>
        <w:tc>
          <w:tcPr>
            <w:tcW w:w="4927" w:type="dxa"/>
          </w:tcPr>
          <w:p w14:paraId="2D77EB61" w14:textId="5B1597D1" w:rsidR="00D009A6" w:rsidRPr="00046377" w:rsidRDefault="00FA0E8E" w:rsidP="00D009A6">
            <w:pPr>
              <w:jc w:val="both"/>
              <w:rPr>
                <w:rFonts w:eastAsia="Calibri"/>
                <w:bCs/>
                <w:sz w:val="22"/>
                <w:szCs w:val="22"/>
              </w:rPr>
            </w:pPr>
            <w:proofErr w:type="spellStart"/>
            <w:r w:rsidRPr="00046377">
              <w:rPr>
                <w:sz w:val="22"/>
                <w:szCs w:val="22"/>
              </w:rPr>
              <w:t>Informācija</w:t>
            </w:r>
            <w:proofErr w:type="spellEnd"/>
            <w:r w:rsidRPr="00046377">
              <w:rPr>
                <w:sz w:val="22"/>
                <w:szCs w:val="22"/>
              </w:rPr>
              <w:t xml:space="preserve"> par </w:t>
            </w:r>
            <w:proofErr w:type="spellStart"/>
            <w:r w:rsidRPr="00046377">
              <w:rPr>
                <w:sz w:val="22"/>
                <w:szCs w:val="22"/>
              </w:rPr>
              <w:t>speciālistiem</w:t>
            </w:r>
            <w:proofErr w:type="spellEnd"/>
            <w:r w:rsidRPr="00046377">
              <w:rPr>
                <w:sz w:val="22"/>
                <w:szCs w:val="22"/>
              </w:rPr>
              <w:t xml:space="preserve">, kas </w:t>
            </w:r>
            <w:proofErr w:type="spellStart"/>
            <w:r w:rsidRPr="00046377">
              <w:rPr>
                <w:sz w:val="22"/>
                <w:szCs w:val="22"/>
              </w:rPr>
              <w:t>līguma</w:t>
            </w:r>
            <w:proofErr w:type="spellEnd"/>
            <w:r w:rsidRPr="00046377">
              <w:rPr>
                <w:sz w:val="22"/>
                <w:szCs w:val="22"/>
              </w:rPr>
              <w:t xml:space="preserve"> </w:t>
            </w:r>
            <w:proofErr w:type="spellStart"/>
            <w:r w:rsidRPr="00046377">
              <w:rPr>
                <w:sz w:val="22"/>
                <w:szCs w:val="22"/>
              </w:rPr>
              <w:t>piešķiršanas</w:t>
            </w:r>
            <w:proofErr w:type="spellEnd"/>
            <w:r w:rsidRPr="00046377">
              <w:rPr>
                <w:sz w:val="22"/>
                <w:szCs w:val="22"/>
              </w:rPr>
              <w:t xml:space="preserve"> </w:t>
            </w:r>
            <w:proofErr w:type="spellStart"/>
            <w:r w:rsidRPr="00046377">
              <w:rPr>
                <w:sz w:val="22"/>
                <w:szCs w:val="22"/>
              </w:rPr>
              <w:t>gadījumā</w:t>
            </w:r>
            <w:proofErr w:type="spellEnd"/>
            <w:r w:rsidRPr="00046377">
              <w:rPr>
                <w:sz w:val="22"/>
                <w:szCs w:val="22"/>
              </w:rPr>
              <w:t xml:space="preserve"> </w:t>
            </w:r>
            <w:proofErr w:type="spellStart"/>
            <w:r w:rsidRPr="00046377">
              <w:rPr>
                <w:sz w:val="22"/>
                <w:szCs w:val="22"/>
              </w:rPr>
              <w:t>darbosies</w:t>
            </w:r>
            <w:proofErr w:type="spellEnd"/>
            <w:r w:rsidRPr="00046377">
              <w:rPr>
                <w:sz w:val="22"/>
                <w:szCs w:val="22"/>
              </w:rPr>
              <w:t xml:space="preserve"> </w:t>
            </w:r>
            <w:proofErr w:type="spellStart"/>
            <w:r w:rsidRPr="00046377">
              <w:rPr>
                <w:sz w:val="22"/>
                <w:szCs w:val="22"/>
              </w:rPr>
              <w:t>šī</w:t>
            </w:r>
            <w:proofErr w:type="spellEnd"/>
            <w:r w:rsidRPr="00046377">
              <w:rPr>
                <w:sz w:val="22"/>
                <w:szCs w:val="22"/>
              </w:rPr>
              <w:t xml:space="preserve"> </w:t>
            </w:r>
            <w:proofErr w:type="spellStart"/>
            <w:r w:rsidRPr="00046377">
              <w:rPr>
                <w:sz w:val="22"/>
                <w:szCs w:val="22"/>
              </w:rPr>
              <w:t>līguma</w:t>
            </w:r>
            <w:proofErr w:type="spellEnd"/>
            <w:r w:rsidRPr="00046377">
              <w:rPr>
                <w:sz w:val="22"/>
                <w:szCs w:val="22"/>
              </w:rPr>
              <w:t xml:space="preserve"> </w:t>
            </w:r>
            <w:proofErr w:type="spellStart"/>
            <w:r w:rsidRPr="00046377">
              <w:rPr>
                <w:sz w:val="22"/>
                <w:szCs w:val="22"/>
              </w:rPr>
              <w:t>izpildē</w:t>
            </w:r>
            <w:proofErr w:type="spellEnd"/>
            <w:r w:rsidRPr="00046377">
              <w:rPr>
                <w:sz w:val="22"/>
                <w:szCs w:val="22"/>
              </w:rPr>
              <w:t xml:space="preserve">. </w:t>
            </w:r>
            <w:proofErr w:type="spellStart"/>
            <w:r w:rsidR="00D009A6" w:rsidRPr="00046377">
              <w:rPr>
                <w:rFonts w:eastAsia="Calibri"/>
                <w:bCs/>
                <w:sz w:val="22"/>
                <w:szCs w:val="22"/>
              </w:rPr>
              <w:t>Nolikuma</w:t>
            </w:r>
            <w:proofErr w:type="spellEnd"/>
            <w:r w:rsidR="00D009A6" w:rsidRPr="00046377">
              <w:rPr>
                <w:rFonts w:eastAsia="Calibri"/>
                <w:bCs/>
                <w:sz w:val="22"/>
                <w:szCs w:val="22"/>
              </w:rPr>
              <w:t xml:space="preserve"> </w:t>
            </w:r>
            <w:proofErr w:type="gramStart"/>
            <w:r w:rsidR="008D6969" w:rsidRPr="00046377">
              <w:rPr>
                <w:rFonts w:eastAsia="Calibri"/>
                <w:bCs/>
                <w:sz w:val="22"/>
                <w:szCs w:val="22"/>
              </w:rPr>
              <w:t>5</w:t>
            </w:r>
            <w:r w:rsidR="00D009A6" w:rsidRPr="00046377">
              <w:rPr>
                <w:rFonts w:eastAsia="Calibri"/>
                <w:bCs/>
                <w:sz w:val="22"/>
                <w:szCs w:val="22"/>
              </w:rPr>
              <w:t>.pielikums</w:t>
            </w:r>
            <w:proofErr w:type="gramEnd"/>
            <w:r w:rsidR="00D009A6" w:rsidRPr="00046377">
              <w:rPr>
                <w:rFonts w:eastAsia="Calibri"/>
                <w:bCs/>
                <w:sz w:val="22"/>
                <w:szCs w:val="22"/>
              </w:rPr>
              <w:t>.</w:t>
            </w:r>
          </w:p>
          <w:p w14:paraId="37F0A050" w14:textId="0D169016" w:rsidR="00FA0E8E" w:rsidRPr="00046377" w:rsidRDefault="00FA0E8E" w:rsidP="00FA0E8E">
            <w:pPr>
              <w:pStyle w:val="Bezatstarpm"/>
              <w:ind w:right="180"/>
              <w:jc w:val="both"/>
              <w:rPr>
                <w:bCs/>
              </w:rPr>
            </w:pPr>
            <w:r w:rsidRPr="00046377">
              <w:rPr>
                <w:rFonts w:ascii="Times New Roman" w:hAnsi="Times New Roman"/>
              </w:rPr>
              <w:t>Obligāti jāizpilda dati par atbildīgo būvdarbu vadītāju. Pēc vēlēšanās sarakstu var papildināt, uzrādot arī citu iesaistīto personālu, kas nepieciešams projektā paredzēto darbu veikšanai. Pieprasītie speciālisti var būt arī viena un tā pati persona, ja tai ir attiecīga kvalifikācija.</w:t>
            </w:r>
          </w:p>
        </w:tc>
      </w:tr>
      <w:tr w:rsidR="00D009A6" w:rsidRPr="003C7B89" w14:paraId="4AFB0FCF" w14:textId="77777777" w:rsidTr="00D718B3">
        <w:tc>
          <w:tcPr>
            <w:tcW w:w="4926" w:type="dxa"/>
          </w:tcPr>
          <w:p w14:paraId="13CA9BD2" w14:textId="50F93BA2" w:rsidR="00D009A6" w:rsidRPr="00FA0E8E" w:rsidRDefault="00D009A6" w:rsidP="00FA0E8E">
            <w:pPr>
              <w:pStyle w:val="Bezatstarpm"/>
              <w:suppressAutoHyphens/>
              <w:jc w:val="both"/>
              <w:rPr>
                <w:bCs/>
              </w:rPr>
            </w:pPr>
            <w:r w:rsidRPr="00FA0E8E">
              <w:rPr>
                <w:rFonts w:ascii="Times New Roman" w:hAnsi="Times New Roman"/>
                <w:bCs/>
              </w:rPr>
              <w:t>3.</w:t>
            </w:r>
            <w:r w:rsidR="002C14C9" w:rsidRPr="00FA0E8E">
              <w:rPr>
                <w:rFonts w:ascii="Times New Roman" w:hAnsi="Times New Roman"/>
                <w:bCs/>
              </w:rPr>
              <w:t>3.10</w:t>
            </w:r>
            <w:r w:rsidRPr="00FA0E8E">
              <w:rPr>
                <w:rFonts w:ascii="Times New Roman" w:hAnsi="Times New Roman"/>
                <w:bCs/>
              </w:rPr>
              <w:t xml:space="preserve">. Pretendentam līguma izpildē jānodrošina atbildīgais būvdarbu vadītājs, kuram uz plānoto līguma noslēgšanas brīdi būs Latvijas Republikā spēkā esošs būvprakses sertifikāts un iepriekšējo </w:t>
            </w:r>
            <w:r w:rsidR="00D656A4" w:rsidRPr="00FA0E8E">
              <w:rPr>
                <w:rFonts w:ascii="Times New Roman" w:hAnsi="Times New Roman"/>
                <w:bCs/>
              </w:rPr>
              <w:t>5</w:t>
            </w:r>
            <w:r w:rsidRPr="00FA0E8E">
              <w:rPr>
                <w:rFonts w:ascii="Times New Roman" w:hAnsi="Times New Roman"/>
                <w:bCs/>
              </w:rPr>
              <w:t xml:space="preserve"> (</w:t>
            </w:r>
            <w:r w:rsidR="00D656A4" w:rsidRPr="00FA0E8E">
              <w:rPr>
                <w:rFonts w:ascii="Times New Roman" w:hAnsi="Times New Roman"/>
                <w:bCs/>
              </w:rPr>
              <w:t>piecu</w:t>
            </w:r>
            <w:r w:rsidRPr="00FA0E8E">
              <w:rPr>
                <w:rFonts w:ascii="Times New Roman" w:hAnsi="Times New Roman"/>
                <w:bCs/>
              </w:rPr>
              <w:t>) gadu (202</w:t>
            </w:r>
            <w:r w:rsidR="0005036D">
              <w:rPr>
                <w:rFonts w:ascii="Times New Roman" w:hAnsi="Times New Roman"/>
                <w:bCs/>
              </w:rPr>
              <w:t>1</w:t>
            </w:r>
            <w:r w:rsidRPr="00FA0E8E">
              <w:rPr>
                <w:rFonts w:ascii="Times New Roman" w:hAnsi="Times New Roman"/>
                <w:bCs/>
              </w:rPr>
              <w:t>.</w:t>
            </w:r>
            <w:r w:rsidR="00D656A4" w:rsidRPr="00FA0E8E">
              <w:rPr>
                <w:rFonts w:ascii="Times New Roman" w:hAnsi="Times New Roman"/>
                <w:bCs/>
              </w:rPr>
              <w:t>-</w:t>
            </w:r>
            <w:r w:rsidR="002C14C9" w:rsidRPr="00FA0E8E">
              <w:rPr>
                <w:rFonts w:ascii="Times New Roman" w:hAnsi="Times New Roman"/>
                <w:bCs/>
              </w:rPr>
              <w:t>202</w:t>
            </w:r>
            <w:r w:rsidR="0005036D">
              <w:rPr>
                <w:rFonts w:ascii="Times New Roman" w:hAnsi="Times New Roman"/>
                <w:bCs/>
              </w:rPr>
              <w:t>5</w:t>
            </w:r>
            <w:r w:rsidR="002C14C9" w:rsidRPr="00FA0E8E">
              <w:rPr>
                <w:rFonts w:ascii="Times New Roman" w:hAnsi="Times New Roman"/>
                <w:bCs/>
              </w:rPr>
              <w:t>.</w:t>
            </w:r>
            <w:r w:rsidR="00D656A4" w:rsidRPr="00FA0E8E">
              <w:rPr>
                <w:rFonts w:ascii="Times New Roman" w:hAnsi="Times New Roman"/>
                <w:bCs/>
              </w:rPr>
              <w:t>g.)</w:t>
            </w:r>
            <w:r w:rsidR="00C846C8">
              <w:rPr>
                <w:rFonts w:ascii="Times New Roman" w:hAnsi="Times New Roman"/>
                <w:bCs/>
              </w:rPr>
              <w:t>, kā arī 202</w:t>
            </w:r>
            <w:r w:rsidR="0005036D">
              <w:rPr>
                <w:rFonts w:ascii="Times New Roman" w:hAnsi="Times New Roman"/>
                <w:bCs/>
              </w:rPr>
              <w:t>6</w:t>
            </w:r>
            <w:r w:rsidR="00C846C8">
              <w:rPr>
                <w:rFonts w:ascii="Times New Roman" w:hAnsi="Times New Roman"/>
                <w:bCs/>
              </w:rPr>
              <w:t xml:space="preserve">.gadā līdz piedāvājumu iesniegšanas datumam </w:t>
            </w:r>
            <w:r w:rsidR="00FA0E8E" w:rsidRPr="00FA0E8E">
              <w:rPr>
                <w:rFonts w:ascii="Times New Roman" w:hAnsi="Times New Roman"/>
              </w:rPr>
              <w:t xml:space="preserve">ir pieredze vismaz </w:t>
            </w:r>
            <w:r w:rsidR="00C846C8">
              <w:rPr>
                <w:rFonts w:ascii="Times New Roman" w:hAnsi="Times New Roman"/>
              </w:rPr>
              <w:t>1 (</w:t>
            </w:r>
            <w:r w:rsidR="00FA0E8E" w:rsidRPr="00FA0E8E">
              <w:rPr>
                <w:rFonts w:ascii="Times New Roman" w:hAnsi="Times New Roman"/>
              </w:rPr>
              <w:t>vienā</w:t>
            </w:r>
            <w:r w:rsidR="00C846C8">
              <w:rPr>
                <w:rFonts w:ascii="Times New Roman" w:hAnsi="Times New Roman"/>
              </w:rPr>
              <w:t>)</w:t>
            </w:r>
            <w:r w:rsidR="00FA0E8E" w:rsidRPr="00FA0E8E">
              <w:rPr>
                <w:rFonts w:ascii="Times New Roman" w:hAnsi="Times New Roman"/>
              </w:rPr>
              <w:t xml:space="preserve"> </w:t>
            </w:r>
            <w:r w:rsidR="00FA0E8E">
              <w:rPr>
                <w:rFonts w:ascii="Times New Roman" w:hAnsi="Times New Roman"/>
              </w:rPr>
              <w:t>līdzvērtīgā</w:t>
            </w:r>
            <w:r w:rsidR="00FA0E8E" w:rsidRPr="00FA0E8E">
              <w:rPr>
                <w:rFonts w:ascii="Times New Roman" w:hAnsi="Times New Roman"/>
              </w:rPr>
              <w:t xml:space="preserve"> objektā, kurš ir nodots ekspluatācijā</w:t>
            </w:r>
            <w:r w:rsidR="00FA0E8E" w:rsidRPr="00FA0E8E">
              <w:rPr>
                <w:rFonts w:ascii="Times New Roman" w:hAnsi="Times New Roman"/>
                <w:bCs/>
              </w:rPr>
              <w:t>.</w:t>
            </w:r>
            <w:r w:rsidRPr="00FA0E8E">
              <w:rPr>
                <w:rFonts w:ascii="Times New Roman" w:hAnsi="Times New Roman"/>
                <w:bCs/>
              </w:rPr>
              <w:t xml:space="preserve"> </w:t>
            </w:r>
          </w:p>
        </w:tc>
        <w:tc>
          <w:tcPr>
            <w:tcW w:w="4927" w:type="dxa"/>
          </w:tcPr>
          <w:p w14:paraId="5EC87345" w14:textId="74C5FBCE" w:rsidR="00D009A6" w:rsidRPr="00046377" w:rsidRDefault="00D009A6" w:rsidP="00D009A6">
            <w:pPr>
              <w:jc w:val="both"/>
              <w:rPr>
                <w:rFonts w:eastAsia="Calibri"/>
                <w:bCs/>
                <w:sz w:val="22"/>
                <w:szCs w:val="22"/>
                <w:lang w:val="lv-LV"/>
              </w:rPr>
            </w:pPr>
            <w:r w:rsidRPr="00046377">
              <w:rPr>
                <w:rFonts w:eastAsia="Calibri"/>
                <w:bCs/>
                <w:sz w:val="22"/>
                <w:szCs w:val="22"/>
                <w:lang w:val="lv-LV"/>
              </w:rPr>
              <w:t xml:space="preserve">Pretendenta piedāvātā būvdarbu vadītāja profesionālās pieredzes apraksts, saskaņā ar Nolikuma </w:t>
            </w:r>
            <w:r w:rsidR="008D6969" w:rsidRPr="00046377">
              <w:rPr>
                <w:rFonts w:eastAsia="Calibri"/>
                <w:bCs/>
                <w:sz w:val="22"/>
                <w:szCs w:val="22"/>
                <w:lang w:val="lv-LV"/>
              </w:rPr>
              <w:t>6</w:t>
            </w:r>
            <w:r w:rsidRPr="00046377">
              <w:rPr>
                <w:rFonts w:eastAsia="Calibri"/>
                <w:bCs/>
                <w:sz w:val="22"/>
                <w:szCs w:val="22"/>
                <w:lang w:val="lv-LV"/>
              </w:rPr>
              <w:t>.pielikumā noteikto formu.</w:t>
            </w:r>
          </w:p>
        </w:tc>
      </w:tr>
      <w:tr w:rsidR="00D009A6" w:rsidRPr="003C7B89" w14:paraId="4EDF761A" w14:textId="77777777" w:rsidTr="00D718B3">
        <w:tc>
          <w:tcPr>
            <w:tcW w:w="4926" w:type="dxa"/>
          </w:tcPr>
          <w:p w14:paraId="67398420" w14:textId="383EF43D" w:rsidR="00D009A6" w:rsidRPr="009B24C2" w:rsidRDefault="00D009A6" w:rsidP="00D009A6">
            <w:pPr>
              <w:jc w:val="both"/>
              <w:rPr>
                <w:sz w:val="22"/>
                <w:szCs w:val="22"/>
                <w:lang w:val="lv-LV"/>
              </w:rPr>
            </w:pPr>
            <w:r w:rsidRPr="00C534D8">
              <w:rPr>
                <w:rFonts w:eastAsia="Calibri"/>
                <w:bCs/>
                <w:sz w:val="22"/>
                <w:szCs w:val="22"/>
                <w:lang w:val="lv-LV"/>
              </w:rPr>
              <w:t>3.</w:t>
            </w:r>
            <w:r w:rsidR="002C14C9" w:rsidRPr="00C534D8">
              <w:rPr>
                <w:rFonts w:eastAsia="Calibri"/>
                <w:bCs/>
                <w:sz w:val="22"/>
                <w:szCs w:val="22"/>
                <w:lang w:val="lv-LV"/>
              </w:rPr>
              <w:t>3</w:t>
            </w:r>
            <w:r w:rsidRPr="00C534D8">
              <w:rPr>
                <w:rFonts w:eastAsia="Calibri"/>
                <w:bCs/>
                <w:sz w:val="22"/>
                <w:szCs w:val="22"/>
                <w:lang w:val="lv-LV"/>
              </w:rPr>
              <w:t>.</w:t>
            </w:r>
            <w:r w:rsidR="002C14C9" w:rsidRPr="00C534D8">
              <w:rPr>
                <w:rFonts w:eastAsia="Calibri"/>
                <w:bCs/>
                <w:sz w:val="22"/>
                <w:szCs w:val="22"/>
                <w:lang w:val="lv-LV"/>
              </w:rPr>
              <w:t>11</w:t>
            </w:r>
            <w:r w:rsidRPr="00C534D8">
              <w:rPr>
                <w:rFonts w:eastAsia="Calibri"/>
                <w:bCs/>
                <w:sz w:val="22"/>
                <w:szCs w:val="22"/>
                <w:lang w:val="lv-LV"/>
              </w:rPr>
              <w:t>.</w:t>
            </w:r>
            <w:r w:rsidRPr="009B24C2">
              <w:rPr>
                <w:sz w:val="22"/>
                <w:szCs w:val="22"/>
                <w:lang w:val="lv-LV"/>
              </w:rPr>
              <w:t xml:space="preserve"> Pretendentam visā Darbu izpildes laikā jābūt spēkā būvdarbu veicēja civiltiesiskās atbildības obligātajai apdrošināšanai;</w:t>
            </w:r>
          </w:p>
          <w:p w14:paraId="14C53C7D" w14:textId="248EA933" w:rsidR="00D009A6" w:rsidRPr="009B24C2" w:rsidRDefault="00D009A6" w:rsidP="00D009A6">
            <w:pPr>
              <w:jc w:val="both"/>
              <w:rPr>
                <w:rFonts w:eastAsia="Calibri"/>
                <w:bCs/>
                <w:sz w:val="22"/>
                <w:szCs w:val="22"/>
                <w:lang w:val="lv-LV"/>
              </w:rPr>
            </w:pPr>
          </w:p>
        </w:tc>
        <w:tc>
          <w:tcPr>
            <w:tcW w:w="4927" w:type="dxa"/>
          </w:tcPr>
          <w:p w14:paraId="4D88A79E" w14:textId="66829863" w:rsidR="00D009A6" w:rsidRPr="009B24C2" w:rsidRDefault="00D009A6" w:rsidP="00D009A6">
            <w:pPr>
              <w:jc w:val="both"/>
              <w:rPr>
                <w:sz w:val="22"/>
                <w:szCs w:val="22"/>
                <w:lang w:val="lv-LV"/>
              </w:rPr>
            </w:pPr>
            <w:r w:rsidRPr="009B24C2">
              <w:rPr>
                <w:sz w:val="22"/>
                <w:szCs w:val="22"/>
                <w:lang w:val="lv-LV"/>
              </w:rPr>
              <w:t>Pretendenta spēkā esoša būvdarbu veicēja civiltiesiskās atbildības obligātās apdrošināšanas līguma (polises) apliecinātu kopiju (</w:t>
            </w:r>
            <w:r w:rsidRPr="009B24C2">
              <w:rPr>
                <w:b/>
                <w:sz w:val="22"/>
                <w:szCs w:val="22"/>
                <w:lang w:val="lv-LV"/>
              </w:rPr>
              <w:t>apdrošināšanas līgumam jāatbilst piedāvājumu atvēršanas sanāksmes dienā spēkā esošajam normatīvajam regulējumam)</w:t>
            </w:r>
            <w:r w:rsidRPr="009B24C2">
              <w:rPr>
                <w:sz w:val="22"/>
                <w:szCs w:val="22"/>
                <w:lang w:val="lv-LV"/>
              </w:rPr>
              <w:t xml:space="preserve"> </w:t>
            </w:r>
            <w:r w:rsidRPr="009B24C2">
              <w:rPr>
                <w:b/>
                <w:sz w:val="22"/>
                <w:szCs w:val="22"/>
                <w:lang w:val="lv-LV"/>
              </w:rPr>
              <w:t>vai</w:t>
            </w:r>
            <w:r w:rsidRPr="009B24C2">
              <w:rPr>
                <w:sz w:val="22"/>
                <w:szCs w:val="22"/>
                <w:lang w:val="lv-LV"/>
              </w:rPr>
              <w:t xml:space="preserve"> apdrošināšanas sabiedrības apliecinājumu par apņemšanos noslēgt apdrošināšanas līgumu</w:t>
            </w:r>
          </w:p>
          <w:p w14:paraId="6DAE32CB" w14:textId="77777777" w:rsidR="00D009A6" w:rsidRPr="009B24C2" w:rsidRDefault="00D009A6" w:rsidP="00D009A6">
            <w:pPr>
              <w:jc w:val="both"/>
              <w:rPr>
                <w:rFonts w:eastAsia="Calibri"/>
                <w:bCs/>
                <w:sz w:val="22"/>
                <w:szCs w:val="22"/>
                <w:lang w:val="lv-LV"/>
              </w:rPr>
            </w:pPr>
          </w:p>
        </w:tc>
      </w:tr>
      <w:tr w:rsidR="00D009A6" w:rsidRPr="009B24C2" w14:paraId="33E12689" w14:textId="77777777" w:rsidTr="00D718B3">
        <w:tc>
          <w:tcPr>
            <w:tcW w:w="4926" w:type="dxa"/>
          </w:tcPr>
          <w:p w14:paraId="09901A65" w14:textId="623A7910" w:rsidR="00D009A6" w:rsidRPr="00593730" w:rsidRDefault="00D009A6" w:rsidP="00D009A6">
            <w:pPr>
              <w:jc w:val="both"/>
              <w:rPr>
                <w:sz w:val="22"/>
                <w:szCs w:val="22"/>
                <w:lang w:val="lv-LV"/>
              </w:rPr>
            </w:pPr>
            <w:r w:rsidRPr="00593730">
              <w:rPr>
                <w:rFonts w:eastAsia="Calibri"/>
                <w:bCs/>
                <w:sz w:val="22"/>
                <w:szCs w:val="22"/>
                <w:lang w:val="lv-LV"/>
              </w:rPr>
              <w:t>3.</w:t>
            </w:r>
            <w:r w:rsidR="002C14C9">
              <w:rPr>
                <w:rFonts w:eastAsia="Calibri"/>
                <w:bCs/>
                <w:sz w:val="22"/>
                <w:szCs w:val="22"/>
                <w:lang w:val="lv-LV"/>
              </w:rPr>
              <w:t>3</w:t>
            </w:r>
            <w:r w:rsidRPr="00593730">
              <w:rPr>
                <w:rFonts w:eastAsia="Calibri"/>
                <w:bCs/>
                <w:sz w:val="22"/>
                <w:szCs w:val="22"/>
                <w:lang w:val="lv-LV"/>
              </w:rPr>
              <w:t>.1</w:t>
            </w:r>
            <w:r w:rsidR="002C14C9">
              <w:rPr>
                <w:rFonts w:eastAsia="Calibri"/>
                <w:bCs/>
                <w:sz w:val="22"/>
                <w:szCs w:val="22"/>
                <w:lang w:val="lv-LV"/>
              </w:rPr>
              <w:t>2</w:t>
            </w:r>
            <w:r w:rsidRPr="00593730">
              <w:rPr>
                <w:rFonts w:eastAsia="Calibri"/>
                <w:bCs/>
                <w:sz w:val="22"/>
                <w:szCs w:val="22"/>
                <w:lang w:val="lv-LV"/>
              </w:rPr>
              <w:t>.</w:t>
            </w:r>
            <w:r w:rsidRPr="00593730">
              <w:rPr>
                <w:sz w:val="22"/>
                <w:szCs w:val="22"/>
                <w:lang w:val="lv-LV"/>
              </w:rPr>
              <w:t xml:space="preserve"> lai nodrošinātu Darbu izpildi bez avansa saņemšanas un pienācīgi izpildītu savas saistības pret pasūtītāju iepirkuma līguma ietvaros:</w:t>
            </w:r>
          </w:p>
          <w:p w14:paraId="78514E88" w14:textId="5571DF2E" w:rsidR="00D009A6" w:rsidRPr="00593730" w:rsidRDefault="00D009A6" w:rsidP="00D009A6">
            <w:pPr>
              <w:jc w:val="both"/>
              <w:rPr>
                <w:sz w:val="22"/>
                <w:szCs w:val="22"/>
                <w:lang w:val="lv-LV"/>
              </w:rPr>
            </w:pPr>
            <w:r w:rsidRPr="00593730">
              <w:rPr>
                <w:sz w:val="22"/>
                <w:szCs w:val="22"/>
                <w:lang w:val="lv-LV"/>
              </w:rPr>
              <w:t xml:space="preserve">&gt; pretendentam jābūt pieejamiem brīviem finanšu līdzekļiem, kurus kredītiestāde ir rezervējusi Darbu izpildes nodrošināšanai </w:t>
            </w:r>
            <w:r w:rsidRPr="00AA1989">
              <w:rPr>
                <w:sz w:val="22"/>
                <w:szCs w:val="22"/>
                <w:lang w:val="lv-LV"/>
              </w:rPr>
              <w:t>vismaz 100 000,00 </w:t>
            </w:r>
            <w:r w:rsidRPr="00593730">
              <w:rPr>
                <w:sz w:val="22"/>
                <w:szCs w:val="22"/>
                <w:lang w:val="lv-LV"/>
              </w:rPr>
              <w:t>EUR (</w:t>
            </w:r>
            <w:r>
              <w:rPr>
                <w:sz w:val="22"/>
                <w:szCs w:val="22"/>
                <w:lang w:val="lv-LV"/>
              </w:rPr>
              <w:t>viens simts</w:t>
            </w:r>
            <w:r w:rsidRPr="00593730">
              <w:rPr>
                <w:sz w:val="22"/>
                <w:szCs w:val="22"/>
                <w:lang w:val="lv-LV"/>
              </w:rPr>
              <w:t xml:space="preserve"> tūkstoši </w:t>
            </w:r>
            <w:proofErr w:type="spellStart"/>
            <w:r w:rsidRPr="00593730">
              <w:rPr>
                <w:i/>
                <w:sz w:val="22"/>
                <w:szCs w:val="22"/>
                <w:lang w:val="lv-LV"/>
              </w:rPr>
              <w:t>euro</w:t>
            </w:r>
            <w:proofErr w:type="spellEnd"/>
            <w:r w:rsidRPr="00593730">
              <w:rPr>
                <w:sz w:val="22"/>
                <w:szCs w:val="22"/>
                <w:lang w:val="lv-LV"/>
              </w:rPr>
              <w:t>) apmērā, tādā kredītiestādē, kurai ir tiesības sniegt finanšu pakalpojumus Latvijas Republikā,</w:t>
            </w:r>
          </w:p>
          <w:p w14:paraId="623EC04C" w14:textId="309CA4A4" w:rsidR="00D009A6" w:rsidRPr="00593730" w:rsidRDefault="00D009A6" w:rsidP="00D009A6">
            <w:pPr>
              <w:ind w:left="2127"/>
              <w:jc w:val="both"/>
              <w:rPr>
                <w:sz w:val="22"/>
                <w:szCs w:val="22"/>
                <w:lang w:val="lv-LV"/>
              </w:rPr>
            </w:pPr>
            <w:r w:rsidRPr="00593730">
              <w:rPr>
                <w:b/>
                <w:sz w:val="22"/>
                <w:szCs w:val="22"/>
                <w:lang w:val="lv-LV"/>
              </w:rPr>
              <w:t>Vai</w:t>
            </w:r>
          </w:p>
          <w:p w14:paraId="1C641E6B" w14:textId="24942C14" w:rsidR="00D009A6" w:rsidRPr="00593730" w:rsidRDefault="00D009A6" w:rsidP="00D009A6">
            <w:pPr>
              <w:jc w:val="both"/>
              <w:rPr>
                <w:sz w:val="22"/>
                <w:szCs w:val="22"/>
                <w:lang w:val="lv-LV"/>
              </w:rPr>
            </w:pPr>
            <w:r w:rsidRPr="00593730">
              <w:rPr>
                <w:sz w:val="22"/>
                <w:szCs w:val="22"/>
                <w:lang w:val="lv-LV"/>
              </w:rPr>
              <w:t xml:space="preserve">&gt; pretendentam ir jābūt pieejamiem kredītresursiem </w:t>
            </w:r>
            <w:r w:rsidRPr="00AA1989">
              <w:rPr>
                <w:sz w:val="22"/>
                <w:szCs w:val="22"/>
                <w:lang w:val="lv-LV"/>
              </w:rPr>
              <w:t>vismaz 100 000,00</w:t>
            </w:r>
            <w:r w:rsidRPr="00593730">
              <w:rPr>
                <w:sz w:val="22"/>
                <w:szCs w:val="22"/>
                <w:lang w:val="lv-LV"/>
              </w:rPr>
              <w:t> EUR (</w:t>
            </w:r>
            <w:r>
              <w:rPr>
                <w:sz w:val="22"/>
                <w:szCs w:val="22"/>
                <w:lang w:val="lv-LV"/>
              </w:rPr>
              <w:t>viens simts</w:t>
            </w:r>
            <w:r w:rsidRPr="00593730">
              <w:rPr>
                <w:sz w:val="22"/>
                <w:szCs w:val="22"/>
                <w:lang w:val="lv-LV"/>
              </w:rPr>
              <w:t xml:space="preserve"> tūkstoši </w:t>
            </w:r>
            <w:proofErr w:type="spellStart"/>
            <w:r w:rsidRPr="00593730">
              <w:rPr>
                <w:i/>
                <w:sz w:val="22"/>
                <w:szCs w:val="22"/>
                <w:lang w:val="lv-LV"/>
              </w:rPr>
              <w:t>euro</w:t>
            </w:r>
            <w:proofErr w:type="spellEnd"/>
            <w:r w:rsidRPr="00593730">
              <w:rPr>
                <w:sz w:val="22"/>
                <w:szCs w:val="22"/>
                <w:lang w:val="lv-LV"/>
              </w:rPr>
              <w:t>) apmērā tādā kredītiestādē, kurai ir tiesības sniegt finanšu pakalpojumus Latvijas Republikā.</w:t>
            </w:r>
          </w:p>
          <w:p w14:paraId="47EFBD8C" w14:textId="77777777" w:rsidR="00D009A6" w:rsidRPr="00D7177C" w:rsidRDefault="00D009A6" w:rsidP="00D009A6">
            <w:pPr>
              <w:jc w:val="both"/>
              <w:rPr>
                <w:sz w:val="22"/>
                <w:szCs w:val="22"/>
                <w:lang w:val="lv-LV"/>
              </w:rPr>
            </w:pPr>
            <w:r w:rsidRPr="00593730">
              <w:rPr>
                <w:sz w:val="22"/>
                <w:szCs w:val="22"/>
                <w:lang w:val="lv-LV"/>
              </w:rPr>
              <w:lastRenderedPageBreak/>
              <w:t>Ja pretendents ir piegādātāju apvienība vai personālsabiedrība, tad šī prasība jāizpilda visiem piegādātāju apvienības dalībniekiem (personālsabiedrības biedriem)</w:t>
            </w:r>
            <w:r w:rsidRPr="00593730">
              <w:rPr>
                <w:b/>
                <w:sz w:val="22"/>
                <w:szCs w:val="22"/>
                <w:lang w:val="lv-LV"/>
              </w:rPr>
              <w:t xml:space="preserve"> </w:t>
            </w:r>
            <w:r w:rsidRPr="00593730">
              <w:rPr>
                <w:sz w:val="22"/>
                <w:szCs w:val="22"/>
                <w:u w:val="single"/>
                <w:lang w:val="lv-LV"/>
              </w:rPr>
              <w:t>kopā.</w:t>
            </w:r>
            <w:r w:rsidRPr="00593730">
              <w:rPr>
                <w:sz w:val="22"/>
                <w:szCs w:val="22"/>
                <w:lang w:val="lv-LV"/>
              </w:rPr>
              <w:t xml:space="preserve"> </w:t>
            </w:r>
            <w:r w:rsidRPr="00D7177C">
              <w:rPr>
                <w:b/>
                <w:sz w:val="22"/>
                <w:szCs w:val="22"/>
                <w:u w:val="single"/>
                <w:lang w:val="lv-LV"/>
              </w:rPr>
              <w:t>Finanšu līdzekļu rezervācijai ir jābūt spēkā vai kredītresursu pieejamībai jāpastāv visā piedāvājuma nodrošinājuma spēkā esības termiņā.</w:t>
            </w:r>
          </w:p>
          <w:p w14:paraId="3BB8824F" w14:textId="5347730F" w:rsidR="00D009A6" w:rsidRPr="00D7177C" w:rsidRDefault="00D009A6" w:rsidP="00D009A6">
            <w:pPr>
              <w:jc w:val="both"/>
              <w:rPr>
                <w:rFonts w:eastAsia="Calibri"/>
                <w:bCs/>
                <w:sz w:val="22"/>
                <w:szCs w:val="22"/>
                <w:lang w:val="lv-LV"/>
              </w:rPr>
            </w:pPr>
          </w:p>
        </w:tc>
        <w:tc>
          <w:tcPr>
            <w:tcW w:w="4927" w:type="dxa"/>
          </w:tcPr>
          <w:p w14:paraId="306BD543" w14:textId="1A522CFC" w:rsidR="00D009A6" w:rsidRPr="009B24C2" w:rsidRDefault="00D009A6" w:rsidP="00D009A6">
            <w:pPr>
              <w:jc w:val="both"/>
              <w:rPr>
                <w:sz w:val="22"/>
                <w:szCs w:val="22"/>
                <w:lang w:val="lv-LV"/>
              </w:rPr>
            </w:pPr>
            <w:r w:rsidRPr="00046377">
              <w:rPr>
                <w:sz w:val="22"/>
                <w:szCs w:val="22"/>
                <w:lang w:val="lv-LV"/>
              </w:rPr>
              <w:lastRenderedPageBreak/>
              <w:t xml:space="preserve">Nolikuma pielikuma </w:t>
            </w:r>
            <w:r w:rsidR="008D6969" w:rsidRPr="00046377">
              <w:rPr>
                <w:sz w:val="22"/>
                <w:szCs w:val="22"/>
                <w:lang w:val="lv-LV"/>
              </w:rPr>
              <w:t>10</w:t>
            </w:r>
            <w:r w:rsidRPr="00046377">
              <w:rPr>
                <w:sz w:val="22"/>
                <w:szCs w:val="22"/>
                <w:lang w:val="lv-LV"/>
              </w:rPr>
              <w:t>.pielikums.</w:t>
            </w:r>
          </w:p>
        </w:tc>
      </w:tr>
      <w:tr w:rsidR="00A2484A" w:rsidRPr="003C7B89" w14:paraId="4E47F6EE" w14:textId="77777777" w:rsidTr="00D718B3">
        <w:tc>
          <w:tcPr>
            <w:tcW w:w="4926" w:type="dxa"/>
          </w:tcPr>
          <w:p w14:paraId="7F3DF99C" w14:textId="33F38158" w:rsidR="00A2484A" w:rsidRPr="00593730" w:rsidRDefault="00A2484A" w:rsidP="00D009A6">
            <w:pPr>
              <w:jc w:val="both"/>
              <w:rPr>
                <w:rFonts w:eastAsia="Calibri"/>
                <w:bCs/>
                <w:sz w:val="22"/>
                <w:szCs w:val="22"/>
                <w:lang w:val="lv-LV"/>
              </w:rPr>
            </w:pPr>
            <w:r>
              <w:rPr>
                <w:rFonts w:eastAsia="Calibri"/>
                <w:bCs/>
                <w:sz w:val="22"/>
                <w:szCs w:val="22"/>
                <w:lang w:val="lv-LV"/>
              </w:rPr>
              <w:t>3.3.13. Piedāvājuma nodrošinājums</w:t>
            </w:r>
          </w:p>
        </w:tc>
        <w:tc>
          <w:tcPr>
            <w:tcW w:w="4927" w:type="dxa"/>
          </w:tcPr>
          <w:p w14:paraId="51A7C78C" w14:textId="6F206BFD" w:rsidR="00A2484A" w:rsidRPr="00A2484A" w:rsidRDefault="00A2484A" w:rsidP="00A2484A">
            <w:pPr>
              <w:numPr>
                <w:ilvl w:val="2"/>
                <w:numId w:val="0"/>
              </w:numPr>
              <w:ind w:left="177" w:hanging="35"/>
              <w:jc w:val="both"/>
              <w:rPr>
                <w:sz w:val="22"/>
                <w:szCs w:val="22"/>
                <w:lang w:val="lv-LV"/>
              </w:rPr>
            </w:pPr>
            <w:r>
              <w:rPr>
                <w:sz w:val="22"/>
                <w:szCs w:val="22"/>
                <w:lang w:val="lv-LV"/>
              </w:rPr>
              <w:t>N</w:t>
            </w:r>
            <w:r w:rsidRPr="00A2484A">
              <w:rPr>
                <w:sz w:val="22"/>
                <w:szCs w:val="22"/>
                <w:lang w:val="lv-LV"/>
              </w:rPr>
              <w:t xml:space="preserve">odrošinājuma dokumenti, tai skaitā apdrošināšanas prēmijas samaksu apliecinošs dokuments, jāiesniedz šādā veidā - piedāvājuma nodrošinājuma oriģināls, kas parakstīts ar drošu elektronisko parakstu </w:t>
            </w:r>
            <w:r w:rsidRPr="00A2484A">
              <w:rPr>
                <w:i/>
                <w:sz w:val="22"/>
                <w:szCs w:val="22"/>
                <w:lang w:val="lv-LV"/>
              </w:rPr>
              <w:t>(Ja dokuments parakstīts ar ārvalstu elektronisko parakstu, Pretendentam EIS e-konkursu apakšsistēmā jānorāda interneta saite uz vietni, kurā bez maksas var pārbaudīt parakstu)</w:t>
            </w:r>
            <w:r w:rsidRPr="00A2484A">
              <w:rPr>
                <w:sz w:val="22"/>
                <w:szCs w:val="22"/>
                <w:lang w:val="lv-LV"/>
              </w:rPr>
              <w:t xml:space="preserve"> </w:t>
            </w:r>
          </w:p>
          <w:p w14:paraId="079DDD85" w14:textId="77777777" w:rsidR="00A2484A" w:rsidRPr="00C45D81" w:rsidRDefault="00A2484A" w:rsidP="00D009A6">
            <w:pPr>
              <w:jc w:val="both"/>
              <w:rPr>
                <w:sz w:val="22"/>
                <w:szCs w:val="22"/>
                <w:highlight w:val="yellow"/>
                <w:lang w:val="lv-LV"/>
              </w:rPr>
            </w:pPr>
          </w:p>
        </w:tc>
      </w:tr>
      <w:tr w:rsidR="004011F9" w:rsidRPr="003C7B89" w14:paraId="1208212F" w14:textId="77777777" w:rsidTr="00B50CBA">
        <w:tc>
          <w:tcPr>
            <w:tcW w:w="4926" w:type="dxa"/>
          </w:tcPr>
          <w:p w14:paraId="61672A7A" w14:textId="4164CF43" w:rsidR="004011F9" w:rsidRPr="004011F9" w:rsidRDefault="004011F9" w:rsidP="004011F9">
            <w:pPr>
              <w:jc w:val="both"/>
              <w:rPr>
                <w:rFonts w:eastAsia="Calibri"/>
                <w:bCs/>
                <w:sz w:val="22"/>
                <w:szCs w:val="22"/>
                <w:lang w:val="lv-LV"/>
              </w:rPr>
            </w:pPr>
            <w:r w:rsidRPr="004011F9">
              <w:rPr>
                <w:rFonts w:eastAsia="Calibri"/>
                <w:bCs/>
                <w:sz w:val="22"/>
                <w:szCs w:val="22"/>
                <w:lang w:val="lv-LV"/>
              </w:rPr>
              <w:t xml:space="preserve">3.3.14. </w:t>
            </w:r>
            <w:r w:rsidR="00FF5885">
              <w:rPr>
                <w:rFonts w:eastAsia="Calibri"/>
                <w:bCs/>
                <w:sz w:val="22"/>
                <w:szCs w:val="22"/>
                <w:lang w:val="lv-LV"/>
              </w:rPr>
              <w:t>Uz Pretendentu n</w:t>
            </w:r>
            <w:r w:rsidRPr="004011F9">
              <w:rPr>
                <w:bCs/>
                <w:sz w:val="22"/>
                <w:szCs w:val="22"/>
                <w:lang w:eastAsia="ar-SA"/>
              </w:rPr>
              <w:t xml:space="preserve">av </w:t>
            </w:r>
            <w:proofErr w:type="spellStart"/>
            <w:r w:rsidRPr="004011F9">
              <w:rPr>
                <w:bCs/>
                <w:sz w:val="22"/>
                <w:szCs w:val="22"/>
                <w:lang w:eastAsia="ar-SA"/>
              </w:rPr>
              <w:t>attiecināmi</w:t>
            </w:r>
            <w:proofErr w:type="spellEnd"/>
            <w:r w:rsidRPr="004011F9">
              <w:rPr>
                <w:bCs/>
                <w:sz w:val="22"/>
                <w:szCs w:val="22"/>
                <w:lang w:eastAsia="ar-SA"/>
              </w:rPr>
              <w:t xml:space="preserve"> </w:t>
            </w:r>
            <w:proofErr w:type="spellStart"/>
            <w:r w:rsidRPr="004011F9">
              <w:rPr>
                <w:bCs/>
                <w:sz w:val="22"/>
                <w:szCs w:val="22"/>
                <w:lang w:eastAsia="ar-SA"/>
              </w:rPr>
              <w:t>Starptautisko</w:t>
            </w:r>
            <w:proofErr w:type="spellEnd"/>
            <w:r w:rsidRPr="004011F9">
              <w:rPr>
                <w:bCs/>
                <w:sz w:val="22"/>
                <w:szCs w:val="22"/>
                <w:lang w:eastAsia="ar-SA"/>
              </w:rPr>
              <w:t xml:space="preserve"> un </w:t>
            </w:r>
            <w:proofErr w:type="spellStart"/>
            <w:r w:rsidRPr="004011F9">
              <w:rPr>
                <w:bCs/>
                <w:sz w:val="22"/>
                <w:szCs w:val="22"/>
                <w:lang w:eastAsia="ar-SA"/>
              </w:rPr>
              <w:t>Latvijas</w:t>
            </w:r>
            <w:proofErr w:type="spellEnd"/>
            <w:r w:rsidRPr="004011F9">
              <w:rPr>
                <w:bCs/>
                <w:sz w:val="22"/>
                <w:szCs w:val="22"/>
                <w:lang w:eastAsia="ar-SA"/>
              </w:rPr>
              <w:t xml:space="preserve"> </w:t>
            </w:r>
            <w:proofErr w:type="spellStart"/>
            <w:r w:rsidRPr="004011F9">
              <w:rPr>
                <w:bCs/>
                <w:sz w:val="22"/>
                <w:szCs w:val="22"/>
                <w:lang w:eastAsia="ar-SA"/>
              </w:rPr>
              <w:t>Republikas</w:t>
            </w:r>
            <w:proofErr w:type="spellEnd"/>
            <w:r w:rsidRPr="004011F9">
              <w:rPr>
                <w:bCs/>
                <w:sz w:val="22"/>
                <w:szCs w:val="22"/>
                <w:lang w:eastAsia="ar-SA"/>
              </w:rPr>
              <w:t xml:space="preserve"> </w:t>
            </w:r>
            <w:proofErr w:type="spellStart"/>
            <w:r w:rsidRPr="004011F9">
              <w:rPr>
                <w:bCs/>
                <w:sz w:val="22"/>
                <w:szCs w:val="22"/>
                <w:lang w:eastAsia="ar-SA"/>
              </w:rPr>
              <w:t>nacionālo</w:t>
            </w:r>
            <w:proofErr w:type="spellEnd"/>
            <w:r w:rsidRPr="004011F9">
              <w:rPr>
                <w:bCs/>
                <w:sz w:val="22"/>
                <w:szCs w:val="22"/>
                <w:lang w:eastAsia="ar-SA"/>
              </w:rPr>
              <w:t xml:space="preserve"> </w:t>
            </w:r>
            <w:proofErr w:type="spellStart"/>
            <w:r w:rsidRPr="004011F9">
              <w:rPr>
                <w:bCs/>
                <w:sz w:val="22"/>
                <w:szCs w:val="22"/>
                <w:lang w:eastAsia="ar-SA"/>
              </w:rPr>
              <w:t>sankciju</w:t>
            </w:r>
            <w:proofErr w:type="spellEnd"/>
            <w:r w:rsidRPr="004011F9">
              <w:rPr>
                <w:bCs/>
                <w:sz w:val="22"/>
                <w:szCs w:val="22"/>
                <w:lang w:eastAsia="ar-SA"/>
              </w:rPr>
              <w:t xml:space="preserve"> 11.</w:t>
            </w:r>
            <w:r w:rsidRPr="004011F9">
              <w:rPr>
                <w:bCs/>
                <w:sz w:val="22"/>
                <w:szCs w:val="22"/>
                <w:vertAlign w:val="superscript"/>
                <w:lang w:eastAsia="ar-SA"/>
              </w:rPr>
              <w:t>1</w:t>
            </w:r>
            <w:r w:rsidRPr="004011F9">
              <w:rPr>
                <w:bCs/>
                <w:sz w:val="22"/>
                <w:szCs w:val="22"/>
                <w:lang w:eastAsia="ar-SA"/>
              </w:rPr>
              <w:t> </w:t>
            </w:r>
            <w:proofErr w:type="spellStart"/>
            <w:r w:rsidRPr="004011F9">
              <w:rPr>
                <w:bCs/>
                <w:sz w:val="22"/>
                <w:szCs w:val="22"/>
                <w:lang w:eastAsia="ar-SA"/>
              </w:rPr>
              <w:t>panta</w:t>
            </w:r>
            <w:proofErr w:type="spellEnd"/>
            <w:r w:rsidRPr="004011F9">
              <w:rPr>
                <w:bCs/>
                <w:sz w:val="22"/>
                <w:szCs w:val="22"/>
                <w:lang w:eastAsia="ar-SA"/>
              </w:rPr>
              <w:t xml:space="preserve">  </w:t>
            </w:r>
            <w:proofErr w:type="spellStart"/>
            <w:r w:rsidRPr="004011F9">
              <w:rPr>
                <w:bCs/>
                <w:sz w:val="22"/>
                <w:szCs w:val="22"/>
                <w:lang w:eastAsia="ar-SA"/>
              </w:rPr>
              <w:t>pirmajā</w:t>
            </w:r>
            <w:proofErr w:type="spellEnd"/>
            <w:r w:rsidRPr="004011F9">
              <w:rPr>
                <w:bCs/>
                <w:sz w:val="22"/>
                <w:szCs w:val="22"/>
                <w:lang w:eastAsia="ar-SA"/>
              </w:rPr>
              <w:t xml:space="preserve"> </w:t>
            </w:r>
            <w:proofErr w:type="spellStart"/>
            <w:r w:rsidRPr="004011F9">
              <w:rPr>
                <w:bCs/>
                <w:sz w:val="22"/>
                <w:szCs w:val="22"/>
                <w:lang w:eastAsia="ar-SA"/>
              </w:rPr>
              <w:t>daļā</w:t>
            </w:r>
            <w:proofErr w:type="spellEnd"/>
            <w:r w:rsidRPr="004011F9">
              <w:rPr>
                <w:bCs/>
                <w:sz w:val="22"/>
                <w:szCs w:val="22"/>
                <w:lang w:eastAsia="ar-SA"/>
              </w:rPr>
              <w:t xml:space="preserve"> </w:t>
            </w:r>
            <w:proofErr w:type="spellStart"/>
            <w:r w:rsidRPr="004011F9">
              <w:rPr>
                <w:bCs/>
                <w:sz w:val="22"/>
                <w:szCs w:val="22"/>
                <w:lang w:eastAsia="ar-SA"/>
              </w:rPr>
              <w:t>noteiktie</w:t>
            </w:r>
            <w:proofErr w:type="spellEnd"/>
            <w:r w:rsidRPr="004011F9">
              <w:rPr>
                <w:bCs/>
                <w:sz w:val="22"/>
                <w:szCs w:val="22"/>
                <w:lang w:eastAsia="ar-SA"/>
              </w:rPr>
              <w:t xml:space="preserve"> </w:t>
            </w:r>
            <w:proofErr w:type="spellStart"/>
            <w:r w:rsidRPr="004011F9">
              <w:rPr>
                <w:bCs/>
                <w:sz w:val="22"/>
                <w:szCs w:val="22"/>
                <w:lang w:eastAsia="ar-SA"/>
              </w:rPr>
              <w:t>izslēgšanas</w:t>
            </w:r>
            <w:proofErr w:type="spellEnd"/>
            <w:r w:rsidRPr="004011F9">
              <w:rPr>
                <w:bCs/>
                <w:sz w:val="22"/>
                <w:szCs w:val="22"/>
                <w:lang w:eastAsia="ar-SA"/>
              </w:rPr>
              <w:t xml:space="preserve"> </w:t>
            </w:r>
            <w:proofErr w:type="spellStart"/>
            <w:r w:rsidRPr="004011F9">
              <w:rPr>
                <w:bCs/>
                <w:sz w:val="22"/>
                <w:szCs w:val="22"/>
                <w:lang w:eastAsia="ar-SA"/>
              </w:rPr>
              <w:t>gadījumi</w:t>
            </w:r>
            <w:proofErr w:type="spellEnd"/>
            <w:r w:rsidRPr="004011F9">
              <w:rPr>
                <w:bCs/>
                <w:sz w:val="22"/>
                <w:szCs w:val="22"/>
                <w:lang w:eastAsia="ar-SA"/>
              </w:rPr>
              <w:t>.</w:t>
            </w:r>
          </w:p>
        </w:tc>
        <w:tc>
          <w:tcPr>
            <w:tcW w:w="4927" w:type="dxa"/>
            <w:vAlign w:val="center"/>
          </w:tcPr>
          <w:p w14:paraId="4DD57C23" w14:textId="6B971C60" w:rsidR="004011F9" w:rsidRPr="004011F9" w:rsidRDefault="004011F9" w:rsidP="00FF5885">
            <w:pPr>
              <w:ind w:right="180"/>
              <w:jc w:val="both"/>
              <w:rPr>
                <w:sz w:val="22"/>
                <w:szCs w:val="22"/>
                <w:lang w:val="lv-LV"/>
              </w:rPr>
            </w:pPr>
            <w:proofErr w:type="spellStart"/>
            <w:r w:rsidRPr="004011F9">
              <w:rPr>
                <w:sz w:val="22"/>
                <w:szCs w:val="22"/>
                <w:lang w:eastAsia="ar-SA"/>
              </w:rPr>
              <w:t>Kopā</w:t>
            </w:r>
            <w:proofErr w:type="spellEnd"/>
            <w:r w:rsidRPr="004011F9">
              <w:rPr>
                <w:sz w:val="22"/>
                <w:szCs w:val="22"/>
                <w:lang w:eastAsia="ar-SA"/>
              </w:rPr>
              <w:t xml:space="preserve"> </w:t>
            </w:r>
            <w:proofErr w:type="spellStart"/>
            <w:r w:rsidRPr="004011F9">
              <w:rPr>
                <w:sz w:val="22"/>
                <w:szCs w:val="22"/>
                <w:lang w:eastAsia="ar-SA"/>
              </w:rPr>
              <w:t>ar</w:t>
            </w:r>
            <w:proofErr w:type="spellEnd"/>
            <w:r w:rsidRPr="004011F9">
              <w:rPr>
                <w:sz w:val="22"/>
                <w:szCs w:val="22"/>
                <w:lang w:eastAsia="ar-SA"/>
              </w:rPr>
              <w:t xml:space="preserve"> </w:t>
            </w:r>
            <w:proofErr w:type="spellStart"/>
            <w:r w:rsidRPr="004011F9">
              <w:rPr>
                <w:sz w:val="22"/>
                <w:szCs w:val="22"/>
                <w:lang w:eastAsia="ar-SA"/>
              </w:rPr>
              <w:t>piedāvājumu</w:t>
            </w:r>
            <w:proofErr w:type="spellEnd"/>
            <w:r w:rsidRPr="004011F9">
              <w:rPr>
                <w:sz w:val="22"/>
                <w:szCs w:val="22"/>
                <w:lang w:eastAsia="ar-SA"/>
              </w:rPr>
              <w:t xml:space="preserve"> </w:t>
            </w:r>
            <w:proofErr w:type="spellStart"/>
            <w:r w:rsidRPr="004011F9">
              <w:rPr>
                <w:b/>
                <w:sz w:val="22"/>
                <w:szCs w:val="22"/>
                <w:lang w:eastAsia="ar-SA"/>
              </w:rPr>
              <w:t>jāiesniedz</w:t>
            </w:r>
            <w:proofErr w:type="spellEnd"/>
            <w:r w:rsidRPr="004011F9">
              <w:rPr>
                <w:b/>
                <w:sz w:val="22"/>
                <w:szCs w:val="22"/>
                <w:lang w:eastAsia="ar-SA"/>
              </w:rPr>
              <w:t xml:space="preserve"> </w:t>
            </w:r>
            <w:proofErr w:type="spellStart"/>
            <w:r w:rsidRPr="004011F9">
              <w:rPr>
                <w:b/>
                <w:sz w:val="22"/>
                <w:szCs w:val="22"/>
                <w:lang w:eastAsia="ar-SA"/>
              </w:rPr>
              <w:t>kompetentas</w:t>
            </w:r>
            <w:proofErr w:type="spellEnd"/>
            <w:r w:rsidRPr="004011F9">
              <w:rPr>
                <w:b/>
                <w:sz w:val="22"/>
                <w:szCs w:val="22"/>
                <w:lang w:eastAsia="ar-SA"/>
              </w:rPr>
              <w:t xml:space="preserve"> </w:t>
            </w:r>
            <w:proofErr w:type="spellStart"/>
            <w:r w:rsidRPr="004011F9">
              <w:rPr>
                <w:b/>
                <w:sz w:val="22"/>
                <w:szCs w:val="22"/>
                <w:lang w:eastAsia="ar-SA"/>
              </w:rPr>
              <w:t>institūcijas</w:t>
            </w:r>
            <w:proofErr w:type="spellEnd"/>
            <w:r w:rsidRPr="004011F9">
              <w:rPr>
                <w:b/>
                <w:sz w:val="22"/>
                <w:szCs w:val="22"/>
                <w:lang w:eastAsia="ar-SA"/>
              </w:rPr>
              <w:t xml:space="preserve"> </w:t>
            </w:r>
            <w:proofErr w:type="spellStart"/>
            <w:r w:rsidRPr="004011F9">
              <w:rPr>
                <w:b/>
                <w:sz w:val="22"/>
                <w:szCs w:val="22"/>
                <w:lang w:eastAsia="ar-SA"/>
              </w:rPr>
              <w:t>izziņa</w:t>
            </w:r>
            <w:proofErr w:type="spellEnd"/>
            <w:r w:rsidRPr="004011F9">
              <w:rPr>
                <w:b/>
                <w:sz w:val="22"/>
                <w:szCs w:val="22"/>
                <w:lang w:eastAsia="ar-SA"/>
              </w:rPr>
              <w:t xml:space="preserve"> </w:t>
            </w:r>
            <w:r w:rsidRPr="004011F9">
              <w:rPr>
                <w:sz w:val="22"/>
                <w:szCs w:val="22"/>
                <w:lang w:eastAsia="ar-SA"/>
              </w:rPr>
              <w:t xml:space="preserve">(ja </w:t>
            </w:r>
            <w:proofErr w:type="spellStart"/>
            <w:r w:rsidRPr="004011F9">
              <w:rPr>
                <w:sz w:val="22"/>
                <w:szCs w:val="22"/>
                <w:lang w:eastAsia="ar-SA"/>
              </w:rPr>
              <w:t>attiecināms</w:t>
            </w:r>
            <w:proofErr w:type="spellEnd"/>
            <w:r w:rsidRPr="004011F9">
              <w:rPr>
                <w:sz w:val="22"/>
                <w:szCs w:val="22"/>
                <w:lang w:eastAsia="ar-SA"/>
              </w:rPr>
              <w:t xml:space="preserve">, </w:t>
            </w:r>
            <w:proofErr w:type="spellStart"/>
            <w:r w:rsidRPr="004011F9">
              <w:rPr>
                <w:sz w:val="22"/>
                <w:szCs w:val="22"/>
                <w:lang w:eastAsia="ar-SA"/>
              </w:rPr>
              <w:t>t.i.</w:t>
            </w:r>
            <w:proofErr w:type="spellEnd"/>
            <w:r w:rsidRPr="004011F9">
              <w:rPr>
                <w:sz w:val="22"/>
                <w:szCs w:val="22"/>
                <w:lang w:eastAsia="ar-SA"/>
              </w:rPr>
              <w:t xml:space="preserve">, ja </w:t>
            </w:r>
            <w:proofErr w:type="spellStart"/>
            <w:r w:rsidRPr="004011F9">
              <w:rPr>
                <w:sz w:val="22"/>
                <w:szCs w:val="22"/>
                <w:lang w:eastAsia="ar-SA"/>
              </w:rPr>
              <w:t>informācija</w:t>
            </w:r>
            <w:proofErr w:type="spellEnd"/>
            <w:r w:rsidRPr="004011F9">
              <w:rPr>
                <w:sz w:val="22"/>
                <w:szCs w:val="22"/>
                <w:lang w:eastAsia="ar-SA"/>
              </w:rPr>
              <w:t xml:space="preserve"> nav </w:t>
            </w:r>
            <w:proofErr w:type="spellStart"/>
            <w:r w:rsidRPr="004011F9">
              <w:rPr>
                <w:sz w:val="22"/>
                <w:szCs w:val="22"/>
                <w:lang w:eastAsia="ar-SA"/>
              </w:rPr>
              <w:t>pieejama</w:t>
            </w:r>
            <w:proofErr w:type="spellEnd"/>
            <w:r w:rsidRPr="004011F9">
              <w:rPr>
                <w:sz w:val="22"/>
                <w:szCs w:val="22"/>
                <w:lang w:eastAsia="ar-SA"/>
              </w:rPr>
              <w:t xml:space="preserve"> </w:t>
            </w:r>
            <w:proofErr w:type="spellStart"/>
            <w:r w:rsidRPr="004011F9">
              <w:rPr>
                <w:sz w:val="22"/>
                <w:szCs w:val="22"/>
                <w:lang w:eastAsia="ar-SA"/>
              </w:rPr>
              <w:t>publiski</w:t>
            </w:r>
            <w:proofErr w:type="spellEnd"/>
            <w:r w:rsidRPr="004011F9">
              <w:rPr>
                <w:sz w:val="22"/>
                <w:szCs w:val="22"/>
                <w:lang w:eastAsia="ar-SA"/>
              </w:rPr>
              <w:t xml:space="preserve">) par </w:t>
            </w:r>
            <w:proofErr w:type="spellStart"/>
            <w:r w:rsidRPr="004011F9">
              <w:rPr>
                <w:sz w:val="22"/>
                <w:szCs w:val="22"/>
                <w:lang w:eastAsia="ar-SA"/>
              </w:rPr>
              <w:t>piegādātāja</w:t>
            </w:r>
            <w:proofErr w:type="spellEnd"/>
            <w:r w:rsidRPr="004011F9">
              <w:rPr>
                <w:sz w:val="22"/>
                <w:szCs w:val="22"/>
                <w:lang w:eastAsia="ar-SA"/>
              </w:rPr>
              <w:t xml:space="preserve"> </w:t>
            </w:r>
            <w:proofErr w:type="spellStart"/>
            <w:r w:rsidRPr="004011F9">
              <w:rPr>
                <w:sz w:val="22"/>
                <w:szCs w:val="22"/>
                <w:lang w:eastAsia="ar-SA"/>
              </w:rPr>
              <w:t>amatpersonām</w:t>
            </w:r>
            <w:proofErr w:type="spellEnd"/>
            <w:r w:rsidRPr="004011F9">
              <w:rPr>
                <w:sz w:val="22"/>
                <w:szCs w:val="22"/>
                <w:lang w:eastAsia="ar-SA"/>
              </w:rPr>
              <w:t xml:space="preserve">, </w:t>
            </w:r>
            <w:proofErr w:type="spellStart"/>
            <w:r w:rsidRPr="004011F9">
              <w:rPr>
                <w:b/>
                <w:sz w:val="22"/>
                <w:szCs w:val="22"/>
                <w:lang w:eastAsia="ar-SA"/>
              </w:rPr>
              <w:t>kā</w:t>
            </w:r>
            <w:proofErr w:type="spellEnd"/>
            <w:r w:rsidRPr="004011F9">
              <w:rPr>
                <w:b/>
                <w:sz w:val="22"/>
                <w:szCs w:val="22"/>
                <w:lang w:eastAsia="ar-SA"/>
              </w:rPr>
              <w:t xml:space="preserve"> </w:t>
            </w:r>
            <w:proofErr w:type="spellStart"/>
            <w:r w:rsidRPr="004011F9">
              <w:rPr>
                <w:b/>
                <w:sz w:val="22"/>
                <w:szCs w:val="22"/>
                <w:lang w:eastAsia="ar-SA"/>
              </w:rPr>
              <w:t>arī</w:t>
            </w:r>
            <w:proofErr w:type="spellEnd"/>
            <w:r w:rsidRPr="004011F9">
              <w:rPr>
                <w:b/>
                <w:sz w:val="22"/>
                <w:szCs w:val="22"/>
                <w:lang w:eastAsia="ar-SA"/>
              </w:rPr>
              <w:t xml:space="preserve"> </w:t>
            </w:r>
            <w:proofErr w:type="spellStart"/>
            <w:r w:rsidRPr="004011F9">
              <w:rPr>
                <w:b/>
                <w:sz w:val="22"/>
                <w:szCs w:val="22"/>
                <w:lang w:eastAsia="ar-SA"/>
              </w:rPr>
              <w:t>apliecinājums</w:t>
            </w:r>
            <w:proofErr w:type="spellEnd"/>
            <w:r w:rsidRPr="004011F9">
              <w:rPr>
                <w:sz w:val="22"/>
                <w:szCs w:val="22"/>
                <w:lang w:eastAsia="ar-SA"/>
              </w:rPr>
              <w:t xml:space="preserve">, ka </w:t>
            </w:r>
            <w:proofErr w:type="spellStart"/>
            <w:r w:rsidRPr="004011F9">
              <w:rPr>
                <w:sz w:val="22"/>
                <w:szCs w:val="22"/>
                <w:lang w:eastAsia="ar-SA"/>
              </w:rPr>
              <w:t>uz</w:t>
            </w:r>
            <w:proofErr w:type="spellEnd"/>
            <w:r w:rsidRPr="004011F9">
              <w:rPr>
                <w:sz w:val="22"/>
                <w:szCs w:val="22"/>
                <w:lang w:eastAsia="ar-SA"/>
              </w:rPr>
              <w:t xml:space="preserve"> </w:t>
            </w:r>
            <w:proofErr w:type="spellStart"/>
            <w:r w:rsidRPr="004011F9">
              <w:rPr>
                <w:sz w:val="22"/>
                <w:szCs w:val="22"/>
                <w:lang w:eastAsia="ar-SA"/>
              </w:rPr>
              <w:t>piedāvājuma</w:t>
            </w:r>
            <w:proofErr w:type="spellEnd"/>
            <w:r w:rsidRPr="004011F9">
              <w:rPr>
                <w:sz w:val="22"/>
                <w:szCs w:val="22"/>
                <w:lang w:eastAsia="ar-SA"/>
              </w:rPr>
              <w:t xml:space="preserve"> </w:t>
            </w:r>
            <w:proofErr w:type="spellStart"/>
            <w:r w:rsidRPr="004011F9">
              <w:rPr>
                <w:sz w:val="22"/>
                <w:szCs w:val="22"/>
                <w:lang w:eastAsia="ar-SA"/>
              </w:rPr>
              <w:t>iesniegšanas</w:t>
            </w:r>
            <w:proofErr w:type="spellEnd"/>
            <w:r w:rsidRPr="004011F9">
              <w:rPr>
                <w:sz w:val="22"/>
                <w:szCs w:val="22"/>
                <w:lang w:eastAsia="ar-SA"/>
              </w:rPr>
              <w:t xml:space="preserve"> </w:t>
            </w:r>
            <w:proofErr w:type="spellStart"/>
            <w:r w:rsidRPr="004011F9">
              <w:rPr>
                <w:sz w:val="22"/>
                <w:szCs w:val="22"/>
                <w:lang w:eastAsia="ar-SA"/>
              </w:rPr>
              <w:t>brīdi</w:t>
            </w:r>
            <w:proofErr w:type="spellEnd"/>
            <w:r w:rsidRPr="004011F9">
              <w:rPr>
                <w:sz w:val="22"/>
                <w:szCs w:val="22"/>
                <w:lang w:eastAsia="ar-SA"/>
              </w:rPr>
              <w:t xml:space="preserve"> </w:t>
            </w:r>
            <w:proofErr w:type="spellStart"/>
            <w:r w:rsidRPr="004011F9">
              <w:rPr>
                <w:sz w:val="22"/>
                <w:szCs w:val="22"/>
                <w:lang w:eastAsia="ar-SA"/>
              </w:rPr>
              <w:t>izziņā</w:t>
            </w:r>
            <w:proofErr w:type="spellEnd"/>
            <w:r w:rsidRPr="004011F9">
              <w:rPr>
                <w:sz w:val="22"/>
                <w:szCs w:val="22"/>
                <w:lang w:eastAsia="ar-SA"/>
              </w:rPr>
              <w:t xml:space="preserve"> </w:t>
            </w:r>
            <w:proofErr w:type="spellStart"/>
            <w:r w:rsidRPr="004011F9">
              <w:rPr>
                <w:sz w:val="22"/>
                <w:szCs w:val="22"/>
                <w:lang w:eastAsia="ar-SA"/>
              </w:rPr>
              <w:t>norādītā</w:t>
            </w:r>
            <w:proofErr w:type="spellEnd"/>
            <w:r w:rsidRPr="004011F9">
              <w:rPr>
                <w:sz w:val="22"/>
                <w:szCs w:val="22"/>
                <w:lang w:eastAsia="ar-SA"/>
              </w:rPr>
              <w:t xml:space="preserve"> </w:t>
            </w:r>
            <w:proofErr w:type="spellStart"/>
            <w:r w:rsidRPr="004011F9">
              <w:rPr>
                <w:sz w:val="22"/>
                <w:szCs w:val="22"/>
                <w:lang w:eastAsia="ar-SA"/>
              </w:rPr>
              <w:t>informācija</w:t>
            </w:r>
            <w:proofErr w:type="spellEnd"/>
            <w:r w:rsidRPr="004011F9">
              <w:rPr>
                <w:sz w:val="22"/>
                <w:szCs w:val="22"/>
                <w:lang w:eastAsia="ar-SA"/>
              </w:rPr>
              <w:t xml:space="preserve"> </w:t>
            </w:r>
            <w:proofErr w:type="spellStart"/>
            <w:r w:rsidRPr="004011F9">
              <w:rPr>
                <w:sz w:val="22"/>
                <w:szCs w:val="22"/>
                <w:lang w:eastAsia="ar-SA"/>
              </w:rPr>
              <w:t>joprojām</w:t>
            </w:r>
            <w:proofErr w:type="spellEnd"/>
            <w:r w:rsidRPr="004011F9">
              <w:rPr>
                <w:sz w:val="22"/>
                <w:szCs w:val="22"/>
                <w:lang w:eastAsia="ar-SA"/>
              </w:rPr>
              <w:t xml:space="preserve"> </w:t>
            </w:r>
            <w:proofErr w:type="spellStart"/>
            <w:r w:rsidRPr="004011F9">
              <w:rPr>
                <w:sz w:val="22"/>
                <w:szCs w:val="22"/>
                <w:lang w:eastAsia="ar-SA"/>
              </w:rPr>
              <w:t>ir</w:t>
            </w:r>
            <w:proofErr w:type="spellEnd"/>
            <w:r w:rsidRPr="004011F9">
              <w:rPr>
                <w:sz w:val="22"/>
                <w:szCs w:val="22"/>
                <w:lang w:eastAsia="ar-SA"/>
              </w:rPr>
              <w:t xml:space="preserve"> </w:t>
            </w:r>
            <w:proofErr w:type="spellStart"/>
            <w:r w:rsidRPr="004011F9">
              <w:rPr>
                <w:sz w:val="22"/>
                <w:szCs w:val="22"/>
                <w:lang w:eastAsia="ar-SA"/>
              </w:rPr>
              <w:t>aktuāla</w:t>
            </w:r>
            <w:proofErr w:type="spellEnd"/>
            <w:r w:rsidRPr="004011F9">
              <w:rPr>
                <w:sz w:val="22"/>
                <w:szCs w:val="22"/>
                <w:lang w:eastAsia="ar-SA"/>
              </w:rPr>
              <w:t>.</w:t>
            </w:r>
          </w:p>
        </w:tc>
      </w:tr>
    </w:tbl>
    <w:p w14:paraId="7201E848" w14:textId="77777777" w:rsidR="004F0584" w:rsidRPr="009B24C2" w:rsidRDefault="004F0584" w:rsidP="004F0584">
      <w:pPr>
        <w:jc w:val="both"/>
        <w:rPr>
          <w:sz w:val="22"/>
          <w:szCs w:val="22"/>
          <w:lang w:val="lv-LV"/>
        </w:rPr>
      </w:pPr>
    </w:p>
    <w:p w14:paraId="3320963B" w14:textId="6048ED03" w:rsidR="00EC4A6B" w:rsidRPr="009B24C2" w:rsidRDefault="00CE0A3B" w:rsidP="00F805CD">
      <w:pPr>
        <w:pStyle w:val="Sarakstarindkopa"/>
        <w:numPr>
          <w:ilvl w:val="0"/>
          <w:numId w:val="16"/>
        </w:numPr>
        <w:jc w:val="center"/>
        <w:rPr>
          <w:b/>
          <w:sz w:val="22"/>
          <w:szCs w:val="22"/>
          <w:lang w:val="lv-LV" w:eastAsia="ru-RU"/>
        </w:rPr>
      </w:pPr>
      <w:r w:rsidRPr="009B24C2">
        <w:rPr>
          <w:b/>
          <w:sz w:val="22"/>
          <w:szCs w:val="22"/>
          <w:lang w:val="lv-LV" w:eastAsia="ru-RU"/>
        </w:rPr>
        <w:t>TEHNISKA</w:t>
      </w:r>
      <w:r w:rsidR="007D262F">
        <w:rPr>
          <w:b/>
          <w:sz w:val="22"/>
          <w:szCs w:val="22"/>
          <w:lang w:val="lv-LV" w:eastAsia="ru-RU"/>
        </w:rPr>
        <w:t xml:space="preserve">IS </w:t>
      </w:r>
      <w:r w:rsidRPr="009B24C2">
        <w:rPr>
          <w:b/>
          <w:sz w:val="22"/>
          <w:szCs w:val="22"/>
          <w:lang w:val="lv-LV" w:eastAsia="ru-RU"/>
        </w:rPr>
        <w:t>UN FINAN</w:t>
      </w:r>
      <w:r w:rsidR="007D262F">
        <w:rPr>
          <w:b/>
          <w:sz w:val="22"/>
          <w:szCs w:val="22"/>
          <w:lang w:val="lv-LV" w:eastAsia="ru-RU"/>
        </w:rPr>
        <w:t>ŠU PIEDĀVĀJUMS</w:t>
      </w:r>
    </w:p>
    <w:p w14:paraId="04301F77" w14:textId="77777777" w:rsidR="00C209F4" w:rsidRPr="009B24C2" w:rsidRDefault="00C209F4" w:rsidP="00EC4A6B">
      <w:pPr>
        <w:jc w:val="both"/>
        <w:rPr>
          <w:bCs/>
          <w:sz w:val="22"/>
          <w:szCs w:val="22"/>
          <w:lang w:val="lv-LV" w:eastAsia="ru-RU"/>
        </w:rPr>
      </w:pPr>
    </w:p>
    <w:p w14:paraId="4533DD64" w14:textId="77777777" w:rsidR="00F8545F" w:rsidRPr="009B24C2" w:rsidRDefault="00F8545F" w:rsidP="00F8545F">
      <w:pPr>
        <w:spacing w:before="9" w:line="120" w:lineRule="exact"/>
        <w:rPr>
          <w:sz w:val="22"/>
          <w:szCs w:val="22"/>
          <w:lang w:val="lv-LV"/>
        </w:rPr>
      </w:pPr>
    </w:p>
    <w:p w14:paraId="71C111E7" w14:textId="7C2F6BD3" w:rsidR="00F8545F" w:rsidRPr="009B24C2" w:rsidRDefault="00F8545F" w:rsidP="00F805CD">
      <w:pPr>
        <w:pStyle w:val="Sarakstarindkopa"/>
        <w:numPr>
          <w:ilvl w:val="1"/>
          <w:numId w:val="16"/>
        </w:numPr>
        <w:spacing w:line="260" w:lineRule="exact"/>
        <w:ind w:left="709" w:hanging="709"/>
        <w:jc w:val="both"/>
        <w:rPr>
          <w:bCs/>
          <w:sz w:val="22"/>
          <w:szCs w:val="22"/>
          <w:lang w:val="lv-LV"/>
        </w:rPr>
      </w:pPr>
      <w:r w:rsidRPr="009B24C2">
        <w:rPr>
          <w:bCs/>
          <w:sz w:val="22"/>
          <w:szCs w:val="22"/>
          <w:lang w:val="lv-LV"/>
        </w:rPr>
        <w:t>Pasūtītāja  izsniegtā Tehniskā specifikācija</w:t>
      </w:r>
      <w:r w:rsidR="00F023A5">
        <w:rPr>
          <w:bCs/>
          <w:sz w:val="22"/>
          <w:szCs w:val="22"/>
          <w:lang w:val="lv-LV"/>
        </w:rPr>
        <w:t xml:space="preserve"> un Darbu apjomi</w:t>
      </w:r>
      <w:r w:rsidR="00D8426C" w:rsidRPr="009B24C2">
        <w:rPr>
          <w:bCs/>
          <w:sz w:val="22"/>
          <w:szCs w:val="22"/>
          <w:lang w:val="lv-LV"/>
        </w:rPr>
        <w:t xml:space="preserve"> (Nolikuma 1.pielikums</w:t>
      </w:r>
      <w:r w:rsidR="00F023A5">
        <w:rPr>
          <w:bCs/>
          <w:sz w:val="22"/>
          <w:szCs w:val="22"/>
          <w:lang w:val="lv-LV"/>
        </w:rPr>
        <w:t xml:space="preserve"> un tā pielikumi</w:t>
      </w:r>
      <w:r w:rsidR="00D8426C" w:rsidRPr="009B24C2">
        <w:rPr>
          <w:bCs/>
          <w:sz w:val="22"/>
          <w:szCs w:val="22"/>
          <w:lang w:val="lv-LV"/>
        </w:rPr>
        <w:t>)</w:t>
      </w:r>
      <w:r w:rsidRPr="009B24C2">
        <w:rPr>
          <w:bCs/>
          <w:sz w:val="22"/>
          <w:szCs w:val="22"/>
          <w:lang w:val="lv-LV"/>
        </w:rPr>
        <w:t xml:space="preserve"> piegādātājam j</w:t>
      </w:r>
      <w:r w:rsidR="00ED571E" w:rsidRPr="009B24C2">
        <w:rPr>
          <w:bCs/>
          <w:sz w:val="22"/>
          <w:szCs w:val="22"/>
          <w:lang w:val="lv-LV"/>
        </w:rPr>
        <w:t>ā</w:t>
      </w:r>
      <w:r w:rsidRPr="009B24C2">
        <w:rPr>
          <w:bCs/>
          <w:sz w:val="22"/>
          <w:szCs w:val="22"/>
          <w:lang w:val="lv-LV"/>
        </w:rPr>
        <w:t xml:space="preserve">izvērtē ar  pietiekamu rūpību, lai konkursā uzvarējušais </w:t>
      </w:r>
      <w:r w:rsidR="00B63683" w:rsidRPr="009B24C2">
        <w:rPr>
          <w:bCs/>
          <w:sz w:val="22"/>
          <w:szCs w:val="22"/>
          <w:lang w:val="lv-LV"/>
        </w:rPr>
        <w:t>P</w:t>
      </w:r>
      <w:r w:rsidRPr="009B24C2">
        <w:rPr>
          <w:bCs/>
          <w:sz w:val="22"/>
          <w:szCs w:val="22"/>
          <w:lang w:val="lv-LV"/>
        </w:rPr>
        <w:t>retendents, parakstot iepirkuma līgumu, varētu apliecināt, ka Tehniskajā piedāvājumā (tāmēs) iekļauti visi darbi un materiāli, kuri nepieciešami  pilnīgai Tehniskajā specifikācijā paredzēto darbu veikšanai, lai nodrošinātu Darbu nodošanu pasūtītajam iepirkuma līgumā noteiktajā termiņā</w:t>
      </w:r>
      <w:r w:rsidRPr="009B24C2">
        <w:rPr>
          <w:bCs/>
          <w:color w:val="232323"/>
          <w:sz w:val="22"/>
          <w:szCs w:val="22"/>
          <w:lang w:val="lv-LV"/>
        </w:rPr>
        <w:t>.</w:t>
      </w:r>
    </w:p>
    <w:p w14:paraId="16D8BD30" w14:textId="77777777" w:rsidR="00C4732D" w:rsidRPr="009B24C2" w:rsidRDefault="00C4732D" w:rsidP="00F805CD">
      <w:pPr>
        <w:pStyle w:val="Sarakstarindkopa"/>
        <w:numPr>
          <w:ilvl w:val="1"/>
          <w:numId w:val="16"/>
        </w:numPr>
        <w:spacing w:before="23" w:line="259" w:lineRule="auto"/>
        <w:ind w:left="709" w:right="127" w:hanging="709"/>
        <w:jc w:val="both"/>
        <w:rPr>
          <w:sz w:val="22"/>
          <w:szCs w:val="22"/>
          <w:lang w:val="lv-LV"/>
        </w:rPr>
      </w:pPr>
      <w:r w:rsidRPr="009B24C2">
        <w:rPr>
          <w:b/>
          <w:color w:val="242424"/>
          <w:sz w:val="22"/>
          <w:szCs w:val="22"/>
          <w:lang w:val="lv-LV"/>
        </w:rPr>
        <w:t>Tehniskā</w:t>
      </w:r>
      <w:r w:rsidRPr="009B24C2">
        <w:rPr>
          <w:b/>
          <w:color w:val="242424"/>
          <w:spacing w:val="43"/>
          <w:sz w:val="22"/>
          <w:szCs w:val="22"/>
          <w:lang w:val="lv-LV"/>
        </w:rPr>
        <w:t xml:space="preserve"> </w:t>
      </w:r>
      <w:r w:rsidRPr="009B24C2">
        <w:rPr>
          <w:b/>
          <w:sz w:val="22"/>
          <w:szCs w:val="22"/>
          <w:lang w:val="lv-LV"/>
        </w:rPr>
        <w:t>piedāvājuma  dokumentu  kopumā</w:t>
      </w:r>
      <w:r w:rsidRPr="009B24C2">
        <w:rPr>
          <w:color w:val="242424"/>
          <w:sz w:val="22"/>
          <w:szCs w:val="22"/>
          <w:lang w:val="lv-LV"/>
        </w:rPr>
        <w:t xml:space="preserve"> </w:t>
      </w:r>
      <w:r w:rsidRPr="009B24C2">
        <w:rPr>
          <w:color w:val="242424"/>
          <w:spacing w:val="-14"/>
          <w:sz w:val="22"/>
          <w:szCs w:val="22"/>
          <w:lang w:val="lv-LV"/>
        </w:rPr>
        <w:t xml:space="preserve"> </w:t>
      </w:r>
      <w:r w:rsidRPr="009B24C2">
        <w:rPr>
          <w:color w:val="242424"/>
          <w:sz w:val="22"/>
          <w:szCs w:val="22"/>
          <w:lang w:val="lv-LV"/>
        </w:rPr>
        <w:t>pretendents</w:t>
      </w:r>
      <w:r w:rsidRPr="009B24C2">
        <w:rPr>
          <w:color w:val="242424"/>
          <w:spacing w:val="47"/>
          <w:sz w:val="22"/>
          <w:szCs w:val="22"/>
          <w:lang w:val="lv-LV"/>
        </w:rPr>
        <w:t xml:space="preserve"> </w:t>
      </w:r>
      <w:r w:rsidRPr="009B24C2">
        <w:rPr>
          <w:color w:val="242424"/>
          <w:sz w:val="22"/>
          <w:szCs w:val="22"/>
          <w:lang w:val="lv-LV"/>
        </w:rPr>
        <w:t xml:space="preserve">iesniedz  </w:t>
      </w:r>
      <w:r w:rsidRPr="009B24C2">
        <w:rPr>
          <w:color w:val="242424"/>
          <w:spacing w:val="1"/>
          <w:sz w:val="22"/>
          <w:szCs w:val="22"/>
          <w:lang w:val="lv-LV"/>
        </w:rPr>
        <w:t xml:space="preserve"> </w:t>
      </w:r>
      <w:r w:rsidRPr="009B24C2">
        <w:rPr>
          <w:color w:val="242424"/>
          <w:sz w:val="22"/>
          <w:szCs w:val="22"/>
          <w:lang w:val="lv-LV"/>
        </w:rPr>
        <w:t xml:space="preserve">šādus </w:t>
      </w:r>
      <w:r w:rsidRPr="009B24C2">
        <w:rPr>
          <w:color w:val="242424"/>
          <w:spacing w:val="23"/>
          <w:sz w:val="22"/>
          <w:szCs w:val="22"/>
          <w:lang w:val="lv-LV"/>
        </w:rPr>
        <w:t xml:space="preserve"> </w:t>
      </w:r>
      <w:r w:rsidRPr="009B24C2">
        <w:rPr>
          <w:color w:val="242424"/>
          <w:sz w:val="22"/>
          <w:szCs w:val="22"/>
          <w:lang w:val="lv-LV"/>
        </w:rPr>
        <w:t>dokumentus,</w:t>
      </w:r>
      <w:r w:rsidR="00D8426C" w:rsidRPr="009B24C2">
        <w:rPr>
          <w:color w:val="242424"/>
          <w:sz w:val="22"/>
          <w:szCs w:val="22"/>
          <w:lang w:val="lv-LV"/>
        </w:rPr>
        <w:t xml:space="preserve"> </w:t>
      </w:r>
      <w:r w:rsidRPr="009B24C2">
        <w:rPr>
          <w:color w:val="242424"/>
          <w:sz w:val="22"/>
          <w:szCs w:val="22"/>
          <w:lang w:val="lv-LV"/>
        </w:rPr>
        <w:t xml:space="preserve">kuri  </w:t>
      </w:r>
      <w:r w:rsidRPr="009B24C2">
        <w:rPr>
          <w:color w:val="242424"/>
          <w:spacing w:val="41"/>
          <w:sz w:val="22"/>
          <w:szCs w:val="22"/>
          <w:lang w:val="lv-LV"/>
        </w:rPr>
        <w:t xml:space="preserve"> </w:t>
      </w:r>
      <w:r w:rsidRPr="009B24C2">
        <w:rPr>
          <w:color w:val="242424"/>
          <w:sz w:val="22"/>
          <w:szCs w:val="22"/>
          <w:lang w:val="lv-LV"/>
        </w:rPr>
        <w:t xml:space="preserve">apliecina   </w:t>
      </w:r>
      <w:r w:rsidRPr="009B24C2">
        <w:rPr>
          <w:color w:val="242424"/>
          <w:spacing w:val="16"/>
          <w:sz w:val="22"/>
          <w:szCs w:val="22"/>
          <w:lang w:val="lv-LV"/>
        </w:rPr>
        <w:t xml:space="preserve"> </w:t>
      </w:r>
      <w:r w:rsidRPr="009B24C2">
        <w:rPr>
          <w:color w:val="242424"/>
          <w:sz w:val="22"/>
          <w:szCs w:val="22"/>
          <w:lang w:val="lv-LV"/>
        </w:rPr>
        <w:t xml:space="preserve">pretendenta  </w:t>
      </w:r>
      <w:r w:rsidRPr="009B24C2">
        <w:rPr>
          <w:color w:val="242424"/>
          <w:spacing w:val="3"/>
          <w:sz w:val="22"/>
          <w:szCs w:val="22"/>
          <w:lang w:val="lv-LV"/>
        </w:rPr>
        <w:t xml:space="preserve"> </w:t>
      </w:r>
      <w:r w:rsidRPr="009B24C2">
        <w:rPr>
          <w:color w:val="242424"/>
          <w:sz w:val="22"/>
          <w:szCs w:val="22"/>
          <w:lang w:val="lv-LV"/>
        </w:rPr>
        <w:t xml:space="preserve">iesniegtā  </w:t>
      </w:r>
      <w:r w:rsidRPr="009B24C2">
        <w:rPr>
          <w:color w:val="242424"/>
          <w:spacing w:val="8"/>
          <w:sz w:val="22"/>
          <w:szCs w:val="22"/>
          <w:lang w:val="lv-LV"/>
        </w:rPr>
        <w:t xml:space="preserve"> </w:t>
      </w:r>
      <w:r w:rsidRPr="009B24C2">
        <w:rPr>
          <w:color w:val="242424"/>
          <w:sz w:val="22"/>
          <w:szCs w:val="22"/>
          <w:lang w:val="lv-LV"/>
        </w:rPr>
        <w:t xml:space="preserve">piedāvājuma  </w:t>
      </w:r>
      <w:r w:rsidRPr="009B24C2">
        <w:rPr>
          <w:color w:val="242424"/>
          <w:spacing w:val="15"/>
          <w:sz w:val="22"/>
          <w:szCs w:val="22"/>
          <w:lang w:val="lv-LV"/>
        </w:rPr>
        <w:t xml:space="preserve"> </w:t>
      </w:r>
      <w:r w:rsidRPr="009B24C2">
        <w:rPr>
          <w:color w:val="242424"/>
          <w:sz w:val="22"/>
          <w:szCs w:val="22"/>
          <w:lang w:val="lv-LV"/>
        </w:rPr>
        <w:t xml:space="preserve">atbilstību  </w:t>
      </w:r>
      <w:r w:rsidRPr="009B24C2">
        <w:rPr>
          <w:color w:val="242424"/>
          <w:spacing w:val="10"/>
          <w:sz w:val="22"/>
          <w:szCs w:val="22"/>
          <w:lang w:val="lv-LV"/>
        </w:rPr>
        <w:t xml:space="preserve"> </w:t>
      </w:r>
      <w:r w:rsidRPr="009B24C2">
        <w:rPr>
          <w:color w:val="242424"/>
          <w:sz w:val="22"/>
          <w:szCs w:val="22"/>
          <w:lang w:val="lv-LV"/>
        </w:rPr>
        <w:t xml:space="preserve">iepirkuma  </w:t>
      </w:r>
      <w:r w:rsidRPr="009B24C2">
        <w:rPr>
          <w:color w:val="242424"/>
          <w:spacing w:val="8"/>
          <w:sz w:val="22"/>
          <w:szCs w:val="22"/>
          <w:lang w:val="lv-LV"/>
        </w:rPr>
        <w:t xml:space="preserve"> </w:t>
      </w:r>
      <w:r w:rsidRPr="009B24C2">
        <w:rPr>
          <w:color w:val="242424"/>
          <w:sz w:val="22"/>
          <w:szCs w:val="22"/>
          <w:lang w:val="lv-LV"/>
        </w:rPr>
        <w:t>priekšmeta aprakstam</w:t>
      </w:r>
      <w:r w:rsidRPr="009B24C2">
        <w:rPr>
          <w:color w:val="242424"/>
          <w:spacing w:val="12"/>
          <w:sz w:val="22"/>
          <w:szCs w:val="22"/>
          <w:lang w:val="lv-LV"/>
        </w:rPr>
        <w:t xml:space="preserve"> </w:t>
      </w:r>
      <w:r w:rsidRPr="009B24C2">
        <w:rPr>
          <w:color w:val="242424"/>
          <w:sz w:val="22"/>
          <w:szCs w:val="22"/>
          <w:lang w:val="lv-LV"/>
        </w:rPr>
        <w:t>un</w:t>
      </w:r>
      <w:r w:rsidRPr="009B24C2">
        <w:rPr>
          <w:color w:val="242424"/>
          <w:spacing w:val="26"/>
          <w:sz w:val="22"/>
          <w:szCs w:val="22"/>
          <w:lang w:val="lv-LV"/>
        </w:rPr>
        <w:t xml:space="preserve"> </w:t>
      </w:r>
      <w:r w:rsidRPr="009B24C2">
        <w:rPr>
          <w:color w:val="242424"/>
          <w:sz w:val="22"/>
          <w:szCs w:val="22"/>
          <w:lang w:val="lv-LV"/>
        </w:rPr>
        <w:t>Darbu</w:t>
      </w:r>
      <w:r w:rsidRPr="009B24C2">
        <w:rPr>
          <w:color w:val="242424"/>
          <w:spacing w:val="54"/>
          <w:sz w:val="22"/>
          <w:szCs w:val="22"/>
          <w:lang w:val="lv-LV"/>
        </w:rPr>
        <w:t xml:space="preserve"> </w:t>
      </w:r>
      <w:r w:rsidRPr="009B24C2">
        <w:rPr>
          <w:color w:val="242424"/>
          <w:sz w:val="22"/>
          <w:szCs w:val="22"/>
          <w:lang w:val="lv-LV"/>
        </w:rPr>
        <w:t xml:space="preserve">izpildei </w:t>
      </w:r>
      <w:r w:rsidRPr="009B24C2">
        <w:rPr>
          <w:color w:val="242424"/>
          <w:spacing w:val="16"/>
          <w:sz w:val="22"/>
          <w:szCs w:val="22"/>
          <w:lang w:val="lv-LV"/>
        </w:rPr>
        <w:t xml:space="preserve"> </w:t>
      </w:r>
      <w:r w:rsidRPr="009B24C2">
        <w:rPr>
          <w:color w:val="242424"/>
          <w:sz w:val="22"/>
          <w:szCs w:val="22"/>
          <w:lang w:val="lv-LV"/>
        </w:rPr>
        <w:t>izvirzītajām</w:t>
      </w:r>
      <w:r w:rsidRPr="009B24C2">
        <w:rPr>
          <w:color w:val="242424"/>
          <w:spacing w:val="7"/>
          <w:sz w:val="22"/>
          <w:szCs w:val="22"/>
          <w:lang w:val="lv-LV"/>
        </w:rPr>
        <w:t xml:space="preserve"> </w:t>
      </w:r>
      <w:r w:rsidRPr="009B24C2">
        <w:rPr>
          <w:color w:val="242424"/>
          <w:sz w:val="22"/>
          <w:szCs w:val="22"/>
          <w:lang w:val="lv-LV"/>
        </w:rPr>
        <w:t>prasībām:</w:t>
      </w:r>
    </w:p>
    <w:p w14:paraId="13DE8E11" w14:textId="77777777" w:rsidR="00C4732D" w:rsidRPr="009B24C2" w:rsidRDefault="00C4732D" w:rsidP="00D8426C">
      <w:pPr>
        <w:pStyle w:val="Sarakstarindkopa"/>
        <w:spacing w:before="5" w:line="259" w:lineRule="auto"/>
        <w:ind w:right="146" w:hanging="720"/>
        <w:jc w:val="both"/>
        <w:rPr>
          <w:sz w:val="22"/>
          <w:szCs w:val="22"/>
          <w:lang w:val="lv-LV"/>
        </w:rPr>
      </w:pPr>
      <w:r w:rsidRPr="009B24C2">
        <w:rPr>
          <w:color w:val="242424"/>
          <w:sz w:val="22"/>
          <w:szCs w:val="22"/>
          <w:lang w:val="lv-LV"/>
        </w:rPr>
        <w:t>4.</w:t>
      </w:r>
      <w:r w:rsidR="00D8426C" w:rsidRPr="009B24C2">
        <w:rPr>
          <w:color w:val="242424"/>
          <w:sz w:val="22"/>
          <w:szCs w:val="22"/>
          <w:lang w:val="lv-LV"/>
        </w:rPr>
        <w:t>2</w:t>
      </w:r>
      <w:r w:rsidRPr="009B24C2">
        <w:rPr>
          <w:color w:val="242424"/>
          <w:sz w:val="22"/>
          <w:szCs w:val="22"/>
          <w:lang w:val="lv-LV"/>
        </w:rPr>
        <w:t xml:space="preserve">.1.   </w:t>
      </w:r>
      <w:r w:rsidRPr="009B24C2">
        <w:rPr>
          <w:color w:val="242424"/>
          <w:spacing w:val="-14"/>
          <w:sz w:val="22"/>
          <w:szCs w:val="22"/>
          <w:lang w:val="lv-LV"/>
        </w:rPr>
        <w:t xml:space="preserve"> </w:t>
      </w:r>
      <w:r w:rsidR="004126A0" w:rsidRPr="009B24C2">
        <w:rPr>
          <w:color w:val="242424"/>
          <w:spacing w:val="-14"/>
          <w:sz w:val="22"/>
          <w:szCs w:val="22"/>
          <w:lang w:val="lv-LV"/>
        </w:rPr>
        <w:t>S</w:t>
      </w:r>
      <w:r w:rsidRPr="009B24C2">
        <w:rPr>
          <w:color w:val="242424"/>
          <w:sz w:val="22"/>
          <w:szCs w:val="22"/>
          <w:lang w:val="lv-LV"/>
        </w:rPr>
        <w:t>askaņā  ar būvnormatīva LBN 501-17 prasībām sagatavotu tāmi,  ko iesniedz MS Office Excel vai līdzvērtīgā formātā (iekļaut visus būvdarbus, kas paredzēti projektā);</w:t>
      </w:r>
    </w:p>
    <w:p w14:paraId="5BFCDB6B" w14:textId="6D1B637E" w:rsidR="00C4732D" w:rsidRPr="009B24C2" w:rsidRDefault="00C4732D" w:rsidP="00D8426C">
      <w:pPr>
        <w:pStyle w:val="Sarakstarindkopa"/>
        <w:spacing w:line="240" w:lineRule="exact"/>
        <w:ind w:hanging="720"/>
        <w:jc w:val="both"/>
        <w:rPr>
          <w:color w:val="242424"/>
          <w:sz w:val="22"/>
          <w:szCs w:val="22"/>
        </w:rPr>
      </w:pPr>
      <w:r w:rsidRPr="009B24C2">
        <w:rPr>
          <w:color w:val="242424"/>
          <w:sz w:val="22"/>
          <w:szCs w:val="22"/>
        </w:rPr>
        <w:t>4.</w:t>
      </w:r>
      <w:r w:rsidR="00D8426C" w:rsidRPr="009B24C2">
        <w:rPr>
          <w:color w:val="242424"/>
          <w:sz w:val="22"/>
          <w:szCs w:val="22"/>
        </w:rPr>
        <w:t>2</w:t>
      </w:r>
      <w:r w:rsidRPr="009B24C2">
        <w:rPr>
          <w:color w:val="242424"/>
          <w:sz w:val="22"/>
          <w:szCs w:val="22"/>
        </w:rPr>
        <w:t xml:space="preserve">.2.   </w:t>
      </w:r>
      <w:r w:rsidRPr="009B24C2">
        <w:rPr>
          <w:color w:val="242424"/>
          <w:spacing w:val="2"/>
          <w:sz w:val="22"/>
          <w:szCs w:val="22"/>
        </w:rPr>
        <w:t xml:space="preserve"> </w:t>
      </w:r>
      <w:proofErr w:type="spellStart"/>
      <w:r w:rsidRPr="009B24C2">
        <w:rPr>
          <w:color w:val="242424"/>
          <w:sz w:val="22"/>
          <w:szCs w:val="22"/>
        </w:rPr>
        <w:t>Darbu</w:t>
      </w:r>
      <w:proofErr w:type="spellEnd"/>
      <w:r w:rsidRPr="009B24C2">
        <w:rPr>
          <w:color w:val="242424"/>
          <w:sz w:val="22"/>
          <w:szCs w:val="22"/>
        </w:rPr>
        <w:t xml:space="preserve"> </w:t>
      </w:r>
      <w:proofErr w:type="spellStart"/>
      <w:r w:rsidRPr="009B24C2">
        <w:rPr>
          <w:color w:val="242424"/>
          <w:sz w:val="22"/>
          <w:szCs w:val="22"/>
        </w:rPr>
        <w:t>izpildes</w:t>
      </w:r>
      <w:proofErr w:type="spellEnd"/>
      <w:r w:rsidRPr="009B24C2">
        <w:rPr>
          <w:color w:val="242424"/>
          <w:sz w:val="22"/>
          <w:szCs w:val="22"/>
        </w:rPr>
        <w:t xml:space="preserve"> </w:t>
      </w:r>
      <w:proofErr w:type="spellStart"/>
      <w:r w:rsidRPr="009B24C2">
        <w:rPr>
          <w:b/>
          <w:sz w:val="22"/>
          <w:szCs w:val="22"/>
        </w:rPr>
        <w:t>kalendāro</w:t>
      </w:r>
      <w:proofErr w:type="spellEnd"/>
      <w:r w:rsidRPr="009B24C2">
        <w:rPr>
          <w:b/>
          <w:sz w:val="22"/>
          <w:szCs w:val="22"/>
        </w:rPr>
        <w:t xml:space="preserve"> </w:t>
      </w:r>
      <w:proofErr w:type="spellStart"/>
      <w:r w:rsidRPr="009B24C2">
        <w:rPr>
          <w:b/>
          <w:sz w:val="22"/>
          <w:szCs w:val="22"/>
        </w:rPr>
        <w:t>grafiku</w:t>
      </w:r>
      <w:proofErr w:type="spellEnd"/>
      <w:r w:rsidRPr="009B24C2">
        <w:rPr>
          <w:sz w:val="22"/>
          <w:szCs w:val="22"/>
        </w:rPr>
        <w:t xml:space="preserve">, </w:t>
      </w:r>
      <w:proofErr w:type="spellStart"/>
      <w:r w:rsidRPr="009B24C2">
        <w:rPr>
          <w:sz w:val="22"/>
          <w:szCs w:val="22"/>
        </w:rPr>
        <w:t>kurā</w:t>
      </w:r>
      <w:proofErr w:type="spellEnd"/>
      <w:r w:rsidRPr="009B24C2">
        <w:rPr>
          <w:color w:val="242424"/>
          <w:spacing w:val="22"/>
          <w:sz w:val="22"/>
          <w:szCs w:val="22"/>
        </w:rPr>
        <w:t xml:space="preserve"> </w:t>
      </w:r>
      <w:proofErr w:type="spellStart"/>
      <w:r w:rsidRPr="009B24C2">
        <w:rPr>
          <w:color w:val="242424"/>
          <w:sz w:val="22"/>
          <w:szCs w:val="22"/>
        </w:rPr>
        <w:t>norāda</w:t>
      </w:r>
      <w:proofErr w:type="spellEnd"/>
      <w:r w:rsidRPr="009B24C2">
        <w:rPr>
          <w:color w:val="242424"/>
          <w:sz w:val="22"/>
          <w:szCs w:val="22"/>
        </w:rPr>
        <w:t>:</w:t>
      </w:r>
    </w:p>
    <w:p w14:paraId="0E7A8F63" w14:textId="3D1F9C39" w:rsidR="00C4732D" w:rsidRPr="009B24C2" w:rsidRDefault="00C4732D" w:rsidP="00D8426C">
      <w:pPr>
        <w:pStyle w:val="Sarakstarindkopa"/>
        <w:spacing w:line="240" w:lineRule="exact"/>
        <w:ind w:hanging="720"/>
        <w:jc w:val="both"/>
        <w:rPr>
          <w:sz w:val="22"/>
          <w:szCs w:val="22"/>
        </w:rPr>
      </w:pPr>
      <w:r w:rsidRPr="009B24C2">
        <w:rPr>
          <w:color w:val="2B2B2B"/>
          <w:sz w:val="22"/>
          <w:szCs w:val="22"/>
        </w:rPr>
        <w:t>4.</w:t>
      </w:r>
      <w:r w:rsidR="00D8426C" w:rsidRPr="009B24C2">
        <w:rPr>
          <w:color w:val="2B2B2B"/>
          <w:sz w:val="22"/>
          <w:szCs w:val="22"/>
        </w:rPr>
        <w:t>2</w:t>
      </w:r>
      <w:r w:rsidRPr="009B24C2">
        <w:rPr>
          <w:color w:val="2B2B2B"/>
          <w:sz w:val="22"/>
          <w:szCs w:val="22"/>
        </w:rPr>
        <w:t xml:space="preserve">.2.1.  </w:t>
      </w:r>
      <w:r w:rsidRPr="009B24C2">
        <w:rPr>
          <w:color w:val="2B2B2B"/>
          <w:spacing w:val="15"/>
          <w:sz w:val="22"/>
          <w:szCs w:val="22"/>
        </w:rPr>
        <w:t xml:space="preserve"> </w:t>
      </w:r>
      <w:proofErr w:type="spellStart"/>
      <w:r w:rsidRPr="009B24C2">
        <w:rPr>
          <w:color w:val="242424"/>
          <w:sz w:val="22"/>
          <w:szCs w:val="22"/>
        </w:rPr>
        <w:t>katru</w:t>
      </w:r>
      <w:proofErr w:type="spellEnd"/>
      <w:r w:rsidRPr="009B24C2">
        <w:rPr>
          <w:color w:val="242424"/>
          <w:sz w:val="22"/>
          <w:szCs w:val="22"/>
        </w:rPr>
        <w:t xml:space="preserve"> </w:t>
      </w:r>
      <w:proofErr w:type="spellStart"/>
      <w:r w:rsidRPr="009B24C2">
        <w:rPr>
          <w:color w:val="242424"/>
          <w:sz w:val="22"/>
          <w:szCs w:val="22"/>
        </w:rPr>
        <w:t>nedēļu</w:t>
      </w:r>
      <w:proofErr w:type="spellEnd"/>
      <w:r w:rsidRPr="009B24C2">
        <w:rPr>
          <w:color w:val="242424"/>
          <w:sz w:val="22"/>
          <w:szCs w:val="22"/>
        </w:rPr>
        <w:t xml:space="preserve"> </w:t>
      </w:r>
      <w:proofErr w:type="spellStart"/>
      <w:r w:rsidRPr="009B24C2">
        <w:rPr>
          <w:color w:val="242424"/>
          <w:sz w:val="22"/>
          <w:szCs w:val="22"/>
        </w:rPr>
        <w:t>veicamo</w:t>
      </w:r>
      <w:proofErr w:type="spellEnd"/>
      <w:r w:rsidRPr="009B24C2">
        <w:rPr>
          <w:color w:val="242424"/>
          <w:sz w:val="22"/>
          <w:szCs w:val="22"/>
        </w:rPr>
        <w:t xml:space="preserve"> </w:t>
      </w:r>
      <w:proofErr w:type="spellStart"/>
      <w:r w:rsidRPr="009B24C2">
        <w:rPr>
          <w:color w:val="242424"/>
          <w:sz w:val="22"/>
          <w:szCs w:val="22"/>
        </w:rPr>
        <w:t>Darbu</w:t>
      </w:r>
      <w:proofErr w:type="spellEnd"/>
      <w:r w:rsidRPr="009B24C2">
        <w:rPr>
          <w:color w:val="242424"/>
          <w:sz w:val="22"/>
          <w:szCs w:val="22"/>
        </w:rPr>
        <w:t xml:space="preserve"> </w:t>
      </w:r>
      <w:proofErr w:type="spellStart"/>
      <w:r w:rsidRPr="009B24C2">
        <w:rPr>
          <w:color w:val="242424"/>
          <w:sz w:val="22"/>
          <w:szCs w:val="22"/>
        </w:rPr>
        <w:t>veidus</w:t>
      </w:r>
      <w:proofErr w:type="spellEnd"/>
      <w:r w:rsidRPr="009B24C2">
        <w:rPr>
          <w:color w:val="242424"/>
          <w:sz w:val="22"/>
          <w:szCs w:val="22"/>
        </w:rPr>
        <w:t xml:space="preserve"> un </w:t>
      </w:r>
      <w:proofErr w:type="spellStart"/>
      <w:r w:rsidRPr="009B24C2">
        <w:rPr>
          <w:color w:val="242424"/>
          <w:sz w:val="22"/>
          <w:szCs w:val="22"/>
        </w:rPr>
        <w:t>apjomus</w:t>
      </w:r>
      <w:proofErr w:type="spellEnd"/>
      <w:r w:rsidRPr="009B24C2">
        <w:rPr>
          <w:color w:val="242424"/>
          <w:sz w:val="22"/>
          <w:szCs w:val="22"/>
        </w:rPr>
        <w:t xml:space="preserve">, t.sk. </w:t>
      </w:r>
      <w:proofErr w:type="spellStart"/>
      <w:r w:rsidR="004328DA">
        <w:rPr>
          <w:color w:val="242424"/>
          <w:sz w:val="22"/>
          <w:szCs w:val="22"/>
        </w:rPr>
        <w:t>b</w:t>
      </w:r>
      <w:r w:rsidRPr="009B24C2">
        <w:rPr>
          <w:color w:val="242424"/>
          <w:sz w:val="22"/>
          <w:szCs w:val="22"/>
        </w:rPr>
        <w:t>ūvniecības</w:t>
      </w:r>
      <w:proofErr w:type="spellEnd"/>
      <w:r w:rsidRPr="009B24C2">
        <w:rPr>
          <w:color w:val="242424"/>
          <w:sz w:val="22"/>
          <w:szCs w:val="22"/>
        </w:rPr>
        <w:t xml:space="preserve"> </w:t>
      </w:r>
      <w:proofErr w:type="spellStart"/>
      <w:r w:rsidRPr="009B24C2">
        <w:rPr>
          <w:color w:val="242424"/>
          <w:sz w:val="22"/>
          <w:szCs w:val="22"/>
        </w:rPr>
        <w:t>darbos</w:t>
      </w:r>
      <w:proofErr w:type="spellEnd"/>
      <w:r w:rsidRPr="009B24C2">
        <w:rPr>
          <w:color w:val="242424"/>
          <w:sz w:val="22"/>
          <w:szCs w:val="22"/>
        </w:rPr>
        <w:t xml:space="preserve"> </w:t>
      </w:r>
      <w:proofErr w:type="spellStart"/>
      <w:r w:rsidRPr="009B24C2">
        <w:rPr>
          <w:color w:val="242424"/>
          <w:sz w:val="22"/>
          <w:szCs w:val="22"/>
        </w:rPr>
        <w:t>iesaistīto</w:t>
      </w:r>
      <w:proofErr w:type="spellEnd"/>
      <w:r w:rsidRPr="009B24C2">
        <w:rPr>
          <w:color w:val="242424"/>
          <w:sz w:val="22"/>
          <w:szCs w:val="22"/>
        </w:rPr>
        <w:t xml:space="preserve"> </w:t>
      </w:r>
      <w:proofErr w:type="spellStart"/>
      <w:r w:rsidRPr="009B24C2">
        <w:rPr>
          <w:color w:val="242424"/>
          <w:sz w:val="22"/>
          <w:szCs w:val="22"/>
        </w:rPr>
        <w:t>pretendenta</w:t>
      </w:r>
      <w:proofErr w:type="spellEnd"/>
      <w:r w:rsidRPr="009B24C2">
        <w:rPr>
          <w:color w:val="242424"/>
          <w:sz w:val="22"/>
          <w:szCs w:val="22"/>
        </w:rPr>
        <w:t xml:space="preserve"> </w:t>
      </w:r>
      <w:proofErr w:type="spellStart"/>
      <w:proofErr w:type="gramStart"/>
      <w:r w:rsidRPr="009B24C2">
        <w:rPr>
          <w:color w:val="242424"/>
          <w:sz w:val="22"/>
          <w:szCs w:val="22"/>
        </w:rPr>
        <w:t>speciālistu</w:t>
      </w:r>
      <w:proofErr w:type="spellEnd"/>
      <w:r w:rsidRPr="009B24C2">
        <w:rPr>
          <w:color w:val="242424"/>
          <w:sz w:val="22"/>
          <w:szCs w:val="22"/>
        </w:rPr>
        <w:t xml:space="preserve">  (</w:t>
      </w:r>
      <w:proofErr w:type="spellStart"/>
      <w:proofErr w:type="gramEnd"/>
      <w:r w:rsidRPr="009B24C2">
        <w:rPr>
          <w:color w:val="242424"/>
          <w:sz w:val="22"/>
          <w:szCs w:val="22"/>
        </w:rPr>
        <w:t>darbinieku</w:t>
      </w:r>
      <w:proofErr w:type="spellEnd"/>
      <w:r w:rsidRPr="009B24C2">
        <w:rPr>
          <w:color w:val="242424"/>
          <w:sz w:val="22"/>
          <w:szCs w:val="22"/>
        </w:rPr>
        <w:t xml:space="preserve">) </w:t>
      </w:r>
      <w:proofErr w:type="spellStart"/>
      <w:r w:rsidRPr="009B24C2">
        <w:rPr>
          <w:color w:val="242424"/>
          <w:sz w:val="22"/>
          <w:szCs w:val="22"/>
        </w:rPr>
        <w:t>skaitu</w:t>
      </w:r>
      <w:proofErr w:type="spellEnd"/>
      <w:r w:rsidRPr="009B24C2">
        <w:rPr>
          <w:color w:val="242424"/>
          <w:sz w:val="22"/>
          <w:szCs w:val="22"/>
        </w:rPr>
        <w:t>;</w:t>
      </w:r>
    </w:p>
    <w:p w14:paraId="0EDB7194" w14:textId="00B91319" w:rsidR="00C4732D" w:rsidRPr="009B24C2" w:rsidRDefault="00C4732D" w:rsidP="00D8426C">
      <w:pPr>
        <w:pStyle w:val="Sarakstarindkopa"/>
        <w:ind w:right="699" w:hanging="720"/>
        <w:jc w:val="both"/>
        <w:rPr>
          <w:color w:val="242424"/>
          <w:sz w:val="22"/>
          <w:szCs w:val="22"/>
        </w:rPr>
      </w:pPr>
      <w:r w:rsidRPr="009B24C2">
        <w:rPr>
          <w:color w:val="2B2B2B"/>
          <w:sz w:val="22"/>
          <w:szCs w:val="22"/>
        </w:rPr>
        <w:t>4.</w:t>
      </w:r>
      <w:r w:rsidR="00D8426C" w:rsidRPr="009B24C2">
        <w:rPr>
          <w:color w:val="2B2B2B"/>
          <w:sz w:val="22"/>
          <w:szCs w:val="22"/>
        </w:rPr>
        <w:t>2</w:t>
      </w:r>
      <w:r w:rsidRPr="009B24C2">
        <w:rPr>
          <w:color w:val="2B2B2B"/>
          <w:sz w:val="22"/>
          <w:szCs w:val="22"/>
        </w:rPr>
        <w:t xml:space="preserve">.2.2.   </w:t>
      </w:r>
      <w:r w:rsidRPr="009B24C2">
        <w:rPr>
          <w:color w:val="2B2B2B"/>
          <w:spacing w:val="21"/>
          <w:sz w:val="22"/>
          <w:szCs w:val="22"/>
        </w:rPr>
        <w:t xml:space="preserve"> </w:t>
      </w:r>
      <w:proofErr w:type="spellStart"/>
      <w:r w:rsidRPr="009B24C2">
        <w:rPr>
          <w:color w:val="242424"/>
          <w:sz w:val="22"/>
          <w:szCs w:val="22"/>
        </w:rPr>
        <w:t>finanšu</w:t>
      </w:r>
      <w:proofErr w:type="spellEnd"/>
      <w:r w:rsidRPr="009B24C2">
        <w:rPr>
          <w:color w:val="242424"/>
          <w:sz w:val="22"/>
          <w:szCs w:val="22"/>
        </w:rPr>
        <w:t xml:space="preserve"> </w:t>
      </w:r>
      <w:proofErr w:type="spellStart"/>
      <w:r w:rsidRPr="009B24C2">
        <w:rPr>
          <w:color w:val="242424"/>
          <w:sz w:val="22"/>
          <w:szCs w:val="22"/>
        </w:rPr>
        <w:t>plūsmu</w:t>
      </w:r>
      <w:proofErr w:type="spellEnd"/>
      <w:r w:rsidRPr="009B24C2">
        <w:rPr>
          <w:color w:val="242424"/>
          <w:sz w:val="22"/>
          <w:szCs w:val="22"/>
        </w:rPr>
        <w:t xml:space="preserve"> par </w:t>
      </w:r>
      <w:proofErr w:type="spellStart"/>
      <w:r w:rsidRPr="009B24C2">
        <w:rPr>
          <w:color w:val="242424"/>
          <w:sz w:val="22"/>
          <w:szCs w:val="22"/>
        </w:rPr>
        <w:t>faktiski</w:t>
      </w:r>
      <w:proofErr w:type="spellEnd"/>
      <w:r w:rsidRPr="009B24C2">
        <w:rPr>
          <w:color w:val="242424"/>
          <w:sz w:val="22"/>
          <w:szCs w:val="22"/>
        </w:rPr>
        <w:t xml:space="preserve"> </w:t>
      </w:r>
      <w:proofErr w:type="spellStart"/>
      <w:r w:rsidRPr="009B24C2">
        <w:rPr>
          <w:color w:val="242424"/>
          <w:sz w:val="22"/>
          <w:szCs w:val="22"/>
        </w:rPr>
        <w:t>izpildāmo</w:t>
      </w:r>
      <w:proofErr w:type="spellEnd"/>
      <w:r w:rsidRPr="009B24C2">
        <w:rPr>
          <w:color w:val="242424"/>
          <w:sz w:val="22"/>
          <w:szCs w:val="22"/>
        </w:rPr>
        <w:t xml:space="preserve"> </w:t>
      </w:r>
      <w:proofErr w:type="spellStart"/>
      <w:r w:rsidRPr="009B24C2">
        <w:rPr>
          <w:color w:val="242424"/>
          <w:sz w:val="22"/>
          <w:szCs w:val="22"/>
        </w:rPr>
        <w:t>darbu</w:t>
      </w:r>
      <w:proofErr w:type="spellEnd"/>
      <w:r w:rsidRPr="009B24C2">
        <w:rPr>
          <w:color w:val="242424"/>
          <w:sz w:val="22"/>
          <w:szCs w:val="22"/>
        </w:rPr>
        <w:t xml:space="preserve"> </w:t>
      </w:r>
      <w:proofErr w:type="spellStart"/>
      <w:r w:rsidRPr="009B24C2">
        <w:rPr>
          <w:color w:val="242424"/>
          <w:sz w:val="22"/>
          <w:szCs w:val="22"/>
        </w:rPr>
        <w:t>vērtību</w:t>
      </w:r>
      <w:proofErr w:type="spellEnd"/>
      <w:r w:rsidRPr="009B24C2">
        <w:rPr>
          <w:color w:val="242424"/>
          <w:sz w:val="22"/>
          <w:szCs w:val="22"/>
        </w:rPr>
        <w:t xml:space="preserve"> pa </w:t>
      </w:r>
      <w:proofErr w:type="spellStart"/>
      <w:r w:rsidRPr="009B24C2">
        <w:rPr>
          <w:color w:val="242424"/>
          <w:sz w:val="22"/>
          <w:szCs w:val="22"/>
        </w:rPr>
        <w:t>mēnešiem</w:t>
      </w:r>
      <w:proofErr w:type="spellEnd"/>
      <w:r w:rsidRPr="009B24C2">
        <w:rPr>
          <w:color w:val="242424"/>
          <w:sz w:val="22"/>
          <w:szCs w:val="22"/>
        </w:rPr>
        <w:t>,</w:t>
      </w:r>
    </w:p>
    <w:p w14:paraId="13A0FF7A" w14:textId="571E5822" w:rsidR="00C4732D" w:rsidRPr="00046377" w:rsidRDefault="00C4732D" w:rsidP="00D8426C">
      <w:pPr>
        <w:pStyle w:val="Sarakstarindkopa"/>
        <w:spacing w:before="20" w:line="259" w:lineRule="auto"/>
        <w:ind w:right="80" w:hanging="720"/>
        <w:jc w:val="both"/>
        <w:rPr>
          <w:color w:val="242424"/>
          <w:sz w:val="22"/>
          <w:szCs w:val="22"/>
        </w:rPr>
      </w:pPr>
      <w:r w:rsidRPr="009B24C2">
        <w:rPr>
          <w:color w:val="242424"/>
          <w:sz w:val="22"/>
          <w:szCs w:val="22"/>
        </w:rPr>
        <w:t>4.</w:t>
      </w:r>
      <w:r w:rsidR="00D8426C" w:rsidRPr="009B24C2">
        <w:rPr>
          <w:color w:val="242424"/>
          <w:sz w:val="22"/>
          <w:szCs w:val="22"/>
        </w:rPr>
        <w:t>2</w:t>
      </w:r>
      <w:r w:rsidRPr="009B24C2">
        <w:rPr>
          <w:color w:val="242424"/>
          <w:sz w:val="22"/>
          <w:szCs w:val="22"/>
        </w:rPr>
        <w:t xml:space="preserve">.3.    </w:t>
      </w:r>
      <w:proofErr w:type="spellStart"/>
      <w:r w:rsidRPr="009B24C2">
        <w:rPr>
          <w:color w:val="242424"/>
          <w:sz w:val="22"/>
          <w:szCs w:val="22"/>
        </w:rPr>
        <w:t>Izmantojamo</w:t>
      </w:r>
      <w:proofErr w:type="spellEnd"/>
      <w:r w:rsidRPr="009B24C2">
        <w:rPr>
          <w:color w:val="242424"/>
          <w:sz w:val="22"/>
          <w:szCs w:val="22"/>
        </w:rPr>
        <w:t xml:space="preserve"> </w:t>
      </w:r>
      <w:proofErr w:type="spellStart"/>
      <w:r w:rsidRPr="009B24C2">
        <w:rPr>
          <w:color w:val="242424"/>
          <w:sz w:val="22"/>
          <w:szCs w:val="22"/>
        </w:rPr>
        <w:t>pamatmateriālu</w:t>
      </w:r>
      <w:proofErr w:type="spellEnd"/>
      <w:r w:rsidRPr="009B24C2">
        <w:rPr>
          <w:color w:val="242424"/>
          <w:sz w:val="22"/>
          <w:szCs w:val="22"/>
        </w:rPr>
        <w:t xml:space="preserve"> </w:t>
      </w:r>
      <w:proofErr w:type="spellStart"/>
      <w:r w:rsidRPr="009B24C2">
        <w:rPr>
          <w:color w:val="242424"/>
          <w:sz w:val="22"/>
          <w:szCs w:val="22"/>
        </w:rPr>
        <w:t>pārskatu</w:t>
      </w:r>
      <w:proofErr w:type="spellEnd"/>
      <w:r w:rsidRPr="009B24C2">
        <w:rPr>
          <w:color w:val="242424"/>
          <w:sz w:val="22"/>
          <w:szCs w:val="22"/>
        </w:rPr>
        <w:t xml:space="preserve"> par </w:t>
      </w:r>
      <w:proofErr w:type="spellStart"/>
      <w:r w:rsidRPr="009B24C2">
        <w:rPr>
          <w:color w:val="242424"/>
          <w:sz w:val="22"/>
          <w:szCs w:val="22"/>
        </w:rPr>
        <w:t>galvenajiem</w:t>
      </w:r>
      <w:proofErr w:type="spellEnd"/>
      <w:r w:rsidRPr="009B24C2">
        <w:rPr>
          <w:color w:val="242424"/>
          <w:sz w:val="22"/>
          <w:szCs w:val="22"/>
        </w:rPr>
        <w:t xml:space="preserve"> Darbos </w:t>
      </w:r>
      <w:proofErr w:type="spellStart"/>
      <w:r w:rsidRPr="009B24C2">
        <w:rPr>
          <w:color w:val="242424"/>
          <w:sz w:val="22"/>
          <w:szCs w:val="22"/>
        </w:rPr>
        <w:t>izmantojamajiem</w:t>
      </w:r>
      <w:proofErr w:type="spellEnd"/>
      <w:r w:rsidRPr="009B24C2">
        <w:rPr>
          <w:color w:val="242424"/>
          <w:sz w:val="22"/>
          <w:szCs w:val="22"/>
        </w:rPr>
        <w:t xml:space="preserve"> </w:t>
      </w:r>
      <w:proofErr w:type="spellStart"/>
      <w:r w:rsidRPr="009B24C2">
        <w:rPr>
          <w:color w:val="242424"/>
          <w:sz w:val="22"/>
          <w:szCs w:val="22"/>
        </w:rPr>
        <w:t>materiāliem</w:t>
      </w:r>
      <w:proofErr w:type="spellEnd"/>
      <w:r w:rsidRPr="009B24C2">
        <w:rPr>
          <w:color w:val="242424"/>
          <w:sz w:val="22"/>
          <w:szCs w:val="22"/>
        </w:rPr>
        <w:t xml:space="preserve"> (</w:t>
      </w:r>
      <w:proofErr w:type="spellStart"/>
      <w:proofErr w:type="gramStart"/>
      <w:r w:rsidRPr="00046377">
        <w:rPr>
          <w:color w:val="242424"/>
          <w:sz w:val="22"/>
          <w:szCs w:val="22"/>
        </w:rPr>
        <w:t>paraugs</w:t>
      </w:r>
      <w:proofErr w:type="spellEnd"/>
      <w:r w:rsidRPr="00046377">
        <w:rPr>
          <w:color w:val="242424"/>
          <w:sz w:val="22"/>
          <w:szCs w:val="22"/>
        </w:rPr>
        <w:t xml:space="preserve">  1</w:t>
      </w:r>
      <w:r w:rsidR="008D6969" w:rsidRPr="00046377">
        <w:rPr>
          <w:color w:val="242424"/>
          <w:sz w:val="22"/>
          <w:szCs w:val="22"/>
        </w:rPr>
        <w:t>2</w:t>
      </w:r>
      <w:proofErr w:type="gramEnd"/>
      <w:r w:rsidRPr="00046377">
        <w:rPr>
          <w:color w:val="242424"/>
          <w:sz w:val="22"/>
          <w:szCs w:val="22"/>
        </w:rPr>
        <w:t>.pielikumā);</w:t>
      </w:r>
    </w:p>
    <w:p w14:paraId="2275B474" w14:textId="3B43DDBB" w:rsidR="00C4732D" w:rsidRPr="00046377" w:rsidRDefault="00C4732D" w:rsidP="00D8426C">
      <w:pPr>
        <w:pStyle w:val="Sarakstarindkopa"/>
        <w:spacing w:line="260" w:lineRule="auto"/>
        <w:ind w:right="85" w:hanging="720"/>
        <w:jc w:val="both"/>
        <w:rPr>
          <w:sz w:val="22"/>
          <w:szCs w:val="22"/>
        </w:rPr>
      </w:pPr>
      <w:r w:rsidRPr="00046377">
        <w:rPr>
          <w:color w:val="242424"/>
          <w:sz w:val="22"/>
          <w:szCs w:val="22"/>
        </w:rPr>
        <w:t>4.</w:t>
      </w:r>
      <w:r w:rsidR="00D8426C" w:rsidRPr="00046377">
        <w:rPr>
          <w:color w:val="242424"/>
          <w:sz w:val="22"/>
          <w:szCs w:val="22"/>
        </w:rPr>
        <w:t>2</w:t>
      </w:r>
      <w:r w:rsidRPr="00046377">
        <w:rPr>
          <w:color w:val="242424"/>
          <w:sz w:val="22"/>
          <w:szCs w:val="22"/>
        </w:rPr>
        <w:t xml:space="preserve">.4.    </w:t>
      </w:r>
      <w:proofErr w:type="spellStart"/>
      <w:r w:rsidRPr="00046377">
        <w:rPr>
          <w:color w:val="242424"/>
          <w:sz w:val="22"/>
          <w:szCs w:val="22"/>
        </w:rPr>
        <w:t>Būvdarbu</w:t>
      </w:r>
      <w:proofErr w:type="spellEnd"/>
      <w:r w:rsidRPr="00046377">
        <w:rPr>
          <w:color w:val="242424"/>
          <w:sz w:val="22"/>
          <w:szCs w:val="22"/>
        </w:rPr>
        <w:t xml:space="preserve"> </w:t>
      </w:r>
      <w:proofErr w:type="spellStart"/>
      <w:r w:rsidRPr="00046377">
        <w:rPr>
          <w:color w:val="242424"/>
          <w:sz w:val="22"/>
          <w:szCs w:val="22"/>
        </w:rPr>
        <w:t>organizācijas</w:t>
      </w:r>
      <w:proofErr w:type="spellEnd"/>
      <w:r w:rsidRPr="00046377">
        <w:rPr>
          <w:color w:val="242424"/>
          <w:sz w:val="22"/>
          <w:szCs w:val="22"/>
        </w:rPr>
        <w:t xml:space="preserve"> </w:t>
      </w:r>
      <w:proofErr w:type="spellStart"/>
      <w:r w:rsidRPr="00046377">
        <w:rPr>
          <w:color w:val="242424"/>
          <w:sz w:val="22"/>
          <w:szCs w:val="22"/>
        </w:rPr>
        <w:t>aprakstu</w:t>
      </w:r>
      <w:proofErr w:type="spellEnd"/>
      <w:r w:rsidRPr="00046377">
        <w:rPr>
          <w:color w:val="2B2B2B"/>
          <w:sz w:val="22"/>
          <w:szCs w:val="22"/>
        </w:rPr>
        <w:t xml:space="preserve"> (</w:t>
      </w:r>
      <w:proofErr w:type="spellStart"/>
      <w:r w:rsidRPr="00046377">
        <w:rPr>
          <w:color w:val="2B2B2B"/>
          <w:sz w:val="22"/>
          <w:szCs w:val="22"/>
        </w:rPr>
        <w:t>pēc</w:t>
      </w:r>
      <w:proofErr w:type="spellEnd"/>
      <w:r w:rsidR="004328DA">
        <w:rPr>
          <w:color w:val="2B2B2B"/>
          <w:sz w:val="22"/>
          <w:szCs w:val="22"/>
        </w:rPr>
        <w:t xml:space="preserve"> </w:t>
      </w:r>
      <w:proofErr w:type="spellStart"/>
      <w:r w:rsidRPr="00046377">
        <w:rPr>
          <w:color w:val="2B2B2B"/>
          <w:sz w:val="22"/>
          <w:szCs w:val="22"/>
        </w:rPr>
        <w:t>Līguma</w:t>
      </w:r>
      <w:proofErr w:type="spellEnd"/>
      <w:r w:rsidRPr="00046377">
        <w:rPr>
          <w:color w:val="2B2B2B"/>
          <w:sz w:val="22"/>
          <w:szCs w:val="22"/>
        </w:rPr>
        <w:t xml:space="preserve"> </w:t>
      </w:r>
      <w:proofErr w:type="spellStart"/>
      <w:r w:rsidRPr="00046377">
        <w:rPr>
          <w:color w:val="2B2B2B"/>
          <w:sz w:val="22"/>
          <w:szCs w:val="22"/>
        </w:rPr>
        <w:t>noslēgšanas</w:t>
      </w:r>
      <w:proofErr w:type="spellEnd"/>
      <w:r w:rsidRPr="00046377">
        <w:rPr>
          <w:color w:val="2B2B2B"/>
          <w:sz w:val="22"/>
          <w:szCs w:val="22"/>
        </w:rPr>
        <w:t xml:space="preserve"> -</w:t>
      </w:r>
      <w:r w:rsidRPr="00046377">
        <w:rPr>
          <w:color w:val="2B2B2B"/>
          <w:spacing w:val="25"/>
          <w:sz w:val="22"/>
          <w:szCs w:val="22"/>
        </w:rPr>
        <w:t xml:space="preserve"> </w:t>
      </w:r>
      <w:proofErr w:type="spellStart"/>
      <w:r w:rsidRPr="00046377">
        <w:rPr>
          <w:color w:val="2B2B2B"/>
          <w:sz w:val="22"/>
          <w:szCs w:val="22"/>
        </w:rPr>
        <w:t>Darbu</w:t>
      </w:r>
      <w:proofErr w:type="spellEnd"/>
      <w:r w:rsidRPr="00046377">
        <w:rPr>
          <w:color w:val="2B2B2B"/>
          <w:sz w:val="22"/>
          <w:szCs w:val="22"/>
        </w:rPr>
        <w:t xml:space="preserve"> </w:t>
      </w:r>
      <w:proofErr w:type="spellStart"/>
      <w:r w:rsidRPr="00046377">
        <w:rPr>
          <w:color w:val="2B2B2B"/>
          <w:sz w:val="22"/>
          <w:szCs w:val="22"/>
        </w:rPr>
        <w:t>veikšanas</w:t>
      </w:r>
      <w:proofErr w:type="spellEnd"/>
      <w:r w:rsidRPr="00046377">
        <w:rPr>
          <w:color w:val="2B2B2B"/>
          <w:sz w:val="22"/>
          <w:szCs w:val="22"/>
        </w:rPr>
        <w:t xml:space="preserve"> </w:t>
      </w:r>
      <w:proofErr w:type="spellStart"/>
      <w:r w:rsidRPr="00046377">
        <w:rPr>
          <w:color w:val="2B2B2B"/>
          <w:sz w:val="22"/>
          <w:szCs w:val="22"/>
        </w:rPr>
        <w:t>projektu</w:t>
      </w:r>
      <w:proofErr w:type="spellEnd"/>
      <w:r w:rsidRPr="00046377">
        <w:rPr>
          <w:color w:val="2B2B2B"/>
          <w:sz w:val="22"/>
          <w:szCs w:val="22"/>
        </w:rPr>
        <w:t xml:space="preserve">), kas </w:t>
      </w:r>
      <w:proofErr w:type="spellStart"/>
      <w:proofErr w:type="gramStart"/>
      <w:r w:rsidRPr="00046377">
        <w:rPr>
          <w:sz w:val="22"/>
          <w:szCs w:val="22"/>
        </w:rPr>
        <w:t>apliecina</w:t>
      </w:r>
      <w:proofErr w:type="spellEnd"/>
      <w:r w:rsidRPr="00046377">
        <w:rPr>
          <w:sz w:val="22"/>
          <w:szCs w:val="22"/>
        </w:rPr>
        <w:t xml:space="preserve">  </w:t>
      </w:r>
      <w:proofErr w:type="spellStart"/>
      <w:r w:rsidRPr="00046377">
        <w:rPr>
          <w:sz w:val="22"/>
          <w:szCs w:val="22"/>
        </w:rPr>
        <w:t>Nolikumā</w:t>
      </w:r>
      <w:proofErr w:type="spellEnd"/>
      <w:proofErr w:type="gramEnd"/>
      <w:r w:rsidRPr="00046377">
        <w:rPr>
          <w:sz w:val="22"/>
          <w:szCs w:val="22"/>
        </w:rPr>
        <w:t xml:space="preserve"> </w:t>
      </w:r>
      <w:proofErr w:type="spellStart"/>
      <w:r w:rsidRPr="00046377">
        <w:rPr>
          <w:sz w:val="22"/>
          <w:szCs w:val="22"/>
        </w:rPr>
        <w:t>izvirzīto</w:t>
      </w:r>
      <w:proofErr w:type="spellEnd"/>
      <w:r w:rsidRPr="00046377">
        <w:rPr>
          <w:sz w:val="22"/>
          <w:szCs w:val="22"/>
        </w:rPr>
        <w:t xml:space="preserve"> </w:t>
      </w:r>
      <w:proofErr w:type="spellStart"/>
      <w:r w:rsidRPr="00046377">
        <w:rPr>
          <w:sz w:val="22"/>
          <w:szCs w:val="22"/>
        </w:rPr>
        <w:t>Darbu</w:t>
      </w:r>
      <w:proofErr w:type="spellEnd"/>
      <w:r w:rsidRPr="00046377">
        <w:rPr>
          <w:sz w:val="22"/>
          <w:szCs w:val="22"/>
        </w:rPr>
        <w:t xml:space="preserve"> </w:t>
      </w:r>
      <w:proofErr w:type="spellStart"/>
      <w:r w:rsidRPr="00046377">
        <w:rPr>
          <w:sz w:val="22"/>
          <w:szCs w:val="22"/>
        </w:rPr>
        <w:t>organizācijas</w:t>
      </w:r>
      <w:proofErr w:type="spellEnd"/>
      <w:r w:rsidR="004328DA">
        <w:rPr>
          <w:sz w:val="22"/>
          <w:szCs w:val="22"/>
        </w:rPr>
        <w:t xml:space="preserve"> </w:t>
      </w:r>
      <w:proofErr w:type="spellStart"/>
      <w:r w:rsidRPr="00046377">
        <w:rPr>
          <w:sz w:val="22"/>
          <w:szCs w:val="22"/>
        </w:rPr>
        <w:t>prasību</w:t>
      </w:r>
      <w:proofErr w:type="spellEnd"/>
      <w:r w:rsidRPr="00046377">
        <w:rPr>
          <w:sz w:val="22"/>
          <w:szCs w:val="22"/>
        </w:rPr>
        <w:t xml:space="preserve"> </w:t>
      </w:r>
      <w:proofErr w:type="spellStart"/>
      <w:r w:rsidRPr="00046377">
        <w:rPr>
          <w:sz w:val="22"/>
          <w:szCs w:val="22"/>
        </w:rPr>
        <w:t>izpildi</w:t>
      </w:r>
      <w:proofErr w:type="spellEnd"/>
      <w:r w:rsidRPr="00046377">
        <w:rPr>
          <w:sz w:val="22"/>
          <w:szCs w:val="22"/>
        </w:rPr>
        <w:t xml:space="preserve">, un </w:t>
      </w:r>
      <w:proofErr w:type="spellStart"/>
      <w:r w:rsidRPr="00046377">
        <w:rPr>
          <w:sz w:val="22"/>
          <w:szCs w:val="22"/>
        </w:rPr>
        <w:t>kurā</w:t>
      </w:r>
      <w:proofErr w:type="spellEnd"/>
      <w:r w:rsidRPr="00046377">
        <w:rPr>
          <w:sz w:val="22"/>
          <w:szCs w:val="22"/>
        </w:rPr>
        <w:t xml:space="preserve"> </w:t>
      </w:r>
      <w:proofErr w:type="spellStart"/>
      <w:r w:rsidRPr="00046377">
        <w:rPr>
          <w:sz w:val="22"/>
          <w:szCs w:val="22"/>
        </w:rPr>
        <w:t>norādītā</w:t>
      </w:r>
      <w:proofErr w:type="spellEnd"/>
      <w:r w:rsidRPr="00046377">
        <w:rPr>
          <w:sz w:val="22"/>
          <w:szCs w:val="22"/>
        </w:rPr>
        <w:t xml:space="preserve"> </w:t>
      </w:r>
      <w:proofErr w:type="spellStart"/>
      <w:r w:rsidRPr="00046377">
        <w:rPr>
          <w:sz w:val="22"/>
          <w:szCs w:val="22"/>
        </w:rPr>
        <w:t>pretendenta</w:t>
      </w:r>
      <w:proofErr w:type="spellEnd"/>
      <w:r w:rsidRPr="00046377">
        <w:rPr>
          <w:sz w:val="22"/>
          <w:szCs w:val="22"/>
        </w:rPr>
        <w:t xml:space="preserve"> </w:t>
      </w:r>
      <w:proofErr w:type="spellStart"/>
      <w:r w:rsidRPr="00046377">
        <w:rPr>
          <w:sz w:val="22"/>
          <w:szCs w:val="22"/>
        </w:rPr>
        <w:t>personāla</w:t>
      </w:r>
      <w:proofErr w:type="spellEnd"/>
      <w:r w:rsidRPr="00046377">
        <w:rPr>
          <w:sz w:val="22"/>
          <w:szCs w:val="22"/>
        </w:rPr>
        <w:t xml:space="preserve"> </w:t>
      </w:r>
      <w:proofErr w:type="spellStart"/>
      <w:r w:rsidRPr="00046377">
        <w:rPr>
          <w:sz w:val="22"/>
          <w:szCs w:val="22"/>
        </w:rPr>
        <w:t>kvalifikācija</w:t>
      </w:r>
      <w:proofErr w:type="spellEnd"/>
      <w:r w:rsidRPr="00046377">
        <w:rPr>
          <w:sz w:val="22"/>
          <w:szCs w:val="22"/>
        </w:rPr>
        <w:t xml:space="preserve"> un </w:t>
      </w:r>
      <w:proofErr w:type="spellStart"/>
      <w:r w:rsidRPr="00046377">
        <w:rPr>
          <w:sz w:val="22"/>
          <w:szCs w:val="22"/>
        </w:rPr>
        <w:t>attiecīgo</w:t>
      </w:r>
      <w:proofErr w:type="spellEnd"/>
      <w:r w:rsidRPr="00046377">
        <w:rPr>
          <w:color w:val="2B2B2B"/>
          <w:spacing w:val="30"/>
          <w:sz w:val="22"/>
          <w:szCs w:val="22"/>
        </w:rPr>
        <w:t xml:space="preserve"> </w:t>
      </w:r>
      <w:proofErr w:type="spellStart"/>
      <w:r w:rsidRPr="00046377">
        <w:rPr>
          <w:color w:val="2B2B2B"/>
          <w:sz w:val="22"/>
          <w:szCs w:val="22"/>
        </w:rPr>
        <w:t>darbu</w:t>
      </w:r>
      <w:proofErr w:type="spellEnd"/>
      <w:r w:rsidRPr="00046377">
        <w:rPr>
          <w:color w:val="2B2B2B"/>
          <w:sz w:val="22"/>
          <w:szCs w:val="22"/>
        </w:rPr>
        <w:t xml:space="preserve"> </w:t>
      </w:r>
      <w:proofErr w:type="spellStart"/>
      <w:r w:rsidRPr="00046377">
        <w:rPr>
          <w:color w:val="2B2B2B"/>
          <w:sz w:val="22"/>
          <w:szCs w:val="22"/>
        </w:rPr>
        <w:t>veikšanai</w:t>
      </w:r>
      <w:proofErr w:type="spellEnd"/>
      <w:r w:rsidRPr="00046377">
        <w:rPr>
          <w:color w:val="2B2B2B"/>
          <w:sz w:val="22"/>
          <w:szCs w:val="22"/>
        </w:rPr>
        <w:t xml:space="preserve"> </w:t>
      </w:r>
      <w:proofErr w:type="spellStart"/>
      <w:r w:rsidRPr="00046377">
        <w:rPr>
          <w:color w:val="2B2B2B"/>
          <w:sz w:val="22"/>
          <w:szCs w:val="22"/>
        </w:rPr>
        <w:t>paredzētais</w:t>
      </w:r>
      <w:proofErr w:type="spellEnd"/>
      <w:r w:rsidRPr="00046377">
        <w:rPr>
          <w:color w:val="2B2B2B"/>
          <w:sz w:val="22"/>
          <w:szCs w:val="22"/>
        </w:rPr>
        <w:t xml:space="preserve"> </w:t>
      </w:r>
      <w:proofErr w:type="spellStart"/>
      <w:r w:rsidRPr="00046377">
        <w:rPr>
          <w:color w:val="2B2B2B"/>
          <w:sz w:val="22"/>
          <w:szCs w:val="22"/>
        </w:rPr>
        <w:t>tehniskais</w:t>
      </w:r>
      <w:proofErr w:type="spellEnd"/>
      <w:r w:rsidRPr="00046377">
        <w:rPr>
          <w:color w:val="2B2B2B"/>
          <w:spacing w:val="7"/>
          <w:sz w:val="22"/>
          <w:szCs w:val="22"/>
        </w:rPr>
        <w:t xml:space="preserve"> </w:t>
      </w:r>
      <w:proofErr w:type="spellStart"/>
      <w:r w:rsidRPr="00046377">
        <w:rPr>
          <w:color w:val="2B2B2B"/>
          <w:sz w:val="22"/>
          <w:szCs w:val="22"/>
        </w:rPr>
        <w:t>nodrošinājums</w:t>
      </w:r>
      <w:proofErr w:type="spellEnd"/>
      <w:r w:rsidRPr="00046377">
        <w:rPr>
          <w:color w:val="454545"/>
          <w:sz w:val="22"/>
          <w:szCs w:val="22"/>
        </w:rPr>
        <w:t>,</w:t>
      </w:r>
      <w:r w:rsidRPr="00046377">
        <w:rPr>
          <w:color w:val="454545"/>
          <w:spacing w:val="4"/>
          <w:sz w:val="22"/>
          <w:szCs w:val="22"/>
        </w:rPr>
        <w:t xml:space="preserve"> </w:t>
      </w:r>
      <w:r w:rsidRPr="00046377">
        <w:rPr>
          <w:color w:val="2B2B2B"/>
          <w:sz w:val="22"/>
          <w:szCs w:val="22"/>
        </w:rPr>
        <w:t>kas</w:t>
      </w:r>
      <w:r w:rsidRPr="00046377">
        <w:rPr>
          <w:color w:val="2B2B2B"/>
          <w:spacing w:val="18"/>
          <w:sz w:val="22"/>
          <w:szCs w:val="22"/>
        </w:rPr>
        <w:t xml:space="preserve"> </w:t>
      </w:r>
      <w:proofErr w:type="spellStart"/>
      <w:r w:rsidRPr="00046377">
        <w:rPr>
          <w:color w:val="2B2B2B"/>
          <w:sz w:val="22"/>
          <w:szCs w:val="22"/>
        </w:rPr>
        <w:t>nepieciešams</w:t>
      </w:r>
      <w:proofErr w:type="spellEnd"/>
      <w:r w:rsidRPr="00046377">
        <w:rPr>
          <w:color w:val="2B2B2B"/>
          <w:sz w:val="22"/>
          <w:szCs w:val="22"/>
        </w:rPr>
        <w:t>,</w:t>
      </w:r>
      <w:r w:rsidRPr="00046377">
        <w:rPr>
          <w:color w:val="2B2B2B"/>
          <w:spacing w:val="12"/>
          <w:sz w:val="22"/>
          <w:szCs w:val="22"/>
        </w:rPr>
        <w:t xml:space="preserve"> </w:t>
      </w:r>
      <w:r w:rsidRPr="00046377">
        <w:rPr>
          <w:color w:val="2B2B2B"/>
          <w:sz w:val="22"/>
          <w:szCs w:val="22"/>
        </w:rPr>
        <w:t>lai</w:t>
      </w:r>
      <w:r w:rsidRPr="00046377">
        <w:rPr>
          <w:color w:val="2B2B2B"/>
          <w:spacing w:val="4"/>
          <w:sz w:val="22"/>
          <w:szCs w:val="22"/>
        </w:rPr>
        <w:t xml:space="preserve"> </w:t>
      </w:r>
      <w:proofErr w:type="spellStart"/>
      <w:r w:rsidRPr="00046377">
        <w:rPr>
          <w:color w:val="2B2B2B"/>
          <w:sz w:val="22"/>
          <w:szCs w:val="22"/>
        </w:rPr>
        <w:t>būvdarbus</w:t>
      </w:r>
      <w:proofErr w:type="spellEnd"/>
      <w:r w:rsidRPr="00046377">
        <w:rPr>
          <w:color w:val="2B2B2B"/>
          <w:sz w:val="22"/>
          <w:szCs w:val="22"/>
        </w:rPr>
        <w:t xml:space="preserve"> </w:t>
      </w:r>
      <w:proofErr w:type="spellStart"/>
      <w:r w:rsidRPr="00046377">
        <w:rPr>
          <w:color w:val="2B2B2B"/>
          <w:sz w:val="22"/>
          <w:szCs w:val="22"/>
        </w:rPr>
        <w:t>veiktu</w:t>
      </w:r>
      <w:proofErr w:type="spellEnd"/>
      <w:r w:rsidRPr="00046377">
        <w:rPr>
          <w:color w:val="2B2B2B"/>
          <w:sz w:val="22"/>
          <w:szCs w:val="22"/>
        </w:rPr>
        <w:t xml:space="preserve"> </w:t>
      </w:r>
      <w:proofErr w:type="spellStart"/>
      <w:r w:rsidRPr="00046377">
        <w:rPr>
          <w:color w:val="2B2B2B"/>
          <w:sz w:val="22"/>
          <w:szCs w:val="22"/>
        </w:rPr>
        <w:t>kalendārajā</w:t>
      </w:r>
      <w:proofErr w:type="spellEnd"/>
      <w:r w:rsidRPr="00046377">
        <w:rPr>
          <w:color w:val="2B2B2B"/>
          <w:spacing w:val="12"/>
          <w:sz w:val="22"/>
          <w:szCs w:val="22"/>
        </w:rPr>
        <w:t xml:space="preserve"> </w:t>
      </w:r>
      <w:proofErr w:type="spellStart"/>
      <w:r w:rsidRPr="00046377">
        <w:rPr>
          <w:color w:val="2B2B2B"/>
          <w:sz w:val="22"/>
          <w:szCs w:val="22"/>
        </w:rPr>
        <w:t>grafikā</w:t>
      </w:r>
      <w:proofErr w:type="spellEnd"/>
      <w:r w:rsidRPr="00046377">
        <w:rPr>
          <w:color w:val="2B2B2B"/>
          <w:spacing w:val="55"/>
          <w:sz w:val="22"/>
          <w:szCs w:val="22"/>
        </w:rPr>
        <w:t xml:space="preserve"> </w:t>
      </w:r>
      <w:proofErr w:type="spellStart"/>
      <w:r w:rsidRPr="00046377">
        <w:rPr>
          <w:color w:val="2B2B2B"/>
          <w:sz w:val="22"/>
          <w:szCs w:val="22"/>
        </w:rPr>
        <w:t>noteiktajos</w:t>
      </w:r>
      <w:proofErr w:type="spellEnd"/>
      <w:r w:rsidRPr="00046377">
        <w:rPr>
          <w:color w:val="2B2B2B"/>
          <w:spacing w:val="17"/>
          <w:sz w:val="22"/>
          <w:szCs w:val="22"/>
        </w:rPr>
        <w:t xml:space="preserve"> </w:t>
      </w:r>
      <w:proofErr w:type="spellStart"/>
      <w:r w:rsidRPr="00046377">
        <w:rPr>
          <w:color w:val="2B2B2B"/>
          <w:sz w:val="22"/>
          <w:szCs w:val="22"/>
        </w:rPr>
        <w:t>termiņos</w:t>
      </w:r>
      <w:proofErr w:type="spellEnd"/>
      <w:r w:rsidRPr="00046377">
        <w:rPr>
          <w:color w:val="2B2B2B"/>
          <w:sz w:val="22"/>
          <w:szCs w:val="22"/>
        </w:rPr>
        <w:t>;</w:t>
      </w:r>
    </w:p>
    <w:p w14:paraId="18988469" w14:textId="54BBB987" w:rsidR="00C4732D" w:rsidRPr="009B24C2" w:rsidRDefault="00C4732D" w:rsidP="00D8426C">
      <w:pPr>
        <w:pStyle w:val="Sarakstarindkopa"/>
        <w:spacing w:line="240" w:lineRule="exact"/>
        <w:ind w:right="99" w:hanging="720"/>
        <w:jc w:val="both"/>
        <w:rPr>
          <w:sz w:val="22"/>
          <w:szCs w:val="22"/>
        </w:rPr>
      </w:pPr>
      <w:r w:rsidRPr="00046377">
        <w:rPr>
          <w:color w:val="2B2B2B"/>
          <w:sz w:val="22"/>
          <w:szCs w:val="22"/>
        </w:rPr>
        <w:t>4.</w:t>
      </w:r>
      <w:r w:rsidR="00D8426C" w:rsidRPr="00046377">
        <w:rPr>
          <w:color w:val="2B2B2B"/>
          <w:sz w:val="22"/>
          <w:szCs w:val="22"/>
        </w:rPr>
        <w:t>2</w:t>
      </w:r>
      <w:r w:rsidRPr="00046377">
        <w:rPr>
          <w:color w:val="2B2B2B"/>
          <w:sz w:val="22"/>
          <w:szCs w:val="22"/>
        </w:rPr>
        <w:t xml:space="preserve">.5.  </w:t>
      </w:r>
      <w:r w:rsidRPr="00046377">
        <w:rPr>
          <w:color w:val="2B2B2B"/>
          <w:spacing w:val="53"/>
          <w:sz w:val="22"/>
          <w:szCs w:val="22"/>
        </w:rPr>
        <w:t xml:space="preserve"> </w:t>
      </w:r>
      <w:r w:rsidR="00D8426C" w:rsidRPr="00046377">
        <w:rPr>
          <w:rStyle w:val="1111TabulaiCharChar"/>
          <w:sz w:val="22"/>
          <w:szCs w:val="22"/>
        </w:rPr>
        <w:t>P</w:t>
      </w:r>
      <w:r w:rsidRPr="00046377">
        <w:rPr>
          <w:rStyle w:val="1111TabulaiCharChar"/>
          <w:sz w:val="22"/>
          <w:szCs w:val="22"/>
        </w:rPr>
        <w:t>retendenta</w:t>
      </w:r>
      <w:r w:rsidRPr="00046377">
        <w:rPr>
          <w:color w:val="2B2B2B"/>
          <w:sz w:val="22"/>
          <w:szCs w:val="22"/>
        </w:rPr>
        <w:t xml:space="preserve"> </w:t>
      </w:r>
      <w:r w:rsidRPr="00046377">
        <w:rPr>
          <w:color w:val="2B2B2B"/>
          <w:spacing w:val="19"/>
          <w:sz w:val="22"/>
          <w:szCs w:val="22"/>
        </w:rPr>
        <w:t xml:space="preserve"> </w:t>
      </w:r>
      <w:proofErr w:type="spellStart"/>
      <w:r w:rsidRPr="00046377">
        <w:rPr>
          <w:color w:val="2B2B2B"/>
          <w:sz w:val="22"/>
          <w:szCs w:val="22"/>
        </w:rPr>
        <w:t>sagatavotu</w:t>
      </w:r>
      <w:proofErr w:type="spellEnd"/>
      <w:r w:rsidRPr="00046377">
        <w:rPr>
          <w:color w:val="2B2B2B"/>
          <w:sz w:val="22"/>
          <w:szCs w:val="22"/>
        </w:rPr>
        <w:t xml:space="preserve"> </w:t>
      </w:r>
      <w:r w:rsidRPr="00046377">
        <w:rPr>
          <w:color w:val="2B2B2B"/>
          <w:spacing w:val="20"/>
          <w:sz w:val="22"/>
          <w:szCs w:val="22"/>
        </w:rPr>
        <w:t xml:space="preserve"> </w:t>
      </w:r>
      <w:proofErr w:type="spellStart"/>
      <w:r w:rsidRPr="00046377">
        <w:rPr>
          <w:color w:val="2B2B2B"/>
          <w:sz w:val="22"/>
          <w:szCs w:val="22"/>
        </w:rPr>
        <w:t>Darbu</w:t>
      </w:r>
      <w:proofErr w:type="spellEnd"/>
      <w:r w:rsidRPr="00046377">
        <w:rPr>
          <w:color w:val="2B2B2B"/>
          <w:sz w:val="22"/>
          <w:szCs w:val="22"/>
        </w:rPr>
        <w:t xml:space="preserve">  </w:t>
      </w:r>
      <w:r w:rsidRPr="00046377">
        <w:rPr>
          <w:color w:val="2B2B2B"/>
          <w:spacing w:val="8"/>
          <w:sz w:val="22"/>
          <w:szCs w:val="22"/>
        </w:rPr>
        <w:t xml:space="preserve"> </w:t>
      </w:r>
      <w:proofErr w:type="spellStart"/>
      <w:r w:rsidRPr="00046377">
        <w:rPr>
          <w:color w:val="2B2B2B"/>
          <w:sz w:val="22"/>
          <w:szCs w:val="22"/>
        </w:rPr>
        <w:t>izpildes</w:t>
      </w:r>
      <w:proofErr w:type="spellEnd"/>
      <w:r w:rsidRPr="00046377">
        <w:rPr>
          <w:color w:val="2B2B2B"/>
          <w:sz w:val="22"/>
          <w:szCs w:val="22"/>
        </w:rPr>
        <w:t xml:space="preserve">  </w:t>
      </w:r>
      <w:r w:rsidRPr="00046377">
        <w:rPr>
          <w:color w:val="2B2B2B"/>
          <w:spacing w:val="-26"/>
          <w:sz w:val="22"/>
          <w:szCs w:val="22"/>
        </w:rPr>
        <w:t xml:space="preserve"> </w:t>
      </w:r>
      <w:r w:rsidRPr="00046377">
        <w:rPr>
          <w:color w:val="2B2B2B"/>
          <w:sz w:val="22"/>
          <w:szCs w:val="22"/>
        </w:rPr>
        <w:t>(</w:t>
      </w:r>
      <w:proofErr w:type="spellStart"/>
      <w:r w:rsidRPr="00046377">
        <w:rPr>
          <w:color w:val="2B2B2B"/>
          <w:sz w:val="22"/>
          <w:szCs w:val="22"/>
        </w:rPr>
        <w:t>būvniecības</w:t>
      </w:r>
      <w:proofErr w:type="spellEnd"/>
      <w:r w:rsidRPr="00046377">
        <w:rPr>
          <w:color w:val="2B2B2B"/>
          <w:sz w:val="22"/>
          <w:szCs w:val="22"/>
        </w:rPr>
        <w:t xml:space="preserve">) </w:t>
      </w:r>
      <w:r w:rsidRPr="00046377">
        <w:rPr>
          <w:color w:val="2B2B2B"/>
          <w:spacing w:val="20"/>
          <w:sz w:val="22"/>
          <w:szCs w:val="22"/>
        </w:rPr>
        <w:t xml:space="preserve"> </w:t>
      </w:r>
      <w:proofErr w:type="spellStart"/>
      <w:r w:rsidRPr="00046377">
        <w:rPr>
          <w:color w:val="2B2B2B"/>
          <w:sz w:val="22"/>
          <w:szCs w:val="22"/>
        </w:rPr>
        <w:t>risku</w:t>
      </w:r>
      <w:proofErr w:type="spellEnd"/>
      <w:r w:rsidRPr="00046377">
        <w:rPr>
          <w:color w:val="2B2B2B"/>
          <w:sz w:val="22"/>
          <w:szCs w:val="22"/>
        </w:rPr>
        <w:t xml:space="preserve">  </w:t>
      </w:r>
      <w:r w:rsidRPr="00046377">
        <w:rPr>
          <w:color w:val="2B2B2B"/>
          <w:spacing w:val="3"/>
          <w:sz w:val="22"/>
          <w:szCs w:val="22"/>
        </w:rPr>
        <w:t xml:space="preserve"> </w:t>
      </w:r>
      <w:proofErr w:type="spellStart"/>
      <w:r w:rsidRPr="00046377">
        <w:rPr>
          <w:color w:val="2B2B2B"/>
          <w:sz w:val="22"/>
          <w:szCs w:val="22"/>
        </w:rPr>
        <w:t>analīzi</w:t>
      </w:r>
      <w:proofErr w:type="spellEnd"/>
      <w:r w:rsidRPr="00046377">
        <w:rPr>
          <w:color w:val="2B2B2B"/>
          <w:sz w:val="22"/>
          <w:szCs w:val="22"/>
        </w:rPr>
        <w:t xml:space="preserve">.  </w:t>
      </w:r>
      <w:r w:rsidRPr="00046377">
        <w:rPr>
          <w:color w:val="2B2B2B"/>
          <w:spacing w:val="-21"/>
          <w:sz w:val="22"/>
          <w:szCs w:val="22"/>
        </w:rPr>
        <w:t xml:space="preserve"> </w:t>
      </w:r>
      <w:proofErr w:type="spellStart"/>
      <w:r w:rsidRPr="00046377">
        <w:rPr>
          <w:color w:val="2B2B2B"/>
          <w:sz w:val="22"/>
          <w:szCs w:val="22"/>
        </w:rPr>
        <w:t>Minimālās</w:t>
      </w:r>
      <w:proofErr w:type="spellEnd"/>
      <w:r w:rsidRPr="00046377">
        <w:rPr>
          <w:color w:val="2B2B2B"/>
          <w:sz w:val="22"/>
          <w:szCs w:val="22"/>
        </w:rPr>
        <w:t xml:space="preserve"> </w:t>
      </w:r>
      <w:proofErr w:type="spellStart"/>
      <w:proofErr w:type="gramStart"/>
      <w:r w:rsidRPr="00046377">
        <w:rPr>
          <w:color w:val="2B2B2B"/>
          <w:sz w:val="22"/>
          <w:szCs w:val="22"/>
        </w:rPr>
        <w:t>prasības</w:t>
      </w:r>
      <w:proofErr w:type="spellEnd"/>
      <w:r w:rsidRPr="00046377">
        <w:rPr>
          <w:color w:val="2B2B2B"/>
          <w:sz w:val="22"/>
          <w:szCs w:val="22"/>
        </w:rPr>
        <w:t xml:space="preserve"> </w:t>
      </w:r>
      <w:r w:rsidRPr="00046377">
        <w:rPr>
          <w:color w:val="2B2B2B"/>
          <w:spacing w:val="8"/>
          <w:sz w:val="22"/>
          <w:szCs w:val="22"/>
        </w:rPr>
        <w:t xml:space="preserve"> </w:t>
      </w:r>
      <w:proofErr w:type="spellStart"/>
      <w:r w:rsidRPr="00046377">
        <w:rPr>
          <w:color w:val="2B2B2B"/>
          <w:sz w:val="22"/>
          <w:szCs w:val="22"/>
        </w:rPr>
        <w:t>būvniecības</w:t>
      </w:r>
      <w:proofErr w:type="spellEnd"/>
      <w:proofErr w:type="gramEnd"/>
      <w:r w:rsidRPr="00046377">
        <w:rPr>
          <w:color w:val="2B2B2B"/>
          <w:spacing w:val="16"/>
          <w:sz w:val="22"/>
          <w:szCs w:val="22"/>
        </w:rPr>
        <w:t xml:space="preserve"> </w:t>
      </w:r>
      <w:proofErr w:type="spellStart"/>
      <w:r w:rsidRPr="00046377">
        <w:rPr>
          <w:color w:val="2B2B2B"/>
          <w:sz w:val="22"/>
          <w:szCs w:val="22"/>
        </w:rPr>
        <w:t>risku</w:t>
      </w:r>
      <w:proofErr w:type="spellEnd"/>
      <w:r w:rsidRPr="00046377">
        <w:rPr>
          <w:color w:val="2B2B2B"/>
          <w:spacing w:val="50"/>
          <w:sz w:val="22"/>
          <w:szCs w:val="22"/>
        </w:rPr>
        <w:t xml:space="preserve"> </w:t>
      </w:r>
      <w:proofErr w:type="spellStart"/>
      <w:r w:rsidRPr="00046377">
        <w:rPr>
          <w:color w:val="2B2B2B"/>
          <w:sz w:val="22"/>
          <w:szCs w:val="22"/>
        </w:rPr>
        <w:t>analīzei</w:t>
      </w:r>
      <w:proofErr w:type="spellEnd"/>
      <w:r w:rsidRPr="00046377">
        <w:rPr>
          <w:color w:val="2B2B2B"/>
          <w:spacing w:val="17"/>
          <w:sz w:val="22"/>
          <w:szCs w:val="22"/>
        </w:rPr>
        <w:t xml:space="preserve"> </w:t>
      </w:r>
      <w:proofErr w:type="spellStart"/>
      <w:r w:rsidRPr="00046377">
        <w:rPr>
          <w:color w:val="2B2B2B"/>
          <w:sz w:val="22"/>
          <w:szCs w:val="22"/>
        </w:rPr>
        <w:t>norādītās</w:t>
      </w:r>
      <w:proofErr w:type="spellEnd"/>
      <w:r w:rsidRPr="00046377">
        <w:rPr>
          <w:color w:val="2B2B2B"/>
          <w:spacing w:val="32"/>
          <w:sz w:val="22"/>
          <w:szCs w:val="22"/>
        </w:rPr>
        <w:t xml:space="preserve"> </w:t>
      </w:r>
      <w:proofErr w:type="gramStart"/>
      <w:r w:rsidRPr="00046377">
        <w:rPr>
          <w:color w:val="2B2B2B"/>
          <w:sz w:val="22"/>
          <w:szCs w:val="22"/>
        </w:rPr>
        <w:t>1</w:t>
      </w:r>
      <w:r w:rsidR="008D6969" w:rsidRPr="00046377">
        <w:rPr>
          <w:color w:val="2B2B2B"/>
          <w:sz w:val="22"/>
          <w:szCs w:val="22"/>
        </w:rPr>
        <w:t>3</w:t>
      </w:r>
      <w:r w:rsidRPr="00046377">
        <w:rPr>
          <w:color w:val="2B2B2B"/>
          <w:sz w:val="22"/>
          <w:szCs w:val="22"/>
        </w:rPr>
        <w:t>.pielikumā</w:t>
      </w:r>
      <w:proofErr w:type="gramEnd"/>
      <w:r w:rsidRPr="009B24C2">
        <w:rPr>
          <w:color w:val="2B2B2B"/>
          <w:sz w:val="22"/>
          <w:szCs w:val="22"/>
        </w:rPr>
        <w:t>;</w:t>
      </w:r>
    </w:p>
    <w:p w14:paraId="2E1C6173" w14:textId="58248C87" w:rsidR="00C4732D" w:rsidRPr="009B24C2" w:rsidRDefault="00C4732D" w:rsidP="00D8426C">
      <w:pPr>
        <w:pStyle w:val="Sarakstarindkopa"/>
        <w:spacing w:before="20" w:line="259" w:lineRule="auto"/>
        <w:ind w:right="90" w:hanging="720"/>
        <w:jc w:val="both"/>
        <w:rPr>
          <w:sz w:val="22"/>
          <w:szCs w:val="22"/>
        </w:rPr>
      </w:pPr>
      <w:r w:rsidRPr="009B24C2">
        <w:rPr>
          <w:color w:val="2B2B2B"/>
          <w:sz w:val="22"/>
          <w:szCs w:val="22"/>
        </w:rPr>
        <w:t>4.</w:t>
      </w:r>
      <w:r w:rsidR="00D8426C" w:rsidRPr="009B24C2">
        <w:rPr>
          <w:color w:val="2B2B2B"/>
          <w:sz w:val="22"/>
          <w:szCs w:val="22"/>
        </w:rPr>
        <w:t>2</w:t>
      </w:r>
      <w:r w:rsidRPr="009B24C2">
        <w:rPr>
          <w:color w:val="2B2B2B"/>
          <w:sz w:val="22"/>
          <w:szCs w:val="22"/>
        </w:rPr>
        <w:t xml:space="preserve">.6.   </w:t>
      </w:r>
      <w:proofErr w:type="spellStart"/>
      <w:r w:rsidR="004126A0" w:rsidRPr="009B24C2">
        <w:rPr>
          <w:color w:val="2B2B2B"/>
          <w:sz w:val="22"/>
          <w:szCs w:val="22"/>
        </w:rPr>
        <w:t>K</w:t>
      </w:r>
      <w:r w:rsidRPr="009B24C2">
        <w:rPr>
          <w:color w:val="2B2B2B"/>
          <w:sz w:val="22"/>
          <w:szCs w:val="22"/>
        </w:rPr>
        <w:t>ompetenta</w:t>
      </w:r>
      <w:proofErr w:type="spellEnd"/>
      <w:r w:rsidRPr="009B24C2">
        <w:rPr>
          <w:color w:val="2B2B2B"/>
          <w:sz w:val="22"/>
          <w:szCs w:val="22"/>
        </w:rPr>
        <w:t xml:space="preserve"> </w:t>
      </w:r>
      <w:proofErr w:type="spellStart"/>
      <w:r w:rsidRPr="009B24C2">
        <w:rPr>
          <w:color w:val="2B2B2B"/>
          <w:sz w:val="22"/>
          <w:szCs w:val="22"/>
        </w:rPr>
        <w:t>speciālista</w:t>
      </w:r>
      <w:proofErr w:type="spellEnd"/>
      <w:r w:rsidRPr="009B24C2">
        <w:rPr>
          <w:color w:val="2B2B2B"/>
          <w:sz w:val="22"/>
          <w:szCs w:val="22"/>
        </w:rPr>
        <w:t xml:space="preserve">, </w:t>
      </w:r>
      <w:proofErr w:type="spellStart"/>
      <w:r w:rsidRPr="009B24C2">
        <w:rPr>
          <w:color w:val="2B2B2B"/>
          <w:sz w:val="22"/>
          <w:szCs w:val="22"/>
        </w:rPr>
        <w:t>kuram</w:t>
      </w:r>
      <w:proofErr w:type="spellEnd"/>
      <w:r w:rsidRPr="009B24C2">
        <w:rPr>
          <w:color w:val="2B2B2B"/>
          <w:sz w:val="22"/>
          <w:szCs w:val="22"/>
        </w:rPr>
        <w:t xml:space="preserve"> </w:t>
      </w:r>
      <w:proofErr w:type="spellStart"/>
      <w:r w:rsidRPr="009B24C2">
        <w:rPr>
          <w:color w:val="2B2B2B"/>
          <w:sz w:val="22"/>
          <w:szCs w:val="22"/>
        </w:rPr>
        <w:t>ir</w:t>
      </w:r>
      <w:proofErr w:type="spellEnd"/>
      <w:r w:rsidRPr="009B24C2">
        <w:rPr>
          <w:color w:val="2B2B2B"/>
          <w:sz w:val="22"/>
          <w:szCs w:val="22"/>
        </w:rPr>
        <w:t xml:space="preserve"> </w:t>
      </w:r>
      <w:proofErr w:type="spellStart"/>
      <w:r w:rsidRPr="009B24C2">
        <w:rPr>
          <w:color w:val="2B2B2B"/>
          <w:sz w:val="22"/>
          <w:szCs w:val="22"/>
        </w:rPr>
        <w:t>tiesības</w:t>
      </w:r>
      <w:proofErr w:type="spellEnd"/>
      <w:r w:rsidRPr="009B24C2">
        <w:rPr>
          <w:color w:val="2B2B2B"/>
          <w:sz w:val="22"/>
          <w:szCs w:val="22"/>
        </w:rPr>
        <w:t xml:space="preserve"> </w:t>
      </w:r>
      <w:proofErr w:type="spellStart"/>
      <w:r w:rsidRPr="009B24C2">
        <w:rPr>
          <w:color w:val="2B2B2B"/>
          <w:sz w:val="22"/>
          <w:szCs w:val="22"/>
        </w:rPr>
        <w:t>sniegt</w:t>
      </w:r>
      <w:proofErr w:type="spellEnd"/>
      <w:r w:rsidRPr="009B24C2">
        <w:rPr>
          <w:color w:val="2B2B2B"/>
          <w:sz w:val="22"/>
          <w:szCs w:val="22"/>
        </w:rPr>
        <w:t xml:space="preserve"> </w:t>
      </w:r>
      <w:proofErr w:type="spellStart"/>
      <w:r w:rsidRPr="009B24C2">
        <w:rPr>
          <w:color w:val="2B2B2B"/>
          <w:sz w:val="22"/>
          <w:szCs w:val="22"/>
        </w:rPr>
        <w:t>pakalpojumus</w:t>
      </w:r>
      <w:proofErr w:type="spellEnd"/>
      <w:r w:rsidRPr="009B24C2">
        <w:rPr>
          <w:color w:val="2B2B2B"/>
          <w:sz w:val="22"/>
          <w:szCs w:val="22"/>
        </w:rPr>
        <w:t xml:space="preserve"> </w:t>
      </w:r>
      <w:proofErr w:type="spellStart"/>
      <w:r w:rsidRPr="009B24C2">
        <w:rPr>
          <w:color w:val="2B2B2B"/>
          <w:sz w:val="22"/>
          <w:szCs w:val="22"/>
        </w:rPr>
        <w:t>darba</w:t>
      </w:r>
      <w:proofErr w:type="spellEnd"/>
      <w:r w:rsidRPr="009B24C2">
        <w:rPr>
          <w:color w:val="2B2B2B"/>
          <w:sz w:val="22"/>
          <w:szCs w:val="22"/>
        </w:rPr>
        <w:t xml:space="preserve"> </w:t>
      </w:r>
      <w:proofErr w:type="spellStart"/>
      <w:r w:rsidRPr="009B24C2">
        <w:rPr>
          <w:color w:val="2B2B2B"/>
          <w:sz w:val="22"/>
          <w:szCs w:val="22"/>
        </w:rPr>
        <w:t>aizsardzības</w:t>
      </w:r>
      <w:proofErr w:type="spellEnd"/>
      <w:r w:rsidRPr="009B24C2">
        <w:rPr>
          <w:color w:val="2B2B2B"/>
          <w:sz w:val="22"/>
          <w:szCs w:val="22"/>
        </w:rPr>
        <w:t xml:space="preserve"> </w:t>
      </w:r>
      <w:proofErr w:type="spellStart"/>
      <w:proofErr w:type="gramStart"/>
      <w:r w:rsidRPr="009B24C2">
        <w:rPr>
          <w:color w:val="2B2B2B"/>
          <w:sz w:val="22"/>
          <w:szCs w:val="22"/>
        </w:rPr>
        <w:t>jomā</w:t>
      </w:r>
      <w:proofErr w:type="spellEnd"/>
      <w:r w:rsidRPr="009B24C2">
        <w:rPr>
          <w:color w:val="2B2B2B"/>
          <w:sz w:val="22"/>
          <w:szCs w:val="22"/>
        </w:rPr>
        <w:t xml:space="preserve">,   </w:t>
      </w:r>
      <w:proofErr w:type="spellStart"/>
      <w:r w:rsidRPr="009B24C2">
        <w:rPr>
          <w:color w:val="2B2B2B"/>
          <w:sz w:val="22"/>
          <w:szCs w:val="22"/>
        </w:rPr>
        <w:t>izglītību</w:t>
      </w:r>
      <w:proofErr w:type="spellEnd"/>
      <w:r w:rsidRPr="009B24C2">
        <w:rPr>
          <w:color w:val="2B2B2B"/>
          <w:sz w:val="22"/>
          <w:szCs w:val="22"/>
        </w:rPr>
        <w:t xml:space="preserve">  </w:t>
      </w:r>
      <w:proofErr w:type="spellStart"/>
      <w:r w:rsidRPr="009B24C2">
        <w:rPr>
          <w:color w:val="2B2B2B"/>
          <w:sz w:val="22"/>
          <w:szCs w:val="22"/>
        </w:rPr>
        <w:t>apliecinoša</w:t>
      </w:r>
      <w:proofErr w:type="spellEnd"/>
      <w:proofErr w:type="gramEnd"/>
      <w:r w:rsidRPr="009B24C2">
        <w:rPr>
          <w:color w:val="2B2B2B"/>
          <w:sz w:val="22"/>
          <w:szCs w:val="22"/>
        </w:rPr>
        <w:t xml:space="preserve">  </w:t>
      </w:r>
      <w:proofErr w:type="spellStart"/>
      <w:proofErr w:type="gramStart"/>
      <w:r w:rsidRPr="009B24C2">
        <w:rPr>
          <w:color w:val="2B2B2B"/>
          <w:sz w:val="22"/>
          <w:szCs w:val="22"/>
        </w:rPr>
        <w:t>dokumenta</w:t>
      </w:r>
      <w:proofErr w:type="spellEnd"/>
      <w:r w:rsidRPr="009B24C2">
        <w:rPr>
          <w:color w:val="2B2B2B"/>
          <w:sz w:val="22"/>
          <w:szCs w:val="22"/>
        </w:rPr>
        <w:t xml:space="preserve">  </w:t>
      </w:r>
      <w:proofErr w:type="spellStart"/>
      <w:r w:rsidRPr="009B24C2">
        <w:rPr>
          <w:color w:val="2B2B2B"/>
          <w:sz w:val="22"/>
          <w:szCs w:val="22"/>
        </w:rPr>
        <w:t>kopiju</w:t>
      </w:r>
      <w:proofErr w:type="spellEnd"/>
      <w:proofErr w:type="gramEnd"/>
      <w:r w:rsidRPr="009B24C2">
        <w:rPr>
          <w:color w:val="2B2B2B"/>
          <w:sz w:val="22"/>
          <w:szCs w:val="22"/>
        </w:rPr>
        <w:t xml:space="preserve">  </w:t>
      </w:r>
      <w:proofErr w:type="spellStart"/>
      <w:r w:rsidRPr="009B24C2">
        <w:rPr>
          <w:color w:val="2B2B2B"/>
          <w:sz w:val="22"/>
          <w:szCs w:val="22"/>
        </w:rPr>
        <w:t>saskaņā</w:t>
      </w:r>
      <w:proofErr w:type="spellEnd"/>
      <w:r w:rsidRPr="009B24C2">
        <w:rPr>
          <w:color w:val="2B2B2B"/>
          <w:sz w:val="22"/>
          <w:szCs w:val="22"/>
        </w:rPr>
        <w:t xml:space="preserve">   </w:t>
      </w:r>
      <w:proofErr w:type="spellStart"/>
      <w:r w:rsidRPr="009B24C2">
        <w:rPr>
          <w:color w:val="2B2B2B"/>
          <w:sz w:val="22"/>
          <w:szCs w:val="22"/>
        </w:rPr>
        <w:t>ar</w:t>
      </w:r>
      <w:proofErr w:type="spellEnd"/>
      <w:r w:rsidRPr="009B24C2">
        <w:rPr>
          <w:color w:val="2B2B2B"/>
          <w:sz w:val="22"/>
          <w:szCs w:val="22"/>
        </w:rPr>
        <w:t xml:space="preserve"> </w:t>
      </w:r>
      <w:proofErr w:type="spellStart"/>
      <w:r w:rsidRPr="009B24C2">
        <w:rPr>
          <w:color w:val="2B2B2B"/>
          <w:sz w:val="22"/>
          <w:szCs w:val="22"/>
        </w:rPr>
        <w:t>Ministru</w:t>
      </w:r>
      <w:proofErr w:type="spellEnd"/>
      <w:r w:rsidRPr="009B24C2">
        <w:rPr>
          <w:color w:val="2B2B2B"/>
          <w:sz w:val="22"/>
          <w:szCs w:val="22"/>
        </w:rPr>
        <w:t xml:space="preserve">   </w:t>
      </w:r>
      <w:proofErr w:type="spellStart"/>
      <w:r w:rsidRPr="009B24C2">
        <w:rPr>
          <w:color w:val="2B2B2B"/>
          <w:sz w:val="22"/>
          <w:szCs w:val="22"/>
        </w:rPr>
        <w:t>kabineta</w:t>
      </w:r>
      <w:proofErr w:type="spellEnd"/>
      <w:r w:rsidRPr="009B24C2">
        <w:rPr>
          <w:color w:val="2B2B2B"/>
          <w:sz w:val="22"/>
          <w:szCs w:val="22"/>
        </w:rPr>
        <w:t xml:space="preserve">   2003.  </w:t>
      </w:r>
      <w:proofErr w:type="gramStart"/>
      <w:r w:rsidRPr="009B24C2">
        <w:rPr>
          <w:color w:val="2B2B2B"/>
          <w:sz w:val="22"/>
          <w:szCs w:val="22"/>
        </w:rPr>
        <w:t>gada  25</w:t>
      </w:r>
      <w:proofErr w:type="gramEnd"/>
      <w:r w:rsidRPr="009B24C2">
        <w:rPr>
          <w:color w:val="2B2B2B"/>
          <w:sz w:val="22"/>
          <w:szCs w:val="22"/>
        </w:rPr>
        <w:t xml:space="preserve">. </w:t>
      </w:r>
      <w:proofErr w:type="spellStart"/>
      <w:r w:rsidRPr="009B24C2">
        <w:rPr>
          <w:color w:val="2B2B2B"/>
          <w:sz w:val="22"/>
          <w:szCs w:val="22"/>
        </w:rPr>
        <w:t>februāra</w:t>
      </w:r>
      <w:proofErr w:type="spellEnd"/>
      <w:r w:rsidRPr="009B24C2">
        <w:rPr>
          <w:color w:val="2B2B2B"/>
          <w:sz w:val="22"/>
          <w:szCs w:val="22"/>
        </w:rPr>
        <w:t xml:space="preserve">   </w:t>
      </w:r>
      <w:proofErr w:type="spellStart"/>
      <w:r w:rsidRPr="009B24C2">
        <w:rPr>
          <w:color w:val="2B2B2B"/>
          <w:sz w:val="22"/>
          <w:szCs w:val="22"/>
        </w:rPr>
        <w:t>noteikumu</w:t>
      </w:r>
      <w:proofErr w:type="spellEnd"/>
      <w:r w:rsidRPr="009B24C2">
        <w:rPr>
          <w:color w:val="2B2B2B"/>
          <w:sz w:val="22"/>
          <w:szCs w:val="22"/>
        </w:rPr>
        <w:t xml:space="preserve">   Nr.  </w:t>
      </w:r>
      <w:proofErr w:type="gramStart"/>
      <w:r w:rsidRPr="009B24C2">
        <w:rPr>
          <w:color w:val="2B2B2B"/>
          <w:sz w:val="22"/>
          <w:szCs w:val="22"/>
        </w:rPr>
        <w:t>92  "</w:t>
      </w:r>
      <w:proofErr w:type="spellStart"/>
      <w:proofErr w:type="gramEnd"/>
      <w:r w:rsidRPr="009B24C2">
        <w:rPr>
          <w:color w:val="2B2B2B"/>
          <w:sz w:val="22"/>
          <w:szCs w:val="22"/>
        </w:rPr>
        <w:t>Darba</w:t>
      </w:r>
      <w:proofErr w:type="spellEnd"/>
      <w:r w:rsidRPr="009B24C2">
        <w:rPr>
          <w:color w:val="2B2B2B"/>
          <w:sz w:val="22"/>
          <w:szCs w:val="22"/>
        </w:rPr>
        <w:t xml:space="preserve"> </w:t>
      </w:r>
      <w:proofErr w:type="spellStart"/>
      <w:proofErr w:type="gramStart"/>
      <w:r w:rsidRPr="009B24C2">
        <w:rPr>
          <w:color w:val="2B2B2B"/>
          <w:sz w:val="22"/>
          <w:szCs w:val="22"/>
        </w:rPr>
        <w:t>aizsardzības</w:t>
      </w:r>
      <w:proofErr w:type="spellEnd"/>
      <w:r w:rsidRPr="009B24C2">
        <w:rPr>
          <w:color w:val="2B2B2B"/>
          <w:sz w:val="22"/>
          <w:szCs w:val="22"/>
        </w:rPr>
        <w:t xml:space="preserve">  </w:t>
      </w:r>
      <w:proofErr w:type="spellStart"/>
      <w:r w:rsidRPr="009B24C2">
        <w:rPr>
          <w:color w:val="2B2B2B"/>
          <w:sz w:val="22"/>
          <w:szCs w:val="22"/>
        </w:rPr>
        <w:t>prasības</w:t>
      </w:r>
      <w:proofErr w:type="spellEnd"/>
      <w:proofErr w:type="gramEnd"/>
      <w:r w:rsidRPr="009B24C2">
        <w:rPr>
          <w:color w:val="2B2B2B"/>
          <w:sz w:val="22"/>
          <w:szCs w:val="22"/>
        </w:rPr>
        <w:t xml:space="preserve">, </w:t>
      </w:r>
      <w:proofErr w:type="spellStart"/>
      <w:r w:rsidRPr="009B24C2">
        <w:rPr>
          <w:color w:val="2B2B2B"/>
          <w:sz w:val="22"/>
          <w:szCs w:val="22"/>
        </w:rPr>
        <w:t>veicot</w:t>
      </w:r>
      <w:proofErr w:type="spellEnd"/>
      <w:r w:rsidRPr="009B24C2">
        <w:rPr>
          <w:color w:val="2B2B2B"/>
          <w:sz w:val="22"/>
          <w:szCs w:val="22"/>
        </w:rPr>
        <w:t xml:space="preserve"> </w:t>
      </w:r>
      <w:proofErr w:type="spellStart"/>
      <w:r w:rsidRPr="009B24C2">
        <w:rPr>
          <w:color w:val="2B2B2B"/>
          <w:sz w:val="22"/>
          <w:szCs w:val="22"/>
        </w:rPr>
        <w:t>būvdarbus</w:t>
      </w:r>
      <w:proofErr w:type="spellEnd"/>
      <w:r w:rsidRPr="009B24C2">
        <w:rPr>
          <w:color w:val="2B2B2B"/>
          <w:sz w:val="22"/>
          <w:szCs w:val="22"/>
        </w:rPr>
        <w:t>” 8.</w:t>
      </w:r>
      <w:proofErr w:type="gramStart"/>
      <w:r w:rsidRPr="009B24C2">
        <w:rPr>
          <w:color w:val="2B2B2B"/>
          <w:sz w:val="22"/>
          <w:szCs w:val="22"/>
        </w:rPr>
        <w:t>11</w:t>
      </w:r>
      <w:r w:rsidR="004328DA">
        <w:rPr>
          <w:color w:val="2B2B2B"/>
          <w:sz w:val="22"/>
          <w:szCs w:val="22"/>
        </w:rPr>
        <w:t>.</w:t>
      </w:r>
      <w:r w:rsidRPr="009B24C2">
        <w:rPr>
          <w:color w:val="2B2B2B"/>
          <w:sz w:val="22"/>
          <w:szCs w:val="22"/>
        </w:rPr>
        <w:t>punkta</w:t>
      </w:r>
      <w:proofErr w:type="gramEnd"/>
      <w:r w:rsidRPr="009B24C2">
        <w:rPr>
          <w:color w:val="2B2B2B"/>
          <w:sz w:val="22"/>
          <w:szCs w:val="22"/>
        </w:rPr>
        <w:t xml:space="preserve"> </w:t>
      </w:r>
      <w:proofErr w:type="spellStart"/>
      <w:proofErr w:type="gramStart"/>
      <w:r w:rsidRPr="009B24C2">
        <w:rPr>
          <w:color w:val="2B2B2B"/>
          <w:sz w:val="22"/>
          <w:szCs w:val="22"/>
        </w:rPr>
        <w:t>vai</w:t>
      </w:r>
      <w:proofErr w:type="spellEnd"/>
      <w:r w:rsidRPr="009B24C2">
        <w:rPr>
          <w:color w:val="2B2B2B"/>
          <w:sz w:val="22"/>
          <w:szCs w:val="22"/>
        </w:rPr>
        <w:t xml:space="preserve">  8</w:t>
      </w:r>
      <w:proofErr w:type="gramEnd"/>
      <w:r w:rsidRPr="009B24C2">
        <w:rPr>
          <w:color w:val="2B2B2B"/>
          <w:sz w:val="22"/>
          <w:szCs w:val="22"/>
        </w:rPr>
        <w:t>.</w:t>
      </w:r>
      <w:proofErr w:type="gramStart"/>
      <w:r w:rsidRPr="009B24C2">
        <w:rPr>
          <w:color w:val="2B2B2B"/>
          <w:sz w:val="22"/>
          <w:szCs w:val="22"/>
        </w:rPr>
        <w:t>12.punkta</w:t>
      </w:r>
      <w:proofErr w:type="gramEnd"/>
      <w:r w:rsidRPr="009B24C2">
        <w:rPr>
          <w:color w:val="2B2B2B"/>
          <w:sz w:val="22"/>
          <w:szCs w:val="22"/>
        </w:rPr>
        <w:t xml:space="preserve"> </w:t>
      </w:r>
      <w:proofErr w:type="spellStart"/>
      <w:r w:rsidRPr="009B24C2">
        <w:rPr>
          <w:color w:val="2B2B2B"/>
          <w:sz w:val="22"/>
          <w:szCs w:val="22"/>
        </w:rPr>
        <w:t>prasībām</w:t>
      </w:r>
      <w:proofErr w:type="spellEnd"/>
      <w:r w:rsidR="00D8426C" w:rsidRPr="009B24C2">
        <w:rPr>
          <w:color w:val="2B2B2B"/>
          <w:sz w:val="22"/>
          <w:szCs w:val="22"/>
        </w:rPr>
        <w:t xml:space="preserve"> </w:t>
      </w:r>
      <w:proofErr w:type="gramStart"/>
      <w:r w:rsidR="00D8426C" w:rsidRPr="009B24C2">
        <w:rPr>
          <w:color w:val="2B2B2B"/>
          <w:sz w:val="22"/>
          <w:szCs w:val="22"/>
        </w:rPr>
        <w:t xml:space="preserve">un </w:t>
      </w:r>
      <w:r w:rsidRPr="009B24C2">
        <w:rPr>
          <w:color w:val="2B2B2B"/>
          <w:spacing w:val="7"/>
          <w:sz w:val="22"/>
          <w:szCs w:val="22"/>
        </w:rPr>
        <w:t xml:space="preserve"> </w:t>
      </w:r>
      <w:proofErr w:type="spellStart"/>
      <w:r w:rsidRPr="009B24C2">
        <w:rPr>
          <w:color w:val="2B2B2B"/>
          <w:sz w:val="22"/>
          <w:szCs w:val="22"/>
        </w:rPr>
        <w:t>apliecinājumu</w:t>
      </w:r>
      <w:proofErr w:type="spellEnd"/>
      <w:proofErr w:type="gramEnd"/>
      <w:r w:rsidRPr="009B24C2">
        <w:rPr>
          <w:color w:val="2B2B2B"/>
          <w:spacing w:val="2"/>
          <w:sz w:val="22"/>
          <w:szCs w:val="22"/>
        </w:rPr>
        <w:t xml:space="preserve"> </w:t>
      </w:r>
      <w:r w:rsidRPr="009B24C2">
        <w:rPr>
          <w:color w:val="2B2B2B"/>
          <w:sz w:val="22"/>
          <w:szCs w:val="22"/>
        </w:rPr>
        <w:t>par</w:t>
      </w:r>
      <w:r w:rsidRPr="009B24C2">
        <w:rPr>
          <w:color w:val="2B2B2B"/>
          <w:spacing w:val="27"/>
          <w:sz w:val="22"/>
          <w:szCs w:val="22"/>
        </w:rPr>
        <w:t xml:space="preserve"> </w:t>
      </w:r>
      <w:proofErr w:type="spellStart"/>
      <w:r w:rsidRPr="009B24C2">
        <w:rPr>
          <w:color w:val="2B2B2B"/>
          <w:sz w:val="22"/>
          <w:szCs w:val="22"/>
        </w:rPr>
        <w:t>apņemšanos</w:t>
      </w:r>
      <w:proofErr w:type="spellEnd"/>
      <w:r w:rsidRPr="009B24C2">
        <w:rPr>
          <w:color w:val="2B2B2B"/>
          <w:spacing w:val="18"/>
          <w:sz w:val="22"/>
          <w:szCs w:val="22"/>
        </w:rPr>
        <w:t xml:space="preserve"> </w:t>
      </w:r>
      <w:proofErr w:type="spellStart"/>
      <w:r w:rsidRPr="009B24C2">
        <w:rPr>
          <w:color w:val="2B2B2B"/>
          <w:sz w:val="22"/>
          <w:szCs w:val="22"/>
        </w:rPr>
        <w:t>sadarboties</w:t>
      </w:r>
      <w:proofErr w:type="spellEnd"/>
      <w:r w:rsidRPr="009B24C2">
        <w:rPr>
          <w:color w:val="2B2B2B"/>
          <w:spacing w:val="12"/>
          <w:sz w:val="22"/>
          <w:szCs w:val="22"/>
        </w:rPr>
        <w:t xml:space="preserve"> </w:t>
      </w:r>
      <w:proofErr w:type="spellStart"/>
      <w:r w:rsidRPr="009B24C2">
        <w:rPr>
          <w:color w:val="2B2B2B"/>
          <w:sz w:val="22"/>
          <w:szCs w:val="22"/>
        </w:rPr>
        <w:t>ar</w:t>
      </w:r>
      <w:proofErr w:type="spellEnd"/>
      <w:r w:rsidRPr="009B24C2">
        <w:rPr>
          <w:color w:val="2B2B2B"/>
          <w:sz w:val="22"/>
          <w:szCs w:val="22"/>
        </w:rPr>
        <w:t xml:space="preserve"> </w:t>
      </w:r>
      <w:proofErr w:type="spellStart"/>
      <w:r w:rsidRPr="009B24C2">
        <w:rPr>
          <w:sz w:val="22"/>
          <w:szCs w:val="22"/>
        </w:rPr>
        <w:t>pretendentu</w:t>
      </w:r>
      <w:proofErr w:type="spellEnd"/>
      <w:r w:rsidRPr="009B24C2">
        <w:rPr>
          <w:sz w:val="22"/>
          <w:szCs w:val="22"/>
        </w:rPr>
        <w:t xml:space="preserve"> </w:t>
      </w:r>
      <w:proofErr w:type="spellStart"/>
      <w:proofErr w:type="gramStart"/>
      <w:r w:rsidRPr="009B24C2">
        <w:rPr>
          <w:sz w:val="22"/>
          <w:szCs w:val="22"/>
        </w:rPr>
        <w:t>saskaņā</w:t>
      </w:r>
      <w:proofErr w:type="spellEnd"/>
      <w:r w:rsidRPr="009B24C2">
        <w:rPr>
          <w:sz w:val="22"/>
          <w:szCs w:val="22"/>
        </w:rPr>
        <w:t xml:space="preserve">  </w:t>
      </w:r>
      <w:proofErr w:type="spellStart"/>
      <w:r w:rsidRPr="009B24C2">
        <w:rPr>
          <w:sz w:val="22"/>
          <w:szCs w:val="22"/>
        </w:rPr>
        <w:t>ar</w:t>
      </w:r>
      <w:proofErr w:type="spellEnd"/>
      <w:proofErr w:type="gramEnd"/>
      <w:r w:rsidRPr="009B24C2">
        <w:rPr>
          <w:sz w:val="22"/>
          <w:szCs w:val="22"/>
        </w:rPr>
        <w:t xml:space="preserve"> </w:t>
      </w:r>
      <w:proofErr w:type="spellStart"/>
      <w:proofErr w:type="gramStart"/>
      <w:r w:rsidRPr="009B24C2">
        <w:rPr>
          <w:sz w:val="22"/>
          <w:szCs w:val="22"/>
        </w:rPr>
        <w:t>paraugu</w:t>
      </w:r>
      <w:proofErr w:type="spellEnd"/>
      <w:r w:rsidRPr="009B24C2">
        <w:rPr>
          <w:sz w:val="22"/>
          <w:szCs w:val="22"/>
        </w:rPr>
        <w:t xml:space="preserve">  </w:t>
      </w:r>
      <w:r w:rsidR="008D6969">
        <w:rPr>
          <w:sz w:val="22"/>
          <w:szCs w:val="22"/>
        </w:rPr>
        <w:t>8</w:t>
      </w:r>
      <w:proofErr w:type="gramEnd"/>
      <w:r w:rsidRPr="009B24C2">
        <w:rPr>
          <w:sz w:val="22"/>
          <w:szCs w:val="22"/>
        </w:rPr>
        <w:t>.pielikumā</w:t>
      </w:r>
      <w:r w:rsidR="00D8426C" w:rsidRPr="009B24C2">
        <w:rPr>
          <w:sz w:val="22"/>
          <w:szCs w:val="22"/>
        </w:rPr>
        <w:t>;</w:t>
      </w:r>
    </w:p>
    <w:p w14:paraId="11D34030" w14:textId="77777777" w:rsidR="00047BD6" w:rsidRPr="009B24C2" w:rsidRDefault="00047BD6" w:rsidP="00F805CD">
      <w:pPr>
        <w:pStyle w:val="Sarakstarindkopa"/>
        <w:widowControl w:val="0"/>
        <w:numPr>
          <w:ilvl w:val="2"/>
          <w:numId w:val="20"/>
        </w:numPr>
        <w:suppressAutoHyphens/>
        <w:jc w:val="both"/>
        <w:rPr>
          <w:sz w:val="22"/>
          <w:szCs w:val="22"/>
        </w:rPr>
      </w:pPr>
      <w:proofErr w:type="spellStart"/>
      <w:r w:rsidRPr="009B24C2">
        <w:rPr>
          <w:sz w:val="22"/>
          <w:szCs w:val="22"/>
        </w:rPr>
        <w:lastRenderedPageBreak/>
        <w:t>Apliecinājums</w:t>
      </w:r>
      <w:proofErr w:type="spellEnd"/>
      <w:r w:rsidRPr="009B24C2">
        <w:rPr>
          <w:sz w:val="22"/>
          <w:szCs w:val="22"/>
        </w:rPr>
        <w:t xml:space="preserve">, </w:t>
      </w:r>
      <w:proofErr w:type="spellStart"/>
      <w:r w:rsidRPr="009B24C2">
        <w:rPr>
          <w:sz w:val="22"/>
          <w:szCs w:val="22"/>
        </w:rPr>
        <w:t>nodomu</w:t>
      </w:r>
      <w:proofErr w:type="spellEnd"/>
      <w:r w:rsidRPr="009B24C2">
        <w:rPr>
          <w:sz w:val="22"/>
          <w:szCs w:val="22"/>
        </w:rPr>
        <w:t xml:space="preserve"> </w:t>
      </w:r>
      <w:proofErr w:type="spellStart"/>
      <w:r w:rsidRPr="009B24C2">
        <w:rPr>
          <w:sz w:val="22"/>
          <w:szCs w:val="22"/>
        </w:rPr>
        <w:t>protokols</w:t>
      </w:r>
      <w:proofErr w:type="spellEnd"/>
      <w:r w:rsidRPr="009B24C2">
        <w:rPr>
          <w:sz w:val="22"/>
          <w:szCs w:val="22"/>
        </w:rPr>
        <w:t xml:space="preserve"> </w:t>
      </w:r>
      <w:proofErr w:type="spellStart"/>
      <w:r w:rsidRPr="009B24C2">
        <w:rPr>
          <w:sz w:val="22"/>
          <w:szCs w:val="22"/>
        </w:rPr>
        <w:t>vai</w:t>
      </w:r>
      <w:proofErr w:type="spellEnd"/>
      <w:r w:rsidRPr="009B24C2">
        <w:rPr>
          <w:sz w:val="22"/>
          <w:szCs w:val="22"/>
        </w:rPr>
        <w:t xml:space="preserve"> </w:t>
      </w:r>
      <w:proofErr w:type="spellStart"/>
      <w:r w:rsidRPr="009B24C2">
        <w:rPr>
          <w:sz w:val="22"/>
          <w:szCs w:val="22"/>
        </w:rPr>
        <w:t>Līgums</w:t>
      </w:r>
      <w:proofErr w:type="spellEnd"/>
      <w:r w:rsidRPr="009B24C2">
        <w:rPr>
          <w:sz w:val="22"/>
          <w:szCs w:val="22"/>
        </w:rPr>
        <w:t xml:space="preserve"> </w:t>
      </w:r>
      <w:proofErr w:type="spellStart"/>
      <w:r w:rsidRPr="009B24C2">
        <w:rPr>
          <w:sz w:val="22"/>
          <w:szCs w:val="22"/>
        </w:rPr>
        <w:t>ar</w:t>
      </w:r>
      <w:proofErr w:type="spellEnd"/>
      <w:r w:rsidRPr="009B24C2">
        <w:rPr>
          <w:sz w:val="22"/>
          <w:szCs w:val="22"/>
        </w:rPr>
        <w:t xml:space="preserve"> </w:t>
      </w:r>
      <w:proofErr w:type="spellStart"/>
      <w:r w:rsidRPr="009B24C2">
        <w:rPr>
          <w:sz w:val="22"/>
          <w:szCs w:val="22"/>
        </w:rPr>
        <w:t>Atkritumu</w:t>
      </w:r>
      <w:proofErr w:type="spellEnd"/>
      <w:r w:rsidRPr="009B24C2">
        <w:rPr>
          <w:sz w:val="22"/>
          <w:szCs w:val="22"/>
        </w:rPr>
        <w:t xml:space="preserve"> </w:t>
      </w:r>
      <w:proofErr w:type="spellStart"/>
      <w:r w:rsidRPr="009B24C2">
        <w:rPr>
          <w:sz w:val="22"/>
          <w:szCs w:val="22"/>
        </w:rPr>
        <w:t>apsaimniekošanas</w:t>
      </w:r>
      <w:proofErr w:type="spellEnd"/>
      <w:r w:rsidRPr="009B24C2">
        <w:rPr>
          <w:sz w:val="22"/>
          <w:szCs w:val="22"/>
        </w:rPr>
        <w:t xml:space="preserve"> </w:t>
      </w:r>
      <w:proofErr w:type="spellStart"/>
      <w:r w:rsidRPr="009B24C2">
        <w:rPr>
          <w:sz w:val="22"/>
          <w:szCs w:val="22"/>
        </w:rPr>
        <w:t>organizāciju</w:t>
      </w:r>
      <w:proofErr w:type="spellEnd"/>
      <w:r w:rsidRPr="009B24C2">
        <w:rPr>
          <w:sz w:val="22"/>
          <w:szCs w:val="22"/>
        </w:rPr>
        <w:t xml:space="preserve"> par </w:t>
      </w:r>
      <w:proofErr w:type="spellStart"/>
      <w:r w:rsidRPr="009B24C2">
        <w:rPr>
          <w:sz w:val="22"/>
          <w:szCs w:val="22"/>
        </w:rPr>
        <w:t>būvniecības</w:t>
      </w:r>
      <w:proofErr w:type="spellEnd"/>
      <w:r w:rsidRPr="009B24C2">
        <w:rPr>
          <w:sz w:val="22"/>
          <w:szCs w:val="22"/>
        </w:rPr>
        <w:t xml:space="preserve"> </w:t>
      </w:r>
      <w:proofErr w:type="spellStart"/>
      <w:r w:rsidRPr="009B24C2">
        <w:rPr>
          <w:sz w:val="22"/>
          <w:szCs w:val="22"/>
        </w:rPr>
        <w:t>u.c.</w:t>
      </w:r>
      <w:proofErr w:type="spellEnd"/>
      <w:r w:rsidRPr="009B24C2">
        <w:rPr>
          <w:sz w:val="22"/>
          <w:szCs w:val="22"/>
        </w:rPr>
        <w:t xml:space="preserve"> </w:t>
      </w:r>
      <w:proofErr w:type="spellStart"/>
      <w:r w:rsidRPr="009B24C2">
        <w:rPr>
          <w:sz w:val="22"/>
          <w:szCs w:val="22"/>
        </w:rPr>
        <w:t>atkritumu</w:t>
      </w:r>
      <w:proofErr w:type="spellEnd"/>
      <w:r w:rsidRPr="009B24C2">
        <w:rPr>
          <w:sz w:val="22"/>
          <w:szCs w:val="22"/>
        </w:rPr>
        <w:t xml:space="preserve"> </w:t>
      </w:r>
      <w:proofErr w:type="spellStart"/>
      <w:r w:rsidRPr="009B24C2">
        <w:rPr>
          <w:sz w:val="22"/>
          <w:szCs w:val="22"/>
        </w:rPr>
        <w:t>pārvadāšanu</w:t>
      </w:r>
      <w:proofErr w:type="spellEnd"/>
      <w:r w:rsidRPr="009B24C2">
        <w:rPr>
          <w:sz w:val="22"/>
          <w:szCs w:val="22"/>
        </w:rPr>
        <w:t xml:space="preserve">, </w:t>
      </w:r>
      <w:proofErr w:type="spellStart"/>
      <w:r w:rsidRPr="009B24C2">
        <w:rPr>
          <w:sz w:val="22"/>
          <w:szCs w:val="22"/>
        </w:rPr>
        <w:t>utilizāciju</w:t>
      </w:r>
      <w:proofErr w:type="spellEnd"/>
      <w:r w:rsidRPr="009B24C2">
        <w:rPr>
          <w:sz w:val="22"/>
          <w:szCs w:val="22"/>
        </w:rPr>
        <w:t xml:space="preserve">; </w:t>
      </w:r>
    </w:p>
    <w:p w14:paraId="705228E2" w14:textId="77777777" w:rsidR="00047BD6" w:rsidRPr="009B24C2" w:rsidRDefault="00047BD6" w:rsidP="00F805CD">
      <w:pPr>
        <w:pStyle w:val="Sarakstarindkopa"/>
        <w:widowControl w:val="0"/>
        <w:numPr>
          <w:ilvl w:val="2"/>
          <w:numId w:val="20"/>
        </w:numPr>
        <w:suppressAutoHyphens/>
        <w:jc w:val="both"/>
        <w:rPr>
          <w:sz w:val="22"/>
          <w:szCs w:val="22"/>
        </w:rPr>
      </w:pPr>
      <w:proofErr w:type="spellStart"/>
      <w:r w:rsidRPr="009B24C2">
        <w:rPr>
          <w:sz w:val="22"/>
          <w:szCs w:val="22"/>
        </w:rPr>
        <w:t>Pretendenta</w:t>
      </w:r>
      <w:proofErr w:type="spellEnd"/>
      <w:r w:rsidRPr="009B24C2">
        <w:rPr>
          <w:sz w:val="22"/>
          <w:szCs w:val="22"/>
        </w:rPr>
        <w:t xml:space="preserve"> </w:t>
      </w:r>
      <w:proofErr w:type="spellStart"/>
      <w:r w:rsidRPr="009B24C2">
        <w:rPr>
          <w:sz w:val="22"/>
          <w:szCs w:val="22"/>
        </w:rPr>
        <w:t>apliecinājums</w:t>
      </w:r>
      <w:proofErr w:type="spellEnd"/>
      <w:r w:rsidRPr="009B24C2">
        <w:rPr>
          <w:sz w:val="22"/>
          <w:szCs w:val="22"/>
        </w:rPr>
        <w:t xml:space="preserve">, ka </w:t>
      </w:r>
      <w:proofErr w:type="spellStart"/>
      <w:r w:rsidRPr="009B24C2">
        <w:rPr>
          <w:sz w:val="22"/>
          <w:szCs w:val="22"/>
        </w:rPr>
        <w:t>ir</w:t>
      </w:r>
      <w:proofErr w:type="spellEnd"/>
      <w:r w:rsidRPr="009B24C2">
        <w:rPr>
          <w:sz w:val="22"/>
          <w:szCs w:val="22"/>
        </w:rPr>
        <w:t xml:space="preserve"> </w:t>
      </w:r>
      <w:proofErr w:type="spellStart"/>
      <w:r w:rsidRPr="009B24C2">
        <w:rPr>
          <w:sz w:val="22"/>
          <w:szCs w:val="22"/>
        </w:rPr>
        <w:t>pilnībā</w:t>
      </w:r>
      <w:proofErr w:type="spellEnd"/>
      <w:r w:rsidRPr="009B24C2">
        <w:rPr>
          <w:sz w:val="22"/>
          <w:szCs w:val="22"/>
        </w:rPr>
        <w:t xml:space="preserve"> </w:t>
      </w:r>
      <w:proofErr w:type="spellStart"/>
      <w:r w:rsidRPr="009B24C2">
        <w:rPr>
          <w:sz w:val="22"/>
          <w:szCs w:val="22"/>
        </w:rPr>
        <w:t>iepazinies</w:t>
      </w:r>
      <w:proofErr w:type="spellEnd"/>
      <w:r w:rsidRPr="009B24C2">
        <w:rPr>
          <w:sz w:val="22"/>
          <w:szCs w:val="22"/>
        </w:rPr>
        <w:t xml:space="preserve"> </w:t>
      </w:r>
      <w:proofErr w:type="spellStart"/>
      <w:r w:rsidRPr="009B24C2">
        <w:rPr>
          <w:sz w:val="22"/>
          <w:szCs w:val="22"/>
        </w:rPr>
        <w:t>ar</w:t>
      </w:r>
      <w:proofErr w:type="spellEnd"/>
      <w:r w:rsidRPr="009B24C2">
        <w:rPr>
          <w:sz w:val="22"/>
          <w:szCs w:val="22"/>
        </w:rPr>
        <w:t xml:space="preserve"> </w:t>
      </w:r>
      <w:proofErr w:type="spellStart"/>
      <w:r w:rsidRPr="009B24C2">
        <w:rPr>
          <w:sz w:val="22"/>
          <w:szCs w:val="22"/>
        </w:rPr>
        <w:t>tehniskajā</w:t>
      </w:r>
      <w:proofErr w:type="spellEnd"/>
      <w:r w:rsidRPr="009B24C2">
        <w:rPr>
          <w:sz w:val="22"/>
          <w:szCs w:val="22"/>
        </w:rPr>
        <w:t xml:space="preserve"> </w:t>
      </w:r>
      <w:proofErr w:type="spellStart"/>
      <w:r w:rsidRPr="009B24C2">
        <w:rPr>
          <w:sz w:val="22"/>
          <w:szCs w:val="22"/>
        </w:rPr>
        <w:t>specifikācijā</w:t>
      </w:r>
      <w:proofErr w:type="spellEnd"/>
      <w:r w:rsidRPr="009B24C2">
        <w:rPr>
          <w:sz w:val="22"/>
          <w:szCs w:val="22"/>
        </w:rPr>
        <w:t xml:space="preserve"> un </w:t>
      </w:r>
      <w:proofErr w:type="spellStart"/>
      <w:r w:rsidRPr="009B24C2">
        <w:rPr>
          <w:sz w:val="22"/>
          <w:szCs w:val="22"/>
        </w:rPr>
        <w:t>Būvprojektā</w:t>
      </w:r>
      <w:proofErr w:type="spellEnd"/>
      <w:r w:rsidRPr="009B24C2">
        <w:rPr>
          <w:sz w:val="22"/>
          <w:szCs w:val="22"/>
        </w:rPr>
        <w:t xml:space="preserve"> </w:t>
      </w:r>
      <w:proofErr w:type="spellStart"/>
      <w:r w:rsidRPr="009B24C2">
        <w:rPr>
          <w:sz w:val="22"/>
          <w:szCs w:val="22"/>
        </w:rPr>
        <w:t>norādītajām</w:t>
      </w:r>
      <w:proofErr w:type="spellEnd"/>
      <w:r w:rsidRPr="009B24C2">
        <w:rPr>
          <w:sz w:val="22"/>
          <w:szCs w:val="22"/>
        </w:rPr>
        <w:t xml:space="preserve"> </w:t>
      </w:r>
      <w:proofErr w:type="spellStart"/>
      <w:r w:rsidRPr="009B24C2">
        <w:rPr>
          <w:sz w:val="22"/>
          <w:szCs w:val="22"/>
        </w:rPr>
        <w:t>izbūves</w:t>
      </w:r>
      <w:proofErr w:type="spellEnd"/>
      <w:r w:rsidRPr="009B24C2">
        <w:rPr>
          <w:sz w:val="22"/>
          <w:szCs w:val="22"/>
        </w:rPr>
        <w:t xml:space="preserve"> </w:t>
      </w:r>
      <w:proofErr w:type="spellStart"/>
      <w:r w:rsidRPr="009B24C2">
        <w:rPr>
          <w:sz w:val="22"/>
          <w:szCs w:val="22"/>
        </w:rPr>
        <w:t>prasībām</w:t>
      </w:r>
      <w:proofErr w:type="spellEnd"/>
      <w:r w:rsidRPr="009B24C2">
        <w:rPr>
          <w:sz w:val="22"/>
          <w:szCs w:val="22"/>
        </w:rPr>
        <w:t xml:space="preserve"> un </w:t>
      </w:r>
      <w:proofErr w:type="spellStart"/>
      <w:r w:rsidRPr="009B24C2">
        <w:rPr>
          <w:sz w:val="22"/>
          <w:szCs w:val="22"/>
        </w:rPr>
        <w:t>tās</w:t>
      </w:r>
      <w:proofErr w:type="spellEnd"/>
      <w:r w:rsidRPr="009B24C2">
        <w:rPr>
          <w:sz w:val="22"/>
          <w:szCs w:val="22"/>
        </w:rPr>
        <w:t xml:space="preserve"> </w:t>
      </w:r>
      <w:proofErr w:type="spellStart"/>
      <w:r w:rsidRPr="009B24C2">
        <w:rPr>
          <w:sz w:val="22"/>
          <w:szCs w:val="22"/>
        </w:rPr>
        <w:t>izprot</w:t>
      </w:r>
      <w:proofErr w:type="spellEnd"/>
      <w:r w:rsidRPr="009B24C2">
        <w:rPr>
          <w:sz w:val="22"/>
          <w:szCs w:val="22"/>
        </w:rPr>
        <w:t>;</w:t>
      </w:r>
    </w:p>
    <w:p w14:paraId="1AF74FD4" w14:textId="1C9B8B9C" w:rsidR="00047BD6" w:rsidRPr="009B24C2" w:rsidRDefault="00047BD6" w:rsidP="00F805CD">
      <w:pPr>
        <w:pStyle w:val="Sarakstarindkopa"/>
        <w:widowControl w:val="0"/>
        <w:numPr>
          <w:ilvl w:val="2"/>
          <w:numId w:val="20"/>
        </w:numPr>
        <w:suppressAutoHyphens/>
        <w:jc w:val="both"/>
        <w:rPr>
          <w:sz w:val="22"/>
          <w:szCs w:val="22"/>
        </w:rPr>
      </w:pPr>
      <w:proofErr w:type="spellStart"/>
      <w:r w:rsidRPr="009B24C2">
        <w:rPr>
          <w:sz w:val="22"/>
          <w:szCs w:val="22"/>
        </w:rPr>
        <w:t>Pretendenta</w:t>
      </w:r>
      <w:proofErr w:type="spellEnd"/>
      <w:r w:rsidRPr="009B24C2">
        <w:rPr>
          <w:sz w:val="22"/>
          <w:szCs w:val="22"/>
        </w:rPr>
        <w:t xml:space="preserve"> </w:t>
      </w:r>
      <w:proofErr w:type="spellStart"/>
      <w:r w:rsidRPr="009B24C2">
        <w:rPr>
          <w:sz w:val="22"/>
          <w:szCs w:val="22"/>
        </w:rPr>
        <w:t>apliecinājums</w:t>
      </w:r>
      <w:proofErr w:type="spellEnd"/>
      <w:r w:rsidRPr="009B24C2">
        <w:rPr>
          <w:sz w:val="22"/>
          <w:szCs w:val="22"/>
        </w:rPr>
        <w:t xml:space="preserve">, ka </w:t>
      </w:r>
      <w:proofErr w:type="spellStart"/>
      <w:r w:rsidRPr="009B24C2">
        <w:rPr>
          <w:sz w:val="22"/>
          <w:szCs w:val="22"/>
        </w:rPr>
        <w:t>minētā</w:t>
      </w:r>
      <w:proofErr w:type="spellEnd"/>
      <w:r w:rsidRPr="009B24C2">
        <w:rPr>
          <w:sz w:val="22"/>
          <w:szCs w:val="22"/>
        </w:rPr>
        <w:t xml:space="preserve"> </w:t>
      </w:r>
      <w:proofErr w:type="spellStart"/>
      <w:r w:rsidRPr="009B24C2">
        <w:rPr>
          <w:sz w:val="22"/>
          <w:szCs w:val="22"/>
        </w:rPr>
        <w:t>iepirkuma</w:t>
      </w:r>
      <w:proofErr w:type="spellEnd"/>
      <w:r w:rsidRPr="009B24C2">
        <w:rPr>
          <w:sz w:val="22"/>
          <w:szCs w:val="22"/>
        </w:rPr>
        <w:t xml:space="preserve"> </w:t>
      </w:r>
      <w:proofErr w:type="spellStart"/>
      <w:r w:rsidRPr="009B24C2">
        <w:rPr>
          <w:sz w:val="22"/>
          <w:szCs w:val="22"/>
        </w:rPr>
        <w:t>Līguma</w:t>
      </w:r>
      <w:proofErr w:type="spellEnd"/>
      <w:r w:rsidRPr="009B24C2">
        <w:rPr>
          <w:sz w:val="22"/>
          <w:szCs w:val="22"/>
        </w:rPr>
        <w:t xml:space="preserve"> </w:t>
      </w:r>
      <w:proofErr w:type="spellStart"/>
      <w:r w:rsidRPr="009B24C2">
        <w:rPr>
          <w:sz w:val="22"/>
          <w:szCs w:val="22"/>
        </w:rPr>
        <w:t>sekmīgai</w:t>
      </w:r>
      <w:proofErr w:type="spellEnd"/>
      <w:r w:rsidRPr="009B24C2">
        <w:rPr>
          <w:sz w:val="22"/>
          <w:szCs w:val="22"/>
        </w:rPr>
        <w:t xml:space="preserve"> </w:t>
      </w:r>
      <w:proofErr w:type="spellStart"/>
      <w:r w:rsidRPr="009B24C2">
        <w:rPr>
          <w:sz w:val="22"/>
          <w:szCs w:val="22"/>
        </w:rPr>
        <w:t>izpildei</w:t>
      </w:r>
      <w:proofErr w:type="spellEnd"/>
      <w:r w:rsidRPr="009B24C2">
        <w:rPr>
          <w:sz w:val="22"/>
          <w:szCs w:val="22"/>
        </w:rPr>
        <w:t xml:space="preserve"> tam </w:t>
      </w:r>
      <w:proofErr w:type="spellStart"/>
      <w:r w:rsidRPr="009B24C2">
        <w:rPr>
          <w:sz w:val="22"/>
          <w:szCs w:val="22"/>
        </w:rPr>
        <w:t>ir</w:t>
      </w:r>
      <w:proofErr w:type="spellEnd"/>
      <w:r w:rsidRPr="009B24C2">
        <w:rPr>
          <w:sz w:val="22"/>
          <w:szCs w:val="22"/>
        </w:rPr>
        <w:t xml:space="preserve"> </w:t>
      </w:r>
      <w:proofErr w:type="spellStart"/>
      <w:r w:rsidRPr="009B24C2">
        <w:rPr>
          <w:sz w:val="22"/>
          <w:szCs w:val="22"/>
        </w:rPr>
        <w:t>pieejami</w:t>
      </w:r>
      <w:proofErr w:type="spellEnd"/>
      <w:r w:rsidRPr="009B24C2">
        <w:rPr>
          <w:sz w:val="22"/>
          <w:szCs w:val="22"/>
        </w:rPr>
        <w:t xml:space="preserve"> </w:t>
      </w:r>
      <w:proofErr w:type="spellStart"/>
      <w:r w:rsidRPr="009B24C2">
        <w:rPr>
          <w:sz w:val="22"/>
          <w:szCs w:val="22"/>
        </w:rPr>
        <w:t>nepieciešamie</w:t>
      </w:r>
      <w:proofErr w:type="spellEnd"/>
      <w:r w:rsidRPr="009B24C2">
        <w:rPr>
          <w:sz w:val="22"/>
          <w:szCs w:val="22"/>
        </w:rPr>
        <w:t xml:space="preserve"> </w:t>
      </w:r>
      <w:proofErr w:type="spellStart"/>
      <w:r w:rsidRPr="009B24C2">
        <w:rPr>
          <w:sz w:val="22"/>
          <w:szCs w:val="22"/>
        </w:rPr>
        <w:t>cilvēkresursi</w:t>
      </w:r>
      <w:proofErr w:type="spellEnd"/>
      <w:r w:rsidRPr="009B24C2">
        <w:rPr>
          <w:sz w:val="22"/>
          <w:szCs w:val="22"/>
        </w:rPr>
        <w:t>.</w:t>
      </w:r>
    </w:p>
    <w:p w14:paraId="1CBE36E2" w14:textId="77777777" w:rsidR="00047BD6" w:rsidRPr="009B24C2" w:rsidRDefault="00047BD6" w:rsidP="00C36842">
      <w:pPr>
        <w:pStyle w:val="Sarakstarindkopa"/>
        <w:spacing w:line="260" w:lineRule="exact"/>
        <w:ind w:left="360"/>
        <w:jc w:val="both"/>
        <w:rPr>
          <w:bCs/>
          <w:sz w:val="22"/>
          <w:szCs w:val="22"/>
        </w:rPr>
      </w:pPr>
    </w:p>
    <w:p w14:paraId="484C3ECA" w14:textId="0D1D4061" w:rsidR="00F8545F" w:rsidRDefault="004126A0" w:rsidP="0096497B">
      <w:pPr>
        <w:pStyle w:val="Bezatstarpm1"/>
        <w:ind w:left="709" w:hanging="709"/>
        <w:rPr>
          <w:rFonts w:ascii="Times New Roman" w:hAnsi="Times New Roman"/>
          <w:color w:val="232323"/>
        </w:rPr>
      </w:pPr>
      <w:r w:rsidRPr="009B24C2">
        <w:rPr>
          <w:rFonts w:ascii="Times New Roman" w:hAnsi="Times New Roman"/>
          <w:b/>
          <w:color w:val="232323"/>
        </w:rPr>
        <w:t xml:space="preserve">4.3.       </w:t>
      </w:r>
      <w:r w:rsidR="00F8545F" w:rsidRPr="009B24C2">
        <w:rPr>
          <w:rFonts w:ascii="Times New Roman" w:hAnsi="Times New Roman"/>
        </w:rPr>
        <w:t>Darbu (būvdarbu, pielietoto</w:t>
      </w:r>
      <w:r w:rsidR="00ED571E" w:rsidRPr="009B24C2">
        <w:rPr>
          <w:rFonts w:ascii="Times New Roman" w:hAnsi="Times New Roman"/>
        </w:rPr>
        <w:t xml:space="preserve"> </w:t>
      </w:r>
      <w:r w:rsidR="00F8545F" w:rsidRPr="009B24C2">
        <w:rPr>
          <w:rFonts w:ascii="Times New Roman" w:hAnsi="Times New Roman"/>
        </w:rPr>
        <w:t>materiālu, konstrukciju</w:t>
      </w:r>
      <w:r w:rsidR="00F8545F" w:rsidRPr="009B24C2">
        <w:rPr>
          <w:rFonts w:ascii="Times New Roman" w:hAnsi="Times New Roman"/>
          <w:spacing w:val="22"/>
        </w:rPr>
        <w:t xml:space="preserve"> </w:t>
      </w:r>
      <w:r w:rsidR="00F8545F" w:rsidRPr="009B24C2">
        <w:rPr>
          <w:rFonts w:ascii="Times New Roman" w:hAnsi="Times New Roman"/>
        </w:rPr>
        <w:t xml:space="preserve">un  tehnoloģiju) minimālais garantijas </w:t>
      </w:r>
      <w:r w:rsidR="00F8545F" w:rsidRPr="009B24C2">
        <w:rPr>
          <w:rFonts w:ascii="Times New Roman" w:hAnsi="Times New Roman"/>
          <w:spacing w:val="-19"/>
        </w:rPr>
        <w:t xml:space="preserve"> </w:t>
      </w:r>
      <w:r w:rsidR="00F8545F" w:rsidRPr="009B24C2">
        <w:rPr>
          <w:rFonts w:ascii="Times New Roman" w:hAnsi="Times New Roman"/>
        </w:rPr>
        <w:t xml:space="preserve">termiņš </w:t>
      </w:r>
      <w:r w:rsidR="00F8545F" w:rsidRPr="009B24C2">
        <w:rPr>
          <w:rFonts w:ascii="Times New Roman" w:hAnsi="Times New Roman"/>
          <w:spacing w:val="-19"/>
        </w:rPr>
        <w:t xml:space="preserve"> </w:t>
      </w:r>
      <w:r w:rsidR="00F8545F" w:rsidRPr="009B24C2">
        <w:rPr>
          <w:rFonts w:ascii="Times New Roman" w:hAnsi="Times New Roman"/>
        </w:rPr>
        <w:t>ir</w:t>
      </w:r>
      <w:r w:rsidR="00F8545F" w:rsidRPr="009B24C2">
        <w:rPr>
          <w:rFonts w:ascii="Times New Roman" w:hAnsi="Times New Roman"/>
          <w:spacing w:val="26"/>
        </w:rPr>
        <w:t xml:space="preserve"> </w:t>
      </w:r>
      <w:r w:rsidR="0096497B" w:rsidRPr="009B24C2">
        <w:rPr>
          <w:rStyle w:val="1111TabulaiCharChar"/>
          <w:b/>
          <w:bCs w:val="0"/>
          <w:sz w:val="22"/>
          <w:szCs w:val="22"/>
        </w:rPr>
        <w:t xml:space="preserve">vismaz </w:t>
      </w:r>
      <w:r w:rsidR="00425B17" w:rsidRPr="009B24C2">
        <w:rPr>
          <w:rStyle w:val="1111TabulaiCharChar"/>
          <w:b/>
          <w:bCs w:val="0"/>
          <w:sz w:val="22"/>
          <w:szCs w:val="22"/>
          <w:lang w:val="lv-LV"/>
        </w:rPr>
        <w:t>60</w:t>
      </w:r>
      <w:r w:rsidR="0096497B" w:rsidRPr="009B24C2">
        <w:rPr>
          <w:rStyle w:val="1111TabulaiCharChar"/>
          <w:sz w:val="22"/>
          <w:szCs w:val="22"/>
        </w:rPr>
        <w:t xml:space="preserve"> </w:t>
      </w:r>
      <w:r w:rsidR="00F8545F" w:rsidRPr="009B24C2">
        <w:rPr>
          <w:rStyle w:val="1111TabulaiCharChar"/>
          <w:sz w:val="22"/>
          <w:szCs w:val="22"/>
        </w:rPr>
        <w:t>(</w:t>
      </w:r>
      <w:r w:rsidR="00425B17" w:rsidRPr="009B24C2">
        <w:rPr>
          <w:rStyle w:val="1111TabulaiCharChar"/>
          <w:sz w:val="22"/>
          <w:szCs w:val="22"/>
          <w:lang w:val="lv-LV"/>
        </w:rPr>
        <w:t>Sešdesmit</w:t>
      </w:r>
      <w:r w:rsidR="00F8545F" w:rsidRPr="009B24C2">
        <w:rPr>
          <w:rFonts w:ascii="Times New Roman" w:hAnsi="Times New Roman"/>
        </w:rPr>
        <w:t>)</w:t>
      </w:r>
      <w:r w:rsidR="00F8545F" w:rsidRPr="009B24C2">
        <w:rPr>
          <w:rFonts w:ascii="Times New Roman" w:hAnsi="Times New Roman"/>
          <w:spacing w:val="41"/>
        </w:rPr>
        <w:t xml:space="preserve"> </w:t>
      </w:r>
      <w:r w:rsidR="00F8545F" w:rsidRPr="009B24C2">
        <w:rPr>
          <w:rFonts w:ascii="Times New Roman" w:hAnsi="Times New Roman"/>
        </w:rPr>
        <w:t xml:space="preserve">kalendāra </w:t>
      </w:r>
      <w:r w:rsidR="00F8545F" w:rsidRPr="009B24C2">
        <w:rPr>
          <w:rFonts w:ascii="Times New Roman" w:hAnsi="Times New Roman"/>
          <w:spacing w:val="-19"/>
        </w:rPr>
        <w:t xml:space="preserve"> </w:t>
      </w:r>
      <w:r w:rsidR="00F8545F" w:rsidRPr="009B24C2">
        <w:rPr>
          <w:rFonts w:ascii="Times New Roman" w:hAnsi="Times New Roman"/>
        </w:rPr>
        <w:t>mēneši</w:t>
      </w:r>
      <w:r w:rsidR="00F8545F" w:rsidRPr="009B24C2">
        <w:rPr>
          <w:rFonts w:ascii="Times New Roman" w:hAnsi="Times New Roman"/>
          <w:color w:val="232323"/>
        </w:rPr>
        <w:t>,</w:t>
      </w:r>
      <w:r w:rsidR="00F8545F" w:rsidRPr="009B24C2">
        <w:rPr>
          <w:rFonts w:ascii="Times New Roman" w:hAnsi="Times New Roman"/>
          <w:color w:val="232323"/>
          <w:spacing w:val="41"/>
        </w:rPr>
        <w:t xml:space="preserve"> </w:t>
      </w:r>
      <w:r w:rsidR="00F8545F" w:rsidRPr="009B24C2">
        <w:rPr>
          <w:rFonts w:ascii="Times New Roman" w:hAnsi="Times New Roman"/>
          <w:color w:val="232323"/>
        </w:rPr>
        <w:t>skaitot no</w:t>
      </w:r>
      <w:r w:rsidR="00F8545F" w:rsidRPr="009B24C2">
        <w:rPr>
          <w:rFonts w:ascii="Times New Roman" w:hAnsi="Times New Roman"/>
          <w:color w:val="232323"/>
          <w:spacing w:val="45"/>
        </w:rPr>
        <w:t xml:space="preserve"> </w:t>
      </w:r>
      <w:r w:rsidR="00F8545F" w:rsidRPr="009B24C2">
        <w:rPr>
          <w:rFonts w:ascii="Times New Roman" w:hAnsi="Times New Roman"/>
          <w:color w:val="232323"/>
        </w:rPr>
        <w:t xml:space="preserve">dienas, kurā Darbi tiek nodoti </w:t>
      </w:r>
      <w:r w:rsidR="00F8545F" w:rsidRPr="009B24C2">
        <w:rPr>
          <w:rFonts w:ascii="Times New Roman" w:hAnsi="Times New Roman"/>
          <w:color w:val="232323"/>
          <w:spacing w:val="30"/>
        </w:rPr>
        <w:t xml:space="preserve"> </w:t>
      </w:r>
      <w:r w:rsidR="00F8545F" w:rsidRPr="009B24C2">
        <w:rPr>
          <w:rFonts w:ascii="Times New Roman" w:hAnsi="Times New Roman"/>
          <w:color w:val="232323"/>
        </w:rPr>
        <w:t xml:space="preserve">pasūtītājam. </w:t>
      </w:r>
      <w:r w:rsidR="00F8545F" w:rsidRPr="009B24C2">
        <w:rPr>
          <w:rFonts w:ascii="Times New Roman" w:hAnsi="Times New Roman"/>
          <w:color w:val="232323"/>
          <w:spacing w:val="10"/>
        </w:rPr>
        <w:t xml:space="preserve"> </w:t>
      </w:r>
      <w:r w:rsidR="00F8545F" w:rsidRPr="009B24C2">
        <w:rPr>
          <w:rFonts w:ascii="Times New Roman" w:hAnsi="Times New Roman"/>
          <w:color w:val="232323"/>
        </w:rPr>
        <w:t xml:space="preserve">Atbildības garantijas limits tiek noteikts  </w:t>
      </w:r>
      <w:r w:rsidR="00F8545F" w:rsidRPr="009B24C2">
        <w:rPr>
          <w:rFonts w:ascii="Times New Roman" w:hAnsi="Times New Roman"/>
          <w:color w:val="232323"/>
          <w:spacing w:val="4"/>
        </w:rPr>
        <w:t xml:space="preserve"> </w:t>
      </w:r>
      <w:r w:rsidR="000563D7">
        <w:rPr>
          <w:rFonts w:ascii="Times New Roman" w:hAnsi="Times New Roman"/>
          <w:color w:val="232323"/>
          <w:spacing w:val="4"/>
        </w:rPr>
        <w:t>5</w:t>
      </w:r>
      <w:r w:rsidR="00F8545F" w:rsidRPr="009B24C2">
        <w:rPr>
          <w:rFonts w:ascii="Times New Roman" w:hAnsi="Times New Roman"/>
          <w:color w:val="232323"/>
        </w:rPr>
        <w:t>%</w:t>
      </w:r>
      <w:r w:rsidR="007D262F">
        <w:rPr>
          <w:rFonts w:ascii="Times New Roman" w:hAnsi="Times New Roman"/>
          <w:color w:val="232323"/>
        </w:rPr>
        <w:t xml:space="preserve"> (</w:t>
      </w:r>
      <w:r w:rsidR="000563D7">
        <w:rPr>
          <w:rFonts w:ascii="Times New Roman" w:hAnsi="Times New Roman"/>
          <w:color w:val="232323"/>
        </w:rPr>
        <w:t>pieci</w:t>
      </w:r>
      <w:r w:rsidR="007D262F">
        <w:rPr>
          <w:rFonts w:ascii="Times New Roman" w:hAnsi="Times New Roman"/>
          <w:color w:val="232323"/>
        </w:rPr>
        <w:t xml:space="preserve"> procenti)</w:t>
      </w:r>
      <w:r w:rsidR="00F8545F" w:rsidRPr="009B24C2">
        <w:rPr>
          <w:rFonts w:ascii="Times New Roman" w:hAnsi="Times New Roman"/>
          <w:color w:val="232323"/>
        </w:rPr>
        <w:t xml:space="preserve"> </w:t>
      </w:r>
      <w:r w:rsidR="00F8545F" w:rsidRPr="009B24C2">
        <w:rPr>
          <w:rFonts w:ascii="Times New Roman" w:hAnsi="Times New Roman"/>
          <w:color w:val="232323"/>
          <w:spacing w:val="12"/>
        </w:rPr>
        <w:t xml:space="preserve"> </w:t>
      </w:r>
      <w:r w:rsidR="00F8545F" w:rsidRPr="009B24C2">
        <w:rPr>
          <w:rFonts w:ascii="Times New Roman" w:hAnsi="Times New Roman"/>
          <w:color w:val="232323"/>
        </w:rPr>
        <w:t xml:space="preserve">apmērā no </w:t>
      </w:r>
      <w:r w:rsidR="00F8545F" w:rsidRPr="009B24C2">
        <w:rPr>
          <w:rFonts w:ascii="Times New Roman" w:hAnsi="Times New Roman"/>
        </w:rPr>
        <w:t xml:space="preserve">iepirkuma līguma  </w:t>
      </w:r>
      <w:r w:rsidR="00ED571E" w:rsidRPr="009B24C2">
        <w:rPr>
          <w:rFonts w:ascii="Times New Roman" w:hAnsi="Times New Roman"/>
        </w:rPr>
        <w:t>summas</w:t>
      </w:r>
      <w:r w:rsidR="00F8545F" w:rsidRPr="009B24C2">
        <w:rPr>
          <w:rFonts w:ascii="Times New Roman" w:hAnsi="Times New Roman"/>
          <w:color w:val="232323"/>
        </w:rPr>
        <w:t>.</w:t>
      </w:r>
      <w:r w:rsidR="00ED571E" w:rsidRPr="009B24C2">
        <w:rPr>
          <w:rFonts w:ascii="Times New Roman" w:hAnsi="Times New Roman"/>
          <w:color w:val="232323"/>
        </w:rPr>
        <w:t xml:space="preserve"> </w:t>
      </w:r>
    </w:p>
    <w:p w14:paraId="1283BF08" w14:textId="6937ABF4" w:rsidR="00F8545F" w:rsidRPr="009B24C2" w:rsidRDefault="00012744" w:rsidP="00851DBC">
      <w:pPr>
        <w:ind w:left="709" w:hanging="709"/>
        <w:jc w:val="both"/>
        <w:rPr>
          <w:sz w:val="22"/>
          <w:szCs w:val="22"/>
          <w:lang w:val="lv-LV"/>
        </w:rPr>
      </w:pPr>
      <w:r>
        <w:rPr>
          <w:b/>
          <w:color w:val="232323"/>
          <w:sz w:val="22"/>
          <w:szCs w:val="22"/>
          <w:lang w:val="lv-LV"/>
        </w:rPr>
        <w:t xml:space="preserve">   </w:t>
      </w:r>
      <w:r w:rsidR="00F8545F" w:rsidRPr="009B24C2">
        <w:rPr>
          <w:color w:val="242424"/>
          <w:sz w:val="22"/>
          <w:szCs w:val="22"/>
          <w:lang w:val="lv-LV"/>
        </w:rPr>
        <w:t xml:space="preserve">  </w:t>
      </w:r>
      <w:r w:rsidR="00F8545F" w:rsidRPr="009B24C2">
        <w:rPr>
          <w:color w:val="242424"/>
          <w:spacing w:val="45"/>
          <w:sz w:val="22"/>
          <w:szCs w:val="22"/>
          <w:lang w:val="lv-LV"/>
        </w:rPr>
        <w:t xml:space="preserve"> </w:t>
      </w:r>
    </w:p>
    <w:p w14:paraId="7388CEA7" w14:textId="626CCC02" w:rsidR="00AB2F9B" w:rsidRPr="00AB2F9B" w:rsidRDefault="00F8545F" w:rsidP="00F805CD">
      <w:pPr>
        <w:pStyle w:val="Sarakstarindkopa"/>
        <w:numPr>
          <w:ilvl w:val="1"/>
          <w:numId w:val="20"/>
        </w:numPr>
        <w:ind w:right="110"/>
        <w:jc w:val="both"/>
        <w:rPr>
          <w:b/>
          <w:color w:val="2B2B2B"/>
          <w:sz w:val="22"/>
          <w:szCs w:val="22"/>
          <w:lang w:val="lv-LV"/>
        </w:rPr>
      </w:pPr>
      <w:r w:rsidRPr="00AB2F9B">
        <w:rPr>
          <w:b/>
          <w:color w:val="2B2B2B"/>
          <w:sz w:val="22"/>
          <w:szCs w:val="22"/>
          <w:lang w:val="lv-LV"/>
        </w:rPr>
        <w:t xml:space="preserve">Finanšu </w:t>
      </w:r>
      <w:r w:rsidRPr="00AB2F9B">
        <w:rPr>
          <w:b/>
          <w:color w:val="2B2B2B"/>
          <w:spacing w:val="32"/>
          <w:sz w:val="22"/>
          <w:szCs w:val="22"/>
          <w:lang w:val="lv-LV"/>
        </w:rPr>
        <w:t xml:space="preserve"> </w:t>
      </w:r>
      <w:r w:rsidRPr="00AB2F9B">
        <w:rPr>
          <w:b/>
          <w:color w:val="2B2B2B"/>
          <w:sz w:val="22"/>
          <w:szCs w:val="22"/>
          <w:lang w:val="lv-LV"/>
        </w:rPr>
        <w:t>piedāvājum</w:t>
      </w:r>
      <w:r w:rsidR="00AB2F9B" w:rsidRPr="00AB2F9B">
        <w:rPr>
          <w:b/>
          <w:color w:val="2B2B2B"/>
          <w:sz w:val="22"/>
          <w:szCs w:val="22"/>
          <w:lang w:val="lv-LV"/>
        </w:rPr>
        <w:t>s.</w:t>
      </w:r>
    </w:p>
    <w:p w14:paraId="4EFC4578" w14:textId="46FDCC1E" w:rsidR="00AB2F9B" w:rsidRPr="00830E62" w:rsidRDefault="00AB2F9B" w:rsidP="00F805CD">
      <w:pPr>
        <w:pStyle w:val="Sarakstarindkopa"/>
        <w:numPr>
          <w:ilvl w:val="2"/>
          <w:numId w:val="26"/>
        </w:numPr>
        <w:ind w:right="110"/>
        <w:jc w:val="both"/>
        <w:rPr>
          <w:sz w:val="22"/>
          <w:szCs w:val="22"/>
          <w:lang w:val="lv-LV"/>
        </w:rPr>
      </w:pPr>
      <w:r w:rsidRPr="00AB2F9B">
        <w:rPr>
          <w:sz w:val="22"/>
          <w:szCs w:val="22"/>
          <w:lang w:val="lv-LV"/>
        </w:rPr>
        <w:t>Pretendentam finanšu (cenu) piedāvājums jāsagatavo atbilstoši Ministru kabineta 2017. gada 3. maija noteikumiem Nr. 239 „Noteikumi par Latvijas būvnormatīvu LBN 501-17 "</w:t>
      </w:r>
      <w:proofErr w:type="spellStart"/>
      <w:r w:rsidRPr="00AB2F9B">
        <w:rPr>
          <w:sz w:val="22"/>
          <w:szCs w:val="22"/>
          <w:lang w:val="lv-LV"/>
        </w:rPr>
        <w:t>Būvizmaksu</w:t>
      </w:r>
      <w:proofErr w:type="spellEnd"/>
      <w:r w:rsidRPr="00AB2F9B">
        <w:rPr>
          <w:sz w:val="22"/>
          <w:szCs w:val="22"/>
          <w:lang w:val="lv-LV"/>
        </w:rPr>
        <w:t xml:space="preserve"> noteikšanas kārtība"”, vienlaikus saturot visu nepieciešamo informāciju un atbilstošo noformējumu (t.sk. tas būtu nolasāms ar pasūtītāja rīcībā esošo programmatūru). Tāmēs jābūt ietvertām aprēķina formulām (ar izmantotu „ROUND” funkciju ar precizitāti 2 (divas) zīmes aiz komata, saglabājot visas formulas un funkcijas, kas izmantotas aprēķinos). </w:t>
      </w:r>
      <w:r>
        <w:rPr>
          <w:sz w:val="22"/>
          <w:szCs w:val="22"/>
          <w:lang w:val="lv-LV"/>
        </w:rPr>
        <w:t xml:space="preserve">Jāpievieno </w:t>
      </w:r>
      <w:r w:rsidRPr="00AB2F9B">
        <w:rPr>
          <w:sz w:val="22"/>
          <w:szCs w:val="22"/>
          <w:lang w:val="lv-LV"/>
        </w:rPr>
        <w:t xml:space="preserve">arī būvniecības koptāmi un kopsavilkuma aprēķinu pa </w:t>
      </w:r>
      <w:r w:rsidRPr="00830E62">
        <w:rPr>
          <w:sz w:val="22"/>
          <w:szCs w:val="22"/>
          <w:lang w:val="lv-LV"/>
        </w:rPr>
        <w:t>darbu vai konstruktīvo elementu veidiem. Datnes nedrīkst būt aizsargātas ar paroli.</w:t>
      </w:r>
    </w:p>
    <w:p w14:paraId="4E4CDFF0" w14:textId="75B3158B" w:rsidR="00047BD6" w:rsidRPr="00830E62" w:rsidRDefault="00AB2F9B" w:rsidP="00F805CD">
      <w:pPr>
        <w:pStyle w:val="Sarakstarindkopa"/>
        <w:widowControl w:val="0"/>
        <w:numPr>
          <w:ilvl w:val="2"/>
          <w:numId w:val="26"/>
        </w:numPr>
        <w:jc w:val="both"/>
        <w:rPr>
          <w:sz w:val="22"/>
          <w:szCs w:val="22"/>
          <w:lang w:val="lv-LV"/>
        </w:rPr>
      </w:pPr>
      <w:r w:rsidRPr="00830E62">
        <w:rPr>
          <w:sz w:val="22"/>
          <w:szCs w:val="22"/>
          <w:lang w:val="lv-LV"/>
        </w:rPr>
        <w:t xml:space="preserve">Katrā vienības cenā jāietver visi nodokļi (izņemot PVN), nodevas un maksājumi un visas saprātīgi paredzamās ar konkrētā darba izpildi saistītās izmaksas, tai skaitā iespējamo sadārdzinājumu. </w:t>
      </w:r>
    </w:p>
    <w:p w14:paraId="4BB7177C" w14:textId="2303A535" w:rsidR="00830E62" w:rsidRPr="00830E62" w:rsidRDefault="00830E62" w:rsidP="00F805CD">
      <w:pPr>
        <w:pStyle w:val="Pamatteksts"/>
        <w:widowControl w:val="0"/>
        <w:numPr>
          <w:ilvl w:val="2"/>
          <w:numId w:val="26"/>
        </w:numPr>
        <w:shd w:val="clear" w:color="auto" w:fill="auto"/>
        <w:autoSpaceDE/>
        <w:jc w:val="both"/>
        <w:rPr>
          <w:sz w:val="22"/>
          <w:szCs w:val="22"/>
        </w:rPr>
      </w:pPr>
      <w:r w:rsidRPr="00830E62">
        <w:rPr>
          <w:sz w:val="22"/>
          <w:szCs w:val="22"/>
        </w:rPr>
        <w:t xml:space="preserve">Piedāvātā līgumcena, </w:t>
      </w:r>
      <w:r w:rsidRPr="00046377">
        <w:rPr>
          <w:sz w:val="22"/>
          <w:szCs w:val="22"/>
        </w:rPr>
        <w:t>jāieraksta</w:t>
      </w:r>
      <w:r w:rsidR="00D16C4B" w:rsidRPr="00046377">
        <w:rPr>
          <w:sz w:val="22"/>
          <w:szCs w:val="22"/>
        </w:rPr>
        <w:t xml:space="preserve"> 15.pielikuma veidlapā</w:t>
      </w:r>
      <w:r w:rsidR="00D16C4B">
        <w:rPr>
          <w:sz w:val="22"/>
          <w:szCs w:val="22"/>
        </w:rPr>
        <w:t xml:space="preserve"> “Finanšu piedāvājums” un</w:t>
      </w:r>
      <w:r w:rsidRPr="00830E62">
        <w:rPr>
          <w:sz w:val="22"/>
          <w:szCs w:val="22"/>
        </w:rPr>
        <w:t xml:space="preserve"> EIS e-konkursu apakšsistēmas Finanšu piedāvājuma sadaļas ievadlaukā.</w:t>
      </w:r>
    </w:p>
    <w:p w14:paraId="4EBD7634" w14:textId="394D11B2" w:rsidR="00830E62" w:rsidRPr="00830E62" w:rsidRDefault="00830E62" w:rsidP="00F805CD">
      <w:pPr>
        <w:pStyle w:val="Sarakstarindkopa"/>
        <w:numPr>
          <w:ilvl w:val="2"/>
          <w:numId w:val="26"/>
        </w:numPr>
        <w:jc w:val="both"/>
        <w:rPr>
          <w:sz w:val="22"/>
          <w:szCs w:val="22"/>
          <w:lang w:val="lv-LV"/>
        </w:rPr>
      </w:pPr>
      <w:r w:rsidRPr="00830E62">
        <w:rPr>
          <w:sz w:val="22"/>
          <w:szCs w:val="22"/>
          <w:lang w:val="lv-LV"/>
        </w:rPr>
        <w:t>Vienību cenas tiek fiksētas uz visu Darba izpildes laiku un netiks pārrēķinātas, izņemot iepirkuma līgumā paredzētajos gadījumos.</w:t>
      </w:r>
    </w:p>
    <w:p w14:paraId="557BD9E1" w14:textId="77777777" w:rsidR="00F8545F" w:rsidRPr="009B24C2" w:rsidRDefault="00F8545F" w:rsidP="002D09E4">
      <w:pPr>
        <w:spacing w:line="200" w:lineRule="exact"/>
        <w:jc w:val="both"/>
        <w:rPr>
          <w:sz w:val="22"/>
          <w:szCs w:val="22"/>
          <w:lang w:val="lv-LV"/>
        </w:rPr>
      </w:pPr>
    </w:p>
    <w:p w14:paraId="0B626E86" w14:textId="77777777" w:rsidR="00F8545F" w:rsidRPr="009B24C2" w:rsidRDefault="00B45E59" w:rsidP="00F805CD">
      <w:pPr>
        <w:pStyle w:val="Sarakstarindkopa"/>
        <w:numPr>
          <w:ilvl w:val="0"/>
          <w:numId w:val="26"/>
        </w:numPr>
        <w:ind w:right="671"/>
        <w:jc w:val="center"/>
        <w:rPr>
          <w:b/>
          <w:sz w:val="22"/>
          <w:szCs w:val="22"/>
          <w:lang w:val="lv-LV"/>
        </w:rPr>
      </w:pPr>
      <w:r w:rsidRPr="009B24C2">
        <w:rPr>
          <w:b/>
          <w:sz w:val="22"/>
          <w:szCs w:val="22"/>
          <w:lang w:val="lv-LV"/>
        </w:rPr>
        <w:t>PIEDĀVĀJUMU VĒRTĒŠANAS UN IZVĒLES  KRITĒRIJI UN KOMISIJAS LĒMUMI</w:t>
      </w:r>
    </w:p>
    <w:p w14:paraId="5A36BFBA" w14:textId="77777777" w:rsidR="00F8545F" w:rsidRPr="009B24C2" w:rsidRDefault="00F8545F" w:rsidP="002D09E4">
      <w:pPr>
        <w:spacing w:before="7" w:line="120" w:lineRule="exact"/>
        <w:jc w:val="both"/>
        <w:rPr>
          <w:sz w:val="22"/>
          <w:szCs w:val="22"/>
          <w:lang w:val="lv-LV"/>
        </w:rPr>
      </w:pPr>
    </w:p>
    <w:p w14:paraId="65C8B9F8" w14:textId="77777777" w:rsidR="00C71D3C" w:rsidRPr="002D796A" w:rsidRDefault="00C71D3C" w:rsidP="00F805CD">
      <w:pPr>
        <w:pStyle w:val="Sarakstarindkopa"/>
        <w:numPr>
          <w:ilvl w:val="1"/>
          <w:numId w:val="18"/>
        </w:numPr>
        <w:suppressAutoHyphens/>
        <w:spacing w:before="120"/>
        <w:ind w:left="709" w:hanging="709"/>
        <w:jc w:val="both"/>
        <w:rPr>
          <w:rFonts w:eastAsia="Calibri"/>
          <w:b/>
          <w:sz w:val="22"/>
          <w:szCs w:val="22"/>
          <w:lang w:val="lv-LV"/>
        </w:rPr>
      </w:pPr>
      <w:r w:rsidRPr="002D796A">
        <w:rPr>
          <w:rFonts w:eastAsia="Calibri"/>
          <w:b/>
          <w:sz w:val="22"/>
          <w:szCs w:val="22"/>
          <w:shd w:val="clear" w:color="auto" w:fill="FFFFFF"/>
          <w:lang w:val="lv-LV"/>
        </w:rPr>
        <w:t>Piedāvājumu vērtēšanas pamatnoteikumi</w:t>
      </w:r>
    </w:p>
    <w:p w14:paraId="609345F8" w14:textId="4E31DBA3" w:rsidR="00C71D3C" w:rsidRPr="002D796A" w:rsidRDefault="00C71D3C" w:rsidP="00F805CD">
      <w:pPr>
        <w:pStyle w:val="Sarakstarindkopa"/>
        <w:numPr>
          <w:ilvl w:val="2"/>
          <w:numId w:val="18"/>
        </w:numPr>
        <w:tabs>
          <w:tab w:val="left" w:pos="142"/>
          <w:tab w:val="left" w:pos="284"/>
          <w:tab w:val="left" w:pos="426"/>
          <w:tab w:val="left" w:pos="709"/>
          <w:tab w:val="left" w:pos="1276"/>
        </w:tabs>
        <w:contextualSpacing w:val="0"/>
        <w:jc w:val="both"/>
        <w:outlineLvl w:val="2"/>
        <w:rPr>
          <w:sz w:val="22"/>
          <w:szCs w:val="22"/>
          <w:lang w:val="lv-LV"/>
        </w:rPr>
      </w:pPr>
      <w:bookmarkStart w:id="57" w:name="_Toc33644005190"/>
      <w:bookmarkEnd w:id="57"/>
      <w:r>
        <w:rPr>
          <w:sz w:val="22"/>
          <w:szCs w:val="22"/>
          <w:lang w:val="lv-LV"/>
        </w:rPr>
        <w:t>I</w:t>
      </w:r>
      <w:r w:rsidRPr="002D796A">
        <w:rPr>
          <w:sz w:val="22"/>
          <w:szCs w:val="22"/>
          <w:lang w:val="lv-LV"/>
        </w:rPr>
        <w:t xml:space="preserve">epirkumu komisija ir tiesīga </w:t>
      </w:r>
      <w:r w:rsidRPr="00452553">
        <w:rPr>
          <w:sz w:val="22"/>
          <w:szCs w:val="22"/>
          <w:u w:val="single"/>
          <w:lang w:val="lv-LV"/>
        </w:rPr>
        <w:t>detalizētu</w:t>
      </w:r>
      <w:r w:rsidRPr="002D796A">
        <w:rPr>
          <w:sz w:val="22"/>
          <w:szCs w:val="22"/>
          <w:lang w:val="lv-LV"/>
        </w:rPr>
        <w:t xml:space="preserve"> tehniskā un finanšu piedāvājumu un Pretendenta kvalifikācijas atbilstības pārbaudi veikt tikai tam Pretendentam, kuram būtu piešķiramas </w:t>
      </w:r>
      <w:r w:rsidR="00D16C4B">
        <w:rPr>
          <w:sz w:val="22"/>
          <w:szCs w:val="22"/>
          <w:lang w:val="lv-LV"/>
        </w:rPr>
        <w:t>i</w:t>
      </w:r>
      <w:r w:rsidRPr="002D796A">
        <w:rPr>
          <w:sz w:val="22"/>
          <w:szCs w:val="22"/>
          <w:lang w:val="lv-LV"/>
        </w:rPr>
        <w:t>epirkuma līguma slēgšanas tiesības</w:t>
      </w:r>
      <w:r>
        <w:rPr>
          <w:sz w:val="22"/>
          <w:szCs w:val="22"/>
          <w:lang w:val="lv-LV"/>
        </w:rPr>
        <w:t>.</w:t>
      </w:r>
    </w:p>
    <w:p w14:paraId="0CF023FF" w14:textId="188A6DAD" w:rsidR="00C71D3C" w:rsidRPr="002D796A" w:rsidRDefault="00C71D3C" w:rsidP="00F805CD">
      <w:pPr>
        <w:pStyle w:val="Sarakstarindkopa"/>
        <w:numPr>
          <w:ilvl w:val="2"/>
          <w:numId w:val="18"/>
        </w:numPr>
        <w:tabs>
          <w:tab w:val="left" w:pos="142"/>
          <w:tab w:val="left" w:pos="284"/>
          <w:tab w:val="left" w:pos="426"/>
          <w:tab w:val="left" w:pos="709"/>
          <w:tab w:val="left" w:pos="1276"/>
        </w:tabs>
        <w:jc w:val="both"/>
        <w:outlineLvl w:val="2"/>
        <w:rPr>
          <w:sz w:val="22"/>
          <w:szCs w:val="22"/>
          <w:lang w:val="lv-LV"/>
        </w:rPr>
      </w:pPr>
      <w:r>
        <w:rPr>
          <w:sz w:val="22"/>
          <w:szCs w:val="22"/>
          <w:lang w:val="lv-LV"/>
        </w:rPr>
        <w:t>L</w:t>
      </w:r>
      <w:r w:rsidRPr="002D796A">
        <w:rPr>
          <w:sz w:val="22"/>
          <w:szCs w:val="22"/>
          <w:lang w:val="lv-LV"/>
        </w:rPr>
        <w:t xml:space="preserve">ai konstatētu, kuram Pretendentam ir piešķiramas </w:t>
      </w:r>
      <w:r w:rsidR="00D16C4B">
        <w:rPr>
          <w:sz w:val="22"/>
          <w:szCs w:val="22"/>
          <w:lang w:val="lv-LV"/>
        </w:rPr>
        <w:t>i</w:t>
      </w:r>
      <w:r w:rsidRPr="002D796A">
        <w:rPr>
          <w:sz w:val="22"/>
          <w:szCs w:val="22"/>
          <w:lang w:val="lv-LV"/>
        </w:rPr>
        <w:t xml:space="preserve">epirkuma līguma slēgšanas tiesības, iepirkumu komisija pārbauda, vai iesniegtajos finanšu piedāvājumos </w:t>
      </w:r>
      <w:r>
        <w:rPr>
          <w:sz w:val="22"/>
          <w:szCs w:val="22"/>
          <w:lang w:val="lv-LV"/>
        </w:rPr>
        <w:t xml:space="preserve">(Tāmēs) </w:t>
      </w:r>
      <w:r w:rsidRPr="002D796A">
        <w:rPr>
          <w:sz w:val="22"/>
          <w:szCs w:val="22"/>
          <w:lang w:val="lv-LV"/>
        </w:rPr>
        <w:t>nav aritmētiskās kļūdas. Ja iepirkumu komisija konstatē šādas kļūdas, tā tās izlabo. Par kļūdu labojumu un laboto piedāvājuma summu iepirkumu komisija paziņo Pretendentam, kura pieļautās kļūdas labotas. Vērtējot piedāvājumus, iepirkumu komisija ņem vērā iepirkumu komisijas veikto aritmētisko kļūdu labojumus</w:t>
      </w:r>
      <w:r>
        <w:rPr>
          <w:sz w:val="22"/>
          <w:szCs w:val="22"/>
          <w:lang w:val="lv-LV"/>
        </w:rPr>
        <w:t>.</w:t>
      </w:r>
      <w:r w:rsidRPr="002D796A">
        <w:rPr>
          <w:sz w:val="22"/>
          <w:szCs w:val="22"/>
          <w:lang w:val="lv-LV"/>
        </w:rPr>
        <w:t xml:space="preserve"> </w:t>
      </w:r>
    </w:p>
    <w:p w14:paraId="73A1AC80" w14:textId="77777777" w:rsidR="00C71D3C" w:rsidRPr="002D796A" w:rsidRDefault="00C71D3C" w:rsidP="00F805CD">
      <w:pPr>
        <w:pStyle w:val="Sarakstarindkopa"/>
        <w:numPr>
          <w:ilvl w:val="2"/>
          <w:numId w:val="18"/>
        </w:numPr>
        <w:tabs>
          <w:tab w:val="left" w:pos="142"/>
          <w:tab w:val="left" w:pos="284"/>
          <w:tab w:val="left" w:pos="426"/>
          <w:tab w:val="left" w:pos="709"/>
          <w:tab w:val="left" w:pos="1276"/>
        </w:tabs>
        <w:suppressAutoHyphens/>
        <w:jc w:val="both"/>
        <w:outlineLvl w:val="2"/>
        <w:rPr>
          <w:sz w:val="22"/>
          <w:szCs w:val="22"/>
          <w:lang w:val="lv-LV"/>
        </w:rPr>
      </w:pPr>
      <w:r>
        <w:rPr>
          <w:sz w:val="22"/>
          <w:szCs w:val="22"/>
          <w:lang w:val="lv-LV"/>
        </w:rPr>
        <w:t>I</w:t>
      </w:r>
      <w:r w:rsidRPr="002D796A">
        <w:rPr>
          <w:sz w:val="22"/>
          <w:szCs w:val="22"/>
          <w:lang w:val="lv-LV"/>
        </w:rPr>
        <w:t>epirkumu komisija pārbauda, vai nav iesniegts nepamatoti lēts piedāvājums, un rīkojas saskaņā ar PIL 53.panta noteikumiem. Ja iepirkumu komisija konstatē, ka ir iesniegts nepamatoti lēts piedāvājums, tas tiek noraidīts</w:t>
      </w:r>
      <w:r>
        <w:rPr>
          <w:sz w:val="22"/>
          <w:szCs w:val="22"/>
          <w:lang w:val="lv-LV"/>
        </w:rPr>
        <w:t>.</w:t>
      </w:r>
    </w:p>
    <w:p w14:paraId="1C63938D" w14:textId="77777777" w:rsidR="00C71D3C" w:rsidRPr="002D796A" w:rsidRDefault="00C71D3C" w:rsidP="00F805CD">
      <w:pPr>
        <w:pStyle w:val="Sarakstarindkopa"/>
        <w:numPr>
          <w:ilvl w:val="2"/>
          <w:numId w:val="18"/>
        </w:numPr>
        <w:tabs>
          <w:tab w:val="left" w:pos="284"/>
          <w:tab w:val="left" w:pos="426"/>
          <w:tab w:val="left" w:pos="709"/>
          <w:tab w:val="left" w:pos="1276"/>
        </w:tabs>
        <w:contextualSpacing w:val="0"/>
        <w:jc w:val="both"/>
        <w:outlineLvl w:val="2"/>
        <w:rPr>
          <w:sz w:val="22"/>
          <w:szCs w:val="22"/>
          <w:lang w:val="lv-LV"/>
        </w:rPr>
      </w:pPr>
      <w:r>
        <w:rPr>
          <w:sz w:val="22"/>
          <w:szCs w:val="22"/>
          <w:lang w:val="lv-LV"/>
        </w:rPr>
        <w:t>I</w:t>
      </w:r>
      <w:r w:rsidRPr="002D796A">
        <w:rPr>
          <w:sz w:val="22"/>
          <w:szCs w:val="22"/>
          <w:lang w:val="lv-LV"/>
        </w:rPr>
        <w:t>epirkumu komisija pārbauda piedāvājuma atbilstību Iepirkuma Nolikumā noteiktajām prasībām un izvēlas piedāvājumu saskaņā ar noteikto piedāvājuma izvēles kritēriju</w:t>
      </w:r>
      <w:r>
        <w:rPr>
          <w:sz w:val="22"/>
          <w:szCs w:val="22"/>
          <w:lang w:val="lv-LV"/>
        </w:rPr>
        <w:t>.</w:t>
      </w:r>
    </w:p>
    <w:p w14:paraId="3320552D" w14:textId="77777777" w:rsidR="00C71D3C" w:rsidRPr="002D796A" w:rsidRDefault="00C71D3C" w:rsidP="00F805CD">
      <w:pPr>
        <w:pStyle w:val="Sarakstarindkopa"/>
        <w:numPr>
          <w:ilvl w:val="2"/>
          <w:numId w:val="18"/>
        </w:numPr>
        <w:suppressAutoHyphens/>
        <w:ind w:left="709" w:hanging="709"/>
        <w:jc w:val="both"/>
        <w:rPr>
          <w:rFonts w:eastAsia="Calibri"/>
          <w:sz w:val="22"/>
          <w:szCs w:val="22"/>
          <w:lang w:val="lv-LV"/>
        </w:rPr>
      </w:pPr>
      <w:r w:rsidRPr="002D796A">
        <w:rPr>
          <w:rFonts w:eastAsia="Calibri"/>
          <w:sz w:val="22"/>
          <w:szCs w:val="22"/>
          <w:shd w:val="clear" w:color="auto" w:fill="FFFFFF"/>
          <w:lang w:val="lv-LV"/>
        </w:rPr>
        <w:t>Iepirkuma komisija piedāvājumu vērtēšanu veic slēgtās sēdēs šādos posmos:</w:t>
      </w:r>
    </w:p>
    <w:p w14:paraId="7A7067BA" w14:textId="77777777" w:rsidR="00C71D3C" w:rsidRPr="002D796A" w:rsidRDefault="00C71D3C" w:rsidP="00F805CD">
      <w:pPr>
        <w:pStyle w:val="Sarakstarindkopa"/>
        <w:numPr>
          <w:ilvl w:val="0"/>
          <w:numId w:val="22"/>
        </w:numPr>
        <w:suppressAutoHyphens/>
        <w:jc w:val="both"/>
        <w:rPr>
          <w:rFonts w:eastAsia="Calibri"/>
          <w:sz w:val="22"/>
          <w:szCs w:val="22"/>
          <w:lang w:val="lv-LV"/>
        </w:rPr>
      </w:pPr>
      <w:proofErr w:type="spellStart"/>
      <w:r w:rsidRPr="002D796A">
        <w:rPr>
          <w:rFonts w:eastAsia="Calibri"/>
          <w:sz w:val="22"/>
          <w:szCs w:val="22"/>
          <w:shd w:val="clear" w:color="auto" w:fill="FFFFFF"/>
        </w:rPr>
        <w:t>piedāvājuma</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noformējuma</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pārbaude</w:t>
      </w:r>
      <w:proofErr w:type="spellEnd"/>
      <w:r w:rsidRPr="002D796A">
        <w:rPr>
          <w:rFonts w:eastAsia="Calibri"/>
          <w:sz w:val="22"/>
          <w:szCs w:val="22"/>
          <w:shd w:val="clear" w:color="auto" w:fill="FFFFFF"/>
        </w:rPr>
        <w:t>;</w:t>
      </w:r>
    </w:p>
    <w:p w14:paraId="4548363E" w14:textId="77777777" w:rsidR="00C71D3C" w:rsidRPr="002D796A" w:rsidRDefault="00C71D3C" w:rsidP="00F805CD">
      <w:pPr>
        <w:pStyle w:val="Sarakstarindkopa"/>
        <w:numPr>
          <w:ilvl w:val="0"/>
          <w:numId w:val="22"/>
        </w:numPr>
        <w:suppressAutoHyphens/>
        <w:jc w:val="both"/>
        <w:rPr>
          <w:rFonts w:eastAsia="Calibri"/>
          <w:sz w:val="22"/>
          <w:szCs w:val="22"/>
          <w:lang w:val="lv-LV"/>
        </w:rPr>
      </w:pPr>
      <w:proofErr w:type="spellStart"/>
      <w:r w:rsidRPr="002D796A">
        <w:rPr>
          <w:rFonts w:eastAsia="Calibri"/>
          <w:sz w:val="22"/>
          <w:szCs w:val="22"/>
          <w:shd w:val="clear" w:color="auto" w:fill="FFFFFF"/>
        </w:rPr>
        <w:t>pretendentu</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atlase</w:t>
      </w:r>
      <w:proofErr w:type="spellEnd"/>
      <w:r w:rsidRPr="002D796A">
        <w:rPr>
          <w:rFonts w:eastAsia="Calibri"/>
          <w:sz w:val="22"/>
          <w:szCs w:val="22"/>
          <w:shd w:val="clear" w:color="auto" w:fill="FFFFFF"/>
        </w:rPr>
        <w:t>;</w:t>
      </w:r>
    </w:p>
    <w:p w14:paraId="7E55C31C" w14:textId="77777777" w:rsidR="00C71D3C" w:rsidRPr="002D796A" w:rsidRDefault="00C71D3C" w:rsidP="00F805CD">
      <w:pPr>
        <w:pStyle w:val="Sarakstarindkopa"/>
        <w:numPr>
          <w:ilvl w:val="0"/>
          <w:numId w:val="22"/>
        </w:numPr>
        <w:suppressAutoHyphens/>
        <w:jc w:val="both"/>
        <w:rPr>
          <w:rFonts w:eastAsia="Calibri"/>
          <w:sz w:val="22"/>
          <w:szCs w:val="22"/>
          <w:lang w:val="lv-LV"/>
        </w:rPr>
      </w:pPr>
      <w:proofErr w:type="spellStart"/>
      <w:r w:rsidRPr="002D796A">
        <w:rPr>
          <w:rFonts w:eastAsia="Calibri"/>
          <w:sz w:val="22"/>
          <w:szCs w:val="22"/>
          <w:shd w:val="clear" w:color="auto" w:fill="FFFFFF"/>
        </w:rPr>
        <w:t>tehniskā</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piedāvājuma</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atbilstības</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pārbaude</w:t>
      </w:r>
      <w:proofErr w:type="spellEnd"/>
      <w:r w:rsidRPr="002D796A">
        <w:rPr>
          <w:rFonts w:eastAsia="Calibri"/>
          <w:sz w:val="22"/>
          <w:szCs w:val="22"/>
          <w:shd w:val="clear" w:color="auto" w:fill="FFFFFF"/>
        </w:rPr>
        <w:t>;</w:t>
      </w:r>
    </w:p>
    <w:p w14:paraId="3B2AFA2A" w14:textId="292E2466" w:rsidR="00C71D3C" w:rsidRPr="0007728D" w:rsidRDefault="00C71D3C" w:rsidP="00F805CD">
      <w:pPr>
        <w:pStyle w:val="Sarakstarindkopa"/>
        <w:numPr>
          <w:ilvl w:val="0"/>
          <w:numId w:val="22"/>
        </w:numPr>
        <w:suppressAutoHyphens/>
        <w:jc w:val="both"/>
        <w:rPr>
          <w:rFonts w:eastAsia="Calibri"/>
          <w:color w:val="000000"/>
          <w:sz w:val="22"/>
          <w:szCs w:val="22"/>
          <w:lang w:val="lv-LV"/>
        </w:rPr>
      </w:pPr>
      <w:proofErr w:type="spellStart"/>
      <w:r w:rsidRPr="002D796A">
        <w:rPr>
          <w:rFonts w:eastAsia="Calibri"/>
          <w:sz w:val="22"/>
          <w:szCs w:val="22"/>
          <w:shd w:val="clear" w:color="auto" w:fill="FFFFFF"/>
        </w:rPr>
        <w:t>finanšu</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piedāvājuma</w:t>
      </w:r>
      <w:proofErr w:type="spellEnd"/>
      <w:r w:rsidRPr="002D796A">
        <w:rPr>
          <w:rFonts w:eastAsia="Calibri"/>
          <w:sz w:val="22"/>
          <w:szCs w:val="22"/>
          <w:shd w:val="clear" w:color="auto" w:fill="FFFFFF"/>
        </w:rPr>
        <w:t xml:space="preserve"> </w:t>
      </w:r>
      <w:proofErr w:type="spellStart"/>
      <w:r w:rsidRPr="0007728D">
        <w:rPr>
          <w:rFonts w:eastAsia="Calibri"/>
          <w:color w:val="000000"/>
          <w:sz w:val="22"/>
          <w:szCs w:val="22"/>
          <w:shd w:val="clear" w:color="auto" w:fill="FFFFFF"/>
        </w:rPr>
        <w:t>vērtēšana</w:t>
      </w:r>
      <w:bookmarkStart w:id="58" w:name="_Hlk494446059"/>
      <w:proofErr w:type="spellEnd"/>
      <w:r>
        <w:rPr>
          <w:rFonts w:eastAsia="Calibri"/>
          <w:color w:val="000000"/>
          <w:sz w:val="22"/>
          <w:szCs w:val="22"/>
          <w:shd w:val="clear" w:color="auto" w:fill="FFFFFF"/>
        </w:rPr>
        <w:t>;</w:t>
      </w:r>
    </w:p>
    <w:p w14:paraId="7ACBF3CC" w14:textId="680580CE" w:rsidR="00C71D3C" w:rsidRPr="0007728D" w:rsidRDefault="00C71D3C" w:rsidP="00F805CD">
      <w:pPr>
        <w:pStyle w:val="Sarakstarindkopa"/>
        <w:numPr>
          <w:ilvl w:val="0"/>
          <w:numId w:val="22"/>
        </w:numPr>
        <w:suppressAutoHyphens/>
        <w:jc w:val="both"/>
        <w:rPr>
          <w:rFonts w:eastAsia="Calibri"/>
          <w:color w:val="000000"/>
          <w:sz w:val="22"/>
          <w:szCs w:val="22"/>
          <w:lang w:val="lv-LV"/>
        </w:rPr>
      </w:pPr>
      <w:r w:rsidRPr="0007728D">
        <w:rPr>
          <w:rFonts w:eastAsia="Calibri"/>
          <w:color w:val="000000"/>
          <w:sz w:val="22"/>
          <w:szCs w:val="22"/>
          <w:shd w:val="clear" w:color="auto" w:fill="FFFFFF"/>
          <w:lang w:val="lv-LV"/>
        </w:rPr>
        <w:t>saimnieciski visizdevīgākā piedāvājuma n</w:t>
      </w:r>
      <w:r w:rsidRPr="0007728D">
        <w:rPr>
          <w:rFonts w:eastAsia="Calibri"/>
          <w:color w:val="000000"/>
          <w:sz w:val="22"/>
          <w:szCs w:val="22"/>
          <w:lang w:val="lv-LV"/>
        </w:rPr>
        <w:t>oteikšana</w:t>
      </w:r>
      <w:bookmarkStart w:id="59" w:name="_Toc336440052"/>
      <w:bookmarkEnd w:id="58"/>
      <w:r w:rsidRPr="0007728D">
        <w:rPr>
          <w:rFonts w:eastAsia="Calibri"/>
          <w:color w:val="000000"/>
          <w:sz w:val="22"/>
          <w:szCs w:val="22"/>
          <w:lang w:val="lv-LV"/>
        </w:rPr>
        <w:t xml:space="preserve">. </w:t>
      </w:r>
    </w:p>
    <w:bookmarkEnd w:id="59"/>
    <w:p w14:paraId="7D54D171" w14:textId="77777777" w:rsidR="00C71D3C" w:rsidRPr="0007728D" w:rsidRDefault="00C71D3C" w:rsidP="00F805CD">
      <w:pPr>
        <w:pStyle w:val="Sarakstarindkopa"/>
        <w:numPr>
          <w:ilvl w:val="2"/>
          <w:numId w:val="18"/>
        </w:numPr>
        <w:suppressAutoHyphens/>
        <w:jc w:val="both"/>
        <w:rPr>
          <w:rFonts w:eastAsiaTheme="minorHAnsi"/>
          <w:color w:val="000000"/>
          <w:sz w:val="22"/>
          <w:szCs w:val="22"/>
          <w:lang w:val="lv-LV"/>
        </w:rPr>
      </w:pPr>
      <w:r w:rsidRPr="0007728D">
        <w:rPr>
          <w:rFonts w:eastAsia="Calibri"/>
          <w:color w:val="000000"/>
          <w:sz w:val="22"/>
          <w:szCs w:val="22"/>
          <w:lang w:val="lv-LV"/>
        </w:rPr>
        <w:t>Katrā vērtēšanas posmā vērtē tikai to pretendentu piedāvājumus, kuri nav noraidīti iepriekšējā vērtēšanas posmā.</w:t>
      </w:r>
    </w:p>
    <w:p w14:paraId="377091E0" w14:textId="1A15ACCB" w:rsidR="007D262F" w:rsidRPr="00C71D3C" w:rsidRDefault="007D262F" w:rsidP="004126A0">
      <w:pPr>
        <w:spacing w:line="260" w:lineRule="exact"/>
        <w:ind w:left="709" w:right="107" w:hanging="709"/>
        <w:jc w:val="both"/>
        <w:rPr>
          <w:color w:val="2B2B2B"/>
          <w:sz w:val="22"/>
          <w:szCs w:val="22"/>
          <w:lang w:val="lv-LV"/>
        </w:rPr>
      </w:pPr>
    </w:p>
    <w:p w14:paraId="732FD7F8" w14:textId="77777777" w:rsidR="00C71D3C" w:rsidRPr="0007728D" w:rsidRDefault="00C71D3C" w:rsidP="00F805CD">
      <w:pPr>
        <w:pStyle w:val="Sarakstarindkopa"/>
        <w:keepNext/>
        <w:keepLines/>
        <w:numPr>
          <w:ilvl w:val="1"/>
          <w:numId w:val="18"/>
        </w:numPr>
        <w:suppressAutoHyphens/>
        <w:spacing w:before="120" w:line="276" w:lineRule="auto"/>
        <w:ind w:left="0" w:firstLine="0"/>
        <w:contextualSpacing w:val="0"/>
        <w:jc w:val="both"/>
        <w:outlineLvl w:val="1"/>
        <w:rPr>
          <w:b/>
          <w:bCs/>
          <w:color w:val="000000"/>
          <w:sz w:val="22"/>
          <w:szCs w:val="22"/>
          <w:lang w:val="lv-LV"/>
        </w:rPr>
      </w:pPr>
      <w:r w:rsidRPr="0007728D">
        <w:rPr>
          <w:b/>
          <w:bCs/>
          <w:color w:val="000000"/>
          <w:sz w:val="22"/>
          <w:szCs w:val="22"/>
          <w:lang w:val="lv-LV"/>
        </w:rPr>
        <w:t>Piedāvājuma noformējuma pārbaude</w:t>
      </w:r>
    </w:p>
    <w:p w14:paraId="0D7D2F6C" w14:textId="77777777" w:rsidR="00C71D3C" w:rsidRPr="00320A7F" w:rsidRDefault="00C71D3C" w:rsidP="00F805CD">
      <w:pPr>
        <w:pStyle w:val="Sarakstarindkopa"/>
        <w:numPr>
          <w:ilvl w:val="2"/>
          <w:numId w:val="18"/>
        </w:numPr>
        <w:suppressAutoHyphens/>
        <w:jc w:val="both"/>
        <w:rPr>
          <w:color w:val="00000A"/>
          <w:sz w:val="22"/>
          <w:szCs w:val="22"/>
          <w:lang w:val="lv-LV" w:eastAsia="lv-LV"/>
        </w:rPr>
      </w:pPr>
      <w:r w:rsidRPr="00320A7F">
        <w:rPr>
          <w:iCs/>
          <w:color w:val="00000A"/>
          <w:sz w:val="22"/>
          <w:szCs w:val="22"/>
          <w:lang w:val="lv-LV" w:eastAsia="lv-LV"/>
        </w:rPr>
        <w:t>Piedāvājumu noformējuma pārbaudes laikā komisija izvērtē, vai piedāvājums sagatavots un noformēts atbilstoši Atklāta konkursa nolikumā noteiktajām prasībām.</w:t>
      </w:r>
    </w:p>
    <w:p w14:paraId="1690EC1F" w14:textId="77777777" w:rsidR="00C71D3C" w:rsidRPr="00320A7F" w:rsidRDefault="00C71D3C" w:rsidP="00F805CD">
      <w:pPr>
        <w:pStyle w:val="Sarakstarindkopa"/>
        <w:numPr>
          <w:ilvl w:val="2"/>
          <w:numId w:val="18"/>
        </w:numPr>
        <w:suppressAutoHyphens/>
        <w:jc w:val="both"/>
        <w:rPr>
          <w:iCs/>
          <w:color w:val="00000A"/>
          <w:sz w:val="22"/>
          <w:szCs w:val="22"/>
          <w:lang w:val="lv-LV" w:eastAsia="lv-LV"/>
        </w:rPr>
      </w:pPr>
      <w:r w:rsidRPr="00320A7F">
        <w:rPr>
          <w:iCs/>
          <w:color w:val="00000A"/>
          <w:sz w:val="22"/>
          <w:szCs w:val="22"/>
          <w:lang w:val="lv-LV" w:eastAsia="lv-LV"/>
        </w:rPr>
        <w:lastRenderedPageBreak/>
        <w:t>Ja piedāvājums nav noformēts atbilstoši Atklāta konkursa nolikumā noteiktajām prasībām, komisija ir tiesīga piedāvājumu noraidīt un tālāk nevērtēt.</w:t>
      </w:r>
    </w:p>
    <w:p w14:paraId="50BF2958" w14:textId="77777777" w:rsidR="00C71D3C" w:rsidRPr="0007728D" w:rsidRDefault="00C71D3C" w:rsidP="00F805CD">
      <w:pPr>
        <w:pStyle w:val="Sarakstarindkopa"/>
        <w:numPr>
          <w:ilvl w:val="1"/>
          <w:numId w:val="18"/>
        </w:numPr>
        <w:suppressAutoHyphens/>
        <w:spacing w:before="120"/>
        <w:ind w:left="0" w:firstLine="0"/>
        <w:jc w:val="both"/>
        <w:rPr>
          <w:b/>
          <w:color w:val="000000"/>
          <w:sz w:val="22"/>
          <w:szCs w:val="22"/>
          <w:lang w:val="lv-LV" w:eastAsia="lv-LV"/>
        </w:rPr>
      </w:pPr>
      <w:bookmarkStart w:id="60" w:name="_Toc380655976"/>
      <w:bookmarkStart w:id="61" w:name="_Toc487707631"/>
      <w:bookmarkEnd w:id="60"/>
      <w:bookmarkEnd w:id="61"/>
      <w:r w:rsidRPr="0007728D">
        <w:rPr>
          <w:b/>
          <w:color w:val="000000"/>
          <w:sz w:val="22"/>
          <w:szCs w:val="22"/>
          <w:lang w:val="lv-LV" w:eastAsia="lv-LV"/>
        </w:rPr>
        <w:t>Pretendentu atlases dokumentu pārbaude</w:t>
      </w:r>
    </w:p>
    <w:p w14:paraId="50A1E4C4" w14:textId="77777777" w:rsidR="00C71D3C" w:rsidRPr="0007728D" w:rsidRDefault="00C71D3C" w:rsidP="00F805CD">
      <w:pPr>
        <w:pStyle w:val="Sarakstarindkopa"/>
        <w:numPr>
          <w:ilvl w:val="2"/>
          <w:numId w:val="18"/>
        </w:numPr>
        <w:suppressAutoHyphens/>
        <w:jc w:val="both"/>
        <w:rPr>
          <w:color w:val="000000"/>
          <w:sz w:val="22"/>
          <w:szCs w:val="22"/>
          <w:lang w:val="lv-LV" w:eastAsia="lv-LV"/>
        </w:rPr>
      </w:pPr>
      <w:r w:rsidRPr="0007728D">
        <w:rPr>
          <w:color w:val="000000"/>
          <w:sz w:val="22"/>
          <w:szCs w:val="22"/>
          <w:lang w:val="lv-LV" w:eastAsia="lv-LV"/>
        </w:rPr>
        <w:t>Iepirkuma komisija novērtē piedāvājumu noformējuma pārbaudi izturējušā pretendenta atbilstību Atklāta konku</w:t>
      </w:r>
      <w:r w:rsidRPr="0007728D">
        <w:rPr>
          <w:color w:val="000000"/>
          <w:sz w:val="22"/>
          <w:szCs w:val="22"/>
          <w:shd w:val="clear" w:color="auto" w:fill="FFFFFF"/>
          <w:lang w:val="lv-LV" w:eastAsia="lv-LV"/>
        </w:rPr>
        <w:t>rsa nolikum</w:t>
      </w:r>
      <w:r>
        <w:rPr>
          <w:color w:val="000000"/>
          <w:sz w:val="22"/>
          <w:szCs w:val="22"/>
          <w:shd w:val="clear" w:color="auto" w:fill="FFFFFF"/>
          <w:lang w:val="lv-LV" w:eastAsia="lv-LV"/>
        </w:rPr>
        <w:t>ā</w:t>
      </w:r>
      <w:r w:rsidRPr="0007728D">
        <w:rPr>
          <w:color w:val="000000"/>
          <w:sz w:val="22"/>
          <w:szCs w:val="22"/>
          <w:shd w:val="clear" w:color="auto" w:fill="FFFFFF"/>
          <w:lang w:val="lv-LV" w:eastAsia="lv-LV"/>
        </w:rPr>
        <w:t xml:space="preserve"> noteiktajām pretendentu atlases prasībām.</w:t>
      </w:r>
    </w:p>
    <w:p w14:paraId="6DD21E33" w14:textId="77777777" w:rsidR="00C71D3C" w:rsidRPr="0007728D" w:rsidRDefault="00C71D3C" w:rsidP="00F805CD">
      <w:pPr>
        <w:pStyle w:val="Sarakstarindkopa"/>
        <w:numPr>
          <w:ilvl w:val="2"/>
          <w:numId w:val="18"/>
        </w:numPr>
        <w:suppressAutoHyphens/>
        <w:jc w:val="both"/>
        <w:rPr>
          <w:color w:val="000000"/>
          <w:sz w:val="22"/>
          <w:szCs w:val="22"/>
          <w:shd w:val="clear" w:color="auto" w:fill="FFFFFF"/>
          <w:lang w:val="lv-LV" w:eastAsia="lv-LV"/>
        </w:rPr>
      </w:pPr>
      <w:r w:rsidRPr="0007728D">
        <w:rPr>
          <w:color w:val="000000"/>
          <w:sz w:val="22"/>
          <w:szCs w:val="22"/>
          <w:shd w:val="clear" w:color="auto" w:fill="FFFFFF"/>
          <w:lang w:val="lv-LV" w:eastAsia="lv-LV"/>
        </w:rPr>
        <w:t>Ja pretendents neatbilst kādai no Atklāta konkursa nolikum</w:t>
      </w:r>
      <w:r>
        <w:rPr>
          <w:color w:val="000000"/>
          <w:sz w:val="22"/>
          <w:szCs w:val="22"/>
          <w:shd w:val="clear" w:color="auto" w:fill="FFFFFF"/>
          <w:lang w:val="lv-LV" w:eastAsia="lv-LV"/>
        </w:rPr>
        <w:t>ā</w:t>
      </w:r>
      <w:r w:rsidRPr="0007728D">
        <w:rPr>
          <w:color w:val="000000"/>
          <w:sz w:val="22"/>
          <w:szCs w:val="22"/>
          <w:shd w:val="clear" w:color="auto" w:fill="FFFFFF"/>
          <w:lang w:val="lv-LV" w:eastAsia="lv-LV"/>
        </w:rPr>
        <w:t xml:space="preserve"> noteiktajām pretendentu atlases prasībām, pretendents tiek izslēgts no turpmākās dalības Atklātā konkursā un tā piedāvājumu tālāk nevērtē.</w:t>
      </w:r>
    </w:p>
    <w:p w14:paraId="30DD730E" w14:textId="77777777" w:rsidR="00C71D3C" w:rsidRPr="00C71D3C" w:rsidRDefault="00C71D3C" w:rsidP="00F805CD">
      <w:pPr>
        <w:pStyle w:val="Sarakstarindkopa"/>
        <w:numPr>
          <w:ilvl w:val="1"/>
          <w:numId w:val="18"/>
        </w:numPr>
        <w:suppressAutoHyphens/>
        <w:spacing w:before="120"/>
        <w:ind w:left="0" w:firstLine="0"/>
        <w:contextualSpacing w:val="0"/>
        <w:jc w:val="both"/>
        <w:rPr>
          <w:b/>
          <w:color w:val="000000"/>
          <w:sz w:val="22"/>
          <w:szCs w:val="22"/>
          <w:lang w:val="lv-LV" w:eastAsia="lv-LV"/>
        </w:rPr>
      </w:pPr>
      <w:r w:rsidRPr="00C71D3C">
        <w:rPr>
          <w:b/>
          <w:color w:val="000000"/>
          <w:sz w:val="22"/>
          <w:szCs w:val="22"/>
          <w:lang w:val="lv-LV" w:eastAsia="lv-LV"/>
        </w:rPr>
        <w:t>Tehniskā piedāvājuma atbilstības pārbaude</w:t>
      </w:r>
    </w:p>
    <w:p w14:paraId="3A93A28C" w14:textId="77777777" w:rsidR="00C71D3C" w:rsidRPr="00FA420A" w:rsidRDefault="00C71D3C" w:rsidP="00F805CD">
      <w:pPr>
        <w:pStyle w:val="Sarakstarindkopa"/>
        <w:numPr>
          <w:ilvl w:val="2"/>
          <w:numId w:val="18"/>
        </w:numPr>
        <w:suppressAutoHyphens/>
        <w:jc w:val="both"/>
        <w:rPr>
          <w:color w:val="000000"/>
          <w:sz w:val="22"/>
          <w:szCs w:val="22"/>
          <w:lang w:val="lv-LV" w:eastAsia="lv-LV"/>
        </w:rPr>
      </w:pPr>
      <w:r w:rsidRPr="00FA420A">
        <w:rPr>
          <w:color w:val="000000"/>
          <w:sz w:val="22"/>
          <w:szCs w:val="22"/>
          <w:lang w:val="lv-LV" w:eastAsia="lv-LV"/>
        </w:rPr>
        <w:t>Iepirkuma komisija pārbauda, vai pretendenta tehniskais piedāvājums atbilst Tehniskajai specifikācijai.</w:t>
      </w:r>
    </w:p>
    <w:p w14:paraId="46D14FB6" w14:textId="4BAAA7FD" w:rsidR="00FA420A" w:rsidRPr="00FA420A" w:rsidRDefault="00FA420A" w:rsidP="00F805CD">
      <w:pPr>
        <w:pStyle w:val="Sarakstarindkopa"/>
        <w:numPr>
          <w:ilvl w:val="2"/>
          <w:numId w:val="18"/>
        </w:numPr>
        <w:suppressAutoHyphens/>
        <w:jc w:val="both"/>
        <w:rPr>
          <w:sz w:val="22"/>
          <w:szCs w:val="22"/>
          <w:lang w:val="lv-LV"/>
        </w:rPr>
      </w:pPr>
      <w:bookmarkStart w:id="62" w:name="_Toc535914593"/>
      <w:bookmarkStart w:id="63" w:name="_Toc535914811"/>
      <w:bookmarkStart w:id="64" w:name="_Toc535915696"/>
      <w:bookmarkStart w:id="65" w:name="_Toc19521669"/>
      <w:bookmarkStart w:id="66" w:name="_Toc58053988"/>
      <w:r w:rsidRPr="00FA420A">
        <w:rPr>
          <w:sz w:val="22"/>
          <w:szCs w:val="22"/>
          <w:lang w:val="lv-LV"/>
        </w:rPr>
        <w:t>Piedāvājumu vērtēšanas gaitā Komisija ir tiesīga pieprasīt, lai tiek izskaidrota tehniskajā piedāvājumā iekļautā informācija.</w:t>
      </w:r>
    </w:p>
    <w:p w14:paraId="66EBE6CF" w14:textId="44BB2AA3" w:rsidR="00FA420A" w:rsidRPr="00FA420A" w:rsidRDefault="00FA420A" w:rsidP="00F805CD">
      <w:pPr>
        <w:pStyle w:val="Sarakstarindkopa"/>
        <w:numPr>
          <w:ilvl w:val="2"/>
          <w:numId w:val="18"/>
        </w:numPr>
        <w:jc w:val="both"/>
        <w:rPr>
          <w:sz w:val="22"/>
          <w:szCs w:val="22"/>
          <w:lang w:val="lv-LV"/>
        </w:rPr>
      </w:pPr>
      <w:r w:rsidRPr="00FA420A">
        <w:rPr>
          <w:sz w:val="22"/>
          <w:szCs w:val="22"/>
          <w:lang w:val="lv-LV"/>
        </w:rPr>
        <w:t>Komisija noraida Pretendentu, ja Pretendents ar tehnisko piedāvājumu un sniegtajām atbildēm uz Komisijas jautājumiem nepierāda savu spēju būvdarbu laikā nodrošināt nolikumā norādīto tehnisko prasību izpildi.</w:t>
      </w:r>
      <w:bookmarkEnd w:id="62"/>
      <w:bookmarkEnd w:id="63"/>
      <w:bookmarkEnd w:id="64"/>
      <w:bookmarkEnd w:id="65"/>
      <w:bookmarkEnd w:id="66"/>
    </w:p>
    <w:p w14:paraId="03029069" w14:textId="680A3E83" w:rsidR="00FA420A" w:rsidRPr="00FA420A" w:rsidRDefault="00FA420A" w:rsidP="00F805CD">
      <w:pPr>
        <w:pStyle w:val="Sarakstarindkopa"/>
        <w:numPr>
          <w:ilvl w:val="2"/>
          <w:numId w:val="18"/>
        </w:numPr>
        <w:jc w:val="both"/>
        <w:rPr>
          <w:color w:val="0000FF"/>
          <w:sz w:val="22"/>
          <w:szCs w:val="22"/>
          <w:lang w:val="lv-LV"/>
        </w:rPr>
      </w:pPr>
      <w:r w:rsidRPr="00FA420A">
        <w:rPr>
          <w:sz w:val="22"/>
          <w:szCs w:val="22"/>
          <w:lang w:val="lv-LV"/>
        </w:rPr>
        <w:t xml:space="preserve">Komisija pārbauda, vai Pretendents, aizpildot nolikuma </w:t>
      </w:r>
      <w:r>
        <w:rPr>
          <w:sz w:val="22"/>
          <w:szCs w:val="22"/>
          <w:lang w:val="lv-LV"/>
        </w:rPr>
        <w:t>1</w:t>
      </w:r>
      <w:r w:rsidRPr="00FA420A">
        <w:rPr>
          <w:sz w:val="22"/>
          <w:szCs w:val="22"/>
          <w:lang w:val="lv-LV"/>
        </w:rPr>
        <w:t xml:space="preserve">.pielikuma „Tehniskā specifikācija” pielikumā pievienotos Darbu apjomus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 </w:t>
      </w:r>
    </w:p>
    <w:p w14:paraId="0DEDEBA7" w14:textId="77777777" w:rsidR="00C71D3C" w:rsidRDefault="00C71D3C" w:rsidP="00C71D3C">
      <w:pPr>
        <w:pStyle w:val="Sarakstarindkopa"/>
        <w:autoSpaceDE w:val="0"/>
        <w:autoSpaceDN w:val="0"/>
        <w:adjustRightInd w:val="0"/>
        <w:jc w:val="both"/>
        <w:rPr>
          <w:color w:val="000000"/>
          <w:sz w:val="22"/>
          <w:szCs w:val="22"/>
          <w:lang w:val="lv-LV" w:eastAsia="lv-LV"/>
        </w:rPr>
      </w:pPr>
    </w:p>
    <w:p w14:paraId="2ED3D0D7" w14:textId="1B4AEF5E" w:rsidR="00C71D3C" w:rsidRPr="00126134" w:rsidRDefault="00C71D3C" w:rsidP="00F805CD">
      <w:pPr>
        <w:pStyle w:val="Sarakstarindkopa"/>
        <w:numPr>
          <w:ilvl w:val="1"/>
          <w:numId w:val="18"/>
        </w:numPr>
        <w:suppressAutoHyphens/>
        <w:spacing w:before="120"/>
        <w:jc w:val="both"/>
        <w:rPr>
          <w:b/>
          <w:color w:val="000000"/>
          <w:sz w:val="22"/>
          <w:szCs w:val="22"/>
          <w:lang w:val="lv-LV" w:eastAsia="lv-LV"/>
        </w:rPr>
      </w:pPr>
      <w:r w:rsidRPr="00126134">
        <w:rPr>
          <w:b/>
          <w:color w:val="000000"/>
          <w:sz w:val="22"/>
          <w:szCs w:val="22"/>
          <w:lang w:val="lv-LV" w:eastAsia="lv-LV"/>
        </w:rPr>
        <w:t>Finanšu piedāvājumu vērtēšana</w:t>
      </w:r>
      <w:r w:rsidR="003B36CC">
        <w:rPr>
          <w:b/>
          <w:color w:val="000000"/>
          <w:sz w:val="22"/>
          <w:szCs w:val="22"/>
          <w:lang w:val="lv-LV" w:eastAsia="lv-LV"/>
        </w:rPr>
        <w:t xml:space="preserve"> un saimnieciski izdevīgākā piedāvājuma noteikšana</w:t>
      </w:r>
    </w:p>
    <w:p w14:paraId="0EFF998E" w14:textId="76171BD3" w:rsidR="00C71D3C" w:rsidRPr="00C71D3C" w:rsidRDefault="00C71D3C" w:rsidP="00F805CD">
      <w:pPr>
        <w:pStyle w:val="Sarakstarindkopa"/>
        <w:numPr>
          <w:ilvl w:val="2"/>
          <w:numId w:val="18"/>
        </w:numPr>
        <w:suppressAutoHyphens/>
        <w:jc w:val="both"/>
        <w:rPr>
          <w:iCs/>
          <w:color w:val="00000A"/>
          <w:sz w:val="22"/>
          <w:szCs w:val="22"/>
          <w:lang w:val="lv-LV" w:eastAsia="lv-LV"/>
        </w:rPr>
      </w:pPr>
      <w:r w:rsidRPr="00320A7F">
        <w:rPr>
          <w:color w:val="00000A"/>
          <w:sz w:val="22"/>
          <w:szCs w:val="22"/>
          <w:lang w:val="lv-LV" w:eastAsia="lv-LV"/>
        </w:rPr>
        <w:t>Komisija izskata tikai to pretendentu finan</w:t>
      </w:r>
      <w:r>
        <w:rPr>
          <w:color w:val="00000A"/>
          <w:sz w:val="22"/>
          <w:szCs w:val="22"/>
          <w:lang w:val="lv-LV" w:eastAsia="lv-LV"/>
        </w:rPr>
        <w:t>šu</w:t>
      </w:r>
      <w:r w:rsidRPr="00320A7F">
        <w:rPr>
          <w:color w:val="00000A"/>
          <w:sz w:val="22"/>
          <w:szCs w:val="22"/>
          <w:lang w:val="lv-LV" w:eastAsia="lv-LV"/>
        </w:rPr>
        <w:t xml:space="preserve"> piedāvājumus, kuri nav noraidīti noformējuma pārbaudes, pretendentu atlases vai tehnisko piedāvājumu atbilstības pārbaudes laikā.</w:t>
      </w:r>
    </w:p>
    <w:p w14:paraId="1D40B635" w14:textId="1942B2DA" w:rsidR="00F8545F" w:rsidRPr="009B24C2" w:rsidRDefault="00F8545F" w:rsidP="00C71D3C">
      <w:pPr>
        <w:spacing w:before="4"/>
        <w:ind w:left="709" w:hanging="709"/>
        <w:jc w:val="both"/>
        <w:rPr>
          <w:sz w:val="22"/>
          <w:szCs w:val="22"/>
          <w:lang w:val="lv-LV"/>
        </w:rPr>
      </w:pPr>
      <w:r w:rsidRPr="009B24C2">
        <w:rPr>
          <w:color w:val="3E3E3E"/>
          <w:sz w:val="22"/>
          <w:szCs w:val="22"/>
          <w:lang w:val="lv-LV"/>
        </w:rPr>
        <w:t xml:space="preserve">   </w:t>
      </w:r>
      <w:r w:rsidRPr="009B24C2">
        <w:rPr>
          <w:color w:val="3E3E3E"/>
          <w:spacing w:val="-13"/>
          <w:sz w:val="22"/>
          <w:szCs w:val="22"/>
          <w:lang w:val="lv-LV"/>
        </w:rPr>
        <w:t xml:space="preserve"> </w:t>
      </w:r>
      <w:r w:rsidR="00047A69" w:rsidRPr="009B24C2">
        <w:rPr>
          <w:color w:val="3E3E3E"/>
          <w:spacing w:val="-13"/>
          <w:sz w:val="22"/>
          <w:szCs w:val="22"/>
          <w:lang w:val="lv-LV"/>
        </w:rPr>
        <w:t xml:space="preserve">  </w:t>
      </w:r>
    </w:p>
    <w:p w14:paraId="569AE366" w14:textId="7F38DF39" w:rsidR="00425B17" w:rsidRPr="003B36CC" w:rsidRDefault="00F8545F" w:rsidP="00F805CD">
      <w:pPr>
        <w:pStyle w:val="Sarakstarindkopa"/>
        <w:numPr>
          <w:ilvl w:val="2"/>
          <w:numId w:val="18"/>
        </w:numPr>
        <w:spacing w:before="4"/>
        <w:jc w:val="both"/>
        <w:rPr>
          <w:b/>
          <w:sz w:val="22"/>
          <w:szCs w:val="22"/>
          <w:u w:val="single"/>
          <w:lang w:val="lv-LV"/>
        </w:rPr>
      </w:pPr>
      <w:r w:rsidRPr="003B36CC">
        <w:rPr>
          <w:color w:val="2A2A2A"/>
          <w:sz w:val="22"/>
          <w:szCs w:val="22"/>
          <w:lang w:val="lv-LV"/>
        </w:rPr>
        <w:t xml:space="preserve">No  </w:t>
      </w:r>
      <w:r w:rsidRPr="003B36CC">
        <w:rPr>
          <w:color w:val="2A2A2A"/>
          <w:spacing w:val="15"/>
          <w:sz w:val="22"/>
          <w:szCs w:val="22"/>
          <w:lang w:val="lv-LV"/>
        </w:rPr>
        <w:t xml:space="preserve"> </w:t>
      </w:r>
      <w:r w:rsidRPr="003B36CC">
        <w:rPr>
          <w:color w:val="2A2A2A"/>
          <w:sz w:val="22"/>
          <w:szCs w:val="22"/>
          <w:lang w:val="lv-LV"/>
        </w:rPr>
        <w:t xml:space="preserve">piedāvājumiem,  </w:t>
      </w:r>
      <w:r w:rsidRPr="003B36CC">
        <w:rPr>
          <w:color w:val="2A2A2A"/>
          <w:spacing w:val="-2"/>
          <w:sz w:val="22"/>
          <w:szCs w:val="22"/>
          <w:lang w:val="lv-LV"/>
        </w:rPr>
        <w:t xml:space="preserve"> </w:t>
      </w:r>
      <w:r w:rsidRPr="003B36CC">
        <w:rPr>
          <w:color w:val="2A2A2A"/>
          <w:sz w:val="22"/>
          <w:szCs w:val="22"/>
          <w:lang w:val="lv-LV"/>
        </w:rPr>
        <w:t xml:space="preserve">kuri  </w:t>
      </w:r>
      <w:r w:rsidRPr="003B36CC">
        <w:rPr>
          <w:color w:val="2A2A2A"/>
          <w:spacing w:val="21"/>
          <w:sz w:val="22"/>
          <w:szCs w:val="22"/>
          <w:lang w:val="lv-LV"/>
        </w:rPr>
        <w:t xml:space="preserve"> </w:t>
      </w:r>
      <w:r w:rsidRPr="003B36CC">
        <w:rPr>
          <w:color w:val="2A2A2A"/>
          <w:sz w:val="22"/>
          <w:szCs w:val="22"/>
          <w:lang w:val="lv-LV"/>
        </w:rPr>
        <w:t xml:space="preserve">tiek  </w:t>
      </w:r>
      <w:r w:rsidRPr="003B36CC">
        <w:rPr>
          <w:color w:val="2A2A2A"/>
          <w:spacing w:val="23"/>
          <w:sz w:val="22"/>
          <w:szCs w:val="22"/>
          <w:lang w:val="lv-LV"/>
        </w:rPr>
        <w:t xml:space="preserve"> </w:t>
      </w:r>
      <w:r w:rsidRPr="003B36CC">
        <w:rPr>
          <w:color w:val="2A2A2A"/>
          <w:sz w:val="22"/>
          <w:szCs w:val="22"/>
          <w:lang w:val="lv-LV"/>
        </w:rPr>
        <w:t xml:space="preserve">atzīti </w:t>
      </w:r>
      <w:r w:rsidRPr="003B36CC">
        <w:rPr>
          <w:color w:val="2A2A2A"/>
          <w:spacing w:val="47"/>
          <w:sz w:val="22"/>
          <w:szCs w:val="22"/>
          <w:lang w:val="lv-LV"/>
        </w:rPr>
        <w:t xml:space="preserve"> </w:t>
      </w:r>
      <w:r w:rsidRPr="003B36CC">
        <w:rPr>
          <w:color w:val="2A2A2A"/>
          <w:sz w:val="22"/>
          <w:szCs w:val="22"/>
          <w:lang w:val="lv-LV"/>
        </w:rPr>
        <w:t xml:space="preserve">par  </w:t>
      </w:r>
      <w:r w:rsidRPr="003B36CC">
        <w:rPr>
          <w:color w:val="2A2A2A"/>
          <w:spacing w:val="15"/>
          <w:sz w:val="22"/>
          <w:szCs w:val="22"/>
          <w:lang w:val="lv-LV"/>
        </w:rPr>
        <w:t xml:space="preserve"> </w:t>
      </w:r>
      <w:r w:rsidRPr="003B36CC">
        <w:rPr>
          <w:color w:val="2A2A2A"/>
          <w:sz w:val="22"/>
          <w:szCs w:val="22"/>
          <w:lang w:val="lv-LV"/>
        </w:rPr>
        <w:t>atbilstošie</w:t>
      </w:r>
      <w:r w:rsidR="00FC091D" w:rsidRPr="003B36CC">
        <w:rPr>
          <w:color w:val="2A2A2A"/>
          <w:sz w:val="22"/>
          <w:szCs w:val="22"/>
          <w:lang w:val="lv-LV"/>
        </w:rPr>
        <w:t>m</w:t>
      </w:r>
      <w:r w:rsidR="00AF4AD8" w:rsidRPr="003B36CC">
        <w:rPr>
          <w:color w:val="2A2A2A"/>
          <w:spacing w:val="53"/>
          <w:sz w:val="22"/>
          <w:szCs w:val="22"/>
          <w:lang w:val="lv-LV"/>
        </w:rPr>
        <w:t xml:space="preserve">, </w:t>
      </w:r>
      <w:r w:rsidRPr="003B36CC">
        <w:rPr>
          <w:sz w:val="22"/>
          <w:szCs w:val="22"/>
          <w:lang w:val="lv-LV"/>
        </w:rPr>
        <w:t xml:space="preserve">Komisija izvēlas  </w:t>
      </w:r>
      <w:r w:rsidRPr="003B36CC">
        <w:rPr>
          <w:b/>
          <w:sz w:val="22"/>
          <w:szCs w:val="22"/>
          <w:u w:val="single"/>
          <w:lang w:val="lv-LV"/>
        </w:rPr>
        <w:t>saimnieciski  visizdevīgāko  piedāvājumu</w:t>
      </w:r>
      <w:r w:rsidR="00165F40">
        <w:rPr>
          <w:b/>
          <w:sz w:val="22"/>
          <w:szCs w:val="22"/>
          <w:u w:val="single"/>
          <w:lang w:val="lv-LV"/>
        </w:rPr>
        <w:t xml:space="preserve"> (SIP)</w:t>
      </w:r>
      <w:r w:rsidR="00AF4AD8" w:rsidRPr="003B36CC">
        <w:rPr>
          <w:b/>
          <w:sz w:val="22"/>
          <w:szCs w:val="22"/>
          <w:u w:val="single"/>
          <w:lang w:val="lv-LV"/>
        </w:rPr>
        <w:t xml:space="preserve">, ņemot vērā </w:t>
      </w:r>
      <w:r w:rsidR="00425B17" w:rsidRPr="003B36CC">
        <w:rPr>
          <w:b/>
          <w:sz w:val="22"/>
          <w:szCs w:val="22"/>
          <w:u w:val="single"/>
          <w:lang w:val="lv-LV"/>
        </w:rPr>
        <w:t>sekojošus kritērijus:</w:t>
      </w:r>
    </w:p>
    <w:p w14:paraId="0F129939" w14:textId="77777777" w:rsidR="00425B17" w:rsidRPr="009B24C2" w:rsidRDefault="00425B17" w:rsidP="00047A69">
      <w:pPr>
        <w:spacing w:before="4"/>
        <w:ind w:left="676" w:hanging="676"/>
        <w:jc w:val="both"/>
        <w:rPr>
          <w:color w:val="2A2A2A"/>
          <w:sz w:val="22"/>
          <w:szCs w:val="22"/>
          <w:lang w:val="lv-LV"/>
        </w:rPr>
      </w:pPr>
    </w:p>
    <w:tbl>
      <w:tblPr>
        <w:tblW w:w="100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1418"/>
        <w:gridCol w:w="2939"/>
      </w:tblGrid>
      <w:tr w:rsidR="0000732E" w:rsidRPr="009B24C2" w14:paraId="5DEC5E38" w14:textId="77777777" w:rsidTr="00495CBF">
        <w:trPr>
          <w:trHeight w:val="731"/>
        </w:trPr>
        <w:tc>
          <w:tcPr>
            <w:tcW w:w="5670" w:type="dxa"/>
            <w:shd w:val="clear" w:color="auto" w:fill="D9D9D9"/>
            <w:vAlign w:val="center"/>
          </w:tcPr>
          <w:p w14:paraId="516EB9A8" w14:textId="3F4B469F" w:rsidR="0000732E" w:rsidRPr="009B24C2" w:rsidRDefault="0000732E" w:rsidP="00912297">
            <w:pPr>
              <w:jc w:val="center"/>
              <w:rPr>
                <w:bCs/>
                <w:sz w:val="22"/>
                <w:szCs w:val="22"/>
                <w:lang w:eastAsia="lv-LV"/>
              </w:rPr>
            </w:pPr>
            <w:proofErr w:type="spellStart"/>
            <w:r w:rsidRPr="009B24C2">
              <w:rPr>
                <w:bCs/>
                <w:sz w:val="22"/>
                <w:szCs w:val="22"/>
                <w:lang w:eastAsia="lv-LV"/>
              </w:rPr>
              <w:t>Kritēriji</w:t>
            </w:r>
            <w:proofErr w:type="spellEnd"/>
            <w:r w:rsidRPr="009B24C2">
              <w:rPr>
                <w:bCs/>
                <w:sz w:val="22"/>
                <w:szCs w:val="22"/>
                <w:lang w:eastAsia="lv-LV"/>
              </w:rPr>
              <w:t xml:space="preserve"> </w:t>
            </w:r>
            <w:r w:rsidR="00912297">
              <w:rPr>
                <w:bCs/>
                <w:sz w:val="22"/>
                <w:szCs w:val="22"/>
                <w:lang w:eastAsia="lv-LV"/>
              </w:rPr>
              <w:t xml:space="preserve">un </w:t>
            </w:r>
            <w:proofErr w:type="spellStart"/>
            <w:r w:rsidRPr="009B24C2">
              <w:rPr>
                <w:bCs/>
                <w:sz w:val="22"/>
                <w:szCs w:val="22"/>
                <w:lang w:eastAsia="lv-LV"/>
              </w:rPr>
              <w:t>vērtējums</w:t>
            </w:r>
            <w:proofErr w:type="spellEnd"/>
          </w:p>
        </w:tc>
        <w:tc>
          <w:tcPr>
            <w:tcW w:w="1418" w:type="dxa"/>
            <w:shd w:val="clear" w:color="auto" w:fill="D9D9D9"/>
            <w:vAlign w:val="center"/>
          </w:tcPr>
          <w:p w14:paraId="55E78355" w14:textId="7C51766A" w:rsidR="0000732E" w:rsidRPr="00912297" w:rsidRDefault="0000732E" w:rsidP="00495CBF">
            <w:pPr>
              <w:jc w:val="center"/>
              <w:rPr>
                <w:sz w:val="22"/>
                <w:szCs w:val="22"/>
                <w:lang w:eastAsia="lv-LV"/>
              </w:rPr>
            </w:pPr>
            <w:proofErr w:type="spellStart"/>
            <w:r w:rsidRPr="00912297">
              <w:rPr>
                <w:sz w:val="22"/>
                <w:szCs w:val="22"/>
                <w:lang w:eastAsia="lv-LV"/>
              </w:rPr>
              <w:t>Maksimālais</w:t>
            </w:r>
            <w:proofErr w:type="spellEnd"/>
            <w:r w:rsidRPr="00912297">
              <w:rPr>
                <w:sz w:val="22"/>
                <w:szCs w:val="22"/>
                <w:lang w:eastAsia="lv-LV"/>
              </w:rPr>
              <w:t xml:space="preserve"> </w:t>
            </w:r>
            <w:proofErr w:type="spellStart"/>
            <w:r w:rsidRPr="00912297">
              <w:rPr>
                <w:sz w:val="22"/>
                <w:szCs w:val="22"/>
                <w:lang w:eastAsia="lv-LV"/>
              </w:rPr>
              <w:t>punktu</w:t>
            </w:r>
            <w:proofErr w:type="spellEnd"/>
            <w:r w:rsidRPr="00912297">
              <w:rPr>
                <w:sz w:val="22"/>
                <w:szCs w:val="22"/>
                <w:lang w:eastAsia="lv-LV"/>
              </w:rPr>
              <w:t xml:space="preserve"> </w:t>
            </w:r>
            <w:proofErr w:type="spellStart"/>
            <w:r w:rsidRPr="00912297">
              <w:rPr>
                <w:sz w:val="22"/>
                <w:szCs w:val="22"/>
                <w:lang w:eastAsia="lv-LV"/>
              </w:rPr>
              <w:t>skaits</w:t>
            </w:r>
            <w:proofErr w:type="spellEnd"/>
            <w:r w:rsidR="00912297" w:rsidRPr="00912297">
              <w:rPr>
                <w:sz w:val="22"/>
                <w:szCs w:val="22"/>
                <w:lang w:eastAsia="lv-LV"/>
              </w:rPr>
              <w:t xml:space="preserve"> </w:t>
            </w:r>
          </w:p>
        </w:tc>
        <w:tc>
          <w:tcPr>
            <w:tcW w:w="2939" w:type="dxa"/>
            <w:shd w:val="clear" w:color="auto" w:fill="D9D9D9"/>
            <w:vAlign w:val="center"/>
          </w:tcPr>
          <w:p w14:paraId="2DA63FDA" w14:textId="77777777" w:rsidR="0000732E" w:rsidRPr="009B24C2" w:rsidRDefault="0000732E" w:rsidP="00495CBF">
            <w:pPr>
              <w:jc w:val="center"/>
              <w:rPr>
                <w:bCs/>
                <w:sz w:val="22"/>
                <w:szCs w:val="22"/>
                <w:lang w:eastAsia="lv-LV"/>
              </w:rPr>
            </w:pPr>
            <w:proofErr w:type="spellStart"/>
            <w:r w:rsidRPr="009B24C2">
              <w:rPr>
                <w:bCs/>
                <w:sz w:val="22"/>
                <w:szCs w:val="22"/>
                <w:lang w:eastAsia="lv-LV"/>
              </w:rPr>
              <w:t>Punktu</w:t>
            </w:r>
            <w:proofErr w:type="spellEnd"/>
            <w:r w:rsidRPr="009B24C2">
              <w:rPr>
                <w:bCs/>
                <w:sz w:val="22"/>
                <w:szCs w:val="22"/>
                <w:lang w:eastAsia="lv-LV"/>
              </w:rPr>
              <w:t xml:space="preserve"> </w:t>
            </w:r>
            <w:proofErr w:type="spellStart"/>
            <w:r w:rsidRPr="009B24C2">
              <w:rPr>
                <w:bCs/>
                <w:sz w:val="22"/>
                <w:szCs w:val="22"/>
                <w:lang w:eastAsia="lv-LV"/>
              </w:rPr>
              <w:t>piešķiršanas</w:t>
            </w:r>
            <w:proofErr w:type="spellEnd"/>
            <w:r w:rsidRPr="009B24C2">
              <w:rPr>
                <w:bCs/>
                <w:sz w:val="22"/>
                <w:szCs w:val="22"/>
                <w:lang w:eastAsia="lv-LV"/>
              </w:rPr>
              <w:t xml:space="preserve"> </w:t>
            </w:r>
            <w:proofErr w:type="spellStart"/>
            <w:r w:rsidRPr="009B24C2">
              <w:rPr>
                <w:bCs/>
                <w:sz w:val="22"/>
                <w:szCs w:val="22"/>
                <w:lang w:eastAsia="lv-LV"/>
              </w:rPr>
              <w:t>kārtība</w:t>
            </w:r>
            <w:proofErr w:type="spellEnd"/>
          </w:p>
        </w:tc>
      </w:tr>
      <w:tr w:rsidR="0000732E" w:rsidRPr="009B24C2" w14:paraId="48B809F0" w14:textId="77777777" w:rsidTr="00495CBF">
        <w:trPr>
          <w:trHeight w:val="1320"/>
        </w:trPr>
        <w:tc>
          <w:tcPr>
            <w:tcW w:w="5670" w:type="dxa"/>
            <w:noWrap/>
            <w:vAlign w:val="center"/>
          </w:tcPr>
          <w:p w14:paraId="4FE763E2" w14:textId="77777777" w:rsidR="0000732E" w:rsidRPr="009B24C2" w:rsidRDefault="00E63734" w:rsidP="00495CBF">
            <w:pPr>
              <w:rPr>
                <w:bCs/>
                <w:color w:val="000000"/>
                <w:sz w:val="22"/>
                <w:szCs w:val="22"/>
                <w:lang w:eastAsia="lv-LV"/>
              </w:rPr>
            </w:pPr>
            <w:r w:rsidRPr="009B24C2">
              <w:rPr>
                <w:color w:val="000000"/>
                <w:sz w:val="22"/>
                <w:szCs w:val="22"/>
                <w:lang w:eastAsia="lv-LV"/>
              </w:rPr>
              <w:t>C</w:t>
            </w:r>
            <w:r w:rsidR="0000732E" w:rsidRPr="009B24C2">
              <w:rPr>
                <w:color w:val="000000"/>
                <w:sz w:val="22"/>
                <w:szCs w:val="22"/>
                <w:lang w:eastAsia="lv-LV"/>
              </w:rPr>
              <w:t xml:space="preserve"> – </w:t>
            </w:r>
            <w:proofErr w:type="spellStart"/>
            <w:r w:rsidR="0000732E" w:rsidRPr="009B24C2">
              <w:rPr>
                <w:color w:val="000000"/>
                <w:sz w:val="22"/>
                <w:szCs w:val="22"/>
                <w:lang w:eastAsia="lv-LV"/>
              </w:rPr>
              <w:t>Piedāvātā</w:t>
            </w:r>
            <w:proofErr w:type="spellEnd"/>
            <w:r w:rsidR="0000732E" w:rsidRPr="009B24C2">
              <w:rPr>
                <w:color w:val="000000"/>
                <w:sz w:val="22"/>
                <w:szCs w:val="22"/>
                <w:lang w:eastAsia="lv-LV"/>
              </w:rPr>
              <w:t xml:space="preserve"> </w:t>
            </w:r>
            <w:proofErr w:type="spellStart"/>
            <w:r w:rsidR="0000732E" w:rsidRPr="009B24C2">
              <w:rPr>
                <w:color w:val="000000"/>
                <w:sz w:val="22"/>
                <w:szCs w:val="22"/>
                <w:lang w:eastAsia="lv-LV"/>
              </w:rPr>
              <w:t>kopējā</w:t>
            </w:r>
            <w:proofErr w:type="spellEnd"/>
            <w:r w:rsidR="0000732E" w:rsidRPr="009B24C2">
              <w:rPr>
                <w:color w:val="000000"/>
                <w:sz w:val="22"/>
                <w:szCs w:val="22"/>
                <w:lang w:eastAsia="lv-LV"/>
              </w:rPr>
              <w:t xml:space="preserve"> </w:t>
            </w:r>
            <w:proofErr w:type="spellStart"/>
            <w:r w:rsidR="0000732E" w:rsidRPr="009B24C2">
              <w:rPr>
                <w:color w:val="000000"/>
                <w:sz w:val="22"/>
                <w:szCs w:val="22"/>
                <w:lang w:eastAsia="lv-LV"/>
              </w:rPr>
              <w:t>līgumcena</w:t>
            </w:r>
            <w:proofErr w:type="spellEnd"/>
            <w:r w:rsidR="0000732E" w:rsidRPr="009B24C2">
              <w:rPr>
                <w:b/>
                <w:color w:val="000000"/>
                <w:sz w:val="22"/>
                <w:szCs w:val="22"/>
                <w:lang w:eastAsia="lv-LV"/>
              </w:rPr>
              <w:t xml:space="preserve"> </w:t>
            </w:r>
            <w:r w:rsidR="0000732E" w:rsidRPr="009B24C2">
              <w:rPr>
                <w:bCs/>
                <w:color w:val="000000"/>
                <w:sz w:val="22"/>
                <w:szCs w:val="22"/>
                <w:lang w:eastAsia="lv-LV"/>
              </w:rPr>
              <w:t>EUR bez PVN</w:t>
            </w:r>
          </w:p>
          <w:p w14:paraId="7AEFB143" w14:textId="5C87A550" w:rsidR="0000732E" w:rsidRPr="007A0495" w:rsidRDefault="0000732E" w:rsidP="0000732E">
            <w:pPr>
              <w:rPr>
                <w:bCs/>
                <w:color w:val="000000"/>
                <w:sz w:val="22"/>
                <w:szCs w:val="22"/>
                <w:lang w:eastAsia="lv-LV"/>
              </w:rPr>
            </w:pPr>
            <w:proofErr w:type="spellStart"/>
            <w:r w:rsidRPr="007A0495">
              <w:rPr>
                <w:bCs/>
                <w:color w:val="000000"/>
                <w:sz w:val="22"/>
                <w:szCs w:val="22"/>
                <w:lang w:eastAsia="lv-LV"/>
              </w:rPr>
              <w:t>Piedāvājums</w:t>
            </w:r>
            <w:proofErr w:type="spellEnd"/>
            <w:r w:rsidRPr="007A0495">
              <w:rPr>
                <w:bCs/>
                <w:color w:val="000000"/>
                <w:sz w:val="22"/>
                <w:szCs w:val="22"/>
                <w:lang w:eastAsia="lv-LV"/>
              </w:rPr>
              <w:t xml:space="preserve"> </w:t>
            </w:r>
            <w:proofErr w:type="spellStart"/>
            <w:r w:rsidRPr="007A0495">
              <w:rPr>
                <w:bCs/>
                <w:color w:val="000000"/>
                <w:sz w:val="22"/>
                <w:szCs w:val="22"/>
                <w:lang w:eastAsia="lv-LV"/>
              </w:rPr>
              <w:t>ar</w:t>
            </w:r>
            <w:proofErr w:type="spellEnd"/>
            <w:r w:rsidRPr="007A0495">
              <w:rPr>
                <w:bCs/>
                <w:color w:val="000000"/>
                <w:sz w:val="22"/>
                <w:szCs w:val="22"/>
                <w:lang w:eastAsia="lv-LV"/>
              </w:rPr>
              <w:t xml:space="preserve"> </w:t>
            </w:r>
            <w:proofErr w:type="spellStart"/>
            <w:r w:rsidRPr="007A0495">
              <w:rPr>
                <w:bCs/>
                <w:color w:val="000000"/>
                <w:sz w:val="22"/>
                <w:szCs w:val="22"/>
                <w:lang w:eastAsia="lv-LV"/>
              </w:rPr>
              <w:t>zemāko</w:t>
            </w:r>
            <w:proofErr w:type="spellEnd"/>
            <w:r w:rsidRPr="007A0495">
              <w:rPr>
                <w:bCs/>
                <w:color w:val="000000"/>
                <w:sz w:val="22"/>
                <w:szCs w:val="22"/>
                <w:lang w:eastAsia="lv-LV"/>
              </w:rPr>
              <w:t xml:space="preserve"> </w:t>
            </w:r>
            <w:proofErr w:type="spellStart"/>
            <w:r w:rsidRPr="007A0495">
              <w:rPr>
                <w:bCs/>
                <w:color w:val="000000"/>
                <w:sz w:val="22"/>
                <w:szCs w:val="22"/>
                <w:lang w:eastAsia="lv-LV"/>
              </w:rPr>
              <w:t>piedāvāto</w:t>
            </w:r>
            <w:proofErr w:type="spellEnd"/>
            <w:r w:rsidRPr="007A0495">
              <w:rPr>
                <w:bCs/>
                <w:color w:val="000000"/>
                <w:sz w:val="22"/>
                <w:szCs w:val="22"/>
                <w:lang w:eastAsia="lv-LV"/>
              </w:rPr>
              <w:t xml:space="preserve"> </w:t>
            </w:r>
            <w:proofErr w:type="spellStart"/>
            <w:r w:rsidRPr="007A0495">
              <w:rPr>
                <w:bCs/>
                <w:color w:val="000000"/>
                <w:sz w:val="22"/>
                <w:szCs w:val="22"/>
                <w:lang w:eastAsia="lv-LV"/>
              </w:rPr>
              <w:t>līgumcenu</w:t>
            </w:r>
            <w:proofErr w:type="spellEnd"/>
            <w:r w:rsidRPr="007A0495">
              <w:rPr>
                <w:bCs/>
                <w:color w:val="000000"/>
                <w:sz w:val="22"/>
                <w:szCs w:val="22"/>
                <w:lang w:eastAsia="lv-LV"/>
              </w:rPr>
              <w:t xml:space="preserve"> </w:t>
            </w:r>
            <w:proofErr w:type="spellStart"/>
            <w:r w:rsidRPr="007A0495">
              <w:rPr>
                <w:bCs/>
                <w:color w:val="000000"/>
                <w:sz w:val="22"/>
                <w:szCs w:val="22"/>
                <w:lang w:eastAsia="lv-LV"/>
              </w:rPr>
              <w:t>saņem</w:t>
            </w:r>
            <w:proofErr w:type="spellEnd"/>
            <w:r w:rsidRPr="007A0495">
              <w:rPr>
                <w:bCs/>
                <w:color w:val="000000"/>
                <w:sz w:val="22"/>
                <w:szCs w:val="22"/>
                <w:lang w:eastAsia="lv-LV"/>
              </w:rPr>
              <w:t xml:space="preserve"> </w:t>
            </w:r>
            <w:r w:rsidR="00783792" w:rsidRPr="007A0495">
              <w:rPr>
                <w:bCs/>
                <w:color w:val="000000"/>
                <w:sz w:val="22"/>
                <w:szCs w:val="22"/>
                <w:lang w:eastAsia="lv-LV"/>
              </w:rPr>
              <w:t>8</w:t>
            </w:r>
            <w:r w:rsidRPr="007A0495">
              <w:rPr>
                <w:bCs/>
                <w:color w:val="000000"/>
                <w:sz w:val="22"/>
                <w:szCs w:val="22"/>
                <w:lang w:eastAsia="lv-LV"/>
              </w:rPr>
              <w:t xml:space="preserve">0 </w:t>
            </w:r>
            <w:proofErr w:type="spellStart"/>
            <w:r w:rsidRPr="007A0495">
              <w:rPr>
                <w:bCs/>
                <w:color w:val="000000"/>
                <w:sz w:val="22"/>
                <w:szCs w:val="22"/>
                <w:lang w:eastAsia="lv-LV"/>
              </w:rPr>
              <w:t>punktus</w:t>
            </w:r>
            <w:proofErr w:type="spellEnd"/>
            <w:r w:rsidRPr="007A0495">
              <w:rPr>
                <w:bCs/>
                <w:color w:val="000000"/>
                <w:sz w:val="22"/>
                <w:szCs w:val="22"/>
                <w:lang w:eastAsia="lv-LV"/>
              </w:rPr>
              <w:t xml:space="preserve">. </w:t>
            </w:r>
            <w:proofErr w:type="spellStart"/>
            <w:r w:rsidRPr="007A0495">
              <w:rPr>
                <w:bCs/>
                <w:color w:val="000000"/>
                <w:sz w:val="22"/>
                <w:szCs w:val="22"/>
                <w:lang w:eastAsia="lv-LV"/>
              </w:rPr>
              <w:t>Pārējiem</w:t>
            </w:r>
            <w:proofErr w:type="spellEnd"/>
            <w:r w:rsidRPr="007A0495">
              <w:rPr>
                <w:bCs/>
                <w:color w:val="000000"/>
                <w:sz w:val="22"/>
                <w:szCs w:val="22"/>
                <w:lang w:eastAsia="lv-LV"/>
              </w:rPr>
              <w:t xml:space="preserve"> </w:t>
            </w:r>
            <w:proofErr w:type="spellStart"/>
            <w:r w:rsidRPr="007A0495">
              <w:rPr>
                <w:bCs/>
                <w:color w:val="000000"/>
                <w:sz w:val="22"/>
                <w:szCs w:val="22"/>
                <w:lang w:eastAsia="lv-LV"/>
              </w:rPr>
              <w:t>piedāvājumiem</w:t>
            </w:r>
            <w:proofErr w:type="spellEnd"/>
            <w:r w:rsidRPr="007A0495">
              <w:rPr>
                <w:bCs/>
                <w:color w:val="000000"/>
                <w:sz w:val="22"/>
                <w:szCs w:val="22"/>
                <w:lang w:eastAsia="lv-LV"/>
              </w:rPr>
              <w:t xml:space="preserve"> </w:t>
            </w:r>
            <w:proofErr w:type="spellStart"/>
            <w:r w:rsidRPr="007A0495">
              <w:rPr>
                <w:bCs/>
                <w:color w:val="000000"/>
                <w:sz w:val="22"/>
                <w:szCs w:val="22"/>
                <w:lang w:eastAsia="lv-LV"/>
              </w:rPr>
              <w:t>punktu</w:t>
            </w:r>
            <w:proofErr w:type="spellEnd"/>
            <w:r w:rsidRPr="007A0495">
              <w:rPr>
                <w:bCs/>
                <w:color w:val="000000"/>
                <w:sz w:val="22"/>
                <w:szCs w:val="22"/>
                <w:lang w:eastAsia="lv-LV"/>
              </w:rPr>
              <w:t xml:space="preserve"> </w:t>
            </w:r>
            <w:proofErr w:type="spellStart"/>
            <w:r w:rsidRPr="007A0495">
              <w:rPr>
                <w:bCs/>
                <w:color w:val="000000"/>
                <w:sz w:val="22"/>
                <w:szCs w:val="22"/>
                <w:lang w:eastAsia="lv-LV"/>
              </w:rPr>
              <w:t>skaits</w:t>
            </w:r>
            <w:proofErr w:type="spellEnd"/>
            <w:r w:rsidRPr="007A0495">
              <w:rPr>
                <w:bCs/>
                <w:color w:val="000000"/>
                <w:sz w:val="22"/>
                <w:szCs w:val="22"/>
                <w:lang w:eastAsia="lv-LV"/>
              </w:rPr>
              <w:t xml:space="preserve"> </w:t>
            </w:r>
            <w:proofErr w:type="spellStart"/>
            <w:r w:rsidRPr="007A0495">
              <w:rPr>
                <w:bCs/>
                <w:color w:val="000000"/>
                <w:sz w:val="22"/>
                <w:szCs w:val="22"/>
                <w:lang w:eastAsia="lv-LV"/>
              </w:rPr>
              <w:t>tiek</w:t>
            </w:r>
            <w:proofErr w:type="spellEnd"/>
            <w:r w:rsidRPr="007A0495">
              <w:rPr>
                <w:bCs/>
                <w:color w:val="000000"/>
                <w:sz w:val="22"/>
                <w:szCs w:val="22"/>
                <w:lang w:eastAsia="lv-LV"/>
              </w:rPr>
              <w:t xml:space="preserve"> </w:t>
            </w:r>
            <w:proofErr w:type="spellStart"/>
            <w:r w:rsidRPr="007A0495">
              <w:rPr>
                <w:bCs/>
                <w:color w:val="000000"/>
                <w:sz w:val="22"/>
                <w:szCs w:val="22"/>
                <w:lang w:eastAsia="lv-LV"/>
              </w:rPr>
              <w:t>aprēķināts</w:t>
            </w:r>
            <w:proofErr w:type="spellEnd"/>
            <w:r w:rsidRPr="007A0495">
              <w:rPr>
                <w:bCs/>
                <w:color w:val="000000"/>
                <w:sz w:val="22"/>
                <w:szCs w:val="22"/>
                <w:lang w:eastAsia="lv-LV"/>
              </w:rPr>
              <w:t xml:space="preserve">, </w:t>
            </w:r>
            <w:proofErr w:type="spellStart"/>
            <w:r w:rsidRPr="007A0495">
              <w:rPr>
                <w:bCs/>
                <w:color w:val="000000"/>
                <w:sz w:val="22"/>
                <w:szCs w:val="22"/>
                <w:lang w:eastAsia="lv-LV"/>
              </w:rPr>
              <w:t>izmantojot</w:t>
            </w:r>
            <w:proofErr w:type="spellEnd"/>
            <w:r w:rsidRPr="007A0495">
              <w:rPr>
                <w:bCs/>
                <w:color w:val="000000"/>
                <w:sz w:val="22"/>
                <w:szCs w:val="22"/>
                <w:lang w:eastAsia="lv-LV"/>
              </w:rPr>
              <w:t xml:space="preserve"> </w:t>
            </w:r>
            <w:proofErr w:type="spellStart"/>
            <w:r w:rsidRPr="007A0495">
              <w:rPr>
                <w:bCs/>
                <w:color w:val="000000"/>
                <w:sz w:val="22"/>
                <w:szCs w:val="22"/>
                <w:lang w:eastAsia="lv-LV"/>
              </w:rPr>
              <w:t>tabulā</w:t>
            </w:r>
            <w:proofErr w:type="spellEnd"/>
            <w:r w:rsidRPr="007A0495">
              <w:rPr>
                <w:bCs/>
                <w:color w:val="000000"/>
                <w:sz w:val="22"/>
                <w:szCs w:val="22"/>
                <w:lang w:eastAsia="lv-LV"/>
              </w:rPr>
              <w:t xml:space="preserve"> </w:t>
            </w:r>
            <w:proofErr w:type="spellStart"/>
            <w:r w:rsidRPr="007A0495">
              <w:rPr>
                <w:bCs/>
                <w:color w:val="000000"/>
                <w:sz w:val="22"/>
                <w:szCs w:val="22"/>
                <w:lang w:eastAsia="lv-LV"/>
              </w:rPr>
              <w:t>norādīto</w:t>
            </w:r>
            <w:proofErr w:type="spellEnd"/>
            <w:r w:rsidRPr="007A0495">
              <w:rPr>
                <w:bCs/>
                <w:color w:val="000000"/>
                <w:sz w:val="22"/>
                <w:szCs w:val="22"/>
                <w:lang w:eastAsia="lv-LV"/>
              </w:rPr>
              <w:t xml:space="preserve"> </w:t>
            </w:r>
            <w:proofErr w:type="spellStart"/>
            <w:r w:rsidRPr="007A0495">
              <w:rPr>
                <w:bCs/>
                <w:color w:val="000000"/>
                <w:sz w:val="22"/>
                <w:szCs w:val="22"/>
                <w:lang w:eastAsia="lv-LV"/>
              </w:rPr>
              <w:t>aprēķina</w:t>
            </w:r>
            <w:proofErr w:type="spellEnd"/>
            <w:r w:rsidRPr="007A0495">
              <w:rPr>
                <w:bCs/>
                <w:color w:val="000000"/>
                <w:sz w:val="22"/>
                <w:szCs w:val="22"/>
                <w:lang w:eastAsia="lv-LV"/>
              </w:rPr>
              <w:t xml:space="preserve"> </w:t>
            </w:r>
            <w:proofErr w:type="spellStart"/>
            <w:r w:rsidRPr="007A0495">
              <w:rPr>
                <w:bCs/>
                <w:color w:val="000000"/>
                <w:sz w:val="22"/>
                <w:szCs w:val="22"/>
                <w:lang w:eastAsia="lv-LV"/>
              </w:rPr>
              <w:t>formulu</w:t>
            </w:r>
            <w:proofErr w:type="spellEnd"/>
            <w:r w:rsidRPr="007A0495">
              <w:rPr>
                <w:bCs/>
                <w:color w:val="000000"/>
                <w:sz w:val="22"/>
                <w:szCs w:val="22"/>
                <w:lang w:eastAsia="lv-LV"/>
              </w:rPr>
              <w:t>.</w:t>
            </w:r>
          </w:p>
        </w:tc>
        <w:tc>
          <w:tcPr>
            <w:tcW w:w="1418" w:type="dxa"/>
            <w:vAlign w:val="center"/>
          </w:tcPr>
          <w:p w14:paraId="58704136" w14:textId="302299BF" w:rsidR="0000732E" w:rsidRPr="00E20C7A" w:rsidRDefault="00783792" w:rsidP="00495CBF">
            <w:pPr>
              <w:jc w:val="center"/>
              <w:rPr>
                <w:rFonts w:eastAsia="Calibri"/>
                <w:bCs/>
                <w:color w:val="000000"/>
                <w:sz w:val="22"/>
                <w:szCs w:val="22"/>
              </w:rPr>
            </w:pPr>
            <w:r w:rsidRPr="00E20C7A">
              <w:rPr>
                <w:rFonts w:eastAsia="Calibri"/>
                <w:bCs/>
                <w:color w:val="000000"/>
                <w:sz w:val="22"/>
                <w:szCs w:val="22"/>
              </w:rPr>
              <w:t>8</w:t>
            </w:r>
            <w:r w:rsidR="0000732E" w:rsidRPr="00E20C7A">
              <w:rPr>
                <w:rFonts w:eastAsia="Calibri"/>
                <w:bCs/>
                <w:color w:val="000000"/>
                <w:sz w:val="22"/>
                <w:szCs w:val="22"/>
              </w:rPr>
              <w:t>0</w:t>
            </w:r>
          </w:p>
        </w:tc>
        <w:tc>
          <w:tcPr>
            <w:tcW w:w="2939" w:type="dxa"/>
            <w:noWrap/>
            <w:vAlign w:val="center"/>
          </w:tcPr>
          <w:p w14:paraId="6582A7C8" w14:textId="549D245D" w:rsidR="0000732E" w:rsidRPr="009B24C2" w:rsidRDefault="00E63734" w:rsidP="00495CBF">
            <w:pPr>
              <w:jc w:val="center"/>
              <w:rPr>
                <w:rFonts w:eastAsia="Calibri"/>
                <w:sz w:val="22"/>
                <w:szCs w:val="22"/>
              </w:rPr>
            </w:pPr>
            <w:bookmarkStart w:id="67" w:name="_Toc274833264"/>
            <w:r w:rsidRPr="009B24C2">
              <w:rPr>
                <w:rFonts w:eastAsia="Calibri"/>
                <w:sz w:val="22"/>
                <w:szCs w:val="22"/>
              </w:rPr>
              <w:t>C</w:t>
            </w:r>
            <w:r w:rsidR="0000732E" w:rsidRPr="009B24C2">
              <w:rPr>
                <w:rFonts w:eastAsia="Calibri"/>
                <w:sz w:val="22"/>
                <w:szCs w:val="22"/>
              </w:rPr>
              <w:t xml:space="preserve"> - </w:t>
            </w:r>
            <w:proofErr w:type="spellStart"/>
            <w:r w:rsidR="0000732E" w:rsidRPr="009B24C2">
              <w:rPr>
                <w:rFonts w:eastAsia="Calibri"/>
                <w:sz w:val="22"/>
                <w:szCs w:val="22"/>
              </w:rPr>
              <w:t>Piedāvātā</w:t>
            </w:r>
            <w:proofErr w:type="spellEnd"/>
            <w:r w:rsidR="0000732E" w:rsidRPr="009B24C2">
              <w:rPr>
                <w:rFonts w:eastAsia="Calibri"/>
                <w:sz w:val="22"/>
                <w:szCs w:val="22"/>
              </w:rPr>
              <w:t xml:space="preserve"> </w:t>
            </w:r>
            <w:proofErr w:type="spellStart"/>
            <w:r w:rsidR="0000732E" w:rsidRPr="009B24C2">
              <w:rPr>
                <w:rFonts w:eastAsia="Calibri"/>
                <w:sz w:val="22"/>
                <w:szCs w:val="22"/>
              </w:rPr>
              <w:t>līgumcena</w:t>
            </w:r>
            <w:bookmarkEnd w:id="67"/>
            <w:proofErr w:type="spellEnd"/>
            <w:r w:rsidR="00471D4E" w:rsidRPr="009B24C2">
              <w:rPr>
                <w:rFonts w:eastAsia="Calibri"/>
                <w:sz w:val="22"/>
                <w:szCs w:val="22"/>
              </w:rPr>
              <w:t xml:space="preserve"> (EUR)</w:t>
            </w:r>
          </w:p>
          <w:p w14:paraId="606B8476" w14:textId="1BB7B5B7" w:rsidR="0000732E" w:rsidRPr="009B24C2" w:rsidRDefault="00E63734" w:rsidP="00495CBF">
            <w:pPr>
              <w:jc w:val="center"/>
              <w:rPr>
                <w:rFonts w:eastAsia="Calibri"/>
                <w:sz w:val="22"/>
                <w:szCs w:val="22"/>
              </w:rPr>
            </w:pPr>
            <w:bookmarkStart w:id="68" w:name="_Toc274833265"/>
            <w:r w:rsidRPr="009B24C2">
              <w:rPr>
                <w:rFonts w:eastAsia="Calibri"/>
                <w:sz w:val="22"/>
                <w:szCs w:val="22"/>
              </w:rPr>
              <w:t>C</w:t>
            </w:r>
            <w:r w:rsidR="0000732E" w:rsidRPr="009B24C2">
              <w:rPr>
                <w:rFonts w:eastAsia="Calibri"/>
                <w:sz w:val="22"/>
                <w:szCs w:val="22"/>
              </w:rPr>
              <w:t xml:space="preserve"> = </w:t>
            </w:r>
            <w:proofErr w:type="spellStart"/>
            <w:r w:rsidRPr="009B24C2">
              <w:rPr>
                <w:rFonts w:eastAsia="Calibri"/>
                <w:sz w:val="22"/>
                <w:szCs w:val="22"/>
              </w:rPr>
              <w:t>C</w:t>
            </w:r>
            <w:r w:rsidR="0000732E" w:rsidRPr="009B24C2">
              <w:rPr>
                <w:rFonts w:eastAsia="Calibri"/>
                <w:sz w:val="22"/>
                <w:szCs w:val="22"/>
              </w:rPr>
              <w:t>zem</w:t>
            </w:r>
            <w:proofErr w:type="spellEnd"/>
            <w:r w:rsidR="0000732E" w:rsidRPr="009B24C2">
              <w:rPr>
                <w:rFonts w:eastAsia="Calibri"/>
                <w:sz w:val="22"/>
                <w:szCs w:val="22"/>
              </w:rPr>
              <w:t xml:space="preserve"> / </w:t>
            </w:r>
            <w:proofErr w:type="spellStart"/>
            <w:r w:rsidRPr="009B24C2">
              <w:rPr>
                <w:rFonts w:eastAsia="Calibri"/>
                <w:sz w:val="22"/>
                <w:szCs w:val="22"/>
              </w:rPr>
              <w:t>C</w:t>
            </w:r>
            <w:r w:rsidR="0000732E" w:rsidRPr="009B24C2">
              <w:rPr>
                <w:rFonts w:eastAsia="Calibri"/>
                <w:sz w:val="22"/>
                <w:szCs w:val="22"/>
              </w:rPr>
              <w:t>pied</w:t>
            </w:r>
            <w:proofErr w:type="spellEnd"/>
            <w:r w:rsidR="0000732E" w:rsidRPr="009B24C2">
              <w:rPr>
                <w:rFonts w:eastAsia="Calibri"/>
                <w:sz w:val="22"/>
                <w:szCs w:val="22"/>
              </w:rPr>
              <w:t xml:space="preserve"> x </w:t>
            </w:r>
            <w:bookmarkEnd w:id="68"/>
            <w:r w:rsidR="00783792">
              <w:rPr>
                <w:rFonts w:eastAsia="Calibri"/>
                <w:sz w:val="22"/>
                <w:szCs w:val="22"/>
              </w:rPr>
              <w:t>8</w:t>
            </w:r>
            <w:r w:rsidR="0000732E" w:rsidRPr="009B24C2">
              <w:rPr>
                <w:rFonts w:eastAsia="Calibri"/>
                <w:sz w:val="22"/>
                <w:szCs w:val="22"/>
              </w:rPr>
              <w:t>0</w:t>
            </w:r>
          </w:p>
          <w:p w14:paraId="17C596C9" w14:textId="77777777" w:rsidR="0000732E" w:rsidRPr="009B24C2" w:rsidRDefault="0000732E" w:rsidP="00495CBF">
            <w:pPr>
              <w:jc w:val="center"/>
              <w:rPr>
                <w:rFonts w:eastAsia="Calibri"/>
                <w:sz w:val="22"/>
                <w:szCs w:val="22"/>
              </w:rPr>
            </w:pPr>
            <w:bookmarkStart w:id="69" w:name="_Toc274833266"/>
            <w:r w:rsidRPr="009B24C2">
              <w:rPr>
                <w:rFonts w:eastAsia="Calibri"/>
                <w:sz w:val="22"/>
                <w:szCs w:val="22"/>
              </w:rPr>
              <w:t>(</w:t>
            </w:r>
            <w:proofErr w:type="spellStart"/>
            <w:r w:rsidR="00E63734" w:rsidRPr="009B24C2">
              <w:rPr>
                <w:rFonts w:eastAsia="Calibri"/>
                <w:sz w:val="22"/>
                <w:szCs w:val="22"/>
              </w:rPr>
              <w:t>C</w:t>
            </w:r>
            <w:r w:rsidRPr="009B24C2">
              <w:rPr>
                <w:rFonts w:eastAsia="Calibri"/>
                <w:sz w:val="22"/>
                <w:szCs w:val="22"/>
              </w:rPr>
              <w:t>zem</w:t>
            </w:r>
            <w:proofErr w:type="spellEnd"/>
            <w:r w:rsidRPr="009B24C2">
              <w:rPr>
                <w:rFonts w:eastAsia="Calibri"/>
                <w:sz w:val="22"/>
                <w:szCs w:val="22"/>
              </w:rPr>
              <w:t xml:space="preserve"> – </w:t>
            </w:r>
            <w:proofErr w:type="spellStart"/>
            <w:r w:rsidRPr="009B24C2">
              <w:rPr>
                <w:rFonts w:eastAsia="Calibri"/>
                <w:sz w:val="22"/>
                <w:szCs w:val="22"/>
              </w:rPr>
              <w:t>viszemāk</w:t>
            </w:r>
            <w:proofErr w:type="spellEnd"/>
            <w:r w:rsidRPr="009B24C2">
              <w:rPr>
                <w:rFonts w:eastAsia="Calibri"/>
                <w:sz w:val="22"/>
                <w:szCs w:val="22"/>
              </w:rPr>
              <w:t xml:space="preserve"> </w:t>
            </w:r>
            <w:proofErr w:type="spellStart"/>
            <w:r w:rsidRPr="009B24C2">
              <w:rPr>
                <w:rFonts w:eastAsia="Calibri"/>
                <w:sz w:val="22"/>
                <w:szCs w:val="22"/>
              </w:rPr>
              <w:t>piedāvātā</w:t>
            </w:r>
            <w:proofErr w:type="spellEnd"/>
            <w:r w:rsidRPr="009B24C2">
              <w:rPr>
                <w:rFonts w:eastAsia="Calibri"/>
                <w:sz w:val="22"/>
                <w:szCs w:val="22"/>
              </w:rPr>
              <w:t xml:space="preserve"> </w:t>
            </w:r>
            <w:proofErr w:type="spellStart"/>
            <w:r w:rsidRPr="009B24C2">
              <w:rPr>
                <w:rFonts w:eastAsia="Calibri"/>
                <w:sz w:val="22"/>
                <w:szCs w:val="22"/>
              </w:rPr>
              <w:t>cena</w:t>
            </w:r>
            <w:proofErr w:type="spellEnd"/>
            <w:r w:rsidRPr="009B24C2">
              <w:rPr>
                <w:rFonts w:eastAsia="Calibri"/>
                <w:sz w:val="22"/>
                <w:szCs w:val="22"/>
              </w:rPr>
              <w:t>;</w:t>
            </w:r>
          </w:p>
          <w:p w14:paraId="1236506C" w14:textId="77777777" w:rsidR="0000732E" w:rsidRPr="009B24C2" w:rsidRDefault="00E63734" w:rsidP="00495CBF">
            <w:pPr>
              <w:jc w:val="center"/>
              <w:rPr>
                <w:rFonts w:eastAsia="Calibri"/>
                <w:sz w:val="22"/>
                <w:szCs w:val="22"/>
              </w:rPr>
            </w:pPr>
            <w:proofErr w:type="spellStart"/>
            <w:r w:rsidRPr="009B24C2">
              <w:rPr>
                <w:rFonts w:eastAsia="Calibri"/>
                <w:sz w:val="22"/>
                <w:szCs w:val="22"/>
              </w:rPr>
              <w:t>C</w:t>
            </w:r>
            <w:r w:rsidR="0000732E" w:rsidRPr="009B24C2">
              <w:rPr>
                <w:rFonts w:eastAsia="Calibri"/>
                <w:sz w:val="22"/>
                <w:szCs w:val="22"/>
              </w:rPr>
              <w:t>pied</w:t>
            </w:r>
            <w:proofErr w:type="spellEnd"/>
            <w:r w:rsidR="0000732E" w:rsidRPr="009B24C2">
              <w:rPr>
                <w:rFonts w:eastAsia="Calibri"/>
                <w:sz w:val="22"/>
                <w:szCs w:val="22"/>
              </w:rPr>
              <w:t xml:space="preserve"> – </w:t>
            </w:r>
            <w:proofErr w:type="spellStart"/>
            <w:r w:rsidR="0000732E" w:rsidRPr="009B24C2">
              <w:rPr>
                <w:rFonts w:eastAsia="Calibri"/>
                <w:sz w:val="22"/>
                <w:szCs w:val="22"/>
              </w:rPr>
              <w:t>vērtējamā</w:t>
            </w:r>
            <w:proofErr w:type="spellEnd"/>
            <w:r w:rsidR="0000732E" w:rsidRPr="009B24C2">
              <w:rPr>
                <w:rFonts w:eastAsia="Calibri"/>
                <w:sz w:val="22"/>
                <w:szCs w:val="22"/>
              </w:rPr>
              <w:t xml:space="preserve"> </w:t>
            </w:r>
            <w:proofErr w:type="spellStart"/>
            <w:r w:rsidR="0000732E" w:rsidRPr="009B24C2">
              <w:rPr>
                <w:rFonts w:eastAsia="Calibri"/>
                <w:sz w:val="22"/>
                <w:szCs w:val="22"/>
              </w:rPr>
              <w:t>piedāvājuma</w:t>
            </w:r>
            <w:proofErr w:type="spellEnd"/>
            <w:r w:rsidR="0000732E" w:rsidRPr="009B24C2">
              <w:rPr>
                <w:rFonts w:eastAsia="Calibri"/>
                <w:sz w:val="22"/>
                <w:szCs w:val="22"/>
              </w:rPr>
              <w:t xml:space="preserve"> </w:t>
            </w:r>
            <w:proofErr w:type="spellStart"/>
            <w:r w:rsidR="0000732E" w:rsidRPr="009B24C2">
              <w:rPr>
                <w:rFonts w:eastAsia="Calibri"/>
                <w:sz w:val="22"/>
                <w:szCs w:val="22"/>
              </w:rPr>
              <w:t>cena</w:t>
            </w:r>
            <w:proofErr w:type="spellEnd"/>
            <w:r w:rsidR="0000732E" w:rsidRPr="009B24C2">
              <w:rPr>
                <w:rFonts w:eastAsia="Calibri"/>
                <w:sz w:val="22"/>
                <w:szCs w:val="22"/>
              </w:rPr>
              <w:t>)</w:t>
            </w:r>
            <w:bookmarkEnd w:id="69"/>
            <w:r w:rsidR="0000732E" w:rsidRPr="009B24C2">
              <w:rPr>
                <w:rFonts w:eastAsia="Calibri"/>
                <w:sz w:val="22"/>
                <w:szCs w:val="22"/>
              </w:rPr>
              <w:t>.</w:t>
            </w:r>
          </w:p>
        </w:tc>
      </w:tr>
      <w:tr w:rsidR="0000732E" w:rsidRPr="009B24C2" w14:paraId="508782FF" w14:textId="77777777" w:rsidTr="00783792">
        <w:trPr>
          <w:trHeight w:val="463"/>
        </w:trPr>
        <w:tc>
          <w:tcPr>
            <w:tcW w:w="5670" w:type="dxa"/>
            <w:tcBorders>
              <w:top w:val="single" w:sz="4" w:space="0" w:color="auto"/>
              <w:bottom w:val="single" w:sz="4" w:space="0" w:color="auto"/>
            </w:tcBorders>
            <w:vAlign w:val="center"/>
          </w:tcPr>
          <w:p w14:paraId="576219B2" w14:textId="49464342" w:rsidR="0000732E" w:rsidRPr="009B24C2" w:rsidRDefault="00E63734" w:rsidP="00495CBF">
            <w:pPr>
              <w:jc w:val="both"/>
              <w:rPr>
                <w:color w:val="000000"/>
                <w:sz w:val="22"/>
                <w:szCs w:val="22"/>
                <w:lang w:eastAsia="lv-LV"/>
              </w:rPr>
            </w:pPr>
            <w:r w:rsidRPr="009B24C2">
              <w:rPr>
                <w:color w:val="000000"/>
                <w:sz w:val="22"/>
                <w:szCs w:val="22"/>
                <w:lang w:eastAsia="lv-LV"/>
              </w:rPr>
              <w:t>G</w:t>
            </w:r>
            <w:r w:rsidR="0000732E" w:rsidRPr="009B24C2">
              <w:rPr>
                <w:color w:val="000000"/>
                <w:sz w:val="22"/>
                <w:szCs w:val="22"/>
                <w:lang w:eastAsia="lv-LV"/>
              </w:rPr>
              <w:t xml:space="preserve"> – </w:t>
            </w:r>
            <w:proofErr w:type="spellStart"/>
            <w:r w:rsidR="0000732E" w:rsidRPr="009B24C2">
              <w:rPr>
                <w:color w:val="000000"/>
                <w:sz w:val="22"/>
                <w:szCs w:val="22"/>
                <w:lang w:eastAsia="lv-LV"/>
              </w:rPr>
              <w:t>Darbu</w:t>
            </w:r>
            <w:proofErr w:type="spellEnd"/>
            <w:r w:rsidR="0000732E" w:rsidRPr="009B24C2">
              <w:rPr>
                <w:color w:val="000000"/>
                <w:sz w:val="22"/>
                <w:szCs w:val="22"/>
                <w:lang w:eastAsia="lv-LV"/>
              </w:rPr>
              <w:t xml:space="preserve"> un </w:t>
            </w:r>
            <w:proofErr w:type="spellStart"/>
            <w:r w:rsidR="0000732E" w:rsidRPr="009B24C2">
              <w:rPr>
                <w:color w:val="000000"/>
                <w:sz w:val="22"/>
                <w:szCs w:val="22"/>
                <w:lang w:eastAsia="lv-LV"/>
              </w:rPr>
              <w:t>materialu</w:t>
            </w:r>
            <w:proofErr w:type="spellEnd"/>
            <w:r w:rsidR="0000732E" w:rsidRPr="009B24C2">
              <w:rPr>
                <w:color w:val="000000"/>
                <w:sz w:val="22"/>
                <w:szCs w:val="22"/>
                <w:lang w:eastAsia="lv-LV"/>
              </w:rPr>
              <w:t xml:space="preserve"> </w:t>
            </w:r>
            <w:proofErr w:type="spellStart"/>
            <w:r w:rsidR="0000732E" w:rsidRPr="009B24C2">
              <w:rPr>
                <w:color w:val="000000"/>
                <w:sz w:val="22"/>
                <w:szCs w:val="22"/>
                <w:lang w:eastAsia="lv-LV"/>
              </w:rPr>
              <w:t>garantijas</w:t>
            </w:r>
            <w:proofErr w:type="spellEnd"/>
            <w:r w:rsidR="0000732E" w:rsidRPr="009B24C2">
              <w:rPr>
                <w:color w:val="000000"/>
                <w:sz w:val="22"/>
                <w:szCs w:val="22"/>
                <w:lang w:eastAsia="lv-LV"/>
              </w:rPr>
              <w:t xml:space="preserve"> </w:t>
            </w:r>
            <w:proofErr w:type="spellStart"/>
            <w:r w:rsidR="0000732E" w:rsidRPr="009B24C2">
              <w:rPr>
                <w:color w:val="000000"/>
                <w:sz w:val="22"/>
                <w:szCs w:val="22"/>
                <w:lang w:eastAsia="lv-LV"/>
              </w:rPr>
              <w:t>laiks</w:t>
            </w:r>
            <w:proofErr w:type="spellEnd"/>
            <w:r w:rsidR="00D92A69">
              <w:rPr>
                <w:color w:val="000000"/>
                <w:sz w:val="22"/>
                <w:szCs w:val="22"/>
                <w:lang w:eastAsia="lv-LV"/>
              </w:rPr>
              <w:t xml:space="preserve">. </w:t>
            </w:r>
            <w:proofErr w:type="spellStart"/>
            <w:r w:rsidR="00D92A69">
              <w:rPr>
                <w:color w:val="000000"/>
                <w:sz w:val="22"/>
                <w:szCs w:val="22"/>
                <w:lang w:eastAsia="lv-LV"/>
              </w:rPr>
              <w:t>Maksimālais</w:t>
            </w:r>
            <w:proofErr w:type="spellEnd"/>
            <w:r w:rsidR="00D92A69">
              <w:rPr>
                <w:color w:val="000000"/>
                <w:sz w:val="22"/>
                <w:szCs w:val="22"/>
                <w:lang w:eastAsia="lv-LV"/>
              </w:rPr>
              <w:t xml:space="preserve"> </w:t>
            </w:r>
            <w:proofErr w:type="spellStart"/>
            <w:r w:rsidR="00D92A69">
              <w:rPr>
                <w:color w:val="000000"/>
                <w:sz w:val="22"/>
                <w:szCs w:val="22"/>
                <w:lang w:eastAsia="lv-LV"/>
              </w:rPr>
              <w:t>piedāvātais</w:t>
            </w:r>
            <w:proofErr w:type="spellEnd"/>
            <w:r w:rsidR="00D92A69">
              <w:rPr>
                <w:color w:val="000000"/>
                <w:sz w:val="22"/>
                <w:szCs w:val="22"/>
                <w:lang w:eastAsia="lv-LV"/>
              </w:rPr>
              <w:t xml:space="preserve"> </w:t>
            </w:r>
            <w:proofErr w:type="spellStart"/>
            <w:r w:rsidR="00D92A69">
              <w:rPr>
                <w:color w:val="000000"/>
                <w:sz w:val="22"/>
                <w:szCs w:val="22"/>
                <w:lang w:eastAsia="lv-LV"/>
              </w:rPr>
              <w:t>garantijas</w:t>
            </w:r>
            <w:proofErr w:type="spellEnd"/>
            <w:r w:rsidR="00D92A69">
              <w:rPr>
                <w:color w:val="000000"/>
                <w:sz w:val="22"/>
                <w:szCs w:val="22"/>
                <w:lang w:eastAsia="lv-LV"/>
              </w:rPr>
              <w:t xml:space="preserve"> </w:t>
            </w:r>
            <w:proofErr w:type="spellStart"/>
            <w:r w:rsidR="00D92A69">
              <w:rPr>
                <w:color w:val="000000"/>
                <w:sz w:val="22"/>
                <w:szCs w:val="22"/>
                <w:lang w:eastAsia="lv-LV"/>
              </w:rPr>
              <w:t>laiks</w:t>
            </w:r>
            <w:proofErr w:type="spellEnd"/>
            <w:r w:rsidR="00D92A69">
              <w:rPr>
                <w:color w:val="000000"/>
                <w:sz w:val="22"/>
                <w:szCs w:val="22"/>
                <w:lang w:eastAsia="lv-LV"/>
              </w:rPr>
              <w:t xml:space="preserve"> 120 </w:t>
            </w:r>
            <w:proofErr w:type="spellStart"/>
            <w:r w:rsidR="00D92A69">
              <w:rPr>
                <w:color w:val="000000"/>
                <w:sz w:val="22"/>
                <w:szCs w:val="22"/>
                <w:lang w:eastAsia="lv-LV"/>
              </w:rPr>
              <w:t>mēneši</w:t>
            </w:r>
            <w:proofErr w:type="spellEnd"/>
            <w:r w:rsidR="00D92A69">
              <w:rPr>
                <w:color w:val="000000"/>
                <w:sz w:val="22"/>
                <w:szCs w:val="22"/>
                <w:lang w:eastAsia="lv-LV"/>
              </w:rPr>
              <w:t>.</w:t>
            </w:r>
            <w:r w:rsidR="0000732E" w:rsidRPr="009B24C2">
              <w:rPr>
                <w:color w:val="000000"/>
                <w:sz w:val="22"/>
                <w:szCs w:val="22"/>
                <w:lang w:eastAsia="lv-LV"/>
              </w:rPr>
              <w:t xml:space="preserve"> (</w:t>
            </w:r>
            <w:proofErr w:type="spellStart"/>
            <w:r w:rsidR="0000732E" w:rsidRPr="009B24C2">
              <w:rPr>
                <w:color w:val="000000"/>
                <w:sz w:val="22"/>
                <w:szCs w:val="22"/>
                <w:lang w:eastAsia="lv-LV"/>
              </w:rPr>
              <w:t>Tiek</w:t>
            </w:r>
            <w:proofErr w:type="spellEnd"/>
            <w:r w:rsidR="0000732E" w:rsidRPr="009B24C2">
              <w:rPr>
                <w:color w:val="000000"/>
                <w:sz w:val="22"/>
                <w:szCs w:val="22"/>
                <w:lang w:eastAsia="lv-LV"/>
              </w:rPr>
              <w:t xml:space="preserve"> </w:t>
            </w:r>
            <w:proofErr w:type="spellStart"/>
            <w:r w:rsidR="0000732E" w:rsidRPr="009B24C2">
              <w:rPr>
                <w:color w:val="000000"/>
                <w:sz w:val="22"/>
                <w:szCs w:val="22"/>
                <w:lang w:eastAsia="lv-LV"/>
              </w:rPr>
              <w:t>vērtēti</w:t>
            </w:r>
            <w:proofErr w:type="spellEnd"/>
            <w:r w:rsidR="0000732E" w:rsidRPr="009B24C2">
              <w:rPr>
                <w:color w:val="000000"/>
                <w:sz w:val="22"/>
                <w:szCs w:val="22"/>
                <w:lang w:eastAsia="lv-LV"/>
              </w:rPr>
              <w:t xml:space="preserve"> gadi </w:t>
            </w:r>
            <w:proofErr w:type="spellStart"/>
            <w:r w:rsidR="0000732E" w:rsidRPr="009B24C2">
              <w:rPr>
                <w:color w:val="000000"/>
                <w:sz w:val="22"/>
                <w:szCs w:val="22"/>
                <w:lang w:eastAsia="lv-LV"/>
              </w:rPr>
              <w:t>virs</w:t>
            </w:r>
            <w:proofErr w:type="spellEnd"/>
            <w:r w:rsidR="0000732E" w:rsidRPr="009B24C2">
              <w:rPr>
                <w:color w:val="000000"/>
                <w:sz w:val="22"/>
                <w:szCs w:val="22"/>
                <w:lang w:eastAsia="lv-LV"/>
              </w:rPr>
              <w:t xml:space="preserve"> </w:t>
            </w:r>
            <w:proofErr w:type="spellStart"/>
            <w:r w:rsidR="0000732E" w:rsidRPr="009B24C2">
              <w:rPr>
                <w:color w:val="000000"/>
                <w:sz w:val="22"/>
                <w:szCs w:val="22"/>
                <w:lang w:eastAsia="lv-LV"/>
              </w:rPr>
              <w:t>minimāli</w:t>
            </w:r>
            <w:proofErr w:type="spellEnd"/>
            <w:r w:rsidR="0000732E" w:rsidRPr="009B24C2">
              <w:rPr>
                <w:color w:val="000000"/>
                <w:sz w:val="22"/>
                <w:szCs w:val="22"/>
                <w:lang w:eastAsia="lv-LV"/>
              </w:rPr>
              <w:t xml:space="preserve"> </w:t>
            </w:r>
            <w:proofErr w:type="spellStart"/>
            <w:r w:rsidR="0000732E" w:rsidRPr="009B24C2">
              <w:rPr>
                <w:color w:val="000000"/>
                <w:sz w:val="22"/>
                <w:szCs w:val="22"/>
                <w:lang w:eastAsia="lv-LV"/>
              </w:rPr>
              <w:t>noteiktiem</w:t>
            </w:r>
            <w:proofErr w:type="spellEnd"/>
            <w:r w:rsidR="0000732E" w:rsidRPr="009B24C2">
              <w:rPr>
                <w:color w:val="000000"/>
                <w:sz w:val="22"/>
                <w:szCs w:val="22"/>
                <w:lang w:eastAsia="lv-LV"/>
              </w:rPr>
              <w:t xml:space="preserve"> 60 </w:t>
            </w:r>
            <w:proofErr w:type="spellStart"/>
            <w:r w:rsidR="0000732E" w:rsidRPr="009B24C2">
              <w:rPr>
                <w:color w:val="000000"/>
                <w:sz w:val="22"/>
                <w:szCs w:val="22"/>
                <w:lang w:eastAsia="lv-LV"/>
              </w:rPr>
              <w:t>mēnešiem</w:t>
            </w:r>
            <w:proofErr w:type="spellEnd"/>
            <w:r w:rsidR="00D92A69">
              <w:rPr>
                <w:color w:val="000000"/>
                <w:sz w:val="22"/>
                <w:szCs w:val="22"/>
                <w:lang w:eastAsia="lv-LV"/>
              </w:rPr>
              <w:t xml:space="preserve"> </w:t>
            </w:r>
            <w:proofErr w:type="spellStart"/>
            <w:r w:rsidR="00D92A69">
              <w:rPr>
                <w:color w:val="000000"/>
                <w:sz w:val="22"/>
                <w:szCs w:val="22"/>
                <w:lang w:eastAsia="lv-LV"/>
              </w:rPr>
              <w:t>līdz</w:t>
            </w:r>
            <w:proofErr w:type="spellEnd"/>
            <w:r w:rsidR="00D92A69">
              <w:rPr>
                <w:color w:val="000000"/>
                <w:sz w:val="22"/>
                <w:szCs w:val="22"/>
                <w:lang w:eastAsia="lv-LV"/>
              </w:rPr>
              <w:t xml:space="preserve"> 120 </w:t>
            </w:r>
            <w:proofErr w:type="spellStart"/>
            <w:r w:rsidR="00D92A69">
              <w:rPr>
                <w:color w:val="000000"/>
                <w:sz w:val="22"/>
                <w:szCs w:val="22"/>
                <w:lang w:eastAsia="lv-LV"/>
              </w:rPr>
              <w:t>mēnešiem</w:t>
            </w:r>
            <w:proofErr w:type="spellEnd"/>
            <w:r w:rsidR="00D92A69">
              <w:rPr>
                <w:color w:val="000000"/>
                <w:sz w:val="22"/>
                <w:szCs w:val="22"/>
                <w:lang w:eastAsia="lv-LV"/>
              </w:rPr>
              <w:t>).</w:t>
            </w:r>
          </w:p>
          <w:p w14:paraId="6980B5E0" w14:textId="77777777" w:rsidR="00E63734" w:rsidRPr="007A0495" w:rsidRDefault="00E63734" w:rsidP="00495CBF">
            <w:pPr>
              <w:jc w:val="both"/>
              <w:rPr>
                <w:rFonts w:eastAsia="SimSun"/>
                <w:bCs/>
                <w:color w:val="000000"/>
                <w:sz w:val="22"/>
                <w:szCs w:val="22"/>
                <w:lang w:eastAsia="ar-SA"/>
              </w:rPr>
            </w:pPr>
            <w:proofErr w:type="spellStart"/>
            <w:r w:rsidRPr="007A0495">
              <w:rPr>
                <w:bCs/>
                <w:color w:val="000000"/>
                <w:sz w:val="22"/>
                <w:szCs w:val="22"/>
                <w:lang w:eastAsia="lv-LV"/>
              </w:rPr>
              <w:t>Piedāvājums</w:t>
            </w:r>
            <w:proofErr w:type="spellEnd"/>
            <w:r w:rsidRPr="007A0495">
              <w:rPr>
                <w:bCs/>
                <w:color w:val="000000"/>
                <w:sz w:val="22"/>
                <w:szCs w:val="22"/>
                <w:lang w:eastAsia="lv-LV"/>
              </w:rPr>
              <w:t xml:space="preserve"> </w:t>
            </w:r>
            <w:proofErr w:type="spellStart"/>
            <w:r w:rsidRPr="007A0495">
              <w:rPr>
                <w:bCs/>
                <w:color w:val="000000"/>
                <w:sz w:val="22"/>
                <w:szCs w:val="22"/>
                <w:lang w:eastAsia="lv-LV"/>
              </w:rPr>
              <w:t>ar</w:t>
            </w:r>
            <w:proofErr w:type="spellEnd"/>
            <w:r w:rsidRPr="007A0495">
              <w:rPr>
                <w:bCs/>
                <w:color w:val="000000"/>
                <w:sz w:val="22"/>
                <w:szCs w:val="22"/>
                <w:lang w:eastAsia="lv-LV"/>
              </w:rPr>
              <w:t xml:space="preserve"> </w:t>
            </w:r>
            <w:proofErr w:type="spellStart"/>
            <w:r w:rsidRPr="007A0495">
              <w:rPr>
                <w:bCs/>
                <w:color w:val="000000"/>
                <w:sz w:val="22"/>
                <w:szCs w:val="22"/>
                <w:lang w:eastAsia="lv-LV"/>
              </w:rPr>
              <w:t>garāko</w:t>
            </w:r>
            <w:proofErr w:type="spellEnd"/>
            <w:r w:rsidRPr="007A0495">
              <w:rPr>
                <w:bCs/>
                <w:color w:val="000000"/>
                <w:sz w:val="22"/>
                <w:szCs w:val="22"/>
                <w:lang w:eastAsia="lv-LV"/>
              </w:rPr>
              <w:t xml:space="preserve"> </w:t>
            </w:r>
            <w:proofErr w:type="spellStart"/>
            <w:r w:rsidRPr="007A0495">
              <w:rPr>
                <w:bCs/>
                <w:color w:val="000000"/>
                <w:sz w:val="22"/>
                <w:szCs w:val="22"/>
                <w:lang w:eastAsia="lv-LV"/>
              </w:rPr>
              <w:t>garantijas</w:t>
            </w:r>
            <w:proofErr w:type="spellEnd"/>
            <w:r w:rsidRPr="007A0495">
              <w:rPr>
                <w:bCs/>
                <w:color w:val="000000"/>
                <w:sz w:val="22"/>
                <w:szCs w:val="22"/>
                <w:lang w:eastAsia="lv-LV"/>
              </w:rPr>
              <w:t xml:space="preserve"> </w:t>
            </w:r>
            <w:proofErr w:type="spellStart"/>
            <w:r w:rsidRPr="007A0495">
              <w:rPr>
                <w:bCs/>
                <w:color w:val="000000"/>
                <w:sz w:val="22"/>
                <w:szCs w:val="22"/>
                <w:lang w:eastAsia="lv-LV"/>
              </w:rPr>
              <w:t>laiku</w:t>
            </w:r>
            <w:proofErr w:type="spellEnd"/>
            <w:r w:rsidRPr="007A0495">
              <w:rPr>
                <w:bCs/>
                <w:color w:val="000000"/>
                <w:sz w:val="22"/>
                <w:szCs w:val="22"/>
                <w:lang w:eastAsia="lv-LV"/>
              </w:rPr>
              <w:t xml:space="preserve"> </w:t>
            </w:r>
            <w:proofErr w:type="spellStart"/>
            <w:r w:rsidRPr="007A0495">
              <w:rPr>
                <w:bCs/>
                <w:color w:val="000000"/>
                <w:sz w:val="22"/>
                <w:szCs w:val="22"/>
                <w:lang w:eastAsia="lv-LV"/>
              </w:rPr>
              <w:t>saņem</w:t>
            </w:r>
            <w:proofErr w:type="spellEnd"/>
            <w:r w:rsidRPr="007A0495">
              <w:rPr>
                <w:bCs/>
                <w:color w:val="000000"/>
                <w:sz w:val="22"/>
                <w:szCs w:val="22"/>
                <w:lang w:eastAsia="lv-LV"/>
              </w:rPr>
              <w:t xml:space="preserve"> 10 </w:t>
            </w:r>
            <w:proofErr w:type="spellStart"/>
            <w:r w:rsidRPr="007A0495">
              <w:rPr>
                <w:bCs/>
                <w:color w:val="000000"/>
                <w:sz w:val="22"/>
                <w:szCs w:val="22"/>
                <w:lang w:eastAsia="lv-LV"/>
              </w:rPr>
              <w:t>punktus</w:t>
            </w:r>
            <w:proofErr w:type="spellEnd"/>
            <w:r w:rsidRPr="007A0495">
              <w:rPr>
                <w:bCs/>
                <w:color w:val="000000"/>
                <w:sz w:val="22"/>
                <w:szCs w:val="22"/>
                <w:lang w:eastAsia="lv-LV"/>
              </w:rPr>
              <w:t xml:space="preserve">. </w:t>
            </w:r>
            <w:proofErr w:type="spellStart"/>
            <w:r w:rsidRPr="007A0495">
              <w:rPr>
                <w:bCs/>
                <w:color w:val="000000"/>
                <w:sz w:val="22"/>
                <w:szCs w:val="22"/>
                <w:lang w:eastAsia="lv-LV"/>
              </w:rPr>
              <w:t>Pārējiem</w:t>
            </w:r>
            <w:proofErr w:type="spellEnd"/>
            <w:r w:rsidRPr="007A0495">
              <w:rPr>
                <w:bCs/>
                <w:color w:val="000000"/>
                <w:sz w:val="22"/>
                <w:szCs w:val="22"/>
                <w:lang w:eastAsia="lv-LV"/>
              </w:rPr>
              <w:t xml:space="preserve"> </w:t>
            </w:r>
            <w:proofErr w:type="spellStart"/>
            <w:r w:rsidRPr="007A0495">
              <w:rPr>
                <w:bCs/>
                <w:color w:val="000000"/>
                <w:sz w:val="22"/>
                <w:szCs w:val="22"/>
                <w:lang w:eastAsia="lv-LV"/>
              </w:rPr>
              <w:t>piedāvājumiem</w:t>
            </w:r>
            <w:proofErr w:type="spellEnd"/>
            <w:r w:rsidRPr="007A0495">
              <w:rPr>
                <w:bCs/>
                <w:color w:val="000000"/>
                <w:sz w:val="22"/>
                <w:szCs w:val="22"/>
                <w:lang w:eastAsia="lv-LV"/>
              </w:rPr>
              <w:t xml:space="preserve"> </w:t>
            </w:r>
            <w:proofErr w:type="spellStart"/>
            <w:r w:rsidRPr="007A0495">
              <w:rPr>
                <w:bCs/>
                <w:color w:val="000000"/>
                <w:sz w:val="22"/>
                <w:szCs w:val="22"/>
                <w:lang w:eastAsia="lv-LV"/>
              </w:rPr>
              <w:t>punktu</w:t>
            </w:r>
            <w:proofErr w:type="spellEnd"/>
            <w:r w:rsidRPr="007A0495">
              <w:rPr>
                <w:bCs/>
                <w:color w:val="000000"/>
                <w:sz w:val="22"/>
                <w:szCs w:val="22"/>
                <w:lang w:eastAsia="lv-LV"/>
              </w:rPr>
              <w:t xml:space="preserve"> </w:t>
            </w:r>
            <w:proofErr w:type="spellStart"/>
            <w:r w:rsidRPr="007A0495">
              <w:rPr>
                <w:bCs/>
                <w:color w:val="000000"/>
                <w:sz w:val="22"/>
                <w:szCs w:val="22"/>
                <w:lang w:eastAsia="lv-LV"/>
              </w:rPr>
              <w:t>skaits</w:t>
            </w:r>
            <w:proofErr w:type="spellEnd"/>
            <w:r w:rsidRPr="007A0495">
              <w:rPr>
                <w:bCs/>
                <w:color w:val="000000"/>
                <w:sz w:val="22"/>
                <w:szCs w:val="22"/>
                <w:lang w:eastAsia="lv-LV"/>
              </w:rPr>
              <w:t xml:space="preserve"> </w:t>
            </w:r>
            <w:proofErr w:type="spellStart"/>
            <w:r w:rsidRPr="007A0495">
              <w:rPr>
                <w:bCs/>
                <w:color w:val="000000"/>
                <w:sz w:val="22"/>
                <w:szCs w:val="22"/>
                <w:lang w:eastAsia="lv-LV"/>
              </w:rPr>
              <w:t>tiek</w:t>
            </w:r>
            <w:proofErr w:type="spellEnd"/>
            <w:r w:rsidRPr="007A0495">
              <w:rPr>
                <w:bCs/>
                <w:color w:val="000000"/>
                <w:sz w:val="22"/>
                <w:szCs w:val="22"/>
                <w:lang w:eastAsia="lv-LV"/>
              </w:rPr>
              <w:t xml:space="preserve"> </w:t>
            </w:r>
            <w:proofErr w:type="spellStart"/>
            <w:r w:rsidRPr="007A0495">
              <w:rPr>
                <w:bCs/>
                <w:color w:val="000000"/>
                <w:sz w:val="22"/>
                <w:szCs w:val="22"/>
                <w:lang w:eastAsia="lv-LV"/>
              </w:rPr>
              <w:t>aprēķināts</w:t>
            </w:r>
            <w:proofErr w:type="spellEnd"/>
            <w:r w:rsidRPr="007A0495">
              <w:rPr>
                <w:bCs/>
                <w:color w:val="000000"/>
                <w:sz w:val="22"/>
                <w:szCs w:val="22"/>
                <w:lang w:eastAsia="lv-LV"/>
              </w:rPr>
              <w:t xml:space="preserve">, </w:t>
            </w:r>
            <w:proofErr w:type="spellStart"/>
            <w:r w:rsidRPr="007A0495">
              <w:rPr>
                <w:bCs/>
                <w:color w:val="000000"/>
                <w:sz w:val="22"/>
                <w:szCs w:val="22"/>
                <w:lang w:eastAsia="lv-LV"/>
              </w:rPr>
              <w:t>izmantojot</w:t>
            </w:r>
            <w:proofErr w:type="spellEnd"/>
            <w:r w:rsidRPr="007A0495">
              <w:rPr>
                <w:bCs/>
                <w:color w:val="000000"/>
                <w:sz w:val="22"/>
                <w:szCs w:val="22"/>
                <w:lang w:eastAsia="lv-LV"/>
              </w:rPr>
              <w:t xml:space="preserve"> </w:t>
            </w:r>
            <w:proofErr w:type="spellStart"/>
            <w:r w:rsidRPr="007A0495">
              <w:rPr>
                <w:bCs/>
                <w:color w:val="000000"/>
                <w:sz w:val="22"/>
                <w:szCs w:val="22"/>
                <w:lang w:eastAsia="lv-LV"/>
              </w:rPr>
              <w:t>tabulā</w:t>
            </w:r>
            <w:proofErr w:type="spellEnd"/>
            <w:r w:rsidRPr="007A0495">
              <w:rPr>
                <w:bCs/>
                <w:color w:val="000000"/>
                <w:sz w:val="22"/>
                <w:szCs w:val="22"/>
                <w:lang w:eastAsia="lv-LV"/>
              </w:rPr>
              <w:t xml:space="preserve"> </w:t>
            </w:r>
            <w:proofErr w:type="spellStart"/>
            <w:r w:rsidRPr="007A0495">
              <w:rPr>
                <w:bCs/>
                <w:color w:val="000000"/>
                <w:sz w:val="22"/>
                <w:szCs w:val="22"/>
                <w:lang w:eastAsia="lv-LV"/>
              </w:rPr>
              <w:t>norādīto</w:t>
            </w:r>
            <w:proofErr w:type="spellEnd"/>
            <w:r w:rsidRPr="007A0495">
              <w:rPr>
                <w:bCs/>
                <w:color w:val="000000"/>
                <w:sz w:val="22"/>
                <w:szCs w:val="22"/>
                <w:lang w:eastAsia="lv-LV"/>
              </w:rPr>
              <w:t xml:space="preserve"> </w:t>
            </w:r>
            <w:proofErr w:type="spellStart"/>
            <w:r w:rsidRPr="007A0495">
              <w:rPr>
                <w:bCs/>
                <w:color w:val="000000"/>
                <w:sz w:val="22"/>
                <w:szCs w:val="22"/>
                <w:lang w:eastAsia="lv-LV"/>
              </w:rPr>
              <w:t>aprēķina</w:t>
            </w:r>
            <w:proofErr w:type="spellEnd"/>
            <w:r w:rsidRPr="007A0495">
              <w:rPr>
                <w:bCs/>
                <w:color w:val="000000"/>
                <w:sz w:val="22"/>
                <w:szCs w:val="22"/>
                <w:lang w:eastAsia="lv-LV"/>
              </w:rPr>
              <w:t xml:space="preserve"> </w:t>
            </w:r>
            <w:proofErr w:type="spellStart"/>
            <w:r w:rsidRPr="007A0495">
              <w:rPr>
                <w:bCs/>
                <w:color w:val="000000"/>
                <w:sz w:val="22"/>
                <w:szCs w:val="22"/>
                <w:lang w:eastAsia="lv-LV"/>
              </w:rPr>
              <w:t>formulu</w:t>
            </w:r>
            <w:proofErr w:type="spellEnd"/>
            <w:r w:rsidRPr="007A0495">
              <w:rPr>
                <w:bCs/>
                <w:color w:val="000000"/>
                <w:sz w:val="22"/>
                <w:szCs w:val="22"/>
                <w:lang w:eastAsia="lv-LV"/>
              </w:rPr>
              <w:t>.</w:t>
            </w:r>
          </w:p>
          <w:p w14:paraId="09CE4804" w14:textId="77777777" w:rsidR="0000732E" w:rsidRPr="009B24C2" w:rsidRDefault="0000732E" w:rsidP="0000732E">
            <w:pPr>
              <w:pStyle w:val="Bezatstarpm"/>
              <w:tabs>
                <w:tab w:val="left" w:pos="426"/>
              </w:tabs>
              <w:ind w:right="180"/>
              <w:jc w:val="both"/>
              <w:rPr>
                <w:rFonts w:eastAsia="Helvetica"/>
                <w:bCs/>
                <w:color w:val="000000"/>
              </w:rPr>
            </w:pPr>
          </w:p>
        </w:tc>
        <w:tc>
          <w:tcPr>
            <w:tcW w:w="1418" w:type="dxa"/>
            <w:vAlign w:val="center"/>
          </w:tcPr>
          <w:p w14:paraId="49AD7BAC" w14:textId="77777777" w:rsidR="0000732E" w:rsidRPr="00E20C7A" w:rsidRDefault="0000732E" w:rsidP="00495CBF">
            <w:pPr>
              <w:jc w:val="center"/>
              <w:rPr>
                <w:bCs/>
                <w:color w:val="000000"/>
                <w:sz w:val="22"/>
                <w:szCs w:val="22"/>
                <w:lang w:eastAsia="lv-LV"/>
              </w:rPr>
            </w:pPr>
            <w:r w:rsidRPr="00E20C7A">
              <w:rPr>
                <w:bCs/>
                <w:color w:val="000000"/>
                <w:sz w:val="22"/>
                <w:szCs w:val="22"/>
                <w:lang w:eastAsia="lv-LV"/>
              </w:rPr>
              <w:t>10</w:t>
            </w:r>
          </w:p>
        </w:tc>
        <w:tc>
          <w:tcPr>
            <w:tcW w:w="2939" w:type="dxa"/>
            <w:noWrap/>
            <w:vAlign w:val="center"/>
          </w:tcPr>
          <w:p w14:paraId="1F6E547F" w14:textId="2FE9B2D9" w:rsidR="00E63734" w:rsidRPr="009B24C2" w:rsidRDefault="00E63734" w:rsidP="00E63734">
            <w:pPr>
              <w:jc w:val="center"/>
              <w:rPr>
                <w:rFonts w:eastAsia="Calibri"/>
                <w:sz w:val="22"/>
                <w:szCs w:val="22"/>
              </w:rPr>
            </w:pPr>
            <w:r w:rsidRPr="009B24C2">
              <w:rPr>
                <w:rFonts w:eastAsia="Calibri"/>
                <w:sz w:val="22"/>
                <w:szCs w:val="22"/>
              </w:rPr>
              <w:t xml:space="preserve">G – </w:t>
            </w:r>
            <w:proofErr w:type="spellStart"/>
            <w:r w:rsidRPr="009B24C2">
              <w:rPr>
                <w:rFonts w:eastAsia="Calibri"/>
                <w:sz w:val="22"/>
                <w:szCs w:val="22"/>
              </w:rPr>
              <w:t>Piedāvātais</w:t>
            </w:r>
            <w:proofErr w:type="spellEnd"/>
            <w:r w:rsidRPr="009B24C2">
              <w:rPr>
                <w:rFonts w:eastAsia="Calibri"/>
                <w:sz w:val="22"/>
                <w:szCs w:val="22"/>
              </w:rPr>
              <w:t xml:space="preserve"> </w:t>
            </w:r>
            <w:proofErr w:type="spellStart"/>
            <w:r w:rsidRPr="009B24C2">
              <w:rPr>
                <w:rFonts w:eastAsia="Calibri"/>
                <w:sz w:val="22"/>
                <w:szCs w:val="22"/>
              </w:rPr>
              <w:t>garantijas</w:t>
            </w:r>
            <w:proofErr w:type="spellEnd"/>
            <w:r w:rsidRPr="009B24C2">
              <w:rPr>
                <w:rFonts w:eastAsia="Calibri"/>
                <w:sz w:val="22"/>
                <w:szCs w:val="22"/>
              </w:rPr>
              <w:t xml:space="preserve"> </w:t>
            </w:r>
            <w:proofErr w:type="spellStart"/>
            <w:r w:rsidRPr="009B24C2">
              <w:rPr>
                <w:rFonts w:eastAsia="Calibri"/>
                <w:sz w:val="22"/>
                <w:szCs w:val="22"/>
              </w:rPr>
              <w:t>laiks</w:t>
            </w:r>
            <w:proofErr w:type="spellEnd"/>
            <w:r w:rsidR="00471D4E" w:rsidRPr="009B24C2">
              <w:rPr>
                <w:rFonts w:eastAsia="Calibri"/>
                <w:sz w:val="22"/>
                <w:szCs w:val="22"/>
              </w:rPr>
              <w:t xml:space="preserve"> (</w:t>
            </w:r>
            <w:proofErr w:type="spellStart"/>
            <w:r w:rsidR="00471D4E" w:rsidRPr="009B24C2">
              <w:rPr>
                <w:rFonts w:eastAsia="Calibri"/>
                <w:sz w:val="22"/>
                <w:szCs w:val="22"/>
              </w:rPr>
              <w:t>mēneši</w:t>
            </w:r>
            <w:proofErr w:type="spellEnd"/>
            <w:r w:rsidR="00471D4E" w:rsidRPr="009B24C2">
              <w:rPr>
                <w:rFonts w:eastAsia="Calibri"/>
                <w:sz w:val="22"/>
                <w:szCs w:val="22"/>
              </w:rPr>
              <w:t>)</w:t>
            </w:r>
          </w:p>
          <w:p w14:paraId="66AC4BE6" w14:textId="77777777" w:rsidR="00E63734" w:rsidRPr="009B24C2" w:rsidRDefault="00E63734" w:rsidP="00E63734">
            <w:pPr>
              <w:jc w:val="center"/>
              <w:rPr>
                <w:rFonts w:eastAsia="Calibri"/>
                <w:sz w:val="22"/>
                <w:szCs w:val="22"/>
              </w:rPr>
            </w:pPr>
            <w:r w:rsidRPr="009B24C2">
              <w:rPr>
                <w:rFonts w:eastAsia="Calibri"/>
                <w:sz w:val="22"/>
                <w:szCs w:val="22"/>
              </w:rPr>
              <w:t xml:space="preserve">G = </w:t>
            </w:r>
            <w:proofErr w:type="spellStart"/>
            <w:r w:rsidRPr="009B24C2">
              <w:rPr>
                <w:rFonts w:eastAsia="Calibri"/>
                <w:sz w:val="22"/>
                <w:szCs w:val="22"/>
              </w:rPr>
              <w:t>Gpied</w:t>
            </w:r>
            <w:proofErr w:type="spellEnd"/>
            <w:r w:rsidRPr="009B24C2">
              <w:rPr>
                <w:rFonts w:eastAsia="Calibri"/>
                <w:sz w:val="22"/>
                <w:szCs w:val="22"/>
              </w:rPr>
              <w:t xml:space="preserve"> / </w:t>
            </w:r>
            <w:proofErr w:type="spellStart"/>
            <w:r w:rsidRPr="009B24C2">
              <w:rPr>
                <w:rFonts w:eastAsia="Calibri"/>
                <w:sz w:val="22"/>
                <w:szCs w:val="22"/>
              </w:rPr>
              <w:t>Gliel</w:t>
            </w:r>
            <w:proofErr w:type="spellEnd"/>
            <w:r w:rsidRPr="009B24C2">
              <w:rPr>
                <w:rFonts w:eastAsia="Calibri"/>
                <w:sz w:val="22"/>
                <w:szCs w:val="22"/>
              </w:rPr>
              <w:t xml:space="preserve"> x 10</w:t>
            </w:r>
          </w:p>
          <w:p w14:paraId="7AE8A67F" w14:textId="77777777" w:rsidR="00E63734" w:rsidRPr="009B24C2" w:rsidRDefault="00E63734" w:rsidP="00E63734">
            <w:pPr>
              <w:jc w:val="center"/>
              <w:rPr>
                <w:rFonts w:eastAsia="Calibri"/>
                <w:sz w:val="22"/>
                <w:szCs w:val="22"/>
              </w:rPr>
            </w:pPr>
            <w:r w:rsidRPr="009B24C2">
              <w:rPr>
                <w:rFonts w:eastAsia="Calibri"/>
                <w:sz w:val="22"/>
                <w:szCs w:val="22"/>
              </w:rPr>
              <w:t>(</w:t>
            </w:r>
            <w:proofErr w:type="spellStart"/>
            <w:r w:rsidRPr="009B24C2">
              <w:rPr>
                <w:rFonts w:eastAsia="Calibri"/>
                <w:sz w:val="22"/>
                <w:szCs w:val="22"/>
              </w:rPr>
              <w:t>Gliel</w:t>
            </w:r>
            <w:proofErr w:type="spellEnd"/>
            <w:r w:rsidRPr="009B24C2">
              <w:rPr>
                <w:rFonts w:eastAsia="Calibri"/>
                <w:sz w:val="22"/>
                <w:szCs w:val="22"/>
              </w:rPr>
              <w:t xml:space="preserve"> – </w:t>
            </w:r>
            <w:proofErr w:type="spellStart"/>
            <w:r w:rsidRPr="009B24C2">
              <w:rPr>
                <w:rFonts w:eastAsia="Calibri"/>
                <w:sz w:val="22"/>
                <w:szCs w:val="22"/>
              </w:rPr>
              <w:t>vislielākais</w:t>
            </w:r>
            <w:proofErr w:type="spellEnd"/>
            <w:r w:rsidRPr="009B24C2">
              <w:rPr>
                <w:rFonts w:eastAsia="Calibri"/>
                <w:sz w:val="22"/>
                <w:szCs w:val="22"/>
              </w:rPr>
              <w:t xml:space="preserve"> </w:t>
            </w:r>
            <w:proofErr w:type="spellStart"/>
            <w:r w:rsidRPr="009B24C2">
              <w:rPr>
                <w:rFonts w:eastAsia="Calibri"/>
                <w:sz w:val="22"/>
                <w:szCs w:val="22"/>
              </w:rPr>
              <w:t>garantijas</w:t>
            </w:r>
            <w:proofErr w:type="spellEnd"/>
            <w:r w:rsidRPr="009B24C2">
              <w:rPr>
                <w:rFonts w:eastAsia="Calibri"/>
                <w:sz w:val="22"/>
                <w:szCs w:val="22"/>
              </w:rPr>
              <w:t xml:space="preserve"> </w:t>
            </w:r>
            <w:proofErr w:type="spellStart"/>
            <w:r w:rsidRPr="009B24C2">
              <w:rPr>
                <w:rFonts w:eastAsia="Calibri"/>
                <w:sz w:val="22"/>
                <w:szCs w:val="22"/>
              </w:rPr>
              <w:t>laiks</w:t>
            </w:r>
            <w:proofErr w:type="spellEnd"/>
            <w:r w:rsidRPr="009B24C2">
              <w:rPr>
                <w:rFonts w:eastAsia="Calibri"/>
                <w:sz w:val="22"/>
                <w:szCs w:val="22"/>
              </w:rPr>
              <w:t>;</w:t>
            </w:r>
          </w:p>
          <w:p w14:paraId="4A483E36" w14:textId="77777777" w:rsidR="0000732E" w:rsidRPr="009B24C2" w:rsidRDefault="00E63734" w:rsidP="00E63734">
            <w:pPr>
              <w:jc w:val="center"/>
              <w:rPr>
                <w:sz w:val="22"/>
                <w:szCs w:val="22"/>
              </w:rPr>
            </w:pPr>
            <w:proofErr w:type="spellStart"/>
            <w:r w:rsidRPr="009B24C2">
              <w:rPr>
                <w:rFonts w:eastAsia="Calibri"/>
                <w:sz w:val="22"/>
                <w:szCs w:val="22"/>
              </w:rPr>
              <w:t>Gpied</w:t>
            </w:r>
            <w:proofErr w:type="spellEnd"/>
            <w:r w:rsidRPr="009B24C2">
              <w:rPr>
                <w:rFonts w:eastAsia="Calibri"/>
                <w:sz w:val="22"/>
                <w:szCs w:val="22"/>
              </w:rPr>
              <w:t xml:space="preserve"> – </w:t>
            </w:r>
            <w:proofErr w:type="spellStart"/>
            <w:r w:rsidRPr="009B24C2">
              <w:rPr>
                <w:rFonts w:eastAsia="Calibri"/>
                <w:sz w:val="22"/>
                <w:szCs w:val="22"/>
              </w:rPr>
              <w:t>vērtējamais</w:t>
            </w:r>
            <w:proofErr w:type="spellEnd"/>
            <w:r w:rsidRPr="009B24C2">
              <w:rPr>
                <w:rFonts w:eastAsia="Calibri"/>
                <w:sz w:val="22"/>
                <w:szCs w:val="22"/>
              </w:rPr>
              <w:t xml:space="preserve"> </w:t>
            </w:r>
            <w:proofErr w:type="spellStart"/>
            <w:r w:rsidRPr="009B24C2">
              <w:rPr>
                <w:rFonts w:eastAsia="Calibri"/>
                <w:sz w:val="22"/>
                <w:szCs w:val="22"/>
              </w:rPr>
              <w:t>garantijas</w:t>
            </w:r>
            <w:proofErr w:type="spellEnd"/>
            <w:r w:rsidRPr="009B24C2">
              <w:rPr>
                <w:rFonts w:eastAsia="Calibri"/>
                <w:sz w:val="22"/>
                <w:szCs w:val="22"/>
              </w:rPr>
              <w:t xml:space="preserve"> </w:t>
            </w:r>
            <w:proofErr w:type="spellStart"/>
            <w:r w:rsidRPr="009B24C2">
              <w:rPr>
                <w:rFonts w:eastAsia="Calibri"/>
                <w:sz w:val="22"/>
                <w:szCs w:val="22"/>
              </w:rPr>
              <w:t>laiks</w:t>
            </w:r>
            <w:proofErr w:type="spellEnd"/>
            <w:r w:rsidRPr="009B24C2">
              <w:rPr>
                <w:rFonts w:eastAsia="Calibri"/>
                <w:sz w:val="22"/>
                <w:szCs w:val="22"/>
              </w:rPr>
              <w:t>).</w:t>
            </w:r>
          </w:p>
        </w:tc>
      </w:tr>
      <w:tr w:rsidR="00783792" w:rsidRPr="009B24C2" w14:paraId="41054D40" w14:textId="77777777" w:rsidTr="00495CBF">
        <w:trPr>
          <w:trHeight w:val="463"/>
        </w:trPr>
        <w:tc>
          <w:tcPr>
            <w:tcW w:w="5670" w:type="dxa"/>
            <w:tcBorders>
              <w:top w:val="single" w:sz="4" w:space="0" w:color="auto"/>
            </w:tcBorders>
            <w:vAlign w:val="center"/>
          </w:tcPr>
          <w:p w14:paraId="21CA20BB" w14:textId="04ABAF18" w:rsidR="00D92A69" w:rsidRPr="00D92A69" w:rsidRDefault="00783792" w:rsidP="00D92A69">
            <w:pPr>
              <w:suppressAutoHyphens/>
              <w:jc w:val="both"/>
              <w:rPr>
                <w:color w:val="000000"/>
                <w:sz w:val="22"/>
                <w:szCs w:val="22"/>
                <w:lang w:eastAsia="lv-LV"/>
              </w:rPr>
            </w:pPr>
            <w:r w:rsidRPr="00D92A69">
              <w:rPr>
                <w:color w:val="000000"/>
                <w:sz w:val="22"/>
                <w:szCs w:val="22"/>
                <w:lang w:eastAsia="lv-LV"/>
              </w:rPr>
              <w:t xml:space="preserve">P – </w:t>
            </w:r>
            <w:proofErr w:type="spellStart"/>
            <w:r w:rsidR="00D92A69" w:rsidRPr="00912297">
              <w:rPr>
                <w:bCs/>
                <w:sz w:val="22"/>
                <w:szCs w:val="22"/>
              </w:rPr>
              <w:t>Atbildīgajam</w:t>
            </w:r>
            <w:proofErr w:type="spellEnd"/>
            <w:r w:rsidR="00D92A69" w:rsidRPr="00912297">
              <w:rPr>
                <w:bCs/>
                <w:sz w:val="22"/>
                <w:szCs w:val="22"/>
              </w:rPr>
              <w:t xml:space="preserve"> </w:t>
            </w:r>
            <w:proofErr w:type="spellStart"/>
            <w:r w:rsidR="00D92A69" w:rsidRPr="00912297">
              <w:rPr>
                <w:bCs/>
                <w:sz w:val="22"/>
                <w:szCs w:val="22"/>
              </w:rPr>
              <w:t>būvdarbu</w:t>
            </w:r>
            <w:proofErr w:type="spellEnd"/>
            <w:r w:rsidR="00D92A69" w:rsidRPr="00912297">
              <w:rPr>
                <w:bCs/>
                <w:sz w:val="22"/>
                <w:szCs w:val="22"/>
              </w:rPr>
              <w:t xml:space="preserve"> </w:t>
            </w:r>
            <w:proofErr w:type="spellStart"/>
            <w:r w:rsidR="00D92A69" w:rsidRPr="00912297">
              <w:rPr>
                <w:bCs/>
                <w:sz w:val="22"/>
                <w:szCs w:val="22"/>
              </w:rPr>
              <w:t>vadītājam</w:t>
            </w:r>
            <w:proofErr w:type="spellEnd"/>
            <w:r w:rsidR="00D92A69" w:rsidRPr="00912297">
              <w:rPr>
                <w:bCs/>
                <w:sz w:val="22"/>
                <w:szCs w:val="22"/>
              </w:rPr>
              <w:t xml:space="preserve"> </w:t>
            </w:r>
            <w:proofErr w:type="spellStart"/>
            <w:r w:rsidR="00D92A69" w:rsidRPr="00912297">
              <w:rPr>
                <w:bCs/>
                <w:sz w:val="22"/>
                <w:szCs w:val="22"/>
              </w:rPr>
              <w:t>iepriekšējo</w:t>
            </w:r>
            <w:proofErr w:type="spellEnd"/>
            <w:r w:rsidR="00D92A69" w:rsidRPr="00912297">
              <w:rPr>
                <w:bCs/>
                <w:sz w:val="22"/>
                <w:szCs w:val="22"/>
              </w:rPr>
              <w:t xml:space="preserve"> </w:t>
            </w:r>
            <w:r w:rsidR="00C534D8">
              <w:rPr>
                <w:bCs/>
                <w:sz w:val="22"/>
                <w:szCs w:val="22"/>
              </w:rPr>
              <w:t>5</w:t>
            </w:r>
            <w:r w:rsidR="00D92A69" w:rsidRPr="00912297">
              <w:rPr>
                <w:bCs/>
                <w:sz w:val="22"/>
                <w:szCs w:val="22"/>
              </w:rPr>
              <w:t xml:space="preserve"> (</w:t>
            </w:r>
            <w:proofErr w:type="spellStart"/>
            <w:r w:rsidR="00C534D8">
              <w:rPr>
                <w:bCs/>
                <w:sz w:val="22"/>
                <w:szCs w:val="22"/>
              </w:rPr>
              <w:t>piecu</w:t>
            </w:r>
            <w:proofErr w:type="spellEnd"/>
            <w:r w:rsidR="00D92A69" w:rsidRPr="00912297">
              <w:rPr>
                <w:bCs/>
                <w:sz w:val="22"/>
                <w:szCs w:val="22"/>
              </w:rPr>
              <w:t xml:space="preserve">) </w:t>
            </w:r>
            <w:proofErr w:type="spellStart"/>
            <w:r w:rsidR="00D92A69" w:rsidRPr="00912297">
              <w:rPr>
                <w:bCs/>
                <w:sz w:val="22"/>
                <w:szCs w:val="22"/>
              </w:rPr>
              <w:t>gadu</w:t>
            </w:r>
            <w:proofErr w:type="spellEnd"/>
            <w:r w:rsidR="00D92A69" w:rsidRPr="00912297">
              <w:rPr>
                <w:bCs/>
                <w:sz w:val="22"/>
                <w:szCs w:val="22"/>
              </w:rPr>
              <w:t xml:space="preserve"> </w:t>
            </w:r>
            <w:proofErr w:type="spellStart"/>
            <w:r w:rsidR="00D92A69" w:rsidRPr="00912297">
              <w:rPr>
                <w:bCs/>
                <w:sz w:val="22"/>
                <w:szCs w:val="22"/>
              </w:rPr>
              <w:t>laikā</w:t>
            </w:r>
            <w:proofErr w:type="spellEnd"/>
            <w:r w:rsidR="00D92A69" w:rsidRPr="00912297">
              <w:rPr>
                <w:bCs/>
                <w:sz w:val="22"/>
                <w:szCs w:val="22"/>
              </w:rPr>
              <w:t xml:space="preserve"> (202</w:t>
            </w:r>
            <w:r w:rsidR="009E27A2">
              <w:rPr>
                <w:bCs/>
                <w:sz w:val="22"/>
                <w:szCs w:val="22"/>
              </w:rPr>
              <w:t>1</w:t>
            </w:r>
            <w:r w:rsidR="00D92A69" w:rsidRPr="00912297">
              <w:rPr>
                <w:bCs/>
                <w:sz w:val="22"/>
                <w:szCs w:val="22"/>
              </w:rPr>
              <w:t>.</w:t>
            </w:r>
            <w:r w:rsidR="00C534D8">
              <w:rPr>
                <w:bCs/>
                <w:sz w:val="22"/>
                <w:szCs w:val="22"/>
              </w:rPr>
              <w:t>-</w:t>
            </w:r>
            <w:proofErr w:type="gramStart"/>
            <w:r w:rsidR="00D92A69" w:rsidRPr="00912297">
              <w:rPr>
                <w:bCs/>
                <w:sz w:val="22"/>
                <w:szCs w:val="22"/>
              </w:rPr>
              <w:t>202</w:t>
            </w:r>
            <w:r w:rsidR="009E27A2">
              <w:rPr>
                <w:bCs/>
                <w:sz w:val="22"/>
                <w:szCs w:val="22"/>
              </w:rPr>
              <w:t>5</w:t>
            </w:r>
            <w:r w:rsidR="00D92A69" w:rsidRPr="00912297">
              <w:rPr>
                <w:bCs/>
                <w:sz w:val="22"/>
                <w:szCs w:val="22"/>
              </w:rPr>
              <w:t>.</w:t>
            </w:r>
            <w:r w:rsidR="00C534D8">
              <w:rPr>
                <w:bCs/>
                <w:sz w:val="22"/>
                <w:szCs w:val="22"/>
              </w:rPr>
              <w:t>g.</w:t>
            </w:r>
            <w:proofErr w:type="gramEnd"/>
            <w:r w:rsidR="00D92A69" w:rsidRPr="00912297">
              <w:rPr>
                <w:bCs/>
                <w:sz w:val="22"/>
                <w:szCs w:val="22"/>
              </w:rPr>
              <w:t xml:space="preserve"> </w:t>
            </w:r>
            <w:proofErr w:type="gramStart"/>
            <w:r w:rsidR="00D92A69" w:rsidRPr="00912297">
              <w:rPr>
                <w:bCs/>
                <w:sz w:val="22"/>
                <w:szCs w:val="22"/>
              </w:rPr>
              <w:t>un 202</w:t>
            </w:r>
            <w:r w:rsidR="009E27A2">
              <w:rPr>
                <w:bCs/>
                <w:sz w:val="22"/>
                <w:szCs w:val="22"/>
              </w:rPr>
              <w:t>6</w:t>
            </w:r>
            <w:proofErr w:type="gramEnd"/>
            <w:r w:rsidR="00D92A69" w:rsidRPr="00912297">
              <w:rPr>
                <w:bCs/>
                <w:sz w:val="22"/>
                <w:szCs w:val="22"/>
              </w:rPr>
              <w:t xml:space="preserve">. </w:t>
            </w:r>
            <w:proofErr w:type="spellStart"/>
            <w:r w:rsidR="00D92A69" w:rsidRPr="00912297">
              <w:rPr>
                <w:bCs/>
                <w:sz w:val="22"/>
                <w:szCs w:val="22"/>
              </w:rPr>
              <w:t>gadā</w:t>
            </w:r>
            <w:proofErr w:type="spellEnd"/>
            <w:r w:rsidR="00D92A69" w:rsidRPr="00912297">
              <w:rPr>
                <w:bCs/>
                <w:sz w:val="22"/>
                <w:szCs w:val="22"/>
              </w:rPr>
              <w:t xml:space="preserve"> </w:t>
            </w:r>
            <w:proofErr w:type="spellStart"/>
            <w:r w:rsidR="00D92A69" w:rsidRPr="00912297">
              <w:rPr>
                <w:bCs/>
                <w:sz w:val="22"/>
                <w:szCs w:val="22"/>
              </w:rPr>
              <w:t>līdz</w:t>
            </w:r>
            <w:proofErr w:type="spellEnd"/>
            <w:r w:rsidR="00D92A69" w:rsidRPr="00912297">
              <w:rPr>
                <w:bCs/>
                <w:sz w:val="22"/>
                <w:szCs w:val="22"/>
              </w:rPr>
              <w:t xml:space="preserve"> </w:t>
            </w:r>
            <w:proofErr w:type="spellStart"/>
            <w:r w:rsidR="00D92A69" w:rsidRPr="00912297">
              <w:rPr>
                <w:bCs/>
                <w:sz w:val="22"/>
                <w:szCs w:val="22"/>
              </w:rPr>
              <w:t>piedāvājumu</w:t>
            </w:r>
            <w:proofErr w:type="spellEnd"/>
            <w:r w:rsidR="00D92A69" w:rsidRPr="00912297">
              <w:rPr>
                <w:bCs/>
                <w:sz w:val="22"/>
                <w:szCs w:val="22"/>
              </w:rPr>
              <w:t xml:space="preserve"> </w:t>
            </w:r>
            <w:proofErr w:type="spellStart"/>
            <w:r w:rsidR="00D92A69" w:rsidRPr="00912297">
              <w:rPr>
                <w:bCs/>
                <w:sz w:val="22"/>
                <w:szCs w:val="22"/>
              </w:rPr>
              <w:t>iesniegšanas</w:t>
            </w:r>
            <w:proofErr w:type="spellEnd"/>
            <w:r w:rsidR="00D92A69" w:rsidRPr="00912297">
              <w:rPr>
                <w:bCs/>
                <w:sz w:val="22"/>
                <w:szCs w:val="22"/>
              </w:rPr>
              <w:t xml:space="preserve"> </w:t>
            </w:r>
            <w:proofErr w:type="spellStart"/>
            <w:r w:rsidR="00D92A69" w:rsidRPr="00912297">
              <w:rPr>
                <w:bCs/>
                <w:sz w:val="22"/>
                <w:szCs w:val="22"/>
              </w:rPr>
              <w:t>dienai</w:t>
            </w:r>
            <w:proofErr w:type="spellEnd"/>
            <w:r w:rsidR="00D92A69" w:rsidRPr="00912297">
              <w:rPr>
                <w:bCs/>
                <w:sz w:val="22"/>
                <w:szCs w:val="22"/>
              </w:rPr>
              <w:t xml:space="preserve">) </w:t>
            </w:r>
            <w:proofErr w:type="spellStart"/>
            <w:r w:rsidR="00D92A69" w:rsidRPr="00912297">
              <w:rPr>
                <w:bCs/>
                <w:sz w:val="22"/>
                <w:szCs w:val="22"/>
              </w:rPr>
              <w:t>ir</w:t>
            </w:r>
            <w:proofErr w:type="spellEnd"/>
            <w:r w:rsidR="00D92A69" w:rsidRPr="00912297">
              <w:rPr>
                <w:bCs/>
                <w:sz w:val="22"/>
                <w:szCs w:val="22"/>
              </w:rPr>
              <w:t xml:space="preserve"> </w:t>
            </w:r>
            <w:proofErr w:type="spellStart"/>
            <w:r w:rsidR="00D92A69" w:rsidRPr="00912297">
              <w:rPr>
                <w:bCs/>
                <w:sz w:val="22"/>
                <w:szCs w:val="22"/>
              </w:rPr>
              <w:t>pieredze</w:t>
            </w:r>
            <w:proofErr w:type="spellEnd"/>
            <w:r w:rsidR="00D92A69" w:rsidRPr="00912297">
              <w:rPr>
                <w:bCs/>
                <w:sz w:val="22"/>
                <w:szCs w:val="22"/>
              </w:rPr>
              <w:t xml:space="preserve"> </w:t>
            </w:r>
            <w:proofErr w:type="spellStart"/>
            <w:r w:rsidR="00912297">
              <w:rPr>
                <w:bCs/>
                <w:sz w:val="22"/>
                <w:szCs w:val="22"/>
              </w:rPr>
              <w:t>līdzvērtīgu</w:t>
            </w:r>
            <w:proofErr w:type="spellEnd"/>
            <w:r w:rsidR="00912297">
              <w:rPr>
                <w:bCs/>
                <w:sz w:val="22"/>
                <w:szCs w:val="22"/>
              </w:rPr>
              <w:t xml:space="preserve"> </w:t>
            </w:r>
            <w:proofErr w:type="spellStart"/>
            <w:r w:rsidR="00912297">
              <w:rPr>
                <w:bCs/>
                <w:sz w:val="22"/>
                <w:szCs w:val="22"/>
              </w:rPr>
              <w:t>darbu</w:t>
            </w:r>
            <w:proofErr w:type="spellEnd"/>
            <w:r w:rsidR="00912297">
              <w:rPr>
                <w:bCs/>
                <w:sz w:val="22"/>
                <w:szCs w:val="22"/>
              </w:rPr>
              <w:t xml:space="preserve"> </w:t>
            </w:r>
            <w:proofErr w:type="spellStart"/>
            <w:r w:rsidR="00912297">
              <w:rPr>
                <w:bCs/>
                <w:sz w:val="22"/>
                <w:szCs w:val="22"/>
              </w:rPr>
              <w:t>veikšanā</w:t>
            </w:r>
            <w:proofErr w:type="spellEnd"/>
            <w:r w:rsidR="00912297">
              <w:rPr>
                <w:bCs/>
                <w:sz w:val="22"/>
                <w:szCs w:val="22"/>
              </w:rPr>
              <w:t xml:space="preserve"> un </w:t>
            </w:r>
            <w:proofErr w:type="spellStart"/>
            <w:r w:rsidR="00D92A69" w:rsidRPr="00912297">
              <w:rPr>
                <w:bCs/>
                <w:sz w:val="22"/>
                <w:szCs w:val="22"/>
              </w:rPr>
              <w:t>objekts</w:t>
            </w:r>
            <w:proofErr w:type="spellEnd"/>
            <w:r w:rsidR="00D92A69" w:rsidRPr="00912297">
              <w:rPr>
                <w:bCs/>
                <w:sz w:val="22"/>
                <w:szCs w:val="22"/>
              </w:rPr>
              <w:t xml:space="preserve"> </w:t>
            </w:r>
            <w:proofErr w:type="spellStart"/>
            <w:r w:rsidR="00D92A69" w:rsidRPr="00912297">
              <w:rPr>
                <w:bCs/>
                <w:sz w:val="22"/>
                <w:szCs w:val="22"/>
              </w:rPr>
              <w:t>minētajos</w:t>
            </w:r>
            <w:proofErr w:type="spellEnd"/>
            <w:r w:rsidR="00D92A69" w:rsidRPr="00912297">
              <w:rPr>
                <w:bCs/>
                <w:sz w:val="22"/>
                <w:szCs w:val="22"/>
              </w:rPr>
              <w:t xml:space="preserve"> </w:t>
            </w:r>
            <w:proofErr w:type="spellStart"/>
            <w:r w:rsidR="00D92A69" w:rsidRPr="00912297">
              <w:rPr>
                <w:bCs/>
                <w:sz w:val="22"/>
                <w:szCs w:val="22"/>
              </w:rPr>
              <w:t>gados</w:t>
            </w:r>
            <w:proofErr w:type="spellEnd"/>
            <w:r w:rsidR="00D92A69" w:rsidRPr="00912297">
              <w:rPr>
                <w:bCs/>
                <w:sz w:val="22"/>
                <w:szCs w:val="22"/>
              </w:rPr>
              <w:t xml:space="preserve"> </w:t>
            </w:r>
            <w:proofErr w:type="spellStart"/>
            <w:r w:rsidR="00D92A69" w:rsidRPr="00912297">
              <w:rPr>
                <w:bCs/>
                <w:sz w:val="22"/>
                <w:szCs w:val="22"/>
              </w:rPr>
              <w:t>pieņemts</w:t>
            </w:r>
            <w:proofErr w:type="spellEnd"/>
            <w:r w:rsidR="00D92A69" w:rsidRPr="00912297">
              <w:rPr>
                <w:bCs/>
                <w:sz w:val="22"/>
                <w:szCs w:val="22"/>
              </w:rPr>
              <w:t xml:space="preserve"> </w:t>
            </w:r>
            <w:proofErr w:type="spellStart"/>
            <w:r w:rsidR="00D92A69" w:rsidRPr="00912297">
              <w:rPr>
                <w:bCs/>
                <w:sz w:val="22"/>
                <w:szCs w:val="22"/>
              </w:rPr>
              <w:t>ekspluatācijā</w:t>
            </w:r>
            <w:proofErr w:type="spellEnd"/>
            <w:r w:rsidR="00D92A69" w:rsidRPr="00912297">
              <w:rPr>
                <w:bCs/>
                <w:sz w:val="22"/>
                <w:szCs w:val="22"/>
              </w:rPr>
              <w:t>.</w:t>
            </w:r>
            <w:r w:rsidR="00C534D8">
              <w:rPr>
                <w:bCs/>
                <w:sz w:val="22"/>
                <w:szCs w:val="22"/>
              </w:rPr>
              <w:t xml:space="preserve"> </w:t>
            </w:r>
            <w:proofErr w:type="spellStart"/>
            <w:r w:rsidR="00C534D8" w:rsidRPr="00C534D8">
              <w:rPr>
                <w:bCs/>
                <w:i/>
                <w:iCs/>
                <w:sz w:val="22"/>
                <w:szCs w:val="22"/>
              </w:rPr>
              <w:t>Nolikuma</w:t>
            </w:r>
            <w:proofErr w:type="spellEnd"/>
            <w:r w:rsidR="00C534D8" w:rsidRPr="00C534D8">
              <w:rPr>
                <w:bCs/>
                <w:i/>
                <w:iCs/>
                <w:sz w:val="22"/>
                <w:szCs w:val="22"/>
              </w:rPr>
              <w:t xml:space="preserve"> 3.3.</w:t>
            </w:r>
            <w:proofErr w:type="gramStart"/>
            <w:r w:rsidR="00C534D8" w:rsidRPr="00C534D8">
              <w:rPr>
                <w:bCs/>
                <w:i/>
                <w:iCs/>
                <w:sz w:val="22"/>
                <w:szCs w:val="22"/>
              </w:rPr>
              <w:t>10.punkts</w:t>
            </w:r>
            <w:proofErr w:type="gramEnd"/>
            <w:r w:rsidR="00C534D8">
              <w:rPr>
                <w:bCs/>
                <w:i/>
                <w:iCs/>
                <w:sz w:val="22"/>
                <w:szCs w:val="22"/>
              </w:rPr>
              <w:t>.</w:t>
            </w:r>
          </w:p>
          <w:p w14:paraId="41E2EF64" w14:textId="5ADFB84A" w:rsidR="00783792" w:rsidRPr="009B24C2" w:rsidRDefault="00783792" w:rsidP="00D92A69">
            <w:pPr>
              <w:jc w:val="both"/>
              <w:rPr>
                <w:color w:val="000000"/>
                <w:sz w:val="22"/>
                <w:szCs w:val="22"/>
                <w:lang w:eastAsia="lv-LV"/>
              </w:rPr>
            </w:pPr>
          </w:p>
        </w:tc>
        <w:tc>
          <w:tcPr>
            <w:tcW w:w="1418" w:type="dxa"/>
            <w:vAlign w:val="center"/>
          </w:tcPr>
          <w:p w14:paraId="3A069430" w14:textId="7BEE0864" w:rsidR="00783792" w:rsidRPr="00E20C7A" w:rsidRDefault="00783792" w:rsidP="00783792">
            <w:pPr>
              <w:jc w:val="center"/>
              <w:rPr>
                <w:bCs/>
                <w:color w:val="000000"/>
                <w:sz w:val="22"/>
                <w:szCs w:val="22"/>
                <w:lang w:eastAsia="lv-LV"/>
              </w:rPr>
            </w:pPr>
            <w:r w:rsidRPr="00E20C7A">
              <w:rPr>
                <w:bCs/>
                <w:color w:val="000000"/>
                <w:sz w:val="22"/>
                <w:szCs w:val="22"/>
                <w:lang w:eastAsia="lv-LV"/>
              </w:rPr>
              <w:t>10</w:t>
            </w:r>
          </w:p>
        </w:tc>
        <w:tc>
          <w:tcPr>
            <w:tcW w:w="2939" w:type="dxa"/>
            <w:noWrap/>
            <w:vAlign w:val="center"/>
          </w:tcPr>
          <w:p w14:paraId="75C4DAC9" w14:textId="29FDE86F" w:rsidR="00783792" w:rsidRPr="009B24C2" w:rsidRDefault="00783792" w:rsidP="00783792">
            <w:pPr>
              <w:jc w:val="center"/>
              <w:rPr>
                <w:rFonts w:eastAsia="Calibri"/>
                <w:sz w:val="22"/>
                <w:szCs w:val="22"/>
              </w:rPr>
            </w:pPr>
            <w:r>
              <w:rPr>
                <w:rFonts w:eastAsia="Calibri"/>
                <w:sz w:val="22"/>
                <w:szCs w:val="22"/>
              </w:rPr>
              <w:t>P</w:t>
            </w:r>
            <w:r w:rsidRPr="009B24C2">
              <w:rPr>
                <w:rFonts w:eastAsia="Calibri"/>
                <w:sz w:val="22"/>
                <w:szCs w:val="22"/>
              </w:rPr>
              <w:t xml:space="preserve"> – </w:t>
            </w:r>
            <w:proofErr w:type="spellStart"/>
            <w:r w:rsidR="00912297">
              <w:rPr>
                <w:rFonts w:eastAsia="Calibri"/>
                <w:sz w:val="22"/>
                <w:szCs w:val="22"/>
              </w:rPr>
              <w:t>Būvdarbu</w:t>
            </w:r>
            <w:proofErr w:type="spellEnd"/>
            <w:r w:rsidR="00912297">
              <w:rPr>
                <w:rFonts w:eastAsia="Calibri"/>
                <w:sz w:val="22"/>
                <w:szCs w:val="22"/>
              </w:rPr>
              <w:t xml:space="preserve"> </w:t>
            </w:r>
            <w:proofErr w:type="spellStart"/>
            <w:proofErr w:type="gramStart"/>
            <w:r w:rsidR="00912297">
              <w:rPr>
                <w:rFonts w:eastAsia="Calibri"/>
                <w:sz w:val="22"/>
                <w:szCs w:val="22"/>
              </w:rPr>
              <w:t>vadītāja</w:t>
            </w:r>
            <w:proofErr w:type="spellEnd"/>
            <w:r w:rsidR="00912297">
              <w:rPr>
                <w:rFonts w:eastAsia="Calibri"/>
                <w:sz w:val="22"/>
                <w:szCs w:val="22"/>
              </w:rPr>
              <w:t xml:space="preserve"> </w:t>
            </w:r>
            <w:r>
              <w:rPr>
                <w:rFonts w:eastAsia="Calibri"/>
                <w:sz w:val="22"/>
                <w:szCs w:val="22"/>
              </w:rPr>
              <w:t xml:space="preserve"> </w:t>
            </w:r>
            <w:proofErr w:type="spellStart"/>
            <w:r>
              <w:rPr>
                <w:rFonts w:eastAsia="Calibri"/>
                <w:sz w:val="22"/>
                <w:szCs w:val="22"/>
              </w:rPr>
              <w:t>pieredze</w:t>
            </w:r>
            <w:proofErr w:type="spellEnd"/>
            <w:proofErr w:type="gramEnd"/>
            <w:r w:rsidRPr="009B24C2">
              <w:rPr>
                <w:rFonts w:eastAsia="Calibri"/>
                <w:sz w:val="22"/>
                <w:szCs w:val="22"/>
              </w:rPr>
              <w:t xml:space="preserve"> (</w:t>
            </w:r>
            <w:proofErr w:type="spellStart"/>
            <w:r w:rsidR="00912297">
              <w:rPr>
                <w:rFonts w:eastAsia="Calibri"/>
                <w:sz w:val="22"/>
                <w:szCs w:val="22"/>
              </w:rPr>
              <w:t>nodotie</w:t>
            </w:r>
            <w:proofErr w:type="spellEnd"/>
            <w:r w:rsidR="00912297">
              <w:rPr>
                <w:rFonts w:eastAsia="Calibri"/>
                <w:sz w:val="22"/>
                <w:szCs w:val="22"/>
              </w:rPr>
              <w:t xml:space="preserve"> </w:t>
            </w:r>
            <w:proofErr w:type="spellStart"/>
            <w:r>
              <w:rPr>
                <w:rFonts w:eastAsia="Calibri"/>
                <w:sz w:val="22"/>
                <w:szCs w:val="22"/>
              </w:rPr>
              <w:t>objekti</w:t>
            </w:r>
            <w:proofErr w:type="spellEnd"/>
            <w:r w:rsidR="00912297">
              <w:rPr>
                <w:rFonts w:eastAsia="Calibri"/>
                <w:sz w:val="22"/>
                <w:szCs w:val="22"/>
              </w:rPr>
              <w:t xml:space="preserve"> </w:t>
            </w:r>
            <w:proofErr w:type="spellStart"/>
            <w:r w:rsidR="00912297">
              <w:rPr>
                <w:rFonts w:eastAsia="Calibri"/>
                <w:sz w:val="22"/>
                <w:szCs w:val="22"/>
              </w:rPr>
              <w:t>ekspluatācijā</w:t>
            </w:r>
            <w:proofErr w:type="spellEnd"/>
            <w:r w:rsidRPr="009B24C2">
              <w:rPr>
                <w:rFonts w:eastAsia="Calibri"/>
                <w:sz w:val="22"/>
                <w:szCs w:val="22"/>
              </w:rPr>
              <w:t>)</w:t>
            </w:r>
          </w:p>
          <w:p w14:paraId="1C0A57F8" w14:textId="4644A0E4" w:rsidR="00783792" w:rsidRPr="009B24C2" w:rsidRDefault="00783792" w:rsidP="00783792">
            <w:pPr>
              <w:jc w:val="center"/>
              <w:rPr>
                <w:rFonts w:eastAsia="Calibri"/>
                <w:sz w:val="22"/>
                <w:szCs w:val="22"/>
              </w:rPr>
            </w:pPr>
            <w:r>
              <w:rPr>
                <w:rFonts w:eastAsia="Calibri"/>
                <w:sz w:val="22"/>
                <w:szCs w:val="22"/>
              </w:rPr>
              <w:t>P</w:t>
            </w:r>
            <w:r w:rsidRPr="009B24C2">
              <w:rPr>
                <w:rFonts w:eastAsia="Calibri"/>
                <w:sz w:val="22"/>
                <w:szCs w:val="22"/>
              </w:rPr>
              <w:t xml:space="preserve"> = </w:t>
            </w:r>
            <w:proofErr w:type="spellStart"/>
            <w:r>
              <w:rPr>
                <w:rFonts w:eastAsia="Calibri"/>
                <w:sz w:val="22"/>
                <w:szCs w:val="22"/>
              </w:rPr>
              <w:t>P</w:t>
            </w:r>
            <w:r w:rsidRPr="009B24C2">
              <w:rPr>
                <w:rFonts w:eastAsia="Calibri"/>
                <w:sz w:val="22"/>
                <w:szCs w:val="22"/>
              </w:rPr>
              <w:t>pied</w:t>
            </w:r>
            <w:proofErr w:type="spellEnd"/>
            <w:r w:rsidRPr="009B24C2">
              <w:rPr>
                <w:rFonts w:eastAsia="Calibri"/>
                <w:sz w:val="22"/>
                <w:szCs w:val="22"/>
              </w:rPr>
              <w:t xml:space="preserve"> / </w:t>
            </w:r>
            <w:proofErr w:type="spellStart"/>
            <w:r>
              <w:rPr>
                <w:rFonts w:eastAsia="Calibri"/>
                <w:sz w:val="22"/>
                <w:szCs w:val="22"/>
              </w:rPr>
              <w:t>P</w:t>
            </w:r>
            <w:r w:rsidRPr="009B24C2">
              <w:rPr>
                <w:rFonts w:eastAsia="Calibri"/>
                <w:sz w:val="22"/>
                <w:szCs w:val="22"/>
              </w:rPr>
              <w:t>liel</w:t>
            </w:r>
            <w:proofErr w:type="spellEnd"/>
            <w:r w:rsidRPr="009B24C2">
              <w:rPr>
                <w:rFonts w:eastAsia="Calibri"/>
                <w:sz w:val="22"/>
                <w:szCs w:val="22"/>
              </w:rPr>
              <w:t xml:space="preserve"> x 10</w:t>
            </w:r>
          </w:p>
          <w:p w14:paraId="53DD7DD0" w14:textId="76636FAF" w:rsidR="00783792" w:rsidRPr="009B24C2" w:rsidRDefault="00783792" w:rsidP="00783792">
            <w:pPr>
              <w:jc w:val="center"/>
              <w:rPr>
                <w:rFonts w:eastAsia="Calibri"/>
                <w:sz w:val="22"/>
                <w:szCs w:val="22"/>
              </w:rPr>
            </w:pPr>
            <w:r w:rsidRPr="009B24C2">
              <w:rPr>
                <w:rFonts w:eastAsia="Calibri"/>
                <w:sz w:val="22"/>
                <w:szCs w:val="22"/>
              </w:rPr>
              <w:t>(</w:t>
            </w:r>
            <w:proofErr w:type="spellStart"/>
            <w:r>
              <w:rPr>
                <w:rFonts w:eastAsia="Calibri"/>
                <w:sz w:val="22"/>
                <w:szCs w:val="22"/>
              </w:rPr>
              <w:t>P</w:t>
            </w:r>
            <w:r w:rsidRPr="009B24C2">
              <w:rPr>
                <w:rFonts w:eastAsia="Calibri"/>
                <w:sz w:val="22"/>
                <w:szCs w:val="22"/>
              </w:rPr>
              <w:t>liel</w:t>
            </w:r>
            <w:proofErr w:type="spellEnd"/>
            <w:r w:rsidRPr="009B24C2">
              <w:rPr>
                <w:rFonts w:eastAsia="Calibri"/>
                <w:sz w:val="22"/>
                <w:szCs w:val="22"/>
              </w:rPr>
              <w:t xml:space="preserve"> – </w:t>
            </w:r>
            <w:proofErr w:type="spellStart"/>
            <w:r>
              <w:rPr>
                <w:rFonts w:eastAsia="Calibri"/>
                <w:sz w:val="22"/>
                <w:szCs w:val="22"/>
              </w:rPr>
              <w:t>lielākā</w:t>
            </w:r>
            <w:proofErr w:type="spellEnd"/>
            <w:r>
              <w:rPr>
                <w:rFonts w:eastAsia="Calibri"/>
                <w:sz w:val="22"/>
                <w:szCs w:val="22"/>
              </w:rPr>
              <w:t xml:space="preserve"> (</w:t>
            </w:r>
            <w:proofErr w:type="spellStart"/>
            <w:r>
              <w:rPr>
                <w:rFonts w:eastAsia="Calibri"/>
                <w:sz w:val="22"/>
                <w:szCs w:val="22"/>
              </w:rPr>
              <w:t>objektu</w:t>
            </w:r>
            <w:proofErr w:type="spellEnd"/>
            <w:r>
              <w:rPr>
                <w:rFonts w:eastAsia="Calibri"/>
                <w:sz w:val="22"/>
                <w:szCs w:val="22"/>
              </w:rPr>
              <w:t xml:space="preserve"> </w:t>
            </w:r>
            <w:proofErr w:type="spellStart"/>
            <w:r>
              <w:rPr>
                <w:rFonts w:eastAsia="Calibri"/>
                <w:sz w:val="22"/>
                <w:szCs w:val="22"/>
              </w:rPr>
              <w:t>skaits</w:t>
            </w:r>
            <w:proofErr w:type="spellEnd"/>
            <w:r>
              <w:rPr>
                <w:rFonts w:eastAsia="Calibri"/>
                <w:sz w:val="22"/>
                <w:szCs w:val="22"/>
              </w:rPr>
              <w:t>)</w:t>
            </w:r>
            <w:r w:rsidRPr="009B24C2">
              <w:rPr>
                <w:rFonts w:eastAsia="Calibri"/>
                <w:sz w:val="22"/>
                <w:szCs w:val="22"/>
              </w:rPr>
              <w:t>;</w:t>
            </w:r>
          </w:p>
          <w:p w14:paraId="296FCC82" w14:textId="350E33B9" w:rsidR="00783792" w:rsidRPr="009B24C2" w:rsidRDefault="005C134F" w:rsidP="00783792">
            <w:pPr>
              <w:jc w:val="center"/>
              <w:rPr>
                <w:rFonts w:eastAsia="Calibri"/>
                <w:sz w:val="22"/>
                <w:szCs w:val="22"/>
              </w:rPr>
            </w:pPr>
            <w:proofErr w:type="spellStart"/>
            <w:r>
              <w:rPr>
                <w:rFonts w:eastAsia="Calibri"/>
                <w:sz w:val="22"/>
                <w:szCs w:val="22"/>
              </w:rPr>
              <w:t>P</w:t>
            </w:r>
            <w:r w:rsidR="00783792" w:rsidRPr="009B24C2">
              <w:rPr>
                <w:rFonts w:eastAsia="Calibri"/>
                <w:sz w:val="22"/>
                <w:szCs w:val="22"/>
              </w:rPr>
              <w:t>pied</w:t>
            </w:r>
            <w:proofErr w:type="spellEnd"/>
            <w:r w:rsidR="00783792" w:rsidRPr="009B24C2">
              <w:rPr>
                <w:rFonts w:eastAsia="Calibri"/>
                <w:sz w:val="22"/>
                <w:szCs w:val="22"/>
              </w:rPr>
              <w:t xml:space="preserve"> – </w:t>
            </w:r>
            <w:proofErr w:type="spellStart"/>
            <w:r w:rsidR="00783792" w:rsidRPr="009B24C2">
              <w:rPr>
                <w:rFonts w:eastAsia="Calibri"/>
                <w:sz w:val="22"/>
                <w:szCs w:val="22"/>
              </w:rPr>
              <w:t>vērtējam</w:t>
            </w:r>
            <w:r w:rsidR="00783792">
              <w:rPr>
                <w:rFonts w:eastAsia="Calibri"/>
                <w:sz w:val="22"/>
                <w:szCs w:val="22"/>
              </w:rPr>
              <w:t>ā</w:t>
            </w:r>
            <w:proofErr w:type="spellEnd"/>
            <w:r w:rsidR="00783792">
              <w:rPr>
                <w:rFonts w:eastAsia="Calibri"/>
                <w:sz w:val="22"/>
                <w:szCs w:val="22"/>
              </w:rPr>
              <w:t xml:space="preserve"> </w:t>
            </w:r>
            <w:proofErr w:type="spellStart"/>
            <w:r w:rsidR="00783792">
              <w:rPr>
                <w:rFonts w:eastAsia="Calibri"/>
                <w:sz w:val="22"/>
                <w:szCs w:val="22"/>
              </w:rPr>
              <w:t>pieredze</w:t>
            </w:r>
            <w:proofErr w:type="spellEnd"/>
            <w:r w:rsidR="00783792">
              <w:rPr>
                <w:rFonts w:eastAsia="Calibri"/>
                <w:sz w:val="22"/>
                <w:szCs w:val="22"/>
              </w:rPr>
              <w:t xml:space="preserve"> (</w:t>
            </w:r>
            <w:proofErr w:type="spellStart"/>
            <w:r w:rsidR="00783792">
              <w:rPr>
                <w:rFonts w:eastAsia="Calibri"/>
                <w:sz w:val="22"/>
                <w:szCs w:val="22"/>
              </w:rPr>
              <w:t>objektu</w:t>
            </w:r>
            <w:proofErr w:type="spellEnd"/>
            <w:r w:rsidR="00783792">
              <w:rPr>
                <w:rFonts w:eastAsia="Calibri"/>
                <w:sz w:val="22"/>
                <w:szCs w:val="22"/>
              </w:rPr>
              <w:t xml:space="preserve"> </w:t>
            </w:r>
            <w:proofErr w:type="spellStart"/>
            <w:r w:rsidR="00783792">
              <w:rPr>
                <w:rFonts w:eastAsia="Calibri"/>
                <w:sz w:val="22"/>
                <w:szCs w:val="22"/>
              </w:rPr>
              <w:t>skaits</w:t>
            </w:r>
            <w:proofErr w:type="spellEnd"/>
            <w:r w:rsidR="00783792">
              <w:rPr>
                <w:rFonts w:eastAsia="Calibri"/>
                <w:sz w:val="22"/>
                <w:szCs w:val="22"/>
              </w:rPr>
              <w:t>)</w:t>
            </w:r>
            <w:r w:rsidR="00783792" w:rsidRPr="009B24C2">
              <w:rPr>
                <w:rFonts w:eastAsia="Calibri"/>
                <w:sz w:val="22"/>
                <w:szCs w:val="22"/>
              </w:rPr>
              <w:t>.</w:t>
            </w:r>
          </w:p>
        </w:tc>
      </w:tr>
    </w:tbl>
    <w:p w14:paraId="79B94142" w14:textId="77777777" w:rsidR="00425B17" w:rsidRPr="009B24C2" w:rsidRDefault="00425B17" w:rsidP="00047A69">
      <w:pPr>
        <w:spacing w:before="4"/>
        <w:ind w:left="676" w:hanging="676"/>
        <w:jc w:val="both"/>
        <w:rPr>
          <w:color w:val="2A2A2A"/>
          <w:sz w:val="22"/>
          <w:szCs w:val="22"/>
        </w:rPr>
      </w:pPr>
    </w:p>
    <w:p w14:paraId="53096BE6" w14:textId="7781D18E" w:rsidR="00E63734" w:rsidRPr="009B24C2" w:rsidRDefault="00E63734" w:rsidP="00047A69">
      <w:pPr>
        <w:spacing w:before="4"/>
        <w:ind w:left="676" w:hanging="676"/>
        <w:jc w:val="both"/>
        <w:rPr>
          <w:color w:val="2A2A2A"/>
          <w:sz w:val="22"/>
          <w:szCs w:val="22"/>
        </w:rPr>
      </w:pPr>
      <w:r w:rsidRPr="009B24C2">
        <w:rPr>
          <w:color w:val="2A2A2A"/>
          <w:sz w:val="22"/>
          <w:szCs w:val="22"/>
        </w:rPr>
        <w:t>SIP (</w:t>
      </w:r>
      <w:proofErr w:type="spellStart"/>
      <w:r w:rsidRPr="009B24C2">
        <w:rPr>
          <w:color w:val="2A2A2A"/>
          <w:sz w:val="22"/>
          <w:szCs w:val="22"/>
        </w:rPr>
        <w:t>saimnieciski</w:t>
      </w:r>
      <w:proofErr w:type="spellEnd"/>
      <w:r w:rsidRPr="009B24C2">
        <w:rPr>
          <w:color w:val="2A2A2A"/>
          <w:sz w:val="22"/>
          <w:szCs w:val="22"/>
        </w:rPr>
        <w:t xml:space="preserve"> </w:t>
      </w:r>
      <w:proofErr w:type="spellStart"/>
      <w:r w:rsidRPr="009B24C2">
        <w:rPr>
          <w:color w:val="2A2A2A"/>
          <w:sz w:val="22"/>
          <w:szCs w:val="22"/>
        </w:rPr>
        <w:t>izdevīgākais</w:t>
      </w:r>
      <w:proofErr w:type="spellEnd"/>
      <w:r w:rsidRPr="009B24C2">
        <w:rPr>
          <w:color w:val="2A2A2A"/>
          <w:sz w:val="22"/>
          <w:szCs w:val="22"/>
        </w:rPr>
        <w:t xml:space="preserve"> </w:t>
      </w:r>
      <w:proofErr w:type="spellStart"/>
      <w:r w:rsidRPr="009B24C2">
        <w:rPr>
          <w:color w:val="2A2A2A"/>
          <w:sz w:val="22"/>
          <w:szCs w:val="22"/>
        </w:rPr>
        <w:t>piedāvājums</w:t>
      </w:r>
      <w:proofErr w:type="spellEnd"/>
      <w:r w:rsidRPr="009B24C2">
        <w:rPr>
          <w:color w:val="2A2A2A"/>
          <w:sz w:val="22"/>
          <w:szCs w:val="22"/>
        </w:rPr>
        <w:t>) = C + G</w:t>
      </w:r>
      <w:r w:rsidR="00783792">
        <w:rPr>
          <w:color w:val="2A2A2A"/>
          <w:sz w:val="22"/>
          <w:szCs w:val="22"/>
        </w:rPr>
        <w:t xml:space="preserve"> +P</w:t>
      </w:r>
      <w:r w:rsidRPr="009B24C2">
        <w:rPr>
          <w:color w:val="2A2A2A"/>
          <w:sz w:val="22"/>
          <w:szCs w:val="22"/>
        </w:rPr>
        <w:t>.</w:t>
      </w:r>
    </w:p>
    <w:p w14:paraId="2B7D3830" w14:textId="77777777" w:rsidR="00425B17" w:rsidRPr="00C534D8" w:rsidRDefault="00425B17" w:rsidP="00047A69">
      <w:pPr>
        <w:spacing w:before="4"/>
        <w:ind w:left="676" w:hanging="676"/>
        <w:jc w:val="both"/>
        <w:rPr>
          <w:color w:val="2A2A2A"/>
          <w:sz w:val="22"/>
          <w:szCs w:val="22"/>
          <w:lang w:val="lv-LV"/>
        </w:rPr>
      </w:pPr>
    </w:p>
    <w:p w14:paraId="7029EDA1" w14:textId="43F26198" w:rsidR="00C534D8" w:rsidRPr="00C534D8" w:rsidRDefault="00D04F38" w:rsidP="00F805CD">
      <w:pPr>
        <w:pStyle w:val="Sarakstarindkopa"/>
        <w:widowControl w:val="0"/>
        <w:numPr>
          <w:ilvl w:val="2"/>
          <w:numId w:val="18"/>
        </w:numPr>
        <w:ind w:right="-109"/>
        <w:jc w:val="both"/>
        <w:outlineLvl w:val="2"/>
        <w:rPr>
          <w:b/>
          <w:bCs/>
          <w:sz w:val="22"/>
          <w:szCs w:val="22"/>
          <w:lang w:val="lv-LV"/>
        </w:rPr>
      </w:pPr>
      <w:r w:rsidRPr="00C534D8">
        <w:rPr>
          <w:sz w:val="22"/>
          <w:szCs w:val="22"/>
          <w:lang w:val="lv-LV"/>
        </w:rPr>
        <w:t>Ja pirms tam, kad iepirkumu komisija pieņems lēmumu par iepirkuma līguma slēgšanas tiesību piešķiršanu, konstatēs, ka vismaz 2 (divu) piedāvājumu novērtējums ir vienāds, pa uzvarētāju tiek noteikts p</w:t>
      </w:r>
      <w:r w:rsidR="00165F40" w:rsidRPr="00C534D8">
        <w:rPr>
          <w:sz w:val="22"/>
          <w:szCs w:val="22"/>
          <w:lang w:val="lv-LV"/>
        </w:rPr>
        <w:t xml:space="preserve">retendenta, kurš ieguvis vairāk </w:t>
      </w:r>
      <w:r w:rsidR="00165F40" w:rsidRPr="000563D7">
        <w:rPr>
          <w:sz w:val="22"/>
          <w:szCs w:val="22"/>
          <w:lang w:val="lv-LV"/>
        </w:rPr>
        <w:t>punktus “C” (Cena) kritērijā</w:t>
      </w:r>
      <w:r w:rsidR="00165F40" w:rsidRPr="00C534D8">
        <w:rPr>
          <w:sz w:val="22"/>
          <w:szCs w:val="22"/>
          <w:lang w:val="lv-LV"/>
        </w:rPr>
        <w:t xml:space="preserve">. Ja arī šajā kritērijā vismaz 2 (divu) piedāvājumu </w:t>
      </w:r>
      <w:proofErr w:type="spellStart"/>
      <w:r w:rsidR="00165F40" w:rsidRPr="00C534D8">
        <w:rPr>
          <w:sz w:val="22"/>
          <w:szCs w:val="22"/>
          <w:lang w:val="lv-LV"/>
        </w:rPr>
        <w:t>novētrējums</w:t>
      </w:r>
      <w:proofErr w:type="spellEnd"/>
      <w:r w:rsidR="00165F40" w:rsidRPr="00C534D8">
        <w:rPr>
          <w:sz w:val="22"/>
          <w:szCs w:val="22"/>
          <w:lang w:val="lv-LV"/>
        </w:rPr>
        <w:t>, k</w:t>
      </w:r>
      <w:r w:rsidRPr="00C534D8">
        <w:rPr>
          <w:sz w:val="22"/>
          <w:szCs w:val="22"/>
          <w:lang w:val="lv-LV"/>
        </w:rPr>
        <w:t xml:space="preserve">omisija veic izlozi par līguma slēgšanas tiesību piešķiršanu, par izlozes laiku, vietu un kārtību 5 (piecas) dienas iepriekš </w:t>
      </w:r>
      <w:proofErr w:type="spellStart"/>
      <w:r w:rsidRPr="00C534D8">
        <w:rPr>
          <w:sz w:val="22"/>
          <w:szCs w:val="22"/>
          <w:lang w:val="lv-LV"/>
        </w:rPr>
        <w:t>rakstveidā</w:t>
      </w:r>
      <w:proofErr w:type="spellEnd"/>
      <w:r w:rsidRPr="00C534D8">
        <w:rPr>
          <w:sz w:val="22"/>
          <w:szCs w:val="22"/>
          <w:lang w:val="lv-LV"/>
        </w:rPr>
        <w:t xml:space="preserve"> informējot attiecīgos pretendentus.  Izlozē var piedalīties pretendentu pārstāvji gan klātienē, gan tiešsaistē. </w:t>
      </w:r>
      <w:r w:rsidR="00C534D8" w:rsidRPr="00C534D8">
        <w:rPr>
          <w:sz w:val="22"/>
          <w:szCs w:val="22"/>
          <w:lang w:val="lv-LV"/>
        </w:rPr>
        <w:t>J</w:t>
      </w:r>
      <w:r w:rsidR="00C534D8" w:rsidRPr="00C534D8">
        <w:rPr>
          <w:bCs/>
          <w:sz w:val="22"/>
          <w:szCs w:val="22"/>
          <w:lang w:val="lv-LV" w:eastAsia="ar-SA"/>
        </w:rPr>
        <w:t>a Pretendents neierodas uz izlozi, tā norit bez Pretendenta klātbūtnes. Izlozi uzsāk tas Pretendents (vai viņa vietā – iepirkuma komisija, ja Pretendents nav ieradies), kurš piedāvājumu iesniedzis pirmais. Izlozes gaitu protokolē. Iepirkuma līguma slēgšanas tiesības piešķir Pretendentam, kurš izlozējis aizvērtu aploksni, kurā iekļauta norāde par līguma slēgšanas tiesību piešķiršanu.</w:t>
      </w:r>
    </w:p>
    <w:p w14:paraId="134AEC4C" w14:textId="138E20E4" w:rsidR="00D04F38" w:rsidRPr="00C534D8" w:rsidRDefault="00D04F38" w:rsidP="00C534D8">
      <w:pPr>
        <w:pStyle w:val="Sarakstarindkopa"/>
        <w:widowControl w:val="0"/>
        <w:suppressAutoHyphens/>
        <w:overflowPunct w:val="0"/>
        <w:autoSpaceDE w:val="0"/>
        <w:jc w:val="both"/>
        <w:rPr>
          <w:sz w:val="22"/>
          <w:szCs w:val="22"/>
          <w:lang w:val="lv-LV"/>
        </w:rPr>
      </w:pPr>
    </w:p>
    <w:p w14:paraId="561440A6" w14:textId="77777777" w:rsidR="00165F40" w:rsidRPr="0081242B" w:rsidRDefault="00165F40" w:rsidP="00F805CD">
      <w:pPr>
        <w:pStyle w:val="Sarakstarindkopa"/>
        <w:numPr>
          <w:ilvl w:val="0"/>
          <w:numId w:val="23"/>
        </w:numPr>
        <w:suppressAutoHyphens/>
        <w:spacing w:before="240"/>
        <w:jc w:val="center"/>
        <w:rPr>
          <w:rFonts w:eastAsia="Arial Unicode MS"/>
          <w:b/>
          <w:kern w:val="1"/>
          <w:sz w:val="22"/>
          <w:szCs w:val="22"/>
          <w:lang w:val="lv-LV" w:eastAsia="hi-IN" w:bidi="hi-IN"/>
        </w:rPr>
      </w:pPr>
      <w:bookmarkStart w:id="70" w:name="_Toc61422147"/>
      <w:bookmarkStart w:id="71" w:name="_Toc59334738"/>
      <w:r w:rsidRPr="0081242B">
        <w:rPr>
          <w:rFonts w:eastAsia="Arial Unicode MS"/>
          <w:b/>
          <w:kern w:val="1"/>
          <w:sz w:val="22"/>
          <w:szCs w:val="22"/>
          <w:lang w:val="lv-LV" w:eastAsia="hi-IN" w:bidi="hi-IN"/>
        </w:rPr>
        <w:t>PRETENDENTU IZSLĒGŠANAS NOTEIKUMI, SANKCIJU PĀRBAUDE UN LĒMUMA PIEŅEMŠANA</w:t>
      </w:r>
    </w:p>
    <w:p w14:paraId="2C5390C6" w14:textId="2CFB657D" w:rsidR="00E61860" w:rsidRPr="00DD165B" w:rsidRDefault="00E61860" w:rsidP="00E61860">
      <w:pPr>
        <w:pStyle w:val="Sarakstarindkopa"/>
        <w:numPr>
          <w:ilvl w:val="1"/>
          <w:numId w:val="24"/>
        </w:numPr>
        <w:suppressAutoHyphens/>
        <w:ind w:left="709" w:right="45" w:hanging="709"/>
        <w:jc w:val="both"/>
        <w:rPr>
          <w:sz w:val="22"/>
          <w:szCs w:val="22"/>
          <w:lang w:val="lv-LV"/>
        </w:rPr>
      </w:pPr>
      <w:r w:rsidRPr="00DD165B">
        <w:rPr>
          <w:sz w:val="22"/>
          <w:szCs w:val="22"/>
          <w:lang w:val="lv-LV"/>
        </w:rPr>
        <w:t>Pretendentu izslēgšanas noteikumu un sankciju pārbaudi Komisija veic attiecībā uz pretendentu, kuram būtu piešķiramas līguma slēgšanas tiesības.</w:t>
      </w:r>
    </w:p>
    <w:p w14:paraId="1CE5BF11" w14:textId="77777777" w:rsidR="00E61860" w:rsidRPr="00DD165B" w:rsidRDefault="00E61860" w:rsidP="00E61860">
      <w:pPr>
        <w:pStyle w:val="Sarakstarindkopa"/>
        <w:numPr>
          <w:ilvl w:val="2"/>
          <w:numId w:val="24"/>
        </w:numPr>
        <w:tabs>
          <w:tab w:val="left" w:pos="426"/>
        </w:tabs>
        <w:jc w:val="both"/>
        <w:rPr>
          <w:bCs/>
          <w:sz w:val="22"/>
          <w:szCs w:val="22"/>
          <w:lang w:val="lv-LV"/>
        </w:rPr>
      </w:pPr>
      <w:proofErr w:type="spellStart"/>
      <w:r w:rsidRPr="00DD165B">
        <w:rPr>
          <w:sz w:val="22"/>
          <w:szCs w:val="22"/>
          <w:lang w:eastAsia="lv-LV"/>
        </w:rPr>
        <w:t>Pasūtītājs</w:t>
      </w:r>
      <w:proofErr w:type="spellEnd"/>
      <w:r w:rsidRPr="00DD165B">
        <w:rPr>
          <w:sz w:val="22"/>
          <w:szCs w:val="22"/>
          <w:lang w:eastAsia="lv-LV"/>
        </w:rPr>
        <w:t xml:space="preserve"> </w:t>
      </w:r>
      <w:proofErr w:type="spellStart"/>
      <w:r w:rsidRPr="00DD165B">
        <w:rPr>
          <w:sz w:val="22"/>
          <w:szCs w:val="22"/>
          <w:lang w:eastAsia="lv-LV"/>
        </w:rPr>
        <w:t>norāda</w:t>
      </w:r>
      <w:proofErr w:type="spellEnd"/>
      <w:r w:rsidRPr="00DD165B">
        <w:rPr>
          <w:sz w:val="22"/>
          <w:szCs w:val="22"/>
          <w:lang w:eastAsia="lv-LV"/>
        </w:rPr>
        <w:t xml:space="preserve">, ka </w:t>
      </w:r>
      <w:proofErr w:type="spellStart"/>
      <w:r w:rsidRPr="00DD165B">
        <w:rPr>
          <w:b/>
          <w:sz w:val="22"/>
          <w:szCs w:val="22"/>
          <w:lang w:eastAsia="lv-LV"/>
        </w:rPr>
        <w:t>Publisko</w:t>
      </w:r>
      <w:proofErr w:type="spellEnd"/>
      <w:r w:rsidRPr="00DD165B">
        <w:rPr>
          <w:b/>
          <w:sz w:val="22"/>
          <w:szCs w:val="22"/>
          <w:lang w:eastAsia="lv-LV"/>
        </w:rPr>
        <w:t xml:space="preserve"> </w:t>
      </w:r>
      <w:proofErr w:type="spellStart"/>
      <w:r w:rsidRPr="00DD165B">
        <w:rPr>
          <w:b/>
          <w:sz w:val="22"/>
          <w:szCs w:val="22"/>
          <w:lang w:eastAsia="lv-LV"/>
        </w:rPr>
        <w:t>iepirkuma</w:t>
      </w:r>
      <w:proofErr w:type="spellEnd"/>
      <w:r w:rsidRPr="00DD165B">
        <w:rPr>
          <w:b/>
          <w:sz w:val="22"/>
          <w:szCs w:val="22"/>
          <w:lang w:eastAsia="lv-LV"/>
        </w:rPr>
        <w:t xml:space="preserve"> </w:t>
      </w:r>
      <w:proofErr w:type="spellStart"/>
      <w:r w:rsidRPr="00DD165B">
        <w:rPr>
          <w:b/>
          <w:sz w:val="22"/>
          <w:szCs w:val="22"/>
          <w:lang w:eastAsia="lv-LV"/>
        </w:rPr>
        <w:t>likuma</w:t>
      </w:r>
      <w:proofErr w:type="spellEnd"/>
      <w:r w:rsidRPr="00DD165B">
        <w:rPr>
          <w:b/>
          <w:sz w:val="22"/>
          <w:szCs w:val="22"/>
          <w:lang w:eastAsia="lv-LV"/>
        </w:rPr>
        <w:t xml:space="preserve"> </w:t>
      </w:r>
      <w:proofErr w:type="gramStart"/>
      <w:r w:rsidRPr="00DD165B">
        <w:rPr>
          <w:b/>
          <w:sz w:val="22"/>
          <w:szCs w:val="22"/>
          <w:lang w:eastAsia="lv-LV"/>
        </w:rPr>
        <w:t>42.panta</w:t>
      </w:r>
      <w:proofErr w:type="gramEnd"/>
      <w:r w:rsidRPr="00DD165B">
        <w:rPr>
          <w:b/>
          <w:sz w:val="22"/>
          <w:szCs w:val="22"/>
          <w:lang w:eastAsia="lv-LV"/>
        </w:rPr>
        <w:t xml:space="preserve"> </w:t>
      </w:r>
      <w:bookmarkStart w:id="72" w:name="_Hlk127283463"/>
      <w:proofErr w:type="spellStart"/>
      <w:r w:rsidRPr="00DD165B">
        <w:rPr>
          <w:sz w:val="22"/>
          <w:szCs w:val="22"/>
        </w:rPr>
        <w:t>otrās</w:t>
      </w:r>
      <w:proofErr w:type="spellEnd"/>
      <w:r w:rsidRPr="00DD165B">
        <w:rPr>
          <w:sz w:val="22"/>
          <w:szCs w:val="22"/>
        </w:rPr>
        <w:t xml:space="preserve"> </w:t>
      </w:r>
      <w:proofErr w:type="spellStart"/>
      <w:r w:rsidRPr="00DD165B">
        <w:rPr>
          <w:sz w:val="22"/>
          <w:szCs w:val="22"/>
        </w:rPr>
        <w:t>daļas</w:t>
      </w:r>
      <w:proofErr w:type="spellEnd"/>
      <w:r w:rsidRPr="00DD165B">
        <w:rPr>
          <w:sz w:val="22"/>
          <w:szCs w:val="22"/>
        </w:rPr>
        <w:t xml:space="preserve"> 1., 2., 3., 4., 5., 6., 7., 10., 11., 12., 13. un </w:t>
      </w:r>
      <w:proofErr w:type="gramStart"/>
      <w:r w:rsidRPr="00DD165B">
        <w:rPr>
          <w:sz w:val="22"/>
          <w:szCs w:val="22"/>
        </w:rPr>
        <w:t>14.punktā</w:t>
      </w:r>
      <w:proofErr w:type="gramEnd"/>
      <w:r w:rsidRPr="00DD165B">
        <w:rPr>
          <w:sz w:val="22"/>
          <w:szCs w:val="22"/>
        </w:rPr>
        <w:t xml:space="preserve"> (skat. </w:t>
      </w:r>
      <w:hyperlink r:id="rId17" w:history="1">
        <w:r w:rsidRPr="00DD165B">
          <w:rPr>
            <w:rStyle w:val="Hipersaite"/>
            <w:sz w:val="22"/>
            <w:szCs w:val="22"/>
          </w:rPr>
          <w:t>https://likumi.lv/doc.php?id=287760</w:t>
        </w:r>
      </w:hyperlink>
      <w:r w:rsidRPr="00DD165B">
        <w:rPr>
          <w:sz w:val="22"/>
          <w:szCs w:val="22"/>
        </w:rPr>
        <w:t xml:space="preserve">) </w:t>
      </w:r>
      <w:proofErr w:type="spellStart"/>
      <w:r w:rsidRPr="00DD165B">
        <w:rPr>
          <w:sz w:val="22"/>
          <w:szCs w:val="22"/>
          <w:lang w:eastAsia="lv-LV"/>
        </w:rPr>
        <w:t>ir</w:t>
      </w:r>
      <w:proofErr w:type="spellEnd"/>
      <w:r w:rsidRPr="00DD165B">
        <w:rPr>
          <w:sz w:val="22"/>
          <w:szCs w:val="22"/>
          <w:lang w:eastAsia="lv-LV"/>
        </w:rPr>
        <w:t xml:space="preserve"> </w:t>
      </w:r>
      <w:proofErr w:type="spellStart"/>
      <w:r w:rsidRPr="00DD165B">
        <w:rPr>
          <w:sz w:val="22"/>
          <w:szCs w:val="22"/>
          <w:lang w:eastAsia="lv-LV"/>
        </w:rPr>
        <w:t>noteikti</w:t>
      </w:r>
      <w:proofErr w:type="spellEnd"/>
      <w:r w:rsidRPr="00DD165B">
        <w:rPr>
          <w:sz w:val="22"/>
          <w:szCs w:val="22"/>
          <w:lang w:eastAsia="lv-LV"/>
        </w:rPr>
        <w:t xml:space="preserve"> </w:t>
      </w:r>
      <w:proofErr w:type="spellStart"/>
      <w:r w:rsidRPr="00DD165B">
        <w:rPr>
          <w:sz w:val="22"/>
          <w:szCs w:val="22"/>
          <w:lang w:eastAsia="lv-LV"/>
        </w:rPr>
        <w:t>pretendentu</w:t>
      </w:r>
      <w:proofErr w:type="spellEnd"/>
      <w:r w:rsidRPr="00DD165B">
        <w:rPr>
          <w:sz w:val="22"/>
          <w:szCs w:val="22"/>
          <w:lang w:eastAsia="lv-LV"/>
        </w:rPr>
        <w:t xml:space="preserve"> </w:t>
      </w:r>
      <w:proofErr w:type="spellStart"/>
      <w:r w:rsidRPr="00DD165B">
        <w:rPr>
          <w:sz w:val="22"/>
          <w:szCs w:val="22"/>
          <w:lang w:eastAsia="lv-LV"/>
        </w:rPr>
        <w:t>izslēgšanas</w:t>
      </w:r>
      <w:proofErr w:type="spellEnd"/>
      <w:r w:rsidRPr="00DD165B">
        <w:rPr>
          <w:sz w:val="22"/>
          <w:szCs w:val="22"/>
          <w:lang w:eastAsia="lv-LV"/>
        </w:rPr>
        <w:t xml:space="preserve"> </w:t>
      </w:r>
      <w:proofErr w:type="spellStart"/>
      <w:r w:rsidRPr="00DD165B">
        <w:rPr>
          <w:sz w:val="22"/>
          <w:szCs w:val="22"/>
          <w:lang w:eastAsia="lv-LV"/>
        </w:rPr>
        <w:t>gadījumi</w:t>
      </w:r>
      <w:proofErr w:type="spellEnd"/>
      <w:r w:rsidRPr="00DD165B">
        <w:rPr>
          <w:sz w:val="22"/>
          <w:szCs w:val="22"/>
        </w:rPr>
        <w:t>.</w:t>
      </w:r>
      <w:bookmarkEnd w:id="72"/>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 xml:space="preserve"> </w:t>
      </w:r>
      <w:proofErr w:type="spellStart"/>
      <w:r w:rsidRPr="00DD165B">
        <w:rPr>
          <w:sz w:val="22"/>
          <w:szCs w:val="22"/>
        </w:rPr>
        <w:t>tiks</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PIL </w:t>
      </w:r>
      <w:proofErr w:type="gramStart"/>
      <w:r w:rsidRPr="00DD165B">
        <w:rPr>
          <w:sz w:val="22"/>
          <w:szCs w:val="22"/>
        </w:rPr>
        <w:t>42.pantā</w:t>
      </w:r>
      <w:proofErr w:type="gramEnd"/>
      <w:r w:rsidRPr="00DD165B">
        <w:rPr>
          <w:sz w:val="22"/>
          <w:szCs w:val="22"/>
        </w:rPr>
        <w:t xml:space="preserve"> </w:t>
      </w:r>
      <w:proofErr w:type="spellStart"/>
      <w:r w:rsidRPr="00DD165B">
        <w:rPr>
          <w:sz w:val="22"/>
          <w:szCs w:val="22"/>
        </w:rPr>
        <w:t>noteiktajā</w:t>
      </w:r>
      <w:proofErr w:type="spellEnd"/>
      <w:r w:rsidRPr="00DD165B">
        <w:rPr>
          <w:sz w:val="22"/>
          <w:szCs w:val="22"/>
        </w:rPr>
        <w:t xml:space="preserve"> </w:t>
      </w:r>
      <w:proofErr w:type="spellStart"/>
      <w:r w:rsidRPr="00DD165B">
        <w:rPr>
          <w:sz w:val="22"/>
          <w:szCs w:val="22"/>
        </w:rPr>
        <w:t>kārtībā</w:t>
      </w:r>
      <w:proofErr w:type="spellEnd"/>
      <w:r w:rsidRPr="00DD165B">
        <w:rPr>
          <w:sz w:val="22"/>
          <w:szCs w:val="22"/>
        </w:rPr>
        <w:t>.</w:t>
      </w:r>
    </w:p>
    <w:p w14:paraId="06BF80AF" w14:textId="77777777" w:rsidR="00E61860" w:rsidRPr="00DD165B" w:rsidRDefault="00E61860" w:rsidP="00E61860">
      <w:pPr>
        <w:pStyle w:val="Sarakstarindkopa"/>
        <w:numPr>
          <w:ilvl w:val="2"/>
          <w:numId w:val="24"/>
        </w:numPr>
        <w:tabs>
          <w:tab w:val="left" w:pos="426"/>
        </w:tabs>
        <w:jc w:val="both"/>
        <w:rPr>
          <w:bCs/>
          <w:sz w:val="22"/>
          <w:szCs w:val="22"/>
        </w:rPr>
      </w:pPr>
      <w:bookmarkStart w:id="73" w:name="_Hlk127283519"/>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nosacījumi</w:t>
      </w:r>
      <w:proofErr w:type="spellEnd"/>
      <w:r w:rsidRPr="00DD165B">
        <w:rPr>
          <w:sz w:val="22"/>
          <w:szCs w:val="22"/>
        </w:rPr>
        <w:t xml:space="preserve"> </w:t>
      </w:r>
      <w:proofErr w:type="spellStart"/>
      <w:r w:rsidRPr="00DD165B">
        <w:rPr>
          <w:sz w:val="22"/>
          <w:szCs w:val="22"/>
        </w:rPr>
        <w:t>atbilstoši</w:t>
      </w:r>
      <w:proofErr w:type="spellEnd"/>
      <w:r w:rsidRPr="00DD165B">
        <w:rPr>
          <w:sz w:val="22"/>
          <w:szCs w:val="22"/>
        </w:rPr>
        <w:t xml:space="preserve"> PIL </w:t>
      </w:r>
      <w:proofErr w:type="gramStart"/>
      <w:r w:rsidRPr="00DD165B">
        <w:rPr>
          <w:bCs/>
          <w:sz w:val="22"/>
          <w:szCs w:val="22"/>
        </w:rPr>
        <w:t>42.panta</w:t>
      </w:r>
      <w:proofErr w:type="gram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3., 4., 5., 6., 7., 10., 11., 12., 13. un </w:t>
      </w:r>
      <w:proofErr w:type="gramStart"/>
      <w:r w:rsidRPr="00DD165B">
        <w:rPr>
          <w:bCs/>
          <w:sz w:val="22"/>
          <w:szCs w:val="22"/>
        </w:rPr>
        <w:t>14.punkta</w:t>
      </w:r>
      <w:proofErr w:type="gramEnd"/>
      <w:r w:rsidRPr="00DD165B">
        <w:rPr>
          <w:bCs/>
          <w:sz w:val="22"/>
          <w:szCs w:val="22"/>
        </w:rPr>
        <w:t xml:space="preserve"> </w:t>
      </w:r>
      <w:proofErr w:type="spellStart"/>
      <w:r w:rsidRPr="00DD165B">
        <w:rPr>
          <w:sz w:val="22"/>
          <w:szCs w:val="22"/>
        </w:rPr>
        <w:t>regulējumam</w:t>
      </w:r>
      <w:proofErr w:type="spellEnd"/>
      <w:r w:rsidRPr="00DD165B">
        <w:rPr>
          <w:sz w:val="22"/>
          <w:szCs w:val="22"/>
        </w:rPr>
        <w:t xml:space="preserve"> </w:t>
      </w:r>
      <w:proofErr w:type="spellStart"/>
      <w:r w:rsidRPr="00DD165B">
        <w:rPr>
          <w:sz w:val="22"/>
          <w:szCs w:val="22"/>
        </w:rPr>
        <w:t>tiek</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pretendenta</w:t>
      </w:r>
      <w:proofErr w:type="spellEnd"/>
      <w:r w:rsidRPr="00DD165B">
        <w:rPr>
          <w:sz w:val="22"/>
          <w:szCs w:val="22"/>
        </w:rPr>
        <w:t xml:space="preserve"> </w:t>
      </w:r>
      <w:proofErr w:type="spellStart"/>
      <w:r w:rsidRPr="00DD165B">
        <w:rPr>
          <w:sz w:val="22"/>
          <w:szCs w:val="22"/>
        </w:rPr>
        <w:t>norādīto</w:t>
      </w:r>
      <w:proofErr w:type="spellEnd"/>
      <w:r w:rsidRPr="00DD165B">
        <w:rPr>
          <w:sz w:val="22"/>
          <w:szCs w:val="22"/>
        </w:rPr>
        <w:t xml:space="preserve"> </w:t>
      </w:r>
      <w:proofErr w:type="spellStart"/>
      <w:r w:rsidRPr="00DD165B">
        <w:rPr>
          <w:sz w:val="22"/>
          <w:szCs w:val="22"/>
        </w:rPr>
        <w:t>apakšuzņēmēju</w:t>
      </w:r>
      <w:proofErr w:type="spellEnd"/>
      <w:r w:rsidRPr="00DD165B">
        <w:rPr>
          <w:sz w:val="22"/>
          <w:szCs w:val="22"/>
        </w:rPr>
        <w:t xml:space="preserve">, </w:t>
      </w:r>
      <w:proofErr w:type="spellStart"/>
      <w:r w:rsidRPr="00DD165B">
        <w:rPr>
          <w:sz w:val="22"/>
          <w:szCs w:val="22"/>
        </w:rPr>
        <w:t>kura</w:t>
      </w:r>
      <w:proofErr w:type="spellEnd"/>
      <w:r w:rsidRPr="00DD165B">
        <w:rPr>
          <w:sz w:val="22"/>
          <w:szCs w:val="22"/>
        </w:rPr>
        <w:t xml:space="preserve"> </w:t>
      </w:r>
      <w:proofErr w:type="spellStart"/>
      <w:r w:rsidRPr="00DD165B">
        <w:rPr>
          <w:sz w:val="22"/>
          <w:szCs w:val="22"/>
        </w:rPr>
        <w:t>veicamo</w:t>
      </w:r>
      <w:proofErr w:type="spellEnd"/>
      <w:r w:rsidRPr="00DD165B">
        <w:rPr>
          <w:sz w:val="22"/>
          <w:szCs w:val="22"/>
        </w:rPr>
        <w:t xml:space="preserve"> </w:t>
      </w:r>
      <w:proofErr w:type="spellStart"/>
      <w:r w:rsidRPr="00DD165B">
        <w:rPr>
          <w:sz w:val="22"/>
          <w:szCs w:val="22"/>
        </w:rPr>
        <w:t>piegāžu</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sniedzamo</w:t>
      </w:r>
      <w:proofErr w:type="spellEnd"/>
      <w:r w:rsidRPr="00DD165B">
        <w:rPr>
          <w:sz w:val="22"/>
          <w:szCs w:val="22"/>
        </w:rPr>
        <w:t xml:space="preserve"> </w:t>
      </w:r>
      <w:proofErr w:type="spellStart"/>
      <w:r w:rsidRPr="00DD165B">
        <w:rPr>
          <w:sz w:val="22"/>
          <w:szCs w:val="22"/>
        </w:rPr>
        <w:t>pakalpojumu</w:t>
      </w:r>
      <w:proofErr w:type="spellEnd"/>
      <w:r w:rsidRPr="00DD165B">
        <w:rPr>
          <w:sz w:val="22"/>
          <w:szCs w:val="22"/>
        </w:rPr>
        <w:t xml:space="preserve"> </w:t>
      </w:r>
      <w:proofErr w:type="spellStart"/>
      <w:r w:rsidRPr="00DD165B">
        <w:rPr>
          <w:sz w:val="22"/>
          <w:szCs w:val="22"/>
        </w:rPr>
        <w:t>vērtība</w:t>
      </w:r>
      <w:proofErr w:type="spellEnd"/>
      <w:r w:rsidRPr="00DD165B">
        <w:rPr>
          <w:sz w:val="22"/>
          <w:szCs w:val="22"/>
        </w:rPr>
        <w:t xml:space="preserve">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vismaz</w:t>
      </w:r>
      <w:proofErr w:type="spellEnd"/>
      <w:r w:rsidRPr="00DD165B">
        <w:rPr>
          <w:sz w:val="22"/>
          <w:szCs w:val="22"/>
        </w:rPr>
        <w:t xml:space="preserve"> 10000 EUR,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personu</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kuras</w:t>
      </w:r>
      <w:proofErr w:type="spellEnd"/>
      <w:r w:rsidRPr="00DD165B">
        <w:rPr>
          <w:sz w:val="22"/>
          <w:szCs w:val="22"/>
        </w:rPr>
        <w:t xml:space="preserve"> </w:t>
      </w:r>
      <w:proofErr w:type="spellStart"/>
      <w:r w:rsidRPr="00DD165B">
        <w:rPr>
          <w:sz w:val="22"/>
          <w:szCs w:val="22"/>
        </w:rPr>
        <w:t>iespējām</w:t>
      </w:r>
      <w:proofErr w:type="spellEnd"/>
      <w:r w:rsidRPr="00DD165B">
        <w:rPr>
          <w:sz w:val="22"/>
          <w:szCs w:val="22"/>
        </w:rPr>
        <w:t xml:space="preserve"> </w:t>
      </w:r>
      <w:proofErr w:type="spellStart"/>
      <w:r w:rsidRPr="00DD165B">
        <w:rPr>
          <w:sz w:val="22"/>
          <w:szCs w:val="22"/>
        </w:rPr>
        <w:t>balstās</w:t>
      </w:r>
      <w:proofErr w:type="spellEnd"/>
      <w:r w:rsidRPr="00DD165B">
        <w:rPr>
          <w:sz w:val="22"/>
          <w:szCs w:val="22"/>
        </w:rPr>
        <w:t xml:space="preserve"> pretendents, lai </w:t>
      </w:r>
      <w:proofErr w:type="spellStart"/>
      <w:r w:rsidRPr="00DD165B">
        <w:rPr>
          <w:sz w:val="22"/>
          <w:szCs w:val="22"/>
        </w:rPr>
        <w:t>apliecinātu</w:t>
      </w:r>
      <w:proofErr w:type="spellEnd"/>
      <w:r w:rsidRPr="00DD165B">
        <w:rPr>
          <w:sz w:val="22"/>
          <w:szCs w:val="22"/>
        </w:rPr>
        <w:t xml:space="preserve"> </w:t>
      </w:r>
      <w:proofErr w:type="spellStart"/>
      <w:r w:rsidRPr="00DD165B">
        <w:rPr>
          <w:sz w:val="22"/>
          <w:szCs w:val="22"/>
        </w:rPr>
        <w:t>atbilstību</w:t>
      </w:r>
      <w:proofErr w:type="spellEnd"/>
      <w:r w:rsidRPr="00DD165B">
        <w:rPr>
          <w:sz w:val="22"/>
          <w:szCs w:val="22"/>
        </w:rPr>
        <w:t xml:space="preserve"> </w:t>
      </w:r>
      <w:proofErr w:type="spellStart"/>
      <w:r w:rsidRPr="00DD165B">
        <w:rPr>
          <w:sz w:val="22"/>
          <w:szCs w:val="22"/>
        </w:rPr>
        <w:t>kvalifikācijas</w:t>
      </w:r>
      <w:proofErr w:type="spellEnd"/>
      <w:r w:rsidRPr="00DD165B">
        <w:rPr>
          <w:sz w:val="22"/>
          <w:szCs w:val="22"/>
        </w:rPr>
        <w:t xml:space="preserve"> </w:t>
      </w:r>
      <w:proofErr w:type="spellStart"/>
      <w:r w:rsidRPr="00DD165B">
        <w:rPr>
          <w:sz w:val="22"/>
          <w:szCs w:val="22"/>
        </w:rPr>
        <w:t>prasībām</w:t>
      </w:r>
      <w:proofErr w:type="spellEnd"/>
      <w:r w:rsidRPr="00DD165B">
        <w:rPr>
          <w:sz w:val="22"/>
          <w:szCs w:val="22"/>
        </w:rPr>
        <w:t>,</w:t>
      </w:r>
      <w:r w:rsidRPr="00DD165B">
        <w:rPr>
          <w:color w:val="000000"/>
          <w:sz w:val="22"/>
          <w:szCs w:val="22"/>
        </w:rPr>
        <w:t xml:space="preserve"> </w:t>
      </w:r>
      <w:proofErr w:type="spellStart"/>
      <w:r w:rsidRPr="00DD165B">
        <w:rPr>
          <w:sz w:val="22"/>
          <w:szCs w:val="22"/>
        </w:rPr>
        <w:t>kā</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katru</w:t>
      </w:r>
      <w:proofErr w:type="spellEnd"/>
      <w:r w:rsidRPr="00DD165B">
        <w:rPr>
          <w:sz w:val="22"/>
          <w:szCs w:val="22"/>
        </w:rPr>
        <w:t xml:space="preserve"> </w:t>
      </w:r>
      <w:proofErr w:type="spellStart"/>
      <w:r w:rsidRPr="00DD165B">
        <w:rPr>
          <w:sz w:val="22"/>
          <w:szCs w:val="22"/>
        </w:rPr>
        <w:t>personālsabiedrības</w:t>
      </w:r>
      <w:proofErr w:type="spellEnd"/>
      <w:r w:rsidRPr="00DD165B">
        <w:rPr>
          <w:sz w:val="22"/>
          <w:szCs w:val="22"/>
        </w:rPr>
        <w:t xml:space="preserve"> </w:t>
      </w:r>
      <w:proofErr w:type="spellStart"/>
      <w:r w:rsidRPr="00DD165B">
        <w:rPr>
          <w:sz w:val="22"/>
          <w:szCs w:val="22"/>
        </w:rPr>
        <w:t>biedru</w:t>
      </w:r>
      <w:proofErr w:type="spellEnd"/>
      <w:r w:rsidRPr="00DD165B">
        <w:rPr>
          <w:sz w:val="22"/>
          <w:szCs w:val="22"/>
        </w:rPr>
        <w:t xml:space="preserve">, ja pretendents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personālsabiedrība</w:t>
      </w:r>
      <w:proofErr w:type="spellEnd"/>
      <w:r w:rsidRPr="00DD165B">
        <w:rPr>
          <w:sz w:val="22"/>
          <w:szCs w:val="22"/>
        </w:rPr>
        <w:t xml:space="preserve">. </w:t>
      </w:r>
    </w:p>
    <w:p w14:paraId="7BB86302" w14:textId="77777777" w:rsidR="00E61860" w:rsidRPr="00DD165B" w:rsidRDefault="00E61860" w:rsidP="00E61860">
      <w:pPr>
        <w:pStyle w:val="Sarakstarindkopa"/>
        <w:numPr>
          <w:ilvl w:val="2"/>
          <w:numId w:val="24"/>
        </w:numPr>
        <w:tabs>
          <w:tab w:val="left" w:pos="426"/>
        </w:tabs>
        <w:jc w:val="both"/>
        <w:rPr>
          <w:bCs/>
          <w:sz w:val="22"/>
          <w:szCs w:val="22"/>
        </w:rPr>
      </w:pPr>
      <w:proofErr w:type="spellStart"/>
      <w:r w:rsidRPr="00DD165B">
        <w:rPr>
          <w:bCs/>
          <w:sz w:val="22"/>
          <w:szCs w:val="22"/>
        </w:rPr>
        <w:t>Pasūtītājs</w:t>
      </w:r>
      <w:proofErr w:type="spellEnd"/>
      <w:r w:rsidRPr="00DD165B">
        <w:rPr>
          <w:bCs/>
          <w:sz w:val="22"/>
          <w:szCs w:val="22"/>
        </w:rPr>
        <w:t xml:space="preserve"> </w:t>
      </w:r>
      <w:proofErr w:type="spellStart"/>
      <w:r w:rsidRPr="00DD165B">
        <w:rPr>
          <w:b/>
          <w:sz w:val="22"/>
          <w:szCs w:val="22"/>
          <w:u w:val="single"/>
        </w:rPr>
        <w:t>neattiecina</w:t>
      </w:r>
      <w:proofErr w:type="spellEnd"/>
      <w:r w:rsidRPr="00DD165B">
        <w:rPr>
          <w:bCs/>
          <w:sz w:val="22"/>
          <w:szCs w:val="22"/>
        </w:rPr>
        <w:t xml:space="preserve"> PIL </w:t>
      </w:r>
      <w:hyperlink r:id="rId18"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w:t>
      </w:r>
      <w:proofErr w:type="gramStart"/>
      <w:r w:rsidRPr="00DD165B">
        <w:rPr>
          <w:bCs/>
          <w:sz w:val="22"/>
          <w:szCs w:val="22"/>
        </w:rPr>
        <w:t>un 3</w:t>
      </w:r>
      <w:proofErr w:type="gramEnd"/>
      <w:r w:rsidRPr="00DD165B">
        <w:rPr>
          <w:bCs/>
          <w:sz w:val="22"/>
          <w:szCs w:val="22"/>
        </w:rPr>
        <w:t>.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personām</w:t>
      </w:r>
      <w:proofErr w:type="spellEnd"/>
      <w:r w:rsidRPr="00DD165B">
        <w:rPr>
          <w:bCs/>
          <w:sz w:val="22"/>
          <w:szCs w:val="22"/>
        </w:rPr>
        <w:t xml:space="preserve">, </w:t>
      </w:r>
      <w:proofErr w:type="spellStart"/>
      <w:r w:rsidRPr="00DD165B">
        <w:rPr>
          <w:bCs/>
          <w:sz w:val="22"/>
          <w:szCs w:val="22"/>
        </w:rPr>
        <w:t>kurām</w:t>
      </w:r>
      <w:proofErr w:type="spellEnd"/>
      <w:r w:rsidRPr="00DD165B">
        <w:rPr>
          <w:bCs/>
          <w:sz w:val="22"/>
          <w:szCs w:val="22"/>
        </w:rPr>
        <w:t xml:space="preserve"> </w:t>
      </w:r>
      <w:proofErr w:type="spellStart"/>
      <w:r w:rsidRPr="00DD165B">
        <w:rPr>
          <w:bCs/>
          <w:sz w:val="22"/>
          <w:szCs w:val="22"/>
        </w:rPr>
        <w:t>pretendentā</w:t>
      </w:r>
      <w:proofErr w:type="spellEnd"/>
      <w:r w:rsidRPr="00DD165B">
        <w:rPr>
          <w:bCs/>
          <w:sz w:val="22"/>
          <w:szCs w:val="22"/>
        </w:rPr>
        <w:t xml:space="preserve"> </w:t>
      </w:r>
      <w:proofErr w:type="spellStart"/>
      <w:r w:rsidRPr="00DD165B">
        <w:rPr>
          <w:bCs/>
          <w:sz w:val="22"/>
          <w:szCs w:val="22"/>
        </w:rPr>
        <w:t>ir</w:t>
      </w:r>
      <w:proofErr w:type="spellEnd"/>
      <w:r w:rsidRPr="00DD165B">
        <w:rPr>
          <w:bCs/>
          <w:sz w:val="22"/>
          <w:szCs w:val="22"/>
        </w:rPr>
        <w:t xml:space="preserve"> </w:t>
      </w:r>
      <w:proofErr w:type="spellStart"/>
      <w:r w:rsidRPr="00DD165B">
        <w:rPr>
          <w:bCs/>
          <w:sz w:val="22"/>
          <w:szCs w:val="22"/>
        </w:rPr>
        <w:t>izšķirošā</w:t>
      </w:r>
      <w:proofErr w:type="spellEnd"/>
      <w:r w:rsidRPr="00DD165B">
        <w:rPr>
          <w:bCs/>
          <w:sz w:val="22"/>
          <w:szCs w:val="22"/>
        </w:rPr>
        <w:t xml:space="preserve"> </w:t>
      </w:r>
      <w:proofErr w:type="spellStart"/>
      <w:r w:rsidRPr="00DD165B">
        <w:rPr>
          <w:bCs/>
          <w:sz w:val="22"/>
          <w:szCs w:val="22"/>
        </w:rPr>
        <w:t>ietekme</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līdzdalības</w:t>
      </w:r>
      <w:proofErr w:type="spellEnd"/>
      <w:r w:rsidRPr="00DD165B">
        <w:rPr>
          <w:bCs/>
          <w:sz w:val="22"/>
          <w:szCs w:val="22"/>
        </w:rPr>
        <w:t xml:space="preserve"> </w:t>
      </w:r>
      <w:proofErr w:type="spellStart"/>
      <w:r w:rsidRPr="00DD165B">
        <w:rPr>
          <w:bCs/>
          <w:sz w:val="22"/>
          <w:szCs w:val="22"/>
        </w:rPr>
        <w:t>pamata</w:t>
      </w:r>
      <w:proofErr w:type="spellEnd"/>
      <w:r w:rsidRPr="00DD165B">
        <w:rPr>
          <w:bCs/>
          <w:sz w:val="22"/>
          <w:szCs w:val="22"/>
        </w:rPr>
        <w:t xml:space="preserve"> </w:t>
      </w:r>
      <w:proofErr w:type="spellStart"/>
      <w:r w:rsidRPr="00DD165B">
        <w:rPr>
          <w:bCs/>
          <w:sz w:val="22"/>
          <w:szCs w:val="22"/>
        </w:rPr>
        <w:t>normatīvo</w:t>
      </w:r>
      <w:proofErr w:type="spellEnd"/>
      <w:r w:rsidRPr="00DD165B">
        <w:rPr>
          <w:bCs/>
          <w:sz w:val="22"/>
          <w:szCs w:val="22"/>
        </w:rPr>
        <w:t xml:space="preserve"> </w:t>
      </w:r>
      <w:proofErr w:type="spellStart"/>
      <w:r w:rsidRPr="00DD165B">
        <w:rPr>
          <w:bCs/>
          <w:sz w:val="22"/>
          <w:szCs w:val="22"/>
        </w:rPr>
        <w:t>aktu</w:t>
      </w:r>
      <w:proofErr w:type="spellEnd"/>
      <w:r w:rsidRPr="00DD165B">
        <w:rPr>
          <w:bCs/>
          <w:sz w:val="22"/>
          <w:szCs w:val="22"/>
        </w:rPr>
        <w:t xml:space="preserve"> par </w:t>
      </w:r>
      <w:proofErr w:type="spellStart"/>
      <w:r w:rsidRPr="00DD165B">
        <w:rPr>
          <w:bCs/>
          <w:sz w:val="22"/>
          <w:szCs w:val="22"/>
        </w:rPr>
        <w:t>koncerniem</w:t>
      </w:r>
      <w:proofErr w:type="spellEnd"/>
      <w:r w:rsidRPr="00DD165B">
        <w:rPr>
          <w:bCs/>
          <w:sz w:val="22"/>
          <w:szCs w:val="22"/>
        </w:rPr>
        <w:t xml:space="preserve"> </w:t>
      </w:r>
      <w:proofErr w:type="spellStart"/>
      <w:r w:rsidRPr="00DD165B">
        <w:rPr>
          <w:bCs/>
          <w:sz w:val="22"/>
          <w:szCs w:val="22"/>
        </w:rPr>
        <w:t>izpratnē</w:t>
      </w:r>
      <w:proofErr w:type="spellEnd"/>
      <w:r w:rsidRPr="00DD165B">
        <w:rPr>
          <w:bCs/>
          <w:sz w:val="22"/>
          <w:szCs w:val="22"/>
        </w:rPr>
        <w:t>, un PIL </w:t>
      </w:r>
      <w:hyperlink r:id="rId19"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w:t>
      </w:r>
      <w:proofErr w:type="gramStart"/>
      <w:r w:rsidRPr="00DD165B">
        <w:rPr>
          <w:bCs/>
          <w:sz w:val="22"/>
          <w:szCs w:val="22"/>
        </w:rPr>
        <w:t>un 11</w:t>
      </w:r>
      <w:proofErr w:type="gramEnd"/>
      <w:r w:rsidRPr="00DD165B">
        <w:rPr>
          <w:bCs/>
          <w:sz w:val="22"/>
          <w:szCs w:val="22"/>
        </w:rPr>
        <w:t>.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neattiecināt</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pretendenta</w:t>
      </w:r>
      <w:proofErr w:type="spellEnd"/>
      <w:r w:rsidRPr="00DD165B">
        <w:rPr>
          <w:bCs/>
          <w:sz w:val="22"/>
          <w:szCs w:val="22"/>
        </w:rPr>
        <w:t xml:space="preserve"> </w:t>
      </w:r>
      <w:proofErr w:type="spellStart"/>
      <w:r w:rsidRPr="00DD165B">
        <w:rPr>
          <w:bCs/>
          <w:sz w:val="22"/>
          <w:szCs w:val="22"/>
        </w:rPr>
        <w:t>patieso</w:t>
      </w:r>
      <w:proofErr w:type="spellEnd"/>
      <w:r w:rsidRPr="00DD165B">
        <w:rPr>
          <w:bCs/>
          <w:sz w:val="22"/>
          <w:szCs w:val="22"/>
        </w:rPr>
        <w:t xml:space="preserve"> </w:t>
      </w:r>
      <w:proofErr w:type="spellStart"/>
      <w:r w:rsidRPr="00DD165B">
        <w:rPr>
          <w:bCs/>
          <w:sz w:val="22"/>
          <w:szCs w:val="22"/>
        </w:rPr>
        <w:t>labuma</w:t>
      </w:r>
      <w:proofErr w:type="spellEnd"/>
      <w:r w:rsidRPr="00DD165B">
        <w:rPr>
          <w:bCs/>
          <w:sz w:val="22"/>
          <w:szCs w:val="22"/>
        </w:rPr>
        <w:t xml:space="preserve"> </w:t>
      </w:r>
      <w:proofErr w:type="spellStart"/>
      <w:r w:rsidRPr="00DD165B">
        <w:rPr>
          <w:bCs/>
          <w:sz w:val="22"/>
          <w:szCs w:val="22"/>
        </w:rPr>
        <w:t>guvēju</w:t>
      </w:r>
      <w:proofErr w:type="spellEnd"/>
      <w:r w:rsidRPr="00DD165B">
        <w:rPr>
          <w:bCs/>
          <w:sz w:val="22"/>
          <w:szCs w:val="22"/>
        </w:rPr>
        <w:t>.</w:t>
      </w:r>
    </w:p>
    <w:p w14:paraId="6BBB2EB9" w14:textId="77777777" w:rsidR="00E61860" w:rsidRPr="00DD165B" w:rsidRDefault="00E61860" w:rsidP="00E61860">
      <w:pPr>
        <w:pStyle w:val="Sarakstarindkopa"/>
        <w:numPr>
          <w:ilvl w:val="2"/>
          <w:numId w:val="24"/>
        </w:numPr>
        <w:tabs>
          <w:tab w:val="left" w:pos="426"/>
        </w:tabs>
        <w:jc w:val="both"/>
        <w:rPr>
          <w:bCs/>
          <w:sz w:val="22"/>
          <w:szCs w:val="22"/>
        </w:rPr>
      </w:pPr>
      <w:bookmarkStart w:id="74" w:name="_Hlk127283555"/>
      <w:bookmarkEnd w:id="73"/>
      <w:proofErr w:type="spellStart"/>
      <w:r w:rsidRPr="00DD165B">
        <w:rPr>
          <w:sz w:val="22"/>
          <w:szCs w:val="22"/>
        </w:rPr>
        <w:t>Komisija</w:t>
      </w:r>
      <w:proofErr w:type="spellEnd"/>
      <w:r w:rsidRPr="00DD165B">
        <w:rPr>
          <w:sz w:val="22"/>
          <w:szCs w:val="22"/>
        </w:rPr>
        <w:t xml:space="preserve"> </w:t>
      </w:r>
      <w:proofErr w:type="spellStart"/>
      <w:r w:rsidRPr="00DD165B">
        <w:rPr>
          <w:sz w:val="22"/>
          <w:szCs w:val="22"/>
        </w:rPr>
        <w:t>pārbaudīs</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pretendentu</w:t>
      </w:r>
      <w:proofErr w:type="spellEnd"/>
      <w:r w:rsidRPr="00DD165B">
        <w:rPr>
          <w:sz w:val="22"/>
          <w:szCs w:val="22"/>
        </w:rPr>
        <w:t xml:space="preserve"> </w:t>
      </w:r>
      <w:proofErr w:type="spellStart"/>
      <w:r w:rsidRPr="00DD165B">
        <w:rPr>
          <w:sz w:val="22"/>
          <w:szCs w:val="22"/>
        </w:rPr>
        <w:t>neattiecas</w:t>
      </w:r>
      <w:proofErr w:type="spellEnd"/>
      <w:r w:rsidRPr="00DD165B">
        <w:rPr>
          <w:sz w:val="22"/>
          <w:szCs w:val="22"/>
        </w:rPr>
        <w:t xml:space="preserve"> </w:t>
      </w:r>
      <w:proofErr w:type="spellStart"/>
      <w:r w:rsidRPr="00DD165B">
        <w:rPr>
          <w:sz w:val="22"/>
          <w:szCs w:val="22"/>
        </w:rPr>
        <w:t>Starptautisko</w:t>
      </w:r>
      <w:proofErr w:type="spellEnd"/>
      <w:r w:rsidRPr="00DD165B">
        <w:rPr>
          <w:sz w:val="22"/>
          <w:szCs w:val="22"/>
        </w:rPr>
        <w:t xml:space="preserve"> un </w:t>
      </w:r>
      <w:proofErr w:type="spellStart"/>
      <w:r w:rsidRPr="00DD165B">
        <w:rPr>
          <w:sz w:val="22"/>
          <w:szCs w:val="22"/>
        </w:rPr>
        <w:t>Latvijas</w:t>
      </w:r>
      <w:proofErr w:type="spellEnd"/>
      <w:r w:rsidRPr="00DD165B">
        <w:rPr>
          <w:sz w:val="22"/>
          <w:szCs w:val="22"/>
        </w:rPr>
        <w:t xml:space="preserve"> </w:t>
      </w:r>
      <w:proofErr w:type="spellStart"/>
      <w:r w:rsidRPr="00DD165B">
        <w:rPr>
          <w:sz w:val="22"/>
          <w:szCs w:val="22"/>
        </w:rPr>
        <w:t>Republikas</w:t>
      </w:r>
      <w:proofErr w:type="spellEnd"/>
      <w:r w:rsidRPr="00DD165B">
        <w:rPr>
          <w:sz w:val="22"/>
          <w:szCs w:val="22"/>
        </w:rPr>
        <w:t xml:space="preserve"> </w:t>
      </w:r>
      <w:proofErr w:type="spellStart"/>
      <w:r w:rsidRPr="00DD165B">
        <w:rPr>
          <w:sz w:val="22"/>
          <w:szCs w:val="22"/>
        </w:rPr>
        <w:t>nacionālo</w:t>
      </w:r>
      <w:proofErr w:type="spellEnd"/>
      <w:r w:rsidRPr="00DD165B">
        <w:rPr>
          <w:sz w:val="22"/>
          <w:szCs w:val="22"/>
        </w:rPr>
        <w:t xml:space="preserve"> </w:t>
      </w:r>
      <w:proofErr w:type="spellStart"/>
      <w:r w:rsidRPr="00DD165B">
        <w:rPr>
          <w:sz w:val="22"/>
          <w:szCs w:val="22"/>
        </w:rPr>
        <w:t>sankciju</w:t>
      </w:r>
      <w:proofErr w:type="spellEnd"/>
      <w:r w:rsidRPr="00DD165B">
        <w:rPr>
          <w:sz w:val="22"/>
          <w:szCs w:val="22"/>
        </w:rPr>
        <w:t xml:space="preserve"> </w:t>
      </w:r>
      <w:proofErr w:type="spellStart"/>
      <w:r w:rsidRPr="00DD165B">
        <w:rPr>
          <w:sz w:val="22"/>
          <w:szCs w:val="22"/>
        </w:rPr>
        <w:t>likuma</w:t>
      </w:r>
      <w:proofErr w:type="spellEnd"/>
      <w:r w:rsidRPr="00DD165B">
        <w:rPr>
          <w:sz w:val="22"/>
          <w:szCs w:val="22"/>
        </w:rPr>
        <w:t xml:space="preserve"> 11.</w:t>
      </w:r>
      <w:r w:rsidRPr="00DD165B">
        <w:rPr>
          <w:sz w:val="22"/>
          <w:szCs w:val="22"/>
          <w:vertAlign w:val="superscript"/>
        </w:rPr>
        <w:t>1</w:t>
      </w:r>
      <w:r w:rsidRPr="00DD165B">
        <w:rPr>
          <w:sz w:val="22"/>
          <w:szCs w:val="22"/>
        </w:rPr>
        <w:t xml:space="preserve">panta </w:t>
      </w:r>
      <w:proofErr w:type="spellStart"/>
      <w:r w:rsidRPr="00DD165B">
        <w:rPr>
          <w:sz w:val="22"/>
          <w:szCs w:val="22"/>
        </w:rPr>
        <w:t>pirmajā</w:t>
      </w:r>
      <w:proofErr w:type="spellEnd"/>
      <w:r w:rsidRPr="00DD165B">
        <w:rPr>
          <w:sz w:val="22"/>
          <w:szCs w:val="22"/>
        </w:rPr>
        <w:t xml:space="preserve"> </w:t>
      </w:r>
      <w:proofErr w:type="spellStart"/>
      <w:proofErr w:type="gramStart"/>
      <w:r w:rsidRPr="00DD165B">
        <w:rPr>
          <w:sz w:val="22"/>
          <w:szCs w:val="22"/>
        </w:rPr>
        <w:t>daļā</w:t>
      </w:r>
      <w:proofErr w:type="spellEnd"/>
      <w:r w:rsidRPr="00DD165B">
        <w:rPr>
          <w:sz w:val="22"/>
          <w:szCs w:val="22"/>
        </w:rPr>
        <w:t xml:space="preserve">  </w:t>
      </w:r>
      <w:proofErr w:type="spellStart"/>
      <w:r w:rsidRPr="00DD165B">
        <w:rPr>
          <w:sz w:val="22"/>
          <w:szCs w:val="22"/>
        </w:rPr>
        <w:t>norādītie</w:t>
      </w:r>
      <w:proofErr w:type="spellEnd"/>
      <w:proofErr w:type="gramEnd"/>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w:t>
      </w:r>
    </w:p>
    <w:bookmarkEnd w:id="74"/>
    <w:p w14:paraId="6B38BB69" w14:textId="7D6FA6FF" w:rsidR="00165F40" w:rsidRPr="0081242B" w:rsidRDefault="00165F40" w:rsidP="00F805CD">
      <w:pPr>
        <w:pStyle w:val="Sarakstarindkopa"/>
        <w:numPr>
          <w:ilvl w:val="1"/>
          <w:numId w:val="24"/>
        </w:numPr>
        <w:suppressAutoHyphens/>
        <w:ind w:left="709" w:right="45" w:hanging="709"/>
        <w:jc w:val="both"/>
        <w:rPr>
          <w:sz w:val="22"/>
          <w:szCs w:val="22"/>
          <w:lang w:val="lv-LV"/>
        </w:rPr>
      </w:pPr>
      <w:r w:rsidRPr="0081242B">
        <w:rPr>
          <w:sz w:val="22"/>
          <w:szCs w:val="22"/>
          <w:lang w:val="lv-LV"/>
        </w:rPr>
        <w:t>Par pretendentu, kuram piešķiramas</w:t>
      </w:r>
      <w:r>
        <w:rPr>
          <w:sz w:val="22"/>
          <w:szCs w:val="22"/>
          <w:lang w:val="lv-LV"/>
        </w:rPr>
        <w:t xml:space="preserve"> līguma </w:t>
      </w:r>
      <w:r w:rsidRPr="0081242B">
        <w:rPr>
          <w:sz w:val="22"/>
          <w:szCs w:val="22"/>
          <w:lang w:val="lv-LV"/>
        </w:rPr>
        <w:t xml:space="preserve">slēgšanas tiesības, Komisija atzīs pretendentu, kurš iesniedzis nolikuma prasībām atbilstošu piedāvājumu un tā piedāvājums atzīts par saimnieciski visizdevīgāko, turklāt uz pretendentu nav attiecināmi </w:t>
      </w:r>
      <w:r w:rsidR="00FF5885">
        <w:rPr>
          <w:sz w:val="22"/>
          <w:szCs w:val="22"/>
          <w:lang w:val="lv-LV"/>
        </w:rPr>
        <w:t xml:space="preserve">Nolikuma 6.1.punktā minētie </w:t>
      </w:r>
      <w:r w:rsidRPr="0081242B">
        <w:rPr>
          <w:sz w:val="22"/>
          <w:szCs w:val="22"/>
          <w:lang w:val="lv-LV"/>
        </w:rPr>
        <w:t xml:space="preserve">pretendentu izslēgšanas nosacījumi.  </w:t>
      </w:r>
    </w:p>
    <w:p w14:paraId="7A7AA68C" w14:textId="5E5FB483" w:rsidR="00165F40" w:rsidRDefault="00165F40" w:rsidP="00F805CD">
      <w:pPr>
        <w:pStyle w:val="Bezatstarpm1"/>
        <w:numPr>
          <w:ilvl w:val="1"/>
          <w:numId w:val="24"/>
        </w:numPr>
        <w:ind w:left="709" w:hanging="709"/>
        <w:jc w:val="both"/>
        <w:rPr>
          <w:rFonts w:ascii="Times New Roman" w:hAnsi="Times New Roman"/>
        </w:rPr>
      </w:pPr>
      <w:r w:rsidRPr="0081242B">
        <w:rPr>
          <w:rFonts w:ascii="Times New Roman" w:hAnsi="Times New Roman"/>
        </w:rPr>
        <w:t xml:space="preserve">Ja uzvarētājs bez attaisnojoša iemesla 5 (piecu) darba dienu laikā pēc Pasūtītāja uzaicinājuma noslēgt </w:t>
      </w:r>
      <w:r>
        <w:rPr>
          <w:rFonts w:ascii="Times New Roman" w:hAnsi="Times New Roman"/>
        </w:rPr>
        <w:t xml:space="preserve">līgumu atsakās </w:t>
      </w:r>
      <w:r w:rsidRPr="0081242B">
        <w:rPr>
          <w:rFonts w:ascii="Times New Roman" w:hAnsi="Times New Roman"/>
        </w:rPr>
        <w:t xml:space="preserve">slēgt </w:t>
      </w:r>
      <w:r>
        <w:rPr>
          <w:rFonts w:ascii="Times New Roman" w:hAnsi="Times New Roman"/>
        </w:rPr>
        <w:t>līgumu</w:t>
      </w:r>
      <w:r w:rsidRPr="0081242B">
        <w:rPr>
          <w:rFonts w:ascii="Times New Roman" w:hAnsi="Times New Roman"/>
        </w:rPr>
        <w:t>, vai uzvarētājs atsauc savu piedāvājumu vai personu apvienība nolikum</w:t>
      </w:r>
      <w:r w:rsidR="00FF5885">
        <w:rPr>
          <w:rFonts w:ascii="Times New Roman" w:hAnsi="Times New Roman"/>
        </w:rPr>
        <w:t>ā</w:t>
      </w:r>
      <w:r w:rsidRPr="0081242B">
        <w:rPr>
          <w:rFonts w:ascii="Times New Roman" w:hAnsi="Times New Roman"/>
        </w:rPr>
        <w:t xml:space="preserve"> norādītajā termiņā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w:t>
      </w:r>
      <w:r>
        <w:rPr>
          <w:rFonts w:ascii="Times New Roman" w:hAnsi="Times New Roman"/>
        </w:rPr>
        <w:t>.</w:t>
      </w:r>
    </w:p>
    <w:p w14:paraId="4E544F5B" w14:textId="77777777" w:rsidR="00165F40" w:rsidRPr="0081242B" w:rsidRDefault="00165F40" w:rsidP="00F805CD">
      <w:pPr>
        <w:pStyle w:val="tv2132"/>
        <w:numPr>
          <w:ilvl w:val="1"/>
          <w:numId w:val="24"/>
        </w:numPr>
        <w:suppressAutoHyphens/>
        <w:spacing w:before="120" w:line="240" w:lineRule="auto"/>
        <w:ind w:left="709" w:hanging="709"/>
        <w:jc w:val="both"/>
        <w:rPr>
          <w:color w:val="000000" w:themeColor="text1"/>
          <w:sz w:val="22"/>
          <w:szCs w:val="22"/>
        </w:rPr>
      </w:pPr>
      <w:r w:rsidRPr="0081242B">
        <w:rPr>
          <w:rFonts w:eastAsia="Arial Unicode MS"/>
          <w:color w:val="000000" w:themeColor="text1"/>
          <w:sz w:val="22"/>
          <w:szCs w:val="22"/>
          <w:lang w:eastAsia="hi-IN" w:bidi="hi-IN"/>
        </w:rPr>
        <w:t xml:space="preserve">Komisija, ievērojot PIL 37.pantā noteikto, 3 (trīs) darba dienu </w:t>
      </w:r>
      <w:r w:rsidRPr="0081242B">
        <w:rPr>
          <w:rFonts w:eastAsia="Arial Unicode MS"/>
          <w:color w:val="00000A"/>
          <w:sz w:val="22"/>
          <w:szCs w:val="22"/>
          <w:lang w:eastAsia="hi-IN" w:bidi="hi-IN"/>
        </w:rPr>
        <w:t>laikā no dienas, kad pieņemts lēmums par Konkursa rezultātu, vienlaikus informē visus pretendentus par pieņemto lēmumu Konkursā, nosūt</w:t>
      </w:r>
      <w:r>
        <w:rPr>
          <w:rFonts w:eastAsia="Arial Unicode MS"/>
          <w:color w:val="00000A"/>
          <w:sz w:val="22"/>
          <w:szCs w:val="22"/>
          <w:lang w:eastAsia="hi-IN" w:bidi="hi-IN"/>
        </w:rPr>
        <w:t>o</w:t>
      </w:r>
      <w:r w:rsidRPr="0081242B">
        <w:rPr>
          <w:rFonts w:eastAsia="Arial Unicode MS"/>
          <w:color w:val="00000A"/>
          <w:sz w:val="22"/>
          <w:szCs w:val="22"/>
          <w:lang w:eastAsia="hi-IN" w:bidi="hi-IN"/>
        </w:rPr>
        <w:t xml:space="preserve">t informāciju uz pretendenta piedāvājumā norādīto e-pasta adresi. </w:t>
      </w:r>
    </w:p>
    <w:p w14:paraId="137531B3" w14:textId="77777777" w:rsidR="00165F40" w:rsidRPr="0081242B" w:rsidRDefault="00165F40" w:rsidP="00F805CD">
      <w:pPr>
        <w:pStyle w:val="tv2132"/>
        <w:numPr>
          <w:ilvl w:val="1"/>
          <w:numId w:val="24"/>
        </w:numPr>
        <w:suppressAutoHyphens/>
        <w:spacing w:before="120" w:line="240" w:lineRule="auto"/>
        <w:ind w:left="709" w:hanging="709"/>
        <w:jc w:val="both"/>
        <w:rPr>
          <w:color w:val="000000" w:themeColor="text1"/>
          <w:sz w:val="22"/>
          <w:szCs w:val="22"/>
        </w:rPr>
      </w:pPr>
      <w:r w:rsidRPr="0081242B">
        <w:rPr>
          <w:color w:val="00000A"/>
          <w:sz w:val="22"/>
          <w:szCs w:val="22"/>
        </w:rPr>
        <w:t>Pasūtītājs 5 (piecu) darba dienu laikā pēc tam, kad pieņemts lēmums par Konkursa rezultātu, sagatavo un EIS e-konkursu apakšsistēmā pie Konkursa publicē pr</w:t>
      </w:r>
      <w:r>
        <w:rPr>
          <w:color w:val="00000A"/>
          <w:sz w:val="22"/>
          <w:szCs w:val="22"/>
        </w:rPr>
        <w:t>oce</w:t>
      </w:r>
      <w:r w:rsidRPr="0081242B">
        <w:rPr>
          <w:color w:val="00000A"/>
          <w:sz w:val="22"/>
          <w:szCs w:val="22"/>
        </w:rPr>
        <w:t>dūras ziņojumu.</w:t>
      </w:r>
      <w:bookmarkEnd w:id="70"/>
      <w:bookmarkEnd w:id="71"/>
    </w:p>
    <w:p w14:paraId="12005920" w14:textId="77777777" w:rsidR="00165F40" w:rsidRPr="0081242B" w:rsidRDefault="00165F40" w:rsidP="00F805CD">
      <w:pPr>
        <w:pStyle w:val="tv2132"/>
        <w:numPr>
          <w:ilvl w:val="1"/>
          <w:numId w:val="24"/>
        </w:numPr>
        <w:suppressAutoHyphens/>
        <w:spacing w:before="120" w:line="240" w:lineRule="auto"/>
        <w:ind w:left="709" w:hanging="709"/>
        <w:jc w:val="both"/>
        <w:rPr>
          <w:color w:val="000000" w:themeColor="text1"/>
          <w:sz w:val="22"/>
          <w:szCs w:val="22"/>
        </w:rPr>
      </w:pPr>
      <w:r w:rsidRPr="0081242B">
        <w:rPr>
          <w:color w:val="00000A"/>
          <w:sz w:val="22"/>
          <w:szCs w:val="22"/>
        </w:rPr>
        <w:t>Pasūtītājs pēc tam, kad noslēgt</w:t>
      </w:r>
      <w:r>
        <w:rPr>
          <w:color w:val="00000A"/>
          <w:sz w:val="22"/>
          <w:szCs w:val="22"/>
        </w:rPr>
        <w:t>s piegādes līgums</w:t>
      </w:r>
      <w:r w:rsidRPr="0081242B">
        <w:rPr>
          <w:color w:val="00000A"/>
          <w:sz w:val="22"/>
          <w:szCs w:val="22"/>
        </w:rPr>
        <w:t xml:space="preserve"> vai pieņemts lēmums par Konkursa</w:t>
      </w:r>
      <w:r>
        <w:rPr>
          <w:color w:val="00000A"/>
          <w:sz w:val="22"/>
          <w:szCs w:val="22"/>
        </w:rPr>
        <w:t xml:space="preserve"> i</w:t>
      </w:r>
      <w:r w:rsidRPr="0081242B">
        <w:rPr>
          <w:color w:val="00000A"/>
          <w:sz w:val="22"/>
          <w:szCs w:val="22"/>
        </w:rPr>
        <w:t xml:space="preserve">zbeigšanu vai pārtraukšanu, rīkojas atbilstoši </w:t>
      </w:r>
      <w:r w:rsidRPr="0081242B">
        <w:rPr>
          <w:sz w:val="22"/>
          <w:szCs w:val="22"/>
        </w:rPr>
        <w:t xml:space="preserve">Ministru kabineta 2017. gada 28. februāra noteikumu Nr. 107 “Iepirkumu procedūru un metu konkursu norises kārtība” </w:t>
      </w:r>
      <w:r w:rsidRPr="0081242B">
        <w:rPr>
          <w:color w:val="00000A"/>
          <w:sz w:val="22"/>
          <w:szCs w:val="22"/>
        </w:rPr>
        <w:t xml:space="preserve">25.punktā noteiktajam. </w:t>
      </w:r>
    </w:p>
    <w:p w14:paraId="7DE156E9" w14:textId="77777777" w:rsidR="00425B17" w:rsidRDefault="00425B17" w:rsidP="00047A69">
      <w:pPr>
        <w:spacing w:before="4"/>
        <w:ind w:left="676" w:hanging="676"/>
        <w:jc w:val="both"/>
        <w:rPr>
          <w:color w:val="2A2A2A"/>
          <w:sz w:val="22"/>
          <w:szCs w:val="22"/>
          <w:lang w:val="lv-LV"/>
        </w:rPr>
      </w:pPr>
    </w:p>
    <w:p w14:paraId="0D1C348A" w14:textId="77777777" w:rsidR="00AB5973" w:rsidRDefault="00AB5973" w:rsidP="00047A69">
      <w:pPr>
        <w:spacing w:before="4"/>
        <w:ind w:left="676" w:hanging="676"/>
        <w:jc w:val="both"/>
        <w:rPr>
          <w:color w:val="2A2A2A"/>
          <w:sz w:val="22"/>
          <w:szCs w:val="22"/>
          <w:lang w:val="lv-LV"/>
        </w:rPr>
      </w:pPr>
    </w:p>
    <w:p w14:paraId="1C924FD1" w14:textId="77777777" w:rsidR="00165F40" w:rsidRPr="0081242B" w:rsidRDefault="00165F40" w:rsidP="00F805CD">
      <w:pPr>
        <w:pStyle w:val="Sarakstarindkopa"/>
        <w:numPr>
          <w:ilvl w:val="0"/>
          <w:numId w:val="24"/>
        </w:numPr>
        <w:spacing w:before="240"/>
        <w:jc w:val="center"/>
        <w:rPr>
          <w:b/>
          <w:caps/>
          <w:sz w:val="22"/>
          <w:szCs w:val="22"/>
          <w:lang w:val="lv-LV"/>
        </w:rPr>
      </w:pPr>
      <w:bookmarkStart w:id="75" w:name="_Toc52978179"/>
      <w:bookmarkStart w:id="76" w:name="_Toc70519442"/>
      <w:r w:rsidRPr="0081242B">
        <w:rPr>
          <w:b/>
          <w:caps/>
          <w:sz w:val="22"/>
          <w:szCs w:val="22"/>
          <w:lang w:val="lv-LV"/>
        </w:rPr>
        <w:lastRenderedPageBreak/>
        <w:t>Iepirkuma komisija un tās darbība</w:t>
      </w:r>
    </w:p>
    <w:p w14:paraId="340CC9F0" w14:textId="42F207D9" w:rsidR="00165F40" w:rsidRPr="000563D7" w:rsidRDefault="00165F40" w:rsidP="00F805CD">
      <w:pPr>
        <w:pStyle w:val="Sarakstarindkopa"/>
        <w:numPr>
          <w:ilvl w:val="1"/>
          <w:numId w:val="24"/>
        </w:numPr>
        <w:suppressAutoHyphens/>
        <w:spacing w:before="120"/>
        <w:ind w:left="709" w:hanging="709"/>
        <w:contextualSpacing w:val="0"/>
        <w:jc w:val="both"/>
        <w:rPr>
          <w:sz w:val="22"/>
          <w:szCs w:val="22"/>
          <w:lang w:val="lv-LV"/>
        </w:rPr>
      </w:pPr>
      <w:bookmarkStart w:id="77" w:name="_Hlk515629366"/>
      <w:r w:rsidRPr="0081242B">
        <w:rPr>
          <w:sz w:val="22"/>
          <w:szCs w:val="22"/>
          <w:lang w:val="lv-LV"/>
        </w:rPr>
        <w:t>Konkursa piedāvājumu atvēršanu</w:t>
      </w:r>
      <w:r w:rsidRPr="000563D7">
        <w:rPr>
          <w:sz w:val="22"/>
          <w:szCs w:val="22"/>
          <w:lang w:val="lv-LV"/>
        </w:rPr>
        <w:t>, salīdzināšanu un vērtēšanu veic ar 202</w:t>
      </w:r>
      <w:r w:rsidR="009E27A2">
        <w:rPr>
          <w:sz w:val="22"/>
          <w:szCs w:val="22"/>
          <w:lang w:val="lv-LV"/>
        </w:rPr>
        <w:t>6</w:t>
      </w:r>
      <w:r w:rsidRPr="000563D7">
        <w:rPr>
          <w:sz w:val="22"/>
          <w:szCs w:val="22"/>
          <w:lang w:val="lv-LV"/>
        </w:rPr>
        <w:t xml:space="preserve">.gada </w:t>
      </w:r>
      <w:r w:rsidR="004328DA">
        <w:rPr>
          <w:sz w:val="22"/>
          <w:szCs w:val="22"/>
          <w:lang w:val="lv-LV"/>
        </w:rPr>
        <w:t>5</w:t>
      </w:r>
      <w:r w:rsidR="009E27A2">
        <w:rPr>
          <w:sz w:val="22"/>
          <w:szCs w:val="22"/>
          <w:lang w:val="lv-LV"/>
        </w:rPr>
        <w:t>.</w:t>
      </w:r>
      <w:r w:rsidR="004328DA">
        <w:rPr>
          <w:sz w:val="22"/>
          <w:szCs w:val="22"/>
          <w:lang w:val="lv-LV"/>
        </w:rPr>
        <w:t>augusta</w:t>
      </w:r>
      <w:r w:rsidRPr="000563D7">
        <w:rPr>
          <w:sz w:val="22"/>
          <w:szCs w:val="22"/>
          <w:lang w:val="lv-LV"/>
        </w:rPr>
        <w:t xml:space="preserve"> rīkojumu Nr. 1-3/</w:t>
      </w:r>
      <w:r w:rsidR="004328DA">
        <w:rPr>
          <w:sz w:val="22"/>
          <w:szCs w:val="22"/>
          <w:lang w:val="lv-LV"/>
        </w:rPr>
        <w:t>72</w:t>
      </w:r>
      <w:r w:rsidRPr="000563D7">
        <w:rPr>
          <w:sz w:val="22"/>
          <w:szCs w:val="22"/>
          <w:lang w:val="lv-LV"/>
        </w:rPr>
        <w:t xml:space="preserve"> izveidota iepirkuma komisija.</w:t>
      </w:r>
      <w:bookmarkEnd w:id="77"/>
    </w:p>
    <w:p w14:paraId="69ABBAD3" w14:textId="77777777" w:rsidR="00165F40" w:rsidRDefault="00165F40" w:rsidP="00F805CD">
      <w:pPr>
        <w:pStyle w:val="Sarakstarindkopa"/>
        <w:numPr>
          <w:ilvl w:val="1"/>
          <w:numId w:val="24"/>
        </w:numPr>
        <w:suppressAutoHyphens/>
        <w:spacing w:before="120"/>
        <w:ind w:left="709" w:hanging="709"/>
        <w:contextualSpacing w:val="0"/>
        <w:jc w:val="both"/>
        <w:rPr>
          <w:b/>
          <w:sz w:val="22"/>
          <w:szCs w:val="22"/>
          <w:lang w:val="lv-LV"/>
        </w:rPr>
      </w:pPr>
      <w:r w:rsidRPr="0081242B">
        <w:rPr>
          <w:b/>
          <w:sz w:val="22"/>
          <w:szCs w:val="22"/>
          <w:lang w:val="lv-LV"/>
        </w:rPr>
        <w:t>Iepirkuma komisijas tiesības</w:t>
      </w:r>
    </w:p>
    <w:p w14:paraId="7C2B2B28"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bCs/>
          <w:color w:val="000000" w:themeColor="text1"/>
          <w:sz w:val="22"/>
          <w:szCs w:val="22"/>
          <w:shd w:val="clear" w:color="auto" w:fill="FFFFFF"/>
          <w:lang w:val="lv-LV"/>
        </w:rPr>
        <w:t xml:space="preserve">Pieprasīt </w:t>
      </w:r>
      <w:proofErr w:type="spellStart"/>
      <w:r w:rsidRPr="0081242B">
        <w:rPr>
          <w:bCs/>
          <w:color w:val="000000" w:themeColor="text1"/>
          <w:sz w:val="22"/>
          <w:szCs w:val="22"/>
          <w:shd w:val="clear" w:color="auto" w:fill="FFFFFF"/>
          <w:lang w:val="lv-LV"/>
        </w:rPr>
        <w:t>rakstveidā</w:t>
      </w:r>
      <w:proofErr w:type="spellEnd"/>
      <w:r w:rsidRPr="0081242B">
        <w:rPr>
          <w:bCs/>
          <w:color w:val="000000" w:themeColor="text1"/>
          <w:sz w:val="22"/>
          <w:szCs w:val="22"/>
          <w:shd w:val="clear" w:color="auto" w:fill="FFFFFF"/>
          <w:lang w:val="lv-LV"/>
        </w:rPr>
        <w:t xml:space="preserve"> </w:t>
      </w:r>
      <w:r w:rsidRPr="0081242B">
        <w:rPr>
          <w:bCs/>
          <w:color w:val="000000"/>
          <w:sz w:val="22"/>
          <w:szCs w:val="22"/>
          <w:shd w:val="clear" w:color="auto" w:fill="FFFFFF"/>
          <w:lang w:val="lv-LV"/>
        </w:rPr>
        <w:t>precizēt piedāvājumā iesniegto informāciju un sniegt detalizētus paskaidrojumus.</w:t>
      </w:r>
    </w:p>
    <w:p w14:paraId="1F239D10"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Pieaicināt ekspertu ar padomdevēja tiesībām jebkurā no piedāvājumu pārbaudes un vērtēšanas stadijām.</w:t>
      </w:r>
    </w:p>
    <w:p w14:paraId="344D2849"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Veikt grozījumus iepirkuma procedūras dokumentos PIL noteiktajā kārtībā.</w:t>
      </w:r>
    </w:p>
    <w:p w14:paraId="0F0F3836"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Ja nepieciešams, pieņemt lēmumu par piedāvājumu iesniegšanas termiņa pagarināšanu.</w:t>
      </w:r>
    </w:p>
    <w:p w14:paraId="55EC323A"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 xml:space="preserve">Labot piedāvājumu vērtēšanas laikā konstatētās aritmētiskas kļūdas pretendentu finanšu piedāvājumos. </w:t>
      </w:r>
    </w:p>
    <w:p w14:paraId="614FC744"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bCs/>
          <w:color w:val="000000"/>
          <w:sz w:val="22"/>
          <w:szCs w:val="22"/>
          <w:shd w:val="clear" w:color="auto" w:fill="FFFFFF"/>
          <w:lang w:val="lv-LV"/>
        </w:rPr>
        <w:t>Pārbaudīt visu pretendenta sniegto ziņu patiesumu.</w:t>
      </w:r>
    </w:p>
    <w:p w14:paraId="4C9C60A2"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bCs/>
          <w:color w:val="000000"/>
          <w:sz w:val="22"/>
          <w:szCs w:val="22"/>
          <w:shd w:val="clear" w:color="auto" w:fill="FFFFFF"/>
          <w:lang w:val="lv-LV"/>
        </w:rPr>
        <w:t>Pieprasīt no pretendenta informāciju par piedāvājuma cenas vai izmaksu veidošanās mehānismu.</w:t>
      </w:r>
    </w:p>
    <w:p w14:paraId="2633F408"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color w:val="000000"/>
          <w:sz w:val="22"/>
          <w:szCs w:val="22"/>
          <w:shd w:val="clear" w:color="auto" w:fill="FFFFFF"/>
          <w:lang w:val="lv-LV" w:eastAsia="lv-LV"/>
        </w:rPr>
        <w:t>Noraidīt nepamatoti lētu piedāvājumu.</w:t>
      </w:r>
    </w:p>
    <w:p w14:paraId="32258DD4"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 xml:space="preserve">Pieņemt lēmumu slēgt iepirkuma līgumu ar izraudzīto pretendentu. </w:t>
      </w:r>
    </w:p>
    <w:p w14:paraId="65BEDD53" w14:textId="07C0AEFA"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Noraidīt visus iesniegtos piedāvājumus, ja tie neatbilst Konkursa dokumentos izvirzītajām prasībām un izbeigt Konkursu bez rezultāta.</w:t>
      </w:r>
    </w:p>
    <w:p w14:paraId="663D94CA" w14:textId="404F083C"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Jebkurā brīdī pārtraukt Konkursu, ja tam ir objektīvs pamatojums.</w:t>
      </w:r>
    </w:p>
    <w:p w14:paraId="6381E8D7" w14:textId="77777777" w:rsidR="00165F40" w:rsidRPr="0081242B" w:rsidRDefault="00165F40" w:rsidP="00F805CD">
      <w:pPr>
        <w:pStyle w:val="Sarakstarindkopa"/>
        <w:keepNext/>
        <w:keepLines/>
        <w:numPr>
          <w:ilvl w:val="2"/>
          <w:numId w:val="24"/>
        </w:numPr>
        <w:suppressAutoHyphens/>
        <w:jc w:val="both"/>
        <w:outlineLvl w:val="1"/>
        <w:rPr>
          <w:bCs/>
          <w:color w:val="000000"/>
          <w:sz w:val="22"/>
          <w:szCs w:val="22"/>
          <w:shd w:val="clear" w:color="auto" w:fill="FFFF00"/>
          <w:lang w:val="lv-LV"/>
        </w:rPr>
      </w:pPr>
      <w:r w:rsidRPr="0081242B">
        <w:rPr>
          <w:rFonts w:eastAsiaTheme="minorHAnsi"/>
          <w:color w:val="000000"/>
          <w:sz w:val="22"/>
          <w:szCs w:val="22"/>
          <w:shd w:val="clear" w:color="auto" w:fill="FFFFFF"/>
          <w:lang w:val="lv-LV"/>
        </w:rPr>
        <w:t>Veikt citas darbības saskaņā ar PIL, citiem normatīvajiem aktiem un Konkursa nolikumu.</w:t>
      </w:r>
    </w:p>
    <w:p w14:paraId="09CE69AF" w14:textId="77777777" w:rsidR="00165F40" w:rsidRPr="0081242B" w:rsidRDefault="00165F40" w:rsidP="00F805CD">
      <w:pPr>
        <w:pStyle w:val="Sarakstarindkopa"/>
        <w:numPr>
          <w:ilvl w:val="1"/>
          <w:numId w:val="24"/>
        </w:numPr>
        <w:suppressAutoHyphens/>
        <w:spacing w:before="120"/>
        <w:ind w:left="709" w:hanging="709"/>
        <w:contextualSpacing w:val="0"/>
        <w:jc w:val="both"/>
        <w:rPr>
          <w:b/>
          <w:bCs/>
          <w:color w:val="000000" w:themeColor="text1"/>
          <w:sz w:val="22"/>
          <w:szCs w:val="22"/>
          <w:lang w:val="lv-LV" w:eastAsia="lv-LV"/>
        </w:rPr>
      </w:pPr>
      <w:r w:rsidRPr="0081242B">
        <w:rPr>
          <w:b/>
          <w:color w:val="000000" w:themeColor="text1"/>
          <w:sz w:val="22"/>
          <w:szCs w:val="22"/>
          <w:shd w:val="clear" w:color="auto" w:fill="FFFFFF"/>
          <w:lang w:val="lv-LV" w:eastAsia="lv-LV"/>
        </w:rPr>
        <w:t>Iepirkuma komisijas pienākumi</w:t>
      </w:r>
    </w:p>
    <w:p w14:paraId="4EB90F6D" w14:textId="77777777" w:rsidR="00165F40" w:rsidRPr="0081242B" w:rsidRDefault="00165F40" w:rsidP="00F805CD">
      <w:pPr>
        <w:pStyle w:val="Sarakstarindkopa"/>
        <w:numPr>
          <w:ilvl w:val="2"/>
          <w:numId w:val="24"/>
        </w:numPr>
        <w:suppressAutoHyphens/>
        <w:jc w:val="both"/>
        <w:rPr>
          <w:color w:val="00000A"/>
          <w:sz w:val="22"/>
          <w:szCs w:val="22"/>
          <w:lang w:val="lv-LV" w:eastAsia="lv-LV"/>
        </w:rPr>
      </w:pPr>
      <w:r w:rsidRPr="0081242B">
        <w:rPr>
          <w:color w:val="00000A"/>
          <w:sz w:val="22"/>
          <w:szCs w:val="22"/>
          <w:shd w:val="clear" w:color="auto" w:fill="FFFFFF"/>
          <w:lang w:val="lv-LV" w:eastAsia="lv-LV"/>
        </w:rPr>
        <w:t>Izstrādāt un apstiprināt Konkursa dokumentus pirms Konkursa izsludināšanas.</w:t>
      </w:r>
    </w:p>
    <w:p w14:paraId="2C91B2EC" w14:textId="77777777" w:rsidR="00165F40" w:rsidRPr="0081242B" w:rsidRDefault="00165F40" w:rsidP="00F805CD">
      <w:pPr>
        <w:pStyle w:val="Sarakstarindkopa"/>
        <w:numPr>
          <w:ilvl w:val="2"/>
          <w:numId w:val="24"/>
        </w:numPr>
        <w:suppressAutoHyphens/>
        <w:jc w:val="both"/>
        <w:rPr>
          <w:color w:val="00000A"/>
          <w:sz w:val="22"/>
          <w:szCs w:val="22"/>
          <w:lang w:val="lv-LV" w:eastAsia="lv-LV"/>
        </w:rPr>
      </w:pPr>
      <w:r w:rsidRPr="0081242B">
        <w:rPr>
          <w:color w:val="00000A"/>
          <w:sz w:val="22"/>
          <w:szCs w:val="22"/>
          <w:shd w:val="clear" w:color="auto" w:fill="FFFFFF"/>
          <w:lang w:val="lv-LV" w:eastAsia="lv-LV"/>
        </w:rPr>
        <w:t>Nodrošināt iepirkuma procedūras norisi un dokumentēšanu.</w:t>
      </w:r>
    </w:p>
    <w:p w14:paraId="6C89D7E8" w14:textId="77777777" w:rsidR="00165F40" w:rsidRPr="0081242B" w:rsidRDefault="00165F40" w:rsidP="00F805CD">
      <w:pPr>
        <w:pStyle w:val="Sarakstarindkopa"/>
        <w:numPr>
          <w:ilvl w:val="2"/>
          <w:numId w:val="24"/>
        </w:numPr>
        <w:suppressAutoHyphens/>
        <w:jc w:val="both"/>
        <w:rPr>
          <w:color w:val="00000A"/>
          <w:sz w:val="22"/>
          <w:szCs w:val="22"/>
          <w:lang w:val="lv-LV" w:eastAsia="lv-LV"/>
        </w:rPr>
      </w:pPr>
      <w:r w:rsidRPr="0081242B">
        <w:rPr>
          <w:color w:val="00000A"/>
          <w:sz w:val="22"/>
          <w:szCs w:val="22"/>
          <w:shd w:val="clear" w:color="auto" w:fill="FFFFFF"/>
          <w:lang w:val="lv-LV" w:eastAsia="lv-LV"/>
        </w:rPr>
        <w:t>Nodrošināt pretendentu brīvu konkurenci, kā arī vienlīdzīgu un taisnīgu attieksmi pret tiem.</w:t>
      </w:r>
    </w:p>
    <w:p w14:paraId="7F2CC6C1" w14:textId="77777777" w:rsidR="00165F40" w:rsidRPr="0081242B" w:rsidRDefault="00165F40" w:rsidP="00F805CD">
      <w:pPr>
        <w:pStyle w:val="Sarakstarindkopa"/>
        <w:numPr>
          <w:ilvl w:val="2"/>
          <w:numId w:val="24"/>
        </w:numPr>
        <w:suppressAutoHyphens/>
        <w:jc w:val="both"/>
        <w:rPr>
          <w:color w:val="00000A"/>
          <w:sz w:val="22"/>
          <w:szCs w:val="22"/>
          <w:lang w:val="lv-LV" w:eastAsia="lv-LV"/>
        </w:rPr>
      </w:pPr>
      <w:r w:rsidRPr="0081242B">
        <w:rPr>
          <w:color w:val="00000A"/>
          <w:sz w:val="22"/>
          <w:szCs w:val="22"/>
          <w:shd w:val="clear" w:color="auto" w:fill="FFFFFF"/>
          <w:lang w:val="lv-LV" w:eastAsia="lv-LV"/>
        </w:rPr>
        <w:t>Pēc ieinteresēto piegādātāju pieprasījuma normatīvajos aktos un nolikumā noteiktajā kārtībā sniegt papildu informāciju par Konkursa dokumentos iekļautajām prasībām attiecībā uz piedāvājumu sagatavošanu un iesniegšanu.</w:t>
      </w:r>
    </w:p>
    <w:p w14:paraId="73D1D478" w14:textId="7E278B11" w:rsidR="00165F40" w:rsidRPr="0081242B" w:rsidRDefault="00165F40" w:rsidP="00F805CD">
      <w:pPr>
        <w:pStyle w:val="Sarakstarindkopa"/>
        <w:numPr>
          <w:ilvl w:val="2"/>
          <w:numId w:val="24"/>
        </w:numPr>
        <w:suppressAutoHyphens/>
        <w:jc w:val="both"/>
        <w:rPr>
          <w:color w:val="00000A"/>
          <w:sz w:val="22"/>
          <w:szCs w:val="22"/>
          <w:lang w:val="lv-LV" w:eastAsia="lv-LV"/>
        </w:rPr>
      </w:pPr>
      <w:r w:rsidRPr="0081242B">
        <w:rPr>
          <w:color w:val="00000A"/>
          <w:sz w:val="22"/>
          <w:szCs w:val="22"/>
          <w:shd w:val="clear" w:color="auto" w:fill="FFFFFF"/>
          <w:lang w:val="lv-LV" w:eastAsia="lv-LV"/>
        </w:rPr>
        <w:t>Izdarot grozījumus iepirkuma procedūras dokumentos, pagarinot piedāvājumu iesniegšanas termiņu, pieņemot lēmumus, kas skar iepirkuma procedūras norisi, sniedzot papildu informāciju par iepirkuma procedūras dokumentos iekļautajām prasībām, PIL noteiktajos gadījumos un k</w:t>
      </w:r>
      <w:r>
        <w:rPr>
          <w:color w:val="00000A"/>
          <w:sz w:val="22"/>
          <w:szCs w:val="22"/>
          <w:shd w:val="clear" w:color="auto" w:fill="FFFFFF"/>
          <w:lang w:val="lv-LV" w:eastAsia="lv-LV"/>
        </w:rPr>
        <w:t>ā</w:t>
      </w:r>
      <w:r w:rsidRPr="0081242B">
        <w:rPr>
          <w:color w:val="00000A"/>
          <w:sz w:val="22"/>
          <w:szCs w:val="22"/>
          <w:shd w:val="clear" w:color="auto" w:fill="FFFFFF"/>
          <w:lang w:val="lv-LV" w:eastAsia="lv-LV"/>
        </w:rPr>
        <w:t>rtībā sagatavot atbilstošo paziņojumu un to iesniegt publicēšanai Iepirkumu uzraudzības biroja tīmekļvietnē, kā arī publicēt attiecīgu informāciju EIS e-konkursu apakšsistēmā Konkursa sadaļā.</w:t>
      </w:r>
    </w:p>
    <w:p w14:paraId="53D0F142" w14:textId="77777777" w:rsidR="00165F40" w:rsidRPr="0081242B" w:rsidRDefault="00165F40" w:rsidP="00F805CD">
      <w:pPr>
        <w:pStyle w:val="Sarakstarindkopa"/>
        <w:numPr>
          <w:ilvl w:val="2"/>
          <w:numId w:val="24"/>
        </w:numPr>
        <w:suppressAutoHyphens/>
        <w:jc w:val="both"/>
        <w:rPr>
          <w:color w:val="00000A"/>
          <w:sz w:val="22"/>
          <w:szCs w:val="22"/>
          <w:lang w:val="lv-LV" w:eastAsia="lv-LV"/>
        </w:rPr>
      </w:pPr>
      <w:r w:rsidRPr="0081242B">
        <w:rPr>
          <w:color w:val="00000A"/>
          <w:sz w:val="22"/>
          <w:szCs w:val="22"/>
          <w:shd w:val="clear" w:color="auto" w:fill="FFFFFF"/>
          <w:lang w:val="lv-LV" w:eastAsia="lv-LV"/>
        </w:rPr>
        <w:t xml:space="preserve">Vērtēt pretendentus un to iesniegtos piedāvājumus saskaņā ar PIL, citiem normatīvajiem aktiem un </w:t>
      </w:r>
      <w:r w:rsidRPr="0081242B">
        <w:rPr>
          <w:color w:val="000000"/>
          <w:sz w:val="22"/>
          <w:szCs w:val="22"/>
          <w:shd w:val="clear" w:color="auto" w:fill="FFFFFF"/>
          <w:lang w:val="lv-LV" w:eastAsia="lv-LV"/>
        </w:rPr>
        <w:t>Konkursa nolikumu</w:t>
      </w:r>
      <w:r w:rsidRPr="0081242B">
        <w:rPr>
          <w:color w:val="00000A"/>
          <w:sz w:val="22"/>
          <w:szCs w:val="22"/>
          <w:shd w:val="clear" w:color="auto" w:fill="FFFFFF"/>
          <w:lang w:val="lv-LV" w:eastAsia="lv-LV"/>
        </w:rPr>
        <w:t>, noteikt uzvarētāju vai pieņemt lēmumu par Konkursa izbeigšanu vai pārtraukšanu.</w:t>
      </w:r>
    </w:p>
    <w:p w14:paraId="11C45FF3" w14:textId="77777777" w:rsidR="00165F40" w:rsidRPr="0081242B" w:rsidRDefault="00165F40" w:rsidP="00F805CD">
      <w:pPr>
        <w:pStyle w:val="Sarakstarindkopa"/>
        <w:numPr>
          <w:ilvl w:val="2"/>
          <w:numId w:val="24"/>
        </w:numPr>
        <w:suppressAutoHyphens/>
        <w:jc w:val="both"/>
        <w:rPr>
          <w:color w:val="00000A"/>
          <w:sz w:val="22"/>
          <w:szCs w:val="22"/>
          <w:lang w:val="lv-LV" w:eastAsia="lv-LV"/>
        </w:rPr>
      </w:pPr>
      <w:r w:rsidRPr="0081242B">
        <w:rPr>
          <w:rFonts w:eastAsiaTheme="minorHAnsi"/>
          <w:color w:val="000000"/>
          <w:sz w:val="22"/>
          <w:szCs w:val="22"/>
          <w:shd w:val="clear" w:color="auto" w:fill="FFFFFF"/>
          <w:lang w:val="lv-LV"/>
        </w:rPr>
        <w:t>Veikt citas darbības saskaņā ar PIL, citiem normatīvajiem aktiem un Konkursa nolikumu.</w:t>
      </w:r>
    </w:p>
    <w:p w14:paraId="35A1A121" w14:textId="77777777" w:rsidR="00165F40" w:rsidRPr="0081242B" w:rsidRDefault="00165F40" w:rsidP="00165F40">
      <w:pPr>
        <w:ind w:left="567"/>
        <w:jc w:val="both"/>
        <w:rPr>
          <w:b/>
          <w:sz w:val="22"/>
          <w:szCs w:val="22"/>
          <w:lang w:val="lv-LV"/>
        </w:rPr>
      </w:pPr>
    </w:p>
    <w:bookmarkEnd w:id="75"/>
    <w:bookmarkEnd w:id="76"/>
    <w:p w14:paraId="524879D2" w14:textId="77777777" w:rsidR="00165F40" w:rsidRPr="0081242B" w:rsidRDefault="00165F40" w:rsidP="00F805CD">
      <w:pPr>
        <w:numPr>
          <w:ilvl w:val="0"/>
          <w:numId w:val="24"/>
        </w:numPr>
        <w:suppressAutoHyphens/>
        <w:spacing w:before="240"/>
        <w:jc w:val="center"/>
        <w:rPr>
          <w:b/>
          <w:caps/>
          <w:sz w:val="22"/>
          <w:szCs w:val="22"/>
          <w:lang w:val="lv-LV"/>
        </w:rPr>
      </w:pPr>
      <w:r w:rsidRPr="0081242B">
        <w:rPr>
          <w:b/>
          <w:caps/>
          <w:sz w:val="22"/>
          <w:szCs w:val="22"/>
          <w:lang w:val="lv-LV"/>
        </w:rPr>
        <w:t>LĪGUMA SLĒGŠANA</w:t>
      </w:r>
    </w:p>
    <w:p w14:paraId="4176481A" w14:textId="731AD4BB" w:rsidR="00165F40" w:rsidRPr="0081242B" w:rsidRDefault="00165F40" w:rsidP="00F805CD">
      <w:pPr>
        <w:numPr>
          <w:ilvl w:val="1"/>
          <w:numId w:val="24"/>
        </w:numPr>
        <w:suppressAutoHyphens/>
        <w:spacing w:before="120"/>
        <w:ind w:left="709" w:hanging="709"/>
        <w:jc w:val="both"/>
        <w:rPr>
          <w:color w:val="00000A"/>
          <w:sz w:val="22"/>
          <w:szCs w:val="22"/>
          <w:lang w:val="lv-LV" w:eastAsia="lv-LV"/>
        </w:rPr>
      </w:pPr>
      <w:r w:rsidRPr="0081242B">
        <w:rPr>
          <w:color w:val="00000A"/>
          <w:sz w:val="22"/>
          <w:szCs w:val="22"/>
          <w:lang w:val="lv-LV" w:eastAsia="lv-LV"/>
        </w:rPr>
        <w:t xml:space="preserve">Ar līguma slēgšanas tiesības ieguvušo pretendentu tiks slēgts iepirkuma līgums atbilstoši nolikuma </w:t>
      </w:r>
      <w:r w:rsidR="008D6969" w:rsidRPr="007643A1">
        <w:rPr>
          <w:color w:val="00000A"/>
          <w:sz w:val="22"/>
          <w:szCs w:val="22"/>
          <w:lang w:val="lv-LV" w:eastAsia="lv-LV"/>
        </w:rPr>
        <w:t>16</w:t>
      </w:r>
      <w:r w:rsidRPr="007643A1">
        <w:rPr>
          <w:color w:val="00000A"/>
          <w:sz w:val="22"/>
          <w:szCs w:val="22"/>
          <w:lang w:val="lv-LV" w:eastAsia="lv-LV"/>
        </w:rPr>
        <w:t>.pielikumā pievienotaja</w:t>
      </w:r>
      <w:r w:rsidRPr="0081242B">
        <w:rPr>
          <w:color w:val="00000A"/>
          <w:sz w:val="22"/>
          <w:szCs w:val="22"/>
          <w:lang w:val="lv-LV" w:eastAsia="lv-LV"/>
        </w:rPr>
        <w:t>m līguma projektam.</w:t>
      </w:r>
    </w:p>
    <w:p w14:paraId="71B8ECFA" w14:textId="77777777" w:rsidR="00165F40" w:rsidRPr="0081242B" w:rsidRDefault="00165F40" w:rsidP="00F805CD">
      <w:pPr>
        <w:numPr>
          <w:ilvl w:val="1"/>
          <w:numId w:val="24"/>
        </w:numPr>
        <w:suppressAutoHyphens/>
        <w:spacing w:before="120"/>
        <w:ind w:left="709" w:hanging="709"/>
        <w:jc w:val="both"/>
        <w:rPr>
          <w:color w:val="00000A"/>
          <w:sz w:val="22"/>
          <w:szCs w:val="22"/>
          <w:lang w:val="lv-LV" w:eastAsia="lv-LV"/>
        </w:rPr>
      </w:pPr>
      <w:r w:rsidRPr="0081242B">
        <w:rPr>
          <w:color w:val="00000A"/>
          <w:sz w:val="22"/>
          <w:szCs w:val="22"/>
          <w:lang w:val="lv-LV" w:eastAsia="lv-LV"/>
        </w:rPr>
        <w:t xml:space="preserve">Iepirkuma līgumu slēdz pēc PIL 60.panta sestajā daļā noteiktā nogaidīšanas termiņa beigām, ja Iepirkumu uzraudzības birojam nav PIL 68.pantā noteiktajā kārtībā iesniegts iesniegums par iepirkuma procedūras pārkāpumiem. </w:t>
      </w:r>
    </w:p>
    <w:p w14:paraId="5E68235C" w14:textId="77777777" w:rsidR="00165F40" w:rsidRPr="0081242B" w:rsidRDefault="00165F40" w:rsidP="00F805CD">
      <w:pPr>
        <w:pStyle w:val="Bezatstarpm1"/>
        <w:numPr>
          <w:ilvl w:val="1"/>
          <w:numId w:val="24"/>
        </w:numPr>
        <w:ind w:left="709" w:hanging="709"/>
        <w:jc w:val="both"/>
        <w:rPr>
          <w:rFonts w:ascii="Times New Roman" w:hAnsi="Times New Roman"/>
          <w:color w:val="414142"/>
        </w:rPr>
      </w:pPr>
      <w:r w:rsidRPr="0081242B">
        <w:rPr>
          <w:rFonts w:ascii="Times New Roman" w:hAnsi="Times New Roman"/>
        </w:rPr>
        <w:t xml:space="preserve">Iepirkuma līgumu var slēgt, neievērojot nogaidīšanas termiņus, ja vienīgajam pretendentam ir piešķirtas iepirkuma līguma slēgšanas tiesības un nav pretendentu, kas būtu tiesīgi iesniegt iesniegumu PIL </w:t>
      </w:r>
      <w:hyperlink r:id="rId20" w:anchor="p68" w:history="1">
        <w:r w:rsidRPr="0081242B">
          <w:rPr>
            <w:rFonts w:ascii="Times New Roman" w:hAnsi="Times New Roman"/>
          </w:rPr>
          <w:t>68.pantā</w:t>
        </w:r>
      </w:hyperlink>
      <w:r w:rsidRPr="0081242B">
        <w:rPr>
          <w:rFonts w:ascii="Times New Roman" w:hAnsi="Times New Roman"/>
        </w:rPr>
        <w:t xml:space="preserve"> noteiktajā kārtībā.</w:t>
      </w:r>
    </w:p>
    <w:p w14:paraId="5C217A07" w14:textId="77777777" w:rsidR="00165F40" w:rsidRPr="0081242B" w:rsidRDefault="00165F40" w:rsidP="00F805CD">
      <w:pPr>
        <w:pStyle w:val="Bezatstarpm1"/>
        <w:numPr>
          <w:ilvl w:val="1"/>
          <w:numId w:val="24"/>
        </w:numPr>
        <w:ind w:left="709" w:hanging="709"/>
        <w:rPr>
          <w:rFonts w:ascii="Times New Roman" w:hAnsi="Times New Roman"/>
          <w:color w:val="414142"/>
        </w:rPr>
      </w:pPr>
      <w:r w:rsidRPr="0081242B">
        <w:rPr>
          <w:rFonts w:ascii="Times New Roman" w:hAnsi="Times New Roman"/>
          <w:color w:val="414142"/>
        </w:rPr>
        <w:t xml:space="preserve">Iepirkuma līguma slēgšanas procesā iebildumi par līguma nosacījumiem netiek pieņemti. </w:t>
      </w:r>
    </w:p>
    <w:p w14:paraId="0B53572E" w14:textId="77777777" w:rsidR="00165F40" w:rsidRPr="0081242B" w:rsidRDefault="00165F40" w:rsidP="00F805CD">
      <w:pPr>
        <w:pStyle w:val="Bezatstarpm1"/>
        <w:numPr>
          <w:ilvl w:val="1"/>
          <w:numId w:val="24"/>
        </w:numPr>
        <w:ind w:left="709" w:hanging="709"/>
        <w:jc w:val="both"/>
        <w:rPr>
          <w:rFonts w:ascii="Times New Roman" w:hAnsi="Times New Roman"/>
          <w:color w:val="FF0000"/>
        </w:rPr>
      </w:pPr>
      <w:r w:rsidRPr="0081242B">
        <w:rPr>
          <w:rFonts w:ascii="Times New Roman" w:hAnsi="Times New Roman"/>
        </w:rPr>
        <w:t xml:space="preserve">Ja piedāvājumu iesniedz personu apvienība, tai ir pienākums pirms iepirkuma līguma noslēgšanas pēc savas izvēles izveidoties atbilstoši noteiktam juridiskam statusam vai noslēgt sabiedrības līgumu, vienojoties par apvienības dalībnieku atbildības sadalījumu 5 (piecu) darba dienu laikā pēc tam, kad Komisijas lēmums kļuvis nepārsūdzams. </w:t>
      </w:r>
    </w:p>
    <w:p w14:paraId="17444420" w14:textId="77777777" w:rsidR="00165F40" w:rsidRDefault="00165F40" w:rsidP="00F805CD">
      <w:pPr>
        <w:pStyle w:val="Bezatstarpm1"/>
        <w:numPr>
          <w:ilvl w:val="1"/>
          <w:numId w:val="24"/>
        </w:numPr>
        <w:ind w:left="709" w:hanging="709"/>
        <w:jc w:val="both"/>
        <w:rPr>
          <w:rFonts w:ascii="Times New Roman" w:hAnsi="Times New Roman"/>
        </w:rPr>
      </w:pPr>
      <w:r w:rsidRPr="009F4ECE">
        <w:rPr>
          <w:rFonts w:ascii="Times New Roman" w:hAnsi="Times New Roman"/>
        </w:rPr>
        <w:t xml:space="preserve">Pasūtītājs ne vēlāk kā 10 (desmit) darba dienu laikā pēc līguma spēkā stāšanās dienas EIS e-konkursu apakšsistēmā pie Konkursa, ievērojot PIL 60.panta desmitajā daļā noteikto, publicē iepirkuma līgumu. </w:t>
      </w:r>
    </w:p>
    <w:p w14:paraId="657CD561" w14:textId="77777777" w:rsidR="00AB5973" w:rsidRDefault="00AB5973" w:rsidP="00AB5973">
      <w:pPr>
        <w:pStyle w:val="Bezatstarpm1"/>
        <w:jc w:val="both"/>
        <w:rPr>
          <w:rFonts w:ascii="Times New Roman" w:hAnsi="Times New Roman"/>
        </w:rPr>
      </w:pPr>
    </w:p>
    <w:p w14:paraId="646BE314" w14:textId="77777777" w:rsidR="00AB5973" w:rsidRPr="009F4ECE" w:rsidRDefault="00AB5973" w:rsidP="00AB5973">
      <w:pPr>
        <w:pStyle w:val="Bezatstarpm1"/>
        <w:jc w:val="both"/>
        <w:rPr>
          <w:rFonts w:ascii="Times New Roman" w:hAnsi="Times New Roman"/>
        </w:rPr>
      </w:pPr>
    </w:p>
    <w:p w14:paraId="69DBCA02" w14:textId="6DF8FDE8" w:rsidR="00DD75C5" w:rsidRPr="0081242B" w:rsidRDefault="00DD75C5" w:rsidP="00F805CD">
      <w:pPr>
        <w:pStyle w:val="Sarakstarindkopa"/>
        <w:numPr>
          <w:ilvl w:val="0"/>
          <w:numId w:val="24"/>
        </w:numPr>
        <w:suppressAutoHyphens/>
        <w:spacing w:before="240"/>
        <w:contextualSpacing w:val="0"/>
        <w:jc w:val="center"/>
        <w:rPr>
          <w:b/>
          <w:sz w:val="22"/>
          <w:szCs w:val="22"/>
          <w:lang w:val="lv-LV"/>
        </w:rPr>
      </w:pPr>
      <w:r w:rsidRPr="0081242B">
        <w:rPr>
          <w:b/>
          <w:caps/>
          <w:sz w:val="22"/>
          <w:szCs w:val="22"/>
          <w:lang w:val="lv-LV"/>
        </w:rPr>
        <w:lastRenderedPageBreak/>
        <w:t>piegādātāja un Pretendenta tiesības un pienākumi</w:t>
      </w:r>
    </w:p>
    <w:p w14:paraId="2FE1A7B3" w14:textId="77777777" w:rsidR="00DD75C5" w:rsidRPr="0081242B" w:rsidRDefault="00DD75C5" w:rsidP="00F805CD">
      <w:pPr>
        <w:pStyle w:val="Sarakstarindkopa"/>
        <w:numPr>
          <w:ilvl w:val="1"/>
          <w:numId w:val="24"/>
        </w:numPr>
        <w:suppressAutoHyphens/>
        <w:spacing w:before="120"/>
        <w:ind w:left="0" w:firstLine="0"/>
        <w:contextualSpacing w:val="0"/>
        <w:jc w:val="both"/>
        <w:rPr>
          <w:b/>
          <w:color w:val="00000A"/>
          <w:sz w:val="22"/>
          <w:szCs w:val="22"/>
          <w:lang w:val="lv-LV" w:eastAsia="lv-LV"/>
        </w:rPr>
      </w:pPr>
      <w:r w:rsidRPr="0081242B">
        <w:rPr>
          <w:b/>
          <w:color w:val="00000A"/>
          <w:sz w:val="22"/>
          <w:szCs w:val="22"/>
          <w:lang w:val="lv-LV" w:eastAsia="lv-LV"/>
        </w:rPr>
        <w:t>Piegādātāja un pretendenta tiesības</w:t>
      </w:r>
    </w:p>
    <w:p w14:paraId="7EEB4EA6" w14:textId="77777777" w:rsidR="00DD75C5" w:rsidRPr="0081242B" w:rsidRDefault="00DD75C5" w:rsidP="00F805CD">
      <w:pPr>
        <w:pStyle w:val="Sarakstarindkopa"/>
        <w:numPr>
          <w:ilvl w:val="2"/>
          <w:numId w:val="24"/>
        </w:numPr>
        <w:suppressAutoHyphens/>
        <w:jc w:val="both"/>
        <w:rPr>
          <w:color w:val="00000A"/>
          <w:sz w:val="22"/>
          <w:szCs w:val="22"/>
          <w:lang w:val="lv-LV" w:eastAsia="lv-LV"/>
        </w:rPr>
      </w:pPr>
      <w:r w:rsidRPr="0081242B">
        <w:rPr>
          <w:color w:val="00000A"/>
          <w:sz w:val="22"/>
          <w:szCs w:val="22"/>
          <w:lang w:val="lv-LV" w:eastAsia="lv-LV"/>
        </w:rPr>
        <w:t>Veidot piegādātāju apvienības un iesniegt kopēju piedāvājumu.</w:t>
      </w:r>
    </w:p>
    <w:p w14:paraId="2435213B" w14:textId="1FF169DE" w:rsidR="00DD75C5" w:rsidRPr="0081242B" w:rsidRDefault="00DD75C5" w:rsidP="00F805CD">
      <w:pPr>
        <w:pStyle w:val="Sarakstarindkopa"/>
        <w:numPr>
          <w:ilvl w:val="2"/>
          <w:numId w:val="24"/>
        </w:numPr>
        <w:suppressAutoHyphens/>
        <w:jc w:val="both"/>
        <w:rPr>
          <w:color w:val="00000A"/>
          <w:sz w:val="22"/>
          <w:szCs w:val="22"/>
          <w:lang w:val="lv-LV" w:eastAsia="lv-LV"/>
        </w:rPr>
      </w:pPr>
      <w:r w:rsidRPr="0081242B">
        <w:rPr>
          <w:color w:val="00000A"/>
          <w:sz w:val="22"/>
          <w:szCs w:val="22"/>
          <w:lang w:val="lv-LV" w:eastAsia="lv-LV"/>
        </w:rPr>
        <w:t>Pieprasot papildu informāciju par Konkursu nolikumā noteiktajā termiņā un kārtībā, saņemt papildu informāciju, kā arī iepazīties ar to EIS  e-konkursu apakšsistēmā Konkursa sadaļā.</w:t>
      </w:r>
    </w:p>
    <w:p w14:paraId="25488FB4" w14:textId="77777777" w:rsidR="00DD75C5" w:rsidRPr="0081242B" w:rsidRDefault="00DD75C5" w:rsidP="00F805CD">
      <w:pPr>
        <w:pStyle w:val="Sarakstarindkopa"/>
        <w:numPr>
          <w:ilvl w:val="2"/>
          <w:numId w:val="24"/>
        </w:numPr>
        <w:suppressAutoHyphens/>
        <w:jc w:val="both"/>
        <w:rPr>
          <w:color w:val="00000A"/>
          <w:sz w:val="22"/>
          <w:szCs w:val="22"/>
          <w:lang w:val="lv-LV" w:eastAsia="lv-LV"/>
        </w:rPr>
      </w:pPr>
      <w:r w:rsidRPr="0081242B">
        <w:rPr>
          <w:color w:val="00000A"/>
          <w:sz w:val="22"/>
          <w:szCs w:val="22"/>
          <w:lang w:val="lv-LV" w:eastAsia="lv-LV"/>
        </w:rPr>
        <w:t>Pirms piedāvājumu iesniegšanas termiņa beigām grozī</w:t>
      </w:r>
      <w:r>
        <w:rPr>
          <w:color w:val="00000A"/>
          <w:sz w:val="22"/>
          <w:szCs w:val="22"/>
          <w:lang w:val="lv-LV" w:eastAsia="lv-LV"/>
        </w:rPr>
        <w:t>t</w:t>
      </w:r>
      <w:r w:rsidRPr="0081242B">
        <w:rPr>
          <w:color w:val="00000A"/>
          <w:sz w:val="22"/>
          <w:szCs w:val="22"/>
          <w:lang w:val="lv-LV" w:eastAsia="lv-LV"/>
        </w:rPr>
        <w:t xml:space="preserve"> vai atsaukt iesniegto piedāvājumu.</w:t>
      </w:r>
    </w:p>
    <w:p w14:paraId="6BBDB9DD" w14:textId="77777777" w:rsidR="00DD75C5" w:rsidRPr="0081242B" w:rsidRDefault="00DD75C5" w:rsidP="00F805CD">
      <w:pPr>
        <w:pStyle w:val="Sarakstarindkopa"/>
        <w:numPr>
          <w:ilvl w:val="2"/>
          <w:numId w:val="24"/>
        </w:numPr>
        <w:suppressAutoHyphens/>
        <w:jc w:val="both"/>
        <w:rPr>
          <w:color w:val="00000A"/>
          <w:sz w:val="22"/>
          <w:szCs w:val="22"/>
          <w:lang w:val="lv-LV" w:eastAsia="lv-LV"/>
        </w:rPr>
      </w:pPr>
      <w:r w:rsidRPr="0081242B">
        <w:rPr>
          <w:color w:val="00000A"/>
          <w:sz w:val="22"/>
          <w:szCs w:val="22"/>
          <w:lang w:val="lv-LV" w:eastAsia="lv-LV"/>
        </w:rPr>
        <w:t>Piedalīties piedāvājumu atvēršanas sanāksmē EIS e-konkursu apakšsistēmā.</w:t>
      </w:r>
    </w:p>
    <w:p w14:paraId="68904C71" w14:textId="77777777" w:rsidR="00DD75C5" w:rsidRPr="0081242B" w:rsidRDefault="00DD75C5" w:rsidP="00F805CD">
      <w:pPr>
        <w:pStyle w:val="Sarakstarindkopa"/>
        <w:numPr>
          <w:ilvl w:val="2"/>
          <w:numId w:val="24"/>
        </w:numPr>
        <w:suppressAutoHyphens/>
        <w:jc w:val="both"/>
        <w:rPr>
          <w:color w:val="00000A"/>
          <w:sz w:val="22"/>
          <w:szCs w:val="22"/>
          <w:lang w:val="lv-LV" w:eastAsia="lv-LV"/>
        </w:rPr>
      </w:pPr>
      <w:r w:rsidRPr="0081242B">
        <w:rPr>
          <w:color w:val="00000A"/>
          <w:sz w:val="22"/>
          <w:szCs w:val="22"/>
          <w:lang w:val="lv-LV" w:eastAsia="lv-LV"/>
        </w:rPr>
        <w:t xml:space="preserve">Pārsūdzēt Komisijas pieņemto lēmumu PIL noteiktajā kārtībā. </w:t>
      </w:r>
    </w:p>
    <w:p w14:paraId="02D18051" w14:textId="77777777" w:rsidR="00DD75C5" w:rsidRPr="0081242B" w:rsidRDefault="00DD75C5" w:rsidP="00F805CD">
      <w:pPr>
        <w:pStyle w:val="Sarakstarindkopa"/>
        <w:numPr>
          <w:ilvl w:val="2"/>
          <w:numId w:val="24"/>
        </w:numPr>
        <w:suppressAutoHyphens/>
        <w:jc w:val="both"/>
        <w:rPr>
          <w:color w:val="00000A"/>
          <w:sz w:val="22"/>
          <w:szCs w:val="22"/>
          <w:lang w:val="lv-LV" w:eastAsia="lv-LV"/>
        </w:rPr>
      </w:pPr>
      <w:r w:rsidRPr="0081242B">
        <w:rPr>
          <w:color w:val="00000A"/>
          <w:sz w:val="22"/>
          <w:szCs w:val="22"/>
          <w:lang w:val="lv-LV" w:eastAsia="lv-LV"/>
        </w:rPr>
        <w:t>Veikt citas darbības saskaņā ar PIL, citiem normatīvajiem aktiem un Konkursa nolikumu.</w:t>
      </w:r>
    </w:p>
    <w:p w14:paraId="3A34612B" w14:textId="77777777" w:rsidR="00DD75C5" w:rsidRPr="0081242B" w:rsidRDefault="00DD75C5" w:rsidP="00F805CD">
      <w:pPr>
        <w:pStyle w:val="Sarakstarindkopa"/>
        <w:numPr>
          <w:ilvl w:val="1"/>
          <w:numId w:val="24"/>
        </w:numPr>
        <w:suppressAutoHyphens/>
        <w:spacing w:before="120"/>
        <w:ind w:left="0" w:firstLine="0"/>
        <w:contextualSpacing w:val="0"/>
        <w:jc w:val="both"/>
        <w:rPr>
          <w:b/>
          <w:bCs/>
          <w:iCs/>
          <w:color w:val="00000A"/>
          <w:sz w:val="22"/>
          <w:szCs w:val="22"/>
          <w:lang w:val="lv-LV" w:eastAsia="lv-LV"/>
        </w:rPr>
      </w:pPr>
      <w:r w:rsidRPr="0081242B">
        <w:rPr>
          <w:b/>
          <w:iCs/>
          <w:color w:val="00000A"/>
          <w:sz w:val="22"/>
          <w:szCs w:val="22"/>
          <w:lang w:val="lv-LV" w:eastAsia="lv-LV"/>
        </w:rPr>
        <w:t>Piegādātāja un pretendenta pienākumi</w:t>
      </w:r>
    </w:p>
    <w:p w14:paraId="06807BE1" w14:textId="77777777" w:rsidR="00DD75C5" w:rsidRPr="0081242B" w:rsidRDefault="00DD75C5" w:rsidP="00F805CD">
      <w:pPr>
        <w:pStyle w:val="Sarakstarindkopa"/>
        <w:numPr>
          <w:ilvl w:val="2"/>
          <w:numId w:val="24"/>
        </w:numPr>
        <w:suppressAutoHyphens/>
        <w:jc w:val="both"/>
        <w:rPr>
          <w:iCs/>
          <w:color w:val="00000A"/>
          <w:sz w:val="22"/>
          <w:szCs w:val="22"/>
          <w:lang w:val="lv-LV" w:eastAsia="lv-LV"/>
        </w:rPr>
      </w:pPr>
      <w:r w:rsidRPr="0081242B">
        <w:rPr>
          <w:iCs/>
          <w:color w:val="00000A"/>
          <w:sz w:val="22"/>
          <w:szCs w:val="22"/>
          <w:lang w:val="lv-LV" w:eastAsia="lv-LV"/>
        </w:rPr>
        <w:t>Regulāri iepazīties ar EIS e-konkursu apakš</w:t>
      </w:r>
      <w:r>
        <w:rPr>
          <w:iCs/>
          <w:color w:val="00000A"/>
          <w:sz w:val="22"/>
          <w:szCs w:val="22"/>
          <w:lang w:val="lv-LV" w:eastAsia="lv-LV"/>
        </w:rPr>
        <w:t>s</w:t>
      </w:r>
      <w:r w:rsidRPr="0081242B">
        <w:rPr>
          <w:iCs/>
          <w:color w:val="00000A"/>
          <w:sz w:val="22"/>
          <w:szCs w:val="22"/>
          <w:lang w:val="lv-LV" w:eastAsia="lv-LV"/>
        </w:rPr>
        <w:t xml:space="preserve">istēmā pie Konkursa publicēto informāciju un dokumentiem. </w:t>
      </w:r>
    </w:p>
    <w:p w14:paraId="0A1D1546" w14:textId="77777777" w:rsidR="00DD75C5" w:rsidRPr="0081242B" w:rsidRDefault="00DD75C5" w:rsidP="00F805CD">
      <w:pPr>
        <w:pStyle w:val="Sarakstarindkopa"/>
        <w:numPr>
          <w:ilvl w:val="2"/>
          <w:numId w:val="24"/>
        </w:numPr>
        <w:suppressAutoHyphens/>
        <w:jc w:val="both"/>
        <w:rPr>
          <w:iCs/>
          <w:color w:val="00000A"/>
          <w:sz w:val="22"/>
          <w:szCs w:val="22"/>
          <w:lang w:val="lv-LV" w:eastAsia="lv-LV"/>
        </w:rPr>
      </w:pPr>
      <w:r w:rsidRPr="0081242B">
        <w:rPr>
          <w:iCs/>
          <w:color w:val="00000A"/>
          <w:sz w:val="22"/>
          <w:szCs w:val="22"/>
          <w:lang w:val="lv-LV" w:eastAsia="lv-LV"/>
        </w:rPr>
        <w:t>Piedaloties Konkursā, ievērot normatīvo aktu prasības.</w:t>
      </w:r>
    </w:p>
    <w:p w14:paraId="18C5CA31" w14:textId="77777777" w:rsidR="00DD75C5" w:rsidRPr="0081242B" w:rsidRDefault="00DD75C5" w:rsidP="00F805CD">
      <w:pPr>
        <w:pStyle w:val="Sarakstarindkopa"/>
        <w:numPr>
          <w:ilvl w:val="2"/>
          <w:numId w:val="24"/>
        </w:numPr>
        <w:suppressAutoHyphens/>
        <w:jc w:val="both"/>
        <w:rPr>
          <w:iCs/>
          <w:color w:val="00000A"/>
          <w:sz w:val="22"/>
          <w:szCs w:val="22"/>
          <w:lang w:val="lv-LV" w:eastAsia="lv-LV"/>
        </w:rPr>
      </w:pPr>
      <w:r w:rsidRPr="0081242B">
        <w:rPr>
          <w:iCs/>
          <w:color w:val="00000A"/>
          <w:sz w:val="22"/>
          <w:szCs w:val="22"/>
          <w:lang w:val="lv-LV" w:eastAsia="lv-LV"/>
        </w:rPr>
        <w:t>Sagatavot piedāvājumu atbilstoši Konkursa dokumentos noteiktajām prasībām.</w:t>
      </w:r>
    </w:p>
    <w:p w14:paraId="76EA7045" w14:textId="77777777" w:rsidR="00DD75C5" w:rsidRPr="0081242B" w:rsidRDefault="00DD75C5" w:rsidP="00F805CD">
      <w:pPr>
        <w:pStyle w:val="Sarakstarindkopa"/>
        <w:numPr>
          <w:ilvl w:val="2"/>
          <w:numId w:val="24"/>
        </w:numPr>
        <w:suppressAutoHyphens/>
        <w:jc w:val="both"/>
        <w:rPr>
          <w:iCs/>
          <w:color w:val="00000A"/>
          <w:sz w:val="22"/>
          <w:szCs w:val="22"/>
          <w:lang w:val="lv-LV" w:eastAsia="lv-LV"/>
        </w:rPr>
      </w:pPr>
      <w:r w:rsidRPr="0081242B">
        <w:rPr>
          <w:iCs/>
          <w:color w:val="00000A"/>
          <w:sz w:val="22"/>
          <w:szCs w:val="22"/>
          <w:lang w:val="lv-LV" w:eastAsia="lv-LV"/>
        </w:rPr>
        <w:t>Sniegt patiesu informāciju.</w:t>
      </w:r>
    </w:p>
    <w:p w14:paraId="1AE2094B" w14:textId="77777777" w:rsidR="00DD75C5" w:rsidRPr="0081242B" w:rsidRDefault="00DD75C5" w:rsidP="00F805CD">
      <w:pPr>
        <w:pStyle w:val="Sarakstarindkopa"/>
        <w:numPr>
          <w:ilvl w:val="2"/>
          <w:numId w:val="24"/>
        </w:numPr>
        <w:suppressAutoHyphens/>
        <w:jc w:val="both"/>
        <w:rPr>
          <w:iCs/>
          <w:color w:val="00000A"/>
          <w:sz w:val="22"/>
          <w:szCs w:val="22"/>
          <w:lang w:val="lv-LV" w:eastAsia="lv-LV"/>
        </w:rPr>
      </w:pPr>
      <w:r w:rsidRPr="0081242B">
        <w:rPr>
          <w:iCs/>
          <w:color w:val="00000A"/>
          <w:sz w:val="22"/>
          <w:szCs w:val="22"/>
          <w:lang w:val="lv-LV" w:eastAsia="lv-LV"/>
        </w:rPr>
        <w:t>Iepirkumu komisijas noteiktajos termiņos iesniegt atbildes un skaidrojumus uz Komisijas pieprasījumiem un jautājumiem par piedāvājumu.</w:t>
      </w:r>
    </w:p>
    <w:p w14:paraId="6C8B5065" w14:textId="77777777" w:rsidR="00DD75C5" w:rsidRPr="0081242B" w:rsidRDefault="00DD75C5" w:rsidP="00F805CD">
      <w:pPr>
        <w:pStyle w:val="Sarakstarindkopa"/>
        <w:numPr>
          <w:ilvl w:val="2"/>
          <w:numId w:val="24"/>
        </w:numPr>
        <w:suppressAutoHyphens/>
        <w:jc w:val="both"/>
        <w:rPr>
          <w:iCs/>
          <w:color w:val="00000A"/>
          <w:sz w:val="22"/>
          <w:szCs w:val="22"/>
          <w:lang w:val="lv-LV" w:eastAsia="lv-LV"/>
        </w:rPr>
      </w:pPr>
      <w:r w:rsidRPr="0081242B">
        <w:rPr>
          <w:sz w:val="22"/>
          <w:szCs w:val="22"/>
          <w:lang w:val="lv-LV"/>
        </w:rPr>
        <w:t xml:space="preserve">Segt visas izmaksas, kas ir saistītas ar piedāvājuma sagatavošanu un iesniegšanu. </w:t>
      </w:r>
    </w:p>
    <w:p w14:paraId="37981DD7" w14:textId="77777777" w:rsidR="00DD75C5" w:rsidRPr="0081242B" w:rsidRDefault="00DD75C5" w:rsidP="00F805CD">
      <w:pPr>
        <w:pStyle w:val="Sarakstarindkopa"/>
        <w:numPr>
          <w:ilvl w:val="2"/>
          <w:numId w:val="24"/>
        </w:numPr>
        <w:suppressAutoHyphens/>
        <w:jc w:val="both"/>
        <w:rPr>
          <w:iCs/>
          <w:color w:val="00000A"/>
          <w:sz w:val="22"/>
          <w:szCs w:val="22"/>
          <w:lang w:val="lv-LV" w:eastAsia="lv-LV"/>
        </w:rPr>
      </w:pPr>
      <w:r w:rsidRPr="0081242B">
        <w:rPr>
          <w:sz w:val="22"/>
          <w:szCs w:val="22"/>
          <w:lang w:val="lv-LV"/>
        </w:rPr>
        <w:t>Veikt c</w:t>
      </w:r>
      <w:r>
        <w:rPr>
          <w:sz w:val="22"/>
          <w:szCs w:val="22"/>
          <w:lang w:val="lv-LV"/>
        </w:rPr>
        <w:t>i</w:t>
      </w:r>
      <w:r w:rsidRPr="0081242B">
        <w:rPr>
          <w:sz w:val="22"/>
          <w:szCs w:val="22"/>
          <w:lang w:val="lv-LV"/>
        </w:rPr>
        <w:t xml:space="preserve">tas darbības saskaņā ar PIL, </w:t>
      </w:r>
      <w:r w:rsidRPr="0081242B">
        <w:rPr>
          <w:color w:val="00000A"/>
          <w:sz w:val="22"/>
          <w:szCs w:val="22"/>
          <w:lang w:val="lv-LV" w:eastAsia="lv-LV"/>
        </w:rPr>
        <w:t xml:space="preserve">citiem normatīvajiem aktiem un Konkursa nolikumu. </w:t>
      </w:r>
    </w:p>
    <w:p w14:paraId="66DC32CE" w14:textId="50F21915" w:rsidR="00165F40" w:rsidRDefault="00165F40" w:rsidP="00047A69">
      <w:pPr>
        <w:spacing w:before="14" w:line="260" w:lineRule="auto"/>
        <w:ind w:left="657" w:right="172" w:hanging="657"/>
        <w:jc w:val="both"/>
        <w:rPr>
          <w:color w:val="2A2A2A"/>
          <w:spacing w:val="3"/>
          <w:sz w:val="22"/>
          <w:szCs w:val="22"/>
          <w:lang w:val="lv-LV"/>
        </w:rPr>
      </w:pPr>
    </w:p>
    <w:p w14:paraId="685966B4" w14:textId="524C4554" w:rsidR="001D3A2A" w:rsidRPr="0081242B" w:rsidRDefault="001D3A2A" w:rsidP="00F805CD">
      <w:pPr>
        <w:pStyle w:val="Sarakstarindkopa"/>
        <w:numPr>
          <w:ilvl w:val="0"/>
          <w:numId w:val="24"/>
        </w:numPr>
        <w:suppressAutoHyphens/>
        <w:spacing w:before="240"/>
        <w:contextualSpacing w:val="0"/>
        <w:jc w:val="center"/>
        <w:rPr>
          <w:b/>
          <w:sz w:val="22"/>
          <w:szCs w:val="22"/>
          <w:lang w:val="lv-LV"/>
        </w:rPr>
      </w:pPr>
      <w:r w:rsidRPr="0081242B">
        <w:rPr>
          <w:b/>
          <w:sz w:val="22"/>
          <w:szCs w:val="22"/>
          <w:lang w:val="lv-LV"/>
        </w:rPr>
        <w:t>PERSONAS DATU APSTRĀDE</w:t>
      </w:r>
    </w:p>
    <w:p w14:paraId="48C5F802" w14:textId="77777777" w:rsidR="001D3A2A" w:rsidRDefault="001D3A2A" w:rsidP="00F805CD">
      <w:pPr>
        <w:pStyle w:val="Sarakstarindkopa"/>
        <w:numPr>
          <w:ilvl w:val="1"/>
          <w:numId w:val="24"/>
        </w:numPr>
        <w:suppressAutoHyphens/>
        <w:ind w:left="709" w:hanging="709"/>
        <w:contextualSpacing w:val="0"/>
        <w:jc w:val="both"/>
        <w:rPr>
          <w:sz w:val="22"/>
          <w:szCs w:val="22"/>
          <w:lang w:val="lv-LV"/>
        </w:rPr>
      </w:pPr>
      <w:r w:rsidRPr="004A141C">
        <w:rPr>
          <w:sz w:val="22"/>
          <w:szCs w:val="22"/>
          <w:lang w:val="lv-LV"/>
        </w:rPr>
        <w:t xml:space="preserve">Pretendenta piedāvājumā iekļauto informāciju, kas saistīta ar konkrētām fiziskām personām (turpmāk – Personas dati), izmanto komunikācijas nodrošināšanai ar pretendenta pārstāvjiem, iesniegtā piedāvājuma atbilstības izvērtēšanai, kā arī citu normatīvajos aktos noteikto pienākumu, kas attiecas uz publiska iepirkuma procesa nodrošināšanu, veikšanai. Personas datu apstrādes mērķis ir nodrošināt </w:t>
      </w:r>
      <w:r w:rsidRPr="002B7FAF">
        <w:rPr>
          <w:sz w:val="22"/>
          <w:szCs w:val="22"/>
          <w:lang w:val="lv-LV"/>
        </w:rPr>
        <w:t>Konkursa norisi atbilstoši PIL un Konkursa nolikumam, kā arī noslēgt un izpildīt iepirkuma līgumu.</w:t>
      </w:r>
    </w:p>
    <w:p w14:paraId="6DC83ECA" w14:textId="77777777" w:rsidR="001D3A2A" w:rsidRPr="002B7FAF" w:rsidRDefault="001D3A2A" w:rsidP="00F805CD">
      <w:pPr>
        <w:pStyle w:val="Sarakstarindkopa"/>
        <w:numPr>
          <w:ilvl w:val="1"/>
          <w:numId w:val="24"/>
        </w:numPr>
        <w:suppressAutoHyphens/>
        <w:ind w:left="709" w:hanging="709"/>
        <w:contextualSpacing w:val="0"/>
        <w:jc w:val="both"/>
        <w:rPr>
          <w:sz w:val="22"/>
          <w:szCs w:val="22"/>
          <w:lang w:val="lv-LV"/>
        </w:rPr>
      </w:pPr>
      <w:r w:rsidRPr="002B7FAF">
        <w:rPr>
          <w:sz w:val="22"/>
          <w:szCs w:val="22"/>
          <w:lang w:val="lv-LV"/>
        </w:rPr>
        <w:t>Personas datu apstrādes pārzinis ir pasūtītājs, kontaktinformācija: Slimnīcas iela 2, Ogre, LV-5001, e-</w:t>
      </w:r>
      <w:r w:rsidRPr="001D3A2A">
        <w:rPr>
          <w:sz w:val="22"/>
          <w:szCs w:val="22"/>
          <w:lang w:val="lv-LV"/>
        </w:rPr>
        <w:t xml:space="preserve">pasta adrese </w:t>
      </w:r>
      <w:hyperlink r:id="rId21" w:history="1">
        <w:r w:rsidRPr="001D3A2A">
          <w:rPr>
            <w:sz w:val="22"/>
            <w:szCs w:val="22"/>
            <w:lang w:val="lv-LV"/>
          </w:rPr>
          <w:t>info@ogresslimnca.lv</w:t>
        </w:r>
      </w:hyperlink>
      <w:r w:rsidRPr="001D3A2A">
        <w:rPr>
          <w:sz w:val="22"/>
          <w:szCs w:val="22"/>
          <w:lang w:val="lv-LV"/>
        </w:rPr>
        <w:t>, tālrunis 65046161</w:t>
      </w:r>
      <w:r w:rsidRPr="002B7FAF">
        <w:rPr>
          <w:sz w:val="22"/>
          <w:szCs w:val="22"/>
          <w:lang w:val="lv-LV"/>
        </w:rPr>
        <w:t xml:space="preserve">. Papildu informācija par Personas datu apstrādi pieejama: </w:t>
      </w:r>
      <w:hyperlink r:id="rId22" w:history="1">
        <w:r w:rsidRPr="002B7FAF">
          <w:rPr>
            <w:rStyle w:val="Hipersaite"/>
            <w:sz w:val="22"/>
            <w:szCs w:val="22"/>
            <w:lang w:val="lv-LV"/>
          </w:rPr>
          <w:t>https://ogresslimnica.lv/wp-content/uploads/2019/03/Pricay_policy_ORS.pdf</w:t>
        </w:r>
      </w:hyperlink>
      <w:r w:rsidRPr="002B7FAF">
        <w:rPr>
          <w:sz w:val="22"/>
          <w:szCs w:val="22"/>
          <w:lang w:val="lv-LV"/>
        </w:rPr>
        <w:t>.</w:t>
      </w:r>
    </w:p>
    <w:p w14:paraId="361DB1F6" w14:textId="77777777" w:rsidR="001D3A2A" w:rsidRPr="002931F7" w:rsidRDefault="001D3A2A" w:rsidP="00F805CD">
      <w:pPr>
        <w:pStyle w:val="Sarakstarindkopa"/>
        <w:numPr>
          <w:ilvl w:val="1"/>
          <w:numId w:val="24"/>
        </w:numPr>
        <w:suppressAutoHyphens/>
        <w:ind w:left="709" w:hanging="709"/>
        <w:contextualSpacing w:val="0"/>
        <w:jc w:val="both"/>
        <w:rPr>
          <w:sz w:val="22"/>
          <w:szCs w:val="22"/>
          <w:lang w:val="lv-LV"/>
        </w:rPr>
      </w:pPr>
      <w:r w:rsidRPr="002931F7">
        <w:rPr>
          <w:sz w:val="22"/>
          <w:szCs w:val="22"/>
          <w:lang w:val="lv-LV"/>
        </w:rPr>
        <w:t xml:space="preserve">Personas dati var tikt nodoti Iepirkumu uzraudzības birojam, Centrālajai finanšu un līgumu aģentūrai un/vai Administratīvajai rajona tiesai, kā arī citām uzraugošajām iestādēm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p w14:paraId="1B9B5C33" w14:textId="77777777" w:rsidR="00165F40" w:rsidRDefault="00165F40" w:rsidP="00047A69">
      <w:pPr>
        <w:spacing w:before="14" w:line="260" w:lineRule="auto"/>
        <w:ind w:left="657" w:right="172" w:hanging="657"/>
        <w:jc w:val="both"/>
        <w:rPr>
          <w:color w:val="2A2A2A"/>
          <w:spacing w:val="3"/>
          <w:sz w:val="22"/>
          <w:szCs w:val="22"/>
          <w:lang w:val="lv-LV"/>
        </w:rPr>
      </w:pPr>
    </w:p>
    <w:p w14:paraId="71C791E2" w14:textId="3F5DED29" w:rsidR="00F8545F" w:rsidRPr="00CD1BF9" w:rsidRDefault="00DF5865" w:rsidP="00F8545F">
      <w:pPr>
        <w:ind w:left="2878"/>
        <w:rPr>
          <w:sz w:val="22"/>
          <w:szCs w:val="22"/>
          <w:lang w:val="lv-LV"/>
        </w:rPr>
      </w:pPr>
      <w:r w:rsidRPr="00CD1BF9">
        <w:rPr>
          <w:b/>
          <w:color w:val="242424"/>
          <w:sz w:val="22"/>
          <w:szCs w:val="22"/>
          <w:lang w:val="lv-LV"/>
        </w:rPr>
        <w:t>NOLIKUMA</w:t>
      </w:r>
      <w:r w:rsidRPr="00CD1BF9">
        <w:rPr>
          <w:b/>
          <w:color w:val="242424"/>
          <w:spacing w:val="41"/>
          <w:sz w:val="22"/>
          <w:szCs w:val="22"/>
          <w:lang w:val="lv-LV"/>
        </w:rPr>
        <w:t xml:space="preserve"> </w:t>
      </w:r>
      <w:r w:rsidRPr="00CD1BF9">
        <w:rPr>
          <w:b/>
          <w:color w:val="242424"/>
          <w:sz w:val="22"/>
          <w:szCs w:val="22"/>
          <w:lang w:val="lv-LV"/>
        </w:rPr>
        <w:t>PIELIKUMU</w:t>
      </w:r>
      <w:r w:rsidRPr="00CD1BF9">
        <w:rPr>
          <w:b/>
          <w:color w:val="242424"/>
          <w:spacing w:val="31"/>
          <w:sz w:val="22"/>
          <w:szCs w:val="22"/>
          <w:lang w:val="lv-LV"/>
        </w:rPr>
        <w:t xml:space="preserve"> </w:t>
      </w:r>
      <w:r w:rsidRPr="00CD1BF9">
        <w:rPr>
          <w:b/>
          <w:color w:val="242424"/>
          <w:sz w:val="22"/>
          <w:szCs w:val="22"/>
          <w:lang w:val="lv-LV"/>
        </w:rPr>
        <w:t>SARAKSTS</w:t>
      </w:r>
    </w:p>
    <w:p w14:paraId="10347FC5" w14:textId="77777777" w:rsidR="00F8545F" w:rsidRPr="00CD1BF9" w:rsidRDefault="00F8545F" w:rsidP="00F8545F">
      <w:pPr>
        <w:spacing w:before="3" w:line="120" w:lineRule="exact"/>
        <w:rPr>
          <w:sz w:val="22"/>
          <w:szCs w:val="22"/>
          <w:lang w:val="lv-LV"/>
        </w:rPr>
      </w:pPr>
    </w:p>
    <w:p w14:paraId="49165500" w14:textId="1A16C69A" w:rsidR="00F8545F" w:rsidRPr="004B733F" w:rsidRDefault="00F8545F" w:rsidP="00047A69">
      <w:pPr>
        <w:pStyle w:val="Bezatstarpm1"/>
        <w:rPr>
          <w:rFonts w:ascii="Times New Roman" w:hAnsi="Times New Roman"/>
        </w:rPr>
      </w:pPr>
      <w:r w:rsidRPr="004B733F">
        <w:rPr>
          <w:rFonts w:ascii="Times New Roman" w:eastAsia="Arial" w:hAnsi="Times New Roman"/>
        </w:rPr>
        <w:t xml:space="preserve">1. </w:t>
      </w:r>
      <w:r w:rsidR="00B45CC1" w:rsidRPr="004B733F">
        <w:rPr>
          <w:rFonts w:ascii="Times New Roman" w:eastAsia="Arial" w:hAnsi="Times New Roman"/>
        </w:rPr>
        <w:t xml:space="preserve">pielikums. </w:t>
      </w:r>
      <w:r w:rsidRPr="004B733F">
        <w:rPr>
          <w:rFonts w:ascii="Times New Roman" w:hAnsi="Times New Roman"/>
        </w:rPr>
        <w:t>Tehniskā specifikācija</w:t>
      </w:r>
      <w:r w:rsidR="003C70E9" w:rsidRPr="004B733F">
        <w:rPr>
          <w:rFonts w:ascii="Times New Roman" w:hAnsi="Times New Roman"/>
        </w:rPr>
        <w:t xml:space="preserve"> un darbu apjomi</w:t>
      </w:r>
      <w:r w:rsidRPr="004B733F">
        <w:rPr>
          <w:rFonts w:ascii="Times New Roman" w:hAnsi="Times New Roman"/>
        </w:rPr>
        <w:t>;</w:t>
      </w:r>
    </w:p>
    <w:p w14:paraId="78C7AFD2" w14:textId="2FEB8DFC" w:rsidR="00C52554" w:rsidRPr="004B733F" w:rsidRDefault="00F8545F" w:rsidP="00047A69">
      <w:pPr>
        <w:pStyle w:val="Bezatstarpm1"/>
        <w:rPr>
          <w:rFonts w:ascii="Times New Roman" w:hAnsi="Times New Roman"/>
        </w:rPr>
      </w:pPr>
      <w:r w:rsidRPr="004B733F">
        <w:rPr>
          <w:rFonts w:ascii="Times New Roman" w:hAnsi="Times New Roman"/>
        </w:rPr>
        <w:t xml:space="preserve">2. </w:t>
      </w:r>
      <w:r w:rsidR="00B45CC1" w:rsidRPr="004B733F">
        <w:rPr>
          <w:rFonts w:ascii="Times New Roman" w:hAnsi="Times New Roman"/>
        </w:rPr>
        <w:t>pielikums.</w:t>
      </w:r>
      <w:r w:rsidRPr="004B733F">
        <w:rPr>
          <w:rFonts w:ascii="Times New Roman" w:hAnsi="Times New Roman"/>
        </w:rPr>
        <w:t xml:space="preserve"> </w:t>
      </w:r>
      <w:r w:rsidR="009E4E8A" w:rsidRPr="004B733F">
        <w:rPr>
          <w:rFonts w:ascii="Times New Roman" w:hAnsi="Times New Roman"/>
        </w:rPr>
        <w:t xml:space="preserve">Pieteikums </w:t>
      </w:r>
      <w:r w:rsidR="00434121" w:rsidRPr="004B733F">
        <w:rPr>
          <w:rFonts w:ascii="Times New Roman" w:hAnsi="Times New Roman"/>
        </w:rPr>
        <w:t xml:space="preserve">dalībai atklātam </w:t>
      </w:r>
      <w:r w:rsidR="009E4E8A" w:rsidRPr="004B733F">
        <w:rPr>
          <w:rFonts w:ascii="Times New Roman" w:hAnsi="Times New Roman"/>
        </w:rPr>
        <w:t>konkursam</w:t>
      </w:r>
      <w:r w:rsidR="00395F2F" w:rsidRPr="004B733F">
        <w:rPr>
          <w:rFonts w:ascii="Times New Roman" w:hAnsi="Times New Roman"/>
        </w:rPr>
        <w:t>;</w:t>
      </w:r>
    </w:p>
    <w:p w14:paraId="1FB10ECA" w14:textId="77777777" w:rsidR="00C52554" w:rsidRPr="004B733F" w:rsidRDefault="00395F2F" w:rsidP="00047A69">
      <w:pPr>
        <w:pStyle w:val="Bezatstarpm1"/>
        <w:rPr>
          <w:rFonts w:ascii="Times New Roman" w:hAnsi="Times New Roman"/>
        </w:rPr>
      </w:pPr>
      <w:r w:rsidRPr="004B733F">
        <w:rPr>
          <w:rFonts w:ascii="Times New Roman" w:hAnsi="Times New Roman"/>
        </w:rPr>
        <w:t xml:space="preserve">3. </w:t>
      </w:r>
      <w:r w:rsidR="004A7FE9" w:rsidRPr="004B733F">
        <w:rPr>
          <w:rFonts w:ascii="Times New Roman" w:hAnsi="Times New Roman"/>
        </w:rPr>
        <w:t xml:space="preserve"> </w:t>
      </w:r>
      <w:r w:rsidR="00B45CC1" w:rsidRPr="004B733F">
        <w:rPr>
          <w:rFonts w:ascii="Times New Roman" w:hAnsi="Times New Roman"/>
        </w:rPr>
        <w:t xml:space="preserve">pielikums. </w:t>
      </w:r>
      <w:r w:rsidR="00C52554" w:rsidRPr="004B733F">
        <w:rPr>
          <w:rFonts w:ascii="Times New Roman" w:hAnsi="Times New Roman"/>
        </w:rPr>
        <w:t>Apliecinājums par neatkarīgi izstrādātu piedāvājumu;</w:t>
      </w:r>
    </w:p>
    <w:p w14:paraId="087CEDDC" w14:textId="7C7B7E69" w:rsidR="004B733F" w:rsidRPr="004B733F" w:rsidRDefault="004B733F" w:rsidP="00047A69">
      <w:pPr>
        <w:pStyle w:val="Bezatstarpm1"/>
        <w:rPr>
          <w:rFonts w:ascii="Times New Roman" w:hAnsi="Times New Roman"/>
        </w:rPr>
      </w:pPr>
      <w:r w:rsidRPr="004B733F">
        <w:rPr>
          <w:rFonts w:ascii="Times New Roman" w:hAnsi="Times New Roman"/>
        </w:rPr>
        <w:t>4.pielikums. Informācija par Pretendenta pieredzi;</w:t>
      </w:r>
    </w:p>
    <w:p w14:paraId="7A9D094B" w14:textId="25DBFF59" w:rsidR="004B733F" w:rsidRPr="004B733F" w:rsidRDefault="004B733F" w:rsidP="00047A69">
      <w:pPr>
        <w:pStyle w:val="Bezatstarpm1"/>
        <w:rPr>
          <w:rFonts w:ascii="Times New Roman" w:hAnsi="Times New Roman"/>
        </w:rPr>
      </w:pPr>
      <w:r w:rsidRPr="004B733F">
        <w:rPr>
          <w:rFonts w:ascii="Times New Roman" w:hAnsi="Times New Roman"/>
        </w:rPr>
        <w:t>5.pielikums. Iesaistītā personāla(speciālistu) saraksts;</w:t>
      </w:r>
    </w:p>
    <w:p w14:paraId="01FCBB2E" w14:textId="2C35A1DA" w:rsidR="004B733F" w:rsidRPr="002373BD" w:rsidRDefault="004B733F" w:rsidP="004B733F">
      <w:pPr>
        <w:pStyle w:val="Bezatstarpm1"/>
        <w:rPr>
          <w:rFonts w:ascii="Times New Roman" w:eastAsia="Calibri" w:hAnsi="Times New Roman"/>
        </w:rPr>
      </w:pPr>
      <w:r w:rsidRPr="002373BD">
        <w:rPr>
          <w:rFonts w:ascii="Times New Roman" w:hAnsi="Times New Roman"/>
        </w:rPr>
        <w:t>6.pielikums. B</w:t>
      </w:r>
      <w:r w:rsidRPr="002373BD">
        <w:rPr>
          <w:rFonts w:ascii="Times New Roman" w:eastAsia="Calibri" w:hAnsi="Times New Roman"/>
        </w:rPr>
        <w:t>ūvdarbu vadītāja profesionālās pieredzes apraksts;</w:t>
      </w:r>
    </w:p>
    <w:p w14:paraId="63692FE2" w14:textId="78C09E17" w:rsidR="004B733F" w:rsidRPr="002373BD" w:rsidRDefault="004B733F" w:rsidP="004B733F">
      <w:pPr>
        <w:pStyle w:val="Bezatstarpm1"/>
        <w:rPr>
          <w:rFonts w:ascii="Times New Roman" w:hAnsi="Times New Roman"/>
        </w:rPr>
      </w:pPr>
      <w:r w:rsidRPr="002373BD">
        <w:rPr>
          <w:rFonts w:ascii="Times New Roman" w:eastAsia="Calibri" w:hAnsi="Times New Roman"/>
        </w:rPr>
        <w:t>7.pielikums. I</w:t>
      </w:r>
      <w:r w:rsidRPr="002373BD">
        <w:rPr>
          <w:rFonts w:ascii="Times New Roman" w:hAnsi="Times New Roman"/>
        </w:rPr>
        <w:t>esaistītā sertificētā speciālista apliecinājums;</w:t>
      </w:r>
    </w:p>
    <w:p w14:paraId="254033A1" w14:textId="46272FA0" w:rsidR="004B733F" w:rsidRPr="002373BD" w:rsidRDefault="004B733F" w:rsidP="004B733F">
      <w:pPr>
        <w:pStyle w:val="Bezatstarpm1"/>
        <w:rPr>
          <w:rFonts w:ascii="Times New Roman" w:hAnsi="Times New Roman"/>
        </w:rPr>
      </w:pPr>
      <w:r w:rsidRPr="002373BD">
        <w:rPr>
          <w:rFonts w:ascii="Times New Roman" w:hAnsi="Times New Roman"/>
        </w:rPr>
        <w:t>8.pielikums. Kompetenta speciālista (kompetentas institūcijas) darba aizsardzības jomā apliecinājums;</w:t>
      </w:r>
    </w:p>
    <w:p w14:paraId="33BC7F7F" w14:textId="3219F639" w:rsidR="004B733F" w:rsidRPr="002373BD" w:rsidRDefault="004B733F" w:rsidP="00047A69">
      <w:pPr>
        <w:pStyle w:val="Bezatstarpm1"/>
        <w:rPr>
          <w:rFonts w:ascii="Times New Roman" w:hAnsi="Times New Roman"/>
        </w:rPr>
      </w:pPr>
      <w:r w:rsidRPr="002373BD">
        <w:rPr>
          <w:rFonts w:ascii="Times New Roman" w:hAnsi="Times New Roman"/>
        </w:rPr>
        <w:t>9.pielikums. Apakšuzņēmēja apliecinājums;</w:t>
      </w:r>
    </w:p>
    <w:p w14:paraId="268EEB43" w14:textId="16B74E6F" w:rsidR="004B733F" w:rsidRPr="002373BD" w:rsidRDefault="004B733F" w:rsidP="00047A69">
      <w:pPr>
        <w:pStyle w:val="Bezatstarpm1"/>
        <w:rPr>
          <w:rFonts w:ascii="Times New Roman" w:hAnsi="Times New Roman"/>
        </w:rPr>
      </w:pPr>
      <w:r w:rsidRPr="002373BD">
        <w:rPr>
          <w:rFonts w:ascii="Times New Roman" w:hAnsi="Times New Roman"/>
        </w:rPr>
        <w:t xml:space="preserve">10.pielikums. Kredītiestādes apliecinājumi par </w:t>
      </w:r>
      <w:proofErr w:type="spellStart"/>
      <w:r w:rsidRPr="002373BD">
        <w:rPr>
          <w:rFonts w:ascii="Times New Roman" w:hAnsi="Times New Roman"/>
        </w:rPr>
        <w:t>līdzeklu</w:t>
      </w:r>
      <w:proofErr w:type="spellEnd"/>
      <w:r w:rsidRPr="002373BD">
        <w:rPr>
          <w:rFonts w:ascii="Times New Roman" w:hAnsi="Times New Roman"/>
        </w:rPr>
        <w:t xml:space="preserve"> pieejamību (3 varianti);</w:t>
      </w:r>
    </w:p>
    <w:p w14:paraId="39B6E0C2" w14:textId="4933FBE0" w:rsidR="005E3D36" w:rsidRPr="002373BD" w:rsidRDefault="005E3D36" w:rsidP="00047A69">
      <w:pPr>
        <w:pStyle w:val="Bezatstarpm1"/>
        <w:rPr>
          <w:rFonts w:ascii="Times New Roman" w:hAnsi="Times New Roman"/>
        </w:rPr>
      </w:pPr>
      <w:r w:rsidRPr="002373BD">
        <w:rPr>
          <w:rFonts w:ascii="Times New Roman" w:hAnsi="Times New Roman"/>
        </w:rPr>
        <w:t>11.pielikums. Apliecinājums par būvdarbu kvalitātes garantiju;</w:t>
      </w:r>
    </w:p>
    <w:p w14:paraId="7D693E0F" w14:textId="77777777" w:rsidR="004B733F" w:rsidRPr="002373BD" w:rsidRDefault="004B733F" w:rsidP="005E3D36">
      <w:pPr>
        <w:pStyle w:val="Bezatstarpm1"/>
        <w:rPr>
          <w:rFonts w:ascii="Times New Roman" w:hAnsi="Times New Roman"/>
        </w:rPr>
      </w:pPr>
      <w:r w:rsidRPr="002373BD">
        <w:rPr>
          <w:rFonts w:ascii="Times New Roman" w:hAnsi="Times New Roman"/>
        </w:rPr>
        <w:t>12.pielikums. Izmantojamo pamatmateriālu pārskats;</w:t>
      </w:r>
    </w:p>
    <w:p w14:paraId="03D8A4E2" w14:textId="3BBA65BD" w:rsidR="00BF4D19" w:rsidRPr="002373BD" w:rsidRDefault="00BF4D19" w:rsidP="00AC4B8E">
      <w:pPr>
        <w:outlineLvl w:val="0"/>
        <w:rPr>
          <w:bCs/>
          <w:sz w:val="22"/>
          <w:szCs w:val="22"/>
          <w:lang w:val="lv-LV"/>
        </w:rPr>
      </w:pPr>
      <w:r w:rsidRPr="002373BD">
        <w:rPr>
          <w:sz w:val="22"/>
          <w:szCs w:val="22"/>
          <w:lang w:val="lv-LV"/>
        </w:rPr>
        <w:t xml:space="preserve">13.pielikums. </w:t>
      </w:r>
      <w:r w:rsidR="00AC4B8E" w:rsidRPr="002373BD">
        <w:rPr>
          <w:sz w:val="22"/>
          <w:szCs w:val="22"/>
          <w:lang w:val="lv-LV"/>
        </w:rPr>
        <w:t>M</w:t>
      </w:r>
      <w:r w:rsidR="00AC4B8E" w:rsidRPr="002373BD">
        <w:rPr>
          <w:bCs/>
          <w:sz w:val="22"/>
          <w:szCs w:val="22"/>
          <w:lang w:val="lv-LV"/>
        </w:rPr>
        <w:t>inimālās prasības būvniecības risku analīzes izstrādei un tajā ietveramajām sadaļām;</w:t>
      </w:r>
    </w:p>
    <w:p w14:paraId="0CE75122" w14:textId="77777777" w:rsidR="004B733F" w:rsidRPr="002373BD" w:rsidRDefault="004B733F" w:rsidP="005E3D36">
      <w:pPr>
        <w:pStyle w:val="Bezatstarpm1"/>
        <w:rPr>
          <w:rFonts w:ascii="Times New Roman" w:hAnsi="Times New Roman"/>
        </w:rPr>
      </w:pPr>
      <w:r w:rsidRPr="002373BD">
        <w:rPr>
          <w:rFonts w:ascii="Times New Roman" w:hAnsi="Times New Roman"/>
        </w:rPr>
        <w:t>14.pielikums. Objekta apsekošanas lapa;</w:t>
      </w:r>
    </w:p>
    <w:p w14:paraId="44A5D580" w14:textId="5255CA05" w:rsidR="004B733F" w:rsidRPr="002373BD" w:rsidRDefault="004B733F" w:rsidP="005E3D36">
      <w:pPr>
        <w:pStyle w:val="Bezatstarpm1"/>
        <w:rPr>
          <w:rFonts w:ascii="Times New Roman" w:hAnsi="Times New Roman"/>
        </w:rPr>
      </w:pPr>
      <w:r w:rsidRPr="002373BD">
        <w:rPr>
          <w:rFonts w:ascii="Times New Roman" w:hAnsi="Times New Roman"/>
        </w:rPr>
        <w:t>15. pielikums. Finanšu piedāvājums;</w:t>
      </w:r>
    </w:p>
    <w:p w14:paraId="28FC5DCD" w14:textId="2669A0C6" w:rsidR="004B733F" w:rsidRPr="002373BD" w:rsidRDefault="004B733F" w:rsidP="005E3D36">
      <w:pPr>
        <w:pStyle w:val="Bezatstarpm1"/>
        <w:rPr>
          <w:rFonts w:ascii="Times New Roman" w:hAnsi="Times New Roman"/>
        </w:rPr>
      </w:pPr>
      <w:r w:rsidRPr="002373BD">
        <w:rPr>
          <w:rFonts w:ascii="Times New Roman" w:hAnsi="Times New Roman"/>
        </w:rPr>
        <w:t>16. pielikums. Iepirkuma līguma projekts.</w:t>
      </w:r>
    </w:p>
    <w:p w14:paraId="4296AD17" w14:textId="04BB71E7" w:rsidR="00434121" w:rsidRDefault="00ED27AD" w:rsidP="00434121">
      <w:pPr>
        <w:pStyle w:val="Bezatstarpm1"/>
        <w:jc w:val="right"/>
        <w:rPr>
          <w:rFonts w:ascii="Times New Roman" w:hAnsi="Times New Roman"/>
        </w:rPr>
      </w:pPr>
      <w:bookmarkStart w:id="78" w:name="_Hlk508616719"/>
      <w:bookmarkEnd w:id="0"/>
      <w:r w:rsidRPr="00434121">
        <w:rPr>
          <w:rFonts w:ascii="Times New Roman" w:hAnsi="Times New Roman"/>
        </w:rPr>
        <w:lastRenderedPageBreak/>
        <w:t xml:space="preserve">1.pielikums </w:t>
      </w:r>
      <w:r w:rsidR="00434121" w:rsidRPr="00434121">
        <w:rPr>
          <w:rFonts w:ascii="Times New Roman" w:hAnsi="Times New Roman"/>
        </w:rPr>
        <w:t>n</w:t>
      </w:r>
      <w:r w:rsidR="00FA7CC9" w:rsidRPr="00434121">
        <w:rPr>
          <w:rFonts w:ascii="Times New Roman" w:hAnsi="Times New Roman"/>
        </w:rPr>
        <w:t xml:space="preserve">olikumam </w:t>
      </w:r>
    </w:p>
    <w:p w14:paraId="7571FDC4" w14:textId="2F55AC66" w:rsidR="00ED27AD" w:rsidRPr="00434121" w:rsidRDefault="00434121" w:rsidP="00434121">
      <w:pPr>
        <w:pStyle w:val="Bezatstarpm1"/>
        <w:jc w:val="right"/>
        <w:rPr>
          <w:rFonts w:ascii="Times New Roman" w:hAnsi="Times New Roman"/>
        </w:rPr>
      </w:pPr>
      <w:r w:rsidRPr="00434121">
        <w:rPr>
          <w:rFonts w:ascii="Times New Roman" w:hAnsi="Times New Roman"/>
        </w:rPr>
        <w:t>(</w:t>
      </w:r>
      <w:proofErr w:type="spellStart"/>
      <w:r w:rsidR="00FA7CC9" w:rsidRPr="00434121">
        <w:rPr>
          <w:rFonts w:ascii="Times New Roman" w:hAnsi="Times New Roman"/>
        </w:rPr>
        <w:t>ID.Nr.ORS</w:t>
      </w:r>
      <w:proofErr w:type="spellEnd"/>
      <w:r w:rsidR="00FA7CC9" w:rsidRPr="00434121">
        <w:rPr>
          <w:rFonts w:ascii="Times New Roman" w:hAnsi="Times New Roman"/>
        </w:rPr>
        <w:t>, 202</w:t>
      </w:r>
      <w:r w:rsidR="00D64D66">
        <w:rPr>
          <w:rFonts w:ascii="Times New Roman" w:hAnsi="Times New Roman"/>
        </w:rPr>
        <w:t>6</w:t>
      </w:r>
      <w:r w:rsidR="00FA7CC9" w:rsidRPr="00434121">
        <w:rPr>
          <w:rFonts w:ascii="Times New Roman" w:hAnsi="Times New Roman"/>
        </w:rPr>
        <w:t>/</w:t>
      </w:r>
      <w:r w:rsidR="004328DA">
        <w:rPr>
          <w:rFonts w:ascii="Times New Roman" w:hAnsi="Times New Roman"/>
        </w:rPr>
        <w:t>23</w:t>
      </w:r>
      <w:r w:rsidRPr="00434121">
        <w:rPr>
          <w:rFonts w:ascii="Times New Roman" w:hAnsi="Times New Roman"/>
        </w:rPr>
        <w:t>)</w:t>
      </w:r>
    </w:p>
    <w:p w14:paraId="31213C91" w14:textId="77777777" w:rsidR="00ED27AD" w:rsidRPr="009B24C2" w:rsidRDefault="00ED27AD" w:rsidP="00ED27AD">
      <w:pPr>
        <w:spacing w:after="3"/>
        <w:ind w:left="-216" w:hanging="10"/>
        <w:rPr>
          <w:b/>
          <w:sz w:val="22"/>
          <w:szCs w:val="22"/>
        </w:rPr>
      </w:pPr>
    </w:p>
    <w:p w14:paraId="631D63F6" w14:textId="77777777" w:rsidR="00ED27AD" w:rsidRPr="009B24C2" w:rsidRDefault="00ED27AD" w:rsidP="00ED27AD">
      <w:pPr>
        <w:spacing w:after="3"/>
        <w:ind w:left="-216" w:hanging="10"/>
        <w:rPr>
          <w:b/>
          <w:sz w:val="22"/>
          <w:szCs w:val="22"/>
        </w:rPr>
      </w:pPr>
    </w:p>
    <w:p w14:paraId="7990B3AC" w14:textId="158DCCBA" w:rsidR="00ED27AD" w:rsidRDefault="00123846" w:rsidP="00ED27AD">
      <w:pPr>
        <w:spacing w:after="3"/>
        <w:ind w:left="-216" w:hanging="10"/>
        <w:jc w:val="center"/>
        <w:rPr>
          <w:b/>
          <w:sz w:val="22"/>
          <w:szCs w:val="22"/>
        </w:rPr>
      </w:pPr>
      <w:r w:rsidRPr="009B24C2">
        <w:rPr>
          <w:b/>
          <w:sz w:val="22"/>
          <w:szCs w:val="22"/>
        </w:rPr>
        <w:t>TEHNISKĀ SPECIFIKĀCIJA</w:t>
      </w:r>
      <w:r>
        <w:rPr>
          <w:b/>
          <w:sz w:val="22"/>
          <w:szCs w:val="22"/>
        </w:rPr>
        <w:t xml:space="preserve"> </w:t>
      </w:r>
    </w:p>
    <w:p w14:paraId="1B78BE6D" w14:textId="334AEAE2" w:rsidR="006D3B74" w:rsidRPr="00852B39" w:rsidRDefault="006D3B74" w:rsidP="006D3B74">
      <w:pPr>
        <w:jc w:val="center"/>
      </w:pPr>
      <w:proofErr w:type="spellStart"/>
      <w:r w:rsidRPr="000563D7">
        <w:t>Tehniskā</w:t>
      </w:r>
      <w:proofErr w:type="spellEnd"/>
      <w:r w:rsidRPr="000563D7">
        <w:t xml:space="preserve"> </w:t>
      </w:r>
      <w:proofErr w:type="spellStart"/>
      <w:r w:rsidRPr="000563D7">
        <w:t>specifikācija</w:t>
      </w:r>
      <w:proofErr w:type="spellEnd"/>
      <w:r w:rsidRPr="000563D7">
        <w:t xml:space="preserve"> </w:t>
      </w:r>
      <w:proofErr w:type="spellStart"/>
      <w:r w:rsidRPr="000563D7">
        <w:t>aktualizēta</w:t>
      </w:r>
      <w:proofErr w:type="spellEnd"/>
      <w:r w:rsidRPr="000563D7">
        <w:t xml:space="preserve"> 202</w:t>
      </w:r>
      <w:r w:rsidR="00D64D66">
        <w:t>6</w:t>
      </w:r>
      <w:r w:rsidRPr="000563D7">
        <w:t xml:space="preserve">.gada </w:t>
      </w:r>
      <w:proofErr w:type="gramStart"/>
      <w:r w:rsidR="0014498B">
        <w:t>27</w:t>
      </w:r>
      <w:r w:rsidR="004328DA">
        <w:t>.augustā</w:t>
      </w:r>
      <w:proofErr w:type="gramEnd"/>
    </w:p>
    <w:p w14:paraId="07B08F5E" w14:textId="77777777" w:rsidR="006D3B74" w:rsidRPr="009B24C2" w:rsidRDefault="006D3B74" w:rsidP="006D3B74">
      <w:pPr>
        <w:spacing w:after="3"/>
        <w:ind w:left="-216" w:hanging="10"/>
        <w:jc w:val="center"/>
        <w:rPr>
          <w:b/>
          <w:sz w:val="22"/>
          <w:szCs w:val="22"/>
        </w:rPr>
      </w:pPr>
    </w:p>
    <w:p w14:paraId="4F847923" w14:textId="77777777" w:rsidR="004376FA" w:rsidRPr="003C70E9" w:rsidRDefault="004376FA" w:rsidP="004376FA">
      <w:pPr>
        <w:ind w:right="-49"/>
        <w:rPr>
          <w:b/>
          <w:sz w:val="22"/>
          <w:szCs w:val="22"/>
        </w:rPr>
      </w:pPr>
    </w:p>
    <w:p w14:paraId="2828071D" w14:textId="77777777" w:rsidR="004376FA" w:rsidRPr="003C70E9" w:rsidRDefault="004376FA" w:rsidP="00F805CD">
      <w:pPr>
        <w:numPr>
          <w:ilvl w:val="0"/>
          <w:numId w:val="27"/>
        </w:numPr>
        <w:contextualSpacing/>
        <w:jc w:val="both"/>
        <w:rPr>
          <w:b/>
          <w:bCs/>
          <w:sz w:val="22"/>
          <w:szCs w:val="22"/>
        </w:rPr>
      </w:pPr>
      <w:proofErr w:type="spellStart"/>
      <w:r w:rsidRPr="003C70E9">
        <w:rPr>
          <w:b/>
          <w:bCs/>
          <w:sz w:val="22"/>
          <w:szCs w:val="22"/>
        </w:rPr>
        <w:t>Vispārīgā</w:t>
      </w:r>
      <w:proofErr w:type="spellEnd"/>
      <w:r w:rsidRPr="003C70E9">
        <w:rPr>
          <w:b/>
          <w:bCs/>
          <w:sz w:val="22"/>
          <w:szCs w:val="22"/>
        </w:rPr>
        <w:t xml:space="preserve"> </w:t>
      </w:r>
      <w:proofErr w:type="spellStart"/>
      <w:r w:rsidRPr="003C70E9">
        <w:rPr>
          <w:b/>
          <w:bCs/>
          <w:sz w:val="22"/>
          <w:szCs w:val="22"/>
        </w:rPr>
        <w:t>informācija</w:t>
      </w:r>
      <w:proofErr w:type="spellEnd"/>
      <w:r w:rsidRPr="003C70E9">
        <w:rPr>
          <w:b/>
          <w:bCs/>
          <w:sz w:val="22"/>
          <w:szCs w:val="22"/>
        </w:rPr>
        <w:t xml:space="preserve"> </w:t>
      </w:r>
      <w:proofErr w:type="spellStart"/>
      <w:r w:rsidRPr="003C70E9">
        <w:rPr>
          <w:b/>
          <w:bCs/>
          <w:sz w:val="22"/>
          <w:szCs w:val="22"/>
        </w:rPr>
        <w:t>pretendentam</w:t>
      </w:r>
      <w:proofErr w:type="spellEnd"/>
      <w:r w:rsidRPr="003C70E9">
        <w:rPr>
          <w:b/>
          <w:bCs/>
          <w:sz w:val="22"/>
          <w:szCs w:val="22"/>
        </w:rPr>
        <w:t>.</w:t>
      </w:r>
    </w:p>
    <w:p w14:paraId="2D4295AE" w14:textId="77777777" w:rsidR="006D3B74" w:rsidRPr="006D3B74" w:rsidRDefault="006D3B74" w:rsidP="00F805CD">
      <w:pPr>
        <w:pStyle w:val="Sarakstarindkopa"/>
        <w:numPr>
          <w:ilvl w:val="1"/>
          <w:numId w:val="27"/>
        </w:numPr>
        <w:jc w:val="both"/>
        <w:rPr>
          <w:bCs/>
          <w:color w:val="212529"/>
          <w:sz w:val="22"/>
          <w:szCs w:val="22"/>
          <w:shd w:val="clear" w:color="auto" w:fill="FFFFFF"/>
          <w:lang w:val="lv-LV"/>
        </w:rPr>
      </w:pPr>
      <w:r w:rsidRPr="006D3B74">
        <w:rPr>
          <w:bCs/>
          <w:color w:val="414142"/>
          <w:sz w:val="22"/>
          <w:szCs w:val="22"/>
          <w:shd w:val="clear" w:color="auto" w:fill="FFFFFF"/>
          <w:lang w:val="lv-LV"/>
        </w:rPr>
        <w:t xml:space="preserve">Būvdarbi veicami atbilstoši </w:t>
      </w:r>
      <w:proofErr w:type="spellStart"/>
      <w:r w:rsidRPr="006D3B74">
        <w:rPr>
          <w:bCs/>
          <w:color w:val="414142"/>
          <w:sz w:val="22"/>
          <w:szCs w:val="22"/>
          <w:shd w:val="clear" w:color="auto" w:fill="FFFFFF"/>
          <w:lang w:val="lv-LV"/>
        </w:rPr>
        <w:t>būvprojektēšanas</w:t>
      </w:r>
      <w:proofErr w:type="spellEnd"/>
      <w:r w:rsidRPr="006D3B74">
        <w:rPr>
          <w:bCs/>
          <w:color w:val="414142"/>
          <w:sz w:val="22"/>
          <w:szCs w:val="22"/>
          <w:shd w:val="clear" w:color="auto" w:fill="FFFFFF"/>
          <w:lang w:val="lv-LV"/>
        </w:rPr>
        <w:t xml:space="preserve"> dokumentācijai, ar būvprojektā paredzēto (atbilstošo) būvizstrādājumu un ar to iestrādes atbilstošās tehnoloģijas piemērošanu.</w:t>
      </w:r>
    </w:p>
    <w:p w14:paraId="21F37DF0" w14:textId="43DB7B71" w:rsidR="004376FA" w:rsidRPr="002B7995" w:rsidRDefault="004376FA" w:rsidP="00F805CD">
      <w:pPr>
        <w:numPr>
          <w:ilvl w:val="1"/>
          <w:numId w:val="27"/>
        </w:numPr>
        <w:contextualSpacing/>
        <w:jc w:val="both"/>
        <w:rPr>
          <w:b/>
          <w:sz w:val="22"/>
          <w:szCs w:val="22"/>
          <w:lang w:val="lv-LV"/>
        </w:rPr>
      </w:pPr>
      <w:r w:rsidRPr="002B7995">
        <w:rPr>
          <w:sz w:val="22"/>
          <w:szCs w:val="22"/>
          <w:lang w:val="lv-LV"/>
        </w:rPr>
        <w:t xml:space="preserve">Pretendentam ir jāaizpilda iepirkuma </w:t>
      </w:r>
      <w:r w:rsidR="000563D7">
        <w:rPr>
          <w:sz w:val="22"/>
          <w:szCs w:val="22"/>
          <w:lang w:val="lv-LV"/>
        </w:rPr>
        <w:t xml:space="preserve">tehniskajai specifikācijai </w:t>
      </w:r>
      <w:r w:rsidRPr="002B7995">
        <w:rPr>
          <w:sz w:val="22"/>
          <w:szCs w:val="22"/>
          <w:lang w:val="lv-LV"/>
        </w:rPr>
        <w:t>pievienotie Būvdarbu apjomi, ņemot vērā nolikumā, tā pielikumos un Būvprojektā minētās prasības. Būvdarbu apjomi (tāmes) ir jāiesniedz Excel formātā.</w:t>
      </w:r>
    </w:p>
    <w:p w14:paraId="153327E6" w14:textId="77777777" w:rsidR="004376FA" w:rsidRPr="000563D7" w:rsidRDefault="004376FA" w:rsidP="00F805CD">
      <w:pPr>
        <w:numPr>
          <w:ilvl w:val="1"/>
          <w:numId w:val="27"/>
        </w:numPr>
        <w:contextualSpacing/>
        <w:jc w:val="both"/>
        <w:rPr>
          <w:b/>
          <w:sz w:val="22"/>
          <w:szCs w:val="22"/>
          <w:lang w:val="lv-LV"/>
        </w:rPr>
      </w:pPr>
      <w:r w:rsidRPr="000563D7">
        <w:rPr>
          <w:sz w:val="22"/>
          <w:szCs w:val="22"/>
          <w:lang w:val="lv-LV"/>
        </w:rPr>
        <w:t xml:space="preserve">Pretendentam ir jāaizpilda sagatavotās lokālās tāmes un koptāme valsts valodā </w:t>
      </w:r>
      <w:proofErr w:type="spellStart"/>
      <w:r w:rsidRPr="000563D7">
        <w:rPr>
          <w:sz w:val="22"/>
          <w:szCs w:val="22"/>
          <w:lang w:val="lv-LV"/>
        </w:rPr>
        <w:t>datordrukā</w:t>
      </w:r>
      <w:proofErr w:type="spellEnd"/>
      <w:r w:rsidRPr="000563D7">
        <w:rPr>
          <w:sz w:val="22"/>
          <w:szCs w:val="22"/>
          <w:lang w:val="lv-LV"/>
        </w:rPr>
        <w:t>, atbilstoši Ministru kabineta 03.05.2017. noteikumu Nr. 239 “Noteikumi par Latvijas būvnormatīvu LBN 501-17 „</w:t>
      </w:r>
      <w:proofErr w:type="spellStart"/>
      <w:r w:rsidRPr="000563D7">
        <w:rPr>
          <w:sz w:val="22"/>
          <w:szCs w:val="22"/>
          <w:lang w:val="lv-LV"/>
        </w:rPr>
        <w:t>Būvizmaksu</w:t>
      </w:r>
      <w:proofErr w:type="spellEnd"/>
      <w:r w:rsidRPr="000563D7">
        <w:rPr>
          <w:sz w:val="22"/>
          <w:szCs w:val="22"/>
          <w:lang w:val="lv-LV"/>
        </w:rPr>
        <w:t xml:space="preserve"> noteikšanas kārtība”” prasībām.</w:t>
      </w:r>
    </w:p>
    <w:p w14:paraId="7C8D2DD3" w14:textId="77777777" w:rsidR="004376FA" w:rsidRPr="000563D7" w:rsidRDefault="004376FA" w:rsidP="00F805CD">
      <w:pPr>
        <w:numPr>
          <w:ilvl w:val="1"/>
          <w:numId w:val="27"/>
        </w:numPr>
        <w:contextualSpacing/>
        <w:jc w:val="both"/>
        <w:rPr>
          <w:b/>
          <w:sz w:val="22"/>
          <w:szCs w:val="22"/>
          <w:lang w:val="lv-LV"/>
        </w:rPr>
      </w:pPr>
      <w:r w:rsidRPr="000563D7">
        <w:rPr>
          <w:sz w:val="22"/>
          <w:szCs w:val="22"/>
          <w:lang w:val="lv-LV"/>
        </w:rPr>
        <w:t>Visas iepirkuma nolikuma Tehniskās specifikācijas pielikumā pievienotajā Būvprojektā un darbu apjomos iekļautās norādes uz konkrētu izstrādājumu vai materiālu, tā tirdzniecības marku vai izcelsmi raksturo šim materiālam vai izstrādājumam izvirzīto prasību līmeni. Pretendentam ir tiesības piedāvāt ekvivalentus izstrādājumus un materiālus, ja tas nav pretrunā ar Būvprojekta tehniskajiem risinājumiem.</w:t>
      </w:r>
    </w:p>
    <w:p w14:paraId="4F2404AB" w14:textId="77777777" w:rsidR="004376FA" w:rsidRPr="000563D7" w:rsidRDefault="004376FA" w:rsidP="00F805CD">
      <w:pPr>
        <w:numPr>
          <w:ilvl w:val="1"/>
          <w:numId w:val="27"/>
        </w:numPr>
        <w:contextualSpacing/>
        <w:jc w:val="both"/>
        <w:rPr>
          <w:b/>
          <w:sz w:val="22"/>
          <w:szCs w:val="22"/>
          <w:lang w:val="lv-LV"/>
        </w:rPr>
      </w:pPr>
      <w:r w:rsidRPr="000563D7">
        <w:rPr>
          <w:sz w:val="22"/>
          <w:szCs w:val="22"/>
          <w:lang w:val="lv-LV"/>
        </w:rPr>
        <w:t>Izvēloties ekvivalentu materiālu vai izstrādājumu, tas ir skaidri jānorāda tāmes attiecīgajā rindā un piedāvājumam jāpievieno (salīdzinošā veidā) dokumenti, kuri apliecina piedāvāto materiālu vai iekārtu ekvivalentās tehniskās īpašības (tehniskie parametri, materiālu pases u.c. dokumenti).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638251DE" w14:textId="77777777" w:rsidR="004376FA" w:rsidRPr="000563D7" w:rsidRDefault="004376FA" w:rsidP="00F805CD">
      <w:pPr>
        <w:numPr>
          <w:ilvl w:val="1"/>
          <w:numId w:val="27"/>
        </w:numPr>
        <w:contextualSpacing/>
        <w:jc w:val="both"/>
        <w:rPr>
          <w:b/>
          <w:sz w:val="22"/>
          <w:szCs w:val="22"/>
          <w:lang w:val="lv-LV"/>
        </w:rPr>
      </w:pPr>
      <w:r w:rsidRPr="000563D7">
        <w:rPr>
          <w:sz w:val="22"/>
          <w:szCs w:val="22"/>
          <w:lang w:val="lv-LV"/>
        </w:rPr>
        <w:t xml:space="preserve">Pretendentam jāparedz izmaksas par visiem nepieciešamajiem saskaņojumiem, atļaujām, atzinumiem u.tml. būvdarbu uzsākšanai un objekta pieņemšanai ekspluatācijā.  </w:t>
      </w:r>
    </w:p>
    <w:p w14:paraId="198B9156" w14:textId="77777777" w:rsidR="004376FA" w:rsidRPr="003C70E9" w:rsidRDefault="004376FA" w:rsidP="00F805CD">
      <w:pPr>
        <w:numPr>
          <w:ilvl w:val="1"/>
          <w:numId w:val="27"/>
        </w:numPr>
        <w:contextualSpacing/>
        <w:jc w:val="both"/>
        <w:rPr>
          <w:b/>
          <w:sz w:val="22"/>
          <w:szCs w:val="22"/>
        </w:rPr>
      </w:pPr>
      <w:r w:rsidRPr="000563D7">
        <w:rPr>
          <w:sz w:val="22"/>
          <w:szCs w:val="22"/>
          <w:lang w:val="lv-LV"/>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būvdarbu un būves pilnīgai nodošanai ekspluatācijā, kā arī defektu novēršanai garantijas periodā. </w:t>
      </w:r>
      <w:proofErr w:type="spellStart"/>
      <w:r w:rsidRPr="003C70E9">
        <w:rPr>
          <w:sz w:val="22"/>
          <w:szCs w:val="22"/>
        </w:rPr>
        <w:t>Nekāda</w:t>
      </w:r>
      <w:proofErr w:type="spellEnd"/>
      <w:r w:rsidRPr="003C70E9">
        <w:rPr>
          <w:sz w:val="22"/>
          <w:szCs w:val="22"/>
        </w:rPr>
        <w:t xml:space="preserve"> </w:t>
      </w:r>
      <w:proofErr w:type="spellStart"/>
      <w:r w:rsidRPr="003C70E9">
        <w:rPr>
          <w:sz w:val="22"/>
          <w:szCs w:val="22"/>
        </w:rPr>
        <w:t>papildus</w:t>
      </w:r>
      <w:proofErr w:type="spellEnd"/>
      <w:r w:rsidRPr="003C70E9">
        <w:rPr>
          <w:sz w:val="22"/>
          <w:szCs w:val="22"/>
        </w:rPr>
        <w:t xml:space="preserve"> </w:t>
      </w:r>
      <w:proofErr w:type="spellStart"/>
      <w:r w:rsidRPr="003C70E9">
        <w:rPr>
          <w:sz w:val="22"/>
          <w:szCs w:val="22"/>
        </w:rPr>
        <w:t>maksa</w:t>
      </w:r>
      <w:proofErr w:type="spellEnd"/>
      <w:r w:rsidRPr="003C70E9">
        <w:rPr>
          <w:sz w:val="22"/>
          <w:szCs w:val="22"/>
        </w:rPr>
        <w:t xml:space="preserve"> par </w:t>
      </w:r>
      <w:proofErr w:type="spellStart"/>
      <w:r w:rsidRPr="003C70E9">
        <w:rPr>
          <w:sz w:val="22"/>
          <w:szCs w:val="22"/>
        </w:rPr>
        <w:t>neuzskaitītiem</w:t>
      </w:r>
      <w:proofErr w:type="spellEnd"/>
      <w:r w:rsidRPr="003C70E9">
        <w:rPr>
          <w:sz w:val="22"/>
          <w:szCs w:val="22"/>
        </w:rPr>
        <w:t xml:space="preserve"> </w:t>
      </w:r>
      <w:proofErr w:type="spellStart"/>
      <w:r w:rsidRPr="003C70E9">
        <w:rPr>
          <w:sz w:val="22"/>
          <w:szCs w:val="22"/>
        </w:rPr>
        <w:t>darbiem</w:t>
      </w:r>
      <w:proofErr w:type="spellEnd"/>
      <w:r w:rsidRPr="003C70E9">
        <w:rPr>
          <w:sz w:val="22"/>
          <w:szCs w:val="22"/>
        </w:rPr>
        <w:t xml:space="preserve"> </w:t>
      </w:r>
      <w:proofErr w:type="spellStart"/>
      <w:r w:rsidRPr="003C70E9">
        <w:rPr>
          <w:sz w:val="22"/>
          <w:szCs w:val="22"/>
        </w:rPr>
        <w:t>netiek</w:t>
      </w:r>
      <w:proofErr w:type="spellEnd"/>
      <w:r w:rsidRPr="003C70E9">
        <w:rPr>
          <w:sz w:val="22"/>
          <w:szCs w:val="22"/>
        </w:rPr>
        <w:t xml:space="preserve"> </w:t>
      </w:r>
      <w:proofErr w:type="spellStart"/>
      <w:r w:rsidRPr="003C70E9">
        <w:rPr>
          <w:sz w:val="22"/>
          <w:szCs w:val="22"/>
        </w:rPr>
        <w:t>atzīta</w:t>
      </w:r>
      <w:proofErr w:type="spellEnd"/>
      <w:r w:rsidRPr="003C70E9">
        <w:rPr>
          <w:sz w:val="22"/>
          <w:szCs w:val="22"/>
        </w:rPr>
        <w:t xml:space="preserve">. </w:t>
      </w:r>
    </w:p>
    <w:p w14:paraId="07179E7E" w14:textId="4F8CBC79" w:rsidR="004376FA" w:rsidRPr="003C70E9" w:rsidRDefault="004376FA" w:rsidP="00F805CD">
      <w:pPr>
        <w:numPr>
          <w:ilvl w:val="1"/>
          <w:numId w:val="27"/>
        </w:numPr>
        <w:contextualSpacing/>
        <w:jc w:val="both"/>
        <w:rPr>
          <w:b/>
          <w:sz w:val="22"/>
          <w:szCs w:val="22"/>
        </w:rPr>
      </w:pPr>
      <w:proofErr w:type="spellStart"/>
      <w:r w:rsidRPr="003C70E9">
        <w:rPr>
          <w:sz w:val="22"/>
          <w:szCs w:val="22"/>
        </w:rPr>
        <w:t>Pretendentam</w:t>
      </w:r>
      <w:proofErr w:type="spellEnd"/>
      <w:r w:rsidRPr="003C70E9">
        <w:rPr>
          <w:sz w:val="22"/>
          <w:szCs w:val="22"/>
        </w:rPr>
        <w:t xml:space="preserve"> </w:t>
      </w:r>
      <w:proofErr w:type="spellStart"/>
      <w:r w:rsidRPr="003C70E9">
        <w:rPr>
          <w:sz w:val="22"/>
          <w:szCs w:val="22"/>
        </w:rPr>
        <w:t>ir</w:t>
      </w:r>
      <w:proofErr w:type="spellEnd"/>
      <w:r w:rsidRPr="003C70E9">
        <w:rPr>
          <w:sz w:val="22"/>
          <w:szCs w:val="22"/>
        </w:rPr>
        <w:t xml:space="preserve"> </w:t>
      </w:r>
      <w:proofErr w:type="spellStart"/>
      <w:r w:rsidRPr="003C70E9">
        <w:rPr>
          <w:sz w:val="22"/>
          <w:szCs w:val="22"/>
        </w:rPr>
        <w:t>pienākums</w:t>
      </w:r>
      <w:proofErr w:type="spellEnd"/>
      <w:r w:rsidRPr="003C70E9">
        <w:rPr>
          <w:sz w:val="22"/>
          <w:szCs w:val="22"/>
        </w:rPr>
        <w:t xml:space="preserve"> </w:t>
      </w:r>
      <w:proofErr w:type="spellStart"/>
      <w:r w:rsidRPr="003C70E9">
        <w:rPr>
          <w:sz w:val="22"/>
          <w:szCs w:val="22"/>
        </w:rPr>
        <w:t>savlaicīgi</w:t>
      </w:r>
      <w:proofErr w:type="spellEnd"/>
      <w:r w:rsidRPr="003C70E9">
        <w:rPr>
          <w:sz w:val="22"/>
          <w:szCs w:val="22"/>
        </w:rPr>
        <w:t xml:space="preserve"> </w:t>
      </w:r>
      <w:proofErr w:type="spellStart"/>
      <w:r w:rsidRPr="003C70E9">
        <w:rPr>
          <w:sz w:val="22"/>
          <w:szCs w:val="22"/>
        </w:rPr>
        <w:t>iepirkuma</w:t>
      </w:r>
      <w:proofErr w:type="spellEnd"/>
      <w:r w:rsidRPr="003C70E9">
        <w:rPr>
          <w:sz w:val="22"/>
          <w:szCs w:val="22"/>
        </w:rPr>
        <w:t xml:space="preserve"> </w:t>
      </w:r>
      <w:proofErr w:type="spellStart"/>
      <w:r w:rsidRPr="003C70E9">
        <w:rPr>
          <w:sz w:val="22"/>
          <w:szCs w:val="22"/>
        </w:rPr>
        <w:t>procedūras</w:t>
      </w:r>
      <w:proofErr w:type="spellEnd"/>
      <w:r w:rsidRPr="003C70E9">
        <w:rPr>
          <w:sz w:val="22"/>
          <w:szCs w:val="22"/>
        </w:rPr>
        <w:t xml:space="preserve"> </w:t>
      </w:r>
      <w:proofErr w:type="spellStart"/>
      <w:r w:rsidRPr="003C70E9">
        <w:rPr>
          <w:sz w:val="22"/>
          <w:szCs w:val="22"/>
        </w:rPr>
        <w:t>laikā</w:t>
      </w:r>
      <w:proofErr w:type="spellEnd"/>
      <w:r w:rsidRPr="003C70E9">
        <w:rPr>
          <w:sz w:val="22"/>
          <w:szCs w:val="22"/>
        </w:rPr>
        <w:t xml:space="preserve"> </w:t>
      </w:r>
      <w:proofErr w:type="spellStart"/>
      <w:r w:rsidRPr="003C70E9">
        <w:rPr>
          <w:sz w:val="22"/>
          <w:szCs w:val="22"/>
        </w:rPr>
        <w:t>pārbaudīt</w:t>
      </w:r>
      <w:proofErr w:type="spellEnd"/>
      <w:r w:rsidRPr="003C70E9">
        <w:rPr>
          <w:sz w:val="22"/>
          <w:szCs w:val="22"/>
        </w:rPr>
        <w:t xml:space="preserve"> </w:t>
      </w:r>
      <w:proofErr w:type="spellStart"/>
      <w:r w:rsidRPr="003C70E9">
        <w:rPr>
          <w:sz w:val="22"/>
          <w:szCs w:val="22"/>
        </w:rPr>
        <w:t>visu</w:t>
      </w:r>
      <w:proofErr w:type="spellEnd"/>
      <w:r w:rsidRPr="003C70E9">
        <w:rPr>
          <w:sz w:val="22"/>
          <w:szCs w:val="22"/>
        </w:rPr>
        <w:t xml:space="preserve"> </w:t>
      </w:r>
      <w:proofErr w:type="spellStart"/>
      <w:r w:rsidRPr="003C70E9">
        <w:rPr>
          <w:sz w:val="22"/>
          <w:szCs w:val="22"/>
        </w:rPr>
        <w:t>Būvprojekta</w:t>
      </w:r>
      <w:proofErr w:type="spellEnd"/>
      <w:r w:rsidRPr="003C70E9">
        <w:rPr>
          <w:sz w:val="22"/>
          <w:szCs w:val="22"/>
        </w:rPr>
        <w:t xml:space="preserve"> </w:t>
      </w:r>
      <w:proofErr w:type="spellStart"/>
      <w:r w:rsidRPr="003C70E9">
        <w:rPr>
          <w:sz w:val="22"/>
          <w:szCs w:val="22"/>
        </w:rPr>
        <w:t>pareizību</w:t>
      </w:r>
      <w:proofErr w:type="spellEnd"/>
      <w:r w:rsidRPr="003C70E9">
        <w:rPr>
          <w:sz w:val="22"/>
          <w:szCs w:val="22"/>
        </w:rPr>
        <w:t xml:space="preserve"> un </w:t>
      </w:r>
      <w:proofErr w:type="spellStart"/>
      <w:r w:rsidRPr="003C70E9">
        <w:rPr>
          <w:sz w:val="22"/>
          <w:szCs w:val="22"/>
        </w:rPr>
        <w:t>nesaistes</w:t>
      </w:r>
      <w:proofErr w:type="spellEnd"/>
      <w:r w:rsidRPr="003C70E9">
        <w:rPr>
          <w:sz w:val="22"/>
          <w:szCs w:val="22"/>
        </w:rPr>
        <w:t xml:space="preserve"> </w:t>
      </w:r>
      <w:proofErr w:type="spellStart"/>
      <w:r w:rsidRPr="003C70E9">
        <w:rPr>
          <w:sz w:val="22"/>
          <w:szCs w:val="22"/>
        </w:rPr>
        <w:t>gadījumā</w:t>
      </w:r>
      <w:proofErr w:type="spellEnd"/>
      <w:r w:rsidRPr="003C70E9">
        <w:rPr>
          <w:sz w:val="22"/>
          <w:szCs w:val="22"/>
        </w:rPr>
        <w:t xml:space="preserve"> </w:t>
      </w:r>
      <w:proofErr w:type="spellStart"/>
      <w:r w:rsidRPr="003C70E9">
        <w:rPr>
          <w:sz w:val="22"/>
          <w:szCs w:val="22"/>
        </w:rPr>
        <w:t>paziņot</w:t>
      </w:r>
      <w:proofErr w:type="spellEnd"/>
      <w:r w:rsidR="003C70E9">
        <w:rPr>
          <w:sz w:val="22"/>
          <w:szCs w:val="22"/>
        </w:rPr>
        <w:t xml:space="preserve"> </w:t>
      </w:r>
      <w:proofErr w:type="spellStart"/>
      <w:r w:rsidR="003C70E9">
        <w:rPr>
          <w:sz w:val="22"/>
          <w:szCs w:val="22"/>
        </w:rPr>
        <w:t>vai</w:t>
      </w:r>
      <w:proofErr w:type="spellEnd"/>
      <w:r w:rsidR="003C70E9">
        <w:rPr>
          <w:sz w:val="22"/>
          <w:szCs w:val="22"/>
        </w:rPr>
        <w:t xml:space="preserve"> </w:t>
      </w:r>
      <w:proofErr w:type="spellStart"/>
      <w:r w:rsidR="003C70E9">
        <w:rPr>
          <w:sz w:val="22"/>
          <w:szCs w:val="22"/>
        </w:rPr>
        <w:t>uzdot</w:t>
      </w:r>
      <w:proofErr w:type="spellEnd"/>
      <w:r w:rsidR="003C70E9">
        <w:rPr>
          <w:sz w:val="22"/>
          <w:szCs w:val="22"/>
        </w:rPr>
        <w:t xml:space="preserve"> </w:t>
      </w:r>
      <w:proofErr w:type="spellStart"/>
      <w:r w:rsidR="003C70E9">
        <w:rPr>
          <w:sz w:val="22"/>
          <w:szCs w:val="22"/>
        </w:rPr>
        <w:t>jautājumus</w:t>
      </w:r>
      <w:proofErr w:type="spellEnd"/>
      <w:r w:rsidR="003C70E9">
        <w:rPr>
          <w:sz w:val="22"/>
          <w:szCs w:val="22"/>
        </w:rPr>
        <w:t xml:space="preserve"> </w:t>
      </w:r>
      <w:proofErr w:type="spellStart"/>
      <w:r w:rsidRPr="003C70E9">
        <w:rPr>
          <w:sz w:val="22"/>
          <w:szCs w:val="22"/>
        </w:rPr>
        <w:t>Pasūtītājam</w:t>
      </w:r>
      <w:proofErr w:type="spellEnd"/>
      <w:r w:rsidRPr="003C70E9">
        <w:rPr>
          <w:sz w:val="22"/>
          <w:szCs w:val="22"/>
        </w:rPr>
        <w:t xml:space="preserve">. Ja </w:t>
      </w:r>
      <w:proofErr w:type="spellStart"/>
      <w:r w:rsidRPr="003C70E9">
        <w:rPr>
          <w:sz w:val="22"/>
          <w:szCs w:val="22"/>
        </w:rPr>
        <w:t>Pasūtītājs</w:t>
      </w:r>
      <w:proofErr w:type="spellEnd"/>
      <w:r w:rsidRPr="003C70E9">
        <w:rPr>
          <w:sz w:val="22"/>
          <w:szCs w:val="22"/>
        </w:rPr>
        <w:t xml:space="preserve"> </w:t>
      </w:r>
      <w:proofErr w:type="spellStart"/>
      <w:r w:rsidRPr="003C70E9">
        <w:rPr>
          <w:sz w:val="22"/>
          <w:szCs w:val="22"/>
        </w:rPr>
        <w:t>neveic</w:t>
      </w:r>
      <w:proofErr w:type="spellEnd"/>
      <w:r w:rsidRPr="003C70E9">
        <w:rPr>
          <w:sz w:val="22"/>
          <w:szCs w:val="22"/>
        </w:rPr>
        <w:t xml:space="preserve"> </w:t>
      </w:r>
      <w:proofErr w:type="spellStart"/>
      <w:r w:rsidRPr="003C70E9">
        <w:rPr>
          <w:sz w:val="22"/>
          <w:szCs w:val="22"/>
        </w:rPr>
        <w:t>izmaiņas</w:t>
      </w:r>
      <w:proofErr w:type="spellEnd"/>
      <w:r w:rsidRPr="003C70E9">
        <w:rPr>
          <w:sz w:val="22"/>
          <w:szCs w:val="22"/>
        </w:rPr>
        <w:t xml:space="preserve"> </w:t>
      </w:r>
      <w:proofErr w:type="spellStart"/>
      <w:r w:rsidRPr="003C70E9">
        <w:rPr>
          <w:sz w:val="22"/>
          <w:szCs w:val="22"/>
        </w:rPr>
        <w:t>konkursa</w:t>
      </w:r>
      <w:proofErr w:type="spellEnd"/>
      <w:r w:rsidRPr="003C70E9">
        <w:rPr>
          <w:sz w:val="22"/>
          <w:szCs w:val="22"/>
        </w:rPr>
        <w:t xml:space="preserve"> </w:t>
      </w:r>
      <w:proofErr w:type="spellStart"/>
      <w:r w:rsidRPr="003C70E9">
        <w:rPr>
          <w:sz w:val="22"/>
          <w:szCs w:val="22"/>
        </w:rPr>
        <w:t>dokumentos</w:t>
      </w:r>
      <w:proofErr w:type="spellEnd"/>
      <w:r w:rsidRPr="003C70E9">
        <w:rPr>
          <w:sz w:val="22"/>
          <w:szCs w:val="22"/>
        </w:rPr>
        <w:t xml:space="preserve"> </w:t>
      </w:r>
      <w:proofErr w:type="spellStart"/>
      <w:r w:rsidRPr="003C70E9">
        <w:rPr>
          <w:sz w:val="22"/>
          <w:szCs w:val="22"/>
        </w:rPr>
        <w:t>konkursa</w:t>
      </w:r>
      <w:proofErr w:type="spellEnd"/>
      <w:r w:rsidRPr="003C70E9">
        <w:rPr>
          <w:sz w:val="22"/>
          <w:szCs w:val="22"/>
        </w:rPr>
        <w:t xml:space="preserve"> </w:t>
      </w:r>
      <w:proofErr w:type="spellStart"/>
      <w:r w:rsidRPr="003C70E9">
        <w:rPr>
          <w:sz w:val="22"/>
          <w:szCs w:val="22"/>
        </w:rPr>
        <w:t>laikā</w:t>
      </w:r>
      <w:proofErr w:type="spellEnd"/>
      <w:r w:rsidRPr="003C70E9">
        <w:rPr>
          <w:sz w:val="22"/>
          <w:szCs w:val="22"/>
        </w:rPr>
        <w:t xml:space="preserve">, lai </w:t>
      </w:r>
      <w:proofErr w:type="spellStart"/>
      <w:r w:rsidRPr="003C70E9">
        <w:rPr>
          <w:sz w:val="22"/>
          <w:szCs w:val="22"/>
        </w:rPr>
        <w:t>Pasūtītājs</w:t>
      </w:r>
      <w:proofErr w:type="spellEnd"/>
      <w:r w:rsidRPr="003C70E9">
        <w:rPr>
          <w:sz w:val="22"/>
          <w:szCs w:val="22"/>
        </w:rPr>
        <w:t xml:space="preserve"> </w:t>
      </w:r>
      <w:proofErr w:type="spellStart"/>
      <w:r w:rsidRPr="003C70E9">
        <w:rPr>
          <w:sz w:val="22"/>
          <w:szCs w:val="22"/>
        </w:rPr>
        <w:t>saņemtu</w:t>
      </w:r>
      <w:proofErr w:type="spellEnd"/>
      <w:r w:rsidRPr="003C70E9">
        <w:rPr>
          <w:sz w:val="22"/>
          <w:szCs w:val="22"/>
        </w:rPr>
        <w:t xml:space="preserve"> </w:t>
      </w:r>
      <w:proofErr w:type="spellStart"/>
      <w:r w:rsidRPr="003C70E9">
        <w:rPr>
          <w:sz w:val="22"/>
          <w:szCs w:val="22"/>
        </w:rPr>
        <w:t>salīdzināmus</w:t>
      </w:r>
      <w:proofErr w:type="spellEnd"/>
      <w:r w:rsidRPr="003C70E9">
        <w:rPr>
          <w:sz w:val="22"/>
          <w:szCs w:val="22"/>
        </w:rPr>
        <w:t xml:space="preserve"> </w:t>
      </w:r>
      <w:proofErr w:type="spellStart"/>
      <w:r w:rsidRPr="003C70E9">
        <w:rPr>
          <w:sz w:val="22"/>
          <w:szCs w:val="22"/>
        </w:rPr>
        <w:t>piedāvājumus</w:t>
      </w:r>
      <w:proofErr w:type="spellEnd"/>
      <w:r w:rsidRPr="003C70E9">
        <w:rPr>
          <w:sz w:val="22"/>
          <w:szCs w:val="22"/>
        </w:rPr>
        <w:t xml:space="preserve">, Pretendents </w:t>
      </w:r>
      <w:proofErr w:type="spellStart"/>
      <w:r w:rsidRPr="003C70E9">
        <w:rPr>
          <w:sz w:val="22"/>
          <w:szCs w:val="22"/>
        </w:rPr>
        <w:t>iesniedz</w:t>
      </w:r>
      <w:proofErr w:type="spellEnd"/>
      <w:r w:rsidRPr="003C70E9">
        <w:rPr>
          <w:sz w:val="22"/>
          <w:szCs w:val="22"/>
        </w:rPr>
        <w:t xml:space="preserve"> </w:t>
      </w:r>
      <w:proofErr w:type="spellStart"/>
      <w:r w:rsidRPr="003C70E9">
        <w:rPr>
          <w:sz w:val="22"/>
          <w:szCs w:val="22"/>
        </w:rPr>
        <w:t>savu</w:t>
      </w:r>
      <w:proofErr w:type="spellEnd"/>
      <w:r w:rsidRPr="003C70E9">
        <w:rPr>
          <w:sz w:val="22"/>
          <w:szCs w:val="22"/>
        </w:rPr>
        <w:t xml:space="preserve"> </w:t>
      </w:r>
      <w:proofErr w:type="spellStart"/>
      <w:r w:rsidRPr="003C70E9">
        <w:rPr>
          <w:sz w:val="22"/>
          <w:szCs w:val="22"/>
        </w:rPr>
        <w:t>piedāvājumu</w:t>
      </w:r>
      <w:proofErr w:type="spellEnd"/>
      <w:r w:rsidRPr="003C70E9">
        <w:rPr>
          <w:sz w:val="22"/>
          <w:szCs w:val="22"/>
        </w:rPr>
        <w:t xml:space="preserve">, </w:t>
      </w:r>
      <w:proofErr w:type="spellStart"/>
      <w:r w:rsidRPr="003C70E9">
        <w:rPr>
          <w:sz w:val="22"/>
          <w:szCs w:val="22"/>
        </w:rPr>
        <w:t>nemainot</w:t>
      </w:r>
      <w:proofErr w:type="spellEnd"/>
      <w:r w:rsidRPr="003C70E9">
        <w:rPr>
          <w:sz w:val="22"/>
          <w:szCs w:val="22"/>
        </w:rPr>
        <w:t xml:space="preserve"> </w:t>
      </w:r>
      <w:proofErr w:type="spellStart"/>
      <w:r w:rsidRPr="003C70E9">
        <w:rPr>
          <w:sz w:val="22"/>
          <w:szCs w:val="22"/>
        </w:rPr>
        <w:t>koptāmes</w:t>
      </w:r>
      <w:proofErr w:type="spellEnd"/>
      <w:r w:rsidRPr="003C70E9">
        <w:rPr>
          <w:sz w:val="22"/>
          <w:szCs w:val="22"/>
        </w:rPr>
        <w:t xml:space="preserve"> un </w:t>
      </w:r>
      <w:proofErr w:type="spellStart"/>
      <w:r w:rsidRPr="003C70E9">
        <w:rPr>
          <w:sz w:val="22"/>
          <w:szCs w:val="22"/>
        </w:rPr>
        <w:t>lokālo</w:t>
      </w:r>
      <w:proofErr w:type="spellEnd"/>
      <w:r w:rsidRPr="003C70E9">
        <w:rPr>
          <w:sz w:val="22"/>
          <w:szCs w:val="22"/>
        </w:rPr>
        <w:t xml:space="preserve"> </w:t>
      </w:r>
      <w:proofErr w:type="spellStart"/>
      <w:r w:rsidRPr="003C70E9">
        <w:rPr>
          <w:sz w:val="22"/>
          <w:szCs w:val="22"/>
        </w:rPr>
        <w:t>tāmju</w:t>
      </w:r>
      <w:proofErr w:type="spellEnd"/>
      <w:r w:rsidRPr="003C70E9">
        <w:rPr>
          <w:sz w:val="22"/>
          <w:szCs w:val="22"/>
        </w:rPr>
        <w:t xml:space="preserve"> </w:t>
      </w:r>
      <w:proofErr w:type="spellStart"/>
      <w:r w:rsidRPr="003C70E9">
        <w:rPr>
          <w:sz w:val="22"/>
          <w:szCs w:val="22"/>
        </w:rPr>
        <w:t>apjomus</w:t>
      </w:r>
      <w:proofErr w:type="spellEnd"/>
      <w:r w:rsidRPr="003C70E9">
        <w:rPr>
          <w:sz w:val="22"/>
          <w:szCs w:val="22"/>
        </w:rPr>
        <w:t xml:space="preserve">, un </w:t>
      </w:r>
      <w:proofErr w:type="spellStart"/>
      <w:r w:rsidRPr="003C70E9">
        <w:rPr>
          <w:sz w:val="22"/>
          <w:szCs w:val="22"/>
        </w:rPr>
        <w:t>patvaļīga</w:t>
      </w:r>
      <w:proofErr w:type="spellEnd"/>
      <w:r w:rsidRPr="003C70E9">
        <w:rPr>
          <w:sz w:val="22"/>
          <w:szCs w:val="22"/>
        </w:rPr>
        <w:t xml:space="preserve"> </w:t>
      </w:r>
      <w:proofErr w:type="spellStart"/>
      <w:r w:rsidRPr="003C70E9">
        <w:rPr>
          <w:sz w:val="22"/>
          <w:szCs w:val="22"/>
        </w:rPr>
        <w:t>būvdarbu</w:t>
      </w:r>
      <w:proofErr w:type="spellEnd"/>
      <w:r w:rsidRPr="003C70E9">
        <w:rPr>
          <w:sz w:val="22"/>
          <w:szCs w:val="22"/>
        </w:rPr>
        <w:t xml:space="preserve"> </w:t>
      </w:r>
      <w:proofErr w:type="spellStart"/>
      <w:r w:rsidRPr="003C70E9">
        <w:rPr>
          <w:sz w:val="22"/>
          <w:szCs w:val="22"/>
        </w:rPr>
        <w:t>apjomu</w:t>
      </w:r>
      <w:proofErr w:type="spellEnd"/>
      <w:r w:rsidRPr="003C70E9">
        <w:rPr>
          <w:sz w:val="22"/>
          <w:szCs w:val="22"/>
        </w:rPr>
        <w:t xml:space="preserve"> </w:t>
      </w:r>
      <w:proofErr w:type="spellStart"/>
      <w:r w:rsidRPr="003C70E9">
        <w:rPr>
          <w:sz w:val="22"/>
          <w:szCs w:val="22"/>
        </w:rPr>
        <w:t>maiņa</w:t>
      </w:r>
      <w:proofErr w:type="spellEnd"/>
      <w:r w:rsidRPr="003C70E9">
        <w:rPr>
          <w:sz w:val="22"/>
          <w:szCs w:val="22"/>
        </w:rPr>
        <w:t xml:space="preserve"> nav </w:t>
      </w:r>
      <w:proofErr w:type="spellStart"/>
      <w:r w:rsidRPr="003C70E9">
        <w:rPr>
          <w:sz w:val="22"/>
          <w:szCs w:val="22"/>
        </w:rPr>
        <w:t>pieļaujama</w:t>
      </w:r>
      <w:proofErr w:type="spellEnd"/>
      <w:r w:rsidRPr="003C70E9">
        <w:rPr>
          <w:sz w:val="22"/>
          <w:szCs w:val="22"/>
        </w:rPr>
        <w:t>.</w:t>
      </w:r>
    </w:p>
    <w:p w14:paraId="0B821989" w14:textId="77777777" w:rsidR="004376FA" w:rsidRPr="003C70E9" w:rsidRDefault="004376FA" w:rsidP="004376FA">
      <w:pPr>
        <w:ind w:left="360"/>
        <w:contextualSpacing/>
        <w:jc w:val="both"/>
        <w:rPr>
          <w:b/>
          <w:i/>
          <w:sz w:val="22"/>
          <w:szCs w:val="22"/>
        </w:rPr>
      </w:pPr>
    </w:p>
    <w:p w14:paraId="191A466F" w14:textId="65317998" w:rsidR="004376FA" w:rsidRPr="003C70E9" w:rsidRDefault="006D3B74" w:rsidP="00F805CD">
      <w:pPr>
        <w:numPr>
          <w:ilvl w:val="0"/>
          <w:numId w:val="27"/>
        </w:numPr>
        <w:contextualSpacing/>
        <w:jc w:val="both"/>
        <w:rPr>
          <w:b/>
          <w:bCs/>
          <w:sz w:val="22"/>
          <w:szCs w:val="22"/>
        </w:rPr>
      </w:pPr>
      <w:proofErr w:type="spellStart"/>
      <w:r>
        <w:rPr>
          <w:b/>
          <w:bCs/>
          <w:sz w:val="22"/>
          <w:szCs w:val="22"/>
        </w:rPr>
        <w:t>Prasības</w:t>
      </w:r>
      <w:proofErr w:type="spellEnd"/>
      <w:r w:rsidR="004376FA" w:rsidRPr="003C70E9">
        <w:rPr>
          <w:b/>
          <w:bCs/>
          <w:sz w:val="22"/>
          <w:szCs w:val="22"/>
        </w:rPr>
        <w:t xml:space="preserve"> </w:t>
      </w:r>
      <w:proofErr w:type="spellStart"/>
      <w:r w:rsidR="004376FA" w:rsidRPr="003C70E9">
        <w:rPr>
          <w:b/>
          <w:bCs/>
          <w:sz w:val="22"/>
          <w:szCs w:val="22"/>
        </w:rPr>
        <w:t>būvdarbu</w:t>
      </w:r>
      <w:proofErr w:type="spellEnd"/>
      <w:r w:rsidR="004376FA" w:rsidRPr="003C70E9">
        <w:rPr>
          <w:b/>
          <w:bCs/>
          <w:sz w:val="22"/>
          <w:szCs w:val="22"/>
        </w:rPr>
        <w:t xml:space="preserve"> </w:t>
      </w:r>
      <w:proofErr w:type="spellStart"/>
      <w:r w:rsidR="004376FA" w:rsidRPr="003C70E9">
        <w:rPr>
          <w:b/>
          <w:bCs/>
          <w:sz w:val="22"/>
          <w:szCs w:val="22"/>
        </w:rPr>
        <w:t>veikšanas</w:t>
      </w:r>
      <w:proofErr w:type="spellEnd"/>
      <w:r w:rsidR="004376FA" w:rsidRPr="003C70E9">
        <w:rPr>
          <w:b/>
          <w:bCs/>
          <w:sz w:val="22"/>
          <w:szCs w:val="22"/>
        </w:rPr>
        <w:t xml:space="preserve"> un </w:t>
      </w:r>
      <w:proofErr w:type="spellStart"/>
      <w:r w:rsidR="00D16C4B">
        <w:rPr>
          <w:b/>
          <w:bCs/>
          <w:sz w:val="22"/>
          <w:szCs w:val="22"/>
        </w:rPr>
        <w:t>l</w:t>
      </w:r>
      <w:r w:rsidR="004376FA" w:rsidRPr="003C70E9">
        <w:rPr>
          <w:b/>
          <w:bCs/>
          <w:sz w:val="22"/>
          <w:szCs w:val="22"/>
        </w:rPr>
        <w:t>īguma</w:t>
      </w:r>
      <w:proofErr w:type="spellEnd"/>
      <w:r w:rsidR="004376FA" w:rsidRPr="003C70E9">
        <w:rPr>
          <w:b/>
          <w:bCs/>
          <w:sz w:val="22"/>
          <w:szCs w:val="22"/>
        </w:rPr>
        <w:t xml:space="preserve"> </w:t>
      </w:r>
      <w:proofErr w:type="spellStart"/>
      <w:r w:rsidR="004376FA" w:rsidRPr="003C70E9">
        <w:rPr>
          <w:b/>
          <w:bCs/>
          <w:sz w:val="22"/>
          <w:szCs w:val="22"/>
        </w:rPr>
        <w:t>izpildes</w:t>
      </w:r>
      <w:proofErr w:type="spellEnd"/>
      <w:r w:rsidR="004376FA" w:rsidRPr="003C70E9">
        <w:rPr>
          <w:b/>
          <w:bCs/>
          <w:sz w:val="22"/>
          <w:szCs w:val="22"/>
        </w:rPr>
        <w:t xml:space="preserve"> </w:t>
      </w:r>
      <w:proofErr w:type="spellStart"/>
      <w:r w:rsidR="004376FA" w:rsidRPr="003C70E9">
        <w:rPr>
          <w:b/>
          <w:bCs/>
          <w:sz w:val="22"/>
          <w:szCs w:val="22"/>
        </w:rPr>
        <w:t>laikā</w:t>
      </w:r>
      <w:proofErr w:type="spellEnd"/>
      <w:r w:rsidR="004376FA" w:rsidRPr="003C70E9">
        <w:rPr>
          <w:b/>
          <w:bCs/>
          <w:sz w:val="22"/>
          <w:szCs w:val="22"/>
        </w:rPr>
        <w:t>.</w:t>
      </w:r>
    </w:p>
    <w:p w14:paraId="35A51742" w14:textId="653E2FEE" w:rsidR="006D3B74" w:rsidRPr="006D3B74" w:rsidRDefault="006D3B74" w:rsidP="00F805CD">
      <w:pPr>
        <w:pStyle w:val="Sarakstarindkopa"/>
        <w:numPr>
          <w:ilvl w:val="1"/>
          <w:numId w:val="27"/>
        </w:numPr>
        <w:jc w:val="both"/>
        <w:rPr>
          <w:bCs/>
          <w:color w:val="000000"/>
          <w:sz w:val="22"/>
          <w:szCs w:val="22"/>
          <w:lang w:val="lv-LV" w:eastAsia="lv-LV"/>
        </w:rPr>
      </w:pPr>
      <w:r w:rsidRPr="006D3B74">
        <w:rPr>
          <w:bCs/>
          <w:color w:val="000000"/>
          <w:sz w:val="22"/>
          <w:szCs w:val="22"/>
          <w:lang w:val="lv-LV" w:eastAsia="lv-LV"/>
        </w:rPr>
        <w:t>Celtnieku plūsmas nedrīkst krustoties un traucēt ātrās palīdzības transporta piekļuvei slimnieku uzņemšanas nodaļai, kā arī apmeklētāju plūsmai iestādes teritorijā. Pirms katra būvdarbu posma uzsākšanas, nepieciešams sazināties ar pasūtītāja pārstāvi, lai saskaņotu paredzamās darbības.</w:t>
      </w:r>
    </w:p>
    <w:p w14:paraId="197A02CA" w14:textId="71E6B81A" w:rsidR="006D3B74" w:rsidRPr="006D3B74" w:rsidRDefault="006D3B74" w:rsidP="00F805CD">
      <w:pPr>
        <w:pStyle w:val="Sarakstarindkopa"/>
        <w:numPr>
          <w:ilvl w:val="1"/>
          <w:numId w:val="27"/>
        </w:numPr>
        <w:jc w:val="both"/>
        <w:rPr>
          <w:bCs/>
          <w:color w:val="000000"/>
          <w:sz w:val="22"/>
          <w:szCs w:val="22"/>
          <w:lang w:val="lv-LV" w:eastAsia="lv-LV"/>
        </w:rPr>
      </w:pPr>
      <w:r w:rsidRPr="006D3B74">
        <w:rPr>
          <w:bCs/>
          <w:color w:val="000000"/>
          <w:sz w:val="22"/>
          <w:szCs w:val="22"/>
          <w:lang w:val="lv-LV" w:eastAsia="lv-LV"/>
        </w:rPr>
        <w:t xml:space="preserve">Lai nodrošinātu </w:t>
      </w:r>
      <w:r>
        <w:rPr>
          <w:bCs/>
          <w:color w:val="000000"/>
          <w:sz w:val="22"/>
          <w:szCs w:val="22"/>
          <w:lang w:val="lv-LV" w:eastAsia="lv-LV"/>
        </w:rPr>
        <w:t xml:space="preserve">iepriekš minētās </w:t>
      </w:r>
      <w:r w:rsidRPr="006D3B74">
        <w:rPr>
          <w:bCs/>
          <w:color w:val="000000"/>
          <w:sz w:val="22"/>
          <w:szCs w:val="22"/>
          <w:lang w:val="lv-LV" w:eastAsia="lv-LV"/>
        </w:rPr>
        <w:t>prasības, saskaņā ar DOP, darba veicējam jāizstrādā detalizēts darbu veikšanas projekts (DVP) ar risinājumu par sastatņu izvietošanu un pacēlāja pielietošanu, izmaksas iekļaujamas piedāvājumā. Papildus pozīciju iekļaušana nav pieļaujama.</w:t>
      </w:r>
    </w:p>
    <w:p w14:paraId="24B4E1AA" w14:textId="1F0BA549" w:rsidR="004376FA" w:rsidRPr="006D3B74" w:rsidRDefault="004376FA" w:rsidP="00F805CD">
      <w:pPr>
        <w:numPr>
          <w:ilvl w:val="1"/>
          <w:numId w:val="27"/>
        </w:numPr>
        <w:contextualSpacing/>
        <w:jc w:val="both"/>
        <w:rPr>
          <w:b/>
          <w:sz w:val="22"/>
          <w:szCs w:val="22"/>
          <w:lang w:val="lv-LV"/>
        </w:rPr>
      </w:pPr>
      <w:r w:rsidRPr="006D3B74">
        <w:rPr>
          <w:sz w:val="22"/>
          <w:szCs w:val="22"/>
          <w:lang w:val="lv-LV"/>
        </w:rPr>
        <w:t>Pretendentam jāņem vērā, ka gadījumā, ja ar iepirkuma procedūras uzvarētāju tiks noslēgts līgums, tad</w:t>
      </w:r>
      <w:r w:rsidRPr="006D3B74">
        <w:rPr>
          <w:sz w:val="22"/>
          <w:szCs w:val="22"/>
          <w:u w:val="single"/>
          <w:lang w:val="lv-LV"/>
        </w:rPr>
        <w:t xml:space="preserve"> 5 (piecu) darba dienu</w:t>
      </w:r>
      <w:r w:rsidRPr="006D3B74">
        <w:rPr>
          <w:sz w:val="22"/>
          <w:szCs w:val="22"/>
          <w:lang w:val="lv-LV"/>
        </w:rPr>
        <w:t xml:space="preserve"> laikā pēc Pasūtītāja pieprasījuma būs elektroniskā formātā jāiesniedz visa nepieciešamā dokumentācija ievietošanai BIS būvdarbu uzsākšanas nosacījumu izpildei:</w:t>
      </w:r>
    </w:p>
    <w:p w14:paraId="4A41FA45" w14:textId="7BCC40FB" w:rsidR="004376FA" w:rsidRPr="00CD1BF9" w:rsidRDefault="002B7441" w:rsidP="00F805CD">
      <w:pPr>
        <w:numPr>
          <w:ilvl w:val="2"/>
          <w:numId w:val="27"/>
        </w:numPr>
        <w:contextualSpacing/>
        <w:jc w:val="both"/>
        <w:rPr>
          <w:sz w:val="22"/>
          <w:szCs w:val="22"/>
          <w:lang w:val="lv-LV"/>
        </w:rPr>
      </w:pPr>
      <w:r w:rsidRPr="00CD1BF9">
        <w:rPr>
          <w:sz w:val="22"/>
          <w:szCs w:val="22"/>
          <w:lang w:val="lv-LV"/>
        </w:rPr>
        <w:t>B</w:t>
      </w:r>
      <w:r w:rsidR="004376FA" w:rsidRPr="00CD1BF9">
        <w:rPr>
          <w:sz w:val="22"/>
          <w:szCs w:val="22"/>
          <w:lang w:val="lv-LV"/>
        </w:rPr>
        <w:t>ūv</w:t>
      </w:r>
      <w:r w:rsidRPr="00CD1BF9">
        <w:rPr>
          <w:sz w:val="22"/>
          <w:szCs w:val="22"/>
          <w:lang w:val="lv-LV"/>
        </w:rPr>
        <w:t>darbu veicēja</w:t>
      </w:r>
      <w:r w:rsidR="004376FA" w:rsidRPr="00CD1BF9">
        <w:rPr>
          <w:sz w:val="22"/>
          <w:szCs w:val="22"/>
          <w:lang w:val="lv-LV"/>
        </w:rPr>
        <w:t xml:space="preserve"> civiltiesiskās atbildības obligātās apdrošināšanas līgums;</w:t>
      </w:r>
    </w:p>
    <w:p w14:paraId="602AF5CB" w14:textId="77777777" w:rsidR="004376FA" w:rsidRPr="00CD1BF9" w:rsidRDefault="004376FA" w:rsidP="00F805CD">
      <w:pPr>
        <w:numPr>
          <w:ilvl w:val="2"/>
          <w:numId w:val="27"/>
        </w:numPr>
        <w:contextualSpacing/>
        <w:jc w:val="both"/>
        <w:rPr>
          <w:sz w:val="22"/>
          <w:szCs w:val="22"/>
          <w:lang w:val="lv-LV"/>
        </w:rPr>
      </w:pPr>
      <w:r w:rsidRPr="00CD1BF9">
        <w:rPr>
          <w:sz w:val="22"/>
          <w:szCs w:val="22"/>
          <w:lang w:val="lv-LV"/>
        </w:rPr>
        <w:t xml:space="preserve">atbildīgā būvdarbu vadītāja </w:t>
      </w:r>
      <w:proofErr w:type="spellStart"/>
      <w:r w:rsidRPr="00CD1BF9">
        <w:rPr>
          <w:sz w:val="22"/>
          <w:szCs w:val="22"/>
          <w:lang w:val="lv-LV"/>
        </w:rPr>
        <w:t>būvspeciālista</w:t>
      </w:r>
      <w:proofErr w:type="spellEnd"/>
      <w:r w:rsidRPr="00CD1BF9">
        <w:rPr>
          <w:sz w:val="22"/>
          <w:szCs w:val="22"/>
          <w:lang w:val="lv-LV"/>
        </w:rPr>
        <w:t xml:space="preserve"> profesionālās civiltiesiskās atbildības apdrošināšanas līgums;</w:t>
      </w:r>
    </w:p>
    <w:p w14:paraId="6B244695" w14:textId="3270BC49" w:rsidR="004376FA" w:rsidRPr="00CD1BF9" w:rsidRDefault="004376FA" w:rsidP="00F805CD">
      <w:pPr>
        <w:numPr>
          <w:ilvl w:val="2"/>
          <w:numId w:val="27"/>
        </w:numPr>
        <w:contextualSpacing/>
        <w:jc w:val="both"/>
        <w:rPr>
          <w:sz w:val="22"/>
          <w:szCs w:val="22"/>
          <w:lang w:val="lv-LV"/>
        </w:rPr>
      </w:pPr>
      <w:r w:rsidRPr="00CD1BF9">
        <w:rPr>
          <w:sz w:val="22"/>
          <w:szCs w:val="22"/>
          <w:lang w:val="lv-LV"/>
        </w:rPr>
        <w:t>rīkojumi par atbildīgā būvdarbu vadītāja un darba aizsardzības koordinatora nozīmēšanu objektā;</w:t>
      </w:r>
    </w:p>
    <w:p w14:paraId="69B4BA29" w14:textId="77777777" w:rsidR="004376FA" w:rsidRPr="003C70E9" w:rsidRDefault="004376FA" w:rsidP="00F805CD">
      <w:pPr>
        <w:numPr>
          <w:ilvl w:val="2"/>
          <w:numId w:val="27"/>
        </w:numPr>
        <w:contextualSpacing/>
        <w:jc w:val="both"/>
        <w:rPr>
          <w:sz w:val="22"/>
          <w:szCs w:val="22"/>
        </w:rPr>
      </w:pPr>
      <w:proofErr w:type="spellStart"/>
      <w:r w:rsidRPr="003C70E9">
        <w:rPr>
          <w:sz w:val="22"/>
          <w:szCs w:val="22"/>
        </w:rPr>
        <w:t>cita</w:t>
      </w:r>
      <w:proofErr w:type="spellEnd"/>
      <w:r w:rsidRPr="003C70E9">
        <w:rPr>
          <w:sz w:val="22"/>
          <w:szCs w:val="22"/>
        </w:rPr>
        <w:t xml:space="preserve"> </w:t>
      </w:r>
      <w:proofErr w:type="spellStart"/>
      <w:r w:rsidRPr="003C70E9">
        <w:rPr>
          <w:sz w:val="22"/>
          <w:szCs w:val="22"/>
        </w:rPr>
        <w:t>būvvaldes</w:t>
      </w:r>
      <w:proofErr w:type="spellEnd"/>
      <w:r w:rsidRPr="003C70E9">
        <w:rPr>
          <w:sz w:val="22"/>
          <w:szCs w:val="22"/>
        </w:rPr>
        <w:t xml:space="preserve"> </w:t>
      </w:r>
      <w:proofErr w:type="spellStart"/>
      <w:r w:rsidRPr="003C70E9">
        <w:rPr>
          <w:sz w:val="22"/>
          <w:szCs w:val="22"/>
        </w:rPr>
        <w:t>pieprasītā</w:t>
      </w:r>
      <w:proofErr w:type="spellEnd"/>
      <w:r w:rsidRPr="003C70E9">
        <w:rPr>
          <w:sz w:val="22"/>
          <w:szCs w:val="22"/>
        </w:rPr>
        <w:t xml:space="preserve"> </w:t>
      </w:r>
      <w:proofErr w:type="spellStart"/>
      <w:r w:rsidRPr="003C70E9">
        <w:rPr>
          <w:sz w:val="22"/>
          <w:szCs w:val="22"/>
        </w:rPr>
        <w:t>informācija</w:t>
      </w:r>
      <w:proofErr w:type="spellEnd"/>
      <w:r w:rsidRPr="003C70E9">
        <w:rPr>
          <w:sz w:val="22"/>
          <w:szCs w:val="22"/>
        </w:rPr>
        <w:t xml:space="preserve"> un/</w:t>
      </w:r>
      <w:proofErr w:type="spellStart"/>
      <w:r w:rsidRPr="003C70E9">
        <w:rPr>
          <w:sz w:val="22"/>
          <w:szCs w:val="22"/>
        </w:rPr>
        <w:t>vai</w:t>
      </w:r>
      <w:proofErr w:type="spellEnd"/>
      <w:r w:rsidRPr="003C70E9">
        <w:rPr>
          <w:sz w:val="22"/>
          <w:szCs w:val="22"/>
        </w:rPr>
        <w:t xml:space="preserve"> </w:t>
      </w:r>
      <w:proofErr w:type="spellStart"/>
      <w:r w:rsidRPr="003C70E9">
        <w:rPr>
          <w:sz w:val="22"/>
          <w:szCs w:val="22"/>
        </w:rPr>
        <w:t>dokumenti</w:t>
      </w:r>
      <w:proofErr w:type="spellEnd"/>
      <w:r w:rsidRPr="003C70E9">
        <w:rPr>
          <w:sz w:val="22"/>
          <w:szCs w:val="22"/>
        </w:rPr>
        <w:t>.</w:t>
      </w:r>
    </w:p>
    <w:p w14:paraId="19058946" w14:textId="5C0848AD" w:rsidR="004376FA" w:rsidRPr="003C70E9" w:rsidRDefault="002B7441" w:rsidP="00F805CD">
      <w:pPr>
        <w:numPr>
          <w:ilvl w:val="1"/>
          <w:numId w:val="27"/>
        </w:numPr>
        <w:contextualSpacing/>
        <w:jc w:val="both"/>
        <w:rPr>
          <w:b/>
          <w:sz w:val="22"/>
          <w:szCs w:val="22"/>
        </w:rPr>
      </w:pPr>
      <w:proofErr w:type="spellStart"/>
      <w:r>
        <w:rPr>
          <w:sz w:val="22"/>
          <w:szCs w:val="22"/>
        </w:rPr>
        <w:lastRenderedPageBreak/>
        <w:t>O</w:t>
      </w:r>
      <w:r w:rsidR="004376FA" w:rsidRPr="003C70E9">
        <w:rPr>
          <w:sz w:val="22"/>
          <w:szCs w:val="22"/>
        </w:rPr>
        <w:t>bjektā</w:t>
      </w:r>
      <w:proofErr w:type="spellEnd"/>
      <w:r w:rsidR="004376FA" w:rsidRPr="003C70E9">
        <w:rPr>
          <w:sz w:val="22"/>
          <w:szCs w:val="22"/>
        </w:rPr>
        <w:t xml:space="preserve"> </w:t>
      </w:r>
      <w:proofErr w:type="spellStart"/>
      <w:r w:rsidR="004376FA" w:rsidRPr="003C70E9">
        <w:rPr>
          <w:sz w:val="22"/>
          <w:szCs w:val="22"/>
        </w:rPr>
        <w:t>pielietojamiem</w:t>
      </w:r>
      <w:proofErr w:type="spellEnd"/>
      <w:r w:rsidR="004376FA" w:rsidRPr="003C70E9">
        <w:rPr>
          <w:sz w:val="22"/>
          <w:szCs w:val="22"/>
        </w:rPr>
        <w:t xml:space="preserve"> </w:t>
      </w:r>
      <w:proofErr w:type="spellStart"/>
      <w:r w:rsidR="004376FA" w:rsidRPr="003C70E9">
        <w:rPr>
          <w:sz w:val="22"/>
          <w:szCs w:val="22"/>
        </w:rPr>
        <w:t>materiāliem</w:t>
      </w:r>
      <w:proofErr w:type="spellEnd"/>
      <w:r w:rsidR="004376FA" w:rsidRPr="003C70E9">
        <w:rPr>
          <w:sz w:val="22"/>
          <w:szCs w:val="22"/>
        </w:rPr>
        <w:t xml:space="preserve"> </w:t>
      </w:r>
      <w:proofErr w:type="spellStart"/>
      <w:r w:rsidR="004376FA" w:rsidRPr="003C70E9">
        <w:rPr>
          <w:sz w:val="22"/>
          <w:szCs w:val="22"/>
        </w:rPr>
        <w:t>jāatbilst</w:t>
      </w:r>
      <w:proofErr w:type="spellEnd"/>
      <w:r w:rsidR="004376FA" w:rsidRPr="003C70E9">
        <w:rPr>
          <w:sz w:val="22"/>
          <w:szCs w:val="22"/>
        </w:rPr>
        <w:t xml:space="preserve"> </w:t>
      </w:r>
      <w:proofErr w:type="spellStart"/>
      <w:r w:rsidR="004376FA" w:rsidRPr="003C70E9">
        <w:rPr>
          <w:sz w:val="22"/>
          <w:szCs w:val="22"/>
        </w:rPr>
        <w:t>ekspluatācijas</w:t>
      </w:r>
      <w:proofErr w:type="spellEnd"/>
      <w:r w:rsidR="004376FA" w:rsidRPr="003C70E9">
        <w:rPr>
          <w:sz w:val="22"/>
          <w:szCs w:val="22"/>
        </w:rPr>
        <w:t xml:space="preserve"> un </w:t>
      </w:r>
      <w:proofErr w:type="spellStart"/>
      <w:r w:rsidR="004376FA" w:rsidRPr="003C70E9">
        <w:rPr>
          <w:sz w:val="22"/>
          <w:szCs w:val="22"/>
        </w:rPr>
        <w:t>Latvijas</w:t>
      </w:r>
      <w:proofErr w:type="spellEnd"/>
      <w:r w:rsidR="004376FA" w:rsidRPr="003C70E9">
        <w:rPr>
          <w:sz w:val="22"/>
          <w:szCs w:val="22"/>
        </w:rPr>
        <w:t xml:space="preserve"> </w:t>
      </w:r>
      <w:proofErr w:type="spellStart"/>
      <w:r w:rsidR="004376FA" w:rsidRPr="003C70E9">
        <w:rPr>
          <w:sz w:val="22"/>
          <w:szCs w:val="22"/>
        </w:rPr>
        <w:t>būvnormatīvu</w:t>
      </w:r>
      <w:proofErr w:type="spellEnd"/>
      <w:r w:rsidR="004376FA" w:rsidRPr="003C70E9">
        <w:rPr>
          <w:sz w:val="22"/>
          <w:szCs w:val="22"/>
        </w:rPr>
        <w:t xml:space="preserve"> </w:t>
      </w:r>
      <w:proofErr w:type="spellStart"/>
      <w:r w:rsidR="004376FA" w:rsidRPr="003C70E9">
        <w:rPr>
          <w:sz w:val="22"/>
          <w:szCs w:val="22"/>
        </w:rPr>
        <w:t>prasībām</w:t>
      </w:r>
      <w:proofErr w:type="spellEnd"/>
      <w:r w:rsidR="004376FA" w:rsidRPr="003C70E9">
        <w:rPr>
          <w:sz w:val="22"/>
          <w:szCs w:val="22"/>
        </w:rPr>
        <w:t xml:space="preserve"> un </w:t>
      </w:r>
      <w:proofErr w:type="spellStart"/>
      <w:r w:rsidR="004376FA" w:rsidRPr="003C70E9">
        <w:rPr>
          <w:sz w:val="22"/>
          <w:szCs w:val="22"/>
        </w:rPr>
        <w:t>jābūt</w:t>
      </w:r>
      <w:proofErr w:type="spellEnd"/>
      <w:r w:rsidR="004376FA" w:rsidRPr="003C70E9">
        <w:rPr>
          <w:sz w:val="22"/>
          <w:szCs w:val="22"/>
        </w:rPr>
        <w:t xml:space="preserve"> </w:t>
      </w:r>
      <w:proofErr w:type="spellStart"/>
      <w:r w:rsidR="004376FA" w:rsidRPr="003C70E9">
        <w:rPr>
          <w:sz w:val="22"/>
          <w:szCs w:val="22"/>
        </w:rPr>
        <w:t>sertificētiem</w:t>
      </w:r>
      <w:proofErr w:type="spellEnd"/>
      <w:r w:rsidR="004376FA" w:rsidRPr="003C70E9">
        <w:rPr>
          <w:sz w:val="22"/>
          <w:szCs w:val="22"/>
        </w:rPr>
        <w:t xml:space="preserve">. </w:t>
      </w:r>
    </w:p>
    <w:p w14:paraId="04700D23" w14:textId="26C86B55" w:rsidR="004376FA" w:rsidRPr="003C70E9" w:rsidRDefault="004376FA" w:rsidP="00F805CD">
      <w:pPr>
        <w:numPr>
          <w:ilvl w:val="1"/>
          <w:numId w:val="27"/>
        </w:numPr>
        <w:contextualSpacing/>
        <w:jc w:val="both"/>
        <w:rPr>
          <w:b/>
          <w:sz w:val="22"/>
          <w:szCs w:val="22"/>
        </w:rPr>
      </w:pPr>
      <w:proofErr w:type="spellStart"/>
      <w:r w:rsidRPr="003C70E9">
        <w:rPr>
          <w:sz w:val="22"/>
          <w:szCs w:val="22"/>
        </w:rPr>
        <w:t>Būv</w:t>
      </w:r>
      <w:r w:rsidR="002B7441">
        <w:rPr>
          <w:sz w:val="22"/>
          <w:szCs w:val="22"/>
        </w:rPr>
        <w:t>darbu</w:t>
      </w:r>
      <w:proofErr w:type="spellEnd"/>
      <w:r w:rsidR="002B7441">
        <w:rPr>
          <w:sz w:val="22"/>
          <w:szCs w:val="22"/>
        </w:rPr>
        <w:t xml:space="preserve"> </w:t>
      </w:r>
      <w:proofErr w:type="spellStart"/>
      <w:r w:rsidR="002B7441">
        <w:rPr>
          <w:sz w:val="22"/>
          <w:szCs w:val="22"/>
        </w:rPr>
        <w:t>veicējam</w:t>
      </w:r>
      <w:proofErr w:type="spellEnd"/>
      <w:r w:rsidRPr="003C70E9">
        <w:rPr>
          <w:sz w:val="22"/>
          <w:szCs w:val="22"/>
        </w:rPr>
        <w:t xml:space="preserve"> </w:t>
      </w:r>
      <w:proofErr w:type="spellStart"/>
      <w:r w:rsidRPr="003C70E9">
        <w:rPr>
          <w:sz w:val="22"/>
          <w:szCs w:val="22"/>
        </w:rPr>
        <w:t>būvniecības</w:t>
      </w:r>
      <w:proofErr w:type="spellEnd"/>
      <w:r w:rsidRPr="003C70E9">
        <w:rPr>
          <w:sz w:val="22"/>
          <w:szCs w:val="22"/>
        </w:rPr>
        <w:t xml:space="preserve"> </w:t>
      </w:r>
      <w:proofErr w:type="spellStart"/>
      <w:r w:rsidRPr="003C70E9">
        <w:rPr>
          <w:sz w:val="22"/>
          <w:szCs w:val="22"/>
        </w:rPr>
        <w:t>laikā</w:t>
      </w:r>
      <w:proofErr w:type="spellEnd"/>
      <w:r w:rsidRPr="003C70E9">
        <w:rPr>
          <w:sz w:val="22"/>
          <w:szCs w:val="22"/>
        </w:rPr>
        <w:t xml:space="preserve"> un </w:t>
      </w:r>
      <w:proofErr w:type="spellStart"/>
      <w:r w:rsidRPr="003C70E9">
        <w:rPr>
          <w:sz w:val="22"/>
          <w:szCs w:val="22"/>
        </w:rPr>
        <w:t>pirms</w:t>
      </w:r>
      <w:proofErr w:type="spellEnd"/>
      <w:r w:rsidRPr="003C70E9">
        <w:rPr>
          <w:sz w:val="22"/>
          <w:szCs w:val="22"/>
        </w:rPr>
        <w:t xml:space="preserve"> </w:t>
      </w:r>
      <w:proofErr w:type="spellStart"/>
      <w:r w:rsidRPr="003C70E9">
        <w:rPr>
          <w:sz w:val="22"/>
          <w:szCs w:val="22"/>
        </w:rPr>
        <w:t>objekta</w:t>
      </w:r>
      <w:proofErr w:type="spellEnd"/>
      <w:r w:rsidRPr="003C70E9">
        <w:rPr>
          <w:sz w:val="22"/>
          <w:szCs w:val="22"/>
        </w:rPr>
        <w:t xml:space="preserve"> </w:t>
      </w:r>
      <w:proofErr w:type="spellStart"/>
      <w:r w:rsidRPr="003C70E9">
        <w:rPr>
          <w:sz w:val="22"/>
          <w:szCs w:val="22"/>
        </w:rPr>
        <w:t>pieņemšanas</w:t>
      </w:r>
      <w:proofErr w:type="spellEnd"/>
      <w:r w:rsidRPr="003C70E9">
        <w:rPr>
          <w:sz w:val="22"/>
          <w:szCs w:val="22"/>
        </w:rPr>
        <w:t xml:space="preserve"> </w:t>
      </w:r>
      <w:proofErr w:type="spellStart"/>
      <w:r w:rsidRPr="003C70E9">
        <w:rPr>
          <w:sz w:val="22"/>
          <w:szCs w:val="22"/>
        </w:rPr>
        <w:t>ekspluatācijā</w:t>
      </w:r>
      <w:proofErr w:type="spellEnd"/>
      <w:r w:rsidRPr="003C70E9">
        <w:rPr>
          <w:sz w:val="22"/>
          <w:szCs w:val="22"/>
        </w:rPr>
        <w:t xml:space="preserve"> </w:t>
      </w:r>
      <w:proofErr w:type="spellStart"/>
      <w:r w:rsidRPr="003C70E9">
        <w:rPr>
          <w:sz w:val="22"/>
          <w:szCs w:val="22"/>
        </w:rPr>
        <w:t>ir</w:t>
      </w:r>
      <w:proofErr w:type="spellEnd"/>
      <w:r w:rsidRPr="003C70E9">
        <w:rPr>
          <w:sz w:val="22"/>
          <w:szCs w:val="22"/>
        </w:rPr>
        <w:t xml:space="preserve"> </w:t>
      </w:r>
      <w:proofErr w:type="spellStart"/>
      <w:r w:rsidRPr="003C70E9">
        <w:rPr>
          <w:sz w:val="22"/>
          <w:szCs w:val="22"/>
        </w:rPr>
        <w:t>jānodrošina</w:t>
      </w:r>
      <w:proofErr w:type="spellEnd"/>
      <w:r w:rsidRPr="003C70E9">
        <w:rPr>
          <w:sz w:val="22"/>
          <w:szCs w:val="22"/>
        </w:rPr>
        <w:t>:</w:t>
      </w:r>
    </w:p>
    <w:p w14:paraId="03A52224" w14:textId="77777777" w:rsidR="004376FA" w:rsidRPr="003C70E9" w:rsidRDefault="004376FA" w:rsidP="00F805CD">
      <w:pPr>
        <w:numPr>
          <w:ilvl w:val="2"/>
          <w:numId w:val="27"/>
        </w:numPr>
        <w:contextualSpacing/>
        <w:jc w:val="both"/>
        <w:rPr>
          <w:sz w:val="22"/>
          <w:szCs w:val="22"/>
        </w:rPr>
      </w:pPr>
      <w:proofErr w:type="spellStart"/>
      <w:r w:rsidRPr="003C70E9">
        <w:rPr>
          <w:sz w:val="22"/>
          <w:szCs w:val="22"/>
        </w:rPr>
        <w:t>būvniecības</w:t>
      </w:r>
      <w:proofErr w:type="spellEnd"/>
      <w:r w:rsidRPr="003C70E9">
        <w:rPr>
          <w:sz w:val="22"/>
          <w:szCs w:val="22"/>
        </w:rPr>
        <w:t xml:space="preserve"> gaitas </w:t>
      </w:r>
      <w:proofErr w:type="spellStart"/>
      <w:r w:rsidRPr="003C70E9">
        <w:rPr>
          <w:sz w:val="22"/>
          <w:szCs w:val="22"/>
        </w:rPr>
        <w:t>dokumentēšana</w:t>
      </w:r>
      <w:proofErr w:type="spellEnd"/>
      <w:r w:rsidRPr="003C70E9">
        <w:rPr>
          <w:sz w:val="22"/>
          <w:szCs w:val="22"/>
        </w:rPr>
        <w:t xml:space="preserve"> BIS, </w:t>
      </w:r>
      <w:proofErr w:type="spellStart"/>
      <w:r w:rsidRPr="003C70E9">
        <w:rPr>
          <w:sz w:val="22"/>
          <w:szCs w:val="22"/>
        </w:rPr>
        <w:t>tajā</w:t>
      </w:r>
      <w:proofErr w:type="spellEnd"/>
      <w:r w:rsidRPr="003C70E9">
        <w:rPr>
          <w:sz w:val="22"/>
          <w:szCs w:val="22"/>
        </w:rPr>
        <w:t xml:space="preserve"> </w:t>
      </w:r>
      <w:proofErr w:type="spellStart"/>
      <w:r w:rsidRPr="003C70E9">
        <w:rPr>
          <w:sz w:val="22"/>
          <w:szCs w:val="22"/>
        </w:rPr>
        <w:t>skaitā</w:t>
      </w:r>
      <w:proofErr w:type="spellEnd"/>
      <w:r w:rsidRPr="003C70E9">
        <w:rPr>
          <w:sz w:val="22"/>
          <w:szCs w:val="22"/>
        </w:rPr>
        <w:t xml:space="preserve"> </w:t>
      </w:r>
      <w:proofErr w:type="spellStart"/>
      <w:r w:rsidRPr="003C70E9">
        <w:rPr>
          <w:sz w:val="22"/>
          <w:szCs w:val="22"/>
        </w:rPr>
        <w:t>būvdarbu</w:t>
      </w:r>
      <w:proofErr w:type="spellEnd"/>
      <w:r w:rsidRPr="003C70E9">
        <w:rPr>
          <w:sz w:val="22"/>
          <w:szCs w:val="22"/>
        </w:rPr>
        <w:t xml:space="preserve"> </w:t>
      </w:r>
      <w:proofErr w:type="spellStart"/>
      <w:r w:rsidRPr="003C70E9">
        <w:rPr>
          <w:sz w:val="22"/>
          <w:szCs w:val="22"/>
        </w:rPr>
        <w:t>žurnāla</w:t>
      </w:r>
      <w:proofErr w:type="spellEnd"/>
      <w:r w:rsidRPr="003C70E9">
        <w:rPr>
          <w:sz w:val="22"/>
          <w:szCs w:val="22"/>
        </w:rPr>
        <w:t xml:space="preserve"> </w:t>
      </w:r>
      <w:proofErr w:type="spellStart"/>
      <w:r w:rsidRPr="003C70E9">
        <w:rPr>
          <w:sz w:val="22"/>
          <w:szCs w:val="22"/>
        </w:rPr>
        <w:t>pildīšana</w:t>
      </w:r>
      <w:proofErr w:type="spellEnd"/>
      <w:r w:rsidRPr="003C70E9">
        <w:rPr>
          <w:sz w:val="22"/>
          <w:szCs w:val="22"/>
        </w:rPr>
        <w:t xml:space="preserve">, </w:t>
      </w:r>
      <w:proofErr w:type="spellStart"/>
      <w:r w:rsidRPr="003C70E9">
        <w:rPr>
          <w:sz w:val="22"/>
          <w:szCs w:val="22"/>
        </w:rPr>
        <w:t>segto</w:t>
      </w:r>
      <w:proofErr w:type="spellEnd"/>
      <w:r w:rsidRPr="003C70E9">
        <w:rPr>
          <w:sz w:val="22"/>
          <w:szCs w:val="22"/>
        </w:rPr>
        <w:t xml:space="preserve"> </w:t>
      </w:r>
      <w:proofErr w:type="spellStart"/>
      <w:r w:rsidRPr="003C70E9">
        <w:rPr>
          <w:sz w:val="22"/>
          <w:szCs w:val="22"/>
        </w:rPr>
        <w:t>darbu</w:t>
      </w:r>
      <w:proofErr w:type="spellEnd"/>
      <w:r w:rsidRPr="003C70E9">
        <w:rPr>
          <w:sz w:val="22"/>
          <w:szCs w:val="22"/>
        </w:rPr>
        <w:t xml:space="preserve"> </w:t>
      </w:r>
      <w:proofErr w:type="spellStart"/>
      <w:r w:rsidRPr="003C70E9">
        <w:rPr>
          <w:sz w:val="22"/>
          <w:szCs w:val="22"/>
        </w:rPr>
        <w:t>aktu</w:t>
      </w:r>
      <w:proofErr w:type="spellEnd"/>
      <w:r w:rsidRPr="003C70E9">
        <w:rPr>
          <w:sz w:val="22"/>
          <w:szCs w:val="22"/>
        </w:rPr>
        <w:t xml:space="preserve"> </w:t>
      </w:r>
      <w:proofErr w:type="spellStart"/>
      <w:r w:rsidRPr="003C70E9">
        <w:rPr>
          <w:sz w:val="22"/>
          <w:szCs w:val="22"/>
        </w:rPr>
        <w:t>sagatavošana</w:t>
      </w:r>
      <w:proofErr w:type="spellEnd"/>
      <w:r w:rsidRPr="003C70E9">
        <w:rPr>
          <w:sz w:val="22"/>
          <w:szCs w:val="22"/>
        </w:rPr>
        <w:t xml:space="preserve">, </w:t>
      </w:r>
      <w:proofErr w:type="spellStart"/>
      <w:r w:rsidRPr="003C70E9">
        <w:rPr>
          <w:sz w:val="22"/>
          <w:szCs w:val="22"/>
        </w:rPr>
        <w:t>būvmateriālu</w:t>
      </w:r>
      <w:proofErr w:type="spellEnd"/>
      <w:r w:rsidRPr="003C70E9">
        <w:rPr>
          <w:sz w:val="22"/>
          <w:szCs w:val="22"/>
        </w:rPr>
        <w:t xml:space="preserve"> </w:t>
      </w:r>
      <w:proofErr w:type="spellStart"/>
      <w:r w:rsidRPr="003C70E9">
        <w:rPr>
          <w:sz w:val="22"/>
          <w:szCs w:val="22"/>
        </w:rPr>
        <w:t>atbilstības</w:t>
      </w:r>
      <w:proofErr w:type="spellEnd"/>
      <w:r w:rsidRPr="003C70E9">
        <w:rPr>
          <w:sz w:val="22"/>
          <w:szCs w:val="22"/>
        </w:rPr>
        <w:t xml:space="preserve"> </w:t>
      </w:r>
      <w:proofErr w:type="spellStart"/>
      <w:r w:rsidRPr="003C70E9">
        <w:rPr>
          <w:sz w:val="22"/>
          <w:szCs w:val="22"/>
        </w:rPr>
        <w:t>deklarāciju</w:t>
      </w:r>
      <w:proofErr w:type="spellEnd"/>
      <w:r w:rsidRPr="003C70E9">
        <w:rPr>
          <w:sz w:val="22"/>
          <w:szCs w:val="22"/>
        </w:rPr>
        <w:t xml:space="preserve"> </w:t>
      </w:r>
      <w:proofErr w:type="spellStart"/>
      <w:r w:rsidRPr="003C70E9">
        <w:rPr>
          <w:sz w:val="22"/>
          <w:szCs w:val="22"/>
        </w:rPr>
        <w:t>iesniegšana</w:t>
      </w:r>
      <w:proofErr w:type="spellEnd"/>
      <w:r w:rsidRPr="003C70E9">
        <w:rPr>
          <w:sz w:val="22"/>
          <w:szCs w:val="22"/>
        </w:rPr>
        <w:t xml:space="preserve">, </w:t>
      </w:r>
      <w:proofErr w:type="spellStart"/>
      <w:r w:rsidRPr="003C70E9">
        <w:rPr>
          <w:sz w:val="22"/>
          <w:szCs w:val="22"/>
        </w:rPr>
        <w:t>faktu</w:t>
      </w:r>
      <w:proofErr w:type="spellEnd"/>
      <w:r w:rsidRPr="003C70E9">
        <w:rPr>
          <w:sz w:val="22"/>
          <w:szCs w:val="22"/>
        </w:rPr>
        <w:t xml:space="preserve"> </w:t>
      </w:r>
      <w:proofErr w:type="spellStart"/>
      <w:r w:rsidRPr="003C70E9">
        <w:rPr>
          <w:sz w:val="22"/>
          <w:szCs w:val="22"/>
        </w:rPr>
        <w:t>konstatācijas</w:t>
      </w:r>
      <w:proofErr w:type="spellEnd"/>
      <w:r w:rsidRPr="003C70E9">
        <w:rPr>
          <w:sz w:val="22"/>
          <w:szCs w:val="22"/>
        </w:rPr>
        <w:t xml:space="preserve"> </w:t>
      </w:r>
      <w:proofErr w:type="spellStart"/>
      <w:r w:rsidRPr="003C70E9">
        <w:rPr>
          <w:sz w:val="22"/>
          <w:szCs w:val="22"/>
        </w:rPr>
        <w:t>aktu</w:t>
      </w:r>
      <w:proofErr w:type="spellEnd"/>
      <w:r w:rsidRPr="003C70E9">
        <w:rPr>
          <w:sz w:val="22"/>
          <w:szCs w:val="22"/>
        </w:rPr>
        <w:t xml:space="preserve"> </w:t>
      </w:r>
      <w:proofErr w:type="spellStart"/>
      <w:r w:rsidRPr="003C70E9">
        <w:rPr>
          <w:sz w:val="22"/>
          <w:szCs w:val="22"/>
        </w:rPr>
        <w:t>projektu</w:t>
      </w:r>
      <w:proofErr w:type="spellEnd"/>
      <w:r w:rsidRPr="003C70E9">
        <w:rPr>
          <w:sz w:val="22"/>
          <w:szCs w:val="22"/>
        </w:rPr>
        <w:t xml:space="preserve"> </w:t>
      </w:r>
      <w:proofErr w:type="spellStart"/>
      <w:r w:rsidRPr="003C70E9">
        <w:rPr>
          <w:sz w:val="22"/>
          <w:szCs w:val="22"/>
        </w:rPr>
        <w:t>sagatavošana</w:t>
      </w:r>
      <w:proofErr w:type="spellEnd"/>
      <w:r w:rsidRPr="003C70E9">
        <w:rPr>
          <w:sz w:val="22"/>
          <w:szCs w:val="22"/>
        </w:rPr>
        <w:t xml:space="preserve"> un </w:t>
      </w:r>
      <w:proofErr w:type="spellStart"/>
      <w:r w:rsidRPr="003C70E9">
        <w:rPr>
          <w:sz w:val="22"/>
          <w:szCs w:val="22"/>
        </w:rPr>
        <w:t>saskaņošana</w:t>
      </w:r>
      <w:proofErr w:type="spellEnd"/>
      <w:r w:rsidRPr="003C70E9">
        <w:rPr>
          <w:sz w:val="22"/>
          <w:szCs w:val="22"/>
        </w:rPr>
        <w:t xml:space="preserve"> </w:t>
      </w:r>
      <w:proofErr w:type="spellStart"/>
      <w:r w:rsidRPr="003C70E9">
        <w:rPr>
          <w:sz w:val="22"/>
          <w:szCs w:val="22"/>
        </w:rPr>
        <w:t>ar</w:t>
      </w:r>
      <w:proofErr w:type="spellEnd"/>
      <w:r w:rsidRPr="003C70E9">
        <w:rPr>
          <w:sz w:val="22"/>
          <w:szCs w:val="22"/>
        </w:rPr>
        <w:t xml:space="preserve"> </w:t>
      </w:r>
      <w:proofErr w:type="spellStart"/>
      <w:r w:rsidRPr="003C70E9">
        <w:rPr>
          <w:sz w:val="22"/>
          <w:szCs w:val="22"/>
        </w:rPr>
        <w:t>būvniecības</w:t>
      </w:r>
      <w:proofErr w:type="spellEnd"/>
      <w:r w:rsidRPr="003C70E9">
        <w:rPr>
          <w:sz w:val="22"/>
          <w:szCs w:val="22"/>
        </w:rPr>
        <w:t xml:space="preserve"> </w:t>
      </w:r>
      <w:proofErr w:type="spellStart"/>
      <w:r w:rsidRPr="003C70E9">
        <w:rPr>
          <w:sz w:val="22"/>
          <w:szCs w:val="22"/>
        </w:rPr>
        <w:t>procesā</w:t>
      </w:r>
      <w:proofErr w:type="spellEnd"/>
      <w:r w:rsidRPr="003C70E9">
        <w:rPr>
          <w:sz w:val="22"/>
          <w:szCs w:val="22"/>
        </w:rPr>
        <w:t xml:space="preserve"> </w:t>
      </w:r>
      <w:proofErr w:type="spellStart"/>
      <w:r w:rsidRPr="003C70E9">
        <w:rPr>
          <w:sz w:val="22"/>
          <w:szCs w:val="22"/>
        </w:rPr>
        <w:t>iesaistītajiem</w:t>
      </w:r>
      <w:proofErr w:type="spellEnd"/>
      <w:r w:rsidRPr="003C70E9">
        <w:rPr>
          <w:sz w:val="22"/>
          <w:szCs w:val="22"/>
        </w:rPr>
        <w:t xml:space="preserve"> </w:t>
      </w:r>
      <w:proofErr w:type="spellStart"/>
      <w:r w:rsidRPr="003C70E9">
        <w:rPr>
          <w:sz w:val="22"/>
          <w:szCs w:val="22"/>
        </w:rPr>
        <w:t>dalībniekiem</w:t>
      </w:r>
      <w:proofErr w:type="spellEnd"/>
      <w:r w:rsidRPr="003C70E9">
        <w:rPr>
          <w:sz w:val="22"/>
          <w:szCs w:val="22"/>
        </w:rPr>
        <w:t xml:space="preserve"> </w:t>
      </w:r>
      <w:proofErr w:type="spellStart"/>
      <w:r w:rsidRPr="003C70E9">
        <w:rPr>
          <w:sz w:val="22"/>
          <w:szCs w:val="22"/>
        </w:rPr>
        <w:t>u.tml</w:t>
      </w:r>
      <w:proofErr w:type="spellEnd"/>
      <w:r w:rsidRPr="003C70E9">
        <w:rPr>
          <w:sz w:val="22"/>
          <w:szCs w:val="22"/>
        </w:rPr>
        <w:t>.;</w:t>
      </w:r>
    </w:p>
    <w:p w14:paraId="3F3A1BA8" w14:textId="77777777" w:rsidR="004376FA" w:rsidRPr="003C70E9" w:rsidRDefault="004376FA" w:rsidP="00F805CD">
      <w:pPr>
        <w:numPr>
          <w:ilvl w:val="2"/>
          <w:numId w:val="27"/>
        </w:numPr>
        <w:contextualSpacing/>
        <w:jc w:val="both"/>
        <w:rPr>
          <w:sz w:val="22"/>
          <w:szCs w:val="22"/>
        </w:rPr>
      </w:pPr>
      <w:proofErr w:type="spellStart"/>
      <w:r w:rsidRPr="003C70E9">
        <w:rPr>
          <w:sz w:val="22"/>
          <w:szCs w:val="22"/>
        </w:rPr>
        <w:t>iestāžu</w:t>
      </w:r>
      <w:proofErr w:type="spellEnd"/>
      <w:r w:rsidRPr="003C70E9">
        <w:rPr>
          <w:sz w:val="22"/>
          <w:szCs w:val="22"/>
        </w:rPr>
        <w:t xml:space="preserve"> </w:t>
      </w:r>
      <w:proofErr w:type="spellStart"/>
      <w:r w:rsidRPr="003C70E9">
        <w:rPr>
          <w:sz w:val="22"/>
          <w:szCs w:val="22"/>
        </w:rPr>
        <w:t>saskaņojumu</w:t>
      </w:r>
      <w:proofErr w:type="spellEnd"/>
      <w:r w:rsidRPr="003C70E9">
        <w:rPr>
          <w:sz w:val="22"/>
          <w:szCs w:val="22"/>
        </w:rPr>
        <w:t xml:space="preserve"> un </w:t>
      </w:r>
      <w:proofErr w:type="spellStart"/>
      <w:r w:rsidRPr="003C70E9">
        <w:rPr>
          <w:sz w:val="22"/>
          <w:szCs w:val="22"/>
        </w:rPr>
        <w:t>atļauju</w:t>
      </w:r>
      <w:proofErr w:type="spellEnd"/>
      <w:r w:rsidRPr="003C70E9">
        <w:rPr>
          <w:sz w:val="22"/>
          <w:szCs w:val="22"/>
        </w:rPr>
        <w:t xml:space="preserve"> </w:t>
      </w:r>
      <w:proofErr w:type="spellStart"/>
      <w:r w:rsidRPr="003C70E9">
        <w:rPr>
          <w:sz w:val="22"/>
          <w:szCs w:val="22"/>
        </w:rPr>
        <w:t>saņemšana</w:t>
      </w:r>
      <w:proofErr w:type="spellEnd"/>
      <w:r w:rsidRPr="003C70E9">
        <w:rPr>
          <w:sz w:val="22"/>
          <w:szCs w:val="22"/>
        </w:rPr>
        <w:t>;</w:t>
      </w:r>
    </w:p>
    <w:p w14:paraId="4962C0DC" w14:textId="77777777" w:rsidR="004376FA" w:rsidRPr="003C70E9" w:rsidRDefault="004376FA" w:rsidP="00F805CD">
      <w:pPr>
        <w:numPr>
          <w:ilvl w:val="2"/>
          <w:numId w:val="27"/>
        </w:numPr>
        <w:contextualSpacing/>
        <w:jc w:val="both"/>
        <w:rPr>
          <w:sz w:val="22"/>
          <w:szCs w:val="22"/>
        </w:rPr>
      </w:pPr>
      <w:proofErr w:type="spellStart"/>
      <w:r w:rsidRPr="003C70E9">
        <w:rPr>
          <w:sz w:val="22"/>
          <w:szCs w:val="22"/>
        </w:rPr>
        <w:t>citi</w:t>
      </w:r>
      <w:proofErr w:type="spellEnd"/>
      <w:r w:rsidRPr="003C70E9">
        <w:rPr>
          <w:sz w:val="22"/>
          <w:szCs w:val="22"/>
        </w:rPr>
        <w:t xml:space="preserve"> </w:t>
      </w:r>
      <w:proofErr w:type="spellStart"/>
      <w:r w:rsidRPr="003C70E9">
        <w:rPr>
          <w:sz w:val="22"/>
          <w:szCs w:val="22"/>
        </w:rPr>
        <w:t>uzdevumi</w:t>
      </w:r>
      <w:proofErr w:type="spellEnd"/>
      <w:r w:rsidRPr="003C70E9">
        <w:rPr>
          <w:sz w:val="22"/>
          <w:szCs w:val="22"/>
        </w:rPr>
        <w:t xml:space="preserve">, kas </w:t>
      </w:r>
      <w:proofErr w:type="spellStart"/>
      <w:r w:rsidRPr="003C70E9">
        <w:rPr>
          <w:sz w:val="22"/>
          <w:szCs w:val="22"/>
        </w:rPr>
        <w:t>ir</w:t>
      </w:r>
      <w:proofErr w:type="spellEnd"/>
      <w:r w:rsidRPr="003C70E9">
        <w:rPr>
          <w:sz w:val="22"/>
          <w:szCs w:val="22"/>
        </w:rPr>
        <w:t xml:space="preserve"> </w:t>
      </w:r>
      <w:proofErr w:type="spellStart"/>
      <w:r w:rsidRPr="003C70E9">
        <w:rPr>
          <w:sz w:val="22"/>
          <w:szCs w:val="22"/>
        </w:rPr>
        <w:t>saistīti</w:t>
      </w:r>
      <w:proofErr w:type="spellEnd"/>
      <w:r w:rsidRPr="003C70E9">
        <w:rPr>
          <w:sz w:val="22"/>
          <w:szCs w:val="22"/>
        </w:rPr>
        <w:t xml:space="preserve"> un nav </w:t>
      </w:r>
      <w:proofErr w:type="spellStart"/>
      <w:r w:rsidRPr="003C70E9">
        <w:rPr>
          <w:sz w:val="22"/>
          <w:szCs w:val="22"/>
        </w:rPr>
        <w:t>atdalāmi</w:t>
      </w:r>
      <w:proofErr w:type="spellEnd"/>
      <w:r w:rsidRPr="003C70E9">
        <w:rPr>
          <w:sz w:val="22"/>
          <w:szCs w:val="22"/>
        </w:rPr>
        <w:t xml:space="preserve"> no </w:t>
      </w:r>
      <w:proofErr w:type="spellStart"/>
      <w:r w:rsidRPr="003C70E9">
        <w:rPr>
          <w:sz w:val="22"/>
          <w:szCs w:val="22"/>
        </w:rPr>
        <w:t>darbu</w:t>
      </w:r>
      <w:proofErr w:type="spellEnd"/>
      <w:r w:rsidRPr="003C70E9">
        <w:rPr>
          <w:sz w:val="22"/>
          <w:szCs w:val="22"/>
        </w:rPr>
        <w:t xml:space="preserve"> </w:t>
      </w:r>
      <w:proofErr w:type="spellStart"/>
      <w:r w:rsidRPr="003C70E9">
        <w:rPr>
          <w:sz w:val="22"/>
          <w:szCs w:val="22"/>
        </w:rPr>
        <w:t>izpildes</w:t>
      </w:r>
      <w:proofErr w:type="spellEnd"/>
      <w:r w:rsidRPr="003C70E9">
        <w:rPr>
          <w:sz w:val="22"/>
          <w:szCs w:val="22"/>
        </w:rPr>
        <w:t>.</w:t>
      </w:r>
    </w:p>
    <w:p w14:paraId="0F4E69CE" w14:textId="32862681" w:rsidR="004376FA" w:rsidRPr="003C70E9" w:rsidRDefault="004376FA" w:rsidP="00F805CD">
      <w:pPr>
        <w:numPr>
          <w:ilvl w:val="1"/>
          <w:numId w:val="27"/>
        </w:numPr>
        <w:contextualSpacing/>
        <w:jc w:val="both"/>
        <w:rPr>
          <w:b/>
          <w:sz w:val="22"/>
          <w:szCs w:val="22"/>
        </w:rPr>
      </w:pPr>
      <w:proofErr w:type="spellStart"/>
      <w:r w:rsidRPr="003C70E9">
        <w:rPr>
          <w:sz w:val="22"/>
          <w:szCs w:val="22"/>
        </w:rPr>
        <w:t>Būv</w:t>
      </w:r>
      <w:r w:rsidR="003D0E8C">
        <w:rPr>
          <w:sz w:val="22"/>
          <w:szCs w:val="22"/>
        </w:rPr>
        <w:t>darbu</w:t>
      </w:r>
      <w:proofErr w:type="spellEnd"/>
      <w:r w:rsidR="003D0E8C">
        <w:rPr>
          <w:sz w:val="22"/>
          <w:szCs w:val="22"/>
        </w:rPr>
        <w:t xml:space="preserve"> </w:t>
      </w:r>
      <w:proofErr w:type="spellStart"/>
      <w:r w:rsidR="003D0E8C">
        <w:rPr>
          <w:sz w:val="22"/>
          <w:szCs w:val="22"/>
        </w:rPr>
        <w:t>veicējam</w:t>
      </w:r>
      <w:proofErr w:type="spellEnd"/>
      <w:r w:rsidR="003D0E8C">
        <w:rPr>
          <w:sz w:val="22"/>
          <w:szCs w:val="22"/>
        </w:rPr>
        <w:t xml:space="preserve"> </w:t>
      </w:r>
      <w:proofErr w:type="spellStart"/>
      <w:r w:rsidRPr="003C70E9">
        <w:rPr>
          <w:sz w:val="22"/>
          <w:szCs w:val="22"/>
        </w:rPr>
        <w:t>jānodrošina</w:t>
      </w:r>
      <w:proofErr w:type="spellEnd"/>
      <w:r w:rsidRPr="003C70E9">
        <w:rPr>
          <w:sz w:val="22"/>
          <w:szCs w:val="22"/>
        </w:rPr>
        <w:t xml:space="preserve"> </w:t>
      </w:r>
      <w:proofErr w:type="spellStart"/>
      <w:r w:rsidRPr="003C70E9">
        <w:rPr>
          <w:sz w:val="22"/>
          <w:szCs w:val="22"/>
        </w:rPr>
        <w:t>atbilstoša</w:t>
      </w:r>
      <w:proofErr w:type="spellEnd"/>
      <w:r w:rsidRPr="003C70E9">
        <w:rPr>
          <w:sz w:val="22"/>
          <w:szCs w:val="22"/>
        </w:rPr>
        <w:t xml:space="preserve"> </w:t>
      </w:r>
      <w:proofErr w:type="spellStart"/>
      <w:r w:rsidRPr="003C70E9">
        <w:rPr>
          <w:sz w:val="22"/>
          <w:szCs w:val="22"/>
        </w:rPr>
        <w:t>atkritumu</w:t>
      </w:r>
      <w:proofErr w:type="spellEnd"/>
      <w:r w:rsidRPr="003C70E9">
        <w:rPr>
          <w:sz w:val="22"/>
          <w:szCs w:val="22"/>
        </w:rPr>
        <w:t xml:space="preserve"> </w:t>
      </w:r>
      <w:proofErr w:type="spellStart"/>
      <w:r w:rsidRPr="003C70E9">
        <w:rPr>
          <w:sz w:val="22"/>
          <w:szCs w:val="22"/>
        </w:rPr>
        <w:t>apsaimniekošana</w:t>
      </w:r>
      <w:proofErr w:type="spellEnd"/>
      <w:r w:rsidRPr="003C70E9">
        <w:rPr>
          <w:sz w:val="22"/>
          <w:szCs w:val="22"/>
        </w:rPr>
        <w:t>:</w:t>
      </w:r>
    </w:p>
    <w:p w14:paraId="10A75D27" w14:textId="7FAD69FF" w:rsidR="003D0E8C" w:rsidRPr="003C70E9" w:rsidRDefault="003D0E8C" w:rsidP="00F805CD">
      <w:pPr>
        <w:numPr>
          <w:ilvl w:val="2"/>
          <w:numId w:val="27"/>
        </w:numPr>
        <w:contextualSpacing/>
        <w:jc w:val="both"/>
        <w:rPr>
          <w:sz w:val="22"/>
          <w:szCs w:val="22"/>
        </w:rPr>
      </w:pPr>
      <w:proofErr w:type="spellStart"/>
      <w:r w:rsidRPr="003C70E9">
        <w:rPr>
          <w:sz w:val="22"/>
          <w:szCs w:val="22"/>
        </w:rPr>
        <w:t>jāiesniedz</w:t>
      </w:r>
      <w:proofErr w:type="spellEnd"/>
      <w:r w:rsidRPr="003C70E9">
        <w:rPr>
          <w:sz w:val="22"/>
          <w:szCs w:val="22"/>
        </w:rPr>
        <w:t xml:space="preserve"> </w:t>
      </w:r>
      <w:proofErr w:type="spellStart"/>
      <w:r w:rsidRPr="003C70E9">
        <w:rPr>
          <w:sz w:val="22"/>
          <w:szCs w:val="22"/>
        </w:rPr>
        <w:t>atkritumu</w:t>
      </w:r>
      <w:proofErr w:type="spellEnd"/>
      <w:r w:rsidRPr="003C70E9">
        <w:rPr>
          <w:sz w:val="22"/>
          <w:szCs w:val="22"/>
        </w:rPr>
        <w:t> </w:t>
      </w:r>
      <w:proofErr w:type="spellStart"/>
      <w:r w:rsidRPr="003C70E9">
        <w:rPr>
          <w:sz w:val="22"/>
          <w:szCs w:val="22"/>
        </w:rPr>
        <w:t>apsaimniekošanas</w:t>
      </w:r>
      <w:proofErr w:type="spellEnd"/>
      <w:r w:rsidRPr="003C70E9">
        <w:rPr>
          <w:sz w:val="22"/>
          <w:szCs w:val="22"/>
        </w:rPr>
        <w:t> </w:t>
      </w:r>
      <w:proofErr w:type="spellStart"/>
      <w:r w:rsidRPr="003C70E9">
        <w:rPr>
          <w:sz w:val="22"/>
          <w:szCs w:val="22"/>
        </w:rPr>
        <w:t>atļauja</w:t>
      </w:r>
      <w:proofErr w:type="spellEnd"/>
      <w:r w:rsidRPr="003C70E9">
        <w:rPr>
          <w:sz w:val="22"/>
          <w:szCs w:val="22"/>
        </w:rPr>
        <w:t xml:space="preserve">, kas </w:t>
      </w:r>
      <w:proofErr w:type="spellStart"/>
      <w:r w:rsidRPr="003C70E9">
        <w:rPr>
          <w:sz w:val="22"/>
          <w:szCs w:val="22"/>
        </w:rPr>
        <w:t>ietver</w:t>
      </w:r>
      <w:proofErr w:type="spellEnd"/>
      <w:r w:rsidRPr="003C70E9">
        <w:rPr>
          <w:sz w:val="22"/>
          <w:szCs w:val="22"/>
        </w:rPr>
        <w:t xml:space="preserve"> </w:t>
      </w:r>
      <w:proofErr w:type="spellStart"/>
      <w:r w:rsidRPr="003C70E9">
        <w:rPr>
          <w:sz w:val="22"/>
          <w:szCs w:val="22"/>
        </w:rPr>
        <w:t>ražošanas</w:t>
      </w:r>
      <w:proofErr w:type="spellEnd"/>
      <w:r w:rsidRPr="003C70E9">
        <w:rPr>
          <w:sz w:val="22"/>
          <w:szCs w:val="22"/>
        </w:rPr>
        <w:t xml:space="preserve"> </w:t>
      </w:r>
      <w:proofErr w:type="spellStart"/>
      <w:r w:rsidRPr="003C70E9">
        <w:rPr>
          <w:sz w:val="22"/>
          <w:szCs w:val="22"/>
        </w:rPr>
        <w:t>atkritumu</w:t>
      </w:r>
      <w:proofErr w:type="spellEnd"/>
      <w:r w:rsidRPr="003C70E9">
        <w:rPr>
          <w:sz w:val="22"/>
          <w:szCs w:val="22"/>
        </w:rPr>
        <w:t xml:space="preserve"> </w:t>
      </w:r>
      <w:proofErr w:type="spellStart"/>
      <w:r w:rsidRPr="003C70E9">
        <w:rPr>
          <w:sz w:val="22"/>
          <w:szCs w:val="22"/>
        </w:rPr>
        <w:t>apsaimniekošanu</w:t>
      </w:r>
      <w:proofErr w:type="spellEnd"/>
      <w:r w:rsidRPr="003C70E9">
        <w:rPr>
          <w:sz w:val="22"/>
          <w:szCs w:val="22"/>
        </w:rPr>
        <w:t xml:space="preserve">, </w:t>
      </w:r>
      <w:proofErr w:type="spellStart"/>
      <w:r w:rsidRPr="003C70E9">
        <w:rPr>
          <w:sz w:val="22"/>
          <w:szCs w:val="22"/>
        </w:rPr>
        <w:t>vai</w:t>
      </w:r>
      <w:proofErr w:type="spellEnd"/>
      <w:r w:rsidRPr="003C70E9">
        <w:rPr>
          <w:sz w:val="22"/>
          <w:szCs w:val="22"/>
        </w:rPr>
        <w:t xml:space="preserve"> </w:t>
      </w:r>
      <w:proofErr w:type="spellStart"/>
      <w:r w:rsidRPr="003C70E9">
        <w:rPr>
          <w:sz w:val="22"/>
          <w:szCs w:val="22"/>
        </w:rPr>
        <w:t>cits</w:t>
      </w:r>
      <w:proofErr w:type="spellEnd"/>
      <w:r w:rsidRPr="003C70E9">
        <w:rPr>
          <w:sz w:val="22"/>
          <w:szCs w:val="22"/>
        </w:rPr>
        <w:t xml:space="preserve"> </w:t>
      </w:r>
      <w:proofErr w:type="spellStart"/>
      <w:r w:rsidRPr="003C70E9">
        <w:rPr>
          <w:sz w:val="22"/>
          <w:szCs w:val="22"/>
        </w:rPr>
        <w:t>alternatīvs</w:t>
      </w:r>
      <w:proofErr w:type="spellEnd"/>
      <w:r w:rsidRPr="003C70E9">
        <w:rPr>
          <w:sz w:val="22"/>
          <w:szCs w:val="22"/>
        </w:rPr>
        <w:t xml:space="preserve"> </w:t>
      </w:r>
      <w:proofErr w:type="spellStart"/>
      <w:r w:rsidRPr="003C70E9">
        <w:rPr>
          <w:sz w:val="22"/>
          <w:szCs w:val="22"/>
        </w:rPr>
        <w:t>dokuments</w:t>
      </w:r>
      <w:proofErr w:type="spellEnd"/>
      <w:r w:rsidRPr="003C70E9">
        <w:rPr>
          <w:sz w:val="22"/>
          <w:szCs w:val="22"/>
        </w:rPr>
        <w:t xml:space="preserve"> </w:t>
      </w:r>
      <w:proofErr w:type="spellStart"/>
      <w:r w:rsidRPr="003C70E9">
        <w:rPr>
          <w:sz w:val="22"/>
          <w:szCs w:val="22"/>
        </w:rPr>
        <w:t>ar</w:t>
      </w:r>
      <w:proofErr w:type="spellEnd"/>
      <w:r w:rsidRPr="003C70E9">
        <w:rPr>
          <w:sz w:val="22"/>
          <w:szCs w:val="22"/>
        </w:rPr>
        <w:t xml:space="preserve"> </w:t>
      </w:r>
      <w:proofErr w:type="spellStart"/>
      <w:r w:rsidRPr="003C70E9">
        <w:rPr>
          <w:sz w:val="22"/>
          <w:szCs w:val="22"/>
        </w:rPr>
        <w:t>atkritumu</w:t>
      </w:r>
      <w:proofErr w:type="spellEnd"/>
      <w:r w:rsidRPr="003C70E9">
        <w:rPr>
          <w:sz w:val="22"/>
          <w:szCs w:val="22"/>
        </w:rPr>
        <w:t xml:space="preserve"> </w:t>
      </w:r>
      <w:proofErr w:type="spellStart"/>
      <w:r w:rsidRPr="003C70E9">
        <w:rPr>
          <w:sz w:val="22"/>
          <w:szCs w:val="22"/>
        </w:rPr>
        <w:t>apsaimniekotāju</w:t>
      </w:r>
      <w:proofErr w:type="spellEnd"/>
      <w:r w:rsidRPr="003C70E9">
        <w:rPr>
          <w:sz w:val="22"/>
          <w:szCs w:val="22"/>
        </w:rPr>
        <w:t xml:space="preserve"> par </w:t>
      </w:r>
      <w:proofErr w:type="spellStart"/>
      <w:r w:rsidRPr="003C70E9">
        <w:rPr>
          <w:sz w:val="22"/>
          <w:szCs w:val="22"/>
        </w:rPr>
        <w:t>ražošanas</w:t>
      </w:r>
      <w:proofErr w:type="spellEnd"/>
      <w:r w:rsidRPr="003C70E9">
        <w:rPr>
          <w:sz w:val="22"/>
          <w:szCs w:val="22"/>
        </w:rPr>
        <w:t xml:space="preserve"> </w:t>
      </w:r>
      <w:proofErr w:type="spellStart"/>
      <w:r w:rsidRPr="003C70E9">
        <w:rPr>
          <w:sz w:val="22"/>
          <w:szCs w:val="22"/>
        </w:rPr>
        <w:t>atkritumu</w:t>
      </w:r>
      <w:proofErr w:type="spellEnd"/>
      <w:r w:rsidRPr="003C70E9">
        <w:rPr>
          <w:sz w:val="22"/>
          <w:szCs w:val="22"/>
        </w:rPr>
        <w:t> </w:t>
      </w:r>
      <w:proofErr w:type="spellStart"/>
      <w:r w:rsidRPr="003C70E9">
        <w:rPr>
          <w:sz w:val="22"/>
          <w:szCs w:val="22"/>
        </w:rPr>
        <w:t>apsaimniekošanu</w:t>
      </w:r>
      <w:proofErr w:type="spellEnd"/>
      <w:r w:rsidRPr="003C70E9">
        <w:rPr>
          <w:sz w:val="22"/>
          <w:szCs w:val="22"/>
        </w:rPr>
        <w:t xml:space="preserve">, </w:t>
      </w:r>
      <w:proofErr w:type="spellStart"/>
      <w:r w:rsidRPr="003C70E9">
        <w:rPr>
          <w:sz w:val="22"/>
          <w:szCs w:val="22"/>
        </w:rPr>
        <w:t>ņemot</w:t>
      </w:r>
      <w:proofErr w:type="spellEnd"/>
      <w:r w:rsidRPr="003C70E9">
        <w:rPr>
          <w:sz w:val="22"/>
          <w:szCs w:val="22"/>
        </w:rPr>
        <w:t xml:space="preserve"> </w:t>
      </w:r>
      <w:proofErr w:type="spellStart"/>
      <w:r w:rsidRPr="003C70E9">
        <w:rPr>
          <w:sz w:val="22"/>
          <w:szCs w:val="22"/>
        </w:rPr>
        <w:t>vērā</w:t>
      </w:r>
      <w:proofErr w:type="spellEnd"/>
      <w:r w:rsidRPr="003C70E9">
        <w:rPr>
          <w:sz w:val="22"/>
          <w:szCs w:val="22"/>
        </w:rPr>
        <w:t xml:space="preserve">, ka </w:t>
      </w:r>
      <w:proofErr w:type="spellStart"/>
      <w:r w:rsidRPr="003C70E9">
        <w:rPr>
          <w:sz w:val="22"/>
          <w:szCs w:val="22"/>
        </w:rPr>
        <w:t>būvniecības</w:t>
      </w:r>
      <w:proofErr w:type="spellEnd"/>
      <w:r w:rsidRPr="003C70E9">
        <w:rPr>
          <w:sz w:val="22"/>
          <w:szCs w:val="22"/>
        </w:rPr>
        <w:t xml:space="preserve"> </w:t>
      </w:r>
      <w:proofErr w:type="spellStart"/>
      <w:r w:rsidRPr="003C70E9">
        <w:rPr>
          <w:sz w:val="22"/>
          <w:szCs w:val="22"/>
        </w:rPr>
        <w:t>darbu</w:t>
      </w:r>
      <w:proofErr w:type="spellEnd"/>
      <w:r w:rsidRPr="003C70E9">
        <w:rPr>
          <w:sz w:val="22"/>
          <w:szCs w:val="22"/>
        </w:rPr>
        <w:t xml:space="preserve"> </w:t>
      </w:r>
      <w:proofErr w:type="spellStart"/>
      <w:r w:rsidRPr="003C70E9">
        <w:rPr>
          <w:sz w:val="22"/>
          <w:szCs w:val="22"/>
        </w:rPr>
        <w:t>laikā</w:t>
      </w:r>
      <w:proofErr w:type="spellEnd"/>
      <w:r w:rsidRPr="003C70E9">
        <w:rPr>
          <w:sz w:val="22"/>
          <w:szCs w:val="22"/>
        </w:rPr>
        <w:t xml:space="preserve"> </w:t>
      </w:r>
      <w:proofErr w:type="spellStart"/>
      <w:r w:rsidRPr="003C70E9">
        <w:rPr>
          <w:sz w:val="22"/>
          <w:szCs w:val="22"/>
        </w:rPr>
        <w:t>radušos</w:t>
      </w:r>
      <w:proofErr w:type="spellEnd"/>
      <w:r w:rsidRPr="003C70E9">
        <w:rPr>
          <w:sz w:val="22"/>
          <w:szCs w:val="22"/>
        </w:rPr>
        <w:t xml:space="preserve"> </w:t>
      </w:r>
      <w:proofErr w:type="spellStart"/>
      <w:r w:rsidRPr="003C70E9">
        <w:rPr>
          <w:sz w:val="22"/>
          <w:szCs w:val="22"/>
        </w:rPr>
        <w:t>būvniecības</w:t>
      </w:r>
      <w:proofErr w:type="spellEnd"/>
      <w:r w:rsidRPr="003C70E9">
        <w:rPr>
          <w:sz w:val="22"/>
          <w:szCs w:val="22"/>
        </w:rPr>
        <w:t xml:space="preserve"> </w:t>
      </w:r>
      <w:proofErr w:type="spellStart"/>
      <w:r w:rsidRPr="003C70E9">
        <w:rPr>
          <w:sz w:val="22"/>
          <w:szCs w:val="22"/>
        </w:rPr>
        <w:t>atkritumus</w:t>
      </w:r>
      <w:proofErr w:type="spellEnd"/>
      <w:r w:rsidRPr="003C70E9">
        <w:rPr>
          <w:sz w:val="22"/>
          <w:szCs w:val="22"/>
        </w:rPr>
        <w:t xml:space="preserve"> </w:t>
      </w:r>
      <w:proofErr w:type="spellStart"/>
      <w:r w:rsidRPr="003C70E9">
        <w:rPr>
          <w:sz w:val="22"/>
          <w:szCs w:val="22"/>
        </w:rPr>
        <w:t>drīkst</w:t>
      </w:r>
      <w:proofErr w:type="spellEnd"/>
      <w:r w:rsidRPr="003C70E9">
        <w:rPr>
          <w:sz w:val="22"/>
          <w:szCs w:val="22"/>
        </w:rPr>
        <w:t xml:space="preserve"> </w:t>
      </w:r>
      <w:proofErr w:type="spellStart"/>
      <w:r w:rsidRPr="003C70E9">
        <w:rPr>
          <w:sz w:val="22"/>
          <w:szCs w:val="22"/>
        </w:rPr>
        <w:t>nodot</w:t>
      </w:r>
      <w:proofErr w:type="spellEnd"/>
      <w:r w:rsidRPr="003C70E9">
        <w:rPr>
          <w:sz w:val="22"/>
          <w:szCs w:val="22"/>
        </w:rPr>
        <w:t xml:space="preserve"> </w:t>
      </w:r>
      <w:proofErr w:type="spellStart"/>
      <w:r w:rsidRPr="003C70E9">
        <w:rPr>
          <w:sz w:val="22"/>
          <w:szCs w:val="22"/>
        </w:rPr>
        <w:t>tikai</w:t>
      </w:r>
      <w:proofErr w:type="spellEnd"/>
      <w:r w:rsidRPr="003C70E9">
        <w:rPr>
          <w:sz w:val="22"/>
          <w:szCs w:val="22"/>
        </w:rPr>
        <w:t xml:space="preserve"> </w:t>
      </w:r>
      <w:proofErr w:type="spellStart"/>
      <w:r w:rsidRPr="003C70E9">
        <w:rPr>
          <w:sz w:val="22"/>
          <w:szCs w:val="22"/>
        </w:rPr>
        <w:t>atkritumu</w:t>
      </w:r>
      <w:proofErr w:type="spellEnd"/>
      <w:r w:rsidRPr="003C70E9">
        <w:rPr>
          <w:sz w:val="22"/>
          <w:szCs w:val="22"/>
        </w:rPr>
        <w:t xml:space="preserve"> </w:t>
      </w:r>
      <w:proofErr w:type="spellStart"/>
      <w:r w:rsidRPr="003C70E9">
        <w:rPr>
          <w:sz w:val="22"/>
          <w:szCs w:val="22"/>
        </w:rPr>
        <w:t>apsaimniekotājam</w:t>
      </w:r>
      <w:proofErr w:type="spellEnd"/>
      <w:r w:rsidRPr="003C70E9">
        <w:rPr>
          <w:sz w:val="22"/>
          <w:szCs w:val="22"/>
        </w:rPr>
        <w:t xml:space="preserve">, kas </w:t>
      </w:r>
      <w:proofErr w:type="spellStart"/>
      <w:r w:rsidRPr="003C70E9">
        <w:rPr>
          <w:sz w:val="22"/>
          <w:szCs w:val="22"/>
        </w:rPr>
        <w:t>ir</w:t>
      </w:r>
      <w:proofErr w:type="spellEnd"/>
      <w:r w:rsidRPr="003C70E9">
        <w:rPr>
          <w:sz w:val="22"/>
          <w:szCs w:val="22"/>
        </w:rPr>
        <w:t xml:space="preserve"> </w:t>
      </w:r>
      <w:proofErr w:type="spellStart"/>
      <w:r w:rsidRPr="003C70E9">
        <w:rPr>
          <w:sz w:val="22"/>
          <w:szCs w:val="22"/>
        </w:rPr>
        <w:t>saņēmis</w:t>
      </w:r>
      <w:proofErr w:type="spellEnd"/>
      <w:r w:rsidRPr="003C70E9">
        <w:rPr>
          <w:sz w:val="22"/>
          <w:szCs w:val="22"/>
        </w:rPr>
        <w:t xml:space="preserve"> </w:t>
      </w:r>
      <w:proofErr w:type="spellStart"/>
      <w:r w:rsidRPr="003C70E9">
        <w:rPr>
          <w:sz w:val="22"/>
          <w:szCs w:val="22"/>
        </w:rPr>
        <w:t>atbilstošu</w:t>
      </w:r>
      <w:proofErr w:type="spellEnd"/>
      <w:r w:rsidRPr="003C70E9">
        <w:rPr>
          <w:sz w:val="22"/>
          <w:szCs w:val="22"/>
        </w:rPr>
        <w:t> </w:t>
      </w:r>
      <w:proofErr w:type="spellStart"/>
      <w:r w:rsidRPr="003C70E9">
        <w:rPr>
          <w:sz w:val="22"/>
          <w:szCs w:val="22"/>
        </w:rPr>
        <w:t>Valsts</w:t>
      </w:r>
      <w:proofErr w:type="spellEnd"/>
      <w:r w:rsidRPr="003C70E9">
        <w:rPr>
          <w:sz w:val="22"/>
          <w:szCs w:val="22"/>
        </w:rPr>
        <w:t xml:space="preserve"> vides </w:t>
      </w:r>
      <w:proofErr w:type="spellStart"/>
      <w:r w:rsidRPr="003C70E9">
        <w:rPr>
          <w:sz w:val="22"/>
          <w:szCs w:val="22"/>
        </w:rPr>
        <w:t>dienesta</w:t>
      </w:r>
      <w:proofErr w:type="spellEnd"/>
      <w:r w:rsidRPr="003C70E9">
        <w:rPr>
          <w:sz w:val="22"/>
          <w:szCs w:val="22"/>
        </w:rPr>
        <w:t xml:space="preserve"> </w:t>
      </w:r>
      <w:proofErr w:type="spellStart"/>
      <w:r w:rsidRPr="003C70E9">
        <w:rPr>
          <w:sz w:val="22"/>
          <w:szCs w:val="22"/>
        </w:rPr>
        <w:t>atļauju</w:t>
      </w:r>
      <w:proofErr w:type="spellEnd"/>
      <w:r w:rsidRPr="003C70E9">
        <w:rPr>
          <w:sz w:val="22"/>
          <w:szCs w:val="22"/>
        </w:rPr>
        <w:t>.</w:t>
      </w:r>
    </w:p>
    <w:p w14:paraId="6358CE9D" w14:textId="77777777" w:rsidR="004376FA" w:rsidRPr="006D3B74" w:rsidRDefault="004376FA" w:rsidP="00F805CD">
      <w:pPr>
        <w:numPr>
          <w:ilvl w:val="2"/>
          <w:numId w:val="27"/>
        </w:numPr>
        <w:contextualSpacing/>
        <w:jc w:val="both"/>
        <w:rPr>
          <w:sz w:val="22"/>
          <w:szCs w:val="22"/>
        </w:rPr>
      </w:pPr>
      <w:proofErr w:type="spellStart"/>
      <w:r w:rsidRPr="006D3B74">
        <w:rPr>
          <w:sz w:val="22"/>
          <w:szCs w:val="22"/>
        </w:rPr>
        <w:t>būvniecības</w:t>
      </w:r>
      <w:proofErr w:type="spellEnd"/>
      <w:r w:rsidRPr="006D3B74">
        <w:rPr>
          <w:sz w:val="22"/>
          <w:szCs w:val="22"/>
        </w:rPr>
        <w:t xml:space="preserve"> </w:t>
      </w:r>
      <w:proofErr w:type="spellStart"/>
      <w:r w:rsidRPr="006D3B74">
        <w:rPr>
          <w:sz w:val="22"/>
          <w:szCs w:val="22"/>
        </w:rPr>
        <w:t>procesa</w:t>
      </w:r>
      <w:proofErr w:type="spellEnd"/>
      <w:r w:rsidRPr="006D3B74">
        <w:rPr>
          <w:sz w:val="22"/>
          <w:szCs w:val="22"/>
        </w:rPr>
        <w:t xml:space="preserve"> </w:t>
      </w:r>
      <w:proofErr w:type="spellStart"/>
      <w:r w:rsidRPr="006D3B74">
        <w:rPr>
          <w:sz w:val="22"/>
          <w:szCs w:val="22"/>
        </w:rPr>
        <w:t>laikā</w:t>
      </w:r>
      <w:proofErr w:type="spellEnd"/>
      <w:r w:rsidRPr="006D3B74">
        <w:rPr>
          <w:sz w:val="22"/>
          <w:szCs w:val="22"/>
        </w:rPr>
        <w:t xml:space="preserve"> </w:t>
      </w:r>
      <w:proofErr w:type="spellStart"/>
      <w:r w:rsidRPr="006D3B74">
        <w:rPr>
          <w:sz w:val="22"/>
          <w:szCs w:val="22"/>
        </w:rPr>
        <w:t>jāveic</w:t>
      </w:r>
      <w:proofErr w:type="spellEnd"/>
      <w:r w:rsidRPr="006D3B74">
        <w:rPr>
          <w:sz w:val="22"/>
          <w:szCs w:val="22"/>
        </w:rPr>
        <w:t xml:space="preserve"> </w:t>
      </w:r>
      <w:proofErr w:type="spellStart"/>
      <w:r w:rsidRPr="006D3B74">
        <w:rPr>
          <w:sz w:val="22"/>
          <w:szCs w:val="22"/>
        </w:rPr>
        <w:t>pasākumi</w:t>
      </w:r>
      <w:proofErr w:type="spellEnd"/>
      <w:r w:rsidRPr="006D3B74">
        <w:rPr>
          <w:sz w:val="22"/>
          <w:szCs w:val="22"/>
        </w:rPr>
        <w:t xml:space="preserve"> </w:t>
      </w:r>
      <w:proofErr w:type="spellStart"/>
      <w:r w:rsidRPr="006D3B74">
        <w:rPr>
          <w:sz w:val="22"/>
          <w:szCs w:val="22"/>
        </w:rPr>
        <w:t>trokšņu</w:t>
      </w:r>
      <w:proofErr w:type="spellEnd"/>
      <w:r w:rsidRPr="006D3B74">
        <w:rPr>
          <w:sz w:val="22"/>
          <w:szCs w:val="22"/>
        </w:rPr>
        <w:t xml:space="preserve">, </w:t>
      </w:r>
      <w:proofErr w:type="spellStart"/>
      <w:r w:rsidRPr="006D3B74">
        <w:rPr>
          <w:sz w:val="22"/>
          <w:szCs w:val="22"/>
        </w:rPr>
        <w:t>putekļu</w:t>
      </w:r>
      <w:proofErr w:type="spellEnd"/>
      <w:r w:rsidRPr="006D3B74">
        <w:rPr>
          <w:sz w:val="22"/>
          <w:szCs w:val="22"/>
        </w:rPr>
        <w:t xml:space="preserve"> un </w:t>
      </w:r>
      <w:proofErr w:type="spellStart"/>
      <w:r w:rsidRPr="006D3B74">
        <w:rPr>
          <w:sz w:val="22"/>
          <w:szCs w:val="22"/>
        </w:rPr>
        <w:t>piesārņojuma</w:t>
      </w:r>
      <w:proofErr w:type="spellEnd"/>
      <w:r w:rsidRPr="006D3B74">
        <w:rPr>
          <w:sz w:val="22"/>
          <w:szCs w:val="22"/>
        </w:rPr>
        <w:t xml:space="preserve"> </w:t>
      </w:r>
      <w:proofErr w:type="spellStart"/>
      <w:r w:rsidRPr="006D3B74">
        <w:rPr>
          <w:sz w:val="22"/>
          <w:szCs w:val="22"/>
        </w:rPr>
        <w:t>emisiju</w:t>
      </w:r>
      <w:proofErr w:type="spellEnd"/>
      <w:r w:rsidRPr="006D3B74">
        <w:rPr>
          <w:sz w:val="22"/>
          <w:szCs w:val="22"/>
        </w:rPr>
        <w:t xml:space="preserve"> </w:t>
      </w:r>
      <w:proofErr w:type="spellStart"/>
      <w:r w:rsidRPr="006D3B74">
        <w:rPr>
          <w:sz w:val="22"/>
          <w:szCs w:val="22"/>
        </w:rPr>
        <w:t>samazināšanai</w:t>
      </w:r>
      <w:proofErr w:type="spellEnd"/>
      <w:r w:rsidRPr="006D3B74">
        <w:rPr>
          <w:sz w:val="22"/>
          <w:szCs w:val="22"/>
        </w:rPr>
        <w:t>;</w:t>
      </w:r>
    </w:p>
    <w:p w14:paraId="2285E941" w14:textId="77777777" w:rsidR="004376FA" w:rsidRPr="006D3B74" w:rsidRDefault="004376FA" w:rsidP="00F805CD">
      <w:pPr>
        <w:numPr>
          <w:ilvl w:val="1"/>
          <w:numId w:val="27"/>
        </w:numPr>
        <w:contextualSpacing/>
        <w:jc w:val="both"/>
        <w:rPr>
          <w:b/>
          <w:sz w:val="22"/>
          <w:szCs w:val="22"/>
        </w:rPr>
      </w:pPr>
      <w:proofErr w:type="spellStart"/>
      <w:r w:rsidRPr="006D3B74">
        <w:rPr>
          <w:sz w:val="22"/>
          <w:szCs w:val="22"/>
        </w:rPr>
        <w:t>Būvuzņēmējs</w:t>
      </w:r>
      <w:proofErr w:type="spellEnd"/>
      <w:r w:rsidRPr="006D3B74">
        <w:rPr>
          <w:sz w:val="22"/>
          <w:szCs w:val="22"/>
        </w:rPr>
        <w:t xml:space="preserve"> </w:t>
      </w:r>
      <w:proofErr w:type="spellStart"/>
      <w:r w:rsidRPr="006D3B74">
        <w:rPr>
          <w:sz w:val="22"/>
          <w:szCs w:val="22"/>
        </w:rPr>
        <w:t>nes</w:t>
      </w:r>
      <w:proofErr w:type="spellEnd"/>
      <w:r w:rsidRPr="006D3B74">
        <w:rPr>
          <w:sz w:val="22"/>
          <w:szCs w:val="22"/>
        </w:rPr>
        <w:t xml:space="preserve"> </w:t>
      </w:r>
      <w:proofErr w:type="spellStart"/>
      <w:r w:rsidRPr="006D3B74">
        <w:rPr>
          <w:sz w:val="22"/>
          <w:szCs w:val="22"/>
        </w:rPr>
        <w:t>pilnu</w:t>
      </w:r>
      <w:proofErr w:type="spellEnd"/>
      <w:r w:rsidRPr="006D3B74">
        <w:rPr>
          <w:sz w:val="22"/>
          <w:szCs w:val="22"/>
        </w:rPr>
        <w:t xml:space="preserve"> </w:t>
      </w:r>
      <w:proofErr w:type="spellStart"/>
      <w:r w:rsidRPr="006D3B74">
        <w:rPr>
          <w:sz w:val="22"/>
          <w:szCs w:val="22"/>
        </w:rPr>
        <w:t>materiālo</w:t>
      </w:r>
      <w:proofErr w:type="spellEnd"/>
      <w:r w:rsidRPr="006D3B74">
        <w:rPr>
          <w:sz w:val="22"/>
          <w:szCs w:val="22"/>
        </w:rPr>
        <w:t xml:space="preserve"> </w:t>
      </w:r>
      <w:proofErr w:type="spellStart"/>
      <w:r w:rsidRPr="006D3B74">
        <w:rPr>
          <w:sz w:val="22"/>
          <w:szCs w:val="22"/>
        </w:rPr>
        <w:t>atbildību</w:t>
      </w:r>
      <w:proofErr w:type="spellEnd"/>
      <w:r w:rsidRPr="006D3B74">
        <w:rPr>
          <w:sz w:val="22"/>
          <w:szCs w:val="22"/>
        </w:rPr>
        <w:t xml:space="preserve"> par </w:t>
      </w:r>
      <w:proofErr w:type="spellStart"/>
      <w:r w:rsidRPr="006D3B74">
        <w:rPr>
          <w:sz w:val="22"/>
          <w:szCs w:val="22"/>
        </w:rPr>
        <w:t>trešajām</w:t>
      </w:r>
      <w:proofErr w:type="spellEnd"/>
      <w:r w:rsidRPr="006D3B74">
        <w:rPr>
          <w:sz w:val="22"/>
          <w:szCs w:val="22"/>
        </w:rPr>
        <w:t xml:space="preserve"> </w:t>
      </w:r>
      <w:proofErr w:type="spellStart"/>
      <w:r w:rsidRPr="006D3B74">
        <w:rPr>
          <w:sz w:val="22"/>
          <w:szCs w:val="22"/>
        </w:rPr>
        <w:t>personām</w:t>
      </w:r>
      <w:proofErr w:type="spellEnd"/>
      <w:r w:rsidRPr="006D3B74">
        <w:rPr>
          <w:sz w:val="22"/>
          <w:szCs w:val="22"/>
        </w:rPr>
        <w:t xml:space="preserve"> </w:t>
      </w:r>
      <w:proofErr w:type="spellStart"/>
      <w:r w:rsidRPr="006D3B74">
        <w:rPr>
          <w:sz w:val="22"/>
          <w:szCs w:val="22"/>
        </w:rPr>
        <w:t>nodarītajiem</w:t>
      </w:r>
      <w:proofErr w:type="spellEnd"/>
      <w:r w:rsidRPr="006D3B74">
        <w:rPr>
          <w:sz w:val="22"/>
          <w:szCs w:val="22"/>
        </w:rPr>
        <w:t xml:space="preserve"> </w:t>
      </w:r>
      <w:proofErr w:type="spellStart"/>
      <w:r w:rsidRPr="006D3B74">
        <w:rPr>
          <w:sz w:val="22"/>
          <w:szCs w:val="22"/>
        </w:rPr>
        <w:t>zaudējumiem</w:t>
      </w:r>
      <w:proofErr w:type="spellEnd"/>
      <w:r w:rsidRPr="006D3B74">
        <w:rPr>
          <w:sz w:val="22"/>
          <w:szCs w:val="22"/>
        </w:rPr>
        <w:t>.</w:t>
      </w:r>
    </w:p>
    <w:p w14:paraId="06521EA2" w14:textId="00593680" w:rsidR="004376FA" w:rsidRPr="006D3B74" w:rsidRDefault="004376FA" w:rsidP="00F805CD">
      <w:pPr>
        <w:numPr>
          <w:ilvl w:val="1"/>
          <w:numId w:val="27"/>
        </w:numPr>
        <w:contextualSpacing/>
        <w:jc w:val="both"/>
        <w:rPr>
          <w:b/>
          <w:sz w:val="22"/>
          <w:szCs w:val="22"/>
        </w:rPr>
      </w:pPr>
      <w:proofErr w:type="spellStart"/>
      <w:r w:rsidRPr="006D3B74">
        <w:rPr>
          <w:sz w:val="22"/>
          <w:szCs w:val="22"/>
        </w:rPr>
        <w:t>Pēc</w:t>
      </w:r>
      <w:proofErr w:type="spellEnd"/>
      <w:r w:rsidRPr="006D3B74">
        <w:rPr>
          <w:sz w:val="22"/>
          <w:szCs w:val="22"/>
        </w:rPr>
        <w:t xml:space="preserve"> </w:t>
      </w:r>
      <w:proofErr w:type="spellStart"/>
      <w:r w:rsidRPr="006D3B74">
        <w:rPr>
          <w:sz w:val="22"/>
          <w:szCs w:val="22"/>
        </w:rPr>
        <w:t>būvdarbu</w:t>
      </w:r>
      <w:proofErr w:type="spellEnd"/>
      <w:r w:rsidRPr="006D3B74">
        <w:rPr>
          <w:sz w:val="22"/>
          <w:szCs w:val="22"/>
        </w:rPr>
        <w:t xml:space="preserve"> </w:t>
      </w:r>
      <w:proofErr w:type="spellStart"/>
      <w:r w:rsidRPr="006D3B74">
        <w:rPr>
          <w:sz w:val="22"/>
          <w:szCs w:val="22"/>
        </w:rPr>
        <w:t>pabeigšanas</w:t>
      </w:r>
      <w:proofErr w:type="spellEnd"/>
      <w:r w:rsidRPr="006D3B74">
        <w:rPr>
          <w:sz w:val="22"/>
          <w:szCs w:val="22"/>
        </w:rPr>
        <w:t xml:space="preserve"> </w:t>
      </w:r>
      <w:proofErr w:type="spellStart"/>
      <w:r w:rsidRPr="006D3B74">
        <w:rPr>
          <w:sz w:val="22"/>
          <w:szCs w:val="22"/>
        </w:rPr>
        <w:t>Būv</w:t>
      </w:r>
      <w:r w:rsidR="003D0E8C" w:rsidRPr="006D3B74">
        <w:rPr>
          <w:sz w:val="22"/>
          <w:szCs w:val="22"/>
        </w:rPr>
        <w:t>darbu</w:t>
      </w:r>
      <w:proofErr w:type="spellEnd"/>
      <w:r w:rsidR="003D0E8C" w:rsidRPr="006D3B74">
        <w:rPr>
          <w:sz w:val="22"/>
          <w:szCs w:val="22"/>
        </w:rPr>
        <w:t xml:space="preserve"> </w:t>
      </w:r>
      <w:proofErr w:type="spellStart"/>
      <w:r w:rsidR="003D0E8C" w:rsidRPr="006D3B74">
        <w:rPr>
          <w:sz w:val="22"/>
          <w:szCs w:val="22"/>
        </w:rPr>
        <w:t>veicējam</w:t>
      </w:r>
      <w:proofErr w:type="spellEnd"/>
      <w:r w:rsidRPr="006D3B74">
        <w:rPr>
          <w:sz w:val="22"/>
          <w:szCs w:val="22"/>
        </w:rPr>
        <w:t xml:space="preserve"> BIS </w:t>
      </w:r>
      <w:proofErr w:type="spellStart"/>
      <w:r w:rsidRPr="006D3B74">
        <w:rPr>
          <w:sz w:val="22"/>
          <w:szCs w:val="22"/>
        </w:rPr>
        <w:t>jāiesniedz</w:t>
      </w:r>
      <w:proofErr w:type="spellEnd"/>
      <w:r w:rsidRPr="006D3B74">
        <w:rPr>
          <w:sz w:val="22"/>
          <w:szCs w:val="22"/>
        </w:rPr>
        <w:t xml:space="preserve"> </w:t>
      </w:r>
      <w:proofErr w:type="spellStart"/>
      <w:r w:rsidRPr="006D3B74">
        <w:rPr>
          <w:sz w:val="22"/>
          <w:szCs w:val="22"/>
        </w:rPr>
        <w:t>apliecinājums</w:t>
      </w:r>
      <w:proofErr w:type="spellEnd"/>
      <w:r w:rsidRPr="006D3B74">
        <w:rPr>
          <w:sz w:val="22"/>
          <w:szCs w:val="22"/>
        </w:rPr>
        <w:t xml:space="preserve"> par </w:t>
      </w:r>
      <w:proofErr w:type="spellStart"/>
      <w:r w:rsidRPr="006D3B74">
        <w:rPr>
          <w:sz w:val="22"/>
          <w:szCs w:val="22"/>
        </w:rPr>
        <w:t>ēkas</w:t>
      </w:r>
      <w:proofErr w:type="spellEnd"/>
      <w:r w:rsidRPr="006D3B74">
        <w:rPr>
          <w:sz w:val="22"/>
          <w:szCs w:val="22"/>
        </w:rPr>
        <w:t xml:space="preserve"> </w:t>
      </w:r>
      <w:proofErr w:type="spellStart"/>
      <w:r w:rsidRPr="006D3B74">
        <w:rPr>
          <w:sz w:val="22"/>
          <w:szCs w:val="22"/>
        </w:rPr>
        <w:t>gatavību</w:t>
      </w:r>
      <w:proofErr w:type="spellEnd"/>
      <w:r w:rsidRPr="006D3B74">
        <w:rPr>
          <w:sz w:val="22"/>
          <w:szCs w:val="22"/>
        </w:rPr>
        <w:t xml:space="preserve"> </w:t>
      </w:r>
      <w:proofErr w:type="spellStart"/>
      <w:r w:rsidRPr="006D3B74">
        <w:rPr>
          <w:sz w:val="22"/>
          <w:szCs w:val="22"/>
        </w:rPr>
        <w:t>ekspluatācijā</w:t>
      </w:r>
      <w:proofErr w:type="spellEnd"/>
      <w:r w:rsidRPr="006D3B74">
        <w:rPr>
          <w:sz w:val="22"/>
          <w:szCs w:val="22"/>
        </w:rPr>
        <w:t>;</w:t>
      </w:r>
    </w:p>
    <w:p w14:paraId="701B0777" w14:textId="77777777" w:rsidR="004376FA" w:rsidRPr="002B7995" w:rsidRDefault="004376FA" w:rsidP="00F805CD">
      <w:pPr>
        <w:numPr>
          <w:ilvl w:val="1"/>
          <w:numId w:val="27"/>
        </w:numPr>
        <w:contextualSpacing/>
        <w:jc w:val="both"/>
        <w:rPr>
          <w:b/>
          <w:sz w:val="22"/>
          <w:szCs w:val="22"/>
        </w:rPr>
      </w:pPr>
      <w:r w:rsidRPr="002B7995">
        <w:rPr>
          <w:sz w:val="22"/>
          <w:szCs w:val="22"/>
        </w:rPr>
        <w:t xml:space="preserve">Ja </w:t>
      </w:r>
      <w:proofErr w:type="spellStart"/>
      <w:r w:rsidRPr="002B7995">
        <w:rPr>
          <w:sz w:val="22"/>
          <w:szCs w:val="22"/>
        </w:rPr>
        <w:t>Būvuzņēmēja</w:t>
      </w:r>
      <w:proofErr w:type="spellEnd"/>
      <w:r w:rsidRPr="002B7995">
        <w:rPr>
          <w:sz w:val="22"/>
          <w:szCs w:val="22"/>
        </w:rPr>
        <w:t xml:space="preserve"> </w:t>
      </w:r>
      <w:proofErr w:type="spellStart"/>
      <w:r w:rsidRPr="002B7995">
        <w:rPr>
          <w:sz w:val="22"/>
          <w:szCs w:val="22"/>
        </w:rPr>
        <w:t>vainas</w:t>
      </w:r>
      <w:proofErr w:type="spellEnd"/>
      <w:r w:rsidRPr="002B7995">
        <w:rPr>
          <w:sz w:val="22"/>
          <w:szCs w:val="22"/>
        </w:rPr>
        <w:t xml:space="preserve"> </w:t>
      </w:r>
      <w:proofErr w:type="spellStart"/>
      <w:r w:rsidRPr="002B7995">
        <w:rPr>
          <w:sz w:val="22"/>
          <w:szCs w:val="22"/>
        </w:rPr>
        <w:t>dēļ</w:t>
      </w:r>
      <w:proofErr w:type="spellEnd"/>
      <w:r w:rsidRPr="002B7995">
        <w:rPr>
          <w:sz w:val="22"/>
          <w:szCs w:val="22"/>
        </w:rPr>
        <w:t xml:space="preserve"> </w:t>
      </w:r>
      <w:proofErr w:type="spellStart"/>
      <w:r w:rsidRPr="002B7995">
        <w:rPr>
          <w:sz w:val="22"/>
          <w:szCs w:val="22"/>
        </w:rPr>
        <w:t>ir</w:t>
      </w:r>
      <w:proofErr w:type="spellEnd"/>
      <w:r w:rsidRPr="002B7995">
        <w:rPr>
          <w:sz w:val="22"/>
          <w:szCs w:val="22"/>
        </w:rPr>
        <w:t xml:space="preserve"> </w:t>
      </w:r>
      <w:proofErr w:type="spellStart"/>
      <w:r w:rsidRPr="002B7995">
        <w:rPr>
          <w:sz w:val="22"/>
          <w:szCs w:val="22"/>
        </w:rPr>
        <w:t>nepieciešams</w:t>
      </w:r>
      <w:proofErr w:type="spellEnd"/>
      <w:r w:rsidRPr="002B7995">
        <w:rPr>
          <w:sz w:val="22"/>
          <w:szCs w:val="22"/>
        </w:rPr>
        <w:t xml:space="preserve"> </w:t>
      </w:r>
      <w:proofErr w:type="spellStart"/>
      <w:r w:rsidRPr="002B7995">
        <w:rPr>
          <w:sz w:val="22"/>
          <w:szCs w:val="22"/>
        </w:rPr>
        <w:t>darba</w:t>
      </w:r>
      <w:proofErr w:type="spellEnd"/>
      <w:r w:rsidRPr="002B7995">
        <w:rPr>
          <w:sz w:val="22"/>
          <w:szCs w:val="22"/>
        </w:rPr>
        <w:t xml:space="preserve"> </w:t>
      </w:r>
      <w:proofErr w:type="spellStart"/>
      <w:r w:rsidRPr="002B7995">
        <w:rPr>
          <w:sz w:val="22"/>
          <w:szCs w:val="22"/>
        </w:rPr>
        <w:t>izpildes</w:t>
      </w:r>
      <w:proofErr w:type="spellEnd"/>
      <w:r w:rsidRPr="002B7995">
        <w:rPr>
          <w:sz w:val="22"/>
          <w:szCs w:val="22"/>
        </w:rPr>
        <w:t xml:space="preserve"> </w:t>
      </w:r>
      <w:proofErr w:type="spellStart"/>
      <w:r w:rsidRPr="002B7995">
        <w:rPr>
          <w:sz w:val="22"/>
          <w:szCs w:val="22"/>
        </w:rPr>
        <w:t>laika</w:t>
      </w:r>
      <w:proofErr w:type="spellEnd"/>
      <w:r w:rsidRPr="002B7995">
        <w:rPr>
          <w:sz w:val="22"/>
          <w:szCs w:val="22"/>
        </w:rPr>
        <w:t xml:space="preserve"> </w:t>
      </w:r>
      <w:proofErr w:type="spellStart"/>
      <w:r w:rsidRPr="002B7995">
        <w:rPr>
          <w:sz w:val="22"/>
          <w:szCs w:val="22"/>
        </w:rPr>
        <w:t>pagarinājums</w:t>
      </w:r>
      <w:proofErr w:type="spellEnd"/>
      <w:r w:rsidRPr="002B7995">
        <w:rPr>
          <w:sz w:val="22"/>
          <w:szCs w:val="22"/>
        </w:rPr>
        <w:t xml:space="preserve"> </w:t>
      </w:r>
      <w:proofErr w:type="spellStart"/>
      <w:r w:rsidRPr="002B7995">
        <w:rPr>
          <w:sz w:val="22"/>
          <w:szCs w:val="22"/>
        </w:rPr>
        <w:t>būvobjektā</w:t>
      </w:r>
      <w:proofErr w:type="spellEnd"/>
      <w:r w:rsidRPr="002B7995">
        <w:rPr>
          <w:sz w:val="22"/>
          <w:szCs w:val="22"/>
        </w:rPr>
        <w:t xml:space="preserve">, tam </w:t>
      </w:r>
      <w:proofErr w:type="spellStart"/>
      <w:r w:rsidRPr="002B7995">
        <w:rPr>
          <w:sz w:val="22"/>
          <w:szCs w:val="22"/>
        </w:rPr>
        <w:t>ir</w:t>
      </w:r>
      <w:proofErr w:type="spellEnd"/>
      <w:r w:rsidRPr="002B7995">
        <w:rPr>
          <w:sz w:val="22"/>
          <w:szCs w:val="22"/>
        </w:rPr>
        <w:t xml:space="preserve"> </w:t>
      </w:r>
      <w:proofErr w:type="spellStart"/>
      <w:r w:rsidRPr="002B7995">
        <w:rPr>
          <w:sz w:val="22"/>
          <w:szCs w:val="22"/>
        </w:rPr>
        <w:t>jāsedz</w:t>
      </w:r>
      <w:proofErr w:type="spellEnd"/>
      <w:r w:rsidRPr="002B7995">
        <w:rPr>
          <w:sz w:val="22"/>
          <w:szCs w:val="22"/>
        </w:rPr>
        <w:t xml:space="preserve"> </w:t>
      </w:r>
      <w:proofErr w:type="spellStart"/>
      <w:r w:rsidRPr="002B7995">
        <w:rPr>
          <w:sz w:val="22"/>
          <w:szCs w:val="22"/>
        </w:rPr>
        <w:t>Pasūtītājam</w:t>
      </w:r>
      <w:proofErr w:type="spellEnd"/>
      <w:r w:rsidRPr="002B7995">
        <w:rPr>
          <w:sz w:val="22"/>
          <w:szCs w:val="22"/>
        </w:rPr>
        <w:t xml:space="preserve"> </w:t>
      </w:r>
      <w:proofErr w:type="spellStart"/>
      <w:r w:rsidRPr="002B7995">
        <w:rPr>
          <w:sz w:val="22"/>
          <w:szCs w:val="22"/>
        </w:rPr>
        <w:t>izmaksas</w:t>
      </w:r>
      <w:proofErr w:type="spellEnd"/>
      <w:r w:rsidRPr="002B7995">
        <w:rPr>
          <w:sz w:val="22"/>
          <w:szCs w:val="22"/>
        </w:rPr>
        <w:t xml:space="preserve">, kas </w:t>
      </w:r>
      <w:proofErr w:type="spellStart"/>
      <w:r w:rsidRPr="002B7995">
        <w:rPr>
          <w:sz w:val="22"/>
          <w:szCs w:val="22"/>
        </w:rPr>
        <w:t>saistītas</w:t>
      </w:r>
      <w:proofErr w:type="spellEnd"/>
      <w:r w:rsidRPr="002B7995">
        <w:rPr>
          <w:sz w:val="22"/>
          <w:szCs w:val="22"/>
        </w:rPr>
        <w:t xml:space="preserve"> </w:t>
      </w:r>
      <w:proofErr w:type="spellStart"/>
      <w:r w:rsidRPr="002B7995">
        <w:rPr>
          <w:sz w:val="22"/>
          <w:szCs w:val="22"/>
        </w:rPr>
        <w:t>ar</w:t>
      </w:r>
      <w:proofErr w:type="spellEnd"/>
      <w:r w:rsidRPr="002B7995">
        <w:rPr>
          <w:sz w:val="22"/>
          <w:szCs w:val="22"/>
        </w:rPr>
        <w:t xml:space="preserve"> </w:t>
      </w:r>
      <w:proofErr w:type="spellStart"/>
      <w:r w:rsidRPr="002B7995">
        <w:rPr>
          <w:sz w:val="22"/>
          <w:szCs w:val="22"/>
        </w:rPr>
        <w:t>autoruzraudzību</w:t>
      </w:r>
      <w:proofErr w:type="spellEnd"/>
      <w:r w:rsidRPr="002B7995">
        <w:rPr>
          <w:sz w:val="22"/>
          <w:szCs w:val="22"/>
        </w:rPr>
        <w:t xml:space="preserve"> un </w:t>
      </w:r>
      <w:proofErr w:type="spellStart"/>
      <w:r w:rsidRPr="002B7995">
        <w:rPr>
          <w:sz w:val="22"/>
          <w:szCs w:val="22"/>
        </w:rPr>
        <w:t>būvuzraudzību</w:t>
      </w:r>
      <w:proofErr w:type="spellEnd"/>
      <w:r w:rsidRPr="002B7995">
        <w:rPr>
          <w:sz w:val="22"/>
          <w:szCs w:val="22"/>
        </w:rPr>
        <w:t xml:space="preserve"> </w:t>
      </w:r>
      <w:proofErr w:type="spellStart"/>
      <w:r w:rsidRPr="002B7995">
        <w:rPr>
          <w:sz w:val="22"/>
          <w:szCs w:val="22"/>
        </w:rPr>
        <w:t>objektā</w:t>
      </w:r>
      <w:proofErr w:type="spellEnd"/>
      <w:r w:rsidRPr="002B7995">
        <w:rPr>
          <w:sz w:val="22"/>
          <w:szCs w:val="22"/>
        </w:rPr>
        <w:t xml:space="preserve"> </w:t>
      </w:r>
      <w:proofErr w:type="spellStart"/>
      <w:r w:rsidRPr="002B7995">
        <w:rPr>
          <w:sz w:val="22"/>
          <w:szCs w:val="22"/>
        </w:rPr>
        <w:t>termiņa</w:t>
      </w:r>
      <w:proofErr w:type="spellEnd"/>
      <w:r w:rsidRPr="002B7995">
        <w:rPr>
          <w:sz w:val="22"/>
          <w:szCs w:val="22"/>
        </w:rPr>
        <w:t xml:space="preserve"> </w:t>
      </w:r>
      <w:proofErr w:type="spellStart"/>
      <w:r w:rsidRPr="002B7995">
        <w:rPr>
          <w:sz w:val="22"/>
          <w:szCs w:val="22"/>
        </w:rPr>
        <w:t>pagarinājuma</w:t>
      </w:r>
      <w:proofErr w:type="spellEnd"/>
      <w:r w:rsidRPr="002B7995">
        <w:rPr>
          <w:sz w:val="22"/>
          <w:szCs w:val="22"/>
        </w:rPr>
        <w:t xml:space="preserve"> </w:t>
      </w:r>
      <w:proofErr w:type="spellStart"/>
      <w:r w:rsidRPr="002B7995">
        <w:rPr>
          <w:sz w:val="22"/>
          <w:szCs w:val="22"/>
        </w:rPr>
        <w:t>laikā</w:t>
      </w:r>
      <w:proofErr w:type="spellEnd"/>
      <w:r w:rsidRPr="002B7995">
        <w:rPr>
          <w:sz w:val="22"/>
          <w:szCs w:val="22"/>
        </w:rPr>
        <w:t>.</w:t>
      </w:r>
    </w:p>
    <w:p w14:paraId="57FA592A" w14:textId="77777777" w:rsidR="004376FA" w:rsidRPr="002B7995" w:rsidRDefault="004376FA" w:rsidP="00F805CD">
      <w:pPr>
        <w:numPr>
          <w:ilvl w:val="1"/>
          <w:numId w:val="27"/>
        </w:numPr>
        <w:contextualSpacing/>
        <w:jc w:val="both"/>
        <w:rPr>
          <w:b/>
          <w:sz w:val="22"/>
          <w:szCs w:val="22"/>
        </w:rPr>
      </w:pPr>
      <w:proofErr w:type="spellStart"/>
      <w:r w:rsidRPr="002B7995">
        <w:rPr>
          <w:sz w:val="22"/>
          <w:szCs w:val="22"/>
        </w:rPr>
        <w:t>Būvuzraudzību</w:t>
      </w:r>
      <w:proofErr w:type="spellEnd"/>
      <w:r w:rsidRPr="002B7995">
        <w:rPr>
          <w:sz w:val="22"/>
          <w:szCs w:val="22"/>
        </w:rPr>
        <w:t xml:space="preserve"> </w:t>
      </w:r>
      <w:proofErr w:type="spellStart"/>
      <w:r w:rsidRPr="002B7995">
        <w:rPr>
          <w:sz w:val="22"/>
          <w:szCs w:val="22"/>
        </w:rPr>
        <w:t>veiks</w:t>
      </w:r>
      <w:proofErr w:type="spellEnd"/>
      <w:r w:rsidRPr="002B7995">
        <w:rPr>
          <w:sz w:val="22"/>
          <w:szCs w:val="22"/>
        </w:rPr>
        <w:t xml:space="preserve"> </w:t>
      </w:r>
      <w:proofErr w:type="spellStart"/>
      <w:r w:rsidRPr="002B7995">
        <w:rPr>
          <w:sz w:val="22"/>
          <w:szCs w:val="22"/>
        </w:rPr>
        <w:t>Pasūtītāja</w:t>
      </w:r>
      <w:proofErr w:type="spellEnd"/>
      <w:r w:rsidRPr="002B7995">
        <w:rPr>
          <w:sz w:val="22"/>
          <w:szCs w:val="22"/>
        </w:rPr>
        <w:t xml:space="preserve"> </w:t>
      </w:r>
      <w:proofErr w:type="spellStart"/>
      <w:r w:rsidRPr="002B7995">
        <w:rPr>
          <w:sz w:val="22"/>
          <w:szCs w:val="22"/>
        </w:rPr>
        <w:t>norīkots</w:t>
      </w:r>
      <w:proofErr w:type="spellEnd"/>
      <w:r w:rsidRPr="002B7995">
        <w:rPr>
          <w:sz w:val="22"/>
          <w:szCs w:val="22"/>
        </w:rPr>
        <w:t xml:space="preserve"> </w:t>
      </w:r>
      <w:proofErr w:type="spellStart"/>
      <w:r w:rsidRPr="002B7995">
        <w:rPr>
          <w:sz w:val="22"/>
          <w:szCs w:val="22"/>
        </w:rPr>
        <w:t>sertificēts</w:t>
      </w:r>
      <w:proofErr w:type="spellEnd"/>
      <w:r w:rsidRPr="002B7995">
        <w:rPr>
          <w:sz w:val="22"/>
          <w:szCs w:val="22"/>
        </w:rPr>
        <w:t xml:space="preserve"> </w:t>
      </w:r>
      <w:proofErr w:type="spellStart"/>
      <w:r w:rsidRPr="002B7995">
        <w:rPr>
          <w:sz w:val="22"/>
          <w:szCs w:val="22"/>
        </w:rPr>
        <w:t>būvuzraugs</w:t>
      </w:r>
      <w:proofErr w:type="spellEnd"/>
      <w:r w:rsidRPr="002B7995">
        <w:rPr>
          <w:sz w:val="22"/>
          <w:szCs w:val="22"/>
        </w:rPr>
        <w:t>.</w:t>
      </w:r>
    </w:p>
    <w:p w14:paraId="3A3B80B1" w14:textId="68B28796" w:rsidR="004376FA" w:rsidRPr="000563D7" w:rsidRDefault="004376FA" w:rsidP="00F805CD">
      <w:pPr>
        <w:numPr>
          <w:ilvl w:val="1"/>
          <w:numId w:val="27"/>
        </w:numPr>
        <w:contextualSpacing/>
        <w:jc w:val="both"/>
        <w:rPr>
          <w:b/>
          <w:sz w:val="22"/>
          <w:szCs w:val="22"/>
        </w:rPr>
      </w:pPr>
      <w:proofErr w:type="spellStart"/>
      <w:r w:rsidRPr="002B7995">
        <w:rPr>
          <w:sz w:val="22"/>
          <w:szCs w:val="22"/>
        </w:rPr>
        <w:t>Būvuzņēmējam</w:t>
      </w:r>
      <w:proofErr w:type="spellEnd"/>
      <w:r w:rsidRPr="002B7995">
        <w:rPr>
          <w:sz w:val="22"/>
          <w:szCs w:val="22"/>
        </w:rPr>
        <w:t xml:space="preserve"> </w:t>
      </w:r>
      <w:proofErr w:type="spellStart"/>
      <w:r w:rsidRPr="002B7995">
        <w:rPr>
          <w:sz w:val="22"/>
          <w:szCs w:val="22"/>
        </w:rPr>
        <w:t>veiktajiem</w:t>
      </w:r>
      <w:proofErr w:type="spellEnd"/>
      <w:r w:rsidRPr="002B7995">
        <w:rPr>
          <w:sz w:val="22"/>
          <w:szCs w:val="22"/>
        </w:rPr>
        <w:t xml:space="preserve"> </w:t>
      </w:r>
      <w:proofErr w:type="spellStart"/>
      <w:r w:rsidRPr="002B7995">
        <w:rPr>
          <w:sz w:val="22"/>
          <w:szCs w:val="22"/>
        </w:rPr>
        <w:t>darbiem</w:t>
      </w:r>
      <w:proofErr w:type="spellEnd"/>
      <w:r w:rsidRPr="002B7995">
        <w:rPr>
          <w:sz w:val="22"/>
          <w:szCs w:val="22"/>
        </w:rPr>
        <w:t xml:space="preserve"> </w:t>
      </w:r>
      <w:proofErr w:type="spellStart"/>
      <w:r w:rsidRPr="002B7995">
        <w:rPr>
          <w:sz w:val="22"/>
          <w:szCs w:val="22"/>
        </w:rPr>
        <w:t>jānodrošina</w:t>
      </w:r>
      <w:proofErr w:type="spellEnd"/>
      <w:r w:rsidRPr="002B7995">
        <w:rPr>
          <w:sz w:val="22"/>
          <w:szCs w:val="22"/>
        </w:rPr>
        <w:t xml:space="preserve"> </w:t>
      </w:r>
      <w:proofErr w:type="spellStart"/>
      <w:r w:rsidRPr="002B7995">
        <w:rPr>
          <w:sz w:val="22"/>
          <w:szCs w:val="22"/>
        </w:rPr>
        <w:t>garantija</w:t>
      </w:r>
      <w:proofErr w:type="spellEnd"/>
      <w:r w:rsidRPr="002B7995">
        <w:rPr>
          <w:sz w:val="22"/>
          <w:szCs w:val="22"/>
        </w:rPr>
        <w:t xml:space="preserve"> – </w:t>
      </w:r>
      <w:proofErr w:type="spellStart"/>
      <w:r w:rsidR="002B7995">
        <w:rPr>
          <w:sz w:val="22"/>
          <w:szCs w:val="22"/>
        </w:rPr>
        <w:t>vismaz</w:t>
      </w:r>
      <w:proofErr w:type="spellEnd"/>
      <w:r w:rsidR="002B7995">
        <w:rPr>
          <w:sz w:val="22"/>
          <w:szCs w:val="22"/>
        </w:rPr>
        <w:t xml:space="preserve"> </w:t>
      </w:r>
      <w:r w:rsidR="00086A02" w:rsidRPr="002B7995">
        <w:rPr>
          <w:sz w:val="22"/>
          <w:szCs w:val="22"/>
        </w:rPr>
        <w:t>60</w:t>
      </w:r>
      <w:r w:rsidRPr="002B7995">
        <w:rPr>
          <w:sz w:val="22"/>
          <w:szCs w:val="22"/>
        </w:rPr>
        <w:t xml:space="preserve"> (</w:t>
      </w:r>
      <w:proofErr w:type="spellStart"/>
      <w:r w:rsidR="00086A02" w:rsidRPr="002B7995">
        <w:rPr>
          <w:sz w:val="22"/>
          <w:szCs w:val="22"/>
        </w:rPr>
        <w:t>sešdesmit</w:t>
      </w:r>
      <w:proofErr w:type="spellEnd"/>
      <w:r w:rsidRPr="002B7995">
        <w:rPr>
          <w:sz w:val="22"/>
          <w:szCs w:val="22"/>
        </w:rPr>
        <w:t xml:space="preserve">) </w:t>
      </w:r>
      <w:proofErr w:type="spellStart"/>
      <w:r w:rsidR="00086A02" w:rsidRPr="002B7995">
        <w:rPr>
          <w:sz w:val="22"/>
          <w:szCs w:val="22"/>
        </w:rPr>
        <w:t>mēneši</w:t>
      </w:r>
      <w:proofErr w:type="spellEnd"/>
      <w:r w:rsidRPr="002B7995">
        <w:rPr>
          <w:sz w:val="22"/>
          <w:szCs w:val="22"/>
        </w:rPr>
        <w:t xml:space="preserve"> no </w:t>
      </w:r>
      <w:proofErr w:type="spellStart"/>
      <w:r w:rsidRPr="002B7995">
        <w:rPr>
          <w:sz w:val="22"/>
          <w:szCs w:val="22"/>
        </w:rPr>
        <w:t>objekta</w:t>
      </w:r>
      <w:proofErr w:type="spellEnd"/>
      <w:r w:rsidRPr="002B7995">
        <w:rPr>
          <w:sz w:val="22"/>
          <w:szCs w:val="22"/>
        </w:rPr>
        <w:t xml:space="preserve"> </w:t>
      </w:r>
      <w:proofErr w:type="spellStart"/>
      <w:r w:rsidRPr="002B7995">
        <w:rPr>
          <w:sz w:val="22"/>
          <w:szCs w:val="22"/>
        </w:rPr>
        <w:t>pieņemšanas</w:t>
      </w:r>
      <w:proofErr w:type="spellEnd"/>
      <w:r w:rsidRPr="002B7995">
        <w:rPr>
          <w:sz w:val="22"/>
          <w:szCs w:val="22"/>
        </w:rPr>
        <w:t xml:space="preserve"> </w:t>
      </w:r>
      <w:proofErr w:type="spellStart"/>
      <w:r w:rsidRPr="002B7995">
        <w:rPr>
          <w:sz w:val="22"/>
          <w:szCs w:val="22"/>
        </w:rPr>
        <w:t>ekspluatācijā</w:t>
      </w:r>
      <w:proofErr w:type="spellEnd"/>
      <w:r w:rsidRPr="002B7995">
        <w:rPr>
          <w:sz w:val="22"/>
          <w:szCs w:val="22"/>
        </w:rPr>
        <w:t>.</w:t>
      </w:r>
    </w:p>
    <w:p w14:paraId="52DEFF5F" w14:textId="77777777" w:rsidR="000563D7" w:rsidRDefault="000563D7" w:rsidP="000563D7">
      <w:pPr>
        <w:contextualSpacing/>
        <w:jc w:val="both"/>
        <w:rPr>
          <w:sz w:val="22"/>
          <w:szCs w:val="22"/>
        </w:rPr>
      </w:pPr>
    </w:p>
    <w:p w14:paraId="6C131470" w14:textId="798C8A16" w:rsidR="000563D7" w:rsidRDefault="000563D7" w:rsidP="000563D7">
      <w:pPr>
        <w:contextualSpacing/>
        <w:jc w:val="both"/>
        <w:rPr>
          <w:sz w:val="22"/>
          <w:szCs w:val="22"/>
        </w:rPr>
      </w:pPr>
      <w:proofErr w:type="spellStart"/>
      <w:r>
        <w:rPr>
          <w:sz w:val="22"/>
          <w:szCs w:val="22"/>
        </w:rPr>
        <w:t>Pielikumā</w:t>
      </w:r>
      <w:proofErr w:type="spellEnd"/>
      <w:r>
        <w:rPr>
          <w:sz w:val="22"/>
          <w:szCs w:val="22"/>
        </w:rPr>
        <w:t xml:space="preserve">: </w:t>
      </w:r>
      <w:proofErr w:type="spellStart"/>
      <w:r w:rsidR="00BB0826">
        <w:rPr>
          <w:sz w:val="22"/>
          <w:szCs w:val="22"/>
        </w:rPr>
        <w:t>darbu</w:t>
      </w:r>
      <w:proofErr w:type="spellEnd"/>
      <w:r w:rsidR="00BB0826">
        <w:rPr>
          <w:sz w:val="22"/>
          <w:szCs w:val="22"/>
        </w:rPr>
        <w:t xml:space="preserve"> </w:t>
      </w:r>
      <w:proofErr w:type="spellStart"/>
      <w:r w:rsidR="00BB0826">
        <w:rPr>
          <w:sz w:val="22"/>
          <w:szCs w:val="22"/>
        </w:rPr>
        <w:t>apjomu</w:t>
      </w:r>
      <w:proofErr w:type="spellEnd"/>
      <w:r w:rsidR="00BB0826">
        <w:rPr>
          <w:sz w:val="22"/>
          <w:szCs w:val="22"/>
        </w:rPr>
        <w:t xml:space="preserve"> </w:t>
      </w:r>
      <w:proofErr w:type="spellStart"/>
      <w:r w:rsidR="00BB0826">
        <w:rPr>
          <w:sz w:val="22"/>
          <w:szCs w:val="22"/>
        </w:rPr>
        <w:t>tabula</w:t>
      </w:r>
      <w:r w:rsidR="004328DA">
        <w:rPr>
          <w:sz w:val="22"/>
          <w:szCs w:val="22"/>
        </w:rPr>
        <w:t>s</w:t>
      </w:r>
      <w:proofErr w:type="spellEnd"/>
    </w:p>
    <w:p w14:paraId="17C4D760" w14:textId="77777777" w:rsidR="004376FA" w:rsidRPr="003C70E9" w:rsidRDefault="004376FA" w:rsidP="004376FA">
      <w:pPr>
        <w:ind w:left="360"/>
        <w:contextualSpacing/>
        <w:jc w:val="both"/>
        <w:rPr>
          <w:b/>
          <w:sz w:val="22"/>
          <w:szCs w:val="22"/>
        </w:rPr>
      </w:pPr>
    </w:p>
    <w:p w14:paraId="758745E1" w14:textId="77777777" w:rsidR="004376FA" w:rsidRPr="003C70E9" w:rsidRDefault="004376FA" w:rsidP="004376FA">
      <w:pPr>
        <w:ind w:left="360"/>
        <w:contextualSpacing/>
        <w:jc w:val="both"/>
        <w:rPr>
          <w:sz w:val="22"/>
          <w:szCs w:val="22"/>
        </w:rPr>
      </w:pPr>
    </w:p>
    <w:p w14:paraId="679B71B7" w14:textId="77777777" w:rsidR="00ED27AD" w:rsidRPr="009B24C2" w:rsidRDefault="00ED27AD" w:rsidP="00ED27AD">
      <w:pPr>
        <w:tabs>
          <w:tab w:val="left" w:pos="709"/>
        </w:tabs>
        <w:autoSpaceDE w:val="0"/>
        <w:ind w:left="480"/>
        <w:jc w:val="right"/>
        <w:rPr>
          <w:sz w:val="22"/>
          <w:szCs w:val="22"/>
          <w:lang w:val="lv-LV"/>
        </w:rPr>
      </w:pPr>
    </w:p>
    <w:p w14:paraId="0072A46F" w14:textId="77777777" w:rsidR="002B7995" w:rsidRDefault="002B7995" w:rsidP="002B7995">
      <w:pPr>
        <w:tabs>
          <w:tab w:val="left" w:pos="709"/>
        </w:tabs>
        <w:autoSpaceDE w:val="0"/>
        <w:ind w:left="480"/>
        <w:jc w:val="center"/>
        <w:rPr>
          <w:sz w:val="22"/>
          <w:szCs w:val="22"/>
          <w:lang w:val="lv-LV"/>
        </w:rPr>
      </w:pPr>
      <w:bookmarkStart w:id="79" w:name="_Hlk158636316"/>
    </w:p>
    <w:p w14:paraId="672B0A3F" w14:textId="77777777" w:rsidR="00BF4D19" w:rsidRPr="005870DB" w:rsidRDefault="00BF4D19" w:rsidP="001D3A2A">
      <w:pPr>
        <w:tabs>
          <w:tab w:val="left" w:pos="709"/>
        </w:tabs>
        <w:autoSpaceDE w:val="0"/>
        <w:ind w:left="480"/>
        <w:jc w:val="right"/>
        <w:rPr>
          <w:sz w:val="22"/>
          <w:szCs w:val="22"/>
        </w:rPr>
      </w:pPr>
    </w:p>
    <w:p w14:paraId="7FB21E7F" w14:textId="77777777" w:rsidR="00BF4D19" w:rsidRDefault="00BF4D19" w:rsidP="001D3A2A">
      <w:pPr>
        <w:tabs>
          <w:tab w:val="left" w:pos="709"/>
        </w:tabs>
        <w:autoSpaceDE w:val="0"/>
        <w:ind w:left="480"/>
        <w:jc w:val="right"/>
        <w:rPr>
          <w:sz w:val="22"/>
          <w:szCs w:val="22"/>
          <w:lang w:val="lv-LV"/>
        </w:rPr>
      </w:pPr>
    </w:p>
    <w:p w14:paraId="5A70E26C" w14:textId="77777777" w:rsidR="00BF4D19" w:rsidRDefault="00BF4D19" w:rsidP="001D3A2A">
      <w:pPr>
        <w:tabs>
          <w:tab w:val="left" w:pos="709"/>
        </w:tabs>
        <w:autoSpaceDE w:val="0"/>
        <w:ind w:left="480"/>
        <w:jc w:val="right"/>
        <w:rPr>
          <w:sz w:val="22"/>
          <w:szCs w:val="22"/>
          <w:lang w:val="lv-LV"/>
        </w:rPr>
      </w:pPr>
    </w:p>
    <w:p w14:paraId="3D72CA4C" w14:textId="77777777" w:rsidR="00BF4D19" w:rsidRDefault="00BF4D19" w:rsidP="001D3A2A">
      <w:pPr>
        <w:tabs>
          <w:tab w:val="left" w:pos="709"/>
        </w:tabs>
        <w:autoSpaceDE w:val="0"/>
        <w:ind w:left="480"/>
        <w:jc w:val="right"/>
        <w:rPr>
          <w:sz w:val="22"/>
          <w:szCs w:val="22"/>
          <w:lang w:val="lv-LV"/>
        </w:rPr>
      </w:pPr>
    </w:p>
    <w:p w14:paraId="3E3D2778" w14:textId="77777777" w:rsidR="00BF4D19" w:rsidRDefault="00BF4D19" w:rsidP="001D3A2A">
      <w:pPr>
        <w:tabs>
          <w:tab w:val="left" w:pos="709"/>
        </w:tabs>
        <w:autoSpaceDE w:val="0"/>
        <w:ind w:left="480"/>
        <w:jc w:val="right"/>
        <w:rPr>
          <w:sz w:val="22"/>
          <w:szCs w:val="22"/>
          <w:lang w:val="lv-LV"/>
        </w:rPr>
      </w:pPr>
    </w:p>
    <w:p w14:paraId="265E6CC1" w14:textId="77777777" w:rsidR="00BF4D19" w:rsidRDefault="00BF4D19" w:rsidP="001D3A2A">
      <w:pPr>
        <w:tabs>
          <w:tab w:val="left" w:pos="709"/>
        </w:tabs>
        <w:autoSpaceDE w:val="0"/>
        <w:ind w:left="480"/>
        <w:jc w:val="right"/>
        <w:rPr>
          <w:sz w:val="22"/>
          <w:szCs w:val="22"/>
          <w:lang w:val="lv-LV"/>
        </w:rPr>
      </w:pPr>
    </w:p>
    <w:p w14:paraId="16528120" w14:textId="77777777" w:rsidR="00BF4D19" w:rsidRDefault="00BF4D19" w:rsidP="001D3A2A">
      <w:pPr>
        <w:tabs>
          <w:tab w:val="left" w:pos="709"/>
        </w:tabs>
        <w:autoSpaceDE w:val="0"/>
        <w:ind w:left="480"/>
        <w:jc w:val="right"/>
        <w:rPr>
          <w:sz w:val="22"/>
          <w:szCs w:val="22"/>
          <w:lang w:val="lv-LV"/>
        </w:rPr>
      </w:pPr>
    </w:p>
    <w:p w14:paraId="3B1E8287" w14:textId="77777777" w:rsidR="00BF4D19" w:rsidRDefault="00BF4D19" w:rsidP="001D3A2A">
      <w:pPr>
        <w:tabs>
          <w:tab w:val="left" w:pos="709"/>
        </w:tabs>
        <w:autoSpaceDE w:val="0"/>
        <w:ind w:left="480"/>
        <w:jc w:val="right"/>
        <w:rPr>
          <w:sz w:val="22"/>
          <w:szCs w:val="22"/>
          <w:lang w:val="lv-LV"/>
        </w:rPr>
      </w:pPr>
    </w:p>
    <w:p w14:paraId="4DA60AF2" w14:textId="77777777" w:rsidR="00BF4D19" w:rsidRDefault="00BF4D19" w:rsidP="001D3A2A">
      <w:pPr>
        <w:tabs>
          <w:tab w:val="left" w:pos="709"/>
        </w:tabs>
        <w:autoSpaceDE w:val="0"/>
        <w:ind w:left="480"/>
        <w:jc w:val="right"/>
        <w:rPr>
          <w:sz w:val="22"/>
          <w:szCs w:val="22"/>
          <w:lang w:val="lv-LV"/>
        </w:rPr>
      </w:pPr>
    </w:p>
    <w:p w14:paraId="4AB2CDE7" w14:textId="77777777" w:rsidR="00BF4D19" w:rsidRDefault="00BF4D19" w:rsidP="001D3A2A">
      <w:pPr>
        <w:tabs>
          <w:tab w:val="left" w:pos="709"/>
        </w:tabs>
        <w:autoSpaceDE w:val="0"/>
        <w:ind w:left="480"/>
        <w:jc w:val="right"/>
        <w:rPr>
          <w:sz w:val="22"/>
          <w:szCs w:val="22"/>
          <w:lang w:val="lv-LV"/>
        </w:rPr>
      </w:pPr>
    </w:p>
    <w:p w14:paraId="238E7FFA" w14:textId="77777777" w:rsidR="00BF4D19" w:rsidRDefault="00BF4D19" w:rsidP="001D3A2A">
      <w:pPr>
        <w:tabs>
          <w:tab w:val="left" w:pos="709"/>
        </w:tabs>
        <w:autoSpaceDE w:val="0"/>
        <w:ind w:left="480"/>
        <w:jc w:val="right"/>
        <w:rPr>
          <w:sz w:val="22"/>
          <w:szCs w:val="22"/>
          <w:lang w:val="lv-LV"/>
        </w:rPr>
      </w:pPr>
    </w:p>
    <w:p w14:paraId="4F855F05" w14:textId="77777777" w:rsidR="00BF4D19" w:rsidRDefault="00BF4D19" w:rsidP="001D3A2A">
      <w:pPr>
        <w:tabs>
          <w:tab w:val="left" w:pos="709"/>
        </w:tabs>
        <w:autoSpaceDE w:val="0"/>
        <w:ind w:left="480"/>
        <w:jc w:val="right"/>
        <w:rPr>
          <w:sz w:val="22"/>
          <w:szCs w:val="22"/>
          <w:lang w:val="lv-LV"/>
        </w:rPr>
      </w:pPr>
    </w:p>
    <w:p w14:paraId="3D731603" w14:textId="77777777" w:rsidR="00BF4D19" w:rsidRDefault="00BF4D19" w:rsidP="001D3A2A">
      <w:pPr>
        <w:tabs>
          <w:tab w:val="left" w:pos="709"/>
        </w:tabs>
        <w:autoSpaceDE w:val="0"/>
        <w:ind w:left="480"/>
        <w:jc w:val="right"/>
        <w:rPr>
          <w:sz w:val="22"/>
          <w:szCs w:val="22"/>
          <w:lang w:val="lv-LV"/>
        </w:rPr>
      </w:pPr>
    </w:p>
    <w:p w14:paraId="07C22B54" w14:textId="77777777" w:rsidR="00BF4D19" w:rsidRDefault="00BF4D19" w:rsidP="001D3A2A">
      <w:pPr>
        <w:tabs>
          <w:tab w:val="left" w:pos="709"/>
        </w:tabs>
        <w:autoSpaceDE w:val="0"/>
        <w:ind w:left="480"/>
        <w:jc w:val="right"/>
        <w:rPr>
          <w:sz w:val="22"/>
          <w:szCs w:val="22"/>
          <w:lang w:val="lv-LV"/>
        </w:rPr>
      </w:pPr>
    </w:p>
    <w:p w14:paraId="3A1AC490" w14:textId="77777777" w:rsidR="00BF4D19" w:rsidRDefault="00BF4D19" w:rsidP="001D3A2A">
      <w:pPr>
        <w:tabs>
          <w:tab w:val="left" w:pos="709"/>
        </w:tabs>
        <w:autoSpaceDE w:val="0"/>
        <w:ind w:left="480"/>
        <w:jc w:val="right"/>
        <w:rPr>
          <w:sz w:val="22"/>
          <w:szCs w:val="22"/>
          <w:lang w:val="lv-LV"/>
        </w:rPr>
      </w:pPr>
    </w:p>
    <w:p w14:paraId="2CF48E21" w14:textId="77777777" w:rsidR="00BF4D19" w:rsidRDefault="00BF4D19" w:rsidP="001D3A2A">
      <w:pPr>
        <w:tabs>
          <w:tab w:val="left" w:pos="709"/>
        </w:tabs>
        <w:autoSpaceDE w:val="0"/>
        <w:ind w:left="480"/>
        <w:jc w:val="right"/>
        <w:rPr>
          <w:sz w:val="22"/>
          <w:szCs w:val="22"/>
          <w:lang w:val="lv-LV"/>
        </w:rPr>
      </w:pPr>
    </w:p>
    <w:p w14:paraId="60486C0E" w14:textId="77777777" w:rsidR="00BF4D19" w:rsidRDefault="00BF4D19" w:rsidP="001D3A2A">
      <w:pPr>
        <w:tabs>
          <w:tab w:val="left" w:pos="709"/>
        </w:tabs>
        <w:autoSpaceDE w:val="0"/>
        <w:ind w:left="480"/>
        <w:jc w:val="right"/>
        <w:rPr>
          <w:sz w:val="22"/>
          <w:szCs w:val="22"/>
          <w:lang w:val="lv-LV"/>
        </w:rPr>
      </w:pPr>
    </w:p>
    <w:p w14:paraId="4FE040B4" w14:textId="77777777" w:rsidR="00BF4D19" w:rsidRDefault="00BF4D19" w:rsidP="001D3A2A">
      <w:pPr>
        <w:tabs>
          <w:tab w:val="left" w:pos="709"/>
        </w:tabs>
        <w:autoSpaceDE w:val="0"/>
        <w:ind w:left="480"/>
        <w:jc w:val="right"/>
        <w:rPr>
          <w:sz w:val="22"/>
          <w:szCs w:val="22"/>
          <w:lang w:val="lv-LV"/>
        </w:rPr>
      </w:pPr>
    </w:p>
    <w:p w14:paraId="6970A1C0" w14:textId="77777777" w:rsidR="00BF4D19" w:rsidRDefault="00BF4D19" w:rsidP="001D3A2A">
      <w:pPr>
        <w:tabs>
          <w:tab w:val="left" w:pos="709"/>
        </w:tabs>
        <w:autoSpaceDE w:val="0"/>
        <w:ind w:left="480"/>
        <w:jc w:val="right"/>
        <w:rPr>
          <w:sz w:val="22"/>
          <w:szCs w:val="22"/>
          <w:lang w:val="lv-LV"/>
        </w:rPr>
      </w:pPr>
    </w:p>
    <w:p w14:paraId="36867A43" w14:textId="77777777" w:rsidR="00BF4D19" w:rsidRDefault="00BF4D19" w:rsidP="001D3A2A">
      <w:pPr>
        <w:tabs>
          <w:tab w:val="left" w:pos="709"/>
        </w:tabs>
        <w:autoSpaceDE w:val="0"/>
        <w:ind w:left="480"/>
        <w:jc w:val="right"/>
        <w:rPr>
          <w:sz w:val="22"/>
          <w:szCs w:val="22"/>
          <w:lang w:val="lv-LV"/>
        </w:rPr>
      </w:pPr>
    </w:p>
    <w:p w14:paraId="72B1193D" w14:textId="77777777" w:rsidR="00BF4D19" w:rsidRDefault="00BF4D19" w:rsidP="001D3A2A">
      <w:pPr>
        <w:tabs>
          <w:tab w:val="left" w:pos="709"/>
        </w:tabs>
        <w:autoSpaceDE w:val="0"/>
        <w:ind w:left="480"/>
        <w:jc w:val="right"/>
        <w:rPr>
          <w:sz w:val="22"/>
          <w:szCs w:val="22"/>
          <w:lang w:val="lv-LV"/>
        </w:rPr>
      </w:pPr>
    </w:p>
    <w:p w14:paraId="2CB7F0B6" w14:textId="77777777" w:rsidR="00BF4D19" w:rsidRDefault="00BF4D19" w:rsidP="001D3A2A">
      <w:pPr>
        <w:tabs>
          <w:tab w:val="left" w:pos="709"/>
        </w:tabs>
        <w:autoSpaceDE w:val="0"/>
        <w:ind w:left="480"/>
        <w:jc w:val="right"/>
        <w:rPr>
          <w:sz w:val="22"/>
          <w:szCs w:val="22"/>
          <w:lang w:val="lv-LV"/>
        </w:rPr>
      </w:pPr>
    </w:p>
    <w:p w14:paraId="64CC6941" w14:textId="77777777" w:rsidR="00BF4D19" w:rsidRDefault="00BF4D19" w:rsidP="001D3A2A">
      <w:pPr>
        <w:tabs>
          <w:tab w:val="left" w:pos="709"/>
        </w:tabs>
        <w:autoSpaceDE w:val="0"/>
        <w:ind w:left="480"/>
        <w:jc w:val="right"/>
        <w:rPr>
          <w:sz w:val="22"/>
          <w:szCs w:val="22"/>
          <w:lang w:val="lv-LV"/>
        </w:rPr>
      </w:pPr>
    </w:p>
    <w:p w14:paraId="334A4E19" w14:textId="77777777" w:rsidR="00BF4D19" w:rsidRDefault="00BF4D19" w:rsidP="001D3A2A">
      <w:pPr>
        <w:tabs>
          <w:tab w:val="left" w:pos="709"/>
        </w:tabs>
        <w:autoSpaceDE w:val="0"/>
        <w:ind w:left="480"/>
        <w:jc w:val="right"/>
        <w:rPr>
          <w:sz w:val="22"/>
          <w:szCs w:val="22"/>
          <w:lang w:val="lv-LV"/>
        </w:rPr>
      </w:pPr>
    </w:p>
    <w:p w14:paraId="6F0D56A9" w14:textId="77777777" w:rsidR="00BB0826" w:rsidRDefault="00BB0826" w:rsidP="001D3A2A">
      <w:pPr>
        <w:tabs>
          <w:tab w:val="left" w:pos="709"/>
        </w:tabs>
        <w:autoSpaceDE w:val="0"/>
        <w:ind w:left="480"/>
        <w:jc w:val="right"/>
        <w:rPr>
          <w:sz w:val="22"/>
          <w:szCs w:val="22"/>
          <w:lang w:val="lv-LV"/>
        </w:rPr>
      </w:pPr>
    </w:p>
    <w:p w14:paraId="3649BA17" w14:textId="77777777" w:rsidR="006D44F7" w:rsidRDefault="006D44F7" w:rsidP="001D3A2A">
      <w:pPr>
        <w:tabs>
          <w:tab w:val="left" w:pos="709"/>
        </w:tabs>
        <w:autoSpaceDE w:val="0"/>
        <w:ind w:left="480"/>
        <w:jc w:val="right"/>
        <w:rPr>
          <w:sz w:val="22"/>
          <w:szCs w:val="22"/>
          <w:lang w:val="lv-LV"/>
        </w:rPr>
      </w:pPr>
    </w:p>
    <w:p w14:paraId="6F54007A" w14:textId="1B7017B2" w:rsidR="001D3A2A" w:rsidRPr="0081242B" w:rsidRDefault="001D3A2A" w:rsidP="001D3A2A">
      <w:pPr>
        <w:tabs>
          <w:tab w:val="left" w:pos="709"/>
        </w:tabs>
        <w:autoSpaceDE w:val="0"/>
        <w:ind w:left="480"/>
        <w:jc w:val="right"/>
        <w:rPr>
          <w:sz w:val="22"/>
          <w:szCs w:val="22"/>
          <w:lang w:val="lv-LV"/>
        </w:rPr>
      </w:pPr>
      <w:r w:rsidRPr="0081242B">
        <w:rPr>
          <w:sz w:val="22"/>
          <w:szCs w:val="22"/>
          <w:lang w:val="lv-LV"/>
        </w:rPr>
        <w:lastRenderedPageBreak/>
        <w:t>2.pielikums nolikumam</w:t>
      </w:r>
    </w:p>
    <w:p w14:paraId="04A34D79" w14:textId="71ADC782" w:rsidR="001D3A2A" w:rsidRPr="0081242B" w:rsidRDefault="001D3A2A" w:rsidP="001D3A2A">
      <w:pPr>
        <w:jc w:val="right"/>
        <w:rPr>
          <w:sz w:val="22"/>
          <w:szCs w:val="22"/>
          <w:lang w:val="lv-LV"/>
        </w:rPr>
      </w:pPr>
      <w:r w:rsidRPr="0081242B">
        <w:rPr>
          <w:sz w:val="22"/>
          <w:szCs w:val="22"/>
          <w:lang w:val="lv-LV" w:eastAsia="lv-LV"/>
        </w:rPr>
        <w:t>(ID Nr.</w:t>
      </w:r>
      <w:r w:rsidRPr="0081242B">
        <w:rPr>
          <w:sz w:val="22"/>
          <w:szCs w:val="22"/>
          <w:lang w:val="lv-LV"/>
        </w:rPr>
        <w:t xml:space="preserve"> ORS</w:t>
      </w:r>
      <w:r>
        <w:rPr>
          <w:sz w:val="22"/>
          <w:szCs w:val="22"/>
          <w:lang w:val="lv-LV"/>
        </w:rPr>
        <w:t>, 202</w:t>
      </w:r>
      <w:r w:rsidR="00D64D66">
        <w:rPr>
          <w:sz w:val="22"/>
          <w:szCs w:val="22"/>
          <w:lang w:val="lv-LV"/>
        </w:rPr>
        <w:t>6</w:t>
      </w:r>
      <w:r>
        <w:rPr>
          <w:sz w:val="22"/>
          <w:szCs w:val="22"/>
          <w:lang w:val="lv-LV"/>
        </w:rPr>
        <w:t>/</w:t>
      </w:r>
      <w:r w:rsidR="004328DA">
        <w:rPr>
          <w:sz w:val="22"/>
          <w:szCs w:val="22"/>
          <w:lang w:val="lv-LV"/>
        </w:rPr>
        <w:t>23</w:t>
      </w:r>
      <w:r w:rsidRPr="0081242B">
        <w:rPr>
          <w:sz w:val="22"/>
          <w:szCs w:val="22"/>
          <w:lang w:val="lv-LV"/>
        </w:rPr>
        <w:t>)</w:t>
      </w:r>
    </w:p>
    <w:bookmarkEnd w:id="79"/>
    <w:p w14:paraId="07DFC5E5" w14:textId="77777777" w:rsidR="001D3A2A" w:rsidRPr="0081242B" w:rsidRDefault="001D3A2A" w:rsidP="001D3A2A">
      <w:pPr>
        <w:pStyle w:val="Default"/>
        <w:jc w:val="center"/>
        <w:rPr>
          <w:b/>
          <w:bCs/>
          <w:sz w:val="22"/>
          <w:szCs w:val="22"/>
        </w:rPr>
      </w:pPr>
    </w:p>
    <w:p w14:paraId="2C9D39C4" w14:textId="77777777" w:rsidR="00D64D66" w:rsidRPr="004328DA" w:rsidRDefault="00D64D66" w:rsidP="00D64D66">
      <w:pPr>
        <w:pStyle w:val="Bezatstarpm"/>
        <w:jc w:val="center"/>
        <w:rPr>
          <w:rFonts w:ascii="Times New Roman" w:hAnsi="Times New Roman"/>
          <w:b/>
        </w:rPr>
      </w:pPr>
      <w:r w:rsidRPr="004328DA">
        <w:rPr>
          <w:rFonts w:ascii="Times New Roman" w:hAnsi="Times New Roman"/>
          <w:b/>
        </w:rPr>
        <w:t>Pieteikums</w:t>
      </w:r>
    </w:p>
    <w:p w14:paraId="26BDF204" w14:textId="2D212953" w:rsidR="00D64D66" w:rsidRPr="004328DA" w:rsidRDefault="00D64D66" w:rsidP="00D64D66">
      <w:pPr>
        <w:pStyle w:val="Bezatstarpm"/>
        <w:jc w:val="center"/>
        <w:rPr>
          <w:rFonts w:ascii="Times New Roman" w:hAnsi="Times New Roman"/>
          <w:b/>
        </w:rPr>
      </w:pPr>
      <w:r w:rsidRPr="004328DA">
        <w:rPr>
          <w:rFonts w:ascii="Times New Roman" w:hAnsi="Times New Roman"/>
          <w:bCs/>
        </w:rPr>
        <w:t>dalībai atklātā konkursā</w:t>
      </w:r>
    </w:p>
    <w:p w14:paraId="5FFA46D0" w14:textId="4BF223FD" w:rsidR="00D64D66" w:rsidRPr="00902BED" w:rsidRDefault="00D64D66" w:rsidP="00D64D66">
      <w:pPr>
        <w:pStyle w:val="Bezatstarpm"/>
        <w:jc w:val="center"/>
        <w:rPr>
          <w:rFonts w:ascii="Times New Roman" w:hAnsi="Times New Roman"/>
          <w:b/>
        </w:rPr>
      </w:pPr>
      <w:r w:rsidRPr="00902BED">
        <w:rPr>
          <w:rFonts w:ascii="Times New Roman" w:hAnsi="Times New Roman"/>
          <w:b/>
        </w:rPr>
        <w:t>“</w:t>
      </w:r>
      <w:r w:rsidR="00902BED" w:rsidRPr="00902BED">
        <w:rPr>
          <w:rFonts w:ascii="Times New Roman" w:hAnsi="Times New Roman"/>
          <w:b/>
        </w:rPr>
        <w:t>Būvdarbu veikšana vairākos atsevišķos objektos Slimnīcas ielā 1, Slimnīcas ielā 1A, Slimnīcas ielā 2, Turkalnes ielā 15, Ogrē</w:t>
      </w:r>
      <w:r w:rsidRPr="00902BED">
        <w:rPr>
          <w:rFonts w:ascii="Times New Roman" w:hAnsi="Times New Roman"/>
          <w:b/>
        </w:rPr>
        <w:t xml:space="preserve">” </w:t>
      </w:r>
    </w:p>
    <w:p w14:paraId="1F7B7EB8" w14:textId="1503572E" w:rsidR="00D64D66" w:rsidRPr="004328DA" w:rsidRDefault="00D64D66" w:rsidP="00D64D66">
      <w:pPr>
        <w:pStyle w:val="Bezatstarpm"/>
        <w:jc w:val="center"/>
        <w:rPr>
          <w:rFonts w:ascii="Times New Roman" w:hAnsi="Times New Roman"/>
          <w:bCs/>
        </w:rPr>
      </w:pPr>
      <w:r w:rsidRPr="004328DA">
        <w:rPr>
          <w:rFonts w:ascii="Times New Roman" w:hAnsi="Times New Roman"/>
          <w:bCs/>
        </w:rPr>
        <w:t>(ID Nr. ORS, 2026/</w:t>
      </w:r>
      <w:r w:rsidR="004328DA">
        <w:rPr>
          <w:rFonts w:ascii="Times New Roman" w:hAnsi="Times New Roman"/>
          <w:bCs/>
        </w:rPr>
        <w:t>23</w:t>
      </w:r>
      <w:r w:rsidRPr="004328DA">
        <w:rPr>
          <w:rFonts w:ascii="Times New Roman" w:hAnsi="Times New Roman"/>
          <w:bCs/>
        </w:rPr>
        <w:t>)</w:t>
      </w: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282"/>
      </w:tblGrid>
      <w:tr w:rsidR="00D64D66" w:rsidRPr="0081242B" w14:paraId="5A56A93C" w14:textId="77777777" w:rsidTr="002A795D">
        <w:trPr>
          <w:trHeight w:hRule="exact" w:val="354"/>
        </w:trPr>
        <w:tc>
          <w:tcPr>
            <w:tcW w:w="9792" w:type="dxa"/>
            <w:gridSpan w:val="2"/>
            <w:hideMark/>
          </w:tcPr>
          <w:p w14:paraId="5FB9148F" w14:textId="77777777" w:rsidR="00D64D66" w:rsidRPr="0081242B" w:rsidRDefault="00D64D66" w:rsidP="002A795D">
            <w:pPr>
              <w:pStyle w:val="Bezatstarpm1"/>
              <w:jc w:val="center"/>
              <w:rPr>
                <w:rFonts w:ascii="Times New Roman" w:hAnsi="Times New Roman"/>
                <w:color w:val="000000"/>
              </w:rPr>
            </w:pPr>
            <w:r w:rsidRPr="0081242B">
              <w:rPr>
                <w:rFonts w:ascii="Times New Roman" w:hAnsi="Times New Roman"/>
                <w:b/>
                <w:bCs/>
                <w:color w:val="000000"/>
                <w:spacing w:val="-1"/>
              </w:rPr>
              <w:t>PRETENDENTS</w:t>
            </w:r>
          </w:p>
        </w:tc>
      </w:tr>
      <w:tr w:rsidR="00D64D66" w:rsidRPr="0081242B" w14:paraId="76B8E63B" w14:textId="77777777" w:rsidTr="002A795D">
        <w:trPr>
          <w:trHeight w:hRule="exact" w:val="354"/>
        </w:trPr>
        <w:tc>
          <w:tcPr>
            <w:tcW w:w="3510" w:type="dxa"/>
          </w:tcPr>
          <w:p w14:paraId="49A7433B" w14:textId="77777777" w:rsidR="00D64D66" w:rsidRPr="0081242B" w:rsidRDefault="00D64D66" w:rsidP="002A795D">
            <w:pPr>
              <w:pStyle w:val="Bezatstarpm1"/>
              <w:rPr>
                <w:rFonts w:ascii="Times New Roman" w:hAnsi="Times New Roman"/>
                <w:color w:val="000000"/>
                <w:spacing w:val="-1"/>
              </w:rPr>
            </w:pPr>
            <w:r w:rsidRPr="0081242B">
              <w:rPr>
                <w:rFonts w:ascii="Times New Roman" w:hAnsi="Times New Roman"/>
                <w:color w:val="000000"/>
                <w:spacing w:val="-1"/>
              </w:rPr>
              <w:t>Nosaukums:</w:t>
            </w:r>
          </w:p>
        </w:tc>
        <w:tc>
          <w:tcPr>
            <w:tcW w:w="6282" w:type="dxa"/>
          </w:tcPr>
          <w:p w14:paraId="30CAFF82" w14:textId="77777777" w:rsidR="00D64D66" w:rsidRPr="0081242B" w:rsidRDefault="00D64D66" w:rsidP="002A795D">
            <w:pPr>
              <w:pStyle w:val="Bezatstarpm1"/>
              <w:rPr>
                <w:rFonts w:ascii="Times New Roman" w:hAnsi="Times New Roman"/>
                <w:color w:val="000000"/>
              </w:rPr>
            </w:pPr>
          </w:p>
        </w:tc>
      </w:tr>
      <w:tr w:rsidR="00D64D66" w:rsidRPr="0081242B" w14:paraId="5AA7CBAC" w14:textId="77777777" w:rsidTr="002A795D">
        <w:trPr>
          <w:trHeight w:hRule="exact" w:val="345"/>
        </w:trPr>
        <w:tc>
          <w:tcPr>
            <w:tcW w:w="3510" w:type="dxa"/>
            <w:hideMark/>
          </w:tcPr>
          <w:p w14:paraId="2E6554A1" w14:textId="77777777" w:rsidR="00D64D66" w:rsidRPr="0081242B" w:rsidRDefault="00D64D66" w:rsidP="002A795D">
            <w:pPr>
              <w:pStyle w:val="Bezatstarpm1"/>
              <w:rPr>
                <w:rFonts w:ascii="Times New Roman" w:hAnsi="Times New Roman"/>
                <w:color w:val="000000"/>
              </w:rPr>
            </w:pPr>
            <w:r w:rsidRPr="0081242B">
              <w:rPr>
                <w:rFonts w:ascii="Times New Roman" w:hAnsi="Times New Roman"/>
                <w:color w:val="000000"/>
                <w:spacing w:val="-3"/>
              </w:rPr>
              <w:t>Reģistrācijas Nr.:</w:t>
            </w:r>
          </w:p>
        </w:tc>
        <w:tc>
          <w:tcPr>
            <w:tcW w:w="6282" w:type="dxa"/>
          </w:tcPr>
          <w:p w14:paraId="006C6D3F" w14:textId="77777777" w:rsidR="00D64D66" w:rsidRPr="0081242B" w:rsidRDefault="00D64D66" w:rsidP="002A795D">
            <w:pPr>
              <w:pStyle w:val="Bezatstarpm1"/>
              <w:rPr>
                <w:rFonts w:ascii="Times New Roman" w:hAnsi="Times New Roman"/>
                <w:color w:val="000000"/>
              </w:rPr>
            </w:pPr>
          </w:p>
        </w:tc>
      </w:tr>
      <w:tr w:rsidR="00D64D66" w:rsidRPr="0081242B" w14:paraId="6D134166" w14:textId="77777777" w:rsidTr="002A795D">
        <w:trPr>
          <w:trHeight w:hRule="exact" w:val="575"/>
        </w:trPr>
        <w:tc>
          <w:tcPr>
            <w:tcW w:w="3510" w:type="dxa"/>
          </w:tcPr>
          <w:p w14:paraId="723D71C1" w14:textId="77777777" w:rsidR="00D64D66" w:rsidRPr="0081242B" w:rsidRDefault="00D64D66" w:rsidP="002A795D">
            <w:pPr>
              <w:pStyle w:val="Bezatstarpm1"/>
              <w:rPr>
                <w:rFonts w:ascii="Times New Roman" w:hAnsi="Times New Roman"/>
                <w:color w:val="000000"/>
                <w:spacing w:val="-3"/>
              </w:rPr>
            </w:pPr>
            <w:r w:rsidRPr="0081242B">
              <w:rPr>
                <w:rFonts w:ascii="Times New Roman" w:hAnsi="Times New Roman"/>
                <w:color w:val="000000"/>
                <w:spacing w:val="-3"/>
              </w:rPr>
              <w:t>Uzņēmuma statuss:</w:t>
            </w:r>
          </w:p>
          <w:p w14:paraId="3A41F07A" w14:textId="77777777" w:rsidR="00D64D66" w:rsidRPr="0081242B" w:rsidRDefault="00D64D66" w:rsidP="002A795D">
            <w:pPr>
              <w:pStyle w:val="Bezatstarpm1"/>
              <w:rPr>
                <w:rFonts w:ascii="Times New Roman" w:hAnsi="Times New Roman"/>
                <w:color w:val="000000"/>
                <w:spacing w:val="-3"/>
              </w:rPr>
            </w:pPr>
            <w:r w:rsidRPr="0081242B">
              <w:rPr>
                <w:rFonts w:ascii="Times New Roman" w:hAnsi="Times New Roman"/>
                <w:color w:val="000000"/>
                <w:spacing w:val="-3"/>
              </w:rPr>
              <w:t>(mikro / mazais / vidējais / lielais)*</w:t>
            </w:r>
          </w:p>
          <w:p w14:paraId="0EB33970" w14:textId="77777777" w:rsidR="00D64D66" w:rsidRPr="0081242B" w:rsidRDefault="00D64D66" w:rsidP="002A795D">
            <w:pPr>
              <w:pStyle w:val="Bezatstarpm1"/>
              <w:rPr>
                <w:rFonts w:ascii="Times New Roman" w:hAnsi="Times New Roman"/>
                <w:color w:val="000000"/>
                <w:spacing w:val="-3"/>
              </w:rPr>
            </w:pPr>
          </w:p>
          <w:p w14:paraId="0CAF2B3F" w14:textId="77777777" w:rsidR="00D64D66" w:rsidRPr="0081242B" w:rsidRDefault="00D64D66" w:rsidP="002A795D">
            <w:pPr>
              <w:pStyle w:val="Bezatstarpm1"/>
              <w:rPr>
                <w:rFonts w:ascii="Times New Roman" w:hAnsi="Times New Roman"/>
                <w:color w:val="000000"/>
                <w:spacing w:val="-3"/>
              </w:rPr>
            </w:pPr>
          </w:p>
          <w:p w14:paraId="371AD426" w14:textId="77777777" w:rsidR="00D64D66" w:rsidRPr="0081242B" w:rsidRDefault="00D64D66" w:rsidP="002A795D">
            <w:pPr>
              <w:pStyle w:val="Bezatstarpm1"/>
              <w:rPr>
                <w:rFonts w:ascii="Times New Roman" w:hAnsi="Times New Roman"/>
                <w:color w:val="000000"/>
                <w:spacing w:val="-3"/>
              </w:rPr>
            </w:pPr>
          </w:p>
        </w:tc>
        <w:tc>
          <w:tcPr>
            <w:tcW w:w="6282" w:type="dxa"/>
          </w:tcPr>
          <w:p w14:paraId="1B497B7E" w14:textId="77777777" w:rsidR="00D64D66" w:rsidRPr="0081242B" w:rsidRDefault="00D64D66" w:rsidP="002A795D">
            <w:pPr>
              <w:pStyle w:val="Bezatstarpm1"/>
              <w:rPr>
                <w:rFonts w:ascii="Times New Roman" w:hAnsi="Times New Roman"/>
                <w:color w:val="000000"/>
              </w:rPr>
            </w:pPr>
          </w:p>
        </w:tc>
      </w:tr>
      <w:tr w:rsidR="00D64D66" w:rsidRPr="00BC40B2" w14:paraId="62A34146" w14:textId="77777777" w:rsidTr="002A795D">
        <w:trPr>
          <w:trHeight w:hRule="exact" w:val="1605"/>
        </w:trPr>
        <w:tc>
          <w:tcPr>
            <w:tcW w:w="9792" w:type="dxa"/>
            <w:gridSpan w:val="2"/>
          </w:tcPr>
          <w:p w14:paraId="16C0E1D7" w14:textId="77777777" w:rsidR="00D64D66" w:rsidRPr="0081242B" w:rsidRDefault="00D64D66" w:rsidP="002A795D">
            <w:pPr>
              <w:pStyle w:val="Bezatstarpm1"/>
              <w:jc w:val="both"/>
              <w:rPr>
                <w:rFonts w:ascii="Times New Roman" w:hAnsi="Times New Roman"/>
                <w:i/>
                <w:iCs/>
                <w:sz w:val="20"/>
                <w:szCs w:val="20"/>
              </w:rPr>
            </w:pPr>
            <w:r w:rsidRPr="0081242B">
              <w:rPr>
                <w:rStyle w:val="Izteiksmgs"/>
                <w:i/>
                <w:iCs/>
                <w:color w:val="212529"/>
                <w:sz w:val="20"/>
                <w:szCs w:val="20"/>
              </w:rPr>
              <w:t>*</w:t>
            </w:r>
            <w:proofErr w:type="spellStart"/>
            <w:r w:rsidRPr="0081242B">
              <w:rPr>
                <w:rStyle w:val="Izteiksmgs"/>
                <w:i/>
                <w:iCs/>
                <w:color w:val="212529"/>
                <w:sz w:val="20"/>
                <w:szCs w:val="20"/>
              </w:rPr>
              <w:t>Mikrouzņēmums</w:t>
            </w:r>
            <w:proofErr w:type="spellEnd"/>
            <w:r w:rsidRPr="0081242B">
              <w:rPr>
                <w:rFonts w:ascii="Times New Roman" w:hAnsi="Times New Roman"/>
                <w:i/>
                <w:iCs/>
                <w:sz w:val="20"/>
                <w:szCs w:val="20"/>
              </w:rPr>
              <w:t> ir uzņēmums, kurā strādā mazāk nekā 10 darbinieki un kura gada apgrozījums (ieņēmumi noteiktā laika posmā) vai bilance (pārskats par uzņēmuma aktīviem un pasīviem) nepārsniedz 2 miljonus </w:t>
            </w:r>
            <w:proofErr w:type="spellStart"/>
            <w:r w:rsidRPr="0081242B">
              <w:rPr>
                <w:rStyle w:val="Izclums"/>
                <w:rFonts w:ascii="Times New Roman" w:eastAsia="Calibri" w:hAnsi="Times New Roman"/>
                <w:color w:val="212529"/>
                <w:sz w:val="20"/>
                <w:szCs w:val="20"/>
              </w:rPr>
              <w:t>euro</w:t>
            </w:r>
            <w:proofErr w:type="spellEnd"/>
            <w:r w:rsidRPr="0081242B">
              <w:rPr>
                <w:rFonts w:ascii="Times New Roman" w:hAnsi="Times New Roman"/>
                <w:i/>
                <w:iCs/>
                <w:sz w:val="20"/>
                <w:szCs w:val="20"/>
              </w:rPr>
              <w:t>;</w:t>
            </w:r>
          </w:p>
          <w:p w14:paraId="00A4AB48" w14:textId="77777777" w:rsidR="00D64D66" w:rsidRPr="0081242B" w:rsidRDefault="00D64D66" w:rsidP="002A795D">
            <w:pPr>
              <w:pStyle w:val="Bezatstarpm1"/>
              <w:jc w:val="both"/>
              <w:rPr>
                <w:rStyle w:val="Izclums"/>
                <w:rFonts w:ascii="Times New Roman" w:eastAsia="Calibri" w:hAnsi="Times New Roman"/>
                <w:i/>
                <w:iCs/>
                <w:color w:val="212529"/>
                <w:sz w:val="20"/>
                <w:szCs w:val="20"/>
              </w:rPr>
            </w:pPr>
            <w:r w:rsidRPr="0081242B">
              <w:rPr>
                <w:rStyle w:val="Izteiksmgs"/>
                <w:i/>
                <w:iCs/>
                <w:color w:val="212529"/>
                <w:sz w:val="20"/>
                <w:szCs w:val="20"/>
              </w:rPr>
              <w:t>Mazais uzņēmums</w:t>
            </w:r>
            <w:r w:rsidRPr="0081242B">
              <w:rPr>
                <w:rFonts w:ascii="Times New Roman" w:hAnsi="Times New Roman"/>
                <w:i/>
                <w:iCs/>
                <w:sz w:val="20"/>
                <w:szCs w:val="20"/>
              </w:rPr>
              <w:t> ir uzņēmums, kurā strādā mazāk nekā 50 darbinieki un kura gada apgrozījums vai bilance nepārsniedz 10 miljonus </w:t>
            </w:r>
            <w:proofErr w:type="spellStart"/>
            <w:r w:rsidRPr="0081242B">
              <w:rPr>
                <w:rStyle w:val="Izclums"/>
                <w:rFonts w:ascii="Times New Roman" w:eastAsia="Calibri" w:hAnsi="Times New Roman"/>
                <w:color w:val="212529"/>
                <w:sz w:val="20"/>
                <w:szCs w:val="20"/>
              </w:rPr>
              <w:t>euro</w:t>
            </w:r>
            <w:proofErr w:type="spellEnd"/>
            <w:r w:rsidRPr="0081242B">
              <w:rPr>
                <w:rStyle w:val="Izclums"/>
                <w:rFonts w:ascii="Times New Roman" w:eastAsia="Calibri" w:hAnsi="Times New Roman"/>
                <w:color w:val="212529"/>
                <w:sz w:val="20"/>
                <w:szCs w:val="20"/>
              </w:rPr>
              <w:t>;</w:t>
            </w:r>
          </w:p>
          <w:p w14:paraId="484BA925" w14:textId="77777777" w:rsidR="00D64D66" w:rsidRPr="0081242B" w:rsidRDefault="00D64D66" w:rsidP="002A795D">
            <w:pPr>
              <w:pStyle w:val="Bezatstarpm1"/>
              <w:jc w:val="both"/>
              <w:rPr>
                <w:rFonts w:ascii="Times New Roman" w:hAnsi="Times New Roman"/>
                <w:i/>
                <w:iCs/>
                <w:sz w:val="20"/>
                <w:szCs w:val="20"/>
              </w:rPr>
            </w:pPr>
            <w:r w:rsidRPr="0081242B">
              <w:rPr>
                <w:rStyle w:val="Izteiksmgs"/>
                <w:i/>
                <w:iCs/>
                <w:color w:val="212529"/>
                <w:sz w:val="20"/>
                <w:szCs w:val="20"/>
              </w:rPr>
              <w:t>Vidējais </w:t>
            </w:r>
            <w:r w:rsidRPr="0081242B">
              <w:rPr>
                <w:rStyle w:val="Izclums"/>
                <w:rFonts w:ascii="Times New Roman" w:eastAsia="Calibri" w:hAnsi="Times New Roman"/>
                <w:color w:val="212529"/>
                <w:sz w:val="20"/>
                <w:szCs w:val="20"/>
              </w:rPr>
              <w:t>uzņēmums ir uzņēmums, kurā strādā mazāk nekā 250 darbinieki un kura gada apgrozījums nepārsniedz </w:t>
            </w:r>
            <w:r w:rsidRPr="0081242B">
              <w:rPr>
                <w:rFonts w:ascii="Times New Roman" w:hAnsi="Times New Roman"/>
                <w:i/>
                <w:iCs/>
                <w:sz w:val="20"/>
                <w:szCs w:val="20"/>
              </w:rPr>
              <w:t>50 miljonus </w:t>
            </w:r>
            <w:proofErr w:type="spellStart"/>
            <w:r w:rsidRPr="0081242B">
              <w:rPr>
                <w:rStyle w:val="Izclums"/>
                <w:rFonts w:ascii="Times New Roman" w:eastAsia="Calibri" w:hAnsi="Times New Roman"/>
                <w:color w:val="212529"/>
                <w:sz w:val="20"/>
                <w:szCs w:val="20"/>
              </w:rPr>
              <w:t>euro</w:t>
            </w:r>
            <w:proofErr w:type="spellEnd"/>
            <w:r w:rsidRPr="0081242B">
              <w:rPr>
                <w:rFonts w:ascii="Times New Roman" w:hAnsi="Times New Roman"/>
                <w:i/>
                <w:iCs/>
                <w:sz w:val="20"/>
                <w:szCs w:val="20"/>
              </w:rPr>
              <w:t>, vai bilance nepārsniedz</w:t>
            </w:r>
            <w:r w:rsidRPr="0081242B">
              <w:rPr>
                <w:rStyle w:val="Izclums"/>
                <w:rFonts w:ascii="Times New Roman" w:eastAsia="Calibri" w:hAnsi="Times New Roman"/>
                <w:color w:val="212529"/>
                <w:sz w:val="20"/>
                <w:szCs w:val="20"/>
              </w:rPr>
              <w:t> </w:t>
            </w:r>
            <w:r w:rsidRPr="0081242B">
              <w:rPr>
                <w:rFonts w:ascii="Times New Roman" w:hAnsi="Times New Roman"/>
                <w:i/>
                <w:iCs/>
                <w:sz w:val="20"/>
                <w:szCs w:val="20"/>
              </w:rPr>
              <w:t>43 miljonus </w:t>
            </w:r>
            <w:proofErr w:type="spellStart"/>
            <w:r w:rsidRPr="0081242B">
              <w:rPr>
                <w:rStyle w:val="Izclums"/>
                <w:rFonts w:ascii="Times New Roman" w:eastAsia="Calibri" w:hAnsi="Times New Roman"/>
                <w:color w:val="212529"/>
                <w:sz w:val="20"/>
                <w:szCs w:val="20"/>
              </w:rPr>
              <w:t>euro</w:t>
            </w:r>
            <w:proofErr w:type="spellEnd"/>
            <w:r w:rsidRPr="0081242B">
              <w:rPr>
                <w:rStyle w:val="Izclums"/>
                <w:rFonts w:ascii="Times New Roman" w:eastAsia="Calibri" w:hAnsi="Times New Roman"/>
                <w:color w:val="212529"/>
                <w:sz w:val="20"/>
                <w:szCs w:val="20"/>
              </w:rPr>
              <w:t>.</w:t>
            </w:r>
          </w:p>
          <w:p w14:paraId="19A4CEEE" w14:textId="77777777" w:rsidR="00D64D66" w:rsidRPr="0081242B" w:rsidRDefault="00D64D66" w:rsidP="002A795D">
            <w:pPr>
              <w:pStyle w:val="Bezatstarpm1"/>
              <w:rPr>
                <w:rFonts w:ascii="Times New Roman" w:hAnsi="Times New Roman"/>
                <w:color w:val="000000"/>
                <w:sz w:val="20"/>
                <w:szCs w:val="20"/>
              </w:rPr>
            </w:pPr>
          </w:p>
        </w:tc>
      </w:tr>
      <w:tr w:rsidR="00D64D66" w:rsidRPr="0081242B" w14:paraId="1DD08362" w14:textId="77777777" w:rsidTr="002A795D">
        <w:trPr>
          <w:trHeight w:hRule="exact" w:val="337"/>
        </w:trPr>
        <w:tc>
          <w:tcPr>
            <w:tcW w:w="3510" w:type="dxa"/>
            <w:hideMark/>
          </w:tcPr>
          <w:p w14:paraId="2C0BF8D7" w14:textId="77777777" w:rsidR="00D64D66" w:rsidRPr="0081242B" w:rsidRDefault="00D64D66" w:rsidP="002A795D">
            <w:pPr>
              <w:pStyle w:val="Bezatstarpm1"/>
              <w:rPr>
                <w:rFonts w:ascii="Times New Roman" w:hAnsi="Times New Roman"/>
                <w:color w:val="000000"/>
              </w:rPr>
            </w:pPr>
            <w:r w:rsidRPr="0081242B">
              <w:rPr>
                <w:rFonts w:ascii="Times New Roman" w:hAnsi="Times New Roman"/>
                <w:color w:val="000000"/>
                <w:spacing w:val="-3"/>
              </w:rPr>
              <w:t>Juridiskā adrese:</w:t>
            </w:r>
          </w:p>
        </w:tc>
        <w:tc>
          <w:tcPr>
            <w:tcW w:w="6282" w:type="dxa"/>
          </w:tcPr>
          <w:p w14:paraId="625624D9" w14:textId="77777777" w:rsidR="00D64D66" w:rsidRPr="0081242B" w:rsidRDefault="00D64D66" w:rsidP="002A795D">
            <w:pPr>
              <w:pStyle w:val="Bezatstarpm1"/>
              <w:rPr>
                <w:rFonts w:ascii="Times New Roman" w:hAnsi="Times New Roman"/>
                <w:color w:val="000000"/>
              </w:rPr>
            </w:pPr>
          </w:p>
        </w:tc>
      </w:tr>
      <w:tr w:rsidR="00D64D66" w:rsidRPr="0081242B" w14:paraId="3813B62D" w14:textId="77777777" w:rsidTr="002A795D">
        <w:trPr>
          <w:trHeight w:hRule="exact" w:val="337"/>
        </w:trPr>
        <w:tc>
          <w:tcPr>
            <w:tcW w:w="3510" w:type="dxa"/>
            <w:hideMark/>
          </w:tcPr>
          <w:p w14:paraId="634D0551" w14:textId="77777777" w:rsidR="00D64D66" w:rsidRPr="0081242B" w:rsidRDefault="00D64D66" w:rsidP="002A795D">
            <w:pPr>
              <w:pStyle w:val="Bezatstarpm1"/>
              <w:rPr>
                <w:rFonts w:ascii="Times New Roman" w:hAnsi="Times New Roman"/>
                <w:spacing w:val="-3"/>
              </w:rPr>
            </w:pPr>
            <w:r w:rsidRPr="0081242B">
              <w:rPr>
                <w:rFonts w:ascii="Times New Roman" w:hAnsi="Times New Roman"/>
                <w:spacing w:val="-3"/>
              </w:rPr>
              <w:t>Faktiskā adrese:</w:t>
            </w:r>
          </w:p>
        </w:tc>
        <w:tc>
          <w:tcPr>
            <w:tcW w:w="6282" w:type="dxa"/>
          </w:tcPr>
          <w:p w14:paraId="1CD1CF8B" w14:textId="77777777" w:rsidR="00D64D66" w:rsidRPr="0081242B" w:rsidRDefault="00D64D66" w:rsidP="002A795D">
            <w:pPr>
              <w:pStyle w:val="Bezatstarpm1"/>
              <w:rPr>
                <w:rFonts w:ascii="Times New Roman" w:hAnsi="Times New Roman"/>
              </w:rPr>
            </w:pPr>
          </w:p>
        </w:tc>
      </w:tr>
      <w:tr w:rsidR="00D64D66" w:rsidRPr="0081242B" w14:paraId="4CC95D7C" w14:textId="77777777" w:rsidTr="002A795D">
        <w:trPr>
          <w:trHeight w:hRule="exact" w:val="337"/>
        </w:trPr>
        <w:tc>
          <w:tcPr>
            <w:tcW w:w="3510" w:type="dxa"/>
          </w:tcPr>
          <w:p w14:paraId="6740BC67" w14:textId="77777777" w:rsidR="00D64D66" w:rsidRPr="0081242B" w:rsidRDefault="00D64D66" w:rsidP="002A795D">
            <w:pPr>
              <w:pStyle w:val="Bezatstarpm1"/>
              <w:rPr>
                <w:rFonts w:ascii="Times New Roman" w:hAnsi="Times New Roman"/>
                <w:spacing w:val="-3"/>
              </w:rPr>
            </w:pPr>
            <w:r w:rsidRPr="0081242B">
              <w:rPr>
                <w:rFonts w:ascii="Times New Roman" w:hAnsi="Times New Roman"/>
                <w:spacing w:val="-3"/>
              </w:rPr>
              <w:t>Biroja tālruņa Nr.:</w:t>
            </w:r>
          </w:p>
        </w:tc>
        <w:tc>
          <w:tcPr>
            <w:tcW w:w="6282" w:type="dxa"/>
          </w:tcPr>
          <w:p w14:paraId="3988B660" w14:textId="77777777" w:rsidR="00D64D66" w:rsidRPr="0081242B" w:rsidRDefault="00D64D66" w:rsidP="002A795D">
            <w:pPr>
              <w:pStyle w:val="Bezatstarpm1"/>
              <w:rPr>
                <w:rFonts w:ascii="Times New Roman" w:hAnsi="Times New Roman"/>
              </w:rPr>
            </w:pPr>
          </w:p>
        </w:tc>
      </w:tr>
      <w:tr w:rsidR="00D64D66" w:rsidRPr="0081242B" w14:paraId="77D790AC" w14:textId="77777777" w:rsidTr="002A795D">
        <w:trPr>
          <w:trHeight w:hRule="exact" w:val="337"/>
        </w:trPr>
        <w:tc>
          <w:tcPr>
            <w:tcW w:w="3510" w:type="dxa"/>
          </w:tcPr>
          <w:p w14:paraId="64144B5E" w14:textId="77777777" w:rsidR="00D64D66" w:rsidRPr="0081242B" w:rsidRDefault="00D64D66" w:rsidP="002A795D">
            <w:pPr>
              <w:pStyle w:val="Bezatstarpm1"/>
              <w:rPr>
                <w:rFonts w:ascii="Times New Roman" w:hAnsi="Times New Roman"/>
                <w:spacing w:val="-3"/>
              </w:rPr>
            </w:pPr>
            <w:r w:rsidRPr="0081242B">
              <w:rPr>
                <w:rFonts w:ascii="Times New Roman" w:hAnsi="Times New Roman"/>
                <w:spacing w:val="-3"/>
              </w:rPr>
              <w:t>Biroja e-pasta adrese:</w:t>
            </w:r>
          </w:p>
        </w:tc>
        <w:tc>
          <w:tcPr>
            <w:tcW w:w="6282" w:type="dxa"/>
          </w:tcPr>
          <w:p w14:paraId="799C2F82" w14:textId="77777777" w:rsidR="00D64D66" w:rsidRPr="0081242B" w:rsidRDefault="00D64D66" w:rsidP="002A795D">
            <w:pPr>
              <w:pStyle w:val="Bezatstarpm1"/>
              <w:rPr>
                <w:rFonts w:ascii="Times New Roman" w:hAnsi="Times New Roman"/>
              </w:rPr>
            </w:pPr>
          </w:p>
        </w:tc>
      </w:tr>
      <w:tr w:rsidR="00D64D66" w:rsidRPr="0081242B" w14:paraId="49EA7180" w14:textId="77777777" w:rsidTr="002A795D">
        <w:trPr>
          <w:trHeight w:hRule="exact" w:val="337"/>
        </w:trPr>
        <w:tc>
          <w:tcPr>
            <w:tcW w:w="3510" w:type="dxa"/>
          </w:tcPr>
          <w:p w14:paraId="23D61FD4" w14:textId="77777777" w:rsidR="00D64D66" w:rsidRPr="0081242B" w:rsidRDefault="00D64D66" w:rsidP="002A795D">
            <w:pPr>
              <w:pStyle w:val="Bezatstarpm1"/>
              <w:rPr>
                <w:rFonts w:ascii="Times New Roman" w:hAnsi="Times New Roman"/>
                <w:spacing w:val="-3"/>
              </w:rPr>
            </w:pPr>
            <w:r w:rsidRPr="0081242B">
              <w:rPr>
                <w:rFonts w:ascii="Times New Roman" w:hAnsi="Times New Roman"/>
                <w:spacing w:val="-3"/>
              </w:rPr>
              <w:t>Banka:</w:t>
            </w:r>
          </w:p>
          <w:p w14:paraId="688FDFE8" w14:textId="77777777" w:rsidR="00D64D66" w:rsidRPr="0081242B" w:rsidRDefault="00D64D66" w:rsidP="002A795D">
            <w:pPr>
              <w:pStyle w:val="Bezatstarpm1"/>
              <w:rPr>
                <w:rFonts w:ascii="Times New Roman" w:hAnsi="Times New Roman"/>
                <w:spacing w:val="-3"/>
              </w:rPr>
            </w:pPr>
          </w:p>
          <w:p w14:paraId="728DA397" w14:textId="77777777" w:rsidR="00D64D66" w:rsidRPr="0081242B" w:rsidRDefault="00D64D66" w:rsidP="002A795D">
            <w:pPr>
              <w:pStyle w:val="Bezatstarpm1"/>
              <w:rPr>
                <w:rFonts w:ascii="Times New Roman" w:hAnsi="Times New Roman"/>
                <w:spacing w:val="-3"/>
              </w:rPr>
            </w:pPr>
          </w:p>
          <w:p w14:paraId="3EC9CFAB" w14:textId="77777777" w:rsidR="00D64D66" w:rsidRPr="0081242B" w:rsidRDefault="00D64D66" w:rsidP="002A795D">
            <w:pPr>
              <w:pStyle w:val="Bezatstarpm1"/>
              <w:rPr>
                <w:rFonts w:ascii="Times New Roman" w:hAnsi="Times New Roman"/>
                <w:spacing w:val="-3"/>
              </w:rPr>
            </w:pPr>
          </w:p>
          <w:p w14:paraId="5F3097AE" w14:textId="77777777" w:rsidR="00D64D66" w:rsidRPr="0081242B" w:rsidRDefault="00D64D66" w:rsidP="002A795D">
            <w:pPr>
              <w:pStyle w:val="Bezatstarpm1"/>
              <w:rPr>
                <w:rFonts w:ascii="Times New Roman" w:hAnsi="Times New Roman"/>
                <w:spacing w:val="-3"/>
              </w:rPr>
            </w:pPr>
          </w:p>
          <w:p w14:paraId="6637CFC4" w14:textId="77777777" w:rsidR="00D64D66" w:rsidRPr="0081242B" w:rsidRDefault="00D64D66" w:rsidP="002A795D">
            <w:pPr>
              <w:pStyle w:val="Bezatstarpm1"/>
              <w:rPr>
                <w:rFonts w:ascii="Times New Roman" w:hAnsi="Times New Roman"/>
                <w:spacing w:val="-3"/>
              </w:rPr>
            </w:pPr>
          </w:p>
          <w:p w14:paraId="062A7F14" w14:textId="77777777" w:rsidR="00D64D66" w:rsidRPr="0081242B" w:rsidRDefault="00D64D66" w:rsidP="002A795D">
            <w:pPr>
              <w:pStyle w:val="Bezatstarpm1"/>
              <w:rPr>
                <w:rFonts w:ascii="Times New Roman" w:hAnsi="Times New Roman"/>
                <w:spacing w:val="-3"/>
              </w:rPr>
            </w:pPr>
          </w:p>
          <w:p w14:paraId="2759D2D2" w14:textId="77777777" w:rsidR="00D64D66" w:rsidRPr="0081242B" w:rsidRDefault="00D64D66" w:rsidP="002A795D">
            <w:pPr>
              <w:pStyle w:val="Bezatstarpm1"/>
              <w:rPr>
                <w:rFonts w:ascii="Times New Roman" w:hAnsi="Times New Roman"/>
                <w:spacing w:val="-3"/>
              </w:rPr>
            </w:pPr>
          </w:p>
        </w:tc>
        <w:tc>
          <w:tcPr>
            <w:tcW w:w="6282" w:type="dxa"/>
          </w:tcPr>
          <w:p w14:paraId="3BF990BD" w14:textId="77777777" w:rsidR="00D64D66" w:rsidRPr="0081242B" w:rsidRDefault="00D64D66" w:rsidP="002A795D">
            <w:pPr>
              <w:pStyle w:val="Bezatstarpm1"/>
              <w:rPr>
                <w:rFonts w:ascii="Times New Roman" w:hAnsi="Times New Roman"/>
              </w:rPr>
            </w:pPr>
          </w:p>
          <w:p w14:paraId="70328351" w14:textId="77777777" w:rsidR="00D64D66" w:rsidRPr="0081242B" w:rsidRDefault="00D64D66" w:rsidP="002A795D">
            <w:pPr>
              <w:pStyle w:val="Bezatstarpm1"/>
              <w:rPr>
                <w:rFonts w:ascii="Times New Roman" w:hAnsi="Times New Roman"/>
              </w:rPr>
            </w:pPr>
          </w:p>
          <w:p w14:paraId="5CE4A067" w14:textId="77777777" w:rsidR="00D64D66" w:rsidRPr="0081242B" w:rsidRDefault="00D64D66" w:rsidP="002A795D">
            <w:pPr>
              <w:pStyle w:val="Bezatstarpm1"/>
              <w:rPr>
                <w:rFonts w:ascii="Times New Roman" w:hAnsi="Times New Roman"/>
              </w:rPr>
            </w:pPr>
          </w:p>
        </w:tc>
      </w:tr>
      <w:tr w:rsidR="00D64D66" w:rsidRPr="0081242B" w14:paraId="2E2D5032" w14:textId="77777777" w:rsidTr="002A795D">
        <w:trPr>
          <w:trHeight w:hRule="exact" w:val="337"/>
        </w:trPr>
        <w:tc>
          <w:tcPr>
            <w:tcW w:w="3510" w:type="dxa"/>
          </w:tcPr>
          <w:p w14:paraId="42110C6C" w14:textId="77777777" w:rsidR="00D64D66" w:rsidRPr="0081242B" w:rsidRDefault="00D64D66" w:rsidP="002A795D">
            <w:pPr>
              <w:pStyle w:val="Bezatstarpm1"/>
              <w:rPr>
                <w:rFonts w:ascii="Times New Roman" w:hAnsi="Times New Roman"/>
                <w:spacing w:val="-3"/>
              </w:rPr>
            </w:pPr>
            <w:r w:rsidRPr="0081242B">
              <w:rPr>
                <w:rFonts w:ascii="Times New Roman" w:hAnsi="Times New Roman"/>
                <w:spacing w:val="-3"/>
              </w:rPr>
              <w:t>Bankas kods:</w:t>
            </w:r>
          </w:p>
        </w:tc>
        <w:tc>
          <w:tcPr>
            <w:tcW w:w="6282" w:type="dxa"/>
          </w:tcPr>
          <w:p w14:paraId="23166BAB" w14:textId="77777777" w:rsidR="00D64D66" w:rsidRPr="0081242B" w:rsidRDefault="00D64D66" w:rsidP="002A795D">
            <w:pPr>
              <w:pStyle w:val="Bezatstarpm1"/>
              <w:rPr>
                <w:rFonts w:ascii="Times New Roman" w:hAnsi="Times New Roman"/>
              </w:rPr>
            </w:pPr>
          </w:p>
        </w:tc>
      </w:tr>
      <w:tr w:rsidR="00D64D66" w:rsidRPr="0081242B" w14:paraId="037180AF" w14:textId="77777777" w:rsidTr="002A795D">
        <w:trPr>
          <w:trHeight w:hRule="exact" w:val="337"/>
        </w:trPr>
        <w:tc>
          <w:tcPr>
            <w:tcW w:w="3510" w:type="dxa"/>
          </w:tcPr>
          <w:p w14:paraId="1B6A562C" w14:textId="77777777" w:rsidR="00D64D66" w:rsidRPr="0081242B" w:rsidRDefault="00D64D66" w:rsidP="002A795D">
            <w:pPr>
              <w:pStyle w:val="Bezatstarpm1"/>
              <w:rPr>
                <w:rFonts w:ascii="Times New Roman" w:hAnsi="Times New Roman"/>
                <w:spacing w:val="-3"/>
              </w:rPr>
            </w:pPr>
            <w:r w:rsidRPr="0081242B">
              <w:rPr>
                <w:rFonts w:ascii="Times New Roman" w:hAnsi="Times New Roman"/>
                <w:spacing w:val="-3"/>
              </w:rPr>
              <w:t>Bankas konta Nr.:</w:t>
            </w:r>
          </w:p>
        </w:tc>
        <w:tc>
          <w:tcPr>
            <w:tcW w:w="6282" w:type="dxa"/>
          </w:tcPr>
          <w:p w14:paraId="59789ED0" w14:textId="77777777" w:rsidR="00D64D66" w:rsidRPr="0081242B" w:rsidRDefault="00D64D66" w:rsidP="002A795D">
            <w:pPr>
              <w:pStyle w:val="Bezatstarpm1"/>
              <w:rPr>
                <w:rFonts w:ascii="Times New Roman" w:hAnsi="Times New Roman"/>
              </w:rPr>
            </w:pPr>
          </w:p>
        </w:tc>
      </w:tr>
      <w:tr w:rsidR="00D64D66" w:rsidRPr="0081242B" w14:paraId="05DAC634" w14:textId="77777777" w:rsidTr="002A795D">
        <w:trPr>
          <w:trHeight w:hRule="exact" w:val="644"/>
        </w:trPr>
        <w:tc>
          <w:tcPr>
            <w:tcW w:w="3510" w:type="dxa"/>
            <w:hideMark/>
          </w:tcPr>
          <w:p w14:paraId="34627B5D" w14:textId="77777777" w:rsidR="00D64D66" w:rsidRPr="0081242B" w:rsidRDefault="00D64D66" w:rsidP="002A795D">
            <w:pPr>
              <w:pStyle w:val="Bezatstarpm1"/>
              <w:rPr>
                <w:rFonts w:ascii="Times New Roman" w:hAnsi="Times New Roman"/>
                <w:spacing w:val="-3"/>
              </w:rPr>
            </w:pPr>
            <w:proofErr w:type="spellStart"/>
            <w:r w:rsidRPr="0081242B">
              <w:rPr>
                <w:rFonts w:ascii="Times New Roman" w:hAnsi="Times New Roman"/>
                <w:spacing w:val="-3"/>
              </w:rPr>
              <w:t>Paraksttiesīgā</w:t>
            </w:r>
            <w:proofErr w:type="spellEnd"/>
            <w:r w:rsidRPr="0081242B">
              <w:rPr>
                <w:rFonts w:ascii="Times New Roman" w:hAnsi="Times New Roman"/>
                <w:spacing w:val="-3"/>
              </w:rPr>
              <w:t xml:space="preserve"> persona(-</w:t>
            </w:r>
            <w:proofErr w:type="spellStart"/>
            <w:r w:rsidRPr="0081242B">
              <w:rPr>
                <w:rFonts w:ascii="Times New Roman" w:hAnsi="Times New Roman"/>
                <w:spacing w:val="-3"/>
              </w:rPr>
              <w:t>as</w:t>
            </w:r>
            <w:proofErr w:type="spellEnd"/>
            <w:r w:rsidRPr="0081242B">
              <w:rPr>
                <w:rFonts w:ascii="Times New Roman" w:hAnsi="Times New Roman"/>
                <w:spacing w:val="-3"/>
              </w:rPr>
              <w:t>) (</w:t>
            </w:r>
            <w:proofErr w:type="spellStart"/>
            <w:r w:rsidRPr="0081242B">
              <w:rPr>
                <w:rFonts w:ascii="Times New Roman" w:hAnsi="Times New Roman"/>
                <w:spacing w:val="-3"/>
              </w:rPr>
              <w:t>vārds,uzvārds</w:t>
            </w:r>
            <w:proofErr w:type="spellEnd"/>
            <w:r w:rsidRPr="0081242B">
              <w:rPr>
                <w:rFonts w:ascii="Times New Roman" w:hAnsi="Times New Roman"/>
                <w:spacing w:val="-3"/>
              </w:rPr>
              <w:t>):</w:t>
            </w:r>
          </w:p>
        </w:tc>
        <w:tc>
          <w:tcPr>
            <w:tcW w:w="6282" w:type="dxa"/>
          </w:tcPr>
          <w:p w14:paraId="412364B2" w14:textId="77777777" w:rsidR="00D64D66" w:rsidRPr="0081242B" w:rsidRDefault="00D64D66" w:rsidP="002A795D">
            <w:pPr>
              <w:pStyle w:val="Bezatstarpm1"/>
              <w:rPr>
                <w:rFonts w:ascii="Times New Roman" w:hAnsi="Times New Roman"/>
              </w:rPr>
            </w:pPr>
          </w:p>
        </w:tc>
      </w:tr>
      <w:tr w:rsidR="00D64D66" w:rsidRPr="0081242B" w14:paraId="50B040CA" w14:textId="77777777" w:rsidTr="002A795D">
        <w:trPr>
          <w:trHeight w:hRule="exact" w:val="337"/>
        </w:trPr>
        <w:tc>
          <w:tcPr>
            <w:tcW w:w="9792" w:type="dxa"/>
            <w:gridSpan w:val="2"/>
          </w:tcPr>
          <w:p w14:paraId="34F25B95" w14:textId="77777777" w:rsidR="00D64D66" w:rsidRPr="0081242B" w:rsidRDefault="00D64D66" w:rsidP="002A795D">
            <w:pPr>
              <w:pStyle w:val="Bezatstarpm1"/>
              <w:rPr>
                <w:rFonts w:ascii="Times New Roman" w:hAnsi="Times New Roman"/>
                <w:b/>
              </w:rPr>
            </w:pPr>
            <w:r w:rsidRPr="0081242B">
              <w:rPr>
                <w:rFonts w:ascii="Times New Roman" w:hAnsi="Times New Roman"/>
                <w:b/>
              </w:rPr>
              <w:t>Informācija par pretendenta kontaktpersonu</w:t>
            </w:r>
          </w:p>
        </w:tc>
      </w:tr>
      <w:tr w:rsidR="00D64D66" w:rsidRPr="0081242B" w14:paraId="21DC26CA" w14:textId="77777777" w:rsidTr="002A795D">
        <w:trPr>
          <w:trHeight w:hRule="exact" w:val="337"/>
        </w:trPr>
        <w:tc>
          <w:tcPr>
            <w:tcW w:w="3510" w:type="dxa"/>
            <w:hideMark/>
          </w:tcPr>
          <w:p w14:paraId="14B2612C" w14:textId="77777777" w:rsidR="00D64D66" w:rsidRPr="0081242B" w:rsidRDefault="00D64D66" w:rsidP="002A795D">
            <w:pPr>
              <w:pStyle w:val="Bezatstarpm1"/>
              <w:rPr>
                <w:rFonts w:ascii="Times New Roman" w:hAnsi="Times New Roman"/>
                <w:spacing w:val="-3"/>
              </w:rPr>
            </w:pPr>
            <w:r w:rsidRPr="0081242B">
              <w:rPr>
                <w:rFonts w:ascii="Times New Roman" w:hAnsi="Times New Roman"/>
                <w:spacing w:val="-1"/>
              </w:rPr>
              <w:t>Vārds, uzvārds:</w:t>
            </w:r>
          </w:p>
        </w:tc>
        <w:tc>
          <w:tcPr>
            <w:tcW w:w="6282" w:type="dxa"/>
          </w:tcPr>
          <w:p w14:paraId="1A469C05" w14:textId="77777777" w:rsidR="00D64D66" w:rsidRPr="0081242B" w:rsidRDefault="00D64D66" w:rsidP="002A795D">
            <w:pPr>
              <w:pStyle w:val="Bezatstarpm1"/>
              <w:rPr>
                <w:rFonts w:ascii="Times New Roman" w:hAnsi="Times New Roman"/>
              </w:rPr>
            </w:pPr>
          </w:p>
        </w:tc>
      </w:tr>
      <w:tr w:rsidR="00D64D66" w:rsidRPr="0081242B" w14:paraId="108CC458" w14:textId="77777777" w:rsidTr="002A795D">
        <w:trPr>
          <w:trHeight w:hRule="exact" w:val="337"/>
        </w:trPr>
        <w:tc>
          <w:tcPr>
            <w:tcW w:w="3510" w:type="dxa"/>
          </w:tcPr>
          <w:p w14:paraId="15C8C4FD" w14:textId="77777777" w:rsidR="00D64D66" w:rsidRPr="0081242B" w:rsidRDefault="00D64D66" w:rsidP="002A795D">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5239DAD3" w14:textId="77777777" w:rsidR="00D64D66" w:rsidRPr="0081242B" w:rsidRDefault="00D64D66" w:rsidP="002A795D">
            <w:pPr>
              <w:pStyle w:val="Bezatstarpm1"/>
              <w:rPr>
                <w:rFonts w:ascii="Times New Roman" w:hAnsi="Times New Roman"/>
              </w:rPr>
            </w:pPr>
          </w:p>
        </w:tc>
      </w:tr>
      <w:tr w:rsidR="00D64D66" w:rsidRPr="0081242B" w14:paraId="6DD11604" w14:textId="77777777" w:rsidTr="002A795D">
        <w:trPr>
          <w:trHeight w:hRule="exact" w:val="337"/>
        </w:trPr>
        <w:tc>
          <w:tcPr>
            <w:tcW w:w="3510" w:type="dxa"/>
            <w:hideMark/>
          </w:tcPr>
          <w:p w14:paraId="035528D5" w14:textId="77777777" w:rsidR="00D64D66" w:rsidRPr="0081242B" w:rsidRDefault="00D64D66" w:rsidP="002A795D">
            <w:pPr>
              <w:pStyle w:val="Bezatstarpm1"/>
              <w:rPr>
                <w:rFonts w:ascii="Times New Roman" w:hAnsi="Times New Roman"/>
                <w:spacing w:val="-1"/>
              </w:rPr>
            </w:pPr>
            <w:r w:rsidRPr="0081242B">
              <w:rPr>
                <w:rFonts w:ascii="Times New Roman" w:hAnsi="Times New Roman"/>
                <w:spacing w:val="-1"/>
              </w:rPr>
              <w:t>Tālruņa Nr.:</w:t>
            </w:r>
          </w:p>
        </w:tc>
        <w:tc>
          <w:tcPr>
            <w:tcW w:w="6282" w:type="dxa"/>
          </w:tcPr>
          <w:p w14:paraId="750C2414" w14:textId="77777777" w:rsidR="00D64D66" w:rsidRPr="0081242B" w:rsidRDefault="00D64D66" w:rsidP="002A795D">
            <w:pPr>
              <w:pStyle w:val="Bezatstarpm1"/>
              <w:rPr>
                <w:rFonts w:ascii="Times New Roman" w:hAnsi="Times New Roman"/>
              </w:rPr>
            </w:pPr>
          </w:p>
        </w:tc>
      </w:tr>
      <w:tr w:rsidR="00D64D66" w:rsidRPr="0081242B" w14:paraId="2CF6E025" w14:textId="77777777" w:rsidTr="002A795D">
        <w:trPr>
          <w:trHeight w:hRule="exact" w:val="337"/>
        </w:trPr>
        <w:tc>
          <w:tcPr>
            <w:tcW w:w="3510" w:type="dxa"/>
            <w:hideMark/>
          </w:tcPr>
          <w:p w14:paraId="094686E0" w14:textId="77777777" w:rsidR="00D64D66" w:rsidRPr="0081242B" w:rsidRDefault="00D64D66" w:rsidP="002A795D">
            <w:pPr>
              <w:pStyle w:val="Bezatstarpm1"/>
              <w:rPr>
                <w:rFonts w:ascii="Times New Roman" w:hAnsi="Times New Roman"/>
                <w:spacing w:val="-1"/>
              </w:rPr>
            </w:pPr>
            <w:r w:rsidRPr="0081242B">
              <w:rPr>
                <w:rFonts w:ascii="Times New Roman" w:hAnsi="Times New Roman"/>
                <w:spacing w:val="-1"/>
              </w:rPr>
              <w:t>E-pasta adrese:</w:t>
            </w:r>
          </w:p>
        </w:tc>
        <w:tc>
          <w:tcPr>
            <w:tcW w:w="6282" w:type="dxa"/>
          </w:tcPr>
          <w:p w14:paraId="71B0F6BF" w14:textId="77777777" w:rsidR="00D64D66" w:rsidRPr="0081242B" w:rsidRDefault="00D64D66" w:rsidP="002A795D">
            <w:pPr>
              <w:pStyle w:val="Bezatstarpm1"/>
              <w:rPr>
                <w:rFonts w:ascii="Times New Roman" w:hAnsi="Times New Roman"/>
              </w:rPr>
            </w:pPr>
          </w:p>
        </w:tc>
      </w:tr>
      <w:tr w:rsidR="00D64D66" w:rsidRPr="0081242B" w14:paraId="59905424" w14:textId="77777777" w:rsidTr="002A795D">
        <w:trPr>
          <w:trHeight w:hRule="exact" w:val="615"/>
        </w:trPr>
        <w:tc>
          <w:tcPr>
            <w:tcW w:w="9792" w:type="dxa"/>
            <w:gridSpan w:val="2"/>
          </w:tcPr>
          <w:p w14:paraId="1601AE81" w14:textId="77777777" w:rsidR="00D64D66" w:rsidRPr="0081242B" w:rsidRDefault="00D64D66" w:rsidP="002A795D">
            <w:pPr>
              <w:pStyle w:val="Bezatstarpm1"/>
              <w:rPr>
                <w:rFonts w:ascii="Times New Roman" w:hAnsi="Times New Roman"/>
                <w:b/>
              </w:rPr>
            </w:pPr>
            <w:r w:rsidRPr="0081242B">
              <w:rPr>
                <w:rFonts w:ascii="Times New Roman" w:hAnsi="Times New Roman"/>
                <w:b/>
                <w:spacing w:val="-1"/>
              </w:rPr>
              <w:t>Informācija par personu (-</w:t>
            </w:r>
            <w:proofErr w:type="spellStart"/>
            <w:r w:rsidRPr="0081242B">
              <w:rPr>
                <w:rFonts w:ascii="Times New Roman" w:hAnsi="Times New Roman"/>
                <w:b/>
                <w:spacing w:val="-1"/>
              </w:rPr>
              <w:t>ām</w:t>
            </w:r>
            <w:proofErr w:type="spellEnd"/>
            <w:r w:rsidRPr="0081242B">
              <w:rPr>
                <w:rFonts w:ascii="Times New Roman" w:hAnsi="Times New Roman"/>
                <w:b/>
                <w:spacing w:val="-1"/>
              </w:rPr>
              <w:t>) kura (-</w:t>
            </w:r>
            <w:proofErr w:type="spellStart"/>
            <w:r w:rsidRPr="0081242B">
              <w:rPr>
                <w:rFonts w:ascii="Times New Roman" w:hAnsi="Times New Roman"/>
                <w:b/>
                <w:spacing w:val="-1"/>
              </w:rPr>
              <w:t>as</w:t>
            </w:r>
            <w:proofErr w:type="spellEnd"/>
            <w:r w:rsidRPr="0081242B">
              <w:rPr>
                <w:rFonts w:ascii="Times New Roman" w:hAnsi="Times New Roman"/>
                <w:b/>
                <w:spacing w:val="-1"/>
              </w:rPr>
              <w:t>), gadījumā, ja pretendentam tiks piedāvātas līguma slēgšanas tiesības, parakstīs līgumu</w:t>
            </w:r>
          </w:p>
        </w:tc>
      </w:tr>
      <w:tr w:rsidR="00D64D66" w:rsidRPr="0081242B" w14:paraId="7C26964D" w14:textId="77777777" w:rsidTr="002A795D">
        <w:trPr>
          <w:trHeight w:hRule="exact" w:val="297"/>
        </w:trPr>
        <w:tc>
          <w:tcPr>
            <w:tcW w:w="3510" w:type="dxa"/>
          </w:tcPr>
          <w:p w14:paraId="10F8DBA6" w14:textId="77777777" w:rsidR="00D64D66" w:rsidRPr="0081242B" w:rsidRDefault="00D64D66" w:rsidP="002A795D">
            <w:pPr>
              <w:pStyle w:val="Bezatstarpm1"/>
              <w:rPr>
                <w:rFonts w:ascii="Times New Roman" w:hAnsi="Times New Roman"/>
                <w:spacing w:val="-1"/>
              </w:rPr>
            </w:pPr>
            <w:r w:rsidRPr="0081242B">
              <w:rPr>
                <w:rFonts w:ascii="Times New Roman" w:hAnsi="Times New Roman"/>
                <w:spacing w:val="-1"/>
              </w:rPr>
              <w:t>Vārds, uzvārds:</w:t>
            </w:r>
          </w:p>
        </w:tc>
        <w:tc>
          <w:tcPr>
            <w:tcW w:w="6282" w:type="dxa"/>
          </w:tcPr>
          <w:p w14:paraId="360F185E" w14:textId="77777777" w:rsidR="00D64D66" w:rsidRPr="0081242B" w:rsidRDefault="00D64D66" w:rsidP="002A795D">
            <w:pPr>
              <w:pStyle w:val="Bezatstarpm1"/>
              <w:rPr>
                <w:rFonts w:ascii="Times New Roman" w:hAnsi="Times New Roman"/>
                <w:spacing w:val="-1"/>
              </w:rPr>
            </w:pPr>
          </w:p>
        </w:tc>
      </w:tr>
      <w:tr w:rsidR="00D64D66" w:rsidRPr="0081242B" w14:paraId="3D5EFB81" w14:textId="77777777" w:rsidTr="002A795D">
        <w:trPr>
          <w:trHeight w:hRule="exact" w:val="297"/>
        </w:trPr>
        <w:tc>
          <w:tcPr>
            <w:tcW w:w="3510" w:type="dxa"/>
          </w:tcPr>
          <w:p w14:paraId="6F61051A" w14:textId="77777777" w:rsidR="00D64D66" w:rsidRPr="0081242B" w:rsidRDefault="00D64D66" w:rsidP="002A795D">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780D9D78" w14:textId="77777777" w:rsidR="00D64D66" w:rsidRPr="0081242B" w:rsidRDefault="00D64D66" w:rsidP="002A795D">
            <w:pPr>
              <w:pStyle w:val="Bezatstarpm1"/>
              <w:rPr>
                <w:rFonts w:ascii="Times New Roman" w:hAnsi="Times New Roman"/>
                <w:spacing w:val="-1"/>
              </w:rPr>
            </w:pPr>
          </w:p>
        </w:tc>
      </w:tr>
      <w:tr w:rsidR="00D64D66" w:rsidRPr="0081242B" w14:paraId="1E3B447C" w14:textId="77777777" w:rsidTr="002A795D">
        <w:trPr>
          <w:trHeight w:hRule="exact" w:val="576"/>
        </w:trPr>
        <w:tc>
          <w:tcPr>
            <w:tcW w:w="3510" w:type="dxa"/>
          </w:tcPr>
          <w:p w14:paraId="7FE367E4" w14:textId="77777777" w:rsidR="00D64D66" w:rsidRPr="0081242B" w:rsidRDefault="00D64D66" w:rsidP="002A795D">
            <w:pPr>
              <w:pStyle w:val="Bezatstarpm1"/>
              <w:rPr>
                <w:rFonts w:ascii="Times New Roman" w:hAnsi="Times New Roman"/>
                <w:spacing w:val="-1"/>
              </w:rPr>
            </w:pPr>
            <w:r w:rsidRPr="0081242B">
              <w:rPr>
                <w:rFonts w:ascii="Times New Roman" w:hAnsi="Times New Roman"/>
                <w:spacing w:val="-1"/>
              </w:rPr>
              <w:t>Pārstāvības pamats (piemēram, statūti, pilnvarojums)</w:t>
            </w:r>
          </w:p>
        </w:tc>
        <w:tc>
          <w:tcPr>
            <w:tcW w:w="6282" w:type="dxa"/>
          </w:tcPr>
          <w:p w14:paraId="52158279" w14:textId="77777777" w:rsidR="00D64D66" w:rsidRPr="0081242B" w:rsidRDefault="00D64D66" w:rsidP="002A795D">
            <w:pPr>
              <w:pStyle w:val="Bezatstarpm1"/>
              <w:rPr>
                <w:rFonts w:ascii="Times New Roman" w:hAnsi="Times New Roman"/>
                <w:spacing w:val="-1"/>
              </w:rPr>
            </w:pPr>
          </w:p>
        </w:tc>
      </w:tr>
    </w:tbl>
    <w:p w14:paraId="62BF0B6E" w14:textId="77777777" w:rsidR="00D64D66" w:rsidRPr="0081242B" w:rsidRDefault="00D64D66" w:rsidP="00D64D66">
      <w:pPr>
        <w:rPr>
          <w:sz w:val="22"/>
          <w:szCs w:val="22"/>
          <w:lang w:val="lv-LV"/>
        </w:rPr>
      </w:pPr>
      <w:r w:rsidRPr="0081242B">
        <w:rPr>
          <w:sz w:val="22"/>
          <w:szCs w:val="22"/>
          <w:lang w:val="lv-LV"/>
        </w:rPr>
        <w:t>ar šī pieteikuma iesniegšanu:</w:t>
      </w:r>
    </w:p>
    <w:p w14:paraId="5626789D" w14:textId="09FC346F" w:rsidR="00D64D66" w:rsidRPr="0081242B" w:rsidRDefault="00D64D66" w:rsidP="00D64D66">
      <w:pPr>
        <w:numPr>
          <w:ilvl w:val="0"/>
          <w:numId w:val="19"/>
        </w:numPr>
        <w:jc w:val="both"/>
        <w:rPr>
          <w:i/>
          <w:sz w:val="22"/>
          <w:szCs w:val="22"/>
          <w:lang w:val="lv-LV"/>
        </w:rPr>
      </w:pPr>
      <w:r w:rsidRPr="0081242B">
        <w:rPr>
          <w:sz w:val="22"/>
          <w:szCs w:val="22"/>
          <w:lang w:val="lv-LV"/>
        </w:rPr>
        <w:t xml:space="preserve">piesakās piedalīties iepirkumā </w:t>
      </w:r>
      <w:r w:rsidRPr="009E27A2">
        <w:rPr>
          <w:b/>
          <w:sz w:val="22"/>
          <w:szCs w:val="22"/>
          <w:lang w:val="lv-LV"/>
        </w:rPr>
        <w:t>“</w:t>
      </w:r>
      <w:proofErr w:type="spellStart"/>
      <w:r w:rsidR="00902BED" w:rsidRPr="00902BED">
        <w:rPr>
          <w:b/>
          <w:sz w:val="22"/>
          <w:szCs w:val="22"/>
        </w:rPr>
        <w:t>Būvdarbu</w:t>
      </w:r>
      <w:proofErr w:type="spellEnd"/>
      <w:r w:rsidR="00902BED" w:rsidRPr="00902BED">
        <w:rPr>
          <w:b/>
          <w:sz w:val="22"/>
          <w:szCs w:val="22"/>
        </w:rPr>
        <w:t xml:space="preserve"> </w:t>
      </w:r>
      <w:proofErr w:type="spellStart"/>
      <w:r w:rsidR="00902BED" w:rsidRPr="00902BED">
        <w:rPr>
          <w:b/>
          <w:sz w:val="22"/>
          <w:szCs w:val="22"/>
        </w:rPr>
        <w:t>veikšana</w:t>
      </w:r>
      <w:proofErr w:type="spellEnd"/>
      <w:r w:rsidR="00902BED" w:rsidRPr="00902BED">
        <w:rPr>
          <w:b/>
          <w:sz w:val="22"/>
          <w:szCs w:val="22"/>
        </w:rPr>
        <w:t xml:space="preserve"> </w:t>
      </w:r>
      <w:proofErr w:type="spellStart"/>
      <w:r w:rsidR="00902BED" w:rsidRPr="00902BED">
        <w:rPr>
          <w:b/>
          <w:sz w:val="22"/>
          <w:szCs w:val="22"/>
        </w:rPr>
        <w:t>vairākos</w:t>
      </w:r>
      <w:proofErr w:type="spellEnd"/>
      <w:r w:rsidR="00902BED" w:rsidRPr="00902BED">
        <w:rPr>
          <w:b/>
          <w:sz w:val="22"/>
          <w:szCs w:val="22"/>
        </w:rPr>
        <w:t xml:space="preserve"> </w:t>
      </w:r>
      <w:proofErr w:type="spellStart"/>
      <w:r w:rsidR="00902BED" w:rsidRPr="00902BED">
        <w:rPr>
          <w:b/>
          <w:sz w:val="22"/>
          <w:szCs w:val="22"/>
        </w:rPr>
        <w:t>atsevišķos</w:t>
      </w:r>
      <w:proofErr w:type="spellEnd"/>
      <w:r w:rsidR="00902BED" w:rsidRPr="00902BED">
        <w:rPr>
          <w:b/>
          <w:sz w:val="22"/>
          <w:szCs w:val="22"/>
        </w:rPr>
        <w:t xml:space="preserve"> </w:t>
      </w:r>
      <w:proofErr w:type="spellStart"/>
      <w:r w:rsidR="00902BED" w:rsidRPr="00902BED">
        <w:rPr>
          <w:b/>
          <w:sz w:val="22"/>
          <w:szCs w:val="22"/>
        </w:rPr>
        <w:t>objektos</w:t>
      </w:r>
      <w:proofErr w:type="spellEnd"/>
      <w:r w:rsidR="00902BED" w:rsidRPr="00902BED">
        <w:rPr>
          <w:b/>
          <w:sz w:val="22"/>
          <w:szCs w:val="22"/>
        </w:rPr>
        <w:t xml:space="preserve">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1A,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2, </w:t>
      </w:r>
      <w:proofErr w:type="spellStart"/>
      <w:r w:rsidR="00902BED" w:rsidRPr="00902BED">
        <w:rPr>
          <w:b/>
          <w:sz w:val="22"/>
          <w:szCs w:val="22"/>
        </w:rPr>
        <w:t>Turkalnes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15, </w:t>
      </w:r>
      <w:proofErr w:type="spellStart"/>
      <w:r w:rsidR="00902BED" w:rsidRPr="00902BED">
        <w:rPr>
          <w:b/>
          <w:sz w:val="22"/>
          <w:szCs w:val="22"/>
        </w:rPr>
        <w:t>Ogrē</w:t>
      </w:r>
      <w:proofErr w:type="spellEnd"/>
      <w:r w:rsidRPr="00902BED">
        <w:rPr>
          <w:b/>
          <w:sz w:val="22"/>
          <w:szCs w:val="22"/>
          <w:lang w:val="lv-LV"/>
        </w:rPr>
        <w:t>”</w:t>
      </w:r>
      <w:r w:rsidRPr="0081242B">
        <w:rPr>
          <w:b/>
          <w:sz w:val="22"/>
          <w:szCs w:val="22"/>
          <w:lang w:val="lv-LV"/>
        </w:rPr>
        <w:t xml:space="preserve">, </w:t>
      </w:r>
      <w:r w:rsidRPr="0081242B">
        <w:rPr>
          <w:bCs/>
          <w:sz w:val="22"/>
          <w:szCs w:val="22"/>
          <w:lang w:val="lv-LV"/>
        </w:rPr>
        <w:t xml:space="preserve">identifikācijas Nr. </w:t>
      </w:r>
      <w:r w:rsidRPr="0081242B">
        <w:rPr>
          <w:sz w:val="22"/>
          <w:szCs w:val="22"/>
          <w:lang w:val="lv-LV"/>
        </w:rPr>
        <w:t>ORS</w:t>
      </w:r>
      <w:r>
        <w:rPr>
          <w:sz w:val="22"/>
          <w:szCs w:val="22"/>
          <w:lang w:val="lv-LV"/>
        </w:rPr>
        <w:t>, 2026/</w:t>
      </w:r>
      <w:r w:rsidR="004328DA">
        <w:rPr>
          <w:sz w:val="22"/>
          <w:szCs w:val="22"/>
          <w:lang w:val="lv-LV"/>
        </w:rPr>
        <w:t>23</w:t>
      </w:r>
      <w:r w:rsidRPr="0081242B">
        <w:rPr>
          <w:sz w:val="22"/>
          <w:szCs w:val="22"/>
          <w:lang w:val="lv-LV"/>
        </w:rPr>
        <w:t>;</w:t>
      </w:r>
    </w:p>
    <w:p w14:paraId="1CEE1054" w14:textId="77777777" w:rsidR="00D64D66" w:rsidRPr="0081242B" w:rsidRDefault="00D64D66" w:rsidP="00D64D66">
      <w:pPr>
        <w:numPr>
          <w:ilvl w:val="0"/>
          <w:numId w:val="19"/>
        </w:numPr>
        <w:jc w:val="both"/>
        <w:rPr>
          <w:bCs/>
          <w:sz w:val="22"/>
          <w:szCs w:val="22"/>
          <w:lang w:val="lv-LV"/>
        </w:rPr>
      </w:pPr>
      <w:r w:rsidRPr="0081242B">
        <w:rPr>
          <w:rFonts w:eastAsia="Calibri"/>
          <w:bCs/>
          <w:sz w:val="22"/>
          <w:szCs w:val="22"/>
          <w:lang w:val="lv-LV"/>
        </w:rPr>
        <w:t>apņemas ievērot visas iepirkuma nolikuma prasības</w:t>
      </w:r>
      <w:r w:rsidRPr="0081242B">
        <w:rPr>
          <w:sz w:val="22"/>
          <w:szCs w:val="22"/>
          <w:lang w:val="lv-LV"/>
        </w:rPr>
        <w:t>;</w:t>
      </w:r>
    </w:p>
    <w:p w14:paraId="73F53291" w14:textId="5FAC9417" w:rsidR="00D64D66" w:rsidRPr="0081242B" w:rsidRDefault="00D64D66" w:rsidP="00D64D66">
      <w:pPr>
        <w:numPr>
          <w:ilvl w:val="0"/>
          <w:numId w:val="19"/>
        </w:numPr>
        <w:ind w:left="714" w:hanging="357"/>
        <w:jc w:val="both"/>
        <w:rPr>
          <w:sz w:val="22"/>
          <w:szCs w:val="22"/>
          <w:lang w:val="lv-LV"/>
        </w:rPr>
      </w:pPr>
      <w:r w:rsidRPr="0081242B">
        <w:rPr>
          <w:sz w:val="22"/>
          <w:szCs w:val="22"/>
          <w:lang w:val="lv-LV"/>
        </w:rPr>
        <w:t xml:space="preserve">apņemas, ja tiks atzīts par uzvarētāju, slēgt </w:t>
      </w:r>
      <w:r>
        <w:rPr>
          <w:sz w:val="22"/>
          <w:szCs w:val="22"/>
          <w:lang w:val="lv-LV"/>
        </w:rPr>
        <w:t xml:space="preserve">līgumu, kā arī </w:t>
      </w:r>
      <w:r w:rsidRPr="0081242B">
        <w:rPr>
          <w:sz w:val="22"/>
          <w:szCs w:val="22"/>
          <w:lang w:val="lv-LV"/>
        </w:rPr>
        <w:t xml:space="preserve">izpildīt visus </w:t>
      </w:r>
      <w:r>
        <w:rPr>
          <w:sz w:val="22"/>
          <w:szCs w:val="22"/>
          <w:lang w:val="lv-LV"/>
        </w:rPr>
        <w:t xml:space="preserve">līguma </w:t>
      </w:r>
      <w:r w:rsidRPr="0081242B">
        <w:rPr>
          <w:sz w:val="22"/>
          <w:szCs w:val="22"/>
          <w:lang w:val="lv-LV"/>
        </w:rPr>
        <w:t xml:space="preserve">noteikumus saskaņā ar iepirkuma nolikuma </w:t>
      </w:r>
      <w:r>
        <w:rPr>
          <w:sz w:val="22"/>
          <w:szCs w:val="22"/>
          <w:lang w:val="lv-LV"/>
        </w:rPr>
        <w:t>16.</w:t>
      </w:r>
      <w:r w:rsidRPr="0081242B">
        <w:rPr>
          <w:sz w:val="22"/>
          <w:szCs w:val="22"/>
          <w:lang w:val="lv-LV"/>
        </w:rPr>
        <w:t>pielikumu;</w:t>
      </w:r>
    </w:p>
    <w:p w14:paraId="20A1CC87" w14:textId="77777777" w:rsidR="00D64D66" w:rsidRPr="0081242B" w:rsidRDefault="00D64D66" w:rsidP="00D64D66">
      <w:pPr>
        <w:numPr>
          <w:ilvl w:val="0"/>
          <w:numId w:val="19"/>
        </w:numPr>
        <w:ind w:left="714" w:hanging="357"/>
        <w:jc w:val="both"/>
        <w:rPr>
          <w:bCs/>
          <w:i/>
          <w:sz w:val="22"/>
          <w:szCs w:val="22"/>
          <w:lang w:val="lv-LV"/>
        </w:rPr>
      </w:pPr>
      <w:r>
        <w:rPr>
          <w:bCs/>
          <w:sz w:val="22"/>
          <w:szCs w:val="22"/>
          <w:lang w:val="lv-LV"/>
        </w:rPr>
        <w:t xml:space="preserve">apliecina, ka Pretendentam </w:t>
      </w:r>
      <w:r w:rsidRPr="0081242B">
        <w:rPr>
          <w:bCs/>
          <w:sz w:val="22"/>
          <w:szCs w:val="22"/>
          <w:lang w:val="lv-LV"/>
        </w:rPr>
        <w:t xml:space="preserve">nav noteiktas starptautiskās vai nacionālās sankcijas vai būtiskas finanšu un kapitāla tirgus intereses ietekmējošas Eiropas Savienības vai Ziemeļatlantijas līguma organizācijas </w:t>
      </w:r>
      <w:r w:rsidRPr="0081242B">
        <w:rPr>
          <w:bCs/>
          <w:sz w:val="22"/>
          <w:szCs w:val="22"/>
          <w:lang w:val="lv-LV"/>
        </w:rPr>
        <w:lastRenderedPageBreak/>
        <w:t>dalībvalsts noteiktās sankcijas, kuras var ietekmēt līguma izpildi atbilstoši Starptautisko un Latvijas Republikas nacionālo sankciju likuma 11</w:t>
      </w:r>
      <w:r w:rsidRPr="0081242B">
        <w:rPr>
          <w:bCs/>
          <w:sz w:val="22"/>
          <w:szCs w:val="22"/>
          <w:vertAlign w:val="superscript"/>
          <w:lang w:val="lv-LV"/>
        </w:rPr>
        <w:t>1</w:t>
      </w:r>
      <w:r w:rsidRPr="0081242B">
        <w:rPr>
          <w:bCs/>
          <w:sz w:val="22"/>
          <w:szCs w:val="22"/>
          <w:lang w:val="lv-LV"/>
        </w:rPr>
        <w:t>. pantā noteiktajam;</w:t>
      </w:r>
    </w:p>
    <w:p w14:paraId="7A302796" w14:textId="77777777" w:rsidR="00D64D66" w:rsidRPr="008351A0" w:rsidRDefault="00D64D66" w:rsidP="00D64D66">
      <w:pPr>
        <w:numPr>
          <w:ilvl w:val="0"/>
          <w:numId w:val="19"/>
        </w:numPr>
        <w:ind w:left="714" w:hanging="357"/>
        <w:jc w:val="both"/>
        <w:rPr>
          <w:bCs/>
          <w:i/>
          <w:sz w:val="22"/>
          <w:szCs w:val="22"/>
          <w:lang w:val="lv-LV"/>
        </w:rPr>
      </w:pPr>
      <w:r>
        <w:rPr>
          <w:bCs/>
          <w:sz w:val="22"/>
          <w:szCs w:val="22"/>
          <w:lang w:val="lv-LV"/>
        </w:rPr>
        <w:t xml:space="preserve">apliecina, ka </w:t>
      </w:r>
      <w:r w:rsidRPr="0081242B">
        <w:rPr>
          <w:bCs/>
          <w:sz w:val="22"/>
          <w:szCs w:val="22"/>
          <w:lang w:val="lv-LV"/>
        </w:rPr>
        <w:t xml:space="preserve">uz </w:t>
      </w:r>
      <w:r>
        <w:rPr>
          <w:bCs/>
          <w:sz w:val="22"/>
          <w:szCs w:val="22"/>
          <w:lang w:val="lv-LV"/>
        </w:rPr>
        <w:t>P</w:t>
      </w:r>
      <w:r w:rsidRPr="0081242B">
        <w:rPr>
          <w:bCs/>
          <w:sz w:val="22"/>
          <w:szCs w:val="22"/>
          <w:lang w:val="lv-LV"/>
        </w:rPr>
        <w:t xml:space="preserve">retendentu neattiecas </w:t>
      </w:r>
      <w:r w:rsidRPr="0081242B">
        <w:rPr>
          <w:sz w:val="22"/>
          <w:szCs w:val="22"/>
          <w:lang w:val="lv-LV"/>
        </w:rPr>
        <w:t>Eiropas Komisijas Padomes 2022. gada 8. aprīļa regulas (ES) 2022/576, ar kuru groza Regulu (ES) Nr. 833/2014 par ierobežojošiem pasākumiem saistībā ar Krievijas darbībām, kas destabilizē situāciju Ukrainā, 5.k pantā 1. punktā noteiktās sankcijas</w:t>
      </w:r>
      <w:r w:rsidRPr="0081242B">
        <w:rPr>
          <w:bCs/>
          <w:sz w:val="22"/>
          <w:szCs w:val="22"/>
          <w:lang w:val="lv-LV"/>
        </w:rPr>
        <w:t>;</w:t>
      </w:r>
    </w:p>
    <w:p w14:paraId="246BAFD0" w14:textId="77777777" w:rsidR="00D64D66" w:rsidRPr="008351A0" w:rsidRDefault="00D64D66" w:rsidP="00D64D66">
      <w:pPr>
        <w:pStyle w:val="Sarakstarindkopa"/>
        <w:numPr>
          <w:ilvl w:val="0"/>
          <w:numId w:val="19"/>
        </w:numPr>
        <w:suppressAutoHyphens/>
        <w:jc w:val="both"/>
        <w:rPr>
          <w:sz w:val="22"/>
          <w:szCs w:val="22"/>
          <w:lang w:val="lv-LV"/>
        </w:rPr>
      </w:pPr>
      <w:proofErr w:type="spellStart"/>
      <w:r>
        <w:rPr>
          <w:sz w:val="22"/>
          <w:szCs w:val="22"/>
        </w:rPr>
        <w:t>apliecina</w:t>
      </w:r>
      <w:proofErr w:type="spellEnd"/>
      <w:r w:rsidRPr="008351A0">
        <w:rPr>
          <w:sz w:val="22"/>
          <w:szCs w:val="22"/>
        </w:rPr>
        <w:t xml:space="preserve">, ka </w:t>
      </w:r>
      <w:proofErr w:type="spellStart"/>
      <w:r w:rsidRPr="008351A0">
        <w:rPr>
          <w:sz w:val="22"/>
          <w:szCs w:val="22"/>
        </w:rPr>
        <w:t>iepirkuma</w:t>
      </w:r>
      <w:proofErr w:type="spellEnd"/>
      <w:r w:rsidRPr="008351A0">
        <w:rPr>
          <w:sz w:val="22"/>
          <w:szCs w:val="22"/>
        </w:rPr>
        <w:t xml:space="preserve"> </w:t>
      </w:r>
      <w:proofErr w:type="spellStart"/>
      <w:r w:rsidRPr="008351A0">
        <w:rPr>
          <w:sz w:val="22"/>
          <w:szCs w:val="22"/>
        </w:rPr>
        <w:t>līguma</w:t>
      </w:r>
      <w:proofErr w:type="spellEnd"/>
      <w:r w:rsidRPr="008351A0">
        <w:rPr>
          <w:sz w:val="22"/>
          <w:szCs w:val="22"/>
        </w:rPr>
        <w:t xml:space="preserve"> </w:t>
      </w:r>
      <w:proofErr w:type="spellStart"/>
      <w:r w:rsidRPr="008351A0">
        <w:rPr>
          <w:sz w:val="22"/>
          <w:szCs w:val="22"/>
        </w:rPr>
        <w:t>izpildē</w:t>
      </w:r>
      <w:proofErr w:type="spellEnd"/>
      <w:r w:rsidRPr="008351A0">
        <w:rPr>
          <w:sz w:val="22"/>
          <w:szCs w:val="22"/>
        </w:rPr>
        <w:t xml:space="preserve"> </w:t>
      </w:r>
      <w:proofErr w:type="spellStart"/>
      <w:r w:rsidRPr="008351A0">
        <w:rPr>
          <w:sz w:val="22"/>
          <w:szCs w:val="22"/>
        </w:rPr>
        <w:t>neti</w:t>
      </w:r>
      <w:r>
        <w:rPr>
          <w:sz w:val="22"/>
          <w:szCs w:val="22"/>
        </w:rPr>
        <w:t>ks</w:t>
      </w:r>
      <w:proofErr w:type="spellEnd"/>
      <w:r w:rsidRPr="008351A0">
        <w:rPr>
          <w:sz w:val="22"/>
          <w:szCs w:val="22"/>
        </w:rPr>
        <w:t xml:space="preserve"> </w:t>
      </w:r>
      <w:proofErr w:type="spellStart"/>
      <w:r w:rsidRPr="008351A0">
        <w:rPr>
          <w:sz w:val="22"/>
          <w:szCs w:val="22"/>
        </w:rPr>
        <w:t>ietvertas</w:t>
      </w:r>
      <w:proofErr w:type="spellEnd"/>
      <w:r w:rsidRPr="008351A0">
        <w:rPr>
          <w:sz w:val="22"/>
          <w:szCs w:val="22"/>
        </w:rPr>
        <w:t xml:space="preserve"> </w:t>
      </w:r>
      <w:proofErr w:type="spellStart"/>
      <w:r w:rsidRPr="008351A0">
        <w:rPr>
          <w:sz w:val="22"/>
          <w:szCs w:val="22"/>
        </w:rPr>
        <w:t>Krievijas</w:t>
      </w:r>
      <w:proofErr w:type="spellEnd"/>
      <w:r w:rsidRPr="008351A0">
        <w:rPr>
          <w:sz w:val="22"/>
          <w:szCs w:val="22"/>
        </w:rPr>
        <w:t xml:space="preserve"> </w:t>
      </w:r>
      <w:proofErr w:type="spellStart"/>
      <w:r w:rsidRPr="008351A0">
        <w:rPr>
          <w:sz w:val="22"/>
          <w:szCs w:val="22"/>
        </w:rPr>
        <w:t>Federācijas</w:t>
      </w:r>
      <w:proofErr w:type="spellEnd"/>
      <w:r w:rsidRPr="008351A0">
        <w:rPr>
          <w:sz w:val="22"/>
          <w:szCs w:val="22"/>
        </w:rPr>
        <w:t xml:space="preserve"> un </w:t>
      </w:r>
      <w:proofErr w:type="spellStart"/>
      <w:r w:rsidRPr="008351A0">
        <w:rPr>
          <w:sz w:val="22"/>
          <w:szCs w:val="22"/>
        </w:rPr>
        <w:t>Baltkrievijas</w:t>
      </w:r>
      <w:proofErr w:type="spellEnd"/>
      <w:r w:rsidRPr="008351A0">
        <w:rPr>
          <w:sz w:val="22"/>
          <w:szCs w:val="22"/>
        </w:rPr>
        <w:t xml:space="preserve"> </w:t>
      </w:r>
      <w:proofErr w:type="spellStart"/>
      <w:r w:rsidRPr="008351A0">
        <w:rPr>
          <w:sz w:val="22"/>
          <w:szCs w:val="22"/>
        </w:rPr>
        <w:t>Republikas</w:t>
      </w:r>
      <w:proofErr w:type="spellEnd"/>
      <w:r w:rsidRPr="008351A0">
        <w:rPr>
          <w:sz w:val="22"/>
          <w:szCs w:val="22"/>
        </w:rPr>
        <w:t xml:space="preserve"> </w:t>
      </w:r>
      <w:proofErr w:type="spellStart"/>
      <w:r w:rsidRPr="008351A0">
        <w:rPr>
          <w:sz w:val="22"/>
          <w:szCs w:val="22"/>
        </w:rPr>
        <w:t>izcelsmes</w:t>
      </w:r>
      <w:proofErr w:type="spellEnd"/>
      <w:r w:rsidRPr="008351A0">
        <w:rPr>
          <w:sz w:val="22"/>
          <w:szCs w:val="22"/>
        </w:rPr>
        <w:t xml:space="preserve"> preces un </w:t>
      </w:r>
      <w:proofErr w:type="spellStart"/>
      <w:r w:rsidRPr="008351A0">
        <w:rPr>
          <w:sz w:val="22"/>
          <w:szCs w:val="22"/>
        </w:rPr>
        <w:t>pakalpojumi</w:t>
      </w:r>
      <w:proofErr w:type="spellEnd"/>
      <w:r>
        <w:rPr>
          <w:sz w:val="22"/>
          <w:szCs w:val="22"/>
        </w:rPr>
        <w:t>;</w:t>
      </w:r>
    </w:p>
    <w:p w14:paraId="52447E07" w14:textId="77777777" w:rsidR="00D64D66" w:rsidRPr="0081242B" w:rsidRDefault="00D64D66" w:rsidP="00D64D66">
      <w:pPr>
        <w:numPr>
          <w:ilvl w:val="0"/>
          <w:numId w:val="19"/>
        </w:numPr>
        <w:jc w:val="both"/>
        <w:rPr>
          <w:bCs/>
          <w:i/>
          <w:sz w:val="22"/>
          <w:szCs w:val="22"/>
          <w:lang w:val="lv-LV"/>
        </w:rPr>
      </w:pPr>
      <w:r w:rsidRPr="0081242B">
        <w:rPr>
          <w:bCs/>
          <w:sz w:val="22"/>
          <w:szCs w:val="22"/>
          <w:lang w:val="lv-LV"/>
        </w:rPr>
        <w:t>apliecina, ka piedāvājumā ietvertās dokumentu kopijas atbilst to oriģināliem;</w:t>
      </w:r>
    </w:p>
    <w:p w14:paraId="28A3A69D" w14:textId="77777777" w:rsidR="00D64D66" w:rsidRPr="0081242B" w:rsidRDefault="00D64D66" w:rsidP="00D64D66">
      <w:pPr>
        <w:numPr>
          <w:ilvl w:val="0"/>
          <w:numId w:val="19"/>
        </w:numPr>
        <w:jc w:val="both"/>
        <w:rPr>
          <w:bCs/>
          <w:i/>
          <w:sz w:val="22"/>
          <w:szCs w:val="22"/>
          <w:lang w:val="lv-LV"/>
        </w:rPr>
      </w:pPr>
      <w:r w:rsidRPr="0081242B">
        <w:rPr>
          <w:bCs/>
          <w:sz w:val="22"/>
          <w:szCs w:val="22"/>
          <w:lang w:val="lv-LV"/>
        </w:rPr>
        <w:t>apliecina, ka piedāvājumā ietvertie dokumentu tulkojumi atbilst to oriģināliem.</w:t>
      </w:r>
    </w:p>
    <w:p w14:paraId="293BA73C" w14:textId="77777777" w:rsidR="00D64D66" w:rsidRPr="0081242B" w:rsidRDefault="00D64D66" w:rsidP="00D64D66">
      <w:pPr>
        <w:pStyle w:val="Bezatstarpm1"/>
        <w:jc w:val="both"/>
        <w:rPr>
          <w:rStyle w:val="Izteiksmgs"/>
          <w:i/>
          <w:iCs/>
          <w:color w:val="212529"/>
        </w:rPr>
      </w:pPr>
    </w:p>
    <w:p w14:paraId="708B663C" w14:textId="77777777" w:rsidR="00D64D66" w:rsidRPr="0081242B" w:rsidRDefault="00D64D66" w:rsidP="00D64D66">
      <w:pPr>
        <w:pStyle w:val="Bezatstarpm1"/>
        <w:jc w:val="both"/>
        <w:rPr>
          <w:rFonts w:ascii="Times New Roman" w:hAnsi="Times New Roman"/>
          <w:i/>
          <w:iCs/>
          <w:color w:val="000000"/>
        </w:rPr>
      </w:pPr>
    </w:p>
    <w:p w14:paraId="2EDE09E7" w14:textId="77777777" w:rsidR="00D64D66" w:rsidRDefault="00D64D66" w:rsidP="00D64D66">
      <w:pPr>
        <w:pStyle w:val="Bezatstarpm1"/>
        <w:jc w:val="both"/>
        <w:rPr>
          <w:rFonts w:ascii="Times New Roman" w:hAnsi="Times New Roman"/>
          <w:color w:val="000000"/>
          <w:u w:val="single"/>
        </w:rPr>
      </w:pPr>
      <w:r w:rsidRPr="0081242B">
        <w:rPr>
          <w:rFonts w:ascii="Times New Roman" w:hAnsi="Times New Roman"/>
          <w:color w:val="000000"/>
          <w:u w:val="single"/>
        </w:rPr>
        <w:t>Papildus informācija (aizpilda tikai tad, ja attiecas):</w:t>
      </w:r>
    </w:p>
    <w:p w14:paraId="172EB15F" w14:textId="77777777" w:rsidR="00D64D66" w:rsidRPr="0081242B" w:rsidRDefault="00D64D66" w:rsidP="00D64D66">
      <w:pPr>
        <w:pStyle w:val="Bezatstarpm1"/>
        <w:jc w:val="both"/>
        <w:rPr>
          <w:rFonts w:ascii="Times New Roman" w:hAnsi="Times New Roman"/>
          <w:color w:val="000000"/>
          <w:u w:val="single"/>
        </w:rPr>
      </w:pPr>
    </w:p>
    <w:p w14:paraId="755743CE" w14:textId="77777777" w:rsidR="00D64D66" w:rsidRPr="00C11EF7" w:rsidRDefault="00D64D66" w:rsidP="00D64D66">
      <w:pPr>
        <w:pStyle w:val="Bezatstarpm1"/>
        <w:numPr>
          <w:ilvl w:val="0"/>
          <w:numId w:val="46"/>
        </w:numPr>
        <w:rPr>
          <w:rFonts w:ascii="Times New Roman" w:hAnsi="Times New Roman"/>
          <w:bCs/>
        </w:rPr>
      </w:pPr>
      <w:r w:rsidRPr="00C11EF7">
        <w:rPr>
          <w:rFonts w:ascii="Times New Roman" w:hAnsi="Times New Roman"/>
          <w:spacing w:val="2"/>
          <w:w w:val="99"/>
        </w:rPr>
        <w:t>J</w:t>
      </w:r>
      <w:r w:rsidRPr="00C11EF7">
        <w:rPr>
          <w:rFonts w:ascii="Times New Roman" w:hAnsi="Times New Roman"/>
        </w:rPr>
        <w:t>a p</w:t>
      </w:r>
      <w:r w:rsidRPr="00C11EF7">
        <w:rPr>
          <w:rFonts w:ascii="Times New Roman" w:hAnsi="Times New Roman"/>
          <w:w w:val="99"/>
        </w:rPr>
        <w:t>r</w:t>
      </w:r>
      <w:r w:rsidRPr="00C11EF7">
        <w:rPr>
          <w:rFonts w:ascii="Times New Roman" w:hAnsi="Times New Roman"/>
          <w:spacing w:val="-2"/>
        </w:rPr>
        <w:t>e</w:t>
      </w:r>
      <w:r w:rsidRPr="00C11EF7">
        <w:rPr>
          <w:rFonts w:ascii="Times New Roman" w:hAnsi="Times New Roman"/>
        </w:rPr>
        <w:t>tend</w:t>
      </w:r>
      <w:r w:rsidRPr="00C11EF7">
        <w:rPr>
          <w:rFonts w:ascii="Times New Roman" w:hAnsi="Times New Roman"/>
          <w:spacing w:val="-1"/>
        </w:rPr>
        <w:t>e</w:t>
      </w:r>
      <w:r w:rsidRPr="00C11EF7">
        <w:rPr>
          <w:rFonts w:ascii="Times New Roman" w:hAnsi="Times New Roman"/>
        </w:rPr>
        <w:t>nt</w:t>
      </w:r>
      <w:r w:rsidRPr="00C11EF7">
        <w:rPr>
          <w:rFonts w:ascii="Times New Roman" w:hAnsi="Times New Roman"/>
          <w:w w:val="99"/>
        </w:rPr>
        <w:t>s</w:t>
      </w:r>
      <w:r w:rsidRPr="00C11EF7">
        <w:rPr>
          <w:rFonts w:ascii="Times New Roman" w:hAnsi="Times New Roman"/>
        </w:rPr>
        <w:t xml:space="preserve"> i</w:t>
      </w:r>
      <w:r w:rsidRPr="00C11EF7">
        <w:rPr>
          <w:rFonts w:ascii="Times New Roman" w:hAnsi="Times New Roman"/>
          <w:w w:val="99"/>
        </w:rPr>
        <w:t>r</w:t>
      </w:r>
      <w:r w:rsidRPr="00C11EF7">
        <w:rPr>
          <w:rFonts w:ascii="Times New Roman" w:hAnsi="Times New Roman"/>
        </w:rPr>
        <w:t xml:space="preserve"> pi</w:t>
      </w:r>
      <w:r w:rsidRPr="00C11EF7">
        <w:rPr>
          <w:rFonts w:ascii="Times New Roman" w:hAnsi="Times New Roman"/>
          <w:spacing w:val="1"/>
        </w:rPr>
        <w:t>e</w:t>
      </w:r>
      <w:r w:rsidRPr="00C11EF7">
        <w:rPr>
          <w:rFonts w:ascii="Times New Roman" w:hAnsi="Times New Roman"/>
          <w:spacing w:val="-2"/>
        </w:rPr>
        <w:t>g</w:t>
      </w:r>
      <w:r w:rsidRPr="00C11EF7">
        <w:rPr>
          <w:rFonts w:ascii="Times New Roman" w:hAnsi="Times New Roman"/>
        </w:rPr>
        <w:t>ād</w:t>
      </w:r>
      <w:r w:rsidRPr="00C11EF7">
        <w:rPr>
          <w:rFonts w:ascii="Times New Roman" w:hAnsi="Times New Roman"/>
          <w:spacing w:val="-1"/>
        </w:rPr>
        <w:t>ā</w:t>
      </w:r>
      <w:r w:rsidRPr="00C11EF7">
        <w:rPr>
          <w:rFonts w:ascii="Times New Roman" w:hAnsi="Times New Roman"/>
          <w:spacing w:val="1"/>
        </w:rPr>
        <w:t>t</w:t>
      </w:r>
      <w:r w:rsidRPr="00C11EF7">
        <w:rPr>
          <w:rFonts w:ascii="Times New Roman" w:hAnsi="Times New Roman"/>
        </w:rPr>
        <w:t>āju</w:t>
      </w:r>
      <w:r w:rsidRPr="00C11EF7">
        <w:rPr>
          <w:rFonts w:ascii="Times New Roman" w:hAnsi="Times New Roman"/>
          <w:spacing w:val="1"/>
        </w:rPr>
        <w:t xml:space="preserve"> </w:t>
      </w:r>
      <w:r w:rsidRPr="00C11EF7">
        <w:rPr>
          <w:rFonts w:ascii="Times New Roman" w:hAnsi="Times New Roman"/>
        </w:rPr>
        <w:t>ap</w:t>
      </w:r>
      <w:r w:rsidRPr="00C11EF7">
        <w:rPr>
          <w:rFonts w:ascii="Times New Roman" w:hAnsi="Times New Roman"/>
          <w:w w:val="99"/>
        </w:rPr>
        <w:t>v</w:t>
      </w:r>
      <w:r w:rsidRPr="00C11EF7">
        <w:rPr>
          <w:rFonts w:ascii="Times New Roman" w:hAnsi="Times New Roman"/>
        </w:rPr>
        <w:t>ienīb</w:t>
      </w:r>
      <w:r w:rsidRPr="00C11EF7">
        <w:rPr>
          <w:rFonts w:ascii="Times New Roman" w:hAnsi="Times New Roman"/>
          <w:spacing w:val="-1"/>
        </w:rPr>
        <w:t xml:space="preserve">a/personu apvienība </w:t>
      </w:r>
    </w:p>
    <w:tbl>
      <w:tblPr>
        <w:tblStyle w:val="TableGrid1"/>
        <w:tblW w:w="4846" w:type="pct"/>
        <w:tblInd w:w="279" w:type="dxa"/>
        <w:tblLook w:val="04A0" w:firstRow="1" w:lastRow="0" w:firstColumn="1" w:lastColumn="0" w:noHBand="0" w:noVBand="1"/>
      </w:tblPr>
      <w:tblGrid>
        <w:gridCol w:w="1098"/>
        <w:gridCol w:w="2633"/>
        <w:gridCol w:w="2059"/>
        <w:gridCol w:w="2010"/>
        <w:gridCol w:w="2024"/>
      </w:tblGrid>
      <w:tr w:rsidR="00D64D66" w:rsidRPr="00C11EF7" w14:paraId="1557B261" w14:textId="77777777" w:rsidTr="002A795D">
        <w:tc>
          <w:tcPr>
            <w:tcW w:w="559" w:type="pct"/>
            <w:vAlign w:val="center"/>
          </w:tcPr>
          <w:p w14:paraId="2FD11BD1" w14:textId="77777777" w:rsidR="00D64D66" w:rsidRPr="00C11EF7" w:rsidRDefault="00D64D66" w:rsidP="002A795D">
            <w:pPr>
              <w:pStyle w:val="Bezatstarpm1"/>
              <w:rPr>
                <w:rFonts w:ascii="Times New Roman" w:hAnsi="Times New Roman"/>
                <w:b/>
              </w:rPr>
            </w:pPr>
            <w:proofErr w:type="spellStart"/>
            <w:r w:rsidRPr="00C11EF7">
              <w:rPr>
                <w:rFonts w:ascii="Times New Roman" w:hAnsi="Times New Roman"/>
                <w:b/>
              </w:rPr>
              <w:t>Nr.p.k</w:t>
            </w:r>
            <w:proofErr w:type="spellEnd"/>
            <w:r w:rsidRPr="00C11EF7">
              <w:rPr>
                <w:rFonts w:ascii="Times New Roman" w:hAnsi="Times New Roman"/>
                <w:b/>
              </w:rPr>
              <w:t>.</w:t>
            </w:r>
          </w:p>
        </w:tc>
        <w:tc>
          <w:tcPr>
            <w:tcW w:w="1340" w:type="pct"/>
            <w:vAlign w:val="center"/>
          </w:tcPr>
          <w:p w14:paraId="0424DCA6" w14:textId="77777777" w:rsidR="00D64D66" w:rsidRPr="00C11EF7" w:rsidRDefault="00D64D66" w:rsidP="002A795D">
            <w:pPr>
              <w:pStyle w:val="Bezatstarpm1"/>
              <w:rPr>
                <w:rFonts w:ascii="Times New Roman" w:hAnsi="Times New Roman"/>
                <w:b/>
              </w:rPr>
            </w:pPr>
            <w:r w:rsidRPr="00C11EF7">
              <w:rPr>
                <w:rFonts w:ascii="Times New Roman" w:hAnsi="Times New Roman"/>
                <w:b/>
              </w:rPr>
              <w:t>Personas, kuras veido piegādātāju apvienību</w:t>
            </w:r>
          </w:p>
        </w:tc>
        <w:tc>
          <w:tcPr>
            <w:tcW w:w="1048" w:type="pct"/>
            <w:vAlign w:val="center"/>
          </w:tcPr>
          <w:p w14:paraId="153176DE" w14:textId="77777777" w:rsidR="00D64D66" w:rsidRPr="00C11EF7" w:rsidRDefault="00D64D66" w:rsidP="002A795D">
            <w:pPr>
              <w:pStyle w:val="Bezatstarpm1"/>
              <w:rPr>
                <w:rFonts w:ascii="Times New Roman" w:hAnsi="Times New Roman"/>
                <w:b/>
              </w:rPr>
            </w:pPr>
            <w:r w:rsidRPr="00C11EF7">
              <w:rPr>
                <w:rFonts w:ascii="Times New Roman" w:hAnsi="Times New Roman"/>
                <w:b/>
              </w:rPr>
              <w:t>Reģistrācijas Nr.</w:t>
            </w:r>
          </w:p>
        </w:tc>
        <w:tc>
          <w:tcPr>
            <w:tcW w:w="1023" w:type="pct"/>
            <w:vAlign w:val="center"/>
          </w:tcPr>
          <w:p w14:paraId="25A9DCB8" w14:textId="77777777" w:rsidR="00D64D66" w:rsidRPr="00C11EF7" w:rsidRDefault="00D64D66" w:rsidP="002A795D">
            <w:pPr>
              <w:pStyle w:val="Bezatstarpm1"/>
              <w:rPr>
                <w:rFonts w:ascii="Times New Roman" w:hAnsi="Times New Roman"/>
                <w:b/>
              </w:rPr>
            </w:pPr>
            <w:r w:rsidRPr="00C11EF7">
              <w:rPr>
                <w:rFonts w:ascii="Times New Roman" w:hAnsi="Times New Roman"/>
                <w:b/>
              </w:rPr>
              <w:t>Juridiskā adrese</w:t>
            </w:r>
          </w:p>
        </w:tc>
        <w:tc>
          <w:tcPr>
            <w:tcW w:w="1030" w:type="pct"/>
            <w:vAlign w:val="center"/>
          </w:tcPr>
          <w:p w14:paraId="00854FEC" w14:textId="77777777" w:rsidR="00D64D66" w:rsidRPr="00C11EF7" w:rsidRDefault="00D64D66" w:rsidP="002A795D">
            <w:pPr>
              <w:pStyle w:val="Bezatstarpm1"/>
              <w:rPr>
                <w:rFonts w:ascii="Times New Roman" w:hAnsi="Times New Roman"/>
                <w:b/>
              </w:rPr>
            </w:pPr>
            <w:r w:rsidRPr="00C11EF7">
              <w:rPr>
                <w:rFonts w:ascii="Times New Roman" w:hAnsi="Times New Roman"/>
                <w:b/>
              </w:rPr>
              <w:t>Atbildības apjoms EUR</w:t>
            </w:r>
          </w:p>
        </w:tc>
      </w:tr>
      <w:tr w:rsidR="00D64D66" w:rsidRPr="00C11EF7" w14:paraId="56ABB800" w14:textId="77777777" w:rsidTr="002A795D">
        <w:tc>
          <w:tcPr>
            <w:tcW w:w="559" w:type="pct"/>
          </w:tcPr>
          <w:p w14:paraId="6062FC11" w14:textId="77777777" w:rsidR="00D64D66" w:rsidRPr="00C11EF7" w:rsidRDefault="00D64D66" w:rsidP="002A795D">
            <w:pPr>
              <w:pStyle w:val="Bezatstarpm1"/>
              <w:rPr>
                <w:rFonts w:ascii="Times New Roman" w:hAnsi="Times New Roman"/>
              </w:rPr>
            </w:pPr>
          </w:p>
        </w:tc>
        <w:tc>
          <w:tcPr>
            <w:tcW w:w="1340" w:type="pct"/>
          </w:tcPr>
          <w:p w14:paraId="506D12CC" w14:textId="77777777" w:rsidR="00D64D66" w:rsidRPr="00C11EF7" w:rsidRDefault="00D64D66" w:rsidP="002A795D">
            <w:pPr>
              <w:pStyle w:val="Bezatstarpm1"/>
              <w:rPr>
                <w:rFonts w:ascii="Times New Roman" w:hAnsi="Times New Roman"/>
              </w:rPr>
            </w:pPr>
          </w:p>
        </w:tc>
        <w:tc>
          <w:tcPr>
            <w:tcW w:w="1048" w:type="pct"/>
          </w:tcPr>
          <w:p w14:paraId="0376EC96" w14:textId="77777777" w:rsidR="00D64D66" w:rsidRPr="00C11EF7" w:rsidRDefault="00D64D66" w:rsidP="002A795D">
            <w:pPr>
              <w:pStyle w:val="Bezatstarpm1"/>
              <w:rPr>
                <w:rFonts w:ascii="Times New Roman" w:hAnsi="Times New Roman"/>
              </w:rPr>
            </w:pPr>
          </w:p>
        </w:tc>
        <w:tc>
          <w:tcPr>
            <w:tcW w:w="1023" w:type="pct"/>
          </w:tcPr>
          <w:p w14:paraId="045EED1E" w14:textId="77777777" w:rsidR="00D64D66" w:rsidRPr="00C11EF7" w:rsidRDefault="00D64D66" w:rsidP="002A795D">
            <w:pPr>
              <w:pStyle w:val="Bezatstarpm1"/>
              <w:rPr>
                <w:rFonts w:ascii="Times New Roman" w:hAnsi="Times New Roman"/>
              </w:rPr>
            </w:pPr>
          </w:p>
        </w:tc>
        <w:tc>
          <w:tcPr>
            <w:tcW w:w="1030" w:type="pct"/>
          </w:tcPr>
          <w:p w14:paraId="48BB5B55" w14:textId="77777777" w:rsidR="00D64D66" w:rsidRPr="00C11EF7" w:rsidRDefault="00D64D66" w:rsidP="002A795D">
            <w:pPr>
              <w:pStyle w:val="Bezatstarpm1"/>
              <w:rPr>
                <w:rFonts w:ascii="Times New Roman" w:hAnsi="Times New Roman"/>
              </w:rPr>
            </w:pPr>
          </w:p>
        </w:tc>
      </w:tr>
      <w:tr w:rsidR="00D64D66" w:rsidRPr="0081242B" w14:paraId="219DBCC6" w14:textId="77777777" w:rsidTr="002A795D">
        <w:tc>
          <w:tcPr>
            <w:tcW w:w="559" w:type="pct"/>
          </w:tcPr>
          <w:p w14:paraId="14BEB5F7" w14:textId="77777777" w:rsidR="00D64D66" w:rsidRPr="00C11EF7" w:rsidRDefault="00D64D66" w:rsidP="002A795D">
            <w:pPr>
              <w:widowControl w:val="0"/>
              <w:spacing w:after="60" w:line="276" w:lineRule="auto"/>
              <w:jc w:val="both"/>
              <w:rPr>
                <w:lang w:val="lv-LV"/>
              </w:rPr>
            </w:pPr>
          </w:p>
        </w:tc>
        <w:tc>
          <w:tcPr>
            <w:tcW w:w="1340" w:type="pct"/>
          </w:tcPr>
          <w:p w14:paraId="73576FA9" w14:textId="77777777" w:rsidR="00D64D66" w:rsidRPr="00C11EF7" w:rsidRDefault="00D64D66" w:rsidP="002A795D">
            <w:pPr>
              <w:widowControl w:val="0"/>
              <w:spacing w:after="60" w:line="276" w:lineRule="auto"/>
              <w:jc w:val="both"/>
              <w:rPr>
                <w:lang w:val="lv-LV"/>
              </w:rPr>
            </w:pPr>
          </w:p>
        </w:tc>
        <w:tc>
          <w:tcPr>
            <w:tcW w:w="1048" w:type="pct"/>
          </w:tcPr>
          <w:p w14:paraId="7C63A9AA" w14:textId="77777777" w:rsidR="00D64D66" w:rsidRPr="00C11EF7" w:rsidRDefault="00D64D66" w:rsidP="002A795D">
            <w:pPr>
              <w:widowControl w:val="0"/>
              <w:spacing w:after="60" w:line="276" w:lineRule="auto"/>
              <w:jc w:val="both"/>
              <w:rPr>
                <w:lang w:val="lv-LV"/>
              </w:rPr>
            </w:pPr>
          </w:p>
        </w:tc>
        <w:tc>
          <w:tcPr>
            <w:tcW w:w="1023" w:type="pct"/>
          </w:tcPr>
          <w:p w14:paraId="1670E7F4" w14:textId="77777777" w:rsidR="00D64D66" w:rsidRPr="00C11EF7" w:rsidRDefault="00D64D66" w:rsidP="002A795D">
            <w:pPr>
              <w:widowControl w:val="0"/>
              <w:spacing w:after="60" w:line="276" w:lineRule="auto"/>
              <w:jc w:val="both"/>
              <w:rPr>
                <w:lang w:val="lv-LV"/>
              </w:rPr>
            </w:pPr>
          </w:p>
        </w:tc>
        <w:tc>
          <w:tcPr>
            <w:tcW w:w="1030" w:type="pct"/>
          </w:tcPr>
          <w:p w14:paraId="047F4599" w14:textId="77777777" w:rsidR="00D64D66" w:rsidRPr="00C11EF7" w:rsidRDefault="00D64D66" w:rsidP="002A795D">
            <w:pPr>
              <w:widowControl w:val="0"/>
              <w:spacing w:after="60" w:line="276" w:lineRule="auto"/>
              <w:jc w:val="both"/>
              <w:rPr>
                <w:lang w:val="lv-LV"/>
              </w:rPr>
            </w:pPr>
          </w:p>
        </w:tc>
      </w:tr>
    </w:tbl>
    <w:p w14:paraId="3B5FC8A1" w14:textId="77777777" w:rsidR="00D64D66" w:rsidRPr="0081242B" w:rsidRDefault="00D64D66" w:rsidP="00D64D66">
      <w:pPr>
        <w:widowControl w:val="0"/>
        <w:spacing w:after="200" w:line="276" w:lineRule="auto"/>
        <w:ind w:left="720" w:right="28"/>
        <w:contextualSpacing/>
        <w:jc w:val="both"/>
        <w:rPr>
          <w:bCs/>
          <w:kern w:val="56"/>
          <w:sz w:val="22"/>
          <w:lang w:val="lv-LV"/>
        </w:rPr>
      </w:pPr>
    </w:p>
    <w:p w14:paraId="64A09404" w14:textId="77777777" w:rsidR="00D64D66" w:rsidRPr="0081242B" w:rsidRDefault="00D64D66" w:rsidP="00D64D66">
      <w:pPr>
        <w:widowControl w:val="0"/>
        <w:numPr>
          <w:ilvl w:val="0"/>
          <w:numId w:val="25"/>
        </w:numPr>
        <w:tabs>
          <w:tab w:val="clear" w:pos="1455"/>
          <w:tab w:val="num" w:pos="0"/>
        </w:tabs>
        <w:spacing w:after="200" w:line="276" w:lineRule="auto"/>
        <w:ind w:left="720" w:right="28"/>
        <w:contextualSpacing/>
        <w:jc w:val="both"/>
        <w:rPr>
          <w:bCs/>
          <w:kern w:val="56"/>
          <w:sz w:val="22"/>
          <w:lang w:val="lv-LV"/>
        </w:rPr>
      </w:pPr>
      <w:r w:rsidRPr="0081242B">
        <w:rPr>
          <w:rFonts w:eastAsia="Calibri"/>
          <w:kern w:val="56"/>
          <w:sz w:val="22"/>
          <w:lang w:val="lv-LV"/>
        </w:rPr>
        <w:t>Apakšuzņēmēji un apakšuzņēmēja apakšuzņēmēji: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701"/>
        <w:gridCol w:w="1418"/>
        <w:gridCol w:w="2126"/>
        <w:gridCol w:w="1843"/>
      </w:tblGrid>
      <w:tr w:rsidR="00D64D66" w:rsidRPr="0081242B" w14:paraId="57C514B8" w14:textId="77777777" w:rsidTr="002A795D">
        <w:trPr>
          <w:trHeight w:val="840"/>
        </w:trPr>
        <w:tc>
          <w:tcPr>
            <w:tcW w:w="567" w:type="dxa"/>
            <w:vAlign w:val="center"/>
            <w:hideMark/>
          </w:tcPr>
          <w:p w14:paraId="7F5B3AE3" w14:textId="77777777" w:rsidR="00D64D66" w:rsidRPr="0081242B" w:rsidRDefault="00D64D66" w:rsidP="002A795D">
            <w:pPr>
              <w:widowControl w:val="0"/>
              <w:autoSpaceDE w:val="0"/>
              <w:autoSpaceDN w:val="0"/>
              <w:adjustRightInd w:val="0"/>
              <w:spacing w:after="200" w:line="276" w:lineRule="auto"/>
              <w:ind w:right="-2"/>
              <w:jc w:val="center"/>
              <w:rPr>
                <w:b/>
                <w:sz w:val="22"/>
                <w:lang w:val="lv-LV"/>
              </w:rPr>
            </w:pPr>
            <w:proofErr w:type="spellStart"/>
            <w:r w:rsidRPr="0081242B">
              <w:rPr>
                <w:rFonts w:eastAsia="Calibri"/>
                <w:b/>
                <w:sz w:val="22"/>
                <w:lang w:val="lv-LV"/>
              </w:rPr>
              <w:t>Nr.p.k</w:t>
            </w:r>
            <w:proofErr w:type="spellEnd"/>
          </w:p>
        </w:tc>
        <w:tc>
          <w:tcPr>
            <w:tcW w:w="2268" w:type="dxa"/>
            <w:vAlign w:val="center"/>
            <w:hideMark/>
          </w:tcPr>
          <w:p w14:paraId="69EF03B5" w14:textId="77777777" w:rsidR="00D64D66" w:rsidRPr="0081242B" w:rsidRDefault="00D64D66" w:rsidP="002A795D">
            <w:pPr>
              <w:widowControl w:val="0"/>
              <w:tabs>
                <w:tab w:val="left" w:pos="426"/>
              </w:tabs>
              <w:spacing w:after="200" w:line="276" w:lineRule="auto"/>
              <w:ind w:right="-2"/>
              <w:jc w:val="center"/>
              <w:rPr>
                <w:rFonts w:eastAsia="Calibri"/>
                <w:b/>
                <w:bCs/>
                <w:sz w:val="22"/>
                <w:lang w:val="lv-LV"/>
              </w:rPr>
            </w:pPr>
            <w:r w:rsidRPr="0081242B">
              <w:rPr>
                <w:rFonts w:eastAsia="Calibri"/>
                <w:b/>
                <w:sz w:val="22"/>
                <w:lang w:val="lv-LV"/>
              </w:rPr>
              <w:t>Apakšuzņēmēja nosaukums</w:t>
            </w:r>
          </w:p>
        </w:tc>
        <w:tc>
          <w:tcPr>
            <w:tcW w:w="1701" w:type="dxa"/>
            <w:vAlign w:val="center"/>
            <w:hideMark/>
          </w:tcPr>
          <w:p w14:paraId="116E30AA" w14:textId="77777777" w:rsidR="00D64D66" w:rsidRPr="0081242B" w:rsidRDefault="00D64D66" w:rsidP="002A795D">
            <w:pPr>
              <w:widowControl w:val="0"/>
              <w:spacing w:after="200" w:line="276" w:lineRule="auto"/>
              <w:ind w:right="-2"/>
              <w:jc w:val="center"/>
              <w:rPr>
                <w:rFonts w:eastAsia="Calibri"/>
                <w:bCs/>
                <w:sz w:val="22"/>
                <w:lang w:val="lv-LV"/>
              </w:rPr>
            </w:pPr>
            <w:r w:rsidRPr="0081242B">
              <w:rPr>
                <w:rFonts w:eastAsia="Calibri"/>
                <w:b/>
                <w:sz w:val="22"/>
                <w:lang w:val="lv-LV"/>
              </w:rPr>
              <w:t>Reģistrācijas Nr.</w:t>
            </w:r>
          </w:p>
        </w:tc>
        <w:tc>
          <w:tcPr>
            <w:tcW w:w="1418" w:type="dxa"/>
            <w:vAlign w:val="center"/>
            <w:hideMark/>
          </w:tcPr>
          <w:p w14:paraId="4B4DB18A" w14:textId="77777777" w:rsidR="00D64D66" w:rsidRPr="0081242B" w:rsidRDefault="00D64D66" w:rsidP="002A795D">
            <w:pPr>
              <w:widowControl w:val="0"/>
              <w:tabs>
                <w:tab w:val="left" w:pos="426"/>
              </w:tabs>
              <w:spacing w:after="200" w:line="276" w:lineRule="auto"/>
              <w:ind w:right="-2"/>
              <w:jc w:val="center"/>
              <w:rPr>
                <w:rFonts w:eastAsia="Calibri"/>
                <w:b/>
                <w:bCs/>
                <w:sz w:val="22"/>
                <w:lang w:val="lv-LV"/>
              </w:rPr>
            </w:pPr>
            <w:r w:rsidRPr="0081242B">
              <w:rPr>
                <w:rFonts w:eastAsia="Calibri"/>
                <w:b/>
                <w:sz w:val="22"/>
                <w:lang w:val="lv-LV"/>
              </w:rPr>
              <w:t xml:space="preserve">Juridiskā adrese </w:t>
            </w:r>
          </w:p>
        </w:tc>
        <w:tc>
          <w:tcPr>
            <w:tcW w:w="2126" w:type="dxa"/>
            <w:vAlign w:val="center"/>
            <w:hideMark/>
          </w:tcPr>
          <w:p w14:paraId="7EA0D56B" w14:textId="77777777" w:rsidR="00D64D66" w:rsidRPr="0081242B" w:rsidRDefault="00D64D66" w:rsidP="002A795D">
            <w:pPr>
              <w:widowControl w:val="0"/>
              <w:tabs>
                <w:tab w:val="left" w:pos="426"/>
              </w:tabs>
              <w:spacing w:after="200" w:line="276" w:lineRule="auto"/>
              <w:ind w:right="-2"/>
              <w:jc w:val="center"/>
              <w:rPr>
                <w:rFonts w:eastAsia="Calibri"/>
                <w:b/>
                <w:sz w:val="22"/>
                <w:lang w:val="lv-LV"/>
              </w:rPr>
            </w:pPr>
            <w:r w:rsidRPr="0081242B">
              <w:rPr>
                <w:rFonts w:eastAsia="Calibri"/>
                <w:b/>
                <w:sz w:val="22"/>
                <w:lang w:val="lv-LV"/>
              </w:rPr>
              <w:t>Nododamās līguma daļas apjoms (EUR) un apraksts</w:t>
            </w:r>
          </w:p>
        </w:tc>
        <w:tc>
          <w:tcPr>
            <w:tcW w:w="1843" w:type="dxa"/>
          </w:tcPr>
          <w:p w14:paraId="7B28655A" w14:textId="77777777" w:rsidR="00D64D66" w:rsidRPr="0081242B" w:rsidRDefault="00D64D66" w:rsidP="002A795D">
            <w:pPr>
              <w:widowControl w:val="0"/>
              <w:tabs>
                <w:tab w:val="left" w:pos="426"/>
              </w:tabs>
              <w:spacing w:after="200" w:line="276" w:lineRule="auto"/>
              <w:ind w:right="-2"/>
              <w:jc w:val="center"/>
              <w:rPr>
                <w:rFonts w:eastAsia="Calibri"/>
                <w:b/>
                <w:sz w:val="22"/>
                <w:lang w:val="lv-LV"/>
              </w:rPr>
            </w:pPr>
            <w:r w:rsidRPr="0081242B">
              <w:rPr>
                <w:rFonts w:eastAsia="Calibri"/>
                <w:b/>
                <w:sz w:val="22"/>
                <w:lang w:val="lv-LV"/>
              </w:rPr>
              <w:t>Statuss (mikro, mazais vai vidējais uzņēmums)</w:t>
            </w:r>
          </w:p>
        </w:tc>
      </w:tr>
      <w:tr w:rsidR="00D64D66" w:rsidRPr="0081242B" w14:paraId="25C8B544" w14:textId="77777777" w:rsidTr="002A795D">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3EB8CDC1"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52BA4911"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4F91F6DA"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2DB7F5B1"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055961BE"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1843" w:type="dxa"/>
            <w:tcBorders>
              <w:top w:val="single" w:sz="4" w:space="0" w:color="auto"/>
              <w:left w:val="single" w:sz="4" w:space="0" w:color="auto"/>
              <w:bottom w:val="single" w:sz="4" w:space="0" w:color="auto"/>
              <w:right w:val="single" w:sz="4" w:space="0" w:color="auto"/>
            </w:tcBorders>
          </w:tcPr>
          <w:p w14:paraId="510772B7"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r>
    </w:tbl>
    <w:p w14:paraId="1FDEC2ED" w14:textId="77777777" w:rsidR="00D64D66" w:rsidRPr="0081242B" w:rsidRDefault="00D64D66" w:rsidP="00D64D66">
      <w:pPr>
        <w:widowControl w:val="0"/>
        <w:tabs>
          <w:tab w:val="left" w:pos="-4500"/>
        </w:tabs>
        <w:spacing w:line="276" w:lineRule="auto"/>
        <w:ind w:right="-2"/>
        <w:contextualSpacing/>
        <w:jc w:val="both"/>
        <w:rPr>
          <w:bCs/>
          <w:spacing w:val="-10"/>
          <w:kern w:val="28"/>
          <w:sz w:val="22"/>
          <w:lang w:val="lv-LV"/>
        </w:rPr>
      </w:pPr>
    </w:p>
    <w:p w14:paraId="3FE8D40A" w14:textId="77777777" w:rsidR="00D64D66" w:rsidRPr="00F92036" w:rsidRDefault="00D64D66" w:rsidP="00D64D66">
      <w:pPr>
        <w:widowControl w:val="0"/>
        <w:numPr>
          <w:ilvl w:val="0"/>
          <w:numId w:val="25"/>
        </w:numPr>
        <w:tabs>
          <w:tab w:val="clear" w:pos="1455"/>
          <w:tab w:val="num" w:pos="0"/>
        </w:tabs>
        <w:ind w:left="720"/>
        <w:jc w:val="both"/>
        <w:rPr>
          <w:sz w:val="22"/>
          <w:lang w:val="lv-LV"/>
        </w:rPr>
      </w:pPr>
      <w:r w:rsidRPr="00F92036">
        <w:rPr>
          <w:sz w:val="22"/>
          <w:lang w:val="lv-LV"/>
        </w:rPr>
        <w:t>Personas, uz kuru iespējām pretendents balstās: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1685"/>
        <w:gridCol w:w="1323"/>
        <w:gridCol w:w="1701"/>
        <w:gridCol w:w="2095"/>
      </w:tblGrid>
      <w:tr w:rsidR="00D64D66" w:rsidRPr="0081242B" w14:paraId="1B7DD418" w14:textId="77777777" w:rsidTr="002A795D">
        <w:trPr>
          <w:trHeight w:val="678"/>
        </w:trPr>
        <w:tc>
          <w:tcPr>
            <w:tcW w:w="567" w:type="dxa"/>
            <w:tcBorders>
              <w:top w:val="single" w:sz="4" w:space="0" w:color="auto"/>
              <w:left w:val="single" w:sz="4" w:space="0" w:color="auto"/>
              <w:bottom w:val="single" w:sz="4" w:space="0" w:color="auto"/>
              <w:right w:val="single" w:sz="4" w:space="0" w:color="auto"/>
            </w:tcBorders>
            <w:hideMark/>
          </w:tcPr>
          <w:p w14:paraId="621B6A95" w14:textId="77777777" w:rsidR="00D64D66" w:rsidRPr="0081242B" w:rsidRDefault="00D64D66" w:rsidP="002A795D">
            <w:pPr>
              <w:widowControl w:val="0"/>
              <w:autoSpaceDE w:val="0"/>
              <w:autoSpaceDN w:val="0"/>
              <w:adjustRightInd w:val="0"/>
              <w:spacing w:after="200" w:line="276" w:lineRule="auto"/>
              <w:ind w:right="-2"/>
              <w:jc w:val="center"/>
              <w:rPr>
                <w:rFonts w:eastAsia="Calibri"/>
                <w:b/>
                <w:bCs/>
                <w:sz w:val="22"/>
                <w:lang w:val="lv-LV"/>
              </w:rPr>
            </w:pPr>
            <w:proofErr w:type="spellStart"/>
            <w:r w:rsidRPr="0081242B">
              <w:rPr>
                <w:rFonts w:eastAsia="Calibri"/>
                <w:b/>
                <w:bCs/>
                <w:sz w:val="22"/>
                <w:lang w:val="lv-LV"/>
              </w:rPr>
              <w:t>Nr.p.k</w:t>
            </w:r>
            <w:proofErr w:type="spellEnd"/>
          </w:p>
        </w:tc>
        <w:tc>
          <w:tcPr>
            <w:tcW w:w="2552" w:type="dxa"/>
            <w:tcBorders>
              <w:top w:val="single" w:sz="4" w:space="0" w:color="auto"/>
              <w:left w:val="single" w:sz="4" w:space="0" w:color="auto"/>
              <w:bottom w:val="single" w:sz="4" w:space="0" w:color="auto"/>
              <w:right w:val="single" w:sz="4" w:space="0" w:color="auto"/>
            </w:tcBorders>
            <w:hideMark/>
          </w:tcPr>
          <w:p w14:paraId="50D4C5FF" w14:textId="77777777" w:rsidR="00D64D66" w:rsidRPr="0081242B" w:rsidRDefault="00D64D66" w:rsidP="002A795D">
            <w:pPr>
              <w:widowControl w:val="0"/>
              <w:autoSpaceDE w:val="0"/>
              <w:autoSpaceDN w:val="0"/>
              <w:adjustRightInd w:val="0"/>
              <w:spacing w:after="200" w:line="276" w:lineRule="auto"/>
              <w:ind w:right="-2"/>
              <w:jc w:val="center"/>
              <w:rPr>
                <w:rFonts w:eastAsia="Calibri"/>
                <w:b/>
                <w:bCs/>
                <w:sz w:val="22"/>
                <w:lang w:val="lv-LV"/>
              </w:rPr>
            </w:pPr>
            <w:r w:rsidRPr="0081242B">
              <w:rPr>
                <w:rFonts w:eastAsia="Calibri"/>
                <w:b/>
                <w:bCs/>
                <w:sz w:val="22"/>
                <w:lang w:val="lv-LV"/>
              </w:rPr>
              <w:t>Personas, uz kuras iespējām balstās, nosaukums</w:t>
            </w:r>
          </w:p>
        </w:tc>
        <w:tc>
          <w:tcPr>
            <w:tcW w:w="1685" w:type="dxa"/>
            <w:tcBorders>
              <w:top w:val="single" w:sz="4" w:space="0" w:color="auto"/>
              <w:left w:val="single" w:sz="4" w:space="0" w:color="auto"/>
              <w:bottom w:val="single" w:sz="4" w:space="0" w:color="auto"/>
              <w:right w:val="single" w:sz="4" w:space="0" w:color="auto"/>
            </w:tcBorders>
            <w:hideMark/>
          </w:tcPr>
          <w:p w14:paraId="0DBCA8BF" w14:textId="77777777" w:rsidR="00D64D66" w:rsidRPr="0081242B" w:rsidRDefault="00D64D66" w:rsidP="002A795D">
            <w:pPr>
              <w:widowControl w:val="0"/>
              <w:tabs>
                <w:tab w:val="left" w:pos="426"/>
              </w:tabs>
              <w:spacing w:after="200" w:line="276" w:lineRule="auto"/>
              <w:ind w:right="-2"/>
              <w:jc w:val="center"/>
              <w:rPr>
                <w:rFonts w:eastAsia="Calibri"/>
                <w:b/>
                <w:bCs/>
                <w:sz w:val="22"/>
                <w:lang w:val="lv-LV"/>
              </w:rPr>
            </w:pPr>
            <w:r w:rsidRPr="0081242B">
              <w:rPr>
                <w:rFonts w:eastAsia="Calibri"/>
                <w:b/>
                <w:sz w:val="22"/>
                <w:lang w:val="lv-LV"/>
              </w:rPr>
              <w:t>Reģistrācijas Nr.</w:t>
            </w:r>
          </w:p>
        </w:tc>
        <w:tc>
          <w:tcPr>
            <w:tcW w:w="1323" w:type="dxa"/>
            <w:tcBorders>
              <w:top w:val="single" w:sz="4" w:space="0" w:color="auto"/>
              <w:left w:val="single" w:sz="4" w:space="0" w:color="auto"/>
              <w:bottom w:val="single" w:sz="4" w:space="0" w:color="auto"/>
              <w:right w:val="single" w:sz="4" w:space="0" w:color="auto"/>
            </w:tcBorders>
            <w:hideMark/>
          </w:tcPr>
          <w:p w14:paraId="19A26A73" w14:textId="77777777" w:rsidR="00D64D66" w:rsidRPr="0081242B" w:rsidRDefault="00D64D66" w:rsidP="002A795D">
            <w:pPr>
              <w:widowControl w:val="0"/>
              <w:tabs>
                <w:tab w:val="left" w:pos="426"/>
              </w:tabs>
              <w:spacing w:after="200" w:line="276" w:lineRule="auto"/>
              <w:ind w:right="-2"/>
              <w:jc w:val="center"/>
              <w:rPr>
                <w:rFonts w:eastAsia="Calibri"/>
                <w:b/>
                <w:bCs/>
                <w:sz w:val="22"/>
                <w:lang w:val="lv-LV"/>
              </w:rPr>
            </w:pPr>
            <w:r w:rsidRPr="0081242B">
              <w:rPr>
                <w:rFonts w:eastAsia="Calibri"/>
                <w:b/>
                <w:bCs/>
                <w:sz w:val="22"/>
                <w:lang w:val="lv-LV"/>
              </w:rPr>
              <w:t xml:space="preserve">Juridiskā adrese </w:t>
            </w:r>
          </w:p>
        </w:tc>
        <w:tc>
          <w:tcPr>
            <w:tcW w:w="1701" w:type="dxa"/>
            <w:tcBorders>
              <w:top w:val="single" w:sz="4" w:space="0" w:color="auto"/>
              <w:left w:val="single" w:sz="4" w:space="0" w:color="auto"/>
              <w:bottom w:val="single" w:sz="4" w:space="0" w:color="auto"/>
              <w:right w:val="single" w:sz="4" w:space="0" w:color="auto"/>
            </w:tcBorders>
            <w:hideMark/>
          </w:tcPr>
          <w:p w14:paraId="06DA8710" w14:textId="77777777" w:rsidR="00D64D66" w:rsidRPr="0081242B" w:rsidRDefault="00D64D66" w:rsidP="002A795D">
            <w:pPr>
              <w:widowControl w:val="0"/>
              <w:tabs>
                <w:tab w:val="left" w:pos="426"/>
              </w:tabs>
              <w:spacing w:after="200" w:line="276" w:lineRule="auto"/>
              <w:ind w:right="-2"/>
              <w:jc w:val="center"/>
              <w:rPr>
                <w:rFonts w:eastAsia="Calibri"/>
                <w:b/>
                <w:bCs/>
                <w:sz w:val="22"/>
                <w:lang w:val="lv-LV"/>
              </w:rPr>
            </w:pPr>
            <w:r w:rsidRPr="0081242B">
              <w:rPr>
                <w:rFonts w:eastAsia="Calibri"/>
                <w:b/>
                <w:bCs/>
                <w:sz w:val="22"/>
                <w:lang w:val="lv-LV"/>
              </w:rPr>
              <w:t>Nolikuma prasība,</w:t>
            </w:r>
            <w:r w:rsidRPr="0081242B">
              <w:rPr>
                <w:rFonts w:eastAsia="Calibri"/>
                <w:b/>
                <w:sz w:val="22"/>
                <w:lang w:val="lv-LV"/>
              </w:rPr>
              <w:t xml:space="preserve"> kuru izpilda persona</w:t>
            </w:r>
          </w:p>
        </w:tc>
        <w:tc>
          <w:tcPr>
            <w:tcW w:w="2095" w:type="dxa"/>
            <w:tcBorders>
              <w:top w:val="single" w:sz="4" w:space="0" w:color="auto"/>
              <w:left w:val="single" w:sz="4" w:space="0" w:color="auto"/>
              <w:bottom w:val="single" w:sz="4" w:space="0" w:color="auto"/>
              <w:right w:val="single" w:sz="4" w:space="0" w:color="auto"/>
            </w:tcBorders>
          </w:tcPr>
          <w:p w14:paraId="087C16A8" w14:textId="77777777" w:rsidR="00D64D66" w:rsidRPr="0081242B" w:rsidRDefault="00D64D66" w:rsidP="002A795D">
            <w:pPr>
              <w:widowControl w:val="0"/>
              <w:tabs>
                <w:tab w:val="left" w:pos="426"/>
              </w:tabs>
              <w:spacing w:after="200" w:line="276" w:lineRule="auto"/>
              <w:ind w:right="-2"/>
              <w:jc w:val="center"/>
              <w:rPr>
                <w:rFonts w:eastAsia="Calibri"/>
                <w:b/>
                <w:bCs/>
                <w:sz w:val="22"/>
                <w:lang w:val="lv-LV"/>
              </w:rPr>
            </w:pPr>
            <w:r w:rsidRPr="0081242B">
              <w:rPr>
                <w:rFonts w:eastAsia="Calibri"/>
                <w:b/>
                <w:bCs/>
                <w:sz w:val="22"/>
                <w:lang w:val="lv-LV"/>
              </w:rPr>
              <w:t>Statuss (mi</w:t>
            </w:r>
            <w:r>
              <w:rPr>
                <w:rFonts w:eastAsia="Calibri"/>
                <w:b/>
                <w:bCs/>
                <w:sz w:val="22"/>
                <w:lang w:val="lv-LV"/>
              </w:rPr>
              <w:t>kro</w:t>
            </w:r>
            <w:r w:rsidRPr="0081242B">
              <w:rPr>
                <w:rFonts w:eastAsia="Calibri"/>
                <w:b/>
                <w:bCs/>
                <w:sz w:val="22"/>
                <w:lang w:val="lv-LV"/>
              </w:rPr>
              <w:t>, mazais vai vidējais uzņēmums)</w:t>
            </w:r>
          </w:p>
        </w:tc>
      </w:tr>
      <w:tr w:rsidR="00D64D66" w:rsidRPr="0081242B" w14:paraId="446AA7C2" w14:textId="77777777" w:rsidTr="002A795D">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453E64E0"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2552" w:type="dxa"/>
            <w:tcBorders>
              <w:top w:val="single" w:sz="4" w:space="0" w:color="auto"/>
              <w:left w:val="single" w:sz="4" w:space="0" w:color="auto"/>
              <w:bottom w:val="single" w:sz="4" w:space="0" w:color="auto"/>
              <w:right w:val="single" w:sz="4" w:space="0" w:color="auto"/>
            </w:tcBorders>
            <w:vAlign w:val="center"/>
          </w:tcPr>
          <w:p w14:paraId="05B0BC25"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1685" w:type="dxa"/>
            <w:tcBorders>
              <w:top w:val="single" w:sz="4" w:space="0" w:color="auto"/>
              <w:left w:val="single" w:sz="4" w:space="0" w:color="auto"/>
              <w:bottom w:val="single" w:sz="4" w:space="0" w:color="auto"/>
              <w:right w:val="single" w:sz="4" w:space="0" w:color="auto"/>
            </w:tcBorders>
            <w:vAlign w:val="center"/>
          </w:tcPr>
          <w:p w14:paraId="682E97F4"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1323" w:type="dxa"/>
            <w:tcBorders>
              <w:top w:val="single" w:sz="4" w:space="0" w:color="auto"/>
              <w:left w:val="single" w:sz="4" w:space="0" w:color="auto"/>
              <w:bottom w:val="single" w:sz="4" w:space="0" w:color="auto"/>
              <w:right w:val="single" w:sz="4" w:space="0" w:color="auto"/>
            </w:tcBorders>
            <w:vAlign w:val="center"/>
          </w:tcPr>
          <w:p w14:paraId="5E88548A"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2F20175D"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c>
          <w:tcPr>
            <w:tcW w:w="2095" w:type="dxa"/>
            <w:tcBorders>
              <w:top w:val="single" w:sz="4" w:space="0" w:color="auto"/>
              <w:left w:val="single" w:sz="4" w:space="0" w:color="auto"/>
              <w:bottom w:val="single" w:sz="4" w:space="0" w:color="auto"/>
              <w:right w:val="single" w:sz="4" w:space="0" w:color="auto"/>
            </w:tcBorders>
          </w:tcPr>
          <w:p w14:paraId="7D2D0D78" w14:textId="77777777" w:rsidR="00D64D66" w:rsidRPr="0081242B" w:rsidRDefault="00D64D66" w:rsidP="002A795D">
            <w:pPr>
              <w:widowControl w:val="0"/>
              <w:autoSpaceDE w:val="0"/>
              <w:autoSpaceDN w:val="0"/>
              <w:adjustRightInd w:val="0"/>
              <w:spacing w:after="200" w:line="276" w:lineRule="auto"/>
              <w:ind w:right="-2"/>
              <w:jc w:val="both"/>
              <w:rPr>
                <w:rFonts w:eastAsia="Calibri"/>
                <w:b/>
                <w:bCs/>
                <w:sz w:val="22"/>
                <w:lang w:val="lv-LV"/>
              </w:rPr>
            </w:pPr>
          </w:p>
        </w:tc>
      </w:tr>
    </w:tbl>
    <w:p w14:paraId="4AB29E5C" w14:textId="77777777" w:rsidR="00D64D66" w:rsidRPr="0081242B" w:rsidRDefault="00D64D66" w:rsidP="00D64D66">
      <w:pPr>
        <w:tabs>
          <w:tab w:val="left" w:pos="709"/>
        </w:tabs>
        <w:autoSpaceDE w:val="0"/>
        <w:ind w:left="480"/>
        <w:jc w:val="right"/>
        <w:rPr>
          <w:sz w:val="22"/>
          <w:szCs w:val="22"/>
          <w:lang w:val="lv-LV"/>
        </w:rPr>
      </w:pPr>
    </w:p>
    <w:p w14:paraId="417203F1" w14:textId="77777777" w:rsidR="00D64D66" w:rsidRPr="0081242B" w:rsidRDefault="00D64D66" w:rsidP="00D64D66">
      <w:pPr>
        <w:widowControl w:val="0"/>
        <w:spacing w:before="60" w:after="60"/>
        <w:jc w:val="both"/>
        <w:rPr>
          <w:rFonts w:eastAsia="Calibri"/>
          <w:i/>
          <w:iCs/>
          <w:color w:val="000000"/>
          <w:kern w:val="28"/>
          <w:sz w:val="22"/>
          <w:szCs w:val="22"/>
          <w:bdr w:val="none" w:sz="0" w:space="0" w:color="auto" w:frame="1"/>
          <w:lang w:val="lv-LV" w:eastAsia="lv-LV"/>
        </w:rPr>
      </w:pPr>
      <w:proofErr w:type="spellStart"/>
      <w:r w:rsidRPr="0081242B">
        <w:rPr>
          <w:rFonts w:eastAsia="Calibri"/>
          <w:i/>
          <w:iCs/>
          <w:color w:val="000000"/>
          <w:kern w:val="28"/>
          <w:sz w:val="22"/>
          <w:szCs w:val="22"/>
          <w:bdr w:val="none" w:sz="0" w:space="0" w:color="auto" w:frame="1"/>
          <w:lang w:val="lv-LV" w:eastAsia="lv-LV"/>
        </w:rPr>
        <w:t>Paraksttiesīgās</w:t>
      </w:r>
      <w:proofErr w:type="spellEnd"/>
      <w:r w:rsidRPr="0081242B">
        <w:rPr>
          <w:rFonts w:eastAsia="Calibri"/>
          <w:i/>
          <w:iCs/>
          <w:color w:val="000000"/>
          <w:kern w:val="28"/>
          <w:sz w:val="22"/>
          <w:szCs w:val="22"/>
          <w:bdr w:val="none" w:sz="0" w:space="0" w:color="auto" w:frame="1"/>
          <w:lang w:val="lv-LV" w:eastAsia="lv-LV"/>
        </w:rPr>
        <w:t xml:space="preserve"> personas vārds un uzvārds, amata nosaukums_________________</w:t>
      </w:r>
    </w:p>
    <w:p w14:paraId="4E0E0A31" w14:textId="77777777" w:rsidR="00D64D66" w:rsidRPr="0081242B" w:rsidRDefault="00D64D66" w:rsidP="00D64D66">
      <w:pPr>
        <w:rPr>
          <w:sz w:val="22"/>
          <w:szCs w:val="22"/>
          <w:lang w:val="lv-LV"/>
        </w:rPr>
      </w:pPr>
      <w:r w:rsidRPr="0081242B">
        <w:rPr>
          <w:sz w:val="22"/>
          <w:szCs w:val="22"/>
          <w:lang w:val="lv-LV"/>
        </w:rPr>
        <w:br w:type="page"/>
      </w:r>
    </w:p>
    <w:p w14:paraId="3375EFC5" w14:textId="58D2DE0B" w:rsidR="00750BEF" w:rsidRDefault="00ED27AD" w:rsidP="00BF4D19">
      <w:pPr>
        <w:jc w:val="right"/>
        <w:rPr>
          <w:bCs/>
          <w:sz w:val="22"/>
          <w:szCs w:val="22"/>
          <w:lang w:val="lv-LV"/>
        </w:rPr>
      </w:pPr>
      <w:r w:rsidRPr="009B24C2">
        <w:rPr>
          <w:sz w:val="22"/>
          <w:szCs w:val="22"/>
          <w:lang w:val="lv-LV"/>
        </w:rPr>
        <w:lastRenderedPageBreak/>
        <w:t>3.</w:t>
      </w:r>
      <w:r w:rsidR="00750BEF" w:rsidRPr="00750BEF">
        <w:rPr>
          <w:bCs/>
          <w:sz w:val="22"/>
          <w:szCs w:val="22"/>
        </w:rPr>
        <w:t xml:space="preserve"> </w:t>
      </w:r>
      <w:r w:rsidR="00750BEF" w:rsidRPr="009B24C2">
        <w:rPr>
          <w:bCs/>
          <w:sz w:val="22"/>
          <w:szCs w:val="22"/>
          <w:lang w:val="lv-LV"/>
        </w:rPr>
        <w:t>pielikums</w:t>
      </w:r>
      <w:r w:rsidR="00750BEF">
        <w:rPr>
          <w:bCs/>
          <w:sz w:val="22"/>
          <w:szCs w:val="22"/>
          <w:lang w:val="lv-LV"/>
        </w:rPr>
        <w:t xml:space="preserve"> nolikumam</w:t>
      </w:r>
    </w:p>
    <w:p w14:paraId="4E7C15A2" w14:textId="58C7ADA3" w:rsidR="00750BEF" w:rsidRPr="009B24C2" w:rsidRDefault="00750BEF" w:rsidP="00750BEF">
      <w:pPr>
        <w:ind w:right="-24"/>
        <w:jc w:val="right"/>
        <w:rPr>
          <w:bCs/>
          <w:sz w:val="22"/>
          <w:szCs w:val="22"/>
          <w:lang w:val="lv-LV"/>
        </w:rPr>
      </w:pPr>
      <w:r>
        <w:rPr>
          <w:bCs/>
          <w:sz w:val="22"/>
          <w:szCs w:val="22"/>
          <w:lang w:val="lv-LV"/>
        </w:rPr>
        <w:t>(ID Nr. ORS, 202</w:t>
      </w:r>
      <w:r w:rsidR="00D64D66">
        <w:rPr>
          <w:bCs/>
          <w:sz w:val="22"/>
          <w:szCs w:val="22"/>
          <w:lang w:val="lv-LV"/>
        </w:rPr>
        <w:t>6</w:t>
      </w:r>
      <w:r>
        <w:rPr>
          <w:bCs/>
          <w:sz w:val="22"/>
          <w:szCs w:val="22"/>
          <w:lang w:val="lv-LV"/>
        </w:rPr>
        <w:t>/</w:t>
      </w:r>
      <w:r w:rsidR="004328DA">
        <w:rPr>
          <w:bCs/>
          <w:sz w:val="22"/>
          <w:szCs w:val="22"/>
          <w:lang w:val="lv-LV"/>
        </w:rPr>
        <w:t>23</w:t>
      </w:r>
      <w:r w:rsidR="00D64D66">
        <w:rPr>
          <w:bCs/>
          <w:sz w:val="22"/>
          <w:szCs w:val="22"/>
          <w:lang w:val="lv-LV"/>
        </w:rPr>
        <w:t>)</w:t>
      </w:r>
    </w:p>
    <w:p w14:paraId="31B46F6A" w14:textId="2FD0393E" w:rsidR="00ED27AD" w:rsidRPr="009B24C2" w:rsidRDefault="00ED27AD" w:rsidP="005B465F">
      <w:pPr>
        <w:tabs>
          <w:tab w:val="left" w:pos="709"/>
        </w:tabs>
        <w:autoSpaceDE w:val="0"/>
        <w:ind w:left="480"/>
        <w:jc w:val="right"/>
        <w:rPr>
          <w:sz w:val="22"/>
          <w:szCs w:val="22"/>
          <w:lang w:val="lv-LV"/>
        </w:rPr>
      </w:pPr>
    </w:p>
    <w:p w14:paraId="722301EF" w14:textId="77777777" w:rsidR="00ED27AD" w:rsidRPr="009B24C2" w:rsidRDefault="00ED27AD" w:rsidP="00ED27AD">
      <w:pPr>
        <w:spacing w:before="360"/>
        <w:jc w:val="right"/>
        <w:rPr>
          <w:sz w:val="22"/>
          <w:szCs w:val="22"/>
          <w:lang w:val="lv-LV"/>
        </w:rPr>
      </w:pPr>
    </w:p>
    <w:p w14:paraId="440E1227" w14:textId="7BC458D3" w:rsidR="00ED27AD" w:rsidRPr="00CD1BF9" w:rsidRDefault="00123846" w:rsidP="00ED27AD">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CD1BF9">
        <w:rPr>
          <w:rFonts w:eastAsia="Calibri"/>
          <w:b/>
          <w:color w:val="000000"/>
          <w:sz w:val="22"/>
          <w:szCs w:val="22"/>
          <w:u w:color="000000"/>
          <w:bdr w:val="nil"/>
          <w:lang w:val="lv-LV" w:eastAsia="lv-LV"/>
        </w:rPr>
        <w:t>APLIECINĀJUMS PAR NEATKARĪGI IZSTRĀDĀTU PIEDĀVĀJUMU</w:t>
      </w:r>
    </w:p>
    <w:p w14:paraId="6ADB4466" w14:textId="77777777" w:rsidR="00ED27AD" w:rsidRPr="00CD1BF9" w:rsidRDefault="00ED27AD" w:rsidP="00ED27AD">
      <w:pPr>
        <w:jc w:val="center"/>
        <w:rPr>
          <w:bCs/>
          <w:sz w:val="22"/>
          <w:szCs w:val="22"/>
          <w:lang w:val="lv-LV"/>
        </w:rPr>
      </w:pPr>
      <w:r w:rsidRPr="00CD1BF9">
        <w:rPr>
          <w:bCs/>
          <w:sz w:val="22"/>
          <w:szCs w:val="22"/>
          <w:lang w:val="lv-LV"/>
        </w:rPr>
        <w:t>Iepirkuma procedūrai</w:t>
      </w:r>
    </w:p>
    <w:p w14:paraId="78DBDBE9" w14:textId="2453253A" w:rsidR="00ED27AD" w:rsidRPr="00902BED" w:rsidRDefault="008F74CA" w:rsidP="00ED27AD">
      <w:pPr>
        <w:jc w:val="center"/>
        <w:rPr>
          <w:b/>
          <w:bCs/>
          <w:sz w:val="22"/>
          <w:szCs w:val="22"/>
          <w:highlight w:val="yellow"/>
          <w:lang w:val="lv-LV"/>
        </w:rPr>
      </w:pPr>
      <w:r w:rsidRPr="00902BED">
        <w:rPr>
          <w:b/>
          <w:bCs/>
          <w:sz w:val="22"/>
          <w:szCs w:val="22"/>
          <w:lang w:val="lv-LV"/>
        </w:rPr>
        <w:t>“</w:t>
      </w:r>
      <w:proofErr w:type="spellStart"/>
      <w:r w:rsidR="00902BED" w:rsidRPr="00902BED">
        <w:rPr>
          <w:b/>
          <w:bCs/>
          <w:sz w:val="22"/>
          <w:szCs w:val="22"/>
        </w:rPr>
        <w:t>Būvdarbu</w:t>
      </w:r>
      <w:proofErr w:type="spellEnd"/>
      <w:r w:rsidR="00902BED" w:rsidRPr="00902BED">
        <w:rPr>
          <w:b/>
          <w:bCs/>
          <w:sz w:val="22"/>
          <w:szCs w:val="22"/>
        </w:rPr>
        <w:t xml:space="preserve"> </w:t>
      </w:r>
      <w:proofErr w:type="spellStart"/>
      <w:r w:rsidR="00902BED" w:rsidRPr="00902BED">
        <w:rPr>
          <w:b/>
          <w:bCs/>
          <w:sz w:val="22"/>
          <w:szCs w:val="22"/>
        </w:rPr>
        <w:t>veikšana</w:t>
      </w:r>
      <w:proofErr w:type="spellEnd"/>
      <w:r w:rsidR="00902BED" w:rsidRPr="00902BED">
        <w:rPr>
          <w:b/>
          <w:bCs/>
          <w:sz w:val="22"/>
          <w:szCs w:val="22"/>
        </w:rPr>
        <w:t xml:space="preserve"> </w:t>
      </w:r>
      <w:proofErr w:type="spellStart"/>
      <w:r w:rsidR="00902BED" w:rsidRPr="00902BED">
        <w:rPr>
          <w:b/>
          <w:bCs/>
          <w:sz w:val="22"/>
          <w:szCs w:val="22"/>
        </w:rPr>
        <w:t>vairākos</w:t>
      </w:r>
      <w:proofErr w:type="spellEnd"/>
      <w:r w:rsidR="00902BED" w:rsidRPr="00902BED">
        <w:rPr>
          <w:b/>
          <w:bCs/>
          <w:sz w:val="22"/>
          <w:szCs w:val="22"/>
        </w:rPr>
        <w:t xml:space="preserve"> </w:t>
      </w:r>
      <w:proofErr w:type="spellStart"/>
      <w:r w:rsidR="00902BED" w:rsidRPr="00902BED">
        <w:rPr>
          <w:b/>
          <w:bCs/>
          <w:sz w:val="22"/>
          <w:szCs w:val="22"/>
        </w:rPr>
        <w:t>atsevišķos</w:t>
      </w:r>
      <w:proofErr w:type="spellEnd"/>
      <w:r w:rsidR="00902BED" w:rsidRPr="00902BED">
        <w:rPr>
          <w:b/>
          <w:bCs/>
          <w:sz w:val="22"/>
          <w:szCs w:val="22"/>
        </w:rPr>
        <w:t xml:space="preserve"> </w:t>
      </w:r>
      <w:proofErr w:type="spellStart"/>
      <w:r w:rsidR="00902BED" w:rsidRPr="00902BED">
        <w:rPr>
          <w:b/>
          <w:bCs/>
          <w:sz w:val="22"/>
          <w:szCs w:val="22"/>
        </w:rPr>
        <w:t>objektos</w:t>
      </w:r>
      <w:proofErr w:type="spellEnd"/>
      <w:r w:rsidR="00902BED" w:rsidRPr="00902BED">
        <w:rPr>
          <w:b/>
          <w:bCs/>
          <w:sz w:val="22"/>
          <w:szCs w:val="22"/>
        </w:rPr>
        <w:t xml:space="preserve"> </w:t>
      </w:r>
      <w:proofErr w:type="spellStart"/>
      <w:r w:rsidR="00902BED" w:rsidRPr="00902BED">
        <w:rPr>
          <w:b/>
          <w:bCs/>
          <w:sz w:val="22"/>
          <w:szCs w:val="22"/>
        </w:rPr>
        <w:t>Slimnīcas</w:t>
      </w:r>
      <w:proofErr w:type="spellEnd"/>
      <w:r w:rsidR="00902BED" w:rsidRPr="00902BED">
        <w:rPr>
          <w:b/>
          <w:bCs/>
          <w:sz w:val="22"/>
          <w:szCs w:val="22"/>
        </w:rPr>
        <w:t xml:space="preserve"> </w:t>
      </w:r>
      <w:proofErr w:type="spellStart"/>
      <w:r w:rsidR="00902BED" w:rsidRPr="00902BED">
        <w:rPr>
          <w:b/>
          <w:bCs/>
          <w:sz w:val="22"/>
          <w:szCs w:val="22"/>
        </w:rPr>
        <w:t>ielā</w:t>
      </w:r>
      <w:proofErr w:type="spellEnd"/>
      <w:r w:rsidR="00902BED" w:rsidRPr="00902BED">
        <w:rPr>
          <w:b/>
          <w:bCs/>
          <w:sz w:val="22"/>
          <w:szCs w:val="22"/>
        </w:rPr>
        <w:t xml:space="preserve"> 1, </w:t>
      </w:r>
      <w:proofErr w:type="spellStart"/>
      <w:r w:rsidR="00902BED" w:rsidRPr="00902BED">
        <w:rPr>
          <w:b/>
          <w:bCs/>
          <w:sz w:val="22"/>
          <w:szCs w:val="22"/>
        </w:rPr>
        <w:t>Slimnīcas</w:t>
      </w:r>
      <w:proofErr w:type="spellEnd"/>
      <w:r w:rsidR="00902BED" w:rsidRPr="00902BED">
        <w:rPr>
          <w:b/>
          <w:bCs/>
          <w:sz w:val="22"/>
          <w:szCs w:val="22"/>
        </w:rPr>
        <w:t xml:space="preserve"> </w:t>
      </w:r>
      <w:proofErr w:type="spellStart"/>
      <w:r w:rsidR="00902BED" w:rsidRPr="00902BED">
        <w:rPr>
          <w:b/>
          <w:bCs/>
          <w:sz w:val="22"/>
          <w:szCs w:val="22"/>
        </w:rPr>
        <w:t>ielā</w:t>
      </w:r>
      <w:proofErr w:type="spellEnd"/>
      <w:r w:rsidR="00902BED" w:rsidRPr="00902BED">
        <w:rPr>
          <w:b/>
          <w:bCs/>
          <w:sz w:val="22"/>
          <w:szCs w:val="22"/>
        </w:rPr>
        <w:t xml:space="preserve"> 1A, </w:t>
      </w:r>
      <w:proofErr w:type="spellStart"/>
      <w:r w:rsidR="00902BED" w:rsidRPr="00902BED">
        <w:rPr>
          <w:b/>
          <w:bCs/>
          <w:sz w:val="22"/>
          <w:szCs w:val="22"/>
        </w:rPr>
        <w:t>Slimnīcas</w:t>
      </w:r>
      <w:proofErr w:type="spellEnd"/>
      <w:r w:rsidR="00902BED" w:rsidRPr="00902BED">
        <w:rPr>
          <w:b/>
          <w:bCs/>
          <w:sz w:val="22"/>
          <w:szCs w:val="22"/>
        </w:rPr>
        <w:t xml:space="preserve"> </w:t>
      </w:r>
      <w:proofErr w:type="spellStart"/>
      <w:r w:rsidR="00902BED" w:rsidRPr="00902BED">
        <w:rPr>
          <w:b/>
          <w:bCs/>
          <w:sz w:val="22"/>
          <w:szCs w:val="22"/>
        </w:rPr>
        <w:t>ielā</w:t>
      </w:r>
      <w:proofErr w:type="spellEnd"/>
      <w:r w:rsidR="00902BED" w:rsidRPr="00902BED">
        <w:rPr>
          <w:b/>
          <w:bCs/>
          <w:sz w:val="22"/>
          <w:szCs w:val="22"/>
        </w:rPr>
        <w:t xml:space="preserve"> 2, </w:t>
      </w:r>
      <w:proofErr w:type="spellStart"/>
      <w:r w:rsidR="00902BED" w:rsidRPr="00902BED">
        <w:rPr>
          <w:b/>
          <w:bCs/>
          <w:sz w:val="22"/>
          <w:szCs w:val="22"/>
        </w:rPr>
        <w:t>Turkalnes</w:t>
      </w:r>
      <w:proofErr w:type="spellEnd"/>
      <w:r w:rsidR="00902BED" w:rsidRPr="00902BED">
        <w:rPr>
          <w:b/>
          <w:bCs/>
          <w:sz w:val="22"/>
          <w:szCs w:val="22"/>
        </w:rPr>
        <w:t xml:space="preserve"> </w:t>
      </w:r>
      <w:proofErr w:type="spellStart"/>
      <w:r w:rsidR="00902BED" w:rsidRPr="00902BED">
        <w:rPr>
          <w:b/>
          <w:bCs/>
          <w:sz w:val="22"/>
          <w:szCs w:val="22"/>
        </w:rPr>
        <w:t>ielā</w:t>
      </w:r>
      <w:proofErr w:type="spellEnd"/>
      <w:r w:rsidR="00902BED" w:rsidRPr="00902BED">
        <w:rPr>
          <w:b/>
          <w:bCs/>
          <w:sz w:val="22"/>
          <w:szCs w:val="22"/>
        </w:rPr>
        <w:t xml:space="preserve"> 15, </w:t>
      </w:r>
      <w:proofErr w:type="spellStart"/>
      <w:r w:rsidR="00902BED" w:rsidRPr="00902BED">
        <w:rPr>
          <w:b/>
          <w:bCs/>
          <w:sz w:val="22"/>
          <w:szCs w:val="22"/>
        </w:rPr>
        <w:t>Ogrē</w:t>
      </w:r>
      <w:proofErr w:type="spellEnd"/>
      <w:r w:rsidR="002373BD" w:rsidRPr="00902BED">
        <w:rPr>
          <w:b/>
          <w:bCs/>
          <w:sz w:val="22"/>
          <w:szCs w:val="22"/>
          <w:lang w:val="lv-LV"/>
        </w:rPr>
        <w:t>”</w:t>
      </w:r>
    </w:p>
    <w:p w14:paraId="2590785A" w14:textId="393EB10B" w:rsidR="00ED27AD" w:rsidRPr="009B24C2" w:rsidRDefault="00ED27AD" w:rsidP="00ED27AD">
      <w:pPr>
        <w:jc w:val="center"/>
        <w:rPr>
          <w:bCs/>
          <w:sz w:val="22"/>
          <w:szCs w:val="22"/>
        </w:rPr>
      </w:pPr>
      <w:r w:rsidRPr="009B24C2">
        <w:rPr>
          <w:bCs/>
          <w:sz w:val="22"/>
          <w:szCs w:val="22"/>
        </w:rPr>
        <w:t>(</w:t>
      </w:r>
      <w:r w:rsidR="00D64D66">
        <w:rPr>
          <w:bCs/>
          <w:sz w:val="22"/>
          <w:szCs w:val="22"/>
        </w:rPr>
        <w:t>ID</w:t>
      </w:r>
      <w:r w:rsidRPr="009B24C2">
        <w:rPr>
          <w:bCs/>
          <w:sz w:val="22"/>
          <w:szCs w:val="22"/>
        </w:rPr>
        <w:t xml:space="preserve"> Nr. ORS, 202</w:t>
      </w:r>
      <w:r w:rsidR="00D64D66">
        <w:rPr>
          <w:bCs/>
          <w:sz w:val="22"/>
          <w:szCs w:val="22"/>
        </w:rPr>
        <w:t>6</w:t>
      </w:r>
      <w:r w:rsidRPr="009B24C2">
        <w:rPr>
          <w:bCs/>
          <w:sz w:val="22"/>
          <w:szCs w:val="22"/>
        </w:rPr>
        <w:t>/</w:t>
      </w:r>
      <w:r w:rsidR="004328DA">
        <w:rPr>
          <w:bCs/>
          <w:sz w:val="22"/>
          <w:szCs w:val="22"/>
        </w:rPr>
        <w:t>23</w:t>
      </w:r>
      <w:r w:rsidRPr="009B24C2">
        <w:rPr>
          <w:bCs/>
          <w:sz w:val="22"/>
          <w:szCs w:val="22"/>
        </w:rPr>
        <w:t>)</w:t>
      </w:r>
    </w:p>
    <w:p w14:paraId="3265CE2B" w14:textId="77777777" w:rsidR="00ED27AD" w:rsidRPr="009B24C2" w:rsidRDefault="00ED27AD" w:rsidP="00ED27AD">
      <w:pPr>
        <w:pBdr>
          <w:top w:val="nil"/>
          <w:left w:val="nil"/>
          <w:bottom w:val="nil"/>
          <w:right w:val="nil"/>
          <w:between w:val="nil"/>
          <w:bar w:val="nil"/>
        </w:pBdr>
        <w:spacing w:before="60" w:after="60"/>
        <w:ind w:right="423"/>
        <w:jc w:val="both"/>
        <w:rPr>
          <w:rFonts w:eastAsia="Arial Unicode MS"/>
          <w:color w:val="000000"/>
          <w:sz w:val="22"/>
          <w:szCs w:val="22"/>
          <w:u w:color="000000"/>
          <w:bdr w:val="nil"/>
          <w:lang w:eastAsia="lv-LV"/>
        </w:rPr>
      </w:pPr>
      <w:proofErr w:type="spellStart"/>
      <w:r w:rsidRPr="009B24C2">
        <w:rPr>
          <w:rFonts w:eastAsia="Arial Unicode MS"/>
          <w:color w:val="000000"/>
          <w:sz w:val="22"/>
          <w:szCs w:val="22"/>
          <w:u w:color="000000"/>
          <w:bdr w:val="nil"/>
          <w:lang w:eastAsia="lv-LV"/>
        </w:rPr>
        <w:t>Sniedzot</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izsmeļošu</w:t>
      </w:r>
      <w:proofErr w:type="spellEnd"/>
      <w:r w:rsidRPr="009B24C2">
        <w:rPr>
          <w:rFonts w:eastAsia="Arial Unicode MS"/>
          <w:color w:val="000000"/>
          <w:sz w:val="22"/>
          <w:szCs w:val="22"/>
          <w:u w:color="000000"/>
          <w:bdr w:val="nil"/>
          <w:lang w:eastAsia="lv-LV"/>
        </w:rPr>
        <w:t xml:space="preserve"> un </w:t>
      </w:r>
      <w:proofErr w:type="spellStart"/>
      <w:r w:rsidRPr="009B24C2">
        <w:rPr>
          <w:rFonts w:eastAsia="Arial Unicode MS"/>
          <w:color w:val="000000"/>
          <w:sz w:val="22"/>
          <w:szCs w:val="22"/>
          <w:u w:color="000000"/>
          <w:bdr w:val="nil"/>
          <w:lang w:eastAsia="lv-LV"/>
        </w:rPr>
        <w:t>patiesu</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informāciju</w:t>
      </w:r>
      <w:proofErr w:type="spellEnd"/>
      <w:r w:rsidRPr="009B24C2">
        <w:rPr>
          <w:rFonts w:eastAsia="Arial Unicode MS"/>
          <w:color w:val="000000"/>
          <w:sz w:val="22"/>
          <w:szCs w:val="22"/>
          <w:u w:color="000000"/>
          <w:bdr w:val="nil"/>
          <w:lang w:eastAsia="lv-LV"/>
        </w:rPr>
        <w:t>, __________________________________</w:t>
      </w:r>
    </w:p>
    <w:p w14:paraId="06A30750" w14:textId="77777777" w:rsidR="00ED27AD" w:rsidRPr="009B24C2" w:rsidRDefault="00ED27AD" w:rsidP="00ED27AD">
      <w:pPr>
        <w:pBdr>
          <w:top w:val="nil"/>
          <w:left w:val="nil"/>
          <w:bottom w:val="nil"/>
          <w:right w:val="nil"/>
          <w:between w:val="nil"/>
          <w:bar w:val="nil"/>
        </w:pBdr>
        <w:spacing w:before="60" w:after="60"/>
        <w:ind w:left="2880" w:right="423" w:firstLine="720"/>
        <w:rPr>
          <w:rFonts w:eastAsia="Arial Unicode MS"/>
          <w:i/>
          <w:color w:val="000000"/>
          <w:sz w:val="22"/>
          <w:szCs w:val="22"/>
          <w:u w:color="000000"/>
          <w:bdr w:val="nil"/>
          <w:lang w:eastAsia="lv-LV"/>
        </w:rPr>
      </w:pPr>
      <w:r w:rsidRPr="009B24C2">
        <w:rPr>
          <w:rFonts w:eastAsia="Arial Unicode MS"/>
          <w:i/>
          <w:color w:val="000000"/>
          <w:sz w:val="22"/>
          <w:szCs w:val="22"/>
          <w:u w:color="000000"/>
          <w:bdr w:val="nil"/>
          <w:lang w:eastAsia="lv-LV"/>
        </w:rPr>
        <w:t xml:space="preserve">         </w:t>
      </w:r>
      <w:proofErr w:type="spellStart"/>
      <w:r w:rsidRPr="009B24C2">
        <w:rPr>
          <w:rFonts w:eastAsia="Arial Unicode MS"/>
          <w:i/>
          <w:color w:val="000000"/>
          <w:sz w:val="22"/>
          <w:szCs w:val="22"/>
          <w:u w:color="000000"/>
          <w:bdr w:val="nil"/>
          <w:lang w:eastAsia="lv-LV"/>
        </w:rPr>
        <w:t>Pretendenta</w:t>
      </w:r>
      <w:proofErr w:type="spellEnd"/>
      <w:r w:rsidRPr="009B24C2">
        <w:rPr>
          <w:rFonts w:eastAsia="Arial Unicode MS"/>
          <w:i/>
          <w:color w:val="000000"/>
          <w:sz w:val="22"/>
          <w:szCs w:val="22"/>
          <w:u w:color="000000"/>
          <w:bdr w:val="nil"/>
          <w:lang w:eastAsia="lv-LV"/>
        </w:rPr>
        <w:t xml:space="preserve"> </w:t>
      </w:r>
      <w:proofErr w:type="spellStart"/>
      <w:r w:rsidRPr="009B24C2">
        <w:rPr>
          <w:rFonts w:eastAsia="Arial Unicode MS"/>
          <w:i/>
          <w:color w:val="000000"/>
          <w:sz w:val="22"/>
          <w:szCs w:val="22"/>
          <w:u w:color="000000"/>
          <w:bdr w:val="nil"/>
          <w:lang w:eastAsia="lv-LV"/>
        </w:rPr>
        <w:t>nosaukums</w:t>
      </w:r>
      <w:proofErr w:type="spellEnd"/>
      <w:r w:rsidRPr="009B24C2">
        <w:rPr>
          <w:rFonts w:eastAsia="Arial Unicode MS"/>
          <w:i/>
          <w:color w:val="000000"/>
          <w:sz w:val="22"/>
          <w:szCs w:val="22"/>
          <w:u w:color="000000"/>
          <w:bdr w:val="nil"/>
          <w:lang w:eastAsia="lv-LV"/>
        </w:rPr>
        <w:t xml:space="preserve">, </w:t>
      </w:r>
      <w:proofErr w:type="spellStart"/>
      <w:r w:rsidRPr="009B24C2">
        <w:rPr>
          <w:rFonts w:eastAsia="Arial Unicode MS"/>
          <w:i/>
          <w:color w:val="000000"/>
          <w:sz w:val="22"/>
          <w:szCs w:val="22"/>
          <w:u w:color="000000"/>
          <w:bdr w:val="nil"/>
          <w:lang w:eastAsia="lv-LV"/>
        </w:rPr>
        <w:t>reģ</w:t>
      </w:r>
      <w:proofErr w:type="spellEnd"/>
      <w:r w:rsidRPr="009B24C2">
        <w:rPr>
          <w:rFonts w:eastAsia="Arial Unicode MS"/>
          <w:i/>
          <w:color w:val="000000"/>
          <w:sz w:val="22"/>
          <w:szCs w:val="22"/>
          <w:u w:color="000000"/>
          <w:bdr w:val="nil"/>
          <w:lang w:eastAsia="lv-LV"/>
        </w:rPr>
        <w:t>. Nr.</w:t>
      </w:r>
    </w:p>
    <w:p w14:paraId="375C4AAD" w14:textId="77777777" w:rsidR="00ED27AD" w:rsidRPr="009B24C2" w:rsidRDefault="00ED27AD" w:rsidP="00ED27AD">
      <w:pPr>
        <w:pBdr>
          <w:top w:val="nil"/>
          <w:left w:val="nil"/>
          <w:bottom w:val="nil"/>
          <w:right w:val="nil"/>
          <w:between w:val="nil"/>
          <w:bar w:val="nil"/>
        </w:pBdr>
        <w:spacing w:before="60" w:after="60"/>
        <w:ind w:right="423"/>
        <w:jc w:val="both"/>
        <w:rPr>
          <w:rFonts w:eastAsia="Arial Unicode MS"/>
          <w:color w:val="000000"/>
          <w:sz w:val="22"/>
          <w:szCs w:val="22"/>
          <w:u w:val="single" w:color="000000"/>
          <w:bdr w:val="nil"/>
          <w:lang w:eastAsia="lv-LV"/>
        </w:rPr>
      </w:pPr>
      <w:r w:rsidRPr="009B24C2">
        <w:rPr>
          <w:rFonts w:eastAsia="Arial Unicode MS"/>
          <w:color w:val="000000"/>
          <w:sz w:val="22"/>
          <w:szCs w:val="22"/>
          <w:u w:color="000000"/>
          <w:bdr w:val="nil"/>
          <w:lang w:eastAsia="lv-LV"/>
        </w:rPr>
        <w:t>(</w:t>
      </w:r>
      <w:proofErr w:type="spellStart"/>
      <w:r w:rsidRPr="009B24C2">
        <w:rPr>
          <w:rFonts w:eastAsia="Arial Unicode MS"/>
          <w:color w:val="000000"/>
          <w:sz w:val="22"/>
          <w:szCs w:val="22"/>
          <w:u w:color="000000"/>
          <w:bdr w:val="nil"/>
          <w:lang w:eastAsia="lv-LV"/>
        </w:rPr>
        <w:t>turpmāk</w:t>
      </w:r>
      <w:proofErr w:type="spellEnd"/>
      <w:r w:rsidRPr="009B24C2">
        <w:rPr>
          <w:rFonts w:eastAsia="Arial Unicode MS"/>
          <w:color w:val="000000"/>
          <w:sz w:val="22"/>
          <w:szCs w:val="22"/>
          <w:u w:color="000000"/>
          <w:bdr w:val="nil"/>
          <w:lang w:eastAsia="lv-LV"/>
        </w:rPr>
        <w:t xml:space="preserve"> – Pretendents) </w:t>
      </w:r>
      <w:proofErr w:type="spellStart"/>
      <w:r w:rsidRPr="009B24C2">
        <w:rPr>
          <w:rFonts w:eastAsia="Arial Unicode MS"/>
          <w:color w:val="000000"/>
          <w:sz w:val="22"/>
          <w:szCs w:val="22"/>
          <w:u w:color="000000"/>
          <w:bdr w:val="nil"/>
          <w:lang w:eastAsia="lv-LV"/>
        </w:rPr>
        <w:t>attiecībā</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uz</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konkrēto</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iepirkuma</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procedūru</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apliecina</w:t>
      </w:r>
      <w:proofErr w:type="spellEnd"/>
      <w:r w:rsidRPr="009B24C2">
        <w:rPr>
          <w:rFonts w:eastAsia="Arial Unicode MS"/>
          <w:color w:val="000000"/>
          <w:sz w:val="22"/>
          <w:szCs w:val="22"/>
          <w:u w:color="000000"/>
          <w:bdr w:val="nil"/>
          <w:lang w:eastAsia="lv-LV"/>
        </w:rPr>
        <w:t>, ka:</w:t>
      </w:r>
    </w:p>
    <w:p w14:paraId="6AA994AE"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b/>
          <w:bCs/>
          <w:color w:val="000000"/>
          <w:sz w:val="22"/>
          <w:szCs w:val="22"/>
          <w:u w:color="000000"/>
          <w:bdr w:val="nil"/>
          <w:lang w:eastAsia="lv-LV"/>
        </w:rPr>
      </w:pPr>
    </w:p>
    <w:p w14:paraId="06B9BC25"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bCs/>
          <w:color w:val="000000"/>
          <w:sz w:val="22"/>
          <w:szCs w:val="22"/>
          <w:u w:color="000000"/>
          <w:bdr w:val="nil"/>
          <w:lang w:eastAsia="lv-LV"/>
        </w:rPr>
      </w:pPr>
      <w:r w:rsidRPr="009B24C2">
        <w:rPr>
          <w:rFonts w:eastAsia="Calibri"/>
          <w:bCs/>
          <w:color w:val="000000"/>
          <w:sz w:val="22"/>
          <w:szCs w:val="22"/>
          <w:u w:color="000000"/>
          <w:bdr w:val="nil"/>
          <w:lang w:eastAsia="lv-LV"/>
        </w:rPr>
        <w:t xml:space="preserve">1. </w:t>
      </w:r>
      <w:r w:rsidRPr="009B24C2">
        <w:rPr>
          <w:rFonts w:eastAsia="Calibri"/>
          <w:color w:val="000000"/>
          <w:sz w:val="22"/>
          <w:szCs w:val="22"/>
          <w:u w:color="000000"/>
          <w:bdr w:val="nil"/>
          <w:lang w:eastAsia="lv-LV"/>
        </w:rPr>
        <w:t>Pretendents</w:t>
      </w:r>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ir</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iepazinies</w:t>
      </w:r>
      <w:proofErr w:type="spellEnd"/>
      <w:r w:rsidRPr="009B24C2">
        <w:rPr>
          <w:rFonts w:eastAsia="Calibri"/>
          <w:bCs/>
          <w:color w:val="000000"/>
          <w:sz w:val="22"/>
          <w:szCs w:val="22"/>
          <w:u w:color="000000"/>
          <w:bdr w:val="nil"/>
          <w:lang w:eastAsia="lv-LV"/>
        </w:rPr>
        <w:t xml:space="preserve"> un </w:t>
      </w:r>
      <w:proofErr w:type="spellStart"/>
      <w:r w:rsidRPr="009B24C2">
        <w:rPr>
          <w:rFonts w:eastAsia="Calibri"/>
          <w:bCs/>
          <w:color w:val="000000"/>
          <w:sz w:val="22"/>
          <w:szCs w:val="22"/>
          <w:u w:color="000000"/>
          <w:bdr w:val="nil"/>
          <w:lang w:eastAsia="lv-LV"/>
        </w:rPr>
        <w:t>piekrīt</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šī</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apliecinājuma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saturam</w:t>
      </w:r>
      <w:proofErr w:type="spellEnd"/>
      <w:r w:rsidRPr="009B24C2">
        <w:rPr>
          <w:rFonts w:eastAsia="Calibri"/>
          <w:bCs/>
          <w:color w:val="000000"/>
          <w:sz w:val="22"/>
          <w:szCs w:val="22"/>
          <w:u w:color="000000"/>
          <w:bdr w:val="nil"/>
          <w:lang w:eastAsia="lv-LV"/>
        </w:rPr>
        <w:t>.</w:t>
      </w:r>
    </w:p>
    <w:p w14:paraId="1E737E42"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 xml:space="preserve">2. </w:t>
      </w:r>
      <w:r w:rsidRPr="009B24C2">
        <w:rPr>
          <w:rFonts w:eastAsia="Calibri"/>
          <w:color w:val="000000"/>
          <w:sz w:val="22"/>
          <w:szCs w:val="22"/>
          <w:u w:color="000000"/>
          <w:bdr w:val="nil"/>
          <w:lang w:eastAsia="lv-LV"/>
        </w:rPr>
        <w:t xml:space="preserve">Pretendents </w:t>
      </w:r>
      <w:proofErr w:type="spellStart"/>
      <w:r w:rsidRPr="009B24C2">
        <w:rPr>
          <w:rFonts w:eastAsia="Calibri"/>
          <w:color w:val="000000"/>
          <w:sz w:val="22"/>
          <w:szCs w:val="22"/>
          <w:u w:color="000000"/>
          <w:bdr w:val="nil"/>
          <w:lang w:eastAsia="lv-LV"/>
        </w:rPr>
        <w:t>apzinās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savu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pienākumu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šajā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norādīt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pilnīgu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izsmeļošu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patiesu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informāciju</w:t>
      </w:r>
      <w:proofErr w:type="spellEnd"/>
      <w:r w:rsidRPr="009B24C2">
        <w:rPr>
          <w:rFonts w:eastAsia="Calibri"/>
          <w:color w:val="000000"/>
          <w:sz w:val="22"/>
          <w:szCs w:val="22"/>
          <w:u w:color="000000"/>
          <w:bdr w:val="nil"/>
          <w:lang w:eastAsia="lv-LV"/>
        </w:rPr>
        <w:t>.</w:t>
      </w:r>
    </w:p>
    <w:p w14:paraId="4FBF60E6"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 xml:space="preserve">3. </w:t>
      </w:r>
      <w:r w:rsidRPr="009B24C2">
        <w:rPr>
          <w:rFonts w:eastAsia="Calibri"/>
          <w:color w:val="000000"/>
          <w:sz w:val="22"/>
          <w:szCs w:val="22"/>
          <w:u w:color="000000"/>
          <w:bdr w:val="nil"/>
          <w:lang w:eastAsia="lv-LV"/>
        </w:rPr>
        <w:t>Pretendents</w:t>
      </w:r>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ir</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pilnvarojis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katru</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personu</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kuras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paraksts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atrodas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uz</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iepirkuma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piedāvājuma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parakstīt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Pretendenta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vārdā</w:t>
      </w:r>
      <w:proofErr w:type="spellEnd"/>
      <w:r w:rsidRPr="009B24C2">
        <w:rPr>
          <w:rFonts w:eastAsia="Calibri"/>
          <w:color w:val="000000"/>
          <w:sz w:val="22"/>
          <w:szCs w:val="22"/>
          <w:u w:color="000000"/>
          <w:bdr w:val="nil"/>
          <w:lang w:eastAsia="lv-LV"/>
        </w:rPr>
        <w:t>.</w:t>
      </w:r>
    </w:p>
    <w:p w14:paraId="7BF536DC" w14:textId="77777777" w:rsidR="00ED27AD" w:rsidRPr="009B24C2" w:rsidRDefault="00ED27AD" w:rsidP="00ED27AD">
      <w:pPr>
        <w:pBdr>
          <w:top w:val="nil"/>
          <w:left w:val="nil"/>
          <w:bottom w:val="nil"/>
          <w:right w:val="nil"/>
          <w:between w:val="nil"/>
          <w:bar w:val="nil"/>
        </w:pBdr>
        <w:spacing w:before="60" w:after="60"/>
        <w:ind w:right="-1" w:firstLine="709"/>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 xml:space="preserve">4. Pretendents </w:t>
      </w:r>
      <w:proofErr w:type="spellStart"/>
      <w:r w:rsidRPr="009B24C2">
        <w:rPr>
          <w:rFonts w:eastAsia="Calibri"/>
          <w:bCs/>
          <w:color w:val="000000"/>
          <w:sz w:val="22"/>
          <w:szCs w:val="22"/>
          <w:u w:color="000000"/>
          <w:bdr w:val="nil"/>
          <w:lang w:eastAsia="lv-LV"/>
        </w:rPr>
        <w:t>informē</w:t>
      </w:r>
      <w:proofErr w:type="spellEnd"/>
      <w:r w:rsidRPr="009B24C2">
        <w:rPr>
          <w:rFonts w:eastAsia="Calibri"/>
          <w:bCs/>
          <w:color w:val="000000"/>
          <w:sz w:val="22"/>
          <w:szCs w:val="22"/>
          <w:u w:color="000000"/>
          <w:bdr w:val="nil"/>
          <w:lang w:eastAsia="lv-LV"/>
        </w:rPr>
        <w:t>, ka</w:t>
      </w:r>
      <w:r w:rsidRPr="009B24C2">
        <w:rPr>
          <w:rFonts w:eastAsia="Calibr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pēc</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vajadzības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atzīmējiet</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vienu</w:t>
      </w:r>
      <w:proofErr w:type="spellEnd"/>
      <w:r w:rsidRPr="009B24C2">
        <w:rPr>
          <w:rFonts w:eastAsia="Calibri"/>
          <w:i/>
          <w:color w:val="000000"/>
          <w:sz w:val="22"/>
          <w:szCs w:val="22"/>
          <w:u w:color="000000"/>
          <w:bdr w:val="nil"/>
          <w:lang w:eastAsia="lv-LV"/>
        </w:rPr>
        <w:t xml:space="preserve"> no </w:t>
      </w:r>
      <w:proofErr w:type="spellStart"/>
      <w:r w:rsidRPr="009B24C2">
        <w:rPr>
          <w:rFonts w:eastAsia="Calibri"/>
          <w:i/>
          <w:color w:val="000000"/>
          <w:sz w:val="22"/>
          <w:szCs w:val="22"/>
          <w:u w:color="000000"/>
          <w:bdr w:val="nil"/>
          <w:lang w:eastAsia="lv-LV"/>
        </w:rPr>
        <w:t>turpmāk</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minētajiem</w:t>
      </w:r>
      <w:proofErr w:type="spellEnd"/>
      <w:r w:rsidRPr="009B24C2">
        <w:rPr>
          <w:rFonts w:eastAsia="Calibri"/>
          <w:color w:val="000000"/>
          <w:sz w:val="22"/>
          <w:szCs w:val="22"/>
          <w:u w:color="000000"/>
          <w:bdr w:val="nil"/>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5"/>
        <w:gridCol w:w="8662"/>
      </w:tblGrid>
      <w:tr w:rsidR="00ED27AD" w:rsidRPr="009B24C2" w14:paraId="0FC1FFA0" w14:textId="77777777" w:rsidTr="00807AC7">
        <w:tc>
          <w:tcPr>
            <w:tcW w:w="0" w:type="auto"/>
          </w:tcPr>
          <w:p w14:paraId="094697ED" w14:textId="77777777" w:rsidR="00ED27AD" w:rsidRPr="009B24C2" w:rsidRDefault="00ED27AD" w:rsidP="00807AC7">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9B24C2">
              <w:rPr>
                <w:rFonts w:ascii="Segoe UI Symbol" w:eastAsia="MS Gothic" w:hAnsi="Segoe UI Symbol" w:cs="Segoe UI Symbol"/>
                <w:color w:val="000000"/>
                <w:sz w:val="22"/>
                <w:szCs w:val="22"/>
                <w:u w:color="000000"/>
                <w:bdr w:val="nil"/>
                <w:lang w:eastAsia="lv-LV"/>
              </w:rPr>
              <w:t>☐</w:t>
            </w:r>
          </w:p>
        </w:tc>
        <w:tc>
          <w:tcPr>
            <w:tcW w:w="0" w:type="auto"/>
          </w:tcPr>
          <w:p w14:paraId="743F1844" w14:textId="77777777" w:rsidR="00ED27AD" w:rsidRPr="009B24C2" w:rsidRDefault="00ED27AD" w:rsidP="00807AC7">
            <w:pPr>
              <w:spacing w:before="60" w:after="60"/>
              <w:ind w:right="-1"/>
              <w:jc w:val="both"/>
              <w:rPr>
                <w:rFonts w:eastAsia="Calibri"/>
                <w:i/>
                <w:sz w:val="22"/>
                <w:szCs w:val="22"/>
                <w:u w:color="000000"/>
              </w:rPr>
            </w:pPr>
            <w:r w:rsidRPr="009B24C2">
              <w:rPr>
                <w:rFonts w:eastAsia="Calibri"/>
                <w:sz w:val="22"/>
                <w:szCs w:val="22"/>
                <w:u w:color="000000"/>
              </w:rPr>
              <w:t xml:space="preserve">4.1. </w:t>
            </w:r>
            <w:proofErr w:type="spellStart"/>
            <w:r w:rsidRPr="009B24C2">
              <w:rPr>
                <w:rFonts w:eastAsia="Calibri"/>
                <w:sz w:val="22"/>
                <w:szCs w:val="22"/>
                <w:u w:color="000000"/>
              </w:rPr>
              <w:t>ir</w:t>
            </w:r>
            <w:proofErr w:type="spellEnd"/>
            <w:r w:rsidRPr="009B24C2">
              <w:rPr>
                <w:rFonts w:eastAsia="Calibri"/>
                <w:sz w:val="22"/>
                <w:szCs w:val="22"/>
                <w:u w:color="000000"/>
              </w:rPr>
              <w:t xml:space="preserve"> </w:t>
            </w:r>
            <w:proofErr w:type="spellStart"/>
            <w:r w:rsidRPr="009B24C2">
              <w:rPr>
                <w:rFonts w:eastAsia="Calibri"/>
                <w:sz w:val="22"/>
                <w:szCs w:val="22"/>
                <w:u w:color="000000"/>
              </w:rPr>
              <w:t>iesniedzis</w:t>
            </w:r>
            <w:proofErr w:type="spellEnd"/>
            <w:r w:rsidRPr="009B24C2">
              <w:rPr>
                <w:rFonts w:eastAsia="Calibri"/>
                <w:sz w:val="22"/>
                <w:szCs w:val="22"/>
                <w:u w:color="000000"/>
              </w:rPr>
              <w:t xml:space="preserve"> </w:t>
            </w:r>
            <w:proofErr w:type="spellStart"/>
            <w:r w:rsidRPr="009B24C2">
              <w:rPr>
                <w:rFonts w:eastAsia="Calibri"/>
                <w:sz w:val="22"/>
                <w:szCs w:val="22"/>
                <w:u w:color="000000"/>
              </w:rPr>
              <w:t>piedāvājumu</w:t>
            </w:r>
            <w:proofErr w:type="spellEnd"/>
            <w:r w:rsidRPr="009B24C2">
              <w:rPr>
                <w:rFonts w:eastAsia="Calibri"/>
                <w:sz w:val="22"/>
                <w:szCs w:val="22"/>
                <w:u w:color="000000"/>
              </w:rPr>
              <w:t xml:space="preserve"> </w:t>
            </w:r>
            <w:proofErr w:type="spellStart"/>
            <w:r w:rsidRPr="009B24C2">
              <w:rPr>
                <w:rFonts w:eastAsia="Calibri"/>
                <w:sz w:val="22"/>
                <w:szCs w:val="22"/>
                <w:u w:color="000000"/>
              </w:rPr>
              <w:t>neatkarīgi</w:t>
            </w:r>
            <w:proofErr w:type="spellEnd"/>
            <w:r w:rsidRPr="009B24C2">
              <w:rPr>
                <w:rFonts w:eastAsia="Calibri"/>
                <w:sz w:val="22"/>
                <w:szCs w:val="22"/>
                <w:u w:color="000000"/>
              </w:rPr>
              <w:t xml:space="preserve"> no </w:t>
            </w:r>
            <w:proofErr w:type="spellStart"/>
            <w:r w:rsidRPr="009B24C2">
              <w:rPr>
                <w:rFonts w:eastAsia="Calibri"/>
                <w:sz w:val="22"/>
                <w:szCs w:val="22"/>
                <w:u w:color="000000"/>
              </w:rPr>
              <w:t>konkurentiem</w:t>
            </w:r>
            <w:proofErr w:type="spellEnd"/>
            <w:r w:rsidRPr="009B24C2">
              <w:rPr>
                <w:rFonts w:eastAsia="Calibri"/>
                <w:sz w:val="22"/>
                <w:szCs w:val="22"/>
                <w:u w:color="000000"/>
              </w:rPr>
              <w:t xml:space="preserve"> un bez </w:t>
            </w:r>
            <w:proofErr w:type="spellStart"/>
            <w:r w:rsidRPr="009B24C2">
              <w:rPr>
                <w:rFonts w:eastAsia="Calibri"/>
                <w:sz w:val="22"/>
                <w:szCs w:val="22"/>
                <w:u w:color="000000"/>
              </w:rPr>
              <w:t>konsultācijām</w:t>
            </w:r>
            <w:proofErr w:type="spellEnd"/>
            <w:r w:rsidRPr="009B24C2">
              <w:rPr>
                <w:rFonts w:eastAsia="Calibri"/>
                <w:sz w:val="22"/>
                <w:szCs w:val="22"/>
                <w:u w:color="000000"/>
              </w:rPr>
              <w:t xml:space="preserve">, </w:t>
            </w:r>
            <w:proofErr w:type="spellStart"/>
            <w:r w:rsidRPr="009B24C2">
              <w:rPr>
                <w:rFonts w:eastAsia="Calibri"/>
                <w:sz w:val="22"/>
                <w:szCs w:val="22"/>
                <w:u w:color="000000"/>
              </w:rPr>
              <w:t>līgumiem</w:t>
            </w:r>
            <w:proofErr w:type="spellEnd"/>
            <w:r w:rsidRPr="009B24C2">
              <w:rPr>
                <w:rFonts w:eastAsia="Calibri"/>
                <w:sz w:val="22"/>
                <w:szCs w:val="22"/>
                <w:u w:color="000000"/>
              </w:rPr>
              <w:t xml:space="preserve"> </w:t>
            </w:r>
            <w:proofErr w:type="spellStart"/>
            <w:r w:rsidRPr="009B24C2">
              <w:rPr>
                <w:rFonts w:eastAsia="Calibri"/>
                <w:sz w:val="22"/>
                <w:szCs w:val="22"/>
                <w:u w:color="000000"/>
              </w:rPr>
              <w:t>vai</w:t>
            </w:r>
            <w:proofErr w:type="spellEnd"/>
            <w:r w:rsidRPr="009B24C2">
              <w:rPr>
                <w:rFonts w:eastAsia="Calibri"/>
                <w:sz w:val="22"/>
                <w:szCs w:val="22"/>
                <w:u w:color="000000"/>
              </w:rPr>
              <w:t xml:space="preserve"> </w:t>
            </w:r>
            <w:proofErr w:type="spellStart"/>
            <w:r w:rsidRPr="009B24C2">
              <w:rPr>
                <w:rFonts w:eastAsia="Calibri"/>
                <w:sz w:val="22"/>
                <w:szCs w:val="22"/>
                <w:u w:color="000000"/>
              </w:rPr>
              <w:t>vienošanām</w:t>
            </w:r>
            <w:proofErr w:type="spellEnd"/>
            <w:r w:rsidRPr="009B24C2">
              <w:rPr>
                <w:rFonts w:eastAsia="Calibri"/>
                <w:sz w:val="22"/>
                <w:szCs w:val="22"/>
                <w:u w:color="000000"/>
              </w:rPr>
              <w:t xml:space="preserve">, </w:t>
            </w:r>
            <w:proofErr w:type="spellStart"/>
            <w:r w:rsidRPr="009B24C2">
              <w:rPr>
                <w:rFonts w:eastAsia="Calibri"/>
                <w:sz w:val="22"/>
                <w:szCs w:val="22"/>
                <w:u w:color="000000"/>
              </w:rPr>
              <w:t>vai</w:t>
            </w:r>
            <w:proofErr w:type="spellEnd"/>
            <w:r w:rsidRPr="009B24C2">
              <w:rPr>
                <w:rFonts w:eastAsia="Calibri"/>
                <w:sz w:val="22"/>
                <w:szCs w:val="22"/>
                <w:u w:color="000000"/>
              </w:rPr>
              <w:t xml:space="preserve"> </w:t>
            </w:r>
            <w:proofErr w:type="spellStart"/>
            <w:r w:rsidRPr="009B24C2">
              <w:rPr>
                <w:rFonts w:eastAsia="Calibri"/>
                <w:sz w:val="22"/>
                <w:szCs w:val="22"/>
                <w:u w:color="000000"/>
              </w:rPr>
              <w:t>cita</w:t>
            </w:r>
            <w:proofErr w:type="spellEnd"/>
            <w:r w:rsidRPr="009B24C2">
              <w:rPr>
                <w:rFonts w:eastAsia="Calibri"/>
                <w:sz w:val="22"/>
                <w:szCs w:val="22"/>
                <w:u w:color="000000"/>
              </w:rPr>
              <w:t xml:space="preserve"> </w:t>
            </w:r>
            <w:proofErr w:type="spellStart"/>
            <w:r w:rsidRPr="009B24C2">
              <w:rPr>
                <w:rFonts w:eastAsia="Calibri"/>
                <w:sz w:val="22"/>
                <w:szCs w:val="22"/>
                <w:u w:color="000000"/>
              </w:rPr>
              <w:t>veida</w:t>
            </w:r>
            <w:proofErr w:type="spellEnd"/>
            <w:r w:rsidRPr="009B24C2">
              <w:rPr>
                <w:rFonts w:eastAsia="Calibri"/>
                <w:sz w:val="22"/>
                <w:szCs w:val="22"/>
                <w:u w:color="000000"/>
              </w:rPr>
              <w:t xml:space="preserve"> </w:t>
            </w:r>
            <w:proofErr w:type="spellStart"/>
            <w:r w:rsidRPr="009B24C2">
              <w:rPr>
                <w:rFonts w:eastAsia="Calibri"/>
                <w:sz w:val="22"/>
                <w:szCs w:val="22"/>
                <w:u w:color="000000"/>
              </w:rPr>
              <w:t>saziņas</w:t>
            </w:r>
            <w:proofErr w:type="spellEnd"/>
            <w:r w:rsidRPr="009B24C2">
              <w:rPr>
                <w:rFonts w:eastAsia="Calibri"/>
                <w:sz w:val="22"/>
                <w:szCs w:val="22"/>
                <w:u w:color="000000"/>
              </w:rPr>
              <w:t xml:space="preserve"> </w:t>
            </w:r>
            <w:proofErr w:type="spellStart"/>
            <w:r w:rsidRPr="009B24C2">
              <w:rPr>
                <w:rFonts w:eastAsia="Calibri"/>
                <w:sz w:val="22"/>
                <w:szCs w:val="22"/>
                <w:u w:color="000000"/>
              </w:rPr>
              <w:t>ar</w:t>
            </w:r>
            <w:proofErr w:type="spellEnd"/>
            <w:r w:rsidRPr="009B24C2">
              <w:rPr>
                <w:rFonts w:eastAsia="Calibri"/>
                <w:sz w:val="22"/>
                <w:szCs w:val="22"/>
                <w:u w:color="000000"/>
              </w:rPr>
              <w:t xml:space="preserve"> </w:t>
            </w:r>
            <w:proofErr w:type="spellStart"/>
            <w:r w:rsidRPr="009B24C2">
              <w:rPr>
                <w:rFonts w:eastAsia="Calibri"/>
                <w:sz w:val="22"/>
                <w:szCs w:val="22"/>
                <w:u w:color="000000"/>
              </w:rPr>
              <w:t>konkurentiem</w:t>
            </w:r>
            <w:proofErr w:type="spellEnd"/>
            <w:r w:rsidRPr="009B24C2">
              <w:rPr>
                <w:rFonts w:eastAsia="Calibri"/>
                <w:sz w:val="22"/>
                <w:szCs w:val="22"/>
                <w:u w:color="000000"/>
              </w:rPr>
              <w:t xml:space="preserve"> (</w:t>
            </w:r>
            <w:proofErr w:type="spellStart"/>
            <w:r w:rsidRPr="009B24C2">
              <w:rPr>
                <w:rFonts w:eastAsia="Calibri"/>
                <w:i/>
                <w:sz w:val="22"/>
                <w:szCs w:val="22"/>
                <w:u w:color="000000"/>
              </w:rPr>
              <w:t>šī</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apliecinājuma</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kontekstā</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ar</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terminu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konkurents</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apzīmē</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jebkuru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fizisku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vai</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juridisku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personu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kura</w:t>
            </w:r>
            <w:proofErr w:type="spellEnd"/>
            <w:r w:rsidRPr="009B24C2">
              <w:rPr>
                <w:rFonts w:eastAsia="Calibri"/>
                <w:i/>
                <w:sz w:val="22"/>
                <w:szCs w:val="22"/>
                <w:u w:color="000000"/>
              </w:rPr>
              <w:t xml:space="preserve"> nav Pretendents un </w:t>
            </w:r>
            <w:proofErr w:type="spellStart"/>
            <w:r w:rsidRPr="009B24C2">
              <w:rPr>
                <w:rFonts w:eastAsia="Calibri"/>
                <w:i/>
                <w:sz w:val="22"/>
                <w:szCs w:val="22"/>
                <w:u w:color="000000"/>
              </w:rPr>
              <w:t>kura</w:t>
            </w:r>
            <w:proofErr w:type="spellEnd"/>
            <w:r w:rsidRPr="009B24C2">
              <w:rPr>
                <w:rFonts w:eastAsia="Calibri"/>
                <w:i/>
                <w:sz w:val="22"/>
                <w:szCs w:val="22"/>
                <w:u w:color="000000"/>
              </w:rPr>
              <w:t>:</w:t>
            </w:r>
          </w:p>
          <w:p w14:paraId="3392D93F" w14:textId="77777777" w:rsidR="00ED27AD" w:rsidRPr="009B24C2" w:rsidRDefault="00ED27AD" w:rsidP="00807AC7">
            <w:pPr>
              <w:spacing w:before="60" w:after="60"/>
              <w:ind w:left="238" w:right="-1"/>
              <w:rPr>
                <w:rFonts w:eastAsia="Calibri"/>
                <w:i/>
                <w:sz w:val="22"/>
                <w:szCs w:val="22"/>
                <w:u w:color="000000"/>
              </w:rPr>
            </w:pPr>
            <w:r w:rsidRPr="009B24C2">
              <w:rPr>
                <w:rFonts w:eastAsia="Calibri"/>
                <w:i/>
                <w:sz w:val="22"/>
                <w:szCs w:val="22"/>
                <w:u w:color="000000"/>
              </w:rPr>
              <w:t xml:space="preserve">1) </w:t>
            </w:r>
            <w:proofErr w:type="spellStart"/>
            <w:r w:rsidRPr="009B24C2">
              <w:rPr>
                <w:rFonts w:eastAsia="Calibri"/>
                <w:i/>
                <w:sz w:val="22"/>
                <w:szCs w:val="22"/>
                <w:u w:color="000000"/>
              </w:rPr>
              <w:t>iesniedz</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piedāvājumu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šim</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iepirkumam</w:t>
            </w:r>
            <w:proofErr w:type="spellEnd"/>
            <w:r w:rsidRPr="009B24C2">
              <w:rPr>
                <w:rFonts w:eastAsia="Calibri"/>
                <w:i/>
                <w:sz w:val="22"/>
                <w:szCs w:val="22"/>
                <w:u w:color="000000"/>
              </w:rPr>
              <w:t>;</w:t>
            </w:r>
          </w:p>
          <w:p w14:paraId="23A51922" w14:textId="77777777" w:rsidR="00ED27AD" w:rsidRPr="009B24C2" w:rsidRDefault="00ED27AD" w:rsidP="00807AC7">
            <w:pPr>
              <w:pBdr>
                <w:top w:val="nil"/>
                <w:left w:val="nil"/>
                <w:bottom w:val="nil"/>
                <w:right w:val="nil"/>
                <w:between w:val="nil"/>
                <w:bar w:val="nil"/>
              </w:pBdr>
              <w:spacing w:before="60" w:after="60"/>
              <w:ind w:left="238" w:right="-1"/>
              <w:jc w:val="both"/>
              <w:rPr>
                <w:rFonts w:eastAsia="Calibri"/>
                <w:color w:val="000000"/>
                <w:sz w:val="22"/>
                <w:szCs w:val="22"/>
                <w:u w:color="000000"/>
                <w:bdr w:val="nil"/>
                <w:lang w:eastAsia="lv-LV"/>
              </w:rPr>
            </w:pPr>
            <w:r w:rsidRPr="009B24C2">
              <w:rPr>
                <w:rFonts w:eastAsia="Calibri"/>
                <w:i/>
                <w:color w:val="000000"/>
                <w:sz w:val="22"/>
                <w:szCs w:val="22"/>
                <w:u w:color="000000"/>
                <w:bdr w:val="nil"/>
                <w:lang w:eastAsia="lv-LV"/>
              </w:rPr>
              <w:t xml:space="preserve">2) </w:t>
            </w:r>
            <w:proofErr w:type="spellStart"/>
            <w:r w:rsidRPr="009B24C2">
              <w:rPr>
                <w:rFonts w:eastAsia="Calibri"/>
                <w:i/>
                <w:color w:val="000000"/>
                <w:sz w:val="22"/>
                <w:szCs w:val="22"/>
                <w:u w:color="000000"/>
                <w:bdr w:val="nil"/>
                <w:lang w:eastAsia="lv-LV"/>
              </w:rPr>
              <w:t>ņemot</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vērā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tās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kvalifikāciju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spējas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pieredzi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kā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arī</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piedāvātās</w:t>
            </w:r>
            <w:proofErr w:type="spellEnd"/>
            <w:r w:rsidRPr="009B24C2">
              <w:rPr>
                <w:rFonts w:eastAsia="Calibri"/>
                <w:i/>
                <w:color w:val="000000"/>
                <w:sz w:val="22"/>
                <w:szCs w:val="22"/>
                <w:u w:color="000000"/>
                <w:bdr w:val="nil"/>
                <w:lang w:eastAsia="lv-LV"/>
              </w:rPr>
              <w:t xml:space="preserve"> preces </w:t>
            </w:r>
            <w:proofErr w:type="spellStart"/>
            <w:r w:rsidRPr="009B24C2">
              <w:rPr>
                <w:rFonts w:eastAsia="Calibri"/>
                <w:i/>
                <w:color w:val="000000"/>
                <w:sz w:val="22"/>
                <w:szCs w:val="22"/>
                <w:u w:color="000000"/>
                <w:bdr w:val="nil"/>
                <w:lang w:eastAsia="lv-LV"/>
              </w:rPr>
              <w:t>vai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pakalpojumus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varētu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iesniegt</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piedāvājumu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šim</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iepirkumam</w:t>
            </w:r>
            <w:proofErr w:type="spellEnd"/>
            <w:r w:rsidRPr="009B24C2">
              <w:rPr>
                <w:rFonts w:eastAsia="Calibri"/>
                <w:i/>
                <w:color w:val="000000"/>
                <w:sz w:val="22"/>
                <w:szCs w:val="22"/>
                <w:u w:color="000000"/>
                <w:bdr w:val="nil"/>
                <w:lang w:eastAsia="lv-LV"/>
              </w:rPr>
              <w:t>)</w:t>
            </w:r>
            <w:r w:rsidRPr="009B24C2">
              <w:rPr>
                <w:rFonts w:eastAsia="Calibri"/>
                <w:color w:val="000000"/>
                <w:sz w:val="22"/>
                <w:szCs w:val="22"/>
                <w:u w:color="000000"/>
                <w:bdr w:val="nil"/>
                <w:lang w:eastAsia="lv-LV"/>
              </w:rPr>
              <w:t>;</w:t>
            </w:r>
          </w:p>
        </w:tc>
      </w:tr>
      <w:tr w:rsidR="00ED27AD" w:rsidRPr="009B24C2" w14:paraId="26DD0314" w14:textId="77777777" w:rsidTr="00807AC7">
        <w:tc>
          <w:tcPr>
            <w:tcW w:w="0" w:type="auto"/>
          </w:tcPr>
          <w:p w14:paraId="20786189" w14:textId="77777777" w:rsidR="00ED27AD" w:rsidRPr="009B24C2" w:rsidRDefault="00ED27AD" w:rsidP="00807AC7">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9B24C2">
              <w:rPr>
                <w:rFonts w:ascii="Segoe UI Symbol" w:eastAsia="MS Gothic" w:hAnsi="Segoe UI Symbol" w:cs="Segoe UI Symbol"/>
                <w:color w:val="000000"/>
                <w:sz w:val="22"/>
                <w:szCs w:val="22"/>
                <w:u w:color="000000"/>
                <w:bdr w:val="nil"/>
                <w:lang w:eastAsia="lv-LV"/>
              </w:rPr>
              <w:t>☐</w:t>
            </w:r>
          </w:p>
        </w:tc>
        <w:tc>
          <w:tcPr>
            <w:tcW w:w="0" w:type="auto"/>
          </w:tcPr>
          <w:p w14:paraId="45429864" w14:textId="77777777" w:rsidR="00ED27AD" w:rsidRPr="009B24C2" w:rsidRDefault="00ED27AD" w:rsidP="00807AC7">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4.2. tam </w:t>
            </w:r>
            <w:proofErr w:type="spellStart"/>
            <w:r w:rsidRPr="009B24C2">
              <w:rPr>
                <w:rFonts w:eastAsia="Calibri"/>
                <w:color w:val="000000"/>
                <w:sz w:val="22"/>
                <w:szCs w:val="22"/>
                <w:u w:color="000000"/>
                <w:bdr w:val="nil"/>
                <w:lang w:eastAsia="lv-LV"/>
              </w:rPr>
              <w:t>ir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bijušas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konsultācijas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līgumi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vienošanās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cita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veida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vairākiem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saistībā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tādēļ</w:t>
            </w:r>
            <w:proofErr w:type="spellEnd"/>
            <w:r w:rsidRPr="009B24C2">
              <w:rPr>
                <w:rFonts w:eastAsia="Calibri"/>
                <w:color w:val="000000"/>
                <w:sz w:val="22"/>
                <w:szCs w:val="22"/>
                <w:u w:color="000000"/>
                <w:bdr w:val="nil"/>
                <w:lang w:eastAsia="lv-LV"/>
              </w:rPr>
              <w:t xml:space="preserve"> Pretendents </w:t>
            </w:r>
            <w:proofErr w:type="spellStart"/>
            <w:r w:rsidRPr="009B24C2">
              <w:rPr>
                <w:rFonts w:eastAsia="Calibri"/>
                <w:color w:val="000000"/>
                <w:sz w:val="22"/>
                <w:szCs w:val="22"/>
                <w:u w:color="000000"/>
                <w:bdr w:val="nil"/>
                <w:lang w:eastAsia="lv-LV"/>
              </w:rPr>
              <w:t>šī</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Pielikumā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atklāj</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izsmeļošu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patiesu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informāciju</w:t>
            </w:r>
            <w:proofErr w:type="spellEnd"/>
            <w:r w:rsidRPr="009B24C2">
              <w:rPr>
                <w:rFonts w:eastAsia="Calibri"/>
                <w:color w:val="000000"/>
                <w:sz w:val="22"/>
                <w:szCs w:val="22"/>
                <w:u w:color="000000"/>
                <w:bdr w:val="nil"/>
                <w:lang w:eastAsia="lv-LV"/>
              </w:rPr>
              <w:t xml:space="preserve"> par to, </w:t>
            </w:r>
            <w:proofErr w:type="spellStart"/>
            <w:r w:rsidRPr="009B24C2">
              <w:rPr>
                <w:rFonts w:eastAsia="Calibri"/>
                <w:color w:val="000000"/>
                <w:sz w:val="22"/>
                <w:szCs w:val="22"/>
                <w:u w:color="000000"/>
                <w:bdr w:val="nil"/>
                <w:lang w:eastAsia="lv-LV"/>
              </w:rPr>
              <w:t>ieskaitot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nosaukumus</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šādas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mērķi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raksturu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saturu</w:t>
            </w:r>
            <w:proofErr w:type="spellEnd"/>
            <w:r w:rsidRPr="009B24C2">
              <w:rPr>
                <w:rFonts w:eastAsia="Calibri"/>
                <w:color w:val="000000"/>
                <w:sz w:val="22"/>
                <w:szCs w:val="22"/>
                <w:u w:color="000000"/>
                <w:bdr w:val="nil"/>
                <w:lang w:eastAsia="lv-LV"/>
              </w:rPr>
              <w:t>.</w:t>
            </w:r>
          </w:p>
        </w:tc>
      </w:tr>
    </w:tbl>
    <w:p w14:paraId="07CBEC70" w14:textId="77777777" w:rsidR="00ED27AD" w:rsidRPr="009B24C2" w:rsidRDefault="00ED27AD" w:rsidP="00ED27AD">
      <w:pPr>
        <w:pBdr>
          <w:top w:val="nil"/>
          <w:left w:val="nil"/>
          <w:bottom w:val="nil"/>
          <w:right w:val="nil"/>
          <w:between w:val="nil"/>
          <w:bar w:val="nil"/>
        </w:pBdr>
        <w:spacing w:before="60" w:after="60"/>
        <w:ind w:firstLine="720"/>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5.</w:t>
      </w:r>
      <w:r w:rsidRPr="009B24C2">
        <w:rPr>
          <w:rFonts w:eastAsia="Calibri"/>
          <w:b/>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w:t>
      </w:r>
      <w:r w:rsidRPr="009B24C2">
        <w:rPr>
          <w:rFonts w:eastAsia="Calibri"/>
          <w:color w:val="000000"/>
          <w:sz w:val="22"/>
          <w:szCs w:val="22"/>
          <w:u w:color="000000"/>
          <w:bdr w:val="nil"/>
          <w:lang w:eastAsia="lv-LV"/>
        </w:rPr>
        <w:t>retendentam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izņemot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gadījumu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kad</w:t>
      </w:r>
      <w:proofErr w:type="spellEnd"/>
      <w:r w:rsidRPr="009B24C2">
        <w:rPr>
          <w:rFonts w:eastAsia="Calibri"/>
          <w:color w:val="000000"/>
          <w:sz w:val="22"/>
          <w:szCs w:val="22"/>
          <w:u w:color="000000"/>
          <w:bdr w:val="nil"/>
          <w:lang w:eastAsia="lv-LV"/>
        </w:rPr>
        <w:t xml:space="preserve"> pretendents </w:t>
      </w:r>
      <w:proofErr w:type="spellStart"/>
      <w:r w:rsidRPr="009B24C2">
        <w:rPr>
          <w:rFonts w:eastAsia="Calibri"/>
          <w:color w:val="000000"/>
          <w:sz w:val="22"/>
          <w:szCs w:val="22"/>
          <w:u w:color="000000"/>
          <w:bdr w:val="nil"/>
          <w:lang w:eastAsia="lv-LV"/>
        </w:rPr>
        <w:t>šādu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paziņojis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saskaņā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šī</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apliecinājuma</w:t>
      </w:r>
      <w:proofErr w:type="spellEnd"/>
      <w:r w:rsidRPr="009B24C2">
        <w:rPr>
          <w:rFonts w:eastAsia="Calibri"/>
          <w:color w:val="000000"/>
          <w:sz w:val="22"/>
          <w:szCs w:val="22"/>
          <w:u w:color="000000"/>
          <w:bdr w:val="nil"/>
          <w:lang w:eastAsia="lv-LV"/>
        </w:rPr>
        <w:t xml:space="preserve"> 4.</w:t>
      </w:r>
      <w:proofErr w:type="gramStart"/>
      <w:r w:rsidRPr="009B24C2">
        <w:rPr>
          <w:rFonts w:eastAsia="Calibri"/>
          <w:color w:val="000000"/>
          <w:sz w:val="22"/>
          <w:szCs w:val="22"/>
          <w:u w:color="000000"/>
          <w:bdr w:val="nil"/>
          <w:lang w:eastAsia="lv-LV"/>
        </w:rPr>
        <w:t>2.apakšpunktu</w:t>
      </w:r>
      <w:proofErr w:type="gramEnd"/>
      <w:r w:rsidRPr="009B24C2">
        <w:rPr>
          <w:rFonts w:eastAsia="Calibri"/>
          <w:color w:val="000000"/>
          <w:sz w:val="22"/>
          <w:szCs w:val="22"/>
          <w:u w:color="000000"/>
          <w:bdr w:val="nil"/>
          <w:lang w:eastAsia="lv-LV"/>
        </w:rPr>
        <w:t xml:space="preserve">, ne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konkurentu</w:t>
      </w:r>
      <w:proofErr w:type="spellEnd"/>
      <w:r w:rsidRPr="009B24C2">
        <w:rPr>
          <w:rFonts w:eastAsia="Calibri"/>
          <w:color w:val="000000"/>
          <w:sz w:val="22"/>
          <w:szCs w:val="22"/>
          <w:u w:color="000000"/>
          <w:bdr w:val="nil"/>
          <w:lang w:eastAsia="lv-LV"/>
        </w:rPr>
        <w:t xml:space="preserve"> nav </w:t>
      </w:r>
      <w:proofErr w:type="spellStart"/>
      <w:r w:rsidRPr="009B24C2">
        <w:rPr>
          <w:rFonts w:eastAsia="Calibri"/>
          <w:color w:val="000000"/>
          <w:sz w:val="22"/>
          <w:szCs w:val="22"/>
          <w:u w:color="000000"/>
          <w:bdr w:val="nil"/>
          <w:lang w:eastAsia="lv-LV"/>
        </w:rPr>
        <w:t>bijusi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attiecībā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uz</w:t>
      </w:r>
      <w:proofErr w:type="spellEnd"/>
      <w:r w:rsidRPr="009B24C2">
        <w:rPr>
          <w:rFonts w:eastAsia="Calibri"/>
          <w:color w:val="000000"/>
          <w:sz w:val="22"/>
          <w:szCs w:val="22"/>
          <w:u w:color="000000"/>
          <w:bdr w:val="nil"/>
          <w:lang w:eastAsia="lv-LV"/>
        </w:rPr>
        <w:t>:</w:t>
      </w:r>
    </w:p>
    <w:p w14:paraId="353A33D2"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5.1. </w:t>
      </w:r>
      <w:proofErr w:type="spellStart"/>
      <w:r w:rsidRPr="009B24C2">
        <w:rPr>
          <w:rFonts w:eastAsia="Calibri"/>
          <w:color w:val="000000"/>
          <w:sz w:val="22"/>
          <w:szCs w:val="22"/>
          <w:u w:color="000000"/>
          <w:bdr w:val="nil"/>
          <w:lang w:eastAsia="lv-LV"/>
        </w:rPr>
        <w:t>cenām</w:t>
      </w:r>
      <w:proofErr w:type="spellEnd"/>
      <w:r w:rsidRPr="009B24C2">
        <w:rPr>
          <w:rFonts w:eastAsia="Calibri"/>
          <w:color w:val="000000"/>
          <w:sz w:val="22"/>
          <w:szCs w:val="22"/>
          <w:u w:color="000000"/>
          <w:bdr w:val="nil"/>
          <w:lang w:eastAsia="lv-LV"/>
        </w:rPr>
        <w:t>;</w:t>
      </w:r>
    </w:p>
    <w:p w14:paraId="14E2BC6F"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5.2. </w:t>
      </w:r>
      <w:proofErr w:type="spellStart"/>
      <w:r w:rsidRPr="009B24C2">
        <w:rPr>
          <w:rFonts w:eastAsia="Calibri"/>
          <w:color w:val="000000"/>
          <w:sz w:val="22"/>
          <w:szCs w:val="22"/>
          <w:u w:color="000000"/>
          <w:bdr w:val="nil"/>
          <w:lang w:eastAsia="lv-LV"/>
        </w:rPr>
        <w:t>cenas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aprēķināšanas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metodēm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faktoriem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apstākļiem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formulām</w:t>
      </w:r>
      <w:proofErr w:type="spellEnd"/>
      <w:r w:rsidRPr="009B24C2">
        <w:rPr>
          <w:rFonts w:eastAsia="Calibri"/>
          <w:color w:val="000000"/>
          <w:sz w:val="22"/>
          <w:szCs w:val="22"/>
          <w:u w:color="000000"/>
          <w:bdr w:val="nil"/>
          <w:lang w:eastAsia="lv-LV"/>
        </w:rPr>
        <w:t>;</w:t>
      </w:r>
    </w:p>
    <w:p w14:paraId="5963AA31"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5.3. </w:t>
      </w:r>
      <w:proofErr w:type="spellStart"/>
      <w:r w:rsidRPr="009B24C2">
        <w:rPr>
          <w:rFonts w:eastAsia="Calibri"/>
          <w:color w:val="000000"/>
          <w:sz w:val="22"/>
          <w:szCs w:val="22"/>
          <w:u w:color="000000"/>
          <w:bdr w:val="nil"/>
          <w:lang w:eastAsia="lv-LV"/>
        </w:rPr>
        <w:t>nodomu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lēmumu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piedalīties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nepiedalīties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iesniegt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neiesniegt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piedāvājumu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p>
    <w:p w14:paraId="5F84F8A9"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5.4. </w:t>
      </w:r>
      <w:proofErr w:type="spellStart"/>
      <w:r w:rsidRPr="009B24C2">
        <w:rPr>
          <w:rFonts w:eastAsia="Calibri"/>
          <w:color w:val="000000"/>
          <w:sz w:val="22"/>
          <w:szCs w:val="22"/>
          <w:u w:color="000000"/>
          <w:bdr w:val="nil"/>
          <w:lang w:eastAsia="lv-LV"/>
        </w:rPr>
        <w:t>tādu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piedāvājuma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iesniegšanu</w:t>
      </w:r>
      <w:proofErr w:type="spellEnd"/>
      <w:r w:rsidRPr="009B24C2">
        <w:rPr>
          <w:rFonts w:eastAsia="Calibri"/>
          <w:color w:val="000000"/>
          <w:sz w:val="22"/>
          <w:szCs w:val="22"/>
          <w:u w:color="000000"/>
          <w:bdr w:val="nil"/>
          <w:lang w:eastAsia="lv-LV"/>
        </w:rPr>
        <w:t xml:space="preserve">, kas </w:t>
      </w:r>
      <w:proofErr w:type="spellStart"/>
      <w:r w:rsidRPr="009B24C2">
        <w:rPr>
          <w:rFonts w:eastAsia="Calibri"/>
          <w:color w:val="000000"/>
          <w:sz w:val="22"/>
          <w:szCs w:val="22"/>
          <w:u w:color="000000"/>
          <w:bdr w:val="nil"/>
          <w:lang w:eastAsia="lv-LV"/>
        </w:rPr>
        <w:t>neatbilst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prasībām</w:t>
      </w:r>
      <w:proofErr w:type="spellEnd"/>
      <w:r w:rsidRPr="009B24C2">
        <w:rPr>
          <w:rFonts w:eastAsia="Calibri"/>
          <w:color w:val="000000"/>
          <w:sz w:val="22"/>
          <w:szCs w:val="22"/>
          <w:u w:color="000000"/>
          <w:bdr w:val="nil"/>
          <w:lang w:eastAsia="lv-LV"/>
        </w:rPr>
        <w:t xml:space="preserve">; </w:t>
      </w:r>
    </w:p>
    <w:p w14:paraId="0B444397"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5.5. </w:t>
      </w:r>
      <w:proofErr w:type="spellStart"/>
      <w:r w:rsidRPr="009B24C2">
        <w:rPr>
          <w:rFonts w:eastAsia="Calibri"/>
          <w:color w:val="000000"/>
          <w:sz w:val="22"/>
          <w:szCs w:val="22"/>
          <w:u w:color="000000"/>
          <w:bdr w:val="nil"/>
          <w:lang w:eastAsia="lv-LV"/>
        </w:rPr>
        <w:t>kvalitāti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apjomu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specifikāciju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izpildes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piegādes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citiem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nosacījumiem</w:t>
      </w:r>
      <w:proofErr w:type="spellEnd"/>
      <w:r w:rsidRPr="009B24C2">
        <w:rPr>
          <w:rFonts w:eastAsia="Calibri"/>
          <w:color w:val="000000"/>
          <w:sz w:val="22"/>
          <w:szCs w:val="22"/>
          <w:u w:color="000000"/>
          <w:bdr w:val="nil"/>
          <w:lang w:eastAsia="lv-LV"/>
        </w:rPr>
        <w:t xml:space="preserve">, kas </w:t>
      </w:r>
      <w:proofErr w:type="spellStart"/>
      <w:r w:rsidRPr="009B24C2">
        <w:rPr>
          <w:rFonts w:eastAsia="Calibri"/>
          <w:color w:val="000000"/>
          <w:sz w:val="22"/>
          <w:szCs w:val="22"/>
          <w:u w:color="000000"/>
          <w:bdr w:val="nil"/>
          <w:lang w:eastAsia="lv-LV"/>
        </w:rPr>
        <w:t>risināmi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neatkarīgi</w:t>
      </w:r>
      <w:proofErr w:type="spellEnd"/>
      <w:r w:rsidRPr="009B24C2">
        <w:rPr>
          <w:rFonts w:eastAsia="Calibri"/>
          <w:color w:val="000000"/>
          <w:sz w:val="22"/>
          <w:szCs w:val="22"/>
          <w:u w:color="000000"/>
          <w:bdr w:val="nil"/>
          <w:lang w:eastAsia="lv-LV"/>
        </w:rPr>
        <w:t xml:space="preserve"> no </w:t>
      </w:r>
      <w:proofErr w:type="spellStart"/>
      <w:r w:rsidRPr="009B24C2">
        <w:rPr>
          <w:rFonts w:eastAsia="Calibri"/>
          <w:color w:val="000000"/>
          <w:sz w:val="22"/>
          <w:szCs w:val="22"/>
          <w:u w:color="000000"/>
          <w:bdr w:val="nil"/>
          <w:lang w:eastAsia="lv-LV"/>
        </w:rPr>
        <w:t>konkurentiem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produktiem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pakalpojumiem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uz</w:t>
      </w:r>
      <w:proofErr w:type="spellEnd"/>
      <w:r w:rsidRPr="009B24C2">
        <w:rPr>
          <w:rFonts w:eastAsia="Calibri"/>
          <w:color w:val="000000"/>
          <w:sz w:val="22"/>
          <w:szCs w:val="22"/>
          <w:u w:color="000000"/>
          <w:bdr w:val="nil"/>
          <w:lang w:eastAsia="lv-LV"/>
        </w:rPr>
        <w:t xml:space="preserve"> ko </w:t>
      </w:r>
      <w:proofErr w:type="spellStart"/>
      <w:r w:rsidRPr="009B24C2">
        <w:rPr>
          <w:rFonts w:eastAsia="Calibri"/>
          <w:color w:val="000000"/>
          <w:sz w:val="22"/>
          <w:szCs w:val="22"/>
          <w:u w:color="000000"/>
          <w:bdr w:val="nil"/>
          <w:lang w:eastAsia="lv-LV"/>
        </w:rPr>
        <w:t>attiecas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šis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iepirkums</w:t>
      </w:r>
      <w:proofErr w:type="spellEnd"/>
      <w:r w:rsidRPr="009B24C2">
        <w:rPr>
          <w:rFonts w:eastAsia="Calibri"/>
          <w:color w:val="000000"/>
          <w:sz w:val="22"/>
          <w:szCs w:val="22"/>
          <w:u w:color="000000"/>
          <w:bdr w:val="nil"/>
          <w:lang w:eastAsia="lv-LV"/>
        </w:rPr>
        <w:t>.</w:t>
      </w:r>
    </w:p>
    <w:p w14:paraId="54E1A350"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6. </w:t>
      </w:r>
      <w:r w:rsidRPr="009B24C2">
        <w:rPr>
          <w:rFonts w:eastAsia="Calibri"/>
          <w:bCs/>
          <w:color w:val="000000"/>
          <w:sz w:val="22"/>
          <w:szCs w:val="22"/>
          <w:u w:color="000000"/>
          <w:bdr w:val="nil"/>
          <w:lang w:eastAsia="lv-LV"/>
        </w:rPr>
        <w:t xml:space="preserve">Pretendents nav </w:t>
      </w:r>
      <w:proofErr w:type="spellStart"/>
      <w:r w:rsidRPr="009B24C2">
        <w:rPr>
          <w:rFonts w:eastAsia="Calibri"/>
          <w:color w:val="000000"/>
          <w:sz w:val="22"/>
          <w:szCs w:val="22"/>
          <w:u w:color="000000"/>
          <w:bdr w:val="nil"/>
          <w:lang w:eastAsia="lv-LV"/>
        </w:rPr>
        <w:t>apzināti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tieši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netieši</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atklājis</w:t>
      </w:r>
      <w:proofErr w:type="spellEnd"/>
      <w:r w:rsidRPr="009B24C2">
        <w:rPr>
          <w:rFonts w:eastAsia="Calibri"/>
          <w:bCs/>
          <w:color w:val="000000"/>
          <w:sz w:val="22"/>
          <w:szCs w:val="22"/>
          <w:u w:color="000000"/>
          <w:bdr w:val="nil"/>
          <w:lang w:eastAsia="lv-LV"/>
        </w:rPr>
        <w:t xml:space="preserve"> un </w:t>
      </w:r>
      <w:proofErr w:type="spellStart"/>
      <w:r w:rsidRPr="009B24C2">
        <w:rPr>
          <w:rFonts w:eastAsia="Calibri"/>
          <w:bCs/>
          <w:color w:val="000000"/>
          <w:sz w:val="22"/>
          <w:szCs w:val="22"/>
          <w:u w:color="000000"/>
          <w:bdr w:val="nil"/>
          <w:lang w:eastAsia="lv-LV"/>
        </w:rPr>
        <w:t>neatklās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piedāvājuma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noteikumus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nevienam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konkurentam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pirms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oficiālā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piedāvājumu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atvēršanas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datuma</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laika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līguma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slēgšanas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tiesību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piešķiršanas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izņemot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šī</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apliecinājuma</w:t>
      </w:r>
      <w:proofErr w:type="spellEnd"/>
      <w:r w:rsidRPr="009B24C2">
        <w:rPr>
          <w:rFonts w:eastAsia="Calibri"/>
          <w:color w:val="000000"/>
          <w:sz w:val="22"/>
          <w:szCs w:val="22"/>
          <w:u w:color="000000"/>
          <w:bdr w:val="nil"/>
          <w:lang w:eastAsia="lv-LV"/>
        </w:rPr>
        <w:t xml:space="preserve"> 4.</w:t>
      </w:r>
      <w:proofErr w:type="gramStart"/>
      <w:r w:rsidRPr="009B24C2">
        <w:rPr>
          <w:rFonts w:eastAsia="Calibri"/>
          <w:color w:val="000000"/>
          <w:sz w:val="22"/>
          <w:szCs w:val="22"/>
          <w:u w:color="000000"/>
          <w:bdr w:val="nil"/>
          <w:lang w:eastAsia="lv-LV"/>
        </w:rPr>
        <w:t>2.apakšpunktā</w:t>
      </w:r>
      <w:proofErr w:type="gram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minēto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gadījumu</w:t>
      </w:r>
      <w:proofErr w:type="spellEnd"/>
      <w:r w:rsidRPr="009B24C2">
        <w:rPr>
          <w:rFonts w:eastAsia="Calibri"/>
          <w:color w:val="000000"/>
          <w:sz w:val="22"/>
          <w:szCs w:val="22"/>
          <w:u w:color="000000"/>
          <w:bdr w:val="nil"/>
          <w:lang w:eastAsia="lv-LV"/>
        </w:rPr>
        <w:t>.</w:t>
      </w:r>
    </w:p>
    <w:p w14:paraId="6F431B63"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snapToGrid w:val="0"/>
          <w:color w:val="000000"/>
          <w:sz w:val="22"/>
          <w:szCs w:val="22"/>
          <w:u w:color="000000"/>
          <w:bdr w:val="nil"/>
          <w:lang w:eastAsia="ru-RU"/>
        </w:rPr>
      </w:pPr>
      <w:r w:rsidRPr="009B24C2">
        <w:rPr>
          <w:rFonts w:eastAsia="Calibri"/>
          <w:color w:val="000000"/>
          <w:sz w:val="22"/>
          <w:szCs w:val="22"/>
          <w:u w:color="000000"/>
          <w:bdr w:val="nil"/>
          <w:lang w:eastAsia="lv-LV"/>
        </w:rPr>
        <w:t>7.</w:t>
      </w:r>
      <w:r w:rsidRPr="009B24C2">
        <w:rPr>
          <w:rFonts w:eastAsia="Calibri"/>
          <w:b/>
          <w:color w:val="000000"/>
          <w:sz w:val="22"/>
          <w:szCs w:val="22"/>
          <w:u w:color="000000"/>
          <w:bdr w:val="nil"/>
          <w:lang w:eastAsia="lv-LV"/>
        </w:rPr>
        <w:t xml:space="preserve"> </w:t>
      </w:r>
      <w:r w:rsidRPr="009B24C2">
        <w:rPr>
          <w:rFonts w:eastAsia="Calibri"/>
          <w:color w:val="000000"/>
          <w:sz w:val="22"/>
          <w:szCs w:val="22"/>
          <w:u w:color="000000"/>
          <w:bdr w:val="nil"/>
          <w:lang w:eastAsia="lv-LV"/>
        </w:rPr>
        <w:t xml:space="preserve">Pretendents </w:t>
      </w:r>
      <w:proofErr w:type="spellStart"/>
      <w:r w:rsidRPr="009B24C2">
        <w:rPr>
          <w:rFonts w:eastAsia="Calibri"/>
          <w:color w:val="000000"/>
          <w:sz w:val="22"/>
          <w:szCs w:val="22"/>
          <w:u w:color="000000"/>
          <w:bdr w:val="nil"/>
          <w:lang w:eastAsia="lv-LV"/>
        </w:rPr>
        <w:t>apzinās</w:t>
      </w:r>
      <w:proofErr w:type="spellEnd"/>
      <w:r w:rsidRPr="009B24C2">
        <w:rPr>
          <w:rFonts w:eastAsia="Calibri"/>
          <w:color w:val="000000"/>
          <w:sz w:val="22"/>
          <w:szCs w:val="22"/>
          <w:u w:color="000000"/>
          <w:bdr w:val="nil"/>
          <w:lang w:eastAsia="lv-LV"/>
        </w:rPr>
        <w:t xml:space="preserve">, ka </w:t>
      </w:r>
      <w:proofErr w:type="spellStart"/>
      <w:r w:rsidRPr="009B24C2">
        <w:rPr>
          <w:rFonts w:eastAsia="Calibri"/>
          <w:color w:val="000000"/>
          <w:sz w:val="22"/>
          <w:szCs w:val="22"/>
          <w:u w:color="000000"/>
          <w:bdr w:val="nil"/>
          <w:lang w:eastAsia="lv-LV"/>
        </w:rPr>
        <w:t>Konkurences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likumā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noteikta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atbildība</w:t>
      </w:r>
      <w:proofErr w:type="spellEnd"/>
      <w:r w:rsidRPr="009B24C2">
        <w:rPr>
          <w:rFonts w:eastAsia="Calibri"/>
          <w:color w:val="000000"/>
          <w:sz w:val="22"/>
          <w:szCs w:val="22"/>
          <w:u w:color="000000"/>
          <w:bdr w:val="nil"/>
          <w:lang w:eastAsia="lv-LV"/>
        </w:rPr>
        <w:t xml:space="preserve"> par </w:t>
      </w:r>
      <w:proofErr w:type="spellStart"/>
      <w:r w:rsidRPr="009B24C2">
        <w:rPr>
          <w:rFonts w:eastAsia="Calibri"/>
          <w:color w:val="000000"/>
          <w:sz w:val="22"/>
          <w:szCs w:val="22"/>
          <w:u w:color="000000"/>
          <w:bdr w:val="nil"/>
          <w:lang w:eastAsia="lv-LV"/>
        </w:rPr>
        <w:t>aizliegtām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vienošanām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paredzot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naudas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sodu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līdz</w:t>
      </w:r>
      <w:proofErr w:type="spellEnd"/>
      <w:r w:rsidRPr="009B24C2">
        <w:rPr>
          <w:rFonts w:eastAsia="Calibri"/>
          <w:color w:val="000000"/>
          <w:sz w:val="22"/>
          <w:szCs w:val="22"/>
          <w:u w:color="000000"/>
          <w:bdr w:val="nil"/>
          <w:lang w:eastAsia="lv-LV"/>
        </w:rPr>
        <w:t xml:space="preserve"> 10% </w:t>
      </w:r>
      <w:proofErr w:type="spellStart"/>
      <w:r w:rsidRPr="009B24C2">
        <w:rPr>
          <w:rFonts w:eastAsia="Calibri"/>
          <w:color w:val="000000"/>
          <w:sz w:val="22"/>
          <w:szCs w:val="22"/>
          <w:u w:color="000000"/>
          <w:bdr w:val="nil"/>
          <w:lang w:eastAsia="lv-LV"/>
        </w:rPr>
        <w:t>apmēram</w:t>
      </w:r>
      <w:proofErr w:type="spellEnd"/>
      <w:r w:rsidRPr="009B24C2">
        <w:rPr>
          <w:rFonts w:eastAsia="Calibri"/>
          <w:color w:val="000000"/>
          <w:sz w:val="22"/>
          <w:szCs w:val="22"/>
          <w:u w:color="000000"/>
          <w:bdr w:val="nil"/>
          <w:lang w:eastAsia="lv-LV"/>
        </w:rPr>
        <w:t xml:space="preserve"> no </w:t>
      </w:r>
      <w:proofErr w:type="spellStart"/>
      <w:r w:rsidRPr="009B24C2">
        <w:rPr>
          <w:rFonts w:eastAsia="Calibri"/>
          <w:color w:val="000000"/>
          <w:sz w:val="22"/>
          <w:szCs w:val="22"/>
          <w:u w:color="000000"/>
          <w:bdr w:val="nil"/>
          <w:lang w:eastAsia="lv-LV"/>
        </w:rPr>
        <w:t>pārkāpēja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pēdējā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finanšu</w:t>
      </w:r>
      <w:proofErr w:type="spellEnd"/>
      <w:r w:rsidRPr="009B24C2">
        <w:rPr>
          <w:rFonts w:eastAsia="Calibri"/>
          <w:color w:val="000000"/>
          <w:sz w:val="22"/>
          <w:szCs w:val="22"/>
          <w:u w:color="000000"/>
          <w:bdr w:val="nil"/>
          <w:lang w:eastAsia="lv-LV"/>
        </w:rPr>
        <w:t xml:space="preserve"> gada </w:t>
      </w:r>
      <w:proofErr w:type="spellStart"/>
      <w:r w:rsidRPr="009B24C2">
        <w:rPr>
          <w:rFonts w:eastAsia="Calibri"/>
          <w:color w:val="000000"/>
          <w:sz w:val="22"/>
          <w:szCs w:val="22"/>
          <w:u w:color="000000"/>
          <w:bdr w:val="nil"/>
          <w:lang w:eastAsia="lv-LV"/>
        </w:rPr>
        <w:t>neto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apgrozījuma</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Publisko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likums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paredz</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uz</w:t>
      </w:r>
      <w:proofErr w:type="spellEnd"/>
      <w:r w:rsidRPr="009B24C2">
        <w:rPr>
          <w:rFonts w:eastAsia="Calibri"/>
          <w:color w:val="000000"/>
          <w:sz w:val="22"/>
          <w:szCs w:val="22"/>
          <w:u w:color="000000"/>
          <w:bdr w:val="nil"/>
          <w:lang w:eastAsia="lv-LV"/>
        </w:rPr>
        <w:t xml:space="preserve"> 12 </w:t>
      </w:r>
      <w:proofErr w:type="spellStart"/>
      <w:r w:rsidRPr="009B24C2">
        <w:rPr>
          <w:rFonts w:eastAsia="Calibri"/>
          <w:color w:val="000000"/>
          <w:sz w:val="22"/>
          <w:szCs w:val="22"/>
          <w:u w:color="000000"/>
          <w:bdr w:val="nil"/>
          <w:lang w:eastAsia="lv-LV"/>
        </w:rPr>
        <w:t>mēnešiem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izslēgt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pretendentu</w:t>
      </w:r>
      <w:proofErr w:type="spellEnd"/>
      <w:r w:rsidRPr="009B24C2">
        <w:rPr>
          <w:rFonts w:eastAsia="Calibri"/>
          <w:color w:val="000000"/>
          <w:sz w:val="22"/>
          <w:szCs w:val="22"/>
          <w:u w:color="000000"/>
          <w:bdr w:val="nil"/>
          <w:lang w:eastAsia="lv-LV"/>
        </w:rPr>
        <w:t xml:space="preserve"> no </w:t>
      </w:r>
      <w:proofErr w:type="spellStart"/>
      <w:r w:rsidRPr="009B24C2">
        <w:rPr>
          <w:rFonts w:eastAsia="Calibri"/>
          <w:color w:val="000000"/>
          <w:sz w:val="22"/>
          <w:szCs w:val="22"/>
          <w:u w:color="000000"/>
          <w:bdr w:val="nil"/>
          <w:lang w:eastAsia="lv-LV"/>
        </w:rPr>
        <w:t>dalības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procedūrā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snapToGrid w:val="0"/>
          <w:color w:val="000000"/>
          <w:sz w:val="22"/>
          <w:szCs w:val="22"/>
          <w:u w:color="000000"/>
          <w:bdr w:val="nil"/>
          <w:lang w:eastAsia="ru-RU"/>
        </w:rPr>
        <w:t>Izņēmums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ir</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gadījumi</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kad</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kompetentā</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konkurences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iestāde</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konstatējot</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konkurences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tiesību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pārkāpumu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ir</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atbrīvojusi</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pretendentu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kurš</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iecietības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programmas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ietvaros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ir</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sadarbojies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ar</w:t>
      </w:r>
      <w:proofErr w:type="spellEnd"/>
      <w:r w:rsidRPr="009B24C2">
        <w:rPr>
          <w:rFonts w:eastAsia="Calibri"/>
          <w:snapToGrid w:val="0"/>
          <w:color w:val="000000"/>
          <w:sz w:val="22"/>
          <w:szCs w:val="22"/>
          <w:u w:color="000000"/>
          <w:bdr w:val="nil"/>
          <w:lang w:eastAsia="ru-RU"/>
        </w:rPr>
        <w:t xml:space="preserve"> to, no </w:t>
      </w:r>
      <w:proofErr w:type="spellStart"/>
      <w:r w:rsidRPr="009B24C2">
        <w:rPr>
          <w:rFonts w:eastAsia="Calibri"/>
          <w:snapToGrid w:val="0"/>
          <w:color w:val="000000"/>
          <w:sz w:val="22"/>
          <w:szCs w:val="22"/>
          <w:u w:color="000000"/>
          <w:bdr w:val="nil"/>
          <w:lang w:eastAsia="ru-RU"/>
        </w:rPr>
        <w:t>naudas</w:t>
      </w:r>
      <w:proofErr w:type="spellEnd"/>
      <w:r w:rsidRPr="009B24C2">
        <w:rPr>
          <w:rFonts w:eastAsia="Calibri"/>
          <w:snapToGrid w:val="0"/>
          <w:color w:val="000000"/>
          <w:sz w:val="22"/>
          <w:szCs w:val="22"/>
          <w:u w:color="000000"/>
          <w:bdr w:val="nil"/>
          <w:lang w:eastAsia="ru-RU"/>
        </w:rPr>
        <w:t xml:space="preserve"> soda </w:t>
      </w:r>
      <w:proofErr w:type="spellStart"/>
      <w:r w:rsidRPr="009B24C2">
        <w:rPr>
          <w:rFonts w:eastAsia="Calibri"/>
          <w:snapToGrid w:val="0"/>
          <w:color w:val="000000"/>
          <w:sz w:val="22"/>
          <w:szCs w:val="22"/>
          <w:u w:color="000000"/>
          <w:bdr w:val="nil"/>
          <w:lang w:eastAsia="ru-RU"/>
        </w:rPr>
        <w:t>vai</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naudas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sodu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samazinājusi</w:t>
      </w:r>
      <w:proofErr w:type="spellEnd"/>
      <w:r w:rsidRPr="009B24C2">
        <w:rPr>
          <w:rFonts w:eastAsia="Calibri"/>
          <w:snapToGrid w:val="0"/>
          <w:color w:val="000000"/>
          <w:sz w:val="22"/>
          <w:szCs w:val="22"/>
          <w:u w:color="000000"/>
          <w:bdr w:val="nil"/>
          <w:lang w:eastAsia="ru-RU"/>
        </w:rPr>
        <w:t>.</w:t>
      </w:r>
    </w:p>
    <w:p w14:paraId="7C7E914F" w14:textId="77777777" w:rsidR="00ED27AD" w:rsidRPr="009B24C2" w:rsidRDefault="00ED27AD" w:rsidP="00ED27AD">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1E9976B7" w14:textId="77777777" w:rsidR="00ED27AD" w:rsidRPr="009B24C2" w:rsidRDefault="00ED27AD" w:rsidP="00ED27AD">
      <w:pPr>
        <w:widowControl w:val="0"/>
        <w:pBdr>
          <w:top w:val="nil"/>
          <w:left w:val="nil"/>
          <w:bottom w:val="nil"/>
          <w:right w:val="nil"/>
          <w:between w:val="nil"/>
          <w:bar w:val="nil"/>
        </w:pBdr>
        <w:spacing w:before="60" w:after="60"/>
        <w:jc w:val="both"/>
        <w:rPr>
          <w:rFonts w:eastAsia="Calibri"/>
          <w:i/>
          <w:iCs/>
          <w:color w:val="000000"/>
          <w:kern w:val="28"/>
          <w:sz w:val="22"/>
          <w:szCs w:val="22"/>
          <w:u w:color="000000"/>
          <w:bdr w:val="nil"/>
          <w:lang w:eastAsia="lv-LV"/>
        </w:rPr>
      </w:pPr>
      <w:r w:rsidRPr="009B24C2">
        <w:rPr>
          <w:rFonts w:eastAsia="Calibri"/>
          <w:i/>
          <w:iCs/>
          <w:color w:val="000000"/>
          <w:kern w:val="28"/>
          <w:sz w:val="22"/>
          <w:szCs w:val="22"/>
          <w:u w:color="000000"/>
          <w:bdr w:val="nil"/>
          <w:lang w:eastAsia="lv-LV"/>
        </w:rPr>
        <w:lastRenderedPageBreak/>
        <w:t>&lt;</w:t>
      </w:r>
      <w:proofErr w:type="spellStart"/>
      <w:r w:rsidRPr="009B24C2">
        <w:rPr>
          <w:rFonts w:eastAsia="Calibri"/>
          <w:i/>
          <w:iCs/>
          <w:color w:val="000000"/>
          <w:kern w:val="28"/>
          <w:sz w:val="22"/>
          <w:szCs w:val="22"/>
          <w:u w:color="000000"/>
          <w:bdr w:val="nil"/>
          <w:lang w:eastAsia="lv-LV"/>
        </w:rPr>
        <w:t>Paraksttiesīgās</w:t>
      </w:r>
      <w:proofErr w:type="spellEnd"/>
      <w:r w:rsidRPr="009B24C2">
        <w:rPr>
          <w:rFonts w:eastAsia="Calibri"/>
          <w:i/>
          <w:iCs/>
          <w:color w:val="000000"/>
          <w:kern w:val="28"/>
          <w:sz w:val="22"/>
          <w:szCs w:val="22"/>
          <w:u w:color="000000"/>
          <w:bdr w:val="nil"/>
          <w:lang w:eastAsia="lv-LV"/>
        </w:rPr>
        <w:t xml:space="preserve"> personas </w:t>
      </w:r>
      <w:proofErr w:type="spellStart"/>
      <w:r w:rsidRPr="009B24C2">
        <w:rPr>
          <w:rFonts w:eastAsia="Calibri"/>
          <w:i/>
          <w:iCs/>
          <w:color w:val="000000"/>
          <w:kern w:val="28"/>
          <w:sz w:val="22"/>
          <w:szCs w:val="22"/>
          <w:u w:color="000000"/>
          <w:bdr w:val="nil"/>
          <w:lang w:eastAsia="lv-LV"/>
        </w:rPr>
        <w:t>vārds</w:t>
      </w:r>
      <w:proofErr w:type="spellEnd"/>
      <w:r w:rsidRPr="009B24C2">
        <w:rPr>
          <w:rFonts w:eastAsia="Calibri"/>
          <w:i/>
          <w:iCs/>
          <w:color w:val="000000"/>
          <w:kern w:val="28"/>
          <w:sz w:val="22"/>
          <w:szCs w:val="22"/>
          <w:u w:color="000000"/>
          <w:bdr w:val="nil"/>
          <w:lang w:eastAsia="lv-LV"/>
        </w:rPr>
        <w:t xml:space="preserve"> un </w:t>
      </w:r>
      <w:proofErr w:type="spellStart"/>
      <w:r w:rsidRPr="009B24C2">
        <w:rPr>
          <w:rFonts w:eastAsia="Calibri"/>
          <w:i/>
          <w:iCs/>
          <w:color w:val="000000"/>
          <w:kern w:val="28"/>
          <w:sz w:val="22"/>
          <w:szCs w:val="22"/>
          <w:u w:color="000000"/>
          <w:bdr w:val="nil"/>
          <w:lang w:eastAsia="lv-LV"/>
        </w:rPr>
        <w:t>uzvārds</w:t>
      </w:r>
      <w:proofErr w:type="spellEnd"/>
      <w:r w:rsidRPr="009B24C2">
        <w:rPr>
          <w:rFonts w:eastAsia="Calibri"/>
          <w:i/>
          <w:iCs/>
          <w:color w:val="000000"/>
          <w:kern w:val="28"/>
          <w:sz w:val="22"/>
          <w:szCs w:val="22"/>
          <w:u w:color="000000"/>
          <w:bdr w:val="nil"/>
          <w:lang w:eastAsia="lv-LV"/>
        </w:rPr>
        <w:t xml:space="preserve">, </w:t>
      </w:r>
      <w:proofErr w:type="spellStart"/>
      <w:r w:rsidRPr="009B24C2">
        <w:rPr>
          <w:rFonts w:eastAsia="Calibri"/>
          <w:i/>
          <w:iCs/>
          <w:color w:val="000000"/>
          <w:kern w:val="28"/>
          <w:sz w:val="22"/>
          <w:szCs w:val="22"/>
          <w:u w:color="000000"/>
          <w:bdr w:val="nil"/>
          <w:lang w:eastAsia="lv-LV"/>
        </w:rPr>
        <w:t>amata</w:t>
      </w:r>
      <w:proofErr w:type="spellEnd"/>
      <w:r w:rsidRPr="009B24C2">
        <w:rPr>
          <w:rFonts w:eastAsia="Calibri"/>
          <w:i/>
          <w:iCs/>
          <w:color w:val="000000"/>
          <w:kern w:val="28"/>
          <w:sz w:val="22"/>
          <w:szCs w:val="22"/>
          <w:u w:color="000000"/>
          <w:bdr w:val="nil"/>
          <w:lang w:eastAsia="lv-LV"/>
        </w:rPr>
        <w:t xml:space="preserve"> </w:t>
      </w:r>
      <w:proofErr w:type="spellStart"/>
      <w:r w:rsidRPr="009B24C2">
        <w:rPr>
          <w:rFonts w:eastAsia="Calibri"/>
          <w:i/>
          <w:iCs/>
          <w:color w:val="000000"/>
          <w:kern w:val="28"/>
          <w:sz w:val="22"/>
          <w:szCs w:val="22"/>
          <w:u w:color="000000"/>
          <w:bdr w:val="nil"/>
          <w:lang w:eastAsia="lv-LV"/>
        </w:rPr>
        <w:t>nosaukums</w:t>
      </w:r>
      <w:proofErr w:type="spellEnd"/>
      <w:r w:rsidRPr="009B24C2">
        <w:rPr>
          <w:rFonts w:eastAsia="Calibri"/>
          <w:i/>
          <w:iCs/>
          <w:color w:val="000000"/>
          <w:kern w:val="28"/>
          <w:sz w:val="22"/>
          <w:szCs w:val="22"/>
          <w:u w:color="000000"/>
          <w:bdr w:val="nil"/>
          <w:lang w:eastAsia="lv-LV"/>
        </w:rPr>
        <w:t>&gt;</w:t>
      </w:r>
    </w:p>
    <w:p w14:paraId="006C1D6E" w14:textId="77777777" w:rsidR="00ED27AD" w:rsidRPr="009B24C2" w:rsidRDefault="00ED27AD" w:rsidP="00ED27AD">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4EB1BB5C" w14:textId="77777777" w:rsidR="00ED27AD" w:rsidRPr="009B24C2" w:rsidRDefault="00ED27AD" w:rsidP="00ED27AD">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136D8D52" w14:textId="77777777" w:rsidR="00ED27AD" w:rsidRPr="009B24C2" w:rsidRDefault="00ED27AD" w:rsidP="00ED27AD">
      <w:pPr>
        <w:pBdr>
          <w:top w:val="nil"/>
          <w:left w:val="nil"/>
          <w:bottom w:val="nil"/>
          <w:right w:val="nil"/>
          <w:between w:val="nil"/>
          <w:bar w:val="nil"/>
        </w:pBdr>
        <w:spacing w:before="60" w:after="60"/>
        <w:jc w:val="both"/>
        <w:rPr>
          <w:rFonts w:eastAsia="Calibri"/>
          <w:i/>
          <w:color w:val="000000"/>
          <w:sz w:val="22"/>
          <w:szCs w:val="22"/>
          <w:u w:color="000000"/>
          <w:bdr w:val="nil"/>
          <w:lang w:eastAsia="lv-LV"/>
        </w:rPr>
      </w:pPr>
      <w:proofErr w:type="spellStart"/>
      <w:r w:rsidRPr="009B24C2">
        <w:rPr>
          <w:rFonts w:eastAsia="Calibri"/>
          <w:i/>
          <w:color w:val="000000"/>
          <w:sz w:val="22"/>
          <w:szCs w:val="22"/>
          <w:u w:color="000000"/>
          <w:bdr w:val="nil"/>
          <w:lang w:eastAsia="lv-LV"/>
        </w:rPr>
        <w:t>Piezīme</w:t>
      </w:r>
      <w:proofErr w:type="spellEnd"/>
      <w:r w:rsidRPr="009B24C2">
        <w:rPr>
          <w:rFonts w:eastAsia="Calibri"/>
          <w:i/>
          <w:color w:val="000000"/>
          <w:sz w:val="22"/>
          <w:szCs w:val="22"/>
          <w:u w:color="000000"/>
          <w:bdr w:val="nil"/>
          <w:lang w:eastAsia="lv-LV"/>
        </w:rPr>
        <w:t xml:space="preserve">: Pretendents </w:t>
      </w:r>
      <w:proofErr w:type="spellStart"/>
      <w:r w:rsidRPr="009B24C2">
        <w:rPr>
          <w:rFonts w:eastAsia="Calibri"/>
          <w:i/>
          <w:color w:val="000000"/>
          <w:sz w:val="22"/>
          <w:szCs w:val="22"/>
          <w:u w:color="000000"/>
          <w:bdr w:val="nil"/>
          <w:lang w:eastAsia="lv-LV"/>
        </w:rPr>
        <w:t>atbilstoši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situācijai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aizpilda</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tukšās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vietas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šajā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formā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kā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arī</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aizpilda</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pielikumu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izmanto</w:t>
      </w:r>
      <w:proofErr w:type="spellEnd"/>
      <w:r w:rsidRPr="009B24C2">
        <w:rPr>
          <w:rFonts w:eastAsia="Calibri"/>
          <w:i/>
          <w:color w:val="000000"/>
          <w:sz w:val="22"/>
          <w:szCs w:val="22"/>
          <w:u w:color="000000"/>
          <w:bdr w:val="nil"/>
          <w:lang w:eastAsia="lv-LV"/>
        </w:rPr>
        <w:t xml:space="preserve"> to </w:t>
      </w:r>
      <w:proofErr w:type="spellStart"/>
      <w:r w:rsidRPr="009B24C2">
        <w:rPr>
          <w:rFonts w:eastAsia="Calibri"/>
          <w:i/>
          <w:color w:val="000000"/>
          <w:sz w:val="22"/>
          <w:szCs w:val="22"/>
          <w:u w:color="000000"/>
          <w:bdr w:val="nil"/>
          <w:lang w:eastAsia="lv-LV"/>
        </w:rPr>
        <w:t>kā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apliecinājuma</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paraugu</w:t>
      </w:r>
      <w:proofErr w:type="spellEnd"/>
      <w:r w:rsidRPr="009B24C2">
        <w:rPr>
          <w:rFonts w:eastAsia="Calibri"/>
          <w:i/>
          <w:color w:val="000000"/>
          <w:sz w:val="22"/>
          <w:szCs w:val="22"/>
          <w:u w:color="000000"/>
          <w:bdr w:val="nil"/>
          <w:lang w:eastAsia="lv-LV"/>
        </w:rPr>
        <w:t>.</w:t>
      </w:r>
    </w:p>
    <w:p w14:paraId="6CD33A02" w14:textId="77777777" w:rsidR="00ED27AD" w:rsidRPr="009B24C2" w:rsidRDefault="00ED27AD" w:rsidP="00ED27AD">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7E6559E8" w14:textId="77777777" w:rsidR="00ED27AD" w:rsidRPr="009B24C2" w:rsidRDefault="00ED27AD" w:rsidP="00ED27AD">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11370ACD" w14:textId="77777777" w:rsidR="00ED27AD" w:rsidRPr="009B24C2" w:rsidRDefault="00ED27AD" w:rsidP="00ED27AD">
      <w:pPr>
        <w:pBdr>
          <w:top w:val="nil"/>
          <w:left w:val="nil"/>
          <w:bottom w:val="nil"/>
          <w:right w:val="nil"/>
          <w:between w:val="nil"/>
          <w:bar w:val="nil"/>
        </w:pBdr>
        <w:spacing w:before="60" w:after="60"/>
        <w:jc w:val="right"/>
        <w:rPr>
          <w:rFonts w:eastAsia="Calibri"/>
          <w:color w:val="000000"/>
          <w:sz w:val="22"/>
          <w:szCs w:val="22"/>
          <w:u w:color="000000"/>
          <w:bdr w:val="nil"/>
          <w:lang w:eastAsia="lv-LV"/>
        </w:rPr>
      </w:pPr>
      <w:proofErr w:type="spellStart"/>
      <w:r w:rsidRPr="009B24C2">
        <w:rPr>
          <w:rFonts w:eastAsia="Calibri"/>
          <w:color w:val="000000"/>
          <w:sz w:val="22"/>
          <w:szCs w:val="22"/>
          <w:u w:color="000000"/>
          <w:bdr w:val="nil"/>
          <w:lang w:eastAsia="lv-LV"/>
        </w:rPr>
        <w:t>Pielikums</w:t>
      </w:r>
      <w:proofErr w:type="spellEnd"/>
    </w:p>
    <w:p w14:paraId="07A61525" w14:textId="77777777" w:rsidR="00ED27AD" w:rsidRPr="009B24C2" w:rsidRDefault="00ED27AD" w:rsidP="00ED27AD">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9B24C2">
        <w:rPr>
          <w:rFonts w:eastAsia="Calibri"/>
          <w:b/>
          <w:color w:val="000000"/>
          <w:sz w:val="22"/>
          <w:szCs w:val="22"/>
          <w:u w:color="000000"/>
          <w:bdr w:val="nil"/>
          <w:lang w:eastAsia="lv-LV"/>
        </w:rPr>
        <w:t>Informācija</w:t>
      </w:r>
      <w:proofErr w:type="spellEnd"/>
      <w:r w:rsidRPr="009B24C2">
        <w:rPr>
          <w:rFonts w:eastAsia="Calibri"/>
          <w:b/>
          <w:color w:val="000000"/>
          <w:sz w:val="22"/>
          <w:szCs w:val="22"/>
          <w:u w:color="000000"/>
          <w:bdr w:val="nil"/>
          <w:lang w:eastAsia="lv-LV"/>
        </w:rPr>
        <w:t xml:space="preserve"> par </w:t>
      </w:r>
      <w:proofErr w:type="spellStart"/>
      <w:r w:rsidRPr="009B24C2">
        <w:rPr>
          <w:rFonts w:eastAsia="Calibri"/>
          <w:b/>
          <w:color w:val="000000"/>
          <w:sz w:val="22"/>
          <w:szCs w:val="22"/>
          <w:u w:color="000000"/>
          <w:bdr w:val="nil"/>
          <w:lang w:eastAsia="lv-LV"/>
        </w:rPr>
        <w:t>Pretendenta</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saziņu</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ar</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konkurentiem</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saistībā</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ar</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konkrēto</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iepirkumu</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ED27AD" w:rsidRPr="009B24C2" w14:paraId="2AB33A82" w14:textId="77777777" w:rsidTr="00807AC7">
        <w:tc>
          <w:tcPr>
            <w:tcW w:w="675" w:type="dxa"/>
          </w:tcPr>
          <w:p w14:paraId="0985E88A" w14:textId="77777777" w:rsidR="00ED27AD" w:rsidRPr="009B24C2" w:rsidRDefault="00ED27AD" w:rsidP="00807AC7">
            <w:pPr>
              <w:pBdr>
                <w:top w:val="nil"/>
                <w:left w:val="nil"/>
                <w:bottom w:val="nil"/>
                <w:right w:val="nil"/>
                <w:between w:val="nil"/>
                <w:bar w:val="nil"/>
              </w:pBdr>
              <w:spacing w:before="60" w:after="60"/>
              <w:rPr>
                <w:rFonts w:eastAsia="Calibri"/>
                <w:b/>
                <w:color w:val="000000"/>
                <w:sz w:val="22"/>
                <w:szCs w:val="22"/>
                <w:u w:color="000000"/>
                <w:bdr w:val="nil"/>
                <w:lang w:eastAsia="lv-LV"/>
              </w:rPr>
            </w:pPr>
            <w:r w:rsidRPr="009B24C2">
              <w:rPr>
                <w:rFonts w:eastAsia="Calibri"/>
                <w:b/>
                <w:color w:val="000000"/>
                <w:sz w:val="22"/>
                <w:szCs w:val="22"/>
                <w:u w:color="000000"/>
                <w:bdr w:val="nil"/>
                <w:lang w:eastAsia="lv-LV"/>
              </w:rPr>
              <w:t>Nr.</w:t>
            </w:r>
          </w:p>
        </w:tc>
        <w:tc>
          <w:tcPr>
            <w:tcW w:w="4251" w:type="dxa"/>
          </w:tcPr>
          <w:p w14:paraId="71369D2B" w14:textId="77777777" w:rsidR="00ED27AD" w:rsidRPr="009B24C2" w:rsidRDefault="00ED27AD" w:rsidP="00807AC7">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9B24C2">
              <w:rPr>
                <w:rFonts w:eastAsia="Calibri"/>
                <w:b/>
                <w:color w:val="000000"/>
                <w:sz w:val="22"/>
                <w:szCs w:val="22"/>
                <w:u w:color="000000"/>
                <w:bdr w:val="nil"/>
                <w:lang w:eastAsia="lv-LV"/>
              </w:rPr>
              <w:t>Uzņēmums</w:t>
            </w:r>
            <w:proofErr w:type="spellEnd"/>
            <w:r w:rsidRPr="009B24C2">
              <w:rPr>
                <w:rFonts w:eastAsia="Calibri"/>
                <w:b/>
                <w:color w:val="000000"/>
                <w:sz w:val="22"/>
                <w:szCs w:val="22"/>
                <w:u w:color="000000"/>
                <w:bdr w:val="nil"/>
                <w:lang w:eastAsia="lv-LV"/>
              </w:rPr>
              <w:t xml:space="preserve"> – </w:t>
            </w:r>
            <w:proofErr w:type="spellStart"/>
            <w:r w:rsidRPr="009B24C2">
              <w:rPr>
                <w:rFonts w:eastAsia="Calibri"/>
                <w:b/>
                <w:color w:val="000000"/>
                <w:sz w:val="22"/>
                <w:szCs w:val="22"/>
                <w:u w:color="000000"/>
                <w:bdr w:val="nil"/>
                <w:lang w:eastAsia="lv-LV"/>
              </w:rPr>
              <w:t>konkurents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ar</w:t>
            </w:r>
            <w:proofErr w:type="spellEnd"/>
            <w:r w:rsidRPr="009B24C2">
              <w:rPr>
                <w:rFonts w:eastAsia="Calibri"/>
                <w:b/>
                <w:color w:val="000000"/>
                <w:sz w:val="22"/>
                <w:szCs w:val="22"/>
                <w:u w:color="000000"/>
                <w:bdr w:val="nil"/>
                <w:lang w:eastAsia="lv-LV"/>
              </w:rPr>
              <w:t xml:space="preserve"> kuru </w:t>
            </w:r>
            <w:proofErr w:type="spellStart"/>
            <w:r w:rsidRPr="009B24C2">
              <w:rPr>
                <w:rFonts w:eastAsia="Calibri"/>
                <w:b/>
                <w:color w:val="000000"/>
                <w:sz w:val="22"/>
                <w:szCs w:val="22"/>
                <w:u w:color="000000"/>
                <w:bdr w:val="nil"/>
                <w:lang w:eastAsia="lv-LV"/>
              </w:rPr>
              <w:t>ir</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bijusi</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saziņa</w:t>
            </w:r>
            <w:proofErr w:type="spellEnd"/>
          </w:p>
        </w:tc>
        <w:tc>
          <w:tcPr>
            <w:tcW w:w="3971" w:type="dxa"/>
          </w:tcPr>
          <w:p w14:paraId="57386CD0" w14:textId="77777777" w:rsidR="00ED27AD" w:rsidRPr="009B24C2" w:rsidRDefault="00ED27AD" w:rsidP="00807AC7">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9B24C2">
              <w:rPr>
                <w:rFonts w:eastAsia="Calibri"/>
                <w:b/>
                <w:color w:val="000000"/>
                <w:sz w:val="22"/>
                <w:szCs w:val="22"/>
                <w:u w:color="000000"/>
                <w:bdr w:val="nil"/>
                <w:lang w:eastAsia="lv-LV"/>
              </w:rPr>
              <w:t>Saziņas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veids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mērķis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raksturs</w:t>
            </w:r>
            <w:proofErr w:type="spellEnd"/>
            <w:r w:rsidRPr="009B24C2">
              <w:rPr>
                <w:rFonts w:eastAsia="Calibri"/>
                <w:b/>
                <w:color w:val="000000"/>
                <w:sz w:val="22"/>
                <w:szCs w:val="22"/>
                <w:u w:color="000000"/>
                <w:bdr w:val="nil"/>
                <w:lang w:eastAsia="lv-LV"/>
              </w:rPr>
              <w:t xml:space="preserve"> un </w:t>
            </w:r>
            <w:proofErr w:type="spellStart"/>
            <w:r w:rsidRPr="009B24C2">
              <w:rPr>
                <w:rFonts w:eastAsia="Calibri"/>
                <w:b/>
                <w:color w:val="000000"/>
                <w:sz w:val="22"/>
                <w:szCs w:val="22"/>
                <w:u w:color="000000"/>
                <w:bdr w:val="nil"/>
                <w:lang w:eastAsia="lv-LV"/>
              </w:rPr>
              <w:t>saturs</w:t>
            </w:r>
            <w:proofErr w:type="spellEnd"/>
          </w:p>
        </w:tc>
      </w:tr>
      <w:tr w:rsidR="00ED27AD" w:rsidRPr="009B24C2" w14:paraId="428FBED7" w14:textId="77777777" w:rsidTr="00807AC7">
        <w:tc>
          <w:tcPr>
            <w:tcW w:w="675" w:type="dxa"/>
          </w:tcPr>
          <w:p w14:paraId="38D869FD"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6166E3CD"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w:t>
            </w:r>
            <w:proofErr w:type="spellStart"/>
            <w:r w:rsidRPr="009B24C2">
              <w:rPr>
                <w:rFonts w:eastAsia="Calibri"/>
                <w:color w:val="000000"/>
                <w:sz w:val="22"/>
                <w:szCs w:val="22"/>
                <w:u w:color="000000"/>
                <w:bdr w:val="nil"/>
                <w:lang w:eastAsia="lv-LV"/>
              </w:rPr>
              <w:t>Komersanta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nosaukums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reģ</w:t>
            </w:r>
            <w:proofErr w:type="spellEnd"/>
            <w:r w:rsidRPr="009B24C2">
              <w:rPr>
                <w:rFonts w:eastAsia="Calibri"/>
                <w:color w:val="000000"/>
                <w:sz w:val="22"/>
                <w:szCs w:val="22"/>
                <w:u w:color="000000"/>
                <w:bdr w:val="nil"/>
                <w:lang w:eastAsia="lv-LV"/>
              </w:rPr>
              <w:t>. Nr.]</w:t>
            </w:r>
          </w:p>
        </w:tc>
        <w:tc>
          <w:tcPr>
            <w:tcW w:w="3971" w:type="dxa"/>
          </w:tcPr>
          <w:p w14:paraId="433E27F5"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r>
      <w:tr w:rsidR="00ED27AD" w:rsidRPr="009B24C2" w14:paraId="7C6238CC" w14:textId="77777777" w:rsidTr="00807AC7">
        <w:tc>
          <w:tcPr>
            <w:tcW w:w="675" w:type="dxa"/>
          </w:tcPr>
          <w:p w14:paraId="1F9919F8"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4F860D18"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3971" w:type="dxa"/>
          </w:tcPr>
          <w:p w14:paraId="64B12EED"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r>
    </w:tbl>
    <w:p w14:paraId="5F29F03B" w14:textId="77777777" w:rsidR="00ED27AD" w:rsidRPr="009B24C2" w:rsidRDefault="00ED27AD" w:rsidP="00ED27AD">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66F1E6AA" w14:textId="77777777" w:rsidR="00ED27AD" w:rsidRPr="009B24C2" w:rsidRDefault="00ED27AD" w:rsidP="00ED27AD">
      <w:pPr>
        <w:spacing w:before="120"/>
        <w:jc w:val="both"/>
        <w:rPr>
          <w:bCs/>
          <w:sz w:val="22"/>
          <w:szCs w:val="22"/>
          <w:lang w:val="lv-LV"/>
        </w:rPr>
      </w:pPr>
    </w:p>
    <w:p w14:paraId="692B02CA" w14:textId="77777777" w:rsidR="00ED27AD" w:rsidRPr="009B24C2" w:rsidRDefault="00ED27AD" w:rsidP="00ED27AD">
      <w:pPr>
        <w:ind w:left="900" w:hanging="758"/>
        <w:jc w:val="both"/>
        <w:rPr>
          <w:bCs/>
          <w:sz w:val="22"/>
          <w:szCs w:val="22"/>
        </w:rPr>
      </w:pPr>
      <w:r w:rsidRPr="009B24C2">
        <w:rPr>
          <w:sz w:val="22"/>
          <w:szCs w:val="22"/>
          <w:lang w:val="lv-LV"/>
        </w:rPr>
        <w:t xml:space="preserve"> </w:t>
      </w:r>
    </w:p>
    <w:p w14:paraId="3216E2F7" w14:textId="77777777" w:rsidR="00ED27AD" w:rsidRPr="009B24C2" w:rsidRDefault="00ED27AD" w:rsidP="00ED27AD">
      <w:pPr>
        <w:pStyle w:val="tv2132"/>
        <w:spacing w:before="120" w:line="240" w:lineRule="auto"/>
        <w:jc w:val="both"/>
        <w:rPr>
          <w:color w:val="00000A"/>
          <w:sz w:val="22"/>
          <w:szCs w:val="22"/>
        </w:rPr>
      </w:pPr>
    </w:p>
    <w:p w14:paraId="330DE091" w14:textId="77777777" w:rsidR="00ED27AD" w:rsidRPr="009B24C2" w:rsidRDefault="00ED27AD" w:rsidP="00ED27AD">
      <w:pPr>
        <w:spacing w:before="240"/>
        <w:jc w:val="both"/>
        <w:rPr>
          <w:sz w:val="22"/>
          <w:szCs w:val="22"/>
          <w:lang w:val="lv-LV"/>
        </w:rPr>
      </w:pPr>
    </w:p>
    <w:p w14:paraId="366CF56A" w14:textId="77777777" w:rsidR="00ED27AD" w:rsidRPr="009B24C2" w:rsidRDefault="00ED27AD" w:rsidP="00ED27AD">
      <w:pPr>
        <w:spacing w:before="240"/>
        <w:jc w:val="both"/>
        <w:rPr>
          <w:sz w:val="22"/>
          <w:szCs w:val="22"/>
          <w:lang w:val="lv-LV"/>
        </w:rPr>
      </w:pPr>
    </w:p>
    <w:p w14:paraId="0D0FBC14" w14:textId="77777777" w:rsidR="00ED27AD" w:rsidRPr="009B24C2" w:rsidRDefault="00ED27AD" w:rsidP="00ED27AD">
      <w:pPr>
        <w:spacing w:before="240"/>
        <w:jc w:val="both"/>
        <w:rPr>
          <w:sz w:val="22"/>
          <w:szCs w:val="22"/>
          <w:lang w:val="lv-LV"/>
        </w:rPr>
      </w:pPr>
    </w:p>
    <w:p w14:paraId="2FAEF334" w14:textId="77777777" w:rsidR="00ED27AD" w:rsidRPr="009B24C2" w:rsidRDefault="00ED27AD" w:rsidP="00ED27AD">
      <w:pPr>
        <w:spacing w:before="240"/>
        <w:jc w:val="both"/>
        <w:rPr>
          <w:sz w:val="22"/>
          <w:szCs w:val="22"/>
          <w:lang w:val="lv-LV"/>
        </w:rPr>
      </w:pPr>
    </w:p>
    <w:p w14:paraId="65B4E49C" w14:textId="77777777" w:rsidR="00ED27AD" w:rsidRPr="009B24C2" w:rsidRDefault="00ED27AD" w:rsidP="00ED27AD">
      <w:pPr>
        <w:spacing w:before="240"/>
        <w:jc w:val="both"/>
        <w:rPr>
          <w:sz w:val="22"/>
          <w:szCs w:val="22"/>
          <w:lang w:val="lv-LV"/>
        </w:rPr>
      </w:pPr>
    </w:p>
    <w:p w14:paraId="67B322E4" w14:textId="77777777" w:rsidR="00ED27AD" w:rsidRPr="009B24C2" w:rsidRDefault="00ED27AD" w:rsidP="00ED27AD">
      <w:pPr>
        <w:spacing w:before="240"/>
        <w:jc w:val="both"/>
        <w:rPr>
          <w:sz w:val="22"/>
          <w:szCs w:val="22"/>
          <w:lang w:val="lv-LV"/>
        </w:rPr>
      </w:pPr>
    </w:p>
    <w:p w14:paraId="5E4E6615" w14:textId="77777777" w:rsidR="00ED27AD" w:rsidRPr="009B24C2" w:rsidRDefault="00ED27AD" w:rsidP="00ED27AD">
      <w:pPr>
        <w:jc w:val="right"/>
        <w:rPr>
          <w:sz w:val="22"/>
          <w:szCs w:val="22"/>
        </w:rPr>
      </w:pPr>
    </w:p>
    <w:p w14:paraId="00AF2AFE" w14:textId="77777777" w:rsidR="00ED27AD" w:rsidRPr="009B24C2" w:rsidRDefault="00ED27AD" w:rsidP="00ED27AD">
      <w:pPr>
        <w:jc w:val="right"/>
        <w:rPr>
          <w:sz w:val="22"/>
          <w:szCs w:val="22"/>
        </w:rPr>
      </w:pPr>
    </w:p>
    <w:p w14:paraId="5B11134F" w14:textId="77777777" w:rsidR="00ED27AD" w:rsidRPr="009B24C2" w:rsidRDefault="00ED27AD" w:rsidP="00ED27AD">
      <w:pPr>
        <w:jc w:val="right"/>
        <w:rPr>
          <w:sz w:val="22"/>
          <w:szCs w:val="22"/>
        </w:rPr>
      </w:pPr>
    </w:p>
    <w:p w14:paraId="391EB104" w14:textId="77777777" w:rsidR="00ED27AD" w:rsidRPr="009B24C2" w:rsidRDefault="00ED27AD" w:rsidP="00ED27AD">
      <w:pPr>
        <w:jc w:val="right"/>
        <w:rPr>
          <w:sz w:val="22"/>
          <w:szCs w:val="22"/>
        </w:rPr>
      </w:pPr>
    </w:p>
    <w:p w14:paraId="6979BA4C" w14:textId="77777777" w:rsidR="00ED27AD" w:rsidRPr="009B24C2" w:rsidRDefault="00ED27AD" w:rsidP="00ED27AD">
      <w:pPr>
        <w:jc w:val="right"/>
        <w:rPr>
          <w:sz w:val="22"/>
          <w:szCs w:val="22"/>
        </w:rPr>
      </w:pPr>
    </w:p>
    <w:p w14:paraId="7DECD943" w14:textId="77777777" w:rsidR="00ED27AD" w:rsidRPr="009B24C2" w:rsidRDefault="00ED27AD" w:rsidP="00ED27AD">
      <w:pPr>
        <w:jc w:val="right"/>
        <w:rPr>
          <w:sz w:val="22"/>
          <w:szCs w:val="22"/>
        </w:rPr>
      </w:pPr>
    </w:p>
    <w:p w14:paraId="0257CF83" w14:textId="77777777" w:rsidR="00ED27AD" w:rsidRPr="009B24C2" w:rsidRDefault="00ED27AD" w:rsidP="00ED27AD">
      <w:pPr>
        <w:jc w:val="right"/>
        <w:rPr>
          <w:sz w:val="22"/>
          <w:szCs w:val="22"/>
        </w:rPr>
      </w:pPr>
    </w:p>
    <w:p w14:paraId="6B7FC0D4" w14:textId="77777777" w:rsidR="00CD1BF9" w:rsidRDefault="00CD1BF9" w:rsidP="00CD1BF9">
      <w:pPr>
        <w:tabs>
          <w:tab w:val="right" w:pos="9920"/>
        </w:tabs>
        <w:spacing w:after="160" w:line="259" w:lineRule="auto"/>
        <w:rPr>
          <w:bCs/>
          <w:sz w:val="22"/>
          <w:szCs w:val="22"/>
        </w:rPr>
      </w:pPr>
    </w:p>
    <w:p w14:paraId="1B1A8DB2" w14:textId="4C2D0598" w:rsidR="00E368C7" w:rsidRPr="009B24C2" w:rsidRDefault="00E368C7" w:rsidP="00CD1BF9">
      <w:pPr>
        <w:tabs>
          <w:tab w:val="right" w:pos="9920"/>
        </w:tabs>
        <w:spacing w:after="160" w:line="259" w:lineRule="auto"/>
        <w:rPr>
          <w:bCs/>
          <w:sz w:val="22"/>
          <w:szCs w:val="22"/>
        </w:rPr>
      </w:pPr>
      <w:r w:rsidRPr="00CD1BF9">
        <w:rPr>
          <w:sz w:val="22"/>
          <w:szCs w:val="22"/>
        </w:rPr>
        <w:br w:type="page"/>
      </w:r>
    </w:p>
    <w:p w14:paraId="3A0E688D" w14:textId="30749733" w:rsidR="00953088" w:rsidRDefault="00434121" w:rsidP="00953088">
      <w:pPr>
        <w:ind w:right="-24"/>
        <w:jc w:val="right"/>
        <w:rPr>
          <w:bCs/>
          <w:sz w:val="22"/>
          <w:szCs w:val="22"/>
          <w:lang w:val="lv-LV"/>
        </w:rPr>
      </w:pPr>
      <w:r>
        <w:rPr>
          <w:bCs/>
          <w:sz w:val="22"/>
          <w:szCs w:val="22"/>
          <w:lang w:val="lv-LV"/>
        </w:rPr>
        <w:lastRenderedPageBreak/>
        <w:t>4</w:t>
      </w:r>
      <w:r w:rsidR="00953088" w:rsidRPr="009B24C2">
        <w:rPr>
          <w:bCs/>
          <w:sz w:val="22"/>
          <w:szCs w:val="22"/>
          <w:lang w:val="lv-LV"/>
        </w:rPr>
        <w:t>.pielikums</w:t>
      </w:r>
      <w:r>
        <w:rPr>
          <w:bCs/>
          <w:sz w:val="22"/>
          <w:szCs w:val="22"/>
          <w:lang w:val="lv-LV"/>
        </w:rPr>
        <w:t xml:space="preserve"> nolikumam</w:t>
      </w:r>
    </w:p>
    <w:p w14:paraId="3FBFD0F0" w14:textId="246E9439" w:rsidR="00434121" w:rsidRPr="009B24C2" w:rsidRDefault="00434121" w:rsidP="00953088">
      <w:pPr>
        <w:ind w:right="-24"/>
        <w:jc w:val="right"/>
        <w:rPr>
          <w:bCs/>
          <w:sz w:val="22"/>
          <w:szCs w:val="22"/>
          <w:lang w:val="lv-LV"/>
        </w:rPr>
      </w:pPr>
      <w:r>
        <w:rPr>
          <w:bCs/>
          <w:sz w:val="22"/>
          <w:szCs w:val="22"/>
          <w:lang w:val="lv-LV"/>
        </w:rPr>
        <w:t>(ID Nr. ORS, 202</w:t>
      </w:r>
      <w:r w:rsidR="00D64D66">
        <w:rPr>
          <w:bCs/>
          <w:sz w:val="22"/>
          <w:szCs w:val="22"/>
          <w:lang w:val="lv-LV"/>
        </w:rPr>
        <w:t>6</w:t>
      </w:r>
      <w:r>
        <w:rPr>
          <w:bCs/>
          <w:sz w:val="22"/>
          <w:szCs w:val="22"/>
          <w:lang w:val="lv-LV"/>
        </w:rPr>
        <w:t>/</w:t>
      </w:r>
      <w:r w:rsidR="004328DA">
        <w:rPr>
          <w:bCs/>
          <w:sz w:val="22"/>
          <w:szCs w:val="22"/>
          <w:lang w:val="lv-LV"/>
        </w:rPr>
        <w:t>23</w:t>
      </w:r>
      <w:r>
        <w:rPr>
          <w:bCs/>
          <w:sz w:val="22"/>
          <w:szCs w:val="22"/>
          <w:lang w:val="lv-LV"/>
        </w:rPr>
        <w:t>)</w:t>
      </w:r>
    </w:p>
    <w:p w14:paraId="55CDBCC4" w14:textId="77777777" w:rsidR="00953088" w:rsidRPr="009B24C2" w:rsidRDefault="00953088" w:rsidP="00953088">
      <w:pPr>
        <w:rPr>
          <w:sz w:val="22"/>
          <w:szCs w:val="22"/>
          <w:lang w:val="lv-LV"/>
        </w:rPr>
      </w:pPr>
    </w:p>
    <w:p w14:paraId="50CF9959" w14:textId="77777777" w:rsidR="00953088" w:rsidRPr="009B24C2" w:rsidRDefault="00953088" w:rsidP="00953088">
      <w:pPr>
        <w:jc w:val="center"/>
        <w:rPr>
          <w:sz w:val="22"/>
          <w:szCs w:val="22"/>
          <w:lang w:val="lv-LV"/>
        </w:rPr>
      </w:pPr>
    </w:p>
    <w:p w14:paraId="473AC59F" w14:textId="1A359AAA" w:rsidR="00953088" w:rsidRPr="009B24C2" w:rsidRDefault="00953088" w:rsidP="00953088">
      <w:pPr>
        <w:jc w:val="center"/>
        <w:rPr>
          <w:b/>
          <w:i/>
          <w:iCs/>
          <w:sz w:val="22"/>
          <w:szCs w:val="22"/>
          <w:lang w:val="lv-LV"/>
        </w:rPr>
      </w:pPr>
      <w:r w:rsidRPr="009B24C2">
        <w:rPr>
          <w:b/>
          <w:iCs/>
          <w:sz w:val="22"/>
          <w:szCs w:val="22"/>
          <w:lang w:val="lv-LV"/>
        </w:rPr>
        <w:t>I</w:t>
      </w:r>
      <w:r w:rsidR="005E30B1">
        <w:rPr>
          <w:b/>
          <w:iCs/>
          <w:sz w:val="22"/>
          <w:szCs w:val="22"/>
          <w:lang w:val="lv-LV"/>
        </w:rPr>
        <w:t xml:space="preserve">NFORMĀCIJA PAR </w:t>
      </w:r>
      <w:r w:rsidR="00434121">
        <w:rPr>
          <w:b/>
          <w:iCs/>
          <w:sz w:val="22"/>
          <w:szCs w:val="22"/>
          <w:lang w:val="lv-LV"/>
        </w:rPr>
        <w:t xml:space="preserve">PRETENDENTA </w:t>
      </w:r>
      <w:r w:rsidR="005E30B1">
        <w:rPr>
          <w:b/>
          <w:iCs/>
          <w:sz w:val="22"/>
          <w:szCs w:val="22"/>
          <w:lang w:val="lv-LV"/>
        </w:rPr>
        <w:t>PIEREDZI</w:t>
      </w:r>
    </w:p>
    <w:p w14:paraId="4B6B56AD" w14:textId="77777777" w:rsidR="00953088" w:rsidRPr="009B24C2" w:rsidRDefault="00953088" w:rsidP="00953088">
      <w:pPr>
        <w:jc w:val="center"/>
        <w:rPr>
          <w:b/>
          <w:sz w:val="22"/>
          <w:szCs w:val="22"/>
          <w:lang w:val="lv-LV"/>
        </w:rPr>
      </w:pPr>
    </w:p>
    <w:p w14:paraId="6FE907D5" w14:textId="77777777" w:rsidR="00953088" w:rsidRPr="009B24C2" w:rsidRDefault="00953088" w:rsidP="00953088">
      <w:pPr>
        <w:jc w:val="center"/>
        <w:rPr>
          <w:b/>
          <w:sz w:val="22"/>
          <w:szCs w:val="22"/>
          <w:lang w:val="lv-LV"/>
        </w:rPr>
      </w:pPr>
    </w:p>
    <w:tbl>
      <w:tblPr>
        <w:tblW w:w="10103" w:type="dxa"/>
        <w:tblInd w:w="-292" w:type="dxa"/>
        <w:tblLayout w:type="fixed"/>
        <w:tblCellMar>
          <w:left w:w="30" w:type="dxa"/>
          <w:right w:w="30" w:type="dxa"/>
        </w:tblCellMar>
        <w:tblLook w:val="0000" w:firstRow="0" w:lastRow="0" w:firstColumn="0" w:lastColumn="0" w:noHBand="0" w:noVBand="0"/>
      </w:tblPr>
      <w:tblGrid>
        <w:gridCol w:w="710"/>
        <w:gridCol w:w="567"/>
        <w:gridCol w:w="1275"/>
        <w:gridCol w:w="993"/>
        <w:gridCol w:w="992"/>
        <w:gridCol w:w="2589"/>
        <w:gridCol w:w="1418"/>
        <w:gridCol w:w="1559"/>
      </w:tblGrid>
      <w:tr w:rsidR="00B7588D" w:rsidRPr="009B24C2" w14:paraId="14684C20" w14:textId="77777777" w:rsidTr="00B7588D">
        <w:trPr>
          <w:trHeight w:val="494"/>
        </w:trPr>
        <w:tc>
          <w:tcPr>
            <w:tcW w:w="710" w:type="dxa"/>
            <w:vMerge w:val="restart"/>
            <w:tcBorders>
              <w:top w:val="single" w:sz="6" w:space="0" w:color="000000"/>
              <w:left w:val="single" w:sz="6" w:space="0" w:color="000000"/>
              <w:right w:val="single" w:sz="6" w:space="0" w:color="000000"/>
            </w:tcBorders>
            <w:vAlign w:val="center"/>
          </w:tcPr>
          <w:p w14:paraId="59DE602D" w14:textId="77777777" w:rsidR="00B7588D" w:rsidRPr="00AC74C0" w:rsidRDefault="00B7588D" w:rsidP="001135F7">
            <w:pPr>
              <w:jc w:val="center"/>
              <w:rPr>
                <w:color w:val="000000"/>
                <w:lang w:val="lv-LV"/>
              </w:rPr>
            </w:pPr>
            <w:r w:rsidRPr="00AC74C0">
              <w:rPr>
                <w:color w:val="000000"/>
                <w:lang w:val="lv-LV"/>
              </w:rPr>
              <w:t>Nr.</w:t>
            </w:r>
          </w:p>
          <w:p w14:paraId="431C8A78" w14:textId="77777777" w:rsidR="00B7588D" w:rsidRPr="00AC74C0" w:rsidRDefault="00B7588D" w:rsidP="001135F7">
            <w:pPr>
              <w:jc w:val="center"/>
              <w:rPr>
                <w:color w:val="000000"/>
                <w:lang w:val="lv-LV"/>
              </w:rPr>
            </w:pPr>
            <w:r w:rsidRPr="00AC74C0">
              <w:rPr>
                <w:color w:val="000000"/>
                <w:lang w:val="lv-LV"/>
              </w:rPr>
              <w:t>p.k.</w:t>
            </w:r>
          </w:p>
        </w:tc>
        <w:tc>
          <w:tcPr>
            <w:tcW w:w="567" w:type="dxa"/>
            <w:vMerge w:val="restart"/>
            <w:tcBorders>
              <w:top w:val="single" w:sz="6" w:space="0" w:color="000000"/>
              <w:left w:val="single" w:sz="6" w:space="0" w:color="000000"/>
              <w:right w:val="single" w:sz="6" w:space="0" w:color="000000"/>
            </w:tcBorders>
            <w:vAlign w:val="center"/>
          </w:tcPr>
          <w:p w14:paraId="38F8FB8E" w14:textId="77777777" w:rsidR="00B7588D" w:rsidRPr="00AC74C0" w:rsidRDefault="00B7588D" w:rsidP="001135F7">
            <w:pPr>
              <w:jc w:val="center"/>
              <w:rPr>
                <w:color w:val="000000"/>
                <w:lang w:val="lv-LV"/>
              </w:rPr>
            </w:pPr>
            <w:r w:rsidRPr="00AC74C0">
              <w:rPr>
                <w:color w:val="000000"/>
                <w:lang w:val="lv-LV"/>
              </w:rPr>
              <w:t>Gads</w:t>
            </w:r>
          </w:p>
        </w:tc>
        <w:tc>
          <w:tcPr>
            <w:tcW w:w="2268" w:type="dxa"/>
            <w:gridSpan w:val="2"/>
            <w:tcBorders>
              <w:top w:val="single" w:sz="6" w:space="0" w:color="000000"/>
              <w:left w:val="single" w:sz="6" w:space="0" w:color="000000"/>
              <w:bottom w:val="single" w:sz="6" w:space="0" w:color="000000"/>
            </w:tcBorders>
            <w:vAlign w:val="center"/>
          </w:tcPr>
          <w:p w14:paraId="42D747E2" w14:textId="77777777" w:rsidR="00B7588D" w:rsidRPr="00AC74C0" w:rsidRDefault="00B7588D" w:rsidP="001135F7">
            <w:pPr>
              <w:jc w:val="center"/>
              <w:rPr>
                <w:color w:val="000000"/>
                <w:lang w:val="lv-LV"/>
              </w:rPr>
            </w:pPr>
            <w:r w:rsidRPr="00AC74C0">
              <w:rPr>
                <w:color w:val="000000"/>
                <w:lang w:val="lv-LV"/>
              </w:rPr>
              <w:t>Objekts</w:t>
            </w:r>
          </w:p>
        </w:tc>
        <w:tc>
          <w:tcPr>
            <w:tcW w:w="992" w:type="dxa"/>
            <w:vMerge w:val="restart"/>
            <w:tcBorders>
              <w:top w:val="single" w:sz="6" w:space="0" w:color="000000"/>
              <w:left w:val="single" w:sz="6" w:space="0" w:color="000000"/>
              <w:right w:val="single" w:sz="6" w:space="0" w:color="000000"/>
            </w:tcBorders>
            <w:vAlign w:val="center"/>
          </w:tcPr>
          <w:p w14:paraId="57ED8603" w14:textId="77777777" w:rsidR="00B7588D" w:rsidRPr="00AC74C0" w:rsidRDefault="00B7588D" w:rsidP="001135F7">
            <w:pPr>
              <w:jc w:val="center"/>
              <w:rPr>
                <w:color w:val="000000"/>
                <w:lang w:val="lv-LV"/>
              </w:rPr>
            </w:pPr>
            <w:r w:rsidRPr="00AC74C0">
              <w:rPr>
                <w:color w:val="000000"/>
                <w:lang w:val="lv-LV"/>
              </w:rPr>
              <w:t>Izpildīto darbu veids</w:t>
            </w:r>
          </w:p>
          <w:p w14:paraId="4E3B03EB" w14:textId="77777777" w:rsidR="00B7588D" w:rsidRPr="00AC74C0" w:rsidRDefault="00B7588D" w:rsidP="001135F7">
            <w:pPr>
              <w:jc w:val="center"/>
              <w:rPr>
                <w:color w:val="000000"/>
                <w:lang w:val="lv-LV"/>
              </w:rPr>
            </w:pPr>
          </w:p>
        </w:tc>
        <w:tc>
          <w:tcPr>
            <w:tcW w:w="2589" w:type="dxa"/>
            <w:vMerge w:val="restart"/>
            <w:tcBorders>
              <w:top w:val="single" w:sz="6" w:space="0" w:color="000000"/>
              <w:left w:val="single" w:sz="6" w:space="0" w:color="000000"/>
              <w:right w:val="single" w:sz="6" w:space="0" w:color="000000"/>
            </w:tcBorders>
            <w:vAlign w:val="center"/>
          </w:tcPr>
          <w:p w14:paraId="774DAA94" w14:textId="77777777" w:rsidR="00B7588D" w:rsidRPr="00AC74C0" w:rsidRDefault="00B7588D" w:rsidP="001135F7">
            <w:pPr>
              <w:jc w:val="center"/>
              <w:rPr>
                <w:color w:val="000000"/>
                <w:lang w:val="lv-LV"/>
              </w:rPr>
            </w:pPr>
            <w:r w:rsidRPr="00AC74C0">
              <w:rPr>
                <w:color w:val="000000"/>
                <w:lang w:val="lv-LV"/>
              </w:rPr>
              <w:t>Pasūtītāja nosaukums,</w:t>
            </w:r>
          </w:p>
          <w:p w14:paraId="7995E147" w14:textId="77777777" w:rsidR="00B7588D" w:rsidRPr="00AC74C0" w:rsidRDefault="00B7588D" w:rsidP="001135F7">
            <w:pPr>
              <w:jc w:val="center"/>
              <w:rPr>
                <w:color w:val="000000"/>
                <w:lang w:val="lv-LV"/>
              </w:rPr>
            </w:pPr>
            <w:r w:rsidRPr="00AC74C0">
              <w:rPr>
                <w:color w:val="000000"/>
                <w:lang w:val="lv-LV"/>
              </w:rPr>
              <w:t>kontaktpersona, kontakttālrunis</w:t>
            </w:r>
          </w:p>
        </w:tc>
        <w:tc>
          <w:tcPr>
            <w:tcW w:w="1418" w:type="dxa"/>
            <w:vMerge w:val="restart"/>
            <w:tcBorders>
              <w:top w:val="single" w:sz="6" w:space="0" w:color="000000"/>
              <w:left w:val="single" w:sz="6" w:space="0" w:color="000000"/>
              <w:right w:val="single" w:sz="6" w:space="0" w:color="000000"/>
            </w:tcBorders>
            <w:vAlign w:val="center"/>
          </w:tcPr>
          <w:p w14:paraId="05F06831" w14:textId="77777777" w:rsidR="00B7588D" w:rsidRPr="00AC74C0" w:rsidRDefault="00B7588D" w:rsidP="001135F7">
            <w:pPr>
              <w:jc w:val="center"/>
              <w:rPr>
                <w:color w:val="000000"/>
                <w:lang w:val="lv-LV"/>
              </w:rPr>
            </w:pPr>
            <w:r w:rsidRPr="00AC74C0">
              <w:rPr>
                <w:color w:val="000000"/>
                <w:lang w:val="lv-LV"/>
              </w:rPr>
              <w:t>Izpildes laiks</w:t>
            </w:r>
          </w:p>
          <w:p w14:paraId="72D9DBF7" w14:textId="77777777" w:rsidR="00B7588D" w:rsidRPr="00AC74C0" w:rsidRDefault="00B7588D" w:rsidP="001135F7">
            <w:pPr>
              <w:jc w:val="center"/>
              <w:rPr>
                <w:color w:val="000000"/>
                <w:lang w:val="lv-LV"/>
              </w:rPr>
            </w:pPr>
            <w:r w:rsidRPr="00AC74C0">
              <w:rPr>
                <w:color w:val="000000"/>
                <w:lang w:val="lv-LV"/>
              </w:rPr>
              <w:t>un termiņš</w:t>
            </w:r>
          </w:p>
        </w:tc>
        <w:tc>
          <w:tcPr>
            <w:tcW w:w="1559" w:type="dxa"/>
            <w:vMerge w:val="restart"/>
            <w:tcBorders>
              <w:top w:val="single" w:sz="6" w:space="0" w:color="000000"/>
              <w:left w:val="single" w:sz="6" w:space="0" w:color="000000"/>
              <w:right w:val="single" w:sz="6" w:space="0" w:color="000000"/>
            </w:tcBorders>
            <w:vAlign w:val="center"/>
          </w:tcPr>
          <w:p w14:paraId="2AD88D77" w14:textId="77777777" w:rsidR="00B7588D" w:rsidRPr="00AC74C0" w:rsidRDefault="00B7588D" w:rsidP="001135F7">
            <w:pPr>
              <w:jc w:val="center"/>
              <w:rPr>
                <w:color w:val="000000"/>
                <w:lang w:val="lv-LV"/>
              </w:rPr>
            </w:pPr>
            <w:r w:rsidRPr="00AC74C0">
              <w:rPr>
                <w:color w:val="000000"/>
                <w:lang w:val="lv-LV"/>
              </w:rPr>
              <w:t xml:space="preserve">Veikto </w:t>
            </w:r>
          </w:p>
          <w:p w14:paraId="1E5DA34A" w14:textId="77777777" w:rsidR="00B7588D" w:rsidRPr="00AC74C0" w:rsidRDefault="00B7588D" w:rsidP="001135F7">
            <w:pPr>
              <w:jc w:val="center"/>
              <w:rPr>
                <w:color w:val="000000"/>
                <w:lang w:val="lv-LV"/>
              </w:rPr>
            </w:pPr>
            <w:r w:rsidRPr="00AC74C0">
              <w:rPr>
                <w:color w:val="000000"/>
                <w:lang w:val="lv-LV"/>
              </w:rPr>
              <w:t xml:space="preserve">darbu vērtība </w:t>
            </w:r>
          </w:p>
          <w:p w14:paraId="094E1AD6" w14:textId="77777777" w:rsidR="00B7588D" w:rsidRPr="00AC74C0" w:rsidRDefault="00B7588D" w:rsidP="001135F7">
            <w:pPr>
              <w:jc w:val="center"/>
              <w:rPr>
                <w:color w:val="000000"/>
                <w:lang w:val="lv-LV"/>
              </w:rPr>
            </w:pPr>
            <w:r w:rsidRPr="00AC74C0">
              <w:rPr>
                <w:color w:val="000000"/>
                <w:lang w:val="lv-LV"/>
              </w:rPr>
              <w:t>EUR bez PVN</w:t>
            </w:r>
          </w:p>
        </w:tc>
      </w:tr>
      <w:tr w:rsidR="00B7588D" w:rsidRPr="009B24C2" w14:paraId="64A7D766" w14:textId="77777777" w:rsidTr="00B7588D">
        <w:trPr>
          <w:trHeight w:val="725"/>
        </w:trPr>
        <w:tc>
          <w:tcPr>
            <w:tcW w:w="710" w:type="dxa"/>
            <w:vMerge/>
            <w:tcBorders>
              <w:left w:val="single" w:sz="6" w:space="0" w:color="000000"/>
              <w:bottom w:val="single" w:sz="6" w:space="0" w:color="000000"/>
              <w:right w:val="single" w:sz="6" w:space="0" w:color="000000"/>
            </w:tcBorders>
          </w:tcPr>
          <w:p w14:paraId="003D2CF0" w14:textId="77777777" w:rsidR="00B7588D" w:rsidRPr="009B24C2" w:rsidRDefault="00B7588D" w:rsidP="001135F7">
            <w:pPr>
              <w:jc w:val="center"/>
              <w:rPr>
                <w:b/>
                <w:color w:val="000000"/>
                <w:sz w:val="22"/>
                <w:szCs w:val="22"/>
                <w:lang w:val="lv-LV"/>
              </w:rPr>
            </w:pPr>
          </w:p>
        </w:tc>
        <w:tc>
          <w:tcPr>
            <w:tcW w:w="567" w:type="dxa"/>
            <w:vMerge/>
            <w:tcBorders>
              <w:left w:val="single" w:sz="6" w:space="0" w:color="000000"/>
              <w:bottom w:val="single" w:sz="6" w:space="0" w:color="000000"/>
              <w:right w:val="single" w:sz="6" w:space="0" w:color="000000"/>
            </w:tcBorders>
          </w:tcPr>
          <w:p w14:paraId="45F1A756" w14:textId="77777777" w:rsidR="00B7588D" w:rsidRPr="009B24C2" w:rsidRDefault="00B7588D" w:rsidP="001135F7">
            <w:pPr>
              <w:jc w:val="center"/>
              <w:rPr>
                <w:b/>
                <w:color w:val="000000"/>
                <w:sz w:val="22"/>
                <w:szCs w:val="22"/>
                <w:lang w:val="lv-LV"/>
              </w:rPr>
            </w:pPr>
          </w:p>
        </w:tc>
        <w:tc>
          <w:tcPr>
            <w:tcW w:w="1275" w:type="dxa"/>
            <w:tcBorders>
              <w:top w:val="single" w:sz="6" w:space="0" w:color="000000"/>
              <w:left w:val="single" w:sz="6" w:space="0" w:color="000000"/>
              <w:bottom w:val="single" w:sz="6" w:space="0" w:color="000000"/>
              <w:right w:val="single" w:sz="6" w:space="0" w:color="000000"/>
            </w:tcBorders>
            <w:vAlign w:val="center"/>
          </w:tcPr>
          <w:p w14:paraId="62AD7844" w14:textId="77777777" w:rsidR="00B7588D" w:rsidRPr="009B24C2" w:rsidRDefault="00B7588D" w:rsidP="001135F7">
            <w:pPr>
              <w:jc w:val="center"/>
              <w:rPr>
                <w:color w:val="000000"/>
                <w:sz w:val="22"/>
                <w:szCs w:val="22"/>
                <w:lang w:val="lv-LV"/>
              </w:rPr>
            </w:pPr>
            <w:r w:rsidRPr="009B24C2">
              <w:rPr>
                <w:color w:val="000000"/>
                <w:sz w:val="22"/>
                <w:szCs w:val="22"/>
                <w:lang w:val="lv-LV"/>
              </w:rPr>
              <w:t>Nosaukums</w:t>
            </w:r>
          </w:p>
        </w:tc>
        <w:tc>
          <w:tcPr>
            <w:tcW w:w="993" w:type="dxa"/>
            <w:tcBorders>
              <w:top w:val="single" w:sz="6" w:space="0" w:color="000000"/>
              <w:left w:val="single" w:sz="6" w:space="0" w:color="000000"/>
              <w:bottom w:val="single" w:sz="6" w:space="0" w:color="000000"/>
              <w:right w:val="single" w:sz="6" w:space="0" w:color="000000"/>
            </w:tcBorders>
            <w:vAlign w:val="center"/>
          </w:tcPr>
          <w:p w14:paraId="33EBB1C1" w14:textId="77777777" w:rsidR="00B7588D" w:rsidRPr="009B24C2" w:rsidRDefault="00B7588D" w:rsidP="001135F7">
            <w:pPr>
              <w:jc w:val="center"/>
              <w:rPr>
                <w:color w:val="000000"/>
                <w:sz w:val="22"/>
                <w:szCs w:val="22"/>
                <w:lang w:val="lv-LV"/>
              </w:rPr>
            </w:pPr>
            <w:r w:rsidRPr="009B24C2">
              <w:rPr>
                <w:color w:val="000000"/>
                <w:sz w:val="22"/>
                <w:szCs w:val="22"/>
                <w:lang w:val="lv-LV"/>
              </w:rPr>
              <w:t>Adrese</w:t>
            </w:r>
          </w:p>
        </w:tc>
        <w:tc>
          <w:tcPr>
            <w:tcW w:w="992" w:type="dxa"/>
            <w:vMerge/>
            <w:tcBorders>
              <w:left w:val="single" w:sz="6" w:space="0" w:color="000000"/>
              <w:bottom w:val="single" w:sz="6" w:space="0" w:color="000000"/>
              <w:right w:val="single" w:sz="6" w:space="0" w:color="000000"/>
            </w:tcBorders>
          </w:tcPr>
          <w:p w14:paraId="740F05E9" w14:textId="77777777" w:rsidR="00B7588D" w:rsidRPr="009B24C2" w:rsidRDefault="00B7588D" w:rsidP="001135F7">
            <w:pPr>
              <w:jc w:val="center"/>
              <w:rPr>
                <w:color w:val="000000"/>
                <w:sz w:val="22"/>
                <w:szCs w:val="22"/>
                <w:lang w:val="lv-LV"/>
              </w:rPr>
            </w:pPr>
          </w:p>
        </w:tc>
        <w:tc>
          <w:tcPr>
            <w:tcW w:w="2589" w:type="dxa"/>
            <w:vMerge/>
            <w:tcBorders>
              <w:left w:val="single" w:sz="6" w:space="0" w:color="000000"/>
              <w:bottom w:val="single" w:sz="6" w:space="0" w:color="000000"/>
              <w:right w:val="single" w:sz="6" w:space="0" w:color="000000"/>
            </w:tcBorders>
          </w:tcPr>
          <w:p w14:paraId="3284B729" w14:textId="77777777" w:rsidR="00B7588D" w:rsidRPr="009B24C2" w:rsidRDefault="00B7588D" w:rsidP="001135F7">
            <w:pPr>
              <w:jc w:val="right"/>
              <w:rPr>
                <w:color w:val="000000"/>
                <w:sz w:val="22"/>
                <w:szCs w:val="22"/>
                <w:lang w:val="lv-LV"/>
              </w:rPr>
            </w:pPr>
          </w:p>
        </w:tc>
        <w:tc>
          <w:tcPr>
            <w:tcW w:w="1418" w:type="dxa"/>
            <w:vMerge/>
            <w:tcBorders>
              <w:left w:val="single" w:sz="6" w:space="0" w:color="000000"/>
              <w:bottom w:val="single" w:sz="6" w:space="0" w:color="000000"/>
              <w:right w:val="single" w:sz="6" w:space="0" w:color="000000"/>
            </w:tcBorders>
          </w:tcPr>
          <w:p w14:paraId="28737191" w14:textId="77777777" w:rsidR="00B7588D" w:rsidRPr="009B24C2" w:rsidRDefault="00B7588D" w:rsidP="001135F7">
            <w:pPr>
              <w:jc w:val="right"/>
              <w:rPr>
                <w:color w:val="000000"/>
                <w:sz w:val="22"/>
                <w:szCs w:val="22"/>
                <w:lang w:val="lv-LV"/>
              </w:rPr>
            </w:pPr>
          </w:p>
        </w:tc>
        <w:tc>
          <w:tcPr>
            <w:tcW w:w="1559" w:type="dxa"/>
            <w:vMerge/>
            <w:tcBorders>
              <w:left w:val="single" w:sz="6" w:space="0" w:color="000000"/>
              <w:bottom w:val="single" w:sz="6" w:space="0" w:color="000000"/>
              <w:right w:val="single" w:sz="6" w:space="0" w:color="000000"/>
            </w:tcBorders>
          </w:tcPr>
          <w:p w14:paraId="6FD8A110" w14:textId="77777777" w:rsidR="00B7588D" w:rsidRPr="009B24C2" w:rsidRDefault="00B7588D" w:rsidP="001135F7">
            <w:pPr>
              <w:jc w:val="right"/>
              <w:rPr>
                <w:color w:val="000000"/>
                <w:sz w:val="22"/>
                <w:szCs w:val="22"/>
                <w:lang w:val="lv-LV"/>
              </w:rPr>
            </w:pPr>
          </w:p>
        </w:tc>
      </w:tr>
      <w:tr w:rsidR="00B7588D" w:rsidRPr="009B24C2" w14:paraId="0336B00C" w14:textId="77777777" w:rsidTr="00B7588D">
        <w:trPr>
          <w:trHeight w:val="2060"/>
        </w:trPr>
        <w:tc>
          <w:tcPr>
            <w:tcW w:w="710" w:type="dxa"/>
            <w:tcBorders>
              <w:top w:val="single" w:sz="6" w:space="0" w:color="000000"/>
              <w:left w:val="single" w:sz="6" w:space="0" w:color="000000"/>
              <w:bottom w:val="single" w:sz="6" w:space="0" w:color="000000"/>
              <w:right w:val="single" w:sz="6" w:space="0" w:color="000000"/>
            </w:tcBorders>
          </w:tcPr>
          <w:p w14:paraId="15FF562C" w14:textId="77777777" w:rsidR="00B7588D" w:rsidRPr="009B24C2" w:rsidRDefault="00B7588D" w:rsidP="001135F7">
            <w:pPr>
              <w:jc w:val="right"/>
              <w:rPr>
                <w:color w:val="000000"/>
                <w:sz w:val="22"/>
                <w:szCs w:val="22"/>
                <w:lang w:val="lv-LV"/>
              </w:rPr>
            </w:pPr>
          </w:p>
          <w:p w14:paraId="7F99A1F5" w14:textId="77777777" w:rsidR="00B7588D" w:rsidRPr="009B24C2" w:rsidRDefault="00B7588D" w:rsidP="00DD75C5">
            <w:pPr>
              <w:numPr>
                <w:ilvl w:val="0"/>
                <w:numId w:val="15"/>
              </w:numPr>
              <w:overflowPunct w:val="0"/>
              <w:autoSpaceDE w:val="0"/>
              <w:autoSpaceDN w:val="0"/>
              <w:adjustRightInd w:val="0"/>
              <w:jc w:val="center"/>
              <w:textAlignment w:val="baseline"/>
              <w:rPr>
                <w:color w:val="000000"/>
                <w:sz w:val="22"/>
                <w:szCs w:val="22"/>
                <w:lang w:val="lv-LV"/>
              </w:rPr>
            </w:pPr>
          </w:p>
          <w:p w14:paraId="43E73B40" w14:textId="77777777" w:rsidR="00B7588D" w:rsidRPr="009B24C2" w:rsidRDefault="00B7588D" w:rsidP="001135F7">
            <w:pPr>
              <w:jc w:val="center"/>
              <w:rPr>
                <w:color w:val="000000"/>
                <w:sz w:val="22"/>
                <w:szCs w:val="22"/>
                <w:lang w:val="lv-LV"/>
              </w:rPr>
            </w:pPr>
          </w:p>
          <w:p w14:paraId="18D8DAD9" w14:textId="77777777" w:rsidR="00B7588D" w:rsidRPr="009B24C2" w:rsidRDefault="00B7588D" w:rsidP="00DD75C5">
            <w:pPr>
              <w:numPr>
                <w:ilvl w:val="0"/>
                <w:numId w:val="15"/>
              </w:numPr>
              <w:overflowPunct w:val="0"/>
              <w:autoSpaceDE w:val="0"/>
              <w:autoSpaceDN w:val="0"/>
              <w:adjustRightInd w:val="0"/>
              <w:jc w:val="center"/>
              <w:textAlignment w:val="baseline"/>
              <w:rPr>
                <w:color w:val="000000"/>
                <w:sz w:val="22"/>
                <w:szCs w:val="22"/>
                <w:lang w:val="lv-LV"/>
              </w:rPr>
            </w:pPr>
          </w:p>
          <w:p w14:paraId="52506D14" w14:textId="77777777" w:rsidR="00B7588D" w:rsidRPr="009B24C2" w:rsidRDefault="00B7588D" w:rsidP="001135F7">
            <w:pPr>
              <w:jc w:val="center"/>
              <w:rPr>
                <w:color w:val="000000"/>
                <w:sz w:val="22"/>
                <w:szCs w:val="22"/>
                <w:lang w:val="lv-LV"/>
              </w:rPr>
            </w:pPr>
          </w:p>
          <w:p w14:paraId="72758595" w14:textId="77777777" w:rsidR="00B7588D" w:rsidRPr="009B24C2" w:rsidRDefault="00B7588D" w:rsidP="00DD75C5">
            <w:pPr>
              <w:numPr>
                <w:ilvl w:val="0"/>
                <w:numId w:val="15"/>
              </w:numPr>
              <w:overflowPunct w:val="0"/>
              <w:autoSpaceDE w:val="0"/>
              <w:autoSpaceDN w:val="0"/>
              <w:adjustRightInd w:val="0"/>
              <w:jc w:val="center"/>
              <w:textAlignment w:val="baseline"/>
              <w:rPr>
                <w:color w:val="000000"/>
                <w:sz w:val="22"/>
                <w:szCs w:val="22"/>
                <w:lang w:val="lv-LV"/>
              </w:rPr>
            </w:pPr>
          </w:p>
        </w:tc>
        <w:tc>
          <w:tcPr>
            <w:tcW w:w="567" w:type="dxa"/>
            <w:tcBorders>
              <w:top w:val="single" w:sz="6" w:space="0" w:color="000000"/>
              <w:left w:val="single" w:sz="6" w:space="0" w:color="000000"/>
              <w:bottom w:val="single" w:sz="6" w:space="0" w:color="000000"/>
              <w:right w:val="single" w:sz="6" w:space="0" w:color="000000"/>
            </w:tcBorders>
          </w:tcPr>
          <w:p w14:paraId="2192A5DC" w14:textId="77777777" w:rsidR="00B7588D" w:rsidRPr="009B24C2" w:rsidRDefault="00B7588D" w:rsidP="001135F7">
            <w:pPr>
              <w:jc w:val="center"/>
              <w:rPr>
                <w:color w:val="000000"/>
                <w:sz w:val="22"/>
                <w:szCs w:val="22"/>
                <w:lang w:val="lv-LV"/>
              </w:rPr>
            </w:pPr>
          </w:p>
          <w:p w14:paraId="11F19ECC" w14:textId="77777777" w:rsidR="00B7588D" w:rsidRPr="009B24C2" w:rsidRDefault="00B7588D" w:rsidP="001135F7">
            <w:pPr>
              <w:jc w:val="center"/>
              <w:rPr>
                <w:color w:val="000000"/>
                <w:sz w:val="22"/>
                <w:szCs w:val="22"/>
                <w:lang w:val="lv-LV"/>
              </w:rPr>
            </w:pPr>
          </w:p>
          <w:p w14:paraId="7D65C296" w14:textId="77777777" w:rsidR="00B7588D" w:rsidRPr="009B24C2" w:rsidRDefault="00B7588D" w:rsidP="001135F7">
            <w:pPr>
              <w:jc w:val="right"/>
              <w:rPr>
                <w:color w:val="000000"/>
                <w:sz w:val="22"/>
                <w:szCs w:val="22"/>
                <w:lang w:val="lv-LV"/>
              </w:rPr>
            </w:pPr>
          </w:p>
          <w:p w14:paraId="43E6E376" w14:textId="77777777" w:rsidR="00B7588D" w:rsidRPr="009B24C2" w:rsidRDefault="00B7588D" w:rsidP="001135F7">
            <w:pPr>
              <w:jc w:val="right"/>
              <w:rPr>
                <w:color w:val="000000"/>
                <w:sz w:val="22"/>
                <w:szCs w:val="22"/>
                <w:lang w:val="lv-LV"/>
              </w:rPr>
            </w:pPr>
          </w:p>
        </w:tc>
        <w:tc>
          <w:tcPr>
            <w:tcW w:w="1275" w:type="dxa"/>
            <w:tcBorders>
              <w:top w:val="single" w:sz="6" w:space="0" w:color="000000"/>
              <w:left w:val="single" w:sz="6" w:space="0" w:color="000000"/>
              <w:bottom w:val="single" w:sz="6" w:space="0" w:color="000000"/>
              <w:right w:val="single" w:sz="6" w:space="0" w:color="000000"/>
            </w:tcBorders>
          </w:tcPr>
          <w:p w14:paraId="0BB10029" w14:textId="77777777" w:rsidR="00B7588D" w:rsidRPr="009B24C2" w:rsidRDefault="00B7588D" w:rsidP="001135F7">
            <w:pPr>
              <w:jc w:val="right"/>
              <w:rPr>
                <w:color w:val="000000"/>
                <w:sz w:val="22"/>
                <w:szCs w:val="22"/>
                <w:lang w:val="lv-LV"/>
              </w:rPr>
            </w:pPr>
          </w:p>
        </w:tc>
        <w:tc>
          <w:tcPr>
            <w:tcW w:w="993" w:type="dxa"/>
            <w:tcBorders>
              <w:top w:val="single" w:sz="6" w:space="0" w:color="000000"/>
              <w:left w:val="single" w:sz="6" w:space="0" w:color="000000"/>
              <w:bottom w:val="single" w:sz="6" w:space="0" w:color="000000"/>
              <w:right w:val="single" w:sz="6" w:space="0" w:color="000000"/>
            </w:tcBorders>
          </w:tcPr>
          <w:p w14:paraId="205FD3A7" w14:textId="77777777" w:rsidR="00B7588D" w:rsidRPr="009B24C2" w:rsidRDefault="00B7588D" w:rsidP="001135F7">
            <w:pPr>
              <w:jc w:val="right"/>
              <w:rPr>
                <w:color w:val="000000"/>
                <w:sz w:val="22"/>
                <w:szCs w:val="22"/>
                <w:lang w:val="lv-LV"/>
              </w:rPr>
            </w:pPr>
          </w:p>
        </w:tc>
        <w:tc>
          <w:tcPr>
            <w:tcW w:w="992" w:type="dxa"/>
            <w:tcBorders>
              <w:top w:val="single" w:sz="6" w:space="0" w:color="000000"/>
              <w:left w:val="single" w:sz="6" w:space="0" w:color="000000"/>
              <w:bottom w:val="single" w:sz="6" w:space="0" w:color="000000"/>
              <w:right w:val="single" w:sz="6" w:space="0" w:color="000000"/>
            </w:tcBorders>
          </w:tcPr>
          <w:p w14:paraId="17476E55" w14:textId="77777777" w:rsidR="00B7588D" w:rsidRPr="009B24C2" w:rsidRDefault="00B7588D" w:rsidP="001135F7">
            <w:pPr>
              <w:jc w:val="right"/>
              <w:rPr>
                <w:color w:val="000000"/>
                <w:sz w:val="22"/>
                <w:szCs w:val="22"/>
                <w:lang w:val="lv-LV"/>
              </w:rPr>
            </w:pPr>
          </w:p>
        </w:tc>
        <w:tc>
          <w:tcPr>
            <w:tcW w:w="2589" w:type="dxa"/>
            <w:tcBorders>
              <w:top w:val="single" w:sz="6" w:space="0" w:color="000000"/>
              <w:left w:val="single" w:sz="6" w:space="0" w:color="000000"/>
              <w:bottom w:val="single" w:sz="6" w:space="0" w:color="000000"/>
              <w:right w:val="single" w:sz="6" w:space="0" w:color="000000"/>
            </w:tcBorders>
          </w:tcPr>
          <w:p w14:paraId="206D2D03" w14:textId="77777777" w:rsidR="00B7588D" w:rsidRPr="009B24C2" w:rsidRDefault="00B7588D" w:rsidP="001135F7">
            <w:pPr>
              <w:jc w:val="right"/>
              <w:rPr>
                <w:color w:val="000000"/>
                <w:sz w:val="22"/>
                <w:szCs w:val="22"/>
                <w:lang w:val="lv-LV"/>
              </w:rPr>
            </w:pPr>
          </w:p>
        </w:tc>
        <w:tc>
          <w:tcPr>
            <w:tcW w:w="1418" w:type="dxa"/>
            <w:tcBorders>
              <w:top w:val="single" w:sz="6" w:space="0" w:color="000000"/>
              <w:left w:val="single" w:sz="6" w:space="0" w:color="000000"/>
              <w:bottom w:val="single" w:sz="6" w:space="0" w:color="000000"/>
              <w:right w:val="single" w:sz="6" w:space="0" w:color="000000"/>
            </w:tcBorders>
          </w:tcPr>
          <w:p w14:paraId="176491DA" w14:textId="77777777" w:rsidR="00B7588D" w:rsidRPr="009B24C2" w:rsidRDefault="00B7588D" w:rsidP="001135F7">
            <w:pPr>
              <w:jc w:val="right"/>
              <w:rPr>
                <w:color w:val="000000"/>
                <w:sz w:val="22"/>
                <w:szCs w:val="22"/>
                <w:lang w:val="lv-LV"/>
              </w:rPr>
            </w:pPr>
          </w:p>
        </w:tc>
        <w:tc>
          <w:tcPr>
            <w:tcW w:w="1559" w:type="dxa"/>
            <w:tcBorders>
              <w:top w:val="single" w:sz="6" w:space="0" w:color="000000"/>
              <w:left w:val="single" w:sz="6" w:space="0" w:color="000000"/>
              <w:bottom w:val="single" w:sz="6" w:space="0" w:color="000000"/>
              <w:right w:val="single" w:sz="6" w:space="0" w:color="000000"/>
            </w:tcBorders>
          </w:tcPr>
          <w:p w14:paraId="083C0FCC" w14:textId="77777777" w:rsidR="00B7588D" w:rsidRPr="009B24C2" w:rsidRDefault="00B7588D" w:rsidP="001135F7">
            <w:pPr>
              <w:jc w:val="right"/>
              <w:rPr>
                <w:color w:val="000000"/>
                <w:sz w:val="22"/>
                <w:szCs w:val="22"/>
                <w:lang w:val="lv-LV"/>
              </w:rPr>
            </w:pPr>
          </w:p>
        </w:tc>
      </w:tr>
    </w:tbl>
    <w:p w14:paraId="640C72E8" w14:textId="77777777" w:rsidR="00953088" w:rsidRPr="009B24C2" w:rsidRDefault="00953088" w:rsidP="00953088">
      <w:pPr>
        <w:rPr>
          <w:b/>
          <w:sz w:val="22"/>
          <w:szCs w:val="22"/>
          <w:lang w:val="lv-LV"/>
        </w:rPr>
      </w:pPr>
    </w:p>
    <w:p w14:paraId="4CA1111D" w14:textId="77777777" w:rsidR="00953088" w:rsidRPr="009B24C2" w:rsidRDefault="00953088" w:rsidP="00953088">
      <w:pPr>
        <w:rPr>
          <w:sz w:val="22"/>
          <w:szCs w:val="22"/>
          <w:lang w:val="lv-LV"/>
        </w:rPr>
      </w:pPr>
    </w:p>
    <w:p w14:paraId="5A1A666B" w14:textId="77777777" w:rsidR="00953088" w:rsidRPr="009B24C2" w:rsidRDefault="00953088" w:rsidP="00953088">
      <w:pPr>
        <w:rPr>
          <w:sz w:val="22"/>
          <w:szCs w:val="22"/>
          <w:lang w:val="lv-LV"/>
        </w:rPr>
      </w:pPr>
    </w:p>
    <w:p w14:paraId="41D7EB64" w14:textId="77777777" w:rsidR="00953088" w:rsidRPr="009B24C2" w:rsidRDefault="00953088" w:rsidP="00953088">
      <w:pPr>
        <w:rPr>
          <w:sz w:val="22"/>
          <w:szCs w:val="22"/>
          <w:lang w:val="lv-LV"/>
        </w:rPr>
      </w:pPr>
    </w:p>
    <w:p w14:paraId="136E30F9" w14:textId="77777777" w:rsidR="00953088" w:rsidRPr="009B24C2" w:rsidRDefault="00953088" w:rsidP="00953088">
      <w:pPr>
        <w:rPr>
          <w:sz w:val="22"/>
          <w:szCs w:val="22"/>
          <w:lang w:val="lv-LV"/>
        </w:rPr>
      </w:pPr>
      <w:r w:rsidRPr="009B24C2">
        <w:rPr>
          <w:sz w:val="22"/>
          <w:szCs w:val="22"/>
          <w:lang w:val="lv-LV"/>
        </w:rPr>
        <w:t>____________________________________                         (paraksts)                           ______________________________________</w:t>
      </w:r>
    </w:p>
    <w:p w14:paraId="05598B8A" w14:textId="77777777" w:rsidR="00953088" w:rsidRPr="009B24C2" w:rsidRDefault="00953088" w:rsidP="00953088">
      <w:pPr>
        <w:rPr>
          <w:sz w:val="22"/>
          <w:szCs w:val="22"/>
          <w:lang w:val="lv-LV"/>
        </w:rPr>
      </w:pPr>
      <w:r w:rsidRPr="009B24C2">
        <w:rPr>
          <w:sz w:val="22"/>
          <w:szCs w:val="22"/>
          <w:lang w:val="lv-LV"/>
        </w:rPr>
        <w:t xml:space="preserve">                         (Amata nosaukums)                                                                                                                           (Paraksta atšifrējums)</w:t>
      </w:r>
    </w:p>
    <w:p w14:paraId="574AE0C2" w14:textId="77777777" w:rsidR="00953088" w:rsidRPr="009B24C2" w:rsidRDefault="00953088" w:rsidP="00953088">
      <w:pPr>
        <w:rPr>
          <w:sz w:val="22"/>
          <w:szCs w:val="22"/>
          <w:lang w:val="lv-LV"/>
        </w:rPr>
      </w:pPr>
      <w:r w:rsidRPr="009B24C2">
        <w:rPr>
          <w:sz w:val="22"/>
          <w:szCs w:val="22"/>
          <w:lang w:val="lv-LV"/>
        </w:rPr>
        <w:tab/>
      </w:r>
      <w:r w:rsidRPr="009B24C2">
        <w:rPr>
          <w:sz w:val="22"/>
          <w:szCs w:val="22"/>
          <w:lang w:val="lv-LV"/>
        </w:rPr>
        <w:tab/>
      </w:r>
    </w:p>
    <w:p w14:paraId="6E9D5215" w14:textId="77777777" w:rsidR="00953088" w:rsidRPr="009B24C2" w:rsidRDefault="00953088" w:rsidP="00953088">
      <w:pPr>
        <w:rPr>
          <w:bCs/>
          <w:sz w:val="22"/>
          <w:szCs w:val="22"/>
          <w:lang w:val="lv-LV"/>
        </w:rPr>
      </w:pPr>
    </w:p>
    <w:p w14:paraId="2462E724" w14:textId="77777777" w:rsidR="00953088" w:rsidRPr="009B24C2" w:rsidRDefault="00953088" w:rsidP="00953088">
      <w:pPr>
        <w:rPr>
          <w:bCs/>
          <w:sz w:val="22"/>
          <w:szCs w:val="22"/>
          <w:lang w:val="lv-LV"/>
        </w:rPr>
      </w:pPr>
    </w:p>
    <w:p w14:paraId="014A1F22" w14:textId="77777777" w:rsidR="00953088" w:rsidRPr="009B24C2" w:rsidRDefault="00953088" w:rsidP="00953088">
      <w:pPr>
        <w:rPr>
          <w:bCs/>
          <w:sz w:val="22"/>
          <w:szCs w:val="22"/>
          <w:lang w:val="lv-LV"/>
        </w:rPr>
      </w:pPr>
    </w:p>
    <w:p w14:paraId="139900AB" w14:textId="77777777" w:rsidR="00953088" w:rsidRPr="009B24C2" w:rsidRDefault="00953088" w:rsidP="00953088">
      <w:pPr>
        <w:rPr>
          <w:sz w:val="22"/>
          <w:szCs w:val="22"/>
        </w:rPr>
      </w:pPr>
    </w:p>
    <w:p w14:paraId="6FBB6521" w14:textId="77777777" w:rsidR="005D5BEA" w:rsidRPr="009B24C2" w:rsidRDefault="005D5BEA" w:rsidP="005D5BEA">
      <w:pPr>
        <w:jc w:val="both"/>
        <w:rPr>
          <w:sz w:val="22"/>
          <w:szCs w:val="22"/>
          <w:lang w:val="lv-LV"/>
        </w:rPr>
      </w:pPr>
    </w:p>
    <w:p w14:paraId="0323937F" w14:textId="77777777" w:rsidR="00914BC5" w:rsidRPr="009B24C2" w:rsidRDefault="00914BC5" w:rsidP="00E95FCD">
      <w:pPr>
        <w:jc w:val="center"/>
        <w:rPr>
          <w:b/>
          <w:sz w:val="22"/>
          <w:szCs w:val="22"/>
        </w:rPr>
      </w:pPr>
    </w:p>
    <w:p w14:paraId="06DE2B9C" w14:textId="77777777" w:rsidR="00914BC5" w:rsidRPr="009B24C2" w:rsidRDefault="00914BC5" w:rsidP="00E95FCD">
      <w:pPr>
        <w:jc w:val="center"/>
        <w:rPr>
          <w:b/>
          <w:sz w:val="22"/>
          <w:szCs w:val="22"/>
        </w:rPr>
      </w:pPr>
    </w:p>
    <w:p w14:paraId="143BA331" w14:textId="77777777" w:rsidR="00E15A20" w:rsidRPr="009B24C2" w:rsidRDefault="00E15A20" w:rsidP="00E95FCD">
      <w:pPr>
        <w:jc w:val="center"/>
        <w:rPr>
          <w:b/>
          <w:sz w:val="22"/>
          <w:szCs w:val="22"/>
        </w:rPr>
      </w:pPr>
    </w:p>
    <w:p w14:paraId="4EF05D04" w14:textId="77777777" w:rsidR="00E15A20" w:rsidRPr="009B24C2" w:rsidRDefault="00E15A20" w:rsidP="00E95FCD">
      <w:pPr>
        <w:jc w:val="center"/>
        <w:rPr>
          <w:b/>
          <w:sz w:val="22"/>
          <w:szCs w:val="22"/>
        </w:rPr>
      </w:pPr>
    </w:p>
    <w:p w14:paraId="762D4551" w14:textId="77777777" w:rsidR="00E15A20" w:rsidRPr="009B24C2" w:rsidRDefault="00E15A20" w:rsidP="00E95FCD">
      <w:pPr>
        <w:jc w:val="center"/>
        <w:rPr>
          <w:b/>
          <w:sz w:val="22"/>
          <w:szCs w:val="22"/>
        </w:rPr>
      </w:pPr>
    </w:p>
    <w:p w14:paraId="41C93B4C" w14:textId="77777777" w:rsidR="00E15A20" w:rsidRPr="009B24C2" w:rsidRDefault="00E15A20" w:rsidP="00E95FCD">
      <w:pPr>
        <w:jc w:val="center"/>
        <w:rPr>
          <w:b/>
          <w:sz w:val="22"/>
          <w:szCs w:val="22"/>
        </w:rPr>
      </w:pPr>
    </w:p>
    <w:p w14:paraId="5FF4AAA6" w14:textId="77777777" w:rsidR="00E15A20" w:rsidRPr="009B24C2" w:rsidRDefault="00E15A20" w:rsidP="00E95FCD">
      <w:pPr>
        <w:jc w:val="center"/>
        <w:rPr>
          <w:b/>
          <w:sz w:val="22"/>
          <w:szCs w:val="22"/>
        </w:rPr>
      </w:pPr>
    </w:p>
    <w:p w14:paraId="48438C8E" w14:textId="77777777" w:rsidR="00E15A20" w:rsidRPr="009B24C2" w:rsidRDefault="00E15A20" w:rsidP="00E95FCD">
      <w:pPr>
        <w:jc w:val="center"/>
        <w:rPr>
          <w:b/>
          <w:sz w:val="22"/>
          <w:szCs w:val="22"/>
        </w:rPr>
      </w:pPr>
    </w:p>
    <w:p w14:paraId="6273ECCA" w14:textId="77777777" w:rsidR="00E15A20" w:rsidRPr="009B24C2" w:rsidRDefault="00E15A20" w:rsidP="00E95FCD">
      <w:pPr>
        <w:jc w:val="center"/>
        <w:rPr>
          <w:b/>
          <w:sz w:val="22"/>
          <w:szCs w:val="22"/>
        </w:rPr>
      </w:pPr>
    </w:p>
    <w:p w14:paraId="144FECFC" w14:textId="77777777" w:rsidR="00E15A20" w:rsidRPr="009B24C2" w:rsidRDefault="00E15A20" w:rsidP="00E95FCD">
      <w:pPr>
        <w:jc w:val="center"/>
        <w:rPr>
          <w:b/>
          <w:sz w:val="22"/>
          <w:szCs w:val="22"/>
        </w:rPr>
      </w:pPr>
    </w:p>
    <w:p w14:paraId="59432CBA" w14:textId="77777777" w:rsidR="00E15A20" w:rsidRPr="009B24C2" w:rsidRDefault="00E15A20" w:rsidP="00E95FCD">
      <w:pPr>
        <w:jc w:val="center"/>
        <w:rPr>
          <w:b/>
          <w:sz w:val="22"/>
          <w:szCs w:val="22"/>
        </w:rPr>
      </w:pPr>
    </w:p>
    <w:p w14:paraId="0117C9B8" w14:textId="77777777" w:rsidR="00E15A20" w:rsidRPr="009B24C2" w:rsidRDefault="00E15A20" w:rsidP="00E95FCD">
      <w:pPr>
        <w:jc w:val="center"/>
        <w:rPr>
          <w:b/>
          <w:sz w:val="22"/>
          <w:szCs w:val="22"/>
        </w:rPr>
      </w:pPr>
    </w:p>
    <w:p w14:paraId="08A24BC6" w14:textId="77777777" w:rsidR="00EE49C1" w:rsidRPr="009B24C2" w:rsidRDefault="00EE49C1" w:rsidP="00E95FCD">
      <w:pPr>
        <w:jc w:val="center"/>
        <w:rPr>
          <w:b/>
          <w:sz w:val="22"/>
          <w:szCs w:val="22"/>
        </w:rPr>
      </w:pPr>
    </w:p>
    <w:p w14:paraId="554199AF" w14:textId="77777777" w:rsidR="00EE49C1" w:rsidRPr="009B24C2" w:rsidRDefault="00EE49C1" w:rsidP="00E95FCD">
      <w:pPr>
        <w:jc w:val="center"/>
        <w:rPr>
          <w:b/>
          <w:sz w:val="22"/>
          <w:szCs w:val="22"/>
        </w:rPr>
      </w:pPr>
    </w:p>
    <w:p w14:paraId="1333667D" w14:textId="77777777" w:rsidR="006C4DB7" w:rsidRDefault="006C4DB7" w:rsidP="000730FB">
      <w:pPr>
        <w:jc w:val="right"/>
        <w:rPr>
          <w:bCs/>
          <w:sz w:val="22"/>
          <w:szCs w:val="22"/>
        </w:rPr>
      </w:pPr>
    </w:p>
    <w:p w14:paraId="43821501" w14:textId="77777777" w:rsidR="006C4DB7" w:rsidRDefault="006C4DB7" w:rsidP="000730FB">
      <w:pPr>
        <w:jc w:val="right"/>
        <w:rPr>
          <w:bCs/>
          <w:sz w:val="22"/>
          <w:szCs w:val="22"/>
        </w:rPr>
      </w:pPr>
    </w:p>
    <w:p w14:paraId="0F8E5ACD" w14:textId="77777777" w:rsidR="006C4DB7" w:rsidRDefault="006C4DB7" w:rsidP="000730FB">
      <w:pPr>
        <w:jc w:val="right"/>
        <w:rPr>
          <w:bCs/>
          <w:sz w:val="22"/>
          <w:szCs w:val="22"/>
        </w:rPr>
      </w:pPr>
    </w:p>
    <w:p w14:paraId="60C9BB9C" w14:textId="77777777" w:rsidR="000730FB" w:rsidRPr="009B24C2" w:rsidRDefault="000730FB" w:rsidP="00E95FCD">
      <w:pPr>
        <w:jc w:val="center"/>
        <w:rPr>
          <w:b/>
          <w:sz w:val="22"/>
          <w:szCs w:val="22"/>
        </w:rPr>
      </w:pPr>
    </w:p>
    <w:p w14:paraId="362F39EC" w14:textId="77777777" w:rsidR="000730FB" w:rsidRPr="009B24C2" w:rsidRDefault="000730FB" w:rsidP="00E95FCD">
      <w:pPr>
        <w:jc w:val="center"/>
        <w:rPr>
          <w:b/>
          <w:sz w:val="22"/>
          <w:szCs w:val="22"/>
        </w:rPr>
      </w:pPr>
    </w:p>
    <w:p w14:paraId="4CCDDBF0" w14:textId="77777777" w:rsidR="000730FB" w:rsidRPr="009B24C2" w:rsidRDefault="000730FB" w:rsidP="00E95FCD">
      <w:pPr>
        <w:jc w:val="center"/>
        <w:rPr>
          <w:b/>
          <w:sz w:val="22"/>
          <w:szCs w:val="22"/>
        </w:rPr>
      </w:pPr>
    </w:p>
    <w:p w14:paraId="107B71CA" w14:textId="77777777" w:rsidR="000730FB" w:rsidRPr="009B24C2" w:rsidRDefault="000730FB" w:rsidP="00E95FCD">
      <w:pPr>
        <w:jc w:val="center"/>
        <w:rPr>
          <w:b/>
          <w:sz w:val="22"/>
          <w:szCs w:val="22"/>
        </w:rPr>
      </w:pPr>
    </w:p>
    <w:p w14:paraId="26D8F957" w14:textId="77777777" w:rsidR="0006312C" w:rsidRPr="009B24C2" w:rsidRDefault="0006312C" w:rsidP="0006312C">
      <w:pPr>
        <w:spacing w:before="120"/>
        <w:jc w:val="right"/>
        <w:rPr>
          <w:bCs/>
          <w:sz w:val="22"/>
          <w:szCs w:val="22"/>
        </w:rPr>
        <w:sectPr w:rsidR="0006312C" w:rsidRPr="009B24C2" w:rsidSect="009B04B0">
          <w:headerReference w:type="even" r:id="rId23"/>
          <w:headerReference w:type="default" r:id="rId24"/>
          <w:footerReference w:type="even" r:id="rId25"/>
          <w:footerReference w:type="default" r:id="rId26"/>
          <w:headerReference w:type="first" r:id="rId27"/>
          <w:footerReference w:type="first" r:id="rId28"/>
          <w:footnotePr>
            <w:pos w:val="beneathText"/>
          </w:footnotePr>
          <w:pgSz w:w="11905" w:h="16837"/>
          <w:pgMar w:top="993" w:right="567" w:bottom="1843" w:left="1418" w:header="720" w:footer="720" w:gutter="0"/>
          <w:cols w:space="720"/>
          <w:docGrid w:linePitch="360"/>
        </w:sectPr>
      </w:pPr>
    </w:p>
    <w:p w14:paraId="30BABF74" w14:textId="150A542C" w:rsidR="00434121" w:rsidRDefault="00434121" w:rsidP="00434121">
      <w:pPr>
        <w:ind w:right="-24"/>
        <w:jc w:val="right"/>
        <w:rPr>
          <w:bCs/>
          <w:sz w:val="22"/>
          <w:szCs w:val="22"/>
          <w:lang w:val="lv-LV"/>
        </w:rPr>
      </w:pPr>
      <w:r>
        <w:rPr>
          <w:bCs/>
          <w:sz w:val="22"/>
          <w:szCs w:val="22"/>
          <w:lang w:val="lv-LV"/>
        </w:rPr>
        <w:lastRenderedPageBreak/>
        <w:t>5</w:t>
      </w:r>
      <w:r w:rsidRPr="009B24C2">
        <w:rPr>
          <w:bCs/>
          <w:sz w:val="22"/>
          <w:szCs w:val="22"/>
          <w:lang w:val="lv-LV"/>
        </w:rPr>
        <w:t>.pielikums</w:t>
      </w:r>
      <w:r>
        <w:rPr>
          <w:bCs/>
          <w:sz w:val="22"/>
          <w:szCs w:val="22"/>
          <w:lang w:val="lv-LV"/>
        </w:rPr>
        <w:t xml:space="preserve"> nolikumam</w:t>
      </w:r>
    </w:p>
    <w:p w14:paraId="074FA3A1" w14:textId="2A820320" w:rsidR="00434121" w:rsidRPr="009B24C2" w:rsidRDefault="00434121" w:rsidP="00434121">
      <w:pPr>
        <w:ind w:right="-24"/>
        <w:jc w:val="right"/>
        <w:rPr>
          <w:bCs/>
          <w:sz w:val="22"/>
          <w:szCs w:val="22"/>
          <w:lang w:val="lv-LV"/>
        </w:rPr>
      </w:pPr>
      <w:r>
        <w:rPr>
          <w:bCs/>
          <w:sz w:val="22"/>
          <w:szCs w:val="22"/>
          <w:lang w:val="lv-LV"/>
        </w:rPr>
        <w:t>(ID Nr. ORS, 202</w:t>
      </w:r>
      <w:r w:rsidR="00D64D66">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11A637E3" w14:textId="77777777" w:rsidR="00434121" w:rsidRPr="00434121" w:rsidRDefault="00434121" w:rsidP="00434121">
      <w:pPr>
        <w:jc w:val="center"/>
        <w:rPr>
          <w:b/>
          <w:sz w:val="22"/>
          <w:szCs w:val="22"/>
          <w:lang w:val="lv-LV"/>
        </w:rPr>
      </w:pPr>
    </w:p>
    <w:p w14:paraId="43DDC6BE" w14:textId="08D9412E" w:rsidR="00434121" w:rsidRPr="009B24C2" w:rsidRDefault="00434121" w:rsidP="00434121">
      <w:pPr>
        <w:jc w:val="center"/>
        <w:rPr>
          <w:bCs/>
          <w:i/>
          <w:iCs/>
          <w:sz w:val="22"/>
          <w:szCs w:val="22"/>
        </w:rPr>
      </w:pPr>
      <w:r w:rsidRPr="009B24C2">
        <w:rPr>
          <w:b/>
          <w:sz w:val="22"/>
          <w:szCs w:val="22"/>
        </w:rPr>
        <w:t>IESAISTĪTĀ PERSONĀLA (SPECIĀLISTU) SARAKSTS</w:t>
      </w:r>
    </w:p>
    <w:p w14:paraId="2E1E4642" w14:textId="1D14E799" w:rsidR="00434121" w:rsidRPr="009B24C2" w:rsidRDefault="00434121" w:rsidP="00434121">
      <w:pPr>
        <w:spacing w:before="240"/>
        <w:jc w:val="center"/>
        <w:rPr>
          <w:bCs/>
          <w:i/>
          <w:iCs/>
          <w:sz w:val="22"/>
          <w:szCs w:val="22"/>
        </w:rPr>
      </w:pPr>
      <w:r w:rsidRPr="009B24C2">
        <w:rPr>
          <w:bCs/>
          <w:i/>
          <w:iCs/>
          <w:sz w:val="22"/>
          <w:szCs w:val="22"/>
        </w:rPr>
        <w:t>(</w:t>
      </w:r>
      <w:proofErr w:type="spellStart"/>
      <w:r w:rsidRPr="009B24C2">
        <w:rPr>
          <w:bCs/>
          <w:i/>
          <w:iCs/>
          <w:sz w:val="22"/>
          <w:szCs w:val="22"/>
        </w:rPr>
        <w:t>Pretendentam</w:t>
      </w:r>
      <w:proofErr w:type="spellEnd"/>
      <w:r w:rsidRPr="009B24C2">
        <w:rPr>
          <w:bCs/>
          <w:i/>
          <w:iCs/>
          <w:sz w:val="22"/>
          <w:szCs w:val="22"/>
        </w:rPr>
        <w:t xml:space="preserve"> </w:t>
      </w:r>
      <w:proofErr w:type="spellStart"/>
      <w:r w:rsidRPr="009B24C2">
        <w:rPr>
          <w:bCs/>
          <w:i/>
          <w:iCs/>
          <w:sz w:val="22"/>
          <w:szCs w:val="22"/>
        </w:rPr>
        <w:t>jānorāda</w:t>
      </w:r>
      <w:proofErr w:type="spellEnd"/>
      <w:r w:rsidRPr="009B24C2">
        <w:rPr>
          <w:bCs/>
          <w:i/>
          <w:iCs/>
          <w:sz w:val="22"/>
          <w:szCs w:val="22"/>
        </w:rPr>
        <w:t xml:space="preserve"> </w:t>
      </w:r>
      <w:proofErr w:type="spellStart"/>
      <w:r w:rsidRPr="009B24C2">
        <w:rPr>
          <w:bCs/>
          <w:i/>
          <w:iCs/>
          <w:sz w:val="22"/>
          <w:szCs w:val="22"/>
        </w:rPr>
        <w:t>amata</w:t>
      </w:r>
      <w:proofErr w:type="spellEnd"/>
      <w:r w:rsidRPr="009B24C2">
        <w:rPr>
          <w:bCs/>
          <w:i/>
          <w:iCs/>
          <w:sz w:val="22"/>
          <w:szCs w:val="22"/>
        </w:rPr>
        <w:t xml:space="preserve"> </w:t>
      </w:r>
      <w:proofErr w:type="spellStart"/>
      <w:r w:rsidRPr="009B24C2">
        <w:rPr>
          <w:bCs/>
          <w:i/>
          <w:iCs/>
          <w:sz w:val="22"/>
          <w:szCs w:val="22"/>
        </w:rPr>
        <w:t>nosaukumi</w:t>
      </w:r>
      <w:proofErr w:type="spellEnd"/>
      <w:r w:rsidRPr="009B24C2">
        <w:rPr>
          <w:bCs/>
          <w:i/>
          <w:iCs/>
          <w:sz w:val="22"/>
          <w:szCs w:val="22"/>
        </w:rPr>
        <w:t xml:space="preserve"> </w:t>
      </w:r>
      <w:proofErr w:type="spellStart"/>
      <w:r w:rsidRPr="009B24C2">
        <w:rPr>
          <w:bCs/>
          <w:i/>
          <w:iCs/>
          <w:sz w:val="22"/>
          <w:szCs w:val="22"/>
        </w:rPr>
        <w:t>atbilstoši</w:t>
      </w:r>
      <w:proofErr w:type="spellEnd"/>
      <w:r w:rsidRPr="009B24C2">
        <w:rPr>
          <w:bCs/>
          <w:i/>
          <w:iCs/>
          <w:sz w:val="22"/>
          <w:szCs w:val="22"/>
        </w:rPr>
        <w:t xml:space="preserve"> </w:t>
      </w:r>
      <w:proofErr w:type="spellStart"/>
      <w:r w:rsidRPr="009B24C2">
        <w:rPr>
          <w:bCs/>
          <w:i/>
          <w:iCs/>
          <w:sz w:val="22"/>
          <w:szCs w:val="22"/>
        </w:rPr>
        <w:t>kvalificētajam</w:t>
      </w:r>
      <w:proofErr w:type="spellEnd"/>
      <w:r w:rsidRPr="009B24C2">
        <w:rPr>
          <w:bCs/>
          <w:i/>
          <w:iCs/>
          <w:sz w:val="22"/>
          <w:szCs w:val="22"/>
        </w:rPr>
        <w:t xml:space="preserve"> </w:t>
      </w:r>
      <w:proofErr w:type="spellStart"/>
      <w:r w:rsidRPr="009B24C2">
        <w:rPr>
          <w:bCs/>
          <w:i/>
          <w:iCs/>
          <w:sz w:val="22"/>
          <w:szCs w:val="22"/>
        </w:rPr>
        <w:t>personāla</w:t>
      </w:r>
      <w:r w:rsidR="004E6658">
        <w:rPr>
          <w:bCs/>
          <w:i/>
          <w:iCs/>
          <w:sz w:val="22"/>
          <w:szCs w:val="22"/>
        </w:rPr>
        <w:t>m</w:t>
      </w:r>
      <w:proofErr w:type="spellEnd"/>
      <w:r w:rsidRPr="009B24C2">
        <w:rPr>
          <w:bCs/>
          <w:i/>
          <w:iCs/>
          <w:sz w:val="22"/>
          <w:szCs w:val="22"/>
        </w:rPr>
        <w:t xml:space="preserve">, lai </w:t>
      </w:r>
      <w:proofErr w:type="spellStart"/>
      <w:r w:rsidRPr="009B24C2">
        <w:rPr>
          <w:bCs/>
          <w:i/>
          <w:iCs/>
          <w:sz w:val="22"/>
          <w:szCs w:val="22"/>
        </w:rPr>
        <w:t>atbilstu</w:t>
      </w:r>
      <w:proofErr w:type="spellEnd"/>
      <w:r w:rsidRPr="009B24C2">
        <w:rPr>
          <w:bCs/>
          <w:i/>
          <w:iCs/>
          <w:sz w:val="22"/>
          <w:szCs w:val="22"/>
        </w:rPr>
        <w:t xml:space="preserve"> </w:t>
      </w:r>
      <w:proofErr w:type="spellStart"/>
      <w:r w:rsidRPr="009B24C2">
        <w:rPr>
          <w:bCs/>
          <w:i/>
          <w:iCs/>
          <w:sz w:val="22"/>
          <w:szCs w:val="22"/>
        </w:rPr>
        <w:t>noteiktajām</w:t>
      </w:r>
      <w:proofErr w:type="spellEnd"/>
      <w:r w:rsidRPr="009B24C2">
        <w:rPr>
          <w:bCs/>
          <w:i/>
          <w:iCs/>
          <w:sz w:val="22"/>
          <w:szCs w:val="22"/>
        </w:rPr>
        <w:t xml:space="preserve"> </w:t>
      </w:r>
      <w:proofErr w:type="spellStart"/>
      <w:r w:rsidRPr="009B24C2">
        <w:rPr>
          <w:bCs/>
          <w:i/>
          <w:iCs/>
          <w:sz w:val="22"/>
          <w:szCs w:val="22"/>
        </w:rPr>
        <w:t>prasībām</w:t>
      </w:r>
      <w:proofErr w:type="spellEnd"/>
      <w:r w:rsidRPr="009B24C2">
        <w:rPr>
          <w:bCs/>
          <w:i/>
          <w:i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159"/>
        <w:gridCol w:w="1433"/>
        <w:gridCol w:w="1523"/>
        <w:gridCol w:w="2164"/>
        <w:gridCol w:w="2105"/>
      </w:tblGrid>
      <w:tr w:rsidR="00434121" w:rsidRPr="009B24C2" w14:paraId="685854FF" w14:textId="77777777" w:rsidTr="001468A2">
        <w:tc>
          <w:tcPr>
            <w:tcW w:w="957" w:type="dxa"/>
            <w:vAlign w:val="center"/>
          </w:tcPr>
          <w:p w14:paraId="5A7A26A5" w14:textId="77777777" w:rsidR="00434121" w:rsidRPr="009B24C2" w:rsidRDefault="00434121" w:rsidP="001468A2">
            <w:pPr>
              <w:jc w:val="center"/>
              <w:rPr>
                <w:bCs/>
                <w:sz w:val="22"/>
                <w:szCs w:val="22"/>
              </w:rPr>
            </w:pPr>
            <w:proofErr w:type="spellStart"/>
            <w:r w:rsidRPr="009B24C2">
              <w:rPr>
                <w:bCs/>
                <w:sz w:val="22"/>
                <w:szCs w:val="22"/>
              </w:rPr>
              <w:t>Nr.p.k</w:t>
            </w:r>
            <w:proofErr w:type="spellEnd"/>
            <w:r w:rsidRPr="009B24C2">
              <w:rPr>
                <w:bCs/>
                <w:sz w:val="22"/>
                <w:szCs w:val="22"/>
              </w:rPr>
              <w:t>.</w:t>
            </w:r>
          </w:p>
        </w:tc>
        <w:tc>
          <w:tcPr>
            <w:tcW w:w="2270" w:type="dxa"/>
            <w:vAlign w:val="center"/>
          </w:tcPr>
          <w:p w14:paraId="1B296B86" w14:textId="77777777" w:rsidR="00434121" w:rsidRPr="009B24C2" w:rsidRDefault="00434121" w:rsidP="001468A2">
            <w:pPr>
              <w:jc w:val="center"/>
              <w:rPr>
                <w:bCs/>
                <w:sz w:val="22"/>
                <w:szCs w:val="22"/>
              </w:rPr>
            </w:pPr>
            <w:proofErr w:type="spellStart"/>
            <w:r w:rsidRPr="009B24C2">
              <w:rPr>
                <w:bCs/>
                <w:sz w:val="22"/>
                <w:szCs w:val="22"/>
              </w:rPr>
              <w:t>Vārds</w:t>
            </w:r>
            <w:proofErr w:type="spellEnd"/>
            <w:r w:rsidRPr="009B24C2">
              <w:rPr>
                <w:bCs/>
                <w:sz w:val="22"/>
                <w:szCs w:val="22"/>
              </w:rPr>
              <w:t xml:space="preserve">, </w:t>
            </w:r>
            <w:proofErr w:type="spellStart"/>
            <w:r w:rsidRPr="009B24C2">
              <w:rPr>
                <w:bCs/>
                <w:sz w:val="22"/>
                <w:szCs w:val="22"/>
              </w:rPr>
              <w:t>uzvārds</w:t>
            </w:r>
            <w:proofErr w:type="spellEnd"/>
          </w:p>
        </w:tc>
        <w:tc>
          <w:tcPr>
            <w:tcW w:w="2410" w:type="dxa"/>
            <w:vAlign w:val="center"/>
          </w:tcPr>
          <w:p w14:paraId="1F0EB685" w14:textId="77777777" w:rsidR="00434121" w:rsidRPr="009B24C2" w:rsidRDefault="00434121" w:rsidP="001468A2">
            <w:pPr>
              <w:jc w:val="center"/>
              <w:rPr>
                <w:bCs/>
                <w:sz w:val="22"/>
                <w:szCs w:val="22"/>
              </w:rPr>
            </w:pPr>
            <w:r w:rsidRPr="009B24C2">
              <w:rPr>
                <w:bCs/>
                <w:sz w:val="22"/>
                <w:szCs w:val="22"/>
              </w:rPr>
              <w:t xml:space="preserve">Amata </w:t>
            </w:r>
            <w:proofErr w:type="spellStart"/>
            <w:r w:rsidRPr="009B24C2">
              <w:rPr>
                <w:bCs/>
                <w:sz w:val="22"/>
                <w:szCs w:val="22"/>
              </w:rPr>
              <w:t>nosaukums</w:t>
            </w:r>
            <w:proofErr w:type="spellEnd"/>
            <w:r w:rsidRPr="009B24C2">
              <w:rPr>
                <w:bCs/>
                <w:sz w:val="22"/>
                <w:szCs w:val="22"/>
              </w:rPr>
              <w:t xml:space="preserve"> </w:t>
            </w:r>
            <w:proofErr w:type="spellStart"/>
            <w:r w:rsidRPr="009B24C2">
              <w:rPr>
                <w:bCs/>
                <w:sz w:val="22"/>
                <w:szCs w:val="22"/>
              </w:rPr>
              <w:t>līguma</w:t>
            </w:r>
            <w:proofErr w:type="spellEnd"/>
            <w:r w:rsidRPr="009B24C2">
              <w:rPr>
                <w:bCs/>
                <w:sz w:val="22"/>
                <w:szCs w:val="22"/>
              </w:rPr>
              <w:t xml:space="preserve"> </w:t>
            </w:r>
            <w:proofErr w:type="spellStart"/>
            <w:r w:rsidRPr="009B24C2">
              <w:rPr>
                <w:bCs/>
                <w:sz w:val="22"/>
                <w:szCs w:val="22"/>
              </w:rPr>
              <w:t>izpildē</w:t>
            </w:r>
            <w:proofErr w:type="spellEnd"/>
          </w:p>
        </w:tc>
        <w:tc>
          <w:tcPr>
            <w:tcW w:w="2126" w:type="dxa"/>
            <w:vAlign w:val="center"/>
          </w:tcPr>
          <w:p w14:paraId="127CC0B2" w14:textId="77777777" w:rsidR="00434121" w:rsidRPr="009B24C2" w:rsidRDefault="00434121" w:rsidP="001468A2">
            <w:pPr>
              <w:jc w:val="center"/>
              <w:rPr>
                <w:bCs/>
                <w:sz w:val="22"/>
                <w:szCs w:val="22"/>
              </w:rPr>
            </w:pPr>
            <w:proofErr w:type="spellStart"/>
            <w:r w:rsidRPr="009B24C2">
              <w:rPr>
                <w:bCs/>
                <w:sz w:val="22"/>
                <w:szCs w:val="22"/>
              </w:rPr>
              <w:t>Sertifikāta</w:t>
            </w:r>
            <w:proofErr w:type="spellEnd"/>
            <w:r w:rsidRPr="009B24C2">
              <w:rPr>
                <w:bCs/>
                <w:sz w:val="22"/>
                <w:szCs w:val="22"/>
              </w:rPr>
              <w:t xml:space="preserve"> </w:t>
            </w:r>
            <w:proofErr w:type="gramStart"/>
            <w:r w:rsidRPr="009B24C2">
              <w:rPr>
                <w:bCs/>
                <w:sz w:val="22"/>
                <w:szCs w:val="22"/>
              </w:rPr>
              <w:t>Nr./</w:t>
            </w:r>
            <w:proofErr w:type="spellStart"/>
            <w:proofErr w:type="gramEnd"/>
            <w:r w:rsidRPr="009B24C2">
              <w:rPr>
                <w:bCs/>
                <w:sz w:val="22"/>
                <w:szCs w:val="22"/>
              </w:rPr>
              <w:t>Izglītības</w:t>
            </w:r>
            <w:proofErr w:type="spellEnd"/>
            <w:r w:rsidRPr="009B24C2">
              <w:rPr>
                <w:bCs/>
                <w:sz w:val="22"/>
                <w:szCs w:val="22"/>
              </w:rPr>
              <w:t xml:space="preserve"> </w:t>
            </w:r>
            <w:proofErr w:type="spellStart"/>
            <w:r w:rsidRPr="009B24C2">
              <w:rPr>
                <w:bCs/>
                <w:sz w:val="22"/>
                <w:szCs w:val="22"/>
              </w:rPr>
              <w:t>dokumenta</w:t>
            </w:r>
            <w:proofErr w:type="spellEnd"/>
            <w:r w:rsidRPr="009B24C2">
              <w:rPr>
                <w:bCs/>
                <w:sz w:val="22"/>
                <w:szCs w:val="22"/>
              </w:rPr>
              <w:t xml:space="preserve"> Nr.</w:t>
            </w:r>
          </w:p>
        </w:tc>
        <w:tc>
          <w:tcPr>
            <w:tcW w:w="2551" w:type="dxa"/>
            <w:vAlign w:val="center"/>
          </w:tcPr>
          <w:p w14:paraId="56F91EDD" w14:textId="77777777" w:rsidR="00434121" w:rsidRPr="009B24C2" w:rsidRDefault="00434121" w:rsidP="001468A2">
            <w:pPr>
              <w:jc w:val="center"/>
              <w:rPr>
                <w:bCs/>
                <w:sz w:val="22"/>
                <w:szCs w:val="22"/>
              </w:rPr>
            </w:pPr>
            <w:proofErr w:type="spellStart"/>
            <w:r w:rsidRPr="009B24C2">
              <w:rPr>
                <w:bCs/>
                <w:sz w:val="22"/>
                <w:szCs w:val="22"/>
              </w:rPr>
              <w:t>Sertifikāta</w:t>
            </w:r>
            <w:proofErr w:type="spellEnd"/>
            <w:r w:rsidRPr="009B24C2">
              <w:rPr>
                <w:bCs/>
                <w:sz w:val="22"/>
                <w:szCs w:val="22"/>
              </w:rPr>
              <w:t xml:space="preserve"> </w:t>
            </w:r>
            <w:proofErr w:type="spellStart"/>
            <w:r w:rsidRPr="009B24C2">
              <w:rPr>
                <w:bCs/>
                <w:sz w:val="22"/>
                <w:szCs w:val="22"/>
              </w:rPr>
              <w:t>nosaukums</w:t>
            </w:r>
            <w:proofErr w:type="spellEnd"/>
            <w:r w:rsidRPr="009B24C2">
              <w:rPr>
                <w:bCs/>
                <w:sz w:val="22"/>
                <w:szCs w:val="22"/>
              </w:rPr>
              <w:t>/</w:t>
            </w:r>
            <w:proofErr w:type="spellStart"/>
            <w:r w:rsidRPr="009B24C2">
              <w:rPr>
                <w:bCs/>
                <w:sz w:val="22"/>
                <w:szCs w:val="22"/>
              </w:rPr>
              <w:t>izglītības</w:t>
            </w:r>
            <w:proofErr w:type="spellEnd"/>
            <w:r w:rsidRPr="009B24C2">
              <w:rPr>
                <w:bCs/>
                <w:sz w:val="22"/>
                <w:szCs w:val="22"/>
              </w:rPr>
              <w:t xml:space="preserve"> </w:t>
            </w:r>
            <w:proofErr w:type="spellStart"/>
            <w:r w:rsidRPr="009B24C2">
              <w:rPr>
                <w:bCs/>
                <w:sz w:val="22"/>
                <w:szCs w:val="22"/>
              </w:rPr>
              <w:t>dokumenta</w:t>
            </w:r>
            <w:proofErr w:type="spellEnd"/>
            <w:r w:rsidRPr="009B24C2">
              <w:rPr>
                <w:bCs/>
                <w:sz w:val="22"/>
                <w:szCs w:val="22"/>
              </w:rPr>
              <w:t xml:space="preserve"> </w:t>
            </w:r>
            <w:proofErr w:type="spellStart"/>
            <w:r w:rsidRPr="009B24C2">
              <w:rPr>
                <w:bCs/>
                <w:sz w:val="22"/>
                <w:szCs w:val="22"/>
              </w:rPr>
              <w:t>nosaukums</w:t>
            </w:r>
            <w:proofErr w:type="spellEnd"/>
          </w:p>
        </w:tc>
        <w:tc>
          <w:tcPr>
            <w:tcW w:w="4395" w:type="dxa"/>
            <w:vAlign w:val="center"/>
          </w:tcPr>
          <w:p w14:paraId="2E21F8F3" w14:textId="77777777" w:rsidR="00434121" w:rsidRPr="009B24C2" w:rsidRDefault="00434121" w:rsidP="001468A2">
            <w:pPr>
              <w:jc w:val="center"/>
              <w:rPr>
                <w:bCs/>
                <w:sz w:val="22"/>
                <w:szCs w:val="22"/>
              </w:rPr>
            </w:pPr>
            <w:r w:rsidRPr="009B24C2">
              <w:rPr>
                <w:bCs/>
                <w:sz w:val="22"/>
                <w:szCs w:val="22"/>
              </w:rPr>
              <w:t xml:space="preserve">Ja </w:t>
            </w:r>
            <w:proofErr w:type="spellStart"/>
            <w:r w:rsidRPr="009B24C2">
              <w:rPr>
                <w:bCs/>
                <w:sz w:val="22"/>
                <w:szCs w:val="22"/>
              </w:rPr>
              <w:t>speciālists</w:t>
            </w:r>
            <w:proofErr w:type="spellEnd"/>
            <w:r w:rsidRPr="009B24C2">
              <w:rPr>
                <w:bCs/>
                <w:sz w:val="22"/>
                <w:szCs w:val="22"/>
              </w:rPr>
              <w:t xml:space="preserve"> nav </w:t>
            </w:r>
            <w:proofErr w:type="spellStart"/>
            <w:r w:rsidRPr="009B24C2">
              <w:rPr>
                <w:bCs/>
                <w:sz w:val="22"/>
                <w:szCs w:val="22"/>
              </w:rPr>
              <w:t>reģistrēts</w:t>
            </w:r>
            <w:proofErr w:type="spellEnd"/>
            <w:r w:rsidRPr="009B24C2">
              <w:rPr>
                <w:bCs/>
                <w:sz w:val="22"/>
                <w:szCs w:val="22"/>
              </w:rPr>
              <w:t xml:space="preserve"> </w:t>
            </w:r>
            <w:proofErr w:type="spellStart"/>
            <w:r w:rsidRPr="009B24C2">
              <w:rPr>
                <w:bCs/>
                <w:sz w:val="22"/>
                <w:szCs w:val="22"/>
              </w:rPr>
              <w:t>būvkomersantu</w:t>
            </w:r>
            <w:proofErr w:type="spellEnd"/>
            <w:r w:rsidRPr="009B24C2">
              <w:rPr>
                <w:bCs/>
                <w:sz w:val="22"/>
                <w:szCs w:val="22"/>
              </w:rPr>
              <w:t xml:space="preserve"> </w:t>
            </w:r>
            <w:proofErr w:type="spellStart"/>
            <w:r w:rsidRPr="009B24C2">
              <w:rPr>
                <w:bCs/>
                <w:sz w:val="22"/>
                <w:szCs w:val="22"/>
              </w:rPr>
              <w:t>reģistrā</w:t>
            </w:r>
            <w:proofErr w:type="spellEnd"/>
            <w:r w:rsidRPr="009B24C2">
              <w:rPr>
                <w:bCs/>
                <w:sz w:val="22"/>
                <w:szCs w:val="22"/>
              </w:rPr>
              <w:t xml:space="preserve"> </w:t>
            </w:r>
            <w:proofErr w:type="spellStart"/>
            <w:r w:rsidRPr="009B24C2">
              <w:rPr>
                <w:bCs/>
                <w:sz w:val="22"/>
                <w:szCs w:val="22"/>
              </w:rPr>
              <w:t>kā</w:t>
            </w:r>
            <w:proofErr w:type="spellEnd"/>
            <w:r w:rsidRPr="009B24C2">
              <w:rPr>
                <w:bCs/>
                <w:sz w:val="22"/>
                <w:szCs w:val="22"/>
              </w:rPr>
              <w:t xml:space="preserve"> </w:t>
            </w:r>
            <w:proofErr w:type="spellStart"/>
            <w:r w:rsidRPr="009B24C2">
              <w:rPr>
                <w:bCs/>
                <w:sz w:val="22"/>
                <w:szCs w:val="22"/>
              </w:rPr>
              <w:t>pretendenta</w:t>
            </w:r>
            <w:proofErr w:type="spellEnd"/>
            <w:r w:rsidRPr="009B24C2">
              <w:rPr>
                <w:bCs/>
                <w:sz w:val="22"/>
                <w:szCs w:val="22"/>
              </w:rPr>
              <w:t xml:space="preserve"> </w:t>
            </w:r>
            <w:proofErr w:type="spellStart"/>
            <w:r w:rsidRPr="009B24C2">
              <w:rPr>
                <w:bCs/>
                <w:sz w:val="22"/>
                <w:szCs w:val="22"/>
              </w:rPr>
              <w:t>speciālists</w:t>
            </w:r>
            <w:proofErr w:type="spellEnd"/>
            <w:r w:rsidRPr="009B24C2">
              <w:rPr>
                <w:bCs/>
                <w:sz w:val="22"/>
                <w:szCs w:val="22"/>
              </w:rPr>
              <w:t xml:space="preserve">, tad </w:t>
            </w:r>
            <w:proofErr w:type="spellStart"/>
            <w:r w:rsidRPr="009B24C2">
              <w:rPr>
                <w:bCs/>
                <w:sz w:val="22"/>
                <w:szCs w:val="22"/>
              </w:rPr>
              <w:t>jāsniedz</w:t>
            </w:r>
            <w:proofErr w:type="spellEnd"/>
            <w:r w:rsidRPr="009B24C2">
              <w:rPr>
                <w:bCs/>
                <w:sz w:val="22"/>
                <w:szCs w:val="22"/>
              </w:rPr>
              <w:t xml:space="preserve"> </w:t>
            </w:r>
            <w:proofErr w:type="spellStart"/>
            <w:r w:rsidRPr="009B24C2">
              <w:rPr>
                <w:bCs/>
                <w:sz w:val="22"/>
                <w:szCs w:val="22"/>
              </w:rPr>
              <w:t>informācija</w:t>
            </w:r>
            <w:proofErr w:type="spellEnd"/>
            <w:r w:rsidRPr="009B24C2">
              <w:rPr>
                <w:bCs/>
                <w:sz w:val="22"/>
                <w:szCs w:val="22"/>
              </w:rPr>
              <w:t xml:space="preserve">, </w:t>
            </w:r>
            <w:proofErr w:type="spellStart"/>
            <w:r w:rsidRPr="009B24C2">
              <w:rPr>
                <w:bCs/>
                <w:sz w:val="22"/>
                <w:szCs w:val="22"/>
              </w:rPr>
              <w:t>vai</w:t>
            </w:r>
            <w:proofErr w:type="spellEnd"/>
            <w:r w:rsidRPr="009B24C2">
              <w:rPr>
                <w:bCs/>
                <w:sz w:val="22"/>
                <w:szCs w:val="22"/>
              </w:rPr>
              <w:t xml:space="preserve"> </w:t>
            </w:r>
            <w:proofErr w:type="spellStart"/>
            <w:r w:rsidRPr="009B24C2">
              <w:rPr>
                <w:bCs/>
                <w:sz w:val="22"/>
                <w:szCs w:val="22"/>
              </w:rPr>
              <w:t>speciālists</w:t>
            </w:r>
            <w:proofErr w:type="spellEnd"/>
            <w:r w:rsidRPr="009B24C2">
              <w:rPr>
                <w:bCs/>
                <w:sz w:val="22"/>
                <w:szCs w:val="22"/>
              </w:rPr>
              <w:t xml:space="preserve"> </w:t>
            </w:r>
            <w:proofErr w:type="spellStart"/>
            <w:r w:rsidRPr="009B24C2">
              <w:rPr>
                <w:bCs/>
                <w:sz w:val="22"/>
                <w:szCs w:val="22"/>
              </w:rPr>
              <w:t>uz</w:t>
            </w:r>
            <w:proofErr w:type="spellEnd"/>
            <w:r w:rsidRPr="009B24C2">
              <w:rPr>
                <w:bCs/>
                <w:sz w:val="22"/>
                <w:szCs w:val="22"/>
              </w:rPr>
              <w:t xml:space="preserve"> </w:t>
            </w:r>
            <w:proofErr w:type="spellStart"/>
            <w:r w:rsidRPr="009B24C2">
              <w:rPr>
                <w:bCs/>
                <w:sz w:val="22"/>
                <w:szCs w:val="22"/>
              </w:rPr>
              <w:t>darba</w:t>
            </w:r>
            <w:proofErr w:type="spellEnd"/>
            <w:r w:rsidRPr="009B24C2">
              <w:rPr>
                <w:bCs/>
                <w:sz w:val="22"/>
                <w:szCs w:val="22"/>
              </w:rPr>
              <w:t xml:space="preserve"> </w:t>
            </w:r>
            <w:proofErr w:type="spellStart"/>
            <w:r w:rsidRPr="009B24C2">
              <w:rPr>
                <w:bCs/>
                <w:sz w:val="22"/>
                <w:szCs w:val="22"/>
              </w:rPr>
              <w:t>līguma</w:t>
            </w:r>
            <w:proofErr w:type="spellEnd"/>
            <w:r w:rsidRPr="009B24C2">
              <w:rPr>
                <w:bCs/>
                <w:sz w:val="22"/>
                <w:szCs w:val="22"/>
              </w:rPr>
              <w:t xml:space="preserve"> </w:t>
            </w:r>
            <w:proofErr w:type="spellStart"/>
            <w:r w:rsidRPr="009B24C2">
              <w:rPr>
                <w:bCs/>
                <w:sz w:val="22"/>
                <w:szCs w:val="22"/>
              </w:rPr>
              <w:t>pamata</w:t>
            </w:r>
            <w:proofErr w:type="spellEnd"/>
            <w:r w:rsidRPr="009B24C2">
              <w:rPr>
                <w:bCs/>
                <w:sz w:val="22"/>
                <w:szCs w:val="22"/>
              </w:rPr>
              <w:t xml:space="preserve"> </w:t>
            </w:r>
            <w:proofErr w:type="spellStart"/>
            <w:r w:rsidRPr="009B24C2">
              <w:rPr>
                <w:bCs/>
                <w:sz w:val="22"/>
                <w:szCs w:val="22"/>
              </w:rPr>
              <w:t>ir</w:t>
            </w:r>
            <w:proofErr w:type="spellEnd"/>
            <w:r w:rsidRPr="009B24C2">
              <w:rPr>
                <w:bCs/>
                <w:sz w:val="22"/>
                <w:szCs w:val="22"/>
              </w:rPr>
              <w:t xml:space="preserve"> </w:t>
            </w:r>
            <w:proofErr w:type="spellStart"/>
            <w:r w:rsidRPr="009B24C2">
              <w:rPr>
                <w:bCs/>
                <w:sz w:val="22"/>
                <w:szCs w:val="22"/>
              </w:rPr>
              <w:t>nodarbināts</w:t>
            </w:r>
            <w:proofErr w:type="spellEnd"/>
            <w:r w:rsidRPr="009B24C2">
              <w:rPr>
                <w:bCs/>
                <w:sz w:val="22"/>
                <w:szCs w:val="22"/>
              </w:rPr>
              <w:t xml:space="preserve"> pie </w:t>
            </w:r>
            <w:proofErr w:type="spellStart"/>
            <w:r w:rsidRPr="009B24C2">
              <w:rPr>
                <w:bCs/>
                <w:sz w:val="22"/>
                <w:szCs w:val="22"/>
              </w:rPr>
              <w:t>Pretendenta</w:t>
            </w:r>
            <w:proofErr w:type="spellEnd"/>
          </w:p>
        </w:tc>
      </w:tr>
      <w:tr w:rsidR="00434121" w:rsidRPr="009B24C2" w14:paraId="333E4A78" w14:textId="77777777" w:rsidTr="001468A2">
        <w:tc>
          <w:tcPr>
            <w:tcW w:w="957" w:type="dxa"/>
          </w:tcPr>
          <w:p w14:paraId="1FC1A8DC" w14:textId="77777777" w:rsidR="00434121" w:rsidRPr="009B24C2" w:rsidRDefault="00434121" w:rsidP="001468A2">
            <w:pPr>
              <w:rPr>
                <w:b/>
                <w:sz w:val="22"/>
                <w:szCs w:val="22"/>
              </w:rPr>
            </w:pPr>
          </w:p>
        </w:tc>
        <w:tc>
          <w:tcPr>
            <w:tcW w:w="2270" w:type="dxa"/>
          </w:tcPr>
          <w:p w14:paraId="6377BAD0" w14:textId="77777777" w:rsidR="00434121" w:rsidRPr="009B24C2" w:rsidRDefault="00434121" w:rsidP="001468A2">
            <w:pPr>
              <w:rPr>
                <w:b/>
                <w:sz w:val="22"/>
                <w:szCs w:val="22"/>
              </w:rPr>
            </w:pPr>
          </w:p>
        </w:tc>
        <w:tc>
          <w:tcPr>
            <w:tcW w:w="2410" w:type="dxa"/>
          </w:tcPr>
          <w:p w14:paraId="0346B4ED" w14:textId="77777777" w:rsidR="00434121" w:rsidRPr="009B24C2" w:rsidRDefault="00434121" w:rsidP="001468A2">
            <w:pPr>
              <w:rPr>
                <w:b/>
                <w:sz w:val="22"/>
                <w:szCs w:val="22"/>
              </w:rPr>
            </w:pPr>
          </w:p>
        </w:tc>
        <w:tc>
          <w:tcPr>
            <w:tcW w:w="2126" w:type="dxa"/>
          </w:tcPr>
          <w:p w14:paraId="4A97A923" w14:textId="77777777" w:rsidR="00434121" w:rsidRPr="009B24C2" w:rsidRDefault="00434121" w:rsidP="001468A2">
            <w:pPr>
              <w:rPr>
                <w:b/>
                <w:sz w:val="22"/>
                <w:szCs w:val="22"/>
              </w:rPr>
            </w:pPr>
          </w:p>
        </w:tc>
        <w:tc>
          <w:tcPr>
            <w:tcW w:w="2551" w:type="dxa"/>
          </w:tcPr>
          <w:p w14:paraId="374070AB" w14:textId="77777777" w:rsidR="00434121" w:rsidRPr="009B24C2" w:rsidRDefault="00434121" w:rsidP="001468A2">
            <w:pPr>
              <w:rPr>
                <w:b/>
                <w:sz w:val="22"/>
                <w:szCs w:val="22"/>
              </w:rPr>
            </w:pPr>
          </w:p>
        </w:tc>
        <w:tc>
          <w:tcPr>
            <w:tcW w:w="4395" w:type="dxa"/>
          </w:tcPr>
          <w:p w14:paraId="3E2F2F81" w14:textId="77777777" w:rsidR="00434121" w:rsidRPr="009B24C2" w:rsidRDefault="00434121" w:rsidP="001468A2">
            <w:pPr>
              <w:rPr>
                <w:b/>
                <w:sz w:val="22"/>
                <w:szCs w:val="22"/>
              </w:rPr>
            </w:pPr>
          </w:p>
        </w:tc>
      </w:tr>
      <w:tr w:rsidR="00434121" w:rsidRPr="009B24C2" w14:paraId="510FE3DB" w14:textId="77777777" w:rsidTr="001468A2">
        <w:tc>
          <w:tcPr>
            <w:tcW w:w="957" w:type="dxa"/>
          </w:tcPr>
          <w:p w14:paraId="77BBB8EE" w14:textId="77777777" w:rsidR="00434121" w:rsidRPr="009B24C2" w:rsidRDefault="00434121" w:rsidP="001468A2">
            <w:pPr>
              <w:rPr>
                <w:b/>
                <w:sz w:val="22"/>
                <w:szCs w:val="22"/>
              </w:rPr>
            </w:pPr>
          </w:p>
        </w:tc>
        <w:tc>
          <w:tcPr>
            <w:tcW w:w="2270" w:type="dxa"/>
          </w:tcPr>
          <w:p w14:paraId="77B26C68" w14:textId="77777777" w:rsidR="00434121" w:rsidRPr="009B24C2" w:rsidRDefault="00434121" w:rsidP="001468A2">
            <w:pPr>
              <w:rPr>
                <w:b/>
                <w:sz w:val="22"/>
                <w:szCs w:val="22"/>
              </w:rPr>
            </w:pPr>
          </w:p>
        </w:tc>
        <w:tc>
          <w:tcPr>
            <w:tcW w:w="2410" w:type="dxa"/>
          </w:tcPr>
          <w:p w14:paraId="12F5CBFE" w14:textId="77777777" w:rsidR="00434121" w:rsidRPr="009B24C2" w:rsidRDefault="00434121" w:rsidP="001468A2">
            <w:pPr>
              <w:rPr>
                <w:b/>
                <w:sz w:val="22"/>
                <w:szCs w:val="22"/>
              </w:rPr>
            </w:pPr>
          </w:p>
        </w:tc>
        <w:tc>
          <w:tcPr>
            <w:tcW w:w="2126" w:type="dxa"/>
          </w:tcPr>
          <w:p w14:paraId="7A9F8CA3" w14:textId="77777777" w:rsidR="00434121" w:rsidRPr="009B24C2" w:rsidRDefault="00434121" w:rsidP="001468A2">
            <w:pPr>
              <w:rPr>
                <w:b/>
                <w:sz w:val="22"/>
                <w:szCs w:val="22"/>
              </w:rPr>
            </w:pPr>
          </w:p>
        </w:tc>
        <w:tc>
          <w:tcPr>
            <w:tcW w:w="2551" w:type="dxa"/>
          </w:tcPr>
          <w:p w14:paraId="55E3405A" w14:textId="77777777" w:rsidR="00434121" w:rsidRPr="009B24C2" w:rsidRDefault="00434121" w:rsidP="001468A2">
            <w:pPr>
              <w:rPr>
                <w:b/>
                <w:sz w:val="22"/>
                <w:szCs w:val="22"/>
              </w:rPr>
            </w:pPr>
          </w:p>
        </w:tc>
        <w:tc>
          <w:tcPr>
            <w:tcW w:w="4395" w:type="dxa"/>
          </w:tcPr>
          <w:p w14:paraId="0A288F58" w14:textId="77777777" w:rsidR="00434121" w:rsidRPr="009B24C2" w:rsidRDefault="00434121" w:rsidP="001468A2">
            <w:pPr>
              <w:rPr>
                <w:b/>
                <w:sz w:val="22"/>
                <w:szCs w:val="22"/>
              </w:rPr>
            </w:pPr>
          </w:p>
        </w:tc>
      </w:tr>
      <w:tr w:rsidR="00434121" w:rsidRPr="009B24C2" w14:paraId="79985A2B" w14:textId="77777777" w:rsidTr="001468A2">
        <w:tc>
          <w:tcPr>
            <w:tcW w:w="957" w:type="dxa"/>
          </w:tcPr>
          <w:p w14:paraId="69A52DEF" w14:textId="77777777" w:rsidR="00434121" w:rsidRPr="009B24C2" w:rsidRDefault="00434121" w:rsidP="001468A2">
            <w:pPr>
              <w:rPr>
                <w:b/>
                <w:sz w:val="22"/>
                <w:szCs w:val="22"/>
              </w:rPr>
            </w:pPr>
          </w:p>
        </w:tc>
        <w:tc>
          <w:tcPr>
            <w:tcW w:w="2270" w:type="dxa"/>
          </w:tcPr>
          <w:p w14:paraId="00E020D1" w14:textId="77777777" w:rsidR="00434121" w:rsidRPr="009B24C2" w:rsidRDefault="00434121" w:rsidP="001468A2">
            <w:pPr>
              <w:rPr>
                <w:b/>
                <w:sz w:val="22"/>
                <w:szCs w:val="22"/>
              </w:rPr>
            </w:pPr>
          </w:p>
        </w:tc>
        <w:tc>
          <w:tcPr>
            <w:tcW w:w="2410" w:type="dxa"/>
          </w:tcPr>
          <w:p w14:paraId="31579020" w14:textId="77777777" w:rsidR="00434121" w:rsidRPr="009B24C2" w:rsidRDefault="00434121" w:rsidP="001468A2">
            <w:pPr>
              <w:rPr>
                <w:b/>
                <w:sz w:val="22"/>
                <w:szCs w:val="22"/>
              </w:rPr>
            </w:pPr>
          </w:p>
        </w:tc>
        <w:tc>
          <w:tcPr>
            <w:tcW w:w="2126" w:type="dxa"/>
          </w:tcPr>
          <w:p w14:paraId="0740D6D3" w14:textId="77777777" w:rsidR="00434121" w:rsidRPr="009B24C2" w:rsidRDefault="00434121" w:rsidP="001468A2">
            <w:pPr>
              <w:rPr>
                <w:b/>
                <w:sz w:val="22"/>
                <w:szCs w:val="22"/>
              </w:rPr>
            </w:pPr>
          </w:p>
        </w:tc>
        <w:tc>
          <w:tcPr>
            <w:tcW w:w="2551" w:type="dxa"/>
          </w:tcPr>
          <w:p w14:paraId="5D7E084C" w14:textId="77777777" w:rsidR="00434121" w:rsidRPr="009B24C2" w:rsidRDefault="00434121" w:rsidP="001468A2">
            <w:pPr>
              <w:rPr>
                <w:b/>
                <w:sz w:val="22"/>
                <w:szCs w:val="22"/>
              </w:rPr>
            </w:pPr>
          </w:p>
        </w:tc>
        <w:tc>
          <w:tcPr>
            <w:tcW w:w="4395" w:type="dxa"/>
          </w:tcPr>
          <w:p w14:paraId="4711312D" w14:textId="77777777" w:rsidR="00434121" w:rsidRPr="009B24C2" w:rsidRDefault="00434121" w:rsidP="001468A2">
            <w:pPr>
              <w:rPr>
                <w:b/>
                <w:sz w:val="22"/>
                <w:szCs w:val="22"/>
              </w:rPr>
            </w:pPr>
          </w:p>
        </w:tc>
      </w:tr>
      <w:tr w:rsidR="00434121" w:rsidRPr="009B24C2" w14:paraId="57A8E1F5" w14:textId="77777777" w:rsidTr="001468A2">
        <w:tc>
          <w:tcPr>
            <w:tcW w:w="957" w:type="dxa"/>
          </w:tcPr>
          <w:p w14:paraId="64C8271E" w14:textId="77777777" w:rsidR="00434121" w:rsidRPr="009B24C2" w:rsidRDefault="00434121" w:rsidP="001468A2">
            <w:pPr>
              <w:rPr>
                <w:b/>
                <w:sz w:val="22"/>
                <w:szCs w:val="22"/>
              </w:rPr>
            </w:pPr>
          </w:p>
        </w:tc>
        <w:tc>
          <w:tcPr>
            <w:tcW w:w="2270" w:type="dxa"/>
          </w:tcPr>
          <w:p w14:paraId="6D91A1B5" w14:textId="77777777" w:rsidR="00434121" w:rsidRPr="009B24C2" w:rsidRDefault="00434121" w:rsidP="001468A2">
            <w:pPr>
              <w:rPr>
                <w:b/>
                <w:sz w:val="22"/>
                <w:szCs w:val="22"/>
              </w:rPr>
            </w:pPr>
          </w:p>
        </w:tc>
        <w:tc>
          <w:tcPr>
            <w:tcW w:w="2410" w:type="dxa"/>
          </w:tcPr>
          <w:p w14:paraId="06F5879B" w14:textId="77777777" w:rsidR="00434121" w:rsidRPr="009B24C2" w:rsidRDefault="00434121" w:rsidP="001468A2">
            <w:pPr>
              <w:rPr>
                <w:b/>
                <w:sz w:val="22"/>
                <w:szCs w:val="22"/>
              </w:rPr>
            </w:pPr>
          </w:p>
        </w:tc>
        <w:tc>
          <w:tcPr>
            <w:tcW w:w="2126" w:type="dxa"/>
          </w:tcPr>
          <w:p w14:paraId="145FF9B0" w14:textId="77777777" w:rsidR="00434121" w:rsidRPr="009B24C2" w:rsidRDefault="00434121" w:rsidP="001468A2">
            <w:pPr>
              <w:rPr>
                <w:b/>
                <w:sz w:val="22"/>
                <w:szCs w:val="22"/>
              </w:rPr>
            </w:pPr>
          </w:p>
        </w:tc>
        <w:tc>
          <w:tcPr>
            <w:tcW w:w="2551" w:type="dxa"/>
          </w:tcPr>
          <w:p w14:paraId="40FA8724" w14:textId="77777777" w:rsidR="00434121" w:rsidRPr="009B24C2" w:rsidRDefault="00434121" w:rsidP="001468A2">
            <w:pPr>
              <w:rPr>
                <w:b/>
                <w:sz w:val="22"/>
                <w:szCs w:val="22"/>
              </w:rPr>
            </w:pPr>
          </w:p>
        </w:tc>
        <w:tc>
          <w:tcPr>
            <w:tcW w:w="4395" w:type="dxa"/>
          </w:tcPr>
          <w:p w14:paraId="661F3E60" w14:textId="77777777" w:rsidR="00434121" w:rsidRPr="009B24C2" w:rsidRDefault="00434121" w:rsidP="001468A2">
            <w:pPr>
              <w:rPr>
                <w:b/>
                <w:sz w:val="22"/>
                <w:szCs w:val="22"/>
              </w:rPr>
            </w:pPr>
          </w:p>
        </w:tc>
      </w:tr>
      <w:tr w:rsidR="00434121" w:rsidRPr="009B24C2" w14:paraId="0DE74C5B" w14:textId="77777777" w:rsidTr="001468A2">
        <w:tc>
          <w:tcPr>
            <w:tcW w:w="957" w:type="dxa"/>
          </w:tcPr>
          <w:p w14:paraId="04F1623A" w14:textId="77777777" w:rsidR="00434121" w:rsidRPr="009B24C2" w:rsidRDefault="00434121" w:rsidP="001468A2">
            <w:pPr>
              <w:rPr>
                <w:b/>
                <w:sz w:val="22"/>
                <w:szCs w:val="22"/>
              </w:rPr>
            </w:pPr>
          </w:p>
        </w:tc>
        <w:tc>
          <w:tcPr>
            <w:tcW w:w="2270" w:type="dxa"/>
          </w:tcPr>
          <w:p w14:paraId="3B5205F7" w14:textId="77777777" w:rsidR="00434121" w:rsidRPr="009B24C2" w:rsidRDefault="00434121" w:rsidP="001468A2">
            <w:pPr>
              <w:rPr>
                <w:b/>
                <w:sz w:val="22"/>
                <w:szCs w:val="22"/>
              </w:rPr>
            </w:pPr>
          </w:p>
        </w:tc>
        <w:tc>
          <w:tcPr>
            <w:tcW w:w="2410" w:type="dxa"/>
          </w:tcPr>
          <w:p w14:paraId="54BBA5BA" w14:textId="77777777" w:rsidR="00434121" w:rsidRPr="009B24C2" w:rsidRDefault="00434121" w:rsidP="001468A2">
            <w:pPr>
              <w:rPr>
                <w:b/>
                <w:sz w:val="22"/>
                <w:szCs w:val="22"/>
              </w:rPr>
            </w:pPr>
          </w:p>
        </w:tc>
        <w:tc>
          <w:tcPr>
            <w:tcW w:w="2126" w:type="dxa"/>
          </w:tcPr>
          <w:p w14:paraId="3DD1B7F9" w14:textId="77777777" w:rsidR="00434121" w:rsidRPr="009B24C2" w:rsidRDefault="00434121" w:rsidP="001468A2">
            <w:pPr>
              <w:rPr>
                <w:b/>
                <w:sz w:val="22"/>
                <w:szCs w:val="22"/>
              </w:rPr>
            </w:pPr>
          </w:p>
        </w:tc>
        <w:tc>
          <w:tcPr>
            <w:tcW w:w="2551" w:type="dxa"/>
          </w:tcPr>
          <w:p w14:paraId="318B9869" w14:textId="77777777" w:rsidR="00434121" w:rsidRPr="009B24C2" w:rsidRDefault="00434121" w:rsidP="001468A2">
            <w:pPr>
              <w:rPr>
                <w:b/>
                <w:sz w:val="22"/>
                <w:szCs w:val="22"/>
              </w:rPr>
            </w:pPr>
          </w:p>
        </w:tc>
        <w:tc>
          <w:tcPr>
            <w:tcW w:w="4395" w:type="dxa"/>
          </w:tcPr>
          <w:p w14:paraId="5362BC86" w14:textId="77777777" w:rsidR="00434121" w:rsidRPr="009B24C2" w:rsidRDefault="00434121" w:rsidP="001468A2">
            <w:pPr>
              <w:rPr>
                <w:b/>
                <w:sz w:val="22"/>
                <w:szCs w:val="22"/>
              </w:rPr>
            </w:pPr>
          </w:p>
        </w:tc>
      </w:tr>
    </w:tbl>
    <w:p w14:paraId="7D68F335" w14:textId="12D5A069" w:rsidR="00434121" w:rsidRPr="009B24C2" w:rsidRDefault="00434121" w:rsidP="00434121">
      <w:pPr>
        <w:spacing w:before="720"/>
        <w:rPr>
          <w:i/>
          <w:iCs/>
          <w:sz w:val="22"/>
          <w:szCs w:val="22"/>
          <w:lang w:val="lv-LV"/>
        </w:rPr>
      </w:pPr>
      <w:r w:rsidRPr="009B24C2">
        <w:rPr>
          <w:sz w:val="22"/>
          <w:szCs w:val="22"/>
          <w:lang w:val="lv-LV"/>
        </w:rPr>
        <w:t xml:space="preserve">Paraksts: ___________________________________________ </w:t>
      </w:r>
      <w:r w:rsidRPr="009B24C2">
        <w:rPr>
          <w:sz w:val="22"/>
          <w:szCs w:val="22"/>
          <w:lang w:val="lv-LV"/>
        </w:rPr>
        <w:br/>
      </w:r>
      <w:r w:rsidRPr="009B24C2">
        <w:rPr>
          <w:i/>
          <w:iCs/>
          <w:sz w:val="22"/>
          <w:szCs w:val="22"/>
          <w:lang w:val="lv-LV"/>
        </w:rPr>
        <w:t xml:space="preserve">  </w:t>
      </w:r>
      <w:r w:rsidRPr="009B24C2">
        <w:rPr>
          <w:i/>
          <w:iCs/>
          <w:sz w:val="22"/>
          <w:szCs w:val="22"/>
          <w:lang w:val="lv-LV"/>
        </w:rPr>
        <w:tab/>
      </w:r>
      <w:r w:rsidRPr="009B24C2">
        <w:rPr>
          <w:i/>
          <w:iCs/>
          <w:sz w:val="22"/>
          <w:szCs w:val="22"/>
          <w:lang w:val="lv-LV"/>
        </w:rPr>
        <w:tab/>
        <w:t xml:space="preserve">(Uzņēmuma vadītājs vai pilnvarotais pārstāvis) </w:t>
      </w:r>
    </w:p>
    <w:p w14:paraId="3E472247" w14:textId="77777777" w:rsidR="00434121" w:rsidRPr="009B24C2" w:rsidRDefault="00434121" w:rsidP="00434121">
      <w:pPr>
        <w:spacing w:before="120"/>
        <w:rPr>
          <w:sz w:val="22"/>
          <w:szCs w:val="22"/>
          <w:lang w:val="lv-LV"/>
        </w:rPr>
      </w:pPr>
      <w:r w:rsidRPr="009B24C2">
        <w:rPr>
          <w:sz w:val="22"/>
          <w:szCs w:val="22"/>
          <w:lang w:val="lv-LV"/>
        </w:rPr>
        <w:t>Pilns vārds, uzvārds: _________________________</w:t>
      </w:r>
    </w:p>
    <w:p w14:paraId="50FF9064" w14:textId="77777777" w:rsidR="00434121" w:rsidRDefault="00434121" w:rsidP="000730FB">
      <w:pPr>
        <w:jc w:val="right"/>
        <w:rPr>
          <w:bCs/>
          <w:sz w:val="22"/>
          <w:szCs w:val="22"/>
        </w:rPr>
      </w:pPr>
    </w:p>
    <w:p w14:paraId="4CC68777" w14:textId="77777777" w:rsidR="00434121" w:rsidRDefault="00434121" w:rsidP="000730FB">
      <w:pPr>
        <w:jc w:val="right"/>
        <w:rPr>
          <w:bCs/>
          <w:sz w:val="22"/>
          <w:szCs w:val="22"/>
        </w:rPr>
      </w:pPr>
    </w:p>
    <w:p w14:paraId="14BD2198" w14:textId="77777777" w:rsidR="00434121" w:rsidRDefault="00434121" w:rsidP="000730FB">
      <w:pPr>
        <w:jc w:val="right"/>
        <w:rPr>
          <w:bCs/>
          <w:sz w:val="22"/>
          <w:szCs w:val="22"/>
        </w:rPr>
      </w:pPr>
    </w:p>
    <w:p w14:paraId="46921BD9" w14:textId="77777777" w:rsidR="00434121" w:rsidRDefault="00434121" w:rsidP="000730FB">
      <w:pPr>
        <w:jc w:val="right"/>
        <w:rPr>
          <w:bCs/>
          <w:sz w:val="22"/>
          <w:szCs w:val="22"/>
        </w:rPr>
      </w:pPr>
    </w:p>
    <w:p w14:paraId="2516104F" w14:textId="77777777" w:rsidR="00434121" w:rsidRDefault="00434121" w:rsidP="000730FB">
      <w:pPr>
        <w:jc w:val="right"/>
        <w:rPr>
          <w:bCs/>
          <w:sz w:val="22"/>
          <w:szCs w:val="22"/>
        </w:rPr>
      </w:pPr>
    </w:p>
    <w:p w14:paraId="73A71376" w14:textId="77777777" w:rsidR="00434121" w:rsidRDefault="00434121" w:rsidP="000730FB">
      <w:pPr>
        <w:jc w:val="right"/>
        <w:rPr>
          <w:bCs/>
          <w:sz w:val="22"/>
          <w:szCs w:val="22"/>
        </w:rPr>
      </w:pPr>
    </w:p>
    <w:p w14:paraId="5375EF8D" w14:textId="77777777" w:rsidR="00434121" w:rsidRDefault="00434121" w:rsidP="000730FB">
      <w:pPr>
        <w:jc w:val="right"/>
        <w:rPr>
          <w:bCs/>
          <w:sz w:val="22"/>
          <w:szCs w:val="22"/>
        </w:rPr>
      </w:pPr>
    </w:p>
    <w:p w14:paraId="6A61DCBE" w14:textId="77777777" w:rsidR="00434121" w:rsidRDefault="00434121" w:rsidP="000730FB">
      <w:pPr>
        <w:jc w:val="right"/>
        <w:rPr>
          <w:bCs/>
          <w:sz w:val="22"/>
          <w:szCs w:val="22"/>
        </w:rPr>
      </w:pPr>
    </w:p>
    <w:p w14:paraId="096FC9FD" w14:textId="77777777" w:rsidR="00434121" w:rsidRDefault="00434121" w:rsidP="000730FB">
      <w:pPr>
        <w:jc w:val="right"/>
        <w:rPr>
          <w:bCs/>
          <w:sz w:val="22"/>
          <w:szCs w:val="22"/>
        </w:rPr>
      </w:pPr>
    </w:p>
    <w:p w14:paraId="69A2A2DB" w14:textId="77777777" w:rsidR="00434121" w:rsidRDefault="00434121" w:rsidP="000730FB">
      <w:pPr>
        <w:jc w:val="right"/>
        <w:rPr>
          <w:bCs/>
          <w:sz w:val="22"/>
          <w:szCs w:val="22"/>
        </w:rPr>
      </w:pPr>
    </w:p>
    <w:p w14:paraId="24CD4FCB" w14:textId="77777777" w:rsidR="00434121" w:rsidRDefault="00434121" w:rsidP="000730FB">
      <w:pPr>
        <w:jc w:val="right"/>
        <w:rPr>
          <w:bCs/>
          <w:sz w:val="22"/>
          <w:szCs w:val="22"/>
        </w:rPr>
      </w:pPr>
    </w:p>
    <w:p w14:paraId="36AD745D" w14:textId="77777777" w:rsidR="00434121" w:rsidRDefault="00434121" w:rsidP="00434121">
      <w:pPr>
        <w:ind w:right="-24"/>
        <w:jc w:val="right"/>
        <w:rPr>
          <w:bCs/>
          <w:sz w:val="22"/>
          <w:szCs w:val="22"/>
        </w:rPr>
      </w:pPr>
    </w:p>
    <w:p w14:paraId="72681463" w14:textId="77777777" w:rsidR="00434121" w:rsidRDefault="00434121" w:rsidP="00434121">
      <w:pPr>
        <w:ind w:right="-24"/>
        <w:jc w:val="right"/>
        <w:rPr>
          <w:bCs/>
          <w:sz w:val="22"/>
          <w:szCs w:val="22"/>
        </w:rPr>
      </w:pPr>
    </w:p>
    <w:p w14:paraId="29AC952F" w14:textId="77777777" w:rsidR="00434121" w:rsidRDefault="00434121" w:rsidP="00434121">
      <w:pPr>
        <w:ind w:right="-24"/>
        <w:jc w:val="right"/>
        <w:rPr>
          <w:bCs/>
          <w:sz w:val="22"/>
          <w:szCs w:val="22"/>
        </w:rPr>
      </w:pPr>
    </w:p>
    <w:p w14:paraId="3070AE74" w14:textId="77777777" w:rsidR="00434121" w:rsidRDefault="00434121" w:rsidP="00434121">
      <w:pPr>
        <w:ind w:right="-24"/>
        <w:jc w:val="right"/>
        <w:rPr>
          <w:bCs/>
          <w:sz w:val="22"/>
          <w:szCs w:val="22"/>
        </w:rPr>
      </w:pPr>
    </w:p>
    <w:p w14:paraId="78694F32" w14:textId="77777777" w:rsidR="00434121" w:rsidRDefault="00434121" w:rsidP="00434121">
      <w:pPr>
        <w:ind w:right="-24"/>
        <w:jc w:val="right"/>
        <w:rPr>
          <w:bCs/>
          <w:sz w:val="22"/>
          <w:szCs w:val="22"/>
        </w:rPr>
      </w:pPr>
    </w:p>
    <w:p w14:paraId="352C0CF3" w14:textId="77777777" w:rsidR="00434121" w:rsidRDefault="00434121" w:rsidP="00434121">
      <w:pPr>
        <w:ind w:right="-24"/>
        <w:jc w:val="right"/>
        <w:rPr>
          <w:bCs/>
          <w:sz w:val="22"/>
          <w:szCs w:val="22"/>
        </w:rPr>
      </w:pPr>
    </w:p>
    <w:p w14:paraId="0560A67D" w14:textId="77777777" w:rsidR="00434121" w:rsidRDefault="00434121" w:rsidP="00434121">
      <w:pPr>
        <w:ind w:right="-24"/>
        <w:jc w:val="right"/>
        <w:rPr>
          <w:bCs/>
          <w:sz w:val="22"/>
          <w:szCs w:val="22"/>
        </w:rPr>
      </w:pPr>
    </w:p>
    <w:p w14:paraId="0B1F3C01" w14:textId="77777777" w:rsidR="00434121" w:rsidRDefault="00434121" w:rsidP="00434121">
      <w:pPr>
        <w:ind w:right="-24"/>
        <w:jc w:val="right"/>
        <w:rPr>
          <w:bCs/>
          <w:sz w:val="22"/>
          <w:szCs w:val="22"/>
        </w:rPr>
      </w:pPr>
    </w:p>
    <w:p w14:paraId="68979B7A" w14:textId="77777777" w:rsidR="00434121" w:rsidRDefault="00434121" w:rsidP="00434121">
      <w:pPr>
        <w:ind w:right="-24"/>
        <w:jc w:val="right"/>
        <w:rPr>
          <w:bCs/>
          <w:sz w:val="22"/>
          <w:szCs w:val="22"/>
        </w:rPr>
      </w:pPr>
    </w:p>
    <w:p w14:paraId="4B9A41DE" w14:textId="77777777" w:rsidR="00434121" w:rsidRDefault="00434121" w:rsidP="00434121">
      <w:pPr>
        <w:ind w:right="-24"/>
        <w:jc w:val="right"/>
        <w:rPr>
          <w:bCs/>
          <w:sz w:val="22"/>
          <w:szCs w:val="22"/>
        </w:rPr>
      </w:pPr>
    </w:p>
    <w:p w14:paraId="00461173" w14:textId="77777777" w:rsidR="00C37018" w:rsidRDefault="00C37018" w:rsidP="00434121">
      <w:pPr>
        <w:ind w:right="-24"/>
        <w:jc w:val="right"/>
        <w:rPr>
          <w:bCs/>
          <w:sz w:val="22"/>
          <w:szCs w:val="22"/>
        </w:rPr>
      </w:pPr>
    </w:p>
    <w:p w14:paraId="04297C03" w14:textId="77777777" w:rsidR="00C37018" w:rsidRDefault="00C37018" w:rsidP="00434121">
      <w:pPr>
        <w:ind w:right="-24"/>
        <w:jc w:val="right"/>
        <w:rPr>
          <w:bCs/>
          <w:sz w:val="22"/>
          <w:szCs w:val="22"/>
        </w:rPr>
      </w:pPr>
    </w:p>
    <w:p w14:paraId="490834BD" w14:textId="77777777" w:rsidR="00C37018" w:rsidRDefault="00C37018" w:rsidP="00434121">
      <w:pPr>
        <w:ind w:right="-24"/>
        <w:jc w:val="right"/>
        <w:rPr>
          <w:bCs/>
          <w:sz w:val="22"/>
          <w:szCs w:val="22"/>
        </w:rPr>
      </w:pPr>
    </w:p>
    <w:p w14:paraId="48C7E0C8" w14:textId="77777777" w:rsidR="00C37018" w:rsidRDefault="00C37018" w:rsidP="00434121">
      <w:pPr>
        <w:ind w:right="-24"/>
        <w:jc w:val="right"/>
        <w:rPr>
          <w:bCs/>
          <w:sz w:val="22"/>
          <w:szCs w:val="22"/>
        </w:rPr>
      </w:pPr>
    </w:p>
    <w:p w14:paraId="0DEA352A" w14:textId="37073A5D" w:rsidR="00434121" w:rsidRDefault="00434121" w:rsidP="00434121">
      <w:pPr>
        <w:ind w:right="-24"/>
        <w:jc w:val="right"/>
        <w:rPr>
          <w:bCs/>
          <w:sz w:val="22"/>
          <w:szCs w:val="22"/>
          <w:lang w:val="lv-LV"/>
        </w:rPr>
      </w:pPr>
      <w:r>
        <w:rPr>
          <w:bCs/>
          <w:sz w:val="22"/>
          <w:szCs w:val="22"/>
        </w:rPr>
        <w:lastRenderedPageBreak/>
        <w:t>6</w:t>
      </w:r>
      <w:r w:rsidR="00EE46E6" w:rsidRPr="009B24C2">
        <w:rPr>
          <w:bCs/>
          <w:sz w:val="22"/>
          <w:szCs w:val="22"/>
        </w:rPr>
        <w:t>.</w:t>
      </w:r>
      <w:r w:rsidRPr="00434121">
        <w:rPr>
          <w:bCs/>
          <w:sz w:val="22"/>
          <w:szCs w:val="22"/>
          <w:lang w:val="lv-LV"/>
        </w:rPr>
        <w:t xml:space="preserve"> </w:t>
      </w:r>
      <w:r w:rsidRPr="009B24C2">
        <w:rPr>
          <w:bCs/>
          <w:sz w:val="22"/>
          <w:szCs w:val="22"/>
          <w:lang w:val="lv-LV"/>
        </w:rPr>
        <w:t>pielikums</w:t>
      </w:r>
      <w:r>
        <w:rPr>
          <w:bCs/>
          <w:sz w:val="22"/>
          <w:szCs w:val="22"/>
          <w:lang w:val="lv-LV"/>
        </w:rPr>
        <w:t xml:space="preserve"> nolikumam</w:t>
      </w:r>
    </w:p>
    <w:p w14:paraId="6D063637" w14:textId="3C022E0E" w:rsidR="00434121" w:rsidRPr="009B24C2" w:rsidRDefault="00434121" w:rsidP="00434121">
      <w:pPr>
        <w:ind w:right="-24"/>
        <w:jc w:val="right"/>
        <w:rPr>
          <w:bCs/>
          <w:sz w:val="22"/>
          <w:szCs w:val="22"/>
          <w:lang w:val="lv-LV"/>
        </w:rPr>
      </w:pPr>
      <w:r>
        <w:rPr>
          <w:bCs/>
          <w:sz w:val="22"/>
          <w:szCs w:val="22"/>
          <w:lang w:val="lv-LV"/>
        </w:rPr>
        <w:t>(ID Nr. ORS, 202</w:t>
      </w:r>
      <w:r w:rsidR="00D64D66">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6CE24EA0" w14:textId="1EC9F2B5" w:rsidR="00EE46E6" w:rsidRPr="009B24C2" w:rsidRDefault="00EE46E6" w:rsidP="000730FB">
      <w:pPr>
        <w:jc w:val="right"/>
        <w:rPr>
          <w:bCs/>
          <w:sz w:val="22"/>
          <w:szCs w:val="22"/>
        </w:rPr>
      </w:pPr>
    </w:p>
    <w:p w14:paraId="40EF5007" w14:textId="77777777" w:rsidR="00EE46E6" w:rsidRPr="009B24C2" w:rsidRDefault="00EE46E6" w:rsidP="000730FB">
      <w:pPr>
        <w:jc w:val="right"/>
        <w:rPr>
          <w:bCs/>
          <w:sz w:val="22"/>
          <w:szCs w:val="22"/>
        </w:rPr>
      </w:pPr>
    </w:p>
    <w:p w14:paraId="37DDF8C8" w14:textId="77777777" w:rsidR="00EE46E6" w:rsidRPr="009B24C2" w:rsidRDefault="00EE46E6" w:rsidP="000730FB">
      <w:pPr>
        <w:jc w:val="right"/>
        <w:rPr>
          <w:bCs/>
          <w:sz w:val="22"/>
          <w:szCs w:val="22"/>
        </w:rPr>
      </w:pPr>
    </w:p>
    <w:p w14:paraId="564B6341" w14:textId="0DC6AA19" w:rsidR="00341F81" w:rsidRDefault="00EE46E6" w:rsidP="00EE46E6">
      <w:pPr>
        <w:jc w:val="center"/>
        <w:rPr>
          <w:b/>
          <w:sz w:val="22"/>
          <w:szCs w:val="22"/>
        </w:rPr>
      </w:pPr>
      <w:r w:rsidRPr="009B24C2">
        <w:rPr>
          <w:b/>
          <w:sz w:val="22"/>
          <w:szCs w:val="22"/>
        </w:rPr>
        <w:t>BŪVDARBU VADĪTĀJA PROFESIONĀLĀS PIEREDZES APRAKSTS</w:t>
      </w:r>
      <w:r w:rsidR="00341F81">
        <w:rPr>
          <w:b/>
          <w:sz w:val="22"/>
          <w:szCs w:val="22"/>
        </w:rPr>
        <w:t xml:space="preserve"> </w:t>
      </w:r>
    </w:p>
    <w:p w14:paraId="17EC9653" w14:textId="77777777" w:rsidR="00EE46E6" w:rsidRPr="009B24C2" w:rsidRDefault="00EE46E6" w:rsidP="00EE46E6">
      <w:pPr>
        <w:jc w:val="center"/>
        <w:rPr>
          <w:b/>
          <w:sz w:val="22"/>
          <w:szCs w:val="22"/>
        </w:rPr>
      </w:pPr>
    </w:p>
    <w:p w14:paraId="0C06CE84" w14:textId="77777777" w:rsidR="00EE46E6" w:rsidRPr="009B24C2" w:rsidRDefault="00EE46E6" w:rsidP="00EE46E6">
      <w:pPr>
        <w:jc w:val="center"/>
        <w:rPr>
          <w:b/>
          <w:sz w:val="22"/>
          <w:szCs w:val="22"/>
        </w:rPr>
      </w:pPr>
    </w:p>
    <w:tbl>
      <w:tblPr>
        <w:tblStyle w:val="Reatabula"/>
        <w:tblW w:w="8786" w:type="dxa"/>
        <w:tblLayout w:type="fixed"/>
        <w:tblLook w:val="04A0" w:firstRow="1" w:lastRow="0" w:firstColumn="1" w:lastColumn="0" w:noHBand="0" w:noVBand="1"/>
      </w:tblPr>
      <w:tblGrid>
        <w:gridCol w:w="1698"/>
        <w:gridCol w:w="1152"/>
        <w:gridCol w:w="833"/>
        <w:gridCol w:w="1417"/>
        <w:gridCol w:w="823"/>
        <w:gridCol w:w="1162"/>
        <w:gridCol w:w="1701"/>
      </w:tblGrid>
      <w:tr w:rsidR="00DF531F" w:rsidRPr="009B24C2" w14:paraId="23CC28F7" w14:textId="77777777" w:rsidTr="00DF531F">
        <w:tc>
          <w:tcPr>
            <w:tcW w:w="1698" w:type="dxa"/>
            <w:vAlign w:val="center"/>
          </w:tcPr>
          <w:p w14:paraId="7431BCC1" w14:textId="77777777" w:rsidR="00DF531F" w:rsidRPr="00AC74C0" w:rsidRDefault="00DF531F" w:rsidP="00EE46E6">
            <w:pPr>
              <w:jc w:val="center"/>
              <w:rPr>
                <w:bCs/>
                <w:sz w:val="22"/>
                <w:szCs w:val="22"/>
              </w:rPr>
            </w:pPr>
            <w:proofErr w:type="spellStart"/>
            <w:r w:rsidRPr="00AC74C0">
              <w:rPr>
                <w:bCs/>
                <w:sz w:val="22"/>
                <w:szCs w:val="22"/>
              </w:rPr>
              <w:t>Pasūtītājs</w:t>
            </w:r>
            <w:proofErr w:type="spellEnd"/>
            <w:r w:rsidRPr="00AC74C0">
              <w:rPr>
                <w:bCs/>
                <w:sz w:val="22"/>
                <w:szCs w:val="22"/>
              </w:rPr>
              <w:t xml:space="preserve"> (</w:t>
            </w:r>
            <w:proofErr w:type="spellStart"/>
            <w:r w:rsidRPr="00AC74C0">
              <w:rPr>
                <w:bCs/>
                <w:sz w:val="22"/>
                <w:szCs w:val="22"/>
              </w:rPr>
              <w:t>nosaukums</w:t>
            </w:r>
            <w:proofErr w:type="spellEnd"/>
            <w:r w:rsidRPr="00AC74C0">
              <w:rPr>
                <w:bCs/>
                <w:sz w:val="22"/>
                <w:szCs w:val="22"/>
              </w:rPr>
              <w:t xml:space="preserve">, </w:t>
            </w:r>
            <w:proofErr w:type="spellStart"/>
            <w:r w:rsidRPr="00AC74C0">
              <w:rPr>
                <w:bCs/>
                <w:sz w:val="22"/>
                <w:szCs w:val="22"/>
              </w:rPr>
              <w:t>adrese</w:t>
            </w:r>
            <w:proofErr w:type="spellEnd"/>
            <w:r w:rsidRPr="00AC74C0">
              <w:rPr>
                <w:bCs/>
                <w:sz w:val="22"/>
                <w:szCs w:val="22"/>
              </w:rPr>
              <w:t xml:space="preserve">, </w:t>
            </w:r>
            <w:proofErr w:type="spellStart"/>
            <w:r w:rsidRPr="00AC74C0">
              <w:rPr>
                <w:bCs/>
                <w:sz w:val="22"/>
                <w:szCs w:val="22"/>
              </w:rPr>
              <w:t>kontaktpersonas</w:t>
            </w:r>
            <w:proofErr w:type="spellEnd"/>
            <w:r w:rsidRPr="00AC74C0">
              <w:rPr>
                <w:bCs/>
                <w:sz w:val="22"/>
                <w:szCs w:val="22"/>
              </w:rPr>
              <w:t xml:space="preserve"> tel.nr.)</w:t>
            </w:r>
          </w:p>
        </w:tc>
        <w:tc>
          <w:tcPr>
            <w:tcW w:w="1152" w:type="dxa"/>
            <w:vAlign w:val="center"/>
          </w:tcPr>
          <w:p w14:paraId="33233F0F" w14:textId="77777777" w:rsidR="00DF531F" w:rsidRPr="00AC74C0" w:rsidRDefault="00DF531F" w:rsidP="00EE46E6">
            <w:pPr>
              <w:jc w:val="center"/>
              <w:rPr>
                <w:bCs/>
                <w:sz w:val="22"/>
                <w:szCs w:val="22"/>
              </w:rPr>
            </w:pPr>
            <w:proofErr w:type="spellStart"/>
            <w:r w:rsidRPr="00AC74C0">
              <w:rPr>
                <w:bCs/>
                <w:sz w:val="22"/>
                <w:szCs w:val="22"/>
              </w:rPr>
              <w:t>Objekta</w:t>
            </w:r>
            <w:proofErr w:type="spellEnd"/>
            <w:r w:rsidRPr="00AC74C0">
              <w:rPr>
                <w:bCs/>
                <w:sz w:val="22"/>
                <w:szCs w:val="22"/>
              </w:rPr>
              <w:t xml:space="preserve"> </w:t>
            </w:r>
            <w:proofErr w:type="spellStart"/>
            <w:r w:rsidRPr="00AC74C0">
              <w:rPr>
                <w:bCs/>
                <w:sz w:val="22"/>
                <w:szCs w:val="22"/>
              </w:rPr>
              <w:t>nosaukums</w:t>
            </w:r>
            <w:proofErr w:type="spellEnd"/>
            <w:r w:rsidRPr="00AC74C0">
              <w:rPr>
                <w:bCs/>
                <w:sz w:val="22"/>
                <w:szCs w:val="22"/>
              </w:rPr>
              <w:t xml:space="preserve">, </w:t>
            </w:r>
            <w:proofErr w:type="spellStart"/>
            <w:r w:rsidRPr="00AC74C0">
              <w:rPr>
                <w:bCs/>
                <w:sz w:val="22"/>
                <w:szCs w:val="22"/>
              </w:rPr>
              <w:t>adrese</w:t>
            </w:r>
            <w:proofErr w:type="spellEnd"/>
          </w:p>
        </w:tc>
        <w:tc>
          <w:tcPr>
            <w:tcW w:w="833" w:type="dxa"/>
            <w:vAlign w:val="center"/>
          </w:tcPr>
          <w:p w14:paraId="6A370188" w14:textId="77777777" w:rsidR="00DF531F" w:rsidRPr="00AC74C0" w:rsidRDefault="00DF531F" w:rsidP="00EE46E6">
            <w:pPr>
              <w:jc w:val="center"/>
              <w:rPr>
                <w:bCs/>
                <w:sz w:val="22"/>
                <w:szCs w:val="22"/>
              </w:rPr>
            </w:pPr>
            <w:proofErr w:type="spellStart"/>
            <w:r w:rsidRPr="00AC74C0">
              <w:rPr>
                <w:bCs/>
                <w:sz w:val="22"/>
                <w:szCs w:val="22"/>
              </w:rPr>
              <w:t>Ēkas</w:t>
            </w:r>
            <w:proofErr w:type="spellEnd"/>
            <w:r w:rsidRPr="00AC74C0">
              <w:rPr>
                <w:bCs/>
                <w:sz w:val="22"/>
                <w:szCs w:val="22"/>
              </w:rPr>
              <w:t xml:space="preserve"> </w:t>
            </w:r>
            <w:proofErr w:type="spellStart"/>
            <w:r w:rsidRPr="00AC74C0">
              <w:rPr>
                <w:bCs/>
                <w:sz w:val="22"/>
                <w:szCs w:val="22"/>
              </w:rPr>
              <w:t>grupa</w:t>
            </w:r>
            <w:proofErr w:type="spellEnd"/>
          </w:p>
        </w:tc>
        <w:tc>
          <w:tcPr>
            <w:tcW w:w="1417" w:type="dxa"/>
            <w:vAlign w:val="center"/>
          </w:tcPr>
          <w:p w14:paraId="5B42AB80" w14:textId="77777777" w:rsidR="00DF531F" w:rsidRPr="00AC74C0" w:rsidRDefault="00DF531F" w:rsidP="00EE46E6">
            <w:pPr>
              <w:jc w:val="center"/>
              <w:rPr>
                <w:bCs/>
                <w:sz w:val="22"/>
                <w:szCs w:val="22"/>
              </w:rPr>
            </w:pPr>
            <w:proofErr w:type="spellStart"/>
            <w:r w:rsidRPr="00AC74C0">
              <w:rPr>
                <w:bCs/>
                <w:sz w:val="22"/>
                <w:szCs w:val="22"/>
              </w:rPr>
              <w:t>Būvdarbu</w:t>
            </w:r>
            <w:proofErr w:type="spellEnd"/>
            <w:r w:rsidRPr="00AC74C0">
              <w:rPr>
                <w:bCs/>
                <w:sz w:val="22"/>
                <w:szCs w:val="22"/>
              </w:rPr>
              <w:t xml:space="preserve"> </w:t>
            </w:r>
            <w:proofErr w:type="spellStart"/>
            <w:r w:rsidRPr="00AC74C0">
              <w:rPr>
                <w:bCs/>
                <w:sz w:val="22"/>
                <w:szCs w:val="22"/>
              </w:rPr>
              <w:t>veids</w:t>
            </w:r>
            <w:proofErr w:type="spellEnd"/>
            <w:r w:rsidRPr="00AC74C0">
              <w:rPr>
                <w:bCs/>
                <w:sz w:val="22"/>
                <w:szCs w:val="22"/>
              </w:rPr>
              <w:t xml:space="preserve"> (</w:t>
            </w:r>
            <w:proofErr w:type="spellStart"/>
            <w:r w:rsidRPr="00AC74C0">
              <w:rPr>
                <w:bCs/>
                <w:sz w:val="22"/>
                <w:szCs w:val="22"/>
              </w:rPr>
              <w:t>pārbūve</w:t>
            </w:r>
            <w:proofErr w:type="spellEnd"/>
            <w:r w:rsidRPr="00AC74C0">
              <w:rPr>
                <w:bCs/>
                <w:sz w:val="22"/>
                <w:szCs w:val="22"/>
              </w:rPr>
              <w:t xml:space="preserve">, </w:t>
            </w:r>
            <w:proofErr w:type="spellStart"/>
            <w:r w:rsidRPr="00AC74C0">
              <w:rPr>
                <w:bCs/>
                <w:sz w:val="22"/>
                <w:szCs w:val="22"/>
              </w:rPr>
              <w:t>jaunbūve</w:t>
            </w:r>
            <w:proofErr w:type="spellEnd"/>
            <w:r w:rsidRPr="00AC74C0">
              <w:rPr>
                <w:bCs/>
                <w:sz w:val="22"/>
                <w:szCs w:val="22"/>
              </w:rPr>
              <w:t xml:space="preserve"> </w:t>
            </w:r>
            <w:proofErr w:type="spellStart"/>
            <w:r w:rsidRPr="00AC74C0">
              <w:rPr>
                <w:bCs/>
                <w:sz w:val="22"/>
                <w:szCs w:val="22"/>
              </w:rPr>
              <w:t>vai</w:t>
            </w:r>
            <w:proofErr w:type="spellEnd"/>
            <w:r w:rsidRPr="00AC74C0">
              <w:rPr>
                <w:bCs/>
                <w:sz w:val="22"/>
                <w:szCs w:val="22"/>
              </w:rPr>
              <w:t xml:space="preserve"> </w:t>
            </w:r>
            <w:proofErr w:type="spellStart"/>
            <w:r w:rsidRPr="00AC74C0">
              <w:rPr>
                <w:bCs/>
                <w:sz w:val="22"/>
                <w:szCs w:val="22"/>
              </w:rPr>
              <w:t>atjaunošana</w:t>
            </w:r>
            <w:proofErr w:type="spellEnd"/>
            <w:r w:rsidRPr="00AC74C0">
              <w:rPr>
                <w:bCs/>
                <w:sz w:val="22"/>
                <w:szCs w:val="22"/>
              </w:rPr>
              <w:t>)</w:t>
            </w:r>
          </w:p>
        </w:tc>
        <w:tc>
          <w:tcPr>
            <w:tcW w:w="823" w:type="dxa"/>
            <w:vAlign w:val="center"/>
          </w:tcPr>
          <w:p w14:paraId="27BA3953" w14:textId="77777777" w:rsidR="00DF531F" w:rsidRPr="00AC74C0" w:rsidRDefault="00DF531F" w:rsidP="00EE46E6">
            <w:pPr>
              <w:jc w:val="center"/>
              <w:rPr>
                <w:bCs/>
                <w:sz w:val="22"/>
                <w:szCs w:val="22"/>
              </w:rPr>
            </w:pPr>
            <w:proofErr w:type="spellStart"/>
            <w:r w:rsidRPr="00AC74C0">
              <w:rPr>
                <w:bCs/>
                <w:sz w:val="22"/>
                <w:szCs w:val="22"/>
              </w:rPr>
              <w:t>Būvdarbu</w:t>
            </w:r>
            <w:proofErr w:type="spellEnd"/>
            <w:r w:rsidRPr="00AC74C0">
              <w:rPr>
                <w:bCs/>
                <w:sz w:val="22"/>
                <w:szCs w:val="22"/>
              </w:rPr>
              <w:t xml:space="preserve"> </w:t>
            </w:r>
            <w:proofErr w:type="spellStart"/>
            <w:r w:rsidRPr="00AC74C0">
              <w:rPr>
                <w:bCs/>
                <w:sz w:val="22"/>
                <w:szCs w:val="22"/>
              </w:rPr>
              <w:t>platība</w:t>
            </w:r>
            <w:proofErr w:type="spellEnd"/>
            <w:r w:rsidRPr="00AC74C0">
              <w:rPr>
                <w:bCs/>
                <w:sz w:val="22"/>
                <w:szCs w:val="22"/>
              </w:rPr>
              <w:t xml:space="preserve"> m</w:t>
            </w:r>
            <w:r w:rsidRPr="00AC74C0">
              <w:rPr>
                <w:bCs/>
                <w:sz w:val="22"/>
                <w:szCs w:val="22"/>
                <w:vertAlign w:val="superscript"/>
              </w:rPr>
              <w:t>2</w:t>
            </w:r>
          </w:p>
        </w:tc>
        <w:tc>
          <w:tcPr>
            <w:tcW w:w="1162" w:type="dxa"/>
            <w:vAlign w:val="center"/>
          </w:tcPr>
          <w:p w14:paraId="2E35E73E" w14:textId="77777777" w:rsidR="00DF531F" w:rsidRPr="00AC74C0" w:rsidRDefault="00DF531F" w:rsidP="00EE46E6">
            <w:pPr>
              <w:jc w:val="center"/>
              <w:rPr>
                <w:bCs/>
                <w:sz w:val="22"/>
                <w:szCs w:val="22"/>
              </w:rPr>
            </w:pPr>
            <w:proofErr w:type="spellStart"/>
            <w:r w:rsidRPr="00AC74C0">
              <w:rPr>
                <w:bCs/>
                <w:sz w:val="22"/>
                <w:szCs w:val="22"/>
              </w:rPr>
              <w:t>Būvdarbu</w:t>
            </w:r>
            <w:proofErr w:type="spellEnd"/>
            <w:r w:rsidRPr="00AC74C0">
              <w:rPr>
                <w:bCs/>
                <w:sz w:val="22"/>
                <w:szCs w:val="22"/>
              </w:rPr>
              <w:t xml:space="preserve"> </w:t>
            </w:r>
            <w:proofErr w:type="spellStart"/>
            <w:r w:rsidRPr="00AC74C0">
              <w:rPr>
                <w:bCs/>
                <w:sz w:val="22"/>
                <w:szCs w:val="22"/>
              </w:rPr>
              <w:t>izmaksas</w:t>
            </w:r>
            <w:proofErr w:type="spellEnd"/>
          </w:p>
        </w:tc>
        <w:tc>
          <w:tcPr>
            <w:tcW w:w="1701" w:type="dxa"/>
            <w:vAlign w:val="center"/>
          </w:tcPr>
          <w:p w14:paraId="64F4F0F1" w14:textId="77777777" w:rsidR="00DF531F" w:rsidRPr="00AC74C0" w:rsidRDefault="00DF531F" w:rsidP="00EE46E6">
            <w:pPr>
              <w:jc w:val="center"/>
              <w:rPr>
                <w:bCs/>
                <w:sz w:val="22"/>
                <w:szCs w:val="22"/>
              </w:rPr>
            </w:pPr>
            <w:proofErr w:type="spellStart"/>
            <w:r w:rsidRPr="00AC74C0">
              <w:rPr>
                <w:bCs/>
                <w:sz w:val="22"/>
                <w:szCs w:val="22"/>
              </w:rPr>
              <w:t>Kopējais</w:t>
            </w:r>
            <w:proofErr w:type="spellEnd"/>
            <w:r w:rsidRPr="00AC74C0">
              <w:rPr>
                <w:bCs/>
                <w:sz w:val="22"/>
                <w:szCs w:val="22"/>
              </w:rPr>
              <w:t xml:space="preserve"> </w:t>
            </w:r>
            <w:proofErr w:type="spellStart"/>
            <w:r w:rsidRPr="00AC74C0">
              <w:rPr>
                <w:bCs/>
                <w:sz w:val="22"/>
                <w:szCs w:val="22"/>
              </w:rPr>
              <w:t>būvdarbu</w:t>
            </w:r>
            <w:proofErr w:type="spellEnd"/>
            <w:r w:rsidRPr="00AC74C0">
              <w:rPr>
                <w:bCs/>
                <w:sz w:val="22"/>
                <w:szCs w:val="22"/>
              </w:rPr>
              <w:t xml:space="preserve"> </w:t>
            </w:r>
            <w:proofErr w:type="spellStart"/>
            <w:r w:rsidRPr="00AC74C0">
              <w:rPr>
                <w:bCs/>
                <w:sz w:val="22"/>
                <w:szCs w:val="22"/>
              </w:rPr>
              <w:t>veikšanas</w:t>
            </w:r>
            <w:proofErr w:type="spellEnd"/>
            <w:r w:rsidRPr="00AC74C0">
              <w:rPr>
                <w:bCs/>
                <w:sz w:val="22"/>
                <w:szCs w:val="22"/>
              </w:rPr>
              <w:t xml:space="preserve"> </w:t>
            </w:r>
            <w:proofErr w:type="spellStart"/>
            <w:r w:rsidRPr="00AC74C0">
              <w:rPr>
                <w:bCs/>
                <w:sz w:val="22"/>
                <w:szCs w:val="22"/>
              </w:rPr>
              <w:t>laiks</w:t>
            </w:r>
            <w:proofErr w:type="spellEnd"/>
            <w:r w:rsidRPr="00AC74C0">
              <w:rPr>
                <w:bCs/>
                <w:sz w:val="22"/>
                <w:szCs w:val="22"/>
              </w:rPr>
              <w:t xml:space="preserve"> (</w:t>
            </w:r>
            <w:proofErr w:type="spellStart"/>
            <w:r w:rsidRPr="00AC74C0">
              <w:rPr>
                <w:bCs/>
                <w:sz w:val="22"/>
                <w:szCs w:val="22"/>
              </w:rPr>
              <w:t>uzsākšanas-nodošanas</w:t>
            </w:r>
            <w:proofErr w:type="spellEnd"/>
            <w:r w:rsidRPr="00AC74C0">
              <w:rPr>
                <w:bCs/>
                <w:sz w:val="22"/>
                <w:szCs w:val="22"/>
              </w:rPr>
              <w:t xml:space="preserve"> </w:t>
            </w:r>
            <w:proofErr w:type="spellStart"/>
            <w:r w:rsidRPr="00AC74C0">
              <w:rPr>
                <w:bCs/>
                <w:sz w:val="22"/>
                <w:szCs w:val="22"/>
              </w:rPr>
              <w:t>ekspluatācijā</w:t>
            </w:r>
            <w:proofErr w:type="spellEnd"/>
            <w:r w:rsidRPr="00AC74C0">
              <w:rPr>
                <w:bCs/>
                <w:sz w:val="22"/>
                <w:szCs w:val="22"/>
              </w:rPr>
              <w:t xml:space="preserve"> gads/</w:t>
            </w:r>
            <w:proofErr w:type="spellStart"/>
            <w:r w:rsidRPr="00AC74C0">
              <w:rPr>
                <w:bCs/>
                <w:sz w:val="22"/>
                <w:szCs w:val="22"/>
              </w:rPr>
              <w:t>mēnesis</w:t>
            </w:r>
            <w:proofErr w:type="spellEnd"/>
            <w:r w:rsidRPr="00AC74C0">
              <w:rPr>
                <w:bCs/>
                <w:sz w:val="22"/>
                <w:szCs w:val="22"/>
              </w:rPr>
              <w:t>)</w:t>
            </w:r>
          </w:p>
        </w:tc>
      </w:tr>
      <w:tr w:rsidR="00DF531F" w:rsidRPr="009B24C2" w14:paraId="5184B67D" w14:textId="77777777" w:rsidTr="00DF531F">
        <w:tc>
          <w:tcPr>
            <w:tcW w:w="1698" w:type="dxa"/>
          </w:tcPr>
          <w:p w14:paraId="0D96FE19" w14:textId="77777777" w:rsidR="00DF531F" w:rsidRPr="009B24C2" w:rsidRDefault="00DF531F" w:rsidP="00EE46E6">
            <w:pPr>
              <w:jc w:val="center"/>
              <w:rPr>
                <w:b/>
                <w:sz w:val="22"/>
                <w:szCs w:val="22"/>
              </w:rPr>
            </w:pPr>
          </w:p>
        </w:tc>
        <w:tc>
          <w:tcPr>
            <w:tcW w:w="1152" w:type="dxa"/>
          </w:tcPr>
          <w:p w14:paraId="749EB4CF" w14:textId="77777777" w:rsidR="00DF531F" w:rsidRPr="009B24C2" w:rsidRDefault="00DF531F" w:rsidP="00EE46E6">
            <w:pPr>
              <w:jc w:val="center"/>
              <w:rPr>
                <w:b/>
                <w:sz w:val="22"/>
                <w:szCs w:val="22"/>
              </w:rPr>
            </w:pPr>
          </w:p>
        </w:tc>
        <w:tc>
          <w:tcPr>
            <w:tcW w:w="833" w:type="dxa"/>
          </w:tcPr>
          <w:p w14:paraId="078B5E17" w14:textId="77777777" w:rsidR="00DF531F" w:rsidRPr="009B24C2" w:rsidRDefault="00DF531F" w:rsidP="00EE46E6">
            <w:pPr>
              <w:jc w:val="center"/>
              <w:rPr>
                <w:b/>
                <w:sz w:val="22"/>
                <w:szCs w:val="22"/>
              </w:rPr>
            </w:pPr>
          </w:p>
        </w:tc>
        <w:tc>
          <w:tcPr>
            <w:tcW w:w="1417" w:type="dxa"/>
          </w:tcPr>
          <w:p w14:paraId="08A5599F" w14:textId="77777777" w:rsidR="00DF531F" w:rsidRPr="009B24C2" w:rsidRDefault="00DF531F" w:rsidP="00EE46E6">
            <w:pPr>
              <w:jc w:val="center"/>
              <w:rPr>
                <w:b/>
                <w:sz w:val="22"/>
                <w:szCs w:val="22"/>
              </w:rPr>
            </w:pPr>
          </w:p>
        </w:tc>
        <w:tc>
          <w:tcPr>
            <w:tcW w:w="823" w:type="dxa"/>
          </w:tcPr>
          <w:p w14:paraId="4A6BE441" w14:textId="77777777" w:rsidR="00DF531F" w:rsidRPr="009B24C2" w:rsidRDefault="00DF531F" w:rsidP="00EE46E6">
            <w:pPr>
              <w:jc w:val="center"/>
              <w:rPr>
                <w:b/>
                <w:sz w:val="22"/>
                <w:szCs w:val="22"/>
              </w:rPr>
            </w:pPr>
          </w:p>
        </w:tc>
        <w:tc>
          <w:tcPr>
            <w:tcW w:w="1162" w:type="dxa"/>
          </w:tcPr>
          <w:p w14:paraId="282073FF" w14:textId="77777777" w:rsidR="00DF531F" w:rsidRPr="009B24C2" w:rsidRDefault="00DF531F" w:rsidP="00EE46E6">
            <w:pPr>
              <w:jc w:val="center"/>
              <w:rPr>
                <w:b/>
                <w:sz w:val="22"/>
                <w:szCs w:val="22"/>
              </w:rPr>
            </w:pPr>
          </w:p>
        </w:tc>
        <w:tc>
          <w:tcPr>
            <w:tcW w:w="1701" w:type="dxa"/>
          </w:tcPr>
          <w:p w14:paraId="000EC413" w14:textId="77777777" w:rsidR="00DF531F" w:rsidRPr="009B24C2" w:rsidRDefault="00DF531F" w:rsidP="00EE46E6">
            <w:pPr>
              <w:jc w:val="center"/>
              <w:rPr>
                <w:b/>
                <w:sz w:val="22"/>
                <w:szCs w:val="22"/>
              </w:rPr>
            </w:pPr>
          </w:p>
        </w:tc>
      </w:tr>
      <w:tr w:rsidR="00DF531F" w:rsidRPr="009B24C2" w14:paraId="4EFBFD50" w14:textId="77777777" w:rsidTr="00DF531F">
        <w:tc>
          <w:tcPr>
            <w:tcW w:w="1698" w:type="dxa"/>
          </w:tcPr>
          <w:p w14:paraId="6A27AA1A" w14:textId="77777777" w:rsidR="00DF531F" w:rsidRPr="009B24C2" w:rsidRDefault="00DF531F" w:rsidP="00EE46E6">
            <w:pPr>
              <w:jc w:val="center"/>
              <w:rPr>
                <w:b/>
                <w:sz w:val="22"/>
                <w:szCs w:val="22"/>
              </w:rPr>
            </w:pPr>
          </w:p>
        </w:tc>
        <w:tc>
          <w:tcPr>
            <w:tcW w:w="1152" w:type="dxa"/>
          </w:tcPr>
          <w:p w14:paraId="0EB59345" w14:textId="77777777" w:rsidR="00DF531F" w:rsidRPr="009B24C2" w:rsidRDefault="00DF531F" w:rsidP="00EE46E6">
            <w:pPr>
              <w:jc w:val="center"/>
              <w:rPr>
                <w:b/>
                <w:sz w:val="22"/>
                <w:szCs w:val="22"/>
              </w:rPr>
            </w:pPr>
          </w:p>
        </w:tc>
        <w:tc>
          <w:tcPr>
            <w:tcW w:w="833" w:type="dxa"/>
          </w:tcPr>
          <w:p w14:paraId="66DF8027" w14:textId="77777777" w:rsidR="00DF531F" w:rsidRPr="009B24C2" w:rsidRDefault="00DF531F" w:rsidP="00EE46E6">
            <w:pPr>
              <w:jc w:val="center"/>
              <w:rPr>
                <w:b/>
                <w:sz w:val="22"/>
                <w:szCs w:val="22"/>
              </w:rPr>
            </w:pPr>
          </w:p>
        </w:tc>
        <w:tc>
          <w:tcPr>
            <w:tcW w:w="1417" w:type="dxa"/>
          </w:tcPr>
          <w:p w14:paraId="274439F4" w14:textId="77777777" w:rsidR="00DF531F" w:rsidRPr="009B24C2" w:rsidRDefault="00DF531F" w:rsidP="00EE46E6">
            <w:pPr>
              <w:jc w:val="center"/>
              <w:rPr>
                <w:b/>
                <w:sz w:val="22"/>
                <w:szCs w:val="22"/>
              </w:rPr>
            </w:pPr>
          </w:p>
        </w:tc>
        <w:tc>
          <w:tcPr>
            <w:tcW w:w="823" w:type="dxa"/>
          </w:tcPr>
          <w:p w14:paraId="7F6FFAB0" w14:textId="77777777" w:rsidR="00DF531F" w:rsidRPr="009B24C2" w:rsidRDefault="00DF531F" w:rsidP="00EE46E6">
            <w:pPr>
              <w:jc w:val="center"/>
              <w:rPr>
                <w:b/>
                <w:sz w:val="22"/>
                <w:szCs w:val="22"/>
              </w:rPr>
            </w:pPr>
          </w:p>
        </w:tc>
        <w:tc>
          <w:tcPr>
            <w:tcW w:w="1162" w:type="dxa"/>
          </w:tcPr>
          <w:p w14:paraId="05F122DC" w14:textId="77777777" w:rsidR="00DF531F" w:rsidRPr="009B24C2" w:rsidRDefault="00DF531F" w:rsidP="00EE46E6">
            <w:pPr>
              <w:jc w:val="center"/>
              <w:rPr>
                <w:b/>
                <w:sz w:val="22"/>
                <w:szCs w:val="22"/>
              </w:rPr>
            </w:pPr>
          </w:p>
        </w:tc>
        <w:tc>
          <w:tcPr>
            <w:tcW w:w="1701" w:type="dxa"/>
          </w:tcPr>
          <w:p w14:paraId="0ED2FB36" w14:textId="77777777" w:rsidR="00DF531F" w:rsidRPr="009B24C2" w:rsidRDefault="00DF531F" w:rsidP="00EE46E6">
            <w:pPr>
              <w:jc w:val="center"/>
              <w:rPr>
                <w:b/>
                <w:sz w:val="22"/>
                <w:szCs w:val="22"/>
              </w:rPr>
            </w:pPr>
          </w:p>
        </w:tc>
      </w:tr>
      <w:tr w:rsidR="00DF531F" w:rsidRPr="009B24C2" w14:paraId="52FF4DBE" w14:textId="77777777" w:rsidTr="00DF531F">
        <w:tc>
          <w:tcPr>
            <w:tcW w:w="1698" w:type="dxa"/>
          </w:tcPr>
          <w:p w14:paraId="770B6B03" w14:textId="77777777" w:rsidR="00DF531F" w:rsidRPr="009B24C2" w:rsidRDefault="00DF531F" w:rsidP="00EE46E6">
            <w:pPr>
              <w:jc w:val="center"/>
              <w:rPr>
                <w:b/>
                <w:sz w:val="22"/>
                <w:szCs w:val="22"/>
              </w:rPr>
            </w:pPr>
          </w:p>
        </w:tc>
        <w:tc>
          <w:tcPr>
            <w:tcW w:w="1152" w:type="dxa"/>
          </w:tcPr>
          <w:p w14:paraId="0C1556CB" w14:textId="77777777" w:rsidR="00DF531F" w:rsidRPr="009B24C2" w:rsidRDefault="00DF531F" w:rsidP="00EE46E6">
            <w:pPr>
              <w:jc w:val="center"/>
              <w:rPr>
                <w:b/>
                <w:sz w:val="22"/>
                <w:szCs w:val="22"/>
              </w:rPr>
            </w:pPr>
          </w:p>
        </w:tc>
        <w:tc>
          <w:tcPr>
            <w:tcW w:w="833" w:type="dxa"/>
          </w:tcPr>
          <w:p w14:paraId="29AF513C" w14:textId="77777777" w:rsidR="00DF531F" w:rsidRPr="009B24C2" w:rsidRDefault="00DF531F" w:rsidP="00EE46E6">
            <w:pPr>
              <w:jc w:val="center"/>
              <w:rPr>
                <w:b/>
                <w:sz w:val="22"/>
                <w:szCs w:val="22"/>
              </w:rPr>
            </w:pPr>
          </w:p>
        </w:tc>
        <w:tc>
          <w:tcPr>
            <w:tcW w:w="1417" w:type="dxa"/>
          </w:tcPr>
          <w:p w14:paraId="45CC3A12" w14:textId="77777777" w:rsidR="00DF531F" w:rsidRPr="009B24C2" w:rsidRDefault="00DF531F" w:rsidP="00EE46E6">
            <w:pPr>
              <w:jc w:val="center"/>
              <w:rPr>
                <w:b/>
                <w:sz w:val="22"/>
                <w:szCs w:val="22"/>
              </w:rPr>
            </w:pPr>
          </w:p>
        </w:tc>
        <w:tc>
          <w:tcPr>
            <w:tcW w:w="823" w:type="dxa"/>
          </w:tcPr>
          <w:p w14:paraId="46DCA51F" w14:textId="77777777" w:rsidR="00DF531F" w:rsidRPr="009B24C2" w:rsidRDefault="00DF531F" w:rsidP="00EE46E6">
            <w:pPr>
              <w:jc w:val="center"/>
              <w:rPr>
                <w:b/>
                <w:sz w:val="22"/>
                <w:szCs w:val="22"/>
              </w:rPr>
            </w:pPr>
          </w:p>
        </w:tc>
        <w:tc>
          <w:tcPr>
            <w:tcW w:w="1162" w:type="dxa"/>
          </w:tcPr>
          <w:p w14:paraId="19B77546" w14:textId="77777777" w:rsidR="00DF531F" w:rsidRPr="009B24C2" w:rsidRDefault="00DF531F" w:rsidP="00EE46E6">
            <w:pPr>
              <w:jc w:val="center"/>
              <w:rPr>
                <w:b/>
                <w:sz w:val="22"/>
                <w:szCs w:val="22"/>
              </w:rPr>
            </w:pPr>
          </w:p>
        </w:tc>
        <w:tc>
          <w:tcPr>
            <w:tcW w:w="1701" w:type="dxa"/>
          </w:tcPr>
          <w:p w14:paraId="2E1ABE32" w14:textId="77777777" w:rsidR="00DF531F" w:rsidRPr="009B24C2" w:rsidRDefault="00DF531F" w:rsidP="00EE46E6">
            <w:pPr>
              <w:jc w:val="center"/>
              <w:rPr>
                <w:b/>
                <w:sz w:val="22"/>
                <w:szCs w:val="22"/>
              </w:rPr>
            </w:pPr>
          </w:p>
        </w:tc>
      </w:tr>
      <w:tr w:rsidR="00DF531F" w:rsidRPr="009B24C2" w14:paraId="331A8001" w14:textId="77777777" w:rsidTr="00DF531F">
        <w:tc>
          <w:tcPr>
            <w:tcW w:w="1698" w:type="dxa"/>
          </w:tcPr>
          <w:p w14:paraId="36CB5663" w14:textId="77777777" w:rsidR="00DF531F" w:rsidRPr="009B24C2" w:rsidRDefault="00DF531F" w:rsidP="00EE46E6">
            <w:pPr>
              <w:jc w:val="center"/>
              <w:rPr>
                <w:b/>
                <w:sz w:val="22"/>
                <w:szCs w:val="22"/>
              </w:rPr>
            </w:pPr>
          </w:p>
        </w:tc>
        <w:tc>
          <w:tcPr>
            <w:tcW w:w="1152" w:type="dxa"/>
          </w:tcPr>
          <w:p w14:paraId="31BDDD9F" w14:textId="77777777" w:rsidR="00DF531F" w:rsidRPr="009B24C2" w:rsidRDefault="00DF531F" w:rsidP="00EE46E6">
            <w:pPr>
              <w:jc w:val="center"/>
              <w:rPr>
                <w:b/>
                <w:sz w:val="22"/>
                <w:szCs w:val="22"/>
              </w:rPr>
            </w:pPr>
          </w:p>
        </w:tc>
        <w:tc>
          <w:tcPr>
            <w:tcW w:w="833" w:type="dxa"/>
          </w:tcPr>
          <w:p w14:paraId="5BEBE571" w14:textId="77777777" w:rsidR="00DF531F" w:rsidRPr="009B24C2" w:rsidRDefault="00DF531F" w:rsidP="00EE46E6">
            <w:pPr>
              <w:jc w:val="center"/>
              <w:rPr>
                <w:b/>
                <w:sz w:val="22"/>
                <w:szCs w:val="22"/>
              </w:rPr>
            </w:pPr>
          </w:p>
        </w:tc>
        <w:tc>
          <w:tcPr>
            <w:tcW w:w="1417" w:type="dxa"/>
          </w:tcPr>
          <w:p w14:paraId="03CE013D" w14:textId="77777777" w:rsidR="00DF531F" w:rsidRPr="009B24C2" w:rsidRDefault="00DF531F" w:rsidP="00EE46E6">
            <w:pPr>
              <w:jc w:val="center"/>
              <w:rPr>
                <w:b/>
                <w:sz w:val="22"/>
                <w:szCs w:val="22"/>
              </w:rPr>
            </w:pPr>
          </w:p>
        </w:tc>
        <w:tc>
          <w:tcPr>
            <w:tcW w:w="823" w:type="dxa"/>
          </w:tcPr>
          <w:p w14:paraId="111224D4" w14:textId="77777777" w:rsidR="00DF531F" w:rsidRPr="009B24C2" w:rsidRDefault="00DF531F" w:rsidP="00EE46E6">
            <w:pPr>
              <w:jc w:val="center"/>
              <w:rPr>
                <w:b/>
                <w:sz w:val="22"/>
                <w:szCs w:val="22"/>
              </w:rPr>
            </w:pPr>
          </w:p>
        </w:tc>
        <w:tc>
          <w:tcPr>
            <w:tcW w:w="1162" w:type="dxa"/>
          </w:tcPr>
          <w:p w14:paraId="001B9E2E" w14:textId="77777777" w:rsidR="00DF531F" w:rsidRPr="009B24C2" w:rsidRDefault="00DF531F" w:rsidP="00EE46E6">
            <w:pPr>
              <w:jc w:val="center"/>
              <w:rPr>
                <w:b/>
                <w:sz w:val="22"/>
                <w:szCs w:val="22"/>
              </w:rPr>
            </w:pPr>
          </w:p>
        </w:tc>
        <w:tc>
          <w:tcPr>
            <w:tcW w:w="1701" w:type="dxa"/>
          </w:tcPr>
          <w:p w14:paraId="3E8FF0ED" w14:textId="77777777" w:rsidR="00DF531F" w:rsidRPr="009B24C2" w:rsidRDefault="00DF531F" w:rsidP="00EE46E6">
            <w:pPr>
              <w:jc w:val="center"/>
              <w:rPr>
                <w:b/>
                <w:sz w:val="22"/>
                <w:szCs w:val="22"/>
              </w:rPr>
            </w:pPr>
          </w:p>
        </w:tc>
      </w:tr>
    </w:tbl>
    <w:p w14:paraId="1AAD684E" w14:textId="77777777" w:rsidR="00EE46E6" w:rsidRPr="009B24C2" w:rsidRDefault="00EE46E6" w:rsidP="00EE46E6">
      <w:pPr>
        <w:jc w:val="center"/>
        <w:rPr>
          <w:b/>
          <w:sz w:val="22"/>
          <w:szCs w:val="22"/>
        </w:rPr>
      </w:pPr>
    </w:p>
    <w:p w14:paraId="71A7A1BC" w14:textId="77777777" w:rsidR="00E368C7" w:rsidRPr="00E368C7" w:rsidRDefault="00E368C7" w:rsidP="00E368C7">
      <w:pPr>
        <w:suppressAutoHyphens/>
        <w:rPr>
          <w:sz w:val="22"/>
          <w:szCs w:val="22"/>
        </w:rPr>
      </w:pPr>
    </w:p>
    <w:p w14:paraId="46F48EF9" w14:textId="77777777" w:rsidR="00E368C7" w:rsidRPr="00E368C7" w:rsidRDefault="00E368C7" w:rsidP="00E368C7">
      <w:pPr>
        <w:suppressAutoHyphens/>
        <w:jc w:val="right"/>
        <w:rPr>
          <w:b/>
          <w:bCs/>
          <w:sz w:val="22"/>
          <w:szCs w:val="22"/>
        </w:rPr>
      </w:pPr>
      <w:r w:rsidRPr="00E368C7">
        <w:rPr>
          <w:sz w:val="22"/>
          <w:szCs w:val="22"/>
        </w:rPr>
        <w:t>________________________________ (</w:t>
      </w:r>
      <w:proofErr w:type="spellStart"/>
      <w:r w:rsidRPr="00E368C7">
        <w:rPr>
          <w:sz w:val="22"/>
          <w:szCs w:val="22"/>
        </w:rPr>
        <w:t>paraksts</w:t>
      </w:r>
      <w:proofErr w:type="spellEnd"/>
      <w:r w:rsidRPr="00E368C7">
        <w:rPr>
          <w:sz w:val="22"/>
          <w:szCs w:val="22"/>
        </w:rPr>
        <w:t xml:space="preserve">)/ V. </w:t>
      </w:r>
      <w:proofErr w:type="spellStart"/>
      <w:r w:rsidRPr="00E368C7">
        <w:rPr>
          <w:sz w:val="22"/>
          <w:szCs w:val="22"/>
        </w:rPr>
        <w:t>Uzvārds</w:t>
      </w:r>
      <w:proofErr w:type="spellEnd"/>
    </w:p>
    <w:p w14:paraId="2F1DD308" w14:textId="77777777" w:rsidR="00E368C7" w:rsidRPr="00E368C7" w:rsidRDefault="00E368C7" w:rsidP="00E368C7">
      <w:pPr>
        <w:suppressAutoHyphens/>
        <w:rPr>
          <w:b/>
          <w:bCs/>
          <w:sz w:val="22"/>
          <w:szCs w:val="22"/>
        </w:rPr>
      </w:pPr>
    </w:p>
    <w:tbl>
      <w:tblPr>
        <w:tblStyle w:val="Reatabula2"/>
        <w:tblW w:w="9639" w:type="dxa"/>
        <w:tblLayout w:type="fixed"/>
        <w:tblLook w:val="04A0" w:firstRow="1" w:lastRow="0" w:firstColumn="1" w:lastColumn="0" w:noHBand="0" w:noVBand="1"/>
      </w:tblPr>
      <w:tblGrid>
        <w:gridCol w:w="1644"/>
        <w:gridCol w:w="7995"/>
      </w:tblGrid>
      <w:tr w:rsidR="00E368C7" w:rsidRPr="00E368C7" w14:paraId="08A9E1B8" w14:textId="77777777" w:rsidTr="00775661">
        <w:tc>
          <w:tcPr>
            <w:tcW w:w="1644" w:type="dxa"/>
            <w:tcBorders>
              <w:top w:val="nil"/>
              <w:left w:val="nil"/>
              <w:bottom w:val="nil"/>
              <w:right w:val="nil"/>
            </w:tcBorders>
          </w:tcPr>
          <w:p w14:paraId="263594F4" w14:textId="77777777" w:rsidR="00E368C7" w:rsidRPr="00E368C7" w:rsidRDefault="00E368C7" w:rsidP="00775661">
            <w:pPr>
              <w:jc w:val="center"/>
              <w:rPr>
                <w:sz w:val="22"/>
                <w:szCs w:val="22"/>
              </w:rPr>
            </w:pPr>
            <w:proofErr w:type="spellStart"/>
            <w:r w:rsidRPr="00E368C7">
              <w:rPr>
                <w:sz w:val="22"/>
                <w:szCs w:val="22"/>
              </w:rPr>
              <w:t>Pielikumā</w:t>
            </w:r>
            <w:proofErr w:type="spellEnd"/>
            <w:r w:rsidRPr="00E368C7">
              <w:rPr>
                <w:sz w:val="22"/>
                <w:szCs w:val="22"/>
              </w:rPr>
              <w:t>:</w:t>
            </w:r>
          </w:p>
        </w:tc>
        <w:tc>
          <w:tcPr>
            <w:tcW w:w="7994" w:type="dxa"/>
            <w:tcBorders>
              <w:top w:val="nil"/>
              <w:left w:val="nil"/>
              <w:bottom w:val="nil"/>
              <w:right w:val="nil"/>
            </w:tcBorders>
          </w:tcPr>
          <w:p w14:paraId="70A00D35" w14:textId="77777777" w:rsidR="00E368C7" w:rsidRPr="00E368C7" w:rsidRDefault="00E368C7" w:rsidP="00F805CD">
            <w:pPr>
              <w:pStyle w:val="Sarakstarindkopa"/>
              <w:numPr>
                <w:ilvl w:val="0"/>
                <w:numId w:val="28"/>
              </w:numPr>
              <w:ind w:left="513" w:hanging="283"/>
              <w:jc w:val="both"/>
              <w:rPr>
                <w:sz w:val="22"/>
                <w:szCs w:val="22"/>
              </w:rPr>
            </w:pPr>
            <w:proofErr w:type="spellStart"/>
            <w:r w:rsidRPr="00E368C7">
              <w:rPr>
                <w:sz w:val="22"/>
                <w:szCs w:val="22"/>
              </w:rPr>
              <w:t>atsauksmes</w:t>
            </w:r>
            <w:proofErr w:type="spellEnd"/>
            <w:r w:rsidRPr="00E368C7">
              <w:rPr>
                <w:sz w:val="22"/>
                <w:szCs w:val="22"/>
              </w:rPr>
              <w:t xml:space="preserve"> par </w:t>
            </w:r>
            <w:proofErr w:type="spellStart"/>
            <w:r w:rsidRPr="00E368C7">
              <w:rPr>
                <w:sz w:val="22"/>
                <w:szCs w:val="22"/>
              </w:rPr>
              <w:t>būvdarbu</w:t>
            </w:r>
            <w:proofErr w:type="spellEnd"/>
            <w:r w:rsidRPr="00E368C7">
              <w:rPr>
                <w:sz w:val="22"/>
                <w:szCs w:val="22"/>
              </w:rPr>
              <w:t xml:space="preserve"> </w:t>
            </w:r>
            <w:proofErr w:type="spellStart"/>
            <w:r w:rsidRPr="00E368C7">
              <w:rPr>
                <w:sz w:val="22"/>
                <w:szCs w:val="22"/>
              </w:rPr>
              <w:t>vadītāja</w:t>
            </w:r>
            <w:proofErr w:type="spellEnd"/>
            <w:r w:rsidRPr="00E368C7">
              <w:rPr>
                <w:sz w:val="22"/>
                <w:szCs w:val="22"/>
              </w:rPr>
              <w:t xml:space="preserve"> </w:t>
            </w:r>
            <w:proofErr w:type="spellStart"/>
            <w:r w:rsidRPr="00E368C7">
              <w:rPr>
                <w:sz w:val="22"/>
                <w:szCs w:val="22"/>
              </w:rPr>
              <w:t>pieredzi</w:t>
            </w:r>
            <w:proofErr w:type="spellEnd"/>
            <w:r w:rsidRPr="00E368C7">
              <w:rPr>
                <w:sz w:val="22"/>
                <w:szCs w:val="22"/>
              </w:rPr>
              <w:t xml:space="preserve"> </w:t>
            </w:r>
            <w:proofErr w:type="spellStart"/>
            <w:r w:rsidRPr="00E368C7">
              <w:rPr>
                <w:sz w:val="22"/>
                <w:szCs w:val="22"/>
              </w:rPr>
              <w:t>uz</w:t>
            </w:r>
            <w:proofErr w:type="spellEnd"/>
            <w:r w:rsidRPr="00E368C7">
              <w:rPr>
                <w:sz w:val="22"/>
                <w:szCs w:val="22"/>
              </w:rPr>
              <w:t xml:space="preserve"> _ </w:t>
            </w:r>
            <w:proofErr w:type="spellStart"/>
            <w:r w:rsidRPr="00E368C7">
              <w:rPr>
                <w:sz w:val="22"/>
                <w:szCs w:val="22"/>
              </w:rPr>
              <w:t>lapām</w:t>
            </w:r>
            <w:proofErr w:type="spellEnd"/>
            <w:r w:rsidRPr="00E368C7">
              <w:rPr>
                <w:sz w:val="22"/>
                <w:szCs w:val="22"/>
              </w:rPr>
              <w:t>;</w:t>
            </w:r>
          </w:p>
          <w:p w14:paraId="588F3324" w14:textId="7F2D3AAD" w:rsidR="00E368C7" w:rsidRPr="00E368C7" w:rsidRDefault="00E368C7" w:rsidP="00F805CD">
            <w:pPr>
              <w:pStyle w:val="Sarakstarindkopa"/>
              <w:numPr>
                <w:ilvl w:val="0"/>
                <w:numId w:val="28"/>
              </w:numPr>
              <w:ind w:left="513" w:hanging="283"/>
              <w:jc w:val="both"/>
              <w:rPr>
                <w:sz w:val="22"/>
                <w:szCs w:val="22"/>
              </w:rPr>
            </w:pPr>
            <w:proofErr w:type="spellStart"/>
            <w:r w:rsidRPr="00E368C7">
              <w:rPr>
                <w:sz w:val="22"/>
                <w:szCs w:val="22"/>
                <w:shd w:val="clear" w:color="auto" w:fill="FFFFFF"/>
              </w:rPr>
              <w:t>akts</w:t>
            </w:r>
            <w:proofErr w:type="spellEnd"/>
            <w:r w:rsidRPr="00E368C7">
              <w:rPr>
                <w:sz w:val="22"/>
                <w:szCs w:val="22"/>
                <w:shd w:val="clear" w:color="auto" w:fill="FFFFFF"/>
              </w:rPr>
              <w:t xml:space="preserve"> par </w:t>
            </w:r>
            <w:proofErr w:type="spellStart"/>
            <w:r w:rsidRPr="00E368C7">
              <w:rPr>
                <w:sz w:val="22"/>
                <w:szCs w:val="22"/>
                <w:shd w:val="clear" w:color="auto" w:fill="FFFFFF"/>
              </w:rPr>
              <w:t>ēkas</w:t>
            </w:r>
            <w:proofErr w:type="spellEnd"/>
            <w:r w:rsidRPr="00E368C7">
              <w:rPr>
                <w:sz w:val="22"/>
                <w:szCs w:val="22"/>
                <w:shd w:val="clear" w:color="auto" w:fill="FFFFFF"/>
              </w:rPr>
              <w:t xml:space="preserve"> </w:t>
            </w:r>
            <w:proofErr w:type="spellStart"/>
            <w:r w:rsidRPr="00E368C7">
              <w:rPr>
                <w:sz w:val="22"/>
                <w:szCs w:val="22"/>
                <w:shd w:val="clear" w:color="auto" w:fill="FFFFFF"/>
              </w:rPr>
              <w:t>vai</w:t>
            </w:r>
            <w:proofErr w:type="spellEnd"/>
            <w:r w:rsidRPr="00E368C7">
              <w:rPr>
                <w:sz w:val="22"/>
                <w:szCs w:val="22"/>
                <w:shd w:val="clear" w:color="auto" w:fill="FFFFFF"/>
              </w:rPr>
              <w:t xml:space="preserve"> </w:t>
            </w:r>
            <w:proofErr w:type="spellStart"/>
            <w:r w:rsidRPr="00E368C7">
              <w:rPr>
                <w:sz w:val="22"/>
                <w:szCs w:val="22"/>
                <w:shd w:val="clear" w:color="auto" w:fill="FFFFFF"/>
              </w:rPr>
              <w:t>tās</w:t>
            </w:r>
            <w:proofErr w:type="spellEnd"/>
            <w:r w:rsidRPr="00E368C7">
              <w:rPr>
                <w:sz w:val="22"/>
                <w:szCs w:val="22"/>
                <w:shd w:val="clear" w:color="auto" w:fill="FFFFFF"/>
              </w:rPr>
              <w:t xml:space="preserve"> </w:t>
            </w:r>
            <w:proofErr w:type="spellStart"/>
            <w:r w:rsidRPr="00E368C7">
              <w:rPr>
                <w:sz w:val="22"/>
                <w:szCs w:val="22"/>
                <w:shd w:val="clear" w:color="auto" w:fill="FFFFFF"/>
              </w:rPr>
              <w:t>daļas</w:t>
            </w:r>
            <w:proofErr w:type="spellEnd"/>
            <w:r w:rsidRPr="00E368C7">
              <w:rPr>
                <w:sz w:val="22"/>
                <w:szCs w:val="22"/>
                <w:shd w:val="clear" w:color="auto" w:fill="FFFFFF"/>
              </w:rPr>
              <w:t xml:space="preserve"> </w:t>
            </w:r>
            <w:proofErr w:type="spellStart"/>
            <w:r w:rsidRPr="00E368C7">
              <w:rPr>
                <w:sz w:val="22"/>
                <w:szCs w:val="22"/>
                <w:shd w:val="clear" w:color="auto" w:fill="FFFFFF"/>
              </w:rPr>
              <w:t>pieņemšanu</w:t>
            </w:r>
            <w:proofErr w:type="spellEnd"/>
            <w:r w:rsidRPr="00E368C7">
              <w:rPr>
                <w:sz w:val="22"/>
                <w:szCs w:val="22"/>
                <w:shd w:val="clear" w:color="auto" w:fill="FFFFFF"/>
              </w:rPr>
              <w:t xml:space="preserve"> </w:t>
            </w:r>
            <w:proofErr w:type="spellStart"/>
            <w:r w:rsidRPr="00E368C7">
              <w:rPr>
                <w:sz w:val="22"/>
                <w:szCs w:val="22"/>
                <w:shd w:val="clear" w:color="auto" w:fill="FFFFFF"/>
              </w:rPr>
              <w:t>ekspluatācijā</w:t>
            </w:r>
            <w:proofErr w:type="spellEnd"/>
            <w:r w:rsidRPr="00E368C7">
              <w:rPr>
                <w:sz w:val="22"/>
                <w:szCs w:val="22"/>
                <w:shd w:val="clear" w:color="auto" w:fill="FFFFFF"/>
              </w:rPr>
              <w:t xml:space="preserve"> </w:t>
            </w:r>
            <w:proofErr w:type="spellStart"/>
            <w:r w:rsidRPr="00E368C7">
              <w:rPr>
                <w:sz w:val="22"/>
                <w:szCs w:val="22"/>
                <w:shd w:val="clear" w:color="auto" w:fill="FFFFFF"/>
              </w:rPr>
              <w:t>uz</w:t>
            </w:r>
            <w:proofErr w:type="spellEnd"/>
            <w:r w:rsidRPr="00E368C7">
              <w:rPr>
                <w:sz w:val="22"/>
                <w:szCs w:val="22"/>
                <w:shd w:val="clear" w:color="auto" w:fill="FFFFFF"/>
              </w:rPr>
              <w:t xml:space="preserve"> __ </w:t>
            </w:r>
            <w:proofErr w:type="spellStart"/>
            <w:r w:rsidRPr="00E368C7">
              <w:rPr>
                <w:sz w:val="22"/>
                <w:szCs w:val="22"/>
                <w:shd w:val="clear" w:color="auto" w:fill="FFFFFF"/>
              </w:rPr>
              <w:t>lapām</w:t>
            </w:r>
            <w:proofErr w:type="spellEnd"/>
            <w:r>
              <w:rPr>
                <w:sz w:val="22"/>
                <w:szCs w:val="22"/>
                <w:shd w:val="clear" w:color="auto" w:fill="FFFFFF"/>
              </w:rPr>
              <w:t>.</w:t>
            </w:r>
          </w:p>
        </w:tc>
      </w:tr>
    </w:tbl>
    <w:p w14:paraId="78450A0F" w14:textId="77777777" w:rsidR="00E368C7" w:rsidRPr="00E368C7" w:rsidRDefault="00E368C7" w:rsidP="00E368C7">
      <w:pPr>
        <w:suppressAutoHyphens/>
        <w:rPr>
          <w:b/>
          <w:bCs/>
          <w:sz w:val="22"/>
          <w:szCs w:val="22"/>
        </w:rPr>
      </w:pPr>
    </w:p>
    <w:p w14:paraId="0B9FE6D3" w14:textId="77777777" w:rsidR="00E368C7" w:rsidRPr="00E368C7" w:rsidRDefault="00E368C7" w:rsidP="00E368C7">
      <w:pPr>
        <w:suppressAutoHyphens/>
        <w:rPr>
          <w:bCs/>
          <w:sz w:val="22"/>
          <w:szCs w:val="22"/>
          <w:lang w:eastAsia="lv-LV"/>
        </w:rPr>
      </w:pPr>
    </w:p>
    <w:p w14:paraId="331D37D3" w14:textId="77777777" w:rsidR="00E368C7" w:rsidRPr="00E368C7" w:rsidRDefault="00E368C7" w:rsidP="00E368C7">
      <w:pPr>
        <w:autoSpaceDE w:val="0"/>
        <w:rPr>
          <w:bCs/>
          <w:color w:val="000000"/>
          <w:sz w:val="22"/>
          <w:szCs w:val="22"/>
          <w:lang w:eastAsia="zh-CN"/>
        </w:rPr>
      </w:pPr>
    </w:p>
    <w:p w14:paraId="02F36B67" w14:textId="77777777" w:rsidR="00E368C7" w:rsidRPr="00E368C7" w:rsidRDefault="00E368C7" w:rsidP="00E368C7">
      <w:pPr>
        <w:autoSpaceDE w:val="0"/>
        <w:jc w:val="right"/>
        <w:rPr>
          <w:bCs/>
          <w:color w:val="000000"/>
          <w:sz w:val="22"/>
          <w:szCs w:val="22"/>
          <w:lang w:eastAsia="zh-CN"/>
        </w:rPr>
      </w:pPr>
    </w:p>
    <w:p w14:paraId="098725D2" w14:textId="77777777" w:rsidR="00EE46E6" w:rsidRPr="00E368C7" w:rsidRDefault="00EE46E6" w:rsidP="00EE46E6">
      <w:pPr>
        <w:jc w:val="center"/>
        <w:rPr>
          <w:b/>
          <w:sz w:val="22"/>
          <w:szCs w:val="22"/>
        </w:rPr>
      </w:pPr>
    </w:p>
    <w:p w14:paraId="20C2A695" w14:textId="77777777" w:rsidR="00EE46E6" w:rsidRPr="00E368C7" w:rsidRDefault="00EE46E6" w:rsidP="00EE46E6">
      <w:pPr>
        <w:jc w:val="center"/>
        <w:rPr>
          <w:b/>
          <w:sz w:val="22"/>
          <w:szCs w:val="22"/>
        </w:rPr>
      </w:pPr>
    </w:p>
    <w:p w14:paraId="667D6BEE" w14:textId="77777777" w:rsidR="00EE46E6" w:rsidRPr="00E368C7" w:rsidRDefault="00EE46E6" w:rsidP="00EE46E6">
      <w:pPr>
        <w:jc w:val="center"/>
        <w:rPr>
          <w:bCs/>
          <w:sz w:val="22"/>
          <w:szCs w:val="22"/>
        </w:rPr>
      </w:pPr>
    </w:p>
    <w:p w14:paraId="74A28670" w14:textId="77777777" w:rsidR="00EE46E6" w:rsidRPr="00E368C7" w:rsidRDefault="00EE46E6" w:rsidP="000730FB">
      <w:pPr>
        <w:jc w:val="right"/>
        <w:rPr>
          <w:bCs/>
          <w:sz w:val="22"/>
          <w:szCs w:val="22"/>
        </w:rPr>
      </w:pPr>
    </w:p>
    <w:p w14:paraId="1A0C75FE" w14:textId="77777777" w:rsidR="00EE46E6" w:rsidRPr="00E368C7" w:rsidRDefault="00EE46E6" w:rsidP="000730FB">
      <w:pPr>
        <w:jc w:val="right"/>
        <w:rPr>
          <w:bCs/>
          <w:sz w:val="22"/>
          <w:szCs w:val="22"/>
        </w:rPr>
      </w:pPr>
    </w:p>
    <w:p w14:paraId="6B175C20" w14:textId="77777777" w:rsidR="00EE46E6" w:rsidRPr="009B24C2" w:rsidRDefault="00EE46E6" w:rsidP="000730FB">
      <w:pPr>
        <w:jc w:val="right"/>
        <w:rPr>
          <w:bCs/>
          <w:sz w:val="22"/>
          <w:szCs w:val="22"/>
        </w:rPr>
      </w:pPr>
    </w:p>
    <w:p w14:paraId="7A362312" w14:textId="77777777" w:rsidR="00EE46E6" w:rsidRPr="009B24C2" w:rsidRDefault="00EE46E6" w:rsidP="000730FB">
      <w:pPr>
        <w:jc w:val="right"/>
        <w:rPr>
          <w:bCs/>
          <w:sz w:val="22"/>
          <w:szCs w:val="22"/>
        </w:rPr>
      </w:pPr>
    </w:p>
    <w:p w14:paraId="09EC55AA" w14:textId="77777777" w:rsidR="00EE46E6" w:rsidRPr="009B24C2" w:rsidRDefault="00EE46E6" w:rsidP="000730FB">
      <w:pPr>
        <w:jc w:val="right"/>
        <w:rPr>
          <w:bCs/>
          <w:sz w:val="22"/>
          <w:szCs w:val="22"/>
        </w:rPr>
      </w:pPr>
    </w:p>
    <w:p w14:paraId="4A9F126E" w14:textId="77777777" w:rsidR="00EE46E6" w:rsidRPr="009B24C2" w:rsidRDefault="00EE46E6" w:rsidP="000730FB">
      <w:pPr>
        <w:jc w:val="right"/>
        <w:rPr>
          <w:bCs/>
          <w:sz w:val="22"/>
          <w:szCs w:val="22"/>
        </w:rPr>
      </w:pPr>
    </w:p>
    <w:p w14:paraId="5392DE3A" w14:textId="77777777" w:rsidR="00EE46E6" w:rsidRPr="009B24C2" w:rsidRDefault="00EE46E6" w:rsidP="000730FB">
      <w:pPr>
        <w:jc w:val="right"/>
        <w:rPr>
          <w:bCs/>
          <w:sz w:val="22"/>
          <w:szCs w:val="22"/>
        </w:rPr>
      </w:pPr>
    </w:p>
    <w:p w14:paraId="44642FDC" w14:textId="77777777" w:rsidR="00EE46E6" w:rsidRPr="009B24C2" w:rsidRDefault="00EE46E6" w:rsidP="000730FB">
      <w:pPr>
        <w:jc w:val="right"/>
        <w:rPr>
          <w:bCs/>
          <w:sz w:val="22"/>
          <w:szCs w:val="22"/>
        </w:rPr>
      </w:pPr>
    </w:p>
    <w:p w14:paraId="528CEE20" w14:textId="77777777" w:rsidR="00EE46E6" w:rsidRPr="009B24C2" w:rsidRDefault="00EE46E6" w:rsidP="000730FB">
      <w:pPr>
        <w:jc w:val="right"/>
        <w:rPr>
          <w:bCs/>
          <w:sz w:val="22"/>
          <w:szCs w:val="22"/>
        </w:rPr>
      </w:pPr>
    </w:p>
    <w:p w14:paraId="03982E5A" w14:textId="77777777" w:rsidR="00EE46E6" w:rsidRPr="009B24C2" w:rsidRDefault="00EE46E6" w:rsidP="000730FB">
      <w:pPr>
        <w:jc w:val="right"/>
        <w:rPr>
          <w:bCs/>
          <w:sz w:val="22"/>
          <w:szCs w:val="22"/>
        </w:rPr>
      </w:pPr>
    </w:p>
    <w:p w14:paraId="5210CC3F" w14:textId="77777777" w:rsidR="00750BEF" w:rsidRDefault="00750BEF" w:rsidP="00750BEF">
      <w:pPr>
        <w:ind w:right="-24"/>
        <w:jc w:val="right"/>
        <w:rPr>
          <w:bCs/>
          <w:sz w:val="22"/>
          <w:szCs w:val="22"/>
        </w:rPr>
      </w:pPr>
    </w:p>
    <w:p w14:paraId="49661220" w14:textId="77777777" w:rsidR="00750BEF" w:rsidRDefault="00750BEF" w:rsidP="00750BEF">
      <w:pPr>
        <w:ind w:right="-24"/>
        <w:jc w:val="right"/>
        <w:rPr>
          <w:bCs/>
          <w:sz w:val="22"/>
          <w:szCs w:val="22"/>
        </w:rPr>
      </w:pPr>
    </w:p>
    <w:p w14:paraId="7790CFA0" w14:textId="77777777" w:rsidR="00750BEF" w:rsidRDefault="00750BEF" w:rsidP="00750BEF">
      <w:pPr>
        <w:ind w:right="-24"/>
        <w:jc w:val="right"/>
        <w:rPr>
          <w:bCs/>
          <w:sz w:val="22"/>
          <w:szCs w:val="22"/>
        </w:rPr>
      </w:pPr>
    </w:p>
    <w:p w14:paraId="2F633EAD" w14:textId="77777777" w:rsidR="00750BEF" w:rsidRDefault="00750BEF" w:rsidP="00750BEF">
      <w:pPr>
        <w:ind w:right="-24"/>
        <w:jc w:val="right"/>
        <w:rPr>
          <w:bCs/>
          <w:sz w:val="22"/>
          <w:szCs w:val="22"/>
        </w:rPr>
      </w:pPr>
    </w:p>
    <w:p w14:paraId="75726C2F" w14:textId="77777777" w:rsidR="00750BEF" w:rsidRDefault="00750BEF" w:rsidP="00750BEF">
      <w:pPr>
        <w:ind w:right="-24"/>
        <w:jc w:val="right"/>
        <w:rPr>
          <w:bCs/>
          <w:sz w:val="22"/>
          <w:szCs w:val="22"/>
        </w:rPr>
      </w:pPr>
    </w:p>
    <w:p w14:paraId="2E77AD45" w14:textId="77777777" w:rsidR="00750BEF" w:rsidRDefault="00750BEF" w:rsidP="00750BEF">
      <w:pPr>
        <w:ind w:right="-24"/>
        <w:jc w:val="right"/>
        <w:rPr>
          <w:bCs/>
          <w:sz w:val="22"/>
          <w:szCs w:val="22"/>
        </w:rPr>
      </w:pPr>
    </w:p>
    <w:p w14:paraId="4B4113EA" w14:textId="77777777" w:rsidR="00750BEF" w:rsidRDefault="00750BEF" w:rsidP="00750BEF">
      <w:pPr>
        <w:ind w:right="-24"/>
        <w:jc w:val="right"/>
        <w:rPr>
          <w:bCs/>
          <w:sz w:val="22"/>
          <w:szCs w:val="22"/>
        </w:rPr>
      </w:pPr>
    </w:p>
    <w:p w14:paraId="64D535FF" w14:textId="77777777" w:rsidR="00750BEF" w:rsidRDefault="00750BEF" w:rsidP="00750BEF">
      <w:pPr>
        <w:ind w:right="-24"/>
        <w:jc w:val="right"/>
        <w:rPr>
          <w:bCs/>
          <w:sz w:val="22"/>
          <w:szCs w:val="22"/>
        </w:rPr>
      </w:pPr>
    </w:p>
    <w:p w14:paraId="31960FD8" w14:textId="77777777" w:rsidR="00750BEF" w:rsidRDefault="00750BEF" w:rsidP="00750BEF">
      <w:pPr>
        <w:ind w:right="-24"/>
        <w:jc w:val="right"/>
        <w:rPr>
          <w:bCs/>
          <w:sz w:val="22"/>
          <w:szCs w:val="22"/>
        </w:rPr>
      </w:pPr>
    </w:p>
    <w:p w14:paraId="18593748" w14:textId="77777777" w:rsidR="00750BEF" w:rsidRDefault="00750BEF" w:rsidP="00750BEF">
      <w:pPr>
        <w:ind w:right="-24"/>
        <w:jc w:val="right"/>
        <w:rPr>
          <w:bCs/>
          <w:sz w:val="22"/>
          <w:szCs w:val="22"/>
        </w:rPr>
      </w:pPr>
    </w:p>
    <w:p w14:paraId="750AC333" w14:textId="77777777" w:rsidR="00750BEF" w:rsidRDefault="00750BEF" w:rsidP="00750BEF">
      <w:pPr>
        <w:ind w:right="-24"/>
        <w:jc w:val="right"/>
        <w:rPr>
          <w:bCs/>
          <w:sz w:val="22"/>
          <w:szCs w:val="22"/>
        </w:rPr>
      </w:pPr>
    </w:p>
    <w:p w14:paraId="55FA6BA6" w14:textId="77777777" w:rsidR="00750BEF" w:rsidRDefault="00750BEF" w:rsidP="00750BEF">
      <w:pPr>
        <w:ind w:right="-24"/>
        <w:jc w:val="right"/>
        <w:rPr>
          <w:bCs/>
          <w:sz w:val="22"/>
          <w:szCs w:val="22"/>
        </w:rPr>
      </w:pPr>
    </w:p>
    <w:p w14:paraId="7A5712C2" w14:textId="03009FF7" w:rsidR="00750BEF" w:rsidRDefault="00750BEF" w:rsidP="00750BEF">
      <w:pPr>
        <w:ind w:right="-24"/>
        <w:jc w:val="right"/>
        <w:rPr>
          <w:bCs/>
          <w:sz w:val="22"/>
          <w:szCs w:val="22"/>
          <w:lang w:val="lv-LV"/>
        </w:rPr>
      </w:pPr>
      <w:r>
        <w:rPr>
          <w:bCs/>
          <w:sz w:val="22"/>
          <w:szCs w:val="22"/>
        </w:rPr>
        <w:lastRenderedPageBreak/>
        <w:t>7</w:t>
      </w:r>
      <w:r w:rsidRPr="009B24C2">
        <w:rPr>
          <w:bCs/>
          <w:sz w:val="22"/>
          <w:szCs w:val="22"/>
        </w:rPr>
        <w:t>.</w:t>
      </w:r>
      <w:r w:rsidRPr="00434121">
        <w:rPr>
          <w:bCs/>
          <w:sz w:val="22"/>
          <w:szCs w:val="22"/>
          <w:lang w:val="lv-LV"/>
        </w:rPr>
        <w:t xml:space="preserve"> </w:t>
      </w:r>
      <w:r w:rsidRPr="009B24C2">
        <w:rPr>
          <w:bCs/>
          <w:sz w:val="22"/>
          <w:szCs w:val="22"/>
          <w:lang w:val="lv-LV"/>
        </w:rPr>
        <w:t>pielikums</w:t>
      </w:r>
      <w:r>
        <w:rPr>
          <w:bCs/>
          <w:sz w:val="22"/>
          <w:szCs w:val="22"/>
          <w:lang w:val="lv-LV"/>
        </w:rPr>
        <w:t xml:space="preserve"> nolikumam</w:t>
      </w:r>
    </w:p>
    <w:p w14:paraId="79779615" w14:textId="0C3E29B5" w:rsidR="00750BEF" w:rsidRPr="009B24C2" w:rsidRDefault="00750BEF" w:rsidP="00750BEF">
      <w:pPr>
        <w:ind w:right="-24"/>
        <w:jc w:val="right"/>
        <w:rPr>
          <w:bCs/>
          <w:sz w:val="22"/>
          <w:szCs w:val="22"/>
          <w:lang w:val="lv-LV"/>
        </w:rPr>
      </w:pPr>
      <w:r>
        <w:rPr>
          <w:bCs/>
          <w:sz w:val="22"/>
          <w:szCs w:val="22"/>
          <w:lang w:val="lv-LV"/>
        </w:rPr>
        <w:t>(ID Nr. ORS, 202</w:t>
      </w:r>
      <w:r w:rsidR="008B1377">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0036D551" w14:textId="77777777" w:rsidR="00EE46E6" w:rsidRPr="00750BEF" w:rsidRDefault="00EE46E6" w:rsidP="000730FB">
      <w:pPr>
        <w:jc w:val="right"/>
        <w:rPr>
          <w:bCs/>
          <w:sz w:val="22"/>
          <w:szCs w:val="22"/>
          <w:lang w:val="lv-LV"/>
        </w:rPr>
      </w:pPr>
    </w:p>
    <w:p w14:paraId="52A234C1" w14:textId="77777777" w:rsidR="00EE46E6" w:rsidRPr="009B24C2" w:rsidRDefault="00EE46E6" w:rsidP="000730FB">
      <w:pPr>
        <w:jc w:val="right"/>
        <w:rPr>
          <w:bCs/>
          <w:sz w:val="22"/>
          <w:szCs w:val="22"/>
        </w:rPr>
      </w:pPr>
    </w:p>
    <w:p w14:paraId="33CEB006" w14:textId="77777777" w:rsidR="00EE46E6" w:rsidRPr="009B24C2" w:rsidRDefault="00EE46E6" w:rsidP="000730FB">
      <w:pPr>
        <w:jc w:val="right"/>
        <w:rPr>
          <w:bCs/>
          <w:sz w:val="22"/>
          <w:szCs w:val="22"/>
        </w:rPr>
      </w:pPr>
    </w:p>
    <w:p w14:paraId="1B43AB3A" w14:textId="77777777" w:rsidR="00EE46E6" w:rsidRPr="009B24C2" w:rsidRDefault="00EE46E6" w:rsidP="000730FB">
      <w:pPr>
        <w:jc w:val="right"/>
        <w:rPr>
          <w:bCs/>
          <w:sz w:val="22"/>
          <w:szCs w:val="22"/>
        </w:rPr>
      </w:pPr>
    </w:p>
    <w:p w14:paraId="5979429B" w14:textId="5DF318D9" w:rsidR="00C37018" w:rsidRPr="009B24C2" w:rsidRDefault="00123846" w:rsidP="00C37018">
      <w:pPr>
        <w:jc w:val="center"/>
        <w:rPr>
          <w:b/>
          <w:sz w:val="22"/>
          <w:szCs w:val="22"/>
          <w:lang w:val="lv-LV"/>
        </w:rPr>
      </w:pPr>
      <w:r>
        <w:rPr>
          <w:b/>
          <w:sz w:val="22"/>
          <w:szCs w:val="22"/>
          <w:lang w:val="lv-LV"/>
        </w:rPr>
        <w:t xml:space="preserve">IESAISTĪTĀ </w:t>
      </w:r>
      <w:r w:rsidR="00C37018" w:rsidRPr="009B24C2">
        <w:rPr>
          <w:b/>
          <w:sz w:val="22"/>
          <w:szCs w:val="22"/>
          <w:lang w:val="lv-LV"/>
        </w:rPr>
        <w:t xml:space="preserve">SERTIFICĒTĀ SPECIĀLISTA </w:t>
      </w:r>
    </w:p>
    <w:p w14:paraId="1BFD0F93" w14:textId="77777777" w:rsidR="00C37018" w:rsidRPr="009B24C2" w:rsidRDefault="00C37018" w:rsidP="00C37018">
      <w:pPr>
        <w:jc w:val="center"/>
        <w:rPr>
          <w:b/>
          <w:sz w:val="22"/>
          <w:szCs w:val="22"/>
          <w:lang w:val="lv-LV"/>
        </w:rPr>
      </w:pPr>
      <w:r w:rsidRPr="009B24C2">
        <w:rPr>
          <w:b/>
          <w:sz w:val="22"/>
          <w:szCs w:val="22"/>
          <w:lang w:val="lv-LV"/>
        </w:rPr>
        <w:t>APLIECINĀJUMS</w:t>
      </w:r>
    </w:p>
    <w:p w14:paraId="564B3705" w14:textId="77777777" w:rsidR="00C37018" w:rsidRPr="009B24C2" w:rsidRDefault="00C37018" w:rsidP="00C37018">
      <w:pPr>
        <w:spacing w:line="360" w:lineRule="auto"/>
        <w:jc w:val="both"/>
        <w:rPr>
          <w:sz w:val="22"/>
          <w:szCs w:val="22"/>
          <w:lang w:val="lv-LV"/>
        </w:rPr>
      </w:pPr>
    </w:p>
    <w:p w14:paraId="1E8A92A2" w14:textId="3EF77586" w:rsidR="00C37018" w:rsidRPr="009B24C2" w:rsidRDefault="00C37018" w:rsidP="00C37018">
      <w:pPr>
        <w:spacing w:line="360" w:lineRule="auto"/>
        <w:ind w:firstLine="567"/>
        <w:jc w:val="both"/>
        <w:rPr>
          <w:sz w:val="22"/>
          <w:szCs w:val="22"/>
          <w:lang w:val="lv-LV"/>
        </w:rPr>
      </w:pPr>
      <w:r w:rsidRPr="009B24C2">
        <w:rPr>
          <w:sz w:val="22"/>
          <w:szCs w:val="22"/>
          <w:lang w:val="lv-LV"/>
        </w:rPr>
        <w:t>Ar šo [</w:t>
      </w:r>
      <w:r w:rsidRPr="009B24C2">
        <w:rPr>
          <w:i/>
          <w:sz w:val="22"/>
          <w:szCs w:val="22"/>
          <w:lang w:val="lv-LV"/>
        </w:rPr>
        <w:t>sertificētā speciālista vārds, uzvārds, sertificētā joma, sertifikāta Nr.</w:t>
      </w:r>
      <w:r w:rsidRPr="009B24C2">
        <w:rPr>
          <w:sz w:val="22"/>
          <w:szCs w:val="22"/>
          <w:lang w:val="lv-LV"/>
        </w:rPr>
        <w:t xml:space="preserve">] apliecinu, ka līguma ietvaros par  </w:t>
      </w:r>
      <w:proofErr w:type="spellStart"/>
      <w:r w:rsidR="00902BED" w:rsidRPr="00902BED">
        <w:rPr>
          <w:b/>
          <w:sz w:val="22"/>
          <w:szCs w:val="22"/>
        </w:rPr>
        <w:t>Būvdarbu</w:t>
      </w:r>
      <w:proofErr w:type="spellEnd"/>
      <w:r w:rsidR="00902BED" w:rsidRPr="00902BED">
        <w:rPr>
          <w:b/>
          <w:sz w:val="22"/>
          <w:szCs w:val="22"/>
        </w:rPr>
        <w:t xml:space="preserve"> </w:t>
      </w:r>
      <w:proofErr w:type="spellStart"/>
      <w:r w:rsidR="00902BED" w:rsidRPr="00902BED">
        <w:rPr>
          <w:b/>
          <w:sz w:val="22"/>
          <w:szCs w:val="22"/>
        </w:rPr>
        <w:t>veikšana</w:t>
      </w:r>
      <w:proofErr w:type="spellEnd"/>
      <w:r w:rsidR="00902BED" w:rsidRPr="00902BED">
        <w:rPr>
          <w:b/>
          <w:sz w:val="22"/>
          <w:szCs w:val="22"/>
        </w:rPr>
        <w:t xml:space="preserve"> </w:t>
      </w:r>
      <w:proofErr w:type="spellStart"/>
      <w:r w:rsidR="00902BED" w:rsidRPr="00902BED">
        <w:rPr>
          <w:b/>
          <w:sz w:val="22"/>
          <w:szCs w:val="22"/>
        </w:rPr>
        <w:t>vairākos</w:t>
      </w:r>
      <w:proofErr w:type="spellEnd"/>
      <w:r w:rsidR="00902BED" w:rsidRPr="00902BED">
        <w:rPr>
          <w:b/>
          <w:sz w:val="22"/>
          <w:szCs w:val="22"/>
        </w:rPr>
        <w:t xml:space="preserve"> </w:t>
      </w:r>
      <w:proofErr w:type="spellStart"/>
      <w:r w:rsidR="00902BED" w:rsidRPr="00902BED">
        <w:rPr>
          <w:b/>
          <w:sz w:val="22"/>
          <w:szCs w:val="22"/>
        </w:rPr>
        <w:t>atsevišķos</w:t>
      </w:r>
      <w:proofErr w:type="spellEnd"/>
      <w:r w:rsidR="00902BED" w:rsidRPr="00902BED">
        <w:rPr>
          <w:b/>
          <w:sz w:val="22"/>
          <w:szCs w:val="22"/>
        </w:rPr>
        <w:t xml:space="preserve"> </w:t>
      </w:r>
      <w:proofErr w:type="spellStart"/>
      <w:r w:rsidR="00902BED" w:rsidRPr="00902BED">
        <w:rPr>
          <w:b/>
          <w:sz w:val="22"/>
          <w:szCs w:val="22"/>
        </w:rPr>
        <w:t>objektos</w:t>
      </w:r>
      <w:proofErr w:type="spellEnd"/>
      <w:r w:rsidR="00902BED" w:rsidRPr="00902BED">
        <w:rPr>
          <w:b/>
          <w:sz w:val="22"/>
          <w:szCs w:val="22"/>
        </w:rPr>
        <w:t xml:space="preserve">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1A,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2, </w:t>
      </w:r>
      <w:proofErr w:type="spellStart"/>
      <w:r w:rsidR="00902BED" w:rsidRPr="00902BED">
        <w:rPr>
          <w:b/>
          <w:sz w:val="22"/>
          <w:szCs w:val="22"/>
        </w:rPr>
        <w:t>Turkalnes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15, </w:t>
      </w:r>
      <w:proofErr w:type="spellStart"/>
      <w:r w:rsidR="00902BED" w:rsidRPr="00902BED">
        <w:rPr>
          <w:b/>
          <w:sz w:val="22"/>
          <w:szCs w:val="22"/>
        </w:rPr>
        <w:t>Ogrē</w:t>
      </w:r>
      <w:proofErr w:type="spellEnd"/>
      <w:r w:rsidR="00902BED">
        <w:rPr>
          <w:b/>
          <w:sz w:val="22"/>
          <w:szCs w:val="22"/>
        </w:rPr>
        <w:t xml:space="preserve">, </w:t>
      </w:r>
      <w:r w:rsidRPr="009B24C2">
        <w:rPr>
          <w:sz w:val="22"/>
          <w:szCs w:val="22"/>
          <w:lang w:val="lv-LV"/>
        </w:rPr>
        <w:t>veikšu [</w:t>
      </w:r>
      <w:r w:rsidRPr="009B24C2">
        <w:rPr>
          <w:i/>
          <w:sz w:val="22"/>
          <w:szCs w:val="22"/>
          <w:u w:val="single"/>
          <w:lang w:val="lv-LV"/>
        </w:rPr>
        <w:t>specializācija</w:t>
      </w:r>
      <w:r w:rsidRPr="009B24C2">
        <w:rPr>
          <w:sz w:val="22"/>
          <w:szCs w:val="22"/>
          <w:lang w:val="lv-LV"/>
        </w:rPr>
        <w:t>] vadību līgumā norādītajā objektā.</w:t>
      </w:r>
    </w:p>
    <w:p w14:paraId="304E21BC" w14:textId="77777777" w:rsidR="00C37018" w:rsidRPr="009B24C2" w:rsidRDefault="00C37018" w:rsidP="00C37018">
      <w:pPr>
        <w:spacing w:line="360" w:lineRule="auto"/>
        <w:ind w:firstLine="567"/>
        <w:jc w:val="both"/>
        <w:rPr>
          <w:sz w:val="22"/>
          <w:szCs w:val="22"/>
          <w:lang w:val="lv-LV"/>
        </w:rPr>
      </w:pPr>
    </w:p>
    <w:p w14:paraId="0BABA3F1" w14:textId="77777777" w:rsidR="00750BEF" w:rsidRPr="00E368C7" w:rsidRDefault="00750BEF" w:rsidP="00750BEF">
      <w:pPr>
        <w:suppressAutoHyphens/>
        <w:spacing w:line="276" w:lineRule="auto"/>
        <w:ind w:left="-6" w:right="51" w:firstLine="709"/>
        <w:jc w:val="both"/>
        <w:rPr>
          <w:sz w:val="22"/>
          <w:szCs w:val="22"/>
        </w:rPr>
      </w:pPr>
      <w:proofErr w:type="spellStart"/>
      <w:r w:rsidRPr="00E368C7">
        <w:rPr>
          <w:sz w:val="22"/>
          <w:szCs w:val="22"/>
        </w:rPr>
        <w:t>Ar</w:t>
      </w:r>
      <w:proofErr w:type="spellEnd"/>
      <w:r w:rsidRPr="00E368C7">
        <w:rPr>
          <w:sz w:val="22"/>
          <w:szCs w:val="22"/>
        </w:rPr>
        <w:t xml:space="preserve"> </w:t>
      </w:r>
      <w:proofErr w:type="spellStart"/>
      <w:r w:rsidRPr="00E368C7">
        <w:rPr>
          <w:sz w:val="22"/>
          <w:szCs w:val="22"/>
        </w:rPr>
        <w:t>šo</w:t>
      </w:r>
      <w:proofErr w:type="spellEnd"/>
      <w:r w:rsidRPr="00E368C7">
        <w:rPr>
          <w:sz w:val="22"/>
          <w:szCs w:val="22"/>
        </w:rPr>
        <w:t xml:space="preserve"> </w:t>
      </w:r>
      <w:proofErr w:type="spellStart"/>
      <w:r w:rsidRPr="00E368C7">
        <w:rPr>
          <w:sz w:val="22"/>
          <w:szCs w:val="22"/>
        </w:rPr>
        <w:t>apliecinu</w:t>
      </w:r>
      <w:proofErr w:type="spellEnd"/>
      <w:r w:rsidRPr="00E368C7">
        <w:rPr>
          <w:sz w:val="22"/>
          <w:szCs w:val="22"/>
        </w:rPr>
        <w:t xml:space="preserve">, ka </w:t>
      </w:r>
      <w:proofErr w:type="spellStart"/>
      <w:r w:rsidRPr="00E368C7">
        <w:rPr>
          <w:sz w:val="22"/>
          <w:szCs w:val="22"/>
        </w:rPr>
        <w:t>neesmu</w:t>
      </w:r>
      <w:proofErr w:type="spellEnd"/>
      <w:r w:rsidRPr="00E368C7">
        <w:rPr>
          <w:sz w:val="22"/>
          <w:szCs w:val="22"/>
        </w:rPr>
        <w:t xml:space="preserve"> </w:t>
      </w:r>
      <w:proofErr w:type="spellStart"/>
      <w:r w:rsidRPr="00E368C7">
        <w:rPr>
          <w:sz w:val="22"/>
          <w:szCs w:val="22"/>
        </w:rPr>
        <w:t>iesaistīts</w:t>
      </w:r>
      <w:proofErr w:type="spellEnd"/>
      <w:r w:rsidRPr="00E368C7">
        <w:rPr>
          <w:sz w:val="22"/>
          <w:szCs w:val="22"/>
        </w:rPr>
        <w:t xml:space="preserve"> </w:t>
      </w:r>
      <w:proofErr w:type="spellStart"/>
      <w:r w:rsidRPr="00E368C7">
        <w:rPr>
          <w:sz w:val="22"/>
          <w:szCs w:val="22"/>
        </w:rPr>
        <w:t>cita</w:t>
      </w:r>
      <w:proofErr w:type="spellEnd"/>
      <w:r w:rsidRPr="00E368C7">
        <w:rPr>
          <w:sz w:val="22"/>
          <w:szCs w:val="22"/>
        </w:rPr>
        <w:t xml:space="preserve"> </w:t>
      </w:r>
      <w:proofErr w:type="spellStart"/>
      <w:r w:rsidRPr="00E368C7">
        <w:rPr>
          <w:sz w:val="22"/>
          <w:szCs w:val="22"/>
        </w:rPr>
        <w:t>pretendenta</w:t>
      </w:r>
      <w:proofErr w:type="spellEnd"/>
      <w:r w:rsidRPr="00E368C7">
        <w:rPr>
          <w:sz w:val="22"/>
          <w:szCs w:val="22"/>
        </w:rPr>
        <w:t xml:space="preserve"> </w:t>
      </w:r>
      <w:proofErr w:type="spellStart"/>
      <w:r w:rsidRPr="00E368C7">
        <w:rPr>
          <w:sz w:val="22"/>
          <w:szCs w:val="22"/>
        </w:rPr>
        <w:t>piedāvājumā</w:t>
      </w:r>
      <w:proofErr w:type="spellEnd"/>
      <w:r w:rsidRPr="00E368C7">
        <w:rPr>
          <w:sz w:val="22"/>
          <w:szCs w:val="22"/>
        </w:rPr>
        <w:t xml:space="preserve"> un </w:t>
      </w:r>
      <w:proofErr w:type="spellStart"/>
      <w:r w:rsidRPr="00E368C7">
        <w:rPr>
          <w:sz w:val="22"/>
          <w:szCs w:val="22"/>
        </w:rPr>
        <w:t>neesmu</w:t>
      </w:r>
      <w:proofErr w:type="spellEnd"/>
      <w:r w:rsidRPr="00E368C7">
        <w:rPr>
          <w:sz w:val="22"/>
          <w:szCs w:val="22"/>
        </w:rPr>
        <w:t xml:space="preserve"> </w:t>
      </w:r>
      <w:proofErr w:type="spellStart"/>
      <w:r w:rsidRPr="00E368C7">
        <w:rPr>
          <w:sz w:val="22"/>
          <w:szCs w:val="22"/>
        </w:rPr>
        <w:t>interešu</w:t>
      </w:r>
      <w:proofErr w:type="spellEnd"/>
      <w:r w:rsidRPr="00E368C7">
        <w:rPr>
          <w:sz w:val="22"/>
          <w:szCs w:val="22"/>
        </w:rPr>
        <w:t xml:space="preserve"> </w:t>
      </w:r>
      <w:proofErr w:type="spellStart"/>
      <w:r w:rsidRPr="00E368C7">
        <w:rPr>
          <w:sz w:val="22"/>
          <w:szCs w:val="22"/>
        </w:rPr>
        <w:t>konflikta</w:t>
      </w:r>
      <w:proofErr w:type="spellEnd"/>
      <w:r w:rsidRPr="00E368C7">
        <w:rPr>
          <w:sz w:val="22"/>
          <w:szCs w:val="22"/>
        </w:rPr>
        <w:t xml:space="preserve"> </w:t>
      </w:r>
      <w:proofErr w:type="spellStart"/>
      <w:r w:rsidRPr="00E368C7">
        <w:rPr>
          <w:sz w:val="22"/>
          <w:szCs w:val="22"/>
        </w:rPr>
        <w:t>situācijā</w:t>
      </w:r>
      <w:proofErr w:type="spellEnd"/>
      <w:r w:rsidRPr="00E368C7">
        <w:rPr>
          <w:sz w:val="22"/>
          <w:szCs w:val="22"/>
        </w:rPr>
        <w:t xml:space="preserve">. </w:t>
      </w:r>
    </w:p>
    <w:p w14:paraId="52BD1237" w14:textId="77777777" w:rsidR="00750BEF" w:rsidRPr="00E368C7" w:rsidRDefault="00750BEF" w:rsidP="00750BEF">
      <w:pPr>
        <w:suppressAutoHyphens/>
        <w:ind w:firstLine="703"/>
        <w:jc w:val="both"/>
        <w:rPr>
          <w:sz w:val="22"/>
          <w:szCs w:val="22"/>
        </w:rPr>
      </w:pPr>
      <w:proofErr w:type="spellStart"/>
      <w:r w:rsidRPr="00E368C7">
        <w:rPr>
          <w:sz w:val="22"/>
          <w:szCs w:val="22"/>
        </w:rPr>
        <w:t>Šī</w:t>
      </w:r>
      <w:proofErr w:type="spellEnd"/>
      <w:r w:rsidRPr="00E368C7">
        <w:rPr>
          <w:sz w:val="22"/>
          <w:szCs w:val="22"/>
        </w:rPr>
        <w:t xml:space="preserve"> </w:t>
      </w:r>
      <w:proofErr w:type="spellStart"/>
      <w:r w:rsidRPr="00E368C7">
        <w:rPr>
          <w:sz w:val="22"/>
          <w:szCs w:val="22"/>
        </w:rPr>
        <w:t>apņemšanās</w:t>
      </w:r>
      <w:proofErr w:type="spellEnd"/>
      <w:r w:rsidRPr="00E368C7">
        <w:rPr>
          <w:sz w:val="22"/>
          <w:szCs w:val="22"/>
        </w:rPr>
        <w:t xml:space="preserve"> nav </w:t>
      </w:r>
      <w:proofErr w:type="spellStart"/>
      <w:r w:rsidRPr="00E368C7">
        <w:rPr>
          <w:sz w:val="22"/>
          <w:szCs w:val="22"/>
        </w:rPr>
        <w:t>atsaucama</w:t>
      </w:r>
      <w:proofErr w:type="spellEnd"/>
      <w:r w:rsidRPr="00E368C7">
        <w:rPr>
          <w:sz w:val="22"/>
          <w:szCs w:val="22"/>
        </w:rPr>
        <w:t xml:space="preserve">, </w:t>
      </w:r>
      <w:proofErr w:type="spellStart"/>
      <w:r w:rsidRPr="00E368C7">
        <w:rPr>
          <w:sz w:val="22"/>
          <w:szCs w:val="22"/>
        </w:rPr>
        <w:t>izņemot</w:t>
      </w:r>
      <w:proofErr w:type="spellEnd"/>
      <w:r w:rsidRPr="00E368C7">
        <w:rPr>
          <w:sz w:val="22"/>
          <w:szCs w:val="22"/>
        </w:rPr>
        <w:t xml:space="preserve">, ja </w:t>
      </w:r>
      <w:proofErr w:type="spellStart"/>
      <w:r w:rsidRPr="00E368C7">
        <w:rPr>
          <w:sz w:val="22"/>
          <w:szCs w:val="22"/>
        </w:rPr>
        <w:t>iestājas</w:t>
      </w:r>
      <w:proofErr w:type="spellEnd"/>
      <w:r w:rsidRPr="00E368C7">
        <w:rPr>
          <w:sz w:val="22"/>
          <w:szCs w:val="22"/>
        </w:rPr>
        <w:t xml:space="preserve"> </w:t>
      </w:r>
      <w:proofErr w:type="spellStart"/>
      <w:r w:rsidRPr="00E368C7">
        <w:rPr>
          <w:sz w:val="22"/>
          <w:szCs w:val="22"/>
        </w:rPr>
        <w:t>ārkārtas</w:t>
      </w:r>
      <w:proofErr w:type="spellEnd"/>
      <w:r w:rsidRPr="00E368C7">
        <w:rPr>
          <w:sz w:val="22"/>
          <w:szCs w:val="22"/>
        </w:rPr>
        <w:t xml:space="preserve"> </w:t>
      </w:r>
      <w:proofErr w:type="spellStart"/>
      <w:r w:rsidRPr="00E368C7">
        <w:rPr>
          <w:sz w:val="22"/>
          <w:szCs w:val="22"/>
        </w:rPr>
        <w:t>apstākļi</w:t>
      </w:r>
      <w:proofErr w:type="spellEnd"/>
      <w:r w:rsidRPr="00E368C7">
        <w:rPr>
          <w:sz w:val="22"/>
          <w:szCs w:val="22"/>
        </w:rPr>
        <w:t xml:space="preserve">, kurus nav </w:t>
      </w:r>
      <w:proofErr w:type="spellStart"/>
      <w:r w:rsidRPr="00E368C7">
        <w:rPr>
          <w:sz w:val="22"/>
          <w:szCs w:val="22"/>
        </w:rPr>
        <w:t>iespējams</w:t>
      </w:r>
      <w:proofErr w:type="spellEnd"/>
      <w:r w:rsidRPr="00E368C7">
        <w:rPr>
          <w:sz w:val="22"/>
          <w:szCs w:val="22"/>
        </w:rPr>
        <w:t xml:space="preserve"> </w:t>
      </w:r>
      <w:proofErr w:type="spellStart"/>
      <w:r w:rsidRPr="00E368C7">
        <w:rPr>
          <w:sz w:val="22"/>
          <w:szCs w:val="22"/>
        </w:rPr>
        <w:t>paredzēt</w:t>
      </w:r>
      <w:proofErr w:type="spellEnd"/>
      <w:r w:rsidRPr="00E368C7">
        <w:rPr>
          <w:sz w:val="22"/>
          <w:szCs w:val="22"/>
        </w:rPr>
        <w:t xml:space="preserve"> </w:t>
      </w:r>
      <w:proofErr w:type="spellStart"/>
      <w:r w:rsidRPr="00E368C7">
        <w:rPr>
          <w:sz w:val="22"/>
          <w:szCs w:val="22"/>
        </w:rPr>
        <w:t>iepirkuma</w:t>
      </w:r>
      <w:proofErr w:type="spellEnd"/>
      <w:r w:rsidRPr="00E368C7">
        <w:rPr>
          <w:sz w:val="22"/>
          <w:szCs w:val="22"/>
        </w:rPr>
        <w:t xml:space="preserve"> </w:t>
      </w:r>
      <w:proofErr w:type="spellStart"/>
      <w:r w:rsidRPr="00E368C7">
        <w:rPr>
          <w:sz w:val="22"/>
          <w:szCs w:val="22"/>
        </w:rPr>
        <w:t>laikā</w:t>
      </w:r>
      <w:proofErr w:type="spellEnd"/>
      <w:r w:rsidRPr="00E368C7">
        <w:rPr>
          <w:sz w:val="22"/>
          <w:szCs w:val="22"/>
        </w:rPr>
        <w:t>.</w:t>
      </w:r>
    </w:p>
    <w:p w14:paraId="3A70B4A1" w14:textId="77777777" w:rsidR="00750BEF" w:rsidRPr="00E368C7" w:rsidRDefault="00750BEF" w:rsidP="00750BEF">
      <w:pPr>
        <w:suppressAutoHyphens/>
        <w:rPr>
          <w:sz w:val="22"/>
          <w:szCs w:val="22"/>
        </w:rPr>
      </w:pPr>
    </w:p>
    <w:p w14:paraId="10CE4681" w14:textId="77777777" w:rsidR="00750BEF" w:rsidRPr="00E368C7" w:rsidRDefault="00750BEF" w:rsidP="00750BEF">
      <w:pPr>
        <w:suppressAutoHyphens/>
        <w:jc w:val="right"/>
        <w:rPr>
          <w:b/>
          <w:bCs/>
          <w:sz w:val="22"/>
          <w:szCs w:val="22"/>
        </w:rPr>
      </w:pPr>
      <w:r w:rsidRPr="00E368C7">
        <w:rPr>
          <w:sz w:val="22"/>
          <w:szCs w:val="22"/>
        </w:rPr>
        <w:t>________________________________ (</w:t>
      </w:r>
      <w:proofErr w:type="spellStart"/>
      <w:r w:rsidRPr="00E368C7">
        <w:rPr>
          <w:sz w:val="22"/>
          <w:szCs w:val="22"/>
        </w:rPr>
        <w:t>paraksts</w:t>
      </w:r>
      <w:proofErr w:type="spellEnd"/>
      <w:r w:rsidRPr="00E368C7">
        <w:rPr>
          <w:sz w:val="22"/>
          <w:szCs w:val="22"/>
        </w:rPr>
        <w:t xml:space="preserve">)/ V. </w:t>
      </w:r>
      <w:proofErr w:type="spellStart"/>
      <w:r w:rsidRPr="00E368C7">
        <w:rPr>
          <w:sz w:val="22"/>
          <w:szCs w:val="22"/>
        </w:rPr>
        <w:t>Uzvārds</w:t>
      </w:r>
      <w:proofErr w:type="spellEnd"/>
    </w:p>
    <w:p w14:paraId="4070ED68" w14:textId="7DC674EF" w:rsidR="00C37018" w:rsidRPr="009B24C2" w:rsidRDefault="00C37018" w:rsidP="00C37018">
      <w:pPr>
        <w:rPr>
          <w:sz w:val="22"/>
          <w:szCs w:val="22"/>
          <w:lang w:val="lv-LV"/>
        </w:rPr>
      </w:pPr>
      <w:r w:rsidRPr="009B24C2">
        <w:rPr>
          <w:sz w:val="22"/>
          <w:szCs w:val="22"/>
          <w:lang w:val="lv-LV"/>
        </w:rPr>
        <w:t xml:space="preserve">(Sertificētā speciālista paraksta atšifrējums)                                                                         </w:t>
      </w:r>
      <w:r w:rsidRPr="009B24C2">
        <w:rPr>
          <w:sz w:val="22"/>
          <w:szCs w:val="22"/>
          <w:lang w:val="lv-LV"/>
        </w:rPr>
        <w:tab/>
        <w:t xml:space="preserve">     </w:t>
      </w:r>
    </w:p>
    <w:p w14:paraId="47508CE4" w14:textId="77777777" w:rsidR="00C37018" w:rsidRPr="009B24C2" w:rsidRDefault="00C37018" w:rsidP="00C37018">
      <w:pPr>
        <w:rPr>
          <w:sz w:val="22"/>
          <w:szCs w:val="22"/>
        </w:rPr>
      </w:pPr>
    </w:p>
    <w:p w14:paraId="0E0C89C5" w14:textId="77777777" w:rsidR="00EE46E6" w:rsidRPr="009B24C2" w:rsidRDefault="00EE46E6" w:rsidP="000730FB">
      <w:pPr>
        <w:jc w:val="right"/>
        <w:rPr>
          <w:bCs/>
          <w:sz w:val="22"/>
          <w:szCs w:val="22"/>
        </w:rPr>
      </w:pPr>
    </w:p>
    <w:p w14:paraId="120DF8CD" w14:textId="77777777" w:rsidR="00EE46E6" w:rsidRPr="009B24C2" w:rsidRDefault="00EE46E6" w:rsidP="000730FB">
      <w:pPr>
        <w:jc w:val="right"/>
        <w:rPr>
          <w:bCs/>
          <w:sz w:val="22"/>
          <w:szCs w:val="22"/>
        </w:rPr>
      </w:pPr>
    </w:p>
    <w:p w14:paraId="3D0E86B9" w14:textId="77777777" w:rsidR="00EE46E6" w:rsidRPr="009B24C2" w:rsidRDefault="00EE46E6" w:rsidP="000730FB">
      <w:pPr>
        <w:jc w:val="right"/>
        <w:rPr>
          <w:bCs/>
          <w:sz w:val="22"/>
          <w:szCs w:val="22"/>
        </w:rPr>
      </w:pPr>
    </w:p>
    <w:p w14:paraId="0C51AD42" w14:textId="77777777" w:rsidR="00750BEF" w:rsidRDefault="00750BEF" w:rsidP="000730FB">
      <w:pPr>
        <w:jc w:val="right"/>
        <w:rPr>
          <w:bCs/>
          <w:sz w:val="22"/>
          <w:szCs w:val="22"/>
        </w:rPr>
      </w:pPr>
    </w:p>
    <w:p w14:paraId="577A509D" w14:textId="77777777" w:rsidR="00750BEF" w:rsidRDefault="00750BEF" w:rsidP="000730FB">
      <w:pPr>
        <w:jc w:val="right"/>
        <w:rPr>
          <w:bCs/>
          <w:sz w:val="22"/>
          <w:szCs w:val="22"/>
        </w:rPr>
      </w:pPr>
    </w:p>
    <w:p w14:paraId="0D5309CC" w14:textId="77777777" w:rsidR="00750BEF" w:rsidRDefault="00750BEF" w:rsidP="000730FB">
      <w:pPr>
        <w:jc w:val="right"/>
        <w:rPr>
          <w:bCs/>
          <w:sz w:val="22"/>
          <w:szCs w:val="22"/>
        </w:rPr>
      </w:pPr>
    </w:p>
    <w:p w14:paraId="5F5560A8" w14:textId="77777777" w:rsidR="00750BEF" w:rsidRDefault="00750BEF" w:rsidP="000730FB">
      <w:pPr>
        <w:jc w:val="right"/>
        <w:rPr>
          <w:bCs/>
          <w:sz w:val="22"/>
          <w:szCs w:val="22"/>
        </w:rPr>
      </w:pPr>
    </w:p>
    <w:p w14:paraId="20CD5389" w14:textId="77777777" w:rsidR="00750BEF" w:rsidRDefault="00750BEF" w:rsidP="000730FB">
      <w:pPr>
        <w:jc w:val="right"/>
        <w:rPr>
          <w:bCs/>
          <w:sz w:val="22"/>
          <w:szCs w:val="22"/>
        </w:rPr>
      </w:pPr>
    </w:p>
    <w:p w14:paraId="2DC60A41" w14:textId="77777777" w:rsidR="00750BEF" w:rsidRDefault="00750BEF" w:rsidP="000730FB">
      <w:pPr>
        <w:jc w:val="right"/>
        <w:rPr>
          <w:bCs/>
          <w:sz w:val="22"/>
          <w:szCs w:val="22"/>
        </w:rPr>
      </w:pPr>
    </w:p>
    <w:p w14:paraId="64054B58" w14:textId="77777777" w:rsidR="00750BEF" w:rsidRDefault="00750BEF" w:rsidP="000730FB">
      <w:pPr>
        <w:jc w:val="right"/>
        <w:rPr>
          <w:bCs/>
          <w:sz w:val="22"/>
          <w:szCs w:val="22"/>
        </w:rPr>
      </w:pPr>
    </w:p>
    <w:p w14:paraId="36642009" w14:textId="77777777" w:rsidR="00750BEF" w:rsidRDefault="00750BEF" w:rsidP="000730FB">
      <w:pPr>
        <w:jc w:val="right"/>
        <w:rPr>
          <w:bCs/>
          <w:sz w:val="22"/>
          <w:szCs w:val="22"/>
        </w:rPr>
      </w:pPr>
    </w:p>
    <w:p w14:paraId="0AC68DD2" w14:textId="77777777" w:rsidR="00750BEF" w:rsidRDefault="00750BEF" w:rsidP="000730FB">
      <w:pPr>
        <w:jc w:val="right"/>
        <w:rPr>
          <w:bCs/>
          <w:sz w:val="22"/>
          <w:szCs w:val="22"/>
        </w:rPr>
      </w:pPr>
    </w:p>
    <w:p w14:paraId="4A39067C" w14:textId="77777777" w:rsidR="00750BEF" w:rsidRDefault="00750BEF" w:rsidP="000730FB">
      <w:pPr>
        <w:jc w:val="right"/>
        <w:rPr>
          <w:bCs/>
          <w:sz w:val="22"/>
          <w:szCs w:val="22"/>
        </w:rPr>
      </w:pPr>
    </w:p>
    <w:p w14:paraId="78ABD2F2" w14:textId="77777777" w:rsidR="00750BEF" w:rsidRDefault="00750BEF" w:rsidP="000730FB">
      <w:pPr>
        <w:jc w:val="right"/>
        <w:rPr>
          <w:bCs/>
          <w:sz w:val="22"/>
          <w:szCs w:val="22"/>
        </w:rPr>
      </w:pPr>
    </w:p>
    <w:p w14:paraId="0AB01933" w14:textId="77777777" w:rsidR="00123846" w:rsidRDefault="00123846" w:rsidP="00750BEF">
      <w:pPr>
        <w:jc w:val="right"/>
        <w:rPr>
          <w:bCs/>
          <w:sz w:val="22"/>
          <w:szCs w:val="22"/>
        </w:rPr>
      </w:pPr>
    </w:p>
    <w:p w14:paraId="0710D052" w14:textId="77777777" w:rsidR="00123846" w:rsidRDefault="00123846" w:rsidP="00750BEF">
      <w:pPr>
        <w:jc w:val="right"/>
        <w:rPr>
          <w:bCs/>
          <w:sz w:val="22"/>
          <w:szCs w:val="22"/>
        </w:rPr>
      </w:pPr>
    </w:p>
    <w:p w14:paraId="4D6567EB" w14:textId="77777777" w:rsidR="00123846" w:rsidRDefault="00123846" w:rsidP="00750BEF">
      <w:pPr>
        <w:jc w:val="right"/>
        <w:rPr>
          <w:bCs/>
          <w:sz w:val="22"/>
          <w:szCs w:val="22"/>
        </w:rPr>
      </w:pPr>
    </w:p>
    <w:p w14:paraId="1B12BA43" w14:textId="77777777" w:rsidR="00123846" w:rsidRDefault="00123846" w:rsidP="00750BEF">
      <w:pPr>
        <w:jc w:val="right"/>
        <w:rPr>
          <w:bCs/>
          <w:sz w:val="22"/>
          <w:szCs w:val="22"/>
        </w:rPr>
      </w:pPr>
    </w:p>
    <w:p w14:paraId="30995309" w14:textId="77777777" w:rsidR="00123846" w:rsidRDefault="00123846" w:rsidP="00750BEF">
      <w:pPr>
        <w:jc w:val="right"/>
        <w:rPr>
          <w:bCs/>
          <w:sz w:val="22"/>
          <w:szCs w:val="22"/>
        </w:rPr>
      </w:pPr>
    </w:p>
    <w:p w14:paraId="4F473A71" w14:textId="77777777" w:rsidR="00123846" w:rsidRDefault="00123846" w:rsidP="00750BEF">
      <w:pPr>
        <w:jc w:val="right"/>
        <w:rPr>
          <w:bCs/>
          <w:sz w:val="22"/>
          <w:szCs w:val="22"/>
        </w:rPr>
      </w:pPr>
    </w:p>
    <w:p w14:paraId="7DAB34C3" w14:textId="77777777" w:rsidR="00123846" w:rsidRDefault="00123846" w:rsidP="00750BEF">
      <w:pPr>
        <w:jc w:val="right"/>
        <w:rPr>
          <w:bCs/>
          <w:sz w:val="22"/>
          <w:szCs w:val="22"/>
        </w:rPr>
      </w:pPr>
    </w:p>
    <w:p w14:paraId="1871DA5A" w14:textId="77777777" w:rsidR="00123846" w:rsidRDefault="00123846" w:rsidP="00750BEF">
      <w:pPr>
        <w:jc w:val="right"/>
        <w:rPr>
          <w:bCs/>
          <w:sz w:val="22"/>
          <w:szCs w:val="22"/>
        </w:rPr>
      </w:pPr>
    </w:p>
    <w:p w14:paraId="3E93C68F" w14:textId="77777777" w:rsidR="00123846" w:rsidRDefault="00123846" w:rsidP="00750BEF">
      <w:pPr>
        <w:jc w:val="right"/>
        <w:rPr>
          <w:bCs/>
          <w:sz w:val="22"/>
          <w:szCs w:val="22"/>
        </w:rPr>
      </w:pPr>
    </w:p>
    <w:p w14:paraId="01520416" w14:textId="77777777" w:rsidR="00123846" w:rsidRDefault="00123846" w:rsidP="00750BEF">
      <w:pPr>
        <w:jc w:val="right"/>
        <w:rPr>
          <w:bCs/>
          <w:sz w:val="22"/>
          <w:szCs w:val="22"/>
        </w:rPr>
      </w:pPr>
    </w:p>
    <w:p w14:paraId="6201F5B0" w14:textId="77777777" w:rsidR="00123846" w:rsidRDefault="00123846" w:rsidP="00750BEF">
      <w:pPr>
        <w:jc w:val="right"/>
        <w:rPr>
          <w:bCs/>
          <w:sz w:val="22"/>
          <w:szCs w:val="22"/>
        </w:rPr>
      </w:pPr>
    </w:p>
    <w:p w14:paraId="7DFC96EC" w14:textId="77777777" w:rsidR="00123846" w:rsidRDefault="00123846" w:rsidP="00750BEF">
      <w:pPr>
        <w:jc w:val="right"/>
        <w:rPr>
          <w:bCs/>
          <w:sz w:val="22"/>
          <w:szCs w:val="22"/>
        </w:rPr>
      </w:pPr>
    </w:p>
    <w:p w14:paraId="7AD1189C" w14:textId="77777777" w:rsidR="00123846" w:rsidRDefault="00123846" w:rsidP="00750BEF">
      <w:pPr>
        <w:jc w:val="right"/>
        <w:rPr>
          <w:bCs/>
          <w:sz w:val="22"/>
          <w:szCs w:val="22"/>
        </w:rPr>
      </w:pPr>
    </w:p>
    <w:p w14:paraId="109211AF" w14:textId="77777777" w:rsidR="00123846" w:rsidRDefault="00123846" w:rsidP="00750BEF">
      <w:pPr>
        <w:jc w:val="right"/>
        <w:rPr>
          <w:bCs/>
          <w:sz w:val="22"/>
          <w:szCs w:val="22"/>
        </w:rPr>
      </w:pPr>
    </w:p>
    <w:p w14:paraId="4663E47E" w14:textId="77777777" w:rsidR="00123846" w:rsidRDefault="00123846" w:rsidP="00750BEF">
      <w:pPr>
        <w:jc w:val="right"/>
        <w:rPr>
          <w:bCs/>
          <w:sz w:val="22"/>
          <w:szCs w:val="22"/>
        </w:rPr>
      </w:pPr>
    </w:p>
    <w:p w14:paraId="1C0E9B4F" w14:textId="4180FA7F" w:rsidR="00750BEF" w:rsidRDefault="00750BEF" w:rsidP="00750BEF">
      <w:pPr>
        <w:jc w:val="right"/>
        <w:rPr>
          <w:bCs/>
          <w:sz w:val="22"/>
          <w:szCs w:val="22"/>
          <w:lang w:val="lv-LV"/>
        </w:rPr>
      </w:pPr>
      <w:r>
        <w:rPr>
          <w:bCs/>
          <w:sz w:val="22"/>
          <w:szCs w:val="22"/>
        </w:rPr>
        <w:lastRenderedPageBreak/>
        <w:t>8</w:t>
      </w:r>
      <w:r w:rsidR="000730FB" w:rsidRPr="009B24C2">
        <w:rPr>
          <w:bCs/>
          <w:sz w:val="22"/>
          <w:szCs w:val="22"/>
        </w:rPr>
        <w:t>.pielikums</w:t>
      </w:r>
      <w:r>
        <w:rPr>
          <w:bCs/>
          <w:sz w:val="22"/>
          <w:szCs w:val="22"/>
        </w:rPr>
        <w:t xml:space="preserve"> </w:t>
      </w:r>
      <w:r>
        <w:rPr>
          <w:bCs/>
          <w:sz w:val="22"/>
          <w:szCs w:val="22"/>
          <w:lang w:val="lv-LV"/>
        </w:rPr>
        <w:t>nolikumam</w:t>
      </w:r>
    </w:p>
    <w:p w14:paraId="7768DBDF" w14:textId="2C9B04A8" w:rsidR="00750BEF" w:rsidRPr="009B24C2" w:rsidRDefault="00750BEF" w:rsidP="00750BEF">
      <w:pPr>
        <w:ind w:right="-24"/>
        <w:jc w:val="right"/>
        <w:rPr>
          <w:bCs/>
          <w:sz w:val="22"/>
          <w:szCs w:val="22"/>
          <w:lang w:val="lv-LV"/>
        </w:rPr>
      </w:pPr>
      <w:r>
        <w:rPr>
          <w:bCs/>
          <w:sz w:val="22"/>
          <w:szCs w:val="22"/>
          <w:lang w:val="lv-LV"/>
        </w:rPr>
        <w:t>(ID Nr. ORS, 202</w:t>
      </w:r>
      <w:r w:rsidR="008B1377">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040A5940" w14:textId="77777777" w:rsidR="00750BEF" w:rsidRPr="00750BEF" w:rsidRDefault="00750BEF" w:rsidP="000730FB">
      <w:pPr>
        <w:jc w:val="right"/>
        <w:rPr>
          <w:bCs/>
          <w:sz w:val="22"/>
          <w:szCs w:val="22"/>
          <w:lang w:val="lv-LV"/>
        </w:rPr>
      </w:pPr>
    </w:p>
    <w:p w14:paraId="0B70A6EA" w14:textId="77777777" w:rsidR="000730FB" w:rsidRPr="009B24C2" w:rsidRDefault="000730FB" w:rsidP="000730FB">
      <w:pPr>
        <w:jc w:val="right"/>
        <w:rPr>
          <w:sz w:val="22"/>
          <w:szCs w:val="22"/>
        </w:rPr>
      </w:pPr>
    </w:p>
    <w:p w14:paraId="7BC01939" w14:textId="77777777" w:rsidR="000730FB" w:rsidRPr="009B24C2" w:rsidRDefault="000730FB" w:rsidP="000730FB">
      <w:pPr>
        <w:jc w:val="right"/>
        <w:rPr>
          <w:sz w:val="22"/>
          <w:szCs w:val="22"/>
          <w:lang w:val="lv-LV"/>
        </w:rPr>
      </w:pPr>
    </w:p>
    <w:p w14:paraId="1394A515" w14:textId="77777777" w:rsidR="000730FB" w:rsidRPr="009B24C2" w:rsidRDefault="000730FB" w:rsidP="000730FB">
      <w:pPr>
        <w:jc w:val="right"/>
        <w:rPr>
          <w:b/>
          <w:sz w:val="22"/>
          <w:szCs w:val="22"/>
          <w:lang w:val="lv-LV"/>
        </w:rPr>
      </w:pPr>
    </w:p>
    <w:p w14:paraId="0466AA46" w14:textId="68FEC7C3" w:rsidR="000730FB" w:rsidRPr="009B24C2" w:rsidRDefault="00123846" w:rsidP="000730FB">
      <w:pPr>
        <w:jc w:val="center"/>
        <w:rPr>
          <w:b/>
          <w:sz w:val="22"/>
          <w:szCs w:val="22"/>
          <w:lang w:val="lv-LV"/>
        </w:rPr>
      </w:pPr>
      <w:r>
        <w:rPr>
          <w:b/>
          <w:sz w:val="22"/>
          <w:szCs w:val="22"/>
          <w:lang w:val="lv-LV"/>
        </w:rPr>
        <w:t xml:space="preserve">KOMPETENTA SPECIĀLISTA (KOMPETENTAS INSTITŪCIJAS) </w:t>
      </w:r>
      <w:r w:rsidR="002C2FC4" w:rsidRPr="009B24C2">
        <w:rPr>
          <w:b/>
          <w:sz w:val="22"/>
          <w:szCs w:val="22"/>
          <w:lang w:val="lv-LV"/>
        </w:rPr>
        <w:t xml:space="preserve">DARBA AIZSARDZĪBAS </w:t>
      </w:r>
      <w:r>
        <w:rPr>
          <w:b/>
          <w:sz w:val="22"/>
          <w:szCs w:val="22"/>
          <w:lang w:val="lv-LV"/>
        </w:rPr>
        <w:t xml:space="preserve">JOMĀ </w:t>
      </w:r>
      <w:r w:rsidR="000730FB" w:rsidRPr="009B24C2">
        <w:rPr>
          <w:b/>
          <w:sz w:val="22"/>
          <w:szCs w:val="22"/>
          <w:lang w:val="lv-LV"/>
        </w:rPr>
        <w:t>APLIECINĀJUMS</w:t>
      </w:r>
    </w:p>
    <w:p w14:paraId="719F0124" w14:textId="77777777" w:rsidR="000730FB" w:rsidRPr="009B24C2" w:rsidRDefault="000730FB" w:rsidP="000730FB">
      <w:pPr>
        <w:jc w:val="center"/>
        <w:rPr>
          <w:b/>
          <w:sz w:val="22"/>
          <w:szCs w:val="22"/>
          <w:lang w:val="lv-LV"/>
        </w:rPr>
      </w:pPr>
    </w:p>
    <w:p w14:paraId="7B72C60F" w14:textId="77777777" w:rsidR="00CF1EBB" w:rsidRDefault="00CF1EBB" w:rsidP="00CF1EBB">
      <w:pPr>
        <w:spacing w:line="360" w:lineRule="auto"/>
        <w:ind w:firstLine="703"/>
        <w:jc w:val="both"/>
        <w:rPr>
          <w:sz w:val="22"/>
          <w:szCs w:val="22"/>
          <w:lang w:val="lv-LV"/>
        </w:rPr>
      </w:pPr>
    </w:p>
    <w:p w14:paraId="07A3D5FE" w14:textId="44D80158" w:rsidR="00E368C7" w:rsidRPr="00E368C7" w:rsidRDefault="00E368C7" w:rsidP="00CF1EBB">
      <w:pPr>
        <w:spacing w:line="360" w:lineRule="auto"/>
        <w:ind w:firstLine="703"/>
        <w:jc w:val="both"/>
        <w:rPr>
          <w:bCs/>
          <w:sz w:val="22"/>
          <w:szCs w:val="22"/>
          <w:lang w:val="lv-LV"/>
        </w:rPr>
      </w:pPr>
      <w:r w:rsidRPr="00E368C7">
        <w:rPr>
          <w:sz w:val="22"/>
          <w:szCs w:val="22"/>
          <w:lang w:val="lv-LV"/>
        </w:rPr>
        <w:t>Apliecinu, ka gadījumā, ja ar Pretendentu ____________, tiks noslēgts līgums atklātā konkursā</w:t>
      </w:r>
      <w:r w:rsidR="001C0587">
        <w:rPr>
          <w:sz w:val="22"/>
          <w:szCs w:val="22"/>
          <w:lang w:val="lv-LV"/>
        </w:rPr>
        <w:t xml:space="preserve"> </w:t>
      </w:r>
      <w:r w:rsidR="00C34589" w:rsidRPr="00902BED">
        <w:rPr>
          <w:b/>
          <w:bCs/>
          <w:sz w:val="22"/>
          <w:szCs w:val="22"/>
          <w:lang w:val="lv-LV"/>
        </w:rPr>
        <w:t>“</w:t>
      </w:r>
      <w:proofErr w:type="spellStart"/>
      <w:r w:rsidR="00902BED" w:rsidRPr="00902BED">
        <w:rPr>
          <w:b/>
          <w:bCs/>
          <w:sz w:val="22"/>
          <w:szCs w:val="22"/>
        </w:rPr>
        <w:t>Būvdarbu</w:t>
      </w:r>
      <w:proofErr w:type="spellEnd"/>
      <w:r w:rsidR="00902BED" w:rsidRPr="00902BED">
        <w:rPr>
          <w:b/>
          <w:bCs/>
          <w:sz w:val="22"/>
          <w:szCs w:val="22"/>
        </w:rPr>
        <w:t xml:space="preserve"> </w:t>
      </w:r>
      <w:proofErr w:type="spellStart"/>
      <w:r w:rsidR="00902BED" w:rsidRPr="00902BED">
        <w:rPr>
          <w:b/>
          <w:bCs/>
          <w:sz w:val="22"/>
          <w:szCs w:val="22"/>
        </w:rPr>
        <w:t>veikšana</w:t>
      </w:r>
      <w:proofErr w:type="spellEnd"/>
      <w:r w:rsidR="00902BED" w:rsidRPr="00902BED">
        <w:rPr>
          <w:b/>
          <w:bCs/>
          <w:sz w:val="22"/>
          <w:szCs w:val="22"/>
        </w:rPr>
        <w:t xml:space="preserve"> </w:t>
      </w:r>
      <w:proofErr w:type="spellStart"/>
      <w:r w:rsidR="00902BED" w:rsidRPr="00902BED">
        <w:rPr>
          <w:b/>
          <w:bCs/>
          <w:sz w:val="22"/>
          <w:szCs w:val="22"/>
        </w:rPr>
        <w:t>vairākos</w:t>
      </w:r>
      <w:proofErr w:type="spellEnd"/>
      <w:r w:rsidR="00902BED" w:rsidRPr="00902BED">
        <w:rPr>
          <w:b/>
          <w:bCs/>
          <w:sz w:val="22"/>
          <w:szCs w:val="22"/>
        </w:rPr>
        <w:t xml:space="preserve"> </w:t>
      </w:r>
      <w:proofErr w:type="spellStart"/>
      <w:r w:rsidR="00902BED" w:rsidRPr="00902BED">
        <w:rPr>
          <w:b/>
          <w:bCs/>
          <w:sz w:val="22"/>
          <w:szCs w:val="22"/>
        </w:rPr>
        <w:t>atsevišķos</w:t>
      </w:r>
      <w:proofErr w:type="spellEnd"/>
      <w:r w:rsidR="00902BED" w:rsidRPr="00902BED">
        <w:rPr>
          <w:b/>
          <w:bCs/>
          <w:sz w:val="22"/>
          <w:szCs w:val="22"/>
        </w:rPr>
        <w:t xml:space="preserve"> </w:t>
      </w:r>
      <w:proofErr w:type="spellStart"/>
      <w:r w:rsidR="00902BED" w:rsidRPr="00902BED">
        <w:rPr>
          <w:b/>
          <w:bCs/>
          <w:sz w:val="22"/>
          <w:szCs w:val="22"/>
        </w:rPr>
        <w:t>objektos</w:t>
      </w:r>
      <w:proofErr w:type="spellEnd"/>
      <w:r w:rsidR="00902BED" w:rsidRPr="00902BED">
        <w:rPr>
          <w:b/>
          <w:bCs/>
          <w:sz w:val="22"/>
          <w:szCs w:val="22"/>
        </w:rPr>
        <w:t xml:space="preserve"> </w:t>
      </w:r>
      <w:proofErr w:type="spellStart"/>
      <w:r w:rsidR="00902BED" w:rsidRPr="00902BED">
        <w:rPr>
          <w:b/>
          <w:bCs/>
          <w:sz w:val="22"/>
          <w:szCs w:val="22"/>
        </w:rPr>
        <w:t>Slimnīcas</w:t>
      </w:r>
      <w:proofErr w:type="spellEnd"/>
      <w:r w:rsidR="00902BED" w:rsidRPr="00902BED">
        <w:rPr>
          <w:b/>
          <w:bCs/>
          <w:sz w:val="22"/>
          <w:szCs w:val="22"/>
        </w:rPr>
        <w:t xml:space="preserve"> </w:t>
      </w:r>
      <w:proofErr w:type="spellStart"/>
      <w:r w:rsidR="00902BED" w:rsidRPr="00902BED">
        <w:rPr>
          <w:b/>
          <w:bCs/>
          <w:sz w:val="22"/>
          <w:szCs w:val="22"/>
        </w:rPr>
        <w:t>ielā</w:t>
      </w:r>
      <w:proofErr w:type="spellEnd"/>
      <w:r w:rsidR="00902BED" w:rsidRPr="00902BED">
        <w:rPr>
          <w:b/>
          <w:bCs/>
          <w:sz w:val="22"/>
          <w:szCs w:val="22"/>
        </w:rPr>
        <w:t xml:space="preserve"> 1, </w:t>
      </w:r>
      <w:proofErr w:type="spellStart"/>
      <w:r w:rsidR="00902BED" w:rsidRPr="00902BED">
        <w:rPr>
          <w:b/>
          <w:bCs/>
          <w:sz w:val="22"/>
          <w:szCs w:val="22"/>
        </w:rPr>
        <w:t>Slimnīcas</w:t>
      </w:r>
      <w:proofErr w:type="spellEnd"/>
      <w:r w:rsidR="00902BED" w:rsidRPr="00902BED">
        <w:rPr>
          <w:b/>
          <w:bCs/>
          <w:sz w:val="22"/>
          <w:szCs w:val="22"/>
        </w:rPr>
        <w:t xml:space="preserve"> </w:t>
      </w:r>
      <w:proofErr w:type="spellStart"/>
      <w:r w:rsidR="00902BED" w:rsidRPr="00902BED">
        <w:rPr>
          <w:b/>
          <w:bCs/>
          <w:sz w:val="22"/>
          <w:szCs w:val="22"/>
        </w:rPr>
        <w:t>ielā</w:t>
      </w:r>
      <w:proofErr w:type="spellEnd"/>
      <w:r w:rsidR="00902BED" w:rsidRPr="00902BED">
        <w:rPr>
          <w:b/>
          <w:bCs/>
          <w:sz w:val="22"/>
          <w:szCs w:val="22"/>
        </w:rPr>
        <w:t xml:space="preserve"> 1A, </w:t>
      </w:r>
      <w:proofErr w:type="spellStart"/>
      <w:r w:rsidR="00902BED" w:rsidRPr="00902BED">
        <w:rPr>
          <w:b/>
          <w:bCs/>
          <w:sz w:val="22"/>
          <w:szCs w:val="22"/>
        </w:rPr>
        <w:t>Slimnīcas</w:t>
      </w:r>
      <w:proofErr w:type="spellEnd"/>
      <w:r w:rsidR="00902BED" w:rsidRPr="00902BED">
        <w:rPr>
          <w:b/>
          <w:bCs/>
          <w:sz w:val="22"/>
          <w:szCs w:val="22"/>
        </w:rPr>
        <w:t xml:space="preserve"> </w:t>
      </w:r>
      <w:proofErr w:type="spellStart"/>
      <w:r w:rsidR="00902BED" w:rsidRPr="00902BED">
        <w:rPr>
          <w:b/>
          <w:bCs/>
          <w:sz w:val="22"/>
          <w:szCs w:val="22"/>
        </w:rPr>
        <w:t>ielā</w:t>
      </w:r>
      <w:proofErr w:type="spellEnd"/>
      <w:r w:rsidR="00902BED" w:rsidRPr="00902BED">
        <w:rPr>
          <w:b/>
          <w:bCs/>
          <w:sz w:val="22"/>
          <w:szCs w:val="22"/>
        </w:rPr>
        <w:t xml:space="preserve"> 2, </w:t>
      </w:r>
      <w:proofErr w:type="spellStart"/>
      <w:r w:rsidR="00902BED" w:rsidRPr="00902BED">
        <w:rPr>
          <w:b/>
          <w:bCs/>
          <w:sz w:val="22"/>
          <w:szCs w:val="22"/>
        </w:rPr>
        <w:t>Turkalnes</w:t>
      </w:r>
      <w:proofErr w:type="spellEnd"/>
      <w:r w:rsidR="00902BED" w:rsidRPr="00902BED">
        <w:rPr>
          <w:b/>
          <w:bCs/>
          <w:sz w:val="22"/>
          <w:szCs w:val="22"/>
        </w:rPr>
        <w:t xml:space="preserve"> </w:t>
      </w:r>
      <w:proofErr w:type="spellStart"/>
      <w:r w:rsidR="00902BED" w:rsidRPr="00902BED">
        <w:rPr>
          <w:b/>
          <w:bCs/>
          <w:sz w:val="22"/>
          <w:szCs w:val="22"/>
        </w:rPr>
        <w:t>ielā</w:t>
      </w:r>
      <w:proofErr w:type="spellEnd"/>
      <w:r w:rsidR="00902BED" w:rsidRPr="00902BED">
        <w:rPr>
          <w:b/>
          <w:bCs/>
          <w:sz w:val="22"/>
          <w:szCs w:val="22"/>
        </w:rPr>
        <w:t xml:space="preserve"> 15, </w:t>
      </w:r>
      <w:proofErr w:type="spellStart"/>
      <w:r w:rsidR="00902BED" w:rsidRPr="00902BED">
        <w:rPr>
          <w:b/>
          <w:bCs/>
          <w:sz w:val="22"/>
          <w:szCs w:val="22"/>
        </w:rPr>
        <w:t>Ogrē</w:t>
      </w:r>
      <w:proofErr w:type="spellEnd"/>
      <w:r w:rsidR="001C0587" w:rsidRPr="008B1377">
        <w:rPr>
          <w:b/>
          <w:bCs/>
          <w:sz w:val="22"/>
          <w:szCs w:val="22"/>
          <w:lang w:val="lv-LV"/>
        </w:rPr>
        <w:t>”</w:t>
      </w:r>
      <w:r w:rsidRPr="00E368C7">
        <w:rPr>
          <w:bCs/>
          <w:sz w:val="22"/>
          <w:szCs w:val="22"/>
          <w:lang w:val="lv-LV"/>
        </w:rPr>
        <w:t xml:space="preserve">, iepirkuma identifikācijas </w:t>
      </w:r>
      <w:proofErr w:type="spellStart"/>
      <w:r w:rsidRPr="00E368C7">
        <w:rPr>
          <w:bCs/>
          <w:sz w:val="22"/>
          <w:szCs w:val="22"/>
          <w:lang w:val="lv-LV"/>
        </w:rPr>
        <w:t>Nr.ORS</w:t>
      </w:r>
      <w:proofErr w:type="spellEnd"/>
      <w:r w:rsidRPr="00E368C7">
        <w:rPr>
          <w:bCs/>
          <w:sz w:val="22"/>
          <w:szCs w:val="22"/>
          <w:lang w:val="lv-LV"/>
        </w:rPr>
        <w:t>, 202</w:t>
      </w:r>
      <w:r w:rsidR="008B1377">
        <w:rPr>
          <w:bCs/>
          <w:sz w:val="22"/>
          <w:szCs w:val="22"/>
          <w:lang w:val="lv-LV"/>
        </w:rPr>
        <w:t>6</w:t>
      </w:r>
      <w:r w:rsidRPr="00E368C7">
        <w:rPr>
          <w:bCs/>
          <w:sz w:val="22"/>
          <w:szCs w:val="22"/>
          <w:lang w:val="lv-LV"/>
        </w:rPr>
        <w:t>/</w:t>
      </w:r>
      <w:r w:rsidR="00B7588D">
        <w:rPr>
          <w:bCs/>
          <w:sz w:val="22"/>
          <w:szCs w:val="22"/>
          <w:lang w:val="lv-LV"/>
        </w:rPr>
        <w:t>23</w:t>
      </w:r>
      <w:r w:rsidRPr="00E368C7">
        <w:rPr>
          <w:color w:val="000000"/>
          <w:sz w:val="22"/>
          <w:szCs w:val="22"/>
          <w:lang w:val="lv-LV"/>
        </w:rPr>
        <w:t>,</w:t>
      </w:r>
      <w:r w:rsidRPr="00E368C7">
        <w:rPr>
          <w:sz w:val="22"/>
          <w:szCs w:val="22"/>
          <w:lang w:val="lv-LV"/>
        </w:rPr>
        <w:t xml:space="preserve"> </w:t>
      </w:r>
      <w:r>
        <w:rPr>
          <w:sz w:val="22"/>
          <w:szCs w:val="22"/>
          <w:lang w:val="lv-LV"/>
        </w:rPr>
        <w:t xml:space="preserve">veikšu </w:t>
      </w:r>
      <w:r w:rsidRPr="009B24C2">
        <w:rPr>
          <w:sz w:val="22"/>
          <w:szCs w:val="22"/>
          <w:lang w:val="lv-LV"/>
        </w:rPr>
        <w:t>Darba aizsardzības koordinatora pienākumus</w:t>
      </w:r>
      <w:r w:rsidRPr="00E368C7">
        <w:rPr>
          <w:sz w:val="22"/>
          <w:szCs w:val="22"/>
          <w:lang w:val="lv-LV"/>
        </w:rPr>
        <w:t xml:space="preserve"> līguma izpildes laikā.</w:t>
      </w:r>
    </w:p>
    <w:p w14:paraId="00512443" w14:textId="77777777" w:rsidR="000730FB" w:rsidRPr="009B24C2" w:rsidRDefault="000730FB" w:rsidP="000730FB">
      <w:pPr>
        <w:jc w:val="both"/>
        <w:rPr>
          <w:sz w:val="22"/>
          <w:szCs w:val="22"/>
          <w:lang w:val="lv-LV"/>
        </w:rPr>
      </w:pPr>
    </w:p>
    <w:p w14:paraId="43E8C0BB" w14:textId="77777777" w:rsidR="000730FB" w:rsidRPr="009B24C2" w:rsidRDefault="000730FB" w:rsidP="000730FB">
      <w:pPr>
        <w:jc w:val="both"/>
        <w:rPr>
          <w:sz w:val="22"/>
          <w:szCs w:val="22"/>
          <w:lang w:val="lv-LV"/>
        </w:rPr>
      </w:pPr>
    </w:p>
    <w:p w14:paraId="5336AE16" w14:textId="77777777" w:rsidR="000730FB" w:rsidRPr="009B24C2" w:rsidRDefault="000730FB" w:rsidP="000730FB">
      <w:pPr>
        <w:jc w:val="both"/>
        <w:rPr>
          <w:sz w:val="22"/>
          <w:szCs w:val="22"/>
          <w:lang w:val="lv-LV"/>
        </w:rPr>
      </w:pPr>
      <w:r w:rsidRPr="009B24C2">
        <w:rPr>
          <w:sz w:val="22"/>
          <w:szCs w:val="22"/>
          <w:lang w:val="lv-LV"/>
        </w:rPr>
        <w:t xml:space="preserve">________________________________              ________________________________ </w:t>
      </w:r>
    </w:p>
    <w:p w14:paraId="73C15649" w14:textId="77777777" w:rsidR="000730FB" w:rsidRPr="009B24C2" w:rsidRDefault="000730FB" w:rsidP="000730FB">
      <w:pPr>
        <w:jc w:val="both"/>
        <w:rPr>
          <w:sz w:val="22"/>
          <w:szCs w:val="22"/>
          <w:lang w:val="lv-LV"/>
        </w:rPr>
      </w:pPr>
      <w:r w:rsidRPr="009B24C2">
        <w:rPr>
          <w:sz w:val="22"/>
          <w:szCs w:val="22"/>
          <w:lang w:val="lv-LV"/>
        </w:rPr>
        <w:t>(Kompetentā speciālista vārds, uzvārds)                                                         (Paraksts)</w:t>
      </w:r>
    </w:p>
    <w:p w14:paraId="5B18159F" w14:textId="77777777" w:rsidR="000730FB" w:rsidRPr="009B24C2" w:rsidRDefault="000730FB" w:rsidP="000730FB">
      <w:pPr>
        <w:spacing w:line="360" w:lineRule="auto"/>
        <w:ind w:firstLine="539"/>
        <w:jc w:val="both"/>
        <w:rPr>
          <w:b/>
          <w:sz w:val="22"/>
          <w:szCs w:val="22"/>
          <w:lang w:val="lv-LV"/>
        </w:rPr>
      </w:pPr>
    </w:p>
    <w:p w14:paraId="46024C34" w14:textId="77777777" w:rsidR="000730FB" w:rsidRPr="009B24C2" w:rsidRDefault="000730FB" w:rsidP="000730FB">
      <w:pPr>
        <w:jc w:val="both"/>
        <w:rPr>
          <w:sz w:val="22"/>
          <w:szCs w:val="22"/>
          <w:lang w:val="lv-LV"/>
        </w:rPr>
      </w:pPr>
    </w:p>
    <w:p w14:paraId="61323FC1" w14:textId="77777777" w:rsidR="000730FB" w:rsidRPr="009B24C2" w:rsidRDefault="000730FB" w:rsidP="000730FB">
      <w:pPr>
        <w:rPr>
          <w:sz w:val="22"/>
          <w:szCs w:val="22"/>
        </w:rPr>
      </w:pPr>
    </w:p>
    <w:p w14:paraId="5FC4B949" w14:textId="77777777" w:rsidR="000730FB" w:rsidRPr="009B24C2" w:rsidRDefault="000730FB" w:rsidP="000730FB">
      <w:pPr>
        <w:rPr>
          <w:sz w:val="22"/>
          <w:szCs w:val="22"/>
        </w:rPr>
      </w:pPr>
    </w:p>
    <w:p w14:paraId="19050E1F" w14:textId="77777777" w:rsidR="000730FB" w:rsidRPr="009B24C2" w:rsidRDefault="000730FB" w:rsidP="000730FB">
      <w:pPr>
        <w:rPr>
          <w:sz w:val="22"/>
          <w:szCs w:val="22"/>
        </w:rPr>
      </w:pPr>
    </w:p>
    <w:p w14:paraId="71FB849D" w14:textId="77777777" w:rsidR="000730FB" w:rsidRPr="009B24C2" w:rsidRDefault="000730FB" w:rsidP="000730FB">
      <w:pPr>
        <w:rPr>
          <w:sz w:val="22"/>
          <w:szCs w:val="22"/>
        </w:rPr>
      </w:pPr>
    </w:p>
    <w:p w14:paraId="591B7491" w14:textId="77777777" w:rsidR="000730FB" w:rsidRPr="009B24C2" w:rsidRDefault="000730FB" w:rsidP="000730FB">
      <w:pPr>
        <w:rPr>
          <w:sz w:val="22"/>
          <w:szCs w:val="22"/>
        </w:rPr>
      </w:pPr>
    </w:p>
    <w:p w14:paraId="0D53D07F" w14:textId="77777777" w:rsidR="000730FB" w:rsidRPr="009B24C2" w:rsidRDefault="000730FB" w:rsidP="000730FB">
      <w:pPr>
        <w:rPr>
          <w:sz w:val="22"/>
          <w:szCs w:val="22"/>
        </w:rPr>
      </w:pPr>
    </w:p>
    <w:p w14:paraId="6372483D" w14:textId="77777777" w:rsidR="000730FB" w:rsidRPr="009B24C2" w:rsidRDefault="000730FB" w:rsidP="000730FB">
      <w:pPr>
        <w:rPr>
          <w:sz w:val="22"/>
          <w:szCs w:val="22"/>
        </w:rPr>
      </w:pPr>
    </w:p>
    <w:p w14:paraId="324A3D87" w14:textId="77777777" w:rsidR="000730FB" w:rsidRPr="009B24C2" w:rsidRDefault="000730FB" w:rsidP="000730FB">
      <w:pPr>
        <w:rPr>
          <w:sz w:val="22"/>
          <w:szCs w:val="22"/>
        </w:rPr>
      </w:pPr>
    </w:p>
    <w:p w14:paraId="65273710" w14:textId="77777777" w:rsidR="000730FB" w:rsidRPr="009B24C2" w:rsidRDefault="000730FB" w:rsidP="000730FB">
      <w:pPr>
        <w:spacing w:before="240"/>
        <w:jc w:val="right"/>
        <w:rPr>
          <w:bCs/>
          <w:sz w:val="22"/>
          <w:szCs w:val="22"/>
          <w:lang w:val="lv-LV"/>
        </w:rPr>
      </w:pPr>
    </w:p>
    <w:p w14:paraId="2C78448B" w14:textId="77777777" w:rsidR="000730FB" w:rsidRPr="009B24C2" w:rsidRDefault="000730FB" w:rsidP="000730FB">
      <w:pPr>
        <w:spacing w:before="240"/>
        <w:jc w:val="right"/>
        <w:rPr>
          <w:bCs/>
          <w:sz w:val="22"/>
          <w:szCs w:val="22"/>
          <w:lang w:val="lv-LV"/>
        </w:rPr>
      </w:pPr>
    </w:p>
    <w:p w14:paraId="1CEA5945" w14:textId="77777777" w:rsidR="000730FB" w:rsidRPr="009B24C2" w:rsidRDefault="000730FB" w:rsidP="000730FB">
      <w:pPr>
        <w:spacing w:before="240"/>
        <w:jc w:val="right"/>
        <w:rPr>
          <w:bCs/>
          <w:sz w:val="22"/>
          <w:szCs w:val="22"/>
          <w:lang w:val="lv-LV"/>
        </w:rPr>
      </w:pPr>
    </w:p>
    <w:p w14:paraId="656F7E8F" w14:textId="77777777" w:rsidR="000730FB" w:rsidRPr="009B24C2" w:rsidRDefault="000730FB" w:rsidP="000730FB">
      <w:pPr>
        <w:spacing w:before="240"/>
        <w:jc w:val="right"/>
        <w:rPr>
          <w:bCs/>
          <w:sz w:val="22"/>
          <w:szCs w:val="22"/>
          <w:lang w:val="lv-LV"/>
        </w:rPr>
      </w:pPr>
    </w:p>
    <w:p w14:paraId="015733A2" w14:textId="77777777" w:rsidR="000730FB" w:rsidRPr="009B24C2" w:rsidRDefault="000730FB" w:rsidP="0006312C">
      <w:pPr>
        <w:spacing w:before="240"/>
        <w:jc w:val="right"/>
        <w:rPr>
          <w:bCs/>
          <w:sz w:val="22"/>
          <w:szCs w:val="22"/>
        </w:rPr>
      </w:pPr>
    </w:p>
    <w:p w14:paraId="09646EC0" w14:textId="77777777" w:rsidR="000730FB" w:rsidRPr="009B24C2" w:rsidRDefault="000730FB" w:rsidP="0006312C">
      <w:pPr>
        <w:spacing w:before="240"/>
        <w:jc w:val="right"/>
        <w:rPr>
          <w:bCs/>
          <w:sz w:val="22"/>
          <w:szCs w:val="22"/>
        </w:rPr>
      </w:pPr>
    </w:p>
    <w:p w14:paraId="6CF96542" w14:textId="77777777" w:rsidR="000730FB" w:rsidRPr="009B24C2" w:rsidRDefault="000730FB" w:rsidP="0006312C">
      <w:pPr>
        <w:spacing w:before="240"/>
        <w:jc w:val="right"/>
        <w:rPr>
          <w:bCs/>
          <w:sz w:val="22"/>
          <w:szCs w:val="22"/>
        </w:rPr>
      </w:pPr>
    </w:p>
    <w:p w14:paraId="36AE9272" w14:textId="77777777" w:rsidR="001C0B39" w:rsidRPr="009B24C2" w:rsidRDefault="001C0B39" w:rsidP="0006312C">
      <w:pPr>
        <w:spacing w:before="240"/>
        <w:jc w:val="right"/>
        <w:rPr>
          <w:bCs/>
          <w:sz w:val="22"/>
          <w:szCs w:val="22"/>
        </w:rPr>
      </w:pPr>
    </w:p>
    <w:p w14:paraId="6234EC37" w14:textId="77777777" w:rsidR="001C0B39" w:rsidRPr="009B24C2" w:rsidRDefault="001C0B39" w:rsidP="0006312C">
      <w:pPr>
        <w:spacing w:before="240"/>
        <w:jc w:val="right"/>
        <w:rPr>
          <w:bCs/>
          <w:sz w:val="22"/>
          <w:szCs w:val="22"/>
        </w:rPr>
      </w:pPr>
    </w:p>
    <w:p w14:paraId="2356DACA" w14:textId="77777777" w:rsidR="001C0B39" w:rsidRPr="009B24C2" w:rsidRDefault="001C0B39" w:rsidP="0006312C">
      <w:pPr>
        <w:spacing w:before="240"/>
        <w:jc w:val="right"/>
        <w:rPr>
          <w:bCs/>
          <w:sz w:val="22"/>
          <w:szCs w:val="22"/>
        </w:rPr>
      </w:pPr>
    </w:p>
    <w:p w14:paraId="561444EF" w14:textId="77777777" w:rsidR="001C0B39" w:rsidRPr="009B24C2" w:rsidRDefault="001C0B39" w:rsidP="0006312C">
      <w:pPr>
        <w:spacing w:before="240"/>
        <w:jc w:val="right"/>
        <w:rPr>
          <w:bCs/>
          <w:sz w:val="22"/>
          <w:szCs w:val="22"/>
        </w:rPr>
      </w:pPr>
    </w:p>
    <w:p w14:paraId="62A55E96" w14:textId="77777777" w:rsidR="001C0B39" w:rsidRPr="009B24C2" w:rsidRDefault="001C0B39" w:rsidP="0006312C">
      <w:pPr>
        <w:spacing w:before="240"/>
        <w:jc w:val="right"/>
        <w:rPr>
          <w:bCs/>
          <w:sz w:val="22"/>
          <w:szCs w:val="22"/>
        </w:rPr>
      </w:pPr>
    </w:p>
    <w:p w14:paraId="6E9F55B8" w14:textId="328966D4" w:rsidR="00750BEF" w:rsidRDefault="00750BEF" w:rsidP="00750BEF">
      <w:pPr>
        <w:jc w:val="right"/>
        <w:rPr>
          <w:bCs/>
          <w:sz w:val="22"/>
          <w:szCs w:val="22"/>
          <w:lang w:val="lv-LV"/>
        </w:rPr>
      </w:pPr>
      <w:r>
        <w:rPr>
          <w:bCs/>
          <w:sz w:val="22"/>
          <w:szCs w:val="22"/>
          <w:lang w:val="lv-LV"/>
        </w:rPr>
        <w:lastRenderedPageBreak/>
        <w:t>9</w:t>
      </w:r>
      <w:r w:rsidR="002C2FC4" w:rsidRPr="009B24C2">
        <w:rPr>
          <w:bCs/>
          <w:sz w:val="22"/>
          <w:szCs w:val="22"/>
          <w:lang w:val="lv-LV"/>
        </w:rPr>
        <w:t>.</w:t>
      </w:r>
      <w:r w:rsidR="00231340" w:rsidRPr="009B24C2">
        <w:rPr>
          <w:bCs/>
          <w:sz w:val="22"/>
          <w:szCs w:val="22"/>
          <w:lang w:val="lv-LV"/>
        </w:rPr>
        <w:t>pielikums</w:t>
      </w:r>
      <w:r w:rsidRPr="00750BEF">
        <w:rPr>
          <w:bCs/>
          <w:sz w:val="22"/>
          <w:szCs w:val="22"/>
          <w:lang w:val="lv-LV"/>
        </w:rPr>
        <w:t xml:space="preserve"> </w:t>
      </w:r>
      <w:r>
        <w:rPr>
          <w:bCs/>
          <w:sz w:val="22"/>
          <w:szCs w:val="22"/>
          <w:lang w:val="lv-LV"/>
        </w:rPr>
        <w:t>nolikumam</w:t>
      </w:r>
    </w:p>
    <w:p w14:paraId="71A8588B" w14:textId="5A5B33C2" w:rsidR="00750BEF" w:rsidRPr="009B24C2" w:rsidRDefault="00750BEF" w:rsidP="00750BEF">
      <w:pPr>
        <w:ind w:right="-24"/>
        <w:jc w:val="right"/>
        <w:rPr>
          <w:bCs/>
          <w:sz w:val="22"/>
          <w:szCs w:val="22"/>
          <w:lang w:val="lv-LV"/>
        </w:rPr>
      </w:pPr>
      <w:r>
        <w:rPr>
          <w:bCs/>
          <w:sz w:val="22"/>
          <w:szCs w:val="22"/>
          <w:lang w:val="lv-LV"/>
        </w:rPr>
        <w:t>(ID Nr. ORS, 202</w:t>
      </w:r>
      <w:r w:rsidR="008B1377">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1D2B16C8" w14:textId="6259D17E" w:rsidR="00231340" w:rsidRPr="009B24C2" w:rsidRDefault="00231340" w:rsidP="00231340">
      <w:pPr>
        <w:jc w:val="right"/>
        <w:rPr>
          <w:bCs/>
          <w:sz w:val="22"/>
          <w:szCs w:val="22"/>
          <w:lang w:val="lv-LV"/>
        </w:rPr>
      </w:pPr>
    </w:p>
    <w:p w14:paraId="1915A7D0" w14:textId="77777777" w:rsidR="00231340" w:rsidRPr="009B24C2" w:rsidRDefault="00231340" w:rsidP="00231340">
      <w:pPr>
        <w:jc w:val="right"/>
        <w:rPr>
          <w:sz w:val="22"/>
          <w:szCs w:val="22"/>
          <w:lang w:val="lv-LV"/>
        </w:rPr>
      </w:pPr>
    </w:p>
    <w:p w14:paraId="6ED39008" w14:textId="77777777" w:rsidR="00231340" w:rsidRPr="009B24C2" w:rsidRDefault="00231340" w:rsidP="00231340">
      <w:pPr>
        <w:jc w:val="right"/>
        <w:rPr>
          <w:sz w:val="22"/>
          <w:szCs w:val="22"/>
          <w:lang w:val="lv-LV"/>
        </w:rPr>
      </w:pPr>
    </w:p>
    <w:p w14:paraId="454968F5" w14:textId="77777777" w:rsidR="00231340" w:rsidRPr="009B24C2" w:rsidRDefault="00231340" w:rsidP="00231340">
      <w:pPr>
        <w:jc w:val="right"/>
        <w:rPr>
          <w:sz w:val="22"/>
          <w:szCs w:val="22"/>
          <w:lang w:val="lv-LV"/>
        </w:rPr>
      </w:pPr>
    </w:p>
    <w:p w14:paraId="2C4C6821" w14:textId="77777777" w:rsidR="00231340" w:rsidRPr="009B24C2" w:rsidRDefault="00231340" w:rsidP="00231340">
      <w:pPr>
        <w:jc w:val="center"/>
        <w:rPr>
          <w:b/>
          <w:sz w:val="22"/>
          <w:szCs w:val="22"/>
          <w:lang w:val="lv-LV"/>
        </w:rPr>
      </w:pPr>
      <w:r w:rsidRPr="009B24C2">
        <w:rPr>
          <w:b/>
          <w:sz w:val="22"/>
          <w:szCs w:val="22"/>
          <w:lang w:val="lv-LV"/>
        </w:rPr>
        <w:t>APAKŠUZŅĒMĒJA APLIECINĀJUMS</w:t>
      </w:r>
    </w:p>
    <w:p w14:paraId="0A438DC3" w14:textId="77777777" w:rsidR="00231340" w:rsidRPr="009B24C2" w:rsidRDefault="00231340" w:rsidP="00231340">
      <w:pPr>
        <w:jc w:val="center"/>
        <w:rPr>
          <w:b/>
          <w:sz w:val="22"/>
          <w:szCs w:val="22"/>
          <w:lang w:val="lv-LV"/>
        </w:rPr>
      </w:pPr>
    </w:p>
    <w:p w14:paraId="5CA22829" w14:textId="77777777" w:rsidR="00231340" w:rsidRPr="009B24C2" w:rsidRDefault="00231340" w:rsidP="00231340">
      <w:pPr>
        <w:jc w:val="center"/>
        <w:rPr>
          <w:b/>
          <w:sz w:val="22"/>
          <w:szCs w:val="22"/>
          <w:lang w:val="lv-LV"/>
        </w:rPr>
      </w:pPr>
    </w:p>
    <w:p w14:paraId="53EBA12F" w14:textId="77777777" w:rsidR="00231340" w:rsidRPr="009B24C2" w:rsidRDefault="00231340" w:rsidP="00231340">
      <w:pPr>
        <w:spacing w:line="360" w:lineRule="auto"/>
        <w:ind w:firstLine="567"/>
        <w:jc w:val="both"/>
        <w:rPr>
          <w:sz w:val="22"/>
          <w:szCs w:val="22"/>
          <w:lang w:val="lv-LV"/>
        </w:rPr>
      </w:pPr>
      <w:r w:rsidRPr="009B24C2">
        <w:rPr>
          <w:sz w:val="22"/>
          <w:szCs w:val="22"/>
          <w:lang w:val="lv-LV"/>
        </w:rPr>
        <w:t>Ar šo [</w:t>
      </w:r>
      <w:r w:rsidRPr="009B24C2">
        <w:rPr>
          <w:i/>
          <w:sz w:val="22"/>
          <w:szCs w:val="22"/>
          <w:lang w:val="lv-LV"/>
        </w:rPr>
        <w:t>apakšuzņēmēja nosaukums, reģistrācijas numurs un juridiskā adrese</w:t>
      </w:r>
      <w:r w:rsidRPr="009B24C2">
        <w:rPr>
          <w:sz w:val="22"/>
          <w:szCs w:val="22"/>
          <w:lang w:val="lv-LV"/>
        </w:rPr>
        <w:t>] apliecina, ka, ja pretendents [</w:t>
      </w:r>
      <w:r w:rsidRPr="009B24C2">
        <w:rPr>
          <w:i/>
          <w:sz w:val="22"/>
          <w:szCs w:val="22"/>
          <w:lang w:val="lv-LV"/>
        </w:rPr>
        <w:t xml:space="preserve">nosaukums, </w:t>
      </w:r>
      <w:proofErr w:type="spellStart"/>
      <w:r w:rsidRPr="009B24C2">
        <w:rPr>
          <w:i/>
          <w:sz w:val="22"/>
          <w:szCs w:val="22"/>
          <w:lang w:val="lv-LV"/>
        </w:rPr>
        <w:t>reģ.Nr</w:t>
      </w:r>
      <w:proofErr w:type="spellEnd"/>
      <w:r w:rsidRPr="009B24C2">
        <w:rPr>
          <w:i/>
          <w:sz w:val="22"/>
          <w:szCs w:val="22"/>
          <w:lang w:val="lv-LV"/>
        </w:rPr>
        <w:t>., juridiskā adrese</w:t>
      </w:r>
      <w:r w:rsidRPr="009B24C2">
        <w:rPr>
          <w:sz w:val="22"/>
          <w:szCs w:val="22"/>
          <w:lang w:val="lv-LV"/>
        </w:rPr>
        <w:t xml:space="preserve">] tiks atzīts par uzvarētāju konkursā, mūsu sabiedrība kā apakšuzņēmējs, apņemas veikt šādus darbus saskaņā ar Tehnisko specifikāciju: </w:t>
      </w:r>
    </w:p>
    <w:p w14:paraId="11935E52" w14:textId="77777777" w:rsidR="00231340" w:rsidRPr="009B24C2" w:rsidRDefault="00231340" w:rsidP="00231340">
      <w:pPr>
        <w:spacing w:line="360" w:lineRule="auto"/>
        <w:jc w:val="both"/>
        <w:rPr>
          <w:sz w:val="22"/>
          <w:szCs w:val="22"/>
          <w:lang w:val="lv-LV"/>
        </w:rPr>
      </w:pPr>
      <w:r w:rsidRPr="009B24C2">
        <w:rPr>
          <w:sz w:val="22"/>
          <w:szCs w:val="22"/>
          <w:lang w:val="lv-LV"/>
        </w:rPr>
        <w:t>______________________________________________________________________________________________________________________________________________________________________</w:t>
      </w:r>
    </w:p>
    <w:p w14:paraId="5D9625E3" w14:textId="77777777" w:rsidR="00231340" w:rsidRPr="009B24C2" w:rsidRDefault="00231340" w:rsidP="00231340">
      <w:pPr>
        <w:spacing w:line="360" w:lineRule="auto"/>
        <w:jc w:val="both"/>
        <w:rPr>
          <w:sz w:val="22"/>
          <w:szCs w:val="22"/>
          <w:lang w:val="lv-LV"/>
        </w:rPr>
      </w:pPr>
    </w:p>
    <w:p w14:paraId="643854D9" w14:textId="77777777" w:rsidR="00231340" w:rsidRPr="009B24C2" w:rsidRDefault="00231340" w:rsidP="00231340">
      <w:pPr>
        <w:spacing w:line="360" w:lineRule="auto"/>
        <w:ind w:firstLine="567"/>
        <w:jc w:val="both"/>
        <w:rPr>
          <w:sz w:val="22"/>
          <w:szCs w:val="22"/>
          <w:lang w:val="lv-LV"/>
        </w:rPr>
      </w:pPr>
    </w:p>
    <w:p w14:paraId="601BEB70" w14:textId="77777777" w:rsidR="00231340" w:rsidRPr="009B24C2" w:rsidRDefault="00231340" w:rsidP="00231340">
      <w:pPr>
        <w:spacing w:line="360" w:lineRule="auto"/>
        <w:ind w:firstLine="567"/>
        <w:jc w:val="both"/>
        <w:rPr>
          <w:sz w:val="22"/>
          <w:szCs w:val="22"/>
          <w:lang w:val="lv-LV"/>
        </w:rPr>
      </w:pPr>
    </w:p>
    <w:p w14:paraId="2A240307" w14:textId="77777777" w:rsidR="00231340" w:rsidRPr="009B24C2" w:rsidRDefault="00231340" w:rsidP="00231340">
      <w:pPr>
        <w:jc w:val="both"/>
        <w:rPr>
          <w:sz w:val="22"/>
          <w:szCs w:val="22"/>
          <w:lang w:val="lv-LV"/>
        </w:rPr>
      </w:pPr>
    </w:p>
    <w:p w14:paraId="4294E721" w14:textId="77777777" w:rsidR="00231340" w:rsidRPr="009B24C2" w:rsidRDefault="00231340" w:rsidP="00231340">
      <w:pPr>
        <w:jc w:val="both"/>
        <w:rPr>
          <w:sz w:val="22"/>
          <w:szCs w:val="22"/>
          <w:lang w:val="lv-LV"/>
        </w:rPr>
      </w:pPr>
      <w:r w:rsidRPr="009B24C2">
        <w:rPr>
          <w:sz w:val="22"/>
          <w:szCs w:val="22"/>
          <w:lang w:val="lv-LV"/>
        </w:rPr>
        <w:t>_______________________________          (paraksts)      ____________________________________</w:t>
      </w:r>
    </w:p>
    <w:p w14:paraId="6573B0AE" w14:textId="77777777" w:rsidR="00231340" w:rsidRPr="009B24C2" w:rsidRDefault="00231340" w:rsidP="00231340">
      <w:pPr>
        <w:jc w:val="both"/>
        <w:rPr>
          <w:sz w:val="22"/>
          <w:szCs w:val="22"/>
          <w:lang w:val="lv-LV"/>
        </w:rPr>
      </w:pPr>
      <w:r w:rsidRPr="009B24C2">
        <w:rPr>
          <w:sz w:val="22"/>
          <w:szCs w:val="22"/>
          <w:lang w:val="lv-LV"/>
        </w:rPr>
        <w:t xml:space="preserve">                    (Amata nosaukums)                                                               (Paraksta atšifrējums)</w:t>
      </w:r>
    </w:p>
    <w:p w14:paraId="224DFF4B" w14:textId="77777777" w:rsidR="00231340" w:rsidRPr="009B24C2" w:rsidRDefault="00231340" w:rsidP="00231340">
      <w:pPr>
        <w:jc w:val="both"/>
        <w:rPr>
          <w:sz w:val="22"/>
          <w:szCs w:val="22"/>
          <w:lang w:val="lv-LV"/>
        </w:rPr>
      </w:pPr>
    </w:p>
    <w:p w14:paraId="2547B24B" w14:textId="77777777" w:rsidR="00231340" w:rsidRPr="009B24C2" w:rsidRDefault="00231340" w:rsidP="0006312C">
      <w:pPr>
        <w:spacing w:before="240"/>
        <w:jc w:val="right"/>
        <w:rPr>
          <w:bCs/>
          <w:sz w:val="22"/>
          <w:szCs w:val="22"/>
          <w:lang w:val="lv-LV"/>
        </w:rPr>
      </w:pPr>
    </w:p>
    <w:p w14:paraId="4A8FBD1D" w14:textId="77777777" w:rsidR="00231340" w:rsidRPr="009B24C2" w:rsidRDefault="00231340" w:rsidP="0006312C">
      <w:pPr>
        <w:spacing w:before="240"/>
        <w:jc w:val="right"/>
        <w:rPr>
          <w:bCs/>
          <w:sz w:val="22"/>
          <w:szCs w:val="22"/>
          <w:lang w:val="lv-LV"/>
        </w:rPr>
      </w:pPr>
    </w:p>
    <w:p w14:paraId="0756E186" w14:textId="77777777" w:rsidR="00231340" w:rsidRPr="009B24C2" w:rsidRDefault="00231340" w:rsidP="0006312C">
      <w:pPr>
        <w:spacing w:before="240"/>
        <w:jc w:val="right"/>
        <w:rPr>
          <w:bCs/>
          <w:sz w:val="22"/>
          <w:szCs w:val="22"/>
          <w:lang w:val="lv-LV"/>
        </w:rPr>
      </w:pPr>
    </w:p>
    <w:p w14:paraId="2B1678F2" w14:textId="77777777" w:rsidR="00231340" w:rsidRPr="009B24C2" w:rsidRDefault="00231340" w:rsidP="0006312C">
      <w:pPr>
        <w:spacing w:before="240"/>
        <w:jc w:val="right"/>
        <w:rPr>
          <w:bCs/>
          <w:sz w:val="22"/>
          <w:szCs w:val="22"/>
          <w:lang w:val="lv-LV"/>
        </w:rPr>
      </w:pPr>
    </w:p>
    <w:p w14:paraId="182A9649" w14:textId="77777777" w:rsidR="00231340" w:rsidRPr="009B24C2" w:rsidRDefault="00231340" w:rsidP="0006312C">
      <w:pPr>
        <w:spacing w:before="240"/>
        <w:jc w:val="right"/>
        <w:rPr>
          <w:bCs/>
          <w:sz w:val="22"/>
          <w:szCs w:val="22"/>
          <w:lang w:val="lv-LV"/>
        </w:rPr>
      </w:pPr>
    </w:p>
    <w:p w14:paraId="34D4351A" w14:textId="77777777" w:rsidR="002C2FC4" w:rsidRPr="009B24C2" w:rsidRDefault="002C2FC4" w:rsidP="00231340">
      <w:pPr>
        <w:jc w:val="right"/>
        <w:rPr>
          <w:b/>
          <w:sz w:val="22"/>
          <w:szCs w:val="22"/>
          <w:lang w:val="lv-LV"/>
        </w:rPr>
      </w:pPr>
    </w:p>
    <w:p w14:paraId="4C060454" w14:textId="77777777" w:rsidR="002C2FC4" w:rsidRPr="009B24C2" w:rsidRDefault="002C2FC4" w:rsidP="00231340">
      <w:pPr>
        <w:jc w:val="right"/>
        <w:rPr>
          <w:b/>
          <w:sz w:val="22"/>
          <w:szCs w:val="22"/>
          <w:lang w:val="lv-LV"/>
        </w:rPr>
      </w:pPr>
    </w:p>
    <w:p w14:paraId="1DE0FB36" w14:textId="77777777" w:rsidR="002C2FC4" w:rsidRPr="009B24C2" w:rsidRDefault="002C2FC4" w:rsidP="00231340">
      <w:pPr>
        <w:jc w:val="right"/>
        <w:rPr>
          <w:b/>
          <w:sz w:val="22"/>
          <w:szCs w:val="22"/>
          <w:lang w:val="lv-LV"/>
        </w:rPr>
      </w:pPr>
    </w:p>
    <w:p w14:paraId="5B120149" w14:textId="77777777" w:rsidR="002C2FC4" w:rsidRPr="009B24C2" w:rsidRDefault="002C2FC4" w:rsidP="00231340">
      <w:pPr>
        <w:jc w:val="right"/>
        <w:rPr>
          <w:b/>
          <w:sz w:val="22"/>
          <w:szCs w:val="22"/>
          <w:lang w:val="lv-LV"/>
        </w:rPr>
      </w:pPr>
    </w:p>
    <w:p w14:paraId="5CC82FF9" w14:textId="77777777" w:rsidR="002C2FC4" w:rsidRPr="009B24C2" w:rsidRDefault="002C2FC4" w:rsidP="00231340">
      <w:pPr>
        <w:jc w:val="right"/>
        <w:rPr>
          <w:b/>
          <w:sz w:val="22"/>
          <w:szCs w:val="22"/>
          <w:lang w:val="lv-LV"/>
        </w:rPr>
      </w:pPr>
    </w:p>
    <w:p w14:paraId="06E5573A" w14:textId="77777777" w:rsidR="002C2FC4" w:rsidRPr="009B24C2" w:rsidRDefault="002C2FC4" w:rsidP="00231340">
      <w:pPr>
        <w:jc w:val="right"/>
        <w:rPr>
          <w:b/>
          <w:sz w:val="22"/>
          <w:szCs w:val="22"/>
          <w:lang w:val="lv-LV"/>
        </w:rPr>
      </w:pPr>
    </w:p>
    <w:p w14:paraId="274FF189" w14:textId="77777777" w:rsidR="002C2FC4" w:rsidRPr="009B24C2" w:rsidRDefault="002C2FC4" w:rsidP="00231340">
      <w:pPr>
        <w:jc w:val="right"/>
        <w:rPr>
          <w:b/>
          <w:sz w:val="22"/>
          <w:szCs w:val="22"/>
          <w:lang w:val="lv-LV"/>
        </w:rPr>
      </w:pPr>
    </w:p>
    <w:p w14:paraId="40F1E7B7" w14:textId="77777777" w:rsidR="002C2FC4" w:rsidRPr="009B24C2" w:rsidRDefault="002C2FC4" w:rsidP="00231340">
      <w:pPr>
        <w:jc w:val="right"/>
        <w:rPr>
          <w:b/>
          <w:sz w:val="22"/>
          <w:szCs w:val="22"/>
          <w:lang w:val="lv-LV"/>
        </w:rPr>
      </w:pPr>
    </w:p>
    <w:p w14:paraId="1B53343F" w14:textId="77777777" w:rsidR="002C2FC4" w:rsidRPr="009B24C2" w:rsidRDefault="002C2FC4" w:rsidP="00231340">
      <w:pPr>
        <w:jc w:val="right"/>
        <w:rPr>
          <w:b/>
          <w:sz w:val="22"/>
          <w:szCs w:val="22"/>
          <w:lang w:val="lv-LV"/>
        </w:rPr>
      </w:pPr>
    </w:p>
    <w:p w14:paraId="6208036A" w14:textId="77777777" w:rsidR="002C2FC4" w:rsidRPr="009B24C2" w:rsidRDefault="002C2FC4" w:rsidP="00231340">
      <w:pPr>
        <w:jc w:val="right"/>
        <w:rPr>
          <w:b/>
          <w:sz w:val="22"/>
          <w:szCs w:val="22"/>
          <w:lang w:val="lv-LV"/>
        </w:rPr>
      </w:pPr>
    </w:p>
    <w:p w14:paraId="6877F1FE" w14:textId="77777777" w:rsidR="002C2FC4" w:rsidRPr="009B24C2" w:rsidRDefault="002C2FC4" w:rsidP="00231340">
      <w:pPr>
        <w:jc w:val="right"/>
        <w:rPr>
          <w:b/>
          <w:sz w:val="22"/>
          <w:szCs w:val="22"/>
          <w:lang w:val="lv-LV"/>
        </w:rPr>
      </w:pPr>
    </w:p>
    <w:p w14:paraId="5C8B7A1C" w14:textId="77777777" w:rsidR="002C2FC4" w:rsidRPr="009B24C2" w:rsidRDefault="002C2FC4" w:rsidP="00231340">
      <w:pPr>
        <w:jc w:val="right"/>
        <w:rPr>
          <w:b/>
          <w:sz w:val="22"/>
          <w:szCs w:val="22"/>
          <w:lang w:val="lv-LV"/>
        </w:rPr>
      </w:pPr>
    </w:p>
    <w:p w14:paraId="6DD86008" w14:textId="77777777" w:rsidR="002C2FC4" w:rsidRPr="009B24C2" w:rsidRDefault="002C2FC4" w:rsidP="00231340">
      <w:pPr>
        <w:jc w:val="right"/>
        <w:rPr>
          <w:b/>
          <w:sz w:val="22"/>
          <w:szCs w:val="22"/>
          <w:lang w:val="lv-LV"/>
        </w:rPr>
      </w:pPr>
    </w:p>
    <w:p w14:paraId="20E90746" w14:textId="77777777" w:rsidR="002C2FC4" w:rsidRPr="009B24C2" w:rsidRDefault="002C2FC4" w:rsidP="00231340">
      <w:pPr>
        <w:jc w:val="right"/>
        <w:rPr>
          <w:b/>
          <w:sz w:val="22"/>
          <w:szCs w:val="22"/>
          <w:lang w:val="lv-LV"/>
        </w:rPr>
      </w:pPr>
    </w:p>
    <w:p w14:paraId="4FDA2DB3" w14:textId="77777777" w:rsidR="00123846" w:rsidRDefault="00123846" w:rsidP="00750BEF">
      <w:pPr>
        <w:jc w:val="right"/>
        <w:rPr>
          <w:bCs/>
          <w:sz w:val="22"/>
          <w:szCs w:val="22"/>
          <w:lang w:val="lv-LV"/>
        </w:rPr>
      </w:pPr>
    </w:p>
    <w:p w14:paraId="3865FC20" w14:textId="77777777" w:rsidR="00123846" w:rsidRDefault="00123846" w:rsidP="00750BEF">
      <w:pPr>
        <w:jc w:val="right"/>
        <w:rPr>
          <w:bCs/>
          <w:sz w:val="22"/>
          <w:szCs w:val="22"/>
          <w:lang w:val="lv-LV"/>
        </w:rPr>
      </w:pPr>
    </w:p>
    <w:p w14:paraId="26C57A4D" w14:textId="77777777" w:rsidR="00123846" w:rsidRDefault="00123846" w:rsidP="00750BEF">
      <w:pPr>
        <w:jc w:val="right"/>
        <w:rPr>
          <w:bCs/>
          <w:sz w:val="22"/>
          <w:szCs w:val="22"/>
          <w:lang w:val="lv-LV"/>
        </w:rPr>
      </w:pPr>
    </w:p>
    <w:p w14:paraId="24A0C54B" w14:textId="3B8635A9" w:rsidR="00750BEF" w:rsidRDefault="00753580" w:rsidP="00750BEF">
      <w:pPr>
        <w:jc w:val="right"/>
        <w:rPr>
          <w:bCs/>
          <w:sz w:val="22"/>
          <w:szCs w:val="22"/>
          <w:lang w:val="lv-LV"/>
        </w:rPr>
      </w:pPr>
      <w:r>
        <w:rPr>
          <w:bCs/>
          <w:sz w:val="22"/>
          <w:szCs w:val="22"/>
          <w:lang w:val="lv-LV"/>
        </w:rPr>
        <w:lastRenderedPageBreak/>
        <w:t xml:space="preserve">10.pielikums </w:t>
      </w:r>
      <w:r w:rsidR="00750BEF">
        <w:rPr>
          <w:bCs/>
          <w:sz w:val="22"/>
          <w:szCs w:val="22"/>
          <w:lang w:val="lv-LV"/>
        </w:rPr>
        <w:t>nolikumam</w:t>
      </w:r>
    </w:p>
    <w:p w14:paraId="46BD89F7" w14:textId="1460CC55" w:rsidR="00750BEF" w:rsidRPr="009B24C2" w:rsidRDefault="00750BEF" w:rsidP="00750BEF">
      <w:pPr>
        <w:ind w:right="-24"/>
        <w:jc w:val="right"/>
        <w:rPr>
          <w:bCs/>
          <w:sz w:val="22"/>
          <w:szCs w:val="22"/>
          <w:lang w:val="lv-LV"/>
        </w:rPr>
      </w:pPr>
      <w:r>
        <w:rPr>
          <w:bCs/>
          <w:sz w:val="22"/>
          <w:szCs w:val="22"/>
          <w:lang w:val="lv-LV"/>
        </w:rPr>
        <w:t>(ID Nr. ORS, 202</w:t>
      </w:r>
      <w:r w:rsidR="008B1377">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15444891" w14:textId="77777777" w:rsidR="00AC74C0" w:rsidRDefault="00AC74C0" w:rsidP="00110C2D">
      <w:pPr>
        <w:ind w:left="540"/>
        <w:jc w:val="right"/>
        <w:rPr>
          <w:sz w:val="22"/>
          <w:szCs w:val="22"/>
          <w:lang w:val="lv-LV"/>
        </w:rPr>
      </w:pPr>
    </w:p>
    <w:p w14:paraId="3E1E5F32" w14:textId="67CA55D1" w:rsidR="00123846" w:rsidRPr="00813805" w:rsidRDefault="00123846" w:rsidP="00123846">
      <w:pPr>
        <w:jc w:val="center"/>
        <w:rPr>
          <w:b/>
          <w:sz w:val="22"/>
          <w:szCs w:val="22"/>
          <w:lang w:val="lv-LV"/>
        </w:rPr>
      </w:pPr>
      <w:r w:rsidRPr="00813805">
        <w:rPr>
          <w:b/>
          <w:sz w:val="22"/>
          <w:szCs w:val="22"/>
          <w:lang w:val="lv-LV"/>
        </w:rPr>
        <w:t>KREDĪTIESTĀDES APLIECINĀJUMS</w:t>
      </w:r>
      <w:r w:rsidR="005E3D36">
        <w:rPr>
          <w:b/>
          <w:sz w:val="22"/>
          <w:szCs w:val="22"/>
          <w:lang w:val="lv-LV"/>
        </w:rPr>
        <w:t xml:space="preserve"> PAR LĪDZEKĻU PIEEJAMĪBU</w:t>
      </w:r>
    </w:p>
    <w:p w14:paraId="65B31317" w14:textId="77777777" w:rsidR="00AC74C0" w:rsidRDefault="00AC74C0" w:rsidP="00110C2D">
      <w:pPr>
        <w:ind w:left="540"/>
        <w:jc w:val="right"/>
        <w:rPr>
          <w:sz w:val="22"/>
          <w:szCs w:val="22"/>
          <w:lang w:val="lv-LV"/>
        </w:rPr>
      </w:pPr>
    </w:p>
    <w:p w14:paraId="18D74098" w14:textId="16509175" w:rsidR="00AC74C0" w:rsidRDefault="00123846" w:rsidP="00123846">
      <w:pPr>
        <w:ind w:left="540"/>
        <w:jc w:val="center"/>
        <w:rPr>
          <w:sz w:val="22"/>
          <w:szCs w:val="22"/>
          <w:lang w:val="lv-LV"/>
        </w:rPr>
      </w:pPr>
      <w:r>
        <w:rPr>
          <w:sz w:val="22"/>
          <w:szCs w:val="22"/>
          <w:lang w:val="lv-LV"/>
        </w:rPr>
        <w:t>Nr. 1*</w:t>
      </w:r>
    </w:p>
    <w:p w14:paraId="10EFD898" w14:textId="77777777" w:rsidR="00813805" w:rsidRPr="00813805" w:rsidRDefault="00813805" w:rsidP="00813805">
      <w:pPr>
        <w:jc w:val="both"/>
        <w:rPr>
          <w:sz w:val="22"/>
          <w:szCs w:val="22"/>
          <w:lang w:val="lv-LV"/>
        </w:rPr>
      </w:pPr>
    </w:p>
    <w:p w14:paraId="5C5507F9" w14:textId="15CB8AB2" w:rsidR="00813805" w:rsidRPr="00813805" w:rsidRDefault="00813805" w:rsidP="00813805">
      <w:pPr>
        <w:jc w:val="both"/>
        <w:rPr>
          <w:sz w:val="22"/>
          <w:szCs w:val="22"/>
          <w:lang w:val="lv-LV"/>
        </w:rPr>
      </w:pPr>
      <w:r w:rsidRPr="00813805">
        <w:rPr>
          <w:sz w:val="22"/>
          <w:szCs w:val="22"/>
          <w:lang w:val="lv-LV"/>
        </w:rPr>
        <w:t xml:space="preserve">Ņemot vērā to, ka </w:t>
      </w:r>
      <w:r w:rsidRPr="009B24C2">
        <w:rPr>
          <w:sz w:val="22"/>
          <w:szCs w:val="22"/>
        </w:rPr>
        <w:sym w:font="Symbol" w:char="F05B"/>
      </w:r>
      <w:r w:rsidRPr="00813805">
        <w:rPr>
          <w:i/>
          <w:sz w:val="22"/>
          <w:szCs w:val="22"/>
          <w:lang w:val="lv-LV"/>
        </w:rPr>
        <w:t>Pretendenta nosaukums</w:t>
      </w:r>
      <w:r w:rsidRPr="009B24C2">
        <w:rPr>
          <w:sz w:val="22"/>
          <w:szCs w:val="22"/>
        </w:rPr>
        <w:sym w:font="Symbol" w:char="F05D"/>
      </w:r>
      <w:r w:rsidRPr="00813805">
        <w:rPr>
          <w:sz w:val="22"/>
          <w:szCs w:val="22"/>
          <w:lang w:val="lv-LV"/>
        </w:rPr>
        <w:t xml:space="preserve"> (turpmāk tekstā – pretendents) iesniedz savu </w:t>
      </w:r>
      <w:r w:rsidRPr="001C0587">
        <w:rPr>
          <w:sz w:val="22"/>
          <w:szCs w:val="22"/>
          <w:lang w:val="lv-LV"/>
        </w:rPr>
        <w:t xml:space="preserve">piedāvājumu Ogres rajona slimnīca (turpmāk tekstā – Pasūtītājs) izsludinātajam atklātam konkursam </w:t>
      </w:r>
      <w:r w:rsidR="00C34589" w:rsidRPr="008B1377">
        <w:rPr>
          <w:b/>
          <w:bCs/>
          <w:sz w:val="22"/>
          <w:szCs w:val="22"/>
          <w:lang w:val="lv-LV"/>
        </w:rPr>
        <w:t>“</w:t>
      </w:r>
      <w:proofErr w:type="spellStart"/>
      <w:r w:rsidR="00902BED" w:rsidRPr="00902BED">
        <w:rPr>
          <w:b/>
          <w:sz w:val="22"/>
          <w:szCs w:val="22"/>
        </w:rPr>
        <w:t>Būvdarbu</w:t>
      </w:r>
      <w:proofErr w:type="spellEnd"/>
      <w:r w:rsidR="00902BED" w:rsidRPr="00902BED">
        <w:rPr>
          <w:b/>
          <w:sz w:val="22"/>
          <w:szCs w:val="22"/>
        </w:rPr>
        <w:t xml:space="preserve"> </w:t>
      </w:r>
      <w:proofErr w:type="spellStart"/>
      <w:r w:rsidR="00902BED" w:rsidRPr="00902BED">
        <w:rPr>
          <w:b/>
          <w:sz w:val="22"/>
          <w:szCs w:val="22"/>
        </w:rPr>
        <w:t>veikšana</w:t>
      </w:r>
      <w:proofErr w:type="spellEnd"/>
      <w:r w:rsidR="00902BED" w:rsidRPr="00902BED">
        <w:rPr>
          <w:b/>
          <w:sz w:val="22"/>
          <w:szCs w:val="22"/>
        </w:rPr>
        <w:t xml:space="preserve"> </w:t>
      </w:r>
      <w:proofErr w:type="spellStart"/>
      <w:r w:rsidR="00902BED" w:rsidRPr="00902BED">
        <w:rPr>
          <w:b/>
          <w:sz w:val="22"/>
          <w:szCs w:val="22"/>
        </w:rPr>
        <w:t>vairākos</w:t>
      </w:r>
      <w:proofErr w:type="spellEnd"/>
      <w:r w:rsidR="00902BED" w:rsidRPr="00902BED">
        <w:rPr>
          <w:b/>
          <w:sz w:val="22"/>
          <w:szCs w:val="22"/>
        </w:rPr>
        <w:t xml:space="preserve"> </w:t>
      </w:r>
      <w:proofErr w:type="spellStart"/>
      <w:r w:rsidR="00902BED" w:rsidRPr="00902BED">
        <w:rPr>
          <w:b/>
          <w:sz w:val="22"/>
          <w:szCs w:val="22"/>
        </w:rPr>
        <w:t>atsevišķos</w:t>
      </w:r>
      <w:proofErr w:type="spellEnd"/>
      <w:r w:rsidR="00902BED" w:rsidRPr="00902BED">
        <w:rPr>
          <w:b/>
          <w:sz w:val="22"/>
          <w:szCs w:val="22"/>
        </w:rPr>
        <w:t xml:space="preserve"> </w:t>
      </w:r>
      <w:proofErr w:type="spellStart"/>
      <w:r w:rsidR="00902BED" w:rsidRPr="00902BED">
        <w:rPr>
          <w:b/>
          <w:sz w:val="22"/>
          <w:szCs w:val="22"/>
        </w:rPr>
        <w:t>objektos</w:t>
      </w:r>
      <w:proofErr w:type="spellEnd"/>
      <w:r w:rsidR="00902BED" w:rsidRPr="00902BED">
        <w:rPr>
          <w:b/>
          <w:sz w:val="22"/>
          <w:szCs w:val="22"/>
        </w:rPr>
        <w:t xml:space="preserve">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1A,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2, </w:t>
      </w:r>
      <w:proofErr w:type="spellStart"/>
      <w:r w:rsidR="00902BED" w:rsidRPr="00902BED">
        <w:rPr>
          <w:b/>
          <w:sz w:val="22"/>
          <w:szCs w:val="22"/>
        </w:rPr>
        <w:t>Turkalnes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15, </w:t>
      </w:r>
      <w:proofErr w:type="spellStart"/>
      <w:r w:rsidR="00902BED" w:rsidRPr="00902BED">
        <w:rPr>
          <w:b/>
          <w:sz w:val="22"/>
          <w:szCs w:val="22"/>
        </w:rPr>
        <w:t>Ogrē</w:t>
      </w:r>
      <w:proofErr w:type="spellEnd"/>
      <w:r w:rsidR="001C0587" w:rsidRPr="008B1377">
        <w:rPr>
          <w:b/>
          <w:bCs/>
          <w:sz w:val="22"/>
          <w:szCs w:val="22"/>
          <w:lang w:val="lv-LV"/>
        </w:rPr>
        <w:t>”</w:t>
      </w:r>
      <w:r w:rsidRPr="008B1377">
        <w:rPr>
          <w:b/>
          <w:bCs/>
          <w:sz w:val="22"/>
          <w:szCs w:val="22"/>
          <w:lang w:val="lv-LV"/>
        </w:rPr>
        <w:t>,</w:t>
      </w:r>
      <w:r w:rsidRPr="001C0587">
        <w:rPr>
          <w:sz w:val="22"/>
          <w:szCs w:val="22"/>
          <w:lang w:val="lv-LV"/>
        </w:rPr>
        <w:t xml:space="preserve"> iepirkuma identifikācijas Nr. ORS, 202</w:t>
      </w:r>
      <w:r w:rsidR="008B1377">
        <w:rPr>
          <w:sz w:val="22"/>
          <w:szCs w:val="22"/>
          <w:lang w:val="lv-LV"/>
        </w:rPr>
        <w:t>6</w:t>
      </w:r>
      <w:r w:rsidRPr="001C0587">
        <w:rPr>
          <w:sz w:val="22"/>
          <w:szCs w:val="22"/>
          <w:lang w:val="lv-LV"/>
        </w:rPr>
        <w:t>/</w:t>
      </w:r>
      <w:r w:rsidR="00B7588D">
        <w:rPr>
          <w:sz w:val="22"/>
          <w:szCs w:val="22"/>
          <w:lang w:val="lv-LV"/>
        </w:rPr>
        <w:t>23</w:t>
      </w:r>
      <w:r w:rsidRPr="001C0587">
        <w:rPr>
          <w:sz w:val="22"/>
          <w:szCs w:val="22"/>
          <w:lang w:val="lv-LV"/>
        </w:rPr>
        <w:t xml:space="preserve">, </w:t>
      </w:r>
      <w:r w:rsidRPr="00813805">
        <w:rPr>
          <w:sz w:val="22"/>
          <w:szCs w:val="22"/>
          <w:lang w:val="lv-LV"/>
        </w:rPr>
        <w:t>(turpmāk tekstā – Iepirkums),</w:t>
      </w:r>
    </w:p>
    <w:p w14:paraId="451FC39B" w14:textId="77777777" w:rsidR="00813805" w:rsidRPr="00813805" w:rsidRDefault="00813805" w:rsidP="00813805">
      <w:pPr>
        <w:jc w:val="both"/>
        <w:rPr>
          <w:sz w:val="22"/>
          <w:szCs w:val="22"/>
          <w:lang w:val="lv-LV"/>
        </w:rPr>
      </w:pPr>
    </w:p>
    <w:p w14:paraId="6E9FFD94" w14:textId="3F994A2A" w:rsidR="00813805" w:rsidRPr="009B24C2" w:rsidRDefault="00813805" w:rsidP="00813805">
      <w:pPr>
        <w:jc w:val="both"/>
        <w:rPr>
          <w:sz w:val="22"/>
          <w:szCs w:val="22"/>
          <w:lang w:val="lv-LV"/>
        </w:rPr>
      </w:pPr>
      <w:r w:rsidRPr="00813805">
        <w:rPr>
          <w:sz w:val="22"/>
          <w:szCs w:val="22"/>
          <w:lang w:val="lv-LV"/>
        </w:rPr>
        <w:t xml:space="preserve">Mēs </w:t>
      </w:r>
      <w:r w:rsidRPr="009B24C2">
        <w:rPr>
          <w:sz w:val="22"/>
          <w:szCs w:val="22"/>
        </w:rPr>
        <w:sym w:font="Symbol" w:char="F05B"/>
      </w:r>
      <w:r w:rsidRPr="00813805">
        <w:rPr>
          <w:i/>
          <w:sz w:val="22"/>
          <w:szCs w:val="22"/>
          <w:lang w:val="lv-LV"/>
        </w:rPr>
        <w:t>Kredītiestādes nosaukums</w:t>
      </w:r>
      <w:r w:rsidRPr="009B24C2">
        <w:rPr>
          <w:sz w:val="22"/>
          <w:szCs w:val="22"/>
        </w:rPr>
        <w:sym w:font="Symbol" w:char="F05D"/>
      </w:r>
      <w:r w:rsidRPr="00813805">
        <w:rPr>
          <w:sz w:val="22"/>
          <w:szCs w:val="22"/>
          <w:lang w:val="lv-LV"/>
        </w:rPr>
        <w:t xml:space="preserve"> (turpmāk tekstā – </w:t>
      </w:r>
      <w:r w:rsidRPr="00813805">
        <w:rPr>
          <w:i/>
          <w:sz w:val="22"/>
          <w:szCs w:val="22"/>
          <w:lang w:val="lv-LV"/>
        </w:rPr>
        <w:t>Kredītiestāde</w:t>
      </w:r>
      <w:r w:rsidRPr="00813805">
        <w:rPr>
          <w:sz w:val="22"/>
          <w:szCs w:val="22"/>
          <w:lang w:val="lv-LV"/>
        </w:rPr>
        <w:t xml:space="preserve">) apliecinām, ka saskaņā ar pretendenta iesniegto informāciju </w:t>
      </w:r>
      <w:r w:rsidRPr="00813805">
        <w:rPr>
          <w:i/>
          <w:sz w:val="22"/>
          <w:szCs w:val="22"/>
          <w:lang w:val="lv-LV"/>
        </w:rPr>
        <w:t>Kredītiestādei</w:t>
      </w:r>
      <w:r w:rsidRPr="00813805">
        <w:rPr>
          <w:sz w:val="22"/>
          <w:szCs w:val="22"/>
          <w:lang w:val="lv-LV"/>
        </w:rPr>
        <w:t xml:space="preserve">, pretendents plāno </w:t>
      </w:r>
      <w:r w:rsidR="008B1377">
        <w:rPr>
          <w:sz w:val="22"/>
          <w:szCs w:val="22"/>
          <w:lang w:val="lv-LV"/>
        </w:rPr>
        <w:t xml:space="preserve">veikt </w:t>
      </w:r>
      <w:r w:rsidR="00B7588D" w:rsidRPr="00B7588D">
        <w:rPr>
          <w:sz w:val="22"/>
          <w:szCs w:val="22"/>
          <w:u w:val="single"/>
          <w:lang w:val="lv-LV"/>
        </w:rPr>
        <w:t>būvdarbus vairākos atsevišķos objektos</w:t>
      </w:r>
      <w:r w:rsidR="00902BED">
        <w:rPr>
          <w:sz w:val="22"/>
          <w:szCs w:val="22"/>
          <w:u w:val="single"/>
          <w:lang w:val="lv-LV"/>
        </w:rPr>
        <w:t xml:space="preserve"> Slimnīcas ielā 1, Slimnīcas ielā 1A, Slimnīcas ielā 2, Turkalnes ielā 15, Ogrē</w:t>
      </w:r>
      <w:r w:rsidRPr="009B24C2">
        <w:rPr>
          <w:sz w:val="22"/>
          <w:szCs w:val="22"/>
          <w:lang w:val="lv-LV"/>
        </w:rPr>
        <w:t xml:space="preserve">. Apliecinām, ka pretendenta rīcībā ir finanšu līdzekļi _____________ EUR [summa vārdiem] apmērā un šie līdzekļi </w:t>
      </w:r>
      <w:r w:rsidRPr="009B24C2">
        <w:rPr>
          <w:b/>
          <w:sz w:val="22"/>
          <w:szCs w:val="22"/>
          <w:lang w:val="lv-LV"/>
        </w:rPr>
        <w:t>ir rezervēti</w:t>
      </w:r>
      <w:r w:rsidRPr="009B24C2">
        <w:rPr>
          <w:sz w:val="22"/>
          <w:szCs w:val="22"/>
          <w:lang w:val="lv-LV"/>
        </w:rPr>
        <w:t xml:space="preserve"> </w:t>
      </w:r>
      <w:r w:rsidRPr="009B24C2">
        <w:rPr>
          <w:b/>
          <w:sz w:val="22"/>
          <w:szCs w:val="22"/>
          <w:lang w:val="lv-LV"/>
        </w:rPr>
        <w:t>iepriekš minēto darbu uzsākšanas finansēšanai</w:t>
      </w:r>
      <w:r w:rsidRPr="009B24C2">
        <w:rPr>
          <w:sz w:val="22"/>
          <w:szCs w:val="22"/>
          <w:lang w:val="lv-LV"/>
        </w:rPr>
        <w:t>. Šī rezervācija ir spēkā visā piedāvājuma nodrošinājuma spēkā esības termiņā, t.i., no ____________ (datums) līdz ______________ (datums).</w:t>
      </w:r>
    </w:p>
    <w:p w14:paraId="0AD002AA" w14:textId="77777777" w:rsidR="00813805" w:rsidRPr="009B24C2" w:rsidRDefault="00813805" w:rsidP="00813805">
      <w:pPr>
        <w:jc w:val="both"/>
        <w:rPr>
          <w:sz w:val="22"/>
          <w:szCs w:val="22"/>
          <w:lang w:val="lv-LV"/>
        </w:rPr>
      </w:pPr>
    </w:p>
    <w:p w14:paraId="6902FCD0" w14:textId="77777777" w:rsidR="00813805" w:rsidRPr="009B24C2" w:rsidRDefault="00813805" w:rsidP="00813805">
      <w:pPr>
        <w:jc w:val="both"/>
        <w:rPr>
          <w:sz w:val="22"/>
          <w:szCs w:val="22"/>
          <w:lang w:val="lv-LV"/>
        </w:rPr>
      </w:pPr>
    </w:p>
    <w:p w14:paraId="32A99539" w14:textId="77777777" w:rsidR="00813805" w:rsidRPr="009B24C2" w:rsidRDefault="00813805" w:rsidP="00813805">
      <w:pPr>
        <w:jc w:val="both"/>
        <w:rPr>
          <w:sz w:val="22"/>
          <w:szCs w:val="22"/>
          <w:lang w:val="lv-LV"/>
        </w:rPr>
      </w:pPr>
    </w:p>
    <w:p w14:paraId="2ECE877F" w14:textId="77777777" w:rsidR="00813805" w:rsidRPr="009B24C2" w:rsidRDefault="00813805" w:rsidP="00813805">
      <w:pPr>
        <w:jc w:val="both"/>
        <w:rPr>
          <w:sz w:val="22"/>
          <w:szCs w:val="22"/>
        </w:rPr>
      </w:pPr>
      <w:r w:rsidRPr="009B24C2">
        <w:rPr>
          <w:sz w:val="22"/>
          <w:szCs w:val="22"/>
        </w:rPr>
        <w:t xml:space="preserve">__________________________                      </w:t>
      </w:r>
      <w:proofErr w:type="gramStart"/>
      <w:r w:rsidRPr="009B24C2">
        <w:rPr>
          <w:sz w:val="22"/>
          <w:szCs w:val="22"/>
        </w:rPr>
        <w:t xml:space="preserve">   (</w:t>
      </w:r>
      <w:proofErr w:type="spellStart"/>
      <w:r w:rsidRPr="009B24C2">
        <w:rPr>
          <w:sz w:val="22"/>
          <w:szCs w:val="22"/>
        </w:rPr>
        <w:t>paraksts</w:t>
      </w:r>
      <w:proofErr w:type="spellEnd"/>
      <w:r w:rsidRPr="009B24C2">
        <w:rPr>
          <w:sz w:val="22"/>
          <w:szCs w:val="22"/>
        </w:rPr>
        <w:t xml:space="preserve">)   </w:t>
      </w:r>
      <w:proofErr w:type="gramEnd"/>
      <w:r w:rsidRPr="009B24C2">
        <w:rPr>
          <w:sz w:val="22"/>
          <w:szCs w:val="22"/>
        </w:rPr>
        <w:t xml:space="preserve">                   ______________________________</w:t>
      </w:r>
    </w:p>
    <w:p w14:paraId="4430DA2B" w14:textId="77777777" w:rsidR="00813805" w:rsidRPr="009B24C2" w:rsidRDefault="00813805" w:rsidP="00813805">
      <w:pPr>
        <w:jc w:val="both"/>
        <w:rPr>
          <w:sz w:val="22"/>
          <w:szCs w:val="22"/>
        </w:rPr>
      </w:pPr>
      <w:r w:rsidRPr="009B24C2">
        <w:rPr>
          <w:sz w:val="22"/>
          <w:szCs w:val="22"/>
        </w:rPr>
        <w:t xml:space="preserve">            (Amata </w:t>
      </w:r>
      <w:proofErr w:type="spellStart"/>
      <w:proofErr w:type="gramStart"/>
      <w:r w:rsidRPr="009B24C2">
        <w:rPr>
          <w:sz w:val="22"/>
          <w:szCs w:val="22"/>
        </w:rPr>
        <w:t>nosaukums</w:t>
      </w:r>
      <w:proofErr w:type="spellEnd"/>
      <w:r w:rsidRPr="009B24C2">
        <w:rPr>
          <w:sz w:val="22"/>
          <w:szCs w:val="22"/>
        </w:rPr>
        <w:t xml:space="preserve">)   </w:t>
      </w:r>
      <w:proofErr w:type="gramEnd"/>
      <w:r w:rsidRPr="009B24C2">
        <w:rPr>
          <w:sz w:val="22"/>
          <w:szCs w:val="22"/>
        </w:rPr>
        <w:t xml:space="preserve">                                                                            </w:t>
      </w:r>
      <w:proofErr w:type="gramStart"/>
      <w:r w:rsidRPr="009B24C2">
        <w:rPr>
          <w:sz w:val="22"/>
          <w:szCs w:val="22"/>
        </w:rPr>
        <w:t xml:space="preserve">   (</w:t>
      </w:r>
      <w:proofErr w:type="spellStart"/>
      <w:proofErr w:type="gramEnd"/>
      <w:r w:rsidRPr="009B24C2">
        <w:rPr>
          <w:sz w:val="22"/>
          <w:szCs w:val="22"/>
        </w:rPr>
        <w:t>Paraksta</w:t>
      </w:r>
      <w:proofErr w:type="spellEnd"/>
      <w:r w:rsidRPr="009B24C2">
        <w:rPr>
          <w:sz w:val="22"/>
          <w:szCs w:val="22"/>
        </w:rPr>
        <w:t xml:space="preserve"> </w:t>
      </w:r>
      <w:proofErr w:type="spellStart"/>
      <w:r w:rsidRPr="009B24C2">
        <w:rPr>
          <w:sz w:val="22"/>
          <w:szCs w:val="22"/>
        </w:rPr>
        <w:t>atšifrējums</w:t>
      </w:r>
      <w:proofErr w:type="spellEnd"/>
      <w:r w:rsidRPr="009B24C2">
        <w:rPr>
          <w:sz w:val="22"/>
          <w:szCs w:val="22"/>
        </w:rPr>
        <w:t>)</w:t>
      </w:r>
    </w:p>
    <w:p w14:paraId="212E84F5" w14:textId="77777777" w:rsidR="00813805" w:rsidRPr="009B24C2" w:rsidRDefault="00813805" w:rsidP="00813805">
      <w:pPr>
        <w:jc w:val="both"/>
        <w:rPr>
          <w:sz w:val="22"/>
          <w:szCs w:val="22"/>
        </w:rPr>
      </w:pPr>
    </w:p>
    <w:p w14:paraId="10AF5C9C" w14:textId="77777777" w:rsidR="00813805" w:rsidRPr="009B24C2" w:rsidRDefault="00813805" w:rsidP="00813805">
      <w:pPr>
        <w:jc w:val="both"/>
        <w:rPr>
          <w:sz w:val="22"/>
          <w:szCs w:val="22"/>
        </w:rPr>
      </w:pPr>
      <w:r w:rsidRPr="009B24C2">
        <w:rPr>
          <w:sz w:val="22"/>
          <w:szCs w:val="22"/>
        </w:rPr>
        <w:t>(datums)</w:t>
      </w:r>
    </w:p>
    <w:p w14:paraId="32808997" w14:textId="77777777" w:rsidR="00813805" w:rsidRPr="009B24C2" w:rsidRDefault="00813805" w:rsidP="00813805">
      <w:pPr>
        <w:jc w:val="both"/>
        <w:rPr>
          <w:sz w:val="22"/>
          <w:szCs w:val="22"/>
        </w:rPr>
      </w:pPr>
    </w:p>
    <w:p w14:paraId="082B332F" w14:textId="77777777" w:rsidR="00813805" w:rsidRPr="009B24C2" w:rsidRDefault="00813805" w:rsidP="00813805">
      <w:pPr>
        <w:jc w:val="both"/>
        <w:rPr>
          <w:sz w:val="22"/>
          <w:szCs w:val="22"/>
        </w:rPr>
      </w:pPr>
    </w:p>
    <w:p w14:paraId="7C5756EE" w14:textId="77777777" w:rsidR="00813805" w:rsidRPr="009B24C2" w:rsidRDefault="00813805" w:rsidP="00813805">
      <w:pPr>
        <w:jc w:val="both"/>
        <w:rPr>
          <w:sz w:val="22"/>
          <w:szCs w:val="22"/>
        </w:rPr>
      </w:pPr>
    </w:p>
    <w:p w14:paraId="69592E73" w14:textId="2BE8F977" w:rsidR="00AC74C0" w:rsidRDefault="00123846" w:rsidP="00123846">
      <w:pPr>
        <w:ind w:left="540"/>
        <w:jc w:val="both"/>
        <w:rPr>
          <w:i/>
          <w:iCs/>
          <w:sz w:val="22"/>
          <w:szCs w:val="22"/>
        </w:rPr>
      </w:pPr>
      <w:r>
        <w:rPr>
          <w:i/>
          <w:sz w:val="22"/>
          <w:szCs w:val="22"/>
        </w:rPr>
        <w:t>*</w:t>
      </w:r>
      <w:proofErr w:type="spellStart"/>
      <w:r w:rsidR="00813805" w:rsidRPr="009B24C2">
        <w:rPr>
          <w:i/>
          <w:sz w:val="22"/>
          <w:szCs w:val="22"/>
        </w:rPr>
        <w:t>Dokuments</w:t>
      </w:r>
      <w:proofErr w:type="spellEnd"/>
      <w:r w:rsidR="00813805" w:rsidRPr="009B24C2">
        <w:rPr>
          <w:i/>
          <w:sz w:val="22"/>
          <w:szCs w:val="22"/>
        </w:rPr>
        <w:t xml:space="preserve"> </w:t>
      </w:r>
      <w:proofErr w:type="spellStart"/>
      <w:r w:rsidR="00813805" w:rsidRPr="009B24C2">
        <w:rPr>
          <w:i/>
          <w:sz w:val="22"/>
          <w:szCs w:val="22"/>
        </w:rPr>
        <w:t>sagatavojams</w:t>
      </w:r>
      <w:proofErr w:type="spellEnd"/>
      <w:r w:rsidR="00813805" w:rsidRPr="009B24C2">
        <w:rPr>
          <w:i/>
          <w:sz w:val="22"/>
          <w:szCs w:val="22"/>
        </w:rPr>
        <w:t xml:space="preserve"> </w:t>
      </w:r>
      <w:proofErr w:type="spellStart"/>
      <w:r w:rsidR="00813805" w:rsidRPr="009B24C2">
        <w:rPr>
          <w:i/>
          <w:sz w:val="22"/>
          <w:szCs w:val="22"/>
        </w:rPr>
        <w:t>uz</w:t>
      </w:r>
      <w:proofErr w:type="spellEnd"/>
      <w:r w:rsidR="00813805" w:rsidRPr="009B24C2">
        <w:rPr>
          <w:i/>
          <w:sz w:val="22"/>
          <w:szCs w:val="22"/>
        </w:rPr>
        <w:t xml:space="preserve"> </w:t>
      </w:r>
      <w:proofErr w:type="spellStart"/>
      <w:r w:rsidR="00813805" w:rsidRPr="009B24C2">
        <w:rPr>
          <w:i/>
          <w:sz w:val="22"/>
          <w:szCs w:val="22"/>
        </w:rPr>
        <w:t>veidlapas</w:t>
      </w:r>
      <w:proofErr w:type="spellEnd"/>
      <w:r w:rsidR="00813805" w:rsidRPr="009B24C2">
        <w:rPr>
          <w:i/>
          <w:sz w:val="22"/>
          <w:szCs w:val="22"/>
        </w:rPr>
        <w:t xml:space="preserve">, </w:t>
      </w:r>
      <w:proofErr w:type="spellStart"/>
      <w:r w:rsidR="00813805" w:rsidRPr="009B24C2">
        <w:rPr>
          <w:i/>
          <w:sz w:val="22"/>
          <w:szCs w:val="22"/>
        </w:rPr>
        <w:t>norādot</w:t>
      </w:r>
      <w:proofErr w:type="spellEnd"/>
      <w:r w:rsidR="00813805" w:rsidRPr="009B24C2">
        <w:rPr>
          <w:i/>
          <w:sz w:val="22"/>
          <w:szCs w:val="22"/>
        </w:rPr>
        <w:t xml:space="preserve"> </w:t>
      </w:r>
      <w:proofErr w:type="spellStart"/>
      <w:r w:rsidR="00813805" w:rsidRPr="009B24C2">
        <w:rPr>
          <w:i/>
          <w:sz w:val="22"/>
          <w:szCs w:val="22"/>
        </w:rPr>
        <w:t>informāciju</w:t>
      </w:r>
      <w:proofErr w:type="spellEnd"/>
      <w:r w:rsidR="00813805" w:rsidRPr="009B24C2">
        <w:rPr>
          <w:i/>
          <w:sz w:val="22"/>
          <w:szCs w:val="22"/>
        </w:rPr>
        <w:t xml:space="preserve"> par </w:t>
      </w:r>
      <w:proofErr w:type="spellStart"/>
      <w:r w:rsidR="00813805" w:rsidRPr="009B24C2">
        <w:rPr>
          <w:i/>
          <w:sz w:val="22"/>
          <w:szCs w:val="22"/>
        </w:rPr>
        <w:t>dokumenta</w:t>
      </w:r>
      <w:proofErr w:type="spellEnd"/>
      <w:r w:rsidR="00813805" w:rsidRPr="009B24C2">
        <w:rPr>
          <w:i/>
          <w:sz w:val="22"/>
          <w:szCs w:val="22"/>
        </w:rPr>
        <w:t xml:space="preserve"> </w:t>
      </w:r>
      <w:proofErr w:type="spellStart"/>
      <w:r w:rsidR="00813805" w:rsidRPr="009B24C2">
        <w:rPr>
          <w:i/>
          <w:sz w:val="22"/>
          <w:szCs w:val="22"/>
        </w:rPr>
        <w:t>autoru</w:t>
      </w:r>
      <w:proofErr w:type="spellEnd"/>
      <w:r w:rsidR="00813805" w:rsidRPr="009B24C2">
        <w:rPr>
          <w:i/>
          <w:sz w:val="22"/>
          <w:szCs w:val="22"/>
        </w:rPr>
        <w:t xml:space="preserve"> </w:t>
      </w:r>
      <w:proofErr w:type="spellStart"/>
      <w:r w:rsidR="00813805" w:rsidRPr="009B24C2">
        <w:rPr>
          <w:i/>
          <w:sz w:val="22"/>
          <w:szCs w:val="22"/>
        </w:rPr>
        <w:t>saskaņā</w:t>
      </w:r>
      <w:proofErr w:type="spellEnd"/>
      <w:r w:rsidR="00813805" w:rsidRPr="009B24C2">
        <w:rPr>
          <w:i/>
          <w:sz w:val="22"/>
          <w:szCs w:val="22"/>
        </w:rPr>
        <w:t xml:space="preserve"> </w:t>
      </w:r>
      <w:proofErr w:type="spellStart"/>
      <w:r w:rsidR="00813805" w:rsidRPr="009B24C2">
        <w:rPr>
          <w:i/>
          <w:sz w:val="22"/>
          <w:szCs w:val="22"/>
        </w:rPr>
        <w:t>ar</w:t>
      </w:r>
      <w:proofErr w:type="spellEnd"/>
      <w:r w:rsidR="00813805" w:rsidRPr="009B24C2">
        <w:rPr>
          <w:i/>
          <w:sz w:val="22"/>
          <w:szCs w:val="22"/>
        </w:rPr>
        <w:t xml:space="preserve"> </w:t>
      </w:r>
      <w:proofErr w:type="spellStart"/>
      <w:r w:rsidR="00813805" w:rsidRPr="009B24C2">
        <w:rPr>
          <w:i/>
          <w:sz w:val="22"/>
          <w:szCs w:val="22"/>
        </w:rPr>
        <w:t>Komerclikuma</w:t>
      </w:r>
      <w:proofErr w:type="spellEnd"/>
      <w:r w:rsidR="00813805" w:rsidRPr="009B24C2">
        <w:rPr>
          <w:i/>
          <w:sz w:val="22"/>
          <w:szCs w:val="22"/>
        </w:rPr>
        <w:t xml:space="preserve">, </w:t>
      </w:r>
      <w:proofErr w:type="spellStart"/>
      <w:r w:rsidR="00813805" w:rsidRPr="009B24C2">
        <w:rPr>
          <w:i/>
          <w:sz w:val="22"/>
          <w:szCs w:val="22"/>
        </w:rPr>
        <w:t>Dokumentu</w:t>
      </w:r>
      <w:proofErr w:type="spellEnd"/>
      <w:r w:rsidR="00813805" w:rsidRPr="009B24C2">
        <w:rPr>
          <w:i/>
          <w:sz w:val="22"/>
          <w:szCs w:val="22"/>
        </w:rPr>
        <w:t xml:space="preserve"> </w:t>
      </w:r>
      <w:proofErr w:type="spellStart"/>
      <w:r w:rsidR="00813805" w:rsidRPr="009B24C2">
        <w:rPr>
          <w:i/>
          <w:sz w:val="22"/>
          <w:szCs w:val="22"/>
        </w:rPr>
        <w:t>juridiskā</w:t>
      </w:r>
      <w:proofErr w:type="spellEnd"/>
      <w:r w:rsidR="00813805" w:rsidRPr="009B24C2">
        <w:rPr>
          <w:i/>
          <w:sz w:val="22"/>
          <w:szCs w:val="22"/>
        </w:rPr>
        <w:t xml:space="preserve"> </w:t>
      </w:r>
      <w:proofErr w:type="spellStart"/>
      <w:r w:rsidR="00813805" w:rsidRPr="009B24C2">
        <w:rPr>
          <w:i/>
          <w:sz w:val="22"/>
          <w:szCs w:val="22"/>
        </w:rPr>
        <w:t>spēka</w:t>
      </w:r>
      <w:proofErr w:type="spellEnd"/>
      <w:r w:rsidR="00813805" w:rsidRPr="009B24C2">
        <w:rPr>
          <w:i/>
          <w:sz w:val="22"/>
          <w:szCs w:val="22"/>
        </w:rPr>
        <w:t xml:space="preserve"> </w:t>
      </w:r>
      <w:proofErr w:type="spellStart"/>
      <w:r w:rsidR="00813805" w:rsidRPr="009B24C2">
        <w:rPr>
          <w:i/>
          <w:sz w:val="22"/>
          <w:szCs w:val="22"/>
        </w:rPr>
        <w:t>likuma</w:t>
      </w:r>
      <w:proofErr w:type="spellEnd"/>
      <w:r w:rsidR="00813805" w:rsidRPr="009B24C2">
        <w:rPr>
          <w:i/>
          <w:sz w:val="22"/>
          <w:szCs w:val="22"/>
        </w:rPr>
        <w:t xml:space="preserve"> un </w:t>
      </w:r>
      <w:proofErr w:type="spellStart"/>
      <w:r w:rsidR="00813805" w:rsidRPr="009B24C2">
        <w:rPr>
          <w:i/>
          <w:sz w:val="22"/>
          <w:szCs w:val="22"/>
        </w:rPr>
        <w:t>Ministru</w:t>
      </w:r>
      <w:proofErr w:type="spellEnd"/>
      <w:r w:rsidR="00813805" w:rsidRPr="009B24C2">
        <w:rPr>
          <w:i/>
          <w:sz w:val="22"/>
          <w:szCs w:val="22"/>
        </w:rPr>
        <w:t xml:space="preserve"> </w:t>
      </w:r>
      <w:proofErr w:type="spellStart"/>
      <w:r w:rsidR="00813805" w:rsidRPr="009B24C2">
        <w:rPr>
          <w:i/>
          <w:sz w:val="22"/>
          <w:szCs w:val="22"/>
        </w:rPr>
        <w:t>kabineta</w:t>
      </w:r>
      <w:proofErr w:type="spellEnd"/>
      <w:r w:rsidR="00813805" w:rsidRPr="009B24C2">
        <w:rPr>
          <w:i/>
          <w:sz w:val="22"/>
          <w:szCs w:val="22"/>
        </w:rPr>
        <w:t xml:space="preserve"> 04.09.2014. </w:t>
      </w:r>
      <w:proofErr w:type="spellStart"/>
      <w:r w:rsidR="00813805" w:rsidRPr="009B24C2">
        <w:rPr>
          <w:i/>
          <w:sz w:val="22"/>
          <w:szCs w:val="22"/>
        </w:rPr>
        <w:t>noteikumu</w:t>
      </w:r>
      <w:proofErr w:type="spellEnd"/>
      <w:r w:rsidR="00813805" w:rsidRPr="009B24C2">
        <w:rPr>
          <w:i/>
          <w:sz w:val="22"/>
          <w:szCs w:val="22"/>
        </w:rPr>
        <w:t xml:space="preserve"> Nr.558 „</w:t>
      </w:r>
      <w:proofErr w:type="spellStart"/>
      <w:r w:rsidR="00813805" w:rsidRPr="009B24C2">
        <w:rPr>
          <w:i/>
          <w:sz w:val="22"/>
          <w:szCs w:val="22"/>
        </w:rPr>
        <w:t>Dokumentu</w:t>
      </w:r>
      <w:proofErr w:type="spellEnd"/>
      <w:r w:rsidR="00813805" w:rsidRPr="009B24C2">
        <w:rPr>
          <w:i/>
          <w:sz w:val="22"/>
          <w:szCs w:val="22"/>
        </w:rPr>
        <w:t xml:space="preserve"> </w:t>
      </w:r>
      <w:proofErr w:type="spellStart"/>
      <w:r w:rsidR="00813805" w:rsidRPr="009B24C2">
        <w:rPr>
          <w:i/>
          <w:sz w:val="22"/>
          <w:szCs w:val="22"/>
        </w:rPr>
        <w:t>izstrādāšanas</w:t>
      </w:r>
      <w:proofErr w:type="spellEnd"/>
      <w:r w:rsidR="00813805" w:rsidRPr="009B24C2">
        <w:rPr>
          <w:i/>
          <w:sz w:val="22"/>
          <w:szCs w:val="22"/>
        </w:rPr>
        <w:t xml:space="preserve"> un </w:t>
      </w:r>
      <w:proofErr w:type="spellStart"/>
      <w:r w:rsidR="00813805" w:rsidRPr="009B24C2">
        <w:rPr>
          <w:i/>
          <w:sz w:val="22"/>
          <w:szCs w:val="22"/>
        </w:rPr>
        <w:t>noformēšanas</w:t>
      </w:r>
      <w:proofErr w:type="spellEnd"/>
      <w:r w:rsidR="00813805" w:rsidRPr="009B24C2">
        <w:rPr>
          <w:i/>
          <w:sz w:val="22"/>
          <w:szCs w:val="22"/>
        </w:rPr>
        <w:t xml:space="preserve"> </w:t>
      </w:r>
      <w:proofErr w:type="spellStart"/>
      <w:r w:rsidR="00813805" w:rsidRPr="009B24C2">
        <w:rPr>
          <w:i/>
          <w:sz w:val="22"/>
          <w:szCs w:val="22"/>
        </w:rPr>
        <w:t>kārtība</w:t>
      </w:r>
      <w:proofErr w:type="spellEnd"/>
      <w:r w:rsidR="00813805" w:rsidRPr="009B24C2">
        <w:rPr>
          <w:i/>
          <w:sz w:val="22"/>
          <w:szCs w:val="22"/>
        </w:rPr>
        <w:t xml:space="preserve">” </w:t>
      </w:r>
      <w:proofErr w:type="spellStart"/>
      <w:r w:rsidR="00813805" w:rsidRPr="009B24C2">
        <w:rPr>
          <w:i/>
          <w:sz w:val="22"/>
          <w:szCs w:val="22"/>
        </w:rPr>
        <w:t>prasībām</w:t>
      </w:r>
      <w:proofErr w:type="spellEnd"/>
      <w:r w:rsidR="00813805" w:rsidRPr="009B24C2">
        <w:rPr>
          <w:i/>
          <w:sz w:val="22"/>
          <w:szCs w:val="22"/>
        </w:rPr>
        <w:t xml:space="preserve">. </w:t>
      </w:r>
      <w:proofErr w:type="spellStart"/>
      <w:r w:rsidR="00813805" w:rsidRPr="009B24C2">
        <w:rPr>
          <w:i/>
          <w:sz w:val="22"/>
          <w:szCs w:val="22"/>
        </w:rPr>
        <w:t>Šī</w:t>
      </w:r>
      <w:proofErr w:type="spellEnd"/>
      <w:r w:rsidR="00813805" w:rsidRPr="009B24C2">
        <w:rPr>
          <w:i/>
          <w:sz w:val="22"/>
          <w:szCs w:val="22"/>
        </w:rPr>
        <w:t xml:space="preserve"> </w:t>
      </w:r>
      <w:proofErr w:type="spellStart"/>
      <w:r w:rsidR="00813805" w:rsidRPr="009B24C2">
        <w:rPr>
          <w:i/>
          <w:sz w:val="22"/>
          <w:szCs w:val="22"/>
        </w:rPr>
        <w:t>pielikuma</w:t>
      </w:r>
      <w:proofErr w:type="spellEnd"/>
      <w:r w:rsidR="00813805" w:rsidRPr="009B24C2">
        <w:rPr>
          <w:i/>
          <w:sz w:val="22"/>
          <w:szCs w:val="22"/>
        </w:rPr>
        <w:t xml:space="preserve"> </w:t>
      </w:r>
      <w:proofErr w:type="spellStart"/>
      <w:r w:rsidR="00813805" w:rsidRPr="009B24C2">
        <w:rPr>
          <w:i/>
          <w:sz w:val="22"/>
          <w:szCs w:val="22"/>
        </w:rPr>
        <w:t>tekstu</w:t>
      </w:r>
      <w:proofErr w:type="spellEnd"/>
      <w:r w:rsidR="00813805" w:rsidRPr="009B24C2">
        <w:rPr>
          <w:i/>
          <w:sz w:val="22"/>
          <w:szCs w:val="22"/>
        </w:rPr>
        <w:t xml:space="preserve"> </w:t>
      </w:r>
      <w:proofErr w:type="spellStart"/>
      <w:r w:rsidR="00813805" w:rsidRPr="009B24C2">
        <w:rPr>
          <w:i/>
          <w:sz w:val="22"/>
          <w:szCs w:val="22"/>
        </w:rPr>
        <w:t>apliecinājumā</w:t>
      </w:r>
      <w:proofErr w:type="spellEnd"/>
      <w:r w:rsidR="00813805" w:rsidRPr="009B24C2">
        <w:rPr>
          <w:i/>
          <w:sz w:val="22"/>
          <w:szCs w:val="22"/>
        </w:rPr>
        <w:t xml:space="preserve"> </w:t>
      </w:r>
      <w:proofErr w:type="spellStart"/>
      <w:r w:rsidR="00813805" w:rsidRPr="009B24C2">
        <w:rPr>
          <w:i/>
          <w:sz w:val="22"/>
          <w:szCs w:val="22"/>
        </w:rPr>
        <w:t>izmanto</w:t>
      </w:r>
      <w:proofErr w:type="spellEnd"/>
      <w:r w:rsidR="00813805" w:rsidRPr="009B24C2">
        <w:rPr>
          <w:i/>
          <w:sz w:val="22"/>
          <w:szCs w:val="22"/>
        </w:rPr>
        <w:t>,</w:t>
      </w:r>
      <w:r w:rsidR="00813805" w:rsidRPr="009B24C2">
        <w:rPr>
          <w:i/>
          <w:iCs/>
          <w:sz w:val="22"/>
          <w:szCs w:val="22"/>
        </w:rPr>
        <w:t xml:space="preserve"> </w:t>
      </w:r>
      <w:proofErr w:type="spellStart"/>
      <w:r w:rsidR="00813805" w:rsidRPr="009B24C2">
        <w:rPr>
          <w:i/>
          <w:iCs/>
          <w:sz w:val="22"/>
          <w:szCs w:val="22"/>
        </w:rPr>
        <w:t>arī</w:t>
      </w:r>
      <w:proofErr w:type="spellEnd"/>
      <w:r w:rsidR="00813805" w:rsidRPr="009B24C2">
        <w:rPr>
          <w:i/>
          <w:iCs/>
          <w:sz w:val="22"/>
          <w:szCs w:val="22"/>
        </w:rPr>
        <w:t xml:space="preserve"> ja pretendents </w:t>
      </w:r>
      <w:proofErr w:type="spellStart"/>
      <w:r w:rsidR="00813805" w:rsidRPr="009B24C2">
        <w:rPr>
          <w:i/>
          <w:iCs/>
          <w:sz w:val="22"/>
          <w:szCs w:val="22"/>
        </w:rPr>
        <w:t>daļēji</w:t>
      </w:r>
      <w:proofErr w:type="spellEnd"/>
      <w:r w:rsidR="00813805" w:rsidRPr="009B24C2">
        <w:rPr>
          <w:i/>
          <w:iCs/>
          <w:sz w:val="22"/>
          <w:szCs w:val="22"/>
        </w:rPr>
        <w:t xml:space="preserve"> </w:t>
      </w:r>
      <w:proofErr w:type="spellStart"/>
      <w:r w:rsidR="00813805" w:rsidRPr="009B24C2">
        <w:rPr>
          <w:i/>
          <w:iCs/>
          <w:sz w:val="22"/>
          <w:szCs w:val="22"/>
        </w:rPr>
        <w:t>finansē</w:t>
      </w:r>
      <w:proofErr w:type="spellEnd"/>
      <w:r w:rsidR="00813805" w:rsidRPr="009B24C2">
        <w:rPr>
          <w:i/>
          <w:iCs/>
          <w:sz w:val="22"/>
          <w:szCs w:val="22"/>
        </w:rPr>
        <w:t xml:space="preserve"> </w:t>
      </w:r>
      <w:proofErr w:type="spellStart"/>
      <w:r w:rsidR="00813805" w:rsidRPr="009B24C2">
        <w:rPr>
          <w:i/>
          <w:iCs/>
          <w:sz w:val="22"/>
          <w:szCs w:val="22"/>
        </w:rPr>
        <w:t>iepirkuma</w:t>
      </w:r>
      <w:proofErr w:type="spellEnd"/>
      <w:r w:rsidR="00813805" w:rsidRPr="009B24C2">
        <w:rPr>
          <w:i/>
          <w:iCs/>
          <w:sz w:val="22"/>
          <w:szCs w:val="22"/>
        </w:rPr>
        <w:t xml:space="preserve"> </w:t>
      </w:r>
      <w:proofErr w:type="spellStart"/>
      <w:r w:rsidR="00813805" w:rsidRPr="009B24C2">
        <w:rPr>
          <w:i/>
          <w:iCs/>
          <w:sz w:val="22"/>
          <w:szCs w:val="22"/>
        </w:rPr>
        <w:t>līguma</w:t>
      </w:r>
      <w:proofErr w:type="spellEnd"/>
      <w:r w:rsidR="00813805" w:rsidRPr="009B24C2">
        <w:rPr>
          <w:i/>
          <w:iCs/>
          <w:sz w:val="22"/>
          <w:szCs w:val="22"/>
        </w:rPr>
        <w:t xml:space="preserve"> </w:t>
      </w:r>
      <w:proofErr w:type="spellStart"/>
      <w:r w:rsidR="00813805" w:rsidRPr="009B24C2">
        <w:rPr>
          <w:i/>
          <w:iCs/>
          <w:sz w:val="22"/>
          <w:szCs w:val="22"/>
        </w:rPr>
        <w:t>izpildi</w:t>
      </w:r>
      <w:proofErr w:type="spellEnd"/>
      <w:r w:rsidR="00813805" w:rsidRPr="009B24C2">
        <w:rPr>
          <w:i/>
          <w:iCs/>
          <w:sz w:val="22"/>
          <w:szCs w:val="22"/>
        </w:rPr>
        <w:t xml:space="preserve"> no </w:t>
      </w:r>
      <w:proofErr w:type="spellStart"/>
      <w:r w:rsidR="00813805" w:rsidRPr="009B24C2">
        <w:rPr>
          <w:i/>
          <w:iCs/>
          <w:sz w:val="22"/>
          <w:szCs w:val="22"/>
        </w:rPr>
        <w:t>kredītresursu</w:t>
      </w:r>
      <w:proofErr w:type="spellEnd"/>
      <w:r w:rsidR="00813805" w:rsidRPr="009B24C2">
        <w:rPr>
          <w:i/>
          <w:iCs/>
          <w:sz w:val="22"/>
          <w:szCs w:val="22"/>
        </w:rPr>
        <w:t xml:space="preserve"> </w:t>
      </w:r>
      <w:proofErr w:type="spellStart"/>
      <w:r w:rsidR="00813805" w:rsidRPr="009B24C2">
        <w:rPr>
          <w:i/>
          <w:iCs/>
          <w:sz w:val="22"/>
          <w:szCs w:val="22"/>
        </w:rPr>
        <w:t>līdzekļiem</w:t>
      </w:r>
      <w:proofErr w:type="spellEnd"/>
      <w:r w:rsidR="00813805" w:rsidRPr="009B24C2">
        <w:rPr>
          <w:i/>
          <w:iCs/>
          <w:sz w:val="22"/>
          <w:szCs w:val="22"/>
        </w:rPr>
        <w:t>.</w:t>
      </w:r>
    </w:p>
    <w:p w14:paraId="2CCA215B" w14:textId="77777777" w:rsidR="00813805" w:rsidRDefault="00813805" w:rsidP="00813805">
      <w:pPr>
        <w:ind w:left="540"/>
        <w:jc w:val="right"/>
        <w:rPr>
          <w:i/>
          <w:iCs/>
          <w:sz w:val="22"/>
          <w:szCs w:val="22"/>
        </w:rPr>
      </w:pPr>
    </w:p>
    <w:p w14:paraId="61E350CB" w14:textId="77777777" w:rsidR="00813805" w:rsidRDefault="00813805" w:rsidP="00813805">
      <w:pPr>
        <w:ind w:left="540"/>
        <w:jc w:val="right"/>
        <w:rPr>
          <w:i/>
          <w:iCs/>
          <w:sz w:val="22"/>
          <w:szCs w:val="22"/>
        </w:rPr>
      </w:pPr>
    </w:p>
    <w:p w14:paraId="4394CDD0" w14:textId="77777777" w:rsidR="00813805" w:rsidRDefault="00813805" w:rsidP="00813805">
      <w:pPr>
        <w:ind w:left="540"/>
        <w:jc w:val="right"/>
        <w:rPr>
          <w:i/>
          <w:iCs/>
          <w:sz w:val="22"/>
          <w:szCs w:val="22"/>
        </w:rPr>
      </w:pPr>
    </w:p>
    <w:p w14:paraId="5E4B8684" w14:textId="77777777" w:rsidR="00813805" w:rsidRDefault="00813805" w:rsidP="00813805">
      <w:pPr>
        <w:ind w:left="540"/>
        <w:jc w:val="right"/>
        <w:rPr>
          <w:i/>
          <w:iCs/>
          <w:sz w:val="22"/>
          <w:szCs w:val="22"/>
        </w:rPr>
      </w:pPr>
    </w:p>
    <w:p w14:paraId="13AD0A58" w14:textId="77777777" w:rsidR="00813805" w:rsidRDefault="00813805" w:rsidP="00813805">
      <w:pPr>
        <w:ind w:left="540"/>
        <w:jc w:val="right"/>
        <w:rPr>
          <w:i/>
          <w:iCs/>
          <w:sz w:val="22"/>
          <w:szCs w:val="22"/>
        </w:rPr>
      </w:pPr>
    </w:p>
    <w:p w14:paraId="741D1C18" w14:textId="77777777" w:rsidR="00813805" w:rsidRDefault="00813805" w:rsidP="00813805">
      <w:pPr>
        <w:ind w:left="540"/>
        <w:jc w:val="right"/>
        <w:rPr>
          <w:i/>
          <w:iCs/>
          <w:sz w:val="22"/>
          <w:szCs w:val="22"/>
        </w:rPr>
      </w:pPr>
    </w:p>
    <w:p w14:paraId="6F66107C" w14:textId="77777777" w:rsidR="00813805" w:rsidRDefault="00813805" w:rsidP="00813805">
      <w:pPr>
        <w:ind w:left="540"/>
        <w:jc w:val="right"/>
        <w:rPr>
          <w:i/>
          <w:iCs/>
          <w:sz w:val="22"/>
          <w:szCs w:val="22"/>
        </w:rPr>
      </w:pPr>
    </w:p>
    <w:p w14:paraId="640DD7AF" w14:textId="77777777" w:rsidR="00813805" w:rsidRDefault="00813805" w:rsidP="00813805">
      <w:pPr>
        <w:ind w:left="540"/>
        <w:jc w:val="right"/>
        <w:rPr>
          <w:i/>
          <w:iCs/>
          <w:sz w:val="22"/>
          <w:szCs w:val="22"/>
        </w:rPr>
      </w:pPr>
    </w:p>
    <w:p w14:paraId="7A314B32" w14:textId="77777777" w:rsidR="00813805" w:rsidRDefault="00813805" w:rsidP="00813805">
      <w:pPr>
        <w:ind w:left="540"/>
        <w:jc w:val="right"/>
        <w:rPr>
          <w:i/>
          <w:iCs/>
          <w:sz w:val="22"/>
          <w:szCs w:val="22"/>
        </w:rPr>
      </w:pPr>
    </w:p>
    <w:p w14:paraId="44739D7F" w14:textId="77777777" w:rsidR="00813805" w:rsidRDefault="00813805" w:rsidP="00813805">
      <w:pPr>
        <w:ind w:left="540"/>
        <w:jc w:val="right"/>
        <w:rPr>
          <w:i/>
          <w:iCs/>
          <w:sz w:val="22"/>
          <w:szCs w:val="22"/>
        </w:rPr>
      </w:pPr>
    </w:p>
    <w:p w14:paraId="6D2172E5" w14:textId="77777777" w:rsidR="00813805" w:rsidRDefault="00813805" w:rsidP="00813805">
      <w:pPr>
        <w:ind w:left="540"/>
        <w:jc w:val="right"/>
        <w:rPr>
          <w:i/>
          <w:iCs/>
          <w:sz w:val="22"/>
          <w:szCs w:val="22"/>
        </w:rPr>
      </w:pPr>
    </w:p>
    <w:p w14:paraId="6F93C54D" w14:textId="77777777" w:rsidR="00813805" w:rsidRPr="00813805" w:rsidRDefault="00813805" w:rsidP="00813805">
      <w:pPr>
        <w:ind w:left="540"/>
        <w:jc w:val="right"/>
        <w:rPr>
          <w:i/>
          <w:iCs/>
          <w:sz w:val="22"/>
          <w:szCs w:val="22"/>
          <w:lang w:val="lv-LV"/>
        </w:rPr>
      </w:pPr>
    </w:p>
    <w:p w14:paraId="43A319AE" w14:textId="77777777" w:rsidR="00813805" w:rsidRDefault="00813805" w:rsidP="00813805">
      <w:pPr>
        <w:ind w:left="540"/>
        <w:jc w:val="right"/>
        <w:rPr>
          <w:i/>
          <w:iCs/>
          <w:sz w:val="22"/>
          <w:szCs w:val="22"/>
        </w:rPr>
      </w:pPr>
    </w:p>
    <w:p w14:paraId="6D0985B1" w14:textId="77777777" w:rsidR="00813805" w:rsidRDefault="00813805" w:rsidP="00813805">
      <w:pPr>
        <w:ind w:left="540"/>
        <w:jc w:val="right"/>
        <w:rPr>
          <w:i/>
          <w:iCs/>
          <w:sz w:val="22"/>
          <w:szCs w:val="22"/>
        </w:rPr>
      </w:pPr>
    </w:p>
    <w:p w14:paraId="31FF4495" w14:textId="77777777" w:rsidR="00813805" w:rsidRDefault="00813805" w:rsidP="00813805">
      <w:pPr>
        <w:ind w:left="540"/>
        <w:jc w:val="right"/>
        <w:rPr>
          <w:i/>
          <w:iCs/>
          <w:sz w:val="22"/>
          <w:szCs w:val="22"/>
        </w:rPr>
      </w:pPr>
    </w:p>
    <w:p w14:paraId="22DA522C" w14:textId="77777777" w:rsidR="00813805" w:rsidRDefault="00813805" w:rsidP="00813805">
      <w:pPr>
        <w:ind w:left="540"/>
        <w:jc w:val="right"/>
        <w:rPr>
          <w:i/>
          <w:iCs/>
          <w:sz w:val="22"/>
          <w:szCs w:val="22"/>
        </w:rPr>
      </w:pPr>
    </w:p>
    <w:p w14:paraId="0B255FCA" w14:textId="77777777" w:rsidR="00813805" w:rsidRDefault="00813805" w:rsidP="00813805">
      <w:pPr>
        <w:ind w:left="540"/>
        <w:jc w:val="right"/>
        <w:rPr>
          <w:i/>
          <w:iCs/>
          <w:sz w:val="22"/>
          <w:szCs w:val="22"/>
        </w:rPr>
      </w:pPr>
    </w:p>
    <w:p w14:paraId="12CC9BD4" w14:textId="77777777" w:rsidR="00813805" w:rsidRDefault="00813805" w:rsidP="00813805">
      <w:pPr>
        <w:ind w:left="540"/>
        <w:jc w:val="right"/>
        <w:rPr>
          <w:i/>
          <w:iCs/>
          <w:sz w:val="22"/>
          <w:szCs w:val="22"/>
        </w:rPr>
      </w:pPr>
    </w:p>
    <w:p w14:paraId="0E0BB1D5" w14:textId="77777777" w:rsidR="00813805" w:rsidRDefault="00813805" w:rsidP="00813805">
      <w:pPr>
        <w:ind w:left="540"/>
        <w:jc w:val="right"/>
        <w:rPr>
          <w:i/>
          <w:iCs/>
          <w:sz w:val="22"/>
          <w:szCs w:val="22"/>
        </w:rPr>
      </w:pPr>
    </w:p>
    <w:p w14:paraId="4D2A12A0" w14:textId="1E14937F" w:rsidR="00813805" w:rsidRDefault="00813805" w:rsidP="00813805">
      <w:pPr>
        <w:jc w:val="center"/>
        <w:rPr>
          <w:b/>
          <w:sz w:val="22"/>
          <w:szCs w:val="22"/>
        </w:rPr>
      </w:pPr>
      <w:r w:rsidRPr="009B24C2">
        <w:rPr>
          <w:b/>
          <w:sz w:val="22"/>
          <w:szCs w:val="22"/>
        </w:rPr>
        <w:lastRenderedPageBreak/>
        <w:t>KREDĪTIESTĀDES APLIECINĀJUMS</w:t>
      </w:r>
      <w:r w:rsidR="005E3D36">
        <w:rPr>
          <w:b/>
          <w:sz w:val="22"/>
          <w:szCs w:val="22"/>
        </w:rPr>
        <w:t xml:space="preserve"> </w:t>
      </w:r>
      <w:r w:rsidR="005E3D36">
        <w:rPr>
          <w:b/>
          <w:sz w:val="22"/>
          <w:szCs w:val="22"/>
          <w:lang w:val="lv-LV"/>
        </w:rPr>
        <w:t>PAR LĪDZEKĻU PIEEJAMĪBU</w:t>
      </w:r>
    </w:p>
    <w:p w14:paraId="065095CC" w14:textId="77777777" w:rsidR="00123846" w:rsidRDefault="00123846" w:rsidP="00813805">
      <w:pPr>
        <w:jc w:val="center"/>
        <w:rPr>
          <w:b/>
          <w:sz w:val="22"/>
          <w:szCs w:val="22"/>
        </w:rPr>
      </w:pPr>
    </w:p>
    <w:p w14:paraId="0719DABE" w14:textId="41A3F8E7" w:rsidR="00123846" w:rsidRPr="00123846" w:rsidRDefault="00123846" w:rsidP="00813805">
      <w:pPr>
        <w:jc w:val="center"/>
        <w:rPr>
          <w:bCs/>
          <w:sz w:val="22"/>
          <w:szCs w:val="22"/>
        </w:rPr>
      </w:pPr>
      <w:r w:rsidRPr="00123846">
        <w:rPr>
          <w:bCs/>
          <w:sz w:val="22"/>
          <w:szCs w:val="22"/>
        </w:rPr>
        <w:t>Nr. 2</w:t>
      </w:r>
      <w:r>
        <w:rPr>
          <w:bCs/>
          <w:sz w:val="22"/>
          <w:szCs w:val="22"/>
        </w:rPr>
        <w:t>**</w:t>
      </w:r>
    </w:p>
    <w:p w14:paraId="62196C59" w14:textId="77777777" w:rsidR="00813805" w:rsidRPr="009B24C2" w:rsidRDefault="00813805" w:rsidP="00813805">
      <w:pPr>
        <w:jc w:val="both"/>
        <w:rPr>
          <w:sz w:val="22"/>
          <w:szCs w:val="22"/>
        </w:rPr>
      </w:pPr>
    </w:p>
    <w:p w14:paraId="045E8593" w14:textId="192F9F61" w:rsidR="00813805" w:rsidRPr="009B24C2" w:rsidRDefault="00813805" w:rsidP="00813805">
      <w:pPr>
        <w:jc w:val="both"/>
        <w:rPr>
          <w:sz w:val="22"/>
          <w:szCs w:val="22"/>
          <w:lang w:val="lv-LV"/>
        </w:rPr>
      </w:pPr>
      <w:proofErr w:type="spellStart"/>
      <w:r w:rsidRPr="009B24C2">
        <w:rPr>
          <w:sz w:val="22"/>
          <w:szCs w:val="22"/>
        </w:rPr>
        <w:t>Ņemot</w:t>
      </w:r>
      <w:proofErr w:type="spellEnd"/>
      <w:r w:rsidRPr="009B24C2">
        <w:rPr>
          <w:sz w:val="22"/>
          <w:szCs w:val="22"/>
        </w:rPr>
        <w:t xml:space="preserve"> </w:t>
      </w:r>
      <w:proofErr w:type="spellStart"/>
      <w:r w:rsidRPr="009B24C2">
        <w:rPr>
          <w:sz w:val="22"/>
          <w:szCs w:val="22"/>
        </w:rPr>
        <w:t>vērā</w:t>
      </w:r>
      <w:proofErr w:type="spellEnd"/>
      <w:r w:rsidRPr="009B24C2">
        <w:rPr>
          <w:sz w:val="22"/>
          <w:szCs w:val="22"/>
        </w:rPr>
        <w:t xml:space="preserve"> to, ka </w:t>
      </w:r>
      <w:r w:rsidRPr="009B24C2">
        <w:rPr>
          <w:sz w:val="22"/>
          <w:szCs w:val="22"/>
        </w:rPr>
        <w:sym w:font="Symbol" w:char="F05B"/>
      </w:r>
      <w:proofErr w:type="spellStart"/>
      <w:r w:rsidRPr="009B24C2">
        <w:rPr>
          <w:i/>
          <w:sz w:val="22"/>
          <w:szCs w:val="22"/>
        </w:rPr>
        <w:t>Pretendenta</w:t>
      </w:r>
      <w:proofErr w:type="spellEnd"/>
      <w:r w:rsidRPr="009B24C2">
        <w:rPr>
          <w:i/>
          <w:sz w:val="22"/>
          <w:szCs w:val="22"/>
        </w:rPr>
        <w:t xml:space="preserve"> </w:t>
      </w:r>
      <w:proofErr w:type="spellStart"/>
      <w:r w:rsidRPr="009B24C2">
        <w:rPr>
          <w:i/>
          <w:sz w:val="22"/>
          <w:szCs w:val="22"/>
        </w:rPr>
        <w:t>nosaukums</w:t>
      </w:r>
      <w:proofErr w:type="spellEnd"/>
      <w:r w:rsidRPr="009B24C2">
        <w:rPr>
          <w:sz w:val="22"/>
          <w:szCs w:val="22"/>
        </w:rPr>
        <w:sym w:font="Symbol" w:char="F05D"/>
      </w:r>
      <w:r w:rsidRPr="009B24C2">
        <w:rPr>
          <w:sz w:val="22"/>
          <w:szCs w:val="22"/>
        </w:rPr>
        <w:t xml:space="preserve"> (</w:t>
      </w:r>
      <w:proofErr w:type="spellStart"/>
      <w:r w:rsidRPr="009B24C2">
        <w:rPr>
          <w:sz w:val="22"/>
          <w:szCs w:val="22"/>
        </w:rPr>
        <w:t>turpmāk</w:t>
      </w:r>
      <w:proofErr w:type="spellEnd"/>
      <w:r w:rsidRPr="009B24C2">
        <w:rPr>
          <w:sz w:val="22"/>
          <w:szCs w:val="22"/>
        </w:rPr>
        <w:t xml:space="preserve"> </w:t>
      </w:r>
      <w:proofErr w:type="spellStart"/>
      <w:r w:rsidRPr="009B24C2">
        <w:rPr>
          <w:sz w:val="22"/>
          <w:szCs w:val="22"/>
        </w:rPr>
        <w:t>tekstā</w:t>
      </w:r>
      <w:proofErr w:type="spellEnd"/>
      <w:r w:rsidRPr="009B24C2">
        <w:rPr>
          <w:sz w:val="22"/>
          <w:szCs w:val="22"/>
        </w:rPr>
        <w:t xml:space="preserve"> – pretendents) </w:t>
      </w:r>
      <w:proofErr w:type="spellStart"/>
      <w:r w:rsidRPr="009B24C2">
        <w:rPr>
          <w:sz w:val="22"/>
          <w:szCs w:val="22"/>
        </w:rPr>
        <w:t>iesniedz</w:t>
      </w:r>
      <w:proofErr w:type="spellEnd"/>
      <w:r w:rsidRPr="009B24C2">
        <w:rPr>
          <w:sz w:val="22"/>
          <w:szCs w:val="22"/>
        </w:rPr>
        <w:t xml:space="preserve"> </w:t>
      </w:r>
      <w:proofErr w:type="spellStart"/>
      <w:r w:rsidRPr="009B24C2">
        <w:rPr>
          <w:sz w:val="22"/>
          <w:szCs w:val="22"/>
        </w:rPr>
        <w:t>savu</w:t>
      </w:r>
      <w:proofErr w:type="spellEnd"/>
      <w:r w:rsidRPr="009B24C2">
        <w:rPr>
          <w:sz w:val="22"/>
          <w:szCs w:val="22"/>
        </w:rPr>
        <w:t xml:space="preserve"> </w:t>
      </w:r>
      <w:proofErr w:type="spellStart"/>
      <w:r w:rsidRPr="009B24C2">
        <w:rPr>
          <w:sz w:val="22"/>
          <w:szCs w:val="22"/>
        </w:rPr>
        <w:t>piedāvājumu</w:t>
      </w:r>
      <w:proofErr w:type="spellEnd"/>
      <w:r w:rsidRPr="009B24C2">
        <w:rPr>
          <w:sz w:val="22"/>
          <w:szCs w:val="22"/>
        </w:rPr>
        <w:t xml:space="preserve"> Ogres </w:t>
      </w:r>
      <w:proofErr w:type="spellStart"/>
      <w:r w:rsidRPr="009B24C2">
        <w:rPr>
          <w:sz w:val="22"/>
          <w:szCs w:val="22"/>
        </w:rPr>
        <w:t>rajona</w:t>
      </w:r>
      <w:proofErr w:type="spellEnd"/>
      <w:r w:rsidRPr="009B24C2">
        <w:rPr>
          <w:sz w:val="22"/>
          <w:szCs w:val="22"/>
        </w:rPr>
        <w:t xml:space="preserve"> </w:t>
      </w:r>
      <w:proofErr w:type="spellStart"/>
      <w:r w:rsidRPr="009B24C2">
        <w:rPr>
          <w:sz w:val="22"/>
          <w:szCs w:val="22"/>
        </w:rPr>
        <w:t>slimnīca</w:t>
      </w:r>
      <w:proofErr w:type="spellEnd"/>
      <w:r w:rsidRPr="009B24C2">
        <w:rPr>
          <w:sz w:val="22"/>
          <w:szCs w:val="22"/>
        </w:rPr>
        <w:t xml:space="preserve"> (</w:t>
      </w:r>
      <w:proofErr w:type="spellStart"/>
      <w:r w:rsidRPr="009B24C2">
        <w:rPr>
          <w:sz w:val="22"/>
          <w:szCs w:val="22"/>
        </w:rPr>
        <w:t>turpmāk</w:t>
      </w:r>
      <w:proofErr w:type="spellEnd"/>
      <w:r w:rsidRPr="009B24C2">
        <w:rPr>
          <w:sz w:val="22"/>
          <w:szCs w:val="22"/>
        </w:rPr>
        <w:t xml:space="preserve"> </w:t>
      </w:r>
      <w:proofErr w:type="spellStart"/>
      <w:r w:rsidRPr="009B24C2">
        <w:rPr>
          <w:sz w:val="22"/>
          <w:szCs w:val="22"/>
        </w:rPr>
        <w:t>tekstā</w:t>
      </w:r>
      <w:proofErr w:type="spellEnd"/>
      <w:r w:rsidRPr="009B24C2">
        <w:rPr>
          <w:sz w:val="22"/>
          <w:szCs w:val="22"/>
        </w:rPr>
        <w:t xml:space="preserve"> – </w:t>
      </w:r>
      <w:proofErr w:type="spellStart"/>
      <w:r w:rsidRPr="009B24C2">
        <w:rPr>
          <w:sz w:val="22"/>
          <w:szCs w:val="22"/>
        </w:rPr>
        <w:t>Pasūtītājs</w:t>
      </w:r>
      <w:proofErr w:type="spellEnd"/>
      <w:r w:rsidRPr="009B24C2">
        <w:rPr>
          <w:sz w:val="22"/>
          <w:szCs w:val="22"/>
        </w:rPr>
        <w:t xml:space="preserve">) </w:t>
      </w:r>
      <w:proofErr w:type="spellStart"/>
      <w:r w:rsidRPr="009B24C2">
        <w:rPr>
          <w:sz w:val="22"/>
          <w:szCs w:val="22"/>
        </w:rPr>
        <w:t>izsludinātajam</w:t>
      </w:r>
      <w:proofErr w:type="spellEnd"/>
      <w:r w:rsidRPr="009B24C2">
        <w:rPr>
          <w:sz w:val="22"/>
          <w:szCs w:val="22"/>
        </w:rPr>
        <w:t xml:space="preserve"> </w:t>
      </w:r>
      <w:proofErr w:type="spellStart"/>
      <w:r w:rsidRPr="009B24C2">
        <w:rPr>
          <w:sz w:val="22"/>
          <w:szCs w:val="22"/>
        </w:rPr>
        <w:t>atklātam</w:t>
      </w:r>
      <w:proofErr w:type="spellEnd"/>
      <w:r w:rsidRPr="009B24C2">
        <w:rPr>
          <w:sz w:val="22"/>
          <w:szCs w:val="22"/>
        </w:rPr>
        <w:t xml:space="preserve"> </w:t>
      </w:r>
      <w:proofErr w:type="spellStart"/>
      <w:r w:rsidRPr="009B24C2">
        <w:rPr>
          <w:sz w:val="22"/>
          <w:szCs w:val="22"/>
        </w:rPr>
        <w:t>konkursam</w:t>
      </w:r>
      <w:proofErr w:type="spellEnd"/>
      <w:r w:rsidRPr="009B24C2">
        <w:rPr>
          <w:sz w:val="22"/>
          <w:szCs w:val="22"/>
        </w:rPr>
        <w:t xml:space="preserve"> </w:t>
      </w:r>
      <w:r w:rsidR="00C34589" w:rsidRPr="008B1377">
        <w:rPr>
          <w:b/>
          <w:bCs/>
          <w:sz w:val="22"/>
          <w:szCs w:val="22"/>
          <w:lang w:val="lv-LV"/>
        </w:rPr>
        <w:t>“</w:t>
      </w:r>
      <w:proofErr w:type="spellStart"/>
      <w:r w:rsidR="00902BED" w:rsidRPr="00902BED">
        <w:rPr>
          <w:b/>
          <w:sz w:val="22"/>
          <w:szCs w:val="22"/>
        </w:rPr>
        <w:t>Būvdarbu</w:t>
      </w:r>
      <w:proofErr w:type="spellEnd"/>
      <w:r w:rsidR="00902BED" w:rsidRPr="00902BED">
        <w:rPr>
          <w:b/>
          <w:sz w:val="22"/>
          <w:szCs w:val="22"/>
        </w:rPr>
        <w:t xml:space="preserve"> </w:t>
      </w:r>
      <w:proofErr w:type="spellStart"/>
      <w:r w:rsidR="00902BED" w:rsidRPr="00902BED">
        <w:rPr>
          <w:b/>
          <w:sz w:val="22"/>
          <w:szCs w:val="22"/>
        </w:rPr>
        <w:t>veikšana</w:t>
      </w:r>
      <w:proofErr w:type="spellEnd"/>
      <w:r w:rsidR="00902BED" w:rsidRPr="00902BED">
        <w:rPr>
          <w:b/>
          <w:sz w:val="22"/>
          <w:szCs w:val="22"/>
        </w:rPr>
        <w:t xml:space="preserve"> </w:t>
      </w:r>
      <w:proofErr w:type="spellStart"/>
      <w:r w:rsidR="00902BED" w:rsidRPr="00902BED">
        <w:rPr>
          <w:b/>
          <w:sz w:val="22"/>
          <w:szCs w:val="22"/>
        </w:rPr>
        <w:t>vairākos</w:t>
      </w:r>
      <w:proofErr w:type="spellEnd"/>
      <w:r w:rsidR="00902BED" w:rsidRPr="00902BED">
        <w:rPr>
          <w:b/>
          <w:sz w:val="22"/>
          <w:szCs w:val="22"/>
        </w:rPr>
        <w:t xml:space="preserve"> </w:t>
      </w:r>
      <w:proofErr w:type="spellStart"/>
      <w:r w:rsidR="00902BED" w:rsidRPr="00902BED">
        <w:rPr>
          <w:b/>
          <w:sz w:val="22"/>
          <w:szCs w:val="22"/>
        </w:rPr>
        <w:t>atsevišķos</w:t>
      </w:r>
      <w:proofErr w:type="spellEnd"/>
      <w:r w:rsidR="00902BED" w:rsidRPr="00902BED">
        <w:rPr>
          <w:b/>
          <w:sz w:val="22"/>
          <w:szCs w:val="22"/>
        </w:rPr>
        <w:t xml:space="preserve"> </w:t>
      </w:r>
      <w:proofErr w:type="spellStart"/>
      <w:r w:rsidR="00902BED" w:rsidRPr="00902BED">
        <w:rPr>
          <w:b/>
          <w:sz w:val="22"/>
          <w:szCs w:val="22"/>
        </w:rPr>
        <w:t>objektos</w:t>
      </w:r>
      <w:proofErr w:type="spellEnd"/>
      <w:r w:rsidR="00902BED" w:rsidRPr="00902BED">
        <w:rPr>
          <w:b/>
          <w:sz w:val="22"/>
          <w:szCs w:val="22"/>
        </w:rPr>
        <w:t xml:space="preserve">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1A, </w:t>
      </w:r>
      <w:proofErr w:type="spellStart"/>
      <w:r w:rsidR="00902BED" w:rsidRPr="00902BED">
        <w:rPr>
          <w:b/>
          <w:sz w:val="22"/>
          <w:szCs w:val="22"/>
        </w:rPr>
        <w:t>Slimnīcas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2, </w:t>
      </w:r>
      <w:proofErr w:type="spellStart"/>
      <w:r w:rsidR="00902BED" w:rsidRPr="00902BED">
        <w:rPr>
          <w:b/>
          <w:sz w:val="22"/>
          <w:szCs w:val="22"/>
        </w:rPr>
        <w:t>Turkalnes</w:t>
      </w:r>
      <w:proofErr w:type="spellEnd"/>
      <w:r w:rsidR="00902BED" w:rsidRPr="00902BED">
        <w:rPr>
          <w:b/>
          <w:sz w:val="22"/>
          <w:szCs w:val="22"/>
        </w:rPr>
        <w:t xml:space="preserve"> </w:t>
      </w:r>
      <w:proofErr w:type="spellStart"/>
      <w:r w:rsidR="00902BED" w:rsidRPr="00902BED">
        <w:rPr>
          <w:b/>
          <w:sz w:val="22"/>
          <w:szCs w:val="22"/>
        </w:rPr>
        <w:t>ielā</w:t>
      </w:r>
      <w:proofErr w:type="spellEnd"/>
      <w:r w:rsidR="00902BED" w:rsidRPr="00902BED">
        <w:rPr>
          <w:b/>
          <w:sz w:val="22"/>
          <w:szCs w:val="22"/>
        </w:rPr>
        <w:t xml:space="preserve"> 15, </w:t>
      </w:r>
      <w:proofErr w:type="spellStart"/>
      <w:r w:rsidR="00902BED" w:rsidRPr="00902BED">
        <w:rPr>
          <w:b/>
          <w:sz w:val="22"/>
          <w:szCs w:val="22"/>
        </w:rPr>
        <w:t>Ogrē</w:t>
      </w:r>
      <w:proofErr w:type="spellEnd"/>
      <w:r w:rsidR="001C0587" w:rsidRPr="008B1377">
        <w:rPr>
          <w:b/>
          <w:bCs/>
          <w:sz w:val="22"/>
          <w:szCs w:val="22"/>
        </w:rPr>
        <w:t>”</w:t>
      </w:r>
      <w:r w:rsidRPr="008B1377">
        <w:rPr>
          <w:b/>
          <w:bCs/>
          <w:sz w:val="22"/>
          <w:szCs w:val="22"/>
          <w:lang w:val="lv-LV"/>
        </w:rPr>
        <w:t>,</w:t>
      </w:r>
      <w:r w:rsidRPr="009B24C2">
        <w:rPr>
          <w:sz w:val="22"/>
          <w:szCs w:val="22"/>
          <w:lang w:val="lv-LV"/>
        </w:rPr>
        <w:t xml:space="preserve"> iepirkuma </w:t>
      </w:r>
      <w:r w:rsidRPr="005C134F">
        <w:rPr>
          <w:sz w:val="22"/>
          <w:szCs w:val="22"/>
          <w:lang w:val="lv-LV"/>
        </w:rPr>
        <w:t>identifikācijas Nr. ORS, 202</w:t>
      </w:r>
      <w:r w:rsidR="008B1377">
        <w:rPr>
          <w:sz w:val="22"/>
          <w:szCs w:val="22"/>
          <w:lang w:val="lv-LV"/>
        </w:rPr>
        <w:t>6</w:t>
      </w:r>
      <w:r w:rsidRPr="005C134F">
        <w:rPr>
          <w:sz w:val="22"/>
          <w:szCs w:val="22"/>
          <w:lang w:val="lv-LV"/>
        </w:rPr>
        <w:t>/</w:t>
      </w:r>
      <w:r w:rsidR="00B7588D">
        <w:rPr>
          <w:sz w:val="22"/>
          <w:szCs w:val="22"/>
          <w:lang w:val="lv-LV"/>
        </w:rPr>
        <w:t>23</w:t>
      </w:r>
      <w:r w:rsidRPr="005C134F">
        <w:rPr>
          <w:sz w:val="22"/>
          <w:szCs w:val="22"/>
          <w:lang w:val="lv-LV"/>
        </w:rPr>
        <w:t>, (</w:t>
      </w:r>
      <w:r w:rsidRPr="009B24C2">
        <w:rPr>
          <w:sz w:val="22"/>
          <w:szCs w:val="22"/>
          <w:lang w:val="lv-LV"/>
        </w:rPr>
        <w:t>turpmāk tekstā – Iepirkums),</w:t>
      </w:r>
    </w:p>
    <w:p w14:paraId="393719D1" w14:textId="77777777" w:rsidR="00813805" w:rsidRPr="009B24C2" w:rsidRDefault="00813805" w:rsidP="00813805">
      <w:pPr>
        <w:jc w:val="both"/>
        <w:rPr>
          <w:sz w:val="22"/>
          <w:szCs w:val="22"/>
          <w:lang w:val="lv-LV"/>
        </w:rPr>
      </w:pPr>
    </w:p>
    <w:p w14:paraId="11E6305C" w14:textId="4D570D6A" w:rsidR="00813805" w:rsidRPr="009B24C2" w:rsidRDefault="00813805" w:rsidP="00813805">
      <w:pPr>
        <w:jc w:val="both"/>
        <w:rPr>
          <w:sz w:val="22"/>
          <w:szCs w:val="22"/>
          <w:lang w:val="lv-LV"/>
        </w:rPr>
      </w:pPr>
      <w:r w:rsidRPr="009B24C2">
        <w:rPr>
          <w:sz w:val="22"/>
          <w:szCs w:val="22"/>
          <w:lang w:val="lv-LV"/>
        </w:rPr>
        <w:t xml:space="preserve">Mēs </w:t>
      </w:r>
      <w:r w:rsidRPr="009B24C2">
        <w:rPr>
          <w:sz w:val="22"/>
          <w:szCs w:val="22"/>
        </w:rPr>
        <w:sym w:font="Symbol" w:char="F05B"/>
      </w:r>
      <w:r w:rsidRPr="009B24C2">
        <w:rPr>
          <w:i/>
          <w:sz w:val="22"/>
          <w:szCs w:val="22"/>
          <w:lang w:val="lv-LV"/>
        </w:rPr>
        <w:t>Kredītiestādes nosaukums</w:t>
      </w:r>
      <w:r w:rsidRPr="009B24C2">
        <w:rPr>
          <w:sz w:val="22"/>
          <w:szCs w:val="22"/>
        </w:rPr>
        <w:sym w:font="Symbol" w:char="F05D"/>
      </w:r>
      <w:r w:rsidRPr="009B24C2">
        <w:rPr>
          <w:sz w:val="22"/>
          <w:szCs w:val="22"/>
          <w:lang w:val="lv-LV"/>
        </w:rPr>
        <w:t xml:space="preserve"> (turpmāk tekstā – </w:t>
      </w:r>
      <w:r w:rsidRPr="009B24C2">
        <w:rPr>
          <w:i/>
          <w:sz w:val="22"/>
          <w:szCs w:val="22"/>
          <w:lang w:val="lv-LV"/>
        </w:rPr>
        <w:t>Kredītiestāde</w:t>
      </w:r>
      <w:r w:rsidRPr="009B24C2">
        <w:rPr>
          <w:sz w:val="22"/>
          <w:szCs w:val="22"/>
          <w:lang w:val="lv-LV"/>
        </w:rPr>
        <w:t xml:space="preserve">) apliecinām, ka saskaņā ar pretendenta iesniegto informāciju </w:t>
      </w:r>
      <w:r w:rsidRPr="009B24C2">
        <w:rPr>
          <w:i/>
          <w:sz w:val="22"/>
          <w:szCs w:val="22"/>
          <w:lang w:val="lv-LV"/>
        </w:rPr>
        <w:t>Kredītiestādei</w:t>
      </w:r>
      <w:r w:rsidRPr="009B24C2">
        <w:rPr>
          <w:sz w:val="22"/>
          <w:szCs w:val="22"/>
          <w:lang w:val="lv-LV"/>
        </w:rPr>
        <w:t xml:space="preserve">, pretendents plāno </w:t>
      </w:r>
      <w:r w:rsidR="00B7588D" w:rsidRPr="00B7588D">
        <w:rPr>
          <w:sz w:val="22"/>
          <w:szCs w:val="22"/>
          <w:u w:val="single"/>
          <w:lang w:val="lv-LV"/>
        </w:rPr>
        <w:t>būvdarbus vairākos atsevišķos objektos</w:t>
      </w:r>
      <w:r w:rsidR="00902BED">
        <w:rPr>
          <w:sz w:val="22"/>
          <w:szCs w:val="22"/>
          <w:u w:val="single"/>
          <w:lang w:val="lv-LV"/>
        </w:rPr>
        <w:t xml:space="preserve"> Slimnīcas ielā 1, Slimnīcas ielā 1A, Slimnīcas ielā 2, Turkalnes ielā 15, Ogrē</w:t>
      </w:r>
      <w:r w:rsidRPr="009B24C2">
        <w:rPr>
          <w:sz w:val="22"/>
          <w:szCs w:val="22"/>
          <w:lang w:val="lv-LV"/>
        </w:rPr>
        <w:t xml:space="preserve">. Apliecinām, ka </w:t>
      </w:r>
      <w:r w:rsidRPr="009B24C2">
        <w:rPr>
          <w:i/>
          <w:sz w:val="22"/>
          <w:szCs w:val="22"/>
          <w:lang w:val="lv-LV"/>
        </w:rPr>
        <w:t xml:space="preserve">Kredītiestāde </w:t>
      </w:r>
      <w:r w:rsidRPr="009B24C2">
        <w:rPr>
          <w:sz w:val="22"/>
          <w:szCs w:val="22"/>
          <w:lang w:val="lv-LV"/>
        </w:rPr>
        <w:t>ir</w:t>
      </w:r>
      <w:r w:rsidRPr="009B24C2">
        <w:rPr>
          <w:b/>
          <w:sz w:val="22"/>
          <w:szCs w:val="22"/>
          <w:lang w:val="lv-LV"/>
        </w:rPr>
        <w:t xml:space="preserve"> izskatījusi pretendenta pieteikumu aizdevuma saņemšanai un ir pieņēmusi lēmumu piešķirt</w:t>
      </w:r>
      <w:r w:rsidRPr="009B24C2">
        <w:rPr>
          <w:sz w:val="22"/>
          <w:szCs w:val="22"/>
          <w:lang w:val="lv-LV"/>
        </w:rPr>
        <w:t xml:space="preserve"> tam aizdevumu vismaz _______ EUR [summa vārdiem] apmērā, kas tiks izsniegts pēc attiecīgā aizdevuma līguma noslēgšanas un tajā minēto aizdevuma izsniegšanas priekšnosacījumu izpildes. Šis lēmums ir spēkā visā piedāvājuma nodrošinājuma spēkā esības termiņā, t.i., no ____________ (datums) līdz ______________ (datums).</w:t>
      </w:r>
    </w:p>
    <w:p w14:paraId="46D9ED32" w14:textId="77777777" w:rsidR="00813805" w:rsidRPr="009B24C2" w:rsidRDefault="00813805" w:rsidP="00813805">
      <w:pPr>
        <w:jc w:val="both"/>
        <w:rPr>
          <w:i/>
          <w:sz w:val="22"/>
          <w:szCs w:val="22"/>
          <w:lang w:val="lv-LV"/>
        </w:rPr>
      </w:pPr>
    </w:p>
    <w:p w14:paraId="316D84B6" w14:textId="77777777" w:rsidR="00813805" w:rsidRPr="009B24C2" w:rsidRDefault="00813805" w:rsidP="00813805">
      <w:pPr>
        <w:jc w:val="both"/>
        <w:rPr>
          <w:sz w:val="22"/>
          <w:szCs w:val="22"/>
          <w:lang w:val="lv-LV"/>
        </w:rPr>
      </w:pPr>
    </w:p>
    <w:p w14:paraId="51890306" w14:textId="77777777" w:rsidR="00813805" w:rsidRPr="009B24C2" w:rsidRDefault="00813805" w:rsidP="00813805">
      <w:pPr>
        <w:jc w:val="both"/>
        <w:rPr>
          <w:sz w:val="22"/>
          <w:szCs w:val="22"/>
        </w:rPr>
      </w:pPr>
      <w:r w:rsidRPr="009B24C2">
        <w:rPr>
          <w:sz w:val="22"/>
          <w:szCs w:val="22"/>
        </w:rPr>
        <w:t xml:space="preserve">__________________________           </w:t>
      </w:r>
      <w:proofErr w:type="gramStart"/>
      <w:r w:rsidRPr="009B24C2">
        <w:rPr>
          <w:sz w:val="22"/>
          <w:szCs w:val="22"/>
        </w:rPr>
        <w:t xml:space="preserve">   (</w:t>
      </w:r>
      <w:proofErr w:type="spellStart"/>
      <w:r w:rsidRPr="009B24C2">
        <w:rPr>
          <w:sz w:val="22"/>
          <w:szCs w:val="22"/>
        </w:rPr>
        <w:t>paraksts</w:t>
      </w:r>
      <w:proofErr w:type="spellEnd"/>
      <w:r w:rsidRPr="009B24C2">
        <w:rPr>
          <w:sz w:val="22"/>
          <w:szCs w:val="22"/>
        </w:rPr>
        <w:t xml:space="preserve">)   </w:t>
      </w:r>
      <w:proofErr w:type="gramEnd"/>
      <w:r w:rsidRPr="009B24C2">
        <w:rPr>
          <w:sz w:val="22"/>
          <w:szCs w:val="22"/>
        </w:rPr>
        <w:t xml:space="preserve">                         ______________________________</w:t>
      </w:r>
    </w:p>
    <w:p w14:paraId="1045CCE8" w14:textId="77777777" w:rsidR="00813805" w:rsidRPr="009B24C2" w:rsidRDefault="00813805" w:rsidP="00813805">
      <w:pPr>
        <w:jc w:val="both"/>
        <w:rPr>
          <w:sz w:val="22"/>
          <w:szCs w:val="22"/>
        </w:rPr>
      </w:pPr>
      <w:r w:rsidRPr="009B24C2">
        <w:rPr>
          <w:sz w:val="22"/>
          <w:szCs w:val="22"/>
        </w:rPr>
        <w:t xml:space="preserve">            (Amata </w:t>
      </w:r>
      <w:proofErr w:type="spellStart"/>
      <w:proofErr w:type="gramStart"/>
      <w:r w:rsidRPr="009B24C2">
        <w:rPr>
          <w:sz w:val="22"/>
          <w:szCs w:val="22"/>
        </w:rPr>
        <w:t>nosaukums</w:t>
      </w:r>
      <w:proofErr w:type="spellEnd"/>
      <w:r w:rsidRPr="009B24C2">
        <w:rPr>
          <w:sz w:val="22"/>
          <w:szCs w:val="22"/>
        </w:rPr>
        <w:t xml:space="preserve">)   </w:t>
      </w:r>
      <w:proofErr w:type="gramEnd"/>
      <w:r w:rsidRPr="009B24C2">
        <w:rPr>
          <w:sz w:val="22"/>
          <w:szCs w:val="22"/>
        </w:rPr>
        <w:t xml:space="preserve">                                                                  </w:t>
      </w:r>
      <w:proofErr w:type="gramStart"/>
      <w:r w:rsidRPr="009B24C2">
        <w:rPr>
          <w:sz w:val="22"/>
          <w:szCs w:val="22"/>
        </w:rPr>
        <w:t xml:space="preserve">   (</w:t>
      </w:r>
      <w:proofErr w:type="spellStart"/>
      <w:proofErr w:type="gramEnd"/>
      <w:r w:rsidRPr="009B24C2">
        <w:rPr>
          <w:sz w:val="22"/>
          <w:szCs w:val="22"/>
        </w:rPr>
        <w:t>Paraksta</w:t>
      </w:r>
      <w:proofErr w:type="spellEnd"/>
      <w:r w:rsidRPr="009B24C2">
        <w:rPr>
          <w:sz w:val="22"/>
          <w:szCs w:val="22"/>
        </w:rPr>
        <w:t xml:space="preserve"> </w:t>
      </w:r>
      <w:proofErr w:type="spellStart"/>
      <w:r w:rsidRPr="009B24C2">
        <w:rPr>
          <w:sz w:val="22"/>
          <w:szCs w:val="22"/>
        </w:rPr>
        <w:t>atšifrējums</w:t>
      </w:r>
      <w:proofErr w:type="spellEnd"/>
      <w:r w:rsidRPr="009B24C2">
        <w:rPr>
          <w:sz w:val="22"/>
          <w:szCs w:val="22"/>
        </w:rPr>
        <w:t>)</w:t>
      </w:r>
    </w:p>
    <w:p w14:paraId="60D29DF2" w14:textId="77777777" w:rsidR="00813805" w:rsidRPr="009B24C2" w:rsidRDefault="00813805" w:rsidP="00813805">
      <w:pPr>
        <w:jc w:val="both"/>
        <w:rPr>
          <w:sz w:val="22"/>
          <w:szCs w:val="22"/>
        </w:rPr>
      </w:pPr>
    </w:p>
    <w:p w14:paraId="0B023990" w14:textId="77777777" w:rsidR="00813805" w:rsidRPr="009B24C2" w:rsidRDefault="00813805" w:rsidP="00813805">
      <w:pPr>
        <w:jc w:val="both"/>
        <w:rPr>
          <w:sz w:val="22"/>
          <w:szCs w:val="22"/>
        </w:rPr>
      </w:pPr>
      <w:r w:rsidRPr="009B24C2">
        <w:rPr>
          <w:sz w:val="22"/>
          <w:szCs w:val="22"/>
        </w:rPr>
        <w:t>(datums)</w:t>
      </w:r>
    </w:p>
    <w:p w14:paraId="6F670B52" w14:textId="77777777" w:rsidR="00813805" w:rsidRPr="009B24C2" w:rsidRDefault="00813805" w:rsidP="00813805">
      <w:pPr>
        <w:jc w:val="both"/>
        <w:rPr>
          <w:sz w:val="22"/>
          <w:szCs w:val="22"/>
        </w:rPr>
      </w:pPr>
    </w:p>
    <w:p w14:paraId="5F2A49F7" w14:textId="77777777" w:rsidR="00813805" w:rsidRPr="009B24C2" w:rsidRDefault="00813805" w:rsidP="00813805">
      <w:pPr>
        <w:jc w:val="both"/>
        <w:rPr>
          <w:sz w:val="22"/>
          <w:szCs w:val="22"/>
        </w:rPr>
      </w:pPr>
    </w:p>
    <w:p w14:paraId="74646843" w14:textId="40E823E1" w:rsidR="00813805" w:rsidRPr="009B24C2" w:rsidRDefault="00123846" w:rsidP="00813805">
      <w:pPr>
        <w:jc w:val="both"/>
        <w:rPr>
          <w:sz w:val="22"/>
          <w:szCs w:val="22"/>
        </w:rPr>
      </w:pPr>
      <w:r>
        <w:rPr>
          <w:i/>
          <w:sz w:val="22"/>
          <w:szCs w:val="22"/>
        </w:rPr>
        <w:t>**</w:t>
      </w:r>
      <w:proofErr w:type="spellStart"/>
      <w:r w:rsidR="00813805" w:rsidRPr="009B24C2">
        <w:rPr>
          <w:i/>
          <w:sz w:val="22"/>
          <w:szCs w:val="22"/>
        </w:rPr>
        <w:t>Dokuments</w:t>
      </w:r>
      <w:proofErr w:type="spellEnd"/>
      <w:r w:rsidR="00813805" w:rsidRPr="009B24C2">
        <w:rPr>
          <w:i/>
          <w:sz w:val="22"/>
          <w:szCs w:val="22"/>
        </w:rPr>
        <w:t xml:space="preserve"> </w:t>
      </w:r>
      <w:proofErr w:type="spellStart"/>
      <w:r w:rsidR="00813805" w:rsidRPr="009B24C2">
        <w:rPr>
          <w:i/>
          <w:sz w:val="22"/>
          <w:szCs w:val="22"/>
        </w:rPr>
        <w:t>sagatavojams</w:t>
      </w:r>
      <w:proofErr w:type="spellEnd"/>
      <w:r w:rsidR="00813805" w:rsidRPr="009B24C2">
        <w:rPr>
          <w:i/>
          <w:sz w:val="22"/>
          <w:szCs w:val="22"/>
        </w:rPr>
        <w:t xml:space="preserve"> </w:t>
      </w:r>
      <w:proofErr w:type="spellStart"/>
      <w:r w:rsidR="00813805" w:rsidRPr="009B24C2">
        <w:rPr>
          <w:i/>
          <w:sz w:val="22"/>
          <w:szCs w:val="22"/>
        </w:rPr>
        <w:t>uz</w:t>
      </w:r>
      <w:proofErr w:type="spellEnd"/>
      <w:r w:rsidR="00813805" w:rsidRPr="009B24C2">
        <w:rPr>
          <w:i/>
          <w:sz w:val="22"/>
          <w:szCs w:val="22"/>
        </w:rPr>
        <w:t xml:space="preserve"> </w:t>
      </w:r>
      <w:proofErr w:type="spellStart"/>
      <w:r w:rsidR="00813805" w:rsidRPr="009B24C2">
        <w:rPr>
          <w:i/>
          <w:sz w:val="22"/>
          <w:szCs w:val="22"/>
        </w:rPr>
        <w:t>veidlapas</w:t>
      </w:r>
      <w:proofErr w:type="spellEnd"/>
      <w:r w:rsidR="00813805" w:rsidRPr="009B24C2">
        <w:rPr>
          <w:i/>
          <w:sz w:val="22"/>
          <w:szCs w:val="22"/>
        </w:rPr>
        <w:t xml:space="preserve">, </w:t>
      </w:r>
      <w:proofErr w:type="spellStart"/>
      <w:r w:rsidR="00813805" w:rsidRPr="009B24C2">
        <w:rPr>
          <w:i/>
          <w:sz w:val="22"/>
          <w:szCs w:val="22"/>
        </w:rPr>
        <w:t>norādot</w:t>
      </w:r>
      <w:proofErr w:type="spellEnd"/>
      <w:r w:rsidR="00813805" w:rsidRPr="009B24C2">
        <w:rPr>
          <w:i/>
          <w:sz w:val="22"/>
          <w:szCs w:val="22"/>
        </w:rPr>
        <w:t xml:space="preserve"> </w:t>
      </w:r>
      <w:proofErr w:type="spellStart"/>
      <w:r w:rsidR="00813805" w:rsidRPr="009B24C2">
        <w:rPr>
          <w:i/>
          <w:sz w:val="22"/>
          <w:szCs w:val="22"/>
        </w:rPr>
        <w:t>informāciju</w:t>
      </w:r>
      <w:proofErr w:type="spellEnd"/>
      <w:r w:rsidR="00813805" w:rsidRPr="009B24C2">
        <w:rPr>
          <w:i/>
          <w:sz w:val="22"/>
          <w:szCs w:val="22"/>
        </w:rPr>
        <w:t xml:space="preserve"> par </w:t>
      </w:r>
      <w:proofErr w:type="spellStart"/>
      <w:r w:rsidR="00813805" w:rsidRPr="009B24C2">
        <w:rPr>
          <w:i/>
          <w:sz w:val="22"/>
          <w:szCs w:val="22"/>
        </w:rPr>
        <w:t>dokumenta</w:t>
      </w:r>
      <w:proofErr w:type="spellEnd"/>
      <w:r w:rsidR="00813805" w:rsidRPr="009B24C2">
        <w:rPr>
          <w:i/>
          <w:sz w:val="22"/>
          <w:szCs w:val="22"/>
        </w:rPr>
        <w:t xml:space="preserve"> </w:t>
      </w:r>
      <w:proofErr w:type="spellStart"/>
      <w:r w:rsidR="00813805" w:rsidRPr="009B24C2">
        <w:rPr>
          <w:i/>
          <w:sz w:val="22"/>
          <w:szCs w:val="22"/>
        </w:rPr>
        <w:t>autoru</w:t>
      </w:r>
      <w:proofErr w:type="spellEnd"/>
      <w:r w:rsidR="00813805" w:rsidRPr="009B24C2">
        <w:rPr>
          <w:i/>
          <w:sz w:val="22"/>
          <w:szCs w:val="22"/>
        </w:rPr>
        <w:t xml:space="preserve"> </w:t>
      </w:r>
      <w:proofErr w:type="spellStart"/>
      <w:r w:rsidR="00813805" w:rsidRPr="009B24C2">
        <w:rPr>
          <w:i/>
          <w:sz w:val="22"/>
          <w:szCs w:val="22"/>
        </w:rPr>
        <w:t>saskaņā</w:t>
      </w:r>
      <w:proofErr w:type="spellEnd"/>
      <w:r w:rsidR="00813805" w:rsidRPr="009B24C2">
        <w:rPr>
          <w:i/>
          <w:sz w:val="22"/>
          <w:szCs w:val="22"/>
        </w:rPr>
        <w:t xml:space="preserve"> </w:t>
      </w:r>
      <w:proofErr w:type="spellStart"/>
      <w:r w:rsidR="00813805" w:rsidRPr="009B24C2">
        <w:rPr>
          <w:i/>
          <w:sz w:val="22"/>
          <w:szCs w:val="22"/>
        </w:rPr>
        <w:t>ar</w:t>
      </w:r>
      <w:proofErr w:type="spellEnd"/>
      <w:r w:rsidR="00813805" w:rsidRPr="009B24C2">
        <w:rPr>
          <w:i/>
          <w:sz w:val="22"/>
          <w:szCs w:val="22"/>
        </w:rPr>
        <w:t xml:space="preserve"> </w:t>
      </w:r>
      <w:proofErr w:type="spellStart"/>
      <w:r w:rsidR="00813805" w:rsidRPr="009B24C2">
        <w:rPr>
          <w:i/>
          <w:sz w:val="22"/>
          <w:szCs w:val="22"/>
        </w:rPr>
        <w:t>Komerclikuma</w:t>
      </w:r>
      <w:proofErr w:type="spellEnd"/>
      <w:r w:rsidR="00813805" w:rsidRPr="009B24C2">
        <w:rPr>
          <w:i/>
          <w:sz w:val="22"/>
          <w:szCs w:val="22"/>
        </w:rPr>
        <w:t xml:space="preserve">, </w:t>
      </w:r>
      <w:proofErr w:type="spellStart"/>
      <w:r w:rsidR="00813805" w:rsidRPr="009B24C2">
        <w:rPr>
          <w:i/>
          <w:sz w:val="22"/>
          <w:szCs w:val="22"/>
        </w:rPr>
        <w:t>Dokumentu</w:t>
      </w:r>
      <w:proofErr w:type="spellEnd"/>
      <w:r w:rsidR="00813805" w:rsidRPr="009B24C2">
        <w:rPr>
          <w:i/>
          <w:sz w:val="22"/>
          <w:szCs w:val="22"/>
        </w:rPr>
        <w:t xml:space="preserve"> </w:t>
      </w:r>
      <w:proofErr w:type="spellStart"/>
      <w:r w:rsidR="00813805" w:rsidRPr="009B24C2">
        <w:rPr>
          <w:i/>
          <w:sz w:val="22"/>
          <w:szCs w:val="22"/>
        </w:rPr>
        <w:t>juridiskā</w:t>
      </w:r>
      <w:proofErr w:type="spellEnd"/>
      <w:r w:rsidR="00813805" w:rsidRPr="009B24C2">
        <w:rPr>
          <w:i/>
          <w:sz w:val="22"/>
          <w:szCs w:val="22"/>
        </w:rPr>
        <w:t xml:space="preserve"> </w:t>
      </w:r>
      <w:proofErr w:type="spellStart"/>
      <w:r w:rsidR="00813805" w:rsidRPr="009B24C2">
        <w:rPr>
          <w:i/>
          <w:sz w:val="22"/>
          <w:szCs w:val="22"/>
        </w:rPr>
        <w:t>spēka</w:t>
      </w:r>
      <w:proofErr w:type="spellEnd"/>
      <w:r w:rsidR="00813805" w:rsidRPr="009B24C2">
        <w:rPr>
          <w:i/>
          <w:sz w:val="22"/>
          <w:szCs w:val="22"/>
        </w:rPr>
        <w:t xml:space="preserve"> </w:t>
      </w:r>
      <w:proofErr w:type="spellStart"/>
      <w:r w:rsidR="00813805" w:rsidRPr="009B24C2">
        <w:rPr>
          <w:i/>
          <w:sz w:val="22"/>
          <w:szCs w:val="22"/>
        </w:rPr>
        <w:t>likuma</w:t>
      </w:r>
      <w:proofErr w:type="spellEnd"/>
      <w:r w:rsidR="00813805" w:rsidRPr="009B24C2">
        <w:rPr>
          <w:i/>
          <w:sz w:val="22"/>
          <w:szCs w:val="22"/>
        </w:rPr>
        <w:t xml:space="preserve"> un </w:t>
      </w:r>
      <w:proofErr w:type="spellStart"/>
      <w:r w:rsidR="00813805" w:rsidRPr="009B24C2">
        <w:rPr>
          <w:i/>
          <w:sz w:val="22"/>
          <w:szCs w:val="22"/>
        </w:rPr>
        <w:t>Ministru</w:t>
      </w:r>
      <w:proofErr w:type="spellEnd"/>
      <w:r w:rsidR="00813805" w:rsidRPr="009B24C2">
        <w:rPr>
          <w:i/>
          <w:sz w:val="22"/>
          <w:szCs w:val="22"/>
        </w:rPr>
        <w:t xml:space="preserve"> </w:t>
      </w:r>
      <w:proofErr w:type="spellStart"/>
      <w:r w:rsidR="00813805" w:rsidRPr="009B24C2">
        <w:rPr>
          <w:i/>
          <w:sz w:val="22"/>
          <w:szCs w:val="22"/>
        </w:rPr>
        <w:t>kabineta</w:t>
      </w:r>
      <w:proofErr w:type="spellEnd"/>
      <w:r w:rsidR="00813805" w:rsidRPr="009B24C2">
        <w:rPr>
          <w:i/>
          <w:sz w:val="22"/>
          <w:szCs w:val="22"/>
        </w:rPr>
        <w:t xml:space="preserve"> 04.09.2018. </w:t>
      </w:r>
      <w:proofErr w:type="spellStart"/>
      <w:r w:rsidR="00813805" w:rsidRPr="009B24C2">
        <w:rPr>
          <w:i/>
          <w:sz w:val="22"/>
          <w:szCs w:val="22"/>
        </w:rPr>
        <w:t>noteikumu</w:t>
      </w:r>
      <w:proofErr w:type="spellEnd"/>
      <w:r w:rsidR="00813805" w:rsidRPr="009B24C2">
        <w:rPr>
          <w:i/>
          <w:sz w:val="22"/>
          <w:szCs w:val="22"/>
        </w:rPr>
        <w:t xml:space="preserve"> Nr.558 „</w:t>
      </w:r>
      <w:proofErr w:type="spellStart"/>
      <w:r w:rsidR="00813805" w:rsidRPr="009B24C2">
        <w:rPr>
          <w:i/>
          <w:sz w:val="22"/>
          <w:szCs w:val="22"/>
        </w:rPr>
        <w:t>Dokumentu</w:t>
      </w:r>
      <w:proofErr w:type="spellEnd"/>
      <w:r w:rsidR="00813805" w:rsidRPr="009B24C2">
        <w:rPr>
          <w:i/>
          <w:sz w:val="22"/>
          <w:szCs w:val="22"/>
        </w:rPr>
        <w:t xml:space="preserve"> </w:t>
      </w:r>
      <w:proofErr w:type="spellStart"/>
      <w:r w:rsidR="00813805" w:rsidRPr="009B24C2">
        <w:rPr>
          <w:i/>
          <w:sz w:val="22"/>
          <w:szCs w:val="22"/>
        </w:rPr>
        <w:t>izstrādāšanas</w:t>
      </w:r>
      <w:proofErr w:type="spellEnd"/>
      <w:r w:rsidR="00813805" w:rsidRPr="009B24C2">
        <w:rPr>
          <w:i/>
          <w:sz w:val="22"/>
          <w:szCs w:val="22"/>
        </w:rPr>
        <w:t xml:space="preserve"> un </w:t>
      </w:r>
      <w:proofErr w:type="spellStart"/>
      <w:r w:rsidR="00813805" w:rsidRPr="009B24C2">
        <w:rPr>
          <w:i/>
          <w:sz w:val="22"/>
          <w:szCs w:val="22"/>
        </w:rPr>
        <w:t>noformēšanas</w:t>
      </w:r>
      <w:proofErr w:type="spellEnd"/>
      <w:r w:rsidR="00813805" w:rsidRPr="009B24C2">
        <w:rPr>
          <w:i/>
          <w:sz w:val="22"/>
          <w:szCs w:val="22"/>
        </w:rPr>
        <w:t xml:space="preserve"> </w:t>
      </w:r>
      <w:proofErr w:type="spellStart"/>
      <w:r w:rsidR="00813805" w:rsidRPr="009B24C2">
        <w:rPr>
          <w:i/>
          <w:sz w:val="22"/>
          <w:szCs w:val="22"/>
        </w:rPr>
        <w:t>kārtība</w:t>
      </w:r>
      <w:proofErr w:type="spellEnd"/>
      <w:r w:rsidR="00813805" w:rsidRPr="009B24C2">
        <w:rPr>
          <w:i/>
          <w:sz w:val="22"/>
          <w:szCs w:val="22"/>
        </w:rPr>
        <w:t xml:space="preserve">” </w:t>
      </w:r>
      <w:proofErr w:type="spellStart"/>
      <w:r w:rsidR="00813805" w:rsidRPr="009B24C2">
        <w:rPr>
          <w:i/>
          <w:sz w:val="22"/>
          <w:szCs w:val="22"/>
        </w:rPr>
        <w:t>prasībām</w:t>
      </w:r>
      <w:proofErr w:type="spellEnd"/>
      <w:r w:rsidR="00813805" w:rsidRPr="009B24C2">
        <w:rPr>
          <w:i/>
          <w:sz w:val="22"/>
          <w:szCs w:val="22"/>
        </w:rPr>
        <w:t xml:space="preserve">.  </w:t>
      </w:r>
      <w:proofErr w:type="spellStart"/>
      <w:r w:rsidR="00813805" w:rsidRPr="009B24C2">
        <w:rPr>
          <w:i/>
          <w:sz w:val="22"/>
          <w:szCs w:val="22"/>
        </w:rPr>
        <w:t>Šī</w:t>
      </w:r>
      <w:proofErr w:type="spellEnd"/>
      <w:r w:rsidR="00813805" w:rsidRPr="009B24C2">
        <w:rPr>
          <w:i/>
          <w:sz w:val="22"/>
          <w:szCs w:val="22"/>
        </w:rPr>
        <w:t xml:space="preserve"> </w:t>
      </w:r>
      <w:proofErr w:type="spellStart"/>
      <w:r w:rsidR="00813805" w:rsidRPr="009B24C2">
        <w:rPr>
          <w:i/>
          <w:sz w:val="22"/>
          <w:szCs w:val="22"/>
        </w:rPr>
        <w:t>pielikuma</w:t>
      </w:r>
      <w:proofErr w:type="spellEnd"/>
      <w:r w:rsidR="00813805" w:rsidRPr="009B24C2">
        <w:rPr>
          <w:i/>
          <w:sz w:val="22"/>
          <w:szCs w:val="22"/>
        </w:rPr>
        <w:t xml:space="preserve"> </w:t>
      </w:r>
      <w:proofErr w:type="spellStart"/>
      <w:r w:rsidR="00813805" w:rsidRPr="009B24C2">
        <w:rPr>
          <w:i/>
          <w:sz w:val="22"/>
          <w:szCs w:val="22"/>
        </w:rPr>
        <w:t>tekstu</w:t>
      </w:r>
      <w:proofErr w:type="spellEnd"/>
      <w:r w:rsidR="00813805" w:rsidRPr="009B24C2">
        <w:rPr>
          <w:i/>
          <w:sz w:val="22"/>
          <w:szCs w:val="22"/>
        </w:rPr>
        <w:t xml:space="preserve"> </w:t>
      </w:r>
      <w:proofErr w:type="spellStart"/>
      <w:r w:rsidR="00813805" w:rsidRPr="009B24C2">
        <w:rPr>
          <w:i/>
          <w:sz w:val="22"/>
          <w:szCs w:val="22"/>
        </w:rPr>
        <w:t>apliecinājumā</w:t>
      </w:r>
      <w:proofErr w:type="spellEnd"/>
      <w:r w:rsidR="00813805" w:rsidRPr="009B24C2">
        <w:rPr>
          <w:i/>
          <w:sz w:val="22"/>
          <w:szCs w:val="22"/>
        </w:rPr>
        <w:t xml:space="preserve"> </w:t>
      </w:r>
      <w:proofErr w:type="spellStart"/>
      <w:r w:rsidR="00813805" w:rsidRPr="009B24C2">
        <w:rPr>
          <w:i/>
          <w:sz w:val="22"/>
          <w:szCs w:val="22"/>
        </w:rPr>
        <w:t>izmanto</w:t>
      </w:r>
      <w:proofErr w:type="spellEnd"/>
      <w:r w:rsidR="00813805" w:rsidRPr="009B24C2">
        <w:rPr>
          <w:i/>
          <w:sz w:val="22"/>
          <w:szCs w:val="22"/>
        </w:rPr>
        <w:t>,</w:t>
      </w:r>
      <w:r w:rsidR="00813805" w:rsidRPr="009B24C2">
        <w:rPr>
          <w:i/>
          <w:iCs/>
          <w:sz w:val="22"/>
          <w:szCs w:val="22"/>
        </w:rPr>
        <w:t xml:space="preserve"> </w:t>
      </w:r>
      <w:proofErr w:type="spellStart"/>
      <w:r w:rsidR="00813805" w:rsidRPr="009B24C2">
        <w:rPr>
          <w:i/>
          <w:iCs/>
          <w:sz w:val="22"/>
          <w:szCs w:val="22"/>
        </w:rPr>
        <w:t>arī</w:t>
      </w:r>
      <w:proofErr w:type="spellEnd"/>
      <w:r w:rsidR="00813805" w:rsidRPr="009B24C2">
        <w:rPr>
          <w:i/>
          <w:iCs/>
          <w:sz w:val="22"/>
          <w:szCs w:val="22"/>
        </w:rPr>
        <w:t xml:space="preserve"> ja pretendents </w:t>
      </w:r>
      <w:proofErr w:type="spellStart"/>
      <w:r w:rsidR="00813805" w:rsidRPr="009B24C2">
        <w:rPr>
          <w:i/>
          <w:iCs/>
          <w:sz w:val="22"/>
          <w:szCs w:val="22"/>
        </w:rPr>
        <w:t>daļēji</w:t>
      </w:r>
      <w:proofErr w:type="spellEnd"/>
      <w:r w:rsidR="00813805" w:rsidRPr="009B24C2">
        <w:rPr>
          <w:i/>
          <w:iCs/>
          <w:sz w:val="22"/>
          <w:szCs w:val="22"/>
        </w:rPr>
        <w:t xml:space="preserve"> </w:t>
      </w:r>
      <w:proofErr w:type="spellStart"/>
      <w:r w:rsidR="00813805" w:rsidRPr="009B24C2">
        <w:rPr>
          <w:i/>
          <w:iCs/>
          <w:sz w:val="22"/>
          <w:szCs w:val="22"/>
        </w:rPr>
        <w:t>finansē</w:t>
      </w:r>
      <w:proofErr w:type="spellEnd"/>
      <w:r w:rsidR="00813805" w:rsidRPr="009B24C2">
        <w:rPr>
          <w:i/>
          <w:iCs/>
          <w:sz w:val="22"/>
          <w:szCs w:val="22"/>
        </w:rPr>
        <w:t xml:space="preserve"> </w:t>
      </w:r>
      <w:proofErr w:type="spellStart"/>
      <w:r w:rsidR="00813805" w:rsidRPr="009B24C2">
        <w:rPr>
          <w:i/>
          <w:iCs/>
          <w:sz w:val="22"/>
          <w:szCs w:val="22"/>
        </w:rPr>
        <w:t>iepirkuma</w:t>
      </w:r>
      <w:proofErr w:type="spellEnd"/>
      <w:r w:rsidR="00813805" w:rsidRPr="009B24C2">
        <w:rPr>
          <w:i/>
          <w:iCs/>
          <w:sz w:val="22"/>
          <w:szCs w:val="22"/>
        </w:rPr>
        <w:t xml:space="preserve"> </w:t>
      </w:r>
      <w:proofErr w:type="spellStart"/>
      <w:r w:rsidR="00813805" w:rsidRPr="009B24C2">
        <w:rPr>
          <w:i/>
          <w:iCs/>
          <w:sz w:val="22"/>
          <w:szCs w:val="22"/>
        </w:rPr>
        <w:t>līguma</w:t>
      </w:r>
      <w:proofErr w:type="spellEnd"/>
      <w:r w:rsidR="00813805" w:rsidRPr="009B24C2">
        <w:rPr>
          <w:i/>
          <w:iCs/>
          <w:sz w:val="22"/>
          <w:szCs w:val="22"/>
        </w:rPr>
        <w:t xml:space="preserve"> </w:t>
      </w:r>
      <w:proofErr w:type="spellStart"/>
      <w:r w:rsidR="00813805" w:rsidRPr="009B24C2">
        <w:rPr>
          <w:i/>
          <w:iCs/>
          <w:sz w:val="22"/>
          <w:szCs w:val="22"/>
        </w:rPr>
        <w:t>izpildi</w:t>
      </w:r>
      <w:proofErr w:type="spellEnd"/>
      <w:r w:rsidR="00813805" w:rsidRPr="009B24C2">
        <w:rPr>
          <w:i/>
          <w:iCs/>
          <w:sz w:val="22"/>
          <w:szCs w:val="22"/>
        </w:rPr>
        <w:t xml:space="preserve"> no </w:t>
      </w:r>
      <w:proofErr w:type="spellStart"/>
      <w:r w:rsidR="00813805" w:rsidRPr="009B24C2">
        <w:rPr>
          <w:i/>
          <w:iCs/>
          <w:sz w:val="22"/>
          <w:szCs w:val="22"/>
        </w:rPr>
        <w:t>paša</w:t>
      </w:r>
      <w:proofErr w:type="spellEnd"/>
      <w:r w:rsidR="00813805" w:rsidRPr="009B24C2">
        <w:rPr>
          <w:i/>
          <w:iCs/>
          <w:sz w:val="22"/>
          <w:szCs w:val="22"/>
        </w:rPr>
        <w:t xml:space="preserve"> </w:t>
      </w:r>
      <w:proofErr w:type="spellStart"/>
      <w:r w:rsidR="00813805" w:rsidRPr="009B24C2">
        <w:rPr>
          <w:i/>
          <w:iCs/>
          <w:sz w:val="22"/>
          <w:szCs w:val="22"/>
        </w:rPr>
        <w:t>līdzekļiem</w:t>
      </w:r>
      <w:proofErr w:type="spellEnd"/>
      <w:r w:rsidR="00813805" w:rsidRPr="009B24C2">
        <w:rPr>
          <w:i/>
          <w:iCs/>
          <w:sz w:val="22"/>
          <w:szCs w:val="22"/>
        </w:rPr>
        <w:t xml:space="preserve"> </w:t>
      </w:r>
      <w:proofErr w:type="spellStart"/>
      <w:r w:rsidR="00813805" w:rsidRPr="009B24C2">
        <w:rPr>
          <w:i/>
          <w:iCs/>
          <w:sz w:val="22"/>
          <w:szCs w:val="22"/>
        </w:rPr>
        <w:t>vai</w:t>
      </w:r>
      <w:proofErr w:type="spellEnd"/>
      <w:r w:rsidR="00813805" w:rsidRPr="009B24C2">
        <w:rPr>
          <w:i/>
          <w:iCs/>
          <w:sz w:val="22"/>
          <w:szCs w:val="22"/>
        </w:rPr>
        <w:t xml:space="preserve"> </w:t>
      </w:r>
      <w:proofErr w:type="spellStart"/>
      <w:r w:rsidR="00813805" w:rsidRPr="009B24C2">
        <w:rPr>
          <w:i/>
          <w:iCs/>
          <w:sz w:val="22"/>
          <w:szCs w:val="22"/>
        </w:rPr>
        <w:t>kredītresursiem</w:t>
      </w:r>
      <w:proofErr w:type="spellEnd"/>
      <w:r w:rsidR="00813805" w:rsidRPr="009B24C2">
        <w:rPr>
          <w:i/>
          <w:iCs/>
          <w:sz w:val="22"/>
          <w:szCs w:val="22"/>
        </w:rPr>
        <w:t xml:space="preserve">, kas </w:t>
      </w:r>
      <w:proofErr w:type="spellStart"/>
      <w:r w:rsidR="00813805" w:rsidRPr="009B24C2">
        <w:rPr>
          <w:i/>
          <w:iCs/>
          <w:sz w:val="22"/>
          <w:szCs w:val="22"/>
        </w:rPr>
        <w:t>pieejami</w:t>
      </w:r>
      <w:proofErr w:type="spellEnd"/>
      <w:r w:rsidR="00813805" w:rsidRPr="009B24C2">
        <w:rPr>
          <w:i/>
          <w:iCs/>
          <w:sz w:val="22"/>
          <w:szCs w:val="22"/>
        </w:rPr>
        <w:t xml:space="preserve"> </w:t>
      </w:r>
      <w:proofErr w:type="spellStart"/>
      <w:r w:rsidR="00813805" w:rsidRPr="009B24C2">
        <w:rPr>
          <w:i/>
          <w:iCs/>
          <w:sz w:val="22"/>
          <w:szCs w:val="22"/>
        </w:rPr>
        <w:t>jau</w:t>
      </w:r>
      <w:proofErr w:type="spellEnd"/>
      <w:r w:rsidR="00813805" w:rsidRPr="009B24C2">
        <w:rPr>
          <w:i/>
          <w:iCs/>
          <w:sz w:val="22"/>
          <w:szCs w:val="22"/>
        </w:rPr>
        <w:t xml:space="preserve"> </w:t>
      </w:r>
      <w:proofErr w:type="spellStart"/>
      <w:r w:rsidR="00813805" w:rsidRPr="009B24C2">
        <w:rPr>
          <w:i/>
          <w:iCs/>
          <w:sz w:val="22"/>
          <w:szCs w:val="22"/>
        </w:rPr>
        <w:t>noslēgta</w:t>
      </w:r>
      <w:proofErr w:type="spellEnd"/>
      <w:r w:rsidR="00813805" w:rsidRPr="009B24C2">
        <w:rPr>
          <w:i/>
          <w:iCs/>
          <w:sz w:val="22"/>
          <w:szCs w:val="22"/>
        </w:rPr>
        <w:t xml:space="preserve"> </w:t>
      </w:r>
      <w:proofErr w:type="spellStart"/>
      <w:r w:rsidR="00813805" w:rsidRPr="009B24C2">
        <w:rPr>
          <w:i/>
          <w:iCs/>
          <w:sz w:val="22"/>
          <w:szCs w:val="22"/>
        </w:rPr>
        <w:t>aizdevuma</w:t>
      </w:r>
      <w:proofErr w:type="spellEnd"/>
      <w:r w:rsidR="00813805" w:rsidRPr="009B24C2">
        <w:rPr>
          <w:i/>
          <w:iCs/>
          <w:sz w:val="22"/>
          <w:szCs w:val="22"/>
        </w:rPr>
        <w:t xml:space="preserve"> </w:t>
      </w:r>
      <w:proofErr w:type="spellStart"/>
      <w:r w:rsidR="00813805" w:rsidRPr="009B24C2">
        <w:rPr>
          <w:i/>
          <w:iCs/>
          <w:sz w:val="22"/>
          <w:szCs w:val="22"/>
        </w:rPr>
        <w:t>līguma</w:t>
      </w:r>
      <w:proofErr w:type="spellEnd"/>
      <w:r w:rsidR="00813805" w:rsidRPr="009B24C2">
        <w:rPr>
          <w:i/>
          <w:iCs/>
          <w:sz w:val="22"/>
          <w:szCs w:val="22"/>
        </w:rPr>
        <w:t xml:space="preserve"> </w:t>
      </w:r>
      <w:proofErr w:type="spellStart"/>
      <w:r w:rsidR="00813805" w:rsidRPr="009B24C2">
        <w:rPr>
          <w:i/>
          <w:iCs/>
          <w:sz w:val="22"/>
          <w:szCs w:val="22"/>
        </w:rPr>
        <w:t>ietvaros</w:t>
      </w:r>
      <w:proofErr w:type="spellEnd"/>
      <w:r w:rsidR="00813805" w:rsidRPr="009B24C2">
        <w:rPr>
          <w:i/>
          <w:sz w:val="22"/>
          <w:szCs w:val="22"/>
        </w:rPr>
        <w:t>.</w:t>
      </w:r>
    </w:p>
    <w:p w14:paraId="4B00C2E2" w14:textId="77777777" w:rsidR="00813805" w:rsidRPr="009B24C2" w:rsidRDefault="00813805" w:rsidP="00813805">
      <w:pPr>
        <w:jc w:val="both"/>
        <w:rPr>
          <w:sz w:val="22"/>
          <w:szCs w:val="22"/>
        </w:rPr>
      </w:pPr>
    </w:p>
    <w:p w14:paraId="3E66373F" w14:textId="77777777" w:rsidR="00813805" w:rsidRDefault="00813805" w:rsidP="00813805">
      <w:pPr>
        <w:ind w:left="540"/>
        <w:jc w:val="right"/>
        <w:rPr>
          <w:sz w:val="22"/>
          <w:szCs w:val="22"/>
        </w:rPr>
      </w:pPr>
    </w:p>
    <w:p w14:paraId="673581FA" w14:textId="77777777" w:rsidR="00813805" w:rsidRDefault="00813805" w:rsidP="00813805">
      <w:pPr>
        <w:ind w:left="540"/>
        <w:jc w:val="right"/>
        <w:rPr>
          <w:sz w:val="22"/>
          <w:szCs w:val="22"/>
        </w:rPr>
      </w:pPr>
    </w:p>
    <w:p w14:paraId="3D66F43D" w14:textId="77777777" w:rsidR="00813805" w:rsidRDefault="00813805" w:rsidP="00813805">
      <w:pPr>
        <w:ind w:left="540"/>
        <w:jc w:val="right"/>
        <w:rPr>
          <w:sz w:val="22"/>
          <w:szCs w:val="22"/>
        </w:rPr>
      </w:pPr>
    </w:p>
    <w:p w14:paraId="78B4F74F" w14:textId="77777777" w:rsidR="00813805" w:rsidRDefault="00813805" w:rsidP="00813805">
      <w:pPr>
        <w:ind w:left="540"/>
        <w:jc w:val="right"/>
        <w:rPr>
          <w:sz w:val="22"/>
          <w:szCs w:val="22"/>
        </w:rPr>
      </w:pPr>
    </w:p>
    <w:p w14:paraId="4A70336D" w14:textId="77777777" w:rsidR="00813805" w:rsidRDefault="00813805" w:rsidP="00813805">
      <w:pPr>
        <w:ind w:left="540"/>
        <w:jc w:val="right"/>
        <w:rPr>
          <w:sz w:val="22"/>
          <w:szCs w:val="22"/>
        </w:rPr>
      </w:pPr>
    </w:p>
    <w:p w14:paraId="1EE0D351" w14:textId="77777777" w:rsidR="00813805" w:rsidRDefault="00813805" w:rsidP="00813805">
      <w:pPr>
        <w:ind w:left="540"/>
        <w:jc w:val="right"/>
        <w:rPr>
          <w:sz w:val="22"/>
          <w:szCs w:val="22"/>
        </w:rPr>
      </w:pPr>
    </w:p>
    <w:p w14:paraId="4EDD83B2" w14:textId="77777777" w:rsidR="00813805" w:rsidRDefault="00813805" w:rsidP="00813805">
      <w:pPr>
        <w:ind w:left="540"/>
        <w:jc w:val="right"/>
        <w:rPr>
          <w:sz w:val="22"/>
          <w:szCs w:val="22"/>
        </w:rPr>
      </w:pPr>
    </w:p>
    <w:p w14:paraId="09504C0C" w14:textId="77777777" w:rsidR="00813805" w:rsidRDefault="00813805" w:rsidP="00813805">
      <w:pPr>
        <w:ind w:left="540"/>
        <w:jc w:val="right"/>
        <w:rPr>
          <w:sz w:val="22"/>
          <w:szCs w:val="22"/>
        </w:rPr>
      </w:pPr>
    </w:p>
    <w:p w14:paraId="62F40C98" w14:textId="77777777" w:rsidR="00813805" w:rsidRDefault="00813805" w:rsidP="00813805">
      <w:pPr>
        <w:ind w:left="540"/>
        <w:jc w:val="right"/>
        <w:rPr>
          <w:sz w:val="22"/>
          <w:szCs w:val="22"/>
        </w:rPr>
      </w:pPr>
    </w:p>
    <w:p w14:paraId="14430FE8" w14:textId="77777777" w:rsidR="00813805" w:rsidRDefault="00813805" w:rsidP="00813805">
      <w:pPr>
        <w:ind w:left="540"/>
        <w:jc w:val="right"/>
        <w:rPr>
          <w:sz w:val="22"/>
          <w:szCs w:val="22"/>
        </w:rPr>
      </w:pPr>
    </w:p>
    <w:p w14:paraId="25AEA4EA" w14:textId="77777777" w:rsidR="00813805" w:rsidRDefault="00813805" w:rsidP="00813805">
      <w:pPr>
        <w:ind w:left="540"/>
        <w:jc w:val="right"/>
        <w:rPr>
          <w:sz w:val="22"/>
          <w:szCs w:val="22"/>
        </w:rPr>
      </w:pPr>
    </w:p>
    <w:p w14:paraId="75F7C55E" w14:textId="77777777" w:rsidR="00813805" w:rsidRDefault="00813805" w:rsidP="00813805">
      <w:pPr>
        <w:ind w:left="540"/>
        <w:jc w:val="right"/>
        <w:rPr>
          <w:sz w:val="22"/>
          <w:szCs w:val="22"/>
        </w:rPr>
      </w:pPr>
    </w:p>
    <w:p w14:paraId="7FCE3DD6" w14:textId="77777777" w:rsidR="00813805" w:rsidRDefault="00813805" w:rsidP="00813805">
      <w:pPr>
        <w:ind w:left="540"/>
        <w:jc w:val="right"/>
        <w:rPr>
          <w:sz w:val="22"/>
          <w:szCs w:val="22"/>
        </w:rPr>
      </w:pPr>
    </w:p>
    <w:p w14:paraId="4907935B" w14:textId="77777777" w:rsidR="00813805" w:rsidRDefault="00813805" w:rsidP="00813805">
      <w:pPr>
        <w:ind w:left="540"/>
        <w:jc w:val="right"/>
        <w:rPr>
          <w:sz w:val="22"/>
          <w:szCs w:val="22"/>
        </w:rPr>
      </w:pPr>
    </w:p>
    <w:p w14:paraId="7C53EFDF" w14:textId="77777777" w:rsidR="00813805" w:rsidRDefault="00813805" w:rsidP="00813805">
      <w:pPr>
        <w:ind w:left="540"/>
        <w:jc w:val="right"/>
        <w:rPr>
          <w:sz w:val="22"/>
          <w:szCs w:val="22"/>
        </w:rPr>
      </w:pPr>
    </w:p>
    <w:p w14:paraId="4519768F" w14:textId="77777777" w:rsidR="00813805" w:rsidRDefault="00813805" w:rsidP="00813805">
      <w:pPr>
        <w:ind w:left="540"/>
        <w:jc w:val="right"/>
        <w:rPr>
          <w:sz w:val="22"/>
          <w:szCs w:val="22"/>
        </w:rPr>
      </w:pPr>
    </w:p>
    <w:p w14:paraId="22C63942" w14:textId="77777777" w:rsidR="00813805" w:rsidRDefault="00813805" w:rsidP="00813805">
      <w:pPr>
        <w:ind w:left="540"/>
        <w:jc w:val="right"/>
        <w:rPr>
          <w:sz w:val="22"/>
          <w:szCs w:val="22"/>
        </w:rPr>
      </w:pPr>
    </w:p>
    <w:p w14:paraId="7B0CFD72" w14:textId="77777777" w:rsidR="00813805" w:rsidRDefault="00813805" w:rsidP="00813805">
      <w:pPr>
        <w:ind w:left="540"/>
        <w:jc w:val="right"/>
        <w:rPr>
          <w:sz w:val="22"/>
          <w:szCs w:val="22"/>
        </w:rPr>
      </w:pPr>
    </w:p>
    <w:p w14:paraId="61A4D6BB" w14:textId="77777777" w:rsidR="00813805" w:rsidRDefault="00813805" w:rsidP="00813805">
      <w:pPr>
        <w:ind w:left="540"/>
        <w:jc w:val="right"/>
        <w:rPr>
          <w:sz w:val="22"/>
          <w:szCs w:val="22"/>
        </w:rPr>
      </w:pPr>
    </w:p>
    <w:p w14:paraId="14611243" w14:textId="77777777" w:rsidR="007643A1" w:rsidRDefault="007643A1" w:rsidP="00813805">
      <w:pPr>
        <w:ind w:left="540"/>
        <w:jc w:val="right"/>
        <w:rPr>
          <w:sz w:val="22"/>
          <w:szCs w:val="22"/>
        </w:rPr>
      </w:pPr>
    </w:p>
    <w:p w14:paraId="21491385" w14:textId="77777777" w:rsidR="00B7588D" w:rsidRDefault="00B7588D" w:rsidP="00813805">
      <w:pPr>
        <w:ind w:left="540"/>
        <w:jc w:val="right"/>
        <w:rPr>
          <w:sz w:val="22"/>
          <w:szCs w:val="22"/>
        </w:rPr>
      </w:pPr>
    </w:p>
    <w:p w14:paraId="15027301" w14:textId="77777777" w:rsidR="00813805" w:rsidRDefault="00813805" w:rsidP="00813805">
      <w:pPr>
        <w:ind w:left="540"/>
        <w:jc w:val="right"/>
        <w:rPr>
          <w:sz w:val="22"/>
          <w:szCs w:val="22"/>
        </w:rPr>
      </w:pPr>
    </w:p>
    <w:p w14:paraId="14F1230C" w14:textId="7B5A2A1A" w:rsidR="00813805" w:rsidRDefault="00813805" w:rsidP="00813805">
      <w:pPr>
        <w:jc w:val="center"/>
        <w:rPr>
          <w:b/>
          <w:sz w:val="22"/>
          <w:szCs w:val="22"/>
        </w:rPr>
      </w:pPr>
      <w:r w:rsidRPr="009B24C2">
        <w:rPr>
          <w:b/>
          <w:sz w:val="22"/>
          <w:szCs w:val="22"/>
        </w:rPr>
        <w:lastRenderedPageBreak/>
        <w:t>KREDĪTIESTĀDES APLIECINĀJUMS</w:t>
      </w:r>
      <w:r w:rsidR="005E3D36">
        <w:rPr>
          <w:b/>
          <w:sz w:val="22"/>
          <w:szCs w:val="22"/>
        </w:rPr>
        <w:t xml:space="preserve"> </w:t>
      </w:r>
      <w:r w:rsidR="005E3D36">
        <w:rPr>
          <w:b/>
          <w:sz w:val="22"/>
          <w:szCs w:val="22"/>
          <w:lang w:val="lv-LV"/>
        </w:rPr>
        <w:t>PAR LĪDZEKĻU PIEEJAMĪBU</w:t>
      </w:r>
    </w:p>
    <w:p w14:paraId="77A6D4C2" w14:textId="77777777" w:rsidR="005E3D36" w:rsidRDefault="005E3D36" w:rsidP="00813805">
      <w:pPr>
        <w:jc w:val="center"/>
        <w:rPr>
          <w:b/>
          <w:sz w:val="22"/>
          <w:szCs w:val="22"/>
        </w:rPr>
      </w:pPr>
    </w:p>
    <w:p w14:paraId="7EC4782A" w14:textId="6A6FD3BE" w:rsidR="005E3D36" w:rsidRPr="005E3D36" w:rsidRDefault="005E3D36" w:rsidP="00813805">
      <w:pPr>
        <w:jc w:val="center"/>
        <w:rPr>
          <w:bCs/>
          <w:sz w:val="22"/>
          <w:szCs w:val="22"/>
        </w:rPr>
      </w:pPr>
      <w:r w:rsidRPr="005E3D36">
        <w:rPr>
          <w:bCs/>
          <w:sz w:val="22"/>
          <w:szCs w:val="22"/>
        </w:rPr>
        <w:t>Nr.3</w:t>
      </w:r>
      <w:r>
        <w:rPr>
          <w:bCs/>
          <w:sz w:val="22"/>
          <w:szCs w:val="22"/>
        </w:rPr>
        <w:t>***</w:t>
      </w:r>
    </w:p>
    <w:p w14:paraId="01DA2E13" w14:textId="77777777" w:rsidR="00813805" w:rsidRPr="009B24C2" w:rsidRDefault="00813805" w:rsidP="00813805">
      <w:pPr>
        <w:jc w:val="both"/>
        <w:rPr>
          <w:sz w:val="22"/>
          <w:szCs w:val="22"/>
        </w:rPr>
      </w:pPr>
    </w:p>
    <w:p w14:paraId="2A26308C" w14:textId="72636CBE" w:rsidR="00813805" w:rsidRPr="009B24C2" w:rsidRDefault="00813805" w:rsidP="00813805">
      <w:pPr>
        <w:jc w:val="both"/>
        <w:rPr>
          <w:sz w:val="22"/>
          <w:szCs w:val="22"/>
          <w:lang w:val="lv-LV"/>
        </w:rPr>
      </w:pPr>
      <w:proofErr w:type="spellStart"/>
      <w:r w:rsidRPr="009B24C2">
        <w:rPr>
          <w:sz w:val="22"/>
          <w:szCs w:val="22"/>
        </w:rPr>
        <w:t>Ņemot</w:t>
      </w:r>
      <w:proofErr w:type="spellEnd"/>
      <w:r w:rsidRPr="009B24C2">
        <w:rPr>
          <w:sz w:val="22"/>
          <w:szCs w:val="22"/>
        </w:rPr>
        <w:t xml:space="preserve"> </w:t>
      </w:r>
      <w:proofErr w:type="spellStart"/>
      <w:r w:rsidRPr="009B24C2">
        <w:rPr>
          <w:sz w:val="22"/>
          <w:szCs w:val="22"/>
        </w:rPr>
        <w:t>vērā</w:t>
      </w:r>
      <w:proofErr w:type="spellEnd"/>
      <w:r w:rsidRPr="009B24C2">
        <w:rPr>
          <w:sz w:val="22"/>
          <w:szCs w:val="22"/>
        </w:rPr>
        <w:t xml:space="preserve"> to, ka </w:t>
      </w:r>
      <w:r w:rsidRPr="009B24C2">
        <w:rPr>
          <w:sz w:val="22"/>
          <w:szCs w:val="22"/>
        </w:rPr>
        <w:sym w:font="Symbol" w:char="F05B"/>
      </w:r>
      <w:proofErr w:type="spellStart"/>
      <w:r w:rsidRPr="009B24C2">
        <w:rPr>
          <w:i/>
          <w:sz w:val="22"/>
          <w:szCs w:val="22"/>
        </w:rPr>
        <w:t>Pretendenta</w:t>
      </w:r>
      <w:proofErr w:type="spellEnd"/>
      <w:r w:rsidRPr="009B24C2">
        <w:rPr>
          <w:i/>
          <w:sz w:val="22"/>
          <w:szCs w:val="22"/>
        </w:rPr>
        <w:t xml:space="preserve"> </w:t>
      </w:r>
      <w:proofErr w:type="spellStart"/>
      <w:r w:rsidRPr="009B24C2">
        <w:rPr>
          <w:i/>
          <w:sz w:val="22"/>
          <w:szCs w:val="22"/>
        </w:rPr>
        <w:t>nosaukums</w:t>
      </w:r>
      <w:proofErr w:type="spellEnd"/>
      <w:r w:rsidRPr="009B24C2">
        <w:rPr>
          <w:sz w:val="22"/>
          <w:szCs w:val="22"/>
        </w:rPr>
        <w:sym w:font="Symbol" w:char="F05D"/>
      </w:r>
      <w:r w:rsidRPr="009B24C2">
        <w:rPr>
          <w:sz w:val="22"/>
          <w:szCs w:val="22"/>
        </w:rPr>
        <w:t xml:space="preserve"> (</w:t>
      </w:r>
      <w:proofErr w:type="spellStart"/>
      <w:r w:rsidRPr="009B24C2">
        <w:rPr>
          <w:sz w:val="22"/>
          <w:szCs w:val="22"/>
        </w:rPr>
        <w:t>turpmāk</w:t>
      </w:r>
      <w:proofErr w:type="spellEnd"/>
      <w:r w:rsidRPr="009B24C2">
        <w:rPr>
          <w:sz w:val="22"/>
          <w:szCs w:val="22"/>
        </w:rPr>
        <w:t xml:space="preserve"> </w:t>
      </w:r>
      <w:proofErr w:type="spellStart"/>
      <w:r w:rsidRPr="009B24C2">
        <w:rPr>
          <w:sz w:val="22"/>
          <w:szCs w:val="22"/>
        </w:rPr>
        <w:t>tekstā</w:t>
      </w:r>
      <w:proofErr w:type="spellEnd"/>
      <w:r w:rsidRPr="009B24C2">
        <w:rPr>
          <w:sz w:val="22"/>
          <w:szCs w:val="22"/>
        </w:rPr>
        <w:t xml:space="preserve"> – pretendents) </w:t>
      </w:r>
      <w:proofErr w:type="spellStart"/>
      <w:r w:rsidRPr="009B24C2">
        <w:rPr>
          <w:sz w:val="22"/>
          <w:szCs w:val="22"/>
        </w:rPr>
        <w:t>iesniedz</w:t>
      </w:r>
      <w:proofErr w:type="spellEnd"/>
      <w:r w:rsidRPr="009B24C2">
        <w:rPr>
          <w:sz w:val="22"/>
          <w:szCs w:val="22"/>
        </w:rPr>
        <w:t xml:space="preserve"> </w:t>
      </w:r>
      <w:proofErr w:type="spellStart"/>
      <w:r w:rsidRPr="009B24C2">
        <w:rPr>
          <w:sz w:val="22"/>
          <w:szCs w:val="22"/>
        </w:rPr>
        <w:t>savu</w:t>
      </w:r>
      <w:proofErr w:type="spellEnd"/>
      <w:r w:rsidRPr="009B24C2">
        <w:rPr>
          <w:sz w:val="22"/>
          <w:szCs w:val="22"/>
        </w:rPr>
        <w:t xml:space="preserve"> </w:t>
      </w:r>
      <w:proofErr w:type="spellStart"/>
      <w:r w:rsidRPr="009B24C2">
        <w:rPr>
          <w:sz w:val="22"/>
          <w:szCs w:val="22"/>
        </w:rPr>
        <w:t>piedāvājumu</w:t>
      </w:r>
      <w:proofErr w:type="spellEnd"/>
      <w:r w:rsidRPr="009B24C2">
        <w:rPr>
          <w:sz w:val="22"/>
          <w:szCs w:val="22"/>
        </w:rPr>
        <w:t xml:space="preserve"> Ogres </w:t>
      </w:r>
      <w:proofErr w:type="spellStart"/>
      <w:r w:rsidRPr="009B24C2">
        <w:rPr>
          <w:sz w:val="22"/>
          <w:szCs w:val="22"/>
        </w:rPr>
        <w:t>rajona</w:t>
      </w:r>
      <w:proofErr w:type="spellEnd"/>
      <w:r w:rsidRPr="009B24C2">
        <w:rPr>
          <w:sz w:val="22"/>
          <w:szCs w:val="22"/>
        </w:rPr>
        <w:t xml:space="preserve"> </w:t>
      </w:r>
      <w:proofErr w:type="spellStart"/>
      <w:r w:rsidRPr="009B24C2">
        <w:rPr>
          <w:sz w:val="22"/>
          <w:szCs w:val="22"/>
        </w:rPr>
        <w:t>slimnīca</w:t>
      </w:r>
      <w:proofErr w:type="spellEnd"/>
      <w:r w:rsidRPr="009B24C2">
        <w:rPr>
          <w:sz w:val="22"/>
          <w:szCs w:val="22"/>
        </w:rPr>
        <w:t xml:space="preserve"> (</w:t>
      </w:r>
      <w:proofErr w:type="spellStart"/>
      <w:r w:rsidRPr="009B24C2">
        <w:rPr>
          <w:sz w:val="22"/>
          <w:szCs w:val="22"/>
        </w:rPr>
        <w:t>turpmāk</w:t>
      </w:r>
      <w:proofErr w:type="spellEnd"/>
      <w:r w:rsidRPr="009B24C2">
        <w:rPr>
          <w:sz w:val="22"/>
          <w:szCs w:val="22"/>
        </w:rPr>
        <w:t xml:space="preserve"> </w:t>
      </w:r>
      <w:proofErr w:type="spellStart"/>
      <w:r w:rsidRPr="009B24C2">
        <w:rPr>
          <w:sz w:val="22"/>
          <w:szCs w:val="22"/>
        </w:rPr>
        <w:t>tekstā</w:t>
      </w:r>
      <w:proofErr w:type="spellEnd"/>
      <w:r w:rsidRPr="009B24C2">
        <w:rPr>
          <w:sz w:val="22"/>
          <w:szCs w:val="22"/>
        </w:rPr>
        <w:t xml:space="preserve"> – </w:t>
      </w:r>
      <w:proofErr w:type="spellStart"/>
      <w:r w:rsidRPr="009B24C2">
        <w:rPr>
          <w:sz w:val="22"/>
          <w:szCs w:val="22"/>
        </w:rPr>
        <w:t>Pasūtītājs</w:t>
      </w:r>
      <w:proofErr w:type="spellEnd"/>
      <w:r w:rsidRPr="009B24C2">
        <w:rPr>
          <w:sz w:val="22"/>
          <w:szCs w:val="22"/>
        </w:rPr>
        <w:t xml:space="preserve">) </w:t>
      </w:r>
      <w:proofErr w:type="spellStart"/>
      <w:r w:rsidRPr="009B24C2">
        <w:rPr>
          <w:sz w:val="22"/>
          <w:szCs w:val="22"/>
        </w:rPr>
        <w:t>izsludinātajam</w:t>
      </w:r>
      <w:proofErr w:type="spellEnd"/>
      <w:r w:rsidRPr="009B24C2">
        <w:rPr>
          <w:sz w:val="22"/>
          <w:szCs w:val="22"/>
        </w:rPr>
        <w:t xml:space="preserve"> </w:t>
      </w:r>
      <w:proofErr w:type="spellStart"/>
      <w:r w:rsidRPr="009B24C2">
        <w:rPr>
          <w:sz w:val="22"/>
          <w:szCs w:val="22"/>
        </w:rPr>
        <w:t>atklātam</w:t>
      </w:r>
      <w:proofErr w:type="spellEnd"/>
      <w:r w:rsidRPr="009B24C2">
        <w:rPr>
          <w:sz w:val="22"/>
          <w:szCs w:val="22"/>
        </w:rPr>
        <w:t xml:space="preserve"> </w:t>
      </w:r>
      <w:proofErr w:type="spellStart"/>
      <w:r w:rsidRPr="009B24C2">
        <w:rPr>
          <w:sz w:val="22"/>
          <w:szCs w:val="22"/>
        </w:rPr>
        <w:t>konkursam</w:t>
      </w:r>
      <w:proofErr w:type="spellEnd"/>
      <w:r w:rsidRPr="009B24C2">
        <w:rPr>
          <w:sz w:val="22"/>
          <w:szCs w:val="22"/>
        </w:rPr>
        <w:t xml:space="preserve"> </w:t>
      </w:r>
      <w:r w:rsidR="00C34589" w:rsidRPr="008F74CA">
        <w:rPr>
          <w:b/>
          <w:bCs/>
          <w:sz w:val="22"/>
          <w:szCs w:val="22"/>
          <w:lang w:val="lv-LV"/>
        </w:rPr>
        <w:t>“</w:t>
      </w:r>
      <w:proofErr w:type="spellStart"/>
      <w:r w:rsidR="00C6312C" w:rsidRPr="00C6312C">
        <w:rPr>
          <w:b/>
          <w:sz w:val="22"/>
          <w:szCs w:val="22"/>
        </w:rPr>
        <w:t>Būvdarbu</w:t>
      </w:r>
      <w:proofErr w:type="spellEnd"/>
      <w:r w:rsidR="00C6312C" w:rsidRPr="00C6312C">
        <w:rPr>
          <w:b/>
          <w:sz w:val="22"/>
          <w:szCs w:val="22"/>
        </w:rPr>
        <w:t xml:space="preserve"> </w:t>
      </w:r>
      <w:proofErr w:type="spellStart"/>
      <w:r w:rsidR="00C6312C" w:rsidRPr="00C6312C">
        <w:rPr>
          <w:b/>
          <w:sz w:val="22"/>
          <w:szCs w:val="22"/>
        </w:rPr>
        <w:t>veikšana</w:t>
      </w:r>
      <w:proofErr w:type="spellEnd"/>
      <w:r w:rsidR="00C6312C" w:rsidRPr="00C6312C">
        <w:rPr>
          <w:b/>
          <w:sz w:val="22"/>
          <w:szCs w:val="22"/>
        </w:rPr>
        <w:t xml:space="preserve"> </w:t>
      </w:r>
      <w:proofErr w:type="spellStart"/>
      <w:r w:rsidR="00C6312C" w:rsidRPr="00C6312C">
        <w:rPr>
          <w:b/>
          <w:sz w:val="22"/>
          <w:szCs w:val="22"/>
        </w:rPr>
        <w:t>vairākos</w:t>
      </w:r>
      <w:proofErr w:type="spellEnd"/>
      <w:r w:rsidR="00C6312C" w:rsidRPr="00C6312C">
        <w:rPr>
          <w:b/>
          <w:sz w:val="22"/>
          <w:szCs w:val="22"/>
        </w:rPr>
        <w:t xml:space="preserve"> </w:t>
      </w:r>
      <w:proofErr w:type="spellStart"/>
      <w:r w:rsidR="00C6312C" w:rsidRPr="00C6312C">
        <w:rPr>
          <w:b/>
          <w:sz w:val="22"/>
          <w:szCs w:val="22"/>
        </w:rPr>
        <w:t>atsevišķos</w:t>
      </w:r>
      <w:proofErr w:type="spellEnd"/>
      <w:r w:rsidR="00C6312C" w:rsidRPr="00C6312C">
        <w:rPr>
          <w:b/>
          <w:sz w:val="22"/>
          <w:szCs w:val="22"/>
        </w:rPr>
        <w:t xml:space="preserve"> </w:t>
      </w:r>
      <w:proofErr w:type="spellStart"/>
      <w:r w:rsidR="00C6312C" w:rsidRPr="00C6312C">
        <w:rPr>
          <w:b/>
          <w:sz w:val="22"/>
          <w:szCs w:val="22"/>
        </w:rPr>
        <w:t>objektos</w:t>
      </w:r>
      <w:proofErr w:type="spellEnd"/>
      <w:r w:rsidR="00C6312C" w:rsidRPr="00C6312C">
        <w:rPr>
          <w:b/>
          <w:sz w:val="22"/>
          <w:szCs w:val="22"/>
        </w:rPr>
        <w:t xml:space="preserve">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1A,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2, </w:t>
      </w:r>
      <w:proofErr w:type="spellStart"/>
      <w:r w:rsidR="00C6312C" w:rsidRPr="00C6312C">
        <w:rPr>
          <w:b/>
          <w:sz w:val="22"/>
          <w:szCs w:val="22"/>
        </w:rPr>
        <w:t>Turkalnes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15, </w:t>
      </w:r>
      <w:proofErr w:type="spellStart"/>
      <w:r w:rsidR="00C6312C" w:rsidRPr="00C6312C">
        <w:rPr>
          <w:b/>
          <w:sz w:val="22"/>
          <w:szCs w:val="22"/>
        </w:rPr>
        <w:t>Ogrē</w:t>
      </w:r>
      <w:proofErr w:type="spellEnd"/>
      <w:r w:rsidR="001C0587" w:rsidRPr="00C6312C">
        <w:rPr>
          <w:b/>
          <w:sz w:val="22"/>
          <w:szCs w:val="22"/>
        </w:rPr>
        <w:t>”</w:t>
      </w:r>
      <w:r w:rsidRPr="009B24C2">
        <w:rPr>
          <w:sz w:val="22"/>
          <w:szCs w:val="22"/>
          <w:lang w:val="lv-LV"/>
        </w:rPr>
        <w:t xml:space="preserve">, iepirkuma identifikācijas Nr. </w:t>
      </w:r>
      <w:r w:rsidRPr="006C4DB7">
        <w:rPr>
          <w:sz w:val="22"/>
          <w:szCs w:val="22"/>
          <w:lang w:val="lv-LV"/>
        </w:rPr>
        <w:t>ORS, 202</w:t>
      </w:r>
      <w:r w:rsidR="008B1377">
        <w:rPr>
          <w:sz w:val="22"/>
          <w:szCs w:val="22"/>
          <w:lang w:val="lv-LV"/>
        </w:rPr>
        <w:t>6</w:t>
      </w:r>
      <w:r w:rsidRPr="006C4DB7">
        <w:rPr>
          <w:sz w:val="22"/>
          <w:szCs w:val="22"/>
          <w:lang w:val="lv-LV"/>
        </w:rPr>
        <w:t>/</w:t>
      </w:r>
      <w:r w:rsidR="00B7588D">
        <w:rPr>
          <w:sz w:val="22"/>
          <w:szCs w:val="22"/>
          <w:lang w:val="lv-LV"/>
        </w:rPr>
        <w:t>23</w:t>
      </w:r>
      <w:r w:rsidRPr="006C4DB7">
        <w:rPr>
          <w:sz w:val="22"/>
          <w:szCs w:val="22"/>
          <w:lang w:val="lv-LV"/>
        </w:rPr>
        <w:t>, (turp</w:t>
      </w:r>
      <w:r w:rsidRPr="009B24C2">
        <w:rPr>
          <w:sz w:val="22"/>
          <w:szCs w:val="22"/>
          <w:lang w:val="lv-LV"/>
        </w:rPr>
        <w:t>māk tekstā – Iepirkums),</w:t>
      </w:r>
    </w:p>
    <w:p w14:paraId="162133B2" w14:textId="77777777" w:rsidR="00813805" w:rsidRPr="009B24C2" w:rsidRDefault="00813805" w:rsidP="00813805">
      <w:pPr>
        <w:jc w:val="both"/>
        <w:rPr>
          <w:sz w:val="22"/>
          <w:szCs w:val="22"/>
          <w:lang w:val="lv-LV"/>
        </w:rPr>
      </w:pPr>
    </w:p>
    <w:p w14:paraId="12C8ED10" w14:textId="3132A0AA" w:rsidR="00813805" w:rsidRPr="009B24C2" w:rsidRDefault="00813805" w:rsidP="00813805">
      <w:pPr>
        <w:jc w:val="both"/>
        <w:rPr>
          <w:sz w:val="22"/>
          <w:szCs w:val="22"/>
          <w:lang w:val="lv-LV"/>
        </w:rPr>
      </w:pPr>
      <w:r w:rsidRPr="009B24C2">
        <w:rPr>
          <w:sz w:val="22"/>
          <w:szCs w:val="22"/>
          <w:lang w:val="lv-LV"/>
        </w:rPr>
        <w:t xml:space="preserve">Mēs </w:t>
      </w:r>
      <w:r w:rsidRPr="009B24C2">
        <w:rPr>
          <w:sz w:val="22"/>
          <w:szCs w:val="22"/>
        </w:rPr>
        <w:sym w:font="Symbol" w:char="F05B"/>
      </w:r>
      <w:r w:rsidRPr="009B24C2">
        <w:rPr>
          <w:i/>
          <w:sz w:val="22"/>
          <w:szCs w:val="22"/>
          <w:lang w:val="lv-LV"/>
        </w:rPr>
        <w:t>Kredītiestādes nosaukums</w:t>
      </w:r>
      <w:r w:rsidRPr="009B24C2">
        <w:rPr>
          <w:sz w:val="22"/>
          <w:szCs w:val="22"/>
        </w:rPr>
        <w:sym w:font="Symbol" w:char="F05D"/>
      </w:r>
      <w:r w:rsidRPr="009B24C2">
        <w:rPr>
          <w:sz w:val="22"/>
          <w:szCs w:val="22"/>
          <w:lang w:val="lv-LV"/>
        </w:rPr>
        <w:t xml:space="preserve"> (turpmāk tekstā – </w:t>
      </w:r>
      <w:r w:rsidRPr="009B24C2">
        <w:rPr>
          <w:i/>
          <w:sz w:val="22"/>
          <w:szCs w:val="22"/>
          <w:lang w:val="lv-LV"/>
        </w:rPr>
        <w:t>Kredītiestāde</w:t>
      </w:r>
      <w:r w:rsidRPr="009B24C2">
        <w:rPr>
          <w:sz w:val="22"/>
          <w:szCs w:val="22"/>
          <w:lang w:val="lv-LV"/>
        </w:rPr>
        <w:t xml:space="preserve">) apliecinām, ka saskaņā ar pretendenta iesniegto informāciju </w:t>
      </w:r>
      <w:r w:rsidRPr="009B24C2">
        <w:rPr>
          <w:i/>
          <w:sz w:val="22"/>
          <w:szCs w:val="22"/>
          <w:lang w:val="lv-LV"/>
        </w:rPr>
        <w:t>Kredītiestādei</w:t>
      </w:r>
      <w:r w:rsidRPr="009B24C2">
        <w:rPr>
          <w:sz w:val="22"/>
          <w:szCs w:val="22"/>
          <w:lang w:val="lv-LV"/>
        </w:rPr>
        <w:t xml:space="preserve">, pretendents plāno </w:t>
      </w:r>
      <w:r w:rsidR="008B1377">
        <w:rPr>
          <w:sz w:val="22"/>
          <w:szCs w:val="22"/>
          <w:lang w:val="lv-LV"/>
        </w:rPr>
        <w:t xml:space="preserve">veikt </w:t>
      </w:r>
      <w:r w:rsidR="00B7588D" w:rsidRPr="00B7588D">
        <w:rPr>
          <w:sz w:val="22"/>
          <w:szCs w:val="22"/>
          <w:u w:val="single"/>
          <w:lang w:val="lv-LV"/>
        </w:rPr>
        <w:t>būvdarbus vairākos atsevišķos objektos</w:t>
      </w:r>
      <w:r w:rsidR="00C6312C">
        <w:rPr>
          <w:sz w:val="22"/>
          <w:szCs w:val="22"/>
          <w:u w:val="single"/>
          <w:lang w:val="lv-LV"/>
        </w:rPr>
        <w:t xml:space="preserve"> Slimnīcas ielā 1, Slimnīcas ielā 1A, Slimnīcas ielā 2, Turkalnes ielā 15, Ogrē</w:t>
      </w:r>
      <w:r w:rsidRPr="001C0587">
        <w:rPr>
          <w:sz w:val="22"/>
          <w:szCs w:val="22"/>
          <w:lang w:val="lv-LV"/>
        </w:rPr>
        <w:t xml:space="preserve">. Apliecinām, ka pretendentam ar </w:t>
      </w:r>
      <w:r w:rsidRPr="001C0587">
        <w:rPr>
          <w:i/>
          <w:sz w:val="22"/>
          <w:szCs w:val="22"/>
          <w:lang w:val="lv-LV"/>
        </w:rPr>
        <w:t>Kredītiestādi</w:t>
      </w:r>
      <w:r w:rsidRPr="001C0587">
        <w:rPr>
          <w:sz w:val="22"/>
          <w:szCs w:val="22"/>
          <w:lang w:val="lv-LV"/>
        </w:rPr>
        <w:t xml:space="preserve"> jau</w:t>
      </w:r>
      <w:r w:rsidRPr="009B24C2">
        <w:rPr>
          <w:sz w:val="22"/>
          <w:szCs w:val="22"/>
          <w:lang w:val="lv-LV"/>
        </w:rPr>
        <w:t xml:space="preserve"> ir noslēgts līgums par aizdevuma piešķiršanu un, ka uz šā aizdevuma līguma pamata un pēc aizdevuma līgumā noteikto priekšnosacījumu izpildes pretendents var saņemt  _______ EUR [summa vārdiem] iepirkuma līguma izpildes finansēšanai. Šis aizdevuma līgums ir spēkā visā piedāvājuma nodrošinājuma spēkā esības termiņā, t.i., no ____________ (datums) līdz ______________ (datums).</w:t>
      </w:r>
    </w:p>
    <w:p w14:paraId="413B3789" w14:textId="77777777" w:rsidR="00813805" w:rsidRPr="009B24C2" w:rsidRDefault="00813805" w:rsidP="00813805">
      <w:pPr>
        <w:jc w:val="both"/>
        <w:rPr>
          <w:i/>
          <w:sz w:val="22"/>
          <w:szCs w:val="22"/>
          <w:lang w:val="lv-LV"/>
        </w:rPr>
      </w:pPr>
    </w:p>
    <w:p w14:paraId="17CE4981" w14:textId="77777777" w:rsidR="00813805" w:rsidRPr="009B24C2" w:rsidRDefault="00813805" w:rsidP="00813805">
      <w:pPr>
        <w:jc w:val="both"/>
        <w:rPr>
          <w:i/>
          <w:sz w:val="22"/>
          <w:szCs w:val="22"/>
          <w:lang w:val="lv-LV"/>
        </w:rPr>
      </w:pPr>
    </w:p>
    <w:p w14:paraId="5FE69F52" w14:textId="77777777" w:rsidR="00813805" w:rsidRPr="009B24C2" w:rsidRDefault="00813805" w:rsidP="00813805">
      <w:pPr>
        <w:jc w:val="both"/>
        <w:rPr>
          <w:i/>
          <w:sz w:val="22"/>
          <w:szCs w:val="22"/>
          <w:lang w:val="lv-LV"/>
        </w:rPr>
      </w:pPr>
    </w:p>
    <w:p w14:paraId="2D7AF53E" w14:textId="77777777" w:rsidR="00813805" w:rsidRPr="009B24C2" w:rsidRDefault="00813805" w:rsidP="00813805">
      <w:pPr>
        <w:jc w:val="both"/>
        <w:rPr>
          <w:sz w:val="22"/>
          <w:szCs w:val="22"/>
        </w:rPr>
      </w:pPr>
      <w:r w:rsidRPr="009B24C2">
        <w:rPr>
          <w:sz w:val="22"/>
          <w:szCs w:val="22"/>
        </w:rPr>
        <w:t xml:space="preserve">__________________________                    </w:t>
      </w:r>
      <w:proofErr w:type="gramStart"/>
      <w:r w:rsidRPr="009B24C2">
        <w:rPr>
          <w:sz w:val="22"/>
          <w:szCs w:val="22"/>
        </w:rPr>
        <w:t xml:space="preserve">   (</w:t>
      </w:r>
      <w:proofErr w:type="spellStart"/>
      <w:r w:rsidRPr="009B24C2">
        <w:rPr>
          <w:sz w:val="22"/>
          <w:szCs w:val="22"/>
        </w:rPr>
        <w:t>paraksts</w:t>
      </w:r>
      <w:proofErr w:type="spellEnd"/>
      <w:r w:rsidRPr="009B24C2">
        <w:rPr>
          <w:sz w:val="22"/>
          <w:szCs w:val="22"/>
        </w:rPr>
        <w:t xml:space="preserve">)   </w:t>
      </w:r>
      <w:proofErr w:type="gramEnd"/>
      <w:r w:rsidRPr="009B24C2">
        <w:rPr>
          <w:sz w:val="22"/>
          <w:szCs w:val="22"/>
        </w:rPr>
        <w:t xml:space="preserve">                    ______________________________</w:t>
      </w:r>
    </w:p>
    <w:p w14:paraId="611F06F1" w14:textId="77777777" w:rsidR="00813805" w:rsidRPr="009B24C2" w:rsidRDefault="00813805" w:rsidP="00813805">
      <w:pPr>
        <w:jc w:val="both"/>
        <w:rPr>
          <w:sz w:val="22"/>
          <w:szCs w:val="22"/>
        </w:rPr>
      </w:pPr>
      <w:r w:rsidRPr="009B24C2">
        <w:rPr>
          <w:sz w:val="22"/>
          <w:szCs w:val="22"/>
        </w:rPr>
        <w:t xml:space="preserve">            (Amata </w:t>
      </w:r>
      <w:proofErr w:type="spellStart"/>
      <w:proofErr w:type="gramStart"/>
      <w:r w:rsidRPr="009B24C2">
        <w:rPr>
          <w:sz w:val="22"/>
          <w:szCs w:val="22"/>
        </w:rPr>
        <w:t>nosaukums</w:t>
      </w:r>
      <w:proofErr w:type="spellEnd"/>
      <w:r w:rsidRPr="009B24C2">
        <w:rPr>
          <w:sz w:val="22"/>
          <w:szCs w:val="22"/>
        </w:rPr>
        <w:t xml:space="preserve">)   </w:t>
      </w:r>
      <w:proofErr w:type="gramEnd"/>
      <w:r w:rsidRPr="009B24C2">
        <w:rPr>
          <w:sz w:val="22"/>
          <w:szCs w:val="22"/>
        </w:rPr>
        <w:t xml:space="preserve">                                                                          </w:t>
      </w:r>
      <w:proofErr w:type="gramStart"/>
      <w:r w:rsidRPr="009B24C2">
        <w:rPr>
          <w:sz w:val="22"/>
          <w:szCs w:val="22"/>
        </w:rPr>
        <w:t xml:space="preserve">   (</w:t>
      </w:r>
      <w:proofErr w:type="spellStart"/>
      <w:proofErr w:type="gramEnd"/>
      <w:r w:rsidRPr="009B24C2">
        <w:rPr>
          <w:sz w:val="22"/>
          <w:szCs w:val="22"/>
        </w:rPr>
        <w:t>Paraksta</w:t>
      </w:r>
      <w:proofErr w:type="spellEnd"/>
      <w:r w:rsidRPr="009B24C2">
        <w:rPr>
          <w:sz w:val="22"/>
          <w:szCs w:val="22"/>
        </w:rPr>
        <w:t xml:space="preserve"> </w:t>
      </w:r>
      <w:proofErr w:type="spellStart"/>
      <w:r w:rsidRPr="009B24C2">
        <w:rPr>
          <w:sz w:val="22"/>
          <w:szCs w:val="22"/>
        </w:rPr>
        <w:t>atšifrējums</w:t>
      </w:r>
      <w:proofErr w:type="spellEnd"/>
      <w:r w:rsidRPr="009B24C2">
        <w:rPr>
          <w:sz w:val="22"/>
          <w:szCs w:val="22"/>
        </w:rPr>
        <w:t>)</w:t>
      </w:r>
    </w:p>
    <w:p w14:paraId="7E5A26F6" w14:textId="77777777" w:rsidR="00813805" w:rsidRPr="009B24C2" w:rsidRDefault="00813805" w:rsidP="00813805">
      <w:pPr>
        <w:jc w:val="both"/>
        <w:rPr>
          <w:sz w:val="22"/>
          <w:szCs w:val="22"/>
        </w:rPr>
      </w:pPr>
    </w:p>
    <w:p w14:paraId="63959C48" w14:textId="77777777" w:rsidR="00813805" w:rsidRPr="009B24C2" w:rsidRDefault="00813805" w:rsidP="00813805">
      <w:pPr>
        <w:jc w:val="both"/>
        <w:rPr>
          <w:sz w:val="22"/>
          <w:szCs w:val="22"/>
        </w:rPr>
      </w:pPr>
      <w:r w:rsidRPr="009B24C2">
        <w:rPr>
          <w:sz w:val="22"/>
          <w:szCs w:val="22"/>
        </w:rPr>
        <w:t>(datums)</w:t>
      </w:r>
    </w:p>
    <w:p w14:paraId="7D996C2A" w14:textId="77777777" w:rsidR="00813805" w:rsidRPr="009B24C2" w:rsidRDefault="00813805" w:rsidP="00813805">
      <w:pPr>
        <w:jc w:val="both"/>
        <w:rPr>
          <w:sz w:val="22"/>
          <w:szCs w:val="22"/>
        </w:rPr>
      </w:pPr>
    </w:p>
    <w:p w14:paraId="01D78AB0" w14:textId="77777777" w:rsidR="00813805" w:rsidRPr="009B24C2" w:rsidRDefault="00813805" w:rsidP="00813805">
      <w:pPr>
        <w:rPr>
          <w:b/>
          <w:sz w:val="22"/>
          <w:szCs w:val="22"/>
        </w:rPr>
      </w:pPr>
    </w:p>
    <w:p w14:paraId="44F02621" w14:textId="77777777" w:rsidR="00813805" w:rsidRPr="009B24C2" w:rsidRDefault="00813805" w:rsidP="00813805">
      <w:pPr>
        <w:rPr>
          <w:b/>
          <w:sz w:val="22"/>
          <w:szCs w:val="22"/>
        </w:rPr>
      </w:pPr>
    </w:p>
    <w:p w14:paraId="4BF38F90" w14:textId="1D7EEBED" w:rsidR="00813805" w:rsidRPr="009B24C2" w:rsidRDefault="005E3D36" w:rsidP="00813805">
      <w:pPr>
        <w:jc w:val="both"/>
        <w:rPr>
          <w:sz w:val="22"/>
          <w:szCs w:val="22"/>
        </w:rPr>
      </w:pPr>
      <w:r>
        <w:rPr>
          <w:i/>
          <w:sz w:val="22"/>
          <w:szCs w:val="22"/>
        </w:rPr>
        <w:t>***</w:t>
      </w:r>
      <w:proofErr w:type="spellStart"/>
      <w:r w:rsidR="00813805" w:rsidRPr="009B24C2">
        <w:rPr>
          <w:i/>
          <w:sz w:val="22"/>
          <w:szCs w:val="22"/>
        </w:rPr>
        <w:t>Dokuments</w:t>
      </w:r>
      <w:proofErr w:type="spellEnd"/>
      <w:r w:rsidR="00813805" w:rsidRPr="009B24C2">
        <w:rPr>
          <w:i/>
          <w:sz w:val="22"/>
          <w:szCs w:val="22"/>
        </w:rPr>
        <w:t xml:space="preserve"> </w:t>
      </w:r>
      <w:proofErr w:type="spellStart"/>
      <w:r w:rsidR="00813805" w:rsidRPr="009B24C2">
        <w:rPr>
          <w:i/>
          <w:sz w:val="22"/>
          <w:szCs w:val="22"/>
        </w:rPr>
        <w:t>sagatavojams</w:t>
      </w:r>
      <w:proofErr w:type="spellEnd"/>
      <w:r w:rsidR="00813805" w:rsidRPr="009B24C2">
        <w:rPr>
          <w:i/>
          <w:sz w:val="22"/>
          <w:szCs w:val="22"/>
        </w:rPr>
        <w:t xml:space="preserve"> </w:t>
      </w:r>
      <w:proofErr w:type="spellStart"/>
      <w:r w:rsidR="00813805" w:rsidRPr="009B24C2">
        <w:rPr>
          <w:i/>
          <w:sz w:val="22"/>
          <w:szCs w:val="22"/>
        </w:rPr>
        <w:t>uz</w:t>
      </w:r>
      <w:proofErr w:type="spellEnd"/>
      <w:r w:rsidR="00813805" w:rsidRPr="009B24C2">
        <w:rPr>
          <w:i/>
          <w:sz w:val="22"/>
          <w:szCs w:val="22"/>
        </w:rPr>
        <w:t xml:space="preserve"> </w:t>
      </w:r>
      <w:proofErr w:type="spellStart"/>
      <w:r w:rsidR="00813805" w:rsidRPr="009B24C2">
        <w:rPr>
          <w:i/>
          <w:sz w:val="22"/>
          <w:szCs w:val="22"/>
        </w:rPr>
        <w:t>veidlapas</w:t>
      </w:r>
      <w:proofErr w:type="spellEnd"/>
      <w:r w:rsidR="00813805" w:rsidRPr="009B24C2">
        <w:rPr>
          <w:i/>
          <w:sz w:val="22"/>
          <w:szCs w:val="22"/>
        </w:rPr>
        <w:t xml:space="preserve">, </w:t>
      </w:r>
      <w:proofErr w:type="spellStart"/>
      <w:r w:rsidR="00813805" w:rsidRPr="009B24C2">
        <w:rPr>
          <w:i/>
          <w:sz w:val="22"/>
          <w:szCs w:val="22"/>
        </w:rPr>
        <w:t>norādot</w:t>
      </w:r>
      <w:proofErr w:type="spellEnd"/>
      <w:r w:rsidR="00813805" w:rsidRPr="009B24C2">
        <w:rPr>
          <w:i/>
          <w:sz w:val="22"/>
          <w:szCs w:val="22"/>
        </w:rPr>
        <w:t xml:space="preserve"> </w:t>
      </w:r>
      <w:proofErr w:type="spellStart"/>
      <w:r w:rsidR="00813805" w:rsidRPr="009B24C2">
        <w:rPr>
          <w:i/>
          <w:sz w:val="22"/>
          <w:szCs w:val="22"/>
        </w:rPr>
        <w:t>informāciju</w:t>
      </w:r>
      <w:proofErr w:type="spellEnd"/>
      <w:r w:rsidR="00813805" w:rsidRPr="009B24C2">
        <w:rPr>
          <w:i/>
          <w:sz w:val="22"/>
          <w:szCs w:val="22"/>
        </w:rPr>
        <w:t xml:space="preserve"> par </w:t>
      </w:r>
      <w:proofErr w:type="spellStart"/>
      <w:r w:rsidR="00813805" w:rsidRPr="009B24C2">
        <w:rPr>
          <w:i/>
          <w:sz w:val="22"/>
          <w:szCs w:val="22"/>
        </w:rPr>
        <w:t>dokumenta</w:t>
      </w:r>
      <w:proofErr w:type="spellEnd"/>
      <w:r w:rsidR="00813805" w:rsidRPr="009B24C2">
        <w:rPr>
          <w:i/>
          <w:sz w:val="22"/>
          <w:szCs w:val="22"/>
        </w:rPr>
        <w:t xml:space="preserve"> </w:t>
      </w:r>
      <w:proofErr w:type="spellStart"/>
      <w:r w:rsidR="00813805" w:rsidRPr="009B24C2">
        <w:rPr>
          <w:i/>
          <w:sz w:val="22"/>
          <w:szCs w:val="22"/>
        </w:rPr>
        <w:t>autoru</w:t>
      </w:r>
      <w:proofErr w:type="spellEnd"/>
      <w:r w:rsidR="00813805" w:rsidRPr="009B24C2">
        <w:rPr>
          <w:i/>
          <w:sz w:val="22"/>
          <w:szCs w:val="22"/>
        </w:rPr>
        <w:t xml:space="preserve"> </w:t>
      </w:r>
      <w:proofErr w:type="spellStart"/>
      <w:r w:rsidR="00813805" w:rsidRPr="009B24C2">
        <w:rPr>
          <w:i/>
          <w:sz w:val="22"/>
          <w:szCs w:val="22"/>
        </w:rPr>
        <w:t>saskaņā</w:t>
      </w:r>
      <w:proofErr w:type="spellEnd"/>
      <w:r w:rsidR="00813805" w:rsidRPr="009B24C2">
        <w:rPr>
          <w:i/>
          <w:sz w:val="22"/>
          <w:szCs w:val="22"/>
        </w:rPr>
        <w:t xml:space="preserve"> </w:t>
      </w:r>
      <w:proofErr w:type="spellStart"/>
      <w:r w:rsidR="00813805" w:rsidRPr="009B24C2">
        <w:rPr>
          <w:i/>
          <w:sz w:val="22"/>
          <w:szCs w:val="22"/>
        </w:rPr>
        <w:t>ar</w:t>
      </w:r>
      <w:proofErr w:type="spellEnd"/>
      <w:r w:rsidR="00813805" w:rsidRPr="009B24C2">
        <w:rPr>
          <w:i/>
          <w:sz w:val="22"/>
          <w:szCs w:val="22"/>
        </w:rPr>
        <w:t xml:space="preserve"> </w:t>
      </w:r>
      <w:proofErr w:type="spellStart"/>
      <w:r w:rsidR="00813805" w:rsidRPr="009B24C2">
        <w:rPr>
          <w:i/>
          <w:sz w:val="22"/>
          <w:szCs w:val="22"/>
        </w:rPr>
        <w:t>Komerclikuma</w:t>
      </w:r>
      <w:proofErr w:type="spellEnd"/>
      <w:r w:rsidR="00813805" w:rsidRPr="009B24C2">
        <w:rPr>
          <w:i/>
          <w:sz w:val="22"/>
          <w:szCs w:val="22"/>
        </w:rPr>
        <w:t xml:space="preserve">, </w:t>
      </w:r>
      <w:proofErr w:type="spellStart"/>
      <w:r w:rsidR="00813805" w:rsidRPr="009B24C2">
        <w:rPr>
          <w:i/>
          <w:sz w:val="22"/>
          <w:szCs w:val="22"/>
        </w:rPr>
        <w:t>Dokumentu</w:t>
      </w:r>
      <w:proofErr w:type="spellEnd"/>
      <w:r w:rsidR="00813805" w:rsidRPr="009B24C2">
        <w:rPr>
          <w:i/>
          <w:sz w:val="22"/>
          <w:szCs w:val="22"/>
        </w:rPr>
        <w:t xml:space="preserve"> </w:t>
      </w:r>
      <w:proofErr w:type="spellStart"/>
      <w:r w:rsidR="00813805" w:rsidRPr="009B24C2">
        <w:rPr>
          <w:i/>
          <w:sz w:val="22"/>
          <w:szCs w:val="22"/>
        </w:rPr>
        <w:t>juridiskā</w:t>
      </w:r>
      <w:proofErr w:type="spellEnd"/>
      <w:r w:rsidR="00813805" w:rsidRPr="009B24C2">
        <w:rPr>
          <w:i/>
          <w:sz w:val="22"/>
          <w:szCs w:val="22"/>
        </w:rPr>
        <w:t xml:space="preserve"> </w:t>
      </w:r>
      <w:proofErr w:type="spellStart"/>
      <w:r w:rsidR="00813805" w:rsidRPr="009B24C2">
        <w:rPr>
          <w:i/>
          <w:sz w:val="22"/>
          <w:szCs w:val="22"/>
        </w:rPr>
        <w:t>spēka</w:t>
      </w:r>
      <w:proofErr w:type="spellEnd"/>
      <w:r w:rsidR="00813805" w:rsidRPr="009B24C2">
        <w:rPr>
          <w:i/>
          <w:sz w:val="22"/>
          <w:szCs w:val="22"/>
        </w:rPr>
        <w:t xml:space="preserve"> </w:t>
      </w:r>
      <w:proofErr w:type="spellStart"/>
      <w:r w:rsidR="00813805" w:rsidRPr="009B24C2">
        <w:rPr>
          <w:i/>
          <w:sz w:val="22"/>
          <w:szCs w:val="22"/>
        </w:rPr>
        <w:t>likuma</w:t>
      </w:r>
      <w:proofErr w:type="spellEnd"/>
      <w:r w:rsidR="00813805" w:rsidRPr="009B24C2">
        <w:rPr>
          <w:i/>
          <w:sz w:val="22"/>
          <w:szCs w:val="22"/>
        </w:rPr>
        <w:t xml:space="preserve"> un </w:t>
      </w:r>
      <w:proofErr w:type="spellStart"/>
      <w:r w:rsidR="00813805" w:rsidRPr="009B24C2">
        <w:rPr>
          <w:i/>
          <w:sz w:val="22"/>
          <w:szCs w:val="22"/>
        </w:rPr>
        <w:t>Ministru</w:t>
      </w:r>
      <w:proofErr w:type="spellEnd"/>
      <w:r w:rsidR="00813805" w:rsidRPr="009B24C2">
        <w:rPr>
          <w:i/>
          <w:sz w:val="22"/>
          <w:szCs w:val="22"/>
        </w:rPr>
        <w:t xml:space="preserve"> </w:t>
      </w:r>
      <w:proofErr w:type="spellStart"/>
      <w:r w:rsidR="00813805" w:rsidRPr="009B24C2">
        <w:rPr>
          <w:i/>
          <w:sz w:val="22"/>
          <w:szCs w:val="22"/>
        </w:rPr>
        <w:t>kabineta</w:t>
      </w:r>
      <w:proofErr w:type="spellEnd"/>
      <w:r w:rsidR="00813805" w:rsidRPr="009B24C2">
        <w:rPr>
          <w:i/>
          <w:sz w:val="22"/>
          <w:szCs w:val="22"/>
        </w:rPr>
        <w:t xml:space="preserve"> 04.09.2018. </w:t>
      </w:r>
      <w:proofErr w:type="spellStart"/>
      <w:r w:rsidR="00813805" w:rsidRPr="009B24C2">
        <w:rPr>
          <w:i/>
          <w:sz w:val="22"/>
          <w:szCs w:val="22"/>
        </w:rPr>
        <w:t>noteikumu</w:t>
      </w:r>
      <w:proofErr w:type="spellEnd"/>
      <w:r w:rsidR="00813805" w:rsidRPr="009B24C2">
        <w:rPr>
          <w:i/>
          <w:sz w:val="22"/>
          <w:szCs w:val="22"/>
        </w:rPr>
        <w:t xml:space="preserve"> Nr.558 „</w:t>
      </w:r>
      <w:proofErr w:type="spellStart"/>
      <w:r w:rsidR="00813805" w:rsidRPr="009B24C2">
        <w:rPr>
          <w:i/>
          <w:sz w:val="22"/>
          <w:szCs w:val="22"/>
        </w:rPr>
        <w:t>Dokumentu</w:t>
      </w:r>
      <w:proofErr w:type="spellEnd"/>
      <w:r w:rsidR="00813805" w:rsidRPr="009B24C2">
        <w:rPr>
          <w:i/>
          <w:sz w:val="22"/>
          <w:szCs w:val="22"/>
        </w:rPr>
        <w:t xml:space="preserve"> </w:t>
      </w:r>
      <w:proofErr w:type="spellStart"/>
      <w:r w:rsidR="00813805" w:rsidRPr="009B24C2">
        <w:rPr>
          <w:i/>
          <w:sz w:val="22"/>
          <w:szCs w:val="22"/>
        </w:rPr>
        <w:t>izstrādāšanas</w:t>
      </w:r>
      <w:proofErr w:type="spellEnd"/>
      <w:r w:rsidR="00813805" w:rsidRPr="009B24C2">
        <w:rPr>
          <w:i/>
          <w:sz w:val="22"/>
          <w:szCs w:val="22"/>
        </w:rPr>
        <w:t xml:space="preserve"> un </w:t>
      </w:r>
      <w:proofErr w:type="spellStart"/>
      <w:r w:rsidR="00813805" w:rsidRPr="009B24C2">
        <w:rPr>
          <w:i/>
          <w:sz w:val="22"/>
          <w:szCs w:val="22"/>
        </w:rPr>
        <w:t>noformēšanas</w:t>
      </w:r>
      <w:proofErr w:type="spellEnd"/>
      <w:r w:rsidR="00813805" w:rsidRPr="009B24C2">
        <w:rPr>
          <w:i/>
          <w:sz w:val="22"/>
          <w:szCs w:val="22"/>
        </w:rPr>
        <w:t xml:space="preserve"> </w:t>
      </w:r>
      <w:proofErr w:type="spellStart"/>
      <w:r w:rsidR="00813805" w:rsidRPr="009B24C2">
        <w:rPr>
          <w:i/>
          <w:sz w:val="22"/>
          <w:szCs w:val="22"/>
        </w:rPr>
        <w:t>kārtība</w:t>
      </w:r>
      <w:proofErr w:type="spellEnd"/>
      <w:r w:rsidR="00813805" w:rsidRPr="009B24C2">
        <w:rPr>
          <w:i/>
          <w:sz w:val="22"/>
          <w:szCs w:val="22"/>
        </w:rPr>
        <w:t xml:space="preserve">” </w:t>
      </w:r>
      <w:proofErr w:type="spellStart"/>
      <w:r w:rsidR="00813805" w:rsidRPr="009B24C2">
        <w:rPr>
          <w:i/>
          <w:sz w:val="22"/>
          <w:szCs w:val="22"/>
        </w:rPr>
        <w:t>prasībām</w:t>
      </w:r>
      <w:proofErr w:type="spellEnd"/>
      <w:r w:rsidR="00813805" w:rsidRPr="009B24C2">
        <w:rPr>
          <w:i/>
          <w:sz w:val="22"/>
          <w:szCs w:val="22"/>
        </w:rPr>
        <w:t xml:space="preserve">.  </w:t>
      </w:r>
      <w:proofErr w:type="spellStart"/>
      <w:r w:rsidR="00813805" w:rsidRPr="009B24C2">
        <w:rPr>
          <w:i/>
          <w:sz w:val="22"/>
          <w:szCs w:val="22"/>
        </w:rPr>
        <w:t>Šī</w:t>
      </w:r>
      <w:proofErr w:type="spellEnd"/>
      <w:r w:rsidR="00813805" w:rsidRPr="009B24C2">
        <w:rPr>
          <w:i/>
          <w:sz w:val="22"/>
          <w:szCs w:val="22"/>
        </w:rPr>
        <w:t xml:space="preserve"> </w:t>
      </w:r>
      <w:proofErr w:type="spellStart"/>
      <w:r w:rsidR="00813805" w:rsidRPr="009B24C2">
        <w:rPr>
          <w:i/>
          <w:sz w:val="22"/>
          <w:szCs w:val="22"/>
        </w:rPr>
        <w:t>pielikuma</w:t>
      </w:r>
      <w:proofErr w:type="spellEnd"/>
      <w:r w:rsidR="00813805" w:rsidRPr="009B24C2">
        <w:rPr>
          <w:i/>
          <w:sz w:val="22"/>
          <w:szCs w:val="22"/>
        </w:rPr>
        <w:t xml:space="preserve"> </w:t>
      </w:r>
      <w:proofErr w:type="spellStart"/>
      <w:r w:rsidR="00813805" w:rsidRPr="009B24C2">
        <w:rPr>
          <w:i/>
          <w:sz w:val="22"/>
          <w:szCs w:val="22"/>
        </w:rPr>
        <w:t>tekstu</w:t>
      </w:r>
      <w:proofErr w:type="spellEnd"/>
      <w:r w:rsidR="00813805" w:rsidRPr="009B24C2">
        <w:rPr>
          <w:i/>
          <w:sz w:val="22"/>
          <w:szCs w:val="22"/>
        </w:rPr>
        <w:t xml:space="preserve"> </w:t>
      </w:r>
      <w:proofErr w:type="spellStart"/>
      <w:r w:rsidR="00813805" w:rsidRPr="009B24C2">
        <w:rPr>
          <w:i/>
          <w:sz w:val="22"/>
          <w:szCs w:val="22"/>
        </w:rPr>
        <w:t>apliecinājumā</w:t>
      </w:r>
      <w:proofErr w:type="spellEnd"/>
      <w:r w:rsidR="00813805" w:rsidRPr="009B24C2">
        <w:rPr>
          <w:i/>
          <w:sz w:val="22"/>
          <w:szCs w:val="22"/>
        </w:rPr>
        <w:t xml:space="preserve"> </w:t>
      </w:r>
      <w:proofErr w:type="spellStart"/>
      <w:r w:rsidR="00813805" w:rsidRPr="009B24C2">
        <w:rPr>
          <w:i/>
          <w:sz w:val="22"/>
          <w:szCs w:val="22"/>
        </w:rPr>
        <w:t>izmanto</w:t>
      </w:r>
      <w:proofErr w:type="spellEnd"/>
      <w:r w:rsidR="00813805" w:rsidRPr="009B24C2">
        <w:rPr>
          <w:i/>
          <w:sz w:val="22"/>
          <w:szCs w:val="22"/>
        </w:rPr>
        <w:t>,</w:t>
      </w:r>
      <w:r w:rsidR="00813805" w:rsidRPr="009B24C2">
        <w:rPr>
          <w:i/>
          <w:iCs/>
          <w:sz w:val="22"/>
          <w:szCs w:val="22"/>
        </w:rPr>
        <w:t xml:space="preserve"> </w:t>
      </w:r>
      <w:proofErr w:type="spellStart"/>
      <w:r w:rsidR="00813805" w:rsidRPr="009B24C2">
        <w:rPr>
          <w:i/>
          <w:iCs/>
          <w:sz w:val="22"/>
          <w:szCs w:val="22"/>
        </w:rPr>
        <w:t>arī</w:t>
      </w:r>
      <w:proofErr w:type="spellEnd"/>
      <w:r w:rsidR="00813805" w:rsidRPr="009B24C2">
        <w:rPr>
          <w:i/>
          <w:iCs/>
          <w:sz w:val="22"/>
          <w:szCs w:val="22"/>
        </w:rPr>
        <w:t xml:space="preserve"> ja pretendents </w:t>
      </w:r>
      <w:proofErr w:type="spellStart"/>
      <w:r w:rsidR="00813805" w:rsidRPr="009B24C2">
        <w:rPr>
          <w:i/>
          <w:iCs/>
          <w:sz w:val="22"/>
          <w:szCs w:val="22"/>
        </w:rPr>
        <w:t>daļēji</w:t>
      </w:r>
      <w:proofErr w:type="spellEnd"/>
      <w:r w:rsidR="00813805" w:rsidRPr="009B24C2">
        <w:rPr>
          <w:i/>
          <w:iCs/>
          <w:sz w:val="22"/>
          <w:szCs w:val="22"/>
        </w:rPr>
        <w:t xml:space="preserve"> </w:t>
      </w:r>
      <w:proofErr w:type="spellStart"/>
      <w:r w:rsidR="00813805" w:rsidRPr="009B24C2">
        <w:rPr>
          <w:i/>
          <w:iCs/>
          <w:sz w:val="22"/>
          <w:szCs w:val="22"/>
        </w:rPr>
        <w:t>finansē</w:t>
      </w:r>
      <w:proofErr w:type="spellEnd"/>
      <w:r w:rsidR="00813805" w:rsidRPr="009B24C2">
        <w:rPr>
          <w:i/>
          <w:iCs/>
          <w:sz w:val="22"/>
          <w:szCs w:val="22"/>
        </w:rPr>
        <w:t xml:space="preserve"> </w:t>
      </w:r>
      <w:proofErr w:type="spellStart"/>
      <w:r w:rsidR="00813805" w:rsidRPr="009B24C2">
        <w:rPr>
          <w:i/>
          <w:iCs/>
          <w:sz w:val="22"/>
          <w:szCs w:val="22"/>
        </w:rPr>
        <w:t>iepirkuma</w:t>
      </w:r>
      <w:proofErr w:type="spellEnd"/>
      <w:r w:rsidR="00813805" w:rsidRPr="009B24C2">
        <w:rPr>
          <w:i/>
          <w:iCs/>
          <w:sz w:val="22"/>
          <w:szCs w:val="22"/>
        </w:rPr>
        <w:t xml:space="preserve"> </w:t>
      </w:r>
      <w:proofErr w:type="spellStart"/>
      <w:r w:rsidR="00813805" w:rsidRPr="009B24C2">
        <w:rPr>
          <w:i/>
          <w:iCs/>
          <w:sz w:val="22"/>
          <w:szCs w:val="22"/>
        </w:rPr>
        <w:t>līguma</w:t>
      </w:r>
      <w:proofErr w:type="spellEnd"/>
      <w:r w:rsidR="00813805" w:rsidRPr="009B24C2">
        <w:rPr>
          <w:i/>
          <w:iCs/>
          <w:sz w:val="22"/>
          <w:szCs w:val="22"/>
        </w:rPr>
        <w:t xml:space="preserve"> </w:t>
      </w:r>
      <w:proofErr w:type="spellStart"/>
      <w:r w:rsidR="00813805" w:rsidRPr="009B24C2">
        <w:rPr>
          <w:i/>
          <w:iCs/>
          <w:sz w:val="22"/>
          <w:szCs w:val="22"/>
        </w:rPr>
        <w:t>izpildi</w:t>
      </w:r>
      <w:proofErr w:type="spellEnd"/>
      <w:r w:rsidR="00813805" w:rsidRPr="009B24C2">
        <w:rPr>
          <w:i/>
          <w:iCs/>
          <w:sz w:val="22"/>
          <w:szCs w:val="22"/>
        </w:rPr>
        <w:t xml:space="preserve"> no </w:t>
      </w:r>
      <w:proofErr w:type="spellStart"/>
      <w:r w:rsidR="00813805" w:rsidRPr="009B24C2">
        <w:rPr>
          <w:i/>
          <w:iCs/>
          <w:sz w:val="22"/>
          <w:szCs w:val="22"/>
        </w:rPr>
        <w:t>paša</w:t>
      </w:r>
      <w:proofErr w:type="spellEnd"/>
      <w:r w:rsidR="00813805" w:rsidRPr="009B24C2">
        <w:rPr>
          <w:i/>
          <w:iCs/>
          <w:sz w:val="22"/>
          <w:szCs w:val="22"/>
        </w:rPr>
        <w:t xml:space="preserve"> </w:t>
      </w:r>
      <w:proofErr w:type="spellStart"/>
      <w:r w:rsidR="00813805" w:rsidRPr="009B24C2">
        <w:rPr>
          <w:i/>
          <w:iCs/>
          <w:sz w:val="22"/>
          <w:szCs w:val="22"/>
        </w:rPr>
        <w:t>līdzekļiem</w:t>
      </w:r>
      <w:proofErr w:type="spellEnd"/>
      <w:r w:rsidR="00813805" w:rsidRPr="009B24C2">
        <w:rPr>
          <w:i/>
          <w:iCs/>
          <w:sz w:val="22"/>
          <w:szCs w:val="22"/>
        </w:rPr>
        <w:t xml:space="preserve"> </w:t>
      </w:r>
      <w:proofErr w:type="spellStart"/>
      <w:r w:rsidR="00813805" w:rsidRPr="009B24C2">
        <w:rPr>
          <w:i/>
          <w:iCs/>
          <w:sz w:val="22"/>
          <w:szCs w:val="22"/>
        </w:rPr>
        <w:t>vai</w:t>
      </w:r>
      <w:proofErr w:type="spellEnd"/>
      <w:r w:rsidR="00813805" w:rsidRPr="009B24C2">
        <w:rPr>
          <w:i/>
          <w:iCs/>
          <w:sz w:val="22"/>
          <w:szCs w:val="22"/>
        </w:rPr>
        <w:t xml:space="preserve"> </w:t>
      </w:r>
      <w:proofErr w:type="spellStart"/>
      <w:r w:rsidR="00813805" w:rsidRPr="009B24C2">
        <w:rPr>
          <w:i/>
          <w:iCs/>
          <w:sz w:val="22"/>
          <w:szCs w:val="22"/>
        </w:rPr>
        <w:t>kredītresursiem</w:t>
      </w:r>
      <w:proofErr w:type="spellEnd"/>
      <w:r w:rsidR="00813805" w:rsidRPr="009B24C2">
        <w:rPr>
          <w:i/>
          <w:iCs/>
          <w:sz w:val="22"/>
          <w:szCs w:val="22"/>
        </w:rPr>
        <w:t xml:space="preserve">, kas </w:t>
      </w:r>
      <w:proofErr w:type="spellStart"/>
      <w:r w:rsidR="00813805" w:rsidRPr="009B24C2">
        <w:rPr>
          <w:i/>
          <w:iCs/>
          <w:sz w:val="22"/>
          <w:szCs w:val="22"/>
        </w:rPr>
        <w:t>pieejami</w:t>
      </w:r>
      <w:proofErr w:type="spellEnd"/>
      <w:r w:rsidR="00813805" w:rsidRPr="009B24C2">
        <w:rPr>
          <w:i/>
          <w:iCs/>
          <w:sz w:val="22"/>
          <w:szCs w:val="22"/>
        </w:rPr>
        <w:t xml:space="preserve"> </w:t>
      </w:r>
      <w:proofErr w:type="spellStart"/>
      <w:r w:rsidR="00813805" w:rsidRPr="009B24C2">
        <w:rPr>
          <w:i/>
          <w:iCs/>
          <w:sz w:val="22"/>
          <w:szCs w:val="22"/>
        </w:rPr>
        <w:t>uz</w:t>
      </w:r>
      <w:proofErr w:type="spellEnd"/>
      <w:r w:rsidR="00813805" w:rsidRPr="009B24C2">
        <w:rPr>
          <w:i/>
          <w:iCs/>
          <w:sz w:val="22"/>
          <w:szCs w:val="22"/>
        </w:rPr>
        <w:t xml:space="preserve"> </w:t>
      </w:r>
      <w:proofErr w:type="spellStart"/>
      <w:r w:rsidR="00813805" w:rsidRPr="009B24C2">
        <w:rPr>
          <w:i/>
          <w:iCs/>
          <w:sz w:val="22"/>
          <w:szCs w:val="22"/>
        </w:rPr>
        <w:t>kredītiestādes</w:t>
      </w:r>
      <w:proofErr w:type="spellEnd"/>
      <w:r w:rsidR="00813805" w:rsidRPr="009B24C2">
        <w:rPr>
          <w:i/>
          <w:iCs/>
          <w:sz w:val="22"/>
          <w:szCs w:val="22"/>
        </w:rPr>
        <w:t xml:space="preserve"> </w:t>
      </w:r>
      <w:proofErr w:type="spellStart"/>
      <w:r w:rsidR="00813805" w:rsidRPr="009B24C2">
        <w:rPr>
          <w:i/>
          <w:iCs/>
          <w:sz w:val="22"/>
          <w:szCs w:val="22"/>
        </w:rPr>
        <w:t>lēmuma</w:t>
      </w:r>
      <w:proofErr w:type="spellEnd"/>
      <w:r w:rsidR="00813805" w:rsidRPr="009B24C2">
        <w:rPr>
          <w:i/>
          <w:iCs/>
          <w:sz w:val="22"/>
          <w:szCs w:val="22"/>
        </w:rPr>
        <w:t xml:space="preserve"> </w:t>
      </w:r>
      <w:proofErr w:type="spellStart"/>
      <w:r w:rsidR="00813805" w:rsidRPr="009B24C2">
        <w:rPr>
          <w:i/>
          <w:iCs/>
          <w:sz w:val="22"/>
          <w:szCs w:val="22"/>
        </w:rPr>
        <w:t>pamata</w:t>
      </w:r>
      <w:proofErr w:type="spellEnd"/>
      <w:r w:rsidR="00813805" w:rsidRPr="009B24C2">
        <w:rPr>
          <w:i/>
          <w:sz w:val="22"/>
          <w:szCs w:val="22"/>
        </w:rPr>
        <w:t>.</w:t>
      </w:r>
    </w:p>
    <w:p w14:paraId="59D77468" w14:textId="77777777" w:rsidR="00813805" w:rsidRPr="009B24C2" w:rsidRDefault="00813805" w:rsidP="00813805">
      <w:pPr>
        <w:rPr>
          <w:sz w:val="22"/>
          <w:szCs w:val="22"/>
        </w:rPr>
      </w:pPr>
    </w:p>
    <w:p w14:paraId="3999A59B" w14:textId="77777777" w:rsidR="00813805" w:rsidRPr="009B24C2" w:rsidRDefault="00813805" w:rsidP="00813805">
      <w:pPr>
        <w:rPr>
          <w:sz w:val="22"/>
          <w:szCs w:val="22"/>
        </w:rPr>
      </w:pPr>
    </w:p>
    <w:p w14:paraId="5672ED65" w14:textId="77777777" w:rsidR="00813805" w:rsidRPr="009B24C2" w:rsidRDefault="00813805" w:rsidP="00813805">
      <w:pPr>
        <w:spacing w:before="240"/>
        <w:jc w:val="right"/>
        <w:rPr>
          <w:bCs/>
          <w:sz w:val="22"/>
          <w:szCs w:val="22"/>
          <w:lang w:val="lv-LV"/>
        </w:rPr>
      </w:pPr>
    </w:p>
    <w:p w14:paraId="120A1D7A" w14:textId="77777777" w:rsidR="00813805" w:rsidRPr="009B24C2" w:rsidRDefault="00813805" w:rsidP="00813805">
      <w:pPr>
        <w:spacing w:before="240"/>
        <w:jc w:val="right"/>
        <w:rPr>
          <w:bCs/>
          <w:sz w:val="22"/>
          <w:szCs w:val="22"/>
          <w:lang w:val="lv-LV"/>
        </w:rPr>
      </w:pPr>
    </w:p>
    <w:p w14:paraId="2919865F" w14:textId="77777777" w:rsidR="00813805" w:rsidRPr="009B24C2" w:rsidRDefault="00813805" w:rsidP="00813805">
      <w:pPr>
        <w:spacing w:before="240"/>
        <w:jc w:val="right"/>
        <w:rPr>
          <w:bCs/>
          <w:sz w:val="22"/>
          <w:szCs w:val="22"/>
          <w:lang w:val="lv-LV"/>
        </w:rPr>
      </w:pPr>
    </w:p>
    <w:p w14:paraId="5344B511" w14:textId="77777777" w:rsidR="00813805" w:rsidRPr="009B24C2" w:rsidRDefault="00813805" w:rsidP="00813805">
      <w:pPr>
        <w:spacing w:before="240"/>
        <w:jc w:val="right"/>
        <w:rPr>
          <w:bCs/>
          <w:sz w:val="22"/>
          <w:szCs w:val="22"/>
          <w:lang w:val="lv-LV"/>
        </w:rPr>
      </w:pPr>
    </w:p>
    <w:p w14:paraId="0DE31CC1" w14:textId="77777777" w:rsidR="00813805" w:rsidRPr="009B24C2" w:rsidRDefault="00813805" w:rsidP="00813805">
      <w:pPr>
        <w:jc w:val="center"/>
        <w:rPr>
          <w:b/>
          <w:sz w:val="22"/>
          <w:szCs w:val="22"/>
        </w:rPr>
      </w:pPr>
    </w:p>
    <w:p w14:paraId="4CA94527" w14:textId="77777777" w:rsidR="00813805" w:rsidRDefault="00813805" w:rsidP="00813805">
      <w:pPr>
        <w:ind w:left="540"/>
        <w:jc w:val="right"/>
        <w:rPr>
          <w:sz w:val="22"/>
          <w:szCs w:val="22"/>
        </w:rPr>
      </w:pPr>
    </w:p>
    <w:p w14:paraId="23468180" w14:textId="77777777" w:rsidR="00813805" w:rsidRDefault="00813805" w:rsidP="00813805">
      <w:pPr>
        <w:ind w:left="540"/>
        <w:jc w:val="right"/>
        <w:rPr>
          <w:sz w:val="22"/>
          <w:szCs w:val="22"/>
        </w:rPr>
      </w:pPr>
    </w:p>
    <w:p w14:paraId="2FD3ADD9" w14:textId="77777777" w:rsidR="00813805" w:rsidRDefault="00813805" w:rsidP="00813805">
      <w:pPr>
        <w:ind w:left="540"/>
        <w:jc w:val="right"/>
        <w:rPr>
          <w:sz w:val="22"/>
          <w:szCs w:val="22"/>
        </w:rPr>
      </w:pPr>
    </w:p>
    <w:p w14:paraId="1A59D780" w14:textId="77777777" w:rsidR="00813805" w:rsidRDefault="00813805" w:rsidP="00813805">
      <w:pPr>
        <w:ind w:left="540"/>
        <w:jc w:val="right"/>
        <w:rPr>
          <w:sz w:val="22"/>
          <w:szCs w:val="22"/>
        </w:rPr>
      </w:pPr>
    </w:p>
    <w:p w14:paraId="1F71A8FC" w14:textId="77777777" w:rsidR="00813805" w:rsidRPr="00813805" w:rsidRDefault="00813805" w:rsidP="00813805">
      <w:pPr>
        <w:ind w:left="540"/>
        <w:jc w:val="right"/>
        <w:rPr>
          <w:sz w:val="22"/>
          <w:szCs w:val="22"/>
        </w:rPr>
      </w:pPr>
    </w:p>
    <w:p w14:paraId="51050633" w14:textId="77777777" w:rsidR="00AC74C0" w:rsidRDefault="00AC74C0" w:rsidP="00110C2D">
      <w:pPr>
        <w:ind w:left="540"/>
        <w:jc w:val="right"/>
        <w:rPr>
          <w:sz w:val="22"/>
          <w:szCs w:val="22"/>
          <w:lang w:val="lv-LV"/>
        </w:rPr>
      </w:pPr>
    </w:p>
    <w:p w14:paraId="50D7D569" w14:textId="77777777" w:rsidR="005E3D36" w:rsidRDefault="005E3D36" w:rsidP="00750BEF">
      <w:pPr>
        <w:jc w:val="right"/>
        <w:rPr>
          <w:sz w:val="22"/>
          <w:szCs w:val="22"/>
          <w:lang w:val="lv-LV"/>
        </w:rPr>
      </w:pPr>
    </w:p>
    <w:p w14:paraId="721EB40C" w14:textId="77777777" w:rsidR="005E3D36" w:rsidRDefault="005E3D36" w:rsidP="00750BEF">
      <w:pPr>
        <w:jc w:val="right"/>
        <w:rPr>
          <w:sz w:val="22"/>
          <w:szCs w:val="22"/>
          <w:lang w:val="lv-LV"/>
        </w:rPr>
      </w:pPr>
    </w:p>
    <w:p w14:paraId="335C8678" w14:textId="77777777" w:rsidR="005E3D36" w:rsidRDefault="005E3D36" w:rsidP="00750BEF">
      <w:pPr>
        <w:jc w:val="right"/>
        <w:rPr>
          <w:sz w:val="22"/>
          <w:szCs w:val="22"/>
          <w:lang w:val="lv-LV"/>
        </w:rPr>
      </w:pPr>
    </w:p>
    <w:p w14:paraId="22600F15" w14:textId="77777777" w:rsidR="005E3D36" w:rsidRDefault="005E3D36" w:rsidP="00750BEF">
      <w:pPr>
        <w:jc w:val="right"/>
        <w:rPr>
          <w:sz w:val="22"/>
          <w:szCs w:val="22"/>
          <w:lang w:val="lv-LV"/>
        </w:rPr>
      </w:pPr>
    </w:p>
    <w:p w14:paraId="450EE481" w14:textId="1A8EBCE1" w:rsidR="00750BEF" w:rsidRDefault="00110C2D" w:rsidP="00750BEF">
      <w:pPr>
        <w:jc w:val="right"/>
        <w:rPr>
          <w:bCs/>
          <w:sz w:val="22"/>
          <w:szCs w:val="22"/>
          <w:lang w:val="lv-LV"/>
        </w:rPr>
      </w:pPr>
      <w:r w:rsidRPr="009B24C2">
        <w:rPr>
          <w:sz w:val="22"/>
          <w:szCs w:val="22"/>
          <w:lang w:val="lv-LV"/>
        </w:rPr>
        <w:lastRenderedPageBreak/>
        <w:t>1</w:t>
      </w:r>
      <w:r w:rsidR="004B733F">
        <w:rPr>
          <w:sz w:val="22"/>
          <w:szCs w:val="22"/>
          <w:lang w:val="lv-LV"/>
        </w:rPr>
        <w:t>1</w:t>
      </w:r>
      <w:r w:rsidRPr="009B24C2">
        <w:rPr>
          <w:sz w:val="22"/>
          <w:szCs w:val="22"/>
          <w:lang w:val="lv-LV"/>
        </w:rPr>
        <w:t>.pielikums</w:t>
      </w:r>
      <w:r w:rsidR="00750BEF">
        <w:rPr>
          <w:sz w:val="22"/>
          <w:szCs w:val="22"/>
          <w:lang w:val="lv-LV"/>
        </w:rPr>
        <w:t xml:space="preserve"> </w:t>
      </w:r>
      <w:r w:rsidR="00750BEF">
        <w:rPr>
          <w:bCs/>
          <w:sz w:val="22"/>
          <w:szCs w:val="22"/>
          <w:lang w:val="lv-LV"/>
        </w:rPr>
        <w:t>nolikumam</w:t>
      </w:r>
    </w:p>
    <w:p w14:paraId="67610D7D" w14:textId="27CB5D3E" w:rsidR="00750BEF" w:rsidRPr="009B24C2" w:rsidRDefault="00750BEF" w:rsidP="00750BEF">
      <w:pPr>
        <w:ind w:right="-24"/>
        <w:jc w:val="right"/>
        <w:rPr>
          <w:bCs/>
          <w:sz w:val="22"/>
          <w:szCs w:val="22"/>
          <w:lang w:val="lv-LV"/>
        </w:rPr>
      </w:pPr>
      <w:r>
        <w:rPr>
          <w:bCs/>
          <w:sz w:val="22"/>
          <w:szCs w:val="22"/>
          <w:lang w:val="lv-LV"/>
        </w:rPr>
        <w:t>(ID Nr. ORS, 202</w:t>
      </w:r>
      <w:r w:rsidR="008B1377">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26C8BF5B" w14:textId="114F7271" w:rsidR="002C2FC4" w:rsidRPr="009B24C2" w:rsidRDefault="002C2FC4" w:rsidP="00110C2D">
      <w:pPr>
        <w:ind w:left="540"/>
        <w:jc w:val="right"/>
        <w:rPr>
          <w:sz w:val="22"/>
          <w:szCs w:val="22"/>
          <w:lang w:val="lv-LV"/>
        </w:rPr>
      </w:pPr>
    </w:p>
    <w:p w14:paraId="7E61BF00" w14:textId="77777777" w:rsidR="002C2FC4" w:rsidRPr="009B24C2" w:rsidRDefault="002C2FC4" w:rsidP="002C2FC4">
      <w:pPr>
        <w:ind w:left="540"/>
        <w:jc w:val="both"/>
        <w:rPr>
          <w:sz w:val="22"/>
          <w:szCs w:val="22"/>
          <w:lang w:val="lv-LV"/>
        </w:rPr>
      </w:pPr>
    </w:p>
    <w:p w14:paraId="06E96501" w14:textId="77777777" w:rsidR="002C2FC4" w:rsidRPr="009B24C2" w:rsidRDefault="00110C2D" w:rsidP="00110C2D">
      <w:pPr>
        <w:pStyle w:val="Virsraksts2"/>
        <w:jc w:val="center"/>
        <w:rPr>
          <w:rFonts w:ascii="Times New Roman" w:hAnsi="Times New Roman" w:cs="Times New Roman"/>
          <w:i w:val="0"/>
          <w:iCs w:val="0"/>
          <w:sz w:val="22"/>
          <w:szCs w:val="22"/>
        </w:rPr>
      </w:pPr>
      <w:r w:rsidRPr="009B24C2">
        <w:rPr>
          <w:rFonts w:ascii="Times New Roman" w:hAnsi="Times New Roman" w:cs="Times New Roman"/>
          <w:i w:val="0"/>
          <w:iCs w:val="0"/>
          <w:sz w:val="22"/>
          <w:szCs w:val="22"/>
        </w:rPr>
        <w:t>APLIECINĀJUMS PAR BŪVDARBU KVALITĀTES GARANTIJU</w:t>
      </w:r>
    </w:p>
    <w:p w14:paraId="42D49089" w14:textId="77777777" w:rsidR="002C2FC4" w:rsidRPr="009B24C2" w:rsidRDefault="002C2FC4" w:rsidP="005B465F">
      <w:pPr>
        <w:jc w:val="center"/>
        <w:rPr>
          <w:sz w:val="22"/>
          <w:szCs w:val="22"/>
        </w:rPr>
      </w:pPr>
      <w:proofErr w:type="spellStart"/>
      <w:r w:rsidRPr="009B24C2">
        <w:rPr>
          <w:sz w:val="22"/>
          <w:szCs w:val="22"/>
        </w:rPr>
        <w:t>atklātam</w:t>
      </w:r>
      <w:proofErr w:type="spellEnd"/>
      <w:r w:rsidRPr="009B24C2">
        <w:rPr>
          <w:sz w:val="22"/>
          <w:szCs w:val="22"/>
        </w:rPr>
        <w:t xml:space="preserve"> </w:t>
      </w:r>
      <w:proofErr w:type="spellStart"/>
      <w:r w:rsidRPr="009B24C2">
        <w:rPr>
          <w:sz w:val="22"/>
          <w:szCs w:val="22"/>
        </w:rPr>
        <w:t>konkursam</w:t>
      </w:r>
      <w:proofErr w:type="spellEnd"/>
    </w:p>
    <w:p w14:paraId="544F255E" w14:textId="77777777" w:rsidR="00C6312C" w:rsidRDefault="00C34589" w:rsidP="005B465F">
      <w:pPr>
        <w:jc w:val="center"/>
        <w:rPr>
          <w:b/>
          <w:bCs/>
          <w:sz w:val="22"/>
          <w:szCs w:val="22"/>
        </w:rPr>
      </w:pPr>
      <w:r w:rsidRPr="00C6312C">
        <w:rPr>
          <w:b/>
          <w:bCs/>
          <w:sz w:val="22"/>
          <w:szCs w:val="22"/>
          <w:lang w:val="lv-LV"/>
        </w:rPr>
        <w:t>“</w:t>
      </w:r>
      <w:proofErr w:type="spellStart"/>
      <w:r w:rsidR="00C6312C" w:rsidRPr="00C6312C">
        <w:rPr>
          <w:b/>
          <w:bCs/>
          <w:sz w:val="22"/>
          <w:szCs w:val="22"/>
        </w:rPr>
        <w:t>Būvdarbu</w:t>
      </w:r>
      <w:proofErr w:type="spellEnd"/>
      <w:r w:rsidR="00C6312C" w:rsidRPr="00C6312C">
        <w:rPr>
          <w:b/>
          <w:bCs/>
          <w:sz w:val="22"/>
          <w:szCs w:val="22"/>
        </w:rPr>
        <w:t xml:space="preserve"> </w:t>
      </w:r>
      <w:proofErr w:type="spellStart"/>
      <w:r w:rsidR="00C6312C" w:rsidRPr="00C6312C">
        <w:rPr>
          <w:b/>
          <w:bCs/>
          <w:sz w:val="22"/>
          <w:szCs w:val="22"/>
        </w:rPr>
        <w:t>veikšana</w:t>
      </w:r>
      <w:proofErr w:type="spellEnd"/>
      <w:r w:rsidR="00C6312C" w:rsidRPr="00C6312C">
        <w:rPr>
          <w:b/>
          <w:bCs/>
          <w:sz w:val="22"/>
          <w:szCs w:val="22"/>
        </w:rPr>
        <w:t xml:space="preserve"> </w:t>
      </w:r>
      <w:proofErr w:type="spellStart"/>
      <w:r w:rsidR="00C6312C" w:rsidRPr="00C6312C">
        <w:rPr>
          <w:b/>
          <w:bCs/>
          <w:sz w:val="22"/>
          <w:szCs w:val="22"/>
        </w:rPr>
        <w:t>vairākos</w:t>
      </w:r>
      <w:proofErr w:type="spellEnd"/>
      <w:r w:rsidR="00C6312C" w:rsidRPr="00C6312C">
        <w:rPr>
          <w:b/>
          <w:bCs/>
          <w:sz w:val="22"/>
          <w:szCs w:val="22"/>
        </w:rPr>
        <w:t xml:space="preserve"> </w:t>
      </w:r>
      <w:proofErr w:type="spellStart"/>
      <w:r w:rsidR="00C6312C" w:rsidRPr="00C6312C">
        <w:rPr>
          <w:b/>
          <w:bCs/>
          <w:sz w:val="22"/>
          <w:szCs w:val="22"/>
        </w:rPr>
        <w:t>atsevišķos</w:t>
      </w:r>
      <w:proofErr w:type="spellEnd"/>
      <w:r w:rsidR="00C6312C" w:rsidRPr="00C6312C">
        <w:rPr>
          <w:b/>
          <w:bCs/>
          <w:sz w:val="22"/>
          <w:szCs w:val="22"/>
        </w:rPr>
        <w:t xml:space="preserve"> </w:t>
      </w:r>
      <w:proofErr w:type="spellStart"/>
      <w:r w:rsidR="00C6312C" w:rsidRPr="00C6312C">
        <w:rPr>
          <w:b/>
          <w:bCs/>
          <w:sz w:val="22"/>
          <w:szCs w:val="22"/>
        </w:rPr>
        <w:t>objektos</w:t>
      </w:r>
      <w:proofErr w:type="spellEnd"/>
      <w:r w:rsidR="00C6312C" w:rsidRPr="00C6312C">
        <w:rPr>
          <w:b/>
          <w:bCs/>
          <w:sz w:val="22"/>
          <w:szCs w:val="22"/>
        </w:rPr>
        <w:t xml:space="preserve"> </w:t>
      </w:r>
      <w:proofErr w:type="spellStart"/>
      <w:r w:rsidR="00C6312C" w:rsidRPr="00C6312C">
        <w:rPr>
          <w:b/>
          <w:bCs/>
          <w:sz w:val="22"/>
          <w:szCs w:val="22"/>
        </w:rPr>
        <w:t>Slimnīcas</w:t>
      </w:r>
      <w:proofErr w:type="spellEnd"/>
      <w:r w:rsidR="00C6312C" w:rsidRPr="00C6312C">
        <w:rPr>
          <w:b/>
          <w:bCs/>
          <w:sz w:val="22"/>
          <w:szCs w:val="22"/>
        </w:rPr>
        <w:t xml:space="preserve"> </w:t>
      </w:r>
      <w:proofErr w:type="spellStart"/>
      <w:r w:rsidR="00C6312C" w:rsidRPr="00C6312C">
        <w:rPr>
          <w:b/>
          <w:bCs/>
          <w:sz w:val="22"/>
          <w:szCs w:val="22"/>
        </w:rPr>
        <w:t>ielā</w:t>
      </w:r>
      <w:proofErr w:type="spellEnd"/>
      <w:r w:rsidR="00C6312C" w:rsidRPr="00C6312C">
        <w:rPr>
          <w:b/>
          <w:bCs/>
          <w:sz w:val="22"/>
          <w:szCs w:val="22"/>
        </w:rPr>
        <w:t xml:space="preserve"> 1, </w:t>
      </w:r>
      <w:proofErr w:type="spellStart"/>
      <w:r w:rsidR="00C6312C" w:rsidRPr="00C6312C">
        <w:rPr>
          <w:b/>
          <w:bCs/>
          <w:sz w:val="22"/>
          <w:szCs w:val="22"/>
        </w:rPr>
        <w:t>Slimnīcas</w:t>
      </w:r>
      <w:proofErr w:type="spellEnd"/>
      <w:r w:rsidR="00C6312C" w:rsidRPr="00C6312C">
        <w:rPr>
          <w:b/>
          <w:bCs/>
          <w:sz w:val="22"/>
          <w:szCs w:val="22"/>
        </w:rPr>
        <w:t xml:space="preserve"> </w:t>
      </w:r>
      <w:proofErr w:type="spellStart"/>
      <w:r w:rsidR="00C6312C" w:rsidRPr="00C6312C">
        <w:rPr>
          <w:b/>
          <w:bCs/>
          <w:sz w:val="22"/>
          <w:szCs w:val="22"/>
        </w:rPr>
        <w:t>ielā</w:t>
      </w:r>
      <w:proofErr w:type="spellEnd"/>
      <w:r w:rsidR="00C6312C" w:rsidRPr="00C6312C">
        <w:rPr>
          <w:b/>
          <w:bCs/>
          <w:sz w:val="22"/>
          <w:szCs w:val="22"/>
        </w:rPr>
        <w:t xml:space="preserve"> 1A, </w:t>
      </w:r>
    </w:p>
    <w:p w14:paraId="2B870A75" w14:textId="0B22E245" w:rsidR="00B7588D" w:rsidRPr="00C6312C" w:rsidRDefault="00C6312C" w:rsidP="005B465F">
      <w:pPr>
        <w:jc w:val="center"/>
        <w:rPr>
          <w:b/>
          <w:bCs/>
          <w:sz w:val="22"/>
          <w:szCs w:val="22"/>
          <w:lang w:val="lv-LV"/>
        </w:rPr>
      </w:pPr>
      <w:proofErr w:type="spellStart"/>
      <w:r w:rsidRPr="00C6312C">
        <w:rPr>
          <w:b/>
          <w:bCs/>
          <w:sz w:val="22"/>
          <w:szCs w:val="22"/>
        </w:rPr>
        <w:t>Slimnīcas</w:t>
      </w:r>
      <w:proofErr w:type="spellEnd"/>
      <w:r w:rsidRPr="00C6312C">
        <w:rPr>
          <w:b/>
          <w:bCs/>
          <w:sz w:val="22"/>
          <w:szCs w:val="22"/>
        </w:rPr>
        <w:t xml:space="preserve"> </w:t>
      </w:r>
      <w:proofErr w:type="spellStart"/>
      <w:r w:rsidRPr="00C6312C">
        <w:rPr>
          <w:b/>
          <w:bCs/>
          <w:sz w:val="22"/>
          <w:szCs w:val="22"/>
        </w:rPr>
        <w:t>ielā</w:t>
      </w:r>
      <w:proofErr w:type="spellEnd"/>
      <w:r w:rsidRPr="00C6312C">
        <w:rPr>
          <w:b/>
          <w:bCs/>
          <w:sz w:val="22"/>
          <w:szCs w:val="22"/>
        </w:rPr>
        <w:t xml:space="preserve"> 2, </w:t>
      </w:r>
      <w:proofErr w:type="spellStart"/>
      <w:r w:rsidRPr="00C6312C">
        <w:rPr>
          <w:b/>
          <w:bCs/>
          <w:sz w:val="22"/>
          <w:szCs w:val="22"/>
        </w:rPr>
        <w:t>Turkalnes</w:t>
      </w:r>
      <w:proofErr w:type="spellEnd"/>
      <w:r w:rsidRPr="00C6312C">
        <w:rPr>
          <w:b/>
          <w:bCs/>
          <w:sz w:val="22"/>
          <w:szCs w:val="22"/>
        </w:rPr>
        <w:t xml:space="preserve"> </w:t>
      </w:r>
      <w:proofErr w:type="spellStart"/>
      <w:r w:rsidRPr="00C6312C">
        <w:rPr>
          <w:b/>
          <w:bCs/>
          <w:sz w:val="22"/>
          <w:szCs w:val="22"/>
        </w:rPr>
        <w:t>ielā</w:t>
      </w:r>
      <w:proofErr w:type="spellEnd"/>
      <w:r w:rsidRPr="00C6312C">
        <w:rPr>
          <w:b/>
          <w:bCs/>
          <w:sz w:val="22"/>
          <w:szCs w:val="22"/>
        </w:rPr>
        <w:t xml:space="preserve"> 15, </w:t>
      </w:r>
      <w:proofErr w:type="spellStart"/>
      <w:r w:rsidRPr="00C6312C">
        <w:rPr>
          <w:b/>
          <w:bCs/>
          <w:sz w:val="22"/>
          <w:szCs w:val="22"/>
        </w:rPr>
        <w:t>Ogrē</w:t>
      </w:r>
      <w:proofErr w:type="spellEnd"/>
      <w:r w:rsidR="001C0587" w:rsidRPr="00C6312C">
        <w:rPr>
          <w:b/>
          <w:bCs/>
          <w:sz w:val="22"/>
          <w:szCs w:val="22"/>
        </w:rPr>
        <w:t>”</w:t>
      </w:r>
      <w:r w:rsidR="005B465F" w:rsidRPr="00C6312C">
        <w:rPr>
          <w:b/>
          <w:bCs/>
          <w:sz w:val="22"/>
          <w:szCs w:val="22"/>
          <w:lang w:val="lv-LV"/>
        </w:rPr>
        <w:t>,</w:t>
      </w:r>
    </w:p>
    <w:p w14:paraId="6FB9A1F2" w14:textId="1A798560" w:rsidR="002C2FC4" w:rsidRPr="006C4DB7" w:rsidRDefault="005B465F" w:rsidP="005B465F">
      <w:pPr>
        <w:jc w:val="center"/>
        <w:rPr>
          <w:b/>
          <w:sz w:val="22"/>
          <w:szCs w:val="22"/>
          <w:lang w:val="lv-LV"/>
        </w:rPr>
      </w:pPr>
      <w:r w:rsidRPr="006C4DB7">
        <w:rPr>
          <w:sz w:val="22"/>
          <w:szCs w:val="22"/>
          <w:lang w:val="lv-LV"/>
        </w:rPr>
        <w:t xml:space="preserve"> iepirkuma identifikācijas Nr. ORS, 202</w:t>
      </w:r>
      <w:r w:rsidR="008B1377">
        <w:rPr>
          <w:sz w:val="22"/>
          <w:szCs w:val="22"/>
          <w:lang w:val="lv-LV"/>
        </w:rPr>
        <w:t>6</w:t>
      </w:r>
      <w:r w:rsidRPr="006C4DB7">
        <w:rPr>
          <w:sz w:val="22"/>
          <w:szCs w:val="22"/>
          <w:lang w:val="lv-LV"/>
        </w:rPr>
        <w:t>/</w:t>
      </w:r>
      <w:r w:rsidR="00B7588D">
        <w:rPr>
          <w:sz w:val="22"/>
          <w:szCs w:val="22"/>
          <w:lang w:val="lv-LV"/>
        </w:rPr>
        <w:t>23</w:t>
      </w:r>
    </w:p>
    <w:p w14:paraId="3F86BA60" w14:textId="77777777" w:rsidR="002C2FC4" w:rsidRPr="009B24C2" w:rsidRDefault="002C2FC4" w:rsidP="005B465F">
      <w:pPr>
        <w:ind w:left="540"/>
        <w:jc w:val="center"/>
        <w:rPr>
          <w:b/>
          <w:sz w:val="22"/>
          <w:szCs w:val="22"/>
          <w:lang w:val="lv-LV"/>
        </w:rPr>
      </w:pPr>
    </w:p>
    <w:p w14:paraId="2EA8B949" w14:textId="77777777" w:rsidR="002C2FC4" w:rsidRPr="009B24C2" w:rsidRDefault="002C2FC4" w:rsidP="002C2FC4">
      <w:pPr>
        <w:ind w:left="540"/>
        <w:jc w:val="both"/>
        <w:rPr>
          <w:sz w:val="22"/>
          <w:szCs w:val="22"/>
          <w:lang w:val="lv-LV"/>
        </w:rPr>
      </w:pPr>
    </w:p>
    <w:p w14:paraId="19D8F924" w14:textId="1C49BFEE" w:rsidR="002C2FC4" w:rsidRPr="009B24C2" w:rsidRDefault="002C2FC4" w:rsidP="002C2FC4">
      <w:pPr>
        <w:ind w:left="540"/>
        <w:jc w:val="both"/>
        <w:rPr>
          <w:sz w:val="22"/>
          <w:szCs w:val="22"/>
          <w:lang w:val="lv-LV"/>
        </w:rPr>
      </w:pPr>
      <w:r w:rsidRPr="009B24C2">
        <w:rPr>
          <w:sz w:val="22"/>
          <w:szCs w:val="22"/>
          <w:lang w:val="lv-LV"/>
        </w:rPr>
        <w:t xml:space="preserve">Ar šo apliecinām, ka, ja ar mums tiks noslēgts publiskā iepirkuma līgums, tā izpildē nodrošināsim būvdarbu, tai skaitā pielietoto materiālu, konstrukciju un tehnoloģiju kvalitātes garantijas termiņu </w:t>
      </w:r>
      <w:r w:rsidRPr="009B24C2">
        <w:rPr>
          <w:b/>
          <w:sz w:val="22"/>
          <w:szCs w:val="22"/>
          <w:lang w:val="lv-LV"/>
        </w:rPr>
        <w:t>___</w:t>
      </w:r>
      <w:r w:rsidRPr="009B24C2">
        <w:rPr>
          <w:sz w:val="22"/>
          <w:szCs w:val="22"/>
          <w:lang w:val="lv-LV"/>
        </w:rPr>
        <w:t xml:space="preserve"> (</w:t>
      </w:r>
      <w:r w:rsidRPr="009B24C2">
        <w:rPr>
          <w:i/>
          <w:sz w:val="22"/>
          <w:szCs w:val="22"/>
          <w:lang w:val="lv-LV"/>
        </w:rPr>
        <w:t>vārdiem</w:t>
      </w:r>
      <w:r w:rsidRPr="009B24C2">
        <w:rPr>
          <w:sz w:val="22"/>
          <w:szCs w:val="22"/>
          <w:lang w:val="lv-LV"/>
        </w:rPr>
        <w:t>)</w:t>
      </w:r>
      <w:r w:rsidRPr="009B24C2">
        <w:rPr>
          <w:b/>
          <w:sz w:val="22"/>
          <w:szCs w:val="22"/>
          <w:lang w:val="lv-LV"/>
        </w:rPr>
        <w:t xml:space="preserve">* kalendāra mēneši. </w:t>
      </w:r>
      <w:r w:rsidRPr="009B24C2">
        <w:rPr>
          <w:sz w:val="22"/>
          <w:szCs w:val="22"/>
          <w:lang w:val="lv-LV"/>
        </w:rPr>
        <w:t>Garantijas</w:t>
      </w:r>
      <w:r w:rsidRPr="009B24C2">
        <w:rPr>
          <w:b/>
          <w:sz w:val="22"/>
          <w:szCs w:val="22"/>
          <w:lang w:val="lv-LV"/>
        </w:rPr>
        <w:t xml:space="preserve"> </w:t>
      </w:r>
      <w:r w:rsidRPr="009B24C2">
        <w:rPr>
          <w:sz w:val="22"/>
          <w:szCs w:val="22"/>
          <w:lang w:val="lv-LV"/>
        </w:rPr>
        <w:t xml:space="preserve">saistības apjoms ir ne mazāk </w:t>
      </w:r>
      <w:r w:rsidRPr="004B7291">
        <w:rPr>
          <w:sz w:val="22"/>
          <w:szCs w:val="22"/>
          <w:lang w:val="lv-LV"/>
        </w:rPr>
        <w:t xml:space="preserve">kā </w:t>
      </w:r>
      <w:r w:rsidR="00C34589" w:rsidRPr="004B7291">
        <w:rPr>
          <w:sz w:val="22"/>
          <w:szCs w:val="22"/>
          <w:lang w:val="lv-LV"/>
        </w:rPr>
        <w:t>5</w:t>
      </w:r>
      <w:r w:rsidR="004B7291" w:rsidRPr="004B7291">
        <w:rPr>
          <w:sz w:val="22"/>
          <w:szCs w:val="22"/>
          <w:lang w:val="lv-LV"/>
        </w:rPr>
        <w:t xml:space="preserve"> </w:t>
      </w:r>
      <w:r w:rsidRPr="004B7291">
        <w:rPr>
          <w:sz w:val="22"/>
          <w:szCs w:val="22"/>
          <w:lang w:val="lv-LV"/>
        </w:rPr>
        <w:t>%</w:t>
      </w:r>
      <w:r w:rsidR="004B7291">
        <w:rPr>
          <w:sz w:val="22"/>
          <w:szCs w:val="22"/>
          <w:lang w:val="lv-LV"/>
        </w:rPr>
        <w:t xml:space="preserve"> (pieci procenti)</w:t>
      </w:r>
      <w:r w:rsidRPr="004B7291">
        <w:rPr>
          <w:sz w:val="22"/>
          <w:szCs w:val="22"/>
          <w:lang w:val="lv-LV"/>
        </w:rPr>
        <w:t xml:space="preserve"> </w:t>
      </w:r>
      <w:r w:rsidRPr="009B24C2">
        <w:rPr>
          <w:sz w:val="22"/>
          <w:szCs w:val="22"/>
          <w:lang w:val="lv-LV"/>
        </w:rPr>
        <w:t xml:space="preserve">no publiskā iepirkuma līguma summas. Garantijas termiņš sāk tecēt ar dienu, </w:t>
      </w:r>
      <w:proofErr w:type="spellStart"/>
      <w:r w:rsidRPr="009B24C2">
        <w:rPr>
          <w:sz w:val="22"/>
          <w:szCs w:val="22"/>
        </w:rPr>
        <w:t>kad</w:t>
      </w:r>
      <w:proofErr w:type="spellEnd"/>
      <w:r w:rsidRPr="009B24C2">
        <w:rPr>
          <w:sz w:val="22"/>
          <w:szCs w:val="22"/>
        </w:rPr>
        <w:t xml:space="preserve"> </w:t>
      </w:r>
      <w:proofErr w:type="spellStart"/>
      <w:r w:rsidRPr="009B24C2">
        <w:rPr>
          <w:sz w:val="22"/>
          <w:szCs w:val="22"/>
        </w:rPr>
        <w:t>Objekts</w:t>
      </w:r>
      <w:proofErr w:type="spellEnd"/>
      <w:r w:rsidRPr="009B24C2">
        <w:rPr>
          <w:sz w:val="22"/>
          <w:szCs w:val="22"/>
        </w:rPr>
        <w:t xml:space="preserve"> </w:t>
      </w:r>
      <w:proofErr w:type="spellStart"/>
      <w:r w:rsidRPr="009B24C2">
        <w:rPr>
          <w:sz w:val="22"/>
          <w:szCs w:val="22"/>
        </w:rPr>
        <w:t>pieņemts</w:t>
      </w:r>
      <w:proofErr w:type="spellEnd"/>
      <w:r w:rsidRPr="009B24C2">
        <w:rPr>
          <w:sz w:val="22"/>
          <w:szCs w:val="22"/>
        </w:rPr>
        <w:t xml:space="preserve"> </w:t>
      </w:r>
      <w:proofErr w:type="spellStart"/>
      <w:r w:rsidRPr="009B24C2">
        <w:rPr>
          <w:sz w:val="22"/>
          <w:szCs w:val="22"/>
        </w:rPr>
        <w:t>ekspluatācijā</w:t>
      </w:r>
      <w:proofErr w:type="spellEnd"/>
      <w:r w:rsidRPr="009B24C2">
        <w:rPr>
          <w:sz w:val="22"/>
          <w:szCs w:val="22"/>
          <w:lang w:val="lv-LV"/>
        </w:rPr>
        <w:t>. Garantijas saistības izpilde notiek saskaņā ar konkursa Nolikumam pievienotā publiskā iepirkuma līguma noteikumiem.</w:t>
      </w:r>
    </w:p>
    <w:p w14:paraId="33DAA8D4" w14:textId="77777777" w:rsidR="002C2FC4" w:rsidRPr="009B24C2" w:rsidRDefault="002C2FC4" w:rsidP="002C2FC4">
      <w:pPr>
        <w:ind w:left="540"/>
        <w:jc w:val="both"/>
        <w:rPr>
          <w:sz w:val="22"/>
          <w:szCs w:val="22"/>
          <w:lang w:val="lv-LV"/>
        </w:rPr>
      </w:pPr>
    </w:p>
    <w:p w14:paraId="668BA32E" w14:textId="77777777" w:rsidR="002C2FC4" w:rsidRPr="009B24C2" w:rsidRDefault="002C2FC4" w:rsidP="002C2FC4">
      <w:pPr>
        <w:ind w:left="540"/>
        <w:jc w:val="both"/>
        <w:rPr>
          <w:sz w:val="22"/>
          <w:szCs w:val="22"/>
          <w:lang w:val="lv-LV"/>
        </w:rPr>
      </w:pPr>
      <w:r w:rsidRPr="009B24C2">
        <w:rPr>
          <w:sz w:val="22"/>
          <w:szCs w:val="22"/>
          <w:lang w:val="lv-LV"/>
        </w:rPr>
        <w:t xml:space="preserve">Ar šo apliecinām un garantējam, ka ja ar mums tiks noslēgts publiskā iepirkuma līgums, mūsu būvdarbu, tai skaitā pielietoto materiālu, tehnoloģiju un konstrukciju kvalitātes garantijas saistība pilnā apmērā (apjoms un termiņš) tiks pastiprināta ar kredītiestādes, kurai ir tiesības sniegt finanšu pakalpojumus Latvijas Republikā, neatsaucamu beznosacījumu garantiju vai apdrošināšanas sabiedrības, kas saņēmusi atļauju sniegt apdrošināšanas pakalpojumus Latvijas Republikā, neatsaucamu beznosacījumu galvojumu, kas būs spēkā </w:t>
      </w:r>
      <w:r w:rsidRPr="004B7291">
        <w:rPr>
          <w:sz w:val="22"/>
          <w:szCs w:val="22"/>
          <w:lang w:val="lv-LV"/>
        </w:rPr>
        <w:t xml:space="preserve">vismaz 60 (sešdesmit) </w:t>
      </w:r>
      <w:r w:rsidRPr="009B24C2">
        <w:rPr>
          <w:sz w:val="22"/>
          <w:szCs w:val="22"/>
          <w:lang w:val="lv-LV"/>
        </w:rPr>
        <w:t>dienas pēc garantijas termiņa beigām.</w:t>
      </w:r>
    </w:p>
    <w:p w14:paraId="16001792" w14:textId="77777777" w:rsidR="002C2FC4" w:rsidRPr="009B24C2" w:rsidRDefault="002C2FC4" w:rsidP="002C2FC4">
      <w:pPr>
        <w:ind w:left="540"/>
        <w:jc w:val="both"/>
        <w:rPr>
          <w:sz w:val="22"/>
          <w:szCs w:val="22"/>
          <w:lang w:val="lv-LV"/>
        </w:rPr>
      </w:pPr>
    </w:p>
    <w:p w14:paraId="1C94F92F" w14:textId="77777777" w:rsidR="002C2FC4" w:rsidRPr="009B24C2" w:rsidRDefault="002C2FC4" w:rsidP="002C2FC4">
      <w:pPr>
        <w:ind w:left="540"/>
        <w:jc w:val="both"/>
        <w:rPr>
          <w:sz w:val="22"/>
          <w:szCs w:val="22"/>
          <w:lang w:val="lv-LV"/>
        </w:rPr>
      </w:pPr>
      <w:r w:rsidRPr="009B24C2">
        <w:rPr>
          <w:sz w:val="22"/>
          <w:szCs w:val="22"/>
          <w:lang w:val="lv-LV"/>
        </w:rPr>
        <w:t>Ar šo apliecinām, ka iepirkuma piedāvājumā iekļautie materiāli, konstrukcijas un tehnoloģijas atbilst tehniskajai specifikācijai, to izmantošana atļauta konkrēto būvdarbu veikšanā Latvijas Republikā.</w:t>
      </w:r>
    </w:p>
    <w:p w14:paraId="1A283BF2" w14:textId="77777777" w:rsidR="002C2FC4" w:rsidRPr="009B24C2" w:rsidRDefault="002C2FC4" w:rsidP="002C2FC4">
      <w:pPr>
        <w:rPr>
          <w:sz w:val="22"/>
          <w:szCs w:val="22"/>
          <w:lang w:val="lv-LV"/>
        </w:rPr>
      </w:pPr>
    </w:p>
    <w:p w14:paraId="14906B6A" w14:textId="77777777" w:rsidR="002C2FC4" w:rsidRPr="009B24C2" w:rsidRDefault="002C2FC4" w:rsidP="002C2FC4">
      <w:pPr>
        <w:rPr>
          <w:sz w:val="22"/>
          <w:szCs w:val="22"/>
          <w:lang w:val="lv-LV"/>
        </w:rPr>
      </w:pPr>
    </w:p>
    <w:p w14:paraId="03757357" w14:textId="77777777" w:rsidR="002C2FC4" w:rsidRPr="009B24C2" w:rsidRDefault="002C2FC4" w:rsidP="002C2FC4">
      <w:pPr>
        <w:rPr>
          <w:sz w:val="22"/>
          <w:szCs w:val="22"/>
          <w:lang w:val="lv-LV"/>
        </w:rPr>
      </w:pPr>
    </w:p>
    <w:p w14:paraId="4BD67C10" w14:textId="77777777" w:rsidR="002C2FC4" w:rsidRPr="009B24C2" w:rsidRDefault="002C2FC4" w:rsidP="002C2FC4">
      <w:pPr>
        <w:rPr>
          <w:sz w:val="22"/>
          <w:szCs w:val="22"/>
          <w:lang w:val="lv-LV"/>
        </w:rPr>
      </w:pPr>
    </w:p>
    <w:p w14:paraId="7E625923" w14:textId="77777777" w:rsidR="002C2FC4" w:rsidRPr="009B24C2" w:rsidRDefault="002C2FC4" w:rsidP="002C2FC4">
      <w:pPr>
        <w:rPr>
          <w:sz w:val="22"/>
          <w:szCs w:val="22"/>
          <w:lang w:val="lv-LV"/>
        </w:rPr>
      </w:pPr>
      <w:r w:rsidRPr="009B24C2">
        <w:rPr>
          <w:sz w:val="22"/>
          <w:szCs w:val="22"/>
          <w:lang w:val="lv-LV"/>
        </w:rPr>
        <w:t xml:space="preserve">            (paraksta atšifrējums)</w:t>
      </w:r>
      <w:r w:rsidRPr="009B24C2">
        <w:rPr>
          <w:sz w:val="22"/>
          <w:szCs w:val="22"/>
          <w:lang w:val="lv-LV"/>
        </w:rPr>
        <w:tab/>
      </w:r>
      <w:r w:rsidRPr="009B24C2">
        <w:rPr>
          <w:sz w:val="22"/>
          <w:szCs w:val="22"/>
          <w:lang w:val="lv-LV"/>
        </w:rPr>
        <w:tab/>
      </w:r>
      <w:r w:rsidRPr="009B24C2">
        <w:rPr>
          <w:sz w:val="22"/>
          <w:szCs w:val="22"/>
          <w:lang w:val="lv-LV"/>
        </w:rPr>
        <w:tab/>
      </w:r>
      <w:r w:rsidRPr="009B24C2">
        <w:rPr>
          <w:sz w:val="22"/>
          <w:szCs w:val="22"/>
          <w:lang w:val="lv-LV"/>
        </w:rPr>
        <w:tab/>
      </w:r>
      <w:r w:rsidRPr="009B24C2">
        <w:rPr>
          <w:sz w:val="22"/>
          <w:szCs w:val="22"/>
          <w:lang w:val="lv-LV"/>
        </w:rPr>
        <w:tab/>
        <w:t xml:space="preserve">                </w:t>
      </w:r>
      <w:r w:rsidRPr="009B24C2">
        <w:rPr>
          <w:sz w:val="22"/>
          <w:szCs w:val="22"/>
          <w:lang w:val="lv-LV"/>
        </w:rPr>
        <w:tab/>
        <w:t xml:space="preserve">         (paraksts)</w:t>
      </w:r>
    </w:p>
    <w:p w14:paraId="1E028010" w14:textId="77777777" w:rsidR="002C2FC4" w:rsidRPr="009B24C2" w:rsidRDefault="002C2FC4" w:rsidP="002C2FC4">
      <w:pPr>
        <w:rPr>
          <w:sz w:val="22"/>
          <w:szCs w:val="22"/>
          <w:lang w:val="lv-LV"/>
        </w:rPr>
      </w:pPr>
    </w:p>
    <w:p w14:paraId="60F7B276" w14:textId="77777777" w:rsidR="002C2FC4" w:rsidRPr="009B24C2" w:rsidRDefault="002C2FC4" w:rsidP="002C2FC4">
      <w:pPr>
        <w:rPr>
          <w:sz w:val="22"/>
          <w:szCs w:val="22"/>
          <w:lang w:val="lv-LV"/>
        </w:rPr>
      </w:pPr>
    </w:p>
    <w:p w14:paraId="1986521B" w14:textId="77777777" w:rsidR="002C2FC4" w:rsidRPr="009B24C2" w:rsidRDefault="002C2FC4" w:rsidP="002C2FC4">
      <w:pPr>
        <w:rPr>
          <w:sz w:val="22"/>
          <w:szCs w:val="22"/>
          <w:lang w:val="lv-LV"/>
        </w:rPr>
      </w:pPr>
    </w:p>
    <w:p w14:paraId="5108853D" w14:textId="77777777" w:rsidR="002C2FC4" w:rsidRPr="009B24C2" w:rsidRDefault="002C2FC4" w:rsidP="002C2FC4">
      <w:pPr>
        <w:rPr>
          <w:sz w:val="22"/>
          <w:szCs w:val="22"/>
          <w:lang w:val="lv-LV"/>
        </w:rPr>
      </w:pPr>
    </w:p>
    <w:p w14:paraId="4EEC4E2D" w14:textId="77777777" w:rsidR="002C2FC4" w:rsidRPr="009B24C2" w:rsidRDefault="002C2FC4" w:rsidP="002C2FC4">
      <w:pPr>
        <w:rPr>
          <w:sz w:val="22"/>
          <w:szCs w:val="22"/>
          <w:lang w:val="lv-LV"/>
        </w:rPr>
      </w:pPr>
    </w:p>
    <w:p w14:paraId="5A7FE618" w14:textId="77777777" w:rsidR="002C2FC4" w:rsidRPr="009B24C2" w:rsidRDefault="002C2FC4" w:rsidP="002C2FC4">
      <w:pPr>
        <w:rPr>
          <w:sz w:val="22"/>
          <w:szCs w:val="22"/>
          <w:lang w:val="lv-LV"/>
        </w:rPr>
      </w:pPr>
    </w:p>
    <w:p w14:paraId="77AB0713" w14:textId="77777777" w:rsidR="002C2FC4" w:rsidRPr="009B24C2" w:rsidRDefault="002C2FC4" w:rsidP="002C2FC4">
      <w:pPr>
        <w:rPr>
          <w:sz w:val="22"/>
          <w:szCs w:val="22"/>
          <w:lang w:val="lv-LV"/>
        </w:rPr>
      </w:pPr>
    </w:p>
    <w:p w14:paraId="773B545E" w14:textId="77777777" w:rsidR="002C2FC4" w:rsidRPr="009B24C2" w:rsidRDefault="002C2FC4" w:rsidP="002C2FC4">
      <w:pPr>
        <w:rPr>
          <w:sz w:val="22"/>
          <w:szCs w:val="22"/>
          <w:lang w:val="lv-LV"/>
        </w:rPr>
      </w:pPr>
    </w:p>
    <w:p w14:paraId="3A208CB7" w14:textId="77777777" w:rsidR="002C2FC4" w:rsidRPr="009B24C2" w:rsidRDefault="002C2FC4" w:rsidP="002C2FC4">
      <w:pPr>
        <w:rPr>
          <w:sz w:val="22"/>
          <w:szCs w:val="22"/>
          <w:lang w:val="lv-LV"/>
        </w:rPr>
      </w:pPr>
    </w:p>
    <w:p w14:paraId="0DC317FC" w14:textId="77777777" w:rsidR="002C2FC4" w:rsidRPr="009B24C2" w:rsidRDefault="002C2FC4" w:rsidP="002C2FC4">
      <w:pPr>
        <w:rPr>
          <w:sz w:val="22"/>
          <w:szCs w:val="22"/>
          <w:lang w:val="lv-LV"/>
        </w:rPr>
      </w:pPr>
    </w:p>
    <w:p w14:paraId="107BC750" w14:textId="7F419C70" w:rsidR="002C2FC4" w:rsidRPr="009B24C2" w:rsidRDefault="002C2FC4" w:rsidP="002C2FC4">
      <w:pPr>
        <w:jc w:val="both"/>
        <w:rPr>
          <w:bCs/>
          <w:i/>
          <w:iCs/>
          <w:sz w:val="22"/>
          <w:szCs w:val="22"/>
          <w:lang w:val="lv-LV"/>
        </w:rPr>
      </w:pPr>
      <w:r w:rsidRPr="009B24C2">
        <w:rPr>
          <w:bCs/>
          <w:i/>
          <w:iCs/>
          <w:sz w:val="22"/>
          <w:szCs w:val="22"/>
          <w:lang w:val="lv-LV"/>
        </w:rPr>
        <w:t>* garantijas termiņa priekšlikums nedrīkst būt mazāks par atklātā konkursa Nolikumā noteikto minimālo garantijas termiņu</w:t>
      </w:r>
      <w:r w:rsidR="005E3D36">
        <w:rPr>
          <w:bCs/>
          <w:i/>
          <w:iCs/>
          <w:sz w:val="22"/>
          <w:szCs w:val="22"/>
          <w:lang w:val="lv-LV"/>
        </w:rPr>
        <w:t>.</w:t>
      </w:r>
      <w:r w:rsidRPr="009B24C2">
        <w:rPr>
          <w:bCs/>
          <w:i/>
          <w:iCs/>
          <w:sz w:val="22"/>
          <w:szCs w:val="22"/>
          <w:lang w:val="lv-LV"/>
        </w:rPr>
        <w:t xml:space="preserve"> </w:t>
      </w:r>
    </w:p>
    <w:p w14:paraId="7799F458" w14:textId="77777777" w:rsidR="002C2FC4" w:rsidRPr="009B24C2" w:rsidRDefault="002C2FC4" w:rsidP="002C2FC4">
      <w:pPr>
        <w:spacing w:before="240"/>
        <w:jc w:val="right"/>
        <w:rPr>
          <w:bCs/>
          <w:sz w:val="22"/>
          <w:szCs w:val="22"/>
          <w:lang w:val="lv-LV"/>
        </w:rPr>
      </w:pPr>
    </w:p>
    <w:p w14:paraId="683FBB38" w14:textId="77777777" w:rsidR="002C2FC4" w:rsidRPr="009B24C2" w:rsidRDefault="002C2FC4" w:rsidP="002C2FC4">
      <w:pPr>
        <w:spacing w:before="240"/>
        <w:jc w:val="right"/>
        <w:rPr>
          <w:bCs/>
          <w:sz w:val="22"/>
          <w:szCs w:val="22"/>
          <w:lang w:val="lv-LV"/>
        </w:rPr>
      </w:pPr>
    </w:p>
    <w:p w14:paraId="6FFE38DE" w14:textId="77777777" w:rsidR="005B465F" w:rsidRPr="009B24C2" w:rsidRDefault="005B465F" w:rsidP="00110C2D">
      <w:pPr>
        <w:pStyle w:val="Nosaukums"/>
        <w:ind w:right="-144"/>
        <w:jc w:val="right"/>
        <w:outlineLvl w:val="0"/>
        <w:rPr>
          <w:b w:val="0"/>
          <w:bCs/>
          <w:sz w:val="22"/>
          <w:szCs w:val="22"/>
          <w:lang w:val="lv-LV"/>
        </w:rPr>
      </w:pPr>
    </w:p>
    <w:p w14:paraId="4BF8FD48" w14:textId="77777777" w:rsidR="00AC74C0" w:rsidRPr="00D32849" w:rsidRDefault="00AC74C0" w:rsidP="00110C2D">
      <w:pPr>
        <w:pStyle w:val="Nosaukums"/>
        <w:ind w:right="-144"/>
        <w:jc w:val="right"/>
        <w:outlineLvl w:val="0"/>
        <w:rPr>
          <w:b w:val="0"/>
          <w:bCs/>
          <w:sz w:val="22"/>
          <w:szCs w:val="22"/>
          <w:lang w:val="lv-LV"/>
        </w:rPr>
      </w:pPr>
    </w:p>
    <w:p w14:paraId="312065DD" w14:textId="77777777" w:rsidR="00AC74C0" w:rsidRPr="00D32849" w:rsidRDefault="00AC74C0" w:rsidP="00110C2D">
      <w:pPr>
        <w:pStyle w:val="Nosaukums"/>
        <w:ind w:right="-144"/>
        <w:jc w:val="right"/>
        <w:outlineLvl w:val="0"/>
        <w:rPr>
          <w:b w:val="0"/>
          <w:bCs/>
          <w:sz w:val="22"/>
          <w:szCs w:val="22"/>
          <w:lang w:val="lv-LV"/>
        </w:rPr>
      </w:pPr>
    </w:p>
    <w:p w14:paraId="216D7226" w14:textId="77777777" w:rsidR="00AC74C0" w:rsidRDefault="00AC74C0" w:rsidP="00110C2D">
      <w:pPr>
        <w:pStyle w:val="Nosaukums"/>
        <w:ind w:right="-144"/>
        <w:jc w:val="right"/>
        <w:outlineLvl w:val="0"/>
        <w:rPr>
          <w:b w:val="0"/>
          <w:bCs/>
          <w:sz w:val="22"/>
          <w:szCs w:val="22"/>
          <w:lang w:val="lv-LV"/>
        </w:rPr>
      </w:pPr>
    </w:p>
    <w:p w14:paraId="6A03D9D9" w14:textId="77777777" w:rsidR="007643A1" w:rsidRPr="007643A1" w:rsidRDefault="007643A1" w:rsidP="007643A1">
      <w:pPr>
        <w:rPr>
          <w:lang w:val="lv-LV" w:eastAsia="ar-SA"/>
        </w:rPr>
      </w:pPr>
    </w:p>
    <w:p w14:paraId="2A780651" w14:textId="325F0A86" w:rsidR="00750BEF" w:rsidRDefault="00110C2D" w:rsidP="00750BEF">
      <w:pPr>
        <w:jc w:val="right"/>
        <w:rPr>
          <w:bCs/>
          <w:sz w:val="22"/>
          <w:szCs w:val="22"/>
          <w:lang w:val="lv-LV"/>
        </w:rPr>
      </w:pPr>
      <w:r w:rsidRPr="009B24C2">
        <w:rPr>
          <w:bCs/>
          <w:sz w:val="22"/>
          <w:szCs w:val="22"/>
        </w:rPr>
        <w:t>1</w:t>
      </w:r>
      <w:r w:rsidR="004B733F">
        <w:rPr>
          <w:bCs/>
          <w:sz w:val="22"/>
          <w:szCs w:val="22"/>
        </w:rPr>
        <w:t>2</w:t>
      </w:r>
      <w:r w:rsidRPr="009B24C2">
        <w:rPr>
          <w:bCs/>
          <w:sz w:val="22"/>
          <w:szCs w:val="22"/>
        </w:rPr>
        <w:t>.pielikums</w:t>
      </w:r>
      <w:r w:rsidR="00750BEF">
        <w:rPr>
          <w:b/>
          <w:bCs/>
          <w:sz w:val="22"/>
          <w:szCs w:val="22"/>
        </w:rPr>
        <w:t xml:space="preserve"> </w:t>
      </w:r>
      <w:r w:rsidR="00750BEF">
        <w:rPr>
          <w:bCs/>
          <w:sz w:val="22"/>
          <w:szCs w:val="22"/>
          <w:lang w:val="lv-LV"/>
        </w:rPr>
        <w:t>nolikumam</w:t>
      </w:r>
    </w:p>
    <w:p w14:paraId="599714C9" w14:textId="4B7AAF37" w:rsidR="00750BEF" w:rsidRPr="009B24C2" w:rsidRDefault="00750BEF" w:rsidP="00750BEF">
      <w:pPr>
        <w:ind w:right="-24"/>
        <w:jc w:val="right"/>
        <w:rPr>
          <w:bCs/>
          <w:sz w:val="22"/>
          <w:szCs w:val="22"/>
          <w:lang w:val="lv-LV"/>
        </w:rPr>
      </w:pPr>
      <w:r>
        <w:rPr>
          <w:bCs/>
          <w:sz w:val="22"/>
          <w:szCs w:val="22"/>
          <w:lang w:val="lv-LV"/>
        </w:rPr>
        <w:t>(ID Nr. ORS, 202</w:t>
      </w:r>
      <w:r w:rsidR="00D01E2C">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06D8A193" w14:textId="1405482D" w:rsidR="00110C2D" w:rsidRPr="00750BEF" w:rsidRDefault="00110C2D" w:rsidP="00110C2D">
      <w:pPr>
        <w:pStyle w:val="Nosaukums"/>
        <w:ind w:right="-144"/>
        <w:jc w:val="right"/>
        <w:outlineLvl w:val="0"/>
        <w:rPr>
          <w:b w:val="0"/>
          <w:bCs/>
          <w:sz w:val="22"/>
          <w:szCs w:val="22"/>
          <w:lang w:val="lv-LV"/>
        </w:rPr>
      </w:pPr>
    </w:p>
    <w:p w14:paraId="3FBB40DF" w14:textId="77777777" w:rsidR="00110C2D" w:rsidRPr="009B24C2" w:rsidRDefault="00110C2D" w:rsidP="00110C2D">
      <w:pPr>
        <w:pStyle w:val="Nosaukums"/>
        <w:ind w:right="-874"/>
        <w:jc w:val="right"/>
        <w:outlineLvl w:val="0"/>
        <w:rPr>
          <w:sz w:val="22"/>
          <w:szCs w:val="22"/>
        </w:rPr>
      </w:pPr>
    </w:p>
    <w:p w14:paraId="0DB474E5" w14:textId="77777777" w:rsidR="00110C2D" w:rsidRPr="009B24C2" w:rsidRDefault="00110C2D" w:rsidP="00110C2D">
      <w:pPr>
        <w:pStyle w:val="Nosaukums"/>
        <w:ind w:right="-144"/>
        <w:jc w:val="right"/>
        <w:outlineLvl w:val="0"/>
        <w:rPr>
          <w:b w:val="0"/>
          <w:bCs/>
          <w:sz w:val="22"/>
          <w:szCs w:val="22"/>
        </w:rPr>
      </w:pPr>
    </w:p>
    <w:p w14:paraId="5EF52C69" w14:textId="77777777" w:rsidR="00110C2D" w:rsidRPr="009B24C2" w:rsidRDefault="00110C2D" w:rsidP="00110C2D">
      <w:pPr>
        <w:pStyle w:val="Virsraksts1"/>
        <w:jc w:val="center"/>
        <w:rPr>
          <w:rFonts w:ascii="Times New Roman" w:hAnsi="Times New Roman" w:cs="Times New Roman"/>
          <w:sz w:val="22"/>
          <w:szCs w:val="22"/>
        </w:rPr>
      </w:pPr>
      <w:r w:rsidRPr="009B24C2">
        <w:rPr>
          <w:rFonts w:ascii="Times New Roman" w:hAnsi="Times New Roman" w:cs="Times New Roman"/>
          <w:sz w:val="22"/>
          <w:szCs w:val="22"/>
        </w:rPr>
        <w:t>IZMANTOJAMO PAMATMATERIĀLU PĀRSKATS</w:t>
      </w:r>
    </w:p>
    <w:p w14:paraId="7EB5B353" w14:textId="77777777" w:rsidR="00110C2D" w:rsidRPr="009B24C2" w:rsidRDefault="00110C2D" w:rsidP="00110C2D">
      <w:pPr>
        <w:jc w:val="center"/>
        <w:rPr>
          <w:sz w:val="22"/>
          <w:szCs w:val="22"/>
        </w:rPr>
      </w:pPr>
    </w:p>
    <w:tbl>
      <w:tblPr>
        <w:tblW w:w="1000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8"/>
        <w:gridCol w:w="2880"/>
        <w:gridCol w:w="1080"/>
        <w:gridCol w:w="1620"/>
        <w:gridCol w:w="1440"/>
        <w:gridCol w:w="1080"/>
        <w:gridCol w:w="1260"/>
      </w:tblGrid>
      <w:tr w:rsidR="00110C2D" w:rsidRPr="009B24C2" w14:paraId="5A6A5934"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vAlign w:val="center"/>
          </w:tcPr>
          <w:p w14:paraId="1BAD68AC" w14:textId="77777777" w:rsidR="00110C2D" w:rsidRPr="009B24C2" w:rsidRDefault="00110C2D" w:rsidP="001135F7">
            <w:pPr>
              <w:jc w:val="center"/>
              <w:rPr>
                <w:b/>
                <w:bCs/>
                <w:sz w:val="22"/>
                <w:szCs w:val="22"/>
              </w:rPr>
            </w:pPr>
            <w:r w:rsidRPr="009B24C2">
              <w:rPr>
                <w:b/>
                <w:bCs/>
                <w:sz w:val="22"/>
                <w:szCs w:val="22"/>
              </w:rPr>
              <w:t>Nr.</w:t>
            </w:r>
          </w:p>
          <w:p w14:paraId="66954927" w14:textId="77777777" w:rsidR="00110C2D" w:rsidRPr="009B24C2" w:rsidRDefault="00110C2D" w:rsidP="001135F7">
            <w:pPr>
              <w:jc w:val="center"/>
              <w:rPr>
                <w:b/>
                <w:bCs/>
                <w:sz w:val="22"/>
                <w:szCs w:val="22"/>
              </w:rPr>
            </w:pPr>
            <w:proofErr w:type="spellStart"/>
            <w:r w:rsidRPr="009B24C2">
              <w:rPr>
                <w:b/>
                <w:bCs/>
                <w:sz w:val="22"/>
                <w:szCs w:val="22"/>
              </w:rPr>
              <w:t>p.k.</w:t>
            </w:r>
            <w:proofErr w:type="spellEnd"/>
          </w:p>
        </w:tc>
        <w:tc>
          <w:tcPr>
            <w:tcW w:w="2880" w:type="dxa"/>
            <w:tcBorders>
              <w:top w:val="single" w:sz="4" w:space="0" w:color="auto"/>
              <w:left w:val="single" w:sz="4" w:space="0" w:color="auto"/>
              <w:bottom w:val="single" w:sz="4" w:space="0" w:color="auto"/>
              <w:right w:val="single" w:sz="4" w:space="0" w:color="auto"/>
            </w:tcBorders>
            <w:vAlign w:val="center"/>
          </w:tcPr>
          <w:p w14:paraId="08243FA1" w14:textId="77777777" w:rsidR="00110C2D" w:rsidRPr="009B24C2" w:rsidRDefault="00110C2D" w:rsidP="001135F7">
            <w:pPr>
              <w:jc w:val="center"/>
              <w:rPr>
                <w:b/>
                <w:bCs/>
                <w:sz w:val="22"/>
                <w:szCs w:val="22"/>
              </w:rPr>
            </w:pPr>
            <w:proofErr w:type="spellStart"/>
            <w:r w:rsidRPr="009B24C2">
              <w:rPr>
                <w:b/>
                <w:bCs/>
                <w:sz w:val="22"/>
                <w:szCs w:val="22"/>
              </w:rPr>
              <w:t>Būvmateriālu</w:t>
            </w:r>
            <w:proofErr w:type="spellEnd"/>
            <w:r w:rsidRPr="009B24C2">
              <w:rPr>
                <w:b/>
                <w:bCs/>
                <w:sz w:val="22"/>
                <w:szCs w:val="22"/>
              </w:rPr>
              <w:t xml:space="preserve"> un </w:t>
            </w:r>
            <w:proofErr w:type="spellStart"/>
            <w:r w:rsidRPr="009B24C2">
              <w:rPr>
                <w:b/>
                <w:bCs/>
                <w:sz w:val="22"/>
                <w:szCs w:val="22"/>
              </w:rPr>
              <w:t>izstrādājumu</w:t>
            </w:r>
            <w:proofErr w:type="spellEnd"/>
            <w:r w:rsidRPr="009B24C2">
              <w:rPr>
                <w:b/>
                <w:bCs/>
                <w:sz w:val="22"/>
                <w:szCs w:val="22"/>
              </w:rPr>
              <w:t xml:space="preserve"> </w:t>
            </w:r>
            <w:proofErr w:type="spellStart"/>
            <w:r w:rsidRPr="009B24C2">
              <w:rPr>
                <w:b/>
                <w:bCs/>
                <w:sz w:val="22"/>
                <w:szCs w:val="22"/>
              </w:rPr>
              <w:t>nosaukums</w:t>
            </w:r>
            <w:proofErr w:type="spellEnd"/>
          </w:p>
        </w:tc>
        <w:tc>
          <w:tcPr>
            <w:tcW w:w="1080" w:type="dxa"/>
            <w:tcBorders>
              <w:top w:val="single" w:sz="4" w:space="0" w:color="auto"/>
              <w:left w:val="single" w:sz="4" w:space="0" w:color="auto"/>
              <w:bottom w:val="single" w:sz="4" w:space="0" w:color="auto"/>
              <w:right w:val="single" w:sz="4" w:space="0" w:color="auto"/>
            </w:tcBorders>
            <w:vAlign w:val="center"/>
          </w:tcPr>
          <w:p w14:paraId="71A9AA86" w14:textId="77777777" w:rsidR="00110C2D" w:rsidRPr="009B24C2" w:rsidRDefault="00110C2D" w:rsidP="001135F7">
            <w:pPr>
              <w:jc w:val="center"/>
              <w:rPr>
                <w:b/>
                <w:bCs/>
                <w:sz w:val="22"/>
                <w:szCs w:val="22"/>
              </w:rPr>
            </w:pPr>
            <w:r w:rsidRPr="009B24C2">
              <w:rPr>
                <w:b/>
                <w:bCs/>
                <w:sz w:val="22"/>
                <w:szCs w:val="22"/>
              </w:rPr>
              <w:t>Marka</w:t>
            </w:r>
          </w:p>
        </w:tc>
        <w:tc>
          <w:tcPr>
            <w:tcW w:w="1620" w:type="dxa"/>
            <w:tcBorders>
              <w:top w:val="single" w:sz="4" w:space="0" w:color="auto"/>
              <w:left w:val="single" w:sz="4" w:space="0" w:color="auto"/>
              <w:bottom w:val="single" w:sz="4" w:space="0" w:color="auto"/>
              <w:right w:val="single" w:sz="4" w:space="0" w:color="auto"/>
            </w:tcBorders>
            <w:vAlign w:val="center"/>
          </w:tcPr>
          <w:p w14:paraId="14FFC8E0" w14:textId="77777777" w:rsidR="00110C2D" w:rsidRPr="009B24C2" w:rsidRDefault="00110C2D" w:rsidP="001135F7">
            <w:pPr>
              <w:jc w:val="center"/>
              <w:rPr>
                <w:b/>
                <w:bCs/>
                <w:sz w:val="22"/>
                <w:szCs w:val="22"/>
              </w:rPr>
            </w:pPr>
            <w:proofErr w:type="spellStart"/>
            <w:r w:rsidRPr="009B24C2">
              <w:rPr>
                <w:b/>
                <w:bCs/>
                <w:sz w:val="22"/>
                <w:szCs w:val="22"/>
              </w:rPr>
              <w:t>Būvmateriālu</w:t>
            </w:r>
            <w:proofErr w:type="spellEnd"/>
            <w:r w:rsidRPr="009B24C2">
              <w:rPr>
                <w:b/>
                <w:bCs/>
                <w:sz w:val="22"/>
                <w:szCs w:val="22"/>
              </w:rPr>
              <w:t xml:space="preserve"> </w:t>
            </w:r>
            <w:proofErr w:type="spellStart"/>
            <w:r w:rsidRPr="009B24C2">
              <w:rPr>
                <w:b/>
                <w:bCs/>
                <w:sz w:val="22"/>
                <w:szCs w:val="22"/>
              </w:rPr>
              <w:t>pielietojums</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33C9E5F5" w14:textId="77777777" w:rsidR="00110C2D" w:rsidRPr="009B24C2" w:rsidRDefault="00110C2D" w:rsidP="001135F7">
            <w:pPr>
              <w:jc w:val="center"/>
              <w:rPr>
                <w:b/>
                <w:bCs/>
                <w:sz w:val="22"/>
                <w:szCs w:val="22"/>
              </w:rPr>
            </w:pPr>
            <w:proofErr w:type="spellStart"/>
            <w:r w:rsidRPr="009B24C2">
              <w:rPr>
                <w:b/>
                <w:bCs/>
                <w:sz w:val="22"/>
                <w:szCs w:val="22"/>
              </w:rPr>
              <w:t>Atbilstība</w:t>
            </w:r>
            <w:proofErr w:type="spellEnd"/>
            <w:r w:rsidRPr="009B24C2">
              <w:rPr>
                <w:b/>
                <w:bCs/>
                <w:sz w:val="22"/>
                <w:szCs w:val="22"/>
              </w:rPr>
              <w:t xml:space="preserve"> </w:t>
            </w:r>
            <w:proofErr w:type="spellStart"/>
            <w:r w:rsidRPr="009B24C2">
              <w:rPr>
                <w:b/>
                <w:bCs/>
                <w:sz w:val="22"/>
                <w:szCs w:val="22"/>
              </w:rPr>
              <w:t>standartam</w:t>
            </w:r>
            <w:proofErr w:type="spellEnd"/>
          </w:p>
        </w:tc>
        <w:tc>
          <w:tcPr>
            <w:tcW w:w="1080" w:type="dxa"/>
            <w:tcBorders>
              <w:top w:val="single" w:sz="4" w:space="0" w:color="auto"/>
              <w:left w:val="single" w:sz="4" w:space="0" w:color="auto"/>
              <w:bottom w:val="single" w:sz="4" w:space="0" w:color="auto"/>
              <w:right w:val="single" w:sz="4" w:space="0" w:color="auto"/>
            </w:tcBorders>
            <w:vAlign w:val="center"/>
          </w:tcPr>
          <w:p w14:paraId="6387C4C3" w14:textId="77777777" w:rsidR="00110C2D" w:rsidRPr="009B24C2" w:rsidRDefault="00110C2D" w:rsidP="001135F7">
            <w:pPr>
              <w:jc w:val="center"/>
              <w:rPr>
                <w:b/>
                <w:bCs/>
                <w:sz w:val="22"/>
                <w:szCs w:val="22"/>
              </w:rPr>
            </w:pPr>
            <w:proofErr w:type="spellStart"/>
            <w:r w:rsidRPr="009B24C2">
              <w:rPr>
                <w:b/>
                <w:bCs/>
                <w:sz w:val="22"/>
                <w:szCs w:val="22"/>
              </w:rPr>
              <w:t>Ražotājs</w:t>
            </w:r>
            <w:proofErr w:type="spellEnd"/>
          </w:p>
        </w:tc>
        <w:tc>
          <w:tcPr>
            <w:tcW w:w="1260" w:type="dxa"/>
            <w:tcBorders>
              <w:top w:val="single" w:sz="4" w:space="0" w:color="auto"/>
              <w:left w:val="single" w:sz="4" w:space="0" w:color="auto"/>
              <w:bottom w:val="single" w:sz="4" w:space="0" w:color="auto"/>
              <w:right w:val="single" w:sz="4" w:space="0" w:color="auto"/>
            </w:tcBorders>
            <w:vAlign w:val="center"/>
          </w:tcPr>
          <w:p w14:paraId="6A946818" w14:textId="77777777" w:rsidR="00110C2D" w:rsidRPr="009B24C2" w:rsidRDefault="00110C2D" w:rsidP="001135F7">
            <w:pPr>
              <w:jc w:val="center"/>
              <w:rPr>
                <w:b/>
                <w:bCs/>
                <w:sz w:val="22"/>
                <w:szCs w:val="22"/>
              </w:rPr>
            </w:pPr>
            <w:proofErr w:type="spellStart"/>
            <w:r w:rsidRPr="009B24C2">
              <w:rPr>
                <w:b/>
                <w:bCs/>
                <w:sz w:val="22"/>
                <w:szCs w:val="22"/>
              </w:rPr>
              <w:t>Izplatītājs</w:t>
            </w:r>
            <w:proofErr w:type="spellEnd"/>
          </w:p>
        </w:tc>
      </w:tr>
      <w:tr w:rsidR="00110C2D" w:rsidRPr="009B24C2" w14:paraId="056463AC"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3CECFCBA" w14:textId="77777777" w:rsidR="00110C2D" w:rsidRPr="009B24C2" w:rsidRDefault="00110C2D" w:rsidP="001135F7">
            <w:pPr>
              <w:jc w:val="center"/>
              <w:rPr>
                <w:sz w:val="22"/>
                <w:szCs w:val="22"/>
              </w:rPr>
            </w:pPr>
            <w:r w:rsidRPr="009B24C2">
              <w:rPr>
                <w:sz w:val="22"/>
                <w:szCs w:val="22"/>
              </w:rPr>
              <w:t>1.</w:t>
            </w:r>
          </w:p>
        </w:tc>
        <w:tc>
          <w:tcPr>
            <w:tcW w:w="2880" w:type="dxa"/>
            <w:tcBorders>
              <w:top w:val="single" w:sz="4" w:space="0" w:color="auto"/>
              <w:left w:val="single" w:sz="4" w:space="0" w:color="auto"/>
              <w:bottom w:val="single" w:sz="4" w:space="0" w:color="auto"/>
              <w:right w:val="single" w:sz="4" w:space="0" w:color="auto"/>
            </w:tcBorders>
          </w:tcPr>
          <w:p w14:paraId="6AA8476E"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4C93B53"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46F5BC5D"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C481420"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438EF62"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74461B0" w14:textId="77777777" w:rsidR="00110C2D" w:rsidRPr="009B24C2" w:rsidRDefault="00110C2D" w:rsidP="001135F7">
            <w:pPr>
              <w:jc w:val="center"/>
              <w:rPr>
                <w:sz w:val="22"/>
                <w:szCs w:val="22"/>
              </w:rPr>
            </w:pPr>
          </w:p>
        </w:tc>
      </w:tr>
      <w:tr w:rsidR="00110C2D" w:rsidRPr="009B24C2" w14:paraId="46E3FEF1"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775082F1" w14:textId="77777777" w:rsidR="00110C2D" w:rsidRPr="009B24C2" w:rsidRDefault="00110C2D" w:rsidP="001135F7">
            <w:pPr>
              <w:jc w:val="center"/>
              <w:rPr>
                <w:sz w:val="22"/>
                <w:szCs w:val="22"/>
              </w:rPr>
            </w:pPr>
            <w:r w:rsidRPr="009B24C2">
              <w:rPr>
                <w:sz w:val="22"/>
                <w:szCs w:val="22"/>
              </w:rPr>
              <w:t>2.</w:t>
            </w:r>
          </w:p>
        </w:tc>
        <w:tc>
          <w:tcPr>
            <w:tcW w:w="2880" w:type="dxa"/>
            <w:tcBorders>
              <w:top w:val="single" w:sz="4" w:space="0" w:color="auto"/>
              <w:left w:val="single" w:sz="4" w:space="0" w:color="auto"/>
              <w:bottom w:val="single" w:sz="4" w:space="0" w:color="auto"/>
              <w:right w:val="single" w:sz="4" w:space="0" w:color="auto"/>
            </w:tcBorders>
          </w:tcPr>
          <w:p w14:paraId="66BC4000"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EF021EE"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3D5290D0"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38A3DE0"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9748AB4"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6F9C413" w14:textId="77777777" w:rsidR="00110C2D" w:rsidRPr="009B24C2" w:rsidRDefault="00110C2D" w:rsidP="001135F7">
            <w:pPr>
              <w:jc w:val="center"/>
              <w:rPr>
                <w:sz w:val="22"/>
                <w:szCs w:val="22"/>
              </w:rPr>
            </w:pPr>
          </w:p>
        </w:tc>
      </w:tr>
      <w:tr w:rsidR="00110C2D" w:rsidRPr="009B24C2" w14:paraId="4553229D"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33B84EED" w14:textId="77777777" w:rsidR="00110C2D" w:rsidRPr="009B24C2" w:rsidRDefault="00110C2D" w:rsidP="001135F7">
            <w:pPr>
              <w:jc w:val="center"/>
              <w:rPr>
                <w:sz w:val="22"/>
                <w:szCs w:val="22"/>
              </w:rPr>
            </w:pPr>
            <w:r w:rsidRPr="009B24C2">
              <w:rPr>
                <w:sz w:val="22"/>
                <w:szCs w:val="22"/>
              </w:rPr>
              <w:t>3.</w:t>
            </w:r>
          </w:p>
        </w:tc>
        <w:tc>
          <w:tcPr>
            <w:tcW w:w="2880" w:type="dxa"/>
            <w:tcBorders>
              <w:top w:val="single" w:sz="4" w:space="0" w:color="auto"/>
              <w:left w:val="single" w:sz="4" w:space="0" w:color="auto"/>
              <w:bottom w:val="single" w:sz="4" w:space="0" w:color="auto"/>
              <w:right w:val="single" w:sz="4" w:space="0" w:color="auto"/>
            </w:tcBorders>
          </w:tcPr>
          <w:p w14:paraId="40B898BD"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4C85ECF"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15E9DE01"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47F685AF"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77362B0"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09DEB29" w14:textId="77777777" w:rsidR="00110C2D" w:rsidRPr="009B24C2" w:rsidRDefault="00110C2D" w:rsidP="001135F7">
            <w:pPr>
              <w:jc w:val="center"/>
              <w:rPr>
                <w:sz w:val="22"/>
                <w:szCs w:val="22"/>
              </w:rPr>
            </w:pPr>
          </w:p>
        </w:tc>
      </w:tr>
      <w:tr w:rsidR="00110C2D" w:rsidRPr="009B24C2" w14:paraId="0E8EC497"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2163CD03" w14:textId="77777777" w:rsidR="00110C2D" w:rsidRPr="009B24C2" w:rsidRDefault="00110C2D" w:rsidP="001135F7">
            <w:pPr>
              <w:jc w:val="center"/>
              <w:rPr>
                <w:sz w:val="22"/>
                <w:szCs w:val="22"/>
              </w:rPr>
            </w:pPr>
            <w:r w:rsidRPr="009B24C2">
              <w:rPr>
                <w:sz w:val="22"/>
                <w:szCs w:val="22"/>
              </w:rPr>
              <w:t>4.</w:t>
            </w:r>
          </w:p>
        </w:tc>
        <w:tc>
          <w:tcPr>
            <w:tcW w:w="2880" w:type="dxa"/>
            <w:tcBorders>
              <w:top w:val="single" w:sz="4" w:space="0" w:color="auto"/>
              <w:left w:val="single" w:sz="4" w:space="0" w:color="auto"/>
              <w:bottom w:val="single" w:sz="4" w:space="0" w:color="auto"/>
              <w:right w:val="single" w:sz="4" w:space="0" w:color="auto"/>
            </w:tcBorders>
          </w:tcPr>
          <w:p w14:paraId="0CBCA138"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B818C81"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73F7FC50"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B9785E6"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EF86D58"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B87A9ED" w14:textId="77777777" w:rsidR="00110C2D" w:rsidRPr="009B24C2" w:rsidRDefault="00110C2D" w:rsidP="001135F7">
            <w:pPr>
              <w:jc w:val="center"/>
              <w:rPr>
                <w:sz w:val="22"/>
                <w:szCs w:val="22"/>
              </w:rPr>
            </w:pPr>
          </w:p>
        </w:tc>
      </w:tr>
      <w:tr w:rsidR="00110C2D" w:rsidRPr="009B24C2" w14:paraId="77B99CE9"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16188004" w14:textId="77777777" w:rsidR="00110C2D" w:rsidRPr="009B24C2" w:rsidRDefault="00110C2D" w:rsidP="001135F7">
            <w:pPr>
              <w:jc w:val="center"/>
              <w:rPr>
                <w:sz w:val="22"/>
                <w:szCs w:val="22"/>
              </w:rPr>
            </w:pPr>
            <w:r w:rsidRPr="009B24C2">
              <w:rPr>
                <w:sz w:val="22"/>
                <w:szCs w:val="22"/>
              </w:rPr>
              <w:t>5.</w:t>
            </w:r>
          </w:p>
        </w:tc>
        <w:tc>
          <w:tcPr>
            <w:tcW w:w="2880" w:type="dxa"/>
            <w:tcBorders>
              <w:top w:val="single" w:sz="4" w:space="0" w:color="auto"/>
              <w:left w:val="single" w:sz="4" w:space="0" w:color="auto"/>
              <w:bottom w:val="single" w:sz="4" w:space="0" w:color="auto"/>
              <w:right w:val="single" w:sz="4" w:space="0" w:color="auto"/>
            </w:tcBorders>
          </w:tcPr>
          <w:p w14:paraId="44F3E4E8"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BA16EBF"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5B2286C0"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6986D22"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09F9515"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5271766" w14:textId="77777777" w:rsidR="00110C2D" w:rsidRPr="009B24C2" w:rsidRDefault="00110C2D" w:rsidP="001135F7">
            <w:pPr>
              <w:jc w:val="center"/>
              <w:rPr>
                <w:sz w:val="22"/>
                <w:szCs w:val="22"/>
              </w:rPr>
            </w:pPr>
          </w:p>
        </w:tc>
      </w:tr>
      <w:tr w:rsidR="00110C2D" w:rsidRPr="009B24C2" w14:paraId="67E936D2"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26C59666" w14:textId="77777777" w:rsidR="00110C2D" w:rsidRPr="009B24C2" w:rsidRDefault="00110C2D" w:rsidP="001135F7">
            <w:pPr>
              <w:jc w:val="center"/>
              <w:rPr>
                <w:sz w:val="22"/>
                <w:szCs w:val="22"/>
              </w:rPr>
            </w:pPr>
            <w:r w:rsidRPr="009B24C2">
              <w:rPr>
                <w:sz w:val="22"/>
                <w:szCs w:val="22"/>
              </w:rPr>
              <w:t>6.</w:t>
            </w:r>
          </w:p>
        </w:tc>
        <w:tc>
          <w:tcPr>
            <w:tcW w:w="2880" w:type="dxa"/>
            <w:tcBorders>
              <w:top w:val="single" w:sz="4" w:space="0" w:color="auto"/>
              <w:left w:val="single" w:sz="4" w:space="0" w:color="auto"/>
              <w:bottom w:val="single" w:sz="4" w:space="0" w:color="auto"/>
              <w:right w:val="single" w:sz="4" w:space="0" w:color="auto"/>
            </w:tcBorders>
          </w:tcPr>
          <w:p w14:paraId="0527955C"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A9996C7"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513A3E83"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427D08D9"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1C93DD4"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055D56B" w14:textId="77777777" w:rsidR="00110C2D" w:rsidRPr="009B24C2" w:rsidRDefault="00110C2D" w:rsidP="001135F7">
            <w:pPr>
              <w:jc w:val="center"/>
              <w:rPr>
                <w:sz w:val="22"/>
                <w:szCs w:val="22"/>
              </w:rPr>
            </w:pPr>
          </w:p>
        </w:tc>
      </w:tr>
      <w:tr w:rsidR="00110C2D" w:rsidRPr="009B24C2" w14:paraId="1721C791"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78E90508" w14:textId="77777777" w:rsidR="00110C2D" w:rsidRPr="009B24C2" w:rsidRDefault="00110C2D" w:rsidP="001135F7">
            <w:pPr>
              <w:jc w:val="center"/>
              <w:rPr>
                <w:sz w:val="22"/>
                <w:szCs w:val="22"/>
              </w:rPr>
            </w:pPr>
            <w:r w:rsidRPr="009B24C2">
              <w:rPr>
                <w:sz w:val="22"/>
                <w:szCs w:val="22"/>
              </w:rPr>
              <w:t>7.</w:t>
            </w:r>
          </w:p>
        </w:tc>
        <w:tc>
          <w:tcPr>
            <w:tcW w:w="2880" w:type="dxa"/>
            <w:tcBorders>
              <w:top w:val="single" w:sz="4" w:space="0" w:color="auto"/>
              <w:left w:val="single" w:sz="4" w:space="0" w:color="auto"/>
              <w:bottom w:val="single" w:sz="4" w:space="0" w:color="auto"/>
              <w:right w:val="single" w:sz="4" w:space="0" w:color="auto"/>
            </w:tcBorders>
          </w:tcPr>
          <w:p w14:paraId="1E72EF95"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A5DDB5B"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3DB4FCB0"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634EC27A"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F87BAA7"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5108DEE" w14:textId="77777777" w:rsidR="00110C2D" w:rsidRPr="009B24C2" w:rsidRDefault="00110C2D" w:rsidP="001135F7">
            <w:pPr>
              <w:jc w:val="center"/>
              <w:rPr>
                <w:sz w:val="22"/>
                <w:szCs w:val="22"/>
              </w:rPr>
            </w:pPr>
          </w:p>
        </w:tc>
      </w:tr>
      <w:tr w:rsidR="00110C2D" w:rsidRPr="009B24C2" w14:paraId="1E77C43B"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05F1D2EE" w14:textId="77777777" w:rsidR="00110C2D" w:rsidRPr="009B24C2" w:rsidRDefault="00110C2D" w:rsidP="001135F7">
            <w:pPr>
              <w:jc w:val="center"/>
              <w:rPr>
                <w:sz w:val="22"/>
                <w:szCs w:val="22"/>
              </w:rPr>
            </w:pPr>
            <w:r w:rsidRPr="009B24C2">
              <w:rPr>
                <w:sz w:val="22"/>
                <w:szCs w:val="22"/>
              </w:rPr>
              <w:t>8.</w:t>
            </w:r>
          </w:p>
        </w:tc>
        <w:tc>
          <w:tcPr>
            <w:tcW w:w="2880" w:type="dxa"/>
            <w:tcBorders>
              <w:top w:val="single" w:sz="4" w:space="0" w:color="auto"/>
              <w:left w:val="single" w:sz="4" w:space="0" w:color="auto"/>
              <w:bottom w:val="single" w:sz="4" w:space="0" w:color="auto"/>
              <w:right w:val="single" w:sz="4" w:space="0" w:color="auto"/>
            </w:tcBorders>
          </w:tcPr>
          <w:p w14:paraId="2935B25A"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C0801E3"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2A3D171D"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4AC8F7A"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B08E9EC"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0030230" w14:textId="77777777" w:rsidR="00110C2D" w:rsidRPr="009B24C2" w:rsidRDefault="00110C2D" w:rsidP="001135F7">
            <w:pPr>
              <w:jc w:val="center"/>
              <w:rPr>
                <w:sz w:val="22"/>
                <w:szCs w:val="22"/>
              </w:rPr>
            </w:pPr>
          </w:p>
        </w:tc>
      </w:tr>
      <w:tr w:rsidR="00110C2D" w:rsidRPr="009B24C2" w14:paraId="47D26FD0"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73AFC846" w14:textId="77777777" w:rsidR="00110C2D" w:rsidRPr="009B24C2" w:rsidRDefault="00110C2D" w:rsidP="001135F7">
            <w:pPr>
              <w:jc w:val="center"/>
              <w:rPr>
                <w:sz w:val="22"/>
                <w:szCs w:val="22"/>
              </w:rPr>
            </w:pPr>
            <w:r w:rsidRPr="009B24C2">
              <w:rPr>
                <w:sz w:val="22"/>
                <w:szCs w:val="22"/>
              </w:rPr>
              <w:t>9.</w:t>
            </w:r>
          </w:p>
        </w:tc>
        <w:tc>
          <w:tcPr>
            <w:tcW w:w="2880" w:type="dxa"/>
            <w:tcBorders>
              <w:top w:val="single" w:sz="4" w:space="0" w:color="auto"/>
              <w:left w:val="single" w:sz="4" w:space="0" w:color="auto"/>
              <w:bottom w:val="single" w:sz="4" w:space="0" w:color="auto"/>
              <w:right w:val="single" w:sz="4" w:space="0" w:color="auto"/>
            </w:tcBorders>
          </w:tcPr>
          <w:p w14:paraId="39A31227"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FFC2B39"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4813075E"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1D0E7CF0"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FDBCA38"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DE9A7AD" w14:textId="77777777" w:rsidR="00110C2D" w:rsidRPr="009B24C2" w:rsidRDefault="00110C2D" w:rsidP="001135F7">
            <w:pPr>
              <w:jc w:val="center"/>
              <w:rPr>
                <w:sz w:val="22"/>
                <w:szCs w:val="22"/>
              </w:rPr>
            </w:pPr>
          </w:p>
        </w:tc>
      </w:tr>
      <w:tr w:rsidR="00110C2D" w:rsidRPr="009B24C2" w14:paraId="1E6E533E"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6F1861D7" w14:textId="77777777" w:rsidR="00110C2D" w:rsidRPr="009B24C2" w:rsidRDefault="00110C2D" w:rsidP="001135F7">
            <w:pPr>
              <w:jc w:val="center"/>
              <w:rPr>
                <w:sz w:val="22"/>
                <w:szCs w:val="22"/>
              </w:rPr>
            </w:pPr>
            <w:r w:rsidRPr="009B24C2">
              <w:rPr>
                <w:sz w:val="22"/>
                <w:szCs w:val="22"/>
              </w:rPr>
              <w:t>10.</w:t>
            </w:r>
          </w:p>
        </w:tc>
        <w:tc>
          <w:tcPr>
            <w:tcW w:w="2880" w:type="dxa"/>
            <w:tcBorders>
              <w:top w:val="single" w:sz="4" w:space="0" w:color="auto"/>
              <w:left w:val="single" w:sz="4" w:space="0" w:color="auto"/>
              <w:bottom w:val="single" w:sz="4" w:space="0" w:color="auto"/>
              <w:right w:val="single" w:sz="4" w:space="0" w:color="auto"/>
            </w:tcBorders>
          </w:tcPr>
          <w:p w14:paraId="156E68CC"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7B71EF8"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572BE729"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4A4FEC48"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77285E92"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2C0EDC4" w14:textId="77777777" w:rsidR="00110C2D" w:rsidRPr="009B24C2" w:rsidRDefault="00110C2D" w:rsidP="001135F7">
            <w:pPr>
              <w:jc w:val="center"/>
              <w:rPr>
                <w:sz w:val="22"/>
                <w:szCs w:val="22"/>
              </w:rPr>
            </w:pPr>
          </w:p>
        </w:tc>
      </w:tr>
      <w:tr w:rsidR="00110C2D" w:rsidRPr="009B24C2" w14:paraId="0A935250"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097C3F9A" w14:textId="77777777" w:rsidR="00110C2D" w:rsidRPr="009B24C2" w:rsidRDefault="00110C2D" w:rsidP="001135F7">
            <w:pPr>
              <w:jc w:val="center"/>
              <w:rPr>
                <w:sz w:val="22"/>
                <w:szCs w:val="22"/>
              </w:rPr>
            </w:pPr>
            <w:r w:rsidRPr="009B24C2">
              <w:rPr>
                <w:sz w:val="22"/>
                <w:szCs w:val="22"/>
              </w:rPr>
              <w:t>11.</w:t>
            </w:r>
          </w:p>
        </w:tc>
        <w:tc>
          <w:tcPr>
            <w:tcW w:w="2880" w:type="dxa"/>
            <w:tcBorders>
              <w:top w:val="single" w:sz="4" w:space="0" w:color="auto"/>
              <w:left w:val="single" w:sz="4" w:space="0" w:color="auto"/>
              <w:bottom w:val="single" w:sz="4" w:space="0" w:color="auto"/>
              <w:right w:val="single" w:sz="4" w:space="0" w:color="auto"/>
            </w:tcBorders>
          </w:tcPr>
          <w:p w14:paraId="7EA0B4C2"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7643710E"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14552C96"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29C2BC5"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C47DDA9"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C0F85F8" w14:textId="77777777" w:rsidR="00110C2D" w:rsidRPr="009B24C2" w:rsidRDefault="00110C2D" w:rsidP="001135F7">
            <w:pPr>
              <w:jc w:val="center"/>
              <w:rPr>
                <w:sz w:val="22"/>
                <w:szCs w:val="22"/>
              </w:rPr>
            </w:pPr>
          </w:p>
        </w:tc>
      </w:tr>
      <w:tr w:rsidR="00110C2D" w:rsidRPr="009B24C2" w14:paraId="07C06BD0"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50C98B06" w14:textId="77777777" w:rsidR="00110C2D" w:rsidRPr="009B24C2" w:rsidRDefault="00110C2D" w:rsidP="001135F7">
            <w:pPr>
              <w:jc w:val="center"/>
              <w:rPr>
                <w:sz w:val="22"/>
                <w:szCs w:val="22"/>
              </w:rPr>
            </w:pPr>
            <w:r w:rsidRPr="009B24C2">
              <w:rPr>
                <w:sz w:val="22"/>
                <w:szCs w:val="22"/>
              </w:rPr>
              <w:t>12.</w:t>
            </w:r>
          </w:p>
        </w:tc>
        <w:tc>
          <w:tcPr>
            <w:tcW w:w="2880" w:type="dxa"/>
            <w:tcBorders>
              <w:top w:val="single" w:sz="4" w:space="0" w:color="auto"/>
              <w:left w:val="single" w:sz="4" w:space="0" w:color="auto"/>
              <w:bottom w:val="single" w:sz="4" w:space="0" w:color="auto"/>
              <w:right w:val="single" w:sz="4" w:space="0" w:color="auto"/>
            </w:tcBorders>
          </w:tcPr>
          <w:p w14:paraId="5EE7355A"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6F6A52B"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1F2B5CE8"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D97F48A"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298D3E2E"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A9741B4" w14:textId="77777777" w:rsidR="00110C2D" w:rsidRPr="009B24C2" w:rsidRDefault="00110C2D" w:rsidP="001135F7">
            <w:pPr>
              <w:jc w:val="center"/>
              <w:rPr>
                <w:sz w:val="22"/>
                <w:szCs w:val="22"/>
              </w:rPr>
            </w:pPr>
          </w:p>
        </w:tc>
      </w:tr>
      <w:tr w:rsidR="00110C2D" w:rsidRPr="009B24C2" w14:paraId="504A88A4"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7BF4C0BB" w14:textId="77777777" w:rsidR="00110C2D" w:rsidRPr="009B24C2" w:rsidRDefault="00110C2D" w:rsidP="001135F7">
            <w:pPr>
              <w:jc w:val="center"/>
              <w:rPr>
                <w:sz w:val="22"/>
                <w:szCs w:val="22"/>
              </w:rPr>
            </w:pPr>
            <w:r w:rsidRPr="009B24C2">
              <w:rPr>
                <w:sz w:val="22"/>
                <w:szCs w:val="22"/>
              </w:rPr>
              <w:t>13.</w:t>
            </w:r>
          </w:p>
        </w:tc>
        <w:tc>
          <w:tcPr>
            <w:tcW w:w="2880" w:type="dxa"/>
            <w:tcBorders>
              <w:top w:val="single" w:sz="4" w:space="0" w:color="auto"/>
              <w:left w:val="single" w:sz="4" w:space="0" w:color="auto"/>
              <w:bottom w:val="single" w:sz="4" w:space="0" w:color="auto"/>
              <w:right w:val="single" w:sz="4" w:space="0" w:color="auto"/>
            </w:tcBorders>
          </w:tcPr>
          <w:p w14:paraId="7792D2A5"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6A808F0"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076BC8EA"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4D0777CC"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28BAF31"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3CCBBB9" w14:textId="77777777" w:rsidR="00110C2D" w:rsidRPr="009B24C2" w:rsidRDefault="00110C2D" w:rsidP="001135F7">
            <w:pPr>
              <w:jc w:val="center"/>
              <w:rPr>
                <w:sz w:val="22"/>
                <w:szCs w:val="22"/>
              </w:rPr>
            </w:pPr>
          </w:p>
        </w:tc>
      </w:tr>
      <w:tr w:rsidR="00110C2D" w:rsidRPr="009B24C2" w14:paraId="5807FC75"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5668CCA6" w14:textId="77777777" w:rsidR="00110C2D" w:rsidRPr="009B24C2" w:rsidRDefault="00110C2D" w:rsidP="001135F7">
            <w:pPr>
              <w:jc w:val="center"/>
              <w:rPr>
                <w:sz w:val="22"/>
                <w:szCs w:val="22"/>
              </w:rPr>
            </w:pPr>
            <w:r w:rsidRPr="009B24C2">
              <w:rPr>
                <w:sz w:val="22"/>
                <w:szCs w:val="22"/>
              </w:rPr>
              <w:t>14.</w:t>
            </w:r>
          </w:p>
        </w:tc>
        <w:tc>
          <w:tcPr>
            <w:tcW w:w="2880" w:type="dxa"/>
            <w:tcBorders>
              <w:top w:val="single" w:sz="4" w:space="0" w:color="auto"/>
              <w:left w:val="single" w:sz="4" w:space="0" w:color="auto"/>
              <w:bottom w:val="single" w:sz="4" w:space="0" w:color="auto"/>
              <w:right w:val="single" w:sz="4" w:space="0" w:color="auto"/>
            </w:tcBorders>
          </w:tcPr>
          <w:p w14:paraId="0D7FEAAD"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7F5AB7AD"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564556F7"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3D2629F5"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7C2468E1"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BD86784" w14:textId="77777777" w:rsidR="00110C2D" w:rsidRPr="009B24C2" w:rsidRDefault="00110C2D" w:rsidP="001135F7">
            <w:pPr>
              <w:jc w:val="center"/>
              <w:rPr>
                <w:sz w:val="22"/>
                <w:szCs w:val="22"/>
              </w:rPr>
            </w:pPr>
          </w:p>
        </w:tc>
      </w:tr>
      <w:tr w:rsidR="00110C2D" w:rsidRPr="009B24C2" w14:paraId="3BDFE6B9"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456CF59C" w14:textId="77777777" w:rsidR="00110C2D" w:rsidRPr="009B24C2" w:rsidRDefault="00110C2D" w:rsidP="001135F7">
            <w:pPr>
              <w:jc w:val="center"/>
              <w:rPr>
                <w:sz w:val="22"/>
                <w:szCs w:val="22"/>
              </w:rPr>
            </w:pPr>
            <w:r w:rsidRPr="009B24C2">
              <w:rPr>
                <w:sz w:val="22"/>
                <w:szCs w:val="22"/>
              </w:rPr>
              <w:t>15.</w:t>
            </w:r>
          </w:p>
        </w:tc>
        <w:tc>
          <w:tcPr>
            <w:tcW w:w="2880" w:type="dxa"/>
            <w:tcBorders>
              <w:top w:val="single" w:sz="4" w:space="0" w:color="auto"/>
              <w:left w:val="single" w:sz="4" w:space="0" w:color="auto"/>
              <w:bottom w:val="single" w:sz="4" w:space="0" w:color="auto"/>
              <w:right w:val="single" w:sz="4" w:space="0" w:color="auto"/>
            </w:tcBorders>
          </w:tcPr>
          <w:p w14:paraId="00174B1A"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8A8C75D"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1DF506FE"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C19F4FD"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AD876CF"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D52C86E" w14:textId="77777777" w:rsidR="00110C2D" w:rsidRPr="009B24C2" w:rsidRDefault="00110C2D" w:rsidP="001135F7">
            <w:pPr>
              <w:jc w:val="center"/>
              <w:rPr>
                <w:sz w:val="22"/>
                <w:szCs w:val="22"/>
              </w:rPr>
            </w:pPr>
          </w:p>
        </w:tc>
      </w:tr>
      <w:tr w:rsidR="00110C2D" w:rsidRPr="009B24C2" w14:paraId="301BB467"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17A31AFB" w14:textId="77777777" w:rsidR="00110C2D" w:rsidRPr="009B24C2" w:rsidRDefault="00110C2D" w:rsidP="001135F7">
            <w:pPr>
              <w:jc w:val="center"/>
              <w:rPr>
                <w:sz w:val="22"/>
                <w:szCs w:val="22"/>
              </w:rPr>
            </w:pPr>
            <w:r w:rsidRPr="009B24C2">
              <w:rPr>
                <w:sz w:val="22"/>
                <w:szCs w:val="22"/>
              </w:rPr>
              <w:t>16.</w:t>
            </w:r>
          </w:p>
        </w:tc>
        <w:tc>
          <w:tcPr>
            <w:tcW w:w="2880" w:type="dxa"/>
            <w:tcBorders>
              <w:top w:val="single" w:sz="4" w:space="0" w:color="auto"/>
              <w:left w:val="single" w:sz="4" w:space="0" w:color="auto"/>
              <w:bottom w:val="single" w:sz="4" w:space="0" w:color="auto"/>
              <w:right w:val="single" w:sz="4" w:space="0" w:color="auto"/>
            </w:tcBorders>
          </w:tcPr>
          <w:p w14:paraId="674EC581"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3FBDA27"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7FECE068"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3D69F89B"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257331D8"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F4BF5A6" w14:textId="77777777" w:rsidR="00110C2D" w:rsidRPr="009B24C2" w:rsidRDefault="00110C2D" w:rsidP="001135F7">
            <w:pPr>
              <w:jc w:val="center"/>
              <w:rPr>
                <w:sz w:val="22"/>
                <w:szCs w:val="22"/>
              </w:rPr>
            </w:pPr>
          </w:p>
        </w:tc>
      </w:tr>
      <w:tr w:rsidR="00110C2D" w:rsidRPr="009B24C2" w14:paraId="0F96E4E4"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31E497C1" w14:textId="77777777" w:rsidR="00110C2D" w:rsidRPr="009B24C2" w:rsidRDefault="00110C2D" w:rsidP="001135F7">
            <w:pPr>
              <w:jc w:val="center"/>
              <w:rPr>
                <w:sz w:val="22"/>
                <w:szCs w:val="22"/>
              </w:rPr>
            </w:pPr>
            <w:r w:rsidRPr="009B24C2">
              <w:rPr>
                <w:sz w:val="22"/>
                <w:szCs w:val="22"/>
              </w:rPr>
              <w:t>17.</w:t>
            </w:r>
          </w:p>
        </w:tc>
        <w:tc>
          <w:tcPr>
            <w:tcW w:w="2880" w:type="dxa"/>
            <w:tcBorders>
              <w:top w:val="single" w:sz="4" w:space="0" w:color="auto"/>
              <w:left w:val="single" w:sz="4" w:space="0" w:color="auto"/>
              <w:bottom w:val="single" w:sz="4" w:space="0" w:color="auto"/>
              <w:right w:val="single" w:sz="4" w:space="0" w:color="auto"/>
            </w:tcBorders>
          </w:tcPr>
          <w:p w14:paraId="299E93C4"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3979913"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29D843B2"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68A9DCAD"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783D0F5"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6F4275C" w14:textId="77777777" w:rsidR="00110C2D" w:rsidRPr="009B24C2" w:rsidRDefault="00110C2D" w:rsidP="001135F7">
            <w:pPr>
              <w:jc w:val="center"/>
              <w:rPr>
                <w:sz w:val="22"/>
                <w:szCs w:val="22"/>
              </w:rPr>
            </w:pPr>
          </w:p>
        </w:tc>
      </w:tr>
      <w:tr w:rsidR="00110C2D" w:rsidRPr="009B24C2" w14:paraId="5B7568D5"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2AD7CB08" w14:textId="77777777" w:rsidR="00110C2D" w:rsidRPr="009B24C2" w:rsidRDefault="00110C2D" w:rsidP="001135F7">
            <w:pPr>
              <w:jc w:val="center"/>
              <w:rPr>
                <w:sz w:val="22"/>
                <w:szCs w:val="22"/>
              </w:rPr>
            </w:pPr>
            <w:r w:rsidRPr="009B24C2">
              <w:rPr>
                <w:sz w:val="22"/>
                <w:szCs w:val="22"/>
              </w:rPr>
              <w:t>18.</w:t>
            </w:r>
          </w:p>
        </w:tc>
        <w:tc>
          <w:tcPr>
            <w:tcW w:w="2880" w:type="dxa"/>
            <w:tcBorders>
              <w:top w:val="single" w:sz="4" w:space="0" w:color="auto"/>
              <w:left w:val="single" w:sz="4" w:space="0" w:color="auto"/>
              <w:bottom w:val="single" w:sz="4" w:space="0" w:color="auto"/>
              <w:right w:val="single" w:sz="4" w:space="0" w:color="auto"/>
            </w:tcBorders>
          </w:tcPr>
          <w:p w14:paraId="3394C155"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CC9A208"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0E5A0A0A"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F3FE24C"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0D94E15"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B95589D" w14:textId="77777777" w:rsidR="00110C2D" w:rsidRPr="009B24C2" w:rsidRDefault="00110C2D" w:rsidP="001135F7">
            <w:pPr>
              <w:jc w:val="center"/>
              <w:rPr>
                <w:sz w:val="22"/>
                <w:szCs w:val="22"/>
              </w:rPr>
            </w:pPr>
          </w:p>
        </w:tc>
      </w:tr>
      <w:tr w:rsidR="00110C2D" w:rsidRPr="009B24C2" w14:paraId="40FFDC3D"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42439F80" w14:textId="77777777" w:rsidR="00110C2D" w:rsidRPr="009B24C2" w:rsidRDefault="00110C2D" w:rsidP="001135F7">
            <w:pPr>
              <w:jc w:val="center"/>
              <w:rPr>
                <w:sz w:val="22"/>
                <w:szCs w:val="22"/>
              </w:rPr>
            </w:pPr>
            <w:r w:rsidRPr="009B24C2">
              <w:rPr>
                <w:sz w:val="22"/>
                <w:szCs w:val="22"/>
              </w:rPr>
              <w:t>19.</w:t>
            </w:r>
          </w:p>
        </w:tc>
        <w:tc>
          <w:tcPr>
            <w:tcW w:w="2880" w:type="dxa"/>
            <w:tcBorders>
              <w:top w:val="single" w:sz="4" w:space="0" w:color="auto"/>
              <w:left w:val="single" w:sz="4" w:space="0" w:color="auto"/>
              <w:bottom w:val="single" w:sz="4" w:space="0" w:color="auto"/>
              <w:right w:val="single" w:sz="4" w:space="0" w:color="auto"/>
            </w:tcBorders>
          </w:tcPr>
          <w:p w14:paraId="374ACF76"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C05B32A"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11B72F2C"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3B996774"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7229706"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5087867" w14:textId="77777777" w:rsidR="00110C2D" w:rsidRPr="009B24C2" w:rsidRDefault="00110C2D" w:rsidP="001135F7">
            <w:pPr>
              <w:jc w:val="center"/>
              <w:rPr>
                <w:sz w:val="22"/>
                <w:szCs w:val="22"/>
              </w:rPr>
            </w:pPr>
          </w:p>
        </w:tc>
      </w:tr>
      <w:tr w:rsidR="00110C2D" w:rsidRPr="009B24C2" w14:paraId="22A8FA7B"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32B0DB50" w14:textId="77777777" w:rsidR="00110C2D" w:rsidRPr="009B24C2" w:rsidRDefault="00110C2D" w:rsidP="001135F7">
            <w:pPr>
              <w:jc w:val="center"/>
              <w:rPr>
                <w:sz w:val="22"/>
                <w:szCs w:val="22"/>
              </w:rPr>
            </w:pPr>
            <w:r w:rsidRPr="009B24C2">
              <w:rPr>
                <w:sz w:val="22"/>
                <w:szCs w:val="22"/>
              </w:rPr>
              <w:t>20.</w:t>
            </w:r>
          </w:p>
        </w:tc>
        <w:tc>
          <w:tcPr>
            <w:tcW w:w="2880" w:type="dxa"/>
            <w:tcBorders>
              <w:top w:val="single" w:sz="4" w:space="0" w:color="auto"/>
              <w:left w:val="single" w:sz="4" w:space="0" w:color="auto"/>
              <w:bottom w:val="single" w:sz="4" w:space="0" w:color="auto"/>
              <w:right w:val="single" w:sz="4" w:space="0" w:color="auto"/>
            </w:tcBorders>
          </w:tcPr>
          <w:p w14:paraId="45DA6D05"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795344D"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620465DB"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DC47460"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4B15D57"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356C3F9" w14:textId="77777777" w:rsidR="00110C2D" w:rsidRPr="009B24C2" w:rsidRDefault="00110C2D" w:rsidP="001135F7">
            <w:pPr>
              <w:jc w:val="center"/>
              <w:rPr>
                <w:sz w:val="22"/>
                <w:szCs w:val="22"/>
              </w:rPr>
            </w:pPr>
          </w:p>
        </w:tc>
      </w:tr>
      <w:tr w:rsidR="00110C2D" w:rsidRPr="009B24C2" w14:paraId="0814DC59"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479DFE0D" w14:textId="77777777" w:rsidR="00110C2D" w:rsidRPr="009B24C2" w:rsidRDefault="00110C2D" w:rsidP="001135F7">
            <w:pPr>
              <w:jc w:val="center"/>
              <w:rPr>
                <w:sz w:val="22"/>
                <w:szCs w:val="22"/>
              </w:rPr>
            </w:pPr>
            <w:r w:rsidRPr="009B24C2">
              <w:rPr>
                <w:sz w:val="22"/>
                <w:szCs w:val="22"/>
              </w:rPr>
              <w:t>21.</w:t>
            </w:r>
          </w:p>
        </w:tc>
        <w:tc>
          <w:tcPr>
            <w:tcW w:w="2880" w:type="dxa"/>
            <w:tcBorders>
              <w:top w:val="single" w:sz="4" w:space="0" w:color="auto"/>
              <w:left w:val="single" w:sz="4" w:space="0" w:color="auto"/>
              <w:bottom w:val="single" w:sz="4" w:space="0" w:color="auto"/>
              <w:right w:val="single" w:sz="4" w:space="0" w:color="auto"/>
            </w:tcBorders>
          </w:tcPr>
          <w:p w14:paraId="13280980"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2011FA3"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0027632C"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2142FE2"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B7DB19C"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0138653" w14:textId="77777777" w:rsidR="00110C2D" w:rsidRPr="009B24C2" w:rsidRDefault="00110C2D" w:rsidP="001135F7">
            <w:pPr>
              <w:jc w:val="center"/>
              <w:rPr>
                <w:sz w:val="22"/>
                <w:szCs w:val="22"/>
              </w:rPr>
            </w:pPr>
          </w:p>
        </w:tc>
      </w:tr>
      <w:tr w:rsidR="00110C2D" w:rsidRPr="009B24C2" w14:paraId="4EDEC549"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2355ECAC" w14:textId="77777777" w:rsidR="00110C2D" w:rsidRPr="009B24C2" w:rsidRDefault="00110C2D" w:rsidP="001135F7">
            <w:pPr>
              <w:jc w:val="center"/>
              <w:rPr>
                <w:sz w:val="22"/>
                <w:szCs w:val="22"/>
              </w:rPr>
            </w:pPr>
            <w:r w:rsidRPr="009B24C2">
              <w:rPr>
                <w:sz w:val="22"/>
                <w:szCs w:val="22"/>
              </w:rPr>
              <w:t>22.</w:t>
            </w:r>
          </w:p>
        </w:tc>
        <w:tc>
          <w:tcPr>
            <w:tcW w:w="2880" w:type="dxa"/>
            <w:tcBorders>
              <w:top w:val="single" w:sz="4" w:space="0" w:color="auto"/>
              <w:left w:val="single" w:sz="4" w:space="0" w:color="auto"/>
              <w:bottom w:val="single" w:sz="4" w:space="0" w:color="auto"/>
              <w:right w:val="single" w:sz="4" w:space="0" w:color="auto"/>
            </w:tcBorders>
          </w:tcPr>
          <w:p w14:paraId="3265354E"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FBAC926"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6BC3B282"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4DA4213B"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2C9BC5F4"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F05DC3B" w14:textId="77777777" w:rsidR="00110C2D" w:rsidRPr="009B24C2" w:rsidRDefault="00110C2D" w:rsidP="001135F7">
            <w:pPr>
              <w:jc w:val="center"/>
              <w:rPr>
                <w:sz w:val="22"/>
                <w:szCs w:val="22"/>
              </w:rPr>
            </w:pPr>
          </w:p>
        </w:tc>
      </w:tr>
      <w:tr w:rsidR="00110C2D" w:rsidRPr="009B24C2" w14:paraId="20EBC26A"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5343531E" w14:textId="77777777" w:rsidR="00110C2D" w:rsidRPr="009B24C2" w:rsidRDefault="00110C2D" w:rsidP="001135F7">
            <w:pPr>
              <w:jc w:val="center"/>
              <w:rPr>
                <w:sz w:val="22"/>
                <w:szCs w:val="22"/>
              </w:rPr>
            </w:pPr>
            <w:r w:rsidRPr="009B24C2">
              <w:rPr>
                <w:sz w:val="22"/>
                <w:szCs w:val="22"/>
              </w:rPr>
              <w:t>23.</w:t>
            </w:r>
          </w:p>
        </w:tc>
        <w:tc>
          <w:tcPr>
            <w:tcW w:w="2880" w:type="dxa"/>
            <w:tcBorders>
              <w:top w:val="single" w:sz="4" w:space="0" w:color="auto"/>
              <w:left w:val="single" w:sz="4" w:space="0" w:color="auto"/>
              <w:bottom w:val="single" w:sz="4" w:space="0" w:color="auto"/>
              <w:right w:val="single" w:sz="4" w:space="0" w:color="auto"/>
            </w:tcBorders>
          </w:tcPr>
          <w:p w14:paraId="58D87852"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38CB424"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47E76E18"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14775E38"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2665978"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B83233D" w14:textId="77777777" w:rsidR="00110C2D" w:rsidRPr="009B24C2" w:rsidRDefault="00110C2D" w:rsidP="001135F7">
            <w:pPr>
              <w:jc w:val="center"/>
              <w:rPr>
                <w:sz w:val="22"/>
                <w:szCs w:val="22"/>
              </w:rPr>
            </w:pPr>
          </w:p>
        </w:tc>
      </w:tr>
      <w:tr w:rsidR="00110C2D" w:rsidRPr="009B24C2" w14:paraId="0F13A116"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0F8E1BAD" w14:textId="77777777" w:rsidR="00110C2D" w:rsidRPr="009B24C2" w:rsidRDefault="00110C2D" w:rsidP="001135F7">
            <w:pPr>
              <w:jc w:val="center"/>
              <w:rPr>
                <w:sz w:val="22"/>
                <w:szCs w:val="22"/>
              </w:rPr>
            </w:pPr>
          </w:p>
        </w:tc>
        <w:tc>
          <w:tcPr>
            <w:tcW w:w="2880" w:type="dxa"/>
            <w:tcBorders>
              <w:top w:val="single" w:sz="4" w:space="0" w:color="auto"/>
              <w:left w:val="single" w:sz="4" w:space="0" w:color="auto"/>
              <w:bottom w:val="single" w:sz="4" w:space="0" w:color="auto"/>
              <w:right w:val="single" w:sz="4" w:space="0" w:color="auto"/>
            </w:tcBorders>
          </w:tcPr>
          <w:p w14:paraId="59C8740B"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7A18ACAC"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1FA54B28"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340FCFF"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F3696B6"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C406FF3" w14:textId="77777777" w:rsidR="00110C2D" w:rsidRPr="009B24C2" w:rsidRDefault="00110C2D" w:rsidP="001135F7">
            <w:pPr>
              <w:jc w:val="center"/>
              <w:rPr>
                <w:sz w:val="22"/>
                <w:szCs w:val="22"/>
              </w:rPr>
            </w:pPr>
          </w:p>
        </w:tc>
      </w:tr>
      <w:tr w:rsidR="00110C2D" w:rsidRPr="009B24C2" w14:paraId="555C074A" w14:textId="77777777" w:rsidTr="001135F7">
        <w:trPr>
          <w:jc w:val="center"/>
        </w:trPr>
        <w:tc>
          <w:tcPr>
            <w:tcW w:w="648" w:type="dxa"/>
            <w:tcBorders>
              <w:top w:val="single" w:sz="4" w:space="0" w:color="auto"/>
              <w:left w:val="single" w:sz="4" w:space="0" w:color="auto"/>
              <w:bottom w:val="single" w:sz="4" w:space="0" w:color="auto"/>
              <w:right w:val="single" w:sz="4" w:space="0" w:color="auto"/>
            </w:tcBorders>
          </w:tcPr>
          <w:p w14:paraId="7F177A5E" w14:textId="77777777" w:rsidR="00110C2D" w:rsidRPr="009B24C2" w:rsidRDefault="00110C2D" w:rsidP="001135F7">
            <w:pPr>
              <w:jc w:val="center"/>
              <w:rPr>
                <w:sz w:val="22"/>
                <w:szCs w:val="22"/>
              </w:rPr>
            </w:pPr>
          </w:p>
        </w:tc>
        <w:tc>
          <w:tcPr>
            <w:tcW w:w="2880" w:type="dxa"/>
            <w:tcBorders>
              <w:top w:val="single" w:sz="4" w:space="0" w:color="auto"/>
              <w:left w:val="single" w:sz="4" w:space="0" w:color="auto"/>
              <w:bottom w:val="single" w:sz="4" w:space="0" w:color="auto"/>
              <w:right w:val="single" w:sz="4" w:space="0" w:color="auto"/>
            </w:tcBorders>
          </w:tcPr>
          <w:p w14:paraId="42BE5CE3" w14:textId="77777777" w:rsidR="00110C2D" w:rsidRPr="009B24C2" w:rsidRDefault="00110C2D" w:rsidP="001135F7">
            <w:pPr>
              <w:rPr>
                <w:iCs/>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BFE4A4E" w14:textId="77777777" w:rsidR="00110C2D" w:rsidRPr="009B24C2" w:rsidRDefault="00110C2D" w:rsidP="001135F7">
            <w:pPr>
              <w:jc w:val="center"/>
              <w:rPr>
                <w:sz w:val="22"/>
                <w:szCs w:val="22"/>
              </w:rPr>
            </w:pPr>
          </w:p>
        </w:tc>
        <w:tc>
          <w:tcPr>
            <w:tcW w:w="1620" w:type="dxa"/>
            <w:tcBorders>
              <w:top w:val="single" w:sz="4" w:space="0" w:color="auto"/>
              <w:left w:val="single" w:sz="4" w:space="0" w:color="auto"/>
              <w:bottom w:val="single" w:sz="4" w:space="0" w:color="auto"/>
              <w:right w:val="single" w:sz="4" w:space="0" w:color="auto"/>
            </w:tcBorders>
          </w:tcPr>
          <w:p w14:paraId="05756403" w14:textId="77777777" w:rsidR="00110C2D" w:rsidRPr="009B24C2" w:rsidRDefault="00110C2D" w:rsidP="001135F7">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38A7A1F" w14:textId="77777777" w:rsidR="00110C2D" w:rsidRPr="009B24C2" w:rsidRDefault="00110C2D" w:rsidP="001135F7">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727B9F1F" w14:textId="77777777" w:rsidR="00110C2D" w:rsidRPr="009B24C2" w:rsidRDefault="00110C2D" w:rsidP="001135F7">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B945A62" w14:textId="77777777" w:rsidR="00110C2D" w:rsidRPr="009B24C2" w:rsidRDefault="00110C2D" w:rsidP="001135F7">
            <w:pPr>
              <w:jc w:val="center"/>
              <w:rPr>
                <w:sz w:val="22"/>
                <w:szCs w:val="22"/>
              </w:rPr>
            </w:pPr>
          </w:p>
        </w:tc>
      </w:tr>
    </w:tbl>
    <w:p w14:paraId="469089BC" w14:textId="77777777" w:rsidR="00110C2D" w:rsidRPr="009B24C2" w:rsidRDefault="00110C2D" w:rsidP="00110C2D">
      <w:pPr>
        <w:rPr>
          <w:sz w:val="22"/>
          <w:szCs w:val="22"/>
        </w:rPr>
      </w:pPr>
    </w:p>
    <w:p w14:paraId="3200C1B2" w14:textId="77777777" w:rsidR="00110C2D" w:rsidRPr="009B24C2" w:rsidRDefault="00110C2D" w:rsidP="00110C2D">
      <w:pPr>
        <w:rPr>
          <w:sz w:val="22"/>
          <w:szCs w:val="22"/>
        </w:rPr>
      </w:pPr>
    </w:p>
    <w:tbl>
      <w:tblPr>
        <w:tblW w:w="9375" w:type="dxa"/>
        <w:jc w:val="center"/>
        <w:tblLayout w:type="fixed"/>
        <w:tblCellMar>
          <w:left w:w="0" w:type="dxa"/>
          <w:right w:w="0" w:type="dxa"/>
        </w:tblCellMar>
        <w:tblLook w:val="0000" w:firstRow="0" w:lastRow="0" w:firstColumn="0" w:lastColumn="0" w:noHBand="0" w:noVBand="0"/>
      </w:tblPr>
      <w:tblGrid>
        <w:gridCol w:w="50"/>
        <w:gridCol w:w="4465"/>
        <w:gridCol w:w="1585"/>
        <w:gridCol w:w="1020"/>
        <w:gridCol w:w="2255"/>
      </w:tblGrid>
      <w:tr w:rsidR="00110C2D" w:rsidRPr="009B24C2" w14:paraId="0BEBBB35" w14:textId="77777777" w:rsidTr="001135F7">
        <w:trPr>
          <w:trHeight w:val="300"/>
          <w:jc w:val="center"/>
        </w:trPr>
        <w:tc>
          <w:tcPr>
            <w:tcW w:w="50" w:type="dxa"/>
            <w:noWrap/>
            <w:tcMar>
              <w:top w:w="15" w:type="dxa"/>
              <w:left w:w="15" w:type="dxa"/>
              <w:bottom w:w="0" w:type="dxa"/>
              <w:right w:w="15" w:type="dxa"/>
            </w:tcMar>
            <w:vAlign w:val="bottom"/>
          </w:tcPr>
          <w:p w14:paraId="62139FAE" w14:textId="77777777" w:rsidR="00110C2D" w:rsidRPr="009B24C2" w:rsidRDefault="00110C2D" w:rsidP="001135F7">
            <w:pPr>
              <w:rPr>
                <w:sz w:val="22"/>
                <w:szCs w:val="22"/>
              </w:rPr>
            </w:pPr>
          </w:p>
        </w:tc>
        <w:tc>
          <w:tcPr>
            <w:tcW w:w="4465" w:type="dxa"/>
            <w:tcBorders>
              <w:top w:val="nil"/>
              <w:left w:val="nil"/>
              <w:bottom w:val="single" w:sz="4" w:space="0" w:color="auto"/>
              <w:right w:val="nil"/>
            </w:tcBorders>
            <w:tcMar>
              <w:top w:w="15" w:type="dxa"/>
              <w:left w:w="15" w:type="dxa"/>
              <w:bottom w:w="0" w:type="dxa"/>
              <w:right w:w="15" w:type="dxa"/>
            </w:tcMar>
            <w:vAlign w:val="bottom"/>
          </w:tcPr>
          <w:p w14:paraId="25E1C422" w14:textId="77777777" w:rsidR="00110C2D" w:rsidRPr="009B24C2" w:rsidRDefault="00110C2D" w:rsidP="001135F7">
            <w:pPr>
              <w:rPr>
                <w:sz w:val="22"/>
                <w:szCs w:val="22"/>
              </w:rPr>
            </w:pPr>
            <w:r w:rsidRPr="009B24C2">
              <w:rPr>
                <w:sz w:val="22"/>
                <w:szCs w:val="22"/>
              </w:rPr>
              <w:t> </w:t>
            </w:r>
          </w:p>
        </w:tc>
        <w:tc>
          <w:tcPr>
            <w:tcW w:w="1585" w:type="dxa"/>
            <w:noWrap/>
            <w:tcMar>
              <w:top w:w="15" w:type="dxa"/>
              <w:left w:w="15" w:type="dxa"/>
              <w:bottom w:w="0" w:type="dxa"/>
              <w:right w:w="15" w:type="dxa"/>
            </w:tcMar>
            <w:vAlign w:val="bottom"/>
          </w:tcPr>
          <w:p w14:paraId="612E11BC" w14:textId="77777777" w:rsidR="00110C2D" w:rsidRPr="009B24C2" w:rsidRDefault="00110C2D" w:rsidP="001135F7">
            <w:pPr>
              <w:jc w:val="center"/>
              <w:rPr>
                <w:sz w:val="22"/>
                <w:szCs w:val="22"/>
              </w:rPr>
            </w:pPr>
          </w:p>
        </w:tc>
        <w:tc>
          <w:tcPr>
            <w:tcW w:w="1020" w:type="dxa"/>
            <w:tcBorders>
              <w:top w:val="nil"/>
              <w:left w:val="nil"/>
              <w:bottom w:val="single" w:sz="4" w:space="0" w:color="auto"/>
              <w:right w:val="nil"/>
            </w:tcBorders>
            <w:noWrap/>
            <w:tcMar>
              <w:top w:w="15" w:type="dxa"/>
              <w:left w:w="15" w:type="dxa"/>
              <w:bottom w:w="0" w:type="dxa"/>
              <w:right w:w="15" w:type="dxa"/>
            </w:tcMar>
            <w:vAlign w:val="bottom"/>
          </w:tcPr>
          <w:p w14:paraId="3F6B3AC7" w14:textId="77777777" w:rsidR="00110C2D" w:rsidRPr="009B24C2" w:rsidRDefault="00110C2D" w:rsidP="001135F7">
            <w:pPr>
              <w:jc w:val="center"/>
              <w:rPr>
                <w:sz w:val="22"/>
                <w:szCs w:val="22"/>
              </w:rPr>
            </w:pPr>
            <w:r w:rsidRPr="009B24C2">
              <w:rPr>
                <w:sz w:val="22"/>
                <w:szCs w:val="22"/>
              </w:rPr>
              <w:t> </w:t>
            </w:r>
          </w:p>
        </w:tc>
        <w:tc>
          <w:tcPr>
            <w:tcW w:w="2255" w:type="dxa"/>
            <w:tcBorders>
              <w:top w:val="nil"/>
              <w:left w:val="nil"/>
              <w:bottom w:val="single" w:sz="4" w:space="0" w:color="auto"/>
              <w:right w:val="nil"/>
            </w:tcBorders>
            <w:noWrap/>
            <w:tcMar>
              <w:top w:w="15" w:type="dxa"/>
              <w:left w:w="15" w:type="dxa"/>
              <w:bottom w:w="0" w:type="dxa"/>
              <w:right w:w="15" w:type="dxa"/>
            </w:tcMar>
            <w:vAlign w:val="bottom"/>
          </w:tcPr>
          <w:p w14:paraId="0FBACA33" w14:textId="77777777" w:rsidR="00110C2D" w:rsidRPr="009B24C2" w:rsidRDefault="00110C2D" w:rsidP="001135F7">
            <w:pPr>
              <w:jc w:val="center"/>
              <w:rPr>
                <w:sz w:val="22"/>
                <w:szCs w:val="22"/>
              </w:rPr>
            </w:pPr>
            <w:r w:rsidRPr="009B24C2">
              <w:rPr>
                <w:sz w:val="22"/>
                <w:szCs w:val="22"/>
              </w:rPr>
              <w:t> </w:t>
            </w:r>
          </w:p>
        </w:tc>
      </w:tr>
      <w:tr w:rsidR="00110C2D" w:rsidRPr="009B24C2" w14:paraId="25887C53" w14:textId="77777777" w:rsidTr="001135F7">
        <w:trPr>
          <w:trHeight w:val="510"/>
          <w:jc w:val="center"/>
        </w:trPr>
        <w:tc>
          <w:tcPr>
            <w:tcW w:w="50" w:type="dxa"/>
            <w:tcMar>
              <w:top w:w="15" w:type="dxa"/>
              <w:left w:w="15" w:type="dxa"/>
              <w:bottom w:w="0" w:type="dxa"/>
              <w:right w:w="15" w:type="dxa"/>
            </w:tcMar>
          </w:tcPr>
          <w:p w14:paraId="6D7987F7" w14:textId="77777777" w:rsidR="00110C2D" w:rsidRPr="009B24C2" w:rsidRDefault="00110C2D" w:rsidP="001135F7">
            <w:pPr>
              <w:rPr>
                <w:sz w:val="22"/>
                <w:szCs w:val="22"/>
              </w:rPr>
            </w:pPr>
          </w:p>
        </w:tc>
        <w:tc>
          <w:tcPr>
            <w:tcW w:w="4465" w:type="dxa"/>
            <w:tcMar>
              <w:top w:w="15" w:type="dxa"/>
              <w:left w:w="15" w:type="dxa"/>
              <w:bottom w:w="0" w:type="dxa"/>
              <w:right w:w="15" w:type="dxa"/>
            </w:tcMar>
          </w:tcPr>
          <w:p w14:paraId="6A61F2E8" w14:textId="77777777" w:rsidR="00110C2D" w:rsidRPr="009B24C2" w:rsidRDefault="00110C2D" w:rsidP="001135F7">
            <w:pPr>
              <w:jc w:val="center"/>
              <w:rPr>
                <w:sz w:val="22"/>
                <w:szCs w:val="22"/>
              </w:rPr>
            </w:pPr>
            <w:r w:rsidRPr="009B24C2">
              <w:rPr>
                <w:sz w:val="22"/>
                <w:szCs w:val="22"/>
              </w:rPr>
              <w:t xml:space="preserve">(Amata </w:t>
            </w:r>
            <w:proofErr w:type="spellStart"/>
            <w:r w:rsidRPr="009B24C2">
              <w:rPr>
                <w:sz w:val="22"/>
                <w:szCs w:val="22"/>
              </w:rPr>
              <w:t>nosaukums</w:t>
            </w:r>
            <w:proofErr w:type="spellEnd"/>
            <w:r w:rsidRPr="009B24C2">
              <w:rPr>
                <w:sz w:val="22"/>
                <w:szCs w:val="22"/>
              </w:rPr>
              <w:t>)</w:t>
            </w:r>
          </w:p>
        </w:tc>
        <w:tc>
          <w:tcPr>
            <w:tcW w:w="1585" w:type="dxa"/>
            <w:tcMar>
              <w:top w:w="15" w:type="dxa"/>
              <w:left w:w="15" w:type="dxa"/>
              <w:bottom w:w="0" w:type="dxa"/>
              <w:right w:w="15" w:type="dxa"/>
            </w:tcMar>
          </w:tcPr>
          <w:p w14:paraId="4AB0A8F0" w14:textId="77777777" w:rsidR="00110C2D" w:rsidRPr="009B24C2" w:rsidRDefault="00110C2D" w:rsidP="001135F7">
            <w:pPr>
              <w:rPr>
                <w:sz w:val="22"/>
                <w:szCs w:val="22"/>
              </w:rPr>
            </w:pPr>
            <w:r w:rsidRPr="009B24C2">
              <w:rPr>
                <w:sz w:val="22"/>
                <w:szCs w:val="22"/>
              </w:rPr>
              <w:t xml:space="preserve">    (</w:t>
            </w:r>
            <w:proofErr w:type="spellStart"/>
            <w:r w:rsidRPr="009B24C2">
              <w:rPr>
                <w:sz w:val="22"/>
                <w:szCs w:val="22"/>
              </w:rPr>
              <w:t>paraksts</w:t>
            </w:r>
            <w:proofErr w:type="spellEnd"/>
            <w:r w:rsidRPr="009B24C2">
              <w:rPr>
                <w:sz w:val="22"/>
                <w:szCs w:val="22"/>
              </w:rPr>
              <w:t>)</w:t>
            </w:r>
          </w:p>
        </w:tc>
        <w:tc>
          <w:tcPr>
            <w:tcW w:w="3275" w:type="dxa"/>
            <w:gridSpan w:val="2"/>
            <w:tcBorders>
              <w:top w:val="single" w:sz="4" w:space="0" w:color="auto"/>
              <w:left w:val="nil"/>
              <w:bottom w:val="nil"/>
              <w:right w:val="nil"/>
            </w:tcBorders>
            <w:tcMar>
              <w:top w:w="15" w:type="dxa"/>
              <w:left w:w="15" w:type="dxa"/>
              <w:bottom w:w="0" w:type="dxa"/>
              <w:right w:w="15" w:type="dxa"/>
            </w:tcMar>
          </w:tcPr>
          <w:p w14:paraId="764DE649" w14:textId="77777777" w:rsidR="00110C2D" w:rsidRPr="009B24C2" w:rsidRDefault="00110C2D" w:rsidP="001135F7">
            <w:pPr>
              <w:jc w:val="center"/>
              <w:rPr>
                <w:sz w:val="22"/>
                <w:szCs w:val="22"/>
              </w:rPr>
            </w:pPr>
            <w:r w:rsidRPr="009B24C2">
              <w:rPr>
                <w:sz w:val="22"/>
                <w:szCs w:val="22"/>
              </w:rPr>
              <w:t>(</w:t>
            </w:r>
            <w:proofErr w:type="spellStart"/>
            <w:r w:rsidRPr="009B24C2">
              <w:rPr>
                <w:sz w:val="22"/>
                <w:szCs w:val="22"/>
              </w:rPr>
              <w:t>Paraksta</w:t>
            </w:r>
            <w:proofErr w:type="spellEnd"/>
            <w:r w:rsidRPr="009B24C2">
              <w:rPr>
                <w:sz w:val="22"/>
                <w:szCs w:val="22"/>
              </w:rPr>
              <w:t xml:space="preserve"> </w:t>
            </w:r>
            <w:proofErr w:type="spellStart"/>
            <w:r w:rsidRPr="009B24C2">
              <w:rPr>
                <w:sz w:val="22"/>
                <w:szCs w:val="22"/>
              </w:rPr>
              <w:t>atšifrējums</w:t>
            </w:r>
            <w:proofErr w:type="spellEnd"/>
            <w:r w:rsidRPr="009B24C2">
              <w:rPr>
                <w:sz w:val="22"/>
                <w:szCs w:val="22"/>
              </w:rPr>
              <w:t>)</w:t>
            </w:r>
          </w:p>
        </w:tc>
      </w:tr>
      <w:tr w:rsidR="00110C2D" w:rsidRPr="009B24C2" w14:paraId="395EA845" w14:textId="77777777" w:rsidTr="001135F7">
        <w:trPr>
          <w:trHeight w:val="315"/>
          <w:jc w:val="center"/>
        </w:trPr>
        <w:tc>
          <w:tcPr>
            <w:tcW w:w="50" w:type="dxa"/>
            <w:tcMar>
              <w:top w:w="15" w:type="dxa"/>
              <w:left w:w="15" w:type="dxa"/>
              <w:bottom w:w="0" w:type="dxa"/>
              <w:right w:w="15" w:type="dxa"/>
            </w:tcMar>
          </w:tcPr>
          <w:p w14:paraId="00165519" w14:textId="77777777" w:rsidR="00110C2D" w:rsidRPr="009B24C2" w:rsidRDefault="00110C2D" w:rsidP="001135F7">
            <w:pPr>
              <w:rPr>
                <w:b/>
                <w:bCs/>
                <w:sz w:val="22"/>
                <w:szCs w:val="22"/>
              </w:rPr>
            </w:pPr>
          </w:p>
        </w:tc>
        <w:tc>
          <w:tcPr>
            <w:tcW w:w="4465" w:type="dxa"/>
            <w:tcMar>
              <w:top w:w="15" w:type="dxa"/>
              <w:left w:w="15" w:type="dxa"/>
              <w:bottom w:w="0" w:type="dxa"/>
              <w:right w:w="15" w:type="dxa"/>
            </w:tcMar>
          </w:tcPr>
          <w:p w14:paraId="73CB447F" w14:textId="77777777" w:rsidR="00110C2D" w:rsidRPr="009B24C2" w:rsidRDefault="00110C2D" w:rsidP="001135F7">
            <w:pPr>
              <w:rPr>
                <w:bCs/>
                <w:sz w:val="22"/>
                <w:szCs w:val="22"/>
              </w:rPr>
            </w:pPr>
            <w:r w:rsidRPr="009B24C2">
              <w:rPr>
                <w:b/>
                <w:bCs/>
                <w:sz w:val="22"/>
                <w:szCs w:val="22"/>
              </w:rPr>
              <w:t xml:space="preserve">     </w:t>
            </w:r>
          </w:p>
        </w:tc>
        <w:tc>
          <w:tcPr>
            <w:tcW w:w="1585" w:type="dxa"/>
            <w:tcMar>
              <w:top w:w="15" w:type="dxa"/>
              <w:left w:w="15" w:type="dxa"/>
              <w:bottom w:w="0" w:type="dxa"/>
              <w:right w:w="15" w:type="dxa"/>
            </w:tcMar>
          </w:tcPr>
          <w:p w14:paraId="580FA09E" w14:textId="77777777" w:rsidR="00110C2D" w:rsidRPr="009B24C2" w:rsidRDefault="00110C2D" w:rsidP="001135F7">
            <w:pPr>
              <w:rPr>
                <w:b/>
                <w:bCs/>
                <w:sz w:val="22"/>
                <w:szCs w:val="22"/>
              </w:rPr>
            </w:pPr>
          </w:p>
        </w:tc>
        <w:tc>
          <w:tcPr>
            <w:tcW w:w="1020" w:type="dxa"/>
            <w:tcMar>
              <w:top w:w="15" w:type="dxa"/>
              <w:left w:w="15" w:type="dxa"/>
              <w:bottom w:w="0" w:type="dxa"/>
              <w:right w:w="15" w:type="dxa"/>
            </w:tcMar>
          </w:tcPr>
          <w:p w14:paraId="6A91A4D6" w14:textId="77777777" w:rsidR="00110C2D" w:rsidRPr="009B24C2" w:rsidRDefault="00110C2D" w:rsidP="001135F7">
            <w:pPr>
              <w:rPr>
                <w:b/>
                <w:bCs/>
                <w:sz w:val="22"/>
                <w:szCs w:val="22"/>
              </w:rPr>
            </w:pPr>
          </w:p>
        </w:tc>
        <w:tc>
          <w:tcPr>
            <w:tcW w:w="2255" w:type="dxa"/>
            <w:tcMar>
              <w:top w:w="15" w:type="dxa"/>
              <w:left w:w="15" w:type="dxa"/>
              <w:bottom w:w="0" w:type="dxa"/>
              <w:right w:w="15" w:type="dxa"/>
            </w:tcMar>
          </w:tcPr>
          <w:p w14:paraId="706DA4F8" w14:textId="77777777" w:rsidR="00110C2D" w:rsidRPr="009B24C2" w:rsidRDefault="00110C2D" w:rsidP="001135F7">
            <w:pPr>
              <w:rPr>
                <w:b/>
                <w:bCs/>
                <w:sz w:val="22"/>
                <w:szCs w:val="22"/>
              </w:rPr>
            </w:pPr>
          </w:p>
        </w:tc>
      </w:tr>
    </w:tbl>
    <w:p w14:paraId="7F6A2160" w14:textId="77777777" w:rsidR="00110C2D" w:rsidRPr="009B24C2" w:rsidRDefault="00110C2D" w:rsidP="00110C2D">
      <w:pPr>
        <w:rPr>
          <w:sz w:val="22"/>
          <w:szCs w:val="22"/>
        </w:rPr>
      </w:pPr>
    </w:p>
    <w:p w14:paraId="258F5690" w14:textId="77777777" w:rsidR="00110C2D" w:rsidRPr="009B24C2" w:rsidRDefault="00110C2D" w:rsidP="00110C2D">
      <w:pPr>
        <w:rPr>
          <w:sz w:val="22"/>
          <w:szCs w:val="22"/>
        </w:rPr>
      </w:pPr>
    </w:p>
    <w:p w14:paraId="06F8A15E" w14:textId="77777777" w:rsidR="00110C2D" w:rsidRPr="009B24C2" w:rsidRDefault="00110C2D" w:rsidP="00110C2D">
      <w:pPr>
        <w:spacing w:before="240"/>
        <w:jc w:val="right"/>
        <w:rPr>
          <w:bCs/>
          <w:sz w:val="22"/>
          <w:szCs w:val="22"/>
          <w:lang w:val="lv-LV"/>
        </w:rPr>
      </w:pPr>
    </w:p>
    <w:p w14:paraId="0B533877" w14:textId="77777777" w:rsidR="00110C2D" w:rsidRPr="009B24C2" w:rsidRDefault="00110C2D" w:rsidP="00110C2D">
      <w:pPr>
        <w:spacing w:before="240"/>
        <w:jc w:val="right"/>
        <w:rPr>
          <w:bCs/>
          <w:sz w:val="22"/>
          <w:szCs w:val="22"/>
          <w:lang w:val="lv-LV"/>
        </w:rPr>
      </w:pPr>
    </w:p>
    <w:p w14:paraId="12A9F23E" w14:textId="77777777" w:rsidR="00110C2D" w:rsidRPr="009B24C2" w:rsidRDefault="00110C2D" w:rsidP="00110C2D">
      <w:pPr>
        <w:spacing w:before="240"/>
        <w:jc w:val="right"/>
        <w:rPr>
          <w:bCs/>
          <w:sz w:val="22"/>
          <w:szCs w:val="22"/>
          <w:lang w:val="lv-LV"/>
        </w:rPr>
      </w:pPr>
    </w:p>
    <w:p w14:paraId="1CBEF32A" w14:textId="77777777" w:rsidR="00110C2D" w:rsidRPr="009B24C2" w:rsidRDefault="00110C2D" w:rsidP="00110C2D">
      <w:pPr>
        <w:spacing w:before="240"/>
        <w:jc w:val="right"/>
        <w:rPr>
          <w:bCs/>
          <w:sz w:val="22"/>
          <w:szCs w:val="22"/>
          <w:lang w:val="lv-LV"/>
        </w:rPr>
      </w:pPr>
    </w:p>
    <w:p w14:paraId="64836666" w14:textId="77777777" w:rsidR="005B465F" w:rsidRPr="009B24C2" w:rsidRDefault="005B465F" w:rsidP="00231340">
      <w:pPr>
        <w:jc w:val="right"/>
        <w:rPr>
          <w:bCs/>
          <w:sz w:val="22"/>
          <w:szCs w:val="22"/>
          <w:lang w:val="lv-LV"/>
        </w:rPr>
      </w:pPr>
    </w:p>
    <w:p w14:paraId="1FFC5696" w14:textId="77777777" w:rsidR="005B465F" w:rsidRPr="009B24C2" w:rsidRDefault="005B465F" w:rsidP="00231340">
      <w:pPr>
        <w:jc w:val="right"/>
        <w:rPr>
          <w:bCs/>
          <w:sz w:val="22"/>
          <w:szCs w:val="22"/>
          <w:lang w:val="lv-LV"/>
        </w:rPr>
      </w:pPr>
    </w:p>
    <w:p w14:paraId="2B8C371A" w14:textId="060A5464" w:rsidR="00750BEF" w:rsidRDefault="00231340" w:rsidP="00750BEF">
      <w:pPr>
        <w:jc w:val="right"/>
        <w:rPr>
          <w:bCs/>
          <w:sz w:val="22"/>
          <w:szCs w:val="22"/>
          <w:lang w:val="lv-LV"/>
        </w:rPr>
      </w:pPr>
      <w:r w:rsidRPr="009B24C2">
        <w:rPr>
          <w:bCs/>
          <w:sz w:val="22"/>
          <w:szCs w:val="22"/>
          <w:lang w:val="lv-LV"/>
        </w:rPr>
        <w:t>1</w:t>
      </w:r>
      <w:r w:rsidR="004B733F">
        <w:rPr>
          <w:bCs/>
          <w:sz w:val="22"/>
          <w:szCs w:val="22"/>
          <w:lang w:val="lv-LV"/>
        </w:rPr>
        <w:t>3</w:t>
      </w:r>
      <w:r w:rsidRPr="009B24C2">
        <w:rPr>
          <w:bCs/>
          <w:sz w:val="22"/>
          <w:szCs w:val="22"/>
          <w:lang w:val="lv-LV"/>
        </w:rPr>
        <w:t>.pielikums</w:t>
      </w:r>
      <w:r w:rsidR="00750BEF">
        <w:rPr>
          <w:bCs/>
          <w:sz w:val="22"/>
          <w:szCs w:val="22"/>
          <w:lang w:val="lv-LV"/>
        </w:rPr>
        <w:t xml:space="preserve"> nolikumam</w:t>
      </w:r>
    </w:p>
    <w:p w14:paraId="3D2A9A84" w14:textId="56AED406" w:rsidR="00750BEF" w:rsidRPr="009B24C2" w:rsidRDefault="00750BEF" w:rsidP="00750BEF">
      <w:pPr>
        <w:ind w:right="-24"/>
        <w:jc w:val="right"/>
        <w:rPr>
          <w:bCs/>
          <w:sz w:val="22"/>
          <w:szCs w:val="22"/>
          <w:lang w:val="lv-LV"/>
        </w:rPr>
      </w:pPr>
      <w:r>
        <w:rPr>
          <w:bCs/>
          <w:sz w:val="22"/>
          <w:szCs w:val="22"/>
          <w:lang w:val="lv-LV"/>
        </w:rPr>
        <w:t>(ID Nr. ORS, 202</w:t>
      </w:r>
      <w:r w:rsidR="00D01E2C">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4F50DB19" w14:textId="26768B07" w:rsidR="00231340" w:rsidRPr="009B24C2" w:rsidRDefault="00231340" w:rsidP="00231340">
      <w:pPr>
        <w:jc w:val="right"/>
        <w:rPr>
          <w:bCs/>
          <w:sz w:val="22"/>
          <w:szCs w:val="22"/>
          <w:lang w:val="lv-LV"/>
        </w:rPr>
      </w:pPr>
    </w:p>
    <w:p w14:paraId="6BF22C0A" w14:textId="77777777" w:rsidR="00231340" w:rsidRPr="009B24C2" w:rsidRDefault="00231340" w:rsidP="00231340">
      <w:pPr>
        <w:jc w:val="right"/>
        <w:rPr>
          <w:sz w:val="22"/>
          <w:szCs w:val="22"/>
          <w:lang w:val="lv-LV"/>
        </w:rPr>
      </w:pPr>
    </w:p>
    <w:p w14:paraId="4490734B" w14:textId="77777777" w:rsidR="00231340" w:rsidRPr="009B24C2" w:rsidRDefault="00231340" w:rsidP="00231340">
      <w:pPr>
        <w:jc w:val="right"/>
        <w:rPr>
          <w:sz w:val="22"/>
          <w:szCs w:val="22"/>
          <w:lang w:val="lv-LV"/>
        </w:rPr>
      </w:pPr>
    </w:p>
    <w:p w14:paraId="74A3E13B" w14:textId="77777777" w:rsidR="00231340" w:rsidRPr="009B24C2" w:rsidRDefault="00110C2D" w:rsidP="00231340">
      <w:pPr>
        <w:jc w:val="center"/>
        <w:outlineLvl w:val="0"/>
        <w:rPr>
          <w:b/>
          <w:sz w:val="22"/>
          <w:szCs w:val="22"/>
          <w:lang w:val="lv-LV"/>
        </w:rPr>
      </w:pPr>
      <w:r w:rsidRPr="009B24C2">
        <w:rPr>
          <w:b/>
          <w:sz w:val="22"/>
          <w:szCs w:val="22"/>
          <w:lang w:val="lv-LV"/>
        </w:rPr>
        <w:t xml:space="preserve">MINIMĀLĀS PRASĪBAS BŪVNIECĪBAS RISKU ANALĪZES IZSTRĀDEI </w:t>
      </w:r>
    </w:p>
    <w:p w14:paraId="4E047E3B" w14:textId="77777777" w:rsidR="00231340" w:rsidRPr="009B24C2" w:rsidRDefault="00110C2D" w:rsidP="00231340">
      <w:pPr>
        <w:jc w:val="center"/>
        <w:outlineLvl w:val="0"/>
        <w:rPr>
          <w:b/>
          <w:sz w:val="22"/>
          <w:szCs w:val="22"/>
          <w:lang w:val="lv-LV"/>
        </w:rPr>
      </w:pPr>
      <w:r w:rsidRPr="009B24C2">
        <w:rPr>
          <w:b/>
          <w:sz w:val="22"/>
          <w:szCs w:val="22"/>
          <w:lang w:val="lv-LV"/>
        </w:rPr>
        <w:t>UN TAJĀ IETVERAMAJĀM SADAĻĀM</w:t>
      </w:r>
    </w:p>
    <w:p w14:paraId="1D6B898F" w14:textId="77777777" w:rsidR="00231340" w:rsidRPr="009B24C2" w:rsidRDefault="00231340" w:rsidP="00231340">
      <w:pPr>
        <w:jc w:val="center"/>
        <w:rPr>
          <w:sz w:val="22"/>
          <w:szCs w:val="22"/>
          <w:lang w:val="lv-LV"/>
        </w:rPr>
      </w:pPr>
    </w:p>
    <w:p w14:paraId="4188EA8C" w14:textId="77777777" w:rsidR="00231340" w:rsidRPr="009B24C2" w:rsidRDefault="00231340" w:rsidP="00231340">
      <w:pPr>
        <w:jc w:val="center"/>
        <w:rPr>
          <w:sz w:val="22"/>
          <w:szCs w:val="22"/>
          <w:lang w:val="lv-LV"/>
        </w:rPr>
      </w:pPr>
    </w:p>
    <w:p w14:paraId="3C9ACE28" w14:textId="77777777" w:rsidR="00231340" w:rsidRPr="009B24C2" w:rsidRDefault="00231340" w:rsidP="00DD75C5">
      <w:pPr>
        <w:numPr>
          <w:ilvl w:val="0"/>
          <w:numId w:val="14"/>
        </w:numPr>
        <w:jc w:val="both"/>
        <w:rPr>
          <w:sz w:val="22"/>
          <w:szCs w:val="22"/>
          <w:lang w:val="lv-LV"/>
        </w:rPr>
      </w:pPr>
      <w:r w:rsidRPr="009B24C2">
        <w:rPr>
          <w:sz w:val="22"/>
          <w:szCs w:val="22"/>
          <w:lang w:val="lv-LV"/>
        </w:rPr>
        <w:t>Pretendents būvniecības risku analīzi izstrādā brīvā formā, kā atsevišķu iepirkuma piedāvājuma sadaļas „Tehniskais piedāvājums” sastāvā iesniedzamu dokumentu.</w:t>
      </w:r>
    </w:p>
    <w:p w14:paraId="19E3B172" w14:textId="77777777" w:rsidR="00231340" w:rsidRPr="009B24C2" w:rsidRDefault="00231340" w:rsidP="00231340">
      <w:pPr>
        <w:jc w:val="both"/>
        <w:rPr>
          <w:sz w:val="22"/>
          <w:szCs w:val="22"/>
          <w:lang w:val="lv-LV"/>
        </w:rPr>
      </w:pPr>
    </w:p>
    <w:p w14:paraId="4F1B1EE1" w14:textId="77777777" w:rsidR="00231340" w:rsidRPr="009B24C2" w:rsidRDefault="00231340" w:rsidP="00DD75C5">
      <w:pPr>
        <w:numPr>
          <w:ilvl w:val="0"/>
          <w:numId w:val="14"/>
        </w:numPr>
        <w:jc w:val="both"/>
        <w:rPr>
          <w:sz w:val="22"/>
          <w:szCs w:val="22"/>
          <w:lang w:val="lv-LV"/>
        </w:rPr>
      </w:pPr>
      <w:r w:rsidRPr="009B24C2">
        <w:rPr>
          <w:sz w:val="22"/>
          <w:szCs w:val="22"/>
          <w:lang w:val="lv-LV"/>
        </w:rPr>
        <w:t>Pretendents sniedz savu viedokli par sekojošam būvniecības risku sadaļām konkrētajā objektā:</w:t>
      </w:r>
    </w:p>
    <w:p w14:paraId="5E7C8DFB" w14:textId="77777777" w:rsidR="00231340" w:rsidRPr="009B24C2" w:rsidRDefault="00231340" w:rsidP="00231340">
      <w:pPr>
        <w:jc w:val="both"/>
        <w:rPr>
          <w:sz w:val="22"/>
          <w:szCs w:val="22"/>
          <w:lang w:val="lv-LV"/>
        </w:rPr>
      </w:pPr>
    </w:p>
    <w:p w14:paraId="6B5FB3C4" w14:textId="77777777" w:rsidR="00231340" w:rsidRPr="009B24C2" w:rsidRDefault="00231340" w:rsidP="00DD75C5">
      <w:pPr>
        <w:numPr>
          <w:ilvl w:val="1"/>
          <w:numId w:val="14"/>
        </w:numPr>
        <w:spacing w:line="360" w:lineRule="auto"/>
        <w:ind w:left="788" w:hanging="431"/>
        <w:jc w:val="both"/>
        <w:rPr>
          <w:sz w:val="22"/>
          <w:szCs w:val="22"/>
          <w:lang w:val="lv-LV"/>
        </w:rPr>
      </w:pPr>
      <w:r w:rsidRPr="009B24C2">
        <w:rPr>
          <w:sz w:val="22"/>
          <w:szCs w:val="22"/>
          <w:lang w:val="lv-LV"/>
        </w:rPr>
        <w:t>riski, kar saistīti ar darbu organizāciju konkrētajā objektā;</w:t>
      </w:r>
    </w:p>
    <w:p w14:paraId="51806162" w14:textId="77777777" w:rsidR="00231340" w:rsidRPr="009B24C2" w:rsidRDefault="00231340" w:rsidP="00DD75C5">
      <w:pPr>
        <w:numPr>
          <w:ilvl w:val="1"/>
          <w:numId w:val="14"/>
        </w:numPr>
        <w:spacing w:line="360" w:lineRule="auto"/>
        <w:ind w:left="788" w:hanging="431"/>
        <w:jc w:val="both"/>
        <w:rPr>
          <w:sz w:val="22"/>
          <w:szCs w:val="22"/>
          <w:lang w:val="lv-LV"/>
        </w:rPr>
      </w:pPr>
      <w:r w:rsidRPr="009B24C2">
        <w:rPr>
          <w:sz w:val="22"/>
          <w:szCs w:val="22"/>
          <w:lang w:val="lv-LV"/>
        </w:rPr>
        <w:t>riski, kas saistīti ar darbu izpildi un papilddarbu rašanās iespējamības zonas;</w:t>
      </w:r>
    </w:p>
    <w:p w14:paraId="4524DE1E" w14:textId="77777777" w:rsidR="00231340" w:rsidRPr="009B24C2" w:rsidRDefault="00231340" w:rsidP="00DD75C5">
      <w:pPr>
        <w:numPr>
          <w:ilvl w:val="1"/>
          <w:numId w:val="14"/>
        </w:numPr>
        <w:spacing w:line="360" w:lineRule="auto"/>
        <w:ind w:left="788" w:hanging="431"/>
        <w:jc w:val="both"/>
        <w:rPr>
          <w:sz w:val="22"/>
          <w:szCs w:val="22"/>
          <w:lang w:val="lv-LV"/>
        </w:rPr>
      </w:pPr>
      <w:r w:rsidRPr="009B24C2">
        <w:rPr>
          <w:sz w:val="22"/>
          <w:szCs w:val="22"/>
          <w:lang w:val="lv-LV"/>
        </w:rPr>
        <w:t>riski, kas saistīti ar iespējamiem darbu izpildes kavējumiem – klimatiskie apstākļi, darbu mezglpunkti, materiālu nepieejamība u.c.;</w:t>
      </w:r>
    </w:p>
    <w:p w14:paraId="326A05DB" w14:textId="77777777" w:rsidR="00231340" w:rsidRPr="009B24C2" w:rsidRDefault="00231340" w:rsidP="00DD75C5">
      <w:pPr>
        <w:numPr>
          <w:ilvl w:val="1"/>
          <w:numId w:val="14"/>
        </w:numPr>
        <w:spacing w:line="360" w:lineRule="auto"/>
        <w:ind w:left="788" w:hanging="431"/>
        <w:jc w:val="both"/>
        <w:rPr>
          <w:sz w:val="22"/>
          <w:szCs w:val="22"/>
          <w:lang w:val="lv-LV"/>
        </w:rPr>
      </w:pPr>
      <w:r w:rsidRPr="009B24C2">
        <w:rPr>
          <w:sz w:val="22"/>
          <w:szCs w:val="22"/>
          <w:lang w:val="lv-LV"/>
        </w:rPr>
        <w:t>riski, kas saistīti ar darba drošību būvdarbu izpildes laikā.</w:t>
      </w:r>
    </w:p>
    <w:p w14:paraId="286F7E0C" w14:textId="77777777" w:rsidR="00231340" w:rsidRPr="009B24C2" w:rsidRDefault="00231340" w:rsidP="00231340">
      <w:pPr>
        <w:jc w:val="both"/>
        <w:rPr>
          <w:sz w:val="22"/>
          <w:szCs w:val="22"/>
          <w:lang w:val="lv-LV"/>
        </w:rPr>
      </w:pPr>
    </w:p>
    <w:p w14:paraId="584363E1" w14:textId="77777777" w:rsidR="00231340" w:rsidRPr="009B24C2" w:rsidRDefault="00231340" w:rsidP="00231340">
      <w:pPr>
        <w:ind w:firstLine="360"/>
        <w:jc w:val="both"/>
        <w:rPr>
          <w:sz w:val="22"/>
          <w:szCs w:val="22"/>
          <w:lang w:val="lv-LV"/>
        </w:rPr>
      </w:pPr>
      <w:r w:rsidRPr="009B24C2">
        <w:rPr>
          <w:sz w:val="22"/>
          <w:szCs w:val="22"/>
          <w:lang w:val="lv-LV"/>
        </w:rPr>
        <w:t>Pretendents var papildināt sagatavoto dokumentu pēc saviem ieskatiem ar citu risku analīzi vai risku novēršanas priekšlikumiem.</w:t>
      </w:r>
    </w:p>
    <w:p w14:paraId="2C5BA08E" w14:textId="77777777" w:rsidR="00231340" w:rsidRPr="009B24C2" w:rsidRDefault="00231340" w:rsidP="00231340">
      <w:pPr>
        <w:jc w:val="both"/>
        <w:rPr>
          <w:sz w:val="22"/>
          <w:szCs w:val="22"/>
          <w:lang w:val="lv-LV"/>
        </w:rPr>
      </w:pPr>
    </w:p>
    <w:p w14:paraId="522B3E0D" w14:textId="77777777" w:rsidR="00231340" w:rsidRPr="009B24C2" w:rsidRDefault="00231340" w:rsidP="00231340">
      <w:pPr>
        <w:ind w:firstLine="360"/>
        <w:jc w:val="both"/>
        <w:rPr>
          <w:sz w:val="22"/>
          <w:szCs w:val="22"/>
          <w:lang w:val="lv-LV"/>
        </w:rPr>
      </w:pPr>
      <w:r w:rsidRPr="009B24C2">
        <w:rPr>
          <w:sz w:val="22"/>
          <w:szCs w:val="22"/>
          <w:lang w:val="lv-LV"/>
        </w:rPr>
        <w:t>Ja pretendenta sagatavotajā risku analīzē nebūs ietverta kāda no 2.1.-2.4.punktā norādītajām sadaļām, iepirkuma komisija uzskatīs, ka dokuments nav sagatavots atbilstoši konkursa Nolikuma prasībām.</w:t>
      </w:r>
    </w:p>
    <w:p w14:paraId="5FF86A16" w14:textId="77777777" w:rsidR="00231340" w:rsidRPr="009B24C2" w:rsidRDefault="00231340" w:rsidP="00231340">
      <w:pPr>
        <w:ind w:firstLine="360"/>
        <w:jc w:val="both"/>
        <w:rPr>
          <w:sz w:val="22"/>
          <w:szCs w:val="22"/>
          <w:lang w:val="lv-LV"/>
        </w:rPr>
      </w:pPr>
    </w:p>
    <w:p w14:paraId="580AC760" w14:textId="77777777" w:rsidR="00231340" w:rsidRPr="009B24C2" w:rsidRDefault="00231340" w:rsidP="00231340">
      <w:pPr>
        <w:ind w:firstLine="360"/>
        <w:jc w:val="both"/>
        <w:rPr>
          <w:sz w:val="22"/>
          <w:szCs w:val="22"/>
          <w:lang w:val="lv-LV"/>
        </w:rPr>
      </w:pPr>
    </w:p>
    <w:p w14:paraId="308F919B" w14:textId="77777777" w:rsidR="00231340" w:rsidRPr="009B24C2" w:rsidRDefault="00231340" w:rsidP="00231340">
      <w:pPr>
        <w:ind w:firstLine="360"/>
        <w:jc w:val="both"/>
        <w:rPr>
          <w:sz w:val="22"/>
          <w:szCs w:val="22"/>
          <w:lang w:val="lv-LV"/>
        </w:rPr>
      </w:pPr>
    </w:p>
    <w:tbl>
      <w:tblPr>
        <w:tblW w:w="0" w:type="auto"/>
        <w:jc w:val="center"/>
        <w:tblLayout w:type="fixed"/>
        <w:tblLook w:val="0000" w:firstRow="0" w:lastRow="0" w:firstColumn="0" w:lastColumn="0" w:noHBand="0" w:noVBand="0"/>
      </w:tblPr>
      <w:tblGrid>
        <w:gridCol w:w="3794"/>
        <w:gridCol w:w="1894"/>
        <w:gridCol w:w="4500"/>
      </w:tblGrid>
      <w:tr w:rsidR="00231340" w:rsidRPr="003C7B89" w14:paraId="6A6BC8CE" w14:textId="77777777" w:rsidTr="00415921">
        <w:trPr>
          <w:jc w:val="center"/>
        </w:trPr>
        <w:tc>
          <w:tcPr>
            <w:tcW w:w="3794" w:type="dxa"/>
            <w:tcBorders>
              <w:bottom w:val="single" w:sz="4" w:space="0" w:color="auto"/>
            </w:tcBorders>
          </w:tcPr>
          <w:p w14:paraId="0ED1B816" w14:textId="77777777" w:rsidR="00231340" w:rsidRPr="009B24C2" w:rsidRDefault="00231340" w:rsidP="00415921">
            <w:pPr>
              <w:pStyle w:val="Pamatteksts"/>
              <w:rPr>
                <w:sz w:val="22"/>
                <w:szCs w:val="22"/>
              </w:rPr>
            </w:pPr>
          </w:p>
        </w:tc>
        <w:tc>
          <w:tcPr>
            <w:tcW w:w="1894" w:type="dxa"/>
          </w:tcPr>
          <w:p w14:paraId="1E8FD021" w14:textId="77777777" w:rsidR="00231340" w:rsidRPr="009B24C2" w:rsidRDefault="00231340" w:rsidP="00415921">
            <w:pPr>
              <w:pStyle w:val="Pamatteksts"/>
              <w:rPr>
                <w:sz w:val="22"/>
                <w:szCs w:val="22"/>
              </w:rPr>
            </w:pPr>
          </w:p>
        </w:tc>
        <w:tc>
          <w:tcPr>
            <w:tcW w:w="4500" w:type="dxa"/>
            <w:tcBorders>
              <w:bottom w:val="single" w:sz="4" w:space="0" w:color="auto"/>
            </w:tcBorders>
          </w:tcPr>
          <w:p w14:paraId="0E3034F1" w14:textId="77777777" w:rsidR="00231340" w:rsidRPr="009B24C2" w:rsidRDefault="00231340" w:rsidP="00415921">
            <w:pPr>
              <w:pStyle w:val="Pamatteksts"/>
              <w:rPr>
                <w:sz w:val="22"/>
                <w:szCs w:val="22"/>
              </w:rPr>
            </w:pPr>
          </w:p>
        </w:tc>
      </w:tr>
      <w:tr w:rsidR="00231340" w:rsidRPr="009B24C2" w14:paraId="7A5703D3" w14:textId="77777777" w:rsidTr="00415921">
        <w:trPr>
          <w:jc w:val="center"/>
        </w:trPr>
        <w:tc>
          <w:tcPr>
            <w:tcW w:w="3794" w:type="dxa"/>
          </w:tcPr>
          <w:p w14:paraId="44037D13" w14:textId="77777777" w:rsidR="00231340" w:rsidRPr="009B24C2" w:rsidRDefault="00231340" w:rsidP="00415921">
            <w:pPr>
              <w:pStyle w:val="Pamatteksts"/>
              <w:jc w:val="center"/>
              <w:rPr>
                <w:sz w:val="22"/>
                <w:szCs w:val="22"/>
              </w:rPr>
            </w:pPr>
            <w:r w:rsidRPr="009B24C2">
              <w:rPr>
                <w:sz w:val="22"/>
                <w:szCs w:val="22"/>
              </w:rPr>
              <w:t>(Amata nosaukums)</w:t>
            </w:r>
          </w:p>
        </w:tc>
        <w:tc>
          <w:tcPr>
            <w:tcW w:w="1894" w:type="dxa"/>
          </w:tcPr>
          <w:p w14:paraId="54E20D81" w14:textId="77777777" w:rsidR="00231340" w:rsidRPr="009B24C2" w:rsidRDefault="00231340" w:rsidP="00415921">
            <w:pPr>
              <w:pStyle w:val="Pamatteksts"/>
              <w:jc w:val="center"/>
              <w:rPr>
                <w:sz w:val="22"/>
                <w:szCs w:val="22"/>
              </w:rPr>
            </w:pPr>
            <w:r w:rsidRPr="009B24C2">
              <w:rPr>
                <w:sz w:val="22"/>
                <w:szCs w:val="22"/>
              </w:rPr>
              <w:t>(paraksts)</w:t>
            </w:r>
          </w:p>
        </w:tc>
        <w:tc>
          <w:tcPr>
            <w:tcW w:w="4500" w:type="dxa"/>
          </w:tcPr>
          <w:p w14:paraId="7F2CF243" w14:textId="77777777" w:rsidR="00231340" w:rsidRPr="009B24C2" w:rsidRDefault="00231340" w:rsidP="00415921">
            <w:pPr>
              <w:pStyle w:val="Pamatteksts"/>
              <w:jc w:val="center"/>
              <w:rPr>
                <w:sz w:val="22"/>
                <w:szCs w:val="22"/>
              </w:rPr>
            </w:pPr>
            <w:r w:rsidRPr="009B24C2">
              <w:rPr>
                <w:sz w:val="22"/>
                <w:szCs w:val="22"/>
              </w:rPr>
              <w:t>(Paraksta atšifrējums)</w:t>
            </w:r>
          </w:p>
        </w:tc>
      </w:tr>
    </w:tbl>
    <w:p w14:paraId="773AAFDB" w14:textId="77777777" w:rsidR="00231340" w:rsidRPr="009B24C2" w:rsidRDefault="00231340" w:rsidP="00231340">
      <w:pPr>
        <w:jc w:val="both"/>
        <w:rPr>
          <w:sz w:val="22"/>
          <w:szCs w:val="22"/>
          <w:lang w:val="lv-LV"/>
        </w:rPr>
      </w:pPr>
    </w:p>
    <w:p w14:paraId="21796EA7" w14:textId="77777777" w:rsidR="00231340" w:rsidRPr="009B24C2" w:rsidRDefault="00231340" w:rsidP="00231340">
      <w:pPr>
        <w:jc w:val="both"/>
        <w:rPr>
          <w:sz w:val="22"/>
          <w:szCs w:val="22"/>
          <w:lang w:val="lv-LV"/>
        </w:rPr>
      </w:pPr>
    </w:p>
    <w:p w14:paraId="4A96CD84" w14:textId="77777777" w:rsidR="00231340" w:rsidRPr="009B24C2" w:rsidRDefault="00231340" w:rsidP="00231340">
      <w:pPr>
        <w:jc w:val="both"/>
        <w:rPr>
          <w:sz w:val="22"/>
          <w:szCs w:val="22"/>
          <w:lang w:val="lv-LV"/>
        </w:rPr>
      </w:pPr>
    </w:p>
    <w:p w14:paraId="16571A6C" w14:textId="77777777" w:rsidR="00231340" w:rsidRPr="009B24C2" w:rsidRDefault="00231340" w:rsidP="00231340">
      <w:pPr>
        <w:jc w:val="both"/>
        <w:rPr>
          <w:sz w:val="22"/>
          <w:szCs w:val="22"/>
          <w:lang w:val="lv-LV"/>
        </w:rPr>
      </w:pPr>
    </w:p>
    <w:p w14:paraId="269D5011" w14:textId="77777777" w:rsidR="00231340" w:rsidRPr="009B24C2" w:rsidRDefault="00231340" w:rsidP="00231340">
      <w:pPr>
        <w:jc w:val="both"/>
        <w:rPr>
          <w:sz w:val="22"/>
          <w:szCs w:val="22"/>
          <w:lang w:val="lv-LV"/>
        </w:rPr>
      </w:pPr>
    </w:p>
    <w:p w14:paraId="7C1563CE" w14:textId="77777777" w:rsidR="00231340" w:rsidRPr="009B24C2" w:rsidRDefault="00231340" w:rsidP="00231340">
      <w:pPr>
        <w:jc w:val="both"/>
        <w:rPr>
          <w:sz w:val="22"/>
          <w:szCs w:val="22"/>
          <w:lang w:val="lv-LV"/>
        </w:rPr>
      </w:pPr>
    </w:p>
    <w:p w14:paraId="5BA2C88D" w14:textId="77777777" w:rsidR="00231340" w:rsidRPr="009B24C2" w:rsidRDefault="00231340" w:rsidP="00231340">
      <w:pPr>
        <w:jc w:val="both"/>
        <w:rPr>
          <w:sz w:val="22"/>
          <w:szCs w:val="22"/>
          <w:lang w:val="lv-LV"/>
        </w:rPr>
      </w:pPr>
    </w:p>
    <w:p w14:paraId="0EF4A6A9" w14:textId="77777777" w:rsidR="00231340" w:rsidRPr="009B24C2" w:rsidRDefault="00231340" w:rsidP="00231340">
      <w:pPr>
        <w:jc w:val="both"/>
        <w:rPr>
          <w:sz w:val="22"/>
          <w:szCs w:val="22"/>
          <w:lang w:val="lv-LV"/>
        </w:rPr>
      </w:pPr>
    </w:p>
    <w:p w14:paraId="5AAA6847" w14:textId="77777777" w:rsidR="00231340" w:rsidRPr="009B24C2" w:rsidRDefault="00231340" w:rsidP="00231340">
      <w:pPr>
        <w:jc w:val="both"/>
        <w:rPr>
          <w:sz w:val="22"/>
          <w:szCs w:val="22"/>
          <w:lang w:val="lv-LV"/>
        </w:rPr>
      </w:pPr>
    </w:p>
    <w:p w14:paraId="566F3F30" w14:textId="77777777" w:rsidR="00231340" w:rsidRPr="009B24C2" w:rsidRDefault="00231340" w:rsidP="00231340">
      <w:pPr>
        <w:jc w:val="both"/>
        <w:rPr>
          <w:sz w:val="22"/>
          <w:szCs w:val="22"/>
          <w:lang w:val="lv-LV"/>
        </w:rPr>
      </w:pPr>
    </w:p>
    <w:p w14:paraId="04D7F4A6" w14:textId="77777777" w:rsidR="00231340" w:rsidRPr="009B24C2" w:rsidRDefault="00231340" w:rsidP="00231340">
      <w:pPr>
        <w:jc w:val="both"/>
        <w:rPr>
          <w:sz w:val="22"/>
          <w:szCs w:val="22"/>
          <w:lang w:val="lv-LV"/>
        </w:rPr>
      </w:pPr>
    </w:p>
    <w:p w14:paraId="6BD14078" w14:textId="77777777" w:rsidR="00231340" w:rsidRPr="009B24C2" w:rsidRDefault="00231340" w:rsidP="00231340">
      <w:pPr>
        <w:rPr>
          <w:sz w:val="22"/>
          <w:szCs w:val="22"/>
        </w:rPr>
      </w:pPr>
    </w:p>
    <w:p w14:paraId="55A33653" w14:textId="77777777" w:rsidR="00231340" w:rsidRPr="009B24C2" w:rsidRDefault="00231340" w:rsidP="0006312C">
      <w:pPr>
        <w:spacing w:before="240"/>
        <w:jc w:val="right"/>
        <w:rPr>
          <w:bCs/>
          <w:sz w:val="22"/>
          <w:szCs w:val="22"/>
          <w:lang w:val="lv-LV"/>
        </w:rPr>
      </w:pPr>
    </w:p>
    <w:p w14:paraId="7167FC5F" w14:textId="77777777" w:rsidR="00231340" w:rsidRPr="009B24C2" w:rsidRDefault="00231340" w:rsidP="0006312C">
      <w:pPr>
        <w:spacing w:before="240"/>
        <w:jc w:val="right"/>
        <w:rPr>
          <w:bCs/>
          <w:sz w:val="22"/>
          <w:szCs w:val="22"/>
          <w:lang w:val="lv-LV"/>
        </w:rPr>
      </w:pPr>
    </w:p>
    <w:p w14:paraId="3D49A9C5" w14:textId="77777777" w:rsidR="00231340" w:rsidRPr="009B24C2" w:rsidRDefault="00231340" w:rsidP="0006312C">
      <w:pPr>
        <w:spacing w:before="240"/>
        <w:jc w:val="right"/>
        <w:rPr>
          <w:bCs/>
          <w:sz w:val="22"/>
          <w:szCs w:val="22"/>
          <w:lang w:val="lv-LV"/>
        </w:rPr>
      </w:pPr>
    </w:p>
    <w:p w14:paraId="55CF9FE4" w14:textId="77777777" w:rsidR="00AC74C0" w:rsidRDefault="00AC74C0" w:rsidP="0017117C">
      <w:pPr>
        <w:tabs>
          <w:tab w:val="num" w:pos="1080"/>
        </w:tabs>
        <w:jc w:val="right"/>
        <w:rPr>
          <w:iCs/>
          <w:sz w:val="22"/>
          <w:szCs w:val="22"/>
        </w:rPr>
      </w:pPr>
    </w:p>
    <w:p w14:paraId="3EFD5F82" w14:textId="77777777" w:rsidR="00AC74C0" w:rsidRDefault="00AC74C0" w:rsidP="0017117C">
      <w:pPr>
        <w:tabs>
          <w:tab w:val="num" w:pos="1080"/>
        </w:tabs>
        <w:jc w:val="right"/>
        <w:rPr>
          <w:iCs/>
          <w:sz w:val="22"/>
          <w:szCs w:val="22"/>
        </w:rPr>
      </w:pPr>
    </w:p>
    <w:p w14:paraId="6952110D" w14:textId="1843664D" w:rsidR="00750BEF" w:rsidRDefault="0017117C" w:rsidP="00750BEF">
      <w:pPr>
        <w:jc w:val="right"/>
        <w:rPr>
          <w:bCs/>
          <w:sz w:val="22"/>
          <w:szCs w:val="22"/>
          <w:lang w:val="lv-LV"/>
        </w:rPr>
      </w:pPr>
      <w:r w:rsidRPr="009B24C2">
        <w:rPr>
          <w:iCs/>
          <w:sz w:val="22"/>
          <w:szCs w:val="22"/>
        </w:rPr>
        <w:lastRenderedPageBreak/>
        <w:t>1</w:t>
      </w:r>
      <w:r w:rsidR="004B733F">
        <w:rPr>
          <w:iCs/>
          <w:sz w:val="22"/>
          <w:szCs w:val="22"/>
        </w:rPr>
        <w:t>4</w:t>
      </w:r>
      <w:r w:rsidRPr="009B24C2">
        <w:rPr>
          <w:iCs/>
          <w:sz w:val="22"/>
          <w:szCs w:val="22"/>
        </w:rPr>
        <w:t>.pielikums</w:t>
      </w:r>
      <w:r w:rsidR="00750BEF">
        <w:rPr>
          <w:iCs/>
          <w:sz w:val="22"/>
          <w:szCs w:val="22"/>
        </w:rPr>
        <w:t xml:space="preserve"> </w:t>
      </w:r>
      <w:r w:rsidR="00750BEF">
        <w:rPr>
          <w:bCs/>
          <w:sz w:val="22"/>
          <w:szCs w:val="22"/>
          <w:lang w:val="lv-LV"/>
        </w:rPr>
        <w:t>nolikumam</w:t>
      </w:r>
    </w:p>
    <w:p w14:paraId="0C650ED8" w14:textId="5CF8A114" w:rsidR="00750BEF" w:rsidRPr="009B24C2" w:rsidRDefault="00750BEF" w:rsidP="00750BEF">
      <w:pPr>
        <w:ind w:right="-24"/>
        <w:jc w:val="right"/>
        <w:rPr>
          <w:bCs/>
          <w:sz w:val="22"/>
          <w:szCs w:val="22"/>
          <w:lang w:val="lv-LV"/>
        </w:rPr>
      </w:pPr>
      <w:r>
        <w:rPr>
          <w:bCs/>
          <w:sz w:val="22"/>
          <w:szCs w:val="22"/>
          <w:lang w:val="lv-LV"/>
        </w:rPr>
        <w:t>(ID Nr. ORS, 202</w:t>
      </w:r>
      <w:r w:rsidR="00D01E2C">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4E02BBB7" w14:textId="1BF73642" w:rsidR="0017117C" w:rsidRPr="009B24C2" w:rsidRDefault="0017117C" w:rsidP="0017117C">
      <w:pPr>
        <w:tabs>
          <w:tab w:val="num" w:pos="1080"/>
        </w:tabs>
        <w:jc w:val="right"/>
        <w:rPr>
          <w:iCs/>
          <w:sz w:val="22"/>
          <w:szCs w:val="22"/>
        </w:rPr>
      </w:pPr>
    </w:p>
    <w:p w14:paraId="59E82A74" w14:textId="77777777" w:rsidR="0017117C" w:rsidRPr="009B24C2" w:rsidRDefault="0017117C" w:rsidP="0017117C">
      <w:pPr>
        <w:jc w:val="right"/>
        <w:rPr>
          <w:b/>
          <w:smallCaps/>
          <w:sz w:val="22"/>
          <w:szCs w:val="22"/>
        </w:rPr>
      </w:pPr>
    </w:p>
    <w:p w14:paraId="3AB18F37" w14:textId="77777777" w:rsidR="0017117C" w:rsidRPr="009B24C2" w:rsidRDefault="0017117C" w:rsidP="0017117C">
      <w:pPr>
        <w:jc w:val="center"/>
        <w:outlineLvl w:val="0"/>
        <w:rPr>
          <w:b/>
          <w:smallCaps/>
          <w:sz w:val="22"/>
          <w:szCs w:val="22"/>
        </w:rPr>
      </w:pPr>
    </w:p>
    <w:p w14:paraId="48CFFA1C" w14:textId="77777777" w:rsidR="0017117C" w:rsidRPr="009B24C2" w:rsidRDefault="0017117C" w:rsidP="0017117C">
      <w:pPr>
        <w:jc w:val="center"/>
        <w:outlineLvl w:val="0"/>
        <w:rPr>
          <w:b/>
          <w:smallCaps/>
          <w:sz w:val="22"/>
          <w:szCs w:val="22"/>
        </w:rPr>
      </w:pPr>
      <w:bookmarkStart w:id="80" w:name="_Toc497395418"/>
      <w:r w:rsidRPr="009B24C2">
        <w:rPr>
          <w:b/>
          <w:smallCaps/>
          <w:sz w:val="22"/>
          <w:szCs w:val="22"/>
        </w:rPr>
        <w:t>OBJEKTA APSEKOŠANAS LAPA</w:t>
      </w:r>
      <w:bookmarkEnd w:id="80"/>
    </w:p>
    <w:p w14:paraId="17692286" w14:textId="77777777" w:rsidR="00CF1EBB" w:rsidRDefault="00CF1EBB" w:rsidP="005B465F">
      <w:pPr>
        <w:pStyle w:val="Apakpunkts"/>
        <w:tabs>
          <w:tab w:val="clear" w:pos="720"/>
        </w:tabs>
        <w:ind w:left="0" w:firstLine="0"/>
        <w:jc w:val="center"/>
        <w:rPr>
          <w:rFonts w:ascii="Times New Roman" w:hAnsi="Times New Roman"/>
          <w:b w:val="0"/>
          <w:bCs/>
          <w:sz w:val="22"/>
          <w:szCs w:val="22"/>
          <w:lang w:eastAsia="en-US"/>
        </w:rPr>
      </w:pPr>
    </w:p>
    <w:p w14:paraId="036B566E" w14:textId="77777777" w:rsidR="00CF1EBB" w:rsidRPr="00CF1EBB" w:rsidRDefault="00CF1EBB" w:rsidP="00CF1EBB">
      <w:pPr>
        <w:widowControl w:val="0"/>
        <w:autoSpaceDE w:val="0"/>
        <w:autoSpaceDN w:val="0"/>
        <w:adjustRightInd w:val="0"/>
        <w:ind w:left="-284"/>
        <w:rPr>
          <w:b/>
          <w:sz w:val="22"/>
          <w:szCs w:val="22"/>
        </w:rPr>
      </w:pPr>
      <w:proofErr w:type="spellStart"/>
      <w:r w:rsidRPr="00CF1EBB">
        <w:rPr>
          <w:b/>
          <w:sz w:val="22"/>
          <w:szCs w:val="22"/>
        </w:rPr>
        <w:t>Apsekošanas</w:t>
      </w:r>
      <w:proofErr w:type="spellEnd"/>
      <w:r w:rsidRPr="00CF1EBB">
        <w:rPr>
          <w:b/>
          <w:sz w:val="22"/>
          <w:szCs w:val="22"/>
        </w:rPr>
        <w:t xml:space="preserve"> </w:t>
      </w:r>
      <w:proofErr w:type="spellStart"/>
      <w:r w:rsidRPr="00CF1EBB">
        <w:rPr>
          <w:b/>
          <w:sz w:val="22"/>
          <w:szCs w:val="22"/>
        </w:rPr>
        <w:t>dati</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83"/>
        <w:gridCol w:w="4959"/>
      </w:tblGrid>
      <w:tr w:rsidR="00CF1EBB" w:rsidRPr="00CF1EBB" w14:paraId="7AFCAFA3" w14:textId="77777777" w:rsidTr="00775661">
        <w:tc>
          <w:tcPr>
            <w:tcW w:w="4427" w:type="dxa"/>
            <w:vAlign w:val="bottom"/>
          </w:tcPr>
          <w:p w14:paraId="47DF6AD0" w14:textId="77777777" w:rsidR="00CF1EBB" w:rsidRPr="00CF1EBB" w:rsidRDefault="00CF1EBB" w:rsidP="00775661">
            <w:pPr>
              <w:spacing w:line="480" w:lineRule="auto"/>
              <w:jc w:val="center"/>
              <w:rPr>
                <w:b/>
                <w:sz w:val="22"/>
                <w:szCs w:val="22"/>
              </w:rPr>
            </w:pPr>
            <w:proofErr w:type="spellStart"/>
            <w:r w:rsidRPr="00CF1EBB">
              <w:rPr>
                <w:b/>
                <w:sz w:val="22"/>
                <w:szCs w:val="22"/>
              </w:rPr>
              <w:t>Apsekošanas</w:t>
            </w:r>
            <w:proofErr w:type="spellEnd"/>
            <w:r w:rsidRPr="00CF1EBB">
              <w:rPr>
                <w:b/>
                <w:sz w:val="22"/>
                <w:szCs w:val="22"/>
              </w:rPr>
              <w:t xml:space="preserve"> datums</w:t>
            </w:r>
          </w:p>
        </w:tc>
        <w:tc>
          <w:tcPr>
            <w:tcW w:w="5145" w:type="dxa"/>
            <w:vAlign w:val="bottom"/>
          </w:tcPr>
          <w:p w14:paraId="611197E2" w14:textId="5D7F2290" w:rsidR="00CF1EBB" w:rsidRPr="00CF1EBB" w:rsidRDefault="00CF1EBB" w:rsidP="00775661">
            <w:pPr>
              <w:spacing w:line="480" w:lineRule="auto"/>
              <w:jc w:val="center"/>
              <w:rPr>
                <w:sz w:val="22"/>
                <w:szCs w:val="22"/>
              </w:rPr>
            </w:pPr>
            <w:r w:rsidRPr="00CF1EBB">
              <w:rPr>
                <w:sz w:val="22"/>
                <w:szCs w:val="22"/>
              </w:rPr>
              <w:t>_</w:t>
            </w:r>
            <w:proofErr w:type="gramStart"/>
            <w:r w:rsidRPr="00CF1EBB">
              <w:rPr>
                <w:sz w:val="22"/>
                <w:szCs w:val="22"/>
              </w:rPr>
              <w:t>_._</w:t>
            </w:r>
            <w:proofErr w:type="gramEnd"/>
            <w:r w:rsidRPr="00CF1EBB">
              <w:rPr>
                <w:sz w:val="22"/>
                <w:szCs w:val="22"/>
              </w:rPr>
              <w:t>_.202</w:t>
            </w:r>
            <w:r w:rsidR="009E27A2">
              <w:rPr>
                <w:sz w:val="22"/>
                <w:szCs w:val="22"/>
              </w:rPr>
              <w:t>6</w:t>
            </w:r>
            <w:r w:rsidRPr="00CF1EBB">
              <w:rPr>
                <w:sz w:val="22"/>
                <w:szCs w:val="22"/>
              </w:rPr>
              <w:t>.</w:t>
            </w:r>
          </w:p>
        </w:tc>
      </w:tr>
    </w:tbl>
    <w:p w14:paraId="4AEAE7B1" w14:textId="77777777" w:rsidR="00CF1EBB" w:rsidRPr="00CF1EBB" w:rsidRDefault="00CF1EBB" w:rsidP="00CF1EBB">
      <w:pPr>
        <w:pStyle w:val="Pamatteksts"/>
        <w:rPr>
          <w:b/>
          <w:sz w:val="22"/>
          <w:szCs w:val="22"/>
        </w:rPr>
      </w:pPr>
    </w:p>
    <w:p w14:paraId="30C7454C" w14:textId="77777777" w:rsidR="00CF1EBB" w:rsidRPr="00CF1EBB" w:rsidRDefault="00CF1EBB" w:rsidP="00CF1EBB">
      <w:pPr>
        <w:pStyle w:val="Pamatteksts"/>
        <w:rPr>
          <w:b/>
          <w:sz w:val="22"/>
          <w:szCs w:val="22"/>
        </w:rPr>
      </w:pPr>
      <w:r w:rsidRPr="00CF1EBB">
        <w:rPr>
          <w:sz w:val="22"/>
          <w:szCs w:val="22"/>
        </w:rPr>
        <w:t>Pretendents: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CF1EBB" w:rsidRPr="00CF1EBB" w14:paraId="1A31637D"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67BA3FD6" w14:textId="77777777" w:rsidR="00CF1EBB" w:rsidRPr="007C6B04" w:rsidRDefault="00CF1EBB" w:rsidP="00775661">
            <w:pPr>
              <w:pStyle w:val="Galvene"/>
              <w:jc w:val="both"/>
              <w:rPr>
                <w:bCs/>
                <w:sz w:val="22"/>
                <w:szCs w:val="22"/>
              </w:rPr>
            </w:pPr>
            <w:proofErr w:type="spellStart"/>
            <w:r w:rsidRPr="007C6B04">
              <w:rPr>
                <w:bCs/>
                <w:sz w:val="22"/>
                <w:szCs w:val="22"/>
              </w:rPr>
              <w:t>Uzņēmuma</w:t>
            </w:r>
            <w:proofErr w:type="spellEnd"/>
            <w:r w:rsidRPr="007C6B04">
              <w:rPr>
                <w:bCs/>
                <w:sz w:val="22"/>
                <w:szCs w:val="22"/>
              </w:rPr>
              <w:t xml:space="preserve"> </w:t>
            </w:r>
            <w:proofErr w:type="spellStart"/>
            <w:r w:rsidRPr="007C6B04">
              <w:rPr>
                <w:bCs/>
                <w:sz w:val="22"/>
                <w:szCs w:val="22"/>
              </w:rPr>
              <w:t>nosaukums</w:t>
            </w:r>
            <w:proofErr w:type="spellEnd"/>
          </w:p>
        </w:tc>
        <w:tc>
          <w:tcPr>
            <w:tcW w:w="4848" w:type="dxa"/>
            <w:tcBorders>
              <w:top w:val="single" w:sz="4" w:space="0" w:color="auto"/>
              <w:left w:val="single" w:sz="4" w:space="0" w:color="auto"/>
              <w:bottom w:val="single" w:sz="4" w:space="0" w:color="auto"/>
              <w:right w:val="single" w:sz="4" w:space="0" w:color="auto"/>
            </w:tcBorders>
          </w:tcPr>
          <w:p w14:paraId="6F2FDCAA" w14:textId="77777777" w:rsidR="00CF1EBB" w:rsidRPr="00CF1EBB" w:rsidRDefault="00CF1EBB" w:rsidP="00775661">
            <w:pPr>
              <w:pStyle w:val="Galvene"/>
              <w:jc w:val="both"/>
              <w:rPr>
                <w:sz w:val="22"/>
                <w:szCs w:val="22"/>
              </w:rPr>
            </w:pPr>
          </w:p>
        </w:tc>
      </w:tr>
      <w:tr w:rsidR="00CF1EBB" w:rsidRPr="00CF1EBB" w14:paraId="7244E6A4"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73C28474" w14:textId="77777777" w:rsidR="00CF1EBB" w:rsidRPr="007C6B04" w:rsidRDefault="00CF1EBB" w:rsidP="00775661">
            <w:pPr>
              <w:pStyle w:val="Galvene"/>
              <w:jc w:val="both"/>
              <w:rPr>
                <w:bCs/>
                <w:sz w:val="22"/>
                <w:szCs w:val="22"/>
              </w:rPr>
            </w:pPr>
            <w:proofErr w:type="spellStart"/>
            <w:r w:rsidRPr="007C6B04">
              <w:rPr>
                <w:bCs/>
                <w:sz w:val="22"/>
                <w:szCs w:val="22"/>
              </w:rPr>
              <w:t>Reģistrācijas</w:t>
            </w:r>
            <w:proofErr w:type="spellEnd"/>
            <w:r w:rsidRPr="007C6B04">
              <w:rPr>
                <w:bCs/>
                <w:sz w:val="22"/>
                <w:szCs w:val="22"/>
              </w:rPr>
              <w:t xml:space="preserve"> Nr.</w:t>
            </w:r>
          </w:p>
        </w:tc>
        <w:tc>
          <w:tcPr>
            <w:tcW w:w="4848" w:type="dxa"/>
            <w:tcBorders>
              <w:top w:val="single" w:sz="4" w:space="0" w:color="auto"/>
              <w:left w:val="single" w:sz="4" w:space="0" w:color="auto"/>
              <w:bottom w:val="single" w:sz="4" w:space="0" w:color="auto"/>
              <w:right w:val="single" w:sz="4" w:space="0" w:color="auto"/>
            </w:tcBorders>
          </w:tcPr>
          <w:p w14:paraId="08605260" w14:textId="77777777" w:rsidR="00CF1EBB" w:rsidRPr="00CF1EBB" w:rsidRDefault="00CF1EBB" w:rsidP="00775661">
            <w:pPr>
              <w:pStyle w:val="Galvene"/>
              <w:jc w:val="both"/>
              <w:rPr>
                <w:sz w:val="22"/>
                <w:szCs w:val="22"/>
              </w:rPr>
            </w:pPr>
          </w:p>
        </w:tc>
      </w:tr>
      <w:tr w:rsidR="00CF1EBB" w:rsidRPr="00CF1EBB" w14:paraId="1809FE22"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58512381" w14:textId="77777777" w:rsidR="00CF1EBB" w:rsidRPr="007C6B04" w:rsidRDefault="00CF1EBB" w:rsidP="00775661">
            <w:pPr>
              <w:pStyle w:val="Galvene"/>
              <w:jc w:val="both"/>
              <w:rPr>
                <w:bCs/>
                <w:sz w:val="22"/>
                <w:szCs w:val="22"/>
              </w:rPr>
            </w:pPr>
            <w:proofErr w:type="spellStart"/>
            <w:r w:rsidRPr="007C6B04">
              <w:rPr>
                <w:bCs/>
                <w:sz w:val="22"/>
                <w:szCs w:val="22"/>
              </w:rPr>
              <w:t>Adrese</w:t>
            </w:r>
            <w:proofErr w:type="spellEnd"/>
          </w:p>
        </w:tc>
        <w:tc>
          <w:tcPr>
            <w:tcW w:w="4848" w:type="dxa"/>
            <w:tcBorders>
              <w:top w:val="single" w:sz="4" w:space="0" w:color="auto"/>
              <w:left w:val="single" w:sz="4" w:space="0" w:color="auto"/>
              <w:bottom w:val="single" w:sz="4" w:space="0" w:color="auto"/>
              <w:right w:val="single" w:sz="4" w:space="0" w:color="auto"/>
            </w:tcBorders>
          </w:tcPr>
          <w:p w14:paraId="3BCBE481" w14:textId="77777777" w:rsidR="00CF1EBB" w:rsidRPr="00CF1EBB" w:rsidRDefault="00CF1EBB" w:rsidP="00775661">
            <w:pPr>
              <w:pStyle w:val="Galvene"/>
              <w:jc w:val="both"/>
              <w:rPr>
                <w:sz w:val="22"/>
                <w:szCs w:val="22"/>
              </w:rPr>
            </w:pPr>
          </w:p>
        </w:tc>
      </w:tr>
      <w:tr w:rsidR="00CF1EBB" w:rsidRPr="00CF1EBB" w14:paraId="4296B45B"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52672CF3" w14:textId="77777777" w:rsidR="00CF1EBB" w:rsidRPr="007C6B04" w:rsidRDefault="00CF1EBB" w:rsidP="00775661">
            <w:pPr>
              <w:pStyle w:val="Galvene"/>
              <w:jc w:val="both"/>
              <w:rPr>
                <w:bCs/>
                <w:sz w:val="22"/>
                <w:szCs w:val="22"/>
              </w:rPr>
            </w:pPr>
            <w:proofErr w:type="spellStart"/>
            <w:r w:rsidRPr="007C6B04">
              <w:rPr>
                <w:bCs/>
                <w:sz w:val="22"/>
                <w:szCs w:val="22"/>
              </w:rPr>
              <w:t>Pārstāvja</w:t>
            </w:r>
            <w:proofErr w:type="spellEnd"/>
            <w:r w:rsidRPr="007C6B04">
              <w:rPr>
                <w:bCs/>
                <w:sz w:val="22"/>
                <w:szCs w:val="22"/>
              </w:rPr>
              <w:t xml:space="preserve"> </w:t>
            </w:r>
            <w:proofErr w:type="spellStart"/>
            <w:r w:rsidRPr="007C6B04">
              <w:rPr>
                <w:bCs/>
                <w:sz w:val="22"/>
                <w:szCs w:val="22"/>
              </w:rPr>
              <w:t>amats</w:t>
            </w:r>
            <w:proofErr w:type="spellEnd"/>
            <w:r w:rsidRPr="007C6B04">
              <w:rPr>
                <w:bCs/>
                <w:sz w:val="22"/>
                <w:szCs w:val="22"/>
              </w:rPr>
              <w:t xml:space="preserve">, </w:t>
            </w:r>
            <w:proofErr w:type="spellStart"/>
            <w:r w:rsidRPr="007C6B04">
              <w:rPr>
                <w:bCs/>
                <w:sz w:val="22"/>
                <w:szCs w:val="22"/>
              </w:rPr>
              <w:t>vārds</w:t>
            </w:r>
            <w:proofErr w:type="spellEnd"/>
            <w:r w:rsidRPr="007C6B04">
              <w:rPr>
                <w:bCs/>
                <w:sz w:val="22"/>
                <w:szCs w:val="22"/>
              </w:rPr>
              <w:t xml:space="preserve">, </w:t>
            </w:r>
            <w:proofErr w:type="spellStart"/>
            <w:r w:rsidRPr="007C6B04">
              <w:rPr>
                <w:bCs/>
                <w:sz w:val="22"/>
                <w:szCs w:val="22"/>
              </w:rPr>
              <w:t>uzvārds</w:t>
            </w:r>
            <w:proofErr w:type="spellEnd"/>
          </w:p>
        </w:tc>
        <w:tc>
          <w:tcPr>
            <w:tcW w:w="4848" w:type="dxa"/>
            <w:tcBorders>
              <w:top w:val="single" w:sz="4" w:space="0" w:color="auto"/>
              <w:left w:val="single" w:sz="4" w:space="0" w:color="auto"/>
              <w:bottom w:val="single" w:sz="4" w:space="0" w:color="auto"/>
              <w:right w:val="single" w:sz="4" w:space="0" w:color="auto"/>
            </w:tcBorders>
            <w:vAlign w:val="bottom"/>
          </w:tcPr>
          <w:p w14:paraId="5B3454DF" w14:textId="77777777" w:rsidR="00CF1EBB" w:rsidRPr="00CF1EBB" w:rsidRDefault="00CF1EBB" w:rsidP="00775661">
            <w:pPr>
              <w:pStyle w:val="Galvene"/>
              <w:rPr>
                <w:sz w:val="22"/>
                <w:szCs w:val="22"/>
              </w:rPr>
            </w:pPr>
          </w:p>
          <w:p w14:paraId="01A8CCC0" w14:textId="77777777" w:rsidR="00CF1EBB" w:rsidRPr="00CF1EBB" w:rsidRDefault="00CF1EBB" w:rsidP="00775661">
            <w:pPr>
              <w:pStyle w:val="Galvene"/>
              <w:rPr>
                <w:sz w:val="22"/>
                <w:szCs w:val="22"/>
              </w:rPr>
            </w:pPr>
          </w:p>
          <w:p w14:paraId="43C39E24" w14:textId="77777777" w:rsidR="00CF1EBB" w:rsidRPr="00CF1EBB" w:rsidRDefault="00CF1EBB" w:rsidP="00775661">
            <w:pPr>
              <w:pStyle w:val="Galvene"/>
              <w:rPr>
                <w:sz w:val="22"/>
                <w:szCs w:val="22"/>
              </w:rPr>
            </w:pPr>
          </w:p>
        </w:tc>
      </w:tr>
      <w:tr w:rsidR="00CF1EBB" w:rsidRPr="00CF1EBB" w14:paraId="5524DF3B"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2A91CDDE" w14:textId="77777777" w:rsidR="00CF1EBB" w:rsidRPr="007C6B04" w:rsidRDefault="00CF1EBB" w:rsidP="00775661">
            <w:pPr>
              <w:pStyle w:val="Galvene"/>
              <w:jc w:val="both"/>
              <w:rPr>
                <w:bCs/>
                <w:sz w:val="22"/>
                <w:szCs w:val="22"/>
              </w:rPr>
            </w:pPr>
            <w:proofErr w:type="spellStart"/>
            <w:r w:rsidRPr="007C6B04">
              <w:rPr>
                <w:bCs/>
                <w:sz w:val="22"/>
                <w:szCs w:val="22"/>
              </w:rPr>
              <w:t>Kontaktinformācija</w:t>
            </w:r>
            <w:proofErr w:type="spellEnd"/>
            <w:r w:rsidRPr="007C6B04">
              <w:rPr>
                <w:bCs/>
                <w:sz w:val="22"/>
                <w:szCs w:val="22"/>
              </w:rPr>
              <w:t xml:space="preserve"> (</w:t>
            </w:r>
            <w:proofErr w:type="spellStart"/>
            <w:r w:rsidRPr="007C6B04">
              <w:rPr>
                <w:bCs/>
                <w:sz w:val="22"/>
                <w:szCs w:val="22"/>
              </w:rPr>
              <w:t>tālrunis</w:t>
            </w:r>
            <w:proofErr w:type="spellEnd"/>
            <w:r w:rsidRPr="007C6B04">
              <w:rPr>
                <w:bCs/>
                <w:sz w:val="22"/>
                <w:szCs w:val="22"/>
              </w:rPr>
              <w:t>, e-pasts)</w:t>
            </w:r>
          </w:p>
        </w:tc>
        <w:tc>
          <w:tcPr>
            <w:tcW w:w="4848" w:type="dxa"/>
            <w:tcBorders>
              <w:top w:val="single" w:sz="4" w:space="0" w:color="auto"/>
              <w:left w:val="single" w:sz="4" w:space="0" w:color="auto"/>
              <w:bottom w:val="single" w:sz="4" w:space="0" w:color="auto"/>
              <w:right w:val="single" w:sz="4" w:space="0" w:color="auto"/>
            </w:tcBorders>
          </w:tcPr>
          <w:p w14:paraId="36938A14" w14:textId="77777777" w:rsidR="00CF1EBB" w:rsidRPr="00CF1EBB" w:rsidRDefault="00CF1EBB" w:rsidP="00775661">
            <w:pPr>
              <w:pStyle w:val="Galvene"/>
              <w:jc w:val="both"/>
              <w:rPr>
                <w:sz w:val="22"/>
                <w:szCs w:val="22"/>
              </w:rPr>
            </w:pPr>
          </w:p>
        </w:tc>
      </w:tr>
    </w:tbl>
    <w:p w14:paraId="0294BC98" w14:textId="77777777" w:rsidR="00CF1EBB" w:rsidRPr="00CF1EBB" w:rsidRDefault="00CF1EBB" w:rsidP="00CF1EBB">
      <w:pPr>
        <w:pStyle w:val="Pamatteksts2"/>
        <w:widowControl w:val="0"/>
        <w:rPr>
          <w:sz w:val="22"/>
          <w:szCs w:val="22"/>
        </w:rPr>
      </w:pPr>
    </w:p>
    <w:p w14:paraId="1F13C4C0" w14:textId="54215063" w:rsidR="00CF1EBB" w:rsidRPr="00CF1EBB" w:rsidRDefault="00CF1EBB" w:rsidP="00CF1EBB">
      <w:pPr>
        <w:pStyle w:val="Pamatteksts2"/>
        <w:widowControl w:val="0"/>
        <w:ind w:left="1134" w:hanging="1134"/>
        <w:rPr>
          <w:sz w:val="22"/>
          <w:szCs w:val="22"/>
        </w:rPr>
      </w:pPr>
      <w:r w:rsidRPr="00CF1EBB">
        <w:rPr>
          <w:sz w:val="22"/>
          <w:szCs w:val="22"/>
        </w:rPr>
        <w:t>Pretendenta ___________________________________ pārstāvis ________________________</w:t>
      </w:r>
      <w:r w:rsidRPr="00CF1EBB">
        <w:rPr>
          <w:sz w:val="22"/>
          <w:szCs w:val="22"/>
        </w:rPr>
        <w:tab/>
      </w:r>
      <w:r w:rsidRPr="00CF1EBB">
        <w:rPr>
          <w:sz w:val="22"/>
          <w:szCs w:val="22"/>
        </w:rPr>
        <w:tab/>
        <w:t xml:space="preserve">                    /uzņēmuma nosaukums/</w:t>
      </w:r>
      <w:r w:rsidRPr="00CF1EBB">
        <w:rPr>
          <w:sz w:val="22"/>
          <w:szCs w:val="22"/>
        </w:rPr>
        <w:tab/>
      </w:r>
      <w:r w:rsidRPr="00CF1EBB">
        <w:rPr>
          <w:sz w:val="22"/>
          <w:szCs w:val="22"/>
        </w:rPr>
        <w:tab/>
      </w:r>
      <w:r w:rsidRPr="00CF1EBB">
        <w:rPr>
          <w:sz w:val="22"/>
          <w:szCs w:val="22"/>
        </w:rPr>
        <w:tab/>
        <w:t>/vārds, uzvārds/</w:t>
      </w:r>
    </w:p>
    <w:p w14:paraId="546FAFB3" w14:textId="77777777" w:rsidR="00CF1EBB" w:rsidRPr="00CF1EBB" w:rsidRDefault="00CF1EBB" w:rsidP="00CF1EBB">
      <w:pPr>
        <w:pStyle w:val="Pamatteksts2"/>
        <w:widowControl w:val="0"/>
        <w:rPr>
          <w:sz w:val="22"/>
          <w:szCs w:val="22"/>
        </w:rPr>
      </w:pPr>
    </w:p>
    <w:p w14:paraId="4F74C9CB" w14:textId="2DAE69CF" w:rsidR="00341F81" w:rsidRDefault="00CF1EBB" w:rsidP="00341F81">
      <w:pPr>
        <w:tabs>
          <w:tab w:val="left" w:pos="0"/>
        </w:tabs>
        <w:jc w:val="both"/>
        <w:rPr>
          <w:sz w:val="22"/>
          <w:szCs w:val="22"/>
          <w:lang w:val="lv-LV"/>
        </w:rPr>
      </w:pPr>
      <w:r w:rsidRPr="00341F81">
        <w:rPr>
          <w:sz w:val="22"/>
          <w:szCs w:val="22"/>
          <w:lang w:val="lv-LV"/>
        </w:rPr>
        <w:t xml:space="preserve">veicis objektu apsekošanu saskaņā ar atklāta konkursa </w:t>
      </w:r>
      <w:r w:rsidR="00C34589" w:rsidRPr="008F74CA">
        <w:rPr>
          <w:b/>
          <w:bCs/>
          <w:sz w:val="22"/>
          <w:szCs w:val="22"/>
          <w:lang w:val="lv-LV"/>
        </w:rPr>
        <w:t>“</w:t>
      </w:r>
      <w:proofErr w:type="spellStart"/>
      <w:r w:rsidR="00C6312C" w:rsidRPr="00C6312C">
        <w:rPr>
          <w:b/>
          <w:sz w:val="22"/>
          <w:szCs w:val="22"/>
        </w:rPr>
        <w:t>Būvdarbu</w:t>
      </w:r>
      <w:proofErr w:type="spellEnd"/>
      <w:r w:rsidR="00C6312C" w:rsidRPr="00C6312C">
        <w:rPr>
          <w:b/>
          <w:sz w:val="22"/>
          <w:szCs w:val="22"/>
        </w:rPr>
        <w:t xml:space="preserve"> </w:t>
      </w:r>
      <w:proofErr w:type="spellStart"/>
      <w:r w:rsidR="00C6312C" w:rsidRPr="00C6312C">
        <w:rPr>
          <w:b/>
          <w:sz w:val="22"/>
          <w:szCs w:val="22"/>
        </w:rPr>
        <w:t>veikšana</w:t>
      </w:r>
      <w:proofErr w:type="spellEnd"/>
      <w:r w:rsidR="00C6312C" w:rsidRPr="00C6312C">
        <w:rPr>
          <w:b/>
          <w:sz w:val="22"/>
          <w:szCs w:val="22"/>
        </w:rPr>
        <w:t xml:space="preserve"> </w:t>
      </w:r>
      <w:proofErr w:type="spellStart"/>
      <w:r w:rsidR="00C6312C" w:rsidRPr="00C6312C">
        <w:rPr>
          <w:b/>
          <w:sz w:val="22"/>
          <w:szCs w:val="22"/>
        </w:rPr>
        <w:t>vairākos</w:t>
      </w:r>
      <w:proofErr w:type="spellEnd"/>
      <w:r w:rsidR="00C6312C" w:rsidRPr="00C6312C">
        <w:rPr>
          <w:b/>
          <w:sz w:val="22"/>
          <w:szCs w:val="22"/>
        </w:rPr>
        <w:t xml:space="preserve"> </w:t>
      </w:r>
      <w:proofErr w:type="spellStart"/>
      <w:r w:rsidR="00C6312C" w:rsidRPr="00C6312C">
        <w:rPr>
          <w:b/>
          <w:sz w:val="22"/>
          <w:szCs w:val="22"/>
        </w:rPr>
        <w:t>atsevišķos</w:t>
      </w:r>
      <w:proofErr w:type="spellEnd"/>
      <w:r w:rsidR="00C6312C" w:rsidRPr="00C6312C">
        <w:rPr>
          <w:b/>
          <w:sz w:val="22"/>
          <w:szCs w:val="22"/>
        </w:rPr>
        <w:t xml:space="preserve"> </w:t>
      </w:r>
      <w:proofErr w:type="spellStart"/>
      <w:r w:rsidR="00C6312C" w:rsidRPr="00C6312C">
        <w:rPr>
          <w:b/>
          <w:sz w:val="22"/>
          <w:szCs w:val="22"/>
        </w:rPr>
        <w:t>objektos</w:t>
      </w:r>
      <w:proofErr w:type="spellEnd"/>
      <w:r w:rsidR="00C6312C" w:rsidRPr="00C6312C">
        <w:rPr>
          <w:b/>
          <w:sz w:val="22"/>
          <w:szCs w:val="22"/>
        </w:rPr>
        <w:t xml:space="preserve">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1A,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2, </w:t>
      </w:r>
      <w:proofErr w:type="spellStart"/>
      <w:r w:rsidR="00C6312C" w:rsidRPr="00C6312C">
        <w:rPr>
          <w:b/>
          <w:sz w:val="22"/>
          <w:szCs w:val="22"/>
        </w:rPr>
        <w:t>Turkalnes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15, </w:t>
      </w:r>
      <w:proofErr w:type="spellStart"/>
      <w:r w:rsidR="00C6312C" w:rsidRPr="00C6312C">
        <w:rPr>
          <w:b/>
          <w:sz w:val="22"/>
          <w:szCs w:val="22"/>
        </w:rPr>
        <w:t>Ogrē</w:t>
      </w:r>
      <w:proofErr w:type="spellEnd"/>
      <w:r w:rsidR="001C0587" w:rsidRPr="00C6312C">
        <w:rPr>
          <w:b/>
          <w:sz w:val="22"/>
          <w:szCs w:val="22"/>
          <w:lang w:val="lv-LV"/>
        </w:rPr>
        <w:t>”</w:t>
      </w:r>
      <w:r w:rsidR="001C0587">
        <w:rPr>
          <w:bCs/>
          <w:sz w:val="22"/>
          <w:szCs w:val="22"/>
          <w:lang w:val="lv-LV"/>
        </w:rPr>
        <w:t>,</w:t>
      </w:r>
      <w:r w:rsidRPr="00341F81">
        <w:rPr>
          <w:bCs/>
          <w:sz w:val="22"/>
          <w:szCs w:val="22"/>
          <w:lang w:val="lv-LV"/>
        </w:rPr>
        <w:t xml:space="preserve"> iepirkuma identifikācijas </w:t>
      </w:r>
      <w:proofErr w:type="spellStart"/>
      <w:r w:rsidRPr="00341F81">
        <w:rPr>
          <w:bCs/>
          <w:sz w:val="22"/>
          <w:szCs w:val="22"/>
          <w:lang w:val="lv-LV"/>
        </w:rPr>
        <w:t>Nr.</w:t>
      </w:r>
      <w:r w:rsidR="00341F81">
        <w:rPr>
          <w:bCs/>
          <w:sz w:val="22"/>
          <w:szCs w:val="22"/>
          <w:lang w:val="lv-LV"/>
        </w:rPr>
        <w:t>ORS</w:t>
      </w:r>
      <w:proofErr w:type="spellEnd"/>
      <w:r w:rsidR="00341F81">
        <w:rPr>
          <w:bCs/>
          <w:sz w:val="22"/>
          <w:szCs w:val="22"/>
          <w:lang w:val="lv-LV"/>
        </w:rPr>
        <w:t>, 202</w:t>
      </w:r>
      <w:r w:rsidR="00D01E2C">
        <w:rPr>
          <w:bCs/>
          <w:sz w:val="22"/>
          <w:szCs w:val="22"/>
          <w:lang w:val="lv-LV"/>
        </w:rPr>
        <w:t>6</w:t>
      </w:r>
      <w:r w:rsidR="00341F81">
        <w:rPr>
          <w:bCs/>
          <w:sz w:val="22"/>
          <w:szCs w:val="22"/>
          <w:lang w:val="lv-LV"/>
        </w:rPr>
        <w:t>/</w:t>
      </w:r>
      <w:r w:rsidR="00B7588D">
        <w:rPr>
          <w:bCs/>
          <w:sz w:val="22"/>
          <w:szCs w:val="22"/>
          <w:lang w:val="lv-LV"/>
        </w:rPr>
        <w:t>23</w:t>
      </w:r>
      <w:r w:rsidRPr="00341F81">
        <w:rPr>
          <w:sz w:val="22"/>
          <w:szCs w:val="22"/>
          <w:lang w:val="lv-LV"/>
        </w:rPr>
        <w:t>, nolikuma prasībām.</w:t>
      </w:r>
      <w:r w:rsidR="00341F81">
        <w:rPr>
          <w:sz w:val="22"/>
          <w:szCs w:val="22"/>
          <w:lang w:val="lv-LV"/>
        </w:rPr>
        <w:t xml:space="preserve"> </w:t>
      </w:r>
    </w:p>
    <w:p w14:paraId="78BA27F4" w14:textId="77777777" w:rsidR="00341F81" w:rsidRDefault="00341F81" w:rsidP="00341F81">
      <w:pPr>
        <w:tabs>
          <w:tab w:val="left" w:pos="0"/>
        </w:tabs>
        <w:jc w:val="both"/>
        <w:rPr>
          <w:sz w:val="22"/>
          <w:szCs w:val="22"/>
          <w:lang w:val="lv-LV"/>
        </w:rPr>
      </w:pPr>
    </w:p>
    <w:p w14:paraId="61E01B16" w14:textId="75099689" w:rsidR="00341F81" w:rsidRPr="00341F81" w:rsidRDefault="00341F81" w:rsidP="00341F81">
      <w:pPr>
        <w:tabs>
          <w:tab w:val="left" w:pos="0"/>
        </w:tabs>
        <w:jc w:val="both"/>
        <w:rPr>
          <w:sz w:val="22"/>
          <w:szCs w:val="22"/>
          <w:lang w:val="lv-LV"/>
        </w:rPr>
      </w:pPr>
      <w:r>
        <w:rPr>
          <w:sz w:val="22"/>
          <w:szCs w:val="22"/>
          <w:lang w:val="lv-LV"/>
        </w:rPr>
        <w:t>Ar šo Pretendenta pārstāvis a</w:t>
      </w:r>
      <w:r w:rsidRPr="00341F81">
        <w:rPr>
          <w:sz w:val="22"/>
          <w:szCs w:val="22"/>
          <w:lang w:val="lv-LV"/>
        </w:rPr>
        <w:t>pliecin</w:t>
      </w:r>
      <w:r>
        <w:rPr>
          <w:sz w:val="22"/>
          <w:szCs w:val="22"/>
          <w:lang w:val="lv-LV"/>
        </w:rPr>
        <w:t>a</w:t>
      </w:r>
      <w:r w:rsidRPr="00341F81">
        <w:rPr>
          <w:sz w:val="22"/>
          <w:szCs w:val="22"/>
          <w:lang w:val="lv-LV"/>
        </w:rPr>
        <w:t xml:space="preserve">, ka </w:t>
      </w:r>
      <w:r>
        <w:rPr>
          <w:sz w:val="22"/>
          <w:szCs w:val="22"/>
          <w:lang w:val="lv-LV"/>
        </w:rPr>
        <w:t xml:space="preserve">ir </w:t>
      </w:r>
      <w:r w:rsidRPr="00341F81">
        <w:rPr>
          <w:sz w:val="22"/>
          <w:szCs w:val="22"/>
          <w:lang w:val="lv-LV"/>
        </w:rPr>
        <w:t>iepazinies ar objektu un faktiski veicamo darbu apjomu.</w:t>
      </w:r>
    </w:p>
    <w:p w14:paraId="6D7C0C35" w14:textId="77777777" w:rsidR="00341F81" w:rsidRPr="00341F81" w:rsidRDefault="00341F81" w:rsidP="00341F81">
      <w:pPr>
        <w:rPr>
          <w:sz w:val="22"/>
          <w:szCs w:val="22"/>
          <w:lang w:val="lv-LV"/>
        </w:rPr>
      </w:pPr>
    </w:p>
    <w:p w14:paraId="5BB44E7A" w14:textId="4AED38B3" w:rsidR="00CF1EBB" w:rsidRPr="00341F81" w:rsidRDefault="00CF1EBB" w:rsidP="00CF1EBB">
      <w:pPr>
        <w:ind w:firstLine="720"/>
        <w:rPr>
          <w:bCs/>
          <w:sz w:val="22"/>
          <w:szCs w:val="22"/>
          <w:lang w:val="lv-LV"/>
        </w:rPr>
      </w:pPr>
    </w:p>
    <w:p w14:paraId="2F33801A" w14:textId="77777777" w:rsidR="00CF1EBB" w:rsidRPr="00341F81" w:rsidRDefault="00CF1EBB" w:rsidP="00CF1EBB">
      <w:pPr>
        <w:widowControl w:val="0"/>
        <w:tabs>
          <w:tab w:val="left" w:pos="1134"/>
        </w:tabs>
        <w:jc w:val="both"/>
        <w:rPr>
          <w:b/>
          <w:sz w:val="22"/>
          <w:szCs w:val="22"/>
          <w:lang w:val="lv-LV"/>
        </w:rPr>
      </w:pPr>
    </w:p>
    <w:p w14:paraId="65C640DB" w14:textId="77777777" w:rsidR="00CF1EBB" w:rsidRPr="00341F81" w:rsidRDefault="00CF1EBB" w:rsidP="00CF1EBB">
      <w:pPr>
        <w:pStyle w:val="Style9"/>
        <w:widowControl/>
        <w:spacing w:before="120"/>
        <w:ind w:left="-142"/>
        <w:jc w:val="both"/>
        <w:rPr>
          <w:rFonts w:ascii="Times New Roman" w:hAnsi="Times New Roman" w:cs="Times New Roman"/>
          <w:bCs/>
          <w:sz w:val="22"/>
          <w:szCs w:val="22"/>
        </w:rPr>
      </w:pPr>
      <w:r w:rsidRPr="00341F81">
        <w:rPr>
          <w:rFonts w:ascii="Times New Roman" w:hAnsi="Times New Roman" w:cs="Times New Roman"/>
          <w:bCs/>
          <w:sz w:val="22"/>
          <w:szCs w:val="22"/>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06"/>
        <w:gridCol w:w="4036"/>
      </w:tblGrid>
      <w:tr w:rsidR="00CF1EBB" w:rsidRPr="00341F81" w14:paraId="0EEB144A" w14:textId="77777777" w:rsidTr="00775661">
        <w:tc>
          <w:tcPr>
            <w:tcW w:w="5382" w:type="dxa"/>
          </w:tcPr>
          <w:p w14:paraId="01B3027B" w14:textId="77777777" w:rsidR="00CF1EBB" w:rsidRPr="00341F81" w:rsidRDefault="00CF1EBB" w:rsidP="00775661">
            <w:pPr>
              <w:pStyle w:val="Style9"/>
              <w:widowControl/>
              <w:spacing w:before="120"/>
              <w:rPr>
                <w:rFonts w:ascii="Times New Roman" w:hAnsi="Times New Roman" w:cs="Times New Roman"/>
                <w:bCs/>
                <w:sz w:val="22"/>
                <w:szCs w:val="22"/>
              </w:rPr>
            </w:pPr>
            <w:r w:rsidRPr="00341F81">
              <w:rPr>
                <w:rStyle w:val="FontStyle60"/>
                <w:rFonts w:ascii="Times New Roman" w:hAnsi="Times New Roman" w:cs="Times New Roman"/>
                <w:b w:val="0"/>
                <w:sz w:val="22"/>
                <w:szCs w:val="22"/>
              </w:rPr>
              <w:t>Pasūtītāja pārstāvis (amats, vārds, uzvārds)</w:t>
            </w:r>
          </w:p>
        </w:tc>
        <w:tc>
          <w:tcPr>
            <w:tcW w:w="4160" w:type="dxa"/>
          </w:tcPr>
          <w:p w14:paraId="4B72D1E5" w14:textId="77777777" w:rsidR="00CF1EBB" w:rsidRPr="00341F81" w:rsidRDefault="00CF1EBB" w:rsidP="00775661">
            <w:pPr>
              <w:pStyle w:val="Style9"/>
              <w:widowControl/>
              <w:spacing w:before="120"/>
              <w:rPr>
                <w:rFonts w:ascii="Times New Roman" w:hAnsi="Times New Roman" w:cs="Times New Roman"/>
                <w:bCs/>
                <w:sz w:val="22"/>
                <w:szCs w:val="22"/>
              </w:rPr>
            </w:pPr>
            <w:r w:rsidRPr="00341F81">
              <w:rPr>
                <w:rStyle w:val="FontStyle60"/>
                <w:rFonts w:ascii="Times New Roman" w:hAnsi="Times New Roman" w:cs="Times New Roman"/>
                <w:b w:val="0"/>
                <w:sz w:val="22"/>
                <w:szCs w:val="22"/>
              </w:rPr>
              <w:t>Pasūtītāja pārstāvja paraksts</w:t>
            </w:r>
          </w:p>
        </w:tc>
      </w:tr>
      <w:tr w:rsidR="00CF1EBB" w:rsidRPr="00341F81" w14:paraId="13AC4634" w14:textId="77777777" w:rsidTr="00775661">
        <w:trPr>
          <w:trHeight w:val="721"/>
        </w:trPr>
        <w:tc>
          <w:tcPr>
            <w:tcW w:w="5382" w:type="dxa"/>
          </w:tcPr>
          <w:p w14:paraId="6B761A0C" w14:textId="77777777" w:rsidR="00CF1EBB" w:rsidRPr="00341F81" w:rsidRDefault="00CF1EBB" w:rsidP="00775661">
            <w:pPr>
              <w:jc w:val="center"/>
              <w:rPr>
                <w:rStyle w:val="FontStyle60"/>
                <w:rFonts w:ascii="Times New Roman" w:hAnsi="Times New Roman"/>
                <w:b w:val="0"/>
                <w:sz w:val="22"/>
                <w:szCs w:val="22"/>
              </w:rPr>
            </w:pPr>
          </w:p>
        </w:tc>
        <w:tc>
          <w:tcPr>
            <w:tcW w:w="4160" w:type="dxa"/>
          </w:tcPr>
          <w:p w14:paraId="2CD21CEC" w14:textId="77777777" w:rsidR="00CF1EBB" w:rsidRPr="00341F81" w:rsidRDefault="00CF1EBB" w:rsidP="00775661">
            <w:pPr>
              <w:pStyle w:val="Style9"/>
              <w:widowControl/>
              <w:spacing w:before="120"/>
              <w:jc w:val="left"/>
              <w:rPr>
                <w:rStyle w:val="FontStyle60"/>
                <w:rFonts w:ascii="Times New Roman" w:hAnsi="Times New Roman" w:cs="Times New Roman"/>
                <w:b w:val="0"/>
                <w:sz w:val="22"/>
                <w:szCs w:val="22"/>
              </w:rPr>
            </w:pPr>
          </w:p>
        </w:tc>
      </w:tr>
      <w:tr w:rsidR="00CF1EBB" w:rsidRPr="00341F81" w14:paraId="4FA435FC" w14:textId="77777777" w:rsidTr="00775661">
        <w:tc>
          <w:tcPr>
            <w:tcW w:w="5382" w:type="dxa"/>
          </w:tcPr>
          <w:p w14:paraId="530E02C5" w14:textId="77777777" w:rsidR="00CF1EBB" w:rsidRPr="00341F81" w:rsidRDefault="00CF1EBB" w:rsidP="00775661">
            <w:pPr>
              <w:jc w:val="center"/>
              <w:rPr>
                <w:bCs/>
                <w:sz w:val="22"/>
                <w:szCs w:val="22"/>
              </w:rPr>
            </w:pPr>
            <w:proofErr w:type="spellStart"/>
            <w:r w:rsidRPr="00341F81">
              <w:rPr>
                <w:rStyle w:val="FontStyle60"/>
                <w:rFonts w:ascii="Times New Roman" w:hAnsi="Times New Roman"/>
                <w:b w:val="0"/>
                <w:sz w:val="22"/>
                <w:szCs w:val="22"/>
              </w:rPr>
              <w:t>Pretendenta</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pārstāvis</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amats</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vārds</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uzvārds</w:t>
            </w:r>
            <w:proofErr w:type="spellEnd"/>
            <w:r w:rsidRPr="00341F81">
              <w:rPr>
                <w:rStyle w:val="FontStyle60"/>
                <w:rFonts w:ascii="Times New Roman" w:hAnsi="Times New Roman"/>
                <w:b w:val="0"/>
                <w:sz w:val="22"/>
                <w:szCs w:val="22"/>
              </w:rPr>
              <w:t>)</w:t>
            </w:r>
          </w:p>
        </w:tc>
        <w:tc>
          <w:tcPr>
            <w:tcW w:w="4160" w:type="dxa"/>
          </w:tcPr>
          <w:p w14:paraId="5B8D1D27" w14:textId="77777777" w:rsidR="00CF1EBB" w:rsidRPr="00341F81" w:rsidRDefault="00CF1EBB" w:rsidP="00775661">
            <w:pPr>
              <w:pStyle w:val="Style9"/>
              <w:widowControl/>
              <w:spacing w:before="120"/>
              <w:rPr>
                <w:rFonts w:ascii="Times New Roman" w:hAnsi="Times New Roman" w:cs="Times New Roman"/>
                <w:bCs/>
                <w:sz w:val="22"/>
                <w:szCs w:val="22"/>
              </w:rPr>
            </w:pPr>
            <w:r w:rsidRPr="00341F81">
              <w:rPr>
                <w:rStyle w:val="FontStyle60"/>
                <w:rFonts w:ascii="Times New Roman" w:hAnsi="Times New Roman" w:cs="Times New Roman"/>
                <w:b w:val="0"/>
                <w:sz w:val="22"/>
                <w:szCs w:val="22"/>
              </w:rPr>
              <w:t>Pretendenta pārstāvja paraksts</w:t>
            </w:r>
          </w:p>
        </w:tc>
      </w:tr>
      <w:tr w:rsidR="00CF1EBB" w:rsidRPr="00341F81" w14:paraId="0E4DEB9C" w14:textId="77777777" w:rsidTr="00775661">
        <w:trPr>
          <w:trHeight w:val="224"/>
        </w:trPr>
        <w:tc>
          <w:tcPr>
            <w:tcW w:w="5382" w:type="dxa"/>
          </w:tcPr>
          <w:p w14:paraId="69B7F610" w14:textId="77777777" w:rsidR="00CF1EBB" w:rsidRPr="00341F81" w:rsidRDefault="00CF1EBB" w:rsidP="00775661">
            <w:pPr>
              <w:pStyle w:val="Style9"/>
              <w:widowControl/>
              <w:spacing w:before="120"/>
              <w:jc w:val="left"/>
              <w:rPr>
                <w:rFonts w:ascii="Times New Roman" w:hAnsi="Times New Roman" w:cs="Times New Roman"/>
                <w:bCs/>
                <w:sz w:val="22"/>
                <w:szCs w:val="22"/>
              </w:rPr>
            </w:pPr>
          </w:p>
          <w:p w14:paraId="5167A4C5" w14:textId="77777777" w:rsidR="00CF1EBB" w:rsidRPr="00341F81" w:rsidRDefault="00CF1EBB" w:rsidP="00775661">
            <w:pPr>
              <w:pStyle w:val="Style9"/>
              <w:widowControl/>
              <w:spacing w:before="120"/>
              <w:jc w:val="left"/>
              <w:rPr>
                <w:rFonts w:ascii="Times New Roman" w:hAnsi="Times New Roman" w:cs="Times New Roman"/>
                <w:bCs/>
                <w:sz w:val="22"/>
                <w:szCs w:val="22"/>
              </w:rPr>
            </w:pPr>
          </w:p>
        </w:tc>
        <w:tc>
          <w:tcPr>
            <w:tcW w:w="4160" w:type="dxa"/>
          </w:tcPr>
          <w:p w14:paraId="1028F50F" w14:textId="77777777" w:rsidR="00CF1EBB" w:rsidRPr="00341F81" w:rsidRDefault="00CF1EBB" w:rsidP="00775661">
            <w:pPr>
              <w:pStyle w:val="Style9"/>
              <w:widowControl/>
              <w:spacing w:before="120"/>
              <w:jc w:val="left"/>
              <w:rPr>
                <w:rFonts w:ascii="Times New Roman" w:hAnsi="Times New Roman" w:cs="Times New Roman"/>
                <w:bCs/>
                <w:sz w:val="22"/>
                <w:szCs w:val="22"/>
              </w:rPr>
            </w:pPr>
          </w:p>
        </w:tc>
      </w:tr>
    </w:tbl>
    <w:p w14:paraId="5E548B20" w14:textId="77777777" w:rsidR="00CF1EBB" w:rsidRPr="00CF1EBB" w:rsidRDefault="00CF1EBB" w:rsidP="00CF1EBB">
      <w:pPr>
        <w:rPr>
          <w:sz w:val="22"/>
          <w:szCs w:val="22"/>
        </w:rPr>
      </w:pPr>
    </w:p>
    <w:p w14:paraId="2E4DA4A3" w14:textId="77777777" w:rsidR="0017117C" w:rsidRPr="00CF1EBB" w:rsidRDefault="0017117C" w:rsidP="0017117C">
      <w:pPr>
        <w:pStyle w:val="Apakpunkts"/>
        <w:tabs>
          <w:tab w:val="left" w:pos="720"/>
        </w:tabs>
        <w:ind w:left="0" w:firstLine="0"/>
        <w:rPr>
          <w:rFonts w:ascii="Times New Roman" w:hAnsi="Times New Roman"/>
          <w:b w:val="0"/>
          <w:sz w:val="22"/>
          <w:szCs w:val="22"/>
        </w:rPr>
      </w:pPr>
    </w:p>
    <w:p w14:paraId="3CCE0FFB" w14:textId="77777777" w:rsidR="0017117C" w:rsidRPr="00CF1EBB" w:rsidRDefault="0017117C" w:rsidP="0017117C">
      <w:pPr>
        <w:rPr>
          <w:sz w:val="22"/>
          <w:szCs w:val="22"/>
        </w:rPr>
      </w:pPr>
    </w:p>
    <w:p w14:paraId="1D89087C" w14:textId="77777777" w:rsidR="00CF1EBB" w:rsidRPr="00CF1EBB" w:rsidRDefault="00CF1EBB" w:rsidP="0017117C">
      <w:pPr>
        <w:rPr>
          <w:sz w:val="22"/>
          <w:szCs w:val="22"/>
        </w:rPr>
      </w:pPr>
    </w:p>
    <w:p w14:paraId="6D3A5B86" w14:textId="77777777" w:rsidR="00CF1EBB" w:rsidRPr="00CF1EBB" w:rsidRDefault="00CF1EBB" w:rsidP="0017117C">
      <w:pPr>
        <w:rPr>
          <w:sz w:val="22"/>
          <w:szCs w:val="22"/>
        </w:rPr>
      </w:pPr>
    </w:p>
    <w:p w14:paraId="180F562F" w14:textId="77777777" w:rsidR="00CF1EBB" w:rsidRPr="00CF1EBB" w:rsidRDefault="00CF1EBB" w:rsidP="0017117C">
      <w:pPr>
        <w:rPr>
          <w:sz w:val="22"/>
          <w:szCs w:val="22"/>
        </w:rPr>
      </w:pPr>
    </w:p>
    <w:p w14:paraId="42D91E90" w14:textId="77777777" w:rsidR="00CF1EBB" w:rsidRPr="00CF1EBB" w:rsidRDefault="00CF1EBB" w:rsidP="0017117C">
      <w:pPr>
        <w:rPr>
          <w:sz w:val="22"/>
          <w:szCs w:val="22"/>
        </w:rPr>
      </w:pPr>
    </w:p>
    <w:p w14:paraId="3D4AA50C" w14:textId="77777777" w:rsidR="00CF1EBB" w:rsidRPr="00CF1EBB" w:rsidRDefault="00CF1EBB" w:rsidP="0017117C">
      <w:pPr>
        <w:rPr>
          <w:sz w:val="22"/>
          <w:szCs w:val="22"/>
        </w:rPr>
      </w:pPr>
    </w:p>
    <w:p w14:paraId="70A5A626" w14:textId="77777777" w:rsidR="00CF1EBB" w:rsidRPr="00CF1EBB" w:rsidRDefault="00CF1EBB" w:rsidP="0017117C">
      <w:pPr>
        <w:rPr>
          <w:sz w:val="22"/>
          <w:szCs w:val="22"/>
        </w:rPr>
      </w:pPr>
    </w:p>
    <w:p w14:paraId="554E97E7" w14:textId="77777777" w:rsidR="0017117C" w:rsidRPr="00CF1EBB" w:rsidRDefault="0017117C" w:rsidP="0017117C">
      <w:pPr>
        <w:rPr>
          <w:sz w:val="22"/>
          <w:szCs w:val="22"/>
        </w:rPr>
      </w:pPr>
    </w:p>
    <w:p w14:paraId="43265933" w14:textId="77777777" w:rsidR="0017117C" w:rsidRPr="009B24C2" w:rsidRDefault="0017117C" w:rsidP="0006312C">
      <w:pPr>
        <w:spacing w:before="240"/>
        <w:jc w:val="right"/>
        <w:rPr>
          <w:bCs/>
          <w:sz w:val="22"/>
          <w:szCs w:val="22"/>
          <w:lang w:val="lv-LV"/>
        </w:rPr>
      </w:pPr>
    </w:p>
    <w:p w14:paraId="11779500" w14:textId="3FF6611B" w:rsidR="00750BEF" w:rsidRDefault="00341F81" w:rsidP="00750BEF">
      <w:pPr>
        <w:jc w:val="right"/>
        <w:rPr>
          <w:bCs/>
          <w:sz w:val="22"/>
          <w:szCs w:val="22"/>
          <w:lang w:val="lv-LV"/>
        </w:rPr>
      </w:pPr>
      <w:r>
        <w:rPr>
          <w:bCs/>
          <w:sz w:val="22"/>
          <w:szCs w:val="22"/>
          <w:lang w:val="lv-LV"/>
        </w:rPr>
        <w:lastRenderedPageBreak/>
        <w:t>1</w:t>
      </w:r>
      <w:r w:rsidR="004B733F">
        <w:rPr>
          <w:bCs/>
          <w:sz w:val="22"/>
          <w:szCs w:val="22"/>
          <w:lang w:val="lv-LV"/>
        </w:rPr>
        <w:t>5</w:t>
      </w:r>
      <w:r w:rsidR="0006312C" w:rsidRPr="009B24C2">
        <w:rPr>
          <w:bCs/>
          <w:sz w:val="22"/>
          <w:szCs w:val="22"/>
          <w:lang w:val="lv-LV"/>
        </w:rPr>
        <w:t>.pielikums</w:t>
      </w:r>
      <w:r w:rsidR="00750BEF">
        <w:rPr>
          <w:bCs/>
          <w:sz w:val="22"/>
          <w:szCs w:val="22"/>
          <w:lang w:val="lv-LV"/>
        </w:rPr>
        <w:t xml:space="preserve"> nolikumam</w:t>
      </w:r>
    </w:p>
    <w:p w14:paraId="339BEA0E" w14:textId="319C4218" w:rsidR="00750BEF" w:rsidRPr="009B24C2" w:rsidRDefault="00750BEF" w:rsidP="00750BEF">
      <w:pPr>
        <w:ind w:right="-24"/>
        <w:jc w:val="right"/>
        <w:rPr>
          <w:bCs/>
          <w:sz w:val="22"/>
          <w:szCs w:val="22"/>
          <w:lang w:val="lv-LV"/>
        </w:rPr>
      </w:pPr>
      <w:r>
        <w:rPr>
          <w:bCs/>
          <w:sz w:val="22"/>
          <w:szCs w:val="22"/>
          <w:lang w:val="lv-LV"/>
        </w:rPr>
        <w:t>(ID Nr. ORS, 202</w:t>
      </w:r>
      <w:r w:rsidR="00D01E2C">
        <w:rPr>
          <w:bCs/>
          <w:sz w:val="22"/>
          <w:szCs w:val="22"/>
          <w:lang w:val="lv-LV"/>
        </w:rPr>
        <w:t>6</w:t>
      </w:r>
      <w:r>
        <w:rPr>
          <w:bCs/>
          <w:sz w:val="22"/>
          <w:szCs w:val="22"/>
          <w:lang w:val="lv-LV"/>
        </w:rPr>
        <w:t>/</w:t>
      </w:r>
      <w:r w:rsidR="00B7588D">
        <w:rPr>
          <w:bCs/>
          <w:sz w:val="22"/>
          <w:szCs w:val="22"/>
          <w:lang w:val="lv-LV"/>
        </w:rPr>
        <w:t>23</w:t>
      </w:r>
      <w:r>
        <w:rPr>
          <w:bCs/>
          <w:sz w:val="22"/>
          <w:szCs w:val="22"/>
          <w:lang w:val="lv-LV"/>
        </w:rPr>
        <w:t>)</w:t>
      </w:r>
    </w:p>
    <w:p w14:paraId="3D5AD633" w14:textId="7F6EF8BE" w:rsidR="0006312C" w:rsidRPr="009B24C2" w:rsidRDefault="0006312C" w:rsidP="0006312C">
      <w:pPr>
        <w:spacing w:before="240"/>
        <w:jc w:val="right"/>
        <w:rPr>
          <w:bCs/>
          <w:sz w:val="22"/>
          <w:szCs w:val="22"/>
          <w:lang w:val="lv-LV"/>
        </w:rPr>
      </w:pPr>
    </w:p>
    <w:p w14:paraId="60D82D27" w14:textId="79CD247B" w:rsidR="0006312C" w:rsidRPr="009B24C2" w:rsidRDefault="0006312C" w:rsidP="0006312C">
      <w:pPr>
        <w:spacing w:before="240"/>
        <w:jc w:val="center"/>
        <w:rPr>
          <w:i/>
          <w:sz w:val="22"/>
          <w:szCs w:val="22"/>
          <w:lang w:val="lv-LV"/>
        </w:rPr>
      </w:pPr>
      <w:r w:rsidRPr="009B24C2">
        <w:rPr>
          <w:b/>
          <w:sz w:val="22"/>
          <w:szCs w:val="22"/>
          <w:lang w:val="lv-LV"/>
        </w:rPr>
        <w:t xml:space="preserve">FINANŠU PIEDĀVĀJUMS  </w:t>
      </w:r>
    </w:p>
    <w:p w14:paraId="60492E12" w14:textId="77777777" w:rsidR="0072665E" w:rsidRPr="009B24C2" w:rsidRDefault="0006312C" w:rsidP="0006312C">
      <w:pPr>
        <w:tabs>
          <w:tab w:val="center" w:pos="4153"/>
          <w:tab w:val="right" w:pos="8306"/>
        </w:tabs>
        <w:jc w:val="center"/>
        <w:rPr>
          <w:sz w:val="22"/>
          <w:szCs w:val="22"/>
          <w:lang w:val="lv-LV"/>
        </w:rPr>
      </w:pPr>
      <w:r w:rsidRPr="009B24C2">
        <w:rPr>
          <w:sz w:val="22"/>
          <w:szCs w:val="22"/>
          <w:lang w:val="lv-LV" w:eastAsia="lv-LV"/>
        </w:rPr>
        <w:t>atklātam konkursam</w:t>
      </w:r>
      <w:r w:rsidRPr="009B24C2">
        <w:rPr>
          <w:b/>
          <w:bCs/>
          <w:sz w:val="22"/>
          <w:szCs w:val="22"/>
          <w:lang w:val="lv-LV" w:eastAsia="lv-LV"/>
        </w:rPr>
        <w:t xml:space="preserve"> </w:t>
      </w:r>
    </w:p>
    <w:p w14:paraId="727960DF" w14:textId="746E523C" w:rsidR="0006312C" w:rsidRPr="009B24C2" w:rsidRDefault="00C34589" w:rsidP="0006312C">
      <w:pPr>
        <w:tabs>
          <w:tab w:val="center" w:pos="4153"/>
          <w:tab w:val="right" w:pos="8306"/>
        </w:tabs>
        <w:jc w:val="center"/>
        <w:rPr>
          <w:b/>
          <w:bCs/>
          <w:sz w:val="22"/>
          <w:szCs w:val="22"/>
          <w:lang w:val="lv-LV"/>
        </w:rPr>
      </w:pPr>
      <w:r w:rsidRPr="008F74CA">
        <w:rPr>
          <w:b/>
          <w:bCs/>
          <w:sz w:val="22"/>
          <w:szCs w:val="22"/>
          <w:lang w:val="lv-LV"/>
        </w:rPr>
        <w:t>“</w:t>
      </w:r>
      <w:proofErr w:type="spellStart"/>
      <w:r w:rsidR="00C6312C" w:rsidRPr="00C6312C">
        <w:rPr>
          <w:b/>
          <w:sz w:val="22"/>
          <w:szCs w:val="22"/>
        </w:rPr>
        <w:t>Būvdarbu</w:t>
      </w:r>
      <w:proofErr w:type="spellEnd"/>
      <w:r w:rsidR="00C6312C" w:rsidRPr="00C6312C">
        <w:rPr>
          <w:b/>
          <w:sz w:val="22"/>
          <w:szCs w:val="22"/>
        </w:rPr>
        <w:t xml:space="preserve"> </w:t>
      </w:r>
      <w:proofErr w:type="spellStart"/>
      <w:r w:rsidR="00C6312C" w:rsidRPr="00C6312C">
        <w:rPr>
          <w:b/>
          <w:sz w:val="22"/>
          <w:szCs w:val="22"/>
        </w:rPr>
        <w:t>veikšana</w:t>
      </w:r>
      <w:proofErr w:type="spellEnd"/>
      <w:r w:rsidR="00C6312C" w:rsidRPr="00C6312C">
        <w:rPr>
          <w:b/>
          <w:sz w:val="22"/>
          <w:szCs w:val="22"/>
        </w:rPr>
        <w:t xml:space="preserve"> </w:t>
      </w:r>
      <w:proofErr w:type="spellStart"/>
      <w:r w:rsidR="00C6312C" w:rsidRPr="00C6312C">
        <w:rPr>
          <w:b/>
          <w:sz w:val="22"/>
          <w:szCs w:val="22"/>
        </w:rPr>
        <w:t>vairākos</w:t>
      </w:r>
      <w:proofErr w:type="spellEnd"/>
      <w:r w:rsidR="00C6312C" w:rsidRPr="00C6312C">
        <w:rPr>
          <w:b/>
          <w:sz w:val="22"/>
          <w:szCs w:val="22"/>
        </w:rPr>
        <w:t xml:space="preserve"> </w:t>
      </w:r>
      <w:proofErr w:type="spellStart"/>
      <w:r w:rsidR="00C6312C" w:rsidRPr="00C6312C">
        <w:rPr>
          <w:b/>
          <w:sz w:val="22"/>
          <w:szCs w:val="22"/>
        </w:rPr>
        <w:t>atsevišķos</w:t>
      </w:r>
      <w:proofErr w:type="spellEnd"/>
      <w:r w:rsidR="00C6312C" w:rsidRPr="00C6312C">
        <w:rPr>
          <w:b/>
          <w:sz w:val="22"/>
          <w:szCs w:val="22"/>
        </w:rPr>
        <w:t xml:space="preserve"> </w:t>
      </w:r>
      <w:proofErr w:type="spellStart"/>
      <w:r w:rsidR="00C6312C" w:rsidRPr="00C6312C">
        <w:rPr>
          <w:b/>
          <w:sz w:val="22"/>
          <w:szCs w:val="22"/>
        </w:rPr>
        <w:t>objektos</w:t>
      </w:r>
      <w:proofErr w:type="spellEnd"/>
      <w:r w:rsidR="00C6312C" w:rsidRPr="00C6312C">
        <w:rPr>
          <w:b/>
          <w:sz w:val="22"/>
          <w:szCs w:val="22"/>
        </w:rPr>
        <w:t xml:space="preserve">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1A,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2, </w:t>
      </w:r>
      <w:proofErr w:type="spellStart"/>
      <w:r w:rsidR="00C6312C" w:rsidRPr="00C6312C">
        <w:rPr>
          <w:b/>
          <w:sz w:val="22"/>
          <w:szCs w:val="22"/>
        </w:rPr>
        <w:t>Turkalnes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15, </w:t>
      </w:r>
      <w:proofErr w:type="spellStart"/>
      <w:r w:rsidR="00C6312C" w:rsidRPr="00C6312C">
        <w:rPr>
          <w:b/>
          <w:sz w:val="22"/>
          <w:szCs w:val="22"/>
        </w:rPr>
        <w:t>Ogrē</w:t>
      </w:r>
      <w:proofErr w:type="spellEnd"/>
      <w:r w:rsidR="005B465F" w:rsidRPr="00C6312C">
        <w:rPr>
          <w:b/>
          <w:sz w:val="22"/>
          <w:szCs w:val="22"/>
          <w:lang w:val="lv-LV"/>
        </w:rPr>
        <w:t>”</w:t>
      </w:r>
      <w:r w:rsidR="005B465F" w:rsidRPr="009B24C2">
        <w:rPr>
          <w:b/>
          <w:bCs/>
          <w:color w:val="FF0000"/>
          <w:sz w:val="22"/>
          <w:szCs w:val="22"/>
          <w:lang w:val="lv-LV"/>
        </w:rPr>
        <w:t xml:space="preserve"> </w:t>
      </w:r>
    </w:p>
    <w:p w14:paraId="35864047" w14:textId="523329BC" w:rsidR="0006312C" w:rsidRPr="009B24C2" w:rsidRDefault="0006312C" w:rsidP="0006312C">
      <w:pPr>
        <w:tabs>
          <w:tab w:val="center" w:pos="4153"/>
          <w:tab w:val="right" w:pos="8306"/>
        </w:tabs>
        <w:jc w:val="center"/>
        <w:rPr>
          <w:sz w:val="22"/>
          <w:szCs w:val="22"/>
        </w:rPr>
      </w:pPr>
      <w:r w:rsidRPr="009B24C2">
        <w:rPr>
          <w:sz w:val="22"/>
          <w:szCs w:val="22"/>
        </w:rPr>
        <w:t>(</w:t>
      </w:r>
      <w:proofErr w:type="spellStart"/>
      <w:r w:rsidRPr="009B24C2">
        <w:rPr>
          <w:sz w:val="22"/>
          <w:szCs w:val="22"/>
        </w:rPr>
        <w:t>identifikācijas</w:t>
      </w:r>
      <w:proofErr w:type="spellEnd"/>
      <w:r w:rsidRPr="009B24C2">
        <w:rPr>
          <w:sz w:val="22"/>
          <w:szCs w:val="22"/>
        </w:rPr>
        <w:t xml:space="preserve"> Nr. ORS, </w:t>
      </w:r>
      <w:r w:rsidR="00D01E2C">
        <w:rPr>
          <w:sz w:val="22"/>
          <w:szCs w:val="22"/>
        </w:rPr>
        <w:t>2026/</w:t>
      </w:r>
      <w:r w:rsidR="00B7588D">
        <w:rPr>
          <w:sz w:val="22"/>
          <w:szCs w:val="22"/>
        </w:rPr>
        <w:t>23</w:t>
      </w:r>
      <w:r w:rsidR="00D01E2C">
        <w:rPr>
          <w:sz w:val="22"/>
          <w:szCs w:val="22"/>
        </w:rPr>
        <w:t>)</w:t>
      </w:r>
      <w:r w:rsidRPr="009B24C2">
        <w:rPr>
          <w:sz w:val="22"/>
          <w:szCs w:val="22"/>
        </w:rPr>
        <w:t xml:space="preserve">  </w:t>
      </w:r>
    </w:p>
    <w:p w14:paraId="7A5CA19B" w14:textId="77777777" w:rsidR="0006312C" w:rsidRPr="009B24C2" w:rsidRDefault="0006312C" w:rsidP="0006312C">
      <w:pPr>
        <w:ind w:right="540"/>
        <w:jc w:val="center"/>
        <w:rPr>
          <w:i/>
          <w:sz w:val="22"/>
          <w:szCs w:val="22"/>
        </w:rPr>
      </w:pPr>
    </w:p>
    <w:p w14:paraId="4EB0B1E4" w14:textId="77777777" w:rsidR="0006312C" w:rsidRPr="009B24C2" w:rsidRDefault="0006312C" w:rsidP="0006312C">
      <w:pPr>
        <w:jc w:val="both"/>
        <w:rPr>
          <w:b/>
          <w:sz w:val="22"/>
          <w:szCs w:val="22"/>
        </w:rPr>
      </w:pPr>
    </w:p>
    <w:p w14:paraId="6BA557F5" w14:textId="77777777" w:rsidR="0006312C" w:rsidRPr="009B24C2" w:rsidRDefault="0006312C" w:rsidP="0006312C">
      <w:pPr>
        <w:ind w:firstLine="709"/>
        <w:jc w:val="both"/>
        <w:rPr>
          <w:sz w:val="22"/>
          <w:szCs w:val="22"/>
        </w:rPr>
      </w:pPr>
      <w:proofErr w:type="spellStart"/>
      <w:r w:rsidRPr="009B24C2">
        <w:rPr>
          <w:sz w:val="22"/>
          <w:szCs w:val="22"/>
        </w:rPr>
        <w:t>Ar</w:t>
      </w:r>
      <w:proofErr w:type="spellEnd"/>
      <w:r w:rsidRPr="009B24C2">
        <w:rPr>
          <w:sz w:val="22"/>
          <w:szCs w:val="22"/>
        </w:rPr>
        <w:t xml:space="preserve"> </w:t>
      </w:r>
      <w:proofErr w:type="spellStart"/>
      <w:r w:rsidRPr="009B24C2">
        <w:rPr>
          <w:sz w:val="22"/>
          <w:szCs w:val="22"/>
        </w:rPr>
        <w:t>šo</w:t>
      </w:r>
      <w:proofErr w:type="spellEnd"/>
      <w:r w:rsidRPr="009B24C2">
        <w:rPr>
          <w:sz w:val="22"/>
          <w:szCs w:val="22"/>
        </w:rPr>
        <w:t xml:space="preserve"> </w:t>
      </w:r>
      <w:proofErr w:type="spellStart"/>
      <w:r w:rsidRPr="009B24C2">
        <w:rPr>
          <w:sz w:val="22"/>
          <w:szCs w:val="22"/>
        </w:rPr>
        <w:t>finansiālo</w:t>
      </w:r>
      <w:proofErr w:type="spellEnd"/>
      <w:r w:rsidRPr="009B24C2">
        <w:rPr>
          <w:sz w:val="22"/>
          <w:szCs w:val="22"/>
        </w:rPr>
        <w:t xml:space="preserve"> </w:t>
      </w:r>
      <w:proofErr w:type="spellStart"/>
      <w:r w:rsidRPr="009B24C2">
        <w:rPr>
          <w:sz w:val="22"/>
          <w:szCs w:val="22"/>
        </w:rPr>
        <w:t>piedāvājumu</w:t>
      </w:r>
      <w:proofErr w:type="spellEnd"/>
      <w:r w:rsidRPr="009B24C2">
        <w:rPr>
          <w:sz w:val="22"/>
          <w:szCs w:val="22"/>
        </w:rPr>
        <w:t>__________________________________________________,</w:t>
      </w:r>
    </w:p>
    <w:p w14:paraId="412C53EE" w14:textId="77777777" w:rsidR="0006312C" w:rsidRPr="009B24C2" w:rsidRDefault="0006312C" w:rsidP="0006312C">
      <w:pPr>
        <w:jc w:val="center"/>
        <w:rPr>
          <w:i/>
          <w:iCs/>
          <w:sz w:val="22"/>
          <w:szCs w:val="22"/>
        </w:rPr>
      </w:pPr>
      <w:r w:rsidRPr="009B24C2">
        <w:rPr>
          <w:i/>
          <w:iCs/>
          <w:sz w:val="22"/>
          <w:szCs w:val="22"/>
        </w:rPr>
        <w:t>(</w:t>
      </w:r>
      <w:proofErr w:type="spellStart"/>
      <w:r w:rsidRPr="009B24C2">
        <w:rPr>
          <w:i/>
          <w:iCs/>
          <w:sz w:val="22"/>
          <w:szCs w:val="22"/>
        </w:rPr>
        <w:t>sabiedrība</w:t>
      </w:r>
      <w:proofErr w:type="spellEnd"/>
      <w:r w:rsidRPr="009B24C2">
        <w:rPr>
          <w:i/>
          <w:iCs/>
          <w:sz w:val="22"/>
          <w:szCs w:val="22"/>
        </w:rPr>
        <w:t>)</w:t>
      </w:r>
    </w:p>
    <w:p w14:paraId="5C9CAA1A" w14:textId="77777777" w:rsidR="0006312C" w:rsidRPr="009B24C2" w:rsidRDefault="0006312C" w:rsidP="0006312C">
      <w:pPr>
        <w:jc w:val="both"/>
        <w:rPr>
          <w:sz w:val="22"/>
          <w:szCs w:val="22"/>
        </w:rPr>
      </w:pPr>
    </w:p>
    <w:p w14:paraId="01367CB8" w14:textId="77777777" w:rsidR="0006312C" w:rsidRPr="009B24C2" w:rsidRDefault="0006312C" w:rsidP="0006312C">
      <w:pPr>
        <w:jc w:val="both"/>
        <w:rPr>
          <w:sz w:val="22"/>
          <w:szCs w:val="22"/>
        </w:rPr>
      </w:pPr>
      <w:proofErr w:type="spellStart"/>
      <w:r w:rsidRPr="009B24C2">
        <w:rPr>
          <w:sz w:val="22"/>
          <w:szCs w:val="22"/>
        </w:rPr>
        <w:t>Reģ.Nr</w:t>
      </w:r>
      <w:proofErr w:type="spellEnd"/>
      <w:r w:rsidRPr="009B24C2">
        <w:rPr>
          <w:sz w:val="22"/>
          <w:szCs w:val="22"/>
        </w:rPr>
        <w:t>.: ___________________________________________________________________,</w:t>
      </w:r>
    </w:p>
    <w:p w14:paraId="225B4715" w14:textId="77777777" w:rsidR="0006312C" w:rsidRPr="009B24C2" w:rsidRDefault="0006312C" w:rsidP="0006312C">
      <w:pPr>
        <w:jc w:val="both"/>
        <w:rPr>
          <w:sz w:val="22"/>
          <w:szCs w:val="22"/>
        </w:rPr>
      </w:pPr>
    </w:p>
    <w:p w14:paraId="22C2B8DD" w14:textId="77777777" w:rsidR="0006312C" w:rsidRPr="009B24C2" w:rsidRDefault="0006312C" w:rsidP="0006312C">
      <w:pPr>
        <w:jc w:val="both"/>
        <w:rPr>
          <w:sz w:val="22"/>
          <w:szCs w:val="22"/>
        </w:rPr>
      </w:pPr>
      <w:r w:rsidRPr="009B24C2">
        <w:rPr>
          <w:sz w:val="22"/>
          <w:szCs w:val="22"/>
        </w:rPr>
        <w:t>Adrese_____________________________________________________________________</w:t>
      </w:r>
    </w:p>
    <w:p w14:paraId="233AB929" w14:textId="77777777" w:rsidR="0006312C" w:rsidRPr="009B24C2" w:rsidRDefault="0006312C" w:rsidP="0006312C">
      <w:pPr>
        <w:jc w:val="both"/>
        <w:rPr>
          <w:sz w:val="22"/>
          <w:szCs w:val="22"/>
        </w:rPr>
      </w:pPr>
    </w:p>
    <w:p w14:paraId="1EDE24F0" w14:textId="3F59CB98" w:rsidR="005B465F" w:rsidRDefault="0006312C" w:rsidP="005B465F">
      <w:pPr>
        <w:jc w:val="both"/>
        <w:rPr>
          <w:sz w:val="22"/>
          <w:szCs w:val="22"/>
          <w:lang w:val="lv-LV"/>
        </w:rPr>
      </w:pPr>
      <w:proofErr w:type="spellStart"/>
      <w:r w:rsidRPr="009B24C2">
        <w:rPr>
          <w:sz w:val="22"/>
          <w:szCs w:val="22"/>
        </w:rPr>
        <w:t>sniedz</w:t>
      </w:r>
      <w:proofErr w:type="spellEnd"/>
      <w:r w:rsidRPr="009B24C2">
        <w:rPr>
          <w:sz w:val="22"/>
          <w:szCs w:val="22"/>
        </w:rPr>
        <w:t xml:space="preserve"> </w:t>
      </w:r>
      <w:proofErr w:type="spellStart"/>
      <w:r w:rsidRPr="009B24C2">
        <w:rPr>
          <w:sz w:val="22"/>
          <w:szCs w:val="22"/>
        </w:rPr>
        <w:t>savu</w:t>
      </w:r>
      <w:proofErr w:type="spellEnd"/>
      <w:r w:rsidRPr="009B24C2">
        <w:rPr>
          <w:sz w:val="22"/>
          <w:szCs w:val="22"/>
        </w:rPr>
        <w:t xml:space="preserve"> </w:t>
      </w:r>
      <w:proofErr w:type="spellStart"/>
      <w:r w:rsidRPr="009B24C2">
        <w:rPr>
          <w:sz w:val="22"/>
          <w:szCs w:val="22"/>
        </w:rPr>
        <w:t>piedāvājumu</w:t>
      </w:r>
      <w:proofErr w:type="spellEnd"/>
      <w:r w:rsidRPr="009B24C2">
        <w:rPr>
          <w:sz w:val="22"/>
          <w:szCs w:val="22"/>
        </w:rPr>
        <w:t xml:space="preserve"> </w:t>
      </w:r>
      <w:proofErr w:type="spellStart"/>
      <w:r w:rsidRPr="009B24C2">
        <w:rPr>
          <w:sz w:val="22"/>
          <w:szCs w:val="22"/>
        </w:rPr>
        <w:t>iepirkuma</w:t>
      </w:r>
      <w:proofErr w:type="spellEnd"/>
      <w:r w:rsidRPr="009B24C2">
        <w:rPr>
          <w:sz w:val="22"/>
          <w:szCs w:val="22"/>
        </w:rPr>
        <w:t xml:space="preserve"> </w:t>
      </w:r>
      <w:proofErr w:type="spellStart"/>
      <w:r w:rsidRPr="009B24C2">
        <w:rPr>
          <w:sz w:val="22"/>
          <w:szCs w:val="22"/>
        </w:rPr>
        <w:t>procedūrā</w:t>
      </w:r>
      <w:proofErr w:type="spellEnd"/>
      <w:r w:rsidRPr="009B24C2">
        <w:rPr>
          <w:sz w:val="22"/>
          <w:szCs w:val="22"/>
        </w:rPr>
        <w:t xml:space="preserve"> </w:t>
      </w:r>
      <w:r w:rsidR="00C34589" w:rsidRPr="008F74CA">
        <w:rPr>
          <w:b/>
          <w:bCs/>
          <w:sz w:val="22"/>
          <w:szCs w:val="22"/>
          <w:lang w:val="lv-LV"/>
        </w:rPr>
        <w:t>“</w:t>
      </w:r>
      <w:proofErr w:type="spellStart"/>
      <w:r w:rsidR="00C6312C" w:rsidRPr="00C6312C">
        <w:rPr>
          <w:b/>
          <w:sz w:val="22"/>
          <w:szCs w:val="22"/>
        </w:rPr>
        <w:t>Būvdarbu</w:t>
      </w:r>
      <w:proofErr w:type="spellEnd"/>
      <w:r w:rsidR="00C6312C" w:rsidRPr="00C6312C">
        <w:rPr>
          <w:b/>
          <w:sz w:val="22"/>
          <w:szCs w:val="22"/>
        </w:rPr>
        <w:t xml:space="preserve"> </w:t>
      </w:r>
      <w:proofErr w:type="spellStart"/>
      <w:r w:rsidR="00C6312C" w:rsidRPr="00C6312C">
        <w:rPr>
          <w:b/>
          <w:sz w:val="22"/>
          <w:szCs w:val="22"/>
        </w:rPr>
        <w:t>veikšana</w:t>
      </w:r>
      <w:proofErr w:type="spellEnd"/>
      <w:r w:rsidR="00C6312C" w:rsidRPr="00C6312C">
        <w:rPr>
          <w:b/>
          <w:sz w:val="22"/>
          <w:szCs w:val="22"/>
        </w:rPr>
        <w:t xml:space="preserve"> </w:t>
      </w:r>
      <w:proofErr w:type="spellStart"/>
      <w:r w:rsidR="00C6312C" w:rsidRPr="00C6312C">
        <w:rPr>
          <w:b/>
          <w:sz w:val="22"/>
          <w:szCs w:val="22"/>
        </w:rPr>
        <w:t>vairākos</w:t>
      </w:r>
      <w:proofErr w:type="spellEnd"/>
      <w:r w:rsidR="00C6312C" w:rsidRPr="00C6312C">
        <w:rPr>
          <w:b/>
          <w:sz w:val="22"/>
          <w:szCs w:val="22"/>
        </w:rPr>
        <w:t xml:space="preserve"> </w:t>
      </w:r>
      <w:proofErr w:type="spellStart"/>
      <w:r w:rsidR="00C6312C" w:rsidRPr="00C6312C">
        <w:rPr>
          <w:b/>
          <w:sz w:val="22"/>
          <w:szCs w:val="22"/>
        </w:rPr>
        <w:t>atsevišķos</w:t>
      </w:r>
      <w:proofErr w:type="spellEnd"/>
      <w:r w:rsidR="00C6312C" w:rsidRPr="00C6312C">
        <w:rPr>
          <w:b/>
          <w:sz w:val="22"/>
          <w:szCs w:val="22"/>
        </w:rPr>
        <w:t xml:space="preserve"> </w:t>
      </w:r>
      <w:proofErr w:type="spellStart"/>
      <w:r w:rsidR="00C6312C" w:rsidRPr="00C6312C">
        <w:rPr>
          <w:b/>
          <w:sz w:val="22"/>
          <w:szCs w:val="22"/>
        </w:rPr>
        <w:t>objektos</w:t>
      </w:r>
      <w:proofErr w:type="spellEnd"/>
      <w:r w:rsidR="00C6312C" w:rsidRPr="00C6312C">
        <w:rPr>
          <w:b/>
          <w:sz w:val="22"/>
          <w:szCs w:val="22"/>
        </w:rPr>
        <w:t xml:space="preserve">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1A,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2, </w:t>
      </w:r>
      <w:proofErr w:type="spellStart"/>
      <w:r w:rsidR="00C6312C" w:rsidRPr="00C6312C">
        <w:rPr>
          <w:b/>
          <w:sz w:val="22"/>
          <w:szCs w:val="22"/>
        </w:rPr>
        <w:t>Turkalnes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15, </w:t>
      </w:r>
      <w:proofErr w:type="spellStart"/>
      <w:r w:rsidR="00C6312C" w:rsidRPr="00C6312C">
        <w:rPr>
          <w:b/>
          <w:sz w:val="22"/>
          <w:szCs w:val="22"/>
        </w:rPr>
        <w:t>Ogrē</w:t>
      </w:r>
      <w:proofErr w:type="spellEnd"/>
      <w:r w:rsidR="005B465F" w:rsidRPr="00C6312C">
        <w:rPr>
          <w:b/>
          <w:sz w:val="22"/>
          <w:szCs w:val="22"/>
          <w:lang w:val="lv-LV"/>
        </w:rPr>
        <w:t>”</w:t>
      </w:r>
      <w:r w:rsidR="005B465F" w:rsidRPr="009B24C2">
        <w:rPr>
          <w:sz w:val="22"/>
          <w:szCs w:val="22"/>
          <w:lang w:val="lv-LV"/>
        </w:rPr>
        <w:t>, iepirkuma identifikācijas Nr</w:t>
      </w:r>
      <w:r w:rsidR="005B465F" w:rsidRPr="00FF6968">
        <w:rPr>
          <w:sz w:val="22"/>
          <w:szCs w:val="22"/>
          <w:lang w:val="lv-LV"/>
        </w:rPr>
        <w:t>. ORS, 202</w:t>
      </w:r>
      <w:r w:rsidR="00D01E2C">
        <w:rPr>
          <w:sz w:val="22"/>
          <w:szCs w:val="22"/>
          <w:lang w:val="lv-LV"/>
        </w:rPr>
        <w:t>6</w:t>
      </w:r>
      <w:r w:rsidR="005B465F" w:rsidRPr="00FF6968">
        <w:rPr>
          <w:sz w:val="22"/>
          <w:szCs w:val="22"/>
          <w:lang w:val="lv-LV"/>
        </w:rPr>
        <w:t>/</w:t>
      </w:r>
      <w:r w:rsidR="00DD6DCB">
        <w:rPr>
          <w:sz w:val="22"/>
          <w:szCs w:val="22"/>
          <w:lang w:val="lv-LV"/>
        </w:rPr>
        <w:t>23</w:t>
      </w:r>
      <w:r w:rsidR="005B465F" w:rsidRPr="00FF6968">
        <w:rPr>
          <w:sz w:val="22"/>
          <w:szCs w:val="22"/>
          <w:lang w:val="lv-LV"/>
        </w:rPr>
        <w:t xml:space="preserve"> </w:t>
      </w:r>
    </w:p>
    <w:p w14:paraId="4D71D40D" w14:textId="77777777" w:rsidR="00FF6968" w:rsidRPr="009B24C2" w:rsidRDefault="00FF6968" w:rsidP="005B465F">
      <w:pPr>
        <w:jc w:val="both"/>
        <w:rPr>
          <w:color w:val="FF0000"/>
          <w:sz w:val="22"/>
          <w:szCs w:val="22"/>
          <w:lang w:val="lv-LV"/>
        </w:rPr>
      </w:pPr>
    </w:p>
    <w:p w14:paraId="4B3BCE83" w14:textId="77777777" w:rsidR="005B465F" w:rsidRPr="009B24C2" w:rsidRDefault="005B465F" w:rsidP="005B465F">
      <w:pPr>
        <w:jc w:val="both"/>
        <w:rPr>
          <w:color w:val="FF0000"/>
          <w:sz w:val="22"/>
          <w:szCs w:val="22"/>
          <w:lang w:val="lv-LV"/>
        </w:rPr>
      </w:pPr>
    </w:p>
    <w:p w14:paraId="506E4614" w14:textId="77777777" w:rsidR="0006312C" w:rsidRPr="009B24C2" w:rsidRDefault="0006312C" w:rsidP="005B465F">
      <w:pPr>
        <w:jc w:val="both"/>
        <w:rPr>
          <w:sz w:val="22"/>
          <w:szCs w:val="22"/>
          <w:lang w:val="lv-LV"/>
        </w:rPr>
      </w:pPr>
      <w:r w:rsidRPr="009B24C2">
        <w:rPr>
          <w:sz w:val="22"/>
          <w:szCs w:val="22"/>
          <w:lang w:val="lv-LV"/>
        </w:rPr>
        <w:t xml:space="preserve">Piedāvājuma kopējā cena </w:t>
      </w:r>
      <w:r w:rsidRPr="009B24C2">
        <w:rPr>
          <w:b/>
          <w:sz w:val="22"/>
          <w:szCs w:val="22"/>
          <w:lang w:val="lv-LV"/>
        </w:rPr>
        <w:t>bez</w:t>
      </w:r>
      <w:r w:rsidRPr="009B24C2">
        <w:rPr>
          <w:sz w:val="22"/>
          <w:szCs w:val="22"/>
          <w:lang w:val="lv-LV"/>
        </w:rPr>
        <w:t xml:space="preserve"> PVN:_____________ </w:t>
      </w:r>
      <w:smartTag w:uri="schemas-tilde-lv/tildestengine" w:element="currency2">
        <w:smartTagPr>
          <w:attr w:name="currency_text" w:val="EUR"/>
          <w:attr w:name="currency_value" w:val="1"/>
          <w:attr w:name="currency_key" w:val="EUR"/>
          <w:attr w:name="currency_id" w:val="16"/>
        </w:smartTagPr>
        <w:r w:rsidRPr="009B24C2">
          <w:rPr>
            <w:sz w:val="22"/>
            <w:szCs w:val="22"/>
            <w:lang w:val="lv-LV"/>
          </w:rPr>
          <w:t>EUR</w:t>
        </w:r>
      </w:smartTag>
      <w:r w:rsidRPr="009B24C2">
        <w:rPr>
          <w:sz w:val="22"/>
          <w:szCs w:val="22"/>
          <w:lang w:val="lv-LV"/>
        </w:rPr>
        <w:t xml:space="preserve"> , (________________________)</w:t>
      </w:r>
    </w:p>
    <w:p w14:paraId="31833E30" w14:textId="77777777" w:rsidR="0006312C" w:rsidRPr="009B24C2" w:rsidRDefault="0006312C" w:rsidP="0017117C">
      <w:pPr>
        <w:numPr>
          <w:ilvl w:val="0"/>
          <w:numId w:val="12"/>
        </w:numPr>
        <w:suppressAutoHyphens/>
        <w:rPr>
          <w:sz w:val="22"/>
          <w:szCs w:val="22"/>
          <w:lang w:val="lv-LV"/>
        </w:rPr>
      </w:pPr>
    </w:p>
    <w:p w14:paraId="12F597E0" w14:textId="6D089E4A" w:rsidR="0006312C" w:rsidRPr="009B24C2" w:rsidRDefault="0006312C" w:rsidP="0006312C">
      <w:pPr>
        <w:spacing w:before="1200"/>
        <w:rPr>
          <w:i/>
          <w:iCs/>
          <w:sz w:val="22"/>
          <w:szCs w:val="22"/>
          <w:lang w:val="lv-LV"/>
        </w:rPr>
      </w:pPr>
      <w:r w:rsidRPr="009B24C2">
        <w:rPr>
          <w:sz w:val="22"/>
          <w:szCs w:val="22"/>
          <w:lang w:val="lv-LV"/>
        </w:rPr>
        <w:t xml:space="preserve">Paraksts: ___________________________________________ </w:t>
      </w:r>
      <w:r w:rsidRPr="009B24C2">
        <w:rPr>
          <w:sz w:val="22"/>
          <w:szCs w:val="22"/>
          <w:lang w:val="lv-LV"/>
        </w:rPr>
        <w:br/>
      </w:r>
      <w:r w:rsidRPr="009B24C2">
        <w:rPr>
          <w:i/>
          <w:iCs/>
          <w:sz w:val="22"/>
          <w:szCs w:val="22"/>
          <w:lang w:val="lv-LV"/>
        </w:rPr>
        <w:t xml:space="preserve">  </w:t>
      </w:r>
      <w:r w:rsidRPr="009B24C2">
        <w:rPr>
          <w:i/>
          <w:iCs/>
          <w:sz w:val="22"/>
          <w:szCs w:val="22"/>
          <w:lang w:val="lv-LV"/>
        </w:rPr>
        <w:tab/>
      </w:r>
      <w:r w:rsidRPr="009B24C2">
        <w:rPr>
          <w:i/>
          <w:iCs/>
          <w:sz w:val="22"/>
          <w:szCs w:val="22"/>
          <w:lang w:val="lv-LV"/>
        </w:rPr>
        <w:tab/>
        <w:t xml:space="preserve">(Uzņēmuma vadītājs vai pilnvarotais pārstāvis) </w:t>
      </w:r>
    </w:p>
    <w:p w14:paraId="72D01715" w14:textId="77777777" w:rsidR="0006312C" w:rsidRPr="009B24C2" w:rsidRDefault="0006312C" w:rsidP="0006312C">
      <w:pPr>
        <w:spacing w:before="120"/>
        <w:rPr>
          <w:sz w:val="22"/>
          <w:szCs w:val="22"/>
          <w:lang w:val="lv-LV"/>
        </w:rPr>
      </w:pPr>
      <w:r w:rsidRPr="009B24C2">
        <w:rPr>
          <w:sz w:val="22"/>
          <w:szCs w:val="22"/>
          <w:lang w:val="lv-LV"/>
        </w:rPr>
        <w:t>Pilns vārds, uzvārds: _________________________</w:t>
      </w:r>
    </w:p>
    <w:p w14:paraId="34126F00" w14:textId="77777777" w:rsidR="0006312C" w:rsidRPr="009B24C2" w:rsidRDefault="0006312C" w:rsidP="0006312C">
      <w:pPr>
        <w:tabs>
          <w:tab w:val="left" w:pos="2160"/>
        </w:tabs>
        <w:spacing w:before="840"/>
        <w:jc w:val="both"/>
        <w:rPr>
          <w:bCs/>
          <w:sz w:val="22"/>
          <w:szCs w:val="22"/>
        </w:rPr>
      </w:pPr>
      <w:r w:rsidRPr="009B24C2">
        <w:rPr>
          <w:sz w:val="22"/>
          <w:szCs w:val="22"/>
          <w:lang w:val="lv-LV"/>
        </w:rPr>
        <w:t>Amats: _____________________________</w:t>
      </w:r>
      <w:proofErr w:type="spellStart"/>
      <w:r w:rsidRPr="009B24C2">
        <w:rPr>
          <w:bCs/>
          <w:sz w:val="22"/>
          <w:szCs w:val="22"/>
        </w:rPr>
        <w:t>Paraksts</w:t>
      </w:r>
      <w:proofErr w:type="spellEnd"/>
      <w:r w:rsidRPr="009B24C2">
        <w:rPr>
          <w:bCs/>
          <w:sz w:val="22"/>
          <w:szCs w:val="22"/>
        </w:rPr>
        <w:t>, datums</w:t>
      </w:r>
      <w:bookmarkEnd w:id="78"/>
    </w:p>
    <w:p w14:paraId="42391BE8" w14:textId="77777777" w:rsidR="0006312C" w:rsidRPr="009B24C2" w:rsidRDefault="0006312C" w:rsidP="0006312C">
      <w:pPr>
        <w:tabs>
          <w:tab w:val="left" w:pos="2160"/>
        </w:tabs>
        <w:spacing w:before="840"/>
        <w:jc w:val="both"/>
        <w:rPr>
          <w:bCs/>
          <w:sz w:val="22"/>
          <w:szCs w:val="22"/>
        </w:rPr>
      </w:pPr>
    </w:p>
    <w:p w14:paraId="23F06302" w14:textId="77777777" w:rsidR="0006312C" w:rsidRPr="009B24C2" w:rsidRDefault="0006312C" w:rsidP="0006312C">
      <w:pPr>
        <w:tabs>
          <w:tab w:val="left" w:pos="2160"/>
        </w:tabs>
        <w:spacing w:before="840"/>
        <w:jc w:val="both"/>
        <w:rPr>
          <w:bCs/>
          <w:sz w:val="22"/>
          <w:szCs w:val="22"/>
        </w:rPr>
      </w:pPr>
    </w:p>
    <w:p w14:paraId="58130164" w14:textId="77777777" w:rsidR="0006312C" w:rsidRPr="009B24C2" w:rsidRDefault="0006312C" w:rsidP="0006312C">
      <w:pPr>
        <w:tabs>
          <w:tab w:val="left" w:pos="2160"/>
        </w:tabs>
        <w:spacing w:before="840"/>
        <w:jc w:val="both"/>
        <w:rPr>
          <w:bCs/>
          <w:sz w:val="22"/>
          <w:szCs w:val="22"/>
        </w:rPr>
      </w:pPr>
    </w:p>
    <w:p w14:paraId="6C2945F9" w14:textId="77777777" w:rsidR="007C6688" w:rsidRPr="009B24C2" w:rsidRDefault="007C6688" w:rsidP="0006312C">
      <w:pPr>
        <w:jc w:val="right"/>
        <w:rPr>
          <w:bCs/>
          <w:sz w:val="22"/>
          <w:szCs w:val="22"/>
        </w:rPr>
      </w:pPr>
    </w:p>
    <w:p w14:paraId="066E49D6" w14:textId="77777777" w:rsidR="005B465F" w:rsidRPr="009B24C2" w:rsidRDefault="005B465F" w:rsidP="0006312C">
      <w:pPr>
        <w:jc w:val="right"/>
        <w:rPr>
          <w:bCs/>
          <w:sz w:val="22"/>
          <w:szCs w:val="22"/>
        </w:rPr>
      </w:pPr>
    </w:p>
    <w:p w14:paraId="521D3577" w14:textId="77777777" w:rsidR="00AC74C0" w:rsidRDefault="00AC74C0" w:rsidP="0006312C">
      <w:pPr>
        <w:jc w:val="right"/>
        <w:rPr>
          <w:bCs/>
          <w:sz w:val="22"/>
          <w:szCs w:val="22"/>
        </w:rPr>
      </w:pPr>
    </w:p>
    <w:p w14:paraId="249FEC75" w14:textId="7EA7392A" w:rsidR="00750BEF" w:rsidRDefault="00DE613F" w:rsidP="00750BEF">
      <w:pPr>
        <w:jc w:val="right"/>
        <w:rPr>
          <w:bCs/>
          <w:sz w:val="22"/>
          <w:szCs w:val="22"/>
          <w:lang w:val="lv-LV"/>
        </w:rPr>
      </w:pPr>
      <w:r w:rsidRPr="009B24C2">
        <w:rPr>
          <w:bCs/>
          <w:sz w:val="22"/>
          <w:szCs w:val="22"/>
        </w:rPr>
        <w:lastRenderedPageBreak/>
        <w:t>1</w:t>
      </w:r>
      <w:r w:rsidR="004B733F">
        <w:rPr>
          <w:bCs/>
          <w:sz w:val="22"/>
          <w:szCs w:val="22"/>
        </w:rPr>
        <w:t>6</w:t>
      </w:r>
      <w:r w:rsidR="0006312C" w:rsidRPr="009B24C2">
        <w:rPr>
          <w:bCs/>
          <w:sz w:val="22"/>
          <w:szCs w:val="22"/>
        </w:rPr>
        <w:t>.pielikums</w:t>
      </w:r>
      <w:r w:rsidR="00750BEF">
        <w:rPr>
          <w:bCs/>
          <w:sz w:val="22"/>
          <w:szCs w:val="22"/>
        </w:rPr>
        <w:t xml:space="preserve"> </w:t>
      </w:r>
      <w:r w:rsidR="00750BEF">
        <w:rPr>
          <w:bCs/>
          <w:sz w:val="22"/>
          <w:szCs w:val="22"/>
          <w:lang w:val="lv-LV"/>
        </w:rPr>
        <w:t>nolikumam</w:t>
      </w:r>
    </w:p>
    <w:p w14:paraId="263F0671" w14:textId="2037144E" w:rsidR="00750BEF" w:rsidRPr="009B24C2" w:rsidRDefault="00750BEF" w:rsidP="00750BEF">
      <w:pPr>
        <w:ind w:right="-24"/>
        <w:jc w:val="right"/>
        <w:rPr>
          <w:bCs/>
          <w:sz w:val="22"/>
          <w:szCs w:val="22"/>
          <w:lang w:val="lv-LV"/>
        </w:rPr>
      </w:pPr>
      <w:r>
        <w:rPr>
          <w:bCs/>
          <w:sz w:val="22"/>
          <w:szCs w:val="22"/>
          <w:lang w:val="lv-LV"/>
        </w:rPr>
        <w:t>(ID Nr. ORS, 202</w:t>
      </w:r>
      <w:r w:rsidR="00D01E2C">
        <w:rPr>
          <w:bCs/>
          <w:sz w:val="22"/>
          <w:szCs w:val="22"/>
          <w:lang w:val="lv-LV"/>
        </w:rPr>
        <w:t>6</w:t>
      </w:r>
      <w:r>
        <w:rPr>
          <w:bCs/>
          <w:sz w:val="22"/>
          <w:szCs w:val="22"/>
          <w:lang w:val="lv-LV"/>
        </w:rPr>
        <w:t>/</w:t>
      </w:r>
      <w:r w:rsidR="00DD6DCB">
        <w:rPr>
          <w:bCs/>
          <w:sz w:val="22"/>
          <w:szCs w:val="22"/>
          <w:lang w:val="lv-LV"/>
        </w:rPr>
        <w:t>23</w:t>
      </w:r>
      <w:r>
        <w:rPr>
          <w:bCs/>
          <w:sz w:val="22"/>
          <w:szCs w:val="22"/>
          <w:lang w:val="lv-LV"/>
        </w:rPr>
        <w:t>)</w:t>
      </w:r>
    </w:p>
    <w:p w14:paraId="50134B44" w14:textId="5AE6F0E5" w:rsidR="0006312C" w:rsidRPr="00750BEF" w:rsidRDefault="0006312C" w:rsidP="0006312C">
      <w:pPr>
        <w:jc w:val="right"/>
        <w:rPr>
          <w:b/>
          <w:sz w:val="22"/>
          <w:szCs w:val="22"/>
          <w:lang w:val="lv-LV" w:eastAsia="lv-LV"/>
        </w:rPr>
      </w:pPr>
    </w:p>
    <w:p w14:paraId="0F3B5635" w14:textId="2DDB5680" w:rsidR="00C92390" w:rsidRPr="009B24C2" w:rsidRDefault="00C92390" w:rsidP="00C92390">
      <w:pPr>
        <w:spacing w:before="360"/>
        <w:jc w:val="center"/>
        <w:rPr>
          <w:b/>
          <w:sz w:val="22"/>
          <w:szCs w:val="22"/>
          <w:lang w:val="lv-LV" w:eastAsia="lv-LV"/>
        </w:rPr>
      </w:pPr>
      <w:r w:rsidRPr="009B24C2">
        <w:rPr>
          <w:b/>
          <w:sz w:val="22"/>
          <w:szCs w:val="22"/>
          <w:lang w:val="lv-LV" w:eastAsia="lv-LV"/>
        </w:rPr>
        <w:t>Līgums Nr. ORS, 202</w:t>
      </w:r>
      <w:r w:rsidR="00D01E2C">
        <w:rPr>
          <w:b/>
          <w:sz w:val="22"/>
          <w:szCs w:val="22"/>
          <w:lang w:val="lv-LV" w:eastAsia="lv-LV"/>
        </w:rPr>
        <w:t>6</w:t>
      </w:r>
      <w:r w:rsidRPr="009B24C2">
        <w:rPr>
          <w:b/>
          <w:sz w:val="22"/>
          <w:szCs w:val="22"/>
          <w:lang w:val="lv-LV" w:eastAsia="lv-LV"/>
        </w:rPr>
        <w:t>/</w:t>
      </w:r>
      <w:r w:rsidR="00DD6DCB">
        <w:rPr>
          <w:b/>
          <w:sz w:val="22"/>
          <w:szCs w:val="22"/>
          <w:lang w:val="lv-LV" w:eastAsia="lv-LV"/>
        </w:rPr>
        <w:t>23</w:t>
      </w:r>
      <w:r w:rsidRPr="009B24C2">
        <w:rPr>
          <w:sz w:val="22"/>
          <w:szCs w:val="22"/>
          <w:lang w:val="lv-LV" w:eastAsia="lv-LV"/>
        </w:rPr>
        <w:t>/______</w:t>
      </w:r>
    </w:p>
    <w:p w14:paraId="5629C328" w14:textId="77777777" w:rsidR="00C6312C" w:rsidRDefault="00C92390" w:rsidP="00C92390">
      <w:pPr>
        <w:widowControl w:val="0"/>
        <w:overflowPunct w:val="0"/>
        <w:adjustRightInd w:val="0"/>
        <w:jc w:val="center"/>
        <w:rPr>
          <w:b/>
          <w:sz w:val="22"/>
          <w:szCs w:val="22"/>
        </w:rPr>
      </w:pPr>
      <w:r w:rsidRPr="009B24C2">
        <w:rPr>
          <w:b/>
          <w:sz w:val="22"/>
          <w:szCs w:val="22"/>
          <w:lang w:val="lv-LV"/>
        </w:rPr>
        <w:t xml:space="preserve"> </w:t>
      </w:r>
      <w:r w:rsidR="00C34589" w:rsidRPr="008F74CA">
        <w:rPr>
          <w:b/>
          <w:bCs/>
          <w:sz w:val="22"/>
          <w:szCs w:val="22"/>
          <w:lang w:val="lv-LV"/>
        </w:rPr>
        <w:t>“</w:t>
      </w:r>
      <w:proofErr w:type="spellStart"/>
      <w:r w:rsidR="00C6312C" w:rsidRPr="00C6312C">
        <w:rPr>
          <w:b/>
          <w:sz w:val="22"/>
          <w:szCs w:val="22"/>
        </w:rPr>
        <w:t>Būvdarbu</w:t>
      </w:r>
      <w:proofErr w:type="spellEnd"/>
      <w:r w:rsidR="00C6312C" w:rsidRPr="00C6312C">
        <w:rPr>
          <w:b/>
          <w:sz w:val="22"/>
          <w:szCs w:val="22"/>
        </w:rPr>
        <w:t xml:space="preserve"> </w:t>
      </w:r>
      <w:proofErr w:type="spellStart"/>
      <w:r w:rsidR="00C6312C" w:rsidRPr="00C6312C">
        <w:rPr>
          <w:b/>
          <w:sz w:val="22"/>
          <w:szCs w:val="22"/>
        </w:rPr>
        <w:t>veikšana</w:t>
      </w:r>
      <w:proofErr w:type="spellEnd"/>
      <w:r w:rsidR="00C6312C" w:rsidRPr="00C6312C">
        <w:rPr>
          <w:b/>
          <w:sz w:val="22"/>
          <w:szCs w:val="22"/>
        </w:rPr>
        <w:t xml:space="preserve"> </w:t>
      </w:r>
      <w:proofErr w:type="spellStart"/>
      <w:r w:rsidR="00C6312C" w:rsidRPr="00C6312C">
        <w:rPr>
          <w:b/>
          <w:sz w:val="22"/>
          <w:szCs w:val="22"/>
        </w:rPr>
        <w:t>vairākos</w:t>
      </w:r>
      <w:proofErr w:type="spellEnd"/>
      <w:r w:rsidR="00C6312C" w:rsidRPr="00C6312C">
        <w:rPr>
          <w:b/>
          <w:sz w:val="22"/>
          <w:szCs w:val="22"/>
        </w:rPr>
        <w:t xml:space="preserve"> </w:t>
      </w:r>
      <w:proofErr w:type="spellStart"/>
      <w:r w:rsidR="00C6312C" w:rsidRPr="00C6312C">
        <w:rPr>
          <w:b/>
          <w:sz w:val="22"/>
          <w:szCs w:val="22"/>
        </w:rPr>
        <w:t>atsevišķos</w:t>
      </w:r>
      <w:proofErr w:type="spellEnd"/>
      <w:r w:rsidR="00C6312C" w:rsidRPr="00C6312C">
        <w:rPr>
          <w:b/>
          <w:sz w:val="22"/>
          <w:szCs w:val="22"/>
        </w:rPr>
        <w:t xml:space="preserve"> </w:t>
      </w:r>
      <w:proofErr w:type="spellStart"/>
      <w:r w:rsidR="00C6312C" w:rsidRPr="00C6312C">
        <w:rPr>
          <w:b/>
          <w:sz w:val="22"/>
          <w:szCs w:val="22"/>
        </w:rPr>
        <w:t>objektos</w:t>
      </w:r>
      <w:proofErr w:type="spellEnd"/>
      <w:r w:rsidR="00C6312C" w:rsidRPr="00C6312C">
        <w:rPr>
          <w:b/>
          <w:sz w:val="22"/>
          <w:szCs w:val="22"/>
        </w:rPr>
        <w:t xml:space="preserve">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1A, </w:t>
      </w:r>
    </w:p>
    <w:p w14:paraId="72DDD188" w14:textId="516CCE0E" w:rsidR="00C92390" w:rsidRPr="009B24C2" w:rsidRDefault="00C6312C" w:rsidP="00C92390">
      <w:pPr>
        <w:widowControl w:val="0"/>
        <w:overflowPunct w:val="0"/>
        <w:adjustRightInd w:val="0"/>
        <w:jc w:val="center"/>
        <w:rPr>
          <w:b/>
          <w:sz w:val="22"/>
          <w:szCs w:val="22"/>
          <w:lang w:val="lv-LV"/>
        </w:rPr>
      </w:pPr>
      <w:proofErr w:type="spellStart"/>
      <w:r w:rsidRPr="00C6312C">
        <w:rPr>
          <w:b/>
          <w:sz w:val="22"/>
          <w:szCs w:val="22"/>
        </w:rPr>
        <w:t>Slimnīcas</w:t>
      </w:r>
      <w:proofErr w:type="spellEnd"/>
      <w:r w:rsidRPr="00C6312C">
        <w:rPr>
          <w:b/>
          <w:sz w:val="22"/>
          <w:szCs w:val="22"/>
        </w:rPr>
        <w:t xml:space="preserve"> </w:t>
      </w:r>
      <w:proofErr w:type="spellStart"/>
      <w:r w:rsidRPr="00C6312C">
        <w:rPr>
          <w:b/>
          <w:sz w:val="22"/>
          <w:szCs w:val="22"/>
        </w:rPr>
        <w:t>ielā</w:t>
      </w:r>
      <w:proofErr w:type="spellEnd"/>
      <w:r w:rsidRPr="00C6312C">
        <w:rPr>
          <w:b/>
          <w:sz w:val="22"/>
          <w:szCs w:val="22"/>
        </w:rPr>
        <w:t xml:space="preserve"> 2, </w:t>
      </w:r>
      <w:proofErr w:type="spellStart"/>
      <w:r w:rsidRPr="00C6312C">
        <w:rPr>
          <w:b/>
          <w:sz w:val="22"/>
          <w:szCs w:val="22"/>
        </w:rPr>
        <w:t>Turkalnes</w:t>
      </w:r>
      <w:proofErr w:type="spellEnd"/>
      <w:r w:rsidRPr="00C6312C">
        <w:rPr>
          <w:b/>
          <w:sz w:val="22"/>
          <w:szCs w:val="22"/>
        </w:rPr>
        <w:t xml:space="preserve"> </w:t>
      </w:r>
      <w:proofErr w:type="spellStart"/>
      <w:r w:rsidRPr="00C6312C">
        <w:rPr>
          <w:b/>
          <w:sz w:val="22"/>
          <w:szCs w:val="22"/>
        </w:rPr>
        <w:t>ielā</w:t>
      </w:r>
      <w:proofErr w:type="spellEnd"/>
      <w:r w:rsidRPr="00C6312C">
        <w:rPr>
          <w:b/>
          <w:sz w:val="22"/>
          <w:szCs w:val="22"/>
        </w:rPr>
        <w:t xml:space="preserve"> 15, </w:t>
      </w:r>
      <w:proofErr w:type="spellStart"/>
      <w:r w:rsidRPr="00C6312C">
        <w:rPr>
          <w:b/>
          <w:sz w:val="22"/>
          <w:szCs w:val="22"/>
        </w:rPr>
        <w:t>Ogrē</w:t>
      </w:r>
      <w:proofErr w:type="spellEnd"/>
      <w:r w:rsidR="00C92390" w:rsidRPr="009B24C2">
        <w:rPr>
          <w:b/>
          <w:sz w:val="22"/>
          <w:szCs w:val="22"/>
          <w:lang w:val="lv-LV"/>
        </w:rPr>
        <w:t>” (projekts)</w:t>
      </w:r>
    </w:p>
    <w:p w14:paraId="4966335B" w14:textId="77777777" w:rsidR="00C92390" w:rsidRPr="009B24C2" w:rsidRDefault="00C92390" w:rsidP="00C92390">
      <w:pPr>
        <w:widowControl w:val="0"/>
        <w:overflowPunct w:val="0"/>
        <w:adjustRightInd w:val="0"/>
        <w:jc w:val="both"/>
        <w:rPr>
          <w:b/>
          <w:sz w:val="22"/>
          <w:szCs w:val="22"/>
          <w:lang w:val="lv-LV"/>
        </w:rPr>
      </w:pPr>
    </w:p>
    <w:p w14:paraId="70CCFD87" w14:textId="477551C6" w:rsidR="00C92390" w:rsidRPr="00D0040E" w:rsidRDefault="00C92390" w:rsidP="00D41835">
      <w:pPr>
        <w:spacing w:before="120"/>
        <w:ind w:firstLine="567"/>
        <w:jc w:val="both"/>
        <w:rPr>
          <w:sz w:val="22"/>
          <w:szCs w:val="22"/>
          <w:lang w:val="lv-LV"/>
        </w:rPr>
      </w:pPr>
      <w:r w:rsidRPr="00D0040E">
        <w:rPr>
          <w:sz w:val="22"/>
          <w:szCs w:val="22"/>
          <w:lang w:val="lv-LV"/>
        </w:rPr>
        <w:t xml:space="preserve">Sabiedrība ar ierobežotu atbildību “OGRES RAJONA SLIMNĪCA”, vienotais reģistrācijas Nr. 40003222317, juridiskā adrese Slimnīcas iela 2, Ogre, LV-5001, turpmāk – </w:t>
      </w:r>
      <w:r w:rsidRPr="00D0040E">
        <w:rPr>
          <w:b/>
          <w:bCs/>
          <w:sz w:val="22"/>
          <w:szCs w:val="22"/>
          <w:lang w:val="lv-LV"/>
        </w:rPr>
        <w:t>Pasūtītājs</w:t>
      </w:r>
      <w:r w:rsidRPr="00D0040E">
        <w:rPr>
          <w:sz w:val="22"/>
          <w:szCs w:val="22"/>
          <w:lang w:val="lv-LV"/>
        </w:rPr>
        <w:t xml:space="preserve">, kuru saskaņā ar statūtiem un 2023.gada 16.maija pilnvaru </w:t>
      </w:r>
      <w:r w:rsidR="00D01E2C">
        <w:rPr>
          <w:sz w:val="22"/>
          <w:szCs w:val="22"/>
          <w:lang w:val="lv-LV"/>
        </w:rPr>
        <w:t>______________________________</w:t>
      </w:r>
      <w:r w:rsidRPr="00D0040E">
        <w:rPr>
          <w:sz w:val="22"/>
          <w:szCs w:val="22"/>
          <w:lang w:val="lv-LV"/>
        </w:rPr>
        <w:t>, no vienas puses, un</w:t>
      </w:r>
    </w:p>
    <w:p w14:paraId="499530C1" w14:textId="77777777" w:rsidR="00D01E2C" w:rsidRDefault="00C92390" w:rsidP="00C92390">
      <w:pPr>
        <w:widowControl w:val="0"/>
        <w:overflowPunct w:val="0"/>
        <w:adjustRightInd w:val="0"/>
        <w:jc w:val="both"/>
        <w:rPr>
          <w:sz w:val="22"/>
          <w:szCs w:val="22"/>
          <w:lang w:val="lv-LV"/>
        </w:rPr>
      </w:pPr>
      <w:r w:rsidRPr="00D0040E">
        <w:rPr>
          <w:sz w:val="22"/>
          <w:szCs w:val="22"/>
          <w:lang w:val="lv-LV"/>
        </w:rPr>
        <w:t xml:space="preserve">___________________, reģistrācijas Nr. ______________, juridiskā adrese ___________________________, turpmāk – </w:t>
      </w:r>
      <w:r w:rsidR="00F05981" w:rsidRPr="00D0040E">
        <w:rPr>
          <w:b/>
          <w:bCs/>
          <w:sz w:val="22"/>
          <w:szCs w:val="22"/>
          <w:lang w:val="lv-LV"/>
        </w:rPr>
        <w:t>Būvdarbu veicējs</w:t>
      </w:r>
      <w:r w:rsidRPr="00D0040E">
        <w:rPr>
          <w:sz w:val="22"/>
          <w:szCs w:val="22"/>
          <w:lang w:val="lv-LV"/>
        </w:rPr>
        <w:t xml:space="preserve">, kuru saskaņā ar ___________________ pārstāv tās _______________________________, no otras puses, </w:t>
      </w:r>
    </w:p>
    <w:p w14:paraId="03270B39" w14:textId="349F6E60" w:rsidR="00C92390" w:rsidRPr="00D0040E" w:rsidRDefault="00C92390" w:rsidP="00D01E2C">
      <w:pPr>
        <w:widowControl w:val="0"/>
        <w:overflowPunct w:val="0"/>
        <w:adjustRightInd w:val="0"/>
        <w:ind w:firstLine="357"/>
        <w:jc w:val="both"/>
        <w:rPr>
          <w:sz w:val="22"/>
          <w:szCs w:val="22"/>
          <w:lang w:val="lv-LV"/>
        </w:rPr>
      </w:pPr>
      <w:r w:rsidRPr="00D0040E">
        <w:rPr>
          <w:sz w:val="22"/>
          <w:szCs w:val="22"/>
          <w:lang w:val="lv-LV"/>
        </w:rPr>
        <w:t>turpmāk</w:t>
      </w:r>
      <w:r w:rsidR="00D0040E" w:rsidRPr="00D0040E">
        <w:rPr>
          <w:sz w:val="22"/>
          <w:szCs w:val="22"/>
          <w:lang w:val="lv-LV"/>
        </w:rPr>
        <w:t xml:space="preserve"> tekstā abi kopā saukti </w:t>
      </w:r>
      <w:r w:rsidR="00D0040E" w:rsidRPr="00D0040E">
        <w:rPr>
          <w:b/>
          <w:bCs/>
          <w:sz w:val="22"/>
          <w:szCs w:val="22"/>
          <w:lang w:val="lv-LV"/>
        </w:rPr>
        <w:t>Līdzēji</w:t>
      </w:r>
      <w:r w:rsidRPr="00D0040E">
        <w:rPr>
          <w:sz w:val="22"/>
          <w:szCs w:val="22"/>
          <w:lang w:val="lv-LV"/>
        </w:rPr>
        <w:t xml:space="preserve">, </w:t>
      </w:r>
      <w:r w:rsidR="00D0040E" w:rsidRPr="00D0040E">
        <w:rPr>
          <w:sz w:val="22"/>
          <w:szCs w:val="22"/>
          <w:lang w:val="lv-LV" w:eastAsia="lv-LV"/>
        </w:rPr>
        <w:t xml:space="preserve">katrs atsevišķi – </w:t>
      </w:r>
      <w:r w:rsidR="00D0040E" w:rsidRPr="00D0040E">
        <w:rPr>
          <w:b/>
          <w:bCs/>
          <w:sz w:val="22"/>
          <w:szCs w:val="22"/>
          <w:lang w:val="lv-LV" w:eastAsia="lv-LV"/>
        </w:rPr>
        <w:t>Līdzējs</w:t>
      </w:r>
      <w:r w:rsidR="00D0040E" w:rsidRPr="00D0040E">
        <w:rPr>
          <w:sz w:val="22"/>
          <w:szCs w:val="22"/>
          <w:lang w:val="lv-LV"/>
        </w:rPr>
        <w:t xml:space="preserve">, </w:t>
      </w:r>
      <w:r w:rsidRPr="00D0040E">
        <w:rPr>
          <w:sz w:val="22"/>
          <w:szCs w:val="22"/>
          <w:lang w:val="lv-LV"/>
        </w:rPr>
        <w:t xml:space="preserve">pastāvot pilnīgai vienprātībai, bez viltus, maldiem un spaidiem, saskaņā ar iepirkuma procedūru </w:t>
      </w:r>
      <w:r w:rsidR="00C34589" w:rsidRPr="008F74CA">
        <w:rPr>
          <w:b/>
          <w:bCs/>
          <w:sz w:val="22"/>
          <w:szCs w:val="22"/>
          <w:lang w:val="lv-LV"/>
        </w:rPr>
        <w:t>“</w:t>
      </w:r>
      <w:proofErr w:type="spellStart"/>
      <w:r w:rsidR="00C6312C" w:rsidRPr="00C6312C">
        <w:rPr>
          <w:b/>
          <w:sz w:val="22"/>
          <w:szCs w:val="22"/>
        </w:rPr>
        <w:t>Būvdarbu</w:t>
      </w:r>
      <w:proofErr w:type="spellEnd"/>
      <w:r w:rsidR="00C6312C" w:rsidRPr="00C6312C">
        <w:rPr>
          <w:b/>
          <w:sz w:val="22"/>
          <w:szCs w:val="22"/>
        </w:rPr>
        <w:t xml:space="preserve"> </w:t>
      </w:r>
      <w:proofErr w:type="spellStart"/>
      <w:r w:rsidR="00C6312C" w:rsidRPr="00C6312C">
        <w:rPr>
          <w:b/>
          <w:sz w:val="22"/>
          <w:szCs w:val="22"/>
        </w:rPr>
        <w:t>veikšana</w:t>
      </w:r>
      <w:proofErr w:type="spellEnd"/>
      <w:r w:rsidR="00C6312C" w:rsidRPr="00C6312C">
        <w:rPr>
          <w:b/>
          <w:sz w:val="22"/>
          <w:szCs w:val="22"/>
        </w:rPr>
        <w:t xml:space="preserve"> </w:t>
      </w:r>
      <w:proofErr w:type="spellStart"/>
      <w:r w:rsidR="00C6312C" w:rsidRPr="00C6312C">
        <w:rPr>
          <w:b/>
          <w:sz w:val="22"/>
          <w:szCs w:val="22"/>
        </w:rPr>
        <w:t>vairākos</w:t>
      </w:r>
      <w:proofErr w:type="spellEnd"/>
      <w:r w:rsidR="00C6312C" w:rsidRPr="00C6312C">
        <w:rPr>
          <w:b/>
          <w:sz w:val="22"/>
          <w:szCs w:val="22"/>
        </w:rPr>
        <w:t xml:space="preserve"> </w:t>
      </w:r>
      <w:proofErr w:type="spellStart"/>
      <w:r w:rsidR="00C6312C" w:rsidRPr="00C6312C">
        <w:rPr>
          <w:b/>
          <w:sz w:val="22"/>
          <w:szCs w:val="22"/>
        </w:rPr>
        <w:t>atsevišķos</w:t>
      </w:r>
      <w:proofErr w:type="spellEnd"/>
      <w:r w:rsidR="00C6312C" w:rsidRPr="00C6312C">
        <w:rPr>
          <w:b/>
          <w:sz w:val="22"/>
          <w:szCs w:val="22"/>
        </w:rPr>
        <w:t xml:space="preserve"> </w:t>
      </w:r>
      <w:proofErr w:type="spellStart"/>
      <w:r w:rsidR="00C6312C" w:rsidRPr="00C6312C">
        <w:rPr>
          <w:b/>
          <w:sz w:val="22"/>
          <w:szCs w:val="22"/>
        </w:rPr>
        <w:t>objektos</w:t>
      </w:r>
      <w:proofErr w:type="spellEnd"/>
      <w:r w:rsidR="00C6312C" w:rsidRPr="00C6312C">
        <w:rPr>
          <w:b/>
          <w:sz w:val="22"/>
          <w:szCs w:val="22"/>
        </w:rPr>
        <w:t xml:space="preserve">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1A, </w:t>
      </w:r>
      <w:proofErr w:type="spellStart"/>
      <w:r w:rsidR="00C6312C" w:rsidRPr="00C6312C">
        <w:rPr>
          <w:b/>
          <w:sz w:val="22"/>
          <w:szCs w:val="22"/>
        </w:rPr>
        <w:t>Slimnīcas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2, </w:t>
      </w:r>
      <w:proofErr w:type="spellStart"/>
      <w:r w:rsidR="00C6312C" w:rsidRPr="00C6312C">
        <w:rPr>
          <w:b/>
          <w:sz w:val="22"/>
          <w:szCs w:val="22"/>
        </w:rPr>
        <w:t>Turkalnes</w:t>
      </w:r>
      <w:proofErr w:type="spellEnd"/>
      <w:r w:rsidR="00C6312C" w:rsidRPr="00C6312C">
        <w:rPr>
          <w:b/>
          <w:sz w:val="22"/>
          <w:szCs w:val="22"/>
        </w:rPr>
        <w:t xml:space="preserve"> </w:t>
      </w:r>
      <w:proofErr w:type="spellStart"/>
      <w:r w:rsidR="00C6312C" w:rsidRPr="00C6312C">
        <w:rPr>
          <w:b/>
          <w:sz w:val="22"/>
          <w:szCs w:val="22"/>
        </w:rPr>
        <w:t>ielā</w:t>
      </w:r>
      <w:proofErr w:type="spellEnd"/>
      <w:r w:rsidR="00C6312C" w:rsidRPr="00C6312C">
        <w:rPr>
          <w:b/>
          <w:sz w:val="22"/>
          <w:szCs w:val="22"/>
        </w:rPr>
        <w:t xml:space="preserve"> 15, </w:t>
      </w:r>
      <w:proofErr w:type="spellStart"/>
      <w:r w:rsidR="00C6312C" w:rsidRPr="00C6312C">
        <w:rPr>
          <w:b/>
          <w:sz w:val="22"/>
          <w:szCs w:val="22"/>
        </w:rPr>
        <w:t>Ogrē</w:t>
      </w:r>
      <w:proofErr w:type="spellEnd"/>
      <w:r w:rsidRPr="00C6312C">
        <w:rPr>
          <w:b/>
          <w:sz w:val="22"/>
          <w:szCs w:val="22"/>
          <w:lang w:val="lv-LV"/>
        </w:rPr>
        <w:t>”</w:t>
      </w:r>
      <w:r w:rsidRPr="00D0040E">
        <w:rPr>
          <w:b/>
          <w:sz w:val="22"/>
          <w:szCs w:val="22"/>
          <w:lang w:val="lv-LV"/>
        </w:rPr>
        <w:t xml:space="preserve">, </w:t>
      </w:r>
      <w:r w:rsidRPr="00D0040E">
        <w:rPr>
          <w:sz w:val="22"/>
          <w:szCs w:val="22"/>
          <w:lang w:val="lv-LV"/>
        </w:rPr>
        <w:t>Nr. ORS, 202</w:t>
      </w:r>
      <w:r w:rsidR="00D01E2C">
        <w:rPr>
          <w:sz w:val="22"/>
          <w:szCs w:val="22"/>
          <w:lang w:val="lv-LV"/>
        </w:rPr>
        <w:t>6</w:t>
      </w:r>
      <w:r w:rsidRPr="00D0040E">
        <w:rPr>
          <w:sz w:val="22"/>
          <w:szCs w:val="22"/>
          <w:lang w:val="lv-LV"/>
        </w:rPr>
        <w:t>/</w:t>
      </w:r>
      <w:r w:rsidR="00DD6DCB">
        <w:rPr>
          <w:sz w:val="22"/>
          <w:szCs w:val="22"/>
          <w:lang w:val="lv-LV"/>
        </w:rPr>
        <w:t>23</w:t>
      </w:r>
      <w:r w:rsidRPr="00D0040E">
        <w:rPr>
          <w:sz w:val="22"/>
          <w:szCs w:val="22"/>
          <w:lang w:val="lv-LV"/>
        </w:rPr>
        <w:t xml:space="preserve">, noslēdz </w:t>
      </w:r>
      <w:r w:rsidRPr="00D0040E">
        <w:rPr>
          <w:bCs/>
          <w:sz w:val="22"/>
          <w:szCs w:val="22"/>
          <w:lang w:val="lv-LV"/>
        </w:rPr>
        <w:t>šādu līgumu (turpmāk – Līgums)</w:t>
      </w:r>
      <w:r w:rsidRPr="00D0040E">
        <w:rPr>
          <w:sz w:val="22"/>
          <w:szCs w:val="22"/>
          <w:lang w:val="lv-LV"/>
        </w:rPr>
        <w:t>:</w:t>
      </w:r>
    </w:p>
    <w:p w14:paraId="34CA5E99" w14:textId="77777777" w:rsidR="00D0040E" w:rsidRDefault="00D0040E" w:rsidP="00C92390">
      <w:pPr>
        <w:widowControl w:val="0"/>
        <w:overflowPunct w:val="0"/>
        <w:adjustRightInd w:val="0"/>
        <w:jc w:val="both"/>
        <w:rPr>
          <w:sz w:val="22"/>
          <w:szCs w:val="22"/>
          <w:lang w:val="lv-LV"/>
        </w:rPr>
      </w:pPr>
    </w:p>
    <w:p w14:paraId="2B64FE80" w14:textId="63DE4B69" w:rsidR="00D0040E" w:rsidRPr="00D0040E" w:rsidRDefault="00DA2B4A" w:rsidP="00F805CD">
      <w:pPr>
        <w:numPr>
          <w:ilvl w:val="0"/>
          <w:numId w:val="21"/>
        </w:numPr>
        <w:tabs>
          <w:tab w:val="left" w:pos="9214"/>
          <w:tab w:val="left" w:pos="9356"/>
        </w:tabs>
        <w:spacing w:before="240" w:after="120"/>
        <w:ind w:left="357" w:hanging="357"/>
        <w:jc w:val="center"/>
        <w:rPr>
          <w:b/>
          <w:bCs/>
          <w:sz w:val="22"/>
          <w:szCs w:val="22"/>
          <w:lang w:eastAsia="lv-LV"/>
        </w:rPr>
      </w:pPr>
      <w:r w:rsidRPr="00D0040E">
        <w:rPr>
          <w:b/>
          <w:bCs/>
          <w:sz w:val="22"/>
          <w:szCs w:val="22"/>
          <w:lang w:eastAsia="lv-LV"/>
        </w:rPr>
        <w:t>APZĪMĒJUMI</w:t>
      </w:r>
    </w:p>
    <w:p w14:paraId="09771F20" w14:textId="280CEF7B" w:rsidR="00D41835" w:rsidRPr="00D41835" w:rsidRDefault="00D41835" w:rsidP="00D41835">
      <w:pPr>
        <w:pStyle w:val="Bodytext20"/>
        <w:widowControl w:val="0"/>
        <w:numPr>
          <w:ilvl w:val="1"/>
          <w:numId w:val="21"/>
        </w:numPr>
        <w:shd w:val="clear" w:color="auto" w:fill="auto"/>
        <w:tabs>
          <w:tab w:val="clear" w:pos="858"/>
        </w:tabs>
        <w:spacing w:after="120" w:line="240" w:lineRule="auto"/>
        <w:ind w:left="567" w:hanging="567"/>
        <w:jc w:val="both"/>
        <w:rPr>
          <w:rFonts w:ascii="Times New Roman" w:hAnsi="Times New Roman" w:cs="Times New Roman"/>
          <w:b w:val="0"/>
          <w:bCs/>
          <w:sz w:val="22"/>
        </w:rPr>
      </w:pPr>
      <w:proofErr w:type="spellStart"/>
      <w:r w:rsidRPr="00D41835">
        <w:rPr>
          <w:rFonts w:ascii="Times New Roman" w:hAnsi="Times New Roman" w:cs="Times New Roman"/>
          <w:bCs/>
          <w:sz w:val="22"/>
        </w:rPr>
        <w:t>Apakšuzņēmējs</w:t>
      </w:r>
      <w:proofErr w:type="spellEnd"/>
      <w:r w:rsidRPr="00D41835">
        <w:rPr>
          <w:rFonts w:ascii="Times New Roman" w:hAnsi="Times New Roman" w:cs="Times New Roman"/>
          <w:sz w:val="22"/>
        </w:rPr>
        <w:t xml:space="preserve"> - </w:t>
      </w:r>
      <w:proofErr w:type="spellStart"/>
      <w:proofErr w:type="gramStart"/>
      <w:r w:rsidRPr="00D41835">
        <w:rPr>
          <w:rFonts w:ascii="Times New Roman" w:hAnsi="Times New Roman" w:cs="Times New Roman"/>
          <w:b w:val="0"/>
          <w:bCs/>
          <w:sz w:val="22"/>
        </w:rPr>
        <w:t>jebkurš</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Būvdarbu</w:t>
      </w:r>
      <w:proofErr w:type="spellEnd"/>
      <w:proofErr w:type="gram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izpildei</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norādītais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apakšuzņēmējs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tajā</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skaitā</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uz</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kura</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iespējām</w:t>
      </w:r>
      <w:proofErr w:type="spellEnd"/>
      <w:r w:rsidRPr="00D41835">
        <w:rPr>
          <w:rFonts w:ascii="Times New Roman" w:hAnsi="Times New Roman" w:cs="Times New Roman"/>
          <w:b w:val="0"/>
          <w:bCs/>
          <w:sz w:val="22"/>
        </w:rPr>
        <w:t xml:space="preserve"> </w:t>
      </w:r>
      <w:proofErr w:type="spellStart"/>
      <w:r w:rsidR="0025599B">
        <w:rPr>
          <w:rFonts w:ascii="Times New Roman" w:hAnsi="Times New Roman" w:cs="Times New Roman"/>
          <w:b w:val="0"/>
          <w:bCs/>
          <w:sz w:val="22"/>
        </w:rPr>
        <w:t>Būvdarbu</w:t>
      </w:r>
      <w:proofErr w:type="spellEnd"/>
      <w:r w:rsidR="0025599B">
        <w:rPr>
          <w:rFonts w:ascii="Times New Roman" w:hAnsi="Times New Roman" w:cs="Times New Roman"/>
          <w:b w:val="0"/>
          <w:bCs/>
          <w:sz w:val="22"/>
        </w:rPr>
        <w:t xml:space="preserve"> </w:t>
      </w:r>
      <w:proofErr w:type="spellStart"/>
      <w:r w:rsidR="0025599B">
        <w:rPr>
          <w:rFonts w:ascii="Times New Roman" w:hAnsi="Times New Roman" w:cs="Times New Roman"/>
          <w:b w:val="0"/>
          <w:bCs/>
          <w:sz w:val="22"/>
        </w:rPr>
        <w:t>veicējs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balstās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apakšuzņēmēja</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apakšuzņēmējs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kā</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arī</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tāds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apakšuzņēmējs</w:t>
      </w:r>
      <w:proofErr w:type="spellEnd"/>
      <w:r w:rsidRPr="00D41835">
        <w:rPr>
          <w:rFonts w:ascii="Times New Roman" w:hAnsi="Times New Roman" w:cs="Times New Roman"/>
          <w:b w:val="0"/>
          <w:bCs/>
          <w:sz w:val="22"/>
        </w:rPr>
        <w:t xml:space="preserve">, kuru </w:t>
      </w:r>
      <w:proofErr w:type="spellStart"/>
      <w:r w:rsidR="0025599B">
        <w:rPr>
          <w:rFonts w:ascii="Times New Roman" w:hAnsi="Times New Roman" w:cs="Times New Roman"/>
          <w:b w:val="0"/>
          <w:bCs/>
          <w:sz w:val="22"/>
        </w:rPr>
        <w:t>Būvdarbu</w:t>
      </w:r>
      <w:proofErr w:type="spellEnd"/>
      <w:r w:rsidR="0025599B">
        <w:rPr>
          <w:rFonts w:ascii="Times New Roman" w:hAnsi="Times New Roman" w:cs="Times New Roman"/>
          <w:b w:val="0"/>
          <w:bCs/>
          <w:sz w:val="22"/>
        </w:rPr>
        <w:t xml:space="preserve"> </w:t>
      </w:r>
      <w:proofErr w:type="spellStart"/>
      <w:r w:rsidR="0025599B">
        <w:rPr>
          <w:rFonts w:ascii="Times New Roman" w:hAnsi="Times New Roman" w:cs="Times New Roman"/>
          <w:b w:val="0"/>
          <w:bCs/>
          <w:sz w:val="22"/>
        </w:rPr>
        <w:t>veicējs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Līgumā</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noteiktajā</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kārtībā</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ar</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Pasūtītāja</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iepriekšēju</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piekrišanu</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ir</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nomainījis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vai</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piesaistījis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Līguma</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izpildei</w:t>
      </w:r>
      <w:proofErr w:type="spellEnd"/>
      <w:r w:rsidRPr="00D41835">
        <w:rPr>
          <w:rFonts w:ascii="Times New Roman" w:hAnsi="Times New Roman" w:cs="Times New Roman"/>
          <w:b w:val="0"/>
          <w:bCs/>
          <w:sz w:val="22"/>
        </w:rPr>
        <w:t>.</w:t>
      </w:r>
    </w:p>
    <w:p w14:paraId="40B915B5" w14:textId="77777777" w:rsidR="00D41835" w:rsidRPr="00D41835" w:rsidRDefault="00D41835" w:rsidP="00D41835">
      <w:pPr>
        <w:numPr>
          <w:ilvl w:val="1"/>
          <w:numId w:val="21"/>
        </w:numPr>
        <w:tabs>
          <w:tab w:val="num" w:pos="540"/>
          <w:tab w:val="num" w:pos="792"/>
          <w:tab w:val="num" w:pos="1260"/>
          <w:tab w:val="left" w:pos="9214"/>
          <w:tab w:val="left" w:pos="9356"/>
        </w:tabs>
        <w:ind w:left="540" w:hanging="540"/>
        <w:jc w:val="both"/>
        <w:rPr>
          <w:iCs/>
          <w:sz w:val="22"/>
          <w:szCs w:val="22"/>
          <w:lang w:eastAsia="lv-LV"/>
        </w:rPr>
      </w:pPr>
      <w:proofErr w:type="spellStart"/>
      <w:r w:rsidRPr="00D41835">
        <w:rPr>
          <w:b/>
          <w:bCs/>
          <w:sz w:val="22"/>
          <w:szCs w:val="22"/>
          <w:lang w:eastAsia="lv-LV"/>
        </w:rPr>
        <w:t>Autoruzraugs</w:t>
      </w:r>
      <w:proofErr w:type="spellEnd"/>
      <w:r w:rsidRPr="00D41835">
        <w:rPr>
          <w:bCs/>
          <w:sz w:val="22"/>
          <w:szCs w:val="22"/>
          <w:lang w:eastAsia="lv-LV"/>
        </w:rPr>
        <w:t xml:space="preserve"> – </w:t>
      </w:r>
      <w:proofErr w:type="spellStart"/>
      <w:r w:rsidRPr="00D41835">
        <w:rPr>
          <w:bCs/>
          <w:sz w:val="22"/>
          <w:szCs w:val="22"/>
          <w:lang w:eastAsia="lv-LV"/>
        </w:rPr>
        <w:t>būvprojekta</w:t>
      </w:r>
      <w:proofErr w:type="spellEnd"/>
      <w:r w:rsidRPr="00D41835">
        <w:rPr>
          <w:bCs/>
          <w:sz w:val="22"/>
          <w:szCs w:val="22"/>
          <w:lang w:eastAsia="lv-LV"/>
        </w:rPr>
        <w:t xml:space="preserve"> </w:t>
      </w:r>
      <w:proofErr w:type="spellStart"/>
      <w:r w:rsidRPr="00D41835">
        <w:rPr>
          <w:bCs/>
          <w:sz w:val="22"/>
          <w:szCs w:val="22"/>
          <w:lang w:eastAsia="lv-LV"/>
        </w:rPr>
        <w:t>autora</w:t>
      </w:r>
      <w:proofErr w:type="spellEnd"/>
      <w:r w:rsidRPr="00D41835">
        <w:rPr>
          <w:bCs/>
          <w:sz w:val="22"/>
          <w:szCs w:val="22"/>
          <w:lang w:eastAsia="lv-LV"/>
        </w:rPr>
        <w:t xml:space="preserve"> </w:t>
      </w:r>
      <w:proofErr w:type="spellStart"/>
      <w:r w:rsidRPr="00D41835">
        <w:rPr>
          <w:bCs/>
          <w:sz w:val="22"/>
          <w:szCs w:val="22"/>
          <w:lang w:eastAsia="lv-LV"/>
        </w:rPr>
        <w:t>pārstāvis</w:t>
      </w:r>
      <w:proofErr w:type="spellEnd"/>
      <w:r w:rsidRPr="00D41835">
        <w:rPr>
          <w:bCs/>
          <w:sz w:val="22"/>
          <w:szCs w:val="22"/>
          <w:lang w:eastAsia="lv-LV"/>
        </w:rPr>
        <w:t xml:space="preserve">, </w:t>
      </w:r>
      <w:proofErr w:type="spellStart"/>
      <w:r w:rsidRPr="00D41835">
        <w:rPr>
          <w:bCs/>
          <w:sz w:val="22"/>
          <w:szCs w:val="22"/>
          <w:lang w:eastAsia="lv-LV"/>
        </w:rPr>
        <w:t>kurš</w:t>
      </w:r>
      <w:proofErr w:type="spellEnd"/>
      <w:r w:rsidRPr="00D41835">
        <w:rPr>
          <w:bCs/>
          <w:sz w:val="22"/>
          <w:szCs w:val="22"/>
          <w:lang w:eastAsia="lv-LV"/>
        </w:rPr>
        <w:t xml:space="preserve"> </w:t>
      </w:r>
      <w:proofErr w:type="spellStart"/>
      <w:r w:rsidRPr="00D41835">
        <w:rPr>
          <w:bCs/>
          <w:sz w:val="22"/>
          <w:szCs w:val="22"/>
          <w:lang w:eastAsia="lv-LV"/>
        </w:rPr>
        <w:t>veic</w:t>
      </w:r>
      <w:proofErr w:type="spellEnd"/>
      <w:r w:rsidRPr="00D41835">
        <w:rPr>
          <w:bCs/>
          <w:sz w:val="22"/>
          <w:szCs w:val="22"/>
          <w:lang w:eastAsia="lv-LV"/>
        </w:rPr>
        <w:t xml:space="preserve"> </w:t>
      </w:r>
      <w:proofErr w:type="spellStart"/>
      <w:r w:rsidRPr="00D41835">
        <w:rPr>
          <w:bCs/>
          <w:sz w:val="22"/>
          <w:szCs w:val="22"/>
          <w:lang w:eastAsia="lv-LV"/>
        </w:rPr>
        <w:t>Darbu</w:t>
      </w:r>
      <w:proofErr w:type="spellEnd"/>
      <w:r w:rsidRPr="00D41835">
        <w:rPr>
          <w:bCs/>
          <w:sz w:val="22"/>
          <w:szCs w:val="22"/>
          <w:lang w:eastAsia="lv-LV"/>
        </w:rPr>
        <w:t xml:space="preserve"> </w:t>
      </w:r>
      <w:proofErr w:type="spellStart"/>
      <w:r w:rsidRPr="00D41835">
        <w:rPr>
          <w:bCs/>
          <w:sz w:val="22"/>
          <w:szCs w:val="22"/>
          <w:lang w:eastAsia="lv-LV"/>
        </w:rPr>
        <w:t>izpildes</w:t>
      </w:r>
      <w:proofErr w:type="spellEnd"/>
      <w:r w:rsidRPr="00D41835">
        <w:rPr>
          <w:bCs/>
          <w:sz w:val="22"/>
          <w:szCs w:val="22"/>
          <w:lang w:eastAsia="lv-LV"/>
        </w:rPr>
        <w:t xml:space="preserve"> </w:t>
      </w:r>
      <w:proofErr w:type="spellStart"/>
      <w:r w:rsidRPr="00D41835">
        <w:rPr>
          <w:bCs/>
          <w:sz w:val="22"/>
          <w:szCs w:val="22"/>
          <w:lang w:eastAsia="lv-LV"/>
        </w:rPr>
        <w:t>autoruzraudzību</w:t>
      </w:r>
      <w:proofErr w:type="spellEnd"/>
      <w:r w:rsidRPr="00D41835">
        <w:rPr>
          <w:bCs/>
          <w:sz w:val="22"/>
          <w:szCs w:val="22"/>
          <w:lang w:eastAsia="lv-LV"/>
        </w:rPr>
        <w:t xml:space="preserve"> – </w:t>
      </w:r>
      <w:proofErr w:type="spellStart"/>
      <w:r w:rsidRPr="00D41835">
        <w:rPr>
          <w:sz w:val="22"/>
          <w:szCs w:val="22"/>
          <w:lang w:eastAsia="lv-LV"/>
        </w:rPr>
        <w:t>kontroli</w:t>
      </w:r>
      <w:proofErr w:type="spellEnd"/>
      <w:r w:rsidRPr="00D41835">
        <w:rPr>
          <w:sz w:val="22"/>
          <w:szCs w:val="22"/>
          <w:lang w:eastAsia="lv-LV"/>
        </w:rPr>
        <w:t xml:space="preserve">, ko </w:t>
      </w:r>
      <w:proofErr w:type="spellStart"/>
      <w:r w:rsidRPr="00D41835">
        <w:rPr>
          <w:sz w:val="22"/>
          <w:szCs w:val="22"/>
          <w:lang w:eastAsia="lv-LV"/>
        </w:rPr>
        <w:t>būvprojekta</w:t>
      </w:r>
      <w:proofErr w:type="spellEnd"/>
      <w:r w:rsidRPr="00D41835">
        <w:rPr>
          <w:sz w:val="22"/>
          <w:szCs w:val="22"/>
          <w:lang w:eastAsia="lv-LV"/>
        </w:rPr>
        <w:t xml:space="preserve"> </w:t>
      </w:r>
      <w:proofErr w:type="spellStart"/>
      <w:r w:rsidRPr="00D41835">
        <w:rPr>
          <w:sz w:val="22"/>
          <w:szCs w:val="22"/>
          <w:lang w:eastAsia="lv-LV"/>
        </w:rPr>
        <w:t>izstrādātājs</w:t>
      </w:r>
      <w:proofErr w:type="spellEnd"/>
      <w:r w:rsidRPr="00D41835">
        <w:rPr>
          <w:sz w:val="22"/>
          <w:szCs w:val="22"/>
          <w:lang w:eastAsia="lv-LV"/>
        </w:rPr>
        <w:t xml:space="preserve"> </w:t>
      </w:r>
      <w:proofErr w:type="spellStart"/>
      <w:r w:rsidRPr="00D41835">
        <w:rPr>
          <w:sz w:val="22"/>
          <w:szCs w:val="22"/>
          <w:lang w:eastAsia="lv-LV"/>
        </w:rPr>
        <w:t>veic</w:t>
      </w:r>
      <w:proofErr w:type="spellEnd"/>
      <w:r w:rsidRPr="00D41835">
        <w:rPr>
          <w:sz w:val="22"/>
          <w:szCs w:val="22"/>
          <w:lang w:eastAsia="lv-LV"/>
        </w:rPr>
        <w:t xml:space="preserve"> </w:t>
      </w:r>
      <w:proofErr w:type="spellStart"/>
      <w:r w:rsidRPr="00D41835">
        <w:rPr>
          <w:sz w:val="22"/>
          <w:szCs w:val="22"/>
          <w:lang w:eastAsia="lv-LV"/>
        </w:rPr>
        <w:t>pēc</w:t>
      </w:r>
      <w:proofErr w:type="spellEnd"/>
      <w:r w:rsidRPr="00D41835">
        <w:rPr>
          <w:sz w:val="22"/>
          <w:szCs w:val="22"/>
          <w:lang w:eastAsia="lv-LV"/>
        </w:rPr>
        <w:t xml:space="preserve"> </w:t>
      </w:r>
      <w:proofErr w:type="spellStart"/>
      <w:r w:rsidRPr="00D41835">
        <w:rPr>
          <w:sz w:val="22"/>
          <w:szCs w:val="22"/>
          <w:lang w:eastAsia="lv-LV"/>
        </w:rPr>
        <w:t>projektēšanas</w:t>
      </w:r>
      <w:proofErr w:type="spellEnd"/>
      <w:r w:rsidRPr="00D41835">
        <w:rPr>
          <w:sz w:val="22"/>
          <w:szCs w:val="22"/>
          <w:lang w:eastAsia="lv-LV"/>
        </w:rPr>
        <w:t xml:space="preserve"> </w:t>
      </w:r>
      <w:proofErr w:type="spellStart"/>
      <w:r w:rsidRPr="00D41835">
        <w:rPr>
          <w:sz w:val="22"/>
          <w:szCs w:val="22"/>
          <w:lang w:eastAsia="lv-LV"/>
        </w:rPr>
        <w:t>darbu</w:t>
      </w:r>
      <w:proofErr w:type="spellEnd"/>
      <w:r w:rsidRPr="00D41835">
        <w:rPr>
          <w:sz w:val="22"/>
          <w:szCs w:val="22"/>
          <w:lang w:eastAsia="lv-LV"/>
        </w:rPr>
        <w:t xml:space="preserve"> </w:t>
      </w:r>
      <w:proofErr w:type="spellStart"/>
      <w:r w:rsidRPr="00D41835">
        <w:rPr>
          <w:sz w:val="22"/>
          <w:szCs w:val="22"/>
          <w:lang w:eastAsia="lv-LV"/>
        </w:rPr>
        <w:t>pabeigšanas</w:t>
      </w:r>
      <w:proofErr w:type="spellEnd"/>
      <w:r w:rsidRPr="00D41835">
        <w:rPr>
          <w:sz w:val="22"/>
          <w:szCs w:val="22"/>
          <w:lang w:eastAsia="lv-LV"/>
        </w:rPr>
        <w:t xml:space="preserve"> </w:t>
      </w:r>
      <w:proofErr w:type="spellStart"/>
      <w:r w:rsidRPr="00D41835">
        <w:rPr>
          <w:sz w:val="22"/>
          <w:szCs w:val="22"/>
          <w:lang w:eastAsia="lv-LV"/>
        </w:rPr>
        <w:t>līdz</w:t>
      </w:r>
      <w:proofErr w:type="spellEnd"/>
      <w:r w:rsidRPr="00D41835">
        <w:rPr>
          <w:sz w:val="22"/>
          <w:szCs w:val="22"/>
          <w:lang w:eastAsia="lv-LV"/>
        </w:rPr>
        <w:t xml:space="preserve"> </w:t>
      </w:r>
      <w:proofErr w:type="spellStart"/>
      <w:r w:rsidRPr="00D41835">
        <w:rPr>
          <w:sz w:val="22"/>
          <w:szCs w:val="22"/>
          <w:lang w:eastAsia="lv-LV"/>
        </w:rPr>
        <w:t>būves</w:t>
      </w:r>
      <w:proofErr w:type="spellEnd"/>
      <w:r w:rsidRPr="00D41835">
        <w:rPr>
          <w:sz w:val="22"/>
          <w:szCs w:val="22"/>
          <w:lang w:eastAsia="lv-LV"/>
        </w:rPr>
        <w:t xml:space="preserve"> </w:t>
      </w:r>
      <w:proofErr w:type="spellStart"/>
      <w:r w:rsidRPr="00D41835">
        <w:rPr>
          <w:sz w:val="22"/>
          <w:szCs w:val="22"/>
          <w:lang w:eastAsia="lv-LV"/>
        </w:rPr>
        <w:t>pieņemšanai</w:t>
      </w:r>
      <w:proofErr w:type="spellEnd"/>
      <w:r w:rsidRPr="00D41835">
        <w:rPr>
          <w:sz w:val="22"/>
          <w:szCs w:val="22"/>
          <w:lang w:eastAsia="lv-LV"/>
        </w:rPr>
        <w:t xml:space="preserve"> </w:t>
      </w:r>
      <w:proofErr w:type="spellStart"/>
      <w:r w:rsidRPr="00D41835">
        <w:rPr>
          <w:sz w:val="22"/>
          <w:szCs w:val="22"/>
          <w:lang w:eastAsia="lv-LV"/>
        </w:rPr>
        <w:t>ekspluatācijā</w:t>
      </w:r>
      <w:proofErr w:type="spellEnd"/>
      <w:r w:rsidRPr="00D41835">
        <w:rPr>
          <w:sz w:val="22"/>
          <w:szCs w:val="22"/>
          <w:lang w:eastAsia="lv-LV"/>
        </w:rPr>
        <w:t xml:space="preserve">, lai </w:t>
      </w:r>
      <w:proofErr w:type="spellStart"/>
      <w:r w:rsidRPr="00D41835">
        <w:rPr>
          <w:sz w:val="22"/>
          <w:szCs w:val="22"/>
          <w:lang w:eastAsia="lv-LV"/>
        </w:rPr>
        <w:t>nodrošinātu</w:t>
      </w:r>
      <w:proofErr w:type="spellEnd"/>
      <w:r w:rsidRPr="00D41835">
        <w:rPr>
          <w:sz w:val="22"/>
          <w:szCs w:val="22"/>
          <w:lang w:eastAsia="lv-LV"/>
        </w:rPr>
        <w:t xml:space="preserve"> </w:t>
      </w:r>
      <w:proofErr w:type="spellStart"/>
      <w:r w:rsidRPr="00D41835">
        <w:rPr>
          <w:sz w:val="22"/>
          <w:szCs w:val="22"/>
          <w:lang w:eastAsia="lv-LV"/>
        </w:rPr>
        <w:t>būves</w:t>
      </w:r>
      <w:proofErr w:type="spellEnd"/>
      <w:r w:rsidRPr="00D41835">
        <w:rPr>
          <w:sz w:val="22"/>
          <w:szCs w:val="22"/>
          <w:lang w:eastAsia="lv-LV"/>
        </w:rPr>
        <w:t xml:space="preserve"> </w:t>
      </w:r>
      <w:proofErr w:type="spellStart"/>
      <w:r w:rsidRPr="00D41835">
        <w:rPr>
          <w:sz w:val="22"/>
          <w:szCs w:val="22"/>
          <w:lang w:eastAsia="lv-LV"/>
        </w:rPr>
        <w:t>realizāciju</w:t>
      </w:r>
      <w:proofErr w:type="spellEnd"/>
      <w:r w:rsidRPr="00D41835">
        <w:rPr>
          <w:sz w:val="22"/>
          <w:szCs w:val="22"/>
          <w:lang w:eastAsia="lv-LV"/>
        </w:rPr>
        <w:t xml:space="preserve"> </w:t>
      </w:r>
      <w:proofErr w:type="spellStart"/>
      <w:r w:rsidRPr="00D41835">
        <w:rPr>
          <w:sz w:val="22"/>
          <w:szCs w:val="22"/>
          <w:lang w:eastAsia="lv-LV"/>
        </w:rPr>
        <w:t>atbilstoši</w:t>
      </w:r>
      <w:proofErr w:type="spellEnd"/>
      <w:r w:rsidRPr="00D41835">
        <w:rPr>
          <w:sz w:val="22"/>
          <w:szCs w:val="22"/>
          <w:lang w:eastAsia="lv-LV"/>
        </w:rPr>
        <w:t xml:space="preserve"> </w:t>
      </w:r>
      <w:proofErr w:type="spellStart"/>
      <w:r w:rsidRPr="00D41835">
        <w:rPr>
          <w:sz w:val="22"/>
          <w:szCs w:val="22"/>
          <w:lang w:eastAsia="lv-LV"/>
        </w:rPr>
        <w:t>būvprojektam</w:t>
      </w:r>
      <w:proofErr w:type="spellEnd"/>
      <w:r w:rsidRPr="00D41835">
        <w:rPr>
          <w:bCs/>
          <w:sz w:val="22"/>
          <w:szCs w:val="22"/>
          <w:lang w:eastAsia="lv-LV"/>
        </w:rPr>
        <w:t>.</w:t>
      </w:r>
    </w:p>
    <w:p w14:paraId="0F2E778C" w14:textId="7C62F7E7" w:rsidR="00D41835" w:rsidRPr="00D41835" w:rsidRDefault="00D41835" w:rsidP="00D41835">
      <w:pPr>
        <w:pStyle w:val="Bodytext20"/>
        <w:widowControl w:val="0"/>
        <w:numPr>
          <w:ilvl w:val="1"/>
          <w:numId w:val="21"/>
        </w:numPr>
        <w:shd w:val="clear" w:color="auto" w:fill="auto"/>
        <w:tabs>
          <w:tab w:val="clear" w:pos="858"/>
          <w:tab w:val="num" w:pos="709"/>
        </w:tabs>
        <w:spacing w:after="120" w:line="240" w:lineRule="auto"/>
        <w:ind w:left="567" w:hanging="567"/>
        <w:jc w:val="both"/>
        <w:rPr>
          <w:rFonts w:ascii="Times New Roman" w:hAnsi="Times New Roman" w:cs="Times New Roman"/>
          <w:b w:val="0"/>
          <w:bCs/>
          <w:sz w:val="22"/>
        </w:rPr>
      </w:pPr>
      <w:r w:rsidRPr="00D41835">
        <w:rPr>
          <w:rFonts w:ascii="Times New Roman" w:hAnsi="Times New Roman" w:cs="Times New Roman"/>
          <w:bCs/>
          <w:sz w:val="22"/>
        </w:rPr>
        <w:t>BIS</w:t>
      </w:r>
      <w:r w:rsidRPr="00D41835">
        <w:rPr>
          <w:rFonts w:ascii="Times New Roman" w:hAnsi="Times New Roman" w:cs="Times New Roman"/>
          <w:sz w:val="22"/>
        </w:rPr>
        <w:t xml:space="preserve"> - </w:t>
      </w:r>
      <w:proofErr w:type="spellStart"/>
      <w:r w:rsidRPr="00D41835">
        <w:rPr>
          <w:rFonts w:ascii="Times New Roman" w:hAnsi="Times New Roman" w:cs="Times New Roman"/>
          <w:b w:val="0"/>
          <w:bCs/>
          <w:sz w:val="22"/>
        </w:rPr>
        <w:t>Būvniecības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informācijas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sistēma</w:t>
      </w:r>
      <w:proofErr w:type="spellEnd"/>
      <w:r w:rsidRPr="00D41835">
        <w:rPr>
          <w:rFonts w:ascii="Times New Roman" w:hAnsi="Times New Roman" w:cs="Times New Roman"/>
          <w:b w:val="0"/>
          <w:bCs/>
          <w:sz w:val="22"/>
        </w:rPr>
        <w:t xml:space="preserve"> (www.bis.gov.lv) - </w:t>
      </w:r>
      <w:proofErr w:type="spellStart"/>
      <w:r w:rsidRPr="00D41835">
        <w:rPr>
          <w:rFonts w:ascii="Times New Roman" w:hAnsi="Times New Roman" w:cs="Times New Roman"/>
          <w:b w:val="0"/>
          <w:bCs/>
          <w:sz w:val="22"/>
        </w:rPr>
        <w:t>elektroniskā</w:t>
      </w:r>
      <w:proofErr w:type="spellEnd"/>
      <w:r w:rsidRPr="00D41835">
        <w:rPr>
          <w:rFonts w:ascii="Times New Roman" w:hAnsi="Times New Roman" w:cs="Times New Roman"/>
          <w:b w:val="0"/>
          <w:bCs/>
          <w:sz w:val="22"/>
        </w:rPr>
        <w:t xml:space="preserve"> vide, </w:t>
      </w:r>
      <w:proofErr w:type="spellStart"/>
      <w:r w:rsidRPr="00D41835">
        <w:rPr>
          <w:rFonts w:ascii="Times New Roman" w:hAnsi="Times New Roman" w:cs="Times New Roman"/>
          <w:b w:val="0"/>
          <w:bCs/>
          <w:sz w:val="22"/>
        </w:rPr>
        <w:t>kurā</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tiek</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nodrošināta</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informācijas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aprite</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starp</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būvniecības</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procesa</w:t>
      </w:r>
      <w:proofErr w:type="spellEnd"/>
      <w:r w:rsidRPr="00D41835">
        <w:rPr>
          <w:rFonts w:ascii="Times New Roman" w:hAnsi="Times New Roman" w:cs="Times New Roman"/>
          <w:b w:val="0"/>
          <w:bCs/>
          <w:sz w:val="22"/>
        </w:rPr>
        <w:t xml:space="preserve"> </w:t>
      </w:r>
      <w:proofErr w:type="spellStart"/>
      <w:r w:rsidRPr="00D41835">
        <w:rPr>
          <w:rFonts w:ascii="Times New Roman" w:hAnsi="Times New Roman" w:cs="Times New Roman"/>
          <w:b w:val="0"/>
          <w:bCs/>
          <w:sz w:val="22"/>
        </w:rPr>
        <w:t>dalībniekiem</w:t>
      </w:r>
      <w:proofErr w:type="spellEnd"/>
      <w:r w:rsidRPr="00D41835">
        <w:rPr>
          <w:rFonts w:ascii="Times New Roman" w:hAnsi="Times New Roman" w:cs="Times New Roman"/>
          <w:b w:val="0"/>
          <w:bCs/>
          <w:sz w:val="22"/>
        </w:rPr>
        <w:t>.</w:t>
      </w:r>
    </w:p>
    <w:p w14:paraId="62BBF812" w14:textId="77777777" w:rsidR="008048C3" w:rsidRPr="00D41835" w:rsidRDefault="008048C3" w:rsidP="008048C3">
      <w:pPr>
        <w:numPr>
          <w:ilvl w:val="1"/>
          <w:numId w:val="21"/>
        </w:numPr>
        <w:tabs>
          <w:tab w:val="num" w:pos="792"/>
          <w:tab w:val="num" w:pos="1260"/>
          <w:tab w:val="left" w:pos="9214"/>
          <w:tab w:val="left" w:pos="9356"/>
        </w:tabs>
        <w:ind w:left="540" w:hanging="540"/>
        <w:jc w:val="both"/>
        <w:rPr>
          <w:iCs/>
          <w:sz w:val="22"/>
          <w:szCs w:val="22"/>
          <w:lang w:val="lv-LV" w:eastAsia="lv-LV"/>
        </w:rPr>
      </w:pPr>
      <w:r w:rsidRPr="00D41835">
        <w:rPr>
          <w:b/>
          <w:iCs/>
          <w:sz w:val="22"/>
          <w:szCs w:val="22"/>
          <w:lang w:val="lv-LV" w:eastAsia="lv-LV"/>
        </w:rPr>
        <w:t>Būvdarbu izpildes akts</w:t>
      </w:r>
      <w:r w:rsidRPr="00D41835">
        <w:rPr>
          <w:iCs/>
          <w:sz w:val="22"/>
          <w:szCs w:val="22"/>
          <w:lang w:val="lv-LV" w:eastAsia="lv-LV"/>
        </w:rPr>
        <w:t xml:space="preserve"> – akts, kurā tiek dokumentēti attiecīgā periodā faktiski izpildītie būvdarbi.</w:t>
      </w:r>
    </w:p>
    <w:p w14:paraId="167874E7" w14:textId="77777777" w:rsidR="008048C3" w:rsidRPr="00D41835" w:rsidRDefault="008048C3" w:rsidP="008048C3">
      <w:pPr>
        <w:numPr>
          <w:ilvl w:val="1"/>
          <w:numId w:val="21"/>
        </w:numPr>
        <w:tabs>
          <w:tab w:val="num" w:pos="792"/>
          <w:tab w:val="num" w:pos="1260"/>
          <w:tab w:val="left" w:pos="9214"/>
          <w:tab w:val="left" w:pos="9356"/>
        </w:tabs>
        <w:ind w:left="540" w:hanging="540"/>
        <w:jc w:val="both"/>
        <w:rPr>
          <w:iCs/>
          <w:sz w:val="22"/>
          <w:szCs w:val="22"/>
          <w:lang w:val="lv-LV" w:eastAsia="lv-LV"/>
        </w:rPr>
      </w:pPr>
      <w:r w:rsidRPr="00D41835">
        <w:rPr>
          <w:b/>
          <w:iCs/>
          <w:sz w:val="22"/>
          <w:szCs w:val="22"/>
          <w:lang w:val="lv-LV" w:eastAsia="lv-LV"/>
        </w:rPr>
        <w:t>Būvlaukums</w:t>
      </w:r>
      <w:r w:rsidRPr="00D41835">
        <w:rPr>
          <w:iCs/>
          <w:sz w:val="22"/>
          <w:szCs w:val="22"/>
          <w:lang w:val="lv-LV" w:eastAsia="lv-LV"/>
        </w:rPr>
        <w:t xml:space="preserve"> – būvējamā objekta (būves) teritorija ar palīgbūvēm un </w:t>
      </w:r>
      <w:proofErr w:type="spellStart"/>
      <w:r w:rsidRPr="00D41835">
        <w:rPr>
          <w:iCs/>
          <w:sz w:val="22"/>
          <w:szCs w:val="22"/>
          <w:lang w:val="lv-LV" w:eastAsia="lv-LV"/>
        </w:rPr>
        <w:t>būviekārtām</w:t>
      </w:r>
      <w:proofErr w:type="spellEnd"/>
      <w:r w:rsidRPr="00D41835">
        <w:rPr>
          <w:iCs/>
          <w:sz w:val="22"/>
          <w:szCs w:val="22"/>
          <w:lang w:val="lv-LV" w:eastAsia="lv-LV"/>
        </w:rPr>
        <w:t>.</w:t>
      </w:r>
    </w:p>
    <w:p w14:paraId="1FC2F2C7" w14:textId="77777777" w:rsidR="008048C3" w:rsidRPr="00D41835" w:rsidRDefault="008048C3" w:rsidP="008048C3">
      <w:pPr>
        <w:numPr>
          <w:ilvl w:val="1"/>
          <w:numId w:val="21"/>
        </w:numPr>
        <w:tabs>
          <w:tab w:val="num" w:pos="792"/>
          <w:tab w:val="num" w:pos="1260"/>
          <w:tab w:val="left" w:pos="9214"/>
          <w:tab w:val="left" w:pos="9356"/>
        </w:tabs>
        <w:ind w:left="540" w:hanging="540"/>
        <w:jc w:val="both"/>
        <w:rPr>
          <w:iCs/>
          <w:sz w:val="22"/>
          <w:szCs w:val="22"/>
          <w:lang w:val="lv-LV" w:eastAsia="lv-LV"/>
        </w:rPr>
      </w:pPr>
      <w:r w:rsidRPr="00D41835">
        <w:rPr>
          <w:b/>
          <w:iCs/>
          <w:sz w:val="22"/>
          <w:szCs w:val="22"/>
          <w:lang w:val="lv-LV" w:eastAsia="lv-LV"/>
        </w:rPr>
        <w:t>Būvobjekta nodošanas un pieņemšanas akts</w:t>
      </w:r>
      <w:r w:rsidRPr="00D41835">
        <w:rPr>
          <w:iCs/>
          <w:sz w:val="22"/>
          <w:szCs w:val="22"/>
          <w:lang w:val="lv-LV" w:eastAsia="lv-LV"/>
        </w:rPr>
        <w:t xml:space="preserve"> – akts, kas apliecina Līgumā noteikto būvdarbu izpildi un pēc tā abpusējās parakstīšanas apliecina visu būvdarbu pieņemšanu no pasūtītāja puses.</w:t>
      </w:r>
    </w:p>
    <w:p w14:paraId="5E2E3CD6" w14:textId="21CA514C" w:rsidR="00DD6DCB" w:rsidRPr="00DD6DCB" w:rsidRDefault="008048C3" w:rsidP="008048C3">
      <w:pPr>
        <w:pStyle w:val="Default"/>
        <w:numPr>
          <w:ilvl w:val="1"/>
          <w:numId w:val="21"/>
        </w:numPr>
        <w:ind w:left="567" w:hanging="567"/>
        <w:jc w:val="both"/>
        <w:rPr>
          <w:bCs/>
          <w:iCs/>
          <w:sz w:val="22"/>
          <w:szCs w:val="22"/>
          <w:lang w:eastAsia="lv-LV"/>
        </w:rPr>
      </w:pPr>
      <w:r w:rsidRPr="00D41835">
        <w:rPr>
          <w:b/>
          <w:iCs/>
          <w:sz w:val="22"/>
          <w:szCs w:val="22"/>
          <w:lang w:eastAsia="lv-LV"/>
        </w:rPr>
        <w:t xml:space="preserve">Būvprojekts </w:t>
      </w:r>
      <w:r w:rsidRPr="00D41835">
        <w:rPr>
          <w:iCs/>
          <w:sz w:val="22"/>
          <w:szCs w:val="22"/>
          <w:lang w:eastAsia="lv-LV"/>
        </w:rPr>
        <w:t>–</w:t>
      </w:r>
      <w:r w:rsidRPr="00D41835">
        <w:rPr>
          <w:b/>
          <w:iCs/>
          <w:sz w:val="22"/>
          <w:szCs w:val="22"/>
          <w:lang w:eastAsia="lv-LV"/>
        </w:rPr>
        <w:t xml:space="preserve"> </w:t>
      </w:r>
      <w:r w:rsidRPr="00D41835">
        <w:rPr>
          <w:sz w:val="22"/>
          <w:szCs w:val="22"/>
          <w:lang w:eastAsia="lv-LV"/>
        </w:rPr>
        <w:t>SIA „</w:t>
      </w:r>
      <w:proofErr w:type="spellStart"/>
      <w:r w:rsidR="00DD6DCB">
        <w:rPr>
          <w:sz w:val="22"/>
          <w:szCs w:val="22"/>
          <w:lang w:eastAsia="lv-LV"/>
        </w:rPr>
        <w:t>Krostel</w:t>
      </w:r>
      <w:proofErr w:type="spellEnd"/>
      <w:r w:rsidRPr="00D41835">
        <w:rPr>
          <w:sz w:val="22"/>
          <w:szCs w:val="22"/>
          <w:lang w:eastAsia="lv-LV"/>
        </w:rPr>
        <w:t>”, reģistrācijas Nr.</w:t>
      </w:r>
      <w:r w:rsidR="00DD6DCB">
        <w:rPr>
          <w:sz w:val="22"/>
          <w:szCs w:val="22"/>
          <w:lang w:eastAsia="lv-LV"/>
        </w:rPr>
        <w:t>40203674283</w:t>
      </w:r>
      <w:r w:rsidRPr="00D41835">
        <w:rPr>
          <w:sz w:val="22"/>
          <w:szCs w:val="22"/>
          <w:lang w:eastAsia="lv-LV"/>
        </w:rPr>
        <w:t>, izstrādāt</w:t>
      </w:r>
      <w:r w:rsidR="00DD6DCB">
        <w:rPr>
          <w:sz w:val="22"/>
          <w:szCs w:val="22"/>
          <w:lang w:eastAsia="lv-LV"/>
        </w:rPr>
        <w:t>ie paskaidrojuma raksti</w:t>
      </w:r>
      <w:r w:rsidR="00DD6DCB" w:rsidRPr="00DD6DCB">
        <w:rPr>
          <w:iCs/>
          <w:sz w:val="22"/>
          <w:szCs w:val="22"/>
          <w:lang w:eastAsia="lv-LV"/>
        </w:rPr>
        <w:t xml:space="preserve"> </w:t>
      </w:r>
      <w:r w:rsidR="00DD6DCB" w:rsidRPr="00D41835">
        <w:rPr>
          <w:iCs/>
          <w:sz w:val="22"/>
          <w:szCs w:val="22"/>
          <w:lang w:eastAsia="lv-LV"/>
        </w:rPr>
        <w:t>saskaņā ar kur</w:t>
      </w:r>
      <w:r w:rsidR="00DD6DCB">
        <w:rPr>
          <w:iCs/>
          <w:sz w:val="22"/>
          <w:szCs w:val="22"/>
          <w:lang w:eastAsia="lv-LV"/>
        </w:rPr>
        <w:t>iem</w:t>
      </w:r>
      <w:r w:rsidR="00DD6DCB" w:rsidRPr="00D41835">
        <w:rPr>
          <w:iCs/>
          <w:sz w:val="22"/>
          <w:szCs w:val="22"/>
          <w:lang w:eastAsia="lv-LV"/>
        </w:rPr>
        <w:t xml:space="preserve"> jāveic darbi</w:t>
      </w:r>
      <w:r w:rsidR="00DD6DCB">
        <w:rPr>
          <w:sz w:val="22"/>
          <w:szCs w:val="22"/>
          <w:lang w:eastAsia="lv-LV"/>
        </w:rPr>
        <w:t>:</w:t>
      </w:r>
    </w:p>
    <w:p w14:paraId="5C07B468" w14:textId="7424A5D8" w:rsidR="00DD6DCB" w:rsidRDefault="00DD6DCB" w:rsidP="00DD6DCB">
      <w:pPr>
        <w:pStyle w:val="Default"/>
        <w:ind w:left="567"/>
        <w:jc w:val="both"/>
        <w:rPr>
          <w:sz w:val="22"/>
          <w:szCs w:val="22"/>
          <w:lang w:eastAsia="lv-LV"/>
        </w:rPr>
      </w:pPr>
      <w:r w:rsidRPr="00DD6DCB">
        <w:rPr>
          <w:bCs/>
          <w:iCs/>
          <w:sz w:val="22"/>
          <w:szCs w:val="22"/>
          <w:lang w:eastAsia="lv-LV"/>
        </w:rPr>
        <w:t>1</w:t>
      </w:r>
      <w:r w:rsidRPr="00DD6DCB">
        <w:rPr>
          <w:bCs/>
          <w:sz w:val="22"/>
          <w:szCs w:val="22"/>
          <w:lang w:eastAsia="lv-LV"/>
        </w:rPr>
        <w:t>.7.1</w:t>
      </w:r>
      <w:r>
        <w:rPr>
          <w:sz w:val="22"/>
          <w:szCs w:val="22"/>
          <w:lang w:eastAsia="lv-LV"/>
        </w:rPr>
        <w:t>.</w:t>
      </w:r>
      <w:r w:rsidR="008048C3" w:rsidRPr="00D41835">
        <w:rPr>
          <w:sz w:val="22"/>
          <w:szCs w:val="22"/>
          <w:lang w:eastAsia="lv-LV"/>
        </w:rPr>
        <w:t xml:space="preserve"> ,,</w:t>
      </w:r>
      <w:r w:rsidR="00044344">
        <w:rPr>
          <w:sz w:val="22"/>
          <w:szCs w:val="22"/>
          <w:lang w:eastAsia="lv-LV"/>
        </w:rPr>
        <w:t>Slimnīcas ēkas bēniņu siltināšana</w:t>
      </w:r>
      <w:r w:rsidR="008048C3" w:rsidRPr="00D41835">
        <w:rPr>
          <w:sz w:val="22"/>
          <w:szCs w:val="22"/>
          <w:lang w:eastAsia="lv-LV"/>
        </w:rPr>
        <w:t xml:space="preserve">”, BIS būvniecības lieta </w:t>
      </w:r>
      <w:r w:rsidR="00044344">
        <w:rPr>
          <w:sz w:val="22"/>
          <w:szCs w:val="22"/>
          <w:lang w:eastAsia="lv-LV"/>
        </w:rPr>
        <w:t>TMP-957027-348070;</w:t>
      </w:r>
    </w:p>
    <w:p w14:paraId="73F32EED" w14:textId="17B7D2DB" w:rsidR="00DD6DCB" w:rsidRDefault="00DD6DCB" w:rsidP="00DD6DCB">
      <w:pPr>
        <w:pStyle w:val="Default"/>
        <w:ind w:left="567"/>
        <w:jc w:val="both"/>
        <w:rPr>
          <w:sz w:val="22"/>
          <w:szCs w:val="22"/>
          <w:lang w:eastAsia="lv-LV"/>
        </w:rPr>
      </w:pPr>
      <w:r>
        <w:rPr>
          <w:sz w:val="22"/>
          <w:szCs w:val="22"/>
          <w:lang w:eastAsia="lv-LV"/>
        </w:rPr>
        <w:t>1.7.2</w:t>
      </w:r>
      <w:r w:rsidR="00044344">
        <w:rPr>
          <w:sz w:val="22"/>
          <w:szCs w:val="22"/>
          <w:lang w:eastAsia="lv-LV"/>
        </w:rPr>
        <w:t>. “</w:t>
      </w:r>
      <w:r w:rsidR="006D1D32">
        <w:rPr>
          <w:sz w:val="22"/>
          <w:szCs w:val="22"/>
          <w:lang w:eastAsia="lv-LV"/>
        </w:rPr>
        <w:t xml:space="preserve">Biroja telpas vienkāršotā atjaunošana saimniecības korpusā”, </w:t>
      </w:r>
      <w:r w:rsidR="006D1D32" w:rsidRPr="00D41835">
        <w:rPr>
          <w:sz w:val="22"/>
          <w:szCs w:val="22"/>
          <w:lang w:eastAsia="lv-LV"/>
        </w:rPr>
        <w:t xml:space="preserve">BIS būvniecības lieta </w:t>
      </w:r>
      <w:r w:rsidR="006D1D32">
        <w:rPr>
          <w:sz w:val="22"/>
          <w:szCs w:val="22"/>
          <w:lang w:eastAsia="lv-LV"/>
        </w:rPr>
        <w:t>TMP-957008-348058</w:t>
      </w:r>
      <w:r>
        <w:rPr>
          <w:sz w:val="22"/>
          <w:szCs w:val="22"/>
          <w:lang w:eastAsia="lv-LV"/>
        </w:rPr>
        <w:t>;</w:t>
      </w:r>
    </w:p>
    <w:p w14:paraId="637F1F60" w14:textId="4F614BE3" w:rsidR="006D1D32" w:rsidRDefault="00DD6DCB" w:rsidP="006D1D32">
      <w:pPr>
        <w:pStyle w:val="Default"/>
        <w:ind w:left="567"/>
        <w:jc w:val="both"/>
        <w:rPr>
          <w:sz w:val="22"/>
          <w:szCs w:val="22"/>
          <w:lang w:eastAsia="lv-LV"/>
        </w:rPr>
      </w:pPr>
      <w:r>
        <w:rPr>
          <w:sz w:val="22"/>
          <w:szCs w:val="22"/>
          <w:lang w:eastAsia="lv-LV"/>
        </w:rPr>
        <w:t>1.7.3</w:t>
      </w:r>
      <w:r w:rsidR="006D1D32">
        <w:rPr>
          <w:sz w:val="22"/>
          <w:szCs w:val="22"/>
          <w:lang w:eastAsia="lv-LV"/>
        </w:rPr>
        <w:t xml:space="preserve">. “Saimnieciskā korpusa bēniņu siltināšana”, </w:t>
      </w:r>
      <w:r w:rsidR="006D1D32" w:rsidRPr="00D41835">
        <w:rPr>
          <w:sz w:val="22"/>
          <w:szCs w:val="22"/>
          <w:lang w:eastAsia="lv-LV"/>
        </w:rPr>
        <w:t xml:space="preserve">BIS būvniecības lieta </w:t>
      </w:r>
      <w:r w:rsidR="006D1D32">
        <w:rPr>
          <w:sz w:val="22"/>
          <w:szCs w:val="22"/>
          <w:lang w:eastAsia="lv-LV"/>
        </w:rPr>
        <w:t>TMP-957023-348066;</w:t>
      </w:r>
    </w:p>
    <w:p w14:paraId="6FCCCFAF" w14:textId="5AC9E80B" w:rsidR="00DD6DCB" w:rsidRDefault="00DD6DCB" w:rsidP="00DD6DCB">
      <w:pPr>
        <w:pStyle w:val="Default"/>
        <w:ind w:left="567"/>
        <w:jc w:val="both"/>
        <w:rPr>
          <w:sz w:val="22"/>
          <w:szCs w:val="22"/>
          <w:lang w:eastAsia="lv-LV"/>
        </w:rPr>
      </w:pPr>
      <w:r>
        <w:rPr>
          <w:sz w:val="22"/>
          <w:szCs w:val="22"/>
          <w:lang w:eastAsia="lv-LV"/>
        </w:rPr>
        <w:t>1.7.4</w:t>
      </w:r>
      <w:r w:rsidR="006D1D32">
        <w:rPr>
          <w:sz w:val="22"/>
          <w:szCs w:val="22"/>
          <w:lang w:eastAsia="lv-LV"/>
        </w:rPr>
        <w:t xml:space="preserve">. “Patoloģiski anatomiskā korpusa vienkāršotā pārbūve”, </w:t>
      </w:r>
      <w:r w:rsidR="006D1D32" w:rsidRPr="00D41835">
        <w:rPr>
          <w:sz w:val="22"/>
          <w:szCs w:val="22"/>
          <w:lang w:eastAsia="lv-LV"/>
        </w:rPr>
        <w:t xml:space="preserve">BIS būvniecības lieta </w:t>
      </w:r>
      <w:r w:rsidR="006D1D32">
        <w:rPr>
          <w:sz w:val="22"/>
          <w:szCs w:val="22"/>
          <w:lang w:eastAsia="lv-LV"/>
        </w:rPr>
        <w:t>TMP-9570</w:t>
      </w:r>
      <w:r w:rsidR="002D612B">
        <w:rPr>
          <w:sz w:val="22"/>
          <w:szCs w:val="22"/>
          <w:lang w:eastAsia="lv-LV"/>
        </w:rPr>
        <w:t>34</w:t>
      </w:r>
      <w:r w:rsidR="006D1D32">
        <w:rPr>
          <w:sz w:val="22"/>
          <w:szCs w:val="22"/>
          <w:lang w:eastAsia="lv-LV"/>
        </w:rPr>
        <w:t>-3480</w:t>
      </w:r>
      <w:r w:rsidR="002D612B">
        <w:rPr>
          <w:sz w:val="22"/>
          <w:szCs w:val="22"/>
          <w:lang w:eastAsia="lv-LV"/>
        </w:rPr>
        <w:t>74</w:t>
      </w:r>
      <w:r>
        <w:rPr>
          <w:sz w:val="22"/>
          <w:szCs w:val="22"/>
          <w:lang w:eastAsia="lv-LV"/>
        </w:rPr>
        <w:t>;</w:t>
      </w:r>
    </w:p>
    <w:p w14:paraId="3215A8DA" w14:textId="6F98C827" w:rsidR="008048C3" w:rsidRPr="002D612B" w:rsidRDefault="00DD6DCB" w:rsidP="002D612B">
      <w:pPr>
        <w:pStyle w:val="Default"/>
        <w:ind w:left="567"/>
        <w:jc w:val="both"/>
        <w:rPr>
          <w:sz w:val="22"/>
          <w:szCs w:val="22"/>
          <w:lang w:eastAsia="lv-LV"/>
        </w:rPr>
      </w:pPr>
      <w:r>
        <w:rPr>
          <w:sz w:val="22"/>
          <w:szCs w:val="22"/>
          <w:lang w:eastAsia="lv-LV"/>
        </w:rPr>
        <w:t>1.7.5</w:t>
      </w:r>
      <w:r w:rsidR="002D612B">
        <w:rPr>
          <w:sz w:val="22"/>
          <w:szCs w:val="22"/>
          <w:lang w:eastAsia="lv-LV"/>
        </w:rPr>
        <w:t xml:space="preserve">. “Ēdnīcas telpas vienkāršotā pārbūve”, </w:t>
      </w:r>
      <w:r w:rsidR="002D612B" w:rsidRPr="00D41835">
        <w:rPr>
          <w:sz w:val="22"/>
          <w:szCs w:val="22"/>
          <w:lang w:eastAsia="lv-LV"/>
        </w:rPr>
        <w:t xml:space="preserve">BIS būvniecības lieta </w:t>
      </w:r>
      <w:r w:rsidR="002D612B">
        <w:rPr>
          <w:sz w:val="22"/>
          <w:szCs w:val="22"/>
          <w:lang w:eastAsia="lv-LV"/>
        </w:rPr>
        <w:t>TMP-957038-348076</w:t>
      </w:r>
      <w:r w:rsidR="008048C3" w:rsidRPr="00D41835">
        <w:rPr>
          <w:iCs/>
          <w:sz w:val="22"/>
          <w:szCs w:val="22"/>
          <w:lang w:eastAsia="lv-LV"/>
        </w:rPr>
        <w:t>.</w:t>
      </w:r>
    </w:p>
    <w:p w14:paraId="59D55BC0" w14:textId="77777777" w:rsidR="00D0040E" w:rsidRPr="00F67DFD" w:rsidRDefault="00D0040E" w:rsidP="00D41835">
      <w:pPr>
        <w:numPr>
          <w:ilvl w:val="1"/>
          <w:numId w:val="21"/>
        </w:numPr>
        <w:tabs>
          <w:tab w:val="num" w:pos="792"/>
          <w:tab w:val="num" w:pos="1260"/>
          <w:tab w:val="left" w:pos="9214"/>
          <w:tab w:val="left" w:pos="9356"/>
        </w:tabs>
        <w:ind w:left="540" w:hanging="540"/>
        <w:jc w:val="both"/>
        <w:rPr>
          <w:iCs/>
          <w:sz w:val="22"/>
          <w:szCs w:val="22"/>
          <w:lang w:val="lv-LV" w:eastAsia="lv-LV"/>
        </w:rPr>
      </w:pPr>
      <w:r w:rsidRPr="008048C3">
        <w:rPr>
          <w:b/>
          <w:iCs/>
          <w:sz w:val="22"/>
          <w:szCs w:val="22"/>
          <w:lang w:val="lv-LV" w:eastAsia="lv-LV"/>
        </w:rPr>
        <w:t>Būvuzraugs</w:t>
      </w:r>
      <w:r w:rsidRPr="008048C3">
        <w:rPr>
          <w:iCs/>
          <w:sz w:val="22"/>
          <w:szCs w:val="22"/>
          <w:lang w:val="lv-LV" w:eastAsia="lv-LV"/>
        </w:rPr>
        <w:t xml:space="preserve"> – persona, kura pārstāv Pasūtītāju, Pasūtītāja vārdā pilnvarota uzraudzīt darbu izpildes gaitu, tās atbilstību Līgumam, būvnormatīviem, citiem normatīvajiem aktiem un Pasūtītāja interesēm. </w:t>
      </w:r>
      <w:r w:rsidRPr="00F67DFD">
        <w:rPr>
          <w:iCs/>
          <w:sz w:val="22"/>
          <w:szCs w:val="22"/>
          <w:lang w:val="lv-LV" w:eastAsia="lv-LV"/>
        </w:rPr>
        <w:t>Būvuzraugs ir tiesīgs iepazīties ar Būvdarbu veicēja izstrādāto dokumentāciju un darbu izpildi, pieprasīt skaidrojumus par to Būvdarbu veicējam, saņemt Pasūtītājam adresētus ziņojumus, apturēt būvniecību, veikt citas Līgumā un normatīvajos aktos noteiktās darbības.</w:t>
      </w:r>
    </w:p>
    <w:p w14:paraId="6ABB00BC" w14:textId="77777777" w:rsidR="008048C3" w:rsidRPr="008048C3" w:rsidRDefault="008048C3" w:rsidP="008048C3">
      <w:pPr>
        <w:numPr>
          <w:ilvl w:val="1"/>
          <w:numId w:val="21"/>
        </w:numPr>
        <w:tabs>
          <w:tab w:val="num" w:pos="792"/>
          <w:tab w:val="num" w:pos="1260"/>
          <w:tab w:val="left" w:pos="9214"/>
          <w:tab w:val="left" w:pos="9356"/>
        </w:tabs>
        <w:ind w:left="540" w:hanging="540"/>
        <w:jc w:val="both"/>
        <w:rPr>
          <w:iCs/>
          <w:sz w:val="22"/>
          <w:szCs w:val="22"/>
          <w:lang w:val="lv-LV" w:eastAsia="lv-LV"/>
        </w:rPr>
      </w:pPr>
      <w:r w:rsidRPr="008048C3">
        <w:rPr>
          <w:b/>
          <w:iCs/>
          <w:sz w:val="22"/>
          <w:szCs w:val="22"/>
          <w:lang w:val="lv-LV" w:eastAsia="lv-LV"/>
        </w:rPr>
        <w:lastRenderedPageBreak/>
        <w:t>Darbu vadītājs</w:t>
      </w:r>
      <w:r w:rsidRPr="008048C3">
        <w:rPr>
          <w:iCs/>
          <w:sz w:val="22"/>
          <w:szCs w:val="22"/>
          <w:lang w:val="lv-LV" w:eastAsia="lv-LV"/>
        </w:rPr>
        <w:t xml:space="preserve"> – Pasūtītāja apstiprināts Būvdarbu veicēja pārstāvis, kurš kā sertificēts atbildīgais būvdarbu vadītājs nodrošina darbu izpildi atbilstoši spēkā esošajiem normatīvajiem aktiem un Līgumam, un kurš organizē Būvdarbu veicēja un piesaistīto apakšuzņēmēju darbību un pārstāv Būvdarbu veicēju attiecībās ar Pasūtītāju.</w:t>
      </w:r>
    </w:p>
    <w:p w14:paraId="0EAD8AA7" w14:textId="30381B79" w:rsidR="00D0040E" w:rsidRPr="00D41835" w:rsidRDefault="00D0040E" w:rsidP="00D41835">
      <w:pPr>
        <w:numPr>
          <w:ilvl w:val="1"/>
          <w:numId w:val="21"/>
        </w:numPr>
        <w:tabs>
          <w:tab w:val="num" w:pos="792"/>
          <w:tab w:val="num" w:pos="1260"/>
          <w:tab w:val="left" w:pos="9214"/>
          <w:tab w:val="left" w:pos="9356"/>
        </w:tabs>
        <w:ind w:left="540" w:hanging="540"/>
        <w:jc w:val="both"/>
        <w:rPr>
          <w:iCs/>
          <w:sz w:val="22"/>
          <w:szCs w:val="22"/>
          <w:lang w:val="lv-LV" w:eastAsia="lv-LV"/>
        </w:rPr>
      </w:pPr>
      <w:r w:rsidRPr="00D41835">
        <w:rPr>
          <w:b/>
          <w:iCs/>
          <w:sz w:val="22"/>
          <w:szCs w:val="22"/>
          <w:lang w:val="lv-LV" w:eastAsia="lv-LV"/>
        </w:rPr>
        <w:t>Defekts</w:t>
      </w:r>
      <w:r w:rsidRPr="00D41835">
        <w:rPr>
          <w:iCs/>
          <w:sz w:val="22"/>
          <w:szCs w:val="22"/>
          <w:lang w:val="lv-LV" w:eastAsia="lv-LV"/>
        </w:rPr>
        <w:t xml:space="preserve"> – ikviens būvdarbu kvalitātes trūkums, kas radies būvdarbu laikā vai garantijas termiņa laikā un saskaņā ar normatīvajiem aktiem būvniecības jomā vai atbilstoši būvdarbu </w:t>
      </w:r>
      <w:r w:rsidR="00D16C4B" w:rsidRPr="00D41835">
        <w:rPr>
          <w:iCs/>
          <w:sz w:val="22"/>
          <w:szCs w:val="22"/>
          <w:lang w:val="lv-LV" w:eastAsia="lv-LV"/>
        </w:rPr>
        <w:t>L</w:t>
      </w:r>
      <w:r w:rsidRPr="00D41835">
        <w:rPr>
          <w:iCs/>
          <w:sz w:val="22"/>
          <w:szCs w:val="22"/>
          <w:lang w:val="lv-LV" w:eastAsia="lv-LV"/>
        </w:rPr>
        <w:t xml:space="preserve">īguma noteikumiem ir Būvdarbu veicēja atbildība. </w:t>
      </w:r>
    </w:p>
    <w:p w14:paraId="32ACD806" w14:textId="77777777" w:rsidR="00D0040E" w:rsidRPr="00D41835" w:rsidRDefault="00D0040E" w:rsidP="00D41835">
      <w:pPr>
        <w:numPr>
          <w:ilvl w:val="1"/>
          <w:numId w:val="21"/>
        </w:numPr>
        <w:tabs>
          <w:tab w:val="num" w:pos="792"/>
          <w:tab w:val="num" w:pos="1260"/>
          <w:tab w:val="left" w:pos="9214"/>
          <w:tab w:val="left" w:pos="9356"/>
        </w:tabs>
        <w:ind w:left="540" w:hanging="540"/>
        <w:jc w:val="both"/>
        <w:rPr>
          <w:iCs/>
          <w:sz w:val="22"/>
          <w:szCs w:val="22"/>
          <w:lang w:val="lv-LV" w:eastAsia="lv-LV"/>
        </w:rPr>
      </w:pPr>
      <w:r w:rsidRPr="00D41835">
        <w:rPr>
          <w:b/>
          <w:iCs/>
          <w:sz w:val="22"/>
          <w:szCs w:val="22"/>
          <w:lang w:val="lv-LV" w:eastAsia="lv-LV"/>
        </w:rPr>
        <w:t>Defektu akts</w:t>
      </w:r>
      <w:r w:rsidRPr="00D41835">
        <w:rPr>
          <w:iCs/>
          <w:sz w:val="22"/>
          <w:szCs w:val="22"/>
          <w:lang w:val="lv-LV" w:eastAsia="lv-LV"/>
        </w:rPr>
        <w:t xml:space="preserve"> –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6DC6E654" w14:textId="77777777" w:rsidR="008048C3" w:rsidRPr="00D41835" w:rsidRDefault="008048C3" w:rsidP="008048C3">
      <w:pPr>
        <w:numPr>
          <w:ilvl w:val="1"/>
          <w:numId w:val="21"/>
        </w:numPr>
        <w:tabs>
          <w:tab w:val="num" w:pos="792"/>
          <w:tab w:val="num" w:pos="1260"/>
          <w:tab w:val="left" w:pos="9214"/>
          <w:tab w:val="left" w:pos="9356"/>
        </w:tabs>
        <w:ind w:left="540" w:hanging="540"/>
        <w:jc w:val="both"/>
        <w:rPr>
          <w:rFonts w:eastAsia="Calibri"/>
          <w:bCs/>
          <w:iCs/>
          <w:sz w:val="22"/>
          <w:szCs w:val="22"/>
          <w:lang w:val="lv-LV" w:eastAsia="lv-LV"/>
        </w:rPr>
      </w:pPr>
      <w:r w:rsidRPr="00D41835">
        <w:rPr>
          <w:b/>
          <w:iCs/>
          <w:sz w:val="22"/>
          <w:szCs w:val="22"/>
          <w:lang w:val="lv-LV" w:eastAsia="lv-LV"/>
        </w:rPr>
        <w:t xml:space="preserve">Līgumcena </w:t>
      </w:r>
      <w:r w:rsidRPr="00D41835">
        <w:rPr>
          <w:iCs/>
          <w:sz w:val="22"/>
          <w:szCs w:val="22"/>
          <w:lang w:val="lv-LV" w:eastAsia="lv-LV"/>
        </w:rPr>
        <w:t>– kopējā samaksa par Darbu izpildi būvdarbu Līguma ietvarā, kas noteikta Līgumā un kurā ietverti visi piemērojamie nodokļi, izņemot pievienotās vērtības nodokli. Pievienotās vērtības nodokļa apmēru un maksāšanas pienākumu nosaka Līguma darbības laikā spēkā esošie normatīvie akti.</w:t>
      </w:r>
    </w:p>
    <w:p w14:paraId="18AF017B" w14:textId="77777777" w:rsidR="008048C3" w:rsidRPr="008048C3" w:rsidRDefault="008048C3" w:rsidP="008048C3">
      <w:pPr>
        <w:numPr>
          <w:ilvl w:val="1"/>
          <w:numId w:val="21"/>
        </w:numPr>
        <w:tabs>
          <w:tab w:val="num" w:pos="792"/>
          <w:tab w:val="num" w:pos="1260"/>
          <w:tab w:val="left" w:pos="9214"/>
          <w:tab w:val="left" w:pos="9356"/>
        </w:tabs>
        <w:ind w:left="540" w:hanging="540"/>
        <w:jc w:val="both"/>
        <w:rPr>
          <w:iCs/>
          <w:sz w:val="22"/>
          <w:szCs w:val="22"/>
          <w:lang w:val="lv-LV" w:eastAsia="lv-LV"/>
        </w:rPr>
      </w:pPr>
      <w:r w:rsidRPr="008048C3">
        <w:rPr>
          <w:b/>
          <w:iCs/>
          <w:sz w:val="22"/>
          <w:szCs w:val="22"/>
          <w:lang w:val="lv-LV" w:eastAsia="lv-LV"/>
        </w:rPr>
        <w:t>Līgums</w:t>
      </w:r>
      <w:r w:rsidRPr="008048C3">
        <w:rPr>
          <w:iCs/>
          <w:sz w:val="22"/>
          <w:szCs w:val="22"/>
          <w:lang w:val="lv-LV" w:eastAsia="lv-LV"/>
        </w:rPr>
        <w:t xml:space="preserve"> – Līdzēju parakstītais Būvdarbu līgums, ieskaitot visus tā pielikumus, kā arī jebkuru dokumentu, kas papildina vai groza Līgumu vai tā pielikumus.</w:t>
      </w:r>
    </w:p>
    <w:p w14:paraId="2BE8303A" w14:textId="77777777" w:rsidR="00D0040E" w:rsidRPr="00D41835" w:rsidRDefault="00D0040E" w:rsidP="00D41835">
      <w:pPr>
        <w:numPr>
          <w:ilvl w:val="1"/>
          <w:numId w:val="21"/>
        </w:numPr>
        <w:tabs>
          <w:tab w:val="num" w:pos="792"/>
          <w:tab w:val="num" w:pos="1260"/>
          <w:tab w:val="left" w:pos="9214"/>
          <w:tab w:val="left" w:pos="9356"/>
        </w:tabs>
        <w:ind w:left="540" w:hanging="540"/>
        <w:jc w:val="both"/>
        <w:rPr>
          <w:iCs/>
          <w:sz w:val="22"/>
          <w:szCs w:val="22"/>
          <w:lang w:val="lv-LV" w:eastAsia="lv-LV"/>
        </w:rPr>
      </w:pPr>
      <w:r w:rsidRPr="00D41835">
        <w:rPr>
          <w:b/>
          <w:bCs/>
          <w:iCs/>
          <w:sz w:val="22"/>
          <w:szCs w:val="22"/>
          <w:lang w:val="lv-LV" w:eastAsia="lv-LV"/>
        </w:rPr>
        <w:t>Tāme</w:t>
      </w:r>
      <w:r w:rsidRPr="00D41835">
        <w:rPr>
          <w:iCs/>
          <w:sz w:val="22"/>
          <w:szCs w:val="22"/>
          <w:lang w:val="lv-LV" w:eastAsia="lv-LV"/>
        </w:rPr>
        <w:t xml:space="preserve"> – Līgumam pievienotās Būvdarbu veicēja Piedāvājuma tāmes.</w:t>
      </w:r>
    </w:p>
    <w:p w14:paraId="64FE8C7F" w14:textId="77777777" w:rsidR="00D0040E" w:rsidRPr="008048C3" w:rsidRDefault="00D0040E" w:rsidP="00C92390">
      <w:pPr>
        <w:widowControl w:val="0"/>
        <w:overflowPunct w:val="0"/>
        <w:adjustRightInd w:val="0"/>
        <w:jc w:val="both"/>
        <w:rPr>
          <w:sz w:val="22"/>
          <w:szCs w:val="22"/>
          <w:lang w:val="lv-LV"/>
        </w:rPr>
      </w:pPr>
    </w:p>
    <w:p w14:paraId="0BE641D5" w14:textId="33F2E720" w:rsidR="00C92390" w:rsidRPr="00D0040E" w:rsidRDefault="00DA2B4A" w:rsidP="00D41835">
      <w:pPr>
        <w:pStyle w:val="Sarakstarindkopa"/>
        <w:numPr>
          <w:ilvl w:val="0"/>
          <w:numId w:val="21"/>
        </w:numPr>
        <w:spacing w:before="240"/>
        <w:jc w:val="center"/>
        <w:rPr>
          <w:b/>
          <w:sz w:val="22"/>
          <w:szCs w:val="22"/>
          <w:lang w:val="lv-LV"/>
        </w:rPr>
      </w:pPr>
      <w:r w:rsidRPr="00D0040E">
        <w:rPr>
          <w:b/>
          <w:sz w:val="22"/>
          <w:szCs w:val="22"/>
          <w:lang w:val="lv-LV"/>
        </w:rPr>
        <w:t>LĪGUMA PRIEKŠMETS</w:t>
      </w:r>
    </w:p>
    <w:p w14:paraId="0554C201" w14:textId="4BF21704" w:rsidR="007F365B" w:rsidRPr="009E27A2" w:rsidRDefault="007F365B" w:rsidP="00D41835">
      <w:pPr>
        <w:numPr>
          <w:ilvl w:val="1"/>
          <w:numId w:val="21"/>
        </w:numPr>
        <w:tabs>
          <w:tab w:val="num" w:pos="792"/>
          <w:tab w:val="left" w:pos="9214"/>
          <w:tab w:val="left" w:pos="9356"/>
        </w:tabs>
        <w:ind w:left="567" w:hanging="567"/>
        <w:jc w:val="both"/>
        <w:rPr>
          <w:iCs/>
          <w:sz w:val="22"/>
          <w:szCs w:val="22"/>
          <w:lang w:val="lv-LV" w:eastAsia="lv-LV"/>
        </w:rPr>
      </w:pPr>
      <w:r w:rsidRPr="007F365B">
        <w:rPr>
          <w:bCs/>
          <w:iCs/>
          <w:sz w:val="22"/>
          <w:szCs w:val="22"/>
          <w:lang w:val="lv-LV" w:eastAsia="lv-LV"/>
        </w:rPr>
        <w:t xml:space="preserve">Pasūtītājs uzdod un Būvdarbu veicējs apņemas saskaņā ar </w:t>
      </w:r>
      <w:r w:rsidRPr="007F365B">
        <w:rPr>
          <w:bCs/>
          <w:sz w:val="22"/>
          <w:szCs w:val="22"/>
          <w:lang w:val="lv-LV" w:eastAsia="lv-LV"/>
        </w:rPr>
        <w:t>Atklāta konkursa nolikumā</w:t>
      </w:r>
      <w:r w:rsidRPr="007F365B">
        <w:rPr>
          <w:bCs/>
          <w:iCs/>
          <w:sz w:val="22"/>
          <w:szCs w:val="22"/>
          <w:lang w:val="lv-LV" w:eastAsia="lv-LV"/>
        </w:rPr>
        <w:t xml:space="preserve"> noteiktajām prasībām, Latvijas Republikā spēkā esošajiem normatīvajiem aktiem, Pasūtītāja Atklāta konkursa nolikuma Tehniskās specifikācijas un Būvprojekta prasībām</w:t>
      </w:r>
      <w:r>
        <w:rPr>
          <w:bCs/>
          <w:iCs/>
          <w:sz w:val="22"/>
          <w:szCs w:val="22"/>
          <w:lang w:val="lv-LV" w:eastAsia="lv-LV"/>
        </w:rPr>
        <w:t>,</w:t>
      </w:r>
      <w:r w:rsidRPr="007F365B">
        <w:rPr>
          <w:bCs/>
          <w:iCs/>
          <w:sz w:val="22"/>
          <w:szCs w:val="22"/>
          <w:lang w:val="lv-LV" w:eastAsia="lv-LV"/>
        </w:rPr>
        <w:t xml:space="preserve">  Būvdarbu veicēja iesniegto Piedāvājumu un Tāmi ar </w:t>
      </w:r>
      <w:r w:rsidRPr="007F365B">
        <w:rPr>
          <w:sz w:val="22"/>
          <w:szCs w:val="22"/>
          <w:lang w:val="lv-LV" w:eastAsia="lv-LV"/>
        </w:rPr>
        <w:t xml:space="preserve">finanšu </w:t>
      </w:r>
      <w:r w:rsidRPr="009E27A2">
        <w:rPr>
          <w:sz w:val="22"/>
          <w:szCs w:val="22"/>
          <w:lang w:val="lv-LV" w:eastAsia="lv-LV"/>
        </w:rPr>
        <w:t>piedāvājumu</w:t>
      </w:r>
      <w:r w:rsidR="009E27A2" w:rsidRPr="009E27A2">
        <w:rPr>
          <w:sz w:val="22"/>
          <w:szCs w:val="22"/>
          <w:lang w:val="lv-LV" w:eastAsia="lv-LV"/>
        </w:rPr>
        <w:t xml:space="preserve"> </w:t>
      </w:r>
      <w:r w:rsidR="009E27A2" w:rsidRPr="009E27A2">
        <w:rPr>
          <w:b/>
          <w:bCs/>
          <w:sz w:val="22"/>
          <w:szCs w:val="22"/>
          <w:lang w:val="lv-LV" w:eastAsia="lv-LV"/>
        </w:rPr>
        <w:t xml:space="preserve">veikt </w:t>
      </w:r>
      <w:r w:rsidR="00DD6DCB">
        <w:rPr>
          <w:b/>
          <w:bCs/>
          <w:sz w:val="22"/>
          <w:szCs w:val="22"/>
          <w:lang w:val="lv-LV" w:eastAsia="lv-LV"/>
        </w:rPr>
        <w:t>būvdarbus vairākos atsevišķos objektos</w:t>
      </w:r>
      <w:r w:rsidR="00C6312C">
        <w:rPr>
          <w:b/>
          <w:bCs/>
          <w:sz w:val="22"/>
          <w:szCs w:val="22"/>
          <w:lang w:val="lv-LV" w:eastAsia="lv-LV"/>
        </w:rPr>
        <w:t xml:space="preserve"> Slimnīcas ielā 1, Slimnīcas ielā 1A, Slimnīcas ielā 2, Turkalnes ielā 15, Ogrē</w:t>
      </w:r>
      <w:r w:rsidRPr="009E27A2">
        <w:rPr>
          <w:sz w:val="22"/>
          <w:szCs w:val="22"/>
          <w:lang w:val="lv-LV" w:eastAsia="lv-LV"/>
        </w:rPr>
        <w:t xml:space="preserve">, </w:t>
      </w:r>
      <w:r w:rsidRPr="009E27A2">
        <w:rPr>
          <w:iCs/>
          <w:sz w:val="22"/>
          <w:szCs w:val="22"/>
          <w:lang w:val="lv-LV" w:eastAsia="lv-LV"/>
        </w:rPr>
        <w:t>turpmāk tekstā – Darbi.</w:t>
      </w:r>
    </w:p>
    <w:p w14:paraId="1FA35A23" w14:textId="77777777" w:rsidR="007F365B" w:rsidRPr="008E2C6D" w:rsidRDefault="007F365B" w:rsidP="00D41835">
      <w:pPr>
        <w:numPr>
          <w:ilvl w:val="1"/>
          <w:numId w:val="21"/>
        </w:numPr>
        <w:tabs>
          <w:tab w:val="num" w:pos="540"/>
          <w:tab w:val="num" w:pos="792"/>
          <w:tab w:val="left" w:pos="9214"/>
          <w:tab w:val="left" w:pos="9356"/>
        </w:tabs>
        <w:ind w:left="540" w:hanging="540"/>
        <w:jc w:val="both"/>
        <w:rPr>
          <w:bCs/>
          <w:iCs/>
          <w:sz w:val="22"/>
          <w:szCs w:val="22"/>
          <w:lang w:val="lv-LV" w:eastAsia="lv-LV"/>
        </w:rPr>
      </w:pPr>
      <w:r w:rsidRPr="007F365B">
        <w:rPr>
          <w:sz w:val="22"/>
          <w:szCs w:val="22"/>
          <w:lang w:val="lv-LV" w:eastAsia="lv-LV"/>
        </w:rPr>
        <w:t>Būvdarbu veicējs Darbus veic ar savu darbaspēku, darbarīkiem un ierīcēm, un ar materiāliem, kuru vērtība ir ierēķināta Līguma cenā. Būvdarbu veicējs atbild par to, lai Darbu veikšanā tiktu izmantoti sertificēti būvmateriāli un atbilstošas kvalifikācijas speciālisti.</w:t>
      </w:r>
    </w:p>
    <w:p w14:paraId="21015792" w14:textId="522E333E" w:rsidR="008E2C6D" w:rsidRPr="0088680D" w:rsidRDefault="008E2C6D" w:rsidP="00D41835">
      <w:pPr>
        <w:pStyle w:val="Sarakstarindkopa"/>
        <w:numPr>
          <w:ilvl w:val="1"/>
          <w:numId w:val="21"/>
        </w:numPr>
        <w:tabs>
          <w:tab w:val="clear" w:pos="858"/>
        </w:tabs>
        <w:suppressAutoHyphens/>
        <w:spacing w:before="120"/>
        <w:ind w:left="567"/>
        <w:jc w:val="both"/>
        <w:rPr>
          <w:sz w:val="22"/>
          <w:szCs w:val="22"/>
          <w:lang w:val="lv-LV"/>
        </w:rPr>
      </w:pPr>
      <w:r w:rsidRPr="008E2C6D">
        <w:rPr>
          <w:color w:val="000000"/>
          <w:sz w:val="22"/>
          <w:szCs w:val="22"/>
          <w:lang w:val="lv-LV"/>
        </w:rPr>
        <w:t xml:space="preserve">Uzņemoties Būvdarbu veikšanu, </w:t>
      </w:r>
      <w:r>
        <w:rPr>
          <w:color w:val="000000"/>
          <w:sz w:val="22"/>
          <w:szCs w:val="22"/>
          <w:lang w:val="lv-LV"/>
        </w:rPr>
        <w:t>Būvdarbu veicējs</w:t>
      </w:r>
      <w:r w:rsidRPr="008E2C6D">
        <w:rPr>
          <w:color w:val="000000"/>
          <w:sz w:val="22"/>
          <w:szCs w:val="22"/>
          <w:lang w:val="lv-LV"/>
        </w:rPr>
        <w:t xml:space="preserve"> apliecina, ka ir rūpīgi iepazinies ar Būvprojektu un tam nav pretenziju vai iebildumu pret Būvprojektu, tajā ietvertajiem risinājumiem un apjomu, un pielietojamajiem būvizstrādājumiem un tehnoloģiskajiem risinājumiem/tehnoloģijām,</w:t>
      </w:r>
      <w:r w:rsidRPr="008E2C6D">
        <w:rPr>
          <w:rFonts w:eastAsia="Calibri"/>
          <w:sz w:val="22"/>
          <w:szCs w:val="22"/>
          <w:lang w:val="lv-LV"/>
        </w:rPr>
        <w:t xml:space="preserve"> </w:t>
      </w:r>
      <w:r w:rsidRPr="008E2C6D">
        <w:rPr>
          <w:color w:val="000000"/>
          <w:sz w:val="22"/>
          <w:szCs w:val="22"/>
          <w:lang w:val="lv-LV"/>
        </w:rPr>
        <w:t xml:space="preserve">un atzīst to par pietiekami izstrādātu, lai pēc tā varētu tikt izpildīti Būvdarbi atbilstoši Līgumā noteiktajam. </w:t>
      </w:r>
      <w:r>
        <w:rPr>
          <w:color w:val="000000"/>
          <w:sz w:val="22"/>
          <w:szCs w:val="22"/>
          <w:lang w:val="lv-LV"/>
        </w:rPr>
        <w:t>Būvdarbu veicējs</w:t>
      </w:r>
      <w:r w:rsidRPr="008E2C6D">
        <w:rPr>
          <w:color w:val="000000"/>
          <w:sz w:val="22"/>
          <w:szCs w:val="22"/>
          <w:lang w:val="lv-LV"/>
        </w:rPr>
        <w:t xml:space="preserve"> arī apliecina, ka ir rūpīgi iepazinies ar Objektu un tā apkārtni, jau laicīgi izvērtējot visus iespējamos riskus un apstākļus, kas var radīt ietekmi uz Būvdarbu kvalitatīvu un pienācīgu izpildi atbilstoši Līgumā noteiktajiem starptermiņiem un Būvdarbu izpildes termiņam, kā arī apņemas Līgumā noteiktajā kārtībā ziņot Pasūtītājam par jebkādiem apstākļiem, kas varētu ietekmēt Līguma izpildi pienācīgā kvalitātē un termiņā.</w:t>
      </w:r>
    </w:p>
    <w:p w14:paraId="2B68B286" w14:textId="728B4432" w:rsidR="0088680D" w:rsidRPr="0088680D" w:rsidRDefault="0088680D" w:rsidP="00D41835">
      <w:pPr>
        <w:pStyle w:val="Sarakstarindkopa"/>
        <w:numPr>
          <w:ilvl w:val="1"/>
          <w:numId w:val="21"/>
        </w:numPr>
        <w:tabs>
          <w:tab w:val="clear" w:pos="858"/>
        </w:tabs>
        <w:suppressAutoHyphens/>
        <w:spacing w:before="120"/>
        <w:ind w:left="567"/>
        <w:jc w:val="both"/>
        <w:rPr>
          <w:sz w:val="22"/>
          <w:szCs w:val="22"/>
          <w:lang w:val="lv-LV"/>
        </w:rPr>
      </w:pPr>
      <w:proofErr w:type="spellStart"/>
      <w:r w:rsidRPr="0088680D">
        <w:rPr>
          <w:bCs/>
          <w:sz w:val="22"/>
          <w:szCs w:val="22"/>
        </w:rPr>
        <w:t>Būvdarbu</w:t>
      </w:r>
      <w:proofErr w:type="spellEnd"/>
      <w:r w:rsidRPr="0088680D">
        <w:rPr>
          <w:bCs/>
          <w:sz w:val="22"/>
          <w:szCs w:val="22"/>
        </w:rPr>
        <w:t xml:space="preserve"> </w:t>
      </w:r>
      <w:proofErr w:type="spellStart"/>
      <w:r w:rsidRPr="0088680D">
        <w:rPr>
          <w:bCs/>
          <w:sz w:val="22"/>
          <w:szCs w:val="22"/>
        </w:rPr>
        <w:t>veicējs</w:t>
      </w:r>
      <w:proofErr w:type="spellEnd"/>
      <w:r w:rsidRPr="0088680D">
        <w:rPr>
          <w:bCs/>
          <w:sz w:val="22"/>
          <w:szCs w:val="22"/>
        </w:rPr>
        <w:t xml:space="preserve"> </w:t>
      </w:r>
      <w:proofErr w:type="spellStart"/>
      <w:r w:rsidRPr="0088680D">
        <w:rPr>
          <w:bCs/>
          <w:sz w:val="22"/>
          <w:szCs w:val="22"/>
        </w:rPr>
        <w:t>apliecina</w:t>
      </w:r>
      <w:proofErr w:type="spellEnd"/>
      <w:r w:rsidRPr="0088680D">
        <w:rPr>
          <w:bCs/>
          <w:sz w:val="22"/>
          <w:szCs w:val="22"/>
        </w:rPr>
        <w:t xml:space="preserve">, ka </w:t>
      </w:r>
      <w:proofErr w:type="spellStart"/>
      <w:r w:rsidRPr="0088680D">
        <w:rPr>
          <w:bCs/>
          <w:sz w:val="22"/>
          <w:szCs w:val="22"/>
        </w:rPr>
        <w:t>līguma</w:t>
      </w:r>
      <w:proofErr w:type="spellEnd"/>
      <w:r w:rsidRPr="0088680D">
        <w:rPr>
          <w:bCs/>
          <w:sz w:val="22"/>
          <w:szCs w:val="22"/>
        </w:rPr>
        <w:t xml:space="preserve"> </w:t>
      </w:r>
      <w:proofErr w:type="spellStart"/>
      <w:r w:rsidRPr="0088680D">
        <w:rPr>
          <w:bCs/>
          <w:sz w:val="22"/>
          <w:szCs w:val="22"/>
        </w:rPr>
        <w:t>izpildē</w:t>
      </w:r>
      <w:proofErr w:type="spellEnd"/>
      <w:r w:rsidRPr="0088680D">
        <w:rPr>
          <w:bCs/>
          <w:sz w:val="22"/>
          <w:szCs w:val="22"/>
        </w:rPr>
        <w:t xml:space="preserve"> </w:t>
      </w:r>
      <w:proofErr w:type="spellStart"/>
      <w:r w:rsidRPr="0088680D">
        <w:rPr>
          <w:bCs/>
          <w:sz w:val="22"/>
          <w:szCs w:val="22"/>
        </w:rPr>
        <w:t>netiks</w:t>
      </w:r>
      <w:proofErr w:type="spellEnd"/>
      <w:r w:rsidRPr="0088680D">
        <w:rPr>
          <w:bCs/>
          <w:sz w:val="22"/>
          <w:szCs w:val="22"/>
        </w:rPr>
        <w:t xml:space="preserve"> </w:t>
      </w:r>
      <w:proofErr w:type="spellStart"/>
      <w:r w:rsidRPr="0088680D">
        <w:rPr>
          <w:bCs/>
          <w:sz w:val="22"/>
          <w:szCs w:val="22"/>
        </w:rPr>
        <w:t>ietvertas</w:t>
      </w:r>
      <w:proofErr w:type="spellEnd"/>
      <w:r w:rsidRPr="0088680D">
        <w:rPr>
          <w:bCs/>
          <w:sz w:val="22"/>
          <w:szCs w:val="22"/>
        </w:rPr>
        <w:t xml:space="preserve"> </w:t>
      </w:r>
      <w:proofErr w:type="spellStart"/>
      <w:r w:rsidRPr="0088680D">
        <w:rPr>
          <w:bCs/>
          <w:sz w:val="22"/>
          <w:szCs w:val="22"/>
        </w:rPr>
        <w:t>Krievijas</w:t>
      </w:r>
      <w:proofErr w:type="spellEnd"/>
      <w:r w:rsidRPr="0088680D">
        <w:rPr>
          <w:bCs/>
          <w:sz w:val="22"/>
          <w:szCs w:val="22"/>
        </w:rPr>
        <w:t xml:space="preserve"> </w:t>
      </w:r>
      <w:proofErr w:type="spellStart"/>
      <w:r w:rsidRPr="0088680D">
        <w:rPr>
          <w:bCs/>
          <w:sz w:val="22"/>
          <w:szCs w:val="22"/>
        </w:rPr>
        <w:t>Federācijas</w:t>
      </w:r>
      <w:proofErr w:type="spellEnd"/>
      <w:r w:rsidRPr="0088680D">
        <w:rPr>
          <w:bCs/>
          <w:sz w:val="22"/>
          <w:szCs w:val="22"/>
        </w:rPr>
        <w:t xml:space="preserve"> un </w:t>
      </w:r>
      <w:proofErr w:type="spellStart"/>
      <w:r w:rsidRPr="0088680D">
        <w:rPr>
          <w:bCs/>
          <w:sz w:val="22"/>
          <w:szCs w:val="22"/>
        </w:rPr>
        <w:t>Baltkrievijas</w:t>
      </w:r>
      <w:proofErr w:type="spellEnd"/>
      <w:r w:rsidRPr="0088680D">
        <w:rPr>
          <w:bCs/>
          <w:sz w:val="22"/>
          <w:szCs w:val="22"/>
        </w:rPr>
        <w:t xml:space="preserve"> </w:t>
      </w:r>
      <w:proofErr w:type="spellStart"/>
      <w:r w:rsidRPr="0088680D">
        <w:rPr>
          <w:bCs/>
          <w:sz w:val="22"/>
          <w:szCs w:val="22"/>
        </w:rPr>
        <w:t>Republikas</w:t>
      </w:r>
      <w:proofErr w:type="spellEnd"/>
      <w:r w:rsidRPr="0088680D">
        <w:rPr>
          <w:bCs/>
          <w:sz w:val="22"/>
          <w:szCs w:val="22"/>
        </w:rPr>
        <w:t xml:space="preserve"> </w:t>
      </w:r>
      <w:proofErr w:type="spellStart"/>
      <w:r w:rsidRPr="0088680D">
        <w:rPr>
          <w:bCs/>
          <w:sz w:val="22"/>
          <w:szCs w:val="22"/>
        </w:rPr>
        <w:t>izcelsmes</w:t>
      </w:r>
      <w:proofErr w:type="spellEnd"/>
      <w:r w:rsidRPr="0088680D">
        <w:rPr>
          <w:bCs/>
          <w:sz w:val="22"/>
          <w:szCs w:val="22"/>
        </w:rPr>
        <w:t xml:space="preserve"> preces un </w:t>
      </w:r>
      <w:proofErr w:type="spellStart"/>
      <w:r w:rsidRPr="0088680D">
        <w:rPr>
          <w:bCs/>
          <w:sz w:val="22"/>
          <w:szCs w:val="22"/>
        </w:rPr>
        <w:t>pakalpojumi</w:t>
      </w:r>
      <w:proofErr w:type="spellEnd"/>
    </w:p>
    <w:p w14:paraId="5A026BC4" w14:textId="77777777" w:rsidR="007F365B" w:rsidRPr="007F365B" w:rsidRDefault="007F365B" w:rsidP="007F365B">
      <w:pPr>
        <w:tabs>
          <w:tab w:val="num" w:pos="540"/>
          <w:tab w:val="num" w:pos="792"/>
          <w:tab w:val="left" w:pos="9214"/>
          <w:tab w:val="left" w:pos="9356"/>
        </w:tabs>
        <w:ind w:left="540"/>
        <w:jc w:val="both"/>
        <w:rPr>
          <w:bCs/>
          <w:iCs/>
          <w:sz w:val="22"/>
          <w:szCs w:val="22"/>
          <w:lang w:val="lv-LV" w:eastAsia="lv-LV"/>
        </w:rPr>
      </w:pPr>
    </w:p>
    <w:p w14:paraId="7EAA874E" w14:textId="4B2A5139" w:rsidR="007F365B" w:rsidRPr="007F365B" w:rsidRDefault="00DA2B4A" w:rsidP="00D41835">
      <w:pPr>
        <w:numPr>
          <w:ilvl w:val="0"/>
          <w:numId w:val="21"/>
        </w:numPr>
        <w:tabs>
          <w:tab w:val="num" w:pos="1260"/>
          <w:tab w:val="left" w:pos="9214"/>
          <w:tab w:val="left" w:pos="9356"/>
        </w:tabs>
        <w:spacing w:after="120"/>
        <w:ind w:left="357" w:hanging="357"/>
        <w:jc w:val="center"/>
        <w:rPr>
          <w:b/>
          <w:color w:val="000000"/>
          <w:spacing w:val="-2"/>
          <w:sz w:val="22"/>
          <w:szCs w:val="22"/>
          <w:lang w:eastAsia="lv-LV"/>
        </w:rPr>
      </w:pPr>
      <w:r w:rsidRPr="007F365B">
        <w:rPr>
          <w:b/>
          <w:iCs/>
          <w:sz w:val="22"/>
          <w:szCs w:val="22"/>
          <w:lang w:eastAsia="lv-LV"/>
        </w:rPr>
        <w:t>LĪGUMCENA</w:t>
      </w:r>
      <w:r>
        <w:rPr>
          <w:b/>
          <w:iCs/>
          <w:sz w:val="22"/>
          <w:szCs w:val="22"/>
          <w:lang w:eastAsia="lv-LV"/>
        </w:rPr>
        <w:t xml:space="preserve"> UN NORĒĶINU KĀRTĪBA</w:t>
      </w:r>
    </w:p>
    <w:p w14:paraId="3C92642E" w14:textId="21BE246A" w:rsidR="007F365B" w:rsidRPr="007F365B" w:rsidRDefault="007F365B" w:rsidP="00D41835">
      <w:pPr>
        <w:pStyle w:val="Bezatstarpm"/>
        <w:numPr>
          <w:ilvl w:val="1"/>
          <w:numId w:val="21"/>
        </w:numPr>
        <w:spacing w:before="120"/>
        <w:ind w:left="567" w:hanging="567"/>
        <w:jc w:val="both"/>
        <w:rPr>
          <w:rFonts w:ascii="Times New Roman" w:hAnsi="Times New Roman"/>
        </w:rPr>
      </w:pPr>
      <w:r w:rsidRPr="007F365B">
        <w:rPr>
          <w:rFonts w:ascii="Times New Roman" w:hAnsi="Times New Roman"/>
          <w:color w:val="000000"/>
          <w:spacing w:val="-2"/>
          <w:lang w:eastAsia="lv-LV"/>
        </w:rPr>
        <w:t>L</w:t>
      </w:r>
      <w:r w:rsidRPr="007F365B">
        <w:rPr>
          <w:rFonts w:ascii="Times New Roman" w:hAnsi="Times New Roman"/>
          <w:lang w:eastAsia="lv-LV"/>
        </w:rPr>
        <w:t xml:space="preserve">īgumcena par Līgumā noteikto Darbu izpildi, ko Pasūtītājs samaksā Būvdarbu veicējam, ir </w:t>
      </w:r>
      <w:r w:rsidRPr="007F365B">
        <w:rPr>
          <w:rFonts w:ascii="Times New Roman" w:hAnsi="Times New Roman"/>
          <w:b/>
          <w:bCs/>
          <w:color w:val="000000"/>
          <w:lang w:eastAsia="lv-LV"/>
        </w:rPr>
        <w:t xml:space="preserve">_____ </w:t>
      </w:r>
      <w:r w:rsidRPr="007F365B">
        <w:rPr>
          <w:rFonts w:ascii="Times New Roman" w:hAnsi="Times New Roman"/>
          <w:b/>
          <w:bCs/>
          <w:iCs/>
          <w:color w:val="000000"/>
          <w:lang w:eastAsia="lv-LV"/>
        </w:rPr>
        <w:t>EUR (___________ eiro un ___ centi)</w:t>
      </w:r>
      <w:r w:rsidRPr="007F365B">
        <w:rPr>
          <w:rFonts w:ascii="Times New Roman" w:hAnsi="Times New Roman"/>
          <w:bCs/>
          <w:iCs/>
          <w:color w:val="000000"/>
          <w:lang w:eastAsia="lv-LV"/>
        </w:rPr>
        <w:t>, turpmāk tekstā – Līgumcena</w:t>
      </w:r>
      <w:r w:rsidRPr="007F365B">
        <w:rPr>
          <w:rFonts w:ascii="Times New Roman" w:hAnsi="Times New Roman"/>
          <w:color w:val="000000"/>
          <w:lang w:eastAsia="lv-LV"/>
        </w:rPr>
        <w:t>.</w:t>
      </w:r>
      <w:r w:rsidRPr="007F365B">
        <w:rPr>
          <w:rFonts w:ascii="Times New Roman" w:hAnsi="Times New Roman"/>
          <w:lang w:eastAsia="lv-LV"/>
        </w:rPr>
        <w:t xml:space="preserve"> </w:t>
      </w:r>
      <w:r w:rsidRPr="007F365B">
        <w:rPr>
          <w:rFonts w:ascii="Times New Roman" w:hAnsi="Times New Roman"/>
          <w:color w:val="000000"/>
        </w:rPr>
        <w:t>Papildus Līguma summai Pasūtītājs maksā PVN atbilstoši spēkā esošajiem normatīvajiem aktiem.</w:t>
      </w:r>
    </w:p>
    <w:p w14:paraId="2C58D674" w14:textId="77777777" w:rsidR="007F365B" w:rsidRPr="007F365B" w:rsidRDefault="007F365B" w:rsidP="00D41835">
      <w:pPr>
        <w:numPr>
          <w:ilvl w:val="1"/>
          <w:numId w:val="21"/>
        </w:numPr>
        <w:tabs>
          <w:tab w:val="num" w:pos="792"/>
          <w:tab w:val="num" w:pos="1260"/>
          <w:tab w:val="left" w:pos="9214"/>
          <w:tab w:val="left" w:pos="9356"/>
        </w:tabs>
        <w:ind w:left="540" w:hanging="540"/>
        <w:jc w:val="both"/>
        <w:rPr>
          <w:sz w:val="22"/>
          <w:szCs w:val="22"/>
          <w:lang w:val="lv-LV" w:eastAsia="lv-LV"/>
        </w:rPr>
      </w:pPr>
      <w:r w:rsidRPr="007F365B">
        <w:rPr>
          <w:sz w:val="22"/>
          <w:szCs w:val="22"/>
          <w:lang w:val="lv-LV" w:eastAsia="lv-LV"/>
        </w:rPr>
        <w:t xml:space="preserve">Pasūtītājs samaksā Būvdarbu veicējam Līgumcenu saskaņā ar Līguma noteikumiem ar nosacījumu, ka Būvdarbu veicējs izpilda savas saistības pilnā apjomā. Samaksa Būvdarbu veicējam tiek veikta par faktiski padarīto darbu.  </w:t>
      </w:r>
    </w:p>
    <w:p w14:paraId="6727FBA0" w14:textId="77777777" w:rsidR="007F365B" w:rsidRPr="00830411" w:rsidRDefault="007F365B" w:rsidP="00D41835">
      <w:pPr>
        <w:numPr>
          <w:ilvl w:val="1"/>
          <w:numId w:val="21"/>
        </w:numPr>
        <w:tabs>
          <w:tab w:val="num" w:pos="792"/>
          <w:tab w:val="num" w:pos="1260"/>
          <w:tab w:val="left" w:pos="9214"/>
          <w:tab w:val="left" w:pos="9356"/>
        </w:tabs>
        <w:ind w:left="540" w:hanging="540"/>
        <w:jc w:val="both"/>
        <w:rPr>
          <w:color w:val="000000"/>
          <w:spacing w:val="-2"/>
          <w:sz w:val="22"/>
          <w:szCs w:val="22"/>
          <w:lang w:val="lv-LV" w:eastAsia="lv-LV"/>
        </w:rPr>
      </w:pPr>
      <w:r w:rsidRPr="00830411">
        <w:rPr>
          <w:sz w:val="22"/>
          <w:szCs w:val="22"/>
          <w:lang w:val="lv-LV" w:eastAsia="lv-LV"/>
        </w:rPr>
        <w:t xml:space="preserve">Būvdarbu veicējs apliecina, ka Piedāvājumā un Tāmē iekļauti visi darbi un materiāli, kuri nepieciešami pilnīgai paredzēto Darbu veikšanai saskaņā ar Būvprojektu, lai nodrošinātu būvdarbus atbilstoši Pasūtītāja </w:t>
      </w:r>
      <w:r w:rsidRPr="00830411">
        <w:rPr>
          <w:bCs/>
          <w:sz w:val="22"/>
          <w:szCs w:val="22"/>
          <w:lang w:val="lv-LV" w:eastAsia="lv-LV"/>
        </w:rPr>
        <w:t>Atklāta konkursa nolikumā</w:t>
      </w:r>
      <w:r w:rsidRPr="00830411">
        <w:rPr>
          <w:sz w:val="22"/>
          <w:szCs w:val="22"/>
          <w:lang w:val="lv-LV" w:eastAsia="lv-LV"/>
        </w:rPr>
        <w:t xml:space="preserve"> noteiktajām prasībām un Latvijas Republikā spēkā esošajiem normatīvajiem aktiem.</w:t>
      </w:r>
    </w:p>
    <w:p w14:paraId="03ED2104" w14:textId="77777777" w:rsidR="007F365B" w:rsidRPr="00DA2B4A" w:rsidRDefault="007F365B" w:rsidP="00D41835">
      <w:pPr>
        <w:numPr>
          <w:ilvl w:val="1"/>
          <w:numId w:val="21"/>
        </w:numPr>
        <w:tabs>
          <w:tab w:val="num" w:pos="792"/>
          <w:tab w:val="num" w:pos="1260"/>
          <w:tab w:val="left" w:pos="9214"/>
          <w:tab w:val="left" w:pos="9356"/>
        </w:tabs>
        <w:ind w:left="539" w:hanging="539"/>
        <w:jc w:val="both"/>
        <w:rPr>
          <w:bCs/>
          <w:iCs/>
          <w:sz w:val="22"/>
          <w:szCs w:val="22"/>
          <w:lang w:val="lv-LV" w:eastAsia="lv-LV"/>
        </w:rPr>
      </w:pPr>
      <w:r w:rsidRPr="00830411">
        <w:rPr>
          <w:sz w:val="22"/>
          <w:szCs w:val="22"/>
          <w:lang w:val="lv-LV" w:eastAsia="lv-LV"/>
        </w:rPr>
        <w:lastRenderedPageBreak/>
        <w:t xml:space="preserve">Tāmē noteiktās Darbu izmaksu cenas paliek nemainīgas visu Līguma izpildes laiku, izņemot gadījumu, ja Līguma darbības laikā Latvijas Republikā tiks noteikti jauni nodokļi vai izmainīti esoši (izņemot uzņēmuma ienākumu nodokli), kas attiecas uz izpildāmajiem Darbiem. </w:t>
      </w:r>
    </w:p>
    <w:p w14:paraId="35BC6EBE" w14:textId="06500CEE" w:rsidR="008E2C6D" w:rsidRPr="008E2C6D" w:rsidRDefault="008E2C6D" w:rsidP="00D41835">
      <w:pPr>
        <w:pStyle w:val="Sarakstarindkopa"/>
        <w:numPr>
          <w:ilvl w:val="1"/>
          <w:numId w:val="21"/>
        </w:numPr>
        <w:tabs>
          <w:tab w:val="clear" w:pos="858"/>
        </w:tabs>
        <w:ind w:left="567" w:hanging="567"/>
        <w:jc w:val="both"/>
        <w:rPr>
          <w:rFonts w:eastAsia="Calibri"/>
          <w:sz w:val="22"/>
          <w:szCs w:val="22"/>
          <w:lang w:val="lv-LV"/>
        </w:rPr>
      </w:pPr>
      <w:r w:rsidRPr="008E2C6D">
        <w:rPr>
          <w:rFonts w:eastAsia="Calibri"/>
          <w:sz w:val="22"/>
          <w:szCs w:val="22"/>
          <w:lang w:val="lv-LV"/>
        </w:rPr>
        <w:t>Līguma summa visā Līguma darbības laikā netiks arī paaugstināta sakarā ar cenu pieaugumu darbaspēka, būvniecības materiālu, darbu un mehānismu vai Būvdarbu pieskaitāmo izdevumu izmaksām, nodokļu likmju vai nodokļu normatīvā regulējuma izmaiņām, kā arī jebkuriem citiem apstākļiem, kas varētu skart Līguma summu. Par Līguma summas palielināšanas pamatu no apakšuzņēmēja puses, ja tādi Līgumā noteiktā kārtībā tiek piesaistīti, nevar tikt uzskatītas jebkādas atsauces uz nepilnīgi veiktiem aprēķiniem tāmēs, Būvprojekta dokumentācijā iztrūkstošām objektā paredzēto elementu nepieciešamajām sastāvdaļām vai atsevišķiem specifikāciju elementiem, uz kļūdainām materiālu apjomu aplēsēm Būvprojekta dokumentācijas specifikācijās, grafiskajos materiālos un Tāmēs, uz Tāmēs neietvertiem elementiem, kuri ir norādīti tekstuāli vai grafiski Būvprojekta dokumentācijā, uz būvniecības detaļām, kuras izriet no būvniecības elementu montāžas tehnoloģijām un ar to izpildi saistītajiem pasākumiem, kā arī, pamatojoties uz jebkuriem citiem apstākļiem, ar kuriem profesionāli jārēķinās izpildot Līgumu.</w:t>
      </w:r>
    </w:p>
    <w:p w14:paraId="18F137B5" w14:textId="649169FF" w:rsidR="008E2C6D" w:rsidRPr="008E2C6D" w:rsidRDefault="008E2C6D" w:rsidP="00D41835">
      <w:pPr>
        <w:pStyle w:val="Sarakstarindkopa"/>
        <w:numPr>
          <w:ilvl w:val="1"/>
          <w:numId w:val="21"/>
        </w:numPr>
        <w:tabs>
          <w:tab w:val="clear" w:pos="858"/>
        </w:tabs>
        <w:ind w:left="567" w:hanging="567"/>
        <w:jc w:val="both"/>
        <w:rPr>
          <w:rFonts w:eastAsia="Calibri"/>
          <w:sz w:val="22"/>
          <w:szCs w:val="22"/>
          <w:lang w:val="lv-LV"/>
        </w:rPr>
      </w:pPr>
      <w:r w:rsidRPr="008E2C6D">
        <w:rPr>
          <w:rFonts w:eastAsia="Calibri"/>
          <w:sz w:val="22"/>
          <w:szCs w:val="22"/>
          <w:lang w:val="lv-LV"/>
        </w:rPr>
        <w:t xml:space="preserve">Ja faktisko izmaksu apmērs pārsniedz Tāmē paredzēto izmaksu summu, tai skaitā, bet ne tikai, ģeoloģisko un klimatisko apstākļu, tirgus situācijas izmaiņu vai jebkādos citos gadījumos, tas nedod </w:t>
      </w:r>
      <w:r>
        <w:rPr>
          <w:rFonts w:eastAsia="Calibri"/>
          <w:sz w:val="22"/>
          <w:szCs w:val="22"/>
          <w:lang w:val="lv-LV"/>
        </w:rPr>
        <w:t>Būvdarbu veicējam</w:t>
      </w:r>
      <w:r w:rsidRPr="008E2C6D">
        <w:rPr>
          <w:rFonts w:eastAsia="Calibri"/>
          <w:sz w:val="22"/>
          <w:szCs w:val="22"/>
          <w:lang w:val="lv-LV"/>
        </w:rPr>
        <w:t xml:space="preserve"> tiesības prasīt Līguma summas palielinājumu vai jebkādu zaudējumu atlīdzināšanu. Darbi, kuri ir izpildāmi un loģiski izsecināmi no Būvprojekta un attiecīgo Darbu specifikas, bet Tāmē nav norādīti, tiek uzskatīti par iekļautiem pārējās Tāmes pozīcijās.</w:t>
      </w:r>
    </w:p>
    <w:p w14:paraId="78F2D592" w14:textId="13D779E1" w:rsidR="008E2C6D" w:rsidRPr="008E2C6D" w:rsidRDefault="008E2C6D" w:rsidP="00D41835">
      <w:pPr>
        <w:pStyle w:val="Bezatstarpm"/>
        <w:numPr>
          <w:ilvl w:val="1"/>
          <w:numId w:val="21"/>
        </w:numPr>
        <w:tabs>
          <w:tab w:val="clear" w:pos="858"/>
        </w:tabs>
        <w:spacing w:before="120"/>
        <w:ind w:left="567" w:hanging="567"/>
        <w:jc w:val="both"/>
        <w:rPr>
          <w:rFonts w:ascii="Times New Roman" w:hAnsi="Times New Roman"/>
        </w:rPr>
      </w:pPr>
      <w:r w:rsidRPr="008E2C6D">
        <w:rPr>
          <w:rFonts w:ascii="Times New Roman" w:hAnsi="Times New Roman"/>
        </w:rPr>
        <w:t xml:space="preserve">Par tādu darbu izpildi, kuri nav ietverti finanšu un tehniskajā piedāvājumā vai arī citos Pušu rakstiski apstiprinātajos dokumentos, vai kuru izpildes gaitā </w:t>
      </w:r>
      <w:r>
        <w:rPr>
          <w:rFonts w:ascii="Times New Roman" w:hAnsi="Times New Roman"/>
        </w:rPr>
        <w:t>Būvdarbu veicējs</w:t>
      </w:r>
      <w:r w:rsidRPr="008E2C6D">
        <w:rPr>
          <w:rFonts w:ascii="Times New Roman" w:hAnsi="Times New Roman"/>
        </w:rPr>
        <w:t xml:space="preserve"> ir patvaļīgi atkāpies no Līguma noteikumiem, </w:t>
      </w:r>
      <w:proofErr w:type="spellStart"/>
      <w:r>
        <w:rPr>
          <w:rFonts w:ascii="Times New Roman" w:hAnsi="Times New Roman"/>
        </w:rPr>
        <w:t>Bīvdarbu</w:t>
      </w:r>
      <w:proofErr w:type="spellEnd"/>
      <w:r>
        <w:rPr>
          <w:rFonts w:ascii="Times New Roman" w:hAnsi="Times New Roman"/>
        </w:rPr>
        <w:t xml:space="preserve"> veicējs</w:t>
      </w:r>
      <w:r w:rsidRPr="008E2C6D">
        <w:rPr>
          <w:rFonts w:ascii="Times New Roman" w:hAnsi="Times New Roman"/>
        </w:rPr>
        <w:t xml:space="preserve"> atlīdzību nesaņem.</w:t>
      </w:r>
    </w:p>
    <w:p w14:paraId="0CABC743" w14:textId="182BD47B" w:rsidR="00DA2B4A" w:rsidRPr="008E2C6D" w:rsidRDefault="00DA2B4A" w:rsidP="00D41835">
      <w:pPr>
        <w:numPr>
          <w:ilvl w:val="1"/>
          <w:numId w:val="21"/>
        </w:numPr>
        <w:tabs>
          <w:tab w:val="num" w:pos="792"/>
          <w:tab w:val="left" w:pos="9214"/>
          <w:tab w:val="left" w:pos="9356"/>
        </w:tabs>
        <w:ind w:left="540" w:hanging="540"/>
        <w:jc w:val="both"/>
        <w:rPr>
          <w:bCs/>
          <w:iCs/>
          <w:sz w:val="22"/>
          <w:szCs w:val="22"/>
          <w:lang w:val="lv-LV" w:eastAsia="lv-LV"/>
        </w:rPr>
      </w:pPr>
      <w:r w:rsidRPr="008E2C6D">
        <w:rPr>
          <w:bCs/>
          <w:iCs/>
          <w:sz w:val="22"/>
          <w:szCs w:val="22"/>
          <w:lang w:val="lv-LV" w:eastAsia="lv-LV"/>
        </w:rPr>
        <w:t>Būvdarbu veicējs iesniedz Pasūtītājam rēķinu:</w:t>
      </w:r>
    </w:p>
    <w:p w14:paraId="35080479" w14:textId="08EBE480" w:rsidR="00DA2B4A" w:rsidRPr="008E2C6D" w:rsidRDefault="00A53F1E" w:rsidP="00D41835">
      <w:pPr>
        <w:numPr>
          <w:ilvl w:val="2"/>
          <w:numId w:val="21"/>
        </w:numPr>
        <w:tabs>
          <w:tab w:val="left" w:pos="9214"/>
          <w:tab w:val="left" w:pos="9356"/>
        </w:tabs>
        <w:ind w:left="1418" w:hanging="851"/>
        <w:jc w:val="both"/>
        <w:rPr>
          <w:bCs/>
          <w:iCs/>
          <w:sz w:val="22"/>
          <w:szCs w:val="22"/>
          <w:lang w:val="lv-LV" w:eastAsia="lv-LV"/>
        </w:rPr>
      </w:pPr>
      <w:r>
        <w:rPr>
          <w:bCs/>
          <w:iCs/>
          <w:sz w:val="22"/>
          <w:szCs w:val="22"/>
          <w:lang w:val="lv-LV" w:eastAsia="lv-LV"/>
        </w:rPr>
        <w:t>Reizi mēnesī saskaņā ar līguma 10.1.punktu</w:t>
      </w:r>
      <w:r w:rsidR="00DA2B4A" w:rsidRPr="008E2C6D">
        <w:rPr>
          <w:bCs/>
          <w:iCs/>
          <w:sz w:val="22"/>
          <w:szCs w:val="22"/>
          <w:lang w:val="lv-LV" w:eastAsia="lv-LV"/>
        </w:rPr>
        <w:t>;</w:t>
      </w:r>
    </w:p>
    <w:p w14:paraId="0FA0531A" w14:textId="687393C0" w:rsidR="00DA2B4A" w:rsidRPr="008E2C6D" w:rsidRDefault="00DA2B4A" w:rsidP="00D41835">
      <w:pPr>
        <w:numPr>
          <w:ilvl w:val="2"/>
          <w:numId w:val="21"/>
        </w:numPr>
        <w:tabs>
          <w:tab w:val="left" w:pos="9214"/>
          <w:tab w:val="left" w:pos="9356"/>
        </w:tabs>
        <w:ind w:left="1418" w:hanging="851"/>
        <w:jc w:val="both"/>
        <w:rPr>
          <w:bCs/>
          <w:iCs/>
          <w:sz w:val="22"/>
          <w:szCs w:val="22"/>
          <w:lang w:val="lv-LV" w:eastAsia="lv-LV"/>
        </w:rPr>
      </w:pPr>
      <w:r w:rsidRPr="008E2C6D">
        <w:rPr>
          <w:bCs/>
          <w:iCs/>
          <w:sz w:val="22"/>
          <w:szCs w:val="22"/>
          <w:lang w:val="lv-LV" w:eastAsia="lv-LV"/>
        </w:rPr>
        <w:t>par visiem izpildītajiem Darbiem, tai skaitā par faktiski izpildītajiem būvdarbiem pēdējā mēnesī – 20 (divdesmit) darba dienu laikā no būvobjekta nodošanas un pieņemšanas akta abpusējas parakstīšanas dienas.</w:t>
      </w:r>
    </w:p>
    <w:p w14:paraId="14A0C851" w14:textId="77777777" w:rsidR="00DA2B4A" w:rsidRPr="008E2C6D" w:rsidRDefault="00DA2B4A" w:rsidP="00D41835">
      <w:pPr>
        <w:numPr>
          <w:ilvl w:val="1"/>
          <w:numId w:val="21"/>
        </w:numPr>
        <w:tabs>
          <w:tab w:val="num" w:pos="792"/>
          <w:tab w:val="left" w:pos="9214"/>
          <w:tab w:val="left" w:pos="9356"/>
        </w:tabs>
        <w:ind w:left="540" w:hanging="540"/>
        <w:jc w:val="both"/>
        <w:rPr>
          <w:bCs/>
          <w:iCs/>
          <w:sz w:val="22"/>
          <w:szCs w:val="22"/>
          <w:lang w:val="lv-LV" w:eastAsia="lv-LV"/>
        </w:rPr>
      </w:pPr>
      <w:r w:rsidRPr="008E2C6D">
        <w:rPr>
          <w:bCs/>
          <w:iCs/>
          <w:sz w:val="22"/>
          <w:szCs w:val="22"/>
          <w:lang w:val="lv-LV" w:eastAsia="lv-LV"/>
        </w:rPr>
        <w:t>Pasūtītājs norēķinās ar Būvdarbu veicēju, ievērojot šādu kārtību:</w:t>
      </w:r>
    </w:p>
    <w:p w14:paraId="773183EB" w14:textId="1C16515B" w:rsidR="00DA2B4A" w:rsidRPr="008E2C6D" w:rsidRDefault="00DA2B4A" w:rsidP="00D41835">
      <w:pPr>
        <w:numPr>
          <w:ilvl w:val="2"/>
          <w:numId w:val="21"/>
        </w:numPr>
        <w:tabs>
          <w:tab w:val="left" w:pos="9214"/>
          <w:tab w:val="left" w:pos="9356"/>
        </w:tabs>
        <w:ind w:left="1418" w:hanging="851"/>
        <w:jc w:val="both"/>
        <w:rPr>
          <w:bCs/>
          <w:iCs/>
          <w:sz w:val="22"/>
          <w:szCs w:val="22"/>
          <w:lang w:eastAsia="lv-LV"/>
        </w:rPr>
      </w:pPr>
      <w:r w:rsidRPr="008E2C6D">
        <w:rPr>
          <w:bCs/>
          <w:iCs/>
          <w:sz w:val="22"/>
          <w:szCs w:val="22"/>
          <w:lang w:val="lv-LV" w:eastAsia="lv-LV"/>
        </w:rPr>
        <w:t xml:space="preserve">Pasūtītājs maksā Būvdarbu veicējam par iepriekšējā mēnesī faktiski izpildītajiem un Pasūtītāja pieņemtajiem būvdarbiem </w:t>
      </w:r>
      <w:r w:rsidRPr="008E2C6D">
        <w:rPr>
          <w:bCs/>
          <w:iCs/>
          <w:sz w:val="22"/>
          <w:szCs w:val="22"/>
          <w:u w:val="single"/>
          <w:lang w:val="lv-LV" w:eastAsia="lv-LV"/>
        </w:rPr>
        <w:t>10 (desmit) darba dienu</w:t>
      </w:r>
      <w:r w:rsidRPr="008E2C6D">
        <w:rPr>
          <w:bCs/>
          <w:i/>
          <w:iCs/>
          <w:sz w:val="22"/>
          <w:szCs w:val="22"/>
          <w:lang w:val="lv-LV" w:eastAsia="lv-LV"/>
        </w:rPr>
        <w:t xml:space="preserve"> </w:t>
      </w:r>
      <w:r w:rsidRPr="008E2C6D">
        <w:rPr>
          <w:bCs/>
          <w:iCs/>
          <w:sz w:val="22"/>
          <w:szCs w:val="22"/>
          <w:lang w:val="lv-LV" w:eastAsia="lv-LV"/>
        </w:rPr>
        <w:t>laikā no Būvdarbu veicēja sagatavota Līguma noteikumiem atbilstoša rēķina saņemšanas dienas</w:t>
      </w:r>
      <w:r w:rsidR="007347EE">
        <w:rPr>
          <w:bCs/>
          <w:iCs/>
          <w:sz w:val="22"/>
          <w:szCs w:val="22"/>
          <w:lang w:val="lv-LV" w:eastAsia="lv-LV"/>
        </w:rPr>
        <w:t>.</w:t>
      </w:r>
      <w:r w:rsidRPr="008E2C6D">
        <w:rPr>
          <w:bCs/>
          <w:iCs/>
          <w:sz w:val="22"/>
          <w:szCs w:val="22"/>
          <w:lang w:val="lv-LV" w:eastAsia="lv-LV"/>
        </w:rPr>
        <w:t xml:space="preserve"> </w:t>
      </w:r>
      <w:r>
        <w:fldChar w:fldCharType="begin"/>
      </w:r>
      <w:r>
        <w:instrText>HYPERLINK "https://likumi.lv/ta/id/44108" \l "p81" \t "_blank"</w:instrText>
      </w:r>
      <w:r>
        <w:fldChar w:fldCharType="separate"/>
      </w:r>
      <w:proofErr w:type="spellStart"/>
      <w:r w:rsidRPr="008E2C6D">
        <w:rPr>
          <w:rStyle w:val="Hipersaite"/>
          <w:bCs/>
          <w:iCs/>
          <w:sz w:val="22"/>
          <w:szCs w:val="22"/>
          <w:lang w:eastAsia="lv-LV"/>
        </w:rPr>
        <w:t>Ārstniecības</w:t>
      </w:r>
      <w:proofErr w:type="spellEnd"/>
      <w:r w:rsidRPr="008E2C6D">
        <w:rPr>
          <w:rStyle w:val="Hipersaite"/>
          <w:bCs/>
          <w:iCs/>
          <w:sz w:val="22"/>
          <w:szCs w:val="22"/>
          <w:lang w:eastAsia="lv-LV"/>
        </w:rPr>
        <w:t xml:space="preserve"> </w:t>
      </w:r>
      <w:proofErr w:type="spellStart"/>
      <w:r w:rsidRPr="008E2C6D">
        <w:rPr>
          <w:rStyle w:val="Hipersaite"/>
          <w:bCs/>
          <w:iCs/>
          <w:sz w:val="22"/>
          <w:szCs w:val="22"/>
          <w:lang w:eastAsia="lv-LV"/>
        </w:rPr>
        <w:t>likuma</w:t>
      </w:r>
      <w:proofErr w:type="spellEnd"/>
      <w:r w:rsidRPr="008E2C6D">
        <w:rPr>
          <w:rStyle w:val="Hipersaite"/>
          <w:bCs/>
          <w:iCs/>
          <w:sz w:val="22"/>
          <w:szCs w:val="22"/>
          <w:lang w:eastAsia="lv-LV"/>
        </w:rPr>
        <w:t xml:space="preserve"> 81. </w:t>
      </w:r>
      <w:proofErr w:type="spellStart"/>
      <w:r w:rsidRPr="008E2C6D">
        <w:rPr>
          <w:rStyle w:val="Hipersaite"/>
          <w:bCs/>
          <w:iCs/>
          <w:sz w:val="22"/>
          <w:szCs w:val="22"/>
          <w:lang w:eastAsia="lv-LV"/>
        </w:rPr>
        <w:t>pantā</w:t>
      </w:r>
      <w:proofErr w:type="spellEnd"/>
      <w:r>
        <w:fldChar w:fldCharType="end"/>
      </w:r>
      <w:r w:rsidRPr="008E2C6D">
        <w:rPr>
          <w:bCs/>
          <w:iCs/>
          <w:sz w:val="22"/>
          <w:szCs w:val="22"/>
          <w:lang w:eastAsia="lv-LV"/>
        </w:rPr>
        <w:t> </w:t>
      </w:r>
      <w:proofErr w:type="spellStart"/>
      <w:r w:rsidRPr="008E2C6D">
        <w:rPr>
          <w:bCs/>
          <w:iCs/>
          <w:sz w:val="22"/>
          <w:szCs w:val="22"/>
          <w:lang w:eastAsia="lv-LV"/>
        </w:rPr>
        <w:t>noteiktajā</w:t>
      </w:r>
      <w:proofErr w:type="spellEnd"/>
      <w:r w:rsidRPr="008E2C6D">
        <w:rPr>
          <w:bCs/>
          <w:iCs/>
          <w:sz w:val="22"/>
          <w:szCs w:val="22"/>
          <w:lang w:eastAsia="lv-LV"/>
        </w:rPr>
        <w:t xml:space="preserve"> </w:t>
      </w:r>
      <w:proofErr w:type="spellStart"/>
      <w:r w:rsidRPr="008E2C6D">
        <w:rPr>
          <w:bCs/>
          <w:iCs/>
          <w:sz w:val="22"/>
          <w:szCs w:val="22"/>
          <w:lang w:eastAsia="lv-LV"/>
        </w:rPr>
        <w:t>gadījumā</w:t>
      </w:r>
      <w:proofErr w:type="spellEnd"/>
      <w:r w:rsidRPr="008E2C6D">
        <w:rPr>
          <w:bCs/>
          <w:iCs/>
          <w:sz w:val="22"/>
          <w:szCs w:val="22"/>
          <w:lang w:eastAsia="lv-LV"/>
        </w:rPr>
        <w:t xml:space="preserve">, </w:t>
      </w:r>
      <w:proofErr w:type="spellStart"/>
      <w:r w:rsidRPr="008E2C6D">
        <w:rPr>
          <w:bCs/>
          <w:iCs/>
          <w:sz w:val="22"/>
          <w:szCs w:val="22"/>
          <w:lang w:eastAsia="lv-LV"/>
        </w:rPr>
        <w:t>izpildīto</w:t>
      </w:r>
      <w:proofErr w:type="spellEnd"/>
      <w:r w:rsidRPr="008E2C6D">
        <w:rPr>
          <w:bCs/>
          <w:iCs/>
          <w:sz w:val="22"/>
          <w:szCs w:val="22"/>
          <w:lang w:eastAsia="lv-LV"/>
        </w:rPr>
        <w:t xml:space="preserve"> </w:t>
      </w:r>
      <w:proofErr w:type="spellStart"/>
      <w:r w:rsidRPr="008E2C6D">
        <w:rPr>
          <w:bCs/>
          <w:iCs/>
          <w:sz w:val="22"/>
          <w:szCs w:val="22"/>
          <w:lang w:eastAsia="lv-LV"/>
        </w:rPr>
        <w:t>darbu</w:t>
      </w:r>
      <w:proofErr w:type="spellEnd"/>
      <w:r w:rsidRPr="008E2C6D">
        <w:rPr>
          <w:bCs/>
          <w:iCs/>
          <w:sz w:val="22"/>
          <w:szCs w:val="22"/>
          <w:lang w:eastAsia="lv-LV"/>
        </w:rPr>
        <w:t xml:space="preserve"> </w:t>
      </w:r>
      <w:proofErr w:type="spellStart"/>
      <w:r w:rsidRPr="008E2C6D">
        <w:rPr>
          <w:bCs/>
          <w:iCs/>
          <w:sz w:val="22"/>
          <w:szCs w:val="22"/>
          <w:lang w:eastAsia="lv-LV"/>
        </w:rPr>
        <w:t>apmaksas</w:t>
      </w:r>
      <w:proofErr w:type="spellEnd"/>
      <w:r w:rsidRPr="008E2C6D">
        <w:rPr>
          <w:bCs/>
          <w:iCs/>
          <w:sz w:val="22"/>
          <w:szCs w:val="22"/>
          <w:lang w:eastAsia="lv-LV"/>
        </w:rPr>
        <w:t xml:space="preserve"> </w:t>
      </w:r>
      <w:proofErr w:type="spellStart"/>
      <w:r w:rsidRPr="008E2C6D">
        <w:rPr>
          <w:bCs/>
          <w:iCs/>
          <w:sz w:val="22"/>
          <w:szCs w:val="22"/>
          <w:lang w:eastAsia="lv-LV"/>
        </w:rPr>
        <w:t>termiņu</w:t>
      </w:r>
      <w:proofErr w:type="spellEnd"/>
      <w:r w:rsidRPr="008E2C6D">
        <w:rPr>
          <w:bCs/>
          <w:iCs/>
          <w:sz w:val="22"/>
          <w:szCs w:val="22"/>
          <w:lang w:eastAsia="lv-LV"/>
        </w:rPr>
        <w:t xml:space="preserve"> var </w:t>
      </w:r>
      <w:proofErr w:type="spellStart"/>
      <w:r w:rsidRPr="008E2C6D">
        <w:rPr>
          <w:bCs/>
          <w:iCs/>
          <w:sz w:val="22"/>
          <w:szCs w:val="22"/>
          <w:lang w:eastAsia="lv-LV"/>
        </w:rPr>
        <w:t>noteikt</w:t>
      </w:r>
      <w:proofErr w:type="spellEnd"/>
      <w:r w:rsidRPr="008E2C6D">
        <w:rPr>
          <w:bCs/>
          <w:iCs/>
          <w:sz w:val="22"/>
          <w:szCs w:val="22"/>
          <w:lang w:eastAsia="lv-LV"/>
        </w:rPr>
        <w:t xml:space="preserve"> </w:t>
      </w:r>
      <w:proofErr w:type="spellStart"/>
      <w:r w:rsidRPr="008E2C6D">
        <w:rPr>
          <w:bCs/>
          <w:iCs/>
          <w:sz w:val="22"/>
          <w:szCs w:val="22"/>
          <w:lang w:eastAsia="lv-LV"/>
        </w:rPr>
        <w:t>līdz</w:t>
      </w:r>
      <w:proofErr w:type="spellEnd"/>
      <w:r w:rsidRPr="008E2C6D">
        <w:rPr>
          <w:bCs/>
          <w:iCs/>
          <w:sz w:val="22"/>
          <w:szCs w:val="22"/>
          <w:lang w:eastAsia="lv-LV"/>
        </w:rPr>
        <w:t xml:space="preserve"> 60 </w:t>
      </w:r>
      <w:proofErr w:type="spellStart"/>
      <w:r w:rsidRPr="008E2C6D">
        <w:rPr>
          <w:bCs/>
          <w:iCs/>
          <w:sz w:val="22"/>
          <w:szCs w:val="22"/>
          <w:lang w:eastAsia="lv-LV"/>
        </w:rPr>
        <w:t>kalendāra</w:t>
      </w:r>
      <w:proofErr w:type="spellEnd"/>
      <w:r w:rsidRPr="008E2C6D">
        <w:rPr>
          <w:bCs/>
          <w:iCs/>
          <w:sz w:val="22"/>
          <w:szCs w:val="22"/>
          <w:lang w:eastAsia="lv-LV"/>
        </w:rPr>
        <w:t xml:space="preserve"> </w:t>
      </w:r>
      <w:proofErr w:type="spellStart"/>
      <w:r w:rsidRPr="008E2C6D">
        <w:rPr>
          <w:bCs/>
          <w:iCs/>
          <w:sz w:val="22"/>
          <w:szCs w:val="22"/>
          <w:lang w:eastAsia="lv-LV"/>
        </w:rPr>
        <w:t>dienām</w:t>
      </w:r>
      <w:proofErr w:type="spellEnd"/>
      <w:r w:rsidRPr="008E2C6D">
        <w:rPr>
          <w:bCs/>
          <w:iCs/>
          <w:sz w:val="22"/>
          <w:szCs w:val="22"/>
          <w:lang w:eastAsia="lv-LV"/>
        </w:rPr>
        <w:t xml:space="preserve">, par to </w:t>
      </w:r>
      <w:proofErr w:type="spellStart"/>
      <w:r w:rsidRPr="008E2C6D">
        <w:rPr>
          <w:bCs/>
          <w:iCs/>
          <w:sz w:val="22"/>
          <w:szCs w:val="22"/>
          <w:lang w:eastAsia="lv-LV"/>
        </w:rPr>
        <w:t>rakstveidā</w:t>
      </w:r>
      <w:proofErr w:type="spellEnd"/>
      <w:r w:rsidRPr="008E2C6D">
        <w:rPr>
          <w:bCs/>
          <w:iCs/>
          <w:sz w:val="22"/>
          <w:szCs w:val="22"/>
          <w:lang w:eastAsia="lv-LV"/>
        </w:rPr>
        <w:t xml:space="preserve"> </w:t>
      </w:r>
      <w:proofErr w:type="spellStart"/>
      <w:r w:rsidRPr="008E2C6D">
        <w:rPr>
          <w:bCs/>
          <w:iCs/>
          <w:sz w:val="22"/>
          <w:szCs w:val="22"/>
          <w:lang w:eastAsia="lv-LV"/>
        </w:rPr>
        <w:t>paziņojot</w:t>
      </w:r>
      <w:proofErr w:type="spellEnd"/>
      <w:r w:rsidRPr="008E2C6D">
        <w:rPr>
          <w:bCs/>
          <w:iCs/>
          <w:sz w:val="22"/>
          <w:szCs w:val="22"/>
          <w:lang w:eastAsia="lv-LV"/>
        </w:rPr>
        <w:t xml:space="preserve"> </w:t>
      </w:r>
      <w:proofErr w:type="spellStart"/>
      <w:r w:rsidRPr="008E2C6D">
        <w:rPr>
          <w:bCs/>
          <w:iCs/>
          <w:sz w:val="22"/>
          <w:szCs w:val="22"/>
          <w:lang w:eastAsia="lv-LV"/>
        </w:rPr>
        <w:t>būvdarbu</w:t>
      </w:r>
      <w:proofErr w:type="spellEnd"/>
      <w:r w:rsidRPr="008E2C6D">
        <w:rPr>
          <w:bCs/>
          <w:iCs/>
          <w:sz w:val="22"/>
          <w:szCs w:val="22"/>
          <w:lang w:eastAsia="lv-LV"/>
        </w:rPr>
        <w:t xml:space="preserve"> </w:t>
      </w:r>
      <w:proofErr w:type="spellStart"/>
      <w:r w:rsidRPr="008E2C6D">
        <w:rPr>
          <w:bCs/>
          <w:iCs/>
          <w:sz w:val="22"/>
          <w:szCs w:val="22"/>
          <w:lang w:eastAsia="lv-LV"/>
        </w:rPr>
        <w:t>veicējam</w:t>
      </w:r>
      <w:proofErr w:type="spellEnd"/>
      <w:r w:rsidRPr="008E2C6D">
        <w:rPr>
          <w:bCs/>
          <w:iCs/>
          <w:sz w:val="22"/>
          <w:szCs w:val="22"/>
          <w:lang w:eastAsia="lv-LV"/>
        </w:rPr>
        <w:t>;</w:t>
      </w:r>
    </w:p>
    <w:p w14:paraId="419ECCED" w14:textId="50EA2BDF" w:rsidR="00DA2B4A" w:rsidRDefault="00DA2B4A" w:rsidP="00D41835">
      <w:pPr>
        <w:numPr>
          <w:ilvl w:val="2"/>
          <w:numId w:val="21"/>
        </w:numPr>
        <w:tabs>
          <w:tab w:val="left" w:pos="9214"/>
          <w:tab w:val="left" w:pos="9356"/>
        </w:tabs>
        <w:ind w:left="1418" w:hanging="851"/>
        <w:jc w:val="both"/>
        <w:rPr>
          <w:bCs/>
          <w:iCs/>
          <w:sz w:val="22"/>
          <w:szCs w:val="22"/>
          <w:lang w:eastAsia="lv-LV"/>
        </w:rPr>
      </w:pPr>
      <w:r w:rsidRPr="008E2C6D">
        <w:rPr>
          <w:bCs/>
          <w:iCs/>
          <w:sz w:val="22"/>
          <w:szCs w:val="22"/>
          <w:lang w:eastAsia="lv-LV"/>
        </w:rPr>
        <w:t xml:space="preserve">par </w:t>
      </w:r>
      <w:proofErr w:type="spellStart"/>
      <w:r w:rsidR="007347EE">
        <w:rPr>
          <w:bCs/>
          <w:iCs/>
          <w:sz w:val="22"/>
          <w:szCs w:val="22"/>
          <w:lang w:eastAsia="lv-LV"/>
        </w:rPr>
        <w:t>Būvdarbu</w:t>
      </w:r>
      <w:proofErr w:type="spellEnd"/>
      <w:r w:rsidR="007347EE">
        <w:rPr>
          <w:bCs/>
          <w:iCs/>
          <w:sz w:val="22"/>
          <w:szCs w:val="22"/>
          <w:lang w:eastAsia="lv-LV"/>
        </w:rPr>
        <w:t xml:space="preserve"> </w:t>
      </w:r>
      <w:proofErr w:type="spellStart"/>
      <w:r w:rsidR="007347EE">
        <w:rPr>
          <w:bCs/>
          <w:iCs/>
          <w:sz w:val="22"/>
          <w:szCs w:val="22"/>
          <w:lang w:eastAsia="lv-LV"/>
        </w:rPr>
        <w:t>p</w:t>
      </w:r>
      <w:r w:rsidRPr="008E2C6D">
        <w:rPr>
          <w:bCs/>
          <w:iCs/>
          <w:sz w:val="22"/>
          <w:szCs w:val="22"/>
          <w:lang w:eastAsia="lv-LV"/>
        </w:rPr>
        <w:t>ēdējā</w:t>
      </w:r>
      <w:proofErr w:type="spellEnd"/>
      <w:r w:rsidRPr="008E2C6D">
        <w:rPr>
          <w:bCs/>
          <w:iCs/>
          <w:sz w:val="22"/>
          <w:szCs w:val="22"/>
          <w:lang w:eastAsia="lv-LV"/>
        </w:rPr>
        <w:t xml:space="preserve"> </w:t>
      </w:r>
      <w:proofErr w:type="spellStart"/>
      <w:r w:rsidRPr="008E2C6D">
        <w:rPr>
          <w:bCs/>
          <w:iCs/>
          <w:sz w:val="22"/>
          <w:szCs w:val="22"/>
          <w:lang w:eastAsia="lv-LV"/>
        </w:rPr>
        <w:t>mēnesī</w:t>
      </w:r>
      <w:proofErr w:type="spellEnd"/>
      <w:r w:rsidR="007347EE">
        <w:rPr>
          <w:bCs/>
          <w:iCs/>
          <w:sz w:val="22"/>
          <w:szCs w:val="22"/>
          <w:lang w:eastAsia="lv-LV"/>
        </w:rPr>
        <w:t xml:space="preserve"> </w:t>
      </w:r>
      <w:proofErr w:type="spellStart"/>
      <w:r w:rsidR="007347EE">
        <w:rPr>
          <w:bCs/>
          <w:iCs/>
          <w:sz w:val="22"/>
          <w:szCs w:val="22"/>
          <w:lang w:eastAsia="lv-LV"/>
        </w:rPr>
        <w:t>faktiski</w:t>
      </w:r>
      <w:proofErr w:type="spellEnd"/>
      <w:r w:rsidR="007347EE">
        <w:rPr>
          <w:bCs/>
          <w:iCs/>
          <w:sz w:val="22"/>
          <w:szCs w:val="22"/>
          <w:lang w:eastAsia="lv-LV"/>
        </w:rPr>
        <w:t xml:space="preserve"> </w:t>
      </w:r>
      <w:proofErr w:type="spellStart"/>
      <w:r w:rsidR="007347EE">
        <w:rPr>
          <w:bCs/>
          <w:iCs/>
          <w:sz w:val="22"/>
          <w:szCs w:val="22"/>
          <w:lang w:eastAsia="lv-LV"/>
        </w:rPr>
        <w:t>izpildītajiem</w:t>
      </w:r>
      <w:proofErr w:type="spellEnd"/>
      <w:r w:rsidR="007347EE">
        <w:rPr>
          <w:bCs/>
          <w:iCs/>
          <w:sz w:val="22"/>
          <w:szCs w:val="22"/>
          <w:lang w:eastAsia="lv-LV"/>
        </w:rPr>
        <w:t xml:space="preserve"> </w:t>
      </w:r>
      <w:proofErr w:type="spellStart"/>
      <w:r w:rsidR="007347EE">
        <w:rPr>
          <w:bCs/>
          <w:iCs/>
          <w:sz w:val="22"/>
          <w:szCs w:val="22"/>
          <w:lang w:eastAsia="lv-LV"/>
        </w:rPr>
        <w:t>Darbiem</w:t>
      </w:r>
      <w:proofErr w:type="spellEnd"/>
      <w:r w:rsidRPr="008E2C6D">
        <w:rPr>
          <w:bCs/>
          <w:iCs/>
          <w:sz w:val="22"/>
          <w:szCs w:val="22"/>
          <w:lang w:eastAsia="lv-LV"/>
        </w:rPr>
        <w:t xml:space="preserve"> </w:t>
      </w:r>
      <w:proofErr w:type="spellStart"/>
      <w:r w:rsidRPr="008E2C6D">
        <w:rPr>
          <w:bCs/>
          <w:iCs/>
          <w:sz w:val="22"/>
          <w:szCs w:val="22"/>
          <w:lang w:eastAsia="lv-LV"/>
        </w:rPr>
        <w:t>Pasūtītājs</w:t>
      </w:r>
      <w:proofErr w:type="spellEnd"/>
      <w:r w:rsidRPr="008E2C6D">
        <w:rPr>
          <w:bCs/>
          <w:iCs/>
          <w:sz w:val="22"/>
          <w:szCs w:val="22"/>
          <w:lang w:eastAsia="lv-LV"/>
        </w:rPr>
        <w:t xml:space="preserve"> </w:t>
      </w:r>
      <w:proofErr w:type="spellStart"/>
      <w:r w:rsidRPr="008E2C6D">
        <w:rPr>
          <w:bCs/>
          <w:iCs/>
          <w:sz w:val="22"/>
          <w:szCs w:val="22"/>
          <w:lang w:eastAsia="lv-LV"/>
        </w:rPr>
        <w:t>maksā</w:t>
      </w:r>
      <w:proofErr w:type="spellEnd"/>
      <w:r w:rsidRPr="008E2C6D">
        <w:rPr>
          <w:bCs/>
          <w:iCs/>
          <w:sz w:val="22"/>
          <w:szCs w:val="22"/>
          <w:lang w:eastAsia="lv-LV"/>
        </w:rPr>
        <w:t xml:space="preserve"> </w:t>
      </w:r>
      <w:proofErr w:type="spellStart"/>
      <w:r w:rsidRPr="008E2C6D">
        <w:rPr>
          <w:bCs/>
          <w:iCs/>
          <w:sz w:val="22"/>
          <w:szCs w:val="22"/>
          <w:lang w:eastAsia="lv-LV"/>
        </w:rPr>
        <w:t>Būvdarbu</w:t>
      </w:r>
      <w:proofErr w:type="spellEnd"/>
      <w:r w:rsidRPr="008E2C6D">
        <w:rPr>
          <w:bCs/>
          <w:iCs/>
          <w:sz w:val="22"/>
          <w:szCs w:val="22"/>
          <w:lang w:eastAsia="lv-LV"/>
        </w:rPr>
        <w:t xml:space="preserve"> </w:t>
      </w:r>
      <w:proofErr w:type="spellStart"/>
      <w:r w:rsidRPr="008E2C6D">
        <w:rPr>
          <w:bCs/>
          <w:iCs/>
          <w:sz w:val="22"/>
          <w:szCs w:val="22"/>
          <w:lang w:eastAsia="lv-LV"/>
        </w:rPr>
        <w:t>veicējam</w:t>
      </w:r>
      <w:proofErr w:type="spellEnd"/>
      <w:r w:rsidRPr="008E2C6D">
        <w:rPr>
          <w:bCs/>
          <w:iCs/>
          <w:sz w:val="22"/>
          <w:szCs w:val="22"/>
          <w:lang w:eastAsia="lv-LV"/>
        </w:rPr>
        <w:t xml:space="preserve"> </w:t>
      </w:r>
      <w:r w:rsidR="007347EE">
        <w:rPr>
          <w:bCs/>
          <w:iCs/>
          <w:sz w:val="22"/>
          <w:szCs w:val="22"/>
          <w:u w:val="single"/>
          <w:lang w:eastAsia="lv-LV"/>
        </w:rPr>
        <w:t>2</w:t>
      </w:r>
      <w:r w:rsidRPr="008E2C6D">
        <w:rPr>
          <w:bCs/>
          <w:iCs/>
          <w:sz w:val="22"/>
          <w:szCs w:val="22"/>
          <w:u w:val="single"/>
          <w:lang w:eastAsia="lv-LV"/>
        </w:rPr>
        <w:t>0 (</w:t>
      </w:r>
      <w:proofErr w:type="spellStart"/>
      <w:r w:rsidR="007347EE">
        <w:rPr>
          <w:bCs/>
          <w:iCs/>
          <w:sz w:val="22"/>
          <w:szCs w:val="22"/>
          <w:u w:val="single"/>
          <w:lang w:eastAsia="lv-LV"/>
        </w:rPr>
        <w:t>divdesmit</w:t>
      </w:r>
      <w:proofErr w:type="spellEnd"/>
      <w:r w:rsidRPr="008E2C6D">
        <w:rPr>
          <w:bCs/>
          <w:iCs/>
          <w:sz w:val="22"/>
          <w:szCs w:val="22"/>
          <w:u w:val="single"/>
          <w:lang w:eastAsia="lv-LV"/>
        </w:rPr>
        <w:t xml:space="preserve">) </w:t>
      </w:r>
      <w:proofErr w:type="spellStart"/>
      <w:r w:rsidR="007347EE">
        <w:rPr>
          <w:bCs/>
          <w:iCs/>
          <w:sz w:val="22"/>
          <w:szCs w:val="22"/>
          <w:u w:val="single"/>
          <w:lang w:eastAsia="lv-LV"/>
        </w:rPr>
        <w:t>darba</w:t>
      </w:r>
      <w:proofErr w:type="spellEnd"/>
      <w:r w:rsidR="007347EE">
        <w:rPr>
          <w:bCs/>
          <w:iCs/>
          <w:sz w:val="22"/>
          <w:szCs w:val="22"/>
          <w:u w:val="single"/>
          <w:lang w:eastAsia="lv-LV"/>
        </w:rPr>
        <w:t xml:space="preserve"> </w:t>
      </w:r>
      <w:proofErr w:type="spellStart"/>
      <w:r w:rsidRPr="008E2C6D">
        <w:rPr>
          <w:bCs/>
          <w:iCs/>
          <w:sz w:val="22"/>
          <w:szCs w:val="22"/>
          <w:u w:val="single"/>
          <w:lang w:eastAsia="lv-LV"/>
        </w:rPr>
        <w:t>dienu</w:t>
      </w:r>
      <w:proofErr w:type="spellEnd"/>
      <w:r w:rsidRPr="008E2C6D">
        <w:rPr>
          <w:bCs/>
          <w:i/>
          <w:iCs/>
          <w:sz w:val="22"/>
          <w:szCs w:val="22"/>
          <w:lang w:eastAsia="lv-LV"/>
        </w:rPr>
        <w:t xml:space="preserve"> </w:t>
      </w:r>
      <w:proofErr w:type="spellStart"/>
      <w:r w:rsidRPr="008E2C6D">
        <w:rPr>
          <w:bCs/>
          <w:iCs/>
          <w:sz w:val="22"/>
          <w:szCs w:val="22"/>
          <w:lang w:eastAsia="lv-LV"/>
        </w:rPr>
        <w:t>laikā</w:t>
      </w:r>
      <w:proofErr w:type="spellEnd"/>
      <w:r w:rsidRPr="008E2C6D">
        <w:rPr>
          <w:bCs/>
          <w:iCs/>
          <w:sz w:val="22"/>
          <w:szCs w:val="22"/>
          <w:lang w:eastAsia="lv-LV"/>
        </w:rPr>
        <w:t xml:space="preserve"> no </w:t>
      </w:r>
      <w:proofErr w:type="spellStart"/>
      <w:r w:rsidRPr="008E2C6D">
        <w:rPr>
          <w:bCs/>
          <w:iCs/>
          <w:sz w:val="22"/>
          <w:szCs w:val="22"/>
          <w:lang w:eastAsia="lv-LV"/>
        </w:rPr>
        <w:t>Būvdarbu</w:t>
      </w:r>
      <w:proofErr w:type="spellEnd"/>
      <w:r w:rsidRPr="008E2C6D">
        <w:rPr>
          <w:bCs/>
          <w:iCs/>
          <w:sz w:val="22"/>
          <w:szCs w:val="22"/>
          <w:lang w:eastAsia="lv-LV"/>
        </w:rPr>
        <w:t xml:space="preserve"> </w:t>
      </w:r>
      <w:proofErr w:type="spellStart"/>
      <w:r w:rsidRPr="008E2C6D">
        <w:rPr>
          <w:bCs/>
          <w:iCs/>
          <w:sz w:val="22"/>
          <w:szCs w:val="22"/>
          <w:lang w:eastAsia="lv-LV"/>
        </w:rPr>
        <w:t>veicēja</w:t>
      </w:r>
      <w:proofErr w:type="spellEnd"/>
      <w:r w:rsidRPr="008E2C6D">
        <w:rPr>
          <w:bCs/>
          <w:iCs/>
          <w:sz w:val="22"/>
          <w:szCs w:val="22"/>
          <w:lang w:eastAsia="lv-LV"/>
        </w:rPr>
        <w:t xml:space="preserve"> </w:t>
      </w:r>
      <w:proofErr w:type="spellStart"/>
      <w:r w:rsidRPr="008E2C6D">
        <w:rPr>
          <w:bCs/>
          <w:iCs/>
          <w:sz w:val="22"/>
          <w:szCs w:val="22"/>
          <w:lang w:eastAsia="lv-LV"/>
        </w:rPr>
        <w:t>sagatavota</w:t>
      </w:r>
      <w:proofErr w:type="spellEnd"/>
      <w:r w:rsidRPr="008E2C6D">
        <w:rPr>
          <w:bCs/>
          <w:iCs/>
          <w:sz w:val="22"/>
          <w:szCs w:val="22"/>
          <w:lang w:eastAsia="lv-LV"/>
        </w:rPr>
        <w:t xml:space="preserve"> </w:t>
      </w:r>
      <w:proofErr w:type="spellStart"/>
      <w:r w:rsidRPr="008E2C6D">
        <w:rPr>
          <w:bCs/>
          <w:iCs/>
          <w:sz w:val="22"/>
          <w:szCs w:val="22"/>
          <w:lang w:eastAsia="lv-LV"/>
        </w:rPr>
        <w:t>Līguma</w:t>
      </w:r>
      <w:proofErr w:type="spellEnd"/>
      <w:r w:rsidRPr="008E2C6D">
        <w:rPr>
          <w:bCs/>
          <w:iCs/>
          <w:sz w:val="22"/>
          <w:szCs w:val="22"/>
          <w:lang w:eastAsia="lv-LV"/>
        </w:rPr>
        <w:t xml:space="preserve"> </w:t>
      </w:r>
      <w:proofErr w:type="spellStart"/>
      <w:r w:rsidRPr="008E2C6D">
        <w:rPr>
          <w:bCs/>
          <w:iCs/>
          <w:sz w:val="22"/>
          <w:szCs w:val="22"/>
          <w:lang w:eastAsia="lv-LV"/>
        </w:rPr>
        <w:t>noteikumiem</w:t>
      </w:r>
      <w:proofErr w:type="spellEnd"/>
      <w:r w:rsidRPr="008E2C6D">
        <w:rPr>
          <w:bCs/>
          <w:iCs/>
          <w:sz w:val="22"/>
          <w:szCs w:val="22"/>
          <w:lang w:eastAsia="lv-LV"/>
        </w:rPr>
        <w:t xml:space="preserve"> </w:t>
      </w:r>
      <w:proofErr w:type="spellStart"/>
      <w:r w:rsidRPr="008E2C6D">
        <w:rPr>
          <w:bCs/>
          <w:iCs/>
          <w:sz w:val="22"/>
          <w:szCs w:val="22"/>
          <w:lang w:eastAsia="lv-LV"/>
        </w:rPr>
        <w:t>atbilstoša</w:t>
      </w:r>
      <w:proofErr w:type="spellEnd"/>
      <w:r w:rsidRPr="008E2C6D">
        <w:rPr>
          <w:bCs/>
          <w:iCs/>
          <w:sz w:val="22"/>
          <w:szCs w:val="22"/>
          <w:lang w:eastAsia="lv-LV"/>
        </w:rPr>
        <w:t xml:space="preserve"> </w:t>
      </w:r>
      <w:proofErr w:type="spellStart"/>
      <w:r w:rsidRPr="008E2C6D">
        <w:rPr>
          <w:bCs/>
          <w:iCs/>
          <w:sz w:val="22"/>
          <w:szCs w:val="22"/>
          <w:lang w:eastAsia="lv-LV"/>
        </w:rPr>
        <w:t>rēķina</w:t>
      </w:r>
      <w:proofErr w:type="spellEnd"/>
      <w:r w:rsidRPr="008E2C6D">
        <w:rPr>
          <w:bCs/>
          <w:iCs/>
          <w:sz w:val="22"/>
          <w:szCs w:val="22"/>
          <w:lang w:eastAsia="lv-LV"/>
        </w:rPr>
        <w:t xml:space="preserve"> </w:t>
      </w:r>
      <w:proofErr w:type="spellStart"/>
      <w:r w:rsidRPr="008E2C6D">
        <w:rPr>
          <w:bCs/>
          <w:iCs/>
          <w:sz w:val="22"/>
          <w:szCs w:val="22"/>
          <w:lang w:eastAsia="lv-LV"/>
        </w:rPr>
        <w:t>saņemšanas</w:t>
      </w:r>
      <w:proofErr w:type="spellEnd"/>
      <w:r w:rsidRPr="008E2C6D">
        <w:rPr>
          <w:bCs/>
          <w:iCs/>
          <w:sz w:val="22"/>
          <w:szCs w:val="22"/>
          <w:lang w:eastAsia="lv-LV"/>
        </w:rPr>
        <w:t xml:space="preserve"> </w:t>
      </w:r>
      <w:proofErr w:type="spellStart"/>
      <w:r w:rsidRPr="008E2C6D">
        <w:rPr>
          <w:bCs/>
          <w:iCs/>
          <w:sz w:val="22"/>
          <w:szCs w:val="22"/>
          <w:lang w:eastAsia="lv-LV"/>
        </w:rPr>
        <w:t>dienas</w:t>
      </w:r>
      <w:proofErr w:type="spellEnd"/>
      <w:r w:rsidR="007347EE">
        <w:rPr>
          <w:bCs/>
          <w:iCs/>
          <w:sz w:val="22"/>
          <w:szCs w:val="22"/>
          <w:lang w:eastAsia="lv-LV"/>
        </w:rPr>
        <w:t>;</w:t>
      </w:r>
    </w:p>
    <w:p w14:paraId="2244D946" w14:textId="4C16AB8A" w:rsidR="0077114B" w:rsidRPr="00DA2B4A" w:rsidRDefault="008E2C6D" w:rsidP="00D41835">
      <w:pPr>
        <w:pStyle w:val="11Lgumam"/>
        <w:numPr>
          <w:ilvl w:val="2"/>
          <w:numId w:val="21"/>
        </w:numPr>
        <w:ind w:left="1418" w:hanging="851"/>
        <w:rPr>
          <w:sz w:val="22"/>
          <w:szCs w:val="22"/>
        </w:rPr>
      </w:pPr>
      <w:r>
        <w:rPr>
          <w:sz w:val="22"/>
          <w:szCs w:val="22"/>
        </w:rPr>
        <w:t>n</w:t>
      </w:r>
      <w:r w:rsidR="0077114B" w:rsidRPr="00DA2B4A">
        <w:rPr>
          <w:sz w:val="22"/>
          <w:szCs w:val="22"/>
        </w:rPr>
        <w:t xml:space="preserve">o katras Līguma </w:t>
      </w:r>
      <w:r w:rsidR="0077114B" w:rsidRPr="00EE7399">
        <w:rPr>
          <w:sz w:val="22"/>
          <w:szCs w:val="22"/>
        </w:rPr>
        <w:t>3.</w:t>
      </w:r>
      <w:r>
        <w:rPr>
          <w:sz w:val="22"/>
          <w:szCs w:val="22"/>
        </w:rPr>
        <w:t>9.1.</w:t>
      </w:r>
      <w:r w:rsidR="0077114B" w:rsidRPr="00EE7399">
        <w:rPr>
          <w:sz w:val="22"/>
          <w:szCs w:val="22"/>
        </w:rPr>
        <w:t xml:space="preserve">punktā </w:t>
      </w:r>
      <w:r w:rsidR="0077114B" w:rsidRPr="00DA2B4A">
        <w:rPr>
          <w:sz w:val="22"/>
          <w:szCs w:val="22"/>
        </w:rPr>
        <w:t xml:space="preserve">noteiktajā kārtībā maksājamās Līgumcenas daļas, Pasūtītājs, ietur garantijas saistību izpildes ieturējumu </w:t>
      </w:r>
      <w:r w:rsidR="0077114B" w:rsidRPr="00DA2B4A">
        <w:rPr>
          <w:b/>
          <w:sz w:val="22"/>
          <w:szCs w:val="22"/>
        </w:rPr>
        <w:t>5% (piecu procentu)</w:t>
      </w:r>
      <w:r w:rsidR="0077114B" w:rsidRPr="00DA2B4A">
        <w:rPr>
          <w:sz w:val="22"/>
          <w:szCs w:val="22"/>
        </w:rPr>
        <w:t xml:space="preserve"> apmērā</w:t>
      </w:r>
      <w:r w:rsidR="000F0D2A">
        <w:rPr>
          <w:sz w:val="22"/>
          <w:szCs w:val="22"/>
        </w:rPr>
        <w:t>, kas tiek atgriezts vai aizstāts Līguma 10.1.punktā noteiktajā kārtībā</w:t>
      </w:r>
      <w:r>
        <w:rPr>
          <w:sz w:val="22"/>
          <w:szCs w:val="22"/>
        </w:rPr>
        <w:t>.</w:t>
      </w:r>
      <w:r w:rsidR="0077114B" w:rsidRPr="00DA2B4A">
        <w:rPr>
          <w:sz w:val="22"/>
          <w:szCs w:val="22"/>
        </w:rPr>
        <w:t xml:space="preserve"> Ja </w:t>
      </w:r>
      <w:r w:rsidR="000F0D2A">
        <w:rPr>
          <w:sz w:val="22"/>
          <w:szCs w:val="22"/>
        </w:rPr>
        <w:t>Būvdarbu veicējs</w:t>
      </w:r>
      <w:r w:rsidR="0077114B" w:rsidRPr="00DA2B4A">
        <w:rPr>
          <w:sz w:val="22"/>
          <w:szCs w:val="22"/>
        </w:rPr>
        <w:t xml:space="preserve"> nepilda vai nepienācīgi pilda Darbus un/vai Līgumā noteiktas saistības, Pasūtītājs ir tiesīgs šajā punktā noteikto ieturējuma summu izmantot Darbu izpildes gaitā un/vai arī Garantijas laikā konstatēto defektu un trūkumu novēršanas apmaksai trešajām personām, līdz ar to attiecīgi samazinot </w:t>
      </w:r>
      <w:r w:rsidR="000F0D2A">
        <w:rPr>
          <w:sz w:val="22"/>
          <w:szCs w:val="22"/>
        </w:rPr>
        <w:t>Būvdarbu veicējam</w:t>
      </w:r>
      <w:r w:rsidR="0077114B" w:rsidRPr="00DA2B4A">
        <w:rPr>
          <w:sz w:val="22"/>
          <w:szCs w:val="22"/>
        </w:rPr>
        <w:t xml:space="preserve"> izmaksājamo nobeiguma maksājumu. Tāpat Pasūtītājam ir tiesības uz ieturētās summas rēķina segt izmaksas un zaudējumus, kas tam ir radušās vai var rasties sakarā ar </w:t>
      </w:r>
      <w:r w:rsidR="000F0D2A">
        <w:rPr>
          <w:sz w:val="22"/>
          <w:szCs w:val="22"/>
        </w:rPr>
        <w:t>Būvdarbu veicēja</w:t>
      </w:r>
      <w:r w:rsidR="0077114B" w:rsidRPr="00DA2B4A">
        <w:rPr>
          <w:sz w:val="22"/>
          <w:szCs w:val="22"/>
        </w:rPr>
        <w:t xml:space="preserve"> saistību savlaicīgu neizpildi vai neizpildi vispār, vai nepilnīgu saistību izpildi saskaņā ar Līgumu, kā arī segt Pasūtītāja prasījumus pret </w:t>
      </w:r>
      <w:r w:rsidR="000F0D2A">
        <w:rPr>
          <w:sz w:val="22"/>
          <w:szCs w:val="22"/>
        </w:rPr>
        <w:t>Būvdarbu veicēju</w:t>
      </w:r>
      <w:r w:rsidR="0077114B" w:rsidRPr="00DA2B4A">
        <w:rPr>
          <w:sz w:val="22"/>
          <w:szCs w:val="22"/>
        </w:rPr>
        <w:t xml:space="preserve"> par līgumsoda, kas var tikt piemērots saskaņā ar Līguma noteikumiem, samaksu. Ja Pasūtītājam atbilstoši Līguma noteikumiem netiek iesniegts Garantijas laika nodrošinājums, Pasūtītājs neizmaksā </w:t>
      </w:r>
      <w:r w:rsidR="000F0D2A">
        <w:rPr>
          <w:sz w:val="22"/>
          <w:szCs w:val="22"/>
        </w:rPr>
        <w:t>Būvdarbu veicējam</w:t>
      </w:r>
      <w:r w:rsidR="0077114B" w:rsidRPr="00DA2B4A">
        <w:rPr>
          <w:sz w:val="22"/>
          <w:szCs w:val="22"/>
        </w:rPr>
        <w:t xml:space="preserve"> šajā punktā paredzēto ieturējumu līdz Garantijas laika beigām.</w:t>
      </w:r>
    </w:p>
    <w:p w14:paraId="3F03CE91" w14:textId="10D8E702" w:rsidR="00DA2B4A" w:rsidRPr="00600620" w:rsidRDefault="00DA2B4A" w:rsidP="00D41835">
      <w:pPr>
        <w:numPr>
          <w:ilvl w:val="1"/>
          <w:numId w:val="21"/>
        </w:numPr>
        <w:tabs>
          <w:tab w:val="left" w:pos="9214"/>
          <w:tab w:val="left" w:pos="9356"/>
        </w:tabs>
        <w:ind w:left="567" w:hanging="567"/>
        <w:jc w:val="both"/>
        <w:rPr>
          <w:bCs/>
          <w:iCs/>
          <w:sz w:val="22"/>
          <w:szCs w:val="22"/>
          <w:lang w:eastAsia="lv-LV"/>
        </w:rPr>
      </w:pPr>
      <w:r w:rsidRPr="004A056E">
        <w:rPr>
          <w:bCs/>
          <w:iCs/>
          <w:sz w:val="22"/>
          <w:szCs w:val="22"/>
          <w:lang w:val="lv-LV" w:eastAsia="lv-LV"/>
        </w:rPr>
        <w:lastRenderedPageBreak/>
        <w:t xml:space="preserve">Ja Līgumu izbeidz pirms termiņa, Līdzēji veic galējo norēķinu par faktiski izpildītajiem un Pasūtītāja pieņemtajiem būvdarbiem 10 (desmit) darba dienu laikā no dienas, kad Līdzēji ir parakstījuši aktu par faktiski izpildītajiem būvdarbiem un Būvdarbu veicējs ir iesniedzis Līguma noteikumiem un šajā Līguma punktā minētajam aktam atbilstošu rēķinu. </w:t>
      </w:r>
      <w:r w:rsidRPr="00DA2B4A">
        <w:rPr>
          <w:bCs/>
          <w:iCs/>
          <w:sz w:val="22"/>
          <w:szCs w:val="22"/>
          <w:lang w:val="lv-LV" w:eastAsia="lv-LV"/>
        </w:rPr>
        <w:t xml:space="preserve">Rēķinam pievieno garantijas saistību nodrošinājumu par faktiski izpildītiem un Pasūtītāja pieņemtajiem būvdarbiem. Ja Līdzēju starpā līdz Līguma izbeigšanas dienai pastāv strīds par faktiski izpildītajiem būvdarbiem (tai skaitā to apjomiem), šajā Līguma punktā minētajā aktā iekļauj tikai tos faktiski izpildītos būvdarbus, par kuru izpildi Līdzējiem nav domstarpību. </w:t>
      </w:r>
      <w:proofErr w:type="spellStart"/>
      <w:r w:rsidRPr="00600620">
        <w:rPr>
          <w:bCs/>
          <w:iCs/>
          <w:sz w:val="22"/>
          <w:szCs w:val="22"/>
          <w:lang w:eastAsia="lv-LV"/>
        </w:rPr>
        <w:t>Līdzēji</w:t>
      </w:r>
      <w:proofErr w:type="spellEnd"/>
      <w:r w:rsidRPr="00600620">
        <w:rPr>
          <w:bCs/>
          <w:iCs/>
          <w:sz w:val="22"/>
          <w:szCs w:val="22"/>
          <w:lang w:eastAsia="lv-LV"/>
        </w:rPr>
        <w:t xml:space="preserve"> </w:t>
      </w:r>
      <w:proofErr w:type="spellStart"/>
      <w:r w:rsidRPr="00600620">
        <w:rPr>
          <w:bCs/>
          <w:iCs/>
          <w:sz w:val="22"/>
          <w:szCs w:val="22"/>
          <w:lang w:eastAsia="lv-LV"/>
        </w:rPr>
        <w:t>strīdu</w:t>
      </w:r>
      <w:proofErr w:type="spellEnd"/>
      <w:r w:rsidRPr="00600620">
        <w:rPr>
          <w:bCs/>
          <w:iCs/>
          <w:sz w:val="22"/>
          <w:szCs w:val="22"/>
          <w:lang w:eastAsia="lv-LV"/>
        </w:rPr>
        <w:t xml:space="preserve"> </w:t>
      </w:r>
      <w:proofErr w:type="spellStart"/>
      <w:r w:rsidRPr="00600620">
        <w:rPr>
          <w:bCs/>
          <w:iCs/>
          <w:sz w:val="22"/>
          <w:szCs w:val="22"/>
          <w:lang w:eastAsia="lv-LV"/>
        </w:rPr>
        <w:t>risina</w:t>
      </w:r>
      <w:proofErr w:type="spellEnd"/>
      <w:r w:rsidRPr="00600620">
        <w:rPr>
          <w:bCs/>
          <w:iCs/>
          <w:sz w:val="22"/>
          <w:szCs w:val="22"/>
          <w:lang w:eastAsia="lv-LV"/>
        </w:rPr>
        <w:t xml:space="preserve"> </w:t>
      </w:r>
      <w:proofErr w:type="spellStart"/>
      <w:proofErr w:type="gramStart"/>
      <w:r w:rsidRPr="00600620">
        <w:rPr>
          <w:bCs/>
          <w:iCs/>
          <w:sz w:val="22"/>
          <w:szCs w:val="22"/>
          <w:lang w:eastAsia="lv-LV"/>
        </w:rPr>
        <w:t>Līguma</w:t>
      </w:r>
      <w:proofErr w:type="spellEnd"/>
      <w:r w:rsidRPr="00600620">
        <w:rPr>
          <w:bCs/>
          <w:iCs/>
          <w:sz w:val="22"/>
          <w:szCs w:val="22"/>
          <w:lang w:eastAsia="lv-LV"/>
        </w:rPr>
        <w:t xml:space="preserve">  1</w:t>
      </w:r>
      <w:r w:rsidR="007347EE">
        <w:rPr>
          <w:bCs/>
          <w:iCs/>
          <w:sz w:val="22"/>
          <w:szCs w:val="22"/>
          <w:lang w:eastAsia="lv-LV"/>
        </w:rPr>
        <w:t>7</w:t>
      </w:r>
      <w:proofErr w:type="gramEnd"/>
      <w:r w:rsidRPr="00600620">
        <w:rPr>
          <w:bCs/>
          <w:iCs/>
          <w:sz w:val="22"/>
          <w:szCs w:val="22"/>
          <w:lang w:eastAsia="lv-LV"/>
        </w:rPr>
        <w:t xml:space="preserve">. </w:t>
      </w:r>
      <w:proofErr w:type="spellStart"/>
      <w:r w:rsidRPr="00600620">
        <w:rPr>
          <w:bCs/>
          <w:iCs/>
          <w:sz w:val="22"/>
          <w:szCs w:val="22"/>
          <w:lang w:eastAsia="lv-LV"/>
        </w:rPr>
        <w:t>punktā</w:t>
      </w:r>
      <w:proofErr w:type="spellEnd"/>
      <w:r w:rsidRPr="00600620">
        <w:rPr>
          <w:bCs/>
          <w:iCs/>
          <w:sz w:val="22"/>
          <w:szCs w:val="22"/>
          <w:lang w:eastAsia="lv-LV"/>
        </w:rPr>
        <w:t xml:space="preserve"> </w:t>
      </w:r>
      <w:proofErr w:type="spellStart"/>
      <w:r w:rsidRPr="00600620">
        <w:rPr>
          <w:bCs/>
          <w:iCs/>
          <w:sz w:val="22"/>
          <w:szCs w:val="22"/>
          <w:lang w:eastAsia="lv-LV"/>
        </w:rPr>
        <w:t>noteiktajā</w:t>
      </w:r>
      <w:proofErr w:type="spellEnd"/>
      <w:r w:rsidRPr="00600620">
        <w:rPr>
          <w:bCs/>
          <w:iCs/>
          <w:sz w:val="22"/>
          <w:szCs w:val="22"/>
          <w:lang w:eastAsia="lv-LV"/>
        </w:rPr>
        <w:t xml:space="preserve"> </w:t>
      </w:r>
      <w:proofErr w:type="spellStart"/>
      <w:r w:rsidRPr="00600620">
        <w:rPr>
          <w:bCs/>
          <w:iCs/>
          <w:sz w:val="22"/>
          <w:szCs w:val="22"/>
          <w:lang w:eastAsia="lv-LV"/>
        </w:rPr>
        <w:t>kārtībā</w:t>
      </w:r>
      <w:proofErr w:type="spellEnd"/>
      <w:r w:rsidRPr="00600620">
        <w:rPr>
          <w:bCs/>
          <w:iCs/>
          <w:sz w:val="22"/>
          <w:szCs w:val="22"/>
          <w:lang w:eastAsia="lv-LV"/>
        </w:rPr>
        <w:t>.</w:t>
      </w:r>
    </w:p>
    <w:p w14:paraId="10186FFD" w14:textId="77777777" w:rsidR="00DA2B4A" w:rsidRPr="00600620" w:rsidRDefault="00DA2B4A" w:rsidP="00D41835">
      <w:pPr>
        <w:numPr>
          <w:ilvl w:val="1"/>
          <w:numId w:val="21"/>
        </w:numPr>
        <w:tabs>
          <w:tab w:val="left" w:pos="9214"/>
          <w:tab w:val="left" w:pos="9356"/>
        </w:tabs>
        <w:ind w:left="567" w:hanging="567"/>
        <w:jc w:val="both"/>
        <w:rPr>
          <w:bCs/>
          <w:iCs/>
          <w:sz w:val="22"/>
          <w:szCs w:val="22"/>
          <w:lang w:eastAsia="lv-LV"/>
        </w:rPr>
      </w:pPr>
      <w:r w:rsidRPr="00600620">
        <w:rPr>
          <w:bCs/>
          <w:iCs/>
          <w:sz w:val="22"/>
          <w:szCs w:val="22"/>
          <w:lang w:eastAsia="lv-LV"/>
        </w:rPr>
        <w:t xml:space="preserve">Ja </w:t>
      </w:r>
      <w:proofErr w:type="spellStart"/>
      <w:r w:rsidRPr="00600620">
        <w:rPr>
          <w:bCs/>
          <w:iCs/>
          <w:sz w:val="22"/>
          <w:szCs w:val="22"/>
          <w:lang w:eastAsia="lv-LV"/>
        </w:rPr>
        <w:t>būves</w:t>
      </w:r>
      <w:proofErr w:type="spellEnd"/>
      <w:r w:rsidRPr="00600620">
        <w:rPr>
          <w:bCs/>
          <w:iCs/>
          <w:sz w:val="22"/>
          <w:szCs w:val="22"/>
          <w:lang w:eastAsia="lv-LV"/>
        </w:rPr>
        <w:t xml:space="preserve"> </w:t>
      </w:r>
      <w:proofErr w:type="spellStart"/>
      <w:r w:rsidRPr="00600620">
        <w:rPr>
          <w:bCs/>
          <w:iCs/>
          <w:sz w:val="22"/>
          <w:szCs w:val="22"/>
          <w:lang w:eastAsia="lv-LV"/>
        </w:rPr>
        <w:t>ekspertīze</w:t>
      </w:r>
      <w:proofErr w:type="spellEnd"/>
      <w:r w:rsidRPr="00600620">
        <w:rPr>
          <w:bCs/>
          <w:iCs/>
          <w:sz w:val="22"/>
          <w:szCs w:val="22"/>
          <w:lang w:eastAsia="lv-LV"/>
        </w:rPr>
        <w:t xml:space="preserve"> </w:t>
      </w:r>
      <w:proofErr w:type="spellStart"/>
      <w:r w:rsidRPr="00600620">
        <w:rPr>
          <w:bCs/>
          <w:iCs/>
          <w:sz w:val="22"/>
          <w:szCs w:val="22"/>
          <w:lang w:eastAsia="lv-LV"/>
        </w:rPr>
        <w:t>apstiprina</w:t>
      </w:r>
      <w:proofErr w:type="spellEnd"/>
      <w:r w:rsidRPr="00600620">
        <w:rPr>
          <w:bCs/>
          <w:iCs/>
          <w:sz w:val="22"/>
          <w:szCs w:val="22"/>
          <w:lang w:eastAsia="lv-LV"/>
        </w:rPr>
        <w:t xml:space="preserve"> </w:t>
      </w:r>
      <w:proofErr w:type="spellStart"/>
      <w:r w:rsidRPr="00600620">
        <w:rPr>
          <w:bCs/>
          <w:iCs/>
          <w:sz w:val="22"/>
          <w:szCs w:val="22"/>
          <w:lang w:eastAsia="lv-LV"/>
        </w:rPr>
        <w:t>Pasūtītāja</w:t>
      </w:r>
      <w:proofErr w:type="spellEnd"/>
      <w:r w:rsidRPr="00600620">
        <w:rPr>
          <w:bCs/>
          <w:iCs/>
          <w:sz w:val="22"/>
          <w:szCs w:val="22"/>
          <w:lang w:eastAsia="lv-LV"/>
        </w:rPr>
        <w:t xml:space="preserve"> </w:t>
      </w:r>
      <w:proofErr w:type="spellStart"/>
      <w:r w:rsidRPr="00600620">
        <w:rPr>
          <w:bCs/>
          <w:iCs/>
          <w:sz w:val="22"/>
          <w:szCs w:val="22"/>
          <w:lang w:eastAsia="lv-LV"/>
        </w:rPr>
        <w:t>norādītos</w:t>
      </w:r>
      <w:proofErr w:type="spellEnd"/>
      <w:r w:rsidRPr="00600620">
        <w:rPr>
          <w:bCs/>
          <w:iCs/>
          <w:sz w:val="22"/>
          <w:szCs w:val="22"/>
          <w:lang w:eastAsia="lv-LV"/>
        </w:rPr>
        <w:t xml:space="preserve"> </w:t>
      </w:r>
      <w:proofErr w:type="spellStart"/>
      <w:r w:rsidRPr="00600620">
        <w:rPr>
          <w:bCs/>
          <w:iCs/>
          <w:sz w:val="22"/>
          <w:szCs w:val="22"/>
          <w:lang w:eastAsia="lv-LV"/>
        </w:rPr>
        <w:t>defektus</w:t>
      </w:r>
      <w:proofErr w:type="spellEnd"/>
      <w:r w:rsidRPr="00600620">
        <w:rPr>
          <w:bCs/>
          <w:iCs/>
          <w:sz w:val="22"/>
          <w:szCs w:val="22"/>
          <w:lang w:eastAsia="lv-LV"/>
        </w:rPr>
        <w:t xml:space="preserve">, </w:t>
      </w:r>
      <w:proofErr w:type="spellStart"/>
      <w:r w:rsidRPr="00600620">
        <w:rPr>
          <w:bCs/>
          <w:iCs/>
          <w:sz w:val="22"/>
          <w:szCs w:val="22"/>
          <w:lang w:eastAsia="lv-LV"/>
        </w:rPr>
        <w:t>Būvdarbu</w:t>
      </w:r>
      <w:proofErr w:type="spellEnd"/>
      <w:r w:rsidRPr="00600620">
        <w:rPr>
          <w:bCs/>
          <w:iCs/>
          <w:sz w:val="22"/>
          <w:szCs w:val="22"/>
          <w:lang w:eastAsia="lv-LV"/>
        </w:rPr>
        <w:t xml:space="preserve"> </w:t>
      </w:r>
      <w:proofErr w:type="spellStart"/>
      <w:r w:rsidRPr="00600620">
        <w:rPr>
          <w:bCs/>
          <w:iCs/>
          <w:sz w:val="22"/>
          <w:szCs w:val="22"/>
          <w:lang w:eastAsia="lv-LV"/>
        </w:rPr>
        <w:t>veicējs</w:t>
      </w:r>
      <w:proofErr w:type="spellEnd"/>
      <w:r w:rsidRPr="00600620">
        <w:rPr>
          <w:bCs/>
          <w:iCs/>
          <w:sz w:val="22"/>
          <w:szCs w:val="22"/>
          <w:lang w:eastAsia="lv-LV"/>
        </w:rPr>
        <w:t xml:space="preserve"> </w:t>
      </w:r>
      <w:proofErr w:type="spellStart"/>
      <w:r w:rsidRPr="00600620">
        <w:rPr>
          <w:bCs/>
          <w:iCs/>
          <w:sz w:val="22"/>
          <w:szCs w:val="22"/>
          <w:lang w:eastAsia="lv-LV"/>
        </w:rPr>
        <w:t>sedz</w:t>
      </w:r>
      <w:proofErr w:type="spellEnd"/>
      <w:r w:rsidRPr="00600620">
        <w:rPr>
          <w:bCs/>
          <w:iCs/>
          <w:sz w:val="22"/>
          <w:szCs w:val="22"/>
          <w:lang w:eastAsia="lv-LV"/>
        </w:rPr>
        <w:t xml:space="preserve"> </w:t>
      </w:r>
      <w:proofErr w:type="spellStart"/>
      <w:r w:rsidRPr="00600620">
        <w:rPr>
          <w:bCs/>
          <w:iCs/>
          <w:sz w:val="22"/>
          <w:szCs w:val="22"/>
          <w:lang w:eastAsia="lv-LV"/>
        </w:rPr>
        <w:t>ar</w:t>
      </w:r>
      <w:proofErr w:type="spellEnd"/>
      <w:r w:rsidRPr="00600620">
        <w:rPr>
          <w:bCs/>
          <w:iCs/>
          <w:sz w:val="22"/>
          <w:szCs w:val="22"/>
          <w:lang w:eastAsia="lv-LV"/>
        </w:rPr>
        <w:t xml:space="preserve"> </w:t>
      </w:r>
      <w:proofErr w:type="spellStart"/>
      <w:r w:rsidRPr="00600620">
        <w:rPr>
          <w:bCs/>
          <w:iCs/>
          <w:sz w:val="22"/>
          <w:szCs w:val="22"/>
          <w:lang w:eastAsia="lv-LV"/>
        </w:rPr>
        <w:t>būves</w:t>
      </w:r>
      <w:proofErr w:type="spellEnd"/>
      <w:r w:rsidRPr="00600620">
        <w:rPr>
          <w:bCs/>
          <w:iCs/>
          <w:sz w:val="22"/>
          <w:szCs w:val="22"/>
          <w:lang w:eastAsia="lv-LV"/>
        </w:rPr>
        <w:t xml:space="preserve"> </w:t>
      </w:r>
      <w:proofErr w:type="spellStart"/>
      <w:r w:rsidRPr="00600620">
        <w:rPr>
          <w:bCs/>
          <w:iCs/>
          <w:sz w:val="22"/>
          <w:szCs w:val="22"/>
          <w:lang w:eastAsia="lv-LV"/>
        </w:rPr>
        <w:t>ekspertīzi</w:t>
      </w:r>
      <w:proofErr w:type="spellEnd"/>
      <w:r w:rsidRPr="00600620">
        <w:rPr>
          <w:bCs/>
          <w:iCs/>
          <w:sz w:val="22"/>
          <w:szCs w:val="22"/>
          <w:lang w:eastAsia="lv-LV"/>
        </w:rPr>
        <w:t xml:space="preserve"> </w:t>
      </w:r>
      <w:proofErr w:type="spellStart"/>
      <w:r w:rsidRPr="00600620">
        <w:rPr>
          <w:bCs/>
          <w:iCs/>
          <w:sz w:val="22"/>
          <w:szCs w:val="22"/>
          <w:lang w:eastAsia="lv-LV"/>
        </w:rPr>
        <w:t>saistītos</w:t>
      </w:r>
      <w:proofErr w:type="spellEnd"/>
      <w:r w:rsidRPr="00600620">
        <w:rPr>
          <w:bCs/>
          <w:iCs/>
          <w:sz w:val="22"/>
          <w:szCs w:val="22"/>
          <w:lang w:eastAsia="lv-LV"/>
        </w:rPr>
        <w:t xml:space="preserve"> </w:t>
      </w:r>
      <w:proofErr w:type="spellStart"/>
      <w:r w:rsidRPr="00600620">
        <w:rPr>
          <w:bCs/>
          <w:iCs/>
          <w:sz w:val="22"/>
          <w:szCs w:val="22"/>
          <w:lang w:eastAsia="lv-LV"/>
        </w:rPr>
        <w:t>izdevumus</w:t>
      </w:r>
      <w:proofErr w:type="spellEnd"/>
      <w:r w:rsidRPr="00600620">
        <w:rPr>
          <w:bCs/>
          <w:iCs/>
          <w:sz w:val="22"/>
          <w:szCs w:val="22"/>
          <w:lang w:eastAsia="lv-LV"/>
        </w:rPr>
        <w:t>.</w:t>
      </w:r>
    </w:p>
    <w:p w14:paraId="148D0931" w14:textId="095160AC" w:rsidR="00DA2B4A" w:rsidRPr="00600620" w:rsidRDefault="00DA2B4A" w:rsidP="00D41835">
      <w:pPr>
        <w:numPr>
          <w:ilvl w:val="1"/>
          <w:numId w:val="21"/>
        </w:numPr>
        <w:tabs>
          <w:tab w:val="left" w:pos="9214"/>
          <w:tab w:val="left" w:pos="9356"/>
        </w:tabs>
        <w:ind w:left="567" w:hanging="567"/>
        <w:jc w:val="both"/>
        <w:rPr>
          <w:bCs/>
          <w:iCs/>
          <w:sz w:val="22"/>
          <w:szCs w:val="22"/>
          <w:lang w:eastAsia="lv-LV"/>
        </w:rPr>
      </w:pPr>
      <w:bookmarkStart w:id="81" w:name="_Hlk187254930"/>
      <w:proofErr w:type="spellStart"/>
      <w:r w:rsidRPr="00600620">
        <w:rPr>
          <w:sz w:val="22"/>
          <w:szCs w:val="22"/>
        </w:rPr>
        <w:t>Pasūtītājs</w:t>
      </w:r>
      <w:proofErr w:type="spellEnd"/>
      <w:r w:rsidRPr="00600620">
        <w:rPr>
          <w:sz w:val="22"/>
          <w:szCs w:val="22"/>
        </w:rPr>
        <w:t xml:space="preserve"> </w:t>
      </w:r>
      <w:proofErr w:type="spellStart"/>
      <w:r w:rsidRPr="00600620">
        <w:rPr>
          <w:sz w:val="22"/>
          <w:szCs w:val="22"/>
        </w:rPr>
        <w:t>pieņem</w:t>
      </w:r>
      <w:proofErr w:type="spellEnd"/>
      <w:r w:rsidRPr="00600620">
        <w:rPr>
          <w:sz w:val="22"/>
          <w:szCs w:val="22"/>
        </w:rPr>
        <w:t xml:space="preserve"> </w:t>
      </w:r>
      <w:proofErr w:type="spellStart"/>
      <w:r w:rsidRPr="00600620">
        <w:rPr>
          <w:sz w:val="22"/>
          <w:szCs w:val="22"/>
        </w:rPr>
        <w:t>rēķinus</w:t>
      </w:r>
      <w:proofErr w:type="spellEnd"/>
      <w:r w:rsidRPr="00600620">
        <w:rPr>
          <w:sz w:val="22"/>
          <w:szCs w:val="22"/>
        </w:rPr>
        <w:t xml:space="preserve"> </w:t>
      </w:r>
      <w:proofErr w:type="spellStart"/>
      <w:r w:rsidRPr="00600620">
        <w:rPr>
          <w:sz w:val="22"/>
          <w:szCs w:val="22"/>
        </w:rPr>
        <w:t>elektroniskā</w:t>
      </w:r>
      <w:proofErr w:type="spellEnd"/>
      <w:r w:rsidRPr="00600620">
        <w:rPr>
          <w:sz w:val="22"/>
          <w:szCs w:val="22"/>
        </w:rPr>
        <w:t xml:space="preserve"> </w:t>
      </w:r>
      <w:proofErr w:type="spellStart"/>
      <w:r w:rsidRPr="00600620">
        <w:rPr>
          <w:sz w:val="22"/>
          <w:szCs w:val="22"/>
        </w:rPr>
        <w:t>formātā</w:t>
      </w:r>
      <w:proofErr w:type="spellEnd"/>
      <w:r w:rsidRPr="00600620">
        <w:rPr>
          <w:sz w:val="22"/>
          <w:szCs w:val="22"/>
        </w:rPr>
        <w:t xml:space="preserve">, kas </w:t>
      </w:r>
      <w:proofErr w:type="spellStart"/>
      <w:r w:rsidRPr="00600620">
        <w:rPr>
          <w:sz w:val="22"/>
          <w:szCs w:val="22"/>
        </w:rPr>
        <w:t>atbilst</w:t>
      </w:r>
      <w:proofErr w:type="spellEnd"/>
      <w:r w:rsidRPr="00600620">
        <w:rPr>
          <w:sz w:val="22"/>
          <w:szCs w:val="22"/>
        </w:rPr>
        <w:t xml:space="preserve"> </w:t>
      </w:r>
      <w:proofErr w:type="spellStart"/>
      <w:r w:rsidRPr="00600620">
        <w:rPr>
          <w:sz w:val="22"/>
          <w:szCs w:val="22"/>
        </w:rPr>
        <w:t>normatīvajiem</w:t>
      </w:r>
      <w:proofErr w:type="spellEnd"/>
      <w:r w:rsidRPr="00600620">
        <w:rPr>
          <w:sz w:val="22"/>
          <w:szCs w:val="22"/>
        </w:rPr>
        <w:t xml:space="preserve"> </w:t>
      </w:r>
      <w:proofErr w:type="spellStart"/>
      <w:r w:rsidRPr="00600620">
        <w:rPr>
          <w:sz w:val="22"/>
          <w:szCs w:val="22"/>
        </w:rPr>
        <w:t>aktiem</w:t>
      </w:r>
      <w:proofErr w:type="spellEnd"/>
      <w:r w:rsidRPr="00600620">
        <w:rPr>
          <w:sz w:val="22"/>
          <w:szCs w:val="22"/>
        </w:rPr>
        <w:t xml:space="preserve"> par </w:t>
      </w:r>
      <w:proofErr w:type="spellStart"/>
      <w:r w:rsidRPr="00600620">
        <w:rPr>
          <w:sz w:val="22"/>
          <w:szCs w:val="22"/>
        </w:rPr>
        <w:t>piemērojamo</w:t>
      </w:r>
      <w:proofErr w:type="spellEnd"/>
      <w:r w:rsidRPr="00600620">
        <w:rPr>
          <w:sz w:val="22"/>
          <w:szCs w:val="22"/>
        </w:rPr>
        <w:t xml:space="preserve"> </w:t>
      </w:r>
      <w:proofErr w:type="spellStart"/>
      <w:r w:rsidRPr="00600620">
        <w:rPr>
          <w:sz w:val="22"/>
          <w:szCs w:val="22"/>
        </w:rPr>
        <w:t>elektroniskā</w:t>
      </w:r>
      <w:proofErr w:type="spellEnd"/>
      <w:r w:rsidRPr="00600620">
        <w:rPr>
          <w:sz w:val="22"/>
          <w:szCs w:val="22"/>
        </w:rPr>
        <w:t xml:space="preserve"> </w:t>
      </w:r>
      <w:proofErr w:type="spellStart"/>
      <w:r w:rsidRPr="00600620">
        <w:rPr>
          <w:sz w:val="22"/>
          <w:szCs w:val="22"/>
        </w:rPr>
        <w:t>rēķina</w:t>
      </w:r>
      <w:proofErr w:type="spellEnd"/>
      <w:r w:rsidRPr="00600620">
        <w:rPr>
          <w:sz w:val="22"/>
          <w:szCs w:val="22"/>
        </w:rPr>
        <w:t xml:space="preserve"> </w:t>
      </w:r>
      <w:proofErr w:type="spellStart"/>
      <w:r w:rsidRPr="00600620">
        <w:rPr>
          <w:sz w:val="22"/>
          <w:szCs w:val="22"/>
        </w:rPr>
        <w:t>standartu</w:t>
      </w:r>
      <w:proofErr w:type="spellEnd"/>
      <w:r w:rsidRPr="00600620">
        <w:rPr>
          <w:sz w:val="22"/>
          <w:szCs w:val="22"/>
        </w:rPr>
        <w:t xml:space="preserve"> un </w:t>
      </w:r>
      <w:proofErr w:type="spellStart"/>
      <w:r w:rsidRPr="00600620">
        <w:rPr>
          <w:sz w:val="22"/>
          <w:szCs w:val="22"/>
        </w:rPr>
        <w:t>tā</w:t>
      </w:r>
      <w:proofErr w:type="spellEnd"/>
      <w:r w:rsidRPr="00600620">
        <w:rPr>
          <w:sz w:val="22"/>
          <w:szCs w:val="22"/>
        </w:rPr>
        <w:t xml:space="preserve"> </w:t>
      </w:r>
      <w:proofErr w:type="spellStart"/>
      <w:r w:rsidRPr="00600620">
        <w:rPr>
          <w:sz w:val="22"/>
          <w:szCs w:val="22"/>
        </w:rPr>
        <w:t>pamatelementu</w:t>
      </w:r>
      <w:proofErr w:type="spellEnd"/>
      <w:r w:rsidRPr="00600620">
        <w:rPr>
          <w:sz w:val="22"/>
          <w:szCs w:val="22"/>
        </w:rPr>
        <w:t xml:space="preserve"> </w:t>
      </w:r>
      <w:proofErr w:type="spellStart"/>
      <w:r w:rsidRPr="00600620">
        <w:rPr>
          <w:sz w:val="22"/>
          <w:szCs w:val="22"/>
        </w:rPr>
        <w:t>izmantošanas</w:t>
      </w:r>
      <w:proofErr w:type="spellEnd"/>
      <w:r w:rsidRPr="00600620">
        <w:rPr>
          <w:sz w:val="22"/>
          <w:szCs w:val="22"/>
        </w:rPr>
        <w:t xml:space="preserve"> </w:t>
      </w:r>
      <w:proofErr w:type="spellStart"/>
      <w:r w:rsidRPr="00600620">
        <w:rPr>
          <w:sz w:val="22"/>
          <w:szCs w:val="22"/>
        </w:rPr>
        <w:t>specifikāciju</w:t>
      </w:r>
      <w:proofErr w:type="spellEnd"/>
      <w:r w:rsidRPr="00600620">
        <w:rPr>
          <w:sz w:val="22"/>
          <w:szCs w:val="22"/>
        </w:rPr>
        <w:t xml:space="preserve"> un </w:t>
      </w:r>
      <w:proofErr w:type="spellStart"/>
      <w:r w:rsidRPr="00600620">
        <w:rPr>
          <w:sz w:val="22"/>
          <w:szCs w:val="22"/>
        </w:rPr>
        <w:t>aprites</w:t>
      </w:r>
      <w:proofErr w:type="spellEnd"/>
      <w:r w:rsidRPr="00600620">
        <w:rPr>
          <w:sz w:val="22"/>
          <w:szCs w:val="22"/>
        </w:rPr>
        <w:t xml:space="preserve"> </w:t>
      </w:r>
      <w:proofErr w:type="spellStart"/>
      <w:r w:rsidRPr="00600620">
        <w:rPr>
          <w:sz w:val="22"/>
          <w:szCs w:val="22"/>
        </w:rPr>
        <w:t>kārtību</w:t>
      </w:r>
      <w:proofErr w:type="spellEnd"/>
      <w:r w:rsidRPr="00600620">
        <w:rPr>
          <w:sz w:val="22"/>
          <w:szCs w:val="22"/>
        </w:rPr>
        <w:t xml:space="preserve">. </w:t>
      </w:r>
      <w:proofErr w:type="spellStart"/>
      <w:r w:rsidR="00CF03E8">
        <w:rPr>
          <w:sz w:val="22"/>
          <w:szCs w:val="22"/>
        </w:rPr>
        <w:t>Rēķinā</w:t>
      </w:r>
      <w:proofErr w:type="spellEnd"/>
      <w:r w:rsidR="00CF03E8">
        <w:rPr>
          <w:sz w:val="22"/>
          <w:szCs w:val="22"/>
        </w:rPr>
        <w:t xml:space="preserve"> </w:t>
      </w:r>
      <w:proofErr w:type="spellStart"/>
      <w:r w:rsidR="00CF03E8">
        <w:rPr>
          <w:sz w:val="22"/>
          <w:szCs w:val="22"/>
        </w:rPr>
        <w:t>obligāti</w:t>
      </w:r>
      <w:proofErr w:type="spellEnd"/>
      <w:r w:rsidR="00CF03E8">
        <w:rPr>
          <w:sz w:val="22"/>
          <w:szCs w:val="22"/>
        </w:rPr>
        <w:t xml:space="preserve"> </w:t>
      </w:r>
      <w:proofErr w:type="spellStart"/>
      <w:r w:rsidR="00CF03E8">
        <w:rPr>
          <w:sz w:val="22"/>
          <w:szCs w:val="22"/>
        </w:rPr>
        <w:t>jābūt</w:t>
      </w:r>
      <w:proofErr w:type="spellEnd"/>
      <w:r w:rsidR="00CF03E8">
        <w:rPr>
          <w:sz w:val="22"/>
          <w:szCs w:val="22"/>
        </w:rPr>
        <w:t xml:space="preserve"> </w:t>
      </w:r>
      <w:proofErr w:type="spellStart"/>
      <w:r w:rsidR="00CF03E8">
        <w:rPr>
          <w:sz w:val="22"/>
          <w:szCs w:val="22"/>
        </w:rPr>
        <w:t>norādītam</w:t>
      </w:r>
      <w:proofErr w:type="spellEnd"/>
      <w:r w:rsidR="00CF03E8">
        <w:rPr>
          <w:sz w:val="22"/>
          <w:szCs w:val="22"/>
        </w:rPr>
        <w:t xml:space="preserve"> </w:t>
      </w:r>
      <w:proofErr w:type="spellStart"/>
      <w:r w:rsidR="00CF03E8">
        <w:rPr>
          <w:sz w:val="22"/>
          <w:szCs w:val="22"/>
        </w:rPr>
        <w:t>līguma</w:t>
      </w:r>
      <w:proofErr w:type="spellEnd"/>
      <w:r w:rsidR="00CF03E8">
        <w:rPr>
          <w:sz w:val="22"/>
          <w:szCs w:val="22"/>
        </w:rPr>
        <w:t xml:space="preserve"> </w:t>
      </w:r>
      <w:proofErr w:type="spellStart"/>
      <w:r w:rsidR="00CF03E8">
        <w:rPr>
          <w:sz w:val="22"/>
          <w:szCs w:val="22"/>
        </w:rPr>
        <w:t>datumam</w:t>
      </w:r>
      <w:proofErr w:type="spellEnd"/>
      <w:r w:rsidR="00CF03E8">
        <w:rPr>
          <w:sz w:val="22"/>
          <w:szCs w:val="22"/>
        </w:rPr>
        <w:t xml:space="preserve"> un </w:t>
      </w:r>
      <w:proofErr w:type="spellStart"/>
      <w:r w:rsidR="00CF03E8">
        <w:rPr>
          <w:sz w:val="22"/>
          <w:szCs w:val="22"/>
        </w:rPr>
        <w:t>numuram</w:t>
      </w:r>
      <w:proofErr w:type="spellEnd"/>
      <w:r w:rsidR="00CF03E8">
        <w:rPr>
          <w:sz w:val="22"/>
          <w:szCs w:val="22"/>
        </w:rPr>
        <w:t xml:space="preserve">. </w:t>
      </w:r>
      <w:proofErr w:type="spellStart"/>
      <w:r w:rsidRPr="00600620">
        <w:rPr>
          <w:sz w:val="22"/>
          <w:szCs w:val="22"/>
        </w:rPr>
        <w:t>Rēķins</w:t>
      </w:r>
      <w:proofErr w:type="spellEnd"/>
      <w:r w:rsidRPr="00600620">
        <w:rPr>
          <w:sz w:val="22"/>
          <w:szCs w:val="22"/>
        </w:rPr>
        <w:t xml:space="preserve"> </w:t>
      </w:r>
      <w:proofErr w:type="spellStart"/>
      <w:r w:rsidRPr="00600620">
        <w:rPr>
          <w:sz w:val="22"/>
          <w:szCs w:val="22"/>
        </w:rPr>
        <w:t>tiek</w:t>
      </w:r>
      <w:proofErr w:type="spellEnd"/>
      <w:r w:rsidRPr="00600620">
        <w:rPr>
          <w:sz w:val="22"/>
          <w:szCs w:val="22"/>
        </w:rPr>
        <w:t xml:space="preserve"> </w:t>
      </w:r>
      <w:proofErr w:type="spellStart"/>
      <w:r w:rsidRPr="00600620">
        <w:rPr>
          <w:sz w:val="22"/>
          <w:szCs w:val="22"/>
        </w:rPr>
        <w:t>uzskatīts</w:t>
      </w:r>
      <w:proofErr w:type="spellEnd"/>
      <w:r w:rsidRPr="00600620">
        <w:rPr>
          <w:sz w:val="22"/>
          <w:szCs w:val="22"/>
        </w:rPr>
        <w:t xml:space="preserve"> par </w:t>
      </w:r>
      <w:proofErr w:type="spellStart"/>
      <w:r w:rsidRPr="00600620">
        <w:rPr>
          <w:sz w:val="22"/>
          <w:szCs w:val="22"/>
        </w:rPr>
        <w:t>saņemtu</w:t>
      </w:r>
      <w:proofErr w:type="spellEnd"/>
      <w:r w:rsidRPr="00600620">
        <w:rPr>
          <w:sz w:val="22"/>
          <w:szCs w:val="22"/>
        </w:rPr>
        <w:t xml:space="preserve"> </w:t>
      </w:r>
      <w:proofErr w:type="spellStart"/>
      <w:r w:rsidRPr="00600620">
        <w:rPr>
          <w:sz w:val="22"/>
          <w:szCs w:val="22"/>
        </w:rPr>
        <w:t>nākamajā</w:t>
      </w:r>
      <w:proofErr w:type="spellEnd"/>
      <w:r w:rsidRPr="00600620">
        <w:rPr>
          <w:sz w:val="22"/>
          <w:szCs w:val="22"/>
        </w:rPr>
        <w:t xml:space="preserve"> </w:t>
      </w:r>
      <w:proofErr w:type="spellStart"/>
      <w:r w:rsidRPr="00600620">
        <w:rPr>
          <w:sz w:val="22"/>
          <w:szCs w:val="22"/>
        </w:rPr>
        <w:t>dienā</w:t>
      </w:r>
      <w:proofErr w:type="spellEnd"/>
      <w:r w:rsidRPr="00600620">
        <w:rPr>
          <w:sz w:val="22"/>
          <w:szCs w:val="22"/>
        </w:rPr>
        <w:t xml:space="preserve"> </w:t>
      </w:r>
      <w:proofErr w:type="spellStart"/>
      <w:r w:rsidRPr="00600620">
        <w:rPr>
          <w:sz w:val="22"/>
          <w:szCs w:val="22"/>
        </w:rPr>
        <w:t>pēc</w:t>
      </w:r>
      <w:proofErr w:type="spellEnd"/>
      <w:r w:rsidRPr="00600620">
        <w:rPr>
          <w:sz w:val="22"/>
          <w:szCs w:val="22"/>
        </w:rPr>
        <w:t xml:space="preserve"> </w:t>
      </w:r>
      <w:proofErr w:type="spellStart"/>
      <w:r w:rsidRPr="00600620">
        <w:rPr>
          <w:sz w:val="22"/>
          <w:szCs w:val="22"/>
        </w:rPr>
        <w:t>tā</w:t>
      </w:r>
      <w:proofErr w:type="spellEnd"/>
      <w:r w:rsidRPr="00600620">
        <w:rPr>
          <w:sz w:val="22"/>
          <w:szCs w:val="22"/>
        </w:rPr>
        <w:t xml:space="preserve"> </w:t>
      </w:r>
      <w:proofErr w:type="spellStart"/>
      <w:r w:rsidRPr="00600620">
        <w:rPr>
          <w:sz w:val="22"/>
          <w:szCs w:val="22"/>
        </w:rPr>
        <w:t>nosūtīšanas</w:t>
      </w:r>
      <w:proofErr w:type="spellEnd"/>
      <w:r w:rsidRPr="00600620">
        <w:rPr>
          <w:sz w:val="22"/>
          <w:szCs w:val="22"/>
        </w:rPr>
        <w:t xml:space="preserve"> </w:t>
      </w:r>
      <w:proofErr w:type="spellStart"/>
      <w:r w:rsidRPr="00600620">
        <w:rPr>
          <w:sz w:val="22"/>
          <w:szCs w:val="22"/>
        </w:rPr>
        <w:t>uz</w:t>
      </w:r>
      <w:proofErr w:type="spellEnd"/>
      <w:r w:rsidRPr="00600620">
        <w:rPr>
          <w:sz w:val="22"/>
          <w:szCs w:val="22"/>
        </w:rPr>
        <w:t xml:space="preserve"> </w:t>
      </w:r>
      <w:proofErr w:type="spellStart"/>
      <w:r w:rsidRPr="00600620">
        <w:rPr>
          <w:sz w:val="22"/>
          <w:szCs w:val="22"/>
        </w:rPr>
        <w:t>Pasūtītāja</w:t>
      </w:r>
      <w:proofErr w:type="spellEnd"/>
      <w:r w:rsidRPr="00600620">
        <w:rPr>
          <w:sz w:val="22"/>
          <w:szCs w:val="22"/>
        </w:rPr>
        <w:t xml:space="preserve"> </w:t>
      </w:r>
      <w:proofErr w:type="spellStart"/>
      <w:r w:rsidRPr="00600620">
        <w:rPr>
          <w:sz w:val="22"/>
          <w:szCs w:val="22"/>
        </w:rPr>
        <w:t>elektroniskā</w:t>
      </w:r>
      <w:proofErr w:type="spellEnd"/>
      <w:r w:rsidRPr="00600620">
        <w:rPr>
          <w:sz w:val="22"/>
          <w:szCs w:val="22"/>
        </w:rPr>
        <w:t xml:space="preserve"> pasta </w:t>
      </w:r>
      <w:proofErr w:type="spellStart"/>
      <w:r w:rsidRPr="00600620">
        <w:rPr>
          <w:sz w:val="22"/>
          <w:szCs w:val="22"/>
        </w:rPr>
        <w:t>adresi</w:t>
      </w:r>
      <w:proofErr w:type="spellEnd"/>
      <w:r w:rsidRPr="00600620">
        <w:rPr>
          <w:sz w:val="22"/>
          <w:szCs w:val="22"/>
        </w:rPr>
        <w:t xml:space="preserve">: </w:t>
      </w:r>
      <w:bookmarkEnd w:id="81"/>
      <w:r w:rsidRPr="00600620">
        <w:rPr>
          <w:sz w:val="22"/>
          <w:szCs w:val="22"/>
        </w:rPr>
        <w:fldChar w:fldCharType="begin"/>
      </w:r>
      <w:r w:rsidRPr="00600620">
        <w:rPr>
          <w:sz w:val="22"/>
          <w:szCs w:val="22"/>
        </w:rPr>
        <w:instrText>HYPERLINK "mailto:info@ogresslimnica.lv"</w:instrText>
      </w:r>
      <w:r w:rsidRPr="00600620">
        <w:rPr>
          <w:sz w:val="22"/>
          <w:szCs w:val="22"/>
        </w:rPr>
      </w:r>
      <w:r w:rsidRPr="00600620">
        <w:rPr>
          <w:sz w:val="22"/>
          <w:szCs w:val="22"/>
        </w:rPr>
        <w:fldChar w:fldCharType="separate"/>
      </w:r>
      <w:r w:rsidRPr="00600620">
        <w:rPr>
          <w:rStyle w:val="Hipersaite"/>
          <w:sz w:val="22"/>
          <w:szCs w:val="22"/>
        </w:rPr>
        <w:t>info@ogresslimnica.lv</w:t>
      </w:r>
      <w:r w:rsidRPr="00600620">
        <w:rPr>
          <w:sz w:val="22"/>
          <w:szCs w:val="22"/>
        </w:rPr>
        <w:fldChar w:fldCharType="end"/>
      </w:r>
      <w:r w:rsidRPr="00600620">
        <w:rPr>
          <w:sz w:val="22"/>
          <w:szCs w:val="22"/>
        </w:rPr>
        <w:t>.</w:t>
      </w:r>
    </w:p>
    <w:p w14:paraId="3A75C121" w14:textId="77777777" w:rsidR="0077114B" w:rsidRPr="00830411" w:rsidRDefault="0077114B" w:rsidP="00CF03E8">
      <w:pPr>
        <w:tabs>
          <w:tab w:val="num" w:pos="792"/>
          <w:tab w:val="num" w:pos="858"/>
          <w:tab w:val="num" w:pos="1260"/>
          <w:tab w:val="left" w:pos="9214"/>
          <w:tab w:val="left" w:pos="9356"/>
        </w:tabs>
        <w:ind w:left="539"/>
        <w:jc w:val="both"/>
        <w:rPr>
          <w:bCs/>
          <w:iCs/>
          <w:sz w:val="22"/>
          <w:szCs w:val="22"/>
          <w:lang w:val="lv-LV" w:eastAsia="lv-LV"/>
        </w:rPr>
      </w:pPr>
    </w:p>
    <w:p w14:paraId="463C4092" w14:textId="394A358B" w:rsidR="007F365B" w:rsidRPr="007F365B" w:rsidRDefault="00F67DFD" w:rsidP="00D41835">
      <w:pPr>
        <w:numPr>
          <w:ilvl w:val="0"/>
          <w:numId w:val="21"/>
        </w:numPr>
        <w:tabs>
          <w:tab w:val="num" w:pos="1260"/>
          <w:tab w:val="left" w:pos="9214"/>
          <w:tab w:val="left" w:pos="9356"/>
        </w:tabs>
        <w:spacing w:before="120" w:after="120"/>
        <w:ind w:left="357" w:hanging="357"/>
        <w:jc w:val="center"/>
        <w:rPr>
          <w:b/>
          <w:sz w:val="22"/>
          <w:szCs w:val="22"/>
          <w:lang w:eastAsia="lv-LV"/>
        </w:rPr>
      </w:pPr>
      <w:r w:rsidRPr="007F365B">
        <w:rPr>
          <w:b/>
          <w:sz w:val="22"/>
          <w:szCs w:val="22"/>
          <w:lang w:eastAsia="lv-LV"/>
        </w:rPr>
        <w:t>DARBU IZPILDES TERMIŅŠ</w:t>
      </w:r>
    </w:p>
    <w:p w14:paraId="108606DF" w14:textId="17A7385F" w:rsidR="007F365B" w:rsidRPr="007F365B" w:rsidRDefault="007F365B" w:rsidP="00D41835">
      <w:pPr>
        <w:numPr>
          <w:ilvl w:val="1"/>
          <w:numId w:val="21"/>
        </w:numPr>
        <w:tabs>
          <w:tab w:val="num" w:pos="567"/>
          <w:tab w:val="num" w:pos="792"/>
          <w:tab w:val="left" w:pos="9214"/>
          <w:tab w:val="left" w:pos="9356"/>
        </w:tabs>
        <w:ind w:left="567" w:hanging="567"/>
        <w:jc w:val="both"/>
        <w:rPr>
          <w:sz w:val="22"/>
          <w:szCs w:val="22"/>
          <w:lang w:eastAsia="lv-LV"/>
        </w:rPr>
      </w:pPr>
      <w:proofErr w:type="spellStart"/>
      <w:r w:rsidRPr="007F365B">
        <w:rPr>
          <w:sz w:val="22"/>
          <w:szCs w:val="22"/>
          <w:lang w:eastAsia="lv-LV"/>
        </w:rPr>
        <w:t>Būvdarbu</w:t>
      </w:r>
      <w:proofErr w:type="spellEnd"/>
      <w:r w:rsidRPr="007F365B">
        <w:rPr>
          <w:sz w:val="22"/>
          <w:szCs w:val="22"/>
          <w:lang w:eastAsia="lv-LV"/>
        </w:rPr>
        <w:t xml:space="preserve"> </w:t>
      </w:r>
      <w:proofErr w:type="spellStart"/>
      <w:r w:rsidRPr="007F365B">
        <w:rPr>
          <w:sz w:val="22"/>
          <w:szCs w:val="22"/>
          <w:lang w:eastAsia="lv-LV"/>
        </w:rPr>
        <w:t>veicējs</w:t>
      </w:r>
      <w:proofErr w:type="spellEnd"/>
      <w:r w:rsidRPr="007F365B">
        <w:rPr>
          <w:sz w:val="22"/>
          <w:szCs w:val="22"/>
          <w:lang w:eastAsia="lv-LV"/>
        </w:rPr>
        <w:t xml:space="preserve"> </w:t>
      </w:r>
      <w:proofErr w:type="spellStart"/>
      <w:r w:rsidRPr="007F365B">
        <w:rPr>
          <w:sz w:val="22"/>
          <w:szCs w:val="22"/>
          <w:lang w:eastAsia="lv-LV"/>
        </w:rPr>
        <w:t>apņemas</w:t>
      </w:r>
      <w:proofErr w:type="spellEnd"/>
      <w:r w:rsidRPr="007F365B">
        <w:rPr>
          <w:sz w:val="22"/>
          <w:szCs w:val="22"/>
          <w:lang w:eastAsia="lv-LV"/>
        </w:rPr>
        <w:t xml:space="preserve"> </w:t>
      </w:r>
      <w:proofErr w:type="spellStart"/>
      <w:r w:rsidRPr="007F365B">
        <w:rPr>
          <w:sz w:val="22"/>
          <w:szCs w:val="22"/>
          <w:lang w:eastAsia="lv-LV"/>
        </w:rPr>
        <w:t>uzsākt</w:t>
      </w:r>
      <w:proofErr w:type="spellEnd"/>
      <w:r w:rsidRPr="007F365B">
        <w:rPr>
          <w:sz w:val="22"/>
          <w:szCs w:val="22"/>
          <w:lang w:eastAsia="lv-LV"/>
        </w:rPr>
        <w:t xml:space="preserve"> </w:t>
      </w:r>
      <w:proofErr w:type="spellStart"/>
      <w:r w:rsidRPr="007F365B">
        <w:rPr>
          <w:sz w:val="22"/>
          <w:szCs w:val="22"/>
          <w:lang w:eastAsia="lv-LV"/>
        </w:rPr>
        <w:t>Darbu</w:t>
      </w:r>
      <w:proofErr w:type="spellEnd"/>
      <w:r w:rsidRPr="007F365B">
        <w:rPr>
          <w:sz w:val="22"/>
          <w:szCs w:val="22"/>
          <w:lang w:eastAsia="lv-LV"/>
        </w:rPr>
        <w:t xml:space="preserve"> </w:t>
      </w:r>
      <w:proofErr w:type="spellStart"/>
      <w:r w:rsidRPr="00F648A4">
        <w:rPr>
          <w:sz w:val="22"/>
          <w:szCs w:val="22"/>
          <w:lang w:eastAsia="lv-LV"/>
        </w:rPr>
        <w:t>izpildi</w:t>
      </w:r>
      <w:proofErr w:type="spellEnd"/>
      <w:r w:rsidRPr="00F648A4">
        <w:rPr>
          <w:sz w:val="22"/>
          <w:szCs w:val="22"/>
          <w:lang w:eastAsia="lv-LV"/>
        </w:rPr>
        <w:t xml:space="preserve"> </w:t>
      </w:r>
      <w:r w:rsidRPr="00F648A4">
        <w:rPr>
          <w:bCs/>
          <w:sz w:val="22"/>
          <w:szCs w:val="22"/>
          <w:lang w:eastAsia="lv-LV"/>
        </w:rPr>
        <w:t>10 (</w:t>
      </w:r>
      <w:proofErr w:type="spellStart"/>
      <w:r w:rsidRPr="00F648A4">
        <w:rPr>
          <w:bCs/>
          <w:sz w:val="22"/>
          <w:szCs w:val="22"/>
          <w:lang w:eastAsia="lv-LV"/>
        </w:rPr>
        <w:t>desmit</w:t>
      </w:r>
      <w:proofErr w:type="spellEnd"/>
      <w:r w:rsidRPr="00F648A4">
        <w:rPr>
          <w:bCs/>
          <w:sz w:val="22"/>
          <w:szCs w:val="22"/>
          <w:lang w:eastAsia="lv-LV"/>
        </w:rPr>
        <w:t xml:space="preserve">) </w:t>
      </w:r>
      <w:proofErr w:type="spellStart"/>
      <w:r w:rsidR="00E03C8F" w:rsidRPr="00F648A4">
        <w:rPr>
          <w:bCs/>
          <w:sz w:val="22"/>
          <w:szCs w:val="22"/>
          <w:lang w:eastAsia="lv-LV"/>
        </w:rPr>
        <w:t>darba</w:t>
      </w:r>
      <w:proofErr w:type="spellEnd"/>
      <w:r w:rsidR="00E03C8F" w:rsidRPr="00F648A4">
        <w:rPr>
          <w:bCs/>
          <w:sz w:val="22"/>
          <w:szCs w:val="22"/>
          <w:lang w:eastAsia="lv-LV"/>
        </w:rPr>
        <w:t xml:space="preserve"> </w:t>
      </w:r>
      <w:proofErr w:type="spellStart"/>
      <w:r w:rsidRPr="00F648A4">
        <w:rPr>
          <w:bCs/>
          <w:sz w:val="22"/>
          <w:szCs w:val="22"/>
          <w:lang w:eastAsia="lv-LV"/>
        </w:rPr>
        <w:t>dienu</w:t>
      </w:r>
      <w:proofErr w:type="spellEnd"/>
      <w:r w:rsidRPr="00F648A4">
        <w:rPr>
          <w:bCs/>
          <w:sz w:val="22"/>
          <w:szCs w:val="22"/>
          <w:lang w:eastAsia="lv-LV"/>
        </w:rPr>
        <w:t xml:space="preserve"> </w:t>
      </w:r>
      <w:proofErr w:type="spellStart"/>
      <w:r w:rsidRPr="00F648A4">
        <w:rPr>
          <w:bCs/>
          <w:sz w:val="22"/>
          <w:szCs w:val="22"/>
          <w:lang w:eastAsia="lv-LV"/>
        </w:rPr>
        <w:t>laikā</w:t>
      </w:r>
      <w:proofErr w:type="spellEnd"/>
      <w:r w:rsidRPr="00F648A4">
        <w:rPr>
          <w:bCs/>
          <w:sz w:val="22"/>
          <w:szCs w:val="22"/>
          <w:lang w:eastAsia="lv-LV"/>
        </w:rPr>
        <w:t xml:space="preserve"> no </w:t>
      </w:r>
      <w:proofErr w:type="spellStart"/>
      <w:r w:rsidRPr="00F648A4">
        <w:rPr>
          <w:bCs/>
          <w:sz w:val="22"/>
          <w:szCs w:val="22"/>
          <w:lang w:eastAsia="lv-LV"/>
        </w:rPr>
        <w:t>atzīmes</w:t>
      </w:r>
      <w:proofErr w:type="spellEnd"/>
      <w:r w:rsidRPr="00F648A4">
        <w:rPr>
          <w:bCs/>
          <w:sz w:val="22"/>
          <w:szCs w:val="22"/>
          <w:lang w:eastAsia="lv-LV"/>
        </w:rPr>
        <w:t xml:space="preserve"> </w:t>
      </w:r>
      <w:proofErr w:type="spellStart"/>
      <w:r w:rsidRPr="00F648A4">
        <w:rPr>
          <w:bCs/>
          <w:sz w:val="22"/>
          <w:szCs w:val="22"/>
          <w:lang w:eastAsia="lv-LV"/>
        </w:rPr>
        <w:t>būvatļaujā</w:t>
      </w:r>
      <w:proofErr w:type="spellEnd"/>
      <w:r w:rsidRPr="00F648A4">
        <w:rPr>
          <w:bCs/>
          <w:sz w:val="22"/>
          <w:szCs w:val="22"/>
          <w:lang w:eastAsia="lv-LV"/>
        </w:rPr>
        <w:t xml:space="preserve"> par </w:t>
      </w:r>
      <w:proofErr w:type="spellStart"/>
      <w:r w:rsidRPr="00F648A4">
        <w:rPr>
          <w:bCs/>
          <w:sz w:val="22"/>
          <w:szCs w:val="22"/>
          <w:lang w:eastAsia="lv-LV"/>
        </w:rPr>
        <w:t>būvdarbu</w:t>
      </w:r>
      <w:proofErr w:type="spellEnd"/>
      <w:r w:rsidRPr="00F648A4">
        <w:rPr>
          <w:bCs/>
          <w:sz w:val="22"/>
          <w:szCs w:val="22"/>
          <w:lang w:eastAsia="lv-LV"/>
        </w:rPr>
        <w:t xml:space="preserve"> </w:t>
      </w:r>
      <w:proofErr w:type="spellStart"/>
      <w:r w:rsidRPr="00F648A4">
        <w:rPr>
          <w:bCs/>
          <w:sz w:val="22"/>
          <w:szCs w:val="22"/>
          <w:lang w:eastAsia="lv-LV"/>
        </w:rPr>
        <w:t>uzsākšanas</w:t>
      </w:r>
      <w:proofErr w:type="spellEnd"/>
      <w:r w:rsidRPr="00F648A4">
        <w:rPr>
          <w:bCs/>
          <w:sz w:val="22"/>
          <w:szCs w:val="22"/>
          <w:lang w:eastAsia="lv-LV"/>
        </w:rPr>
        <w:t xml:space="preserve"> </w:t>
      </w:r>
      <w:proofErr w:type="spellStart"/>
      <w:r w:rsidRPr="00F648A4">
        <w:rPr>
          <w:bCs/>
          <w:sz w:val="22"/>
          <w:szCs w:val="22"/>
          <w:lang w:eastAsia="lv-LV"/>
        </w:rPr>
        <w:t>nosacījumu</w:t>
      </w:r>
      <w:proofErr w:type="spellEnd"/>
      <w:r w:rsidRPr="00F648A4">
        <w:rPr>
          <w:bCs/>
          <w:sz w:val="22"/>
          <w:szCs w:val="22"/>
          <w:lang w:eastAsia="lv-LV"/>
        </w:rPr>
        <w:t xml:space="preserve"> </w:t>
      </w:r>
      <w:proofErr w:type="spellStart"/>
      <w:r w:rsidRPr="00F648A4">
        <w:rPr>
          <w:bCs/>
          <w:sz w:val="22"/>
          <w:szCs w:val="22"/>
          <w:lang w:eastAsia="lv-LV"/>
        </w:rPr>
        <w:t>izpildi</w:t>
      </w:r>
      <w:proofErr w:type="spellEnd"/>
      <w:r w:rsidRPr="00F648A4">
        <w:rPr>
          <w:bCs/>
          <w:sz w:val="22"/>
          <w:szCs w:val="22"/>
          <w:lang w:eastAsia="lv-LV"/>
        </w:rPr>
        <w:t xml:space="preserve"> </w:t>
      </w:r>
      <w:proofErr w:type="spellStart"/>
      <w:r w:rsidRPr="00F648A4">
        <w:rPr>
          <w:bCs/>
          <w:sz w:val="22"/>
          <w:szCs w:val="22"/>
          <w:lang w:eastAsia="lv-LV"/>
        </w:rPr>
        <w:t>saņemšanu</w:t>
      </w:r>
      <w:proofErr w:type="spellEnd"/>
      <w:r w:rsidRPr="00F648A4">
        <w:rPr>
          <w:bCs/>
          <w:sz w:val="22"/>
          <w:szCs w:val="22"/>
          <w:lang w:eastAsia="lv-LV"/>
        </w:rPr>
        <w:t>, un</w:t>
      </w:r>
      <w:r w:rsidRPr="007F365B">
        <w:rPr>
          <w:sz w:val="22"/>
          <w:szCs w:val="22"/>
          <w:lang w:eastAsia="lv-LV"/>
        </w:rPr>
        <w:t xml:space="preserve"> </w:t>
      </w:r>
      <w:proofErr w:type="spellStart"/>
      <w:r w:rsidRPr="007F365B">
        <w:rPr>
          <w:sz w:val="22"/>
          <w:szCs w:val="22"/>
          <w:lang w:eastAsia="lv-LV"/>
        </w:rPr>
        <w:t>pilnīgu</w:t>
      </w:r>
      <w:proofErr w:type="spellEnd"/>
      <w:r w:rsidRPr="007F365B">
        <w:rPr>
          <w:sz w:val="22"/>
          <w:szCs w:val="22"/>
          <w:lang w:eastAsia="lv-LV"/>
        </w:rPr>
        <w:t xml:space="preserve"> </w:t>
      </w:r>
      <w:proofErr w:type="spellStart"/>
      <w:r w:rsidRPr="007F365B">
        <w:rPr>
          <w:sz w:val="22"/>
          <w:szCs w:val="22"/>
          <w:lang w:eastAsia="lv-LV"/>
        </w:rPr>
        <w:t>Darbu</w:t>
      </w:r>
      <w:proofErr w:type="spellEnd"/>
      <w:r w:rsidRPr="007F365B">
        <w:rPr>
          <w:sz w:val="22"/>
          <w:szCs w:val="22"/>
          <w:lang w:eastAsia="lv-LV"/>
        </w:rPr>
        <w:t xml:space="preserve"> </w:t>
      </w:r>
      <w:proofErr w:type="spellStart"/>
      <w:r w:rsidRPr="007F365B">
        <w:rPr>
          <w:sz w:val="22"/>
          <w:szCs w:val="22"/>
          <w:lang w:eastAsia="lv-LV"/>
        </w:rPr>
        <w:t>izpildi</w:t>
      </w:r>
      <w:proofErr w:type="spellEnd"/>
      <w:r w:rsidRPr="007F365B">
        <w:rPr>
          <w:sz w:val="22"/>
          <w:szCs w:val="22"/>
          <w:lang w:eastAsia="lv-LV"/>
        </w:rPr>
        <w:t xml:space="preserve"> </w:t>
      </w:r>
      <w:proofErr w:type="spellStart"/>
      <w:r w:rsidRPr="007F365B">
        <w:rPr>
          <w:sz w:val="22"/>
          <w:szCs w:val="22"/>
          <w:lang w:eastAsia="lv-LV"/>
        </w:rPr>
        <w:t>apņemas</w:t>
      </w:r>
      <w:proofErr w:type="spellEnd"/>
      <w:r w:rsidRPr="007F365B">
        <w:rPr>
          <w:sz w:val="22"/>
          <w:szCs w:val="22"/>
          <w:lang w:eastAsia="lv-LV"/>
        </w:rPr>
        <w:t xml:space="preserve"> </w:t>
      </w:r>
      <w:proofErr w:type="spellStart"/>
      <w:r w:rsidRPr="007F365B">
        <w:rPr>
          <w:sz w:val="22"/>
          <w:szCs w:val="22"/>
          <w:lang w:eastAsia="lv-LV"/>
        </w:rPr>
        <w:t>pabeigt</w:t>
      </w:r>
      <w:proofErr w:type="spellEnd"/>
      <w:r w:rsidRPr="007F365B">
        <w:rPr>
          <w:sz w:val="22"/>
          <w:szCs w:val="22"/>
          <w:lang w:eastAsia="lv-LV"/>
        </w:rPr>
        <w:t xml:space="preserve"> </w:t>
      </w:r>
      <w:r w:rsidR="00C6085B" w:rsidRPr="00C6085B">
        <w:rPr>
          <w:b/>
          <w:bCs/>
          <w:sz w:val="22"/>
          <w:szCs w:val="22"/>
          <w:lang w:eastAsia="lv-LV"/>
        </w:rPr>
        <w:t>6</w:t>
      </w:r>
      <w:r w:rsidR="009E27A2">
        <w:rPr>
          <w:b/>
          <w:sz w:val="22"/>
          <w:szCs w:val="22"/>
          <w:lang w:eastAsia="lv-LV"/>
        </w:rPr>
        <w:t xml:space="preserve"> </w:t>
      </w:r>
      <w:proofErr w:type="spellStart"/>
      <w:r w:rsidR="009E27A2">
        <w:rPr>
          <w:b/>
          <w:sz w:val="22"/>
          <w:szCs w:val="22"/>
          <w:lang w:eastAsia="lv-LV"/>
        </w:rPr>
        <w:t>mēnešu</w:t>
      </w:r>
      <w:proofErr w:type="spellEnd"/>
      <w:r w:rsidR="009E27A2">
        <w:rPr>
          <w:b/>
          <w:sz w:val="22"/>
          <w:szCs w:val="22"/>
          <w:lang w:eastAsia="lv-LV"/>
        </w:rPr>
        <w:t xml:space="preserve"> </w:t>
      </w:r>
      <w:proofErr w:type="spellStart"/>
      <w:r w:rsidR="009E27A2">
        <w:rPr>
          <w:b/>
          <w:sz w:val="22"/>
          <w:szCs w:val="22"/>
          <w:lang w:eastAsia="lv-LV"/>
        </w:rPr>
        <w:t>laikā</w:t>
      </w:r>
      <w:proofErr w:type="spellEnd"/>
      <w:r w:rsidR="009E27A2">
        <w:rPr>
          <w:b/>
          <w:sz w:val="22"/>
          <w:szCs w:val="22"/>
          <w:lang w:eastAsia="lv-LV"/>
        </w:rPr>
        <w:t xml:space="preserve"> </w:t>
      </w:r>
      <w:r w:rsidR="009E27A2" w:rsidRPr="00F648A4">
        <w:rPr>
          <w:bCs/>
          <w:sz w:val="22"/>
          <w:szCs w:val="22"/>
          <w:lang w:eastAsia="lv-LV"/>
        </w:rPr>
        <w:t>no</w:t>
      </w:r>
      <w:r w:rsidR="00C6085B">
        <w:rPr>
          <w:bCs/>
          <w:sz w:val="22"/>
          <w:szCs w:val="22"/>
          <w:lang w:eastAsia="lv-LV"/>
        </w:rPr>
        <w:t xml:space="preserve"> </w:t>
      </w:r>
      <w:proofErr w:type="spellStart"/>
      <w:r w:rsidR="00C6085B">
        <w:rPr>
          <w:bCs/>
          <w:sz w:val="22"/>
          <w:szCs w:val="22"/>
          <w:lang w:eastAsia="lv-LV"/>
        </w:rPr>
        <w:t>būvatļaujas</w:t>
      </w:r>
      <w:proofErr w:type="spellEnd"/>
      <w:r w:rsidR="00C6085B">
        <w:rPr>
          <w:bCs/>
          <w:sz w:val="22"/>
          <w:szCs w:val="22"/>
          <w:lang w:eastAsia="lv-LV"/>
        </w:rPr>
        <w:t xml:space="preserve"> </w:t>
      </w:r>
      <w:proofErr w:type="spellStart"/>
      <w:r w:rsidR="00C6085B">
        <w:rPr>
          <w:bCs/>
          <w:sz w:val="22"/>
          <w:szCs w:val="22"/>
          <w:lang w:eastAsia="lv-LV"/>
        </w:rPr>
        <w:t>saņemšanas</w:t>
      </w:r>
      <w:proofErr w:type="spellEnd"/>
      <w:r w:rsidR="009E27A2" w:rsidRPr="00F648A4">
        <w:rPr>
          <w:bCs/>
          <w:sz w:val="22"/>
          <w:szCs w:val="22"/>
          <w:lang w:eastAsia="lv-LV"/>
        </w:rPr>
        <w:t xml:space="preserve"> </w:t>
      </w:r>
      <w:r w:rsidR="00C6085B">
        <w:rPr>
          <w:bCs/>
          <w:sz w:val="22"/>
          <w:szCs w:val="22"/>
          <w:lang w:eastAsia="lv-LV"/>
        </w:rPr>
        <w:t>(</w:t>
      </w:r>
      <w:proofErr w:type="spellStart"/>
      <w:r w:rsidR="009E27A2" w:rsidRPr="00F648A4">
        <w:rPr>
          <w:bCs/>
          <w:sz w:val="22"/>
          <w:szCs w:val="22"/>
          <w:lang w:eastAsia="lv-LV"/>
        </w:rPr>
        <w:t>atzīmes</w:t>
      </w:r>
      <w:proofErr w:type="spellEnd"/>
      <w:r w:rsidR="009E27A2" w:rsidRPr="00F648A4">
        <w:rPr>
          <w:bCs/>
          <w:sz w:val="22"/>
          <w:szCs w:val="22"/>
          <w:lang w:eastAsia="lv-LV"/>
        </w:rPr>
        <w:t xml:space="preserve"> </w:t>
      </w:r>
      <w:proofErr w:type="spellStart"/>
      <w:r w:rsidR="009E27A2" w:rsidRPr="00F648A4">
        <w:rPr>
          <w:bCs/>
          <w:sz w:val="22"/>
          <w:szCs w:val="22"/>
          <w:lang w:eastAsia="lv-LV"/>
        </w:rPr>
        <w:t>būvatļaujā</w:t>
      </w:r>
      <w:proofErr w:type="spellEnd"/>
      <w:r w:rsidR="009E27A2" w:rsidRPr="00F648A4">
        <w:rPr>
          <w:bCs/>
          <w:sz w:val="22"/>
          <w:szCs w:val="22"/>
          <w:lang w:eastAsia="lv-LV"/>
        </w:rPr>
        <w:t xml:space="preserve"> par </w:t>
      </w:r>
      <w:proofErr w:type="spellStart"/>
      <w:r w:rsidR="009E27A2" w:rsidRPr="00F648A4">
        <w:rPr>
          <w:bCs/>
          <w:sz w:val="22"/>
          <w:szCs w:val="22"/>
          <w:lang w:eastAsia="lv-LV"/>
        </w:rPr>
        <w:t>būvdarbu</w:t>
      </w:r>
      <w:proofErr w:type="spellEnd"/>
      <w:r w:rsidR="009E27A2" w:rsidRPr="00F648A4">
        <w:rPr>
          <w:bCs/>
          <w:sz w:val="22"/>
          <w:szCs w:val="22"/>
          <w:lang w:eastAsia="lv-LV"/>
        </w:rPr>
        <w:t xml:space="preserve"> </w:t>
      </w:r>
      <w:proofErr w:type="spellStart"/>
      <w:r w:rsidR="009E27A2" w:rsidRPr="00F648A4">
        <w:rPr>
          <w:bCs/>
          <w:sz w:val="22"/>
          <w:szCs w:val="22"/>
          <w:lang w:eastAsia="lv-LV"/>
        </w:rPr>
        <w:t>uzsākšanas</w:t>
      </w:r>
      <w:proofErr w:type="spellEnd"/>
      <w:r w:rsidR="009E27A2" w:rsidRPr="00F648A4">
        <w:rPr>
          <w:bCs/>
          <w:sz w:val="22"/>
          <w:szCs w:val="22"/>
          <w:lang w:eastAsia="lv-LV"/>
        </w:rPr>
        <w:t xml:space="preserve"> </w:t>
      </w:r>
      <w:proofErr w:type="spellStart"/>
      <w:r w:rsidR="009E27A2" w:rsidRPr="00F648A4">
        <w:rPr>
          <w:bCs/>
          <w:sz w:val="22"/>
          <w:szCs w:val="22"/>
          <w:lang w:eastAsia="lv-LV"/>
        </w:rPr>
        <w:t>nosacījumu</w:t>
      </w:r>
      <w:proofErr w:type="spellEnd"/>
      <w:r w:rsidR="009E27A2" w:rsidRPr="00F648A4">
        <w:rPr>
          <w:bCs/>
          <w:sz w:val="22"/>
          <w:szCs w:val="22"/>
          <w:lang w:eastAsia="lv-LV"/>
        </w:rPr>
        <w:t xml:space="preserve"> </w:t>
      </w:r>
      <w:proofErr w:type="spellStart"/>
      <w:r w:rsidR="009E27A2" w:rsidRPr="00F648A4">
        <w:rPr>
          <w:bCs/>
          <w:sz w:val="22"/>
          <w:szCs w:val="22"/>
          <w:lang w:eastAsia="lv-LV"/>
        </w:rPr>
        <w:t>izpildi</w:t>
      </w:r>
      <w:proofErr w:type="spellEnd"/>
      <w:r w:rsidR="009E27A2" w:rsidRPr="00F648A4">
        <w:rPr>
          <w:bCs/>
          <w:sz w:val="22"/>
          <w:szCs w:val="22"/>
          <w:lang w:eastAsia="lv-LV"/>
        </w:rPr>
        <w:t xml:space="preserve"> </w:t>
      </w:r>
      <w:proofErr w:type="spellStart"/>
      <w:r w:rsidR="009E27A2" w:rsidRPr="00F648A4">
        <w:rPr>
          <w:bCs/>
          <w:sz w:val="22"/>
          <w:szCs w:val="22"/>
          <w:lang w:eastAsia="lv-LV"/>
        </w:rPr>
        <w:t>saņemšanu</w:t>
      </w:r>
      <w:proofErr w:type="spellEnd"/>
      <w:r w:rsidR="00C6085B">
        <w:rPr>
          <w:bCs/>
          <w:sz w:val="22"/>
          <w:szCs w:val="22"/>
          <w:lang w:eastAsia="lv-LV"/>
        </w:rPr>
        <w:t>)</w:t>
      </w:r>
      <w:r w:rsidRPr="007F365B">
        <w:rPr>
          <w:bCs/>
          <w:sz w:val="22"/>
          <w:szCs w:val="22"/>
          <w:lang w:eastAsia="lv-LV"/>
        </w:rPr>
        <w:t xml:space="preserve">. </w:t>
      </w:r>
      <w:proofErr w:type="spellStart"/>
      <w:r w:rsidRPr="007F365B">
        <w:rPr>
          <w:bCs/>
          <w:sz w:val="22"/>
          <w:szCs w:val="22"/>
          <w:lang w:eastAsia="lv-LV"/>
        </w:rPr>
        <w:t>Izpildes</w:t>
      </w:r>
      <w:proofErr w:type="spellEnd"/>
      <w:r w:rsidRPr="007F365B">
        <w:rPr>
          <w:bCs/>
          <w:sz w:val="22"/>
          <w:szCs w:val="22"/>
          <w:lang w:eastAsia="lv-LV"/>
        </w:rPr>
        <w:t xml:space="preserve"> </w:t>
      </w:r>
      <w:proofErr w:type="spellStart"/>
      <w:r w:rsidRPr="007F365B">
        <w:rPr>
          <w:bCs/>
          <w:sz w:val="22"/>
          <w:szCs w:val="22"/>
          <w:lang w:eastAsia="lv-LV"/>
        </w:rPr>
        <w:t>termiņā</w:t>
      </w:r>
      <w:proofErr w:type="spellEnd"/>
      <w:r w:rsidRPr="007F365B">
        <w:rPr>
          <w:bCs/>
          <w:sz w:val="22"/>
          <w:szCs w:val="22"/>
          <w:lang w:eastAsia="lv-LV"/>
        </w:rPr>
        <w:t xml:space="preserve"> </w:t>
      </w:r>
      <w:proofErr w:type="spellStart"/>
      <w:r w:rsidRPr="007F365B">
        <w:rPr>
          <w:bCs/>
          <w:sz w:val="22"/>
          <w:szCs w:val="22"/>
          <w:lang w:eastAsia="lv-LV"/>
        </w:rPr>
        <w:t>tiek</w:t>
      </w:r>
      <w:proofErr w:type="spellEnd"/>
      <w:r w:rsidRPr="007F365B">
        <w:rPr>
          <w:bCs/>
          <w:sz w:val="22"/>
          <w:szCs w:val="22"/>
          <w:lang w:eastAsia="lv-LV"/>
        </w:rPr>
        <w:t xml:space="preserve"> </w:t>
      </w:r>
      <w:proofErr w:type="spellStart"/>
      <w:r w:rsidRPr="007F365B">
        <w:rPr>
          <w:bCs/>
          <w:sz w:val="22"/>
          <w:szCs w:val="22"/>
          <w:lang w:eastAsia="lv-LV"/>
        </w:rPr>
        <w:t>ieskaitīta</w:t>
      </w:r>
      <w:proofErr w:type="spellEnd"/>
      <w:r w:rsidRPr="007F365B">
        <w:rPr>
          <w:bCs/>
          <w:sz w:val="22"/>
          <w:szCs w:val="22"/>
          <w:lang w:eastAsia="lv-LV"/>
        </w:rPr>
        <w:t xml:space="preserve"> </w:t>
      </w:r>
      <w:proofErr w:type="spellStart"/>
      <w:r w:rsidRPr="007F365B">
        <w:rPr>
          <w:bCs/>
          <w:sz w:val="22"/>
          <w:szCs w:val="22"/>
          <w:lang w:eastAsia="lv-LV"/>
        </w:rPr>
        <w:t>apliecinājuma</w:t>
      </w:r>
      <w:proofErr w:type="spellEnd"/>
      <w:r w:rsidRPr="007F365B">
        <w:rPr>
          <w:bCs/>
          <w:sz w:val="22"/>
          <w:szCs w:val="22"/>
          <w:lang w:eastAsia="lv-LV"/>
        </w:rPr>
        <w:t xml:space="preserve"> par </w:t>
      </w:r>
      <w:proofErr w:type="spellStart"/>
      <w:r w:rsidRPr="007F365B">
        <w:rPr>
          <w:bCs/>
          <w:sz w:val="22"/>
          <w:szCs w:val="22"/>
          <w:lang w:eastAsia="lv-LV"/>
        </w:rPr>
        <w:t>ēkas</w:t>
      </w:r>
      <w:proofErr w:type="spellEnd"/>
      <w:r w:rsidRPr="007F365B">
        <w:rPr>
          <w:bCs/>
          <w:sz w:val="22"/>
          <w:szCs w:val="22"/>
          <w:lang w:eastAsia="lv-LV"/>
        </w:rPr>
        <w:t xml:space="preserve"> </w:t>
      </w:r>
      <w:proofErr w:type="spellStart"/>
      <w:r w:rsidRPr="007F365B">
        <w:rPr>
          <w:bCs/>
          <w:sz w:val="22"/>
          <w:szCs w:val="22"/>
          <w:lang w:eastAsia="lv-LV"/>
        </w:rPr>
        <w:t>gatavību</w:t>
      </w:r>
      <w:proofErr w:type="spellEnd"/>
      <w:r w:rsidRPr="007F365B">
        <w:rPr>
          <w:bCs/>
          <w:sz w:val="22"/>
          <w:szCs w:val="22"/>
          <w:lang w:eastAsia="lv-LV"/>
        </w:rPr>
        <w:t xml:space="preserve"> </w:t>
      </w:r>
      <w:proofErr w:type="spellStart"/>
      <w:r w:rsidRPr="007F365B">
        <w:rPr>
          <w:bCs/>
          <w:sz w:val="22"/>
          <w:szCs w:val="22"/>
          <w:lang w:eastAsia="lv-LV"/>
        </w:rPr>
        <w:t>ekspluatācijai</w:t>
      </w:r>
      <w:proofErr w:type="spellEnd"/>
      <w:r w:rsidRPr="007F365B">
        <w:rPr>
          <w:bCs/>
          <w:sz w:val="22"/>
          <w:szCs w:val="22"/>
          <w:lang w:eastAsia="lv-LV"/>
        </w:rPr>
        <w:t xml:space="preserve"> </w:t>
      </w:r>
      <w:proofErr w:type="spellStart"/>
      <w:r w:rsidRPr="007F365B">
        <w:rPr>
          <w:bCs/>
          <w:sz w:val="22"/>
          <w:szCs w:val="22"/>
          <w:lang w:eastAsia="lv-LV"/>
        </w:rPr>
        <w:t>iesniegšana</w:t>
      </w:r>
      <w:proofErr w:type="spellEnd"/>
      <w:r w:rsidRPr="007F365B">
        <w:rPr>
          <w:bCs/>
          <w:sz w:val="22"/>
          <w:szCs w:val="22"/>
          <w:lang w:eastAsia="lv-LV"/>
        </w:rPr>
        <w:t xml:space="preserve"> </w:t>
      </w:r>
      <w:proofErr w:type="spellStart"/>
      <w:r w:rsidRPr="007F365B">
        <w:rPr>
          <w:bCs/>
          <w:sz w:val="22"/>
          <w:szCs w:val="22"/>
          <w:lang w:eastAsia="lv-LV"/>
        </w:rPr>
        <w:t>Būvniecības</w:t>
      </w:r>
      <w:proofErr w:type="spellEnd"/>
      <w:r w:rsidRPr="007F365B">
        <w:rPr>
          <w:bCs/>
          <w:sz w:val="22"/>
          <w:szCs w:val="22"/>
          <w:lang w:eastAsia="lv-LV"/>
        </w:rPr>
        <w:t xml:space="preserve"> </w:t>
      </w:r>
      <w:proofErr w:type="spellStart"/>
      <w:r w:rsidRPr="007F365B">
        <w:rPr>
          <w:bCs/>
          <w:sz w:val="22"/>
          <w:szCs w:val="22"/>
          <w:lang w:eastAsia="lv-LV"/>
        </w:rPr>
        <w:t>informācijas</w:t>
      </w:r>
      <w:proofErr w:type="spellEnd"/>
      <w:r w:rsidRPr="007F365B">
        <w:rPr>
          <w:bCs/>
          <w:sz w:val="22"/>
          <w:szCs w:val="22"/>
          <w:lang w:eastAsia="lv-LV"/>
        </w:rPr>
        <w:t xml:space="preserve"> </w:t>
      </w:r>
      <w:proofErr w:type="spellStart"/>
      <w:r w:rsidRPr="007F365B">
        <w:rPr>
          <w:bCs/>
          <w:sz w:val="22"/>
          <w:szCs w:val="22"/>
          <w:lang w:eastAsia="lv-LV"/>
        </w:rPr>
        <w:t>sistēmā</w:t>
      </w:r>
      <w:proofErr w:type="spellEnd"/>
      <w:r w:rsidRPr="007F365B">
        <w:rPr>
          <w:bCs/>
          <w:sz w:val="22"/>
          <w:szCs w:val="22"/>
          <w:lang w:eastAsia="lv-LV"/>
        </w:rPr>
        <w:t xml:space="preserve">. </w:t>
      </w:r>
      <w:proofErr w:type="spellStart"/>
      <w:r w:rsidR="00685303" w:rsidRPr="00685303">
        <w:rPr>
          <w:b/>
          <w:sz w:val="22"/>
          <w:szCs w:val="22"/>
          <w:lang w:eastAsia="lv-LV" w:bidi="lv-LV"/>
        </w:rPr>
        <w:t>Objektiem</w:t>
      </w:r>
      <w:proofErr w:type="spellEnd"/>
      <w:r w:rsidRPr="007F365B">
        <w:rPr>
          <w:bCs/>
          <w:sz w:val="22"/>
          <w:szCs w:val="22"/>
          <w:lang w:eastAsia="lv-LV" w:bidi="lv-LV"/>
        </w:rPr>
        <w:t xml:space="preserve"> </w:t>
      </w:r>
      <w:proofErr w:type="spellStart"/>
      <w:r w:rsidRPr="007F365B">
        <w:rPr>
          <w:bCs/>
          <w:sz w:val="22"/>
          <w:szCs w:val="22"/>
          <w:lang w:eastAsia="lv-LV" w:bidi="lv-LV"/>
        </w:rPr>
        <w:t>jābūt</w:t>
      </w:r>
      <w:proofErr w:type="spellEnd"/>
      <w:r w:rsidRPr="007F365B">
        <w:rPr>
          <w:bCs/>
          <w:sz w:val="22"/>
          <w:szCs w:val="22"/>
          <w:lang w:eastAsia="lv-LV" w:bidi="lv-LV"/>
        </w:rPr>
        <w:t xml:space="preserve"> </w:t>
      </w:r>
      <w:proofErr w:type="spellStart"/>
      <w:r w:rsidRPr="007F365B">
        <w:rPr>
          <w:bCs/>
          <w:sz w:val="22"/>
          <w:szCs w:val="22"/>
          <w:lang w:eastAsia="lv-LV" w:bidi="lv-LV"/>
        </w:rPr>
        <w:t>pieņemt</w:t>
      </w:r>
      <w:r w:rsidR="00685303">
        <w:rPr>
          <w:bCs/>
          <w:sz w:val="22"/>
          <w:szCs w:val="22"/>
          <w:lang w:eastAsia="lv-LV" w:bidi="lv-LV"/>
        </w:rPr>
        <w:t>iem</w:t>
      </w:r>
      <w:proofErr w:type="spellEnd"/>
      <w:r w:rsidRPr="007F365B">
        <w:rPr>
          <w:bCs/>
          <w:sz w:val="22"/>
          <w:szCs w:val="22"/>
          <w:lang w:eastAsia="lv-LV" w:bidi="lv-LV"/>
        </w:rPr>
        <w:t xml:space="preserve"> </w:t>
      </w:r>
      <w:proofErr w:type="spellStart"/>
      <w:r w:rsidRPr="007F365B">
        <w:rPr>
          <w:bCs/>
          <w:sz w:val="22"/>
          <w:szCs w:val="22"/>
          <w:lang w:eastAsia="lv-LV" w:bidi="lv-LV"/>
        </w:rPr>
        <w:t>ekspluatācijā</w:t>
      </w:r>
      <w:proofErr w:type="spellEnd"/>
      <w:r w:rsidRPr="007F365B">
        <w:rPr>
          <w:bCs/>
          <w:sz w:val="22"/>
          <w:szCs w:val="22"/>
          <w:lang w:eastAsia="lv-LV" w:bidi="lv-LV"/>
        </w:rPr>
        <w:t xml:space="preserve"> (t. </w:t>
      </w:r>
      <w:proofErr w:type="spellStart"/>
      <w:r w:rsidRPr="007F365B">
        <w:rPr>
          <w:bCs/>
          <w:sz w:val="22"/>
          <w:szCs w:val="22"/>
          <w:lang w:eastAsia="lv-LV" w:bidi="lv-LV"/>
        </w:rPr>
        <w:t>i</w:t>
      </w:r>
      <w:proofErr w:type="spellEnd"/>
      <w:r w:rsidRPr="007F365B">
        <w:rPr>
          <w:bCs/>
          <w:sz w:val="22"/>
          <w:szCs w:val="22"/>
          <w:lang w:eastAsia="lv-LV" w:bidi="lv-LV"/>
        </w:rPr>
        <w:t xml:space="preserve">., </w:t>
      </w:r>
      <w:proofErr w:type="spellStart"/>
      <w:r w:rsidRPr="007F365B">
        <w:rPr>
          <w:bCs/>
          <w:sz w:val="22"/>
          <w:szCs w:val="22"/>
          <w:lang w:eastAsia="lv-LV" w:bidi="lv-LV"/>
        </w:rPr>
        <w:t>atzīmes</w:t>
      </w:r>
      <w:proofErr w:type="spellEnd"/>
      <w:r w:rsidRPr="007F365B">
        <w:rPr>
          <w:bCs/>
          <w:sz w:val="22"/>
          <w:szCs w:val="22"/>
          <w:lang w:eastAsia="lv-LV" w:bidi="lv-LV"/>
        </w:rPr>
        <w:t xml:space="preserve"> </w:t>
      </w:r>
      <w:proofErr w:type="spellStart"/>
      <w:r w:rsidRPr="007F365B">
        <w:rPr>
          <w:bCs/>
          <w:sz w:val="22"/>
          <w:szCs w:val="22"/>
          <w:lang w:eastAsia="lv-LV" w:bidi="lv-LV"/>
        </w:rPr>
        <w:t>saņemšanai</w:t>
      </w:r>
      <w:proofErr w:type="spellEnd"/>
      <w:r w:rsidRPr="007F365B">
        <w:rPr>
          <w:bCs/>
          <w:sz w:val="22"/>
          <w:szCs w:val="22"/>
          <w:lang w:eastAsia="lv-LV" w:bidi="lv-LV"/>
        </w:rPr>
        <w:t xml:space="preserve"> </w:t>
      </w:r>
      <w:proofErr w:type="spellStart"/>
      <w:r w:rsidRPr="007F365B">
        <w:rPr>
          <w:bCs/>
          <w:sz w:val="22"/>
          <w:szCs w:val="22"/>
          <w:lang w:eastAsia="lv-LV" w:bidi="lv-LV"/>
        </w:rPr>
        <w:t>Būvniecības</w:t>
      </w:r>
      <w:proofErr w:type="spellEnd"/>
      <w:r w:rsidRPr="007F365B">
        <w:rPr>
          <w:bCs/>
          <w:sz w:val="22"/>
          <w:szCs w:val="22"/>
          <w:lang w:eastAsia="lv-LV" w:bidi="lv-LV"/>
        </w:rPr>
        <w:t xml:space="preserve"> </w:t>
      </w:r>
      <w:proofErr w:type="spellStart"/>
      <w:r w:rsidRPr="007F365B">
        <w:rPr>
          <w:bCs/>
          <w:sz w:val="22"/>
          <w:szCs w:val="22"/>
          <w:lang w:eastAsia="lv-LV" w:bidi="lv-LV"/>
        </w:rPr>
        <w:t>informācijas</w:t>
      </w:r>
      <w:proofErr w:type="spellEnd"/>
      <w:r w:rsidRPr="007F365B">
        <w:rPr>
          <w:bCs/>
          <w:sz w:val="22"/>
          <w:szCs w:val="22"/>
          <w:lang w:eastAsia="lv-LV" w:bidi="lv-LV"/>
        </w:rPr>
        <w:t xml:space="preserve"> </w:t>
      </w:r>
      <w:proofErr w:type="spellStart"/>
      <w:r w:rsidRPr="007F365B">
        <w:rPr>
          <w:bCs/>
          <w:sz w:val="22"/>
          <w:szCs w:val="22"/>
          <w:lang w:eastAsia="lv-LV" w:bidi="lv-LV"/>
        </w:rPr>
        <w:t>sistēmā</w:t>
      </w:r>
      <w:proofErr w:type="spellEnd"/>
      <w:r w:rsidRPr="007F365B">
        <w:rPr>
          <w:bCs/>
          <w:sz w:val="22"/>
          <w:szCs w:val="22"/>
          <w:lang w:eastAsia="lv-LV" w:bidi="lv-LV"/>
        </w:rPr>
        <w:t xml:space="preserve"> par </w:t>
      </w:r>
      <w:proofErr w:type="spellStart"/>
      <w:r w:rsidRPr="007F365B">
        <w:rPr>
          <w:bCs/>
          <w:sz w:val="22"/>
          <w:szCs w:val="22"/>
          <w:lang w:eastAsia="lv-LV" w:bidi="lv-LV"/>
        </w:rPr>
        <w:t>būvobjekta</w:t>
      </w:r>
      <w:proofErr w:type="spellEnd"/>
      <w:r w:rsidRPr="007F365B">
        <w:rPr>
          <w:bCs/>
          <w:sz w:val="22"/>
          <w:szCs w:val="22"/>
          <w:lang w:eastAsia="lv-LV" w:bidi="lv-LV"/>
        </w:rPr>
        <w:t xml:space="preserve"> </w:t>
      </w:r>
      <w:proofErr w:type="spellStart"/>
      <w:r w:rsidRPr="007F365B">
        <w:rPr>
          <w:bCs/>
          <w:sz w:val="22"/>
          <w:szCs w:val="22"/>
          <w:lang w:eastAsia="lv-LV" w:bidi="lv-LV"/>
        </w:rPr>
        <w:t>pieņemšanu</w:t>
      </w:r>
      <w:proofErr w:type="spellEnd"/>
      <w:r w:rsidRPr="007F365B">
        <w:rPr>
          <w:bCs/>
          <w:sz w:val="22"/>
          <w:szCs w:val="22"/>
          <w:lang w:eastAsia="lv-LV" w:bidi="lv-LV"/>
        </w:rPr>
        <w:t xml:space="preserve"> </w:t>
      </w:r>
      <w:proofErr w:type="spellStart"/>
      <w:r w:rsidRPr="007F365B">
        <w:rPr>
          <w:bCs/>
          <w:sz w:val="22"/>
          <w:szCs w:val="22"/>
          <w:lang w:eastAsia="lv-LV" w:bidi="lv-LV"/>
        </w:rPr>
        <w:t>ekspluatācijā</w:t>
      </w:r>
      <w:proofErr w:type="spellEnd"/>
      <w:r w:rsidRPr="007F365B">
        <w:rPr>
          <w:bCs/>
          <w:sz w:val="22"/>
          <w:szCs w:val="22"/>
          <w:lang w:eastAsia="lv-LV" w:bidi="lv-LV"/>
        </w:rPr>
        <w:t xml:space="preserve">) </w:t>
      </w:r>
      <w:proofErr w:type="spellStart"/>
      <w:r w:rsidRPr="007F365B">
        <w:rPr>
          <w:sz w:val="22"/>
          <w:szCs w:val="22"/>
        </w:rPr>
        <w:t>minētajā</w:t>
      </w:r>
      <w:proofErr w:type="spellEnd"/>
      <w:r w:rsidRPr="007F365B">
        <w:rPr>
          <w:sz w:val="22"/>
          <w:szCs w:val="22"/>
        </w:rPr>
        <w:t xml:space="preserve"> </w:t>
      </w:r>
      <w:proofErr w:type="spellStart"/>
      <w:r w:rsidRPr="007F365B">
        <w:rPr>
          <w:sz w:val="22"/>
          <w:szCs w:val="22"/>
        </w:rPr>
        <w:t>Darbu</w:t>
      </w:r>
      <w:proofErr w:type="spellEnd"/>
      <w:r w:rsidRPr="007F365B">
        <w:rPr>
          <w:sz w:val="22"/>
          <w:szCs w:val="22"/>
        </w:rPr>
        <w:t xml:space="preserve"> </w:t>
      </w:r>
      <w:proofErr w:type="spellStart"/>
      <w:r w:rsidRPr="007F365B">
        <w:rPr>
          <w:sz w:val="22"/>
          <w:szCs w:val="22"/>
        </w:rPr>
        <w:t>izpildes</w:t>
      </w:r>
      <w:proofErr w:type="spellEnd"/>
      <w:r w:rsidRPr="007F365B">
        <w:rPr>
          <w:sz w:val="22"/>
          <w:szCs w:val="22"/>
        </w:rPr>
        <w:t xml:space="preserve"> </w:t>
      </w:r>
      <w:proofErr w:type="spellStart"/>
      <w:r w:rsidRPr="007F365B">
        <w:rPr>
          <w:sz w:val="22"/>
          <w:szCs w:val="22"/>
        </w:rPr>
        <w:t>laikā</w:t>
      </w:r>
      <w:proofErr w:type="spellEnd"/>
      <w:r w:rsidRPr="007F365B">
        <w:rPr>
          <w:bCs/>
          <w:iCs/>
          <w:sz w:val="22"/>
          <w:szCs w:val="22"/>
          <w:lang w:eastAsia="lv-LV"/>
        </w:rPr>
        <w:t>.</w:t>
      </w:r>
      <w:r w:rsidRPr="007F365B">
        <w:rPr>
          <w:sz w:val="22"/>
          <w:szCs w:val="22"/>
          <w:lang w:eastAsia="lv-LV"/>
        </w:rPr>
        <w:t xml:space="preserve"> </w:t>
      </w:r>
      <w:proofErr w:type="spellStart"/>
      <w:r w:rsidRPr="007F365B">
        <w:rPr>
          <w:bCs/>
          <w:iCs/>
          <w:sz w:val="22"/>
          <w:szCs w:val="22"/>
          <w:lang w:eastAsia="lv-LV"/>
        </w:rPr>
        <w:t>Darbu</w:t>
      </w:r>
      <w:proofErr w:type="spellEnd"/>
      <w:r w:rsidRPr="007F365B">
        <w:rPr>
          <w:bCs/>
          <w:iCs/>
          <w:sz w:val="22"/>
          <w:szCs w:val="22"/>
          <w:lang w:eastAsia="lv-LV"/>
        </w:rPr>
        <w:t xml:space="preserve"> </w:t>
      </w:r>
      <w:proofErr w:type="spellStart"/>
      <w:r w:rsidRPr="007F365B">
        <w:rPr>
          <w:bCs/>
          <w:iCs/>
          <w:sz w:val="22"/>
          <w:szCs w:val="22"/>
          <w:lang w:eastAsia="lv-LV"/>
        </w:rPr>
        <w:t>izpildes</w:t>
      </w:r>
      <w:proofErr w:type="spellEnd"/>
      <w:r w:rsidRPr="007F365B">
        <w:rPr>
          <w:bCs/>
          <w:iCs/>
          <w:sz w:val="22"/>
          <w:szCs w:val="22"/>
          <w:lang w:eastAsia="lv-LV"/>
        </w:rPr>
        <w:t xml:space="preserve"> </w:t>
      </w:r>
      <w:proofErr w:type="spellStart"/>
      <w:r w:rsidRPr="007F365B">
        <w:rPr>
          <w:bCs/>
          <w:iCs/>
          <w:sz w:val="22"/>
          <w:szCs w:val="22"/>
          <w:lang w:eastAsia="lv-LV"/>
        </w:rPr>
        <w:t>laikā</w:t>
      </w:r>
      <w:proofErr w:type="spellEnd"/>
      <w:r w:rsidRPr="007F365B">
        <w:rPr>
          <w:bCs/>
          <w:iCs/>
          <w:sz w:val="22"/>
          <w:szCs w:val="22"/>
          <w:lang w:eastAsia="lv-LV"/>
        </w:rPr>
        <w:t xml:space="preserve"> </w:t>
      </w:r>
      <w:proofErr w:type="spellStart"/>
      <w:r w:rsidRPr="007F365B">
        <w:rPr>
          <w:bCs/>
          <w:iCs/>
          <w:sz w:val="22"/>
          <w:szCs w:val="22"/>
          <w:lang w:eastAsia="lv-LV"/>
        </w:rPr>
        <w:t>netiek</w:t>
      </w:r>
      <w:proofErr w:type="spellEnd"/>
      <w:r w:rsidRPr="007F365B">
        <w:rPr>
          <w:bCs/>
          <w:iCs/>
          <w:sz w:val="22"/>
          <w:szCs w:val="22"/>
          <w:lang w:eastAsia="lv-LV"/>
        </w:rPr>
        <w:t xml:space="preserve"> </w:t>
      </w:r>
      <w:proofErr w:type="spellStart"/>
      <w:r w:rsidRPr="007F365B">
        <w:rPr>
          <w:bCs/>
          <w:iCs/>
          <w:sz w:val="22"/>
          <w:szCs w:val="22"/>
          <w:lang w:eastAsia="lv-LV"/>
        </w:rPr>
        <w:t>ieskaitīts</w:t>
      </w:r>
      <w:proofErr w:type="spellEnd"/>
      <w:r w:rsidRPr="007F365B">
        <w:rPr>
          <w:bCs/>
          <w:iCs/>
          <w:sz w:val="22"/>
          <w:szCs w:val="22"/>
          <w:lang w:eastAsia="lv-LV"/>
        </w:rPr>
        <w:t xml:space="preserve"> </w:t>
      </w:r>
      <w:proofErr w:type="spellStart"/>
      <w:r w:rsidRPr="007F365B">
        <w:rPr>
          <w:bCs/>
          <w:iCs/>
          <w:sz w:val="22"/>
          <w:szCs w:val="22"/>
          <w:lang w:eastAsia="lv-LV"/>
        </w:rPr>
        <w:t>tehnoloģiskais</w:t>
      </w:r>
      <w:proofErr w:type="spellEnd"/>
      <w:r w:rsidRPr="007F365B">
        <w:rPr>
          <w:bCs/>
          <w:iCs/>
          <w:sz w:val="22"/>
          <w:szCs w:val="22"/>
          <w:lang w:eastAsia="lv-LV"/>
        </w:rPr>
        <w:t xml:space="preserve"> </w:t>
      </w:r>
      <w:proofErr w:type="spellStart"/>
      <w:r w:rsidRPr="007F365B">
        <w:rPr>
          <w:bCs/>
          <w:iCs/>
          <w:sz w:val="22"/>
          <w:szCs w:val="22"/>
          <w:lang w:eastAsia="lv-LV"/>
        </w:rPr>
        <w:t>pārtraukums</w:t>
      </w:r>
      <w:proofErr w:type="spellEnd"/>
      <w:r w:rsidRPr="007F365B">
        <w:rPr>
          <w:bCs/>
          <w:iCs/>
          <w:sz w:val="22"/>
          <w:szCs w:val="22"/>
          <w:lang w:eastAsia="lv-LV"/>
        </w:rPr>
        <w:t xml:space="preserve"> </w:t>
      </w:r>
      <w:proofErr w:type="spellStart"/>
      <w:r w:rsidRPr="007F365B">
        <w:rPr>
          <w:bCs/>
          <w:iCs/>
          <w:sz w:val="22"/>
          <w:szCs w:val="22"/>
          <w:lang w:eastAsia="lv-LV"/>
        </w:rPr>
        <w:t>būvdarbiem</w:t>
      </w:r>
      <w:proofErr w:type="spellEnd"/>
      <w:r w:rsidRPr="007F365B">
        <w:rPr>
          <w:bCs/>
          <w:iCs/>
          <w:sz w:val="22"/>
          <w:szCs w:val="22"/>
          <w:lang w:eastAsia="lv-LV"/>
        </w:rPr>
        <w:t xml:space="preserve"> </w:t>
      </w:r>
      <w:proofErr w:type="spellStart"/>
      <w:r w:rsidRPr="007F365B">
        <w:rPr>
          <w:bCs/>
          <w:iCs/>
          <w:sz w:val="22"/>
          <w:szCs w:val="22"/>
          <w:lang w:eastAsia="lv-LV"/>
        </w:rPr>
        <w:t>nepiemērotu</w:t>
      </w:r>
      <w:proofErr w:type="spellEnd"/>
      <w:r w:rsidRPr="007F365B">
        <w:rPr>
          <w:bCs/>
          <w:iCs/>
          <w:sz w:val="22"/>
          <w:szCs w:val="22"/>
          <w:lang w:eastAsia="lv-LV"/>
        </w:rPr>
        <w:t xml:space="preserve"> </w:t>
      </w:r>
      <w:proofErr w:type="spellStart"/>
      <w:r w:rsidRPr="007F365B">
        <w:rPr>
          <w:bCs/>
          <w:iCs/>
          <w:sz w:val="22"/>
          <w:szCs w:val="22"/>
          <w:lang w:eastAsia="lv-LV"/>
        </w:rPr>
        <w:t>klimatisko</w:t>
      </w:r>
      <w:proofErr w:type="spellEnd"/>
      <w:r w:rsidRPr="007F365B">
        <w:rPr>
          <w:bCs/>
          <w:iCs/>
          <w:sz w:val="22"/>
          <w:szCs w:val="22"/>
          <w:lang w:eastAsia="lv-LV"/>
        </w:rPr>
        <w:t xml:space="preserve"> </w:t>
      </w:r>
      <w:proofErr w:type="spellStart"/>
      <w:r w:rsidRPr="007F365B">
        <w:rPr>
          <w:bCs/>
          <w:iCs/>
          <w:sz w:val="22"/>
          <w:szCs w:val="22"/>
          <w:lang w:eastAsia="lv-LV"/>
        </w:rPr>
        <w:t>apstākļu</w:t>
      </w:r>
      <w:proofErr w:type="spellEnd"/>
      <w:r w:rsidRPr="007F365B">
        <w:rPr>
          <w:bCs/>
          <w:iCs/>
          <w:sz w:val="22"/>
          <w:szCs w:val="22"/>
          <w:lang w:eastAsia="lv-LV"/>
        </w:rPr>
        <w:t xml:space="preserve"> </w:t>
      </w:r>
      <w:proofErr w:type="spellStart"/>
      <w:r w:rsidRPr="007F365B">
        <w:rPr>
          <w:bCs/>
          <w:iCs/>
          <w:sz w:val="22"/>
          <w:szCs w:val="22"/>
          <w:lang w:eastAsia="lv-LV"/>
        </w:rPr>
        <w:t>dēļ</w:t>
      </w:r>
      <w:proofErr w:type="spellEnd"/>
      <w:r w:rsidRPr="007F365B">
        <w:rPr>
          <w:bCs/>
          <w:iCs/>
          <w:sz w:val="22"/>
          <w:szCs w:val="22"/>
          <w:lang w:eastAsia="lv-LV"/>
        </w:rPr>
        <w:t>.</w:t>
      </w:r>
    </w:p>
    <w:p w14:paraId="381FD30A" w14:textId="77777777" w:rsidR="007F365B" w:rsidRPr="007F365B" w:rsidRDefault="007F365B" w:rsidP="00D41835">
      <w:pPr>
        <w:numPr>
          <w:ilvl w:val="1"/>
          <w:numId w:val="21"/>
        </w:numPr>
        <w:tabs>
          <w:tab w:val="num" w:pos="567"/>
          <w:tab w:val="num" w:pos="792"/>
          <w:tab w:val="left" w:pos="9214"/>
          <w:tab w:val="left" w:pos="9356"/>
        </w:tabs>
        <w:ind w:left="567" w:hanging="567"/>
        <w:jc w:val="both"/>
        <w:rPr>
          <w:sz w:val="22"/>
          <w:szCs w:val="22"/>
          <w:lang w:eastAsia="lv-LV"/>
        </w:rPr>
      </w:pPr>
      <w:proofErr w:type="spellStart"/>
      <w:r w:rsidRPr="007F365B">
        <w:rPr>
          <w:sz w:val="22"/>
          <w:szCs w:val="22"/>
          <w:lang w:eastAsia="lv-LV"/>
        </w:rPr>
        <w:t>Līdzējiem</w:t>
      </w:r>
      <w:proofErr w:type="spellEnd"/>
      <w:r w:rsidRPr="007F365B">
        <w:rPr>
          <w:sz w:val="22"/>
          <w:szCs w:val="22"/>
          <w:lang w:eastAsia="lv-LV"/>
        </w:rPr>
        <w:t xml:space="preserve"> </w:t>
      </w:r>
      <w:proofErr w:type="spellStart"/>
      <w:r w:rsidRPr="007F365B">
        <w:rPr>
          <w:sz w:val="22"/>
          <w:szCs w:val="22"/>
          <w:lang w:eastAsia="lv-LV"/>
        </w:rPr>
        <w:t>ir</w:t>
      </w:r>
      <w:proofErr w:type="spellEnd"/>
      <w:r w:rsidRPr="007F365B">
        <w:rPr>
          <w:sz w:val="22"/>
          <w:szCs w:val="22"/>
          <w:lang w:eastAsia="lv-LV"/>
        </w:rPr>
        <w:t xml:space="preserve"> </w:t>
      </w:r>
      <w:proofErr w:type="spellStart"/>
      <w:r w:rsidRPr="007F365B">
        <w:rPr>
          <w:sz w:val="22"/>
          <w:szCs w:val="22"/>
          <w:lang w:eastAsia="lv-LV"/>
        </w:rPr>
        <w:t>ties</w:t>
      </w:r>
      <w:r w:rsidRPr="007F365B">
        <w:rPr>
          <w:rFonts w:eastAsia="TTE1A0C280t00"/>
          <w:sz w:val="22"/>
          <w:szCs w:val="22"/>
          <w:lang w:eastAsia="lv-LV"/>
        </w:rPr>
        <w:t>ī</w:t>
      </w:r>
      <w:r w:rsidRPr="007F365B">
        <w:rPr>
          <w:sz w:val="22"/>
          <w:szCs w:val="22"/>
          <w:lang w:eastAsia="lv-LV"/>
        </w:rPr>
        <w:t>bas</w:t>
      </w:r>
      <w:proofErr w:type="spellEnd"/>
      <w:r w:rsidRPr="007F365B">
        <w:rPr>
          <w:sz w:val="22"/>
          <w:szCs w:val="22"/>
          <w:lang w:eastAsia="lv-LV"/>
        </w:rPr>
        <w:t xml:space="preserve"> </w:t>
      </w:r>
      <w:proofErr w:type="spellStart"/>
      <w:r w:rsidRPr="007F365B">
        <w:rPr>
          <w:sz w:val="22"/>
          <w:szCs w:val="22"/>
          <w:lang w:eastAsia="lv-LV"/>
        </w:rPr>
        <w:t>vienoties</w:t>
      </w:r>
      <w:proofErr w:type="spellEnd"/>
      <w:r w:rsidRPr="007F365B">
        <w:rPr>
          <w:sz w:val="22"/>
          <w:szCs w:val="22"/>
          <w:lang w:eastAsia="lv-LV"/>
        </w:rPr>
        <w:t xml:space="preserve"> par </w:t>
      </w:r>
      <w:proofErr w:type="spellStart"/>
      <w:r w:rsidRPr="007F365B">
        <w:rPr>
          <w:sz w:val="22"/>
          <w:szCs w:val="22"/>
          <w:lang w:eastAsia="lv-LV"/>
        </w:rPr>
        <w:t>Darbu</w:t>
      </w:r>
      <w:proofErr w:type="spellEnd"/>
      <w:r w:rsidRPr="007F365B">
        <w:rPr>
          <w:sz w:val="22"/>
          <w:szCs w:val="22"/>
          <w:lang w:eastAsia="lv-LV"/>
        </w:rPr>
        <w:t xml:space="preserve"> </w:t>
      </w:r>
      <w:proofErr w:type="spellStart"/>
      <w:r w:rsidRPr="007F365B">
        <w:rPr>
          <w:sz w:val="22"/>
          <w:szCs w:val="22"/>
          <w:lang w:eastAsia="lv-LV"/>
        </w:rPr>
        <w:t>izpildes</w:t>
      </w:r>
      <w:proofErr w:type="spellEnd"/>
      <w:r w:rsidRPr="007F365B">
        <w:rPr>
          <w:sz w:val="22"/>
          <w:szCs w:val="22"/>
          <w:lang w:eastAsia="lv-LV"/>
        </w:rPr>
        <w:t xml:space="preserve"> </w:t>
      </w:r>
      <w:proofErr w:type="spellStart"/>
      <w:r w:rsidRPr="007F365B">
        <w:rPr>
          <w:sz w:val="22"/>
          <w:szCs w:val="22"/>
          <w:lang w:eastAsia="lv-LV"/>
        </w:rPr>
        <w:t>termiņa</w:t>
      </w:r>
      <w:proofErr w:type="spellEnd"/>
      <w:r w:rsidRPr="007F365B">
        <w:rPr>
          <w:sz w:val="22"/>
          <w:szCs w:val="22"/>
          <w:lang w:eastAsia="lv-LV"/>
        </w:rPr>
        <w:t xml:space="preserve"> </w:t>
      </w:r>
      <w:proofErr w:type="spellStart"/>
      <w:r w:rsidRPr="007F365B">
        <w:rPr>
          <w:sz w:val="22"/>
          <w:szCs w:val="22"/>
          <w:lang w:eastAsia="lv-LV"/>
        </w:rPr>
        <w:t>pagarin</w:t>
      </w:r>
      <w:r w:rsidRPr="007F365B">
        <w:rPr>
          <w:rFonts w:eastAsia="TTE1A0C280t00"/>
          <w:sz w:val="22"/>
          <w:szCs w:val="22"/>
          <w:lang w:eastAsia="lv-LV"/>
        </w:rPr>
        <w:t>ā</w:t>
      </w:r>
      <w:r w:rsidRPr="007F365B">
        <w:rPr>
          <w:sz w:val="22"/>
          <w:szCs w:val="22"/>
          <w:lang w:eastAsia="lv-LV"/>
        </w:rPr>
        <w:t>jumu</w:t>
      </w:r>
      <w:proofErr w:type="spellEnd"/>
      <w:r w:rsidRPr="007F365B">
        <w:rPr>
          <w:sz w:val="22"/>
          <w:szCs w:val="22"/>
          <w:lang w:eastAsia="lv-LV"/>
        </w:rPr>
        <w:t xml:space="preserve">, ja </w:t>
      </w:r>
      <w:proofErr w:type="spellStart"/>
      <w:r w:rsidRPr="007F365B">
        <w:rPr>
          <w:sz w:val="22"/>
          <w:szCs w:val="22"/>
          <w:lang w:eastAsia="lv-LV"/>
        </w:rPr>
        <w:t>kāds</w:t>
      </w:r>
      <w:proofErr w:type="spellEnd"/>
      <w:r w:rsidRPr="007F365B">
        <w:rPr>
          <w:sz w:val="22"/>
          <w:szCs w:val="22"/>
          <w:lang w:eastAsia="lv-LV"/>
        </w:rPr>
        <w:t xml:space="preserve"> no </w:t>
      </w:r>
      <w:proofErr w:type="spellStart"/>
      <w:r w:rsidRPr="007F365B">
        <w:rPr>
          <w:sz w:val="22"/>
          <w:szCs w:val="22"/>
          <w:lang w:eastAsia="lv-LV"/>
        </w:rPr>
        <w:t>Līdzējiem</w:t>
      </w:r>
      <w:proofErr w:type="spellEnd"/>
      <w:r w:rsidRPr="007F365B">
        <w:rPr>
          <w:sz w:val="22"/>
          <w:szCs w:val="22"/>
          <w:lang w:eastAsia="lv-LV"/>
        </w:rPr>
        <w:t xml:space="preserve"> </w:t>
      </w:r>
      <w:proofErr w:type="spellStart"/>
      <w:r w:rsidRPr="007F365B">
        <w:rPr>
          <w:sz w:val="22"/>
          <w:szCs w:val="22"/>
          <w:lang w:eastAsia="lv-LV"/>
        </w:rPr>
        <w:t>pamatoti</w:t>
      </w:r>
      <w:proofErr w:type="spellEnd"/>
      <w:r w:rsidRPr="007F365B">
        <w:rPr>
          <w:sz w:val="22"/>
          <w:szCs w:val="22"/>
          <w:lang w:eastAsia="lv-LV"/>
        </w:rPr>
        <w:t xml:space="preserve"> </w:t>
      </w:r>
      <w:proofErr w:type="spellStart"/>
      <w:r w:rsidRPr="007F365B">
        <w:rPr>
          <w:sz w:val="22"/>
          <w:szCs w:val="22"/>
          <w:lang w:eastAsia="lv-LV"/>
        </w:rPr>
        <w:t>norādījis</w:t>
      </w:r>
      <w:proofErr w:type="spellEnd"/>
      <w:r w:rsidRPr="007F365B">
        <w:rPr>
          <w:sz w:val="22"/>
          <w:szCs w:val="22"/>
          <w:lang w:eastAsia="lv-LV"/>
        </w:rPr>
        <w:t xml:space="preserve"> </w:t>
      </w:r>
      <w:proofErr w:type="spellStart"/>
      <w:r w:rsidRPr="007F365B">
        <w:rPr>
          <w:sz w:val="22"/>
          <w:szCs w:val="22"/>
          <w:lang w:eastAsia="lv-LV"/>
        </w:rPr>
        <w:t>zemāk</w:t>
      </w:r>
      <w:proofErr w:type="spellEnd"/>
      <w:r w:rsidRPr="007F365B">
        <w:rPr>
          <w:sz w:val="22"/>
          <w:szCs w:val="22"/>
          <w:lang w:eastAsia="lv-LV"/>
        </w:rPr>
        <w:t xml:space="preserve"> </w:t>
      </w:r>
      <w:proofErr w:type="spellStart"/>
      <w:r w:rsidRPr="007F365B">
        <w:rPr>
          <w:sz w:val="22"/>
          <w:szCs w:val="22"/>
          <w:lang w:eastAsia="lv-LV"/>
        </w:rPr>
        <w:t>minētos</w:t>
      </w:r>
      <w:proofErr w:type="spellEnd"/>
      <w:r w:rsidRPr="007F365B">
        <w:rPr>
          <w:sz w:val="22"/>
          <w:szCs w:val="22"/>
          <w:lang w:eastAsia="lv-LV"/>
        </w:rPr>
        <w:t xml:space="preserve"> </w:t>
      </w:r>
      <w:proofErr w:type="spellStart"/>
      <w:r w:rsidRPr="007F365B">
        <w:rPr>
          <w:sz w:val="22"/>
          <w:szCs w:val="22"/>
          <w:lang w:eastAsia="lv-LV"/>
        </w:rPr>
        <w:t>Darbu</w:t>
      </w:r>
      <w:proofErr w:type="spellEnd"/>
      <w:r w:rsidRPr="007F365B">
        <w:rPr>
          <w:sz w:val="22"/>
          <w:szCs w:val="22"/>
          <w:lang w:eastAsia="lv-LV"/>
        </w:rPr>
        <w:t xml:space="preserve"> </w:t>
      </w:r>
      <w:proofErr w:type="spellStart"/>
      <w:r w:rsidRPr="007F365B">
        <w:rPr>
          <w:sz w:val="22"/>
          <w:szCs w:val="22"/>
          <w:lang w:eastAsia="lv-LV"/>
        </w:rPr>
        <w:t>kavēšanās</w:t>
      </w:r>
      <w:proofErr w:type="spellEnd"/>
      <w:r w:rsidRPr="007F365B">
        <w:rPr>
          <w:sz w:val="22"/>
          <w:szCs w:val="22"/>
          <w:lang w:eastAsia="lv-LV"/>
        </w:rPr>
        <w:t xml:space="preserve"> </w:t>
      </w:r>
      <w:proofErr w:type="spellStart"/>
      <w:r w:rsidRPr="007F365B">
        <w:rPr>
          <w:sz w:val="22"/>
          <w:szCs w:val="22"/>
          <w:lang w:eastAsia="lv-LV"/>
        </w:rPr>
        <w:t>iemeslus</w:t>
      </w:r>
      <w:proofErr w:type="spellEnd"/>
      <w:r w:rsidRPr="007F365B">
        <w:rPr>
          <w:sz w:val="22"/>
          <w:szCs w:val="22"/>
          <w:lang w:eastAsia="lv-LV"/>
        </w:rPr>
        <w:t xml:space="preserve">, </w:t>
      </w:r>
      <w:proofErr w:type="spellStart"/>
      <w:r w:rsidRPr="007F365B">
        <w:rPr>
          <w:sz w:val="22"/>
          <w:szCs w:val="22"/>
          <w:lang w:eastAsia="lv-LV"/>
        </w:rPr>
        <w:t>tos</w:t>
      </w:r>
      <w:proofErr w:type="spellEnd"/>
      <w:r w:rsidRPr="007F365B">
        <w:rPr>
          <w:sz w:val="22"/>
          <w:szCs w:val="22"/>
          <w:lang w:eastAsia="lv-LV"/>
        </w:rPr>
        <w:t xml:space="preserve"> </w:t>
      </w:r>
      <w:proofErr w:type="spellStart"/>
      <w:r w:rsidRPr="007F365B">
        <w:rPr>
          <w:sz w:val="22"/>
          <w:szCs w:val="22"/>
          <w:lang w:eastAsia="lv-LV"/>
        </w:rPr>
        <w:t>argumentējot</w:t>
      </w:r>
      <w:proofErr w:type="spellEnd"/>
      <w:r w:rsidRPr="007F365B">
        <w:rPr>
          <w:sz w:val="22"/>
          <w:szCs w:val="22"/>
          <w:lang w:eastAsia="lv-LV"/>
        </w:rPr>
        <w:t xml:space="preserve">: </w:t>
      </w:r>
    </w:p>
    <w:p w14:paraId="37F00A70" w14:textId="77777777" w:rsidR="007F365B" w:rsidRPr="007F365B" w:rsidRDefault="007F365B" w:rsidP="00D41835">
      <w:pPr>
        <w:numPr>
          <w:ilvl w:val="2"/>
          <w:numId w:val="21"/>
        </w:numPr>
        <w:tabs>
          <w:tab w:val="num" w:pos="1276"/>
          <w:tab w:val="left" w:pos="9214"/>
          <w:tab w:val="left" w:pos="9356"/>
        </w:tabs>
        <w:autoSpaceDE w:val="0"/>
        <w:autoSpaceDN w:val="0"/>
        <w:adjustRightInd w:val="0"/>
        <w:ind w:left="1276" w:hanging="709"/>
        <w:jc w:val="both"/>
        <w:rPr>
          <w:sz w:val="22"/>
          <w:szCs w:val="22"/>
          <w:lang w:eastAsia="lv-LV"/>
        </w:rPr>
      </w:pPr>
      <w:r w:rsidRPr="007F365B">
        <w:rPr>
          <w:sz w:val="22"/>
          <w:szCs w:val="22"/>
          <w:lang w:eastAsia="lv-LV"/>
        </w:rPr>
        <w:t xml:space="preserve">ja </w:t>
      </w:r>
      <w:proofErr w:type="spellStart"/>
      <w:r w:rsidRPr="007F365B">
        <w:rPr>
          <w:sz w:val="22"/>
          <w:szCs w:val="22"/>
          <w:lang w:eastAsia="lv-LV"/>
        </w:rPr>
        <w:t>kāda</w:t>
      </w:r>
      <w:proofErr w:type="spellEnd"/>
      <w:r w:rsidRPr="007F365B">
        <w:rPr>
          <w:sz w:val="22"/>
          <w:szCs w:val="22"/>
          <w:lang w:eastAsia="lv-LV"/>
        </w:rPr>
        <w:t xml:space="preserve"> </w:t>
      </w:r>
      <w:proofErr w:type="spellStart"/>
      <w:r w:rsidRPr="007F365B">
        <w:rPr>
          <w:sz w:val="22"/>
          <w:szCs w:val="22"/>
          <w:lang w:eastAsia="lv-LV"/>
        </w:rPr>
        <w:t>Līdzēja</w:t>
      </w:r>
      <w:proofErr w:type="spellEnd"/>
      <w:r w:rsidRPr="007F365B">
        <w:rPr>
          <w:sz w:val="22"/>
          <w:szCs w:val="22"/>
          <w:lang w:eastAsia="lv-LV"/>
        </w:rPr>
        <w:t xml:space="preserve"> </w:t>
      </w:r>
      <w:proofErr w:type="spellStart"/>
      <w:r w:rsidRPr="007F365B">
        <w:rPr>
          <w:sz w:val="22"/>
          <w:szCs w:val="22"/>
          <w:lang w:eastAsia="lv-LV"/>
        </w:rPr>
        <w:t>saistību</w:t>
      </w:r>
      <w:proofErr w:type="spellEnd"/>
      <w:r w:rsidRPr="007F365B">
        <w:rPr>
          <w:sz w:val="22"/>
          <w:szCs w:val="22"/>
          <w:lang w:eastAsia="lv-LV"/>
        </w:rPr>
        <w:t xml:space="preserve"> </w:t>
      </w:r>
      <w:proofErr w:type="spellStart"/>
      <w:r w:rsidRPr="007F365B">
        <w:rPr>
          <w:sz w:val="22"/>
          <w:szCs w:val="22"/>
          <w:lang w:eastAsia="lv-LV"/>
        </w:rPr>
        <w:t>neizpildes</w:t>
      </w:r>
      <w:proofErr w:type="spellEnd"/>
      <w:r w:rsidRPr="007F365B">
        <w:rPr>
          <w:sz w:val="22"/>
          <w:szCs w:val="22"/>
          <w:lang w:eastAsia="lv-LV"/>
        </w:rPr>
        <w:t xml:space="preserve"> </w:t>
      </w:r>
      <w:proofErr w:type="spellStart"/>
      <w:r w:rsidRPr="007F365B">
        <w:rPr>
          <w:sz w:val="22"/>
          <w:szCs w:val="22"/>
          <w:lang w:eastAsia="lv-LV"/>
        </w:rPr>
        <w:t>dēļ</w:t>
      </w:r>
      <w:proofErr w:type="spellEnd"/>
      <w:r w:rsidRPr="007F365B">
        <w:rPr>
          <w:sz w:val="22"/>
          <w:szCs w:val="22"/>
          <w:lang w:eastAsia="lv-LV"/>
        </w:rPr>
        <w:t xml:space="preserve"> </w:t>
      </w:r>
      <w:proofErr w:type="spellStart"/>
      <w:r w:rsidRPr="007F365B">
        <w:rPr>
          <w:sz w:val="22"/>
          <w:szCs w:val="22"/>
          <w:lang w:eastAsia="lv-LV"/>
        </w:rPr>
        <w:t>ir</w:t>
      </w:r>
      <w:proofErr w:type="spellEnd"/>
      <w:r w:rsidRPr="007F365B">
        <w:rPr>
          <w:sz w:val="22"/>
          <w:szCs w:val="22"/>
          <w:lang w:eastAsia="lv-LV"/>
        </w:rPr>
        <w:t xml:space="preserve"> </w:t>
      </w:r>
      <w:proofErr w:type="spellStart"/>
      <w:r w:rsidRPr="007F365B">
        <w:rPr>
          <w:sz w:val="22"/>
          <w:szCs w:val="22"/>
          <w:lang w:eastAsia="lv-LV"/>
        </w:rPr>
        <w:t>tikusi</w:t>
      </w:r>
      <w:proofErr w:type="spellEnd"/>
      <w:r w:rsidRPr="007F365B">
        <w:rPr>
          <w:sz w:val="22"/>
          <w:szCs w:val="22"/>
          <w:lang w:eastAsia="lv-LV"/>
        </w:rPr>
        <w:t xml:space="preserve"> </w:t>
      </w:r>
      <w:proofErr w:type="spellStart"/>
      <w:r w:rsidRPr="007F365B">
        <w:rPr>
          <w:sz w:val="22"/>
          <w:szCs w:val="22"/>
          <w:lang w:eastAsia="lv-LV"/>
        </w:rPr>
        <w:t>apgrūtināta</w:t>
      </w:r>
      <w:proofErr w:type="spellEnd"/>
      <w:r w:rsidRPr="007F365B">
        <w:rPr>
          <w:sz w:val="22"/>
          <w:szCs w:val="22"/>
          <w:lang w:eastAsia="lv-LV"/>
        </w:rPr>
        <w:t xml:space="preserve"> </w:t>
      </w:r>
      <w:proofErr w:type="spellStart"/>
      <w:r w:rsidRPr="007F365B">
        <w:rPr>
          <w:sz w:val="22"/>
          <w:szCs w:val="22"/>
          <w:lang w:eastAsia="lv-LV"/>
        </w:rPr>
        <w:t>otra</w:t>
      </w:r>
      <w:proofErr w:type="spellEnd"/>
      <w:r w:rsidRPr="007F365B">
        <w:rPr>
          <w:sz w:val="22"/>
          <w:szCs w:val="22"/>
          <w:lang w:eastAsia="lv-LV"/>
        </w:rPr>
        <w:t xml:space="preserve"> </w:t>
      </w:r>
      <w:proofErr w:type="spellStart"/>
      <w:r w:rsidRPr="007F365B">
        <w:rPr>
          <w:sz w:val="22"/>
          <w:szCs w:val="22"/>
          <w:lang w:eastAsia="lv-LV"/>
        </w:rPr>
        <w:t>Līdzēja</w:t>
      </w:r>
      <w:proofErr w:type="spellEnd"/>
      <w:r w:rsidRPr="007F365B">
        <w:rPr>
          <w:sz w:val="22"/>
          <w:szCs w:val="22"/>
          <w:lang w:eastAsia="lv-LV"/>
        </w:rPr>
        <w:t xml:space="preserve"> </w:t>
      </w:r>
      <w:proofErr w:type="spellStart"/>
      <w:r w:rsidRPr="007F365B">
        <w:rPr>
          <w:sz w:val="22"/>
          <w:szCs w:val="22"/>
          <w:lang w:eastAsia="lv-LV"/>
        </w:rPr>
        <w:t>saistību</w:t>
      </w:r>
      <w:proofErr w:type="spellEnd"/>
      <w:r w:rsidRPr="007F365B">
        <w:rPr>
          <w:sz w:val="22"/>
          <w:szCs w:val="22"/>
          <w:lang w:eastAsia="lv-LV"/>
        </w:rPr>
        <w:t xml:space="preserve"> </w:t>
      </w:r>
      <w:proofErr w:type="spellStart"/>
      <w:r w:rsidRPr="007F365B">
        <w:rPr>
          <w:sz w:val="22"/>
          <w:szCs w:val="22"/>
          <w:lang w:eastAsia="lv-LV"/>
        </w:rPr>
        <w:t>izpilde</w:t>
      </w:r>
      <w:proofErr w:type="spellEnd"/>
      <w:r w:rsidRPr="007F365B">
        <w:rPr>
          <w:sz w:val="22"/>
          <w:szCs w:val="22"/>
          <w:lang w:eastAsia="lv-LV"/>
        </w:rPr>
        <w:t>;</w:t>
      </w:r>
    </w:p>
    <w:p w14:paraId="7532108C" w14:textId="77777777" w:rsidR="007F365B" w:rsidRPr="007F365B" w:rsidRDefault="007F365B" w:rsidP="00D41835">
      <w:pPr>
        <w:numPr>
          <w:ilvl w:val="2"/>
          <w:numId w:val="21"/>
        </w:numPr>
        <w:tabs>
          <w:tab w:val="num" w:pos="1276"/>
          <w:tab w:val="left" w:pos="9214"/>
          <w:tab w:val="left" w:pos="9356"/>
        </w:tabs>
        <w:autoSpaceDE w:val="0"/>
        <w:autoSpaceDN w:val="0"/>
        <w:adjustRightInd w:val="0"/>
        <w:ind w:left="1276" w:hanging="709"/>
        <w:jc w:val="both"/>
        <w:rPr>
          <w:sz w:val="22"/>
          <w:szCs w:val="22"/>
          <w:lang w:eastAsia="lv-LV"/>
        </w:rPr>
      </w:pPr>
      <w:r w:rsidRPr="007F365B">
        <w:rPr>
          <w:sz w:val="22"/>
          <w:szCs w:val="22"/>
          <w:lang w:eastAsia="lv-LV"/>
        </w:rPr>
        <w:t xml:space="preserve">ja </w:t>
      </w:r>
      <w:proofErr w:type="spellStart"/>
      <w:r w:rsidRPr="007F365B">
        <w:rPr>
          <w:sz w:val="22"/>
          <w:szCs w:val="22"/>
          <w:lang w:eastAsia="lv-LV"/>
        </w:rPr>
        <w:t>Darbu</w:t>
      </w:r>
      <w:proofErr w:type="spellEnd"/>
      <w:r w:rsidRPr="007F365B">
        <w:rPr>
          <w:sz w:val="22"/>
          <w:szCs w:val="22"/>
          <w:lang w:eastAsia="lv-LV"/>
        </w:rPr>
        <w:t xml:space="preserve"> </w:t>
      </w:r>
      <w:proofErr w:type="spellStart"/>
      <w:r w:rsidRPr="007F365B">
        <w:rPr>
          <w:sz w:val="22"/>
          <w:szCs w:val="22"/>
          <w:lang w:eastAsia="lv-LV"/>
        </w:rPr>
        <w:t>veikšanu</w:t>
      </w:r>
      <w:proofErr w:type="spellEnd"/>
      <w:r w:rsidRPr="007F365B">
        <w:rPr>
          <w:sz w:val="22"/>
          <w:szCs w:val="22"/>
          <w:lang w:eastAsia="lv-LV"/>
        </w:rPr>
        <w:t xml:space="preserve"> </w:t>
      </w:r>
      <w:proofErr w:type="spellStart"/>
      <w:r w:rsidRPr="007F365B">
        <w:rPr>
          <w:sz w:val="22"/>
          <w:szCs w:val="22"/>
          <w:lang w:eastAsia="lv-LV"/>
        </w:rPr>
        <w:t>ir</w:t>
      </w:r>
      <w:proofErr w:type="spellEnd"/>
      <w:r w:rsidRPr="007F365B">
        <w:rPr>
          <w:sz w:val="22"/>
          <w:szCs w:val="22"/>
          <w:lang w:eastAsia="lv-LV"/>
        </w:rPr>
        <w:t xml:space="preserve"> </w:t>
      </w:r>
      <w:proofErr w:type="spellStart"/>
      <w:r w:rsidRPr="007F365B">
        <w:rPr>
          <w:sz w:val="22"/>
          <w:szCs w:val="22"/>
          <w:lang w:eastAsia="lv-LV"/>
        </w:rPr>
        <w:t>kavējuši</w:t>
      </w:r>
      <w:proofErr w:type="spellEnd"/>
      <w:r w:rsidRPr="007F365B">
        <w:rPr>
          <w:sz w:val="22"/>
          <w:szCs w:val="22"/>
          <w:lang w:eastAsia="lv-LV"/>
        </w:rPr>
        <w:t xml:space="preserve"> no </w:t>
      </w:r>
      <w:proofErr w:type="spellStart"/>
      <w:r w:rsidRPr="007F365B">
        <w:rPr>
          <w:sz w:val="22"/>
          <w:szCs w:val="22"/>
          <w:lang w:eastAsia="lv-LV"/>
        </w:rPr>
        <w:t>ilggadējiem</w:t>
      </w:r>
      <w:proofErr w:type="spellEnd"/>
      <w:r w:rsidRPr="007F365B">
        <w:rPr>
          <w:sz w:val="22"/>
          <w:szCs w:val="22"/>
          <w:lang w:eastAsia="lv-LV"/>
        </w:rPr>
        <w:t xml:space="preserve">, </w:t>
      </w:r>
      <w:proofErr w:type="spellStart"/>
      <w:r w:rsidRPr="007F365B">
        <w:rPr>
          <w:sz w:val="22"/>
          <w:szCs w:val="22"/>
          <w:lang w:eastAsia="lv-LV"/>
        </w:rPr>
        <w:t>statistiski</w:t>
      </w:r>
      <w:proofErr w:type="spellEnd"/>
      <w:r w:rsidRPr="007F365B">
        <w:rPr>
          <w:sz w:val="22"/>
          <w:szCs w:val="22"/>
          <w:lang w:eastAsia="lv-LV"/>
        </w:rPr>
        <w:t xml:space="preserve"> </w:t>
      </w:r>
      <w:proofErr w:type="spellStart"/>
      <w:r w:rsidRPr="007F365B">
        <w:rPr>
          <w:sz w:val="22"/>
          <w:szCs w:val="22"/>
          <w:lang w:eastAsia="lv-LV"/>
        </w:rPr>
        <w:t>vidējiem</w:t>
      </w:r>
      <w:proofErr w:type="spellEnd"/>
      <w:r w:rsidRPr="007F365B">
        <w:rPr>
          <w:sz w:val="22"/>
          <w:szCs w:val="22"/>
          <w:lang w:eastAsia="lv-LV"/>
        </w:rPr>
        <w:t xml:space="preserve"> </w:t>
      </w:r>
      <w:proofErr w:type="spellStart"/>
      <w:r w:rsidRPr="007F365B">
        <w:rPr>
          <w:sz w:val="22"/>
          <w:szCs w:val="22"/>
          <w:lang w:eastAsia="lv-LV"/>
        </w:rPr>
        <w:t>rādītājiem</w:t>
      </w:r>
      <w:proofErr w:type="spellEnd"/>
      <w:r w:rsidRPr="007F365B">
        <w:rPr>
          <w:sz w:val="22"/>
          <w:szCs w:val="22"/>
          <w:lang w:eastAsia="lv-LV"/>
        </w:rPr>
        <w:t xml:space="preserve"> </w:t>
      </w:r>
      <w:proofErr w:type="spellStart"/>
      <w:r w:rsidRPr="007F365B">
        <w:rPr>
          <w:sz w:val="22"/>
          <w:szCs w:val="22"/>
          <w:lang w:eastAsia="lv-LV"/>
        </w:rPr>
        <w:t>būtiski</w:t>
      </w:r>
      <w:proofErr w:type="spellEnd"/>
      <w:r w:rsidRPr="007F365B">
        <w:rPr>
          <w:sz w:val="22"/>
          <w:szCs w:val="22"/>
          <w:lang w:eastAsia="lv-LV"/>
        </w:rPr>
        <w:t xml:space="preserve"> </w:t>
      </w:r>
      <w:proofErr w:type="spellStart"/>
      <w:r w:rsidRPr="007F365B">
        <w:rPr>
          <w:sz w:val="22"/>
          <w:szCs w:val="22"/>
          <w:lang w:eastAsia="lv-LV"/>
        </w:rPr>
        <w:t>atšķirīgi</w:t>
      </w:r>
      <w:proofErr w:type="spellEnd"/>
      <w:r w:rsidRPr="007F365B">
        <w:rPr>
          <w:sz w:val="22"/>
          <w:szCs w:val="22"/>
          <w:lang w:eastAsia="lv-LV"/>
        </w:rPr>
        <w:t xml:space="preserve"> </w:t>
      </w:r>
      <w:proofErr w:type="spellStart"/>
      <w:r w:rsidRPr="007F365B">
        <w:rPr>
          <w:sz w:val="22"/>
          <w:szCs w:val="22"/>
          <w:lang w:eastAsia="lv-LV"/>
        </w:rPr>
        <w:t>nelabvēlīgi</w:t>
      </w:r>
      <w:proofErr w:type="spellEnd"/>
      <w:r w:rsidRPr="007F365B">
        <w:rPr>
          <w:sz w:val="22"/>
          <w:szCs w:val="22"/>
          <w:lang w:eastAsia="lv-LV"/>
        </w:rPr>
        <w:t xml:space="preserve"> </w:t>
      </w:r>
      <w:proofErr w:type="spellStart"/>
      <w:r w:rsidRPr="007F365B">
        <w:rPr>
          <w:sz w:val="22"/>
          <w:szCs w:val="22"/>
          <w:lang w:eastAsia="lv-LV"/>
        </w:rPr>
        <w:t>klimatiskie</w:t>
      </w:r>
      <w:proofErr w:type="spellEnd"/>
      <w:r w:rsidRPr="007F365B">
        <w:rPr>
          <w:sz w:val="22"/>
          <w:szCs w:val="22"/>
          <w:lang w:eastAsia="lv-LV"/>
        </w:rPr>
        <w:t xml:space="preserve"> </w:t>
      </w:r>
      <w:proofErr w:type="spellStart"/>
      <w:r w:rsidRPr="007F365B">
        <w:rPr>
          <w:sz w:val="22"/>
          <w:szCs w:val="22"/>
          <w:lang w:eastAsia="lv-LV"/>
        </w:rPr>
        <w:t>apstākļi</w:t>
      </w:r>
      <w:proofErr w:type="spellEnd"/>
      <w:r w:rsidRPr="007F365B">
        <w:rPr>
          <w:sz w:val="22"/>
          <w:szCs w:val="22"/>
          <w:lang w:eastAsia="lv-LV"/>
        </w:rPr>
        <w:t>;</w:t>
      </w:r>
    </w:p>
    <w:p w14:paraId="1CB1BA35" w14:textId="77777777" w:rsidR="007F365B" w:rsidRPr="007F365B" w:rsidRDefault="007F365B" w:rsidP="00D41835">
      <w:pPr>
        <w:numPr>
          <w:ilvl w:val="2"/>
          <w:numId w:val="21"/>
        </w:numPr>
        <w:tabs>
          <w:tab w:val="num" w:pos="1276"/>
          <w:tab w:val="left" w:pos="9214"/>
          <w:tab w:val="left" w:pos="9356"/>
        </w:tabs>
        <w:autoSpaceDE w:val="0"/>
        <w:autoSpaceDN w:val="0"/>
        <w:adjustRightInd w:val="0"/>
        <w:ind w:left="1276" w:hanging="709"/>
        <w:jc w:val="both"/>
        <w:rPr>
          <w:sz w:val="22"/>
          <w:szCs w:val="22"/>
          <w:lang w:eastAsia="lv-LV"/>
        </w:rPr>
      </w:pPr>
      <w:r w:rsidRPr="007F365B">
        <w:rPr>
          <w:sz w:val="22"/>
          <w:szCs w:val="22"/>
          <w:lang w:eastAsia="lv-LV"/>
        </w:rPr>
        <w:t xml:space="preserve">ja </w:t>
      </w:r>
      <w:proofErr w:type="spellStart"/>
      <w:r w:rsidRPr="007F365B">
        <w:rPr>
          <w:sz w:val="22"/>
          <w:szCs w:val="22"/>
          <w:lang w:eastAsia="lv-LV"/>
        </w:rPr>
        <w:t>iest</w:t>
      </w:r>
      <w:r w:rsidRPr="007F365B">
        <w:rPr>
          <w:rFonts w:eastAsia="TTE1A0C280t00"/>
          <w:sz w:val="22"/>
          <w:szCs w:val="22"/>
          <w:lang w:eastAsia="lv-LV"/>
        </w:rPr>
        <w:t>ā</w:t>
      </w:r>
      <w:r w:rsidRPr="007F365B">
        <w:rPr>
          <w:sz w:val="22"/>
          <w:szCs w:val="22"/>
          <w:lang w:eastAsia="lv-LV"/>
        </w:rPr>
        <w:t>jušies</w:t>
      </w:r>
      <w:proofErr w:type="spellEnd"/>
      <w:r w:rsidRPr="007F365B">
        <w:rPr>
          <w:sz w:val="22"/>
          <w:szCs w:val="22"/>
          <w:lang w:eastAsia="lv-LV"/>
        </w:rPr>
        <w:t xml:space="preserve"> </w:t>
      </w:r>
      <w:proofErr w:type="spellStart"/>
      <w:r w:rsidRPr="007F365B">
        <w:rPr>
          <w:sz w:val="22"/>
          <w:szCs w:val="22"/>
          <w:lang w:eastAsia="lv-LV"/>
        </w:rPr>
        <w:t>nep</w:t>
      </w:r>
      <w:r w:rsidRPr="007F365B">
        <w:rPr>
          <w:rFonts w:eastAsia="TTE1A0C280t00"/>
          <w:sz w:val="22"/>
          <w:szCs w:val="22"/>
          <w:lang w:eastAsia="lv-LV"/>
        </w:rPr>
        <w:t>ā</w:t>
      </w:r>
      <w:r w:rsidRPr="007F365B">
        <w:rPr>
          <w:sz w:val="22"/>
          <w:szCs w:val="22"/>
          <w:lang w:eastAsia="lv-LV"/>
        </w:rPr>
        <w:t>rvaramas</w:t>
      </w:r>
      <w:proofErr w:type="spellEnd"/>
      <w:r w:rsidRPr="007F365B">
        <w:rPr>
          <w:sz w:val="22"/>
          <w:szCs w:val="22"/>
          <w:lang w:eastAsia="lv-LV"/>
        </w:rPr>
        <w:t xml:space="preserve"> </w:t>
      </w:r>
      <w:proofErr w:type="spellStart"/>
      <w:r w:rsidRPr="007F365B">
        <w:rPr>
          <w:sz w:val="22"/>
          <w:szCs w:val="22"/>
          <w:lang w:eastAsia="lv-LV"/>
        </w:rPr>
        <w:t>varas</w:t>
      </w:r>
      <w:proofErr w:type="spellEnd"/>
      <w:r w:rsidRPr="007F365B">
        <w:rPr>
          <w:sz w:val="22"/>
          <w:szCs w:val="22"/>
          <w:lang w:eastAsia="lv-LV"/>
        </w:rPr>
        <w:t xml:space="preserve"> </w:t>
      </w:r>
      <w:proofErr w:type="spellStart"/>
      <w:r w:rsidRPr="007F365B">
        <w:rPr>
          <w:sz w:val="22"/>
          <w:szCs w:val="22"/>
          <w:lang w:eastAsia="lv-LV"/>
        </w:rPr>
        <w:t>apst</w:t>
      </w:r>
      <w:r w:rsidRPr="007F365B">
        <w:rPr>
          <w:rFonts w:eastAsia="TTE1A0C280t00"/>
          <w:sz w:val="22"/>
          <w:szCs w:val="22"/>
          <w:lang w:eastAsia="lv-LV"/>
        </w:rPr>
        <w:t>ā</w:t>
      </w:r>
      <w:r w:rsidRPr="007F365B">
        <w:rPr>
          <w:sz w:val="22"/>
          <w:szCs w:val="22"/>
          <w:lang w:eastAsia="lv-LV"/>
        </w:rPr>
        <w:t>kļi</w:t>
      </w:r>
      <w:proofErr w:type="spellEnd"/>
      <w:r w:rsidRPr="007F365B">
        <w:rPr>
          <w:sz w:val="22"/>
          <w:szCs w:val="22"/>
          <w:lang w:eastAsia="lv-LV"/>
        </w:rPr>
        <w:t>;</w:t>
      </w:r>
    </w:p>
    <w:p w14:paraId="694133BB" w14:textId="77777777" w:rsidR="007F365B" w:rsidRPr="007F365B" w:rsidRDefault="007F365B" w:rsidP="00D41835">
      <w:pPr>
        <w:numPr>
          <w:ilvl w:val="2"/>
          <w:numId w:val="21"/>
        </w:numPr>
        <w:tabs>
          <w:tab w:val="num" w:pos="1276"/>
          <w:tab w:val="left" w:pos="9214"/>
          <w:tab w:val="left" w:pos="9356"/>
        </w:tabs>
        <w:autoSpaceDE w:val="0"/>
        <w:autoSpaceDN w:val="0"/>
        <w:adjustRightInd w:val="0"/>
        <w:ind w:left="1276" w:hanging="709"/>
        <w:jc w:val="both"/>
        <w:rPr>
          <w:sz w:val="22"/>
          <w:szCs w:val="22"/>
          <w:lang w:eastAsia="lv-LV"/>
        </w:rPr>
      </w:pPr>
      <w:r w:rsidRPr="007F365B">
        <w:rPr>
          <w:sz w:val="22"/>
          <w:szCs w:val="22"/>
          <w:lang w:eastAsia="lv-LV"/>
        </w:rPr>
        <w:t xml:space="preserve">ja </w:t>
      </w:r>
      <w:proofErr w:type="spellStart"/>
      <w:r w:rsidRPr="007F365B">
        <w:rPr>
          <w:sz w:val="22"/>
          <w:szCs w:val="22"/>
          <w:lang w:eastAsia="lv-LV"/>
        </w:rPr>
        <w:t>Līguma</w:t>
      </w:r>
      <w:proofErr w:type="spellEnd"/>
      <w:r w:rsidRPr="007F365B">
        <w:rPr>
          <w:sz w:val="22"/>
          <w:szCs w:val="22"/>
          <w:lang w:eastAsia="lv-LV"/>
        </w:rPr>
        <w:t xml:space="preserve"> </w:t>
      </w:r>
      <w:proofErr w:type="spellStart"/>
      <w:r w:rsidRPr="007F365B">
        <w:rPr>
          <w:sz w:val="22"/>
          <w:szCs w:val="22"/>
          <w:lang w:eastAsia="lv-LV"/>
        </w:rPr>
        <w:t>izpildes</w:t>
      </w:r>
      <w:proofErr w:type="spellEnd"/>
      <w:r w:rsidRPr="007F365B">
        <w:rPr>
          <w:sz w:val="22"/>
          <w:szCs w:val="22"/>
          <w:lang w:eastAsia="lv-LV"/>
        </w:rPr>
        <w:t xml:space="preserve"> </w:t>
      </w:r>
      <w:proofErr w:type="spellStart"/>
      <w:r w:rsidRPr="007F365B">
        <w:rPr>
          <w:sz w:val="22"/>
          <w:szCs w:val="22"/>
          <w:lang w:eastAsia="lv-LV"/>
        </w:rPr>
        <w:t>laikā</w:t>
      </w:r>
      <w:proofErr w:type="spellEnd"/>
      <w:r w:rsidRPr="007F365B">
        <w:rPr>
          <w:sz w:val="22"/>
          <w:szCs w:val="22"/>
          <w:lang w:eastAsia="lv-LV"/>
        </w:rPr>
        <w:t xml:space="preserve"> </w:t>
      </w:r>
      <w:proofErr w:type="spellStart"/>
      <w:r w:rsidRPr="007F365B">
        <w:rPr>
          <w:sz w:val="22"/>
          <w:szCs w:val="22"/>
          <w:lang w:eastAsia="lv-LV"/>
        </w:rPr>
        <w:t>tiek</w:t>
      </w:r>
      <w:proofErr w:type="spellEnd"/>
      <w:r w:rsidRPr="007F365B">
        <w:rPr>
          <w:sz w:val="22"/>
          <w:szCs w:val="22"/>
          <w:lang w:eastAsia="lv-LV"/>
        </w:rPr>
        <w:t xml:space="preserve"> </w:t>
      </w:r>
      <w:proofErr w:type="spellStart"/>
      <w:r w:rsidRPr="007F365B">
        <w:rPr>
          <w:sz w:val="22"/>
          <w:szCs w:val="22"/>
          <w:lang w:eastAsia="lv-LV"/>
        </w:rPr>
        <w:t>konstatēta</w:t>
      </w:r>
      <w:proofErr w:type="spellEnd"/>
      <w:r w:rsidRPr="007F365B">
        <w:rPr>
          <w:sz w:val="22"/>
          <w:szCs w:val="22"/>
          <w:lang w:eastAsia="lv-LV"/>
        </w:rPr>
        <w:t xml:space="preserve"> </w:t>
      </w:r>
      <w:proofErr w:type="spellStart"/>
      <w:r w:rsidRPr="007F365B">
        <w:rPr>
          <w:sz w:val="22"/>
          <w:szCs w:val="22"/>
          <w:lang w:eastAsia="lv-LV"/>
        </w:rPr>
        <w:t>neatbilstība</w:t>
      </w:r>
      <w:proofErr w:type="spellEnd"/>
      <w:r w:rsidRPr="007F365B">
        <w:rPr>
          <w:sz w:val="22"/>
          <w:szCs w:val="22"/>
          <w:lang w:eastAsia="lv-LV"/>
        </w:rPr>
        <w:t xml:space="preserve"> </w:t>
      </w:r>
      <w:proofErr w:type="spellStart"/>
      <w:r w:rsidRPr="007F365B">
        <w:rPr>
          <w:sz w:val="22"/>
          <w:szCs w:val="22"/>
          <w:lang w:eastAsia="lv-LV"/>
        </w:rPr>
        <w:t>starp</w:t>
      </w:r>
      <w:proofErr w:type="spellEnd"/>
      <w:r w:rsidRPr="007F365B">
        <w:rPr>
          <w:sz w:val="22"/>
          <w:szCs w:val="22"/>
          <w:lang w:eastAsia="lv-LV"/>
        </w:rPr>
        <w:t xml:space="preserve"> </w:t>
      </w:r>
      <w:proofErr w:type="spellStart"/>
      <w:r w:rsidRPr="007F365B">
        <w:rPr>
          <w:sz w:val="22"/>
          <w:szCs w:val="22"/>
          <w:lang w:eastAsia="lv-LV"/>
        </w:rPr>
        <w:t>būvniecības</w:t>
      </w:r>
      <w:proofErr w:type="spellEnd"/>
      <w:r w:rsidRPr="007F365B">
        <w:rPr>
          <w:sz w:val="22"/>
          <w:szCs w:val="22"/>
          <w:lang w:eastAsia="lv-LV"/>
        </w:rPr>
        <w:t xml:space="preserve"> </w:t>
      </w:r>
      <w:proofErr w:type="spellStart"/>
      <w:r w:rsidRPr="007F365B">
        <w:rPr>
          <w:sz w:val="22"/>
          <w:szCs w:val="22"/>
          <w:lang w:eastAsia="lv-LV"/>
        </w:rPr>
        <w:t>dokumentāciju</w:t>
      </w:r>
      <w:proofErr w:type="spellEnd"/>
      <w:r w:rsidRPr="007F365B">
        <w:rPr>
          <w:sz w:val="22"/>
          <w:szCs w:val="22"/>
          <w:lang w:eastAsia="lv-LV"/>
        </w:rPr>
        <w:t xml:space="preserve"> un </w:t>
      </w:r>
      <w:proofErr w:type="spellStart"/>
      <w:r w:rsidRPr="007F365B">
        <w:rPr>
          <w:sz w:val="22"/>
          <w:szCs w:val="22"/>
          <w:lang w:eastAsia="lv-LV"/>
        </w:rPr>
        <w:t>faktisko</w:t>
      </w:r>
      <w:proofErr w:type="spellEnd"/>
      <w:r w:rsidRPr="007F365B">
        <w:rPr>
          <w:sz w:val="22"/>
          <w:szCs w:val="22"/>
          <w:lang w:eastAsia="lv-LV"/>
        </w:rPr>
        <w:t xml:space="preserve"> </w:t>
      </w:r>
      <w:proofErr w:type="spellStart"/>
      <w:r w:rsidRPr="007F365B">
        <w:rPr>
          <w:sz w:val="22"/>
          <w:szCs w:val="22"/>
          <w:lang w:eastAsia="lv-LV"/>
        </w:rPr>
        <w:t>situāciju</w:t>
      </w:r>
      <w:proofErr w:type="spellEnd"/>
      <w:r w:rsidRPr="007F365B">
        <w:rPr>
          <w:sz w:val="22"/>
          <w:szCs w:val="22"/>
          <w:lang w:eastAsia="lv-LV"/>
        </w:rPr>
        <w:t xml:space="preserve"> </w:t>
      </w:r>
      <w:proofErr w:type="spellStart"/>
      <w:r w:rsidRPr="007F365B">
        <w:rPr>
          <w:sz w:val="22"/>
          <w:szCs w:val="22"/>
          <w:lang w:eastAsia="lv-LV"/>
        </w:rPr>
        <w:t>būvobjektā</w:t>
      </w:r>
      <w:proofErr w:type="spellEnd"/>
      <w:r w:rsidRPr="007F365B">
        <w:rPr>
          <w:sz w:val="22"/>
          <w:szCs w:val="22"/>
          <w:lang w:eastAsia="lv-LV"/>
        </w:rPr>
        <w:t xml:space="preserve"> un </w:t>
      </w:r>
      <w:proofErr w:type="spellStart"/>
      <w:r w:rsidRPr="007F365B">
        <w:rPr>
          <w:sz w:val="22"/>
          <w:szCs w:val="22"/>
          <w:lang w:eastAsia="lv-LV"/>
        </w:rPr>
        <w:t>Būvdarbu</w:t>
      </w:r>
      <w:proofErr w:type="spellEnd"/>
      <w:r w:rsidRPr="007F365B">
        <w:rPr>
          <w:sz w:val="22"/>
          <w:szCs w:val="22"/>
          <w:lang w:eastAsia="lv-LV"/>
        </w:rPr>
        <w:t xml:space="preserve"> </w:t>
      </w:r>
      <w:proofErr w:type="spellStart"/>
      <w:r w:rsidRPr="007F365B">
        <w:rPr>
          <w:sz w:val="22"/>
          <w:szCs w:val="22"/>
          <w:lang w:eastAsia="lv-LV"/>
        </w:rPr>
        <w:t>veicējam</w:t>
      </w:r>
      <w:proofErr w:type="spellEnd"/>
      <w:r w:rsidRPr="007F365B">
        <w:rPr>
          <w:sz w:val="22"/>
          <w:szCs w:val="22"/>
          <w:lang w:eastAsia="lv-LV"/>
        </w:rPr>
        <w:t xml:space="preserve"> to </w:t>
      </w:r>
      <w:proofErr w:type="spellStart"/>
      <w:r w:rsidRPr="007F365B">
        <w:rPr>
          <w:sz w:val="22"/>
          <w:szCs w:val="22"/>
          <w:lang w:eastAsia="lv-LV"/>
        </w:rPr>
        <w:t>nebija</w:t>
      </w:r>
      <w:proofErr w:type="spellEnd"/>
      <w:r w:rsidRPr="007F365B">
        <w:rPr>
          <w:sz w:val="22"/>
          <w:szCs w:val="22"/>
          <w:lang w:eastAsia="lv-LV"/>
        </w:rPr>
        <w:t xml:space="preserve"> </w:t>
      </w:r>
      <w:proofErr w:type="spellStart"/>
      <w:r w:rsidRPr="007F365B">
        <w:rPr>
          <w:sz w:val="22"/>
          <w:szCs w:val="22"/>
          <w:lang w:eastAsia="lv-LV"/>
        </w:rPr>
        <w:t>iespējams</w:t>
      </w:r>
      <w:proofErr w:type="spellEnd"/>
      <w:r w:rsidRPr="007F365B">
        <w:rPr>
          <w:sz w:val="22"/>
          <w:szCs w:val="22"/>
          <w:lang w:eastAsia="lv-LV"/>
        </w:rPr>
        <w:t xml:space="preserve"> </w:t>
      </w:r>
      <w:proofErr w:type="spellStart"/>
      <w:r w:rsidRPr="007F365B">
        <w:rPr>
          <w:sz w:val="22"/>
          <w:szCs w:val="22"/>
          <w:lang w:eastAsia="lv-LV"/>
        </w:rPr>
        <w:t>konstatēt</w:t>
      </w:r>
      <w:proofErr w:type="spellEnd"/>
      <w:r w:rsidRPr="007F365B">
        <w:rPr>
          <w:sz w:val="22"/>
          <w:szCs w:val="22"/>
          <w:lang w:eastAsia="lv-LV"/>
        </w:rPr>
        <w:t xml:space="preserve"> </w:t>
      </w:r>
      <w:proofErr w:type="spellStart"/>
      <w:r w:rsidRPr="007F365B">
        <w:rPr>
          <w:sz w:val="22"/>
          <w:szCs w:val="22"/>
          <w:lang w:eastAsia="lv-LV"/>
        </w:rPr>
        <w:t>pirms</w:t>
      </w:r>
      <w:proofErr w:type="spellEnd"/>
      <w:r w:rsidRPr="007F365B">
        <w:rPr>
          <w:sz w:val="22"/>
          <w:szCs w:val="22"/>
          <w:lang w:eastAsia="lv-LV"/>
        </w:rPr>
        <w:t xml:space="preserve"> </w:t>
      </w:r>
      <w:proofErr w:type="spellStart"/>
      <w:r w:rsidRPr="007F365B">
        <w:rPr>
          <w:sz w:val="22"/>
          <w:szCs w:val="22"/>
          <w:lang w:eastAsia="lv-LV"/>
        </w:rPr>
        <w:t>Līguma</w:t>
      </w:r>
      <w:proofErr w:type="spellEnd"/>
      <w:r w:rsidRPr="007F365B">
        <w:rPr>
          <w:sz w:val="22"/>
          <w:szCs w:val="22"/>
          <w:lang w:eastAsia="lv-LV"/>
        </w:rPr>
        <w:t xml:space="preserve"> </w:t>
      </w:r>
      <w:proofErr w:type="spellStart"/>
      <w:r w:rsidRPr="007F365B">
        <w:rPr>
          <w:sz w:val="22"/>
          <w:szCs w:val="22"/>
          <w:lang w:eastAsia="lv-LV"/>
        </w:rPr>
        <w:t>izpildes</w:t>
      </w:r>
      <w:proofErr w:type="spellEnd"/>
      <w:r w:rsidRPr="007F365B">
        <w:rPr>
          <w:sz w:val="22"/>
          <w:szCs w:val="22"/>
          <w:lang w:eastAsia="lv-LV"/>
        </w:rPr>
        <w:t xml:space="preserve"> </w:t>
      </w:r>
      <w:proofErr w:type="spellStart"/>
      <w:r w:rsidRPr="007F365B">
        <w:rPr>
          <w:sz w:val="22"/>
          <w:szCs w:val="22"/>
          <w:lang w:eastAsia="lv-LV"/>
        </w:rPr>
        <w:t>uzsākšanas</w:t>
      </w:r>
      <w:proofErr w:type="spellEnd"/>
      <w:r w:rsidRPr="007F365B">
        <w:rPr>
          <w:sz w:val="22"/>
          <w:szCs w:val="22"/>
          <w:lang w:eastAsia="lv-LV"/>
        </w:rPr>
        <w:t>.</w:t>
      </w:r>
    </w:p>
    <w:p w14:paraId="056A7AC8" w14:textId="77777777" w:rsidR="007F365B" w:rsidRPr="007F365B" w:rsidRDefault="007F365B" w:rsidP="00D41835">
      <w:pPr>
        <w:numPr>
          <w:ilvl w:val="1"/>
          <w:numId w:val="21"/>
        </w:numPr>
        <w:tabs>
          <w:tab w:val="num" w:pos="792"/>
          <w:tab w:val="left" w:pos="9214"/>
          <w:tab w:val="left" w:pos="9356"/>
        </w:tabs>
        <w:autoSpaceDE w:val="0"/>
        <w:autoSpaceDN w:val="0"/>
        <w:adjustRightInd w:val="0"/>
        <w:ind w:left="567" w:hanging="567"/>
        <w:jc w:val="both"/>
        <w:rPr>
          <w:sz w:val="22"/>
          <w:szCs w:val="22"/>
          <w:lang w:eastAsia="lv-LV"/>
        </w:rPr>
      </w:pPr>
      <w:proofErr w:type="spellStart"/>
      <w:r w:rsidRPr="007F365B">
        <w:rPr>
          <w:bCs/>
          <w:sz w:val="22"/>
          <w:szCs w:val="22"/>
          <w:lang w:eastAsia="lv-LV"/>
        </w:rPr>
        <w:t>Būvdarbu</w:t>
      </w:r>
      <w:proofErr w:type="spellEnd"/>
      <w:r w:rsidRPr="007F365B">
        <w:rPr>
          <w:bCs/>
          <w:sz w:val="22"/>
          <w:szCs w:val="22"/>
          <w:lang w:eastAsia="lv-LV"/>
        </w:rPr>
        <w:t xml:space="preserve"> </w:t>
      </w:r>
      <w:proofErr w:type="spellStart"/>
      <w:r w:rsidRPr="007F365B">
        <w:rPr>
          <w:bCs/>
          <w:sz w:val="22"/>
          <w:szCs w:val="22"/>
          <w:lang w:eastAsia="lv-LV"/>
        </w:rPr>
        <w:t>veicējam</w:t>
      </w:r>
      <w:proofErr w:type="spellEnd"/>
      <w:r w:rsidRPr="007F365B">
        <w:rPr>
          <w:bCs/>
          <w:sz w:val="22"/>
          <w:szCs w:val="22"/>
          <w:lang w:eastAsia="lv-LV"/>
        </w:rPr>
        <w:t xml:space="preserve"> </w:t>
      </w:r>
      <w:r w:rsidRPr="007F365B">
        <w:rPr>
          <w:sz w:val="22"/>
          <w:szCs w:val="22"/>
          <w:lang w:eastAsia="lv-LV"/>
        </w:rPr>
        <w:t xml:space="preserve">nav </w:t>
      </w:r>
      <w:proofErr w:type="spellStart"/>
      <w:r w:rsidRPr="007F365B">
        <w:rPr>
          <w:sz w:val="22"/>
          <w:szCs w:val="22"/>
          <w:lang w:eastAsia="lv-LV"/>
        </w:rPr>
        <w:t>ties</w:t>
      </w:r>
      <w:r w:rsidRPr="007F365B">
        <w:rPr>
          <w:rFonts w:eastAsia="TTE1A0C280t00"/>
          <w:sz w:val="22"/>
          <w:szCs w:val="22"/>
          <w:lang w:eastAsia="lv-LV"/>
        </w:rPr>
        <w:t>ī</w:t>
      </w:r>
      <w:r w:rsidRPr="007F365B">
        <w:rPr>
          <w:sz w:val="22"/>
          <w:szCs w:val="22"/>
          <w:lang w:eastAsia="lv-LV"/>
        </w:rPr>
        <w:t>bu</w:t>
      </w:r>
      <w:proofErr w:type="spellEnd"/>
      <w:r w:rsidRPr="007F365B">
        <w:rPr>
          <w:sz w:val="22"/>
          <w:szCs w:val="22"/>
          <w:lang w:eastAsia="lv-LV"/>
        </w:rPr>
        <w:t xml:space="preserve"> </w:t>
      </w:r>
      <w:proofErr w:type="spellStart"/>
      <w:r w:rsidRPr="007F365B">
        <w:rPr>
          <w:sz w:val="22"/>
          <w:szCs w:val="22"/>
          <w:lang w:eastAsia="lv-LV"/>
        </w:rPr>
        <w:t>uz</w:t>
      </w:r>
      <w:proofErr w:type="spellEnd"/>
      <w:r w:rsidRPr="007F365B">
        <w:rPr>
          <w:sz w:val="22"/>
          <w:szCs w:val="22"/>
          <w:lang w:eastAsia="lv-LV"/>
        </w:rPr>
        <w:t xml:space="preserve"> </w:t>
      </w:r>
      <w:proofErr w:type="spellStart"/>
      <w:r w:rsidRPr="007F365B">
        <w:rPr>
          <w:sz w:val="22"/>
          <w:szCs w:val="22"/>
          <w:lang w:eastAsia="lv-LV"/>
        </w:rPr>
        <w:t>Darbu</w:t>
      </w:r>
      <w:proofErr w:type="spellEnd"/>
      <w:r w:rsidRPr="007F365B">
        <w:rPr>
          <w:sz w:val="22"/>
          <w:szCs w:val="22"/>
          <w:lang w:eastAsia="lv-LV"/>
        </w:rPr>
        <w:t xml:space="preserve"> </w:t>
      </w:r>
      <w:proofErr w:type="spellStart"/>
      <w:r w:rsidRPr="007F365B">
        <w:rPr>
          <w:sz w:val="22"/>
          <w:szCs w:val="22"/>
          <w:lang w:eastAsia="lv-LV"/>
        </w:rPr>
        <w:t>izpildes</w:t>
      </w:r>
      <w:proofErr w:type="spellEnd"/>
      <w:r w:rsidRPr="007F365B">
        <w:rPr>
          <w:sz w:val="22"/>
          <w:szCs w:val="22"/>
          <w:lang w:eastAsia="lv-LV"/>
        </w:rPr>
        <w:t xml:space="preserve"> </w:t>
      </w:r>
      <w:proofErr w:type="spellStart"/>
      <w:r w:rsidRPr="007F365B">
        <w:rPr>
          <w:sz w:val="22"/>
          <w:szCs w:val="22"/>
          <w:lang w:eastAsia="lv-LV"/>
        </w:rPr>
        <w:t>termiņa</w:t>
      </w:r>
      <w:proofErr w:type="spellEnd"/>
      <w:r w:rsidRPr="007F365B">
        <w:rPr>
          <w:sz w:val="22"/>
          <w:szCs w:val="22"/>
          <w:lang w:eastAsia="lv-LV"/>
        </w:rPr>
        <w:t xml:space="preserve"> </w:t>
      </w:r>
      <w:proofErr w:type="spellStart"/>
      <w:r w:rsidRPr="007F365B">
        <w:rPr>
          <w:sz w:val="22"/>
          <w:szCs w:val="22"/>
          <w:lang w:eastAsia="lv-LV"/>
        </w:rPr>
        <w:t>pagarin</w:t>
      </w:r>
      <w:r w:rsidRPr="007F365B">
        <w:rPr>
          <w:rFonts w:eastAsia="TTE1A0C280t00"/>
          <w:sz w:val="22"/>
          <w:szCs w:val="22"/>
          <w:lang w:eastAsia="lv-LV"/>
        </w:rPr>
        <w:t>ā</w:t>
      </w:r>
      <w:r w:rsidRPr="007F365B">
        <w:rPr>
          <w:sz w:val="22"/>
          <w:szCs w:val="22"/>
          <w:lang w:eastAsia="lv-LV"/>
        </w:rPr>
        <w:t>jumu</w:t>
      </w:r>
      <w:proofErr w:type="spellEnd"/>
      <w:r w:rsidRPr="007F365B">
        <w:rPr>
          <w:sz w:val="22"/>
          <w:szCs w:val="22"/>
          <w:lang w:eastAsia="lv-LV"/>
        </w:rPr>
        <w:t xml:space="preserve"> </w:t>
      </w:r>
      <w:proofErr w:type="spellStart"/>
      <w:r w:rsidRPr="007F365B">
        <w:rPr>
          <w:sz w:val="22"/>
          <w:szCs w:val="22"/>
          <w:lang w:eastAsia="lv-LV"/>
        </w:rPr>
        <w:t>t</w:t>
      </w:r>
      <w:r w:rsidRPr="007F365B">
        <w:rPr>
          <w:rFonts w:eastAsia="TTE1A0C280t00"/>
          <w:sz w:val="22"/>
          <w:szCs w:val="22"/>
          <w:lang w:eastAsia="lv-LV"/>
        </w:rPr>
        <w:t>ā</w:t>
      </w:r>
      <w:r w:rsidRPr="007F365B">
        <w:rPr>
          <w:sz w:val="22"/>
          <w:szCs w:val="22"/>
          <w:lang w:eastAsia="lv-LV"/>
        </w:rPr>
        <w:t>du</w:t>
      </w:r>
      <w:proofErr w:type="spellEnd"/>
      <w:r w:rsidRPr="007F365B">
        <w:rPr>
          <w:sz w:val="22"/>
          <w:szCs w:val="22"/>
          <w:lang w:eastAsia="lv-LV"/>
        </w:rPr>
        <w:t xml:space="preserve"> </w:t>
      </w:r>
      <w:proofErr w:type="spellStart"/>
      <w:r w:rsidRPr="007F365B">
        <w:rPr>
          <w:sz w:val="22"/>
          <w:szCs w:val="22"/>
          <w:lang w:eastAsia="lv-LV"/>
        </w:rPr>
        <w:t>iemeslu</w:t>
      </w:r>
      <w:proofErr w:type="spellEnd"/>
      <w:r w:rsidRPr="007F365B">
        <w:rPr>
          <w:sz w:val="22"/>
          <w:szCs w:val="22"/>
          <w:lang w:eastAsia="lv-LV"/>
        </w:rPr>
        <w:t xml:space="preserve"> </w:t>
      </w:r>
      <w:proofErr w:type="spellStart"/>
      <w:r w:rsidRPr="007F365B">
        <w:rPr>
          <w:sz w:val="22"/>
          <w:szCs w:val="22"/>
          <w:lang w:eastAsia="lv-LV"/>
        </w:rPr>
        <w:t>d</w:t>
      </w:r>
      <w:r w:rsidRPr="007F365B">
        <w:rPr>
          <w:rFonts w:eastAsia="TTE1A0C280t00"/>
          <w:sz w:val="22"/>
          <w:szCs w:val="22"/>
          <w:lang w:eastAsia="lv-LV"/>
        </w:rPr>
        <w:t>ēļ</w:t>
      </w:r>
      <w:proofErr w:type="spellEnd"/>
      <w:r w:rsidRPr="007F365B">
        <w:rPr>
          <w:sz w:val="22"/>
          <w:szCs w:val="22"/>
          <w:lang w:eastAsia="lv-LV"/>
        </w:rPr>
        <w:t xml:space="preserve">, kas </w:t>
      </w:r>
      <w:proofErr w:type="spellStart"/>
      <w:r w:rsidRPr="007F365B">
        <w:rPr>
          <w:sz w:val="22"/>
          <w:szCs w:val="22"/>
          <w:lang w:eastAsia="lv-LV"/>
        </w:rPr>
        <w:t>viņam</w:t>
      </w:r>
      <w:proofErr w:type="spellEnd"/>
      <w:r w:rsidRPr="007F365B">
        <w:rPr>
          <w:sz w:val="22"/>
          <w:szCs w:val="22"/>
          <w:lang w:eastAsia="lv-LV"/>
        </w:rPr>
        <w:t xml:space="preserve"> </w:t>
      </w:r>
      <w:proofErr w:type="spellStart"/>
      <w:r w:rsidRPr="007F365B">
        <w:rPr>
          <w:sz w:val="22"/>
          <w:szCs w:val="22"/>
          <w:lang w:eastAsia="lv-LV"/>
        </w:rPr>
        <w:t>bija</w:t>
      </w:r>
      <w:proofErr w:type="spellEnd"/>
      <w:r w:rsidRPr="007F365B">
        <w:rPr>
          <w:sz w:val="22"/>
          <w:szCs w:val="22"/>
          <w:lang w:eastAsia="lv-LV"/>
        </w:rPr>
        <w:t xml:space="preserve"> </w:t>
      </w:r>
      <w:proofErr w:type="spellStart"/>
      <w:r w:rsidRPr="007F365B">
        <w:rPr>
          <w:sz w:val="22"/>
          <w:szCs w:val="22"/>
          <w:lang w:eastAsia="lv-LV"/>
        </w:rPr>
        <w:t>j</w:t>
      </w:r>
      <w:r w:rsidRPr="007F365B">
        <w:rPr>
          <w:rFonts w:eastAsia="TTE1A0C280t00"/>
          <w:sz w:val="22"/>
          <w:szCs w:val="22"/>
          <w:lang w:eastAsia="lv-LV"/>
        </w:rPr>
        <w:t>āņ</w:t>
      </w:r>
      <w:r w:rsidRPr="007F365B">
        <w:rPr>
          <w:sz w:val="22"/>
          <w:szCs w:val="22"/>
          <w:lang w:eastAsia="lv-LV"/>
        </w:rPr>
        <w:t>em</w:t>
      </w:r>
      <w:proofErr w:type="spellEnd"/>
      <w:r w:rsidRPr="007F365B">
        <w:rPr>
          <w:sz w:val="22"/>
          <w:szCs w:val="22"/>
          <w:lang w:eastAsia="lv-LV"/>
        </w:rPr>
        <w:t xml:space="preserve"> </w:t>
      </w:r>
      <w:proofErr w:type="spellStart"/>
      <w:r w:rsidRPr="007F365B">
        <w:rPr>
          <w:sz w:val="22"/>
          <w:szCs w:val="22"/>
          <w:lang w:eastAsia="lv-LV"/>
        </w:rPr>
        <w:t>v</w:t>
      </w:r>
      <w:r w:rsidRPr="007F365B">
        <w:rPr>
          <w:rFonts w:eastAsia="TTE1A0C280t00"/>
          <w:sz w:val="22"/>
          <w:szCs w:val="22"/>
          <w:lang w:eastAsia="lv-LV"/>
        </w:rPr>
        <w:t>ē</w:t>
      </w:r>
      <w:r w:rsidRPr="007F365B">
        <w:rPr>
          <w:sz w:val="22"/>
          <w:szCs w:val="22"/>
          <w:lang w:eastAsia="lv-LV"/>
        </w:rPr>
        <w:t>r</w:t>
      </w:r>
      <w:r w:rsidRPr="007F365B">
        <w:rPr>
          <w:rFonts w:eastAsia="TTE1A0C280t00"/>
          <w:sz w:val="22"/>
          <w:szCs w:val="22"/>
          <w:lang w:eastAsia="lv-LV"/>
        </w:rPr>
        <w:t>ā</w:t>
      </w:r>
      <w:proofErr w:type="spellEnd"/>
      <w:r w:rsidRPr="007F365B">
        <w:rPr>
          <w:rFonts w:eastAsia="TTE1A0C280t00"/>
          <w:sz w:val="22"/>
          <w:szCs w:val="22"/>
          <w:lang w:eastAsia="lv-LV"/>
        </w:rPr>
        <w:t xml:space="preserve"> </w:t>
      </w:r>
      <w:proofErr w:type="spellStart"/>
      <w:r w:rsidRPr="007F365B">
        <w:rPr>
          <w:sz w:val="22"/>
          <w:szCs w:val="22"/>
          <w:lang w:eastAsia="lv-LV"/>
        </w:rPr>
        <w:t>vai</w:t>
      </w:r>
      <w:proofErr w:type="spellEnd"/>
      <w:r w:rsidRPr="007F365B">
        <w:rPr>
          <w:sz w:val="22"/>
          <w:szCs w:val="22"/>
          <w:lang w:eastAsia="lv-LV"/>
        </w:rPr>
        <w:t xml:space="preserve"> </w:t>
      </w:r>
      <w:proofErr w:type="spellStart"/>
      <w:r w:rsidRPr="007F365B">
        <w:rPr>
          <w:sz w:val="22"/>
          <w:szCs w:val="22"/>
          <w:lang w:eastAsia="lv-LV"/>
        </w:rPr>
        <w:t>ar</w:t>
      </w:r>
      <w:r w:rsidRPr="007F365B">
        <w:rPr>
          <w:rFonts w:eastAsia="TTE1A0C280t00"/>
          <w:sz w:val="22"/>
          <w:szCs w:val="22"/>
          <w:lang w:eastAsia="lv-LV"/>
        </w:rPr>
        <w:t>ī</w:t>
      </w:r>
      <w:proofErr w:type="spellEnd"/>
      <w:r w:rsidRPr="007F365B">
        <w:rPr>
          <w:rFonts w:eastAsia="TTE1A0C280t00"/>
          <w:sz w:val="22"/>
          <w:szCs w:val="22"/>
          <w:lang w:eastAsia="lv-LV"/>
        </w:rPr>
        <w:t xml:space="preserve"> </w:t>
      </w:r>
      <w:r w:rsidRPr="007F365B">
        <w:rPr>
          <w:sz w:val="22"/>
          <w:szCs w:val="22"/>
          <w:lang w:eastAsia="lv-LV"/>
        </w:rPr>
        <w:t xml:space="preserve">pie </w:t>
      </w:r>
      <w:proofErr w:type="spellStart"/>
      <w:r w:rsidRPr="007F365B">
        <w:rPr>
          <w:sz w:val="22"/>
          <w:szCs w:val="22"/>
          <w:lang w:eastAsia="lv-LV"/>
        </w:rPr>
        <w:t>pien</w:t>
      </w:r>
      <w:r w:rsidRPr="007F365B">
        <w:rPr>
          <w:rFonts w:eastAsia="TTE1A0C280t00"/>
          <w:sz w:val="22"/>
          <w:szCs w:val="22"/>
          <w:lang w:eastAsia="lv-LV"/>
        </w:rPr>
        <w:t>ā</w:t>
      </w:r>
      <w:r w:rsidRPr="007F365B">
        <w:rPr>
          <w:sz w:val="22"/>
          <w:szCs w:val="22"/>
          <w:lang w:eastAsia="lv-LV"/>
        </w:rPr>
        <w:t>c</w:t>
      </w:r>
      <w:r w:rsidRPr="007F365B">
        <w:rPr>
          <w:rFonts w:eastAsia="TTE1A0C280t00"/>
          <w:sz w:val="22"/>
          <w:szCs w:val="22"/>
          <w:lang w:eastAsia="lv-LV"/>
        </w:rPr>
        <w:t>ī</w:t>
      </w:r>
      <w:r w:rsidRPr="007F365B">
        <w:rPr>
          <w:sz w:val="22"/>
          <w:szCs w:val="22"/>
          <w:lang w:eastAsia="lv-LV"/>
        </w:rPr>
        <w:t>gas</w:t>
      </w:r>
      <w:proofErr w:type="spellEnd"/>
      <w:r w:rsidRPr="007F365B">
        <w:rPr>
          <w:sz w:val="22"/>
          <w:szCs w:val="22"/>
          <w:lang w:eastAsia="lv-LV"/>
        </w:rPr>
        <w:t xml:space="preserve"> </w:t>
      </w:r>
      <w:proofErr w:type="spellStart"/>
      <w:r w:rsidRPr="007F365B">
        <w:rPr>
          <w:sz w:val="22"/>
          <w:szCs w:val="22"/>
          <w:lang w:eastAsia="lv-LV"/>
        </w:rPr>
        <w:t>r</w:t>
      </w:r>
      <w:r w:rsidRPr="007F365B">
        <w:rPr>
          <w:rFonts w:eastAsia="TTE1A0C280t00"/>
          <w:sz w:val="22"/>
          <w:szCs w:val="22"/>
          <w:lang w:eastAsia="lv-LV"/>
        </w:rPr>
        <w:t>ū</w:t>
      </w:r>
      <w:r w:rsidRPr="007F365B">
        <w:rPr>
          <w:sz w:val="22"/>
          <w:szCs w:val="22"/>
          <w:lang w:eastAsia="lv-LV"/>
        </w:rPr>
        <w:t>p</w:t>
      </w:r>
      <w:r w:rsidRPr="007F365B">
        <w:rPr>
          <w:rFonts w:eastAsia="TTE1A0C280t00"/>
          <w:sz w:val="22"/>
          <w:szCs w:val="22"/>
          <w:lang w:eastAsia="lv-LV"/>
        </w:rPr>
        <w:t>ī</w:t>
      </w:r>
      <w:r w:rsidRPr="007F365B">
        <w:rPr>
          <w:sz w:val="22"/>
          <w:szCs w:val="22"/>
          <w:lang w:eastAsia="lv-LV"/>
        </w:rPr>
        <w:t>bas</w:t>
      </w:r>
      <w:proofErr w:type="spellEnd"/>
      <w:r w:rsidRPr="007F365B">
        <w:rPr>
          <w:sz w:val="22"/>
          <w:szCs w:val="22"/>
          <w:lang w:eastAsia="lv-LV"/>
        </w:rPr>
        <w:t xml:space="preserve"> </w:t>
      </w:r>
      <w:proofErr w:type="spellStart"/>
      <w:r w:rsidRPr="007F365B">
        <w:rPr>
          <w:sz w:val="22"/>
          <w:szCs w:val="22"/>
          <w:lang w:eastAsia="lv-LV"/>
        </w:rPr>
        <w:t>nevar</w:t>
      </w:r>
      <w:r w:rsidRPr="007F365B">
        <w:rPr>
          <w:rFonts w:eastAsia="TTE1A0C280t00"/>
          <w:sz w:val="22"/>
          <w:szCs w:val="22"/>
          <w:lang w:eastAsia="lv-LV"/>
        </w:rPr>
        <w:t>ē</w:t>
      </w:r>
      <w:r w:rsidRPr="007F365B">
        <w:rPr>
          <w:sz w:val="22"/>
          <w:szCs w:val="22"/>
          <w:lang w:eastAsia="lv-LV"/>
        </w:rPr>
        <w:t>ja</w:t>
      </w:r>
      <w:proofErr w:type="spellEnd"/>
      <w:r w:rsidRPr="007F365B">
        <w:rPr>
          <w:sz w:val="22"/>
          <w:szCs w:val="22"/>
          <w:lang w:eastAsia="lv-LV"/>
        </w:rPr>
        <w:t xml:space="preserve"> </w:t>
      </w:r>
      <w:proofErr w:type="spellStart"/>
      <w:r w:rsidRPr="007F365B">
        <w:rPr>
          <w:sz w:val="22"/>
          <w:szCs w:val="22"/>
          <w:lang w:eastAsia="lv-LV"/>
        </w:rPr>
        <w:t>b</w:t>
      </w:r>
      <w:r w:rsidRPr="007F365B">
        <w:rPr>
          <w:rFonts w:eastAsia="TTE1A0C280t00"/>
          <w:sz w:val="22"/>
          <w:szCs w:val="22"/>
          <w:lang w:eastAsia="lv-LV"/>
        </w:rPr>
        <w:t>ū</w:t>
      </w:r>
      <w:r w:rsidRPr="007F365B">
        <w:rPr>
          <w:sz w:val="22"/>
          <w:szCs w:val="22"/>
          <w:lang w:eastAsia="lv-LV"/>
        </w:rPr>
        <w:t>t</w:t>
      </w:r>
      <w:proofErr w:type="spellEnd"/>
      <w:r w:rsidRPr="007F365B">
        <w:rPr>
          <w:sz w:val="22"/>
          <w:szCs w:val="22"/>
          <w:lang w:eastAsia="lv-LV"/>
        </w:rPr>
        <w:t xml:space="preserve"> </w:t>
      </w:r>
      <w:proofErr w:type="spellStart"/>
      <w:r w:rsidRPr="007F365B">
        <w:rPr>
          <w:sz w:val="22"/>
          <w:szCs w:val="22"/>
          <w:lang w:eastAsia="lv-LV"/>
        </w:rPr>
        <w:t>nezin</w:t>
      </w:r>
      <w:r w:rsidRPr="007F365B">
        <w:rPr>
          <w:rFonts w:eastAsia="TTE1A0C280t00"/>
          <w:sz w:val="22"/>
          <w:szCs w:val="22"/>
          <w:lang w:eastAsia="lv-LV"/>
        </w:rPr>
        <w:t>ā</w:t>
      </w:r>
      <w:r w:rsidRPr="007F365B">
        <w:rPr>
          <w:sz w:val="22"/>
          <w:szCs w:val="22"/>
          <w:lang w:eastAsia="lv-LV"/>
        </w:rPr>
        <w:t>mi</w:t>
      </w:r>
      <w:proofErr w:type="spellEnd"/>
      <w:r w:rsidRPr="007F365B">
        <w:rPr>
          <w:sz w:val="22"/>
          <w:szCs w:val="22"/>
          <w:lang w:eastAsia="lv-LV"/>
        </w:rPr>
        <w:t xml:space="preserve">, </w:t>
      </w:r>
      <w:proofErr w:type="spellStart"/>
      <w:r w:rsidRPr="007F365B">
        <w:rPr>
          <w:sz w:val="22"/>
          <w:szCs w:val="22"/>
          <w:lang w:eastAsia="lv-LV"/>
        </w:rPr>
        <w:t>nosl</w:t>
      </w:r>
      <w:r w:rsidRPr="007F365B">
        <w:rPr>
          <w:rFonts w:eastAsia="TTE1A0C280t00"/>
          <w:sz w:val="22"/>
          <w:szCs w:val="22"/>
          <w:lang w:eastAsia="lv-LV"/>
        </w:rPr>
        <w:t>ē</w:t>
      </w:r>
      <w:r w:rsidRPr="007F365B">
        <w:rPr>
          <w:sz w:val="22"/>
          <w:szCs w:val="22"/>
          <w:lang w:eastAsia="lv-LV"/>
        </w:rPr>
        <w:t>dzot</w:t>
      </w:r>
      <w:proofErr w:type="spellEnd"/>
      <w:r w:rsidRPr="007F365B">
        <w:rPr>
          <w:sz w:val="22"/>
          <w:szCs w:val="22"/>
          <w:lang w:eastAsia="lv-LV"/>
        </w:rPr>
        <w:t xml:space="preserve"> </w:t>
      </w:r>
      <w:proofErr w:type="spellStart"/>
      <w:r w:rsidRPr="007F365B">
        <w:rPr>
          <w:sz w:val="22"/>
          <w:szCs w:val="22"/>
          <w:lang w:eastAsia="lv-LV"/>
        </w:rPr>
        <w:t>L</w:t>
      </w:r>
      <w:r w:rsidRPr="007F365B">
        <w:rPr>
          <w:rFonts w:eastAsia="TTE1A0C280t00"/>
          <w:sz w:val="22"/>
          <w:szCs w:val="22"/>
          <w:lang w:eastAsia="lv-LV"/>
        </w:rPr>
        <w:t>ī</w:t>
      </w:r>
      <w:r w:rsidRPr="007F365B">
        <w:rPr>
          <w:sz w:val="22"/>
          <w:szCs w:val="22"/>
          <w:lang w:eastAsia="lv-LV"/>
        </w:rPr>
        <w:t>gumu</w:t>
      </w:r>
      <w:proofErr w:type="spellEnd"/>
      <w:r w:rsidRPr="007F365B">
        <w:rPr>
          <w:sz w:val="22"/>
          <w:szCs w:val="22"/>
          <w:lang w:eastAsia="lv-LV"/>
        </w:rPr>
        <w:t xml:space="preserve">. Tas pats </w:t>
      </w:r>
      <w:proofErr w:type="spellStart"/>
      <w:r w:rsidRPr="007F365B">
        <w:rPr>
          <w:sz w:val="22"/>
          <w:szCs w:val="22"/>
          <w:lang w:eastAsia="lv-LV"/>
        </w:rPr>
        <w:t>attiecas</w:t>
      </w:r>
      <w:proofErr w:type="spellEnd"/>
      <w:r w:rsidRPr="007F365B">
        <w:rPr>
          <w:sz w:val="22"/>
          <w:szCs w:val="22"/>
          <w:lang w:eastAsia="lv-LV"/>
        </w:rPr>
        <w:t xml:space="preserve"> </w:t>
      </w:r>
      <w:proofErr w:type="spellStart"/>
      <w:r w:rsidRPr="007F365B">
        <w:rPr>
          <w:sz w:val="22"/>
          <w:szCs w:val="22"/>
          <w:lang w:eastAsia="lv-LV"/>
        </w:rPr>
        <w:t>ar</w:t>
      </w:r>
      <w:r w:rsidRPr="007F365B">
        <w:rPr>
          <w:rFonts w:eastAsia="TTE1A0C280t00"/>
          <w:sz w:val="22"/>
          <w:szCs w:val="22"/>
          <w:lang w:eastAsia="lv-LV"/>
        </w:rPr>
        <w:t>ī</w:t>
      </w:r>
      <w:proofErr w:type="spellEnd"/>
      <w:r w:rsidRPr="007F365B">
        <w:rPr>
          <w:rFonts w:eastAsia="TTE1A0C280t00"/>
          <w:sz w:val="22"/>
          <w:szCs w:val="22"/>
          <w:lang w:eastAsia="lv-LV"/>
        </w:rPr>
        <w:t xml:space="preserve"> </w:t>
      </w:r>
      <w:proofErr w:type="spellStart"/>
      <w:r w:rsidRPr="007F365B">
        <w:rPr>
          <w:sz w:val="22"/>
          <w:szCs w:val="22"/>
          <w:lang w:eastAsia="lv-LV"/>
        </w:rPr>
        <w:t>uz</w:t>
      </w:r>
      <w:proofErr w:type="spellEnd"/>
      <w:r w:rsidRPr="007F365B">
        <w:rPr>
          <w:sz w:val="22"/>
          <w:szCs w:val="22"/>
          <w:lang w:eastAsia="lv-LV"/>
        </w:rPr>
        <w:t xml:space="preserve"> </w:t>
      </w:r>
      <w:proofErr w:type="spellStart"/>
      <w:r w:rsidRPr="007F365B">
        <w:rPr>
          <w:sz w:val="22"/>
          <w:szCs w:val="22"/>
          <w:lang w:eastAsia="lv-LV"/>
        </w:rPr>
        <w:t>apst</w:t>
      </w:r>
      <w:r w:rsidRPr="007F365B">
        <w:rPr>
          <w:rFonts w:eastAsia="TTE1A0C280t00"/>
          <w:sz w:val="22"/>
          <w:szCs w:val="22"/>
          <w:lang w:eastAsia="lv-LV"/>
        </w:rPr>
        <w:t>ā</w:t>
      </w:r>
      <w:r w:rsidRPr="007F365B">
        <w:rPr>
          <w:sz w:val="22"/>
          <w:szCs w:val="22"/>
          <w:lang w:eastAsia="lv-LV"/>
        </w:rPr>
        <w:t>kļiem</w:t>
      </w:r>
      <w:proofErr w:type="spellEnd"/>
      <w:r w:rsidRPr="007F365B">
        <w:rPr>
          <w:sz w:val="22"/>
          <w:szCs w:val="22"/>
          <w:lang w:eastAsia="lv-LV"/>
        </w:rPr>
        <w:t xml:space="preserve">, kuru </w:t>
      </w:r>
      <w:proofErr w:type="spellStart"/>
      <w:r w:rsidRPr="007F365B">
        <w:rPr>
          <w:sz w:val="22"/>
          <w:szCs w:val="22"/>
          <w:lang w:eastAsia="lv-LV"/>
        </w:rPr>
        <w:t>sekas</w:t>
      </w:r>
      <w:proofErr w:type="spellEnd"/>
      <w:r w:rsidRPr="007F365B">
        <w:rPr>
          <w:sz w:val="22"/>
          <w:szCs w:val="22"/>
          <w:lang w:eastAsia="lv-LV"/>
        </w:rPr>
        <w:t xml:space="preserve"> </w:t>
      </w:r>
      <w:proofErr w:type="spellStart"/>
      <w:r w:rsidRPr="007F365B">
        <w:rPr>
          <w:bCs/>
          <w:sz w:val="22"/>
          <w:szCs w:val="22"/>
          <w:lang w:eastAsia="lv-LV"/>
        </w:rPr>
        <w:t>Būvdarbu</w:t>
      </w:r>
      <w:proofErr w:type="spellEnd"/>
      <w:r w:rsidRPr="007F365B">
        <w:rPr>
          <w:bCs/>
          <w:sz w:val="22"/>
          <w:szCs w:val="22"/>
          <w:lang w:eastAsia="lv-LV"/>
        </w:rPr>
        <w:t xml:space="preserve"> </w:t>
      </w:r>
      <w:proofErr w:type="spellStart"/>
      <w:r w:rsidRPr="007F365B">
        <w:rPr>
          <w:bCs/>
          <w:sz w:val="22"/>
          <w:szCs w:val="22"/>
          <w:lang w:eastAsia="lv-LV"/>
        </w:rPr>
        <w:t>veicējs</w:t>
      </w:r>
      <w:proofErr w:type="spellEnd"/>
      <w:r w:rsidRPr="007F365B">
        <w:rPr>
          <w:bCs/>
          <w:sz w:val="22"/>
          <w:szCs w:val="22"/>
          <w:lang w:eastAsia="lv-LV"/>
        </w:rPr>
        <w:t xml:space="preserve"> </w:t>
      </w:r>
      <w:proofErr w:type="spellStart"/>
      <w:r w:rsidRPr="007F365B">
        <w:rPr>
          <w:sz w:val="22"/>
          <w:szCs w:val="22"/>
          <w:lang w:eastAsia="lv-LV"/>
        </w:rPr>
        <w:t>b</w:t>
      </w:r>
      <w:r w:rsidRPr="007F365B">
        <w:rPr>
          <w:rFonts w:eastAsia="TTE1A0C280t00"/>
          <w:sz w:val="22"/>
          <w:szCs w:val="22"/>
          <w:lang w:eastAsia="lv-LV"/>
        </w:rPr>
        <w:t>ū</w:t>
      </w:r>
      <w:r w:rsidRPr="007F365B">
        <w:rPr>
          <w:sz w:val="22"/>
          <w:szCs w:val="22"/>
          <w:lang w:eastAsia="lv-LV"/>
        </w:rPr>
        <w:t>tu</w:t>
      </w:r>
      <w:proofErr w:type="spellEnd"/>
      <w:r w:rsidRPr="007F365B">
        <w:rPr>
          <w:sz w:val="22"/>
          <w:szCs w:val="22"/>
          <w:lang w:eastAsia="lv-LV"/>
        </w:rPr>
        <w:t xml:space="preserve"> </w:t>
      </w:r>
      <w:proofErr w:type="spellStart"/>
      <w:r w:rsidRPr="007F365B">
        <w:rPr>
          <w:sz w:val="22"/>
          <w:szCs w:val="22"/>
          <w:lang w:eastAsia="lv-LV"/>
        </w:rPr>
        <w:t>var</w:t>
      </w:r>
      <w:r w:rsidRPr="007F365B">
        <w:rPr>
          <w:rFonts w:eastAsia="TTE1A0C280t00"/>
          <w:sz w:val="22"/>
          <w:szCs w:val="22"/>
          <w:lang w:eastAsia="lv-LV"/>
        </w:rPr>
        <w:t>ē</w:t>
      </w:r>
      <w:r w:rsidRPr="007F365B">
        <w:rPr>
          <w:sz w:val="22"/>
          <w:szCs w:val="22"/>
          <w:lang w:eastAsia="lv-LV"/>
        </w:rPr>
        <w:t>jis</w:t>
      </w:r>
      <w:proofErr w:type="spellEnd"/>
      <w:r w:rsidRPr="007F365B">
        <w:rPr>
          <w:sz w:val="22"/>
          <w:szCs w:val="22"/>
          <w:lang w:eastAsia="lv-LV"/>
        </w:rPr>
        <w:t xml:space="preserve"> </w:t>
      </w:r>
      <w:proofErr w:type="spellStart"/>
      <w:r w:rsidRPr="007F365B">
        <w:rPr>
          <w:sz w:val="22"/>
          <w:szCs w:val="22"/>
          <w:lang w:eastAsia="lv-LV"/>
        </w:rPr>
        <w:t>sagaid</w:t>
      </w:r>
      <w:r w:rsidRPr="007F365B">
        <w:rPr>
          <w:rFonts w:eastAsia="TTE1A0C280t00"/>
          <w:sz w:val="22"/>
          <w:szCs w:val="22"/>
          <w:lang w:eastAsia="lv-LV"/>
        </w:rPr>
        <w:t>ī</w:t>
      </w:r>
      <w:r w:rsidRPr="007F365B">
        <w:rPr>
          <w:sz w:val="22"/>
          <w:szCs w:val="22"/>
          <w:lang w:eastAsia="lv-LV"/>
        </w:rPr>
        <w:t>t</w:t>
      </w:r>
      <w:proofErr w:type="spellEnd"/>
      <w:r w:rsidRPr="007F365B">
        <w:rPr>
          <w:sz w:val="22"/>
          <w:szCs w:val="22"/>
          <w:lang w:eastAsia="lv-LV"/>
        </w:rPr>
        <w:t xml:space="preserve"> </w:t>
      </w:r>
      <w:proofErr w:type="spellStart"/>
      <w:r w:rsidRPr="007F365B">
        <w:rPr>
          <w:sz w:val="22"/>
          <w:szCs w:val="22"/>
          <w:lang w:eastAsia="lv-LV"/>
        </w:rPr>
        <w:t>vai</w:t>
      </w:r>
      <w:proofErr w:type="spellEnd"/>
      <w:r w:rsidRPr="007F365B">
        <w:rPr>
          <w:sz w:val="22"/>
          <w:szCs w:val="22"/>
          <w:lang w:eastAsia="lv-LV"/>
        </w:rPr>
        <w:t xml:space="preserve"> </w:t>
      </w:r>
      <w:proofErr w:type="spellStart"/>
      <w:r w:rsidRPr="007F365B">
        <w:rPr>
          <w:sz w:val="22"/>
          <w:szCs w:val="22"/>
          <w:lang w:eastAsia="lv-LV"/>
        </w:rPr>
        <w:t>nov</w:t>
      </w:r>
      <w:r w:rsidRPr="007F365B">
        <w:rPr>
          <w:rFonts w:eastAsia="TTE1A0C280t00"/>
          <w:sz w:val="22"/>
          <w:szCs w:val="22"/>
          <w:lang w:eastAsia="lv-LV"/>
        </w:rPr>
        <w:t>ē</w:t>
      </w:r>
      <w:r w:rsidRPr="007F365B">
        <w:rPr>
          <w:sz w:val="22"/>
          <w:szCs w:val="22"/>
          <w:lang w:eastAsia="lv-LV"/>
        </w:rPr>
        <w:t>rst</w:t>
      </w:r>
      <w:proofErr w:type="spellEnd"/>
      <w:r w:rsidRPr="007F365B">
        <w:rPr>
          <w:sz w:val="22"/>
          <w:szCs w:val="22"/>
          <w:lang w:eastAsia="lv-LV"/>
        </w:rPr>
        <w:t>.</w:t>
      </w:r>
    </w:p>
    <w:p w14:paraId="60F50912" w14:textId="4D7066D1" w:rsidR="007F365B" w:rsidRPr="007F365B" w:rsidRDefault="007F365B" w:rsidP="00D41835">
      <w:pPr>
        <w:numPr>
          <w:ilvl w:val="1"/>
          <w:numId w:val="21"/>
        </w:numPr>
        <w:tabs>
          <w:tab w:val="num" w:pos="792"/>
          <w:tab w:val="left" w:pos="9214"/>
          <w:tab w:val="left" w:pos="9356"/>
        </w:tabs>
        <w:autoSpaceDE w:val="0"/>
        <w:autoSpaceDN w:val="0"/>
        <w:adjustRightInd w:val="0"/>
        <w:ind w:left="567" w:hanging="567"/>
        <w:jc w:val="both"/>
        <w:rPr>
          <w:sz w:val="22"/>
          <w:szCs w:val="22"/>
          <w:lang w:eastAsia="lv-LV"/>
        </w:rPr>
      </w:pPr>
      <w:r w:rsidRPr="007F365B">
        <w:rPr>
          <w:sz w:val="22"/>
          <w:szCs w:val="22"/>
          <w:lang w:eastAsia="lv-LV"/>
        </w:rPr>
        <w:t xml:space="preserve">Ja </w:t>
      </w:r>
      <w:proofErr w:type="spellStart"/>
      <w:r w:rsidRPr="007F365B">
        <w:rPr>
          <w:sz w:val="22"/>
          <w:szCs w:val="22"/>
          <w:lang w:eastAsia="lv-LV"/>
        </w:rPr>
        <w:t>kādam</w:t>
      </w:r>
      <w:proofErr w:type="spellEnd"/>
      <w:r w:rsidRPr="007F365B">
        <w:rPr>
          <w:sz w:val="22"/>
          <w:szCs w:val="22"/>
          <w:lang w:eastAsia="lv-LV"/>
        </w:rPr>
        <w:t xml:space="preserve"> no </w:t>
      </w:r>
      <w:proofErr w:type="spellStart"/>
      <w:r w:rsidRPr="007F365B">
        <w:rPr>
          <w:sz w:val="22"/>
          <w:szCs w:val="22"/>
          <w:lang w:eastAsia="lv-LV"/>
        </w:rPr>
        <w:t>Līdzējiem</w:t>
      </w:r>
      <w:proofErr w:type="spellEnd"/>
      <w:r w:rsidRPr="007F365B">
        <w:rPr>
          <w:sz w:val="22"/>
          <w:szCs w:val="22"/>
          <w:lang w:eastAsia="lv-LV"/>
        </w:rPr>
        <w:t xml:space="preserve"> </w:t>
      </w:r>
      <w:proofErr w:type="spellStart"/>
      <w:r w:rsidRPr="007F365B">
        <w:rPr>
          <w:sz w:val="22"/>
          <w:szCs w:val="22"/>
          <w:lang w:eastAsia="lv-LV"/>
        </w:rPr>
        <w:t>L</w:t>
      </w:r>
      <w:r w:rsidRPr="007F365B">
        <w:rPr>
          <w:rFonts w:eastAsia="TTE1A0C280t00"/>
          <w:sz w:val="22"/>
          <w:szCs w:val="22"/>
          <w:lang w:eastAsia="lv-LV"/>
        </w:rPr>
        <w:t>ī</w:t>
      </w:r>
      <w:r w:rsidRPr="007F365B">
        <w:rPr>
          <w:sz w:val="22"/>
          <w:szCs w:val="22"/>
          <w:lang w:eastAsia="lv-LV"/>
        </w:rPr>
        <w:t>guma</w:t>
      </w:r>
      <w:proofErr w:type="spellEnd"/>
      <w:r w:rsidRPr="007F365B">
        <w:rPr>
          <w:sz w:val="22"/>
          <w:szCs w:val="22"/>
          <w:lang w:eastAsia="lv-LV"/>
        </w:rPr>
        <w:t xml:space="preserve"> 4.</w:t>
      </w:r>
      <w:r w:rsidR="007A0A68">
        <w:rPr>
          <w:sz w:val="22"/>
          <w:szCs w:val="22"/>
          <w:lang w:eastAsia="lv-LV"/>
        </w:rPr>
        <w:t>2</w:t>
      </w:r>
      <w:r w:rsidRPr="007F365B">
        <w:rPr>
          <w:sz w:val="22"/>
          <w:szCs w:val="22"/>
          <w:lang w:eastAsia="lv-LV"/>
        </w:rPr>
        <w:t xml:space="preserve">. </w:t>
      </w:r>
      <w:proofErr w:type="spellStart"/>
      <w:r w:rsidRPr="007F365B">
        <w:rPr>
          <w:sz w:val="22"/>
          <w:szCs w:val="22"/>
          <w:lang w:eastAsia="lv-LV"/>
        </w:rPr>
        <w:t>punkt</w:t>
      </w:r>
      <w:r w:rsidRPr="007F365B">
        <w:rPr>
          <w:rFonts w:eastAsia="TTE1A0C280t00"/>
          <w:sz w:val="22"/>
          <w:szCs w:val="22"/>
          <w:lang w:eastAsia="lv-LV"/>
        </w:rPr>
        <w:t>ā</w:t>
      </w:r>
      <w:proofErr w:type="spellEnd"/>
      <w:r w:rsidRPr="007F365B">
        <w:rPr>
          <w:rFonts w:eastAsia="TTE1A0C280t00"/>
          <w:sz w:val="22"/>
          <w:szCs w:val="22"/>
          <w:lang w:eastAsia="lv-LV"/>
        </w:rPr>
        <w:t xml:space="preserve"> </w:t>
      </w:r>
      <w:proofErr w:type="spellStart"/>
      <w:r w:rsidRPr="007F365B">
        <w:rPr>
          <w:sz w:val="22"/>
          <w:szCs w:val="22"/>
          <w:lang w:eastAsia="lv-LV"/>
        </w:rPr>
        <w:t>min</w:t>
      </w:r>
      <w:r w:rsidRPr="007F365B">
        <w:rPr>
          <w:rFonts w:eastAsia="TTE1A0C280t00"/>
          <w:sz w:val="22"/>
          <w:szCs w:val="22"/>
          <w:lang w:eastAsia="lv-LV"/>
        </w:rPr>
        <w:t>ē</w:t>
      </w:r>
      <w:r w:rsidRPr="007F365B">
        <w:rPr>
          <w:sz w:val="22"/>
          <w:szCs w:val="22"/>
          <w:lang w:eastAsia="lv-LV"/>
        </w:rPr>
        <w:t>to</w:t>
      </w:r>
      <w:proofErr w:type="spellEnd"/>
      <w:r w:rsidRPr="007F365B">
        <w:rPr>
          <w:sz w:val="22"/>
          <w:szCs w:val="22"/>
          <w:lang w:eastAsia="lv-LV"/>
        </w:rPr>
        <w:t xml:space="preserve"> </w:t>
      </w:r>
      <w:proofErr w:type="spellStart"/>
      <w:r w:rsidRPr="007F365B">
        <w:rPr>
          <w:sz w:val="22"/>
          <w:szCs w:val="22"/>
          <w:lang w:eastAsia="lv-LV"/>
        </w:rPr>
        <w:t>iemeslu</w:t>
      </w:r>
      <w:proofErr w:type="spellEnd"/>
      <w:r w:rsidRPr="007F365B">
        <w:rPr>
          <w:sz w:val="22"/>
          <w:szCs w:val="22"/>
          <w:lang w:eastAsia="lv-LV"/>
        </w:rPr>
        <w:t xml:space="preserve"> </w:t>
      </w:r>
      <w:proofErr w:type="spellStart"/>
      <w:r w:rsidRPr="007F365B">
        <w:rPr>
          <w:sz w:val="22"/>
          <w:szCs w:val="22"/>
          <w:lang w:eastAsia="lv-LV"/>
        </w:rPr>
        <w:t>d</w:t>
      </w:r>
      <w:r w:rsidRPr="007F365B">
        <w:rPr>
          <w:rFonts w:eastAsia="TTE1A0C280t00"/>
          <w:sz w:val="22"/>
          <w:szCs w:val="22"/>
          <w:lang w:eastAsia="lv-LV"/>
        </w:rPr>
        <w:t>ēļ</w:t>
      </w:r>
      <w:proofErr w:type="spellEnd"/>
      <w:r w:rsidRPr="007F365B">
        <w:rPr>
          <w:rFonts w:eastAsia="TTE1A0C280t00"/>
          <w:sz w:val="22"/>
          <w:szCs w:val="22"/>
          <w:lang w:eastAsia="lv-LV"/>
        </w:rPr>
        <w:t xml:space="preserve"> </w:t>
      </w:r>
      <w:proofErr w:type="spellStart"/>
      <w:r w:rsidRPr="007F365B">
        <w:rPr>
          <w:sz w:val="22"/>
          <w:szCs w:val="22"/>
          <w:lang w:eastAsia="lv-LV"/>
        </w:rPr>
        <w:t>nepieciešams</w:t>
      </w:r>
      <w:proofErr w:type="spellEnd"/>
      <w:r w:rsidRPr="007F365B">
        <w:rPr>
          <w:sz w:val="22"/>
          <w:szCs w:val="22"/>
          <w:lang w:eastAsia="lv-LV"/>
        </w:rPr>
        <w:t xml:space="preserve"> </w:t>
      </w:r>
      <w:proofErr w:type="spellStart"/>
      <w:r w:rsidRPr="007F365B">
        <w:rPr>
          <w:sz w:val="22"/>
          <w:szCs w:val="22"/>
          <w:lang w:eastAsia="lv-LV"/>
        </w:rPr>
        <w:t>Darbu</w:t>
      </w:r>
      <w:proofErr w:type="spellEnd"/>
      <w:r w:rsidRPr="007F365B">
        <w:rPr>
          <w:sz w:val="22"/>
          <w:szCs w:val="22"/>
          <w:lang w:eastAsia="lv-LV"/>
        </w:rPr>
        <w:t xml:space="preserve"> </w:t>
      </w:r>
      <w:proofErr w:type="spellStart"/>
      <w:r w:rsidRPr="007F365B">
        <w:rPr>
          <w:sz w:val="22"/>
          <w:szCs w:val="22"/>
          <w:lang w:eastAsia="lv-LV"/>
        </w:rPr>
        <w:t>izpildes</w:t>
      </w:r>
      <w:proofErr w:type="spellEnd"/>
      <w:r w:rsidRPr="007F365B">
        <w:rPr>
          <w:sz w:val="22"/>
          <w:szCs w:val="22"/>
          <w:lang w:eastAsia="lv-LV"/>
        </w:rPr>
        <w:t xml:space="preserve"> </w:t>
      </w:r>
      <w:proofErr w:type="spellStart"/>
      <w:r w:rsidRPr="007F365B">
        <w:rPr>
          <w:sz w:val="22"/>
          <w:szCs w:val="22"/>
          <w:lang w:eastAsia="lv-LV"/>
        </w:rPr>
        <w:t>termiņa</w:t>
      </w:r>
      <w:proofErr w:type="spellEnd"/>
      <w:r w:rsidRPr="007F365B">
        <w:rPr>
          <w:sz w:val="22"/>
          <w:szCs w:val="22"/>
          <w:lang w:eastAsia="lv-LV"/>
        </w:rPr>
        <w:t xml:space="preserve"> </w:t>
      </w:r>
      <w:proofErr w:type="spellStart"/>
      <w:r w:rsidRPr="007F365B">
        <w:rPr>
          <w:sz w:val="22"/>
          <w:szCs w:val="22"/>
          <w:lang w:eastAsia="lv-LV"/>
        </w:rPr>
        <w:t>pagarin</w:t>
      </w:r>
      <w:r w:rsidRPr="007F365B">
        <w:rPr>
          <w:rFonts w:eastAsia="TTE1A0C280t00"/>
          <w:sz w:val="22"/>
          <w:szCs w:val="22"/>
          <w:lang w:eastAsia="lv-LV"/>
        </w:rPr>
        <w:t>ā</w:t>
      </w:r>
      <w:r w:rsidRPr="007F365B">
        <w:rPr>
          <w:sz w:val="22"/>
          <w:szCs w:val="22"/>
          <w:lang w:eastAsia="lv-LV"/>
        </w:rPr>
        <w:t>jums</w:t>
      </w:r>
      <w:proofErr w:type="spellEnd"/>
      <w:r w:rsidRPr="007F365B">
        <w:rPr>
          <w:sz w:val="22"/>
          <w:szCs w:val="22"/>
          <w:lang w:eastAsia="lv-LV"/>
        </w:rPr>
        <w:t xml:space="preserve">, </w:t>
      </w:r>
      <w:proofErr w:type="spellStart"/>
      <w:r w:rsidRPr="007F365B">
        <w:rPr>
          <w:sz w:val="22"/>
          <w:szCs w:val="22"/>
          <w:lang w:eastAsia="lv-LV"/>
        </w:rPr>
        <w:t>tas</w:t>
      </w:r>
      <w:proofErr w:type="spellEnd"/>
      <w:r w:rsidRPr="007F365B">
        <w:rPr>
          <w:sz w:val="22"/>
          <w:szCs w:val="22"/>
          <w:lang w:eastAsia="lv-LV"/>
        </w:rPr>
        <w:t xml:space="preserve"> par to </w:t>
      </w:r>
      <w:proofErr w:type="spellStart"/>
      <w:r w:rsidRPr="007F365B">
        <w:rPr>
          <w:sz w:val="22"/>
          <w:szCs w:val="22"/>
          <w:lang w:eastAsia="lv-LV"/>
        </w:rPr>
        <w:t>ziņo</w:t>
      </w:r>
      <w:proofErr w:type="spellEnd"/>
      <w:r w:rsidRPr="007F365B">
        <w:rPr>
          <w:sz w:val="22"/>
          <w:szCs w:val="22"/>
          <w:lang w:eastAsia="lv-LV"/>
        </w:rPr>
        <w:t xml:space="preserve"> </w:t>
      </w:r>
      <w:proofErr w:type="spellStart"/>
      <w:r w:rsidRPr="007F365B">
        <w:rPr>
          <w:sz w:val="22"/>
          <w:szCs w:val="22"/>
          <w:lang w:eastAsia="lv-LV"/>
        </w:rPr>
        <w:t>rakstveidā</w:t>
      </w:r>
      <w:proofErr w:type="spellEnd"/>
      <w:r w:rsidRPr="007F365B">
        <w:rPr>
          <w:sz w:val="22"/>
          <w:szCs w:val="22"/>
          <w:lang w:eastAsia="lv-LV"/>
        </w:rPr>
        <w:t xml:space="preserve"> </w:t>
      </w:r>
      <w:proofErr w:type="spellStart"/>
      <w:r w:rsidRPr="007F365B">
        <w:rPr>
          <w:sz w:val="22"/>
          <w:szCs w:val="22"/>
          <w:lang w:eastAsia="lv-LV"/>
        </w:rPr>
        <w:t>otram</w:t>
      </w:r>
      <w:proofErr w:type="spellEnd"/>
      <w:r w:rsidRPr="007F365B">
        <w:rPr>
          <w:sz w:val="22"/>
          <w:szCs w:val="22"/>
          <w:lang w:eastAsia="lv-LV"/>
        </w:rPr>
        <w:t xml:space="preserve"> </w:t>
      </w:r>
      <w:proofErr w:type="spellStart"/>
      <w:r w:rsidRPr="007F365B">
        <w:rPr>
          <w:sz w:val="22"/>
          <w:szCs w:val="22"/>
          <w:lang w:eastAsia="lv-LV"/>
        </w:rPr>
        <w:t>Līdzējam</w:t>
      </w:r>
      <w:proofErr w:type="spellEnd"/>
      <w:r w:rsidRPr="007F365B">
        <w:rPr>
          <w:sz w:val="22"/>
          <w:szCs w:val="22"/>
          <w:lang w:eastAsia="lv-LV"/>
        </w:rPr>
        <w:t xml:space="preserve">. </w:t>
      </w:r>
      <w:proofErr w:type="spellStart"/>
      <w:r w:rsidRPr="007F365B">
        <w:rPr>
          <w:sz w:val="22"/>
          <w:szCs w:val="22"/>
          <w:lang w:eastAsia="lv-LV"/>
        </w:rPr>
        <w:t>Š</w:t>
      </w:r>
      <w:r w:rsidRPr="007F365B">
        <w:rPr>
          <w:rFonts w:eastAsia="TTE1A0C280t00"/>
          <w:sz w:val="22"/>
          <w:szCs w:val="22"/>
          <w:lang w:eastAsia="lv-LV"/>
        </w:rPr>
        <w:t>ā</w:t>
      </w:r>
      <w:r w:rsidRPr="007F365B">
        <w:rPr>
          <w:sz w:val="22"/>
          <w:szCs w:val="22"/>
          <w:lang w:eastAsia="lv-LV"/>
        </w:rPr>
        <w:t>ds</w:t>
      </w:r>
      <w:proofErr w:type="spellEnd"/>
      <w:r w:rsidRPr="007F365B">
        <w:rPr>
          <w:sz w:val="22"/>
          <w:szCs w:val="22"/>
          <w:lang w:eastAsia="lv-LV"/>
        </w:rPr>
        <w:t xml:space="preserve"> </w:t>
      </w:r>
      <w:proofErr w:type="spellStart"/>
      <w:r w:rsidRPr="007F365B">
        <w:rPr>
          <w:sz w:val="22"/>
          <w:szCs w:val="22"/>
          <w:lang w:eastAsia="lv-LV"/>
        </w:rPr>
        <w:t>paziņojums</w:t>
      </w:r>
      <w:proofErr w:type="spellEnd"/>
      <w:r w:rsidRPr="007F365B">
        <w:rPr>
          <w:sz w:val="22"/>
          <w:szCs w:val="22"/>
          <w:lang w:eastAsia="lv-LV"/>
        </w:rPr>
        <w:t xml:space="preserve"> </w:t>
      </w:r>
      <w:proofErr w:type="spellStart"/>
      <w:r w:rsidRPr="007F365B">
        <w:rPr>
          <w:sz w:val="22"/>
          <w:szCs w:val="22"/>
          <w:lang w:eastAsia="lv-LV"/>
        </w:rPr>
        <w:t>nos</w:t>
      </w:r>
      <w:r w:rsidRPr="007F365B">
        <w:rPr>
          <w:rFonts w:eastAsia="TTE1A0C280t00"/>
          <w:sz w:val="22"/>
          <w:szCs w:val="22"/>
          <w:lang w:eastAsia="lv-LV"/>
        </w:rPr>
        <w:t>ū</w:t>
      </w:r>
      <w:r w:rsidRPr="007F365B">
        <w:rPr>
          <w:sz w:val="22"/>
          <w:szCs w:val="22"/>
          <w:lang w:eastAsia="lv-LV"/>
        </w:rPr>
        <w:t>t</w:t>
      </w:r>
      <w:r w:rsidRPr="007F365B">
        <w:rPr>
          <w:rFonts w:eastAsia="TTE1A0C280t00"/>
          <w:sz w:val="22"/>
          <w:szCs w:val="22"/>
          <w:lang w:eastAsia="lv-LV"/>
        </w:rPr>
        <w:t>ā</w:t>
      </w:r>
      <w:r w:rsidRPr="007F365B">
        <w:rPr>
          <w:sz w:val="22"/>
          <w:szCs w:val="22"/>
          <w:lang w:eastAsia="lv-LV"/>
        </w:rPr>
        <w:t>ms</w:t>
      </w:r>
      <w:proofErr w:type="spellEnd"/>
      <w:r w:rsidRPr="007F365B">
        <w:rPr>
          <w:sz w:val="22"/>
          <w:szCs w:val="22"/>
          <w:lang w:eastAsia="lv-LV"/>
        </w:rPr>
        <w:t xml:space="preserve"> </w:t>
      </w:r>
      <w:proofErr w:type="spellStart"/>
      <w:r w:rsidRPr="007F365B">
        <w:rPr>
          <w:sz w:val="22"/>
          <w:szCs w:val="22"/>
          <w:lang w:eastAsia="lv-LV"/>
        </w:rPr>
        <w:t>nekav</w:t>
      </w:r>
      <w:r w:rsidRPr="007F365B">
        <w:rPr>
          <w:rFonts w:eastAsia="TTE1A0C280t00"/>
          <w:sz w:val="22"/>
          <w:szCs w:val="22"/>
          <w:lang w:eastAsia="lv-LV"/>
        </w:rPr>
        <w:t>ē</w:t>
      </w:r>
      <w:r w:rsidRPr="007F365B">
        <w:rPr>
          <w:sz w:val="22"/>
          <w:szCs w:val="22"/>
          <w:lang w:eastAsia="lv-LV"/>
        </w:rPr>
        <w:t>joties</w:t>
      </w:r>
      <w:proofErr w:type="spellEnd"/>
      <w:r w:rsidRPr="007F365B">
        <w:rPr>
          <w:sz w:val="22"/>
          <w:szCs w:val="22"/>
          <w:lang w:eastAsia="lv-LV"/>
        </w:rPr>
        <w:t xml:space="preserve"> </w:t>
      </w:r>
      <w:proofErr w:type="spellStart"/>
      <w:r w:rsidRPr="007F365B">
        <w:rPr>
          <w:sz w:val="22"/>
          <w:szCs w:val="22"/>
          <w:lang w:eastAsia="lv-LV"/>
        </w:rPr>
        <w:t>p</w:t>
      </w:r>
      <w:r w:rsidRPr="007F365B">
        <w:rPr>
          <w:rFonts w:eastAsia="TTE1A0C280t00"/>
          <w:sz w:val="22"/>
          <w:szCs w:val="22"/>
          <w:lang w:eastAsia="lv-LV"/>
        </w:rPr>
        <w:t>ē</w:t>
      </w:r>
      <w:r w:rsidRPr="007F365B">
        <w:rPr>
          <w:sz w:val="22"/>
          <w:szCs w:val="22"/>
          <w:lang w:eastAsia="lv-LV"/>
        </w:rPr>
        <w:t>c</w:t>
      </w:r>
      <w:proofErr w:type="spellEnd"/>
      <w:r w:rsidRPr="007F365B">
        <w:rPr>
          <w:sz w:val="22"/>
          <w:szCs w:val="22"/>
          <w:lang w:eastAsia="lv-LV"/>
        </w:rPr>
        <w:t xml:space="preserve"> tam, </w:t>
      </w:r>
      <w:proofErr w:type="spellStart"/>
      <w:r w:rsidRPr="007F365B">
        <w:rPr>
          <w:sz w:val="22"/>
          <w:szCs w:val="22"/>
          <w:lang w:eastAsia="lv-LV"/>
        </w:rPr>
        <w:t>kad</w:t>
      </w:r>
      <w:proofErr w:type="spellEnd"/>
      <w:r w:rsidRPr="007F365B">
        <w:rPr>
          <w:sz w:val="22"/>
          <w:szCs w:val="22"/>
          <w:lang w:eastAsia="lv-LV"/>
        </w:rPr>
        <w:t xml:space="preserve"> </w:t>
      </w:r>
      <w:proofErr w:type="spellStart"/>
      <w:r w:rsidRPr="007F365B">
        <w:rPr>
          <w:sz w:val="22"/>
          <w:szCs w:val="22"/>
          <w:lang w:eastAsia="lv-LV"/>
        </w:rPr>
        <w:t>attiecīgais</w:t>
      </w:r>
      <w:proofErr w:type="spellEnd"/>
      <w:r w:rsidRPr="007F365B">
        <w:rPr>
          <w:sz w:val="22"/>
          <w:szCs w:val="22"/>
          <w:lang w:eastAsia="lv-LV"/>
        </w:rPr>
        <w:t xml:space="preserve"> </w:t>
      </w:r>
      <w:proofErr w:type="spellStart"/>
      <w:r w:rsidRPr="007F365B">
        <w:rPr>
          <w:sz w:val="22"/>
          <w:szCs w:val="22"/>
          <w:lang w:eastAsia="lv-LV"/>
        </w:rPr>
        <w:t>Līdzējs</w:t>
      </w:r>
      <w:proofErr w:type="spellEnd"/>
      <w:r w:rsidRPr="007F365B">
        <w:rPr>
          <w:sz w:val="22"/>
          <w:szCs w:val="22"/>
          <w:lang w:eastAsia="lv-LV"/>
        </w:rPr>
        <w:t xml:space="preserve"> </w:t>
      </w:r>
      <w:proofErr w:type="spellStart"/>
      <w:r w:rsidRPr="007F365B">
        <w:rPr>
          <w:sz w:val="22"/>
          <w:szCs w:val="22"/>
          <w:lang w:eastAsia="lv-LV"/>
        </w:rPr>
        <w:t>uzzin</w:t>
      </w:r>
      <w:r w:rsidRPr="007F365B">
        <w:rPr>
          <w:rFonts w:eastAsia="TTE1A0C280t00"/>
          <w:sz w:val="22"/>
          <w:szCs w:val="22"/>
          <w:lang w:eastAsia="lv-LV"/>
        </w:rPr>
        <w:t>ā</w:t>
      </w:r>
      <w:r w:rsidRPr="007F365B">
        <w:rPr>
          <w:sz w:val="22"/>
          <w:szCs w:val="22"/>
          <w:lang w:eastAsia="lv-LV"/>
        </w:rPr>
        <w:t>jis</w:t>
      </w:r>
      <w:proofErr w:type="spellEnd"/>
      <w:r w:rsidRPr="007F365B">
        <w:rPr>
          <w:sz w:val="22"/>
          <w:szCs w:val="22"/>
          <w:lang w:eastAsia="lv-LV"/>
        </w:rPr>
        <w:t xml:space="preserve"> par </w:t>
      </w:r>
      <w:proofErr w:type="spellStart"/>
      <w:r w:rsidRPr="007F365B">
        <w:rPr>
          <w:sz w:val="22"/>
          <w:szCs w:val="22"/>
          <w:lang w:eastAsia="lv-LV"/>
        </w:rPr>
        <w:t>esošiem</w:t>
      </w:r>
      <w:proofErr w:type="spellEnd"/>
      <w:r w:rsidRPr="007F365B">
        <w:rPr>
          <w:sz w:val="22"/>
          <w:szCs w:val="22"/>
          <w:lang w:eastAsia="lv-LV"/>
        </w:rPr>
        <w:t xml:space="preserve"> </w:t>
      </w:r>
      <w:proofErr w:type="spellStart"/>
      <w:r w:rsidRPr="007F365B">
        <w:rPr>
          <w:sz w:val="22"/>
          <w:szCs w:val="22"/>
          <w:lang w:eastAsia="lv-LV"/>
        </w:rPr>
        <w:t>vai</w:t>
      </w:r>
      <w:proofErr w:type="spellEnd"/>
      <w:r w:rsidRPr="007F365B">
        <w:rPr>
          <w:sz w:val="22"/>
          <w:szCs w:val="22"/>
          <w:lang w:eastAsia="lv-LV"/>
        </w:rPr>
        <w:t xml:space="preserve"> </w:t>
      </w:r>
      <w:proofErr w:type="spellStart"/>
      <w:r w:rsidRPr="007F365B">
        <w:rPr>
          <w:sz w:val="22"/>
          <w:szCs w:val="22"/>
          <w:lang w:eastAsia="lv-LV"/>
        </w:rPr>
        <w:t>v</w:t>
      </w:r>
      <w:r w:rsidRPr="007F365B">
        <w:rPr>
          <w:rFonts w:eastAsia="TTE1A0C280t00"/>
          <w:sz w:val="22"/>
          <w:szCs w:val="22"/>
          <w:lang w:eastAsia="lv-LV"/>
        </w:rPr>
        <w:t>ē</w:t>
      </w:r>
      <w:r w:rsidRPr="007F365B">
        <w:rPr>
          <w:sz w:val="22"/>
          <w:szCs w:val="22"/>
          <w:lang w:eastAsia="lv-LV"/>
        </w:rPr>
        <w:t>l</w:t>
      </w:r>
      <w:proofErr w:type="spellEnd"/>
      <w:r w:rsidRPr="007F365B">
        <w:rPr>
          <w:sz w:val="22"/>
          <w:szCs w:val="22"/>
          <w:lang w:eastAsia="lv-LV"/>
        </w:rPr>
        <w:t xml:space="preserve"> </w:t>
      </w:r>
      <w:proofErr w:type="spellStart"/>
      <w:r w:rsidRPr="007F365B">
        <w:rPr>
          <w:sz w:val="22"/>
          <w:szCs w:val="22"/>
          <w:lang w:eastAsia="lv-LV"/>
        </w:rPr>
        <w:t>sagaid</w:t>
      </w:r>
      <w:r w:rsidRPr="007F365B">
        <w:rPr>
          <w:rFonts w:eastAsia="TTE1A0C280t00"/>
          <w:sz w:val="22"/>
          <w:szCs w:val="22"/>
          <w:lang w:eastAsia="lv-LV"/>
        </w:rPr>
        <w:t>ā</w:t>
      </w:r>
      <w:r w:rsidRPr="007F365B">
        <w:rPr>
          <w:sz w:val="22"/>
          <w:szCs w:val="22"/>
          <w:lang w:eastAsia="lv-LV"/>
        </w:rPr>
        <w:t>miem</w:t>
      </w:r>
      <w:proofErr w:type="spellEnd"/>
      <w:r w:rsidRPr="007F365B">
        <w:rPr>
          <w:sz w:val="22"/>
          <w:szCs w:val="22"/>
          <w:lang w:eastAsia="lv-LV"/>
        </w:rPr>
        <w:t xml:space="preserve"> </w:t>
      </w:r>
      <w:proofErr w:type="spellStart"/>
      <w:r w:rsidRPr="007F365B">
        <w:rPr>
          <w:sz w:val="22"/>
          <w:szCs w:val="22"/>
          <w:lang w:eastAsia="lv-LV"/>
        </w:rPr>
        <w:t>apst</w:t>
      </w:r>
      <w:r w:rsidRPr="007F365B">
        <w:rPr>
          <w:rFonts w:eastAsia="TTE1A0C280t00"/>
          <w:sz w:val="22"/>
          <w:szCs w:val="22"/>
          <w:lang w:eastAsia="lv-LV"/>
        </w:rPr>
        <w:t>ā</w:t>
      </w:r>
      <w:r w:rsidRPr="007F365B">
        <w:rPr>
          <w:sz w:val="22"/>
          <w:szCs w:val="22"/>
          <w:lang w:eastAsia="lv-LV"/>
        </w:rPr>
        <w:t>kļiem</w:t>
      </w:r>
      <w:proofErr w:type="spellEnd"/>
      <w:r w:rsidRPr="007F365B">
        <w:rPr>
          <w:sz w:val="22"/>
          <w:szCs w:val="22"/>
          <w:lang w:eastAsia="lv-LV"/>
        </w:rPr>
        <w:t xml:space="preserve">, kas </w:t>
      </w:r>
      <w:proofErr w:type="spellStart"/>
      <w:r w:rsidRPr="007F365B">
        <w:rPr>
          <w:sz w:val="22"/>
          <w:szCs w:val="22"/>
          <w:lang w:eastAsia="lv-LV"/>
        </w:rPr>
        <w:t>izraisa</w:t>
      </w:r>
      <w:proofErr w:type="spellEnd"/>
      <w:r w:rsidRPr="007F365B">
        <w:rPr>
          <w:sz w:val="22"/>
          <w:szCs w:val="22"/>
          <w:lang w:eastAsia="lv-LV"/>
        </w:rPr>
        <w:t xml:space="preserve"> </w:t>
      </w:r>
      <w:proofErr w:type="spellStart"/>
      <w:r w:rsidRPr="007F365B">
        <w:rPr>
          <w:sz w:val="22"/>
          <w:szCs w:val="22"/>
          <w:lang w:eastAsia="lv-LV"/>
        </w:rPr>
        <w:t>Darbu</w:t>
      </w:r>
      <w:proofErr w:type="spellEnd"/>
      <w:r w:rsidRPr="007F365B">
        <w:rPr>
          <w:sz w:val="22"/>
          <w:szCs w:val="22"/>
          <w:lang w:eastAsia="lv-LV"/>
        </w:rPr>
        <w:t xml:space="preserve"> </w:t>
      </w:r>
      <w:proofErr w:type="spellStart"/>
      <w:r w:rsidRPr="007F365B">
        <w:rPr>
          <w:sz w:val="22"/>
          <w:szCs w:val="22"/>
          <w:lang w:eastAsia="lv-LV"/>
        </w:rPr>
        <w:t>izpildes</w:t>
      </w:r>
      <w:proofErr w:type="spellEnd"/>
      <w:r w:rsidRPr="007F365B">
        <w:rPr>
          <w:sz w:val="22"/>
          <w:szCs w:val="22"/>
          <w:lang w:eastAsia="lv-LV"/>
        </w:rPr>
        <w:t xml:space="preserve"> </w:t>
      </w:r>
      <w:proofErr w:type="spellStart"/>
      <w:r w:rsidRPr="007F365B">
        <w:rPr>
          <w:sz w:val="22"/>
          <w:szCs w:val="22"/>
          <w:lang w:eastAsia="lv-LV"/>
        </w:rPr>
        <w:t>kav</w:t>
      </w:r>
      <w:r w:rsidRPr="007F365B">
        <w:rPr>
          <w:rFonts w:eastAsia="TTE1A0C280t00"/>
          <w:sz w:val="22"/>
          <w:szCs w:val="22"/>
          <w:lang w:eastAsia="lv-LV"/>
        </w:rPr>
        <w:t>ē</w:t>
      </w:r>
      <w:r w:rsidRPr="007F365B">
        <w:rPr>
          <w:sz w:val="22"/>
          <w:szCs w:val="22"/>
          <w:lang w:eastAsia="lv-LV"/>
        </w:rPr>
        <w:t>jumu</w:t>
      </w:r>
      <w:proofErr w:type="spellEnd"/>
      <w:r w:rsidRPr="007F365B">
        <w:rPr>
          <w:sz w:val="22"/>
          <w:szCs w:val="22"/>
          <w:lang w:eastAsia="lv-LV"/>
        </w:rPr>
        <w:t xml:space="preserve">. </w:t>
      </w:r>
    </w:p>
    <w:p w14:paraId="3369DD25" w14:textId="77777777" w:rsidR="007F365B" w:rsidRPr="007F365B" w:rsidRDefault="007F365B" w:rsidP="00D41835">
      <w:pPr>
        <w:numPr>
          <w:ilvl w:val="1"/>
          <w:numId w:val="21"/>
        </w:numPr>
        <w:tabs>
          <w:tab w:val="num" w:pos="792"/>
          <w:tab w:val="left" w:pos="9214"/>
          <w:tab w:val="left" w:pos="9356"/>
        </w:tabs>
        <w:autoSpaceDE w:val="0"/>
        <w:autoSpaceDN w:val="0"/>
        <w:adjustRightInd w:val="0"/>
        <w:ind w:left="567" w:hanging="567"/>
        <w:jc w:val="both"/>
        <w:rPr>
          <w:sz w:val="22"/>
          <w:szCs w:val="22"/>
          <w:lang w:eastAsia="lv-LV"/>
        </w:rPr>
      </w:pPr>
      <w:proofErr w:type="spellStart"/>
      <w:r w:rsidRPr="007F365B">
        <w:rPr>
          <w:sz w:val="22"/>
          <w:szCs w:val="22"/>
          <w:lang w:eastAsia="lv-LV"/>
        </w:rPr>
        <w:t>Katram</w:t>
      </w:r>
      <w:proofErr w:type="spellEnd"/>
      <w:r w:rsidRPr="007F365B">
        <w:rPr>
          <w:sz w:val="22"/>
          <w:szCs w:val="22"/>
          <w:lang w:eastAsia="lv-LV"/>
        </w:rPr>
        <w:t xml:space="preserve"> </w:t>
      </w:r>
      <w:proofErr w:type="spellStart"/>
      <w:r w:rsidRPr="007F365B">
        <w:rPr>
          <w:sz w:val="22"/>
          <w:szCs w:val="22"/>
          <w:lang w:eastAsia="lv-LV"/>
        </w:rPr>
        <w:t>Līdzējam</w:t>
      </w:r>
      <w:proofErr w:type="spellEnd"/>
      <w:r w:rsidRPr="007F365B">
        <w:rPr>
          <w:sz w:val="22"/>
          <w:szCs w:val="22"/>
          <w:lang w:eastAsia="lv-LV"/>
        </w:rPr>
        <w:t xml:space="preserve"> </w:t>
      </w:r>
      <w:proofErr w:type="spellStart"/>
      <w:r w:rsidRPr="007F365B">
        <w:rPr>
          <w:sz w:val="22"/>
          <w:szCs w:val="22"/>
          <w:lang w:eastAsia="lv-LV"/>
        </w:rPr>
        <w:t>ir</w:t>
      </w:r>
      <w:proofErr w:type="spellEnd"/>
      <w:r w:rsidRPr="007F365B">
        <w:rPr>
          <w:sz w:val="22"/>
          <w:szCs w:val="22"/>
          <w:lang w:eastAsia="lv-LV"/>
        </w:rPr>
        <w:t xml:space="preserve"> </w:t>
      </w:r>
      <w:proofErr w:type="spellStart"/>
      <w:r w:rsidRPr="007F365B">
        <w:rPr>
          <w:sz w:val="22"/>
          <w:szCs w:val="22"/>
          <w:lang w:eastAsia="lv-LV"/>
        </w:rPr>
        <w:t>pien</w:t>
      </w:r>
      <w:r w:rsidRPr="007F365B">
        <w:rPr>
          <w:rFonts w:eastAsia="TTE1A0C280t00"/>
          <w:sz w:val="22"/>
          <w:szCs w:val="22"/>
          <w:lang w:eastAsia="lv-LV"/>
        </w:rPr>
        <w:t>ā</w:t>
      </w:r>
      <w:r w:rsidRPr="007F365B">
        <w:rPr>
          <w:sz w:val="22"/>
          <w:szCs w:val="22"/>
          <w:lang w:eastAsia="lv-LV"/>
        </w:rPr>
        <w:t>kums</w:t>
      </w:r>
      <w:proofErr w:type="spellEnd"/>
      <w:r w:rsidRPr="007F365B">
        <w:rPr>
          <w:sz w:val="22"/>
          <w:szCs w:val="22"/>
          <w:lang w:eastAsia="lv-LV"/>
        </w:rPr>
        <w:t xml:space="preserve"> </w:t>
      </w:r>
      <w:proofErr w:type="spellStart"/>
      <w:r w:rsidRPr="007F365B">
        <w:rPr>
          <w:sz w:val="22"/>
          <w:szCs w:val="22"/>
          <w:lang w:eastAsia="lv-LV"/>
        </w:rPr>
        <w:t>nekav</w:t>
      </w:r>
      <w:r w:rsidRPr="007F365B">
        <w:rPr>
          <w:rFonts w:eastAsia="TTE1A0C280t00"/>
          <w:sz w:val="22"/>
          <w:szCs w:val="22"/>
          <w:lang w:eastAsia="lv-LV"/>
        </w:rPr>
        <w:t>ē</w:t>
      </w:r>
      <w:r w:rsidRPr="007F365B">
        <w:rPr>
          <w:sz w:val="22"/>
          <w:szCs w:val="22"/>
          <w:lang w:eastAsia="lv-LV"/>
        </w:rPr>
        <w:t>joties</w:t>
      </w:r>
      <w:proofErr w:type="spellEnd"/>
      <w:r w:rsidRPr="007F365B">
        <w:rPr>
          <w:sz w:val="22"/>
          <w:szCs w:val="22"/>
          <w:lang w:eastAsia="lv-LV"/>
        </w:rPr>
        <w:t xml:space="preserve"> </w:t>
      </w:r>
      <w:proofErr w:type="spellStart"/>
      <w:r w:rsidRPr="007F365B">
        <w:rPr>
          <w:sz w:val="22"/>
          <w:szCs w:val="22"/>
          <w:lang w:eastAsia="lv-LV"/>
        </w:rPr>
        <w:t>sniegt</w:t>
      </w:r>
      <w:proofErr w:type="spellEnd"/>
      <w:r w:rsidRPr="007F365B">
        <w:rPr>
          <w:sz w:val="22"/>
          <w:szCs w:val="22"/>
          <w:lang w:eastAsia="lv-LV"/>
        </w:rPr>
        <w:t xml:space="preserve"> </w:t>
      </w:r>
      <w:proofErr w:type="spellStart"/>
      <w:r w:rsidRPr="007F365B">
        <w:rPr>
          <w:sz w:val="22"/>
          <w:szCs w:val="22"/>
          <w:lang w:eastAsia="lv-LV"/>
        </w:rPr>
        <w:t>atbildi</w:t>
      </w:r>
      <w:proofErr w:type="spellEnd"/>
      <w:r w:rsidRPr="007F365B">
        <w:rPr>
          <w:sz w:val="22"/>
          <w:szCs w:val="22"/>
          <w:lang w:eastAsia="lv-LV"/>
        </w:rPr>
        <w:t xml:space="preserve"> </w:t>
      </w:r>
      <w:proofErr w:type="spellStart"/>
      <w:r w:rsidRPr="007F365B">
        <w:rPr>
          <w:sz w:val="22"/>
          <w:szCs w:val="22"/>
          <w:lang w:eastAsia="lv-LV"/>
        </w:rPr>
        <w:t>otram</w:t>
      </w:r>
      <w:proofErr w:type="spellEnd"/>
      <w:r w:rsidRPr="007F365B">
        <w:rPr>
          <w:sz w:val="22"/>
          <w:szCs w:val="22"/>
          <w:lang w:eastAsia="lv-LV"/>
        </w:rPr>
        <w:t xml:space="preserve"> </w:t>
      </w:r>
      <w:proofErr w:type="spellStart"/>
      <w:r w:rsidRPr="007F365B">
        <w:rPr>
          <w:sz w:val="22"/>
          <w:szCs w:val="22"/>
          <w:lang w:eastAsia="lv-LV"/>
        </w:rPr>
        <w:t>Līdzējam</w:t>
      </w:r>
      <w:proofErr w:type="spellEnd"/>
      <w:r w:rsidRPr="007F365B">
        <w:rPr>
          <w:sz w:val="22"/>
          <w:szCs w:val="22"/>
          <w:lang w:eastAsia="lv-LV"/>
        </w:rPr>
        <w:t xml:space="preserve"> </w:t>
      </w:r>
      <w:proofErr w:type="spellStart"/>
      <w:r w:rsidRPr="007F365B">
        <w:rPr>
          <w:sz w:val="22"/>
          <w:szCs w:val="22"/>
          <w:lang w:eastAsia="lv-LV"/>
        </w:rPr>
        <w:t>uz</w:t>
      </w:r>
      <w:proofErr w:type="spellEnd"/>
      <w:r w:rsidRPr="007F365B">
        <w:rPr>
          <w:sz w:val="22"/>
          <w:szCs w:val="22"/>
          <w:lang w:eastAsia="lv-LV"/>
        </w:rPr>
        <w:t xml:space="preserve"> </w:t>
      </w:r>
      <w:proofErr w:type="spellStart"/>
      <w:r w:rsidRPr="007F365B">
        <w:rPr>
          <w:sz w:val="22"/>
          <w:szCs w:val="22"/>
          <w:lang w:eastAsia="lv-LV"/>
        </w:rPr>
        <w:t>saņemto</w:t>
      </w:r>
      <w:proofErr w:type="spellEnd"/>
      <w:r w:rsidRPr="007F365B">
        <w:rPr>
          <w:sz w:val="22"/>
          <w:szCs w:val="22"/>
          <w:lang w:eastAsia="lv-LV"/>
        </w:rPr>
        <w:t xml:space="preserve"> </w:t>
      </w:r>
      <w:proofErr w:type="spellStart"/>
      <w:r w:rsidRPr="007F365B">
        <w:rPr>
          <w:sz w:val="22"/>
          <w:szCs w:val="22"/>
          <w:lang w:eastAsia="lv-LV"/>
        </w:rPr>
        <w:t>paziņojumu</w:t>
      </w:r>
      <w:proofErr w:type="spellEnd"/>
      <w:r w:rsidRPr="007F365B">
        <w:rPr>
          <w:sz w:val="22"/>
          <w:szCs w:val="22"/>
          <w:lang w:eastAsia="lv-LV"/>
        </w:rPr>
        <w:t>.</w:t>
      </w:r>
    </w:p>
    <w:p w14:paraId="7F55939A" w14:textId="77777777" w:rsidR="007F365B" w:rsidRPr="007F365B" w:rsidRDefault="007F365B" w:rsidP="00D41835">
      <w:pPr>
        <w:numPr>
          <w:ilvl w:val="1"/>
          <w:numId w:val="21"/>
        </w:numPr>
        <w:tabs>
          <w:tab w:val="num" w:pos="792"/>
          <w:tab w:val="left" w:pos="9214"/>
          <w:tab w:val="left" w:pos="9356"/>
        </w:tabs>
        <w:autoSpaceDE w:val="0"/>
        <w:autoSpaceDN w:val="0"/>
        <w:adjustRightInd w:val="0"/>
        <w:ind w:left="567" w:hanging="567"/>
        <w:jc w:val="both"/>
        <w:rPr>
          <w:sz w:val="22"/>
          <w:szCs w:val="22"/>
          <w:lang w:eastAsia="lv-LV"/>
        </w:rPr>
      </w:pPr>
      <w:proofErr w:type="spellStart"/>
      <w:r w:rsidRPr="007F365B">
        <w:rPr>
          <w:bCs/>
          <w:iCs/>
          <w:sz w:val="22"/>
          <w:szCs w:val="22"/>
          <w:lang w:eastAsia="lv-LV"/>
        </w:rPr>
        <w:t>Līdzēji</w:t>
      </w:r>
      <w:proofErr w:type="spellEnd"/>
      <w:r w:rsidRPr="007F365B">
        <w:rPr>
          <w:bCs/>
          <w:iCs/>
          <w:sz w:val="22"/>
          <w:szCs w:val="22"/>
          <w:lang w:eastAsia="lv-LV"/>
        </w:rPr>
        <w:t xml:space="preserve">, </w:t>
      </w:r>
      <w:proofErr w:type="spellStart"/>
      <w:r w:rsidRPr="007F365B">
        <w:rPr>
          <w:bCs/>
          <w:iCs/>
          <w:sz w:val="22"/>
          <w:szCs w:val="22"/>
          <w:lang w:eastAsia="lv-LV"/>
        </w:rPr>
        <w:t>rakstveidā</w:t>
      </w:r>
      <w:proofErr w:type="spellEnd"/>
      <w:r w:rsidRPr="007F365B">
        <w:rPr>
          <w:bCs/>
          <w:iCs/>
          <w:sz w:val="22"/>
          <w:szCs w:val="22"/>
          <w:lang w:eastAsia="lv-LV"/>
        </w:rPr>
        <w:t xml:space="preserve"> </w:t>
      </w:r>
      <w:proofErr w:type="spellStart"/>
      <w:r w:rsidRPr="007F365B">
        <w:rPr>
          <w:bCs/>
          <w:iCs/>
          <w:sz w:val="22"/>
          <w:szCs w:val="22"/>
          <w:lang w:eastAsia="lv-LV"/>
        </w:rPr>
        <w:t>sastādot</w:t>
      </w:r>
      <w:proofErr w:type="spellEnd"/>
      <w:r w:rsidRPr="007F365B">
        <w:rPr>
          <w:bCs/>
          <w:iCs/>
          <w:sz w:val="22"/>
          <w:szCs w:val="22"/>
          <w:lang w:eastAsia="lv-LV"/>
        </w:rPr>
        <w:t xml:space="preserve"> </w:t>
      </w:r>
      <w:proofErr w:type="spellStart"/>
      <w:r w:rsidRPr="007F365B">
        <w:rPr>
          <w:bCs/>
          <w:iCs/>
          <w:sz w:val="22"/>
          <w:szCs w:val="22"/>
          <w:lang w:eastAsia="lv-LV"/>
        </w:rPr>
        <w:t>attiecīgu</w:t>
      </w:r>
      <w:proofErr w:type="spellEnd"/>
      <w:r w:rsidRPr="007F365B">
        <w:rPr>
          <w:bCs/>
          <w:iCs/>
          <w:sz w:val="22"/>
          <w:szCs w:val="22"/>
          <w:lang w:eastAsia="lv-LV"/>
        </w:rPr>
        <w:t xml:space="preserve"> </w:t>
      </w:r>
      <w:proofErr w:type="spellStart"/>
      <w:r w:rsidRPr="007F365B">
        <w:rPr>
          <w:bCs/>
          <w:iCs/>
          <w:sz w:val="22"/>
          <w:szCs w:val="22"/>
          <w:lang w:eastAsia="lv-LV"/>
        </w:rPr>
        <w:t>aktu</w:t>
      </w:r>
      <w:proofErr w:type="spellEnd"/>
      <w:r w:rsidRPr="007F365B">
        <w:rPr>
          <w:bCs/>
          <w:iCs/>
          <w:sz w:val="22"/>
          <w:szCs w:val="22"/>
          <w:lang w:eastAsia="lv-LV"/>
        </w:rPr>
        <w:t xml:space="preserve">, </w:t>
      </w:r>
      <w:proofErr w:type="spellStart"/>
      <w:r w:rsidRPr="007F365B">
        <w:rPr>
          <w:bCs/>
          <w:iCs/>
          <w:sz w:val="22"/>
          <w:szCs w:val="22"/>
          <w:lang w:eastAsia="lv-LV"/>
        </w:rPr>
        <w:t>ir</w:t>
      </w:r>
      <w:proofErr w:type="spellEnd"/>
      <w:r w:rsidRPr="007F365B">
        <w:rPr>
          <w:bCs/>
          <w:iCs/>
          <w:sz w:val="22"/>
          <w:szCs w:val="22"/>
          <w:lang w:eastAsia="lv-LV"/>
        </w:rPr>
        <w:t xml:space="preserve"> </w:t>
      </w:r>
      <w:proofErr w:type="spellStart"/>
      <w:r w:rsidRPr="007F365B">
        <w:rPr>
          <w:bCs/>
          <w:iCs/>
          <w:sz w:val="22"/>
          <w:szCs w:val="22"/>
          <w:lang w:eastAsia="lv-LV"/>
        </w:rPr>
        <w:t>tiesīgi</w:t>
      </w:r>
      <w:proofErr w:type="spellEnd"/>
      <w:r w:rsidRPr="007F365B">
        <w:rPr>
          <w:bCs/>
          <w:iCs/>
          <w:sz w:val="22"/>
          <w:szCs w:val="22"/>
          <w:lang w:eastAsia="lv-LV"/>
        </w:rPr>
        <w:t xml:space="preserve"> </w:t>
      </w:r>
      <w:proofErr w:type="spellStart"/>
      <w:r w:rsidRPr="007F365B">
        <w:rPr>
          <w:bCs/>
          <w:iCs/>
          <w:sz w:val="22"/>
          <w:szCs w:val="22"/>
          <w:lang w:eastAsia="lv-LV"/>
        </w:rPr>
        <w:t>apstiprināt</w:t>
      </w:r>
      <w:proofErr w:type="spellEnd"/>
      <w:r w:rsidRPr="007F365B">
        <w:rPr>
          <w:bCs/>
          <w:iCs/>
          <w:sz w:val="22"/>
          <w:szCs w:val="22"/>
          <w:lang w:eastAsia="lv-LV"/>
        </w:rPr>
        <w:t xml:space="preserve"> </w:t>
      </w:r>
      <w:proofErr w:type="spellStart"/>
      <w:r w:rsidRPr="007F365B">
        <w:rPr>
          <w:bCs/>
          <w:iCs/>
          <w:sz w:val="22"/>
          <w:szCs w:val="22"/>
          <w:lang w:eastAsia="lv-LV"/>
        </w:rPr>
        <w:t>tehnoloģisko</w:t>
      </w:r>
      <w:proofErr w:type="spellEnd"/>
      <w:r w:rsidRPr="007F365B">
        <w:rPr>
          <w:bCs/>
          <w:iCs/>
          <w:sz w:val="22"/>
          <w:szCs w:val="22"/>
          <w:lang w:eastAsia="lv-LV"/>
        </w:rPr>
        <w:t xml:space="preserve"> </w:t>
      </w:r>
      <w:proofErr w:type="spellStart"/>
      <w:r w:rsidRPr="007F365B">
        <w:rPr>
          <w:bCs/>
          <w:iCs/>
          <w:sz w:val="22"/>
          <w:szCs w:val="22"/>
          <w:lang w:eastAsia="lv-LV"/>
        </w:rPr>
        <w:t>pārtraukumu</w:t>
      </w:r>
      <w:proofErr w:type="spellEnd"/>
      <w:r w:rsidRPr="007F365B">
        <w:rPr>
          <w:bCs/>
          <w:iCs/>
          <w:sz w:val="22"/>
          <w:szCs w:val="22"/>
          <w:lang w:eastAsia="lv-LV"/>
        </w:rPr>
        <w:t xml:space="preserve"> </w:t>
      </w:r>
      <w:proofErr w:type="spellStart"/>
      <w:r w:rsidRPr="007F365B">
        <w:rPr>
          <w:bCs/>
          <w:iCs/>
          <w:sz w:val="22"/>
          <w:szCs w:val="22"/>
          <w:lang w:eastAsia="lv-LV"/>
        </w:rPr>
        <w:t>būvdarbiem</w:t>
      </w:r>
      <w:proofErr w:type="spellEnd"/>
      <w:r w:rsidRPr="007F365B">
        <w:rPr>
          <w:bCs/>
          <w:iCs/>
          <w:sz w:val="22"/>
          <w:szCs w:val="22"/>
          <w:lang w:eastAsia="lv-LV"/>
        </w:rPr>
        <w:t xml:space="preserve"> </w:t>
      </w:r>
      <w:proofErr w:type="spellStart"/>
      <w:r w:rsidRPr="007F365B">
        <w:rPr>
          <w:bCs/>
          <w:iCs/>
          <w:sz w:val="22"/>
          <w:szCs w:val="22"/>
          <w:lang w:eastAsia="lv-LV"/>
        </w:rPr>
        <w:t>nepiemērotu</w:t>
      </w:r>
      <w:proofErr w:type="spellEnd"/>
      <w:r w:rsidRPr="007F365B">
        <w:rPr>
          <w:bCs/>
          <w:iCs/>
          <w:sz w:val="22"/>
          <w:szCs w:val="22"/>
          <w:lang w:eastAsia="lv-LV"/>
        </w:rPr>
        <w:t xml:space="preserve"> </w:t>
      </w:r>
      <w:proofErr w:type="spellStart"/>
      <w:r w:rsidRPr="007F365B">
        <w:rPr>
          <w:bCs/>
          <w:iCs/>
          <w:sz w:val="22"/>
          <w:szCs w:val="22"/>
          <w:lang w:eastAsia="lv-LV"/>
        </w:rPr>
        <w:t>klimatisko</w:t>
      </w:r>
      <w:proofErr w:type="spellEnd"/>
      <w:r w:rsidRPr="007F365B">
        <w:rPr>
          <w:bCs/>
          <w:iCs/>
          <w:sz w:val="22"/>
          <w:szCs w:val="22"/>
          <w:lang w:eastAsia="lv-LV"/>
        </w:rPr>
        <w:t xml:space="preserve"> </w:t>
      </w:r>
      <w:proofErr w:type="spellStart"/>
      <w:r w:rsidRPr="007F365B">
        <w:rPr>
          <w:bCs/>
          <w:iCs/>
          <w:sz w:val="22"/>
          <w:szCs w:val="22"/>
          <w:lang w:eastAsia="lv-LV"/>
        </w:rPr>
        <w:t>apstākļu</w:t>
      </w:r>
      <w:proofErr w:type="spellEnd"/>
      <w:r w:rsidRPr="007F365B">
        <w:rPr>
          <w:bCs/>
          <w:iCs/>
          <w:sz w:val="22"/>
          <w:szCs w:val="22"/>
          <w:lang w:eastAsia="lv-LV"/>
        </w:rPr>
        <w:t xml:space="preserve"> </w:t>
      </w:r>
      <w:proofErr w:type="spellStart"/>
      <w:r w:rsidRPr="007F365B">
        <w:rPr>
          <w:bCs/>
          <w:iCs/>
          <w:sz w:val="22"/>
          <w:szCs w:val="22"/>
          <w:lang w:eastAsia="lv-LV"/>
        </w:rPr>
        <w:t>dēļ</w:t>
      </w:r>
      <w:proofErr w:type="spellEnd"/>
      <w:r w:rsidRPr="007F365B">
        <w:rPr>
          <w:bCs/>
          <w:iCs/>
          <w:sz w:val="22"/>
          <w:szCs w:val="22"/>
          <w:lang w:eastAsia="lv-LV"/>
        </w:rPr>
        <w:t xml:space="preserve"> </w:t>
      </w:r>
      <w:proofErr w:type="spellStart"/>
      <w:r w:rsidRPr="007F365B">
        <w:rPr>
          <w:bCs/>
          <w:iCs/>
          <w:sz w:val="22"/>
          <w:szCs w:val="22"/>
          <w:lang w:eastAsia="lv-LV"/>
        </w:rPr>
        <w:t>visu</w:t>
      </w:r>
      <w:proofErr w:type="spellEnd"/>
      <w:r w:rsidRPr="007F365B">
        <w:rPr>
          <w:bCs/>
          <w:iCs/>
          <w:sz w:val="22"/>
          <w:szCs w:val="22"/>
          <w:lang w:eastAsia="lv-LV"/>
        </w:rPr>
        <w:t xml:space="preserve"> </w:t>
      </w:r>
      <w:proofErr w:type="spellStart"/>
      <w:r w:rsidRPr="007F365B">
        <w:rPr>
          <w:bCs/>
          <w:iCs/>
          <w:sz w:val="22"/>
          <w:szCs w:val="22"/>
          <w:lang w:eastAsia="lv-LV"/>
        </w:rPr>
        <w:t>Darbu</w:t>
      </w:r>
      <w:proofErr w:type="spellEnd"/>
      <w:r w:rsidRPr="007F365B">
        <w:rPr>
          <w:bCs/>
          <w:iCs/>
          <w:sz w:val="22"/>
          <w:szCs w:val="22"/>
          <w:lang w:eastAsia="lv-LV"/>
        </w:rPr>
        <w:t xml:space="preserve"> </w:t>
      </w:r>
      <w:proofErr w:type="spellStart"/>
      <w:r w:rsidRPr="007F365B">
        <w:rPr>
          <w:bCs/>
          <w:iCs/>
          <w:sz w:val="22"/>
          <w:szCs w:val="22"/>
          <w:lang w:eastAsia="lv-LV"/>
        </w:rPr>
        <w:t>vai</w:t>
      </w:r>
      <w:proofErr w:type="spellEnd"/>
      <w:r w:rsidRPr="007F365B">
        <w:rPr>
          <w:bCs/>
          <w:iCs/>
          <w:sz w:val="22"/>
          <w:szCs w:val="22"/>
          <w:lang w:eastAsia="lv-LV"/>
        </w:rPr>
        <w:t xml:space="preserve"> </w:t>
      </w:r>
      <w:proofErr w:type="spellStart"/>
      <w:r w:rsidRPr="007F365B">
        <w:rPr>
          <w:bCs/>
          <w:iCs/>
          <w:sz w:val="22"/>
          <w:szCs w:val="22"/>
          <w:lang w:eastAsia="lv-LV"/>
        </w:rPr>
        <w:t>noteiktas</w:t>
      </w:r>
      <w:proofErr w:type="spellEnd"/>
      <w:r w:rsidRPr="007F365B">
        <w:rPr>
          <w:bCs/>
          <w:iCs/>
          <w:sz w:val="22"/>
          <w:szCs w:val="22"/>
          <w:lang w:eastAsia="lv-LV"/>
        </w:rPr>
        <w:t xml:space="preserve"> </w:t>
      </w:r>
      <w:proofErr w:type="spellStart"/>
      <w:r w:rsidRPr="007F365B">
        <w:rPr>
          <w:bCs/>
          <w:iCs/>
          <w:sz w:val="22"/>
          <w:szCs w:val="22"/>
          <w:lang w:eastAsia="lv-LV"/>
        </w:rPr>
        <w:t>būvdarbu</w:t>
      </w:r>
      <w:proofErr w:type="spellEnd"/>
      <w:r w:rsidRPr="007F365B">
        <w:rPr>
          <w:bCs/>
          <w:iCs/>
          <w:sz w:val="22"/>
          <w:szCs w:val="22"/>
          <w:lang w:eastAsia="lv-LV"/>
        </w:rPr>
        <w:t xml:space="preserve"> </w:t>
      </w:r>
      <w:proofErr w:type="spellStart"/>
      <w:r w:rsidRPr="007F365B">
        <w:rPr>
          <w:bCs/>
          <w:iCs/>
          <w:sz w:val="22"/>
          <w:szCs w:val="22"/>
          <w:lang w:eastAsia="lv-LV"/>
        </w:rPr>
        <w:t>daļas</w:t>
      </w:r>
      <w:proofErr w:type="spellEnd"/>
      <w:r w:rsidRPr="007F365B">
        <w:rPr>
          <w:bCs/>
          <w:iCs/>
          <w:sz w:val="22"/>
          <w:szCs w:val="22"/>
          <w:lang w:eastAsia="lv-LV"/>
        </w:rPr>
        <w:t xml:space="preserve"> </w:t>
      </w:r>
      <w:proofErr w:type="spellStart"/>
      <w:r w:rsidRPr="007F365B">
        <w:rPr>
          <w:bCs/>
          <w:iCs/>
          <w:sz w:val="22"/>
          <w:szCs w:val="22"/>
          <w:lang w:eastAsia="lv-LV"/>
        </w:rPr>
        <w:t>izpildē</w:t>
      </w:r>
      <w:proofErr w:type="spellEnd"/>
      <w:r w:rsidRPr="007F365B">
        <w:rPr>
          <w:bCs/>
          <w:iCs/>
          <w:sz w:val="22"/>
          <w:szCs w:val="22"/>
          <w:lang w:eastAsia="lv-LV"/>
        </w:rPr>
        <w:t xml:space="preserve">, ja </w:t>
      </w:r>
      <w:proofErr w:type="spellStart"/>
      <w:r w:rsidRPr="007F365B">
        <w:rPr>
          <w:bCs/>
          <w:iCs/>
          <w:sz w:val="22"/>
          <w:szCs w:val="22"/>
          <w:lang w:eastAsia="lv-LV"/>
        </w:rPr>
        <w:t>objektīvi</w:t>
      </w:r>
      <w:proofErr w:type="spellEnd"/>
      <w:r w:rsidRPr="007F365B">
        <w:rPr>
          <w:bCs/>
          <w:iCs/>
          <w:sz w:val="22"/>
          <w:szCs w:val="22"/>
          <w:lang w:eastAsia="lv-LV"/>
        </w:rPr>
        <w:t xml:space="preserve"> </w:t>
      </w:r>
      <w:proofErr w:type="spellStart"/>
      <w:r w:rsidRPr="007F365B">
        <w:rPr>
          <w:bCs/>
          <w:iCs/>
          <w:sz w:val="22"/>
          <w:szCs w:val="22"/>
          <w:lang w:eastAsia="lv-LV"/>
        </w:rPr>
        <w:t>pastāv</w:t>
      </w:r>
      <w:proofErr w:type="spellEnd"/>
      <w:r w:rsidRPr="007F365B">
        <w:rPr>
          <w:bCs/>
          <w:iCs/>
          <w:sz w:val="22"/>
          <w:szCs w:val="22"/>
          <w:lang w:eastAsia="lv-LV"/>
        </w:rPr>
        <w:t xml:space="preserve"> un </w:t>
      </w:r>
      <w:proofErr w:type="spellStart"/>
      <w:r w:rsidRPr="007F365B">
        <w:rPr>
          <w:bCs/>
          <w:iCs/>
          <w:sz w:val="22"/>
          <w:szCs w:val="22"/>
          <w:lang w:eastAsia="lv-LV"/>
        </w:rPr>
        <w:t>ir</w:t>
      </w:r>
      <w:proofErr w:type="spellEnd"/>
      <w:r w:rsidRPr="007F365B">
        <w:rPr>
          <w:bCs/>
          <w:iCs/>
          <w:sz w:val="22"/>
          <w:szCs w:val="22"/>
          <w:lang w:eastAsia="lv-LV"/>
        </w:rPr>
        <w:t xml:space="preserve"> </w:t>
      </w:r>
      <w:proofErr w:type="spellStart"/>
      <w:r w:rsidRPr="007F365B">
        <w:rPr>
          <w:bCs/>
          <w:iCs/>
          <w:sz w:val="22"/>
          <w:szCs w:val="22"/>
          <w:lang w:eastAsia="lv-LV"/>
        </w:rPr>
        <w:t>konstatējami</w:t>
      </w:r>
      <w:proofErr w:type="spellEnd"/>
      <w:r w:rsidRPr="007F365B">
        <w:rPr>
          <w:bCs/>
          <w:iCs/>
          <w:sz w:val="22"/>
          <w:szCs w:val="22"/>
          <w:lang w:eastAsia="lv-LV"/>
        </w:rPr>
        <w:t xml:space="preserve"> </w:t>
      </w:r>
      <w:proofErr w:type="spellStart"/>
      <w:r w:rsidRPr="007F365B">
        <w:rPr>
          <w:bCs/>
          <w:iCs/>
          <w:sz w:val="22"/>
          <w:szCs w:val="22"/>
          <w:lang w:eastAsia="lv-LV"/>
        </w:rPr>
        <w:t>neatbilstoši</w:t>
      </w:r>
      <w:proofErr w:type="spellEnd"/>
      <w:r w:rsidRPr="007F365B">
        <w:rPr>
          <w:bCs/>
          <w:iCs/>
          <w:sz w:val="22"/>
          <w:szCs w:val="22"/>
          <w:lang w:eastAsia="lv-LV"/>
        </w:rPr>
        <w:t xml:space="preserve"> </w:t>
      </w:r>
      <w:proofErr w:type="spellStart"/>
      <w:r w:rsidRPr="007F365B">
        <w:rPr>
          <w:bCs/>
          <w:iCs/>
          <w:sz w:val="22"/>
          <w:szCs w:val="22"/>
          <w:lang w:eastAsia="lv-LV"/>
        </w:rPr>
        <w:t>laikapstākļi</w:t>
      </w:r>
      <w:proofErr w:type="spellEnd"/>
      <w:r w:rsidRPr="007F365B">
        <w:rPr>
          <w:bCs/>
          <w:iCs/>
          <w:sz w:val="22"/>
          <w:szCs w:val="22"/>
          <w:lang w:eastAsia="lv-LV"/>
        </w:rPr>
        <w:t xml:space="preserve"> (</w:t>
      </w:r>
      <w:proofErr w:type="spellStart"/>
      <w:r w:rsidRPr="007F365B">
        <w:rPr>
          <w:bCs/>
          <w:iCs/>
          <w:sz w:val="22"/>
          <w:szCs w:val="22"/>
          <w:lang w:eastAsia="lv-LV"/>
        </w:rPr>
        <w:t>neatbilstoša</w:t>
      </w:r>
      <w:proofErr w:type="spellEnd"/>
      <w:r w:rsidRPr="007F365B">
        <w:rPr>
          <w:bCs/>
          <w:iCs/>
          <w:sz w:val="22"/>
          <w:szCs w:val="22"/>
          <w:lang w:eastAsia="lv-LV"/>
        </w:rPr>
        <w:t xml:space="preserve"> </w:t>
      </w:r>
      <w:proofErr w:type="spellStart"/>
      <w:r w:rsidRPr="007F365B">
        <w:rPr>
          <w:bCs/>
          <w:iCs/>
          <w:sz w:val="22"/>
          <w:szCs w:val="22"/>
          <w:lang w:eastAsia="lv-LV"/>
        </w:rPr>
        <w:t>āra</w:t>
      </w:r>
      <w:proofErr w:type="spellEnd"/>
      <w:r w:rsidRPr="007F365B">
        <w:rPr>
          <w:bCs/>
          <w:iCs/>
          <w:sz w:val="22"/>
          <w:szCs w:val="22"/>
          <w:lang w:eastAsia="lv-LV"/>
        </w:rPr>
        <w:t xml:space="preserve"> </w:t>
      </w:r>
      <w:proofErr w:type="spellStart"/>
      <w:r w:rsidRPr="007F365B">
        <w:rPr>
          <w:bCs/>
          <w:iCs/>
          <w:sz w:val="22"/>
          <w:szCs w:val="22"/>
          <w:lang w:eastAsia="lv-LV"/>
        </w:rPr>
        <w:t>gaisa</w:t>
      </w:r>
      <w:proofErr w:type="spellEnd"/>
      <w:r w:rsidRPr="007F365B">
        <w:rPr>
          <w:bCs/>
          <w:iCs/>
          <w:sz w:val="22"/>
          <w:szCs w:val="22"/>
          <w:lang w:eastAsia="lv-LV"/>
        </w:rPr>
        <w:t xml:space="preserve"> </w:t>
      </w:r>
      <w:proofErr w:type="spellStart"/>
      <w:r w:rsidRPr="007F365B">
        <w:rPr>
          <w:bCs/>
          <w:iCs/>
          <w:sz w:val="22"/>
          <w:szCs w:val="22"/>
          <w:lang w:eastAsia="lv-LV"/>
        </w:rPr>
        <w:t>temperatūra</w:t>
      </w:r>
      <w:proofErr w:type="spellEnd"/>
      <w:r w:rsidRPr="007F365B">
        <w:rPr>
          <w:bCs/>
          <w:iCs/>
          <w:sz w:val="22"/>
          <w:szCs w:val="22"/>
          <w:lang w:eastAsia="lv-LV"/>
        </w:rPr>
        <w:t xml:space="preserve"> u. c. </w:t>
      </w:r>
      <w:proofErr w:type="spellStart"/>
      <w:r w:rsidRPr="007F365B">
        <w:rPr>
          <w:bCs/>
          <w:iCs/>
          <w:sz w:val="22"/>
          <w:szCs w:val="22"/>
          <w:lang w:eastAsia="lv-LV"/>
        </w:rPr>
        <w:t>pierādāmi</w:t>
      </w:r>
      <w:proofErr w:type="spellEnd"/>
      <w:r w:rsidRPr="007F365B">
        <w:rPr>
          <w:bCs/>
          <w:iCs/>
          <w:sz w:val="22"/>
          <w:szCs w:val="22"/>
          <w:lang w:eastAsia="lv-LV"/>
        </w:rPr>
        <w:t xml:space="preserve"> </w:t>
      </w:r>
      <w:proofErr w:type="spellStart"/>
      <w:r w:rsidRPr="007F365B">
        <w:rPr>
          <w:bCs/>
          <w:iCs/>
          <w:sz w:val="22"/>
          <w:szCs w:val="22"/>
          <w:lang w:eastAsia="lv-LV"/>
        </w:rPr>
        <w:t>apstākļi</w:t>
      </w:r>
      <w:proofErr w:type="spellEnd"/>
      <w:r w:rsidRPr="007F365B">
        <w:rPr>
          <w:bCs/>
          <w:iCs/>
          <w:sz w:val="22"/>
          <w:szCs w:val="22"/>
          <w:lang w:eastAsia="lv-LV"/>
        </w:rPr>
        <w:t xml:space="preserve">), kuru </w:t>
      </w:r>
      <w:proofErr w:type="spellStart"/>
      <w:r w:rsidRPr="007F365B">
        <w:rPr>
          <w:bCs/>
          <w:iCs/>
          <w:sz w:val="22"/>
          <w:szCs w:val="22"/>
          <w:lang w:eastAsia="lv-LV"/>
        </w:rPr>
        <w:t>dēļ</w:t>
      </w:r>
      <w:proofErr w:type="spellEnd"/>
      <w:r w:rsidRPr="007F365B">
        <w:rPr>
          <w:bCs/>
          <w:iCs/>
          <w:sz w:val="22"/>
          <w:szCs w:val="22"/>
          <w:lang w:eastAsia="lv-LV"/>
        </w:rPr>
        <w:t xml:space="preserve"> nav </w:t>
      </w:r>
      <w:proofErr w:type="spellStart"/>
      <w:r w:rsidRPr="007F365B">
        <w:rPr>
          <w:bCs/>
          <w:iCs/>
          <w:sz w:val="22"/>
          <w:szCs w:val="22"/>
          <w:lang w:eastAsia="lv-LV"/>
        </w:rPr>
        <w:t>iespējams</w:t>
      </w:r>
      <w:proofErr w:type="spellEnd"/>
      <w:r w:rsidRPr="007F365B">
        <w:rPr>
          <w:bCs/>
          <w:iCs/>
          <w:sz w:val="22"/>
          <w:szCs w:val="22"/>
          <w:lang w:eastAsia="lv-LV"/>
        </w:rPr>
        <w:t xml:space="preserve"> </w:t>
      </w:r>
      <w:proofErr w:type="spellStart"/>
      <w:r w:rsidRPr="007F365B">
        <w:rPr>
          <w:bCs/>
          <w:iCs/>
          <w:sz w:val="22"/>
          <w:szCs w:val="22"/>
          <w:lang w:eastAsia="lv-LV"/>
        </w:rPr>
        <w:t>kvalitatīvi</w:t>
      </w:r>
      <w:proofErr w:type="spellEnd"/>
      <w:r w:rsidRPr="007F365B">
        <w:rPr>
          <w:bCs/>
          <w:iCs/>
          <w:sz w:val="22"/>
          <w:szCs w:val="22"/>
          <w:lang w:eastAsia="lv-LV"/>
        </w:rPr>
        <w:t xml:space="preserve">, </w:t>
      </w:r>
      <w:proofErr w:type="spellStart"/>
      <w:r w:rsidRPr="007F365B">
        <w:rPr>
          <w:bCs/>
          <w:iCs/>
          <w:sz w:val="22"/>
          <w:szCs w:val="22"/>
          <w:lang w:eastAsia="lv-LV"/>
        </w:rPr>
        <w:t>atbilstoši</w:t>
      </w:r>
      <w:proofErr w:type="spellEnd"/>
      <w:r w:rsidRPr="007F365B">
        <w:rPr>
          <w:bCs/>
          <w:iCs/>
          <w:sz w:val="22"/>
          <w:szCs w:val="22"/>
          <w:lang w:eastAsia="lv-LV"/>
        </w:rPr>
        <w:t xml:space="preserve"> </w:t>
      </w:r>
      <w:proofErr w:type="spellStart"/>
      <w:r w:rsidRPr="007F365B">
        <w:rPr>
          <w:bCs/>
          <w:iCs/>
          <w:sz w:val="22"/>
          <w:szCs w:val="22"/>
          <w:lang w:eastAsia="lv-LV"/>
        </w:rPr>
        <w:t>materiālu</w:t>
      </w:r>
      <w:proofErr w:type="spellEnd"/>
      <w:r w:rsidRPr="007F365B">
        <w:rPr>
          <w:bCs/>
          <w:iCs/>
          <w:sz w:val="22"/>
          <w:szCs w:val="22"/>
          <w:lang w:eastAsia="lv-LV"/>
        </w:rPr>
        <w:t xml:space="preserve"> </w:t>
      </w:r>
      <w:proofErr w:type="spellStart"/>
      <w:r w:rsidRPr="007F365B">
        <w:rPr>
          <w:bCs/>
          <w:iCs/>
          <w:sz w:val="22"/>
          <w:szCs w:val="22"/>
          <w:lang w:eastAsia="lv-LV"/>
        </w:rPr>
        <w:t>tehnoloģiskajiem</w:t>
      </w:r>
      <w:proofErr w:type="spellEnd"/>
      <w:r w:rsidRPr="007F365B">
        <w:rPr>
          <w:bCs/>
          <w:iCs/>
          <w:sz w:val="22"/>
          <w:szCs w:val="22"/>
          <w:lang w:eastAsia="lv-LV"/>
        </w:rPr>
        <w:t xml:space="preserve"> </w:t>
      </w:r>
      <w:proofErr w:type="spellStart"/>
      <w:r w:rsidRPr="007F365B">
        <w:rPr>
          <w:bCs/>
          <w:iCs/>
          <w:sz w:val="22"/>
          <w:szCs w:val="22"/>
          <w:lang w:eastAsia="lv-LV"/>
        </w:rPr>
        <w:t>nosacījumiem</w:t>
      </w:r>
      <w:proofErr w:type="spellEnd"/>
      <w:r w:rsidRPr="007F365B">
        <w:rPr>
          <w:bCs/>
          <w:iCs/>
          <w:sz w:val="22"/>
          <w:szCs w:val="22"/>
          <w:lang w:eastAsia="lv-LV"/>
        </w:rPr>
        <w:t xml:space="preserve"> </w:t>
      </w:r>
      <w:proofErr w:type="spellStart"/>
      <w:r w:rsidRPr="007F365B">
        <w:rPr>
          <w:bCs/>
          <w:iCs/>
          <w:sz w:val="22"/>
          <w:szCs w:val="22"/>
          <w:lang w:eastAsia="lv-LV"/>
        </w:rPr>
        <w:t>vai</w:t>
      </w:r>
      <w:proofErr w:type="spellEnd"/>
      <w:r w:rsidRPr="007F365B">
        <w:rPr>
          <w:bCs/>
          <w:iCs/>
          <w:sz w:val="22"/>
          <w:szCs w:val="22"/>
          <w:lang w:eastAsia="lv-LV"/>
        </w:rPr>
        <w:t xml:space="preserve"> </w:t>
      </w:r>
      <w:proofErr w:type="spellStart"/>
      <w:r w:rsidRPr="007F365B">
        <w:rPr>
          <w:bCs/>
          <w:iCs/>
          <w:sz w:val="22"/>
          <w:szCs w:val="22"/>
          <w:lang w:eastAsia="lv-LV"/>
        </w:rPr>
        <w:t>saskaņā</w:t>
      </w:r>
      <w:proofErr w:type="spellEnd"/>
      <w:r w:rsidRPr="007F365B">
        <w:rPr>
          <w:bCs/>
          <w:iCs/>
          <w:sz w:val="22"/>
          <w:szCs w:val="22"/>
          <w:lang w:eastAsia="lv-LV"/>
        </w:rPr>
        <w:t xml:space="preserve"> </w:t>
      </w:r>
      <w:proofErr w:type="spellStart"/>
      <w:r w:rsidRPr="007F365B">
        <w:rPr>
          <w:bCs/>
          <w:iCs/>
          <w:sz w:val="22"/>
          <w:szCs w:val="22"/>
          <w:lang w:eastAsia="lv-LV"/>
        </w:rPr>
        <w:t>ar</w:t>
      </w:r>
      <w:proofErr w:type="spellEnd"/>
      <w:r w:rsidRPr="007F365B">
        <w:rPr>
          <w:bCs/>
          <w:iCs/>
          <w:sz w:val="22"/>
          <w:szCs w:val="22"/>
          <w:lang w:eastAsia="lv-LV"/>
        </w:rPr>
        <w:t xml:space="preserve"> </w:t>
      </w:r>
      <w:proofErr w:type="spellStart"/>
      <w:r w:rsidRPr="007F365B">
        <w:rPr>
          <w:bCs/>
          <w:iCs/>
          <w:sz w:val="22"/>
          <w:szCs w:val="22"/>
          <w:lang w:eastAsia="lv-LV"/>
        </w:rPr>
        <w:t>normatīvo</w:t>
      </w:r>
      <w:proofErr w:type="spellEnd"/>
      <w:r w:rsidRPr="007F365B">
        <w:rPr>
          <w:bCs/>
          <w:iCs/>
          <w:sz w:val="22"/>
          <w:szCs w:val="22"/>
          <w:lang w:eastAsia="lv-LV"/>
        </w:rPr>
        <w:t xml:space="preserve"> </w:t>
      </w:r>
      <w:proofErr w:type="spellStart"/>
      <w:r w:rsidRPr="007F365B">
        <w:rPr>
          <w:bCs/>
          <w:iCs/>
          <w:sz w:val="22"/>
          <w:szCs w:val="22"/>
          <w:lang w:eastAsia="lv-LV"/>
        </w:rPr>
        <w:t>aktu</w:t>
      </w:r>
      <w:proofErr w:type="spellEnd"/>
      <w:r w:rsidRPr="007F365B">
        <w:rPr>
          <w:bCs/>
          <w:iCs/>
          <w:sz w:val="22"/>
          <w:szCs w:val="22"/>
          <w:lang w:eastAsia="lv-LV"/>
        </w:rPr>
        <w:t xml:space="preserve"> </w:t>
      </w:r>
      <w:proofErr w:type="spellStart"/>
      <w:r w:rsidRPr="007F365B">
        <w:rPr>
          <w:bCs/>
          <w:iCs/>
          <w:sz w:val="22"/>
          <w:szCs w:val="22"/>
          <w:lang w:eastAsia="lv-LV"/>
        </w:rPr>
        <w:t>prasībām</w:t>
      </w:r>
      <w:proofErr w:type="spellEnd"/>
      <w:r w:rsidRPr="007F365B">
        <w:rPr>
          <w:bCs/>
          <w:iCs/>
          <w:sz w:val="22"/>
          <w:szCs w:val="22"/>
          <w:lang w:eastAsia="lv-LV"/>
        </w:rPr>
        <w:t xml:space="preserve"> </w:t>
      </w:r>
      <w:proofErr w:type="spellStart"/>
      <w:r w:rsidRPr="007F365B">
        <w:rPr>
          <w:bCs/>
          <w:iCs/>
          <w:sz w:val="22"/>
          <w:szCs w:val="22"/>
          <w:lang w:eastAsia="lv-LV"/>
        </w:rPr>
        <w:t>veikt</w:t>
      </w:r>
      <w:proofErr w:type="spellEnd"/>
      <w:r w:rsidRPr="007F365B">
        <w:rPr>
          <w:bCs/>
          <w:iCs/>
          <w:sz w:val="22"/>
          <w:szCs w:val="22"/>
          <w:lang w:eastAsia="lv-LV"/>
        </w:rPr>
        <w:t xml:space="preserve"> </w:t>
      </w:r>
      <w:proofErr w:type="spellStart"/>
      <w:r w:rsidRPr="007F365B">
        <w:rPr>
          <w:bCs/>
          <w:iCs/>
          <w:sz w:val="22"/>
          <w:szCs w:val="22"/>
          <w:lang w:eastAsia="lv-LV"/>
        </w:rPr>
        <w:t>visus</w:t>
      </w:r>
      <w:proofErr w:type="spellEnd"/>
      <w:r w:rsidRPr="007F365B">
        <w:rPr>
          <w:bCs/>
          <w:iCs/>
          <w:sz w:val="22"/>
          <w:szCs w:val="22"/>
          <w:lang w:eastAsia="lv-LV"/>
        </w:rPr>
        <w:t xml:space="preserve"> </w:t>
      </w:r>
      <w:proofErr w:type="spellStart"/>
      <w:r w:rsidRPr="007F365B">
        <w:rPr>
          <w:bCs/>
          <w:iCs/>
          <w:sz w:val="22"/>
          <w:szCs w:val="22"/>
          <w:lang w:eastAsia="lv-LV"/>
        </w:rPr>
        <w:t>būvdarbus</w:t>
      </w:r>
      <w:proofErr w:type="spellEnd"/>
      <w:r w:rsidRPr="007F365B">
        <w:rPr>
          <w:bCs/>
          <w:iCs/>
          <w:sz w:val="22"/>
          <w:szCs w:val="22"/>
          <w:lang w:eastAsia="lv-LV"/>
        </w:rPr>
        <w:t xml:space="preserve"> </w:t>
      </w:r>
      <w:proofErr w:type="spellStart"/>
      <w:r w:rsidRPr="007F365B">
        <w:rPr>
          <w:bCs/>
          <w:iCs/>
          <w:sz w:val="22"/>
          <w:szCs w:val="22"/>
          <w:lang w:eastAsia="lv-LV"/>
        </w:rPr>
        <w:t>vai</w:t>
      </w:r>
      <w:proofErr w:type="spellEnd"/>
      <w:r w:rsidRPr="007F365B">
        <w:rPr>
          <w:bCs/>
          <w:iCs/>
          <w:sz w:val="22"/>
          <w:szCs w:val="22"/>
          <w:lang w:eastAsia="lv-LV"/>
        </w:rPr>
        <w:t xml:space="preserve"> </w:t>
      </w:r>
      <w:proofErr w:type="spellStart"/>
      <w:r w:rsidRPr="007F365B">
        <w:rPr>
          <w:bCs/>
          <w:iCs/>
          <w:sz w:val="22"/>
          <w:szCs w:val="22"/>
          <w:lang w:eastAsia="lv-LV"/>
        </w:rPr>
        <w:t>noteiktu</w:t>
      </w:r>
      <w:proofErr w:type="spellEnd"/>
      <w:r w:rsidRPr="007F365B">
        <w:rPr>
          <w:bCs/>
          <w:iCs/>
          <w:sz w:val="22"/>
          <w:szCs w:val="22"/>
          <w:lang w:eastAsia="lv-LV"/>
        </w:rPr>
        <w:t xml:space="preserve"> </w:t>
      </w:r>
      <w:proofErr w:type="spellStart"/>
      <w:r w:rsidRPr="007F365B">
        <w:rPr>
          <w:bCs/>
          <w:iCs/>
          <w:sz w:val="22"/>
          <w:szCs w:val="22"/>
          <w:lang w:eastAsia="lv-LV"/>
        </w:rPr>
        <w:t>būvdarbu</w:t>
      </w:r>
      <w:proofErr w:type="spellEnd"/>
      <w:r w:rsidRPr="007F365B">
        <w:rPr>
          <w:bCs/>
          <w:iCs/>
          <w:sz w:val="22"/>
          <w:szCs w:val="22"/>
          <w:lang w:eastAsia="lv-LV"/>
        </w:rPr>
        <w:t xml:space="preserve"> </w:t>
      </w:r>
      <w:proofErr w:type="spellStart"/>
      <w:r w:rsidRPr="007F365B">
        <w:rPr>
          <w:bCs/>
          <w:iCs/>
          <w:sz w:val="22"/>
          <w:szCs w:val="22"/>
          <w:lang w:eastAsia="lv-LV"/>
        </w:rPr>
        <w:t>daļu</w:t>
      </w:r>
      <w:proofErr w:type="spellEnd"/>
      <w:r w:rsidRPr="007F365B">
        <w:rPr>
          <w:bCs/>
          <w:iCs/>
          <w:sz w:val="22"/>
          <w:szCs w:val="22"/>
          <w:lang w:eastAsia="lv-LV"/>
        </w:rPr>
        <w:t xml:space="preserve">. </w:t>
      </w:r>
      <w:proofErr w:type="spellStart"/>
      <w:r w:rsidRPr="007F365B">
        <w:rPr>
          <w:bCs/>
          <w:iCs/>
          <w:sz w:val="22"/>
          <w:szCs w:val="22"/>
          <w:lang w:eastAsia="lv-LV"/>
        </w:rPr>
        <w:t>Aktā</w:t>
      </w:r>
      <w:proofErr w:type="spellEnd"/>
      <w:r w:rsidRPr="007F365B">
        <w:rPr>
          <w:bCs/>
          <w:iCs/>
          <w:sz w:val="22"/>
          <w:szCs w:val="22"/>
          <w:lang w:eastAsia="lv-LV"/>
        </w:rPr>
        <w:t xml:space="preserve"> </w:t>
      </w:r>
      <w:proofErr w:type="spellStart"/>
      <w:r w:rsidRPr="007F365B">
        <w:rPr>
          <w:bCs/>
          <w:iCs/>
          <w:sz w:val="22"/>
          <w:szCs w:val="22"/>
          <w:lang w:eastAsia="lv-LV"/>
        </w:rPr>
        <w:t>obligāti</w:t>
      </w:r>
      <w:proofErr w:type="spellEnd"/>
      <w:r w:rsidRPr="007F365B">
        <w:rPr>
          <w:bCs/>
          <w:iCs/>
          <w:sz w:val="22"/>
          <w:szCs w:val="22"/>
          <w:lang w:eastAsia="lv-LV"/>
        </w:rPr>
        <w:t xml:space="preserve"> </w:t>
      </w:r>
      <w:proofErr w:type="spellStart"/>
      <w:r w:rsidRPr="007F365B">
        <w:rPr>
          <w:bCs/>
          <w:iCs/>
          <w:sz w:val="22"/>
          <w:szCs w:val="22"/>
          <w:lang w:eastAsia="lv-LV"/>
        </w:rPr>
        <w:t>jānorāda</w:t>
      </w:r>
      <w:proofErr w:type="spellEnd"/>
      <w:r w:rsidRPr="007F365B">
        <w:rPr>
          <w:bCs/>
          <w:iCs/>
          <w:sz w:val="22"/>
          <w:szCs w:val="22"/>
          <w:lang w:eastAsia="lv-LV"/>
        </w:rPr>
        <w:t xml:space="preserve">, </w:t>
      </w:r>
      <w:proofErr w:type="spellStart"/>
      <w:r w:rsidRPr="007F365B">
        <w:rPr>
          <w:bCs/>
          <w:iCs/>
          <w:sz w:val="22"/>
          <w:szCs w:val="22"/>
          <w:lang w:eastAsia="lv-LV"/>
        </w:rPr>
        <w:t>kuri</w:t>
      </w:r>
      <w:proofErr w:type="spellEnd"/>
      <w:r w:rsidRPr="007F365B">
        <w:rPr>
          <w:bCs/>
          <w:iCs/>
          <w:sz w:val="22"/>
          <w:szCs w:val="22"/>
          <w:lang w:eastAsia="lv-LV"/>
        </w:rPr>
        <w:t xml:space="preserve"> </w:t>
      </w:r>
      <w:proofErr w:type="spellStart"/>
      <w:r w:rsidRPr="007F365B">
        <w:rPr>
          <w:bCs/>
          <w:iCs/>
          <w:sz w:val="22"/>
          <w:szCs w:val="22"/>
          <w:lang w:eastAsia="lv-LV"/>
        </w:rPr>
        <w:t>būvdarbi</w:t>
      </w:r>
      <w:proofErr w:type="spellEnd"/>
      <w:r w:rsidRPr="007F365B">
        <w:rPr>
          <w:bCs/>
          <w:iCs/>
          <w:sz w:val="22"/>
          <w:szCs w:val="22"/>
          <w:lang w:eastAsia="lv-LV"/>
        </w:rPr>
        <w:t xml:space="preserve"> </w:t>
      </w:r>
      <w:proofErr w:type="spellStart"/>
      <w:r w:rsidRPr="007F365B">
        <w:rPr>
          <w:bCs/>
          <w:iCs/>
          <w:sz w:val="22"/>
          <w:szCs w:val="22"/>
          <w:lang w:eastAsia="lv-LV"/>
        </w:rPr>
        <w:t>ir</w:t>
      </w:r>
      <w:proofErr w:type="spellEnd"/>
      <w:r w:rsidRPr="007F365B">
        <w:rPr>
          <w:bCs/>
          <w:iCs/>
          <w:sz w:val="22"/>
          <w:szCs w:val="22"/>
          <w:lang w:eastAsia="lv-LV"/>
        </w:rPr>
        <w:t xml:space="preserve"> </w:t>
      </w:r>
      <w:proofErr w:type="spellStart"/>
      <w:r w:rsidRPr="007F365B">
        <w:rPr>
          <w:bCs/>
          <w:iCs/>
          <w:sz w:val="22"/>
          <w:szCs w:val="22"/>
          <w:lang w:eastAsia="lv-LV"/>
        </w:rPr>
        <w:t>apturēti</w:t>
      </w:r>
      <w:proofErr w:type="spellEnd"/>
      <w:r w:rsidRPr="007F365B">
        <w:rPr>
          <w:bCs/>
          <w:iCs/>
          <w:sz w:val="22"/>
          <w:szCs w:val="22"/>
          <w:lang w:eastAsia="lv-LV"/>
        </w:rPr>
        <w:t xml:space="preserve">, </w:t>
      </w:r>
      <w:proofErr w:type="spellStart"/>
      <w:r w:rsidRPr="007F365B">
        <w:rPr>
          <w:bCs/>
          <w:iCs/>
          <w:sz w:val="22"/>
          <w:szCs w:val="22"/>
          <w:lang w:eastAsia="lv-LV"/>
        </w:rPr>
        <w:t>apturēto</w:t>
      </w:r>
      <w:proofErr w:type="spellEnd"/>
      <w:r w:rsidRPr="007F365B">
        <w:rPr>
          <w:bCs/>
          <w:iCs/>
          <w:sz w:val="22"/>
          <w:szCs w:val="22"/>
          <w:lang w:eastAsia="lv-LV"/>
        </w:rPr>
        <w:t xml:space="preserve"> un </w:t>
      </w:r>
      <w:proofErr w:type="spellStart"/>
      <w:r w:rsidRPr="007F365B">
        <w:rPr>
          <w:bCs/>
          <w:iCs/>
          <w:sz w:val="22"/>
          <w:szCs w:val="22"/>
          <w:lang w:eastAsia="lv-LV"/>
        </w:rPr>
        <w:t>neizpildīto</w:t>
      </w:r>
      <w:proofErr w:type="spellEnd"/>
      <w:r w:rsidRPr="007F365B">
        <w:rPr>
          <w:bCs/>
          <w:iCs/>
          <w:sz w:val="22"/>
          <w:szCs w:val="22"/>
          <w:lang w:eastAsia="lv-LV"/>
        </w:rPr>
        <w:t xml:space="preserve"> </w:t>
      </w:r>
      <w:proofErr w:type="spellStart"/>
      <w:r w:rsidRPr="007F365B">
        <w:rPr>
          <w:bCs/>
          <w:iCs/>
          <w:sz w:val="22"/>
          <w:szCs w:val="22"/>
          <w:lang w:eastAsia="lv-LV"/>
        </w:rPr>
        <w:t>būvdarbu</w:t>
      </w:r>
      <w:proofErr w:type="spellEnd"/>
      <w:r w:rsidRPr="007F365B">
        <w:rPr>
          <w:bCs/>
          <w:iCs/>
          <w:sz w:val="22"/>
          <w:szCs w:val="22"/>
          <w:lang w:eastAsia="lv-LV"/>
        </w:rPr>
        <w:t xml:space="preserve"> </w:t>
      </w:r>
      <w:proofErr w:type="spellStart"/>
      <w:r w:rsidRPr="007F365B">
        <w:rPr>
          <w:bCs/>
          <w:iCs/>
          <w:sz w:val="22"/>
          <w:szCs w:val="22"/>
          <w:lang w:eastAsia="lv-LV"/>
        </w:rPr>
        <w:t>atlikušo</w:t>
      </w:r>
      <w:proofErr w:type="spellEnd"/>
      <w:r w:rsidRPr="007F365B">
        <w:rPr>
          <w:bCs/>
          <w:iCs/>
          <w:sz w:val="22"/>
          <w:szCs w:val="22"/>
          <w:lang w:eastAsia="lv-LV"/>
        </w:rPr>
        <w:t xml:space="preserve"> </w:t>
      </w:r>
      <w:proofErr w:type="spellStart"/>
      <w:r w:rsidRPr="007F365B">
        <w:rPr>
          <w:bCs/>
          <w:iCs/>
          <w:sz w:val="22"/>
          <w:szCs w:val="22"/>
          <w:lang w:eastAsia="lv-LV"/>
        </w:rPr>
        <w:t>būvdarbu</w:t>
      </w:r>
      <w:proofErr w:type="spellEnd"/>
      <w:r w:rsidRPr="007F365B">
        <w:rPr>
          <w:bCs/>
          <w:iCs/>
          <w:sz w:val="22"/>
          <w:szCs w:val="22"/>
          <w:lang w:eastAsia="lv-LV"/>
        </w:rPr>
        <w:t xml:space="preserve"> </w:t>
      </w:r>
      <w:proofErr w:type="spellStart"/>
      <w:r w:rsidRPr="007F365B">
        <w:rPr>
          <w:bCs/>
          <w:iCs/>
          <w:sz w:val="22"/>
          <w:szCs w:val="22"/>
          <w:lang w:eastAsia="lv-LV"/>
        </w:rPr>
        <w:t>izpildes</w:t>
      </w:r>
      <w:proofErr w:type="spellEnd"/>
      <w:r w:rsidRPr="007F365B">
        <w:rPr>
          <w:bCs/>
          <w:iCs/>
          <w:sz w:val="22"/>
          <w:szCs w:val="22"/>
          <w:lang w:eastAsia="lv-LV"/>
        </w:rPr>
        <w:t xml:space="preserve"> </w:t>
      </w:r>
      <w:proofErr w:type="spellStart"/>
      <w:r w:rsidRPr="007F365B">
        <w:rPr>
          <w:bCs/>
          <w:iCs/>
          <w:sz w:val="22"/>
          <w:szCs w:val="22"/>
          <w:lang w:eastAsia="lv-LV"/>
        </w:rPr>
        <w:t>termiņu</w:t>
      </w:r>
      <w:proofErr w:type="spellEnd"/>
      <w:r w:rsidRPr="007F365B">
        <w:rPr>
          <w:bCs/>
          <w:iCs/>
          <w:sz w:val="22"/>
          <w:szCs w:val="22"/>
          <w:lang w:eastAsia="lv-LV"/>
        </w:rPr>
        <w:t xml:space="preserve">, </w:t>
      </w:r>
      <w:proofErr w:type="spellStart"/>
      <w:r w:rsidRPr="007F365B">
        <w:rPr>
          <w:bCs/>
          <w:iCs/>
          <w:sz w:val="22"/>
          <w:szCs w:val="22"/>
          <w:lang w:eastAsia="lv-LV"/>
        </w:rPr>
        <w:t>kā</w:t>
      </w:r>
      <w:proofErr w:type="spellEnd"/>
      <w:r w:rsidRPr="007F365B">
        <w:rPr>
          <w:bCs/>
          <w:iCs/>
          <w:sz w:val="22"/>
          <w:szCs w:val="22"/>
          <w:lang w:eastAsia="lv-LV"/>
        </w:rPr>
        <w:t xml:space="preserve"> </w:t>
      </w:r>
      <w:proofErr w:type="spellStart"/>
      <w:r w:rsidRPr="007F365B">
        <w:rPr>
          <w:bCs/>
          <w:iCs/>
          <w:sz w:val="22"/>
          <w:szCs w:val="22"/>
          <w:lang w:eastAsia="lv-LV"/>
        </w:rPr>
        <w:t>arī</w:t>
      </w:r>
      <w:proofErr w:type="spellEnd"/>
      <w:r w:rsidRPr="007F365B">
        <w:rPr>
          <w:bCs/>
          <w:iCs/>
          <w:sz w:val="22"/>
          <w:szCs w:val="22"/>
          <w:lang w:eastAsia="lv-LV"/>
        </w:rPr>
        <w:t xml:space="preserve"> </w:t>
      </w:r>
      <w:proofErr w:type="spellStart"/>
      <w:r w:rsidRPr="007F365B">
        <w:rPr>
          <w:bCs/>
          <w:iCs/>
          <w:sz w:val="22"/>
          <w:szCs w:val="22"/>
          <w:lang w:eastAsia="lv-LV"/>
        </w:rPr>
        <w:t>nosacījumus</w:t>
      </w:r>
      <w:proofErr w:type="spellEnd"/>
      <w:r w:rsidRPr="007F365B">
        <w:rPr>
          <w:bCs/>
          <w:iCs/>
          <w:sz w:val="22"/>
          <w:szCs w:val="22"/>
          <w:lang w:eastAsia="lv-LV"/>
        </w:rPr>
        <w:t xml:space="preserve">, </w:t>
      </w:r>
      <w:proofErr w:type="spellStart"/>
      <w:r w:rsidRPr="007F365B">
        <w:rPr>
          <w:bCs/>
          <w:iCs/>
          <w:sz w:val="22"/>
          <w:szCs w:val="22"/>
          <w:lang w:eastAsia="lv-LV"/>
        </w:rPr>
        <w:t>kuriem</w:t>
      </w:r>
      <w:proofErr w:type="spellEnd"/>
      <w:r w:rsidRPr="007F365B">
        <w:rPr>
          <w:bCs/>
          <w:iCs/>
          <w:sz w:val="22"/>
          <w:szCs w:val="22"/>
          <w:lang w:eastAsia="lv-LV"/>
        </w:rPr>
        <w:t xml:space="preserve"> </w:t>
      </w:r>
      <w:proofErr w:type="spellStart"/>
      <w:r w:rsidRPr="007F365B">
        <w:rPr>
          <w:bCs/>
          <w:iCs/>
          <w:sz w:val="22"/>
          <w:szCs w:val="22"/>
          <w:lang w:eastAsia="lv-LV"/>
        </w:rPr>
        <w:t>iestājoties</w:t>
      </w:r>
      <w:proofErr w:type="spellEnd"/>
      <w:r w:rsidRPr="007F365B">
        <w:rPr>
          <w:bCs/>
          <w:iCs/>
          <w:sz w:val="22"/>
          <w:szCs w:val="22"/>
          <w:lang w:eastAsia="lv-LV"/>
        </w:rPr>
        <w:t xml:space="preserve">, </w:t>
      </w:r>
      <w:proofErr w:type="spellStart"/>
      <w:r w:rsidRPr="007F365B">
        <w:rPr>
          <w:bCs/>
          <w:iCs/>
          <w:sz w:val="22"/>
          <w:szCs w:val="22"/>
          <w:lang w:eastAsia="lv-LV"/>
        </w:rPr>
        <w:t>apturētie</w:t>
      </w:r>
      <w:proofErr w:type="spellEnd"/>
      <w:r w:rsidRPr="007F365B">
        <w:rPr>
          <w:bCs/>
          <w:iCs/>
          <w:sz w:val="22"/>
          <w:szCs w:val="22"/>
          <w:lang w:eastAsia="lv-LV"/>
        </w:rPr>
        <w:t xml:space="preserve"> </w:t>
      </w:r>
      <w:proofErr w:type="spellStart"/>
      <w:r w:rsidRPr="007F365B">
        <w:rPr>
          <w:bCs/>
          <w:iCs/>
          <w:sz w:val="22"/>
          <w:szCs w:val="22"/>
          <w:lang w:eastAsia="lv-LV"/>
        </w:rPr>
        <w:t>būvdarbi</w:t>
      </w:r>
      <w:proofErr w:type="spellEnd"/>
      <w:r w:rsidRPr="007F365B">
        <w:rPr>
          <w:bCs/>
          <w:iCs/>
          <w:sz w:val="22"/>
          <w:szCs w:val="22"/>
          <w:lang w:eastAsia="lv-LV"/>
        </w:rPr>
        <w:t xml:space="preserve"> </w:t>
      </w:r>
      <w:proofErr w:type="spellStart"/>
      <w:r w:rsidRPr="007F365B">
        <w:rPr>
          <w:bCs/>
          <w:iCs/>
          <w:sz w:val="22"/>
          <w:szCs w:val="22"/>
          <w:lang w:eastAsia="lv-LV"/>
        </w:rPr>
        <w:t>ir</w:t>
      </w:r>
      <w:proofErr w:type="spellEnd"/>
      <w:r w:rsidRPr="007F365B">
        <w:rPr>
          <w:bCs/>
          <w:iCs/>
          <w:sz w:val="22"/>
          <w:szCs w:val="22"/>
          <w:lang w:eastAsia="lv-LV"/>
        </w:rPr>
        <w:t xml:space="preserve"> </w:t>
      </w:r>
      <w:proofErr w:type="spellStart"/>
      <w:r w:rsidRPr="007F365B">
        <w:rPr>
          <w:bCs/>
          <w:iCs/>
          <w:sz w:val="22"/>
          <w:szCs w:val="22"/>
          <w:lang w:eastAsia="lv-LV"/>
        </w:rPr>
        <w:t>atsākami</w:t>
      </w:r>
      <w:proofErr w:type="spellEnd"/>
      <w:r w:rsidRPr="007F365B">
        <w:rPr>
          <w:bCs/>
          <w:iCs/>
          <w:sz w:val="22"/>
          <w:szCs w:val="22"/>
          <w:lang w:eastAsia="lv-LV"/>
        </w:rPr>
        <w:t xml:space="preserve">. </w:t>
      </w:r>
    </w:p>
    <w:p w14:paraId="110C7FDF" w14:textId="77777777" w:rsidR="007F365B" w:rsidRPr="003C7B89" w:rsidRDefault="007F365B" w:rsidP="00D41835">
      <w:pPr>
        <w:numPr>
          <w:ilvl w:val="1"/>
          <w:numId w:val="21"/>
        </w:numPr>
        <w:tabs>
          <w:tab w:val="num" w:pos="792"/>
          <w:tab w:val="left" w:pos="9214"/>
          <w:tab w:val="left" w:pos="9356"/>
        </w:tabs>
        <w:autoSpaceDE w:val="0"/>
        <w:autoSpaceDN w:val="0"/>
        <w:adjustRightInd w:val="0"/>
        <w:ind w:left="567" w:hanging="567"/>
        <w:jc w:val="both"/>
        <w:rPr>
          <w:sz w:val="22"/>
          <w:szCs w:val="22"/>
          <w:lang w:eastAsia="lv-LV"/>
        </w:rPr>
      </w:pPr>
      <w:proofErr w:type="spellStart"/>
      <w:r w:rsidRPr="007F365B">
        <w:rPr>
          <w:bCs/>
          <w:iCs/>
          <w:sz w:val="22"/>
          <w:szCs w:val="22"/>
          <w:lang w:eastAsia="lv-LV"/>
        </w:rPr>
        <w:lastRenderedPageBreak/>
        <w:t>Līguma</w:t>
      </w:r>
      <w:proofErr w:type="spellEnd"/>
      <w:r w:rsidRPr="007F365B">
        <w:rPr>
          <w:bCs/>
          <w:iCs/>
          <w:sz w:val="22"/>
          <w:szCs w:val="22"/>
          <w:lang w:eastAsia="lv-LV"/>
        </w:rPr>
        <w:t xml:space="preserve"> </w:t>
      </w:r>
      <w:proofErr w:type="spellStart"/>
      <w:r w:rsidRPr="007F365B">
        <w:rPr>
          <w:bCs/>
          <w:iCs/>
          <w:sz w:val="22"/>
          <w:szCs w:val="22"/>
          <w:lang w:eastAsia="lv-LV"/>
        </w:rPr>
        <w:t>izpildes</w:t>
      </w:r>
      <w:proofErr w:type="spellEnd"/>
      <w:r w:rsidRPr="007F365B">
        <w:rPr>
          <w:bCs/>
          <w:iCs/>
          <w:sz w:val="22"/>
          <w:szCs w:val="22"/>
          <w:lang w:eastAsia="lv-LV"/>
        </w:rPr>
        <w:t xml:space="preserve"> </w:t>
      </w:r>
      <w:proofErr w:type="spellStart"/>
      <w:r w:rsidRPr="007F365B">
        <w:rPr>
          <w:bCs/>
          <w:iCs/>
          <w:sz w:val="22"/>
          <w:szCs w:val="22"/>
          <w:lang w:eastAsia="lv-LV"/>
        </w:rPr>
        <w:t>laikā</w:t>
      </w:r>
      <w:proofErr w:type="spellEnd"/>
      <w:r w:rsidRPr="007F365B">
        <w:rPr>
          <w:bCs/>
          <w:iCs/>
          <w:sz w:val="22"/>
          <w:szCs w:val="22"/>
          <w:lang w:eastAsia="lv-LV"/>
        </w:rPr>
        <w:t xml:space="preserve"> </w:t>
      </w:r>
      <w:proofErr w:type="spellStart"/>
      <w:r w:rsidRPr="007F365B">
        <w:rPr>
          <w:bCs/>
          <w:iCs/>
          <w:sz w:val="22"/>
          <w:szCs w:val="22"/>
          <w:lang w:eastAsia="lv-LV"/>
        </w:rPr>
        <w:t>netiek</w:t>
      </w:r>
      <w:proofErr w:type="spellEnd"/>
      <w:r w:rsidRPr="007F365B">
        <w:rPr>
          <w:bCs/>
          <w:iCs/>
          <w:sz w:val="22"/>
          <w:szCs w:val="22"/>
          <w:lang w:eastAsia="lv-LV"/>
        </w:rPr>
        <w:t xml:space="preserve"> </w:t>
      </w:r>
      <w:proofErr w:type="spellStart"/>
      <w:r w:rsidRPr="007F365B">
        <w:rPr>
          <w:bCs/>
          <w:iCs/>
          <w:sz w:val="22"/>
          <w:szCs w:val="22"/>
          <w:lang w:eastAsia="lv-LV"/>
        </w:rPr>
        <w:t>ieskaitīts</w:t>
      </w:r>
      <w:proofErr w:type="spellEnd"/>
      <w:r w:rsidRPr="007F365B">
        <w:rPr>
          <w:bCs/>
          <w:iCs/>
          <w:sz w:val="22"/>
          <w:szCs w:val="22"/>
          <w:lang w:eastAsia="lv-LV"/>
        </w:rPr>
        <w:t xml:space="preserve"> </w:t>
      </w:r>
      <w:proofErr w:type="spellStart"/>
      <w:r w:rsidRPr="007F365B">
        <w:rPr>
          <w:bCs/>
          <w:iCs/>
          <w:sz w:val="22"/>
          <w:szCs w:val="22"/>
          <w:lang w:eastAsia="lv-LV"/>
        </w:rPr>
        <w:t>tehnoloģiskais</w:t>
      </w:r>
      <w:proofErr w:type="spellEnd"/>
      <w:r w:rsidRPr="007F365B">
        <w:rPr>
          <w:bCs/>
          <w:iCs/>
          <w:sz w:val="22"/>
          <w:szCs w:val="22"/>
          <w:lang w:eastAsia="lv-LV"/>
        </w:rPr>
        <w:t xml:space="preserve"> </w:t>
      </w:r>
      <w:proofErr w:type="spellStart"/>
      <w:r w:rsidRPr="007F365B">
        <w:rPr>
          <w:bCs/>
          <w:iCs/>
          <w:sz w:val="22"/>
          <w:szCs w:val="22"/>
          <w:lang w:eastAsia="lv-LV"/>
        </w:rPr>
        <w:t>pārtraukums</w:t>
      </w:r>
      <w:proofErr w:type="spellEnd"/>
      <w:r w:rsidRPr="007F365B">
        <w:rPr>
          <w:bCs/>
          <w:iCs/>
          <w:sz w:val="22"/>
          <w:szCs w:val="22"/>
          <w:lang w:eastAsia="lv-LV"/>
        </w:rPr>
        <w:t xml:space="preserve"> </w:t>
      </w:r>
      <w:proofErr w:type="spellStart"/>
      <w:r w:rsidRPr="007F365B">
        <w:rPr>
          <w:bCs/>
          <w:iCs/>
          <w:sz w:val="22"/>
          <w:szCs w:val="22"/>
          <w:lang w:eastAsia="lv-LV"/>
        </w:rPr>
        <w:t>būvdarbiem</w:t>
      </w:r>
      <w:proofErr w:type="spellEnd"/>
      <w:r w:rsidRPr="007F365B">
        <w:rPr>
          <w:bCs/>
          <w:iCs/>
          <w:sz w:val="22"/>
          <w:szCs w:val="22"/>
          <w:lang w:eastAsia="lv-LV"/>
        </w:rPr>
        <w:t xml:space="preserve"> </w:t>
      </w:r>
      <w:proofErr w:type="spellStart"/>
      <w:r w:rsidRPr="007F365B">
        <w:rPr>
          <w:bCs/>
          <w:iCs/>
          <w:sz w:val="22"/>
          <w:szCs w:val="22"/>
          <w:lang w:eastAsia="lv-LV"/>
        </w:rPr>
        <w:t>nepiemērotu</w:t>
      </w:r>
      <w:proofErr w:type="spellEnd"/>
      <w:r w:rsidRPr="007F365B">
        <w:rPr>
          <w:bCs/>
          <w:iCs/>
          <w:sz w:val="22"/>
          <w:szCs w:val="22"/>
          <w:lang w:eastAsia="lv-LV"/>
        </w:rPr>
        <w:t xml:space="preserve"> </w:t>
      </w:r>
      <w:proofErr w:type="spellStart"/>
      <w:r w:rsidRPr="007F365B">
        <w:rPr>
          <w:bCs/>
          <w:iCs/>
          <w:sz w:val="22"/>
          <w:szCs w:val="22"/>
          <w:lang w:eastAsia="lv-LV"/>
        </w:rPr>
        <w:t>klimatisko</w:t>
      </w:r>
      <w:proofErr w:type="spellEnd"/>
      <w:r w:rsidRPr="007F365B">
        <w:rPr>
          <w:bCs/>
          <w:iCs/>
          <w:sz w:val="22"/>
          <w:szCs w:val="22"/>
          <w:lang w:eastAsia="lv-LV"/>
        </w:rPr>
        <w:t xml:space="preserve"> </w:t>
      </w:r>
      <w:proofErr w:type="spellStart"/>
      <w:r w:rsidRPr="007F365B">
        <w:rPr>
          <w:bCs/>
          <w:iCs/>
          <w:sz w:val="22"/>
          <w:szCs w:val="22"/>
          <w:lang w:eastAsia="lv-LV"/>
        </w:rPr>
        <w:t>apstākļu</w:t>
      </w:r>
      <w:proofErr w:type="spellEnd"/>
      <w:r w:rsidRPr="007F365B">
        <w:rPr>
          <w:bCs/>
          <w:iCs/>
          <w:sz w:val="22"/>
          <w:szCs w:val="22"/>
          <w:lang w:eastAsia="lv-LV"/>
        </w:rPr>
        <w:t xml:space="preserve"> </w:t>
      </w:r>
      <w:proofErr w:type="spellStart"/>
      <w:r w:rsidRPr="007F365B">
        <w:rPr>
          <w:bCs/>
          <w:iCs/>
          <w:sz w:val="22"/>
          <w:szCs w:val="22"/>
          <w:lang w:eastAsia="lv-LV"/>
        </w:rPr>
        <w:t>dēļ</w:t>
      </w:r>
      <w:proofErr w:type="spellEnd"/>
      <w:r w:rsidRPr="007F365B">
        <w:rPr>
          <w:bCs/>
          <w:iCs/>
          <w:sz w:val="22"/>
          <w:szCs w:val="22"/>
          <w:lang w:eastAsia="lv-LV"/>
        </w:rPr>
        <w:t xml:space="preserve">, ja </w:t>
      </w:r>
      <w:proofErr w:type="spellStart"/>
      <w:r w:rsidRPr="007F365B">
        <w:rPr>
          <w:bCs/>
          <w:iCs/>
          <w:sz w:val="22"/>
          <w:szCs w:val="22"/>
          <w:lang w:eastAsia="lv-LV"/>
        </w:rPr>
        <w:t>Līdzēji</w:t>
      </w:r>
      <w:proofErr w:type="spellEnd"/>
      <w:r w:rsidRPr="007F365B">
        <w:rPr>
          <w:bCs/>
          <w:iCs/>
          <w:sz w:val="22"/>
          <w:szCs w:val="22"/>
          <w:lang w:eastAsia="lv-LV"/>
        </w:rPr>
        <w:t xml:space="preserve"> </w:t>
      </w:r>
      <w:proofErr w:type="spellStart"/>
      <w:r w:rsidRPr="007F365B">
        <w:rPr>
          <w:bCs/>
          <w:iCs/>
          <w:sz w:val="22"/>
          <w:szCs w:val="22"/>
          <w:lang w:eastAsia="lv-LV"/>
        </w:rPr>
        <w:t>saskaņā</w:t>
      </w:r>
      <w:proofErr w:type="spellEnd"/>
      <w:r w:rsidRPr="007F365B">
        <w:rPr>
          <w:bCs/>
          <w:iCs/>
          <w:sz w:val="22"/>
          <w:szCs w:val="22"/>
          <w:lang w:eastAsia="lv-LV"/>
        </w:rPr>
        <w:t xml:space="preserve"> </w:t>
      </w:r>
      <w:proofErr w:type="spellStart"/>
      <w:r w:rsidRPr="007F365B">
        <w:rPr>
          <w:bCs/>
          <w:iCs/>
          <w:sz w:val="22"/>
          <w:szCs w:val="22"/>
          <w:lang w:eastAsia="lv-LV"/>
        </w:rPr>
        <w:t>ar</w:t>
      </w:r>
      <w:proofErr w:type="spellEnd"/>
      <w:r w:rsidRPr="007F365B">
        <w:rPr>
          <w:bCs/>
          <w:iCs/>
          <w:sz w:val="22"/>
          <w:szCs w:val="22"/>
          <w:lang w:eastAsia="lv-LV"/>
        </w:rPr>
        <w:t xml:space="preserve"> </w:t>
      </w:r>
      <w:proofErr w:type="spellStart"/>
      <w:r w:rsidRPr="007F365B">
        <w:rPr>
          <w:bCs/>
          <w:iCs/>
          <w:sz w:val="22"/>
          <w:szCs w:val="22"/>
          <w:lang w:eastAsia="lv-LV"/>
        </w:rPr>
        <w:t>šo</w:t>
      </w:r>
      <w:proofErr w:type="spellEnd"/>
      <w:r w:rsidRPr="007F365B">
        <w:rPr>
          <w:bCs/>
          <w:iCs/>
          <w:sz w:val="22"/>
          <w:szCs w:val="22"/>
          <w:lang w:eastAsia="lv-LV"/>
        </w:rPr>
        <w:t xml:space="preserve"> </w:t>
      </w:r>
      <w:proofErr w:type="spellStart"/>
      <w:r w:rsidRPr="007F365B">
        <w:rPr>
          <w:bCs/>
          <w:iCs/>
          <w:sz w:val="22"/>
          <w:szCs w:val="22"/>
          <w:lang w:eastAsia="lv-LV"/>
        </w:rPr>
        <w:t>Līguma</w:t>
      </w:r>
      <w:proofErr w:type="spellEnd"/>
      <w:r w:rsidRPr="007F365B">
        <w:rPr>
          <w:bCs/>
          <w:iCs/>
          <w:sz w:val="22"/>
          <w:szCs w:val="22"/>
          <w:lang w:eastAsia="lv-LV"/>
        </w:rPr>
        <w:t xml:space="preserve"> </w:t>
      </w:r>
      <w:proofErr w:type="spellStart"/>
      <w:r w:rsidRPr="007F365B">
        <w:rPr>
          <w:bCs/>
          <w:iCs/>
          <w:sz w:val="22"/>
          <w:szCs w:val="22"/>
          <w:lang w:eastAsia="lv-LV"/>
        </w:rPr>
        <w:t>punktu</w:t>
      </w:r>
      <w:proofErr w:type="spellEnd"/>
      <w:r w:rsidRPr="007F365B">
        <w:rPr>
          <w:bCs/>
          <w:iCs/>
          <w:sz w:val="22"/>
          <w:szCs w:val="22"/>
          <w:lang w:eastAsia="lv-LV"/>
        </w:rPr>
        <w:t xml:space="preserve"> par </w:t>
      </w:r>
      <w:proofErr w:type="spellStart"/>
      <w:r w:rsidRPr="007F365B">
        <w:rPr>
          <w:bCs/>
          <w:iCs/>
          <w:sz w:val="22"/>
          <w:szCs w:val="22"/>
          <w:lang w:eastAsia="lv-LV"/>
        </w:rPr>
        <w:t>tādu</w:t>
      </w:r>
      <w:proofErr w:type="spellEnd"/>
      <w:r w:rsidRPr="007F365B">
        <w:rPr>
          <w:bCs/>
          <w:iCs/>
          <w:sz w:val="22"/>
          <w:szCs w:val="22"/>
          <w:lang w:eastAsia="lv-LV"/>
        </w:rPr>
        <w:t xml:space="preserve"> </w:t>
      </w:r>
      <w:proofErr w:type="spellStart"/>
      <w:r w:rsidRPr="007F365B">
        <w:rPr>
          <w:bCs/>
          <w:iCs/>
          <w:sz w:val="22"/>
          <w:szCs w:val="22"/>
          <w:lang w:eastAsia="lv-LV"/>
        </w:rPr>
        <w:t>ir</w:t>
      </w:r>
      <w:proofErr w:type="spellEnd"/>
      <w:r w:rsidRPr="007F365B">
        <w:rPr>
          <w:bCs/>
          <w:iCs/>
          <w:sz w:val="22"/>
          <w:szCs w:val="22"/>
          <w:lang w:eastAsia="lv-LV"/>
        </w:rPr>
        <w:t xml:space="preserve"> </w:t>
      </w:r>
      <w:proofErr w:type="spellStart"/>
      <w:r w:rsidRPr="007F365B">
        <w:rPr>
          <w:bCs/>
          <w:iCs/>
          <w:sz w:val="22"/>
          <w:szCs w:val="22"/>
          <w:lang w:eastAsia="lv-LV"/>
        </w:rPr>
        <w:t>rakstveidā</w:t>
      </w:r>
      <w:proofErr w:type="spellEnd"/>
      <w:r w:rsidRPr="007F365B">
        <w:rPr>
          <w:bCs/>
          <w:iCs/>
          <w:sz w:val="22"/>
          <w:szCs w:val="22"/>
          <w:lang w:eastAsia="lv-LV"/>
        </w:rPr>
        <w:t xml:space="preserve"> </w:t>
      </w:r>
      <w:proofErr w:type="spellStart"/>
      <w:r w:rsidRPr="007F365B">
        <w:rPr>
          <w:bCs/>
          <w:iCs/>
          <w:sz w:val="22"/>
          <w:szCs w:val="22"/>
          <w:lang w:eastAsia="lv-LV"/>
        </w:rPr>
        <w:t>vienojušies</w:t>
      </w:r>
      <w:proofErr w:type="spellEnd"/>
      <w:r w:rsidRPr="007F365B">
        <w:rPr>
          <w:bCs/>
          <w:iCs/>
          <w:sz w:val="22"/>
          <w:szCs w:val="22"/>
          <w:lang w:eastAsia="lv-LV"/>
        </w:rPr>
        <w:t xml:space="preserve"> – </w:t>
      </w:r>
      <w:proofErr w:type="spellStart"/>
      <w:r w:rsidRPr="007F365B">
        <w:rPr>
          <w:bCs/>
          <w:iCs/>
          <w:sz w:val="22"/>
          <w:szCs w:val="22"/>
          <w:lang w:eastAsia="lv-LV"/>
        </w:rPr>
        <w:t>šādā</w:t>
      </w:r>
      <w:proofErr w:type="spellEnd"/>
      <w:r w:rsidRPr="007F365B">
        <w:rPr>
          <w:bCs/>
          <w:iCs/>
          <w:sz w:val="22"/>
          <w:szCs w:val="22"/>
          <w:lang w:eastAsia="lv-LV"/>
        </w:rPr>
        <w:t xml:space="preserve"> </w:t>
      </w:r>
      <w:proofErr w:type="spellStart"/>
      <w:r w:rsidRPr="007F365B">
        <w:rPr>
          <w:bCs/>
          <w:iCs/>
          <w:sz w:val="22"/>
          <w:szCs w:val="22"/>
          <w:lang w:eastAsia="lv-LV"/>
        </w:rPr>
        <w:t>gadījumā</w:t>
      </w:r>
      <w:proofErr w:type="spellEnd"/>
      <w:r w:rsidRPr="007F365B">
        <w:rPr>
          <w:bCs/>
          <w:iCs/>
          <w:sz w:val="22"/>
          <w:szCs w:val="22"/>
          <w:lang w:eastAsia="lv-LV"/>
        </w:rPr>
        <w:t xml:space="preserve"> </w:t>
      </w:r>
      <w:proofErr w:type="spellStart"/>
      <w:r w:rsidRPr="007F365B">
        <w:rPr>
          <w:bCs/>
          <w:iCs/>
          <w:sz w:val="22"/>
          <w:szCs w:val="22"/>
          <w:lang w:eastAsia="lv-LV"/>
        </w:rPr>
        <w:t>būvdarbu</w:t>
      </w:r>
      <w:proofErr w:type="spellEnd"/>
      <w:r w:rsidRPr="007F365B">
        <w:rPr>
          <w:bCs/>
          <w:iCs/>
          <w:sz w:val="22"/>
          <w:szCs w:val="22"/>
          <w:lang w:eastAsia="lv-LV"/>
        </w:rPr>
        <w:t xml:space="preserve"> </w:t>
      </w:r>
      <w:proofErr w:type="spellStart"/>
      <w:r w:rsidRPr="007F365B">
        <w:rPr>
          <w:bCs/>
          <w:iCs/>
          <w:sz w:val="22"/>
          <w:szCs w:val="22"/>
          <w:lang w:eastAsia="lv-LV"/>
        </w:rPr>
        <w:t>izpildes</w:t>
      </w:r>
      <w:proofErr w:type="spellEnd"/>
      <w:r w:rsidRPr="007F365B">
        <w:rPr>
          <w:bCs/>
          <w:iCs/>
          <w:sz w:val="22"/>
          <w:szCs w:val="22"/>
          <w:lang w:eastAsia="lv-LV"/>
        </w:rPr>
        <w:t xml:space="preserve"> </w:t>
      </w:r>
      <w:proofErr w:type="spellStart"/>
      <w:r w:rsidRPr="007F365B">
        <w:rPr>
          <w:bCs/>
          <w:iCs/>
          <w:sz w:val="22"/>
          <w:szCs w:val="22"/>
          <w:lang w:eastAsia="lv-LV"/>
        </w:rPr>
        <w:t>termiņš</w:t>
      </w:r>
      <w:proofErr w:type="spellEnd"/>
      <w:r w:rsidRPr="007F365B">
        <w:rPr>
          <w:bCs/>
          <w:iCs/>
          <w:sz w:val="22"/>
          <w:szCs w:val="22"/>
          <w:lang w:eastAsia="lv-LV"/>
        </w:rPr>
        <w:t xml:space="preserve"> </w:t>
      </w:r>
      <w:proofErr w:type="spellStart"/>
      <w:r w:rsidRPr="007F365B">
        <w:rPr>
          <w:bCs/>
          <w:iCs/>
          <w:sz w:val="22"/>
          <w:szCs w:val="22"/>
          <w:lang w:eastAsia="lv-LV"/>
        </w:rPr>
        <w:t>apturētajiem</w:t>
      </w:r>
      <w:proofErr w:type="spellEnd"/>
      <w:r w:rsidRPr="007F365B">
        <w:rPr>
          <w:bCs/>
          <w:iCs/>
          <w:sz w:val="22"/>
          <w:szCs w:val="22"/>
          <w:lang w:eastAsia="lv-LV"/>
        </w:rPr>
        <w:t xml:space="preserve"> </w:t>
      </w:r>
      <w:proofErr w:type="spellStart"/>
      <w:r w:rsidRPr="007F365B">
        <w:rPr>
          <w:bCs/>
          <w:iCs/>
          <w:sz w:val="22"/>
          <w:szCs w:val="22"/>
          <w:lang w:eastAsia="lv-LV"/>
        </w:rPr>
        <w:t>būvdarbiem</w:t>
      </w:r>
      <w:proofErr w:type="spellEnd"/>
      <w:r w:rsidRPr="007F365B">
        <w:rPr>
          <w:bCs/>
          <w:iCs/>
          <w:sz w:val="22"/>
          <w:szCs w:val="22"/>
          <w:lang w:eastAsia="lv-LV"/>
        </w:rPr>
        <w:t xml:space="preserve"> </w:t>
      </w:r>
      <w:proofErr w:type="spellStart"/>
      <w:r w:rsidRPr="007F365B">
        <w:rPr>
          <w:bCs/>
          <w:iCs/>
          <w:sz w:val="22"/>
          <w:szCs w:val="22"/>
          <w:lang w:eastAsia="lv-LV"/>
        </w:rPr>
        <w:t>tiek</w:t>
      </w:r>
      <w:proofErr w:type="spellEnd"/>
      <w:r w:rsidRPr="007F365B">
        <w:rPr>
          <w:bCs/>
          <w:iCs/>
          <w:sz w:val="22"/>
          <w:szCs w:val="22"/>
          <w:lang w:eastAsia="lv-LV"/>
        </w:rPr>
        <w:t xml:space="preserve"> </w:t>
      </w:r>
      <w:proofErr w:type="spellStart"/>
      <w:r w:rsidRPr="007F365B">
        <w:rPr>
          <w:bCs/>
          <w:iCs/>
          <w:sz w:val="22"/>
          <w:szCs w:val="22"/>
          <w:lang w:eastAsia="lv-LV"/>
        </w:rPr>
        <w:t>pagarināts</w:t>
      </w:r>
      <w:proofErr w:type="spellEnd"/>
      <w:r w:rsidRPr="007F365B">
        <w:rPr>
          <w:bCs/>
          <w:iCs/>
          <w:sz w:val="22"/>
          <w:szCs w:val="22"/>
          <w:lang w:eastAsia="lv-LV"/>
        </w:rPr>
        <w:t xml:space="preserve"> par tik </w:t>
      </w:r>
      <w:proofErr w:type="spellStart"/>
      <w:r w:rsidRPr="007F365B">
        <w:rPr>
          <w:bCs/>
          <w:iCs/>
          <w:sz w:val="22"/>
          <w:szCs w:val="22"/>
          <w:lang w:eastAsia="lv-LV"/>
        </w:rPr>
        <w:t>dienām</w:t>
      </w:r>
      <w:proofErr w:type="spellEnd"/>
      <w:r w:rsidRPr="007F365B">
        <w:rPr>
          <w:bCs/>
          <w:iCs/>
          <w:sz w:val="22"/>
          <w:szCs w:val="22"/>
          <w:lang w:eastAsia="lv-LV"/>
        </w:rPr>
        <w:t xml:space="preserve">, </w:t>
      </w:r>
      <w:proofErr w:type="spellStart"/>
      <w:r w:rsidRPr="007F365B">
        <w:rPr>
          <w:bCs/>
          <w:iCs/>
          <w:sz w:val="22"/>
          <w:szCs w:val="22"/>
          <w:lang w:eastAsia="lv-LV"/>
        </w:rPr>
        <w:t>cik</w:t>
      </w:r>
      <w:proofErr w:type="spellEnd"/>
      <w:r w:rsidRPr="007F365B">
        <w:rPr>
          <w:bCs/>
          <w:iCs/>
          <w:sz w:val="22"/>
          <w:szCs w:val="22"/>
          <w:lang w:eastAsia="lv-LV"/>
        </w:rPr>
        <w:t xml:space="preserve"> </w:t>
      </w:r>
      <w:proofErr w:type="spellStart"/>
      <w:r w:rsidRPr="007F365B">
        <w:rPr>
          <w:bCs/>
          <w:iCs/>
          <w:sz w:val="22"/>
          <w:szCs w:val="22"/>
          <w:lang w:eastAsia="lv-LV"/>
        </w:rPr>
        <w:t>dienas</w:t>
      </w:r>
      <w:proofErr w:type="spellEnd"/>
      <w:r w:rsidRPr="007F365B">
        <w:rPr>
          <w:bCs/>
          <w:iCs/>
          <w:sz w:val="22"/>
          <w:szCs w:val="22"/>
          <w:lang w:eastAsia="lv-LV"/>
        </w:rPr>
        <w:t xml:space="preserve"> </w:t>
      </w:r>
      <w:proofErr w:type="spellStart"/>
      <w:r w:rsidRPr="007F365B">
        <w:rPr>
          <w:bCs/>
          <w:iCs/>
          <w:sz w:val="22"/>
          <w:szCs w:val="22"/>
          <w:lang w:eastAsia="lv-LV"/>
        </w:rPr>
        <w:t>ilgs</w:t>
      </w:r>
      <w:proofErr w:type="spellEnd"/>
      <w:r w:rsidRPr="007F365B">
        <w:rPr>
          <w:bCs/>
          <w:iCs/>
          <w:sz w:val="22"/>
          <w:szCs w:val="22"/>
          <w:lang w:eastAsia="lv-LV"/>
        </w:rPr>
        <w:t xml:space="preserve"> </w:t>
      </w:r>
      <w:proofErr w:type="spellStart"/>
      <w:r w:rsidRPr="007F365B">
        <w:rPr>
          <w:bCs/>
          <w:iCs/>
          <w:sz w:val="22"/>
          <w:szCs w:val="22"/>
          <w:lang w:eastAsia="lv-LV"/>
        </w:rPr>
        <w:t>bijis</w:t>
      </w:r>
      <w:proofErr w:type="spellEnd"/>
      <w:r w:rsidRPr="007F365B">
        <w:rPr>
          <w:bCs/>
          <w:iCs/>
          <w:sz w:val="22"/>
          <w:szCs w:val="22"/>
          <w:lang w:eastAsia="lv-LV"/>
        </w:rPr>
        <w:t xml:space="preserve"> </w:t>
      </w:r>
      <w:proofErr w:type="spellStart"/>
      <w:r w:rsidRPr="007F365B">
        <w:rPr>
          <w:bCs/>
          <w:iCs/>
          <w:sz w:val="22"/>
          <w:szCs w:val="22"/>
          <w:lang w:eastAsia="lv-LV"/>
        </w:rPr>
        <w:t>tehnoloģiskais</w:t>
      </w:r>
      <w:proofErr w:type="spellEnd"/>
      <w:r w:rsidRPr="007F365B">
        <w:rPr>
          <w:bCs/>
          <w:iCs/>
          <w:sz w:val="22"/>
          <w:szCs w:val="22"/>
          <w:lang w:eastAsia="lv-LV"/>
        </w:rPr>
        <w:t xml:space="preserve"> </w:t>
      </w:r>
      <w:proofErr w:type="spellStart"/>
      <w:r w:rsidRPr="007F365B">
        <w:rPr>
          <w:bCs/>
          <w:iCs/>
          <w:sz w:val="22"/>
          <w:szCs w:val="22"/>
          <w:lang w:eastAsia="lv-LV"/>
        </w:rPr>
        <w:t>pārtraukums</w:t>
      </w:r>
      <w:proofErr w:type="spellEnd"/>
      <w:r w:rsidRPr="007F365B">
        <w:rPr>
          <w:bCs/>
          <w:iCs/>
          <w:sz w:val="22"/>
          <w:szCs w:val="22"/>
          <w:lang w:eastAsia="lv-LV"/>
        </w:rPr>
        <w:t xml:space="preserve">. </w:t>
      </w:r>
      <w:proofErr w:type="spellStart"/>
      <w:r w:rsidRPr="007F365B">
        <w:rPr>
          <w:bCs/>
          <w:iCs/>
          <w:sz w:val="22"/>
          <w:szCs w:val="22"/>
          <w:lang w:eastAsia="lv-LV"/>
        </w:rPr>
        <w:t>Būvdarbu</w:t>
      </w:r>
      <w:proofErr w:type="spellEnd"/>
      <w:r w:rsidRPr="007F365B">
        <w:rPr>
          <w:bCs/>
          <w:iCs/>
          <w:sz w:val="22"/>
          <w:szCs w:val="22"/>
          <w:lang w:eastAsia="lv-LV"/>
        </w:rPr>
        <w:t xml:space="preserve"> </w:t>
      </w:r>
      <w:proofErr w:type="spellStart"/>
      <w:r w:rsidRPr="007F365B">
        <w:rPr>
          <w:bCs/>
          <w:iCs/>
          <w:sz w:val="22"/>
          <w:szCs w:val="22"/>
          <w:lang w:eastAsia="lv-LV"/>
        </w:rPr>
        <w:t>veicējs</w:t>
      </w:r>
      <w:proofErr w:type="spellEnd"/>
      <w:r w:rsidRPr="007F365B">
        <w:rPr>
          <w:bCs/>
          <w:iCs/>
          <w:sz w:val="22"/>
          <w:szCs w:val="22"/>
          <w:lang w:eastAsia="lv-LV"/>
        </w:rPr>
        <w:t xml:space="preserve"> nav </w:t>
      </w:r>
      <w:proofErr w:type="spellStart"/>
      <w:r w:rsidRPr="007F365B">
        <w:rPr>
          <w:bCs/>
          <w:iCs/>
          <w:sz w:val="22"/>
          <w:szCs w:val="22"/>
          <w:lang w:eastAsia="lv-LV"/>
        </w:rPr>
        <w:t>tiesīgs</w:t>
      </w:r>
      <w:proofErr w:type="spellEnd"/>
      <w:r w:rsidRPr="007F365B">
        <w:rPr>
          <w:bCs/>
          <w:iCs/>
          <w:sz w:val="22"/>
          <w:szCs w:val="22"/>
          <w:lang w:eastAsia="lv-LV"/>
        </w:rPr>
        <w:t xml:space="preserve"> </w:t>
      </w:r>
      <w:proofErr w:type="spellStart"/>
      <w:r w:rsidRPr="007F365B">
        <w:rPr>
          <w:bCs/>
          <w:iCs/>
          <w:sz w:val="22"/>
          <w:szCs w:val="22"/>
          <w:lang w:eastAsia="lv-LV"/>
        </w:rPr>
        <w:t>prasīt</w:t>
      </w:r>
      <w:proofErr w:type="spellEnd"/>
      <w:r w:rsidRPr="007F365B">
        <w:rPr>
          <w:bCs/>
          <w:iCs/>
          <w:sz w:val="22"/>
          <w:szCs w:val="22"/>
          <w:lang w:eastAsia="lv-LV"/>
        </w:rPr>
        <w:t xml:space="preserve"> </w:t>
      </w:r>
      <w:proofErr w:type="spellStart"/>
      <w:r w:rsidRPr="007F365B">
        <w:rPr>
          <w:bCs/>
          <w:iCs/>
          <w:sz w:val="22"/>
          <w:szCs w:val="22"/>
          <w:lang w:eastAsia="lv-LV"/>
        </w:rPr>
        <w:t>Līgumcenas</w:t>
      </w:r>
      <w:proofErr w:type="spellEnd"/>
      <w:r w:rsidRPr="007F365B">
        <w:rPr>
          <w:bCs/>
          <w:iCs/>
          <w:sz w:val="22"/>
          <w:szCs w:val="22"/>
          <w:lang w:eastAsia="lv-LV"/>
        </w:rPr>
        <w:t xml:space="preserve"> </w:t>
      </w:r>
      <w:proofErr w:type="spellStart"/>
      <w:r w:rsidRPr="007F365B">
        <w:rPr>
          <w:bCs/>
          <w:iCs/>
          <w:sz w:val="22"/>
          <w:szCs w:val="22"/>
          <w:lang w:eastAsia="lv-LV"/>
        </w:rPr>
        <w:t>palielināšanu</w:t>
      </w:r>
      <w:proofErr w:type="spellEnd"/>
      <w:r w:rsidRPr="007F365B">
        <w:rPr>
          <w:bCs/>
          <w:iCs/>
          <w:sz w:val="22"/>
          <w:szCs w:val="22"/>
          <w:lang w:eastAsia="lv-LV"/>
        </w:rPr>
        <w:t xml:space="preserve"> </w:t>
      </w:r>
      <w:proofErr w:type="spellStart"/>
      <w:r w:rsidRPr="007F365B">
        <w:rPr>
          <w:bCs/>
          <w:iCs/>
          <w:sz w:val="22"/>
          <w:szCs w:val="22"/>
          <w:lang w:eastAsia="lv-LV"/>
        </w:rPr>
        <w:t>saistībā</w:t>
      </w:r>
      <w:proofErr w:type="spellEnd"/>
      <w:r w:rsidRPr="007F365B">
        <w:rPr>
          <w:bCs/>
          <w:iCs/>
          <w:sz w:val="22"/>
          <w:szCs w:val="22"/>
          <w:lang w:eastAsia="lv-LV"/>
        </w:rPr>
        <w:t xml:space="preserve"> </w:t>
      </w:r>
      <w:proofErr w:type="spellStart"/>
      <w:r w:rsidRPr="007F365B">
        <w:rPr>
          <w:bCs/>
          <w:iCs/>
          <w:sz w:val="22"/>
          <w:szCs w:val="22"/>
          <w:lang w:eastAsia="lv-LV"/>
        </w:rPr>
        <w:t>ar</w:t>
      </w:r>
      <w:proofErr w:type="spellEnd"/>
      <w:r w:rsidRPr="007F365B">
        <w:rPr>
          <w:bCs/>
          <w:iCs/>
          <w:sz w:val="22"/>
          <w:szCs w:val="22"/>
          <w:lang w:eastAsia="lv-LV"/>
        </w:rPr>
        <w:t xml:space="preserve"> </w:t>
      </w:r>
      <w:proofErr w:type="spellStart"/>
      <w:r w:rsidRPr="007F365B">
        <w:rPr>
          <w:bCs/>
          <w:iCs/>
          <w:sz w:val="22"/>
          <w:szCs w:val="22"/>
          <w:lang w:eastAsia="lv-LV"/>
        </w:rPr>
        <w:t>šādu</w:t>
      </w:r>
      <w:proofErr w:type="spellEnd"/>
      <w:r w:rsidRPr="007F365B">
        <w:rPr>
          <w:bCs/>
          <w:iCs/>
          <w:sz w:val="22"/>
          <w:szCs w:val="22"/>
          <w:lang w:eastAsia="lv-LV"/>
        </w:rPr>
        <w:t xml:space="preserve"> </w:t>
      </w:r>
      <w:proofErr w:type="spellStart"/>
      <w:r w:rsidRPr="007F365B">
        <w:rPr>
          <w:bCs/>
          <w:iCs/>
          <w:sz w:val="22"/>
          <w:szCs w:val="22"/>
          <w:lang w:eastAsia="lv-LV"/>
        </w:rPr>
        <w:t>būvdarbu</w:t>
      </w:r>
      <w:proofErr w:type="spellEnd"/>
      <w:r w:rsidRPr="007F365B">
        <w:rPr>
          <w:bCs/>
          <w:iCs/>
          <w:sz w:val="22"/>
          <w:szCs w:val="22"/>
          <w:lang w:eastAsia="lv-LV"/>
        </w:rPr>
        <w:t xml:space="preserve"> </w:t>
      </w:r>
      <w:proofErr w:type="spellStart"/>
      <w:r w:rsidRPr="007F365B">
        <w:rPr>
          <w:bCs/>
          <w:iCs/>
          <w:sz w:val="22"/>
          <w:szCs w:val="22"/>
          <w:lang w:eastAsia="lv-LV"/>
        </w:rPr>
        <w:t>apturēšanu</w:t>
      </w:r>
      <w:proofErr w:type="spellEnd"/>
      <w:r w:rsidRPr="007F365B">
        <w:rPr>
          <w:bCs/>
          <w:iCs/>
          <w:sz w:val="22"/>
          <w:szCs w:val="22"/>
          <w:lang w:eastAsia="lv-LV"/>
        </w:rPr>
        <w:t xml:space="preserve"> un </w:t>
      </w:r>
      <w:proofErr w:type="spellStart"/>
      <w:r w:rsidRPr="007F365B">
        <w:rPr>
          <w:bCs/>
          <w:iCs/>
          <w:sz w:val="22"/>
          <w:szCs w:val="22"/>
          <w:lang w:eastAsia="lv-LV"/>
        </w:rPr>
        <w:t>būvdarbu</w:t>
      </w:r>
      <w:proofErr w:type="spellEnd"/>
      <w:r w:rsidRPr="007F365B">
        <w:rPr>
          <w:bCs/>
          <w:iCs/>
          <w:sz w:val="22"/>
          <w:szCs w:val="22"/>
          <w:lang w:eastAsia="lv-LV"/>
        </w:rPr>
        <w:t xml:space="preserve"> </w:t>
      </w:r>
      <w:proofErr w:type="spellStart"/>
      <w:r w:rsidRPr="007F365B">
        <w:rPr>
          <w:bCs/>
          <w:iCs/>
          <w:sz w:val="22"/>
          <w:szCs w:val="22"/>
          <w:lang w:eastAsia="lv-LV"/>
        </w:rPr>
        <w:t>izpildes</w:t>
      </w:r>
      <w:proofErr w:type="spellEnd"/>
      <w:r w:rsidRPr="007F365B">
        <w:rPr>
          <w:bCs/>
          <w:iCs/>
          <w:sz w:val="22"/>
          <w:szCs w:val="22"/>
          <w:lang w:eastAsia="lv-LV"/>
        </w:rPr>
        <w:t xml:space="preserve"> </w:t>
      </w:r>
      <w:proofErr w:type="spellStart"/>
      <w:r w:rsidRPr="007F365B">
        <w:rPr>
          <w:bCs/>
          <w:iCs/>
          <w:sz w:val="22"/>
          <w:szCs w:val="22"/>
          <w:lang w:eastAsia="lv-LV"/>
        </w:rPr>
        <w:t>termiņu</w:t>
      </w:r>
      <w:proofErr w:type="spellEnd"/>
      <w:r w:rsidRPr="007F365B">
        <w:rPr>
          <w:bCs/>
          <w:iCs/>
          <w:sz w:val="22"/>
          <w:szCs w:val="22"/>
          <w:lang w:eastAsia="lv-LV"/>
        </w:rPr>
        <w:t xml:space="preserve"> </w:t>
      </w:r>
      <w:proofErr w:type="spellStart"/>
      <w:r w:rsidRPr="007F365B">
        <w:rPr>
          <w:bCs/>
          <w:iCs/>
          <w:sz w:val="22"/>
          <w:szCs w:val="22"/>
          <w:lang w:eastAsia="lv-LV"/>
        </w:rPr>
        <w:t>pagarināšanu</w:t>
      </w:r>
      <w:proofErr w:type="spellEnd"/>
      <w:r w:rsidRPr="007F365B">
        <w:rPr>
          <w:bCs/>
          <w:iCs/>
          <w:sz w:val="22"/>
          <w:szCs w:val="22"/>
          <w:lang w:eastAsia="lv-LV"/>
        </w:rPr>
        <w:t xml:space="preserve"> </w:t>
      </w:r>
      <w:proofErr w:type="spellStart"/>
      <w:r w:rsidRPr="007F365B">
        <w:rPr>
          <w:bCs/>
          <w:iCs/>
          <w:sz w:val="22"/>
          <w:szCs w:val="22"/>
          <w:lang w:eastAsia="lv-LV"/>
        </w:rPr>
        <w:t>būvdarbiem</w:t>
      </w:r>
      <w:proofErr w:type="spellEnd"/>
      <w:r w:rsidRPr="007F365B">
        <w:rPr>
          <w:bCs/>
          <w:iCs/>
          <w:sz w:val="22"/>
          <w:szCs w:val="22"/>
          <w:lang w:eastAsia="lv-LV"/>
        </w:rPr>
        <w:t xml:space="preserve">, kuru </w:t>
      </w:r>
      <w:proofErr w:type="spellStart"/>
      <w:r w:rsidRPr="007F365B">
        <w:rPr>
          <w:bCs/>
          <w:iCs/>
          <w:sz w:val="22"/>
          <w:szCs w:val="22"/>
          <w:lang w:eastAsia="lv-LV"/>
        </w:rPr>
        <w:t>izpildi</w:t>
      </w:r>
      <w:proofErr w:type="spellEnd"/>
      <w:r w:rsidRPr="007F365B">
        <w:rPr>
          <w:bCs/>
          <w:iCs/>
          <w:sz w:val="22"/>
          <w:szCs w:val="22"/>
          <w:lang w:eastAsia="lv-LV"/>
        </w:rPr>
        <w:t xml:space="preserve"> nav </w:t>
      </w:r>
      <w:proofErr w:type="spellStart"/>
      <w:r w:rsidRPr="007F365B">
        <w:rPr>
          <w:bCs/>
          <w:iCs/>
          <w:sz w:val="22"/>
          <w:szCs w:val="22"/>
          <w:lang w:eastAsia="lv-LV"/>
        </w:rPr>
        <w:t>kavējusi</w:t>
      </w:r>
      <w:proofErr w:type="spellEnd"/>
      <w:r w:rsidRPr="007F365B">
        <w:rPr>
          <w:bCs/>
          <w:iCs/>
          <w:sz w:val="22"/>
          <w:szCs w:val="22"/>
          <w:lang w:eastAsia="lv-LV"/>
        </w:rPr>
        <w:t xml:space="preserve"> </w:t>
      </w:r>
      <w:proofErr w:type="spellStart"/>
      <w:r w:rsidRPr="007F365B">
        <w:rPr>
          <w:bCs/>
          <w:iCs/>
          <w:sz w:val="22"/>
          <w:szCs w:val="22"/>
          <w:lang w:eastAsia="lv-LV"/>
        </w:rPr>
        <w:t>minētā</w:t>
      </w:r>
      <w:proofErr w:type="spellEnd"/>
      <w:r w:rsidRPr="007F365B">
        <w:rPr>
          <w:bCs/>
          <w:iCs/>
          <w:sz w:val="22"/>
          <w:szCs w:val="22"/>
          <w:lang w:eastAsia="lv-LV"/>
        </w:rPr>
        <w:t xml:space="preserve"> </w:t>
      </w:r>
      <w:proofErr w:type="spellStart"/>
      <w:r w:rsidRPr="007F365B">
        <w:rPr>
          <w:bCs/>
          <w:iCs/>
          <w:sz w:val="22"/>
          <w:szCs w:val="22"/>
          <w:lang w:eastAsia="lv-LV"/>
        </w:rPr>
        <w:t>tehnoloģiskā</w:t>
      </w:r>
      <w:proofErr w:type="spellEnd"/>
      <w:r w:rsidRPr="007F365B">
        <w:rPr>
          <w:bCs/>
          <w:iCs/>
          <w:sz w:val="22"/>
          <w:szCs w:val="22"/>
          <w:lang w:eastAsia="lv-LV"/>
        </w:rPr>
        <w:t xml:space="preserve"> </w:t>
      </w:r>
      <w:proofErr w:type="spellStart"/>
      <w:r w:rsidRPr="007F365B">
        <w:rPr>
          <w:bCs/>
          <w:iCs/>
          <w:sz w:val="22"/>
          <w:szCs w:val="22"/>
          <w:lang w:eastAsia="lv-LV"/>
        </w:rPr>
        <w:t>pārtraukuma</w:t>
      </w:r>
      <w:proofErr w:type="spellEnd"/>
      <w:r w:rsidRPr="007F365B">
        <w:rPr>
          <w:bCs/>
          <w:iCs/>
          <w:sz w:val="22"/>
          <w:szCs w:val="22"/>
          <w:lang w:eastAsia="lv-LV"/>
        </w:rPr>
        <w:t xml:space="preserve"> </w:t>
      </w:r>
      <w:proofErr w:type="spellStart"/>
      <w:r w:rsidRPr="007F365B">
        <w:rPr>
          <w:bCs/>
          <w:iCs/>
          <w:sz w:val="22"/>
          <w:szCs w:val="22"/>
          <w:lang w:eastAsia="lv-LV"/>
        </w:rPr>
        <w:t>iestāšanās</w:t>
      </w:r>
      <w:proofErr w:type="spellEnd"/>
      <w:r w:rsidRPr="007F365B">
        <w:rPr>
          <w:bCs/>
          <w:iCs/>
          <w:sz w:val="22"/>
          <w:szCs w:val="22"/>
          <w:lang w:eastAsia="lv-LV"/>
        </w:rPr>
        <w:t>.</w:t>
      </w:r>
    </w:p>
    <w:p w14:paraId="621DE09F" w14:textId="4640BFE5" w:rsidR="007A0A68" w:rsidRPr="007A0A68" w:rsidRDefault="00F67DFD" w:rsidP="00D41835">
      <w:pPr>
        <w:numPr>
          <w:ilvl w:val="0"/>
          <w:numId w:val="21"/>
        </w:numPr>
        <w:tabs>
          <w:tab w:val="num" w:pos="1260"/>
          <w:tab w:val="left" w:pos="9214"/>
          <w:tab w:val="left" w:pos="9356"/>
        </w:tabs>
        <w:spacing w:before="240" w:after="120"/>
        <w:ind w:left="357" w:hanging="357"/>
        <w:jc w:val="center"/>
        <w:rPr>
          <w:b/>
          <w:sz w:val="22"/>
          <w:szCs w:val="22"/>
          <w:lang w:eastAsia="lv-LV"/>
        </w:rPr>
      </w:pPr>
      <w:r w:rsidRPr="007A0A68">
        <w:rPr>
          <w:b/>
          <w:iCs/>
          <w:sz w:val="22"/>
          <w:szCs w:val="22"/>
          <w:lang w:eastAsia="lv-LV"/>
        </w:rPr>
        <w:t xml:space="preserve">DARBU IZPILDES NOTEIKUMI </w:t>
      </w:r>
    </w:p>
    <w:p w14:paraId="2F3F1E76" w14:textId="77777777" w:rsidR="007A0A68" w:rsidRPr="007A0A68" w:rsidRDefault="007A0A68" w:rsidP="00D41835">
      <w:pPr>
        <w:numPr>
          <w:ilvl w:val="1"/>
          <w:numId w:val="21"/>
        </w:numPr>
        <w:tabs>
          <w:tab w:val="num" w:pos="792"/>
          <w:tab w:val="left" w:pos="9214"/>
          <w:tab w:val="left" w:pos="9356"/>
        </w:tabs>
        <w:ind w:left="540" w:hanging="540"/>
        <w:jc w:val="both"/>
        <w:rPr>
          <w:color w:val="000000"/>
          <w:sz w:val="22"/>
          <w:szCs w:val="22"/>
          <w:lang w:eastAsia="lv-LV"/>
        </w:rPr>
      </w:pPr>
      <w:r w:rsidRPr="007A0A68">
        <w:rPr>
          <w:sz w:val="22"/>
          <w:szCs w:val="22"/>
          <w:lang w:eastAsia="lv-LV"/>
        </w:rPr>
        <w:t xml:space="preserve">Darbi </w:t>
      </w:r>
      <w:proofErr w:type="spellStart"/>
      <w:r w:rsidRPr="007A0A68">
        <w:rPr>
          <w:sz w:val="22"/>
          <w:szCs w:val="22"/>
          <w:lang w:eastAsia="lv-LV"/>
        </w:rPr>
        <w:t>ir</w:t>
      </w:r>
      <w:proofErr w:type="spellEnd"/>
      <w:r w:rsidRPr="007A0A68">
        <w:rPr>
          <w:sz w:val="22"/>
          <w:szCs w:val="22"/>
          <w:lang w:eastAsia="lv-LV"/>
        </w:rPr>
        <w:t xml:space="preserve"> </w:t>
      </w:r>
      <w:proofErr w:type="spellStart"/>
      <w:r w:rsidRPr="007A0A68">
        <w:rPr>
          <w:sz w:val="22"/>
          <w:szCs w:val="22"/>
          <w:lang w:eastAsia="lv-LV"/>
        </w:rPr>
        <w:t>jāveic</w:t>
      </w:r>
      <w:proofErr w:type="spellEnd"/>
      <w:r w:rsidRPr="007A0A68">
        <w:rPr>
          <w:sz w:val="22"/>
          <w:szCs w:val="22"/>
          <w:lang w:eastAsia="lv-LV"/>
        </w:rPr>
        <w:t xml:space="preserve"> </w:t>
      </w:r>
      <w:proofErr w:type="spellStart"/>
      <w:r w:rsidRPr="007A0A68">
        <w:rPr>
          <w:sz w:val="22"/>
          <w:szCs w:val="22"/>
          <w:lang w:eastAsia="lv-LV"/>
        </w:rPr>
        <w:t>saskaņā</w:t>
      </w:r>
      <w:proofErr w:type="spellEnd"/>
      <w:r w:rsidRPr="007A0A68">
        <w:rPr>
          <w:sz w:val="22"/>
          <w:szCs w:val="22"/>
          <w:lang w:eastAsia="lv-LV"/>
        </w:rPr>
        <w:t xml:space="preserve"> </w:t>
      </w:r>
      <w:proofErr w:type="spellStart"/>
      <w:r w:rsidRPr="007A0A68">
        <w:rPr>
          <w:sz w:val="22"/>
          <w:szCs w:val="22"/>
          <w:lang w:eastAsia="lv-LV"/>
        </w:rPr>
        <w:t>ar</w:t>
      </w:r>
      <w:proofErr w:type="spellEnd"/>
      <w:r w:rsidRPr="007A0A68">
        <w:rPr>
          <w:sz w:val="22"/>
          <w:szCs w:val="22"/>
          <w:lang w:eastAsia="lv-LV"/>
        </w:rPr>
        <w:t xml:space="preserve"> </w:t>
      </w:r>
      <w:proofErr w:type="spellStart"/>
      <w:r w:rsidRPr="007A0A68">
        <w:rPr>
          <w:bCs/>
          <w:sz w:val="22"/>
          <w:szCs w:val="22"/>
          <w:lang w:eastAsia="lv-LV"/>
        </w:rPr>
        <w:t>Atklāta</w:t>
      </w:r>
      <w:proofErr w:type="spellEnd"/>
      <w:r w:rsidRPr="007A0A68">
        <w:rPr>
          <w:bCs/>
          <w:sz w:val="22"/>
          <w:szCs w:val="22"/>
          <w:lang w:eastAsia="lv-LV"/>
        </w:rPr>
        <w:t xml:space="preserve"> </w:t>
      </w:r>
      <w:proofErr w:type="spellStart"/>
      <w:r w:rsidRPr="007A0A68">
        <w:rPr>
          <w:bCs/>
          <w:sz w:val="22"/>
          <w:szCs w:val="22"/>
          <w:lang w:eastAsia="lv-LV"/>
        </w:rPr>
        <w:t>konkursa</w:t>
      </w:r>
      <w:proofErr w:type="spellEnd"/>
      <w:r w:rsidRPr="007A0A68">
        <w:rPr>
          <w:bCs/>
          <w:sz w:val="22"/>
          <w:szCs w:val="22"/>
          <w:lang w:eastAsia="lv-LV"/>
        </w:rPr>
        <w:t xml:space="preserve"> </w:t>
      </w:r>
      <w:proofErr w:type="spellStart"/>
      <w:r w:rsidRPr="007A0A68">
        <w:rPr>
          <w:bCs/>
          <w:sz w:val="22"/>
          <w:szCs w:val="22"/>
          <w:lang w:eastAsia="lv-LV"/>
        </w:rPr>
        <w:t>nolikuma</w:t>
      </w:r>
      <w:proofErr w:type="spellEnd"/>
      <w:r w:rsidRPr="007A0A68">
        <w:rPr>
          <w:sz w:val="22"/>
          <w:szCs w:val="22"/>
          <w:lang w:eastAsia="lv-LV"/>
        </w:rPr>
        <w:t xml:space="preserve"> </w:t>
      </w:r>
      <w:proofErr w:type="spellStart"/>
      <w:r w:rsidRPr="007A0A68">
        <w:rPr>
          <w:sz w:val="22"/>
          <w:szCs w:val="22"/>
          <w:lang w:eastAsia="lv-LV"/>
        </w:rPr>
        <w:t>prasībām</w:t>
      </w:r>
      <w:proofErr w:type="spellEnd"/>
      <w:r w:rsidRPr="007A0A68">
        <w:rPr>
          <w:sz w:val="22"/>
          <w:szCs w:val="22"/>
          <w:lang w:eastAsia="lv-LV"/>
        </w:rPr>
        <w:t xml:space="preserve">, </w:t>
      </w:r>
      <w:proofErr w:type="spellStart"/>
      <w:r w:rsidRPr="007A0A68">
        <w:rPr>
          <w:sz w:val="22"/>
          <w:szCs w:val="22"/>
          <w:lang w:eastAsia="lv-LV"/>
        </w:rPr>
        <w:t>Būvprojektu</w:t>
      </w:r>
      <w:proofErr w:type="spellEnd"/>
      <w:r w:rsidRPr="007A0A68">
        <w:rPr>
          <w:sz w:val="22"/>
          <w:szCs w:val="22"/>
          <w:lang w:eastAsia="lv-LV"/>
        </w:rPr>
        <w:t xml:space="preserve">, </w:t>
      </w:r>
      <w:proofErr w:type="spellStart"/>
      <w:r w:rsidRPr="007A0A68">
        <w:rPr>
          <w:sz w:val="22"/>
          <w:szCs w:val="22"/>
          <w:lang w:eastAsia="lv-LV"/>
        </w:rPr>
        <w:t>Tāmi</w:t>
      </w:r>
      <w:proofErr w:type="spellEnd"/>
      <w:r w:rsidRPr="007A0A68">
        <w:rPr>
          <w:sz w:val="22"/>
          <w:szCs w:val="22"/>
          <w:lang w:eastAsia="lv-LV"/>
        </w:rPr>
        <w:t xml:space="preserve">, </w:t>
      </w:r>
      <w:proofErr w:type="spellStart"/>
      <w:r w:rsidRPr="007A0A68">
        <w:rPr>
          <w:sz w:val="22"/>
          <w:szCs w:val="22"/>
          <w:lang w:eastAsia="lv-LV"/>
        </w:rPr>
        <w:t>būvnormatīviem</w:t>
      </w:r>
      <w:proofErr w:type="spellEnd"/>
      <w:r w:rsidRPr="007A0A68">
        <w:rPr>
          <w:sz w:val="22"/>
          <w:szCs w:val="22"/>
          <w:lang w:eastAsia="lv-LV"/>
        </w:rPr>
        <w:t xml:space="preserve">, </w:t>
      </w:r>
      <w:proofErr w:type="spellStart"/>
      <w:r w:rsidRPr="007A0A68">
        <w:rPr>
          <w:sz w:val="22"/>
          <w:szCs w:val="22"/>
          <w:lang w:eastAsia="lv-LV"/>
        </w:rPr>
        <w:t>Līguma</w:t>
      </w:r>
      <w:proofErr w:type="spellEnd"/>
      <w:r w:rsidRPr="007A0A68">
        <w:rPr>
          <w:sz w:val="22"/>
          <w:szCs w:val="22"/>
          <w:lang w:eastAsia="lv-LV"/>
        </w:rPr>
        <w:t xml:space="preserve"> </w:t>
      </w:r>
      <w:proofErr w:type="spellStart"/>
      <w:r w:rsidRPr="007A0A68">
        <w:rPr>
          <w:sz w:val="22"/>
          <w:szCs w:val="22"/>
          <w:lang w:eastAsia="lv-LV"/>
        </w:rPr>
        <w:t>noteikumiem</w:t>
      </w:r>
      <w:proofErr w:type="spellEnd"/>
      <w:r w:rsidRPr="007A0A68">
        <w:rPr>
          <w:sz w:val="22"/>
          <w:szCs w:val="22"/>
          <w:lang w:eastAsia="lv-LV"/>
        </w:rPr>
        <w:t xml:space="preserve"> un </w:t>
      </w:r>
      <w:proofErr w:type="spellStart"/>
      <w:r w:rsidRPr="007A0A68">
        <w:rPr>
          <w:sz w:val="22"/>
          <w:szCs w:val="22"/>
          <w:lang w:eastAsia="lv-LV"/>
        </w:rPr>
        <w:t>Pasūtītāja</w:t>
      </w:r>
      <w:proofErr w:type="spellEnd"/>
      <w:r w:rsidRPr="007A0A68">
        <w:rPr>
          <w:sz w:val="22"/>
          <w:szCs w:val="22"/>
          <w:lang w:eastAsia="lv-LV"/>
        </w:rPr>
        <w:t xml:space="preserve"> </w:t>
      </w:r>
      <w:proofErr w:type="spellStart"/>
      <w:r w:rsidRPr="007A0A68">
        <w:rPr>
          <w:sz w:val="22"/>
          <w:szCs w:val="22"/>
          <w:lang w:eastAsia="lv-LV"/>
        </w:rPr>
        <w:t>vai</w:t>
      </w:r>
      <w:proofErr w:type="spellEnd"/>
      <w:r w:rsidRPr="007A0A68">
        <w:rPr>
          <w:sz w:val="22"/>
          <w:szCs w:val="22"/>
          <w:lang w:eastAsia="lv-LV"/>
        </w:rPr>
        <w:t xml:space="preserve"> </w:t>
      </w:r>
      <w:proofErr w:type="spellStart"/>
      <w:r w:rsidRPr="007A0A68">
        <w:rPr>
          <w:sz w:val="22"/>
          <w:szCs w:val="22"/>
          <w:lang w:eastAsia="lv-LV"/>
        </w:rPr>
        <w:t>Būvuzrauga</w:t>
      </w:r>
      <w:proofErr w:type="spellEnd"/>
      <w:r w:rsidRPr="007A0A68">
        <w:rPr>
          <w:sz w:val="22"/>
          <w:szCs w:val="22"/>
          <w:lang w:eastAsia="lv-LV"/>
        </w:rPr>
        <w:t xml:space="preserve"> </w:t>
      </w:r>
      <w:proofErr w:type="spellStart"/>
      <w:r w:rsidRPr="007A0A68">
        <w:rPr>
          <w:sz w:val="22"/>
          <w:szCs w:val="22"/>
          <w:lang w:eastAsia="lv-LV"/>
        </w:rPr>
        <w:t>norādījumiem</w:t>
      </w:r>
      <w:proofErr w:type="spellEnd"/>
      <w:r w:rsidRPr="007A0A68">
        <w:rPr>
          <w:sz w:val="22"/>
          <w:szCs w:val="22"/>
          <w:lang w:eastAsia="lv-LV"/>
        </w:rPr>
        <w:t xml:space="preserve">, </w:t>
      </w:r>
      <w:proofErr w:type="spellStart"/>
      <w:r w:rsidRPr="007A0A68">
        <w:rPr>
          <w:sz w:val="22"/>
          <w:szCs w:val="22"/>
          <w:lang w:eastAsia="lv-LV"/>
        </w:rPr>
        <w:t>ciktāl</w:t>
      </w:r>
      <w:proofErr w:type="spellEnd"/>
      <w:r w:rsidRPr="007A0A68">
        <w:rPr>
          <w:sz w:val="22"/>
          <w:szCs w:val="22"/>
          <w:lang w:eastAsia="lv-LV"/>
        </w:rPr>
        <w:t xml:space="preserve"> </w:t>
      </w:r>
      <w:proofErr w:type="spellStart"/>
      <w:r w:rsidRPr="007A0A68">
        <w:rPr>
          <w:sz w:val="22"/>
          <w:szCs w:val="22"/>
          <w:lang w:eastAsia="lv-LV"/>
        </w:rPr>
        <w:t>šādi</w:t>
      </w:r>
      <w:proofErr w:type="spellEnd"/>
      <w:r w:rsidRPr="007A0A68">
        <w:rPr>
          <w:sz w:val="22"/>
          <w:szCs w:val="22"/>
          <w:lang w:eastAsia="lv-LV"/>
        </w:rPr>
        <w:t xml:space="preserve"> </w:t>
      </w:r>
      <w:proofErr w:type="spellStart"/>
      <w:r w:rsidRPr="007A0A68">
        <w:rPr>
          <w:sz w:val="22"/>
          <w:szCs w:val="22"/>
          <w:lang w:eastAsia="lv-LV"/>
        </w:rPr>
        <w:t>norādījumi</w:t>
      </w:r>
      <w:proofErr w:type="spellEnd"/>
      <w:r w:rsidRPr="007A0A68">
        <w:rPr>
          <w:sz w:val="22"/>
          <w:szCs w:val="22"/>
          <w:lang w:eastAsia="lv-LV"/>
        </w:rPr>
        <w:t xml:space="preserve"> </w:t>
      </w:r>
      <w:proofErr w:type="spellStart"/>
      <w:r w:rsidRPr="007A0A68">
        <w:rPr>
          <w:sz w:val="22"/>
          <w:szCs w:val="22"/>
          <w:lang w:eastAsia="lv-LV"/>
        </w:rPr>
        <w:t>neizmaina</w:t>
      </w:r>
      <w:proofErr w:type="spellEnd"/>
      <w:r w:rsidRPr="007A0A68">
        <w:rPr>
          <w:sz w:val="22"/>
          <w:szCs w:val="22"/>
          <w:lang w:eastAsia="lv-LV"/>
        </w:rPr>
        <w:t xml:space="preserve"> </w:t>
      </w:r>
      <w:proofErr w:type="spellStart"/>
      <w:r w:rsidRPr="007A0A68">
        <w:rPr>
          <w:sz w:val="22"/>
          <w:szCs w:val="22"/>
          <w:lang w:eastAsia="lv-LV"/>
        </w:rPr>
        <w:t>Līguma</w:t>
      </w:r>
      <w:proofErr w:type="spellEnd"/>
      <w:r w:rsidRPr="007A0A68">
        <w:rPr>
          <w:sz w:val="22"/>
          <w:szCs w:val="22"/>
          <w:lang w:eastAsia="lv-LV"/>
        </w:rPr>
        <w:t xml:space="preserve">, </w:t>
      </w:r>
      <w:proofErr w:type="spellStart"/>
      <w:r w:rsidRPr="007A0A68">
        <w:rPr>
          <w:sz w:val="22"/>
          <w:szCs w:val="22"/>
          <w:lang w:eastAsia="lv-LV"/>
        </w:rPr>
        <w:t>spēkā</w:t>
      </w:r>
      <w:proofErr w:type="spellEnd"/>
      <w:r w:rsidRPr="007A0A68">
        <w:rPr>
          <w:sz w:val="22"/>
          <w:szCs w:val="22"/>
          <w:lang w:eastAsia="lv-LV"/>
        </w:rPr>
        <w:t xml:space="preserve"> </w:t>
      </w:r>
      <w:proofErr w:type="spellStart"/>
      <w:r w:rsidRPr="007A0A68">
        <w:rPr>
          <w:sz w:val="22"/>
          <w:szCs w:val="22"/>
          <w:lang w:eastAsia="lv-LV"/>
        </w:rPr>
        <w:t>esošo</w:t>
      </w:r>
      <w:proofErr w:type="spellEnd"/>
      <w:r w:rsidRPr="007A0A68">
        <w:rPr>
          <w:sz w:val="22"/>
          <w:szCs w:val="22"/>
          <w:lang w:eastAsia="lv-LV"/>
        </w:rPr>
        <w:t xml:space="preserve"> </w:t>
      </w:r>
      <w:proofErr w:type="spellStart"/>
      <w:r w:rsidRPr="007A0A68">
        <w:rPr>
          <w:sz w:val="22"/>
          <w:szCs w:val="22"/>
          <w:lang w:eastAsia="lv-LV"/>
        </w:rPr>
        <w:t>normatīvo</w:t>
      </w:r>
      <w:proofErr w:type="spellEnd"/>
      <w:r w:rsidRPr="007A0A68">
        <w:rPr>
          <w:sz w:val="22"/>
          <w:szCs w:val="22"/>
          <w:lang w:eastAsia="lv-LV"/>
        </w:rPr>
        <w:t xml:space="preserve"> </w:t>
      </w:r>
      <w:proofErr w:type="spellStart"/>
      <w:r w:rsidRPr="007A0A68">
        <w:rPr>
          <w:sz w:val="22"/>
          <w:szCs w:val="22"/>
          <w:lang w:eastAsia="lv-LV"/>
        </w:rPr>
        <w:t>aktu</w:t>
      </w:r>
      <w:proofErr w:type="spellEnd"/>
      <w:r w:rsidRPr="007A0A68">
        <w:rPr>
          <w:sz w:val="22"/>
          <w:szCs w:val="22"/>
          <w:lang w:eastAsia="lv-LV"/>
        </w:rPr>
        <w:t xml:space="preserve"> </w:t>
      </w:r>
      <w:proofErr w:type="spellStart"/>
      <w:r w:rsidRPr="007A0A68">
        <w:rPr>
          <w:sz w:val="22"/>
          <w:szCs w:val="22"/>
          <w:lang w:eastAsia="lv-LV"/>
        </w:rPr>
        <w:t>nosacījumus</w:t>
      </w:r>
      <w:proofErr w:type="spellEnd"/>
      <w:r w:rsidRPr="007A0A68">
        <w:rPr>
          <w:sz w:val="22"/>
          <w:szCs w:val="22"/>
          <w:lang w:eastAsia="lv-LV"/>
        </w:rPr>
        <w:t xml:space="preserve"> </w:t>
      </w:r>
      <w:proofErr w:type="spellStart"/>
      <w:r w:rsidRPr="007A0A68">
        <w:rPr>
          <w:sz w:val="22"/>
          <w:szCs w:val="22"/>
          <w:lang w:eastAsia="lv-LV"/>
        </w:rPr>
        <w:t>vai</w:t>
      </w:r>
      <w:proofErr w:type="spellEnd"/>
      <w:r w:rsidRPr="007A0A68">
        <w:rPr>
          <w:sz w:val="22"/>
          <w:szCs w:val="22"/>
          <w:lang w:eastAsia="lv-LV"/>
        </w:rPr>
        <w:t xml:space="preserve"> </w:t>
      </w: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izpildes</w:t>
      </w:r>
      <w:proofErr w:type="spellEnd"/>
      <w:r w:rsidRPr="007A0A68">
        <w:rPr>
          <w:sz w:val="22"/>
          <w:szCs w:val="22"/>
          <w:lang w:eastAsia="lv-LV"/>
        </w:rPr>
        <w:t xml:space="preserve"> </w:t>
      </w:r>
      <w:proofErr w:type="spellStart"/>
      <w:r w:rsidRPr="007A0A68">
        <w:rPr>
          <w:sz w:val="22"/>
          <w:szCs w:val="22"/>
          <w:lang w:eastAsia="lv-LV"/>
        </w:rPr>
        <w:t>termiņus</w:t>
      </w:r>
      <w:proofErr w:type="spellEnd"/>
      <w:r w:rsidRPr="007A0A68">
        <w:rPr>
          <w:sz w:val="22"/>
          <w:szCs w:val="22"/>
          <w:lang w:eastAsia="lv-LV"/>
        </w:rPr>
        <w:t xml:space="preserve">. </w:t>
      </w:r>
    </w:p>
    <w:p w14:paraId="0F29FE31" w14:textId="39BB2050" w:rsidR="007A0A68" w:rsidRPr="007A0A68" w:rsidRDefault="007A0A68" w:rsidP="00D41835">
      <w:pPr>
        <w:numPr>
          <w:ilvl w:val="1"/>
          <w:numId w:val="21"/>
        </w:numPr>
        <w:tabs>
          <w:tab w:val="num" w:pos="792"/>
          <w:tab w:val="left" w:pos="9214"/>
          <w:tab w:val="left" w:pos="9356"/>
        </w:tabs>
        <w:ind w:left="540" w:hanging="540"/>
        <w:jc w:val="both"/>
        <w:rPr>
          <w:bCs/>
          <w:iCs/>
          <w:sz w:val="22"/>
          <w:szCs w:val="22"/>
          <w:lang w:eastAsia="lv-LV"/>
        </w:rPr>
      </w:pP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veicējs</w:t>
      </w:r>
      <w:proofErr w:type="spellEnd"/>
      <w:r w:rsidRPr="007A0A68">
        <w:rPr>
          <w:sz w:val="22"/>
          <w:szCs w:val="22"/>
          <w:lang w:eastAsia="lv-LV"/>
        </w:rPr>
        <w:t xml:space="preserve"> </w:t>
      </w:r>
      <w:proofErr w:type="spellStart"/>
      <w:r w:rsidRPr="007A0A68">
        <w:rPr>
          <w:sz w:val="22"/>
          <w:szCs w:val="22"/>
          <w:lang w:eastAsia="lv-LV"/>
        </w:rPr>
        <w:t>pilnā</w:t>
      </w:r>
      <w:proofErr w:type="spellEnd"/>
      <w:r w:rsidRPr="007A0A68">
        <w:rPr>
          <w:sz w:val="22"/>
          <w:szCs w:val="22"/>
          <w:lang w:eastAsia="lv-LV"/>
        </w:rPr>
        <w:t xml:space="preserve"> </w:t>
      </w:r>
      <w:proofErr w:type="spellStart"/>
      <w:r w:rsidRPr="007A0A68">
        <w:rPr>
          <w:sz w:val="22"/>
          <w:szCs w:val="22"/>
          <w:lang w:eastAsia="lv-LV"/>
        </w:rPr>
        <w:t>apmērā</w:t>
      </w:r>
      <w:proofErr w:type="spellEnd"/>
      <w:r w:rsidRPr="007A0A68">
        <w:rPr>
          <w:sz w:val="22"/>
          <w:szCs w:val="22"/>
          <w:lang w:eastAsia="lv-LV"/>
        </w:rPr>
        <w:t xml:space="preserve"> </w:t>
      </w:r>
      <w:proofErr w:type="spellStart"/>
      <w:r w:rsidRPr="007A0A68">
        <w:rPr>
          <w:sz w:val="22"/>
          <w:szCs w:val="22"/>
          <w:lang w:eastAsia="lv-LV"/>
        </w:rPr>
        <w:t>veic</w:t>
      </w:r>
      <w:proofErr w:type="spellEnd"/>
      <w:r w:rsidRPr="007A0A68">
        <w:rPr>
          <w:sz w:val="22"/>
          <w:szCs w:val="22"/>
          <w:lang w:eastAsia="lv-LV"/>
        </w:rPr>
        <w:t xml:space="preserve"> </w:t>
      </w: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sagatavošanas</w:t>
      </w:r>
      <w:proofErr w:type="spellEnd"/>
      <w:r w:rsidRPr="007A0A68">
        <w:rPr>
          <w:sz w:val="22"/>
          <w:szCs w:val="22"/>
          <w:lang w:eastAsia="lv-LV"/>
        </w:rPr>
        <w:t xml:space="preserve"> </w:t>
      </w:r>
      <w:proofErr w:type="spellStart"/>
      <w:r w:rsidRPr="007A0A68">
        <w:rPr>
          <w:sz w:val="22"/>
          <w:szCs w:val="22"/>
          <w:lang w:eastAsia="lv-LV"/>
        </w:rPr>
        <w:t>darbus</w:t>
      </w:r>
      <w:proofErr w:type="spellEnd"/>
      <w:r w:rsidRPr="007A0A68">
        <w:rPr>
          <w:sz w:val="22"/>
          <w:szCs w:val="22"/>
          <w:lang w:eastAsia="lv-LV"/>
        </w:rPr>
        <w:t xml:space="preserve"> un </w:t>
      </w:r>
      <w:proofErr w:type="spellStart"/>
      <w:r w:rsidRPr="007A0A68">
        <w:rPr>
          <w:sz w:val="22"/>
          <w:szCs w:val="22"/>
          <w:lang w:eastAsia="lv-LV"/>
        </w:rPr>
        <w:t>Būvlaukuma</w:t>
      </w:r>
      <w:proofErr w:type="spellEnd"/>
      <w:r w:rsidRPr="007A0A68">
        <w:rPr>
          <w:sz w:val="22"/>
          <w:szCs w:val="22"/>
          <w:lang w:eastAsia="lv-LV"/>
        </w:rPr>
        <w:t xml:space="preserve">, </w:t>
      </w:r>
      <w:proofErr w:type="spellStart"/>
      <w:r w:rsidRPr="007A0A68">
        <w:rPr>
          <w:sz w:val="22"/>
          <w:szCs w:val="22"/>
          <w:lang w:eastAsia="lv-LV"/>
        </w:rPr>
        <w:t>Būves</w:t>
      </w:r>
      <w:proofErr w:type="spellEnd"/>
      <w:r w:rsidRPr="007A0A68">
        <w:rPr>
          <w:sz w:val="22"/>
          <w:szCs w:val="22"/>
          <w:lang w:eastAsia="lv-LV"/>
        </w:rPr>
        <w:t xml:space="preserve"> un </w:t>
      </w:r>
      <w:proofErr w:type="spellStart"/>
      <w:r w:rsidRPr="007A0A68">
        <w:rPr>
          <w:sz w:val="22"/>
          <w:szCs w:val="22"/>
          <w:lang w:eastAsia="lv-LV"/>
        </w:rPr>
        <w:t>apkārtējās</w:t>
      </w:r>
      <w:proofErr w:type="spellEnd"/>
      <w:r w:rsidRPr="007A0A68">
        <w:rPr>
          <w:sz w:val="22"/>
          <w:szCs w:val="22"/>
          <w:lang w:eastAsia="lv-LV"/>
        </w:rPr>
        <w:t xml:space="preserve"> </w:t>
      </w:r>
      <w:proofErr w:type="spellStart"/>
      <w:r w:rsidRPr="007A0A68">
        <w:rPr>
          <w:sz w:val="22"/>
          <w:szCs w:val="22"/>
          <w:lang w:eastAsia="lv-LV"/>
        </w:rPr>
        <w:t>teritorijas</w:t>
      </w:r>
      <w:proofErr w:type="spellEnd"/>
      <w:r w:rsidRPr="007A0A68">
        <w:rPr>
          <w:sz w:val="22"/>
          <w:szCs w:val="22"/>
          <w:lang w:eastAsia="lv-LV"/>
        </w:rPr>
        <w:t xml:space="preserve"> </w:t>
      </w:r>
      <w:proofErr w:type="spellStart"/>
      <w:r w:rsidRPr="007A0A68">
        <w:rPr>
          <w:sz w:val="22"/>
          <w:szCs w:val="22"/>
          <w:lang w:eastAsia="lv-LV"/>
        </w:rPr>
        <w:t>aizsardzības</w:t>
      </w:r>
      <w:proofErr w:type="spellEnd"/>
      <w:r w:rsidRPr="007A0A68">
        <w:rPr>
          <w:sz w:val="22"/>
          <w:szCs w:val="22"/>
          <w:lang w:eastAsia="lv-LV"/>
        </w:rPr>
        <w:t xml:space="preserve"> </w:t>
      </w:r>
      <w:proofErr w:type="spellStart"/>
      <w:r w:rsidRPr="007A0A68">
        <w:rPr>
          <w:sz w:val="22"/>
          <w:szCs w:val="22"/>
          <w:lang w:eastAsia="lv-LV"/>
        </w:rPr>
        <w:t>pasākumus</w:t>
      </w:r>
      <w:proofErr w:type="spellEnd"/>
      <w:r w:rsidRPr="007A0A68">
        <w:rPr>
          <w:sz w:val="22"/>
          <w:szCs w:val="22"/>
          <w:lang w:eastAsia="lv-LV"/>
        </w:rPr>
        <w:t xml:space="preserve"> </w:t>
      </w:r>
      <w:proofErr w:type="spellStart"/>
      <w:r w:rsidRPr="007A0A68">
        <w:rPr>
          <w:sz w:val="22"/>
          <w:szCs w:val="22"/>
          <w:lang w:eastAsia="lv-LV"/>
        </w:rPr>
        <w:t>pret</w:t>
      </w:r>
      <w:proofErr w:type="spellEnd"/>
      <w:r w:rsidRPr="007A0A68">
        <w:rPr>
          <w:sz w:val="22"/>
          <w:szCs w:val="22"/>
          <w:lang w:eastAsia="lv-LV"/>
        </w:rPr>
        <w:t xml:space="preserve"> </w:t>
      </w:r>
      <w:proofErr w:type="spellStart"/>
      <w:r w:rsidRPr="007A0A68">
        <w:rPr>
          <w:sz w:val="22"/>
          <w:szCs w:val="22"/>
          <w:lang w:eastAsia="lv-LV"/>
        </w:rPr>
        <w:t>nelabvēlīgām</w:t>
      </w:r>
      <w:proofErr w:type="spellEnd"/>
      <w:r w:rsidRPr="007A0A68">
        <w:rPr>
          <w:sz w:val="22"/>
          <w:szCs w:val="22"/>
          <w:lang w:eastAsia="lv-LV"/>
        </w:rPr>
        <w:t xml:space="preserve"> </w:t>
      </w:r>
      <w:proofErr w:type="spellStart"/>
      <w:r w:rsidRPr="007A0A68">
        <w:rPr>
          <w:sz w:val="22"/>
          <w:szCs w:val="22"/>
          <w:lang w:eastAsia="lv-LV"/>
        </w:rPr>
        <w:t>dabas</w:t>
      </w:r>
      <w:proofErr w:type="spellEnd"/>
      <w:r w:rsidRPr="007A0A68">
        <w:rPr>
          <w:sz w:val="22"/>
          <w:szCs w:val="22"/>
          <w:lang w:eastAsia="lv-LV"/>
        </w:rPr>
        <w:t xml:space="preserve"> </w:t>
      </w:r>
      <w:proofErr w:type="spellStart"/>
      <w:r w:rsidRPr="007A0A68">
        <w:rPr>
          <w:sz w:val="22"/>
          <w:szCs w:val="22"/>
          <w:lang w:eastAsia="lv-LV"/>
        </w:rPr>
        <w:t>parādībām</w:t>
      </w:r>
      <w:proofErr w:type="spellEnd"/>
      <w:r w:rsidRPr="007A0A68">
        <w:rPr>
          <w:sz w:val="22"/>
          <w:szCs w:val="22"/>
          <w:lang w:eastAsia="lv-LV"/>
        </w:rPr>
        <w:t>.</w:t>
      </w:r>
    </w:p>
    <w:p w14:paraId="59094D3B" w14:textId="77777777" w:rsidR="007A0A68" w:rsidRPr="007A0A68" w:rsidRDefault="007A0A68" w:rsidP="00D41835">
      <w:pPr>
        <w:numPr>
          <w:ilvl w:val="1"/>
          <w:numId w:val="21"/>
        </w:numPr>
        <w:tabs>
          <w:tab w:val="num" w:pos="792"/>
          <w:tab w:val="left" w:pos="9214"/>
          <w:tab w:val="left" w:pos="9356"/>
        </w:tabs>
        <w:ind w:left="540" w:hanging="540"/>
        <w:jc w:val="both"/>
        <w:rPr>
          <w:sz w:val="22"/>
          <w:szCs w:val="22"/>
          <w:lang w:eastAsia="lv-LV"/>
        </w:rPr>
      </w:pP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veicējs</w:t>
      </w:r>
      <w:proofErr w:type="spellEnd"/>
      <w:r w:rsidRPr="007A0A68">
        <w:rPr>
          <w:sz w:val="22"/>
          <w:szCs w:val="22"/>
          <w:lang w:eastAsia="lv-LV"/>
        </w:rPr>
        <w:t xml:space="preserve"> </w:t>
      </w:r>
      <w:proofErr w:type="spellStart"/>
      <w:r w:rsidRPr="007A0A68">
        <w:rPr>
          <w:sz w:val="22"/>
          <w:szCs w:val="22"/>
          <w:lang w:eastAsia="lv-LV"/>
        </w:rPr>
        <w:t>atzīst</w:t>
      </w:r>
      <w:proofErr w:type="spellEnd"/>
      <w:r w:rsidRPr="007A0A68">
        <w:rPr>
          <w:sz w:val="22"/>
          <w:szCs w:val="22"/>
          <w:lang w:eastAsia="lv-LV"/>
        </w:rPr>
        <w:t xml:space="preserve">, ka </w:t>
      </w:r>
      <w:proofErr w:type="spellStart"/>
      <w:r w:rsidRPr="007A0A68">
        <w:rPr>
          <w:sz w:val="22"/>
          <w:szCs w:val="22"/>
          <w:lang w:eastAsia="lv-LV"/>
        </w:rPr>
        <w:t>veicamie</w:t>
      </w:r>
      <w:proofErr w:type="spellEnd"/>
      <w:r w:rsidRPr="007A0A68">
        <w:rPr>
          <w:sz w:val="22"/>
          <w:szCs w:val="22"/>
          <w:lang w:eastAsia="lv-LV"/>
        </w:rPr>
        <w:t xml:space="preserve"> Darbi, to </w:t>
      </w:r>
      <w:proofErr w:type="spellStart"/>
      <w:r w:rsidRPr="007A0A68">
        <w:rPr>
          <w:sz w:val="22"/>
          <w:szCs w:val="22"/>
          <w:lang w:eastAsia="lv-LV"/>
        </w:rPr>
        <w:t>apjoms</w:t>
      </w:r>
      <w:proofErr w:type="spellEnd"/>
      <w:r w:rsidRPr="007A0A68">
        <w:rPr>
          <w:sz w:val="22"/>
          <w:szCs w:val="22"/>
          <w:lang w:eastAsia="lv-LV"/>
        </w:rPr>
        <w:t xml:space="preserve"> </w:t>
      </w:r>
      <w:proofErr w:type="spellStart"/>
      <w:r w:rsidRPr="007A0A68">
        <w:rPr>
          <w:sz w:val="22"/>
          <w:szCs w:val="22"/>
          <w:lang w:eastAsia="lv-LV"/>
        </w:rPr>
        <w:t>ir</w:t>
      </w:r>
      <w:proofErr w:type="spellEnd"/>
      <w:r w:rsidRPr="007A0A68">
        <w:rPr>
          <w:sz w:val="22"/>
          <w:szCs w:val="22"/>
          <w:lang w:eastAsia="lv-LV"/>
        </w:rPr>
        <w:t xml:space="preserve"> </w:t>
      </w:r>
      <w:proofErr w:type="spellStart"/>
      <w:r w:rsidRPr="007A0A68">
        <w:rPr>
          <w:sz w:val="22"/>
          <w:szCs w:val="22"/>
          <w:lang w:eastAsia="lv-LV"/>
        </w:rPr>
        <w:t>skaidrs</w:t>
      </w:r>
      <w:proofErr w:type="spellEnd"/>
      <w:r w:rsidRPr="007A0A68">
        <w:rPr>
          <w:sz w:val="22"/>
          <w:szCs w:val="22"/>
          <w:lang w:eastAsia="lv-LV"/>
        </w:rPr>
        <w:t xml:space="preserve"> un ka </w:t>
      </w:r>
      <w:proofErr w:type="spellStart"/>
      <w:r w:rsidRPr="007A0A68">
        <w:rPr>
          <w:sz w:val="22"/>
          <w:szCs w:val="22"/>
          <w:lang w:eastAsia="lv-LV"/>
        </w:rPr>
        <w:t>Darbus</w:t>
      </w:r>
      <w:proofErr w:type="spellEnd"/>
      <w:r w:rsidRPr="007A0A68">
        <w:rPr>
          <w:sz w:val="22"/>
          <w:szCs w:val="22"/>
          <w:lang w:eastAsia="lv-LV"/>
        </w:rPr>
        <w:t xml:space="preserve"> var </w:t>
      </w:r>
      <w:proofErr w:type="spellStart"/>
      <w:r w:rsidRPr="007A0A68">
        <w:rPr>
          <w:sz w:val="22"/>
          <w:szCs w:val="22"/>
          <w:lang w:eastAsia="lv-LV"/>
        </w:rPr>
        <w:t>realizēt</w:t>
      </w:r>
      <w:proofErr w:type="spellEnd"/>
      <w:r w:rsidRPr="007A0A68">
        <w:rPr>
          <w:sz w:val="22"/>
          <w:szCs w:val="22"/>
          <w:lang w:eastAsia="lv-LV"/>
        </w:rPr>
        <w:t xml:space="preserve">, </w:t>
      </w:r>
      <w:proofErr w:type="spellStart"/>
      <w:r w:rsidRPr="007A0A68">
        <w:rPr>
          <w:sz w:val="22"/>
          <w:szCs w:val="22"/>
          <w:lang w:eastAsia="lv-LV"/>
        </w:rPr>
        <w:t>nepārkāpjot</w:t>
      </w:r>
      <w:proofErr w:type="spellEnd"/>
      <w:r w:rsidRPr="007A0A68">
        <w:rPr>
          <w:sz w:val="22"/>
          <w:szCs w:val="22"/>
          <w:lang w:eastAsia="lv-LV"/>
        </w:rPr>
        <w:t xml:space="preserve"> </w:t>
      </w:r>
      <w:proofErr w:type="spellStart"/>
      <w:r w:rsidRPr="007A0A68">
        <w:rPr>
          <w:sz w:val="22"/>
          <w:szCs w:val="22"/>
          <w:lang w:eastAsia="lv-LV"/>
        </w:rPr>
        <w:t>normatīvo</w:t>
      </w:r>
      <w:proofErr w:type="spellEnd"/>
      <w:r w:rsidRPr="007A0A68">
        <w:rPr>
          <w:sz w:val="22"/>
          <w:szCs w:val="22"/>
          <w:lang w:eastAsia="lv-LV"/>
        </w:rPr>
        <w:t xml:space="preserve"> </w:t>
      </w:r>
      <w:proofErr w:type="spellStart"/>
      <w:r w:rsidRPr="007A0A68">
        <w:rPr>
          <w:sz w:val="22"/>
          <w:szCs w:val="22"/>
          <w:lang w:eastAsia="lv-LV"/>
        </w:rPr>
        <w:t>aktu</w:t>
      </w:r>
      <w:proofErr w:type="spellEnd"/>
      <w:r w:rsidRPr="007A0A68">
        <w:rPr>
          <w:sz w:val="22"/>
          <w:szCs w:val="22"/>
          <w:lang w:eastAsia="lv-LV"/>
        </w:rPr>
        <w:t xml:space="preserve"> </w:t>
      </w:r>
      <w:proofErr w:type="spellStart"/>
      <w:r w:rsidRPr="007A0A68">
        <w:rPr>
          <w:sz w:val="22"/>
          <w:szCs w:val="22"/>
          <w:lang w:eastAsia="lv-LV"/>
        </w:rPr>
        <w:t>prasības</w:t>
      </w:r>
      <w:proofErr w:type="spellEnd"/>
      <w:r w:rsidRPr="007A0A68">
        <w:rPr>
          <w:sz w:val="22"/>
          <w:szCs w:val="22"/>
          <w:lang w:eastAsia="lv-LV"/>
        </w:rPr>
        <w:t xml:space="preserve"> un </w:t>
      </w:r>
      <w:proofErr w:type="spellStart"/>
      <w:r w:rsidRPr="007A0A68">
        <w:rPr>
          <w:sz w:val="22"/>
          <w:szCs w:val="22"/>
          <w:lang w:eastAsia="lv-LV"/>
        </w:rPr>
        <w:t>publiskos</w:t>
      </w:r>
      <w:proofErr w:type="spellEnd"/>
      <w:r w:rsidRPr="007A0A68">
        <w:rPr>
          <w:sz w:val="22"/>
          <w:szCs w:val="22"/>
          <w:lang w:eastAsia="lv-LV"/>
        </w:rPr>
        <w:t xml:space="preserve"> </w:t>
      </w:r>
      <w:proofErr w:type="spellStart"/>
      <w:r w:rsidRPr="007A0A68">
        <w:rPr>
          <w:sz w:val="22"/>
          <w:szCs w:val="22"/>
          <w:lang w:eastAsia="lv-LV"/>
        </w:rPr>
        <w:t>ierobežojumus</w:t>
      </w:r>
      <w:proofErr w:type="spellEnd"/>
      <w:r w:rsidRPr="007A0A68">
        <w:rPr>
          <w:sz w:val="22"/>
          <w:szCs w:val="22"/>
          <w:lang w:eastAsia="lv-LV"/>
        </w:rPr>
        <w:t xml:space="preserve">, un </w:t>
      </w:r>
      <w:proofErr w:type="spellStart"/>
      <w:r w:rsidRPr="007A0A68">
        <w:rPr>
          <w:sz w:val="22"/>
          <w:szCs w:val="22"/>
          <w:lang w:eastAsia="lv-LV"/>
        </w:rPr>
        <w:t>atbilstoši</w:t>
      </w:r>
      <w:proofErr w:type="spellEnd"/>
      <w:r w:rsidRPr="007A0A68">
        <w:rPr>
          <w:sz w:val="22"/>
          <w:szCs w:val="22"/>
          <w:lang w:eastAsia="lv-LV"/>
        </w:rPr>
        <w:t xml:space="preserve"> </w:t>
      </w:r>
      <w:proofErr w:type="spellStart"/>
      <w:r w:rsidRPr="007A0A68">
        <w:rPr>
          <w:sz w:val="22"/>
          <w:szCs w:val="22"/>
          <w:lang w:eastAsia="lv-LV"/>
        </w:rPr>
        <w:t>Līguma</w:t>
      </w:r>
      <w:proofErr w:type="spellEnd"/>
      <w:r w:rsidRPr="007A0A68">
        <w:rPr>
          <w:sz w:val="22"/>
          <w:szCs w:val="22"/>
          <w:lang w:eastAsia="lv-LV"/>
        </w:rPr>
        <w:t xml:space="preserve"> </w:t>
      </w:r>
      <w:proofErr w:type="spellStart"/>
      <w:r w:rsidRPr="007A0A68">
        <w:rPr>
          <w:sz w:val="22"/>
          <w:szCs w:val="22"/>
          <w:lang w:eastAsia="lv-LV"/>
        </w:rPr>
        <w:t>noteikumiem</w:t>
      </w:r>
      <w:proofErr w:type="spellEnd"/>
      <w:r w:rsidRPr="007A0A68">
        <w:rPr>
          <w:sz w:val="22"/>
          <w:szCs w:val="22"/>
          <w:lang w:eastAsia="lv-LV"/>
        </w:rPr>
        <w:t xml:space="preserve">. </w:t>
      </w:r>
    </w:p>
    <w:p w14:paraId="54E4A973" w14:textId="2424796D" w:rsidR="007A0A68" w:rsidRPr="007A0A68" w:rsidRDefault="007A0A68" w:rsidP="00D41835">
      <w:pPr>
        <w:numPr>
          <w:ilvl w:val="1"/>
          <w:numId w:val="21"/>
        </w:numPr>
        <w:tabs>
          <w:tab w:val="num" w:pos="792"/>
          <w:tab w:val="left" w:pos="9214"/>
          <w:tab w:val="left" w:pos="9356"/>
        </w:tabs>
        <w:ind w:left="540" w:hanging="540"/>
        <w:jc w:val="both"/>
        <w:rPr>
          <w:sz w:val="22"/>
          <w:szCs w:val="22"/>
          <w:lang w:eastAsia="lv-LV"/>
        </w:rPr>
      </w:pPr>
      <w:proofErr w:type="spellStart"/>
      <w:r w:rsidRPr="007A0A68">
        <w:rPr>
          <w:sz w:val="22"/>
          <w:szCs w:val="22"/>
          <w:lang w:eastAsia="lv-LV"/>
        </w:rPr>
        <w:t>Pirms</w:t>
      </w:r>
      <w:proofErr w:type="spellEnd"/>
      <w:r w:rsidRPr="007A0A68">
        <w:rPr>
          <w:sz w:val="22"/>
          <w:szCs w:val="22"/>
          <w:lang w:eastAsia="lv-LV"/>
        </w:rPr>
        <w:t xml:space="preserve"> </w:t>
      </w: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uzsākšanas</w:t>
      </w:r>
      <w:proofErr w:type="spellEnd"/>
      <w:r w:rsidRPr="007A0A68">
        <w:rPr>
          <w:sz w:val="22"/>
          <w:szCs w:val="22"/>
          <w:lang w:eastAsia="lv-LV"/>
        </w:rPr>
        <w:t xml:space="preserve"> </w:t>
      </w:r>
      <w:proofErr w:type="spellStart"/>
      <w:r w:rsidRPr="007A0A68">
        <w:rPr>
          <w:sz w:val="22"/>
          <w:szCs w:val="22"/>
          <w:lang w:eastAsia="lv-LV"/>
        </w:rPr>
        <w:t>Būvlaukumā</w:t>
      </w:r>
      <w:proofErr w:type="spellEnd"/>
      <w:r w:rsidRPr="007A0A68">
        <w:rPr>
          <w:sz w:val="22"/>
          <w:szCs w:val="22"/>
          <w:lang w:eastAsia="lv-LV"/>
        </w:rPr>
        <w:t xml:space="preserve"> </w:t>
      </w: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veicējs</w:t>
      </w:r>
      <w:proofErr w:type="spellEnd"/>
      <w:r w:rsidRPr="007A0A68">
        <w:rPr>
          <w:sz w:val="22"/>
          <w:szCs w:val="22"/>
          <w:lang w:eastAsia="lv-LV"/>
        </w:rPr>
        <w:t xml:space="preserve"> par </w:t>
      </w:r>
      <w:proofErr w:type="spellStart"/>
      <w:r w:rsidRPr="007A0A68">
        <w:rPr>
          <w:sz w:val="22"/>
          <w:szCs w:val="22"/>
          <w:lang w:eastAsia="lv-LV"/>
        </w:rPr>
        <w:t>atbildīgo</w:t>
      </w:r>
      <w:proofErr w:type="spellEnd"/>
      <w:r w:rsidRPr="007A0A68">
        <w:rPr>
          <w:sz w:val="22"/>
          <w:szCs w:val="22"/>
          <w:lang w:eastAsia="lv-LV"/>
        </w:rPr>
        <w:t xml:space="preserve"> </w:t>
      </w:r>
      <w:proofErr w:type="spellStart"/>
      <w:r w:rsidRPr="007A0A68">
        <w:rPr>
          <w:sz w:val="22"/>
          <w:szCs w:val="22"/>
          <w:lang w:eastAsia="lv-LV"/>
        </w:rPr>
        <w:t>nozīmē</w:t>
      </w:r>
      <w:proofErr w:type="spellEnd"/>
      <w:r w:rsidRPr="007A0A68">
        <w:rPr>
          <w:sz w:val="22"/>
          <w:szCs w:val="22"/>
          <w:lang w:eastAsia="lv-LV"/>
        </w:rPr>
        <w:t xml:space="preserve"> </w:t>
      </w:r>
      <w:proofErr w:type="spellStart"/>
      <w:r w:rsidRPr="007A0A68">
        <w:rPr>
          <w:sz w:val="22"/>
          <w:szCs w:val="22"/>
          <w:lang w:eastAsia="lv-LV"/>
        </w:rPr>
        <w:t>kvalificētu</w:t>
      </w:r>
      <w:proofErr w:type="spellEnd"/>
      <w:r w:rsidRPr="007A0A68">
        <w:rPr>
          <w:sz w:val="22"/>
          <w:szCs w:val="22"/>
          <w:lang w:eastAsia="lv-LV"/>
        </w:rPr>
        <w:t xml:space="preserve"> </w:t>
      </w: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vadītāju</w:t>
      </w:r>
      <w:proofErr w:type="spellEnd"/>
      <w:r w:rsidRPr="007A0A68">
        <w:rPr>
          <w:sz w:val="22"/>
          <w:szCs w:val="22"/>
          <w:lang w:eastAsia="lv-LV"/>
        </w:rPr>
        <w:t xml:space="preserve">, kas </w:t>
      </w:r>
      <w:proofErr w:type="spellStart"/>
      <w:r w:rsidRPr="007A0A68">
        <w:rPr>
          <w:sz w:val="22"/>
          <w:szCs w:val="22"/>
          <w:lang w:eastAsia="lv-LV"/>
        </w:rPr>
        <w:t>norādīts</w:t>
      </w:r>
      <w:proofErr w:type="spellEnd"/>
      <w:r w:rsidRPr="007A0A68">
        <w:rPr>
          <w:sz w:val="22"/>
          <w:szCs w:val="22"/>
          <w:lang w:eastAsia="lv-LV"/>
        </w:rPr>
        <w:t xml:space="preserve"> </w:t>
      </w: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veicēja</w:t>
      </w:r>
      <w:proofErr w:type="spellEnd"/>
      <w:r w:rsidRPr="007A0A68">
        <w:rPr>
          <w:sz w:val="22"/>
          <w:szCs w:val="22"/>
          <w:lang w:eastAsia="lv-LV"/>
        </w:rPr>
        <w:t xml:space="preserve"> </w:t>
      </w:r>
      <w:proofErr w:type="spellStart"/>
      <w:r w:rsidRPr="007A0A68">
        <w:rPr>
          <w:sz w:val="22"/>
          <w:szCs w:val="22"/>
          <w:lang w:eastAsia="lv-LV"/>
        </w:rPr>
        <w:t>Piedāvājumā</w:t>
      </w:r>
      <w:proofErr w:type="spellEnd"/>
      <w:r w:rsidRPr="007A0A68">
        <w:rPr>
          <w:sz w:val="22"/>
          <w:szCs w:val="22"/>
          <w:lang w:eastAsia="lv-LV"/>
        </w:rPr>
        <w:t xml:space="preserve">. </w:t>
      </w: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veicēja</w:t>
      </w:r>
      <w:proofErr w:type="spellEnd"/>
      <w:r w:rsidRPr="007A0A68">
        <w:rPr>
          <w:sz w:val="22"/>
          <w:szCs w:val="22"/>
          <w:lang w:eastAsia="lv-LV"/>
        </w:rPr>
        <w:t xml:space="preserve"> </w:t>
      </w:r>
      <w:proofErr w:type="spellStart"/>
      <w:r w:rsidRPr="007A0A68">
        <w:rPr>
          <w:sz w:val="22"/>
          <w:szCs w:val="22"/>
          <w:lang w:eastAsia="lv-LV"/>
        </w:rPr>
        <w:t>nozīmētajam</w:t>
      </w:r>
      <w:proofErr w:type="spellEnd"/>
      <w:r w:rsidRPr="007A0A68">
        <w:rPr>
          <w:sz w:val="22"/>
          <w:szCs w:val="22"/>
          <w:lang w:eastAsia="lv-LV"/>
        </w:rPr>
        <w:t xml:space="preserve"> </w:t>
      </w: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vadītājam</w:t>
      </w:r>
      <w:proofErr w:type="spellEnd"/>
      <w:r w:rsidRPr="007A0A68">
        <w:rPr>
          <w:sz w:val="22"/>
          <w:szCs w:val="22"/>
          <w:lang w:eastAsia="lv-LV"/>
        </w:rPr>
        <w:t xml:space="preserve"> </w:t>
      </w:r>
      <w:proofErr w:type="spellStart"/>
      <w:r w:rsidRPr="007A0A68">
        <w:rPr>
          <w:sz w:val="22"/>
          <w:szCs w:val="22"/>
          <w:lang w:eastAsia="lv-LV"/>
        </w:rPr>
        <w:t>ir</w:t>
      </w:r>
      <w:proofErr w:type="spellEnd"/>
      <w:r w:rsidRPr="007A0A68">
        <w:rPr>
          <w:sz w:val="22"/>
          <w:szCs w:val="22"/>
          <w:lang w:eastAsia="lv-LV"/>
        </w:rPr>
        <w:t xml:space="preserve"> </w:t>
      </w:r>
      <w:proofErr w:type="spellStart"/>
      <w:r w:rsidRPr="007A0A68">
        <w:rPr>
          <w:sz w:val="22"/>
          <w:szCs w:val="22"/>
          <w:lang w:eastAsia="lv-LV"/>
        </w:rPr>
        <w:t>pienākums</w:t>
      </w:r>
      <w:proofErr w:type="spellEnd"/>
      <w:r w:rsidRPr="007A0A68">
        <w:rPr>
          <w:sz w:val="22"/>
          <w:szCs w:val="22"/>
          <w:lang w:eastAsia="lv-LV"/>
        </w:rPr>
        <w:t xml:space="preserve"> </w:t>
      </w:r>
      <w:proofErr w:type="spellStart"/>
      <w:r w:rsidRPr="00A53F1E">
        <w:rPr>
          <w:sz w:val="22"/>
          <w:szCs w:val="22"/>
          <w:lang w:eastAsia="lv-LV"/>
        </w:rPr>
        <w:t>piedalīties</w:t>
      </w:r>
      <w:proofErr w:type="spellEnd"/>
      <w:r w:rsidRPr="00A53F1E">
        <w:rPr>
          <w:sz w:val="22"/>
          <w:szCs w:val="22"/>
          <w:lang w:eastAsia="lv-LV"/>
        </w:rPr>
        <w:t xml:space="preserve"> </w:t>
      </w:r>
      <w:proofErr w:type="spellStart"/>
      <w:r w:rsidRPr="00A53F1E">
        <w:rPr>
          <w:sz w:val="22"/>
          <w:szCs w:val="22"/>
          <w:lang w:eastAsia="lv-LV"/>
        </w:rPr>
        <w:t>Līguma</w:t>
      </w:r>
      <w:proofErr w:type="spellEnd"/>
      <w:r w:rsidRPr="00A53F1E">
        <w:rPr>
          <w:sz w:val="22"/>
          <w:szCs w:val="22"/>
          <w:lang w:eastAsia="lv-LV"/>
        </w:rPr>
        <w:t xml:space="preserve"> 5.</w:t>
      </w:r>
      <w:r w:rsidR="00CC5791" w:rsidRPr="00A53F1E">
        <w:rPr>
          <w:sz w:val="22"/>
          <w:szCs w:val="22"/>
          <w:lang w:eastAsia="lv-LV"/>
        </w:rPr>
        <w:t>6</w:t>
      </w:r>
      <w:r w:rsidRPr="00A53F1E">
        <w:rPr>
          <w:sz w:val="22"/>
          <w:szCs w:val="22"/>
          <w:lang w:eastAsia="lv-LV"/>
        </w:rPr>
        <w:t xml:space="preserve">. </w:t>
      </w:r>
      <w:proofErr w:type="spellStart"/>
      <w:r w:rsidRPr="00A53F1E">
        <w:rPr>
          <w:sz w:val="22"/>
          <w:szCs w:val="22"/>
          <w:lang w:eastAsia="lv-LV"/>
        </w:rPr>
        <w:t>pu</w:t>
      </w:r>
      <w:r w:rsidRPr="007A0A68">
        <w:rPr>
          <w:sz w:val="22"/>
          <w:szCs w:val="22"/>
          <w:lang w:eastAsia="lv-LV"/>
        </w:rPr>
        <w:t>nktā</w:t>
      </w:r>
      <w:proofErr w:type="spellEnd"/>
      <w:r w:rsidRPr="007A0A68">
        <w:rPr>
          <w:sz w:val="22"/>
          <w:szCs w:val="22"/>
          <w:lang w:eastAsia="lv-LV"/>
        </w:rPr>
        <w:t xml:space="preserve"> </w:t>
      </w:r>
      <w:proofErr w:type="spellStart"/>
      <w:r w:rsidRPr="007A0A68">
        <w:rPr>
          <w:sz w:val="22"/>
          <w:szCs w:val="22"/>
          <w:lang w:eastAsia="lv-LV"/>
        </w:rPr>
        <w:t>minētajās</w:t>
      </w:r>
      <w:proofErr w:type="spellEnd"/>
      <w:r w:rsidRPr="007A0A68">
        <w:rPr>
          <w:sz w:val="22"/>
          <w:szCs w:val="22"/>
          <w:lang w:eastAsia="lv-LV"/>
        </w:rPr>
        <w:t xml:space="preserve"> </w:t>
      </w:r>
      <w:proofErr w:type="spellStart"/>
      <w:r w:rsidRPr="007A0A68">
        <w:rPr>
          <w:sz w:val="22"/>
          <w:szCs w:val="22"/>
          <w:lang w:eastAsia="lv-LV"/>
        </w:rPr>
        <w:t>darba</w:t>
      </w:r>
      <w:proofErr w:type="spellEnd"/>
      <w:r w:rsidRPr="007A0A68">
        <w:rPr>
          <w:sz w:val="22"/>
          <w:szCs w:val="22"/>
          <w:lang w:eastAsia="lv-LV"/>
        </w:rPr>
        <w:t xml:space="preserve"> </w:t>
      </w:r>
      <w:proofErr w:type="spellStart"/>
      <w:r w:rsidRPr="007A0A68">
        <w:rPr>
          <w:sz w:val="22"/>
          <w:szCs w:val="22"/>
          <w:lang w:eastAsia="lv-LV"/>
        </w:rPr>
        <w:t>sanāksmēs</w:t>
      </w:r>
      <w:proofErr w:type="spellEnd"/>
      <w:r w:rsidRPr="007A0A68">
        <w:rPr>
          <w:sz w:val="22"/>
          <w:szCs w:val="22"/>
          <w:lang w:eastAsia="lv-LV"/>
        </w:rPr>
        <w:t>.</w:t>
      </w:r>
    </w:p>
    <w:p w14:paraId="63457286" w14:textId="77777777" w:rsidR="007A0A68" w:rsidRPr="007A0A68" w:rsidRDefault="007A0A68" w:rsidP="00D41835">
      <w:pPr>
        <w:numPr>
          <w:ilvl w:val="1"/>
          <w:numId w:val="21"/>
        </w:numPr>
        <w:tabs>
          <w:tab w:val="num" w:pos="792"/>
          <w:tab w:val="left" w:pos="9214"/>
          <w:tab w:val="left" w:pos="9356"/>
        </w:tabs>
        <w:ind w:left="540" w:hanging="540"/>
        <w:jc w:val="both"/>
        <w:rPr>
          <w:sz w:val="22"/>
          <w:szCs w:val="22"/>
          <w:lang w:eastAsia="lv-LV"/>
        </w:rPr>
      </w:pP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vadītāju</w:t>
      </w:r>
      <w:proofErr w:type="spellEnd"/>
      <w:r w:rsidRPr="007A0A68">
        <w:rPr>
          <w:sz w:val="22"/>
          <w:szCs w:val="22"/>
          <w:lang w:eastAsia="lv-LV"/>
        </w:rPr>
        <w:t xml:space="preserve"> </w:t>
      </w: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veicējs</w:t>
      </w:r>
      <w:proofErr w:type="spellEnd"/>
      <w:r w:rsidRPr="007A0A68">
        <w:rPr>
          <w:sz w:val="22"/>
          <w:szCs w:val="22"/>
          <w:lang w:eastAsia="lv-LV"/>
        </w:rPr>
        <w:t xml:space="preserve"> </w:t>
      </w:r>
      <w:proofErr w:type="spellStart"/>
      <w:r w:rsidRPr="007A0A68">
        <w:rPr>
          <w:sz w:val="22"/>
          <w:szCs w:val="22"/>
          <w:lang w:eastAsia="lv-LV"/>
        </w:rPr>
        <w:t>ir</w:t>
      </w:r>
      <w:proofErr w:type="spellEnd"/>
      <w:r w:rsidRPr="007A0A68">
        <w:rPr>
          <w:sz w:val="22"/>
          <w:szCs w:val="22"/>
          <w:lang w:eastAsia="lv-LV"/>
        </w:rPr>
        <w:t xml:space="preserve"> </w:t>
      </w:r>
      <w:proofErr w:type="spellStart"/>
      <w:r w:rsidRPr="007A0A68">
        <w:rPr>
          <w:sz w:val="22"/>
          <w:szCs w:val="22"/>
          <w:lang w:eastAsia="lv-LV"/>
        </w:rPr>
        <w:t>tiesīgs</w:t>
      </w:r>
      <w:proofErr w:type="spellEnd"/>
      <w:r w:rsidRPr="007A0A68">
        <w:rPr>
          <w:sz w:val="22"/>
          <w:szCs w:val="22"/>
          <w:lang w:eastAsia="lv-LV"/>
        </w:rPr>
        <w:t xml:space="preserve"> </w:t>
      </w:r>
      <w:proofErr w:type="spellStart"/>
      <w:r w:rsidRPr="007A0A68">
        <w:rPr>
          <w:sz w:val="22"/>
          <w:szCs w:val="22"/>
          <w:lang w:eastAsia="lv-LV"/>
        </w:rPr>
        <w:t>nomainīt</w:t>
      </w:r>
      <w:proofErr w:type="spellEnd"/>
      <w:r w:rsidRPr="007A0A68">
        <w:rPr>
          <w:sz w:val="22"/>
          <w:szCs w:val="22"/>
          <w:lang w:eastAsia="lv-LV"/>
        </w:rPr>
        <w:t xml:space="preserve"> </w:t>
      </w:r>
      <w:proofErr w:type="spellStart"/>
      <w:r w:rsidRPr="007A0A68">
        <w:rPr>
          <w:sz w:val="22"/>
          <w:szCs w:val="22"/>
          <w:lang w:eastAsia="lv-LV"/>
        </w:rPr>
        <w:t>vienīgi</w:t>
      </w:r>
      <w:proofErr w:type="spellEnd"/>
      <w:r w:rsidRPr="007A0A68">
        <w:rPr>
          <w:sz w:val="22"/>
          <w:szCs w:val="22"/>
          <w:lang w:eastAsia="lv-LV"/>
        </w:rPr>
        <w:t xml:space="preserve"> </w:t>
      </w:r>
      <w:proofErr w:type="spellStart"/>
      <w:r w:rsidRPr="007A0A68">
        <w:rPr>
          <w:sz w:val="22"/>
          <w:szCs w:val="22"/>
          <w:lang w:eastAsia="lv-LV"/>
        </w:rPr>
        <w:t>ar</w:t>
      </w:r>
      <w:proofErr w:type="spellEnd"/>
      <w:r w:rsidRPr="007A0A68">
        <w:rPr>
          <w:sz w:val="22"/>
          <w:szCs w:val="22"/>
          <w:lang w:eastAsia="lv-LV"/>
        </w:rPr>
        <w:t xml:space="preserve"> </w:t>
      </w:r>
      <w:proofErr w:type="spellStart"/>
      <w:r w:rsidRPr="007A0A68">
        <w:rPr>
          <w:sz w:val="22"/>
          <w:szCs w:val="22"/>
          <w:lang w:eastAsia="lv-LV"/>
        </w:rPr>
        <w:t>Pasūtītāja</w:t>
      </w:r>
      <w:proofErr w:type="spellEnd"/>
      <w:r w:rsidRPr="007A0A68">
        <w:rPr>
          <w:sz w:val="22"/>
          <w:szCs w:val="22"/>
          <w:lang w:eastAsia="lv-LV"/>
        </w:rPr>
        <w:t xml:space="preserve"> </w:t>
      </w:r>
      <w:proofErr w:type="spellStart"/>
      <w:r w:rsidRPr="007A0A68">
        <w:rPr>
          <w:sz w:val="22"/>
          <w:szCs w:val="22"/>
          <w:lang w:eastAsia="lv-LV"/>
        </w:rPr>
        <w:t>rakstveida</w:t>
      </w:r>
      <w:proofErr w:type="spellEnd"/>
      <w:r w:rsidRPr="007A0A68">
        <w:rPr>
          <w:sz w:val="22"/>
          <w:szCs w:val="22"/>
          <w:lang w:eastAsia="lv-LV"/>
        </w:rPr>
        <w:t xml:space="preserve"> </w:t>
      </w:r>
      <w:proofErr w:type="spellStart"/>
      <w:r w:rsidRPr="007A0A68">
        <w:rPr>
          <w:sz w:val="22"/>
          <w:szCs w:val="22"/>
          <w:lang w:eastAsia="lv-LV"/>
        </w:rPr>
        <w:t>piekrišanu</w:t>
      </w:r>
      <w:proofErr w:type="spellEnd"/>
      <w:r w:rsidRPr="007A0A68">
        <w:rPr>
          <w:sz w:val="22"/>
          <w:szCs w:val="22"/>
          <w:lang w:eastAsia="lv-LV"/>
        </w:rPr>
        <w:t xml:space="preserve">, </w:t>
      </w:r>
      <w:proofErr w:type="spellStart"/>
      <w:r w:rsidRPr="007A0A68">
        <w:rPr>
          <w:sz w:val="22"/>
          <w:szCs w:val="22"/>
          <w:lang w:eastAsia="lv-LV"/>
        </w:rPr>
        <w:t>nozīmējot</w:t>
      </w:r>
      <w:proofErr w:type="spellEnd"/>
      <w:r w:rsidRPr="007A0A68">
        <w:rPr>
          <w:sz w:val="22"/>
          <w:szCs w:val="22"/>
          <w:lang w:eastAsia="lv-LV"/>
        </w:rPr>
        <w:t xml:space="preserve"> </w:t>
      </w:r>
      <w:proofErr w:type="spellStart"/>
      <w:r w:rsidRPr="007A0A68">
        <w:rPr>
          <w:sz w:val="22"/>
          <w:szCs w:val="22"/>
          <w:lang w:eastAsia="lv-LV"/>
        </w:rPr>
        <w:t>jaunu</w:t>
      </w:r>
      <w:proofErr w:type="spellEnd"/>
      <w:r w:rsidRPr="007A0A68">
        <w:rPr>
          <w:sz w:val="22"/>
          <w:szCs w:val="22"/>
          <w:lang w:eastAsia="lv-LV"/>
        </w:rPr>
        <w:t xml:space="preserve"> </w:t>
      </w:r>
      <w:proofErr w:type="spellStart"/>
      <w:r w:rsidRPr="007A0A68">
        <w:rPr>
          <w:sz w:val="22"/>
          <w:szCs w:val="22"/>
          <w:lang w:eastAsia="lv-LV"/>
        </w:rPr>
        <w:t>speciālistu</w:t>
      </w:r>
      <w:proofErr w:type="spellEnd"/>
      <w:r w:rsidRPr="007A0A68">
        <w:rPr>
          <w:sz w:val="22"/>
          <w:szCs w:val="22"/>
          <w:lang w:eastAsia="lv-LV"/>
        </w:rPr>
        <w:t xml:space="preserve"> </w:t>
      </w:r>
      <w:proofErr w:type="spellStart"/>
      <w:r w:rsidRPr="007A0A68">
        <w:rPr>
          <w:sz w:val="22"/>
          <w:szCs w:val="22"/>
          <w:lang w:eastAsia="lv-LV"/>
        </w:rPr>
        <w:t>ar</w:t>
      </w:r>
      <w:proofErr w:type="spellEnd"/>
      <w:r w:rsidRPr="007A0A68">
        <w:rPr>
          <w:sz w:val="22"/>
          <w:szCs w:val="22"/>
          <w:lang w:eastAsia="lv-LV"/>
        </w:rPr>
        <w:t xml:space="preserve"> </w:t>
      </w:r>
      <w:proofErr w:type="spellStart"/>
      <w:r w:rsidRPr="007A0A68">
        <w:rPr>
          <w:sz w:val="22"/>
          <w:szCs w:val="22"/>
          <w:lang w:eastAsia="lv-LV"/>
        </w:rPr>
        <w:t>līdzvērtīgu</w:t>
      </w:r>
      <w:proofErr w:type="spellEnd"/>
      <w:r w:rsidRPr="007A0A68">
        <w:rPr>
          <w:sz w:val="22"/>
          <w:szCs w:val="22"/>
          <w:lang w:eastAsia="lv-LV"/>
        </w:rPr>
        <w:t xml:space="preserve"> </w:t>
      </w:r>
      <w:proofErr w:type="spellStart"/>
      <w:r w:rsidRPr="007A0A68">
        <w:rPr>
          <w:sz w:val="22"/>
          <w:szCs w:val="22"/>
          <w:lang w:eastAsia="lv-LV"/>
        </w:rPr>
        <w:t>pieredzi</w:t>
      </w:r>
      <w:proofErr w:type="spellEnd"/>
      <w:r w:rsidRPr="007A0A68">
        <w:rPr>
          <w:sz w:val="22"/>
          <w:szCs w:val="22"/>
          <w:lang w:eastAsia="lv-LV"/>
        </w:rPr>
        <w:t xml:space="preserve"> un </w:t>
      </w:r>
      <w:proofErr w:type="spellStart"/>
      <w:r w:rsidRPr="007A0A68">
        <w:rPr>
          <w:sz w:val="22"/>
          <w:szCs w:val="22"/>
          <w:lang w:eastAsia="lv-LV"/>
        </w:rPr>
        <w:t>kvalifikāciju</w:t>
      </w:r>
      <w:proofErr w:type="spellEnd"/>
      <w:r w:rsidRPr="007A0A68">
        <w:rPr>
          <w:sz w:val="22"/>
          <w:szCs w:val="22"/>
          <w:lang w:eastAsia="lv-LV"/>
        </w:rPr>
        <w:t>.</w:t>
      </w:r>
    </w:p>
    <w:p w14:paraId="7A475F09" w14:textId="2670C2FB" w:rsidR="007A0A68" w:rsidRPr="007A0A68" w:rsidRDefault="007A0A68" w:rsidP="00D41835">
      <w:pPr>
        <w:numPr>
          <w:ilvl w:val="1"/>
          <w:numId w:val="21"/>
        </w:numPr>
        <w:tabs>
          <w:tab w:val="num" w:pos="792"/>
          <w:tab w:val="left" w:pos="9214"/>
          <w:tab w:val="left" w:pos="9356"/>
        </w:tabs>
        <w:ind w:left="540" w:hanging="540"/>
        <w:jc w:val="both"/>
        <w:rPr>
          <w:sz w:val="22"/>
          <w:szCs w:val="22"/>
          <w:lang w:eastAsia="lv-LV"/>
        </w:rPr>
      </w:pPr>
      <w:proofErr w:type="spellStart"/>
      <w:r w:rsidRPr="007A0A68">
        <w:rPr>
          <w:sz w:val="22"/>
          <w:szCs w:val="22"/>
          <w:lang w:eastAsia="lv-LV"/>
        </w:rPr>
        <w:t>Pasūtītājs</w:t>
      </w:r>
      <w:proofErr w:type="spellEnd"/>
      <w:r w:rsidRPr="007A0A68">
        <w:rPr>
          <w:sz w:val="22"/>
          <w:szCs w:val="22"/>
          <w:lang w:eastAsia="lv-LV"/>
        </w:rPr>
        <w:t xml:space="preserve">, </w:t>
      </w:r>
      <w:proofErr w:type="spellStart"/>
      <w:r w:rsidRPr="007A0A68">
        <w:rPr>
          <w:sz w:val="22"/>
          <w:szCs w:val="22"/>
          <w:lang w:eastAsia="lv-LV"/>
        </w:rPr>
        <w:t>Būvuzraugs</w:t>
      </w:r>
      <w:proofErr w:type="spellEnd"/>
      <w:r w:rsidRPr="007A0A68">
        <w:rPr>
          <w:sz w:val="22"/>
          <w:szCs w:val="22"/>
          <w:lang w:eastAsia="lv-LV"/>
        </w:rPr>
        <w:t xml:space="preserve">, </w:t>
      </w:r>
      <w:proofErr w:type="spellStart"/>
      <w:r w:rsidRPr="007A0A68">
        <w:rPr>
          <w:sz w:val="22"/>
          <w:szCs w:val="22"/>
          <w:lang w:eastAsia="lv-LV"/>
        </w:rPr>
        <w:t>Autoruzraugs</w:t>
      </w:r>
      <w:proofErr w:type="spellEnd"/>
      <w:r w:rsidRPr="007A0A68">
        <w:rPr>
          <w:sz w:val="22"/>
          <w:szCs w:val="22"/>
          <w:lang w:eastAsia="lv-LV"/>
        </w:rPr>
        <w:t xml:space="preserve"> un </w:t>
      </w: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veicējs</w:t>
      </w:r>
      <w:proofErr w:type="spellEnd"/>
      <w:r w:rsidRPr="007A0A68">
        <w:rPr>
          <w:sz w:val="22"/>
          <w:szCs w:val="22"/>
          <w:lang w:eastAsia="lv-LV"/>
        </w:rPr>
        <w:t xml:space="preserve"> </w:t>
      </w: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izpildes</w:t>
      </w:r>
      <w:proofErr w:type="spellEnd"/>
      <w:r w:rsidRPr="007A0A68">
        <w:rPr>
          <w:sz w:val="22"/>
          <w:szCs w:val="22"/>
          <w:lang w:eastAsia="lv-LV"/>
        </w:rPr>
        <w:t xml:space="preserve"> </w:t>
      </w:r>
      <w:proofErr w:type="spellStart"/>
      <w:r w:rsidRPr="007A0A68">
        <w:rPr>
          <w:sz w:val="22"/>
          <w:szCs w:val="22"/>
          <w:lang w:eastAsia="lv-LV"/>
        </w:rPr>
        <w:t>gaitā</w:t>
      </w:r>
      <w:proofErr w:type="spellEnd"/>
      <w:r w:rsidRPr="007A0A68">
        <w:rPr>
          <w:sz w:val="22"/>
          <w:szCs w:val="22"/>
          <w:lang w:eastAsia="lv-LV"/>
        </w:rPr>
        <w:t xml:space="preserve"> </w:t>
      </w:r>
      <w:proofErr w:type="spellStart"/>
      <w:r w:rsidRPr="007A0A68">
        <w:rPr>
          <w:sz w:val="22"/>
          <w:szCs w:val="22"/>
          <w:lang w:eastAsia="lv-LV"/>
        </w:rPr>
        <w:t>rīko</w:t>
      </w:r>
      <w:proofErr w:type="spellEnd"/>
      <w:r w:rsidRPr="007A0A68">
        <w:rPr>
          <w:sz w:val="22"/>
          <w:szCs w:val="22"/>
          <w:lang w:eastAsia="lv-LV"/>
        </w:rPr>
        <w:t xml:space="preserve"> </w:t>
      </w:r>
      <w:proofErr w:type="spellStart"/>
      <w:r w:rsidRPr="007A0A68">
        <w:rPr>
          <w:sz w:val="22"/>
          <w:szCs w:val="22"/>
          <w:lang w:eastAsia="lv-LV"/>
        </w:rPr>
        <w:t>darba</w:t>
      </w:r>
      <w:proofErr w:type="spellEnd"/>
      <w:r w:rsidRPr="007A0A68">
        <w:rPr>
          <w:sz w:val="22"/>
          <w:szCs w:val="22"/>
          <w:lang w:eastAsia="lv-LV"/>
        </w:rPr>
        <w:t xml:space="preserve"> </w:t>
      </w:r>
      <w:proofErr w:type="spellStart"/>
      <w:r w:rsidRPr="007A0A68">
        <w:rPr>
          <w:sz w:val="22"/>
          <w:szCs w:val="22"/>
          <w:lang w:eastAsia="lv-LV"/>
        </w:rPr>
        <w:t>sanāksmes</w:t>
      </w:r>
      <w:proofErr w:type="spellEnd"/>
      <w:r w:rsidRPr="007A0A68">
        <w:rPr>
          <w:sz w:val="22"/>
          <w:szCs w:val="22"/>
          <w:lang w:eastAsia="lv-LV"/>
        </w:rPr>
        <w:t xml:space="preserve">. </w:t>
      </w:r>
      <w:proofErr w:type="spellStart"/>
      <w:r w:rsidRPr="007A0A68">
        <w:rPr>
          <w:sz w:val="22"/>
          <w:szCs w:val="22"/>
          <w:lang w:eastAsia="lv-LV"/>
        </w:rPr>
        <w:t>Sanāksmju</w:t>
      </w:r>
      <w:proofErr w:type="spellEnd"/>
      <w:r w:rsidRPr="007A0A68">
        <w:rPr>
          <w:sz w:val="22"/>
          <w:szCs w:val="22"/>
          <w:lang w:eastAsia="lv-LV"/>
        </w:rPr>
        <w:t xml:space="preserve"> </w:t>
      </w:r>
      <w:proofErr w:type="spellStart"/>
      <w:r w:rsidRPr="007A0A68">
        <w:rPr>
          <w:sz w:val="22"/>
          <w:szCs w:val="22"/>
          <w:lang w:eastAsia="lv-LV"/>
        </w:rPr>
        <w:t>biežums</w:t>
      </w:r>
      <w:proofErr w:type="spellEnd"/>
      <w:r w:rsidRPr="007A0A68">
        <w:rPr>
          <w:sz w:val="22"/>
          <w:szCs w:val="22"/>
          <w:lang w:eastAsia="lv-LV"/>
        </w:rPr>
        <w:t xml:space="preserve"> </w:t>
      </w:r>
      <w:proofErr w:type="spellStart"/>
      <w:r w:rsidRPr="007A0A68">
        <w:rPr>
          <w:sz w:val="22"/>
          <w:szCs w:val="22"/>
          <w:lang w:eastAsia="lv-LV"/>
        </w:rPr>
        <w:t>tiek</w:t>
      </w:r>
      <w:proofErr w:type="spellEnd"/>
      <w:r w:rsidRPr="007A0A68">
        <w:rPr>
          <w:sz w:val="22"/>
          <w:szCs w:val="22"/>
          <w:lang w:eastAsia="lv-LV"/>
        </w:rPr>
        <w:t xml:space="preserve"> </w:t>
      </w:r>
      <w:proofErr w:type="spellStart"/>
      <w:r w:rsidRPr="007A0A68">
        <w:rPr>
          <w:sz w:val="22"/>
          <w:szCs w:val="22"/>
          <w:lang w:eastAsia="lv-LV"/>
        </w:rPr>
        <w:t>noteikts</w:t>
      </w:r>
      <w:proofErr w:type="spellEnd"/>
      <w:r w:rsidRPr="007A0A68">
        <w:rPr>
          <w:sz w:val="22"/>
          <w:szCs w:val="22"/>
          <w:lang w:eastAsia="lv-LV"/>
        </w:rPr>
        <w:t xml:space="preserve"> </w:t>
      </w:r>
      <w:proofErr w:type="spellStart"/>
      <w:r w:rsidRPr="007A0A68">
        <w:rPr>
          <w:sz w:val="22"/>
          <w:szCs w:val="22"/>
          <w:lang w:eastAsia="lv-LV"/>
        </w:rPr>
        <w:t>pēc</w:t>
      </w:r>
      <w:proofErr w:type="spellEnd"/>
      <w:r w:rsidRPr="007A0A68">
        <w:rPr>
          <w:sz w:val="22"/>
          <w:szCs w:val="22"/>
          <w:lang w:eastAsia="lv-LV"/>
        </w:rPr>
        <w:t xml:space="preserve"> </w:t>
      </w:r>
      <w:proofErr w:type="spellStart"/>
      <w:r w:rsidRPr="007A0A68">
        <w:rPr>
          <w:sz w:val="22"/>
          <w:szCs w:val="22"/>
          <w:lang w:eastAsia="lv-LV"/>
        </w:rPr>
        <w:t>vajadzības</w:t>
      </w:r>
      <w:proofErr w:type="spellEnd"/>
      <w:r w:rsidRPr="007A0A68">
        <w:rPr>
          <w:sz w:val="22"/>
          <w:szCs w:val="22"/>
          <w:lang w:eastAsia="lv-LV"/>
        </w:rPr>
        <w:t xml:space="preserve"> un </w:t>
      </w:r>
      <w:proofErr w:type="spellStart"/>
      <w:r w:rsidRPr="007A0A68">
        <w:rPr>
          <w:sz w:val="22"/>
          <w:szCs w:val="22"/>
          <w:lang w:eastAsia="lv-LV"/>
        </w:rPr>
        <w:t>regulāri</w:t>
      </w:r>
      <w:proofErr w:type="spellEnd"/>
      <w:r w:rsidRPr="007A0A68">
        <w:rPr>
          <w:sz w:val="22"/>
          <w:szCs w:val="22"/>
          <w:lang w:eastAsia="lv-LV"/>
        </w:rPr>
        <w:t xml:space="preserve">. </w:t>
      </w:r>
      <w:proofErr w:type="spellStart"/>
      <w:r w:rsidRPr="007A0A68">
        <w:rPr>
          <w:sz w:val="22"/>
          <w:szCs w:val="22"/>
          <w:lang w:eastAsia="lv-LV"/>
        </w:rPr>
        <w:t>Sanāksmes</w:t>
      </w:r>
      <w:proofErr w:type="spellEnd"/>
      <w:r w:rsidRPr="007A0A68">
        <w:rPr>
          <w:sz w:val="22"/>
          <w:szCs w:val="22"/>
          <w:lang w:eastAsia="lv-LV"/>
        </w:rPr>
        <w:t xml:space="preserve"> </w:t>
      </w:r>
      <w:proofErr w:type="spellStart"/>
      <w:r w:rsidRPr="007A0A68">
        <w:rPr>
          <w:sz w:val="22"/>
          <w:szCs w:val="22"/>
          <w:lang w:eastAsia="lv-LV"/>
        </w:rPr>
        <w:t>tiek</w:t>
      </w:r>
      <w:proofErr w:type="spellEnd"/>
      <w:r w:rsidRPr="007A0A68">
        <w:rPr>
          <w:sz w:val="22"/>
          <w:szCs w:val="22"/>
          <w:lang w:eastAsia="lv-LV"/>
        </w:rPr>
        <w:t xml:space="preserve"> </w:t>
      </w:r>
      <w:proofErr w:type="spellStart"/>
      <w:r w:rsidRPr="007A0A68">
        <w:rPr>
          <w:sz w:val="22"/>
          <w:szCs w:val="22"/>
          <w:lang w:eastAsia="lv-LV"/>
        </w:rPr>
        <w:t>rīkotas</w:t>
      </w:r>
      <w:proofErr w:type="spellEnd"/>
      <w:r w:rsidRPr="007A0A68">
        <w:rPr>
          <w:sz w:val="22"/>
          <w:szCs w:val="22"/>
          <w:lang w:eastAsia="lv-LV"/>
        </w:rPr>
        <w:t xml:space="preserve"> </w:t>
      </w:r>
      <w:proofErr w:type="spellStart"/>
      <w:r w:rsidRPr="007A0A68">
        <w:rPr>
          <w:sz w:val="22"/>
          <w:szCs w:val="22"/>
          <w:lang w:eastAsia="lv-LV"/>
        </w:rPr>
        <w:t>Pasūtītāja</w:t>
      </w:r>
      <w:proofErr w:type="spellEnd"/>
      <w:r w:rsidRPr="007A0A68">
        <w:rPr>
          <w:sz w:val="22"/>
          <w:szCs w:val="22"/>
          <w:lang w:eastAsia="lv-LV"/>
        </w:rPr>
        <w:t xml:space="preserve"> </w:t>
      </w:r>
      <w:proofErr w:type="spellStart"/>
      <w:r w:rsidRPr="007A0A68">
        <w:rPr>
          <w:sz w:val="22"/>
          <w:szCs w:val="22"/>
          <w:lang w:eastAsia="lv-LV"/>
        </w:rPr>
        <w:t>telpās</w:t>
      </w:r>
      <w:proofErr w:type="spellEnd"/>
      <w:r w:rsidRPr="007A0A68">
        <w:rPr>
          <w:sz w:val="22"/>
          <w:szCs w:val="22"/>
          <w:lang w:eastAsia="lv-LV"/>
        </w:rPr>
        <w:t xml:space="preserve">, </w:t>
      </w:r>
      <w:proofErr w:type="spellStart"/>
      <w:r w:rsidRPr="007A0A68">
        <w:rPr>
          <w:sz w:val="22"/>
          <w:szCs w:val="22"/>
          <w:lang w:eastAsia="lv-LV"/>
        </w:rPr>
        <w:t>attālināti</w:t>
      </w:r>
      <w:proofErr w:type="spellEnd"/>
      <w:r w:rsidRPr="007A0A68">
        <w:rPr>
          <w:sz w:val="22"/>
          <w:szCs w:val="22"/>
          <w:lang w:eastAsia="lv-LV"/>
        </w:rPr>
        <w:t xml:space="preserve"> </w:t>
      </w:r>
      <w:proofErr w:type="spellStart"/>
      <w:r w:rsidRPr="007A0A68">
        <w:rPr>
          <w:sz w:val="22"/>
          <w:szCs w:val="22"/>
          <w:lang w:eastAsia="lv-LV"/>
        </w:rPr>
        <w:t>vai</w:t>
      </w:r>
      <w:proofErr w:type="spellEnd"/>
      <w:r w:rsidRPr="007A0A68">
        <w:rPr>
          <w:sz w:val="22"/>
          <w:szCs w:val="22"/>
          <w:lang w:eastAsia="lv-LV"/>
        </w:rPr>
        <w:t xml:space="preserve"> </w:t>
      </w:r>
      <w:proofErr w:type="spellStart"/>
      <w:r w:rsidRPr="007A0A68">
        <w:rPr>
          <w:sz w:val="22"/>
          <w:szCs w:val="22"/>
          <w:lang w:eastAsia="lv-LV"/>
        </w:rPr>
        <w:t>Būvlaukumā</w:t>
      </w:r>
      <w:proofErr w:type="spellEnd"/>
      <w:r w:rsidRPr="007A0A68">
        <w:rPr>
          <w:sz w:val="22"/>
          <w:szCs w:val="22"/>
          <w:lang w:eastAsia="lv-LV"/>
        </w:rPr>
        <w:t xml:space="preserve">, un </w:t>
      </w:r>
      <w:proofErr w:type="spellStart"/>
      <w:r w:rsidRPr="007A0A68">
        <w:rPr>
          <w:sz w:val="22"/>
          <w:szCs w:val="22"/>
          <w:lang w:eastAsia="lv-LV"/>
        </w:rPr>
        <w:t>tajās</w:t>
      </w:r>
      <w:proofErr w:type="spellEnd"/>
      <w:r w:rsidRPr="007A0A68">
        <w:rPr>
          <w:sz w:val="22"/>
          <w:szCs w:val="22"/>
          <w:lang w:eastAsia="lv-LV"/>
        </w:rPr>
        <w:t xml:space="preserve"> </w:t>
      </w:r>
      <w:proofErr w:type="spellStart"/>
      <w:r w:rsidRPr="007A0A68">
        <w:rPr>
          <w:sz w:val="22"/>
          <w:szCs w:val="22"/>
          <w:lang w:eastAsia="lv-LV"/>
        </w:rPr>
        <w:t>piedalās</w:t>
      </w:r>
      <w:proofErr w:type="spellEnd"/>
      <w:r w:rsidRPr="007A0A68">
        <w:rPr>
          <w:sz w:val="22"/>
          <w:szCs w:val="22"/>
          <w:lang w:eastAsia="lv-LV"/>
        </w:rPr>
        <w:t xml:space="preserve"> </w:t>
      </w:r>
      <w:proofErr w:type="spellStart"/>
      <w:r w:rsidRPr="007A0A68">
        <w:rPr>
          <w:sz w:val="22"/>
          <w:szCs w:val="22"/>
          <w:lang w:eastAsia="lv-LV"/>
        </w:rPr>
        <w:t>Būvuzraugs</w:t>
      </w:r>
      <w:proofErr w:type="spellEnd"/>
      <w:r w:rsidRPr="007A0A68">
        <w:rPr>
          <w:sz w:val="22"/>
          <w:szCs w:val="22"/>
          <w:lang w:eastAsia="lv-LV"/>
        </w:rPr>
        <w:t xml:space="preserve">, </w:t>
      </w: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vadītājs</w:t>
      </w:r>
      <w:proofErr w:type="spellEnd"/>
      <w:r w:rsidRPr="007A0A68">
        <w:rPr>
          <w:sz w:val="22"/>
          <w:szCs w:val="22"/>
          <w:lang w:eastAsia="lv-LV"/>
        </w:rPr>
        <w:t xml:space="preserve">, </w:t>
      </w:r>
      <w:proofErr w:type="spellStart"/>
      <w:r w:rsidRPr="007A0A68">
        <w:rPr>
          <w:sz w:val="22"/>
          <w:szCs w:val="22"/>
          <w:lang w:eastAsia="lv-LV"/>
        </w:rPr>
        <w:t>kā</w:t>
      </w:r>
      <w:proofErr w:type="spellEnd"/>
      <w:r w:rsidRPr="007A0A68">
        <w:rPr>
          <w:sz w:val="22"/>
          <w:szCs w:val="22"/>
          <w:lang w:eastAsia="lv-LV"/>
        </w:rPr>
        <w:t xml:space="preserve"> </w:t>
      </w:r>
      <w:proofErr w:type="spellStart"/>
      <w:r w:rsidRPr="007A0A68">
        <w:rPr>
          <w:sz w:val="22"/>
          <w:szCs w:val="22"/>
          <w:lang w:eastAsia="lv-LV"/>
        </w:rPr>
        <w:t>arī</w:t>
      </w:r>
      <w:proofErr w:type="spellEnd"/>
      <w:r w:rsidRPr="007A0A68">
        <w:rPr>
          <w:sz w:val="22"/>
          <w:szCs w:val="22"/>
          <w:lang w:eastAsia="lv-LV"/>
        </w:rPr>
        <w:t xml:space="preserve"> </w:t>
      </w:r>
      <w:proofErr w:type="spellStart"/>
      <w:r w:rsidRPr="007A0A68">
        <w:rPr>
          <w:sz w:val="22"/>
          <w:szCs w:val="22"/>
          <w:lang w:eastAsia="lv-LV"/>
        </w:rPr>
        <w:t>citas</w:t>
      </w:r>
      <w:proofErr w:type="spellEnd"/>
      <w:r w:rsidRPr="007A0A68">
        <w:rPr>
          <w:sz w:val="22"/>
          <w:szCs w:val="22"/>
          <w:lang w:eastAsia="lv-LV"/>
        </w:rPr>
        <w:t xml:space="preserve"> personas </w:t>
      </w:r>
      <w:proofErr w:type="spellStart"/>
      <w:r w:rsidRPr="007A0A68">
        <w:rPr>
          <w:sz w:val="22"/>
          <w:szCs w:val="22"/>
          <w:lang w:eastAsia="lv-LV"/>
        </w:rPr>
        <w:t>pēc</w:t>
      </w:r>
      <w:proofErr w:type="spellEnd"/>
      <w:r w:rsidRPr="007A0A68">
        <w:rPr>
          <w:sz w:val="22"/>
          <w:szCs w:val="22"/>
          <w:lang w:eastAsia="lv-LV"/>
        </w:rPr>
        <w:t xml:space="preserve"> </w:t>
      </w:r>
      <w:proofErr w:type="spellStart"/>
      <w:r w:rsidRPr="007A0A68">
        <w:rPr>
          <w:sz w:val="22"/>
          <w:szCs w:val="22"/>
          <w:lang w:eastAsia="lv-LV"/>
        </w:rPr>
        <w:t>Pasūtītāja</w:t>
      </w:r>
      <w:proofErr w:type="spellEnd"/>
      <w:r w:rsidRPr="007A0A68">
        <w:rPr>
          <w:sz w:val="22"/>
          <w:szCs w:val="22"/>
          <w:lang w:eastAsia="lv-LV"/>
        </w:rPr>
        <w:t xml:space="preserve"> un </w:t>
      </w: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veicēja</w:t>
      </w:r>
      <w:proofErr w:type="spellEnd"/>
      <w:r w:rsidRPr="007A0A68">
        <w:rPr>
          <w:sz w:val="22"/>
          <w:szCs w:val="22"/>
          <w:lang w:eastAsia="lv-LV"/>
        </w:rPr>
        <w:t xml:space="preserve"> </w:t>
      </w:r>
      <w:proofErr w:type="spellStart"/>
      <w:r w:rsidRPr="007A0A68">
        <w:rPr>
          <w:sz w:val="22"/>
          <w:szCs w:val="22"/>
          <w:lang w:eastAsia="lv-LV"/>
        </w:rPr>
        <w:t>ieskatiem</w:t>
      </w:r>
      <w:proofErr w:type="spellEnd"/>
      <w:r w:rsidRPr="007A0A68">
        <w:rPr>
          <w:sz w:val="22"/>
          <w:szCs w:val="22"/>
          <w:lang w:eastAsia="lv-LV"/>
        </w:rPr>
        <w:t xml:space="preserve">, </w:t>
      </w:r>
      <w:proofErr w:type="spellStart"/>
      <w:r w:rsidRPr="007A0A68">
        <w:rPr>
          <w:sz w:val="22"/>
          <w:szCs w:val="22"/>
          <w:lang w:eastAsia="lv-LV"/>
        </w:rPr>
        <w:t>kuras</w:t>
      </w:r>
      <w:proofErr w:type="spellEnd"/>
      <w:r w:rsidRPr="007A0A68">
        <w:rPr>
          <w:sz w:val="22"/>
          <w:szCs w:val="22"/>
          <w:lang w:eastAsia="lv-LV"/>
        </w:rPr>
        <w:t xml:space="preserve"> </w:t>
      </w:r>
      <w:proofErr w:type="spellStart"/>
      <w:r w:rsidRPr="007A0A68">
        <w:rPr>
          <w:sz w:val="22"/>
          <w:szCs w:val="22"/>
          <w:lang w:eastAsia="lv-LV"/>
        </w:rPr>
        <w:t>ir</w:t>
      </w:r>
      <w:proofErr w:type="spellEnd"/>
      <w:r w:rsidRPr="007A0A68">
        <w:rPr>
          <w:sz w:val="22"/>
          <w:szCs w:val="22"/>
          <w:lang w:eastAsia="lv-LV"/>
        </w:rPr>
        <w:t xml:space="preserve"> </w:t>
      </w:r>
      <w:proofErr w:type="spellStart"/>
      <w:r w:rsidRPr="007A0A68">
        <w:rPr>
          <w:sz w:val="22"/>
          <w:szCs w:val="22"/>
          <w:lang w:eastAsia="lv-LV"/>
        </w:rPr>
        <w:t>tiesīgas</w:t>
      </w:r>
      <w:proofErr w:type="spellEnd"/>
      <w:r w:rsidRPr="007A0A68">
        <w:rPr>
          <w:sz w:val="22"/>
          <w:szCs w:val="22"/>
          <w:lang w:eastAsia="lv-LV"/>
        </w:rPr>
        <w:t xml:space="preserve"> </w:t>
      </w:r>
      <w:proofErr w:type="spellStart"/>
      <w:r w:rsidRPr="007A0A68">
        <w:rPr>
          <w:sz w:val="22"/>
          <w:szCs w:val="22"/>
          <w:lang w:eastAsia="lv-LV"/>
        </w:rPr>
        <w:t>pieņemt</w:t>
      </w:r>
      <w:proofErr w:type="spellEnd"/>
      <w:r w:rsidRPr="007A0A68">
        <w:rPr>
          <w:sz w:val="22"/>
          <w:szCs w:val="22"/>
          <w:lang w:eastAsia="lv-LV"/>
        </w:rPr>
        <w:t xml:space="preserve"> </w:t>
      </w:r>
      <w:proofErr w:type="spellStart"/>
      <w:r w:rsidRPr="007A0A68">
        <w:rPr>
          <w:sz w:val="22"/>
          <w:szCs w:val="22"/>
          <w:lang w:eastAsia="lv-LV"/>
        </w:rPr>
        <w:t>lēmumus</w:t>
      </w:r>
      <w:proofErr w:type="spellEnd"/>
      <w:r w:rsidRPr="007A0A68">
        <w:rPr>
          <w:sz w:val="22"/>
          <w:szCs w:val="22"/>
          <w:lang w:eastAsia="lv-LV"/>
        </w:rPr>
        <w:t xml:space="preserve">. </w:t>
      </w:r>
      <w:proofErr w:type="spellStart"/>
      <w:r w:rsidRPr="007A0A68">
        <w:rPr>
          <w:sz w:val="22"/>
          <w:szCs w:val="22"/>
          <w:lang w:eastAsia="lv-LV"/>
        </w:rPr>
        <w:t>Darba</w:t>
      </w:r>
      <w:proofErr w:type="spellEnd"/>
      <w:r w:rsidRPr="007A0A68">
        <w:rPr>
          <w:sz w:val="22"/>
          <w:szCs w:val="22"/>
          <w:lang w:eastAsia="lv-LV"/>
        </w:rPr>
        <w:t xml:space="preserve"> </w:t>
      </w:r>
      <w:proofErr w:type="spellStart"/>
      <w:r w:rsidRPr="007A0A68">
        <w:rPr>
          <w:sz w:val="22"/>
          <w:szCs w:val="22"/>
          <w:lang w:eastAsia="lv-LV"/>
        </w:rPr>
        <w:t>sanāksmju</w:t>
      </w:r>
      <w:proofErr w:type="spellEnd"/>
      <w:r w:rsidRPr="007A0A68">
        <w:rPr>
          <w:sz w:val="22"/>
          <w:szCs w:val="22"/>
          <w:lang w:eastAsia="lv-LV"/>
        </w:rPr>
        <w:t xml:space="preserve"> </w:t>
      </w:r>
      <w:proofErr w:type="spellStart"/>
      <w:r w:rsidRPr="007A0A68">
        <w:rPr>
          <w:sz w:val="22"/>
          <w:szCs w:val="22"/>
          <w:lang w:eastAsia="lv-LV"/>
        </w:rPr>
        <w:t>protokolus</w:t>
      </w:r>
      <w:proofErr w:type="spellEnd"/>
      <w:r w:rsidRPr="007A0A68">
        <w:rPr>
          <w:sz w:val="22"/>
          <w:szCs w:val="22"/>
          <w:lang w:eastAsia="lv-LV"/>
        </w:rPr>
        <w:t xml:space="preserve"> </w:t>
      </w:r>
      <w:proofErr w:type="spellStart"/>
      <w:r w:rsidRPr="007A0A68">
        <w:rPr>
          <w:sz w:val="22"/>
          <w:szCs w:val="22"/>
          <w:lang w:eastAsia="lv-LV"/>
        </w:rPr>
        <w:t>paraksta</w:t>
      </w:r>
      <w:proofErr w:type="spellEnd"/>
      <w:r w:rsidRPr="007A0A68">
        <w:rPr>
          <w:sz w:val="22"/>
          <w:szCs w:val="22"/>
          <w:lang w:eastAsia="lv-LV"/>
        </w:rPr>
        <w:t xml:space="preserve"> </w:t>
      </w:r>
      <w:proofErr w:type="spellStart"/>
      <w:r w:rsidRPr="007A0A68">
        <w:rPr>
          <w:sz w:val="22"/>
          <w:szCs w:val="22"/>
          <w:lang w:eastAsia="lv-LV"/>
        </w:rPr>
        <w:t>Pasūtītājs</w:t>
      </w:r>
      <w:proofErr w:type="spellEnd"/>
      <w:r w:rsidRPr="007A0A68">
        <w:rPr>
          <w:sz w:val="22"/>
          <w:szCs w:val="22"/>
          <w:lang w:eastAsia="lv-LV"/>
        </w:rPr>
        <w:t xml:space="preserve">, </w:t>
      </w:r>
      <w:proofErr w:type="spellStart"/>
      <w:r w:rsidRPr="007A0A68">
        <w:rPr>
          <w:sz w:val="22"/>
          <w:szCs w:val="22"/>
          <w:lang w:eastAsia="lv-LV"/>
        </w:rPr>
        <w:t>Būvuzraugs</w:t>
      </w:r>
      <w:proofErr w:type="spellEnd"/>
      <w:r w:rsidRPr="007A0A68">
        <w:rPr>
          <w:sz w:val="22"/>
          <w:szCs w:val="22"/>
          <w:lang w:eastAsia="lv-LV"/>
        </w:rPr>
        <w:t xml:space="preserve"> un </w:t>
      </w: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veicēja</w:t>
      </w:r>
      <w:proofErr w:type="spellEnd"/>
      <w:r w:rsidRPr="007A0A68">
        <w:rPr>
          <w:sz w:val="22"/>
          <w:szCs w:val="22"/>
          <w:lang w:eastAsia="lv-LV"/>
        </w:rPr>
        <w:t xml:space="preserve"> </w:t>
      </w:r>
      <w:proofErr w:type="spellStart"/>
      <w:r w:rsidRPr="007A0A68">
        <w:rPr>
          <w:sz w:val="22"/>
          <w:szCs w:val="22"/>
          <w:lang w:eastAsia="lv-LV"/>
        </w:rPr>
        <w:t>pārstāvji</w:t>
      </w:r>
      <w:proofErr w:type="spellEnd"/>
      <w:r w:rsidRPr="007A0A68">
        <w:rPr>
          <w:sz w:val="22"/>
          <w:szCs w:val="22"/>
          <w:lang w:eastAsia="lv-LV"/>
        </w:rPr>
        <w:t>.</w:t>
      </w:r>
    </w:p>
    <w:p w14:paraId="1F15CCBD" w14:textId="77777777" w:rsidR="007A0A68" w:rsidRPr="0007183B" w:rsidRDefault="007A0A68" w:rsidP="00D41835">
      <w:pPr>
        <w:numPr>
          <w:ilvl w:val="1"/>
          <w:numId w:val="21"/>
        </w:numPr>
        <w:tabs>
          <w:tab w:val="num" w:pos="792"/>
          <w:tab w:val="num" w:pos="1260"/>
          <w:tab w:val="left" w:pos="9214"/>
          <w:tab w:val="left" w:pos="9356"/>
        </w:tabs>
        <w:ind w:left="540" w:hanging="540"/>
        <w:jc w:val="both"/>
        <w:rPr>
          <w:bCs/>
          <w:iCs/>
          <w:sz w:val="22"/>
          <w:szCs w:val="22"/>
          <w:lang w:eastAsia="lv-LV"/>
        </w:rPr>
      </w:pP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veicējam</w:t>
      </w:r>
      <w:proofErr w:type="spellEnd"/>
      <w:r w:rsidRPr="007A0A68">
        <w:rPr>
          <w:sz w:val="22"/>
          <w:szCs w:val="22"/>
          <w:lang w:eastAsia="lv-LV"/>
        </w:rPr>
        <w:t xml:space="preserve"> </w:t>
      </w:r>
      <w:proofErr w:type="spellStart"/>
      <w:r w:rsidRPr="007A0A68">
        <w:rPr>
          <w:sz w:val="22"/>
          <w:szCs w:val="22"/>
          <w:lang w:eastAsia="lv-LV"/>
        </w:rPr>
        <w:t>jāveic</w:t>
      </w:r>
      <w:proofErr w:type="spellEnd"/>
      <w:r w:rsidRPr="007A0A68">
        <w:rPr>
          <w:sz w:val="22"/>
          <w:szCs w:val="22"/>
          <w:lang w:eastAsia="lv-LV"/>
        </w:rPr>
        <w:t xml:space="preserve"> visas </w:t>
      </w:r>
      <w:proofErr w:type="spellStart"/>
      <w:r w:rsidRPr="007A0A68">
        <w:rPr>
          <w:sz w:val="22"/>
          <w:szCs w:val="22"/>
          <w:lang w:eastAsia="lv-LV"/>
        </w:rPr>
        <w:t>darbības</w:t>
      </w:r>
      <w:proofErr w:type="spellEnd"/>
      <w:r w:rsidRPr="007A0A68">
        <w:rPr>
          <w:sz w:val="22"/>
          <w:szCs w:val="22"/>
          <w:lang w:eastAsia="lv-LV"/>
        </w:rPr>
        <w:t xml:space="preserve">, </w:t>
      </w:r>
      <w:proofErr w:type="spellStart"/>
      <w:r w:rsidRPr="007A0A68">
        <w:rPr>
          <w:sz w:val="22"/>
          <w:szCs w:val="22"/>
          <w:lang w:eastAsia="lv-LV"/>
        </w:rPr>
        <w:t>kādas</w:t>
      </w:r>
      <w:proofErr w:type="spellEnd"/>
      <w:r w:rsidRPr="007A0A68">
        <w:rPr>
          <w:sz w:val="22"/>
          <w:szCs w:val="22"/>
          <w:lang w:eastAsia="lv-LV"/>
        </w:rPr>
        <w:t xml:space="preserve"> </w:t>
      </w:r>
      <w:proofErr w:type="spellStart"/>
      <w:r w:rsidRPr="007A0A68">
        <w:rPr>
          <w:sz w:val="22"/>
          <w:szCs w:val="22"/>
          <w:lang w:eastAsia="lv-LV"/>
        </w:rPr>
        <w:t>saskaņā</w:t>
      </w:r>
      <w:proofErr w:type="spellEnd"/>
      <w:r w:rsidRPr="007A0A68">
        <w:rPr>
          <w:sz w:val="22"/>
          <w:szCs w:val="22"/>
          <w:lang w:eastAsia="lv-LV"/>
        </w:rPr>
        <w:t xml:space="preserve"> </w:t>
      </w:r>
      <w:proofErr w:type="spellStart"/>
      <w:r w:rsidRPr="007A0A68">
        <w:rPr>
          <w:sz w:val="22"/>
          <w:szCs w:val="22"/>
          <w:lang w:eastAsia="lv-LV"/>
        </w:rPr>
        <w:t>ar</w:t>
      </w:r>
      <w:proofErr w:type="spellEnd"/>
      <w:r w:rsidRPr="007A0A68">
        <w:rPr>
          <w:sz w:val="22"/>
          <w:szCs w:val="22"/>
          <w:lang w:eastAsia="lv-LV"/>
        </w:rPr>
        <w:t xml:space="preserve"> </w:t>
      </w:r>
      <w:proofErr w:type="spellStart"/>
      <w:r w:rsidRPr="007A0A68">
        <w:rPr>
          <w:sz w:val="22"/>
          <w:szCs w:val="22"/>
          <w:lang w:eastAsia="lv-LV"/>
        </w:rPr>
        <w:t>Vispārīgajiem</w:t>
      </w:r>
      <w:proofErr w:type="spellEnd"/>
      <w:r w:rsidRPr="007A0A68">
        <w:rPr>
          <w:sz w:val="22"/>
          <w:szCs w:val="22"/>
          <w:lang w:eastAsia="lv-LV"/>
        </w:rPr>
        <w:t xml:space="preserve"> </w:t>
      </w:r>
      <w:proofErr w:type="spellStart"/>
      <w:r w:rsidRPr="007A0A68">
        <w:rPr>
          <w:sz w:val="22"/>
          <w:szCs w:val="22"/>
          <w:lang w:eastAsia="lv-LV"/>
        </w:rPr>
        <w:t>būvnoteikumiem</w:t>
      </w:r>
      <w:proofErr w:type="spellEnd"/>
      <w:r w:rsidRPr="007A0A68">
        <w:rPr>
          <w:sz w:val="22"/>
          <w:szCs w:val="22"/>
          <w:lang w:eastAsia="lv-LV"/>
        </w:rPr>
        <w:t xml:space="preserve"> un </w:t>
      </w:r>
      <w:proofErr w:type="spellStart"/>
      <w:r w:rsidRPr="007A0A68">
        <w:rPr>
          <w:sz w:val="22"/>
          <w:szCs w:val="22"/>
          <w:lang w:eastAsia="lv-LV"/>
        </w:rPr>
        <w:t>citiem</w:t>
      </w:r>
      <w:proofErr w:type="spellEnd"/>
      <w:r w:rsidRPr="007A0A68">
        <w:rPr>
          <w:sz w:val="22"/>
          <w:szCs w:val="22"/>
          <w:lang w:eastAsia="lv-LV"/>
        </w:rPr>
        <w:t xml:space="preserve"> </w:t>
      </w:r>
      <w:proofErr w:type="spellStart"/>
      <w:r w:rsidRPr="007A0A68">
        <w:rPr>
          <w:sz w:val="22"/>
          <w:szCs w:val="22"/>
          <w:lang w:eastAsia="lv-LV"/>
        </w:rPr>
        <w:t>normatīvajiem</w:t>
      </w:r>
      <w:proofErr w:type="spellEnd"/>
      <w:r w:rsidRPr="007A0A68">
        <w:rPr>
          <w:sz w:val="22"/>
          <w:szCs w:val="22"/>
          <w:lang w:eastAsia="lv-LV"/>
        </w:rPr>
        <w:t xml:space="preserve"> </w:t>
      </w:r>
      <w:proofErr w:type="spellStart"/>
      <w:r w:rsidRPr="007A0A68">
        <w:rPr>
          <w:sz w:val="22"/>
          <w:szCs w:val="22"/>
          <w:lang w:eastAsia="lv-LV"/>
        </w:rPr>
        <w:t>aktiem</w:t>
      </w:r>
      <w:proofErr w:type="spellEnd"/>
      <w:r w:rsidRPr="007A0A68">
        <w:rPr>
          <w:sz w:val="22"/>
          <w:szCs w:val="22"/>
          <w:lang w:eastAsia="lv-LV"/>
        </w:rPr>
        <w:t xml:space="preserve"> </w:t>
      </w:r>
      <w:proofErr w:type="spellStart"/>
      <w:r w:rsidRPr="007A0A68">
        <w:rPr>
          <w:sz w:val="22"/>
          <w:szCs w:val="22"/>
          <w:lang w:eastAsia="lv-LV"/>
        </w:rPr>
        <w:t>ir</w:t>
      </w:r>
      <w:proofErr w:type="spellEnd"/>
      <w:r w:rsidRPr="007A0A68">
        <w:rPr>
          <w:sz w:val="22"/>
          <w:szCs w:val="22"/>
          <w:lang w:eastAsia="lv-LV"/>
        </w:rPr>
        <w:t xml:space="preserve"> </w:t>
      </w:r>
      <w:proofErr w:type="spellStart"/>
      <w:r w:rsidRPr="007A0A68">
        <w:rPr>
          <w:sz w:val="22"/>
          <w:szCs w:val="22"/>
          <w:lang w:eastAsia="lv-LV"/>
        </w:rPr>
        <w:t>nepieciešamas</w:t>
      </w:r>
      <w:proofErr w:type="spellEnd"/>
      <w:r w:rsidRPr="007A0A68">
        <w:rPr>
          <w:sz w:val="22"/>
          <w:szCs w:val="22"/>
          <w:lang w:eastAsia="lv-LV"/>
        </w:rPr>
        <w:t xml:space="preserve">, lai </w:t>
      </w:r>
      <w:proofErr w:type="spellStart"/>
      <w:r w:rsidRPr="007A0A68">
        <w:rPr>
          <w:sz w:val="22"/>
          <w:szCs w:val="22"/>
          <w:lang w:eastAsia="lv-LV"/>
        </w:rPr>
        <w:t>pilnībā</w:t>
      </w:r>
      <w:proofErr w:type="spellEnd"/>
      <w:r w:rsidRPr="007A0A68">
        <w:rPr>
          <w:sz w:val="22"/>
          <w:szCs w:val="22"/>
          <w:lang w:eastAsia="lv-LV"/>
        </w:rPr>
        <w:t xml:space="preserve"> </w:t>
      </w:r>
      <w:proofErr w:type="spellStart"/>
      <w:r w:rsidRPr="007A0A68">
        <w:rPr>
          <w:sz w:val="22"/>
          <w:szCs w:val="22"/>
          <w:lang w:eastAsia="lv-LV"/>
        </w:rPr>
        <w:t>pabeigtu</w:t>
      </w:r>
      <w:proofErr w:type="spellEnd"/>
      <w:r w:rsidRPr="007A0A68">
        <w:rPr>
          <w:sz w:val="22"/>
          <w:szCs w:val="22"/>
          <w:lang w:eastAsia="lv-LV"/>
        </w:rPr>
        <w:t xml:space="preserve"> </w:t>
      </w:r>
      <w:proofErr w:type="spellStart"/>
      <w:r w:rsidRPr="007A0A68">
        <w:rPr>
          <w:sz w:val="22"/>
          <w:szCs w:val="22"/>
          <w:lang w:eastAsia="lv-LV"/>
        </w:rPr>
        <w:t>būvniecību</w:t>
      </w:r>
      <w:proofErr w:type="spellEnd"/>
      <w:r w:rsidRPr="007A0A68">
        <w:rPr>
          <w:sz w:val="22"/>
          <w:szCs w:val="22"/>
          <w:lang w:eastAsia="lv-LV"/>
        </w:rPr>
        <w:t xml:space="preserve"> </w:t>
      </w:r>
      <w:proofErr w:type="spellStart"/>
      <w:r w:rsidRPr="007A0A68">
        <w:rPr>
          <w:sz w:val="22"/>
          <w:szCs w:val="22"/>
          <w:lang w:eastAsia="lv-LV"/>
        </w:rPr>
        <w:t>atbilstoši</w:t>
      </w:r>
      <w:proofErr w:type="spellEnd"/>
      <w:r w:rsidRPr="007A0A68">
        <w:rPr>
          <w:sz w:val="22"/>
          <w:szCs w:val="22"/>
          <w:lang w:eastAsia="lv-LV"/>
        </w:rPr>
        <w:t xml:space="preserve"> </w:t>
      </w:r>
      <w:proofErr w:type="spellStart"/>
      <w:r w:rsidRPr="007A0A68">
        <w:rPr>
          <w:sz w:val="22"/>
          <w:szCs w:val="22"/>
          <w:lang w:eastAsia="lv-LV"/>
        </w:rPr>
        <w:t>Pasūtītāja</w:t>
      </w:r>
      <w:proofErr w:type="spellEnd"/>
      <w:r w:rsidRPr="007A0A68">
        <w:rPr>
          <w:sz w:val="22"/>
          <w:szCs w:val="22"/>
          <w:lang w:eastAsia="lv-LV"/>
        </w:rPr>
        <w:t xml:space="preserve"> </w:t>
      </w:r>
      <w:proofErr w:type="spellStart"/>
      <w:r w:rsidRPr="007A0A68">
        <w:rPr>
          <w:bCs/>
          <w:sz w:val="22"/>
          <w:szCs w:val="22"/>
          <w:lang w:eastAsia="lv-LV"/>
        </w:rPr>
        <w:t>Atklāta</w:t>
      </w:r>
      <w:proofErr w:type="spellEnd"/>
      <w:r w:rsidRPr="007A0A68">
        <w:rPr>
          <w:bCs/>
          <w:sz w:val="22"/>
          <w:szCs w:val="22"/>
          <w:lang w:eastAsia="lv-LV"/>
        </w:rPr>
        <w:t xml:space="preserve"> </w:t>
      </w:r>
      <w:proofErr w:type="spellStart"/>
      <w:r w:rsidRPr="007A0A68">
        <w:rPr>
          <w:bCs/>
          <w:sz w:val="22"/>
          <w:szCs w:val="22"/>
          <w:lang w:eastAsia="lv-LV"/>
        </w:rPr>
        <w:t>konkursa</w:t>
      </w:r>
      <w:proofErr w:type="spellEnd"/>
      <w:r w:rsidRPr="007A0A68">
        <w:rPr>
          <w:bCs/>
          <w:sz w:val="22"/>
          <w:szCs w:val="22"/>
          <w:lang w:eastAsia="lv-LV"/>
        </w:rPr>
        <w:t xml:space="preserve"> </w:t>
      </w:r>
      <w:proofErr w:type="spellStart"/>
      <w:r w:rsidRPr="007A0A68">
        <w:rPr>
          <w:bCs/>
          <w:sz w:val="22"/>
          <w:szCs w:val="22"/>
          <w:lang w:eastAsia="lv-LV"/>
        </w:rPr>
        <w:t>nolikumā</w:t>
      </w:r>
      <w:proofErr w:type="spellEnd"/>
      <w:r w:rsidRPr="007A0A68">
        <w:rPr>
          <w:sz w:val="22"/>
          <w:szCs w:val="22"/>
          <w:lang w:eastAsia="lv-LV"/>
        </w:rPr>
        <w:t xml:space="preserve"> </w:t>
      </w:r>
      <w:proofErr w:type="spellStart"/>
      <w:r w:rsidRPr="007A0A68">
        <w:rPr>
          <w:sz w:val="22"/>
          <w:szCs w:val="22"/>
          <w:lang w:eastAsia="lv-LV"/>
        </w:rPr>
        <w:t>noteiktajām</w:t>
      </w:r>
      <w:proofErr w:type="spellEnd"/>
      <w:r w:rsidRPr="007A0A68">
        <w:rPr>
          <w:sz w:val="22"/>
          <w:szCs w:val="22"/>
          <w:lang w:eastAsia="lv-LV"/>
        </w:rPr>
        <w:t xml:space="preserve"> </w:t>
      </w:r>
      <w:proofErr w:type="spellStart"/>
      <w:r w:rsidRPr="007A0A68">
        <w:rPr>
          <w:sz w:val="22"/>
          <w:szCs w:val="22"/>
          <w:lang w:eastAsia="lv-LV"/>
        </w:rPr>
        <w:t>prasībām</w:t>
      </w:r>
      <w:proofErr w:type="spellEnd"/>
      <w:r w:rsidRPr="007A0A68">
        <w:rPr>
          <w:sz w:val="22"/>
          <w:szCs w:val="22"/>
          <w:lang w:eastAsia="lv-LV"/>
        </w:rPr>
        <w:t xml:space="preserve">, </w:t>
      </w:r>
      <w:proofErr w:type="spellStart"/>
      <w:r w:rsidRPr="007A0A68">
        <w:rPr>
          <w:sz w:val="22"/>
          <w:szCs w:val="22"/>
          <w:lang w:eastAsia="lv-LV"/>
        </w:rPr>
        <w:t>Tāmei</w:t>
      </w:r>
      <w:proofErr w:type="spellEnd"/>
      <w:r w:rsidRPr="007A0A68">
        <w:rPr>
          <w:sz w:val="22"/>
          <w:szCs w:val="22"/>
          <w:lang w:eastAsia="lv-LV"/>
        </w:rPr>
        <w:t xml:space="preserve"> un </w:t>
      </w:r>
      <w:proofErr w:type="spellStart"/>
      <w:r w:rsidRPr="007A0A68">
        <w:rPr>
          <w:sz w:val="22"/>
          <w:szCs w:val="22"/>
          <w:lang w:eastAsia="lv-LV"/>
        </w:rPr>
        <w:t>Būvprojektam</w:t>
      </w:r>
      <w:proofErr w:type="spellEnd"/>
      <w:r w:rsidRPr="007A0A68">
        <w:rPr>
          <w:sz w:val="22"/>
          <w:szCs w:val="22"/>
          <w:lang w:eastAsia="lv-LV"/>
        </w:rPr>
        <w:t xml:space="preserve">. </w:t>
      </w:r>
      <w:proofErr w:type="spellStart"/>
      <w:r w:rsidRPr="007A0A68">
        <w:rPr>
          <w:sz w:val="22"/>
          <w:szCs w:val="22"/>
          <w:lang w:eastAsia="lv-LV"/>
        </w:rPr>
        <w:t>Būvdarbu</w:t>
      </w:r>
      <w:proofErr w:type="spellEnd"/>
      <w:r w:rsidRPr="007A0A68">
        <w:rPr>
          <w:sz w:val="22"/>
          <w:szCs w:val="22"/>
          <w:lang w:eastAsia="lv-LV"/>
        </w:rPr>
        <w:t xml:space="preserve"> </w:t>
      </w:r>
      <w:proofErr w:type="spellStart"/>
      <w:r w:rsidRPr="007A0A68">
        <w:rPr>
          <w:sz w:val="22"/>
          <w:szCs w:val="22"/>
          <w:lang w:eastAsia="lv-LV"/>
        </w:rPr>
        <w:t>veicējs</w:t>
      </w:r>
      <w:proofErr w:type="spellEnd"/>
      <w:r w:rsidRPr="007A0A68">
        <w:rPr>
          <w:sz w:val="22"/>
          <w:szCs w:val="22"/>
          <w:lang w:eastAsia="lv-LV"/>
        </w:rPr>
        <w:t xml:space="preserve"> </w:t>
      </w:r>
      <w:proofErr w:type="spellStart"/>
      <w:r w:rsidRPr="007A0A68">
        <w:rPr>
          <w:sz w:val="22"/>
          <w:szCs w:val="22"/>
          <w:lang w:eastAsia="lv-LV"/>
        </w:rPr>
        <w:t>ir</w:t>
      </w:r>
      <w:proofErr w:type="spellEnd"/>
      <w:r w:rsidRPr="007A0A68">
        <w:rPr>
          <w:sz w:val="22"/>
          <w:szCs w:val="22"/>
          <w:lang w:eastAsia="lv-LV"/>
        </w:rPr>
        <w:t xml:space="preserve"> </w:t>
      </w:r>
      <w:proofErr w:type="spellStart"/>
      <w:r w:rsidRPr="007A0A68">
        <w:rPr>
          <w:sz w:val="22"/>
          <w:szCs w:val="22"/>
          <w:lang w:eastAsia="lv-LV"/>
        </w:rPr>
        <w:t>atbildīgs</w:t>
      </w:r>
      <w:proofErr w:type="spellEnd"/>
      <w:r w:rsidRPr="007A0A68">
        <w:rPr>
          <w:sz w:val="22"/>
          <w:szCs w:val="22"/>
          <w:lang w:eastAsia="lv-LV"/>
        </w:rPr>
        <w:t xml:space="preserve">, lai </w:t>
      </w: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izpildē</w:t>
      </w:r>
      <w:proofErr w:type="spellEnd"/>
      <w:r w:rsidRPr="007A0A68">
        <w:rPr>
          <w:sz w:val="22"/>
          <w:szCs w:val="22"/>
          <w:lang w:eastAsia="lv-LV"/>
        </w:rPr>
        <w:t xml:space="preserve"> </w:t>
      </w:r>
      <w:proofErr w:type="spellStart"/>
      <w:r w:rsidRPr="007A0A68">
        <w:rPr>
          <w:sz w:val="22"/>
          <w:szCs w:val="22"/>
          <w:lang w:eastAsia="lv-LV"/>
        </w:rPr>
        <w:t>tiktu</w:t>
      </w:r>
      <w:proofErr w:type="spellEnd"/>
      <w:r w:rsidRPr="007A0A68">
        <w:rPr>
          <w:sz w:val="22"/>
          <w:szCs w:val="22"/>
          <w:lang w:eastAsia="lv-LV"/>
        </w:rPr>
        <w:t xml:space="preserve"> </w:t>
      </w:r>
      <w:proofErr w:type="spellStart"/>
      <w:r w:rsidRPr="007A0A68">
        <w:rPr>
          <w:sz w:val="22"/>
          <w:szCs w:val="22"/>
          <w:lang w:eastAsia="lv-LV"/>
        </w:rPr>
        <w:t>ievēroti</w:t>
      </w:r>
      <w:proofErr w:type="spellEnd"/>
      <w:r w:rsidRPr="007A0A68">
        <w:rPr>
          <w:sz w:val="22"/>
          <w:szCs w:val="22"/>
          <w:lang w:eastAsia="lv-LV"/>
        </w:rPr>
        <w:t xml:space="preserve"> </w:t>
      </w:r>
      <w:proofErr w:type="spellStart"/>
      <w:r w:rsidRPr="007A0A68">
        <w:rPr>
          <w:sz w:val="22"/>
          <w:szCs w:val="22"/>
          <w:lang w:eastAsia="lv-LV"/>
        </w:rPr>
        <w:t>Latvijas</w:t>
      </w:r>
      <w:proofErr w:type="spellEnd"/>
      <w:r w:rsidRPr="007A0A68">
        <w:rPr>
          <w:sz w:val="22"/>
          <w:szCs w:val="22"/>
          <w:lang w:eastAsia="lv-LV"/>
        </w:rPr>
        <w:t xml:space="preserve"> </w:t>
      </w:r>
      <w:proofErr w:type="spellStart"/>
      <w:r w:rsidRPr="007A0A68">
        <w:rPr>
          <w:sz w:val="22"/>
          <w:szCs w:val="22"/>
          <w:lang w:eastAsia="lv-LV"/>
        </w:rPr>
        <w:t>Republikā</w:t>
      </w:r>
      <w:proofErr w:type="spellEnd"/>
      <w:r w:rsidRPr="007A0A68">
        <w:rPr>
          <w:sz w:val="22"/>
          <w:szCs w:val="22"/>
          <w:lang w:eastAsia="lv-LV"/>
        </w:rPr>
        <w:t xml:space="preserve"> </w:t>
      </w:r>
      <w:proofErr w:type="spellStart"/>
      <w:r w:rsidRPr="007A0A68">
        <w:rPr>
          <w:sz w:val="22"/>
          <w:szCs w:val="22"/>
          <w:lang w:eastAsia="lv-LV"/>
        </w:rPr>
        <w:t>spēkā</w:t>
      </w:r>
      <w:proofErr w:type="spellEnd"/>
      <w:r w:rsidRPr="007A0A68">
        <w:rPr>
          <w:sz w:val="22"/>
          <w:szCs w:val="22"/>
          <w:lang w:eastAsia="lv-LV"/>
        </w:rPr>
        <w:t xml:space="preserve"> </w:t>
      </w:r>
      <w:proofErr w:type="spellStart"/>
      <w:r w:rsidRPr="007A0A68">
        <w:rPr>
          <w:sz w:val="22"/>
          <w:szCs w:val="22"/>
          <w:lang w:eastAsia="lv-LV"/>
        </w:rPr>
        <w:t>esošie</w:t>
      </w:r>
      <w:proofErr w:type="spellEnd"/>
      <w:r w:rsidRPr="007A0A68">
        <w:rPr>
          <w:sz w:val="22"/>
          <w:szCs w:val="22"/>
          <w:lang w:eastAsia="lv-LV"/>
        </w:rPr>
        <w:t xml:space="preserve"> </w:t>
      </w:r>
      <w:proofErr w:type="spellStart"/>
      <w:r w:rsidRPr="007A0A68">
        <w:rPr>
          <w:sz w:val="22"/>
          <w:szCs w:val="22"/>
          <w:lang w:eastAsia="lv-LV"/>
        </w:rPr>
        <w:t>būvnormatīvi</w:t>
      </w:r>
      <w:proofErr w:type="spellEnd"/>
      <w:r w:rsidRPr="007A0A68">
        <w:rPr>
          <w:sz w:val="22"/>
          <w:szCs w:val="22"/>
          <w:lang w:eastAsia="lv-LV"/>
        </w:rPr>
        <w:t xml:space="preserve">, </w:t>
      </w:r>
      <w:proofErr w:type="spellStart"/>
      <w:r w:rsidRPr="007A0A68">
        <w:rPr>
          <w:sz w:val="22"/>
          <w:szCs w:val="22"/>
          <w:lang w:eastAsia="lv-LV"/>
        </w:rPr>
        <w:t>citi</w:t>
      </w:r>
      <w:proofErr w:type="spellEnd"/>
      <w:r w:rsidRPr="007A0A68">
        <w:rPr>
          <w:sz w:val="22"/>
          <w:szCs w:val="22"/>
          <w:lang w:eastAsia="lv-LV"/>
        </w:rPr>
        <w:t xml:space="preserve"> </w:t>
      </w:r>
      <w:proofErr w:type="spellStart"/>
      <w:r w:rsidRPr="007A0A68">
        <w:rPr>
          <w:sz w:val="22"/>
          <w:szCs w:val="22"/>
          <w:lang w:eastAsia="lv-LV"/>
        </w:rPr>
        <w:t>normatīvie</w:t>
      </w:r>
      <w:proofErr w:type="spellEnd"/>
      <w:r w:rsidRPr="007A0A68">
        <w:rPr>
          <w:sz w:val="22"/>
          <w:szCs w:val="22"/>
          <w:lang w:eastAsia="lv-LV"/>
        </w:rPr>
        <w:t xml:space="preserve"> </w:t>
      </w:r>
      <w:proofErr w:type="spellStart"/>
      <w:r w:rsidRPr="007A0A68">
        <w:rPr>
          <w:sz w:val="22"/>
          <w:szCs w:val="22"/>
          <w:lang w:eastAsia="lv-LV"/>
        </w:rPr>
        <w:t>akti</w:t>
      </w:r>
      <w:proofErr w:type="spellEnd"/>
      <w:r w:rsidRPr="007A0A68">
        <w:rPr>
          <w:sz w:val="22"/>
          <w:szCs w:val="22"/>
          <w:lang w:eastAsia="lv-LV"/>
        </w:rPr>
        <w:t xml:space="preserve">, kas </w:t>
      </w:r>
      <w:proofErr w:type="spellStart"/>
      <w:r w:rsidRPr="007A0A68">
        <w:rPr>
          <w:sz w:val="22"/>
          <w:szCs w:val="22"/>
          <w:lang w:eastAsia="lv-LV"/>
        </w:rPr>
        <w:t>reglamentē</w:t>
      </w:r>
      <w:proofErr w:type="spellEnd"/>
      <w:r w:rsidRPr="007A0A68">
        <w:rPr>
          <w:sz w:val="22"/>
          <w:szCs w:val="22"/>
          <w:lang w:eastAsia="lv-LV"/>
        </w:rPr>
        <w:t xml:space="preserve"> </w:t>
      </w:r>
      <w:proofErr w:type="spellStart"/>
      <w:r w:rsidRPr="007A0A68">
        <w:rPr>
          <w:sz w:val="22"/>
          <w:szCs w:val="22"/>
          <w:lang w:eastAsia="lv-LV"/>
        </w:rPr>
        <w:t>Līgumā</w:t>
      </w:r>
      <w:proofErr w:type="spellEnd"/>
      <w:r w:rsidRPr="007A0A68">
        <w:rPr>
          <w:sz w:val="22"/>
          <w:szCs w:val="22"/>
          <w:lang w:eastAsia="lv-LV"/>
        </w:rPr>
        <w:t xml:space="preserve"> </w:t>
      </w:r>
      <w:proofErr w:type="spellStart"/>
      <w:r w:rsidRPr="007A0A68">
        <w:rPr>
          <w:sz w:val="22"/>
          <w:szCs w:val="22"/>
          <w:lang w:eastAsia="lv-LV"/>
        </w:rPr>
        <w:t>noteikto</w:t>
      </w:r>
      <w:proofErr w:type="spellEnd"/>
      <w:r w:rsidRPr="007A0A68">
        <w:rPr>
          <w:sz w:val="22"/>
          <w:szCs w:val="22"/>
          <w:lang w:eastAsia="lv-LV"/>
        </w:rPr>
        <w:t xml:space="preserve"> </w:t>
      </w:r>
      <w:proofErr w:type="spellStart"/>
      <w:r w:rsidRPr="007A0A68">
        <w:rPr>
          <w:sz w:val="22"/>
          <w:szCs w:val="22"/>
          <w:lang w:eastAsia="lv-LV"/>
        </w:rPr>
        <w:t>Darbu</w:t>
      </w:r>
      <w:proofErr w:type="spellEnd"/>
      <w:r w:rsidRPr="007A0A68">
        <w:rPr>
          <w:sz w:val="22"/>
          <w:szCs w:val="22"/>
          <w:lang w:eastAsia="lv-LV"/>
        </w:rPr>
        <w:t xml:space="preserve"> </w:t>
      </w:r>
      <w:proofErr w:type="spellStart"/>
      <w:r w:rsidRPr="007A0A68">
        <w:rPr>
          <w:sz w:val="22"/>
          <w:szCs w:val="22"/>
          <w:lang w:eastAsia="lv-LV"/>
        </w:rPr>
        <w:t>veikšanu</w:t>
      </w:r>
      <w:proofErr w:type="spellEnd"/>
      <w:r w:rsidRPr="007A0A68">
        <w:rPr>
          <w:sz w:val="22"/>
          <w:szCs w:val="22"/>
          <w:lang w:eastAsia="lv-LV"/>
        </w:rPr>
        <w:t xml:space="preserve">, </w:t>
      </w:r>
      <w:proofErr w:type="spellStart"/>
      <w:r w:rsidRPr="007A0A68">
        <w:rPr>
          <w:sz w:val="22"/>
          <w:szCs w:val="22"/>
          <w:lang w:eastAsia="lv-LV"/>
        </w:rPr>
        <w:t>tajā</w:t>
      </w:r>
      <w:proofErr w:type="spellEnd"/>
      <w:r w:rsidRPr="007A0A68">
        <w:rPr>
          <w:sz w:val="22"/>
          <w:szCs w:val="22"/>
          <w:lang w:eastAsia="lv-LV"/>
        </w:rPr>
        <w:t xml:space="preserve"> </w:t>
      </w:r>
      <w:proofErr w:type="spellStart"/>
      <w:r w:rsidRPr="007A0A68">
        <w:rPr>
          <w:sz w:val="22"/>
          <w:szCs w:val="22"/>
          <w:lang w:eastAsia="lv-LV"/>
        </w:rPr>
        <w:t>skaitā</w:t>
      </w:r>
      <w:proofErr w:type="spellEnd"/>
      <w:r w:rsidRPr="007A0A68">
        <w:rPr>
          <w:sz w:val="22"/>
          <w:szCs w:val="22"/>
          <w:lang w:eastAsia="lv-LV"/>
        </w:rPr>
        <w:t xml:space="preserve"> </w:t>
      </w:r>
      <w:proofErr w:type="spellStart"/>
      <w:r w:rsidRPr="007A0A68">
        <w:rPr>
          <w:sz w:val="22"/>
          <w:szCs w:val="22"/>
          <w:lang w:eastAsia="lv-LV"/>
        </w:rPr>
        <w:t>darba</w:t>
      </w:r>
      <w:proofErr w:type="spellEnd"/>
      <w:r w:rsidRPr="007A0A68">
        <w:rPr>
          <w:sz w:val="22"/>
          <w:szCs w:val="22"/>
          <w:lang w:eastAsia="lv-LV"/>
        </w:rPr>
        <w:t xml:space="preserve"> </w:t>
      </w:r>
      <w:proofErr w:type="spellStart"/>
      <w:r w:rsidRPr="007A0A68">
        <w:rPr>
          <w:sz w:val="22"/>
          <w:szCs w:val="22"/>
          <w:lang w:eastAsia="lv-LV"/>
        </w:rPr>
        <w:t>aizsardzības</w:t>
      </w:r>
      <w:proofErr w:type="spellEnd"/>
      <w:r w:rsidRPr="007A0A68">
        <w:rPr>
          <w:sz w:val="22"/>
          <w:szCs w:val="22"/>
          <w:lang w:eastAsia="lv-LV"/>
        </w:rPr>
        <w:t xml:space="preserve">, </w:t>
      </w:r>
      <w:proofErr w:type="spellStart"/>
      <w:r w:rsidRPr="007A0A68">
        <w:rPr>
          <w:sz w:val="22"/>
          <w:szCs w:val="22"/>
          <w:lang w:eastAsia="lv-LV"/>
        </w:rPr>
        <w:t>ugunsdrošības</w:t>
      </w:r>
      <w:proofErr w:type="spellEnd"/>
      <w:r w:rsidRPr="007A0A68">
        <w:rPr>
          <w:sz w:val="22"/>
          <w:szCs w:val="22"/>
          <w:lang w:eastAsia="lv-LV"/>
        </w:rPr>
        <w:t xml:space="preserve">, </w:t>
      </w:r>
      <w:proofErr w:type="spellStart"/>
      <w:r w:rsidRPr="007A0A68">
        <w:rPr>
          <w:sz w:val="22"/>
          <w:szCs w:val="22"/>
          <w:lang w:eastAsia="lv-LV"/>
        </w:rPr>
        <w:t>elektrodrošības</w:t>
      </w:r>
      <w:proofErr w:type="spellEnd"/>
      <w:r w:rsidRPr="007A0A68">
        <w:rPr>
          <w:sz w:val="22"/>
          <w:szCs w:val="22"/>
          <w:lang w:eastAsia="lv-LV"/>
        </w:rPr>
        <w:t xml:space="preserve">, </w:t>
      </w:r>
      <w:proofErr w:type="spellStart"/>
      <w:r w:rsidRPr="007A0A68">
        <w:rPr>
          <w:sz w:val="22"/>
          <w:szCs w:val="22"/>
          <w:lang w:eastAsia="lv-LV"/>
        </w:rPr>
        <w:t>sanitārie</w:t>
      </w:r>
      <w:proofErr w:type="spellEnd"/>
      <w:r w:rsidRPr="007A0A68">
        <w:rPr>
          <w:sz w:val="22"/>
          <w:szCs w:val="22"/>
          <w:lang w:eastAsia="lv-LV"/>
        </w:rPr>
        <w:t xml:space="preserve"> un </w:t>
      </w:r>
      <w:proofErr w:type="spellStart"/>
      <w:r w:rsidRPr="007A0A68">
        <w:rPr>
          <w:sz w:val="22"/>
          <w:szCs w:val="22"/>
          <w:lang w:eastAsia="lv-LV"/>
        </w:rPr>
        <w:t>apkārtējās</w:t>
      </w:r>
      <w:proofErr w:type="spellEnd"/>
      <w:r w:rsidRPr="007A0A68">
        <w:rPr>
          <w:sz w:val="22"/>
          <w:szCs w:val="22"/>
          <w:lang w:eastAsia="lv-LV"/>
        </w:rPr>
        <w:t xml:space="preserve"> vides </w:t>
      </w:r>
      <w:proofErr w:type="spellStart"/>
      <w:r w:rsidRPr="007A0A68">
        <w:rPr>
          <w:sz w:val="22"/>
          <w:szCs w:val="22"/>
          <w:lang w:eastAsia="lv-LV"/>
        </w:rPr>
        <w:t>aizsardzības</w:t>
      </w:r>
      <w:proofErr w:type="spellEnd"/>
      <w:r w:rsidRPr="007A0A68">
        <w:rPr>
          <w:sz w:val="22"/>
          <w:szCs w:val="22"/>
          <w:lang w:eastAsia="lv-LV"/>
        </w:rPr>
        <w:t xml:space="preserve"> </w:t>
      </w:r>
      <w:proofErr w:type="spellStart"/>
      <w:r w:rsidRPr="007A0A68">
        <w:rPr>
          <w:sz w:val="22"/>
          <w:szCs w:val="22"/>
          <w:lang w:eastAsia="lv-LV"/>
        </w:rPr>
        <w:t>noteikumi</w:t>
      </w:r>
      <w:proofErr w:type="spellEnd"/>
      <w:r w:rsidRPr="007A0A68">
        <w:rPr>
          <w:sz w:val="22"/>
          <w:szCs w:val="22"/>
          <w:lang w:eastAsia="lv-LV"/>
        </w:rPr>
        <w:t>.</w:t>
      </w:r>
    </w:p>
    <w:p w14:paraId="0CD8DB35" w14:textId="744E84D9" w:rsidR="0007183B" w:rsidRPr="0007183B" w:rsidRDefault="00F67DFD" w:rsidP="00D41835">
      <w:pPr>
        <w:numPr>
          <w:ilvl w:val="0"/>
          <w:numId w:val="21"/>
        </w:numPr>
        <w:tabs>
          <w:tab w:val="num" w:pos="1260"/>
          <w:tab w:val="left" w:pos="9214"/>
          <w:tab w:val="left" w:pos="9356"/>
        </w:tabs>
        <w:spacing w:after="120"/>
        <w:ind w:left="357" w:hanging="357"/>
        <w:jc w:val="center"/>
        <w:rPr>
          <w:b/>
          <w:iCs/>
          <w:sz w:val="22"/>
          <w:szCs w:val="22"/>
          <w:lang w:eastAsia="lv-LV"/>
        </w:rPr>
      </w:pPr>
      <w:r w:rsidRPr="0007183B">
        <w:rPr>
          <w:b/>
          <w:iCs/>
          <w:sz w:val="22"/>
          <w:szCs w:val="22"/>
          <w:lang w:eastAsia="lv-LV"/>
        </w:rPr>
        <w:t>PASŪTĪTĀJA PIENĀKUMI UN TIESĪBAS</w:t>
      </w:r>
    </w:p>
    <w:p w14:paraId="765E40C4" w14:textId="77777777" w:rsidR="0007183B" w:rsidRPr="0007183B" w:rsidRDefault="0007183B" w:rsidP="00D41835">
      <w:pPr>
        <w:numPr>
          <w:ilvl w:val="1"/>
          <w:numId w:val="21"/>
        </w:numPr>
        <w:tabs>
          <w:tab w:val="num" w:pos="792"/>
          <w:tab w:val="num" w:pos="1260"/>
          <w:tab w:val="left" w:pos="9214"/>
          <w:tab w:val="left" w:pos="9356"/>
        </w:tabs>
        <w:ind w:hanging="792"/>
        <w:jc w:val="both"/>
        <w:rPr>
          <w:sz w:val="22"/>
          <w:szCs w:val="22"/>
          <w:lang w:eastAsia="lv-LV"/>
        </w:rPr>
      </w:pPr>
      <w:proofErr w:type="spellStart"/>
      <w:r w:rsidRPr="00603C20">
        <w:rPr>
          <w:bCs/>
          <w:iCs/>
          <w:sz w:val="22"/>
          <w:szCs w:val="22"/>
          <w:u w:val="single"/>
          <w:lang w:eastAsia="lv-LV"/>
        </w:rPr>
        <w:t>Pasūtītājs</w:t>
      </w:r>
      <w:proofErr w:type="spellEnd"/>
      <w:r w:rsidRPr="00603C20">
        <w:rPr>
          <w:bCs/>
          <w:iCs/>
          <w:sz w:val="22"/>
          <w:szCs w:val="22"/>
          <w:u w:val="single"/>
          <w:lang w:eastAsia="lv-LV"/>
        </w:rPr>
        <w:t xml:space="preserve"> </w:t>
      </w:r>
      <w:proofErr w:type="spellStart"/>
      <w:r w:rsidRPr="00603C20">
        <w:rPr>
          <w:bCs/>
          <w:iCs/>
          <w:sz w:val="22"/>
          <w:szCs w:val="22"/>
          <w:u w:val="single"/>
          <w:lang w:eastAsia="lv-LV"/>
        </w:rPr>
        <w:t>apņemas</w:t>
      </w:r>
      <w:proofErr w:type="spellEnd"/>
      <w:r w:rsidRPr="0007183B">
        <w:rPr>
          <w:bCs/>
          <w:iCs/>
          <w:sz w:val="22"/>
          <w:szCs w:val="22"/>
          <w:lang w:eastAsia="lv-LV"/>
        </w:rPr>
        <w:t>:</w:t>
      </w:r>
    </w:p>
    <w:p w14:paraId="636DD988" w14:textId="77777777" w:rsidR="0007183B" w:rsidRPr="0007183B" w:rsidRDefault="0007183B" w:rsidP="00D41835">
      <w:pPr>
        <w:numPr>
          <w:ilvl w:val="2"/>
          <w:numId w:val="21"/>
        </w:numPr>
        <w:tabs>
          <w:tab w:val="num" w:pos="1260"/>
          <w:tab w:val="left" w:pos="9214"/>
          <w:tab w:val="left" w:pos="9356"/>
        </w:tabs>
        <w:ind w:left="1260" w:hanging="720"/>
        <w:jc w:val="both"/>
        <w:rPr>
          <w:sz w:val="22"/>
          <w:szCs w:val="22"/>
          <w:lang w:eastAsia="lv-LV"/>
        </w:rPr>
      </w:pPr>
      <w:proofErr w:type="spellStart"/>
      <w:r w:rsidRPr="0007183B">
        <w:rPr>
          <w:sz w:val="22"/>
          <w:szCs w:val="22"/>
          <w:lang w:eastAsia="lv-LV"/>
        </w:rPr>
        <w:t>savlaicīgi</w:t>
      </w:r>
      <w:proofErr w:type="spellEnd"/>
      <w:r w:rsidRPr="0007183B">
        <w:rPr>
          <w:sz w:val="22"/>
          <w:szCs w:val="22"/>
          <w:lang w:eastAsia="lv-LV"/>
        </w:rPr>
        <w:t xml:space="preserve"> </w:t>
      </w:r>
      <w:proofErr w:type="spellStart"/>
      <w:r w:rsidRPr="0007183B">
        <w:rPr>
          <w:sz w:val="22"/>
          <w:szCs w:val="22"/>
          <w:lang w:eastAsia="lv-LV"/>
        </w:rPr>
        <w:t>līdz</w:t>
      </w:r>
      <w:proofErr w:type="spellEnd"/>
      <w:r w:rsidRPr="0007183B">
        <w:rPr>
          <w:sz w:val="22"/>
          <w:szCs w:val="22"/>
          <w:lang w:eastAsia="lv-LV"/>
        </w:rPr>
        <w:t xml:space="preserve"> </w:t>
      </w:r>
      <w:proofErr w:type="spellStart"/>
      <w:r w:rsidRPr="0007183B">
        <w:rPr>
          <w:sz w:val="22"/>
          <w:szCs w:val="22"/>
          <w:lang w:eastAsia="lv-LV"/>
        </w:rPr>
        <w:t>Darbu</w:t>
      </w:r>
      <w:proofErr w:type="spellEnd"/>
      <w:r w:rsidRPr="0007183B">
        <w:rPr>
          <w:sz w:val="22"/>
          <w:szCs w:val="22"/>
          <w:lang w:eastAsia="lv-LV"/>
        </w:rPr>
        <w:t xml:space="preserve"> </w:t>
      </w:r>
      <w:proofErr w:type="spellStart"/>
      <w:r w:rsidRPr="0007183B">
        <w:rPr>
          <w:sz w:val="22"/>
          <w:szCs w:val="22"/>
          <w:lang w:eastAsia="lv-LV"/>
        </w:rPr>
        <w:t>uzsākšanai</w:t>
      </w:r>
      <w:proofErr w:type="spellEnd"/>
      <w:r w:rsidRPr="0007183B">
        <w:rPr>
          <w:sz w:val="22"/>
          <w:szCs w:val="22"/>
          <w:lang w:eastAsia="lv-LV"/>
        </w:rPr>
        <w:t xml:space="preserve"> </w:t>
      </w:r>
      <w:proofErr w:type="spellStart"/>
      <w:r w:rsidRPr="0007183B">
        <w:rPr>
          <w:sz w:val="22"/>
          <w:szCs w:val="22"/>
          <w:lang w:eastAsia="lv-LV"/>
        </w:rPr>
        <w:t>nodrošināt</w:t>
      </w:r>
      <w:proofErr w:type="spellEnd"/>
      <w:r w:rsidRPr="0007183B">
        <w:rPr>
          <w:sz w:val="22"/>
          <w:szCs w:val="22"/>
          <w:lang w:eastAsia="lv-LV"/>
        </w:rPr>
        <w:t xml:space="preserve"> </w:t>
      </w:r>
      <w:proofErr w:type="spellStart"/>
      <w:r w:rsidRPr="0007183B">
        <w:rPr>
          <w:sz w:val="22"/>
          <w:szCs w:val="22"/>
          <w:lang w:eastAsia="lv-LV"/>
        </w:rPr>
        <w:t>Būvdarbu</w:t>
      </w:r>
      <w:proofErr w:type="spellEnd"/>
      <w:r w:rsidRPr="0007183B">
        <w:rPr>
          <w:sz w:val="22"/>
          <w:szCs w:val="22"/>
          <w:lang w:eastAsia="lv-LV"/>
        </w:rPr>
        <w:t xml:space="preserve"> </w:t>
      </w:r>
      <w:proofErr w:type="spellStart"/>
      <w:r w:rsidRPr="0007183B">
        <w:rPr>
          <w:sz w:val="22"/>
          <w:szCs w:val="22"/>
          <w:lang w:eastAsia="lv-LV"/>
        </w:rPr>
        <w:t>veicēju</w:t>
      </w:r>
      <w:proofErr w:type="spellEnd"/>
      <w:r w:rsidRPr="0007183B">
        <w:rPr>
          <w:sz w:val="22"/>
          <w:szCs w:val="22"/>
          <w:lang w:eastAsia="lv-LV"/>
        </w:rPr>
        <w:t xml:space="preserve"> </w:t>
      </w:r>
      <w:proofErr w:type="spellStart"/>
      <w:r w:rsidRPr="0007183B">
        <w:rPr>
          <w:sz w:val="22"/>
          <w:szCs w:val="22"/>
          <w:lang w:eastAsia="lv-LV"/>
        </w:rPr>
        <w:t>ar</w:t>
      </w:r>
      <w:proofErr w:type="spellEnd"/>
      <w:r w:rsidRPr="0007183B">
        <w:rPr>
          <w:sz w:val="22"/>
          <w:szCs w:val="22"/>
          <w:lang w:eastAsia="lv-LV"/>
        </w:rPr>
        <w:t xml:space="preserve"> </w:t>
      </w:r>
      <w:proofErr w:type="spellStart"/>
      <w:r w:rsidRPr="0007183B">
        <w:rPr>
          <w:sz w:val="22"/>
          <w:szCs w:val="22"/>
          <w:lang w:eastAsia="lv-LV"/>
        </w:rPr>
        <w:t>visu</w:t>
      </w:r>
      <w:proofErr w:type="spellEnd"/>
      <w:r w:rsidRPr="0007183B">
        <w:rPr>
          <w:sz w:val="22"/>
          <w:szCs w:val="22"/>
          <w:lang w:eastAsia="lv-LV"/>
        </w:rPr>
        <w:t xml:space="preserve"> </w:t>
      </w:r>
      <w:proofErr w:type="spellStart"/>
      <w:r w:rsidRPr="0007183B">
        <w:rPr>
          <w:sz w:val="22"/>
          <w:szCs w:val="22"/>
          <w:lang w:eastAsia="lv-LV"/>
        </w:rPr>
        <w:t>Pasūtītāja</w:t>
      </w:r>
      <w:proofErr w:type="spellEnd"/>
      <w:r w:rsidRPr="0007183B">
        <w:rPr>
          <w:sz w:val="22"/>
          <w:szCs w:val="22"/>
          <w:lang w:eastAsia="lv-LV"/>
        </w:rPr>
        <w:t xml:space="preserve"> </w:t>
      </w:r>
      <w:proofErr w:type="spellStart"/>
      <w:r w:rsidRPr="0007183B">
        <w:rPr>
          <w:sz w:val="22"/>
          <w:szCs w:val="22"/>
          <w:lang w:eastAsia="lv-LV"/>
        </w:rPr>
        <w:t>rīcībā</w:t>
      </w:r>
      <w:proofErr w:type="spellEnd"/>
      <w:r w:rsidRPr="0007183B">
        <w:rPr>
          <w:sz w:val="22"/>
          <w:szCs w:val="22"/>
          <w:lang w:eastAsia="lv-LV"/>
        </w:rPr>
        <w:t xml:space="preserve"> </w:t>
      </w:r>
      <w:proofErr w:type="spellStart"/>
      <w:r w:rsidRPr="0007183B">
        <w:rPr>
          <w:sz w:val="22"/>
          <w:szCs w:val="22"/>
          <w:lang w:eastAsia="lv-LV"/>
        </w:rPr>
        <w:t>esošo</w:t>
      </w:r>
      <w:proofErr w:type="spellEnd"/>
      <w:r w:rsidRPr="0007183B">
        <w:rPr>
          <w:sz w:val="22"/>
          <w:szCs w:val="22"/>
          <w:lang w:eastAsia="lv-LV"/>
        </w:rPr>
        <w:t xml:space="preserve"> </w:t>
      </w:r>
      <w:proofErr w:type="spellStart"/>
      <w:r w:rsidRPr="0007183B">
        <w:rPr>
          <w:sz w:val="22"/>
          <w:szCs w:val="22"/>
          <w:lang w:eastAsia="lv-LV"/>
        </w:rPr>
        <w:t>dokumentāciju</w:t>
      </w:r>
      <w:proofErr w:type="spellEnd"/>
      <w:r w:rsidRPr="0007183B">
        <w:rPr>
          <w:sz w:val="22"/>
          <w:szCs w:val="22"/>
          <w:lang w:eastAsia="lv-LV"/>
        </w:rPr>
        <w:t>;</w:t>
      </w:r>
    </w:p>
    <w:p w14:paraId="083F2993" w14:textId="77777777" w:rsidR="0007183B" w:rsidRPr="0007183B" w:rsidRDefault="0007183B" w:rsidP="00D41835">
      <w:pPr>
        <w:numPr>
          <w:ilvl w:val="2"/>
          <w:numId w:val="21"/>
        </w:numPr>
        <w:tabs>
          <w:tab w:val="num" w:pos="1260"/>
          <w:tab w:val="left" w:pos="9214"/>
          <w:tab w:val="left" w:pos="9356"/>
        </w:tabs>
        <w:ind w:left="1260" w:hanging="720"/>
        <w:jc w:val="both"/>
        <w:rPr>
          <w:sz w:val="22"/>
          <w:szCs w:val="22"/>
          <w:lang w:eastAsia="lv-LV"/>
        </w:rPr>
      </w:pPr>
      <w:proofErr w:type="spellStart"/>
      <w:r w:rsidRPr="0007183B">
        <w:rPr>
          <w:sz w:val="22"/>
          <w:szCs w:val="22"/>
          <w:lang w:eastAsia="lv-LV"/>
        </w:rPr>
        <w:t>nozīmēt</w:t>
      </w:r>
      <w:proofErr w:type="spellEnd"/>
      <w:r w:rsidRPr="0007183B">
        <w:rPr>
          <w:sz w:val="22"/>
          <w:szCs w:val="22"/>
          <w:lang w:eastAsia="lv-LV"/>
        </w:rPr>
        <w:t xml:space="preserve"> </w:t>
      </w:r>
      <w:proofErr w:type="spellStart"/>
      <w:r w:rsidRPr="0007183B">
        <w:rPr>
          <w:sz w:val="22"/>
          <w:szCs w:val="22"/>
          <w:lang w:eastAsia="lv-LV"/>
        </w:rPr>
        <w:t>savu</w:t>
      </w:r>
      <w:proofErr w:type="spellEnd"/>
      <w:r w:rsidRPr="0007183B">
        <w:rPr>
          <w:sz w:val="22"/>
          <w:szCs w:val="22"/>
          <w:lang w:eastAsia="lv-LV"/>
        </w:rPr>
        <w:t xml:space="preserve"> </w:t>
      </w:r>
      <w:proofErr w:type="spellStart"/>
      <w:r w:rsidRPr="0007183B">
        <w:rPr>
          <w:sz w:val="22"/>
          <w:szCs w:val="22"/>
          <w:lang w:eastAsia="lv-LV"/>
        </w:rPr>
        <w:t>pārstāvi</w:t>
      </w:r>
      <w:proofErr w:type="spellEnd"/>
      <w:r w:rsidRPr="0007183B">
        <w:rPr>
          <w:sz w:val="22"/>
          <w:szCs w:val="22"/>
          <w:lang w:eastAsia="lv-LV"/>
        </w:rPr>
        <w:t xml:space="preserve"> – </w:t>
      </w:r>
      <w:proofErr w:type="spellStart"/>
      <w:r w:rsidRPr="0007183B">
        <w:rPr>
          <w:sz w:val="22"/>
          <w:szCs w:val="22"/>
          <w:lang w:eastAsia="lv-LV"/>
        </w:rPr>
        <w:t>Būvuzraugu</w:t>
      </w:r>
      <w:proofErr w:type="spellEnd"/>
      <w:r w:rsidRPr="0007183B">
        <w:rPr>
          <w:sz w:val="22"/>
          <w:szCs w:val="22"/>
          <w:lang w:eastAsia="lv-LV"/>
        </w:rPr>
        <w:t xml:space="preserve"> </w:t>
      </w:r>
      <w:proofErr w:type="spellStart"/>
      <w:r w:rsidRPr="0007183B">
        <w:rPr>
          <w:sz w:val="22"/>
          <w:szCs w:val="22"/>
          <w:lang w:eastAsia="lv-LV"/>
        </w:rPr>
        <w:t>Darbu</w:t>
      </w:r>
      <w:proofErr w:type="spellEnd"/>
      <w:r w:rsidRPr="0007183B">
        <w:rPr>
          <w:sz w:val="22"/>
          <w:szCs w:val="22"/>
          <w:lang w:eastAsia="lv-LV"/>
        </w:rPr>
        <w:t xml:space="preserve"> </w:t>
      </w:r>
      <w:proofErr w:type="spellStart"/>
      <w:r w:rsidRPr="0007183B">
        <w:rPr>
          <w:sz w:val="22"/>
          <w:szCs w:val="22"/>
          <w:lang w:eastAsia="lv-LV"/>
        </w:rPr>
        <w:t>izpildes</w:t>
      </w:r>
      <w:proofErr w:type="spellEnd"/>
      <w:r w:rsidRPr="0007183B">
        <w:rPr>
          <w:sz w:val="22"/>
          <w:szCs w:val="22"/>
          <w:lang w:eastAsia="lv-LV"/>
        </w:rPr>
        <w:t xml:space="preserve">, to </w:t>
      </w:r>
      <w:proofErr w:type="spellStart"/>
      <w:r w:rsidRPr="0007183B">
        <w:rPr>
          <w:sz w:val="22"/>
          <w:szCs w:val="22"/>
          <w:lang w:eastAsia="lv-LV"/>
        </w:rPr>
        <w:t>kvalitātes</w:t>
      </w:r>
      <w:proofErr w:type="spellEnd"/>
      <w:r w:rsidRPr="0007183B">
        <w:rPr>
          <w:sz w:val="22"/>
          <w:szCs w:val="22"/>
          <w:lang w:eastAsia="lv-LV"/>
        </w:rPr>
        <w:t xml:space="preserve"> un </w:t>
      </w:r>
      <w:proofErr w:type="spellStart"/>
      <w:r w:rsidRPr="0007183B">
        <w:rPr>
          <w:sz w:val="22"/>
          <w:szCs w:val="22"/>
          <w:lang w:eastAsia="lv-LV"/>
        </w:rPr>
        <w:t>atbilstības</w:t>
      </w:r>
      <w:proofErr w:type="spellEnd"/>
      <w:r w:rsidRPr="0007183B">
        <w:rPr>
          <w:sz w:val="22"/>
          <w:szCs w:val="22"/>
          <w:lang w:eastAsia="lv-LV"/>
        </w:rPr>
        <w:t xml:space="preserve"> </w:t>
      </w:r>
      <w:proofErr w:type="spellStart"/>
      <w:r w:rsidRPr="0007183B">
        <w:rPr>
          <w:sz w:val="22"/>
          <w:szCs w:val="22"/>
          <w:lang w:eastAsia="lv-LV"/>
        </w:rPr>
        <w:t>Līgumam</w:t>
      </w:r>
      <w:proofErr w:type="spellEnd"/>
      <w:r w:rsidRPr="0007183B">
        <w:rPr>
          <w:sz w:val="22"/>
          <w:szCs w:val="22"/>
          <w:lang w:eastAsia="lv-LV"/>
        </w:rPr>
        <w:t xml:space="preserve"> </w:t>
      </w:r>
      <w:proofErr w:type="spellStart"/>
      <w:r w:rsidRPr="0007183B">
        <w:rPr>
          <w:sz w:val="22"/>
          <w:szCs w:val="22"/>
          <w:lang w:eastAsia="lv-LV"/>
        </w:rPr>
        <w:t>uzraudzīšanai</w:t>
      </w:r>
      <w:proofErr w:type="spellEnd"/>
      <w:r w:rsidRPr="0007183B">
        <w:rPr>
          <w:sz w:val="22"/>
          <w:szCs w:val="22"/>
          <w:lang w:eastAsia="lv-LV"/>
        </w:rPr>
        <w:t xml:space="preserve">. </w:t>
      </w:r>
      <w:proofErr w:type="spellStart"/>
      <w:r w:rsidRPr="0007183B">
        <w:rPr>
          <w:sz w:val="22"/>
          <w:szCs w:val="22"/>
          <w:lang w:eastAsia="lv-LV"/>
        </w:rPr>
        <w:t>Būvuzraugam</w:t>
      </w:r>
      <w:proofErr w:type="spellEnd"/>
      <w:r w:rsidRPr="0007183B">
        <w:rPr>
          <w:sz w:val="22"/>
          <w:szCs w:val="22"/>
          <w:lang w:eastAsia="lv-LV"/>
        </w:rPr>
        <w:t xml:space="preserve"> </w:t>
      </w:r>
      <w:proofErr w:type="spellStart"/>
      <w:r w:rsidRPr="0007183B">
        <w:rPr>
          <w:sz w:val="22"/>
          <w:szCs w:val="22"/>
          <w:lang w:eastAsia="lv-LV"/>
        </w:rPr>
        <w:t>ir</w:t>
      </w:r>
      <w:proofErr w:type="spellEnd"/>
      <w:r w:rsidRPr="0007183B">
        <w:rPr>
          <w:sz w:val="22"/>
          <w:szCs w:val="22"/>
          <w:lang w:eastAsia="lv-LV"/>
        </w:rPr>
        <w:t xml:space="preserve"> </w:t>
      </w:r>
      <w:proofErr w:type="spellStart"/>
      <w:r w:rsidRPr="0007183B">
        <w:rPr>
          <w:sz w:val="22"/>
          <w:szCs w:val="22"/>
          <w:lang w:eastAsia="lv-LV"/>
        </w:rPr>
        <w:t>tiesības</w:t>
      </w:r>
      <w:proofErr w:type="spellEnd"/>
      <w:r w:rsidRPr="0007183B">
        <w:rPr>
          <w:sz w:val="22"/>
          <w:szCs w:val="22"/>
          <w:lang w:eastAsia="lv-LV"/>
        </w:rPr>
        <w:t xml:space="preserve"> </w:t>
      </w:r>
      <w:proofErr w:type="spellStart"/>
      <w:r w:rsidRPr="0007183B">
        <w:rPr>
          <w:sz w:val="22"/>
          <w:szCs w:val="22"/>
          <w:lang w:eastAsia="lv-LV"/>
        </w:rPr>
        <w:t>jebkurā</w:t>
      </w:r>
      <w:proofErr w:type="spellEnd"/>
      <w:r w:rsidRPr="0007183B">
        <w:rPr>
          <w:sz w:val="22"/>
          <w:szCs w:val="22"/>
          <w:lang w:eastAsia="lv-LV"/>
        </w:rPr>
        <w:t xml:space="preserve"> </w:t>
      </w:r>
      <w:proofErr w:type="spellStart"/>
      <w:r w:rsidRPr="0007183B">
        <w:rPr>
          <w:sz w:val="22"/>
          <w:szCs w:val="22"/>
          <w:lang w:eastAsia="lv-LV"/>
        </w:rPr>
        <w:t>brīdī</w:t>
      </w:r>
      <w:proofErr w:type="spellEnd"/>
      <w:r w:rsidRPr="0007183B">
        <w:rPr>
          <w:sz w:val="22"/>
          <w:szCs w:val="22"/>
          <w:lang w:eastAsia="lv-LV"/>
        </w:rPr>
        <w:t xml:space="preserve"> </w:t>
      </w:r>
      <w:proofErr w:type="spellStart"/>
      <w:r w:rsidRPr="0007183B">
        <w:rPr>
          <w:sz w:val="22"/>
          <w:szCs w:val="22"/>
          <w:lang w:eastAsia="lv-LV"/>
        </w:rPr>
        <w:t>apturēt</w:t>
      </w:r>
      <w:proofErr w:type="spellEnd"/>
      <w:r w:rsidRPr="0007183B">
        <w:rPr>
          <w:sz w:val="22"/>
          <w:szCs w:val="22"/>
          <w:lang w:eastAsia="lv-LV"/>
        </w:rPr>
        <w:t xml:space="preserve"> </w:t>
      </w:r>
      <w:proofErr w:type="spellStart"/>
      <w:r w:rsidRPr="0007183B">
        <w:rPr>
          <w:sz w:val="22"/>
          <w:szCs w:val="22"/>
          <w:lang w:eastAsia="lv-LV"/>
        </w:rPr>
        <w:t>būvdarbu</w:t>
      </w:r>
      <w:proofErr w:type="spellEnd"/>
      <w:r w:rsidRPr="0007183B">
        <w:rPr>
          <w:sz w:val="22"/>
          <w:szCs w:val="22"/>
          <w:lang w:eastAsia="lv-LV"/>
        </w:rPr>
        <w:t xml:space="preserve"> </w:t>
      </w:r>
      <w:proofErr w:type="spellStart"/>
      <w:r w:rsidRPr="0007183B">
        <w:rPr>
          <w:sz w:val="22"/>
          <w:szCs w:val="22"/>
          <w:lang w:eastAsia="lv-LV"/>
        </w:rPr>
        <w:t>veikšanu</w:t>
      </w:r>
      <w:proofErr w:type="spellEnd"/>
      <w:r w:rsidRPr="0007183B">
        <w:rPr>
          <w:sz w:val="22"/>
          <w:szCs w:val="22"/>
          <w:lang w:eastAsia="lv-LV"/>
        </w:rPr>
        <w:t xml:space="preserve">, </w:t>
      </w:r>
      <w:proofErr w:type="spellStart"/>
      <w:r w:rsidRPr="0007183B">
        <w:rPr>
          <w:sz w:val="22"/>
          <w:szCs w:val="22"/>
          <w:lang w:eastAsia="lv-LV"/>
        </w:rPr>
        <w:t>iepriekš</w:t>
      </w:r>
      <w:proofErr w:type="spellEnd"/>
      <w:r w:rsidRPr="0007183B">
        <w:rPr>
          <w:sz w:val="22"/>
          <w:szCs w:val="22"/>
          <w:lang w:eastAsia="lv-LV"/>
        </w:rPr>
        <w:t xml:space="preserve"> </w:t>
      </w:r>
      <w:proofErr w:type="spellStart"/>
      <w:r w:rsidRPr="0007183B">
        <w:rPr>
          <w:sz w:val="22"/>
          <w:szCs w:val="22"/>
          <w:lang w:eastAsia="lv-LV"/>
        </w:rPr>
        <w:t>rakstveidā</w:t>
      </w:r>
      <w:proofErr w:type="spellEnd"/>
      <w:r w:rsidRPr="0007183B">
        <w:rPr>
          <w:sz w:val="22"/>
          <w:szCs w:val="22"/>
          <w:lang w:eastAsia="lv-LV"/>
        </w:rPr>
        <w:t xml:space="preserve"> </w:t>
      </w:r>
      <w:proofErr w:type="spellStart"/>
      <w:r w:rsidRPr="0007183B">
        <w:rPr>
          <w:sz w:val="22"/>
          <w:szCs w:val="22"/>
          <w:lang w:eastAsia="lv-LV"/>
        </w:rPr>
        <w:t>paziņojot</w:t>
      </w:r>
      <w:proofErr w:type="spellEnd"/>
      <w:r w:rsidRPr="0007183B">
        <w:rPr>
          <w:sz w:val="22"/>
          <w:szCs w:val="22"/>
          <w:lang w:eastAsia="lv-LV"/>
        </w:rPr>
        <w:t xml:space="preserve"> par to </w:t>
      </w:r>
      <w:proofErr w:type="spellStart"/>
      <w:r w:rsidRPr="0007183B">
        <w:rPr>
          <w:sz w:val="22"/>
          <w:szCs w:val="22"/>
          <w:lang w:eastAsia="lv-LV"/>
        </w:rPr>
        <w:t>Būvdarbu</w:t>
      </w:r>
      <w:proofErr w:type="spellEnd"/>
      <w:r w:rsidRPr="0007183B">
        <w:rPr>
          <w:sz w:val="22"/>
          <w:szCs w:val="22"/>
          <w:lang w:eastAsia="lv-LV"/>
        </w:rPr>
        <w:t xml:space="preserve"> </w:t>
      </w:r>
      <w:proofErr w:type="spellStart"/>
      <w:r w:rsidRPr="0007183B">
        <w:rPr>
          <w:sz w:val="22"/>
          <w:szCs w:val="22"/>
          <w:lang w:eastAsia="lv-LV"/>
        </w:rPr>
        <w:t>veicējam</w:t>
      </w:r>
      <w:proofErr w:type="spellEnd"/>
      <w:r w:rsidRPr="0007183B">
        <w:rPr>
          <w:sz w:val="22"/>
          <w:szCs w:val="22"/>
          <w:lang w:eastAsia="lv-LV"/>
        </w:rPr>
        <w:t xml:space="preserve"> un </w:t>
      </w:r>
      <w:proofErr w:type="spellStart"/>
      <w:r w:rsidRPr="0007183B">
        <w:rPr>
          <w:sz w:val="22"/>
          <w:szCs w:val="22"/>
          <w:lang w:eastAsia="lv-LV"/>
        </w:rPr>
        <w:t>argumentējot</w:t>
      </w:r>
      <w:proofErr w:type="spellEnd"/>
      <w:r w:rsidRPr="0007183B">
        <w:rPr>
          <w:sz w:val="22"/>
          <w:szCs w:val="22"/>
          <w:lang w:eastAsia="lv-LV"/>
        </w:rPr>
        <w:t xml:space="preserve"> </w:t>
      </w:r>
      <w:proofErr w:type="spellStart"/>
      <w:r w:rsidRPr="0007183B">
        <w:rPr>
          <w:sz w:val="22"/>
          <w:szCs w:val="22"/>
          <w:lang w:eastAsia="lv-LV"/>
        </w:rPr>
        <w:t>pieņemto</w:t>
      </w:r>
      <w:proofErr w:type="spellEnd"/>
      <w:r w:rsidRPr="0007183B">
        <w:rPr>
          <w:sz w:val="22"/>
          <w:szCs w:val="22"/>
          <w:lang w:eastAsia="lv-LV"/>
        </w:rPr>
        <w:t xml:space="preserve"> </w:t>
      </w:r>
      <w:proofErr w:type="spellStart"/>
      <w:r w:rsidRPr="0007183B">
        <w:rPr>
          <w:sz w:val="22"/>
          <w:szCs w:val="22"/>
          <w:lang w:eastAsia="lv-LV"/>
        </w:rPr>
        <w:t>lēmumu</w:t>
      </w:r>
      <w:proofErr w:type="spellEnd"/>
      <w:r w:rsidRPr="0007183B">
        <w:rPr>
          <w:sz w:val="22"/>
          <w:szCs w:val="22"/>
          <w:lang w:eastAsia="lv-LV"/>
        </w:rPr>
        <w:t xml:space="preserve">. </w:t>
      </w:r>
      <w:proofErr w:type="spellStart"/>
      <w:r w:rsidRPr="0007183B">
        <w:rPr>
          <w:sz w:val="22"/>
          <w:szCs w:val="22"/>
          <w:lang w:eastAsia="lv-LV"/>
        </w:rPr>
        <w:t>Būvuzraugam</w:t>
      </w:r>
      <w:proofErr w:type="spellEnd"/>
      <w:r w:rsidRPr="0007183B">
        <w:rPr>
          <w:sz w:val="22"/>
          <w:szCs w:val="22"/>
          <w:lang w:eastAsia="lv-LV"/>
        </w:rPr>
        <w:t xml:space="preserve"> </w:t>
      </w:r>
      <w:proofErr w:type="spellStart"/>
      <w:r w:rsidRPr="0007183B">
        <w:rPr>
          <w:sz w:val="22"/>
          <w:szCs w:val="22"/>
          <w:lang w:eastAsia="lv-LV"/>
        </w:rPr>
        <w:t>ir</w:t>
      </w:r>
      <w:proofErr w:type="spellEnd"/>
      <w:r w:rsidRPr="0007183B">
        <w:rPr>
          <w:sz w:val="22"/>
          <w:szCs w:val="22"/>
          <w:lang w:eastAsia="lv-LV"/>
        </w:rPr>
        <w:t xml:space="preserve"> visas </w:t>
      </w:r>
      <w:proofErr w:type="spellStart"/>
      <w:r w:rsidRPr="0007183B">
        <w:rPr>
          <w:sz w:val="22"/>
          <w:szCs w:val="22"/>
          <w:lang w:eastAsia="lv-LV"/>
        </w:rPr>
        <w:t>tās</w:t>
      </w:r>
      <w:proofErr w:type="spellEnd"/>
      <w:r w:rsidRPr="0007183B">
        <w:rPr>
          <w:sz w:val="22"/>
          <w:szCs w:val="22"/>
          <w:lang w:eastAsia="lv-LV"/>
        </w:rPr>
        <w:t xml:space="preserve"> </w:t>
      </w:r>
      <w:proofErr w:type="spellStart"/>
      <w:r w:rsidRPr="0007183B">
        <w:rPr>
          <w:sz w:val="22"/>
          <w:szCs w:val="22"/>
          <w:lang w:eastAsia="lv-LV"/>
        </w:rPr>
        <w:t>tiesības</w:t>
      </w:r>
      <w:proofErr w:type="spellEnd"/>
      <w:r w:rsidRPr="0007183B">
        <w:rPr>
          <w:sz w:val="22"/>
          <w:szCs w:val="22"/>
          <w:lang w:eastAsia="lv-LV"/>
        </w:rPr>
        <w:t xml:space="preserve"> un </w:t>
      </w:r>
      <w:proofErr w:type="spellStart"/>
      <w:r w:rsidRPr="0007183B">
        <w:rPr>
          <w:sz w:val="22"/>
          <w:szCs w:val="22"/>
          <w:lang w:eastAsia="lv-LV"/>
        </w:rPr>
        <w:t>pienākumi</w:t>
      </w:r>
      <w:proofErr w:type="spellEnd"/>
      <w:r w:rsidRPr="0007183B">
        <w:rPr>
          <w:sz w:val="22"/>
          <w:szCs w:val="22"/>
          <w:lang w:eastAsia="lv-LV"/>
        </w:rPr>
        <w:t xml:space="preserve">, </w:t>
      </w:r>
      <w:proofErr w:type="spellStart"/>
      <w:r w:rsidRPr="0007183B">
        <w:rPr>
          <w:sz w:val="22"/>
          <w:szCs w:val="22"/>
          <w:lang w:eastAsia="lv-LV"/>
        </w:rPr>
        <w:t>kādi</w:t>
      </w:r>
      <w:proofErr w:type="spellEnd"/>
      <w:r w:rsidRPr="0007183B">
        <w:rPr>
          <w:sz w:val="22"/>
          <w:szCs w:val="22"/>
          <w:lang w:eastAsia="lv-LV"/>
        </w:rPr>
        <w:t xml:space="preserve"> tam </w:t>
      </w:r>
      <w:proofErr w:type="spellStart"/>
      <w:r w:rsidRPr="0007183B">
        <w:rPr>
          <w:sz w:val="22"/>
          <w:szCs w:val="22"/>
          <w:lang w:eastAsia="lv-LV"/>
        </w:rPr>
        <w:t>ir</w:t>
      </w:r>
      <w:proofErr w:type="spellEnd"/>
      <w:r w:rsidRPr="0007183B">
        <w:rPr>
          <w:sz w:val="22"/>
          <w:szCs w:val="22"/>
          <w:lang w:eastAsia="lv-LV"/>
        </w:rPr>
        <w:t xml:space="preserve"> </w:t>
      </w:r>
      <w:proofErr w:type="spellStart"/>
      <w:r w:rsidRPr="0007183B">
        <w:rPr>
          <w:sz w:val="22"/>
          <w:szCs w:val="22"/>
          <w:lang w:eastAsia="lv-LV"/>
        </w:rPr>
        <w:t>noteikti</w:t>
      </w:r>
      <w:proofErr w:type="spellEnd"/>
      <w:r w:rsidRPr="0007183B">
        <w:rPr>
          <w:sz w:val="22"/>
          <w:szCs w:val="22"/>
          <w:lang w:eastAsia="lv-LV"/>
        </w:rPr>
        <w:t xml:space="preserve"> </w:t>
      </w:r>
      <w:proofErr w:type="spellStart"/>
      <w:r w:rsidRPr="0007183B">
        <w:rPr>
          <w:sz w:val="22"/>
          <w:szCs w:val="22"/>
          <w:lang w:eastAsia="lv-LV"/>
        </w:rPr>
        <w:t>būvnormatīvos</w:t>
      </w:r>
      <w:proofErr w:type="spellEnd"/>
      <w:r w:rsidRPr="0007183B">
        <w:rPr>
          <w:sz w:val="22"/>
          <w:szCs w:val="22"/>
          <w:lang w:eastAsia="lv-LV"/>
        </w:rPr>
        <w:t xml:space="preserve">, </w:t>
      </w:r>
      <w:proofErr w:type="spellStart"/>
      <w:r w:rsidRPr="0007183B">
        <w:rPr>
          <w:sz w:val="22"/>
          <w:szCs w:val="22"/>
          <w:lang w:eastAsia="lv-LV"/>
        </w:rPr>
        <w:t>citos</w:t>
      </w:r>
      <w:proofErr w:type="spellEnd"/>
      <w:r w:rsidRPr="0007183B">
        <w:rPr>
          <w:sz w:val="22"/>
          <w:szCs w:val="22"/>
          <w:lang w:eastAsia="lv-LV"/>
        </w:rPr>
        <w:t xml:space="preserve"> </w:t>
      </w:r>
      <w:proofErr w:type="spellStart"/>
      <w:r w:rsidRPr="0007183B">
        <w:rPr>
          <w:sz w:val="22"/>
          <w:szCs w:val="22"/>
          <w:lang w:eastAsia="lv-LV"/>
        </w:rPr>
        <w:t>normatīvajos</w:t>
      </w:r>
      <w:proofErr w:type="spellEnd"/>
      <w:r w:rsidRPr="0007183B">
        <w:rPr>
          <w:sz w:val="22"/>
          <w:szCs w:val="22"/>
          <w:lang w:eastAsia="lv-LV"/>
        </w:rPr>
        <w:t xml:space="preserve"> </w:t>
      </w:r>
      <w:proofErr w:type="spellStart"/>
      <w:r w:rsidRPr="0007183B">
        <w:rPr>
          <w:sz w:val="22"/>
          <w:szCs w:val="22"/>
          <w:lang w:eastAsia="lv-LV"/>
        </w:rPr>
        <w:t>aktos</w:t>
      </w:r>
      <w:proofErr w:type="spellEnd"/>
      <w:r w:rsidRPr="0007183B">
        <w:rPr>
          <w:sz w:val="22"/>
          <w:szCs w:val="22"/>
          <w:lang w:eastAsia="lv-LV"/>
        </w:rPr>
        <w:t xml:space="preserve"> un </w:t>
      </w:r>
      <w:proofErr w:type="spellStart"/>
      <w:r w:rsidRPr="0007183B">
        <w:rPr>
          <w:sz w:val="22"/>
          <w:szCs w:val="22"/>
          <w:lang w:eastAsia="lv-LV"/>
        </w:rPr>
        <w:t>Līgumā</w:t>
      </w:r>
      <w:proofErr w:type="spellEnd"/>
      <w:r w:rsidRPr="0007183B">
        <w:rPr>
          <w:sz w:val="22"/>
          <w:szCs w:val="22"/>
          <w:lang w:eastAsia="lv-LV"/>
        </w:rPr>
        <w:t xml:space="preserve">; </w:t>
      </w:r>
    </w:p>
    <w:p w14:paraId="7A2AA6D8" w14:textId="77777777" w:rsidR="0007183B" w:rsidRPr="0007183B" w:rsidRDefault="0007183B" w:rsidP="00D41835">
      <w:pPr>
        <w:numPr>
          <w:ilvl w:val="2"/>
          <w:numId w:val="21"/>
        </w:numPr>
        <w:tabs>
          <w:tab w:val="num" w:pos="1260"/>
          <w:tab w:val="left" w:pos="9214"/>
          <w:tab w:val="left" w:pos="9356"/>
        </w:tabs>
        <w:ind w:left="1260" w:hanging="720"/>
        <w:jc w:val="both"/>
        <w:rPr>
          <w:sz w:val="22"/>
          <w:szCs w:val="22"/>
          <w:lang w:eastAsia="lv-LV"/>
        </w:rPr>
      </w:pPr>
      <w:proofErr w:type="spellStart"/>
      <w:r w:rsidRPr="0007183B">
        <w:rPr>
          <w:sz w:val="22"/>
          <w:szCs w:val="22"/>
          <w:lang w:eastAsia="lv-LV"/>
        </w:rPr>
        <w:t>pieņemt</w:t>
      </w:r>
      <w:proofErr w:type="spellEnd"/>
      <w:r w:rsidRPr="0007183B">
        <w:rPr>
          <w:sz w:val="22"/>
          <w:szCs w:val="22"/>
          <w:lang w:eastAsia="lv-LV"/>
        </w:rPr>
        <w:t xml:space="preserve"> </w:t>
      </w:r>
      <w:proofErr w:type="spellStart"/>
      <w:r w:rsidRPr="0007183B">
        <w:rPr>
          <w:sz w:val="22"/>
          <w:szCs w:val="22"/>
          <w:lang w:eastAsia="lv-LV"/>
        </w:rPr>
        <w:t>Būvdarbu</w:t>
      </w:r>
      <w:proofErr w:type="spellEnd"/>
      <w:r w:rsidRPr="0007183B">
        <w:rPr>
          <w:sz w:val="22"/>
          <w:szCs w:val="22"/>
          <w:lang w:eastAsia="lv-LV"/>
        </w:rPr>
        <w:t xml:space="preserve"> </w:t>
      </w:r>
      <w:proofErr w:type="spellStart"/>
      <w:r w:rsidRPr="0007183B">
        <w:rPr>
          <w:sz w:val="22"/>
          <w:szCs w:val="22"/>
          <w:lang w:eastAsia="lv-LV"/>
        </w:rPr>
        <w:t>veicēja</w:t>
      </w:r>
      <w:proofErr w:type="spellEnd"/>
      <w:r w:rsidRPr="0007183B">
        <w:rPr>
          <w:sz w:val="22"/>
          <w:szCs w:val="22"/>
          <w:lang w:eastAsia="lv-LV"/>
        </w:rPr>
        <w:t xml:space="preserve"> </w:t>
      </w:r>
      <w:proofErr w:type="spellStart"/>
      <w:r w:rsidRPr="0007183B">
        <w:rPr>
          <w:sz w:val="22"/>
          <w:szCs w:val="22"/>
          <w:lang w:eastAsia="lv-LV"/>
        </w:rPr>
        <w:t>izpildītos</w:t>
      </w:r>
      <w:proofErr w:type="spellEnd"/>
      <w:r w:rsidRPr="0007183B">
        <w:rPr>
          <w:sz w:val="22"/>
          <w:szCs w:val="22"/>
          <w:lang w:eastAsia="lv-LV"/>
        </w:rPr>
        <w:t xml:space="preserve"> </w:t>
      </w:r>
      <w:proofErr w:type="spellStart"/>
      <w:r w:rsidRPr="0007183B">
        <w:rPr>
          <w:sz w:val="22"/>
          <w:szCs w:val="22"/>
          <w:lang w:eastAsia="lv-LV"/>
        </w:rPr>
        <w:t>Darbus</w:t>
      </w:r>
      <w:proofErr w:type="spellEnd"/>
      <w:r w:rsidRPr="0007183B">
        <w:rPr>
          <w:sz w:val="22"/>
          <w:szCs w:val="22"/>
          <w:lang w:eastAsia="lv-LV"/>
        </w:rPr>
        <w:t xml:space="preserve"> </w:t>
      </w:r>
      <w:proofErr w:type="spellStart"/>
      <w:r w:rsidRPr="0007183B">
        <w:rPr>
          <w:sz w:val="22"/>
          <w:szCs w:val="22"/>
          <w:lang w:eastAsia="lv-LV"/>
        </w:rPr>
        <w:t>saskaņā</w:t>
      </w:r>
      <w:proofErr w:type="spellEnd"/>
      <w:r w:rsidRPr="0007183B">
        <w:rPr>
          <w:sz w:val="22"/>
          <w:szCs w:val="22"/>
          <w:lang w:eastAsia="lv-LV"/>
        </w:rPr>
        <w:t xml:space="preserve"> </w:t>
      </w:r>
      <w:proofErr w:type="spellStart"/>
      <w:r w:rsidRPr="0007183B">
        <w:rPr>
          <w:sz w:val="22"/>
          <w:szCs w:val="22"/>
          <w:lang w:eastAsia="lv-LV"/>
        </w:rPr>
        <w:t>ar</w:t>
      </w:r>
      <w:proofErr w:type="spellEnd"/>
      <w:r w:rsidRPr="0007183B">
        <w:rPr>
          <w:sz w:val="22"/>
          <w:szCs w:val="22"/>
          <w:lang w:eastAsia="lv-LV"/>
        </w:rPr>
        <w:t xml:space="preserve"> </w:t>
      </w:r>
      <w:proofErr w:type="spellStart"/>
      <w:r w:rsidRPr="0007183B">
        <w:rPr>
          <w:sz w:val="22"/>
          <w:szCs w:val="22"/>
          <w:lang w:eastAsia="lv-LV"/>
        </w:rPr>
        <w:t>Līguma</w:t>
      </w:r>
      <w:proofErr w:type="spellEnd"/>
      <w:r w:rsidRPr="0007183B">
        <w:rPr>
          <w:sz w:val="22"/>
          <w:szCs w:val="22"/>
          <w:lang w:eastAsia="lv-LV"/>
        </w:rPr>
        <w:t xml:space="preserve"> </w:t>
      </w:r>
      <w:proofErr w:type="spellStart"/>
      <w:r w:rsidRPr="0007183B">
        <w:rPr>
          <w:sz w:val="22"/>
          <w:szCs w:val="22"/>
          <w:lang w:eastAsia="lv-LV"/>
        </w:rPr>
        <w:t>noteikumiem</w:t>
      </w:r>
      <w:proofErr w:type="spellEnd"/>
      <w:r w:rsidRPr="0007183B">
        <w:rPr>
          <w:sz w:val="22"/>
          <w:szCs w:val="22"/>
          <w:lang w:eastAsia="lv-LV"/>
        </w:rPr>
        <w:t xml:space="preserve">; </w:t>
      </w:r>
    </w:p>
    <w:p w14:paraId="514FA062" w14:textId="77777777" w:rsidR="0007183B" w:rsidRPr="0007183B" w:rsidRDefault="0007183B" w:rsidP="00D41835">
      <w:pPr>
        <w:numPr>
          <w:ilvl w:val="2"/>
          <w:numId w:val="21"/>
        </w:numPr>
        <w:tabs>
          <w:tab w:val="num" w:pos="1260"/>
          <w:tab w:val="left" w:pos="9214"/>
          <w:tab w:val="left" w:pos="9356"/>
        </w:tabs>
        <w:ind w:left="1260" w:hanging="720"/>
        <w:jc w:val="both"/>
        <w:rPr>
          <w:bCs/>
          <w:iCs/>
          <w:sz w:val="22"/>
          <w:szCs w:val="22"/>
          <w:lang w:eastAsia="lv-LV"/>
        </w:rPr>
      </w:pPr>
      <w:proofErr w:type="spellStart"/>
      <w:r w:rsidRPr="0007183B">
        <w:rPr>
          <w:sz w:val="22"/>
          <w:szCs w:val="22"/>
          <w:lang w:eastAsia="lv-LV"/>
        </w:rPr>
        <w:t>samaksāt</w:t>
      </w:r>
      <w:proofErr w:type="spellEnd"/>
      <w:r w:rsidRPr="0007183B">
        <w:rPr>
          <w:sz w:val="22"/>
          <w:szCs w:val="22"/>
          <w:lang w:eastAsia="lv-LV"/>
        </w:rPr>
        <w:t xml:space="preserve"> par </w:t>
      </w:r>
      <w:proofErr w:type="spellStart"/>
      <w:r w:rsidRPr="0007183B">
        <w:rPr>
          <w:sz w:val="22"/>
          <w:szCs w:val="22"/>
          <w:lang w:eastAsia="lv-LV"/>
        </w:rPr>
        <w:t>izpildītajiem</w:t>
      </w:r>
      <w:proofErr w:type="spellEnd"/>
      <w:r w:rsidRPr="0007183B">
        <w:rPr>
          <w:sz w:val="22"/>
          <w:szCs w:val="22"/>
          <w:lang w:eastAsia="lv-LV"/>
        </w:rPr>
        <w:t xml:space="preserve"> </w:t>
      </w:r>
      <w:proofErr w:type="spellStart"/>
      <w:r w:rsidRPr="0007183B">
        <w:rPr>
          <w:sz w:val="22"/>
          <w:szCs w:val="22"/>
          <w:lang w:eastAsia="lv-LV"/>
        </w:rPr>
        <w:t>Darbiem</w:t>
      </w:r>
      <w:proofErr w:type="spellEnd"/>
      <w:r w:rsidRPr="0007183B">
        <w:rPr>
          <w:sz w:val="22"/>
          <w:szCs w:val="22"/>
          <w:lang w:eastAsia="lv-LV"/>
        </w:rPr>
        <w:t xml:space="preserve"> </w:t>
      </w:r>
      <w:proofErr w:type="spellStart"/>
      <w:r w:rsidRPr="0007183B">
        <w:rPr>
          <w:sz w:val="22"/>
          <w:szCs w:val="22"/>
          <w:lang w:eastAsia="lv-LV"/>
        </w:rPr>
        <w:t>saskaņā</w:t>
      </w:r>
      <w:proofErr w:type="spellEnd"/>
      <w:r w:rsidRPr="0007183B">
        <w:rPr>
          <w:sz w:val="22"/>
          <w:szCs w:val="22"/>
          <w:lang w:eastAsia="lv-LV"/>
        </w:rPr>
        <w:t xml:space="preserve"> </w:t>
      </w:r>
      <w:proofErr w:type="spellStart"/>
      <w:r w:rsidRPr="0007183B">
        <w:rPr>
          <w:sz w:val="22"/>
          <w:szCs w:val="22"/>
          <w:lang w:eastAsia="lv-LV"/>
        </w:rPr>
        <w:t>ar</w:t>
      </w:r>
      <w:proofErr w:type="spellEnd"/>
      <w:r w:rsidRPr="0007183B">
        <w:rPr>
          <w:sz w:val="22"/>
          <w:szCs w:val="22"/>
          <w:lang w:eastAsia="lv-LV"/>
        </w:rPr>
        <w:t xml:space="preserve"> </w:t>
      </w:r>
      <w:proofErr w:type="spellStart"/>
      <w:r w:rsidRPr="0007183B">
        <w:rPr>
          <w:sz w:val="22"/>
          <w:szCs w:val="22"/>
          <w:lang w:eastAsia="lv-LV"/>
        </w:rPr>
        <w:t>Līguma</w:t>
      </w:r>
      <w:proofErr w:type="spellEnd"/>
      <w:r w:rsidRPr="0007183B">
        <w:rPr>
          <w:sz w:val="22"/>
          <w:szCs w:val="22"/>
          <w:lang w:eastAsia="lv-LV"/>
        </w:rPr>
        <w:t xml:space="preserve"> </w:t>
      </w:r>
      <w:proofErr w:type="spellStart"/>
      <w:r w:rsidRPr="0007183B">
        <w:rPr>
          <w:sz w:val="22"/>
          <w:szCs w:val="22"/>
          <w:lang w:eastAsia="lv-LV"/>
        </w:rPr>
        <w:t>noteikumiem</w:t>
      </w:r>
      <w:proofErr w:type="spellEnd"/>
      <w:r w:rsidRPr="0007183B">
        <w:rPr>
          <w:sz w:val="22"/>
          <w:szCs w:val="22"/>
          <w:lang w:eastAsia="lv-LV"/>
        </w:rPr>
        <w:t>.</w:t>
      </w:r>
    </w:p>
    <w:p w14:paraId="76C8A970" w14:textId="77777777" w:rsidR="0007183B" w:rsidRPr="0007183B" w:rsidRDefault="0007183B" w:rsidP="0007183B">
      <w:pPr>
        <w:tabs>
          <w:tab w:val="left" w:pos="9214"/>
          <w:tab w:val="left" w:pos="9356"/>
        </w:tabs>
        <w:ind w:left="540"/>
        <w:rPr>
          <w:bCs/>
          <w:iCs/>
          <w:sz w:val="22"/>
          <w:szCs w:val="22"/>
          <w:lang w:eastAsia="lv-LV"/>
        </w:rPr>
      </w:pPr>
    </w:p>
    <w:p w14:paraId="0B1925BA" w14:textId="77777777" w:rsidR="0007183B" w:rsidRPr="0007183B" w:rsidRDefault="0007183B" w:rsidP="00D41835">
      <w:pPr>
        <w:numPr>
          <w:ilvl w:val="1"/>
          <w:numId w:val="21"/>
        </w:numPr>
        <w:tabs>
          <w:tab w:val="num" w:pos="792"/>
          <w:tab w:val="left" w:pos="9214"/>
          <w:tab w:val="left" w:pos="9356"/>
        </w:tabs>
        <w:ind w:hanging="792"/>
        <w:jc w:val="both"/>
        <w:rPr>
          <w:sz w:val="22"/>
          <w:szCs w:val="22"/>
          <w:lang w:eastAsia="lv-LV"/>
        </w:rPr>
      </w:pPr>
      <w:proofErr w:type="spellStart"/>
      <w:r w:rsidRPr="00603C20">
        <w:rPr>
          <w:bCs/>
          <w:iCs/>
          <w:sz w:val="22"/>
          <w:szCs w:val="22"/>
          <w:u w:val="single"/>
          <w:lang w:eastAsia="lv-LV"/>
        </w:rPr>
        <w:t>Pasūtītājam</w:t>
      </w:r>
      <w:proofErr w:type="spellEnd"/>
      <w:r w:rsidRPr="00603C20">
        <w:rPr>
          <w:bCs/>
          <w:iCs/>
          <w:sz w:val="22"/>
          <w:szCs w:val="22"/>
          <w:u w:val="single"/>
          <w:lang w:eastAsia="lv-LV"/>
        </w:rPr>
        <w:t xml:space="preserve"> </w:t>
      </w:r>
      <w:proofErr w:type="spellStart"/>
      <w:r w:rsidRPr="00603C20">
        <w:rPr>
          <w:bCs/>
          <w:iCs/>
          <w:sz w:val="22"/>
          <w:szCs w:val="22"/>
          <w:u w:val="single"/>
          <w:lang w:eastAsia="lv-LV"/>
        </w:rPr>
        <w:t>ir</w:t>
      </w:r>
      <w:proofErr w:type="spellEnd"/>
      <w:r w:rsidRPr="00603C20">
        <w:rPr>
          <w:bCs/>
          <w:iCs/>
          <w:sz w:val="22"/>
          <w:szCs w:val="22"/>
          <w:u w:val="single"/>
          <w:lang w:eastAsia="lv-LV"/>
        </w:rPr>
        <w:t xml:space="preserve"> </w:t>
      </w:r>
      <w:proofErr w:type="spellStart"/>
      <w:r w:rsidRPr="00603C20">
        <w:rPr>
          <w:bCs/>
          <w:iCs/>
          <w:sz w:val="22"/>
          <w:szCs w:val="22"/>
          <w:u w:val="single"/>
          <w:lang w:eastAsia="lv-LV"/>
        </w:rPr>
        <w:t>tiesības</w:t>
      </w:r>
      <w:proofErr w:type="spellEnd"/>
      <w:r w:rsidRPr="0007183B">
        <w:rPr>
          <w:bCs/>
          <w:iCs/>
          <w:sz w:val="22"/>
          <w:szCs w:val="22"/>
          <w:lang w:eastAsia="lv-LV"/>
        </w:rPr>
        <w:t>:</w:t>
      </w:r>
    </w:p>
    <w:p w14:paraId="5EC903BF" w14:textId="77777777" w:rsidR="0007183B" w:rsidRPr="0007183B" w:rsidRDefault="0007183B" w:rsidP="005C74CC">
      <w:pPr>
        <w:numPr>
          <w:ilvl w:val="2"/>
          <w:numId w:val="21"/>
        </w:numPr>
        <w:tabs>
          <w:tab w:val="num" w:pos="1260"/>
          <w:tab w:val="left" w:pos="9214"/>
          <w:tab w:val="left" w:pos="9356"/>
        </w:tabs>
        <w:ind w:firstLine="63"/>
        <w:jc w:val="both"/>
        <w:rPr>
          <w:sz w:val="22"/>
          <w:szCs w:val="22"/>
          <w:lang w:eastAsia="lv-LV"/>
        </w:rPr>
      </w:pPr>
      <w:proofErr w:type="spellStart"/>
      <w:r w:rsidRPr="0007183B">
        <w:rPr>
          <w:sz w:val="22"/>
          <w:szCs w:val="22"/>
          <w:lang w:eastAsia="lv-LV"/>
        </w:rPr>
        <w:t>vienpusēji</w:t>
      </w:r>
      <w:proofErr w:type="spellEnd"/>
      <w:r w:rsidRPr="0007183B">
        <w:rPr>
          <w:sz w:val="22"/>
          <w:szCs w:val="22"/>
          <w:lang w:eastAsia="lv-LV"/>
        </w:rPr>
        <w:t xml:space="preserve"> </w:t>
      </w:r>
      <w:proofErr w:type="spellStart"/>
      <w:r w:rsidRPr="0007183B">
        <w:rPr>
          <w:sz w:val="22"/>
          <w:szCs w:val="22"/>
          <w:lang w:eastAsia="lv-LV"/>
        </w:rPr>
        <w:t>apturēt</w:t>
      </w:r>
      <w:proofErr w:type="spellEnd"/>
      <w:r w:rsidRPr="0007183B">
        <w:rPr>
          <w:sz w:val="22"/>
          <w:szCs w:val="22"/>
          <w:lang w:eastAsia="lv-LV"/>
        </w:rPr>
        <w:t xml:space="preserve"> </w:t>
      </w:r>
      <w:proofErr w:type="spellStart"/>
      <w:r w:rsidRPr="0007183B">
        <w:rPr>
          <w:sz w:val="22"/>
          <w:szCs w:val="22"/>
          <w:lang w:eastAsia="lv-LV"/>
        </w:rPr>
        <w:t>Darbus</w:t>
      </w:r>
      <w:proofErr w:type="spellEnd"/>
      <w:r w:rsidRPr="0007183B">
        <w:rPr>
          <w:sz w:val="22"/>
          <w:szCs w:val="22"/>
          <w:lang w:eastAsia="lv-LV"/>
        </w:rPr>
        <w:t xml:space="preserve"> </w:t>
      </w:r>
      <w:proofErr w:type="spellStart"/>
      <w:r w:rsidRPr="0007183B">
        <w:rPr>
          <w:sz w:val="22"/>
          <w:szCs w:val="22"/>
          <w:lang w:eastAsia="lv-LV"/>
        </w:rPr>
        <w:t>gadījumā</w:t>
      </w:r>
      <w:proofErr w:type="spellEnd"/>
      <w:r w:rsidRPr="0007183B">
        <w:rPr>
          <w:sz w:val="22"/>
          <w:szCs w:val="22"/>
          <w:lang w:eastAsia="lv-LV"/>
        </w:rPr>
        <w:t xml:space="preserve">, ja </w:t>
      </w:r>
      <w:proofErr w:type="spellStart"/>
      <w:r w:rsidRPr="0007183B">
        <w:rPr>
          <w:sz w:val="22"/>
          <w:szCs w:val="22"/>
          <w:lang w:eastAsia="lv-LV"/>
        </w:rPr>
        <w:t>Būvdarbu</w:t>
      </w:r>
      <w:proofErr w:type="spellEnd"/>
      <w:r w:rsidRPr="0007183B">
        <w:rPr>
          <w:sz w:val="22"/>
          <w:szCs w:val="22"/>
          <w:lang w:eastAsia="lv-LV"/>
        </w:rPr>
        <w:t xml:space="preserve"> </w:t>
      </w:r>
      <w:proofErr w:type="spellStart"/>
      <w:r w:rsidRPr="0007183B">
        <w:rPr>
          <w:sz w:val="22"/>
          <w:szCs w:val="22"/>
          <w:lang w:eastAsia="lv-LV"/>
        </w:rPr>
        <w:t>veicējs</w:t>
      </w:r>
      <w:proofErr w:type="spellEnd"/>
      <w:r w:rsidRPr="0007183B">
        <w:rPr>
          <w:sz w:val="22"/>
          <w:szCs w:val="22"/>
          <w:lang w:eastAsia="lv-LV"/>
        </w:rPr>
        <w:t xml:space="preserve"> </w:t>
      </w:r>
      <w:proofErr w:type="spellStart"/>
      <w:r w:rsidRPr="0007183B">
        <w:rPr>
          <w:sz w:val="22"/>
          <w:szCs w:val="22"/>
          <w:lang w:eastAsia="lv-LV"/>
        </w:rPr>
        <w:t>pārkāpj</w:t>
      </w:r>
      <w:proofErr w:type="spellEnd"/>
      <w:r w:rsidRPr="0007183B">
        <w:rPr>
          <w:sz w:val="22"/>
          <w:szCs w:val="22"/>
          <w:lang w:eastAsia="lv-LV"/>
        </w:rPr>
        <w:t xml:space="preserve"> </w:t>
      </w:r>
      <w:proofErr w:type="spellStart"/>
      <w:r w:rsidRPr="0007183B">
        <w:rPr>
          <w:sz w:val="22"/>
          <w:szCs w:val="22"/>
          <w:lang w:eastAsia="lv-LV"/>
        </w:rPr>
        <w:t>būvnormatīvu</w:t>
      </w:r>
      <w:proofErr w:type="spellEnd"/>
      <w:r w:rsidRPr="0007183B">
        <w:rPr>
          <w:sz w:val="22"/>
          <w:szCs w:val="22"/>
          <w:lang w:eastAsia="lv-LV"/>
        </w:rPr>
        <w:t xml:space="preserve"> </w:t>
      </w:r>
      <w:proofErr w:type="spellStart"/>
      <w:r w:rsidRPr="0007183B">
        <w:rPr>
          <w:sz w:val="22"/>
          <w:szCs w:val="22"/>
          <w:lang w:eastAsia="lv-LV"/>
        </w:rPr>
        <w:t>vai</w:t>
      </w:r>
      <w:proofErr w:type="spellEnd"/>
      <w:r w:rsidRPr="0007183B">
        <w:rPr>
          <w:sz w:val="22"/>
          <w:szCs w:val="22"/>
          <w:lang w:eastAsia="lv-LV"/>
        </w:rPr>
        <w:t xml:space="preserve"> </w:t>
      </w:r>
      <w:proofErr w:type="spellStart"/>
      <w:r w:rsidRPr="0007183B">
        <w:rPr>
          <w:sz w:val="22"/>
          <w:szCs w:val="22"/>
          <w:lang w:eastAsia="lv-LV"/>
        </w:rPr>
        <w:t>citu</w:t>
      </w:r>
      <w:proofErr w:type="spellEnd"/>
      <w:r w:rsidRPr="0007183B">
        <w:rPr>
          <w:sz w:val="22"/>
          <w:szCs w:val="22"/>
          <w:lang w:eastAsia="lv-LV"/>
        </w:rPr>
        <w:t xml:space="preserve"> </w:t>
      </w:r>
      <w:proofErr w:type="spellStart"/>
      <w:r w:rsidRPr="0007183B">
        <w:rPr>
          <w:sz w:val="22"/>
          <w:szCs w:val="22"/>
          <w:lang w:eastAsia="lv-LV"/>
        </w:rPr>
        <w:t>normatīvo</w:t>
      </w:r>
      <w:proofErr w:type="spellEnd"/>
      <w:r w:rsidRPr="0007183B">
        <w:rPr>
          <w:sz w:val="22"/>
          <w:szCs w:val="22"/>
          <w:lang w:eastAsia="lv-LV"/>
        </w:rPr>
        <w:t xml:space="preserve"> </w:t>
      </w:r>
      <w:proofErr w:type="spellStart"/>
      <w:r w:rsidRPr="0007183B">
        <w:rPr>
          <w:sz w:val="22"/>
          <w:szCs w:val="22"/>
          <w:lang w:eastAsia="lv-LV"/>
        </w:rPr>
        <w:t>aktu</w:t>
      </w:r>
      <w:proofErr w:type="spellEnd"/>
      <w:r w:rsidRPr="0007183B">
        <w:rPr>
          <w:sz w:val="22"/>
          <w:szCs w:val="22"/>
          <w:lang w:eastAsia="lv-LV"/>
        </w:rPr>
        <w:t xml:space="preserve"> </w:t>
      </w:r>
      <w:proofErr w:type="spellStart"/>
      <w:r w:rsidRPr="0007183B">
        <w:rPr>
          <w:sz w:val="22"/>
          <w:szCs w:val="22"/>
          <w:lang w:eastAsia="lv-LV"/>
        </w:rPr>
        <w:t>prasības</w:t>
      </w:r>
      <w:proofErr w:type="spellEnd"/>
      <w:r w:rsidRPr="0007183B">
        <w:rPr>
          <w:sz w:val="22"/>
          <w:szCs w:val="22"/>
          <w:lang w:eastAsia="lv-LV"/>
        </w:rPr>
        <w:t xml:space="preserve">, </w:t>
      </w:r>
      <w:proofErr w:type="spellStart"/>
      <w:r w:rsidRPr="0007183B">
        <w:rPr>
          <w:sz w:val="22"/>
          <w:szCs w:val="22"/>
          <w:lang w:eastAsia="lv-LV"/>
        </w:rPr>
        <w:t>kā</w:t>
      </w:r>
      <w:proofErr w:type="spellEnd"/>
      <w:r w:rsidRPr="0007183B">
        <w:rPr>
          <w:sz w:val="22"/>
          <w:szCs w:val="22"/>
          <w:lang w:eastAsia="lv-LV"/>
        </w:rPr>
        <w:t xml:space="preserve"> </w:t>
      </w:r>
      <w:proofErr w:type="spellStart"/>
      <w:r w:rsidRPr="0007183B">
        <w:rPr>
          <w:sz w:val="22"/>
          <w:szCs w:val="22"/>
          <w:lang w:eastAsia="lv-LV"/>
        </w:rPr>
        <w:t>arī</w:t>
      </w:r>
      <w:proofErr w:type="spellEnd"/>
      <w:r w:rsidRPr="0007183B">
        <w:rPr>
          <w:sz w:val="22"/>
          <w:szCs w:val="22"/>
          <w:lang w:eastAsia="lv-LV"/>
        </w:rPr>
        <w:t xml:space="preserve"> </w:t>
      </w:r>
      <w:proofErr w:type="spellStart"/>
      <w:r w:rsidRPr="0007183B">
        <w:rPr>
          <w:sz w:val="22"/>
          <w:szCs w:val="22"/>
          <w:lang w:eastAsia="lv-LV"/>
        </w:rPr>
        <w:t>citos</w:t>
      </w:r>
      <w:proofErr w:type="spellEnd"/>
      <w:r w:rsidRPr="0007183B">
        <w:rPr>
          <w:sz w:val="22"/>
          <w:szCs w:val="22"/>
          <w:lang w:eastAsia="lv-LV"/>
        </w:rPr>
        <w:t xml:space="preserve"> </w:t>
      </w:r>
      <w:proofErr w:type="spellStart"/>
      <w:r w:rsidRPr="0007183B">
        <w:rPr>
          <w:sz w:val="22"/>
          <w:szCs w:val="22"/>
          <w:lang w:eastAsia="lv-LV"/>
        </w:rPr>
        <w:t>Līgumā</w:t>
      </w:r>
      <w:proofErr w:type="spellEnd"/>
      <w:r w:rsidRPr="0007183B">
        <w:rPr>
          <w:sz w:val="22"/>
          <w:szCs w:val="22"/>
          <w:lang w:eastAsia="lv-LV"/>
        </w:rPr>
        <w:t xml:space="preserve"> </w:t>
      </w:r>
      <w:proofErr w:type="spellStart"/>
      <w:r w:rsidRPr="0007183B">
        <w:rPr>
          <w:sz w:val="22"/>
          <w:szCs w:val="22"/>
          <w:lang w:eastAsia="lv-LV"/>
        </w:rPr>
        <w:t>noteiktajos</w:t>
      </w:r>
      <w:proofErr w:type="spellEnd"/>
      <w:r w:rsidRPr="0007183B">
        <w:rPr>
          <w:sz w:val="22"/>
          <w:szCs w:val="22"/>
          <w:lang w:eastAsia="lv-LV"/>
        </w:rPr>
        <w:t xml:space="preserve"> </w:t>
      </w:r>
      <w:proofErr w:type="spellStart"/>
      <w:r w:rsidRPr="0007183B">
        <w:rPr>
          <w:sz w:val="22"/>
          <w:szCs w:val="22"/>
          <w:lang w:eastAsia="lv-LV"/>
        </w:rPr>
        <w:t>gadījumos</w:t>
      </w:r>
      <w:proofErr w:type="spellEnd"/>
      <w:r w:rsidRPr="0007183B">
        <w:rPr>
          <w:sz w:val="22"/>
          <w:szCs w:val="22"/>
          <w:lang w:eastAsia="lv-LV"/>
        </w:rPr>
        <w:t>;</w:t>
      </w:r>
    </w:p>
    <w:p w14:paraId="60A1928C" w14:textId="3232DFD3" w:rsidR="0007183B" w:rsidRPr="00603C20" w:rsidRDefault="0007183B" w:rsidP="005C74CC">
      <w:pPr>
        <w:numPr>
          <w:ilvl w:val="2"/>
          <w:numId w:val="21"/>
        </w:numPr>
        <w:tabs>
          <w:tab w:val="num" w:pos="1260"/>
          <w:tab w:val="left" w:pos="9214"/>
          <w:tab w:val="left" w:pos="9356"/>
        </w:tabs>
        <w:ind w:firstLine="63"/>
        <w:jc w:val="both"/>
        <w:rPr>
          <w:sz w:val="22"/>
          <w:szCs w:val="22"/>
          <w:lang w:eastAsia="lv-LV"/>
        </w:rPr>
      </w:pPr>
      <w:proofErr w:type="spellStart"/>
      <w:r w:rsidRPr="009B6BBD">
        <w:rPr>
          <w:sz w:val="22"/>
          <w:szCs w:val="22"/>
          <w:lang w:eastAsia="lv-LV"/>
        </w:rPr>
        <w:t>gadījumā</w:t>
      </w:r>
      <w:proofErr w:type="spellEnd"/>
      <w:r w:rsidRPr="009B6BBD">
        <w:rPr>
          <w:sz w:val="22"/>
          <w:szCs w:val="22"/>
          <w:lang w:eastAsia="lv-LV"/>
        </w:rPr>
        <w:t xml:space="preserve">, ja </w:t>
      </w:r>
      <w:proofErr w:type="spellStart"/>
      <w:r w:rsidRPr="009B6BBD">
        <w:rPr>
          <w:sz w:val="22"/>
          <w:szCs w:val="22"/>
          <w:lang w:eastAsia="lv-LV"/>
        </w:rPr>
        <w:t>Būvdarbu</w:t>
      </w:r>
      <w:proofErr w:type="spellEnd"/>
      <w:r w:rsidRPr="009B6BBD">
        <w:rPr>
          <w:sz w:val="22"/>
          <w:szCs w:val="22"/>
          <w:lang w:eastAsia="lv-LV"/>
        </w:rPr>
        <w:t xml:space="preserve"> </w:t>
      </w:r>
      <w:proofErr w:type="spellStart"/>
      <w:r w:rsidRPr="009B6BBD">
        <w:rPr>
          <w:sz w:val="22"/>
          <w:szCs w:val="22"/>
          <w:lang w:eastAsia="lv-LV"/>
        </w:rPr>
        <w:t>veicējs</w:t>
      </w:r>
      <w:proofErr w:type="spellEnd"/>
      <w:r w:rsidRPr="009B6BBD">
        <w:rPr>
          <w:sz w:val="22"/>
          <w:szCs w:val="22"/>
          <w:lang w:eastAsia="lv-LV"/>
        </w:rPr>
        <w:t xml:space="preserve"> </w:t>
      </w:r>
      <w:proofErr w:type="spellStart"/>
      <w:r w:rsidRPr="009B6BBD">
        <w:rPr>
          <w:sz w:val="22"/>
          <w:szCs w:val="22"/>
          <w:lang w:eastAsia="lv-LV"/>
        </w:rPr>
        <w:t>vienpusēji</w:t>
      </w:r>
      <w:proofErr w:type="spellEnd"/>
      <w:r w:rsidRPr="009B6BBD">
        <w:rPr>
          <w:sz w:val="22"/>
          <w:szCs w:val="22"/>
          <w:lang w:eastAsia="lv-LV"/>
        </w:rPr>
        <w:t xml:space="preserve">, bez </w:t>
      </w:r>
      <w:proofErr w:type="spellStart"/>
      <w:r w:rsidRPr="009B6BBD">
        <w:rPr>
          <w:sz w:val="22"/>
          <w:szCs w:val="22"/>
          <w:lang w:eastAsia="lv-LV"/>
        </w:rPr>
        <w:t>Pasūtītāja</w:t>
      </w:r>
      <w:proofErr w:type="spellEnd"/>
      <w:r w:rsidRPr="009B6BBD">
        <w:rPr>
          <w:sz w:val="22"/>
          <w:szCs w:val="22"/>
          <w:lang w:eastAsia="lv-LV"/>
        </w:rPr>
        <w:t xml:space="preserve"> </w:t>
      </w:r>
      <w:proofErr w:type="spellStart"/>
      <w:r w:rsidRPr="009B6BBD">
        <w:rPr>
          <w:sz w:val="22"/>
          <w:szCs w:val="22"/>
          <w:lang w:eastAsia="lv-LV"/>
        </w:rPr>
        <w:t>rakstveida</w:t>
      </w:r>
      <w:proofErr w:type="spellEnd"/>
      <w:r w:rsidRPr="009B6BBD">
        <w:rPr>
          <w:sz w:val="22"/>
          <w:szCs w:val="22"/>
          <w:lang w:eastAsia="lv-LV"/>
        </w:rPr>
        <w:t xml:space="preserve"> </w:t>
      </w:r>
      <w:proofErr w:type="spellStart"/>
      <w:r w:rsidRPr="009B6BBD">
        <w:rPr>
          <w:sz w:val="22"/>
          <w:szCs w:val="22"/>
          <w:lang w:eastAsia="lv-LV"/>
        </w:rPr>
        <w:t>piekrišanas</w:t>
      </w:r>
      <w:proofErr w:type="spellEnd"/>
      <w:r w:rsidRPr="009B6BBD">
        <w:rPr>
          <w:sz w:val="22"/>
          <w:szCs w:val="22"/>
          <w:lang w:eastAsia="lv-LV"/>
        </w:rPr>
        <w:t xml:space="preserve">, </w:t>
      </w:r>
      <w:proofErr w:type="spellStart"/>
      <w:r w:rsidRPr="00603C20">
        <w:rPr>
          <w:sz w:val="22"/>
          <w:szCs w:val="22"/>
          <w:lang w:eastAsia="lv-LV"/>
        </w:rPr>
        <w:t>atkāpjas</w:t>
      </w:r>
      <w:proofErr w:type="spellEnd"/>
      <w:r w:rsidRPr="00603C20">
        <w:rPr>
          <w:sz w:val="22"/>
          <w:szCs w:val="22"/>
          <w:lang w:eastAsia="lv-LV"/>
        </w:rPr>
        <w:t xml:space="preserve"> no </w:t>
      </w:r>
      <w:proofErr w:type="spellStart"/>
      <w:r w:rsidRPr="00603C20">
        <w:rPr>
          <w:sz w:val="22"/>
          <w:szCs w:val="22"/>
          <w:lang w:eastAsia="lv-LV"/>
        </w:rPr>
        <w:t>Būvprojektā</w:t>
      </w:r>
      <w:proofErr w:type="spellEnd"/>
      <w:r w:rsidRPr="00603C20">
        <w:rPr>
          <w:sz w:val="22"/>
          <w:szCs w:val="22"/>
          <w:lang w:eastAsia="lv-LV"/>
        </w:rPr>
        <w:t xml:space="preserve"> </w:t>
      </w:r>
      <w:proofErr w:type="spellStart"/>
      <w:r w:rsidRPr="00603C20">
        <w:rPr>
          <w:sz w:val="22"/>
          <w:szCs w:val="22"/>
          <w:lang w:eastAsia="lv-LV"/>
        </w:rPr>
        <w:t>noteiktajām</w:t>
      </w:r>
      <w:proofErr w:type="spellEnd"/>
      <w:r w:rsidRPr="00603C20">
        <w:rPr>
          <w:sz w:val="22"/>
          <w:szCs w:val="22"/>
          <w:lang w:eastAsia="lv-LV"/>
        </w:rPr>
        <w:t xml:space="preserve"> </w:t>
      </w:r>
      <w:proofErr w:type="spellStart"/>
      <w:r w:rsidRPr="00603C20">
        <w:rPr>
          <w:sz w:val="22"/>
          <w:szCs w:val="22"/>
          <w:lang w:eastAsia="lv-LV"/>
        </w:rPr>
        <w:t>prasībām</w:t>
      </w:r>
      <w:proofErr w:type="spellEnd"/>
      <w:r w:rsidRPr="00603C20">
        <w:rPr>
          <w:sz w:val="22"/>
          <w:szCs w:val="22"/>
          <w:lang w:eastAsia="lv-LV"/>
        </w:rPr>
        <w:t xml:space="preserve">, </w:t>
      </w:r>
      <w:proofErr w:type="spellStart"/>
      <w:r w:rsidRPr="00603C20">
        <w:rPr>
          <w:sz w:val="22"/>
          <w:szCs w:val="22"/>
          <w:lang w:eastAsia="lv-LV"/>
        </w:rPr>
        <w:t>Pasūtītājs</w:t>
      </w:r>
      <w:proofErr w:type="spellEnd"/>
      <w:r w:rsidRPr="00603C20">
        <w:rPr>
          <w:sz w:val="22"/>
          <w:szCs w:val="22"/>
          <w:lang w:eastAsia="lv-LV"/>
        </w:rPr>
        <w:t xml:space="preserve"> </w:t>
      </w:r>
      <w:proofErr w:type="spellStart"/>
      <w:r w:rsidRPr="00603C20">
        <w:rPr>
          <w:sz w:val="22"/>
          <w:szCs w:val="22"/>
          <w:lang w:eastAsia="lv-LV"/>
        </w:rPr>
        <w:t>ir</w:t>
      </w:r>
      <w:proofErr w:type="spellEnd"/>
      <w:r w:rsidRPr="00603C20">
        <w:rPr>
          <w:sz w:val="22"/>
          <w:szCs w:val="22"/>
          <w:lang w:eastAsia="lv-LV"/>
        </w:rPr>
        <w:t xml:space="preserve"> </w:t>
      </w:r>
      <w:proofErr w:type="spellStart"/>
      <w:r w:rsidRPr="00603C20">
        <w:rPr>
          <w:sz w:val="22"/>
          <w:szCs w:val="22"/>
          <w:lang w:eastAsia="lv-LV"/>
        </w:rPr>
        <w:t>tiesīgs</w:t>
      </w:r>
      <w:proofErr w:type="spellEnd"/>
      <w:r w:rsidRPr="00603C20">
        <w:rPr>
          <w:sz w:val="22"/>
          <w:szCs w:val="22"/>
          <w:lang w:eastAsia="lv-LV"/>
        </w:rPr>
        <w:t xml:space="preserve"> </w:t>
      </w:r>
      <w:proofErr w:type="spellStart"/>
      <w:r w:rsidRPr="00603C20">
        <w:rPr>
          <w:sz w:val="22"/>
          <w:szCs w:val="22"/>
          <w:lang w:eastAsia="lv-LV"/>
        </w:rPr>
        <w:t>piemērot</w:t>
      </w:r>
      <w:proofErr w:type="spellEnd"/>
      <w:r w:rsidRPr="00603C20">
        <w:rPr>
          <w:sz w:val="22"/>
          <w:szCs w:val="22"/>
          <w:lang w:eastAsia="lv-LV"/>
        </w:rPr>
        <w:t xml:space="preserve"> </w:t>
      </w:r>
      <w:proofErr w:type="spellStart"/>
      <w:r w:rsidRPr="00603C20">
        <w:rPr>
          <w:sz w:val="22"/>
          <w:szCs w:val="22"/>
          <w:lang w:eastAsia="lv-LV"/>
        </w:rPr>
        <w:t>Būvdarbu</w:t>
      </w:r>
      <w:proofErr w:type="spellEnd"/>
      <w:r w:rsidRPr="00603C20">
        <w:rPr>
          <w:sz w:val="22"/>
          <w:szCs w:val="22"/>
          <w:lang w:eastAsia="lv-LV"/>
        </w:rPr>
        <w:t xml:space="preserve"> </w:t>
      </w:r>
      <w:proofErr w:type="spellStart"/>
      <w:r w:rsidRPr="00603C20">
        <w:rPr>
          <w:sz w:val="22"/>
          <w:szCs w:val="22"/>
          <w:lang w:eastAsia="lv-LV"/>
        </w:rPr>
        <w:t>veicējam</w:t>
      </w:r>
      <w:proofErr w:type="spellEnd"/>
      <w:r w:rsidRPr="00603C20">
        <w:rPr>
          <w:sz w:val="22"/>
          <w:szCs w:val="22"/>
          <w:lang w:eastAsia="lv-LV"/>
        </w:rPr>
        <w:t xml:space="preserve"> </w:t>
      </w:r>
      <w:proofErr w:type="spellStart"/>
      <w:r w:rsidRPr="00603C20">
        <w:rPr>
          <w:sz w:val="22"/>
          <w:szCs w:val="22"/>
          <w:lang w:eastAsia="lv-LV"/>
        </w:rPr>
        <w:t>vienreizēju</w:t>
      </w:r>
      <w:proofErr w:type="spellEnd"/>
      <w:r w:rsidRPr="00603C20">
        <w:rPr>
          <w:sz w:val="22"/>
          <w:szCs w:val="22"/>
          <w:lang w:eastAsia="lv-LV"/>
        </w:rPr>
        <w:t xml:space="preserve"> </w:t>
      </w:r>
      <w:proofErr w:type="spellStart"/>
      <w:r w:rsidRPr="00603C20">
        <w:rPr>
          <w:sz w:val="22"/>
          <w:szCs w:val="22"/>
          <w:lang w:eastAsia="lv-LV"/>
        </w:rPr>
        <w:t>līgumsodu</w:t>
      </w:r>
      <w:proofErr w:type="spellEnd"/>
      <w:r w:rsidRPr="00603C20">
        <w:rPr>
          <w:sz w:val="22"/>
          <w:szCs w:val="22"/>
          <w:lang w:eastAsia="lv-LV"/>
        </w:rPr>
        <w:t xml:space="preserve"> </w:t>
      </w:r>
      <w:r w:rsidR="009B6BBD" w:rsidRPr="00603C20">
        <w:rPr>
          <w:sz w:val="22"/>
          <w:szCs w:val="22"/>
          <w:lang w:eastAsia="lv-LV"/>
        </w:rPr>
        <w:t>10 000</w:t>
      </w:r>
      <w:r w:rsidRPr="00603C20">
        <w:rPr>
          <w:sz w:val="22"/>
          <w:szCs w:val="22"/>
          <w:lang w:eastAsia="lv-LV"/>
        </w:rPr>
        <w:t>,00 EUR (</w:t>
      </w:r>
      <w:proofErr w:type="spellStart"/>
      <w:r w:rsidR="00190C8F" w:rsidRPr="00603C20">
        <w:rPr>
          <w:sz w:val="22"/>
          <w:szCs w:val="22"/>
          <w:lang w:eastAsia="lv-LV"/>
        </w:rPr>
        <w:t>d</w:t>
      </w:r>
      <w:r w:rsidR="009B6BBD" w:rsidRPr="00603C20">
        <w:rPr>
          <w:sz w:val="22"/>
          <w:szCs w:val="22"/>
          <w:lang w:eastAsia="lv-LV"/>
        </w:rPr>
        <w:t>esmit</w:t>
      </w:r>
      <w:proofErr w:type="spellEnd"/>
      <w:r w:rsidR="009B6BBD" w:rsidRPr="00603C20">
        <w:rPr>
          <w:sz w:val="22"/>
          <w:szCs w:val="22"/>
          <w:lang w:eastAsia="lv-LV"/>
        </w:rPr>
        <w:t xml:space="preserve"> </w:t>
      </w:r>
      <w:proofErr w:type="spellStart"/>
      <w:r w:rsidR="009B6BBD" w:rsidRPr="00603C20">
        <w:rPr>
          <w:sz w:val="22"/>
          <w:szCs w:val="22"/>
          <w:lang w:eastAsia="lv-LV"/>
        </w:rPr>
        <w:t>tūkstoši</w:t>
      </w:r>
      <w:proofErr w:type="spellEnd"/>
      <w:r w:rsidRPr="00603C20">
        <w:rPr>
          <w:sz w:val="22"/>
          <w:szCs w:val="22"/>
          <w:lang w:eastAsia="lv-LV"/>
        </w:rPr>
        <w:t xml:space="preserve"> </w:t>
      </w:r>
      <w:proofErr w:type="spellStart"/>
      <w:r w:rsidRPr="00603C20">
        <w:rPr>
          <w:sz w:val="22"/>
          <w:szCs w:val="22"/>
          <w:lang w:eastAsia="lv-LV"/>
        </w:rPr>
        <w:t>eiro</w:t>
      </w:r>
      <w:proofErr w:type="spellEnd"/>
      <w:r w:rsidRPr="00603C20">
        <w:rPr>
          <w:sz w:val="22"/>
          <w:szCs w:val="22"/>
          <w:lang w:eastAsia="lv-LV"/>
        </w:rPr>
        <w:t xml:space="preserve"> un 00 </w:t>
      </w:r>
      <w:proofErr w:type="spellStart"/>
      <w:r w:rsidRPr="00603C20">
        <w:rPr>
          <w:sz w:val="22"/>
          <w:szCs w:val="22"/>
          <w:lang w:eastAsia="lv-LV"/>
        </w:rPr>
        <w:t>centi</w:t>
      </w:r>
      <w:proofErr w:type="spellEnd"/>
      <w:r w:rsidRPr="00603C20">
        <w:rPr>
          <w:sz w:val="22"/>
          <w:szCs w:val="22"/>
          <w:lang w:eastAsia="lv-LV"/>
        </w:rPr>
        <w:t xml:space="preserve">) </w:t>
      </w:r>
      <w:proofErr w:type="spellStart"/>
      <w:r w:rsidRPr="00603C20">
        <w:rPr>
          <w:sz w:val="22"/>
          <w:szCs w:val="22"/>
          <w:lang w:eastAsia="lv-LV"/>
        </w:rPr>
        <w:t>apmērā</w:t>
      </w:r>
      <w:proofErr w:type="spellEnd"/>
      <w:r w:rsidRPr="00603C20">
        <w:rPr>
          <w:sz w:val="22"/>
          <w:szCs w:val="22"/>
          <w:lang w:eastAsia="lv-LV"/>
        </w:rPr>
        <w:t xml:space="preserve">, </w:t>
      </w:r>
      <w:proofErr w:type="spellStart"/>
      <w:r w:rsidRPr="00603C20">
        <w:rPr>
          <w:sz w:val="22"/>
          <w:szCs w:val="22"/>
          <w:lang w:eastAsia="lv-LV"/>
        </w:rPr>
        <w:t>ieturot</w:t>
      </w:r>
      <w:proofErr w:type="spellEnd"/>
      <w:r w:rsidRPr="00603C20">
        <w:rPr>
          <w:sz w:val="22"/>
          <w:szCs w:val="22"/>
          <w:lang w:eastAsia="lv-LV"/>
        </w:rPr>
        <w:t xml:space="preserve"> to no </w:t>
      </w:r>
      <w:proofErr w:type="spellStart"/>
      <w:r w:rsidRPr="00603C20">
        <w:rPr>
          <w:sz w:val="22"/>
          <w:szCs w:val="22"/>
          <w:lang w:eastAsia="lv-LV"/>
        </w:rPr>
        <w:t>Būvdarbu</w:t>
      </w:r>
      <w:proofErr w:type="spellEnd"/>
      <w:r w:rsidRPr="00603C20">
        <w:rPr>
          <w:sz w:val="22"/>
          <w:szCs w:val="22"/>
          <w:lang w:eastAsia="lv-LV"/>
        </w:rPr>
        <w:t xml:space="preserve"> </w:t>
      </w:r>
      <w:proofErr w:type="spellStart"/>
      <w:r w:rsidRPr="00603C20">
        <w:rPr>
          <w:sz w:val="22"/>
          <w:szCs w:val="22"/>
          <w:lang w:eastAsia="lv-LV"/>
        </w:rPr>
        <w:t>veicējam</w:t>
      </w:r>
      <w:proofErr w:type="spellEnd"/>
      <w:r w:rsidRPr="00603C20">
        <w:rPr>
          <w:sz w:val="22"/>
          <w:szCs w:val="22"/>
          <w:lang w:eastAsia="lv-LV"/>
        </w:rPr>
        <w:t xml:space="preserve"> </w:t>
      </w:r>
      <w:proofErr w:type="spellStart"/>
      <w:r w:rsidRPr="00603C20">
        <w:rPr>
          <w:sz w:val="22"/>
          <w:szCs w:val="22"/>
          <w:lang w:eastAsia="lv-LV"/>
        </w:rPr>
        <w:t>veicamās</w:t>
      </w:r>
      <w:proofErr w:type="spellEnd"/>
      <w:r w:rsidRPr="00603C20">
        <w:rPr>
          <w:sz w:val="22"/>
          <w:szCs w:val="22"/>
          <w:lang w:eastAsia="lv-LV"/>
        </w:rPr>
        <w:t xml:space="preserve"> </w:t>
      </w:r>
      <w:proofErr w:type="spellStart"/>
      <w:r w:rsidRPr="00603C20">
        <w:rPr>
          <w:sz w:val="22"/>
          <w:szCs w:val="22"/>
          <w:lang w:eastAsia="lv-LV"/>
        </w:rPr>
        <w:t>samaksas</w:t>
      </w:r>
      <w:proofErr w:type="spellEnd"/>
      <w:r w:rsidRPr="00603C20">
        <w:rPr>
          <w:sz w:val="22"/>
          <w:szCs w:val="22"/>
          <w:lang w:eastAsia="lv-LV"/>
        </w:rPr>
        <w:t xml:space="preserve">, </w:t>
      </w:r>
      <w:proofErr w:type="spellStart"/>
      <w:r w:rsidRPr="00603C20">
        <w:rPr>
          <w:sz w:val="22"/>
          <w:szCs w:val="22"/>
          <w:lang w:eastAsia="lv-LV"/>
        </w:rPr>
        <w:t>vai</w:t>
      </w:r>
      <w:proofErr w:type="spellEnd"/>
      <w:r w:rsidRPr="00603C20">
        <w:rPr>
          <w:sz w:val="22"/>
          <w:szCs w:val="22"/>
          <w:lang w:eastAsia="lv-LV"/>
        </w:rPr>
        <w:t xml:space="preserve"> </w:t>
      </w:r>
      <w:proofErr w:type="spellStart"/>
      <w:r w:rsidRPr="00603C20">
        <w:rPr>
          <w:sz w:val="22"/>
          <w:szCs w:val="22"/>
          <w:lang w:eastAsia="lv-LV"/>
        </w:rPr>
        <w:t>vienpusēji</w:t>
      </w:r>
      <w:proofErr w:type="spellEnd"/>
      <w:r w:rsidRPr="00603C20">
        <w:rPr>
          <w:sz w:val="22"/>
          <w:szCs w:val="22"/>
          <w:lang w:eastAsia="lv-LV"/>
        </w:rPr>
        <w:t xml:space="preserve"> </w:t>
      </w:r>
      <w:proofErr w:type="spellStart"/>
      <w:r w:rsidRPr="00603C20">
        <w:rPr>
          <w:sz w:val="22"/>
          <w:szCs w:val="22"/>
          <w:lang w:eastAsia="lv-LV"/>
        </w:rPr>
        <w:t>izbeigt</w:t>
      </w:r>
      <w:proofErr w:type="spellEnd"/>
      <w:r w:rsidRPr="00603C20">
        <w:rPr>
          <w:sz w:val="22"/>
          <w:szCs w:val="22"/>
          <w:lang w:eastAsia="lv-LV"/>
        </w:rPr>
        <w:t xml:space="preserve"> Līgumu;</w:t>
      </w:r>
    </w:p>
    <w:p w14:paraId="14742D94" w14:textId="77777777" w:rsidR="00603C20" w:rsidRPr="00603C20" w:rsidRDefault="00603C20" w:rsidP="00603C20">
      <w:pPr>
        <w:pStyle w:val="111Lgumam"/>
        <w:numPr>
          <w:ilvl w:val="2"/>
          <w:numId w:val="21"/>
        </w:numPr>
        <w:ind w:firstLine="63"/>
        <w:rPr>
          <w:sz w:val="22"/>
          <w:szCs w:val="22"/>
        </w:rPr>
      </w:pPr>
      <w:r w:rsidRPr="00603C20">
        <w:rPr>
          <w:sz w:val="22"/>
          <w:szCs w:val="22"/>
        </w:rPr>
        <w:lastRenderedPageBreak/>
        <w:t>kontrolēt visu materiālu un būvizstrādājumu kvalitātes atbilstību Līgumam, tā pielikumiem, normatīviem aktiem, ražotāja noteiktām kvalitātes un iestrādes prasībām. Neapmierinošo pārbaudes rezultātu gadījumā pieprasīt materiālu nomaiņu;</w:t>
      </w:r>
    </w:p>
    <w:p w14:paraId="48055644" w14:textId="0C4E5C91" w:rsidR="00603C20" w:rsidRPr="00603C20" w:rsidRDefault="00603C20" w:rsidP="00603C20">
      <w:pPr>
        <w:pStyle w:val="111Lgumam"/>
        <w:numPr>
          <w:ilvl w:val="2"/>
          <w:numId w:val="21"/>
        </w:numPr>
        <w:ind w:firstLine="63"/>
        <w:rPr>
          <w:sz w:val="22"/>
          <w:szCs w:val="22"/>
        </w:rPr>
      </w:pPr>
      <w:r w:rsidRPr="00603C20">
        <w:rPr>
          <w:sz w:val="22"/>
          <w:szCs w:val="22"/>
        </w:rPr>
        <w:t xml:space="preserve">kontrolēt Līguma izpildi savu iespēju robežās t.sk. jebkurā laikā pārbaudīt Darbu veikšanu un pieprasīt </w:t>
      </w:r>
      <w:r>
        <w:rPr>
          <w:sz w:val="22"/>
          <w:szCs w:val="22"/>
        </w:rPr>
        <w:t>Būvdarbu veicējam</w:t>
      </w:r>
      <w:r w:rsidRPr="00603C20">
        <w:rPr>
          <w:sz w:val="22"/>
          <w:szCs w:val="22"/>
        </w:rPr>
        <w:t xml:space="preserve"> visu nepieciešamo informāciju saistībā ar Darbu izpildi;</w:t>
      </w:r>
    </w:p>
    <w:p w14:paraId="0FCB3DD5" w14:textId="3AED48D3" w:rsidR="00603C20" w:rsidRPr="00603C20" w:rsidRDefault="00603C20" w:rsidP="00603C20">
      <w:pPr>
        <w:pStyle w:val="111Lgumam"/>
        <w:numPr>
          <w:ilvl w:val="2"/>
          <w:numId w:val="21"/>
        </w:numPr>
        <w:ind w:hanging="220"/>
        <w:rPr>
          <w:sz w:val="22"/>
          <w:szCs w:val="22"/>
        </w:rPr>
      </w:pPr>
      <w:r w:rsidRPr="00603C20">
        <w:rPr>
          <w:sz w:val="22"/>
          <w:szCs w:val="22"/>
        </w:rPr>
        <w:t xml:space="preserve">dot </w:t>
      </w:r>
      <w:r w:rsidR="006B0967">
        <w:rPr>
          <w:sz w:val="22"/>
          <w:szCs w:val="22"/>
        </w:rPr>
        <w:t>Būvdarbu veicējam</w:t>
      </w:r>
      <w:r w:rsidRPr="00603C20">
        <w:rPr>
          <w:sz w:val="22"/>
          <w:szCs w:val="22"/>
        </w:rPr>
        <w:t xml:space="preserve"> norādījumus attiecībā uz Darbu veikšanu. Pasūtītāja norādījumi </w:t>
      </w:r>
      <w:r w:rsidR="006B0967">
        <w:rPr>
          <w:sz w:val="22"/>
          <w:szCs w:val="22"/>
        </w:rPr>
        <w:t>Būvdarbu veicējam</w:t>
      </w:r>
      <w:r w:rsidRPr="00603C20">
        <w:rPr>
          <w:sz w:val="22"/>
          <w:szCs w:val="22"/>
        </w:rPr>
        <w:t xml:space="preserve"> ir saistoši un nekavējoties, obligāti pildāmi;</w:t>
      </w:r>
    </w:p>
    <w:p w14:paraId="030FC0AA" w14:textId="77777777" w:rsidR="00603C20" w:rsidRPr="00603C20" w:rsidRDefault="00603C20" w:rsidP="00603C20">
      <w:pPr>
        <w:pStyle w:val="111Lgumam"/>
        <w:numPr>
          <w:ilvl w:val="2"/>
          <w:numId w:val="21"/>
        </w:numPr>
        <w:ind w:hanging="220"/>
        <w:rPr>
          <w:sz w:val="22"/>
          <w:szCs w:val="22"/>
        </w:rPr>
      </w:pPr>
      <w:r w:rsidRPr="00603C20">
        <w:rPr>
          <w:sz w:val="22"/>
          <w:szCs w:val="22"/>
        </w:rPr>
        <w:t xml:space="preserve">veikt izmaiņas Darbos un/vai Darbu apjomos;  </w:t>
      </w:r>
    </w:p>
    <w:p w14:paraId="0E5EFAA6" w14:textId="77777777" w:rsidR="00603C20" w:rsidRPr="00603C20" w:rsidRDefault="00603C20" w:rsidP="00603C20">
      <w:pPr>
        <w:pStyle w:val="111Lgumam"/>
        <w:numPr>
          <w:ilvl w:val="2"/>
          <w:numId w:val="21"/>
        </w:numPr>
        <w:ind w:hanging="220"/>
        <w:rPr>
          <w:sz w:val="22"/>
          <w:szCs w:val="22"/>
        </w:rPr>
      </w:pPr>
      <w:r w:rsidRPr="00603C20">
        <w:rPr>
          <w:sz w:val="22"/>
          <w:szCs w:val="22"/>
        </w:rPr>
        <w:t>precizēt Tehnisko specifikāciju;</w:t>
      </w:r>
    </w:p>
    <w:p w14:paraId="6CC27152" w14:textId="77777777" w:rsidR="00603C20" w:rsidRPr="00603C20" w:rsidRDefault="00603C20" w:rsidP="00603C20">
      <w:pPr>
        <w:pStyle w:val="111Lgumam"/>
        <w:numPr>
          <w:ilvl w:val="2"/>
          <w:numId w:val="21"/>
        </w:numPr>
        <w:ind w:hanging="220"/>
        <w:rPr>
          <w:sz w:val="22"/>
          <w:szCs w:val="22"/>
        </w:rPr>
      </w:pPr>
      <w:r w:rsidRPr="00603C20">
        <w:rPr>
          <w:sz w:val="22"/>
          <w:szCs w:val="22"/>
        </w:rPr>
        <w:t>nepieņemt un neapmaksāt Līguma noteikumiem neatbilstoši veiktus Darbus;</w:t>
      </w:r>
    </w:p>
    <w:p w14:paraId="7A823E69" w14:textId="77777777" w:rsidR="00603C20" w:rsidRPr="00603C20" w:rsidRDefault="00603C20" w:rsidP="00603C20">
      <w:pPr>
        <w:pStyle w:val="111Lgumam"/>
        <w:numPr>
          <w:ilvl w:val="2"/>
          <w:numId w:val="21"/>
        </w:numPr>
        <w:ind w:hanging="220"/>
        <w:rPr>
          <w:sz w:val="22"/>
          <w:szCs w:val="22"/>
        </w:rPr>
      </w:pPr>
      <w:r w:rsidRPr="00603C20">
        <w:rPr>
          <w:sz w:val="22"/>
          <w:szCs w:val="22"/>
        </w:rPr>
        <w:t>vienpusēji konstatēt un parakstīt konstatācijas,  Darbu defektu un citus ar Darbu izpildi saistītus aktus;</w:t>
      </w:r>
    </w:p>
    <w:p w14:paraId="71A14A70" w14:textId="2555AFC8" w:rsidR="00603C20" w:rsidRPr="00603C20" w:rsidRDefault="00603C20" w:rsidP="00603C20">
      <w:pPr>
        <w:pStyle w:val="111Lgumam"/>
        <w:numPr>
          <w:ilvl w:val="2"/>
          <w:numId w:val="21"/>
        </w:numPr>
        <w:ind w:hanging="220"/>
        <w:rPr>
          <w:sz w:val="22"/>
          <w:szCs w:val="22"/>
        </w:rPr>
      </w:pPr>
      <w:r w:rsidRPr="00603C20">
        <w:rPr>
          <w:sz w:val="22"/>
          <w:szCs w:val="22"/>
        </w:rPr>
        <w:t xml:space="preserve">iesniegt </w:t>
      </w:r>
      <w:r w:rsidR="006B0967">
        <w:rPr>
          <w:sz w:val="22"/>
          <w:szCs w:val="22"/>
        </w:rPr>
        <w:t>Būvdarbu veicējam</w:t>
      </w:r>
      <w:r w:rsidRPr="00603C20">
        <w:rPr>
          <w:sz w:val="22"/>
          <w:szCs w:val="22"/>
        </w:rPr>
        <w:t xml:space="preserve"> pretenzijas par Darbu izpildi visā Līguma darbības laikā. Pasūtītāja pretenzijas </w:t>
      </w:r>
      <w:r w:rsidR="006B0967">
        <w:rPr>
          <w:sz w:val="22"/>
          <w:szCs w:val="22"/>
        </w:rPr>
        <w:t>Būvdarbu veicējam</w:t>
      </w:r>
      <w:r w:rsidRPr="00603C20">
        <w:rPr>
          <w:sz w:val="22"/>
          <w:szCs w:val="22"/>
        </w:rPr>
        <w:t xml:space="preserve"> ir saistošas un nekavējoties izpildāmas; </w:t>
      </w:r>
    </w:p>
    <w:p w14:paraId="0E4F2B6A" w14:textId="773417BD" w:rsidR="00603C20" w:rsidRPr="00603C20" w:rsidRDefault="00603C20" w:rsidP="00603C20">
      <w:pPr>
        <w:pStyle w:val="111Lgumam"/>
        <w:numPr>
          <w:ilvl w:val="2"/>
          <w:numId w:val="21"/>
        </w:numPr>
        <w:ind w:hanging="220"/>
        <w:rPr>
          <w:sz w:val="22"/>
          <w:szCs w:val="22"/>
        </w:rPr>
      </w:pPr>
      <w:r w:rsidRPr="00603C20">
        <w:rPr>
          <w:sz w:val="22"/>
          <w:szCs w:val="22"/>
        </w:rPr>
        <w:t>strīdus gadījumā pieaicināt neatkarīgus ekspertus. Eksperta izdevumus sedz vainīgā puse</w:t>
      </w:r>
      <w:r w:rsidR="006B0967">
        <w:rPr>
          <w:sz w:val="22"/>
          <w:szCs w:val="22"/>
        </w:rPr>
        <w:t>.</w:t>
      </w:r>
    </w:p>
    <w:p w14:paraId="717E27A5" w14:textId="77777777" w:rsidR="006041C0" w:rsidRPr="00603C20" w:rsidRDefault="006041C0" w:rsidP="006041C0">
      <w:pPr>
        <w:tabs>
          <w:tab w:val="left" w:pos="9214"/>
          <w:tab w:val="left" w:pos="9356"/>
        </w:tabs>
        <w:ind w:left="1224"/>
        <w:jc w:val="both"/>
        <w:rPr>
          <w:sz w:val="22"/>
          <w:szCs w:val="22"/>
          <w:lang w:val="lv-LV" w:eastAsia="lv-LV"/>
        </w:rPr>
      </w:pPr>
    </w:p>
    <w:p w14:paraId="3A9F1CF6" w14:textId="0118E3E6" w:rsidR="006041C0" w:rsidRPr="006041C0" w:rsidRDefault="00F67DFD" w:rsidP="00D41835">
      <w:pPr>
        <w:numPr>
          <w:ilvl w:val="0"/>
          <w:numId w:val="21"/>
        </w:numPr>
        <w:tabs>
          <w:tab w:val="num" w:pos="1260"/>
          <w:tab w:val="left" w:pos="9214"/>
          <w:tab w:val="left" w:pos="9356"/>
        </w:tabs>
        <w:spacing w:after="120"/>
        <w:ind w:left="357" w:hanging="357"/>
        <w:jc w:val="center"/>
        <w:rPr>
          <w:b/>
          <w:iCs/>
          <w:sz w:val="22"/>
          <w:szCs w:val="22"/>
          <w:lang w:eastAsia="lv-LV"/>
        </w:rPr>
      </w:pPr>
      <w:r w:rsidRPr="006041C0">
        <w:rPr>
          <w:b/>
          <w:iCs/>
          <w:sz w:val="22"/>
          <w:szCs w:val="22"/>
          <w:lang w:eastAsia="lv-LV"/>
        </w:rPr>
        <w:t>BŪVDARBU VEICĒJA PIENĀKUMI UN TIESĪBAS</w:t>
      </w:r>
    </w:p>
    <w:p w14:paraId="0526CF0E" w14:textId="77777777" w:rsidR="006041C0" w:rsidRPr="006041C0" w:rsidRDefault="006041C0" w:rsidP="00D41835">
      <w:pPr>
        <w:numPr>
          <w:ilvl w:val="1"/>
          <w:numId w:val="21"/>
        </w:numPr>
        <w:tabs>
          <w:tab w:val="num" w:pos="792"/>
          <w:tab w:val="left" w:pos="9214"/>
          <w:tab w:val="left" w:pos="9356"/>
        </w:tabs>
        <w:ind w:left="540" w:hanging="540"/>
        <w:jc w:val="both"/>
        <w:rPr>
          <w:sz w:val="22"/>
          <w:szCs w:val="22"/>
          <w:lang w:eastAsia="lv-LV"/>
        </w:rPr>
      </w:pPr>
      <w:proofErr w:type="spellStart"/>
      <w:r w:rsidRPr="006B0967">
        <w:rPr>
          <w:bCs/>
          <w:iCs/>
          <w:sz w:val="22"/>
          <w:szCs w:val="22"/>
          <w:u w:val="single"/>
          <w:lang w:eastAsia="lv-LV"/>
        </w:rPr>
        <w:t>Būvdarbu</w:t>
      </w:r>
      <w:proofErr w:type="spellEnd"/>
      <w:r w:rsidRPr="006B0967">
        <w:rPr>
          <w:bCs/>
          <w:iCs/>
          <w:sz w:val="22"/>
          <w:szCs w:val="22"/>
          <w:u w:val="single"/>
          <w:lang w:eastAsia="lv-LV"/>
        </w:rPr>
        <w:t xml:space="preserve"> </w:t>
      </w:r>
      <w:proofErr w:type="spellStart"/>
      <w:r w:rsidRPr="006B0967">
        <w:rPr>
          <w:bCs/>
          <w:iCs/>
          <w:sz w:val="22"/>
          <w:szCs w:val="22"/>
          <w:u w:val="single"/>
          <w:lang w:eastAsia="lv-LV"/>
        </w:rPr>
        <w:t>veicējs</w:t>
      </w:r>
      <w:proofErr w:type="spellEnd"/>
      <w:r w:rsidRPr="006B0967">
        <w:rPr>
          <w:bCs/>
          <w:iCs/>
          <w:sz w:val="22"/>
          <w:szCs w:val="22"/>
          <w:u w:val="single"/>
          <w:lang w:eastAsia="lv-LV"/>
        </w:rPr>
        <w:t xml:space="preserve"> </w:t>
      </w:r>
      <w:proofErr w:type="spellStart"/>
      <w:r w:rsidRPr="006B0967">
        <w:rPr>
          <w:bCs/>
          <w:iCs/>
          <w:sz w:val="22"/>
          <w:szCs w:val="22"/>
          <w:u w:val="single"/>
          <w:lang w:eastAsia="lv-LV"/>
        </w:rPr>
        <w:t>apņemas</w:t>
      </w:r>
      <w:proofErr w:type="spellEnd"/>
      <w:r w:rsidRPr="006041C0">
        <w:rPr>
          <w:bCs/>
          <w:iCs/>
          <w:sz w:val="22"/>
          <w:szCs w:val="22"/>
          <w:lang w:eastAsia="lv-LV"/>
        </w:rPr>
        <w:t>:</w:t>
      </w:r>
    </w:p>
    <w:p w14:paraId="3CE1FCB7" w14:textId="22F0B390" w:rsidR="006041C0" w:rsidRPr="006041C0" w:rsidRDefault="006041C0" w:rsidP="006B0967">
      <w:pPr>
        <w:numPr>
          <w:ilvl w:val="2"/>
          <w:numId w:val="21"/>
        </w:numPr>
        <w:tabs>
          <w:tab w:val="num" w:pos="1260"/>
          <w:tab w:val="left" w:pos="9214"/>
          <w:tab w:val="left" w:pos="9356"/>
        </w:tabs>
        <w:ind w:hanging="220"/>
        <w:jc w:val="both"/>
        <w:rPr>
          <w:sz w:val="22"/>
          <w:szCs w:val="22"/>
          <w:lang w:eastAsia="lv-LV"/>
        </w:rPr>
      </w:pPr>
      <w:r w:rsidRPr="005C74CC">
        <w:rPr>
          <w:bCs/>
          <w:sz w:val="22"/>
          <w:szCs w:val="22"/>
          <w:lang w:eastAsia="lv-LV"/>
        </w:rPr>
        <w:t>10 (</w:t>
      </w:r>
      <w:proofErr w:type="spellStart"/>
      <w:r w:rsidRPr="005C74CC">
        <w:rPr>
          <w:bCs/>
          <w:sz w:val="22"/>
          <w:szCs w:val="22"/>
          <w:lang w:eastAsia="lv-LV"/>
        </w:rPr>
        <w:t>desmit</w:t>
      </w:r>
      <w:proofErr w:type="spellEnd"/>
      <w:r w:rsidRPr="005C74CC">
        <w:rPr>
          <w:bCs/>
          <w:sz w:val="22"/>
          <w:szCs w:val="22"/>
          <w:lang w:eastAsia="lv-LV"/>
        </w:rPr>
        <w:t xml:space="preserve">) </w:t>
      </w:r>
      <w:proofErr w:type="spellStart"/>
      <w:r w:rsidRPr="005C74CC">
        <w:rPr>
          <w:bCs/>
          <w:sz w:val="22"/>
          <w:szCs w:val="22"/>
          <w:lang w:eastAsia="lv-LV"/>
        </w:rPr>
        <w:t>darba</w:t>
      </w:r>
      <w:proofErr w:type="spellEnd"/>
      <w:r w:rsidRPr="005C74CC">
        <w:rPr>
          <w:bCs/>
          <w:sz w:val="22"/>
          <w:szCs w:val="22"/>
          <w:lang w:eastAsia="lv-LV"/>
        </w:rPr>
        <w:t xml:space="preserve"> </w:t>
      </w:r>
      <w:proofErr w:type="spellStart"/>
      <w:r w:rsidRPr="005C74CC">
        <w:rPr>
          <w:bCs/>
          <w:sz w:val="22"/>
          <w:szCs w:val="22"/>
          <w:lang w:eastAsia="lv-LV"/>
        </w:rPr>
        <w:t>dienu</w:t>
      </w:r>
      <w:proofErr w:type="spellEnd"/>
      <w:r w:rsidRPr="005C74CC">
        <w:rPr>
          <w:bCs/>
          <w:sz w:val="22"/>
          <w:szCs w:val="22"/>
          <w:lang w:eastAsia="lv-LV"/>
        </w:rPr>
        <w:t xml:space="preserve"> </w:t>
      </w:r>
      <w:proofErr w:type="spellStart"/>
      <w:r w:rsidRPr="005C74CC">
        <w:rPr>
          <w:bCs/>
          <w:sz w:val="22"/>
          <w:szCs w:val="22"/>
          <w:lang w:eastAsia="lv-LV"/>
        </w:rPr>
        <w:t>laikā</w:t>
      </w:r>
      <w:proofErr w:type="spellEnd"/>
      <w:r w:rsidRPr="005C74CC">
        <w:rPr>
          <w:bCs/>
          <w:sz w:val="22"/>
          <w:szCs w:val="22"/>
          <w:lang w:eastAsia="lv-LV"/>
        </w:rPr>
        <w:t xml:space="preserve"> no </w:t>
      </w:r>
      <w:proofErr w:type="spellStart"/>
      <w:r w:rsidRPr="005C74CC">
        <w:rPr>
          <w:bCs/>
          <w:sz w:val="22"/>
          <w:szCs w:val="22"/>
          <w:lang w:eastAsia="lv-LV"/>
        </w:rPr>
        <w:t>Līguma</w:t>
      </w:r>
      <w:proofErr w:type="spellEnd"/>
      <w:r w:rsidRPr="005C74CC">
        <w:rPr>
          <w:bCs/>
          <w:sz w:val="22"/>
          <w:szCs w:val="22"/>
          <w:lang w:eastAsia="lv-LV"/>
        </w:rPr>
        <w:t xml:space="preserve"> </w:t>
      </w:r>
      <w:proofErr w:type="spellStart"/>
      <w:r w:rsidRPr="005C74CC">
        <w:rPr>
          <w:bCs/>
          <w:sz w:val="22"/>
          <w:szCs w:val="22"/>
          <w:lang w:eastAsia="lv-LV"/>
        </w:rPr>
        <w:t>noslēgšanas</w:t>
      </w:r>
      <w:proofErr w:type="spellEnd"/>
      <w:r w:rsidRPr="005C74CC">
        <w:rPr>
          <w:bCs/>
          <w:sz w:val="22"/>
          <w:szCs w:val="22"/>
          <w:lang w:eastAsia="lv-LV"/>
        </w:rPr>
        <w:t xml:space="preserve"> </w:t>
      </w:r>
      <w:proofErr w:type="spellStart"/>
      <w:r w:rsidRPr="005C74CC">
        <w:rPr>
          <w:bCs/>
          <w:sz w:val="22"/>
          <w:szCs w:val="22"/>
          <w:lang w:eastAsia="lv-LV"/>
        </w:rPr>
        <w:t>dienas</w:t>
      </w:r>
      <w:proofErr w:type="spellEnd"/>
      <w:r w:rsidRPr="005C74CC">
        <w:rPr>
          <w:bCs/>
          <w:sz w:val="22"/>
          <w:szCs w:val="22"/>
          <w:lang w:eastAsia="lv-LV"/>
        </w:rPr>
        <w:t xml:space="preserve"> </w:t>
      </w:r>
      <w:proofErr w:type="spellStart"/>
      <w:r w:rsidRPr="005C74CC">
        <w:rPr>
          <w:bCs/>
          <w:sz w:val="22"/>
          <w:szCs w:val="22"/>
          <w:lang w:eastAsia="lv-LV"/>
        </w:rPr>
        <w:t>iesniegt</w:t>
      </w:r>
      <w:proofErr w:type="spellEnd"/>
      <w:r w:rsidRPr="005C74CC">
        <w:rPr>
          <w:bCs/>
          <w:sz w:val="22"/>
          <w:szCs w:val="22"/>
          <w:lang w:eastAsia="lv-LV"/>
        </w:rPr>
        <w:t xml:space="preserve"> </w:t>
      </w:r>
      <w:proofErr w:type="spellStart"/>
      <w:r w:rsidRPr="005C74CC">
        <w:rPr>
          <w:bCs/>
          <w:sz w:val="22"/>
          <w:szCs w:val="22"/>
          <w:lang w:eastAsia="lv-LV"/>
        </w:rPr>
        <w:t>Pasūtītājam</w:t>
      </w:r>
      <w:proofErr w:type="spellEnd"/>
      <w:r w:rsidRPr="005C74CC">
        <w:rPr>
          <w:bCs/>
          <w:sz w:val="22"/>
          <w:szCs w:val="22"/>
          <w:lang w:eastAsia="lv-LV"/>
        </w:rPr>
        <w:t xml:space="preserve"> </w:t>
      </w:r>
      <w:proofErr w:type="spellStart"/>
      <w:r w:rsidRPr="005C74CC">
        <w:rPr>
          <w:bCs/>
          <w:sz w:val="22"/>
          <w:szCs w:val="22"/>
          <w:lang w:eastAsia="lv-LV"/>
        </w:rPr>
        <w:t>atzīmes</w:t>
      </w:r>
      <w:proofErr w:type="spellEnd"/>
      <w:r w:rsidRPr="005C74CC">
        <w:rPr>
          <w:bCs/>
          <w:sz w:val="22"/>
          <w:szCs w:val="22"/>
          <w:lang w:eastAsia="lv-LV"/>
        </w:rPr>
        <w:t xml:space="preserve"> </w:t>
      </w:r>
      <w:proofErr w:type="spellStart"/>
      <w:r w:rsidRPr="005C74CC">
        <w:rPr>
          <w:bCs/>
          <w:sz w:val="22"/>
          <w:szCs w:val="22"/>
          <w:lang w:eastAsia="lv-LV"/>
        </w:rPr>
        <w:t>būvatļaujā</w:t>
      </w:r>
      <w:proofErr w:type="spellEnd"/>
      <w:r w:rsidRPr="005C74CC">
        <w:rPr>
          <w:bCs/>
          <w:sz w:val="22"/>
          <w:szCs w:val="22"/>
          <w:lang w:eastAsia="lv-LV"/>
        </w:rPr>
        <w:t xml:space="preserve"> par </w:t>
      </w:r>
      <w:proofErr w:type="spellStart"/>
      <w:r w:rsidRPr="005C74CC">
        <w:rPr>
          <w:bCs/>
          <w:sz w:val="22"/>
          <w:szCs w:val="22"/>
          <w:lang w:eastAsia="lv-LV"/>
        </w:rPr>
        <w:t>būvdarbu</w:t>
      </w:r>
      <w:proofErr w:type="spellEnd"/>
      <w:r w:rsidRPr="005C74CC">
        <w:rPr>
          <w:bCs/>
          <w:sz w:val="22"/>
          <w:szCs w:val="22"/>
          <w:lang w:eastAsia="lv-LV"/>
        </w:rPr>
        <w:t xml:space="preserve"> </w:t>
      </w:r>
      <w:proofErr w:type="spellStart"/>
      <w:r w:rsidRPr="005C74CC">
        <w:rPr>
          <w:bCs/>
          <w:sz w:val="22"/>
          <w:szCs w:val="22"/>
          <w:lang w:eastAsia="lv-LV"/>
        </w:rPr>
        <w:t>uzsākšanas</w:t>
      </w:r>
      <w:proofErr w:type="spellEnd"/>
      <w:r w:rsidRPr="006041C0">
        <w:rPr>
          <w:bCs/>
          <w:sz w:val="22"/>
          <w:szCs w:val="22"/>
          <w:lang w:eastAsia="lv-LV"/>
        </w:rPr>
        <w:t xml:space="preserve"> </w:t>
      </w:r>
      <w:proofErr w:type="spellStart"/>
      <w:r w:rsidRPr="006041C0">
        <w:rPr>
          <w:bCs/>
          <w:sz w:val="22"/>
          <w:szCs w:val="22"/>
          <w:lang w:eastAsia="lv-LV"/>
        </w:rPr>
        <w:t>nosacījumu</w:t>
      </w:r>
      <w:proofErr w:type="spellEnd"/>
      <w:r w:rsidRPr="006041C0">
        <w:rPr>
          <w:bCs/>
          <w:sz w:val="22"/>
          <w:szCs w:val="22"/>
          <w:lang w:eastAsia="lv-LV"/>
        </w:rPr>
        <w:t xml:space="preserve"> </w:t>
      </w:r>
      <w:proofErr w:type="spellStart"/>
      <w:r w:rsidRPr="006041C0">
        <w:rPr>
          <w:bCs/>
          <w:sz w:val="22"/>
          <w:szCs w:val="22"/>
          <w:lang w:eastAsia="lv-LV"/>
        </w:rPr>
        <w:t>izpildi</w:t>
      </w:r>
      <w:proofErr w:type="spellEnd"/>
      <w:r w:rsidRPr="006041C0">
        <w:rPr>
          <w:bCs/>
          <w:sz w:val="22"/>
          <w:szCs w:val="22"/>
          <w:lang w:eastAsia="lv-LV"/>
        </w:rPr>
        <w:t xml:space="preserve"> </w:t>
      </w:r>
      <w:proofErr w:type="spellStart"/>
      <w:r w:rsidRPr="006041C0">
        <w:rPr>
          <w:bCs/>
          <w:sz w:val="22"/>
          <w:szCs w:val="22"/>
          <w:lang w:eastAsia="lv-LV"/>
        </w:rPr>
        <w:t>saņemšanai</w:t>
      </w:r>
      <w:proofErr w:type="spellEnd"/>
      <w:r w:rsidRPr="006041C0">
        <w:rPr>
          <w:bCs/>
          <w:sz w:val="22"/>
          <w:szCs w:val="22"/>
          <w:lang w:eastAsia="lv-LV"/>
        </w:rPr>
        <w:t xml:space="preserve"> </w:t>
      </w:r>
      <w:proofErr w:type="spellStart"/>
      <w:r w:rsidRPr="006041C0">
        <w:rPr>
          <w:bCs/>
          <w:sz w:val="22"/>
          <w:szCs w:val="22"/>
          <w:lang w:eastAsia="lv-LV"/>
        </w:rPr>
        <w:t>nepieciešamos</w:t>
      </w:r>
      <w:proofErr w:type="spellEnd"/>
      <w:r w:rsidRPr="006041C0">
        <w:rPr>
          <w:bCs/>
          <w:sz w:val="22"/>
          <w:szCs w:val="22"/>
          <w:lang w:eastAsia="lv-LV"/>
        </w:rPr>
        <w:t xml:space="preserve"> </w:t>
      </w:r>
      <w:proofErr w:type="spellStart"/>
      <w:r w:rsidRPr="006041C0">
        <w:rPr>
          <w:bCs/>
          <w:sz w:val="22"/>
          <w:szCs w:val="22"/>
          <w:lang w:eastAsia="lv-LV"/>
        </w:rPr>
        <w:t>dokumentus</w:t>
      </w:r>
      <w:proofErr w:type="spellEnd"/>
      <w:r w:rsidRPr="006041C0">
        <w:rPr>
          <w:bCs/>
          <w:sz w:val="22"/>
          <w:szCs w:val="22"/>
          <w:lang w:eastAsia="lv-LV"/>
        </w:rPr>
        <w:t>;</w:t>
      </w:r>
    </w:p>
    <w:p w14:paraId="44A8CDE6" w14:textId="77777777" w:rsidR="006041C0" w:rsidRPr="005C74CC" w:rsidRDefault="006041C0" w:rsidP="006B0967">
      <w:pPr>
        <w:numPr>
          <w:ilvl w:val="2"/>
          <w:numId w:val="21"/>
        </w:numPr>
        <w:tabs>
          <w:tab w:val="num" w:pos="1260"/>
          <w:tab w:val="left" w:pos="9214"/>
          <w:tab w:val="left" w:pos="9356"/>
        </w:tabs>
        <w:ind w:hanging="220"/>
        <w:jc w:val="both"/>
        <w:rPr>
          <w:sz w:val="22"/>
          <w:szCs w:val="22"/>
          <w:lang w:eastAsia="lv-LV"/>
        </w:rPr>
      </w:pPr>
      <w:proofErr w:type="spellStart"/>
      <w:r w:rsidRPr="005C74CC">
        <w:rPr>
          <w:sz w:val="22"/>
          <w:szCs w:val="22"/>
          <w:lang w:eastAsia="lv-LV"/>
        </w:rPr>
        <w:t>veikt</w:t>
      </w:r>
      <w:proofErr w:type="spellEnd"/>
      <w:r w:rsidRPr="005C74CC">
        <w:rPr>
          <w:sz w:val="22"/>
          <w:szCs w:val="22"/>
          <w:lang w:eastAsia="lv-LV"/>
        </w:rPr>
        <w:t xml:space="preserve"> </w:t>
      </w:r>
      <w:proofErr w:type="spellStart"/>
      <w:r w:rsidRPr="005C74CC">
        <w:rPr>
          <w:sz w:val="22"/>
          <w:szCs w:val="22"/>
          <w:lang w:eastAsia="lv-LV"/>
        </w:rPr>
        <w:t>būvdarbu</w:t>
      </w:r>
      <w:proofErr w:type="spellEnd"/>
      <w:r w:rsidRPr="005C74CC">
        <w:rPr>
          <w:sz w:val="22"/>
          <w:szCs w:val="22"/>
          <w:lang w:eastAsia="lv-LV"/>
        </w:rPr>
        <w:t xml:space="preserve"> </w:t>
      </w:r>
      <w:proofErr w:type="spellStart"/>
      <w:r w:rsidRPr="005C74CC">
        <w:rPr>
          <w:sz w:val="22"/>
          <w:szCs w:val="22"/>
          <w:lang w:eastAsia="lv-LV"/>
        </w:rPr>
        <w:t>sagatavošanu</w:t>
      </w:r>
      <w:proofErr w:type="spellEnd"/>
      <w:r w:rsidRPr="005C74CC">
        <w:rPr>
          <w:sz w:val="22"/>
          <w:szCs w:val="22"/>
          <w:lang w:eastAsia="lv-LV"/>
        </w:rPr>
        <w:t xml:space="preserve"> un 2 (</w:t>
      </w:r>
      <w:proofErr w:type="spellStart"/>
      <w:r w:rsidRPr="005C74CC">
        <w:rPr>
          <w:sz w:val="22"/>
          <w:szCs w:val="22"/>
          <w:lang w:eastAsia="lv-LV"/>
        </w:rPr>
        <w:t>divu</w:t>
      </w:r>
      <w:proofErr w:type="spellEnd"/>
      <w:r w:rsidRPr="005C74CC">
        <w:rPr>
          <w:sz w:val="22"/>
          <w:szCs w:val="22"/>
          <w:lang w:eastAsia="lv-LV"/>
        </w:rPr>
        <w:t xml:space="preserve">) </w:t>
      </w:r>
      <w:proofErr w:type="spellStart"/>
      <w:r w:rsidRPr="005C74CC">
        <w:rPr>
          <w:sz w:val="22"/>
          <w:szCs w:val="22"/>
          <w:lang w:eastAsia="lv-LV"/>
        </w:rPr>
        <w:t>darba</w:t>
      </w:r>
      <w:proofErr w:type="spellEnd"/>
      <w:r w:rsidRPr="005C74CC">
        <w:rPr>
          <w:sz w:val="22"/>
          <w:szCs w:val="22"/>
          <w:lang w:eastAsia="lv-LV"/>
        </w:rPr>
        <w:t xml:space="preserve"> </w:t>
      </w:r>
      <w:proofErr w:type="spellStart"/>
      <w:r w:rsidRPr="005C74CC">
        <w:rPr>
          <w:sz w:val="22"/>
          <w:szCs w:val="22"/>
          <w:lang w:eastAsia="lv-LV"/>
        </w:rPr>
        <w:t>dienu</w:t>
      </w:r>
      <w:proofErr w:type="spellEnd"/>
      <w:r w:rsidRPr="005C74CC">
        <w:rPr>
          <w:sz w:val="22"/>
          <w:szCs w:val="22"/>
          <w:lang w:eastAsia="lv-LV"/>
        </w:rPr>
        <w:t xml:space="preserve"> </w:t>
      </w:r>
      <w:proofErr w:type="spellStart"/>
      <w:r w:rsidRPr="005C74CC">
        <w:rPr>
          <w:sz w:val="22"/>
          <w:szCs w:val="22"/>
          <w:lang w:eastAsia="lv-LV"/>
        </w:rPr>
        <w:t>laikā</w:t>
      </w:r>
      <w:proofErr w:type="spellEnd"/>
      <w:r w:rsidRPr="005C74CC">
        <w:rPr>
          <w:sz w:val="22"/>
          <w:szCs w:val="22"/>
          <w:lang w:eastAsia="lv-LV"/>
        </w:rPr>
        <w:t xml:space="preserve"> </w:t>
      </w:r>
      <w:proofErr w:type="spellStart"/>
      <w:r w:rsidRPr="005C74CC">
        <w:rPr>
          <w:sz w:val="22"/>
          <w:szCs w:val="22"/>
          <w:lang w:eastAsia="lv-LV"/>
        </w:rPr>
        <w:t>pēc</w:t>
      </w:r>
      <w:proofErr w:type="spellEnd"/>
      <w:r w:rsidRPr="005C74CC">
        <w:rPr>
          <w:sz w:val="22"/>
          <w:szCs w:val="22"/>
          <w:lang w:eastAsia="lv-LV"/>
        </w:rPr>
        <w:t xml:space="preserve"> </w:t>
      </w:r>
      <w:proofErr w:type="spellStart"/>
      <w:r w:rsidRPr="005C74CC">
        <w:rPr>
          <w:sz w:val="22"/>
          <w:szCs w:val="22"/>
          <w:lang w:eastAsia="lv-LV"/>
        </w:rPr>
        <w:t>Pasūtītāja</w:t>
      </w:r>
      <w:proofErr w:type="spellEnd"/>
      <w:r w:rsidRPr="005C74CC">
        <w:rPr>
          <w:sz w:val="22"/>
          <w:szCs w:val="22"/>
          <w:lang w:eastAsia="lv-LV"/>
        </w:rPr>
        <w:t xml:space="preserve"> </w:t>
      </w:r>
      <w:proofErr w:type="spellStart"/>
      <w:r w:rsidRPr="005C74CC">
        <w:rPr>
          <w:sz w:val="22"/>
          <w:szCs w:val="22"/>
          <w:lang w:eastAsia="lv-LV"/>
        </w:rPr>
        <w:t>norādījuma</w:t>
      </w:r>
      <w:proofErr w:type="spellEnd"/>
      <w:r w:rsidRPr="005C74CC">
        <w:rPr>
          <w:sz w:val="22"/>
          <w:szCs w:val="22"/>
          <w:lang w:eastAsia="lv-LV"/>
        </w:rPr>
        <w:t xml:space="preserve"> </w:t>
      </w:r>
      <w:proofErr w:type="spellStart"/>
      <w:r w:rsidRPr="005C74CC">
        <w:rPr>
          <w:sz w:val="22"/>
          <w:szCs w:val="22"/>
          <w:lang w:eastAsia="lv-LV"/>
        </w:rPr>
        <w:t>pieņemt</w:t>
      </w:r>
      <w:proofErr w:type="spellEnd"/>
      <w:r w:rsidRPr="005C74CC">
        <w:rPr>
          <w:sz w:val="22"/>
          <w:szCs w:val="22"/>
          <w:lang w:eastAsia="lv-LV"/>
        </w:rPr>
        <w:t xml:space="preserve"> no </w:t>
      </w:r>
      <w:proofErr w:type="spellStart"/>
      <w:r w:rsidRPr="005C74CC">
        <w:rPr>
          <w:sz w:val="22"/>
          <w:szCs w:val="22"/>
          <w:lang w:eastAsia="lv-LV"/>
        </w:rPr>
        <w:t>Pasūtītāja</w:t>
      </w:r>
      <w:proofErr w:type="spellEnd"/>
      <w:r w:rsidRPr="005C74CC">
        <w:rPr>
          <w:sz w:val="22"/>
          <w:szCs w:val="22"/>
          <w:lang w:eastAsia="lv-LV"/>
        </w:rPr>
        <w:t xml:space="preserve"> Būvlaukumu;</w:t>
      </w:r>
    </w:p>
    <w:p w14:paraId="1AEFCD18" w14:textId="77777777" w:rsidR="006041C0" w:rsidRPr="006041C0" w:rsidRDefault="006041C0" w:rsidP="006B0967">
      <w:pPr>
        <w:numPr>
          <w:ilvl w:val="2"/>
          <w:numId w:val="21"/>
        </w:numPr>
        <w:tabs>
          <w:tab w:val="num" w:pos="1260"/>
          <w:tab w:val="left" w:pos="9214"/>
          <w:tab w:val="left" w:pos="9356"/>
        </w:tabs>
        <w:ind w:hanging="220"/>
        <w:jc w:val="both"/>
        <w:rPr>
          <w:sz w:val="22"/>
          <w:szCs w:val="22"/>
          <w:lang w:eastAsia="lv-LV"/>
        </w:rPr>
      </w:pPr>
      <w:proofErr w:type="spellStart"/>
      <w:r w:rsidRPr="006041C0">
        <w:rPr>
          <w:sz w:val="22"/>
          <w:szCs w:val="22"/>
          <w:lang w:eastAsia="lv-LV"/>
        </w:rPr>
        <w:t>pirms</w:t>
      </w:r>
      <w:proofErr w:type="spellEnd"/>
      <w:r w:rsidRPr="006041C0">
        <w:rPr>
          <w:sz w:val="22"/>
          <w:szCs w:val="22"/>
          <w:lang w:eastAsia="lv-LV"/>
        </w:rPr>
        <w:t xml:space="preserve">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uzsākšanas</w:t>
      </w:r>
      <w:proofErr w:type="spellEnd"/>
      <w:r w:rsidRPr="006041C0">
        <w:rPr>
          <w:sz w:val="22"/>
          <w:szCs w:val="22"/>
          <w:lang w:eastAsia="lv-LV"/>
        </w:rPr>
        <w:t xml:space="preserve"> un </w:t>
      </w:r>
      <w:proofErr w:type="spellStart"/>
      <w:r w:rsidRPr="006041C0">
        <w:rPr>
          <w:sz w:val="22"/>
          <w:szCs w:val="22"/>
          <w:lang w:eastAsia="lv-LV"/>
        </w:rPr>
        <w:t>veicot</w:t>
      </w:r>
      <w:proofErr w:type="spellEnd"/>
      <w:r w:rsidRPr="006041C0">
        <w:rPr>
          <w:sz w:val="22"/>
          <w:szCs w:val="22"/>
          <w:lang w:eastAsia="lv-LV"/>
        </w:rPr>
        <w:t xml:space="preserve"> </w:t>
      </w:r>
      <w:proofErr w:type="spellStart"/>
      <w:r w:rsidRPr="006041C0">
        <w:rPr>
          <w:sz w:val="22"/>
          <w:szCs w:val="22"/>
          <w:lang w:eastAsia="lv-LV"/>
        </w:rPr>
        <w:t>Darbus</w:t>
      </w:r>
      <w:proofErr w:type="spellEnd"/>
      <w:r w:rsidRPr="006041C0">
        <w:rPr>
          <w:sz w:val="22"/>
          <w:szCs w:val="22"/>
          <w:lang w:eastAsia="lv-LV"/>
        </w:rPr>
        <w:t xml:space="preserve">, </w:t>
      </w:r>
      <w:proofErr w:type="spellStart"/>
      <w:r w:rsidRPr="006041C0">
        <w:rPr>
          <w:sz w:val="22"/>
          <w:szCs w:val="22"/>
          <w:lang w:eastAsia="lv-LV"/>
        </w:rPr>
        <w:t>kārtot</w:t>
      </w:r>
      <w:proofErr w:type="spellEnd"/>
      <w:r w:rsidRPr="006041C0">
        <w:rPr>
          <w:sz w:val="22"/>
          <w:szCs w:val="22"/>
          <w:lang w:eastAsia="lv-LV"/>
        </w:rPr>
        <w:t xml:space="preserve"> </w:t>
      </w:r>
      <w:proofErr w:type="spellStart"/>
      <w:r w:rsidRPr="006041C0">
        <w:rPr>
          <w:sz w:val="22"/>
          <w:szCs w:val="22"/>
          <w:lang w:eastAsia="lv-LV"/>
        </w:rPr>
        <w:t>nepieciešamo</w:t>
      </w:r>
      <w:proofErr w:type="spellEnd"/>
      <w:r w:rsidRPr="006041C0">
        <w:rPr>
          <w:sz w:val="22"/>
          <w:szCs w:val="22"/>
          <w:lang w:eastAsia="lv-LV"/>
        </w:rPr>
        <w:t xml:space="preserve"> </w:t>
      </w:r>
      <w:proofErr w:type="spellStart"/>
      <w:r w:rsidRPr="006041C0">
        <w:rPr>
          <w:sz w:val="22"/>
          <w:szCs w:val="22"/>
          <w:lang w:eastAsia="lv-LV"/>
        </w:rPr>
        <w:t>dokumentāciju</w:t>
      </w:r>
      <w:proofErr w:type="spellEnd"/>
      <w:r w:rsidRPr="006041C0">
        <w:rPr>
          <w:sz w:val="22"/>
          <w:szCs w:val="22"/>
          <w:lang w:eastAsia="lv-LV"/>
        </w:rPr>
        <w:t xml:space="preserve">, kas </w:t>
      </w:r>
      <w:proofErr w:type="spellStart"/>
      <w:r w:rsidRPr="006041C0">
        <w:rPr>
          <w:sz w:val="22"/>
          <w:szCs w:val="22"/>
          <w:lang w:eastAsia="lv-LV"/>
        </w:rPr>
        <w:t>saskaņā</w:t>
      </w:r>
      <w:proofErr w:type="spellEnd"/>
      <w:r w:rsidRPr="006041C0">
        <w:rPr>
          <w:sz w:val="22"/>
          <w:szCs w:val="22"/>
          <w:lang w:eastAsia="lv-LV"/>
        </w:rPr>
        <w:t xml:space="preserve"> </w:t>
      </w:r>
      <w:proofErr w:type="spellStart"/>
      <w:r w:rsidRPr="006041C0">
        <w:rPr>
          <w:sz w:val="22"/>
          <w:szCs w:val="22"/>
          <w:lang w:eastAsia="lv-LV"/>
        </w:rPr>
        <w:t>ar</w:t>
      </w:r>
      <w:proofErr w:type="spellEnd"/>
      <w:r w:rsidRPr="006041C0">
        <w:rPr>
          <w:sz w:val="22"/>
          <w:szCs w:val="22"/>
          <w:lang w:eastAsia="lv-LV"/>
        </w:rPr>
        <w:t xml:space="preserve"> </w:t>
      </w:r>
      <w:proofErr w:type="spellStart"/>
      <w:r w:rsidRPr="006041C0">
        <w:rPr>
          <w:sz w:val="22"/>
          <w:szCs w:val="22"/>
          <w:lang w:eastAsia="lv-LV"/>
        </w:rPr>
        <w:t>normatīvajiem</w:t>
      </w:r>
      <w:proofErr w:type="spellEnd"/>
      <w:r w:rsidRPr="006041C0">
        <w:rPr>
          <w:sz w:val="22"/>
          <w:szCs w:val="22"/>
          <w:lang w:eastAsia="lv-LV"/>
        </w:rPr>
        <w:t xml:space="preserve"> </w:t>
      </w:r>
      <w:proofErr w:type="spellStart"/>
      <w:r w:rsidRPr="006041C0">
        <w:rPr>
          <w:sz w:val="22"/>
          <w:szCs w:val="22"/>
          <w:lang w:eastAsia="lv-LV"/>
        </w:rPr>
        <w:t>aktiem</w:t>
      </w:r>
      <w:proofErr w:type="spellEnd"/>
      <w:r w:rsidRPr="006041C0">
        <w:rPr>
          <w:sz w:val="22"/>
          <w:szCs w:val="22"/>
          <w:lang w:eastAsia="lv-LV"/>
        </w:rPr>
        <w:t xml:space="preserve"> </w:t>
      </w:r>
      <w:proofErr w:type="spellStart"/>
      <w:r w:rsidRPr="006041C0">
        <w:rPr>
          <w:sz w:val="22"/>
          <w:szCs w:val="22"/>
          <w:lang w:eastAsia="lv-LV"/>
        </w:rPr>
        <w:t>attiecas</w:t>
      </w:r>
      <w:proofErr w:type="spellEnd"/>
      <w:r w:rsidRPr="006041C0">
        <w:rPr>
          <w:sz w:val="22"/>
          <w:szCs w:val="22"/>
          <w:lang w:eastAsia="lv-LV"/>
        </w:rPr>
        <w:t xml:space="preserve"> </w:t>
      </w:r>
      <w:proofErr w:type="spellStart"/>
      <w:r w:rsidRPr="006041C0">
        <w:rPr>
          <w:sz w:val="22"/>
          <w:szCs w:val="22"/>
          <w:lang w:eastAsia="lv-LV"/>
        </w:rPr>
        <w:t>uz</w:t>
      </w:r>
      <w:proofErr w:type="spellEnd"/>
      <w:r w:rsidRPr="006041C0">
        <w:rPr>
          <w:sz w:val="22"/>
          <w:szCs w:val="22"/>
          <w:lang w:eastAsia="lv-LV"/>
        </w:rPr>
        <w:t xml:space="preserve"> </w:t>
      </w:r>
      <w:proofErr w:type="spellStart"/>
      <w:r w:rsidRPr="006041C0">
        <w:rPr>
          <w:sz w:val="22"/>
          <w:szCs w:val="22"/>
          <w:lang w:eastAsia="lv-LV"/>
        </w:rPr>
        <w:t>Būvi</w:t>
      </w:r>
      <w:proofErr w:type="spellEnd"/>
      <w:r w:rsidRPr="006041C0">
        <w:rPr>
          <w:sz w:val="22"/>
          <w:szCs w:val="22"/>
          <w:lang w:eastAsia="lv-LV"/>
        </w:rPr>
        <w:t>;</w:t>
      </w:r>
    </w:p>
    <w:p w14:paraId="7C9BD1B4" w14:textId="77777777" w:rsidR="006041C0" w:rsidRPr="006041C0" w:rsidRDefault="006041C0" w:rsidP="006B0967">
      <w:pPr>
        <w:numPr>
          <w:ilvl w:val="2"/>
          <w:numId w:val="21"/>
        </w:numPr>
        <w:tabs>
          <w:tab w:val="num" w:pos="1260"/>
          <w:tab w:val="left" w:pos="9214"/>
          <w:tab w:val="left" w:pos="9356"/>
        </w:tabs>
        <w:ind w:hanging="220"/>
        <w:jc w:val="both"/>
        <w:rPr>
          <w:sz w:val="22"/>
          <w:szCs w:val="22"/>
          <w:lang w:eastAsia="lv-LV"/>
        </w:rPr>
      </w:pPr>
      <w:proofErr w:type="spellStart"/>
      <w:r w:rsidRPr="006041C0">
        <w:rPr>
          <w:sz w:val="22"/>
          <w:szCs w:val="22"/>
          <w:lang w:eastAsia="lv-LV"/>
        </w:rPr>
        <w:t>Darbus</w:t>
      </w:r>
      <w:proofErr w:type="spellEnd"/>
      <w:r w:rsidRPr="006041C0">
        <w:rPr>
          <w:sz w:val="22"/>
          <w:szCs w:val="22"/>
          <w:lang w:eastAsia="lv-LV"/>
        </w:rPr>
        <w:t xml:space="preserve"> </w:t>
      </w:r>
      <w:proofErr w:type="spellStart"/>
      <w:r w:rsidRPr="006041C0">
        <w:rPr>
          <w:sz w:val="22"/>
          <w:szCs w:val="22"/>
          <w:lang w:eastAsia="lv-LV"/>
        </w:rPr>
        <w:t>veikt</w:t>
      </w:r>
      <w:proofErr w:type="spellEnd"/>
      <w:r w:rsidRPr="006041C0">
        <w:rPr>
          <w:sz w:val="22"/>
          <w:szCs w:val="22"/>
          <w:lang w:eastAsia="lv-LV"/>
        </w:rPr>
        <w:t xml:space="preserve"> </w:t>
      </w:r>
      <w:proofErr w:type="spellStart"/>
      <w:r w:rsidRPr="006041C0">
        <w:rPr>
          <w:sz w:val="22"/>
          <w:szCs w:val="22"/>
          <w:lang w:eastAsia="lv-LV"/>
        </w:rPr>
        <w:t>saskaņā</w:t>
      </w:r>
      <w:proofErr w:type="spellEnd"/>
      <w:r w:rsidRPr="006041C0">
        <w:rPr>
          <w:sz w:val="22"/>
          <w:szCs w:val="22"/>
          <w:lang w:eastAsia="lv-LV"/>
        </w:rPr>
        <w:t xml:space="preserve"> </w:t>
      </w:r>
      <w:proofErr w:type="spellStart"/>
      <w:r w:rsidRPr="006041C0">
        <w:rPr>
          <w:sz w:val="22"/>
          <w:szCs w:val="22"/>
          <w:lang w:eastAsia="lv-LV"/>
        </w:rPr>
        <w:t>ar</w:t>
      </w:r>
      <w:proofErr w:type="spellEnd"/>
      <w:r w:rsidRPr="006041C0">
        <w:rPr>
          <w:sz w:val="22"/>
          <w:szCs w:val="22"/>
          <w:lang w:eastAsia="lv-LV"/>
        </w:rPr>
        <w:t xml:space="preserve"> </w:t>
      </w:r>
      <w:proofErr w:type="spellStart"/>
      <w:r w:rsidRPr="006041C0">
        <w:rPr>
          <w:sz w:val="22"/>
          <w:szCs w:val="22"/>
          <w:lang w:eastAsia="lv-LV"/>
        </w:rPr>
        <w:t>Latvijas</w:t>
      </w:r>
      <w:proofErr w:type="spellEnd"/>
      <w:r w:rsidRPr="006041C0">
        <w:rPr>
          <w:sz w:val="22"/>
          <w:szCs w:val="22"/>
          <w:lang w:eastAsia="lv-LV"/>
        </w:rPr>
        <w:t xml:space="preserve"> </w:t>
      </w:r>
      <w:proofErr w:type="spellStart"/>
      <w:r w:rsidRPr="006041C0">
        <w:rPr>
          <w:sz w:val="22"/>
          <w:szCs w:val="22"/>
          <w:lang w:eastAsia="lv-LV"/>
        </w:rPr>
        <w:t>būvnormatīvu</w:t>
      </w:r>
      <w:proofErr w:type="spellEnd"/>
      <w:r w:rsidRPr="006041C0">
        <w:rPr>
          <w:sz w:val="22"/>
          <w:szCs w:val="22"/>
          <w:lang w:eastAsia="lv-LV"/>
        </w:rPr>
        <w:t xml:space="preserve"> un </w:t>
      </w:r>
      <w:proofErr w:type="spellStart"/>
      <w:r w:rsidRPr="006041C0">
        <w:rPr>
          <w:sz w:val="22"/>
          <w:szCs w:val="22"/>
          <w:lang w:eastAsia="lv-LV"/>
        </w:rPr>
        <w:t>citu</w:t>
      </w:r>
      <w:proofErr w:type="spellEnd"/>
      <w:r w:rsidRPr="006041C0">
        <w:rPr>
          <w:sz w:val="22"/>
          <w:szCs w:val="22"/>
          <w:lang w:eastAsia="lv-LV"/>
        </w:rPr>
        <w:t xml:space="preserve"> </w:t>
      </w:r>
      <w:proofErr w:type="spellStart"/>
      <w:r w:rsidRPr="006041C0">
        <w:rPr>
          <w:sz w:val="22"/>
          <w:szCs w:val="22"/>
          <w:lang w:eastAsia="lv-LV"/>
        </w:rPr>
        <w:t>normatīvo</w:t>
      </w:r>
      <w:proofErr w:type="spellEnd"/>
      <w:r w:rsidRPr="006041C0">
        <w:rPr>
          <w:sz w:val="22"/>
          <w:szCs w:val="22"/>
          <w:lang w:eastAsia="lv-LV"/>
        </w:rPr>
        <w:t xml:space="preserve"> </w:t>
      </w:r>
      <w:proofErr w:type="spellStart"/>
      <w:r w:rsidRPr="006041C0">
        <w:rPr>
          <w:sz w:val="22"/>
          <w:szCs w:val="22"/>
          <w:lang w:eastAsia="lv-LV"/>
        </w:rPr>
        <w:t>aktu</w:t>
      </w:r>
      <w:proofErr w:type="spellEnd"/>
      <w:r w:rsidRPr="006041C0">
        <w:rPr>
          <w:sz w:val="22"/>
          <w:szCs w:val="22"/>
          <w:lang w:eastAsia="lv-LV"/>
        </w:rPr>
        <w:t xml:space="preserve"> </w:t>
      </w:r>
      <w:proofErr w:type="spellStart"/>
      <w:r w:rsidRPr="006041C0">
        <w:rPr>
          <w:sz w:val="22"/>
          <w:szCs w:val="22"/>
          <w:lang w:eastAsia="lv-LV"/>
        </w:rPr>
        <w:t>prasībām</w:t>
      </w:r>
      <w:proofErr w:type="spellEnd"/>
      <w:r w:rsidRPr="006041C0">
        <w:rPr>
          <w:sz w:val="22"/>
          <w:szCs w:val="22"/>
          <w:lang w:eastAsia="lv-LV"/>
        </w:rPr>
        <w:t xml:space="preserve">, </w:t>
      </w:r>
      <w:proofErr w:type="spellStart"/>
      <w:r w:rsidRPr="006041C0">
        <w:rPr>
          <w:sz w:val="22"/>
          <w:szCs w:val="22"/>
          <w:lang w:eastAsia="lv-LV"/>
        </w:rPr>
        <w:t>ievērojot</w:t>
      </w:r>
      <w:proofErr w:type="spellEnd"/>
      <w:r w:rsidRPr="006041C0">
        <w:rPr>
          <w:sz w:val="22"/>
          <w:szCs w:val="22"/>
          <w:lang w:eastAsia="lv-LV"/>
        </w:rPr>
        <w:t xml:space="preserve"> </w:t>
      </w:r>
      <w:proofErr w:type="spellStart"/>
      <w:r w:rsidRPr="006041C0">
        <w:rPr>
          <w:sz w:val="22"/>
          <w:szCs w:val="22"/>
          <w:lang w:eastAsia="lv-LV"/>
        </w:rPr>
        <w:t>publiskos</w:t>
      </w:r>
      <w:proofErr w:type="spellEnd"/>
      <w:r w:rsidRPr="006041C0">
        <w:rPr>
          <w:sz w:val="22"/>
          <w:szCs w:val="22"/>
          <w:lang w:eastAsia="lv-LV"/>
        </w:rPr>
        <w:t xml:space="preserve"> </w:t>
      </w:r>
      <w:proofErr w:type="spellStart"/>
      <w:r w:rsidRPr="006041C0">
        <w:rPr>
          <w:sz w:val="22"/>
          <w:szCs w:val="22"/>
          <w:lang w:eastAsia="lv-LV"/>
        </w:rPr>
        <w:t>ierobežojumus</w:t>
      </w:r>
      <w:proofErr w:type="spellEnd"/>
      <w:r w:rsidRPr="006041C0">
        <w:rPr>
          <w:sz w:val="22"/>
          <w:szCs w:val="22"/>
          <w:lang w:eastAsia="lv-LV"/>
        </w:rPr>
        <w:t>;</w:t>
      </w:r>
    </w:p>
    <w:p w14:paraId="00C8EB3E" w14:textId="77777777" w:rsidR="006041C0" w:rsidRPr="006041C0" w:rsidRDefault="006041C0" w:rsidP="006B0967">
      <w:pPr>
        <w:numPr>
          <w:ilvl w:val="2"/>
          <w:numId w:val="21"/>
        </w:numPr>
        <w:tabs>
          <w:tab w:val="num" w:pos="1260"/>
          <w:tab w:val="left" w:pos="9214"/>
          <w:tab w:val="left" w:pos="9356"/>
        </w:tabs>
        <w:ind w:hanging="220"/>
        <w:jc w:val="both"/>
        <w:rPr>
          <w:sz w:val="22"/>
          <w:szCs w:val="22"/>
          <w:lang w:eastAsia="lv-LV"/>
        </w:rPr>
      </w:pP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veikšanas</w:t>
      </w:r>
      <w:proofErr w:type="spellEnd"/>
      <w:r w:rsidRPr="006041C0">
        <w:rPr>
          <w:sz w:val="22"/>
          <w:szCs w:val="22"/>
          <w:lang w:eastAsia="lv-LV"/>
        </w:rPr>
        <w:t xml:space="preserve"> </w:t>
      </w:r>
      <w:proofErr w:type="spellStart"/>
      <w:r w:rsidRPr="006041C0">
        <w:rPr>
          <w:sz w:val="22"/>
          <w:szCs w:val="22"/>
          <w:lang w:eastAsia="lv-LV"/>
        </w:rPr>
        <w:t>procesā</w:t>
      </w:r>
      <w:proofErr w:type="spellEnd"/>
      <w:r w:rsidRPr="006041C0">
        <w:rPr>
          <w:sz w:val="22"/>
          <w:szCs w:val="22"/>
          <w:lang w:eastAsia="lv-LV"/>
        </w:rPr>
        <w:t xml:space="preserve"> </w:t>
      </w:r>
      <w:proofErr w:type="spellStart"/>
      <w:r w:rsidRPr="006041C0">
        <w:rPr>
          <w:sz w:val="22"/>
          <w:szCs w:val="22"/>
          <w:lang w:eastAsia="lv-LV"/>
        </w:rPr>
        <w:t>ievērot</w:t>
      </w:r>
      <w:proofErr w:type="spellEnd"/>
      <w:r w:rsidRPr="006041C0">
        <w:rPr>
          <w:sz w:val="22"/>
          <w:szCs w:val="22"/>
          <w:lang w:eastAsia="lv-LV"/>
        </w:rPr>
        <w:t xml:space="preserve"> </w:t>
      </w:r>
      <w:proofErr w:type="spellStart"/>
      <w:r w:rsidRPr="006041C0">
        <w:rPr>
          <w:sz w:val="22"/>
          <w:szCs w:val="22"/>
          <w:lang w:eastAsia="lv-LV"/>
        </w:rPr>
        <w:t>darba</w:t>
      </w:r>
      <w:proofErr w:type="spellEnd"/>
      <w:r w:rsidRPr="006041C0">
        <w:rPr>
          <w:sz w:val="22"/>
          <w:szCs w:val="22"/>
          <w:lang w:eastAsia="lv-LV"/>
        </w:rPr>
        <w:t xml:space="preserve"> </w:t>
      </w:r>
      <w:proofErr w:type="spellStart"/>
      <w:r w:rsidRPr="006041C0">
        <w:rPr>
          <w:sz w:val="22"/>
          <w:szCs w:val="22"/>
          <w:lang w:eastAsia="lv-LV"/>
        </w:rPr>
        <w:t>aizsardzības</w:t>
      </w:r>
      <w:proofErr w:type="spellEnd"/>
      <w:r w:rsidRPr="006041C0">
        <w:rPr>
          <w:sz w:val="22"/>
          <w:szCs w:val="22"/>
          <w:lang w:eastAsia="lv-LV"/>
        </w:rPr>
        <w:t xml:space="preserve"> </w:t>
      </w:r>
      <w:proofErr w:type="spellStart"/>
      <w:r w:rsidRPr="006041C0">
        <w:rPr>
          <w:sz w:val="22"/>
          <w:szCs w:val="22"/>
          <w:lang w:eastAsia="lv-LV"/>
        </w:rPr>
        <w:t>prasības</w:t>
      </w:r>
      <w:proofErr w:type="spellEnd"/>
      <w:r w:rsidRPr="006041C0">
        <w:rPr>
          <w:sz w:val="22"/>
          <w:szCs w:val="22"/>
          <w:lang w:eastAsia="lv-LV"/>
        </w:rPr>
        <w:t xml:space="preserve">, </w:t>
      </w:r>
      <w:proofErr w:type="spellStart"/>
      <w:r w:rsidRPr="006041C0">
        <w:rPr>
          <w:sz w:val="22"/>
          <w:szCs w:val="22"/>
          <w:lang w:eastAsia="lv-LV"/>
        </w:rPr>
        <w:t>ugunsdrošības</w:t>
      </w:r>
      <w:proofErr w:type="spellEnd"/>
      <w:r w:rsidRPr="006041C0">
        <w:rPr>
          <w:sz w:val="22"/>
          <w:szCs w:val="22"/>
          <w:lang w:eastAsia="lv-LV"/>
        </w:rPr>
        <w:t xml:space="preserve"> un </w:t>
      </w:r>
      <w:proofErr w:type="spellStart"/>
      <w:r w:rsidRPr="006041C0">
        <w:rPr>
          <w:sz w:val="22"/>
          <w:szCs w:val="22"/>
          <w:lang w:eastAsia="lv-LV"/>
        </w:rPr>
        <w:t>satiksmes</w:t>
      </w:r>
      <w:proofErr w:type="spellEnd"/>
      <w:r w:rsidRPr="006041C0">
        <w:rPr>
          <w:color w:val="0000FF"/>
          <w:sz w:val="22"/>
          <w:szCs w:val="22"/>
          <w:lang w:eastAsia="lv-LV"/>
        </w:rPr>
        <w:t xml:space="preserve"> </w:t>
      </w:r>
      <w:proofErr w:type="spellStart"/>
      <w:r w:rsidRPr="006041C0">
        <w:rPr>
          <w:sz w:val="22"/>
          <w:szCs w:val="22"/>
          <w:lang w:eastAsia="lv-LV"/>
        </w:rPr>
        <w:t>drošības</w:t>
      </w:r>
      <w:proofErr w:type="spellEnd"/>
      <w:r w:rsidRPr="006041C0">
        <w:rPr>
          <w:sz w:val="22"/>
          <w:szCs w:val="22"/>
          <w:lang w:eastAsia="lv-LV"/>
        </w:rPr>
        <w:t xml:space="preserve"> </w:t>
      </w:r>
      <w:proofErr w:type="spellStart"/>
      <w:r w:rsidRPr="006041C0">
        <w:rPr>
          <w:sz w:val="22"/>
          <w:szCs w:val="22"/>
          <w:lang w:eastAsia="lv-LV"/>
        </w:rPr>
        <w:t>noteikumus</w:t>
      </w:r>
      <w:proofErr w:type="spellEnd"/>
      <w:r w:rsidRPr="006041C0">
        <w:rPr>
          <w:sz w:val="22"/>
          <w:szCs w:val="22"/>
          <w:lang w:eastAsia="lv-LV"/>
        </w:rPr>
        <w:t xml:space="preserve">, </w:t>
      </w:r>
      <w:proofErr w:type="spellStart"/>
      <w:r w:rsidRPr="006041C0">
        <w:rPr>
          <w:sz w:val="22"/>
          <w:szCs w:val="22"/>
          <w:lang w:eastAsia="lv-LV"/>
        </w:rPr>
        <w:t>visu</w:t>
      </w:r>
      <w:proofErr w:type="spellEnd"/>
      <w:r w:rsidRPr="006041C0">
        <w:rPr>
          <w:sz w:val="22"/>
          <w:szCs w:val="22"/>
          <w:lang w:eastAsia="lv-LV"/>
        </w:rPr>
        <w:t xml:space="preserve"> </w:t>
      </w:r>
      <w:proofErr w:type="spellStart"/>
      <w:r w:rsidRPr="006041C0">
        <w:rPr>
          <w:sz w:val="22"/>
          <w:szCs w:val="22"/>
          <w:lang w:eastAsia="lv-LV"/>
        </w:rPr>
        <w:t>būvniecības</w:t>
      </w:r>
      <w:proofErr w:type="spellEnd"/>
      <w:r w:rsidRPr="006041C0">
        <w:rPr>
          <w:sz w:val="22"/>
          <w:szCs w:val="22"/>
          <w:lang w:eastAsia="lv-LV"/>
        </w:rPr>
        <w:t xml:space="preserve"> </w:t>
      </w:r>
      <w:proofErr w:type="spellStart"/>
      <w:r w:rsidRPr="006041C0">
        <w:rPr>
          <w:sz w:val="22"/>
          <w:szCs w:val="22"/>
          <w:lang w:eastAsia="lv-LV"/>
        </w:rPr>
        <w:t>uzraudzības</w:t>
      </w:r>
      <w:proofErr w:type="spellEnd"/>
      <w:r w:rsidRPr="006041C0">
        <w:rPr>
          <w:sz w:val="22"/>
          <w:szCs w:val="22"/>
          <w:lang w:eastAsia="lv-LV"/>
        </w:rPr>
        <w:t xml:space="preserve"> </w:t>
      </w:r>
      <w:proofErr w:type="spellStart"/>
      <w:r w:rsidRPr="006041C0">
        <w:rPr>
          <w:sz w:val="22"/>
          <w:szCs w:val="22"/>
          <w:lang w:eastAsia="lv-LV"/>
        </w:rPr>
        <w:t>dienestu</w:t>
      </w:r>
      <w:proofErr w:type="spellEnd"/>
      <w:r w:rsidRPr="006041C0">
        <w:rPr>
          <w:sz w:val="22"/>
          <w:szCs w:val="22"/>
          <w:lang w:eastAsia="lv-LV"/>
        </w:rPr>
        <w:t xml:space="preserve"> </w:t>
      </w:r>
      <w:proofErr w:type="spellStart"/>
      <w:r w:rsidRPr="006041C0">
        <w:rPr>
          <w:sz w:val="22"/>
          <w:szCs w:val="22"/>
          <w:lang w:eastAsia="lv-LV"/>
        </w:rPr>
        <w:t>priekšrakstus</w:t>
      </w:r>
      <w:proofErr w:type="spellEnd"/>
      <w:r w:rsidRPr="006041C0">
        <w:rPr>
          <w:sz w:val="22"/>
          <w:szCs w:val="22"/>
          <w:lang w:eastAsia="lv-LV"/>
        </w:rPr>
        <w:t xml:space="preserve">, </w:t>
      </w:r>
      <w:proofErr w:type="spellStart"/>
      <w:r w:rsidRPr="006041C0">
        <w:rPr>
          <w:sz w:val="22"/>
          <w:szCs w:val="22"/>
          <w:lang w:eastAsia="lv-LV"/>
        </w:rPr>
        <w:t>veikt</w:t>
      </w:r>
      <w:proofErr w:type="spellEnd"/>
      <w:r w:rsidRPr="006041C0">
        <w:rPr>
          <w:sz w:val="22"/>
          <w:szCs w:val="22"/>
          <w:lang w:eastAsia="lv-LV"/>
        </w:rPr>
        <w:t xml:space="preserve"> </w:t>
      </w:r>
      <w:proofErr w:type="spellStart"/>
      <w:r w:rsidRPr="006041C0">
        <w:rPr>
          <w:sz w:val="22"/>
          <w:szCs w:val="22"/>
          <w:lang w:eastAsia="lv-LV"/>
        </w:rPr>
        <w:t>apkārtējās</w:t>
      </w:r>
      <w:proofErr w:type="spellEnd"/>
      <w:r w:rsidRPr="006041C0">
        <w:rPr>
          <w:sz w:val="22"/>
          <w:szCs w:val="22"/>
          <w:lang w:eastAsia="lv-LV"/>
        </w:rPr>
        <w:t xml:space="preserve"> vides </w:t>
      </w:r>
      <w:proofErr w:type="spellStart"/>
      <w:r w:rsidRPr="006041C0">
        <w:rPr>
          <w:sz w:val="22"/>
          <w:szCs w:val="22"/>
          <w:lang w:eastAsia="lv-LV"/>
        </w:rPr>
        <w:t>aizsardzības</w:t>
      </w:r>
      <w:proofErr w:type="spellEnd"/>
      <w:r w:rsidRPr="006041C0">
        <w:rPr>
          <w:sz w:val="22"/>
          <w:szCs w:val="22"/>
          <w:lang w:eastAsia="lv-LV"/>
        </w:rPr>
        <w:t xml:space="preserve"> </w:t>
      </w:r>
      <w:proofErr w:type="spellStart"/>
      <w:r w:rsidRPr="006041C0">
        <w:rPr>
          <w:sz w:val="22"/>
          <w:szCs w:val="22"/>
          <w:lang w:eastAsia="lv-LV"/>
        </w:rPr>
        <w:t>pasākumus</w:t>
      </w:r>
      <w:proofErr w:type="spellEnd"/>
      <w:r w:rsidRPr="006041C0">
        <w:rPr>
          <w:sz w:val="22"/>
          <w:szCs w:val="22"/>
          <w:lang w:eastAsia="lv-LV"/>
        </w:rPr>
        <w:t xml:space="preserve">, kas </w:t>
      </w:r>
      <w:proofErr w:type="spellStart"/>
      <w:r w:rsidRPr="006041C0">
        <w:rPr>
          <w:sz w:val="22"/>
          <w:szCs w:val="22"/>
          <w:lang w:eastAsia="lv-LV"/>
        </w:rPr>
        <w:t>saistīti</w:t>
      </w:r>
      <w:proofErr w:type="spellEnd"/>
      <w:r w:rsidRPr="006041C0">
        <w:rPr>
          <w:sz w:val="22"/>
          <w:szCs w:val="22"/>
          <w:lang w:eastAsia="lv-LV"/>
        </w:rPr>
        <w:t xml:space="preserve"> </w:t>
      </w:r>
      <w:proofErr w:type="spellStart"/>
      <w:r w:rsidRPr="006041C0">
        <w:rPr>
          <w:sz w:val="22"/>
          <w:szCs w:val="22"/>
          <w:lang w:eastAsia="lv-LV"/>
        </w:rPr>
        <w:t>ar</w:t>
      </w:r>
      <w:proofErr w:type="spellEnd"/>
      <w:r w:rsidRPr="006041C0">
        <w:rPr>
          <w:sz w:val="22"/>
          <w:szCs w:val="22"/>
          <w:lang w:eastAsia="lv-LV"/>
        </w:rPr>
        <w:t xml:space="preserve"> </w:t>
      </w:r>
      <w:proofErr w:type="spellStart"/>
      <w:r w:rsidRPr="006041C0">
        <w:rPr>
          <w:sz w:val="22"/>
          <w:szCs w:val="22"/>
          <w:lang w:eastAsia="lv-LV"/>
        </w:rPr>
        <w:t>būvdarbiem</w:t>
      </w:r>
      <w:proofErr w:type="spellEnd"/>
      <w:r w:rsidRPr="006041C0">
        <w:rPr>
          <w:sz w:val="22"/>
          <w:szCs w:val="22"/>
          <w:lang w:eastAsia="lv-LV"/>
        </w:rPr>
        <w:t xml:space="preserve"> </w:t>
      </w:r>
      <w:proofErr w:type="spellStart"/>
      <w:r w:rsidRPr="006041C0">
        <w:rPr>
          <w:sz w:val="22"/>
          <w:szCs w:val="22"/>
          <w:lang w:eastAsia="lv-LV"/>
        </w:rPr>
        <w:t>Būvlaukumā</w:t>
      </w:r>
      <w:proofErr w:type="spellEnd"/>
      <w:r w:rsidRPr="006041C0">
        <w:rPr>
          <w:sz w:val="22"/>
          <w:szCs w:val="22"/>
          <w:lang w:eastAsia="lv-LV"/>
        </w:rPr>
        <w:t xml:space="preserve">, </w:t>
      </w:r>
      <w:proofErr w:type="spellStart"/>
      <w:r w:rsidRPr="006041C0">
        <w:rPr>
          <w:sz w:val="22"/>
          <w:szCs w:val="22"/>
          <w:lang w:eastAsia="lv-LV"/>
        </w:rPr>
        <w:t>kā</w:t>
      </w:r>
      <w:proofErr w:type="spellEnd"/>
      <w:r w:rsidRPr="006041C0">
        <w:rPr>
          <w:sz w:val="22"/>
          <w:szCs w:val="22"/>
          <w:lang w:eastAsia="lv-LV"/>
        </w:rPr>
        <w:t xml:space="preserve"> </w:t>
      </w:r>
      <w:proofErr w:type="spellStart"/>
      <w:r w:rsidRPr="006041C0">
        <w:rPr>
          <w:sz w:val="22"/>
          <w:szCs w:val="22"/>
          <w:lang w:eastAsia="lv-LV"/>
        </w:rPr>
        <w:t>arī</w:t>
      </w:r>
      <w:proofErr w:type="spellEnd"/>
      <w:r w:rsidRPr="006041C0">
        <w:rPr>
          <w:sz w:val="22"/>
          <w:szCs w:val="22"/>
          <w:lang w:eastAsia="lv-LV"/>
        </w:rPr>
        <w:t xml:space="preserve"> </w:t>
      </w:r>
      <w:proofErr w:type="spellStart"/>
      <w:r w:rsidRPr="006041C0">
        <w:rPr>
          <w:sz w:val="22"/>
          <w:szCs w:val="22"/>
          <w:lang w:eastAsia="lv-LV"/>
        </w:rPr>
        <w:t>uzņemties</w:t>
      </w:r>
      <w:proofErr w:type="spellEnd"/>
      <w:r w:rsidRPr="006041C0">
        <w:rPr>
          <w:sz w:val="22"/>
          <w:szCs w:val="22"/>
          <w:lang w:eastAsia="lv-LV"/>
        </w:rPr>
        <w:t xml:space="preserve"> </w:t>
      </w:r>
      <w:proofErr w:type="spellStart"/>
      <w:r w:rsidRPr="006041C0">
        <w:rPr>
          <w:sz w:val="22"/>
          <w:szCs w:val="22"/>
          <w:lang w:eastAsia="lv-LV"/>
        </w:rPr>
        <w:t>pilnu</w:t>
      </w:r>
      <w:proofErr w:type="spellEnd"/>
      <w:r w:rsidRPr="006041C0">
        <w:rPr>
          <w:sz w:val="22"/>
          <w:szCs w:val="22"/>
          <w:lang w:eastAsia="lv-LV"/>
        </w:rPr>
        <w:t xml:space="preserve"> </w:t>
      </w:r>
      <w:proofErr w:type="spellStart"/>
      <w:r w:rsidRPr="006041C0">
        <w:rPr>
          <w:sz w:val="22"/>
          <w:szCs w:val="22"/>
          <w:lang w:eastAsia="lv-LV"/>
        </w:rPr>
        <w:t>atbildību</w:t>
      </w:r>
      <w:proofErr w:type="spellEnd"/>
      <w:r w:rsidRPr="006041C0">
        <w:rPr>
          <w:sz w:val="22"/>
          <w:szCs w:val="22"/>
          <w:lang w:eastAsia="lv-LV"/>
        </w:rPr>
        <w:t xml:space="preserve"> par </w:t>
      </w:r>
      <w:proofErr w:type="spellStart"/>
      <w:r w:rsidRPr="006041C0">
        <w:rPr>
          <w:sz w:val="22"/>
          <w:szCs w:val="22"/>
          <w:lang w:eastAsia="lv-LV"/>
        </w:rPr>
        <w:t>jebkādiem</w:t>
      </w:r>
      <w:proofErr w:type="spellEnd"/>
      <w:r w:rsidRPr="006041C0">
        <w:rPr>
          <w:sz w:val="22"/>
          <w:szCs w:val="22"/>
          <w:lang w:eastAsia="lv-LV"/>
        </w:rPr>
        <w:t xml:space="preserve"> </w:t>
      </w:r>
      <w:proofErr w:type="spellStart"/>
      <w:r w:rsidRPr="006041C0">
        <w:rPr>
          <w:sz w:val="22"/>
          <w:szCs w:val="22"/>
          <w:lang w:eastAsia="lv-LV"/>
        </w:rPr>
        <w:t>minēto</w:t>
      </w:r>
      <w:proofErr w:type="spellEnd"/>
      <w:r w:rsidRPr="006041C0">
        <w:rPr>
          <w:sz w:val="22"/>
          <w:szCs w:val="22"/>
          <w:lang w:eastAsia="lv-LV"/>
        </w:rPr>
        <w:t xml:space="preserve"> </w:t>
      </w:r>
      <w:proofErr w:type="spellStart"/>
      <w:r w:rsidRPr="006041C0">
        <w:rPr>
          <w:sz w:val="22"/>
          <w:szCs w:val="22"/>
          <w:lang w:eastAsia="lv-LV"/>
        </w:rPr>
        <w:t>noteikumu</w:t>
      </w:r>
      <w:proofErr w:type="spellEnd"/>
      <w:r w:rsidRPr="006041C0">
        <w:rPr>
          <w:sz w:val="22"/>
          <w:szCs w:val="22"/>
          <w:lang w:eastAsia="lv-LV"/>
        </w:rPr>
        <w:t xml:space="preserve"> </w:t>
      </w:r>
      <w:proofErr w:type="spellStart"/>
      <w:r w:rsidRPr="006041C0">
        <w:rPr>
          <w:sz w:val="22"/>
          <w:szCs w:val="22"/>
          <w:lang w:eastAsia="lv-LV"/>
        </w:rPr>
        <w:t>pārkāpumiem</w:t>
      </w:r>
      <w:proofErr w:type="spellEnd"/>
      <w:r w:rsidRPr="006041C0">
        <w:rPr>
          <w:sz w:val="22"/>
          <w:szCs w:val="22"/>
          <w:lang w:eastAsia="lv-LV"/>
        </w:rPr>
        <w:t xml:space="preserve"> un to </w:t>
      </w:r>
      <w:proofErr w:type="spellStart"/>
      <w:r w:rsidRPr="006041C0">
        <w:rPr>
          <w:sz w:val="22"/>
          <w:szCs w:val="22"/>
          <w:lang w:eastAsia="lv-LV"/>
        </w:rPr>
        <w:t>izraisītām</w:t>
      </w:r>
      <w:proofErr w:type="spellEnd"/>
      <w:r w:rsidRPr="006041C0">
        <w:rPr>
          <w:sz w:val="22"/>
          <w:szCs w:val="22"/>
          <w:lang w:eastAsia="lv-LV"/>
        </w:rPr>
        <w:t xml:space="preserve"> </w:t>
      </w:r>
      <w:proofErr w:type="spellStart"/>
      <w:r w:rsidRPr="006041C0">
        <w:rPr>
          <w:sz w:val="22"/>
          <w:szCs w:val="22"/>
          <w:lang w:eastAsia="lv-LV"/>
        </w:rPr>
        <w:t>sekām</w:t>
      </w:r>
      <w:proofErr w:type="spellEnd"/>
      <w:r w:rsidRPr="006041C0">
        <w:rPr>
          <w:sz w:val="22"/>
          <w:szCs w:val="22"/>
          <w:lang w:eastAsia="lv-LV"/>
        </w:rPr>
        <w:t>;</w:t>
      </w:r>
    </w:p>
    <w:p w14:paraId="36F55EF3" w14:textId="77777777" w:rsidR="006041C0" w:rsidRPr="006041C0" w:rsidRDefault="006041C0" w:rsidP="006B0967">
      <w:pPr>
        <w:numPr>
          <w:ilvl w:val="2"/>
          <w:numId w:val="21"/>
        </w:numPr>
        <w:tabs>
          <w:tab w:val="num" w:pos="1260"/>
          <w:tab w:val="left" w:pos="9214"/>
          <w:tab w:val="left" w:pos="9356"/>
        </w:tabs>
        <w:ind w:hanging="220"/>
        <w:jc w:val="both"/>
        <w:rPr>
          <w:sz w:val="22"/>
          <w:szCs w:val="22"/>
          <w:lang w:eastAsia="lv-LV"/>
        </w:rPr>
      </w:pPr>
      <w:proofErr w:type="spellStart"/>
      <w:r w:rsidRPr="006041C0">
        <w:rPr>
          <w:sz w:val="22"/>
          <w:szCs w:val="22"/>
          <w:lang w:eastAsia="lv-LV"/>
        </w:rPr>
        <w:t>nodrošināt</w:t>
      </w:r>
      <w:proofErr w:type="spellEnd"/>
      <w:r w:rsidRPr="006041C0">
        <w:rPr>
          <w:sz w:val="22"/>
          <w:szCs w:val="22"/>
          <w:lang w:eastAsia="lv-LV"/>
        </w:rPr>
        <w:t xml:space="preserve"> </w:t>
      </w:r>
      <w:proofErr w:type="spellStart"/>
      <w:r w:rsidRPr="006041C0">
        <w:rPr>
          <w:sz w:val="22"/>
          <w:szCs w:val="22"/>
          <w:lang w:eastAsia="lv-LV"/>
        </w:rPr>
        <w:t>nepieciešamo</w:t>
      </w:r>
      <w:proofErr w:type="spellEnd"/>
      <w:r w:rsidRPr="006041C0">
        <w:rPr>
          <w:sz w:val="22"/>
          <w:szCs w:val="22"/>
          <w:lang w:eastAsia="lv-LV"/>
        </w:rPr>
        <w:t xml:space="preserve"> </w:t>
      </w:r>
      <w:proofErr w:type="spellStart"/>
      <w:r w:rsidRPr="006041C0">
        <w:rPr>
          <w:sz w:val="22"/>
          <w:szCs w:val="22"/>
          <w:lang w:eastAsia="lv-LV"/>
        </w:rPr>
        <w:t>dokumentu</w:t>
      </w:r>
      <w:proofErr w:type="spellEnd"/>
      <w:r w:rsidRPr="006041C0">
        <w:rPr>
          <w:sz w:val="22"/>
          <w:szCs w:val="22"/>
          <w:lang w:eastAsia="lv-LV"/>
        </w:rPr>
        <w:t xml:space="preserve"> </w:t>
      </w:r>
      <w:proofErr w:type="spellStart"/>
      <w:r w:rsidRPr="006041C0">
        <w:rPr>
          <w:sz w:val="22"/>
          <w:szCs w:val="22"/>
          <w:lang w:eastAsia="lv-LV"/>
        </w:rPr>
        <w:t>atrašanos</w:t>
      </w:r>
      <w:proofErr w:type="spellEnd"/>
      <w:r w:rsidRPr="006041C0">
        <w:rPr>
          <w:sz w:val="22"/>
          <w:szCs w:val="22"/>
          <w:lang w:eastAsia="lv-LV"/>
        </w:rPr>
        <w:t xml:space="preserve"> </w:t>
      </w:r>
      <w:proofErr w:type="spellStart"/>
      <w:r w:rsidRPr="006041C0">
        <w:rPr>
          <w:sz w:val="22"/>
          <w:szCs w:val="22"/>
          <w:lang w:eastAsia="lv-LV"/>
        </w:rPr>
        <w:t>Būvlaukumā</w:t>
      </w:r>
      <w:proofErr w:type="spellEnd"/>
      <w:r w:rsidRPr="006041C0">
        <w:rPr>
          <w:sz w:val="22"/>
          <w:szCs w:val="22"/>
          <w:lang w:eastAsia="lv-LV"/>
        </w:rPr>
        <w:t xml:space="preserve">, kuru </w:t>
      </w:r>
      <w:proofErr w:type="spellStart"/>
      <w:r w:rsidRPr="006041C0">
        <w:rPr>
          <w:sz w:val="22"/>
          <w:szCs w:val="22"/>
          <w:lang w:eastAsia="lv-LV"/>
        </w:rPr>
        <w:t>uzrādīšanu</w:t>
      </w:r>
      <w:proofErr w:type="spellEnd"/>
      <w:r w:rsidRPr="006041C0">
        <w:rPr>
          <w:sz w:val="22"/>
          <w:szCs w:val="22"/>
          <w:lang w:eastAsia="lv-LV"/>
        </w:rPr>
        <w:t xml:space="preserve"> var </w:t>
      </w:r>
      <w:proofErr w:type="spellStart"/>
      <w:r w:rsidRPr="006041C0">
        <w:rPr>
          <w:sz w:val="22"/>
          <w:szCs w:val="22"/>
          <w:lang w:eastAsia="lv-LV"/>
        </w:rPr>
        <w:t>prasīt</w:t>
      </w:r>
      <w:proofErr w:type="spellEnd"/>
      <w:r w:rsidRPr="006041C0">
        <w:rPr>
          <w:sz w:val="22"/>
          <w:szCs w:val="22"/>
          <w:lang w:eastAsia="lv-LV"/>
        </w:rPr>
        <w:t xml:space="preserve"> </w:t>
      </w:r>
      <w:proofErr w:type="spellStart"/>
      <w:r w:rsidRPr="006041C0">
        <w:rPr>
          <w:sz w:val="22"/>
          <w:szCs w:val="22"/>
          <w:lang w:eastAsia="lv-LV"/>
        </w:rPr>
        <w:t>amatpersonas</w:t>
      </w:r>
      <w:proofErr w:type="spellEnd"/>
      <w:r w:rsidRPr="006041C0">
        <w:rPr>
          <w:sz w:val="22"/>
          <w:szCs w:val="22"/>
          <w:lang w:eastAsia="lv-LV"/>
        </w:rPr>
        <w:t xml:space="preserve">, kas </w:t>
      </w:r>
      <w:proofErr w:type="spellStart"/>
      <w:r w:rsidRPr="006041C0">
        <w:rPr>
          <w:sz w:val="22"/>
          <w:szCs w:val="22"/>
          <w:lang w:eastAsia="lv-LV"/>
        </w:rPr>
        <w:t>ir</w:t>
      </w:r>
      <w:proofErr w:type="spellEnd"/>
      <w:r w:rsidRPr="006041C0">
        <w:rPr>
          <w:sz w:val="22"/>
          <w:szCs w:val="22"/>
          <w:lang w:eastAsia="lv-LV"/>
        </w:rPr>
        <w:t xml:space="preserve"> </w:t>
      </w:r>
      <w:proofErr w:type="spellStart"/>
      <w:r w:rsidRPr="006041C0">
        <w:rPr>
          <w:sz w:val="22"/>
          <w:szCs w:val="22"/>
          <w:lang w:eastAsia="lv-LV"/>
        </w:rPr>
        <w:t>tiesīgas</w:t>
      </w:r>
      <w:proofErr w:type="spellEnd"/>
      <w:r w:rsidRPr="006041C0">
        <w:rPr>
          <w:sz w:val="22"/>
          <w:szCs w:val="22"/>
          <w:lang w:eastAsia="lv-LV"/>
        </w:rPr>
        <w:t xml:space="preserve"> </w:t>
      </w:r>
      <w:proofErr w:type="spellStart"/>
      <w:r w:rsidRPr="006041C0">
        <w:rPr>
          <w:sz w:val="22"/>
          <w:szCs w:val="22"/>
          <w:lang w:eastAsia="lv-LV"/>
        </w:rPr>
        <w:t>kontrolēt</w:t>
      </w:r>
      <w:proofErr w:type="spellEnd"/>
      <w:r w:rsidRPr="006041C0">
        <w:rPr>
          <w:sz w:val="22"/>
          <w:szCs w:val="22"/>
          <w:lang w:eastAsia="lv-LV"/>
        </w:rPr>
        <w:t xml:space="preserve"> </w:t>
      </w:r>
      <w:proofErr w:type="spellStart"/>
      <w:r w:rsidRPr="006041C0">
        <w:rPr>
          <w:sz w:val="22"/>
          <w:szCs w:val="22"/>
          <w:lang w:eastAsia="lv-LV"/>
        </w:rPr>
        <w:t>būvdarbus</w:t>
      </w:r>
      <w:proofErr w:type="spellEnd"/>
      <w:r w:rsidRPr="006041C0">
        <w:rPr>
          <w:sz w:val="22"/>
          <w:szCs w:val="22"/>
          <w:lang w:eastAsia="lv-LV"/>
        </w:rPr>
        <w:t>;</w:t>
      </w:r>
    </w:p>
    <w:p w14:paraId="7E48574F" w14:textId="77777777" w:rsidR="006041C0" w:rsidRPr="006041C0" w:rsidRDefault="006041C0" w:rsidP="006B0967">
      <w:pPr>
        <w:numPr>
          <w:ilvl w:val="2"/>
          <w:numId w:val="21"/>
        </w:numPr>
        <w:tabs>
          <w:tab w:val="num" w:pos="1260"/>
          <w:tab w:val="left" w:pos="9214"/>
          <w:tab w:val="left" w:pos="9356"/>
        </w:tabs>
        <w:ind w:hanging="220"/>
        <w:jc w:val="both"/>
        <w:rPr>
          <w:sz w:val="22"/>
          <w:szCs w:val="22"/>
          <w:lang w:eastAsia="lv-LV"/>
        </w:rPr>
      </w:pPr>
      <w:proofErr w:type="spellStart"/>
      <w:r w:rsidRPr="006041C0">
        <w:rPr>
          <w:sz w:val="22"/>
          <w:szCs w:val="22"/>
          <w:lang w:eastAsia="lv-LV"/>
        </w:rPr>
        <w:t>nodrošināt</w:t>
      </w:r>
      <w:proofErr w:type="spellEnd"/>
      <w:r w:rsidRPr="006041C0">
        <w:rPr>
          <w:sz w:val="22"/>
          <w:szCs w:val="22"/>
          <w:lang w:eastAsia="lv-LV"/>
        </w:rPr>
        <w:t xml:space="preserve"> visas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izpildes</w:t>
      </w:r>
      <w:proofErr w:type="spellEnd"/>
      <w:r w:rsidRPr="006041C0">
        <w:rPr>
          <w:sz w:val="22"/>
          <w:szCs w:val="22"/>
          <w:lang w:eastAsia="lv-LV"/>
        </w:rPr>
        <w:t xml:space="preserve"> </w:t>
      </w:r>
      <w:proofErr w:type="spellStart"/>
      <w:r w:rsidRPr="006041C0">
        <w:rPr>
          <w:sz w:val="22"/>
          <w:szCs w:val="22"/>
          <w:lang w:eastAsia="lv-LV"/>
        </w:rPr>
        <w:t>procesā</w:t>
      </w:r>
      <w:proofErr w:type="spellEnd"/>
      <w:r w:rsidRPr="006041C0">
        <w:rPr>
          <w:sz w:val="22"/>
          <w:szCs w:val="22"/>
          <w:lang w:eastAsia="lv-LV"/>
        </w:rPr>
        <w:t xml:space="preserve"> </w:t>
      </w:r>
      <w:proofErr w:type="spellStart"/>
      <w:r w:rsidRPr="006041C0">
        <w:rPr>
          <w:sz w:val="22"/>
          <w:szCs w:val="22"/>
          <w:lang w:eastAsia="lv-LV"/>
        </w:rPr>
        <w:t>nepieciešamās</w:t>
      </w:r>
      <w:proofErr w:type="spellEnd"/>
      <w:r w:rsidRPr="006041C0">
        <w:rPr>
          <w:sz w:val="22"/>
          <w:szCs w:val="22"/>
          <w:lang w:eastAsia="lv-LV"/>
        </w:rPr>
        <w:t xml:space="preserve"> </w:t>
      </w:r>
      <w:proofErr w:type="spellStart"/>
      <w:r w:rsidRPr="006041C0">
        <w:rPr>
          <w:sz w:val="22"/>
          <w:szCs w:val="22"/>
          <w:lang w:eastAsia="lv-LV"/>
        </w:rPr>
        <w:t>dokumentācijas</w:t>
      </w:r>
      <w:proofErr w:type="spellEnd"/>
      <w:r w:rsidRPr="006041C0">
        <w:rPr>
          <w:sz w:val="22"/>
          <w:szCs w:val="22"/>
          <w:lang w:eastAsia="lv-LV"/>
        </w:rPr>
        <w:t xml:space="preserve"> </w:t>
      </w:r>
      <w:proofErr w:type="spellStart"/>
      <w:r w:rsidRPr="006041C0">
        <w:rPr>
          <w:sz w:val="22"/>
          <w:szCs w:val="22"/>
          <w:lang w:eastAsia="lv-LV"/>
        </w:rPr>
        <w:t>sagatavošanu</w:t>
      </w:r>
      <w:proofErr w:type="spellEnd"/>
      <w:r w:rsidRPr="006041C0">
        <w:rPr>
          <w:sz w:val="22"/>
          <w:szCs w:val="22"/>
          <w:lang w:eastAsia="lv-LV"/>
        </w:rPr>
        <w:t xml:space="preserve"> un </w:t>
      </w:r>
      <w:proofErr w:type="spellStart"/>
      <w:r w:rsidRPr="006041C0">
        <w:rPr>
          <w:sz w:val="22"/>
          <w:szCs w:val="22"/>
          <w:lang w:eastAsia="lv-LV"/>
        </w:rPr>
        <w:t>iesniegšanu</w:t>
      </w:r>
      <w:proofErr w:type="spellEnd"/>
      <w:r w:rsidRPr="006041C0">
        <w:rPr>
          <w:sz w:val="22"/>
          <w:szCs w:val="22"/>
          <w:lang w:eastAsia="lv-LV"/>
        </w:rPr>
        <w:t xml:space="preserve"> </w:t>
      </w:r>
      <w:proofErr w:type="spellStart"/>
      <w:r w:rsidRPr="006041C0">
        <w:rPr>
          <w:sz w:val="22"/>
          <w:szCs w:val="22"/>
          <w:lang w:eastAsia="lv-LV"/>
        </w:rPr>
        <w:t>Pasūtītājam</w:t>
      </w:r>
      <w:proofErr w:type="spellEnd"/>
      <w:r w:rsidRPr="006041C0">
        <w:rPr>
          <w:sz w:val="22"/>
          <w:szCs w:val="22"/>
          <w:lang w:eastAsia="lv-LV"/>
        </w:rPr>
        <w:t xml:space="preserve"> </w:t>
      </w:r>
      <w:proofErr w:type="spellStart"/>
      <w:r w:rsidRPr="006041C0">
        <w:rPr>
          <w:sz w:val="22"/>
          <w:szCs w:val="22"/>
          <w:lang w:eastAsia="lv-LV"/>
        </w:rPr>
        <w:t>saskaņā</w:t>
      </w:r>
      <w:proofErr w:type="spellEnd"/>
      <w:r w:rsidRPr="006041C0">
        <w:rPr>
          <w:sz w:val="22"/>
          <w:szCs w:val="22"/>
          <w:lang w:eastAsia="lv-LV"/>
        </w:rPr>
        <w:t xml:space="preserve"> </w:t>
      </w:r>
      <w:proofErr w:type="spellStart"/>
      <w:r w:rsidRPr="006041C0">
        <w:rPr>
          <w:sz w:val="22"/>
          <w:szCs w:val="22"/>
          <w:lang w:eastAsia="lv-LV"/>
        </w:rPr>
        <w:t>ar</w:t>
      </w:r>
      <w:proofErr w:type="spellEnd"/>
      <w:r w:rsidRPr="006041C0">
        <w:rPr>
          <w:sz w:val="22"/>
          <w:szCs w:val="22"/>
          <w:lang w:eastAsia="lv-LV"/>
        </w:rPr>
        <w:t xml:space="preserve"> </w:t>
      </w:r>
      <w:proofErr w:type="spellStart"/>
      <w:r w:rsidRPr="006041C0">
        <w:rPr>
          <w:sz w:val="22"/>
          <w:szCs w:val="22"/>
          <w:lang w:eastAsia="lv-LV"/>
        </w:rPr>
        <w:t>Tāmi</w:t>
      </w:r>
      <w:proofErr w:type="spellEnd"/>
      <w:r w:rsidRPr="006041C0">
        <w:rPr>
          <w:sz w:val="22"/>
          <w:szCs w:val="22"/>
          <w:lang w:eastAsia="lv-LV"/>
        </w:rPr>
        <w:t xml:space="preserve"> un </w:t>
      </w:r>
      <w:proofErr w:type="spellStart"/>
      <w:r w:rsidRPr="006041C0">
        <w:rPr>
          <w:sz w:val="22"/>
          <w:szCs w:val="22"/>
          <w:lang w:eastAsia="lv-LV"/>
        </w:rPr>
        <w:t>Latvijas</w:t>
      </w:r>
      <w:proofErr w:type="spellEnd"/>
      <w:r w:rsidRPr="006041C0">
        <w:rPr>
          <w:sz w:val="22"/>
          <w:szCs w:val="22"/>
          <w:lang w:eastAsia="lv-LV"/>
        </w:rPr>
        <w:t xml:space="preserve"> </w:t>
      </w:r>
      <w:proofErr w:type="spellStart"/>
      <w:r w:rsidRPr="006041C0">
        <w:rPr>
          <w:sz w:val="22"/>
          <w:szCs w:val="22"/>
          <w:lang w:eastAsia="lv-LV"/>
        </w:rPr>
        <w:t>būvnormatīviem</w:t>
      </w:r>
      <w:proofErr w:type="spellEnd"/>
      <w:r w:rsidRPr="006041C0">
        <w:rPr>
          <w:sz w:val="22"/>
          <w:szCs w:val="22"/>
          <w:lang w:eastAsia="lv-LV"/>
        </w:rPr>
        <w:t>;</w:t>
      </w:r>
    </w:p>
    <w:p w14:paraId="384A5E7F" w14:textId="77777777" w:rsidR="006041C0" w:rsidRPr="006041C0" w:rsidRDefault="006041C0" w:rsidP="006B0967">
      <w:pPr>
        <w:numPr>
          <w:ilvl w:val="2"/>
          <w:numId w:val="21"/>
        </w:numPr>
        <w:tabs>
          <w:tab w:val="num" w:pos="1260"/>
          <w:tab w:val="left" w:pos="9214"/>
          <w:tab w:val="left" w:pos="9356"/>
        </w:tabs>
        <w:ind w:hanging="220"/>
        <w:jc w:val="both"/>
        <w:rPr>
          <w:sz w:val="22"/>
          <w:szCs w:val="22"/>
          <w:lang w:eastAsia="lv-LV"/>
        </w:rPr>
      </w:pPr>
      <w:proofErr w:type="spellStart"/>
      <w:r w:rsidRPr="006041C0">
        <w:rPr>
          <w:sz w:val="22"/>
          <w:szCs w:val="22"/>
          <w:lang w:eastAsia="lv-LV"/>
        </w:rPr>
        <w:t>nodrošināt</w:t>
      </w:r>
      <w:proofErr w:type="spellEnd"/>
      <w:r w:rsidRPr="006041C0">
        <w:rPr>
          <w:sz w:val="22"/>
          <w:szCs w:val="22"/>
          <w:lang w:eastAsia="lv-LV"/>
        </w:rPr>
        <w:t xml:space="preserve"> </w:t>
      </w:r>
      <w:proofErr w:type="spellStart"/>
      <w:r w:rsidRPr="006041C0">
        <w:rPr>
          <w:sz w:val="22"/>
          <w:szCs w:val="22"/>
          <w:lang w:eastAsia="lv-LV"/>
        </w:rPr>
        <w:t>tīrību</w:t>
      </w:r>
      <w:proofErr w:type="spellEnd"/>
      <w:r w:rsidRPr="006041C0">
        <w:rPr>
          <w:sz w:val="22"/>
          <w:szCs w:val="22"/>
          <w:lang w:eastAsia="lv-LV"/>
        </w:rPr>
        <w:t xml:space="preserve"> un </w:t>
      </w:r>
      <w:proofErr w:type="spellStart"/>
      <w:r w:rsidRPr="006041C0">
        <w:rPr>
          <w:sz w:val="22"/>
          <w:szCs w:val="22"/>
          <w:lang w:eastAsia="lv-LV"/>
        </w:rPr>
        <w:t>kārtību</w:t>
      </w:r>
      <w:proofErr w:type="spellEnd"/>
      <w:r w:rsidRPr="006041C0">
        <w:rPr>
          <w:sz w:val="22"/>
          <w:szCs w:val="22"/>
          <w:lang w:eastAsia="lv-LV"/>
        </w:rPr>
        <w:t xml:space="preserve">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veikšanas</w:t>
      </w:r>
      <w:proofErr w:type="spellEnd"/>
      <w:r w:rsidRPr="006041C0">
        <w:rPr>
          <w:sz w:val="22"/>
          <w:szCs w:val="22"/>
          <w:lang w:eastAsia="lv-LV"/>
        </w:rPr>
        <w:t xml:space="preserve"> </w:t>
      </w:r>
      <w:proofErr w:type="spellStart"/>
      <w:r w:rsidRPr="006041C0">
        <w:rPr>
          <w:sz w:val="22"/>
          <w:szCs w:val="22"/>
          <w:lang w:eastAsia="lv-LV"/>
        </w:rPr>
        <w:t>teritorijā</w:t>
      </w:r>
      <w:proofErr w:type="spellEnd"/>
      <w:r w:rsidRPr="006041C0">
        <w:rPr>
          <w:sz w:val="22"/>
          <w:szCs w:val="22"/>
          <w:lang w:eastAsia="lv-LV"/>
        </w:rPr>
        <w:t xml:space="preserve"> un </w:t>
      </w:r>
      <w:proofErr w:type="spellStart"/>
      <w:r w:rsidRPr="006041C0">
        <w:rPr>
          <w:sz w:val="22"/>
          <w:szCs w:val="22"/>
          <w:lang w:eastAsia="lv-LV"/>
        </w:rPr>
        <w:t>visā</w:t>
      </w:r>
      <w:proofErr w:type="spellEnd"/>
      <w:r w:rsidRPr="006041C0">
        <w:rPr>
          <w:sz w:val="22"/>
          <w:szCs w:val="22"/>
          <w:lang w:eastAsia="lv-LV"/>
        </w:rPr>
        <w:t xml:space="preserve"> </w:t>
      </w:r>
      <w:proofErr w:type="spellStart"/>
      <w:r w:rsidRPr="006041C0">
        <w:rPr>
          <w:sz w:val="22"/>
          <w:szCs w:val="22"/>
          <w:lang w:eastAsia="lv-LV"/>
        </w:rPr>
        <w:t>Būvdarbu</w:t>
      </w:r>
      <w:proofErr w:type="spellEnd"/>
      <w:r w:rsidRPr="006041C0">
        <w:rPr>
          <w:sz w:val="22"/>
          <w:szCs w:val="22"/>
          <w:lang w:eastAsia="lv-LV"/>
        </w:rPr>
        <w:t xml:space="preserve"> </w:t>
      </w:r>
      <w:proofErr w:type="spellStart"/>
      <w:r w:rsidRPr="006041C0">
        <w:rPr>
          <w:sz w:val="22"/>
          <w:szCs w:val="22"/>
          <w:lang w:eastAsia="lv-LV"/>
        </w:rPr>
        <w:t>veicēja</w:t>
      </w:r>
      <w:proofErr w:type="spellEnd"/>
      <w:r w:rsidRPr="006041C0">
        <w:rPr>
          <w:sz w:val="22"/>
          <w:szCs w:val="22"/>
          <w:lang w:eastAsia="lv-LV"/>
        </w:rPr>
        <w:t xml:space="preserve"> </w:t>
      </w:r>
      <w:proofErr w:type="spellStart"/>
      <w:r w:rsidRPr="006041C0">
        <w:rPr>
          <w:sz w:val="22"/>
          <w:szCs w:val="22"/>
          <w:lang w:eastAsia="lv-LV"/>
        </w:rPr>
        <w:t>darbības</w:t>
      </w:r>
      <w:proofErr w:type="spellEnd"/>
      <w:r w:rsidRPr="006041C0">
        <w:rPr>
          <w:sz w:val="22"/>
          <w:szCs w:val="22"/>
          <w:lang w:eastAsia="lv-LV"/>
        </w:rPr>
        <w:t xml:space="preserve"> </w:t>
      </w:r>
      <w:proofErr w:type="spellStart"/>
      <w:r w:rsidRPr="006041C0">
        <w:rPr>
          <w:sz w:val="22"/>
          <w:szCs w:val="22"/>
          <w:lang w:eastAsia="lv-LV"/>
        </w:rPr>
        <w:t>zonā</w:t>
      </w:r>
      <w:proofErr w:type="spellEnd"/>
      <w:r w:rsidRPr="006041C0">
        <w:rPr>
          <w:sz w:val="22"/>
          <w:szCs w:val="22"/>
          <w:lang w:eastAsia="lv-LV"/>
        </w:rPr>
        <w:t xml:space="preserve">; </w:t>
      </w:r>
    </w:p>
    <w:p w14:paraId="1817FE17" w14:textId="77777777" w:rsidR="006041C0" w:rsidRPr="006041C0" w:rsidRDefault="006041C0" w:rsidP="006B0967">
      <w:pPr>
        <w:numPr>
          <w:ilvl w:val="2"/>
          <w:numId w:val="21"/>
        </w:numPr>
        <w:tabs>
          <w:tab w:val="num" w:pos="1260"/>
          <w:tab w:val="left" w:pos="9214"/>
          <w:tab w:val="left" w:pos="9356"/>
        </w:tabs>
        <w:ind w:hanging="220"/>
        <w:jc w:val="both"/>
        <w:rPr>
          <w:sz w:val="22"/>
          <w:szCs w:val="22"/>
          <w:lang w:eastAsia="lv-LV"/>
        </w:rPr>
      </w:pPr>
      <w:proofErr w:type="spellStart"/>
      <w:r w:rsidRPr="006041C0">
        <w:rPr>
          <w:sz w:val="22"/>
          <w:szCs w:val="22"/>
          <w:lang w:eastAsia="lv-LV"/>
        </w:rPr>
        <w:t>nodrošināt</w:t>
      </w:r>
      <w:proofErr w:type="spellEnd"/>
      <w:r w:rsidRPr="006041C0">
        <w:rPr>
          <w:sz w:val="22"/>
          <w:szCs w:val="22"/>
          <w:lang w:eastAsia="lv-LV"/>
        </w:rPr>
        <w:t xml:space="preserve"> </w:t>
      </w:r>
      <w:proofErr w:type="spellStart"/>
      <w:r w:rsidRPr="006041C0">
        <w:rPr>
          <w:sz w:val="22"/>
          <w:szCs w:val="22"/>
          <w:lang w:eastAsia="lv-LV"/>
        </w:rPr>
        <w:t>Būvlaukumu</w:t>
      </w:r>
      <w:proofErr w:type="spellEnd"/>
      <w:r w:rsidRPr="006041C0">
        <w:rPr>
          <w:sz w:val="22"/>
          <w:szCs w:val="22"/>
          <w:lang w:eastAsia="lv-LV"/>
        </w:rPr>
        <w:t xml:space="preserve"> </w:t>
      </w:r>
      <w:proofErr w:type="spellStart"/>
      <w:r w:rsidRPr="006041C0">
        <w:rPr>
          <w:sz w:val="22"/>
          <w:szCs w:val="22"/>
          <w:lang w:eastAsia="lv-LV"/>
        </w:rPr>
        <w:t>ar</w:t>
      </w:r>
      <w:proofErr w:type="spellEnd"/>
      <w:r w:rsidRPr="006041C0">
        <w:rPr>
          <w:sz w:val="22"/>
          <w:szCs w:val="22"/>
          <w:lang w:eastAsia="lv-LV"/>
        </w:rPr>
        <w:t xml:space="preserve"> </w:t>
      </w:r>
      <w:proofErr w:type="spellStart"/>
      <w:r w:rsidRPr="006041C0">
        <w:rPr>
          <w:sz w:val="22"/>
          <w:szCs w:val="22"/>
          <w:lang w:eastAsia="lv-LV"/>
        </w:rPr>
        <w:t>nepieciešamajām</w:t>
      </w:r>
      <w:proofErr w:type="spellEnd"/>
      <w:r w:rsidRPr="006041C0">
        <w:rPr>
          <w:sz w:val="22"/>
          <w:szCs w:val="22"/>
          <w:lang w:eastAsia="lv-LV"/>
        </w:rPr>
        <w:t xml:space="preserve"> </w:t>
      </w:r>
      <w:proofErr w:type="spellStart"/>
      <w:r w:rsidRPr="006041C0">
        <w:rPr>
          <w:sz w:val="22"/>
          <w:szCs w:val="22"/>
          <w:lang w:eastAsia="lv-LV"/>
        </w:rPr>
        <w:t>ierīcēm</w:t>
      </w:r>
      <w:proofErr w:type="spellEnd"/>
      <w:r w:rsidRPr="006041C0">
        <w:rPr>
          <w:sz w:val="22"/>
          <w:szCs w:val="22"/>
          <w:lang w:eastAsia="lv-LV"/>
        </w:rPr>
        <w:t xml:space="preserve"> </w:t>
      </w:r>
      <w:proofErr w:type="spellStart"/>
      <w:r w:rsidRPr="006041C0">
        <w:rPr>
          <w:sz w:val="22"/>
          <w:szCs w:val="22"/>
          <w:lang w:eastAsia="lv-LV"/>
        </w:rPr>
        <w:t>visu</w:t>
      </w:r>
      <w:proofErr w:type="spellEnd"/>
      <w:r w:rsidRPr="006041C0">
        <w:rPr>
          <w:sz w:val="22"/>
          <w:szCs w:val="22"/>
          <w:lang w:eastAsia="lv-LV"/>
        </w:rPr>
        <w:t xml:space="preserve"> </w:t>
      </w:r>
      <w:proofErr w:type="spellStart"/>
      <w:r w:rsidRPr="006041C0">
        <w:rPr>
          <w:sz w:val="22"/>
          <w:szCs w:val="22"/>
          <w:lang w:eastAsia="lv-LV"/>
        </w:rPr>
        <w:t>būvgružu</w:t>
      </w:r>
      <w:proofErr w:type="spellEnd"/>
      <w:r w:rsidRPr="006041C0">
        <w:rPr>
          <w:sz w:val="22"/>
          <w:szCs w:val="22"/>
          <w:lang w:eastAsia="lv-LV"/>
        </w:rPr>
        <w:t xml:space="preserve"> </w:t>
      </w:r>
      <w:proofErr w:type="spellStart"/>
      <w:r w:rsidRPr="006041C0">
        <w:rPr>
          <w:sz w:val="22"/>
          <w:szCs w:val="22"/>
          <w:lang w:eastAsia="lv-LV"/>
        </w:rPr>
        <w:t>aizvākšanai</w:t>
      </w:r>
      <w:proofErr w:type="spellEnd"/>
      <w:r w:rsidRPr="006041C0">
        <w:rPr>
          <w:sz w:val="22"/>
          <w:szCs w:val="22"/>
          <w:lang w:eastAsia="lv-LV"/>
        </w:rPr>
        <w:t xml:space="preserve">, </w:t>
      </w:r>
      <w:proofErr w:type="spellStart"/>
      <w:r w:rsidRPr="006041C0">
        <w:rPr>
          <w:sz w:val="22"/>
          <w:szCs w:val="22"/>
          <w:lang w:eastAsia="lv-LV"/>
        </w:rPr>
        <w:t>kā</w:t>
      </w:r>
      <w:proofErr w:type="spellEnd"/>
      <w:r w:rsidRPr="006041C0">
        <w:rPr>
          <w:sz w:val="22"/>
          <w:szCs w:val="22"/>
          <w:lang w:eastAsia="lv-LV"/>
        </w:rPr>
        <w:t xml:space="preserve"> </w:t>
      </w:r>
      <w:proofErr w:type="spellStart"/>
      <w:r w:rsidRPr="006041C0">
        <w:rPr>
          <w:sz w:val="22"/>
          <w:szCs w:val="22"/>
          <w:lang w:eastAsia="lv-LV"/>
        </w:rPr>
        <w:t>arī</w:t>
      </w:r>
      <w:proofErr w:type="spellEnd"/>
      <w:r w:rsidRPr="006041C0">
        <w:rPr>
          <w:sz w:val="22"/>
          <w:szCs w:val="22"/>
          <w:lang w:eastAsia="lv-LV"/>
        </w:rPr>
        <w:t xml:space="preserve"> </w:t>
      </w:r>
      <w:proofErr w:type="spellStart"/>
      <w:r w:rsidRPr="006041C0">
        <w:rPr>
          <w:sz w:val="22"/>
          <w:szCs w:val="22"/>
          <w:lang w:eastAsia="lv-LV"/>
        </w:rPr>
        <w:t>nodrošināt</w:t>
      </w:r>
      <w:proofErr w:type="spellEnd"/>
      <w:r w:rsidRPr="006041C0">
        <w:rPr>
          <w:sz w:val="22"/>
          <w:szCs w:val="22"/>
          <w:lang w:eastAsia="lv-LV"/>
        </w:rPr>
        <w:t xml:space="preserve"> to </w:t>
      </w:r>
      <w:proofErr w:type="spellStart"/>
      <w:r w:rsidRPr="006041C0">
        <w:rPr>
          <w:sz w:val="22"/>
          <w:szCs w:val="22"/>
          <w:lang w:eastAsia="lv-LV"/>
        </w:rPr>
        <w:t>regulāru</w:t>
      </w:r>
      <w:proofErr w:type="spellEnd"/>
      <w:r w:rsidRPr="006041C0">
        <w:rPr>
          <w:sz w:val="22"/>
          <w:szCs w:val="22"/>
          <w:lang w:eastAsia="lv-LV"/>
        </w:rPr>
        <w:t xml:space="preserve"> </w:t>
      </w:r>
      <w:proofErr w:type="spellStart"/>
      <w:r w:rsidRPr="006041C0">
        <w:rPr>
          <w:sz w:val="22"/>
          <w:szCs w:val="22"/>
          <w:lang w:eastAsia="lv-LV"/>
        </w:rPr>
        <w:t>izvešanu</w:t>
      </w:r>
      <w:proofErr w:type="spellEnd"/>
      <w:r w:rsidRPr="006041C0">
        <w:rPr>
          <w:sz w:val="22"/>
          <w:szCs w:val="22"/>
          <w:lang w:eastAsia="lv-LV"/>
        </w:rPr>
        <w:t xml:space="preserve"> </w:t>
      </w:r>
      <w:proofErr w:type="spellStart"/>
      <w:r w:rsidRPr="006041C0">
        <w:rPr>
          <w:sz w:val="22"/>
          <w:szCs w:val="22"/>
          <w:lang w:eastAsia="lv-LV"/>
        </w:rPr>
        <w:t>uz</w:t>
      </w:r>
      <w:proofErr w:type="spellEnd"/>
      <w:r w:rsidRPr="006041C0">
        <w:rPr>
          <w:sz w:val="22"/>
          <w:szCs w:val="22"/>
          <w:lang w:eastAsia="lv-LV"/>
        </w:rPr>
        <w:t xml:space="preserve"> </w:t>
      </w:r>
      <w:proofErr w:type="spellStart"/>
      <w:r w:rsidRPr="006041C0">
        <w:rPr>
          <w:sz w:val="22"/>
          <w:szCs w:val="22"/>
          <w:lang w:eastAsia="lv-LV"/>
        </w:rPr>
        <w:t>speciāli</w:t>
      </w:r>
      <w:proofErr w:type="spellEnd"/>
      <w:r w:rsidRPr="006041C0">
        <w:rPr>
          <w:sz w:val="22"/>
          <w:szCs w:val="22"/>
          <w:lang w:eastAsia="lv-LV"/>
        </w:rPr>
        <w:t xml:space="preserve"> </w:t>
      </w:r>
      <w:proofErr w:type="spellStart"/>
      <w:r w:rsidRPr="006041C0">
        <w:rPr>
          <w:sz w:val="22"/>
          <w:szCs w:val="22"/>
          <w:lang w:eastAsia="lv-LV"/>
        </w:rPr>
        <w:t>ierīkotām</w:t>
      </w:r>
      <w:proofErr w:type="spellEnd"/>
      <w:r w:rsidRPr="006041C0">
        <w:rPr>
          <w:sz w:val="22"/>
          <w:szCs w:val="22"/>
          <w:lang w:eastAsia="lv-LV"/>
        </w:rPr>
        <w:t xml:space="preserve"> </w:t>
      </w:r>
      <w:proofErr w:type="spellStart"/>
      <w:r w:rsidRPr="006041C0">
        <w:rPr>
          <w:sz w:val="22"/>
          <w:szCs w:val="22"/>
          <w:lang w:eastAsia="lv-LV"/>
        </w:rPr>
        <w:t>vietām</w:t>
      </w:r>
      <w:proofErr w:type="spellEnd"/>
      <w:r w:rsidRPr="006041C0">
        <w:rPr>
          <w:sz w:val="22"/>
          <w:szCs w:val="22"/>
          <w:lang w:eastAsia="lv-LV"/>
        </w:rPr>
        <w:t xml:space="preserve"> </w:t>
      </w:r>
      <w:proofErr w:type="spellStart"/>
      <w:r w:rsidRPr="006041C0">
        <w:rPr>
          <w:sz w:val="22"/>
          <w:szCs w:val="22"/>
          <w:lang w:eastAsia="lv-LV"/>
        </w:rPr>
        <w:t>atbilstoši</w:t>
      </w:r>
      <w:proofErr w:type="spellEnd"/>
      <w:r w:rsidRPr="006041C0">
        <w:rPr>
          <w:sz w:val="22"/>
          <w:szCs w:val="22"/>
          <w:lang w:eastAsia="lv-LV"/>
        </w:rPr>
        <w:t xml:space="preserve"> </w:t>
      </w:r>
      <w:proofErr w:type="spellStart"/>
      <w:r w:rsidRPr="006041C0">
        <w:rPr>
          <w:sz w:val="22"/>
          <w:szCs w:val="22"/>
          <w:lang w:eastAsia="lv-LV"/>
        </w:rPr>
        <w:t>spēkā</w:t>
      </w:r>
      <w:proofErr w:type="spellEnd"/>
      <w:r w:rsidRPr="006041C0">
        <w:rPr>
          <w:sz w:val="22"/>
          <w:szCs w:val="22"/>
          <w:lang w:eastAsia="lv-LV"/>
        </w:rPr>
        <w:t xml:space="preserve"> </w:t>
      </w:r>
      <w:proofErr w:type="spellStart"/>
      <w:r w:rsidRPr="006041C0">
        <w:rPr>
          <w:sz w:val="22"/>
          <w:szCs w:val="22"/>
          <w:lang w:eastAsia="lv-LV"/>
        </w:rPr>
        <w:t>esošajiem</w:t>
      </w:r>
      <w:proofErr w:type="spellEnd"/>
      <w:r w:rsidRPr="006041C0">
        <w:rPr>
          <w:sz w:val="22"/>
          <w:szCs w:val="22"/>
          <w:lang w:eastAsia="lv-LV"/>
        </w:rPr>
        <w:t xml:space="preserve"> </w:t>
      </w:r>
      <w:proofErr w:type="spellStart"/>
      <w:r w:rsidRPr="006041C0">
        <w:rPr>
          <w:sz w:val="22"/>
          <w:szCs w:val="22"/>
          <w:lang w:eastAsia="lv-LV"/>
        </w:rPr>
        <w:t>normatīvajiem</w:t>
      </w:r>
      <w:proofErr w:type="spellEnd"/>
      <w:r w:rsidRPr="006041C0">
        <w:rPr>
          <w:sz w:val="22"/>
          <w:szCs w:val="22"/>
          <w:lang w:eastAsia="lv-LV"/>
        </w:rPr>
        <w:t xml:space="preserve"> </w:t>
      </w:r>
      <w:proofErr w:type="spellStart"/>
      <w:r w:rsidRPr="006041C0">
        <w:rPr>
          <w:sz w:val="22"/>
          <w:szCs w:val="22"/>
          <w:lang w:eastAsia="lv-LV"/>
        </w:rPr>
        <w:t>aktiem</w:t>
      </w:r>
      <w:proofErr w:type="spellEnd"/>
      <w:r w:rsidRPr="006041C0">
        <w:rPr>
          <w:sz w:val="22"/>
          <w:szCs w:val="22"/>
          <w:lang w:eastAsia="lv-LV"/>
        </w:rPr>
        <w:t>;</w:t>
      </w:r>
    </w:p>
    <w:p w14:paraId="6B7B6490" w14:textId="0BECC78C" w:rsidR="006041C0" w:rsidRPr="006B0967" w:rsidRDefault="00FF3933" w:rsidP="006B0967">
      <w:pPr>
        <w:pStyle w:val="Sarakstarindkopa"/>
        <w:numPr>
          <w:ilvl w:val="2"/>
          <w:numId w:val="38"/>
        </w:numPr>
        <w:tabs>
          <w:tab w:val="left" w:pos="851"/>
          <w:tab w:val="left" w:pos="9214"/>
        </w:tabs>
        <w:ind w:right="-188" w:hanging="436"/>
        <w:jc w:val="both"/>
        <w:rPr>
          <w:sz w:val="22"/>
          <w:szCs w:val="22"/>
          <w:lang w:eastAsia="lv-LV"/>
        </w:rPr>
      </w:pPr>
      <w:r>
        <w:rPr>
          <w:sz w:val="22"/>
          <w:szCs w:val="22"/>
          <w:lang w:eastAsia="lv-LV"/>
        </w:rPr>
        <w:t xml:space="preserve">. </w:t>
      </w:r>
      <w:r w:rsidR="006041C0" w:rsidRPr="006B0967">
        <w:rPr>
          <w:sz w:val="22"/>
          <w:szCs w:val="22"/>
          <w:lang w:eastAsia="lv-LV"/>
        </w:rPr>
        <w:t xml:space="preserve">par </w:t>
      </w:r>
      <w:proofErr w:type="spellStart"/>
      <w:r w:rsidR="006041C0" w:rsidRPr="006B0967">
        <w:rPr>
          <w:sz w:val="22"/>
          <w:szCs w:val="22"/>
          <w:lang w:eastAsia="lv-LV"/>
        </w:rPr>
        <w:t>visām</w:t>
      </w:r>
      <w:proofErr w:type="spellEnd"/>
      <w:r w:rsidR="006041C0" w:rsidRPr="006B0967">
        <w:rPr>
          <w:sz w:val="22"/>
          <w:szCs w:val="22"/>
          <w:lang w:eastAsia="lv-LV"/>
        </w:rPr>
        <w:t xml:space="preserve"> </w:t>
      </w:r>
      <w:proofErr w:type="spellStart"/>
      <w:r w:rsidR="006041C0" w:rsidRPr="006B0967">
        <w:rPr>
          <w:sz w:val="22"/>
          <w:szCs w:val="22"/>
          <w:lang w:eastAsia="lv-LV"/>
        </w:rPr>
        <w:t>konstatētajām</w:t>
      </w:r>
      <w:proofErr w:type="spellEnd"/>
      <w:r w:rsidR="006041C0" w:rsidRPr="006B0967">
        <w:rPr>
          <w:sz w:val="22"/>
          <w:szCs w:val="22"/>
          <w:lang w:eastAsia="lv-LV"/>
        </w:rPr>
        <w:t xml:space="preserve"> </w:t>
      </w:r>
      <w:proofErr w:type="spellStart"/>
      <w:r w:rsidR="006041C0" w:rsidRPr="006B0967">
        <w:rPr>
          <w:sz w:val="22"/>
          <w:szCs w:val="22"/>
          <w:lang w:eastAsia="lv-LV"/>
        </w:rPr>
        <w:t>neprecizitātēm</w:t>
      </w:r>
      <w:proofErr w:type="spellEnd"/>
      <w:r w:rsidR="006041C0" w:rsidRPr="006B0967">
        <w:rPr>
          <w:sz w:val="22"/>
          <w:szCs w:val="22"/>
          <w:lang w:eastAsia="lv-LV"/>
        </w:rPr>
        <w:t xml:space="preserve"> un </w:t>
      </w:r>
      <w:proofErr w:type="spellStart"/>
      <w:r w:rsidR="006041C0" w:rsidRPr="006B0967">
        <w:rPr>
          <w:sz w:val="22"/>
          <w:szCs w:val="22"/>
          <w:lang w:eastAsia="lv-LV"/>
        </w:rPr>
        <w:t>kļūdām</w:t>
      </w:r>
      <w:proofErr w:type="spellEnd"/>
      <w:r w:rsidR="006041C0" w:rsidRPr="006B0967">
        <w:rPr>
          <w:sz w:val="22"/>
          <w:szCs w:val="22"/>
          <w:lang w:eastAsia="lv-LV"/>
        </w:rPr>
        <w:t xml:space="preserve"> </w:t>
      </w:r>
      <w:proofErr w:type="spellStart"/>
      <w:r w:rsidR="006041C0" w:rsidRPr="006B0967">
        <w:rPr>
          <w:sz w:val="22"/>
          <w:szCs w:val="22"/>
          <w:lang w:eastAsia="lv-LV"/>
        </w:rPr>
        <w:t>vai</w:t>
      </w:r>
      <w:proofErr w:type="spellEnd"/>
      <w:r w:rsidR="006041C0" w:rsidRPr="006B0967">
        <w:rPr>
          <w:sz w:val="22"/>
          <w:szCs w:val="22"/>
          <w:lang w:eastAsia="lv-LV"/>
        </w:rPr>
        <w:t xml:space="preserve"> </w:t>
      </w:r>
      <w:proofErr w:type="spellStart"/>
      <w:r w:rsidR="006041C0" w:rsidRPr="006B0967">
        <w:rPr>
          <w:sz w:val="22"/>
          <w:szCs w:val="22"/>
          <w:lang w:eastAsia="lv-LV"/>
        </w:rPr>
        <w:t>jaunatklātiem</w:t>
      </w:r>
      <w:proofErr w:type="spellEnd"/>
      <w:r w:rsidR="006041C0" w:rsidRPr="006B0967">
        <w:rPr>
          <w:sz w:val="22"/>
          <w:szCs w:val="22"/>
          <w:lang w:eastAsia="lv-LV"/>
        </w:rPr>
        <w:t xml:space="preserve"> </w:t>
      </w:r>
      <w:proofErr w:type="spellStart"/>
      <w:r w:rsidR="006041C0" w:rsidRPr="006B0967">
        <w:rPr>
          <w:sz w:val="22"/>
          <w:szCs w:val="22"/>
          <w:lang w:eastAsia="lv-LV"/>
        </w:rPr>
        <w:t>apstākļiem</w:t>
      </w:r>
      <w:proofErr w:type="spellEnd"/>
      <w:r w:rsidR="006041C0" w:rsidRPr="006B0967">
        <w:rPr>
          <w:sz w:val="22"/>
          <w:szCs w:val="22"/>
          <w:lang w:eastAsia="lv-LV"/>
        </w:rPr>
        <w:t xml:space="preserve">, kas var </w:t>
      </w:r>
      <w:proofErr w:type="spellStart"/>
      <w:r w:rsidR="006041C0" w:rsidRPr="006B0967">
        <w:rPr>
          <w:sz w:val="22"/>
          <w:szCs w:val="22"/>
          <w:lang w:eastAsia="lv-LV"/>
        </w:rPr>
        <w:t>novest</w:t>
      </w:r>
      <w:proofErr w:type="spellEnd"/>
      <w:r w:rsidR="006041C0" w:rsidRPr="006B0967">
        <w:rPr>
          <w:sz w:val="22"/>
          <w:szCs w:val="22"/>
          <w:lang w:eastAsia="lv-LV"/>
        </w:rPr>
        <w:t xml:space="preserve"> pie </w:t>
      </w:r>
      <w:proofErr w:type="spellStart"/>
      <w:r w:rsidR="006041C0" w:rsidRPr="006B0967">
        <w:rPr>
          <w:sz w:val="22"/>
          <w:szCs w:val="22"/>
          <w:lang w:eastAsia="lv-LV"/>
        </w:rPr>
        <w:t>Darbu</w:t>
      </w:r>
      <w:proofErr w:type="spellEnd"/>
      <w:r w:rsidR="006041C0" w:rsidRPr="006B0967">
        <w:rPr>
          <w:sz w:val="22"/>
          <w:szCs w:val="22"/>
          <w:lang w:eastAsia="lv-LV"/>
        </w:rPr>
        <w:t xml:space="preserve"> </w:t>
      </w:r>
      <w:proofErr w:type="spellStart"/>
      <w:r w:rsidR="006041C0" w:rsidRPr="006B0967">
        <w:rPr>
          <w:sz w:val="22"/>
          <w:szCs w:val="22"/>
          <w:lang w:eastAsia="lv-LV"/>
        </w:rPr>
        <w:t>kvalitātes</w:t>
      </w:r>
      <w:proofErr w:type="spellEnd"/>
      <w:r w:rsidR="006041C0" w:rsidRPr="006B0967">
        <w:rPr>
          <w:sz w:val="22"/>
          <w:szCs w:val="22"/>
          <w:lang w:eastAsia="lv-LV"/>
        </w:rPr>
        <w:t xml:space="preserve"> </w:t>
      </w:r>
      <w:proofErr w:type="spellStart"/>
      <w:r w:rsidR="006041C0" w:rsidRPr="006B0967">
        <w:rPr>
          <w:sz w:val="22"/>
          <w:szCs w:val="22"/>
          <w:lang w:eastAsia="lv-LV"/>
        </w:rPr>
        <w:t>pasliktināšanās</w:t>
      </w:r>
      <w:proofErr w:type="spellEnd"/>
      <w:r w:rsidR="006041C0" w:rsidRPr="006B0967">
        <w:rPr>
          <w:sz w:val="22"/>
          <w:szCs w:val="22"/>
          <w:lang w:eastAsia="lv-LV"/>
        </w:rPr>
        <w:t xml:space="preserve">, </w:t>
      </w:r>
      <w:proofErr w:type="spellStart"/>
      <w:r w:rsidR="006041C0" w:rsidRPr="006B0967">
        <w:rPr>
          <w:sz w:val="22"/>
          <w:szCs w:val="22"/>
          <w:lang w:eastAsia="lv-LV"/>
        </w:rPr>
        <w:t>defektiem</w:t>
      </w:r>
      <w:proofErr w:type="spellEnd"/>
      <w:r w:rsidR="006041C0" w:rsidRPr="006B0967">
        <w:rPr>
          <w:sz w:val="22"/>
          <w:szCs w:val="22"/>
          <w:lang w:eastAsia="lv-LV"/>
        </w:rPr>
        <w:t xml:space="preserve"> </w:t>
      </w:r>
      <w:proofErr w:type="spellStart"/>
      <w:r w:rsidR="006041C0" w:rsidRPr="006B0967">
        <w:rPr>
          <w:sz w:val="22"/>
          <w:szCs w:val="22"/>
          <w:lang w:eastAsia="lv-LV"/>
        </w:rPr>
        <w:t>tajos</w:t>
      </w:r>
      <w:proofErr w:type="spellEnd"/>
      <w:r w:rsidR="006041C0" w:rsidRPr="006B0967">
        <w:rPr>
          <w:sz w:val="22"/>
          <w:szCs w:val="22"/>
          <w:lang w:eastAsia="lv-LV"/>
        </w:rPr>
        <w:t xml:space="preserve"> </w:t>
      </w:r>
      <w:proofErr w:type="spellStart"/>
      <w:r w:rsidR="006041C0" w:rsidRPr="006B0967">
        <w:rPr>
          <w:sz w:val="22"/>
          <w:szCs w:val="22"/>
          <w:lang w:eastAsia="lv-LV"/>
        </w:rPr>
        <w:t>vai</w:t>
      </w:r>
      <w:proofErr w:type="spellEnd"/>
      <w:r w:rsidR="006041C0" w:rsidRPr="006B0967">
        <w:rPr>
          <w:sz w:val="22"/>
          <w:szCs w:val="22"/>
          <w:lang w:eastAsia="lv-LV"/>
        </w:rPr>
        <w:t xml:space="preserve"> </w:t>
      </w:r>
      <w:proofErr w:type="spellStart"/>
      <w:r w:rsidR="006041C0" w:rsidRPr="006B0967">
        <w:rPr>
          <w:sz w:val="22"/>
          <w:szCs w:val="22"/>
          <w:lang w:eastAsia="lv-LV"/>
        </w:rPr>
        <w:t>kā</w:t>
      </w:r>
      <w:proofErr w:type="spellEnd"/>
      <w:r w:rsidR="006041C0" w:rsidRPr="006B0967">
        <w:rPr>
          <w:sz w:val="22"/>
          <w:szCs w:val="22"/>
          <w:lang w:eastAsia="lv-LV"/>
        </w:rPr>
        <w:t xml:space="preserve"> </w:t>
      </w:r>
      <w:proofErr w:type="spellStart"/>
      <w:r w:rsidR="006041C0" w:rsidRPr="006B0967">
        <w:rPr>
          <w:sz w:val="22"/>
          <w:szCs w:val="22"/>
          <w:lang w:eastAsia="lv-LV"/>
        </w:rPr>
        <w:t>citādi</w:t>
      </w:r>
      <w:proofErr w:type="spellEnd"/>
      <w:r w:rsidR="006041C0" w:rsidRPr="006B0967">
        <w:rPr>
          <w:sz w:val="22"/>
          <w:szCs w:val="22"/>
          <w:lang w:eastAsia="lv-LV"/>
        </w:rPr>
        <w:t xml:space="preserve"> </w:t>
      </w:r>
      <w:proofErr w:type="spellStart"/>
      <w:r w:rsidR="006041C0" w:rsidRPr="006B0967">
        <w:rPr>
          <w:sz w:val="22"/>
          <w:szCs w:val="22"/>
          <w:lang w:eastAsia="lv-LV"/>
        </w:rPr>
        <w:t>negatīvi</w:t>
      </w:r>
      <w:proofErr w:type="spellEnd"/>
      <w:r w:rsidR="006041C0" w:rsidRPr="006B0967">
        <w:rPr>
          <w:sz w:val="22"/>
          <w:szCs w:val="22"/>
          <w:lang w:eastAsia="lv-LV"/>
        </w:rPr>
        <w:t xml:space="preserve"> </w:t>
      </w:r>
      <w:proofErr w:type="spellStart"/>
      <w:r w:rsidR="006041C0" w:rsidRPr="006B0967">
        <w:rPr>
          <w:sz w:val="22"/>
          <w:szCs w:val="22"/>
          <w:lang w:eastAsia="lv-LV"/>
        </w:rPr>
        <w:t>ietekmēt</w:t>
      </w:r>
      <w:proofErr w:type="spellEnd"/>
      <w:r w:rsidR="006041C0" w:rsidRPr="006B0967">
        <w:rPr>
          <w:sz w:val="22"/>
          <w:szCs w:val="22"/>
          <w:lang w:eastAsia="lv-LV"/>
        </w:rPr>
        <w:t xml:space="preserve"> </w:t>
      </w:r>
      <w:proofErr w:type="spellStart"/>
      <w:r w:rsidR="006041C0" w:rsidRPr="006B0967">
        <w:rPr>
          <w:sz w:val="22"/>
          <w:szCs w:val="22"/>
          <w:lang w:eastAsia="lv-LV"/>
        </w:rPr>
        <w:t>izpildītos</w:t>
      </w:r>
      <w:proofErr w:type="spellEnd"/>
      <w:r w:rsidR="006041C0" w:rsidRPr="006B0967">
        <w:rPr>
          <w:sz w:val="22"/>
          <w:szCs w:val="22"/>
          <w:lang w:eastAsia="lv-LV"/>
        </w:rPr>
        <w:t xml:space="preserve"> </w:t>
      </w:r>
      <w:proofErr w:type="spellStart"/>
      <w:r w:rsidR="006041C0" w:rsidRPr="006B0967">
        <w:rPr>
          <w:sz w:val="22"/>
          <w:szCs w:val="22"/>
          <w:lang w:eastAsia="lv-LV"/>
        </w:rPr>
        <w:t>Darbus</w:t>
      </w:r>
      <w:proofErr w:type="spellEnd"/>
      <w:r w:rsidR="006041C0" w:rsidRPr="006B0967">
        <w:rPr>
          <w:sz w:val="22"/>
          <w:szCs w:val="22"/>
          <w:lang w:eastAsia="lv-LV"/>
        </w:rPr>
        <w:t xml:space="preserve">, </w:t>
      </w:r>
      <w:proofErr w:type="spellStart"/>
      <w:r w:rsidR="006041C0" w:rsidRPr="006B0967">
        <w:rPr>
          <w:sz w:val="22"/>
          <w:szCs w:val="22"/>
          <w:lang w:eastAsia="lv-LV"/>
        </w:rPr>
        <w:t>nekavējoties</w:t>
      </w:r>
      <w:proofErr w:type="spellEnd"/>
      <w:r w:rsidR="006041C0" w:rsidRPr="006B0967">
        <w:rPr>
          <w:sz w:val="22"/>
          <w:szCs w:val="22"/>
          <w:lang w:eastAsia="lv-LV"/>
        </w:rPr>
        <w:t xml:space="preserve"> </w:t>
      </w:r>
      <w:proofErr w:type="spellStart"/>
      <w:r w:rsidR="006041C0" w:rsidRPr="006B0967">
        <w:rPr>
          <w:sz w:val="22"/>
          <w:szCs w:val="22"/>
          <w:lang w:eastAsia="lv-LV"/>
        </w:rPr>
        <w:t>rakstveidā</w:t>
      </w:r>
      <w:proofErr w:type="spellEnd"/>
      <w:r w:rsidR="006041C0" w:rsidRPr="006B0967">
        <w:rPr>
          <w:sz w:val="22"/>
          <w:szCs w:val="22"/>
          <w:lang w:eastAsia="lv-LV"/>
        </w:rPr>
        <w:t xml:space="preserve"> </w:t>
      </w:r>
      <w:proofErr w:type="spellStart"/>
      <w:r w:rsidR="006041C0" w:rsidRPr="006B0967">
        <w:rPr>
          <w:sz w:val="22"/>
          <w:szCs w:val="22"/>
          <w:lang w:eastAsia="lv-LV"/>
        </w:rPr>
        <w:t>informēt</w:t>
      </w:r>
      <w:proofErr w:type="spellEnd"/>
      <w:r w:rsidR="006041C0" w:rsidRPr="006B0967">
        <w:rPr>
          <w:sz w:val="22"/>
          <w:szCs w:val="22"/>
          <w:lang w:eastAsia="lv-LV"/>
        </w:rPr>
        <w:t xml:space="preserve"> </w:t>
      </w:r>
      <w:proofErr w:type="spellStart"/>
      <w:r w:rsidR="006041C0" w:rsidRPr="006B0967">
        <w:rPr>
          <w:sz w:val="22"/>
          <w:szCs w:val="22"/>
          <w:lang w:eastAsia="lv-LV"/>
        </w:rPr>
        <w:t>Pasūtītāju</w:t>
      </w:r>
      <w:proofErr w:type="spellEnd"/>
      <w:r w:rsidR="006041C0" w:rsidRPr="006B0967">
        <w:rPr>
          <w:sz w:val="22"/>
          <w:szCs w:val="22"/>
          <w:lang w:eastAsia="lv-LV"/>
        </w:rPr>
        <w:t xml:space="preserve">; </w:t>
      </w:r>
    </w:p>
    <w:p w14:paraId="77CDC898" w14:textId="4296943D" w:rsidR="006041C0" w:rsidRPr="00FF3933" w:rsidRDefault="00FF3933" w:rsidP="00FF3933">
      <w:pPr>
        <w:pStyle w:val="Sarakstarindkopa"/>
        <w:numPr>
          <w:ilvl w:val="2"/>
          <w:numId w:val="39"/>
        </w:numPr>
        <w:ind w:right="-46" w:hanging="436"/>
        <w:jc w:val="both"/>
        <w:rPr>
          <w:sz w:val="22"/>
          <w:szCs w:val="22"/>
          <w:lang w:eastAsia="lv-LV"/>
        </w:rPr>
      </w:pPr>
      <w:proofErr w:type="spellStart"/>
      <w:r w:rsidRPr="00FF3933">
        <w:rPr>
          <w:sz w:val="22"/>
          <w:szCs w:val="22"/>
          <w:lang w:eastAsia="lv-LV"/>
        </w:rPr>
        <w:t>ra</w:t>
      </w:r>
      <w:r w:rsidR="006041C0" w:rsidRPr="00FF3933">
        <w:rPr>
          <w:sz w:val="22"/>
          <w:szCs w:val="22"/>
          <w:lang w:eastAsia="lv-LV"/>
        </w:rPr>
        <w:t>ksveidā</w:t>
      </w:r>
      <w:proofErr w:type="spellEnd"/>
      <w:r w:rsidR="006041C0" w:rsidRPr="00FF3933">
        <w:rPr>
          <w:sz w:val="22"/>
          <w:szCs w:val="22"/>
          <w:lang w:eastAsia="lv-LV"/>
        </w:rPr>
        <w:t xml:space="preserve"> </w:t>
      </w:r>
      <w:proofErr w:type="spellStart"/>
      <w:r w:rsidR="006041C0" w:rsidRPr="00FF3933">
        <w:rPr>
          <w:sz w:val="22"/>
          <w:szCs w:val="22"/>
          <w:lang w:eastAsia="lv-LV"/>
        </w:rPr>
        <w:t>saskaņot</w:t>
      </w:r>
      <w:proofErr w:type="spellEnd"/>
      <w:r w:rsidR="006041C0" w:rsidRPr="00FF3933">
        <w:rPr>
          <w:sz w:val="22"/>
          <w:szCs w:val="22"/>
          <w:lang w:eastAsia="lv-LV"/>
        </w:rPr>
        <w:t xml:space="preserve"> </w:t>
      </w:r>
      <w:proofErr w:type="spellStart"/>
      <w:r w:rsidR="006041C0" w:rsidRPr="00FF3933">
        <w:rPr>
          <w:sz w:val="22"/>
          <w:szCs w:val="22"/>
          <w:lang w:eastAsia="lv-LV"/>
        </w:rPr>
        <w:t>ar</w:t>
      </w:r>
      <w:proofErr w:type="spellEnd"/>
      <w:r w:rsidR="006041C0" w:rsidRPr="00FF3933">
        <w:rPr>
          <w:sz w:val="22"/>
          <w:szCs w:val="22"/>
          <w:lang w:eastAsia="lv-LV"/>
        </w:rPr>
        <w:t xml:space="preserve"> </w:t>
      </w:r>
      <w:proofErr w:type="spellStart"/>
      <w:r w:rsidR="006041C0" w:rsidRPr="00FF3933">
        <w:rPr>
          <w:sz w:val="22"/>
          <w:szCs w:val="22"/>
          <w:lang w:eastAsia="lv-LV"/>
        </w:rPr>
        <w:t>Pasūtītāju</w:t>
      </w:r>
      <w:proofErr w:type="spellEnd"/>
      <w:r w:rsidR="006041C0" w:rsidRPr="00FF3933">
        <w:rPr>
          <w:sz w:val="22"/>
          <w:szCs w:val="22"/>
          <w:lang w:eastAsia="lv-LV"/>
        </w:rPr>
        <w:t xml:space="preserve"> </w:t>
      </w:r>
      <w:proofErr w:type="spellStart"/>
      <w:r w:rsidR="006041C0" w:rsidRPr="00FF3933">
        <w:rPr>
          <w:sz w:val="22"/>
          <w:szCs w:val="22"/>
          <w:lang w:eastAsia="lv-LV"/>
        </w:rPr>
        <w:t>jebkuru</w:t>
      </w:r>
      <w:proofErr w:type="spellEnd"/>
      <w:r w:rsidR="006041C0" w:rsidRPr="00FF3933">
        <w:rPr>
          <w:sz w:val="22"/>
          <w:szCs w:val="22"/>
          <w:lang w:eastAsia="lv-LV"/>
        </w:rPr>
        <w:t xml:space="preserve"> </w:t>
      </w:r>
      <w:proofErr w:type="spellStart"/>
      <w:r w:rsidR="006041C0" w:rsidRPr="00FF3933">
        <w:rPr>
          <w:sz w:val="22"/>
          <w:szCs w:val="22"/>
          <w:lang w:eastAsia="lv-LV"/>
        </w:rPr>
        <w:t>Darbu</w:t>
      </w:r>
      <w:proofErr w:type="spellEnd"/>
      <w:r w:rsidR="006041C0" w:rsidRPr="00FF3933">
        <w:rPr>
          <w:sz w:val="22"/>
          <w:szCs w:val="22"/>
          <w:lang w:eastAsia="lv-LV"/>
        </w:rPr>
        <w:t xml:space="preserve"> </w:t>
      </w:r>
      <w:proofErr w:type="spellStart"/>
      <w:r w:rsidR="006041C0" w:rsidRPr="00FF3933">
        <w:rPr>
          <w:sz w:val="22"/>
          <w:szCs w:val="22"/>
          <w:lang w:eastAsia="lv-LV"/>
        </w:rPr>
        <w:t>izpildes</w:t>
      </w:r>
      <w:proofErr w:type="spellEnd"/>
      <w:r w:rsidR="006041C0" w:rsidRPr="00FF3933">
        <w:rPr>
          <w:sz w:val="22"/>
          <w:szCs w:val="22"/>
          <w:lang w:eastAsia="lv-LV"/>
        </w:rPr>
        <w:t xml:space="preserve"> </w:t>
      </w:r>
      <w:proofErr w:type="spellStart"/>
      <w:r w:rsidR="006041C0" w:rsidRPr="00FF3933">
        <w:rPr>
          <w:sz w:val="22"/>
          <w:szCs w:val="22"/>
          <w:lang w:eastAsia="lv-LV"/>
        </w:rPr>
        <w:t>procesā</w:t>
      </w:r>
      <w:proofErr w:type="spellEnd"/>
      <w:r w:rsidR="006041C0" w:rsidRPr="00FF3933">
        <w:rPr>
          <w:sz w:val="22"/>
          <w:szCs w:val="22"/>
          <w:lang w:eastAsia="lv-LV"/>
        </w:rPr>
        <w:t xml:space="preserve"> </w:t>
      </w:r>
      <w:proofErr w:type="spellStart"/>
      <w:r w:rsidR="006041C0" w:rsidRPr="00FF3933">
        <w:rPr>
          <w:sz w:val="22"/>
          <w:szCs w:val="22"/>
          <w:lang w:eastAsia="lv-LV"/>
        </w:rPr>
        <w:t>radušos</w:t>
      </w:r>
      <w:proofErr w:type="spellEnd"/>
      <w:r w:rsidR="006041C0" w:rsidRPr="00FF3933">
        <w:rPr>
          <w:sz w:val="22"/>
          <w:szCs w:val="22"/>
          <w:lang w:eastAsia="lv-LV"/>
        </w:rPr>
        <w:t xml:space="preserve"> </w:t>
      </w:r>
      <w:proofErr w:type="spellStart"/>
      <w:r w:rsidR="006041C0" w:rsidRPr="00FF3933">
        <w:rPr>
          <w:sz w:val="22"/>
          <w:szCs w:val="22"/>
          <w:lang w:eastAsia="lv-LV"/>
        </w:rPr>
        <w:t>nepieciešamo</w:t>
      </w:r>
      <w:proofErr w:type="spellEnd"/>
      <w:r w:rsidR="006041C0" w:rsidRPr="00FF3933">
        <w:rPr>
          <w:sz w:val="22"/>
          <w:szCs w:val="22"/>
          <w:lang w:eastAsia="lv-LV"/>
        </w:rPr>
        <w:t xml:space="preserve"> </w:t>
      </w:r>
      <w:proofErr w:type="spellStart"/>
      <w:r w:rsidR="006041C0" w:rsidRPr="00FF3933">
        <w:rPr>
          <w:sz w:val="22"/>
          <w:szCs w:val="22"/>
          <w:lang w:eastAsia="lv-LV"/>
        </w:rPr>
        <w:t>atkāpi</w:t>
      </w:r>
      <w:proofErr w:type="spellEnd"/>
      <w:r w:rsidR="006041C0" w:rsidRPr="00FF3933">
        <w:rPr>
          <w:sz w:val="22"/>
          <w:szCs w:val="22"/>
          <w:lang w:eastAsia="lv-LV"/>
        </w:rPr>
        <w:t xml:space="preserve"> no </w:t>
      </w:r>
      <w:proofErr w:type="spellStart"/>
      <w:r w:rsidR="006041C0" w:rsidRPr="00FF3933">
        <w:rPr>
          <w:sz w:val="22"/>
          <w:szCs w:val="22"/>
          <w:lang w:eastAsia="lv-LV"/>
        </w:rPr>
        <w:t>Līdzēju</w:t>
      </w:r>
      <w:proofErr w:type="spellEnd"/>
      <w:r w:rsidR="006041C0" w:rsidRPr="00FF3933">
        <w:rPr>
          <w:sz w:val="22"/>
          <w:szCs w:val="22"/>
          <w:lang w:eastAsia="lv-LV"/>
        </w:rPr>
        <w:t xml:space="preserve"> </w:t>
      </w:r>
      <w:proofErr w:type="spellStart"/>
      <w:r w:rsidR="006041C0" w:rsidRPr="00FF3933">
        <w:rPr>
          <w:sz w:val="22"/>
          <w:szCs w:val="22"/>
          <w:lang w:eastAsia="lv-LV"/>
        </w:rPr>
        <w:t>sākotnējās</w:t>
      </w:r>
      <w:proofErr w:type="spellEnd"/>
      <w:r w:rsidR="006041C0" w:rsidRPr="00FF3933">
        <w:rPr>
          <w:sz w:val="22"/>
          <w:szCs w:val="22"/>
          <w:lang w:eastAsia="lv-LV"/>
        </w:rPr>
        <w:t xml:space="preserve"> </w:t>
      </w:r>
      <w:proofErr w:type="spellStart"/>
      <w:r w:rsidR="006041C0" w:rsidRPr="00FF3933">
        <w:rPr>
          <w:sz w:val="22"/>
          <w:szCs w:val="22"/>
          <w:lang w:eastAsia="lv-LV"/>
        </w:rPr>
        <w:t>vienošanās</w:t>
      </w:r>
      <w:proofErr w:type="spellEnd"/>
      <w:r w:rsidR="006041C0" w:rsidRPr="00FF3933">
        <w:rPr>
          <w:sz w:val="22"/>
          <w:szCs w:val="22"/>
          <w:lang w:eastAsia="lv-LV"/>
        </w:rPr>
        <w:t>;</w:t>
      </w:r>
    </w:p>
    <w:p w14:paraId="2C9558CB" w14:textId="77777777" w:rsidR="006041C0" w:rsidRPr="006041C0" w:rsidRDefault="006041C0" w:rsidP="00FF3933">
      <w:pPr>
        <w:numPr>
          <w:ilvl w:val="2"/>
          <w:numId w:val="39"/>
        </w:numPr>
        <w:ind w:left="567" w:hanging="283"/>
        <w:jc w:val="both"/>
        <w:rPr>
          <w:sz w:val="22"/>
          <w:szCs w:val="22"/>
          <w:lang w:eastAsia="lv-LV"/>
        </w:rPr>
      </w:pPr>
      <w:proofErr w:type="spellStart"/>
      <w:r w:rsidRPr="006041C0">
        <w:rPr>
          <w:sz w:val="22"/>
          <w:szCs w:val="22"/>
          <w:lang w:eastAsia="lv-LV"/>
        </w:rPr>
        <w:t>nekavējoties</w:t>
      </w:r>
      <w:proofErr w:type="spellEnd"/>
      <w:r w:rsidRPr="006041C0">
        <w:rPr>
          <w:sz w:val="22"/>
          <w:szCs w:val="22"/>
          <w:lang w:eastAsia="lv-LV"/>
        </w:rPr>
        <w:t xml:space="preserve"> </w:t>
      </w:r>
      <w:proofErr w:type="spellStart"/>
      <w:r w:rsidRPr="006041C0">
        <w:rPr>
          <w:sz w:val="22"/>
          <w:szCs w:val="22"/>
          <w:lang w:eastAsia="lv-LV"/>
        </w:rPr>
        <w:t>brīdināt</w:t>
      </w:r>
      <w:proofErr w:type="spellEnd"/>
      <w:r w:rsidRPr="006041C0">
        <w:rPr>
          <w:sz w:val="22"/>
          <w:szCs w:val="22"/>
          <w:lang w:eastAsia="lv-LV"/>
        </w:rPr>
        <w:t xml:space="preserve"> </w:t>
      </w:r>
      <w:proofErr w:type="spellStart"/>
      <w:r w:rsidRPr="006041C0">
        <w:rPr>
          <w:sz w:val="22"/>
          <w:szCs w:val="22"/>
          <w:lang w:eastAsia="lv-LV"/>
        </w:rPr>
        <w:t>Pasūtītāju</w:t>
      </w:r>
      <w:proofErr w:type="spellEnd"/>
      <w:r w:rsidRPr="006041C0">
        <w:rPr>
          <w:sz w:val="22"/>
          <w:szCs w:val="22"/>
          <w:lang w:eastAsia="lv-LV"/>
        </w:rPr>
        <w:t xml:space="preserve">, ja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izpildes</w:t>
      </w:r>
      <w:proofErr w:type="spellEnd"/>
      <w:r w:rsidRPr="006041C0">
        <w:rPr>
          <w:sz w:val="22"/>
          <w:szCs w:val="22"/>
          <w:lang w:eastAsia="lv-LV"/>
        </w:rPr>
        <w:t xml:space="preserve"> </w:t>
      </w:r>
      <w:proofErr w:type="spellStart"/>
      <w:r w:rsidRPr="006041C0">
        <w:rPr>
          <w:sz w:val="22"/>
          <w:szCs w:val="22"/>
          <w:lang w:eastAsia="lv-LV"/>
        </w:rPr>
        <w:t>gaitā</w:t>
      </w:r>
      <w:proofErr w:type="spellEnd"/>
      <w:r w:rsidRPr="006041C0">
        <w:rPr>
          <w:sz w:val="22"/>
          <w:szCs w:val="22"/>
          <w:lang w:eastAsia="lv-LV"/>
        </w:rPr>
        <w:t xml:space="preserve"> </w:t>
      </w:r>
      <w:proofErr w:type="spellStart"/>
      <w:r w:rsidRPr="006041C0">
        <w:rPr>
          <w:sz w:val="22"/>
          <w:szCs w:val="22"/>
          <w:lang w:eastAsia="lv-LV"/>
        </w:rPr>
        <w:t>radušies</w:t>
      </w:r>
      <w:proofErr w:type="spellEnd"/>
      <w:r w:rsidRPr="006041C0">
        <w:rPr>
          <w:sz w:val="22"/>
          <w:szCs w:val="22"/>
          <w:lang w:eastAsia="lv-LV"/>
        </w:rPr>
        <w:t xml:space="preserve"> </w:t>
      </w:r>
      <w:proofErr w:type="spellStart"/>
      <w:r w:rsidRPr="006041C0">
        <w:rPr>
          <w:sz w:val="22"/>
          <w:szCs w:val="22"/>
          <w:lang w:eastAsia="lv-LV"/>
        </w:rPr>
        <w:t>apstākļi</w:t>
      </w:r>
      <w:proofErr w:type="spellEnd"/>
      <w:r w:rsidRPr="006041C0">
        <w:rPr>
          <w:sz w:val="22"/>
          <w:szCs w:val="22"/>
          <w:lang w:eastAsia="lv-LV"/>
        </w:rPr>
        <w:t xml:space="preserve">, kas var </w:t>
      </w:r>
      <w:proofErr w:type="spellStart"/>
      <w:r w:rsidRPr="006041C0">
        <w:rPr>
          <w:sz w:val="22"/>
          <w:szCs w:val="22"/>
          <w:lang w:eastAsia="lv-LV"/>
        </w:rPr>
        <w:t>būt</w:t>
      </w:r>
      <w:proofErr w:type="spellEnd"/>
      <w:r w:rsidRPr="006041C0">
        <w:rPr>
          <w:sz w:val="22"/>
          <w:szCs w:val="22"/>
          <w:lang w:eastAsia="lv-LV"/>
        </w:rPr>
        <w:t xml:space="preserve"> </w:t>
      </w:r>
      <w:proofErr w:type="spellStart"/>
      <w:r w:rsidRPr="006041C0">
        <w:rPr>
          <w:sz w:val="22"/>
          <w:szCs w:val="22"/>
          <w:lang w:eastAsia="lv-LV"/>
        </w:rPr>
        <w:t>bīstami</w:t>
      </w:r>
      <w:proofErr w:type="spellEnd"/>
      <w:r w:rsidRPr="006041C0">
        <w:rPr>
          <w:sz w:val="22"/>
          <w:szCs w:val="22"/>
          <w:lang w:eastAsia="lv-LV"/>
        </w:rPr>
        <w:t xml:space="preserve"> </w:t>
      </w:r>
      <w:proofErr w:type="spellStart"/>
      <w:r w:rsidRPr="006041C0">
        <w:rPr>
          <w:sz w:val="22"/>
          <w:szCs w:val="22"/>
          <w:lang w:eastAsia="lv-LV"/>
        </w:rPr>
        <w:t>cilvēku</w:t>
      </w:r>
      <w:proofErr w:type="spellEnd"/>
      <w:r w:rsidRPr="006041C0">
        <w:rPr>
          <w:sz w:val="22"/>
          <w:szCs w:val="22"/>
          <w:lang w:eastAsia="lv-LV"/>
        </w:rPr>
        <w:t xml:space="preserve"> </w:t>
      </w:r>
      <w:proofErr w:type="spellStart"/>
      <w:r w:rsidRPr="006041C0">
        <w:rPr>
          <w:sz w:val="22"/>
          <w:szCs w:val="22"/>
          <w:lang w:eastAsia="lv-LV"/>
        </w:rPr>
        <w:t>veselībai</w:t>
      </w:r>
      <w:proofErr w:type="spellEnd"/>
      <w:r w:rsidRPr="006041C0">
        <w:rPr>
          <w:sz w:val="22"/>
          <w:szCs w:val="22"/>
          <w:lang w:eastAsia="lv-LV"/>
        </w:rPr>
        <w:t xml:space="preserve">, </w:t>
      </w:r>
      <w:proofErr w:type="spellStart"/>
      <w:r w:rsidRPr="006041C0">
        <w:rPr>
          <w:sz w:val="22"/>
          <w:szCs w:val="22"/>
          <w:lang w:eastAsia="lv-LV"/>
        </w:rPr>
        <w:t>dzīvībai</w:t>
      </w:r>
      <w:proofErr w:type="spellEnd"/>
      <w:r w:rsidRPr="006041C0">
        <w:rPr>
          <w:sz w:val="22"/>
          <w:szCs w:val="22"/>
          <w:lang w:eastAsia="lv-LV"/>
        </w:rPr>
        <w:t xml:space="preserve"> </w:t>
      </w:r>
      <w:proofErr w:type="spellStart"/>
      <w:r w:rsidRPr="006041C0">
        <w:rPr>
          <w:sz w:val="22"/>
          <w:szCs w:val="22"/>
          <w:lang w:eastAsia="lv-LV"/>
        </w:rPr>
        <w:t>vai</w:t>
      </w:r>
      <w:proofErr w:type="spellEnd"/>
      <w:r w:rsidRPr="006041C0">
        <w:rPr>
          <w:sz w:val="22"/>
          <w:szCs w:val="22"/>
          <w:lang w:eastAsia="lv-LV"/>
        </w:rPr>
        <w:t xml:space="preserve"> </w:t>
      </w:r>
      <w:proofErr w:type="spellStart"/>
      <w:r w:rsidRPr="006041C0">
        <w:rPr>
          <w:sz w:val="22"/>
          <w:szCs w:val="22"/>
          <w:lang w:eastAsia="lv-LV"/>
        </w:rPr>
        <w:t>apkārtējai</w:t>
      </w:r>
      <w:proofErr w:type="spellEnd"/>
      <w:r w:rsidRPr="006041C0">
        <w:rPr>
          <w:sz w:val="22"/>
          <w:szCs w:val="22"/>
          <w:lang w:eastAsia="lv-LV"/>
        </w:rPr>
        <w:t xml:space="preserve"> </w:t>
      </w:r>
      <w:proofErr w:type="spellStart"/>
      <w:r w:rsidRPr="006041C0">
        <w:rPr>
          <w:sz w:val="22"/>
          <w:szCs w:val="22"/>
          <w:lang w:eastAsia="lv-LV"/>
        </w:rPr>
        <w:t>videi</w:t>
      </w:r>
      <w:proofErr w:type="spellEnd"/>
      <w:r w:rsidRPr="006041C0">
        <w:rPr>
          <w:sz w:val="22"/>
          <w:szCs w:val="22"/>
          <w:lang w:eastAsia="lv-LV"/>
        </w:rPr>
        <w:t xml:space="preserve">, un </w:t>
      </w:r>
      <w:proofErr w:type="spellStart"/>
      <w:r w:rsidRPr="006041C0">
        <w:rPr>
          <w:sz w:val="22"/>
          <w:szCs w:val="22"/>
          <w:lang w:eastAsia="lv-LV"/>
        </w:rPr>
        <w:t>veikt</w:t>
      </w:r>
      <w:proofErr w:type="spellEnd"/>
      <w:r w:rsidRPr="006041C0">
        <w:rPr>
          <w:sz w:val="22"/>
          <w:szCs w:val="22"/>
          <w:lang w:eastAsia="lv-LV"/>
        </w:rPr>
        <w:t xml:space="preserve"> </w:t>
      </w:r>
      <w:proofErr w:type="spellStart"/>
      <w:r w:rsidRPr="006041C0">
        <w:rPr>
          <w:sz w:val="22"/>
          <w:szCs w:val="22"/>
          <w:lang w:eastAsia="lv-LV"/>
        </w:rPr>
        <w:t>visus</w:t>
      </w:r>
      <w:proofErr w:type="spellEnd"/>
      <w:r w:rsidRPr="006041C0">
        <w:rPr>
          <w:sz w:val="22"/>
          <w:szCs w:val="22"/>
          <w:lang w:eastAsia="lv-LV"/>
        </w:rPr>
        <w:t xml:space="preserve"> </w:t>
      </w:r>
      <w:proofErr w:type="spellStart"/>
      <w:r w:rsidRPr="006041C0">
        <w:rPr>
          <w:sz w:val="22"/>
          <w:szCs w:val="22"/>
          <w:lang w:eastAsia="lv-LV"/>
        </w:rPr>
        <w:t>nepieciešamos</w:t>
      </w:r>
      <w:proofErr w:type="spellEnd"/>
      <w:r w:rsidRPr="006041C0">
        <w:rPr>
          <w:sz w:val="22"/>
          <w:szCs w:val="22"/>
          <w:lang w:eastAsia="lv-LV"/>
        </w:rPr>
        <w:t xml:space="preserve"> </w:t>
      </w:r>
      <w:proofErr w:type="spellStart"/>
      <w:r w:rsidRPr="006041C0">
        <w:rPr>
          <w:sz w:val="22"/>
          <w:szCs w:val="22"/>
          <w:lang w:eastAsia="lv-LV"/>
        </w:rPr>
        <w:t>pasākumus</w:t>
      </w:r>
      <w:proofErr w:type="spellEnd"/>
      <w:r w:rsidRPr="006041C0">
        <w:rPr>
          <w:sz w:val="22"/>
          <w:szCs w:val="22"/>
          <w:lang w:eastAsia="lv-LV"/>
        </w:rPr>
        <w:t xml:space="preserve">, lai </w:t>
      </w:r>
      <w:proofErr w:type="spellStart"/>
      <w:r w:rsidRPr="006041C0">
        <w:rPr>
          <w:sz w:val="22"/>
          <w:szCs w:val="22"/>
          <w:lang w:eastAsia="lv-LV"/>
        </w:rPr>
        <w:t>tos</w:t>
      </w:r>
      <w:proofErr w:type="spellEnd"/>
      <w:r w:rsidRPr="006041C0">
        <w:rPr>
          <w:sz w:val="22"/>
          <w:szCs w:val="22"/>
          <w:lang w:eastAsia="lv-LV"/>
        </w:rPr>
        <w:t xml:space="preserve"> </w:t>
      </w:r>
      <w:proofErr w:type="spellStart"/>
      <w:r w:rsidRPr="006041C0">
        <w:rPr>
          <w:sz w:val="22"/>
          <w:szCs w:val="22"/>
          <w:lang w:eastAsia="lv-LV"/>
        </w:rPr>
        <w:t>novērstu</w:t>
      </w:r>
      <w:proofErr w:type="spellEnd"/>
      <w:r w:rsidRPr="006041C0">
        <w:rPr>
          <w:sz w:val="22"/>
          <w:szCs w:val="22"/>
          <w:lang w:eastAsia="lv-LV"/>
        </w:rPr>
        <w:t xml:space="preserve">; </w:t>
      </w:r>
    </w:p>
    <w:p w14:paraId="787C3B09" w14:textId="77777777" w:rsidR="006041C0" w:rsidRPr="006041C0" w:rsidRDefault="006041C0" w:rsidP="00FF3933">
      <w:pPr>
        <w:numPr>
          <w:ilvl w:val="2"/>
          <w:numId w:val="39"/>
        </w:numPr>
        <w:tabs>
          <w:tab w:val="left" w:pos="567"/>
        </w:tabs>
        <w:ind w:left="567" w:hanging="283"/>
        <w:jc w:val="both"/>
        <w:rPr>
          <w:sz w:val="22"/>
          <w:szCs w:val="22"/>
          <w:lang w:eastAsia="lv-LV"/>
        </w:rPr>
      </w:pPr>
      <w:proofErr w:type="spellStart"/>
      <w:r w:rsidRPr="006041C0">
        <w:rPr>
          <w:sz w:val="22"/>
          <w:szCs w:val="22"/>
          <w:lang w:eastAsia="lv-LV"/>
        </w:rPr>
        <w:lastRenderedPageBreak/>
        <w:t>nodrošināt</w:t>
      </w:r>
      <w:proofErr w:type="spellEnd"/>
      <w:r w:rsidRPr="006041C0">
        <w:rPr>
          <w:sz w:val="22"/>
          <w:szCs w:val="22"/>
          <w:lang w:eastAsia="lv-LV"/>
        </w:rPr>
        <w:t xml:space="preserve"> </w:t>
      </w:r>
      <w:proofErr w:type="spellStart"/>
      <w:r w:rsidRPr="006041C0">
        <w:rPr>
          <w:sz w:val="22"/>
          <w:szCs w:val="22"/>
          <w:lang w:eastAsia="lv-LV"/>
        </w:rPr>
        <w:t>atbildīgā</w:t>
      </w:r>
      <w:proofErr w:type="spellEnd"/>
      <w:r w:rsidRPr="006041C0">
        <w:rPr>
          <w:sz w:val="22"/>
          <w:szCs w:val="22"/>
          <w:lang w:eastAsia="lv-LV"/>
        </w:rPr>
        <w:t xml:space="preserve">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vadītāja</w:t>
      </w:r>
      <w:proofErr w:type="spellEnd"/>
      <w:r w:rsidRPr="006041C0">
        <w:rPr>
          <w:sz w:val="22"/>
          <w:szCs w:val="22"/>
          <w:lang w:eastAsia="lv-LV"/>
        </w:rPr>
        <w:t xml:space="preserve"> </w:t>
      </w:r>
      <w:proofErr w:type="spellStart"/>
      <w:r w:rsidRPr="006041C0">
        <w:rPr>
          <w:sz w:val="22"/>
          <w:szCs w:val="22"/>
          <w:lang w:eastAsia="lv-LV"/>
        </w:rPr>
        <w:t>kontroli</w:t>
      </w:r>
      <w:proofErr w:type="spellEnd"/>
      <w:r w:rsidRPr="006041C0">
        <w:rPr>
          <w:sz w:val="22"/>
          <w:szCs w:val="22"/>
          <w:lang w:eastAsia="lv-LV"/>
        </w:rPr>
        <w:t xml:space="preserve"> par </w:t>
      </w:r>
      <w:proofErr w:type="spellStart"/>
      <w:r w:rsidRPr="006041C0">
        <w:rPr>
          <w:sz w:val="22"/>
          <w:szCs w:val="22"/>
          <w:lang w:eastAsia="lv-LV"/>
        </w:rPr>
        <w:t>veicamajiem</w:t>
      </w:r>
      <w:proofErr w:type="spellEnd"/>
      <w:r w:rsidRPr="006041C0">
        <w:rPr>
          <w:sz w:val="22"/>
          <w:szCs w:val="22"/>
          <w:lang w:eastAsia="lv-LV"/>
        </w:rPr>
        <w:t xml:space="preserve"> </w:t>
      </w:r>
      <w:proofErr w:type="spellStart"/>
      <w:r w:rsidRPr="006041C0">
        <w:rPr>
          <w:sz w:val="22"/>
          <w:szCs w:val="22"/>
          <w:lang w:eastAsia="lv-LV"/>
        </w:rPr>
        <w:t>Darbiem</w:t>
      </w:r>
      <w:proofErr w:type="spellEnd"/>
      <w:r w:rsidRPr="006041C0">
        <w:rPr>
          <w:sz w:val="22"/>
          <w:szCs w:val="22"/>
          <w:lang w:eastAsia="lv-LV"/>
        </w:rPr>
        <w:t xml:space="preserve">, </w:t>
      </w:r>
      <w:proofErr w:type="spellStart"/>
      <w:r w:rsidRPr="006041C0">
        <w:rPr>
          <w:sz w:val="22"/>
          <w:szCs w:val="22"/>
          <w:lang w:eastAsia="lv-LV"/>
        </w:rPr>
        <w:t>kā</w:t>
      </w:r>
      <w:proofErr w:type="spellEnd"/>
      <w:r w:rsidRPr="006041C0">
        <w:rPr>
          <w:sz w:val="22"/>
          <w:szCs w:val="22"/>
          <w:lang w:eastAsia="lv-LV"/>
        </w:rPr>
        <w:t xml:space="preserve"> </w:t>
      </w:r>
      <w:proofErr w:type="spellStart"/>
      <w:r w:rsidRPr="006041C0">
        <w:rPr>
          <w:sz w:val="22"/>
          <w:szCs w:val="22"/>
          <w:lang w:eastAsia="lv-LV"/>
        </w:rPr>
        <w:t>arī</w:t>
      </w:r>
      <w:proofErr w:type="spellEnd"/>
      <w:r w:rsidRPr="006041C0">
        <w:rPr>
          <w:sz w:val="22"/>
          <w:szCs w:val="22"/>
          <w:lang w:eastAsia="lv-LV"/>
        </w:rPr>
        <w:t xml:space="preserve"> </w:t>
      </w:r>
      <w:proofErr w:type="spellStart"/>
      <w:r w:rsidRPr="006041C0">
        <w:rPr>
          <w:sz w:val="22"/>
          <w:szCs w:val="22"/>
          <w:lang w:eastAsia="lv-LV"/>
        </w:rPr>
        <w:t>tā</w:t>
      </w:r>
      <w:proofErr w:type="spellEnd"/>
      <w:r w:rsidRPr="006041C0">
        <w:rPr>
          <w:sz w:val="22"/>
          <w:szCs w:val="22"/>
          <w:lang w:eastAsia="lv-LV"/>
        </w:rPr>
        <w:t xml:space="preserve"> </w:t>
      </w:r>
      <w:proofErr w:type="spellStart"/>
      <w:r w:rsidRPr="006041C0">
        <w:rPr>
          <w:sz w:val="22"/>
          <w:szCs w:val="22"/>
          <w:lang w:eastAsia="lv-LV"/>
        </w:rPr>
        <w:t>pastāvīgu</w:t>
      </w:r>
      <w:proofErr w:type="spellEnd"/>
      <w:r w:rsidRPr="006041C0">
        <w:rPr>
          <w:sz w:val="22"/>
          <w:szCs w:val="22"/>
          <w:lang w:eastAsia="lv-LV"/>
        </w:rPr>
        <w:t xml:space="preserve"> </w:t>
      </w:r>
      <w:proofErr w:type="spellStart"/>
      <w:r w:rsidRPr="006041C0">
        <w:rPr>
          <w:sz w:val="22"/>
          <w:szCs w:val="22"/>
          <w:lang w:eastAsia="lv-LV"/>
        </w:rPr>
        <w:t>atrašanos</w:t>
      </w:r>
      <w:proofErr w:type="spellEnd"/>
      <w:r w:rsidRPr="006041C0">
        <w:rPr>
          <w:sz w:val="22"/>
          <w:szCs w:val="22"/>
          <w:lang w:eastAsia="lv-LV"/>
        </w:rPr>
        <w:t xml:space="preserve"> </w:t>
      </w:r>
      <w:proofErr w:type="spellStart"/>
      <w:r w:rsidRPr="006041C0">
        <w:rPr>
          <w:sz w:val="22"/>
          <w:szCs w:val="22"/>
          <w:lang w:eastAsia="lv-LV"/>
        </w:rPr>
        <w:t>Būvlaukumā</w:t>
      </w:r>
      <w:proofErr w:type="spellEnd"/>
      <w:r w:rsidRPr="006041C0">
        <w:rPr>
          <w:sz w:val="22"/>
          <w:szCs w:val="22"/>
          <w:lang w:eastAsia="lv-LV"/>
        </w:rPr>
        <w:t xml:space="preserve"> </w:t>
      </w:r>
      <w:proofErr w:type="spellStart"/>
      <w:r w:rsidRPr="006041C0">
        <w:rPr>
          <w:sz w:val="22"/>
          <w:szCs w:val="22"/>
          <w:lang w:eastAsia="lv-LV"/>
        </w:rPr>
        <w:t>būvdarbu</w:t>
      </w:r>
      <w:proofErr w:type="spellEnd"/>
      <w:r w:rsidRPr="006041C0">
        <w:rPr>
          <w:sz w:val="22"/>
          <w:szCs w:val="22"/>
          <w:lang w:eastAsia="lv-LV"/>
        </w:rPr>
        <w:t xml:space="preserve"> </w:t>
      </w:r>
      <w:proofErr w:type="spellStart"/>
      <w:r w:rsidRPr="006041C0">
        <w:rPr>
          <w:sz w:val="22"/>
          <w:szCs w:val="22"/>
          <w:lang w:eastAsia="lv-LV"/>
        </w:rPr>
        <w:t>veikšanas</w:t>
      </w:r>
      <w:proofErr w:type="spellEnd"/>
      <w:r w:rsidRPr="006041C0">
        <w:rPr>
          <w:sz w:val="22"/>
          <w:szCs w:val="22"/>
          <w:lang w:eastAsia="lv-LV"/>
        </w:rPr>
        <w:t xml:space="preserve"> </w:t>
      </w:r>
      <w:proofErr w:type="spellStart"/>
      <w:r w:rsidRPr="006041C0">
        <w:rPr>
          <w:sz w:val="22"/>
          <w:szCs w:val="22"/>
          <w:lang w:eastAsia="lv-LV"/>
        </w:rPr>
        <w:t>laikā</w:t>
      </w:r>
      <w:proofErr w:type="spellEnd"/>
      <w:r w:rsidRPr="006041C0">
        <w:rPr>
          <w:sz w:val="22"/>
          <w:szCs w:val="22"/>
          <w:lang w:eastAsia="lv-LV"/>
        </w:rPr>
        <w:t xml:space="preserve">.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vadītājs</w:t>
      </w:r>
      <w:proofErr w:type="spellEnd"/>
      <w:r w:rsidRPr="006041C0">
        <w:rPr>
          <w:sz w:val="22"/>
          <w:szCs w:val="22"/>
          <w:lang w:eastAsia="lv-LV"/>
        </w:rPr>
        <w:t xml:space="preserve">:             </w:t>
      </w:r>
      <w:r w:rsidRPr="006041C0">
        <w:rPr>
          <w:b/>
          <w:sz w:val="22"/>
          <w:szCs w:val="22"/>
        </w:rPr>
        <w:t>_____________</w:t>
      </w:r>
      <w:r w:rsidRPr="006041C0">
        <w:rPr>
          <w:bCs/>
          <w:sz w:val="22"/>
          <w:szCs w:val="22"/>
          <w:lang w:eastAsia="lv-LV"/>
        </w:rPr>
        <w:t>,</w:t>
      </w:r>
      <w:r w:rsidRPr="006041C0">
        <w:rPr>
          <w:b/>
          <w:bCs/>
          <w:sz w:val="22"/>
          <w:szCs w:val="22"/>
          <w:lang w:eastAsia="lv-LV"/>
        </w:rPr>
        <w:t xml:space="preserve"> </w:t>
      </w:r>
      <w:proofErr w:type="spellStart"/>
      <w:r w:rsidRPr="006041C0">
        <w:rPr>
          <w:iCs/>
          <w:sz w:val="22"/>
          <w:szCs w:val="22"/>
          <w:lang w:eastAsia="lv-LV"/>
        </w:rPr>
        <w:t>būvprakses</w:t>
      </w:r>
      <w:proofErr w:type="spellEnd"/>
      <w:r w:rsidRPr="006041C0">
        <w:rPr>
          <w:iCs/>
          <w:sz w:val="22"/>
          <w:szCs w:val="22"/>
          <w:lang w:eastAsia="lv-LV"/>
        </w:rPr>
        <w:t xml:space="preserve"> </w:t>
      </w:r>
      <w:proofErr w:type="spellStart"/>
      <w:r w:rsidRPr="006041C0">
        <w:rPr>
          <w:iCs/>
          <w:sz w:val="22"/>
          <w:szCs w:val="22"/>
          <w:lang w:eastAsia="lv-LV"/>
        </w:rPr>
        <w:t>sertifikāts</w:t>
      </w:r>
      <w:proofErr w:type="spellEnd"/>
      <w:r w:rsidRPr="006041C0">
        <w:rPr>
          <w:iCs/>
          <w:sz w:val="22"/>
          <w:szCs w:val="22"/>
          <w:lang w:eastAsia="lv-LV"/>
        </w:rPr>
        <w:t xml:space="preserve"> Nr. </w:t>
      </w:r>
      <w:r w:rsidRPr="006041C0">
        <w:rPr>
          <w:sz w:val="22"/>
          <w:szCs w:val="22"/>
        </w:rPr>
        <w:t>__________</w:t>
      </w:r>
      <w:r w:rsidRPr="006041C0">
        <w:rPr>
          <w:sz w:val="22"/>
          <w:szCs w:val="22"/>
          <w:lang w:eastAsia="lv-LV"/>
        </w:rPr>
        <w:t xml:space="preserve">.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vadītājs</w:t>
      </w:r>
      <w:proofErr w:type="spellEnd"/>
      <w:r w:rsidRPr="006041C0">
        <w:rPr>
          <w:sz w:val="22"/>
          <w:szCs w:val="22"/>
          <w:lang w:eastAsia="lv-LV"/>
        </w:rPr>
        <w:t xml:space="preserve"> </w:t>
      </w:r>
      <w:proofErr w:type="spellStart"/>
      <w:r w:rsidRPr="006041C0">
        <w:rPr>
          <w:sz w:val="22"/>
          <w:szCs w:val="22"/>
          <w:lang w:eastAsia="lv-LV"/>
        </w:rPr>
        <w:t>ir</w:t>
      </w:r>
      <w:proofErr w:type="spellEnd"/>
      <w:r w:rsidRPr="006041C0">
        <w:rPr>
          <w:sz w:val="22"/>
          <w:szCs w:val="22"/>
          <w:lang w:eastAsia="lv-LV"/>
        </w:rPr>
        <w:t xml:space="preserve"> </w:t>
      </w:r>
      <w:proofErr w:type="spellStart"/>
      <w:r w:rsidRPr="006041C0">
        <w:rPr>
          <w:sz w:val="22"/>
          <w:szCs w:val="22"/>
          <w:lang w:eastAsia="lv-LV"/>
        </w:rPr>
        <w:t>tiesīgs</w:t>
      </w:r>
      <w:proofErr w:type="spellEnd"/>
      <w:r w:rsidRPr="006041C0">
        <w:rPr>
          <w:sz w:val="22"/>
          <w:szCs w:val="22"/>
          <w:lang w:eastAsia="lv-LV"/>
        </w:rPr>
        <w:t xml:space="preserve"> </w:t>
      </w:r>
      <w:proofErr w:type="spellStart"/>
      <w:r w:rsidRPr="006041C0">
        <w:rPr>
          <w:sz w:val="22"/>
          <w:szCs w:val="22"/>
          <w:lang w:eastAsia="lv-LV"/>
        </w:rPr>
        <w:t>atstāt</w:t>
      </w:r>
      <w:proofErr w:type="spellEnd"/>
      <w:r w:rsidRPr="006041C0">
        <w:rPr>
          <w:sz w:val="22"/>
          <w:szCs w:val="22"/>
          <w:lang w:eastAsia="lv-LV"/>
        </w:rPr>
        <w:t xml:space="preserve"> </w:t>
      </w:r>
      <w:proofErr w:type="spellStart"/>
      <w:r w:rsidRPr="006041C0">
        <w:rPr>
          <w:sz w:val="22"/>
          <w:szCs w:val="22"/>
          <w:lang w:eastAsia="lv-LV"/>
        </w:rPr>
        <w:t>Būvlaukumu</w:t>
      </w:r>
      <w:proofErr w:type="spellEnd"/>
      <w:r w:rsidRPr="006041C0">
        <w:rPr>
          <w:sz w:val="22"/>
          <w:szCs w:val="22"/>
          <w:lang w:eastAsia="lv-LV"/>
        </w:rPr>
        <w:t xml:space="preserve"> </w:t>
      </w:r>
      <w:proofErr w:type="spellStart"/>
      <w:r w:rsidRPr="006041C0">
        <w:rPr>
          <w:sz w:val="22"/>
          <w:szCs w:val="22"/>
          <w:lang w:eastAsia="lv-LV"/>
        </w:rPr>
        <w:t>būvdarbu</w:t>
      </w:r>
      <w:proofErr w:type="spellEnd"/>
      <w:r w:rsidRPr="006041C0">
        <w:rPr>
          <w:sz w:val="22"/>
          <w:szCs w:val="22"/>
          <w:lang w:eastAsia="lv-LV"/>
        </w:rPr>
        <w:t xml:space="preserve"> </w:t>
      </w:r>
      <w:proofErr w:type="spellStart"/>
      <w:r w:rsidRPr="006041C0">
        <w:rPr>
          <w:sz w:val="22"/>
          <w:szCs w:val="22"/>
          <w:lang w:eastAsia="lv-LV"/>
        </w:rPr>
        <w:t>veikšanas</w:t>
      </w:r>
      <w:proofErr w:type="spellEnd"/>
      <w:r w:rsidRPr="006041C0">
        <w:rPr>
          <w:sz w:val="22"/>
          <w:szCs w:val="22"/>
          <w:lang w:eastAsia="lv-LV"/>
        </w:rPr>
        <w:t xml:space="preserve"> </w:t>
      </w:r>
      <w:proofErr w:type="spellStart"/>
      <w:r w:rsidRPr="006041C0">
        <w:rPr>
          <w:sz w:val="22"/>
          <w:szCs w:val="22"/>
          <w:lang w:eastAsia="lv-LV"/>
        </w:rPr>
        <w:t>laikā</w:t>
      </w:r>
      <w:proofErr w:type="spellEnd"/>
      <w:r w:rsidRPr="006041C0">
        <w:rPr>
          <w:sz w:val="22"/>
          <w:szCs w:val="22"/>
          <w:lang w:eastAsia="lv-LV"/>
        </w:rPr>
        <w:t xml:space="preserve"> </w:t>
      </w:r>
      <w:proofErr w:type="spellStart"/>
      <w:r w:rsidRPr="006041C0">
        <w:rPr>
          <w:sz w:val="22"/>
          <w:szCs w:val="22"/>
          <w:lang w:eastAsia="lv-LV"/>
        </w:rPr>
        <w:t>tikai</w:t>
      </w:r>
      <w:proofErr w:type="spellEnd"/>
      <w:r w:rsidRPr="006041C0">
        <w:rPr>
          <w:sz w:val="22"/>
          <w:szCs w:val="22"/>
          <w:lang w:eastAsia="lv-LV"/>
        </w:rPr>
        <w:t xml:space="preserve"> </w:t>
      </w:r>
      <w:proofErr w:type="spellStart"/>
      <w:r w:rsidRPr="006041C0">
        <w:rPr>
          <w:sz w:val="22"/>
          <w:szCs w:val="22"/>
          <w:lang w:eastAsia="lv-LV"/>
        </w:rPr>
        <w:t>pusdienu</w:t>
      </w:r>
      <w:proofErr w:type="spellEnd"/>
      <w:r w:rsidRPr="006041C0">
        <w:rPr>
          <w:sz w:val="22"/>
          <w:szCs w:val="22"/>
          <w:lang w:eastAsia="lv-LV"/>
        </w:rPr>
        <w:t xml:space="preserve"> </w:t>
      </w:r>
      <w:proofErr w:type="spellStart"/>
      <w:r w:rsidRPr="006041C0">
        <w:rPr>
          <w:sz w:val="22"/>
          <w:szCs w:val="22"/>
          <w:lang w:eastAsia="lv-LV"/>
        </w:rPr>
        <w:t>pārtraukumā</w:t>
      </w:r>
      <w:proofErr w:type="spellEnd"/>
      <w:r w:rsidRPr="006041C0">
        <w:rPr>
          <w:sz w:val="22"/>
          <w:szCs w:val="22"/>
          <w:lang w:eastAsia="lv-LV"/>
        </w:rPr>
        <w:t xml:space="preserve">, kas nav </w:t>
      </w:r>
      <w:proofErr w:type="spellStart"/>
      <w:r w:rsidRPr="006041C0">
        <w:rPr>
          <w:sz w:val="22"/>
          <w:szCs w:val="22"/>
          <w:lang w:eastAsia="lv-LV"/>
        </w:rPr>
        <w:t>ilgāks</w:t>
      </w:r>
      <w:proofErr w:type="spellEnd"/>
      <w:r w:rsidRPr="006041C0">
        <w:rPr>
          <w:sz w:val="22"/>
          <w:szCs w:val="22"/>
          <w:lang w:eastAsia="lv-LV"/>
        </w:rPr>
        <w:t xml:space="preserve"> </w:t>
      </w:r>
      <w:proofErr w:type="spellStart"/>
      <w:r w:rsidRPr="006041C0">
        <w:rPr>
          <w:sz w:val="22"/>
          <w:szCs w:val="22"/>
          <w:lang w:eastAsia="lv-LV"/>
        </w:rPr>
        <w:t>kā</w:t>
      </w:r>
      <w:proofErr w:type="spellEnd"/>
      <w:r w:rsidRPr="006041C0">
        <w:rPr>
          <w:sz w:val="22"/>
          <w:szCs w:val="22"/>
          <w:lang w:eastAsia="lv-LV"/>
        </w:rPr>
        <w:t xml:space="preserve"> 2 (divas) </w:t>
      </w:r>
      <w:proofErr w:type="spellStart"/>
      <w:r w:rsidRPr="006041C0">
        <w:rPr>
          <w:sz w:val="22"/>
          <w:szCs w:val="22"/>
          <w:lang w:eastAsia="lv-LV"/>
        </w:rPr>
        <w:t>stundas</w:t>
      </w:r>
      <w:proofErr w:type="spellEnd"/>
      <w:r w:rsidRPr="006041C0">
        <w:rPr>
          <w:sz w:val="22"/>
          <w:szCs w:val="22"/>
          <w:lang w:eastAsia="lv-LV"/>
        </w:rPr>
        <w:t xml:space="preserve">. Ja no </w:t>
      </w:r>
      <w:proofErr w:type="spellStart"/>
      <w:r w:rsidRPr="006041C0">
        <w:rPr>
          <w:sz w:val="22"/>
          <w:szCs w:val="22"/>
          <w:lang w:eastAsia="lv-LV"/>
        </w:rPr>
        <w:t>Pasūtītāja</w:t>
      </w:r>
      <w:proofErr w:type="spellEnd"/>
      <w:r w:rsidRPr="006041C0">
        <w:rPr>
          <w:sz w:val="22"/>
          <w:szCs w:val="22"/>
          <w:lang w:eastAsia="lv-LV"/>
        </w:rPr>
        <w:t xml:space="preserve"> </w:t>
      </w:r>
      <w:proofErr w:type="spellStart"/>
      <w:r w:rsidRPr="006041C0">
        <w:rPr>
          <w:sz w:val="22"/>
          <w:szCs w:val="22"/>
          <w:lang w:eastAsia="lv-LV"/>
        </w:rPr>
        <w:t>puses</w:t>
      </w:r>
      <w:proofErr w:type="spellEnd"/>
      <w:r w:rsidRPr="006041C0">
        <w:rPr>
          <w:sz w:val="22"/>
          <w:szCs w:val="22"/>
          <w:lang w:eastAsia="lv-LV"/>
        </w:rPr>
        <w:t xml:space="preserve"> </w:t>
      </w:r>
      <w:proofErr w:type="spellStart"/>
      <w:r w:rsidRPr="006041C0">
        <w:rPr>
          <w:sz w:val="22"/>
          <w:szCs w:val="22"/>
          <w:lang w:eastAsia="lv-LV"/>
        </w:rPr>
        <w:t>tiek</w:t>
      </w:r>
      <w:proofErr w:type="spellEnd"/>
      <w:r w:rsidRPr="006041C0">
        <w:rPr>
          <w:sz w:val="22"/>
          <w:szCs w:val="22"/>
          <w:lang w:eastAsia="lv-LV"/>
        </w:rPr>
        <w:t xml:space="preserve"> </w:t>
      </w:r>
      <w:proofErr w:type="spellStart"/>
      <w:r w:rsidRPr="006041C0">
        <w:rPr>
          <w:sz w:val="22"/>
          <w:szCs w:val="22"/>
          <w:lang w:eastAsia="lv-LV"/>
        </w:rPr>
        <w:t>konstatēts</w:t>
      </w:r>
      <w:proofErr w:type="spellEnd"/>
      <w:r w:rsidRPr="006041C0">
        <w:rPr>
          <w:sz w:val="22"/>
          <w:szCs w:val="22"/>
          <w:lang w:eastAsia="lv-LV"/>
        </w:rPr>
        <w:t xml:space="preserve">, ka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vadītājs</w:t>
      </w:r>
      <w:proofErr w:type="spellEnd"/>
      <w:r w:rsidRPr="006041C0">
        <w:rPr>
          <w:sz w:val="22"/>
          <w:szCs w:val="22"/>
          <w:lang w:eastAsia="lv-LV"/>
        </w:rPr>
        <w:t xml:space="preserve"> </w:t>
      </w:r>
      <w:proofErr w:type="spellStart"/>
      <w:r w:rsidRPr="006041C0">
        <w:rPr>
          <w:sz w:val="22"/>
          <w:szCs w:val="22"/>
          <w:lang w:eastAsia="lv-LV"/>
        </w:rPr>
        <w:t>neatrodas</w:t>
      </w:r>
      <w:proofErr w:type="spellEnd"/>
      <w:r w:rsidRPr="006041C0">
        <w:rPr>
          <w:sz w:val="22"/>
          <w:szCs w:val="22"/>
          <w:lang w:eastAsia="lv-LV"/>
        </w:rPr>
        <w:t xml:space="preserve"> </w:t>
      </w:r>
      <w:proofErr w:type="spellStart"/>
      <w:r w:rsidRPr="006041C0">
        <w:rPr>
          <w:sz w:val="22"/>
          <w:szCs w:val="22"/>
          <w:lang w:eastAsia="lv-LV"/>
        </w:rPr>
        <w:t>Būvlaukumā</w:t>
      </w:r>
      <w:proofErr w:type="spellEnd"/>
      <w:r w:rsidRPr="006041C0">
        <w:rPr>
          <w:sz w:val="22"/>
          <w:szCs w:val="22"/>
          <w:lang w:eastAsia="lv-LV"/>
        </w:rPr>
        <w:t xml:space="preserve"> </w:t>
      </w:r>
      <w:proofErr w:type="spellStart"/>
      <w:r w:rsidRPr="006041C0">
        <w:rPr>
          <w:sz w:val="22"/>
          <w:szCs w:val="22"/>
          <w:lang w:eastAsia="lv-LV"/>
        </w:rPr>
        <w:t>būvdarbu</w:t>
      </w:r>
      <w:proofErr w:type="spellEnd"/>
      <w:r w:rsidRPr="006041C0">
        <w:rPr>
          <w:sz w:val="22"/>
          <w:szCs w:val="22"/>
          <w:lang w:eastAsia="lv-LV"/>
        </w:rPr>
        <w:t xml:space="preserve"> </w:t>
      </w:r>
      <w:proofErr w:type="spellStart"/>
      <w:r w:rsidRPr="006041C0">
        <w:rPr>
          <w:sz w:val="22"/>
          <w:szCs w:val="22"/>
          <w:lang w:eastAsia="lv-LV"/>
        </w:rPr>
        <w:t>veikšanas</w:t>
      </w:r>
      <w:proofErr w:type="spellEnd"/>
      <w:r w:rsidRPr="006041C0">
        <w:rPr>
          <w:sz w:val="22"/>
          <w:szCs w:val="22"/>
          <w:lang w:eastAsia="lv-LV"/>
        </w:rPr>
        <w:t xml:space="preserve"> </w:t>
      </w:r>
      <w:proofErr w:type="spellStart"/>
      <w:r w:rsidRPr="006041C0">
        <w:rPr>
          <w:sz w:val="22"/>
          <w:szCs w:val="22"/>
          <w:lang w:eastAsia="lv-LV"/>
        </w:rPr>
        <w:t>laikā</w:t>
      </w:r>
      <w:proofErr w:type="spellEnd"/>
      <w:r w:rsidRPr="006041C0">
        <w:rPr>
          <w:sz w:val="22"/>
          <w:szCs w:val="22"/>
          <w:lang w:eastAsia="lv-LV"/>
        </w:rPr>
        <w:t xml:space="preserve">, par to </w:t>
      </w:r>
      <w:proofErr w:type="spellStart"/>
      <w:r w:rsidRPr="006041C0">
        <w:rPr>
          <w:sz w:val="22"/>
          <w:szCs w:val="22"/>
          <w:lang w:eastAsia="lv-LV"/>
        </w:rPr>
        <w:t>tiek</w:t>
      </w:r>
      <w:proofErr w:type="spellEnd"/>
      <w:r w:rsidRPr="006041C0">
        <w:rPr>
          <w:sz w:val="22"/>
          <w:szCs w:val="22"/>
          <w:lang w:eastAsia="lv-LV"/>
        </w:rPr>
        <w:t xml:space="preserve"> </w:t>
      </w:r>
      <w:proofErr w:type="spellStart"/>
      <w:r w:rsidRPr="006041C0">
        <w:rPr>
          <w:sz w:val="22"/>
          <w:szCs w:val="22"/>
          <w:lang w:eastAsia="lv-LV"/>
        </w:rPr>
        <w:t>sastādīts</w:t>
      </w:r>
      <w:proofErr w:type="spellEnd"/>
      <w:r w:rsidRPr="006041C0">
        <w:rPr>
          <w:sz w:val="22"/>
          <w:szCs w:val="22"/>
          <w:lang w:eastAsia="lv-LV"/>
        </w:rPr>
        <w:t xml:space="preserve"> </w:t>
      </w:r>
      <w:proofErr w:type="spellStart"/>
      <w:r w:rsidRPr="006041C0">
        <w:rPr>
          <w:sz w:val="22"/>
          <w:szCs w:val="22"/>
          <w:lang w:eastAsia="lv-LV"/>
        </w:rPr>
        <w:t>akts</w:t>
      </w:r>
      <w:proofErr w:type="spellEnd"/>
      <w:r w:rsidRPr="006041C0">
        <w:rPr>
          <w:sz w:val="22"/>
          <w:szCs w:val="22"/>
          <w:lang w:eastAsia="lv-LV"/>
        </w:rPr>
        <w:t xml:space="preserve">, kas </w:t>
      </w:r>
      <w:proofErr w:type="spellStart"/>
      <w:r w:rsidRPr="006041C0">
        <w:rPr>
          <w:sz w:val="22"/>
          <w:szCs w:val="22"/>
          <w:lang w:eastAsia="lv-LV"/>
        </w:rPr>
        <w:t>ir</w:t>
      </w:r>
      <w:proofErr w:type="spellEnd"/>
      <w:r w:rsidRPr="006041C0">
        <w:rPr>
          <w:sz w:val="22"/>
          <w:szCs w:val="22"/>
          <w:lang w:eastAsia="lv-LV"/>
        </w:rPr>
        <w:t xml:space="preserve"> </w:t>
      </w:r>
      <w:proofErr w:type="spellStart"/>
      <w:r w:rsidRPr="006041C0">
        <w:rPr>
          <w:sz w:val="22"/>
          <w:szCs w:val="22"/>
          <w:lang w:eastAsia="lv-LV"/>
        </w:rPr>
        <w:t>pamatā</w:t>
      </w:r>
      <w:proofErr w:type="spellEnd"/>
      <w:r w:rsidRPr="006041C0">
        <w:rPr>
          <w:sz w:val="22"/>
          <w:szCs w:val="22"/>
          <w:lang w:eastAsia="lv-LV"/>
        </w:rPr>
        <w:t xml:space="preserve"> </w:t>
      </w:r>
      <w:proofErr w:type="spellStart"/>
      <w:r w:rsidRPr="006041C0">
        <w:rPr>
          <w:sz w:val="22"/>
          <w:szCs w:val="22"/>
          <w:lang w:eastAsia="lv-LV"/>
        </w:rPr>
        <w:t>Līgumā</w:t>
      </w:r>
      <w:proofErr w:type="spellEnd"/>
      <w:r w:rsidRPr="006041C0">
        <w:rPr>
          <w:sz w:val="22"/>
          <w:szCs w:val="22"/>
          <w:lang w:eastAsia="lv-LV"/>
        </w:rPr>
        <w:t xml:space="preserve"> </w:t>
      </w:r>
      <w:proofErr w:type="spellStart"/>
      <w:r w:rsidRPr="006041C0">
        <w:rPr>
          <w:sz w:val="22"/>
          <w:szCs w:val="22"/>
          <w:lang w:eastAsia="lv-LV"/>
        </w:rPr>
        <w:t>noteikto</w:t>
      </w:r>
      <w:proofErr w:type="spellEnd"/>
      <w:r w:rsidRPr="006041C0">
        <w:rPr>
          <w:sz w:val="22"/>
          <w:szCs w:val="22"/>
          <w:lang w:eastAsia="lv-LV"/>
        </w:rPr>
        <w:t xml:space="preserve"> </w:t>
      </w:r>
      <w:proofErr w:type="spellStart"/>
      <w:r w:rsidRPr="006041C0">
        <w:rPr>
          <w:sz w:val="22"/>
          <w:szCs w:val="22"/>
          <w:lang w:eastAsia="lv-LV"/>
        </w:rPr>
        <w:t>sankciju</w:t>
      </w:r>
      <w:proofErr w:type="spellEnd"/>
      <w:r w:rsidRPr="006041C0">
        <w:rPr>
          <w:sz w:val="22"/>
          <w:szCs w:val="22"/>
          <w:lang w:eastAsia="lv-LV"/>
        </w:rPr>
        <w:t xml:space="preserve"> </w:t>
      </w:r>
      <w:proofErr w:type="spellStart"/>
      <w:r w:rsidRPr="006041C0">
        <w:rPr>
          <w:sz w:val="22"/>
          <w:szCs w:val="22"/>
          <w:lang w:eastAsia="lv-LV"/>
        </w:rPr>
        <w:t>piemērošanai</w:t>
      </w:r>
      <w:proofErr w:type="spellEnd"/>
      <w:r w:rsidRPr="006041C0">
        <w:rPr>
          <w:sz w:val="22"/>
          <w:szCs w:val="22"/>
          <w:lang w:eastAsia="lv-LV"/>
        </w:rPr>
        <w:t>;</w:t>
      </w:r>
    </w:p>
    <w:p w14:paraId="50F1B98F" w14:textId="253BBA0A"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sz w:val="22"/>
          <w:szCs w:val="22"/>
          <w:lang w:eastAsia="lv-LV"/>
        </w:rPr>
        <w:t>uzņemties</w:t>
      </w:r>
      <w:proofErr w:type="spellEnd"/>
      <w:r w:rsidRPr="006041C0">
        <w:rPr>
          <w:sz w:val="22"/>
          <w:szCs w:val="22"/>
          <w:lang w:eastAsia="lv-LV"/>
        </w:rPr>
        <w:t xml:space="preserve"> </w:t>
      </w:r>
      <w:proofErr w:type="spellStart"/>
      <w:r w:rsidRPr="006041C0">
        <w:rPr>
          <w:sz w:val="22"/>
          <w:szCs w:val="22"/>
          <w:lang w:eastAsia="lv-LV"/>
        </w:rPr>
        <w:t>risku</w:t>
      </w:r>
      <w:proofErr w:type="spellEnd"/>
      <w:r w:rsidRPr="006041C0">
        <w:rPr>
          <w:sz w:val="22"/>
          <w:szCs w:val="22"/>
          <w:lang w:eastAsia="lv-LV"/>
        </w:rPr>
        <w:t xml:space="preserve"> (</w:t>
      </w:r>
      <w:proofErr w:type="spellStart"/>
      <w:r w:rsidRPr="006041C0">
        <w:rPr>
          <w:sz w:val="22"/>
          <w:szCs w:val="22"/>
          <w:lang w:eastAsia="lv-LV"/>
        </w:rPr>
        <w:t>nelaimes</w:t>
      </w:r>
      <w:proofErr w:type="spellEnd"/>
      <w:r w:rsidRPr="006041C0">
        <w:rPr>
          <w:sz w:val="22"/>
          <w:szCs w:val="22"/>
          <w:lang w:eastAsia="lv-LV"/>
        </w:rPr>
        <w:t xml:space="preserve"> </w:t>
      </w:r>
      <w:proofErr w:type="spellStart"/>
      <w:r w:rsidRPr="006041C0">
        <w:rPr>
          <w:sz w:val="22"/>
          <w:szCs w:val="22"/>
          <w:lang w:eastAsia="lv-LV"/>
        </w:rPr>
        <w:t>gadījumi</w:t>
      </w:r>
      <w:proofErr w:type="spellEnd"/>
      <w:r w:rsidRPr="006041C0">
        <w:rPr>
          <w:sz w:val="22"/>
          <w:szCs w:val="22"/>
          <w:lang w:eastAsia="lv-LV"/>
        </w:rPr>
        <w:t xml:space="preserve">, </w:t>
      </w:r>
      <w:proofErr w:type="spellStart"/>
      <w:r w:rsidRPr="006041C0">
        <w:rPr>
          <w:sz w:val="22"/>
          <w:szCs w:val="22"/>
          <w:lang w:eastAsia="lv-LV"/>
        </w:rPr>
        <w:t>bojājumu</w:t>
      </w:r>
      <w:proofErr w:type="spellEnd"/>
      <w:r w:rsidRPr="006041C0">
        <w:rPr>
          <w:sz w:val="22"/>
          <w:szCs w:val="22"/>
          <w:lang w:eastAsia="lv-LV"/>
        </w:rPr>
        <w:t xml:space="preserve"> </w:t>
      </w:r>
      <w:proofErr w:type="spellStart"/>
      <w:r w:rsidRPr="006041C0">
        <w:rPr>
          <w:sz w:val="22"/>
          <w:szCs w:val="22"/>
          <w:lang w:eastAsia="lv-LV"/>
        </w:rPr>
        <w:t>rašanās</w:t>
      </w:r>
      <w:proofErr w:type="spellEnd"/>
      <w:r w:rsidRPr="006041C0">
        <w:rPr>
          <w:sz w:val="22"/>
          <w:szCs w:val="22"/>
          <w:lang w:eastAsia="lv-LV"/>
        </w:rPr>
        <w:t xml:space="preserve">, </w:t>
      </w:r>
      <w:proofErr w:type="spellStart"/>
      <w:r w:rsidRPr="006041C0">
        <w:rPr>
          <w:sz w:val="22"/>
          <w:szCs w:val="22"/>
          <w:lang w:eastAsia="lv-LV"/>
        </w:rPr>
        <w:t>zaudējumu</w:t>
      </w:r>
      <w:proofErr w:type="spellEnd"/>
      <w:r w:rsidRPr="006041C0">
        <w:rPr>
          <w:sz w:val="22"/>
          <w:szCs w:val="22"/>
          <w:lang w:eastAsia="lv-LV"/>
        </w:rPr>
        <w:t xml:space="preserve"> </w:t>
      </w:r>
      <w:proofErr w:type="spellStart"/>
      <w:r w:rsidRPr="006041C0">
        <w:rPr>
          <w:sz w:val="22"/>
          <w:szCs w:val="22"/>
          <w:lang w:eastAsia="lv-LV"/>
        </w:rPr>
        <w:t>nodarīšana</w:t>
      </w:r>
      <w:proofErr w:type="spellEnd"/>
      <w:r w:rsidRPr="006041C0">
        <w:rPr>
          <w:sz w:val="22"/>
          <w:szCs w:val="22"/>
          <w:lang w:eastAsia="lv-LV"/>
        </w:rPr>
        <w:t xml:space="preserve"> </w:t>
      </w:r>
      <w:proofErr w:type="spellStart"/>
      <w:r w:rsidRPr="006041C0">
        <w:rPr>
          <w:sz w:val="22"/>
          <w:szCs w:val="22"/>
          <w:lang w:eastAsia="lv-LV"/>
        </w:rPr>
        <w:t>trešajām</w:t>
      </w:r>
      <w:proofErr w:type="spellEnd"/>
      <w:r w:rsidRPr="006041C0">
        <w:rPr>
          <w:sz w:val="22"/>
          <w:szCs w:val="22"/>
          <w:lang w:eastAsia="lv-LV"/>
        </w:rPr>
        <w:t xml:space="preserve"> </w:t>
      </w:r>
      <w:proofErr w:type="spellStart"/>
      <w:r w:rsidRPr="006041C0">
        <w:rPr>
          <w:sz w:val="22"/>
          <w:szCs w:val="22"/>
          <w:lang w:eastAsia="lv-LV"/>
        </w:rPr>
        <w:t>personām</w:t>
      </w:r>
      <w:proofErr w:type="spellEnd"/>
      <w:r w:rsidRPr="006041C0">
        <w:rPr>
          <w:sz w:val="22"/>
          <w:szCs w:val="22"/>
          <w:lang w:eastAsia="lv-LV"/>
        </w:rPr>
        <w:t xml:space="preserve"> u. c.) par </w:t>
      </w:r>
      <w:proofErr w:type="spellStart"/>
      <w:r w:rsidRPr="006041C0">
        <w:rPr>
          <w:sz w:val="22"/>
          <w:szCs w:val="22"/>
          <w:lang w:eastAsia="lv-LV"/>
        </w:rPr>
        <w:t>Būvlaukumu</w:t>
      </w:r>
      <w:proofErr w:type="spellEnd"/>
      <w:r w:rsidRPr="006041C0">
        <w:rPr>
          <w:sz w:val="22"/>
          <w:szCs w:val="22"/>
          <w:lang w:eastAsia="lv-LV"/>
        </w:rPr>
        <w:t xml:space="preserve"> un </w:t>
      </w:r>
      <w:proofErr w:type="spellStart"/>
      <w:r w:rsidRPr="006041C0">
        <w:rPr>
          <w:sz w:val="22"/>
          <w:szCs w:val="22"/>
          <w:lang w:eastAsia="lv-LV"/>
        </w:rPr>
        <w:t>Būvi</w:t>
      </w:r>
      <w:proofErr w:type="spellEnd"/>
      <w:r w:rsidRPr="006041C0">
        <w:rPr>
          <w:sz w:val="22"/>
          <w:szCs w:val="22"/>
          <w:lang w:eastAsia="lv-LV"/>
        </w:rPr>
        <w:t xml:space="preserve"> </w:t>
      </w:r>
      <w:proofErr w:type="spellStart"/>
      <w:r w:rsidRPr="006041C0">
        <w:rPr>
          <w:sz w:val="22"/>
          <w:szCs w:val="22"/>
          <w:lang w:eastAsia="lv-LV"/>
        </w:rPr>
        <w:t>līdz</w:t>
      </w:r>
      <w:proofErr w:type="spellEnd"/>
      <w:r w:rsidRPr="006041C0">
        <w:rPr>
          <w:sz w:val="22"/>
          <w:szCs w:val="22"/>
          <w:lang w:eastAsia="lv-LV"/>
        </w:rPr>
        <w:t xml:space="preserve">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pabeigšanai</w:t>
      </w:r>
      <w:proofErr w:type="spellEnd"/>
      <w:r w:rsidRPr="006041C0">
        <w:rPr>
          <w:sz w:val="22"/>
          <w:szCs w:val="22"/>
          <w:lang w:eastAsia="lv-LV"/>
        </w:rPr>
        <w:t xml:space="preserve"> un </w:t>
      </w:r>
      <w:proofErr w:type="spellStart"/>
      <w:r w:rsidRPr="006041C0">
        <w:rPr>
          <w:sz w:val="22"/>
          <w:szCs w:val="22"/>
          <w:lang w:eastAsia="lv-LV"/>
        </w:rPr>
        <w:t>Būves</w:t>
      </w:r>
      <w:proofErr w:type="spellEnd"/>
      <w:r w:rsidRPr="006041C0">
        <w:rPr>
          <w:sz w:val="22"/>
          <w:szCs w:val="22"/>
          <w:lang w:eastAsia="lv-LV"/>
        </w:rPr>
        <w:t xml:space="preserve"> </w:t>
      </w:r>
      <w:proofErr w:type="spellStart"/>
      <w:r w:rsidRPr="006041C0">
        <w:rPr>
          <w:sz w:val="22"/>
          <w:szCs w:val="22"/>
          <w:lang w:eastAsia="lv-LV"/>
        </w:rPr>
        <w:t>pieņemšanai</w:t>
      </w:r>
      <w:proofErr w:type="spellEnd"/>
      <w:r w:rsidRPr="006041C0">
        <w:rPr>
          <w:sz w:val="22"/>
          <w:szCs w:val="22"/>
          <w:lang w:eastAsia="lv-LV"/>
        </w:rPr>
        <w:t xml:space="preserve"> </w:t>
      </w:r>
      <w:proofErr w:type="spellStart"/>
      <w:r w:rsidRPr="006041C0">
        <w:rPr>
          <w:sz w:val="22"/>
          <w:szCs w:val="22"/>
          <w:lang w:eastAsia="lv-LV"/>
        </w:rPr>
        <w:t>ekspluatācijā</w:t>
      </w:r>
      <w:proofErr w:type="spellEnd"/>
      <w:r w:rsidRPr="006041C0">
        <w:rPr>
          <w:sz w:val="22"/>
          <w:szCs w:val="22"/>
          <w:lang w:eastAsia="lv-LV"/>
        </w:rPr>
        <w:t>;</w:t>
      </w:r>
    </w:p>
    <w:p w14:paraId="6468955D" w14:textId="77777777"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izpildē</w:t>
      </w:r>
      <w:proofErr w:type="spellEnd"/>
      <w:r w:rsidRPr="006041C0">
        <w:rPr>
          <w:sz w:val="22"/>
          <w:szCs w:val="22"/>
          <w:lang w:eastAsia="lv-LV"/>
        </w:rPr>
        <w:t xml:space="preserve"> </w:t>
      </w:r>
      <w:proofErr w:type="spellStart"/>
      <w:r w:rsidRPr="006041C0">
        <w:rPr>
          <w:sz w:val="22"/>
          <w:szCs w:val="22"/>
          <w:lang w:eastAsia="lv-LV"/>
        </w:rPr>
        <w:t>izmantot</w:t>
      </w:r>
      <w:proofErr w:type="spellEnd"/>
      <w:r w:rsidRPr="006041C0">
        <w:rPr>
          <w:sz w:val="22"/>
          <w:szCs w:val="22"/>
          <w:lang w:eastAsia="lv-LV"/>
        </w:rPr>
        <w:t xml:space="preserve"> </w:t>
      </w:r>
      <w:proofErr w:type="spellStart"/>
      <w:r w:rsidRPr="006041C0">
        <w:rPr>
          <w:sz w:val="22"/>
          <w:szCs w:val="22"/>
          <w:lang w:eastAsia="lv-LV"/>
        </w:rPr>
        <w:t>būvizstrādājumus</w:t>
      </w:r>
      <w:proofErr w:type="spellEnd"/>
      <w:r w:rsidRPr="006041C0">
        <w:rPr>
          <w:sz w:val="22"/>
          <w:szCs w:val="22"/>
          <w:lang w:eastAsia="lv-LV"/>
        </w:rPr>
        <w:t xml:space="preserve"> un </w:t>
      </w:r>
      <w:proofErr w:type="spellStart"/>
      <w:r w:rsidRPr="006041C0">
        <w:rPr>
          <w:sz w:val="22"/>
          <w:szCs w:val="22"/>
          <w:lang w:eastAsia="lv-LV"/>
        </w:rPr>
        <w:t>iekārtas</w:t>
      </w:r>
      <w:proofErr w:type="spellEnd"/>
      <w:r w:rsidRPr="006041C0">
        <w:rPr>
          <w:sz w:val="22"/>
          <w:szCs w:val="22"/>
          <w:lang w:eastAsia="lv-LV"/>
        </w:rPr>
        <w:t xml:space="preserve">, </w:t>
      </w:r>
      <w:proofErr w:type="spellStart"/>
      <w:r w:rsidRPr="006041C0">
        <w:rPr>
          <w:sz w:val="22"/>
          <w:szCs w:val="22"/>
          <w:lang w:eastAsia="lv-LV"/>
        </w:rPr>
        <w:t>kādas</w:t>
      </w:r>
      <w:proofErr w:type="spellEnd"/>
      <w:r w:rsidRPr="006041C0">
        <w:rPr>
          <w:sz w:val="22"/>
          <w:szCs w:val="22"/>
          <w:lang w:eastAsia="lv-LV"/>
        </w:rPr>
        <w:t xml:space="preserve"> </w:t>
      </w:r>
      <w:proofErr w:type="spellStart"/>
      <w:r w:rsidRPr="006041C0">
        <w:rPr>
          <w:sz w:val="22"/>
          <w:szCs w:val="22"/>
          <w:lang w:eastAsia="lv-LV"/>
        </w:rPr>
        <w:t>ir</w:t>
      </w:r>
      <w:proofErr w:type="spellEnd"/>
      <w:r w:rsidRPr="006041C0">
        <w:rPr>
          <w:sz w:val="22"/>
          <w:szCs w:val="22"/>
          <w:lang w:eastAsia="lv-LV"/>
        </w:rPr>
        <w:t xml:space="preserve"> </w:t>
      </w:r>
      <w:proofErr w:type="spellStart"/>
      <w:r w:rsidRPr="006041C0">
        <w:rPr>
          <w:sz w:val="22"/>
          <w:szCs w:val="22"/>
          <w:lang w:eastAsia="lv-LV"/>
        </w:rPr>
        <w:t>iepriekš</w:t>
      </w:r>
      <w:proofErr w:type="spellEnd"/>
      <w:r w:rsidRPr="006041C0">
        <w:rPr>
          <w:sz w:val="22"/>
          <w:szCs w:val="22"/>
          <w:lang w:eastAsia="lv-LV"/>
        </w:rPr>
        <w:t xml:space="preserve"> </w:t>
      </w:r>
      <w:proofErr w:type="spellStart"/>
      <w:r w:rsidRPr="006041C0">
        <w:rPr>
          <w:sz w:val="22"/>
          <w:szCs w:val="22"/>
          <w:lang w:eastAsia="lv-LV"/>
        </w:rPr>
        <w:t>saskaņotas</w:t>
      </w:r>
      <w:proofErr w:type="spellEnd"/>
      <w:r w:rsidRPr="006041C0">
        <w:rPr>
          <w:sz w:val="22"/>
          <w:szCs w:val="22"/>
          <w:lang w:eastAsia="lv-LV"/>
        </w:rPr>
        <w:t xml:space="preserve"> </w:t>
      </w:r>
      <w:proofErr w:type="spellStart"/>
      <w:r w:rsidRPr="006041C0">
        <w:rPr>
          <w:sz w:val="22"/>
          <w:szCs w:val="22"/>
          <w:lang w:eastAsia="lv-LV"/>
        </w:rPr>
        <w:t>ar</w:t>
      </w:r>
      <w:proofErr w:type="spellEnd"/>
      <w:r w:rsidRPr="006041C0">
        <w:rPr>
          <w:sz w:val="22"/>
          <w:szCs w:val="22"/>
          <w:lang w:eastAsia="lv-LV"/>
        </w:rPr>
        <w:t xml:space="preserve"> </w:t>
      </w:r>
      <w:proofErr w:type="spellStart"/>
      <w:r w:rsidRPr="006041C0">
        <w:rPr>
          <w:sz w:val="22"/>
          <w:szCs w:val="22"/>
          <w:lang w:eastAsia="lv-LV"/>
        </w:rPr>
        <w:t>Pasūtītāju</w:t>
      </w:r>
      <w:proofErr w:type="spellEnd"/>
      <w:r w:rsidRPr="006041C0">
        <w:rPr>
          <w:sz w:val="22"/>
          <w:szCs w:val="22"/>
          <w:lang w:eastAsia="lv-LV"/>
        </w:rPr>
        <w:t xml:space="preserve">, un </w:t>
      </w:r>
      <w:proofErr w:type="spellStart"/>
      <w:r w:rsidRPr="006041C0">
        <w:rPr>
          <w:sz w:val="22"/>
          <w:szCs w:val="22"/>
          <w:lang w:eastAsia="lv-LV"/>
        </w:rPr>
        <w:t>kādas</w:t>
      </w:r>
      <w:proofErr w:type="spellEnd"/>
      <w:r w:rsidRPr="006041C0">
        <w:rPr>
          <w:sz w:val="22"/>
          <w:szCs w:val="22"/>
          <w:lang w:eastAsia="lv-LV"/>
        </w:rPr>
        <w:t xml:space="preserve"> </w:t>
      </w:r>
      <w:proofErr w:type="spellStart"/>
      <w:r w:rsidRPr="006041C0">
        <w:rPr>
          <w:sz w:val="22"/>
          <w:szCs w:val="22"/>
          <w:lang w:eastAsia="lv-LV"/>
        </w:rPr>
        <w:t>pilnībā</w:t>
      </w:r>
      <w:proofErr w:type="spellEnd"/>
      <w:r w:rsidRPr="006041C0">
        <w:rPr>
          <w:sz w:val="22"/>
          <w:szCs w:val="22"/>
          <w:lang w:eastAsia="lv-LV"/>
        </w:rPr>
        <w:t xml:space="preserve"> </w:t>
      </w:r>
      <w:proofErr w:type="spellStart"/>
      <w:r w:rsidRPr="006041C0">
        <w:rPr>
          <w:sz w:val="22"/>
          <w:szCs w:val="22"/>
          <w:lang w:eastAsia="lv-LV"/>
        </w:rPr>
        <w:t>atbilst</w:t>
      </w:r>
      <w:proofErr w:type="spellEnd"/>
      <w:r w:rsidRPr="006041C0">
        <w:rPr>
          <w:sz w:val="22"/>
          <w:szCs w:val="22"/>
          <w:lang w:eastAsia="lv-LV"/>
        </w:rPr>
        <w:t xml:space="preserve"> </w:t>
      </w:r>
      <w:proofErr w:type="spellStart"/>
      <w:r w:rsidRPr="006041C0">
        <w:rPr>
          <w:sz w:val="22"/>
          <w:szCs w:val="22"/>
          <w:lang w:eastAsia="lv-LV"/>
        </w:rPr>
        <w:t>Tāmei</w:t>
      </w:r>
      <w:proofErr w:type="spellEnd"/>
      <w:r w:rsidRPr="006041C0">
        <w:rPr>
          <w:sz w:val="22"/>
          <w:szCs w:val="22"/>
          <w:lang w:eastAsia="lv-LV"/>
        </w:rPr>
        <w:t xml:space="preserve">. </w:t>
      </w:r>
      <w:proofErr w:type="spellStart"/>
      <w:r w:rsidRPr="006041C0">
        <w:rPr>
          <w:sz w:val="22"/>
          <w:szCs w:val="22"/>
          <w:lang w:eastAsia="lv-LV"/>
        </w:rPr>
        <w:t>Būvdarbu</w:t>
      </w:r>
      <w:proofErr w:type="spellEnd"/>
      <w:r w:rsidRPr="006041C0">
        <w:rPr>
          <w:sz w:val="22"/>
          <w:szCs w:val="22"/>
          <w:lang w:eastAsia="lv-LV"/>
        </w:rPr>
        <w:t xml:space="preserve"> </w:t>
      </w:r>
      <w:proofErr w:type="spellStart"/>
      <w:r w:rsidRPr="006041C0">
        <w:rPr>
          <w:sz w:val="22"/>
          <w:szCs w:val="22"/>
          <w:lang w:eastAsia="lv-LV"/>
        </w:rPr>
        <w:t>veicējs</w:t>
      </w:r>
      <w:proofErr w:type="spellEnd"/>
      <w:r w:rsidRPr="006041C0">
        <w:rPr>
          <w:sz w:val="22"/>
          <w:szCs w:val="22"/>
          <w:lang w:eastAsia="lv-LV"/>
        </w:rPr>
        <w:t xml:space="preserve"> </w:t>
      </w:r>
      <w:proofErr w:type="spellStart"/>
      <w:r w:rsidRPr="006041C0">
        <w:rPr>
          <w:sz w:val="22"/>
          <w:szCs w:val="22"/>
          <w:lang w:eastAsia="lv-LV"/>
        </w:rPr>
        <w:t>apņemas</w:t>
      </w:r>
      <w:proofErr w:type="spellEnd"/>
      <w:r w:rsidRPr="006041C0">
        <w:rPr>
          <w:sz w:val="22"/>
          <w:szCs w:val="22"/>
          <w:lang w:eastAsia="lv-LV"/>
        </w:rPr>
        <w:t xml:space="preserve"> </w:t>
      </w:r>
      <w:proofErr w:type="spellStart"/>
      <w:r w:rsidRPr="006041C0">
        <w:rPr>
          <w:sz w:val="22"/>
          <w:szCs w:val="22"/>
          <w:lang w:eastAsia="lv-LV"/>
        </w:rPr>
        <w:t>ievērot</w:t>
      </w:r>
      <w:proofErr w:type="spellEnd"/>
      <w:r w:rsidRPr="006041C0">
        <w:rPr>
          <w:sz w:val="22"/>
          <w:szCs w:val="22"/>
          <w:lang w:eastAsia="lv-LV"/>
        </w:rPr>
        <w:t xml:space="preserve"> </w:t>
      </w:r>
      <w:proofErr w:type="spellStart"/>
      <w:r w:rsidRPr="006041C0">
        <w:rPr>
          <w:sz w:val="22"/>
          <w:szCs w:val="22"/>
          <w:lang w:eastAsia="lv-LV"/>
        </w:rPr>
        <w:t>būvizstrādājumu</w:t>
      </w:r>
      <w:proofErr w:type="spellEnd"/>
      <w:r w:rsidRPr="006041C0">
        <w:rPr>
          <w:sz w:val="22"/>
          <w:szCs w:val="22"/>
          <w:lang w:eastAsia="lv-LV"/>
        </w:rPr>
        <w:t xml:space="preserve"> </w:t>
      </w:r>
      <w:proofErr w:type="spellStart"/>
      <w:r w:rsidRPr="006041C0">
        <w:rPr>
          <w:sz w:val="22"/>
          <w:szCs w:val="22"/>
          <w:lang w:eastAsia="lv-LV"/>
        </w:rPr>
        <w:t>ražotāja</w:t>
      </w:r>
      <w:proofErr w:type="spellEnd"/>
      <w:r w:rsidRPr="006041C0">
        <w:rPr>
          <w:sz w:val="22"/>
          <w:szCs w:val="22"/>
          <w:lang w:eastAsia="lv-LV"/>
        </w:rPr>
        <w:t xml:space="preserve"> </w:t>
      </w:r>
      <w:proofErr w:type="spellStart"/>
      <w:r w:rsidRPr="006041C0">
        <w:rPr>
          <w:sz w:val="22"/>
          <w:szCs w:val="22"/>
          <w:lang w:eastAsia="lv-LV"/>
        </w:rPr>
        <w:t>noteiktos</w:t>
      </w:r>
      <w:proofErr w:type="spellEnd"/>
      <w:r w:rsidRPr="006041C0">
        <w:rPr>
          <w:sz w:val="22"/>
          <w:szCs w:val="22"/>
          <w:lang w:eastAsia="lv-LV"/>
        </w:rPr>
        <w:t xml:space="preserve"> </w:t>
      </w:r>
      <w:proofErr w:type="spellStart"/>
      <w:r w:rsidRPr="006041C0">
        <w:rPr>
          <w:sz w:val="22"/>
          <w:szCs w:val="22"/>
          <w:lang w:eastAsia="lv-LV"/>
        </w:rPr>
        <w:t>standartus</w:t>
      </w:r>
      <w:proofErr w:type="spellEnd"/>
      <w:r w:rsidRPr="006041C0">
        <w:rPr>
          <w:sz w:val="22"/>
          <w:szCs w:val="22"/>
          <w:lang w:eastAsia="lv-LV"/>
        </w:rPr>
        <w:t xml:space="preserve"> un </w:t>
      </w:r>
      <w:proofErr w:type="spellStart"/>
      <w:r w:rsidRPr="006041C0">
        <w:rPr>
          <w:sz w:val="22"/>
          <w:szCs w:val="22"/>
          <w:lang w:eastAsia="lv-LV"/>
        </w:rPr>
        <w:t>instrukcijas</w:t>
      </w:r>
      <w:proofErr w:type="spellEnd"/>
      <w:r w:rsidRPr="006041C0">
        <w:rPr>
          <w:sz w:val="22"/>
          <w:szCs w:val="22"/>
          <w:lang w:eastAsia="lv-LV"/>
        </w:rPr>
        <w:t xml:space="preserve">, </w:t>
      </w:r>
      <w:proofErr w:type="spellStart"/>
      <w:r w:rsidRPr="006041C0">
        <w:rPr>
          <w:sz w:val="22"/>
          <w:szCs w:val="22"/>
          <w:lang w:eastAsia="lv-LV"/>
        </w:rPr>
        <w:t>ciktāl</w:t>
      </w:r>
      <w:proofErr w:type="spellEnd"/>
      <w:r w:rsidRPr="006041C0">
        <w:rPr>
          <w:sz w:val="22"/>
          <w:szCs w:val="22"/>
          <w:lang w:eastAsia="lv-LV"/>
        </w:rPr>
        <w:t xml:space="preserve"> tie nav </w:t>
      </w:r>
      <w:proofErr w:type="spellStart"/>
      <w:r w:rsidRPr="006041C0">
        <w:rPr>
          <w:sz w:val="22"/>
          <w:szCs w:val="22"/>
          <w:lang w:eastAsia="lv-LV"/>
        </w:rPr>
        <w:t>pretrunā</w:t>
      </w:r>
      <w:proofErr w:type="spellEnd"/>
      <w:r w:rsidRPr="006041C0">
        <w:rPr>
          <w:sz w:val="22"/>
          <w:szCs w:val="22"/>
          <w:lang w:eastAsia="lv-LV"/>
        </w:rPr>
        <w:t xml:space="preserve"> </w:t>
      </w:r>
      <w:proofErr w:type="spellStart"/>
      <w:r w:rsidRPr="006041C0">
        <w:rPr>
          <w:sz w:val="22"/>
          <w:szCs w:val="22"/>
          <w:lang w:eastAsia="lv-LV"/>
        </w:rPr>
        <w:t>ar</w:t>
      </w:r>
      <w:proofErr w:type="spellEnd"/>
      <w:r w:rsidRPr="006041C0">
        <w:rPr>
          <w:sz w:val="22"/>
          <w:szCs w:val="22"/>
          <w:lang w:eastAsia="lv-LV"/>
        </w:rPr>
        <w:t xml:space="preserve"> </w:t>
      </w:r>
      <w:proofErr w:type="spellStart"/>
      <w:r w:rsidRPr="006041C0">
        <w:rPr>
          <w:sz w:val="22"/>
          <w:szCs w:val="22"/>
          <w:lang w:eastAsia="lv-LV"/>
        </w:rPr>
        <w:t>tiesību</w:t>
      </w:r>
      <w:proofErr w:type="spellEnd"/>
      <w:r w:rsidRPr="006041C0">
        <w:rPr>
          <w:sz w:val="22"/>
          <w:szCs w:val="22"/>
          <w:lang w:eastAsia="lv-LV"/>
        </w:rPr>
        <w:t xml:space="preserve"> </w:t>
      </w:r>
      <w:proofErr w:type="spellStart"/>
      <w:r w:rsidRPr="006041C0">
        <w:rPr>
          <w:sz w:val="22"/>
          <w:szCs w:val="22"/>
          <w:lang w:eastAsia="lv-LV"/>
        </w:rPr>
        <w:t>aktiem</w:t>
      </w:r>
      <w:proofErr w:type="spellEnd"/>
      <w:r w:rsidRPr="006041C0">
        <w:rPr>
          <w:sz w:val="22"/>
          <w:szCs w:val="22"/>
          <w:lang w:eastAsia="lv-LV"/>
        </w:rPr>
        <w:t>;</w:t>
      </w:r>
    </w:p>
    <w:p w14:paraId="1B36F8A3" w14:textId="77777777"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sz w:val="22"/>
          <w:szCs w:val="22"/>
          <w:lang w:eastAsia="lv-LV"/>
        </w:rPr>
        <w:t>veikt</w:t>
      </w:r>
      <w:proofErr w:type="spellEnd"/>
      <w:r w:rsidRPr="006041C0">
        <w:rPr>
          <w:sz w:val="22"/>
          <w:szCs w:val="22"/>
          <w:lang w:eastAsia="lv-LV"/>
        </w:rPr>
        <w:t xml:space="preserve"> </w:t>
      </w:r>
      <w:proofErr w:type="spellStart"/>
      <w:r w:rsidRPr="006041C0">
        <w:rPr>
          <w:sz w:val="22"/>
          <w:szCs w:val="22"/>
          <w:lang w:eastAsia="lv-LV"/>
        </w:rPr>
        <w:t>Darbus</w:t>
      </w:r>
      <w:proofErr w:type="spellEnd"/>
      <w:r w:rsidRPr="006041C0">
        <w:rPr>
          <w:sz w:val="22"/>
          <w:szCs w:val="22"/>
          <w:lang w:eastAsia="lv-LV"/>
        </w:rPr>
        <w:t xml:space="preserve"> </w:t>
      </w:r>
      <w:proofErr w:type="spellStart"/>
      <w:r w:rsidRPr="006041C0">
        <w:rPr>
          <w:sz w:val="22"/>
          <w:szCs w:val="22"/>
          <w:lang w:eastAsia="lv-LV"/>
        </w:rPr>
        <w:t>kvalitatīvi</w:t>
      </w:r>
      <w:proofErr w:type="spellEnd"/>
      <w:r w:rsidRPr="006041C0">
        <w:rPr>
          <w:sz w:val="22"/>
          <w:szCs w:val="22"/>
          <w:lang w:eastAsia="lv-LV"/>
        </w:rPr>
        <w:t xml:space="preserve"> un </w:t>
      </w:r>
      <w:proofErr w:type="spellStart"/>
      <w:r w:rsidRPr="006041C0">
        <w:rPr>
          <w:sz w:val="22"/>
          <w:szCs w:val="22"/>
          <w:lang w:eastAsia="lv-LV"/>
        </w:rPr>
        <w:t>Līgumā</w:t>
      </w:r>
      <w:proofErr w:type="spellEnd"/>
      <w:r w:rsidRPr="006041C0">
        <w:rPr>
          <w:sz w:val="22"/>
          <w:szCs w:val="22"/>
          <w:lang w:eastAsia="lv-LV"/>
        </w:rPr>
        <w:t xml:space="preserve"> </w:t>
      </w:r>
      <w:proofErr w:type="spellStart"/>
      <w:r w:rsidRPr="006041C0">
        <w:rPr>
          <w:sz w:val="22"/>
          <w:szCs w:val="22"/>
          <w:lang w:eastAsia="lv-LV"/>
        </w:rPr>
        <w:t>noteiktajos</w:t>
      </w:r>
      <w:proofErr w:type="spellEnd"/>
      <w:r w:rsidRPr="006041C0">
        <w:rPr>
          <w:sz w:val="22"/>
          <w:szCs w:val="22"/>
          <w:lang w:eastAsia="lv-LV"/>
        </w:rPr>
        <w:t xml:space="preserve"> </w:t>
      </w:r>
      <w:proofErr w:type="spellStart"/>
      <w:r w:rsidRPr="006041C0">
        <w:rPr>
          <w:sz w:val="22"/>
          <w:szCs w:val="22"/>
          <w:lang w:eastAsia="lv-LV"/>
        </w:rPr>
        <w:t>termiņos</w:t>
      </w:r>
      <w:proofErr w:type="spellEnd"/>
      <w:r w:rsidRPr="006041C0">
        <w:rPr>
          <w:sz w:val="22"/>
          <w:szCs w:val="22"/>
          <w:lang w:eastAsia="lv-LV"/>
        </w:rPr>
        <w:t>;</w:t>
      </w:r>
    </w:p>
    <w:p w14:paraId="26ED559D" w14:textId="77777777"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sz w:val="22"/>
          <w:szCs w:val="22"/>
          <w:lang w:eastAsia="lv-LV"/>
        </w:rPr>
        <w:t>pirms</w:t>
      </w:r>
      <w:proofErr w:type="spellEnd"/>
      <w:r w:rsidRPr="006041C0">
        <w:rPr>
          <w:sz w:val="22"/>
          <w:szCs w:val="22"/>
          <w:lang w:eastAsia="lv-LV"/>
        </w:rPr>
        <w:t xml:space="preserve"> </w:t>
      </w:r>
      <w:proofErr w:type="spellStart"/>
      <w:r w:rsidRPr="006041C0">
        <w:rPr>
          <w:sz w:val="22"/>
          <w:szCs w:val="22"/>
          <w:lang w:eastAsia="lv-LV"/>
        </w:rPr>
        <w:t>būvobjekta</w:t>
      </w:r>
      <w:proofErr w:type="spellEnd"/>
      <w:r w:rsidRPr="006041C0">
        <w:rPr>
          <w:sz w:val="22"/>
          <w:szCs w:val="22"/>
          <w:lang w:eastAsia="lv-LV"/>
        </w:rPr>
        <w:t xml:space="preserve"> </w:t>
      </w:r>
      <w:proofErr w:type="spellStart"/>
      <w:r w:rsidRPr="006041C0">
        <w:rPr>
          <w:sz w:val="22"/>
          <w:szCs w:val="22"/>
          <w:lang w:eastAsia="lv-LV"/>
        </w:rPr>
        <w:t>nodošanas</w:t>
      </w:r>
      <w:proofErr w:type="spellEnd"/>
      <w:r w:rsidRPr="006041C0">
        <w:rPr>
          <w:sz w:val="22"/>
          <w:szCs w:val="22"/>
          <w:lang w:eastAsia="lv-LV"/>
        </w:rPr>
        <w:t xml:space="preserve"> un </w:t>
      </w:r>
      <w:proofErr w:type="spellStart"/>
      <w:r w:rsidRPr="006041C0">
        <w:rPr>
          <w:sz w:val="22"/>
          <w:szCs w:val="22"/>
          <w:lang w:eastAsia="lv-LV"/>
        </w:rPr>
        <w:t>pieņemšanas</w:t>
      </w:r>
      <w:proofErr w:type="spellEnd"/>
      <w:r w:rsidRPr="006041C0">
        <w:rPr>
          <w:sz w:val="22"/>
          <w:szCs w:val="22"/>
          <w:lang w:eastAsia="lv-LV"/>
        </w:rPr>
        <w:t xml:space="preserve"> </w:t>
      </w:r>
      <w:proofErr w:type="spellStart"/>
      <w:r w:rsidRPr="006041C0">
        <w:rPr>
          <w:sz w:val="22"/>
          <w:szCs w:val="22"/>
          <w:lang w:eastAsia="lv-LV"/>
        </w:rPr>
        <w:t>akta</w:t>
      </w:r>
      <w:proofErr w:type="spellEnd"/>
      <w:r w:rsidRPr="006041C0">
        <w:rPr>
          <w:sz w:val="22"/>
          <w:szCs w:val="22"/>
          <w:lang w:eastAsia="lv-LV"/>
        </w:rPr>
        <w:t xml:space="preserve"> </w:t>
      </w:r>
      <w:proofErr w:type="spellStart"/>
      <w:r w:rsidRPr="006041C0">
        <w:rPr>
          <w:sz w:val="22"/>
          <w:szCs w:val="22"/>
          <w:lang w:eastAsia="lv-LV"/>
        </w:rPr>
        <w:t>parakstīšanas</w:t>
      </w:r>
      <w:proofErr w:type="spellEnd"/>
      <w:r w:rsidRPr="006041C0">
        <w:rPr>
          <w:sz w:val="22"/>
          <w:szCs w:val="22"/>
          <w:lang w:eastAsia="lv-LV"/>
        </w:rPr>
        <w:t xml:space="preserve"> </w:t>
      </w:r>
      <w:proofErr w:type="spellStart"/>
      <w:r w:rsidRPr="006041C0">
        <w:rPr>
          <w:sz w:val="22"/>
          <w:szCs w:val="22"/>
          <w:lang w:eastAsia="lv-LV"/>
        </w:rPr>
        <w:t>sakārtot</w:t>
      </w:r>
      <w:proofErr w:type="spellEnd"/>
      <w:r w:rsidRPr="006041C0">
        <w:rPr>
          <w:sz w:val="22"/>
          <w:szCs w:val="22"/>
          <w:lang w:eastAsia="lv-LV"/>
        </w:rPr>
        <w:t xml:space="preserve"> </w:t>
      </w:r>
      <w:proofErr w:type="spellStart"/>
      <w:r w:rsidRPr="006041C0">
        <w:rPr>
          <w:sz w:val="22"/>
          <w:szCs w:val="22"/>
          <w:lang w:eastAsia="lv-LV"/>
        </w:rPr>
        <w:t>Būvlaukumu</w:t>
      </w:r>
      <w:proofErr w:type="spellEnd"/>
      <w:r w:rsidRPr="006041C0">
        <w:rPr>
          <w:sz w:val="22"/>
          <w:szCs w:val="22"/>
          <w:lang w:eastAsia="lv-LV"/>
        </w:rPr>
        <w:t xml:space="preserve"> (</w:t>
      </w:r>
      <w:proofErr w:type="spellStart"/>
      <w:r w:rsidRPr="006041C0">
        <w:rPr>
          <w:sz w:val="22"/>
          <w:szCs w:val="22"/>
          <w:lang w:eastAsia="lv-LV"/>
        </w:rPr>
        <w:t>aizvākt</w:t>
      </w:r>
      <w:proofErr w:type="spellEnd"/>
      <w:r w:rsidRPr="006041C0">
        <w:rPr>
          <w:sz w:val="22"/>
          <w:szCs w:val="22"/>
          <w:lang w:eastAsia="lv-LV"/>
        </w:rPr>
        <w:t xml:space="preserve"> </w:t>
      </w:r>
      <w:proofErr w:type="spellStart"/>
      <w:r w:rsidRPr="006041C0">
        <w:rPr>
          <w:sz w:val="22"/>
          <w:szCs w:val="22"/>
          <w:lang w:eastAsia="lv-LV"/>
        </w:rPr>
        <w:t>būvgružus</w:t>
      </w:r>
      <w:proofErr w:type="spellEnd"/>
      <w:r w:rsidRPr="006041C0">
        <w:rPr>
          <w:sz w:val="22"/>
          <w:szCs w:val="22"/>
          <w:lang w:eastAsia="lv-LV"/>
        </w:rPr>
        <w:t xml:space="preserve">, </w:t>
      </w:r>
      <w:proofErr w:type="spellStart"/>
      <w:r w:rsidRPr="006041C0">
        <w:rPr>
          <w:sz w:val="22"/>
          <w:szCs w:val="22"/>
          <w:lang w:eastAsia="lv-LV"/>
        </w:rPr>
        <w:t>aizvākt</w:t>
      </w:r>
      <w:proofErr w:type="spellEnd"/>
      <w:r w:rsidRPr="006041C0">
        <w:rPr>
          <w:sz w:val="22"/>
          <w:szCs w:val="22"/>
          <w:lang w:eastAsia="lv-LV"/>
        </w:rPr>
        <w:t xml:space="preserve"> </w:t>
      </w:r>
      <w:proofErr w:type="spellStart"/>
      <w:r w:rsidRPr="006041C0">
        <w:rPr>
          <w:sz w:val="22"/>
          <w:szCs w:val="22"/>
          <w:lang w:eastAsia="lv-LV"/>
        </w:rPr>
        <w:t>Būvdarbu</w:t>
      </w:r>
      <w:proofErr w:type="spellEnd"/>
      <w:r w:rsidRPr="006041C0">
        <w:rPr>
          <w:sz w:val="22"/>
          <w:szCs w:val="22"/>
          <w:lang w:eastAsia="lv-LV"/>
        </w:rPr>
        <w:t xml:space="preserve"> </w:t>
      </w:r>
      <w:proofErr w:type="spellStart"/>
      <w:r w:rsidRPr="006041C0">
        <w:rPr>
          <w:sz w:val="22"/>
          <w:szCs w:val="22"/>
          <w:lang w:eastAsia="lv-LV"/>
        </w:rPr>
        <w:t>veicējam</w:t>
      </w:r>
      <w:proofErr w:type="spellEnd"/>
      <w:r w:rsidRPr="006041C0">
        <w:rPr>
          <w:sz w:val="22"/>
          <w:szCs w:val="22"/>
          <w:lang w:eastAsia="lv-LV"/>
        </w:rPr>
        <w:t xml:space="preserve"> </w:t>
      </w:r>
      <w:proofErr w:type="spellStart"/>
      <w:r w:rsidRPr="006041C0">
        <w:rPr>
          <w:sz w:val="22"/>
          <w:szCs w:val="22"/>
          <w:lang w:eastAsia="lv-LV"/>
        </w:rPr>
        <w:t>piederošo</w:t>
      </w:r>
      <w:proofErr w:type="spellEnd"/>
      <w:r w:rsidRPr="006041C0">
        <w:rPr>
          <w:sz w:val="22"/>
          <w:szCs w:val="22"/>
          <w:lang w:eastAsia="lv-LV"/>
        </w:rPr>
        <w:t xml:space="preserve"> </w:t>
      </w:r>
      <w:proofErr w:type="spellStart"/>
      <w:r w:rsidRPr="006041C0">
        <w:rPr>
          <w:sz w:val="22"/>
          <w:szCs w:val="22"/>
          <w:lang w:eastAsia="lv-LV"/>
        </w:rPr>
        <w:t>inventāru</w:t>
      </w:r>
      <w:proofErr w:type="spellEnd"/>
      <w:r w:rsidRPr="006041C0">
        <w:rPr>
          <w:sz w:val="22"/>
          <w:szCs w:val="22"/>
          <w:lang w:eastAsia="lv-LV"/>
        </w:rPr>
        <w:t xml:space="preserve"> un </w:t>
      </w:r>
      <w:proofErr w:type="spellStart"/>
      <w:r w:rsidRPr="006041C0">
        <w:rPr>
          <w:sz w:val="22"/>
          <w:szCs w:val="22"/>
          <w:lang w:eastAsia="lv-LV"/>
        </w:rPr>
        <w:t>darba</w:t>
      </w:r>
      <w:proofErr w:type="spellEnd"/>
      <w:r w:rsidRPr="006041C0">
        <w:rPr>
          <w:sz w:val="22"/>
          <w:szCs w:val="22"/>
          <w:lang w:eastAsia="lv-LV"/>
        </w:rPr>
        <w:t xml:space="preserve"> </w:t>
      </w:r>
      <w:proofErr w:type="spellStart"/>
      <w:r w:rsidRPr="006041C0">
        <w:rPr>
          <w:sz w:val="22"/>
          <w:szCs w:val="22"/>
          <w:lang w:eastAsia="lv-LV"/>
        </w:rPr>
        <w:t>rīkus</w:t>
      </w:r>
      <w:proofErr w:type="spellEnd"/>
      <w:r w:rsidRPr="006041C0">
        <w:rPr>
          <w:sz w:val="22"/>
          <w:szCs w:val="22"/>
          <w:lang w:eastAsia="lv-LV"/>
        </w:rPr>
        <w:t xml:space="preserve"> u. c.); </w:t>
      </w:r>
    </w:p>
    <w:p w14:paraId="79FA3E0D" w14:textId="77777777"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sz w:val="22"/>
          <w:szCs w:val="22"/>
          <w:lang w:eastAsia="lv-LV"/>
        </w:rPr>
        <w:t>ievērot</w:t>
      </w:r>
      <w:proofErr w:type="spellEnd"/>
      <w:r w:rsidRPr="006041C0">
        <w:rPr>
          <w:sz w:val="22"/>
          <w:szCs w:val="22"/>
          <w:lang w:eastAsia="lv-LV"/>
        </w:rPr>
        <w:t xml:space="preserve"> un </w:t>
      </w:r>
      <w:proofErr w:type="spellStart"/>
      <w:r w:rsidRPr="006041C0">
        <w:rPr>
          <w:sz w:val="22"/>
          <w:szCs w:val="22"/>
          <w:lang w:eastAsia="lv-LV"/>
        </w:rPr>
        <w:t>izpildīt</w:t>
      </w:r>
      <w:proofErr w:type="spellEnd"/>
      <w:r w:rsidRPr="006041C0">
        <w:rPr>
          <w:sz w:val="22"/>
          <w:szCs w:val="22"/>
          <w:lang w:eastAsia="lv-LV"/>
        </w:rPr>
        <w:t xml:space="preserve"> </w:t>
      </w:r>
      <w:proofErr w:type="spellStart"/>
      <w:r w:rsidRPr="006041C0">
        <w:rPr>
          <w:sz w:val="22"/>
          <w:szCs w:val="22"/>
          <w:lang w:eastAsia="lv-LV"/>
        </w:rPr>
        <w:t>Būvuzrauga</w:t>
      </w:r>
      <w:proofErr w:type="spellEnd"/>
      <w:r w:rsidRPr="006041C0">
        <w:rPr>
          <w:sz w:val="22"/>
          <w:szCs w:val="22"/>
          <w:lang w:eastAsia="lv-LV"/>
        </w:rPr>
        <w:t xml:space="preserve"> </w:t>
      </w:r>
      <w:proofErr w:type="spellStart"/>
      <w:r w:rsidRPr="006041C0">
        <w:rPr>
          <w:sz w:val="22"/>
          <w:szCs w:val="22"/>
          <w:lang w:eastAsia="lv-LV"/>
        </w:rPr>
        <w:t>likumīgās</w:t>
      </w:r>
      <w:proofErr w:type="spellEnd"/>
      <w:r w:rsidRPr="006041C0">
        <w:rPr>
          <w:sz w:val="22"/>
          <w:szCs w:val="22"/>
          <w:lang w:eastAsia="lv-LV"/>
        </w:rPr>
        <w:t xml:space="preserve"> </w:t>
      </w:r>
      <w:proofErr w:type="spellStart"/>
      <w:r w:rsidRPr="006041C0">
        <w:rPr>
          <w:sz w:val="22"/>
          <w:szCs w:val="22"/>
          <w:lang w:eastAsia="lv-LV"/>
        </w:rPr>
        <w:t>prasības</w:t>
      </w:r>
      <w:proofErr w:type="spellEnd"/>
      <w:r w:rsidRPr="006041C0">
        <w:rPr>
          <w:sz w:val="22"/>
          <w:szCs w:val="22"/>
          <w:lang w:eastAsia="lv-LV"/>
        </w:rPr>
        <w:t>;</w:t>
      </w:r>
    </w:p>
    <w:p w14:paraId="102B66A5" w14:textId="77777777"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sz w:val="22"/>
          <w:szCs w:val="22"/>
          <w:lang w:eastAsia="lv-LV"/>
        </w:rPr>
        <w:t>apmeklēt</w:t>
      </w:r>
      <w:proofErr w:type="spellEnd"/>
      <w:r w:rsidRPr="006041C0">
        <w:rPr>
          <w:sz w:val="22"/>
          <w:szCs w:val="22"/>
          <w:lang w:eastAsia="lv-LV"/>
        </w:rPr>
        <w:t xml:space="preserve"> </w:t>
      </w:r>
      <w:proofErr w:type="spellStart"/>
      <w:r w:rsidRPr="006041C0">
        <w:rPr>
          <w:sz w:val="22"/>
          <w:szCs w:val="22"/>
          <w:lang w:eastAsia="lv-LV"/>
        </w:rPr>
        <w:t>darba</w:t>
      </w:r>
      <w:proofErr w:type="spellEnd"/>
      <w:r w:rsidRPr="006041C0">
        <w:rPr>
          <w:sz w:val="22"/>
          <w:szCs w:val="22"/>
          <w:lang w:eastAsia="lv-LV"/>
        </w:rPr>
        <w:t xml:space="preserve"> </w:t>
      </w:r>
      <w:proofErr w:type="spellStart"/>
      <w:r w:rsidRPr="006041C0">
        <w:rPr>
          <w:sz w:val="22"/>
          <w:szCs w:val="22"/>
          <w:lang w:eastAsia="lv-LV"/>
        </w:rPr>
        <w:t>sanāksmes</w:t>
      </w:r>
      <w:proofErr w:type="spellEnd"/>
      <w:r w:rsidRPr="006041C0">
        <w:rPr>
          <w:sz w:val="22"/>
          <w:szCs w:val="22"/>
          <w:lang w:eastAsia="lv-LV"/>
        </w:rPr>
        <w:t xml:space="preserve"> </w:t>
      </w:r>
      <w:proofErr w:type="spellStart"/>
      <w:r w:rsidRPr="006041C0">
        <w:rPr>
          <w:sz w:val="22"/>
          <w:szCs w:val="22"/>
          <w:lang w:eastAsia="lv-LV"/>
        </w:rPr>
        <w:t>saskaņā</w:t>
      </w:r>
      <w:proofErr w:type="spellEnd"/>
      <w:r w:rsidRPr="006041C0">
        <w:rPr>
          <w:sz w:val="22"/>
          <w:szCs w:val="22"/>
          <w:lang w:eastAsia="lv-LV"/>
        </w:rPr>
        <w:t xml:space="preserve"> </w:t>
      </w:r>
      <w:proofErr w:type="spellStart"/>
      <w:r w:rsidRPr="006041C0">
        <w:rPr>
          <w:sz w:val="22"/>
          <w:szCs w:val="22"/>
          <w:lang w:eastAsia="lv-LV"/>
        </w:rPr>
        <w:t>ar</w:t>
      </w:r>
      <w:proofErr w:type="spellEnd"/>
      <w:r w:rsidRPr="006041C0">
        <w:rPr>
          <w:sz w:val="22"/>
          <w:szCs w:val="22"/>
          <w:lang w:eastAsia="lv-LV"/>
        </w:rPr>
        <w:t xml:space="preserve"> </w:t>
      </w:r>
      <w:proofErr w:type="spellStart"/>
      <w:r w:rsidRPr="006041C0">
        <w:rPr>
          <w:sz w:val="22"/>
          <w:szCs w:val="22"/>
          <w:lang w:eastAsia="lv-LV"/>
        </w:rPr>
        <w:t>Līguma</w:t>
      </w:r>
      <w:proofErr w:type="spellEnd"/>
      <w:r w:rsidRPr="006041C0">
        <w:rPr>
          <w:sz w:val="22"/>
          <w:szCs w:val="22"/>
          <w:lang w:eastAsia="lv-LV"/>
        </w:rPr>
        <w:t xml:space="preserve"> </w:t>
      </w:r>
      <w:proofErr w:type="spellStart"/>
      <w:r w:rsidRPr="006041C0">
        <w:rPr>
          <w:sz w:val="22"/>
          <w:szCs w:val="22"/>
          <w:lang w:eastAsia="lv-LV"/>
        </w:rPr>
        <w:t>noteikumiem</w:t>
      </w:r>
      <w:proofErr w:type="spellEnd"/>
      <w:r w:rsidRPr="006041C0">
        <w:rPr>
          <w:sz w:val="22"/>
          <w:szCs w:val="22"/>
          <w:lang w:eastAsia="lv-LV"/>
        </w:rPr>
        <w:t xml:space="preserve">; </w:t>
      </w:r>
    </w:p>
    <w:p w14:paraId="6C0D8D66" w14:textId="77777777"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sz w:val="22"/>
          <w:szCs w:val="22"/>
          <w:lang w:eastAsia="lv-LV"/>
        </w:rPr>
        <w:t>sakopt</w:t>
      </w:r>
      <w:proofErr w:type="spellEnd"/>
      <w:r w:rsidRPr="006041C0">
        <w:rPr>
          <w:sz w:val="22"/>
          <w:szCs w:val="22"/>
          <w:lang w:eastAsia="lv-LV"/>
        </w:rPr>
        <w:t xml:space="preserve"> </w:t>
      </w:r>
      <w:proofErr w:type="spellStart"/>
      <w:r w:rsidRPr="006041C0">
        <w:rPr>
          <w:sz w:val="22"/>
          <w:szCs w:val="22"/>
          <w:lang w:eastAsia="lv-LV"/>
        </w:rPr>
        <w:t>būvobjektu</w:t>
      </w:r>
      <w:proofErr w:type="spellEnd"/>
      <w:r w:rsidRPr="006041C0">
        <w:rPr>
          <w:sz w:val="22"/>
          <w:szCs w:val="22"/>
          <w:lang w:eastAsia="lv-LV"/>
        </w:rPr>
        <w:t xml:space="preserve"> </w:t>
      </w:r>
      <w:proofErr w:type="spellStart"/>
      <w:r w:rsidRPr="006041C0">
        <w:rPr>
          <w:sz w:val="22"/>
          <w:szCs w:val="22"/>
          <w:lang w:eastAsia="lv-LV"/>
        </w:rPr>
        <w:t>pēc</w:t>
      </w:r>
      <w:proofErr w:type="spellEnd"/>
      <w:r w:rsidRPr="006041C0">
        <w:rPr>
          <w:sz w:val="22"/>
          <w:szCs w:val="22"/>
          <w:lang w:eastAsia="lv-LV"/>
        </w:rPr>
        <w:t xml:space="preserve">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pabeigšanas</w:t>
      </w:r>
      <w:proofErr w:type="spellEnd"/>
      <w:r w:rsidRPr="006041C0">
        <w:rPr>
          <w:sz w:val="22"/>
          <w:szCs w:val="22"/>
          <w:lang w:eastAsia="lv-LV"/>
        </w:rPr>
        <w:t>;</w:t>
      </w:r>
    </w:p>
    <w:p w14:paraId="2E60B8CC" w14:textId="28A30B13"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color w:val="000000"/>
          <w:sz w:val="22"/>
          <w:szCs w:val="22"/>
          <w:lang w:eastAsia="lv-LV"/>
        </w:rPr>
        <w:t>Darbu</w:t>
      </w:r>
      <w:proofErr w:type="spellEnd"/>
      <w:r w:rsidRPr="006041C0">
        <w:rPr>
          <w:color w:val="000000"/>
          <w:sz w:val="22"/>
          <w:szCs w:val="22"/>
          <w:lang w:eastAsia="lv-LV"/>
        </w:rPr>
        <w:t xml:space="preserve"> </w:t>
      </w:r>
      <w:proofErr w:type="spellStart"/>
      <w:r w:rsidRPr="006041C0">
        <w:rPr>
          <w:color w:val="000000"/>
          <w:sz w:val="22"/>
          <w:szCs w:val="22"/>
          <w:lang w:eastAsia="lv-LV"/>
        </w:rPr>
        <w:t>laikā</w:t>
      </w:r>
      <w:proofErr w:type="spellEnd"/>
      <w:r w:rsidRPr="006041C0">
        <w:rPr>
          <w:color w:val="000000"/>
          <w:sz w:val="22"/>
          <w:szCs w:val="22"/>
          <w:lang w:eastAsia="lv-LV"/>
        </w:rPr>
        <w:t xml:space="preserve"> </w:t>
      </w:r>
      <w:proofErr w:type="spellStart"/>
      <w:r w:rsidRPr="006041C0">
        <w:rPr>
          <w:color w:val="000000"/>
          <w:sz w:val="22"/>
          <w:szCs w:val="22"/>
          <w:lang w:eastAsia="lv-LV"/>
        </w:rPr>
        <w:t>radušos</w:t>
      </w:r>
      <w:proofErr w:type="spellEnd"/>
      <w:r w:rsidRPr="006041C0">
        <w:rPr>
          <w:color w:val="000000"/>
          <w:sz w:val="22"/>
          <w:szCs w:val="22"/>
          <w:lang w:eastAsia="lv-LV"/>
        </w:rPr>
        <w:t xml:space="preserve"> </w:t>
      </w:r>
      <w:proofErr w:type="spellStart"/>
      <w:r w:rsidRPr="006041C0">
        <w:rPr>
          <w:color w:val="000000"/>
          <w:sz w:val="22"/>
          <w:szCs w:val="22"/>
          <w:lang w:eastAsia="lv-LV"/>
        </w:rPr>
        <w:t>būvniecības</w:t>
      </w:r>
      <w:proofErr w:type="spellEnd"/>
      <w:r w:rsidRPr="006041C0">
        <w:rPr>
          <w:color w:val="000000"/>
          <w:sz w:val="22"/>
          <w:szCs w:val="22"/>
          <w:lang w:eastAsia="lv-LV"/>
        </w:rPr>
        <w:t xml:space="preserve"> </w:t>
      </w:r>
      <w:proofErr w:type="spellStart"/>
      <w:r w:rsidRPr="006041C0">
        <w:rPr>
          <w:color w:val="000000"/>
          <w:sz w:val="22"/>
          <w:szCs w:val="22"/>
          <w:lang w:eastAsia="lv-LV"/>
        </w:rPr>
        <w:t>atkritumus</w:t>
      </w:r>
      <w:proofErr w:type="spellEnd"/>
      <w:r w:rsidRPr="006041C0">
        <w:rPr>
          <w:color w:val="000000"/>
          <w:sz w:val="22"/>
          <w:szCs w:val="22"/>
          <w:lang w:eastAsia="lv-LV"/>
        </w:rPr>
        <w:t xml:space="preserve"> </w:t>
      </w:r>
      <w:proofErr w:type="spellStart"/>
      <w:r w:rsidRPr="006041C0">
        <w:rPr>
          <w:color w:val="000000"/>
          <w:sz w:val="22"/>
          <w:szCs w:val="22"/>
          <w:lang w:eastAsia="lv-LV"/>
        </w:rPr>
        <w:t>nodot</w:t>
      </w:r>
      <w:proofErr w:type="spellEnd"/>
      <w:r w:rsidRPr="006041C0">
        <w:rPr>
          <w:color w:val="000000"/>
          <w:sz w:val="22"/>
          <w:szCs w:val="22"/>
          <w:lang w:eastAsia="lv-LV"/>
        </w:rPr>
        <w:t xml:space="preserve"> </w:t>
      </w:r>
      <w:proofErr w:type="spellStart"/>
      <w:r w:rsidRPr="006041C0">
        <w:rPr>
          <w:color w:val="000000"/>
          <w:sz w:val="22"/>
          <w:szCs w:val="22"/>
          <w:lang w:eastAsia="lv-LV"/>
        </w:rPr>
        <w:t>tikai</w:t>
      </w:r>
      <w:proofErr w:type="spellEnd"/>
      <w:r w:rsidRPr="006041C0">
        <w:rPr>
          <w:color w:val="000000"/>
          <w:sz w:val="22"/>
          <w:szCs w:val="22"/>
          <w:lang w:eastAsia="lv-LV"/>
        </w:rPr>
        <w:t xml:space="preserve"> </w:t>
      </w:r>
      <w:proofErr w:type="spellStart"/>
      <w:r w:rsidRPr="006041C0">
        <w:rPr>
          <w:color w:val="000000"/>
          <w:sz w:val="22"/>
          <w:szCs w:val="22"/>
          <w:lang w:eastAsia="lv-LV"/>
        </w:rPr>
        <w:t>atkritumu</w:t>
      </w:r>
      <w:proofErr w:type="spellEnd"/>
      <w:r w:rsidRPr="006041C0">
        <w:rPr>
          <w:color w:val="000000"/>
          <w:sz w:val="22"/>
          <w:szCs w:val="22"/>
          <w:lang w:eastAsia="lv-LV"/>
        </w:rPr>
        <w:t xml:space="preserve"> </w:t>
      </w:r>
      <w:proofErr w:type="spellStart"/>
      <w:r w:rsidRPr="006041C0">
        <w:rPr>
          <w:color w:val="000000"/>
          <w:sz w:val="22"/>
          <w:szCs w:val="22"/>
          <w:lang w:eastAsia="lv-LV"/>
        </w:rPr>
        <w:t>apsaimniekotājam</w:t>
      </w:r>
      <w:proofErr w:type="spellEnd"/>
      <w:r w:rsidRPr="006041C0">
        <w:rPr>
          <w:color w:val="000000"/>
          <w:sz w:val="22"/>
          <w:szCs w:val="22"/>
          <w:lang w:eastAsia="lv-LV"/>
        </w:rPr>
        <w:t xml:space="preserve">, kas </w:t>
      </w:r>
      <w:proofErr w:type="spellStart"/>
      <w:r w:rsidRPr="006041C0">
        <w:rPr>
          <w:color w:val="000000"/>
          <w:sz w:val="22"/>
          <w:szCs w:val="22"/>
          <w:lang w:eastAsia="lv-LV"/>
        </w:rPr>
        <w:t>Valsts</w:t>
      </w:r>
      <w:proofErr w:type="spellEnd"/>
      <w:r w:rsidRPr="006041C0">
        <w:rPr>
          <w:color w:val="000000"/>
          <w:sz w:val="22"/>
          <w:szCs w:val="22"/>
          <w:lang w:eastAsia="lv-LV"/>
        </w:rPr>
        <w:t xml:space="preserve"> vides </w:t>
      </w:r>
      <w:proofErr w:type="spellStart"/>
      <w:r w:rsidRPr="006041C0">
        <w:rPr>
          <w:color w:val="000000"/>
          <w:sz w:val="22"/>
          <w:szCs w:val="22"/>
          <w:lang w:eastAsia="lv-LV"/>
        </w:rPr>
        <w:t>dienestā</w:t>
      </w:r>
      <w:proofErr w:type="spellEnd"/>
      <w:r w:rsidRPr="006041C0">
        <w:rPr>
          <w:color w:val="000000"/>
          <w:sz w:val="22"/>
          <w:szCs w:val="22"/>
          <w:lang w:eastAsia="lv-LV"/>
        </w:rPr>
        <w:t xml:space="preserve"> </w:t>
      </w:r>
      <w:proofErr w:type="spellStart"/>
      <w:r w:rsidRPr="006041C0">
        <w:rPr>
          <w:color w:val="000000"/>
          <w:sz w:val="22"/>
          <w:szCs w:val="22"/>
          <w:lang w:eastAsia="lv-LV"/>
        </w:rPr>
        <w:t>ir</w:t>
      </w:r>
      <w:proofErr w:type="spellEnd"/>
      <w:r w:rsidRPr="006041C0">
        <w:rPr>
          <w:color w:val="000000"/>
          <w:sz w:val="22"/>
          <w:szCs w:val="22"/>
          <w:lang w:eastAsia="lv-LV"/>
        </w:rPr>
        <w:t xml:space="preserve"> </w:t>
      </w:r>
      <w:proofErr w:type="spellStart"/>
      <w:r w:rsidRPr="006041C0">
        <w:rPr>
          <w:color w:val="000000"/>
          <w:sz w:val="22"/>
          <w:szCs w:val="22"/>
          <w:lang w:eastAsia="lv-LV"/>
        </w:rPr>
        <w:t>saņēmis</w:t>
      </w:r>
      <w:proofErr w:type="spellEnd"/>
      <w:r w:rsidRPr="006041C0">
        <w:rPr>
          <w:color w:val="000000"/>
          <w:sz w:val="22"/>
          <w:szCs w:val="22"/>
          <w:lang w:eastAsia="lv-LV"/>
        </w:rPr>
        <w:t xml:space="preserve"> </w:t>
      </w:r>
      <w:proofErr w:type="spellStart"/>
      <w:r w:rsidRPr="006041C0">
        <w:rPr>
          <w:color w:val="000000"/>
          <w:sz w:val="22"/>
          <w:szCs w:val="22"/>
          <w:lang w:eastAsia="lv-LV"/>
        </w:rPr>
        <w:t>atbilstošu</w:t>
      </w:r>
      <w:proofErr w:type="spellEnd"/>
      <w:r w:rsidRPr="006041C0">
        <w:rPr>
          <w:color w:val="000000"/>
          <w:sz w:val="22"/>
          <w:szCs w:val="22"/>
          <w:lang w:eastAsia="lv-LV"/>
        </w:rPr>
        <w:t xml:space="preserve"> </w:t>
      </w:r>
      <w:proofErr w:type="spellStart"/>
      <w:r w:rsidRPr="006041C0">
        <w:rPr>
          <w:color w:val="000000"/>
          <w:sz w:val="22"/>
          <w:szCs w:val="22"/>
          <w:lang w:eastAsia="lv-LV"/>
        </w:rPr>
        <w:t>atļauju</w:t>
      </w:r>
      <w:proofErr w:type="spellEnd"/>
      <w:r w:rsidRPr="006041C0">
        <w:rPr>
          <w:color w:val="000000"/>
          <w:sz w:val="22"/>
          <w:szCs w:val="22"/>
          <w:lang w:eastAsia="lv-LV"/>
        </w:rPr>
        <w:t>;</w:t>
      </w:r>
    </w:p>
    <w:p w14:paraId="4F9E2D18" w14:textId="77777777" w:rsidR="006041C0" w:rsidRPr="006041C0" w:rsidRDefault="006041C0" w:rsidP="00FF3933">
      <w:pPr>
        <w:numPr>
          <w:ilvl w:val="2"/>
          <w:numId w:val="39"/>
        </w:numPr>
        <w:tabs>
          <w:tab w:val="left" w:pos="9214"/>
          <w:tab w:val="left" w:pos="9356"/>
        </w:tabs>
        <w:ind w:left="1418" w:hanging="878"/>
        <w:jc w:val="both"/>
        <w:rPr>
          <w:sz w:val="22"/>
          <w:szCs w:val="22"/>
          <w:lang w:eastAsia="lv-LV"/>
        </w:rPr>
      </w:pPr>
      <w:r w:rsidRPr="006041C0">
        <w:rPr>
          <w:sz w:val="22"/>
          <w:szCs w:val="22"/>
          <w:lang w:eastAsia="lv-LV"/>
        </w:rPr>
        <w:t xml:space="preserve">ne </w:t>
      </w:r>
      <w:proofErr w:type="spellStart"/>
      <w:r w:rsidRPr="006041C0">
        <w:rPr>
          <w:sz w:val="22"/>
          <w:szCs w:val="22"/>
          <w:lang w:eastAsia="lv-LV"/>
        </w:rPr>
        <w:t>vēlāk</w:t>
      </w:r>
      <w:proofErr w:type="spellEnd"/>
      <w:r w:rsidRPr="006041C0">
        <w:rPr>
          <w:sz w:val="22"/>
          <w:szCs w:val="22"/>
          <w:lang w:eastAsia="lv-LV"/>
        </w:rPr>
        <w:t xml:space="preserve"> </w:t>
      </w:r>
      <w:proofErr w:type="spellStart"/>
      <w:r w:rsidRPr="006041C0">
        <w:rPr>
          <w:sz w:val="22"/>
          <w:szCs w:val="22"/>
          <w:lang w:eastAsia="lv-LV"/>
        </w:rPr>
        <w:t>kā</w:t>
      </w:r>
      <w:proofErr w:type="spellEnd"/>
      <w:r w:rsidRPr="006041C0">
        <w:rPr>
          <w:sz w:val="22"/>
          <w:szCs w:val="22"/>
          <w:lang w:eastAsia="lv-LV"/>
        </w:rPr>
        <w:t xml:space="preserve"> </w:t>
      </w:r>
      <w:proofErr w:type="spellStart"/>
      <w:r w:rsidRPr="006041C0">
        <w:rPr>
          <w:sz w:val="22"/>
          <w:szCs w:val="22"/>
          <w:lang w:eastAsia="lv-LV"/>
        </w:rPr>
        <w:t>uzsākot</w:t>
      </w:r>
      <w:proofErr w:type="spellEnd"/>
      <w:r w:rsidRPr="006041C0">
        <w:rPr>
          <w:sz w:val="22"/>
          <w:szCs w:val="22"/>
          <w:lang w:eastAsia="lv-LV"/>
        </w:rPr>
        <w:t xml:space="preserve"> </w:t>
      </w:r>
      <w:proofErr w:type="spellStart"/>
      <w:r w:rsidRPr="006041C0">
        <w:rPr>
          <w:sz w:val="22"/>
          <w:szCs w:val="22"/>
          <w:lang w:eastAsia="lv-LV"/>
        </w:rPr>
        <w:t>Darbu</w:t>
      </w:r>
      <w:proofErr w:type="spellEnd"/>
      <w:r w:rsidRPr="006041C0">
        <w:rPr>
          <w:sz w:val="22"/>
          <w:szCs w:val="22"/>
          <w:lang w:eastAsia="lv-LV"/>
        </w:rPr>
        <w:t xml:space="preserve"> </w:t>
      </w:r>
      <w:proofErr w:type="spellStart"/>
      <w:r w:rsidRPr="006041C0">
        <w:rPr>
          <w:sz w:val="22"/>
          <w:szCs w:val="22"/>
          <w:lang w:eastAsia="lv-LV"/>
        </w:rPr>
        <w:t>izpildi</w:t>
      </w:r>
      <w:proofErr w:type="spellEnd"/>
      <w:r w:rsidRPr="006041C0">
        <w:rPr>
          <w:sz w:val="22"/>
          <w:szCs w:val="22"/>
          <w:lang w:eastAsia="lv-LV"/>
        </w:rPr>
        <w:t xml:space="preserve">, </w:t>
      </w:r>
      <w:proofErr w:type="spellStart"/>
      <w:r w:rsidRPr="006041C0">
        <w:rPr>
          <w:sz w:val="22"/>
          <w:szCs w:val="22"/>
          <w:lang w:eastAsia="lv-LV"/>
        </w:rPr>
        <w:t>iesniegt</w:t>
      </w:r>
      <w:proofErr w:type="spellEnd"/>
      <w:r w:rsidRPr="006041C0">
        <w:rPr>
          <w:sz w:val="22"/>
          <w:szCs w:val="22"/>
          <w:lang w:eastAsia="lv-LV"/>
        </w:rPr>
        <w:t xml:space="preserve"> </w:t>
      </w:r>
      <w:proofErr w:type="spellStart"/>
      <w:r w:rsidRPr="006041C0">
        <w:rPr>
          <w:sz w:val="22"/>
          <w:szCs w:val="22"/>
          <w:lang w:eastAsia="lv-LV"/>
        </w:rPr>
        <w:t>Pasūtītājam</w:t>
      </w:r>
      <w:proofErr w:type="spellEnd"/>
      <w:r w:rsidRPr="006041C0">
        <w:rPr>
          <w:sz w:val="22"/>
          <w:szCs w:val="22"/>
          <w:lang w:eastAsia="lv-LV"/>
        </w:rPr>
        <w:t xml:space="preserve"> </w:t>
      </w:r>
      <w:proofErr w:type="spellStart"/>
      <w:r w:rsidRPr="006041C0">
        <w:rPr>
          <w:sz w:val="22"/>
          <w:szCs w:val="22"/>
          <w:lang w:eastAsia="lv-LV"/>
        </w:rPr>
        <w:t>būvdarbos</w:t>
      </w:r>
      <w:proofErr w:type="spellEnd"/>
      <w:r w:rsidRPr="006041C0">
        <w:rPr>
          <w:sz w:val="22"/>
          <w:szCs w:val="22"/>
          <w:lang w:eastAsia="lv-LV"/>
        </w:rPr>
        <w:t xml:space="preserve"> </w:t>
      </w:r>
      <w:proofErr w:type="spellStart"/>
      <w:r w:rsidRPr="006041C0">
        <w:rPr>
          <w:sz w:val="22"/>
          <w:szCs w:val="22"/>
          <w:lang w:eastAsia="lv-LV"/>
        </w:rPr>
        <w:t>iesaistīto</w:t>
      </w:r>
      <w:proofErr w:type="spellEnd"/>
      <w:r w:rsidRPr="006041C0">
        <w:rPr>
          <w:sz w:val="22"/>
          <w:szCs w:val="22"/>
          <w:lang w:eastAsia="lv-LV"/>
        </w:rPr>
        <w:t xml:space="preserve"> </w:t>
      </w:r>
      <w:proofErr w:type="spellStart"/>
      <w:r w:rsidRPr="006041C0">
        <w:rPr>
          <w:sz w:val="22"/>
          <w:szCs w:val="22"/>
          <w:lang w:eastAsia="lv-LV"/>
        </w:rPr>
        <w:t>apakšuzņēmēju</w:t>
      </w:r>
      <w:proofErr w:type="spellEnd"/>
      <w:r w:rsidRPr="006041C0">
        <w:rPr>
          <w:sz w:val="22"/>
          <w:szCs w:val="22"/>
          <w:lang w:eastAsia="lv-LV"/>
        </w:rPr>
        <w:t xml:space="preserve"> (ja </w:t>
      </w:r>
      <w:proofErr w:type="spellStart"/>
      <w:r w:rsidRPr="006041C0">
        <w:rPr>
          <w:sz w:val="22"/>
          <w:szCs w:val="22"/>
          <w:lang w:eastAsia="lv-LV"/>
        </w:rPr>
        <w:t>tādus</w:t>
      </w:r>
      <w:proofErr w:type="spellEnd"/>
      <w:r w:rsidRPr="006041C0">
        <w:rPr>
          <w:sz w:val="22"/>
          <w:szCs w:val="22"/>
          <w:lang w:eastAsia="lv-LV"/>
        </w:rPr>
        <w:t xml:space="preserve"> </w:t>
      </w:r>
      <w:proofErr w:type="spellStart"/>
      <w:r w:rsidRPr="006041C0">
        <w:rPr>
          <w:sz w:val="22"/>
          <w:szCs w:val="22"/>
          <w:lang w:eastAsia="lv-LV"/>
        </w:rPr>
        <w:t>plānots</w:t>
      </w:r>
      <w:proofErr w:type="spellEnd"/>
      <w:r w:rsidRPr="006041C0">
        <w:rPr>
          <w:sz w:val="22"/>
          <w:szCs w:val="22"/>
          <w:lang w:eastAsia="lv-LV"/>
        </w:rPr>
        <w:t xml:space="preserve"> </w:t>
      </w:r>
      <w:proofErr w:type="spellStart"/>
      <w:r w:rsidRPr="006041C0">
        <w:rPr>
          <w:sz w:val="22"/>
          <w:szCs w:val="22"/>
          <w:lang w:eastAsia="lv-LV"/>
        </w:rPr>
        <w:t>iesaistīt</w:t>
      </w:r>
      <w:proofErr w:type="spellEnd"/>
      <w:r w:rsidRPr="006041C0">
        <w:rPr>
          <w:sz w:val="22"/>
          <w:szCs w:val="22"/>
          <w:lang w:eastAsia="lv-LV"/>
        </w:rPr>
        <w:t xml:space="preserve">) </w:t>
      </w:r>
      <w:proofErr w:type="spellStart"/>
      <w:r w:rsidRPr="006041C0">
        <w:rPr>
          <w:sz w:val="22"/>
          <w:szCs w:val="22"/>
          <w:lang w:eastAsia="lv-LV"/>
        </w:rPr>
        <w:t>sarakstu</w:t>
      </w:r>
      <w:proofErr w:type="spellEnd"/>
      <w:r w:rsidRPr="006041C0">
        <w:rPr>
          <w:sz w:val="22"/>
          <w:szCs w:val="22"/>
          <w:lang w:eastAsia="lv-LV"/>
        </w:rPr>
        <w:t xml:space="preserve">, </w:t>
      </w:r>
      <w:proofErr w:type="spellStart"/>
      <w:r w:rsidRPr="006041C0">
        <w:rPr>
          <w:sz w:val="22"/>
          <w:szCs w:val="22"/>
          <w:lang w:eastAsia="lv-LV"/>
        </w:rPr>
        <w:t>kurā</w:t>
      </w:r>
      <w:proofErr w:type="spellEnd"/>
      <w:r w:rsidRPr="006041C0">
        <w:rPr>
          <w:sz w:val="22"/>
          <w:szCs w:val="22"/>
          <w:lang w:eastAsia="lv-LV"/>
        </w:rPr>
        <w:t xml:space="preserve"> </w:t>
      </w:r>
      <w:proofErr w:type="spellStart"/>
      <w:r w:rsidRPr="006041C0">
        <w:rPr>
          <w:sz w:val="22"/>
          <w:szCs w:val="22"/>
          <w:lang w:eastAsia="lv-LV"/>
        </w:rPr>
        <w:t>norādīts</w:t>
      </w:r>
      <w:proofErr w:type="spellEnd"/>
      <w:r w:rsidRPr="006041C0">
        <w:rPr>
          <w:sz w:val="22"/>
          <w:szCs w:val="22"/>
          <w:lang w:eastAsia="lv-LV"/>
        </w:rPr>
        <w:t xml:space="preserve"> </w:t>
      </w:r>
      <w:proofErr w:type="spellStart"/>
      <w:r w:rsidRPr="006041C0">
        <w:rPr>
          <w:sz w:val="22"/>
          <w:szCs w:val="22"/>
          <w:lang w:eastAsia="lv-LV"/>
        </w:rPr>
        <w:t>apakšuzņēmēja</w:t>
      </w:r>
      <w:proofErr w:type="spellEnd"/>
      <w:r w:rsidRPr="006041C0">
        <w:rPr>
          <w:sz w:val="22"/>
          <w:szCs w:val="22"/>
          <w:lang w:eastAsia="lv-LV"/>
        </w:rPr>
        <w:t xml:space="preserve"> </w:t>
      </w:r>
      <w:proofErr w:type="spellStart"/>
      <w:r w:rsidRPr="006041C0">
        <w:rPr>
          <w:sz w:val="22"/>
          <w:szCs w:val="22"/>
          <w:lang w:eastAsia="lv-LV"/>
        </w:rPr>
        <w:t>nosaukums</w:t>
      </w:r>
      <w:proofErr w:type="spellEnd"/>
      <w:r w:rsidRPr="006041C0">
        <w:rPr>
          <w:sz w:val="22"/>
          <w:szCs w:val="22"/>
          <w:lang w:eastAsia="lv-LV"/>
        </w:rPr>
        <w:t xml:space="preserve">, </w:t>
      </w:r>
      <w:proofErr w:type="spellStart"/>
      <w:r w:rsidRPr="006041C0">
        <w:rPr>
          <w:sz w:val="22"/>
          <w:szCs w:val="22"/>
          <w:lang w:eastAsia="lv-LV"/>
        </w:rPr>
        <w:t>kontaktinformācija</w:t>
      </w:r>
      <w:proofErr w:type="spellEnd"/>
      <w:r w:rsidRPr="006041C0">
        <w:rPr>
          <w:sz w:val="22"/>
          <w:szCs w:val="22"/>
          <w:lang w:eastAsia="lv-LV"/>
        </w:rPr>
        <w:t xml:space="preserve"> un </w:t>
      </w:r>
      <w:proofErr w:type="spellStart"/>
      <w:r w:rsidRPr="006041C0">
        <w:rPr>
          <w:sz w:val="22"/>
          <w:szCs w:val="22"/>
          <w:lang w:eastAsia="lv-LV"/>
        </w:rPr>
        <w:t>tā</w:t>
      </w:r>
      <w:proofErr w:type="spellEnd"/>
      <w:r w:rsidRPr="006041C0">
        <w:rPr>
          <w:sz w:val="22"/>
          <w:szCs w:val="22"/>
          <w:lang w:eastAsia="lv-LV"/>
        </w:rPr>
        <w:t xml:space="preserve"> </w:t>
      </w:r>
      <w:proofErr w:type="spellStart"/>
      <w:r w:rsidRPr="006041C0">
        <w:rPr>
          <w:sz w:val="22"/>
          <w:szCs w:val="22"/>
          <w:lang w:eastAsia="lv-LV"/>
        </w:rPr>
        <w:t>pārstāvēttiesīgā</w:t>
      </w:r>
      <w:proofErr w:type="spellEnd"/>
      <w:r w:rsidRPr="006041C0">
        <w:rPr>
          <w:sz w:val="22"/>
          <w:szCs w:val="22"/>
          <w:lang w:eastAsia="lv-LV"/>
        </w:rPr>
        <w:t xml:space="preserve"> persona, </w:t>
      </w:r>
      <w:proofErr w:type="spellStart"/>
      <w:r w:rsidRPr="006041C0">
        <w:rPr>
          <w:sz w:val="22"/>
          <w:szCs w:val="22"/>
          <w:lang w:eastAsia="lv-LV"/>
        </w:rPr>
        <w:t>ciktāl</w:t>
      </w:r>
      <w:proofErr w:type="spellEnd"/>
      <w:r w:rsidRPr="006041C0">
        <w:rPr>
          <w:sz w:val="22"/>
          <w:szCs w:val="22"/>
          <w:lang w:eastAsia="lv-LV"/>
        </w:rPr>
        <w:t xml:space="preserve"> </w:t>
      </w:r>
      <w:proofErr w:type="spellStart"/>
      <w:r w:rsidRPr="006041C0">
        <w:rPr>
          <w:sz w:val="22"/>
          <w:szCs w:val="22"/>
          <w:lang w:eastAsia="lv-LV"/>
        </w:rPr>
        <w:t>minētā</w:t>
      </w:r>
      <w:proofErr w:type="spellEnd"/>
      <w:r w:rsidRPr="006041C0">
        <w:rPr>
          <w:sz w:val="22"/>
          <w:szCs w:val="22"/>
          <w:lang w:eastAsia="lv-LV"/>
        </w:rPr>
        <w:t xml:space="preserve"> </w:t>
      </w:r>
      <w:proofErr w:type="spellStart"/>
      <w:r w:rsidRPr="006041C0">
        <w:rPr>
          <w:sz w:val="22"/>
          <w:szCs w:val="22"/>
          <w:lang w:eastAsia="lv-LV"/>
        </w:rPr>
        <w:t>informācija</w:t>
      </w:r>
      <w:proofErr w:type="spellEnd"/>
      <w:r w:rsidRPr="006041C0">
        <w:rPr>
          <w:sz w:val="22"/>
          <w:szCs w:val="22"/>
          <w:lang w:eastAsia="lv-LV"/>
        </w:rPr>
        <w:t xml:space="preserve"> </w:t>
      </w:r>
      <w:proofErr w:type="spellStart"/>
      <w:r w:rsidRPr="006041C0">
        <w:rPr>
          <w:sz w:val="22"/>
          <w:szCs w:val="22"/>
          <w:lang w:eastAsia="lv-LV"/>
        </w:rPr>
        <w:t>ir</w:t>
      </w:r>
      <w:proofErr w:type="spellEnd"/>
      <w:r w:rsidRPr="006041C0">
        <w:rPr>
          <w:sz w:val="22"/>
          <w:szCs w:val="22"/>
          <w:lang w:eastAsia="lv-LV"/>
        </w:rPr>
        <w:t xml:space="preserve"> </w:t>
      </w:r>
      <w:proofErr w:type="spellStart"/>
      <w:r w:rsidRPr="006041C0">
        <w:rPr>
          <w:sz w:val="22"/>
          <w:szCs w:val="22"/>
          <w:lang w:eastAsia="lv-LV"/>
        </w:rPr>
        <w:t>zināma</w:t>
      </w:r>
      <w:proofErr w:type="spellEnd"/>
      <w:r w:rsidRPr="006041C0">
        <w:rPr>
          <w:sz w:val="22"/>
          <w:szCs w:val="22"/>
          <w:lang w:eastAsia="lv-LV"/>
        </w:rPr>
        <w:t xml:space="preserve">, </w:t>
      </w:r>
      <w:proofErr w:type="spellStart"/>
      <w:r w:rsidRPr="006041C0">
        <w:rPr>
          <w:sz w:val="22"/>
          <w:szCs w:val="22"/>
          <w:lang w:eastAsia="lv-LV"/>
        </w:rPr>
        <w:t>sarakstā</w:t>
      </w:r>
      <w:proofErr w:type="spellEnd"/>
      <w:r w:rsidRPr="006041C0">
        <w:rPr>
          <w:sz w:val="22"/>
          <w:szCs w:val="22"/>
          <w:lang w:eastAsia="lv-LV"/>
        </w:rPr>
        <w:t xml:space="preserve"> </w:t>
      </w:r>
      <w:proofErr w:type="spellStart"/>
      <w:r w:rsidRPr="006041C0">
        <w:rPr>
          <w:sz w:val="22"/>
          <w:szCs w:val="22"/>
          <w:lang w:eastAsia="lv-LV"/>
        </w:rPr>
        <w:t>norādot</w:t>
      </w:r>
      <w:proofErr w:type="spellEnd"/>
      <w:r w:rsidRPr="006041C0">
        <w:rPr>
          <w:sz w:val="22"/>
          <w:szCs w:val="22"/>
          <w:lang w:eastAsia="lv-LV"/>
        </w:rPr>
        <w:t xml:space="preserve"> </w:t>
      </w:r>
      <w:proofErr w:type="spellStart"/>
      <w:r w:rsidRPr="006041C0">
        <w:rPr>
          <w:sz w:val="22"/>
          <w:szCs w:val="22"/>
          <w:lang w:eastAsia="lv-LV"/>
        </w:rPr>
        <w:t>arī</w:t>
      </w:r>
      <w:proofErr w:type="spellEnd"/>
      <w:r w:rsidRPr="006041C0">
        <w:rPr>
          <w:sz w:val="22"/>
          <w:szCs w:val="22"/>
          <w:lang w:eastAsia="lv-LV"/>
        </w:rPr>
        <w:t xml:space="preserve"> </w:t>
      </w:r>
      <w:proofErr w:type="spellStart"/>
      <w:r w:rsidRPr="006041C0">
        <w:rPr>
          <w:sz w:val="22"/>
          <w:szCs w:val="22"/>
          <w:lang w:eastAsia="lv-LV"/>
        </w:rPr>
        <w:t>apakšuzņēmēju</w:t>
      </w:r>
      <w:proofErr w:type="spellEnd"/>
      <w:r w:rsidRPr="006041C0">
        <w:rPr>
          <w:sz w:val="22"/>
          <w:szCs w:val="22"/>
          <w:lang w:eastAsia="lv-LV"/>
        </w:rPr>
        <w:t xml:space="preserve"> </w:t>
      </w:r>
      <w:proofErr w:type="spellStart"/>
      <w:r w:rsidRPr="006041C0">
        <w:rPr>
          <w:sz w:val="22"/>
          <w:szCs w:val="22"/>
          <w:lang w:eastAsia="lv-LV"/>
        </w:rPr>
        <w:t>apakšuzņēmējus</w:t>
      </w:r>
      <w:proofErr w:type="spellEnd"/>
      <w:r w:rsidRPr="006041C0">
        <w:rPr>
          <w:sz w:val="22"/>
          <w:szCs w:val="22"/>
          <w:lang w:eastAsia="lv-LV"/>
        </w:rPr>
        <w:t xml:space="preserve">, </w:t>
      </w:r>
      <w:proofErr w:type="spellStart"/>
      <w:r w:rsidRPr="006041C0">
        <w:rPr>
          <w:sz w:val="22"/>
          <w:szCs w:val="22"/>
          <w:lang w:eastAsia="lv-LV"/>
        </w:rPr>
        <w:t>kā</w:t>
      </w:r>
      <w:proofErr w:type="spellEnd"/>
      <w:r w:rsidRPr="006041C0">
        <w:rPr>
          <w:sz w:val="22"/>
          <w:szCs w:val="22"/>
          <w:lang w:eastAsia="lv-LV"/>
        </w:rPr>
        <w:t xml:space="preserve"> </w:t>
      </w:r>
      <w:proofErr w:type="spellStart"/>
      <w:r w:rsidRPr="006041C0">
        <w:rPr>
          <w:sz w:val="22"/>
          <w:szCs w:val="22"/>
          <w:lang w:eastAsia="lv-LV"/>
        </w:rPr>
        <w:t>arī</w:t>
      </w:r>
      <w:proofErr w:type="spellEnd"/>
      <w:r w:rsidRPr="006041C0">
        <w:rPr>
          <w:sz w:val="22"/>
          <w:szCs w:val="22"/>
          <w:lang w:eastAsia="lv-LV"/>
        </w:rPr>
        <w:t xml:space="preserve"> </w:t>
      </w:r>
      <w:proofErr w:type="spellStart"/>
      <w:r w:rsidRPr="006041C0">
        <w:rPr>
          <w:sz w:val="22"/>
          <w:szCs w:val="22"/>
          <w:lang w:eastAsia="lv-LV"/>
        </w:rPr>
        <w:t>Līguma</w:t>
      </w:r>
      <w:proofErr w:type="spellEnd"/>
      <w:r w:rsidRPr="006041C0">
        <w:rPr>
          <w:sz w:val="22"/>
          <w:szCs w:val="22"/>
          <w:lang w:eastAsia="lv-LV"/>
        </w:rPr>
        <w:t xml:space="preserve"> </w:t>
      </w:r>
      <w:proofErr w:type="spellStart"/>
      <w:r w:rsidRPr="006041C0">
        <w:rPr>
          <w:sz w:val="22"/>
          <w:szCs w:val="22"/>
          <w:lang w:eastAsia="lv-LV"/>
        </w:rPr>
        <w:t>izpildes</w:t>
      </w:r>
      <w:proofErr w:type="spellEnd"/>
      <w:r w:rsidRPr="006041C0">
        <w:rPr>
          <w:sz w:val="22"/>
          <w:szCs w:val="22"/>
          <w:lang w:eastAsia="lv-LV"/>
        </w:rPr>
        <w:t xml:space="preserve"> </w:t>
      </w:r>
      <w:proofErr w:type="spellStart"/>
      <w:r w:rsidRPr="006041C0">
        <w:rPr>
          <w:sz w:val="22"/>
          <w:szCs w:val="22"/>
          <w:lang w:eastAsia="lv-LV"/>
        </w:rPr>
        <w:t>laikā</w:t>
      </w:r>
      <w:proofErr w:type="spellEnd"/>
      <w:r w:rsidRPr="006041C0">
        <w:rPr>
          <w:sz w:val="22"/>
          <w:szCs w:val="22"/>
          <w:lang w:eastAsia="lv-LV"/>
        </w:rPr>
        <w:t xml:space="preserve"> </w:t>
      </w:r>
      <w:proofErr w:type="spellStart"/>
      <w:r w:rsidRPr="006041C0">
        <w:rPr>
          <w:sz w:val="22"/>
          <w:szCs w:val="22"/>
          <w:lang w:eastAsia="lv-LV"/>
        </w:rPr>
        <w:t>paziņot</w:t>
      </w:r>
      <w:proofErr w:type="spellEnd"/>
      <w:r w:rsidRPr="006041C0">
        <w:rPr>
          <w:sz w:val="22"/>
          <w:szCs w:val="22"/>
          <w:lang w:eastAsia="lv-LV"/>
        </w:rPr>
        <w:t xml:space="preserve"> </w:t>
      </w:r>
      <w:proofErr w:type="spellStart"/>
      <w:r w:rsidRPr="006041C0">
        <w:rPr>
          <w:sz w:val="22"/>
          <w:szCs w:val="22"/>
          <w:lang w:eastAsia="lv-LV"/>
        </w:rPr>
        <w:t>Pasūtītājam</w:t>
      </w:r>
      <w:proofErr w:type="spellEnd"/>
      <w:r w:rsidRPr="006041C0">
        <w:rPr>
          <w:sz w:val="22"/>
          <w:szCs w:val="22"/>
          <w:lang w:eastAsia="lv-LV"/>
        </w:rPr>
        <w:t xml:space="preserve"> par </w:t>
      </w:r>
      <w:proofErr w:type="spellStart"/>
      <w:r w:rsidRPr="006041C0">
        <w:rPr>
          <w:sz w:val="22"/>
          <w:szCs w:val="22"/>
          <w:lang w:eastAsia="lv-LV"/>
        </w:rPr>
        <w:t>jebkurām</w:t>
      </w:r>
      <w:proofErr w:type="spellEnd"/>
      <w:r w:rsidRPr="006041C0">
        <w:rPr>
          <w:sz w:val="22"/>
          <w:szCs w:val="22"/>
          <w:lang w:eastAsia="lv-LV"/>
        </w:rPr>
        <w:t xml:space="preserve"> </w:t>
      </w:r>
      <w:proofErr w:type="spellStart"/>
      <w:r w:rsidRPr="006041C0">
        <w:rPr>
          <w:sz w:val="22"/>
          <w:szCs w:val="22"/>
          <w:lang w:eastAsia="lv-LV"/>
        </w:rPr>
        <w:t>minētās</w:t>
      </w:r>
      <w:proofErr w:type="spellEnd"/>
      <w:r w:rsidRPr="006041C0">
        <w:rPr>
          <w:sz w:val="22"/>
          <w:szCs w:val="22"/>
          <w:lang w:eastAsia="lv-LV"/>
        </w:rPr>
        <w:t xml:space="preserve"> </w:t>
      </w:r>
      <w:proofErr w:type="spellStart"/>
      <w:r w:rsidRPr="006041C0">
        <w:rPr>
          <w:sz w:val="22"/>
          <w:szCs w:val="22"/>
          <w:lang w:eastAsia="lv-LV"/>
        </w:rPr>
        <w:t>informācijas</w:t>
      </w:r>
      <w:proofErr w:type="spellEnd"/>
      <w:r w:rsidRPr="006041C0">
        <w:rPr>
          <w:sz w:val="22"/>
          <w:szCs w:val="22"/>
          <w:lang w:eastAsia="lv-LV"/>
        </w:rPr>
        <w:t xml:space="preserve"> </w:t>
      </w:r>
      <w:proofErr w:type="spellStart"/>
      <w:r w:rsidRPr="006041C0">
        <w:rPr>
          <w:sz w:val="22"/>
          <w:szCs w:val="22"/>
          <w:lang w:eastAsia="lv-LV"/>
        </w:rPr>
        <w:t>izmaiņām</w:t>
      </w:r>
      <w:proofErr w:type="spellEnd"/>
      <w:r w:rsidRPr="006041C0">
        <w:rPr>
          <w:sz w:val="22"/>
          <w:szCs w:val="22"/>
          <w:lang w:eastAsia="lv-LV"/>
        </w:rPr>
        <w:t xml:space="preserve">, un </w:t>
      </w:r>
      <w:proofErr w:type="spellStart"/>
      <w:r w:rsidRPr="006041C0">
        <w:rPr>
          <w:sz w:val="22"/>
          <w:szCs w:val="22"/>
          <w:lang w:eastAsia="lv-LV"/>
        </w:rPr>
        <w:t>papildināt</w:t>
      </w:r>
      <w:proofErr w:type="spellEnd"/>
      <w:r w:rsidRPr="006041C0">
        <w:rPr>
          <w:sz w:val="22"/>
          <w:szCs w:val="22"/>
          <w:lang w:eastAsia="lv-LV"/>
        </w:rPr>
        <w:t xml:space="preserve"> </w:t>
      </w:r>
      <w:proofErr w:type="spellStart"/>
      <w:r w:rsidRPr="006041C0">
        <w:rPr>
          <w:sz w:val="22"/>
          <w:szCs w:val="22"/>
          <w:lang w:eastAsia="lv-LV"/>
        </w:rPr>
        <w:t>sarakstu</w:t>
      </w:r>
      <w:proofErr w:type="spellEnd"/>
      <w:r w:rsidRPr="006041C0">
        <w:rPr>
          <w:sz w:val="22"/>
          <w:szCs w:val="22"/>
          <w:lang w:eastAsia="lv-LV"/>
        </w:rPr>
        <w:t xml:space="preserve"> </w:t>
      </w:r>
      <w:proofErr w:type="spellStart"/>
      <w:r w:rsidRPr="006041C0">
        <w:rPr>
          <w:sz w:val="22"/>
          <w:szCs w:val="22"/>
          <w:lang w:eastAsia="lv-LV"/>
        </w:rPr>
        <w:t>ar</w:t>
      </w:r>
      <w:proofErr w:type="spellEnd"/>
      <w:r w:rsidRPr="006041C0">
        <w:rPr>
          <w:sz w:val="22"/>
          <w:szCs w:val="22"/>
          <w:lang w:eastAsia="lv-LV"/>
        </w:rPr>
        <w:t xml:space="preserve"> </w:t>
      </w:r>
      <w:proofErr w:type="spellStart"/>
      <w:r w:rsidRPr="006041C0">
        <w:rPr>
          <w:sz w:val="22"/>
          <w:szCs w:val="22"/>
          <w:lang w:eastAsia="lv-LV"/>
        </w:rPr>
        <w:t>informāciju</w:t>
      </w:r>
      <w:proofErr w:type="spellEnd"/>
      <w:r w:rsidRPr="006041C0">
        <w:rPr>
          <w:sz w:val="22"/>
          <w:szCs w:val="22"/>
          <w:lang w:eastAsia="lv-LV"/>
        </w:rPr>
        <w:t xml:space="preserve"> par </w:t>
      </w:r>
      <w:proofErr w:type="spellStart"/>
      <w:r w:rsidRPr="006041C0">
        <w:rPr>
          <w:sz w:val="22"/>
          <w:szCs w:val="22"/>
          <w:lang w:eastAsia="lv-LV"/>
        </w:rPr>
        <w:t>apakšuzņēmēju</w:t>
      </w:r>
      <w:proofErr w:type="spellEnd"/>
      <w:r w:rsidRPr="006041C0">
        <w:rPr>
          <w:sz w:val="22"/>
          <w:szCs w:val="22"/>
          <w:lang w:eastAsia="lv-LV"/>
        </w:rPr>
        <w:t xml:space="preserve">, kas </w:t>
      </w:r>
      <w:proofErr w:type="spellStart"/>
      <w:r w:rsidRPr="006041C0">
        <w:rPr>
          <w:sz w:val="22"/>
          <w:szCs w:val="22"/>
          <w:lang w:eastAsia="lv-LV"/>
        </w:rPr>
        <w:t>tiek</w:t>
      </w:r>
      <w:proofErr w:type="spellEnd"/>
      <w:r w:rsidRPr="006041C0">
        <w:rPr>
          <w:sz w:val="22"/>
          <w:szCs w:val="22"/>
          <w:lang w:eastAsia="lv-LV"/>
        </w:rPr>
        <w:t xml:space="preserve"> </w:t>
      </w:r>
      <w:proofErr w:type="spellStart"/>
      <w:r w:rsidRPr="006041C0">
        <w:rPr>
          <w:sz w:val="22"/>
          <w:szCs w:val="22"/>
          <w:lang w:eastAsia="lv-LV"/>
        </w:rPr>
        <w:t>vēlāk</w:t>
      </w:r>
      <w:proofErr w:type="spellEnd"/>
      <w:r w:rsidRPr="006041C0">
        <w:rPr>
          <w:sz w:val="22"/>
          <w:szCs w:val="22"/>
          <w:lang w:eastAsia="lv-LV"/>
        </w:rPr>
        <w:t xml:space="preserve"> </w:t>
      </w:r>
      <w:proofErr w:type="spellStart"/>
      <w:r w:rsidRPr="006041C0">
        <w:rPr>
          <w:sz w:val="22"/>
          <w:szCs w:val="22"/>
          <w:lang w:eastAsia="lv-LV"/>
        </w:rPr>
        <w:t>iesaistīts</w:t>
      </w:r>
      <w:proofErr w:type="spellEnd"/>
      <w:r w:rsidRPr="006041C0">
        <w:rPr>
          <w:sz w:val="22"/>
          <w:szCs w:val="22"/>
          <w:lang w:eastAsia="lv-LV"/>
        </w:rPr>
        <w:t xml:space="preserve"> </w:t>
      </w:r>
      <w:proofErr w:type="spellStart"/>
      <w:r w:rsidRPr="006041C0">
        <w:rPr>
          <w:sz w:val="22"/>
          <w:szCs w:val="22"/>
          <w:lang w:eastAsia="lv-LV"/>
        </w:rPr>
        <w:t>būvdarbu</w:t>
      </w:r>
      <w:proofErr w:type="spellEnd"/>
      <w:r w:rsidRPr="006041C0">
        <w:rPr>
          <w:sz w:val="22"/>
          <w:szCs w:val="22"/>
          <w:lang w:eastAsia="lv-LV"/>
        </w:rPr>
        <w:t xml:space="preserve"> </w:t>
      </w:r>
      <w:proofErr w:type="spellStart"/>
      <w:r w:rsidRPr="006041C0">
        <w:rPr>
          <w:sz w:val="22"/>
          <w:szCs w:val="22"/>
          <w:lang w:eastAsia="lv-LV"/>
        </w:rPr>
        <w:t>veikšanā</w:t>
      </w:r>
      <w:proofErr w:type="spellEnd"/>
      <w:r w:rsidRPr="006041C0">
        <w:rPr>
          <w:sz w:val="22"/>
          <w:szCs w:val="22"/>
          <w:lang w:eastAsia="lv-LV"/>
        </w:rPr>
        <w:t>;</w:t>
      </w:r>
    </w:p>
    <w:p w14:paraId="0234DA66" w14:textId="5A103E32"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sz w:val="22"/>
          <w:szCs w:val="22"/>
        </w:rPr>
        <w:t>nodrošināt</w:t>
      </w:r>
      <w:proofErr w:type="spellEnd"/>
      <w:r w:rsidRPr="006041C0">
        <w:rPr>
          <w:sz w:val="22"/>
          <w:szCs w:val="22"/>
        </w:rPr>
        <w:t xml:space="preserve"> </w:t>
      </w:r>
      <w:proofErr w:type="spellStart"/>
      <w:r w:rsidRPr="006041C0">
        <w:rPr>
          <w:sz w:val="22"/>
          <w:szCs w:val="22"/>
        </w:rPr>
        <w:t>laicīgu</w:t>
      </w:r>
      <w:proofErr w:type="spellEnd"/>
      <w:r w:rsidRPr="006041C0">
        <w:rPr>
          <w:sz w:val="22"/>
          <w:szCs w:val="22"/>
        </w:rPr>
        <w:t xml:space="preserve"> </w:t>
      </w:r>
      <w:proofErr w:type="spellStart"/>
      <w:r w:rsidRPr="006041C0">
        <w:rPr>
          <w:sz w:val="22"/>
          <w:szCs w:val="22"/>
        </w:rPr>
        <w:t>samaksas</w:t>
      </w:r>
      <w:proofErr w:type="spellEnd"/>
      <w:r w:rsidRPr="006041C0">
        <w:rPr>
          <w:sz w:val="22"/>
          <w:szCs w:val="22"/>
        </w:rPr>
        <w:t xml:space="preserve"> </w:t>
      </w:r>
      <w:proofErr w:type="spellStart"/>
      <w:r w:rsidRPr="006041C0">
        <w:rPr>
          <w:sz w:val="22"/>
          <w:szCs w:val="22"/>
        </w:rPr>
        <w:t>veikšanu</w:t>
      </w:r>
      <w:proofErr w:type="spellEnd"/>
      <w:r w:rsidRPr="006041C0">
        <w:rPr>
          <w:sz w:val="22"/>
          <w:szCs w:val="22"/>
        </w:rPr>
        <w:t xml:space="preserve"> </w:t>
      </w:r>
      <w:proofErr w:type="spellStart"/>
      <w:r w:rsidRPr="006041C0">
        <w:rPr>
          <w:sz w:val="22"/>
          <w:szCs w:val="22"/>
        </w:rPr>
        <w:t>visiem</w:t>
      </w:r>
      <w:proofErr w:type="spellEnd"/>
      <w:r w:rsidRPr="006041C0">
        <w:rPr>
          <w:sz w:val="22"/>
          <w:szCs w:val="22"/>
        </w:rPr>
        <w:t xml:space="preserve"> </w:t>
      </w:r>
      <w:proofErr w:type="spellStart"/>
      <w:r w:rsidRPr="006041C0">
        <w:rPr>
          <w:sz w:val="22"/>
          <w:szCs w:val="22"/>
        </w:rPr>
        <w:t>Līguma</w:t>
      </w:r>
      <w:proofErr w:type="spellEnd"/>
      <w:r w:rsidRPr="006041C0">
        <w:rPr>
          <w:sz w:val="22"/>
          <w:szCs w:val="22"/>
        </w:rPr>
        <w:t xml:space="preserve"> </w:t>
      </w:r>
      <w:proofErr w:type="spellStart"/>
      <w:r w:rsidRPr="006041C0">
        <w:rPr>
          <w:sz w:val="22"/>
          <w:szCs w:val="22"/>
        </w:rPr>
        <w:t>izpildē</w:t>
      </w:r>
      <w:proofErr w:type="spellEnd"/>
      <w:r w:rsidRPr="006041C0">
        <w:rPr>
          <w:sz w:val="22"/>
          <w:szCs w:val="22"/>
        </w:rPr>
        <w:t xml:space="preserve"> </w:t>
      </w:r>
      <w:proofErr w:type="spellStart"/>
      <w:r w:rsidRPr="006041C0">
        <w:rPr>
          <w:sz w:val="22"/>
          <w:szCs w:val="22"/>
        </w:rPr>
        <w:t>iesaistītajiem</w:t>
      </w:r>
      <w:proofErr w:type="spellEnd"/>
      <w:r w:rsidRPr="006041C0">
        <w:rPr>
          <w:sz w:val="22"/>
          <w:szCs w:val="22"/>
        </w:rPr>
        <w:t xml:space="preserve"> </w:t>
      </w:r>
      <w:proofErr w:type="spellStart"/>
      <w:r w:rsidRPr="006041C0">
        <w:rPr>
          <w:sz w:val="22"/>
          <w:szCs w:val="22"/>
        </w:rPr>
        <w:t>apakšuzņēmējiem</w:t>
      </w:r>
      <w:proofErr w:type="spellEnd"/>
      <w:r w:rsidRPr="006041C0">
        <w:rPr>
          <w:sz w:val="22"/>
          <w:szCs w:val="22"/>
        </w:rPr>
        <w:t xml:space="preserve"> </w:t>
      </w:r>
      <w:r w:rsidR="00220F0C" w:rsidRPr="00220F0C">
        <w:rPr>
          <w:sz w:val="22"/>
          <w:szCs w:val="22"/>
        </w:rPr>
        <w:t xml:space="preserve">par </w:t>
      </w:r>
      <w:proofErr w:type="spellStart"/>
      <w:r w:rsidR="00220F0C" w:rsidRPr="00220F0C">
        <w:rPr>
          <w:sz w:val="22"/>
          <w:szCs w:val="22"/>
        </w:rPr>
        <w:t>faktiski</w:t>
      </w:r>
      <w:proofErr w:type="spellEnd"/>
      <w:r w:rsidR="00220F0C" w:rsidRPr="00220F0C">
        <w:rPr>
          <w:sz w:val="22"/>
          <w:szCs w:val="22"/>
        </w:rPr>
        <w:t xml:space="preserve"> </w:t>
      </w:r>
      <w:proofErr w:type="spellStart"/>
      <w:r w:rsidR="00220F0C" w:rsidRPr="00220F0C">
        <w:rPr>
          <w:sz w:val="22"/>
          <w:szCs w:val="22"/>
        </w:rPr>
        <w:t>izpildītajiem</w:t>
      </w:r>
      <w:proofErr w:type="spellEnd"/>
      <w:r w:rsidR="00220F0C" w:rsidRPr="00220F0C">
        <w:rPr>
          <w:sz w:val="22"/>
          <w:szCs w:val="22"/>
        </w:rPr>
        <w:t xml:space="preserve"> un </w:t>
      </w:r>
      <w:proofErr w:type="spellStart"/>
      <w:r w:rsidR="00220F0C" w:rsidRPr="00220F0C">
        <w:rPr>
          <w:sz w:val="22"/>
          <w:szCs w:val="22"/>
        </w:rPr>
        <w:t>pasūtītāja</w:t>
      </w:r>
      <w:proofErr w:type="spellEnd"/>
      <w:r w:rsidR="00220F0C" w:rsidRPr="00220F0C">
        <w:rPr>
          <w:sz w:val="22"/>
          <w:szCs w:val="22"/>
        </w:rPr>
        <w:t xml:space="preserve"> </w:t>
      </w:r>
      <w:proofErr w:type="spellStart"/>
      <w:r w:rsidR="00220F0C" w:rsidRPr="00220F0C">
        <w:rPr>
          <w:sz w:val="22"/>
          <w:szCs w:val="22"/>
        </w:rPr>
        <w:t>apmaksātajiem</w:t>
      </w:r>
      <w:proofErr w:type="spellEnd"/>
      <w:r w:rsidR="00220F0C" w:rsidRPr="00220F0C">
        <w:rPr>
          <w:sz w:val="22"/>
          <w:szCs w:val="22"/>
        </w:rPr>
        <w:t xml:space="preserve"> </w:t>
      </w:r>
      <w:proofErr w:type="spellStart"/>
      <w:r w:rsidR="00220F0C" w:rsidRPr="00220F0C">
        <w:rPr>
          <w:sz w:val="22"/>
          <w:szCs w:val="22"/>
        </w:rPr>
        <w:t>būvdarbiem</w:t>
      </w:r>
      <w:proofErr w:type="spellEnd"/>
      <w:r w:rsidR="00220F0C" w:rsidRPr="00220F0C">
        <w:rPr>
          <w:sz w:val="22"/>
          <w:szCs w:val="22"/>
        </w:rPr>
        <w:t xml:space="preserve">. </w:t>
      </w:r>
      <w:proofErr w:type="spellStart"/>
      <w:r w:rsidR="00220F0C" w:rsidRPr="00220F0C">
        <w:rPr>
          <w:sz w:val="22"/>
          <w:szCs w:val="22"/>
        </w:rPr>
        <w:t>Ar</w:t>
      </w:r>
      <w:proofErr w:type="spellEnd"/>
      <w:r w:rsidR="00220F0C" w:rsidRPr="00220F0C">
        <w:rPr>
          <w:sz w:val="22"/>
          <w:szCs w:val="22"/>
        </w:rPr>
        <w:t xml:space="preserve"> </w:t>
      </w:r>
      <w:proofErr w:type="spellStart"/>
      <w:r w:rsidR="00220F0C" w:rsidRPr="00220F0C">
        <w:rPr>
          <w:sz w:val="22"/>
          <w:szCs w:val="22"/>
        </w:rPr>
        <w:t>laicīgu</w:t>
      </w:r>
      <w:proofErr w:type="spellEnd"/>
      <w:r w:rsidR="00220F0C" w:rsidRPr="00220F0C">
        <w:rPr>
          <w:sz w:val="22"/>
          <w:szCs w:val="22"/>
        </w:rPr>
        <w:t xml:space="preserve"> </w:t>
      </w:r>
      <w:proofErr w:type="spellStart"/>
      <w:r w:rsidR="00220F0C" w:rsidRPr="00220F0C">
        <w:rPr>
          <w:sz w:val="22"/>
          <w:szCs w:val="22"/>
        </w:rPr>
        <w:t>norēķināšanos</w:t>
      </w:r>
      <w:proofErr w:type="spellEnd"/>
      <w:r w:rsidR="00220F0C" w:rsidRPr="00220F0C">
        <w:rPr>
          <w:sz w:val="22"/>
          <w:szCs w:val="22"/>
        </w:rPr>
        <w:t> </w:t>
      </w:r>
      <w:proofErr w:type="spellStart"/>
      <w:r w:rsidR="00220F0C" w:rsidRPr="00220F0C">
        <w:rPr>
          <w:sz w:val="22"/>
          <w:szCs w:val="22"/>
        </w:rPr>
        <w:t>saprot</w:t>
      </w:r>
      <w:proofErr w:type="spellEnd"/>
      <w:r w:rsidR="00220F0C" w:rsidRPr="00220F0C">
        <w:rPr>
          <w:sz w:val="22"/>
          <w:szCs w:val="22"/>
        </w:rPr>
        <w:t> </w:t>
      </w:r>
      <w:proofErr w:type="spellStart"/>
      <w:r w:rsidR="00220F0C" w:rsidRPr="00220F0C">
        <w:rPr>
          <w:sz w:val="22"/>
          <w:szCs w:val="22"/>
        </w:rPr>
        <w:t>samaksu</w:t>
      </w:r>
      <w:proofErr w:type="spellEnd"/>
      <w:r w:rsidR="00220F0C" w:rsidRPr="00220F0C">
        <w:rPr>
          <w:sz w:val="22"/>
          <w:szCs w:val="22"/>
        </w:rPr>
        <w:t xml:space="preserve"> 10 </w:t>
      </w:r>
      <w:proofErr w:type="spellStart"/>
      <w:r w:rsidR="00220F0C" w:rsidRPr="00220F0C">
        <w:rPr>
          <w:sz w:val="22"/>
          <w:szCs w:val="22"/>
        </w:rPr>
        <w:t>darb</w:t>
      </w:r>
      <w:r w:rsidR="00A92D4F">
        <w:rPr>
          <w:sz w:val="22"/>
          <w:szCs w:val="22"/>
        </w:rPr>
        <w:t>a</w:t>
      </w:r>
      <w:proofErr w:type="spellEnd"/>
      <w:r w:rsidR="00A92D4F">
        <w:rPr>
          <w:sz w:val="22"/>
          <w:szCs w:val="22"/>
        </w:rPr>
        <w:t xml:space="preserve"> </w:t>
      </w:r>
      <w:proofErr w:type="spellStart"/>
      <w:r w:rsidR="00220F0C" w:rsidRPr="00220F0C">
        <w:rPr>
          <w:sz w:val="22"/>
          <w:szCs w:val="22"/>
        </w:rPr>
        <w:t>dienu</w:t>
      </w:r>
      <w:proofErr w:type="spellEnd"/>
      <w:r w:rsidR="00220F0C" w:rsidRPr="00220F0C">
        <w:rPr>
          <w:sz w:val="22"/>
          <w:szCs w:val="22"/>
        </w:rPr>
        <w:t xml:space="preserve"> </w:t>
      </w:r>
      <w:proofErr w:type="spellStart"/>
      <w:r w:rsidR="00220F0C" w:rsidRPr="00220F0C">
        <w:rPr>
          <w:sz w:val="22"/>
          <w:szCs w:val="22"/>
        </w:rPr>
        <w:t>laikā</w:t>
      </w:r>
      <w:proofErr w:type="spellEnd"/>
      <w:r w:rsidR="00220F0C" w:rsidRPr="00220F0C">
        <w:rPr>
          <w:sz w:val="22"/>
          <w:szCs w:val="22"/>
        </w:rPr>
        <w:t xml:space="preserve"> no </w:t>
      </w:r>
      <w:proofErr w:type="spellStart"/>
      <w:r w:rsidR="00220F0C" w:rsidRPr="00220F0C">
        <w:rPr>
          <w:sz w:val="22"/>
          <w:szCs w:val="22"/>
        </w:rPr>
        <w:t>brīža</w:t>
      </w:r>
      <w:proofErr w:type="spellEnd"/>
      <w:r w:rsidR="00220F0C" w:rsidRPr="00220F0C">
        <w:rPr>
          <w:sz w:val="22"/>
          <w:szCs w:val="22"/>
        </w:rPr>
        <w:t xml:space="preserve">, </w:t>
      </w:r>
      <w:proofErr w:type="spellStart"/>
      <w:r w:rsidR="00220F0C" w:rsidRPr="00220F0C">
        <w:rPr>
          <w:sz w:val="22"/>
          <w:szCs w:val="22"/>
        </w:rPr>
        <w:t>kad</w:t>
      </w:r>
      <w:proofErr w:type="spellEnd"/>
      <w:r w:rsidR="00220F0C" w:rsidRPr="00220F0C">
        <w:rPr>
          <w:sz w:val="22"/>
          <w:szCs w:val="22"/>
        </w:rPr>
        <w:t xml:space="preserve"> par </w:t>
      </w:r>
      <w:proofErr w:type="spellStart"/>
      <w:r w:rsidR="00220F0C" w:rsidRPr="00220F0C">
        <w:rPr>
          <w:sz w:val="22"/>
          <w:szCs w:val="22"/>
        </w:rPr>
        <w:t>šiem</w:t>
      </w:r>
      <w:proofErr w:type="spellEnd"/>
      <w:r w:rsidR="00220F0C" w:rsidRPr="00220F0C">
        <w:rPr>
          <w:sz w:val="22"/>
          <w:szCs w:val="22"/>
        </w:rPr>
        <w:t xml:space="preserve"> </w:t>
      </w:r>
      <w:proofErr w:type="spellStart"/>
      <w:r w:rsidR="00220F0C" w:rsidRPr="00220F0C">
        <w:rPr>
          <w:sz w:val="22"/>
          <w:szCs w:val="22"/>
        </w:rPr>
        <w:t>darbiem</w:t>
      </w:r>
      <w:proofErr w:type="spellEnd"/>
      <w:r w:rsidR="00220F0C" w:rsidRPr="00220F0C">
        <w:rPr>
          <w:sz w:val="22"/>
          <w:szCs w:val="22"/>
        </w:rPr>
        <w:t xml:space="preserve"> </w:t>
      </w:r>
      <w:proofErr w:type="spellStart"/>
      <w:r w:rsidR="00220F0C" w:rsidRPr="00220F0C">
        <w:rPr>
          <w:sz w:val="22"/>
          <w:szCs w:val="22"/>
        </w:rPr>
        <w:t>ir</w:t>
      </w:r>
      <w:proofErr w:type="spellEnd"/>
      <w:r w:rsidR="00220F0C" w:rsidRPr="00220F0C">
        <w:rPr>
          <w:sz w:val="22"/>
          <w:szCs w:val="22"/>
        </w:rPr>
        <w:t xml:space="preserve"> </w:t>
      </w:r>
      <w:proofErr w:type="spellStart"/>
      <w:r w:rsidR="00220F0C" w:rsidRPr="00220F0C">
        <w:rPr>
          <w:sz w:val="22"/>
          <w:szCs w:val="22"/>
        </w:rPr>
        <w:t>saņemta</w:t>
      </w:r>
      <w:proofErr w:type="spellEnd"/>
      <w:r w:rsidR="00220F0C" w:rsidRPr="00220F0C">
        <w:rPr>
          <w:sz w:val="22"/>
          <w:szCs w:val="22"/>
        </w:rPr>
        <w:t xml:space="preserve"> </w:t>
      </w:r>
      <w:proofErr w:type="spellStart"/>
      <w:r w:rsidR="00220F0C" w:rsidRPr="00220F0C">
        <w:rPr>
          <w:sz w:val="22"/>
          <w:szCs w:val="22"/>
        </w:rPr>
        <w:t>pasūtītāja</w:t>
      </w:r>
      <w:proofErr w:type="spellEnd"/>
      <w:r w:rsidR="00220F0C" w:rsidRPr="00220F0C">
        <w:rPr>
          <w:sz w:val="22"/>
          <w:szCs w:val="22"/>
        </w:rPr>
        <w:t xml:space="preserve"> </w:t>
      </w:r>
      <w:proofErr w:type="spellStart"/>
      <w:proofErr w:type="gramStart"/>
      <w:r w:rsidR="00220F0C" w:rsidRPr="00220F0C">
        <w:rPr>
          <w:sz w:val="22"/>
          <w:szCs w:val="22"/>
        </w:rPr>
        <w:t>apmaksa</w:t>
      </w:r>
      <w:proofErr w:type="spellEnd"/>
      <w:r w:rsidR="00220F0C" w:rsidRPr="00220F0C">
        <w:rPr>
          <w:sz w:val="22"/>
          <w:szCs w:val="22"/>
        </w:rPr>
        <w:t>  un</w:t>
      </w:r>
      <w:proofErr w:type="gramEnd"/>
      <w:r w:rsidR="00220F0C" w:rsidRPr="00220F0C">
        <w:rPr>
          <w:sz w:val="22"/>
          <w:szCs w:val="22"/>
        </w:rPr>
        <w:t xml:space="preserve"> </w:t>
      </w:r>
      <w:proofErr w:type="spellStart"/>
      <w:r w:rsidR="00220F0C" w:rsidRPr="00220F0C">
        <w:rPr>
          <w:sz w:val="22"/>
          <w:szCs w:val="22"/>
        </w:rPr>
        <w:t>apakšuzņēmēja</w:t>
      </w:r>
      <w:proofErr w:type="spellEnd"/>
      <w:r w:rsidR="00220F0C" w:rsidRPr="00220F0C">
        <w:rPr>
          <w:sz w:val="22"/>
          <w:szCs w:val="22"/>
        </w:rPr>
        <w:t xml:space="preserve"> </w:t>
      </w:r>
      <w:proofErr w:type="spellStart"/>
      <w:r w:rsidR="00220F0C" w:rsidRPr="00220F0C">
        <w:rPr>
          <w:sz w:val="22"/>
          <w:szCs w:val="22"/>
        </w:rPr>
        <w:t>sagatavots</w:t>
      </w:r>
      <w:proofErr w:type="spellEnd"/>
      <w:r w:rsidR="00220F0C" w:rsidRPr="00220F0C">
        <w:rPr>
          <w:sz w:val="22"/>
          <w:szCs w:val="22"/>
        </w:rPr>
        <w:t xml:space="preserve"> </w:t>
      </w:r>
      <w:proofErr w:type="spellStart"/>
      <w:r w:rsidR="00220F0C" w:rsidRPr="00220F0C">
        <w:rPr>
          <w:sz w:val="22"/>
          <w:szCs w:val="22"/>
        </w:rPr>
        <w:t>rēķins</w:t>
      </w:r>
      <w:proofErr w:type="spellEnd"/>
      <w:r w:rsidR="00220F0C" w:rsidRPr="00220F0C">
        <w:rPr>
          <w:sz w:val="22"/>
          <w:szCs w:val="22"/>
        </w:rPr>
        <w:t xml:space="preserve">, kas </w:t>
      </w:r>
      <w:proofErr w:type="spellStart"/>
      <w:r w:rsidR="00220F0C" w:rsidRPr="00220F0C">
        <w:rPr>
          <w:sz w:val="22"/>
          <w:szCs w:val="22"/>
        </w:rPr>
        <w:t>atbilst</w:t>
      </w:r>
      <w:proofErr w:type="spellEnd"/>
      <w:r w:rsidR="00220F0C" w:rsidRPr="00220F0C">
        <w:rPr>
          <w:sz w:val="22"/>
          <w:szCs w:val="22"/>
        </w:rPr>
        <w:t xml:space="preserve"> </w:t>
      </w:r>
      <w:proofErr w:type="spellStart"/>
      <w:r w:rsidR="00FF4E77">
        <w:rPr>
          <w:sz w:val="22"/>
          <w:szCs w:val="22"/>
        </w:rPr>
        <w:t>L</w:t>
      </w:r>
      <w:r w:rsidR="00220F0C" w:rsidRPr="00220F0C">
        <w:rPr>
          <w:sz w:val="22"/>
          <w:szCs w:val="22"/>
        </w:rPr>
        <w:t>īguma</w:t>
      </w:r>
      <w:proofErr w:type="spellEnd"/>
      <w:r w:rsidR="00220F0C" w:rsidRPr="00220F0C">
        <w:rPr>
          <w:sz w:val="22"/>
          <w:szCs w:val="22"/>
        </w:rPr>
        <w:t xml:space="preserve"> </w:t>
      </w:r>
      <w:proofErr w:type="spellStart"/>
      <w:r w:rsidR="00220F0C" w:rsidRPr="00220F0C">
        <w:rPr>
          <w:sz w:val="22"/>
          <w:szCs w:val="22"/>
        </w:rPr>
        <w:t>noteikumiem</w:t>
      </w:r>
      <w:proofErr w:type="spellEnd"/>
      <w:r w:rsidR="00220F0C" w:rsidRPr="00220F0C">
        <w:rPr>
          <w:sz w:val="22"/>
          <w:szCs w:val="22"/>
        </w:rPr>
        <w:t xml:space="preserve">, bet ne </w:t>
      </w:r>
      <w:proofErr w:type="spellStart"/>
      <w:r w:rsidR="00220F0C" w:rsidRPr="00220F0C">
        <w:rPr>
          <w:sz w:val="22"/>
          <w:szCs w:val="22"/>
        </w:rPr>
        <w:t>vēlāk</w:t>
      </w:r>
      <w:proofErr w:type="spellEnd"/>
      <w:r w:rsidR="00220F0C" w:rsidRPr="00220F0C">
        <w:rPr>
          <w:sz w:val="22"/>
          <w:szCs w:val="22"/>
        </w:rPr>
        <w:t xml:space="preserve"> </w:t>
      </w:r>
      <w:proofErr w:type="spellStart"/>
      <w:r w:rsidR="00220F0C" w:rsidRPr="00220F0C">
        <w:rPr>
          <w:sz w:val="22"/>
          <w:szCs w:val="22"/>
        </w:rPr>
        <w:t>kā</w:t>
      </w:r>
      <w:proofErr w:type="spellEnd"/>
      <w:r w:rsidR="00220F0C" w:rsidRPr="00220F0C">
        <w:rPr>
          <w:sz w:val="22"/>
          <w:szCs w:val="22"/>
        </w:rPr>
        <w:t xml:space="preserve"> 60 </w:t>
      </w:r>
      <w:proofErr w:type="spellStart"/>
      <w:r w:rsidR="00220F0C" w:rsidRPr="00220F0C">
        <w:rPr>
          <w:sz w:val="22"/>
          <w:szCs w:val="22"/>
        </w:rPr>
        <w:t>kalendāra</w:t>
      </w:r>
      <w:proofErr w:type="spellEnd"/>
      <w:r w:rsidR="00220F0C" w:rsidRPr="00220F0C">
        <w:rPr>
          <w:sz w:val="22"/>
          <w:szCs w:val="22"/>
        </w:rPr>
        <w:t> </w:t>
      </w:r>
      <w:proofErr w:type="spellStart"/>
      <w:r w:rsidR="00220F0C" w:rsidRPr="00220F0C">
        <w:rPr>
          <w:sz w:val="22"/>
          <w:szCs w:val="22"/>
        </w:rPr>
        <w:t>dienas</w:t>
      </w:r>
      <w:proofErr w:type="spellEnd"/>
      <w:r w:rsidR="00220F0C" w:rsidRPr="00220F0C">
        <w:rPr>
          <w:sz w:val="22"/>
          <w:szCs w:val="22"/>
        </w:rPr>
        <w:t> </w:t>
      </w:r>
      <w:proofErr w:type="spellStart"/>
      <w:r w:rsidR="00220F0C" w:rsidRPr="00220F0C">
        <w:rPr>
          <w:sz w:val="22"/>
          <w:szCs w:val="22"/>
        </w:rPr>
        <w:t>pēc</w:t>
      </w:r>
      <w:proofErr w:type="spellEnd"/>
      <w:r w:rsidR="00220F0C" w:rsidRPr="00220F0C">
        <w:rPr>
          <w:sz w:val="22"/>
          <w:szCs w:val="22"/>
        </w:rPr>
        <w:t xml:space="preserve"> </w:t>
      </w:r>
      <w:proofErr w:type="spellStart"/>
      <w:r w:rsidR="00220F0C" w:rsidRPr="00220F0C">
        <w:rPr>
          <w:sz w:val="22"/>
          <w:szCs w:val="22"/>
        </w:rPr>
        <w:t>veikto</w:t>
      </w:r>
      <w:proofErr w:type="spellEnd"/>
      <w:r w:rsidR="00220F0C" w:rsidRPr="00220F0C">
        <w:rPr>
          <w:sz w:val="22"/>
          <w:szCs w:val="22"/>
        </w:rPr>
        <w:t xml:space="preserve"> </w:t>
      </w:r>
      <w:proofErr w:type="spellStart"/>
      <w:r w:rsidR="00220F0C" w:rsidRPr="00220F0C">
        <w:rPr>
          <w:sz w:val="22"/>
          <w:szCs w:val="22"/>
        </w:rPr>
        <w:t>būvdarbu</w:t>
      </w:r>
      <w:proofErr w:type="spellEnd"/>
      <w:r w:rsidR="00220F0C" w:rsidRPr="00220F0C">
        <w:rPr>
          <w:sz w:val="22"/>
          <w:szCs w:val="22"/>
        </w:rPr>
        <w:t xml:space="preserve"> </w:t>
      </w:r>
      <w:proofErr w:type="spellStart"/>
      <w:r w:rsidR="00220F0C" w:rsidRPr="00220F0C">
        <w:rPr>
          <w:sz w:val="22"/>
          <w:szCs w:val="22"/>
        </w:rPr>
        <w:t>pabeigšanas</w:t>
      </w:r>
      <w:proofErr w:type="spellEnd"/>
      <w:r w:rsidR="00220F0C" w:rsidRPr="00220F0C">
        <w:rPr>
          <w:sz w:val="22"/>
          <w:szCs w:val="22"/>
        </w:rPr>
        <w:t xml:space="preserve"> un </w:t>
      </w:r>
      <w:proofErr w:type="spellStart"/>
      <w:r w:rsidR="00220F0C" w:rsidRPr="00220F0C">
        <w:rPr>
          <w:sz w:val="22"/>
          <w:szCs w:val="22"/>
        </w:rPr>
        <w:t>apakšuzņēmēja</w:t>
      </w:r>
      <w:proofErr w:type="spellEnd"/>
      <w:r w:rsidR="00220F0C" w:rsidRPr="00220F0C">
        <w:rPr>
          <w:sz w:val="22"/>
          <w:szCs w:val="22"/>
        </w:rPr>
        <w:t xml:space="preserve"> </w:t>
      </w:r>
      <w:proofErr w:type="spellStart"/>
      <w:r w:rsidR="00220F0C" w:rsidRPr="00220F0C">
        <w:rPr>
          <w:sz w:val="22"/>
          <w:szCs w:val="22"/>
        </w:rPr>
        <w:t>rēķina</w:t>
      </w:r>
      <w:proofErr w:type="spellEnd"/>
      <w:r w:rsidR="00220F0C" w:rsidRPr="00220F0C">
        <w:rPr>
          <w:sz w:val="22"/>
          <w:szCs w:val="22"/>
        </w:rPr>
        <w:t xml:space="preserve"> </w:t>
      </w:r>
      <w:proofErr w:type="spellStart"/>
      <w:r w:rsidR="00220F0C" w:rsidRPr="00220F0C">
        <w:rPr>
          <w:sz w:val="22"/>
          <w:szCs w:val="22"/>
        </w:rPr>
        <w:t>saņemšanas</w:t>
      </w:r>
      <w:proofErr w:type="spellEnd"/>
      <w:r w:rsidR="00220F0C" w:rsidRPr="00220F0C">
        <w:rPr>
          <w:sz w:val="22"/>
          <w:szCs w:val="22"/>
        </w:rPr>
        <w:t xml:space="preserve"> par </w:t>
      </w:r>
      <w:proofErr w:type="spellStart"/>
      <w:r w:rsidR="00220F0C" w:rsidRPr="00220F0C">
        <w:rPr>
          <w:sz w:val="22"/>
          <w:szCs w:val="22"/>
        </w:rPr>
        <w:t>attiecīgo</w:t>
      </w:r>
      <w:proofErr w:type="spellEnd"/>
      <w:r w:rsidR="00220F0C" w:rsidRPr="00220F0C">
        <w:rPr>
          <w:sz w:val="22"/>
          <w:szCs w:val="22"/>
        </w:rPr>
        <w:t xml:space="preserve"> </w:t>
      </w:r>
      <w:proofErr w:type="spellStart"/>
      <w:r w:rsidR="00220F0C" w:rsidRPr="00220F0C">
        <w:rPr>
          <w:sz w:val="22"/>
          <w:szCs w:val="22"/>
        </w:rPr>
        <w:t>būvdarbu</w:t>
      </w:r>
      <w:proofErr w:type="spellEnd"/>
      <w:r w:rsidR="00220F0C" w:rsidRPr="00220F0C">
        <w:rPr>
          <w:sz w:val="22"/>
          <w:szCs w:val="22"/>
        </w:rPr>
        <w:t xml:space="preserve"> </w:t>
      </w:r>
      <w:proofErr w:type="spellStart"/>
      <w:r w:rsidR="00220F0C" w:rsidRPr="00220F0C">
        <w:rPr>
          <w:sz w:val="22"/>
          <w:szCs w:val="22"/>
        </w:rPr>
        <w:t>veikšanu</w:t>
      </w:r>
      <w:proofErr w:type="spellEnd"/>
      <w:r w:rsidRPr="006041C0">
        <w:rPr>
          <w:sz w:val="22"/>
          <w:szCs w:val="22"/>
        </w:rPr>
        <w:t>;</w:t>
      </w:r>
    </w:p>
    <w:p w14:paraId="40AB2504" w14:textId="77777777" w:rsidR="006041C0" w:rsidRPr="006041C0" w:rsidRDefault="006041C0" w:rsidP="00FF3933">
      <w:pPr>
        <w:numPr>
          <w:ilvl w:val="2"/>
          <w:numId w:val="39"/>
        </w:numPr>
        <w:tabs>
          <w:tab w:val="left" w:pos="9214"/>
          <w:tab w:val="left" w:pos="9356"/>
        </w:tabs>
        <w:ind w:left="1418" w:hanging="878"/>
        <w:jc w:val="both"/>
        <w:rPr>
          <w:sz w:val="22"/>
          <w:szCs w:val="22"/>
          <w:lang w:eastAsia="lv-LV"/>
        </w:rPr>
      </w:pPr>
      <w:proofErr w:type="spellStart"/>
      <w:r w:rsidRPr="006041C0">
        <w:rPr>
          <w:sz w:val="22"/>
          <w:szCs w:val="22"/>
        </w:rPr>
        <w:t>līgumos</w:t>
      </w:r>
      <w:proofErr w:type="spellEnd"/>
      <w:r w:rsidRPr="006041C0">
        <w:rPr>
          <w:sz w:val="22"/>
          <w:szCs w:val="22"/>
        </w:rPr>
        <w:t xml:space="preserve"> </w:t>
      </w:r>
      <w:proofErr w:type="spellStart"/>
      <w:r w:rsidRPr="006041C0">
        <w:rPr>
          <w:sz w:val="22"/>
          <w:szCs w:val="22"/>
        </w:rPr>
        <w:t>ar</w:t>
      </w:r>
      <w:proofErr w:type="spellEnd"/>
      <w:r w:rsidRPr="006041C0">
        <w:rPr>
          <w:sz w:val="22"/>
          <w:szCs w:val="22"/>
        </w:rPr>
        <w:t xml:space="preserve"> </w:t>
      </w:r>
      <w:proofErr w:type="spellStart"/>
      <w:r w:rsidRPr="006041C0">
        <w:rPr>
          <w:sz w:val="22"/>
          <w:szCs w:val="22"/>
        </w:rPr>
        <w:t>apakšuzņēmējiem</w:t>
      </w:r>
      <w:proofErr w:type="spellEnd"/>
      <w:r w:rsidRPr="006041C0">
        <w:rPr>
          <w:sz w:val="22"/>
          <w:szCs w:val="22"/>
        </w:rPr>
        <w:t xml:space="preserve"> </w:t>
      </w:r>
      <w:proofErr w:type="spellStart"/>
      <w:r w:rsidRPr="006041C0">
        <w:rPr>
          <w:sz w:val="22"/>
          <w:szCs w:val="22"/>
        </w:rPr>
        <w:t>iekļaut</w:t>
      </w:r>
      <w:proofErr w:type="spellEnd"/>
      <w:r w:rsidRPr="006041C0">
        <w:rPr>
          <w:sz w:val="22"/>
          <w:szCs w:val="22"/>
        </w:rPr>
        <w:t xml:space="preserve"> </w:t>
      </w:r>
      <w:proofErr w:type="spellStart"/>
      <w:r w:rsidRPr="006041C0">
        <w:rPr>
          <w:sz w:val="22"/>
          <w:szCs w:val="22"/>
        </w:rPr>
        <w:t>noteikumus</w:t>
      </w:r>
      <w:proofErr w:type="spellEnd"/>
      <w:r w:rsidRPr="006041C0">
        <w:rPr>
          <w:sz w:val="22"/>
          <w:szCs w:val="22"/>
        </w:rPr>
        <w:t xml:space="preserve"> </w:t>
      </w:r>
      <w:proofErr w:type="spellStart"/>
      <w:r w:rsidRPr="006041C0">
        <w:rPr>
          <w:sz w:val="22"/>
          <w:szCs w:val="22"/>
        </w:rPr>
        <w:t>izpildīto</w:t>
      </w:r>
      <w:proofErr w:type="spellEnd"/>
      <w:r w:rsidRPr="006041C0">
        <w:rPr>
          <w:sz w:val="22"/>
          <w:szCs w:val="22"/>
        </w:rPr>
        <w:t xml:space="preserve"> </w:t>
      </w:r>
      <w:proofErr w:type="spellStart"/>
      <w:r w:rsidRPr="006041C0">
        <w:rPr>
          <w:sz w:val="22"/>
          <w:szCs w:val="22"/>
        </w:rPr>
        <w:t>būvdarbu</w:t>
      </w:r>
      <w:proofErr w:type="spellEnd"/>
      <w:r w:rsidRPr="006041C0">
        <w:rPr>
          <w:sz w:val="22"/>
          <w:szCs w:val="22"/>
        </w:rPr>
        <w:t xml:space="preserve"> </w:t>
      </w:r>
      <w:proofErr w:type="spellStart"/>
      <w:r w:rsidRPr="006041C0">
        <w:rPr>
          <w:sz w:val="22"/>
          <w:szCs w:val="22"/>
        </w:rPr>
        <w:t>pieņemšanai</w:t>
      </w:r>
      <w:proofErr w:type="spellEnd"/>
      <w:r w:rsidRPr="006041C0">
        <w:rPr>
          <w:sz w:val="22"/>
          <w:szCs w:val="22"/>
        </w:rPr>
        <w:t xml:space="preserve">, kas </w:t>
      </w:r>
      <w:proofErr w:type="spellStart"/>
      <w:r w:rsidRPr="006041C0">
        <w:rPr>
          <w:sz w:val="22"/>
          <w:szCs w:val="22"/>
        </w:rPr>
        <w:t>atbilst</w:t>
      </w:r>
      <w:proofErr w:type="spellEnd"/>
      <w:r w:rsidRPr="006041C0">
        <w:rPr>
          <w:sz w:val="22"/>
          <w:szCs w:val="22"/>
        </w:rPr>
        <w:t xml:space="preserve"> </w:t>
      </w:r>
      <w:proofErr w:type="spellStart"/>
      <w:r w:rsidRPr="006041C0">
        <w:rPr>
          <w:sz w:val="22"/>
          <w:szCs w:val="22"/>
        </w:rPr>
        <w:t>Ministru</w:t>
      </w:r>
      <w:proofErr w:type="spellEnd"/>
      <w:r w:rsidRPr="006041C0">
        <w:rPr>
          <w:sz w:val="22"/>
          <w:szCs w:val="22"/>
        </w:rPr>
        <w:t xml:space="preserve"> </w:t>
      </w:r>
      <w:proofErr w:type="spellStart"/>
      <w:r w:rsidRPr="006041C0">
        <w:rPr>
          <w:sz w:val="22"/>
          <w:szCs w:val="22"/>
        </w:rPr>
        <w:t>kabineta</w:t>
      </w:r>
      <w:proofErr w:type="spellEnd"/>
      <w:r w:rsidRPr="006041C0">
        <w:rPr>
          <w:sz w:val="22"/>
          <w:szCs w:val="22"/>
        </w:rPr>
        <w:t xml:space="preserve"> 05.07.2022. </w:t>
      </w:r>
      <w:proofErr w:type="spellStart"/>
      <w:r w:rsidRPr="006041C0">
        <w:rPr>
          <w:sz w:val="22"/>
          <w:szCs w:val="22"/>
        </w:rPr>
        <w:t>noteikumu</w:t>
      </w:r>
      <w:proofErr w:type="spellEnd"/>
      <w:r w:rsidRPr="006041C0">
        <w:rPr>
          <w:sz w:val="22"/>
          <w:szCs w:val="22"/>
        </w:rPr>
        <w:t xml:space="preserve"> Nr. </w:t>
      </w:r>
      <w:proofErr w:type="gramStart"/>
      <w:r w:rsidRPr="006041C0">
        <w:rPr>
          <w:sz w:val="22"/>
          <w:szCs w:val="22"/>
        </w:rPr>
        <w:t>419 ,,</w:t>
      </w:r>
      <w:proofErr w:type="spellStart"/>
      <w:r w:rsidRPr="006041C0">
        <w:rPr>
          <w:sz w:val="22"/>
          <w:szCs w:val="22"/>
        </w:rPr>
        <w:t>Noteikumi</w:t>
      </w:r>
      <w:proofErr w:type="spellEnd"/>
      <w:proofErr w:type="gramEnd"/>
      <w:r w:rsidRPr="006041C0">
        <w:rPr>
          <w:sz w:val="22"/>
          <w:szCs w:val="22"/>
        </w:rPr>
        <w:t xml:space="preserve"> par </w:t>
      </w:r>
      <w:proofErr w:type="spellStart"/>
      <w:r w:rsidRPr="006041C0">
        <w:rPr>
          <w:sz w:val="22"/>
          <w:szCs w:val="22"/>
        </w:rPr>
        <w:t>publisko</w:t>
      </w:r>
      <w:proofErr w:type="spellEnd"/>
      <w:r w:rsidRPr="006041C0">
        <w:rPr>
          <w:sz w:val="22"/>
          <w:szCs w:val="22"/>
        </w:rPr>
        <w:t xml:space="preserve"> </w:t>
      </w:r>
      <w:proofErr w:type="spellStart"/>
      <w:r w:rsidRPr="006041C0">
        <w:rPr>
          <w:sz w:val="22"/>
          <w:szCs w:val="22"/>
        </w:rPr>
        <w:t>būvdarbu</w:t>
      </w:r>
      <w:proofErr w:type="spellEnd"/>
      <w:r w:rsidRPr="006041C0">
        <w:rPr>
          <w:sz w:val="22"/>
          <w:szCs w:val="22"/>
        </w:rPr>
        <w:t xml:space="preserve"> </w:t>
      </w:r>
      <w:proofErr w:type="spellStart"/>
      <w:r w:rsidRPr="006041C0">
        <w:rPr>
          <w:sz w:val="22"/>
          <w:szCs w:val="22"/>
        </w:rPr>
        <w:t>līgumos</w:t>
      </w:r>
      <w:proofErr w:type="spellEnd"/>
      <w:r w:rsidRPr="006041C0">
        <w:rPr>
          <w:sz w:val="22"/>
          <w:szCs w:val="22"/>
        </w:rPr>
        <w:t xml:space="preserve"> </w:t>
      </w:r>
      <w:proofErr w:type="spellStart"/>
      <w:r w:rsidRPr="006041C0">
        <w:rPr>
          <w:sz w:val="22"/>
          <w:szCs w:val="22"/>
        </w:rPr>
        <w:t>obligāti</w:t>
      </w:r>
      <w:proofErr w:type="spellEnd"/>
      <w:r w:rsidRPr="006041C0">
        <w:rPr>
          <w:sz w:val="22"/>
          <w:szCs w:val="22"/>
        </w:rPr>
        <w:t xml:space="preserve"> </w:t>
      </w:r>
      <w:proofErr w:type="spellStart"/>
      <w:r w:rsidRPr="006041C0">
        <w:rPr>
          <w:sz w:val="22"/>
          <w:szCs w:val="22"/>
        </w:rPr>
        <w:t>ietveramajiem</w:t>
      </w:r>
      <w:proofErr w:type="spellEnd"/>
      <w:r w:rsidRPr="006041C0">
        <w:rPr>
          <w:sz w:val="22"/>
          <w:szCs w:val="22"/>
        </w:rPr>
        <w:t xml:space="preserve"> </w:t>
      </w:r>
      <w:proofErr w:type="spellStart"/>
      <w:r w:rsidRPr="006041C0">
        <w:rPr>
          <w:sz w:val="22"/>
          <w:szCs w:val="22"/>
        </w:rPr>
        <w:t>noteikumiem</w:t>
      </w:r>
      <w:proofErr w:type="spellEnd"/>
      <w:r w:rsidRPr="006041C0">
        <w:rPr>
          <w:sz w:val="22"/>
          <w:szCs w:val="22"/>
        </w:rPr>
        <w:t xml:space="preserve"> un to </w:t>
      </w:r>
      <w:proofErr w:type="spellStart"/>
      <w:r w:rsidRPr="006041C0">
        <w:rPr>
          <w:sz w:val="22"/>
          <w:szCs w:val="22"/>
        </w:rPr>
        <w:t>saturu</w:t>
      </w:r>
      <w:proofErr w:type="spellEnd"/>
      <w:r w:rsidRPr="006041C0">
        <w:rPr>
          <w:sz w:val="22"/>
          <w:szCs w:val="22"/>
        </w:rPr>
        <w:t xml:space="preserve">” 5., 6., 9. </w:t>
      </w:r>
      <w:proofErr w:type="gramStart"/>
      <w:r w:rsidRPr="006041C0">
        <w:rPr>
          <w:sz w:val="22"/>
          <w:szCs w:val="22"/>
        </w:rPr>
        <w:t>un 10</w:t>
      </w:r>
      <w:proofErr w:type="gramEnd"/>
      <w:r w:rsidRPr="006041C0">
        <w:rPr>
          <w:sz w:val="22"/>
          <w:szCs w:val="22"/>
        </w:rPr>
        <w:t xml:space="preserve">. </w:t>
      </w:r>
      <w:proofErr w:type="spellStart"/>
      <w:proofErr w:type="gramStart"/>
      <w:r w:rsidRPr="006041C0">
        <w:rPr>
          <w:sz w:val="22"/>
          <w:szCs w:val="22"/>
        </w:rPr>
        <w:t>punktā</w:t>
      </w:r>
      <w:proofErr w:type="spellEnd"/>
      <w:r w:rsidRPr="006041C0">
        <w:rPr>
          <w:sz w:val="22"/>
          <w:szCs w:val="22"/>
        </w:rPr>
        <w:t xml:space="preserve">  </w:t>
      </w:r>
      <w:proofErr w:type="spellStart"/>
      <w:r w:rsidRPr="006041C0">
        <w:rPr>
          <w:sz w:val="22"/>
          <w:szCs w:val="22"/>
        </w:rPr>
        <w:t>iekļautajam</w:t>
      </w:r>
      <w:proofErr w:type="spellEnd"/>
      <w:proofErr w:type="gramEnd"/>
      <w:r w:rsidRPr="006041C0">
        <w:rPr>
          <w:sz w:val="22"/>
          <w:szCs w:val="22"/>
        </w:rPr>
        <w:t xml:space="preserve"> </w:t>
      </w:r>
      <w:proofErr w:type="spellStart"/>
      <w:r w:rsidRPr="006041C0">
        <w:rPr>
          <w:sz w:val="22"/>
          <w:szCs w:val="22"/>
        </w:rPr>
        <w:t>regulējumam</w:t>
      </w:r>
      <w:proofErr w:type="spellEnd"/>
      <w:r w:rsidRPr="006041C0">
        <w:rPr>
          <w:sz w:val="22"/>
          <w:szCs w:val="22"/>
        </w:rPr>
        <w:t xml:space="preserve">, </w:t>
      </w:r>
      <w:proofErr w:type="spellStart"/>
      <w:r w:rsidRPr="006041C0">
        <w:rPr>
          <w:sz w:val="22"/>
          <w:szCs w:val="22"/>
        </w:rPr>
        <w:t>izņemot</w:t>
      </w:r>
      <w:proofErr w:type="spellEnd"/>
      <w:r w:rsidRPr="006041C0">
        <w:rPr>
          <w:sz w:val="22"/>
          <w:szCs w:val="22"/>
        </w:rPr>
        <w:t xml:space="preserve"> </w:t>
      </w:r>
      <w:proofErr w:type="spellStart"/>
      <w:r w:rsidRPr="006041C0">
        <w:rPr>
          <w:sz w:val="22"/>
          <w:szCs w:val="22"/>
        </w:rPr>
        <w:t>prasību</w:t>
      </w:r>
      <w:proofErr w:type="spellEnd"/>
      <w:r w:rsidRPr="006041C0">
        <w:rPr>
          <w:sz w:val="22"/>
          <w:szCs w:val="22"/>
        </w:rPr>
        <w:t xml:space="preserve"> </w:t>
      </w:r>
      <w:proofErr w:type="spellStart"/>
      <w:r w:rsidRPr="006041C0">
        <w:rPr>
          <w:sz w:val="22"/>
          <w:szCs w:val="22"/>
        </w:rPr>
        <w:t>veikt</w:t>
      </w:r>
      <w:proofErr w:type="spellEnd"/>
      <w:r w:rsidRPr="006041C0">
        <w:rPr>
          <w:sz w:val="22"/>
          <w:szCs w:val="22"/>
        </w:rPr>
        <w:t xml:space="preserve"> </w:t>
      </w:r>
      <w:proofErr w:type="spellStart"/>
      <w:r w:rsidRPr="006041C0">
        <w:rPr>
          <w:sz w:val="22"/>
          <w:szCs w:val="22"/>
        </w:rPr>
        <w:t>būves</w:t>
      </w:r>
      <w:proofErr w:type="spellEnd"/>
      <w:r w:rsidRPr="006041C0">
        <w:rPr>
          <w:sz w:val="22"/>
          <w:szCs w:val="22"/>
        </w:rPr>
        <w:t xml:space="preserve"> </w:t>
      </w:r>
      <w:proofErr w:type="spellStart"/>
      <w:r w:rsidRPr="006041C0">
        <w:rPr>
          <w:sz w:val="22"/>
          <w:szCs w:val="22"/>
        </w:rPr>
        <w:t>ekspertīzi</w:t>
      </w:r>
      <w:proofErr w:type="spellEnd"/>
      <w:r w:rsidRPr="006041C0">
        <w:rPr>
          <w:sz w:val="22"/>
          <w:szCs w:val="22"/>
        </w:rPr>
        <w:t xml:space="preserve">, </w:t>
      </w:r>
      <w:proofErr w:type="spellStart"/>
      <w:r w:rsidRPr="006041C0">
        <w:rPr>
          <w:sz w:val="22"/>
          <w:szCs w:val="22"/>
        </w:rPr>
        <w:t>kā</w:t>
      </w:r>
      <w:proofErr w:type="spellEnd"/>
      <w:r w:rsidRPr="006041C0">
        <w:rPr>
          <w:sz w:val="22"/>
          <w:szCs w:val="22"/>
        </w:rPr>
        <w:t xml:space="preserve"> </w:t>
      </w:r>
      <w:proofErr w:type="spellStart"/>
      <w:r w:rsidRPr="006041C0">
        <w:rPr>
          <w:sz w:val="22"/>
          <w:szCs w:val="22"/>
        </w:rPr>
        <w:t>arī</w:t>
      </w:r>
      <w:proofErr w:type="spellEnd"/>
      <w:r w:rsidRPr="006041C0">
        <w:rPr>
          <w:sz w:val="22"/>
          <w:szCs w:val="22"/>
        </w:rPr>
        <w:t xml:space="preserve"> </w:t>
      </w:r>
      <w:proofErr w:type="spellStart"/>
      <w:r w:rsidRPr="006041C0">
        <w:rPr>
          <w:sz w:val="22"/>
          <w:szCs w:val="22"/>
        </w:rPr>
        <w:t>minēto</w:t>
      </w:r>
      <w:proofErr w:type="spellEnd"/>
      <w:r w:rsidRPr="006041C0">
        <w:rPr>
          <w:sz w:val="22"/>
          <w:szCs w:val="22"/>
        </w:rPr>
        <w:t xml:space="preserve"> </w:t>
      </w:r>
      <w:proofErr w:type="spellStart"/>
      <w:r w:rsidRPr="006041C0">
        <w:rPr>
          <w:sz w:val="22"/>
          <w:szCs w:val="22"/>
        </w:rPr>
        <w:t>noteikumu</w:t>
      </w:r>
      <w:proofErr w:type="spellEnd"/>
      <w:r w:rsidRPr="006041C0">
        <w:rPr>
          <w:sz w:val="22"/>
          <w:szCs w:val="22"/>
        </w:rPr>
        <w:t xml:space="preserve"> 14. </w:t>
      </w:r>
      <w:proofErr w:type="spellStart"/>
      <w:r w:rsidRPr="006041C0">
        <w:rPr>
          <w:sz w:val="22"/>
          <w:szCs w:val="22"/>
        </w:rPr>
        <w:t>punktā</w:t>
      </w:r>
      <w:proofErr w:type="spellEnd"/>
      <w:r w:rsidRPr="006041C0">
        <w:rPr>
          <w:sz w:val="22"/>
          <w:szCs w:val="22"/>
        </w:rPr>
        <w:t xml:space="preserve"> </w:t>
      </w:r>
      <w:proofErr w:type="spellStart"/>
      <w:r w:rsidRPr="006041C0">
        <w:rPr>
          <w:sz w:val="22"/>
          <w:szCs w:val="22"/>
        </w:rPr>
        <w:t>iekļautajam</w:t>
      </w:r>
      <w:proofErr w:type="spellEnd"/>
      <w:r w:rsidRPr="006041C0">
        <w:rPr>
          <w:sz w:val="22"/>
          <w:szCs w:val="22"/>
        </w:rPr>
        <w:t xml:space="preserve"> </w:t>
      </w:r>
      <w:proofErr w:type="spellStart"/>
      <w:r w:rsidRPr="006041C0">
        <w:rPr>
          <w:sz w:val="22"/>
          <w:szCs w:val="22"/>
        </w:rPr>
        <w:t>regulējumam</w:t>
      </w:r>
      <w:proofErr w:type="spellEnd"/>
      <w:r w:rsidRPr="006041C0">
        <w:rPr>
          <w:sz w:val="22"/>
          <w:szCs w:val="22"/>
        </w:rPr>
        <w:t xml:space="preserve">, </w:t>
      </w:r>
      <w:proofErr w:type="spellStart"/>
      <w:r w:rsidRPr="006041C0">
        <w:rPr>
          <w:sz w:val="22"/>
          <w:szCs w:val="22"/>
        </w:rPr>
        <w:t>izņemot</w:t>
      </w:r>
      <w:proofErr w:type="spellEnd"/>
      <w:r w:rsidRPr="006041C0">
        <w:rPr>
          <w:sz w:val="22"/>
          <w:szCs w:val="22"/>
        </w:rPr>
        <w:t xml:space="preserve"> </w:t>
      </w:r>
      <w:proofErr w:type="spellStart"/>
      <w:r w:rsidRPr="006041C0">
        <w:rPr>
          <w:sz w:val="22"/>
          <w:szCs w:val="22"/>
        </w:rPr>
        <w:t>būvuzrauga</w:t>
      </w:r>
      <w:proofErr w:type="spellEnd"/>
      <w:r w:rsidRPr="006041C0">
        <w:rPr>
          <w:sz w:val="22"/>
          <w:szCs w:val="22"/>
        </w:rPr>
        <w:t xml:space="preserve"> </w:t>
      </w:r>
      <w:proofErr w:type="spellStart"/>
      <w:r w:rsidRPr="006041C0">
        <w:rPr>
          <w:sz w:val="22"/>
          <w:szCs w:val="22"/>
        </w:rPr>
        <w:t>pienākumu</w:t>
      </w:r>
      <w:proofErr w:type="spellEnd"/>
      <w:r w:rsidRPr="006041C0">
        <w:rPr>
          <w:sz w:val="22"/>
          <w:szCs w:val="22"/>
        </w:rPr>
        <w:t xml:space="preserve"> </w:t>
      </w:r>
      <w:proofErr w:type="spellStart"/>
      <w:r w:rsidRPr="006041C0">
        <w:rPr>
          <w:sz w:val="22"/>
          <w:szCs w:val="22"/>
        </w:rPr>
        <w:t>noteikt</w:t>
      </w:r>
      <w:proofErr w:type="spellEnd"/>
      <w:r w:rsidRPr="006041C0">
        <w:rPr>
          <w:sz w:val="22"/>
          <w:szCs w:val="22"/>
        </w:rPr>
        <w:t xml:space="preserve"> </w:t>
      </w:r>
      <w:proofErr w:type="spellStart"/>
      <w:r w:rsidRPr="006041C0">
        <w:rPr>
          <w:sz w:val="22"/>
          <w:szCs w:val="22"/>
        </w:rPr>
        <w:t>defektu</w:t>
      </w:r>
      <w:proofErr w:type="spellEnd"/>
      <w:r w:rsidRPr="006041C0">
        <w:rPr>
          <w:sz w:val="22"/>
          <w:szCs w:val="22"/>
        </w:rPr>
        <w:t xml:space="preserve"> </w:t>
      </w:r>
      <w:proofErr w:type="spellStart"/>
      <w:r w:rsidRPr="006041C0">
        <w:rPr>
          <w:sz w:val="22"/>
          <w:szCs w:val="22"/>
        </w:rPr>
        <w:t>novēršanas</w:t>
      </w:r>
      <w:proofErr w:type="spellEnd"/>
      <w:r w:rsidRPr="006041C0">
        <w:rPr>
          <w:sz w:val="22"/>
          <w:szCs w:val="22"/>
        </w:rPr>
        <w:t xml:space="preserve"> </w:t>
      </w:r>
      <w:proofErr w:type="spellStart"/>
      <w:r w:rsidRPr="006041C0">
        <w:rPr>
          <w:sz w:val="22"/>
          <w:szCs w:val="22"/>
        </w:rPr>
        <w:t>termiņu</w:t>
      </w:r>
      <w:proofErr w:type="spellEnd"/>
      <w:r w:rsidRPr="006041C0">
        <w:rPr>
          <w:sz w:val="22"/>
          <w:szCs w:val="22"/>
        </w:rPr>
        <w:t xml:space="preserve">. </w:t>
      </w:r>
      <w:proofErr w:type="spellStart"/>
      <w:r w:rsidRPr="006041C0">
        <w:rPr>
          <w:sz w:val="22"/>
          <w:szCs w:val="22"/>
        </w:rPr>
        <w:t>Pasūtītājam</w:t>
      </w:r>
      <w:proofErr w:type="spellEnd"/>
      <w:r w:rsidRPr="006041C0">
        <w:rPr>
          <w:sz w:val="22"/>
          <w:szCs w:val="22"/>
        </w:rPr>
        <w:t xml:space="preserve"> nav </w:t>
      </w:r>
      <w:proofErr w:type="spellStart"/>
      <w:r w:rsidRPr="006041C0">
        <w:rPr>
          <w:sz w:val="22"/>
          <w:szCs w:val="22"/>
        </w:rPr>
        <w:t>pienākuma</w:t>
      </w:r>
      <w:proofErr w:type="spellEnd"/>
      <w:r w:rsidRPr="006041C0">
        <w:rPr>
          <w:sz w:val="22"/>
          <w:szCs w:val="22"/>
        </w:rPr>
        <w:t xml:space="preserve"> </w:t>
      </w:r>
      <w:proofErr w:type="spellStart"/>
      <w:r w:rsidRPr="006041C0">
        <w:rPr>
          <w:sz w:val="22"/>
          <w:szCs w:val="22"/>
        </w:rPr>
        <w:t>kontrolēt</w:t>
      </w:r>
      <w:proofErr w:type="spellEnd"/>
      <w:r w:rsidRPr="006041C0">
        <w:rPr>
          <w:sz w:val="22"/>
          <w:szCs w:val="22"/>
        </w:rPr>
        <w:t xml:space="preserve"> </w:t>
      </w:r>
      <w:proofErr w:type="spellStart"/>
      <w:r w:rsidRPr="006041C0">
        <w:rPr>
          <w:sz w:val="22"/>
          <w:szCs w:val="22"/>
        </w:rPr>
        <w:t>Būvdarbu</w:t>
      </w:r>
      <w:proofErr w:type="spellEnd"/>
      <w:r w:rsidRPr="006041C0">
        <w:rPr>
          <w:sz w:val="22"/>
          <w:szCs w:val="22"/>
        </w:rPr>
        <w:t xml:space="preserve"> </w:t>
      </w:r>
      <w:proofErr w:type="spellStart"/>
      <w:r w:rsidRPr="006041C0">
        <w:rPr>
          <w:sz w:val="22"/>
          <w:szCs w:val="22"/>
        </w:rPr>
        <w:t>veicēja</w:t>
      </w:r>
      <w:proofErr w:type="spellEnd"/>
      <w:r w:rsidRPr="006041C0">
        <w:rPr>
          <w:sz w:val="22"/>
          <w:szCs w:val="22"/>
        </w:rPr>
        <w:t xml:space="preserve"> </w:t>
      </w:r>
      <w:proofErr w:type="spellStart"/>
      <w:r w:rsidRPr="006041C0">
        <w:rPr>
          <w:sz w:val="22"/>
          <w:szCs w:val="22"/>
        </w:rPr>
        <w:t>ar</w:t>
      </w:r>
      <w:proofErr w:type="spellEnd"/>
      <w:r w:rsidRPr="006041C0">
        <w:rPr>
          <w:sz w:val="22"/>
          <w:szCs w:val="22"/>
        </w:rPr>
        <w:t xml:space="preserve"> </w:t>
      </w:r>
      <w:proofErr w:type="spellStart"/>
      <w:r w:rsidRPr="006041C0">
        <w:rPr>
          <w:sz w:val="22"/>
          <w:szCs w:val="22"/>
        </w:rPr>
        <w:t>apakšuzņēmēju</w:t>
      </w:r>
      <w:proofErr w:type="spellEnd"/>
      <w:r w:rsidRPr="006041C0">
        <w:rPr>
          <w:sz w:val="22"/>
          <w:szCs w:val="22"/>
        </w:rPr>
        <w:t xml:space="preserve"> </w:t>
      </w:r>
      <w:proofErr w:type="spellStart"/>
      <w:r w:rsidRPr="006041C0">
        <w:rPr>
          <w:sz w:val="22"/>
          <w:szCs w:val="22"/>
        </w:rPr>
        <w:t>noslēgtā</w:t>
      </w:r>
      <w:proofErr w:type="spellEnd"/>
      <w:r w:rsidRPr="006041C0">
        <w:rPr>
          <w:sz w:val="22"/>
          <w:szCs w:val="22"/>
        </w:rPr>
        <w:t xml:space="preserve"> </w:t>
      </w:r>
      <w:proofErr w:type="spellStart"/>
      <w:r w:rsidRPr="006041C0">
        <w:rPr>
          <w:sz w:val="22"/>
          <w:szCs w:val="22"/>
        </w:rPr>
        <w:t>būvdarbu</w:t>
      </w:r>
      <w:proofErr w:type="spellEnd"/>
      <w:r w:rsidRPr="006041C0">
        <w:rPr>
          <w:sz w:val="22"/>
          <w:szCs w:val="22"/>
        </w:rPr>
        <w:t xml:space="preserve"> </w:t>
      </w:r>
      <w:proofErr w:type="spellStart"/>
      <w:r w:rsidRPr="006041C0">
        <w:rPr>
          <w:sz w:val="22"/>
          <w:szCs w:val="22"/>
        </w:rPr>
        <w:t>līguma</w:t>
      </w:r>
      <w:proofErr w:type="spellEnd"/>
      <w:r w:rsidRPr="006041C0">
        <w:rPr>
          <w:sz w:val="22"/>
          <w:szCs w:val="22"/>
        </w:rPr>
        <w:t xml:space="preserve"> </w:t>
      </w:r>
      <w:proofErr w:type="spellStart"/>
      <w:r w:rsidRPr="006041C0">
        <w:rPr>
          <w:sz w:val="22"/>
          <w:szCs w:val="22"/>
        </w:rPr>
        <w:t>atbilstību</w:t>
      </w:r>
      <w:proofErr w:type="spellEnd"/>
      <w:r w:rsidRPr="006041C0">
        <w:rPr>
          <w:sz w:val="22"/>
          <w:szCs w:val="22"/>
        </w:rPr>
        <w:t xml:space="preserve"> </w:t>
      </w:r>
      <w:proofErr w:type="spellStart"/>
      <w:r w:rsidRPr="006041C0">
        <w:rPr>
          <w:sz w:val="22"/>
          <w:szCs w:val="22"/>
        </w:rPr>
        <w:t>šā</w:t>
      </w:r>
      <w:proofErr w:type="spellEnd"/>
      <w:r w:rsidRPr="006041C0">
        <w:rPr>
          <w:sz w:val="22"/>
          <w:szCs w:val="22"/>
        </w:rPr>
        <w:t xml:space="preserve"> </w:t>
      </w:r>
      <w:proofErr w:type="spellStart"/>
      <w:r w:rsidRPr="006041C0">
        <w:rPr>
          <w:sz w:val="22"/>
          <w:szCs w:val="22"/>
        </w:rPr>
        <w:t>Līguma</w:t>
      </w:r>
      <w:proofErr w:type="spellEnd"/>
      <w:r w:rsidRPr="006041C0">
        <w:rPr>
          <w:sz w:val="22"/>
          <w:szCs w:val="22"/>
        </w:rPr>
        <w:t xml:space="preserve"> </w:t>
      </w:r>
      <w:proofErr w:type="spellStart"/>
      <w:r w:rsidRPr="006041C0">
        <w:rPr>
          <w:sz w:val="22"/>
          <w:szCs w:val="22"/>
        </w:rPr>
        <w:t>punkta</w:t>
      </w:r>
      <w:proofErr w:type="spellEnd"/>
      <w:r w:rsidRPr="006041C0">
        <w:rPr>
          <w:sz w:val="22"/>
          <w:szCs w:val="22"/>
        </w:rPr>
        <w:t xml:space="preserve"> </w:t>
      </w:r>
      <w:proofErr w:type="spellStart"/>
      <w:r w:rsidRPr="006041C0">
        <w:rPr>
          <w:sz w:val="22"/>
          <w:szCs w:val="22"/>
        </w:rPr>
        <w:t>prasībām</w:t>
      </w:r>
      <w:proofErr w:type="spellEnd"/>
      <w:r w:rsidRPr="006041C0">
        <w:rPr>
          <w:sz w:val="22"/>
          <w:szCs w:val="22"/>
        </w:rPr>
        <w:t>;</w:t>
      </w:r>
    </w:p>
    <w:p w14:paraId="00B7D982" w14:textId="77777777" w:rsidR="006041C0" w:rsidRPr="00FF3933" w:rsidRDefault="006041C0" w:rsidP="00FF3933">
      <w:pPr>
        <w:numPr>
          <w:ilvl w:val="2"/>
          <w:numId w:val="39"/>
        </w:numPr>
        <w:tabs>
          <w:tab w:val="left" w:pos="9214"/>
          <w:tab w:val="left" w:pos="9356"/>
        </w:tabs>
        <w:ind w:left="1418" w:hanging="878"/>
        <w:jc w:val="both"/>
        <w:rPr>
          <w:sz w:val="22"/>
          <w:szCs w:val="22"/>
          <w:lang w:eastAsia="lv-LV"/>
        </w:rPr>
      </w:pPr>
      <w:proofErr w:type="spellStart"/>
      <w:r w:rsidRPr="00FF3933">
        <w:rPr>
          <w:sz w:val="22"/>
          <w:szCs w:val="22"/>
          <w:lang w:eastAsia="lv-LV"/>
        </w:rPr>
        <w:t>veikt</w:t>
      </w:r>
      <w:proofErr w:type="spellEnd"/>
      <w:r w:rsidRPr="00FF3933">
        <w:rPr>
          <w:sz w:val="22"/>
          <w:szCs w:val="22"/>
          <w:lang w:eastAsia="lv-LV"/>
        </w:rPr>
        <w:t xml:space="preserve"> </w:t>
      </w:r>
      <w:proofErr w:type="spellStart"/>
      <w:r w:rsidRPr="00FF3933">
        <w:rPr>
          <w:sz w:val="22"/>
          <w:szCs w:val="22"/>
          <w:lang w:eastAsia="lv-LV"/>
        </w:rPr>
        <w:t>citas</w:t>
      </w:r>
      <w:proofErr w:type="spellEnd"/>
      <w:r w:rsidRPr="00FF3933">
        <w:rPr>
          <w:sz w:val="22"/>
          <w:szCs w:val="22"/>
          <w:lang w:eastAsia="lv-LV"/>
        </w:rPr>
        <w:t xml:space="preserve"> </w:t>
      </w:r>
      <w:proofErr w:type="spellStart"/>
      <w:r w:rsidRPr="00FF3933">
        <w:rPr>
          <w:sz w:val="22"/>
          <w:szCs w:val="22"/>
          <w:lang w:eastAsia="lv-LV"/>
        </w:rPr>
        <w:t>darbības</w:t>
      </w:r>
      <w:proofErr w:type="spellEnd"/>
      <w:r w:rsidRPr="00FF3933">
        <w:rPr>
          <w:sz w:val="22"/>
          <w:szCs w:val="22"/>
          <w:lang w:eastAsia="lv-LV"/>
        </w:rPr>
        <w:t xml:space="preserve"> </w:t>
      </w:r>
      <w:proofErr w:type="spellStart"/>
      <w:r w:rsidRPr="00FF3933">
        <w:rPr>
          <w:sz w:val="22"/>
          <w:szCs w:val="22"/>
          <w:lang w:eastAsia="lv-LV"/>
        </w:rPr>
        <w:t>saskaņā</w:t>
      </w:r>
      <w:proofErr w:type="spellEnd"/>
      <w:r w:rsidRPr="00FF3933">
        <w:rPr>
          <w:sz w:val="22"/>
          <w:szCs w:val="22"/>
          <w:lang w:eastAsia="lv-LV"/>
        </w:rPr>
        <w:t xml:space="preserve"> </w:t>
      </w:r>
      <w:proofErr w:type="spellStart"/>
      <w:r w:rsidRPr="00FF3933">
        <w:rPr>
          <w:sz w:val="22"/>
          <w:szCs w:val="22"/>
          <w:lang w:eastAsia="lv-LV"/>
        </w:rPr>
        <w:t>ar</w:t>
      </w:r>
      <w:proofErr w:type="spellEnd"/>
      <w:r w:rsidRPr="00FF3933">
        <w:rPr>
          <w:sz w:val="22"/>
          <w:szCs w:val="22"/>
          <w:lang w:eastAsia="lv-LV"/>
        </w:rPr>
        <w:t xml:space="preserve"> </w:t>
      </w:r>
      <w:proofErr w:type="spellStart"/>
      <w:r w:rsidRPr="00FF3933">
        <w:rPr>
          <w:sz w:val="22"/>
          <w:szCs w:val="22"/>
          <w:lang w:eastAsia="lv-LV"/>
        </w:rPr>
        <w:t>Līgumu</w:t>
      </w:r>
      <w:proofErr w:type="spellEnd"/>
      <w:r w:rsidRPr="00FF3933">
        <w:rPr>
          <w:sz w:val="22"/>
          <w:szCs w:val="22"/>
          <w:lang w:eastAsia="lv-LV"/>
        </w:rPr>
        <w:t xml:space="preserve">, </w:t>
      </w:r>
      <w:proofErr w:type="spellStart"/>
      <w:r w:rsidRPr="00FF3933">
        <w:rPr>
          <w:sz w:val="22"/>
          <w:szCs w:val="22"/>
          <w:lang w:eastAsia="lv-LV"/>
        </w:rPr>
        <w:t>Latvijas</w:t>
      </w:r>
      <w:proofErr w:type="spellEnd"/>
      <w:r w:rsidRPr="00FF3933">
        <w:rPr>
          <w:sz w:val="22"/>
          <w:szCs w:val="22"/>
          <w:lang w:eastAsia="lv-LV"/>
        </w:rPr>
        <w:t xml:space="preserve"> </w:t>
      </w:r>
      <w:proofErr w:type="spellStart"/>
      <w:r w:rsidRPr="00FF3933">
        <w:rPr>
          <w:sz w:val="22"/>
          <w:szCs w:val="22"/>
          <w:lang w:eastAsia="lv-LV"/>
        </w:rPr>
        <w:t>būvnormatīviem</w:t>
      </w:r>
      <w:proofErr w:type="spellEnd"/>
      <w:r w:rsidRPr="00FF3933">
        <w:rPr>
          <w:sz w:val="22"/>
          <w:szCs w:val="22"/>
          <w:lang w:eastAsia="lv-LV"/>
        </w:rPr>
        <w:t xml:space="preserve"> un </w:t>
      </w:r>
      <w:proofErr w:type="spellStart"/>
      <w:r w:rsidRPr="00FF3933">
        <w:rPr>
          <w:sz w:val="22"/>
          <w:szCs w:val="22"/>
          <w:lang w:eastAsia="lv-LV"/>
        </w:rPr>
        <w:t>citiem</w:t>
      </w:r>
      <w:proofErr w:type="spellEnd"/>
      <w:r w:rsidRPr="00FF3933">
        <w:rPr>
          <w:sz w:val="22"/>
          <w:szCs w:val="22"/>
          <w:lang w:eastAsia="lv-LV"/>
        </w:rPr>
        <w:t xml:space="preserve"> </w:t>
      </w:r>
      <w:proofErr w:type="spellStart"/>
      <w:r w:rsidRPr="00FF3933">
        <w:rPr>
          <w:sz w:val="22"/>
          <w:szCs w:val="22"/>
          <w:lang w:eastAsia="lv-LV"/>
        </w:rPr>
        <w:t>normatīvajiem</w:t>
      </w:r>
      <w:proofErr w:type="spellEnd"/>
      <w:r w:rsidRPr="00FF3933">
        <w:rPr>
          <w:sz w:val="22"/>
          <w:szCs w:val="22"/>
          <w:lang w:eastAsia="lv-LV"/>
        </w:rPr>
        <w:t xml:space="preserve"> </w:t>
      </w:r>
      <w:proofErr w:type="spellStart"/>
      <w:r w:rsidRPr="00FF3933">
        <w:rPr>
          <w:sz w:val="22"/>
          <w:szCs w:val="22"/>
          <w:lang w:eastAsia="lv-LV"/>
        </w:rPr>
        <w:t>aktiem</w:t>
      </w:r>
      <w:proofErr w:type="spellEnd"/>
      <w:r w:rsidRPr="00FF3933">
        <w:rPr>
          <w:sz w:val="22"/>
          <w:szCs w:val="22"/>
          <w:lang w:eastAsia="lv-LV"/>
        </w:rPr>
        <w:t xml:space="preserve">, </w:t>
      </w:r>
      <w:proofErr w:type="spellStart"/>
      <w:r w:rsidRPr="00FF3933">
        <w:rPr>
          <w:sz w:val="22"/>
          <w:szCs w:val="22"/>
          <w:lang w:eastAsia="lv-LV"/>
        </w:rPr>
        <w:t>Būvuzrauga</w:t>
      </w:r>
      <w:proofErr w:type="spellEnd"/>
      <w:r w:rsidRPr="00FF3933">
        <w:rPr>
          <w:sz w:val="22"/>
          <w:szCs w:val="22"/>
          <w:lang w:eastAsia="lv-LV"/>
        </w:rPr>
        <w:t xml:space="preserve"> un </w:t>
      </w:r>
      <w:proofErr w:type="spellStart"/>
      <w:r w:rsidRPr="00FF3933">
        <w:rPr>
          <w:sz w:val="22"/>
          <w:szCs w:val="22"/>
          <w:lang w:eastAsia="lv-LV"/>
        </w:rPr>
        <w:t>Pasūtītāja</w:t>
      </w:r>
      <w:proofErr w:type="spellEnd"/>
      <w:r w:rsidRPr="00FF3933">
        <w:rPr>
          <w:sz w:val="22"/>
          <w:szCs w:val="22"/>
          <w:lang w:eastAsia="lv-LV"/>
        </w:rPr>
        <w:t xml:space="preserve"> </w:t>
      </w:r>
      <w:proofErr w:type="spellStart"/>
      <w:r w:rsidRPr="00FF3933">
        <w:rPr>
          <w:sz w:val="22"/>
          <w:szCs w:val="22"/>
          <w:lang w:eastAsia="lv-LV"/>
        </w:rPr>
        <w:t>tiesiski</w:t>
      </w:r>
      <w:proofErr w:type="spellEnd"/>
      <w:r w:rsidRPr="00FF3933">
        <w:rPr>
          <w:sz w:val="22"/>
          <w:szCs w:val="22"/>
          <w:lang w:eastAsia="lv-LV"/>
        </w:rPr>
        <w:t xml:space="preserve"> </w:t>
      </w:r>
      <w:proofErr w:type="spellStart"/>
      <w:r w:rsidRPr="00FF3933">
        <w:rPr>
          <w:sz w:val="22"/>
          <w:szCs w:val="22"/>
          <w:lang w:eastAsia="lv-LV"/>
        </w:rPr>
        <w:t>pamatotām</w:t>
      </w:r>
      <w:proofErr w:type="spellEnd"/>
      <w:r w:rsidRPr="00FF3933">
        <w:rPr>
          <w:sz w:val="22"/>
          <w:szCs w:val="22"/>
          <w:lang w:eastAsia="lv-LV"/>
        </w:rPr>
        <w:t xml:space="preserve"> </w:t>
      </w:r>
      <w:proofErr w:type="spellStart"/>
      <w:r w:rsidRPr="00FF3933">
        <w:rPr>
          <w:sz w:val="22"/>
          <w:szCs w:val="22"/>
          <w:lang w:eastAsia="lv-LV"/>
        </w:rPr>
        <w:t>prasībām</w:t>
      </w:r>
      <w:proofErr w:type="spellEnd"/>
      <w:r w:rsidRPr="00FF3933">
        <w:rPr>
          <w:sz w:val="22"/>
          <w:szCs w:val="22"/>
          <w:lang w:eastAsia="lv-LV"/>
        </w:rPr>
        <w:t>.</w:t>
      </w:r>
    </w:p>
    <w:p w14:paraId="59500006" w14:textId="6D1DCA22" w:rsidR="00603C20" w:rsidRPr="00FF3933" w:rsidRDefault="00603C20" w:rsidP="00FF3933">
      <w:pPr>
        <w:pStyle w:val="111Lgumam"/>
        <w:numPr>
          <w:ilvl w:val="1"/>
          <w:numId w:val="39"/>
        </w:numPr>
        <w:rPr>
          <w:sz w:val="22"/>
          <w:szCs w:val="22"/>
          <w:u w:val="single"/>
        </w:rPr>
      </w:pPr>
      <w:r w:rsidRPr="00FF3933">
        <w:rPr>
          <w:sz w:val="22"/>
          <w:szCs w:val="22"/>
          <w:u w:val="single"/>
        </w:rPr>
        <w:t>Būvdarbu veicējam ir tiesības:</w:t>
      </w:r>
    </w:p>
    <w:p w14:paraId="0D85A714" w14:textId="26E71021" w:rsidR="00603C20" w:rsidRPr="00FF3933" w:rsidRDefault="00603C20" w:rsidP="00FF3933">
      <w:pPr>
        <w:pStyle w:val="111Lgumam"/>
        <w:numPr>
          <w:ilvl w:val="2"/>
          <w:numId w:val="40"/>
        </w:numPr>
        <w:rPr>
          <w:sz w:val="22"/>
          <w:szCs w:val="22"/>
        </w:rPr>
      </w:pPr>
      <w:r w:rsidRPr="00FF3933">
        <w:rPr>
          <w:sz w:val="22"/>
          <w:szCs w:val="22"/>
        </w:rPr>
        <w:t>saņemt no Pasūtītāja nepieciešamo informāciju Darbu izpildes ietvaros, ja šāda informācija ir Pasūtītāja rīcībā;</w:t>
      </w:r>
    </w:p>
    <w:p w14:paraId="5B6754AC" w14:textId="35BFE1FA" w:rsidR="00603C20" w:rsidRPr="00FF3933" w:rsidRDefault="00603C20" w:rsidP="00FF3933">
      <w:pPr>
        <w:pStyle w:val="111Lgumam"/>
        <w:numPr>
          <w:ilvl w:val="2"/>
          <w:numId w:val="40"/>
        </w:numPr>
        <w:rPr>
          <w:sz w:val="22"/>
          <w:szCs w:val="22"/>
        </w:rPr>
      </w:pPr>
      <w:r w:rsidRPr="00FF3933">
        <w:rPr>
          <w:sz w:val="22"/>
          <w:szCs w:val="22"/>
        </w:rPr>
        <w:t xml:space="preserve">savlaicīgi sniegt iebildumus Pasūtītājam, ja atsevišķu saistību izpilde </w:t>
      </w:r>
      <w:r w:rsidR="00FF3933">
        <w:rPr>
          <w:sz w:val="22"/>
          <w:szCs w:val="22"/>
        </w:rPr>
        <w:t>Būvdarbu veicēja</w:t>
      </w:r>
      <w:r w:rsidRPr="00FF3933">
        <w:rPr>
          <w:sz w:val="22"/>
          <w:szCs w:val="22"/>
        </w:rPr>
        <w:t xml:space="preserve"> ieskatā ir apgrūtināta Pasūtītāja rīcības dēļ</w:t>
      </w:r>
    </w:p>
    <w:p w14:paraId="79C762E9" w14:textId="77777777" w:rsidR="00523D95" w:rsidRPr="00603C20" w:rsidRDefault="00523D95" w:rsidP="00523D95">
      <w:pPr>
        <w:tabs>
          <w:tab w:val="left" w:pos="9214"/>
          <w:tab w:val="left" w:pos="9356"/>
        </w:tabs>
        <w:ind w:left="1418"/>
        <w:jc w:val="both"/>
        <w:rPr>
          <w:sz w:val="22"/>
          <w:szCs w:val="22"/>
          <w:lang w:val="lv-LV" w:eastAsia="lv-LV"/>
        </w:rPr>
      </w:pPr>
    </w:p>
    <w:p w14:paraId="70B90BE2" w14:textId="16F5BB95" w:rsidR="00523D95" w:rsidRPr="00523D95" w:rsidRDefault="00F67DFD" w:rsidP="00FF3933">
      <w:pPr>
        <w:numPr>
          <w:ilvl w:val="0"/>
          <w:numId w:val="40"/>
        </w:numPr>
        <w:tabs>
          <w:tab w:val="left" w:pos="720"/>
          <w:tab w:val="num" w:pos="1260"/>
          <w:tab w:val="left" w:pos="9214"/>
          <w:tab w:val="left" w:pos="9356"/>
        </w:tabs>
        <w:spacing w:after="120"/>
        <w:ind w:left="357" w:hanging="357"/>
        <w:jc w:val="center"/>
        <w:rPr>
          <w:b/>
          <w:sz w:val="22"/>
          <w:szCs w:val="22"/>
          <w:lang w:eastAsia="lv-LV"/>
        </w:rPr>
      </w:pPr>
      <w:r w:rsidRPr="00523D95">
        <w:rPr>
          <w:b/>
          <w:iCs/>
          <w:sz w:val="22"/>
          <w:szCs w:val="22"/>
          <w:lang w:eastAsia="lv-LV"/>
        </w:rPr>
        <w:t>RISKA PĀREJA</w:t>
      </w:r>
    </w:p>
    <w:p w14:paraId="0609DDE8" w14:textId="77777777" w:rsidR="00523D95" w:rsidRPr="00523D95" w:rsidRDefault="00523D95" w:rsidP="00FF3933">
      <w:pPr>
        <w:numPr>
          <w:ilvl w:val="1"/>
          <w:numId w:val="40"/>
        </w:numPr>
        <w:tabs>
          <w:tab w:val="num" w:pos="858"/>
          <w:tab w:val="num" w:pos="1260"/>
          <w:tab w:val="left" w:pos="9214"/>
          <w:tab w:val="left" w:pos="9356"/>
        </w:tabs>
        <w:jc w:val="both"/>
        <w:rPr>
          <w:sz w:val="22"/>
          <w:szCs w:val="22"/>
          <w:lang w:eastAsia="lv-LV"/>
        </w:rPr>
      </w:pPr>
      <w:proofErr w:type="spellStart"/>
      <w:r w:rsidRPr="00523D95">
        <w:rPr>
          <w:sz w:val="22"/>
          <w:szCs w:val="22"/>
          <w:lang w:eastAsia="lv-LV"/>
        </w:rPr>
        <w:lastRenderedPageBreak/>
        <w:t>Būvdarbu</w:t>
      </w:r>
      <w:proofErr w:type="spellEnd"/>
      <w:r w:rsidRPr="00523D95">
        <w:rPr>
          <w:sz w:val="22"/>
          <w:szCs w:val="22"/>
          <w:lang w:eastAsia="lv-LV"/>
        </w:rPr>
        <w:t xml:space="preserve"> </w:t>
      </w:r>
      <w:proofErr w:type="spellStart"/>
      <w:r w:rsidRPr="00523D95">
        <w:rPr>
          <w:sz w:val="22"/>
          <w:szCs w:val="22"/>
          <w:lang w:eastAsia="lv-LV"/>
        </w:rPr>
        <w:t>veicējs</w:t>
      </w:r>
      <w:proofErr w:type="spellEnd"/>
      <w:r w:rsidRPr="00523D95">
        <w:rPr>
          <w:sz w:val="22"/>
          <w:szCs w:val="22"/>
          <w:lang w:eastAsia="lv-LV"/>
        </w:rPr>
        <w:t xml:space="preserve"> </w:t>
      </w:r>
      <w:proofErr w:type="spellStart"/>
      <w:r w:rsidRPr="00523D95">
        <w:rPr>
          <w:sz w:val="22"/>
          <w:szCs w:val="22"/>
          <w:lang w:eastAsia="lv-LV"/>
        </w:rPr>
        <w:t>uzņemas</w:t>
      </w:r>
      <w:proofErr w:type="spellEnd"/>
      <w:r w:rsidRPr="00523D95">
        <w:rPr>
          <w:sz w:val="22"/>
          <w:szCs w:val="22"/>
          <w:lang w:eastAsia="lv-LV"/>
        </w:rPr>
        <w:t xml:space="preserve"> </w:t>
      </w:r>
      <w:proofErr w:type="spellStart"/>
      <w:r w:rsidRPr="00523D95">
        <w:rPr>
          <w:sz w:val="22"/>
          <w:szCs w:val="22"/>
          <w:lang w:eastAsia="lv-LV"/>
        </w:rPr>
        <w:t>cilvēku</w:t>
      </w:r>
      <w:proofErr w:type="spellEnd"/>
      <w:r w:rsidRPr="00523D95">
        <w:rPr>
          <w:sz w:val="22"/>
          <w:szCs w:val="22"/>
          <w:lang w:eastAsia="lv-LV"/>
        </w:rPr>
        <w:t xml:space="preserve"> </w:t>
      </w:r>
      <w:proofErr w:type="spellStart"/>
      <w:r w:rsidRPr="00523D95">
        <w:rPr>
          <w:sz w:val="22"/>
          <w:szCs w:val="22"/>
          <w:lang w:eastAsia="lv-LV"/>
        </w:rPr>
        <w:t>traumu</w:t>
      </w:r>
      <w:proofErr w:type="spellEnd"/>
      <w:r w:rsidRPr="00523D95">
        <w:rPr>
          <w:sz w:val="22"/>
          <w:szCs w:val="22"/>
          <w:lang w:eastAsia="lv-LV"/>
        </w:rPr>
        <w:t xml:space="preserve">, </w:t>
      </w:r>
      <w:proofErr w:type="spellStart"/>
      <w:r w:rsidRPr="00523D95">
        <w:rPr>
          <w:sz w:val="22"/>
          <w:szCs w:val="22"/>
          <w:lang w:eastAsia="lv-LV"/>
        </w:rPr>
        <w:t>Darbu</w:t>
      </w:r>
      <w:proofErr w:type="spellEnd"/>
      <w:r w:rsidRPr="00523D95">
        <w:rPr>
          <w:sz w:val="22"/>
          <w:szCs w:val="22"/>
          <w:lang w:eastAsia="lv-LV"/>
        </w:rPr>
        <w:t xml:space="preserve">, </w:t>
      </w:r>
      <w:proofErr w:type="spellStart"/>
      <w:r w:rsidRPr="00523D95">
        <w:rPr>
          <w:sz w:val="22"/>
          <w:szCs w:val="22"/>
          <w:lang w:eastAsia="lv-LV"/>
        </w:rPr>
        <w:t>materiālu</w:t>
      </w:r>
      <w:proofErr w:type="spellEnd"/>
      <w:r w:rsidRPr="00523D95">
        <w:rPr>
          <w:sz w:val="22"/>
          <w:szCs w:val="22"/>
          <w:lang w:eastAsia="lv-LV"/>
        </w:rPr>
        <w:t xml:space="preserve"> </w:t>
      </w:r>
      <w:proofErr w:type="spellStart"/>
      <w:r w:rsidRPr="00523D95">
        <w:rPr>
          <w:sz w:val="22"/>
          <w:szCs w:val="22"/>
          <w:lang w:eastAsia="lv-LV"/>
        </w:rPr>
        <w:t>vai</w:t>
      </w:r>
      <w:proofErr w:type="spellEnd"/>
      <w:r w:rsidRPr="00523D95">
        <w:rPr>
          <w:sz w:val="22"/>
          <w:szCs w:val="22"/>
          <w:lang w:eastAsia="lv-LV"/>
        </w:rPr>
        <w:t xml:space="preserve"> </w:t>
      </w:r>
      <w:proofErr w:type="spellStart"/>
      <w:r w:rsidRPr="00523D95">
        <w:rPr>
          <w:sz w:val="22"/>
          <w:szCs w:val="22"/>
          <w:lang w:eastAsia="lv-LV"/>
        </w:rPr>
        <w:t>iekārtu</w:t>
      </w:r>
      <w:proofErr w:type="spellEnd"/>
      <w:r w:rsidRPr="00523D95">
        <w:rPr>
          <w:sz w:val="22"/>
          <w:szCs w:val="22"/>
          <w:lang w:eastAsia="lv-LV"/>
        </w:rPr>
        <w:t xml:space="preserve"> un </w:t>
      </w:r>
      <w:proofErr w:type="spellStart"/>
      <w:r w:rsidRPr="00523D95">
        <w:rPr>
          <w:sz w:val="22"/>
          <w:szCs w:val="22"/>
          <w:lang w:eastAsia="lv-LV"/>
        </w:rPr>
        <w:t>cita</w:t>
      </w:r>
      <w:proofErr w:type="spellEnd"/>
      <w:r w:rsidRPr="00523D95">
        <w:rPr>
          <w:sz w:val="22"/>
          <w:szCs w:val="22"/>
          <w:lang w:eastAsia="lv-LV"/>
        </w:rPr>
        <w:t xml:space="preserve"> </w:t>
      </w:r>
      <w:proofErr w:type="spellStart"/>
      <w:r w:rsidRPr="00523D95">
        <w:rPr>
          <w:sz w:val="22"/>
          <w:szCs w:val="22"/>
          <w:lang w:eastAsia="lv-LV"/>
        </w:rPr>
        <w:t>īpašuma</w:t>
      </w:r>
      <w:proofErr w:type="spellEnd"/>
      <w:r w:rsidRPr="00523D95">
        <w:rPr>
          <w:sz w:val="22"/>
          <w:szCs w:val="22"/>
          <w:lang w:eastAsia="lv-LV"/>
        </w:rPr>
        <w:t xml:space="preserve"> </w:t>
      </w:r>
      <w:proofErr w:type="spellStart"/>
      <w:r w:rsidRPr="00523D95">
        <w:rPr>
          <w:sz w:val="22"/>
          <w:szCs w:val="22"/>
          <w:lang w:eastAsia="lv-LV"/>
        </w:rPr>
        <w:t>bojāšanas</w:t>
      </w:r>
      <w:proofErr w:type="spellEnd"/>
      <w:r w:rsidRPr="00523D95">
        <w:rPr>
          <w:sz w:val="22"/>
          <w:szCs w:val="22"/>
          <w:lang w:eastAsia="lv-LV"/>
        </w:rPr>
        <w:t xml:space="preserve"> </w:t>
      </w:r>
      <w:proofErr w:type="spellStart"/>
      <w:r w:rsidRPr="00523D95">
        <w:rPr>
          <w:sz w:val="22"/>
          <w:szCs w:val="22"/>
          <w:lang w:eastAsia="lv-LV"/>
        </w:rPr>
        <w:t>vai</w:t>
      </w:r>
      <w:proofErr w:type="spellEnd"/>
      <w:r w:rsidRPr="00523D95">
        <w:rPr>
          <w:sz w:val="22"/>
          <w:szCs w:val="22"/>
          <w:lang w:eastAsia="lv-LV"/>
        </w:rPr>
        <w:t xml:space="preserve"> </w:t>
      </w:r>
      <w:proofErr w:type="spellStart"/>
      <w:r w:rsidRPr="00523D95">
        <w:rPr>
          <w:sz w:val="22"/>
          <w:szCs w:val="22"/>
          <w:lang w:eastAsia="lv-LV"/>
        </w:rPr>
        <w:t>iznīcināšanas</w:t>
      </w:r>
      <w:proofErr w:type="spellEnd"/>
      <w:r w:rsidRPr="00523D95">
        <w:rPr>
          <w:sz w:val="22"/>
          <w:szCs w:val="22"/>
          <w:lang w:eastAsia="lv-LV"/>
        </w:rPr>
        <w:t xml:space="preserve"> </w:t>
      </w:r>
      <w:proofErr w:type="spellStart"/>
      <w:r w:rsidRPr="00523D95">
        <w:rPr>
          <w:sz w:val="22"/>
          <w:szCs w:val="22"/>
          <w:lang w:eastAsia="lv-LV"/>
        </w:rPr>
        <w:t>risku</w:t>
      </w:r>
      <w:proofErr w:type="spellEnd"/>
      <w:r w:rsidRPr="00523D95">
        <w:rPr>
          <w:sz w:val="22"/>
          <w:szCs w:val="22"/>
          <w:lang w:eastAsia="lv-LV"/>
        </w:rPr>
        <w:t xml:space="preserve">, </w:t>
      </w:r>
      <w:proofErr w:type="spellStart"/>
      <w:r w:rsidRPr="00523D95">
        <w:rPr>
          <w:sz w:val="22"/>
          <w:szCs w:val="22"/>
          <w:lang w:eastAsia="lv-LV"/>
        </w:rPr>
        <w:t>izņemot</w:t>
      </w:r>
      <w:proofErr w:type="spellEnd"/>
      <w:r w:rsidRPr="00523D95">
        <w:rPr>
          <w:sz w:val="22"/>
          <w:szCs w:val="22"/>
          <w:lang w:eastAsia="lv-LV"/>
        </w:rPr>
        <w:t xml:space="preserve">, ja </w:t>
      </w:r>
      <w:proofErr w:type="spellStart"/>
      <w:r w:rsidRPr="00523D95">
        <w:rPr>
          <w:sz w:val="22"/>
          <w:szCs w:val="22"/>
          <w:lang w:eastAsia="lv-LV"/>
        </w:rPr>
        <w:t>tas</w:t>
      </w:r>
      <w:proofErr w:type="spellEnd"/>
      <w:r w:rsidRPr="00523D95">
        <w:rPr>
          <w:sz w:val="22"/>
          <w:szCs w:val="22"/>
          <w:lang w:eastAsia="lv-LV"/>
        </w:rPr>
        <w:t xml:space="preserve"> </w:t>
      </w:r>
      <w:proofErr w:type="spellStart"/>
      <w:r w:rsidRPr="00523D95">
        <w:rPr>
          <w:sz w:val="22"/>
          <w:szCs w:val="22"/>
          <w:lang w:eastAsia="lv-LV"/>
        </w:rPr>
        <w:t>rodas</w:t>
      </w:r>
      <w:proofErr w:type="spellEnd"/>
      <w:r w:rsidRPr="00523D95">
        <w:rPr>
          <w:sz w:val="22"/>
          <w:szCs w:val="22"/>
          <w:lang w:eastAsia="lv-LV"/>
        </w:rPr>
        <w:t xml:space="preserve"> </w:t>
      </w:r>
      <w:proofErr w:type="spellStart"/>
      <w:r w:rsidRPr="00523D95">
        <w:rPr>
          <w:sz w:val="22"/>
          <w:szCs w:val="22"/>
          <w:lang w:eastAsia="lv-LV"/>
        </w:rPr>
        <w:t>Pasūtītāja</w:t>
      </w:r>
      <w:proofErr w:type="spellEnd"/>
      <w:r w:rsidRPr="00523D95">
        <w:rPr>
          <w:sz w:val="22"/>
          <w:szCs w:val="22"/>
          <w:lang w:eastAsia="lv-LV"/>
        </w:rPr>
        <w:t xml:space="preserve"> </w:t>
      </w:r>
      <w:proofErr w:type="spellStart"/>
      <w:r w:rsidRPr="00523D95">
        <w:rPr>
          <w:sz w:val="22"/>
          <w:szCs w:val="22"/>
          <w:lang w:eastAsia="lv-LV"/>
        </w:rPr>
        <w:t>vainas</w:t>
      </w:r>
      <w:proofErr w:type="spellEnd"/>
      <w:r w:rsidRPr="00523D95">
        <w:rPr>
          <w:sz w:val="22"/>
          <w:szCs w:val="22"/>
          <w:lang w:eastAsia="lv-LV"/>
        </w:rPr>
        <w:t xml:space="preserve"> </w:t>
      </w:r>
      <w:proofErr w:type="spellStart"/>
      <w:r w:rsidRPr="00523D95">
        <w:rPr>
          <w:sz w:val="22"/>
          <w:szCs w:val="22"/>
          <w:lang w:eastAsia="lv-LV"/>
        </w:rPr>
        <w:t>dēļ</w:t>
      </w:r>
      <w:proofErr w:type="spellEnd"/>
      <w:r w:rsidRPr="00523D95">
        <w:rPr>
          <w:sz w:val="22"/>
          <w:szCs w:val="22"/>
          <w:lang w:eastAsia="lv-LV"/>
        </w:rPr>
        <w:t xml:space="preserve">. </w:t>
      </w:r>
      <w:proofErr w:type="spellStart"/>
      <w:r w:rsidRPr="00523D95">
        <w:rPr>
          <w:sz w:val="22"/>
          <w:szCs w:val="22"/>
          <w:lang w:eastAsia="lv-LV"/>
        </w:rPr>
        <w:t>Būvdarbu</w:t>
      </w:r>
      <w:proofErr w:type="spellEnd"/>
      <w:r w:rsidRPr="00523D95">
        <w:rPr>
          <w:sz w:val="22"/>
          <w:szCs w:val="22"/>
          <w:lang w:eastAsia="lv-LV"/>
        </w:rPr>
        <w:t xml:space="preserve"> </w:t>
      </w:r>
      <w:proofErr w:type="spellStart"/>
      <w:r w:rsidRPr="00523D95">
        <w:rPr>
          <w:sz w:val="22"/>
          <w:szCs w:val="22"/>
          <w:lang w:eastAsia="lv-LV"/>
        </w:rPr>
        <w:t>veicējs</w:t>
      </w:r>
      <w:proofErr w:type="spellEnd"/>
      <w:r w:rsidRPr="00523D95">
        <w:rPr>
          <w:sz w:val="22"/>
          <w:szCs w:val="22"/>
          <w:lang w:eastAsia="lv-LV"/>
        </w:rPr>
        <w:t xml:space="preserve"> </w:t>
      </w:r>
      <w:proofErr w:type="spellStart"/>
      <w:r w:rsidRPr="00523D95">
        <w:rPr>
          <w:sz w:val="22"/>
          <w:szCs w:val="22"/>
          <w:lang w:eastAsia="lv-LV"/>
        </w:rPr>
        <w:t>uzņemas</w:t>
      </w:r>
      <w:proofErr w:type="spellEnd"/>
      <w:r w:rsidRPr="00523D95">
        <w:rPr>
          <w:sz w:val="22"/>
          <w:szCs w:val="22"/>
          <w:lang w:eastAsia="lv-LV"/>
        </w:rPr>
        <w:t xml:space="preserve"> </w:t>
      </w:r>
      <w:proofErr w:type="spellStart"/>
      <w:r w:rsidRPr="00523D95">
        <w:rPr>
          <w:sz w:val="22"/>
          <w:szCs w:val="22"/>
          <w:lang w:eastAsia="lv-LV"/>
        </w:rPr>
        <w:t>arī</w:t>
      </w:r>
      <w:proofErr w:type="spellEnd"/>
      <w:r w:rsidRPr="00523D95">
        <w:rPr>
          <w:sz w:val="22"/>
          <w:szCs w:val="22"/>
          <w:lang w:eastAsia="lv-LV"/>
        </w:rPr>
        <w:t xml:space="preserve"> </w:t>
      </w:r>
      <w:proofErr w:type="spellStart"/>
      <w:r w:rsidRPr="00523D95">
        <w:rPr>
          <w:sz w:val="22"/>
          <w:szCs w:val="22"/>
          <w:lang w:eastAsia="lv-LV"/>
        </w:rPr>
        <w:t>būvlaukuma</w:t>
      </w:r>
      <w:proofErr w:type="spellEnd"/>
      <w:r w:rsidRPr="00523D95">
        <w:rPr>
          <w:sz w:val="22"/>
          <w:szCs w:val="22"/>
          <w:lang w:eastAsia="lv-LV"/>
        </w:rPr>
        <w:t xml:space="preserve">, </w:t>
      </w:r>
      <w:proofErr w:type="spellStart"/>
      <w:r w:rsidRPr="00523D95">
        <w:rPr>
          <w:sz w:val="22"/>
          <w:szCs w:val="22"/>
          <w:lang w:eastAsia="lv-LV"/>
        </w:rPr>
        <w:t>Būves</w:t>
      </w:r>
      <w:proofErr w:type="spellEnd"/>
      <w:r w:rsidRPr="00523D95">
        <w:rPr>
          <w:sz w:val="22"/>
          <w:szCs w:val="22"/>
          <w:lang w:eastAsia="lv-LV"/>
        </w:rPr>
        <w:t xml:space="preserve">, </w:t>
      </w:r>
      <w:proofErr w:type="spellStart"/>
      <w:r w:rsidRPr="00523D95">
        <w:rPr>
          <w:sz w:val="22"/>
          <w:szCs w:val="22"/>
          <w:lang w:eastAsia="lv-LV"/>
        </w:rPr>
        <w:t>materiālu</w:t>
      </w:r>
      <w:proofErr w:type="spellEnd"/>
      <w:r w:rsidRPr="00523D95">
        <w:rPr>
          <w:sz w:val="22"/>
          <w:szCs w:val="22"/>
          <w:lang w:eastAsia="lv-LV"/>
        </w:rPr>
        <w:t xml:space="preserve"> un </w:t>
      </w:r>
      <w:proofErr w:type="spellStart"/>
      <w:r w:rsidRPr="00523D95">
        <w:rPr>
          <w:sz w:val="22"/>
          <w:szCs w:val="22"/>
          <w:lang w:eastAsia="lv-LV"/>
        </w:rPr>
        <w:t>iekārtu</w:t>
      </w:r>
      <w:proofErr w:type="spellEnd"/>
      <w:r w:rsidRPr="00523D95">
        <w:rPr>
          <w:sz w:val="22"/>
          <w:szCs w:val="22"/>
          <w:lang w:eastAsia="lv-LV"/>
        </w:rPr>
        <w:t xml:space="preserve"> </w:t>
      </w:r>
      <w:proofErr w:type="spellStart"/>
      <w:r w:rsidRPr="00523D95">
        <w:rPr>
          <w:sz w:val="22"/>
          <w:szCs w:val="22"/>
          <w:lang w:eastAsia="lv-LV"/>
        </w:rPr>
        <w:t>nejaušas</w:t>
      </w:r>
      <w:proofErr w:type="spellEnd"/>
      <w:r w:rsidRPr="00523D95">
        <w:rPr>
          <w:sz w:val="22"/>
          <w:szCs w:val="22"/>
          <w:lang w:eastAsia="lv-LV"/>
        </w:rPr>
        <w:t xml:space="preserve"> </w:t>
      </w:r>
      <w:proofErr w:type="spellStart"/>
      <w:r w:rsidRPr="00523D95">
        <w:rPr>
          <w:sz w:val="22"/>
          <w:szCs w:val="22"/>
          <w:lang w:eastAsia="lv-LV"/>
        </w:rPr>
        <w:t>bojāšanas</w:t>
      </w:r>
      <w:proofErr w:type="spellEnd"/>
      <w:r w:rsidRPr="00523D95">
        <w:rPr>
          <w:sz w:val="22"/>
          <w:szCs w:val="22"/>
          <w:lang w:eastAsia="lv-LV"/>
        </w:rPr>
        <w:t xml:space="preserve"> </w:t>
      </w:r>
      <w:proofErr w:type="spellStart"/>
      <w:r w:rsidRPr="00523D95">
        <w:rPr>
          <w:sz w:val="22"/>
          <w:szCs w:val="22"/>
          <w:lang w:eastAsia="lv-LV"/>
        </w:rPr>
        <w:t>vai</w:t>
      </w:r>
      <w:proofErr w:type="spellEnd"/>
      <w:r w:rsidRPr="00523D95">
        <w:rPr>
          <w:sz w:val="22"/>
          <w:szCs w:val="22"/>
          <w:lang w:eastAsia="lv-LV"/>
        </w:rPr>
        <w:t xml:space="preserve"> </w:t>
      </w:r>
      <w:proofErr w:type="spellStart"/>
      <w:r w:rsidRPr="00523D95">
        <w:rPr>
          <w:sz w:val="22"/>
          <w:szCs w:val="22"/>
          <w:lang w:eastAsia="lv-LV"/>
        </w:rPr>
        <w:t>iznīcināšanas</w:t>
      </w:r>
      <w:proofErr w:type="spellEnd"/>
      <w:r w:rsidRPr="00523D95">
        <w:rPr>
          <w:sz w:val="22"/>
          <w:szCs w:val="22"/>
          <w:lang w:eastAsia="lv-LV"/>
        </w:rPr>
        <w:t xml:space="preserve"> </w:t>
      </w:r>
      <w:proofErr w:type="spellStart"/>
      <w:r w:rsidRPr="00523D95">
        <w:rPr>
          <w:sz w:val="22"/>
          <w:szCs w:val="22"/>
          <w:lang w:eastAsia="lv-LV"/>
        </w:rPr>
        <w:t>risku</w:t>
      </w:r>
      <w:proofErr w:type="spellEnd"/>
      <w:r w:rsidRPr="00523D95">
        <w:rPr>
          <w:sz w:val="22"/>
          <w:szCs w:val="22"/>
          <w:lang w:eastAsia="lv-LV"/>
        </w:rPr>
        <w:t xml:space="preserve">, un </w:t>
      </w:r>
      <w:proofErr w:type="spellStart"/>
      <w:r w:rsidRPr="00523D95">
        <w:rPr>
          <w:sz w:val="22"/>
          <w:szCs w:val="22"/>
          <w:lang w:eastAsia="lv-LV"/>
        </w:rPr>
        <w:t>tas</w:t>
      </w:r>
      <w:proofErr w:type="spellEnd"/>
      <w:r w:rsidRPr="00523D95">
        <w:rPr>
          <w:sz w:val="22"/>
          <w:szCs w:val="22"/>
          <w:lang w:eastAsia="lv-LV"/>
        </w:rPr>
        <w:t xml:space="preserve"> </w:t>
      </w:r>
      <w:proofErr w:type="spellStart"/>
      <w:r w:rsidRPr="00523D95">
        <w:rPr>
          <w:sz w:val="22"/>
          <w:szCs w:val="22"/>
          <w:lang w:eastAsia="lv-LV"/>
        </w:rPr>
        <w:t>pāriet</w:t>
      </w:r>
      <w:proofErr w:type="spellEnd"/>
      <w:r w:rsidRPr="00523D95">
        <w:rPr>
          <w:sz w:val="22"/>
          <w:szCs w:val="22"/>
          <w:lang w:eastAsia="lv-LV"/>
        </w:rPr>
        <w:t xml:space="preserve"> no </w:t>
      </w:r>
      <w:proofErr w:type="spellStart"/>
      <w:r w:rsidRPr="00523D95">
        <w:rPr>
          <w:sz w:val="22"/>
          <w:szCs w:val="22"/>
          <w:lang w:eastAsia="lv-LV"/>
        </w:rPr>
        <w:t>Būvdarbu</w:t>
      </w:r>
      <w:proofErr w:type="spellEnd"/>
      <w:r w:rsidRPr="00523D95">
        <w:rPr>
          <w:sz w:val="22"/>
          <w:szCs w:val="22"/>
          <w:lang w:eastAsia="lv-LV"/>
        </w:rPr>
        <w:t xml:space="preserve"> </w:t>
      </w:r>
      <w:proofErr w:type="spellStart"/>
      <w:r w:rsidRPr="00523D95">
        <w:rPr>
          <w:sz w:val="22"/>
          <w:szCs w:val="22"/>
          <w:lang w:eastAsia="lv-LV"/>
        </w:rPr>
        <w:t>veicēja</w:t>
      </w:r>
      <w:proofErr w:type="spellEnd"/>
      <w:r w:rsidRPr="00523D95">
        <w:rPr>
          <w:sz w:val="22"/>
          <w:szCs w:val="22"/>
          <w:lang w:eastAsia="lv-LV"/>
        </w:rPr>
        <w:t xml:space="preserve"> </w:t>
      </w:r>
      <w:proofErr w:type="spellStart"/>
      <w:r w:rsidRPr="00523D95">
        <w:rPr>
          <w:sz w:val="22"/>
          <w:szCs w:val="22"/>
          <w:lang w:eastAsia="lv-LV"/>
        </w:rPr>
        <w:t>uz</w:t>
      </w:r>
      <w:proofErr w:type="spellEnd"/>
      <w:r w:rsidRPr="00523D95">
        <w:rPr>
          <w:sz w:val="22"/>
          <w:szCs w:val="22"/>
          <w:lang w:eastAsia="lv-LV"/>
        </w:rPr>
        <w:t xml:space="preserve"> </w:t>
      </w:r>
      <w:proofErr w:type="spellStart"/>
      <w:r w:rsidRPr="00523D95">
        <w:rPr>
          <w:sz w:val="22"/>
          <w:szCs w:val="22"/>
          <w:lang w:eastAsia="lv-LV"/>
        </w:rPr>
        <w:t>Pasūtītāju</w:t>
      </w:r>
      <w:proofErr w:type="spellEnd"/>
      <w:r w:rsidRPr="00523D95">
        <w:rPr>
          <w:sz w:val="22"/>
          <w:szCs w:val="22"/>
          <w:lang w:eastAsia="lv-LV"/>
        </w:rPr>
        <w:t xml:space="preserve"> </w:t>
      </w:r>
      <w:proofErr w:type="spellStart"/>
      <w:r w:rsidRPr="00523D95">
        <w:rPr>
          <w:sz w:val="22"/>
          <w:szCs w:val="22"/>
          <w:lang w:eastAsia="lv-LV"/>
        </w:rPr>
        <w:t>ar</w:t>
      </w:r>
      <w:proofErr w:type="spellEnd"/>
      <w:r w:rsidRPr="00523D95">
        <w:rPr>
          <w:sz w:val="22"/>
          <w:szCs w:val="22"/>
          <w:lang w:eastAsia="lv-LV"/>
        </w:rPr>
        <w:t xml:space="preserve"> </w:t>
      </w:r>
      <w:proofErr w:type="spellStart"/>
      <w:r w:rsidRPr="00523D95">
        <w:rPr>
          <w:sz w:val="22"/>
          <w:szCs w:val="22"/>
          <w:lang w:eastAsia="lv-LV"/>
        </w:rPr>
        <w:t>būvobjekta</w:t>
      </w:r>
      <w:proofErr w:type="spellEnd"/>
      <w:r w:rsidRPr="00523D95">
        <w:rPr>
          <w:sz w:val="22"/>
          <w:szCs w:val="22"/>
          <w:lang w:eastAsia="lv-LV"/>
        </w:rPr>
        <w:t xml:space="preserve"> </w:t>
      </w:r>
      <w:proofErr w:type="spellStart"/>
      <w:r w:rsidRPr="00523D95">
        <w:rPr>
          <w:sz w:val="22"/>
          <w:szCs w:val="22"/>
          <w:lang w:eastAsia="lv-LV"/>
        </w:rPr>
        <w:t>nodošanas</w:t>
      </w:r>
      <w:proofErr w:type="spellEnd"/>
      <w:r w:rsidRPr="00523D95">
        <w:rPr>
          <w:sz w:val="22"/>
          <w:szCs w:val="22"/>
          <w:lang w:eastAsia="lv-LV"/>
        </w:rPr>
        <w:t xml:space="preserve"> un </w:t>
      </w:r>
      <w:proofErr w:type="spellStart"/>
      <w:r w:rsidRPr="00523D95">
        <w:rPr>
          <w:sz w:val="22"/>
          <w:szCs w:val="22"/>
          <w:lang w:eastAsia="lv-LV"/>
        </w:rPr>
        <w:t>pieņemšanas</w:t>
      </w:r>
      <w:proofErr w:type="spellEnd"/>
      <w:r w:rsidRPr="00523D95">
        <w:rPr>
          <w:sz w:val="22"/>
          <w:szCs w:val="22"/>
          <w:lang w:eastAsia="lv-LV"/>
        </w:rPr>
        <w:t xml:space="preserve"> </w:t>
      </w:r>
      <w:proofErr w:type="spellStart"/>
      <w:r w:rsidRPr="00523D95">
        <w:rPr>
          <w:sz w:val="22"/>
          <w:szCs w:val="22"/>
          <w:lang w:eastAsia="lv-LV"/>
        </w:rPr>
        <w:t>akta</w:t>
      </w:r>
      <w:proofErr w:type="spellEnd"/>
      <w:r w:rsidRPr="00523D95">
        <w:rPr>
          <w:sz w:val="22"/>
          <w:szCs w:val="22"/>
          <w:lang w:eastAsia="lv-LV"/>
        </w:rPr>
        <w:t xml:space="preserve"> </w:t>
      </w:r>
      <w:proofErr w:type="spellStart"/>
      <w:r w:rsidRPr="00523D95">
        <w:rPr>
          <w:sz w:val="22"/>
          <w:szCs w:val="22"/>
          <w:lang w:eastAsia="lv-LV"/>
        </w:rPr>
        <w:t>parakstīšanas</w:t>
      </w:r>
      <w:proofErr w:type="spellEnd"/>
      <w:r w:rsidRPr="00523D95">
        <w:rPr>
          <w:sz w:val="22"/>
          <w:szCs w:val="22"/>
          <w:lang w:eastAsia="lv-LV"/>
        </w:rPr>
        <w:t xml:space="preserve"> </w:t>
      </w:r>
      <w:proofErr w:type="spellStart"/>
      <w:r w:rsidRPr="00523D95">
        <w:rPr>
          <w:sz w:val="22"/>
          <w:szCs w:val="22"/>
          <w:lang w:eastAsia="lv-LV"/>
        </w:rPr>
        <w:t>brīdi</w:t>
      </w:r>
      <w:proofErr w:type="spellEnd"/>
      <w:r w:rsidRPr="00523D95">
        <w:rPr>
          <w:sz w:val="22"/>
          <w:szCs w:val="22"/>
          <w:lang w:eastAsia="lv-LV"/>
        </w:rPr>
        <w:t>.</w:t>
      </w:r>
    </w:p>
    <w:p w14:paraId="715E141C" w14:textId="77777777" w:rsidR="00523D95" w:rsidRPr="00523D95" w:rsidRDefault="00523D95" w:rsidP="00523D95">
      <w:pPr>
        <w:tabs>
          <w:tab w:val="num" w:pos="716"/>
          <w:tab w:val="num" w:pos="792"/>
          <w:tab w:val="num" w:pos="1260"/>
          <w:tab w:val="left" w:pos="9214"/>
          <w:tab w:val="left" w:pos="9356"/>
        </w:tabs>
        <w:ind w:left="540"/>
        <w:jc w:val="both"/>
        <w:rPr>
          <w:sz w:val="22"/>
          <w:szCs w:val="22"/>
          <w:lang w:eastAsia="lv-LV"/>
        </w:rPr>
      </w:pPr>
    </w:p>
    <w:p w14:paraId="3EE80FC1" w14:textId="77777777" w:rsidR="00942312" w:rsidRPr="00523D95" w:rsidRDefault="00942312" w:rsidP="00F67DFD">
      <w:pPr>
        <w:tabs>
          <w:tab w:val="num" w:pos="792"/>
          <w:tab w:val="left" w:pos="9214"/>
          <w:tab w:val="left" w:pos="9356"/>
        </w:tabs>
        <w:ind w:left="540"/>
        <w:jc w:val="center"/>
        <w:rPr>
          <w:bCs/>
          <w:iCs/>
          <w:sz w:val="22"/>
          <w:szCs w:val="22"/>
          <w:lang w:eastAsia="lv-LV"/>
        </w:rPr>
      </w:pPr>
    </w:p>
    <w:p w14:paraId="1CF9931A" w14:textId="2D8D19A0" w:rsidR="00F67DFD" w:rsidRPr="00F67DFD" w:rsidRDefault="00F67DFD" w:rsidP="00FF3933">
      <w:pPr>
        <w:numPr>
          <w:ilvl w:val="0"/>
          <w:numId w:val="40"/>
        </w:numPr>
        <w:tabs>
          <w:tab w:val="left" w:pos="720"/>
          <w:tab w:val="num" w:pos="1080"/>
          <w:tab w:val="num" w:pos="1260"/>
          <w:tab w:val="left" w:pos="9214"/>
          <w:tab w:val="left" w:pos="9356"/>
        </w:tabs>
        <w:spacing w:after="120"/>
        <w:ind w:left="357" w:hanging="357"/>
        <w:jc w:val="center"/>
        <w:rPr>
          <w:b/>
          <w:sz w:val="22"/>
          <w:szCs w:val="22"/>
          <w:lang w:eastAsia="lv-LV"/>
        </w:rPr>
      </w:pPr>
      <w:r w:rsidRPr="00942312">
        <w:rPr>
          <w:rFonts w:eastAsia="Calibri"/>
          <w:b/>
          <w:kern w:val="2"/>
          <w:sz w:val="22"/>
          <w:szCs w:val="22"/>
          <w:bdr w:val="none" w:sz="0" w:space="0" w:color="auto" w:frame="1"/>
          <w:lang w:eastAsia="lv-LV"/>
        </w:rPr>
        <w:t>LĪGUMA SAISTĪBU IZPILDES NODROŠINĀJUMS UN</w:t>
      </w:r>
    </w:p>
    <w:p w14:paraId="1524F325" w14:textId="1CBFBB34" w:rsidR="00942312" w:rsidRPr="00942312" w:rsidRDefault="00F67DFD" w:rsidP="00F67DFD">
      <w:pPr>
        <w:tabs>
          <w:tab w:val="left" w:pos="720"/>
          <w:tab w:val="num" w:pos="1080"/>
          <w:tab w:val="num" w:pos="1260"/>
          <w:tab w:val="left" w:pos="9214"/>
          <w:tab w:val="left" w:pos="9356"/>
        </w:tabs>
        <w:spacing w:after="120"/>
        <w:ind w:left="357"/>
        <w:jc w:val="center"/>
        <w:rPr>
          <w:b/>
          <w:sz w:val="22"/>
          <w:szCs w:val="22"/>
          <w:lang w:eastAsia="lv-LV"/>
        </w:rPr>
      </w:pPr>
      <w:r w:rsidRPr="00942312">
        <w:rPr>
          <w:b/>
          <w:bCs/>
          <w:iCs/>
          <w:sz w:val="22"/>
          <w:szCs w:val="22"/>
          <w:lang w:eastAsia="lv-LV"/>
        </w:rPr>
        <w:t xml:space="preserve">GARANTIJAS </w:t>
      </w:r>
      <w:r>
        <w:rPr>
          <w:b/>
          <w:bCs/>
          <w:iCs/>
          <w:sz w:val="22"/>
          <w:szCs w:val="22"/>
          <w:lang w:eastAsia="lv-LV"/>
        </w:rPr>
        <w:t xml:space="preserve">LAIKA </w:t>
      </w:r>
      <w:r w:rsidRPr="00942312">
        <w:rPr>
          <w:rFonts w:eastAsia="Calibri"/>
          <w:b/>
          <w:kern w:val="2"/>
          <w:sz w:val="22"/>
          <w:szCs w:val="22"/>
          <w:bdr w:val="none" w:sz="0" w:space="0" w:color="auto" w:frame="1"/>
          <w:lang w:eastAsia="lv-LV"/>
        </w:rPr>
        <w:t>NODROŠINĀJUMS</w:t>
      </w:r>
    </w:p>
    <w:p w14:paraId="4590992C" w14:textId="20A52858" w:rsidR="00942312" w:rsidRPr="00F67DFD" w:rsidRDefault="00942312" w:rsidP="00FF3933">
      <w:pPr>
        <w:numPr>
          <w:ilvl w:val="1"/>
          <w:numId w:val="40"/>
        </w:numPr>
        <w:tabs>
          <w:tab w:val="left" w:pos="567"/>
          <w:tab w:val="num" w:pos="1260"/>
          <w:tab w:val="left" w:pos="9214"/>
          <w:tab w:val="left" w:pos="9356"/>
        </w:tabs>
        <w:ind w:left="567" w:hanging="567"/>
        <w:jc w:val="both"/>
        <w:rPr>
          <w:sz w:val="22"/>
          <w:szCs w:val="22"/>
          <w:lang w:val="lv-LV" w:eastAsia="lv-LV"/>
        </w:rPr>
      </w:pPr>
      <w:r w:rsidRPr="000F0D2A">
        <w:rPr>
          <w:rFonts w:eastAsia="Calibri"/>
          <w:kern w:val="2"/>
          <w:sz w:val="22"/>
          <w:szCs w:val="22"/>
          <w:bdr w:val="none" w:sz="0" w:space="0" w:color="auto" w:frame="1"/>
          <w:lang w:val="lv-LV" w:eastAsia="lv-LV"/>
        </w:rPr>
        <w:t xml:space="preserve">Būvdarbu veicējam līdz Darbu izpildes uzsākšanai jāiesniedz Pasūtītājam </w:t>
      </w:r>
      <w:r w:rsidRPr="000F0D2A">
        <w:rPr>
          <w:rFonts w:eastAsia="Calibri"/>
          <w:b/>
          <w:kern w:val="2"/>
          <w:sz w:val="22"/>
          <w:szCs w:val="22"/>
          <w:bdr w:val="none" w:sz="0" w:space="0" w:color="auto" w:frame="1"/>
          <w:lang w:val="lv-LV" w:eastAsia="lv-LV"/>
        </w:rPr>
        <w:t xml:space="preserve">Līguma saistību izpildes nodrošinājums </w:t>
      </w:r>
      <w:r w:rsidR="00E80809" w:rsidRPr="000F0D2A">
        <w:rPr>
          <w:rFonts w:eastAsia="Calibri"/>
          <w:b/>
          <w:kern w:val="2"/>
          <w:sz w:val="22"/>
          <w:szCs w:val="22"/>
          <w:bdr w:val="none" w:sz="0" w:space="0" w:color="auto" w:frame="1"/>
          <w:lang w:val="lv-LV" w:eastAsia="lv-LV"/>
        </w:rPr>
        <w:t>5</w:t>
      </w:r>
      <w:r w:rsidRPr="000F0D2A">
        <w:rPr>
          <w:rFonts w:eastAsia="Calibri"/>
          <w:b/>
          <w:kern w:val="2"/>
          <w:sz w:val="22"/>
          <w:szCs w:val="22"/>
          <w:bdr w:val="none" w:sz="0" w:space="0" w:color="auto" w:frame="1"/>
          <w:lang w:val="lv-LV" w:eastAsia="lv-LV"/>
        </w:rPr>
        <w:t xml:space="preserve"> % (</w:t>
      </w:r>
      <w:r w:rsidR="00E80809" w:rsidRPr="000F0D2A">
        <w:rPr>
          <w:rFonts w:eastAsia="Calibri"/>
          <w:b/>
          <w:kern w:val="2"/>
          <w:sz w:val="22"/>
          <w:szCs w:val="22"/>
          <w:bdr w:val="none" w:sz="0" w:space="0" w:color="auto" w:frame="1"/>
          <w:lang w:val="lv-LV" w:eastAsia="lv-LV"/>
        </w:rPr>
        <w:t>pieci</w:t>
      </w:r>
      <w:r w:rsidRPr="000F0D2A">
        <w:rPr>
          <w:rFonts w:eastAsia="Calibri"/>
          <w:b/>
          <w:kern w:val="2"/>
          <w:sz w:val="22"/>
          <w:szCs w:val="22"/>
          <w:bdr w:val="none" w:sz="0" w:space="0" w:color="auto" w:frame="1"/>
          <w:lang w:val="lv-LV" w:eastAsia="lv-LV"/>
        </w:rPr>
        <w:t xml:space="preserve"> procenti) apmērā no būvdarbu Līgumcenas bankas garantijas vai </w:t>
      </w:r>
      <w:r w:rsidRPr="000F0D2A">
        <w:rPr>
          <w:b/>
          <w:bCs/>
          <w:iCs/>
          <w:sz w:val="22"/>
          <w:szCs w:val="22"/>
          <w:lang w:val="lv-LV" w:eastAsia="lv-LV"/>
        </w:rPr>
        <w:t xml:space="preserve">apdrošināšanas sabiedrības izsniegtas apdrošināšanas polises </w:t>
      </w:r>
      <w:r w:rsidRPr="000F0D2A">
        <w:rPr>
          <w:rFonts w:eastAsia="Calibri"/>
          <w:b/>
          <w:kern w:val="2"/>
          <w:sz w:val="22"/>
          <w:szCs w:val="22"/>
          <w:bdr w:val="none" w:sz="0" w:space="0" w:color="auto" w:frame="1"/>
          <w:lang w:val="lv-LV" w:eastAsia="lv-LV"/>
        </w:rPr>
        <w:t>veidā</w:t>
      </w:r>
      <w:r w:rsidRPr="000F0D2A">
        <w:rPr>
          <w:rFonts w:eastAsia="Calibri"/>
          <w:kern w:val="2"/>
          <w:sz w:val="22"/>
          <w:szCs w:val="22"/>
          <w:bdr w:val="none" w:sz="0" w:space="0" w:color="auto" w:frame="1"/>
          <w:lang w:val="lv-LV" w:eastAsia="lv-LV"/>
        </w:rPr>
        <w:t xml:space="preserve">. </w:t>
      </w:r>
      <w:r w:rsidRPr="00F67DFD">
        <w:rPr>
          <w:rFonts w:eastAsia="Calibri"/>
          <w:kern w:val="2"/>
          <w:sz w:val="22"/>
          <w:szCs w:val="22"/>
          <w:bdr w:val="none" w:sz="0" w:space="0" w:color="auto" w:frame="1"/>
          <w:lang w:val="lv-LV" w:eastAsia="lv-LV"/>
        </w:rPr>
        <w:t xml:space="preserve">Apdrošināšanas polisei jābūt izsniegtai saskaņā ar noslēgtu apdrošināšanas līgumu, kuram jāatbilst </w:t>
      </w:r>
      <w:r w:rsidRPr="00F67DFD">
        <w:rPr>
          <w:sz w:val="22"/>
          <w:szCs w:val="22"/>
          <w:shd w:val="clear" w:color="auto" w:fill="FFFFFF"/>
          <w:lang w:val="lv-LV"/>
        </w:rPr>
        <w:t>pirmā pieprasījuma garantijas apdrošināšanas līguma prasībām.</w:t>
      </w:r>
      <w:r w:rsidRPr="00F67DFD">
        <w:rPr>
          <w:rFonts w:eastAsia="Calibri"/>
          <w:kern w:val="2"/>
          <w:sz w:val="22"/>
          <w:szCs w:val="22"/>
          <w:bdr w:val="none" w:sz="0" w:space="0" w:color="auto" w:frame="1"/>
          <w:lang w:val="lv-LV" w:eastAsia="lv-LV"/>
        </w:rPr>
        <w:t xml:space="preserve"> Līguma saistību izpildes nodrošinājums ir spēkā līdz Darbu pilnīgai pabeigšanai. Gadījumā, ja Būvdarbu veicējs kā Līguma saistību izpildes nodrošinājumu</w:t>
      </w:r>
      <w:r w:rsidRPr="00F67DFD">
        <w:rPr>
          <w:rFonts w:eastAsia="Calibri"/>
          <w:b/>
          <w:kern w:val="2"/>
          <w:sz w:val="22"/>
          <w:szCs w:val="22"/>
          <w:lang w:val="lv-LV" w:eastAsia="lv-LV"/>
        </w:rPr>
        <w:t xml:space="preserve"> </w:t>
      </w:r>
      <w:r w:rsidRPr="00F67DFD">
        <w:rPr>
          <w:rFonts w:eastAsia="Calibri"/>
          <w:kern w:val="2"/>
          <w:sz w:val="22"/>
          <w:szCs w:val="22"/>
          <w:lang w:val="lv-LV" w:eastAsia="lv-LV"/>
        </w:rPr>
        <w:t>iesniedz</w:t>
      </w:r>
      <w:r w:rsidRPr="00F67DFD">
        <w:rPr>
          <w:bCs/>
          <w:iCs/>
          <w:sz w:val="22"/>
          <w:szCs w:val="22"/>
          <w:lang w:val="lv-LV"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575118CE" w14:textId="77777777" w:rsidR="00942312" w:rsidRPr="00F67DFD" w:rsidRDefault="00942312" w:rsidP="00FF3933">
      <w:pPr>
        <w:numPr>
          <w:ilvl w:val="1"/>
          <w:numId w:val="40"/>
        </w:numPr>
        <w:tabs>
          <w:tab w:val="left" w:pos="567"/>
          <w:tab w:val="num" w:pos="1260"/>
          <w:tab w:val="left" w:pos="9214"/>
          <w:tab w:val="left" w:pos="9356"/>
        </w:tabs>
        <w:ind w:left="567" w:hanging="567"/>
        <w:jc w:val="both"/>
        <w:rPr>
          <w:sz w:val="22"/>
          <w:szCs w:val="22"/>
          <w:lang w:val="lv-LV" w:eastAsia="lv-LV"/>
        </w:rPr>
      </w:pPr>
      <w:r w:rsidRPr="00F67DFD">
        <w:rPr>
          <w:rFonts w:eastAsia="TimesNewRoman"/>
          <w:sz w:val="22"/>
          <w:szCs w:val="22"/>
          <w:lang w:val="lv-LV" w:eastAsia="lv-LV"/>
        </w:rPr>
        <w:t>Līguma saistību izpildes nodrošinājumam ir piemērojami Starptautiskās Tirdzniecības palātas izdotie Vienotie noteikumi par pieprasījumu garantijām (</w:t>
      </w:r>
      <w:proofErr w:type="spellStart"/>
      <w:r w:rsidRPr="00F67DFD">
        <w:rPr>
          <w:rFonts w:eastAsia="TimesNewRoman,Italic"/>
          <w:iCs/>
          <w:sz w:val="22"/>
          <w:szCs w:val="22"/>
          <w:lang w:val="lv-LV" w:eastAsia="lv-LV"/>
        </w:rPr>
        <w:t>The</w:t>
      </w:r>
      <w:proofErr w:type="spellEnd"/>
      <w:r w:rsidRPr="00F67DFD">
        <w:rPr>
          <w:rFonts w:eastAsia="TimesNewRoman,Italic"/>
          <w:iCs/>
          <w:sz w:val="22"/>
          <w:szCs w:val="22"/>
          <w:lang w:val="lv-LV" w:eastAsia="lv-LV"/>
        </w:rPr>
        <w:t xml:space="preserve"> ICC </w:t>
      </w:r>
      <w:proofErr w:type="spellStart"/>
      <w:r w:rsidRPr="00F67DFD">
        <w:rPr>
          <w:rFonts w:eastAsia="TimesNewRoman,Italic"/>
          <w:iCs/>
          <w:sz w:val="22"/>
          <w:szCs w:val="22"/>
          <w:lang w:val="lv-LV" w:eastAsia="lv-LV"/>
        </w:rPr>
        <w:t>Uniform</w:t>
      </w:r>
      <w:proofErr w:type="spellEnd"/>
      <w:r w:rsidRPr="00F67DFD">
        <w:rPr>
          <w:rFonts w:eastAsia="TimesNewRoman,Italic"/>
          <w:iCs/>
          <w:sz w:val="22"/>
          <w:szCs w:val="22"/>
          <w:lang w:val="lv-LV" w:eastAsia="lv-LV"/>
        </w:rPr>
        <w:t xml:space="preserve"> </w:t>
      </w:r>
      <w:proofErr w:type="spellStart"/>
      <w:r w:rsidRPr="00F67DFD">
        <w:rPr>
          <w:rFonts w:eastAsia="TimesNewRoman,Italic"/>
          <w:iCs/>
          <w:sz w:val="22"/>
          <w:szCs w:val="22"/>
          <w:lang w:val="lv-LV" w:eastAsia="lv-LV"/>
        </w:rPr>
        <w:t>Rules</w:t>
      </w:r>
      <w:proofErr w:type="spellEnd"/>
      <w:r w:rsidRPr="00F67DFD">
        <w:rPr>
          <w:rFonts w:eastAsia="TimesNewRoman,Italic"/>
          <w:iCs/>
          <w:sz w:val="22"/>
          <w:szCs w:val="22"/>
          <w:lang w:val="lv-LV" w:eastAsia="lv-LV"/>
        </w:rPr>
        <w:t xml:space="preserve"> </w:t>
      </w:r>
      <w:proofErr w:type="spellStart"/>
      <w:r w:rsidRPr="00F67DFD">
        <w:rPr>
          <w:rFonts w:eastAsia="TimesNewRoman,Italic"/>
          <w:iCs/>
          <w:sz w:val="22"/>
          <w:szCs w:val="22"/>
          <w:lang w:val="lv-LV" w:eastAsia="lv-LV"/>
        </w:rPr>
        <w:t>for</w:t>
      </w:r>
      <w:proofErr w:type="spellEnd"/>
      <w:r w:rsidRPr="00F67DFD">
        <w:rPr>
          <w:rFonts w:eastAsia="TimesNewRoman,Italic"/>
          <w:iCs/>
          <w:sz w:val="22"/>
          <w:szCs w:val="22"/>
          <w:lang w:val="lv-LV" w:eastAsia="lv-LV"/>
        </w:rPr>
        <w:t xml:space="preserve"> </w:t>
      </w:r>
      <w:proofErr w:type="spellStart"/>
      <w:r w:rsidRPr="00F67DFD">
        <w:rPr>
          <w:rFonts w:eastAsia="TimesNewRoman,Italic"/>
          <w:iCs/>
          <w:sz w:val="22"/>
          <w:szCs w:val="22"/>
          <w:lang w:val="lv-LV" w:eastAsia="lv-LV"/>
        </w:rPr>
        <w:t>Demand</w:t>
      </w:r>
      <w:proofErr w:type="spellEnd"/>
      <w:r w:rsidRPr="00F67DFD">
        <w:rPr>
          <w:rFonts w:eastAsia="TimesNewRoman,Italic"/>
          <w:iCs/>
          <w:sz w:val="22"/>
          <w:szCs w:val="22"/>
          <w:lang w:val="lv-LV" w:eastAsia="lv-LV"/>
        </w:rPr>
        <w:t xml:space="preserve"> </w:t>
      </w:r>
      <w:proofErr w:type="spellStart"/>
      <w:r w:rsidRPr="00F67DFD">
        <w:rPr>
          <w:rFonts w:eastAsia="TimesNewRoman,Italic"/>
          <w:iCs/>
          <w:sz w:val="22"/>
          <w:szCs w:val="22"/>
          <w:lang w:val="lv-LV" w:eastAsia="lv-LV"/>
        </w:rPr>
        <w:t>Guaranties</w:t>
      </w:r>
      <w:proofErr w:type="spellEnd"/>
      <w:r w:rsidRPr="00F67DFD">
        <w:rPr>
          <w:rFonts w:eastAsia="TimesNewRoman,Italic"/>
          <w:iCs/>
          <w:sz w:val="22"/>
          <w:szCs w:val="22"/>
          <w:lang w:val="lv-LV" w:eastAsia="lv-LV"/>
        </w:rPr>
        <w:t xml:space="preserve">”, ICC </w:t>
      </w:r>
      <w:proofErr w:type="spellStart"/>
      <w:r w:rsidRPr="00F67DFD">
        <w:rPr>
          <w:rFonts w:eastAsia="TimesNewRoman,Italic"/>
          <w:iCs/>
          <w:sz w:val="22"/>
          <w:szCs w:val="22"/>
          <w:lang w:val="lv-LV" w:eastAsia="lv-LV"/>
        </w:rPr>
        <w:t>Publication</w:t>
      </w:r>
      <w:proofErr w:type="spellEnd"/>
      <w:r w:rsidRPr="00F67DFD">
        <w:rPr>
          <w:rFonts w:eastAsia="TimesNewRoman,Italic"/>
          <w:iCs/>
          <w:sz w:val="22"/>
          <w:szCs w:val="22"/>
          <w:lang w:val="lv-LV" w:eastAsia="lv-LV"/>
        </w:rPr>
        <w:t xml:space="preserve"> No.758</w:t>
      </w:r>
      <w:r w:rsidRPr="00F67DFD">
        <w:rPr>
          <w:rFonts w:eastAsia="TimesNewRoman"/>
          <w:sz w:val="22"/>
          <w:szCs w:val="22"/>
          <w:lang w:val="lv-LV" w:eastAsia="lv-LV"/>
        </w:rPr>
        <w:t>), kā arī citi normatīvie akti.</w:t>
      </w:r>
    </w:p>
    <w:p w14:paraId="5D317F49" w14:textId="67F49D8D" w:rsidR="00942312" w:rsidRPr="00F67DFD" w:rsidRDefault="00942312" w:rsidP="00FF3933">
      <w:pPr>
        <w:numPr>
          <w:ilvl w:val="1"/>
          <w:numId w:val="40"/>
        </w:numPr>
        <w:tabs>
          <w:tab w:val="left" w:pos="567"/>
          <w:tab w:val="num" w:pos="1260"/>
          <w:tab w:val="left" w:pos="9214"/>
          <w:tab w:val="left" w:pos="9356"/>
        </w:tabs>
        <w:ind w:left="567" w:hanging="567"/>
        <w:jc w:val="both"/>
        <w:rPr>
          <w:sz w:val="22"/>
          <w:szCs w:val="22"/>
          <w:lang w:val="lv-LV" w:eastAsia="lv-LV"/>
        </w:rPr>
      </w:pPr>
      <w:r w:rsidRPr="00F67DFD">
        <w:rPr>
          <w:rFonts w:eastAsia="Calibri"/>
          <w:color w:val="000000"/>
          <w:sz w:val="22"/>
          <w:szCs w:val="22"/>
          <w:lang w:val="lv-LV" w:eastAsia="lv-LV"/>
        </w:rPr>
        <w:t>L</w:t>
      </w:r>
      <w:r w:rsidRPr="00F67DFD">
        <w:rPr>
          <w:rFonts w:eastAsia="TTE1A0C280t00"/>
          <w:color w:val="000000"/>
          <w:sz w:val="22"/>
          <w:szCs w:val="22"/>
          <w:lang w:val="lv-LV" w:eastAsia="lv-LV"/>
        </w:rPr>
        <w:t>ī</w:t>
      </w:r>
      <w:r w:rsidRPr="00F67DFD">
        <w:rPr>
          <w:rFonts w:eastAsia="Calibri"/>
          <w:color w:val="000000"/>
          <w:sz w:val="22"/>
          <w:szCs w:val="22"/>
          <w:lang w:val="lv-LV" w:eastAsia="lv-LV"/>
        </w:rPr>
        <w:t xml:space="preserve">guma </w:t>
      </w:r>
      <w:r w:rsidRPr="00F67DFD">
        <w:rPr>
          <w:rFonts w:eastAsia="TimesNewRoman"/>
          <w:color w:val="000000"/>
          <w:sz w:val="22"/>
          <w:szCs w:val="22"/>
          <w:lang w:val="lv-LV" w:eastAsia="lv-LV"/>
        </w:rPr>
        <w:t xml:space="preserve">saistību </w:t>
      </w:r>
      <w:r w:rsidRPr="00F67DFD">
        <w:rPr>
          <w:rFonts w:eastAsia="Calibri"/>
          <w:color w:val="000000"/>
          <w:sz w:val="22"/>
          <w:szCs w:val="22"/>
          <w:lang w:val="lv-LV" w:eastAsia="lv-LV"/>
        </w:rPr>
        <w:t>izpildes nodrošin</w:t>
      </w:r>
      <w:r w:rsidRPr="00F67DFD">
        <w:rPr>
          <w:rFonts w:eastAsia="TTE1A0C280t00"/>
          <w:color w:val="000000"/>
          <w:sz w:val="22"/>
          <w:szCs w:val="22"/>
          <w:lang w:val="lv-LV" w:eastAsia="lv-LV"/>
        </w:rPr>
        <w:t>ā</w:t>
      </w:r>
      <w:r w:rsidRPr="00F67DFD">
        <w:rPr>
          <w:rFonts w:eastAsia="Calibri"/>
          <w:color w:val="000000"/>
          <w:sz w:val="22"/>
          <w:szCs w:val="22"/>
          <w:lang w:val="lv-LV" w:eastAsia="lv-LV"/>
        </w:rPr>
        <w:t>jumu Pas</w:t>
      </w:r>
      <w:r w:rsidRPr="00F67DFD">
        <w:rPr>
          <w:rFonts w:eastAsia="TTE1A0C280t00"/>
          <w:color w:val="000000"/>
          <w:sz w:val="22"/>
          <w:szCs w:val="22"/>
          <w:lang w:val="lv-LV" w:eastAsia="lv-LV"/>
        </w:rPr>
        <w:t>ū</w:t>
      </w:r>
      <w:r w:rsidRPr="00F67DFD">
        <w:rPr>
          <w:rFonts w:eastAsia="Calibri"/>
          <w:color w:val="000000"/>
          <w:sz w:val="22"/>
          <w:szCs w:val="22"/>
          <w:lang w:val="lv-LV" w:eastAsia="lv-LV"/>
        </w:rPr>
        <w:t>t</w:t>
      </w:r>
      <w:r w:rsidRPr="00F67DFD">
        <w:rPr>
          <w:rFonts w:eastAsia="TTE1A0C280t00"/>
          <w:color w:val="000000"/>
          <w:sz w:val="22"/>
          <w:szCs w:val="22"/>
          <w:lang w:val="lv-LV" w:eastAsia="lv-LV"/>
        </w:rPr>
        <w:t>ī</w:t>
      </w:r>
      <w:r w:rsidRPr="00F67DFD">
        <w:rPr>
          <w:rFonts w:eastAsia="Calibri"/>
          <w:color w:val="000000"/>
          <w:sz w:val="22"/>
          <w:szCs w:val="22"/>
          <w:lang w:val="lv-LV" w:eastAsia="lv-LV"/>
        </w:rPr>
        <w:t>t</w:t>
      </w:r>
      <w:r w:rsidRPr="00F67DFD">
        <w:rPr>
          <w:rFonts w:eastAsia="TTE1A0C280t00"/>
          <w:color w:val="000000"/>
          <w:sz w:val="22"/>
          <w:szCs w:val="22"/>
          <w:lang w:val="lv-LV" w:eastAsia="lv-LV"/>
        </w:rPr>
        <w:t>ā</w:t>
      </w:r>
      <w:r w:rsidRPr="00F67DFD">
        <w:rPr>
          <w:rFonts w:eastAsia="Calibri"/>
          <w:color w:val="000000"/>
          <w:sz w:val="22"/>
          <w:szCs w:val="22"/>
          <w:lang w:val="lv-LV" w:eastAsia="lv-LV"/>
        </w:rPr>
        <w:t>js ir ties</w:t>
      </w:r>
      <w:r w:rsidRPr="00F67DFD">
        <w:rPr>
          <w:rFonts w:eastAsia="TTE1A0C280t00"/>
          <w:color w:val="000000"/>
          <w:sz w:val="22"/>
          <w:szCs w:val="22"/>
          <w:lang w:val="lv-LV" w:eastAsia="lv-LV"/>
        </w:rPr>
        <w:t>ī</w:t>
      </w:r>
      <w:r w:rsidRPr="00F67DFD">
        <w:rPr>
          <w:rFonts w:eastAsia="Calibri"/>
          <w:color w:val="000000"/>
          <w:sz w:val="22"/>
          <w:szCs w:val="22"/>
          <w:lang w:val="lv-LV" w:eastAsia="lv-LV"/>
        </w:rPr>
        <w:t>gs izmantot, lai kompens</w:t>
      </w:r>
      <w:r w:rsidRPr="00F67DFD">
        <w:rPr>
          <w:rFonts w:eastAsia="TTE1A0C280t00"/>
          <w:color w:val="000000"/>
          <w:sz w:val="22"/>
          <w:szCs w:val="22"/>
          <w:lang w:val="lv-LV" w:eastAsia="lv-LV"/>
        </w:rPr>
        <w:t>ē</w:t>
      </w:r>
      <w:r w:rsidRPr="00F67DFD">
        <w:rPr>
          <w:rFonts w:eastAsia="Calibri"/>
          <w:color w:val="000000"/>
          <w:sz w:val="22"/>
          <w:szCs w:val="22"/>
          <w:lang w:val="lv-LV" w:eastAsia="lv-LV"/>
        </w:rPr>
        <w:t>tu Būvdarbu veicēja saist</w:t>
      </w:r>
      <w:r w:rsidRPr="00F67DFD">
        <w:rPr>
          <w:rFonts w:eastAsia="TTE1A0C280t00"/>
          <w:color w:val="000000"/>
          <w:sz w:val="22"/>
          <w:szCs w:val="22"/>
          <w:lang w:val="lv-LV" w:eastAsia="lv-LV"/>
        </w:rPr>
        <w:t>ī</w:t>
      </w:r>
      <w:r w:rsidRPr="00F67DFD">
        <w:rPr>
          <w:rFonts w:eastAsia="Calibri"/>
          <w:color w:val="000000"/>
          <w:sz w:val="22"/>
          <w:szCs w:val="22"/>
          <w:lang w:val="lv-LV" w:eastAsia="lv-LV"/>
        </w:rPr>
        <w:t>bu neizpildes rezult</w:t>
      </w:r>
      <w:r w:rsidRPr="00F67DFD">
        <w:rPr>
          <w:rFonts w:eastAsia="TTE1A0C280t00"/>
          <w:color w:val="000000"/>
          <w:sz w:val="22"/>
          <w:szCs w:val="22"/>
          <w:lang w:val="lv-LV" w:eastAsia="lv-LV"/>
        </w:rPr>
        <w:t>ā</w:t>
      </w:r>
      <w:r w:rsidRPr="00F67DFD">
        <w:rPr>
          <w:rFonts w:eastAsia="Calibri"/>
          <w:color w:val="000000"/>
          <w:sz w:val="22"/>
          <w:szCs w:val="22"/>
          <w:lang w:val="lv-LV" w:eastAsia="lv-LV"/>
        </w:rPr>
        <w:t>t</w:t>
      </w:r>
      <w:r w:rsidRPr="00F67DFD">
        <w:rPr>
          <w:rFonts w:eastAsia="TTE1A0C280t00"/>
          <w:color w:val="000000"/>
          <w:sz w:val="22"/>
          <w:szCs w:val="22"/>
          <w:lang w:val="lv-LV" w:eastAsia="lv-LV"/>
        </w:rPr>
        <w:t xml:space="preserve">ā </w:t>
      </w:r>
      <w:r w:rsidRPr="00F67DFD">
        <w:rPr>
          <w:rFonts w:eastAsia="Calibri"/>
          <w:color w:val="000000"/>
          <w:sz w:val="22"/>
          <w:szCs w:val="22"/>
          <w:lang w:val="lv-LV" w:eastAsia="lv-LV"/>
        </w:rPr>
        <w:t>Pas</w:t>
      </w:r>
      <w:r w:rsidRPr="00F67DFD">
        <w:rPr>
          <w:rFonts w:eastAsia="TTE1A0C280t00"/>
          <w:color w:val="000000"/>
          <w:sz w:val="22"/>
          <w:szCs w:val="22"/>
          <w:lang w:val="lv-LV" w:eastAsia="lv-LV"/>
        </w:rPr>
        <w:t>ū</w:t>
      </w:r>
      <w:r w:rsidRPr="00F67DFD">
        <w:rPr>
          <w:rFonts w:eastAsia="Calibri"/>
          <w:color w:val="000000"/>
          <w:sz w:val="22"/>
          <w:szCs w:val="22"/>
          <w:lang w:val="lv-LV" w:eastAsia="lv-LV"/>
        </w:rPr>
        <w:t>t</w:t>
      </w:r>
      <w:r w:rsidRPr="00F67DFD">
        <w:rPr>
          <w:rFonts w:eastAsia="TTE1A0C280t00"/>
          <w:color w:val="000000"/>
          <w:sz w:val="22"/>
          <w:szCs w:val="22"/>
          <w:lang w:val="lv-LV" w:eastAsia="lv-LV"/>
        </w:rPr>
        <w:t>ī</w:t>
      </w:r>
      <w:r w:rsidRPr="00F67DFD">
        <w:rPr>
          <w:rFonts w:eastAsia="Calibri"/>
          <w:color w:val="000000"/>
          <w:sz w:val="22"/>
          <w:szCs w:val="22"/>
          <w:lang w:val="lv-LV" w:eastAsia="lv-LV"/>
        </w:rPr>
        <w:t>t</w:t>
      </w:r>
      <w:r w:rsidRPr="00F67DFD">
        <w:rPr>
          <w:rFonts w:eastAsia="TTE1A0C280t00"/>
          <w:color w:val="000000"/>
          <w:sz w:val="22"/>
          <w:szCs w:val="22"/>
          <w:lang w:val="lv-LV" w:eastAsia="lv-LV"/>
        </w:rPr>
        <w:t>ā</w:t>
      </w:r>
      <w:r w:rsidRPr="00F67DFD">
        <w:rPr>
          <w:rFonts w:eastAsia="Calibri"/>
          <w:color w:val="000000"/>
          <w:sz w:val="22"/>
          <w:szCs w:val="22"/>
          <w:lang w:val="lv-LV" w:eastAsia="lv-LV"/>
        </w:rPr>
        <w:t>jam nodar</w:t>
      </w:r>
      <w:r w:rsidRPr="00F67DFD">
        <w:rPr>
          <w:rFonts w:eastAsia="TTE1A0C280t00"/>
          <w:color w:val="000000"/>
          <w:sz w:val="22"/>
          <w:szCs w:val="22"/>
          <w:lang w:val="lv-LV" w:eastAsia="lv-LV"/>
        </w:rPr>
        <w:t>ī</w:t>
      </w:r>
      <w:r w:rsidRPr="00F67DFD">
        <w:rPr>
          <w:rFonts w:eastAsia="Calibri"/>
          <w:color w:val="000000"/>
          <w:sz w:val="22"/>
          <w:szCs w:val="22"/>
          <w:lang w:val="lv-LV" w:eastAsia="lv-LV"/>
        </w:rPr>
        <w:t>tos zaud</w:t>
      </w:r>
      <w:r w:rsidRPr="00F67DFD">
        <w:rPr>
          <w:rFonts w:eastAsia="TTE1A0C280t00"/>
          <w:color w:val="000000"/>
          <w:sz w:val="22"/>
          <w:szCs w:val="22"/>
          <w:lang w:val="lv-LV" w:eastAsia="lv-LV"/>
        </w:rPr>
        <w:t>ē</w:t>
      </w:r>
      <w:r w:rsidRPr="00F67DFD">
        <w:rPr>
          <w:rFonts w:eastAsia="Calibri"/>
          <w:color w:val="000000"/>
          <w:sz w:val="22"/>
          <w:szCs w:val="22"/>
          <w:lang w:val="lv-LV" w:eastAsia="lv-LV"/>
        </w:rPr>
        <w:t>jumus, kā arī, ja</w:t>
      </w:r>
      <w:r w:rsidRPr="00F67DFD">
        <w:rPr>
          <w:color w:val="000000"/>
          <w:sz w:val="22"/>
          <w:szCs w:val="22"/>
          <w:lang w:val="lv-LV" w:eastAsia="lv-LV"/>
        </w:rPr>
        <w:t xml:space="preserve"> Būvdarbu veicējs</w:t>
      </w:r>
      <w:r w:rsidR="00D7413C" w:rsidRPr="00F67DFD">
        <w:rPr>
          <w:color w:val="000000"/>
          <w:sz w:val="22"/>
          <w:szCs w:val="22"/>
          <w:lang w:val="lv-LV" w:eastAsia="lv-LV"/>
        </w:rPr>
        <w:t xml:space="preserve"> neuzsāk darbus 10 darba dienu laikā no atzīmes BIS par būvdarbu uzsākšanas nosacījumu izpildi, </w:t>
      </w:r>
      <w:r w:rsidRPr="00F67DFD">
        <w:rPr>
          <w:color w:val="000000"/>
          <w:sz w:val="22"/>
          <w:szCs w:val="22"/>
          <w:lang w:val="lv-LV" w:eastAsia="lv-LV"/>
        </w:rPr>
        <w:t xml:space="preserve">atsakās no Līguma izpildes, vairāk kā </w:t>
      </w:r>
      <w:r w:rsidR="00D7413C" w:rsidRPr="00F67DFD">
        <w:rPr>
          <w:color w:val="000000"/>
          <w:sz w:val="22"/>
          <w:szCs w:val="22"/>
          <w:lang w:val="lv-LV" w:eastAsia="lv-LV"/>
        </w:rPr>
        <w:t>1</w:t>
      </w:r>
      <w:r w:rsidRPr="00F67DFD">
        <w:rPr>
          <w:color w:val="000000"/>
          <w:sz w:val="22"/>
          <w:szCs w:val="22"/>
          <w:lang w:val="lv-LV" w:eastAsia="lv-LV"/>
        </w:rPr>
        <w:t xml:space="preserve"> (</w:t>
      </w:r>
      <w:r w:rsidR="00D7413C" w:rsidRPr="00F67DFD">
        <w:rPr>
          <w:color w:val="000000"/>
          <w:sz w:val="22"/>
          <w:szCs w:val="22"/>
          <w:lang w:val="lv-LV" w:eastAsia="lv-LV"/>
        </w:rPr>
        <w:t>vienu</w:t>
      </w:r>
      <w:r w:rsidRPr="00F67DFD">
        <w:rPr>
          <w:color w:val="000000"/>
          <w:sz w:val="22"/>
          <w:szCs w:val="22"/>
          <w:lang w:val="lv-LV" w:eastAsia="lv-LV"/>
        </w:rPr>
        <w:t>) reiz</w:t>
      </w:r>
      <w:r w:rsidR="00D7413C" w:rsidRPr="00F67DFD">
        <w:rPr>
          <w:color w:val="000000"/>
          <w:sz w:val="22"/>
          <w:szCs w:val="22"/>
          <w:lang w:val="lv-LV" w:eastAsia="lv-LV"/>
        </w:rPr>
        <w:t>i</w:t>
      </w:r>
      <w:r w:rsidRPr="00F67DFD">
        <w:rPr>
          <w:color w:val="000000"/>
          <w:sz w:val="22"/>
          <w:szCs w:val="22"/>
          <w:lang w:val="lv-LV" w:eastAsia="lv-LV"/>
        </w:rPr>
        <w:t xml:space="preserve"> pārkāpj Līguma noteikumus, kavē noteiktos Līguma izpildes termiņus vairāk par </w:t>
      </w:r>
      <w:r w:rsidR="00D7413C" w:rsidRPr="00F67DFD">
        <w:rPr>
          <w:color w:val="000000"/>
          <w:sz w:val="22"/>
          <w:szCs w:val="22"/>
          <w:lang w:val="lv-LV" w:eastAsia="lv-LV"/>
        </w:rPr>
        <w:t>15</w:t>
      </w:r>
      <w:r w:rsidRPr="00F67DFD">
        <w:rPr>
          <w:color w:val="000000"/>
          <w:sz w:val="22"/>
          <w:szCs w:val="22"/>
          <w:lang w:val="lv-LV" w:eastAsia="lv-LV"/>
        </w:rPr>
        <w:t xml:space="preserve"> (</w:t>
      </w:r>
      <w:r w:rsidR="00D7413C" w:rsidRPr="00F67DFD">
        <w:rPr>
          <w:color w:val="000000"/>
          <w:sz w:val="22"/>
          <w:szCs w:val="22"/>
          <w:lang w:val="lv-LV" w:eastAsia="lv-LV"/>
        </w:rPr>
        <w:t>piecpadsmit</w:t>
      </w:r>
      <w:r w:rsidRPr="00F67DFD">
        <w:rPr>
          <w:color w:val="000000"/>
          <w:sz w:val="22"/>
          <w:szCs w:val="22"/>
          <w:lang w:val="lv-LV" w:eastAsia="lv-LV"/>
        </w:rPr>
        <w:t>) dienām vai nenovērš Līgumā noteiktajā kārtībā konstatētos defektus Līgumā noteiktajā termiņā.</w:t>
      </w:r>
    </w:p>
    <w:p w14:paraId="4EECF54D" w14:textId="77777777" w:rsidR="00942312" w:rsidRPr="00F67DFD" w:rsidRDefault="00942312" w:rsidP="00FF3933">
      <w:pPr>
        <w:numPr>
          <w:ilvl w:val="1"/>
          <w:numId w:val="40"/>
        </w:numPr>
        <w:tabs>
          <w:tab w:val="left" w:pos="720"/>
          <w:tab w:val="num" w:pos="858"/>
          <w:tab w:val="left" w:pos="1080"/>
          <w:tab w:val="num" w:pos="1260"/>
          <w:tab w:val="left" w:pos="9214"/>
          <w:tab w:val="left" w:pos="9356"/>
        </w:tabs>
        <w:jc w:val="both"/>
        <w:rPr>
          <w:sz w:val="22"/>
          <w:szCs w:val="22"/>
          <w:lang w:val="lv-LV" w:eastAsia="lv-LV"/>
        </w:rPr>
      </w:pPr>
      <w:r w:rsidRPr="00F67DFD">
        <w:rPr>
          <w:sz w:val="22"/>
          <w:szCs w:val="22"/>
          <w:lang w:val="lv-LV" w:eastAsia="lv-LV"/>
        </w:rPr>
        <w:t xml:space="preserve">Būvdarbu veicējs garantē, ka Darbi tiks veikti atbilstoši Atklāta konkursa nolikuma prasībām, Darbu tāmēm un atbilstoši Līguma noteikumiem. Tas nozīmē, ka Būvdarbu veicējs ir atbildīgs par visiem defektiem un Pasūtītājam nodarītiem zaudējumiem, kas rodas vai var rasties šādas neatbilstības gadījumā. </w:t>
      </w:r>
    </w:p>
    <w:p w14:paraId="738B6662" w14:textId="7707BD47" w:rsidR="00942312" w:rsidRPr="00F67DFD" w:rsidRDefault="00942312" w:rsidP="00FF3933">
      <w:pPr>
        <w:numPr>
          <w:ilvl w:val="1"/>
          <w:numId w:val="40"/>
        </w:numPr>
        <w:tabs>
          <w:tab w:val="left" w:pos="720"/>
          <w:tab w:val="num" w:pos="858"/>
          <w:tab w:val="left" w:pos="1080"/>
          <w:tab w:val="num" w:pos="1260"/>
          <w:tab w:val="left" w:pos="9214"/>
          <w:tab w:val="left" w:pos="9356"/>
        </w:tabs>
        <w:jc w:val="both"/>
        <w:rPr>
          <w:sz w:val="22"/>
          <w:szCs w:val="22"/>
          <w:lang w:val="lv-LV" w:eastAsia="lv-LV"/>
        </w:rPr>
      </w:pPr>
      <w:r w:rsidRPr="00F67DFD">
        <w:rPr>
          <w:sz w:val="22"/>
          <w:szCs w:val="22"/>
          <w:lang w:val="lv-LV" w:eastAsia="lv-LV"/>
        </w:rPr>
        <w:t>Būvdarbu veicējs garantē, ka izpildītie Darbi ir kvalitatīvi, atbilst Tāmē, Būvprojektā un Līgumā noteiktajiem parametriem un ka Darbos, izmantotajos materiālos un /vai uzstādītajās iekārtās nav defektu.</w:t>
      </w:r>
    </w:p>
    <w:p w14:paraId="45E3AE85" w14:textId="77777777" w:rsidR="00942312" w:rsidRPr="00F67DFD" w:rsidRDefault="00942312" w:rsidP="00FF3933">
      <w:pPr>
        <w:numPr>
          <w:ilvl w:val="1"/>
          <w:numId w:val="40"/>
        </w:numPr>
        <w:tabs>
          <w:tab w:val="left" w:pos="720"/>
          <w:tab w:val="num" w:pos="858"/>
          <w:tab w:val="left" w:pos="1080"/>
          <w:tab w:val="num" w:pos="1260"/>
          <w:tab w:val="left" w:pos="9214"/>
          <w:tab w:val="left" w:pos="9356"/>
        </w:tabs>
        <w:jc w:val="both"/>
        <w:rPr>
          <w:sz w:val="22"/>
          <w:szCs w:val="22"/>
          <w:lang w:val="lv-LV" w:eastAsia="lv-LV"/>
        </w:rPr>
      </w:pPr>
      <w:r w:rsidRPr="00F67DFD">
        <w:rPr>
          <w:sz w:val="22"/>
          <w:szCs w:val="22"/>
          <w:lang w:val="lv-LV" w:eastAsia="lv-LV"/>
        </w:rPr>
        <w:t>Būvdarbu veicējs apņemas Pasūtītājam pieņemamā termiņā uz sava rēķina novērst bojājumus vai citas nepilnības, kuras Būvē tiek konstatētas garantijas laikā, pie pareizas Būves ekspluatācijas, un uz kurām ir attiecināma Līgumā noteiktā garantija.</w:t>
      </w:r>
    </w:p>
    <w:p w14:paraId="4AAAF3F7" w14:textId="77777777" w:rsidR="00942312" w:rsidRPr="00942312" w:rsidRDefault="00942312" w:rsidP="00FF3933">
      <w:pPr>
        <w:numPr>
          <w:ilvl w:val="1"/>
          <w:numId w:val="40"/>
        </w:numPr>
        <w:tabs>
          <w:tab w:val="left" w:pos="720"/>
          <w:tab w:val="num" w:pos="858"/>
          <w:tab w:val="left" w:pos="1080"/>
          <w:tab w:val="num" w:pos="1260"/>
          <w:tab w:val="left" w:pos="9214"/>
          <w:tab w:val="left" w:pos="9356"/>
        </w:tabs>
        <w:jc w:val="both"/>
        <w:rPr>
          <w:sz w:val="22"/>
          <w:szCs w:val="22"/>
          <w:lang w:eastAsia="lv-LV"/>
        </w:rPr>
      </w:pPr>
      <w:r w:rsidRPr="00F67DFD">
        <w:rPr>
          <w:sz w:val="22"/>
          <w:szCs w:val="22"/>
          <w:lang w:val="lv-LV" w:eastAsia="lv-LV"/>
        </w:rPr>
        <w:t xml:space="preserve">Ja Pasūtītājs garantijas laikā konstatē bojājumus, par to tiek </w:t>
      </w:r>
      <w:proofErr w:type="spellStart"/>
      <w:r w:rsidRPr="00F67DFD">
        <w:rPr>
          <w:sz w:val="22"/>
          <w:szCs w:val="22"/>
          <w:lang w:val="lv-LV" w:eastAsia="lv-LV"/>
        </w:rPr>
        <w:t>rakstveidā</w:t>
      </w:r>
      <w:proofErr w:type="spellEnd"/>
      <w:r w:rsidRPr="00F67DFD">
        <w:rPr>
          <w:sz w:val="22"/>
          <w:szCs w:val="22"/>
          <w:lang w:val="lv-LV" w:eastAsia="lv-LV"/>
        </w:rPr>
        <w:t xml:space="preserve"> paziņots Būvdarbu veicējam, norādot arī vietu un laiku, kad Būvdarbu veicējam jāierodas uz defektu akta sastādīšanu. Pasūtītāja noteiktais termiņš nedrīkst būt mazāks par 10 (</w:t>
      </w:r>
      <w:r w:rsidRPr="00F67DFD">
        <w:rPr>
          <w:iCs/>
          <w:sz w:val="22"/>
          <w:szCs w:val="22"/>
          <w:lang w:val="lv-LV" w:eastAsia="lv-LV"/>
        </w:rPr>
        <w:t>desmit)</w:t>
      </w:r>
      <w:r w:rsidRPr="00F67DFD">
        <w:rPr>
          <w:sz w:val="22"/>
          <w:szCs w:val="22"/>
          <w:lang w:val="lv-LV" w:eastAsia="lv-LV"/>
        </w:rPr>
        <w:t xml:space="preserve"> dienām, bet Līdzēji var vienoties par citu termiņu defektu akta sastādīšanai. Iepriekšminētais </w:t>
      </w:r>
      <w:r w:rsidRPr="00F67DFD">
        <w:rPr>
          <w:iCs/>
          <w:sz w:val="22"/>
          <w:szCs w:val="22"/>
          <w:lang w:val="lv-LV" w:eastAsia="lv-LV"/>
        </w:rPr>
        <w:t>desmit</w:t>
      </w:r>
      <w:r w:rsidRPr="00F67DFD">
        <w:rPr>
          <w:sz w:val="22"/>
          <w:szCs w:val="22"/>
          <w:lang w:val="lv-LV" w:eastAsia="lv-LV"/>
        </w:rPr>
        <w:t xml:space="preserve"> dienu termiņš neattiecas uz avārijām vai citiem ārkārtējiem gadījumiem, kad Būvdarbu veicējam jāierodas nekavējoties (ne ilgāk kā </w:t>
      </w:r>
      <w:r w:rsidRPr="00F67DFD">
        <w:rPr>
          <w:iCs/>
          <w:sz w:val="22"/>
          <w:szCs w:val="22"/>
          <w:lang w:val="lv-LV" w:eastAsia="lv-LV"/>
        </w:rPr>
        <w:t>piecu</w:t>
      </w:r>
      <w:r w:rsidRPr="00F67DFD">
        <w:rPr>
          <w:sz w:val="22"/>
          <w:szCs w:val="22"/>
          <w:lang w:val="lv-LV" w:eastAsia="lv-LV"/>
        </w:rPr>
        <w:t xml:space="preserve"> stundu laikā). Pie defektu akta sastādīšanas Līdzēji ir tiesīgi pieaicināt neatkarīgus ekspertus, kuru atzinums ir obligāts izpildīšanai Līdzējiem. </w:t>
      </w:r>
      <w:proofErr w:type="spellStart"/>
      <w:r w:rsidRPr="00942312">
        <w:rPr>
          <w:sz w:val="22"/>
          <w:szCs w:val="22"/>
          <w:lang w:eastAsia="lv-LV"/>
        </w:rPr>
        <w:t>Izdevumus</w:t>
      </w:r>
      <w:proofErr w:type="spellEnd"/>
      <w:r w:rsidRPr="00942312">
        <w:rPr>
          <w:sz w:val="22"/>
          <w:szCs w:val="22"/>
          <w:lang w:eastAsia="lv-LV"/>
        </w:rPr>
        <w:t xml:space="preserve"> par </w:t>
      </w:r>
      <w:proofErr w:type="spellStart"/>
      <w:r w:rsidRPr="00942312">
        <w:rPr>
          <w:sz w:val="22"/>
          <w:szCs w:val="22"/>
          <w:lang w:eastAsia="lv-LV"/>
        </w:rPr>
        <w:t>eksperta</w:t>
      </w:r>
      <w:proofErr w:type="spellEnd"/>
      <w:r w:rsidRPr="00942312">
        <w:rPr>
          <w:sz w:val="22"/>
          <w:szCs w:val="22"/>
          <w:lang w:eastAsia="lv-LV"/>
        </w:rPr>
        <w:t xml:space="preserve"> </w:t>
      </w:r>
      <w:proofErr w:type="spellStart"/>
      <w:r w:rsidRPr="00942312">
        <w:rPr>
          <w:sz w:val="22"/>
          <w:szCs w:val="22"/>
          <w:lang w:eastAsia="lv-LV"/>
        </w:rPr>
        <w:t>sniegtajiem</w:t>
      </w:r>
      <w:proofErr w:type="spellEnd"/>
      <w:r w:rsidRPr="00942312">
        <w:rPr>
          <w:sz w:val="22"/>
          <w:szCs w:val="22"/>
          <w:lang w:eastAsia="lv-LV"/>
        </w:rPr>
        <w:t xml:space="preserve"> </w:t>
      </w:r>
      <w:proofErr w:type="spellStart"/>
      <w:r w:rsidRPr="00942312">
        <w:rPr>
          <w:sz w:val="22"/>
          <w:szCs w:val="22"/>
          <w:lang w:eastAsia="lv-LV"/>
        </w:rPr>
        <w:t>pakalpojumiem</w:t>
      </w:r>
      <w:proofErr w:type="spellEnd"/>
      <w:r w:rsidRPr="00942312">
        <w:rPr>
          <w:sz w:val="22"/>
          <w:szCs w:val="22"/>
          <w:lang w:eastAsia="lv-LV"/>
        </w:rPr>
        <w:t xml:space="preserve"> </w:t>
      </w:r>
      <w:proofErr w:type="spellStart"/>
      <w:r w:rsidRPr="00942312">
        <w:rPr>
          <w:sz w:val="22"/>
          <w:szCs w:val="22"/>
          <w:lang w:eastAsia="lv-LV"/>
        </w:rPr>
        <w:t>apmaksā</w:t>
      </w:r>
      <w:proofErr w:type="spellEnd"/>
      <w:r w:rsidRPr="00942312">
        <w:rPr>
          <w:sz w:val="22"/>
          <w:szCs w:val="22"/>
          <w:lang w:eastAsia="lv-LV"/>
        </w:rPr>
        <w:t xml:space="preserve"> </w:t>
      </w:r>
      <w:proofErr w:type="spellStart"/>
      <w:r w:rsidRPr="00942312">
        <w:rPr>
          <w:sz w:val="22"/>
          <w:szCs w:val="22"/>
          <w:lang w:eastAsia="lv-LV"/>
        </w:rPr>
        <w:t>vainīgais</w:t>
      </w:r>
      <w:proofErr w:type="spellEnd"/>
      <w:r w:rsidRPr="00942312">
        <w:rPr>
          <w:sz w:val="22"/>
          <w:szCs w:val="22"/>
          <w:lang w:eastAsia="lv-LV"/>
        </w:rPr>
        <w:t xml:space="preserve"> Līdzējs.</w:t>
      </w:r>
    </w:p>
    <w:p w14:paraId="1B5E27CB" w14:textId="77777777" w:rsidR="00942312" w:rsidRPr="00942312" w:rsidRDefault="00942312" w:rsidP="00FF3933">
      <w:pPr>
        <w:numPr>
          <w:ilvl w:val="1"/>
          <w:numId w:val="40"/>
        </w:numPr>
        <w:tabs>
          <w:tab w:val="left" w:pos="720"/>
          <w:tab w:val="num" w:pos="858"/>
          <w:tab w:val="left" w:pos="1080"/>
          <w:tab w:val="num" w:pos="1260"/>
          <w:tab w:val="left" w:pos="9214"/>
          <w:tab w:val="left" w:pos="9356"/>
        </w:tabs>
        <w:jc w:val="both"/>
        <w:rPr>
          <w:sz w:val="22"/>
          <w:szCs w:val="22"/>
          <w:lang w:eastAsia="lv-LV"/>
        </w:rPr>
      </w:pPr>
      <w:proofErr w:type="spellStart"/>
      <w:r w:rsidRPr="00942312">
        <w:rPr>
          <w:sz w:val="22"/>
          <w:szCs w:val="22"/>
          <w:lang w:eastAsia="lv-LV"/>
        </w:rPr>
        <w:t>Defektu</w:t>
      </w:r>
      <w:proofErr w:type="spellEnd"/>
      <w:r w:rsidRPr="00942312">
        <w:rPr>
          <w:sz w:val="22"/>
          <w:szCs w:val="22"/>
          <w:lang w:eastAsia="lv-LV"/>
        </w:rPr>
        <w:t xml:space="preserve"> </w:t>
      </w:r>
      <w:proofErr w:type="spellStart"/>
      <w:r w:rsidRPr="00942312">
        <w:rPr>
          <w:sz w:val="22"/>
          <w:szCs w:val="22"/>
          <w:lang w:eastAsia="lv-LV"/>
        </w:rPr>
        <w:t>akts</w:t>
      </w:r>
      <w:proofErr w:type="spellEnd"/>
      <w:r w:rsidRPr="00942312">
        <w:rPr>
          <w:sz w:val="22"/>
          <w:szCs w:val="22"/>
          <w:lang w:eastAsia="lv-LV"/>
        </w:rPr>
        <w:t xml:space="preserve"> </w:t>
      </w:r>
      <w:proofErr w:type="spellStart"/>
      <w:r w:rsidRPr="00942312">
        <w:rPr>
          <w:sz w:val="22"/>
          <w:szCs w:val="22"/>
          <w:lang w:eastAsia="lv-LV"/>
        </w:rPr>
        <w:t>tiek</w:t>
      </w:r>
      <w:proofErr w:type="spellEnd"/>
      <w:r w:rsidRPr="00942312">
        <w:rPr>
          <w:sz w:val="22"/>
          <w:szCs w:val="22"/>
          <w:lang w:eastAsia="lv-LV"/>
        </w:rPr>
        <w:t xml:space="preserve"> </w:t>
      </w:r>
      <w:proofErr w:type="spellStart"/>
      <w:r w:rsidRPr="00942312">
        <w:rPr>
          <w:sz w:val="22"/>
          <w:szCs w:val="22"/>
          <w:lang w:eastAsia="lv-LV"/>
        </w:rPr>
        <w:t>sastādīts</w:t>
      </w:r>
      <w:proofErr w:type="spellEnd"/>
      <w:r w:rsidRPr="00942312">
        <w:rPr>
          <w:sz w:val="22"/>
          <w:szCs w:val="22"/>
          <w:lang w:eastAsia="lv-LV"/>
        </w:rPr>
        <w:t xml:space="preserve"> </w:t>
      </w:r>
      <w:proofErr w:type="spellStart"/>
      <w:r w:rsidRPr="00942312">
        <w:rPr>
          <w:sz w:val="22"/>
          <w:szCs w:val="22"/>
          <w:lang w:eastAsia="lv-LV"/>
        </w:rPr>
        <w:t>norādītajā</w:t>
      </w:r>
      <w:proofErr w:type="spellEnd"/>
      <w:r w:rsidRPr="00942312">
        <w:rPr>
          <w:sz w:val="22"/>
          <w:szCs w:val="22"/>
          <w:lang w:eastAsia="lv-LV"/>
        </w:rPr>
        <w:t xml:space="preserve"> </w:t>
      </w:r>
      <w:proofErr w:type="spellStart"/>
      <w:r w:rsidRPr="00942312">
        <w:rPr>
          <w:sz w:val="22"/>
          <w:szCs w:val="22"/>
          <w:lang w:eastAsia="lv-LV"/>
        </w:rPr>
        <w:t>termiņā</w:t>
      </w:r>
      <w:proofErr w:type="spellEnd"/>
      <w:r w:rsidRPr="00942312">
        <w:rPr>
          <w:sz w:val="22"/>
          <w:szCs w:val="22"/>
          <w:lang w:eastAsia="lv-LV"/>
        </w:rPr>
        <w:t xml:space="preserve">. Ja </w:t>
      </w:r>
      <w:proofErr w:type="spellStart"/>
      <w:r w:rsidRPr="00942312">
        <w:rPr>
          <w:sz w:val="22"/>
          <w:szCs w:val="22"/>
          <w:lang w:eastAsia="lv-LV"/>
        </w:rPr>
        <w:t>Būvdarbu</w:t>
      </w:r>
      <w:proofErr w:type="spellEnd"/>
      <w:r w:rsidRPr="00942312">
        <w:rPr>
          <w:sz w:val="22"/>
          <w:szCs w:val="22"/>
          <w:lang w:eastAsia="lv-LV"/>
        </w:rPr>
        <w:t xml:space="preserve"> </w:t>
      </w:r>
      <w:proofErr w:type="spellStart"/>
      <w:r w:rsidRPr="00942312">
        <w:rPr>
          <w:sz w:val="22"/>
          <w:szCs w:val="22"/>
          <w:lang w:eastAsia="lv-LV"/>
        </w:rPr>
        <w:t>veicējs</w:t>
      </w:r>
      <w:proofErr w:type="spellEnd"/>
      <w:r w:rsidRPr="00942312">
        <w:rPr>
          <w:sz w:val="22"/>
          <w:szCs w:val="22"/>
          <w:lang w:eastAsia="lv-LV"/>
        </w:rPr>
        <w:t xml:space="preserve"> </w:t>
      </w:r>
      <w:proofErr w:type="spellStart"/>
      <w:r w:rsidRPr="00942312">
        <w:rPr>
          <w:sz w:val="22"/>
          <w:szCs w:val="22"/>
          <w:lang w:eastAsia="lv-LV"/>
        </w:rPr>
        <w:t>neierodas</w:t>
      </w:r>
      <w:proofErr w:type="spellEnd"/>
      <w:r w:rsidRPr="00942312">
        <w:rPr>
          <w:sz w:val="22"/>
          <w:szCs w:val="22"/>
          <w:lang w:eastAsia="lv-LV"/>
        </w:rPr>
        <w:t xml:space="preserve"> </w:t>
      </w:r>
      <w:proofErr w:type="spellStart"/>
      <w:r w:rsidRPr="00942312">
        <w:rPr>
          <w:sz w:val="22"/>
          <w:szCs w:val="22"/>
          <w:lang w:eastAsia="lv-LV"/>
        </w:rPr>
        <w:t>uz</w:t>
      </w:r>
      <w:proofErr w:type="spellEnd"/>
      <w:r w:rsidRPr="00942312">
        <w:rPr>
          <w:sz w:val="22"/>
          <w:szCs w:val="22"/>
          <w:lang w:eastAsia="lv-LV"/>
        </w:rPr>
        <w:t xml:space="preserve"> </w:t>
      </w:r>
      <w:proofErr w:type="spellStart"/>
      <w:r w:rsidRPr="00942312">
        <w:rPr>
          <w:sz w:val="22"/>
          <w:szCs w:val="22"/>
          <w:lang w:eastAsia="lv-LV"/>
        </w:rPr>
        <w:t>defektu</w:t>
      </w:r>
      <w:proofErr w:type="spellEnd"/>
      <w:r w:rsidRPr="00942312">
        <w:rPr>
          <w:sz w:val="22"/>
          <w:szCs w:val="22"/>
          <w:lang w:eastAsia="lv-LV"/>
        </w:rPr>
        <w:t xml:space="preserve"> </w:t>
      </w:r>
      <w:proofErr w:type="spellStart"/>
      <w:r w:rsidRPr="00942312">
        <w:rPr>
          <w:sz w:val="22"/>
          <w:szCs w:val="22"/>
          <w:lang w:eastAsia="lv-LV"/>
        </w:rPr>
        <w:t>akta</w:t>
      </w:r>
      <w:proofErr w:type="spellEnd"/>
      <w:r w:rsidRPr="00942312">
        <w:rPr>
          <w:sz w:val="22"/>
          <w:szCs w:val="22"/>
          <w:lang w:eastAsia="lv-LV"/>
        </w:rPr>
        <w:t xml:space="preserve"> </w:t>
      </w:r>
      <w:proofErr w:type="spellStart"/>
      <w:r w:rsidRPr="00942312">
        <w:rPr>
          <w:sz w:val="22"/>
          <w:szCs w:val="22"/>
          <w:lang w:eastAsia="lv-LV"/>
        </w:rPr>
        <w:t>sastādīšanu</w:t>
      </w:r>
      <w:proofErr w:type="spellEnd"/>
      <w:r w:rsidRPr="00942312">
        <w:rPr>
          <w:sz w:val="22"/>
          <w:szCs w:val="22"/>
          <w:lang w:eastAsia="lv-LV"/>
        </w:rPr>
        <w:t xml:space="preserve">, </w:t>
      </w:r>
      <w:proofErr w:type="spellStart"/>
      <w:r w:rsidRPr="00942312">
        <w:rPr>
          <w:sz w:val="22"/>
          <w:szCs w:val="22"/>
          <w:lang w:eastAsia="lv-LV"/>
        </w:rPr>
        <w:t>Pasūtītājs</w:t>
      </w:r>
      <w:proofErr w:type="spellEnd"/>
      <w:r w:rsidRPr="00942312">
        <w:rPr>
          <w:sz w:val="22"/>
          <w:szCs w:val="22"/>
          <w:lang w:eastAsia="lv-LV"/>
        </w:rPr>
        <w:t xml:space="preserve"> </w:t>
      </w:r>
      <w:proofErr w:type="spellStart"/>
      <w:r w:rsidRPr="00942312">
        <w:rPr>
          <w:sz w:val="22"/>
          <w:szCs w:val="22"/>
          <w:lang w:eastAsia="lv-LV"/>
        </w:rPr>
        <w:t>ir</w:t>
      </w:r>
      <w:proofErr w:type="spellEnd"/>
      <w:r w:rsidRPr="00942312">
        <w:rPr>
          <w:sz w:val="22"/>
          <w:szCs w:val="22"/>
          <w:lang w:eastAsia="lv-LV"/>
        </w:rPr>
        <w:t xml:space="preserve"> </w:t>
      </w:r>
      <w:proofErr w:type="spellStart"/>
      <w:r w:rsidRPr="00942312">
        <w:rPr>
          <w:sz w:val="22"/>
          <w:szCs w:val="22"/>
          <w:lang w:eastAsia="lv-LV"/>
        </w:rPr>
        <w:t>tiesīgs</w:t>
      </w:r>
      <w:proofErr w:type="spellEnd"/>
      <w:r w:rsidRPr="00942312">
        <w:rPr>
          <w:sz w:val="22"/>
          <w:szCs w:val="22"/>
          <w:lang w:eastAsia="lv-LV"/>
        </w:rPr>
        <w:t xml:space="preserve"> </w:t>
      </w:r>
      <w:proofErr w:type="spellStart"/>
      <w:r w:rsidRPr="00942312">
        <w:rPr>
          <w:sz w:val="22"/>
          <w:szCs w:val="22"/>
          <w:lang w:eastAsia="lv-LV"/>
        </w:rPr>
        <w:t>sastādīt</w:t>
      </w:r>
      <w:proofErr w:type="spellEnd"/>
      <w:r w:rsidRPr="00942312">
        <w:rPr>
          <w:sz w:val="22"/>
          <w:szCs w:val="22"/>
          <w:lang w:eastAsia="lv-LV"/>
        </w:rPr>
        <w:t xml:space="preserve"> </w:t>
      </w:r>
      <w:proofErr w:type="spellStart"/>
      <w:r w:rsidRPr="00942312">
        <w:rPr>
          <w:sz w:val="22"/>
          <w:szCs w:val="22"/>
          <w:lang w:eastAsia="lv-LV"/>
        </w:rPr>
        <w:t>aktu</w:t>
      </w:r>
      <w:proofErr w:type="spellEnd"/>
      <w:r w:rsidRPr="00942312">
        <w:rPr>
          <w:sz w:val="22"/>
          <w:szCs w:val="22"/>
          <w:lang w:eastAsia="lv-LV"/>
        </w:rPr>
        <w:t xml:space="preserve"> </w:t>
      </w:r>
      <w:proofErr w:type="spellStart"/>
      <w:r w:rsidRPr="00942312">
        <w:rPr>
          <w:sz w:val="22"/>
          <w:szCs w:val="22"/>
          <w:lang w:eastAsia="lv-LV"/>
        </w:rPr>
        <w:t>vienpusēji</w:t>
      </w:r>
      <w:proofErr w:type="spellEnd"/>
      <w:r w:rsidRPr="00942312">
        <w:rPr>
          <w:sz w:val="22"/>
          <w:szCs w:val="22"/>
          <w:lang w:eastAsia="lv-LV"/>
        </w:rPr>
        <w:t xml:space="preserve">, un </w:t>
      </w:r>
      <w:proofErr w:type="spellStart"/>
      <w:r w:rsidRPr="00942312">
        <w:rPr>
          <w:sz w:val="22"/>
          <w:szCs w:val="22"/>
          <w:lang w:eastAsia="lv-LV"/>
        </w:rPr>
        <w:t>tas</w:t>
      </w:r>
      <w:proofErr w:type="spellEnd"/>
      <w:r w:rsidRPr="00942312">
        <w:rPr>
          <w:sz w:val="22"/>
          <w:szCs w:val="22"/>
          <w:lang w:eastAsia="lv-LV"/>
        </w:rPr>
        <w:t xml:space="preserve"> </w:t>
      </w:r>
      <w:proofErr w:type="spellStart"/>
      <w:r w:rsidRPr="00942312">
        <w:rPr>
          <w:sz w:val="22"/>
          <w:szCs w:val="22"/>
          <w:lang w:eastAsia="lv-LV"/>
        </w:rPr>
        <w:t>ir</w:t>
      </w:r>
      <w:proofErr w:type="spellEnd"/>
      <w:r w:rsidRPr="00942312">
        <w:rPr>
          <w:sz w:val="22"/>
          <w:szCs w:val="22"/>
          <w:lang w:eastAsia="lv-LV"/>
        </w:rPr>
        <w:t xml:space="preserve"> </w:t>
      </w:r>
      <w:proofErr w:type="spellStart"/>
      <w:r w:rsidRPr="00942312">
        <w:rPr>
          <w:sz w:val="22"/>
          <w:szCs w:val="22"/>
          <w:lang w:eastAsia="lv-LV"/>
        </w:rPr>
        <w:t>saistošs</w:t>
      </w:r>
      <w:proofErr w:type="spellEnd"/>
      <w:r w:rsidRPr="00942312">
        <w:rPr>
          <w:sz w:val="22"/>
          <w:szCs w:val="22"/>
          <w:lang w:eastAsia="lv-LV"/>
        </w:rPr>
        <w:t xml:space="preserve"> </w:t>
      </w:r>
      <w:proofErr w:type="spellStart"/>
      <w:r w:rsidRPr="00942312">
        <w:rPr>
          <w:sz w:val="22"/>
          <w:szCs w:val="22"/>
          <w:lang w:eastAsia="lv-LV"/>
        </w:rPr>
        <w:t>arī</w:t>
      </w:r>
      <w:proofErr w:type="spellEnd"/>
      <w:r w:rsidRPr="00942312">
        <w:rPr>
          <w:sz w:val="22"/>
          <w:szCs w:val="22"/>
          <w:lang w:eastAsia="lv-LV"/>
        </w:rPr>
        <w:t xml:space="preserve"> </w:t>
      </w:r>
      <w:proofErr w:type="spellStart"/>
      <w:r w:rsidRPr="00942312">
        <w:rPr>
          <w:sz w:val="22"/>
          <w:szCs w:val="22"/>
          <w:lang w:eastAsia="lv-LV"/>
        </w:rPr>
        <w:t>Būvdarbu</w:t>
      </w:r>
      <w:proofErr w:type="spellEnd"/>
      <w:r w:rsidRPr="00942312">
        <w:rPr>
          <w:sz w:val="22"/>
          <w:szCs w:val="22"/>
          <w:lang w:eastAsia="lv-LV"/>
        </w:rPr>
        <w:t xml:space="preserve"> </w:t>
      </w:r>
      <w:proofErr w:type="spellStart"/>
      <w:r w:rsidRPr="00942312">
        <w:rPr>
          <w:sz w:val="22"/>
          <w:szCs w:val="22"/>
          <w:lang w:eastAsia="lv-LV"/>
        </w:rPr>
        <w:t>veicējam</w:t>
      </w:r>
      <w:proofErr w:type="spellEnd"/>
      <w:r w:rsidRPr="00942312">
        <w:rPr>
          <w:sz w:val="22"/>
          <w:szCs w:val="22"/>
          <w:lang w:eastAsia="lv-LV"/>
        </w:rPr>
        <w:t xml:space="preserve">. Par </w:t>
      </w:r>
      <w:proofErr w:type="spellStart"/>
      <w:r w:rsidRPr="00942312">
        <w:rPr>
          <w:sz w:val="22"/>
          <w:szCs w:val="22"/>
          <w:lang w:eastAsia="lv-LV"/>
        </w:rPr>
        <w:t>akta</w:t>
      </w:r>
      <w:proofErr w:type="spellEnd"/>
      <w:r w:rsidRPr="00942312">
        <w:rPr>
          <w:sz w:val="22"/>
          <w:szCs w:val="22"/>
          <w:lang w:eastAsia="lv-LV"/>
        </w:rPr>
        <w:t xml:space="preserve"> </w:t>
      </w:r>
      <w:proofErr w:type="spellStart"/>
      <w:r w:rsidRPr="00942312">
        <w:rPr>
          <w:sz w:val="22"/>
          <w:szCs w:val="22"/>
          <w:lang w:eastAsia="lv-LV"/>
        </w:rPr>
        <w:t>sastādīšanu</w:t>
      </w:r>
      <w:proofErr w:type="spellEnd"/>
      <w:r w:rsidRPr="00942312">
        <w:rPr>
          <w:sz w:val="22"/>
          <w:szCs w:val="22"/>
          <w:lang w:eastAsia="lv-LV"/>
        </w:rPr>
        <w:t xml:space="preserve"> </w:t>
      </w:r>
      <w:proofErr w:type="spellStart"/>
      <w:r w:rsidRPr="00942312">
        <w:rPr>
          <w:sz w:val="22"/>
          <w:szCs w:val="22"/>
          <w:lang w:eastAsia="lv-LV"/>
        </w:rPr>
        <w:t>tiek</w:t>
      </w:r>
      <w:proofErr w:type="spellEnd"/>
      <w:r w:rsidRPr="00942312">
        <w:rPr>
          <w:sz w:val="22"/>
          <w:szCs w:val="22"/>
          <w:lang w:eastAsia="lv-LV"/>
        </w:rPr>
        <w:t xml:space="preserve"> </w:t>
      </w:r>
      <w:proofErr w:type="spellStart"/>
      <w:r w:rsidRPr="00942312">
        <w:rPr>
          <w:sz w:val="22"/>
          <w:szCs w:val="22"/>
          <w:lang w:eastAsia="lv-LV"/>
        </w:rPr>
        <w:t>paziņots</w:t>
      </w:r>
      <w:proofErr w:type="spellEnd"/>
      <w:r w:rsidRPr="00942312">
        <w:rPr>
          <w:sz w:val="22"/>
          <w:szCs w:val="22"/>
          <w:lang w:eastAsia="lv-LV"/>
        </w:rPr>
        <w:t xml:space="preserve"> </w:t>
      </w:r>
      <w:proofErr w:type="spellStart"/>
      <w:r w:rsidRPr="00942312">
        <w:rPr>
          <w:sz w:val="22"/>
          <w:szCs w:val="22"/>
          <w:lang w:eastAsia="lv-LV"/>
        </w:rPr>
        <w:t>Būvdarbu</w:t>
      </w:r>
      <w:proofErr w:type="spellEnd"/>
      <w:r w:rsidRPr="00942312">
        <w:rPr>
          <w:sz w:val="22"/>
          <w:szCs w:val="22"/>
          <w:lang w:eastAsia="lv-LV"/>
        </w:rPr>
        <w:t xml:space="preserve"> </w:t>
      </w:r>
      <w:proofErr w:type="spellStart"/>
      <w:r w:rsidRPr="00942312">
        <w:rPr>
          <w:sz w:val="22"/>
          <w:szCs w:val="22"/>
          <w:lang w:eastAsia="lv-LV"/>
        </w:rPr>
        <w:t>veicējam</w:t>
      </w:r>
      <w:proofErr w:type="spellEnd"/>
      <w:r w:rsidRPr="00942312">
        <w:rPr>
          <w:sz w:val="22"/>
          <w:szCs w:val="22"/>
          <w:lang w:eastAsia="lv-LV"/>
        </w:rPr>
        <w:t xml:space="preserve">, </w:t>
      </w:r>
      <w:proofErr w:type="spellStart"/>
      <w:r w:rsidRPr="00942312">
        <w:rPr>
          <w:sz w:val="22"/>
          <w:szCs w:val="22"/>
          <w:lang w:eastAsia="lv-LV"/>
        </w:rPr>
        <w:t>norādot</w:t>
      </w:r>
      <w:proofErr w:type="spellEnd"/>
      <w:r w:rsidRPr="00942312">
        <w:rPr>
          <w:sz w:val="22"/>
          <w:szCs w:val="22"/>
          <w:lang w:eastAsia="lv-LV"/>
        </w:rPr>
        <w:t xml:space="preserve"> </w:t>
      </w:r>
      <w:proofErr w:type="spellStart"/>
      <w:r w:rsidRPr="00942312">
        <w:rPr>
          <w:sz w:val="22"/>
          <w:szCs w:val="22"/>
          <w:lang w:eastAsia="lv-LV"/>
        </w:rPr>
        <w:t>vietu</w:t>
      </w:r>
      <w:proofErr w:type="spellEnd"/>
      <w:r w:rsidRPr="00942312">
        <w:rPr>
          <w:sz w:val="22"/>
          <w:szCs w:val="22"/>
          <w:lang w:eastAsia="lv-LV"/>
        </w:rPr>
        <w:t xml:space="preserve"> un </w:t>
      </w:r>
      <w:proofErr w:type="spellStart"/>
      <w:r w:rsidRPr="00942312">
        <w:rPr>
          <w:sz w:val="22"/>
          <w:szCs w:val="22"/>
          <w:lang w:eastAsia="lv-LV"/>
        </w:rPr>
        <w:t>laiku</w:t>
      </w:r>
      <w:proofErr w:type="spellEnd"/>
      <w:r w:rsidRPr="00942312">
        <w:rPr>
          <w:sz w:val="22"/>
          <w:szCs w:val="22"/>
          <w:lang w:eastAsia="lv-LV"/>
        </w:rPr>
        <w:t xml:space="preserve">, </w:t>
      </w:r>
      <w:proofErr w:type="spellStart"/>
      <w:r w:rsidRPr="00942312">
        <w:rPr>
          <w:sz w:val="22"/>
          <w:szCs w:val="22"/>
          <w:lang w:eastAsia="lv-LV"/>
        </w:rPr>
        <w:t>kad</w:t>
      </w:r>
      <w:proofErr w:type="spellEnd"/>
      <w:r w:rsidRPr="00942312">
        <w:rPr>
          <w:sz w:val="22"/>
          <w:szCs w:val="22"/>
          <w:lang w:eastAsia="lv-LV"/>
        </w:rPr>
        <w:t xml:space="preserve"> </w:t>
      </w:r>
      <w:proofErr w:type="spellStart"/>
      <w:r w:rsidRPr="00942312">
        <w:rPr>
          <w:sz w:val="22"/>
          <w:szCs w:val="22"/>
          <w:lang w:eastAsia="lv-LV"/>
        </w:rPr>
        <w:t>akts</w:t>
      </w:r>
      <w:proofErr w:type="spellEnd"/>
      <w:r w:rsidRPr="00942312">
        <w:rPr>
          <w:sz w:val="22"/>
          <w:szCs w:val="22"/>
          <w:lang w:eastAsia="lv-LV"/>
        </w:rPr>
        <w:t xml:space="preserve"> </w:t>
      </w:r>
      <w:proofErr w:type="spellStart"/>
      <w:r w:rsidRPr="00942312">
        <w:rPr>
          <w:sz w:val="22"/>
          <w:szCs w:val="22"/>
          <w:lang w:eastAsia="lv-LV"/>
        </w:rPr>
        <w:t>ir</w:t>
      </w:r>
      <w:proofErr w:type="spellEnd"/>
      <w:r w:rsidRPr="00942312">
        <w:rPr>
          <w:sz w:val="22"/>
          <w:szCs w:val="22"/>
          <w:lang w:eastAsia="lv-LV"/>
        </w:rPr>
        <w:t xml:space="preserve"> </w:t>
      </w:r>
      <w:proofErr w:type="spellStart"/>
      <w:r w:rsidRPr="00942312">
        <w:rPr>
          <w:sz w:val="22"/>
          <w:szCs w:val="22"/>
          <w:lang w:eastAsia="lv-LV"/>
        </w:rPr>
        <w:t>ticis</w:t>
      </w:r>
      <w:proofErr w:type="spellEnd"/>
      <w:r w:rsidRPr="00942312">
        <w:rPr>
          <w:sz w:val="22"/>
          <w:szCs w:val="22"/>
          <w:lang w:eastAsia="lv-LV"/>
        </w:rPr>
        <w:t xml:space="preserve"> </w:t>
      </w:r>
      <w:proofErr w:type="spellStart"/>
      <w:r w:rsidRPr="00942312">
        <w:rPr>
          <w:sz w:val="22"/>
          <w:szCs w:val="22"/>
          <w:lang w:eastAsia="lv-LV"/>
        </w:rPr>
        <w:t>sastādīts</w:t>
      </w:r>
      <w:proofErr w:type="spellEnd"/>
      <w:r w:rsidRPr="00942312">
        <w:rPr>
          <w:sz w:val="22"/>
          <w:szCs w:val="22"/>
          <w:lang w:eastAsia="lv-LV"/>
        </w:rPr>
        <w:t>.</w:t>
      </w:r>
    </w:p>
    <w:p w14:paraId="06296127" w14:textId="6767A699" w:rsidR="00942312" w:rsidRPr="00942312" w:rsidRDefault="00086A02" w:rsidP="00FF3933">
      <w:pPr>
        <w:numPr>
          <w:ilvl w:val="1"/>
          <w:numId w:val="40"/>
        </w:numPr>
        <w:tabs>
          <w:tab w:val="left" w:pos="720"/>
          <w:tab w:val="num" w:pos="858"/>
          <w:tab w:val="left" w:pos="1080"/>
          <w:tab w:val="num" w:pos="1260"/>
          <w:tab w:val="num" w:pos="2160"/>
          <w:tab w:val="left" w:pos="9214"/>
          <w:tab w:val="left" w:pos="9356"/>
        </w:tabs>
        <w:jc w:val="both"/>
        <w:rPr>
          <w:bCs/>
          <w:iCs/>
          <w:sz w:val="22"/>
          <w:szCs w:val="22"/>
          <w:lang w:eastAsia="lv-LV"/>
        </w:rPr>
      </w:pPr>
      <w:proofErr w:type="spellStart"/>
      <w:r>
        <w:rPr>
          <w:sz w:val="22"/>
          <w:szCs w:val="22"/>
          <w:lang w:eastAsia="lv-LV"/>
        </w:rPr>
        <w:t>Minimālais</w:t>
      </w:r>
      <w:proofErr w:type="spellEnd"/>
      <w:r>
        <w:rPr>
          <w:sz w:val="22"/>
          <w:szCs w:val="22"/>
          <w:lang w:eastAsia="lv-LV"/>
        </w:rPr>
        <w:t xml:space="preserve"> </w:t>
      </w:r>
      <w:proofErr w:type="spellStart"/>
      <w:r>
        <w:rPr>
          <w:sz w:val="22"/>
          <w:szCs w:val="22"/>
          <w:lang w:eastAsia="lv-LV"/>
        </w:rPr>
        <w:t>g</w:t>
      </w:r>
      <w:r w:rsidR="00942312" w:rsidRPr="00942312">
        <w:rPr>
          <w:sz w:val="22"/>
          <w:szCs w:val="22"/>
          <w:lang w:eastAsia="lv-LV"/>
        </w:rPr>
        <w:t>arantijas</w:t>
      </w:r>
      <w:proofErr w:type="spellEnd"/>
      <w:r w:rsidR="00942312" w:rsidRPr="00942312">
        <w:rPr>
          <w:sz w:val="22"/>
          <w:szCs w:val="22"/>
          <w:lang w:eastAsia="lv-LV"/>
        </w:rPr>
        <w:t xml:space="preserve"> </w:t>
      </w:r>
      <w:proofErr w:type="spellStart"/>
      <w:r w:rsidR="00942312" w:rsidRPr="00942312">
        <w:rPr>
          <w:sz w:val="22"/>
          <w:szCs w:val="22"/>
          <w:lang w:eastAsia="lv-LV"/>
        </w:rPr>
        <w:t>termiņš</w:t>
      </w:r>
      <w:proofErr w:type="spellEnd"/>
      <w:r w:rsidR="00942312" w:rsidRPr="00942312">
        <w:rPr>
          <w:sz w:val="22"/>
          <w:szCs w:val="22"/>
          <w:lang w:eastAsia="lv-LV"/>
        </w:rPr>
        <w:t xml:space="preserve"> </w:t>
      </w:r>
      <w:proofErr w:type="spellStart"/>
      <w:r w:rsidR="00942312" w:rsidRPr="00942312">
        <w:rPr>
          <w:sz w:val="22"/>
          <w:szCs w:val="22"/>
          <w:lang w:eastAsia="lv-LV"/>
        </w:rPr>
        <w:t>veiktajiem</w:t>
      </w:r>
      <w:proofErr w:type="spellEnd"/>
      <w:r w:rsidR="00942312" w:rsidRPr="00942312">
        <w:rPr>
          <w:sz w:val="22"/>
          <w:szCs w:val="22"/>
          <w:lang w:eastAsia="lv-LV"/>
        </w:rPr>
        <w:t xml:space="preserve"> </w:t>
      </w:r>
      <w:proofErr w:type="spellStart"/>
      <w:r w:rsidR="00942312" w:rsidRPr="00942312">
        <w:rPr>
          <w:sz w:val="22"/>
          <w:szCs w:val="22"/>
          <w:lang w:eastAsia="lv-LV"/>
        </w:rPr>
        <w:t>Darbiem</w:t>
      </w:r>
      <w:proofErr w:type="spellEnd"/>
      <w:r w:rsidR="00942312" w:rsidRPr="00942312">
        <w:rPr>
          <w:sz w:val="22"/>
          <w:szCs w:val="22"/>
          <w:lang w:eastAsia="lv-LV"/>
        </w:rPr>
        <w:t xml:space="preserve"> </w:t>
      </w:r>
      <w:proofErr w:type="spellStart"/>
      <w:r w:rsidR="00942312" w:rsidRPr="00942312">
        <w:rPr>
          <w:sz w:val="22"/>
          <w:szCs w:val="22"/>
          <w:lang w:eastAsia="lv-LV"/>
        </w:rPr>
        <w:t>tiek</w:t>
      </w:r>
      <w:proofErr w:type="spellEnd"/>
      <w:r w:rsidR="00942312" w:rsidRPr="00942312">
        <w:rPr>
          <w:sz w:val="22"/>
          <w:szCs w:val="22"/>
          <w:lang w:eastAsia="lv-LV"/>
        </w:rPr>
        <w:t xml:space="preserve"> </w:t>
      </w:r>
      <w:proofErr w:type="spellStart"/>
      <w:r w:rsidR="00942312" w:rsidRPr="009B6BBD">
        <w:rPr>
          <w:sz w:val="22"/>
          <w:szCs w:val="22"/>
          <w:lang w:eastAsia="lv-LV"/>
        </w:rPr>
        <w:t>noteikts</w:t>
      </w:r>
      <w:proofErr w:type="spellEnd"/>
      <w:r w:rsidR="00942312" w:rsidRPr="009B6BBD">
        <w:rPr>
          <w:sz w:val="22"/>
          <w:szCs w:val="22"/>
          <w:lang w:eastAsia="lv-LV"/>
        </w:rPr>
        <w:t xml:space="preserve"> </w:t>
      </w:r>
      <w:r w:rsidRPr="009E27A2">
        <w:rPr>
          <w:b/>
          <w:bCs/>
          <w:sz w:val="22"/>
          <w:szCs w:val="22"/>
          <w:lang w:eastAsia="lv-LV"/>
        </w:rPr>
        <w:t>60</w:t>
      </w:r>
      <w:r w:rsidR="00942312" w:rsidRPr="009B6BBD">
        <w:rPr>
          <w:b/>
          <w:bCs/>
          <w:sz w:val="22"/>
          <w:szCs w:val="22"/>
          <w:lang w:eastAsia="lv-LV"/>
        </w:rPr>
        <w:t xml:space="preserve"> (</w:t>
      </w:r>
      <w:proofErr w:type="spellStart"/>
      <w:r w:rsidRPr="009B6BBD">
        <w:rPr>
          <w:b/>
          <w:bCs/>
          <w:sz w:val="22"/>
          <w:szCs w:val="22"/>
          <w:lang w:eastAsia="lv-LV"/>
        </w:rPr>
        <w:t>sešdesmit</w:t>
      </w:r>
      <w:proofErr w:type="spellEnd"/>
      <w:r w:rsidR="00942312" w:rsidRPr="009B6BBD">
        <w:rPr>
          <w:b/>
          <w:bCs/>
          <w:sz w:val="22"/>
          <w:szCs w:val="22"/>
          <w:lang w:eastAsia="lv-LV"/>
        </w:rPr>
        <w:t>)</w:t>
      </w:r>
      <w:r w:rsidR="00942312" w:rsidRPr="005A70CD">
        <w:rPr>
          <w:b/>
          <w:bCs/>
          <w:sz w:val="22"/>
          <w:szCs w:val="22"/>
          <w:lang w:eastAsia="lv-LV"/>
        </w:rPr>
        <w:t xml:space="preserve"> </w:t>
      </w:r>
      <w:proofErr w:type="spellStart"/>
      <w:r>
        <w:rPr>
          <w:b/>
          <w:bCs/>
          <w:sz w:val="22"/>
          <w:szCs w:val="22"/>
          <w:lang w:eastAsia="lv-LV"/>
        </w:rPr>
        <w:t>mēneši</w:t>
      </w:r>
      <w:proofErr w:type="spellEnd"/>
      <w:r w:rsidR="00942312" w:rsidRPr="005A70CD">
        <w:rPr>
          <w:b/>
          <w:bCs/>
          <w:sz w:val="22"/>
          <w:szCs w:val="22"/>
          <w:lang w:eastAsia="lv-LV"/>
        </w:rPr>
        <w:t xml:space="preserve"> </w:t>
      </w:r>
      <w:r w:rsidR="00942312" w:rsidRPr="005A70CD">
        <w:rPr>
          <w:sz w:val="22"/>
          <w:szCs w:val="22"/>
          <w:lang w:eastAsia="lv-LV"/>
        </w:rPr>
        <w:t xml:space="preserve">no </w:t>
      </w:r>
      <w:proofErr w:type="spellStart"/>
      <w:r w:rsidR="00942312" w:rsidRPr="00942312">
        <w:rPr>
          <w:sz w:val="22"/>
          <w:szCs w:val="22"/>
          <w:lang w:eastAsia="lv-LV"/>
        </w:rPr>
        <w:t>Būves</w:t>
      </w:r>
      <w:proofErr w:type="spellEnd"/>
      <w:r w:rsidR="00942312" w:rsidRPr="00942312">
        <w:rPr>
          <w:sz w:val="22"/>
          <w:szCs w:val="22"/>
          <w:lang w:eastAsia="lv-LV"/>
        </w:rPr>
        <w:t xml:space="preserve"> </w:t>
      </w:r>
      <w:proofErr w:type="spellStart"/>
      <w:r w:rsidR="00942312" w:rsidRPr="00942312">
        <w:rPr>
          <w:sz w:val="22"/>
          <w:szCs w:val="22"/>
          <w:lang w:eastAsia="lv-LV"/>
        </w:rPr>
        <w:t>pieņemšanas</w:t>
      </w:r>
      <w:proofErr w:type="spellEnd"/>
      <w:r w:rsidR="00942312" w:rsidRPr="00942312">
        <w:rPr>
          <w:sz w:val="22"/>
          <w:szCs w:val="22"/>
          <w:lang w:eastAsia="lv-LV"/>
        </w:rPr>
        <w:t xml:space="preserve"> </w:t>
      </w:r>
      <w:proofErr w:type="spellStart"/>
      <w:r w:rsidR="00942312" w:rsidRPr="00942312">
        <w:rPr>
          <w:bCs/>
          <w:sz w:val="22"/>
          <w:szCs w:val="22"/>
          <w:lang w:eastAsia="lv-LV"/>
        </w:rPr>
        <w:t>ekspluatācijā</w:t>
      </w:r>
      <w:proofErr w:type="spellEnd"/>
      <w:r w:rsidR="00942312" w:rsidRPr="00942312">
        <w:rPr>
          <w:bCs/>
          <w:sz w:val="22"/>
          <w:szCs w:val="22"/>
          <w:lang w:eastAsia="lv-LV"/>
        </w:rPr>
        <w:t xml:space="preserve"> </w:t>
      </w:r>
      <w:proofErr w:type="spellStart"/>
      <w:r w:rsidR="00942312" w:rsidRPr="00942312">
        <w:rPr>
          <w:bCs/>
          <w:sz w:val="22"/>
          <w:szCs w:val="22"/>
          <w:lang w:eastAsia="lv-LV"/>
        </w:rPr>
        <w:t>dienas</w:t>
      </w:r>
      <w:proofErr w:type="spellEnd"/>
      <w:r w:rsidR="00942312" w:rsidRPr="00942312">
        <w:rPr>
          <w:bCs/>
          <w:sz w:val="22"/>
          <w:szCs w:val="22"/>
          <w:lang w:eastAsia="lv-LV"/>
        </w:rPr>
        <w:t>.</w:t>
      </w:r>
    </w:p>
    <w:p w14:paraId="02B0F3E3" w14:textId="30D6E92D" w:rsidR="00D7413C" w:rsidRPr="00804B61" w:rsidRDefault="00D7413C" w:rsidP="00FF3933">
      <w:pPr>
        <w:pStyle w:val="11Lgumam"/>
        <w:numPr>
          <w:ilvl w:val="1"/>
          <w:numId w:val="40"/>
        </w:numPr>
        <w:ind w:left="567" w:hanging="567"/>
        <w:rPr>
          <w:sz w:val="22"/>
          <w:szCs w:val="22"/>
        </w:rPr>
      </w:pPr>
      <w:r>
        <w:rPr>
          <w:sz w:val="22"/>
          <w:szCs w:val="22"/>
        </w:rPr>
        <w:t>Būvdarbu veicējam</w:t>
      </w:r>
      <w:r w:rsidRPr="00804B61">
        <w:rPr>
          <w:sz w:val="22"/>
          <w:szCs w:val="22"/>
        </w:rPr>
        <w:t xml:space="preserve"> ir tiesības aizstāt Garantijas laika samaksas ieturējumu ar Garantijas laika nodrošinājumu. Kā nodrošinājumu Garantijas laika saistību pienācīgai izpildei, </w:t>
      </w:r>
      <w:r>
        <w:rPr>
          <w:sz w:val="22"/>
          <w:szCs w:val="22"/>
        </w:rPr>
        <w:t xml:space="preserve">Būvdarbu </w:t>
      </w:r>
      <w:r>
        <w:rPr>
          <w:sz w:val="22"/>
          <w:szCs w:val="22"/>
        </w:rPr>
        <w:lastRenderedPageBreak/>
        <w:t>veicējs</w:t>
      </w:r>
      <w:r w:rsidRPr="00804B61">
        <w:rPr>
          <w:sz w:val="22"/>
          <w:szCs w:val="22"/>
        </w:rPr>
        <w:t xml:space="preserve"> iesniedz Pasūtītājam Garantijas laika nodrošinājumu </w:t>
      </w:r>
      <w:r w:rsidRPr="00804B61">
        <w:rPr>
          <w:b/>
          <w:sz w:val="22"/>
          <w:szCs w:val="22"/>
        </w:rPr>
        <w:t>5% (piecu procentu)</w:t>
      </w:r>
      <w:r w:rsidRPr="00804B61">
        <w:rPr>
          <w:sz w:val="22"/>
          <w:szCs w:val="22"/>
        </w:rPr>
        <w:t xml:space="preserve"> apmērā no Līgumcenas. Garantijas laika nodrošinājums iesniedzams kredītiestādes vai apdrošināšanas akciju sabiedrības izsniegtas neatsaucamas un beznosacījumu garantijas veidā, kam nepārtraukti jābūt spēkā uz visu Garantijas laiku. Ja Garantijas laika nodrošinājums Pasūtītājam netiek iesniegts, Līgumā noteiktais ieturējuma atlikums</w:t>
      </w:r>
      <w:r>
        <w:rPr>
          <w:sz w:val="22"/>
          <w:szCs w:val="22"/>
        </w:rPr>
        <w:t xml:space="preserve"> Būvdarbu veicējam</w:t>
      </w:r>
      <w:r w:rsidRPr="00804B61">
        <w:rPr>
          <w:sz w:val="22"/>
          <w:szCs w:val="22"/>
        </w:rPr>
        <w:t xml:space="preserve"> tiek atmaksāts </w:t>
      </w:r>
      <w:r w:rsidRPr="00804B61">
        <w:rPr>
          <w:b/>
          <w:sz w:val="22"/>
          <w:szCs w:val="22"/>
        </w:rPr>
        <w:t>30 (trīsdesmit)</w:t>
      </w:r>
      <w:r w:rsidRPr="00804B61">
        <w:rPr>
          <w:sz w:val="22"/>
          <w:szCs w:val="22"/>
        </w:rPr>
        <w:t xml:space="preserve"> dienu laikā pēc visu turpmāk norādīto nosacījumu izpildes:</w:t>
      </w:r>
    </w:p>
    <w:p w14:paraId="5988FABE" w14:textId="41521B49" w:rsidR="00D7413C" w:rsidRPr="00804B61" w:rsidRDefault="00D7413C" w:rsidP="00FF3933">
      <w:pPr>
        <w:pStyle w:val="111Lgumam"/>
        <w:numPr>
          <w:ilvl w:val="2"/>
          <w:numId w:val="40"/>
        </w:numPr>
        <w:ind w:hanging="220"/>
        <w:rPr>
          <w:sz w:val="22"/>
          <w:szCs w:val="22"/>
        </w:rPr>
      </w:pPr>
      <w:r w:rsidRPr="00804B61">
        <w:rPr>
          <w:sz w:val="22"/>
          <w:szCs w:val="22"/>
        </w:rPr>
        <w:t>Garantijas laika termiņš ir beidzies;</w:t>
      </w:r>
    </w:p>
    <w:p w14:paraId="77083C77" w14:textId="3DF0397E" w:rsidR="00D7413C" w:rsidRPr="00804B61" w:rsidRDefault="00D7413C" w:rsidP="00FF3933">
      <w:pPr>
        <w:pStyle w:val="111Lgumam"/>
        <w:numPr>
          <w:ilvl w:val="2"/>
          <w:numId w:val="40"/>
        </w:numPr>
        <w:ind w:hanging="220"/>
        <w:rPr>
          <w:sz w:val="22"/>
          <w:szCs w:val="22"/>
        </w:rPr>
      </w:pPr>
      <w:r>
        <w:rPr>
          <w:sz w:val="22"/>
          <w:szCs w:val="22"/>
        </w:rPr>
        <w:t>Būvdarbu veicējs</w:t>
      </w:r>
      <w:r w:rsidRPr="00804B61">
        <w:rPr>
          <w:sz w:val="22"/>
          <w:szCs w:val="22"/>
        </w:rPr>
        <w:t xml:space="preserve"> ir pilnībā izpildījis Garantijas laikā pieteiktos darbus;</w:t>
      </w:r>
    </w:p>
    <w:p w14:paraId="1204923A" w14:textId="7BFCD75A" w:rsidR="00D7413C" w:rsidRPr="00804B61" w:rsidRDefault="00D7413C" w:rsidP="00FF3933">
      <w:pPr>
        <w:pStyle w:val="111Lgumam"/>
        <w:numPr>
          <w:ilvl w:val="2"/>
          <w:numId w:val="40"/>
        </w:numPr>
        <w:ind w:hanging="220"/>
        <w:rPr>
          <w:sz w:val="22"/>
          <w:szCs w:val="22"/>
        </w:rPr>
      </w:pPr>
      <w:r w:rsidRPr="00804B61">
        <w:rPr>
          <w:sz w:val="22"/>
          <w:szCs w:val="22"/>
        </w:rPr>
        <w:t xml:space="preserve">Pasūtītājs ir saņēmis no </w:t>
      </w:r>
      <w:r>
        <w:rPr>
          <w:sz w:val="22"/>
          <w:szCs w:val="22"/>
        </w:rPr>
        <w:t>Būvdarbu veicēja</w:t>
      </w:r>
      <w:r w:rsidRPr="00804B61">
        <w:rPr>
          <w:sz w:val="22"/>
          <w:szCs w:val="22"/>
        </w:rPr>
        <w:t xml:space="preserve"> atbilstošu rēķinu. </w:t>
      </w:r>
    </w:p>
    <w:p w14:paraId="11A1483A" w14:textId="3FBC4235" w:rsidR="00D7413C" w:rsidRDefault="00D7413C" w:rsidP="00FF3933">
      <w:pPr>
        <w:pStyle w:val="11Lgumam"/>
        <w:numPr>
          <w:ilvl w:val="1"/>
          <w:numId w:val="40"/>
        </w:numPr>
        <w:ind w:left="567" w:hanging="567"/>
        <w:rPr>
          <w:sz w:val="22"/>
          <w:szCs w:val="22"/>
        </w:rPr>
      </w:pPr>
      <w:r>
        <w:rPr>
          <w:sz w:val="22"/>
          <w:szCs w:val="22"/>
        </w:rPr>
        <w:t>Būvdarbu veicēja</w:t>
      </w:r>
      <w:r w:rsidRPr="00804B61">
        <w:rPr>
          <w:sz w:val="22"/>
          <w:szCs w:val="22"/>
        </w:rPr>
        <w:t xml:space="preserve"> pienākums ir iesniegt Pasūtītājam Garantijas laika nodrošinājumu, apdrošināšanas noteikumus un maksājuma dokumentus, kas apliecina apdrošināšanas prēmijas apmaksu par attiecīgo nodrošinājumu. </w:t>
      </w:r>
    </w:p>
    <w:p w14:paraId="735C819B" w14:textId="28F338F8" w:rsidR="00D7413C" w:rsidRPr="00BC0F4D" w:rsidRDefault="00D7413C" w:rsidP="00FF3933">
      <w:pPr>
        <w:pStyle w:val="Sarakstarindkopa"/>
        <w:numPr>
          <w:ilvl w:val="1"/>
          <w:numId w:val="40"/>
        </w:numPr>
        <w:ind w:left="567" w:hanging="567"/>
        <w:jc w:val="both"/>
        <w:rPr>
          <w:bCs/>
          <w:iCs/>
          <w:sz w:val="22"/>
          <w:szCs w:val="22"/>
          <w:lang w:val="lv-LV"/>
        </w:rPr>
      </w:pPr>
      <w:r w:rsidRPr="00BC0F4D">
        <w:rPr>
          <w:bCs/>
          <w:iCs/>
          <w:sz w:val="22"/>
          <w:szCs w:val="22"/>
          <w:lang w:val="lv-LV"/>
        </w:rPr>
        <w:t xml:space="preserve">Darbu garantijas </w:t>
      </w:r>
      <w:r w:rsidR="005E3FE9">
        <w:rPr>
          <w:bCs/>
          <w:iCs/>
          <w:sz w:val="22"/>
          <w:szCs w:val="22"/>
          <w:lang w:val="lv-LV"/>
        </w:rPr>
        <w:t xml:space="preserve">laika </w:t>
      </w:r>
      <w:r w:rsidRPr="00BC0F4D">
        <w:rPr>
          <w:bCs/>
          <w:iCs/>
          <w:sz w:val="22"/>
          <w:szCs w:val="22"/>
          <w:lang w:val="lv-LV"/>
        </w:rPr>
        <w:t>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p>
    <w:p w14:paraId="718DDEC2" w14:textId="4D0ABE3C" w:rsidR="00D7413C" w:rsidRPr="00804B61" w:rsidRDefault="00D7413C" w:rsidP="00FF3933">
      <w:pPr>
        <w:pStyle w:val="11Lgumam"/>
        <w:numPr>
          <w:ilvl w:val="1"/>
          <w:numId w:val="40"/>
        </w:numPr>
        <w:ind w:left="709" w:hanging="709"/>
        <w:rPr>
          <w:sz w:val="22"/>
          <w:szCs w:val="22"/>
        </w:rPr>
      </w:pPr>
      <w:r w:rsidRPr="00804B61">
        <w:rPr>
          <w:sz w:val="22"/>
          <w:szCs w:val="22"/>
        </w:rPr>
        <w:t xml:space="preserve">Garantijas saistību (Garantijas laika ieturējumu vai Garantijas laika nodrošinājumu atkarībā no </w:t>
      </w:r>
      <w:r>
        <w:rPr>
          <w:sz w:val="22"/>
          <w:szCs w:val="22"/>
        </w:rPr>
        <w:t>Būvdarbu veicēja</w:t>
      </w:r>
      <w:r w:rsidRPr="00804B61">
        <w:rPr>
          <w:sz w:val="22"/>
          <w:szCs w:val="22"/>
        </w:rPr>
        <w:t xml:space="preserve"> izvēlētā veida) samazina Garantijas laika </w:t>
      </w:r>
      <w:r w:rsidRPr="00804B61">
        <w:rPr>
          <w:b/>
          <w:sz w:val="22"/>
          <w:szCs w:val="22"/>
        </w:rPr>
        <w:t>3.(trešā)</w:t>
      </w:r>
      <w:r w:rsidRPr="00804B61">
        <w:rPr>
          <w:sz w:val="22"/>
          <w:szCs w:val="22"/>
        </w:rPr>
        <w:t xml:space="preserve"> gada pirmajā mēnesī, nosakot to līdz </w:t>
      </w:r>
      <w:r w:rsidRPr="00804B61">
        <w:rPr>
          <w:b/>
          <w:sz w:val="22"/>
          <w:szCs w:val="22"/>
        </w:rPr>
        <w:t>2% (diviem procentiem)</w:t>
      </w:r>
      <w:r w:rsidRPr="00804B61">
        <w:rPr>
          <w:sz w:val="22"/>
          <w:szCs w:val="22"/>
        </w:rPr>
        <w:t xml:space="preserve"> no Līgumcenas, ja Garantijas laika ietvaros pirmajos divos gados nav konstatēti būvdarbu Defekti vai </w:t>
      </w:r>
      <w:r>
        <w:rPr>
          <w:sz w:val="22"/>
          <w:szCs w:val="22"/>
        </w:rPr>
        <w:t>Būvdarbu veicējs</w:t>
      </w:r>
      <w:r w:rsidRPr="00804B61">
        <w:rPr>
          <w:sz w:val="22"/>
          <w:szCs w:val="22"/>
        </w:rPr>
        <w:t xml:space="preserve"> un Pasūtītājs ir vienojušies par pieteikto būvdarbu Defektu novēršanas termiņu.</w:t>
      </w:r>
    </w:p>
    <w:p w14:paraId="012B14D7" w14:textId="77777777" w:rsidR="00942312" w:rsidRDefault="00942312" w:rsidP="00FF3933">
      <w:pPr>
        <w:numPr>
          <w:ilvl w:val="1"/>
          <w:numId w:val="40"/>
        </w:numPr>
        <w:tabs>
          <w:tab w:val="left" w:pos="1080"/>
          <w:tab w:val="num" w:pos="1260"/>
          <w:tab w:val="num" w:pos="2160"/>
          <w:tab w:val="left" w:pos="9214"/>
          <w:tab w:val="left" w:pos="9356"/>
        </w:tabs>
        <w:ind w:left="709" w:hanging="709"/>
        <w:jc w:val="both"/>
        <w:rPr>
          <w:bCs/>
          <w:iCs/>
          <w:sz w:val="22"/>
          <w:szCs w:val="22"/>
          <w:lang w:val="lv-LV" w:eastAsia="lv-LV"/>
        </w:rPr>
      </w:pPr>
      <w:r w:rsidRPr="00EE7399">
        <w:rPr>
          <w:bCs/>
          <w:iCs/>
          <w:sz w:val="22"/>
          <w:szCs w:val="22"/>
          <w:lang w:val="lv-LV" w:eastAsia="lv-LV"/>
        </w:rPr>
        <w:t>Ja Līgumu Būvdarbu veicēja līgumsaistību pārkāpuma dēļ izbeidz pirms termiņa, Darbu garantijas saistību nodrošinājums paliek Pasūtītāja rīcībā faktiski izpildīto būvdarbu garantijas nodrošināšanai.</w:t>
      </w:r>
    </w:p>
    <w:p w14:paraId="1FDF439A" w14:textId="77777777" w:rsidR="002040AB" w:rsidRDefault="002040AB" w:rsidP="002040AB">
      <w:pPr>
        <w:tabs>
          <w:tab w:val="left" w:pos="1080"/>
          <w:tab w:val="num" w:pos="1260"/>
          <w:tab w:val="num" w:pos="2160"/>
          <w:tab w:val="left" w:pos="9214"/>
          <w:tab w:val="left" w:pos="9356"/>
        </w:tabs>
        <w:ind w:left="709"/>
        <w:jc w:val="both"/>
        <w:rPr>
          <w:bCs/>
          <w:iCs/>
          <w:sz w:val="22"/>
          <w:szCs w:val="22"/>
          <w:lang w:val="lv-LV" w:eastAsia="lv-LV"/>
        </w:rPr>
      </w:pPr>
    </w:p>
    <w:p w14:paraId="041C5364" w14:textId="77777777" w:rsidR="005C74CC" w:rsidRDefault="005C74CC" w:rsidP="002040AB">
      <w:pPr>
        <w:tabs>
          <w:tab w:val="left" w:pos="1080"/>
          <w:tab w:val="num" w:pos="1260"/>
          <w:tab w:val="num" w:pos="2160"/>
          <w:tab w:val="left" w:pos="9214"/>
          <w:tab w:val="left" w:pos="9356"/>
        </w:tabs>
        <w:ind w:left="709"/>
        <w:jc w:val="both"/>
        <w:rPr>
          <w:bCs/>
          <w:iCs/>
          <w:sz w:val="22"/>
          <w:szCs w:val="22"/>
          <w:lang w:val="lv-LV" w:eastAsia="lv-LV"/>
        </w:rPr>
      </w:pPr>
    </w:p>
    <w:p w14:paraId="6F1A9EA4" w14:textId="08F6A251" w:rsidR="00DE3E8C" w:rsidRPr="00EE7399" w:rsidRDefault="002040AB" w:rsidP="00FF3933">
      <w:pPr>
        <w:numPr>
          <w:ilvl w:val="0"/>
          <w:numId w:val="40"/>
        </w:numPr>
        <w:tabs>
          <w:tab w:val="left" w:pos="720"/>
          <w:tab w:val="num" w:pos="1080"/>
          <w:tab w:val="num" w:pos="1260"/>
          <w:tab w:val="left" w:pos="9214"/>
          <w:tab w:val="left" w:pos="9356"/>
        </w:tabs>
        <w:spacing w:after="120"/>
        <w:jc w:val="center"/>
        <w:rPr>
          <w:b/>
          <w:sz w:val="22"/>
          <w:szCs w:val="22"/>
          <w:lang w:val="lv-LV" w:eastAsia="lv-LV"/>
        </w:rPr>
      </w:pPr>
      <w:r w:rsidRPr="00EE7399">
        <w:rPr>
          <w:b/>
          <w:iCs/>
          <w:sz w:val="22"/>
          <w:szCs w:val="22"/>
          <w:lang w:val="lv-LV" w:eastAsia="lv-LV"/>
        </w:rPr>
        <w:t>BŪVDARBU NODOŠANAS UN PIEŅEMŠANAS KĀRTĪBA UN AR BŪVDARBU PIEŅEMŠANU SAISTĪTO STRĪDU RISINĀŠANA</w:t>
      </w:r>
    </w:p>
    <w:p w14:paraId="6B44F1D6" w14:textId="2FA95280" w:rsidR="00DE3E8C" w:rsidRPr="00EB4226" w:rsidRDefault="00DE3E8C" w:rsidP="00EB4226">
      <w:pPr>
        <w:pStyle w:val="Sarakstarindkopa"/>
        <w:numPr>
          <w:ilvl w:val="1"/>
          <w:numId w:val="40"/>
        </w:numPr>
        <w:tabs>
          <w:tab w:val="left" w:pos="9214"/>
          <w:tab w:val="left" w:pos="9356"/>
        </w:tabs>
        <w:jc w:val="both"/>
        <w:rPr>
          <w:sz w:val="22"/>
          <w:szCs w:val="22"/>
          <w:lang w:val="lv-LV" w:eastAsia="lv-LV"/>
        </w:rPr>
      </w:pPr>
      <w:r w:rsidRPr="00EB4226">
        <w:rPr>
          <w:sz w:val="22"/>
          <w:szCs w:val="22"/>
          <w:lang w:val="lv-LV" w:eastAsia="lv-LV"/>
        </w:rPr>
        <w:t xml:space="preserve">Būvdarbu veicējs reizi mēnesī līdz kārtējā mēneša </w:t>
      </w:r>
      <w:r w:rsidRPr="00EB4226">
        <w:rPr>
          <w:iCs/>
          <w:sz w:val="22"/>
          <w:szCs w:val="22"/>
          <w:lang w:val="lv-LV" w:eastAsia="lv-LV"/>
        </w:rPr>
        <w:t>10. (desmitajam)</w:t>
      </w:r>
      <w:r w:rsidRPr="00EB4226">
        <w:rPr>
          <w:sz w:val="22"/>
          <w:szCs w:val="22"/>
          <w:lang w:val="lv-LV" w:eastAsia="lv-LV"/>
        </w:rPr>
        <w:t xml:space="preserve"> datumam </w:t>
      </w:r>
      <w:r w:rsidRPr="00EB4226">
        <w:rPr>
          <w:sz w:val="22"/>
          <w:szCs w:val="22"/>
          <w:lang w:val="lv-LV"/>
        </w:rPr>
        <w:t>iesniedz Pasūtītājam būvdarbu izpildes aktu par iepriekšējā mēneša laikā izpildīto būvdarbu apjomu un izmaksām</w:t>
      </w:r>
      <w:r w:rsidRPr="00EB4226">
        <w:rPr>
          <w:sz w:val="22"/>
          <w:szCs w:val="22"/>
          <w:lang w:val="lv-LV" w:eastAsia="lv-LV"/>
        </w:rPr>
        <w:t xml:space="preserve">. </w:t>
      </w:r>
    </w:p>
    <w:p w14:paraId="4EFE98A6" w14:textId="0015603E" w:rsidR="00DE3E8C" w:rsidRPr="00651F1B" w:rsidRDefault="00DE3E8C" w:rsidP="00FF3933">
      <w:pPr>
        <w:numPr>
          <w:ilvl w:val="1"/>
          <w:numId w:val="40"/>
        </w:numPr>
        <w:tabs>
          <w:tab w:val="num" w:pos="858"/>
          <w:tab w:val="num" w:pos="1260"/>
          <w:tab w:val="left" w:pos="9214"/>
          <w:tab w:val="left" w:pos="9356"/>
        </w:tabs>
        <w:ind w:left="567" w:hanging="567"/>
        <w:jc w:val="both"/>
        <w:rPr>
          <w:sz w:val="22"/>
          <w:szCs w:val="22"/>
          <w:lang w:val="lv-LV" w:eastAsia="lv-LV"/>
        </w:rPr>
      </w:pPr>
      <w:r w:rsidRPr="00EE7399">
        <w:rPr>
          <w:sz w:val="22"/>
          <w:szCs w:val="22"/>
          <w:lang w:val="lv-LV"/>
        </w:rPr>
        <w:t xml:space="preserve">Pasūtītājs būvdarbus pieņem un būvdarbu </w:t>
      </w:r>
      <w:r w:rsidRPr="00651F1B">
        <w:rPr>
          <w:sz w:val="22"/>
          <w:szCs w:val="22"/>
          <w:lang w:val="lv-LV"/>
        </w:rPr>
        <w:t>izpildes aktu paraksta 20 (divdesmit) darb</w:t>
      </w:r>
      <w:r w:rsidR="00E03C8F" w:rsidRPr="00651F1B">
        <w:rPr>
          <w:sz w:val="22"/>
          <w:szCs w:val="22"/>
          <w:lang w:val="lv-LV"/>
        </w:rPr>
        <w:t xml:space="preserve">a </w:t>
      </w:r>
      <w:r w:rsidRPr="00651F1B">
        <w:rPr>
          <w:sz w:val="22"/>
          <w:szCs w:val="22"/>
          <w:lang w:val="lv-LV"/>
        </w:rPr>
        <w:t>dienu laikā no akta saņemšanas dienas.</w:t>
      </w:r>
    </w:p>
    <w:p w14:paraId="18330687" w14:textId="757C9863" w:rsidR="00DE3E8C" w:rsidRPr="00EE7399" w:rsidRDefault="00DE3E8C" w:rsidP="00FF3933">
      <w:pPr>
        <w:numPr>
          <w:ilvl w:val="1"/>
          <w:numId w:val="40"/>
        </w:numPr>
        <w:tabs>
          <w:tab w:val="num" w:pos="858"/>
          <w:tab w:val="num" w:pos="1260"/>
          <w:tab w:val="left" w:pos="9214"/>
          <w:tab w:val="left" w:pos="9356"/>
        </w:tabs>
        <w:ind w:left="567" w:hanging="567"/>
        <w:jc w:val="both"/>
        <w:rPr>
          <w:sz w:val="22"/>
          <w:szCs w:val="22"/>
          <w:lang w:val="lv-LV" w:eastAsia="lv-LV"/>
        </w:rPr>
      </w:pPr>
      <w:r w:rsidRPr="00EE7399">
        <w:rPr>
          <w:sz w:val="22"/>
          <w:szCs w:val="22"/>
          <w:lang w:val="lv-LV"/>
        </w:rPr>
        <w:t>Ja Pasūtītājs neparaksta būvdarbu izpildes aktu Līguma 1</w:t>
      </w:r>
      <w:r w:rsidR="00651F1B">
        <w:rPr>
          <w:sz w:val="22"/>
          <w:szCs w:val="22"/>
          <w:lang w:val="lv-LV"/>
        </w:rPr>
        <w:t>0</w:t>
      </w:r>
      <w:r w:rsidRPr="00EE7399">
        <w:rPr>
          <w:sz w:val="22"/>
          <w:szCs w:val="22"/>
          <w:lang w:val="lv-LV"/>
        </w:rPr>
        <w:t>.2. punktā minētajā termiņā, kā arī neiesniedz Būvdarbu veicējam Līguma 1</w:t>
      </w:r>
      <w:r w:rsidR="00651F1B">
        <w:rPr>
          <w:sz w:val="22"/>
          <w:szCs w:val="22"/>
          <w:lang w:val="lv-LV"/>
        </w:rPr>
        <w:t>0</w:t>
      </w:r>
      <w:r w:rsidRPr="00EE7399">
        <w:rPr>
          <w:sz w:val="22"/>
          <w:szCs w:val="22"/>
          <w:lang w:val="lv-LV"/>
        </w:rPr>
        <w:t>.4. punktā minēto pretenziju vai ar atbildīgo Būvuzraugu saskaņotu defektu aktu, uzskatāms, ka Pasūtītājs izpildītos būvdarbus ir pieņēmis Līguma 1</w:t>
      </w:r>
      <w:r w:rsidR="00651F1B">
        <w:rPr>
          <w:sz w:val="22"/>
          <w:szCs w:val="22"/>
          <w:lang w:val="lv-LV"/>
        </w:rPr>
        <w:t>0</w:t>
      </w:r>
      <w:r w:rsidRPr="00EE7399">
        <w:rPr>
          <w:sz w:val="22"/>
          <w:szCs w:val="22"/>
          <w:lang w:val="lv-LV"/>
        </w:rPr>
        <w:t>.2. punktā minētā termiņa pēdējā dienā un būvdarbu izpildes akts stājās spēkā bez Pasūtītāja paraksta.</w:t>
      </w:r>
    </w:p>
    <w:p w14:paraId="788E23EF" w14:textId="707F7315" w:rsidR="00DE3E8C" w:rsidRPr="00EE7399" w:rsidRDefault="00DE3E8C" w:rsidP="00FF3933">
      <w:pPr>
        <w:numPr>
          <w:ilvl w:val="1"/>
          <w:numId w:val="40"/>
        </w:numPr>
        <w:tabs>
          <w:tab w:val="num" w:pos="858"/>
          <w:tab w:val="num" w:pos="1260"/>
          <w:tab w:val="left" w:pos="9214"/>
          <w:tab w:val="left" w:pos="9356"/>
        </w:tabs>
        <w:ind w:left="567" w:hanging="567"/>
        <w:jc w:val="both"/>
        <w:rPr>
          <w:sz w:val="22"/>
          <w:szCs w:val="22"/>
          <w:lang w:val="lv-LV" w:eastAsia="lv-LV"/>
        </w:rPr>
      </w:pPr>
      <w:r w:rsidRPr="00EE7399">
        <w:rPr>
          <w:sz w:val="22"/>
          <w:szCs w:val="22"/>
          <w:lang w:val="lv-LV"/>
        </w:rPr>
        <w:t>Ja Pasūtītājs nepieņem būvdarbus, tas iesniedz Būvdarbu veicējam rakstveida pretenziju, norādot ar Līguma noteikumiem pamatotas nepilnības, kuru dēļ Pasūtītājs nevar parakstīt būvdarbu izpildes aktu, ja nepilnības nav saistītas ar būvdarbu kvalitāti, vai ar atbildīgo Būvuzraugu saskaņotu defektu aktu. Ja Būvdarbu veicējs nepiekrīt Pasūtītāja norādītajiem defektiem vai iebildumiem par faktiski izpildīto būvdarbu apjomiem, Būvdarbu veicējs 10 (desmit) darb</w:t>
      </w:r>
      <w:r w:rsidR="00A92D4F" w:rsidRPr="00EE7399">
        <w:rPr>
          <w:sz w:val="22"/>
          <w:szCs w:val="22"/>
          <w:lang w:val="lv-LV"/>
        </w:rPr>
        <w:t xml:space="preserve">a </w:t>
      </w:r>
      <w:r w:rsidRPr="00EE7399">
        <w:rPr>
          <w:sz w:val="22"/>
          <w:szCs w:val="22"/>
          <w:lang w:val="lv-LV"/>
        </w:rPr>
        <w:t>dienu laikā no defektu akta saņemšanas dienas iesniedz Pasūtītājam atbildīgā būvdarbu vadītāja parakstītus pamatotus rakstiskus iebildumus pret defektu aktā norādītajām nepilnībām.</w:t>
      </w:r>
    </w:p>
    <w:p w14:paraId="00057F30" w14:textId="257AFBFA" w:rsidR="00DE3E8C" w:rsidRPr="00EE7399" w:rsidRDefault="00DE3E8C" w:rsidP="00FF3933">
      <w:pPr>
        <w:numPr>
          <w:ilvl w:val="1"/>
          <w:numId w:val="40"/>
        </w:numPr>
        <w:tabs>
          <w:tab w:val="num" w:pos="858"/>
          <w:tab w:val="num" w:pos="1260"/>
          <w:tab w:val="left" w:pos="9214"/>
          <w:tab w:val="left" w:pos="9356"/>
        </w:tabs>
        <w:ind w:left="567" w:hanging="567"/>
        <w:jc w:val="both"/>
        <w:rPr>
          <w:sz w:val="22"/>
          <w:szCs w:val="22"/>
          <w:lang w:val="lv-LV" w:eastAsia="lv-LV"/>
        </w:rPr>
      </w:pPr>
      <w:r w:rsidRPr="00EE7399">
        <w:rPr>
          <w:sz w:val="22"/>
          <w:szCs w:val="22"/>
          <w:lang w:val="lv-LV"/>
        </w:rPr>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w:t>
      </w:r>
      <w:r w:rsidR="00FF4E77" w:rsidRPr="00EE7399">
        <w:rPr>
          <w:sz w:val="22"/>
          <w:szCs w:val="22"/>
          <w:lang w:val="lv-LV"/>
        </w:rPr>
        <w:t>E</w:t>
      </w:r>
      <w:r w:rsidRPr="00EE7399">
        <w:rPr>
          <w:sz w:val="22"/>
          <w:szCs w:val="22"/>
          <w:lang w:val="lv-LV"/>
        </w:rPr>
        <w:t xml:space="preserve">kspertīzes uzdevums ir novērtēt faktiski izpildīto būvdarbu apjomu, atbilstību </w:t>
      </w:r>
      <w:proofErr w:type="spellStart"/>
      <w:r w:rsidRPr="00EE7399">
        <w:rPr>
          <w:sz w:val="22"/>
          <w:szCs w:val="22"/>
          <w:lang w:val="lv-LV"/>
        </w:rPr>
        <w:t>būvprojektēšanas</w:t>
      </w:r>
      <w:proofErr w:type="spellEnd"/>
      <w:r w:rsidRPr="00EE7399">
        <w:rPr>
          <w:sz w:val="22"/>
          <w:szCs w:val="22"/>
          <w:lang w:val="lv-LV"/>
        </w:rPr>
        <w:t xml:space="preserve"> dokumentācijai, atbilstošo būvizstrādājumu un tiem atbilstošās iestrādes tehnoloģijas piemērošanu. </w:t>
      </w:r>
    </w:p>
    <w:p w14:paraId="6DED158C" w14:textId="77777777" w:rsidR="00DE3E8C" w:rsidRPr="00EE7399" w:rsidRDefault="00DE3E8C" w:rsidP="00FF3933">
      <w:pPr>
        <w:numPr>
          <w:ilvl w:val="1"/>
          <w:numId w:val="40"/>
        </w:numPr>
        <w:tabs>
          <w:tab w:val="num" w:pos="858"/>
          <w:tab w:val="num" w:pos="1260"/>
          <w:tab w:val="left" w:pos="9214"/>
          <w:tab w:val="left" w:pos="9356"/>
        </w:tabs>
        <w:ind w:left="567" w:hanging="567"/>
        <w:jc w:val="both"/>
        <w:rPr>
          <w:sz w:val="22"/>
          <w:szCs w:val="22"/>
          <w:lang w:val="lv-LV" w:eastAsia="lv-LV"/>
        </w:rPr>
      </w:pPr>
      <w:r w:rsidRPr="00EE7399">
        <w:rPr>
          <w:sz w:val="22"/>
          <w:szCs w:val="22"/>
          <w:lang w:val="lv-LV" w:eastAsia="lv-LV"/>
        </w:rPr>
        <w:lastRenderedPageBreak/>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B609625" w14:textId="3D5BE00F" w:rsidR="00DE3E8C" w:rsidRPr="00A658CF" w:rsidRDefault="00DE3E8C" w:rsidP="00FF3933">
      <w:pPr>
        <w:numPr>
          <w:ilvl w:val="1"/>
          <w:numId w:val="40"/>
        </w:numPr>
        <w:tabs>
          <w:tab w:val="num" w:pos="858"/>
          <w:tab w:val="num" w:pos="1260"/>
          <w:tab w:val="left" w:pos="9214"/>
          <w:tab w:val="left" w:pos="9356"/>
        </w:tabs>
        <w:ind w:left="567" w:hanging="567"/>
        <w:jc w:val="both"/>
        <w:rPr>
          <w:sz w:val="22"/>
          <w:szCs w:val="22"/>
          <w:lang w:eastAsia="lv-LV"/>
        </w:rPr>
      </w:pPr>
      <w:r w:rsidRPr="00EE7399">
        <w:rPr>
          <w:sz w:val="22"/>
          <w:szCs w:val="22"/>
          <w:lang w:val="lv-LV" w:eastAsia="lv-LV"/>
        </w:rPr>
        <w:t>Ja Būvdarbu veicējs piekrīt defektu aktā Pasūtītāja norādītajām nepilnībām vai ekspertīze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w:t>
      </w:r>
      <w:r w:rsidR="00A658CF" w:rsidRPr="00EE7399">
        <w:rPr>
          <w:sz w:val="22"/>
          <w:szCs w:val="22"/>
          <w:lang w:val="lv-LV" w:eastAsia="lv-LV"/>
        </w:rPr>
        <w:t xml:space="preserve">, </w:t>
      </w:r>
      <w:r w:rsidRPr="00EE7399">
        <w:rPr>
          <w:sz w:val="22"/>
          <w:szCs w:val="22"/>
          <w:lang w:val="lv-LV" w:eastAsia="lv-LV"/>
        </w:rPr>
        <w:t>specifiku,</w:t>
      </w:r>
      <w:r w:rsidRPr="00EE7399">
        <w:rPr>
          <w:sz w:val="22"/>
          <w:szCs w:val="22"/>
          <w:lang w:val="lv-LV"/>
        </w:rPr>
        <w:t xml:space="preserve"> </w:t>
      </w:r>
      <w:r w:rsidRPr="00EE7399">
        <w:rPr>
          <w:sz w:val="22"/>
          <w:szCs w:val="22"/>
          <w:lang w:val="lv-LV" w:eastAsia="lv-LV"/>
        </w:rPr>
        <w:t xml:space="preserve">meteoroloģiskos apstākļus, kā arī būvizstrādājumu piegādes termiņus. </w:t>
      </w:r>
      <w:r w:rsidRPr="00A658CF">
        <w:rPr>
          <w:sz w:val="22"/>
          <w:szCs w:val="22"/>
          <w:lang w:eastAsia="lv-LV"/>
        </w:rPr>
        <w:t xml:space="preserve">Ja </w:t>
      </w:r>
      <w:proofErr w:type="spellStart"/>
      <w:r w:rsidRPr="00A658CF">
        <w:rPr>
          <w:sz w:val="22"/>
          <w:szCs w:val="22"/>
          <w:lang w:eastAsia="lv-LV"/>
        </w:rPr>
        <w:t>Līdzēji</w:t>
      </w:r>
      <w:proofErr w:type="spellEnd"/>
      <w:r w:rsidRPr="00A658CF">
        <w:rPr>
          <w:sz w:val="22"/>
          <w:szCs w:val="22"/>
          <w:lang w:eastAsia="lv-LV"/>
        </w:rPr>
        <w:t xml:space="preserve"> </w:t>
      </w:r>
      <w:proofErr w:type="spellStart"/>
      <w:r w:rsidRPr="00A658CF">
        <w:rPr>
          <w:sz w:val="22"/>
          <w:szCs w:val="22"/>
          <w:lang w:eastAsia="lv-LV"/>
        </w:rPr>
        <w:t>nevar</w:t>
      </w:r>
      <w:proofErr w:type="spellEnd"/>
      <w:r w:rsidRPr="00A658CF">
        <w:rPr>
          <w:sz w:val="22"/>
          <w:szCs w:val="22"/>
          <w:lang w:eastAsia="lv-LV"/>
        </w:rPr>
        <w:t xml:space="preserve"> </w:t>
      </w:r>
      <w:proofErr w:type="spellStart"/>
      <w:r w:rsidRPr="00A658CF">
        <w:rPr>
          <w:sz w:val="22"/>
          <w:szCs w:val="22"/>
          <w:lang w:eastAsia="lv-LV"/>
        </w:rPr>
        <w:t>vienoties</w:t>
      </w:r>
      <w:proofErr w:type="spellEnd"/>
      <w:r w:rsidRPr="00A658CF">
        <w:rPr>
          <w:sz w:val="22"/>
          <w:szCs w:val="22"/>
          <w:lang w:eastAsia="lv-LV"/>
        </w:rPr>
        <w:t xml:space="preserve">, </w:t>
      </w:r>
      <w:proofErr w:type="spellStart"/>
      <w:r w:rsidRPr="00A658CF">
        <w:rPr>
          <w:sz w:val="22"/>
          <w:szCs w:val="22"/>
          <w:lang w:eastAsia="lv-LV"/>
        </w:rPr>
        <w:t>termiņu</w:t>
      </w:r>
      <w:proofErr w:type="spellEnd"/>
      <w:r w:rsidRPr="00A658CF">
        <w:rPr>
          <w:sz w:val="22"/>
          <w:szCs w:val="22"/>
          <w:lang w:eastAsia="lv-LV"/>
        </w:rPr>
        <w:t xml:space="preserve"> </w:t>
      </w:r>
      <w:proofErr w:type="spellStart"/>
      <w:r w:rsidRPr="00A658CF">
        <w:rPr>
          <w:sz w:val="22"/>
          <w:szCs w:val="22"/>
          <w:lang w:eastAsia="lv-LV"/>
        </w:rPr>
        <w:t>defektu</w:t>
      </w:r>
      <w:proofErr w:type="spellEnd"/>
      <w:r w:rsidRPr="00A658CF">
        <w:rPr>
          <w:sz w:val="22"/>
          <w:szCs w:val="22"/>
          <w:lang w:eastAsia="lv-LV"/>
        </w:rPr>
        <w:t xml:space="preserve"> </w:t>
      </w:r>
      <w:proofErr w:type="spellStart"/>
      <w:r w:rsidRPr="00A658CF">
        <w:rPr>
          <w:sz w:val="22"/>
          <w:szCs w:val="22"/>
          <w:lang w:eastAsia="lv-LV"/>
        </w:rPr>
        <w:t>novēršanai</w:t>
      </w:r>
      <w:proofErr w:type="spellEnd"/>
      <w:r w:rsidRPr="00A658CF">
        <w:rPr>
          <w:sz w:val="22"/>
          <w:szCs w:val="22"/>
          <w:lang w:eastAsia="lv-LV"/>
        </w:rPr>
        <w:t xml:space="preserve"> </w:t>
      </w:r>
      <w:proofErr w:type="spellStart"/>
      <w:r w:rsidRPr="00A658CF">
        <w:rPr>
          <w:sz w:val="22"/>
          <w:szCs w:val="22"/>
          <w:lang w:eastAsia="lv-LV"/>
        </w:rPr>
        <w:t>nosaka</w:t>
      </w:r>
      <w:proofErr w:type="spellEnd"/>
      <w:r w:rsidRPr="00A658CF">
        <w:rPr>
          <w:sz w:val="22"/>
          <w:szCs w:val="22"/>
          <w:lang w:eastAsia="lv-LV"/>
        </w:rPr>
        <w:t xml:space="preserve"> </w:t>
      </w:r>
      <w:proofErr w:type="spellStart"/>
      <w:r w:rsidRPr="00A658CF">
        <w:rPr>
          <w:sz w:val="22"/>
          <w:szCs w:val="22"/>
          <w:lang w:eastAsia="lv-LV"/>
        </w:rPr>
        <w:t>Būvuzraugs</w:t>
      </w:r>
      <w:proofErr w:type="spellEnd"/>
      <w:r w:rsidRPr="00A658CF">
        <w:rPr>
          <w:sz w:val="22"/>
          <w:szCs w:val="22"/>
          <w:lang w:eastAsia="lv-LV"/>
        </w:rPr>
        <w:t>.</w:t>
      </w:r>
    </w:p>
    <w:p w14:paraId="036CDBA4" w14:textId="35AB1FEC" w:rsidR="00DE3E8C" w:rsidRPr="002F07AF" w:rsidRDefault="00DE3E8C" w:rsidP="00FF3933">
      <w:pPr>
        <w:numPr>
          <w:ilvl w:val="1"/>
          <w:numId w:val="40"/>
        </w:numPr>
        <w:tabs>
          <w:tab w:val="num" w:pos="858"/>
          <w:tab w:val="num" w:pos="1260"/>
          <w:tab w:val="left" w:pos="9214"/>
          <w:tab w:val="left" w:pos="9356"/>
        </w:tabs>
        <w:ind w:left="567" w:hanging="567"/>
        <w:jc w:val="both"/>
        <w:rPr>
          <w:sz w:val="22"/>
          <w:szCs w:val="22"/>
          <w:lang w:eastAsia="lv-LV"/>
        </w:rPr>
      </w:pPr>
      <w:r w:rsidRPr="002F07AF">
        <w:rPr>
          <w:sz w:val="22"/>
          <w:szCs w:val="22"/>
          <w:lang w:eastAsia="lv-LV"/>
        </w:rPr>
        <w:t xml:space="preserve">Ja </w:t>
      </w:r>
      <w:proofErr w:type="spellStart"/>
      <w:r w:rsidRPr="002F07AF">
        <w:rPr>
          <w:sz w:val="22"/>
          <w:szCs w:val="22"/>
          <w:lang w:eastAsia="lv-LV"/>
        </w:rPr>
        <w:t>defekti</w:t>
      </w:r>
      <w:proofErr w:type="spellEnd"/>
      <w:r w:rsidRPr="002F07AF">
        <w:rPr>
          <w:sz w:val="22"/>
          <w:szCs w:val="22"/>
          <w:lang w:eastAsia="lv-LV"/>
        </w:rPr>
        <w:t xml:space="preserve"> </w:t>
      </w:r>
      <w:proofErr w:type="spellStart"/>
      <w:r w:rsidRPr="002F07AF">
        <w:rPr>
          <w:sz w:val="22"/>
          <w:szCs w:val="22"/>
          <w:lang w:eastAsia="lv-LV"/>
        </w:rPr>
        <w:t>ir</w:t>
      </w:r>
      <w:proofErr w:type="spellEnd"/>
      <w:r w:rsidRPr="002F07AF">
        <w:rPr>
          <w:sz w:val="22"/>
          <w:szCs w:val="22"/>
          <w:lang w:eastAsia="lv-LV"/>
        </w:rPr>
        <w:t xml:space="preserve"> </w:t>
      </w:r>
      <w:proofErr w:type="spellStart"/>
      <w:r w:rsidRPr="002F07AF">
        <w:rPr>
          <w:sz w:val="22"/>
          <w:szCs w:val="22"/>
          <w:lang w:eastAsia="lv-LV"/>
        </w:rPr>
        <w:t>konstatēti</w:t>
      </w:r>
      <w:proofErr w:type="spellEnd"/>
      <w:r w:rsidRPr="002F07AF">
        <w:rPr>
          <w:sz w:val="22"/>
          <w:szCs w:val="22"/>
          <w:lang w:eastAsia="lv-LV"/>
        </w:rPr>
        <w:t xml:space="preserve"> </w:t>
      </w:r>
      <w:proofErr w:type="spellStart"/>
      <w:r w:rsidRPr="002F07AF">
        <w:rPr>
          <w:sz w:val="22"/>
          <w:szCs w:val="22"/>
          <w:lang w:eastAsia="lv-LV"/>
        </w:rPr>
        <w:t>daļā</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tad </w:t>
      </w:r>
      <w:proofErr w:type="spellStart"/>
      <w:r w:rsidRPr="002F07AF">
        <w:rPr>
          <w:sz w:val="22"/>
          <w:szCs w:val="22"/>
          <w:lang w:eastAsia="lv-LV"/>
        </w:rPr>
        <w:t>Pasūtītājs</w:t>
      </w:r>
      <w:proofErr w:type="spellEnd"/>
      <w:r w:rsidRPr="002F07AF">
        <w:rPr>
          <w:sz w:val="22"/>
          <w:szCs w:val="22"/>
          <w:lang w:eastAsia="lv-LV"/>
        </w:rPr>
        <w:t xml:space="preserve"> </w:t>
      </w:r>
      <w:proofErr w:type="spellStart"/>
      <w:r w:rsidRPr="002F07AF">
        <w:rPr>
          <w:sz w:val="22"/>
          <w:szCs w:val="22"/>
          <w:lang w:eastAsia="lv-LV"/>
        </w:rPr>
        <w:t>pieņem</w:t>
      </w:r>
      <w:proofErr w:type="spellEnd"/>
      <w:r w:rsidRPr="002F07AF">
        <w:rPr>
          <w:sz w:val="22"/>
          <w:szCs w:val="22"/>
          <w:lang w:eastAsia="lv-LV"/>
        </w:rPr>
        <w:t xml:space="preserve"> </w:t>
      </w:r>
      <w:proofErr w:type="spellStart"/>
      <w:r w:rsidRPr="002F07AF">
        <w:rPr>
          <w:sz w:val="22"/>
          <w:szCs w:val="22"/>
          <w:lang w:eastAsia="lv-LV"/>
        </w:rPr>
        <w:t>tos</w:t>
      </w:r>
      <w:proofErr w:type="spellEnd"/>
      <w:r w:rsidRPr="002F07AF">
        <w:rPr>
          <w:sz w:val="22"/>
          <w:szCs w:val="22"/>
          <w:lang w:eastAsia="lv-LV"/>
        </w:rPr>
        <w:t xml:space="preserve"> </w:t>
      </w:r>
      <w:proofErr w:type="spellStart"/>
      <w:r w:rsidRPr="002F07AF">
        <w:rPr>
          <w:sz w:val="22"/>
          <w:szCs w:val="22"/>
          <w:lang w:eastAsia="lv-LV"/>
        </w:rPr>
        <w:t>būvdarbus</w:t>
      </w:r>
      <w:proofErr w:type="spellEnd"/>
      <w:r w:rsidRPr="002F07AF">
        <w:rPr>
          <w:sz w:val="22"/>
          <w:szCs w:val="22"/>
          <w:lang w:eastAsia="lv-LV"/>
        </w:rPr>
        <w:t xml:space="preserve">, kuru </w:t>
      </w:r>
      <w:proofErr w:type="spellStart"/>
      <w:r w:rsidRPr="002F07AF">
        <w:rPr>
          <w:sz w:val="22"/>
          <w:szCs w:val="22"/>
          <w:lang w:eastAsia="lv-LV"/>
        </w:rPr>
        <w:t>izpildē</w:t>
      </w:r>
      <w:proofErr w:type="spellEnd"/>
      <w:r w:rsidRPr="002F07AF">
        <w:rPr>
          <w:sz w:val="22"/>
          <w:szCs w:val="22"/>
          <w:lang w:eastAsia="lv-LV"/>
        </w:rPr>
        <w:t xml:space="preserve"> </w:t>
      </w:r>
      <w:proofErr w:type="spellStart"/>
      <w:r w:rsidRPr="002F07AF">
        <w:rPr>
          <w:sz w:val="22"/>
          <w:szCs w:val="22"/>
          <w:lang w:eastAsia="lv-LV"/>
        </w:rPr>
        <w:t>defekti</w:t>
      </w:r>
      <w:proofErr w:type="spellEnd"/>
      <w:r w:rsidRPr="002F07AF">
        <w:rPr>
          <w:sz w:val="22"/>
          <w:szCs w:val="22"/>
          <w:lang w:eastAsia="lv-LV"/>
        </w:rPr>
        <w:t xml:space="preserve"> nav </w:t>
      </w:r>
      <w:proofErr w:type="spellStart"/>
      <w:r w:rsidRPr="002F07AF">
        <w:rPr>
          <w:sz w:val="22"/>
          <w:szCs w:val="22"/>
          <w:lang w:eastAsia="lv-LV"/>
        </w:rPr>
        <w:t>konstatēti</w:t>
      </w:r>
      <w:proofErr w:type="spellEnd"/>
      <w:r w:rsidRPr="002F07AF">
        <w:rPr>
          <w:sz w:val="22"/>
          <w:szCs w:val="22"/>
          <w:lang w:eastAsia="lv-LV"/>
        </w:rPr>
        <w:t xml:space="preserve">. </w:t>
      </w:r>
      <w:proofErr w:type="spellStart"/>
      <w:r w:rsidRPr="002F07AF">
        <w:rPr>
          <w:sz w:val="22"/>
          <w:szCs w:val="22"/>
          <w:lang w:eastAsia="lv-LV"/>
        </w:rPr>
        <w:t>Pēc</w:t>
      </w:r>
      <w:proofErr w:type="spellEnd"/>
      <w:r w:rsidRPr="002F07AF">
        <w:rPr>
          <w:sz w:val="22"/>
          <w:szCs w:val="22"/>
          <w:lang w:eastAsia="lv-LV"/>
        </w:rPr>
        <w:t xml:space="preserve"> </w:t>
      </w:r>
      <w:proofErr w:type="spellStart"/>
      <w:r w:rsidRPr="002F07AF">
        <w:rPr>
          <w:sz w:val="22"/>
          <w:szCs w:val="22"/>
          <w:lang w:eastAsia="lv-LV"/>
        </w:rPr>
        <w:t>defektu</w:t>
      </w:r>
      <w:proofErr w:type="spellEnd"/>
      <w:r w:rsidRPr="002F07AF">
        <w:rPr>
          <w:sz w:val="22"/>
          <w:szCs w:val="22"/>
          <w:lang w:eastAsia="lv-LV"/>
        </w:rPr>
        <w:t xml:space="preserve"> </w:t>
      </w:r>
      <w:proofErr w:type="spellStart"/>
      <w:r w:rsidRPr="002F07AF">
        <w:rPr>
          <w:sz w:val="22"/>
          <w:szCs w:val="22"/>
          <w:lang w:eastAsia="lv-LV"/>
        </w:rPr>
        <w:t>novēršanas</w:t>
      </w:r>
      <w:proofErr w:type="spellEnd"/>
      <w:r w:rsidRPr="002F07AF">
        <w:rPr>
          <w:sz w:val="22"/>
          <w:szCs w:val="22"/>
          <w:lang w:eastAsia="lv-LV"/>
        </w:rPr>
        <w:t xml:space="preserve"> </w:t>
      </w:r>
      <w:proofErr w:type="spellStart"/>
      <w:r w:rsidRPr="002F07AF">
        <w:rPr>
          <w:sz w:val="22"/>
          <w:szCs w:val="22"/>
          <w:lang w:eastAsia="lv-LV"/>
        </w:rPr>
        <w:t>izpildītos</w:t>
      </w:r>
      <w:proofErr w:type="spellEnd"/>
      <w:r w:rsidRPr="002F07AF">
        <w:rPr>
          <w:sz w:val="22"/>
          <w:szCs w:val="22"/>
          <w:lang w:eastAsia="lv-LV"/>
        </w:rPr>
        <w:t xml:space="preserve"> </w:t>
      </w:r>
      <w:proofErr w:type="spellStart"/>
      <w:r w:rsidRPr="002F07AF">
        <w:rPr>
          <w:sz w:val="22"/>
          <w:szCs w:val="22"/>
          <w:lang w:eastAsia="lv-LV"/>
        </w:rPr>
        <w:t>būvdarbus</w:t>
      </w:r>
      <w:proofErr w:type="spellEnd"/>
      <w:r w:rsidRPr="002F07AF">
        <w:rPr>
          <w:sz w:val="22"/>
          <w:szCs w:val="22"/>
          <w:lang w:eastAsia="lv-LV"/>
        </w:rPr>
        <w:t xml:space="preserve"> </w:t>
      </w:r>
      <w:proofErr w:type="spellStart"/>
      <w:r w:rsidRPr="002F07AF">
        <w:rPr>
          <w:sz w:val="22"/>
          <w:szCs w:val="22"/>
          <w:lang w:eastAsia="lv-LV"/>
        </w:rPr>
        <w:t>ietver</w:t>
      </w:r>
      <w:proofErr w:type="spellEnd"/>
      <w:r w:rsidRPr="002F07AF">
        <w:rPr>
          <w:sz w:val="22"/>
          <w:szCs w:val="22"/>
          <w:lang w:eastAsia="lv-LV"/>
        </w:rPr>
        <w:t xml:space="preserve"> </w:t>
      </w:r>
      <w:proofErr w:type="spellStart"/>
      <w:r w:rsidRPr="002F07AF">
        <w:rPr>
          <w:sz w:val="22"/>
          <w:szCs w:val="22"/>
          <w:lang w:eastAsia="lv-LV"/>
        </w:rPr>
        <w:t>nākamā</w:t>
      </w:r>
      <w:proofErr w:type="spellEnd"/>
      <w:r w:rsidRPr="002F07AF">
        <w:rPr>
          <w:sz w:val="22"/>
          <w:szCs w:val="22"/>
          <w:lang w:eastAsia="lv-LV"/>
        </w:rPr>
        <w:t xml:space="preserve"> </w:t>
      </w:r>
      <w:proofErr w:type="spellStart"/>
      <w:r w:rsidRPr="002F07AF">
        <w:rPr>
          <w:sz w:val="22"/>
          <w:szCs w:val="22"/>
          <w:lang w:eastAsia="lv-LV"/>
        </w:rPr>
        <w:t>mēneša</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izpildes</w:t>
      </w:r>
      <w:proofErr w:type="spellEnd"/>
      <w:r w:rsidRPr="002F07AF">
        <w:rPr>
          <w:sz w:val="22"/>
          <w:szCs w:val="22"/>
          <w:lang w:eastAsia="lv-LV"/>
        </w:rPr>
        <w:t xml:space="preserve"> </w:t>
      </w:r>
      <w:proofErr w:type="spellStart"/>
      <w:r w:rsidRPr="002F07AF">
        <w:rPr>
          <w:sz w:val="22"/>
          <w:szCs w:val="22"/>
          <w:lang w:eastAsia="lv-LV"/>
        </w:rPr>
        <w:t>aktā</w:t>
      </w:r>
      <w:proofErr w:type="spellEnd"/>
      <w:r w:rsidRPr="002F07AF">
        <w:rPr>
          <w:sz w:val="22"/>
          <w:szCs w:val="22"/>
          <w:lang w:eastAsia="lv-LV"/>
        </w:rPr>
        <w:t>.</w:t>
      </w:r>
      <w:r w:rsidRPr="002F07AF">
        <w:rPr>
          <w:sz w:val="22"/>
          <w:szCs w:val="22"/>
        </w:rPr>
        <w:t xml:space="preserve"> </w:t>
      </w:r>
      <w:proofErr w:type="spellStart"/>
      <w:r w:rsidRPr="002F07AF">
        <w:rPr>
          <w:sz w:val="22"/>
          <w:szCs w:val="22"/>
          <w:lang w:eastAsia="lv-LV"/>
        </w:rPr>
        <w:t>Pēc</w:t>
      </w:r>
      <w:proofErr w:type="spellEnd"/>
      <w:r w:rsidRPr="002F07AF">
        <w:rPr>
          <w:sz w:val="22"/>
          <w:szCs w:val="22"/>
          <w:lang w:eastAsia="lv-LV"/>
        </w:rPr>
        <w:t xml:space="preserve"> </w:t>
      </w:r>
      <w:proofErr w:type="spellStart"/>
      <w:r w:rsidRPr="002F07AF">
        <w:rPr>
          <w:sz w:val="22"/>
          <w:szCs w:val="22"/>
          <w:lang w:eastAsia="lv-LV"/>
        </w:rPr>
        <w:t>Pasūtītāja</w:t>
      </w:r>
      <w:proofErr w:type="spellEnd"/>
      <w:r w:rsidRPr="002F07AF">
        <w:rPr>
          <w:sz w:val="22"/>
          <w:szCs w:val="22"/>
          <w:lang w:eastAsia="lv-LV"/>
        </w:rPr>
        <w:t xml:space="preserve"> </w:t>
      </w:r>
      <w:proofErr w:type="spellStart"/>
      <w:r w:rsidRPr="002F07AF">
        <w:rPr>
          <w:sz w:val="22"/>
          <w:szCs w:val="22"/>
          <w:lang w:eastAsia="lv-LV"/>
        </w:rPr>
        <w:t>pieprasījuma</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veicējs</w:t>
      </w:r>
      <w:proofErr w:type="spellEnd"/>
      <w:r w:rsidRPr="002F07AF">
        <w:rPr>
          <w:sz w:val="22"/>
          <w:szCs w:val="22"/>
          <w:lang w:eastAsia="lv-LV"/>
        </w:rPr>
        <w:t xml:space="preserve"> </w:t>
      </w:r>
      <w:proofErr w:type="spellStart"/>
      <w:r w:rsidRPr="002F07AF">
        <w:rPr>
          <w:sz w:val="22"/>
          <w:szCs w:val="22"/>
          <w:lang w:eastAsia="lv-LV"/>
        </w:rPr>
        <w:t>iesniedz</w:t>
      </w:r>
      <w:proofErr w:type="spellEnd"/>
      <w:r w:rsidRPr="002F07AF">
        <w:rPr>
          <w:sz w:val="22"/>
          <w:szCs w:val="22"/>
          <w:lang w:eastAsia="lv-LV"/>
        </w:rPr>
        <w:t xml:space="preserve"> </w:t>
      </w:r>
      <w:proofErr w:type="spellStart"/>
      <w:r w:rsidRPr="002F07AF">
        <w:rPr>
          <w:sz w:val="22"/>
          <w:szCs w:val="22"/>
          <w:lang w:eastAsia="lv-LV"/>
        </w:rPr>
        <w:t>precizētu</w:t>
      </w:r>
      <w:proofErr w:type="spellEnd"/>
      <w:r w:rsidRPr="002F07AF">
        <w:rPr>
          <w:sz w:val="22"/>
          <w:szCs w:val="22"/>
          <w:lang w:eastAsia="lv-LV"/>
        </w:rPr>
        <w:t xml:space="preserve"> </w:t>
      </w:r>
      <w:proofErr w:type="spellStart"/>
      <w:r w:rsidRPr="002F07AF">
        <w:rPr>
          <w:sz w:val="22"/>
          <w:szCs w:val="22"/>
          <w:lang w:eastAsia="lv-LV"/>
        </w:rPr>
        <w:t>izpildes</w:t>
      </w:r>
      <w:proofErr w:type="spellEnd"/>
      <w:r w:rsidRPr="002F07AF">
        <w:rPr>
          <w:sz w:val="22"/>
          <w:szCs w:val="22"/>
          <w:lang w:eastAsia="lv-LV"/>
        </w:rPr>
        <w:t xml:space="preserve"> </w:t>
      </w:r>
      <w:proofErr w:type="spellStart"/>
      <w:r w:rsidRPr="002F07AF">
        <w:rPr>
          <w:sz w:val="22"/>
          <w:szCs w:val="22"/>
          <w:lang w:eastAsia="lv-LV"/>
        </w:rPr>
        <w:t>aktu</w:t>
      </w:r>
      <w:proofErr w:type="spellEnd"/>
      <w:r w:rsidRPr="002F07AF">
        <w:rPr>
          <w:sz w:val="22"/>
          <w:szCs w:val="22"/>
          <w:lang w:eastAsia="lv-LV"/>
        </w:rPr>
        <w:t xml:space="preserve">, </w:t>
      </w:r>
      <w:proofErr w:type="spellStart"/>
      <w:r w:rsidRPr="002F07AF">
        <w:rPr>
          <w:sz w:val="22"/>
          <w:szCs w:val="22"/>
          <w:lang w:eastAsia="lv-LV"/>
        </w:rPr>
        <w:t>iekļaujot</w:t>
      </w:r>
      <w:proofErr w:type="spellEnd"/>
      <w:r w:rsidRPr="002F07AF">
        <w:rPr>
          <w:sz w:val="22"/>
          <w:szCs w:val="22"/>
          <w:lang w:eastAsia="lv-LV"/>
        </w:rPr>
        <w:t xml:space="preserve"> </w:t>
      </w:r>
      <w:proofErr w:type="spellStart"/>
      <w:r w:rsidRPr="002F07AF">
        <w:rPr>
          <w:sz w:val="22"/>
          <w:szCs w:val="22"/>
          <w:lang w:eastAsia="lv-LV"/>
        </w:rPr>
        <w:t>tajā</w:t>
      </w:r>
      <w:proofErr w:type="spellEnd"/>
      <w:r w:rsidRPr="002F07AF">
        <w:rPr>
          <w:sz w:val="22"/>
          <w:szCs w:val="22"/>
          <w:lang w:eastAsia="lv-LV"/>
        </w:rPr>
        <w:t xml:space="preserve"> </w:t>
      </w:r>
      <w:proofErr w:type="spellStart"/>
      <w:r w:rsidRPr="002F07AF">
        <w:rPr>
          <w:sz w:val="22"/>
          <w:szCs w:val="22"/>
          <w:lang w:eastAsia="lv-LV"/>
        </w:rPr>
        <w:t>darbus</w:t>
      </w:r>
      <w:proofErr w:type="spellEnd"/>
      <w:r w:rsidRPr="002F07AF">
        <w:rPr>
          <w:sz w:val="22"/>
          <w:szCs w:val="22"/>
          <w:lang w:eastAsia="lv-LV"/>
        </w:rPr>
        <w:t xml:space="preserve">, </w:t>
      </w:r>
      <w:proofErr w:type="spellStart"/>
      <w:r w:rsidRPr="002F07AF">
        <w:rPr>
          <w:sz w:val="22"/>
          <w:szCs w:val="22"/>
          <w:lang w:eastAsia="lv-LV"/>
        </w:rPr>
        <w:t>kuros</w:t>
      </w:r>
      <w:proofErr w:type="spellEnd"/>
      <w:r w:rsidRPr="002F07AF">
        <w:rPr>
          <w:sz w:val="22"/>
          <w:szCs w:val="22"/>
          <w:lang w:eastAsia="lv-LV"/>
        </w:rPr>
        <w:t xml:space="preserve"> </w:t>
      </w:r>
      <w:proofErr w:type="spellStart"/>
      <w:r w:rsidRPr="002F07AF">
        <w:rPr>
          <w:sz w:val="22"/>
          <w:szCs w:val="22"/>
          <w:lang w:eastAsia="lv-LV"/>
        </w:rPr>
        <w:t>defekti</w:t>
      </w:r>
      <w:proofErr w:type="spellEnd"/>
      <w:r w:rsidRPr="002F07AF">
        <w:rPr>
          <w:sz w:val="22"/>
          <w:szCs w:val="22"/>
          <w:lang w:eastAsia="lv-LV"/>
        </w:rPr>
        <w:t xml:space="preserve"> nav </w:t>
      </w:r>
      <w:proofErr w:type="spellStart"/>
      <w:r w:rsidRPr="002F07AF">
        <w:rPr>
          <w:sz w:val="22"/>
          <w:szCs w:val="22"/>
          <w:lang w:eastAsia="lv-LV"/>
        </w:rPr>
        <w:t>konstatēti</w:t>
      </w:r>
      <w:proofErr w:type="spellEnd"/>
      <w:r w:rsidRPr="002F07AF">
        <w:rPr>
          <w:sz w:val="22"/>
          <w:szCs w:val="22"/>
          <w:lang w:eastAsia="lv-LV"/>
        </w:rPr>
        <w:t>.</w:t>
      </w:r>
      <w:r w:rsidRPr="002F07AF">
        <w:rPr>
          <w:sz w:val="22"/>
          <w:szCs w:val="22"/>
        </w:rPr>
        <w:t xml:space="preserve"> </w:t>
      </w:r>
      <w:r w:rsidRPr="002F07AF">
        <w:rPr>
          <w:sz w:val="22"/>
          <w:szCs w:val="22"/>
          <w:lang w:eastAsia="lv-LV"/>
        </w:rPr>
        <w:t xml:space="preserve">Ja </w:t>
      </w:r>
      <w:proofErr w:type="spellStart"/>
      <w:r w:rsidRPr="002F07AF">
        <w:rPr>
          <w:sz w:val="22"/>
          <w:szCs w:val="22"/>
          <w:lang w:eastAsia="lv-LV"/>
        </w:rPr>
        <w:t>būvdarbos</w:t>
      </w:r>
      <w:proofErr w:type="spellEnd"/>
      <w:r w:rsidRPr="002F07AF">
        <w:rPr>
          <w:sz w:val="22"/>
          <w:szCs w:val="22"/>
          <w:lang w:eastAsia="lv-LV"/>
        </w:rPr>
        <w:t xml:space="preserve"> </w:t>
      </w:r>
      <w:proofErr w:type="spellStart"/>
      <w:r w:rsidRPr="002F07AF">
        <w:rPr>
          <w:sz w:val="22"/>
          <w:szCs w:val="22"/>
          <w:lang w:eastAsia="lv-LV"/>
        </w:rPr>
        <w:t>ir</w:t>
      </w:r>
      <w:proofErr w:type="spellEnd"/>
      <w:r w:rsidRPr="002F07AF">
        <w:rPr>
          <w:sz w:val="22"/>
          <w:szCs w:val="22"/>
          <w:lang w:eastAsia="lv-LV"/>
        </w:rPr>
        <w:t xml:space="preserve"> </w:t>
      </w:r>
      <w:proofErr w:type="spellStart"/>
      <w:r w:rsidRPr="002F07AF">
        <w:rPr>
          <w:sz w:val="22"/>
          <w:szCs w:val="22"/>
          <w:lang w:eastAsia="lv-LV"/>
        </w:rPr>
        <w:t>konstatēti</w:t>
      </w:r>
      <w:proofErr w:type="spellEnd"/>
      <w:r w:rsidRPr="002F07AF">
        <w:rPr>
          <w:sz w:val="22"/>
          <w:szCs w:val="22"/>
          <w:lang w:eastAsia="lv-LV"/>
        </w:rPr>
        <w:t xml:space="preserve"> </w:t>
      </w:r>
      <w:proofErr w:type="spellStart"/>
      <w:r w:rsidRPr="002F07AF">
        <w:rPr>
          <w:sz w:val="22"/>
          <w:szCs w:val="22"/>
          <w:lang w:eastAsia="lv-LV"/>
        </w:rPr>
        <w:t>nebūtiski</w:t>
      </w:r>
      <w:proofErr w:type="spellEnd"/>
      <w:r w:rsidRPr="002F07AF">
        <w:rPr>
          <w:sz w:val="22"/>
          <w:szCs w:val="22"/>
          <w:lang w:eastAsia="lv-LV"/>
        </w:rPr>
        <w:t xml:space="preserve"> </w:t>
      </w:r>
      <w:proofErr w:type="spellStart"/>
      <w:r w:rsidRPr="002F07AF">
        <w:rPr>
          <w:sz w:val="22"/>
          <w:szCs w:val="22"/>
          <w:lang w:eastAsia="lv-LV"/>
        </w:rPr>
        <w:t>defekti</w:t>
      </w:r>
      <w:proofErr w:type="spellEnd"/>
      <w:r w:rsidRPr="002F07AF">
        <w:rPr>
          <w:sz w:val="22"/>
          <w:szCs w:val="22"/>
          <w:lang w:eastAsia="lv-LV"/>
        </w:rPr>
        <w:t xml:space="preserve">, </w:t>
      </w:r>
      <w:proofErr w:type="spellStart"/>
      <w:r w:rsidRPr="002F07AF">
        <w:rPr>
          <w:sz w:val="22"/>
          <w:szCs w:val="22"/>
          <w:lang w:eastAsia="lv-LV"/>
        </w:rPr>
        <w:t>Pasūtītājam</w:t>
      </w:r>
      <w:proofErr w:type="spellEnd"/>
      <w:r w:rsidRPr="002F07AF">
        <w:rPr>
          <w:sz w:val="22"/>
          <w:szCs w:val="22"/>
          <w:lang w:eastAsia="lv-LV"/>
        </w:rPr>
        <w:t xml:space="preserve"> </w:t>
      </w:r>
      <w:proofErr w:type="spellStart"/>
      <w:r w:rsidRPr="002F07AF">
        <w:rPr>
          <w:sz w:val="22"/>
          <w:szCs w:val="22"/>
          <w:lang w:eastAsia="lv-LV"/>
        </w:rPr>
        <w:t>ir</w:t>
      </w:r>
      <w:proofErr w:type="spellEnd"/>
      <w:r w:rsidRPr="002F07AF">
        <w:rPr>
          <w:sz w:val="22"/>
          <w:szCs w:val="22"/>
          <w:lang w:eastAsia="lv-LV"/>
        </w:rPr>
        <w:t xml:space="preserve"> </w:t>
      </w:r>
      <w:proofErr w:type="spellStart"/>
      <w:r w:rsidRPr="002F07AF">
        <w:rPr>
          <w:sz w:val="22"/>
          <w:szCs w:val="22"/>
          <w:lang w:eastAsia="lv-LV"/>
        </w:rPr>
        <w:t>tiesības</w:t>
      </w:r>
      <w:proofErr w:type="spellEnd"/>
      <w:r w:rsidRPr="002F07AF">
        <w:rPr>
          <w:sz w:val="22"/>
          <w:szCs w:val="22"/>
          <w:lang w:eastAsia="lv-LV"/>
        </w:rPr>
        <w:t xml:space="preserve"> </w:t>
      </w:r>
      <w:proofErr w:type="spellStart"/>
      <w:r w:rsidRPr="002F07AF">
        <w:rPr>
          <w:sz w:val="22"/>
          <w:szCs w:val="22"/>
          <w:lang w:eastAsia="lv-LV"/>
        </w:rPr>
        <w:t>pieņemt</w:t>
      </w:r>
      <w:proofErr w:type="spellEnd"/>
      <w:r w:rsidRPr="002F07AF">
        <w:rPr>
          <w:sz w:val="22"/>
          <w:szCs w:val="22"/>
          <w:lang w:eastAsia="lv-LV"/>
        </w:rPr>
        <w:t xml:space="preserve"> </w:t>
      </w:r>
      <w:proofErr w:type="spellStart"/>
      <w:r w:rsidRPr="002F07AF">
        <w:rPr>
          <w:sz w:val="22"/>
          <w:szCs w:val="22"/>
          <w:lang w:eastAsia="lv-LV"/>
        </w:rPr>
        <w:t>būvdarbus</w:t>
      </w:r>
      <w:proofErr w:type="spellEnd"/>
      <w:r w:rsidRPr="002F07AF">
        <w:rPr>
          <w:sz w:val="22"/>
          <w:szCs w:val="22"/>
          <w:lang w:eastAsia="lv-LV"/>
        </w:rPr>
        <w:t xml:space="preserve"> un </w:t>
      </w:r>
      <w:proofErr w:type="spellStart"/>
      <w:r w:rsidRPr="002F07AF">
        <w:rPr>
          <w:sz w:val="22"/>
          <w:szCs w:val="22"/>
          <w:lang w:eastAsia="lv-LV"/>
        </w:rPr>
        <w:t>veikt</w:t>
      </w:r>
      <w:proofErr w:type="spellEnd"/>
      <w:r w:rsidRPr="002F07AF">
        <w:rPr>
          <w:sz w:val="22"/>
          <w:szCs w:val="22"/>
          <w:lang w:eastAsia="lv-LV"/>
        </w:rPr>
        <w:t xml:space="preserve"> par </w:t>
      </w:r>
      <w:proofErr w:type="spellStart"/>
      <w:r w:rsidRPr="002F07AF">
        <w:rPr>
          <w:sz w:val="22"/>
          <w:szCs w:val="22"/>
          <w:lang w:eastAsia="lv-LV"/>
        </w:rPr>
        <w:t>tiem</w:t>
      </w:r>
      <w:proofErr w:type="spellEnd"/>
      <w:r w:rsidRPr="002F07AF">
        <w:rPr>
          <w:sz w:val="22"/>
          <w:szCs w:val="22"/>
          <w:lang w:eastAsia="lv-LV"/>
        </w:rPr>
        <w:t xml:space="preserve"> </w:t>
      </w:r>
      <w:proofErr w:type="spellStart"/>
      <w:r w:rsidRPr="002F07AF">
        <w:rPr>
          <w:sz w:val="22"/>
          <w:szCs w:val="22"/>
          <w:lang w:eastAsia="lv-LV"/>
        </w:rPr>
        <w:t>samaksu</w:t>
      </w:r>
      <w:proofErr w:type="spellEnd"/>
      <w:r w:rsidRPr="002F07AF">
        <w:rPr>
          <w:sz w:val="22"/>
          <w:szCs w:val="22"/>
          <w:lang w:eastAsia="lv-LV"/>
        </w:rPr>
        <w:t xml:space="preserve">, ja </w:t>
      </w:r>
      <w:proofErr w:type="spellStart"/>
      <w:r w:rsidRPr="002F07AF">
        <w:rPr>
          <w:sz w:val="22"/>
          <w:szCs w:val="22"/>
          <w:lang w:eastAsia="lv-LV"/>
        </w:rPr>
        <w:t>Līdzēji</w:t>
      </w:r>
      <w:proofErr w:type="spellEnd"/>
      <w:r w:rsidRPr="002F07AF">
        <w:rPr>
          <w:sz w:val="22"/>
          <w:szCs w:val="22"/>
          <w:lang w:eastAsia="lv-LV"/>
        </w:rPr>
        <w:t xml:space="preserve"> </w:t>
      </w:r>
      <w:proofErr w:type="spellStart"/>
      <w:r w:rsidRPr="002F07AF">
        <w:rPr>
          <w:sz w:val="22"/>
          <w:szCs w:val="22"/>
          <w:lang w:eastAsia="lv-LV"/>
        </w:rPr>
        <w:t>ir</w:t>
      </w:r>
      <w:proofErr w:type="spellEnd"/>
      <w:r w:rsidRPr="002F07AF">
        <w:rPr>
          <w:sz w:val="22"/>
          <w:szCs w:val="22"/>
          <w:lang w:eastAsia="lv-LV"/>
        </w:rPr>
        <w:t xml:space="preserve"> </w:t>
      </w:r>
      <w:proofErr w:type="spellStart"/>
      <w:r w:rsidRPr="002F07AF">
        <w:rPr>
          <w:sz w:val="22"/>
          <w:szCs w:val="22"/>
          <w:lang w:eastAsia="lv-LV"/>
        </w:rPr>
        <w:t>vienojušies</w:t>
      </w:r>
      <w:proofErr w:type="spellEnd"/>
      <w:r w:rsidRPr="002F07AF">
        <w:rPr>
          <w:sz w:val="22"/>
          <w:szCs w:val="22"/>
          <w:lang w:eastAsia="lv-LV"/>
        </w:rPr>
        <w:t xml:space="preserve"> par </w:t>
      </w:r>
      <w:proofErr w:type="spellStart"/>
      <w:r w:rsidRPr="002F07AF">
        <w:rPr>
          <w:sz w:val="22"/>
          <w:szCs w:val="22"/>
          <w:lang w:eastAsia="lv-LV"/>
        </w:rPr>
        <w:t>trūkumu</w:t>
      </w:r>
      <w:proofErr w:type="spellEnd"/>
      <w:r w:rsidRPr="002F07AF">
        <w:rPr>
          <w:sz w:val="22"/>
          <w:szCs w:val="22"/>
          <w:lang w:eastAsia="lv-LV"/>
        </w:rPr>
        <w:t xml:space="preserve"> </w:t>
      </w:r>
      <w:proofErr w:type="spellStart"/>
      <w:r w:rsidRPr="002F07AF">
        <w:rPr>
          <w:sz w:val="22"/>
          <w:szCs w:val="22"/>
          <w:lang w:eastAsia="lv-LV"/>
        </w:rPr>
        <w:t>novēršanas</w:t>
      </w:r>
      <w:proofErr w:type="spellEnd"/>
      <w:r w:rsidRPr="002F07AF">
        <w:rPr>
          <w:sz w:val="22"/>
          <w:szCs w:val="22"/>
          <w:lang w:eastAsia="lv-LV"/>
        </w:rPr>
        <w:t xml:space="preserve"> </w:t>
      </w:r>
      <w:proofErr w:type="spellStart"/>
      <w:r w:rsidRPr="002F07AF">
        <w:rPr>
          <w:sz w:val="22"/>
          <w:szCs w:val="22"/>
          <w:lang w:eastAsia="lv-LV"/>
        </w:rPr>
        <w:t>termiņu</w:t>
      </w:r>
      <w:proofErr w:type="spellEnd"/>
      <w:r w:rsidRPr="002F07AF">
        <w:rPr>
          <w:sz w:val="22"/>
          <w:szCs w:val="22"/>
          <w:lang w:eastAsia="lv-LV"/>
        </w:rPr>
        <w:t xml:space="preserve">. Par </w:t>
      </w:r>
      <w:proofErr w:type="spellStart"/>
      <w:r w:rsidRPr="002F07AF">
        <w:rPr>
          <w:sz w:val="22"/>
          <w:szCs w:val="22"/>
          <w:lang w:eastAsia="lv-LV"/>
        </w:rPr>
        <w:t>nebūtiskiem</w:t>
      </w:r>
      <w:proofErr w:type="spellEnd"/>
      <w:r w:rsidRPr="002F07AF">
        <w:rPr>
          <w:sz w:val="22"/>
          <w:szCs w:val="22"/>
          <w:lang w:eastAsia="lv-LV"/>
        </w:rPr>
        <w:t xml:space="preserve"> </w:t>
      </w:r>
      <w:proofErr w:type="spellStart"/>
      <w:r w:rsidRPr="002F07AF">
        <w:rPr>
          <w:sz w:val="22"/>
          <w:szCs w:val="22"/>
          <w:lang w:eastAsia="lv-LV"/>
        </w:rPr>
        <w:t>defektiem</w:t>
      </w:r>
      <w:proofErr w:type="spellEnd"/>
      <w:r w:rsidRPr="002F07AF">
        <w:rPr>
          <w:sz w:val="22"/>
          <w:szCs w:val="22"/>
          <w:lang w:eastAsia="lv-LV"/>
        </w:rPr>
        <w:t xml:space="preserve"> </w:t>
      </w:r>
      <w:proofErr w:type="spellStart"/>
      <w:r w:rsidRPr="002F07AF">
        <w:rPr>
          <w:sz w:val="22"/>
          <w:szCs w:val="22"/>
          <w:lang w:eastAsia="lv-LV"/>
        </w:rPr>
        <w:t>ir</w:t>
      </w:r>
      <w:proofErr w:type="spellEnd"/>
      <w:r w:rsidRPr="002F07AF">
        <w:rPr>
          <w:sz w:val="22"/>
          <w:szCs w:val="22"/>
          <w:lang w:eastAsia="lv-LV"/>
        </w:rPr>
        <w:t xml:space="preserve"> </w:t>
      </w:r>
      <w:proofErr w:type="spellStart"/>
      <w:r w:rsidRPr="002F07AF">
        <w:rPr>
          <w:sz w:val="22"/>
          <w:szCs w:val="22"/>
          <w:lang w:eastAsia="lv-LV"/>
        </w:rPr>
        <w:t>uzskatāmi</w:t>
      </w:r>
      <w:proofErr w:type="spellEnd"/>
      <w:r w:rsidRPr="002F07AF">
        <w:rPr>
          <w:sz w:val="22"/>
          <w:szCs w:val="22"/>
          <w:lang w:eastAsia="lv-LV"/>
        </w:rPr>
        <w:t xml:space="preserve"> </w:t>
      </w:r>
      <w:proofErr w:type="spellStart"/>
      <w:r w:rsidRPr="002F07AF">
        <w:rPr>
          <w:sz w:val="22"/>
          <w:szCs w:val="22"/>
          <w:lang w:eastAsia="lv-LV"/>
        </w:rPr>
        <w:t>tādi</w:t>
      </w:r>
      <w:proofErr w:type="spellEnd"/>
      <w:r w:rsidRPr="002F07AF">
        <w:rPr>
          <w:sz w:val="22"/>
          <w:szCs w:val="22"/>
          <w:lang w:eastAsia="lv-LV"/>
        </w:rPr>
        <w:t xml:space="preserve"> </w:t>
      </w:r>
      <w:proofErr w:type="spellStart"/>
      <w:r w:rsidRPr="002F07AF">
        <w:rPr>
          <w:sz w:val="22"/>
          <w:szCs w:val="22"/>
          <w:lang w:eastAsia="lv-LV"/>
        </w:rPr>
        <w:t>defekti</w:t>
      </w:r>
      <w:proofErr w:type="spellEnd"/>
      <w:r w:rsidRPr="002F07AF">
        <w:rPr>
          <w:sz w:val="22"/>
          <w:szCs w:val="22"/>
          <w:lang w:eastAsia="lv-LV"/>
        </w:rPr>
        <w:t xml:space="preserve">, kas </w:t>
      </w:r>
      <w:proofErr w:type="spellStart"/>
      <w:r w:rsidRPr="002F07AF">
        <w:rPr>
          <w:sz w:val="22"/>
          <w:szCs w:val="22"/>
          <w:lang w:eastAsia="lv-LV"/>
        </w:rPr>
        <w:t>neietekmē</w:t>
      </w:r>
      <w:proofErr w:type="spellEnd"/>
      <w:r w:rsidRPr="002F07AF">
        <w:rPr>
          <w:sz w:val="22"/>
          <w:szCs w:val="22"/>
          <w:lang w:eastAsia="lv-LV"/>
        </w:rPr>
        <w:t xml:space="preserve"> </w:t>
      </w:r>
      <w:proofErr w:type="spellStart"/>
      <w:r w:rsidRPr="002F07AF">
        <w:rPr>
          <w:sz w:val="22"/>
          <w:szCs w:val="22"/>
          <w:lang w:eastAsia="lv-LV"/>
        </w:rPr>
        <w:t>Būves</w:t>
      </w:r>
      <w:proofErr w:type="spellEnd"/>
      <w:r w:rsidRPr="002F07AF">
        <w:rPr>
          <w:sz w:val="22"/>
          <w:szCs w:val="22"/>
          <w:lang w:eastAsia="lv-LV"/>
        </w:rPr>
        <w:t xml:space="preserve"> </w:t>
      </w:r>
      <w:proofErr w:type="spellStart"/>
      <w:r w:rsidRPr="002F07AF">
        <w:rPr>
          <w:sz w:val="22"/>
          <w:szCs w:val="22"/>
          <w:lang w:eastAsia="lv-LV"/>
        </w:rPr>
        <w:t>konstrukciju</w:t>
      </w:r>
      <w:proofErr w:type="spellEnd"/>
      <w:r w:rsidRPr="002F07AF">
        <w:rPr>
          <w:sz w:val="22"/>
          <w:szCs w:val="22"/>
          <w:lang w:eastAsia="lv-LV"/>
        </w:rPr>
        <w:t xml:space="preserve"> </w:t>
      </w:r>
      <w:proofErr w:type="spellStart"/>
      <w:r w:rsidRPr="002F07AF">
        <w:rPr>
          <w:sz w:val="22"/>
          <w:szCs w:val="22"/>
          <w:lang w:eastAsia="lv-LV"/>
        </w:rPr>
        <w:t>atbilstību</w:t>
      </w:r>
      <w:proofErr w:type="spellEnd"/>
      <w:r w:rsidRPr="002F07AF">
        <w:rPr>
          <w:sz w:val="22"/>
          <w:szCs w:val="22"/>
          <w:lang w:eastAsia="lv-LV"/>
        </w:rPr>
        <w:t xml:space="preserve"> </w:t>
      </w:r>
      <w:proofErr w:type="spellStart"/>
      <w:r w:rsidRPr="002F07AF">
        <w:rPr>
          <w:sz w:val="22"/>
          <w:szCs w:val="22"/>
          <w:lang w:eastAsia="lv-LV"/>
        </w:rPr>
        <w:t>normatīvo</w:t>
      </w:r>
      <w:proofErr w:type="spellEnd"/>
      <w:r w:rsidRPr="002F07AF">
        <w:rPr>
          <w:sz w:val="22"/>
          <w:szCs w:val="22"/>
          <w:lang w:eastAsia="lv-LV"/>
        </w:rPr>
        <w:t xml:space="preserve"> </w:t>
      </w:r>
      <w:proofErr w:type="spellStart"/>
      <w:r w:rsidRPr="002F07AF">
        <w:rPr>
          <w:sz w:val="22"/>
          <w:szCs w:val="22"/>
          <w:lang w:eastAsia="lv-LV"/>
        </w:rPr>
        <w:t>aktu</w:t>
      </w:r>
      <w:proofErr w:type="spellEnd"/>
      <w:r w:rsidRPr="002F07AF">
        <w:rPr>
          <w:sz w:val="22"/>
          <w:szCs w:val="22"/>
          <w:lang w:eastAsia="lv-LV"/>
        </w:rPr>
        <w:t xml:space="preserve"> </w:t>
      </w:r>
      <w:proofErr w:type="spellStart"/>
      <w:r w:rsidRPr="002F07AF">
        <w:rPr>
          <w:sz w:val="22"/>
          <w:szCs w:val="22"/>
          <w:lang w:eastAsia="lv-LV"/>
        </w:rPr>
        <w:t>prasībām</w:t>
      </w:r>
      <w:proofErr w:type="spellEnd"/>
      <w:r w:rsidRPr="002F07AF">
        <w:rPr>
          <w:sz w:val="22"/>
          <w:szCs w:val="22"/>
          <w:lang w:eastAsia="lv-LV"/>
        </w:rPr>
        <w:t xml:space="preserve"> un </w:t>
      </w:r>
      <w:proofErr w:type="spellStart"/>
      <w:r w:rsidRPr="002F07AF">
        <w:rPr>
          <w:sz w:val="22"/>
          <w:szCs w:val="22"/>
          <w:lang w:eastAsia="lv-LV"/>
        </w:rPr>
        <w:t>Būvprojektam</w:t>
      </w:r>
      <w:proofErr w:type="spellEnd"/>
      <w:r w:rsidRPr="002F07AF">
        <w:rPr>
          <w:sz w:val="22"/>
          <w:szCs w:val="22"/>
          <w:lang w:eastAsia="lv-LV"/>
        </w:rPr>
        <w:t xml:space="preserve">, </w:t>
      </w:r>
      <w:proofErr w:type="spellStart"/>
      <w:r w:rsidRPr="002F07AF">
        <w:rPr>
          <w:sz w:val="22"/>
          <w:szCs w:val="22"/>
          <w:lang w:eastAsia="lv-LV"/>
        </w:rPr>
        <w:t>netraucē</w:t>
      </w:r>
      <w:proofErr w:type="spellEnd"/>
      <w:r w:rsidRPr="002F07AF">
        <w:rPr>
          <w:sz w:val="22"/>
          <w:szCs w:val="22"/>
          <w:lang w:eastAsia="lv-LV"/>
        </w:rPr>
        <w:t xml:space="preserve"> </w:t>
      </w:r>
      <w:proofErr w:type="spellStart"/>
      <w:r w:rsidRPr="002F07AF">
        <w:rPr>
          <w:sz w:val="22"/>
          <w:szCs w:val="22"/>
          <w:lang w:eastAsia="lv-LV"/>
        </w:rPr>
        <w:t>turpmāko</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veikšanu</w:t>
      </w:r>
      <w:proofErr w:type="spellEnd"/>
      <w:r w:rsidRPr="002F07AF">
        <w:rPr>
          <w:sz w:val="22"/>
          <w:szCs w:val="22"/>
          <w:lang w:eastAsia="lv-LV"/>
        </w:rPr>
        <w:t xml:space="preserve">, </w:t>
      </w:r>
      <w:proofErr w:type="spellStart"/>
      <w:r w:rsidRPr="002F07AF">
        <w:rPr>
          <w:sz w:val="22"/>
          <w:szCs w:val="22"/>
          <w:lang w:eastAsia="lv-LV"/>
        </w:rPr>
        <w:t>neierobežo</w:t>
      </w:r>
      <w:proofErr w:type="spellEnd"/>
      <w:r w:rsidRPr="002F07AF">
        <w:rPr>
          <w:sz w:val="22"/>
          <w:szCs w:val="22"/>
          <w:lang w:eastAsia="lv-LV"/>
        </w:rPr>
        <w:t xml:space="preserve"> </w:t>
      </w:r>
      <w:proofErr w:type="spellStart"/>
      <w:r w:rsidRPr="002F07AF">
        <w:rPr>
          <w:sz w:val="22"/>
          <w:szCs w:val="22"/>
          <w:lang w:eastAsia="lv-LV"/>
        </w:rPr>
        <w:t>būves</w:t>
      </w:r>
      <w:proofErr w:type="spellEnd"/>
      <w:r w:rsidRPr="002F07AF">
        <w:rPr>
          <w:sz w:val="22"/>
          <w:szCs w:val="22"/>
          <w:lang w:eastAsia="lv-LV"/>
        </w:rPr>
        <w:t xml:space="preserve"> </w:t>
      </w:r>
      <w:proofErr w:type="spellStart"/>
      <w:r w:rsidRPr="002F07AF">
        <w:rPr>
          <w:sz w:val="22"/>
          <w:szCs w:val="22"/>
          <w:lang w:eastAsia="lv-LV"/>
        </w:rPr>
        <w:t>lietošanu</w:t>
      </w:r>
      <w:proofErr w:type="spellEnd"/>
      <w:r w:rsidRPr="002F07AF">
        <w:rPr>
          <w:sz w:val="22"/>
          <w:szCs w:val="22"/>
          <w:lang w:eastAsia="lv-LV"/>
        </w:rPr>
        <w:t xml:space="preserve">, </w:t>
      </w:r>
      <w:proofErr w:type="spellStart"/>
      <w:r w:rsidRPr="002F07AF">
        <w:rPr>
          <w:sz w:val="22"/>
          <w:szCs w:val="22"/>
          <w:lang w:eastAsia="lv-LV"/>
        </w:rPr>
        <w:t>kā</w:t>
      </w:r>
      <w:proofErr w:type="spellEnd"/>
      <w:r w:rsidRPr="002F07AF">
        <w:rPr>
          <w:sz w:val="22"/>
          <w:szCs w:val="22"/>
          <w:lang w:eastAsia="lv-LV"/>
        </w:rPr>
        <w:t xml:space="preserve"> </w:t>
      </w:r>
      <w:proofErr w:type="spellStart"/>
      <w:r w:rsidRPr="002F07AF">
        <w:rPr>
          <w:sz w:val="22"/>
          <w:szCs w:val="22"/>
          <w:lang w:eastAsia="lv-LV"/>
        </w:rPr>
        <w:t>arī</w:t>
      </w:r>
      <w:proofErr w:type="spellEnd"/>
      <w:r w:rsidRPr="002F07AF">
        <w:rPr>
          <w:sz w:val="22"/>
          <w:szCs w:val="22"/>
          <w:lang w:eastAsia="lv-LV"/>
        </w:rPr>
        <w:t xml:space="preserve"> </w:t>
      </w:r>
      <w:proofErr w:type="spellStart"/>
      <w:r w:rsidRPr="002F07AF">
        <w:rPr>
          <w:sz w:val="22"/>
          <w:szCs w:val="22"/>
          <w:lang w:eastAsia="lv-LV"/>
        </w:rPr>
        <w:t>neietekmē</w:t>
      </w:r>
      <w:proofErr w:type="spellEnd"/>
      <w:r w:rsidRPr="002F07AF">
        <w:rPr>
          <w:sz w:val="22"/>
          <w:szCs w:val="22"/>
          <w:lang w:eastAsia="lv-LV"/>
        </w:rPr>
        <w:t xml:space="preserve"> </w:t>
      </w:r>
      <w:proofErr w:type="spellStart"/>
      <w:r w:rsidRPr="002F07AF">
        <w:rPr>
          <w:sz w:val="22"/>
          <w:szCs w:val="22"/>
          <w:lang w:eastAsia="lv-LV"/>
        </w:rPr>
        <w:t>citu</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kvalitāti</w:t>
      </w:r>
      <w:proofErr w:type="spellEnd"/>
      <w:r w:rsidRPr="002F07AF">
        <w:rPr>
          <w:sz w:val="22"/>
          <w:szCs w:val="22"/>
          <w:lang w:eastAsia="lv-LV"/>
        </w:rPr>
        <w:t>.</w:t>
      </w:r>
    </w:p>
    <w:p w14:paraId="0232E006" w14:textId="77777777" w:rsidR="00DE3E8C" w:rsidRPr="002F07AF" w:rsidRDefault="00DE3E8C" w:rsidP="00FF3933">
      <w:pPr>
        <w:numPr>
          <w:ilvl w:val="1"/>
          <w:numId w:val="40"/>
        </w:numPr>
        <w:tabs>
          <w:tab w:val="num" w:pos="858"/>
          <w:tab w:val="num" w:pos="1260"/>
          <w:tab w:val="left" w:pos="9214"/>
          <w:tab w:val="left" w:pos="9356"/>
        </w:tabs>
        <w:ind w:left="567" w:hanging="567"/>
        <w:jc w:val="both"/>
        <w:rPr>
          <w:sz w:val="22"/>
          <w:szCs w:val="22"/>
          <w:lang w:eastAsia="lv-LV"/>
        </w:rPr>
      </w:pP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izpildes</w:t>
      </w:r>
      <w:proofErr w:type="spellEnd"/>
      <w:r w:rsidRPr="002F07AF">
        <w:rPr>
          <w:sz w:val="22"/>
          <w:szCs w:val="22"/>
          <w:lang w:eastAsia="lv-LV"/>
        </w:rPr>
        <w:t xml:space="preserve"> </w:t>
      </w:r>
      <w:proofErr w:type="spellStart"/>
      <w:r w:rsidRPr="002F07AF">
        <w:rPr>
          <w:sz w:val="22"/>
          <w:szCs w:val="22"/>
          <w:lang w:eastAsia="lv-LV"/>
        </w:rPr>
        <w:t>akta</w:t>
      </w:r>
      <w:proofErr w:type="spellEnd"/>
      <w:r w:rsidRPr="002F07AF">
        <w:rPr>
          <w:sz w:val="22"/>
          <w:szCs w:val="22"/>
          <w:lang w:eastAsia="lv-LV"/>
        </w:rPr>
        <w:t xml:space="preserve"> </w:t>
      </w:r>
      <w:proofErr w:type="spellStart"/>
      <w:r w:rsidRPr="002F07AF">
        <w:rPr>
          <w:sz w:val="22"/>
          <w:szCs w:val="22"/>
          <w:lang w:eastAsia="lv-LV"/>
        </w:rPr>
        <w:t>parakstīšana</w:t>
      </w:r>
      <w:proofErr w:type="spellEnd"/>
      <w:r w:rsidRPr="002F07AF">
        <w:rPr>
          <w:sz w:val="22"/>
          <w:szCs w:val="22"/>
          <w:lang w:eastAsia="lv-LV"/>
        </w:rPr>
        <w:t xml:space="preserve"> </w:t>
      </w:r>
      <w:proofErr w:type="spellStart"/>
      <w:r w:rsidRPr="002F07AF">
        <w:rPr>
          <w:sz w:val="22"/>
          <w:szCs w:val="22"/>
          <w:lang w:eastAsia="lv-LV"/>
        </w:rPr>
        <w:t>neatņem</w:t>
      </w:r>
      <w:proofErr w:type="spellEnd"/>
      <w:r w:rsidRPr="002F07AF">
        <w:rPr>
          <w:sz w:val="22"/>
          <w:szCs w:val="22"/>
          <w:lang w:eastAsia="lv-LV"/>
        </w:rPr>
        <w:t xml:space="preserve"> </w:t>
      </w:r>
      <w:proofErr w:type="spellStart"/>
      <w:r w:rsidRPr="002F07AF">
        <w:rPr>
          <w:sz w:val="22"/>
          <w:szCs w:val="22"/>
          <w:lang w:eastAsia="lv-LV"/>
        </w:rPr>
        <w:t>Pasūtītājam</w:t>
      </w:r>
      <w:proofErr w:type="spellEnd"/>
      <w:r w:rsidRPr="002F07AF">
        <w:rPr>
          <w:sz w:val="22"/>
          <w:szCs w:val="22"/>
          <w:lang w:eastAsia="lv-LV"/>
        </w:rPr>
        <w:t xml:space="preserve"> </w:t>
      </w:r>
      <w:proofErr w:type="spellStart"/>
      <w:r w:rsidRPr="002F07AF">
        <w:rPr>
          <w:sz w:val="22"/>
          <w:szCs w:val="22"/>
          <w:lang w:eastAsia="lv-LV"/>
        </w:rPr>
        <w:t>tiesības</w:t>
      </w:r>
      <w:proofErr w:type="spellEnd"/>
      <w:r w:rsidRPr="002F07AF">
        <w:rPr>
          <w:sz w:val="22"/>
          <w:szCs w:val="22"/>
          <w:lang w:eastAsia="lv-LV"/>
        </w:rPr>
        <w:t xml:space="preserve"> </w:t>
      </w:r>
      <w:proofErr w:type="spellStart"/>
      <w:r w:rsidRPr="002F07AF">
        <w:rPr>
          <w:sz w:val="22"/>
          <w:szCs w:val="22"/>
          <w:lang w:eastAsia="lv-LV"/>
        </w:rPr>
        <w:t>Līguma</w:t>
      </w:r>
      <w:proofErr w:type="spellEnd"/>
      <w:r w:rsidRPr="002F07AF">
        <w:rPr>
          <w:sz w:val="22"/>
          <w:szCs w:val="22"/>
          <w:lang w:eastAsia="lv-LV"/>
        </w:rPr>
        <w:t xml:space="preserve"> </w:t>
      </w:r>
      <w:proofErr w:type="spellStart"/>
      <w:r w:rsidRPr="002F07AF">
        <w:rPr>
          <w:sz w:val="22"/>
          <w:szCs w:val="22"/>
          <w:lang w:eastAsia="lv-LV"/>
        </w:rPr>
        <w:t>spēkā</w:t>
      </w:r>
      <w:proofErr w:type="spellEnd"/>
      <w:r w:rsidRPr="002F07AF">
        <w:rPr>
          <w:sz w:val="22"/>
          <w:szCs w:val="22"/>
          <w:lang w:eastAsia="lv-LV"/>
        </w:rPr>
        <w:t xml:space="preserve"> </w:t>
      </w:r>
      <w:proofErr w:type="spellStart"/>
      <w:r w:rsidRPr="002F07AF">
        <w:rPr>
          <w:sz w:val="22"/>
          <w:szCs w:val="22"/>
          <w:lang w:eastAsia="lv-LV"/>
        </w:rPr>
        <w:t>esības</w:t>
      </w:r>
      <w:proofErr w:type="spellEnd"/>
      <w:r w:rsidRPr="002F07AF">
        <w:rPr>
          <w:sz w:val="22"/>
          <w:szCs w:val="22"/>
          <w:lang w:eastAsia="lv-LV"/>
        </w:rPr>
        <w:t xml:space="preserve"> </w:t>
      </w:r>
      <w:proofErr w:type="spellStart"/>
      <w:r w:rsidRPr="002F07AF">
        <w:rPr>
          <w:sz w:val="22"/>
          <w:szCs w:val="22"/>
          <w:lang w:eastAsia="lv-LV"/>
        </w:rPr>
        <w:t>laikā</w:t>
      </w:r>
      <w:proofErr w:type="spellEnd"/>
      <w:r w:rsidRPr="002F07AF">
        <w:rPr>
          <w:sz w:val="22"/>
          <w:szCs w:val="22"/>
          <w:lang w:eastAsia="lv-LV"/>
        </w:rPr>
        <w:t xml:space="preserve">, </w:t>
      </w:r>
      <w:proofErr w:type="spellStart"/>
      <w:r w:rsidRPr="002F07AF">
        <w:rPr>
          <w:sz w:val="22"/>
          <w:szCs w:val="22"/>
          <w:lang w:eastAsia="lv-LV"/>
        </w:rPr>
        <w:t>kā</w:t>
      </w:r>
      <w:proofErr w:type="spellEnd"/>
      <w:r w:rsidRPr="002F07AF">
        <w:rPr>
          <w:sz w:val="22"/>
          <w:szCs w:val="22"/>
          <w:lang w:eastAsia="lv-LV"/>
        </w:rPr>
        <w:t xml:space="preserve"> </w:t>
      </w:r>
      <w:proofErr w:type="spellStart"/>
      <w:r w:rsidRPr="002F07AF">
        <w:rPr>
          <w:sz w:val="22"/>
          <w:szCs w:val="22"/>
          <w:lang w:eastAsia="lv-LV"/>
        </w:rPr>
        <w:t>arī</w:t>
      </w:r>
      <w:proofErr w:type="spellEnd"/>
      <w:r w:rsidRPr="002F07AF">
        <w:rPr>
          <w:sz w:val="22"/>
          <w:szCs w:val="22"/>
          <w:lang w:eastAsia="lv-LV"/>
        </w:rPr>
        <w:t xml:space="preserve"> </w:t>
      </w:r>
      <w:proofErr w:type="spellStart"/>
      <w:r w:rsidRPr="002F07AF">
        <w:rPr>
          <w:sz w:val="22"/>
          <w:szCs w:val="22"/>
          <w:lang w:eastAsia="lv-LV"/>
        </w:rPr>
        <w:t>garantijas</w:t>
      </w:r>
      <w:proofErr w:type="spellEnd"/>
      <w:r w:rsidRPr="002F07AF">
        <w:rPr>
          <w:sz w:val="22"/>
          <w:szCs w:val="22"/>
          <w:lang w:eastAsia="lv-LV"/>
        </w:rPr>
        <w:t xml:space="preserve"> </w:t>
      </w:r>
      <w:proofErr w:type="spellStart"/>
      <w:r w:rsidRPr="002F07AF">
        <w:rPr>
          <w:sz w:val="22"/>
          <w:szCs w:val="22"/>
          <w:lang w:eastAsia="lv-LV"/>
        </w:rPr>
        <w:t>termiņa</w:t>
      </w:r>
      <w:proofErr w:type="spellEnd"/>
      <w:r w:rsidRPr="002F07AF">
        <w:rPr>
          <w:sz w:val="22"/>
          <w:szCs w:val="22"/>
          <w:lang w:eastAsia="lv-LV"/>
        </w:rPr>
        <w:t xml:space="preserve"> </w:t>
      </w:r>
      <w:proofErr w:type="spellStart"/>
      <w:r w:rsidRPr="002F07AF">
        <w:rPr>
          <w:sz w:val="22"/>
          <w:szCs w:val="22"/>
          <w:lang w:eastAsia="lv-LV"/>
        </w:rPr>
        <w:t>laikā</w:t>
      </w:r>
      <w:proofErr w:type="spellEnd"/>
      <w:r w:rsidRPr="002F07AF">
        <w:rPr>
          <w:sz w:val="22"/>
          <w:szCs w:val="22"/>
          <w:lang w:eastAsia="lv-LV"/>
        </w:rPr>
        <w:t xml:space="preserve"> </w:t>
      </w:r>
      <w:proofErr w:type="spellStart"/>
      <w:r w:rsidRPr="002F07AF">
        <w:rPr>
          <w:sz w:val="22"/>
          <w:szCs w:val="22"/>
          <w:lang w:eastAsia="lv-LV"/>
        </w:rPr>
        <w:t>izteikt</w:t>
      </w:r>
      <w:proofErr w:type="spellEnd"/>
      <w:r w:rsidRPr="002F07AF">
        <w:rPr>
          <w:sz w:val="22"/>
          <w:szCs w:val="22"/>
          <w:lang w:eastAsia="lv-LV"/>
        </w:rPr>
        <w:t xml:space="preserve"> </w:t>
      </w:r>
      <w:proofErr w:type="spellStart"/>
      <w:r w:rsidRPr="002F07AF">
        <w:rPr>
          <w:sz w:val="22"/>
          <w:szCs w:val="22"/>
          <w:lang w:eastAsia="lv-LV"/>
        </w:rPr>
        <w:t>pretenzijas</w:t>
      </w:r>
      <w:proofErr w:type="spellEnd"/>
      <w:r w:rsidRPr="002F07AF">
        <w:rPr>
          <w:sz w:val="22"/>
          <w:szCs w:val="22"/>
          <w:lang w:eastAsia="lv-LV"/>
        </w:rPr>
        <w:t xml:space="preserve"> par </w:t>
      </w:r>
      <w:proofErr w:type="spellStart"/>
      <w:r w:rsidRPr="002F07AF">
        <w:rPr>
          <w:sz w:val="22"/>
          <w:szCs w:val="22"/>
          <w:lang w:eastAsia="lv-LV"/>
        </w:rPr>
        <w:t>izpildīto</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defektiem</w:t>
      </w:r>
      <w:proofErr w:type="spellEnd"/>
      <w:r w:rsidRPr="002F07AF">
        <w:rPr>
          <w:sz w:val="22"/>
          <w:szCs w:val="22"/>
          <w:lang w:eastAsia="lv-LV"/>
        </w:rPr>
        <w:t xml:space="preserve">, </w:t>
      </w:r>
      <w:proofErr w:type="spellStart"/>
      <w:r w:rsidRPr="002F07AF">
        <w:rPr>
          <w:sz w:val="22"/>
          <w:szCs w:val="22"/>
          <w:lang w:eastAsia="lv-LV"/>
        </w:rPr>
        <w:t>trūkumiem</w:t>
      </w:r>
      <w:proofErr w:type="spellEnd"/>
      <w:r w:rsidRPr="002F07AF">
        <w:rPr>
          <w:sz w:val="22"/>
          <w:szCs w:val="22"/>
          <w:lang w:eastAsia="lv-LV"/>
        </w:rPr>
        <w:t xml:space="preserve"> un </w:t>
      </w:r>
      <w:proofErr w:type="spellStart"/>
      <w:r w:rsidRPr="002F07AF">
        <w:rPr>
          <w:sz w:val="22"/>
          <w:szCs w:val="22"/>
          <w:lang w:eastAsia="lv-LV"/>
        </w:rPr>
        <w:t>neatbilstībām</w:t>
      </w:r>
      <w:proofErr w:type="spellEnd"/>
      <w:r w:rsidRPr="002F07AF">
        <w:rPr>
          <w:sz w:val="22"/>
          <w:szCs w:val="22"/>
          <w:lang w:eastAsia="lv-LV"/>
        </w:rPr>
        <w:t xml:space="preserve">, un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veicējam</w:t>
      </w:r>
      <w:proofErr w:type="spellEnd"/>
      <w:r w:rsidRPr="002F07AF">
        <w:rPr>
          <w:sz w:val="22"/>
          <w:szCs w:val="22"/>
          <w:lang w:eastAsia="lv-LV"/>
        </w:rPr>
        <w:t xml:space="preserve"> </w:t>
      </w:r>
      <w:proofErr w:type="spellStart"/>
      <w:r w:rsidRPr="002F07AF">
        <w:rPr>
          <w:sz w:val="22"/>
          <w:szCs w:val="22"/>
          <w:lang w:eastAsia="lv-LV"/>
        </w:rPr>
        <w:t>ir</w:t>
      </w:r>
      <w:proofErr w:type="spellEnd"/>
      <w:r w:rsidRPr="002F07AF">
        <w:rPr>
          <w:sz w:val="22"/>
          <w:szCs w:val="22"/>
          <w:lang w:eastAsia="lv-LV"/>
        </w:rPr>
        <w:t xml:space="preserve"> </w:t>
      </w:r>
      <w:proofErr w:type="spellStart"/>
      <w:r w:rsidRPr="002F07AF">
        <w:rPr>
          <w:sz w:val="22"/>
          <w:szCs w:val="22"/>
          <w:lang w:eastAsia="lv-LV"/>
        </w:rPr>
        <w:t>pienākums</w:t>
      </w:r>
      <w:proofErr w:type="spellEnd"/>
      <w:r w:rsidRPr="002F07AF">
        <w:rPr>
          <w:sz w:val="22"/>
          <w:szCs w:val="22"/>
          <w:lang w:eastAsia="lv-LV"/>
        </w:rPr>
        <w:t xml:space="preserve"> </w:t>
      </w:r>
      <w:proofErr w:type="spellStart"/>
      <w:r w:rsidRPr="002F07AF">
        <w:rPr>
          <w:sz w:val="22"/>
          <w:szCs w:val="22"/>
          <w:lang w:eastAsia="lv-LV"/>
        </w:rPr>
        <w:t>novērst</w:t>
      </w:r>
      <w:proofErr w:type="spellEnd"/>
      <w:r w:rsidRPr="002F07AF">
        <w:rPr>
          <w:sz w:val="22"/>
          <w:szCs w:val="22"/>
          <w:lang w:eastAsia="lv-LV"/>
        </w:rPr>
        <w:t xml:space="preserve"> </w:t>
      </w:r>
      <w:proofErr w:type="spellStart"/>
      <w:r w:rsidRPr="002F07AF">
        <w:rPr>
          <w:sz w:val="22"/>
          <w:szCs w:val="22"/>
          <w:lang w:eastAsia="lv-LV"/>
        </w:rPr>
        <w:t>defektu</w:t>
      </w:r>
      <w:proofErr w:type="spellEnd"/>
      <w:r w:rsidRPr="002F07AF">
        <w:rPr>
          <w:sz w:val="22"/>
          <w:szCs w:val="22"/>
          <w:lang w:eastAsia="lv-LV"/>
        </w:rPr>
        <w:t xml:space="preserve"> </w:t>
      </w:r>
      <w:proofErr w:type="spellStart"/>
      <w:r w:rsidRPr="002F07AF">
        <w:rPr>
          <w:sz w:val="22"/>
          <w:szCs w:val="22"/>
          <w:lang w:eastAsia="lv-LV"/>
        </w:rPr>
        <w:t>aktā</w:t>
      </w:r>
      <w:proofErr w:type="spellEnd"/>
      <w:r w:rsidRPr="002F07AF">
        <w:rPr>
          <w:sz w:val="22"/>
          <w:szCs w:val="22"/>
          <w:lang w:eastAsia="lv-LV"/>
        </w:rPr>
        <w:t xml:space="preserve"> </w:t>
      </w:r>
      <w:proofErr w:type="spellStart"/>
      <w:r w:rsidRPr="002F07AF">
        <w:rPr>
          <w:sz w:val="22"/>
          <w:szCs w:val="22"/>
          <w:lang w:eastAsia="lv-LV"/>
        </w:rPr>
        <w:t>norādītos</w:t>
      </w:r>
      <w:proofErr w:type="spellEnd"/>
      <w:r w:rsidRPr="002F07AF">
        <w:rPr>
          <w:sz w:val="22"/>
          <w:szCs w:val="22"/>
          <w:lang w:eastAsia="lv-LV"/>
        </w:rPr>
        <w:t xml:space="preserve"> </w:t>
      </w:r>
      <w:proofErr w:type="spellStart"/>
      <w:r w:rsidRPr="002F07AF">
        <w:rPr>
          <w:sz w:val="22"/>
          <w:szCs w:val="22"/>
          <w:lang w:eastAsia="lv-LV"/>
        </w:rPr>
        <w:t>vai</w:t>
      </w:r>
      <w:proofErr w:type="spellEnd"/>
      <w:r w:rsidRPr="002F07AF">
        <w:rPr>
          <w:sz w:val="22"/>
          <w:szCs w:val="22"/>
          <w:lang w:eastAsia="lv-LV"/>
        </w:rPr>
        <w:t xml:space="preserve"> </w:t>
      </w:r>
      <w:proofErr w:type="spellStart"/>
      <w:r w:rsidRPr="002F07AF">
        <w:rPr>
          <w:sz w:val="22"/>
          <w:szCs w:val="22"/>
          <w:lang w:eastAsia="lv-LV"/>
        </w:rPr>
        <w:t>garantijas</w:t>
      </w:r>
      <w:proofErr w:type="spellEnd"/>
      <w:r w:rsidRPr="002F07AF">
        <w:rPr>
          <w:sz w:val="22"/>
          <w:szCs w:val="22"/>
          <w:lang w:eastAsia="lv-LV"/>
        </w:rPr>
        <w:t xml:space="preserve"> </w:t>
      </w:r>
      <w:proofErr w:type="spellStart"/>
      <w:r w:rsidRPr="002F07AF">
        <w:rPr>
          <w:sz w:val="22"/>
          <w:szCs w:val="22"/>
          <w:lang w:eastAsia="lv-LV"/>
        </w:rPr>
        <w:t>laikā</w:t>
      </w:r>
      <w:proofErr w:type="spellEnd"/>
      <w:r w:rsidRPr="002F07AF">
        <w:rPr>
          <w:sz w:val="22"/>
          <w:szCs w:val="22"/>
          <w:lang w:eastAsia="lv-LV"/>
        </w:rPr>
        <w:t xml:space="preserve"> </w:t>
      </w:r>
      <w:proofErr w:type="spellStart"/>
      <w:r w:rsidRPr="002F07AF">
        <w:rPr>
          <w:sz w:val="22"/>
          <w:szCs w:val="22"/>
          <w:lang w:eastAsia="lv-LV"/>
        </w:rPr>
        <w:t>pieteiktos</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defektus</w:t>
      </w:r>
      <w:proofErr w:type="spellEnd"/>
      <w:r w:rsidRPr="002F07AF">
        <w:rPr>
          <w:sz w:val="22"/>
          <w:szCs w:val="22"/>
          <w:lang w:eastAsia="lv-LV"/>
        </w:rPr>
        <w:t xml:space="preserve">, </w:t>
      </w:r>
      <w:proofErr w:type="spellStart"/>
      <w:r w:rsidRPr="002F07AF">
        <w:rPr>
          <w:sz w:val="22"/>
          <w:szCs w:val="22"/>
          <w:lang w:eastAsia="lv-LV"/>
        </w:rPr>
        <w:t>trūkumus</w:t>
      </w:r>
      <w:proofErr w:type="spellEnd"/>
      <w:r w:rsidRPr="002F07AF">
        <w:rPr>
          <w:sz w:val="22"/>
          <w:szCs w:val="22"/>
          <w:lang w:eastAsia="lv-LV"/>
        </w:rPr>
        <w:t xml:space="preserve"> un </w:t>
      </w:r>
      <w:proofErr w:type="spellStart"/>
      <w:r w:rsidRPr="002F07AF">
        <w:rPr>
          <w:sz w:val="22"/>
          <w:szCs w:val="22"/>
          <w:lang w:eastAsia="lv-LV"/>
        </w:rPr>
        <w:t>neatbilstības</w:t>
      </w:r>
      <w:proofErr w:type="spellEnd"/>
      <w:r w:rsidRPr="002F07AF">
        <w:rPr>
          <w:sz w:val="22"/>
          <w:szCs w:val="22"/>
          <w:lang w:eastAsia="lv-LV"/>
        </w:rPr>
        <w:t xml:space="preserve"> par </w:t>
      </w:r>
      <w:proofErr w:type="spellStart"/>
      <w:r w:rsidRPr="002F07AF">
        <w:rPr>
          <w:sz w:val="22"/>
          <w:szCs w:val="22"/>
          <w:lang w:eastAsia="lv-LV"/>
        </w:rPr>
        <w:t>saviem</w:t>
      </w:r>
      <w:proofErr w:type="spellEnd"/>
      <w:r w:rsidRPr="002F07AF">
        <w:rPr>
          <w:sz w:val="22"/>
          <w:szCs w:val="22"/>
          <w:lang w:eastAsia="lv-LV"/>
        </w:rPr>
        <w:t xml:space="preserve"> </w:t>
      </w:r>
      <w:proofErr w:type="spellStart"/>
      <w:r w:rsidRPr="002F07AF">
        <w:rPr>
          <w:sz w:val="22"/>
          <w:szCs w:val="22"/>
          <w:lang w:eastAsia="lv-LV"/>
        </w:rPr>
        <w:t>līdzekļiem</w:t>
      </w:r>
      <w:proofErr w:type="spellEnd"/>
      <w:r w:rsidRPr="002F07AF">
        <w:rPr>
          <w:sz w:val="22"/>
          <w:szCs w:val="22"/>
          <w:lang w:eastAsia="lv-LV"/>
        </w:rPr>
        <w:t>.</w:t>
      </w:r>
    </w:p>
    <w:p w14:paraId="74C8F78E" w14:textId="77777777" w:rsidR="00DE3E8C" w:rsidRPr="002F07AF" w:rsidRDefault="00DE3E8C" w:rsidP="00FF3933">
      <w:pPr>
        <w:numPr>
          <w:ilvl w:val="1"/>
          <w:numId w:val="40"/>
        </w:numPr>
        <w:tabs>
          <w:tab w:val="num" w:pos="858"/>
          <w:tab w:val="num" w:pos="1260"/>
          <w:tab w:val="left" w:pos="9214"/>
          <w:tab w:val="left" w:pos="9356"/>
        </w:tabs>
        <w:ind w:left="567" w:hanging="567"/>
        <w:jc w:val="both"/>
        <w:rPr>
          <w:sz w:val="22"/>
          <w:szCs w:val="22"/>
          <w:lang w:eastAsia="lv-LV"/>
        </w:rPr>
      </w:pP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veicējs</w:t>
      </w:r>
      <w:proofErr w:type="spellEnd"/>
      <w:r w:rsidRPr="002F07AF">
        <w:rPr>
          <w:sz w:val="22"/>
          <w:szCs w:val="22"/>
          <w:lang w:eastAsia="lv-LV"/>
        </w:rPr>
        <w:t xml:space="preserve"> </w:t>
      </w:r>
      <w:proofErr w:type="spellStart"/>
      <w:r w:rsidRPr="002F07AF">
        <w:rPr>
          <w:sz w:val="22"/>
          <w:szCs w:val="22"/>
          <w:lang w:eastAsia="lv-LV"/>
        </w:rPr>
        <w:t>nodod</w:t>
      </w:r>
      <w:proofErr w:type="spellEnd"/>
      <w:r w:rsidRPr="002F07AF">
        <w:rPr>
          <w:sz w:val="22"/>
          <w:szCs w:val="22"/>
          <w:lang w:eastAsia="lv-LV"/>
        </w:rPr>
        <w:t xml:space="preserve"> </w:t>
      </w:r>
      <w:proofErr w:type="spellStart"/>
      <w:r w:rsidRPr="002F07AF">
        <w:rPr>
          <w:sz w:val="22"/>
          <w:szCs w:val="22"/>
          <w:lang w:eastAsia="lv-LV"/>
        </w:rPr>
        <w:t>Pasūtītājam</w:t>
      </w:r>
      <w:proofErr w:type="spellEnd"/>
      <w:r w:rsidRPr="002F07AF">
        <w:rPr>
          <w:sz w:val="22"/>
          <w:szCs w:val="22"/>
          <w:lang w:eastAsia="lv-LV"/>
        </w:rPr>
        <w:t xml:space="preserve"> </w:t>
      </w:r>
      <w:proofErr w:type="spellStart"/>
      <w:r w:rsidRPr="002F07AF">
        <w:rPr>
          <w:sz w:val="22"/>
          <w:szCs w:val="22"/>
          <w:lang w:eastAsia="lv-LV"/>
        </w:rPr>
        <w:t>visus</w:t>
      </w:r>
      <w:proofErr w:type="spellEnd"/>
      <w:r w:rsidRPr="002F07AF">
        <w:rPr>
          <w:sz w:val="22"/>
          <w:szCs w:val="22"/>
          <w:lang w:eastAsia="lv-LV"/>
        </w:rPr>
        <w:t xml:space="preserve"> </w:t>
      </w:r>
      <w:proofErr w:type="spellStart"/>
      <w:r w:rsidRPr="002F07AF">
        <w:rPr>
          <w:sz w:val="22"/>
          <w:szCs w:val="22"/>
          <w:lang w:eastAsia="lv-LV"/>
        </w:rPr>
        <w:t>izpildītos</w:t>
      </w:r>
      <w:proofErr w:type="spellEnd"/>
      <w:r w:rsidRPr="002F07AF">
        <w:rPr>
          <w:sz w:val="22"/>
          <w:szCs w:val="22"/>
          <w:lang w:eastAsia="lv-LV"/>
        </w:rPr>
        <w:t xml:space="preserve"> </w:t>
      </w:r>
      <w:proofErr w:type="spellStart"/>
      <w:r w:rsidRPr="002F07AF">
        <w:rPr>
          <w:sz w:val="22"/>
          <w:szCs w:val="22"/>
          <w:lang w:eastAsia="lv-LV"/>
        </w:rPr>
        <w:t>Darbus</w:t>
      </w:r>
      <w:proofErr w:type="spellEnd"/>
      <w:r w:rsidRPr="002F07AF">
        <w:rPr>
          <w:sz w:val="22"/>
          <w:szCs w:val="22"/>
          <w:lang w:eastAsia="lv-LV"/>
        </w:rPr>
        <w:t xml:space="preserve"> </w:t>
      </w:r>
      <w:proofErr w:type="spellStart"/>
      <w:r w:rsidRPr="002F07AF">
        <w:rPr>
          <w:sz w:val="22"/>
          <w:szCs w:val="22"/>
          <w:lang w:eastAsia="lv-LV"/>
        </w:rPr>
        <w:t>šādā</w:t>
      </w:r>
      <w:proofErr w:type="spellEnd"/>
      <w:r w:rsidRPr="002F07AF">
        <w:rPr>
          <w:sz w:val="22"/>
          <w:szCs w:val="22"/>
          <w:lang w:eastAsia="lv-LV"/>
        </w:rPr>
        <w:t xml:space="preserve"> </w:t>
      </w:r>
      <w:proofErr w:type="spellStart"/>
      <w:r w:rsidRPr="002F07AF">
        <w:rPr>
          <w:sz w:val="22"/>
          <w:szCs w:val="22"/>
          <w:lang w:eastAsia="lv-LV"/>
        </w:rPr>
        <w:t>kārtībā</w:t>
      </w:r>
      <w:proofErr w:type="spellEnd"/>
      <w:r w:rsidRPr="002F07AF">
        <w:rPr>
          <w:sz w:val="22"/>
          <w:szCs w:val="22"/>
          <w:lang w:eastAsia="lv-LV"/>
        </w:rPr>
        <w:t>:</w:t>
      </w:r>
    </w:p>
    <w:p w14:paraId="5CCDF753" w14:textId="77777777" w:rsidR="00DE3E8C" w:rsidRPr="002F07AF" w:rsidRDefault="00DE3E8C" w:rsidP="00FF3933">
      <w:pPr>
        <w:numPr>
          <w:ilvl w:val="2"/>
          <w:numId w:val="40"/>
        </w:numPr>
        <w:tabs>
          <w:tab w:val="num" w:pos="792"/>
          <w:tab w:val="left" w:pos="9214"/>
          <w:tab w:val="left" w:pos="9356"/>
        </w:tabs>
        <w:ind w:left="1560" w:hanging="840"/>
        <w:jc w:val="both"/>
        <w:rPr>
          <w:sz w:val="22"/>
          <w:szCs w:val="22"/>
          <w:lang w:eastAsia="lv-LV"/>
        </w:rPr>
      </w:pPr>
      <w:proofErr w:type="spellStart"/>
      <w:r w:rsidRPr="002F07AF">
        <w:rPr>
          <w:sz w:val="22"/>
          <w:szCs w:val="22"/>
          <w:lang w:eastAsia="lv-LV"/>
        </w:rPr>
        <w:t>iesniedz</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izpildes</w:t>
      </w:r>
      <w:proofErr w:type="spellEnd"/>
      <w:r w:rsidRPr="002F07AF">
        <w:rPr>
          <w:sz w:val="22"/>
          <w:szCs w:val="22"/>
          <w:lang w:eastAsia="lv-LV"/>
        </w:rPr>
        <w:t xml:space="preserve"> </w:t>
      </w:r>
      <w:proofErr w:type="spellStart"/>
      <w:r w:rsidRPr="002F07AF">
        <w:rPr>
          <w:sz w:val="22"/>
          <w:szCs w:val="22"/>
          <w:lang w:eastAsia="lv-LV"/>
        </w:rPr>
        <w:t>aktu</w:t>
      </w:r>
      <w:proofErr w:type="spellEnd"/>
      <w:r w:rsidRPr="002F07AF">
        <w:rPr>
          <w:sz w:val="22"/>
          <w:szCs w:val="22"/>
          <w:lang w:eastAsia="lv-LV"/>
        </w:rPr>
        <w:t xml:space="preserve"> par </w:t>
      </w:r>
      <w:proofErr w:type="spellStart"/>
      <w:r w:rsidRPr="002F07AF">
        <w:rPr>
          <w:sz w:val="22"/>
          <w:szCs w:val="22"/>
          <w:lang w:eastAsia="lv-LV"/>
        </w:rPr>
        <w:t>pēdējā</w:t>
      </w:r>
      <w:proofErr w:type="spellEnd"/>
      <w:r w:rsidRPr="002F07AF">
        <w:rPr>
          <w:sz w:val="22"/>
          <w:szCs w:val="22"/>
          <w:lang w:eastAsia="lv-LV"/>
        </w:rPr>
        <w:t xml:space="preserve"> </w:t>
      </w:r>
      <w:proofErr w:type="spellStart"/>
      <w:r w:rsidRPr="002F07AF">
        <w:rPr>
          <w:sz w:val="22"/>
          <w:szCs w:val="22"/>
          <w:lang w:eastAsia="lv-LV"/>
        </w:rPr>
        <w:t>mēnesī</w:t>
      </w:r>
      <w:proofErr w:type="spellEnd"/>
      <w:r w:rsidRPr="002F07AF">
        <w:rPr>
          <w:sz w:val="22"/>
          <w:szCs w:val="22"/>
          <w:lang w:eastAsia="lv-LV"/>
        </w:rPr>
        <w:t xml:space="preserve"> </w:t>
      </w:r>
      <w:proofErr w:type="spellStart"/>
      <w:r w:rsidRPr="002F07AF">
        <w:rPr>
          <w:sz w:val="22"/>
          <w:szCs w:val="22"/>
          <w:lang w:eastAsia="lv-LV"/>
        </w:rPr>
        <w:t>izpildītajiem</w:t>
      </w:r>
      <w:proofErr w:type="spellEnd"/>
      <w:r w:rsidRPr="002F07AF">
        <w:rPr>
          <w:sz w:val="22"/>
          <w:szCs w:val="22"/>
          <w:lang w:eastAsia="lv-LV"/>
        </w:rPr>
        <w:t xml:space="preserve"> </w:t>
      </w:r>
      <w:proofErr w:type="spellStart"/>
      <w:r w:rsidRPr="002F07AF">
        <w:rPr>
          <w:sz w:val="22"/>
          <w:szCs w:val="22"/>
          <w:lang w:eastAsia="lv-LV"/>
        </w:rPr>
        <w:t>būvdarbiem</w:t>
      </w:r>
      <w:proofErr w:type="spellEnd"/>
      <w:r w:rsidRPr="002F07AF">
        <w:rPr>
          <w:sz w:val="22"/>
          <w:szCs w:val="22"/>
          <w:lang w:eastAsia="lv-LV"/>
        </w:rPr>
        <w:t>;</w:t>
      </w:r>
    </w:p>
    <w:p w14:paraId="64961BEB" w14:textId="77777777" w:rsidR="00DE3E8C" w:rsidRPr="002F07AF" w:rsidRDefault="00DE3E8C" w:rsidP="00FF3933">
      <w:pPr>
        <w:numPr>
          <w:ilvl w:val="2"/>
          <w:numId w:val="40"/>
        </w:numPr>
        <w:tabs>
          <w:tab w:val="num" w:pos="792"/>
          <w:tab w:val="left" w:pos="9214"/>
          <w:tab w:val="left" w:pos="9356"/>
        </w:tabs>
        <w:ind w:left="1560" w:hanging="840"/>
        <w:jc w:val="both"/>
        <w:rPr>
          <w:sz w:val="22"/>
          <w:szCs w:val="22"/>
          <w:lang w:eastAsia="lv-LV"/>
        </w:rPr>
      </w:pPr>
      <w:proofErr w:type="spellStart"/>
      <w:r w:rsidRPr="002F07AF">
        <w:rPr>
          <w:sz w:val="22"/>
          <w:szCs w:val="22"/>
          <w:lang w:eastAsia="lv-LV"/>
        </w:rPr>
        <w:t>paziņo</w:t>
      </w:r>
      <w:proofErr w:type="spellEnd"/>
      <w:r w:rsidRPr="002F07AF">
        <w:rPr>
          <w:sz w:val="22"/>
          <w:szCs w:val="22"/>
          <w:lang w:eastAsia="lv-LV"/>
        </w:rPr>
        <w:t xml:space="preserve"> </w:t>
      </w:r>
      <w:proofErr w:type="spellStart"/>
      <w:r w:rsidRPr="002F07AF">
        <w:rPr>
          <w:sz w:val="22"/>
          <w:szCs w:val="22"/>
          <w:lang w:eastAsia="lv-LV"/>
        </w:rPr>
        <w:t>Pasūtītājam</w:t>
      </w:r>
      <w:proofErr w:type="spellEnd"/>
      <w:r w:rsidRPr="002F07AF">
        <w:rPr>
          <w:sz w:val="22"/>
          <w:szCs w:val="22"/>
          <w:lang w:eastAsia="lv-LV"/>
        </w:rPr>
        <w:t xml:space="preserve"> par </w:t>
      </w:r>
      <w:proofErr w:type="spellStart"/>
      <w:r w:rsidRPr="002F07AF">
        <w:rPr>
          <w:sz w:val="22"/>
          <w:szCs w:val="22"/>
          <w:lang w:eastAsia="lv-LV"/>
        </w:rPr>
        <w:t>Būves</w:t>
      </w:r>
      <w:proofErr w:type="spellEnd"/>
      <w:r w:rsidRPr="002F07AF">
        <w:rPr>
          <w:sz w:val="22"/>
          <w:szCs w:val="22"/>
          <w:lang w:eastAsia="lv-LV"/>
        </w:rPr>
        <w:t xml:space="preserve"> </w:t>
      </w:r>
      <w:proofErr w:type="spellStart"/>
      <w:r w:rsidRPr="002F07AF">
        <w:rPr>
          <w:sz w:val="22"/>
          <w:szCs w:val="22"/>
          <w:lang w:eastAsia="lv-LV"/>
        </w:rPr>
        <w:t>gatavību</w:t>
      </w:r>
      <w:proofErr w:type="spellEnd"/>
      <w:r w:rsidRPr="002F07AF">
        <w:rPr>
          <w:sz w:val="22"/>
          <w:szCs w:val="22"/>
          <w:lang w:eastAsia="lv-LV"/>
        </w:rPr>
        <w:t xml:space="preserve"> </w:t>
      </w:r>
      <w:proofErr w:type="spellStart"/>
      <w:r w:rsidRPr="002F07AF">
        <w:rPr>
          <w:sz w:val="22"/>
          <w:szCs w:val="22"/>
          <w:lang w:eastAsia="lv-LV"/>
        </w:rPr>
        <w:t>ekspluatācijai</w:t>
      </w:r>
      <w:proofErr w:type="spellEnd"/>
      <w:r w:rsidRPr="002F07AF">
        <w:rPr>
          <w:sz w:val="22"/>
          <w:szCs w:val="22"/>
          <w:lang w:eastAsia="lv-LV"/>
        </w:rPr>
        <w:t xml:space="preserve">, </w:t>
      </w:r>
      <w:proofErr w:type="spellStart"/>
      <w:r w:rsidRPr="002F07AF">
        <w:rPr>
          <w:sz w:val="22"/>
          <w:szCs w:val="22"/>
          <w:lang w:eastAsia="lv-LV"/>
        </w:rPr>
        <w:t>pēc</w:t>
      </w:r>
      <w:proofErr w:type="spellEnd"/>
      <w:r w:rsidRPr="002F07AF">
        <w:rPr>
          <w:sz w:val="22"/>
          <w:szCs w:val="22"/>
          <w:lang w:eastAsia="lv-LV"/>
        </w:rPr>
        <w:t xml:space="preserve"> tam </w:t>
      </w:r>
      <w:proofErr w:type="spellStart"/>
      <w:r w:rsidRPr="002F07AF">
        <w:rPr>
          <w:sz w:val="22"/>
          <w:szCs w:val="22"/>
          <w:lang w:eastAsia="lv-LV"/>
        </w:rPr>
        <w:t>kad</w:t>
      </w:r>
      <w:proofErr w:type="spellEnd"/>
      <w:r w:rsidRPr="002F07AF">
        <w:rPr>
          <w:sz w:val="22"/>
          <w:szCs w:val="22"/>
          <w:lang w:eastAsia="lv-LV"/>
        </w:rPr>
        <w:t xml:space="preserve"> </w:t>
      </w:r>
      <w:proofErr w:type="spellStart"/>
      <w:r w:rsidRPr="002F07AF">
        <w:rPr>
          <w:sz w:val="22"/>
          <w:szCs w:val="22"/>
          <w:lang w:eastAsia="lv-LV"/>
        </w:rPr>
        <w:t>būvniecības</w:t>
      </w:r>
      <w:proofErr w:type="spellEnd"/>
      <w:r w:rsidRPr="002F07AF">
        <w:rPr>
          <w:sz w:val="22"/>
          <w:szCs w:val="22"/>
          <w:lang w:eastAsia="lv-LV"/>
        </w:rPr>
        <w:t xml:space="preserve"> </w:t>
      </w:r>
      <w:proofErr w:type="spellStart"/>
      <w:r w:rsidRPr="002F07AF">
        <w:rPr>
          <w:sz w:val="22"/>
          <w:szCs w:val="22"/>
          <w:lang w:eastAsia="lv-LV"/>
        </w:rPr>
        <w:t>informācijas</w:t>
      </w:r>
      <w:proofErr w:type="spellEnd"/>
      <w:r w:rsidRPr="002F07AF">
        <w:rPr>
          <w:sz w:val="22"/>
          <w:szCs w:val="22"/>
          <w:lang w:eastAsia="lv-LV"/>
        </w:rPr>
        <w:t xml:space="preserve"> </w:t>
      </w:r>
      <w:proofErr w:type="spellStart"/>
      <w:r w:rsidRPr="002F07AF">
        <w:rPr>
          <w:sz w:val="22"/>
          <w:szCs w:val="22"/>
          <w:lang w:eastAsia="lv-LV"/>
        </w:rPr>
        <w:t>sistēmā</w:t>
      </w:r>
      <w:proofErr w:type="spellEnd"/>
      <w:r w:rsidRPr="002F07AF">
        <w:rPr>
          <w:sz w:val="22"/>
          <w:szCs w:val="22"/>
          <w:lang w:eastAsia="lv-LV"/>
        </w:rPr>
        <w:t xml:space="preserve"> </w:t>
      </w:r>
      <w:proofErr w:type="spellStart"/>
      <w:r w:rsidRPr="002F07AF">
        <w:rPr>
          <w:sz w:val="22"/>
          <w:szCs w:val="22"/>
          <w:lang w:eastAsia="lv-LV"/>
        </w:rPr>
        <w:t>ir</w:t>
      </w:r>
      <w:proofErr w:type="spellEnd"/>
      <w:r w:rsidRPr="002F07AF">
        <w:rPr>
          <w:sz w:val="22"/>
          <w:szCs w:val="22"/>
          <w:lang w:eastAsia="lv-LV"/>
        </w:rPr>
        <w:t xml:space="preserve"> </w:t>
      </w:r>
      <w:proofErr w:type="spellStart"/>
      <w:r w:rsidRPr="002F07AF">
        <w:rPr>
          <w:sz w:val="22"/>
          <w:szCs w:val="22"/>
          <w:lang w:eastAsia="lv-LV"/>
        </w:rPr>
        <w:t>apstiprinājis</w:t>
      </w:r>
      <w:proofErr w:type="spellEnd"/>
      <w:r w:rsidRPr="002F07AF">
        <w:rPr>
          <w:sz w:val="22"/>
          <w:szCs w:val="22"/>
          <w:lang w:eastAsia="lv-LV"/>
        </w:rPr>
        <w:t xml:space="preserve"> </w:t>
      </w:r>
      <w:proofErr w:type="spellStart"/>
      <w:r w:rsidRPr="002F07AF">
        <w:rPr>
          <w:sz w:val="22"/>
          <w:szCs w:val="22"/>
          <w:lang w:eastAsia="lv-LV"/>
        </w:rPr>
        <w:t>apliecinājumu</w:t>
      </w:r>
      <w:proofErr w:type="spellEnd"/>
      <w:r w:rsidRPr="002F07AF">
        <w:rPr>
          <w:sz w:val="22"/>
          <w:szCs w:val="22"/>
          <w:lang w:eastAsia="lv-LV"/>
        </w:rPr>
        <w:t xml:space="preserve"> par </w:t>
      </w:r>
      <w:proofErr w:type="spellStart"/>
      <w:r w:rsidRPr="002F07AF">
        <w:rPr>
          <w:sz w:val="22"/>
          <w:szCs w:val="22"/>
          <w:lang w:eastAsia="lv-LV"/>
        </w:rPr>
        <w:t>būves</w:t>
      </w:r>
      <w:proofErr w:type="spellEnd"/>
      <w:r w:rsidRPr="002F07AF">
        <w:rPr>
          <w:sz w:val="22"/>
          <w:szCs w:val="22"/>
          <w:lang w:eastAsia="lv-LV"/>
        </w:rPr>
        <w:t xml:space="preserve"> </w:t>
      </w:r>
      <w:proofErr w:type="spellStart"/>
      <w:r w:rsidRPr="002F07AF">
        <w:rPr>
          <w:sz w:val="22"/>
          <w:szCs w:val="22"/>
          <w:lang w:eastAsia="lv-LV"/>
        </w:rPr>
        <w:t>gatavību</w:t>
      </w:r>
      <w:proofErr w:type="spellEnd"/>
      <w:r w:rsidRPr="002F07AF">
        <w:rPr>
          <w:sz w:val="22"/>
          <w:szCs w:val="22"/>
          <w:lang w:eastAsia="lv-LV"/>
        </w:rPr>
        <w:t xml:space="preserve"> </w:t>
      </w:r>
      <w:proofErr w:type="spellStart"/>
      <w:r w:rsidRPr="002F07AF">
        <w:rPr>
          <w:sz w:val="22"/>
          <w:szCs w:val="22"/>
          <w:lang w:eastAsia="lv-LV"/>
        </w:rPr>
        <w:t>ekspluatācijai</w:t>
      </w:r>
      <w:proofErr w:type="spellEnd"/>
      <w:r w:rsidRPr="002F07AF">
        <w:rPr>
          <w:sz w:val="22"/>
          <w:szCs w:val="22"/>
          <w:lang w:eastAsia="lv-LV"/>
        </w:rPr>
        <w:t>.</w:t>
      </w:r>
    </w:p>
    <w:p w14:paraId="6DB9EE5E" w14:textId="24E461E9" w:rsidR="00DE3E8C" w:rsidRPr="002F07AF" w:rsidRDefault="00DE3E8C" w:rsidP="00FF3933">
      <w:pPr>
        <w:numPr>
          <w:ilvl w:val="1"/>
          <w:numId w:val="40"/>
        </w:numPr>
        <w:tabs>
          <w:tab w:val="left" w:pos="9214"/>
          <w:tab w:val="left" w:pos="9356"/>
        </w:tabs>
        <w:ind w:hanging="716"/>
        <w:jc w:val="both"/>
        <w:rPr>
          <w:sz w:val="22"/>
          <w:szCs w:val="22"/>
          <w:lang w:eastAsia="lv-LV"/>
        </w:rPr>
      </w:pP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veicējs</w:t>
      </w:r>
      <w:proofErr w:type="spellEnd"/>
      <w:r w:rsidRPr="002F07AF">
        <w:rPr>
          <w:sz w:val="22"/>
          <w:szCs w:val="22"/>
          <w:lang w:eastAsia="lv-LV"/>
        </w:rPr>
        <w:t xml:space="preserve"> </w:t>
      </w:r>
      <w:proofErr w:type="spellStart"/>
      <w:r w:rsidRPr="002F07AF">
        <w:rPr>
          <w:sz w:val="22"/>
          <w:szCs w:val="22"/>
          <w:lang w:eastAsia="lv-LV"/>
        </w:rPr>
        <w:t>pēc</w:t>
      </w:r>
      <w:proofErr w:type="spellEnd"/>
      <w:r w:rsidRPr="002F07AF">
        <w:rPr>
          <w:sz w:val="22"/>
          <w:szCs w:val="22"/>
          <w:lang w:eastAsia="lv-LV"/>
        </w:rPr>
        <w:t xml:space="preserve"> </w:t>
      </w:r>
      <w:proofErr w:type="spellStart"/>
      <w:r w:rsidRPr="002F07AF">
        <w:rPr>
          <w:sz w:val="22"/>
          <w:szCs w:val="22"/>
          <w:lang w:eastAsia="lv-LV"/>
        </w:rPr>
        <w:t>Būves</w:t>
      </w:r>
      <w:proofErr w:type="spellEnd"/>
      <w:r w:rsidRPr="002F07AF">
        <w:rPr>
          <w:sz w:val="22"/>
          <w:szCs w:val="22"/>
          <w:lang w:eastAsia="lv-LV"/>
        </w:rPr>
        <w:t xml:space="preserve"> </w:t>
      </w:r>
      <w:proofErr w:type="spellStart"/>
      <w:r w:rsidRPr="002F07AF">
        <w:rPr>
          <w:sz w:val="22"/>
          <w:szCs w:val="22"/>
          <w:lang w:eastAsia="lv-LV"/>
        </w:rPr>
        <w:t>pieņemšanas</w:t>
      </w:r>
      <w:proofErr w:type="spellEnd"/>
      <w:r w:rsidRPr="002F07AF">
        <w:rPr>
          <w:sz w:val="22"/>
          <w:szCs w:val="22"/>
          <w:lang w:eastAsia="lv-LV"/>
        </w:rPr>
        <w:t xml:space="preserve"> </w:t>
      </w:r>
      <w:proofErr w:type="spellStart"/>
      <w:r w:rsidRPr="002F07AF">
        <w:rPr>
          <w:sz w:val="22"/>
          <w:szCs w:val="22"/>
          <w:lang w:eastAsia="lv-LV"/>
        </w:rPr>
        <w:t>ekspluatācijā</w:t>
      </w:r>
      <w:proofErr w:type="spellEnd"/>
      <w:r w:rsidRPr="002F07AF">
        <w:rPr>
          <w:sz w:val="22"/>
          <w:szCs w:val="22"/>
          <w:lang w:eastAsia="lv-LV"/>
        </w:rPr>
        <w:t xml:space="preserve"> </w:t>
      </w:r>
      <w:proofErr w:type="spellStart"/>
      <w:r w:rsidRPr="002F07AF">
        <w:rPr>
          <w:sz w:val="22"/>
          <w:szCs w:val="22"/>
          <w:lang w:eastAsia="lv-LV"/>
        </w:rPr>
        <w:t>iesniedz</w:t>
      </w:r>
      <w:proofErr w:type="spellEnd"/>
      <w:r w:rsidRPr="002F07AF">
        <w:rPr>
          <w:sz w:val="22"/>
          <w:szCs w:val="22"/>
          <w:lang w:eastAsia="lv-LV"/>
        </w:rPr>
        <w:t xml:space="preserve"> </w:t>
      </w:r>
      <w:proofErr w:type="spellStart"/>
      <w:r w:rsidRPr="002F07AF">
        <w:rPr>
          <w:sz w:val="22"/>
          <w:szCs w:val="22"/>
          <w:lang w:eastAsia="lv-LV"/>
        </w:rPr>
        <w:t>Pasūtītājam</w:t>
      </w:r>
      <w:proofErr w:type="spellEnd"/>
      <w:r w:rsidRPr="002F07AF">
        <w:rPr>
          <w:sz w:val="22"/>
          <w:szCs w:val="22"/>
          <w:lang w:eastAsia="lv-LV"/>
        </w:rPr>
        <w:t xml:space="preserve"> </w:t>
      </w:r>
      <w:proofErr w:type="spellStart"/>
      <w:r w:rsidRPr="002F07AF">
        <w:rPr>
          <w:sz w:val="22"/>
          <w:szCs w:val="22"/>
          <w:lang w:eastAsia="lv-LV"/>
        </w:rPr>
        <w:t>būvobjekta</w:t>
      </w:r>
      <w:proofErr w:type="spellEnd"/>
      <w:r w:rsidRPr="002F07AF">
        <w:rPr>
          <w:sz w:val="22"/>
          <w:szCs w:val="22"/>
          <w:lang w:eastAsia="lv-LV"/>
        </w:rPr>
        <w:t xml:space="preserve"> </w:t>
      </w:r>
      <w:proofErr w:type="spellStart"/>
      <w:r w:rsidRPr="002F07AF">
        <w:rPr>
          <w:sz w:val="22"/>
          <w:szCs w:val="22"/>
          <w:lang w:eastAsia="lv-LV"/>
        </w:rPr>
        <w:t>nodošanas</w:t>
      </w:r>
      <w:proofErr w:type="spellEnd"/>
      <w:r w:rsidRPr="002F07AF">
        <w:rPr>
          <w:sz w:val="22"/>
          <w:szCs w:val="22"/>
          <w:lang w:eastAsia="lv-LV"/>
        </w:rPr>
        <w:t xml:space="preserve"> un </w:t>
      </w:r>
      <w:proofErr w:type="spellStart"/>
      <w:r w:rsidRPr="002F07AF">
        <w:rPr>
          <w:sz w:val="22"/>
          <w:szCs w:val="22"/>
          <w:lang w:eastAsia="lv-LV"/>
        </w:rPr>
        <w:t>pieņemšanas</w:t>
      </w:r>
      <w:proofErr w:type="spellEnd"/>
      <w:r w:rsidRPr="002F07AF">
        <w:rPr>
          <w:sz w:val="22"/>
          <w:szCs w:val="22"/>
          <w:lang w:eastAsia="lv-LV"/>
        </w:rPr>
        <w:t xml:space="preserve"> </w:t>
      </w:r>
      <w:proofErr w:type="spellStart"/>
      <w:r w:rsidRPr="002F07AF">
        <w:rPr>
          <w:sz w:val="22"/>
          <w:szCs w:val="22"/>
          <w:lang w:eastAsia="lv-LV"/>
        </w:rPr>
        <w:t>aktu</w:t>
      </w:r>
      <w:proofErr w:type="spellEnd"/>
      <w:r w:rsidRPr="002F07AF">
        <w:rPr>
          <w:sz w:val="22"/>
          <w:szCs w:val="22"/>
          <w:lang w:eastAsia="lv-LV"/>
        </w:rPr>
        <w:t xml:space="preserve">, kas </w:t>
      </w:r>
      <w:proofErr w:type="spellStart"/>
      <w:r w:rsidRPr="002F07AF">
        <w:rPr>
          <w:sz w:val="22"/>
          <w:szCs w:val="22"/>
          <w:lang w:eastAsia="lv-LV"/>
        </w:rPr>
        <w:t>ir</w:t>
      </w:r>
      <w:proofErr w:type="spellEnd"/>
      <w:r w:rsidRPr="002F07AF">
        <w:rPr>
          <w:sz w:val="22"/>
          <w:szCs w:val="22"/>
          <w:lang w:eastAsia="lv-LV"/>
        </w:rPr>
        <w:t xml:space="preserve"> </w:t>
      </w:r>
      <w:proofErr w:type="spellStart"/>
      <w:r w:rsidRPr="002F07AF">
        <w:rPr>
          <w:sz w:val="22"/>
          <w:szCs w:val="22"/>
          <w:lang w:eastAsia="lv-LV"/>
        </w:rPr>
        <w:t>noformēts</w:t>
      </w:r>
      <w:proofErr w:type="spellEnd"/>
      <w:r w:rsidRPr="002F07AF">
        <w:rPr>
          <w:sz w:val="22"/>
          <w:szCs w:val="22"/>
          <w:lang w:eastAsia="lv-LV"/>
        </w:rPr>
        <w:t xml:space="preserve"> </w:t>
      </w:r>
      <w:proofErr w:type="spellStart"/>
      <w:r w:rsidRPr="002F07AF">
        <w:rPr>
          <w:sz w:val="22"/>
          <w:szCs w:val="22"/>
          <w:lang w:eastAsia="lv-LV"/>
        </w:rPr>
        <w:t>atbilstoši</w:t>
      </w:r>
      <w:proofErr w:type="spellEnd"/>
      <w:r w:rsidRPr="002F07AF">
        <w:rPr>
          <w:sz w:val="22"/>
          <w:szCs w:val="22"/>
          <w:lang w:eastAsia="lv-LV"/>
        </w:rPr>
        <w:t xml:space="preserve"> </w:t>
      </w:r>
      <w:proofErr w:type="spellStart"/>
      <w:r w:rsidRPr="002F07AF">
        <w:rPr>
          <w:sz w:val="22"/>
          <w:szCs w:val="22"/>
        </w:rPr>
        <w:t>Ministru</w:t>
      </w:r>
      <w:proofErr w:type="spellEnd"/>
      <w:r w:rsidRPr="002F07AF">
        <w:rPr>
          <w:sz w:val="22"/>
          <w:szCs w:val="22"/>
        </w:rPr>
        <w:t xml:space="preserve"> </w:t>
      </w:r>
      <w:proofErr w:type="spellStart"/>
      <w:r w:rsidRPr="002F07AF">
        <w:rPr>
          <w:sz w:val="22"/>
          <w:szCs w:val="22"/>
        </w:rPr>
        <w:t>kabineta</w:t>
      </w:r>
      <w:proofErr w:type="spellEnd"/>
      <w:r w:rsidRPr="002F07AF">
        <w:rPr>
          <w:sz w:val="22"/>
          <w:szCs w:val="22"/>
        </w:rPr>
        <w:t xml:space="preserve"> 05.07.2022. </w:t>
      </w:r>
      <w:proofErr w:type="spellStart"/>
      <w:r w:rsidRPr="002F07AF">
        <w:rPr>
          <w:sz w:val="22"/>
          <w:szCs w:val="22"/>
        </w:rPr>
        <w:t>noteikumu</w:t>
      </w:r>
      <w:proofErr w:type="spellEnd"/>
      <w:r w:rsidRPr="002F07AF">
        <w:rPr>
          <w:sz w:val="22"/>
          <w:szCs w:val="22"/>
        </w:rPr>
        <w:t xml:space="preserve"> Nr. </w:t>
      </w:r>
      <w:proofErr w:type="gramStart"/>
      <w:r w:rsidRPr="002F07AF">
        <w:rPr>
          <w:sz w:val="22"/>
          <w:szCs w:val="22"/>
        </w:rPr>
        <w:t>419</w:t>
      </w:r>
      <w:r w:rsidR="0031797B">
        <w:rPr>
          <w:sz w:val="22"/>
          <w:szCs w:val="22"/>
        </w:rPr>
        <w:t xml:space="preserve"> </w:t>
      </w:r>
      <w:r w:rsidRPr="002F07AF">
        <w:rPr>
          <w:sz w:val="22"/>
          <w:szCs w:val="22"/>
        </w:rPr>
        <w:t>,,</w:t>
      </w:r>
      <w:proofErr w:type="spellStart"/>
      <w:r w:rsidRPr="002F07AF">
        <w:rPr>
          <w:sz w:val="22"/>
          <w:szCs w:val="22"/>
        </w:rPr>
        <w:t>Noteikumi</w:t>
      </w:r>
      <w:proofErr w:type="spellEnd"/>
      <w:proofErr w:type="gramEnd"/>
      <w:r w:rsidRPr="002F07AF">
        <w:rPr>
          <w:sz w:val="22"/>
          <w:szCs w:val="22"/>
        </w:rPr>
        <w:t xml:space="preserve"> par </w:t>
      </w:r>
      <w:proofErr w:type="spellStart"/>
      <w:r w:rsidRPr="002F07AF">
        <w:rPr>
          <w:sz w:val="22"/>
          <w:szCs w:val="22"/>
        </w:rPr>
        <w:t>publisko</w:t>
      </w:r>
      <w:proofErr w:type="spellEnd"/>
      <w:r w:rsidRPr="002F07AF">
        <w:rPr>
          <w:sz w:val="22"/>
          <w:szCs w:val="22"/>
        </w:rPr>
        <w:t xml:space="preserve"> </w:t>
      </w:r>
      <w:proofErr w:type="spellStart"/>
      <w:r w:rsidRPr="002F07AF">
        <w:rPr>
          <w:sz w:val="22"/>
          <w:szCs w:val="22"/>
        </w:rPr>
        <w:t>būvdarbu</w:t>
      </w:r>
      <w:proofErr w:type="spellEnd"/>
      <w:r w:rsidRPr="002F07AF">
        <w:rPr>
          <w:sz w:val="22"/>
          <w:szCs w:val="22"/>
        </w:rPr>
        <w:t xml:space="preserve"> </w:t>
      </w:r>
      <w:proofErr w:type="spellStart"/>
      <w:r w:rsidRPr="002F07AF">
        <w:rPr>
          <w:sz w:val="22"/>
          <w:szCs w:val="22"/>
        </w:rPr>
        <w:t>līgumos</w:t>
      </w:r>
      <w:proofErr w:type="spellEnd"/>
      <w:r w:rsidRPr="002F07AF">
        <w:rPr>
          <w:sz w:val="22"/>
          <w:szCs w:val="22"/>
        </w:rPr>
        <w:t xml:space="preserve"> </w:t>
      </w:r>
      <w:proofErr w:type="spellStart"/>
      <w:r w:rsidRPr="002F07AF">
        <w:rPr>
          <w:sz w:val="22"/>
          <w:szCs w:val="22"/>
        </w:rPr>
        <w:t>obligāti</w:t>
      </w:r>
      <w:proofErr w:type="spellEnd"/>
      <w:r w:rsidRPr="002F07AF">
        <w:rPr>
          <w:sz w:val="22"/>
          <w:szCs w:val="22"/>
        </w:rPr>
        <w:t xml:space="preserve"> </w:t>
      </w:r>
      <w:proofErr w:type="spellStart"/>
      <w:r w:rsidRPr="002F07AF">
        <w:rPr>
          <w:sz w:val="22"/>
          <w:szCs w:val="22"/>
        </w:rPr>
        <w:t>ietveramajiem</w:t>
      </w:r>
      <w:proofErr w:type="spellEnd"/>
      <w:r w:rsidRPr="002F07AF">
        <w:rPr>
          <w:sz w:val="22"/>
          <w:szCs w:val="22"/>
        </w:rPr>
        <w:t xml:space="preserve"> </w:t>
      </w:r>
      <w:proofErr w:type="spellStart"/>
      <w:r w:rsidRPr="002F07AF">
        <w:rPr>
          <w:sz w:val="22"/>
          <w:szCs w:val="22"/>
        </w:rPr>
        <w:t>noteikumiem</w:t>
      </w:r>
      <w:proofErr w:type="spellEnd"/>
      <w:r w:rsidRPr="002F07AF">
        <w:rPr>
          <w:sz w:val="22"/>
          <w:szCs w:val="22"/>
        </w:rPr>
        <w:t xml:space="preserve"> un to </w:t>
      </w:r>
      <w:proofErr w:type="spellStart"/>
      <w:r w:rsidRPr="002F07AF">
        <w:rPr>
          <w:sz w:val="22"/>
          <w:szCs w:val="22"/>
        </w:rPr>
        <w:t>saturu</w:t>
      </w:r>
      <w:proofErr w:type="spellEnd"/>
      <w:r w:rsidRPr="002F07AF">
        <w:rPr>
          <w:sz w:val="22"/>
          <w:szCs w:val="22"/>
        </w:rPr>
        <w:t>”</w:t>
      </w:r>
      <w:r w:rsidRPr="002F07AF">
        <w:rPr>
          <w:sz w:val="22"/>
          <w:szCs w:val="22"/>
          <w:lang w:eastAsia="lv-LV"/>
        </w:rPr>
        <w:t xml:space="preserve"> </w:t>
      </w:r>
      <w:proofErr w:type="spellStart"/>
      <w:r w:rsidRPr="002F07AF">
        <w:rPr>
          <w:sz w:val="22"/>
          <w:szCs w:val="22"/>
          <w:lang w:eastAsia="lv-LV"/>
        </w:rPr>
        <w:t>pielikumam</w:t>
      </w:r>
      <w:proofErr w:type="spellEnd"/>
      <w:r w:rsidRPr="002F07AF">
        <w:rPr>
          <w:sz w:val="22"/>
          <w:szCs w:val="22"/>
          <w:lang w:eastAsia="lv-LV"/>
        </w:rPr>
        <w:t>:</w:t>
      </w:r>
    </w:p>
    <w:p w14:paraId="10FA90DA" w14:textId="77777777" w:rsidR="00DE3E8C" w:rsidRPr="002F07AF" w:rsidRDefault="00DE3E8C" w:rsidP="00B60C76">
      <w:pPr>
        <w:numPr>
          <w:ilvl w:val="2"/>
          <w:numId w:val="40"/>
        </w:numPr>
        <w:tabs>
          <w:tab w:val="num" w:pos="1560"/>
          <w:tab w:val="left" w:pos="9214"/>
          <w:tab w:val="left" w:pos="9356"/>
        </w:tabs>
        <w:ind w:left="1560" w:hanging="993"/>
        <w:jc w:val="both"/>
        <w:rPr>
          <w:sz w:val="22"/>
          <w:szCs w:val="22"/>
          <w:lang w:eastAsia="lv-LV"/>
        </w:rPr>
      </w:pPr>
      <w:proofErr w:type="spellStart"/>
      <w:r w:rsidRPr="002F07AF">
        <w:rPr>
          <w:sz w:val="22"/>
          <w:szCs w:val="22"/>
          <w:lang w:eastAsia="lv-LV"/>
        </w:rPr>
        <w:t>aktā</w:t>
      </w:r>
      <w:proofErr w:type="spellEnd"/>
      <w:r w:rsidRPr="002F07AF">
        <w:rPr>
          <w:sz w:val="22"/>
          <w:szCs w:val="22"/>
          <w:lang w:eastAsia="lv-LV"/>
        </w:rPr>
        <w:t xml:space="preserve"> </w:t>
      </w:r>
      <w:proofErr w:type="spellStart"/>
      <w:r w:rsidRPr="002F07AF">
        <w:rPr>
          <w:sz w:val="22"/>
          <w:szCs w:val="22"/>
          <w:lang w:eastAsia="lv-LV"/>
        </w:rPr>
        <w:t>norāda</w:t>
      </w:r>
      <w:proofErr w:type="spellEnd"/>
      <w:r w:rsidRPr="002F07AF">
        <w:rPr>
          <w:sz w:val="22"/>
          <w:szCs w:val="22"/>
          <w:lang w:eastAsia="lv-LV"/>
        </w:rPr>
        <w:t xml:space="preserve"> </w:t>
      </w:r>
      <w:proofErr w:type="spellStart"/>
      <w:r w:rsidRPr="002F07AF">
        <w:rPr>
          <w:sz w:val="22"/>
          <w:szCs w:val="22"/>
          <w:lang w:eastAsia="lv-LV"/>
        </w:rPr>
        <w:t>akta</w:t>
      </w:r>
      <w:proofErr w:type="spellEnd"/>
      <w:r w:rsidRPr="002F07AF">
        <w:rPr>
          <w:sz w:val="22"/>
          <w:szCs w:val="22"/>
          <w:lang w:eastAsia="lv-LV"/>
        </w:rPr>
        <w:t xml:space="preserve"> par </w:t>
      </w:r>
      <w:proofErr w:type="spellStart"/>
      <w:r w:rsidRPr="002F07AF">
        <w:rPr>
          <w:sz w:val="22"/>
          <w:szCs w:val="22"/>
          <w:lang w:eastAsia="lv-LV"/>
        </w:rPr>
        <w:t>būves</w:t>
      </w:r>
      <w:proofErr w:type="spellEnd"/>
      <w:r w:rsidRPr="002F07AF">
        <w:rPr>
          <w:sz w:val="22"/>
          <w:szCs w:val="22"/>
          <w:lang w:eastAsia="lv-LV"/>
        </w:rPr>
        <w:t xml:space="preserve"> </w:t>
      </w:r>
      <w:proofErr w:type="spellStart"/>
      <w:r w:rsidRPr="002F07AF">
        <w:rPr>
          <w:sz w:val="22"/>
          <w:szCs w:val="22"/>
          <w:lang w:eastAsia="lv-LV"/>
        </w:rPr>
        <w:t>pieņemšanu</w:t>
      </w:r>
      <w:proofErr w:type="spellEnd"/>
      <w:r w:rsidRPr="002F07AF">
        <w:rPr>
          <w:sz w:val="22"/>
          <w:szCs w:val="22"/>
          <w:lang w:eastAsia="lv-LV"/>
        </w:rPr>
        <w:t xml:space="preserve"> </w:t>
      </w:r>
      <w:proofErr w:type="spellStart"/>
      <w:r w:rsidRPr="002F07AF">
        <w:rPr>
          <w:sz w:val="22"/>
          <w:szCs w:val="22"/>
          <w:lang w:eastAsia="lv-LV"/>
        </w:rPr>
        <w:t>ekspluatācijā</w:t>
      </w:r>
      <w:proofErr w:type="spellEnd"/>
      <w:r w:rsidRPr="002F07AF">
        <w:rPr>
          <w:sz w:val="22"/>
          <w:szCs w:val="22"/>
          <w:lang w:eastAsia="lv-LV"/>
        </w:rPr>
        <w:t xml:space="preserve"> </w:t>
      </w:r>
      <w:proofErr w:type="spellStart"/>
      <w:r w:rsidRPr="002F07AF">
        <w:rPr>
          <w:sz w:val="22"/>
          <w:szCs w:val="22"/>
          <w:lang w:eastAsia="lv-LV"/>
        </w:rPr>
        <w:t>datumu</w:t>
      </w:r>
      <w:proofErr w:type="spellEnd"/>
      <w:r w:rsidRPr="002F07AF">
        <w:rPr>
          <w:sz w:val="22"/>
          <w:szCs w:val="22"/>
          <w:lang w:eastAsia="lv-LV"/>
        </w:rPr>
        <w:t xml:space="preserve"> un </w:t>
      </w:r>
      <w:proofErr w:type="spellStart"/>
      <w:r w:rsidRPr="002F07AF">
        <w:rPr>
          <w:sz w:val="22"/>
          <w:szCs w:val="22"/>
          <w:lang w:eastAsia="lv-LV"/>
        </w:rPr>
        <w:t>numuru</w:t>
      </w:r>
      <w:proofErr w:type="spellEnd"/>
      <w:r w:rsidRPr="002F07AF">
        <w:rPr>
          <w:sz w:val="22"/>
          <w:szCs w:val="22"/>
          <w:lang w:eastAsia="lv-LV"/>
        </w:rPr>
        <w:t xml:space="preserve">, </w:t>
      </w:r>
      <w:proofErr w:type="spellStart"/>
      <w:r w:rsidRPr="002F07AF">
        <w:rPr>
          <w:sz w:val="22"/>
          <w:szCs w:val="22"/>
          <w:lang w:eastAsia="lv-LV"/>
        </w:rPr>
        <w:t>atzīmes</w:t>
      </w:r>
      <w:proofErr w:type="spellEnd"/>
      <w:r w:rsidRPr="002F07AF">
        <w:rPr>
          <w:sz w:val="22"/>
          <w:szCs w:val="22"/>
          <w:lang w:eastAsia="lv-LV"/>
        </w:rPr>
        <w:t xml:space="preserve"> par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pabeigšanu</w:t>
      </w:r>
      <w:proofErr w:type="spellEnd"/>
      <w:r w:rsidRPr="002F07AF">
        <w:rPr>
          <w:sz w:val="22"/>
          <w:szCs w:val="22"/>
          <w:lang w:eastAsia="lv-LV"/>
        </w:rPr>
        <w:t xml:space="preserve"> </w:t>
      </w:r>
      <w:proofErr w:type="spellStart"/>
      <w:r w:rsidRPr="002F07AF">
        <w:rPr>
          <w:sz w:val="22"/>
          <w:szCs w:val="22"/>
          <w:lang w:eastAsia="lv-LV"/>
        </w:rPr>
        <w:t>datumu</w:t>
      </w:r>
      <w:proofErr w:type="spellEnd"/>
      <w:r w:rsidRPr="002F07AF">
        <w:rPr>
          <w:sz w:val="22"/>
          <w:szCs w:val="22"/>
          <w:lang w:eastAsia="lv-LV"/>
        </w:rPr>
        <w:t>;</w:t>
      </w:r>
    </w:p>
    <w:p w14:paraId="7793A2AE" w14:textId="77777777" w:rsidR="00DE3E8C" w:rsidRPr="002F07AF" w:rsidRDefault="00DE3E8C" w:rsidP="00FF3933">
      <w:pPr>
        <w:numPr>
          <w:ilvl w:val="2"/>
          <w:numId w:val="40"/>
        </w:numPr>
        <w:tabs>
          <w:tab w:val="num" w:pos="1560"/>
          <w:tab w:val="left" w:pos="9214"/>
          <w:tab w:val="left" w:pos="9356"/>
        </w:tabs>
        <w:ind w:left="1560" w:hanging="840"/>
        <w:jc w:val="both"/>
        <w:rPr>
          <w:sz w:val="22"/>
          <w:szCs w:val="22"/>
          <w:lang w:eastAsia="lv-LV"/>
        </w:rPr>
      </w:pPr>
      <w:proofErr w:type="spellStart"/>
      <w:r w:rsidRPr="002F07AF">
        <w:rPr>
          <w:sz w:val="22"/>
          <w:szCs w:val="22"/>
          <w:lang w:eastAsia="lv-LV"/>
        </w:rPr>
        <w:t>aktam</w:t>
      </w:r>
      <w:proofErr w:type="spellEnd"/>
      <w:r w:rsidRPr="002F07AF">
        <w:rPr>
          <w:sz w:val="22"/>
          <w:szCs w:val="22"/>
          <w:lang w:eastAsia="lv-LV"/>
        </w:rPr>
        <w:t xml:space="preserve"> </w:t>
      </w:r>
      <w:proofErr w:type="spellStart"/>
      <w:r w:rsidRPr="002F07AF">
        <w:rPr>
          <w:sz w:val="22"/>
          <w:szCs w:val="22"/>
          <w:lang w:eastAsia="lv-LV"/>
        </w:rPr>
        <w:t>pievieno</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izpilddokumentāciju</w:t>
      </w:r>
      <w:proofErr w:type="spellEnd"/>
      <w:r w:rsidRPr="002F07AF">
        <w:rPr>
          <w:sz w:val="22"/>
          <w:szCs w:val="22"/>
          <w:lang w:eastAsia="lv-LV"/>
        </w:rPr>
        <w:t xml:space="preserve">, tai </w:t>
      </w:r>
      <w:proofErr w:type="spellStart"/>
      <w:r w:rsidRPr="002F07AF">
        <w:rPr>
          <w:sz w:val="22"/>
          <w:szCs w:val="22"/>
          <w:lang w:eastAsia="lv-LV"/>
        </w:rPr>
        <w:t>skaitā</w:t>
      </w:r>
      <w:proofErr w:type="spellEnd"/>
      <w:r w:rsidRPr="002F07AF">
        <w:rPr>
          <w:sz w:val="22"/>
          <w:szCs w:val="22"/>
          <w:lang w:eastAsia="lv-LV"/>
        </w:rPr>
        <w:t xml:space="preserve"> </w:t>
      </w:r>
      <w:proofErr w:type="spellStart"/>
      <w:r w:rsidRPr="002F07AF">
        <w:rPr>
          <w:sz w:val="22"/>
          <w:szCs w:val="22"/>
          <w:lang w:eastAsia="lv-LV"/>
        </w:rPr>
        <w:t>iebūvēto</w:t>
      </w:r>
      <w:proofErr w:type="spellEnd"/>
      <w:r w:rsidRPr="002F07AF">
        <w:rPr>
          <w:sz w:val="22"/>
          <w:szCs w:val="22"/>
          <w:lang w:eastAsia="lv-LV"/>
        </w:rPr>
        <w:t xml:space="preserve"> </w:t>
      </w:r>
      <w:proofErr w:type="spellStart"/>
      <w:r w:rsidRPr="002F07AF">
        <w:rPr>
          <w:sz w:val="22"/>
          <w:szCs w:val="22"/>
          <w:lang w:eastAsia="lv-LV"/>
        </w:rPr>
        <w:t>būvizstrādājumu</w:t>
      </w:r>
      <w:proofErr w:type="spellEnd"/>
      <w:r w:rsidRPr="002F07AF">
        <w:rPr>
          <w:sz w:val="22"/>
          <w:szCs w:val="22"/>
          <w:lang w:eastAsia="lv-LV"/>
        </w:rPr>
        <w:t xml:space="preserve"> </w:t>
      </w:r>
      <w:proofErr w:type="spellStart"/>
      <w:r w:rsidRPr="002F07AF">
        <w:rPr>
          <w:sz w:val="22"/>
          <w:szCs w:val="22"/>
          <w:lang w:eastAsia="lv-LV"/>
        </w:rPr>
        <w:t>atbilstību</w:t>
      </w:r>
      <w:proofErr w:type="spellEnd"/>
      <w:r w:rsidRPr="002F07AF">
        <w:rPr>
          <w:sz w:val="22"/>
          <w:szCs w:val="22"/>
          <w:lang w:eastAsia="lv-LV"/>
        </w:rPr>
        <w:t xml:space="preserve"> </w:t>
      </w:r>
      <w:proofErr w:type="spellStart"/>
      <w:r w:rsidRPr="002F07AF">
        <w:rPr>
          <w:sz w:val="22"/>
          <w:szCs w:val="22"/>
          <w:lang w:eastAsia="lv-LV"/>
        </w:rPr>
        <w:t>apliecinošo</w:t>
      </w:r>
      <w:proofErr w:type="spellEnd"/>
      <w:r w:rsidRPr="002F07AF">
        <w:rPr>
          <w:sz w:val="22"/>
          <w:szCs w:val="22"/>
          <w:lang w:eastAsia="lv-LV"/>
        </w:rPr>
        <w:t xml:space="preserve"> </w:t>
      </w:r>
      <w:proofErr w:type="spellStart"/>
      <w:r w:rsidRPr="002F07AF">
        <w:rPr>
          <w:sz w:val="22"/>
          <w:szCs w:val="22"/>
          <w:lang w:eastAsia="lv-LV"/>
        </w:rPr>
        <w:t>dokumentāciju</w:t>
      </w:r>
      <w:proofErr w:type="spellEnd"/>
      <w:r w:rsidRPr="002F07AF">
        <w:rPr>
          <w:sz w:val="22"/>
          <w:szCs w:val="22"/>
          <w:lang w:eastAsia="lv-LV"/>
        </w:rPr>
        <w:t xml:space="preserve">, </w:t>
      </w:r>
      <w:proofErr w:type="spellStart"/>
      <w:r w:rsidRPr="002F07AF">
        <w:rPr>
          <w:sz w:val="22"/>
          <w:szCs w:val="22"/>
          <w:lang w:eastAsia="lv-LV"/>
        </w:rPr>
        <w:t>segto</w:t>
      </w:r>
      <w:proofErr w:type="spellEnd"/>
      <w:r w:rsidRPr="002F07AF">
        <w:rPr>
          <w:sz w:val="22"/>
          <w:szCs w:val="22"/>
          <w:lang w:eastAsia="lv-LV"/>
        </w:rPr>
        <w:t xml:space="preserve"> </w:t>
      </w:r>
      <w:proofErr w:type="spellStart"/>
      <w:r w:rsidRPr="002F07AF">
        <w:rPr>
          <w:sz w:val="22"/>
          <w:szCs w:val="22"/>
          <w:lang w:eastAsia="lv-LV"/>
        </w:rPr>
        <w:t>darbu</w:t>
      </w:r>
      <w:proofErr w:type="spellEnd"/>
      <w:r w:rsidRPr="002F07AF">
        <w:rPr>
          <w:sz w:val="22"/>
          <w:szCs w:val="22"/>
          <w:lang w:eastAsia="lv-LV"/>
        </w:rPr>
        <w:t xml:space="preserve"> </w:t>
      </w:r>
      <w:proofErr w:type="spellStart"/>
      <w:r w:rsidRPr="002F07AF">
        <w:rPr>
          <w:sz w:val="22"/>
          <w:szCs w:val="22"/>
          <w:lang w:eastAsia="lv-LV"/>
        </w:rPr>
        <w:t>aktus</w:t>
      </w:r>
      <w:proofErr w:type="spellEnd"/>
      <w:r w:rsidRPr="002F07AF">
        <w:rPr>
          <w:sz w:val="22"/>
          <w:szCs w:val="22"/>
          <w:lang w:eastAsia="lv-LV"/>
        </w:rPr>
        <w:t xml:space="preserve">, </w:t>
      </w:r>
      <w:proofErr w:type="spellStart"/>
      <w:r w:rsidRPr="002F07AF">
        <w:rPr>
          <w:sz w:val="22"/>
          <w:szCs w:val="22"/>
          <w:lang w:eastAsia="lv-LV"/>
        </w:rPr>
        <w:t>nozīmīgo</w:t>
      </w:r>
      <w:proofErr w:type="spellEnd"/>
      <w:r w:rsidRPr="002F07AF">
        <w:rPr>
          <w:sz w:val="22"/>
          <w:szCs w:val="22"/>
          <w:lang w:eastAsia="lv-LV"/>
        </w:rPr>
        <w:t xml:space="preserve"> </w:t>
      </w:r>
      <w:proofErr w:type="spellStart"/>
      <w:r w:rsidRPr="002F07AF">
        <w:rPr>
          <w:sz w:val="22"/>
          <w:szCs w:val="22"/>
          <w:lang w:eastAsia="lv-LV"/>
        </w:rPr>
        <w:t>konstrukciju</w:t>
      </w:r>
      <w:proofErr w:type="spellEnd"/>
      <w:r w:rsidRPr="002F07AF">
        <w:rPr>
          <w:sz w:val="22"/>
          <w:szCs w:val="22"/>
          <w:lang w:eastAsia="lv-LV"/>
        </w:rPr>
        <w:t xml:space="preserve"> </w:t>
      </w:r>
      <w:proofErr w:type="spellStart"/>
      <w:r w:rsidRPr="002F07AF">
        <w:rPr>
          <w:sz w:val="22"/>
          <w:szCs w:val="22"/>
          <w:lang w:eastAsia="lv-LV"/>
        </w:rPr>
        <w:t>pieņemšanas</w:t>
      </w:r>
      <w:proofErr w:type="spellEnd"/>
      <w:r w:rsidRPr="002F07AF">
        <w:rPr>
          <w:sz w:val="22"/>
          <w:szCs w:val="22"/>
          <w:lang w:eastAsia="lv-LV"/>
        </w:rPr>
        <w:t xml:space="preserve"> </w:t>
      </w:r>
      <w:proofErr w:type="spellStart"/>
      <w:r w:rsidRPr="002F07AF">
        <w:rPr>
          <w:sz w:val="22"/>
          <w:szCs w:val="22"/>
          <w:lang w:eastAsia="lv-LV"/>
        </w:rPr>
        <w:t>aktus</w:t>
      </w:r>
      <w:proofErr w:type="spellEnd"/>
      <w:r w:rsidRPr="002F07AF">
        <w:rPr>
          <w:sz w:val="22"/>
          <w:szCs w:val="22"/>
          <w:lang w:eastAsia="lv-LV"/>
        </w:rPr>
        <w:t xml:space="preserve">, </w:t>
      </w:r>
      <w:proofErr w:type="spellStart"/>
      <w:r w:rsidRPr="002F07AF">
        <w:rPr>
          <w:sz w:val="22"/>
          <w:szCs w:val="22"/>
          <w:lang w:eastAsia="lv-LV"/>
        </w:rPr>
        <w:t>pārbaužu</w:t>
      </w:r>
      <w:proofErr w:type="spellEnd"/>
      <w:r w:rsidRPr="002F07AF">
        <w:rPr>
          <w:sz w:val="22"/>
          <w:szCs w:val="22"/>
          <w:lang w:eastAsia="lv-LV"/>
        </w:rPr>
        <w:t xml:space="preserve"> </w:t>
      </w:r>
      <w:proofErr w:type="spellStart"/>
      <w:r w:rsidRPr="002F07AF">
        <w:rPr>
          <w:sz w:val="22"/>
          <w:szCs w:val="22"/>
          <w:lang w:eastAsia="lv-LV"/>
        </w:rPr>
        <w:t>aktus</w:t>
      </w:r>
      <w:proofErr w:type="spellEnd"/>
      <w:r w:rsidRPr="002F07AF">
        <w:rPr>
          <w:sz w:val="22"/>
          <w:szCs w:val="22"/>
          <w:lang w:eastAsia="lv-LV"/>
        </w:rPr>
        <w:t xml:space="preserve">, </w:t>
      </w:r>
      <w:proofErr w:type="spellStart"/>
      <w:r w:rsidRPr="002F07AF">
        <w:rPr>
          <w:sz w:val="22"/>
          <w:szCs w:val="22"/>
          <w:lang w:eastAsia="lv-LV"/>
        </w:rPr>
        <w:t>testēšanas</w:t>
      </w:r>
      <w:proofErr w:type="spellEnd"/>
      <w:r w:rsidRPr="002F07AF">
        <w:rPr>
          <w:sz w:val="22"/>
          <w:szCs w:val="22"/>
          <w:lang w:eastAsia="lv-LV"/>
        </w:rPr>
        <w:t xml:space="preserve"> </w:t>
      </w:r>
      <w:proofErr w:type="spellStart"/>
      <w:r w:rsidRPr="002F07AF">
        <w:rPr>
          <w:sz w:val="22"/>
          <w:szCs w:val="22"/>
          <w:lang w:eastAsia="lv-LV"/>
        </w:rPr>
        <w:t>protokolus</w:t>
      </w:r>
      <w:proofErr w:type="spellEnd"/>
      <w:r w:rsidRPr="002F07AF">
        <w:rPr>
          <w:sz w:val="22"/>
          <w:szCs w:val="22"/>
          <w:lang w:eastAsia="lv-LV"/>
        </w:rPr>
        <w:t xml:space="preserve">, </w:t>
      </w:r>
      <w:proofErr w:type="spellStart"/>
      <w:r w:rsidRPr="002F07AF">
        <w:rPr>
          <w:sz w:val="22"/>
          <w:szCs w:val="22"/>
          <w:lang w:eastAsia="lv-LV"/>
        </w:rPr>
        <w:t>instruktāžas</w:t>
      </w:r>
      <w:proofErr w:type="spellEnd"/>
      <w:r w:rsidRPr="002F07AF">
        <w:rPr>
          <w:sz w:val="22"/>
          <w:szCs w:val="22"/>
          <w:lang w:eastAsia="lv-LV"/>
        </w:rPr>
        <w:t xml:space="preserve"> </w:t>
      </w:r>
      <w:proofErr w:type="spellStart"/>
      <w:r w:rsidRPr="002F07AF">
        <w:rPr>
          <w:sz w:val="22"/>
          <w:szCs w:val="22"/>
          <w:lang w:eastAsia="lv-LV"/>
        </w:rPr>
        <w:t>protokolus</w:t>
      </w:r>
      <w:proofErr w:type="spellEnd"/>
      <w:r w:rsidRPr="002F07AF">
        <w:rPr>
          <w:sz w:val="22"/>
          <w:szCs w:val="22"/>
          <w:lang w:eastAsia="lv-LV"/>
        </w:rPr>
        <w:t xml:space="preserve">, </w:t>
      </w:r>
      <w:proofErr w:type="spellStart"/>
      <w:r w:rsidRPr="002F07AF">
        <w:rPr>
          <w:sz w:val="22"/>
          <w:szCs w:val="22"/>
          <w:lang w:eastAsia="lv-LV"/>
        </w:rPr>
        <w:t>kā</w:t>
      </w:r>
      <w:proofErr w:type="spellEnd"/>
      <w:r w:rsidRPr="002F07AF">
        <w:rPr>
          <w:sz w:val="22"/>
          <w:szCs w:val="22"/>
          <w:lang w:eastAsia="lv-LV"/>
        </w:rPr>
        <w:t xml:space="preserve"> </w:t>
      </w:r>
      <w:proofErr w:type="spellStart"/>
      <w:r w:rsidRPr="002F07AF">
        <w:rPr>
          <w:sz w:val="22"/>
          <w:szCs w:val="22"/>
          <w:lang w:eastAsia="lv-LV"/>
        </w:rPr>
        <w:t>arī</w:t>
      </w:r>
      <w:proofErr w:type="spellEnd"/>
      <w:r w:rsidRPr="002F07AF">
        <w:rPr>
          <w:sz w:val="22"/>
          <w:szCs w:val="22"/>
          <w:lang w:eastAsia="lv-LV"/>
        </w:rPr>
        <w:t xml:space="preserve"> </w:t>
      </w:r>
      <w:proofErr w:type="spellStart"/>
      <w:r w:rsidRPr="002F07AF">
        <w:rPr>
          <w:sz w:val="22"/>
          <w:szCs w:val="22"/>
          <w:lang w:eastAsia="lv-LV"/>
        </w:rPr>
        <w:t>citu</w:t>
      </w:r>
      <w:proofErr w:type="spellEnd"/>
      <w:r w:rsidRPr="002F07AF">
        <w:rPr>
          <w:sz w:val="22"/>
          <w:szCs w:val="22"/>
          <w:lang w:eastAsia="lv-LV"/>
        </w:rPr>
        <w:t xml:space="preserve"> </w:t>
      </w:r>
      <w:proofErr w:type="spellStart"/>
      <w:r w:rsidRPr="002F07AF">
        <w:rPr>
          <w:sz w:val="22"/>
          <w:szCs w:val="22"/>
          <w:lang w:eastAsia="lv-LV"/>
        </w:rPr>
        <w:t>Līgumā</w:t>
      </w:r>
      <w:proofErr w:type="spellEnd"/>
      <w:r w:rsidRPr="002F07AF">
        <w:rPr>
          <w:sz w:val="22"/>
          <w:szCs w:val="22"/>
          <w:lang w:eastAsia="lv-LV"/>
        </w:rPr>
        <w:t xml:space="preserve"> </w:t>
      </w:r>
      <w:proofErr w:type="spellStart"/>
      <w:r w:rsidRPr="002F07AF">
        <w:rPr>
          <w:sz w:val="22"/>
          <w:szCs w:val="22"/>
          <w:lang w:eastAsia="lv-LV"/>
        </w:rPr>
        <w:t>paredzēto</w:t>
      </w:r>
      <w:proofErr w:type="spellEnd"/>
      <w:r w:rsidRPr="002F07AF">
        <w:rPr>
          <w:sz w:val="22"/>
          <w:szCs w:val="22"/>
          <w:lang w:eastAsia="lv-LV"/>
        </w:rPr>
        <w:t xml:space="preserve"> </w:t>
      </w:r>
      <w:proofErr w:type="spellStart"/>
      <w:r w:rsidRPr="002F07AF">
        <w:rPr>
          <w:sz w:val="22"/>
          <w:szCs w:val="22"/>
          <w:lang w:eastAsia="lv-LV"/>
        </w:rPr>
        <w:t>dokumentāciju</w:t>
      </w:r>
      <w:proofErr w:type="spellEnd"/>
      <w:r w:rsidRPr="002F07AF">
        <w:rPr>
          <w:sz w:val="22"/>
          <w:szCs w:val="22"/>
          <w:lang w:eastAsia="lv-LV"/>
        </w:rPr>
        <w:t xml:space="preserve">, ja </w:t>
      </w:r>
      <w:proofErr w:type="spellStart"/>
      <w:r w:rsidRPr="002F07AF">
        <w:rPr>
          <w:sz w:val="22"/>
          <w:szCs w:val="22"/>
          <w:lang w:eastAsia="lv-LV"/>
        </w:rPr>
        <w:t>tā</w:t>
      </w:r>
      <w:proofErr w:type="spellEnd"/>
      <w:r w:rsidRPr="002F07AF">
        <w:rPr>
          <w:sz w:val="22"/>
          <w:szCs w:val="22"/>
          <w:lang w:eastAsia="lv-LV"/>
        </w:rPr>
        <w:t xml:space="preserve"> nav </w:t>
      </w:r>
      <w:proofErr w:type="spellStart"/>
      <w:r w:rsidRPr="002F07AF">
        <w:rPr>
          <w:sz w:val="22"/>
          <w:szCs w:val="22"/>
          <w:lang w:eastAsia="lv-LV"/>
        </w:rPr>
        <w:t>iesniegta</w:t>
      </w:r>
      <w:proofErr w:type="spellEnd"/>
      <w:r w:rsidRPr="002F07AF">
        <w:rPr>
          <w:sz w:val="22"/>
          <w:szCs w:val="22"/>
          <w:lang w:eastAsia="lv-LV"/>
        </w:rPr>
        <w:t xml:space="preserve"> </w:t>
      </w:r>
      <w:proofErr w:type="spellStart"/>
      <w:r w:rsidRPr="002F07AF">
        <w:rPr>
          <w:sz w:val="22"/>
          <w:szCs w:val="22"/>
          <w:lang w:eastAsia="lv-LV"/>
        </w:rPr>
        <w:t>Pasūtītājam</w:t>
      </w:r>
      <w:proofErr w:type="spellEnd"/>
      <w:r w:rsidRPr="002F07AF">
        <w:rPr>
          <w:sz w:val="22"/>
          <w:szCs w:val="22"/>
          <w:lang w:eastAsia="lv-LV"/>
        </w:rPr>
        <w:t xml:space="preserve"> </w:t>
      </w:r>
      <w:proofErr w:type="spellStart"/>
      <w:r w:rsidRPr="002F07AF">
        <w:rPr>
          <w:sz w:val="22"/>
          <w:szCs w:val="22"/>
          <w:lang w:eastAsia="lv-LV"/>
        </w:rPr>
        <w:t>iepriekš</w:t>
      </w:r>
      <w:proofErr w:type="spellEnd"/>
      <w:r w:rsidRPr="002F07AF">
        <w:rPr>
          <w:sz w:val="22"/>
          <w:szCs w:val="22"/>
          <w:lang w:eastAsia="lv-LV"/>
        </w:rPr>
        <w:t xml:space="preserve"> </w:t>
      </w:r>
      <w:proofErr w:type="spellStart"/>
      <w:r w:rsidRPr="002F07AF">
        <w:rPr>
          <w:sz w:val="22"/>
          <w:szCs w:val="22"/>
          <w:lang w:eastAsia="lv-LV"/>
        </w:rPr>
        <w:t>vai</w:t>
      </w:r>
      <w:proofErr w:type="spellEnd"/>
      <w:r w:rsidRPr="002F07AF">
        <w:rPr>
          <w:sz w:val="22"/>
          <w:szCs w:val="22"/>
          <w:lang w:eastAsia="lv-LV"/>
        </w:rPr>
        <w:t xml:space="preserve"> nav </w:t>
      </w:r>
      <w:proofErr w:type="spellStart"/>
      <w:r w:rsidRPr="002F07AF">
        <w:rPr>
          <w:sz w:val="22"/>
          <w:szCs w:val="22"/>
          <w:lang w:eastAsia="lv-LV"/>
        </w:rPr>
        <w:t>augšupielādēta</w:t>
      </w:r>
      <w:proofErr w:type="spellEnd"/>
      <w:r w:rsidRPr="002F07AF">
        <w:rPr>
          <w:sz w:val="22"/>
          <w:szCs w:val="22"/>
          <w:lang w:eastAsia="lv-LV"/>
        </w:rPr>
        <w:t xml:space="preserve"> </w:t>
      </w:r>
      <w:proofErr w:type="spellStart"/>
      <w:r w:rsidRPr="002F07AF">
        <w:rPr>
          <w:sz w:val="22"/>
          <w:szCs w:val="22"/>
          <w:lang w:eastAsia="lv-LV"/>
        </w:rPr>
        <w:t>būvniecības</w:t>
      </w:r>
      <w:proofErr w:type="spellEnd"/>
      <w:r w:rsidRPr="002F07AF">
        <w:rPr>
          <w:sz w:val="22"/>
          <w:szCs w:val="22"/>
          <w:lang w:eastAsia="lv-LV"/>
        </w:rPr>
        <w:t xml:space="preserve"> </w:t>
      </w:r>
      <w:proofErr w:type="spellStart"/>
      <w:r w:rsidRPr="002F07AF">
        <w:rPr>
          <w:sz w:val="22"/>
          <w:szCs w:val="22"/>
          <w:lang w:eastAsia="lv-LV"/>
        </w:rPr>
        <w:t>informācijas</w:t>
      </w:r>
      <w:proofErr w:type="spellEnd"/>
      <w:r w:rsidRPr="002F07AF">
        <w:rPr>
          <w:sz w:val="22"/>
          <w:szCs w:val="22"/>
          <w:lang w:eastAsia="lv-LV"/>
        </w:rPr>
        <w:t xml:space="preserve"> </w:t>
      </w:r>
      <w:proofErr w:type="spellStart"/>
      <w:r w:rsidRPr="002F07AF">
        <w:rPr>
          <w:sz w:val="22"/>
          <w:szCs w:val="22"/>
          <w:lang w:eastAsia="lv-LV"/>
        </w:rPr>
        <w:t>sistēmā</w:t>
      </w:r>
      <w:proofErr w:type="spellEnd"/>
      <w:r w:rsidRPr="002F07AF">
        <w:rPr>
          <w:sz w:val="22"/>
          <w:szCs w:val="22"/>
          <w:lang w:eastAsia="lv-LV"/>
        </w:rPr>
        <w:t xml:space="preserve"> </w:t>
      </w:r>
      <w:proofErr w:type="spellStart"/>
      <w:r w:rsidRPr="002F07AF">
        <w:rPr>
          <w:sz w:val="22"/>
          <w:szCs w:val="22"/>
          <w:lang w:eastAsia="lv-LV"/>
        </w:rPr>
        <w:t>attiecīgās</w:t>
      </w:r>
      <w:proofErr w:type="spellEnd"/>
      <w:r w:rsidRPr="002F07AF">
        <w:rPr>
          <w:sz w:val="22"/>
          <w:szCs w:val="22"/>
          <w:lang w:eastAsia="lv-LV"/>
        </w:rPr>
        <w:t xml:space="preserve"> </w:t>
      </w:r>
      <w:proofErr w:type="spellStart"/>
      <w:r w:rsidRPr="002F07AF">
        <w:rPr>
          <w:sz w:val="22"/>
          <w:szCs w:val="22"/>
          <w:lang w:eastAsia="lv-LV"/>
        </w:rPr>
        <w:t>būvniecības</w:t>
      </w:r>
      <w:proofErr w:type="spellEnd"/>
      <w:r w:rsidRPr="002F07AF">
        <w:rPr>
          <w:sz w:val="22"/>
          <w:szCs w:val="22"/>
          <w:lang w:eastAsia="lv-LV"/>
        </w:rPr>
        <w:t xml:space="preserve"> </w:t>
      </w:r>
      <w:proofErr w:type="spellStart"/>
      <w:r w:rsidRPr="002F07AF">
        <w:rPr>
          <w:sz w:val="22"/>
          <w:szCs w:val="22"/>
          <w:lang w:eastAsia="lv-LV"/>
        </w:rPr>
        <w:t>lietā</w:t>
      </w:r>
      <w:proofErr w:type="spellEnd"/>
      <w:r w:rsidRPr="002F07AF">
        <w:rPr>
          <w:sz w:val="22"/>
          <w:szCs w:val="22"/>
          <w:lang w:eastAsia="lv-LV"/>
        </w:rPr>
        <w:t>.</w:t>
      </w:r>
    </w:p>
    <w:p w14:paraId="75D4E2D8" w14:textId="0CD42C79" w:rsidR="00DE3E8C" w:rsidRPr="002F07AF" w:rsidRDefault="00DE3E8C" w:rsidP="00FF3933">
      <w:pPr>
        <w:numPr>
          <w:ilvl w:val="1"/>
          <w:numId w:val="40"/>
        </w:numPr>
        <w:tabs>
          <w:tab w:val="left" w:pos="9214"/>
          <w:tab w:val="left" w:pos="9356"/>
        </w:tabs>
        <w:ind w:hanging="716"/>
        <w:jc w:val="both"/>
        <w:rPr>
          <w:sz w:val="22"/>
          <w:szCs w:val="22"/>
          <w:lang w:eastAsia="lv-LV"/>
        </w:rPr>
      </w:pPr>
      <w:proofErr w:type="spellStart"/>
      <w:r w:rsidRPr="002F07AF">
        <w:rPr>
          <w:sz w:val="22"/>
          <w:szCs w:val="22"/>
          <w:lang w:eastAsia="lv-LV"/>
        </w:rPr>
        <w:t>Pasūtītājs</w:t>
      </w:r>
      <w:proofErr w:type="spellEnd"/>
      <w:r w:rsidRPr="002F07AF">
        <w:rPr>
          <w:sz w:val="22"/>
          <w:szCs w:val="22"/>
          <w:lang w:eastAsia="lv-LV"/>
        </w:rPr>
        <w:t xml:space="preserve"> </w:t>
      </w:r>
      <w:proofErr w:type="spellStart"/>
      <w:r w:rsidRPr="002F07AF">
        <w:rPr>
          <w:sz w:val="22"/>
          <w:szCs w:val="22"/>
          <w:lang w:eastAsia="lv-LV"/>
        </w:rPr>
        <w:t>Būvdarbu</w:t>
      </w:r>
      <w:proofErr w:type="spellEnd"/>
      <w:r w:rsidRPr="002F07AF">
        <w:rPr>
          <w:sz w:val="22"/>
          <w:szCs w:val="22"/>
          <w:lang w:eastAsia="lv-LV"/>
        </w:rPr>
        <w:t xml:space="preserve"> </w:t>
      </w:r>
      <w:proofErr w:type="spellStart"/>
      <w:r w:rsidRPr="002F07AF">
        <w:rPr>
          <w:sz w:val="22"/>
          <w:szCs w:val="22"/>
          <w:lang w:eastAsia="lv-LV"/>
        </w:rPr>
        <w:t>veicēja</w:t>
      </w:r>
      <w:proofErr w:type="spellEnd"/>
      <w:r w:rsidRPr="002F07AF">
        <w:rPr>
          <w:sz w:val="22"/>
          <w:szCs w:val="22"/>
          <w:lang w:eastAsia="lv-LV"/>
        </w:rPr>
        <w:t xml:space="preserve"> </w:t>
      </w:r>
      <w:proofErr w:type="spellStart"/>
      <w:r w:rsidRPr="002F07AF">
        <w:rPr>
          <w:sz w:val="22"/>
          <w:szCs w:val="22"/>
          <w:lang w:eastAsia="lv-LV"/>
        </w:rPr>
        <w:t>iesniegto</w:t>
      </w:r>
      <w:proofErr w:type="spellEnd"/>
      <w:r w:rsidRPr="002F07AF">
        <w:rPr>
          <w:sz w:val="22"/>
          <w:szCs w:val="22"/>
          <w:lang w:eastAsia="lv-LV"/>
        </w:rPr>
        <w:t xml:space="preserve"> </w:t>
      </w:r>
      <w:proofErr w:type="spellStart"/>
      <w:r w:rsidRPr="002F07AF">
        <w:rPr>
          <w:sz w:val="22"/>
          <w:szCs w:val="22"/>
          <w:lang w:eastAsia="lv-LV"/>
        </w:rPr>
        <w:t>būvobjekta</w:t>
      </w:r>
      <w:proofErr w:type="spellEnd"/>
      <w:r w:rsidRPr="002F07AF">
        <w:rPr>
          <w:sz w:val="22"/>
          <w:szCs w:val="22"/>
          <w:lang w:eastAsia="lv-LV"/>
        </w:rPr>
        <w:t xml:space="preserve"> </w:t>
      </w:r>
      <w:proofErr w:type="spellStart"/>
      <w:r w:rsidRPr="002F07AF">
        <w:rPr>
          <w:sz w:val="22"/>
          <w:szCs w:val="22"/>
          <w:lang w:eastAsia="lv-LV"/>
        </w:rPr>
        <w:t>nodošanas</w:t>
      </w:r>
      <w:proofErr w:type="spellEnd"/>
      <w:r w:rsidRPr="002F07AF">
        <w:rPr>
          <w:sz w:val="22"/>
          <w:szCs w:val="22"/>
          <w:lang w:eastAsia="lv-LV"/>
        </w:rPr>
        <w:t xml:space="preserve"> un </w:t>
      </w:r>
      <w:proofErr w:type="spellStart"/>
      <w:r w:rsidRPr="002F07AF">
        <w:rPr>
          <w:sz w:val="22"/>
          <w:szCs w:val="22"/>
          <w:lang w:eastAsia="lv-LV"/>
        </w:rPr>
        <w:t>pieņemšanas</w:t>
      </w:r>
      <w:proofErr w:type="spellEnd"/>
      <w:r w:rsidRPr="002F07AF">
        <w:rPr>
          <w:sz w:val="22"/>
          <w:szCs w:val="22"/>
          <w:lang w:eastAsia="lv-LV"/>
        </w:rPr>
        <w:t xml:space="preserve"> </w:t>
      </w:r>
      <w:proofErr w:type="spellStart"/>
      <w:r w:rsidRPr="002F07AF">
        <w:rPr>
          <w:sz w:val="22"/>
          <w:szCs w:val="22"/>
          <w:lang w:eastAsia="lv-LV"/>
        </w:rPr>
        <w:t>aktu</w:t>
      </w:r>
      <w:proofErr w:type="spellEnd"/>
      <w:r w:rsidRPr="002F07AF">
        <w:rPr>
          <w:sz w:val="22"/>
          <w:szCs w:val="22"/>
          <w:lang w:eastAsia="lv-LV"/>
        </w:rPr>
        <w:t xml:space="preserve"> </w:t>
      </w:r>
      <w:proofErr w:type="spellStart"/>
      <w:r w:rsidRPr="002F07AF">
        <w:rPr>
          <w:sz w:val="22"/>
          <w:szCs w:val="22"/>
          <w:lang w:eastAsia="lv-LV"/>
        </w:rPr>
        <w:t>paraksta</w:t>
      </w:r>
      <w:proofErr w:type="spellEnd"/>
      <w:r w:rsidRPr="002F07AF">
        <w:rPr>
          <w:sz w:val="22"/>
          <w:szCs w:val="22"/>
          <w:lang w:eastAsia="lv-LV"/>
        </w:rPr>
        <w:t xml:space="preserve"> 10 (</w:t>
      </w:r>
      <w:proofErr w:type="spellStart"/>
      <w:r w:rsidRPr="002F07AF">
        <w:rPr>
          <w:sz w:val="22"/>
          <w:szCs w:val="22"/>
          <w:lang w:eastAsia="lv-LV"/>
        </w:rPr>
        <w:t>desmit</w:t>
      </w:r>
      <w:proofErr w:type="spellEnd"/>
      <w:r w:rsidRPr="002F07AF">
        <w:rPr>
          <w:sz w:val="22"/>
          <w:szCs w:val="22"/>
          <w:lang w:eastAsia="lv-LV"/>
        </w:rPr>
        <w:t xml:space="preserve">) </w:t>
      </w:r>
      <w:proofErr w:type="spellStart"/>
      <w:r w:rsidRPr="002F07AF">
        <w:rPr>
          <w:sz w:val="22"/>
          <w:szCs w:val="22"/>
          <w:lang w:eastAsia="lv-LV"/>
        </w:rPr>
        <w:t>darb</w:t>
      </w:r>
      <w:r w:rsidR="00A92D4F">
        <w:rPr>
          <w:sz w:val="22"/>
          <w:szCs w:val="22"/>
          <w:lang w:eastAsia="lv-LV"/>
        </w:rPr>
        <w:t>a</w:t>
      </w:r>
      <w:proofErr w:type="spellEnd"/>
      <w:r w:rsidR="00A92D4F">
        <w:rPr>
          <w:sz w:val="22"/>
          <w:szCs w:val="22"/>
          <w:lang w:eastAsia="lv-LV"/>
        </w:rPr>
        <w:t xml:space="preserve"> </w:t>
      </w:r>
      <w:proofErr w:type="spellStart"/>
      <w:r w:rsidRPr="002F07AF">
        <w:rPr>
          <w:sz w:val="22"/>
          <w:szCs w:val="22"/>
          <w:lang w:eastAsia="lv-LV"/>
        </w:rPr>
        <w:t>dienu</w:t>
      </w:r>
      <w:proofErr w:type="spellEnd"/>
      <w:r w:rsidRPr="002F07AF">
        <w:rPr>
          <w:sz w:val="22"/>
          <w:szCs w:val="22"/>
          <w:lang w:eastAsia="lv-LV"/>
        </w:rPr>
        <w:t xml:space="preserve"> </w:t>
      </w:r>
      <w:proofErr w:type="spellStart"/>
      <w:r w:rsidRPr="002F07AF">
        <w:rPr>
          <w:sz w:val="22"/>
          <w:szCs w:val="22"/>
          <w:lang w:eastAsia="lv-LV"/>
        </w:rPr>
        <w:t>laikā</w:t>
      </w:r>
      <w:proofErr w:type="spellEnd"/>
      <w:r w:rsidRPr="002F07AF">
        <w:rPr>
          <w:sz w:val="22"/>
          <w:szCs w:val="22"/>
          <w:lang w:eastAsia="lv-LV"/>
        </w:rPr>
        <w:t xml:space="preserve"> no </w:t>
      </w:r>
      <w:proofErr w:type="spellStart"/>
      <w:r w:rsidRPr="002F07AF">
        <w:rPr>
          <w:sz w:val="22"/>
          <w:szCs w:val="22"/>
          <w:lang w:eastAsia="lv-LV"/>
        </w:rPr>
        <w:t>tā</w:t>
      </w:r>
      <w:proofErr w:type="spellEnd"/>
      <w:r w:rsidRPr="002F07AF">
        <w:rPr>
          <w:sz w:val="22"/>
          <w:szCs w:val="22"/>
          <w:lang w:eastAsia="lv-LV"/>
        </w:rPr>
        <w:t xml:space="preserve"> </w:t>
      </w:r>
      <w:proofErr w:type="spellStart"/>
      <w:r w:rsidRPr="002F07AF">
        <w:rPr>
          <w:sz w:val="22"/>
          <w:szCs w:val="22"/>
          <w:lang w:eastAsia="lv-LV"/>
        </w:rPr>
        <w:t>saņemšanas</w:t>
      </w:r>
      <w:proofErr w:type="spellEnd"/>
      <w:r w:rsidRPr="002F07AF">
        <w:rPr>
          <w:sz w:val="22"/>
          <w:szCs w:val="22"/>
          <w:lang w:eastAsia="lv-LV"/>
        </w:rPr>
        <w:t xml:space="preserve"> </w:t>
      </w:r>
      <w:proofErr w:type="spellStart"/>
      <w:r w:rsidRPr="002F07AF">
        <w:rPr>
          <w:sz w:val="22"/>
          <w:szCs w:val="22"/>
          <w:lang w:eastAsia="lv-LV"/>
        </w:rPr>
        <w:t>dienas</w:t>
      </w:r>
      <w:proofErr w:type="spellEnd"/>
      <w:r w:rsidRPr="002F07AF">
        <w:rPr>
          <w:sz w:val="22"/>
          <w:szCs w:val="22"/>
          <w:lang w:eastAsia="lv-LV"/>
        </w:rPr>
        <w:t>.</w:t>
      </w:r>
    </w:p>
    <w:p w14:paraId="25B75732" w14:textId="77777777" w:rsidR="00DE3E8C" w:rsidRPr="00DE3E8C" w:rsidRDefault="00DE3E8C" w:rsidP="00DE3E8C">
      <w:pPr>
        <w:tabs>
          <w:tab w:val="left" w:pos="9214"/>
          <w:tab w:val="left" w:pos="9356"/>
        </w:tabs>
        <w:ind w:left="1418"/>
        <w:jc w:val="both"/>
        <w:rPr>
          <w:bCs/>
          <w:iCs/>
          <w:color w:val="FF0000"/>
          <w:sz w:val="22"/>
          <w:szCs w:val="22"/>
          <w:lang w:eastAsia="lv-LV"/>
        </w:rPr>
      </w:pPr>
    </w:p>
    <w:p w14:paraId="2CE6C1D8" w14:textId="77777777" w:rsidR="00DE3E8C" w:rsidRPr="00DE3E8C" w:rsidRDefault="00DE3E8C" w:rsidP="00DE3E8C">
      <w:pPr>
        <w:tabs>
          <w:tab w:val="left" w:pos="720"/>
          <w:tab w:val="num" w:pos="1260"/>
          <w:tab w:val="left" w:pos="9214"/>
          <w:tab w:val="left" w:pos="9356"/>
        </w:tabs>
        <w:ind w:left="540"/>
        <w:rPr>
          <w:bCs/>
          <w:iCs/>
          <w:color w:val="FF0000"/>
          <w:sz w:val="22"/>
          <w:szCs w:val="22"/>
          <w:lang w:eastAsia="lv-LV"/>
        </w:rPr>
      </w:pPr>
    </w:p>
    <w:p w14:paraId="2BA73ADC" w14:textId="5EA21FBC" w:rsidR="00DE3E8C" w:rsidRPr="00923781" w:rsidRDefault="00D634C3" w:rsidP="00FF3933">
      <w:pPr>
        <w:numPr>
          <w:ilvl w:val="0"/>
          <w:numId w:val="40"/>
        </w:numPr>
        <w:tabs>
          <w:tab w:val="left" w:pos="720"/>
          <w:tab w:val="num" w:pos="1080"/>
          <w:tab w:val="num" w:pos="1260"/>
          <w:tab w:val="left" w:pos="9214"/>
          <w:tab w:val="left" w:pos="9356"/>
        </w:tabs>
        <w:spacing w:after="120"/>
        <w:ind w:left="357" w:hanging="357"/>
        <w:jc w:val="center"/>
        <w:rPr>
          <w:b/>
          <w:iCs/>
          <w:sz w:val="22"/>
          <w:szCs w:val="22"/>
          <w:lang w:eastAsia="lv-LV"/>
        </w:rPr>
      </w:pPr>
      <w:r w:rsidRPr="00923781">
        <w:rPr>
          <w:b/>
          <w:iCs/>
          <w:sz w:val="22"/>
          <w:szCs w:val="22"/>
          <w:lang w:eastAsia="lv-LV"/>
        </w:rPr>
        <w:t>ĪPAŠUMA TIESĪBAS</w:t>
      </w:r>
    </w:p>
    <w:p w14:paraId="4989D706" w14:textId="77777777" w:rsidR="00DE3E8C" w:rsidRPr="00923781" w:rsidRDefault="00DE3E8C" w:rsidP="00FF3933">
      <w:pPr>
        <w:numPr>
          <w:ilvl w:val="1"/>
          <w:numId w:val="40"/>
        </w:numPr>
        <w:tabs>
          <w:tab w:val="num" w:pos="1260"/>
          <w:tab w:val="left" w:pos="9214"/>
          <w:tab w:val="left" w:pos="9356"/>
        </w:tabs>
        <w:jc w:val="both"/>
        <w:rPr>
          <w:bCs/>
          <w:iCs/>
          <w:sz w:val="22"/>
          <w:szCs w:val="22"/>
          <w:lang w:eastAsia="lv-LV"/>
        </w:rPr>
      </w:pPr>
      <w:proofErr w:type="spellStart"/>
      <w:r w:rsidRPr="00923781">
        <w:rPr>
          <w:bCs/>
          <w:iCs/>
          <w:sz w:val="22"/>
          <w:szCs w:val="22"/>
          <w:lang w:eastAsia="lv-LV"/>
        </w:rPr>
        <w:t>Īpašuma</w:t>
      </w:r>
      <w:proofErr w:type="spellEnd"/>
      <w:r w:rsidRPr="00923781">
        <w:rPr>
          <w:bCs/>
          <w:iCs/>
          <w:sz w:val="22"/>
          <w:szCs w:val="22"/>
          <w:lang w:eastAsia="lv-LV"/>
        </w:rPr>
        <w:t xml:space="preserve"> </w:t>
      </w:r>
      <w:proofErr w:type="spellStart"/>
      <w:r w:rsidRPr="00923781">
        <w:rPr>
          <w:bCs/>
          <w:iCs/>
          <w:sz w:val="22"/>
          <w:szCs w:val="22"/>
          <w:lang w:eastAsia="lv-LV"/>
        </w:rPr>
        <w:t>tiesības</w:t>
      </w:r>
      <w:proofErr w:type="spellEnd"/>
      <w:r w:rsidRPr="00923781">
        <w:rPr>
          <w:bCs/>
          <w:iCs/>
          <w:sz w:val="22"/>
          <w:szCs w:val="22"/>
          <w:lang w:eastAsia="lv-LV"/>
        </w:rPr>
        <w:t xml:space="preserve"> </w:t>
      </w:r>
      <w:proofErr w:type="spellStart"/>
      <w:r w:rsidRPr="00923781">
        <w:rPr>
          <w:bCs/>
          <w:iCs/>
          <w:sz w:val="22"/>
          <w:szCs w:val="22"/>
          <w:lang w:eastAsia="lv-LV"/>
        </w:rPr>
        <w:t>uz</w:t>
      </w:r>
      <w:proofErr w:type="spellEnd"/>
      <w:r w:rsidRPr="00923781">
        <w:rPr>
          <w:bCs/>
          <w:iCs/>
          <w:sz w:val="22"/>
          <w:szCs w:val="22"/>
          <w:lang w:eastAsia="lv-LV"/>
        </w:rPr>
        <w:t xml:space="preserve"> </w:t>
      </w:r>
      <w:proofErr w:type="spellStart"/>
      <w:r w:rsidRPr="00923781">
        <w:rPr>
          <w:bCs/>
          <w:iCs/>
          <w:sz w:val="22"/>
          <w:szCs w:val="22"/>
          <w:lang w:eastAsia="lv-LV"/>
        </w:rPr>
        <w:t>visiem</w:t>
      </w:r>
      <w:proofErr w:type="spellEnd"/>
      <w:r w:rsidRPr="00923781">
        <w:rPr>
          <w:bCs/>
          <w:iCs/>
          <w:sz w:val="22"/>
          <w:szCs w:val="22"/>
          <w:lang w:eastAsia="lv-LV"/>
        </w:rPr>
        <w:t xml:space="preserve"> </w:t>
      </w:r>
      <w:proofErr w:type="spellStart"/>
      <w:r w:rsidRPr="00923781">
        <w:rPr>
          <w:bCs/>
          <w:iCs/>
          <w:sz w:val="22"/>
          <w:szCs w:val="22"/>
          <w:lang w:eastAsia="lv-LV"/>
        </w:rPr>
        <w:t>Būvē</w:t>
      </w:r>
      <w:proofErr w:type="spellEnd"/>
      <w:r w:rsidRPr="00923781">
        <w:rPr>
          <w:bCs/>
          <w:iCs/>
          <w:sz w:val="22"/>
          <w:szCs w:val="22"/>
          <w:lang w:eastAsia="lv-LV"/>
        </w:rPr>
        <w:t xml:space="preserve"> </w:t>
      </w:r>
      <w:proofErr w:type="spellStart"/>
      <w:r w:rsidRPr="00923781">
        <w:rPr>
          <w:bCs/>
          <w:iCs/>
          <w:sz w:val="22"/>
          <w:szCs w:val="22"/>
          <w:lang w:eastAsia="lv-LV"/>
        </w:rPr>
        <w:t>izmantotajiem</w:t>
      </w:r>
      <w:proofErr w:type="spellEnd"/>
      <w:r w:rsidRPr="00923781">
        <w:rPr>
          <w:bCs/>
          <w:iCs/>
          <w:sz w:val="22"/>
          <w:szCs w:val="22"/>
          <w:lang w:eastAsia="lv-LV"/>
        </w:rPr>
        <w:t xml:space="preserve"> </w:t>
      </w:r>
      <w:proofErr w:type="spellStart"/>
      <w:r w:rsidRPr="00923781">
        <w:rPr>
          <w:bCs/>
          <w:iCs/>
          <w:sz w:val="22"/>
          <w:szCs w:val="22"/>
          <w:lang w:eastAsia="lv-LV"/>
        </w:rPr>
        <w:t>materiāliem</w:t>
      </w:r>
      <w:proofErr w:type="spellEnd"/>
      <w:r w:rsidRPr="00923781">
        <w:rPr>
          <w:bCs/>
          <w:iCs/>
          <w:sz w:val="22"/>
          <w:szCs w:val="22"/>
          <w:lang w:eastAsia="lv-LV"/>
        </w:rPr>
        <w:t xml:space="preserve">, </w:t>
      </w:r>
      <w:proofErr w:type="spellStart"/>
      <w:r w:rsidRPr="00923781">
        <w:rPr>
          <w:bCs/>
          <w:iCs/>
          <w:sz w:val="22"/>
          <w:szCs w:val="22"/>
          <w:lang w:eastAsia="lv-LV"/>
        </w:rPr>
        <w:t>kā</w:t>
      </w:r>
      <w:proofErr w:type="spellEnd"/>
      <w:r w:rsidRPr="00923781">
        <w:rPr>
          <w:bCs/>
          <w:iCs/>
          <w:sz w:val="22"/>
          <w:szCs w:val="22"/>
          <w:lang w:eastAsia="lv-LV"/>
        </w:rPr>
        <w:t xml:space="preserve"> </w:t>
      </w:r>
      <w:proofErr w:type="spellStart"/>
      <w:r w:rsidRPr="00923781">
        <w:rPr>
          <w:bCs/>
          <w:iCs/>
          <w:sz w:val="22"/>
          <w:szCs w:val="22"/>
          <w:lang w:eastAsia="lv-LV"/>
        </w:rPr>
        <w:t>arī</w:t>
      </w:r>
      <w:proofErr w:type="spellEnd"/>
      <w:r w:rsidRPr="00923781">
        <w:rPr>
          <w:bCs/>
          <w:iCs/>
          <w:sz w:val="22"/>
          <w:szCs w:val="22"/>
          <w:lang w:eastAsia="lv-LV"/>
        </w:rPr>
        <w:t xml:space="preserve"> </w:t>
      </w:r>
      <w:proofErr w:type="spellStart"/>
      <w:r w:rsidRPr="00923781">
        <w:rPr>
          <w:bCs/>
          <w:iCs/>
          <w:sz w:val="22"/>
          <w:szCs w:val="22"/>
          <w:lang w:eastAsia="lv-LV"/>
        </w:rPr>
        <w:t>sagatavēm</w:t>
      </w:r>
      <w:proofErr w:type="spellEnd"/>
      <w:r w:rsidRPr="00923781">
        <w:rPr>
          <w:bCs/>
          <w:iCs/>
          <w:sz w:val="22"/>
          <w:szCs w:val="22"/>
          <w:lang w:eastAsia="lv-LV"/>
        </w:rPr>
        <w:t xml:space="preserve"> un </w:t>
      </w:r>
      <w:proofErr w:type="spellStart"/>
      <w:r w:rsidRPr="00923781">
        <w:rPr>
          <w:bCs/>
          <w:iCs/>
          <w:sz w:val="22"/>
          <w:szCs w:val="22"/>
          <w:lang w:eastAsia="lv-LV"/>
        </w:rPr>
        <w:t>ar</w:t>
      </w:r>
      <w:proofErr w:type="spellEnd"/>
      <w:r w:rsidRPr="00923781">
        <w:rPr>
          <w:bCs/>
          <w:iCs/>
          <w:sz w:val="22"/>
          <w:szCs w:val="22"/>
          <w:lang w:eastAsia="lv-LV"/>
        </w:rPr>
        <w:t xml:space="preserve"> </w:t>
      </w:r>
      <w:proofErr w:type="spellStart"/>
      <w:r w:rsidRPr="00923781">
        <w:rPr>
          <w:bCs/>
          <w:iCs/>
          <w:sz w:val="22"/>
          <w:szCs w:val="22"/>
          <w:lang w:eastAsia="lv-LV"/>
        </w:rPr>
        <w:t>Darbu</w:t>
      </w:r>
      <w:proofErr w:type="spellEnd"/>
      <w:r w:rsidRPr="00923781">
        <w:rPr>
          <w:bCs/>
          <w:iCs/>
          <w:sz w:val="22"/>
          <w:szCs w:val="22"/>
          <w:lang w:eastAsia="lv-LV"/>
        </w:rPr>
        <w:t xml:space="preserve"> </w:t>
      </w:r>
      <w:proofErr w:type="spellStart"/>
      <w:r w:rsidRPr="00923781">
        <w:rPr>
          <w:bCs/>
          <w:iCs/>
          <w:sz w:val="22"/>
          <w:szCs w:val="22"/>
          <w:lang w:eastAsia="lv-LV"/>
        </w:rPr>
        <w:t>veikšanu</w:t>
      </w:r>
      <w:proofErr w:type="spellEnd"/>
      <w:r w:rsidRPr="00923781">
        <w:rPr>
          <w:bCs/>
          <w:iCs/>
          <w:sz w:val="22"/>
          <w:szCs w:val="22"/>
          <w:lang w:eastAsia="lv-LV"/>
        </w:rPr>
        <w:t xml:space="preserve"> </w:t>
      </w:r>
      <w:proofErr w:type="spellStart"/>
      <w:r w:rsidRPr="00923781">
        <w:rPr>
          <w:bCs/>
          <w:iCs/>
          <w:sz w:val="22"/>
          <w:szCs w:val="22"/>
          <w:lang w:eastAsia="lv-LV"/>
        </w:rPr>
        <w:t>saistīto</w:t>
      </w:r>
      <w:proofErr w:type="spellEnd"/>
      <w:r w:rsidRPr="00923781">
        <w:rPr>
          <w:bCs/>
          <w:iCs/>
          <w:sz w:val="22"/>
          <w:szCs w:val="22"/>
          <w:lang w:eastAsia="lv-LV"/>
        </w:rPr>
        <w:t xml:space="preserve"> </w:t>
      </w:r>
      <w:proofErr w:type="spellStart"/>
      <w:r w:rsidRPr="00923781">
        <w:rPr>
          <w:bCs/>
          <w:iCs/>
          <w:sz w:val="22"/>
          <w:szCs w:val="22"/>
          <w:lang w:eastAsia="lv-LV"/>
        </w:rPr>
        <w:t>dokumentāciju</w:t>
      </w:r>
      <w:proofErr w:type="spellEnd"/>
      <w:r w:rsidRPr="00923781">
        <w:rPr>
          <w:bCs/>
          <w:iCs/>
          <w:sz w:val="22"/>
          <w:szCs w:val="22"/>
          <w:lang w:eastAsia="lv-LV"/>
        </w:rPr>
        <w:t xml:space="preserve"> (</w:t>
      </w:r>
      <w:proofErr w:type="spellStart"/>
      <w:r w:rsidRPr="00923781">
        <w:rPr>
          <w:bCs/>
          <w:iCs/>
          <w:sz w:val="22"/>
          <w:szCs w:val="22"/>
          <w:lang w:eastAsia="lv-LV"/>
        </w:rPr>
        <w:t>projektiem</w:t>
      </w:r>
      <w:proofErr w:type="spellEnd"/>
      <w:r w:rsidRPr="00923781">
        <w:rPr>
          <w:bCs/>
          <w:iCs/>
          <w:sz w:val="22"/>
          <w:szCs w:val="22"/>
          <w:lang w:eastAsia="lv-LV"/>
        </w:rPr>
        <w:t xml:space="preserve">, </w:t>
      </w:r>
      <w:proofErr w:type="spellStart"/>
      <w:r w:rsidRPr="00923781">
        <w:rPr>
          <w:bCs/>
          <w:iCs/>
          <w:sz w:val="22"/>
          <w:szCs w:val="22"/>
          <w:lang w:eastAsia="lv-LV"/>
        </w:rPr>
        <w:t>aprēķiniem</w:t>
      </w:r>
      <w:proofErr w:type="spellEnd"/>
      <w:r w:rsidRPr="00923781">
        <w:rPr>
          <w:bCs/>
          <w:iCs/>
          <w:sz w:val="22"/>
          <w:szCs w:val="22"/>
          <w:lang w:eastAsia="lv-LV"/>
        </w:rPr>
        <w:t xml:space="preserve">, </w:t>
      </w:r>
      <w:proofErr w:type="spellStart"/>
      <w:r w:rsidRPr="00923781">
        <w:rPr>
          <w:bCs/>
          <w:iCs/>
          <w:sz w:val="22"/>
          <w:szCs w:val="22"/>
          <w:lang w:eastAsia="lv-LV"/>
        </w:rPr>
        <w:t>rasējumiem</w:t>
      </w:r>
      <w:proofErr w:type="spellEnd"/>
      <w:r w:rsidRPr="00923781">
        <w:rPr>
          <w:bCs/>
          <w:iCs/>
          <w:sz w:val="22"/>
          <w:szCs w:val="22"/>
          <w:lang w:eastAsia="lv-LV"/>
        </w:rPr>
        <w:t xml:space="preserve">, </w:t>
      </w:r>
      <w:proofErr w:type="spellStart"/>
      <w:r w:rsidRPr="00923781">
        <w:rPr>
          <w:bCs/>
          <w:iCs/>
          <w:sz w:val="22"/>
          <w:szCs w:val="22"/>
          <w:lang w:eastAsia="lv-LV"/>
        </w:rPr>
        <w:t>tehnisko</w:t>
      </w:r>
      <w:proofErr w:type="spellEnd"/>
      <w:r w:rsidRPr="00923781">
        <w:rPr>
          <w:bCs/>
          <w:iCs/>
          <w:sz w:val="22"/>
          <w:szCs w:val="22"/>
          <w:lang w:eastAsia="lv-LV"/>
        </w:rPr>
        <w:t xml:space="preserve"> un </w:t>
      </w:r>
      <w:proofErr w:type="spellStart"/>
      <w:r w:rsidRPr="00923781">
        <w:rPr>
          <w:bCs/>
          <w:iCs/>
          <w:sz w:val="22"/>
          <w:szCs w:val="22"/>
          <w:lang w:eastAsia="lv-LV"/>
        </w:rPr>
        <w:t>cita</w:t>
      </w:r>
      <w:proofErr w:type="spellEnd"/>
      <w:r w:rsidRPr="00923781">
        <w:rPr>
          <w:bCs/>
          <w:iCs/>
          <w:sz w:val="22"/>
          <w:szCs w:val="22"/>
          <w:lang w:eastAsia="lv-LV"/>
        </w:rPr>
        <w:t xml:space="preserve"> </w:t>
      </w:r>
      <w:proofErr w:type="spellStart"/>
      <w:r w:rsidRPr="00923781">
        <w:rPr>
          <w:bCs/>
          <w:iCs/>
          <w:sz w:val="22"/>
          <w:szCs w:val="22"/>
          <w:lang w:eastAsia="lv-LV"/>
        </w:rPr>
        <w:t>veida</w:t>
      </w:r>
      <w:proofErr w:type="spellEnd"/>
      <w:r w:rsidRPr="00923781">
        <w:rPr>
          <w:bCs/>
          <w:iCs/>
          <w:sz w:val="22"/>
          <w:szCs w:val="22"/>
          <w:lang w:eastAsia="lv-LV"/>
        </w:rPr>
        <w:t xml:space="preserve"> </w:t>
      </w:r>
      <w:proofErr w:type="spellStart"/>
      <w:r w:rsidRPr="00923781">
        <w:rPr>
          <w:bCs/>
          <w:iCs/>
          <w:sz w:val="22"/>
          <w:szCs w:val="22"/>
          <w:lang w:eastAsia="lv-LV"/>
        </w:rPr>
        <w:t>informāciju</w:t>
      </w:r>
      <w:proofErr w:type="spellEnd"/>
      <w:r w:rsidRPr="00923781">
        <w:rPr>
          <w:bCs/>
          <w:iCs/>
          <w:sz w:val="22"/>
          <w:szCs w:val="22"/>
          <w:lang w:eastAsia="lv-LV"/>
        </w:rPr>
        <w:t xml:space="preserve">), </w:t>
      </w:r>
      <w:proofErr w:type="spellStart"/>
      <w:r w:rsidRPr="00923781">
        <w:rPr>
          <w:bCs/>
          <w:iCs/>
          <w:sz w:val="22"/>
          <w:szCs w:val="22"/>
          <w:lang w:eastAsia="lv-LV"/>
        </w:rPr>
        <w:t>pāriet</w:t>
      </w:r>
      <w:proofErr w:type="spellEnd"/>
      <w:r w:rsidRPr="00923781">
        <w:rPr>
          <w:bCs/>
          <w:iCs/>
          <w:sz w:val="22"/>
          <w:szCs w:val="22"/>
          <w:lang w:eastAsia="lv-LV"/>
        </w:rPr>
        <w:t xml:space="preserve"> </w:t>
      </w:r>
      <w:proofErr w:type="spellStart"/>
      <w:r w:rsidRPr="00923781">
        <w:rPr>
          <w:bCs/>
          <w:iCs/>
          <w:sz w:val="22"/>
          <w:szCs w:val="22"/>
          <w:lang w:eastAsia="lv-LV"/>
        </w:rPr>
        <w:t>Pasūtītājam</w:t>
      </w:r>
      <w:proofErr w:type="spellEnd"/>
      <w:r w:rsidRPr="00923781">
        <w:rPr>
          <w:bCs/>
          <w:iCs/>
          <w:sz w:val="22"/>
          <w:szCs w:val="22"/>
          <w:lang w:eastAsia="lv-LV"/>
        </w:rPr>
        <w:t xml:space="preserve"> </w:t>
      </w:r>
      <w:proofErr w:type="spellStart"/>
      <w:r w:rsidRPr="00923781">
        <w:rPr>
          <w:bCs/>
          <w:iCs/>
          <w:sz w:val="22"/>
          <w:szCs w:val="22"/>
          <w:lang w:eastAsia="lv-LV"/>
        </w:rPr>
        <w:t>pēc</w:t>
      </w:r>
      <w:proofErr w:type="spellEnd"/>
      <w:r w:rsidRPr="00923781">
        <w:rPr>
          <w:bCs/>
          <w:iCs/>
          <w:sz w:val="22"/>
          <w:szCs w:val="22"/>
          <w:lang w:eastAsia="lv-LV"/>
        </w:rPr>
        <w:t xml:space="preserve"> </w:t>
      </w:r>
      <w:proofErr w:type="spellStart"/>
      <w:r w:rsidRPr="00923781">
        <w:rPr>
          <w:bCs/>
          <w:iCs/>
          <w:sz w:val="22"/>
          <w:szCs w:val="22"/>
          <w:lang w:eastAsia="lv-LV"/>
        </w:rPr>
        <w:t>Līguma</w:t>
      </w:r>
      <w:proofErr w:type="spellEnd"/>
      <w:r w:rsidRPr="00923781">
        <w:rPr>
          <w:bCs/>
          <w:iCs/>
          <w:sz w:val="22"/>
          <w:szCs w:val="22"/>
          <w:lang w:eastAsia="lv-LV"/>
        </w:rPr>
        <w:t xml:space="preserve"> 3.1. </w:t>
      </w:r>
      <w:proofErr w:type="spellStart"/>
      <w:r w:rsidRPr="00923781">
        <w:rPr>
          <w:bCs/>
          <w:iCs/>
          <w:sz w:val="22"/>
          <w:szCs w:val="22"/>
          <w:lang w:eastAsia="lv-LV"/>
        </w:rPr>
        <w:t>punktā</w:t>
      </w:r>
      <w:proofErr w:type="spellEnd"/>
      <w:r w:rsidRPr="00923781">
        <w:rPr>
          <w:bCs/>
          <w:iCs/>
          <w:sz w:val="22"/>
          <w:szCs w:val="22"/>
          <w:lang w:eastAsia="lv-LV"/>
        </w:rPr>
        <w:t xml:space="preserve"> </w:t>
      </w:r>
      <w:proofErr w:type="spellStart"/>
      <w:r w:rsidRPr="00923781">
        <w:rPr>
          <w:bCs/>
          <w:iCs/>
          <w:sz w:val="22"/>
          <w:szCs w:val="22"/>
          <w:lang w:eastAsia="lv-LV"/>
        </w:rPr>
        <w:t>noteiktās</w:t>
      </w:r>
      <w:proofErr w:type="spellEnd"/>
      <w:r w:rsidRPr="00923781">
        <w:rPr>
          <w:bCs/>
          <w:iCs/>
          <w:sz w:val="22"/>
          <w:szCs w:val="22"/>
          <w:lang w:eastAsia="lv-LV"/>
        </w:rPr>
        <w:t xml:space="preserve"> </w:t>
      </w:r>
      <w:proofErr w:type="spellStart"/>
      <w:r w:rsidRPr="00923781">
        <w:rPr>
          <w:bCs/>
          <w:iCs/>
          <w:sz w:val="22"/>
          <w:szCs w:val="22"/>
          <w:lang w:eastAsia="lv-LV"/>
        </w:rPr>
        <w:t>Līgumcenas</w:t>
      </w:r>
      <w:proofErr w:type="spellEnd"/>
      <w:r w:rsidRPr="00923781">
        <w:rPr>
          <w:bCs/>
          <w:iCs/>
          <w:sz w:val="22"/>
          <w:szCs w:val="22"/>
          <w:lang w:eastAsia="lv-LV"/>
        </w:rPr>
        <w:t xml:space="preserve"> </w:t>
      </w:r>
      <w:proofErr w:type="spellStart"/>
      <w:r w:rsidRPr="00923781">
        <w:rPr>
          <w:bCs/>
          <w:iCs/>
          <w:sz w:val="22"/>
          <w:szCs w:val="22"/>
          <w:lang w:eastAsia="lv-LV"/>
        </w:rPr>
        <w:t>samaksas</w:t>
      </w:r>
      <w:proofErr w:type="spellEnd"/>
      <w:r w:rsidRPr="00923781">
        <w:rPr>
          <w:bCs/>
          <w:iCs/>
          <w:sz w:val="22"/>
          <w:szCs w:val="22"/>
          <w:lang w:eastAsia="lv-LV"/>
        </w:rPr>
        <w:t xml:space="preserve">. </w:t>
      </w:r>
      <w:proofErr w:type="spellStart"/>
      <w:r w:rsidRPr="00923781">
        <w:rPr>
          <w:bCs/>
          <w:iCs/>
          <w:sz w:val="22"/>
          <w:szCs w:val="22"/>
          <w:lang w:eastAsia="lv-LV"/>
        </w:rPr>
        <w:t>Pēc</w:t>
      </w:r>
      <w:proofErr w:type="spellEnd"/>
      <w:r w:rsidRPr="00923781">
        <w:rPr>
          <w:bCs/>
          <w:iCs/>
          <w:sz w:val="22"/>
          <w:szCs w:val="22"/>
          <w:lang w:eastAsia="lv-LV"/>
        </w:rPr>
        <w:t xml:space="preserve"> </w:t>
      </w:r>
      <w:proofErr w:type="spellStart"/>
      <w:r w:rsidRPr="00923781">
        <w:rPr>
          <w:bCs/>
          <w:iCs/>
          <w:sz w:val="22"/>
          <w:szCs w:val="22"/>
          <w:lang w:eastAsia="lv-LV"/>
        </w:rPr>
        <w:t>Darbu</w:t>
      </w:r>
      <w:proofErr w:type="spellEnd"/>
      <w:r w:rsidRPr="00923781">
        <w:rPr>
          <w:bCs/>
          <w:iCs/>
          <w:sz w:val="22"/>
          <w:szCs w:val="22"/>
          <w:lang w:eastAsia="lv-LV"/>
        </w:rPr>
        <w:t xml:space="preserve"> </w:t>
      </w:r>
      <w:proofErr w:type="spellStart"/>
      <w:r w:rsidRPr="00923781">
        <w:rPr>
          <w:bCs/>
          <w:iCs/>
          <w:sz w:val="22"/>
          <w:szCs w:val="22"/>
          <w:lang w:eastAsia="lv-LV"/>
        </w:rPr>
        <w:t>izpildes</w:t>
      </w:r>
      <w:proofErr w:type="spellEnd"/>
      <w:r w:rsidRPr="00923781">
        <w:rPr>
          <w:bCs/>
          <w:iCs/>
          <w:sz w:val="22"/>
          <w:szCs w:val="22"/>
          <w:lang w:eastAsia="lv-LV"/>
        </w:rPr>
        <w:t xml:space="preserve"> </w:t>
      </w:r>
      <w:proofErr w:type="spellStart"/>
      <w:r w:rsidRPr="00923781">
        <w:rPr>
          <w:bCs/>
          <w:iCs/>
          <w:sz w:val="22"/>
          <w:szCs w:val="22"/>
          <w:lang w:eastAsia="lv-LV"/>
        </w:rPr>
        <w:t>Būvdarbu</w:t>
      </w:r>
      <w:proofErr w:type="spellEnd"/>
      <w:r w:rsidRPr="00923781">
        <w:rPr>
          <w:bCs/>
          <w:iCs/>
          <w:sz w:val="22"/>
          <w:szCs w:val="22"/>
          <w:lang w:eastAsia="lv-LV"/>
        </w:rPr>
        <w:t xml:space="preserve"> </w:t>
      </w:r>
      <w:proofErr w:type="spellStart"/>
      <w:r w:rsidRPr="00923781">
        <w:rPr>
          <w:bCs/>
          <w:iCs/>
          <w:sz w:val="22"/>
          <w:szCs w:val="22"/>
          <w:lang w:eastAsia="lv-LV"/>
        </w:rPr>
        <w:t>veicējs</w:t>
      </w:r>
      <w:proofErr w:type="spellEnd"/>
      <w:r w:rsidRPr="00923781">
        <w:rPr>
          <w:bCs/>
          <w:iCs/>
          <w:sz w:val="22"/>
          <w:szCs w:val="22"/>
          <w:lang w:eastAsia="lv-LV"/>
        </w:rPr>
        <w:t xml:space="preserve"> </w:t>
      </w:r>
      <w:proofErr w:type="spellStart"/>
      <w:r w:rsidRPr="00923781">
        <w:rPr>
          <w:bCs/>
          <w:iCs/>
          <w:sz w:val="22"/>
          <w:szCs w:val="22"/>
          <w:lang w:eastAsia="lv-LV"/>
        </w:rPr>
        <w:t>visu</w:t>
      </w:r>
      <w:proofErr w:type="spellEnd"/>
      <w:r w:rsidRPr="00923781">
        <w:rPr>
          <w:bCs/>
          <w:iCs/>
          <w:sz w:val="22"/>
          <w:szCs w:val="22"/>
          <w:lang w:eastAsia="lv-LV"/>
        </w:rPr>
        <w:t xml:space="preserve"> </w:t>
      </w:r>
      <w:proofErr w:type="spellStart"/>
      <w:r w:rsidRPr="00923781">
        <w:rPr>
          <w:bCs/>
          <w:iCs/>
          <w:sz w:val="22"/>
          <w:szCs w:val="22"/>
          <w:lang w:eastAsia="lv-LV"/>
        </w:rPr>
        <w:t>ar</w:t>
      </w:r>
      <w:proofErr w:type="spellEnd"/>
      <w:r w:rsidRPr="00923781">
        <w:rPr>
          <w:bCs/>
          <w:iCs/>
          <w:sz w:val="22"/>
          <w:szCs w:val="22"/>
          <w:lang w:eastAsia="lv-LV"/>
        </w:rPr>
        <w:t xml:space="preserve"> </w:t>
      </w:r>
      <w:proofErr w:type="spellStart"/>
      <w:r w:rsidRPr="00923781">
        <w:rPr>
          <w:bCs/>
          <w:iCs/>
          <w:sz w:val="22"/>
          <w:szCs w:val="22"/>
          <w:lang w:eastAsia="lv-LV"/>
        </w:rPr>
        <w:t>Darbu</w:t>
      </w:r>
      <w:proofErr w:type="spellEnd"/>
      <w:r w:rsidRPr="00923781">
        <w:rPr>
          <w:bCs/>
          <w:iCs/>
          <w:sz w:val="22"/>
          <w:szCs w:val="22"/>
          <w:lang w:eastAsia="lv-LV"/>
        </w:rPr>
        <w:t xml:space="preserve"> </w:t>
      </w:r>
      <w:proofErr w:type="spellStart"/>
      <w:r w:rsidRPr="00923781">
        <w:rPr>
          <w:bCs/>
          <w:iCs/>
          <w:sz w:val="22"/>
          <w:szCs w:val="22"/>
          <w:lang w:eastAsia="lv-LV"/>
        </w:rPr>
        <w:t>izpildi</w:t>
      </w:r>
      <w:proofErr w:type="spellEnd"/>
      <w:r w:rsidRPr="00923781">
        <w:rPr>
          <w:bCs/>
          <w:iCs/>
          <w:sz w:val="22"/>
          <w:szCs w:val="22"/>
          <w:lang w:eastAsia="lv-LV"/>
        </w:rPr>
        <w:t xml:space="preserve"> </w:t>
      </w:r>
      <w:proofErr w:type="spellStart"/>
      <w:r w:rsidRPr="00923781">
        <w:rPr>
          <w:bCs/>
          <w:iCs/>
          <w:sz w:val="22"/>
          <w:szCs w:val="22"/>
          <w:lang w:eastAsia="lv-LV"/>
        </w:rPr>
        <w:t>saistīto</w:t>
      </w:r>
      <w:proofErr w:type="spellEnd"/>
      <w:r w:rsidRPr="00923781">
        <w:rPr>
          <w:bCs/>
          <w:iCs/>
          <w:sz w:val="22"/>
          <w:szCs w:val="22"/>
          <w:lang w:eastAsia="lv-LV"/>
        </w:rPr>
        <w:t xml:space="preserve"> </w:t>
      </w:r>
      <w:proofErr w:type="spellStart"/>
      <w:r w:rsidRPr="00923781">
        <w:rPr>
          <w:bCs/>
          <w:iCs/>
          <w:sz w:val="22"/>
          <w:szCs w:val="22"/>
          <w:lang w:eastAsia="lv-LV"/>
        </w:rPr>
        <w:t>dokumentāciju</w:t>
      </w:r>
      <w:proofErr w:type="spellEnd"/>
      <w:r w:rsidRPr="00923781">
        <w:rPr>
          <w:bCs/>
          <w:iCs/>
          <w:sz w:val="22"/>
          <w:szCs w:val="22"/>
          <w:lang w:eastAsia="lv-LV"/>
        </w:rPr>
        <w:t xml:space="preserve"> </w:t>
      </w:r>
      <w:proofErr w:type="spellStart"/>
      <w:r w:rsidRPr="00923781">
        <w:rPr>
          <w:bCs/>
          <w:iCs/>
          <w:sz w:val="22"/>
          <w:szCs w:val="22"/>
          <w:lang w:eastAsia="lv-LV"/>
        </w:rPr>
        <w:t>nodod</w:t>
      </w:r>
      <w:proofErr w:type="spellEnd"/>
      <w:r w:rsidRPr="00923781">
        <w:rPr>
          <w:bCs/>
          <w:iCs/>
          <w:sz w:val="22"/>
          <w:szCs w:val="22"/>
          <w:lang w:eastAsia="lv-LV"/>
        </w:rPr>
        <w:t xml:space="preserve"> </w:t>
      </w:r>
      <w:proofErr w:type="spellStart"/>
      <w:r w:rsidRPr="00923781">
        <w:rPr>
          <w:bCs/>
          <w:iCs/>
          <w:sz w:val="22"/>
          <w:szCs w:val="22"/>
          <w:lang w:eastAsia="lv-LV"/>
        </w:rPr>
        <w:t>Pasūtītājam</w:t>
      </w:r>
      <w:proofErr w:type="spellEnd"/>
      <w:r w:rsidRPr="00923781">
        <w:rPr>
          <w:bCs/>
          <w:iCs/>
          <w:sz w:val="22"/>
          <w:szCs w:val="22"/>
          <w:lang w:eastAsia="lv-LV"/>
        </w:rPr>
        <w:t xml:space="preserve">. </w:t>
      </w:r>
      <w:proofErr w:type="spellStart"/>
      <w:r w:rsidRPr="00923781">
        <w:rPr>
          <w:bCs/>
          <w:iCs/>
          <w:sz w:val="22"/>
          <w:szCs w:val="22"/>
          <w:lang w:eastAsia="lv-LV"/>
        </w:rPr>
        <w:t>Līguma</w:t>
      </w:r>
      <w:proofErr w:type="spellEnd"/>
      <w:r w:rsidRPr="00923781">
        <w:rPr>
          <w:bCs/>
          <w:iCs/>
          <w:sz w:val="22"/>
          <w:szCs w:val="22"/>
          <w:lang w:eastAsia="lv-LV"/>
        </w:rPr>
        <w:t xml:space="preserve"> </w:t>
      </w:r>
      <w:proofErr w:type="spellStart"/>
      <w:r w:rsidRPr="00923781">
        <w:rPr>
          <w:bCs/>
          <w:iCs/>
          <w:sz w:val="22"/>
          <w:szCs w:val="22"/>
          <w:lang w:eastAsia="lv-LV"/>
        </w:rPr>
        <w:t>izbeigšanas</w:t>
      </w:r>
      <w:proofErr w:type="spellEnd"/>
      <w:r w:rsidRPr="00923781">
        <w:rPr>
          <w:bCs/>
          <w:iCs/>
          <w:sz w:val="22"/>
          <w:szCs w:val="22"/>
          <w:lang w:eastAsia="lv-LV"/>
        </w:rPr>
        <w:t xml:space="preserve"> </w:t>
      </w:r>
      <w:proofErr w:type="spellStart"/>
      <w:r w:rsidRPr="00923781">
        <w:rPr>
          <w:bCs/>
          <w:iCs/>
          <w:sz w:val="22"/>
          <w:szCs w:val="22"/>
          <w:lang w:eastAsia="lv-LV"/>
        </w:rPr>
        <w:t>gadījumā</w:t>
      </w:r>
      <w:proofErr w:type="spellEnd"/>
      <w:r w:rsidRPr="00923781">
        <w:rPr>
          <w:bCs/>
          <w:iCs/>
          <w:sz w:val="22"/>
          <w:szCs w:val="22"/>
          <w:lang w:eastAsia="lv-LV"/>
        </w:rPr>
        <w:t xml:space="preserve"> </w:t>
      </w:r>
      <w:proofErr w:type="spellStart"/>
      <w:r w:rsidRPr="00923781">
        <w:rPr>
          <w:bCs/>
          <w:iCs/>
          <w:sz w:val="22"/>
          <w:szCs w:val="22"/>
          <w:lang w:eastAsia="lv-LV"/>
        </w:rPr>
        <w:t>īpašuma</w:t>
      </w:r>
      <w:proofErr w:type="spellEnd"/>
      <w:r w:rsidRPr="00923781">
        <w:rPr>
          <w:bCs/>
          <w:iCs/>
          <w:sz w:val="22"/>
          <w:szCs w:val="22"/>
          <w:lang w:eastAsia="lv-LV"/>
        </w:rPr>
        <w:t xml:space="preserve"> </w:t>
      </w:r>
      <w:proofErr w:type="spellStart"/>
      <w:r w:rsidRPr="00923781">
        <w:rPr>
          <w:bCs/>
          <w:iCs/>
          <w:sz w:val="22"/>
          <w:szCs w:val="22"/>
          <w:lang w:eastAsia="lv-LV"/>
        </w:rPr>
        <w:t>tiesības</w:t>
      </w:r>
      <w:proofErr w:type="spellEnd"/>
      <w:r w:rsidRPr="00923781">
        <w:rPr>
          <w:bCs/>
          <w:iCs/>
          <w:sz w:val="22"/>
          <w:szCs w:val="22"/>
          <w:lang w:eastAsia="lv-LV"/>
        </w:rPr>
        <w:t xml:space="preserve"> </w:t>
      </w:r>
      <w:proofErr w:type="spellStart"/>
      <w:r w:rsidRPr="00923781">
        <w:rPr>
          <w:bCs/>
          <w:iCs/>
          <w:sz w:val="22"/>
          <w:szCs w:val="22"/>
          <w:lang w:eastAsia="lv-LV"/>
        </w:rPr>
        <w:t>uz</w:t>
      </w:r>
      <w:proofErr w:type="spellEnd"/>
      <w:r w:rsidRPr="00923781">
        <w:rPr>
          <w:bCs/>
          <w:iCs/>
          <w:sz w:val="22"/>
          <w:szCs w:val="22"/>
          <w:lang w:eastAsia="lv-LV"/>
        </w:rPr>
        <w:t xml:space="preserve"> </w:t>
      </w:r>
      <w:proofErr w:type="spellStart"/>
      <w:r w:rsidRPr="00923781">
        <w:rPr>
          <w:bCs/>
          <w:iCs/>
          <w:sz w:val="22"/>
          <w:szCs w:val="22"/>
          <w:lang w:eastAsia="lv-LV"/>
        </w:rPr>
        <w:t>visiem</w:t>
      </w:r>
      <w:proofErr w:type="spellEnd"/>
      <w:r w:rsidRPr="00923781">
        <w:rPr>
          <w:bCs/>
          <w:iCs/>
          <w:sz w:val="22"/>
          <w:szCs w:val="22"/>
          <w:lang w:eastAsia="lv-LV"/>
        </w:rPr>
        <w:t xml:space="preserve"> </w:t>
      </w:r>
      <w:proofErr w:type="spellStart"/>
      <w:r w:rsidRPr="00923781">
        <w:rPr>
          <w:bCs/>
          <w:iCs/>
          <w:sz w:val="22"/>
          <w:szCs w:val="22"/>
          <w:lang w:eastAsia="lv-LV"/>
        </w:rPr>
        <w:t>Būvē</w:t>
      </w:r>
      <w:proofErr w:type="spellEnd"/>
      <w:r w:rsidRPr="00923781">
        <w:rPr>
          <w:bCs/>
          <w:iCs/>
          <w:sz w:val="22"/>
          <w:szCs w:val="22"/>
          <w:lang w:eastAsia="lv-LV"/>
        </w:rPr>
        <w:t xml:space="preserve"> </w:t>
      </w:r>
      <w:proofErr w:type="spellStart"/>
      <w:r w:rsidRPr="00923781">
        <w:rPr>
          <w:bCs/>
          <w:iCs/>
          <w:sz w:val="22"/>
          <w:szCs w:val="22"/>
          <w:lang w:eastAsia="lv-LV"/>
        </w:rPr>
        <w:t>izmantotajiem</w:t>
      </w:r>
      <w:proofErr w:type="spellEnd"/>
      <w:r w:rsidRPr="00923781">
        <w:rPr>
          <w:bCs/>
          <w:iCs/>
          <w:sz w:val="22"/>
          <w:szCs w:val="22"/>
          <w:lang w:eastAsia="lv-LV"/>
        </w:rPr>
        <w:t xml:space="preserve"> </w:t>
      </w:r>
      <w:proofErr w:type="spellStart"/>
      <w:r w:rsidRPr="00923781">
        <w:rPr>
          <w:bCs/>
          <w:iCs/>
          <w:sz w:val="22"/>
          <w:szCs w:val="22"/>
          <w:lang w:eastAsia="lv-LV"/>
        </w:rPr>
        <w:t>materiāliem</w:t>
      </w:r>
      <w:proofErr w:type="spellEnd"/>
      <w:r w:rsidRPr="00923781">
        <w:rPr>
          <w:bCs/>
          <w:iCs/>
          <w:sz w:val="22"/>
          <w:szCs w:val="22"/>
          <w:lang w:eastAsia="lv-LV"/>
        </w:rPr>
        <w:t xml:space="preserve"> </w:t>
      </w:r>
      <w:proofErr w:type="spellStart"/>
      <w:r w:rsidRPr="00923781">
        <w:rPr>
          <w:bCs/>
          <w:iCs/>
          <w:sz w:val="22"/>
          <w:szCs w:val="22"/>
          <w:lang w:eastAsia="lv-LV"/>
        </w:rPr>
        <w:t>pāriet</w:t>
      </w:r>
      <w:proofErr w:type="spellEnd"/>
      <w:r w:rsidRPr="00923781">
        <w:rPr>
          <w:bCs/>
          <w:iCs/>
          <w:sz w:val="22"/>
          <w:szCs w:val="22"/>
          <w:lang w:eastAsia="lv-LV"/>
        </w:rPr>
        <w:t xml:space="preserve"> </w:t>
      </w:r>
      <w:proofErr w:type="spellStart"/>
      <w:r w:rsidRPr="00923781">
        <w:rPr>
          <w:bCs/>
          <w:iCs/>
          <w:sz w:val="22"/>
          <w:szCs w:val="22"/>
          <w:lang w:eastAsia="lv-LV"/>
        </w:rPr>
        <w:t>Pasūtītāja</w:t>
      </w:r>
      <w:proofErr w:type="spellEnd"/>
      <w:r w:rsidRPr="00923781">
        <w:rPr>
          <w:bCs/>
          <w:iCs/>
          <w:sz w:val="22"/>
          <w:szCs w:val="22"/>
          <w:lang w:eastAsia="lv-LV"/>
        </w:rPr>
        <w:t xml:space="preserve"> </w:t>
      </w:r>
      <w:proofErr w:type="spellStart"/>
      <w:r w:rsidRPr="00923781">
        <w:rPr>
          <w:bCs/>
          <w:iCs/>
          <w:sz w:val="22"/>
          <w:szCs w:val="22"/>
          <w:lang w:eastAsia="lv-LV"/>
        </w:rPr>
        <w:t>īpašumā</w:t>
      </w:r>
      <w:proofErr w:type="spellEnd"/>
      <w:r w:rsidRPr="00923781">
        <w:rPr>
          <w:bCs/>
          <w:iCs/>
          <w:sz w:val="22"/>
          <w:szCs w:val="22"/>
          <w:lang w:eastAsia="lv-LV"/>
        </w:rPr>
        <w:t xml:space="preserve">, ja par to </w:t>
      </w:r>
      <w:proofErr w:type="spellStart"/>
      <w:r w:rsidRPr="00923781">
        <w:rPr>
          <w:bCs/>
          <w:iCs/>
          <w:sz w:val="22"/>
          <w:szCs w:val="22"/>
          <w:lang w:eastAsia="lv-LV"/>
        </w:rPr>
        <w:t>ir</w:t>
      </w:r>
      <w:proofErr w:type="spellEnd"/>
      <w:r w:rsidRPr="00923781">
        <w:rPr>
          <w:bCs/>
          <w:iCs/>
          <w:sz w:val="22"/>
          <w:szCs w:val="22"/>
          <w:lang w:eastAsia="lv-LV"/>
        </w:rPr>
        <w:t xml:space="preserve"> </w:t>
      </w:r>
      <w:proofErr w:type="spellStart"/>
      <w:r w:rsidRPr="00923781">
        <w:rPr>
          <w:bCs/>
          <w:iCs/>
          <w:sz w:val="22"/>
          <w:szCs w:val="22"/>
          <w:lang w:eastAsia="lv-LV"/>
        </w:rPr>
        <w:t>samaksāts</w:t>
      </w:r>
      <w:proofErr w:type="spellEnd"/>
      <w:r w:rsidRPr="00923781">
        <w:rPr>
          <w:bCs/>
          <w:iCs/>
          <w:sz w:val="22"/>
          <w:szCs w:val="22"/>
          <w:lang w:eastAsia="lv-LV"/>
        </w:rPr>
        <w:t>.</w:t>
      </w:r>
    </w:p>
    <w:p w14:paraId="480AD77F" w14:textId="77777777" w:rsidR="00DE3E8C" w:rsidRPr="00923781" w:rsidRDefault="00DE3E8C" w:rsidP="00FF3933">
      <w:pPr>
        <w:numPr>
          <w:ilvl w:val="1"/>
          <w:numId w:val="40"/>
        </w:numPr>
        <w:tabs>
          <w:tab w:val="num" w:pos="1260"/>
          <w:tab w:val="left" w:pos="9214"/>
          <w:tab w:val="left" w:pos="9356"/>
        </w:tabs>
        <w:jc w:val="both"/>
        <w:rPr>
          <w:bCs/>
          <w:iCs/>
          <w:sz w:val="22"/>
          <w:szCs w:val="22"/>
          <w:lang w:eastAsia="lv-LV"/>
        </w:rPr>
      </w:pPr>
      <w:r w:rsidRPr="00923781">
        <w:rPr>
          <w:bCs/>
          <w:iCs/>
          <w:sz w:val="22"/>
          <w:szCs w:val="22"/>
          <w:lang w:eastAsia="lv-LV"/>
        </w:rPr>
        <w:t xml:space="preserve">Visa </w:t>
      </w:r>
      <w:proofErr w:type="spellStart"/>
      <w:r w:rsidRPr="00923781">
        <w:rPr>
          <w:bCs/>
          <w:iCs/>
          <w:sz w:val="22"/>
          <w:szCs w:val="22"/>
          <w:lang w:eastAsia="lv-LV"/>
        </w:rPr>
        <w:t>informācija</w:t>
      </w:r>
      <w:proofErr w:type="spellEnd"/>
      <w:r w:rsidRPr="00923781">
        <w:rPr>
          <w:bCs/>
          <w:iCs/>
          <w:sz w:val="22"/>
          <w:szCs w:val="22"/>
          <w:lang w:eastAsia="lv-LV"/>
        </w:rPr>
        <w:t xml:space="preserve"> un </w:t>
      </w:r>
      <w:proofErr w:type="spellStart"/>
      <w:r w:rsidRPr="00923781">
        <w:rPr>
          <w:bCs/>
          <w:iCs/>
          <w:sz w:val="22"/>
          <w:szCs w:val="22"/>
          <w:lang w:eastAsia="lv-LV"/>
        </w:rPr>
        <w:t>dokumentācija</w:t>
      </w:r>
      <w:proofErr w:type="spellEnd"/>
      <w:r w:rsidRPr="00923781">
        <w:rPr>
          <w:bCs/>
          <w:iCs/>
          <w:sz w:val="22"/>
          <w:szCs w:val="22"/>
          <w:lang w:eastAsia="lv-LV"/>
        </w:rPr>
        <w:t xml:space="preserve">, ko </w:t>
      </w:r>
      <w:proofErr w:type="spellStart"/>
      <w:r w:rsidRPr="00923781">
        <w:rPr>
          <w:bCs/>
          <w:iCs/>
          <w:sz w:val="22"/>
          <w:szCs w:val="22"/>
          <w:lang w:eastAsia="lv-LV"/>
        </w:rPr>
        <w:t>Būvdarbu</w:t>
      </w:r>
      <w:proofErr w:type="spellEnd"/>
      <w:r w:rsidRPr="00923781">
        <w:rPr>
          <w:bCs/>
          <w:iCs/>
          <w:sz w:val="22"/>
          <w:szCs w:val="22"/>
          <w:lang w:eastAsia="lv-LV"/>
        </w:rPr>
        <w:t xml:space="preserve"> </w:t>
      </w:r>
      <w:proofErr w:type="spellStart"/>
      <w:r w:rsidRPr="00923781">
        <w:rPr>
          <w:bCs/>
          <w:iCs/>
          <w:sz w:val="22"/>
          <w:szCs w:val="22"/>
          <w:lang w:eastAsia="lv-LV"/>
        </w:rPr>
        <w:t>veicējs</w:t>
      </w:r>
      <w:proofErr w:type="spellEnd"/>
      <w:r w:rsidRPr="00923781">
        <w:rPr>
          <w:bCs/>
          <w:iCs/>
          <w:sz w:val="22"/>
          <w:szCs w:val="22"/>
          <w:lang w:eastAsia="lv-LV"/>
        </w:rPr>
        <w:t xml:space="preserve"> </w:t>
      </w:r>
      <w:proofErr w:type="spellStart"/>
      <w:r w:rsidRPr="00923781">
        <w:rPr>
          <w:bCs/>
          <w:iCs/>
          <w:sz w:val="22"/>
          <w:szCs w:val="22"/>
          <w:lang w:eastAsia="lv-LV"/>
        </w:rPr>
        <w:t>saņem</w:t>
      </w:r>
      <w:proofErr w:type="spellEnd"/>
      <w:r w:rsidRPr="00923781">
        <w:rPr>
          <w:bCs/>
          <w:iCs/>
          <w:sz w:val="22"/>
          <w:szCs w:val="22"/>
          <w:lang w:eastAsia="lv-LV"/>
        </w:rPr>
        <w:t xml:space="preserve"> no </w:t>
      </w:r>
      <w:proofErr w:type="spellStart"/>
      <w:r w:rsidRPr="00923781">
        <w:rPr>
          <w:bCs/>
          <w:iCs/>
          <w:sz w:val="22"/>
          <w:szCs w:val="22"/>
          <w:lang w:eastAsia="lv-LV"/>
        </w:rPr>
        <w:t>Pasūtītāja</w:t>
      </w:r>
      <w:proofErr w:type="spellEnd"/>
      <w:r w:rsidRPr="00923781">
        <w:rPr>
          <w:bCs/>
          <w:iCs/>
          <w:sz w:val="22"/>
          <w:szCs w:val="22"/>
          <w:lang w:eastAsia="lv-LV"/>
        </w:rPr>
        <w:t xml:space="preserve"> </w:t>
      </w:r>
      <w:proofErr w:type="spellStart"/>
      <w:r w:rsidRPr="00923781">
        <w:rPr>
          <w:bCs/>
          <w:iCs/>
          <w:sz w:val="22"/>
          <w:szCs w:val="22"/>
          <w:lang w:eastAsia="lv-LV"/>
        </w:rPr>
        <w:t>vai</w:t>
      </w:r>
      <w:proofErr w:type="spellEnd"/>
      <w:r w:rsidRPr="00923781">
        <w:rPr>
          <w:bCs/>
          <w:iCs/>
          <w:sz w:val="22"/>
          <w:szCs w:val="22"/>
          <w:lang w:eastAsia="lv-LV"/>
        </w:rPr>
        <w:t xml:space="preserve"> </w:t>
      </w:r>
      <w:proofErr w:type="spellStart"/>
      <w:r w:rsidRPr="00923781">
        <w:rPr>
          <w:bCs/>
          <w:iCs/>
          <w:sz w:val="22"/>
          <w:szCs w:val="22"/>
          <w:lang w:eastAsia="lv-LV"/>
        </w:rPr>
        <w:t>iegūst</w:t>
      </w:r>
      <w:proofErr w:type="spellEnd"/>
      <w:r w:rsidRPr="00923781">
        <w:rPr>
          <w:bCs/>
          <w:iCs/>
          <w:sz w:val="22"/>
          <w:szCs w:val="22"/>
          <w:lang w:eastAsia="lv-LV"/>
        </w:rPr>
        <w:t xml:space="preserve"> </w:t>
      </w:r>
      <w:proofErr w:type="spellStart"/>
      <w:r w:rsidRPr="00923781">
        <w:rPr>
          <w:bCs/>
          <w:iCs/>
          <w:sz w:val="22"/>
          <w:szCs w:val="22"/>
          <w:lang w:eastAsia="lv-LV"/>
        </w:rPr>
        <w:t>Darbu</w:t>
      </w:r>
      <w:proofErr w:type="spellEnd"/>
      <w:r w:rsidRPr="00923781">
        <w:rPr>
          <w:bCs/>
          <w:iCs/>
          <w:sz w:val="22"/>
          <w:szCs w:val="22"/>
          <w:lang w:eastAsia="lv-LV"/>
        </w:rPr>
        <w:t xml:space="preserve"> </w:t>
      </w:r>
      <w:proofErr w:type="spellStart"/>
      <w:r w:rsidRPr="00923781">
        <w:rPr>
          <w:bCs/>
          <w:iCs/>
          <w:sz w:val="22"/>
          <w:szCs w:val="22"/>
          <w:lang w:eastAsia="lv-LV"/>
        </w:rPr>
        <w:t>izpildes</w:t>
      </w:r>
      <w:proofErr w:type="spellEnd"/>
      <w:r w:rsidRPr="00923781">
        <w:rPr>
          <w:bCs/>
          <w:iCs/>
          <w:sz w:val="22"/>
          <w:szCs w:val="22"/>
          <w:lang w:eastAsia="lv-LV"/>
        </w:rPr>
        <w:t xml:space="preserve"> </w:t>
      </w:r>
      <w:proofErr w:type="spellStart"/>
      <w:r w:rsidRPr="00923781">
        <w:rPr>
          <w:bCs/>
          <w:iCs/>
          <w:sz w:val="22"/>
          <w:szCs w:val="22"/>
          <w:lang w:eastAsia="lv-LV"/>
        </w:rPr>
        <w:t>procesā</w:t>
      </w:r>
      <w:proofErr w:type="spellEnd"/>
      <w:r w:rsidRPr="00923781">
        <w:rPr>
          <w:bCs/>
          <w:iCs/>
          <w:sz w:val="22"/>
          <w:szCs w:val="22"/>
          <w:lang w:eastAsia="lv-LV"/>
        </w:rPr>
        <w:t xml:space="preserve">, </w:t>
      </w:r>
      <w:proofErr w:type="spellStart"/>
      <w:r w:rsidRPr="00923781">
        <w:rPr>
          <w:bCs/>
          <w:iCs/>
          <w:sz w:val="22"/>
          <w:szCs w:val="22"/>
          <w:lang w:eastAsia="lv-LV"/>
        </w:rPr>
        <w:t>ir</w:t>
      </w:r>
      <w:proofErr w:type="spellEnd"/>
      <w:r w:rsidRPr="00923781">
        <w:rPr>
          <w:bCs/>
          <w:iCs/>
          <w:sz w:val="22"/>
          <w:szCs w:val="22"/>
          <w:lang w:eastAsia="lv-LV"/>
        </w:rPr>
        <w:t xml:space="preserve"> </w:t>
      </w:r>
      <w:proofErr w:type="spellStart"/>
      <w:r w:rsidRPr="00923781">
        <w:rPr>
          <w:bCs/>
          <w:iCs/>
          <w:sz w:val="22"/>
          <w:szCs w:val="22"/>
          <w:lang w:eastAsia="lv-LV"/>
        </w:rPr>
        <w:t>izmantojama</w:t>
      </w:r>
      <w:proofErr w:type="spellEnd"/>
      <w:r w:rsidRPr="00923781">
        <w:rPr>
          <w:bCs/>
          <w:iCs/>
          <w:sz w:val="22"/>
          <w:szCs w:val="22"/>
          <w:lang w:eastAsia="lv-LV"/>
        </w:rPr>
        <w:t xml:space="preserve"> </w:t>
      </w:r>
      <w:proofErr w:type="spellStart"/>
      <w:r w:rsidRPr="00923781">
        <w:rPr>
          <w:bCs/>
          <w:iCs/>
          <w:sz w:val="22"/>
          <w:szCs w:val="22"/>
          <w:lang w:eastAsia="lv-LV"/>
        </w:rPr>
        <w:t>vienīgi</w:t>
      </w:r>
      <w:proofErr w:type="spellEnd"/>
      <w:r w:rsidRPr="00923781">
        <w:rPr>
          <w:bCs/>
          <w:iCs/>
          <w:sz w:val="22"/>
          <w:szCs w:val="22"/>
          <w:lang w:eastAsia="lv-LV"/>
        </w:rPr>
        <w:t xml:space="preserve"> </w:t>
      </w:r>
      <w:proofErr w:type="spellStart"/>
      <w:r w:rsidRPr="00923781">
        <w:rPr>
          <w:bCs/>
          <w:iCs/>
          <w:sz w:val="22"/>
          <w:szCs w:val="22"/>
          <w:lang w:eastAsia="lv-LV"/>
        </w:rPr>
        <w:t>Darbu</w:t>
      </w:r>
      <w:proofErr w:type="spellEnd"/>
      <w:r w:rsidRPr="00923781">
        <w:rPr>
          <w:bCs/>
          <w:iCs/>
          <w:sz w:val="22"/>
          <w:szCs w:val="22"/>
          <w:lang w:eastAsia="lv-LV"/>
        </w:rPr>
        <w:t xml:space="preserve"> </w:t>
      </w:r>
      <w:proofErr w:type="spellStart"/>
      <w:r w:rsidRPr="00923781">
        <w:rPr>
          <w:bCs/>
          <w:iCs/>
          <w:sz w:val="22"/>
          <w:szCs w:val="22"/>
          <w:lang w:eastAsia="lv-LV"/>
        </w:rPr>
        <w:t>izpildei</w:t>
      </w:r>
      <w:proofErr w:type="spellEnd"/>
      <w:r w:rsidRPr="00923781">
        <w:rPr>
          <w:bCs/>
          <w:iCs/>
          <w:sz w:val="22"/>
          <w:szCs w:val="22"/>
          <w:lang w:eastAsia="lv-LV"/>
        </w:rPr>
        <w:t xml:space="preserve">. </w:t>
      </w:r>
      <w:proofErr w:type="spellStart"/>
      <w:r w:rsidRPr="00923781">
        <w:rPr>
          <w:bCs/>
          <w:iCs/>
          <w:sz w:val="22"/>
          <w:szCs w:val="22"/>
          <w:lang w:eastAsia="lv-LV"/>
        </w:rPr>
        <w:t>Tās</w:t>
      </w:r>
      <w:proofErr w:type="spellEnd"/>
      <w:r w:rsidRPr="00923781">
        <w:rPr>
          <w:bCs/>
          <w:iCs/>
          <w:sz w:val="22"/>
          <w:szCs w:val="22"/>
          <w:lang w:eastAsia="lv-LV"/>
        </w:rPr>
        <w:t xml:space="preserve"> </w:t>
      </w:r>
      <w:proofErr w:type="spellStart"/>
      <w:r w:rsidRPr="00923781">
        <w:rPr>
          <w:bCs/>
          <w:iCs/>
          <w:sz w:val="22"/>
          <w:szCs w:val="22"/>
          <w:lang w:eastAsia="lv-LV"/>
        </w:rPr>
        <w:t>izmantošana</w:t>
      </w:r>
      <w:proofErr w:type="spellEnd"/>
      <w:r w:rsidRPr="00923781">
        <w:rPr>
          <w:bCs/>
          <w:iCs/>
          <w:sz w:val="22"/>
          <w:szCs w:val="22"/>
          <w:lang w:eastAsia="lv-LV"/>
        </w:rPr>
        <w:t xml:space="preserve"> </w:t>
      </w:r>
      <w:proofErr w:type="spellStart"/>
      <w:r w:rsidRPr="00923781">
        <w:rPr>
          <w:bCs/>
          <w:iCs/>
          <w:sz w:val="22"/>
          <w:szCs w:val="22"/>
          <w:lang w:eastAsia="lv-LV"/>
        </w:rPr>
        <w:t>citiem</w:t>
      </w:r>
      <w:proofErr w:type="spellEnd"/>
      <w:r w:rsidRPr="00923781">
        <w:rPr>
          <w:bCs/>
          <w:iCs/>
          <w:sz w:val="22"/>
          <w:szCs w:val="22"/>
          <w:lang w:eastAsia="lv-LV"/>
        </w:rPr>
        <w:t xml:space="preserve"> </w:t>
      </w:r>
      <w:proofErr w:type="spellStart"/>
      <w:r w:rsidRPr="00923781">
        <w:rPr>
          <w:bCs/>
          <w:iCs/>
          <w:sz w:val="22"/>
          <w:szCs w:val="22"/>
          <w:lang w:eastAsia="lv-LV"/>
        </w:rPr>
        <w:t>mērķiem</w:t>
      </w:r>
      <w:proofErr w:type="spellEnd"/>
      <w:r w:rsidRPr="00923781">
        <w:rPr>
          <w:bCs/>
          <w:iCs/>
          <w:sz w:val="22"/>
          <w:szCs w:val="22"/>
          <w:lang w:eastAsia="lv-LV"/>
        </w:rPr>
        <w:t xml:space="preserve"> </w:t>
      </w:r>
      <w:proofErr w:type="spellStart"/>
      <w:r w:rsidRPr="00923781">
        <w:rPr>
          <w:bCs/>
          <w:iCs/>
          <w:sz w:val="22"/>
          <w:szCs w:val="22"/>
          <w:lang w:eastAsia="lv-LV"/>
        </w:rPr>
        <w:t>ir</w:t>
      </w:r>
      <w:proofErr w:type="spellEnd"/>
      <w:r w:rsidRPr="00923781">
        <w:rPr>
          <w:bCs/>
          <w:iCs/>
          <w:sz w:val="22"/>
          <w:szCs w:val="22"/>
          <w:lang w:eastAsia="lv-LV"/>
        </w:rPr>
        <w:t xml:space="preserve"> </w:t>
      </w:r>
      <w:proofErr w:type="spellStart"/>
      <w:r w:rsidRPr="00923781">
        <w:rPr>
          <w:bCs/>
          <w:iCs/>
          <w:sz w:val="22"/>
          <w:szCs w:val="22"/>
          <w:lang w:eastAsia="lv-LV"/>
        </w:rPr>
        <w:t>pieļaujama</w:t>
      </w:r>
      <w:proofErr w:type="spellEnd"/>
      <w:r w:rsidRPr="00923781">
        <w:rPr>
          <w:bCs/>
          <w:iCs/>
          <w:sz w:val="22"/>
          <w:szCs w:val="22"/>
          <w:lang w:eastAsia="lv-LV"/>
        </w:rPr>
        <w:t xml:space="preserve"> </w:t>
      </w:r>
      <w:proofErr w:type="spellStart"/>
      <w:r w:rsidRPr="00923781">
        <w:rPr>
          <w:bCs/>
          <w:iCs/>
          <w:sz w:val="22"/>
          <w:szCs w:val="22"/>
          <w:lang w:eastAsia="lv-LV"/>
        </w:rPr>
        <w:t>vienīgi</w:t>
      </w:r>
      <w:proofErr w:type="spellEnd"/>
      <w:r w:rsidRPr="00923781">
        <w:rPr>
          <w:bCs/>
          <w:iCs/>
          <w:sz w:val="22"/>
          <w:szCs w:val="22"/>
          <w:lang w:eastAsia="lv-LV"/>
        </w:rPr>
        <w:t xml:space="preserve"> </w:t>
      </w:r>
      <w:proofErr w:type="spellStart"/>
      <w:r w:rsidRPr="00923781">
        <w:rPr>
          <w:bCs/>
          <w:iCs/>
          <w:sz w:val="22"/>
          <w:szCs w:val="22"/>
          <w:lang w:eastAsia="lv-LV"/>
        </w:rPr>
        <w:t>ar</w:t>
      </w:r>
      <w:proofErr w:type="spellEnd"/>
      <w:r w:rsidRPr="00923781">
        <w:rPr>
          <w:bCs/>
          <w:iCs/>
          <w:sz w:val="22"/>
          <w:szCs w:val="22"/>
          <w:lang w:eastAsia="lv-LV"/>
        </w:rPr>
        <w:t xml:space="preserve"> </w:t>
      </w:r>
      <w:proofErr w:type="spellStart"/>
      <w:r w:rsidRPr="00923781">
        <w:rPr>
          <w:bCs/>
          <w:iCs/>
          <w:sz w:val="22"/>
          <w:szCs w:val="22"/>
          <w:lang w:eastAsia="lv-LV"/>
        </w:rPr>
        <w:t>Pasūtītāja</w:t>
      </w:r>
      <w:proofErr w:type="spellEnd"/>
      <w:r w:rsidRPr="00923781">
        <w:rPr>
          <w:bCs/>
          <w:iCs/>
          <w:sz w:val="22"/>
          <w:szCs w:val="22"/>
          <w:lang w:eastAsia="lv-LV"/>
        </w:rPr>
        <w:t xml:space="preserve"> </w:t>
      </w:r>
      <w:proofErr w:type="spellStart"/>
      <w:r w:rsidRPr="00923781">
        <w:rPr>
          <w:sz w:val="22"/>
          <w:szCs w:val="22"/>
          <w:lang w:eastAsia="lv-LV"/>
        </w:rPr>
        <w:t>rakstveida</w:t>
      </w:r>
      <w:proofErr w:type="spellEnd"/>
      <w:r w:rsidRPr="00923781">
        <w:rPr>
          <w:sz w:val="22"/>
          <w:szCs w:val="22"/>
          <w:lang w:eastAsia="lv-LV"/>
        </w:rPr>
        <w:t xml:space="preserve"> </w:t>
      </w:r>
      <w:proofErr w:type="spellStart"/>
      <w:r w:rsidRPr="00923781">
        <w:rPr>
          <w:bCs/>
          <w:iCs/>
          <w:sz w:val="22"/>
          <w:szCs w:val="22"/>
          <w:lang w:eastAsia="lv-LV"/>
        </w:rPr>
        <w:t>piekrišanu</w:t>
      </w:r>
      <w:proofErr w:type="spellEnd"/>
      <w:r w:rsidRPr="00923781">
        <w:rPr>
          <w:bCs/>
          <w:iCs/>
          <w:sz w:val="22"/>
          <w:szCs w:val="22"/>
          <w:lang w:eastAsia="lv-LV"/>
        </w:rPr>
        <w:t xml:space="preserve"> </w:t>
      </w:r>
      <w:proofErr w:type="spellStart"/>
      <w:r w:rsidRPr="00923781">
        <w:rPr>
          <w:bCs/>
          <w:iCs/>
          <w:sz w:val="22"/>
          <w:szCs w:val="22"/>
          <w:lang w:eastAsia="lv-LV"/>
        </w:rPr>
        <w:t>katrā</w:t>
      </w:r>
      <w:proofErr w:type="spellEnd"/>
      <w:r w:rsidRPr="00923781">
        <w:rPr>
          <w:bCs/>
          <w:iCs/>
          <w:sz w:val="22"/>
          <w:szCs w:val="22"/>
          <w:lang w:eastAsia="lv-LV"/>
        </w:rPr>
        <w:t xml:space="preserve"> </w:t>
      </w:r>
      <w:proofErr w:type="spellStart"/>
      <w:r w:rsidRPr="00923781">
        <w:rPr>
          <w:bCs/>
          <w:iCs/>
          <w:sz w:val="22"/>
          <w:szCs w:val="22"/>
          <w:lang w:eastAsia="lv-LV"/>
        </w:rPr>
        <w:t>atsevišķā</w:t>
      </w:r>
      <w:proofErr w:type="spellEnd"/>
      <w:r w:rsidRPr="00923781">
        <w:rPr>
          <w:bCs/>
          <w:iCs/>
          <w:sz w:val="22"/>
          <w:szCs w:val="22"/>
          <w:lang w:eastAsia="lv-LV"/>
        </w:rPr>
        <w:t xml:space="preserve"> </w:t>
      </w:r>
      <w:proofErr w:type="spellStart"/>
      <w:r w:rsidRPr="00923781">
        <w:rPr>
          <w:bCs/>
          <w:iCs/>
          <w:sz w:val="22"/>
          <w:szCs w:val="22"/>
          <w:lang w:eastAsia="lv-LV"/>
        </w:rPr>
        <w:t>gadījumā</w:t>
      </w:r>
      <w:proofErr w:type="spellEnd"/>
      <w:r w:rsidRPr="00923781">
        <w:rPr>
          <w:bCs/>
          <w:iCs/>
          <w:sz w:val="22"/>
          <w:szCs w:val="22"/>
          <w:lang w:eastAsia="lv-LV"/>
        </w:rPr>
        <w:t>.</w:t>
      </w:r>
    </w:p>
    <w:p w14:paraId="62FA0691" w14:textId="138A0263" w:rsidR="00DE3E8C" w:rsidRPr="00923781" w:rsidRDefault="00D634C3" w:rsidP="00FF3933">
      <w:pPr>
        <w:numPr>
          <w:ilvl w:val="0"/>
          <w:numId w:val="40"/>
        </w:numPr>
        <w:tabs>
          <w:tab w:val="left" w:pos="720"/>
          <w:tab w:val="num" w:pos="1260"/>
          <w:tab w:val="left" w:pos="9214"/>
          <w:tab w:val="left" w:pos="9356"/>
        </w:tabs>
        <w:spacing w:before="240" w:after="120"/>
        <w:ind w:left="357" w:hanging="357"/>
        <w:jc w:val="center"/>
        <w:rPr>
          <w:b/>
          <w:iCs/>
          <w:sz w:val="22"/>
          <w:szCs w:val="22"/>
          <w:lang w:eastAsia="lv-LV"/>
        </w:rPr>
      </w:pPr>
      <w:r w:rsidRPr="00923781">
        <w:rPr>
          <w:b/>
          <w:iCs/>
          <w:sz w:val="22"/>
          <w:szCs w:val="22"/>
          <w:lang w:eastAsia="lv-LV"/>
        </w:rPr>
        <w:lastRenderedPageBreak/>
        <w:t xml:space="preserve">LĪDZĒJU </w:t>
      </w:r>
      <w:r>
        <w:rPr>
          <w:b/>
          <w:iCs/>
          <w:sz w:val="22"/>
          <w:szCs w:val="22"/>
          <w:lang w:eastAsia="lv-LV"/>
        </w:rPr>
        <w:t>A</w:t>
      </w:r>
      <w:r w:rsidRPr="00923781">
        <w:rPr>
          <w:b/>
          <w:iCs/>
          <w:sz w:val="22"/>
          <w:szCs w:val="22"/>
          <w:lang w:eastAsia="lv-LV"/>
        </w:rPr>
        <w:t>TBILDĪBA</w:t>
      </w:r>
    </w:p>
    <w:p w14:paraId="2CDAC3F1" w14:textId="77777777" w:rsidR="00DE3E8C" w:rsidRPr="00190C8F" w:rsidRDefault="00DE3E8C" w:rsidP="00FF3933">
      <w:pPr>
        <w:numPr>
          <w:ilvl w:val="1"/>
          <w:numId w:val="40"/>
        </w:numPr>
        <w:tabs>
          <w:tab w:val="left" w:pos="540"/>
          <w:tab w:val="num" w:pos="1260"/>
          <w:tab w:val="left" w:pos="9214"/>
          <w:tab w:val="left" w:pos="9356"/>
        </w:tabs>
        <w:jc w:val="both"/>
        <w:rPr>
          <w:bCs/>
          <w:iCs/>
          <w:sz w:val="22"/>
          <w:szCs w:val="22"/>
          <w:lang w:eastAsia="lv-LV"/>
        </w:rPr>
      </w:pPr>
      <w:r w:rsidRPr="00190C8F">
        <w:rPr>
          <w:bCs/>
          <w:iCs/>
          <w:sz w:val="22"/>
          <w:szCs w:val="22"/>
          <w:lang w:eastAsia="lv-LV"/>
        </w:rPr>
        <w:t xml:space="preserve">Ja </w:t>
      </w:r>
      <w:proofErr w:type="spellStart"/>
      <w:r w:rsidRPr="00190C8F">
        <w:rPr>
          <w:bCs/>
          <w:iCs/>
          <w:sz w:val="22"/>
          <w:szCs w:val="22"/>
          <w:lang w:eastAsia="lv-LV"/>
        </w:rPr>
        <w:t>Būvdarbu</w:t>
      </w:r>
      <w:proofErr w:type="spellEnd"/>
      <w:r w:rsidRPr="00190C8F">
        <w:rPr>
          <w:bCs/>
          <w:iCs/>
          <w:sz w:val="22"/>
          <w:szCs w:val="22"/>
          <w:lang w:eastAsia="lv-LV"/>
        </w:rPr>
        <w:t xml:space="preserve"> </w:t>
      </w:r>
      <w:proofErr w:type="spellStart"/>
      <w:r w:rsidRPr="00190C8F">
        <w:rPr>
          <w:bCs/>
          <w:iCs/>
          <w:sz w:val="22"/>
          <w:szCs w:val="22"/>
          <w:lang w:eastAsia="lv-LV"/>
        </w:rPr>
        <w:t>veicēja</w:t>
      </w:r>
      <w:proofErr w:type="spellEnd"/>
      <w:r w:rsidRPr="00190C8F">
        <w:rPr>
          <w:bCs/>
          <w:iCs/>
          <w:sz w:val="22"/>
          <w:szCs w:val="22"/>
          <w:lang w:eastAsia="lv-LV"/>
        </w:rPr>
        <w:t xml:space="preserve"> </w:t>
      </w:r>
      <w:proofErr w:type="spellStart"/>
      <w:r w:rsidRPr="00190C8F">
        <w:rPr>
          <w:bCs/>
          <w:iCs/>
          <w:sz w:val="22"/>
          <w:szCs w:val="22"/>
          <w:lang w:eastAsia="lv-LV"/>
        </w:rPr>
        <w:t>vainas</w:t>
      </w:r>
      <w:proofErr w:type="spellEnd"/>
      <w:r w:rsidRPr="00190C8F">
        <w:rPr>
          <w:bCs/>
          <w:iCs/>
          <w:sz w:val="22"/>
          <w:szCs w:val="22"/>
          <w:lang w:eastAsia="lv-LV"/>
        </w:rPr>
        <w:t xml:space="preserve"> </w:t>
      </w:r>
      <w:proofErr w:type="spellStart"/>
      <w:r w:rsidRPr="00190C8F">
        <w:rPr>
          <w:bCs/>
          <w:iCs/>
          <w:sz w:val="22"/>
          <w:szCs w:val="22"/>
          <w:lang w:eastAsia="lv-LV"/>
        </w:rPr>
        <w:t>dēļ</w:t>
      </w:r>
      <w:proofErr w:type="spellEnd"/>
      <w:r w:rsidRPr="00190C8F">
        <w:rPr>
          <w:bCs/>
          <w:iCs/>
          <w:sz w:val="22"/>
          <w:szCs w:val="22"/>
          <w:lang w:eastAsia="lv-LV"/>
        </w:rPr>
        <w:t xml:space="preserve"> </w:t>
      </w:r>
      <w:proofErr w:type="spellStart"/>
      <w:r w:rsidRPr="00190C8F">
        <w:rPr>
          <w:bCs/>
          <w:iCs/>
          <w:sz w:val="22"/>
          <w:szCs w:val="22"/>
          <w:lang w:eastAsia="lv-LV"/>
        </w:rPr>
        <w:t>Būve</w:t>
      </w:r>
      <w:proofErr w:type="spellEnd"/>
      <w:r w:rsidRPr="00190C8F">
        <w:rPr>
          <w:bCs/>
          <w:iCs/>
          <w:sz w:val="22"/>
          <w:szCs w:val="22"/>
          <w:lang w:eastAsia="lv-LV"/>
        </w:rPr>
        <w:t xml:space="preserve"> nav </w:t>
      </w:r>
      <w:proofErr w:type="spellStart"/>
      <w:r w:rsidRPr="00190C8F">
        <w:rPr>
          <w:bCs/>
          <w:iCs/>
          <w:sz w:val="22"/>
          <w:szCs w:val="22"/>
          <w:lang w:eastAsia="lv-LV"/>
        </w:rPr>
        <w:t>tikusi</w:t>
      </w:r>
      <w:proofErr w:type="spellEnd"/>
      <w:r w:rsidRPr="00190C8F">
        <w:rPr>
          <w:bCs/>
          <w:iCs/>
          <w:sz w:val="22"/>
          <w:szCs w:val="22"/>
          <w:lang w:eastAsia="lv-LV"/>
        </w:rPr>
        <w:t xml:space="preserve"> </w:t>
      </w:r>
      <w:proofErr w:type="spellStart"/>
      <w:r w:rsidRPr="00190C8F">
        <w:rPr>
          <w:bCs/>
          <w:iCs/>
          <w:sz w:val="22"/>
          <w:szCs w:val="22"/>
          <w:lang w:eastAsia="lv-LV"/>
        </w:rPr>
        <w:t>pabeigta</w:t>
      </w:r>
      <w:proofErr w:type="spellEnd"/>
      <w:r w:rsidRPr="00190C8F">
        <w:rPr>
          <w:bCs/>
          <w:iCs/>
          <w:sz w:val="22"/>
          <w:szCs w:val="22"/>
          <w:lang w:eastAsia="lv-LV"/>
        </w:rPr>
        <w:t xml:space="preserve"> un </w:t>
      </w:r>
      <w:proofErr w:type="spellStart"/>
      <w:r w:rsidRPr="00190C8F">
        <w:rPr>
          <w:bCs/>
          <w:iCs/>
          <w:sz w:val="22"/>
          <w:szCs w:val="22"/>
          <w:lang w:eastAsia="lv-LV"/>
        </w:rPr>
        <w:t>pieņemta</w:t>
      </w:r>
      <w:proofErr w:type="spellEnd"/>
      <w:r w:rsidRPr="00190C8F">
        <w:rPr>
          <w:bCs/>
          <w:iCs/>
          <w:sz w:val="22"/>
          <w:szCs w:val="22"/>
          <w:lang w:eastAsia="lv-LV"/>
        </w:rPr>
        <w:t xml:space="preserve"> </w:t>
      </w:r>
      <w:proofErr w:type="spellStart"/>
      <w:r w:rsidRPr="00190C8F">
        <w:rPr>
          <w:bCs/>
          <w:iCs/>
          <w:sz w:val="22"/>
          <w:szCs w:val="22"/>
          <w:lang w:eastAsia="lv-LV"/>
        </w:rPr>
        <w:t>ekspluatācijā</w:t>
      </w:r>
      <w:proofErr w:type="spellEnd"/>
      <w:r w:rsidRPr="00190C8F">
        <w:rPr>
          <w:bCs/>
          <w:iCs/>
          <w:sz w:val="22"/>
          <w:szCs w:val="22"/>
          <w:lang w:eastAsia="lv-LV"/>
        </w:rPr>
        <w:t xml:space="preserve"> </w:t>
      </w:r>
      <w:proofErr w:type="spellStart"/>
      <w:r w:rsidRPr="00190C8F">
        <w:rPr>
          <w:bCs/>
          <w:iCs/>
          <w:sz w:val="22"/>
          <w:szCs w:val="22"/>
          <w:lang w:eastAsia="lv-LV"/>
        </w:rPr>
        <w:t>Līgumā</w:t>
      </w:r>
      <w:proofErr w:type="spellEnd"/>
      <w:r w:rsidRPr="00190C8F">
        <w:rPr>
          <w:bCs/>
          <w:iCs/>
          <w:sz w:val="22"/>
          <w:szCs w:val="22"/>
          <w:lang w:eastAsia="lv-LV"/>
        </w:rPr>
        <w:t xml:space="preserve"> </w:t>
      </w:r>
      <w:proofErr w:type="spellStart"/>
      <w:r w:rsidRPr="00190C8F">
        <w:rPr>
          <w:bCs/>
          <w:iCs/>
          <w:sz w:val="22"/>
          <w:szCs w:val="22"/>
          <w:lang w:eastAsia="lv-LV"/>
        </w:rPr>
        <w:t>noteiktajā</w:t>
      </w:r>
      <w:proofErr w:type="spellEnd"/>
      <w:r w:rsidRPr="00190C8F">
        <w:rPr>
          <w:bCs/>
          <w:iCs/>
          <w:sz w:val="22"/>
          <w:szCs w:val="22"/>
          <w:lang w:eastAsia="lv-LV"/>
        </w:rPr>
        <w:t xml:space="preserve"> </w:t>
      </w:r>
      <w:proofErr w:type="spellStart"/>
      <w:r w:rsidRPr="00190C8F">
        <w:rPr>
          <w:bCs/>
          <w:iCs/>
          <w:sz w:val="22"/>
          <w:szCs w:val="22"/>
          <w:lang w:eastAsia="lv-LV"/>
        </w:rPr>
        <w:t>termiņā</w:t>
      </w:r>
      <w:proofErr w:type="spellEnd"/>
      <w:r w:rsidRPr="00190C8F">
        <w:rPr>
          <w:bCs/>
          <w:iCs/>
          <w:sz w:val="22"/>
          <w:szCs w:val="22"/>
          <w:lang w:eastAsia="lv-LV"/>
        </w:rPr>
        <w:t xml:space="preserve">, </w:t>
      </w:r>
      <w:proofErr w:type="spellStart"/>
      <w:r w:rsidRPr="00190C8F">
        <w:rPr>
          <w:bCs/>
          <w:iCs/>
          <w:sz w:val="22"/>
          <w:szCs w:val="22"/>
          <w:lang w:eastAsia="lv-LV"/>
        </w:rPr>
        <w:t>Pasūtītājam</w:t>
      </w:r>
      <w:proofErr w:type="spellEnd"/>
      <w:r w:rsidRPr="00190C8F">
        <w:rPr>
          <w:bCs/>
          <w:iCs/>
          <w:sz w:val="22"/>
          <w:szCs w:val="22"/>
          <w:lang w:eastAsia="lv-LV"/>
        </w:rPr>
        <w:t xml:space="preserve"> </w:t>
      </w:r>
      <w:proofErr w:type="spellStart"/>
      <w:r w:rsidRPr="00190C8F">
        <w:rPr>
          <w:bCs/>
          <w:iCs/>
          <w:sz w:val="22"/>
          <w:szCs w:val="22"/>
          <w:lang w:eastAsia="lv-LV"/>
        </w:rPr>
        <w:t>ir</w:t>
      </w:r>
      <w:proofErr w:type="spellEnd"/>
      <w:r w:rsidRPr="00190C8F">
        <w:rPr>
          <w:bCs/>
          <w:iCs/>
          <w:sz w:val="22"/>
          <w:szCs w:val="22"/>
          <w:lang w:eastAsia="lv-LV"/>
        </w:rPr>
        <w:t xml:space="preserve"> </w:t>
      </w:r>
      <w:proofErr w:type="spellStart"/>
      <w:r w:rsidRPr="00190C8F">
        <w:rPr>
          <w:bCs/>
          <w:iCs/>
          <w:sz w:val="22"/>
          <w:szCs w:val="22"/>
          <w:lang w:eastAsia="lv-LV"/>
        </w:rPr>
        <w:t>tiesības</w:t>
      </w:r>
      <w:proofErr w:type="spellEnd"/>
      <w:r w:rsidRPr="00190C8F">
        <w:rPr>
          <w:bCs/>
          <w:iCs/>
          <w:sz w:val="22"/>
          <w:szCs w:val="22"/>
          <w:lang w:eastAsia="lv-LV"/>
        </w:rPr>
        <w:t xml:space="preserve"> </w:t>
      </w:r>
      <w:proofErr w:type="spellStart"/>
      <w:r w:rsidRPr="00190C8F">
        <w:rPr>
          <w:bCs/>
          <w:iCs/>
          <w:sz w:val="22"/>
          <w:szCs w:val="22"/>
          <w:lang w:eastAsia="lv-LV"/>
        </w:rPr>
        <w:t>piemērot</w:t>
      </w:r>
      <w:proofErr w:type="spellEnd"/>
      <w:r w:rsidRPr="00190C8F">
        <w:rPr>
          <w:bCs/>
          <w:iCs/>
          <w:sz w:val="22"/>
          <w:szCs w:val="22"/>
          <w:lang w:eastAsia="lv-LV"/>
        </w:rPr>
        <w:t xml:space="preserve"> </w:t>
      </w:r>
      <w:proofErr w:type="spellStart"/>
      <w:r w:rsidRPr="00190C8F">
        <w:rPr>
          <w:bCs/>
          <w:iCs/>
          <w:sz w:val="22"/>
          <w:szCs w:val="22"/>
          <w:lang w:eastAsia="lv-LV"/>
        </w:rPr>
        <w:t>Būvdarbu</w:t>
      </w:r>
      <w:proofErr w:type="spellEnd"/>
      <w:r w:rsidRPr="00190C8F">
        <w:rPr>
          <w:bCs/>
          <w:iCs/>
          <w:sz w:val="22"/>
          <w:szCs w:val="22"/>
          <w:lang w:eastAsia="lv-LV"/>
        </w:rPr>
        <w:t xml:space="preserve"> </w:t>
      </w:r>
      <w:proofErr w:type="spellStart"/>
      <w:r w:rsidRPr="00190C8F">
        <w:rPr>
          <w:bCs/>
          <w:iCs/>
          <w:sz w:val="22"/>
          <w:szCs w:val="22"/>
          <w:lang w:eastAsia="lv-LV"/>
        </w:rPr>
        <w:t>veicējam</w:t>
      </w:r>
      <w:proofErr w:type="spellEnd"/>
      <w:r w:rsidRPr="00190C8F">
        <w:rPr>
          <w:bCs/>
          <w:iCs/>
          <w:sz w:val="22"/>
          <w:szCs w:val="22"/>
          <w:lang w:eastAsia="lv-LV"/>
        </w:rPr>
        <w:t xml:space="preserve"> </w:t>
      </w:r>
      <w:proofErr w:type="spellStart"/>
      <w:r w:rsidRPr="00190C8F">
        <w:rPr>
          <w:bCs/>
          <w:iCs/>
          <w:sz w:val="22"/>
          <w:szCs w:val="22"/>
          <w:lang w:eastAsia="lv-LV"/>
        </w:rPr>
        <w:t>līgumsodu</w:t>
      </w:r>
      <w:proofErr w:type="spellEnd"/>
      <w:r w:rsidRPr="00190C8F">
        <w:rPr>
          <w:bCs/>
          <w:iCs/>
          <w:sz w:val="22"/>
          <w:szCs w:val="22"/>
          <w:lang w:eastAsia="lv-LV"/>
        </w:rPr>
        <w:t xml:space="preserve"> par </w:t>
      </w:r>
      <w:proofErr w:type="spellStart"/>
      <w:r w:rsidRPr="00190C8F">
        <w:rPr>
          <w:bCs/>
          <w:iCs/>
          <w:sz w:val="22"/>
          <w:szCs w:val="22"/>
          <w:lang w:eastAsia="lv-LV"/>
        </w:rPr>
        <w:t>katru</w:t>
      </w:r>
      <w:proofErr w:type="spellEnd"/>
      <w:r w:rsidRPr="00190C8F">
        <w:rPr>
          <w:bCs/>
          <w:iCs/>
          <w:sz w:val="22"/>
          <w:szCs w:val="22"/>
          <w:lang w:eastAsia="lv-LV"/>
        </w:rPr>
        <w:t xml:space="preserve"> </w:t>
      </w:r>
      <w:proofErr w:type="spellStart"/>
      <w:r w:rsidRPr="00190C8F">
        <w:rPr>
          <w:bCs/>
          <w:iCs/>
          <w:sz w:val="22"/>
          <w:szCs w:val="22"/>
          <w:lang w:eastAsia="lv-LV"/>
        </w:rPr>
        <w:t>nokavēto</w:t>
      </w:r>
      <w:proofErr w:type="spellEnd"/>
      <w:r w:rsidRPr="00190C8F">
        <w:rPr>
          <w:bCs/>
          <w:iCs/>
          <w:sz w:val="22"/>
          <w:szCs w:val="22"/>
          <w:lang w:eastAsia="lv-LV"/>
        </w:rPr>
        <w:t xml:space="preserve"> </w:t>
      </w:r>
      <w:proofErr w:type="spellStart"/>
      <w:r w:rsidRPr="00190C8F">
        <w:rPr>
          <w:bCs/>
          <w:iCs/>
          <w:sz w:val="22"/>
          <w:szCs w:val="22"/>
          <w:lang w:eastAsia="lv-LV"/>
        </w:rPr>
        <w:t>dienu</w:t>
      </w:r>
      <w:proofErr w:type="spellEnd"/>
      <w:r w:rsidRPr="00190C8F">
        <w:rPr>
          <w:bCs/>
          <w:iCs/>
          <w:sz w:val="22"/>
          <w:szCs w:val="22"/>
          <w:lang w:eastAsia="lv-LV"/>
        </w:rPr>
        <w:t xml:space="preserve"> </w:t>
      </w:r>
      <w:proofErr w:type="spellStart"/>
      <w:r w:rsidRPr="00190C8F">
        <w:rPr>
          <w:bCs/>
          <w:iCs/>
          <w:sz w:val="22"/>
          <w:szCs w:val="22"/>
          <w:lang w:eastAsia="lv-LV"/>
        </w:rPr>
        <w:t>līgumsodu</w:t>
      </w:r>
      <w:proofErr w:type="spellEnd"/>
      <w:r w:rsidRPr="00190C8F">
        <w:rPr>
          <w:bCs/>
          <w:iCs/>
          <w:sz w:val="22"/>
          <w:szCs w:val="22"/>
          <w:lang w:eastAsia="lv-LV"/>
        </w:rPr>
        <w:t xml:space="preserve"> 0,1 % (</w:t>
      </w:r>
      <w:proofErr w:type="spellStart"/>
      <w:r w:rsidRPr="00190C8F">
        <w:rPr>
          <w:bCs/>
          <w:iCs/>
          <w:sz w:val="22"/>
          <w:szCs w:val="22"/>
          <w:lang w:eastAsia="lv-LV"/>
        </w:rPr>
        <w:t>nulle</w:t>
      </w:r>
      <w:proofErr w:type="spellEnd"/>
      <w:r w:rsidRPr="00190C8F">
        <w:rPr>
          <w:bCs/>
          <w:iCs/>
          <w:sz w:val="22"/>
          <w:szCs w:val="22"/>
          <w:lang w:eastAsia="lv-LV"/>
        </w:rPr>
        <w:t xml:space="preserve">, </w:t>
      </w:r>
      <w:proofErr w:type="spellStart"/>
      <w:r w:rsidRPr="00190C8F">
        <w:rPr>
          <w:bCs/>
          <w:iCs/>
          <w:sz w:val="22"/>
          <w:szCs w:val="22"/>
          <w:lang w:eastAsia="lv-LV"/>
        </w:rPr>
        <w:t>komats</w:t>
      </w:r>
      <w:proofErr w:type="spellEnd"/>
      <w:r w:rsidRPr="00190C8F">
        <w:rPr>
          <w:bCs/>
          <w:iCs/>
          <w:sz w:val="22"/>
          <w:szCs w:val="22"/>
          <w:lang w:eastAsia="lv-LV"/>
        </w:rPr>
        <w:t xml:space="preserve">, </w:t>
      </w:r>
      <w:proofErr w:type="spellStart"/>
      <w:r w:rsidRPr="00190C8F">
        <w:rPr>
          <w:bCs/>
          <w:iCs/>
          <w:sz w:val="22"/>
          <w:szCs w:val="22"/>
          <w:lang w:eastAsia="lv-LV"/>
        </w:rPr>
        <w:t>viena</w:t>
      </w:r>
      <w:proofErr w:type="spellEnd"/>
      <w:r w:rsidRPr="00190C8F">
        <w:rPr>
          <w:bCs/>
          <w:iCs/>
          <w:sz w:val="22"/>
          <w:szCs w:val="22"/>
          <w:lang w:eastAsia="lv-LV"/>
        </w:rPr>
        <w:t xml:space="preserve"> </w:t>
      </w:r>
      <w:proofErr w:type="spellStart"/>
      <w:r w:rsidRPr="00190C8F">
        <w:rPr>
          <w:bCs/>
          <w:iCs/>
          <w:sz w:val="22"/>
          <w:szCs w:val="22"/>
          <w:lang w:eastAsia="lv-LV"/>
        </w:rPr>
        <w:t>procenta</w:t>
      </w:r>
      <w:proofErr w:type="spellEnd"/>
      <w:r w:rsidRPr="00190C8F">
        <w:rPr>
          <w:bCs/>
          <w:iCs/>
          <w:sz w:val="22"/>
          <w:szCs w:val="22"/>
          <w:lang w:eastAsia="lv-LV"/>
        </w:rPr>
        <w:t xml:space="preserve">) </w:t>
      </w:r>
      <w:proofErr w:type="spellStart"/>
      <w:r w:rsidRPr="00190C8F">
        <w:rPr>
          <w:bCs/>
          <w:iCs/>
          <w:sz w:val="22"/>
          <w:szCs w:val="22"/>
          <w:lang w:eastAsia="lv-LV"/>
        </w:rPr>
        <w:t>apmērā</w:t>
      </w:r>
      <w:proofErr w:type="spellEnd"/>
      <w:r w:rsidRPr="00190C8F">
        <w:rPr>
          <w:bCs/>
          <w:iCs/>
          <w:sz w:val="22"/>
          <w:szCs w:val="22"/>
          <w:lang w:eastAsia="lv-LV"/>
        </w:rPr>
        <w:t xml:space="preserve"> no </w:t>
      </w:r>
      <w:proofErr w:type="spellStart"/>
      <w:r w:rsidRPr="00190C8F">
        <w:rPr>
          <w:bCs/>
          <w:iCs/>
          <w:sz w:val="22"/>
          <w:szCs w:val="22"/>
          <w:lang w:eastAsia="lv-LV"/>
        </w:rPr>
        <w:t>Līgumcenas</w:t>
      </w:r>
      <w:proofErr w:type="spellEnd"/>
      <w:r w:rsidRPr="00190C8F">
        <w:rPr>
          <w:bCs/>
          <w:iCs/>
          <w:sz w:val="22"/>
          <w:szCs w:val="22"/>
          <w:lang w:eastAsia="lv-LV"/>
        </w:rPr>
        <w:t xml:space="preserve">, bet ne </w:t>
      </w:r>
      <w:proofErr w:type="spellStart"/>
      <w:r w:rsidRPr="00190C8F">
        <w:rPr>
          <w:bCs/>
          <w:iCs/>
          <w:sz w:val="22"/>
          <w:szCs w:val="22"/>
          <w:lang w:eastAsia="lv-LV"/>
        </w:rPr>
        <w:t>vairāk</w:t>
      </w:r>
      <w:proofErr w:type="spellEnd"/>
      <w:r w:rsidRPr="00190C8F">
        <w:rPr>
          <w:bCs/>
          <w:iCs/>
          <w:sz w:val="22"/>
          <w:szCs w:val="22"/>
          <w:lang w:eastAsia="lv-LV"/>
        </w:rPr>
        <w:t xml:space="preserve"> </w:t>
      </w:r>
      <w:proofErr w:type="spellStart"/>
      <w:r w:rsidRPr="00190C8F">
        <w:rPr>
          <w:bCs/>
          <w:iCs/>
          <w:sz w:val="22"/>
          <w:szCs w:val="22"/>
          <w:lang w:eastAsia="lv-LV"/>
        </w:rPr>
        <w:t>kā</w:t>
      </w:r>
      <w:proofErr w:type="spellEnd"/>
      <w:r w:rsidRPr="00190C8F">
        <w:rPr>
          <w:bCs/>
          <w:iCs/>
          <w:sz w:val="22"/>
          <w:szCs w:val="22"/>
          <w:lang w:eastAsia="lv-LV"/>
        </w:rPr>
        <w:t xml:space="preserve"> 10 % (</w:t>
      </w:r>
      <w:proofErr w:type="spellStart"/>
      <w:r w:rsidRPr="00190C8F">
        <w:rPr>
          <w:bCs/>
          <w:iCs/>
          <w:sz w:val="22"/>
          <w:szCs w:val="22"/>
          <w:lang w:eastAsia="lv-LV"/>
        </w:rPr>
        <w:t>desmit</w:t>
      </w:r>
      <w:proofErr w:type="spellEnd"/>
      <w:r w:rsidRPr="00190C8F">
        <w:rPr>
          <w:bCs/>
          <w:iCs/>
          <w:sz w:val="22"/>
          <w:szCs w:val="22"/>
          <w:lang w:eastAsia="lv-LV"/>
        </w:rPr>
        <w:t xml:space="preserve"> </w:t>
      </w:r>
      <w:proofErr w:type="spellStart"/>
      <w:r w:rsidRPr="00190C8F">
        <w:rPr>
          <w:bCs/>
          <w:iCs/>
          <w:sz w:val="22"/>
          <w:szCs w:val="22"/>
          <w:lang w:eastAsia="lv-LV"/>
        </w:rPr>
        <w:t>procentus</w:t>
      </w:r>
      <w:proofErr w:type="spellEnd"/>
      <w:r w:rsidRPr="00190C8F">
        <w:rPr>
          <w:bCs/>
          <w:iCs/>
          <w:sz w:val="22"/>
          <w:szCs w:val="22"/>
          <w:lang w:eastAsia="lv-LV"/>
        </w:rPr>
        <w:t xml:space="preserve">) no </w:t>
      </w:r>
      <w:proofErr w:type="spellStart"/>
      <w:r w:rsidRPr="00190C8F">
        <w:rPr>
          <w:bCs/>
          <w:iCs/>
          <w:sz w:val="22"/>
          <w:szCs w:val="22"/>
          <w:lang w:eastAsia="lv-LV"/>
        </w:rPr>
        <w:t>Līgumcenas</w:t>
      </w:r>
      <w:proofErr w:type="spellEnd"/>
      <w:r w:rsidRPr="00190C8F">
        <w:rPr>
          <w:bCs/>
          <w:iCs/>
          <w:sz w:val="22"/>
          <w:szCs w:val="22"/>
          <w:lang w:eastAsia="lv-LV"/>
        </w:rPr>
        <w:t xml:space="preserve">. </w:t>
      </w:r>
    </w:p>
    <w:p w14:paraId="5F9BB12B" w14:textId="4C999BE9" w:rsidR="00DE3E8C" w:rsidRPr="00190C8F" w:rsidRDefault="00DE3E8C" w:rsidP="00FF3933">
      <w:pPr>
        <w:numPr>
          <w:ilvl w:val="1"/>
          <w:numId w:val="40"/>
        </w:numPr>
        <w:tabs>
          <w:tab w:val="left" w:pos="540"/>
          <w:tab w:val="num" w:pos="1260"/>
          <w:tab w:val="left" w:pos="9214"/>
          <w:tab w:val="left" w:pos="9356"/>
        </w:tabs>
        <w:jc w:val="both"/>
        <w:rPr>
          <w:bCs/>
          <w:iCs/>
          <w:sz w:val="22"/>
          <w:szCs w:val="22"/>
          <w:lang w:eastAsia="lv-LV"/>
        </w:rPr>
      </w:pPr>
      <w:r w:rsidRPr="00190C8F">
        <w:rPr>
          <w:bCs/>
          <w:iCs/>
          <w:sz w:val="22"/>
          <w:szCs w:val="22"/>
          <w:lang w:eastAsia="lv-LV"/>
        </w:rPr>
        <w:t xml:space="preserve">Ja </w:t>
      </w:r>
      <w:proofErr w:type="spellStart"/>
      <w:r w:rsidRPr="00190C8F">
        <w:rPr>
          <w:bCs/>
          <w:iCs/>
          <w:sz w:val="22"/>
          <w:szCs w:val="22"/>
          <w:lang w:eastAsia="lv-LV"/>
        </w:rPr>
        <w:t>Būvdarbu</w:t>
      </w:r>
      <w:proofErr w:type="spellEnd"/>
      <w:r w:rsidRPr="00190C8F">
        <w:rPr>
          <w:bCs/>
          <w:iCs/>
          <w:sz w:val="22"/>
          <w:szCs w:val="22"/>
          <w:lang w:eastAsia="lv-LV"/>
        </w:rPr>
        <w:t xml:space="preserve"> </w:t>
      </w:r>
      <w:proofErr w:type="spellStart"/>
      <w:r w:rsidRPr="00190C8F">
        <w:rPr>
          <w:bCs/>
          <w:iCs/>
          <w:sz w:val="22"/>
          <w:szCs w:val="22"/>
          <w:lang w:eastAsia="lv-LV"/>
        </w:rPr>
        <w:t>veicējs</w:t>
      </w:r>
      <w:proofErr w:type="spellEnd"/>
      <w:r w:rsidRPr="00190C8F">
        <w:rPr>
          <w:bCs/>
          <w:iCs/>
          <w:sz w:val="22"/>
          <w:szCs w:val="22"/>
          <w:lang w:eastAsia="lv-LV"/>
        </w:rPr>
        <w:t xml:space="preserve"> </w:t>
      </w:r>
      <w:proofErr w:type="spellStart"/>
      <w:r w:rsidRPr="00190C8F">
        <w:rPr>
          <w:bCs/>
          <w:iCs/>
          <w:sz w:val="22"/>
          <w:szCs w:val="22"/>
          <w:lang w:eastAsia="lv-LV"/>
        </w:rPr>
        <w:t>nepilda</w:t>
      </w:r>
      <w:proofErr w:type="spellEnd"/>
      <w:r w:rsidRPr="00190C8F">
        <w:rPr>
          <w:bCs/>
          <w:iCs/>
          <w:sz w:val="22"/>
          <w:szCs w:val="22"/>
          <w:lang w:eastAsia="lv-LV"/>
        </w:rPr>
        <w:t xml:space="preserve"> </w:t>
      </w:r>
      <w:proofErr w:type="spellStart"/>
      <w:r w:rsidRPr="00190C8F">
        <w:rPr>
          <w:bCs/>
          <w:iCs/>
          <w:sz w:val="22"/>
          <w:szCs w:val="22"/>
          <w:lang w:eastAsia="lv-LV"/>
        </w:rPr>
        <w:t>kādu</w:t>
      </w:r>
      <w:proofErr w:type="spellEnd"/>
      <w:r w:rsidRPr="00190C8F">
        <w:rPr>
          <w:bCs/>
          <w:iCs/>
          <w:sz w:val="22"/>
          <w:szCs w:val="22"/>
          <w:lang w:eastAsia="lv-LV"/>
        </w:rPr>
        <w:t xml:space="preserve"> </w:t>
      </w:r>
      <w:proofErr w:type="spellStart"/>
      <w:r w:rsidRPr="00190C8F">
        <w:rPr>
          <w:bCs/>
          <w:iCs/>
          <w:sz w:val="22"/>
          <w:szCs w:val="22"/>
          <w:lang w:eastAsia="lv-LV"/>
        </w:rPr>
        <w:t>citu</w:t>
      </w:r>
      <w:proofErr w:type="spellEnd"/>
      <w:r w:rsidRPr="00190C8F">
        <w:rPr>
          <w:bCs/>
          <w:iCs/>
          <w:sz w:val="22"/>
          <w:szCs w:val="22"/>
          <w:lang w:eastAsia="lv-LV"/>
        </w:rPr>
        <w:t xml:space="preserve"> </w:t>
      </w:r>
      <w:proofErr w:type="spellStart"/>
      <w:r w:rsidRPr="00190C8F">
        <w:rPr>
          <w:bCs/>
          <w:iCs/>
          <w:sz w:val="22"/>
          <w:szCs w:val="22"/>
          <w:lang w:eastAsia="lv-LV"/>
        </w:rPr>
        <w:t>Līguma</w:t>
      </w:r>
      <w:proofErr w:type="spellEnd"/>
      <w:r w:rsidRPr="00190C8F">
        <w:rPr>
          <w:bCs/>
          <w:iCs/>
          <w:sz w:val="22"/>
          <w:szCs w:val="22"/>
          <w:lang w:eastAsia="lv-LV"/>
        </w:rPr>
        <w:t xml:space="preserve"> </w:t>
      </w:r>
      <w:proofErr w:type="spellStart"/>
      <w:r w:rsidRPr="00190C8F">
        <w:rPr>
          <w:bCs/>
          <w:iCs/>
          <w:sz w:val="22"/>
          <w:szCs w:val="22"/>
          <w:lang w:eastAsia="lv-LV"/>
        </w:rPr>
        <w:t>vai</w:t>
      </w:r>
      <w:proofErr w:type="spellEnd"/>
      <w:r w:rsidRPr="00190C8F">
        <w:rPr>
          <w:bCs/>
          <w:iCs/>
          <w:sz w:val="22"/>
          <w:szCs w:val="22"/>
          <w:lang w:eastAsia="lv-LV"/>
        </w:rPr>
        <w:t xml:space="preserve"> </w:t>
      </w:r>
      <w:proofErr w:type="spellStart"/>
      <w:r w:rsidRPr="00190C8F">
        <w:rPr>
          <w:rFonts w:eastAsia="Calibri"/>
          <w:bCs/>
          <w:iCs/>
          <w:sz w:val="22"/>
          <w:szCs w:val="22"/>
          <w:lang w:eastAsia="lv-LV"/>
        </w:rPr>
        <w:t>Atklāta</w:t>
      </w:r>
      <w:proofErr w:type="spellEnd"/>
      <w:r w:rsidRPr="00190C8F">
        <w:rPr>
          <w:rFonts w:eastAsia="Calibri"/>
          <w:bCs/>
          <w:iCs/>
          <w:sz w:val="22"/>
          <w:szCs w:val="22"/>
          <w:lang w:eastAsia="lv-LV"/>
        </w:rPr>
        <w:t xml:space="preserve"> </w:t>
      </w:r>
      <w:proofErr w:type="spellStart"/>
      <w:r w:rsidRPr="00190C8F">
        <w:rPr>
          <w:rFonts w:eastAsia="Calibri"/>
          <w:bCs/>
          <w:iCs/>
          <w:sz w:val="22"/>
          <w:szCs w:val="22"/>
          <w:lang w:eastAsia="lv-LV"/>
        </w:rPr>
        <w:t>konkursa</w:t>
      </w:r>
      <w:proofErr w:type="spellEnd"/>
      <w:r w:rsidRPr="00190C8F">
        <w:rPr>
          <w:rFonts w:eastAsia="Calibri"/>
          <w:bCs/>
          <w:iCs/>
          <w:sz w:val="22"/>
          <w:szCs w:val="22"/>
          <w:lang w:eastAsia="lv-LV"/>
        </w:rPr>
        <w:t xml:space="preserve"> </w:t>
      </w:r>
      <w:proofErr w:type="spellStart"/>
      <w:r w:rsidRPr="00190C8F">
        <w:rPr>
          <w:rFonts w:eastAsia="Calibri"/>
          <w:bCs/>
          <w:iCs/>
          <w:sz w:val="22"/>
          <w:szCs w:val="22"/>
          <w:lang w:eastAsia="lv-LV"/>
        </w:rPr>
        <w:t>nolikuma</w:t>
      </w:r>
      <w:proofErr w:type="spellEnd"/>
      <w:r w:rsidRPr="00190C8F">
        <w:rPr>
          <w:rFonts w:eastAsia="Calibri"/>
          <w:bCs/>
          <w:iCs/>
          <w:sz w:val="22"/>
          <w:szCs w:val="22"/>
          <w:lang w:eastAsia="lv-LV"/>
        </w:rPr>
        <w:t xml:space="preserve"> </w:t>
      </w:r>
      <w:proofErr w:type="spellStart"/>
      <w:r w:rsidRPr="00190C8F">
        <w:rPr>
          <w:rFonts w:eastAsia="Calibri"/>
          <w:bCs/>
          <w:iCs/>
          <w:sz w:val="22"/>
          <w:szCs w:val="22"/>
          <w:lang w:eastAsia="lv-LV"/>
        </w:rPr>
        <w:t>Tehniskās</w:t>
      </w:r>
      <w:proofErr w:type="spellEnd"/>
      <w:r w:rsidRPr="00190C8F">
        <w:rPr>
          <w:rFonts w:eastAsia="Calibri"/>
          <w:bCs/>
          <w:iCs/>
          <w:sz w:val="22"/>
          <w:szCs w:val="22"/>
          <w:lang w:eastAsia="lv-LV"/>
        </w:rPr>
        <w:t xml:space="preserve"> </w:t>
      </w:r>
      <w:proofErr w:type="spellStart"/>
      <w:r w:rsidRPr="00190C8F">
        <w:rPr>
          <w:rFonts w:eastAsia="Calibri"/>
          <w:bCs/>
          <w:iCs/>
          <w:sz w:val="22"/>
          <w:szCs w:val="22"/>
          <w:lang w:eastAsia="lv-LV"/>
        </w:rPr>
        <w:t>specifikācijas</w:t>
      </w:r>
      <w:proofErr w:type="spellEnd"/>
      <w:r w:rsidRPr="00190C8F">
        <w:rPr>
          <w:rFonts w:eastAsia="Calibri"/>
          <w:bCs/>
          <w:iCs/>
          <w:sz w:val="22"/>
          <w:szCs w:val="22"/>
          <w:lang w:eastAsia="lv-LV"/>
        </w:rPr>
        <w:t xml:space="preserve"> </w:t>
      </w:r>
      <w:proofErr w:type="spellStart"/>
      <w:r w:rsidRPr="00190C8F">
        <w:rPr>
          <w:rFonts w:eastAsia="Calibri"/>
          <w:bCs/>
          <w:iCs/>
          <w:sz w:val="22"/>
          <w:szCs w:val="22"/>
          <w:lang w:eastAsia="lv-LV"/>
        </w:rPr>
        <w:t>noteikumu</w:t>
      </w:r>
      <w:proofErr w:type="spellEnd"/>
      <w:r w:rsidRPr="00190C8F">
        <w:rPr>
          <w:bCs/>
          <w:iCs/>
          <w:sz w:val="22"/>
          <w:szCs w:val="22"/>
          <w:lang w:eastAsia="lv-LV"/>
        </w:rPr>
        <w:t xml:space="preserve">, tad </w:t>
      </w:r>
      <w:proofErr w:type="spellStart"/>
      <w:r w:rsidRPr="00190C8F">
        <w:rPr>
          <w:bCs/>
          <w:iCs/>
          <w:sz w:val="22"/>
          <w:szCs w:val="22"/>
          <w:lang w:eastAsia="lv-LV"/>
        </w:rPr>
        <w:t>Pasūtītājs</w:t>
      </w:r>
      <w:proofErr w:type="spellEnd"/>
      <w:r w:rsidRPr="00190C8F">
        <w:rPr>
          <w:bCs/>
          <w:iCs/>
          <w:sz w:val="22"/>
          <w:szCs w:val="22"/>
          <w:lang w:eastAsia="lv-LV"/>
        </w:rPr>
        <w:t xml:space="preserve"> </w:t>
      </w:r>
      <w:proofErr w:type="spellStart"/>
      <w:r w:rsidRPr="00190C8F">
        <w:rPr>
          <w:bCs/>
          <w:iCs/>
          <w:sz w:val="22"/>
          <w:szCs w:val="22"/>
          <w:lang w:eastAsia="lv-LV"/>
        </w:rPr>
        <w:t>ir</w:t>
      </w:r>
      <w:proofErr w:type="spellEnd"/>
      <w:r w:rsidRPr="00190C8F">
        <w:rPr>
          <w:bCs/>
          <w:iCs/>
          <w:sz w:val="22"/>
          <w:szCs w:val="22"/>
          <w:lang w:eastAsia="lv-LV"/>
        </w:rPr>
        <w:t xml:space="preserve"> </w:t>
      </w:r>
      <w:proofErr w:type="spellStart"/>
      <w:r w:rsidRPr="00190C8F">
        <w:rPr>
          <w:bCs/>
          <w:iCs/>
          <w:sz w:val="22"/>
          <w:szCs w:val="22"/>
          <w:lang w:eastAsia="lv-LV"/>
        </w:rPr>
        <w:t>tiesīgs</w:t>
      </w:r>
      <w:proofErr w:type="spellEnd"/>
      <w:r w:rsidRPr="00190C8F">
        <w:rPr>
          <w:bCs/>
          <w:iCs/>
          <w:sz w:val="22"/>
          <w:szCs w:val="22"/>
          <w:lang w:eastAsia="lv-LV"/>
        </w:rPr>
        <w:t xml:space="preserve"> </w:t>
      </w:r>
      <w:proofErr w:type="spellStart"/>
      <w:r w:rsidRPr="00190C8F">
        <w:rPr>
          <w:bCs/>
          <w:iCs/>
          <w:sz w:val="22"/>
          <w:szCs w:val="22"/>
          <w:lang w:eastAsia="lv-LV"/>
        </w:rPr>
        <w:t>piemērot</w:t>
      </w:r>
      <w:proofErr w:type="spellEnd"/>
      <w:r w:rsidRPr="00190C8F">
        <w:rPr>
          <w:bCs/>
          <w:iCs/>
          <w:sz w:val="22"/>
          <w:szCs w:val="22"/>
          <w:lang w:eastAsia="lv-LV"/>
        </w:rPr>
        <w:t xml:space="preserve"> </w:t>
      </w:r>
      <w:proofErr w:type="spellStart"/>
      <w:r w:rsidRPr="00190C8F">
        <w:rPr>
          <w:bCs/>
          <w:iCs/>
          <w:sz w:val="22"/>
          <w:szCs w:val="22"/>
          <w:lang w:eastAsia="lv-LV"/>
        </w:rPr>
        <w:t>Būvdarbu</w:t>
      </w:r>
      <w:proofErr w:type="spellEnd"/>
      <w:r w:rsidRPr="00190C8F">
        <w:rPr>
          <w:bCs/>
          <w:iCs/>
          <w:sz w:val="22"/>
          <w:szCs w:val="22"/>
          <w:lang w:eastAsia="lv-LV"/>
        </w:rPr>
        <w:t xml:space="preserve"> </w:t>
      </w:r>
      <w:proofErr w:type="spellStart"/>
      <w:r w:rsidRPr="00190C8F">
        <w:rPr>
          <w:bCs/>
          <w:iCs/>
          <w:sz w:val="22"/>
          <w:szCs w:val="22"/>
          <w:lang w:eastAsia="lv-LV"/>
        </w:rPr>
        <w:t>veicējam</w:t>
      </w:r>
      <w:proofErr w:type="spellEnd"/>
      <w:r w:rsidRPr="00190C8F">
        <w:rPr>
          <w:bCs/>
          <w:iCs/>
          <w:sz w:val="22"/>
          <w:szCs w:val="22"/>
          <w:lang w:eastAsia="lv-LV"/>
        </w:rPr>
        <w:t xml:space="preserve"> </w:t>
      </w:r>
      <w:proofErr w:type="spellStart"/>
      <w:r w:rsidRPr="00190C8F">
        <w:rPr>
          <w:bCs/>
          <w:iCs/>
          <w:sz w:val="22"/>
          <w:szCs w:val="22"/>
          <w:lang w:eastAsia="lv-LV"/>
        </w:rPr>
        <w:t>līgumsodu</w:t>
      </w:r>
      <w:proofErr w:type="spellEnd"/>
      <w:r w:rsidRPr="00190C8F">
        <w:rPr>
          <w:bCs/>
          <w:iCs/>
          <w:sz w:val="22"/>
          <w:szCs w:val="22"/>
          <w:lang w:eastAsia="lv-LV"/>
        </w:rPr>
        <w:t xml:space="preserve"> 200,00 EUR (divi </w:t>
      </w:r>
      <w:proofErr w:type="spellStart"/>
      <w:r w:rsidRPr="00190C8F">
        <w:rPr>
          <w:bCs/>
          <w:iCs/>
          <w:sz w:val="22"/>
          <w:szCs w:val="22"/>
          <w:lang w:eastAsia="lv-LV"/>
        </w:rPr>
        <w:t>simti</w:t>
      </w:r>
      <w:proofErr w:type="spellEnd"/>
      <w:r w:rsidRPr="00190C8F">
        <w:rPr>
          <w:bCs/>
          <w:iCs/>
          <w:sz w:val="22"/>
          <w:szCs w:val="22"/>
          <w:lang w:eastAsia="lv-LV"/>
        </w:rPr>
        <w:t xml:space="preserve"> </w:t>
      </w:r>
      <w:proofErr w:type="spellStart"/>
      <w:r w:rsidRPr="00190C8F">
        <w:rPr>
          <w:bCs/>
          <w:iCs/>
          <w:sz w:val="22"/>
          <w:szCs w:val="22"/>
          <w:lang w:eastAsia="lv-LV"/>
        </w:rPr>
        <w:t>eiro</w:t>
      </w:r>
      <w:proofErr w:type="spellEnd"/>
      <w:r w:rsidRPr="00190C8F">
        <w:rPr>
          <w:bCs/>
          <w:iCs/>
          <w:sz w:val="22"/>
          <w:szCs w:val="22"/>
          <w:lang w:eastAsia="lv-LV"/>
        </w:rPr>
        <w:t xml:space="preserve"> un 00 </w:t>
      </w:r>
      <w:proofErr w:type="spellStart"/>
      <w:r w:rsidRPr="00190C8F">
        <w:rPr>
          <w:bCs/>
          <w:iCs/>
          <w:sz w:val="22"/>
          <w:szCs w:val="22"/>
          <w:lang w:eastAsia="lv-LV"/>
        </w:rPr>
        <w:t>centi</w:t>
      </w:r>
      <w:proofErr w:type="spellEnd"/>
      <w:r w:rsidRPr="00190C8F">
        <w:rPr>
          <w:bCs/>
          <w:iCs/>
          <w:sz w:val="22"/>
          <w:szCs w:val="22"/>
          <w:lang w:eastAsia="lv-LV"/>
        </w:rPr>
        <w:t xml:space="preserve">) </w:t>
      </w:r>
      <w:proofErr w:type="spellStart"/>
      <w:r w:rsidRPr="00190C8F">
        <w:rPr>
          <w:bCs/>
          <w:iCs/>
          <w:sz w:val="22"/>
          <w:szCs w:val="22"/>
          <w:lang w:eastAsia="lv-LV"/>
        </w:rPr>
        <w:t>apmērā</w:t>
      </w:r>
      <w:proofErr w:type="spellEnd"/>
      <w:r w:rsidRPr="00190C8F">
        <w:rPr>
          <w:bCs/>
          <w:iCs/>
          <w:sz w:val="22"/>
          <w:szCs w:val="22"/>
          <w:lang w:eastAsia="lv-LV"/>
        </w:rPr>
        <w:t xml:space="preserve"> par </w:t>
      </w:r>
      <w:proofErr w:type="spellStart"/>
      <w:r w:rsidRPr="00190C8F">
        <w:rPr>
          <w:bCs/>
          <w:iCs/>
          <w:sz w:val="22"/>
          <w:szCs w:val="22"/>
          <w:lang w:eastAsia="lv-LV"/>
        </w:rPr>
        <w:t>katru</w:t>
      </w:r>
      <w:proofErr w:type="spellEnd"/>
      <w:r w:rsidRPr="00190C8F">
        <w:rPr>
          <w:bCs/>
          <w:iCs/>
          <w:sz w:val="22"/>
          <w:szCs w:val="22"/>
          <w:lang w:eastAsia="lv-LV"/>
        </w:rPr>
        <w:t xml:space="preserve"> </w:t>
      </w:r>
      <w:proofErr w:type="spellStart"/>
      <w:r w:rsidRPr="00190C8F">
        <w:rPr>
          <w:bCs/>
          <w:iCs/>
          <w:sz w:val="22"/>
          <w:szCs w:val="22"/>
          <w:lang w:eastAsia="lv-LV"/>
        </w:rPr>
        <w:t>fiksēto</w:t>
      </w:r>
      <w:proofErr w:type="spellEnd"/>
      <w:r w:rsidRPr="00190C8F">
        <w:rPr>
          <w:bCs/>
          <w:iCs/>
          <w:sz w:val="22"/>
          <w:szCs w:val="22"/>
          <w:lang w:eastAsia="lv-LV"/>
        </w:rPr>
        <w:t xml:space="preserve"> </w:t>
      </w:r>
      <w:proofErr w:type="spellStart"/>
      <w:r w:rsidRPr="00190C8F">
        <w:rPr>
          <w:bCs/>
          <w:iCs/>
          <w:sz w:val="22"/>
          <w:szCs w:val="22"/>
          <w:lang w:eastAsia="lv-LV"/>
        </w:rPr>
        <w:t>noteikumu</w:t>
      </w:r>
      <w:proofErr w:type="spellEnd"/>
      <w:r w:rsidRPr="00190C8F">
        <w:rPr>
          <w:bCs/>
          <w:iCs/>
          <w:sz w:val="22"/>
          <w:szCs w:val="22"/>
          <w:lang w:eastAsia="lv-LV"/>
        </w:rPr>
        <w:t xml:space="preserve"> </w:t>
      </w:r>
      <w:proofErr w:type="spellStart"/>
      <w:r w:rsidRPr="00190C8F">
        <w:rPr>
          <w:bCs/>
          <w:iCs/>
          <w:sz w:val="22"/>
          <w:szCs w:val="22"/>
          <w:lang w:eastAsia="lv-LV"/>
        </w:rPr>
        <w:t>pārkāpumu</w:t>
      </w:r>
      <w:proofErr w:type="spellEnd"/>
      <w:r w:rsidRPr="00190C8F">
        <w:rPr>
          <w:bCs/>
          <w:iCs/>
          <w:sz w:val="22"/>
          <w:szCs w:val="22"/>
          <w:lang w:eastAsia="lv-LV"/>
        </w:rPr>
        <w:t>,</w:t>
      </w:r>
      <w:r w:rsidRPr="00190C8F">
        <w:rPr>
          <w:sz w:val="22"/>
          <w:szCs w:val="22"/>
          <w:lang w:eastAsia="lv-LV"/>
        </w:rPr>
        <w:t xml:space="preserve"> bet </w:t>
      </w:r>
      <w:proofErr w:type="spellStart"/>
      <w:r w:rsidRPr="00190C8F">
        <w:rPr>
          <w:sz w:val="22"/>
          <w:szCs w:val="22"/>
          <w:lang w:eastAsia="lv-LV"/>
        </w:rPr>
        <w:t>katrā</w:t>
      </w:r>
      <w:proofErr w:type="spellEnd"/>
      <w:r w:rsidRPr="00190C8F">
        <w:rPr>
          <w:sz w:val="22"/>
          <w:szCs w:val="22"/>
          <w:lang w:eastAsia="lv-LV"/>
        </w:rPr>
        <w:t xml:space="preserve"> </w:t>
      </w:r>
      <w:proofErr w:type="spellStart"/>
      <w:r w:rsidRPr="00190C8F">
        <w:rPr>
          <w:sz w:val="22"/>
          <w:szCs w:val="22"/>
          <w:lang w:eastAsia="lv-LV"/>
        </w:rPr>
        <w:t>atkārtotā</w:t>
      </w:r>
      <w:proofErr w:type="spellEnd"/>
      <w:r w:rsidRPr="00190C8F">
        <w:rPr>
          <w:sz w:val="22"/>
          <w:szCs w:val="22"/>
          <w:lang w:eastAsia="lv-LV"/>
        </w:rPr>
        <w:t xml:space="preserve"> </w:t>
      </w:r>
      <w:proofErr w:type="spellStart"/>
      <w:r w:rsidRPr="00190C8F">
        <w:rPr>
          <w:sz w:val="22"/>
          <w:szCs w:val="22"/>
          <w:lang w:eastAsia="lv-LV"/>
        </w:rPr>
        <w:t>gadījumā</w:t>
      </w:r>
      <w:proofErr w:type="spellEnd"/>
      <w:r w:rsidRPr="00190C8F">
        <w:rPr>
          <w:sz w:val="22"/>
          <w:szCs w:val="22"/>
          <w:lang w:eastAsia="lv-LV"/>
        </w:rPr>
        <w:t xml:space="preserve"> – </w:t>
      </w:r>
      <w:proofErr w:type="spellStart"/>
      <w:r w:rsidRPr="00190C8F">
        <w:rPr>
          <w:sz w:val="22"/>
          <w:szCs w:val="22"/>
          <w:lang w:eastAsia="lv-LV"/>
        </w:rPr>
        <w:t>ir</w:t>
      </w:r>
      <w:proofErr w:type="spellEnd"/>
      <w:r w:rsidRPr="00190C8F">
        <w:rPr>
          <w:sz w:val="22"/>
          <w:szCs w:val="22"/>
          <w:lang w:eastAsia="lv-LV"/>
        </w:rPr>
        <w:t xml:space="preserve"> </w:t>
      </w:r>
      <w:proofErr w:type="spellStart"/>
      <w:r w:rsidRPr="00190C8F">
        <w:rPr>
          <w:sz w:val="22"/>
          <w:szCs w:val="22"/>
          <w:lang w:eastAsia="lv-LV"/>
        </w:rPr>
        <w:t>tiesīgs</w:t>
      </w:r>
      <w:proofErr w:type="spellEnd"/>
      <w:r w:rsidRPr="00190C8F">
        <w:rPr>
          <w:sz w:val="22"/>
          <w:szCs w:val="22"/>
          <w:lang w:eastAsia="lv-LV"/>
        </w:rPr>
        <w:t xml:space="preserve"> </w:t>
      </w:r>
      <w:proofErr w:type="spellStart"/>
      <w:r w:rsidRPr="00190C8F">
        <w:rPr>
          <w:sz w:val="22"/>
          <w:szCs w:val="22"/>
          <w:lang w:eastAsia="lv-LV"/>
        </w:rPr>
        <w:t>piemērot</w:t>
      </w:r>
      <w:proofErr w:type="spellEnd"/>
      <w:r w:rsidRPr="00190C8F">
        <w:rPr>
          <w:sz w:val="22"/>
          <w:szCs w:val="22"/>
          <w:lang w:eastAsia="lv-LV"/>
        </w:rPr>
        <w:t xml:space="preserve"> </w:t>
      </w:r>
      <w:proofErr w:type="spellStart"/>
      <w:r w:rsidRPr="00190C8F">
        <w:rPr>
          <w:sz w:val="22"/>
          <w:szCs w:val="22"/>
          <w:lang w:eastAsia="lv-LV"/>
        </w:rPr>
        <w:t>līgumsodu</w:t>
      </w:r>
      <w:proofErr w:type="spellEnd"/>
      <w:r w:rsidRPr="00190C8F">
        <w:rPr>
          <w:sz w:val="22"/>
          <w:szCs w:val="22"/>
          <w:lang w:eastAsia="lv-LV"/>
        </w:rPr>
        <w:t xml:space="preserve"> 500,00 EUR (</w:t>
      </w:r>
      <w:proofErr w:type="spellStart"/>
      <w:r w:rsidRPr="00190C8F">
        <w:rPr>
          <w:sz w:val="22"/>
          <w:szCs w:val="22"/>
          <w:lang w:eastAsia="lv-LV"/>
        </w:rPr>
        <w:t>pieci</w:t>
      </w:r>
      <w:proofErr w:type="spellEnd"/>
      <w:r w:rsidRPr="00190C8F">
        <w:rPr>
          <w:sz w:val="22"/>
          <w:szCs w:val="22"/>
          <w:lang w:eastAsia="lv-LV"/>
        </w:rPr>
        <w:t xml:space="preserve"> </w:t>
      </w:r>
      <w:proofErr w:type="spellStart"/>
      <w:r w:rsidRPr="00190C8F">
        <w:rPr>
          <w:sz w:val="22"/>
          <w:szCs w:val="22"/>
          <w:lang w:eastAsia="lv-LV"/>
        </w:rPr>
        <w:t>simti</w:t>
      </w:r>
      <w:proofErr w:type="spellEnd"/>
      <w:r w:rsidRPr="00190C8F">
        <w:rPr>
          <w:sz w:val="22"/>
          <w:szCs w:val="22"/>
          <w:lang w:eastAsia="lv-LV"/>
        </w:rPr>
        <w:t xml:space="preserve"> </w:t>
      </w:r>
      <w:proofErr w:type="spellStart"/>
      <w:r w:rsidRPr="00190C8F">
        <w:rPr>
          <w:sz w:val="22"/>
          <w:szCs w:val="22"/>
          <w:lang w:eastAsia="lv-LV"/>
        </w:rPr>
        <w:t>eiro</w:t>
      </w:r>
      <w:proofErr w:type="spellEnd"/>
      <w:r w:rsidRPr="00190C8F">
        <w:rPr>
          <w:sz w:val="22"/>
          <w:szCs w:val="22"/>
          <w:lang w:eastAsia="lv-LV"/>
        </w:rPr>
        <w:t xml:space="preserve"> un 00 </w:t>
      </w:r>
      <w:proofErr w:type="spellStart"/>
      <w:r w:rsidRPr="00190C8F">
        <w:rPr>
          <w:sz w:val="22"/>
          <w:szCs w:val="22"/>
          <w:lang w:eastAsia="lv-LV"/>
        </w:rPr>
        <w:t>centi</w:t>
      </w:r>
      <w:proofErr w:type="spellEnd"/>
      <w:r w:rsidRPr="00190C8F">
        <w:rPr>
          <w:sz w:val="22"/>
          <w:szCs w:val="22"/>
          <w:lang w:eastAsia="lv-LV"/>
        </w:rPr>
        <w:t xml:space="preserve">) </w:t>
      </w:r>
      <w:proofErr w:type="spellStart"/>
      <w:r w:rsidRPr="00190C8F">
        <w:rPr>
          <w:sz w:val="22"/>
          <w:szCs w:val="22"/>
          <w:lang w:eastAsia="lv-LV"/>
        </w:rPr>
        <w:t>apmērā</w:t>
      </w:r>
      <w:proofErr w:type="spellEnd"/>
      <w:r w:rsidRPr="00190C8F">
        <w:rPr>
          <w:sz w:val="22"/>
          <w:szCs w:val="22"/>
          <w:lang w:eastAsia="lv-LV"/>
        </w:rPr>
        <w:t>.</w:t>
      </w:r>
    </w:p>
    <w:p w14:paraId="72E8966F" w14:textId="2B85D219" w:rsidR="00DE3E8C" w:rsidRPr="002B130F" w:rsidRDefault="00DE3E8C" w:rsidP="00FF3933">
      <w:pPr>
        <w:numPr>
          <w:ilvl w:val="1"/>
          <w:numId w:val="40"/>
        </w:numPr>
        <w:tabs>
          <w:tab w:val="left" w:pos="540"/>
          <w:tab w:val="num" w:pos="1260"/>
          <w:tab w:val="left" w:pos="9214"/>
          <w:tab w:val="left" w:pos="9356"/>
        </w:tabs>
        <w:jc w:val="both"/>
        <w:rPr>
          <w:bCs/>
          <w:iCs/>
          <w:sz w:val="22"/>
          <w:szCs w:val="22"/>
          <w:lang w:eastAsia="lv-LV"/>
        </w:rPr>
      </w:pPr>
      <w:r w:rsidRPr="002B130F">
        <w:rPr>
          <w:sz w:val="22"/>
          <w:szCs w:val="22"/>
          <w:lang w:eastAsia="lv-LV"/>
        </w:rPr>
        <w:t xml:space="preserve">Ja </w:t>
      </w:r>
      <w:proofErr w:type="spellStart"/>
      <w:r w:rsidRPr="002B130F">
        <w:rPr>
          <w:bCs/>
          <w:iCs/>
          <w:sz w:val="22"/>
          <w:szCs w:val="22"/>
          <w:lang w:eastAsia="lv-LV"/>
        </w:rPr>
        <w:t>Būvdarbu</w:t>
      </w:r>
      <w:proofErr w:type="spellEnd"/>
      <w:r w:rsidRPr="002B130F">
        <w:rPr>
          <w:bCs/>
          <w:iCs/>
          <w:sz w:val="22"/>
          <w:szCs w:val="22"/>
          <w:lang w:eastAsia="lv-LV"/>
        </w:rPr>
        <w:t xml:space="preserve"> </w:t>
      </w:r>
      <w:proofErr w:type="spellStart"/>
      <w:r w:rsidRPr="002B130F">
        <w:rPr>
          <w:bCs/>
          <w:iCs/>
          <w:sz w:val="22"/>
          <w:szCs w:val="22"/>
          <w:lang w:eastAsia="lv-LV"/>
        </w:rPr>
        <w:t>veicējs</w:t>
      </w:r>
      <w:proofErr w:type="spellEnd"/>
      <w:r w:rsidRPr="002B130F">
        <w:rPr>
          <w:bCs/>
          <w:iCs/>
          <w:sz w:val="22"/>
          <w:szCs w:val="22"/>
          <w:lang w:eastAsia="lv-LV"/>
        </w:rPr>
        <w:t xml:space="preserve"> </w:t>
      </w:r>
      <w:proofErr w:type="spellStart"/>
      <w:r w:rsidRPr="002B130F">
        <w:rPr>
          <w:sz w:val="22"/>
          <w:szCs w:val="22"/>
          <w:lang w:eastAsia="lv-LV"/>
        </w:rPr>
        <w:t>neiesniedz</w:t>
      </w:r>
      <w:proofErr w:type="spellEnd"/>
      <w:r w:rsidRPr="002B130F">
        <w:rPr>
          <w:sz w:val="22"/>
          <w:szCs w:val="22"/>
          <w:lang w:eastAsia="lv-LV"/>
        </w:rPr>
        <w:t xml:space="preserve"> </w:t>
      </w:r>
      <w:proofErr w:type="spellStart"/>
      <w:r w:rsidRPr="002B130F">
        <w:rPr>
          <w:sz w:val="22"/>
          <w:szCs w:val="22"/>
          <w:lang w:eastAsia="lv-LV"/>
        </w:rPr>
        <w:t>Pasūtītajam</w:t>
      </w:r>
      <w:proofErr w:type="spellEnd"/>
      <w:r w:rsidRPr="002B130F">
        <w:rPr>
          <w:sz w:val="22"/>
          <w:szCs w:val="22"/>
          <w:lang w:eastAsia="lv-LV"/>
        </w:rPr>
        <w:t xml:space="preserve"> </w:t>
      </w:r>
      <w:proofErr w:type="spellStart"/>
      <w:r w:rsidRPr="002B130F">
        <w:rPr>
          <w:rFonts w:eastAsia="TimesNewRoman"/>
          <w:sz w:val="22"/>
          <w:szCs w:val="22"/>
          <w:lang w:eastAsia="lv-LV"/>
        </w:rPr>
        <w:t>Līguma</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saistību</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izpildes</w:t>
      </w:r>
      <w:proofErr w:type="spellEnd"/>
      <w:r w:rsidRPr="002B130F">
        <w:rPr>
          <w:sz w:val="22"/>
          <w:szCs w:val="22"/>
          <w:lang w:eastAsia="lv-LV"/>
        </w:rPr>
        <w:t xml:space="preserve"> </w:t>
      </w:r>
      <w:proofErr w:type="spellStart"/>
      <w:r w:rsidRPr="002B130F">
        <w:rPr>
          <w:sz w:val="22"/>
          <w:szCs w:val="22"/>
          <w:lang w:eastAsia="lv-LV"/>
        </w:rPr>
        <w:t>nodrošinājumu</w:t>
      </w:r>
      <w:proofErr w:type="spellEnd"/>
      <w:r w:rsidRPr="002B130F">
        <w:rPr>
          <w:sz w:val="22"/>
          <w:szCs w:val="22"/>
          <w:lang w:eastAsia="lv-LV"/>
        </w:rPr>
        <w:t xml:space="preserve">                 </w:t>
      </w:r>
      <w:proofErr w:type="spellStart"/>
      <w:r w:rsidRPr="002B130F">
        <w:rPr>
          <w:sz w:val="22"/>
          <w:szCs w:val="22"/>
          <w:lang w:eastAsia="lv-LV"/>
        </w:rPr>
        <w:t>Līguma</w:t>
      </w:r>
      <w:proofErr w:type="spellEnd"/>
      <w:r w:rsidRPr="002B130F">
        <w:rPr>
          <w:sz w:val="22"/>
          <w:szCs w:val="22"/>
          <w:lang w:eastAsia="lv-LV"/>
        </w:rPr>
        <w:t xml:space="preserve"> </w:t>
      </w:r>
      <w:r w:rsidR="00D634C3">
        <w:rPr>
          <w:sz w:val="22"/>
          <w:szCs w:val="22"/>
          <w:lang w:eastAsia="lv-LV"/>
        </w:rPr>
        <w:t>9</w:t>
      </w:r>
      <w:r w:rsidRPr="002B130F">
        <w:rPr>
          <w:sz w:val="22"/>
          <w:szCs w:val="22"/>
          <w:lang w:eastAsia="lv-LV"/>
        </w:rPr>
        <w:t xml:space="preserve">.1. </w:t>
      </w:r>
      <w:proofErr w:type="spellStart"/>
      <w:r w:rsidRPr="002B130F">
        <w:rPr>
          <w:sz w:val="22"/>
          <w:szCs w:val="22"/>
          <w:lang w:eastAsia="lv-LV"/>
        </w:rPr>
        <w:t>punktā</w:t>
      </w:r>
      <w:proofErr w:type="spellEnd"/>
      <w:r w:rsidRPr="002B130F">
        <w:rPr>
          <w:sz w:val="22"/>
          <w:szCs w:val="22"/>
          <w:lang w:eastAsia="lv-LV"/>
        </w:rPr>
        <w:t xml:space="preserve"> </w:t>
      </w:r>
      <w:proofErr w:type="spellStart"/>
      <w:r w:rsidRPr="002B130F">
        <w:rPr>
          <w:sz w:val="22"/>
          <w:szCs w:val="22"/>
          <w:lang w:eastAsia="lv-LV"/>
        </w:rPr>
        <w:t>noteiktajā</w:t>
      </w:r>
      <w:proofErr w:type="spellEnd"/>
      <w:r w:rsidRPr="002B130F">
        <w:rPr>
          <w:sz w:val="22"/>
          <w:szCs w:val="22"/>
          <w:lang w:eastAsia="lv-LV"/>
        </w:rPr>
        <w:t xml:space="preserve"> </w:t>
      </w:r>
      <w:proofErr w:type="spellStart"/>
      <w:r w:rsidRPr="002B130F">
        <w:rPr>
          <w:sz w:val="22"/>
          <w:szCs w:val="22"/>
          <w:lang w:eastAsia="lv-LV"/>
        </w:rPr>
        <w:t>termiņā</w:t>
      </w:r>
      <w:proofErr w:type="spellEnd"/>
      <w:r w:rsidRPr="002B130F">
        <w:rPr>
          <w:sz w:val="22"/>
          <w:szCs w:val="22"/>
          <w:lang w:eastAsia="lv-LV"/>
        </w:rPr>
        <w:t xml:space="preserve">, </w:t>
      </w:r>
      <w:proofErr w:type="spellStart"/>
      <w:r w:rsidRPr="002B130F">
        <w:rPr>
          <w:rFonts w:eastAsia="TimesNewRoman"/>
          <w:sz w:val="22"/>
          <w:szCs w:val="22"/>
          <w:lang w:eastAsia="lv-LV"/>
        </w:rPr>
        <w:t>Pasūtītājam</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ir</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tiesības</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piemērot</w:t>
      </w:r>
      <w:proofErr w:type="spellEnd"/>
      <w:r w:rsidRPr="002B130F">
        <w:rPr>
          <w:rFonts w:eastAsia="TimesNewRoman"/>
          <w:sz w:val="22"/>
          <w:szCs w:val="22"/>
          <w:lang w:eastAsia="lv-LV"/>
        </w:rPr>
        <w:t xml:space="preserve"> </w:t>
      </w:r>
      <w:proofErr w:type="spellStart"/>
      <w:r w:rsidRPr="002B130F">
        <w:rPr>
          <w:rFonts w:eastAsia="Calibri"/>
          <w:kern w:val="2"/>
          <w:sz w:val="22"/>
          <w:szCs w:val="22"/>
          <w:bdr w:val="none" w:sz="0" w:space="0" w:color="auto" w:frame="1"/>
          <w:lang w:eastAsia="lv-LV"/>
        </w:rPr>
        <w:t>Būvdarbu</w:t>
      </w:r>
      <w:proofErr w:type="spellEnd"/>
      <w:r w:rsidRPr="002B130F">
        <w:rPr>
          <w:rFonts w:eastAsia="Calibri"/>
          <w:kern w:val="2"/>
          <w:sz w:val="22"/>
          <w:szCs w:val="22"/>
          <w:bdr w:val="none" w:sz="0" w:space="0" w:color="auto" w:frame="1"/>
          <w:lang w:eastAsia="lv-LV"/>
        </w:rPr>
        <w:t xml:space="preserve"> </w:t>
      </w:r>
      <w:proofErr w:type="spellStart"/>
      <w:r w:rsidRPr="002B130F">
        <w:rPr>
          <w:rFonts w:eastAsia="Calibri"/>
          <w:kern w:val="2"/>
          <w:sz w:val="22"/>
          <w:szCs w:val="22"/>
          <w:bdr w:val="none" w:sz="0" w:space="0" w:color="auto" w:frame="1"/>
          <w:lang w:eastAsia="lv-LV"/>
        </w:rPr>
        <w:t>veicējam</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līgumsodu</w:t>
      </w:r>
      <w:proofErr w:type="spellEnd"/>
      <w:r w:rsidRPr="002B130F">
        <w:rPr>
          <w:rFonts w:eastAsia="TimesNewRoman"/>
          <w:sz w:val="22"/>
          <w:szCs w:val="22"/>
          <w:lang w:eastAsia="lv-LV"/>
        </w:rPr>
        <w:t xml:space="preserve"> 200,00 EUR (divi </w:t>
      </w:r>
      <w:proofErr w:type="spellStart"/>
      <w:r w:rsidRPr="002B130F">
        <w:rPr>
          <w:rFonts w:eastAsia="TimesNewRoman"/>
          <w:sz w:val="22"/>
          <w:szCs w:val="22"/>
          <w:lang w:eastAsia="lv-LV"/>
        </w:rPr>
        <w:t>simti</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eiro</w:t>
      </w:r>
      <w:proofErr w:type="spellEnd"/>
      <w:r w:rsidRPr="002B130F">
        <w:rPr>
          <w:rFonts w:eastAsia="TimesNewRoman"/>
          <w:sz w:val="22"/>
          <w:szCs w:val="22"/>
          <w:lang w:eastAsia="lv-LV"/>
        </w:rPr>
        <w:t xml:space="preserve"> un 00 </w:t>
      </w:r>
      <w:proofErr w:type="spellStart"/>
      <w:r w:rsidRPr="002B130F">
        <w:rPr>
          <w:rFonts w:eastAsia="TimesNewRoman"/>
          <w:sz w:val="22"/>
          <w:szCs w:val="22"/>
          <w:lang w:eastAsia="lv-LV"/>
        </w:rPr>
        <w:t>centi</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apmērā</w:t>
      </w:r>
      <w:proofErr w:type="spellEnd"/>
      <w:r w:rsidRPr="002B130F">
        <w:rPr>
          <w:rFonts w:eastAsia="TimesNewRoman"/>
          <w:sz w:val="22"/>
          <w:szCs w:val="22"/>
          <w:lang w:eastAsia="lv-LV"/>
        </w:rPr>
        <w:t xml:space="preserve">, bet ja </w:t>
      </w:r>
      <w:proofErr w:type="spellStart"/>
      <w:r w:rsidRPr="002B130F">
        <w:rPr>
          <w:rFonts w:eastAsia="TimesNewRoman"/>
          <w:sz w:val="22"/>
          <w:szCs w:val="22"/>
          <w:lang w:eastAsia="lv-LV"/>
        </w:rPr>
        <w:t>šis</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kavējums</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pārsniedz</w:t>
      </w:r>
      <w:proofErr w:type="spellEnd"/>
      <w:r w:rsidRPr="002B130F">
        <w:rPr>
          <w:rFonts w:eastAsia="TimesNewRoman"/>
          <w:sz w:val="22"/>
          <w:szCs w:val="22"/>
          <w:lang w:eastAsia="lv-LV"/>
        </w:rPr>
        <w:t xml:space="preserve"> </w:t>
      </w:r>
      <w:r w:rsidR="00D41835">
        <w:rPr>
          <w:rFonts w:eastAsia="TimesNewRoman"/>
          <w:sz w:val="22"/>
          <w:szCs w:val="22"/>
          <w:lang w:eastAsia="lv-LV"/>
        </w:rPr>
        <w:t>15</w:t>
      </w:r>
      <w:r w:rsidRPr="002B130F">
        <w:rPr>
          <w:rFonts w:eastAsia="TimesNewRoman"/>
          <w:sz w:val="22"/>
          <w:szCs w:val="22"/>
          <w:lang w:eastAsia="lv-LV"/>
        </w:rPr>
        <w:t xml:space="preserve"> (</w:t>
      </w:r>
      <w:proofErr w:type="spellStart"/>
      <w:r w:rsidR="00D41835">
        <w:rPr>
          <w:rFonts w:eastAsia="TimesNewRoman"/>
          <w:sz w:val="22"/>
          <w:szCs w:val="22"/>
          <w:lang w:eastAsia="lv-LV"/>
        </w:rPr>
        <w:t>piecpadsmit</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dienas</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vienpusēji</w:t>
      </w:r>
      <w:proofErr w:type="spellEnd"/>
      <w:r w:rsidRPr="002B130F">
        <w:rPr>
          <w:rFonts w:eastAsia="TimesNewRoman"/>
          <w:sz w:val="22"/>
          <w:szCs w:val="22"/>
          <w:lang w:eastAsia="lv-LV"/>
        </w:rPr>
        <w:t xml:space="preserve"> </w:t>
      </w:r>
      <w:proofErr w:type="spellStart"/>
      <w:r w:rsidRPr="002B130F">
        <w:rPr>
          <w:rFonts w:eastAsia="TimesNewRoman"/>
          <w:sz w:val="22"/>
          <w:szCs w:val="22"/>
          <w:lang w:eastAsia="lv-LV"/>
        </w:rPr>
        <w:t>izbeigt</w:t>
      </w:r>
      <w:proofErr w:type="spellEnd"/>
      <w:r w:rsidRPr="002B130F">
        <w:rPr>
          <w:rFonts w:eastAsia="TimesNewRoman"/>
          <w:sz w:val="22"/>
          <w:szCs w:val="22"/>
          <w:lang w:eastAsia="lv-LV"/>
        </w:rPr>
        <w:t xml:space="preserve"> Līgumu.</w:t>
      </w:r>
    </w:p>
    <w:p w14:paraId="33A0348D" w14:textId="77777777" w:rsidR="00DE3E8C" w:rsidRPr="002B130F" w:rsidRDefault="00DE3E8C" w:rsidP="00FF3933">
      <w:pPr>
        <w:numPr>
          <w:ilvl w:val="1"/>
          <w:numId w:val="40"/>
        </w:numPr>
        <w:tabs>
          <w:tab w:val="left" w:pos="540"/>
          <w:tab w:val="num" w:pos="1260"/>
          <w:tab w:val="left" w:pos="9214"/>
          <w:tab w:val="left" w:pos="9356"/>
        </w:tabs>
        <w:jc w:val="both"/>
        <w:rPr>
          <w:bCs/>
          <w:iCs/>
          <w:sz w:val="22"/>
          <w:szCs w:val="22"/>
          <w:lang w:eastAsia="lv-LV"/>
        </w:rPr>
      </w:pPr>
      <w:r w:rsidRPr="002B130F">
        <w:rPr>
          <w:bCs/>
          <w:iCs/>
          <w:sz w:val="22"/>
          <w:szCs w:val="22"/>
          <w:lang w:eastAsia="lv-LV"/>
        </w:rPr>
        <w:t xml:space="preserve">Ja </w:t>
      </w:r>
      <w:proofErr w:type="spellStart"/>
      <w:r w:rsidRPr="002B130F">
        <w:rPr>
          <w:bCs/>
          <w:iCs/>
          <w:sz w:val="22"/>
          <w:szCs w:val="22"/>
          <w:lang w:eastAsia="lv-LV"/>
        </w:rPr>
        <w:t>Būvdarbu</w:t>
      </w:r>
      <w:proofErr w:type="spellEnd"/>
      <w:r w:rsidRPr="002B130F">
        <w:rPr>
          <w:bCs/>
          <w:iCs/>
          <w:sz w:val="22"/>
          <w:szCs w:val="22"/>
          <w:lang w:eastAsia="lv-LV"/>
        </w:rPr>
        <w:t xml:space="preserve"> </w:t>
      </w:r>
      <w:proofErr w:type="spellStart"/>
      <w:r w:rsidRPr="002B130F">
        <w:rPr>
          <w:bCs/>
          <w:iCs/>
          <w:sz w:val="22"/>
          <w:szCs w:val="22"/>
          <w:lang w:eastAsia="lv-LV"/>
        </w:rPr>
        <w:t>veicējs</w:t>
      </w:r>
      <w:proofErr w:type="spellEnd"/>
      <w:r w:rsidRPr="002B130F">
        <w:rPr>
          <w:bCs/>
          <w:iCs/>
          <w:sz w:val="22"/>
          <w:szCs w:val="22"/>
          <w:lang w:eastAsia="lv-LV"/>
        </w:rPr>
        <w:t xml:space="preserve"> </w:t>
      </w:r>
      <w:proofErr w:type="spellStart"/>
      <w:r w:rsidRPr="002B130F">
        <w:rPr>
          <w:bCs/>
          <w:iCs/>
          <w:sz w:val="22"/>
          <w:szCs w:val="22"/>
          <w:lang w:eastAsia="lv-LV"/>
        </w:rPr>
        <w:t>atsakās</w:t>
      </w:r>
      <w:proofErr w:type="spellEnd"/>
      <w:r w:rsidRPr="002B130F">
        <w:rPr>
          <w:bCs/>
          <w:iCs/>
          <w:sz w:val="22"/>
          <w:szCs w:val="22"/>
          <w:lang w:eastAsia="lv-LV"/>
        </w:rPr>
        <w:t xml:space="preserve"> no </w:t>
      </w:r>
      <w:proofErr w:type="spellStart"/>
      <w:r w:rsidRPr="002B130F">
        <w:rPr>
          <w:bCs/>
          <w:iCs/>
          <w:sz w:val="22"/>
          <w:szCs w:val="22"/>
          <w:lang w:eastAsia="lv-LV"/>
        </w:rPr>
        <w:t>Līguma</w:t>
      </w:r>
      <w:proofErr w:type="spellEnd"/>
      <w:r w:rsidRPr="002B130F">
        <w:rPr>
          <w:bCs/>
          <w:iCs/>
          <w:sz w:val="22"/>
          <w:szCs w:val="22"/>
          <w:lang w:eastAsia="lv-LV"/>
        </w:rPr>
        <w:t xml:space="preserve"> </w:t>
      </w:r>
      <w:proofErr w:type="spellStart"/>
      <w:r w:rsidRPr="002B130F">
        <w:rPr>
          <w:bCs/>
          <w:iCs/>
          <w:sz w:val="22"/>
          <w:szCs w:val="22"/>
          <w:lang w:eastAsia="lv-LV"/>
        </w:rPr>
        <w:t>izpildes</w:t>
      </w:r>
      <w:proofErr w:type="spellEnd"/>
      <w:r w:rsidRPr="002B130F">
        <w:rPr>
          <w:bCs/>
          <w:iCs/>
          <w:sz w:val="22"/>
          <w:szCs w:val="22"/>
          <w:lang w:eastAsia="lv-LV"/>
        </w:rPr>
        <w:t xml:space="preserve"> </w:t>
      </w:r>
      <w:proofErr w:type="spellStart"/>
      <w:r w:rsidRPr="002B130F">
        <w:rPr>
          <w:bCs/>
          <w:iCs/>
          <w:sz w:val="22"/>
          <w:szCs w:val="22"/>
          <w:lang w:eastAsia="lv-LV"/>
        </w:rPr>
        <w:t>vai</w:t>
      </w:r>
      <w:proofErr w:type="spellEnd"/>
      <w:r w:rsidRPr="002B130F">
        <w:rPr>
          <w:bCs/>
          <w:iCs/>
          <w:sz w:val="22"/>
          <w:szCs w:val="22"/>
          <w:lang w:eastAsia="lv-LV"/>
        </w:rPr>
        <w:t xml:space="preserve"> </w:t>
      </w:r>
      <w:proofErr w:type="spellStart"/>
      <w:r w:rsidRPr="002B130F">
        <w:rPr>
          <w:bCs/>
          <w:iCs/>
          <w:sz w:val="22"/>
          <w:szCs w:val="22"/>
          <w:lang w:eastAsia="lv-LV"/>
        </w:rPr>
        <w:t>Līgums</w:t>
      </w:r>
      <w:proofErr w:type="spellEnd"/>
      <w:r w:rsidRPr="002B130F">
        <w:rPr>
          <w:bCs/>
          <w:iCs/>
          <w:sz w:val="22"/>
          <w:szCs w:val="22"/>
          <w:lang w:eastAsia="lv-LV"/>
        </w:rPr>
        <w:t xml:space="preserve"> </w:t>
      </w:r>
      <w:proofErr w:type="spellStart"/>
      <w:r w:rsidRPr="002B130F">
        <w:rPr>
          <w:bCs/>
          <w:iCs/>
          <w:sz w:val="22"/>
          <w:szCs w:val="22"/>
          <w:lang w:eastAsia="lv-LV"/>
        </w:rPr>
        <w:t>tiek</w:t>
      </w:r>
      <w:proofErr w:type="spellEnd"/>
      <w:r w:rsidRPr="002B130F">
        <w:rPr>
          <w:bCs/>
          <w:iCs/>
          <w:sz w:val="22"/>
          <w:szCs w:val="22"/>
          <w:lang w:eastAsia="lv-LV"/>
        </w:rPr>
        <w:t xml:space="preserve"> </w:t>
      </w:r>
      <w:proofErr w:type="spellStart"/>
      <w:r w:rsidRPr="002B130F">
        <w:rPr>
          <w:bCs/>
          <w:iCs/>
          <w:sz w:val="22"/>
          <w:szCs w:val="22"/>
          <w:lang w:eastAsia="lv-LV"/>
        </w:rPr>
        <w:t>izbeigts</w:t>
      </w:r>
      <w:proofErr w:type="spellEnd"/>
      <w:r w:rsidRPr="002B130F">
        <w:rPr>
          <w:bCs/>
          <w:iCs/>
          <w:sz w:val="22"/>
          <w:szCs w:val="22"/>
          <w:lang w:eastAsia="lv-LV"/>
        </w:rPr>
        <w:t xml:space="preserve"> </w:t>
      </w:r>
      <w:proofErr w:type="spellStart"/>
      <w:r w:rsidRPr="002B130F">
        <w:rPr>
          <w:bCs/>
          <w:iCs/>
          <w:sz w:val="22"/>
          <w:szCs w:val="22"/>
          <w:lang w:eastAsia="lv-LV"/>
        </w:rPr>
        <w:t>Būvdarbu</w:t>
      </w:r>
      <w:proofErr w:type="spellEnd"/>
      <w:r w:rsidRPr="002B130F">
        <w:rPr>
          <w:bCs/>
          <w:iCs/>
          <w:sz w:val="22"/>
          <w:szCs w:val="22"/>
          <w:lang w:eastAsia="lv-LV"/>
        </w:rPr>
        <w:t xml:space="preserve"> </w:t>
      </w:r>
      <w:proofErr w:type="spellStart"/>
      <w:r w:rsidRPr="002B130F">
        <w:rPr>
          <w:bCs/>
          <w:iCs/>
          <w:sz w:val="22"/>
          <w:szCs w:val="22"/>
          <w:lang w:eastAsia="lv-LV"/>
        </w:rPr>
        <w:t>veicēja</w:t>
      </w:r>
      <w:proofErr w:type="spellEnd"/>
      <w:r w:rsidRPr="002B130F">
        <w:rPr>
          <w:bCs/>
          <w:iCs/>
          <w:sz w:val="22"/>
          <w:szCs w:val="22"/>
          <w:lang w:eastAsia="lv-LV"/>
        </w:rPr>
        <w:t xml:space="preserve"> </w:t>
      </w:r>
      <w:proofErr w:type="spellStart"/>
      <w:r w:rsidRPr="002B130F">
        <w:rPr>
          <w:bCs/>
          <w:iCs/>
          <w:sz w:val="22"/>
          <w:szCs w:val="22"/>
          <w:lang w:eastAsia="lv-LV"/>
        </w:rPr>
        <w:t>vainas</w:t>
      </w:r>
      <w:proofErr w:type="spellEnd"/>
      <w:r w:rsidRPr="002B130F">
        <w:rPr>
          <w:bCs/>
          <w:iCs/>
          <w:sz w:val="22"/>
          <w:szCs w:val="22"/>
          <w:lang w:eastAsia="lv-LV"/>
        </w:rPr>
        <w:t xml:space="preserve"> </w:t>
      </w:r>
      <w:proofErr w:type="spellStart"/>
      <w:r w:rsidRPr="002B130F">
        <w:rPr>
          <w:bCs/>
          <w:iCs/>
          <w:sz w:val="22"/>
          <w:szCs w:val="22"/>
          <w:lang w:eastAsia="lv-LV"/>
        </w:rPr>
        <w:t>dēļ</w:t>
      </w:r>
      <w:proofErr w:type="spellEnd"/>
      <w:r w:rsidRPr="002B130F">
        <w:rPr>
          <w:bCs/>
          <w:iCs/>
          <w:sz w:val="22"/>
          <w:szCs w:val="22"/>
          <w:lang w:eastAsia="lv-LV"/>
        </w:rPr>
        <w:t xml:space="preserve">, </w:t>
      </w:r>
      <w:proofErr w:type="spellStart"/>
      <w:r w:rsidRPr="002B130F">
        <w:rPr>
          <w:bCs/>
          <w:iCs/>
          <w:sz w:val="22"/>
          <w:szCs w:val="22"/>
          <w:lang w:eastAsia="lv-LV"/>
        </w:rPr>
        <w:t>Pasūtītājam</w:t>
      </w:r>
      <w:proofErr w:type="spellEnd"/>
      <w:r w:rsidRPr="002B130F">
        <w:rPr>
          <w:bCs/>
          <w:iCs/>
          <w:sz w:val="22"/>
          <w:szCs w:val="22"/>
          <w:lang w:eastAsia="lv-LV"/>
        </w:rPr>
        <w:t xml:space="preserve"> </w:t>
      </w:r>
      <w:proofErr w:type="spellStart"/>
      <w:r w:rsidRPr="002B130F">
        <w:rPr>
          <w:bCs/>
          <w:iCs/>
          <w:sz w:val="22"/>
          <w:szCs w:val="22"/>
          <w:lang w:eastAsia="lv-LV"/>
        </w:rPr>
        <w:t>ir</w:t>
      </w:r>
      <w:proofErr w:type="spellEnd"/>
      <w:r w:rsidRPr="002B130F">
        <w:rPr>
          <w:bCs/>
          <w:iCs/>
          <w:sz w:val="22"/>
          <w:szCs w:val="22"/>
          <w:lang w:eastAsia="lv-LV"/>
        </w:rPr>
        <w:t xml:space="preserve"> </w:t>
      </w:r>
      <w:proofErr w:type="spellStart"/>
      <w:r w:rsidRPr="002B130F">
        <w:rPr>
          <w:bCs/>
          <w:iCs/>
          <w:sz w:val="22"/>
          <w:szCs w:val="22"/>
          <w:lang w:eastAsia="lv-LV"/>
        </w:rPr>
        <w:t>tiesības</w:t>
      </w:r>
      <w:proofErr w:type="spellEnd"/>
      <w:r w:rsidRPr="002B130F">
        <w:rPr>
          <w:bCs/>
          <w:iCs/>
          <w:sz w:val="22"/>
          <w:szCs w:val="22"/>
          <w:lang w:eastAsia="lv-LV"/>
        </w:rPr>
        <w:t xml:space="preserve"> </w:t>
      </w:r>
      <w:proofErr w:type="spellStart"/>
      <w:r w:rsidRPr="002B130F">
        <w:rPr>
          <w:bCs/>
          <w:iCs/>
          <w:sz w:val="22"/>
          <w:szCs w:val="22"/>
          <w:lang w:eastAsia="lv-LV"/>
        </w:rPr>
        <w:t>piemērot</w:t>
      </w:r>
      <w:proofErr w:type="spellEnd"/>
      <w:r w:rsidRPr="002B130F">
        <w:rPr>
          <w:bCs/>
          <w:iCs/>
          <w:sz w:val="22"/>
          <w:szCs w:val="22"/>
          <w:lang w:eastAsia="lv-LV"/>
        </w:rPr>
        <w:t xml:space="preserve"> </w:t>
      </w:r>
      <w:proofErr w:type="spellStart"/>
      <w:r w:rsidRPr="002B130F">
        <w:rPr>
          <w:bCs/>
          <w:iCs/>
          <w:sz w:val="22"/>
          <w:szCs w:val="22"/>
          <w:lang w:eastAsia="lv-LV"/>
        </w:rPr>
        <w:t>Būvdarbu</w:t>
      </w:r>
      <w:proofErr w:type="spellEnd"/>
      <w:r w:rsidRPr="002B130F">
        <w:rPr>
          <w:bCs/>
          <w:iCs/>
          <w:sz w:val="22"/>
          <w:szCs w:val="22"/>
          <w:lang w:eastAsia="lv-LV"/>
        </w:rPr>
        <w:t xml:space="preserve"> </w:t>
      </w:r>
      <w:proofErr w:type="spellStart"/>
      <w:r w:rsidRPr="002B130F">
        <w:rPr>
          <w:bCs/>
          <w:iCs/>
          <w:sz w:val="22"/>
          <w:szCs w:val="22"/>
          <w:lang w:eastAsia="lv-LV"/>
        </w:rPr>
        <w:t>veicējam</w:t>
      </w:r>
      <w:proofErr w:type="spellEnd"/>
      <w:r w:rsidRPr="002B130F">
        <w:rPr>
          <w:bCs/>
          <w:iCs/>
          <w:sz w:val="22"/>
          <w:szCs w:val="22"/>
          <w:lang w:eastAsia="lv-LV"/>
        </w:rPr>
        <w:t xml:space="preserve"> </w:t>
      </w:r>
      <w:proofErr w:type="spellStart"/>
      <w:r w:rsidRPr="002B130F">
        <w:rPr>
          <w:bCs/>
          <w:iCs/>
          <w:sz w:val="22"/>
          <w:szCs w:val="22"/>
          <w:lang w:eastAsia="lv-LV"/>
        </w:rPr>
        <w:t>līgumsodu</w:t>
      </w:r>
      <w:proofErr w:type="spellEnd"/>
      <w:r w:rsidRPr="002B130F">
        <w:rPr>
          <w:bCs/>
          <w:iCs/>
          <w:sz w:val="22"/>
          <w:szCs w:val="22"/>
          <w:lang w:eastAsia="lv-LV"/>
        </w:rPr>
        <w:t xml:space="preserve"> par </w:t>
      </w:r>
      <w:proofErr w:type="spellStart"/>
      <w:r w:rsidRPr="002B130F">
        <w:rPr>
          <w:bCs/>
          <w:iCs/>
          <w:sz w:val="22"/>
          <w:szCs w:val="22"/>
          <w:lang w:eastAsia="lv-LV"/>
        </w:rPr>
        <w:t>Līguma</w:t>
      </w:r>
      <w:proofErr w:type="spellEnd"/>
      <w:r w:rsidRPr="002B130F">
        <w:rPr>
          <w:bCs/>
          <w:iCs/>
          <w:sz w:val="22"/>
          <w:szCs w:val="22"/>
          <w:lang w:eastAsia="lv-LV"/>
        </w:rPr>
        <w:t xml:space="preserve"> </w:t>
      </w:r>
      <w:proofErr w:type="spellStart"/>
      <w:r w:rsidRPr="002B130F">
        <w:rPr>
          <w:bCs/>
          <w:iCs/>
          <w:sz w:val="22"/>
          <w:szCs w:val="22"/>
          <w:lang w:eastAsia="lv-LV"/>
        </w:rPr>
        <w:t>neizpildi</w:t>
      </w:r>
      <w:proofErr w:type="spellEnd"/>
      <w:r w:rsidRPr="002B130F">
        <w:rPr>
          <w:bCs/>
          <w:iCs/>
          <w:sz w:val="22"/>
          <w:szCs w:val="22"/>
          <w:lang w:eastAsia="lv-LV"/>
        </w:rPr>
        <w:t xml:space="preserve"> 10 % (</w:t>
      </w:r>
      <w:proofErr w:type="spellStart"/>
      <w:r w:rsidRPr="002B130F">
        <w:rPr>
          <w:bCs/>
          <w:iCs/>
          <w:sz w:val="22"/>
          <w:szCs w:val="22"/>
          <w:lang w:eastAsia="lv-LV"/>
        </w:rPr>
        <w:t>desmit</w:t>
      </w:r>
      <w:proofErr w:type="spellEnd"/>
      <w:r w:rsidRPr="002B130F">
        <w:rPr>
          <w:bCs/>
          <w:iCs/>
          <w:sz w:val="22"/>
          <w:szCs w:val="22"/>
          <w:lang w:eastAsia="lv-LV"/>
        </w:rPr>
        <w:t xml:space="preserve"> </w:t>
      </w:r>
      <w:proofErr w:type="spellStart"/>
      <w:r w:rsidRPr="002B130F">
        <w:rPr>
          <w:bCs/>
          <w:iCs/>
          <w:sz w:val="22"/>
          <w:szCs w:val="22"/>
          <w:lang w:eastAsia="lv-LV"/>
        </w:rPr>
        <w:t>procentu</w:t>
      </w:r>
      <w:proofErr w:type="spellEnd"/>
      <w:r w:rsidRPr="002B130F">
        <w:rPr>
          <w:bCs/>
          <w:iCs/>
          <w:sz w:val="22"/>
          <w:szCs w:val="22"/>
          <w:lang w:eastAsia="lv-LV"/>
        </w:rPr>
        <w:t xml:space="preserve">) </w:t>
      </w:r>
      <w:proofErr w:type="spellStart"/>
      <w:r w:rsidRPr="002B130F">
        <w:rPr>
          <w:bCs/>
          <w:iCs/>
          <w:sz w:val="22"/>
          <w:szCs w:val="22"/>
          <w:lang w:eastAsia="lv-LV"/>
        </w:rPr>
        <w:t>apmērā</w:t>
      </w:r>
      <w:proofErr w:type="spellEnd"/>
      <w:r w:rsidRPr="002B130F">
        <w:rPr>
          <w:bCs/>
          <w:iCs/>
          <w:sz w:val="22"/>
          <w:szCs w:val="22"/>
          <w:lang w:eastAsia="lv-LV"/>
        </w:rPr>
        <w:t xml:space="preserve"> no </w:t>
      </w:r>
      <w:proofErr w:type="spellStart"/>
      <w:r w:rsidRPr="002B130F">
        <w:rPr>
          <w:bCs/>
          <w:iCs/>
          <w:sz w:val="22"/>
          <w:szCs w:val="22"/>
          <w:lang w:eastAsia="lv-LV"/>
        </w:rPr>
        <w:t>Līgumcenas</w:t>
      </w:r>
      <w:proofErr w:type="spellEnd"/>
      <w:r w:rsidRPr="002B130F">
        <w:rPr>
          <w:bCs/>
          <w:iCs/>
          <w:sz w:val="22"/>
          <w:szCs w:val="22"/>
          <w:lang w:eastAsia="lv-LV"/>
        </w:rPr>
        <w:t>.</w:t>
      </w:r>
    </w:p>
    <w:p w14:paraId="240CD04E" w14:textId="77777777" w:rsidR="00DE3E8C" w:rsidRPr="002B130F" w:rsidRDefault="00DE3E8C" w:rsidP="00FF3933">
      <w:pPr>
        <w:numPr>
          <w:ilvl w:val="1"/>
          <w:numId w:val="40"/>
        </w:numPr>
        <w:tabs>
          <w:tab w:val="left" w:pos="540"/>
          <w:tab w:val="num" w:pos="1260"/>
          <w:tab w:val="left" w:pos="9214"/>
          <w:tab w:val="left" w:pos="9356"/>
        </w:tabs>
        <w:jc w:val="both"/>
        <w:rPr>
          <w:bCs/>
          <w:iCs/>
          <w:sz w:val="22"/>
          <w:szCs w:val="22"/>
          <w:lang w:eastAsia="lv-LV"/>
        </w:rPr>
      </w:pPr>
      <w:proofErr w:type="spellStart"/>
      <w:r w:rsidRPr="002B130F">
        <w:rPr>
          <w:bCs/>
          <w:iCs/>
          <w:sz w:val="22"/>
          <w:szCs w:val="22"/>
          <w:lang w:eastAsia="lv-LV"/>
        </w:rPr>
        <w:t>Pasūtītājam</w:t>
      </w:r>
      <w:proofErr w:type="spellEnd"/>
      <w:r w:rsidRPr="002B130F">
        <w:rPr>
          <w:bCs/>
          <w:iCs/>
          <w:sz w:val="22"/>
          <w:szCs w:val="22"/>
          <w:lang w:eastAsia="lv-LV"/>
        </w:rPr>
        <w:t xml:space="preserve">, </w:t>
      </w:r>
      <w:proofErr w:type="spellStart"/>
      <w:r w:rsidRPr="002B130F">
        <w:rPr>
          <w:bCs/>
          <w:iCs/>
          <w:sz w:val="22"/>
          <w:szCs w:val="22"/>
          <w:lang w:eastAsia="lv-LV"/>
        </w:rPr>
        <w:t>veicot</w:t>
      </w:r>
      <w:proofErr w:type="spellEnd"/>
      <w:r w:rsidRPr="002B130F">
        <w:rPr>
          <w:bCs/>
          <w:iCs/>
          <w:sz w:val="22"/>
          <w:szCs w:val="22"/>
          <w:lang w:eastAsia="lv-LV"/>
        </w:rPr>
        <w:t xml:space="preserve"> </w:t>
      </w:r>
      <w:proofErr w:type="spellStart"/>
      <w:r w:rsidRPr="002B130F">
        <w:rPr>
          <w:bCs/>
          <w:iCs/>
          <w:sz w:val="22"/>
          <w:szCs w:val="22"/>
          <w:lang w:eastAsia="lv-LV"/>
        </w:rPr>
        <w:t>Būvdarbu</w:t>
      </w:r>
      <w:proofErr w:type="spellEnd"/>
      <w:r w:rsidRPr="002B130F">
        <w:rPr>
          <w:bCs/>
          <w:iCs/>
          <w:sz w:val="22"/>
          <w:szCs w:val="22"/>
          <w:lang w:eastAsia="lv-LV"/>
        </w:rPr>
        <w:t xml:space="preserve"> </w:t>
      </w:r>
      <w:proofErr w:type="spellStart"/>
      <w:r w:rsidRPr="002B130F">
        <w:rPr>
          <w:bCs/>
          <w:iCs/>
          <w:sz w:val="22"/>
          <w:szCs w:val="22"/>
          <w:lang w:eastAsia="lv-LV"/>
        </w:rPr>
        <w:t>veicējam</w:t>
      </w:r>
      <w:proofErr w:type="spellEnd"/>
      <w:r w:rsidRPr="002B130F">
        <w:rPr>
          <w:bCs/>
          <w:iCs/>
          <w:sz w:val="22"/>
          <w:szCs w:val="22"/>
          <w:lang w:eastAsia="lv-LV"/>
        </w:rPr>
        <w:t xml:space="preserve"> </w:t>
      </w:r>
      <w:proofErr w:type="spellStart"/>
      <w:r w:rsidRPr="002B130F">
        <w:rPr>
          <w:bCs/>
          <w:iCs/>
          <w:sz w:val="22"/>
          <w:szCs w:val="22"/>
          <w:lang w:eastAsia="lv-LV"/>
        </w:rPr>
        <w:t>Līgumā</w:t>
      </w:r>
      <w:proofErr w:type="spellEnd"/>
      <w:r w:rsidRPr="002B130F">
        <w:rPr>
          <w:bCs/>
          <w:iCs/>
          <w:sz w:val="22"/>
          <w:szCs w:val="22"/>
          <w:lang w:eastAsia="lv-LV"/>
        </w:rPr>
        <w:t xml:space="preserve"> </w:t>
      </w:r>
      <w:proofErr w:type="spellStart"/>
      <w:r w:rsidRPr="002B130F">
        <w:rPr>
          <w:bCs/>
          <w:iCs/>
          <w:sz w:val="22"/>
          <w:szCs w:val="22"/>
          <w:lang w:eastAsia="lv-LV"/>
        </w:rPr>
        <w:t>noteiktos</w:t>
      </w:r>
      <w:proofErr w:type="spellEnd"/>
      <w:r w:rsidRPr="002B130F">
        <w:rPr>
          <w:bCs/>
          <w:iCs/>
          <w:sz w:val="22"/>
          <w:szCs w:val="22"/>
          <w:lang w:eastAsia="lv-LV"/>
        </w:rPr>
        <w:t xml:space="preserve"> </w:t>
      </w:r>
      <w:proofErr w:type="spellStart"/>
      <w:r w:rsidRPr="002B130F">
        <w:rPr>
          <w:bCs/>
          <w:iCs/>
          <w:sz w:val="22"/>
          <w:szCs w:val="22"/>
          <w:lang w:eastAsia="lv-LV"/>
        </w:rPr>
        <w:t>maksājumus</w:t>
      </w:r>
      <w:proofErr w:type="spellEnd"/>
      <w:r w:rsidRPr="002B130F">
        <w:rPr>
          <w:bCs/>
          <w:iCs/>
          <w:sz w:val="22"/>
          <w:szCs w:val="22"/>
          <w:lang w:eastAsia="lv-LV"/>
        </w:rPr>
        <w:t xml:space="preserve"> par </w:t>
      </w:r>
      <w:proofErr w:type="spellStart"/>
      <w:r w:rsidRPr="002B130F">
        <w:rPr>
          <w:bCs/>
          <w:iCs/>
          <w:sz w:val="22"/>
          <w:szCs w:val="22"/>
          <w:lang w:eastAsia="lv-LV"/>
        </w:rPr>
        <w:t>Darbu</w:t>
      </w:r>
      <w:proofErr w:type="spellEnd"/>
      <w:r w:rsidRPr="002B130F">
        <w:rPr>
          <w:bCs/>
          <w:iCs/>
          <w:sz w:val="22"/>
          <w:szCs w:val="22"/>
          <w:lang w:eastAsia="lv-LV"/>
        </w:rPr>
        <w:t xml:space="preserve"> </w:t>
      </w:r>
      <w:proofErr w:type="spellStart"/>
      <w:r w:rsidRPr="002B130F">
        <w:rPr>
          <w:bCs/>
          <w:iCs/>
          <w:sz w:val="22"/>
          <w:szCs w:val="22"/>
          <w:lang w:eastAsia="lv-LV"/>
        </w:rPr>
        <w:t>izpildi</w:t>
      </w:r>
      <w:proofErr w:type="spellEnd"/>
      <w:r w:rsidRPr="002B130F">
        <w:rPr>
          <w:bCs/>
          <w:iCs/>
          <w:sz w:val="22"/>
          <w:szCs w:val="22"/>
          <w:lang w:eastAsia="lv-LV"/>
        </w:rPr>
        <w:t xml:space="preserve">, </w:t>
      </w:r>
      <w:proofErr w:type="spellStart"/>
      <w:r w:rsidRPr="002B130F">
        <w:rPr>
          <w:bCs/>
          <w:iCs/>
          <w:sz w:val="22"/>
          <w:szCs w:val="22"/>
          <w:lang w:eastAsia="lv-LV"/>
        </w:rPr>
        <w:t>ir</w:t>
      </w:r>
      <w:proofErr w:type="spellEnd"/>
      <w:r w:rsidRPr="002B130F">
        <w:rPr>
          <w:bCs/>
          <w:iCs/>
          <w:sz w:val="22"/>
          <w:szCs w:val="22"/>
          <w:lang w:eastAsia="lv-LV"/>
        </w:rPr>
        <w:t xml:space="preserve"> </w:t>
      </w:r>
      <w:proofErr w:type="spellStart"/>
      <w:r w:rsidRPr="002B130F">
        <w:rPr>
          <w:bCs/>
          <w:iCs/>
          <w:sz w:val="22"/>
          <w:szCs w:val="22"/>
          <w:lang w:eastAsia="lv-LV"/>
        </w:rPr>
        <w:t>tiesības</w:t>
      </w:r>
      <w:proofErr w:type="spellEnd"/>
      <w:r w:rsidRPr="002B130F">
        <w:rPr>
          <w:bCs/>
          <w:iCs/>
          <w:sz w:val="22"/>
          <w:szCs w:val="22"/>
          <w:lang w:eastAsia="lv-LV"/>
        </w:rPr>
        <w:t xml:space="preserve"> </w:t>
      </w:r>
      <w:proofErr w:type="spellStart"/>
      <w:r w:rsidRPr="002B130F">
        <w:rPr>
          <w:bCs/>
          <w:iCs/>
          <w:sz w:val="22"/>
          <w:szCs w:val="22"/>
          <w:lang w:eastAsia="lv-LV"/>
        </w:rPr>
        <w:t>ieturēt</w:t>
      </w:r>
      <w:proofErr w:type="spellEnd"/>
      <w:r w:rsidRPr="002B130F">
        <w:rPr>
          <w:bCs/>
          <w:iCs/>
          <w:sz w:val="22"/>
          <w:szCs w:val="22"/>
          <w:lang w:eastAsia="lv-LV"/>
        </w:rPr>
        <w:t xml:space="preserve"> no </w:t>
      </w:r>
      <w:proofErr w:type="spellStart"/>
      <w:r w:rsidRPr="002B130F">
        <w:rPr>
          <w:bCs/>
          <w:iCs/>
          <w:sz w:val="22"/>
          <w:szCs w:val="22"/>
          <w:lang w:eastAsia="lv-LV"/>
        </w:rPr>
        <w:t>tiem</w:t>
      </w:r>
      <w:proofErr w:type="spellEnd"/>
      <w:r w:rsidRPr="002B130F">
        <w:rPr>
          <w:bCs/>
          <w:iCs/>
          <w:sz w:val="22"/>
          <w:szCs w:val="22"/>
          <w:lang w:eastAsia="lv-LV"/>
        </w:rPr>
        <w:t xml:space="preserve"> </w:t>
      </w:r>
      <w:proofErr w:type="spellStart"/>
      <w:r w:rsidRPr="002B130F">
        <w:rPr>
          <w:bCs/>
          <w:iCs/>
          <w:sz w:val="22"/>
          <w:szCs w:val="22"/>
          <w:lang w:eastAsia="lv-LV"/>
        </w:rPr>
        <w:t>līgumsodus</w:t>
      </w:r>
      <w:proofErr w:type="spellEnd"/>
      <w:r w:rsidRPr="002B130F">
        <w:rPr>
          <w:bCs/>
          <w:iCs/>
          <w:sz w:val="22"/>
          <w:szCs w:val="22"/>
          <w:lang w:eastAsia="lv-LV"/>
        </w:rPr>
        <w:t xml:space="preserve">, kas </w:t>
      </w:r>
      <w:proofErr w:type="spellStart"/>
      <w:r w:rsidRPr="002B130F">
        <w:rPr>
          <w:bCs/>
          <w:iCs/>
          <w:sz w:val="22"/>
          <w:szCs w:val="22"/>
          <w:lang w:eastAsia="lv-LV"/>
        </w:rPr>
        <w:t>Būvdarbu</w:t>
      </w:r>
      <w:proofErr w:type="spellEnd"/>
      <w:r w:rsidRPr="002B130F">
        <w:rPr>
          <w:bCs/>
          <w:iCs/>
          <w:sz w:val="22"/>
          <w:szCs w:val="22"/>
          <w:lang w:eastAsia="lv-LV"/>
        </w:rPr>
        <w:t xml:space="preserve"> </w:t>
      </w:r>
      <w:proofErr w:type="spellStart"/>
      <w:r w:rsidRPr="002B130F">
        <w:rPr>
          <w:bCs/>
          <w:iCs/>
          <w:sz w:val="22"/>
          <w:szCs w:val="22"/>
          <w:lang w:eastAsia="lv-LV"/>
        </w:rPr>
        <w:t>veicējam</w:t>
      </w:r>
      <w:proofErr w:type="spellEnd"/>
      <w:r w:rsidRPr="002B130F">
        <w:rPr>
          <w:bCs/>
          <w:iCs/>
          <w:sz w:val="22"/>
          <w:szCs w:val="22"/>
          <w:lang w:eastAsia="lv-LV"/>
        </w:rPr>
        <w:t xml:space="preserve"> </w:t>
      </w:r>
      <w:proofErr w:type="spellStart"/>
      <w:r w:rsidRPr="002B130F">
        <w:rPr>
          <w:bCs/>
          <w:iCs/>
          <w:sz w:val="22"/>
          <w:szCs w:val="22"/>
          <w:lang w:eastAsia="lv-LV"/>
        </w:rPr>
        <w:t>piemēroti</w:t>
      </w:r>
      <w:proofErr w:type="spellEnd"/>
      <w:r w:rsidRPr="002B130F">
        <w:rPr>
          <w:bCs/>
          <w:iCs/>
          <w:sz w:val="22"/>
          <w:szCs w:val="22"/>
          <w:lang w:eastAsia="lv-LV"/>
        </w:rPr>
        <w:t xml:space="preserve"> un </w:t>
      </w:r>
      <w:proofErr w:type="spellStart"/>
      <w:r w:rsidRPr="002B130F">
        <w:rPr>
          <w:bCs/>
          <w:iCs/>
          <w:sz w:val="22"/>
          <w:szCs w:val="22"/>
          <w:lang w:eastAsia="lv-LV"/>
        </w:rPr>
        <w:t>aprēķināti</w:t>
      </w:r>
      <w:proofErr w:type="spellEnd"/>
      <w:r w:rsidRPr="002B130F">
        <w:rPr>
          <w:bCs/>
          <w:iCs/>
          <w:sz w:val="22"/>
          <w:szCs w:val="22"/>
          <w:lang w:eastAsia="lv-LV"/>
        </w:rPr>
        <w:t xml:space="preserve"> </w:t>
      </w:r>
      <w:proofErr w:type="spellStart"/>
      <w:r w:rsidRPr="002B130F">
        <w:rPr>
          <w:bCs/>
          <w:iCs/>
          <w:sz w:val="22"/>
          <w:szCs w:val="22"/>
          <w:lang w:eastAsia="lv-LV"/>
        </w:rPr>
        <w:t>saskaņā</w:t>
      </w:r>
      <w:proofErr w:type="spellEnd"/>
      <w:r w:rsidRPr="002B130F">
        <w:rPr>
          <w:bCs/>
          <w:iCs/>
          <w:sz w:val="22"/>
          <w:szCs w:val="22"/>
          <w:lang w:eastAsia="lv-LV"/>
        </w:rPr>
        <w:t xml:space="preserve"> </w:t>
      </w:r>
      <w:proofErr w:type="spellStart"/>
      <w:r w:rsidRPr="002B130F">
        <w:rPr>
          <w:bCs/>
          <w:iCs/>
          <w:sz w:val="22"/>
          <w:szCs w:val="22"/>
          <w:lang w:eastAsia="lv-LV"/>
        </w:rPr>
        <w:t>ar</w:t>
      </w:r>
      <w:proofErr w:type="spellEnd"/>
      <w:r w:rsidRPr="002B130F">
        <w:rPr>
          <w:bCs/>
          <w:iCs/>
          <w:sz w:val="22"/>
          <w:szCs w:val="22"/>
          <w:lang w:eastAsia="lv-LV"/>
        </w:rPr>
        <w:t xml:space="preserve"> </w:t>
      </w:r>
      <w:proofErr w:type="spellStart"/>
      <w:r w:rsidRPr="002B130F">
        <w:rPr>
          <w:bCs/>
          <w:iCs/>
          <w:sz w:val="22"/>
          <w:szCs w:val="22"/>
          <w:lang w:eastAsia="lv-LV"/>
        </w:rPr>
        <w:t>Līgumu</w:t>
      </w:r>
      <w:proofErr w:type="spellEnd"/>
      <w:r w:rsidRPr="002B130F">
        <w:rPr>
          <w:bCs/>
          <w:iCs/>
          <w:sz w:val="22"/>
          <w:szCs w:val="22"/>
          <w:lang w:eastAsia="lv-LV"/>
        </w:rPr>
        <w:t>.</w:t>
      </w:r>
    </w:p>
    <w:p w14:paraId="1A9FF3F7" w14:textId="5C518F1A" w:rsidR="00DE3E8C" w:rsidRPr="002B130F" w:rsidRDefault="00DE3E8C" w:rsidP="00FF3933">
      <w:pPr>
        <w:numPr>
          <w:ilvl w:val="1"/>
          <w:numId w:val="40"/>
        </w:numPr>
        <w:tabs>
          <w:tab w:val="left" w:pos="540"/>
          <w:tab w:val="num" w:pos="1260"/>
          <w:tab w:val="left" w:pos="9214"/>
          <w:tab w:val="left" w:pos="9356"/>
        </w:tabs>
        <w:jc w:val="both"/>
        <w:rPr>
          <w:bCs/>
          <w:iCs/>
          <w:sz w:val="22"/>
          <w:szCs w:val="22"/>
          <w:lang w:eastAsia="lv-LV"/>
        </w:rPr>
      </w:pPr>
      <w:r w:rsidRPr="002B130F">
        <w:rPr>
          <w:bCs/>
          <w:iCs/>
          <w:sz w:val="22"/>
          <w:szCs w:val="22"/>
          <w:lang w:eastAsia="lv-LV"/>
        </w:rPr>
        <w:t xml:space="preserve">Ja </w:t>
      </w:r>
      <w:proofErr w:type="spellStart"/>
      <w:r w:rsidRPr="002B130F">
        <w:rPr>
          <w:bCs/>
          <w:iCs/>
          <w:sz w:val="22"/>
          <w:szCs w:val="22"/>
          <w:lang w:eastAsia="lv-LV"/>
        </w:rPr>
        <w:t>Pasūtītājs</w:t>
      </w:r>
      <w:proofErr w:type="spellEnd"/>
      <w:r w:rsidRPr="002B130F">
        <w:rPr>
          <w:bCs/>
          <w:iCs/>
          <w:sz w:val="22"/>
          <w:szCs w:val="22"/>
          <w:lang w:eastAsia="lv-LV"/>
        </w:rPr>
        <w:t xml:space="preserve"> </w:t>
      </w:r>
      <w:proofErr w:type="spellStart"/>
      <w:r w:rsidRPr="002B130F">
        <w:rPr>
          <w:bCs/>
          <w:iCs/>
          <w:sz w:val="22"/>
          <w:szCs w:val="22"/>
          <w:lang w:eastAsia="lv-LV"/>
        </w:rPr>
        <w:t>neveic</w:t>
      </w:r>
      <w:proofErr w:type="spellEnd"/>
      <w:r w:rsidRPr="002B130F">
        <w:rPr>
          <w:bCs/>
          <w:iCs/>
          <w:sz w:val="22"/>
          <w:szCs w:val="22"/>
          <w:lang w:eastAsia="lv-LV"/>
        </w:rPr>
        <w:t xml:space="preserve"> </w:t>
      </w:r>
      <w:proofErr w:type="spellStart"/>
      <w:r w:rsidRPr="00FF3933">
        <w:rPr>
          <w:bCs/>
          <w:iCs/>
          <w:sz w:val="22"/>
          <w:szCs w:val="22"/>
          <w:lang w:eastAsia="lv-LV"/>
        </w:rPr>
        <w:t>maksājumus</w:t>
      </w:r>
      <w:proofErr w:type="spellEnd"/>
      <w:r w:rsidRPr="00FF3933">
        <w:rPr>
          <w:bCs/>
          <w:iCs/>
          <w:sz w:val="22"/>
          <w:szCs w:val="22"/>
          <w:lang w:eastAsia="lv-LV"/>
        </w:rPr>
        <w:t xml:space="preserve"> </w:t>
      </w:r>
      <w:proofErr w:type="spellStart"/>
      <w:r w:rsidRPr="00FF3933">
        <w:rPr>
          <w:bCs/>
          <w:iCs/>
          <w:sz w:val="22"/>
          <w:szCs w:val="22"/>
          <w:lang w:eastAsia="lv-LV"/>
        </w:rPr>
        <w:t>Līguma</w:t>
      </w:r>
      <w:proofErr w:type="spellEnd"/>
      <w:r w:rsidRPr="00FF3933">
        <w:rPr>
          <w:bCs/>
          <w:iCs/>
          <w:sz w:val="22"/>
          <w:szCs w:val="22"/>
          <w:lang w:eastAsia="lv-LV"/>
        </w:rPr>
        <w:t xml:space="preserve"> </w:t>
      </w:r>
      <w:r w:rsidR="00FF3933" w:rsidRPr="00FF3933">
        <w:rPr>
          <w:bCs/>
          <w:iCs/>
          <w:sz w:val="22"/>
          <w:szCs w:val="22"/>
          <w:lang w:eastAsia="lv-LV"/>
        </w:rPr>
        <w:t>3</w:t>
      </w:r>
      <w:r w:rsidRPr="00FF3933">
        <w:rPr>
          <w:bCs/>
          <w:iCs/>
          <w:sz w:val="22"/>
          <w:szCs w:val="22"/>
          <w:lang w:eastAsia="lv-LV"/>
        </w:rPr>
        <w:t xml:space="preserve">. </w:t>
      </w:r>
      <w:proofErr w:type="spellStart"/>
      <w:r w:rsidRPr="00FF3933">
        <w:rPr>
          <w:bCs/>
          <w:iCs/>
          <w:sz w:val="22"/>
          <w:szCs w:val="22"/>
          <w:lang w:eastAsia="lv-LV"/>
        </w:rPr>
        <w:t>nodaļā</w:t>
      </w:r>
      <w:proofErr w:type="spellEnd"/>
      <w:r w:rsidRPr="00FF3933">
        <w:rPr>
          <w:bCs/>
          <w:iCs/>
          <w:sz w:val="22"/>
          <w:szCs w:val="22"/>
          <w:lang w:eastAsia="lv-LV"/>
        </w:rPr>
        <w:t xml:space="preserve"> </w:t>
      </w:r>
      <w:proofErr w:type="spellStart"/>
      <w:r w:rsidRPr="00FF3933">
        <w:rPr>
          <w:bCs/>
          <w:iCs/>
          <w:sz w:val="22"/>
          <w:szCs w:val="22"/>
          <w:lang w:eastAsia="lv-LV"/>
        </w:rPr>
        <w:t>noteiktajos</w:t>
      </w:r>
      <w:proofErr w:type="spellEnd"/>
      <w:r w:rsidRPr="00FF3933">
        <w:rPr>
          <w:bCs/>
          <w:iCs/>
          <w:sz w:val="22"/>
          <w:szCs w:val="22"/>
          <w:lang w:eastAsia="lv-LV"/>
        </w:rPr>
        <w:t xml:space="preserve"> </w:t>
      </w:r>
      <w:proofErr w:type="spellStart"/>
      <w:r w:rsidRPr="002B130F">
        <w:rPr>
          <w:bCs/>
          <w:iCs/>
          <w:sz w:val="22"/>
          <w:szCs w:val="22"/>
          <w:lang w:eastAsia="lv-LV"/>
        </w:rPr>
        <w:t>termiņos</w:t>
      </w:r>
      <w:proofErr w:type="spellEnd"/>
      <w:r w:rsidRPr="002B130F">
        <w:rPr>
          <w:bCs/>
          <w:iCs/>
          <w:sz w:val="22"/>
          <w:szCs w:val="22"/>
          <w:lang w:eastAsia="lv-LV"/>
        </w:rPr>
        <w:t xml:space="preserve">, </w:t>
      </w:r>
      <w:proofErr w:type="spellStart"/>
      <w:r w:rsidRPr="002B130F">
        <w:rPr>
          <w:bCs/>
          <w:iCs/>
          <w:sz w:val="22"/>
          <w:szCs w:val="22"/>
          <w:lang w:eastAsia="lv-LV"/>
        </w:rPr>
        <w:t>Būvdarbu</w:t>
      </w:r>
      <w:proofErr w:type="spellEnd"/>
      <w:r w:rsidRPr="002B130F">
        <w:rPr>
          <w:bCs/>
          <w:iCs/>
          <w:sz w:val="22"/>
          <w:szCs w:val="22"/>
          <w:lang w:eastAsia="lv-LV"/>
        </w:rPr>
        <w:t xml:space="preserve"> </w:t>
      </w:r>
      <w:proofErr w:type="spellStart"/>
      <w:r w:rsidRPr="002B130F">
        <w:rPr>
          <w:bCs/>
          <w:iCs/>
          <w:sz w:val="22"/>
          <w:szCs w:val="22"/>
          <w:lang w:eastAsia="lv-LV"/>
        </w:rPr>
        <w:t>veicējam</w:t>
      </w:r>
      <w:proofErr w:type="spellEnd"/>
      <w:r w:rsidRPr="002B130F">
        <w:rPr>
          <w:bCs/>
          <w:iCs/>
          <w:sz w:val="22"/>
          <w:szCs w:val="22"/>
          <w:lang w:eastAsia="lv-LV"/>
        </w:rPr>
        <w:t xml:space="preserve"> </w:t>
      </w:r>
      <w:proofErr w:type="spellStart"/>
      <w:r w:rsidRPr="002B130F">
        <w:rPr>
          <w:bCs/>
          <w:iCs/>
          <w:sz w:val="22"/>
          <w:szCs w:val="22"/>
          <w:lang w:eastAsia="lv-LV"/>
        </w:rPr>
        <w:t>ir</w:t>
      </w:r>
      <w:proofErr w:type="spellEnd"/>
      <w:r w:rsidRPr="002B130F">
        <w:rPr>
          <w:bCs/>
          <w:iCs/>
          <w:sz w:val="22"/>
          <w:szCs w:val="22"/>
          <w:lang w:eastAsia="lv-LV"/>
        </w:rPr>
        <w:t xml:space="preserve"> </w:t>
      </w:r>
      <w:proofErr w:type="spellStart"/>
      <w:r w:rsidRPr="002B130F">
        <w:rPr>
          <w:bCs/>
          <w:iCs/>
          <w:sz w:val="22"/>
          <w:szCs w:val="22"/>
          <w:lang w:eastAsia="lv-LV"/>
        </w:rPr>
        <w:t>tiesības</w:t>
      </w:r>
      <w:proofErr w:type="spellEnd"/>
      <w:r w:rsidRPr="002B130F">
        <w:rPr>
          <w:bCs/>
          <w:iCs/>
          <w:sz w:val="22"/>
          <w:szCs w:val="22"/>
          <w:lang w:eastAsia="lv-LV"/>
        </w:rPr>
        <w:t xml:space="preserve"> </w:t>
      </w:r>
      <w:proofErr w:type="spellStart"/>
      <w:r w:rsidRPr="002B130F">
        <w:rPr>
          <w:bCs/>
          <w:iCs/>
          <w:sz w:val="22"/>
          <w:szCs w:val="22"/>
          <w:lang w:eastAsia="lv-LV"/>
        </w:rPr>
        <w:t>piemērot</w:t>
      </w:r>
      <w:proofErr w:type="spellEnd"/>
      <w:r w:rsidRPr="002B130F">
        <w:rPr>
          <w:bCs/>
          <w:iCs/>
          <w:sz w:val="22"/>
          <w:szCs w:val="22"/>
          <w:lang w:eastAsia="lv-LV"/>
        </w:rPr>
        <w:t xml:space="preserve"> </w:t>
      </w:r>
      <w:proofErr w:type="spellStart"/>
      <w:r w:rsidRPr="002B130F">
        <w:rPr>
          <w:bCs/>
          <w:iCs/>
          <w:sz w:val="22"/>
          <w:szCs w:val="22"/>
          <w:lang w:eastAsia="lv-LV"/>
        </w:rPr>
        <w:t>Pasūtītājam</w:t>
      </w:r>
      <w:proofErr w:type="spellEnd"/>
      <w:r w:rsidRPr="002B130F">
        <w:rPr>
          <w:bCs/>
          <w:iCs/>
          <w:sz w:val="22"/>
          <w:szCs w:val="22"/>
          <w:lang w:eastAsia="lv-LV"/>
        </w:rPr>
        <w:t xml:space="preserve"> </w:t>
      </w:r>
      <w:proofErr w:type="spellStart"/>
      <w:r w:rsidRPr="002B130F">
        <w:rPr>
          <w:bCs/>
          <w:iCs/>
          <w:sz w:val="22"/>
          <w:szCs w:val="22"/>
          <w:lang w:eastAsia="lv-LV"/>
        </w:rPr>
        <w:t>līgumsodu</w:t>
      </w:r>
      <w:proofErr w:type="spellEnd"/>
      <w:r w:rsidRPr="002B130F">
        <w:rPr>
          <w:bCs/>
          <w:iCs/>
          <w:sz w:val="22"/>
          <w:szCs w:val="22"/>
          <w:lang w:eastAsia="lv-LV"/>
        </w:rPr>
        <w:t xml:space="preserve"> par </w:t>
      </w:r>
      <w:proofErr w:type="spellStart"/>
      <w:r w:rsidRPr="002B130F">
        <w:rPr>
          <w:bCs/>
          <w:iCs/>
          <w:sz w:val="22"/>
          <w:szCs w:val="22"/>
          <w:lang w:eastAsia="lv-LV"/>
        </w:rPr>
        <w:t>katru</w:t>
      </w:r>
      <w:proofErr w:type="spellEnd"/>
      <w:r w:rsidRPr="002B130F">
        <w:rPr>
          <w:bCs/>
          <w:iCs/>
          <w:sz w:val="22"/>
          <w:szCs w:val="22"/>
          <w:lang w:eastAsia="lv-LV"/>
        </w:rPr>
        <w:t xml:space="preserve"> </w:t>
      </w:r>
      <w:proofErr w:type="spellStart"/>
      <w:r w:rsidRPr="002B130F">
        <w:rPr>
          <w:bCs/>
          <w:iCs/>
          <w:sz w:val="22"/>
          <w:szCs w:val="22"/>
          <w:lang w:eastAsia="lv-LV"/>
        </w:rPr>
        <w:t>nokavēto</w:t>
      </w:r>
      <w:proofErr w:type="spellEnd"/>
      <w:r w:rsidRPr="002B130F">
        <w:rPr>
          <w:bCs/>
          <w:iCs/>
          <w:sz w:val="22"/>
          <w:szCs w:val="22"/>
          <w:lang w:eastAsia="lv-LV"/>
        </w:rPr>
        <w:t xml:space="preserve"> </w:t>
      </w:r>
      <w:proofErr w:type="spellStart"/>
      <w:r w:rsidRPr="002B130F">
        <w:rPr>
          <w:bCs/>
          <w:iCs/>
          <w:sz w:val="22"/>
          <w:szCs w:val="22"/>
          <w:lang w:eastAsia="lv-LV"/>
        </w:rPr>
        <w:t>dienu</w:t>
      </w:r>
      <w:proofErr w:type="spellEnd"/>
      <w:r w:rsidRPr="002B130F">
        <w:rPr>
          <w:bCs/>
          <w:iCs/>
          <w:sz w:val="22"/>
          <w:szCs w:val="22"/>
          <w:lang w:eastAsia="lv-LV"/>
        </w:rPr>
        <w:t xml:space="preserve"> 0,1 % (</w:t>
      </w:r>
      <w:proofErr w:type="spellStart"/>
      <w:r w:rsidRPr="002B130F">
        <w:rPr>
          <w:bCs/>
          <w:iCs/>
          <w:sz w:val="22"/>
          <w:szCs w:val="22"/>
          <w:lang w:eastAsia="lv-LV"/>
        </w:rPr>
        <w:t>nulle</w:t>
      </w:r>
      <w:proofErr w:type="spellEnd"/>
      <w:r w:rsidRPr="002B130F">
        <w:rPr>
          <w:bCs/>
          <w:iCs/>
          <w:sz w:val="22"/>
          <w:szCs w:val="22"/>
          <w:lang w:eastAsia="lv-LV"/>
        </w:rPr>
        <w:t xml:space="preserve">, </w:t>
      </w:r>
      <w:proofErr w:type="spellStart"/>
      <w:r w:rsidRPr="002B130F">
        <w:rPr>
          <w:bCs/>
          <w:iCs/>
          <w:sz w:val="22"/>
          <w:szCs w:val="22"/>
          <w:lang w:eastAsia="lv-LV"/>
        </w:rPr>
        <w:t>komats</w:t>
      </w:r>
      <w:proofErr w:type="spellEnd"/>
      <w:r w:rsidRPr="002B130F">
        <w:rPr>
          <w:bCs/>
          <w:iCs/>
          <w:sz w:val="22"/>
          <w:szCs w:val="22"/>
          <w:lang w:eastAsia="lv-LV"/>
        </w:rPr>
        <w:t xml:space="preserve">, </w:t>
      </w:r>
      <w:proofErr w:type="spellStart"/>
      <w:r w:rsidRPr="002B130F">
        <w:rPr>
          <w:bCs/>
          <w:iCs/>
          <w:sz w:val="22"/>
          <w:szCs w:val="22"/>
          <w:lang w:eastAsia="lv-LV"/>
        </w:rPr>
        <w:t>viena</w:t>
      </w:r>
      <w:proofErr w:type="spellEnd"/>
      <w:r w:rsidRPr="002B130F">
        <w:rPr>
          <w:bCs/>
          <w:iCs/>
          <w:sz w:val="22"/>
          <w:szCs w:val="22"/>
          <w:lang w:eastAsia="lv-LV"/>
        </w:rPr>
        <w:t xml:space="preserve"> </w:t>
      </w:r>
      <w:proofErr w:type="spellStart"/>
      <w:r w:rsidRPr="002B130F">
        <w:rPr>
          <w:bCs/>
          <w:iCs/>
          <w:sz w:val="22"/>
          <w:szCs w:val="22"/>
          <w:lang w:eastAsia="lv-LV"/>
        </w:rPr>
        <w:t>procenta</w:t>
      </w:r>
      <w:proofErr w:type="spellEnd"/>
      <w:r w:rsidRPr="002B130F">
        <w:rPr>
          <w:bCs/>
          <w:iCs/>
          <w:sz w:val="22"/>
          <w:szCs w:val="22"/>
          <w:lang w:eastAsia="lv-LV"/>
        </w:rPr>
        <w:t xml:space="preserve">) </w:t>
      </w:r>
      <w:proofErr w:type="spellStart"/>
      <w:r w:rsidRPr="002B130F">
        <w:rPr>
          <w:bCs/>
          <w:iCs/>
          <w:sz w:val="22"/>
          <w:szCs w:val="22"/>
          <w:lang w:eastAsia="lv-LV"/>
        </w:rPr>
        <w:t>apmērā</w:t>
      </w:r>
      <w:proofErr w:type="spellEnd"/>
      <w:r w:rsidRPr="002B130F">
        <w:rPr>
          <w:bCs/>
          <w:iCs/>
          <w:sz w:val="22"/>
          <w:szCs w:val="22"/>
          <w:lang w:eastAsia="lv-LV"/>
        </w:rPr>
        <w:t xml:space="preserve"> no </w:t>
      </w:r>
      <w:proofErr w:type="spellStart"/>
      <w:r w:rsidRPr="002B130F">
        <w:rPr>
          <w:bCs/>
          <w:iCs/>
          <w:sz w:val="22"/>
          <w:szCs w:val="22"/>
          <w:lang w:eastAsia="lv-LV"/>
        </w:rPr>
        <w:t>nokavētā</w:t>
      </w:r>
      <w:proofErr w:type="spellEnd"/>
      <w:r w:rsidRPr="002B130F">
        <w:rPr>
          <w:bCs/>
          <w:iCs/>
          <w:sz w:val="22"/>
          <w:szCs w:val="22"/>
          <w:lang w:eastAsia="lv-LV"/>
        </w:rPr>
        <w:t xml:space="preserve"> </w:t>
      </w:r>
      <w:proofErr w:type="spellStart"/>
      <w:r w:rsidRPr="002B130F">
        <w:rPr>
          <w:bCs/>
          <w:iCs/>
          <w:sz w:val="22"/>
          <w:szCs w:val="22"/>
          <w:lang w:eastAsia="lv-LV"/>
        </w:rPr>
        <w:t>maksājuma</w:t>
      </w:r>
      <w:proofErr w:type="spellEnd"/>
      <w:r w:rsidRPr="002B130F">
        <w:rPr>
          <w:bCs/>
          <w:iCs/>
          <w:sz w:val="22"/>
          <w:szCs w:val="22"/>
          <w:lang w:eastAsia="lv-LV"/>
        </w:rPr>
        <w:t xml:space="preserve"> </w:t>
      </w:r>
      <w:proofErr w:type="spellStart"/>
      <w:r w:rsidRPr="002B130F">
        <w:rPr>
          <w:bCs/>
          <w:iCs/>
          <w:sz w:val="22"/>
          <w:szCs w:val="22"/>
          <w:lang w:eastAsia="lv-LV"/>
        </w:rPr>
        <w:t>summas</w:t>
      </w:r>
      <w:proofErr w:type="spellEnd"/>
      <w:r w:rsidRPr="002B130F">
        <w:rPr>
          <w:bCs/>
          <w:iCs/>
          <w:sz w:val="22"/>
          <w:szCs w:val="22"/>
          <w:lang w:eastAsia="lv-LV"/>
        </w:rPr>
        <w:t xml:space="preserve">, bet ne </w:t>
      </w:r>
      <w:proofErr w:type="spellStart"/>
      <w:r w:rsidRPr="002B130F">
        <w:rPr>
          <w:bCs/>
          <w:iCs/>
          <w:sz w:val="22"/>
          <w:szCs w:val="22"/>
          <w:lang w:eastAsia="lv-LV"/>
        </w:rPr>
        <w:t>vairāk</w:t>
      </w:r>
      <w:proofErr w:type="spellEnd"/>
      <w:r w:rsidRPr="002B130F">
        <w:rPr>
          <w:bCs/>
          <w:iCs/>
          <w:sz w:val="22"/>
          <w:szCs w:val="22"/>
          <w:lang w:eastAsia="lv-LV"/>
        </w:rPr>
        <w:t xml:space="preserve"> </w:t>
      </w:r>
      <w:proofErr w:type="spellStart"/>
      <w:r w:rsidRPr="002B130F">
        <w:rPr>
          <w:bCs/>
          <w:iCs/>
          <w:sz w:val="22"/>
          <w:szCs w:val="22"/>
          <w:lang w:eastAsia="lv-LV"/>
        </w:rPr>
        <w:t>kā</w:t>
      </w:r>
      <w:proofErr w:type="spellEnd"/>
      <w:r w:rsidRPr="002B130F">
        <w:rPr>
          <w:bCs/>
          <w:iCs/>
          <w:sz w:val="22"/>
          <w:szCs w:val="22"/>
          <w:lang w:eastAsia="lv-LV"/>
        </w:rPr>
        <w:t xml:space="preserve"> 10 % (</w:t>
      </w:r>
      <w:proofErr w:type="spellStart"/>
      <w:r w:rsidRPr="002B130F">
        <w:rPr>
          <w:bCs/>
          <w:iCs/>
          <w:sz w:val="22"/>
          <w:szCs w:val="22"/>
          <w:lang w:eastAsia="lv-LV"/>
        </w:rPr>
        <w:t>desmit</w:t>
      </w:r>
      <w:proofErr w:type="spellEnd"/>
      <w:r w:rsidRPr="002B130F">
        <w:rPr>
          <w:bCs/>
          <w:iCs/>
          <w:sz w:val="22"/>
          <w:szCs w:val="22"/>
          <w:lang w:eastAsia="lv-LV"/>
        </w:rPr>
        <w:t xml:space="preserve"> </w:t>
      </w:r>
      <w:proofErr w:type="spellStart"/>
      <w:r w:rsidRPr="002B130F">
        <w:rPr>
          <w:bCs/>
          <w:iCs/>
          <w:sz w:val="22"/>
          <w:szCs w:val="22"/>
          <w:lang w:eastAsia="lv-LV"/>
        </w:rPr>
        <w:t>procentus</w:t>
      </w:r>
      <w:proofErr w:type="spellEnd"/>
      <w:r w:rsidRPr="002B130F">
        <w:rPr>
          <w:bCs/>
          <w:iCs/>
          <w:sz w:val="22"/>
          <w:szCs w:val="22"/>
          <w:lang w:eastAsia="lv-LV"/>
        </w:rPr>
        <w:t xml:space="preserve">) no </w:t>
      </w:r>
      <w:proofErr w:type="spellStart"/>
      <w:r w:rsidRPr="002B130F">
        <w:rPr>
          <w:bCs/>
          <w:iCs/>
          <w:sz w:val="22"/>
          <w:szCs w:val="22"/>
          <w:lang w:eastAsia="lv-LV"/>
        </w:rPr>
        <w:t>nokavētā</w:t>
      </w:r>
      <w:proofErr w:type="spellEnd"/>
      <w:r w:rsidRPr="002B130F">
        <w:rPr>
          <w:bCs/>
          <w:iCs/>
          <w:sz w:val="22"/>
          <w:szCs w:val="22"/>
          <w:lang w:eastAsia="lv-LV"/>
        </w:rPr>
        <w:t xml:space="preserve"> </w:t>
      </w:r>
      <w:proofErr w:type="spellStart"/>
      <w:r w:rsidRPr="002B130F">
        <w:rPr>
          <w:bCs/>
          <w:iCs/>
          <w:sz w:val="22"/>
          <w:szCs w:val="22"/>
          <w:lang w:eastAsia="lv-LV"/>
        </w:rPr>
        <w:t>maksājuma</w:t>
      </w:r>
      <w:proofErr w:type="spellEnd"/>
      <w:r w:rsidRPr="002B130F">
        <w:rPr>
          <w:bCs/>
          <w:iCs/>
          <w:sz w:val="22"/>
          <w:szCs w:val="22"/>
          <w:lang w:eastAsia="lv-LV"/>
        </w:rPr>
        <w:t xml:space="preserve"> </w:t>
      </w:r>
      <w:proofErr w:type="spellStart"/>
      <w:r w:rsidRPr="002B130F">
        <w:rPr>
          <w:bCs/>
          <w:iCs/>
          <w:sz w:val="22"/>
          <w:szCs w:val="22"/>
          <w:lang w:eastAsia="lv-LV"/>
        </w:rPr>
        <w:t>summas</w:t>
      </w:r>
      <w:proofErr w:type="spellEnd"/>
      <w:r w:rsidRPr="002B130F">
        <w:rPr>
          <w:bCs/>
          <w:iCs/>
          <w:sz w:val="22"/>
          <w:szCs w:val="22"/>
          <w:lang w:eastAsia="lv-LV"/>
        </w:rPr>
        <w:t>.</w:t>
      </w:r>
      <w:r w:rsidRPr="002B130F">
        <w:rPr>
          <w:sz w:val="22"/>
          <w:szCs w:val="22"/>
          <w:lang w:eastAsia="lv-LV"/>
        </w:rPr>
        <w:t xml:space="preserve"> Uz </w:t>
      </w:r>
      <w:proofErr w:type="spellStart"/>
      <w:r w:rsidRPr="002B130F">
        <w:rPr>
          <w:sz w:val="22"/>
          <w:szCs w:val="22"/>
          <w:lang w:eastAsia="lv-LV"/>
        </w:rPr>
        <w:t>šī</w:t>
      </w:r>
      <w:proofErr w:type="spellEnd"/>
      <w:r w:rsidRPr="002B130F">
        <w:rPr>
          <w:sz w:val="22"/>
          <w:szCs w:val="22"/>
          <w:lang w:eastAsia="lv-LV"/>
        </w:rPr>
        <w:t xml:space="preserve"> </w:t>
      </w:r>
      <w:proofErr w:type="spellStart"/>
      <w:r w:rsidRPr="002B130F">
        <w:rPr>
          <w:sz w:val="22"/>
          <w:szCs w:val="22"/>
          <w:lang w:eastAsia="lv-LV"/>
        </w:rPr>
        <w:t>Līguma</w:t>
      </w:r>
      <w:proofErr w:type="spellEnd"/>
      <w:r w:rsidRPr="002B130F">
        <w:rPr>
          <w:sz w:val="22"/>
          <w:szCs w:val="22"/>
          <w:lang w:eastAsia="lv-LV"/>
        </w:rPr>
        <w:t xml:space="preserve"> </w:t>
      </w:r>
      <w:proofErr w:type="spellStart"/>
      <w:r w:rsidRPr="002B130F">
        <w:rPr>
          <w:sz w:val="22"/>
          <w:szCs w:val="22"/>
          <w:lang w:eastAsia="lv-LV"/>
        </w:rPr>
        <w:t>punkta</w:t>
      </w:r>
      <w:proofErr w:type="spellEnd"/>
      <w:r w:rsidRPr="002B130F">
        <w:rPr>
          <w:sz w:val="22"/>
          <w:szCs w:val="22"/>
          <w:lang w:eastAsia="lv-LV"/>
        </w:rPr>
        <w:t xml:space="preserve"> </w:t>
      </w:r>
      <w:proofErr w:type="spellStart"/>
      <w:r w:rsidRPr="002B130F">
        <w:rPr>
          <w:sz w:val="22"/>
          <w:szCs w:val="22"/>
          <w:lang w:eastAsia="lv-LV"/>
        </w:rPr>
        <w:t>pamata</w:t>
      </w:r>
      <w:proofErr w:type="spellEnd"/>
      <w:r w:rsidRPr="002B130F">
        <w:rPr>
          <w:sz w:val="22"/>
          <w:szCs w:val="22"/>
          <w:lang w:eastAsia="lv-LV"/>
        </w:rPr>
        <w:t xml:space="preserve"> </w:t>
      </w:r>
      <w:proofErr w:type="spellStart"/>
      <w:r w:rsidRPr="002B130F">
        <w:rPr>
          <w:sz w:val="22"/>
          <w:szCs w:val="22"/>
          <w:lang w:eastAsia="lv-LV"/>
        </w:rPr>
        <w:t>aprēķinātie</w:t>
      </w:r>
      <w:proofErr w:type="spellEnd"/>
      <w:r w:rsidRPr="002B130F">
        <w:rPr>
          <w:sz w:val="22"/>
          <w:szCs w:val="22"/>
          <w:lang w:eastAsia="lv-LV"/>
        </w:rPr>
        <w:t xml:space="preserve"> </w:t>
      </w:r>
      <w:proofErr w:type="spellStart"/>
      <w:r w:rsidRPr="002B130F">
        <w:rPr>
          <w:sz w:val="22"/>
          <w:szCs w:val="22"/>
          <w:lang w:eastAsia="lv-LV"/>
        </w:rPr>
        <w:t>līgumsodi</w:t>
      </w:r>
      <w:proofErr w:type="spellEnd"/>
      <w:r w:rsidRPr="002B130F">
        <w:rPr>
          <w:sz w:val="22"/>
          <w:szCs w:val="22"/>
          <w:lang w:eastAsia="lv-LV"/>
        </w:rPr>
        <w:t xml:space="preserve"> </w:t>
      </w:r>
      <w:proofErr w:type="spellStart"/>
      <w:r w:rsidRPr="002B130F">
        <w:rPr>
          <w:sz w:val="22"/>
          <w:szCs w:val="22"/>
          <w:lang w:eastAsia="lv-LV"/>
        </w:rPr>
        <w:t>Pasūtītājam</w:t>
      </w:r>
      <w:proofErr w:type="spellEnd"/>
      <w:r w:rsidRPr="002B130F">
        <w:rPr>
          <w:sz w:val="22"/>
          <w:szCs w:val="22"/>
          <w:lang w:eastAsia="lv-LV"/>
        </w:rPr>
        <w:t xml:space="preserve"> </w:t>
      </w:r>
      <w:proofErr w:type="spellStart"/>
      <w:r w:rsidRPr="002B130F">
        <w:rPr>
          <w:sz w:val="22"/>
          <w:szCs w:val="22"/>
          <w:lang w:eastAsia="lv-LV"/>
        </w:rPr>
        <w:t>ir</w:t>
      </w:r>
      <w:proofErr w:type="spellEnd"/>
      <w:r w:rsidRPr="002B130F">
        <w:rPr>
          <w:sz w:val="22"/>
          <w:szCs w:val="22"/>
          <w:lang w:eastAsia="lv-LV"/>
        </w:rPr>
        <w:t xml:space="preserve"> </w:t>
      </w:r>
      <w:proofErr w:type="spellStart"/>
      <w:r w:rsidRPr="002B130F">
        <w:rPr>
          <w:sz w:val="22"/>
          <w:szCs w:val="22"/>
          <w:lang w:eastAsia="lv-LV"/>
        </w:rPr>
        <w:t>jāsamaksā</w:t>
      </w:r>
      <w:proofErr w:type="spellEnd"/>
      <w:r w:rsidRPr="002B130F">
        <w:rPr>
          <w:sz w:val="22"/>
          <w:szCs w:val="22"/>
          <w:lang w:eastAsia="lv-LV"/>
        </w:rPr>
        <w:t xml:space="preserve"> </w:t>
      </w:r>
      <w:proofErr w:type="spellStart"/>
      <w:r w:rsidRPr="002B130F">
        <w:rPr>
          <w:sz w:val="22"/>
          <w:szCs w:val="22"/>
          <w:lang w:eastAsia="lv-LV"/>
        </w:rPr>
        <w:t>Būvdarbu</w:t>
      </w:r>
      <w:proofErr w:type="spellEnd"/>
      <w:r w:rsidRPr="002B130F">
        <w:rPr>
          <w:sz w:val="22"/>
          <w:szCs w:val="22"/>
          <w:lang w:eastAsia="lv-LV"/>
        </w:rPr>
        <w:t xml:space="preserve"> </w:t>
      </w:r>
      <w:proofErr w:type="spellStart"/>
      <w:r w:rsidRPr="002B130F">
        <w:rPr>
          <w:sz w:val="22"/>
          <w:szCs w:val="22"/>
          <w:lang w:eastAsia="lv-LV"/>
        </w:rPr>
        <w:t>veicējam</w:t>
      </w:r>
      <w:proofErr w:type="spellEnd"/>
      <w:r w:rsidRPr="002B130F">
        <w:rPr>
          <w:sz w:val="22"/>
          <w:szCs w:val="22"/>
          <w:lang w:eastAsia="lv-LV"/>
        </w:rPr>
        <w:t xml:space="preserve"> 10 (</w:t>
      </w:r>
      <w:proofErr w:type="spellStart"/>
      <w:r w:rsidRPr="002B130F">
        <w:rPr>
          <w:sz w:val="22"/>
          <w:szCs w:val="22"/>
          <w:lang w:eastAsia="lv-LV"/>
        </w:rPr>
        <w:t>desmit</w:t>
      </w:r>
      <w:proofErr w:type="spellEnd"/>
      <w:r w:rsidRPr="002B130F">
        <w:rPr>
          <w:sz w:val="22"/>
          <w:szCs w:val="22"/>
          <w:lang w:eastAsia="lv-LV"/>
        </w:rPr>
        <w:t xml:space="preserve">) </w:t>
      </w:r>
      <w:proofErr w:type="spellStart"/>
      <w:r w:rsidRPr="002B130F">
        <w:rPr>
          <w:sz w:val="22"/>
          <w:szCs w:val="22"/>
          <w:lang w:eastAsia="lv-LV"/>
        </w:rPr>
        <w:t>darba</w:t>
      </w:r>
      <w:proofErr w:type="spellEnd"/>
      <w:r w:rsidRPr="002B130F">
        <w:rPr>
          <w:sz w:val="22"/>
          <w:szCs w:val="22"/>
          <w:lang w:eastAsia="lv-LV"/>
        </w:rPr>
        <w:t xml:space="preserve"> </w:t>
      </w:r>
      <w:proofErr w:type="spellStart"/>
      <w:r w:rsidRPr="002B130F">
        <w:rPr>
          <w:sz w:val="22"/>
          <w:szCs w:val="22"/>
          <w:lang w:eastAsia="lv-LV"/>
        </w:rPr>
        <w:t>dienu</w:t>
      </w:r>
      <w:proofErr w:type="spellEnd"/>
      <w:r w:rsidRPr="002B130F">
        <w:rPr>
          <w:sz w:val="22"/>
          <w:szCs w:val="22"/>
          <w:lang w:eastAsia="lv-LV"/>
        </w:rPr>
        <w:t xml:space="preserve"> </w:t>
      </w:r>
      <w:proofErr w:type="spellStart"/>
      <w:r w:rsidRPr="002B130F">
        <w:rPr>
          <w:sz w:val="22"/>
          <w:szCs w:val="22"/>
          <w:lang w:eastAsia="lv-LV"/>
        </w:rPr>
        <w:t>laikā</w:t>
      </w:r>
      <w:proofErr w:type="spellEnd"/>
      <w:r w:rsidRPr="002B130F">
        <w:rPr>
          <w:sz w:val="22"/>
          <w:szCs w:val="22"/>
          <w:lang w:eastAsia="lv-LV"/>
        </w:rPr>
        <w:t xml:space="preserve"> no </w:t>
      </w:r>
      <w:proofErr w:type="spellStart"/>
      <w:r w:rsidRPr="002B130F">
        <w:rPr>
          <w:sz w:val="22"/>
          <w:szCs w:val="22"/>
          <w:lang w:eastAsia="lv-LV"/>
        </w:rPr>
        <w:t>dienas</w:t>
      </w:r>
      <w:proofErr w:type="spellEnd"/>
      <w:r w:rsidRPr="002B130F">
        <w:rPr>
          <w:sz w:val="22"/>
          <w:szCs w:val="22"/>
          <w:lang w:eastAsia="lv-LV"/>
        </w:rPr>
        <w:t xml:space="preserve">, </w:t>
      </w:r>
      <w:proofErr w:type="spellStart"/>
      <w:r w:rsidRPr="002B130F">
        <w:rPr>
          <w:sz w:val="22"/>
          <w:szCs w:val="22"/>
          <w:lang w:eastAsia="lv-LV"/>
        </w:rPr>
        <w:t>kad</w:t>
      </w:r>
      <w:proofErr w:type="spellEnd"/>
      <w:r w:rsidRPr="002B130F">
        <w:rPr>
          <w:sz w:val="22"/>
          <w:szCs w:val="22"/>
          <w:lang w:eastAsia="lv-LV"/>
        </w:rPr>
        <w:t xml:space="preserve"> </w:t>
      </w:r>
      <w:proofErr w:type="spellStart"/>
      <w:r w:rsidRPr="002B130F">
        <w:rPr>
          <w:sz w:val="22"/>
          <w:szCs w:val="22"/>
          <w:lang w:eastAsia="lv-LV"/>
        </w:rPr>
        <w:t>Pasūtītājs</w:t>
      </w:r>
      <w:proofErr w:type="spellEnd"/>
      <w:r w:rsidRPr="002B130F">
        <w:rPr>
          <w:sz w:val="22"/>
          <w:szCs w:val="22"/>
          <w:lang w:eastAsia="lv-LV"/>
        </w:rPr>
        <w:t xml:space="preserve"> </w:t>
      </w:r>
      <w:proofErr w:type="spellStart"/>
      <w:r w:rsidRPr="002B130F">
        <w:rPr>
          <w:sz w:val="22"/>
          <w:szCs w:val="22"/>
          <w:lang w:eastAsia="lv-LV"/>
        </w:rPr>
        <w:t>ir</w:t>
      </w:r>
      <w:proofErr w:type="spellEnd"/>
      <w:r w:rsidRPr="002B130F">
        <w:rPr>
          <w:sz w:val="22"/>
          <w:szCs w:val="22"/>
          <w:lang w:eastAsia="lv-LV"/>
        </w:rPr>
        <w:t xml:space="preserve"> </w:t>
      </w:r>
      <w:proofErr w:type="spellStart"/>
      <w:r w:rsidRPr="002B130F">
        <w:rPr>
          <w:sz w:val="22"/>
          <w:szCs w:val="22"/>
          <w:lang w:eastAsia="lv-LV"/>
        </w:rPr>
        <w:t>saņēmis</w:t>
      </w:r>
      <w:proofErr w:type="spellEnd"/>
      <w:r w:rsidRPr="002B130F">
        <w:rPr>
          <w:sz w:val="22"/>
          <w:szCs w:val="22"/>
          <w:lang w:eastAsia="lv-LV"/>
        </w:rPr>
        <w:t xml:space="preserve"> no </w:t>
      </w:r>
      <w:proofErr w:type="spellStart"/>
      <w:r w:rsidRPr="002B130F">
        <w:rPr>
          <w:sz w:val="22"/>
          <w:szCs w:val="22"/>
          <w:lang w:eastAsia="lv-LV"/>
        </w:rPr>
        <w:t>Būvdarbu</w:t>
      </w:r>
      <w:proofErr w:type="spellEnd"/>
      <w:r w:rsidRPr="002B130F">
        <w:rPr>
          <w:sz w:val="22"/>
          <w:szCs w:val="22"/>
          <w:lang w:eastAsia="lv-LV"/>
        </w:rPr>
        <w:t xml:space="preserve"> </w:t>
      </w:r>
      <w:proofErr w:type="spellStart"/>
      <w:r w:rsidRPr="002B130F">
        <w:rPr>
          <w:sz w:val="22"/>
          <w:szCs w:val="22"/>
          <w:lang w:eastAsia="lv-LV"/>
        </w:rPr>
        <w:t>veicēja</w:t>
      </w:r>
      <w:proofErr w:type="spellEnd"/>
      <w:r w:rsidRPr="002B130F">
        <w:rPr>
          <w:sz w:val="22"/>
          <w:szCs w:val="22"/>
          <w:lang w:eastAsia="lv-LV"/>
        </w:rPr>
        <w:t xml:space="preserve"> </w:t>
      </w:r>
      <w:proofErr w:type="spellStart"/>
      <w:r w:rsidRPr="002B130F">
        <w:rPr>
          <w:sz w:val="22"/>
          <w:szCs w:val="22"/>
          <w:lang w:eastAsia="lv-LV"/>
        </w:rPr>
        <w:t>rēķinu</w:t>
      </w:r>
      <w:proofErr w:type="spellEnd"/>
      <w:r w:rsidRPr="002B130F">
        <w:rPr>
          <w:sz w:val="22"/>
          <w:szCs w:val="22"/>
          <w:lang w:eastAsia="lv-LV"/>
        </w:rPr>
        <w:t xml:space="preserve"> par </w:t>
      </w:r>
      <w:proofErr w:type="spellStart"/>
      <w:r w:rsidRPr="002B130F">
        <w:rPr>
          <w:sz w:val="22"/>
          <w:szCs w:val="22"/>
          <w:lang w:eastAsia="lv-LV"/>
        </w:rPr>
        <w:t>šajā</w:t>
      </w:r>
      <w:proofErr w:type="spellEnd"/>
      <w:r w:rsidRPr="002B130F">
        <w:rPr>
          <w:sz w:val="22"/>
          <w:szCs w:val="22"/>
          <w:lang w:eastAsia="lv-LV"/>
        </w:rPr>
        <w:t xml:space="preserve"> </w:t>
      </w:r>
      <w:proofErr w:type="spellStart"/>
      <w:r w:rsidRPr="002B130F">
        <w:rPr>
          <w:sz w:val="22"/>
          <w:szCs w:val="22"/>
          <w:lang w:eastAsia="lv-LV"/>
        </w:rPr>
        <w:t>Līguma</w:t>
      </w:r>
      <w:proofErr w:type="spellEnd"/>
      <w:r w:rsidRPr="002B130F">
        <w:rPr>
          <w:sz w:val="22"/>
          <w:szCs w:val="22"/>
          <w:lang w:eastAsia="lv-LV"/>
        </w:rPr>
        <w:t xml:space="preserve"> </w:t>
      </w:r>
      <w:proofErr w:type="spellStart"/>
      <w:r w:rsidRPr="002B130F">
        <w:rPr>
          <w:sz w:val="22"/>
          <w:szCs w:val="22"/>
          <w:lang w:eastAsia="lv-LV"/>
        </w:rPr>
        <w:t>punktā</w:t>
      </w:r>
      <w:proofErr w:type="spellEnd"/>
      <w:r w:rsidRPr="002B130F">
        <w:rPr>
          <w:sz w:val="22"/>
          <w:szCs w:val="22"/>
          <w:lang w:eastAsia="lv-LV"/>
        </w:rPr>
        <w:t xml:space="preserve"> </w:t>
      </w:r>
      <w:proofErr w:type="spellStart"/>
      <w:r w:rsidRPr="002B130F">
        <w:rPr>
          <w:sz w:val="22"/>
          <w:szCs w:val="22"/>
          <w:lang w:eastAsia="lv-LV"/>
        </w:rPr>
        <w:t>noteikto</w:t>
      </w:r>
      <w:proofErr w:type="spellEnd"/>
      <w:r w:rsidRPr="002B130F">
        <w:rPr>
          <w:sz w:val="22"/>
          <w:szCs w:val="22"/>
          <w:lang w:eastAsia="lv-LV"/>
        </w:rPr>
        <w:t xml:space="preserve"> </w:t>
      </w:r>
      <w:proofErr w:type="spellStart"/>
      <w:r w:rsidRPr="002B130F">
        <w:rPr>
          <w:sz w:val="22"/>
          <w:szCs w:val="22"/>
          <w:lang w:eastAsia="lv-LV"/>
        </w:rPr>
        <w:t>līgumsodu</w:t>
      </w:r>
      <w:proofErr w:type="spellEnd"/>
      <w:r w:rsidRPr="002B130F">
        <w:rPr>
          <w:sz w:val="22"/>
          <w:szCs w:val="22"/>
          <w:lang w:eastAsia="lv-LV"/>
        </w:rPr>
        <w:t>.</w:t>
      </w:r>
    </w:p>
    <w:p w14:paraId="055F03FB" w14:textId="77777777" w:rsidR="00DE3E8C" w:rsidRPr="002B130F" w:rsidRDefault="00DE3E8C" w:rsidP="00FF3933">
      <w:pPr>
        <w:numPr>
          <w:ilvl w:val="1"/>
          <w:numId w:val="40"/>
        </w:numPr>
        <w:tabs>
          <w:tab w:val="left" w:pos="540"/>
          <w:tab w:val="num" w:pos="1260"/>
          <w:tab w:val="left" w:pos="9214"/>
          <w:tab w:val="left" w:pos="9356"/>
        </w:tabs>
        <w:jc w:val="both"/>
        <w:rPr>
          <w:bCs/>
          <w:iCs/>
          <w:sz w:val="22"/>
          <w:szCs w:val="22"/>
          <w:lang w:eastAsia="lv-LV"/>
        </w:rPr>
      </w:pPr>
      <w:proofErr w:type="spellStart"/>
      <w:r w:rsidRPr="002B130F">
        <w:rPr>
          <w:bCs/>
          <w:iCs/>
          <w:sz w:val="22"/>
          <w:szCs w:val="22"/>
          <w:lang w:eastAsia="lv-LV"/>
        </w:rPr>
        <w:t>Līgumsodu</w:t>
      </w:r>
      <w:proofErr w:type="spellEnd"/>
      <w:r w:rsidRPr="002B130F">
        <w:rPr>
          <w:bCs/>
          <w:iCs/>
          <w:sz w:val="22"/>
          <w:szCs w:val="22"/>
          <w:lang w:eastAsia="lv-LV"/>
        </w:rPr>
        <w:t xml:space="preserve"> </w:t>
      </w:r>
      <w:proofErr w:type="spellStart"/>
      <w:r w:rsidRPr="002B130F">
        <w:rPr>
          <w:bCs/>
          <w:iCs/>
          <w:sz w:val="22"/>
          <w:szCs w:val="22"/>
          <w:lang w:eastAsia="lv-LV"/>
        </w:rPr>
        <w:t>kopējā</w:t>
      </w:r>
      <w:proofErr w:type="spellEnd"/>
      <w:r w:rsidRPr="002B130F">
        <w:rPr>
          <w:bCs/>
          <w:iCs/>
          <w:sz w:val="22"/>
          <w:szCs w:val="22"/>
          <w:lang w:eastAsia="lv-LV"/>
        </w:rPr>
        <w:t xml:space="preserve"> </w:t>
      </w:r>
      <w:proofErr w:type="spellStart"/>
      <w:r w:rsidRPr="002B130F">
        <w:rPr>
          <w:bCs/>
          <w:iCs/>
          <w:sz w:val="22"/>
          <w:szCs w:val="22"/>
          <w:lang w:eastAsia="lv-LV"/>
        </w:rPr>
        <w:t>vērtība</w:t>
      </w:r>
      <w:proofErr w:type="spellEnd"/>
      <w:r w:rsidRPr="002B130F">
        <w:rPr>
          <w:bCs/>
          <w:iCs/>
          <w:sz w:val="22"/>
          <w:szCs w:val="22"/>
          <w:lang w:eastAsia="lv-LV"/>
        </w:rPr>
        <w:t xml:space="preserve">, </w:t>
      </w:r>
      <w:proofErr w:type="spellStart"/>
      <w:r w:rsidRPr="002B130F">
        <w:rPr>
          <w:bCs/>
          <w:iCs/>
          <w:sz w:val="22"/>
          <w:szCs w:val="22"/>
          <w:lang w:eastAsia="lv-LV"/>
        </w:rPr>
        <w:t>neskaitot</w:t>
      </w:r>
      <w:proofErr w:type="spellEnd"/>
      <w:r w:rsidRPr="002B130F">
        <w:rPr>
          <w:bCs/>
          <w:iCs/>
          <w:sz w:val="22"/>
          <w:szCs w:val="22"/>
          <w:lang w:eastAsia="lv-LV"/>
        </w:rPr>
        <w:t xml:space="preserve"> </w:t>
      </w:r>
      <w:proofErr w:type="spellStart"/>
      <w:r w:rsidRPr="002B130F">
        <w:rPr>
          <w:bCs/>
          <w:iCs/>
          <w:sz w:val="22"/>
          <w:szCs w:val="22"/>
          <w:lang w:eastAsia="lv-LV"/>
        </w:rPr>
        <w:t>līgumsodu</w:t>
      </w:r>
      <w:proofErr w:type="spellEnd"/>
      <w:r w:rsidRPr="002B130F">
        <w:rPr>
          <w:bCs/>
          <w:iCs/>
          <w:sz w:val="22"/>
          <w:szCs w:val="22"/>
          <w:lang w:eastAsia="lv-LV"/>
        </w:rPr>
        <w:t xml:space="preserve"> par </w:t>
      </w:r>
      <w:proofErr w:type="spellStart"/>
      <w:r w:rsidRPr="002B130F">
        <w:rPr>
          <w:bCs/>
          <w:iCs/>
          <w:sz w:val="22"/>
          <w:szCs w:val="22"/>
          <w:lang w:eastAsia="lv-LV"/>
        </w:rPr>
        <w:t>saistību</w:t>
      </w:r>
      <w:proofErr w:type="spellEnd"/>
      <w:r w:rsidRPr="002B130F">
        <w:rPr>
          <w:bCs/>
          <w:iCs/>
          <w:sz w:val="22"/>
          <w:szCs w:val="22"/>
          <w:lang w:eastAsia="lv-LV"/>
        </w:rPr>
        <w:t xml:space="preserve"> </w:t>
      </w:r>
      <w:proofErr w:type="spellStart"/>
      <w:r w:rsidRPr="002B130F">
        <w:rPr>
          <w:bCs/>
          <w:iCs/>
          <w:sz w:val="22"/>
          <w:szCs w:val="22"/>
          <w:lang w:eastAsia="lv-LV"/>
        </w:rPr>
        <w:t>neizpildīšanu</w:t>
      </w:r>
      <w:proofErr w:type="spellEnd"/>
      <w:r w:rsidRPr="002B130F">
        <w:rPr>
          <w:bCs/>
          <w:iCs/>
          <w:sz w:val="22"/>
          <w:szCs w:val="22"/>
          <w:lang w:eastAsia="lv-LV"/>
        </w:rPr>
        <w:t xml:space="preserve"> </w:t>
      </w:r>
      <w:proofErr w:type="spellStart"/>
      <w:r w:rsidRPr="002B130F">
        <w:rPr>
          <w:bCs/>
          <w:iCs/>
          <w:sz w:val="22"/>
          <w:szCs w:val="22"/>
          <w:lang w:eastAsia="lv-LV"/>
        </w:rPr>
        <w:t>noteiktajā</w:t>
      </w:r>
      <w:proofErr w:type="spellEnd"/>
      <w:r w:rsidRPr="002B130F">
        <w:rPr>
          <w:bCs/>
          <w:iCs/>
          <w:sz w:val="22"/>
          <w:szCs w:val="22"/>
          <w:lang w:eastAsia="lv-LV"/>
        </w:rPr>
        <w:t xml:space="preserve"> </w:t>
      </w:r>
      <w:proofErr w:type="spellStart"/>
      <w:r w:rsidRPr="002B130F">
        <w:rPr>
          <w:bCs/>
          <w:iCs/>
          <w:sz w:val="22"/>
          <w:szCs w:val="22"/>
          <w:lang w:eastAsia="lv-LV"/>
        </w:rPr>
        <w:t>termiņā</w:t>
      </w:r>
      <w:proofErr w:type="spellEnd"/>
      <w:r w:rsidRPr="002B130F">
        <w:rPr>
          <w:bCs/>
          <w:iCs/>
          <w:sz w:val="22"/>
          <w:szCs w:val="22"/>
          <w:lang w:eastAsia="lv-LV"/>
        </w:rPr>
        <w:t xml:space="preserve">, ja </w:t>
      </w:r>
      <w:proofErr w:type="spellStart"/>
      <w:r w:rsidRPr="002B130F">
        <w:rPr>
          <w:bCs/>
          <w:iCs/>
          <w:sz w:val="22"/>
          <w:szCs w:val="22"/>
          <w:lang w:eastAsia="lv-LV"/>
        </w:rPr>
        <w:t>tāds</w:t>
      </w:r>
      <w:proofErr w:type="spellEnd"/>
      <w:r w:rsidRPr="002B130F">
        <w:rPr>
          <w:bCs/>
          <w:iCs/>
          <w:sz w:val="22"/>
          <w:szCs w:val="22"/>
          <w:lang w:eastAsia="lv-LV"/>
        </w:rPr>
        <w:t xml:space="preserve"> </w:t>
      </w:r>
      <w:proofErr w:type="spellStart"/>
      <w:r w:rsidRPr="002B130F">
        <w:rPr>
          <w:bCs/>
          <w:iCs/>
          <w:sz w:val="22"/>
          <w:szCs w:val="22"/>
          <w:lang w:eastAsia="lv-LV"/>
        </w:rPr>
        <w:t>ir</w:t>
      </w:r>
      <w:proofErr w:type="spellEnd"/>
      <w:r w:rsidRPr="002B130F">
        <w:rPr>
          <w:bCs/>
          <w:iCs/>
          <w:sz w:val="22"/>
          <w:szCs w:val="22"/>
          <w:lang w:eastAsia="lv-LV"/>
        </w:rPr>
        <w:t xml:space="preserve"> </w:t>
      </w:r>
      <w:proofErr w:type="spellStart"/>
      <w:r w:rsidRPr="002B130F">
        <w:rPr>
          <w:bCs/>
          <w:iCs/>
          <w:sz w:val="22"/>
          <w:szCs w:val="22"/>
          <w:lang w:eastAsia="lv-LV"/>
        </w:rPr>
        <w:t>paredzēts</w:t>
      </w:r>
      <w:proofErr w:type="spellEnd"/>
      <w:r w:rsidRPr="002B130F">
        <w:rPr>
          <w:bCs/>
          <w:iCs/>
          <w:sz w:val="22"/>
          <w:szCs w:val="22"/>
          <w:lang w:eastAsia="lv-LV"/>
        </w:rPr>
        <w:t xml:space="preserve">, </w:t>
      </w:r>
      <w:proofErr w:type="spellStart"/>
      <w:r w:rsidRPr="002B130F">
        <w:rPr>
          <w:bCs/>
          <w:iCs/>
          <w:sz w:val="22"/>
          <w:szCs w:val="22"/>
          <w:lang w:eastAsia="lv-LV"/>
        </w:rPr>
        <w:t>nedrīkst</w:t>
      </w:r>
      <w:proofErr w:type="spellEnd"/>
      <w:r w:rsidRPr="002B130F">
        <w:rPr>
          <w:bCs/>
          <w:iCs/>
          <w:sz w:val="22"/>
          <w:szCs w:val="22"/>
          <w:lang w:eastAsia="lv-LV"/>
        </w:rPr>
        <w:t xml:space="preserve"> </w:t>
      </w:r>
      <w:proofErr w:type="spellStart"/>
      <w:r w:rsidRPr="002B130F">
        <w:rPr>
          <w:bCs/>
          <w:iCs/>
          <w:sz w:val="22"/>
          <w:szCs w:val="22"/>
          <w:lang w:eastAsia="lv-LV"/>
        </w:rPr>
        <w:t>pārsniegt</w:t>
      </w:r>
      <w:proofErr w:type="spellEnd"/>
      <w:r w:rsidRPr="002B130F">
        <w:rPr>
          <w:bCs/>
          <w:iCs/>
          <w:sz w:val="22"/>
          <w:szCs w:val="22"/>
          <w:lang w:eastAsia="lv-LV"/>
        </w:rPr>
        <w:t xml:space="preserve"> 10 % (</w:t>
      </w:r>
      <w:proofErr w:type="spellStart"/>
      <w:r w:rsidRPr="002B130F">
        <w:rPr>
          <w:bCs/>
          <w:iCs/>
          <w:sz w:val="22"/>
          <w:szCs w:val="22"/>
          <w:lang w:eastAsia="lv-LV"/>
        </w:rPr>
        <w:t>desmit</w:t>
      </w:r>
      <w:proofErr w:type="spellEnd"/>
      <w:r w:rsidRPr="002B130F">
        <w:rPr>
          <w:bCs/>
          <w:iCs/>
          <w:sz w:val="22"/>
          <w:szCs w:val="22"/>
          <w:lang w:eastAsia="lv-LV"/>
        </w:rPr>
        <w:t xml:space="preserve"> </w:t>
      </w:r>
      <w:proofErr w:type="spellStart"/>
      <w:r w:rsidRPr="002B130F">
        <w:rPr>
          <w:bCs/>
          <w:iCs/>
          <w:sz w:val="22"/>
          <w:szCs w:val="22"/>
          <w:lang w:eastAsia="lv-LV"/>
        </w:rPr>
        <w:t>procenti</w:t>
      </w:r>
      <w:proofErr w:type="spellEnd"/>
      <w:r w:rsidRPr="002B130F">
        <w:rPr>
          <w:bCs/>
          <w:iCs/>
          <w:sz w:val="22"/>
          <w:szCs w:val="22"/>
          <w:lang w:eastAsia="lv-LV"/>
        </w:rPr>
        <w:t xml:space="preserve">) no </w:t>
      </w:r>
      <w:proofErr w:type="spellStart"/>
      <w:r w:rsidRPr="002B130F">
        <w:rPr>
          <w:bCs/>
          <w:iCs/>
          <w:sz w:val="22"/>
          <w:szCs w:val="22"/>
          <w:lang w:eastAsia="lv-LV"/>
        </w:rPr>
        <w:t>Līgumcenas</w:t>
      </w:r>
      <w:proofErr w:type="spellEnd"/>
      <w:r w:rsidRPr="002B130F">
        <w:rPr>
          <w:bCs/>
          <w:iCs/>
          <w:sz w:val="22"/>
          <w:szCs w:val="22"/>
          <w:lang w:eastAsia="lv-LV"/>
        </w:rPr>
        <w:t>.</w:t>
      </w:r>
    </w:p>
    <w:p w14:paraId="29285EF8" w14:textId="77777777" w:rsidR="00DE3E8C" w:rsidRDefault="00DE3E8C" w:rsidP="00FF3933">
      <w:pPr>
        <w:numPr>
          <w:ilvl w:val="1"/>
          <w:numId w:val="40"/>
        </w:numPr>
        <w:tabs>
          <w:tab w:val="left" w:pos="567"/>
          <w:tab w:val="num" w:pos="1260"/>
          <w:tab w:val="left" w:pos="9214"/>
          <w:tab w:val="left" w:pos="9356"/>
        </w:tabs>
        <w:jc w:val="both"/>
        <w:rPr>
          <w:bCs/>
          <w:iCs/>
          <w:sz w:val="22"/>
          <w:szCs w:val="22"/>
          <w:lang w:eastAsia="lv-LV"/>
        </w:rPr>
      </w:pPr>
      <w:proofErr w:type="spellStart"/>
      <w:r w:rsidRPr="002B130F">
        <w:rPr>
          <w:bCs/>
          <w:iCs/>
          <w:sz w:val="22"/>
          <w:szCs w:val="22"/>
          <w:lang w:eastAsia="lv-LV"/>
        </w:rPr>
        <w:t>Līgumsoda</w:t>
      </w:r>
      <w:proofErr w:type="spellEnd"/>
      <w:r w:rsidRPr="002B130F">
        <w:rPr>
          <w:bCs/>
          <w:iCs/>
          <w:sz w:val="22"/>
          <w:szCs w:val="22"/>
          <w:lang w:eastAsia="lv-LV"/>
        </w:rPr>
        <w:t xml:space="preserve"> </w:t>
      </w:r>
      <w:proofErr w:type="spellStart"/>
      <w:r w:rsidRPr="002B130F">
        <w:rPr>
          <w:bCs/>
          <w:iCs/>
          <w:sz w:val="22"/>
          <w:szCs w:val="22"/>
          <w:lang w:eastAsia="lv-LV"/>
        </w:rPr>
        <w:t>samaksa</w:t>
      </w:r>
      <w:proofErr w:type="spellEnd"/>
      <w:r w:rsidRPr="002B130F">
        <w:rPr>
          <w:bCs/>
          <w:iCs/>
          <w:sz w:val="22"/>
          <w:szCs w:val="22"/>
          <w:lang w:eastAsia="lv-LV"/>
        </w:rPr>
        <w:t xml:space="preserve"> </w:t>
      </w:r>
      <w:proofErr w:type="spellStart"/>
      <w:r w:rsidRPr="002B130F">
        <w:rPr>
          <w:bCs/>
          <w:iCs/>
          <w:sz w:val="22"/>
          <w:szCs w:val="22"/>
          <w:lang w:eastAsia="lv-LV"/>
        </w:rPr>
        <w:t>neatbrīvo</w:t>
      </w:r>
      <w:proofErr w:type="spellEnd"/>
      <w:r w:rsidRPr="002B130F">
        <w:rPr>
          <w:bCs/>
          <w:iCs/>
          <w:sz w:val="22"/>
          <w:szCs w:val="22"/>
          <w:lang w:eastAsia="lv-LV"/>
        </w:rPr>
        <w:t xml:space="preserve"> </w:t>
      </w:r>
      <w:proofErr w:type="spellStart"/>
      <w:r w:rsidRPr="002B130F">
        <w:rPr>
          <w:bCs/>
          <w:iCs/>
          <w:sz w:val="22"/>
          <w:szCs w:val="22"/>
          <w:lang w:eastAsia="lv-LV"/>
        </w:rPr>
        <w:t>Līdzēju</w:t>
      </w:r>
      <w:proofErr w:type="spellEnd"/>
      <w:r w:rsidRPr="002B130F">
        <w:rPr>
          <w:bCs/>
          <w:iCs/>
          <w:sz w:val="22"/>
          <w:szCs w:val="22"/>
          <w:lang w:eastAsia="lv-LV"/>
        </w:rPr>
        <w:t xml:space="preserve"> no </w:t>
      </w:r>
      <w:proofErr w:type="spellStart"/>
      <w:r w:rsidRPr="002B130F">
        <w:rPr>
          <w:bCs/>
          <w:iCs/>
          <w:sz w:val="22"/>
          <w:szCs w:val="22"/>
          <w:lang w:eastAsia="lv-LV"/>
        </w:rPr>
        <w:t>Līgumā</w:t>
      </w:r>
      <w:proofErr w:type="spellEnd"/>
      <w:r w:rsidRPr="002B130F">
        <w:rPr>
          <w:bCs/>
          <w:iCs/>
          <w:sz w:val="22"/>
          <w:szCs w:val="22"/>
          <w:lang w:eastAsia="lv-LV"/>
        </w:rPr>
        <w:t xml:space="preserve"> </w:t>
      </w:r>
      <w:proofErr w:type="spellStart"/>
      <w:r w:rsidRPr="002B130F">
        <w:rPr>
          <w:bCs/>
          <w:iCs/>
          <w:sz w:val="22"/>
          <w:szCs w:val="22"/>
          <w:lang w:eastAsia="lv-LV"/>
        </w:rPr>
        <w:t>noteikto</w:t>
      </w:r>
      <w:proofErr w:type="spellEnd"/>
      <w:r w:rsidRPr="002B130F">
        <w:rPr>
          <w:bCs/>
          <w:iCs/>
          <w:sz w:val="22"/>
          <w:szCs w:val="22"/>
          <w:lang w:eastAsia="lv-LV"/>
        </w:rPr>
        <w:t xml:space="preserve"> </w:t>
      </w:r>
      <w:proofErr w:type="spellStart"/>
      <w:r w:rsidRPr="002B130F">
        <w:rPr>
          <w:bCs/>
          <w:iCs/>
          <w:sz w:val="22"/>
          <w:szCs w:val="22"/>
          <w:lang w:eastAsia="lv-LV"/>
        </w:rPr>
        <w:t>saistību</w:t>
      </w:r>
      <w:proofErr w:type="spellEnd"/>
      <w:r w:rsidRPr="002B130F">
        <w:rPr>
          <w:bCs/>
          <w:iCs/>
          <w:sz w:val="22"/>
          <w:szCs w:val="22"/>
          <w:lang w:eastAsia="lv-LV"/>
        </w:rPr>
        <w:t xml:space="preserve"> </w:t>
      </w:r>
      <w:proofErr w:type="spellStart"/>
      <w:r w:rsidRPr="002B130F">
        <w:rPr>
          <w:bCs/>
          <w:iCs/>
          <w:sz w:val="22"/>
          <w:szCs w:val="22"/>
          <w:lang w:eastAsia="lv-LV"/>
        </w:rPr>
        <w:t>izpildes</w:t>
      </w:r>
      <w:proofErr w:type="spellEnd"/>
      <w:r w:rsidRPr="002B130F">
        <w:rPr>
          <w:bCs/>
          <w:iCs/>
          <w:sz w:val="22"/>
          <w:szCs w:val="22"/>
          <w:lang w:eastAsia="lv-LV"/>
        </w:rPr>
        <w:t xml:space="preserve"> un </w:t>
      </w:r>
      <w:proofErr w:type="spellStart"/>
      <w:r w:rsidRPr="002B130F">
        <w:rPr>
          <w:bCs/>
          <w:iCs/>
          <w:sz w:val="22"/>
          <w:szCs w:val="22"/>
          <w:lang w:eastAsia="lv-LV"/>
        </w:rPr>
        <w:t>zaudējumu</w:t>
      </w:r>
      <w:proofErr w:type="spellEnd"/>
      <w:r w:rsidRPr="002B130F">
        <w:rPr>
          <w:bCs/>
          <w:iCs/>
          <w:sz w:val="22"/>
          <w:szCs w:val="22"/>
          <w:lang w:eastAsia="lv-LV"/>
        </w:rPr>
        <w:t xml:space="preserve"> </w:t>
      </w:r>
      <w:proofErr w:type="spellStart"/>
      <w:r w:rsidRPr="002B130F">
        <w:rPr>
          <w:bCs/>
          <w:iCs/>
          <w:sz w:val="22"/>
          <w:szCs w:val="22"/>
          <w:lang w:eastAsia="lv-LV"/>
        </w:rPr>
        <w:t>atlīdzināšanas</w:t>
      </w:r>
      <w:proofErr w:type="spellEnd"/>
      <w:r w:rsidRPr="002B130F">
        <w:rPr>
          <w:bCs/>
          <w:iCs/>
          <w:sz w:val="22"/>
          <w:szCs w:val="22"/>
          <w:lang w:eastAsia="lv-LV"/>
        </w:rPr>
        <w:t xml:space="preserve">, kas </w:t>
      </w:r>
      <w:proofErr w:type="spellStart"/>
      <w:r w:rsidRPr="002B130F">
        <w:rPr>
          <w:bCs/>
          <w:iCs/>
          <w:sz w:val="22"/>
          <w:szCs w:val="22"/>
          <w:lang w:eastAsia="lv-LV"/>
        </w:rPr>
        <w:t>otram</w:t>
      </w:r>
      <w:proofErr w:type="spellEnd"/>
      <w:r w:rsidRPr="002B130F">
        <w:rPr>
          <w:bCs/>
          <w:iCs/>
          <w:sz w:val="22"/>
          <w:szCs w:val="22"/>
          <w:lang w:eastAsia="lv-LV"/>
        </w:rPr>
        <w:t xml:space="preserve"> </w:t>
      </w:r>
      <w:proofErr w:type="spellStart"/>
      <w:r w:rsidRPr="002B130F">
        <w:rPr>
          <w:bCs/>
          <w:iCs/>
          <w:sz w:val="22"/>
          <w:szCs w:val="22"/>
          <w:lang w:eastAsia="lv-LV"/>
        </w:rPr>
        <w:t>Līdzējam</w:t>
      </w:r>
      <w:proofErr w:type="spellEnd"/>
      <w:r w:rsidRPr="002B130F">
        <w:rPr>
          <w:bCs/>
          <w:iCs/>
          <w:sz w:val="22"/>
          <w:szCs w:val="22"/>
          <w:lang w:eastAsia="lv-LV"/>
        </w:rPr>
        <w:t xml:space="preserve"> </w:t>
      </w:r>
      <w:proofErr w:type="spellStart"/>
      <w:r w:rsidRPr="002B130F">
        <w:rPr>
          <w:bCs/>
          <w:iCs/>
          <w:sz w:val="22"/>
          <w:szCs w:val="22"/>
          <w:lang w:eastAsia="lv-LV"/>
        </w:rPr>
        <w:t>radušies</w:t>
      </w:r>
      <w:proofErr w:type="spellEnd"/>
      <w:r w:rsidRPr="002B130F">
        <w:rPr>
          <w:bCs/>
          <w:iCs/>
          <w:sz w:val="22"/>
          <w:szCs w:val="22"/>
          <w:lang w:eastAsia="lv-LV"/>
        </w:rPr>
        <w:t xml:space="preserve"> </w:t>
      </w:r>
      <w:proofErr w:type="spellStart"/>
      <w:r w:rsidRPr="002B130F">
        <w:rPr>
          <w:bCs/>
          <w:iCs/>
          <w:sz w:val="22"/>
          <w:szCs w:val="22"/>
          <w:lang w:eastAsia="lv-LV"/>
        </w:rPr>
        <w:t>tā</w:t>
      </w:r>
      <w:proofErr w:type="spellEnd"/>
      <w:r w:rsidRPr="002B130F">
        <w:rPr>
          <w:bCs/>
          <w:iCs/>
          <w:sz w:val="22"/>
          <w:szCs w:val="22"/>
          <w:lang w:eastAsia="lv-LV"/>
        </w:rPr>
        <w:t xml:space="preserve"> </w:t>
      </w:r>
      <w:proofErr w:type="spellStart"/>
      <w:r w:rsidRPr="002B130F">
        <w:rPr>
          <w:bCs/>
          <w:iCs/>
          <w:sz w:val="22"/>
          <w:szCs w:val="22"/>
          <w:lang w:eastAsia="lv-LV"/>
        </w:rPr>
        <w:t>vainas</w:t>
      </w:r>
      <w:proofErr w:type="spellEnd"/>
      <w:r w:rsidRPr="002B130F">
        <w:rPr>
          <w:bCs/>
          <w:iCs/>
          <w:sz w:val="22"/>
          <w:szCs w:val="22"/>
          <w:lang w:eastAsia="lv-LV"/>
        </w:rPr>
        <w:t xml:space="preserve"> </w:t>
      </w:r>
      <w:proofErr w:type="spellStart"/>
      <w:r w:rsidRPr="002B130F">
        <w:rPr>
          <w:bCs/>
          <w:iCs/>
          <w:sz w:val="22"/>
          <w:szCs w:val="22"/>
          <w:lang w:eastAsia="lv-LV"/>
        </w:rPr>
        <w:t>dēļ</w:t>
      </w:r>
      <w:proofErr w:type="spellEnd"/>
      <w:r w:rsidRPr="002B130F">
        <w:rPr>
          <w:bCs/>
          <w:iCs/>
          <w:sz w:val="22"/>
          <w:szCs w:val="22"/>
          <w:lang w:eastAsia="lv-LV"/>
        </w:rPr>
        <w:t>.</w:t>
      </w:r>
    </w:p>
    <w:p w14:paraId="791820DA" w14:textId="77777777" w:rsidR="002040AB" w:rsidRPr="002B130F" w:rsidRDefault="002040AB" w:rsidP="002040AB">
      <w:pPr>
        <w:tabs>
          <w:tab w:val="left" w:pos="567"/>
          <w:tab w:val="num" w:pos="1260"/>
          <w:tab w:val="left" w:pos="9214"/>
          <w:tab w:val="left" w:pos="9356"/>
        </w:tabs>
        <w:ind w:left="540"/>
        <w:jc w:val="both"/>
        <w:rPr>
          <w:bCs/>
          <w:iCs/>
          <w:sz w:val="22"/>
          <w:szCs w:val="22"/>
          <w:lang w:eastAsia="lv-LV"/>
        </w:rPr>
      </w:pPr>
    </w:p>
    <w:p w14:paraId="7D8B1BD8" w14:textId="77777777" w:rsidR="002040AB" w:rsidRPr="00515B82" w:rsidRDefault="002040AB" w:rsidP="00FF3933">
      <w:pPr>
        <w:pStyle w:val="Heading22"/>
        <w:keepNext/>
        <w:keepLines/>
        <w:numPr>
          <w:ilvl w:val="0"/>
          <w:numId w:val="40"/>
        </w:numPr>
        <w:shd w:val="clear" w:color="auto" w:fill="auto"/>
        <w:spacing w:line="220" w:lineRule="exact"/>
        <w:rPr>
          <w:b/>
          <w:bCs/>
        </w:rPr>
      </w:pPr>
      <w:bookmarkStart w:id="82" w:name="bookmark137"/>
      <w:bookmarkStart w:id="83" w:name="bookmark138"/>
      <w:bookmarkStart w:id="84" w:name="_Toc163827667"/>
      <w:bookmarkStart w:id="85" w:name="_Hlk173491103"/>
      <w:r w:rsidRPr="00515B82">
        <w:rPr>
          <w:b/>
          <w:bCs/>
        </w:rPr>
        <w:t>LĪGUMA NOSLĒGŠANA, GROZĪŠANA UN IZBEIGŠANA</w:t>
      </w:r>
      <w:bookmarkEnd w:id="82"/>
      <w:bookmarkEnd w:id="83"/>
      <w:bookmarkEnd w:id="84"/>
    </w:p>
    <w:bookmarkEnd w:id="85"/>
    <w:p w14:paraId="5CB82175" w14:textId="208ED2F1" w:rsidR="002040AB" w:rsidRPr="00F5386F" w:rsidRDefault="002040AB" w:rsidP="00FF3933">
      <w:pPr>
        <w:pStyle w:val="Bodytext20"/>
        <w:widowControl w:val="0"/>
        <w:numPr>
          <w:ilvl w:val="1"/>
          <w:numId w:val="41"/>
        </w:numPr>
        <w:shd w:val="clear" w:color="auto" w:fill="auto"/>
        <w:spacing w:after="120" w:line="254" w:lineRule="exact"/>
        <w:jc w:val="both"/>
        <w:rPr>
          <w:rFonts w:ascii="Times New Roman" w:hAnsi="Times New Roman" w:cs="Times New Roman"/>
          <w:b w:val="0"/>
          <w:bCs/>
          <w:sz w:val="22"/>
          <w:lang w:val="lv-LV"/>
        </w:rPr>
      </w:pPr>
      <w:r w:rsidRPr="00F5386F">
        <w:rPr>
          <w:rFonts w:ascii="Times New Roman" w:hAnsi="Times New Roman" w:cs="Times New Roman"/>
          <w:b w:val="0"/>
          <w:bCs/>
          <w:sz w:val="22"/>
          <w:lang w:val="lv-LV"/>
        </w:rPr>
        <w:t xml:space="preserve">Līgums </w:t>
      </w:r>
      <w:r w:rsidRPr="007909E7">
        <w:rPr>
          <w:rFonts w:ascii="Times New Roman" w:hAnsi="Times New Roman" w:cs="Times New Roman"/>
          <w:b w:val="0"/>
          <w:bCs/>
          <w:sz w:val="22"/>
          <w:lang w:val="lv-LV"/>
        </w:rPr>
        <w:t>stājas spēkā</w:t>
      </w:r>
      <w:r w:rsidRPr="00F5386F">
        <w:rPr>
          <w:rFonts w:ascii="Times New Roman" w:hAnsi="Times New Roman" w:cs="Times New Roman"/>
          <w:b w:val="0"/>
          <w:bCs/>
          <w:sz w:val="22"/>
          <w:lang w:val="lv-LV"/>
        </w:rPr>
        <w:t xml:space="preserve"> ar brīdi, kad to ir parakstījuši abi Līdzēji un ir spēkā līdz tā pilnīgai izpildei. Grozījumi Līgumā veicami vienīgi rakstiski, ievērojot Publisko iepirkumu likuma noteikumus, un tie ir spēkā tikai tad, ja tos ir parakstījuši abi Līdzēji.  </w:t>
      </w:r>
    </w:p>
    <w:p w14:paraId="5BA4E16D" w14:textId="5575EEC7" w:rsidR="00FE3E52" w:rsidRPr="00FF3933" w:rsidRDefault="00FE3E52" w:rsidP="00FF3933">
      <w:pPr>
        <w:pStyle w:val="Sarakstarindkopa"/>
        <w:widowControl w:val="0"/>
        <w:numPr>
          <w:ilvl w:val="1"/>
          <w:numId w:val="41"/>
        </w:numPr>
        <w:tabs>
          <w:tab w:val="left" w:pos="530"/>
        </w:tabs>
        <w:autoSpaceDE w:val="0"/>
        <w:autoSpaceDN w:val="0"/>
        <w:spacing w:before="60" w:after="60"/>
        <w:jc w:val="both"/>
        <w:rPr>
          <w:sz w:val="22"/>
          <w:szCs w:val="22"/>
          <w:lang w:val="lv-LV" w:eastAsia="lv-LV" w:bidi="lv-LV"/>
        </w:rPr>
      </w:pPr>
      <w:r w:rsidRPr="00FF3933">
        <w:rPr>
          <w:sz w:val="22"/>
          <w:szCs w:val="22"/>
          <w:lang w:val="lv-LV" w:eastAsia="lv-LV" w:bidi="lv-LV"/>
        </w:rPr>
        <w:t>Jebkurā</w:t>
      </w:r>
      <w:r w:rsidRPr="00FF3933">
        <w:rPr>
          <w:spacing w:val="-9"/>
          <w:sz w:val="22"/>
          <w:szCs w:val="22"/>
          <w:lang w:val="lv-LV" w:eastAsia="lv-LV" w:bidi="lv-LV"/>
        </w:rPr>
        <w:t xml:space="preserve"> </w:t>
      </w:r>
      <w:r w:rsidRPr="00FF3933">
        <w:rPr>
          <w:sz w:val="22"/>
          <w:szCs w:val="22"/>
          <w:lang w:val="lv-LV" w:eastAsia="lv-LV" w:bidi="lv-LV"/>
        </w:rPr>
        <w:t>brīdī</w:t>
      </w:r>
      <w:r w:rsidRPr="00FF3933">
        <w:rPr>
          <w:spacing w:val="-6"/>
          <w:sz w:val="22"/>
          <w:szCs w:val="22"/>
          <w:lang w:val="lv-LV" w:eastAsia="lv-LV" w:bidi="lv-LV"/>
        </w:rPr>
        <w:t xml:space="preserve"> </w:t>
      </w:r>
      <w:r w:rsidRPr="00FF3933">
        <w:rPr>
          <w:sz w:val="22"/>
          <w:szCs w:val="22"/>
          <w:lang w:val="lv-LV" w:eastAsia="lv-LV" w:bidi="lv-LV"/>
        </w:rPr>
        <w:t>šī</w:t>
      </w:r>
      <w:r w:rsidRPr="00FF3933">
        <w:rPr>
          <w:spacing w:val="-6"/>
          <w:sz w:val="22"/>
          <w:szCs w:val="22"/>
          <w:lang w:val="lv-LV" w:eastAsia="lv-LV" w:bidi="lv-LV"/>
        </w:rPr>
        <w:t xml:space="preserve"> </w:t>
      </w:r>
      <w:r w:rsidRPr="00FF3933">
        <w:rPr>
          <w:sz w:val="22"/>
          <w:szCs w:val="22"/>
          <w:lang w:val="lv-LV" w:eastAsia="lv-LV" w:bidi="lv-LV"/>
        </w:rPr>
        <w:t>Līguma</w:t>
      </w:r>
      <w:r w:rsidRPr="00FF3933">
        <w:rPr>
          <w:spacing w:val="-6"/>
          <w:sz w:val="22"/>
          <w:szCs w:val="22"/>
          <w:lang w:val="lv-LV" w:eastAsia="lv-LV" w:bidi="lv-LV"/>
        </w:rPr>
        <w:t xml:space="preserve"> </w:t>
      </w:r>
      <w:r w:rsidRPr="00FF3933">
        <w:rPr>
          <w:sz w:val="22"/>
          <w:szCs w:val="22"/>
          <w:lang w:val="lv-LV" w:eastAsia="lv-LV" w:bidi="lv-LV"/>
        </w:rPr>
        <w:t>spēkā</w:t>
      </w:r>
      <w:r w:rsidRPr="00FF3933">
        <w:rPr>
          <w:spacing w:val="-8"/>
          <w:sz w:val="22"/>
          <w:szCs w:val="22"/>
          <w:lang w:val="lv-LV" w:eastAsia="lv-LV" w:bidi="lv-LV"/>
        </w:rPr>
        <w:t xml:space="preserve"> </w:t>
      </w:r>
      <w:r w:rsidRPr="00FF3933">
        <w:rPr>
          <w:sz w:val="22"/>
          <w:szCs w:val="22"/>
          <w:lang w:val="lv-LV" w:eastAsia="lv-LV" w:bidi="lv-LV"/>
        </w:rPr>
        <w:t>esamības</w:t>
      </w:r>
      <w:r w:rsidRPr="00FF3933">
        <w:rPr>
          <w:spacing w:val="-6"/>
          <w:sz w:val="22"/>
          <w:szCs w:val="22"/>
          <w:lang w:val="lv-LV" w:eastAsia="lv-LV" w:bidi="lv-LV"/>
        </w:rPr>
        <w:t xml:space="preserve"> </w:t>
      </w:r>
      <w:r w:rsidRPr="00FF3933">
        <w:rPr>
          <w:sz w:val="22"/>
          <w:szCs w:val="22"/>
          <w:lang w:val="lv-LV" w:eastAsia="lv-LV" w:bidi="lv-LV"/>
        </w:rPr>
        <w:t>laikā</w:t>
      </w:r>
      <w:r w:rsidRPr="00FF3933">
        <w:rPr>
          <w:spacing w:val="-8"/>
          <w:sz w:val="22"/>
          <w:szCs w:val="22"/>
          <w:lang w:val="lv-LV" w:eastAsia="lv-LV" w:bidi="lv-LV"/>
        </w:rPr>
        <w:t xml:space="preserve"> </w:t>
      </w:r>
      <w:r w:rsidRPr="00FF3933">
        <w:rPr>
          <w:sz w:val="22"/>
          <w:szCs w:val="22"/>
          <w:lang w:val="lv-LV" w:eastAsia="lv-LV" w:bidi="lv-LV"/>
        </w:rPr>
        <w:t>(tai</w:t>
      </w:r>
      <w:r w:rsidRPr="00FF3933">
        <w:rPr>
          <w:spacing w:val="-6"/>
          <w:sz w:val="22"/>
          <w:szCs w:val="22"/>
          <w:lang w:val="lv-LV" w:eastAsia="lv-LV" w:bidi="lv-LV"/>
        </w:rPr>
        <w:t xml:space="preserve"> </w:t>
      </w:r>
      <w:r w:rsidRPr="00FF3933">
        <w:rPr>
          <w:sz w:val="22"/>
          <w:szCs w:val="22"/>
          <w:lang w:val="lv-LV" w:eastAsia="lv-LV" w:bidi="lv-LV"/>
        </w:rPr>
        <w:t>skaitā</w:t>
      </w:r>
      <w:r w:rsidRPr="00FF3933">
        <w:rPr>
          <w:spacing w:val="-8"/>
          <w:sz w:val="22"/>
          <w:szCs w:val="22"/>
          <w:lang w:val="lv-LV" w:eastAsia="lv-LV" w:bidi="lv-LV"/>
        </w:rPr>
        <w:t xml:space="preserve"> </w:t>
      </w:r>
      <w:r w:rsidRPr="00FF3933">
        <w:rPr>
          <w:sz w:val="22"/>
          <w:szCs w:val="22"/>
          <w:lang w:val="lv-LV" w:eastAsia="lv-LV" w:bidi="lv-LV"/>
        </w:rPr>
        <w:t>pēc</w:t>
      </w:r>
      <w:r w:rsidRPr="00FF3933">
        <w:rPr>
          <w:spacing w:val="-7"/>
          <w:sz w:val="22"/>
          <w:szCs w:val="22"/>
          <w:lang w:val="lv-LV" w:eastAsia="lv-LV" w:bidi="lv-LV"/>
        </w:rPr>
        <w:t xml:space="preserve"> </w:t>
      </w:r>
      <w:r w:rsidRPr="00FF3933">
        <w:rPr>
          <w:sz w:val="22"/>
          <w:szCs w:val="22"/>
          <w:lang w:val="lv-LV" w:eastAsia="lv-LV" w:bidi="lv-LV"/>
        </w:rPr>
        <w:t>Būvprojekta</w:t>
      </w:r>
      <w:r w:rsidRPr="00FF3933">
        <w:rPr>
          <w:spacing w:val="-7"/>
          <w:sz w:val="22"/>
          <w:szCs w:val="22"/>
          <w:lang w:val="lv-LV" w:eastAsia="lv-LV" w:bidi="lv-LV"/>
        </w:rPr>
        <w:t xml:space="preserve"> </w:t>
      </w:r>
      <w:r w:rsidRPr="00FF3933">
        <w:rPr>
          <w:sz w:val="22"/>
          <w:szCs w:val="22"/>
          <w:lang w:val="lv-LV" w:eastAsia="lv-LV" w:bidi="lv-LV"/>
        </w:rPr>
        <w:t xml:space="preserve">dokumentācijas saskaņošanas) Pasūtītājs ir tiesīgs rakstiskā veidā pieprasīt, lai tiek veiktas izmaiņas Būvprojektā un/vai Būvdarbos. Pēc šāda pieprasījuma saņemšanas </w:t>
      </w:r>
      <w:r w:rsidRPr="00FF3933">
        <w:rPr>
          <w:bCs/>
          <w:color w:val="000000"/>
          <w:sz w:val="22"/>
          <w:szCs w:val="22"/>
          <w:lang w:val="lv-LV"/>
        </w:rPr>
        <w:t xml:space="preserve">Būvdarbu veicējam </w:t>
      </w:r>
      <w:r w:rsidRPr="00FF3933">
        <w:rPr>
          <w:sz w:val="22"/>
          <w:szCs w:val="22"/>
          <w:lang w:val="lv-LV" w:eastAsia="lv-LV" w:bidi="lv-LV"/>
        </w:rPr>
        <w:t xml:space="preserve">ir pienākums izdarīt Pasūtītāja pieprasītās izmaiņas Būvprojektā un/vai veicamajos Būvdarbos, izņemot gadījumu, ja tās ir pretrunā ar Latvijas Republikā spēkā esošo normatīvo aktu noteikumiem. </w:t>
      </w:r>
    </w:p>
    <w:p w14:paraId="5F68EA69" w14:textId="2BB1E16F" w:rsidR="00FE3E52" w:rsidRPr="00FF3933" w:rsidRDefault="00FE3E52" w:rsidP="00FF3933">
      <w:pPr>
        <w:pStyle w:val="Sarakstarindkopa"/>
        <w:widowControl w:val="0"/>
        <w:numPr>
          <w:ilvl w:val="1"/>
          <w:numId w:val="41"/>
        </w:numPr>
        <w:tabs>
          <w:tab w:val="left" w:pos="530"/>
        </w:tabs>
        <w:autoSpaceDE w:val="0"/>
        <w:autoSpaceDN w:val="0"/>
        <w:spacing w:before="60" w:after="60"/>
        <w:jc w:val="both"/>
        <w:rPr>
          <w:sz w:val="22"/>
          <w:szCs w:val="22"/>
          <w:lang w:val="lv-LV" w:eastAsia="lv-LV" w:bidi="lv-LV"/>
        </w:rPr>
      </w:pPr>
      <w:r w:rsidRPr="00FF3933">
        <w:rPr>
          <w:sz w:val="22"/>
          <w:szCs w:val="22"/>
          <w:lang w:val="lv-LV" w:eastAsia="lv-LV" w:bidi="lv-LV"/>
        </w:rPr>
        <w:t xml:space="preserve">Būvdarbu izpildes laikā var tikt veiktas izmaiņas sākotnēji paredzētajos darbos, ja darbu izpildes laikā tiek konstatēta nepieciešamība autoruzraudzības kārtībā veikt Būvdarbu apjomu vai tehnisko risinājumu izmaiņas, un bez to veikšanas nav iespējams precīzi sasniegt Būvprojektā paredzēto rezultātu. Pasūtītājam ir tiesības veicamajiem Būvdarbiem izmainīt tehniskās prasības, Būvdarbu tehnoloģiju, iekārtas, materiālus, Būvdarbu apjomu, tajā skaitā to samazināt un/vai papildināt Darba apjomu, uzdodot </w:t>
      </w:r>
      <w:r w:rsidRPr="00FF3933">
        <w:rPr>
          <w:bCs/>
          <w:color w:val="000000"/>
          <w:sz w:val="22"/>
          <w:szCs w:val="22"/>
          <w:lang w:val="lv-LV"/>
        </w:rPr>
        <w:t>Būvdarbu veicēj</w:t>
      </w:r>
      <w:r w:rsidRPr="00FF3933">
        <w:rPr>
          <w:sz w:val="22"/>
          <w:szCs w:val="22"/>
          <w:lang w:val="lv-LV" w:eastAsia="lv-LV" w:bidi="lv-LV"/>
        </w:rPr>
        <w:t>am veikt Līgumā sākotnēji neparedzētus darbus.</w:t>
      </w:r>
    </w:p>
    <w:p w14:paraId="56F5B9DA" w14:textId="3D3E43BC" w:rsidR="00FE3E52" w:rsidRPr="00FF3933" w:rsidRDefault="00FE3E52" w:rsidP="00FF3933">
      <w:pPr>
        <w:pStyle w:val="Sarakstarindkopa"/>
        <w:widowControl w:val="0"/>
        <w:numPr>
          <w:ilvl w:val="1"/>
          <w:numId w:val="41"/>
        </w:numPr>
        <w:tabs>
          <w:tab w:val="left" w:pos="530"/>
        </w:tabs>
        <w:autoSpaceDE w:val="0"/>
        <w:autoSpaceDN w:val="0"/>
        <w:spacing w:before="60" w:after="60"/>
        <w:jc w:val="both"/>
        <w:rPr>
          <w:sz w:val="22"/>
          <w:szCs w:val="22"/>
          <w:lang w:val="lv-LV" w:eastAsia="lv-LV" w:bidi="lv-LV"/>
        </w:rPr>
      </w:pPr>
      <w:r w:rsidRPr="00FF3933">
        <w:rPr>
          <w:sz w:val="22"/>
          <w:szCs w:val="22"/>
          <w:lang w:val="lv-LV" w:eastAsia="lv-LV" w:bidi="lv-LV"/>
        </w:rPr>
        <w:t xml:space="preserve">Līguma </w:t>
      </w:r>
      <w:r w:rsidR="00FF3933" w:rsidRPr="00FF3933">
        <w:rPr>
          <w:sz w:val="22"/>
          <w:szCs w:val="22"/>
          <w:lang w:val="lv-LV" w:eastAsia="lv-LV" w:bidi="lv-LV"/>
        </w:rPr>
        <w:t>13.3</w:t>
      </w:r>
      <w:r w:rsidRPr="00FF3933">
        <w:rPr>
          <w:sz w:val="22"/>
          <w:szCs w:val="22"/>
          <w:lang w:val="lv-LV" w:eastAsia="lv-LV" w:bidi="lv-LV"/>
        </w:rPr>
        <w:t xml:space="preserve">. apakšpunkta gadījumā, pēc Pasūtītāja pieprasījuma, </w:t>
      </w:r>
      <w:r w:rsidRPr="00FF3933">
        <w:rPr>
          <w:bCs/>
          <w:color w:val="000000"/>
          <w:sz w:val="22"/>
          <w:szCs w:val="22"/>
          <w:lang w:val="lv-LV"/>
        </w:rPr>
        <w:t>Būvdarbu veicēj</w:t>
      </w:r>
      <w:r w:rsidRPr="00FF3933">
        <w:rPr>
          <w:sz w:val="22"/>
          <w:szCs w:val="22"/>
          <w:lang w:val="lv-LV" w:eastAsia="lv-LV" w:bidi="lv-LV"/>
        </w:rPr>
        <w:t xml:space="preserve">am jāsagatavo  fakta konstatācijas akts un ar </w:t>
      </w:r>
      <w:proofErr w:type="spellStart"/>
      <w:r w:rsidRPr="00FF3933">
        <w:rPr>
          <w:sz w:val="22"/>
          <w:szCs w:val="22"/>
          <w:lang w:val="lv-LV" w:eastAsia="lv-LV" w:bidi="lv-LV"/>
        </w:rPr>
        <w:t>Autoruzraugu</w:t>
      </w:r>
      <w:proofErr w:type="spellEnd"/>
      <w:r w:rsidRPr="00FF3933">
        <w:rPr>
          <w:sz w:val="22"/>
          <w:szCs w:val="22"/>
          <w:lang w:val="lv-LV" w:eastAsia="lv-LV" w:bidi="lv-LV"/>
        </w:rPr>
        <w:t xml:space="preserve"> saskaņota detalizēta tehniskā dokumentācija par Būvdarbu izmaiņu tehniskajiem risinājumiem un izmaksām, tajā skaitā par pamatojumu Līgumcenas palielināšanai.</w:t>
      </w:r>
      <w:r w:rsidRPr="00FF3933">
        <w:rPr>
          <w:spacing w:val="-6"/>
          <w:sz w:val="22"/>
          <w:szCs w:val="22"/>
          <w:lang w:val="lv-LV" w:eastAsia="lv-LV" w:bidi="lv-LV"/>
        </w:rPr>
        <w:t xml:space="preserve"> </w:t>
      </w:r>
      <w:r w:rsidRPr="00FF3933">
        <w:rPr>
          <w:sz w:val="22"/>
          <w:szCs w:val="22"/>
          <w:lang w:val="lv-LV" w:eastAsia="lv-LV" w:bidi="lv-LV"/>
        </w:rPr>
        <w:t>Pēc</w:t>
      </w:r>
      <w:r w:rsidRPr="00FF3933">
        <w:rPr>
          <w:spacing w:val="-8"/>
          <w:sz w:val="22"/>
          <w:szCs w:val="22"/>
          <w:lang w:val="lv-LV" w:eastAsia="lv-LV" w:bidi="lv-LV"/>
        </w:rPr>
        <w:t xml:space="preserve"> </w:t>
      </w:r>
      <w:r w:rsidRPr="00FF3933">
        <w:rPr>
          <w:sz w:val="22"/>
          <w:szCs w:val="22"/>
          <w:lang w:val="lv-LV" w:eastAsia="lv-LV" w:bidi="lv-LV"/>
        </w:rPr>
        <w:t>Būvuzrauga</w:t>
      </w:r>
      <w:r w:rsidRPr="00FF3933">
        <w:rPr>
          <w:spacing w:val="-7"/>
          <w:sz w:val="22"/>
          <w:szCs w:val="22"/>
          <w:lang w:val="lv-LV" w:eastAsia="lv-LV" w:bidi="lv-LV"/>
        </w:rPr>
        <w:t xml:space="preserve"> </w:t>
      </w:r>
      <w:r w:rsidRPr="00FF3933">
        <w:rPr>
          <w:sz w:val="22"/>
          <w:szCs w:val="22"/>
          <w:lang w:val="lv-LV" w:eastAsia="lv-LV" w:bidi="lv-LV"/>
        </w:rPr>
        <w:t>akcepta</w:t>
      </w:r>
      <w:r w:rsidRPr="00FF3933">
        <w:rPr>
          <w:spacing w:val="-7"/>
          <w:sz w:val="22"/>
          <w:szCs w:val="22"/>
          <w:lang w:val="lv-LV" w:eastAsia="lv-LV" w:bidi="lv-LV"/>
        </w:rPr>
        <w:t xml:space="preserve"> </w:t>
      </w:r>
      <w:r w:rsidRPr="00FF3933">
        <w:rPr>
          <w:sz w:val="22"/>
          <w:szCs w:val="22"/>
          <w:lang w:val="lv-LV" w:eastAsia="lv-LV" w:bidi="lv-LV"/>
        </w:rPr>
        <w:t>un</w:t>
      </w:r>
      <w:r w:rsidRPr="00FF3933">
        <w:rPr>
          <w:spacing w:val="-6"/>
          <w:sz w:val="22"/>
          <w:szCs w:val="22"/>
          <w:lang w:val="lv-LV" w:eastAsia="lv-LV" w:bidi="lv-LV"/>
        </w:rPr>
        <w:t xml:space="preserve"> </w:t>
      </w:r>
      <w:r w:rsidRPr="00FF3933">
        <w:rPr>
          <w:sz w:val="22"/>
          <w:szCs w:val="22"/>
          <w:lang w:val="lv-LV" w:eastAsia="lv-LV" w:bidi="lv-LV"/>
        </w:rPr>
        <w:t>tāmes saskaņošanas</w:t>
      </w:r>
      <w:r w:rsidRPr="00FF3933">
        <w:rPr>
          <w:spacing w:val="-12"/>
          <w:sz w:val="22"/>
          <w:szCs w:val="22"/>
          <w:lang w:val="lv-LV" w:eastAsia="lv-LV" w:bidi="lv-LV"/>
        </w:rPr>
        <w:t xml:space="preserve"> </w:t>
      </w:r>
      <w:r w:rsidRPr="00FF3933">
        <w:rPr>
          <w:sz w:val="22"/>
          <w:szCs w:val="22"/>
          <w:lang w:val="lv-LV" w:eastAsia="lv-LV" w:bidi="lv-LV"/>
        </w:rPr>
        <w:t>Pasūtītājs</w:t>
      </w:r>
      <w:r w:rsidRPr="00FF3933">
        <w:rPr>
          <w:spacing w:val="-14"/>
          <w:sz w:val="22"/>
          <w:szCs w:val="22"/>
          <w:lang w:val="lv-LV" w:eastAsia="lv-LV" w:bidi="lv-LV"/>
        </w:rPr>
        <w:t xml:space="preserve"> </w:t>
      </w:r>
      <w:r w:rsidRPr="00FF3933">
        <w:rPr>
          <w:sz w:val="22"/>
          <w:szCs w:val="22"/>
          <w:lang w:val="lv-LV" w:eastAsia="lv-LV" w:bidi="lv-LV"/>
        </w:rPr>
        <w:t>un</w:t>
      </w:r>
      <w:r w:rsidRPr="00FF3933">
        <w:rPr>
          <w:spacing w:val="-14"/>
          <w:sz w:val="22"/>
          <w:szCs w:val="22"/>
          <w:lang w:val="lv-LV" w:eastAsia="lv-LV" w:bidi="lv-LV"/>
        </w:rPr>
        <w:t xml:space="preserve"> </w:t>
      </w:r>
      <w:r w:rsidRPr="00FF3933">
        <w:rPr>
          <w:bCs/>
          <w:color w:val="000000"/>
          <w:sz w:val="22"/>
          <w:szCs w:val="22"/>
          <w:lang w:val="lv-LV"/>
        </w:rPr>
        <w:t xml:space="preserve">Būvdarbu veicējs </w:t>
      </w:r>
      <w:r w:rsidRPr="00FF3933">
        <w:rPr>
          <w:sz w:val="22"/>
          <w:szCs w:val="22"/>
          <w:lang w:val="lv-LV" w:eastAsia="lv-LV" w:bidi="lv-LV"/>
        </w:rPr>
        <w:t>noslēdz</w:t>
      </w:r>
      <w:r w:rsidRPr="00FF3933">
        <w:rPr>
          <w:spacing w:val="-13"/>
          <w:sz w:val="22"/>
          <w:szCs w:val="22"/>
          <w:lang w:val="lv-LV" w:eastAsia="lv-LV" w:bidi="lv-LV"/>
        </w:rPr>
        <w:t xml:space="preserve"> </w:t>
      </w:r>
      <w:r w:rsidRPr="00FF3933">
        <w:rPr>
          <w:sz w:val="22"/>
          <w:szCs w:val="22"/>
          <w:lang w:val="lv-LV" w:eastAsia="lv-LV" w:bidi="lv-LV"/>
        </w:rPr>
        <w:t>vienošanos</w:t>
      </w:r>
      <w:r w:rsidRPr="00FF3933">
        <w:rPr>
          <w:spacing w:val="-14"/>
          <w:sz w:val="22"/>
          <w:szCs w:val="22"/>
          <w:lang w:val="lv-LV" w:eastAsia="lv-LV" w:bidi="lv-LV"/>
        </w:rPr>
        <w:t xml:space="preserve"> </w:t>
      </w:r>
      <w:r w:rsidRPr="00FF3933">
        <w:rPr>
          <w:sz w:val="22"/>
          <w:szCs w:val="22"/>
          <w:lang w:val="lv-LV" w:eastAsia="lv-LV" w:bidi="lv-LV"/>
        </w:rPr>
        <w:t>par</w:t>
      </w:r>
      <w:r w:rsidRPr="00FF3933">
        <w:rPr>
          <w:spacing w:val="-13"/>
          <w:sz w:val="22"/>
          <w:szCs w:val="22"/>
          <w:lang w:val="lv-LV" w:eastAsia="lv-LV" w:bidi="lv-LV"/>
        </w:rPr>
        <w:t xml:space="preserve"> </w:t>
      </w:r>
      <w:r w:rsidRPr="00FF3933">
        <w:rPr>
          <w:sz w:val="22"/>
          <w:szCs w:val="22"/>
          <w:lang w:val="lv-LV" w:eastAsia="lv-LV" w:bidi="lv-LV"/>
        </w:rPr>
        <w:t>minēto</w:t>
      </w:r>
      <w:r w:rsidRPr="00FF3933">
        <w:rPr>
          <w:spacing w:val="-14"/>
          <w:sz w:val="22"/>
          <w:szCs w:val="22"/>
          <w:lang w:val="lv-LV" w:eastAsia="lv-LV" w:bidi="lv-LV"/>
        </w:rPr>
        <w:t xml:space="preserve"> </w:t>
      </w:r>
      <w:r w:rsidRPr="00FF3933">
        <w:rPr>
          <w:sz w:val="22"/>
          <w:szCs w:val="22"/>
          <w:lang w:val="lv-LV" w:eastAsia="lv-LV" w:bidi="lv-LV"/>
        </w:rPr>
        <w:t>darbu</w:t>
      </w:r>
      <w:r w:rsidRPr="00FF3933">
        <w:rPr>
          <w:spacing w:val="-13"/>
          <w:sz w:val="22"/>
          <w:szCs w:val="22"/>
          <w:lang w:val="lv-LV" w:eastAsia="lv-LV" w:bidi="lv-LV"/>
        </w:rPr>
        <w:t xml:space="preserve"> </w:t>
      </w:r>
      <w:r w:rsidRPr="00FF3933">
        <w:rPr>
          <w:sz w:val="22"/>
          <w:szCs w:val="22"/>
          <w:lang w:val="lv-LV" w:eastAsia="lv-LV" w:bidi="lv-LV"/>
        </w:rPr>
        <w:t>ieslēgšanu Būvdarbu apjomā un pievieno to</w:t>
      </w:r>
      <w:r w:rsidRPr="00FF3933">
        <w:rPr>
          <w:spacing w:val="1"/>
          <w:sz w:val="22"/>
          <w:szCs w:val="22"/>
          <w:lang w:val="lv-LV" w:eastAsia="lv-LV" w:bidi="lv-LV"/>
        </w:rPr>
        <w:t xml:space="preserve"> </w:t>
      </w:r>
      <w:r w:rsidRPr="00FF3933">
        <w:rPr>
          <w:sz w:val="22"/>
          <w:szCs w:val="22"/>
          <w:lang w:val="lv-LV" w:eastAsia="lv-LV" w:bidi="lv-LV"/>
        </w:rPr>
        <w:t>Līgumam.</w:t>
      </w:r>
    </w:p>
    <w:p w14:paraId="2BE7B5C4" w14:textId="47923AC4" w:rsidR="00FE3E52" w:rsidRPr="00FF3933" w:rsidRDefault="00FE3E52" w:rsidP="00FF3933">
      <w:pPr>
        <w:pStyle w:val="Sarakstarindkopa"/>
        <w:widowControl w:val="0"/>
        <w:numPr>
          <w:ilvl w:val="1"/>
          <w:numId w:val="41"/>
        </w:numPr>
        <w:tabs>
          <w:tab w:val="left" w:pos="530"/>
        </w:tabs>
        <w:autoSpaceDE w:val="0"/>
        <w:autoSpaceDN w:val="0"/>
        <w:spacing w:before="60" w:after="60"/>
        <w:jc w:val="both"/>
        <w:rPr>
          <w:sz w:val="22"/>
          <w:szCs w:val="22"/>
          <w:lang w:val="lv-LV" w:eastAsia="lv-LV" w:bidi="lv-LV"/>
        </w:rPr>
      </w:pPr>
      <w:r w:rsidRPr="00FF3933">
        <w:rPr>
          <w:sz w:val="22"/>
          <w:szCs w:val="22"/>
          <w:lang w:val="lv-LV" w:eastAsia="lv-LV" w:bidi="lv-LV"/>
        </w:rPr>
        <w:lastRenderedPageBreak/>
        <w:t>Par Būvdarbu apjoma samazinājuma rezultātā neizmantoto Līgumcenu lemj Pasūtītājs, ievērojot šādu</w:t>
      </w:r>
      <w:r w:rsidRPr="00FF3933">
        <w:rPr>
          <w:spacing w:val="-2"/>
          <w:sz w:val="22"/>
          <w:szCs w:val="22"/>
          <w:lang w:val="lv-LV" w:eastAsia="lv-LV" w:bidi="lv-LV"/>
        </w:rPr>
        <w:t xml:space="preserve"> </w:t>
      </w:r>
      <w:r w:rsidRPr="00FF3933">
        <w:rPr>
          <w:sz w:val="22"/>
          <w:szCs w:val="22"/>
          <w:lang w:val="lv-LV" w:eastAsia="lv-LV" w:bidi="lv-LV"/>
        </w:rPr>
        <w:t>kārtību:</w:t>
      </w:r>
    </w:p>
    <w:p w14:paraId="7334E44F" w14:textId="36AF7E42" w:rsidR="00FE3E52" w:rsidRPr="00FE3E52" w:rsidRDefault="00FF3933" w:rsidP="00B60C76">
      <w:pPr>
        <w:pStyle w:val="Sarakstarindkopa"/>
        <w:widowControl w:val="0"/>
        <w:tabs>
          <w:tab w:val="left" w:pos="1134"/>
        </w:tabs>
        <w:autoSpaceDE w:val="0"/>
        <w:autoSpaceDN w:val="0"/>
        <w:spacing w:before="60" w:after="60"/>
        <w:ind w:left="1276" w:hanging="709"/>
        <w:jc w:val="both"/>
        <w:rPr>
          <w:sz w:val="22"/>
          <w:szCs w:val="22"/>
          <w:lang w:val="lv-LV" w:eastAsia="lv-LV" w:bidi="lv-LV"/>
        </w:rPr>
      </w:pPr>
      <w:r>
        <w:rPr>
          <w:sz w:val="22"/>
          <w:szCs w:val="22"/>
          <w:lang w:val="lv-LV" w:eastAsia="lv-LV" w:bidi="lv-LV"/>
        </w:rPr>
        <w:t>13</w:t>
      </w:r>
      <w:r w:rsidR="00FE3E52" w:rsidRPr="00FE3E52">
        <w:rPr>
          <w:sz w:val="22"/>
          <w:szCs w:val="22"/>
          <w:lang w:val="lv-LV" w:eastAsia="lv-LV" w:bidi="lv-LV"/>
        </w:rPr>
        <w:t>.</w:t>
      </w:r>
      <w:r>
        <w:rPr>
          <w:sz w:val="22"/>
          <w:szCs w:val="22"/>
          <w:lang w:val="lv-LV" w:eastAsia="lv-LV" w:bidi="lv-LV"/>
        </w:rPr>
        <w:t>5</w:t>
      </w:r>
      <w:r w:rsidR="00FE3E52" w:rsidRPr="00FE3E52">
        <w:rPr>
          <w:sz w:val="22"/>
          <w:szCs w:val="22"/>
          <w:lang w:val="lv-LV" w:eastAsia="lv-LV" w:bidi="lv-LV"/>
        </w:rPr>
        <w:t xml:space="preserve">.1. </w:t>
      </w:r>
      <w:bookmarkStart w:id="86" w:name="_Hlk159413577"/>
      <w:r w:rsidR="00FE3E52" w:rsidRPr="00FE3E52">
        <w:rPr>
          <w:bCs/>
          <w:color w:val="000000"/>
          <w:sz w:val="22"/>
          <w:szCs w:val="22"/>
          <w:lang w:val="lv-LV"/>
        </w:rPr>
        <w:t>Būvdarbu veicējs</w:t>
      </w:r>
      <w:bookmarkEnd w:id="86"/>
      <w:r w:rsidR="00FE3E52" w:rsidRPr="00FE3E52">
        <w:rPr>
          <w:sz w:val="22"/>
          <w:szCs w:val="22"/>
          <w:lang w:val="lv-LV" w:eastAsia="lv-LV" w:bidi="lv-LV"/>
        </w:rPr>
        <w:t xml:space="preserve">, </w:t>
      </w:r>
      <w:proofErr w:type="spellStart"/>
      <w:r w:rsidR="00FE3E52" w:rsidRPr="00FE3E52">
        <w:rPr>
          <w:sz w:val="22"/>
          <w:szCs w:val="22"/>
          <w:lang w:val="lv-LV" w:eastAsia="lv-LV" w:bidi="lv-LV"/>
        </w:rPr>
        <w:t>Autoruzraugs</w:t>
      </w:r>
      <w:proofErr w:type="spellEnd"/>
      <w:r w:rsidR="00FE3E52" w:rsidRPr="00FE3E52">
        <w:rPr>
          <w:sz w:val="22"/>
          <w:szCs w:val="22"/>
          <w:lang w:val="lv-LV" w:eastAsia="lv-LV" w:bidi="lv-LV"/>
        </w:rPr>
        <w:t xml:space="preserve"> un Būvuzraugs sastāda aktu par izslēdzamajiem Būvdarbu apjomiem un pozīcijām, turpmāk– Izslēdzamo darbu</w:t>
      </w:r>
      <w:r w:rsidR="00FE3E52" w:rsidRPr="00FE3E52">
        <w:rPr>
          <w:spacing w:val="-5"/>
          <w:sz w:val="22"/>
          <w:szCs w:val="22"/>
          <w:lang w:val="lv-LV" w:eastAsia="lv-LV" w:bidi="lv-LV"/>
        </w:rPr>
        <w:t xml:space="preserve"> </w:t>
      </w:r>
      <w:r w:rsidR="00FE3E52" w:rsidRPr="00FE3E52">
        <w:rPr>
          <w:sz w:val="22"/>
          <w:szCs w:val="22"/>
          <w:lang w:val="lv-LV" w:eastAsia="lv-LV" w:bidi="lv-LV"/>
        </w:rPr>
        <w:t>akts;</w:t>
      </w:r>
    </w:p>
    <w:p w14:paraId="4F27AF2C" w14:textId="5489FF9F" w:rsidR="00FE3E52" w:rsidRPr="00FE3E52" w:rsidRDefault="00FF3933" w:rsidP="00FF3933">
      <w:pPr>
        <w:pStyle w:val="Sarakstarindkopa"/>
        <w:widowControl w:val="0"/>
        <w:tabs>
          <w:tab w:val="left" w:pos="567"/>
        </w:tabs>
        <w:autoSpaceDE w:val="0"/>
        <w:autoSpaceDN w:val="0"/>
        <w:spacing w:before="60" w:after="60"/>
        <w:ind w:left="480" w:firstLine="87"/>
        <w:jc w:val="both"/>
        <w:rPr>
          <w:sz w:val="22"/>
          <w:szCs w:val="22"/>
          <w:lang w:val="lv-LV" w:eastAsia="lv-LV" w:bidi="lv-LV"/>
        </w:rPr>
      </w:pPr>
      <w:r>
        <w:rPr>
          <w:sz w:val="22"/>
          <w:szCs w:val="22"/>
          <w:lang w:val="lv-LV" w:eastAsia="lv-LV" w:bidi="lv-LV"/>
        </w:rPr>
        <w:t>13.5</w:t>
      </w:r>
      <w:r w:rsidR="00FE3E52" w:rsidRPr="00FE3E52">
        <w:rPr>
          <w:sz w:val="22"/>
          <w:szCs w:val="22"/>
          <w:lang w:val="lv-LV" w:eastAsia="lv-LV" w:bidi="lv-LV"/>
        </w:rPr>
        <w:t xml:space="preserve">.2. Pasūtītājs 5 (piecu) darba dienu laikā </w:t>
      </w:r>
      <w:proofErr w:type="spellStart"/>
      <w:r w:rsidR="00FE3E52" w:rsidRPr="00FE3E52">
        <w:rPr>
          <w:sz w:val="22"/>
          <w:szCs w:val="22"/>
          <w:lang w:val="lv-LV" w:eastAsia="lv-LV" w:bidi="lv-LV"/>
        </w:rPr>
        <w:t>rakstveidā</w:t>
      </w:r>
      <w:proofErr w:type="spellEnd"/>
      <w:r w:rsidR="00FE3E52" w:rsidRPr="00FE3E52">
        <w:rPr>
          <w:sz w:val="22"/>
          <w:szCs w:val="22"/>
          <w:lang w:val="lv-LV" w:eastAsia="lv-LV" w:bidi="lv-LV"/>
        </w:rPr>
        <w:t xml:space="preserve"> saskaņo Izslēdzamo darbu</w:t>
      </w:r>
      <w:r w:rsidR="00FE3E52" w:rsidRPr="00FE3E52">
        <w:rPr>
          <w:spacing w:val="-21"/>
          <w:sz w:val="22"/>
          <w:szCs w:val="22"/>
          <w:lang w:val="lv-LV" w:eastAsia="lv-LV" w:bidi="lv-LV"/>
        </w:rPr>
        <w:t xml:space="preserve"> </w:t>
      </w:r>
      <w:r w:rsidR="00FE3E52" w:rsidRPr="00FE3E52">
        <w:rPr>
          <w:sz w:val="22"/>
          <w:szCs w:val="22"/>
          <w:lang w:val="lv-LV" w:eastAsia="lv-LV" w:bidi="lv-LV"/>
        </w:rPr>
        <w:t>aktu;</w:t>
      </w:r>
    </w:p>
    <w:p w14:paraId="40780A38" w14:textId="54950C74" w:rsidR="00FE3E52" w:rsidRPr="00FE3E52" w:rsidRDefault="00FF3933" w:rsidP="00B60C76">
      <w:pPr>
        <w:pStyle w:val="Sarakstarindkopa"/>
        <w:widowControl w:val="0"/>
        <w:tabs>
          <w:tab w:val="left" w:pos="1134"/>
        </w:tabs>
        <w:autoSpaceDE w:val="0"/>
        <w:autoSpaceDN w:val="0"/>
        <w:spacing w:before="60" w:after="60"/>
        <w:ind w:left="1276" w:hanging="709"/>
        <w:jc w:val="both"/>
        <w:rPr>
          <w:sz w:val="22"/>
          <w:szCs w:val="22"/>
          <w:lang w:val="lv-LV" w:eastAsia="lv-LV" w:bidi="lv-LV"/>
        </w:rPr>
      </w:pPr>
      <w:r>
        <w:rPr>
          <w:sz w:val="22"/>
          <w:szCs w:val="22"/>
          <w:lang w:val="lv-LV" w:eastAsia="lv-LV" w:bidi="lv-LV"/>
        </w:rPr>
        <w:t>13.5.3.</w:t>
      </w:r>
      <w:r w:rsidR="00FE3E52" w:rsidRPr="00FE3E52">
        <w:rPr>
          <w:sz w:val="22"/>
          <w:szCs w:val="22"/>
          <w:lang w:val="lv-LV" w:eastAsia="lv-LV" w:bidi="lv-LV"/>
        </w:rPr>
        <w:t xml:space="preserve"> </w:t>
      </w:r>
      <w:r w:rsidR="00FE3E52" w:rsidRPr="00FE3E52">
        <w:rPr>
          <w:bCs/>
          <w:color w:val="000000"/>
          <w:sz w:val="22"/>
          <w:szCs w:val="22"/>
          <w:lang w:val="lv-LV"/>
        </w:rPr>
        <w:t xml:space="preserve">Būvdarbu veicējs </w:t>
      </w:r>
      <w:r w:rsidR="00FE3E52" w:rsidRPr="00FE3E52">
        <w:rPr>
          <w:sz w:val="22"/>
          <w:szCs w:val="22"/>
          <w:lang w:val="lv-LV" w:eastAsia="lv-LV" w:bidi="lv-LV"/>
        </w:rPr>
        <w:t>5 (piecu) darba dienu laikā uz Izslēdzamo darbu akta pamata izstrādā Izslēdzamo darbu tāmi, saskaņo to ar Būvuzraugu un iesniedz</w:t>
      </w:r>
      <w:r w:rsidR="00FE3E52" w:rsidRPr="00FE3E52">
        <w:rPr>
          <w:spacing w:val="-6"/>
          <w:sz w:val="22"/>
          <w:szCs w:val="22"/>
          <w:lang w:val="lv-LV" w:eastAsia="lv-LV" w:bidi="lv-LV"/>
        </w:rPr>
        <w:t xml:space="preserve"> </w:t>
      </w:r>
      <w:r w:rsidR="00FE3E52" w:rsidRPr="00FE3E52">
        <w:rPr>
          <w:sz w:val="22"/>
          <w:szCs w:val="22"/>
          <w:lang w:val="lv-LV" w:eastAsia="lv-LV" w:bidi="lv-LV"/>
        </w:rPr>
        <w:t>Pasūtītājam;</w:t>
      </w:r>
    </w:p>
    <w:p w14:paraId="582CDB03" w14:textId="44D2FBE2" w:rsidR="00FE3E52" w:rsidRPr="00FF3933" w:rsidRDefault="00FF3933" w:rsidP="00B60C76">
      <w:pPr>
        <w:widowControl w:val="0"/>
        <w:tabs>
          <w:tab w:val="left" w:pos="1134"/>
        </w:tabs>
        <w:autoSpaceDE w:val="0"/>
        <w:autoSpaceDN w:val="0"/>
        <w:spacing w:before="60" w:after="60"/>
        <w:ind w:left="1134" w:hanging="567"/>
        <w:jc w:val="both"/>
        <w:rPr>
          <w:sz w:val="22"/>
          <w:szCs w:val="22"/>
          <w:lang w:val="lv-LV" w:eastAsia="lv-LV" w:bidi="lv-LV"/>
        </w:rPr>
      </w:pPr>
      <w:r>
        <w:rPr>
          <w:sz w:val="22"/>
          <w:szCs w:val="22"/>
          <w:lang w:val="lv-LV" w:eastAsia="lv-LV" w:bidi="lv-LV"/>
        </w:rPr>
        <w:t>13.5.4</w:t>
      </w:r>
      <w:r w:rsidR="00FE3E52" w:rsidRPr="00FF3933">
        <w:rPr>
          <w:sz w:val="22"/>
          <w:szCs w:val="22"/>
          <w:lang w:val="lv-LV" w:eastAsia="lv-LV" w:bidi="lv-LV"/>
        </w:rPr>
        <w:t xml:space="preserve">. Pasūtītājs 5 (piecu) darba dienu laikā </w:t>
      </w:r>
      <w:proofErr w:type="spellStart"/>
      <w:r w:rsidR="00FE3E52" w:rsidRPr="00FF3933">
        <w:rPr>
          <w:sz w:val="22"/>
          <w:szCs w:val="22"/>
          <w:lang w:val="lv-LV" w:eastAsia="lv-LV" w:bidi="lv-LV"/>
        </w:rPr>
        <w:t>rakstveidā</w:t>
      </w:r>
      <w:proofErr w:type="spellEnd"/>
      <w:r w:rsidR="00FE3E52" w:rsidRPr="00FF3933">
        <w:rPr>
          <w:sz w:val="22"/>
          <w:szCs w:val="22"/>
          <w:lang w:val="lv-LV" w:eastAsia="lv-LV" w:bidi="lv-LV"/>
        </w:rPr>
        <w:t xml:space="preserve"> saskaņo Izslēdzamo darbu tāmi, vai sniedz pamatotu atteikumu;</w:t>
      </w:r>
    </w:p>
    <w:p w14:paraId="4BDAE5AB" w14:textId="59A0F468" w:rsidR="00FE3E52" w:rsidRPr="00FF3933" w:rsidRDefault="00FE3E52" w:rsidP="00B60C76">
      <w:pPr>
        <w:pStyle w:val="Sarakstarindkopa"/>
        <w:widowControl w:val="0"/>
        <w:numPr>
          <w:ilvl w:val="2"/>
          <w:numId w:val="42"/>
        </w:numPr>
        <w:tabs>
          <w:tab w:val="left" w:pos="1134"/>
        </w:tabs>
        <w:autoSpaceDE w:val="0"/>
        <w:autoSpaceDN w:val="0"/>
        <w:spacing w:before="60" w:after="60"/>
        <w:ind w:left="1134" w:hanging="567"/>
        <w:jc w:val="both"/>
        <w:rPr>
          <w:sz w:val="22"/>
          <w:szCs w:val="22"/>
          <w:lang w:val="lv-LV" w:eastAsia="lv-LV" w:bidi="lv-LV"/>
        </w:rPr>
      </w:pPr>
      <w:r w:rsidRPr="00FF3933">
        <w:rPr>
          <w:sz w:val="22"/>
          <w:szCs w:val="22"/>
          <w:lang w:val="lv-LV" w:eastAsia="lv-LV" w:bidi="lv-LV"/>
        </w:rPr>
        <w:t xml:space="preserve">pēc tāmes saskaņošanas, Pasūtītājs un </w:t>
      </w:r>
      <w:r w:rsidRPr="00FF3933">
        <w:rPr>
          <w:bCs/>
          <w:color w:val="000000"/>
          <w:sz w:val="22"/>
          <w:szCs w:val="22"/>
          <w:lang w:val="lv-LV"/>
        </w:rPr>
        <w:t xml:space="preserve">Būvdarbu veicējs </w:t>
      </w:r>
      <w:r w:rsidRPr="00FF3933">
        <w:rPr>
          <w:sz w:val="22"/>
          <w:szCs w:val="22"/>
          <w:lang w:val="lv-LV" w:eastAsia="lv-LV" w:bidi="lv-LV"/>
        </w:rPr>
        <w:t>noslēdz vienošanos par Izslēdzamo</w:t>
      </w:r>
      <w:r w:rsidRPr="00FF3933">
        <w:rPr>
          <w:spacing w:val="-9"/>
          <w:sz w:val="22"/>
          <w:szCs w:val="22"/>
          <w:lang w:val="lv-LV" w:eastAsia="lv-LV" w:bidi="lv-LV"/>
        </w:rPr>
        <w:t xml:space="preserve"> </w:t>
      </w:r>
      <w:r w:rsidRPr="00FF3933">
        <w:rPr>
          <w:sz w:val="22"/>
          <w:szCs w:val="22"/>
          <w:lang w:val="lv-LV" w:eastAsia="lv-LV" w:bidi="lv-LV"/>
        </w:rPr>
        <w:t>darbu</w:t>
      </w:r>
      <w:r w:rsidRPr="00FF3933">
        <w:rPr>
          <w:spacing w:val="-10"/>
          <w:sz w:val="22"/>
          <w:szCs w:val="22"/>
          <w:lang w:val="lv-LV" w:eastAsia="lv-LV" w:bidi="lv-LV"/>
        </w:rPr>
        <w:t xml:space="preserve"> </w:t>
      </w:r>
      <w:r w:rsidRPr="00FF3933">
        <w:rPr>
          <w:sz w:val="22"/>
          <w:szCs w:val="22"/>
          <w:lang w:val="lv-LV" w:eastAsia="lv-LV" w:bidi="lv-LV"/>
        </w:rPr>
        <w:t>aktā</w:t>
      </w:r>
      <w:r w:rsidRPr="00FF3933">
        <w:rPr>
          <w:spacing w:val="-10"/>
          <w:sz w:val="22"/>
          <w:szCs w:val="22"/>
          <w:lang w:val="lv-LV" w:eastAsia="lv-LV" w:bidi="lv-LV"/>
        </w:rPr>
        <w:t xml:space="preserve"> </w:t>
      </w:r>
      <w:r w:rsidRPr="00FF3933">
        <w:rPr>
          <w:sz w:val="22"/>
          <w:szCs w:val="22"/>
          <w:lang w:val="lv-LV" w:eastAsia="lv-LV" w:bidi="lv-LV"/>
        </w:rPr>
        <w:t>minēto</w:t>
      </w:r>
      <w:r w:rsidRPr="00FF3933">
        <w:rPr>
          <w:spacing w:val="-9"/>
          <w:sz w:val="22"/>
          <w:szCs w:val="22"/>
          <w:lang w:val="lv-LV" w:eastAsia="lv-LV" w:bidi="lv-LV"/>
        </w:rPr>
        <w:t xml:space="preserve"> </w:t>
      </w:r>
      <w:r w:rsidRPr="00FF3933">
        <w:rPr>
          <w:sz w:val="22"/>
          <w:szCs w:val="22"/>
          <w:lang w:val="lv-LV" w:eastAsia="lv-LV" w:bidi="lv-LV"/>
        </w:rPr>
        <w:t>darbu</w:t>
      </w:r>
      <w:r w:rsidRPr="00FF3933">
        <w:rPr>
          <w:spacing w:val="-9"/>
          <w:sz w:val="22"/>
          <w:szCs w:val="22"/>
          <w:lang w:val="lv-LV" w:eastAsia="lv-LV" w:bidi="lv-LV"/>
        </w:rPr>
        <w:t xml:space="preserve"> </w:t>
      </w:r>
      <w:r w:rsidRPr="00FF3933">
        <w:rPr>
          <w:sz w:val="22"/>
          <w:szCs w:val="22"/>
          <w:lang w:val="lv-LV" w:eastAsia="lv-LV" w:bidi="lv-LV"/>
        </w:rPr>
        <w:t>izslēgšanu</w:t>
      </w:r>
      <w:r w:rsidRPr="00FF3933">
        <w:rPr>
          <w:spacing w:val="-10"/>
          <w:sz w:val="22"/>
          <w:szCs w:val="22"/>
          <w:lang w:val="lv-LV" w:eastAsia="lv-LV" w:bidi="lv-LV"/>
        </w:rPr>
        <w:t xml:space="preserve"> </w:t>
      </w:r>
      <w:r w:rsidRPr="00FF3933">
        <w:rPr>
          <w:sz w:val="22"/>
          <w:szCs w:val="22"/>
          <w:lang w:val="lv-LV" w:eastAsia="lv-LV" w:bidi="lv-LV"/>
        </w:rPr>
        <w:t>no</w:t>
      </w:r>
      <w:r w:rsidRPr="00FF3933">
        <w:rPr>
          <w:spacing w:val="-7"/>
          <w:sz w:val="22"/>
          <w:szCs w:val="22"/>
          <w:lang w:val="lv-LV" w:eastAsia="lv-LV" w:bidi="lv-LV"/>
        </w:rPr>
        <w:t xml:space="preserve"> </w:t>
      </w:r>
      <w:r w:rsidRPr="00FF3933">
        <w:rPr>
          <w:sz w:val="22"/>
          <w:szCs w:val="22"/>
          <w:lang w:val="lv-LV" w:eastAsia="lv-LV" w:bidi="lv-LV"/>
        </w:rPr>
        <w:t>būvdarbu</w:t>
      </w:r>
      <w:r w:rsidRPr="00FF3933">
        <w:rPr>
          <w:spacing w:val="-9"/>
          <w:sz w:val="22"/>
          <w:szCs w:val="22"/>
          <w:lang w:val="lv-LV" w:eastAsia="lv-LV" w:bidi="lv-LV"/>
        </w:rPr>
        <w:t xml:space="preserve"> </w:t>
      </w:r>
      <w:r w:rsidRPr="00FF3933">
        <w:rPr>
          <w:sz w:val="22"/>
          <w:szCs w:val="22"/>
          <w:lang w:val="lv-LV" w:eastAsia="lv-LV" w:bidi="lv-LV"/>
        </w:rPr>
        <w:t>apjoma</w:t>
      </w:r>
      <w:r w:rsidRPr="00FF3933">
        <w:rPr>
          <w:spacing w:val="-11"/>
          <w:sz w:val="22"/>
          <w:szCs w:val="22"/>
          <w:lang w:val="lv-LV" w:eastAsia="lv-LV" w:bidi="lv-LV"/>
        </w:rPr>
        <w:t xml:space="preserve"> </w:t>
      </w:r>
      <w:r w:rsidRPr="00FF3933">
        <w:rPr>
          <w:sz w:val="22"/>
          <w:szCs w:val="22"/>
          <w:lang w:val="lv-LV" w:eastAsia="lv-LV" w:bidi="lv-LV"/>
        </w:rPr>
        <w:t>un</w:t>
      </w:r>
      <w:r w:rsidRPr="00FF3933">
        <w:rPr>
          <w:spacing w:val="-9"/>
          <w:sz w:val="22"/>
          <w:szCs w:val="22"/>
          <w:lang w:val="lv-LV" w:eastAsia="lv-LV" w:bidi="lv-LV"/>
        </w:rPr>
        <w:t xml:space="preserve"> </w:t>
      </w:r>
      <w:r w:rsidRPr="00FF3933">
        <w:rPr>
          <w:sz w:val="22"/>
          <w:szCs w:val="22"/>
          <w:lang w:val="lv-LV" w:eastAsia="lv-LV" w:bidi="lv-LV"/>
        </w:rPr>
        <w:t>pievieno</w:t>
      </w:r>
      <w:r w:rsidRPr="00FF3933">
        <w:rPr>
          <w:spacing w:val="-10"/>
          <w:sz w:val="22"/>
          <w:szCs w:val="22"/>
          <w:lang w:val="lv-LV" w:eastAsia="lv-LV" w:bidi="lv-LV"/>
        </w:rPr>
        <w:t xml:space="preserve"> </w:t>
      </w:r>
      <w:r w:rsidRPr="00FF3933">
        <w:rPr>
          <w:sz w:val="22"/>
          <w:szCs w:val="22"/>
          <w:lang w:val="lv-LV" w:eastAsia="lv-LV" w:bidi="lv-LV"/>
        </w:rPr>
        <w:t>to Līgumam.</w:t>
      </w:r>
    </w:p>
    <w:p w14:paraId="27A9BA52" w14:textId="6C0F95C0" w:rsidR="00FE3E52" w:rsidRPr="00FF3933" w:rsidRDefault="00FE3E52" w:rsidP="00B60C76">
      <w:pPr>
        <w:pStyle w:val="Sarakstarindkopa"/>
        <w:widowControl w:val="0"/>
        <w:numPr>
          <w:ilvl w:val="2"/>
          <w:numId w:val="42"/>
        </w:numPr>
        <w:autoSpaceDE w:val="0"/>
        <w:autoSpaceDN w:val="0"/>
        <w:spacing w:before="60" w:after="60"/>
        <w:ind w:left="1134" w:hanging="567"/>
        <w:jc w:val="both"/>
        <w:rPr>
          <w:sz w:val="22"/>
          <w:szCs w:val="22"/>
          <w:lang w:val="lv-LV" w:eastAsia="lv-LV" w:bidi="lv-LV"/>
        </w:rPr>
      </w:pPr>
      <w:r w:rsidRPr="00FF3933">
        <w:rPr>
          <w:sz w:val="22"/>
          <w:szCs w:val="22"/>
          <w:lang w:val="lv-LV" w:eastAsia="lv-LV" w:bidi="lv-LV"/>
        </w:rPr>
        <w:t>Līgumcenas palielinājums pieļaujams, ja Būvdarbu apjomā nepieciešams ieslēgt apjomus, kas sākotnēji nav bijuši paredzēti šādos</w:t>
      </w:r>
      <w:r w:rsidRPr="00FF3933">
        <w:rPr>
          <w:spacing w:val="-1"/>
          <w:sz w:val="22"/>
          <w:szCs w:val="22"/>
          <w:lang w:val="lv-LV" w:eastAsia="lv-LV" w:bidi="lv-LV"/>
        </w:rPr>
        <w:t xml:space="preserve"> </w:t>
      </w:r>
      <w:r w:rsidRPr="00FF3933">
        <w:rPr>
          <w:sz w:val="22"/>
          <w:szCs w:val="22"/>
          <w:lang w:val="lv-LV" w:eastAsia="lv-LV" w:bidi="lv-LV"/>
        </w:rPr>
        <w:t>gadījumos:</w:t>
      </w:r>
    </w:p>
    <w:p w14:paraId="355DB687" w14:textId="5F66FEEE" w:rsidR="00FE3E52" w:rsidRPr="008B264F" w:rsidRDefault="00FE3E52" w:rsidP="00B60C76">
      <w:pPr>
        <w:pStyle w:val="Sarakstarindkopa"/>
        <w:widowControl w:val="0"/>
        <w:numPr>
          <w:ilvl w:val="2"/>
          <w:numId w:val="42"/>
        </w:numPr>
        <w:tabs>
          <w:tab w:val="left" w:pos="1134"/>
        </w:tabs>
        <w:autoSpaceDE w:val="0"/>
        <w:autoSpaceDN w:val="0"/>
        <w:spacing w:before="60" w:after="60"/>
        <w:ind w:left="1134" w:hanging="567"/>
        <w:jc w:val="both"/>
        <w:rPr>
          <w:sz w:val="22"/>
          <w:szCs w:val="22"/>
          <w:lang w:val="lv-LV" w:eastAsia="lv-LV" w:bidi="lv-LV"/>
        </w:rPr>
      </w:pPr>
      <w:r w:rsidRPr="008B264F">
        <w:rPr>
          <w:sz w:val="22"/>
          <w:szCs w:val="22"/>
          <w:lang w:val="lv-LV" w:eastAsia="lv-LV" w:bidi="lv-LV"/>
        </w:rPr>
        <w:t>neparedzēto darbu nepieciešamība ir radusies tādu no Pušu gribas neatkarīgu apstākļu dēļ, kurus slēdzot Līgumu Puses nevarēja</w:t>
      </w:r>
      <w:r w:rsidRPr="008B264F">
        <w:rPr>
          <w:spacing w:val="-1"/>
          <w:sz w:val="22"/>
          <w:szCs w:val="22"/>
          <w:lang w:val="lv-LV" w:eastAsia="lv-LV" w:bidi="lv-LV"/>
        </w:rPr>
        <w:t xml:space="preserve"> </w:t>
      </w:r>
      <w:r w:rsidRPr="008B264F">
        <w:rPr>
          <w:sz w:val="22"/>
          <w:szCs w:val="22"/>
          <w:lang w:val="lv-LV" w:eastAsia="lv-LV" w:bidi="lv-LV"/>
        </w:rPr>
        <w:t>paredzēt;</w:t>
      </w:r>
    </w:p>
    <w:p w14:paraId="6730319B" w14:textId="51D57FFF" w:rsidR="00FE3E52" w:rsidRPr="008B264F" w:rsidRDefault="00FE3E52" w:rsidP="00B60C76">
      <w:pPr>
        <w:pStyle w:val="Sarakstarindkopa"/>
        <w:widowControl w:val="0"/>
        <w:numPr>
          <w:ilvl w:val="2"/>
          <w:numId w:val="42"/>
        </w:numPr>
        <w:tabs>
          <w:tab w:val="left" w:pos="1134"/>
        </w:tabs>
        <w:autoSpaceDE w:val="0"/>
        <w:autoSpaceDN w:val="0"/>
        <w:spacing w:before="60" w:after="60"/>
        <w:ind w:left="1134" w:hanging="567"/>
        <w:jc w:val="both"/>
        <w:rPr>
          <w:sz w:val="22"/>
          <w:szCs w:val="22"/>
          <w:lang w:val="lv-LV" w:eastAsia="lv-LV" w:bidi="lv-LV"/>
        </w:rPr>
      </w:pPr>
      <w:r w:rsidRPr="008B264F">
        <w:rPr>
          <w:sz w:val="22"/>
          <w:szCs w:val="22"/>
          <w:lang w:val="lv-LV" w:eastAsia="lv-LV" w:bidi="lv-LV"/>
        </w:rPr>
        <w:t>neparedzētie darbi ir ierosināti pēc Pasūtītāja iniciatīvas, Pasūtītājam precizējot Līguma priekšmetu vai</w:t>
      </w:r>
      <w:r w:rsidRPr="008B264F">
        <w:rPr>
          <w:spacing w:val="-1"/>
          <w:sz w:val="22"/>
          <w:szCs w:val="22"/>
          <w:lang w:val="lv-LV" w:eastAsia="lv-LV" w:bidi="lv-LV"/>
        </w:rPr>
        <w:t xml:space="preserve"> </w:t>
      </w:r>
      <w:r w:rsidRPr="008B264F">
        <w:rPr>
          <w:sz w:val="22"/>
          <w:szCs w:val="22"/>
          <w:lang w:val="lv-LV" w:eastAsia="lv-LV" w:bidi="lv-LV"/>
        </w:rPr>
        <w:t>Objektu;</w:t>
      </w:r>
    </w:p>
    <w:p w14:paraId="3EEBFBF9" w14:textId="1C58D23C" w:rsidR="00FE3E52" w:rsidRPr="00FE3E52" w:rsidRDefault="00FE3E52" w:rsidP="00B60C76">
      <w:pPr>
        <w:pStyle w:val="Sarakstarindkopa"/>
        <w:widowControl w:val="0"/>
        <w:numPr>
          <w:ilvl w:val="2"/>
          <w:numId w:val="42"/>
        </w:numPr>
        <w:tabs>
          <w:tab w:val="left" w:pos="1134"/>
        </w:tabs>
        <w:autoSpaceDE w:val="0"/>
        <w:autoSpaceDN w:val="0"/>
        <w:spacing w:before="60" w:after="60"/>
        <w:ind w:left="1134" w:hanging="567"/>
        <w:jc w:val="both"/>
        <w:rPr>
          <w:sz w:val="22"/>
          <w:szCs w:val="22"/>
          <w:lang w:val="lv-LV" w:eastAsia="lv-LV" w:bidi="lv-LV"/>
        </w:rPr>
      </w:pPr>
      <w:r w:rsidRPr="00FE3E52">
        <w:rPr>
          <w:sz w:val="22"/>
          <w:szCs w:val="22"/>
          <w:lang w:val="lv-LV" w:eastAsia="lv-LV" w:bidi="lv-LV"/>
        </w:rPr>
        <w:t xml:space="preserve">Līgums objektīvu, no </w:t>
      </w:r>
      <w:r w:rsidRPr="00FE3E52">
        <w:rPr>
          <w:bCs/>
          <w:color w:val="000000"/>
          <w:sz w:val="22"/>
          <w:szCs w:val="22"/>
          <w:lang w:val="lv-LV"/>
        </w:rPr>
        <w:t>Būvdarbu veicēj</w:t>
      </w:r>
      <w:r w:rsidRPr="00FE3E52">
        <w:rPr>
          <w:sz w:val="22"/>
          <w:szCs w:val="22"/>
          <w:lang w:val="lv-LV" w:eastAsia="lv-LV" w:bidi="lv-LV"/>
        </w:rPr>
        <w:t>a gribas neatkarīgu iemeslu dēļ nav izpildāms, ja netiek veikti neparedzētie</w:t>
      </w:r>
      <w:r w:rsidRPr="00FE3E52">
        <w:rPr>
          <w:spacing w:val="-2"/>
          <w:sz w:val="22"/>
          <w:szCs w:val="22"/>
          <w:lang w:val="lv-LV" w:eastAsia="lv-LV" w:bidi="lv-LV"/>
        </w:rPr>
        <w:t xml:space="preserve"> </w:t>
      </w:r>
      <w:r w:rsidRPr="00FE3E52">
        <w:rPr>
          <w:sz w:val="22"/>
          <w:szCs w:val="22"/>
          <w:lang w:val="lv-LV" w:eastAsia="lv-LV" w:bidi="lv-LV"/>
        </w:rPr>
        <w:t>darbi.</w:t>
      </w:r>
    </w:p>
    <w:p w14:paraId="7E2E522D" w14:textId="48D04D74" w:rsidR="00FE3E52" w:rsidRPr="00FE3E52" w:rsidRDefault="008B264F" w:rsidP="00B60C76">
      <w:pPr>
        <w:pStyle w:val="Sarakstarindkopa"/>
        <w:widowControl w:val="0"/>
        <w:autoSpaceDE w:val="0"/>
        <w:autoSpaceDN w:val="0"/>
        <w:spacing w:before="60" w:after="60"/>
        <w:ind w:left="1134" w:hanging="567"/>
        <w:jc w:val="both"/>
        <w:rPr>
          <w:sz w:val="22"/>
          <w:szCs w:val="22"/>
          <w:lang w:val="lv-LV" w:eastAsia="lv-LV" w:bidi="lv-LV"/>
        </w:rPr>
      </w:pPr>
      <w:r>
        <w:rPr>
          <w:sz w:val="22"/>
          <w:szCs w:val="22"/>
          <w:lang w:val="lv-LV" w:eastAsia="lv-LV" w:bidi="lv-LV"/>
        </w:rPr>
        <w:t>13.5.10.</w:t>
      </w:r>
      <w:r w:rsidR="00FE3E52" w:rsidRPr="00FE3E52">
        <w:rPr>
          <w:sz w:val="22"/>
          <w:szCs w:val="22"/>
          <w:lang w:val="lv-LV" w:eastAsia="lv-LV" w:bidi="lv-LV"/>
        </w:rPr>
        <w:t xml:space="preserve">Ja Pasūtītājs Līguma izpildes laikā pēc Būvdarbu uzsākšanas maina Būvdarbu vai </w:t>
      </w:r>
      <w:r w:rsidR="00B60C76">
        <w:rPr>
          <w:sz w:val="22"/>
          <w:szCs w:val="22"/>
          <w:lang w:val="lv-LV" w:eastAsia="lv-LV" w:bidi="lv-LV"/>
        </w:rPr>
        <w:t xml:space="preserve"> </w:t>
      </w:r>
      <w:r w:rsidR="00FE3E52" w:rsidRPr="00FE3E52">
        <w:rPr>
          <w:sz w:val="22"/>
          <w:szCs w:val="22"/>
          <w:lang w:val="lv-LV" w:eastAsia="lv-LV" w:bidi="lv-LV"/>
        </w:rPr>
        <w:t>konstrukciju, materiālu apjomus uz mazākiem apjomiem, vai arī tā veidus, risinājumus, un</w:t>
      </w:r>
      <w:r w:rsidR="00FE3E52" w:rsidRPr="00FE3E52">
        <w:rPr>
          <w:bCs/>
          <w:color w:val="000000"/>
          <w:sz w:val="22"/>
          <w:szCs w:val="22"/>
          <w:lang w:val="lv-LV"/>
        </w:rPr>
        <w:t xml:space="preserve"> Būvdarbu veicējs</w:t>
      </w:r>
      <w:r w:rsidR="00FE3E52" w:rsidRPr="00FE3E52">
        <w:rPr>
          <w:sz w:val="22"/>
          <w:szCs w:val="22"/>
          <w:lang w:val="lv-LV" w:eastAsia="lv-LV" w:bidi="lv-LV"/>
        </w:rPr>
        <w:t xml:space="preserve"> pēc Būvdarbu uzsākšanas jau ir veicis nepieciešamo materiālu, vai iekārtu pasūtījumu, vai veicis atbilstošus Būvdarbus, saskaņā ar sākotnējām Pasūtītāja prasībām, un šo izmaiņu rezultātā Būvdarbu veikšanai vairs nav nepieciešami iepriekš pasūtītie materiāli, vai iekārtas, vai izpildītie Būvdarbi, bet </w:t>
      </w:r>
      <w:r w:rsidR="00FE3E52" w:rsidRPr="00FE3E52">
        <w:rPr>
          <w:bCs/>
          <w:color w:val="000000"/>
          <w:sz w:val="22"/>
          <w:szCs w:val="22"/>
          <w:lang w:val="lv-LV"/>
        </w:rPr>
        <w:t>Būvdarbu veicēj</w:t>
      </w:r>
      <w:r w:rsidR="00FE3E52" w:rsidRPr="00FE3E52">
        <w:rPr>
          <w:sz w:val="22"/>
          <w:szCs w:val="22"/>
          <w:lang w:val="lv-LV" w:eastAsia="lv-LV" w:bidi="lv-LV"/>
        </w:rPr>
        <w:t xml:space="preserve">am nav iespēju attiecīgos pasūtījumus atcelt jeb šāda atcelšana ir nesamērīgi dārga, tad Pasūtītājs kompensē </w:t>
      </w:r>
      <w:r w:rsidR="00FE3E52" w:rsidRPr="00FE3E52">
        <w:rPr>
          <w:bCs/>
          <w:color w:val="000000"/>
          <w:sz w:val="22"/>
          <w:szCs w:val="22"/>
          <w:lang w:val="lv-LV"/>
        </w:rPr>
        <w:t>Būvdarbu veicēj</w:t>
      </w:r>
      <w:r w:rsidR="00FE3E52" w:rsidRPr="00FE3E52">
        <w:rPr>
          <w:sz w:val="22"/>
          <w:szCs w:val="22"/>
          <w:lang w:val="lv-LV" w:eastAsia="lv-LV" w:bidi="lv-LV"/>
        </w:rPr>
        <w:t>am izdevumus, kas saistīti ar iepriekšminēto konstrukciju, materiālu iegādi (ar nosacījumu, ka tie nodoti Pasūtītāja īpašumā, atbilstoši to iegādes vērtībai) vai Būvdarbu</w:t>
      </w:r>
      <w:r w:rsidR="00FE3E52" w:rsidRPr="00FE3E52">
        <w:rPr>
          <w:spacing w:val="-2"/>
          <w:sz w:val="22"/>
          <w:szCs w:val="22"/>
          <w:lang w:val="lv-LV" w:eastAsia="lv-LV" w:bidi="lv-LV"/>
        </w:rPr>
        <w:t xml:space="preserve"> </w:t>
      </w:r>
      <w:r w:rsidR="00FE3E52" w:rsidRPr="00FE3E52">
        <w:rPr>
          <w:sz w:val="22"/>
          <w:szCs w:val="22"/>
          <w:lang w:val="lv-LV" w:eastAsia="lv-LV" w:bidi="lv-LV"/>
        </w:rPr>
        <w:t>izpildi.</w:t>
      </w:r>
    </w:p>
    <w:p w14:paraId="52137691" w14:textId="36DB808D" w:rsidR="00FE3E52" w:rsidRPr="00FE3E52" w:rsidRDefault="008B264F" w:rsidP="00B60C76">
      <w:pPr>
        <w:pStyle w:val="Sarakstarindkopa"/>
        <w:widowControl w:val="0"/>
        <w:tabs>
          <w:tab w:val="left" w:pos="530"/>
        </w:tabs>
        <w:autoSpaceDE w:val="0"/>
        <w:autoSpaceDN w:val="0"/>
        <w:spacing w:before="60" w:after="60"/>
        <w:ind w:left="1134" w:hanging="567"/>
        <w:jc w:val="both"/>
        <w:rPr>
          <w:sz w:val="22"/>
          <w:szCs w:val="22"/>
          <w:lang w:val="lv-LV" w:eastAsia="lv-LV" w:bidi="lv-LV"/>
        </w:rPr>
      </w:pPr>
      <w:r>
        <w:rPr>
          <w:sz w:val="22"/>
          <w:szCs w:val="22"/>
          <w:lang w:val="lv-LV" w:eastAsia="lv-LV" w:bidi="lv-LV"/>
        </w:rPr>
        <w:t>13.</w:t>
      </w:r>
      <w:r w:rsidR="00B60C76">
        <w:rPr>
          <w:sz w:val="22"/>
          <w:szCs w:val="22"/>
          <w:lang w:val="lv-LV" w:eastAsia="lv-LV" w:bidi="lv-LV"/>
        </w:rPr>
        <w:t xml:space="preserve">5.11. </w:t>
      </w:r>
      <w:r w:rsidR="00FE3E52" w:rsidRPr="00FE3E52">
        <w:rPr>
          <w:sz w:val="22"/>
          <w:szCs w:val="22"/>
          <w:lang w:val="lv-LV" w:eastAsia="lv-LV" w:bidi="lv-LV"/>
        </w:rPr>
        <w:t>Pasūtītājs, ar rakstveida piekrišanu vai atsevišķi rakstisku Pušu vienošanos pie Līguma, var veikt vai var atļaut veikt papildu darbus, kas netika</w:t>
      </w:r>
      <w:r w:rsidR="00FE3E52" w:rsidRPr="00FE3E52">
        <w:rPr>
          <w:spacing w:val="-13"/>
          <w:sz w:val="22"/>
          <w:szCs w:val="22"/>
          <w:lang w:val="lv-LV" w:eastAsia="lv-LV" w:bidi="lv-LV"/>
        </w:rPr>
        <w:t xml:space="preserve"> </w:t>
      </w:r>
      <w:r w:rsidR="00FE3E52" w:rsidRPr="00FE3E52">
        <w:rPr>
          <w:sz w:val="22"/>
          <w:szCs w:val="22"/>
          <w:lang w:val="lv-LV" w:eastAsia="lv-LV" w:bidi="lv-LV"/>
        </w:rPr>
        <w:t>iekļauti</w:t>
      </w:r>
      <w:r w:rsidR="00FE3E52" w:rsidRPr="00FE3E52">
        <w:rPr>
          <w:spacing w:val="-10"/>
          <w:sz w:val="22"/>
          <w:szCs w:val="22"/>
          <w:lang w:val="lv-LV" w:eastAsia="lv-LV" w:bidi="lv-LV"/>
        </w:rPr>
        <w:t xml:space="preserve"> </w:t>
      </w:r>
      <w:r w:rsidR="00FE3E52" w:rsidRPr="00FE3E52">
        <w:rPr>
          <w:sz w:val="22"/>
          <w:szCs w:val="22"/>
          <w:lang w:val="lv-LV" w:eastAsia="lv-LV" w:bidi="lv-LV"/>
        </w:rPr>
        <w:t>sākotnējos</w:t>
      </w:r>
      <w:r w:rsidR="00FE3E52" w:rsidRPr="00FE3E52">
        <w:rPr>
          <w:spacing w:val="-9"/>
          <w:sz w:val="22"/>
          <w:szCs w:val="22"/>
          <w:lang w:val="lv-LV" w:eastAsia="lv-LV" w:bidi="lv-LV"/>
        </w:rPr>
        <w:t xml:space="preserve"> </w:t>
      </w:r>
      <w:r w:rsidR="00FE3E52" w:rsidRPr="00FE3E52">
        <w:rPr>
          <w:sz w:val="22"/>
          <w:szCs w:val="22"/>
          <w:lang w:val="lv-LV" w:eastAsia="lv-LV" w:bidi="lv-LV"/>
        </w:rPr>
        <w:t>Būvdarbu</w:t>
      </w:r>
      <w:r w:rsidR="00FE3E52" w:rsidRPr="00FE3E52">
        <w:rPr>
          <w:spacing w:val="-9"/>
          <w:sz w:val="22"/>
          <w:szCs w:val="22"/>
          <w:lang w:val="lv-LV" w:eastAsia="lv-LV" w:bidi="lv-LV"/>
        </w:rPr>
        <w:t xml:space="preserve"> </w:t>
      </w:r>
      <w:r w:rsidR="00FE3E52" w:rsidRPr="00FE3E52">
        <w:rPr>
          <w:sz w:val="22"/>
          <w:szCs w:val="22"/>
          <w:lang w:val="lv-LV" w:eastAsia="lv-LV" w:bidi="lv-LV"/>
        </w:rPr>
        <w:t>apjomos,</w:t>
      </w:r>
      <w:r w:rsidR="00FE3E52" w:rsidRPr="00FE3E52">
        <w:rPr>
          <w:spacing w:val="-12"/>
          <w:sz w:val="22"/>
          <w:szCs w:val="22"/>
          <w:lang w:val="lv-LV" w:eastAsia="lv-LV" w:bidi="lv-LV"/>
        </w:rPr>
        <w:t xml:space="preserve"> </w:t>
      </w:r>
      <w:r w:rsidR="00FE3E52" w:rsidRPr="00FE3E52">
        <w:rPr>
          <w:sz w:val="22"/>
          <w:szCs w:val="22"/>
          <w:lang w:val="lv-LV" w:eastAsia="lv-LV" w:bidi="lv-LV"/>
        </w:rPr>
        <w:t>papildu</w:t>
      </w:r>
      <w:r w:rsidR="00FE3E52" w:rsidRPr="00FE3E52">
        <w:rPr>
          <w:spacing w:val="-9"/>
          <w:sz w:val="22"/>
          <w:szCs w:val="22"/>
          <w:lang w:val="lv-LV" w:eastAsia="lv-LV" w:bidi="lv-LV"/>
        </w:rPr>
        <w:t xml:space="preserve"> </w:t>
      </w:r>
      <w:r w:rsidR="00FE3E52" w:rsidRPr="00FE3E52">
        <w:rPr>
          <w:sz w:val="22"/>
          <w:szCs w:val="22"/>
          <w:lang w:val="lv-LV" w:eastAsia="lv-LV" w:bidi="lv-LV"/>
        </w:rPr>
        <w:t>apjomi</w:t>
      </w:r>
      <w:r w:rsidR="00FE3E52" w:rsidRPr="00FE3E52">
        <w:rPr>
          <w:spacing w:val="-11"/>
          <w:sz w:val="22"/>
          <w:szCs w:val="22"/>
          <w:lang w:val="lv-LV" w:eastAsia="lv-LV" w:bidi="lv-LV"/>
        </w:rPr>
        <w:t xml:space="preserve"> </w:t>
      </w:r>
      <w:r w:rsidR="00FE3E52" w:rsidRPr="00FE3E52">
        <w:rPr>
          <w:sz w:val="22"/>
          <w:szCs w:val="22"/>
          <w:lang w:val="lv-LV" w:eastAsia="lv-LV" w:bidi="lv-LV"/>
        </w:rPr>
        <w:t>vai</w:t>
      </w:r>
      <w:r w:rsidR="00FE3E52" w:rsidRPr="00FE3E52">
        <w:rPr>
          <w:spacing w:val="-11"/>
          <w:sz w:val="22"/>
          <w:szCs w:val="22"/>
          <w:lang w:val="lv-LV" w:eastAsia="lv-LV" w:bidi="lv-LV"/>
        </w:rPr>
        <w:t xml:space="preserve"> </w:t>
      </w:r>
      <w:r w:rsidR="00FE3E52" w:rsidRPr="00FE3E52">
        <w:rPr>
          <w:sz w:val="22"/>
          <w:szCs w:val="22"/>
          <w:lang w:val="lv-LV" w:eastAsia="lv-LV" w:bidi="lv-LV"/>
        </w:rPr>
        <w:t>uzlabojumi,</w:t>
      </w:r>
      <w:r w:rsidR="00FE3E52" w:rsidRPr="00FE3E52">
        <w:rPr>
          <w:spacing w:val="-11"/>
          <w:sz w:val="22"/>
          <w:szCs w:val="22"/>
          <w:lang w:val="lv-LV" w:eastAsia="lv-LV" w:bidi="lv-LV"/>
        </w:rPr>
        <w:t xml:space="preserve"> </w:t>
      </w:r>
      <w:r w:rsidR="00FE3E52" w:rsidRPr="00FE3E52">
        <w:rPr>
          <w:sz w:val="22"/>
          <w:szCs w:val="22"/>
          <w:lang w:val="lv-LV" w:eastAsia="lv-LV" w:bidi="lv-LV"/>
        </w:rPr>
        <w:t>kas</w:t>
      </w:r>
      <w:r w:rsidR="00FE3E52" w:rsidRPr="00FE3E52">
        <w:rPr>
          <w:spacing w:val="-12"/>
          <w:sz w:val="22"/>
          <w:szCs w:val="22"/>
          <w:lang w:val="lv-LV" w:eastAsia="lv-LV" w:bidi="lv-LV"/>
        </w:rPr>
        <w:t xml:space="preserve"> </w:t>
      </w:r>
      <w:r w:rsidR="00FE3E52" w:rsidRPr="00FE3E52">
        <w:rPr>
          <w:sz w:val="22"/>
          <w:szCs w:val="22"/>
          <w:lang w:val="lv-LV" w:eastAsia="lv-LV" w:bidi="lv-LV"/>
        </w:rPr>
        <w:t>var</w:t>
      </w:r>
      <w:r w:rsidR="00FE3E52" w:rsidRPr="00FE3E52">
        <w:rPr>
          <w:spacing w:val="-12"/>
          <w:sz w:val="22"/>
          <w:szCs w:val="22"/>
          <w:lang w:val="lv-LV" w:eastAsia="lv-LV" w:bidi="lv-LV"/>
        </w:rPr>
        <w:t xml:space="preserve"> </w:t>
      </w:r>
      <w:r w:rsidR="00FE3E52" w:rsidRPr="00FE3E52">
        <w:rPr>
          <w:sz w:val="22"/>
          <w:szCs w:val="22"/>
          <w:lang w:val="lv-LV" w:eastAsia="lv-LV" w:bidi="lv-LV"/>
        </w:rPr>
        <w:t>uzlabot būves konstruktīvo noturību, arhitektūru, energoefektivitāti vai citi uzlabojumi, kas var dot ekonomiju būves, ēkas vai iekārtu ekspluatācijas gaitā, tai skaitā jaunu darbu veikšanu, ietekmi uz būves ekspluatāciju, uzturēšanu vai kalpošanu, būves robežu izmaiņas, jaunu progresīvu būvmateriālu ienākšanu Latvijas tirgū, izmaiņas sakarā ar trešo</w:t>
      </w:r>
      <w:r w:rsidR="00FE3E52" w:rsidRPr="00FE3E52">
        <w:rPr>
          <w:spacing w:val="-9"/>
          <w:sz w:val="22"/>
          <w:szCs w:val="22"/>
          <w:lang w:val="lv-LV" w:eastAsia="lv-LV" w:bidi="lv-LV"/>
        </w:rPr>
        <w:t xml:space="preserve"> </w:t>
      </w:r>
      <w:r w:rsidR="00FE3E52" w:rsidRPr="00FE3E52">
        <w:rPr>
          <w:sz w:val="22"/>
          <w:szCs w:val="22"/>
          <w:lang w:val="lv-LV" w:eastAsia="lv-LV" w:bidi="lv-LV"/>
        </w:rPr>
        <w:t>personu</w:t>
      </w:r>
      <w:r w:rsidR="00FE3E52" w:rsidRPr="00FE3E52">
        <w:rPr>
          <w:spacing w:val="-9"/>
          <w:sz w:val="22"/>
          <w:szCs w:val="22"/>
          <w:lang w:val="lv-LV" w:eastAsia="lv-LV" w:bidi="lv-LV"/>
        </w:rPr>
        <w:t xml:space="preserve"> </w:t>
      </w:r>
      <w:r w:rsidR="00FE3E52" w:rsidRPr="00FE3E52">
        <w:rPr>
          <w:sz w:val="22"/>
          <w:szCs w:val="22"/>
          <w:lang w:val="lv-LV" w:eastAsia="lv-LV" w:bidi="lv-LV"/>
        </w:rPr>
        <w:t>iesniegumiem,</w:t>
      </w:r>
      <w:r w:rsidR="00FE3E52" w:rsidRPr="00FE3E52">
        <w:rPr>
          <w:spacing w:val="-8"/>
          <w:sz w:val="22"/>
          <w:szCs w:val="22"/>
          <w:lang w:val="lv-LV" w:eastAsia="lv-LV" w:bidi="lv-LV"/>
        </w:rPr>
        <w:t xml:space="preserve"> </w:t>
      </w:r>
      <w:r w:rsidR="00FE3E52" w:rsidRPr="00FE3E52">
        <w:rPr>
          <w:sz w:val="22"/>
          <w:szCs w:val="22"/>
          <w:lang w:val="lv-LV" w:eastAsia="lv-LV" w:bidi="lv-LV"/>
        </w:rPr>
        <w:t>lai</w:t>
      </w:r>
      <w:r w:rsidR="00FE3E52" w:rsidRPr="00FE3E52">
        <w:rPr>
          <w:spacing w:val="-9"/>
          <w:sz w:val="22"/>
          <w:szCs w:val="22"/>
          <w:lang w:val="lv-LV" w:eastAsia="lv-LV" w:bidi="lv-LV"/>
        </w:rPr>
        <w:t xml:space="preserve"> </w:t>
      </w:r>
      <w:r w:rsidR="00FE3E52" w:rsidRPr="00FE3E52">
        <w:rPr>
          <w:sz w:val="22"/>
          <w:szCs w:val="22"/>
          <w:lang w:val="lv-LV" w:eastAsia="lv-LV" w:bidi="lv-LV"/>
        </w:rPr>
        <w:t>uzlabotu</w:t>
      </w:r>
      <w:r w:rsidR="00FE3E52" w:rsidRPr="00FE3E52">
        <w:rPr>
          <w:spacing w:val="-9"/>
          <w:sz w:val="22"/>
          <w:szCs w:val="22"/>
          <w:lang w:val="lv-LV" w:eastAsia="lv-LV" w:bidi="lv-LV"/>
        </w:rPr>
        <w:t xml:space="preserve"> </w:t>
      </w:r>
      <w:r w:rsidR="00FE3E52" w:rsidRPr="00FE3E52">
        <w:rPr>
          <w:sz w:val="22"/>
          <w:szCs w:val="22"/>
          <w:lang w:val="lv-LV" w:eastAsia="lv-LV" w:bidi="lv-LV"/>
        </w:rPr>
        <w:t>būves</w:t>
      </w:r>
      <w:r w:rsidR="00FE3E52" w:rsidRPr="00FE3E52">
        <w:rPr>
          <w:spacing w:val="-9"/>
          <w:sz w:val="22"/>
          <w:szCs w:val="22"/>
          <w:lang w:val="lv-LV" w:eastAsia="lv-LV" w:bidi="lv-LV"/>
        </w:rPr>
        <w:t xml:space="preserve"> </w:t>
      </w:r>
      <w:r w:rsidR="00FE3E52" w:rsidRPr="00FE3E52">
        <w:rPr>
          <w:sz w:val="22"/>
          <w:szCs w:val="22"/>
          <w:lang w:val="lv-LV" w:eastAsia="lv-LV" w:bidi="lv-LV"/>
        </w:rPr>
        <w:t>vai</w:t>
      </w:r>
      <w:r w:rsidR="00FE3E52" w:rsidRPr="00FE3E52">
        <w:rPr>
          <w:spacing w:val="-8"/>
          <w:sz w:val="22"/>
          <w:szCs w:val="22"/>
          <w:lang w:val="lv-LV" w:eastAsia="lv-LV" w:bidi="lv-LV"/>
        </w:rPr>
        <w:t xml:space="preserve"> </w:t>
      </w:r>
      <w:r w:rsidR="00FE3E52" w:rsidRPr="00FE3E52">
        <w:rPr>
          <w:sz w:val="22"/>
          <w:szCs w:val="22"/>
          <w:lang w:val="lv-LV" w:eastAsia="lv-LV" w:bidi="lv-LV"/>
        </w:rPr>
        <w:t>iekārtu</w:t>
      </w:r>
      <w:r w:rsidR="00FE3E52" w:rsidRPr="00FE3E52">
        <w:rPr>
          <w:spacing w:val="-8"/>
          <w:sz w:val="22"/>
          <w:szCs w:val="22"/>
          <w:lang w:val="lv-LV" w:eastAsia="lv-LV" w:bidi="lv-LV"/>
        </w:rPr>
        <w:t xml:space="preserve"> </w:t>
      </w:r>
      <w:r w:rsidR="00FE3E52" w:rsidRPr="00FE3E52">
        <w:rPr>
          <w:sz w:val="22"/>
          <w:szCs w:val="22"/>
          <w:lang w:val="lv-LV" w:eastAsia="lv-LV" w:bidi="lv-LV"/>
        </w:rPr>
        <w:t>tehniskos</w:t>
      </w:r>
      <w:r w:rsidR="00FE3E52" w:rsidRPr="00FE3E52">
        <w:rPr>
          <w:spacing w:val="-8"/>
          <w:sz w:val="22"/>
          <w:szCs w:val="22"/>
          <w:lang w:val="lv-LV" w:eastAsia="lv-LV" w:bidi="lv-LV"/>
        </w:rPr>
        <w:t xml:space="preserve"> </w:t>
      </w:r>
      <w:r w:rsidR="00FE3E52" w:rsidRPr="00FE3E52">
        <w:rPr>
          <w:sz w:val="22"/>
          <w:szCs w:val="22"/>
          <w:lang w:val="lv-LV" w:eastAsia="lv-LV" w:bidi="lv-LV"/>
        </w:rPr>
        <w:t>risinājumus,</w:t>
      </w:r>
      <w:r w:rsidR="00FE3E52" w:rsidRPr="00FE3E52">
        <w:rPr>
          <w:spacing w:val="-9"/>
          <w:sz w:val="22"/>
          <w:szCs w:val="22"/>
          <w:lang w:val="lv-LV" w:eastAsia="lv-LV" w:bidi="lv-LV"/>
        </w:rPr>
        <w:t xml:space="preserve"> </w:t>
      </w:r>
      <w:r w:rsidR="00FE3E52" w:rsidRPr="00FE3E52">
        <w:rPr>
          <w:sz w:val="22"/>
          <w:szCs w:val="22"/>
          <w:lang w:val="lv-LV" w:eastAsia="lv-LV" w:bidi="lv-LV"/>
        </w:rPr>
        <w:t>vai</w:t>
      </w:r>
      <w:r w:rsidR="00FE3E52" w:rsidRPr="00FE3E52">
        <w:rPr>
          <w:spacing w:val="-8"/>
          <w:sz w:val="22"/>
          <w:szCs w:val="22"/>
          <w:lang w:val="lv-LV" w:eastAsia="lv-LV" w:bidi="lv-LV"/>
        </w:rPr>
        <w:t xml:space="preserve"> </w:t>
      </w:r>
      <w:r w:rsidR="00FE3E52" w:rsidRPr="00FE3E52">
        <w:rPr>
          <w:sz w:val="22"/>
          <w:szCs w:val="22"/>
          <w:lang w:val="lv-LV" w:eastAsia="lv-LV" w:bidi="lv-LV"/>
        </w:rPr>
        <w:t>kas nepieciešami citu būvdarbu uzsākšanai, un/vai pabeigšanai, kā arī Objekta nodošanai ekspluatācijā. Papildus darbiem piemēro tādas pašas cenas kā analogiem darbiem Līgumā,</w:t>
      </w:r>
      <w:r w:rsidR="00FE3E52" w:rsidRPr="00FE3E52">
        <w:rPr>
          <w:spacing w:val="-15"/>
          <w:sz w:val="22"/>
          <w:szCs w:val="22"/>
          <w:lang w:val="lv-LV" w:eastAsia="lv-LV" w:bidi="lv-LV"/>
        </w:rPr>
        <w:t xml:space="preserve"> </w:t>
      </w:r>
      <w:r w:rsidR="00FE3E52" w:rsidRPr="00FE3E52">
        <w:rPr>
          <w:sz w:val="22"/>
          <w:szCs w:val="22"/>
          <w:lang w:val="lv-LV" w:eastAsia="lv-LV" w:bidi="lv-LV"/>
        </w:rPr>
        <w:t>bet</w:t>
      </w:r>
      <w:r w:rsidR="00FE3E52" w:rsidRPr="00FE3E52">
        <w:rPr>
          <w:spacing w:val="-14"/>
          <w:sz w:val="22"/>
          <w:szCs w:val="22"/>
          <w:lang w:val="lv-LV" w:eastAsia="lv-LV" w:bidi="lv-LV"/>
        </w:rPr>
        <w:t xml:space="preserve"> </w:t>
      </w:r>
      <w:r w:rsidR="00FE3E52" w:rsidRPr="00FE3E52">
        <w:rPr>
          <w:sz w:val="22"/>
          <w:szCs w:val="22"/>
          <w:lang w:val="lv-LV" w:eastAsia="lv-LV" w:bidi="lv-LV"/>
        </w:rPr>
        <w:t>tādiem,</w:t>
      </w:r>
      <w:r w:rsidR="00FE3E52" w:rsidRPr="00FE3E52">
        <w:rPr>
          <w:spacing w:val="-14"/>
          <w:sz w:val="22"/>
          <w:szCs w:val="22"/>
          <w:lang w:val="lv-LV" w:eastAsia="lv-LV" w:bidi="lv-LV"/>
        </w:rPr>
        <w:t xml:space="preserve"> </w:t>
      </w:r>
      <w:r w:rsidR="00FE3E52" w:rsidRPr="00FE3E52">
        <w:rPr>
          <w:sz w:val="22"/>
          <w:szCs w:val="22"/>
          <w:lang w:val="lv-LV" w:eastAsia="lv-LV" w:bidi="lv-LV"/>
        </w:rPr>
        <w:t>kam</w:t>
      </w:r>
      <w:r w:rsidR="00FE3E52" w:rsidRPr="00FE3E52">
        <w:rPr>
          <w:spacing w:val="-14"/>
          <w:sz w:val="22"/>
          <w:szCs w:val="22"/>
          <w:lang w:val="lv-LV" w:eastAsia="lv-LV" w:bidi="lv-LV"/>
        </w:rPr>
        <w:t xml:space="preserve"> </w:t>
      </w:r>
      <w:r w:rsidR="00FE3E52" w:rsidRPr="00FE3E52">
        <w:rPr>
          <w:sz w:val="22"/>
          <w:szCs w:val="22"/>
          <w:lang w:val="lv-LV" w:eastAsia="lv-LV" w:bidi="lv-LV"/>
        </w:rPr>
        <w:t>analogu</w:t>
      </w:r>
      <w:r w:rsidR="00FE3E52" w:rsidRPr="00FE3E52">
        <w:rPr>
          <w:spacing w:val="-12"/>
          <w:sz w:val="22"/>
          <w:szCs w:val="22"/>
          <w:lang w:val="lv-LV" w:eastAsia="lv-LV" w:bidi="lv-LV"/>
        </w:rPr>
        <w:t xml:space="preserve"> </w:t>
      </w:r>
      <w:r w:rsidR="00FE3E52" w:rsidRPr="00FE3E52">
        <w:rPr>
          <w:sz w:val="22"/>
          <w:szCs w:val="22"/>
          <w:lang w:val="lv-LV" w:eastAsia="lv-LV" w:bidi="lv-LV"/>
        </w:rPr>
        <w:t>Līgumā</w:t>
      </w:r>
      <w:r w:rsidR="00FE3E52" w:rsidRPr="00FE3E52">
        <w:rPr>
          <w:spacing w:val="-15"/>
          <w:sz w:val="22"/>
          <w:szCs w:val="22"/>
          <w:lang w:val="lv-LV" w:eastAsia="lv-LV" w:bidi="lv-LV"/>
        </w:rPr>
        <w:t xml:space="preserve"> </w:t>
      </w:r>
      <w:r w:rsidR="00FE3E52" w:rsidRPr="00FE3E52">
        <w:rPr>
          <w:sz w:val="22"/>
          <w:szCs w:val="22"/>
          <w:lang w:val="lv-LV" w:eastAsia="lv-LV" w:bidi="lv-LV"/>
        </w:rPr>
        <w:t>nav,</w:t>
      </w:r>
      <w:r w:rsidR="00FE3E52" w:rsidRPr="00FE3E52">
        <w:rPr>
          <w:spacing w:val="-14"/>
          <w:sz w:val="22"/>
          <w:szCs w:val="22"/>
          <w:lang w:val="lv-LV" w:eastAsia="lv-LV" w:bidi="lv-LV"/>
        </w:rPr>
        <w:t xml:space="preserve"> </w:t>
      </w:r>
      <w:r w:rsidR="00FE3E52" w:rsidRPr="00FE3E52">
        <w:rPr>
          <w:sz w:val="22"/>
          <w:szCs w:val="22"/>
          <w:lang w:val="lv-LV" w:eastAsia="lv-LV" w:bidi="lv-LV"/>
        </w:rPr>
        <w:t>cenu</w:t>
      </w:r>
      <w:r w:rsidR="00FE3E52" w:rsidRPr="00FE3E52">
        <w:rPr>
          <w:spacing w:val="-14"/>
          <w:sz w:val="22"/>
          <w:szCs w:val="22"/>
          <w:lang w:val="lv-LV" w:eastAsia="lv-LV" w:bidi="lv-LV"/>
        </w:rPr>
        <w:t xml:space="preserve"> </w:t>
      </w:r>
      <w:r w:rsidR="00FE3E52" w:rsidRPr="00FE3E52">
        <w:rPr>
          <w:sz w:val="22"/>
          <w:szCs w:val="22"/>
          <w:lang w:val="lv-LV" w:eastAsia="lv-LV" w:bidi="lv-LV"/>
        </w:rPr>
        <w:t>nosaka</w:t>
      </w:r>
      <w:r w:rsidR="00FE3E52" w:rsidRPr="00FE3E52">
        <w:rPr>
          <w:spacing w:val="-15"/>
          <w:sz w:val="22"/>
          <w:szCs w:val="22"/>
          <w:lang w:val="lv-LV" w:eastAsia="lv-LV" w:bidi="lv-LV"/>
        </w:rPr>
        <w:t xml:space="preserve"> </w:t>
      </w:r>
      <w:r w:rsidR="00FE3E52" w:rsidRPr="00FE3E52">
        <w:rPr>
          <w:sz w:val="22"/>
          <w:szCs w:val="22"/>
          <w:lang w:val="lv-LV" w:eastAsia="lv-LV" w:bidi="lv-LV"/>
        </w:rPr>
        <w:t>Pasūtītājs</w:t>
      </w:r>
      <w:r w:rsidR="00FE3E52" w:rsidRPr="00FE3E52">
        <w:rPr>
          <w:spacing w:val="-14"/>
          <w:sz w:val="22"/>
          <w:szCs w:val="22"/>
          <w:lang w:val="lv-LV" w:eastAsia="lv-LV" w:bidi="lv-LV"/>
        </w:rPr>
        <w:t xml:space="preserve"> </w:t>
      </w:r>
      <w:r w:rsidR="00FE3E52" w:rsidRPr="00FE3E52">
        <w:rPr>
          <w:sz w:val="22"/>
          <w:szCs w:val="22"/>
          <w:lang w:val="lv-LV" w:eastAsia="lv-LV" w:bidi="lv-LV"/>
        </w:rPr>
        <w:t>pēc</w:t>
      </w:r>
      <w:r w:rsidR="00FE3E52" w:rsidRPr="00FE3E52">
        <w:rPr>
          <w:spacing w:val="-15"/>
          <w:sz w:val="22"/>
          <w:szCs w:val="22"/>
          <w:lang w:val="lv-LV" w:eastAsia="lv-LV" w:bidi="lv-LV"/>
        </w:rPr>
        <w:t xml:space="preserve"> </w:t>
      </w:r>
      <w:r w:rsidR="00FE3E52" w:rsidRPr="00FE3E52">
        <w:rPr>
          <w:sz w:val="22"/>
          <w:szCs w:val="22"/>
          <w:lang w:val="lv-LV" w:eastAsia="lv-LV" w:bidi="lv-LV"/>
        </w:rPr>
        <w:t>līdzīga</w:t>
      </w:r>
      <w:r w:rsidR="00FE3E52" w:rsidRPr="00FE3E52">
        <w:rPr>
          <w:spacing w:val="-14"/>
          <w:sz w:val="22"/>
          <w:szCs w:val="22"/>
          <w:lang w:val="lv-LV" w:eastAsia="lv-LV" w:bidi="lv-LV"/>
        </w:rPr>
        <w:t xml:space="preserve"> </w:t>
      </w:r>
      <w:r w:rsidR="00FE3E52" w:rsidRPr="00FE3E52">
        <w:rPr>
          <w:sz w:val="22"/>
          <w:szCs w:val="22"/>
          <w:lang w:val="lv-LV" w:eastAsia="lv-LV" w:bidi="lv-LV"/>
        </w:rPr>
        <w:t>rakstura darbu</w:t>
      </w:r>
      <w:r w:rsidR="00FE3E52" w:rsidRPr="00FE3E52">
        <w:rPr>
          <w:spacing w:val="-6"/>
          <w:sz w:val="22"/>
          <w:szCs w:val="22"/>
          <w:lang w:val="lv-LV" w:eastAsia="lv-LV" w:bidi="lv-LV"/>
        </w:rPr>
        <w:t xml:space="preserve"> </w:t>
      </w:r>
      <w:r w:rsidR="00FE3E52" w:rsidRPr="00FE3E52">
        <w:rPr>
          <w:sz w:val="22"/>
          <w:szCs w:val="22"/>
          <w:lang w:val="lv-LV" w:eastAsia="lv-LV" w:bidi="lv-LV"/>
        </w:rPr>
        <w:t>cenām</w:t>
      </w:r>
      <w:r w:rsidR="00FE3E52" w:rsidRPr="00FE3E52">
        <w:rPr>
          <w:spacing w:val="-1"/>
          <w:sz w:val="22"/>
          <w:szCs w:val="22"/>
          <w:lang w:val="lv-LV" w:eastAsia="lv-LV" w:bidi="lv-LV"/>
        </w:rPr>
        <w:t xml:space="preserve"> </w:t>
      </w:r>
      <w:r w:rsidR="00FE3E52" w:rsidRPr="00FE3E52">
        <w:rPr>
          <w:sz w:val="22"/>
          <w:szCs w:val="22"/>
          <w:lang w:val="lv-LV" w:eastAsia="lv-LV" w:bidi="lv-LV"/>
        </w:rPr>
        <w:t>Līgumā,</w:t>
      </w:r>
      <w:r w:rsidR="00FE3E52" w:rsidRPr="00FE3E52">
        <w:rPr>
          <w:spacing w:val="-4"/>
          <w:sz w:val="22"/>
          <w:szCs w:val="22"/>
          <w:lang w:val="lv-LV" w:eastAsia="lv-LV" w:bidi="lv-LV"/>
        </w:rPr>
        <w:t xml:space="preserve"> </w:t>
      </w:r>
      <w:r w:rsidR="00FE3E52" w:rsidRPr="00FE3E52">
        <w:rPr>
          <w:sz w:val="22"/>
          <w:szCs w:val="22"/>
          <w:lang w:val="lv-LV" w:eastAsia="lv-LV" w:bidi="lv-LV"/>
        </w:rPr>
        <w:t>vai,</w:t>
      </w:r>
      <w:r w:rsidR="00FE3E52" w:rsidRPr="00FE3E52">
        <w:rPr>
          <w:spacing w:val="-5"/>
          <w:sz w:val="22"/>
          <w:szCs w:val="22"/>
          <w:lang w:val="lv-LV" w:eastAsia="lv-LV" w:bidi="lv-LV"/>
        </w:rPr>
        <w:t xml:space="preserve"> </w:t>
      </w:r>
      <w:r w:rsidR="00FE3E52" w:rsidRPr="00FE3E52">
        <w:rPr>
          <w:sz w:val="22"/>
          <w:szCs w:val="22"/>
          <w:lang w:val="lv-LV" w:eastAsia="lv-LV" w:bidi="lv-LV"/>
        </w:rPr>
        <w:t>ja</w:t>
      </w:r>
      <w:r w:rsidR="00FE3E52" w:rsidRPr="00FE3E52">
        <w:rPr>
          <w:spacing w:val="-4"/>
          <w:sz w:val="22"/>
          <w:szCs w:val="22"/>
          <w:lang w:val="lv-LV" w:eastAsia="lv-LV" w:bidi="lv-LV"/>
        </w:rPr>
        <w:t xml:space="preserve"> </w:t>
      </w:r>
      <w:r w:rsidR="00FE3E52" w:rsidRPr="00FE3E52">
        <w:rPr>
          <w:sz w:val="22"/>
          <w:szCs w:val="22"/>
          <w:lang w:val="lv-LV" w:eastAsia="lv-LV" w:bidi="lv-LV"/>
        </w:rPr>
        <w:t>līdzīga</w:t>
      </w:r>
      <w:r w:rsidR="00FE3E52" w:rsidRPr="00FE3E52">
        <w:rPr>
          <w:spacing w:val="-5"/>
          <w:sz w:val="22"/>
          <w:szCs w:val="22"/>
          <w:lang w:val="lv-LV" w:eastAsia="lv-LV" w:bidi="lv-LV"/>
        </w:rPr>
        <w:t xml:space="preserve"> </w:t>
      </w:r>
      <w:r w:rsidR="00FE3E52" w:rsidRPr="00FE3E52">
        <w:rPr>
          <w:sz w:val="22"/>
          <w:szCs w:val="22"/>
          <w:lang w:val="lv-LV" w:eastAsia="lv-LV" w:bidi="lv-LV"/>
        </w:rPr>
        <w:t>rakstura</w:t>
      </w:r>
      <w:r w:rsidR="00FE3E52" w:rsidRPr="00FE3E52">
        <w:rPr>
          <w:spacing w:val="-5"/>
          <w:sz w:val="22"/>
          <w:szCs w:val="22"/>
          <w:lang w:val="lv-LV" w:eastAsia="lv-LV" w:bidi="lv-LV"/>
        </w:rPr>
        <w:t xml:space="preserve"> </w:t>
      </w:r>
      <w:r w:rsidR="00FE3E52" w:rsidRPr="00FE3E52">
        <w:rPr>
          <w:sz w:val="22"/>
          <w:szCs w:val="22"/>
          <w:lang w:val="lv-LV" w:eastAsia="lv-LV" w:bidi="lv-LV"/>
        </w:rPr>
        <w:t>darbu</w:t>
      </w:r>
      <w:r w:rsidR="00FE3E52" w:rsidRPr="00FE3E52">
        <w:rPr>
          <w:spacing w:val="-3"/>
          <w:sz w:val="22"/>
          <w:szCs w:val="22"/>
          <w:lang w:val="lv-LV" w:eastAsia="lv-LV" w:bidi="lv-LV"/>
        </w:rPr>
        <w:t xml:space="preserve"> </w:t>
      </w:r>
      <w:r w:rsidR="00FE3E52" w:rsidRPr="00FE3E52">
        <w:rPr>
          <w:sz w:val="22"/>
          <w:szCs w:val="22"/>
          <w:lang w:val="lv-LV" w:eastAsia="lv-LV" w:bidi="lv-LV"/>
        </w:rPr>
        <w:t>cenas</w:t>
      </w:r>
      <w:r w:rsidR="00FE3E52" w:rsidRPr="00FE3E52">
        <w:rPr>
          <w:spacing w:val="-2"/>
          <w:sz w:val="22"/>
          <w:szCs w:val="22"/>
          <w:lang w:val="lv-LV" w:eastAsia="lv-LV" w:bidi="lv-LV"/>
        </w:rPr>
        <w:t xml:space="preserve"> </w:t>
      </w:r>
      <w:r w:rsidR="00FE3E52" w:rsidRPr="00FE3E52">
        <w:rPr>
          <w:sz w:val="22"/>
          <w:szCs w:val="22"/>
          <w:lang w:val="lv-LV" w:eastAsia="lv-LV" w:bidi="lv-LV"/>
        </w:rPr>
        <w:t>Līgumā</w:t>
      </w:r>
      <w:r w:rsidR="00FE3E52" w:rsidRPr="00FE3E52">
        <w:rPr>
          <w:spacing w:val="-4"/>
          <w:sz w:val="22"/>
          <w:szCs w:val="22"/>
          <w:lang w:val="lv-LV" w:eastAsia="lv-LV" w:bidi="lv-LV"/>
        </w:rPr>
        <w:t xml:space="preserve"> </w:t>
      </w:r>
      <w:r w:rsidR="00FE3E52" w:rsidRPr="00FE3E52">
        <w:rPr>
          <w:sz w:val="22"/>
          <w:szCs w:val="22"/>
          <w:lang w:val="lv-LV" w:eastAsia="lv-LV" w:bidi="lv-LV"/>
        </w:rPr>
        <w:t>nav,</w:t>
      </w:r>
      <w:r w:rsidR="00FE3E52" w:rsidRPr="00FE3E52">
        <w:rPr>
          <w:spacing w:val="-5"/>
          <w:sz w:val="22"/>
          <w:szCs w:val="22"/>
          <w:lang w:val="lv-LV" w:eastAsia="lv-LV" w:bidi="lv-LV"/>
        </w:rPr>
        <w:t xml:space="preserve"> </w:t>
      </w:r>
      <w:r w:rsidR="00FE3E52" w:rsidRPr="00FE3E52">
        <w:rPr>
          <w:sz w:val="22"/>
          <w:szCs w:val="22"/>
          <w:lang w:val="lv-LV" w:eastAsia="lv-LV" w:bidi="lv-LV"/>
        </w:rPr>
        <w:t>pēc</w:t>
      </w:r>
      <w:r w:rsidR="00FE3E52" w:rsidRPr="00FE3E52">
        <w:rPr>
          <w:spacing w:val="-2"/>
          <w:sz w:val="22"/>
          <w:szCs w:val="22"/>
          <w:lang w:val="lv-LV" w:eastAsia="lv-LV" w:bidi="lv-LV"/>
        </w:rPr>
        <w:t xml:space="preserve"> </w:t>
      </w:r>
      <w:r w:rsidR="00FE3E52" w:rsidRPr="00FE3E52">
        <w:rPr>
          <w:bCs/>
          <w:color w:val="000000"/>
          <w:sz w:val="22"/>
          <w:szCs w:val="22"/>
          <w:lang w:val="lv-LV"/>
        </w:rPr>
        <w:t>Būvdarbu veicēj</w:t>
      </w:r>
      <w:r w:rsidR="00FE3E52" w:rsidRPr="00FE3E52">
        <w:rPr>
          <w:sz w:val="22"/>
          <w:szCs w:val="22"/>
          <w:lang w:val="lv-LV" w:eastAsia="lv-LV" w:bidi="lv-LV"/>
        </w:rPr>
        <w:t>a iesniegtās un Būvuzrauga saskaņotās cenas kalkulācijas un līdzīga rakstura darbu cenām tirgū.</w:t>
      </w:r>
    </w:p>
    <w:p w14:paraId="4FB87A02" w14:textId="23D52C6F" w:rsidR="00FE3E52" w:rsidRPr="00FE3E52" w:rsidRDefault="00FE3E52" w:rsidP="00B60C76">
      <w:pPr>
        <w:pStyle w:val="Sarakstarindkopa"/>
        <w:widowControl w:val="0"/>
        <w:numPr>
          <w:ilvl w:val="2"/>
          <w:numId w:val="43"/>
        </w:numPr>
        <w:autoSpaceDE w:val="0"/>
        <w:autoSpaceDN w:val="0"/>
        <w:spacing w:before="60" w:after="60"/>
        <w:ind w:left="1134" w:hanging="567"/>
        <w:jc w:val="both"/>
        <w:rPr>
          <w:sz w:val="22"/>
          <w:szCs w:val="22"/>
          <w:lang w:val="lv-LV" w:eastAsia="lv-LV" w:bidi="lv-LV"/>
        </w:rPr>
      </w:pPr>
      <w:r w:rsidRPr="00FE3E52">
        <w:rPr>
          <w:sz w:val="22"/>
          <w:szCs w:val="22"/>
          <w:lang w:val="lv-LV" w:eastAsia="lv-LV" w:bidi="lv-LV"/>
        </w:rPr>
        <w:t>Ja Puses 30 (trīsdesmit) dienu laikā nespēj panākt vienošanos par Būvdarbu izpildes</w:t>
      </w:r>
      <w:r w:rsidRPr="00FE3E52">
        <w:rPr>
          <w:spacing w:val="-25"/>
          <w:sz w:val="22"/>
          <w:szCs w:val="22"/>
          <w:lang w:val="lv-LV" w:eastAsia="lv-LV" w:bidi="lv-LV"/>
        </w:rPr>
        <w:t xml:space="preserve"> </w:t>
      </w:r>
      <w:r w:rsidRPr="00FE3E52">
        <w:rPr>
          <w:sz w:val="22"/>
          <w:szCs w:val="22"/>
          <w:lang w:val="lv-LV" w:eastAsia="lv-LV" w:bidi="lv-LV"/>
        </w:rPr>
        <w:t xml:space="preserve">grafikā noteikto termiņu pagarinājumu un/vai </w:t>
      </w:r>
      <w:r w:rsidRPr="00FE3E52">
        <w:rPr>
          <w:bCs/>
          <w:color w:val="000000"/>
          <w:sz w:val="22"/>
          <w:szCs w:val="22"/>
          <w:lang w:val="lv-LV"/>
        </w:rPr>
        <w:t>Būvdarbu veicēj</w:t>
      </w:r>
      <w:r w:rsidRPr="00FE3E52">
        <w:rPr>
          <w:sz w:val="22"/>
          <w:szCs w:val="22"/>
          <w:lang w:val="lv-LV" w:eastAsia="lv-LV" w:bidi="lv-LV"/>
        </w:rPr>
        <w:t>am izmaksājamās Līgumcenas apmēru, un/vai starp Pusēm pastāv strīds par to, vai Pasūtītāja pieprasītās izmaiņas ir pretrunā normatīvo aktu prasībām, un/vai par šī Līguma norādītajiem jautājumiem saistībā ar pasūtītajiem materiāliem un iekārtām, Pasūtītājs ir</w:t>
      </w:r>
      <w:r w:rsidRPr="00FE3E52">
        <w:rPr>
          <w:spacing w:val="-10"/>
          <w:sz w:val="22"/>
          <w:szCs w:val="22"/>
          <w:lang w:val="lv-LV" w:eastAsia="lv-LV" w:bidi="lv-LV"/>
        </w:rPr>
        <w:t xml:space="preserve"> </w:t>
      </w:r>
      <w:r w:rsidRPr="00FE3E52">
        <w:rPr>
          <w:sz w:val="22"/>
          <w:szCs w:val="22"/>
          <w:lang w:val="lv-LV" w:eastAsia="lv-LV" w:bidi="lv-LV"/>
        </w:rPr>
        <w:t xml:space="preserve">tiesīgs: atteikties no pieprasītajām izmaiņām vai apturēt Būvdarbu izpildi līdz panākta vienošanās starp Pasūtītāju un </w:t>
      </w:r>
      <w:r w:rsidRPr="00FE3E52">
        <w:rPr>
          <w:bCs/>
          <w:color w:val="000000"/>
          <w:sz w:val="22"/>
          <w:szCs w:val="22"/>
          <w:lang w:val="lv-LV"/>
        </w:rPr>
        <w:t>Būvdarbu veicēj</w:t>
      </w:r>
      <w:r w:rsidRPr="00FE3E52">
        <w:rPr>
          <w:sz w:val="22"/>
          <w:szCs w:val="22"/>
          <w:lang w:val="lv-LV" w:eastAsia="lv-LV" w:bidi="lv-LV"/>
        </w:rPr>
        <w:t xml:space="preserve">u, t. sk. pieaicinot ekspertu </w:t>
      </w:r>
      <w:proofErr w:type="spellStart"/>
      <w:r w:rsidRPr="00FE3E52">
        <w:rPr>
          <w:sz w:val="22"/>
          <w:szCs w:val="22"/>
          <w:lang w:val="lv-LV" w:eastAsia="lv-LV" w:bidi="lv-LV"/>
        </w:rPr>
        <w:t>būvizmaksu</w:t>
      </w:r>
      <w:proofErr w:type="spellEnd"/>
      <w:r w:rsidRPr="00FE3E52">
        <w:rPr>
          <w:sz w:val="22"/>
          <w:szCs w:val="22"/>
          <w:lang w:val="lv-LV" w:eastAsia="lv-LV" w:bidi="lv-LV"/>
        </w:rPr>
        <w:t xml:space="preserve"> noteikšanas</w:t>
      </w:r>
      <w:r w:rsidRPr="00FE3E52">
        <w:rPr>
          <w:spacing w:val="-6"/>
          <w:sz w:val="22"/>
          <w:szCs w:val="22"/>
          <w:lang w:val="lv-LV" w:eastAsia="lv-LV" w:bidi="lv-LV"/>
        </w:rPr>
        <w:t xml:space="preserve"> </w:t>
      </w:r>
      <w:r w:rsidRPr="00FE3E52">
        <w:rPr>
          <w:sz w:val="22"/>
          <w:szCs w:val="22"/>
          <w:lang w:val="lv-LV" w:eastAsia="lv-LV" w:bidi="lv-LV"/>
        </w:rPr>
        <w:t>jautājumos.</w:t>
      </w:r>
    </w:p>
    <w:p w14:paraId="1EE871C7" w14:textId="223AA663" w:rsidR="002040AB" w:rsidRPr="00F5386F" w:rsidRDefault="00654F2B" w:rsidP="00B60C76">
      <w:pPr>
        <w:pStyle w:val="Bodytext20"/>
        <w:widowControl w:val="0"/>
        <w:numPr>
          <w:ilvl w:val="1"/>
          <w:numId w:val="43"/>
        </w:numPr>
        <w:shd w:val="clear" w:color="auto" w:fill="auto"/>
        <w:spacing w:after="120" w:line="254" w:lineRule="exact"/>
        <w:ind w:left="567" w:hanging="567"/>
        <w:jc w:val="both"/>
        <w:rPr>
          <w:rFonts w:ascii="Times New Roman" w:hAnsi="Times New Roman" w:cs="Times New Roman"/>
          <w:b w:val="0"/>
          <w:bCs/>
          <w:sz w:val="22"/>
          <w:lang w:val="lv-LV"/>
        </w:rPr>
      </w:pPr>
      <w:r w:rsidRPr="008D2465">
        <w:rPr>
          <w:rFonts w:ascii="Times New Roman" w:hAnsi="Times New Roman" w:cs="Times New Roman"/>
          <w:b w:val="0"/>
          <w:bCs/>
          <w:sz w:val="22"/>
          <w:u w:val="single"/>
          <w:lang w:val="lv-LV"/>
        </w:rPr>
        <w:t>Būvdarbu veicējam</w:t>
      </w:r>
      <w:r w:rsidR="002040AB" w:rsidRPr="00F5386F">
        <w:rPr>
          <w:rFonts w:ascii="Times New Roman" w:hAnsi="Times New Roman" w:cs="Times New Roman"/>
          <w:b w:val="0"/>
          <w:bCs/>
          <w:sz w:val="22"/>
          <w:lang w:val="lv-LV"/>
        </w:rPr>
        <w:t xml:space="preserve"> ir tiesības vienpusēji atkāpties no Līguma, par to </w:t>
      </w:r>
      <w:proofErr w:type="spellStart"/>
      <w:r w:rsidR="002040AB" w:rsidRPr="00F5386F">
        <w:rPr>
          <w:rFonts w:ascii="Times New Roman" w:hAnsi="Times New Roman" w:cs="Times New Roman"/>
          <w:b w:val="0"/>
          <w:bCs/>
          <w:sz w:val="22"/>
          <w:lang w:val="lv-LV"/>
        </w:rPr>
        <w:t>rakstveidā</w:t>
      </w:r>
      <w:proofErr w:type="spellEnd"/>
      <w:r w:rsidR="002040AB" w:rsidRPr="00F5386F">
        <w:rPr>
          <w:rFonts w:ascii="Times New Roman" w:hAnsi="Times New Roman" w:cs="Times New Roman"/>
          <w:b w:val="0"/>
          <w:bCs/>
          <w:sz w:val="22"/>
          <w:lang w:val="lv-LV"/>
        </w:rPr>
        <w:t xml:space="preserve"> paziņojot Pasūtītājam, ja:</w:t>
      </w:r>
    </w:p>
    <w:p w14:paraId="5661A4D3" w14:textId="1410015B" w:rsidR="002040AB" w:rsidRPr="00F5386F" w:rsidRDefault="002040AB"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F5386F">
        <w:rPr>
          <w:rFonts w:ascii="Times New Roman" w:hAnsi="Times New Roman" w:cs="Times New Roman"/>
          <w:b w:val="0"/>
          <w:bCs/>
          <w:sz w:val="22"/>
          <w:lang w:val="lv-LV"/>
        </w:rPr>
        <w:lastRenderedPageBreak/>
        <w:t xml:space="preserve">Pasūtītājs nepamatoti kavē kādu no Līgumā noteiktajiem maksājumiem ilgāk kā 30 (trīsdesmit) dienas un </w:t>
      </w:r>
      <w:r w:rsidR="00654F2B">
        <w:rPr>
          <w:rFonts w:ascii="Times New Roman" w:hAnsi="Times New Roman" w:cs="Times New Roman"/>
          <w:b w:val="0"/>
          <w:bCs/>
          <w:sz w:val="22"/>
          <w:lang w:val="lv-LV"/>
        </w:rPr>
        <w:t>Būvdarbu veicējs</w:t>
      </w:r>
      <w:r w:rsidRPr="00F5386F">
        <w:rPr>
          <w:rFonts w:ascii="Times New Roman" w:hAnsi="Times New Roman" w:cs="Times New Roman"/>
          <w:b w:val="0"/>
          <w:bCs/>
          <w:sz w:val="22"/>
          <w:lang w:val="lv-LV"/>
        </w:rPr>
        <w:t xml:space="preserve"> pirms atkāpšanas no Līguma par to ir brīdinājis Pasūtītāju, bet Pasūtītājs 15 (piecpadsmit) dienu laikā no brīdinājuma saņemšanas savas saistības nav izpildījis;</w:t>
      </w:r>
    </w:p>
    <w:p w14:paraId="7AFD2211" w14:textId="72DA8C20" w:rsidR="002040AB" w:rsidRPr="00F5386F" w:rsidRDefault="002040AB"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F5386F">
        <w:rPr>
          <w:rFonts w:ascii="Times New Roman" w:hAnsi="Times New Roman" w:cs="Times New Roman"/>
          <w:b w:val="0"/>
          <w:bCs/>
          <w:sz w:val="22"/>
          <w:lang w:val="lv-LV"/>
        </w:rPr>
        <w:t xml:space="preserve">Pasūtītāja vainas dēļ tiek apturēta Darbu veikšana un </w:t>
      </w:r>
      <w:r w:rsidR="00654F2B">
        <w:rPr>
          <w:rFonts w:ascii="Times New Roman" w:hAnsi="Times New Roman" w:cs="Times New Roman"/>
          <w:b w:val="0"/>
          <w:bCs/>
          <w:sz w:val="22"/>
          <w:lang w:val="lv-LV"/>
        </w:rPr>
        <w:t>Būvdarbu veicēja</w:t>
      </w:r>
      <w:r w:rsidRPr="00F5386F">
        <w:rPr>
          <w:rFonts w:ascii="Times New Roman" w:hAnsi="Times New Roman" w:cs="Times New Roman"/>
          <w:b w:val="0"/>
          <w:bCs/>
          <w:sz w:val="22"/>
          <w:lang w:val="lv-LV"/>
        </w:rPr>
        <w:t xml:space="preserve"> dīkstāve visā Darbu veikšanas laikā ilgst vairāk nekā 2 (divus) mēnešus un Līdzēji nav vienojušies par dīkstāves rezultātā Izpildītājam radušos izmaksu kompensāciju;</w:t>
      </w:r>
    </w:p>
    <w:p w14:paraId="5C10EA33" w14:textId="58C9ACAA" w:rsidR="002040AB" w:rsidRPr="00F5386F" w:rsidRDefault="002040AB" w:rsidP="00B60C76">
      <w:pPr>
        <w:pStyle w:val="Bodytext20"/>
        <w:widowControl w:val="0"/>
        <w:numPr>
          <w:ilvl w:val="2"/>
          <w:numId w:val="43"/>
        </w:numPr>
        <w:shd w:val="clear" w:color="auto" w:fill="auto"/>
        <w:spacing w:after="120" w:line="254" w:lineRule="exact"/>
        <w:ind w:hanging="842"/>
        <w:jc w:val="both"/>
        <w:rPr>
          <w:rFonts w:ascii="Times New Roman" w:hAnsi="Times New Roman" w:cs="Times New Roman"/>
          <w:b w:val="0"/>
          <w:bCs/>
          <w:sz w:val="22"/>
          <w:lang w:val="lv-LV"/>
        </w:rPr>
      </w:pPr>
      <w:r w:rsidRPr="00F5386F">
        <w:rPr>
          <w:rFonts w:ascii="Times New Roman" w:hAnsi="Times New Roman" w:cs="Times New Roman"/>
          <w:b w:val="0"/>
          <w:bCs/>
          <w:sz w:val="22"/>
          <w:lang w:val="lv-LV"/>
        </w:rPr>
        <w:t xml:space="preserve">tiek pasludināts </w:t>
      </w:r>
      <w:r w:rsidR="00654F2B">
        <w:rPr>
          <w:rFonts w:ascii="Times New Roman" w:hAnsi="Times New Roman" w:cs="Times New Roman"/>
          <w:b w:val="0"/>
          <w:bCs/>
          <w:sz w:val="22"/>
          <w:lang w:val="lv-LV"/>
        </w:rPr>
        <w:t>Pasūtītāja</w:t>
      </w:r>
      <w:r w:rsidRPr="00F5386F">
        <w:rPr>
          <w:rFonts w:ascii="Times New Roman" w:hAnsi="Times New Roman" w:cs="Times New Roman"/>
          <w:b w:val="0"/>
          <w:bCs/>
          <w:sz w:val="22"/>
          <w:lang w:val="lv-LV"/>
        </w:rPr>
        <w:t xml:space="preserve"> maksātnespējas process, tiesiskās aizsardzības process vai tiem pielīdzināms process, vai ar kompetentas iestādes lēmumu ir apturēta vai izbeigta Pasūtītāja saimnieciskā darbība, vai uzsākta tā piespiedu likvidācija</w:t>
      </w:r>
      <w:r w:rsidR="00654F2B">
        <w:rPr>
          <w:rFonts w:ascii="Times New Roman" w:hAnsi="Times New Roman" w:cs="Times New Roman"/>
          <w:b w:val="0"/>
          <w:bCs/>
          <w:sz w:val="22"/>
          <w:lang w:val="lv-LV"/>
        </w:rPr>
        <w:t>.</w:t>
      </w:r>
    </w:p>
    <w:p w14:paraId="589AE433" w14:textId="248C7E33" w:rsidR="002040AB" w:rsidRPr="00654F2B" w:rsidRDefault="002040AB" w:rsidP="00B60C76">
      <w:pPr>
        <w:pStyle w:val="Bodytext20"/>
        <w:widowControl w:val="0"/>
        <w:numPr>
          <w:ilvl w:val="1"/>
          <w:numId w:val="43"/>
        </w:numPr>
        <w:shd w:val="clear" w:color="auto" w:fill="auto"/>
        <w:spacing w:after="120" w:line="254" w:lineRule="exact"/>
        <w:ind w:left="567" w:hanging="567"/>
        <w:jc w:val="both"/>
        <w:rPr>
          <w:rFonts w:ascii="Times New Roman" w:hAnsi="Times New Roman" w:cs="Times New Roman"/>
          <w:b w:val="0"/>
          <w:bCs/>
          <w:sz w:val="22"/>
          <w:lang w:val="lv-LV"/>
        </w:rPr>
      </w:pPr>
      <w:r w:rsidRPr="008D2465">
        <w:rPr>
          <w:rFonts w:ascii="Times New Roman" w:hAnsi="Times New Roman" w:cs="Times New Roman"/>
          <w:b w:val="0"/>
          <w:bCs/>
          <w:sz w:val="22"/>
          <w:u w:val="single"/>
          <w:lang w:val="lv-LV"/>
        </w:rPr>
        <w:t>Pasūtītājam</w:t>
      </w:r>
      <w:r w:rsidRPr="00654F2B">
        <w:rPr>
          <w:rFonts w:ascii="Times New Roman" w:hAnsi="Times New Roman" w:cs="Times New Roman"/>
          <w:b w:val="0"/>
          <w:bCs/>
          <w:sz w:val="22"/>
          <w:lang w:val="lv-LV"/>
        </w:rPr>
        <w:t xml:space="preserve"> ir tiesības vienpusēji atkāpties no Līguma vai pārtraukt Darbus, par to </w:t>
      </w:r>
      <w:proofErr w:type="spellStart"/>
      <w:r w:rsidRPr="00654F2B">
        <w:rPr>
          <w:rFonts w:ascii="Times New Roman" w:hAnsi="Times New Roman" w:cs="Times New Roman"/>
          <w:b w:val="0"/>
          <w:bCs/>
          <w:sz w:val="22"/>
          <w:lang w:val="lv-LV"/>
        </w:rPr>
        <w:t>rakstveidā</w:t>
      </w:r>
      <w:proofErr w:type="spellEnd"/>
      <w:r w:rsidRPr="00654F2B">
        <w:rPr>
          <w:rFonts w:ascii="Times New Roman" w:hAnsi="Times New Roman" w:cs="Times New Roman"/>
          <w:b w:val="0"/>
          <w:bCs/>
          <w:sz w:val="22"/>
          <w:lang w:val="lv-LV"/>
        </w:rPr>
        <w:t xml:space="preserve"> paziņojot </w:t>
      </w:r>
      <w:r w:rsidR="008D2465">
        <w:rPr>
          <w:rFonts w:ascii="Times New Roman" w:hAnsi="Times New Roman" w:cs="Times New Roman"/>
          <w:b w:val="0"/>
          <w:bCs/>
          <w:sz w:val="22"/>
          <w:lang w:val="lv-LV"/>
        </w:rPr>
        <w:t>Būvdarbu veicējam</w:t>
      </w:r>
      <w:r w:rsidRPr="00654F2B">
        <w:rPr>
          <w:rFonts w:ascii="Times New Roman" w:hAnsi="Times New Roman" w:cs="Times New Roman"/>
          <w:b w:val="0"/>
          <w:bCs/>
          <w:sz w:val="22"/>
          <w:lang w:val="lv-LV"/>
        </w:rPr>
        <w:t>, ja:</w:t>
      </w:r>
    </w:p>
    <w:p w14:paraId="4931519E" w14:textId="764D9E7B" w:rsidR="002040AB" w:rsidRPr="008D2465" w:rsidRDefault="00513708"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Pr>
          <w:rFonts w:ascii="Times New Roman" w:hAnsi="Times New Roman" w:cs="Times New Roman"/>
          <w:b w:val="0"/>
          <w:bCs/>
          <w:sz w:val="22"/>
          <w:lang w:val="lv-LV"/>
        </w:rPr>
        <w:t xml:space="preserve">Būvdarbu veicējs Līgumā noteiktajā termiņā nav uzsācis Darbu izpildi vai </w:t>
      </w:r>
      <w:r w:rsidR="00D634C3">
        <w:rPr>
          <w:rFonts w:ascii="Times New Roman" w:hAnsi="Times New Roman" w:cs="Times New Roman"/>
          <w:b w:val="0"/>
          <w:bCs/>
          <w:sz w:val="22"/>
          <w:lang w:val="lv-LV"/>
        </w:rPr>
        <w:t xml:space="preserve"> </w:t>
      </w:r>
      <w:r>
        <w:rPr>
          <w:rFonts w:ascii="Times New Roman" w:hAnsi="Times New Roman" w:cs="Times New Roman"/>
          <w:b w:val="0"/>
          <w:bCs/>
          <w:sz w:val="22"/>
          <w:lang w:val="lv-LV"/>
        </w:rPr>
        <w:t xml:space="preserve">nav iesniedzis </w:t>
      </w:r>
      <w:r w:rsidR="00D634C3">
        <w:rPr>
          <w:rFonts w:ascii="Times New Roman" w:hAnsi="Times New Roman" w:cs="Times New Roman"/>
          <w:b w:val="0"/>
          <w:bCs/>
          <w:sz w:val="22"/>
          <w:lang w:val="lv-LV"/>
        </w:rPr>
        <w:t>Līguma sa</w:t>
      </w:r>
      <w:r w:rsidR="00005903">
        <w:rPr>
          <w:rFonts w:ascii="Times New Roman" w:hAnsi="Times New Roman" w:cs="Times New Roman"/>
          <w:b w:val="0"/>
          <w:bCs/>
          <w:sz w:val="22"/>
          <w:lang w:val="lv-LV"/>
        </w:rPr>
        <w:t>istību</w:t>
      </w:r>
      <w:r w:rsidR="00D634C3">
        <w:rPr>
          <w:rFonts w:ascii="Times New Roman" w:hAnsi="Times New Roman" w:cs="Times New Roman"/>
          <w:b w:val="0"/>
          <w:bCs/>
          <w:sz w:val="22"/>
          <w:lang w:val="lv-LV"/>
        </w:rPr>
        <w:t xml:space="preserve"> nodrošinājumu;</w:t>
      </w:r>
    </w:p>
    <w:p w14:paraId="0414F31E" w14:textId="0781EB23" w:rsidR="002040AB" w:rsidRPr="008D2465" w:rsidRDefault="002040AB"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8D2465">
        <w:rPr>
          <w:rFonts w:ascii="Times New Roman" w:hAnsi="Times New Roman" w:cs="Times New Roman"/>
          <w:b w:val="0"/>
          <w:bCs/>
          <w:sz w:val="22"/>
          <w:lang w:val="lv-LV"/>
        </w:rPr>
        <w:t xml:space="preserve">tiek kavēts Gala termiņš ilgāk kā 20 (divdesmit) darba dienas un Pasūtītājs pirms atkāpšanas no Līguma ir brīdinājis </w:t>
      </w:r>
      <w:r w:rsidR="008D2465">
        <w:rPr>
          <w:rFonts w:ascii="Times New Roman" w:hAnsi="Times New Roman" w:cs="Times New Roman"/>
          <w:b w:val="0"/>
          <w:bCs/>
          <w:sz w:val="22"/>
          <w:lang w:val="lv-LV"/>
        </w:rPr>
        <w:t>Būvdarbu veicēju</w:t>
      </w:r>
      <w:r w:rsidRPr="008D2465">
        <w:rPr>
          <w:rFonts w:ascii="Times New Roman" w:hAnsi="Times New Roman" w:cs="Times New Roman"/>
          <w:b w:val="0"/>
          <w:bCs/>
          <w:sz w:val="22"/>
          <w:lang w:val="lv-LV"/>
        </w:rPr>
        <w:t xml:space="preserve">, bet </w:t>
      </w:r>
      <w:r w:rsidR="008D2465">
        <w:rPr>
          <w:rFonts w:ascii="Times New Roman" w:hAnsi="Times New Roman" w:cs="Times New Roman"/>
          <w:b w:val="0"/>
          <w:bCs/>
          <w:sz w:val="22"/>
          <w:lang w:val="lv-LV"/>
        </w:rPr>
        <w:t>Būvdarbu veicējs</w:t>
      </w:r>
      <w:r w:rsidRPr="008D2465">
        <w:rPr>
          <w:rFonts w:ascii="Times New Roman" w:hAnsi="Times New Roman" w:cs="Times New Roman"/>
          <w:b w:val="0"/>
          <w:bCs/>
          <w:sz w:val="22"/>
          <w:lang w:val="lv-LV"/>
        </w:rPr>
        <w:t>, 15 (piecpadsmit) darba dienu laikā no brīdinājuma nosūtīšanas, kavējumu nav novērsis;</w:t>
      </w:r>
    </w:p>
    <w:p w14:paraId="32BF7BC6" w14:textId="7FC165D3" w:rsidR="002040AB" w:rsidRPr="008D2465" w:rsidRDefault="002040AB"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8D2465">
        <w:rPr>
          <w:rFonts w:ascii="Times New Roman" w:hAnsi="Times New Roman" w:cs="Times New Roman"/>
          <w:b w:val="0"/>
          <w:bCs/>
          <w:sz w:val="22"/>
          <w:lang w:val="lv-LV"/>
        </w:rPr>
        <w:t>vairāk nekā 5 (piecas) darba dienas pēc kārtas Būvlaukumā nav atbildīgā būvdarbu vadītāja vai 10 (desmit) darba dienas darba drošības koordinatora</w:t>
      </w:r>
      <w:r w:rsidR="00005903">
        <w:rPr>
          <w:rFonts w:ascii="Times New Roman" w:hAnsi="Times New Roman" w:cs="Times New Roman"/>
          <w:b w:val="0"/>
          <w:bCs/>
          <w:sz w:val="22"/>
          <w:lang w:val="lv-LV"/>
        </w:rPr>
        <w:t xml:space="preserve">, vai </w:t>
      </w:r>
      <w:r w:rsidR="000F2C3D">
        <w:rPr>
          <w:rFonts w:ascii="Times New Roman" w:hAnsi="Times New Roman" w:cs="Times New Roman"/>
          <w:b w:val="0"/>
          <w:bCs/>
          <w:sz w:val="22"/>
          <w:lang w:val="lv-LV"/>
        </w:rPr>
        <w:t>arī Būvdarbu veicējs ir pārkāpis citus Līguma noteikumus</w:t>
      </w:r>
      <w:r w:rsidRPr="008D2465">
        <w:rPr>
          <w:rFonts w:ascii="Times New Roman" w:hAnsi="Times New Roman" w:cs="Times New Roman"/>
          <w:b w:val="0"/>
          <w:bCs/>
          <w:sz w:val="22"/>
          <w:lang w:val="lv-LV"/>
        </w:rPr>
        <w:t>;</w:t>
      </w:r>
    </w:p>
    <w:p w14:paraId="76FC2568" w14:textId="4F604DEE" w:rsidR="002040AB" w:rsidRPr="008D2465" w:rsidRDefault="008D2465"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8D2465">
        <w:rPr>
          <w:rFonts w:ascii="Times New Roman" w:hAnsi="Times New Roman" w:cs="Times New Roman"/>
          <w:b w:val="0"/>
          <w:bCs/>
          <w:sz w:val="22"/>
          <w:lang w:val="lv-LV"/>
        </w:rPr>
        <w:t>Bū</w:t>
      </w:r>
      <w:r>
        <w:rPr>
          <w:rFonts w:ascii="Times New Roman" w:hAnsi="Times New Roman" w:cs="Times New Roman"/>
          <w:b w:val="0"/>
          <w:bCs/>
          <w:sz w:val="22"/>
          <w:lang w:val="lv-LV"/>
        </w:rPr>
        <w:t>vdarbu veicēja</w:t>
      </w:r>
      <w:r w:rsidR="002040AB" w:rsidRPr="008D2465">
        <w:rPr>
          <w:rFonts w:ascii="Times New Roman" w:hAnsi="Times New Roman" w:cs="Times New Roman"/>
          <w:b w:val="0"/>
          <w:bCs/>
          <w:sz w:val="22"/>
          <w:lang w:val="lv-LV"/>
        </w:rPr>
        <w:t xml:space="preserve"> vainas dēļ tiek apturēta Darbu veikšana (pilnīgi vai daļēji) un kopumā (Līguma izpildes laikā) dīkstāve ilgst vairāk nekā </w:t>
      </w:r>
      <w:r w:rsidR="00733B06">
        <w:rPr>
          <w:rFonts w:ascii="Times New Roman" w:hAnsi="Times New Roman" w:cs="Times New Roman"/>
          <w:b w:val="0"/>
          <w:bCs/>
          <w:sz w:val="22"/>
          <w:lang w:val="lv-LV"/>
        </w:rPr>
        <w:t>20</w:t>
      </w:r>
      <w:r w:rsidR="002040AB" w:rsidRPr="008D2465">
        <w:rPr>
          <w:rFonts w:ascii="Times New Roman" w:hAnsi="Times New Roman" w:cs="Times New Roman"/>
          <w:b w:val="0"/>
          <w:bCs/>
          <w:sz w:val="22"/>
          <w:lang w:val="lv-LV"/>
        </w:rPr>
        <w:t xml:space="preserve"> (</w:t>
      </w:r>
      <w:r w:rsidR="00733B06">
        <w:rPr>
          <w:rFonts w:ascii="Times New Roman" w:hAnsi="Times New Roman" w:cs="Times New Roman"/>
          <w:b w:val="0"/>
          <w:bCs/>
          <w:sz w:val="22"/>
          <w:lang w:val="lv-LV"/>
        </w:rPr>
        <w:t>divdesmit</w:t>
      </w:r>
      <w:r w:rsidR="002040AB" w:rsidRPr="008D2465">
        <w:rPr>
          <w:rFonts w:ascii="Times New Roman" w:hAnsi="Times New Roman" w:cs="Times New Roman"/>
          <w:b w:val="0"/>
          <w:bCs/>
          <w:sz w:val="22"/>
          <w:lang w:val="lv-LV"/>
        </w:rPr>
        <w:t>) darba dienas;</w:t>
      </w:r>
    </w:p>
    <w:p w14:paraId="4233F5C0" w14:textId="5DC78C9C" w:rsidR="002040AB" w:rsidRPr="008D2465" w:rsidRDefault="002040AB"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8D2465">
        <w:rPr>
          <w:rFonts w:ascii="Times New Roman" w:hAnsi="Times New Roman" w:cs="Times New Roman"/>
          <w:b w:val="0"/>
          <w:bCs/>
          <w:sz w:val="22"/>
          <w:lang w:val="lv-LV"/>
        </w:rPr>
        <w:t xml:space="preserve">ar valsts vai pašvaldības iestādes lēmumu </w:t>
      </w:r>
      <w:r w:rsidR="008D2465" w:rsidRPr="008D2465">
        <w:rPr>
          <w:rFonts w:ascii="Times New Roman" w:hAnsi="Times New Roman" w:cs="Times New Roman"/>
          <w:b w:val="0"/>
          <w:bCs/>
          <w:sz w:val="22"/>
          <w:lang w:val="lv-LV"/>
        </w:rPr>
        <w:t>Bū</w:t>
      </w:r>
      <w:r w:rsidR="008D2465">
        <w:rPr>
          <w:rFonts w:ascii="Times New Roman" w:hAnsi="Times New Roman" w:cs="Times New Roman"/>
          <w:b w:val="0"/>
          <w:bCs/>
          <w:sz w:val="22"/>
          <w:lang w:val="lv-LV"/>
        </w:rPr>
        <w:t>vdarbu veicējs</w:t>
      </w:r>
      <w:r w:rsidRPr="008D2465">
        <w:rPr>
          <w:rFonts w:ascii="Times New Roman" w:hAnsi="Times New Roman" w:cs="Times New Roman"/>
          <w:b w:val="0"/>
          <w:bCs/>
          <w:sz w:val="22"/>
          <w:lang w:val="lv-LV"/>
        </w:rPr>
        <w:t xml:space="preserve"> zaudē kādu no licencēm, sertifikātiem vai speciālajām atļaujām, kas nepieciešamas Darbu veikšanai, vai arī kādai no nepieciešamajām licencēm, sertifikātiem vai speciālajām atļaujām ir beidzies derīguma termiņš un šāda licence, sertifikāts vai speciālā atļauja netiek atjaunota 30 (trīsdesmit) dienu laikā;</w:t>
      </w:r>
    </w:p>
    <w:p w14:paraId="5E67A109" w14:textId="7B1CC722" w:rsidR="002040AB" w:rsidRPr="008D2465" w:rsidRDefault="008D2465"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8D2465">
        <w:rPr>
          <w:rFonts w:ascii="Times New Roman" w:hAnsi="Times New Roman" w:cs="Times New Roman"/>
          <w:b w:val="0"/>
          <w:bCs/>
          <w:sz w:val="22"/>
          <w:lang w:val="lv-LV"/>
        </w:rPr>
        <w:t>Bū</w:t>
      </w:r>
      <w:r>
        <w:rPr>
          <w:rFonts w:ascii="Times New Roman" w:hAnsi="Times New Roman" w:cs="Times New Roman"/>
          <w:b w:val="0"/>
          <w:bCs/>
          <w:sz w:val="22"/>
          <w:lang w:val="lv-LV"/>
        </w:rPr>
        <w:t>vdarbu veicējs</w:t>
      </w:r>
      <w:r w:rsidR="002040AB" w:rsidRPr="008D2465">
        <w:rPr>
          <w:rFonts w:ascii="Times New Roman" w:hAnsi="Times New Roman" w:cs="Times New Roman"/>
          <w:b w:val="0"/>
          <w:bCs/>
          <w:sz w:val="22"/>
          <w:lang w:val="lv-LV"/>
        </w:rPr>
        <w:t xml:space="preserve"> pieļāvis tādus Defektus, kas konstatēti ar neatkarīga eksperta atzinumu un </w:t>
      </w:r>
      <w:r>
        <w:rPr>
          <w:rFonts w:ascii="Times New Roman" w:hAnsi="Times New Roman" w:cs="Times New Roman"/>
          <w:b w:val="0"/>
          <w:bCs/>
          <w:sz w:val="22"/>
          <w:lang w:val="lv-LV"/>
        </w:rPr>
        <w:t>Būvdarbu veicējs</w:t>
      </w:r>
      <w:r w:rsidR="002040AB" w:rsidRPr="008D2465">
        <w:rPr>
          <w:rFonts w:ascii="Times New Roman" w:hAnsi="Times New Roman" w:cs="Times New Roman"/>
          <w:b w:val="0"/>
          <w:bCs/>
          <w:sz w:val="22"/>
          <w:lang w:val="lv-LV"/>
        </w:rPr>
        <w:t xml:space="preserve"> tos nav novērsis 15 (piecpadsmit) darba dienu laikā no eksperta atzinuma saņemšanas vai citā Pasūtītāja saprātīgi noteiktajā termiņā;</w:t>
      </w:r>
    </w:p>
    <w:p w14:paraId="501099C7" w14:textId="6BA3622E" w:rsidR="002040AB" w:rsidRPr="008D2465" w:rsidRDefault="002040AB"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8D2465">
        <w:rPr>
          <w:rFonts w:ascii="Times New Roman" w:hAnsi="Times New Roman" w:cs="Times New Roman"/>
          <w:b w:val="0"/>
          <w:bCs/>
          <w:sz w:val="22"/>
          <w:lang w:val="lv-LV"/>
        </w:rPr>
        <w:t xml:space="preserve">Būvlaukumā nodarbina tādu Apakšuzņēmēju vai Speciālistu, kuru Līgumā noteiktajā kārtībā nav saskaņojis Pasūtītājs un pārkāpums nav novērsts 2 (divu) darba dienu laikā no brīdinājuma saņemšanas, vai turpina Būvlaukumā nodarbināt tādu Apakšuzņēmēju vai </w:t>
      </w:r>
      <w:r w:rsidR="008D2465">
        <w:rPr>
          <w:rFonts w:ascii="Times New Roman" w:hAnsi="Times New Roman" w:cs="Times New Roman"/>
          <w:b w:val="0"/>
          <w:bCs/>
          <w:sz w:val="22"/>
          <w:lang w:val="lv-LV"/>
        </w:rPr>
        <w:t>Būvdarbu veicēja</w:t>
      </w:r>
      <w:r w:rsidRPr="008D2465">
        <w:rPr>
          <w:rFonts w:ascii="Times New Roman" w:hAnsi="Times New Roman" w:cs="Times New Roman"/>
          <w:b w:val="0"/>
          <w:bCs/>
          <w:sz w:val="22"/>
          <w:lang w:val="lv-LV"/>
        </w:rPr>
        <w:t xml:space="preserve"> personālu, kuru Pasūtītājs ir aizliedzis ielaist Būvlaukumā;</w:t>
      </w:r>
    </w:p>
    <w:p w14:paraId="27E837C5" w14:textId="6DAED089" w:rsidR="002040AB" w:rsidRPr="008D2465" w:rsidRDefault="008D2465"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8D2465">
        <w:rPr>
          <w:rFonts w:ascii="Times New Roman" w:hAnsi="Times New Roman" w:cs="Times New Roman"/>
          <w:b w:val="0"/>
          <w:bCs/>
          <w:sz w:val="22"/>
          <w:lang w:val="lv-LV"/>
        </w:rPr>
        <w:t>Bū</w:t>
      </w:r>
      <w:r>
        <w:rPr>
          <w:rFonts w:ascii="Times New Roman" w:hAnsi="Times New Roman" w:cs="Times New Roman"/>
          <w:b w:val="0"/>
          <w:bCs/>
          <w:sz w:val="22"/>
          <w:lang w:val="lv-LV"/>
        </w:rPr>
        <w:t>vdarbu veicējam</w:t>
      </w:r>
      <w:r w:rsidR="002040AB" w:rsidRPr="008D2465">
        <w:rPr>
          <w:rFonts w:ascii="Times New Roman" w:hAnsi="Times New Roman" w:cs="Times New Roman"/>
          <w:b w:val="0"/>
          <w:bCs/>
          <w:sz w:val="22"/>
          <w:lang w:val="lv-LV"/>
        </w:rPr>
        <w:t xml:space="preserve"> ir pasludināts maksātnespējas vai tiesiskās aizsardzības process, vai uzsākta tiesisko seku ziņā tiem pielīdzināma procedūra, vai ar kompetentas iestādes lēmumu ir apturēta vai izbeigta </w:t>
      </w:r>
      <w:r>
        <w:rPr>
          <w:rFonts w:ascii="Times New Roman" w:hAnsi="Times New Roman" w:cs="Times New Roman"/>
          <w:b w:val="0"/>
          <w:bCs/>
          <w:sz w:val="22"/>
          <w:lang w:val="lv-LV"/>
        </w:rPr>
        <w:t>Būvdarbu veicēja</w:t>
      </w:r>
      <w:r w:rsidR="002040AB" w:rsidRPr="008D2465">
        <w:rPr>
          <w:rFonts w:ascii="Times New Roman" w:hAnsi="Times New Roman" w:cs="Times New Roman"/>
          <w:b w:val="0"/>
          <w:bCs/>
          <w:sz w:val="22"/>
          <w:lang w:val="lv-LV"/>
        </w:rPr>
        <w:t xml:space="preserve"> saimnieciskā darbība, vai uzsākta tā likvidācija;</w:t>
      </w:r>
    </w:p>
    <w:p w14:paraId="12B03731" w14:textId="1D6BD80D" w:rsidR="002040AB" w:rsidRPr="00AC0F2C" w:rsidRDefault="002040AB"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lang w:val="lv-LV"/>
        </w:rPr>
      </w:pPr>
      <w:r w:rsidRPr="00AC0F2C">
        <w:rPr>
          <w:rFonts w:ascii="Times New Roman" w:hAnsi="Times New Roman" w:cs="Times New Roman"/>
          <w:b w:val="0"/>
          <w:bCs/>
          <w:sz w:val="22"/>
          <w:lang w:val="lv-LV"/>
        </w:rPr>
        <w:t xml:space="preserve">ja Līguma izpildi ietekmē vai Līgumu nav iespējams izpildīt tādēļ, ka Līguma izpildes laikā </w:t>
      </w:r>
      <w:r w:rsidR="00AC0F2C" w:rsidRPr="00AC0F2C">
        <w:rPr>
          <w:rFonts w:ascii="Times New Roman" w:hAnsi="Times New Roman" w:cs="Times New Roman"/>
          <w:b w:val="0"/>
          <w:bCs/>
          <w:sz w:val="22"/>
          <w:lang w:val="lv-LV"/>
        </w:rPr>
        <w:t>Bū</w:t>
      </w:r>
      <w:r w:rsidR="00AC0F2C">
        <w:rPr>
          <w:rFonts w:ascii="Times New Roman" w:hAnsi="Times New Roman" w:cs="Times New Roman"/>
          <w:b w:val="0"/>
          <w:bCs/>
          <w:sz w:val="22"/>
          <w:lang w:val="lv-LV"/>
        </w:rPr>
        <w:t>vdarbu veicējam</w:t>
      </w:r>
      <w:r w:rsidRPr="00AC0F2C">
        <w:rPr>
          <w:rFonts w:ascii="Times New Roman" w:hAnsi="Times New Roman" w:cs="Times New Roman"/>
          <w:b w:val="0"/>
          <w:bCs/>
          <w:sz w:val="22"/>
          <w:lang w:val="lv-LV"/>
        </w:rPr>
        <w:t xml:space="preserve"> ir piemērotas starptautiskās, Eiropas Savienības vai nacionālās sankcijas vai būtiskas finanšu un kapitāla tirgus intereses ietekmējošas Eiropas Savienības vai Ziemeļatlantijas līguma organizācijas dalībvalsts noteiktās sankcijas;</w:t>
      </w:r>
    </w:p>
    <w:p w14:paraId="0D42163D" w14:textId="77777777" w:rsidR="002040AB" w:rsidRPr="00F5386F" w:rsidRDefault="002040AB"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rPr>
      </w:pPr>
      <w:proofErr w:type="spellStart"/>
      <w:r w:rsidRPr="00F5386F">
        <w:rPr>
          <w:rFonts w:ascii="Times New Roman" w:hAnsi="Times New Roman" w:cs="Times New Roman"/>
          <w:b w:val="0"/>
          <w:bCs/>
          <w:sz w:val="22"/>
        </w:rPr>
        <w:t>iestājas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kāds</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Publisko</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iepirkumu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likuma</w:t>
      </w:r>
      <w:proofErr w:type="spellEnd"/>
      <w:r w:rsidRPr="00F5386F">
        <w:rPr>
          <w:rFonts w:ascii="Times New Roman" w:hAnsi="Times New Roman" w:cs="Times New Roman"/>
          <w:b w:val="0"/>
          <w:bCs/>
          <w:sz w:val="22"/>
        </w:rPr>
        <w:t xml:space="preserve"> 42. </w:t>
      </w:r>
      <w:proofErr w:type="spellStart"/>
      <w:r w:rsidRPr="00F5386F">
        <w:rPr>
          <w:rFonts w:ascii="Times New Roman" w:hAnsi="Times New Roman" w:cs="Times New Roman"/>
          <w:b w:val="0"/>
          <w:bCs/>
          <w:sz w:val="22"/>
        </w:rPr>
        <w:t>pantā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noteiktajiem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gadījumiem</w:t>
      </w:r>
      <w:proofErr w:type="spellEnd"/>
      <w:r w:rsidRPr="00F5386F">
        <w:rPr>
          <w:rFonts w:ascii="Times New Roman" w:hAnsi="Times New Roman" w:cs="Times New Roman"/>
          <w:b w:val="0"/>
          <w:bCs/>
          <w:sz w:val="22"/>
        </w:rPr>
        <w:t xml:space="preserve">, kas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pamats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Pretendenta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izslēgšanai</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iepirkuma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procedūras</w:t>
      </w:r>
      <w:proofErr w:type="spellEnd"/>
      <w:r w:rsidRPr="00F5386F">
        <w:rPr>
          <w:rFonts w:ascii="Times New Roman" w:hAnsi="Times New Roman" w:cs="Times New Roman"/>
          <w:b w:val="0"/>
          <w:bCs/>
          <w:sz w:val="22"/>
        </w:rPr>
        <w:t>;</w:t>
      </w:r>
    </w:p>
    <w:p w14:paraId="3B5BE7EB" w14:textId="67C0CA6A" w:rsidR="002040AB" w:rsidRPr="00F5386F" w:rsidRDefault="00AC0F2C"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rPr>
      </w:pPr>
      <w:proofErr w:type="spellStart"/>
      <w:r>
        <w:rPr>
          <w:rFonts w:ascii="Times New Roman" w:hAnsi="Times New Roman" w:cs="Times New Roman"/>
          <w:b w:val="0"/>
          <w:bCs/>
          <w:sz w:val="22"/>
        </w:rPr>
        <w:t>Būvdarbu</w:t>
      </w:r>
      <w:proofErr w:type="spellEnd"/>
      <w:r>
        <w:rPr>
          <w:rFonts w:ascii="Times New Roman" w:hAnsi="Times New Roman" w:cs="Times New Roman"/>
          <w:b w:val="0"/>
          <w:bCs/>
          <w:sz w:val="22"/>
        </w:rPr>
        <w:t xml:space="preserve"> </w:t>
      </w:r>
      <w:proofErr w:type="spellStart"/>
      <w:r>
        <w:rPr>
          <w:rFonts w:ascii="Times New Roman" w:hAnsi="Times New Roman" w:cs="Times New Roman"/>
          <w:b w:val="0"/>
          <w:bCs/>
          <w:sz w:val="22"/>
        </w:rPr>
        <w:t>veicējs</w:t>
      </w:r>
      <w:proofErr w:type="spellEnd"/>
      <w:r w:rsidR="002040AB" w:rsidRPr="00F5386F">
        <w:rPr>
          <w:rFonts w:ascii="Times New Roman" w:hAnsi="Times New Roman" w:cs="Times New Roman"/>
          <w:b w:val="0"/>
          <w:bCs/>
          <w:sz w:val="22"/>
        </w:rPr>
        <w:t xml:space="preserve"> </w:t>
      </w:r>
      <w:proofErr w:type="spellStart"/>
      <w:r w:rsidR="002040AB" w:rsidRPr="00F5386F">
        <w:rPr>
          <w:rFonts w:ascii="Times New Roman" w:hAnsi="Times New Roman" w:cs="Times New Roman"/>
          <w:b w:val="0"/>
          <w:bCs/>
          <w:sz w:val="22"/>
        </w:rPr>
        <w:t>tiek</w:t>
      </w:r>
      <w:proofErr w:type="spellEnd"/>
      <w:r w:rsidR="002040AB" w:rsidRPr="00F5386F">
        <w:rPr>
          <w:rFonts w:ascii="Times New Roman" w:hAnsi="Times New Roman" w:cs="Times New Roman"/>
          <w:b w:val="0"/>
          <w:bCs/>
          <w:sz w:val="22"/>
        </w:rPr>
        <w:t xml:space="preserve"> </w:t>
      </w:r>
      <w:proofErr w:type="spellStart"/>
      <w:r w:rsidR="002040AB" w:rsidRPr="00F5386F">
        <w:rPr>
          <w:rFonts w:ascii="Times New Roman" w:hAnsi="Times New Roman" w:cs="Times New Roman"/>
          <w:b w:val="0"/>
          <w:bCs/>
          <w:sz w:val="22"/>
        </w:rPr>
        <w:t>izslēgts</w:t>
      </w:r>
      <w:proofErr w:type="spellEnd"/>
      <w:r w:rsidR="002040AB" w:rsidRPr="00F5386F">
        <w:rPr>
          <w:rFonts w:ascii="Times New Roman" w:hAnsi="Times New Roman" w:cs="Times New Roman"/>
          <w:b w:val="0"/>
          <w:bCs/>
          <w:sz w:val="22"/>
        </w:rPr>
        <w:t xml:space="preserve"> no </w:t>
      </w:r>
      <w:proofErr w:type="spellStart"/>
      <w:r w:rsidR="002040AB" w:rsidRPr="00F5386F">
        <w:rPr>
          <w:rFonts w:ascii="Times New Roman" w:hAnsi="Times New Roman" w:cs="Times New Roman"/>
          <w:b w:val="0"/>
          <w:bCs/>
          <w:sz w:val="22"/>
        </w:rPr>
        <w:t>Būvkomersantu</w:t>
      </w:r>
      <w:proofErr w:type="spellEnd"/>
      <w:r w:rsidR="002040AB" w:rsidRPr="00F5386F">
        <w:rPr>
          <w:rFonts w:ascii="Times New Roman" w:hAnsi="Times New Roman" w:cs="Times New Roman"/>
          <w:b w:val="0"/>
          <w:bCs/>
          <w:sz w:val="22"/>
        </w:rPr>
        <w:t xml:space="preserve"> </w:t>
      </w:r>
      <w:proofErr w:type="spellStart"/>
      <w:r w:rsidR="002040AB" w:rsidRPr="00F5386F">
        <w:rPr>
          <w:rFonts w:ascii="Times New Roman" w:hAnsi="Times New Roman" w:cs="Times New Roman"/>
          <w:b w:val="0"/>
          <w:bCs/>
          <w:sz w:val="22"/>
        </w:rPr>
        <w:t>reģistra</w:t>
      </w:r>
      <w:proofErr w:type="spellEnd"/>
      <w:r w:rsidR="002040AB" w:rsidRPr="00F5386F">
        <w:rPr>
          <w:rFonts w:ascii="Times New Roman" w:hAnsi="Times New Roman" w:cs="Times New Roman"/>
          <w:b w:val="0"/>
          <w:bCs/>
          <w:sz w:val="22"/>
        </w:rPr>
        <w:t>;</w:t>
      </w:r>
    </w:p>
    <w:p w14:paraId="4FDD0055" w14:textId="04831CC0" w:rsidR="002040AB" w:rsidRPr="00F5386F" w:rsidRDefault="002040AB" w:rsidP="00B60C76">
      <w:pPr>
        <w:pStyle w:val="Bodytext20"/>
        <w:widowControl w:val="0"/>
        <w:numPr>
          <w:ilvl w:val="2"/>
          <w:numId w:val="43"/>
        </w:numPr>
        <w:shd w:val="clear" w:color="auto" w:fill="auto"/>
        <w:spacing w:after="120" w:line="254" w:lineRule="exact"/>
        <w:ind w:left="1134" w:hanging="567"/>
        <w:jc w:val="both"/>
        <w:rPr>
          <w:rFonts w:ascii="Times New Roman" w:hAnsi="Times New Roman" w:cs="Times New Roman"/>
          <w:b w:val="0"/>
          <w:bCs/>
          <w:sz w:val="22"/>
        </w:rPr>
      </w:pPr>
      <w:proofErr w:type="spellStart"/>
      <w:r w:rsidRPr="00F5386F">
        <w:rPr>
          <w:rFonts w:ascii="Times New Roman" w:hAnsi="Times New Roman" w:cs="Times New Roman"/>
          <w:b w:val="0"/>
          <w:bCs/>
          <w:sz w:val="22"/>
        </w:rPr>
        <w:lastRenderedPageBreak/>
        <w:t>Pasūtītājam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zūd</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nepieciešamība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pēc</w:t>
      </w:r>
      <w:proofErr w:type="spellEnd"/>
      <w:r w:rsidRPr="00F5386F">
        <w:rPr>
          <w:rFonts w:ascii="Times New Roman" w:hAnsi="Times New Roman" w:cs="Times New Roman"/>
          <w:b w:val="0"/>
          <w:bCs/>
          <w:sz w:val="22"/>
        </w:rPr>
        <w:t xml:space="preserve"> Darbu </w:t>
      </w:r>
      <w:proofErr w:type="spellStart"/>
      <w:r w:rsidRPr="00F5386F">
        <w:rPr>
          <w:rFonts w:ascii="Times New Roman" w:hAnsi="Times New Roman" w:cs="Times New Roman"/>
          <w:b w:val="0"/>
          <w:bCs/>
          <w:sz w:val="22"/>
        </w:rPr>
        <w:t>izpildes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Pasūtītāja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neatkarīgu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iemeslu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dēļ</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vairs</w:t>
      </w:r>
      <w:proofErr w:type="spellEnd"/>
      <w:r w:rsidRPr="00F5386F">
        <w:rPr>
          <w:rFonts w:ascii="Times New Roman" w:hAnsi="Times New Roman" w:cs="Times New Roman"/>
          <w:b w:val="0"/>
          <w:bCs/>
          <w:sz w:val="22"/>
        </w:rPr>
        <w:t xml:space="preserve"> nav </w:t>
      </w:r>
      <w:proofErr w:type="spellStart"/>
      <w:r w:rsidRPr="00F5386F">
        <w:rPr>
          <w:rFonts w:ascii="Times New Roman" w:hAnsi="Times New Roman" w:cs="Times New Roman"/>
          <w:b w:val="0"/>
          <w:bCs/>
          <w:sz w:val="22"/>
        </w:rPr>
        <w:t>pieejams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finansējums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noteikto</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izpildei</w:t>
      </w:r>
      <w:proofErr w:type="spellEnd"/>
      <w:r w:rsidR="004F6597">
        <w:rPr>
          <w:rFonts w:ascii="Times New Roman" w:hAnsi="Times New Roman" w:cs="Times New Roman"/>
          <w:b w:val="0"/>
          <w:bCs/>
          <w:sz w:val="22"/>
        </w:rPr>
        <w:t>.</w:t>
      </w:r>
    </w:p>
    <w:p w14:paraId="1BF53143" w14:textId="53FF67B4" w:rsidR="002040AB" w:rsidRPr="00F5386F" w:rsidRDefault="002040AB" w:rsidP="00B60C76">
      <w:pPr>
        <w:pStyle w:val="Bodytext20"/>
        <w:widowControl w:val="0"/>
        <w:numPr>
          <w:ilvl w:val="1"/>
          <w:numId w:val="43"/>
        </w:numPr>
        <w:shd w:val="clear" w:color="auto" w:fill="auto"/>
        <w:spacing w:after="120" w:line="254" w:lineRule="exact"/>
        <w:ind w:left="284" w:hanging="284"/>
        <w:jc w:val="both"/>
        <w:rPr>
          <w:rFonts w:ascii="Times New Roman" w:hAnsi="Times New Roman" w:cs="Times New Roman"/>
          <w:b w:val="0"/>
          <w:bCs/>
          <w:sz w:val="22"/>
        </w:rPr>
      </w:pPr>
      <w:r w:rsidRPr="00F5386F">
        <w:rPr>
          <w:rFonts w:ascii="Times New Roman" w:hAnsi="Times New Roman" w:cs="Times New Roman"/>
          <w:b w:val="0"/>
          <w:bCs/>
          <w:sz w:val="22"/>
        </w:rPr>
        <w:t xml:space="preserve">Ja </w:t>
      </w:r>
      <w:proofErr w:type="spellStart"/>
      <w:r w:rsidRPr="00F5386F">
        <w:rPr>
          <w:rFonts w:ascii="Times New Roman" w:hAnsi="Times New Roman" w:cs="Times New Roman"/>
          <w:b w:val="0"/>
          <w:bCs/>
          <w:sz w:val="22"/>
        </w:rPr>
        <w:t>Pasūtītājs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izmantojis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tiesības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vienpusēji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atkāpties</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r w:rsidR="00F404B5">
        <w:rPr>
          <w:rFonts w:ascii="Times New Roman" w:hAnsi="Times New Roman" w:cs="Times New Roman"/>
          <w:b w:val="0"/>
          <w:bCs/>
          <w:sz w:val="22"/>
        </w:rPr>
        <w:t>1</w:t>
      </w:r>
      <w:r w:rsidR="007909E7">
        <w:rPr>
          <w:rFonts w:ascii="Times New Roman" w:hAnsi="Times New Roman" w:cs="Times New Roman"/>
          <w:b w:val="0"/>
          <w:bCs/>
          <w:sz w:val="22"/>
        </w:rPr>
        <w:t>3</w:t>
      </w:r>
      <w:r w:rsidRPr="00F5386F">
        <w:rPr>
          <w:rFonts w:ascii="Times New Roman" w:hAnsi="Times New Roman" w:cs="Times New Roman"/>
          <w:b w:val="0"/>
          <w:bCs/>
          <w:sz w:val="22"/>
        </w:rPr>
        <w:t>.</w:t>
      </w:r>
      <w:r w:rsidR="007909E7">
        <w:rPr>
          <w:rFonts w:ascii="Times New Roman" w:hAnsi="Times New Roman" w:cs="Times New Roman"/>
          <w:b w:val="0"/>
          <w:bCs/>
          <w:sz w:val="22"/>
        </w:rPr>
        <w:t>7</w:t>
      </w:r>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punktā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noteiktajos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gadījumos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 xml:space="preserve"> </w:t>
      </w:r>
      <w:r w:rsidRPr="00F404B5">
        <w:rPr>
          <w:rFonts w:ascii="Times New Roman" w:hAnsi="Times New Roman" w:cs="Times New Roman"/>
          <w:b w:val="0"/>
          <w:bCs/>
          <w:sz w:val="22"/>
          <w:u w:val="single"/>
        </w:rPr>
        <w:t>nav</w:t>
      </w:r>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jāatlīdzina</w:t>
      </w:r>
      <w:proofErr w:type="spellEnd"/>
      <w:r w:rsidRPr="00F5386F">
        <w:rPr>
          <w:rFonts w:ascii="Times New Roman" w:hAnsi="Times New Roman" w:cs="Times New Roman"/>
          <w:b w:val="0"/>
          <w:bCs/>
          <w:sz w:val="22"/>
        </w:rPr>
        <w:t xml:space="preserve"> </w:t>
      </w:r>
      <w:proofErr w:type="spellStart"/>
      <w:r w:rsidR="00F404B5">
        <w:rPr>
          <w:rFonts w:ascii="Times New Roman" w:hAnsi="Times New Roman" w:cs="Times New Roman"/>
          <w:b w:val="0"/>
          <w:bCs/>
          <w:sz w:val="22"/>
        </w:rPr>
        <w:t>Būvdarbu</w:t>
      </w:r>
      <w:proofErr w:type="spellEnd"/>
      <w:r w:rsidR="00F404B5">
        <w:rPr>
          <w:rFonts w:ascii="Times New Roman" w:hAnsi="Times New Roman" w:cs="Times New Roman"/>
          <w:b w:val="0"/>
          <w:bCs/>
          <w:sz w:val="22"/>
        </w:rPr>
        <w:t xml:space="preserve"> </w:t>
      </w:r>
      <w:proofErr w:type="spellStart"/>
      <w:r w:rsidR="00F404B5">
        <w:rPr>
          <w:rFonts w:ascii="Times New Roman" w:hAnsi="Times New Roman" w:cs="Times New Roman"/>
          <w:b w:val="0"/>
          <w:bCs/>
          <w:sz w:val="22"/>
        </w:rPr>
        <w:t>veicējam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zaudējumi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tajā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skaitā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negūtā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peļņa</w:t>
      </w:r>
      <w:proofErr w:type="spellEnd"/>
      <w:r w:rsidRPr="00F5386F">
        <w:rPr>
          <w:rFonts w:ascii="Times New Roman" w:hAnsi="Times New Roman" w:cs="Times New Roman"/>
          <w:b w:val="0"/>
          <w:bCs/>
          <w:sz w:val="22"/>
        </w:rPr>
        <w:t xml:space="preserve">, kas </w:t>
      </w:r>
      <w:proofErr w:type="spellStart"/>
      <w:r w:rsidRPr="00F5386F">
        <w:rPr>
          <w:rFonts w:ascii="Times New Roman" w:hAnsi="Times New Roman" w:cs="Times New Roman"/>
          <w:b w:val="0"/>
          <w:bCs/>
          <w:sz w:val="22"/>
        </w:rPr>
        <w:t>rodas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pirmstermiņa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izbeigšanas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dēļ</w:t>
      </w:r>
      <w:proofErr w:type="spellEnd"/>
      <w:r w:rsidRPr="00F5386F">
        <w:rPr>
          <w:rFonts w:ascii="Times New Roman" w:hAnsi="Times New Roman" w:cs="Times New Roman"/>
          <w:b w:val="0"/>
          <w:bCs/>
          <w:sz w:val="22"/>
        </w:rPr>
        <w:t xml:space="preserve">, bet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jāveic</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samaksa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atbilstoši</w:t>
      </w:r>
      <w:proofErr w:type="spellEnd"/>
      <w:r w:rsidRPr="00F5386F">
        <w:rPr>
          <w:rFonts w:ascii="Times New Roman" w:hAnsi="Times New Roman" w:cs="Times New Roman"/>
          <w:b w:val="0"/>
          <w:bCs/>
          <w:sz w:val="22"/>
        </w:rPr>
        <w:t xml:space="preserve"> </w:t>
      </w:r>
      <w:bookmarkStart w:id="87" w:name="_Hlk194318680"/>
      <w:proofErr w:type="spellStart"/>
      <w:r w:rsidR="00513708">
        <w:rPr>
          <w:rFonts w:ascii="Times New Roman" w:hAnsi="Times New Roman" w:cs="Times New Roman"/>
          <w:b w:val="0"/>
          <w:bCs/>
          <w:sz w:val="22"/>
        </w:rPr>
        <w:t>faktiski</w:t>
      </w:r>
      <w:proofErr w:type="spellEnd"/>
      <w:r w:rsidR="00513708">
        <w:rPr>
          <w:rFonts w:ascii="Times New Roman" w:hAnsi="Times New Roman" w:cs="Times New Roman"/>
          <w:b w:val="0"/>
          <w:bCs/>
          <w:sz w:val="22"/>
        </w:rPr>
        <w:t xml:space="preserve"> </w:t>
      </w:r>
      <w:proofErr w:type="spellStart"/>
      <w:r w:rsidR="00733B06">
        <w:rPr>
          <w:rFonts w:ascii="Times New Roman" w:hAnsi="Times New Roman" w:cs="Times New Roman"/>
          <w:b w:val="0"/>
          <w:bCs/>
          <w:sz w:val="22"/>
        </w:rPr>
        <w:t>izpildītajiem</w:t>
      </w:r>
      <w:proofErr w:type="spellEnd"/>
      <w:r w:rsidR="00733B06">
        <w:rPr>
          <w:rFonts w:ascii="Times New Roman" w:hAnsi="Times New Roman" w:cs="Times New Roman"/>
          <w:b w:val="0"/>
          <w:bCs/>
          <w:sz w:val="22"/>
        </w:rPr>
        <w:t xml:space="preserve"> un no </w:t>
      </w:r>
      <w:proofErr w:type="spellStart"/>
      <w:r w:rsidR="00733B06">
        <w:rPr>
          <w:rFonts w:ascii="Times New Roman" w:hAnsi="Times New Roman" w:cs="Times New Roman"/>
          <w:b w:val="0"/>
          <w:bCs/>
          <w:sz w:val="22"/>
        </w:rPr>
        <w:t>Pasūtītāja</w:t>
      </w:r>
      <w:proofErr w:type="spellEnd"/>
      <w:r w:rsidR="00733B06">
        <w:rPr>
          <w:rFonts w:ascii="Times New Roman" w:hAnsi="Times New Roman" w:cs="Times New Roman"/>
          <w:b w:val="0"/>
          <w:bCs/>
          <w:sz w:val="22"/>
        </w:rPr>
        <w:t xml:space="preserve"> </w:t>
      </w:r>
      <w:proofErr w:type="spellStart"/>
      <w:r w:rsidR="00733B06">
        <w:rPr>
          <w:rFonts w:ascii="Times New Roman" w:hAnsi="Times New Roman" w:cs="Times New Roman"/>
          <w:b w:val="0"/>
          <w:bCs/>
          <w:sz w:val="22"/>
        </w:rPr>
        <w:t>puses</w:t>
      </w:r>
      <w:proofErr w:type="spellEnd"/>
      <w:r w:rsidR="00733B06">
        <w:rPr>
          <w:rFonts w:ascii="Times New Roman" w:hAnsi="Times New Roman" w:cs="Times New Roman"/>
          <w:b w:val="0"/>
          <w:bCs/>
          <w:sz w:val="22"/>
        </w:rPr>
        <w:t xml:space="preserve"> </w:t>
      </w:r>
      <w:proofErr w:type="spellStart"/>
      <w:r w:rsidR="00733B06">
        <w:rPr>
          <w:rFonts w:ascii="Times New Roman" w:hAnsi="Times New Roman" w:cs="Times New Roman"/>
          <w:b w:val="0"/>
          <w:bCs/>
          <w:sz w:val="22"/>
        </w:rPr>
        <w:t>pieņemtajiem</w:t>
      </w:r>
      <w:proofErr w:type="spellEnd"/>
      <w:r w:rsidR="00733B06">
        <w:rPr>
          <w:rFonts w:ascii="Times New Roman" w:hAnsi="Times New Roman" w:cs="Times New Roman"/>
          <w:b w:val="0"/>
          <w:bCs/>
          <w:sz w:val="22"/>
        </w:rPr>
        <w:t xml:space="preserve"> </w:t>
      </w:r>
      <w:proofErr w:type="spellStart"/>
      <w:r w:rsidR="00513708">
        <w:rPr>
          <w:rFonts w:ascii="Times New Roman" w:hAnsi="Times New Roman" w:cs="Times New Roman"/>
          <w:b w:val="0"/>
          <w:bCs/>
          <w:sz w:val="22"/>
        </w:rPr>
        <w:t>Darb</w:t>
      </w:r>
      <w:r w:rsidR="00733B06">
        <w:rPr>
          <w:rFonts w:ascii="Times New Roman" w:hAnsi="Times New Roman" w:cs="Times New Roman"/>
          <w:b w:val="0"/>
          <w:bCs/>
          <w:sz w:val="22"/>
        </w:rPr>
        <w:t>ie</w:t>
      </w:r>
      <w:r w:rsidR="00513708">
        <w:rPr>
          <w:rFonts w:ascii="Times New Roman" w:hAnsi="Times New Roman" w:cs="Times New Roman"/>
          <w:b w:val="0"/>
          <w:bCs/>
          <w:sz w:val="22"/>
        </w:rPr>
        <w:t>m</w:t>
      </w:r>
      <w:bookmarkEnd w:id="87"/>
      <w:proofErr w:type="spellEnd"/>
      <w:r w:rsidRPr="00F5386F">
        <w:rPr>
          <w:rFonts w:ascii="Times New Roman" w:hAnsi="Times New Roman" w:cs="Times New Roman"/>
          <w:b w:val="0"/>
          <w:bCs/>
          <w:sz w:val="22"/>
        </w:rPr>
        <w:t xml:space="preserve">. </w:t>
      </w:r>
    </w:p>
    <w:p w14:paraId="286F93CF" w14:textId="28A62411" w:rsidR="002040AB" w:rsidRPr="00F5386F" w:rsidRDefault="002040AB" w:rsidP="00B60C76">
      <w:pPr>
        <w:pStyle w:val="Bodytext20"/>
        <w:widowControl w:val="0"/>
        <w:numPr>
          <w:ilvl w:val="1"/>
          <w:numId w:val="43"/>
        </w:numPr>
        <w:shd w:val="clear" w:color="auto" w:fill="auto"/>
        <w:spacing w:after="120" w:line="254" w:lineRule="exact"/>
        <w:ind w:left="567" w:hanging="567"/>
        <w:jc w:val="both"/>
        <w:rPr>
          <w:rFonts w:ascii="Times New Roman" w:hAnsi="Times New Roman" w:cs="Times New Roman"/>
          <w:b w:val="0"/>
          <w:bCs/>
          <w:sz w:val="22"/>
        </w:rPr>
      </w:pPr>
      <w:r w:rsidRPr="00F5386F">
        <w:rPr>
          <w:rFonts w:ascii="Times New Roman" w:hAnsi="Times New Roman" w:cs="Times New Roman"/>
          <w:b w:val="0"/>
          <w:bCs/>
          <w:sz w:val="22"/>
        </w:rPr>
        <w:t xml:space="preserve">Ja </w:t>
      </w:r>
      <w:proofErr w:type="spellStart"/>
      <w:r w:rsidR="00F404B5">
        <w:rPr>
          <w:rFonts w:ascii="Times New Roman" w:hAnsi="Times New Roman" w:cs="Times New Roman"/>
          <w:b w:val="0"/>
          <w:bCs/>
          <w:sz w:val="22"/>
        </w:rPr>
        <w:t>Būvdarbu</w:t>
      </w:r>
      <w:proofErr w:type="spellEnd"/>
      <w:r w:rsidR="00F404B5">
        <w:rPr>
          <w:rFonts w:ascii="Times New Roman" w:hAnsi="Times New Roman" w:cs="Times New Roman"/>
          <w:b w:val="0"/>
          <w:bCs/>
          <w:sz w:val="22"/>
        </w:rPr>
        <w:t xml:space="preserve"> </w:t>
      </w:r>
      <w:proofErr w:type="spellStart"/>
      <w:r w:rsidR="00F404B5">
        <w:rPr>
          <w:rFonts w:ascii="Times New Roman" w:hAnsi="Times New Roman" w:cs="Times New Roman"/>
          <w:b w:val="0"/>
          <w:bCs/>
          <w:sz w:val="22"/>
        </w:rPr>
        <w:t>veicējs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atkāpjas</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saskaņā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EB4226">
        <w:rPr>
          <w:rFonts w:ascii="Times New Roman" w:hAnsi="Times New Roman" w:cs="Times New Roman"/>
          <w:b w:val="0"/>
          <w:bCs/>
          <w:sz w:val="22"/>
        </w:rPr>
        <w:t>Līguma</w:t>
      </w:r>
      <w:proofErr w:type="spellEnd"/>
      <w:r>
        <w:fldChar w:fldCharType="begin"/>
      </w:r>
      <w:r>
        <w:instrText>HYPERLINK \l "bookmark140" \o "Current Document" \h</w:instrText>
      </w:r>
      <w:r>
        <w:fldChar w:fldCharType="separate"/>
      </w:r>
      <w:r w:rsidRPr="00EB4226">
        <w:rPr>
          <w:rFonts w:ascii="Times New Roman" w:hAnsi="Times New Roman" w:cs="Times New Roman"/>
          <w:b w:val="0"/>
          <w:bCs/>
          <w:sz w:val="22"/>
        </w:rPr>
        <w:t xml:space="preserve"> </w:t>
      </w:r>
      <w:r w:rsidR="00F404B5" w:rsidRPr="00EB4226">
        <w:rPr>
          <w:rFonts w:ascii="Times New Roman" w:hAnsi="Times New Roman" w:cs="Times New Roman"/>
          <w:b w:val="0"/>
          <w:bCs/>
          <w:sz w:val="22"/>
        </w:rPr>
        <w:t>1</w:t>
      </w:r>
      <w:r w:rsidR="00EB4226" w:rsidRPr="00EB4226">
        <w:rPr>
          <w:rFonts w:ascii="Times New Roman" w:hAnsi="Times New Roman" w:cs="Times New Roman"/>
          <w:b w:val="0"/>
          <w:bCs/>
          <w:sz w:val="22"/>
        </w:rPr>
        <w:t>3</w:t>
      </w:r>
      <w:r w:rsidRPr="00EB4226">
        <w:rPr>
          <w:rFonts w:ascii="Times New Roman" w:hAnsi="Times New Roman" w:cs="Times New Roman"/>
          <w:b w:val="0"/>
          <w:bCs/>
          <w:sz w:val="22"/>
        </w:rPr>
        <w:t>.</w:t>
      </w:r>
      <w:r w:rsidR="00EB4226" w:rsidRPr="00EB4226">
        <w:rPr>
          <w:rFonts w:ascii="Times New Roman" w:hAnsi="Times New Roman" w:cs="Times New Roman"/>
          <w:b w:val="0"/>
          <w:bCs/>
          <w:sz w:val="22"/>
        </w:rPr>
        <w:t>6</w:t>
      </w:r>
      <w:r w:rsidRPr="00EB4226">
        <w:rPr>
          <w:rFonts w:ascii="Times New Roman" w:hAnsi="Times New Roman" w:cs="Times New Roman"/>
          <w:b w:val="0"/>
          <w:bCs/>
          <w:sz w:val="22"/>
        </w:rPr>
        <w:t>.</w:t>
      </w:r>
      <w:r>
        <w:fldChar w:fldCharType="end"/>
      </w:r>
      <w:r w:rsidRPr="00EB4226">
        <w:rPr>
          <w:rFonts w:ascii="Times New Roman" w:hAnsi="Times New Roman" w:cs="Times New Roman"/>
          <w:b w:val="0"/>
          <w:bCs/>
          <w:sz w:val="22"/>
        </w:rPr>
        <w:t xml:space="preserve"> </w:t>
      </w:r>
      <w:proofErr w:type="spellStart"/>
      <w:r w:rsidRPr="00EB4226">
        <w:rPr>
          <w:rFonts w:ascii="Times New Roman" w:hAnsi="Times New Roman" w:cs="Times New Roman"/>
          <w:b w:val="0"/>
          <w:bCs/>
          <w:sz w:val="22"/>
        </w:rPr>
        <w:t>punkta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noteikumiem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jāsamaksā</w:t>
      </w:r>
      <w:proofErr w:type="spellEnd"/>
      <w:r w:rsidRPr="00F5386F">
        <w:rPr>
          <w:rFonts w:ascii="Times New Roman" w:hAnsi="Times New Roman" w:cs="Times New Roman"/>
          <w:b w:val="0"/>
          <w:bCs/>
          <w:sz w:val="22"/>
        </w:rPr>
        <w:t xml:space="preserve"> par </w:t>
      </w:r>
      <w:proofErr w:type="spellStart"/>
      <w:r w:rsidRPr="00F5386F">
        <w:rPr>
          <w:rFonts w:ascii="Times New Roman" w:hAnsi="Times New Roman" w:cs="Times New Roman"/>
          <w:b w:val="0"/>
          <w:bCs/>
          <w:sz w:val="22"/>
        </w:rPr>
        <w:t>visiem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līdz</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izbeigšanas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dienai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faktiski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izpildītajiem</w:t>
      </w:r>
      <w:proofErr w:type="spellEnd"/>
      <w:r w:rsidRPr="00F5386F">
        <w:rPr>
          <w:rFonts w:ascii="Times New Roman" w:hAnsi="Times New Roman" w:cs="Times New Roman"/>
          <w:b w:val="0"/>
          <w:bCs/>
          <w:sz w:val="22"/>
        </w:rPr>
        <w:t xml:space="preserve"> un no </w:t>
      </w:r>
      <w:proofErr w:type="spellStart"/>
      <w:r w:rsidRPr="00F5386F">
        <w:rPr>
          <w:rFonts w:ascii="Times New Roman" w:hAnsi="Times New Roman" w:cs="Times New Roman"/>
          <w:b w:val="0"/>
          <w:bCs/>
          <w:sz w:val="22"/>
        </w:rPr>
        <w:t>Pasūtītāja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puses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pieņemtajiem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arī</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jāsamaksā</w:t>
      </w:r>
      <w:proofErr w:type="spellEnd"/>
      <w:r w:rsidRPr="00F5386F">
        <w:rPr>
          <w:rFonts w:ascii="Times New Roman" w:hAnsi="Times New Roman" w:cs="Times New Roman"/>
          <w:b w:val="0"/>
          <w:bCs/>
          <w:sz w:val="22"/>
        </w:rPr>
        <w:t xml:space="preserve"> par </w:t>
      </w:r>
      <w:proofErr w:type="spellStart"/>
      <w:r w:rsidRPr="00F5386F">
        <w:rPr>
          <w:rFonts w:ascii="Times New Roman" w:hAnsi="Times New Roman" w:cs="Times New Roman"/>
          <w:b w:val="0"/>
          <w:bCs/>
          <w:sz w:val="22"/>
        </w:rPr>
        <w:t>Materiāliem</w:t>
      </w:r>
      <w:proofErr w:type="spellEnd"/>
      <w:r w:rsidRPr="00F5386F">
        <w:rPr>
          <w:rFonts w:ascii="Times New Roman" w:hAnsi="Times New Roman" w:cs="Times New Roman"/>
          <w:b w:val="0"/>
          <w:bCs/>
          <w:sz w:val="22"/>
        </w:rPr>
        <w:t xml:space="preserve">, kurus </w:t>
      </w:r>
      <w:proofErr w:type="spellStart"/>
      <w:r w:rsidR="00F404B5">
        <w:rPr>
          <w:rFonts w:ascii="Times New Roman" w:hAnsi="Times New Roman" w:cs="Times New Roman"/>
          <w:b w:val="0"/>
          <w:bCs/>
          <w:sz w:val="22"/>
        </w:rPr>
        <w:t>Būvdarbu</w:t>
      </w:r>
      <w:proofErr w:type="spellEnd"/>
      <w:r w:rsidR="00F404B5">
        <w:rPr>
          <w:rFonts w:ascii="Times New Roman" w:hAnsi="Times New Roman" w:cs="Times New Roman"/>
          <w:b w:val="0"/>
          <w:bCs/>
          <w:sz w:val="22"/>
        </w:rPr>
        <w:t xml:space="preserve"> </w:t>
      </w:r>
      <w:proofErr w:type="spellStart"/>
      <w:r w:rsidR="00F404B5">
        <w:rPr>
          <w:rFonts w:ascii="Times New Roman" w:hAnsi="Times New Roman" w:cs="Times New Roman"/>
          <w:b w:val="0"/>
          <w:bCs/>
          <w:sz w:val="22"/>
        </w:rPr>
        <w:t>veicējs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ievērojot</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noteikto</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kārtību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pasūtījis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līdz</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paziņojuma</w:t>
      </w:r>
      <w:proofErr w:type="spellEnd"/>
      <w:r w:rsidRPr="00F5386F">
        <w:rPr>
          <w:rFonts w:ascii="Times New Roman" w:hAnsi="Times New Roman" w:cs="Times New Roman"/>
          <w:b w:val="0"/>
          <w:bCs/>
          <w:sz w:val="22"/>
        </w:rPr>
        <w:t xml:space="preserve"> par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izbeigšanu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pārtraukšanu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nosūtīšanai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saņemšanai</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piegādājis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 xml:space="preserve"> ne </w:t>
      </w:r>
      <w:proofErr w:type="spellStart"/>
      <w:r w:rsidRPr="00F5386F">
        <w:rPr>
          <w:rFonts w:ascii="Times New Roman" w:hAnsi="Times New Roman" w:cs="Times New Roman"/>
          <w:b w:val="0"/>
          <w:bCs/>
          <w:sz w:val="22"/>
        </w:rPr>
        <w:t>vēlāk</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w:t>
      </w:r>
      <w:proofErr w:type="spellEnd"/>
      <w:r w:rsidRPr="00F5386F">
        <w:rPr>
          <w:rFonts w:ascii="Times New Roman" w:hAnsi="Times New Roman" w:cs="Times New Roman"/>
          <w:b w:val="0"/>
          <w:bCs/>
          <w:sz w:val="22"/>
        </w:rPr>
        <w:t xml:space="preserve"> 30 (</w:t>
      </w:r>
      <w:proofErr w:type="spellStart"/>
      <w:r w:rsidRPr="00F5386F">
        <w:rPr>
          <w:rFonts w:ascii="Times New Roman" w:hAnsi="Times New Roman" w:cs="Times New Roman"/>
          <w:b w:val="0"/>
          <w:bCs/>
          <w:sz w:val="22"/>
        </w:rPr>
        <w:t>trīsdesmit</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dienas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pirms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attiecīgie</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Materiāli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nepieciešami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veikšanai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saskaņā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izpildes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grafiku</w:t>
      </w:r>
      <w:proofErr w:type="spellEnd"/>
      <w:r w:rsidRPr="00F5386F">
        <w:rPr>
          <w:rFonts w:ascii="Times New Roman" w:hAnsi="Times New Roman" w:cs="Times New Roman"/>
          <w:b w:val="0"/>
          <w:bCs/>
          <w:sz w:val="22"/>
        </w:rPr>
        <w:t xml:space="preserve">. </w:t>
      </w:r>
    </w:p>
    <w:p w14:paraId="5B863614" w14:textId="18F6B9C2" w:rsidR="002040AB" w:rsidRPr="00F5386F" w:rsidRDefault="002040AB" w:rsidP="00B60C76">
      <w:pPr>
        <w:pStyle w:val="Bodytext20"/>
        <w:widowControl w:val="0"/>
        <w:numPr>
          <w:ilvl w:val="1"/>
          <w:numId w:val="43"/>
        </w:numPr>
        <w:shd w:val="clear" w:color="auto" w:fill="auto"/>
        <w:spacing w:after="120" w:line="254" w:lineRule="exact"/>
        <w:ind w:left="567" w:hanging="567"/>
        <w:jc w:val="both"/>
        <w:rPr>
          <w:rFonts w:ascii="Times New Roman" w:hAnsi="Times New Roman" w:cs="Times New Roman"/>
          <w:b w:val="0"/>
          <w:bCs/>
          <w:sz w:val="22"/>
        </w:rPr>
      </w:pPr>
      <w:proofErr w:type="spellStart"/>
      <w:r w:rsidRPr="00F5386F">
        <w:rPr>
          <w:rFonts w:ascii="Times New Roman" w:hAnsi="Times New Roman" w:cs="Times New Roman"/>
          <w:b w:val="0"/>
          <w:bCs/>
          <w:sz w:val="22"/>
        </w:rPr>
        <w:t>Atkāpjoties</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pārtraucot</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veikšanu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saskaņā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Līguma</w:t>
      </w:r>
      <w:proofErr w:type="spellEnd"/>
      <w:r w:rsidR="00EB4226">
        <w:rPr>
          <w:rFonts w:ascii="Times New Roman" w:hAnsi="Times New Roman" w:cs="Times New Roman"/>
          <w:b w:val="0"/>
          <w:bCs/>
          <w:sz w:val="22"/>
        </w:rPr>
        <w:t xml:space="preserve"> 13.7.</w:t>
      </w:r>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punkta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noteikumiem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jāsamaksā</w:t>
      </w:r>
      <w:proofErr w:type="spellEnd"/>
      <w:r w:rsidRPr="00F5386F">
        <w:rPr>
          <w:rFonts w:ascii="Times New Roman" w:hAnsi="Times New Roman" w:cs="Times New Roman"/>
          <w:b w:val="0"/>
          <w:bCs/>
          <w:sz w:val="22"/>
        </w:rPr>
        <w:t xml:space="preserve"> par </w:t>
      </w:r>
      <w:proofErr w:type="spellStart"/>
      <w:r w:rsidRPr="00F5386F">
        <w:rPr>
          <w:rFonts w:ascii="Times New Roman" w:hAnsi="Times New Roman" w:cs="Times New Roman"/>
          <w:b w:val="0"/>
          <w:bCs/>
          <w:sz w:val="22"/>
        </w:rPr>
        <w:t>visiem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atbilstoši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noteikumiem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līdz</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izbeigšanas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dienai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faktiski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izpildītajiem</w:t>
      </w:r>
      <w:proofErr w:type="spellEnd"/>
      <w:r w:rsidRPr="00F5386F">
        <w:rPr>
          <w:rFonts w:ascii="Times New Roman" w:hAnsi="Times New Roman" w:cs="Times New Roman"/>
          <w:b w:val="0"/>
          <w:bCs/>
          <w:sz w:val="22"/>
        </w:rPr>
        <w:t xml:space="preserve"> un no </w:t>
      </w:r>
      <w:proofErr w:type="spellStart"/>
      <w:r w:rsidRPr="00F5386F">
        <w:rPr>
          <w:rFonts w:ascii="Times New Roman" w:hAnsi="Times New Roman" w:cs="Times New Roman"/>
          <w:b w:val="0"/>
          <w:bCs/>
          <w:sz w:val="22"/>
        </w:rPr>
        <w:t>Pasūtītāja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puses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pieņemtajiem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arī</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līdz</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paziņojuma</w:t>
      </w:r>
      <w:proofErr w:type="spellEnd"/>
      <w:r w:rsidRPr="00F5386F">
        <w:rPr>
          <w:rFonts w:ascii="Times New Roman" w:hAnsi="Times New Roman" w:cs="Times New Roman"/>
          <w:b w:val="0"/>
          <w:bCs/>
          <w:sz w:val="22"/>
        </w:rPr>
        <w:t xml:space="preserve"> par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izbeigšanu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pārtraukšanu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Būvlaukumā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ievestajiem</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pieņemšanas</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nodošanas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aktu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nodotajiem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Tehniskajā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specifikācijā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paredzētajiem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Materiāliem</w:t>
      </w:r>
      <w:proofErr w:type="spellEnd"/>
      <w:r w:rsidRPr="00F5386F">
        <w:rPr>
          <w:rFonts w:ascii="Times New Roman" w:hAnsi="Times New Roman" w:cs="Times New Roman"/>
          <w:b w:val="0"/>
          <w:bCs/>
          <w:sz w:val="22"/>
        </w:rPr>
        <w:t xml:space="preserve">. </w:t>
      </w:r>
    </w:p>
    <w:p w14:paraId="46D57ADA" w14:textId="796A05C8" w:rsidR="002040AB" w:rsidRPr="00F5386F" w:rsidRDefault="002040AB" w:rsidP="00B60C76">
      <w:pPr>
        <w:pStyle w:val="Bodytext20"/>
        <w:widowControl w:val="0"/>
        <w:numPr>
          <w:ilvl w:val="1"/>
          <w:numId w:val="43"/>
        </w:numPr>
        <w:shd w:val="clear" w:color="auto" w:fill="auto"/>
        <w:spacing w:after="120" w:line="254" w:lineRule="exact"/>
        <w:ind w:left="567" w:hanging="567"/>
        <w:jc w:val="both"/>
        <w:rPr>
          <w:rFonts w:ascii="Times New Roman" w:hAnsi="Times New Roman" w:cs="Times New Roman"/>
          <w:b w:val="0"/>
          <w:bCs/>
          <w:sz w:val="22"/>
        </w:rPr>
      </w:pPr>
      <w:r w:rsidRPr="00F5386F">
        <w:rPr>
          <w:rFonts w:ascii="Times New Roman" w:hAnsi="Times New Roman" w:cs="Times New Roman"/>
          <w:b w:val="0"/>
          <w:bCs/>
          <w:sz w:val="22"/>
        </w:rPr>
        <w:t xml:space="preserve">Ja </w:t>
      </w:r>
      <w:proofErr w:type="spellStart"/>
      <w:r w:rsidR="00617DA8">
        <w:rPr>
          <w:rFonts w:ascii="Times New Roman" w:hAnsi="Times New Roman" w:cs="Times New Roman"/>
          <w:b w:val="0"/>
          <w:bCs/>
          <w:sz w:val="22"/>
        </w:rPr>
        <w:t>Būvdarbu</w:t>
      </w:r>
      <w:proofErr w:type="spellEnd"/>
      <w:r w:rsidR="00617DA8">
        <w:rPr>
          <w:rFonts w:ascii="Times New Roman" w:hAnsi="Times New Roman" w:cs="Times New Roman"/>
          <w:b w:val="0"/>
          <w:bCs/>
          <w:sz w:val="22"/>
        </w:rPr>
        <w:t xml:space="preserve"> </w:t>
      </w:r>
      <w:proofErr w:type="spellStart"/>
      <w:r w:rsidR="00617DA8">
        <w:rPr>
          <w:rFonts w:ascii="Times New Roman" w:hAnsi="Times New Roman" w:cs="Times New Roman"/>
          <w:b w:val="0"/>
          <w:bCs/>
          <w:sz w:val="22"/>
        </w:rPr>
        <w:t>veicējs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vienpusēji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atkāpies</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saskaņā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Līguma</w:t>
      </w:r>
      <w:proofErr w:type="spellEnd"/>
      <w:r w:rsidR="00617DA8">
        <w:rPr>
          <w:rFonts w:ascii="Times New Roman" w:hAnsi="Times New Roman" w:cs="Times New Roman"/>
          <w:b w:val="0"/>
          <w:bCs/>
          <w:sz w:val="22"/>
        </w:rPr>
        <w:t xml:space="preserve"> </w:t>
      </w:r>
      <w:hyperlink w:anchor="bookmark140" w:tooltip="Current Document">
        <w:r w:rsidR="00617DA8">
          <w:rPr>
            <w:rFonts w:ascii="Times New Roman" w:hAnsi="Times New Roman" w:cs="Times New Roman"/>
            <w:b w:val="0"/>
            <w:bCs/>
            <w:sz w:val="22"/>
          </w:rPr>
          <w:t>1</w:t>
        </w:r>
        <w:r w:rsidR="00EB4226">
          <w:rPr>
            <w:rFonts w:ascii="Times New Roman" w:hAnsi="Times New Roman" w:cs="Times New Roman"/>
            <w:b w:val="0"/>
            <w:bCs/>
            <w:sz w:val="22"/>
          </w:rPr>
          <w:t>3</w:t>
        </w:r>
        <w:r w:rsidR="00617DA8">
          <w:rPr>
            <w:rFonts w:ascii="Times New Roman" w:hAnsi="Times New Roman" w:cs="Times New Roman"/>
            <w:b w:val="0"/>
            <w:bCs/>
            <w:sz w:val="22"/>
          </w:rPr>
          <w:t>.</w:t>
        </w:r>
        <w:r w:rsidR="00EB4226">
          <w:rPr>
            <w:rFonts w:ascii="Times New Roman" w:hAnsi="Times New Roman" w:cs="Times New Roman"/>
            <w:b w:val="0"/>
            <w:bCs/>
            <w:sz w:val="22"/>
          </w:rPr>
          <w:t>6</w:t>
        </w:r>
        <w:r w:rsidRPr="00F5386F">
          <w:rPr>
            <w:rFonts w:ascii="Times New Roman" w:hAnsi="Times New Roman" w:cs="Times New Roman"/>
            <w:b w:val="0"/>
            <w:bCs/>
            <w:sz w:val="22"/>
          </w:rPr>
          <w:t>.</w:t>
        </w:r>
      </w:hyperlink>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punkta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noteikumiem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saskaņā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hyperlink w:anchor="bookmark141" w:tooltip="Current Document">
        <w:r w:rsidR="00617DA8">
          <w:rPr>
            <w:rFonts w:ascii="Times New Roman" w:hAnsi="Times New Roman" w:cs="Times New Roman"/>
            <w:b w:val="0"/>
            <w:bCs/>
            <w:sz w:val="22"/>
          </w:rPr>
          <w:t>1</w:t>
        </w:r>
        <w:r w:rsidR="00513708">
          <w:rPr>
            <w:rFonts w:ascii="Times New Roman" w:hAnsi="Times New Roman" w:cs="Times New Roman"/>
            <w:b w:val="0"/>
            <w:bCs/>
            <w:sz w:val="22"/>
          </w:rPr>
          <w:t>3</w:t>
        </w:r>
        <w:r w:rsidR="00617DA8">
          <w:rPr>
            <w:rFonts w:ascii="Times New Roman" w:hAnsi="Times New Roman" w:cs="Times New Roman"/>
            <w:b w:val="0"/>
            <w:bCs/>
            <w:sz w:val="22"/>
          </w:rPr>
          <w:t>.</w:t>
        </w:r>
        <w:r w:rsidR="00513708">
          <w:rPr>
            <w:rFonts w:ascii="Times New Roman" w:hAnsi="Times New Roman" w:cs="Times New Roman"/>
            <w:b w:val="0"/>
            <w:bCs/>
            <w:sz w:val="22"/>
          </w:rPr>
          <w:t>7</w:t>
        </w:r>
        <w:r w:rsidRPr="00F5386F">
          <w:rPr>
            <w:rFonts w:ascii="Times New Roman" w:hAnsi="Times New Roman" w:cs="Times New Roman"/>
            <w:b w:val="0"/>
            <w:bCs/>
            <w:sz w:val="22"/>
          </w:rPr>
          <w:t>.</w:t>
        </w:r>
      </w:hyperlink>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punkta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noteikumiem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vienpusēji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atkāpies</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paziņojuma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saņemšanas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brīdi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tiesības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izlieto</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paziņojuma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nosūtīšanas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dienu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tiesības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izlieto</w:t>
      </w:r>
      <w:proofErr w:type="spellEnd"/>
      <w:r w:rsidRPr="00F5386F">
        <w:rPr>
          <w:rFonts w:ascii="Times New Roman" w:hAnsi="Times New Roman" w:cs="Times New Roman"/>
          <w:b w:val="0"/>
          <w:bCs/>
          <w:sz w:val="22"/>
        </w:rPr>
        <w:t xml:space="preserve"> </w:t>
      </w:r>
      <w:proofErr w:type="spellStart"/>
      <w:r w:rsidR="00617DA8">
        <w:rPr>
          <w:rFonts w:ascii="Times New Roman" w:hAnsi="Times New Roman" w:cs="Times New Roman"/>
          <w:b w:val="0"/>
          <w:bCs/>
          <w:sz w:val="22"/>
        </w:rPr>
        <w:t>Būvdarbu</w:t>
      </w:r>
      <w:proofErr w:type="spellEnd"/>
      <w:r w:rsidR="00617DA8">
        <w:rPr>
          <w:rFonts w:ascii="Times New Roman" w:hAnsi="Times New Roman" w:cs="Times New Roman"/>
          <w:b w:val="0"/>
          <w:bCs/>
          <w:sz w:val="22"/>
        </w:rPr>
        <w:t xml:space="preserve"> </w:t>
      </w:r>
      <w:proofErr w:type="spellStart"/>
      <w:r w:rsidR="00617DA8">
        <w:rPr>
          <w:rFonts w:ascii="Times New Roman" w:hAnsi="Times New Roman" w:cs="Times New Roman"/>
          <w:b w:val="0"/>
          <w:bCs/>
          <w:sz w:val="22"/>
        </w:rPr>
        <w:t>veicējs</w:t>
      </w:r>
      <w:proofErr w:type="spellEnd"/>
      <w:r w:rsidRPr="00F5386F">
        <w:rPr>
          <w:rFonts w:ascii="Times New Roman" w:hAnsi="Times New Roman" w:cs="Times New Roman"/>
          <w:b w:val="0"/>
          <w:bCs/>
          <w:sz w:val="22"/>
        </w:rPr>
        <w:t xml:space="preserve">, </w:t>
      </w:r>
      <w:proofErr w:type="spellStart"/>
      <w:r w:rsidR="00617DA8">
        <w:rPr>
          <w:rFonts w:ascii="Times New Roman" w:hAnsi="Times New Roman" w:cs="Times New Roman"/>
          <w:b w:val="0"/>
          <w:bCs/>
          <w:sz w:val="22"/>
        </w:rPr>
        <w:t>Būvdarbu</w:t>
      </w:r>
      <w:proofErr w:type="spellEnd"/>
      <w:r w:rsidR="00617DA8">
        <w:rPr>
          <w:rFonts w:ascii="Times New Roman" w:hAnsi="Times New Roman" w:cs="Times New Roman"/>
          <w:b w:val="0"/>
          <w:bCs/>
          <w:sz w:val="22"/>
        </w:rPr>
        <w:t xml:space="preserve"> </w:t>
      </w:r>
      <w:proofErr w:type="spellStart"/>
      <w:r w:rsidR="00617DA8">
        <w:rPr>
          <w:rFonts w:ascii="Times New Roman" w:hAnsi="Times New Roman" w:cs="Times New Roman"/>
          <w:b w:val="0"/>
          <w:bCs/>
          <w:sz w:val="22"/>
        </w:rPr>
        <w:t>veicējam</w:t>
      </w:r>
      <w:proofErr w:type="spellEnd"/>
      <w:r w:rsidR="00617DA8">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pienākums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nekavējoties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apturēt</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izpildi</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jebkāda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turpmāka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Materiālu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iegāde</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pasūtīšana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ievešana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izvešana</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Būvlaukuma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iespējama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vienīgi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rakstveida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piekrišanu</w:t>
      </w:r>
      <w:proofErr w:type="spellEnd"/>
      <w:r w:rsidRPr="00F5386F">
        <w:rPr>
          <w:rFonts w:ascii="Times New Roman" w:hAnsi="Times New Roman" w:cs="Times New Roman"/>
          <w:b w:val="0"/>
          <w:bCs/>
          <w:sz w:val="22"/>
        </w:rPr>
        <w:t xml:space="preserve">. </w:t>
      </w:r>
    </w:p>
    <w:p w14:paraId="06D6D205" w14:textId="45534D97" w:rsidR="002040AB" w:rsidRPr="00F5386F" w:rsidRDefault="002040AB" w:rsidP="00B60C76">
      <w:pPr>
        <w:pStyle w:val="Bodytext20"/>
        <w:widowControl w:val="0"/>
        <w:numPr>
          <w:ilvl w:val="1"/>
          <w:numId w:val="43"/>
        </w:numPr>
        <w:shd w:val="clear" w:color="auto" w:fill="auto"/>
        <w:spacing w:after="120" w:line="254" w:lineRule="exact"/>
        <w:ind w:left="567" w:hanging="567"/>
        <w:jc w:val="both"/>
        <w:rPr>
          <w:rFonts w:ascii="Times New Roman" w:hAnsi="Times New Roman" w:cs="Times New Roman"/>
          <w:b w:val="0"/>
          <w:bCs/>
          <w:sz w:val="22"/>
        </w:rPr>
      </w:pPr>
      <w:r w:rsidRPr="00F5386F">
        <w:rPr>
          <w:rFonts w:ascii="Times New Roman" w:hAnsi="Times New Roman" w:cs="Times New Roman"/>
          <w:b w:val="0"/>
          <w:bCs/>
          <w:sz w:val="22"/>
        </w:rPr>
        <w:t xml:space="preserve">Ne </w:t>
      </w:r>
      <w:proofErr w:type="spellStart"/>
      <w:r w:rsidRPr="00F5386F">
        <w:rPr>
          <w:rFonts w:ascii="Times New Roman" w:hAnsi="Times New Roman" w:cs="Times New Roman"/>
          <w:b w:val="0"/>
          <w:bCs/>
          <w:sz w:val="22"/>
        </w:rPr>
        <w:t>vēlāk</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w:t>
      </w:r>
      <w:proofErr w:type="spellEnd"/>
      <w:r w:rsidRPr="00F5386F">
        <w:rPr>
          <w:rFonts w:ascii="Times New Roman" w:hAnsi="Times New Roman" w:cs="Times New Roman"/>
          <w:b w:val="0"/>
          <w:bCs/>
          <w:sz w:val="22"/>
        </w:rPr>
        <w:t xml:space="preserve"> 30 (</w:t>
      </w:r>
      <w:proofErr w:type="spellStart"/>
      <w:r w:rsidRPr="00F5386F">
        <w:rPr>
          <w:rFonts w:ascii="Times New Roman" w:hAnsi="Times New Roman" w:cs="Times New Roman"/>
          <w:b w:val="0"/>
          <w:bCs/>
          <w:sz w:val="22"/>
        </w:rPr>
        <w:t>trīsdesmit</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dienu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laikā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skaitot</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izbeigšanas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dienas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pārtraukšanas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dienas</w:t>
      </w:r>
      <w:proofErr w:type="spellEnd"/>
      <w:r w:rsidRPr="00F5386F">
        <w:rPr>
          <w:rFonts w:ascii="Times New Roman" w:hAnsi="Times New Roman" w:cs="Times New Roman"/>
          <w:b w:val="0"/>
          <w:bCs/>
          <w:sz w:val="22"/>
        </w:rPr>
        <w:t xml:space="preserve">, </w:t>
      </w:r>
      <w:proofErr w:type="spellStart"/>
      <w:r w:rsidR="000A360A">
        <w:rPr>
          <w:rFonts w:ascii="Times New Roman" w:hAnsi="Times New Roman" w:cs="Times New Roman"/>
          <w:b w:val="0"/>
          <w:bCs/>
          <w:sz w:val="22"/>
        </w:rPr>
        <w:t>Būvdarbu</w:t>
      </w:r>
      <w:proofErr w:type="spellEnd"/>
      <w:r w:rsidR="000A360A">
        <w:rPr>
          <w:rFonts w:ascii="Times New Roman" w:hAnsi="Times New Roman" w:cs="Times New Roman"/>
          <w:b w:val="0"/>
          <w:bCs/>
          <w:sz w:val="22"/>
        </w:rPr>
        <w:t xml:space="preserve"> </w:t>
      </w:r>
      <w:proofErr w:type="spellStart"/>
      <w:r w:rsidR="000A360A">
        <w:rPr>
          <w:rFonts w:ascii="Times New Roman" w:hAnsi="Times New Roman" w:cs="Times New Roman"/>
          <w:b w:val="0"/>
          <w:bCs/>
          <w:sz w:val="22"/>
        </w:rPr>
        <w:t>veicējs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iesniedz</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dokumentāciju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Būvdarbu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izpildes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aktu</w:t>
      </w:r>
      <w:proofErr w:type="spellEnd"/>
      <w:r w:rsidRPr="00F5386F">
        <w:rPr>
          <w:rFonts w:ascii="Times New Roman" w:hAnsi="Times New Roman" w:cs="Times New Roman"/>
          <w:b w:val="0"/>
          <w:bCs/>
          <w:sz w:val="22"/>
        </w:rPr>
        <w:t xml:space="preserve"> par </w:t>
      </w:r>
      <w:proofErr w:type="spellStart"/>
      <w:r w:rsidRPr="00F5386F">
        <w:rPr>
          <w:rFonts w:ascii="Times New Roman" w:hAnsi="Times New Roman" w:cs="Times New Roman"/>
          <w:b w:val="0"/>
          <w:bCs/>
          <w:sz w:val="22"/>
        </w:rPr>
        <w:t>Darbiem</w:t>
      </w:r>
      <w:proofErr w:type="spellEnd"/>
      <w:r w:rsidRPr="00F5386F">
        <w:rPr>
          <w:rFonts w:ascii="Times New Roman" w:hAnsi="Times New Roman" w:cs="Times New Roman"/>
          <w:b w:val="0"/>
          <w:bCs/>
          <w:sz w:val="22"/>
        </w:rPr>
        <w:t xml:space="preserve">, kas </w:t>
      </w:r>
      <w:proofErr w:type="spellStart"/>
      <w:r w:rsidRPr="00F5386F">
        <w:rPr>
          <w:rFonts w:ascii="Times New Roman" w:hAnsi="Times New Roman" w:cs="Times New Roman"/>
          <w:b w:val="0"/>
          <w:bCs/>
          <w:sz w:val="22"/>
        </w:rPr>
        <w:t>izpildīti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līdz</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izbeigšanai</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Pieņemšanas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aktu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Būvdarbu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izpildes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aktu</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Pieņemšanas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aktu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izskata</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Līguma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noteiktajā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kārtībā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paraksta</w:t>
      </w:r>
      <w:proofErr w:type="spellEnd"/>
      <w:r w:rsidRPr="00F5386F">
        <w:rPr>
          <w:rFonts w:ascii="Times New Roman" w:hAnsi="Times New Roman" w:cs="Times New Roman"/>
          <w:b w:val="0"/>
          <w:bCs/>
          <w:sz w:val="22"/>
        </w:rPr>
        <w:t xml:space="preserve"> ne </w:t>
      </w:r>
      <w:proofErr w:type="spellStart"/>
      <w:r w:rsidRPr="00F5386F">
        <w:rPr>
          <w:rFonts w:ascii="Times New Roman" w:hAnsi="Times New Roman" w:cs="Times New Roman"/>
          <w:b w:val="0"/>
          <w:bCs/>
          <w:sz w:val="22"/>
        </w:rPr>
        <w:t>vēlāk</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w:t>
      </w:r>
      <w:proofErr w:type="spellEnd"/>
      <w:r w:rsidRPr="00F5386F">
        <w:rPr>
          <w:rFonts w:ascii="Times New Roman" w:hAnsi="Times New Roman" w:cs="Times New Roman"/>
          <w:b w:val="0"/>
          <w:bCs/>
          <w:sz w:val="22"/>
        </w:rPr>
        <w:t xml:space="preserve"> 20 (</w:t>
      </w:r>
      <w:proofErr w:type="spellStart"/>
      <w:r w:rsidRPr="00F5386F">
        <w:rPr>
          <w:rFonts w:ascii="Times New Roman" w:hAnsi="Times New Roman" w:cs="Times New Roman"/>
          <w:b w:val="0"/>
          <w:bCs/>
          <w:sz w:val="22"/>
        </w:rPr>
        <w:t>divdesmit</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dienu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laikā</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dokumentu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saņemšanas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dienas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Pēc</w:t>
      </w:r>
      <w:proofErr w:type="spellEnd"/>
      <w:r w:rsidRPr="00F5386F">
        <w:rPr>
          <w:rFonts w:ascii="Times New Roman" w:hAnsi="Times New Roman" w:cs="Times New Roman"/>
          <w:b w:val="0"/>
          <w:bCs/>
          <w:sz w:val="22"/>
        </w:rPr>
        <w:t xml:space="preserve"> </w:t>
      </w:r>
      <w:proofErr w:type="spellStart"/>
      <w:r w:rsidR="000A360A">
        <w:rPr>
          <w:rFonts w:ascii="Times New Roman" w:hAnsi="Times New Roman" w:cs="Times New Roman"/>
          <w:b w:val="0"/>
          <w:bCs/>
          <w:sz w:val="22"/>
        </w:rPr>
        <w:t>Būvdarbu</w:t>
      </w:r>
      <w:proofErr w:type="spellEnd"/>
      <w:r w:rsidR="000A360A">
        <w:rPr>
          <w:rFonts w:ascii="Times New Roman" w:hAnsi="Times New Roman" w:cs="Times New Roman"/>
          <w:b w:val="0"/>
          <w:bCs/>
          <w:sz w:val="22"/>
        </w:rPr>
        <w:t xml:space="preserve"> </w:t>
      </w:r>
      <w:proofErr w:type="spellStart"/>
      <w:r w:rsidR="000A360A">
        <w:rPr>
          <w:rFonts w:ascii="Times New Roman" w:hAnsi="Times New Roman" w:cs="Times New Roman"/>
          <w:b w:val="0"/>
          <w:bCs/>
          <w:sz w:val="22"/>
        </w:rPr>
        <w:t>veicēja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rēķina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iesniegšanas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veic</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pieņemto</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apmaksu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Veicot</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samaksu</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sākuma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atskaita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jebkurus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maksājumus</w:t>
      </w:r>
      <w:proofErr w:type="spellEnd"/>
      <w:r w:rsidRPr="00F5386F">
        <w:rPr>
          <w:rFonts w:ascii="Times New Roman" w:hAnsi="Times New Roman" w:cs="Times New Roman"/>
          <w:b w:val="0"/>
          <w:bCs/>
          <w:sz w:val="22"/>
        </w:rPr>
        <w:t xml:space="preserve">, kurus </w:t>
      </w:r>
      <w:proofErr w:type="spellStart"/>
      <w:r w:rsidRPr="00F5386F">
        <w:rPr>
          <w:rFonts w:ascii="Times New Roman" w:hAnsi="Times New Roman" w:cs="Times New Roman"/>
          <w:b w:val="0"/>
          <w:bCs/>
          <w:sz w:val="22"/>
        </w:rPr>
        <w:t>saskaņā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Līgumu</w:t>
      </w:r>
      <w:proofErr w:type="spellEnd"/>
      <w:r w:rsidRPr="00F5386F">
        <w:rPr>
          <w:rFonts w:ascii="Times New Roman" w:hAnsi="Times New Roman" w:cs="Times New Roman"/>
          <w:b w:val="0"/>
          <w:bCs/>
          <w:sz w:val="22"/>
        </w:rPr>
        <w:t xml:space="preserve"> </w:t>
      </w:r>
      <w:r w:rsidR="000A360A">
        <w:rPr>
          <w:rFonts w:ascii="Times New Roman" w:hAnsi="Times New Roman" w:cs="Times New Roman"/>
          <w:b w:val="0"/>
          <w:bCs/>
          <w:sz w:val="22"/>
        </w:rPr>
        <w:t xml:space="preserve">Būvdarbu </w:t>
      </w:r>
      <w:proofErr w:type="spellStart"/>
      <w:r w:rsidR="000A360A">
        <w:rPr>
          <w:rFonts w:ascii="Times New Roman" w:hAnsi="Times New Roman" w:cs="Times New Roman"/>
          <w:b w:val="0"/>
          <w:bCs/>
          <w:sz w:val="22"/>
        </w:rPr>
        <w:t>veicējam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jāsamaksā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w:t>
      </w:r>
    </w:p>
    <w:p w14:paraId="7A43AE9A" w14:textId="77777777" w:rsidR="002040AB" w:rsidRPr="00F5386F" w:rsidRDefault="002040AB" w:rsidP="00B60C76">
      <w:pPr>
        <w:pStyle w:val="Bodytext20"/>
        <w:widowControl w:val="0"/>
        <w:numPr>
          <w:ilvl w:val="1"/>
          <w:numId w:val="43"/>
        </w:numPr>
        <w:shd w:val="clear" w:color="auto" w:fill="auto"/>
        <w:spacing w:after="120" w:line="254" w:lineRule="exact"/>
        <w:ind w:left="567" w:hanging="567"/>
        <w:jc w:val="both"/>
        <w:rPr>
          <w:rFonts w:ascii="Times New Roman" w:hAnsi="Times New Roman" w:cs="Times New Roman"/>
          <w:b w:val="0"/>
          <w:bCs/>
          <w:sz w:val="22"/>
        </w:rPr>
      </w:pPr>
      <w:proofErr w:type="spellStart"/>
      <w:r w:rsidRPr="00F5386F">
        <w:rPr>
          <w:rFonts w:ascii="Times New Roman" w:hAnsi="Times New Roman" w:cs="Times New Roman"/>
          <w:b w:val="0"/>
          <w:bCs/>
          <w:sz w:val="22"/>
        </w:rPr>
        <w:t>Jebkurā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gadījumā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kad</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tiek</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izbeigts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noteiktajos</w:t>
      </w:r>
      <w:proofErr w:type="spellEnd"/>
      <w:r w:rsidRPr="00F5386F">
        <w:rPr>
          <w:rFonts w:ascii="Times New Roman" w:hAnsi="Times New Roman" w:cs="Times New Roman"/>
          <w:b w:val="0"/>
          <w:bCs/>
          <w:sz w:val="22"/>
        </w:rPr>
        <w:t xml:space="preserve"> </w:t>
      </w:r>
      <w:proofErr w:type="spellStart"/>
      <w:proofErr w:type="gramStart"/>
      <w:r w:rsidRPr="00F5386F">
        <w:rPr>
          <w:rFonts w:ascii="Times New Roman" w:hAnsi="Times New Roman" w:cs="Times New Roman"/>
          <w:b w:val="0"/>
          <w:bCs/>
          <w:sz w:val="22"/>
        </w:rPr>
        <w:t>gadījumos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Garantijas</w:t>
      </w:r>
      <w:proofErr w:type="spellEnd"/>
      <w:proofErr w:type="gram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saistības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paliek</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spēkā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uz</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izpildītajiem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Darbiem</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Garantijas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nodrošinājums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tiek</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pārrēķināts</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noteikts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proporcionāli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izpildītajiem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Darbiem</w:t>
      </w:r>
      <w:proofErr w:type="spellEnd"/>
      <w:r w:rsidRPr="00F5386F">
        <w:rPr>
          <w:rFonts w:ascii="Times New Roman" w:hAnsi="Times New Roman" w:cs="Times New Roman"/>
          <w:b w:val="0"/>
          <w:bCs/>
          <w:sz w:val="22"/>
        </w:rPr>
        <w:t>.</w:t>
      </w:r>
    </w:p>
    <w:p w14:paraId="1BD07958" w14:textId="3CA64653" w:rsidR="002040AB" w:rsidRPr="00F5386F" w:rsidRDefault="002040AB" w:rsidP="00B60C76">
      <w:pPr>
        <w:pStyle w:val="Bodytext20"/>
        <w:widowControl w:val="0"/>
        <w:numPr>
          <w:ilvl w:val="1"/>
          <w:numId w:val="43"/>
        </w:numPr>
        <w:shd w:val="clear" w:color="auto" w:fill="auto"/>
        <w:spacing w:after="120" w:line="254" w:lineRule="exact"/>
        <w:ind w:left="567" w:hanging="567"/>
        <w:jc w:val="both"/>
        <w:rPr>
          <w:rFonts w:ascii="Times New Roman" w:hAnsi="Times New Roman" w:cs="Times New Roman"/>
          <w:b w:val="0"/>
          <w:bCs/>
          <w:sz w:val="22"/>
        </w:rPr>
      </w:pPr>
      <w:r w:rsidRPr="00F5386F">
        <w:rPr>
          <w:rFonts w:ascii="Times New Roman" w:hAnsi="Times New Roman" w:cs="Times New Roman"/>
          <w:b w:val="0"/>
          <w:bCs/>
          <w:sz w:val="22"/>
        </w:rPr>
        <w:t xml:space="preserve">Visas </w:t>
      </w:r>
      <w:proofErr w:type="spellStart"/>
      <w:r w:rsidRPr="00F5386F">
        <w:rPr>
          <w:rFonts w:ascii="Times New Roman" w:hAnsi="Times New Roman" w:cs="Times New Roman"/>
          <w:b w:val="0"/>
          <w:bCs/>
          <w:sz w:val="22"/>
        </w:rPr>
        <w:t>lietas</w:t>
      </w:r>
      <w:proofErr w:type="spellEnd"/>
      <w:r w:rsidRPr="00F5386F">
        <w:rPr>
          <w:rFonts w:ascii="Times New Roman" w:hAnsi="Times New Roman" w:cs="Times New Roman"/>
          <w:b w:val="0"/>
          <w:bCs/>
          <w:sz w:val="22"/>
        </w:rPr>
        <w:t xml:space="preserve">, kas </w:t>
      </w:r>
      <w:proofErr w:type="spellStart"/>
      <w:r w:rsidRPr="00F5386F">
        <w:rPr>
          <w:rFonts w:ascii="Times New Roman" w:hAnsi="Times New Roman" w:cs="Times New Roman"/>
          <w:b w:val="0"/>
          <w:bCs/>
          <w:sz w:val="22"/>
        </w:rPr>
        <w:t>Būvobjektā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palikušas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pēc</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termiņa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kādā</w:t>
      </w:r>
      <w:proofErr w:type="spellEnd"/>
      <w:r w:rsidRPr="00F5386F">
        <w:rPr>
          <w:rFonts w:ascii="Times New Roman" w:hAnsi="Times New Roman" w:cs="Times New Roman"/>
          <w:b w:val="0"/>
          <w:bCs/>
          <w:sz w:val="22"/>
        </w:rPr>
        <w:t xml:space="preserve"> </w:t>
      </w:r>
      <w:proofErr w:type="spellStart"/>
      <w:r w:rsidR="00EC7B2B">
        <w:rPr>
          <w:rFonts w:ascii="Times New Roman" w:hAnsi="Times New Roman" w:cs="Times New Roman"/>
          <w:b w:val="0"/>
          <w:bCs/>
          <w:sz w:val="22"/>
        </w:rPr>
        <w:t>Būvdarbu</w:t>
      </w:r>
      <w:proofErr w:type="spellEnd"/>
      <w:r w:rsidR="00EC7B2B">
        <w:rPr>
          <w:rFonts w:ascii="Times New Roman" w:hAnsi="Times New Roman" w:cs="Times New Roman"/>
          <w:b w:val="0"/>
          <w:bCs/>
          <w:sz w:val="22"/>
        </w:rPr>
        <w:t xml:space="preserve"> </w:t>
      </w:r>
      <w:proofErr w:type="spellStart"/>
      <w:r w:rsidR="00EC7B2B">
        <w:rPr>
          <w:rFonts w:ascii="Times New Roman" w:hAnsi="Times New Roman" w:cs="Times New Roman"/>
          <w:b w:val="0"/>
          <w:bCs/>
          <w:sz w:val="22"/>
        </w:rPr>
        <w:t>veicējam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Būvobjekts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Līgumā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noteiktajā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kārtībā</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termiņā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bija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jānodod</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w:t>
      </w:r>
      <w:r w:rsidR="00EC7B2B">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lietas</w:t>
      </w:r>
      <w:proofErr w:type="spellEnd"/>
      <w:r w:rsidRPr="00F5386F">
        <w:rPr>
          <w:rFonts w:ascii="Times New Roman" w:hAnsi="Times New Roman" w:cs="Times New Roman"/>
          <w:b w:val="0"/>
          <w:bCs/>
          <w:sz w:val="22"/>
        </w:rPr>
        <w:t xml:space="preserve">, no </w:t>
      </w:r>
      <w:proofErr w:type="spellStart"/>
      <w:r w:rsidRPr="00F5386F">
        <w:rPr>
          <w:rFonts w:ascii="Times New Roman" w:hAnsi="Times New Roman" w:cs="Times New Roman"/>
          <w:b w:val="0"/>
          <w:bCs/>
          <w:sz w:val="22"/>
        </w:rPr>
        <w:t>kurām</w:t>
      </w:r>
      <w:proofErr w:type="spellEnd"/>
      <w:r w:rsidRPr="00F5386F">
        <w:rPr>
          <w:rFonts w:ascii="Times New Roman" w:hAnsi="Times New Roman" w:cs="Times New Roman"/>
          <w:b w:val="0"/>
          <w:bCs/>
          <w:sz w:val="22"/>
        </w:rPr>
        <w:t xml:space="preserve"> </w:t>
      </w:r>
      <w:proofErr w:type="spellStart"/>
      <w:r w:rsidR="00EC7B2B">
        <w:rPr>
          <w:rFonts w:ascii="Times New Roman" w:hAnsi="Times New Roman" w:cs="Times New Roman"/>
          <w:b w:val="0"/>
          <w:bCs/>
          <w:sz w:val="22"/>
        </w:rPr>
        <w:t>Būvdarbu</w:t>
      </w:r>
      <w:proofErr w:type="spellEnd"/>
      <w:r w:rsidR="00EC7B2B">
        <w:rPr>
          <w:rFonts w:ascii="Times New Roman" w:hAnsi="Times New Roman" w:cs="Times New Roman"/>
          <w:b w:val="0"/>
          <w:bCs/>
          <w:sz w:val="22"/>
        </w:rPr>
        <w:t xml:space="preserve"> </w:t>
      </w:r>
      <w:proofErr w:type="spellStart"/>
      <w:r w:rsidR="00EC7B2B">
        <w:rPr>
          <w:rFonts w:ascii="Times New Roman" w:hAnsi="Times New Roman" w:cs="Times New Roman"/>
          <w:b w:val="0"/>
          <w:bCs/>
          <w:sz w:val="22"/>
        </w:rPr>
        <w:t>veicējs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atteicies</w:t>
      </w:r>
      <w:proofErr w:type="spellEnd"/>
      <w:r w:rsidRPr="00F5386F">
        <w:rPr>
          <w:rFonts w:ascii="Times New Roman" w:hAnsi="Times New Roman" w:cs="Times New Roman"/>
          <w:b w:val="0"/>
          <w:bCs/>
          <w:sz w:val="22"/>
        </w:rPr>
        <w:t xml:space="preserve">, un </w:t>
      </w:r>
      <w:proofErr w:type="spellStart"/>
      <w:r w:rsidRPr="00F5386F">
        <w:rPr>
          <w:rFonts w:ascii="Times New Roman" w:hAnsi="Times New Roman" w:cs="Times New Roman"/>
          <w:b w:val="0"/>
          <w:bCs/>
          <w:sz w:val="22"/>
        </w:rPr>
        <w:t>Pasūtītājam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ar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tām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ir</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tiesības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rīkoties</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pēc</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saviem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ieskatiem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tajā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skaitā</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izlietot</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savām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vajadzībām</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vai</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uz</w:t>
      </w:r>
      <w:proofErr w:type="spellEnd"/>
      <w:r w:rsidRPr="00F5386F">
        <w:rPr>
          <w:rFonts w:ascii="Times New Roman" w:hAnsi="Times New Roman" w:cs="Times New Roman"/>
          <w:b w:val="0"/>
          <w:bCs/>
          <w:sz w:val="22"/>
        </w:rPr>
        <w:t xml:space="preserve"> </w:t>
      </w:r>
      <w:proofErr w:type="spellStart"/>
      <w:r w:rsidR="00C51A05">
        <w:rPr>
          <w:rFonts w:ascii="Times New Roman" w:hAnsi="Times New Roman" w:cs="Times New Roman"/>
          <w:b w:val="0"/>
          <w:bCs/>
          <w:sz w:val="22"/>
        </w:rPr>
        <w:t>Būvdarbu</w:t>
      </w:r>
      <w:proofErr w:type="spellEnd"/>
      <w:r w:rsidR="00C51A05">
        <w:rPr>
          <w:rFonts w:ascii="Times New Roman" w:hAnsi="Times New Roman" w:cs="Times New Roman"/>
          <w:b w:val="0"/>
          <w:bCs/>
          <w:sz w:val="22"/>
        </w:rPr>
        <w:t xml:space="preserve"> </w:t>
      </w:r>
      <w:proofErr w:type="spellStart"/>
      <w:r w:rsidR="00C51A05">
        <w:rPr>
          <w:rFonts w:ascii="Times New Roman" w:hAnsi="Times New Roman" w:cs="Times New Roman"/>
          <w:b w:val="0"/>
          <w:bCs/>
          <w:sz w:val="22"/>
        </w:rPr>
        <w:t>veicēja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rēķina</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veikt</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šādu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lietu</w:t>
      </w:r>
      <w:proofErr w:type="spellEnd"/>
      <w:r w:rsidRPr="00F5386F">
        <w:rPr>
          <w:rFonts w:ascii="Times New Roman" w:hAnsi="Times New Roman" w:cs="Times New Roman"/>
          <w:b w:val="0"/>
          <w:bCs/>
          <w:sz w:val="22"/>
        </w:rPr>
        <w:t xml:space="preserve"> </w:t>
      </w:r>
      <w:proofErr w:type="spellStart"/>
      <w:r w:rsidRPr="00F5386F">
        <w:rPr>
          <w:rFonts w:ascii="Times New Roman" w:hAnsi="Times New Roman" w:cs="Times New Roman"/>
          <w:b w:val="0"/>
          <w:bCs/>
          <w:sz w:val="22"/>
        </w:rPr>
        <w:t>utilizāciju</w:t>
      </w:r>
      <w:proofErr w:type="spellEnd"/>
      <w:r w:rsidRPr="00F5386F">
        <w:rPr>
          <w:rFonts w:ascii="Times New Roman" w:hAnsi="Times New Roman" w:cs="Times New Roman"/>
          <w:b w:val="0"/>
          <w:bCs/>
          <w:sz w:val="22"/>
        </w:rPr>
        <w:t>.</w:t>
      </w:r>
    </w:p>
    <w:p w14:paraId="12BD60E5" w14:textId="763CE4F1" w:rsidR="00DE3E8C" w:rsidRPr="006A2028" w:rsidRDefault="002040AB" w:rsidP="00B60C76">
      <w:pPr>
        <w:numPr>
          <w:ilvl w:val="0"/>
          <w:numId w:val="43"/>
        </w:numPr>
        <w:tabs>
          <w:tab w:val="left" w:pos="720"/>
          <w:tab w:val="num" w:pos="1260"/>
          <w:tab w:val="left" w:pos="9214"/>
          <w:tab w:val="left" w:pos="9356"/>
        </w:tabs>
        <w:spacing w:before="240" w:after="120"/>
        <w:ind w:left="357" w:hanging="357"/>
        <w:jc w:val="center"/>
        <w:rPr>
          <w:b/>
          <w:iCs/>
          <w:sz w:val="22"/>
          <w:szCs w:val="22"/>
          <w:lang w:eastAsia="lv-LV"/>
        </w:rPr>
      </w:pPr>
      <w:r w:rsidRPr="006A2028">
        <w:rPr>
          <w:b/>
          <w:iCs/>
          <w:sz w:val="22"/>
          <w:szCs w:val="22"/>
          <w:lang w:eastAsia="lv-LV"/>
        </w:rPr>
        <w:t>APDROŠINĀŠANA</w:t>
      </w:r>
    </w:p>
    <w:p w14:paraId="063ADBE8" w14:textId="77777777" w:rsidR="00DE3E8C" w:rsidRPr="006A2028" w:rsidRDefault="00DE3E8C" w:rsidP="00B60C76">
      <w:pPr>
        <w:widowControl w:val="0"/>
        <w:numPr>
          <w:ilvl w:val="1"/>
          <w:numId w:val="43"/>
        </w:numPr>
        <w:tabs>
          <w:tab w:val="left" w:pos="9214"/>
          <w:tab w:val="left" w:pos="9356"/>
        </w:tabs>
        <w:suppressAutoHyphens/>
        <w:ind w:left="567" w:hanging="567"/>
        <w:jc w:val="both"/>
        <w:rPr>
          <w:sz w:val="22"/>
          <w:szCs w:val="22"/>
          <w:lang w:eastAsia="lv-LV"/>
        </w:rPr>
      </w:pPr>
      <w:proofErr w:type="spellStart"/>
      <w:r w:rsidRPr="006A2028">
        <w:rPr>
          <w:bCs/>
          <w:iCs/>
          <w:sz w:val="22"/>
          <w:szCs w:val="22"/>
          <w:lang w:eastAsia="lv-LV"/>
        </w:rPr>
        <w:t>Būvdarbu</w:t>
      </w:r>
      <w:proofErr w:type="spellEnd"/>
      <w:r w:rsidRPr="006A2028">
        <w:rPr>
          <w:bCs/>
          <w:iCs/>
          <w:sz w:val="22"/>
          <w:szCs w:val="22"/>
          <w:lang w:eastAsia="lv-LV"/>
        </w:rPr>
        <w:t xml:space="preserve"> </w:t>
      </w:r>
      <w:proofErr w:type="spellStart"/>
      <w:r w:rsidRPr="006A2028">
        <w:rPr>
          <w:bCs/>
          <w:iCs/>
          <w:sz w:val="22"/>
          <w:szCs w:val="22"/>
          <w:lang w:eastAsia="lv-LV"/>
        </w:rPr>
        <w:t>veicējs</w:t>
      </w:r>
      <w:proofErr w:type="spellEnd"/>
      <w:r w:rsidRPr="006A2028">
        <w:rPr>
          <w:bCs/>
          <w:iCs/>
          <w:sz w:val="22"/>
          <w:szCs w:val="22"/>
          <w:lang w:eastAsia="lv-LV"/>
        </w:rPr>
        <w:t xml:space="preserve"> </w:t>
      </w:r>
      <w:proofErr w:type="spellStart"/>
      <w:r w:rsidRPr="006A2028">
        <w:rPr>
          <w:sz w:val="22"/>
          <w:szCs w:val="22"/>
          <w:lang w:eastAsia="lv-LV"/>
        </w:rPr>
        <w:t>uz</w:t>
      </w:r>
      <w:proofErr w:type="spellEnd"/>
      <w:r w:rsidRPr="006A2028">
        <w:rPr>
          <w:sz w:val="22"/>
          <w:szCs w:val="22"/>
          <w:lang w:eastAsia="lv-LV"/>
        </w:rPr>
        <w:t xml:space="preserve"> </w:t>
      </w:r>
      <w:proofErr w:type="spellStart"/>
      <w:r w:rsidRPr="006A2028">
        <w:rPr>
          <w:sz w:val="22"/>
          <w:szCs w:val="22"/>
          <w:lang w:eastAsia="lv-LV"/>
        </w:rPr>
        <w:t>sava</w:t>
      </w:r>
      <w:proofErr w:type="spellEnd"/>
      <w:r w:rsidRPr="006A2028">
        <w:rPr>
          <w:sz w:val="22"/>
          <w:szCs w:val="22"/>
          <w:lang w:eastAsia="lv-LV"/>
        </w:rPr>
        <w:t xml:space="preserve"> </w:t>
      </w:r>
      <w:proofErr w:type="spellStart"/>
      <w:r w:rsidRPr="006A2028">
        <w:rPr>
          <w:sz w:val="22"/>
          <w:szCs w:val="22"/>
          <w:lang w:eastAsia="lv-LV"/>
        </w:rPr>
        <w:t>rēķina</w:t>
      </w:r>
      <w:proofErr w:type="spellEnd"/>
      <w:r w:rsidRPr="006A2028">
        <w:rPr>
          <w:sz w:val="22"/>
          <w:szCs w:val="22"/>
          <w:lang w:eastAsia="lv-LV"/>
        </w:rPr>
        <w:t xml:space="preserve"> </w:t>
      </w:r>
      <w:proofErr w:type="spellStart"/>
      <w:r w:rsidRPr="006A2028">
        <w:rPr>
          <w:sz w:val="22"/>
          <w:szCs w:val="22"/>
          <w:lang w:eastAsia="lv-LV"/>
        </w:rPr>
        <w:t>uzņemas</w:t>
      </w:r>
      <w:proofErr w:type="spellEnd"/>
      <w:r w:rsidRPr="006A2028">
        <w:rPr>
          <w:sz w:val="22"/>
          <w:szCs w:val="22"/>
          <w:lang w:eastAsia="lv-LV"/>
        </w:rPr>
        <w:t xml:space="preserve"> </w:t>
      </w:r>
      <w:proofErr w:type="spellStart"/>
      <w:r w:rsidRPr="006A2028">
        <w:rPr>
          <w:sz w:val="22"/>
          <w:szCs w:val="22"/>
          <w:lang w:eastAsia="lv-LV"/>
        </w:rPr>
        <w:t>noslēgt</w:t>
      </w:r>
      <w:proofErr w:type="spellEnd"/>
      <w:r w:rsidRPr="006A2028">
        <w:rPr>
          <w:sz w:val="22"/>
          <w:szCs w:val="22"/>
          <w:lang w:eastAsia="lv-LV"/>
        </w:rPr>
        <w:t xml:space="preserve"> </w:t>
      </w:r>
      <w:proofErr w:type="spellStart"/>
      <w:r w:rsidRPr="006A2028">
        <w:rPr>
          <w:sz w:val="22"/>
          <w:szCs w:val="22"/>
          <w:lang w:eastAsia="lv-LV"/>
        </w:rPr>
        <w:t>ar</w:t>
      </w:r>
      <w:proofErr w:type="spellEnd"/>
      <w:r w:rsidRPr="006A2028">
        <w:rPr>
          <w:sz w:val="22"/>
          <w:szCs w:val="22"/>
          <w:lang w:eastAsia="lv-LV"/>
        </w:rPr>
        <w:t xml:space="preserve"> </w:t>
      </w:r>
      <w:proofErr w:type="spellStart"/>
      <w:r w:rsidRPr="006A2028">
        <w:rPr>
          <w:sz w:val="22"/>
          <w:szCs w:val="22"/>
          <w:lang w:eastAsia="lv-LV"/>
        </w:rPr>
        <w:t>apdrošināšanas</w:t>
      </w:r>
      <w:proofErr w:type="spellEnd"/>
      <w:r w:rsidRPr="006A2028">
        <w:rPr>
          <w:sz w:val="22"/>
          <w:szCs w:val="22"/>
          <w:lang w:eastAsia="lv-LV"/>
        </w:rPr>
        <w:t xml:space="preserve"> </w:t>
      </w:r>
      <w:proofErr w:type="spellStart"/>
      <w:r w:rsidRPr="006A2028">
        <w:rPr>
          <w:sz w:val="22"/>
          <w:szCs w:val="22"/>
          <w:lang w:eastAsia="lv-LV"/>
        </w:rPr>
        <w:t>kompāniju</w:t>
      </w:r>
      <w:proofErr w:type="spellEnd"/>
      <w:r w:rsidRPr="006A2028">
        <w:rPr>
          <w:sz w:val="22"/>
          <w:szCs w:val="22"/>
          <w:lang w:eastAsia="lv-LV"/>
        </w:rPr>
        <w:t xml:space="preserve"> </w:t>
      </w:r>
      <w:proofErr w:type="spellStart"/>
      <w:r w:rsidRPr="006A2028">
        <w:rPr>
          <w:sz w:val="22"/>
          <w:szCs w:val="22"/>
          <w:lang w:eastAsia="lv-LV"/>
        </w:rPr>
        <w:t>apdrošināšanas</w:t>
      </w:r>
      <w:proofErr w:type="spellEnd"/>
      <w:r w:rsidRPr="006A2028">
        <w:rPr>
          <w:sz w:val="22"/>
          <w:szCs w:val="22"/>
          <w:lang w:eastAsia="lv-LV"/>
        </w:rPr>
        <w:t xml:space="preserve"> </w:t>
      </w:r>
      <w:proofErr w:type="spellStart"/>
      <w:r w:rsidRPr="006A2028">
        <w:rPr>
          <w:sz w:val="22"/>
          <w:szCs w:val="22"/>
          <w:lang w:eastAsia="lv-LV"/>
        </w:rPr>
        <w:t>līgumu</w:t>
      </w:r>
      <w:proofErr w:type="spellEnd"/>
      <w:r w:rsidRPr="006A2028">
        <w:rPr>
          <w:sz w:val="22"/>
          <w:szCs w:val="22"/>
          <w:lang w:eastAsia="lv-LV"/>
        </w:rPr>
        <w:t xml:space="preserve"> par</w:t>
      </w:r>
      <w:r w:rsidRPr="006A2028">
        <w:rPr>
          <w:bCs/>
          <w:iCs/>
          <w:sz w:val="22"/>
          <w:szCs w:val="22"/>
          <w:lang w:eastAsia="lv-LV"/>
        </w:rPr>
        <w:t xml:space="preserve"> </w:t>
      </w:r>
      <w:proofErr w:type="spellStart"/>
      <w:r w:rsidRPr="006A2028">
        <w:rPr>
          <w:bCs/>
          <w:iCs/>
          <w:sz w:val="22"/>
          <w:szCs w:val="22"/>
          <w:lang w:eastAsia="lv-LV"/>
        </w:rPr>
        <w:t>būvdarbu</w:t>
      </w:r>
      <w:proofErr w:type="spellEnd"/>
      <w:r w:rsidRPr="006A2028">
        <w:rPr>
          <w:bCs/>
          <w:iCs/>
          <w:sz w:val="22"/>
          <w:szCs w:val="22"/>
          <w:lang w:eastAsia="lv-LV"/>
        </w:rPr>
        <w:t xml:space="preserve"> </w:t>
      </w:r>
      <w:proofErr w:type="spellStart"/>
      <w:r w:rsidRPr="006A2028">
        <w:rPr>
          <w:bCs/>
          <w:iCs/>
          <w:sz w:val="22"/>
          <w:szCs w:val="22"/>
          <w:lang w:eastAsia="lv-LV"/>
        </w:rPr>
        <w:t>veicēja</w:t>
      </w:r>
      <w:proofErr w:type="spellEnd"/>
      <w:r w:rsidRPr="006A2028">
        <w:rPr>
          <w:bCs/>
          <w:iCs/>
          <w:sz w:val="22"/>
          <w:szCs w:val="22"/>
          <w:lang w:eastAsia="lv-LV"/>
        </w:rPr>
        <w:t xml:space="preserve"> </w:t>
      </w:r>
      <w:proofErr w:type="spellStart"/>
      <w:r w:rsidRPr="006A2028">
        <w:rPr>
          <w:sz w:val="22"/>
          <w:szCs w:val="22"/>
          <w:lang w:eastAsia="lv-LV"/>
        </w:rPr>
        <w:t>civiltiesiskās</w:t>
      </w:r>
      <w:proofErr w:type="spellEnd"/>
      <w:r w:rsidRPr="006A2028">
        <w:rPr>
          <w:sz w:val="22"/>
          <w:szCs w:val="22"/>
          <w:lang w:eastAsia="lv-LV"/>
        </w:rPr>
        <w:t xml:space="preserve"> </w:t>
      </w:r>
      <w:proofErr w:type="spellStart"/>
      <w:r w:rsidRPr="006A2028">
        <w:rPr>
          <w:sz w:val="22"/>
          <w:szCs w:val="22"/>
          <w:lang w:eastAsia="lv-LV"/>
        </w:rPr>
        <w:t>atbildības</w:t>
      </w:r>
      <w:proofErr w:type="spellEnd"/>
      <w:r w:rsidRPr="006A2028">
        <w:rPr>
          <w:sz w:val="22"/>
          <w:szCs w:val="22"/>
          <w:lang w:eastAsia="lv-LV"/>
        </w:rPr>
        <w:t xml:space="preserve"> </w:t>
      </w:r>
      <w:proofErr w:type="spellStart"/>
      <w:r w:rsidRPr="006A2028">
        <w:rPr>
          <w:sz w:val="22"/>
          <w:szCs w:val="22"/>
          <w:lang w:eastAsia="lv-LV"/>
        </w:rPr>
        <w:t>obligāto</w:t>
      </w:r>
      <w:proofErr w:type="spellEnd"/>
      <w:r w:rsidRPr="006A2028">
        <w:rPr>
          <w:sz w:val="22"/>
          <w:szCs w:val="22"/>
          <w:lang w:eastAsia="lv-LV"/>
        </w:rPr>
        <w:t xml:space="preserve"> </w:t>
      </w:r>
      <w:proofErr w:type="spellStart"/>
      <w:r w:rsidRPr="006A2028">
        <w:rPr>
          <w:sz w:val="22"/>
          <w:szCs w:val="22"/>
          <w:lang w:eastAsia="lv-LV"/>
        </w:rPr>
        <w:t>apdrošināšanu</w:t>
      </w:r>
      <w:proofErr w:type="spellEnd"/>
      <w:r w:rsidRPr="006A2028">
        <w:rPr>
          <w:sz w:val="22"/>
          <w:szCs w:val="22"/>
          <w:lang w:eastAsia="lv-LV"/>
        </w:rPr>
        <w:t xml:space="preserve"> </w:t>
      </w:r>
      <w:proofErr w:type="spellStart"/>
      <w:r w:rsidRPr="006A2028">
        <w:rPr>
          <w:sz w:val="22"/>
          <w:szCs w:val="22"/>
          <w:lang w:eastAsia="lv-LV"/>
        </w:rPr>
        <w:t>saskaņā</w:t>
      </w:r>
      <w:proofErr w:type="spellEnd"/>
      <w:r w:rsidRPr="006A2028">
        <w:rPr>
          <w:sz w:val="22"/>
          <w:szCs w:val="22"/>
          <w:lang w:eastAsia="lv-LV"/>
        </w:rPr>
        <w:t xml:space="preserve"> </w:t>
      </w:r>
      <w:proofErr w:type="spellStart"/>
      <w:r w:rsidRPr="006A2028">
        <w:rPr>
          <w:sz w:val="22"/>
          <w:szCs w:val="22"/>
          <w:lang w:eastAsia="lv-LV"/>
        </w:rPr>
        <w:t>ar</w:t>
      </w:r>
      <w:proofErr w:type="spellEnd"/>
      <w:r w:rsidRPr="006A2028">
        <w:rPr>
          <w:sz w:val="22"/>
          <w:szCs w:val="22"/>
          <w:lang w:eastAsia="lv-LV"/>
        </w:rPr>
        <w:t xml:space="preserve"> </w:t>
      </w:r>
      <w:proofErr w:type="spellStart"/>
      <w:r w:rsidRPr="006A2028">
        <w:rPr>
          <w:bCs/>
          <w:sz w:val="22"/>
          <w:szCs w:val="22"/>
          <w:lang w:eastAsia="lv-LV"/>
        </w:rPr>
        <w:t>Ministru</w:t>
      </w:r>
      <w:proofErr w:type="spellEnd"/>
      <w:r w:rsidRPr="006A2028">
        <w:rPr>
          <w:bCs/>
          <w:sz w:val="22"/>
          <w:szCs w:val="22"/>
          <w:lang w:eastAsia="lv-LV"/>
        </w:rPr>
        <w:t xml:space="preserve"> </w:t>
      </w:r>
      <w:proofErr w:type="spellStart"/>
      <w:r w:rsidRPr="006A2028">
        <w:rPr>
          <w:bCs/>
          <w:sz w:val="22"/>
          <w:szCs w:val="22"/>
          <w:lang w:eastAsia="lv-LV"/>
        </w:rPr>
        <w:t>kabineta</w:t>
      </w:r>
      <w:proofErr w:type="spellEnd"/>
      <w:r w:rsidRPr="006A2028">
        <w:rPr>
          <w:bCs/>
          <w:sz w:val="22"/>
          <w:szCs w:val="22"/>
          <w:lang w:eastAsia="lv-LV"/>
        </w:rPr>
        <w:t xml:space="preserve"> 2014. gada 19. </w:t>
      </w:r>
      <w:proofErr w:type="spellStart"/>
      <w:r w:rsidRPr="006A2028">
        <w:rPr>
          <w:bCs/>
          <w:sz w:val="22"/>
          <w:szCs w:val="22"/>
          <w:lang w:eastAsia="lv-LV"/>
        </w:rPr>
        <w:t>augusta</w:t>
      </w:r>
      <w:proofErr w:type="spellEnd"/>
      <w:r w:rsidRPr="006A2028">
        <w:rPr>
          <w:bCs/>
          <w:sz w:val="22"/>
          <w:szCs w:val="22"/>
          <w:lang w:eastAsia="lv-LV"/>
        </w:rPr>
        <w:t xml:space="preserve"> </w:t>
      </w:r>
      <w:proofErr w:type="spellStart"/>
      <w:r w:rsidRPr="006A2028">
        <w:rPr>
          <w:bCs/>
          <w:sz w:val="22"/>
          <w:szCs w:val="22"/>
          <w:lang w:eastAsia="lv-LV"/>
        </w:rPr>
        <w:t>noteikumiem</w:t>
      </w:r>
      <w:proofErr w:type="spellEnd"/>
      <w:r w:rsidRPr="006A2028">
        <w:rPr>
          <w:bCs/>
          <w:sz w:val="22"/>
          <w:szCs w:val="22"/>
          <w:lang w:eastAsia="lv-LV"/>
        </w:rPr>
        <w:t xml:space="preserve"> Nr. 502</w:t>
      </w:r>
      <w:r w:rsidRPr="006A2028">
        <w:rPr>
          <w:sz w:val="22"/>
          <w:szCs w:val="22"/>
          <w:lang w:eastAsia="lv-LV"/>
        </w:rPr>
        <w:t xml:space="preserve"> „</w:t>
      </w:r>
      <w:proofErr w:type="spellStart"/>
      <w:r w:rsidRPr="006A2028">
        <w:rPr>
          <w:sz w:val="22"/>
          <w:szCs w:val="22"/>
          <w:lang w:eastAsia="lv-LV"/>
        </w:rPr>
        <w:t>Noteikumi</w:t>
      </w:r>
      <w:proofErr w:type="spellEnd"/>
      <w:r w:rsidRPr="006A2028">
        <w:rPr>
          <w:sz w:val="22"/>
          <w:szCs w:val="22"/>
          <w:lang w:eastAsia="lv-LV"/>
        </w:rPr>
        <w:t xml:space="preserve"> par </w:t>
      </w:r>
      <w:proofErr w:type="spellStart"/>
      <w:r w:rsidRPr="006A2028">
        <w:rPr>
          <w:sz w:val="22"/>
          <w:szCs w:val="22"/>
          <w:lang w:eastAsia="lv-LV"/>
        </w:rPr>
        <w:t>būvspeciālistu</w:t>
      </w:r>
      <w:proofErr w:type="spellEnd"/>
      <w:r w:rsidRPr="006A2028">
        <w:rPr>
          <w:sz w:val="22"/>
          <w:szCs w:val="22"/>
          <w:lang w:eastAsia="lv-LV"/>
        </w:rPr>
        <w:t xml:space="preserve"> un </w:t>
      </w:r>
      <w:proofErr w:type="spellStart"/>
      <w:r w:rsidRPr="006A2028">
        <w:rPr>
          <w:sz w:val="22"/>
          <w:szCs w:val="22"/>
          <w:lang w:eastAsia="lv-LV"/>
        </w:rPr>
        <w:t>būvdarbu</w:t>
      </w:r>
      <w:proofErr w:type="spellEnd"/>
      <w:r w:rsidRPr="006A2028">
        <w:rPr>
          <w:sz w:val="22"/>
          <w:szCs w:val="22"/>
          <w:lang w:eastAsia="lv-LV"/>
        </w:rPr>
        <w:t xml:space="preserve"> </w:t>
      </w:r>
      <w:proofErr w:type="spellStart"/>
      <w:r w:rsidRPr="006A2028">
        <w:rPr>
          <w:sz w:val="22"/>
          <w:szCs w:val="22"/>
          <w:lang w:eastAsia="lv-LV"/>
        </w:rPr>
        <w:t>veicēju</w:t>
      </w:r>
      <w:proofErr w:type="spellEnd"/>
      <w:r w:rsidRPr="006A2028">
        <w:rPr>
          <w:sz w:val="22"/>
          <w:szCs w:val="22"/>
          <w:lang w:eastAsia="lv-LV"/>
        </w:rPr>
        <w:t xml:space="preserve"> </w:t>
      </w:r>
      <w:proofErr w:type="spellStart"/>
      <w:r w:rsidRPr="006A2028">
        <w:rPr>
          <w:sz w:val="22"/>
          <w:szCs w:val="22"/>
          <w:lang w:eastAsia="lv-LV"/>
        </w:rPr>
        <w:t>civiltiesiskās</w:t>
      </w:r>
      <w:proofErr w:type="spellEnd"/>
      <w:r w:rsidRPr="006A2028">
        <w:rPr>
          <w:sz w:val="22"/>
          <w:szCs w:val="22"/>
          <w:lang w:eastAsia="lv-LV"/>
        </w:rPr>
        <w:t xml:space="preserve"> </w:t>
      </w:r>
      <w:proofErr w:type="spellStart"/>
      <w:r w:rsidRPr="006A2028">
        <w:rPr>
          <w:sz w:val="22"/>
          <w:szCs w:val="22"/>
          <w:lang w:eastAsia="lv-LV"/>
        </w:rPr>
        <w:t>atbildības</w:t>
      </w:r>
      <w:proofErr w:type="spellEnd"/>
      <w:r w:rsidRPr="006A2028">
        <w:rPr>
          <w:sz w:val="22"/>
          <w:szCs w:val="22"/>
          <w:lang w:eastAsia="lv-LV"/>
        </w:rPr>
        <w:t xml:space="preserve"> </w:t>
      </w:r>
      <w:proofErr w:type="spellStart"/>
      <w:r w:rsidRPr="006A2028">
        <w:rPr>
          <w:sz w:val="22"/>
          <w:szCs w:val="22"/>
          <w:lang w:eastAsia="lv-LV"/>
        </w:rPr>
        <w:t>obligāto</w:t>
      </w:r>
      <w:proofErr w:type="spellEnd"/>
      <w:r w:rsidRPr="006A2028">
        <w:rPr>
          <w:sz w:val="22"/>
          <w:szCs w:val="22"/>
          <w:lang w:eastAsia="lv-LV"/>
        </w:rPr>
        <w:t xml:space="preserve"> </w:t>
      </w:r>
      <w:proofErr w:type="spellStart"/>
      <w:r w:rsidRPr="006A2028">
        <w:rPr>
          <w:sz w:val="22"/>
          <w:szCs w:val="22"/>
          <w:lang w:eastAsia="lv-LV"/>
        </w:rPr>
        <w:t>apdrošināšanu</w:t>
      </w:r>
      <w:proofErr w:type="spellEnd"/>
      <w:r w:rsidRPr="006A2028">
        <w:rPr>
          <w:sz w:val="22"/>
          <w:szCs w:val="22"/>
          <w:lang w:eastAsia="lv-LV"/>
        </w:rPr>
        <w:t>”.</w:t>
      </w:r>
    </w:p>
    <w:p w14:paraId="1B12F4ED" w14:textId="23CD1801" w:rsidR="00DE3E8C" w:rsidRPr="006A2028" w:rsidRDefault="00DE3E8C" w:rsidP="00B60C76">
      <w:pPr>
        <w:widowControl w:val="0"/>
        <w:numPr>
          <w:ilvl w:val="1"/>
          <w:numId w:val="43"/>
        </w:numPr>
        <w:tabs>
          <w:tab w:val="left" w:pos="9214"/>
          <w:tab w:val="left" w:pos="9356"/>
        </w:tabs>
        <w:suppressAutoHyphens/>
        <w:ind w:left="567" w:hanging="567"/>
        <w:jc w:val="both"/>
        <w:rPr>
          <w:sz w:val="22"/>
          <w:szCs w:val="22"/>
          <w:lang w:eastAsia="lv-LV"/>
        </w:rPr>
      </w:pPr>
      <w:proofErr w:type="spellStart"/>
      <w:r w:rsidRPr="000F2C3D">
        <w:rPr>
          <w:sz w:val="22"/>
          <w:szCs w:val="22"/>
          <w:lang w:eastAsia="lv-LV"/>
        </w:rPr>
        <w:t>Līguma</w:t>
      </w:r>
      <w:proofErr w:type="spellEnd"/>
      <w:r w:rsidRPr="000F2C3D">
        <w:rPr>
          <w:sz w:val="22"/>
          <w:szCs w:val="22"/>
          <w:lang w:eastAsia="lv-LV"/>
        </w:rPr>
        <w:t xml:space="preserve"> </w:t>
      </w:r>
      <w:r w:rsidR="000F2C3D" w:rsidRPr="000F2C3D">
        <w:rPr>
          <w:sz w:val="22"/>
          <w:szCs w:val="22"/>
          <w:lang w:eastAsia="lv-LV"/>
        </w:rPr>
        <w:t>14.5.</w:t>
      </w:r>
      <w:r w:rsidRPr="000F2C3D">
        <w:rPr>
          <w:sz w:val="22"/>
          <w:szCs w:val="22"/>
          <w:lang w:eastAsia="lv-LV"/>
        </w:rPr>
        <w:t xml:space="preserve"> </w:t>
      </w:r>
      <w:proofErr w:type="spellStart"/>
      <w:r w:rsidRPr="000F2C3D">
        <w:rPr>
          <w:sz w:val="22"/>
          <w:szCs w:val="22"/>
          <w:lang w:eastAsia="lv-LV"/>
        </w:rPr>
        <w:t>punktā</w:t>
      </w:r>
      <w:proofErr w:type="spellEnd"/>
      <w:r w:rsidRPr="006A2028">
        <w:rPr>
          <w:sz w:val="22"/>
          <w:szCs w:val="22"/>
          <w:lang w:eastAsia="lv-LV"/>
        </w:rPr>
        <w:t xml:space="preserve"> </w:t>
      </w:r>
      <w:proofErr w:type="spellStart"/>
      <w:r w:rsidRPr="006A2028">
        <w:rPr>
          <w:sz w:val="22"/>
          <w:szCs w:val="22"/>
          <w:lang w:eastAsia="lv-LV"/>
        </w:rPr>
        <w:t>noteiktās</w:t>
      </w:r>
      <w:proofErr w:type="spellEnd"/>
      <w:r w:rsidRPr="006A2028">
        <w:rPr>
          <w:sz w:val="22"/>
          <w:szCs w:val="22"/>
          <w:lang w:eastAsia="lv-LV"/>
        </w:rPr>
        <w:t xml:space="preserve"> </w:t>
      </w:r>
      <w:proofErr w:type="spellStart"/>
      <w:r w:rsidRPr="006A2028">
        <w:rPr>
          <w:sz w:val="22"/>
          <w:szCs w:val="22"/>
          <w:lang w:eastAsia="lv-LV"/>
        </w:rPr>
        <w:t>garantijas</w:t>
      </w:r>
      <w:proofErr w:type="spellEnd"/>
      <w:r w:rsidRPr="006A2028">
        <w:rPr>
          <w:sz w:val="22"/>
          <w:szCs w:val="22"/>
          <w:lang w:eastAsia="lv-LV"/>
        </w:rPr>
        <w:t xml:space="preserve"> </w:t>
      </w:r>
      <w:proofErr w:type="spellStart"/>
      <w:r w:rsidRPr="006A2028">
        <w:rPr>
          <w:bCs/>
          <w:iCs/>
          <w:sz w:val="22"/>
          <w:szCs w:val="22"/>
          <w:lang w:eastAsia="lv-LV"/>
        </w:rPr>
        <w:t>Būvdarbu</w:t>
      </w:r>
      <w:proofErr w:type="spellEnd"/>
      <w:r w:rsidRPr="006A2028">
        <w:rPr>
          <w:bCs/>
          <w:iCs/>
          <w:sz w:val="22"/>
          <w:szCs w:val="22"/>
          <w:lang w:eastAsia="lv-LV"/>
        </w:rPr>
        <w:t xml:space="preserve"> </w:t>
      </w:r>
      <w:proofErr w:type="spellStart"/>
      <w:r w:rsidRPr="006A2028">
        <w:rPr>
          <w:bCs/>
          <w:iCs/>
          <w:sz w:val="22"/>
          <w:szCs w:val="22"/>
          <w:lang w:eastAsia="lv-LV"/>
        </w:rPr>
        <w:t>veicējs</w:t>
      </w:r>
      <w:proofErr w:type="spellEnd"/>
      <w:r w:rsidRPr="006A2028">
        <w:rPr>
          <w:bCs/>
          <w:iCs/>
          <w:sz w:val="22"/>
          <w:szCs w:val="22"/>
          <w:lang w:eastAsia="lv-LV"/>
        </w:rPr>
        <w:t xml:space="preserve"> </w:t>
      </w:r>
      <w:proofErr w:type="spellStart"/>
      <w:r w:rsidRPr="006A2028">
        <w:rPr>
          <w:sz w:val="22"/>
          <w:szCs w:val="22"/>
          <w:lang w:eastAsia="lv-LV"/>
        </w:rPr>
        <w:t>uztur</w:t>
      </w:r>
      <w:proofErr w:type="spellEnd"/>
      <w:r w:rsidRPr="006A2028">
        <w:rPr>
          <w:sz w:val="22"/>
          <w:szCs w:val="22"/>
          <w:lang w:eastAsia="lv-LV"/>
        </w:rPr>
        <w:t xml:space="preserve"> </w:t>
      </w:r>
      <w:proofErr w:type="spellStart"/>
      <w:r w:rsidRPr="006A2028">
        <w:rPr>
          <w:sz w:val="22"/>
          <w:szCs w:val="22"/>
          <w:lang w:eastAsia="lv-LV"/>
        </w:rPr>
        <w:t>spēkā</w:t>
      </w:r>
      <w:proofErr w:type="spellEnd"/>
      <w:r w:rsidRPr="006A2028">
        <w:rPr>
          <w:sz w:val="22"/>
          <w:szCs w:val="22"/>
          <w:lang w:eastAsia="lv-LV"/>
        </w:rPr>
        <w:t xml:space="preserve"> </w:t>
      </w:r>
      <w:proofErr w:type="spellStart"/>
      <w:r w:rsidRPr="006A2028">
        <w:rPr>
          <w:sz w:val="22"/>
          <w:szCs w:val="22"/>
          <w:lang w:eastAsia="lv-LV"/>
        </w:rPr>
        <w:t>visā</w:t>
      </w:r>
      <w:proofErr w:type="spellEnd"/>
      <w:r w:rsidRPr="006A2028">
        <w:rPr>
          <w:sz w:val="22"/>
          <w:szCs w:val="22"/>
          <w:lang w:eastAsia="lv-LV"/>
        </w:rPr>
        <w:t xml:space="preserve"> </w:t>
      </w:r>
      <w:proofErr w:type="spellStart"/>
      <w:r w:rsidRPr="006A2028">
        <w:rPr>
          <w:sz w:val="22"/>
          <w:szCs w:val="22"/>
          <w:lang w:eastAsia="lv-LV"/>
        </w:rPr>
        <w:t>Darbu</w:t>
      </w:r>
      <w:proofErr w:type="spellEnd"/>
      <w:r w:rsidRPr="006A2028">
        <w:rPr>
          <w:sz w:val="22"/>
          <w:szCs w:val="22"/>
          <w:lang w:eastAsia="lv-LV"/>
        </w:rPr>
        <w:t xml:space="preserve"> </w:t>
      </w:r>
      <w:proofErr w:type="spellStart"/>
      <w:r w:rsidRPr="006A2028">
        <w:rPr>
          <w:sz w:val="22"/>
          <w:szCs w:val="22"/>
          <w:lang w:eastAsia="lv-LV"/>
        </w:rPr>
        <w:t>veikšanas</w:t>
      </w:r>
      <w:proofErr w:type="spellEnd"/>
      <w:r w:rsidRPr="006A2028">
        <w:rPr>
          <w:sz w:val="22"/>
          <w:szCs w:val="22"/>
          <w:lang w:eastAsia="lv-LV"/>
        </w:rPr>
        <w:t xml:space="preserve"> </w:t>
      </w:r>
      <w:proofErr w:type="spellStart"/>
      <w:r w:rsidRPr="006A2028">
        <w:rPr>
          <w:sz w:val="22"/>
          <w:szCs w:val="22"/>
          <w:lang w:eastAsia="lv-LV"/>
        </w:rPr>
        <w:t>laikā</w:t>
      </w:r>
      <w:proofErr w:type="spellEnd"/>
      <w:r w:rsidRPr="006A2028">
        <w:rPr>
          <w:sz w:val="22"/>
          <w:szCs w:val="22"/>
          <w:lang w:eastAsia="lv-LV"/>
        </w:rPr>
        <w:t xml:space="preserve">. </w:t>
      </w:r>
    </w:p>
    <w:p w14:paraId="414AF0EE" w14:textId="77777777" w:rsidR="00DE3E8C" w:rsidRPr="00DE3E8C" w:rsidRDefault="00DE3E8C" w:rsidP="00DE3E8C">
      <w:pPr>
        <w:widowControl w:val="0"/>
        <w:tabs>
          <w:tab w:val="left" w:pos="9214"/>
          <w:tab w:val="left" w:pos="9356"/>
        </w:tabs>
        <w:suppressAutoHyphens/>
        <w:ind w:left="567"/>
        <w:jc w:val="both"/>
        <w:rPr>
          <w:color w:val="FF0000"/>
          <w:sz w:val="22"/>
          <w:szCs w:val="22"/>
          <w:lang w:eastAsia="lv-LV"/>
        </w:rPr>
      </w:pPr>
    </w:p>
    <w:p w14:paraId="7309A337" w14:textId="2D2762CA" w:rsidR="00DE3E8C" w:rsidRPr="006A2028" w:rsidRDefault="002040AB" w:rsidP="00B60C76">
      <w:pPr>
        <w:numPr>
          <w:ilvl w:val="0"/>
          <w:numId w:val="43"/>
        </w:numPr>
        <w:tabs>
          <w:tab w:val="left" w:pos="900"/>
          <w:tab w:val="left" w:pos="1080"/>
          <w:tab w:val="left" w:pos="9214"/>
          <w:tab w:val="left" w:pos="9356"/>
        </w:tabs>
        <w:spacing w:after="120"/>
        <w:ind w:left="357" w:hanging="357"/>
        <w:jc w:val="center"/>
        <w:rPr>
          <w:b/>
          <w:sz w:val="22"/>
          <w:szCs w:val="22"/>
          <w:lang w:eastAsia="lv-LV"/>
        </w:rPr>
      </w:pPr>
      <w:r w:rsidRPr="006A2028">
        <w:rPr>
          <w:b/>
          <w:sz w:val="22"/>
          <w:szCs w:val="22"/>
          <w:lang w:eastAsia="lv-LV"/>
        </w:rPr>
        <w:t>APAKŠUZŅĒMĒJU UN PERSONĀLA NOMAIŅAS UN JAUNU APAKŠUZŅĒMĒJU PIESAISTES KĀRTĪBA</w:t>
      </w:r>
    </w:p>
    <w:p w14:paraId="53C75D21" w14:textId="6FD319EA" w:rsidR="00DE3E8C" w:rsidRPr="00B85BFF" w:rsidRDefault="00DE3E8C" w:rsidP="00B85BFF">
      <w:pPr>
        <w:pStyle w:val="Sarakstarindkopa"/>
        <w:numPr>
          <w:ilvl w:val="1"/>
          <w:numId w:val="45"/>
        </w:numPr>
        <w:tabs>
          <w:tab w:val="left" w:pos="9214"/>
          <w:tab w:val="left" w:pos="9356"/>
        </w:tabs>
        <w:suppressAutoHyphens/>
        <w:jc w:val="both"/>
        <w:rPr>
          <w:bCs/>
          <w:iCs/>
          <w:sz w:val="22"/>
          <w:szCs w:val="22"/>
          <w:lang w:eastAsia="lv-LV"/>
        </w:rPr>
      </w:pPr>
      <w:proofErr w:type="spellStart"/>
      <w:r w:rsidRPr="00B85BFF">
        <w:rPr>
          <w:sz w:val="22"/>
          <w:szCs w:val="22"/>
          <w:lang w:eastAsia="ar-SA"/>
        </w:rPr>
        <w:lastRenderedPageBreak/>
        <w:t>Līguma</w:t>
      </w:r>
      <w:proofErr w:type="spellEnd"/>
      <w:r w:rsidRPr="00B85BFF">
        <w:rPr>
          <w:sz w:val="22"/>
          <w:szCs w:val="22"/>
          <w:lang w:eastAsia="ar-SA"/>
        </w:rPr>
        <w:t xml:space="preserve"> </w:t>
      </w:r>
      <w:proofErr w:type="spellStart"/>
      <w:r w:rsidRPr="00B85BFF">
        <w:rPr>
          <w:sz w:val="22"/>
          <w:szCs w:val="22"/>
          <w:lang w:eastAsia="ar-SA"/>
        </w:rPr>
        <w:t>izpildē</w:t>
      </w:r>
      <w:proofErr w:type="spellEnd"/>
      <w:r w:rsidRPr="00B85BFF">
        <w:rPr>
          <w:sz w:val="22"/>
          <w:szCs w:val="22"/>
          <w:lang w:eastAsia="ar-SA"/>
        </w:rPr>
        <w:t xml:space="preserve"> </w:t>
      </w:r>
      <w:proofErr w:type="spellStart"/>
      <w:r w:rsidRPr="00B85BFF">
        <w:rPr>
          <w:sz w:val="22"/>
          <w:szCs w:val="22"/>
          <w:lang w:eastAsia="lv-LV"/>
        </w:rPr>
        <w:t>Būvdarbu</w:t>
      </w:r>
      <w:proofErr w:type="spellEnd"/>
      <w:r w:rsidRPr="00B85BFF">
        <w:rPr>
          <w:sz w:val="22"/>
          <w:szCs w:val="22"/>
          <w:lang w:eastAsia="lv-LV"/>
        </w:rPr>
        <w:t xml:space="preserve"> </w:t>
      </w:r>
      <w:proofErr w:type="spellStart"/>
      <w:r w:rsidRPr="00B85BFF">
        <w:rPr>
          <w:sz w:val="22"/>
          <w:szCs w:val="22"/>
          <w:lang w:eastAsia="lv-LV"/>
        </w:rPr>
        <w:t>veicēja</w:t>
      </w:r>
      <w:proofErr w:type="spellEnd"/>
      <w:r w:rsidRPr="00B85BFF">
        <w:rPr>
          <w:sz w:val="22"/>
          <w:szCs w:val="22"/>
          <w:lang w:eastAsia="lv-LV"/>
        </w:rPr>
        <w:t xml:space="preserve"> </w:t>
      </w:r>
      <w:proofErr w:type="spellStart"/>
      <w:r w:rsidRPr="00B85BFF">
        <w:rPr>
          <w:sz w:val="22"/>
          <w:szCs w:val="22"/>
          <w:lang w:eastAsia="ar-SA"/>
        </w:rPr>
        <w:t>iesaistītā</w:t>
      </w:r>
      <w:proofErr w:type="spellEnd"/>
      <w:r w:rsidRPr="00B85BFF">
        <w:rPr>
          <w:sz w:val="22"/>
          <w:szCs w:val="22"/>
          <w:lang w:eastAsia="ar-SA"/>
        </w:rPr>
        <w:t xml:space="preserve"> </w:t>
      </w:r>
      <w:proofErr w:type="spellStart"/>
      <w:r w:rsidRPr="00B85BFF">
        <w:rPr>
          <w:sz w:val="22"/>
          <w:szCs w:val="22"/>
          <w:lang w:eastAsia="ar-SA"/>
        </w:rPr>
        <w:t>Piedāvājumā</w:t>
      </w:r>
      <w:proofErr w:type="spellEnd"/>
      <w:r w:rsidRPr="00B85BFF">
        <w:rPr>
          <w:sz w:val="22"/>
          <w:szCs w:val="22"/>
          <w:lang w:eastAsia="ar-SA"/>
        </w:rPr>
        <w:t xml:space="preserve"> </w:t>
      </w:r>
      <w:proofErr w:type="spellStart"/>
      <w:r w:rsidRPr="00B85BFF">
        <w:rPr>
          <w:sz w:val="22"/>
          <w:szCs w:val="22"/>
          <w:lang w:eastAsia="ar-SA"/>
        </w:rPr>
        <w:t>norādītā</w:t>
      </w:r>
      <w:proofErr w:type="spellEnd"/>
      <w:r w:rsidRPr="00B85BFF">
        <w:rPr>
          <w:sz w:val="22"/>
          <w:szCs w:val="22"/>
          <w:lang w:eastAsia="ar-SA"/>
        </w:rPr>
        <w:t xml:space="preserve"> </w:t>
      </w:r>
      <w:proofErr w:type="spellStart"/>
      <w:r w:rsidRPr="00B85BFF">
        <w:rPr>
          <w:sz w:val="22"/>
          <w:szCs w:val="22"/>
          <w:lang w:eastAsia="ar-SA"/>
        </w:rPr>
        <w:t>personāla</w:t>
      </w:r>
      <w:proofErr w:type="spellEnd"/>
      <w:r w:rsidRPr="00B85BFF">
        <w:rPr>
          <w:sz w:val="22"/>
          <w:szCs w:val="22"/>
          <w:lang w:eastAsia="ar-SA"/>
        </w:rPr>
        <w:t xml:space="preserve"> un </w:t>
      </w:r>
      <w:proofErr w:type="spellStart"/>
      <w:r w:rsidRPr="00B85BFF">
        <w:rPr>
          <w:sz w:val="22"/>
          <w:szCs w:val="22"/>
          <w:lang w:eastAsia="ar-SA"/>
        </w:rPr>
        <w:t>apakšuzņēmēju</w:t>
      </w:r>
      <w:proofErr w:type="spellEnd"/>
      <w:r w:rsidRPr="00B85BFF">
        <w:rPr>
          <w:sz w:val="22"/>
          <w:szCs w:val="22"/>
          <w:lang w:eastAsia="ar-SA"/>
        </w:rPr>
        <w:t xml:space="preserve"> </w:t>
      </w:r>
      <w:proofErr w:type="spellStart"/>
      <w:r w:rsidRPr="00B85BFF">
        <w:rPr>
          <w:sz w:val="22"/>
          <w:szCs w:val="22"/>
          <w:lang w:eastAsia="ar-SA"/>
        </w:rPr>
        <w:t>nomaiņa</w:t>
      </w:r>
      <w:proofErr w:type="spellEnd"/>
      <w:r w:rsidRPr="00B85BFF">
        <w:rPr>
          <w:sz w:val="22"/>
          <w:szCs w:val="22"/>
          <w:lang w:eastAsia="ar-SA"/>
        </w:rPr>
        <w:t xml:space="preserve"> un </w:t>
      </w:r>
      <w:proofErr w:type="spellStart"/>
      <w:r w:rsidRPr="00B85BFF">
        <w:rPr>
          <w:sz w:val="22"/>
          <w:szCs w:val="22"/>
          <w:lang w:eastAsia="ar-SA"/>
        </w:rPr>
        <w:t>jauna</w:t>
      </w:r>
      <w:proofErr w:type="spellEnd"/>
      <w:r w:rsidRPr="00B85BFF">
        <w:rPr>
          <w:sz w:val="22"/>
          <w:szCs w:val="22"/>
          <w:lang w:eastAsia="ar-SA"/>
        </w:rPr>
        <w:t xml:space="preserve"> </w:t>
      </w:r>
      <w:proofErr w:type="spellStart"/>
      <w:r w:rsidRPr="00B85BFF">
        <w:rPr>
          <w:sz w:val="22"/>
          <w:szCs w:val="22"/>
          <w:lang w:eastAsia="ar-SA"/>
        </w:rPr>
        <w:t>personāla</w:t>
      </w:r>
      <w:proofErr w:type="spellEnd"/>
      <w:r w:rsidRPr="00B85BFF">
        <w:rPr>
          <w:sz w:val="22"/>
          <w:szCs w:val="22"/>
          <w:lang w:eastAsia="ar-SA"/>
        </w:rPr>
        <w:t xml:space="preserve"> </w:t>
      </w:r>
      <w:proofErr w:type="spellStart"/>
      <w:r w:rsidRPr="00B85BFF">
        <w:rPr>
          <w:sz w:val="22"/>
          <w:szCs w:val="22"/>
          <w:lang w:eastAsia="ar-SA"/>
        </w:rPr>
        <w:t>vai</w:t>
      </w:r>
      <w:proofErr w:type="spellEnd"/>
      <w:r w:rsidRPr="00B85BFF">
        <w:rPr>
          <w:sz w:val="22"/>
          <w:szCs w:val="22"/>
          <w:lang w:eastAsia="ar-SA"/>
        </w:rPr>
        <w:t xml:space="preserve"> </w:t>
      </w:r>
      <w:proofErr w:type="spellStart"/>
      <w:r w:rsidRPr="00B85BFF">
        <w:rPr>
          <w:sz w:val="22"/>
          <w:szCs w:val="22"/>
          <w:lang w:eastAsia="ar-SA"/>
        </w:rPr>
        <w:t>apakšuzņēmēju</w:t>
      </w:r>
      <w:proofErr w:type="spellEnd"/>
      <w:r w:rsidRPr="00B85BFF">
        <w:rPr>
          <w:sz w:val="22"/>
          <w:szCs w:val="22"/>
          <w:lang w:eastAsia="ar-SA"/>
        </w:rPr>
        <w:t xml:space="preserve"> </w:t>
      </w:r>
      <w:proofErr w:type="spellStart"/>
      <w:r w:rsidRPr="00B85BFF">
        <w:rPr>
          <w:sz w:val="22"/>
          <w:szCs w:val="22"/>
          <w:lang w:eastAsia="ar-SA"/>
        </w:rPr>
        <w:t>piesaiste</w:t>
      </w:r>
      <w:proofErr w:type="spellEnd"/>
      <w:r w:rsidRPr="00B85BFF">
        <w:rPr>
          <w:sz w:val="22"/>
          <w:szCs w:val="22"/>
          <w:lang w:eastAsia="ar-SA"/>
        </w:rPr>
        <w:t xml:space="preserve"> </w:t>
      </w:r>
      <w:proofErr w:type="spellStart"/>
      <w:r w:rsidRPr="00B85BFF">
        <w:rPr>
          <w:sz w:val="22"/>
          <w:szCs w:val="22"/>
          <w:lang w:eastAsia="ar-SA"/>
        </w:rPr>
        <w:t>notiek</w:t>
      </w:r>
      <w:proofErr w:type="spellEnd"/>
      <w:r w:rsidRPr="00B85BFF">
        <w:rPr>
          <w:sz w:val="22"/>
          <w:szCs w:val="22"/>
          <w:lang w:eastAsia="ar-SA"/>
        </w:rPr>
        <w:t xml:space="preserve"> </w:t>
      </w:r>
      <w:proofErr w:type="spellStart"/>
      <w:r w:rsidRPr="00B85BFF">
        <w:rPr>
          <w:sz w:val="22"/>
          <w:szCs w:val="22"/>
          <w:lang w:eastAsia="ar-SA"/>
        </w:rPr>
        <w:t>saskaņā</w:t>
      </w:r>
      <w:proofErr w:type="spellEnd"/>
      <w:r w:rsidRPr="00B85BFF">
        <w:rPr>
          <w:sz w:val="22"/>
          <w:szCs w:val="22"/>
          <w:lang w:eastAsia="ar-SA"/>
        </w:rPr>
        <w:t xml:space="preserve"> </w:t>
      </w:r>
      <w:proofErr w:type="spellStart"/>
      <w:r w:rsidRPr="00B85BFF">
        <w:rPr>
          <w:sz w:val="22"/>
          <w:szCs w:val="22"/>
          <w:lang w:eastAsia="ar-SA"/>
        </w:rPr>
        <w:t>ar</w:t>
      </w:r>
      <w:proofErr w:type="spellEnd"/>
      <w:r w:rsidRPr="00B85BFF">
        <w:rPr>
          <w:sz w:val="22"/>
          <w:szCs w:val="22"/>
          <w:lang w:eastAsia="ar-SA"/>
        </w:rPr>
        <w:t xml:space="preserve"> </w:t>
      </w:r>
      <w:proofErr w:type="spellStart"/>
      <w:r w:rsidRPr="00B85BFF">
        <w:rPr>
          <w:sz w:val="22"/>
          <w:szCs w:val="22"/>
          <w:lang w:eastAsia="ar-SA"/>
        </w:rPr>
        <w:t>Publisko</w:t>
      </w:r>
      <w:proofErr w:type="spellEnd"/>
      <w:r w:rsidRPr="00B85BFF">
        <w:rPr>
          <w:sz w:val="22"/>
          <w:szCs w:val="22"/>
          <w:lang w:eastAsia="ar-SA"/>
        </w:rPr>
        <w:t xml:space="preserve"> </w:t>
      </w:r>
      <w:proofErr w:type="spellStart"/>
      <w:r w:rsidRPr="00B85BFF">
        <w:rPr>
          <w:sz w:val="22"/>
          <w:szCs w:val="22"/>
          <w:lang w:eastAsia="ar-SA"/>
        </w:rPr>
        <w:t>iepirkumu</w:t>
      </w:r>
      <w:proofErr w:type="spellEnd"/>
      <w:r w:rsidRPr="00B85BFF">
        <w:rPr>
          <w:sz w:val="22"/>
          <w:szCs w:val="22"/>
          <w:lang w:eastAsia="ar-SA"/>
        </w:rPr>
        <w:t xml:space="preserve"> </w:t>
      </w:r>
      <w:proofErr w:type="spellStart"/>
      <w:r w:rsidRPr="00B85BFF">
        <w:rPr>
          <w:sz w:val="22"/>
          <w:szCs w:val="22"/>
          <w:lang w:eastAsia="ar-SA"/>
        </w:rPr>
        <w:t>likuma</w:t>
      </w:r>
      <w:proofErr w:type="spellEnd"/>
      <w:r w:rsidRPr="00B85BFF">
        <w:rPr>
          <w:sz w:val="22"/>
          <w:szCs w:val="22"/>
          <w:lang w:eastAsia="ar-SA"/>
        </w:rPr>
        <w:t xml:space="preserve"> 62. </w:t>
      </w:r>
      <w:proofErr w:type="spellStart"/>
      <w:r w:rsidRPr="00B85BFF">
        <w:rPr>
          <w:sz w:val="22"/>
          <w:szCs w:val="22"/>
          <w:lang w:eastAsia="ar-SA"/>
        </w:rPr>
        <w:t>pantu</w:t>
      </w:r>
      <w:proofErr w:type="spellEnd"/>
      <w:r w:rsidRPr="00B85BFF">
        <w:rPr>
          <w:sz w:val="22"/>
          <w:szCs w:val="22"/>
          <w:lang w:eastAsia="ar-SA"/>
        </w:rPr>
        <w:t xml:space="preserve">. </w:t>
      </w:r>
    </w:p>
    <w:p w14:paraId="224CA769" w14:textId="77777777" w:rsidR="00DE3E8C" w:rsidRPr="00376E42" w:rsidRDefault="00DE3E8C" w:rsidP="00B85BFF">
      <w:pPr>
        <w:numPr>
          <w:ilvl w:val="1"/>
          <w:numId w:val="45"/>
        </w:numPr>
        <w:tabs>
          <w:tab w:val="num" w:pos="1440"/>
          <w:tab w:val="left" w:pos="9214"/>
          <w:tab w:val="left" w:pos="9356"/>
        </w:tabs>
        <w:suppressAutoHyphens/>
        <w:ind w:left="567" w:hanging="567"/>
        <w:jc w:val="both"/>
        <w:rPr>
          <w:bCs/>
          <w:iCs/>
          <w:sz w:val="22"/>
          <w:szCs w:val="22"/>
          <w:lang w:eastAsia="lv-LV"/>
        </w:rPr>
      </w:pPr>
      <w:proofErr w:type="spellStart"/>
      <w:r w:rsidRPr="00376E42">
        <w:rPr>
          <w:sz w:val="22"/>
          <w:szCs w:val="22"/>
          <w:lang w:eastAsia="lv-LV"/>
        </w:rPr>
        <w:t>Būvdarbu</w:t>
      </w:r>
      <w:proofErr w:type="spellEnd"/>
      <w:r w:rsidRPr="00376E42">
        <w:rPr>
          <w:sz w:val="22"/>
          <w:szCs w:val="22"/>
          <w:lang w:eastAsia="lv-LV"/>
        </w:rPr>
        <w:t xml:space="preserve"> </w:t>
      </w:r>
      <w:proofErr w:type="spellStart"/>
      <w:r w:rsidRPr="00376E42">
        <w:rPr>
          <w:sz w:val="22"/>
          <w:szCs w:val="22"/>
          <w:lang w:eastAsia="lv-LV"/>
        </w:rPr>
        <w:t>veicējs</w:t>
      </w:r>
      <w:proofErr w:type="spellEnd"/>
      <w:r w:rsidRPr="00376E42">
        <w:rPr>
          <w:bCs/>
          <w:iCs/>
          <w:sz w:val="22"/>
          <w:szCs w:val="22"/>
          <w:lang w:eastAsia="lv-LV"/>
        </w:rPr>
        <w:t xml:space="preserve"> nav </w:t>
      </w:r>
      <w:proofErr w:type="spellStart"/>
      <w:r w:rsidRPr="00376E42">
        <w:rPr>
          <w:bCs/>
          <w:iCs/>
          <w:sz w:val="22"/>
          <w:szCs w:val="22"/>
          <w:lang w:eastAsia="lv-LV"/>
        </w:rPr>
        <w:t>tiesīgs</w:t>
      </w:r>
      <w:proofErr w:type="spellEnd"/>
      <w:r w:rsidRPr="00376E42">
        <w:rPr>
          <w:bCs/>
          <w:iCs/>
          <w:sz w:val="22"/>
          <w:szCs w:val="22"/>
          <w:lang w:eastAsia="lv-LV"/>
        </w:rPr>
        <w:t xml:space="preserve"> bez </w:t>
      </w:r>
      <w:proofErr w:type="spellStart"/>
      <w:r w:rsidRPr="00376E42">
        <w:rPr>
          <w:bCs/>
          <w:iCs/>
          <w:sz w:val="22"/>
          <w:szCs w:val="22"/>
          <w:lang w:eastAsia="lv-LV"/>
        </w:rPr>
        <w:t>saskaņošanas</w:t>
      </w:r>
      <w:proofErr w:type="spellEnd"/>
      <w:r w:rsidRPr="00376E42">
        <w:rPr>
          <w:bCs/>
          <w:iCs/>
          <w:sz w:val="22"/>
          <w:szCs w:val="22"/>
          <w:lang w:eastAsia="lv-LV"/>
        </w:rPr>
        <w:t xml:space="preserve"> </w:t>
      </w:r>
      <w:proofErr w:type="spellStart"/>
      <w:r w:rsidRPr="00376E42">
        <w:rPr>
          <w:bCs/>
          <w:iCs/>
          <w:sz w:val="22"/>
          <w:szCs w:val="22"/>
          <w:lang w:eastAsia="lv-LV"/>
        </w:rPr>
        <w:t>ar</w:t>
      </w:r>
      <w:proofErr w:type="spellEnd"/>
      <w:r w:rsidRPr="00376E42">
        <w:rPr>
          <w:bCs/>
          <w:iCs/>
          <w:sz w:val="22"/>
          <w:szCs w:val="22"/>
          <w:lang w:eastAsia="lv-LV"/>
        </w:rPr>
        <w:t xml:space="preserve"> </w:t>
      </w:r>
      <w:proofErr w:type="spellStart"/>
      <w:r w:rsidRPr="00376E42">
        <w:rPr>
          <w:bCs/>
          <w:iCs/>
          <w:sz w:val="22"/>
          <w:szCs w:val="22"/>
          <w:lang w:eastAsia="lv-LV"/>
        </w:rPr>
        <w:t>Pasūtītāju</w:t>
      </w:r>
      <w:proofErr w:type="spellEnd"/>
      <w:r w:rsidRPr="00376E42">
        <w:rPr>
          <w:bCs/>
          <w:iCs/>
          <w:sz w:val="22"/>
          <w:szCs w:val="22"/>
          <w:lang w:eastAsia="lv-LV"/>
        </w:rPr>
        <w:t xml:space="preserve"> </w:t>
      </w:r>
      <w:proofErr w:type="spellStart"/>
      <w:r w:rsidRPr="00376E42">
        <w:rPr>
          <w:bCs/>
          <w:iCs/>
          <w:sz w:val="22"/>
          <w:szCs w:val="22"/>
          <w:lang w:eastAsia="lv-LV"/>
        </w:rPr>
        <w:t>veikt</w:t>
      </w:r>
      <w:proofErr w:type="spellEnd"/>
      <w:r w:rsidRPr="00376E42">
        <w:rPr>
          <w:bCs/>
          <w:iCs/>
          <w:sz w:val="22"/>
          <w:szCs w:val="22"/>
          <w:lang w:eastAsia="lv-LV"/>
        </w:rPr>
        <w:t xml:space="preserve"> </w:t>
      </w:r>
      <w:proofErr w:type="spellStart"/>
      <w:r w:rsidRPr="00376E42">
        <w:rPr>
          <w:sz w:val="22"/>
          <w:szCs w:val="22"/>
          <w:lang w:eastAsia="lv-LV"/>
        </w:rPr>
        <w:t>Būvdarbu</w:t>
      </w:r>
      <w:proofErr w:type="spellEnd"/>
      <w:r w:rsidRPr="00376E42">
        <w:rPr>
          <w:sz w:val="22"/>
          <w:szCs w:val="22"/>
          <w:lang w:eastAsia="lv-LV"/>
        </w:rPr>
        <w:t xml:space="preserve"> </w:t>
      </w:r>
      <w:proofErr w:type="spellStart"/>
      <w:r w:rsidRPr="00376E42">
        <w:rPr>
          <w:sz w:val="22"/>
          <w:szCs w:val="22"/>
          <w:lang w:eastAsia="lv-LV"/>
        </w:rPr>
        <w:t>veicēja</w:t>
      </w:r>
      <w:proofErr w:type="spellEnd"/>
      <w:r w:rsidRPr="00376E42">
        <w:rPr>
          <w:bCs/>
          <w:iCs/>
          <w:sz w:val="22"/>
          <w:szCs w:val="22"/>
          <w:lang w:eastAsia="lv-LV"/>
        </w:rPr>
        <w:t xml:space="preserve"> </w:t>
      </w:r>
      <w:proofErr w:type="spellStart"/>
      <w:r w:rsidRPr="00376E42">
        <w:rPr>
          <w:bCs/>
          <w:iCs/>
          <w:sz w:val="22"/>
          <w:szCs w:val="22"/>
          <w:lang w:eastAsia="lv-LV"/>
        </w:rPr>
        <w:t>iesniegtajā</w:t>
      </w:r>
      <w:proofErr w:type="spellEnd"/>
      <w:r w:rsidRPr="00376E42">
        <w:rPr>
          <w:bCs/>
          <w:iCs/>
          <w:sz w:val="22"/>
          <w:szCs w:val="22"/>
          <w:lang w:eastAsia="lv-LV"/>
        </w:rPr>
        <w:t xml:space="preserve"> </w:t>
      </w:r>
      <w:proofErr w:type="spellStart"/>
      <w:r w:rsidRPr="00376E42">
        <w:rPr>
          <w:bCs/>
          <w:iCs/>
          <w:sz w:val="22"/>
          <w:szCs w:val="22"/>
          <w:lang w:eastAsia="lv-LV"/>
        </w:rPr>
        <w:t>Piedāvājumā</w:t>
      </w:r>
      <w:proofErr w:type="spellEnd"/>
      <w:r w:rsidRPr="00376E42">
        <w:rPr>
          <w:bCs/>
          <w:iCs/>
          <w:sz w:val="22"/>
          <w:szCs w:val="22"/>
          <w:lang w:eastAsia="lv-LV"/>
        </w:rPr>
        <w:t xml:space="preserve"> </w:t>
      </w:r>
      <w:proofErr w:type="spellStart"/>
      <w:r w:rsidRPr="00376E42">
        <w:rPr>
          <w:bCs/>
          <w:iCs/>
          <w:sz w:val="22"/>
          <w:szCs w:val="22"/>
          <w:lang w:eastAsia="lv-LV"/>
        </w:rPr>
        <w:t>Atklātā</w:t>
      </w:r>
      <w:proofErr w:type="spellEnd"/>
      <w:r w:rsidRPr="00376E42">
        <w:rPr>
          <w:bCs/>
          <w:iCs/>
          <w:sz w:val="22"/>
          <w:szCs w:val="22"/>
          <w:lang w:eastAsia="lv-LV"/>
        </w:rPr>
        <w:t xml:space="preserve"> </w:t>
      </w:r>
      <w:proofErr w:type="spellStart"/>
      <w:r w:rsidRPr="00376E42">
        <w:rPr>
          <w:bCs/>
          <w:iCs/>
          <w:sz w:val="22"/>
          <w:szCs w:val="22"/>
          <w:lang w:eastAsia="lv-LV"/>
        </w:rPr>
        <w:t>konkursā</w:t>
      </w:r>
      <w:proofErr w:type="spellEnd"/>
      <w:r w:rsidRPr="00376E42">
        <w:rPr>
          <w:bCs/>
          <w:iCs/>
          <w:sz w:val="22"/>
          <w:szCs w:val="22"/>
          <w:lang w:eastAsia="lv-LV"/>
        </w:rPr>
        <w:t xml:space="preserve"> </w:t>
      </w:r>
      <w:proofErr w:type="spellStart"/>
      <w:r w:rsidRPr="00376E42">
        <w:rPr>
          <w:bCs/>
          <w:iCs/>
          <w:sz w:val="22"/>
          <w:szCs w:val="22"/>
          <w:lang w:eastAsia="lv-LV"/>
        </w:rPr>
        <w:t>norādītā</w:t>
      </w:r>
      <w:proofErr w:type="spellEnd"/>
      <w:r w:rsidRPr="00376E42">
        <w:rPr>
          <w:bCs/>
          <w:iCs/>
          <w:sz w:val="22"/>
          <w:szCs w:val="22"/>
          <w:lang w:eastAsia="lv-LV"/>
        </w:rPr>
        <w:t xml:space="preserve"> </w:t>
      </w:r>
      <w:proofErr w:type="spellStart"/>
      <w:r w:rsidRPr="00376E42">
        <w:rPr>
          <w:bCs/>
          <w:iCs/>
          <w:sz w:val="22"/>
          <w:szCs w:val="22"/>
          <w:lang w:eastAsia="lv-LV"/>
        </w:rPr>
        <w:t>personāla</w:t>
      </w:r>
      <w:proofErr w:type="spellEnd"/>
      <w:r w:rsidRPr="00376E42">
        <w:rPr>
          <w:bCs/>
          <w:iCs/>
          <w:sz w:val="22"/>
          <w:szCs w:val="22"/>
          <w:lang w:eastAsia="lv-LV"/>
        </w:rPr>
        <w:t xml:space="preserve"> un </w:t>
      </w:r>
      <w:proofErr w:type="spellStart"/>
      <w:r w:rsidRPr="00376E42">
        <w:rPr>
          <w:bCs/>
          <w:iCs/>
          <w:sz w:val="22"/>
          <w:szCs w:val="22"/>
          <w:lang w:eastAsia="lv-LV"/>
        </w:rPr>
        <w:t>apakšuzņēmēju</w:t>
      </w:r>
      <w:proofErr w:type="spellEnd"/>
      <w:r w:rsidRPr="00376E42">
        <w:rPr>
          <w:bCs/>
          <w:iCs/>
          <w:sz w:val="22"/>
          <w:szCs w:val="22"/>
          <w:lang w:eastAsia="lv-LV"/>
        </w:rPr>
        <w:t xml:space="preserve"> </w:t>
      </w:r>
      <w:proofErr w:type="spellStart"/>
      <w:r w:rsidRPr="00376E42">
        <w:rPr>
          <w:bCs/>
          <w:iCs/>
          <w:sz w:val="22"/>
          <w:szCs w:val="22"/>
          <w:lang w:eastAsia="lv-LV"/>
        </w:rPr>
        <w:t>nomaiņu</w:t>
      </w:r>
      <w:proofErr w:type="spellEnd"/>
      <w:r w:rsidRPr="00376E42">
        <w:rPr>
          <w:bCs/>
          <w:iCs/>
          <w:sz w:val="22"/>
          <w:szCs w:val="22"/>
          <w:lang w:eastAsia="lv-LV"/>
        </w:rPr>
        <w:t xml:space="preserve"> un </w:t>
      </w:r>
      <w:proofErr w:type="spellStart"/>
      <w:r w:rsidRPr="00376E42">
        <w:rPr>
          <w:bCs/>
          <w:iCs/>
          <w:sz w:val="22"/>
          <w:szCs w:val="22"/>
          <w:lang w:eastAsia="lv-LV"/>
        </w:rPr>
        <w:t>iesaistīt</w:t>
      </w:r>
      <w:proofErr w:type="spellEnd"/>
      <w:r w:rsidRPr="00376E42">
        <w:rPr>
          <w:bCs/>
          <w:iCs/>
          <w:sz w:val="22"/>
          <w:szCs w:val="22"/>
          <w:lang w:eastAsia="lv-LV"/>
        </w:rPr>
        <w:t xml:space="preserve"> </w:t>
      </w:r>
      <w:proofErr w:type="spellStart"/>
      <w:r w:rsidRPr="00376E42">
        <w:rPr>
          <w:bCs/>
          <w:iCs/>
          <w:sz w:val="22"/>
          <w:szCs w:val="22"/>
          <w:lang w:eastAsia="lv-LV"/>
        </w:rPr>
        <w:t>papildu</w:t>
      </w:r>
      <w:proofErr w:type="spellEnd"/>
      <w:r w:rsidRPr="00376E42">
        <w:rPr>
          <w:bCs/>
          <w:iCs/>
          <w:sz w:val="22"/>
          <w:szCs w:val="22"/>
          <w:lang w:eastAsia="lv-LV"/>
        </w:rPr>
        <w:t xml:space="preserve"> </w:t>
      </w:r>
      <w:proofErr w:type="spellStart"/>
      <w:r w:rsidRPr="00376E42">
        <w:rPr>
          <w:bCs/>
          <w:iCs/>
          <w:sz w:val="22"/>
          <w:szCs w:val="22"/>
          <w:lang w:eastAsia="lv-LV"/>
        </w:rPr>
        <w:t>apakšuzņēmējus</w:t>
      </w:r>
      <w:proofErr w:type="spellEnd"/>
      <w:r w:rsidRPr="00376E42">
        <w:rPr>
          <w:bCs/>
          <w:iCs/>
          <w:sz w:val="22"/>
          <w:szCs w:val="22"/>
          <w:lang w:eastAsia="lv-LV"/>
        </w:rPr>
        <w:t xml:space="preserve"> </w:t>
      </w:r>
      <w:proofErr w:type="spellStart"/>
      <w:r w:rsidRPr="00376E42">
        <w:rPr>
          <w:bCs/>
          <w:iCs/>
          <w:sz w:val="22"/>
          <w:szCs w:val="22"/>
          <w:lang w:eastAsia="lv-LV"/>
        </w:rPr>
        <w:t>Līguma</w:t>
      </w:r>
      <w:proofErr w:type="spellEnd"/>
      <w:r w:rsidRPr="00376E42">
        <w:rPr>
          <w:bCs/>
          <w:iCs/>
          <w:sz w:val="22"/>
          <w:szCs w:val="22"/>
          <w:lang w:eastAsia="lv-LV"/>
        </w:rPr>
        <w:t xml:space="preserve"> </w:t>
      </w:r>
      <w:proofErr w:type="spellStart"/>
      <w:r w:rsidRPr="00376E42">
        <w:rPr>
          <w:bCs/>
          <w:iCs/>
          <w:sz w:val="22"/>
          <w:szCs w:val="22"/>
          <w:lang w:eastAsia="lv-LV"/>
        </w:rPr>
        <w:t>izpildē</w:t>
      </w:r>
      <w:proofErr w:type="spellEnd"/>
      <w:r w:rsidRPr="00376E42">
        <w:rPr>
          <w:bCs/>
          <w:iCs/>
          <w:sz w:val="22"/>
          <w:szCs w:val="22"/>
          <w:lang w:eastAsia="lv-LV"/>
        </w:rPr>
        <w:t xml:space="preserve">. </w:t>
      </w:r>
      <w:proofErr w:type="spellStart"/>
      <w:r w:rsidRPr="00376E42">
        <w:rPr>
          <w:bCs/>
          <w:iCs/>
          <w:sz w:val="22"/>
          <w:szCs w:val="22"/>
          <w:lang w:eastAsia="lv-LV"/>
        </w:rPr>
        <w:t>Pasūtītājs</w:t>
      </w:r>
      <w:proofErr w:type="spellEnd"/>
      <w:r w:rsidRPr="00376E42">
        <w:rPr>
          <w:bCs/>
          <w:iCs/>
          <w:sz w:val="22"/>
          <w:szCs w:val="22"/>
          <w:lang w:eastAsia="lv-LV"/>
        </w:rPr>
        <w:t xml:space="preserve"> </w:t>
      </w:r>
      <w:proofErr w:type="spellStart"/>
      <w:r w:rsidRPr="00376E42">
        <w:rPr>
          <w:bCs/>
          <w:iCs/>
          <w:sz w:val="22"/>
          <w:szCs w:val="22"/>
          <w:lang w:eastAsia="lv-LV"/>
        </w:rPr>
        <w:t>ir</w:t>
      </w:r>
      <w:proofErr w:type="spellEnd"/>
      <w:r w:rsidRPr="00376E42">
        <w:rPr>
          <w:bCs/>
          <w:iCs/>
          <w:sz w:val="22"/>
          <w:szCs w:val="22"/>
          <w:lang w:eastAsia="lv-LV"/>
        </w:rPr>
        <w:t xml:space="preserve"> </w:t>
      </w:r>
      <w:proofErr w:type="spellStart"/>
      <w:r w:rsidRPr="00376E42">
        <w:rPr>
          <w:bCs/>
          <w:iCs/>
          <w:sz w:val="22"/>
          <w:szCs w:val="22"/>
          <w:lang w:eastAsia="lv-LV"/>
        </w:rPr>
        <w:t>tiesīgs</w:t>
      </w:r>
      <w:proofErr w:type="spellEnd"/>
      <w:r w:rsidRPr="00376E42">
        <w:rPr>
          <w:bCs/>
          <w:iCs/>
          <w:sz w:val="22"/>
          <w:szCs w:val="22"/>
          <w:lang w:eastAsia="lv-LV"/>
        </w:rPr>
        <w:t xml:space="preserve"> </w:t>
      </w:r>
      <w:proofErr w:type="spellStart"/>
      <w:r w:rsidRPr="00376E42">
        <w:rPr>
          <w:bCs/>
          <w:iCs/>
          <w:sz w:val="22"/>
          <w:szCs w:val="22"/>
          <w:lang w:eastAsia="lv-LV"/>
        </w:rPr>
        <w:t>prasīt</w:t>
      </w:r>
      <w:proofErr w:type="spellEnd"/>
      <w:r w:rsidRPr="00376E42">
        <w:rPr>
          <w:bCs/>
          <w:iCs/>
          <w:sz w:val="22"/>
          <w:szCs w:val="22"/>
          <w:lang w:eastAsia="lv-LV"/>
        </w:rPr>
        <w:t xml:space="preserve"> </w:t>
      </w:r>
      <w:proofErr w:type="spellStart"/>
      <w:r w:rsidRPr="00376E42">
        <w:rPr>
          <w:bCs/>
          <w:iCs/>
          <w:sz w:val="22"/>
          <w:szCs w:val="22"/>
          <w:lang w:eastAsia="lv-LV"/>
        </w:rPr>
        <w:t>personāla</w:t>
      </w:r>
      <w:proofErr w:type="spellEnd"/>
      <w:r w:rsidRPr="00376E42">
        <w:rPr>
          <w:bCs/>
          <w:iCs/>
          <w:sz w:val="22"/>
          <w:szCs w:val="22"/>
          <w:lang w:eastAsia="lv-LV"/>
        </w:rPr>
        <w:t xml:space="preserve"> un </w:t>
      </w:r>
      <w:proofErr w:type="spellStart"/>
      <w:r w:rsidRPr="00376E42">
        <w:rPr>
          <w:bCs/>
          <w:iCs/>
          <w:sz w:val="22"/>
          <w:szCs w:val="22"/>
          <w:lang w:eastAsia="lv-LV"/>
        </w:rPr>
        <w:t>apakšuzņēmēja</w:t>
      </w:r>
      <w:proofErr w:type="spellEnd"/>
      <w:r w:rsidRPr="00376E42">
        <w:rPr>
          <w:bCs/>
          <w:iCs/>
          <w:sz w:val="22"/>
          <w:szCs w:val="22"/>
          <w:lang w:eastAsia="lv-LV"/>
        </w:rPr>
        <w:t xml:space="preserve"> </w:t>
      </w:r>
      <w:proofErr w:type="spellStart"/>
      <w:r w:rsidRPr="00376E42">
        <w:rPr>
          <w:bCs/>
          <w:iCs/>
          <w:sz w:val="22"/>
          <w:szCs w:val="22"/>
          <w:lang w:eastAsia="lv-LV"/>
        </w:rPr>
        <w:t>viedokli</w:t>
      </w:r>
      <w:proofErr w:type="spellEnd"/>
      <w:r w:rsidRPr="00376E42">
        <w:rPr>
          <w:bCs/>
          <w:iCs/>
          <w:sz w:val="22"/>
          <w:szCs w:val="22"/>
          <w:lang w:eastAsia="lv-LV"/>
        </w:rPr>
        <w:t xml:space="preserve"> par </w:t>
      </w:r>
      <w:proofErr w:type="spellStart"/>
      <w:r w:rsidRPr="00376E42">
        <w:rPr>
          <w:bCs/>
          <w:iCs/>
          <w:sz w:val="22"/>
          <w:szCs w:val="22"/>
          <w:lang w:eastAsia="lv-LV"/>
        </w:rPr>
        <w:t>nomaiņas</w:t>
      </w:r>
      <w:proofErr w:type="spellEnd"/>
      <w:r w:rsidRPr="00376E42">
        <w:rPr>
          <w:bCs/>
          <w:iCs/>
          <w:sz w:val="22"/>
          <w:szCs w:val="22"/>
          <w:lang w:eastAsia="lv-LV"/>
        </w:rPr>
        <w:t xml:space="preserve"> </w:t>
      </w:r>
      <w:proofErr w:type="spellStart"/>
      <w:r w:rsidRPr="00376E42">
        <w:rPr>
          <w:bCs/>
          <w:iCs/>
          <w:sz w:val="22"/>
          <w:szCs w:val="22"/>
          <w:lang w:eastAsia="lv-LV"/>
        </w:rPr>
        <w:t>iemesliem</w:t>
      </w:r>
      <w:proofErr w:type="spellEnd"/>
      <w:r w:rsidRPr="00376E42">
        <w:rPr>
          <w:bCs/>
          <w:iCs/>
          <w:sz w:val="22"/>
          <w:szCs w:val="22"/>
          <w:lang w:eastAsia="lv-LV"/>
        </w:rPr>
        <w:t xml:space="preserve">. </w:t>
      </w:r>
    </w:p>
    <w:p w14:paraId="71BF3A9D" w14:textId="6CCC3B36" w:rsidR="00DE3E8C" w:rsidRPr="00B85BFF" w:rsidRDefault="00DE3E8C" w:rsidP="00B85BFF">
      <w:pPr>
        <w:pStyle w:val="Sarakstarindkopa"/>
        <w:numPr>
          <w:ilvl w:val="1"/>
          <w:numId w:val="45"/>
        </w:numPr>
        <w:tabs>
          <w:tab w:val="left" w:pos="9214"/>
          <w:tab w:val="left" w:pos="9356"/>
        </w:tabs>
        <w:suppressAutoHyphens/>
        <w:jc w:val="both"/>
        <w:rPr>
          <w:bCs/>
          <w:iCs/>
          <w:sz w:val="22"/>
          <w:szCs w:val="22"/>
          <w:lang w:eastAsia="lv-LV"/>
        </w:rPr>
      </w:pPr>
      <w:proofErr w:type="spellStart"/>
      <w:r w:rsidRPr="00B85BFF">
        <w:rPr>
          <w:sz w:val="22"/>
          <w:szCs w:val="22"/>
          <w:lang w:eastAsia="lv-LV"/>
        </w:rPr>
        <w:t>Būvdarbu</w:t>
      </w:r>
      <w:proofErr w:type="spellEnd"/>
      <w:r w:rsidRPr="00B85BFF">
        <w:rPr>
          <w:sz w:val="22"/>
          <w:szCs w:val="22"/>
          <w:lang w:eastAsia="lv-LV"/>
        </w:rPr>
        <w:t xml:space="preserve"> </w:t>
      </w:r>
      <w:proofErr w:type="spellStart"/>
      <w:r w:rsidRPr="00B85BFF">
        <w:rPr>
          <w:sz w:val="22"/>
          <w:szCs w:val="22"/>
          <w:lang w:eastAsia="lv-LV"/>
        </w:rPr>
        <w:t>veicēja</w:t>
      </w:r>
      <w:proofErr w:type="spellEnd"/>
      <w:r w:rsidRPr="00B85BFF">
        <w:rPr>
          <w:bCs/>
          <w:iCs/>
          <w:sz w:val="22"/>
          <w:szCs w:val="22"/>
          <w:lang w:eastAsia="lv-LV"/>
        </w:rPr>
        <w:t xml:space="preserve"> </w:t>
      </w:r>
      <w:proofErr w:type="spellStart"/>
      <w:r w:rsidRPr="00B85BFF">
        <w:rPr>
          <w:bCs/>
          <w:iCs/>
          <w:sz w:val="22"/>
          <w:szCs w:val="22"/>
          <w:lang w:eastAsia="lv-LV"/>
        </w:rPr>
        <w:t>Atklātā</w:t>
      </w:r>
      <w:proofErr w:type="spellEnd"/>
      <w:r w:rsidRPr="00B85BFF">
        <w:rPr>
          <w:bCs/>
          <w:iCs/>
          <w:sz w:val="22"/>
          <w:szCs w:val="22"/>
          <w:lang w:eastAsia="lv-LV"/>
        </w:rPr>
        <w:t xml:space="preserve"> </w:t>
      </w:r>
      <w:proofErr w:type="spellStart"/>
      <w:r w:rsidRPr="00B85BFF">
        <w:rPr>
          <w:bCs/>
          <w:iCs/>
          <w:sz w:val="22"/>
          <w:szCs w:val="22"/>
          <w:lang w:eastAsia="lv-LV"/>
        </w:rPr>
        <w:t>konkursā</w:t>
      </w:r>
      <w:proofErr w:type="spellEnd"/>
      <w:r w:rsidRPr="00B85BFF">
        <w:rPr>
          <w:bCs/>
          <w:iCs/>
          <w:sz w:val="22"/>
          <w:szCs w:val="22"/>
          <w:lang w:eastAsia="lv-LV"/>
        </w:rPr>
        <w:t xml:space="preserve"> </w:t>
      </w:r>
      <w:proofErr w:type="spellStart"/>
      <w:r w:rsidRPr="00B85BFF">
        <w:rPr>
          <w:bCs/>
          <w:iCs/>
          <w:sz w:val="22"/>
          <w:szCs w:val="22"/>
          <w:lang w:eastAsia="lv-LV"/>
        </w:rPr>
        <w:t>iesniegtajā</w:t>
      </w:r>
      <w:proofErr w:type="spellEnd"/>
      <w:r w:rsidRPr="00B85BFF">
        <w:rPr>
          <w:bCs/>
          <w:iCs/>
          <w:sz w:val="22"/>
          <w:szCs w:val="22"/>
          <w:lang w:eastAsia="lv-LV"/>
        </w:rPr>
        <w:t xml:space="preserve"> </w:t>
      </w:r>
      <w:proofErr w:type="spellStart"/>
      <w:r w:rsidRPr="00B85BFF">
        <w:rPr>
          <w:bCs/>
          <w:iCs/>
          <w:sz w:val="22"/>
          <w:szCs w:val="22"/>
          <w:lang w:eastAsia="lv-LV"/>
        </w:rPr>
        <w:t>Piedāvājumā</w:t>
      </w:r>
      <w:proofErr w:type="spellEnd"/>
      <w:r w:rsidRPr="00B85BFF">
        <w:rPr>
          <w:bCs/>
          <w:iCs/>
          <w:sz w:val="22"/>
          <w:szCs w:val="22"/>
          <w:lang w:eastAsia="lv-LV"/>
        </w:rPr>
        <w:t xml:space="preserve"> </w:t>
      </w:r>
      <w:proofErr w:type="spellStart"/>
      <w:r w:rsidRPr="00B85BFF">
        <w:rPr>
          <w:bCs/>
          <w:iCs/>
          <w:sz w:val="22"/>
          <w:szCs w:val="22"/>
          <w:lang w:eastAsia="lv-LV"/>
        </w:rPr>
        <w:t>norādītā</w:t>
      </w:r>
      <w:proofErr w:type="spellEnd"/>
      <w:r w:rsidRPr="00B85BFF">
        <w:rPr>
          <w:bCs/>
          <w:iCs/>
          <w:sz w:val="22"/>
          <w:szCs w:val="22"/>
          <w:lang w:eastAsia="lv-LV"/>
        </w:rPr>
        <w:t xml:space="preserve"> </w:t>
      </w:r>
      <w:proofErr w:type="spellStart"/>
      <w:r w:rsidRPr="00B85BFF">
        <w:rPr>
          <w:bCs/>
          <w:iCs/>
          <w:sz w:val="22"/>
          <w:szCs w:val="22"/>
          <w:lang w:eastAsia="lv-LV"/>
        </w:rPr>
        <w:t>personāla</w:t>
      </w:r>
      <w:proofErr w:type="spellEnd"/>
      <w:r w:rsidRPr="00B85BFF">
        <w:rPr>
          <w:bCs/>
          <w:iCs/>
          <w:sz w:val="22"/>
          <w:szCs w:val="22"/>
          <w:lang w:eastAsia="lv-LV"/>
        </w:rPr>
        <w:t xml:space="preserve"> </w:t>
      </w:r>
      <w:proofErr w:type="spellStart"/>
      <w:r w:rsidRPr="00B85BFF">
        <w:rPr>
          <w:bCs/>
          <w:iCs/>
          <w:sz w:val="22"/>
          <w:szCs w:val="22"/>
          <w:lang w:eastAsia="lv-LV"/>
        </w:rPr>
        <w:t>nomaiņa</w:t>
      </w:r>
      <w:proofErr w:type="spellEnd"/>
      <w:r w:rsidRPr="00B85BFF">
        <w:rPr>
          <w:bCs/>
          <w:iCs/>
          <w:sz w:val="22"/>
          <w:szCs w:val="22"/>
          <w:lang w:eastAsia="lv-LV"/>
        </w:rPr>
        <w:t xml:space="preserve"> </w:t>
      </w:r>
      <w:proofErr w:type="spellStart"/>
      <w:r w:rsidRPr="00B85BFF">
        <w:rPr>
          <w:bCs/>
          <w:iCs/>
          <w:sz w:val="22"/>
          <w:szCs w:val="22"/>
          <w:lang w:eastAsia="lv-LV"/>
        </w:rPr>
        <w:t>pieļaujama</w:t>
      </w:r>
      <w:proofErr w:type="spellEnd"/>
      <w:r w:rsidRPr="00B85BFF">
        <w:rPr>
          <w:bCs/>
          <w:iCs/>
          <w:sz w:val="22"/>
          <w:szCs w:val="22"/>
          <w:lang w:eastAsia="lv-LV"/>
        </w:rPr>
        <w:t xml:space="preserve"> </w:t>
      </w:r>
      <w:proofErr w:type="spellStart"/>
      <w:r w:rsidRPr="00B85BFF">
        <w:rPr>
          <w:bCs/>
          <w:iCs/>
          <w:sz w:val="22"/>
          <w:szCs w:val="22"/>
          <w:lang w:eastAsia="lv-LV"/>
        </w:rPr>
        <w:t>tikai</w:t>
      </w:r>
      <w:proofErr w:type="spellEnd"/>
      <w:r w:rsidRPr="00B85BFF">
        <w:rPr>
          <w:bCs/>
          <w:iCs/>
          <w:sz w:val="22"/>
          <w:szCs w:val="22"/>
          <w:lang w:eastAsia="lv-LV"/>
        </w:rPr>
        <w:t xml:space="preserve"> </w:t>
      </w:r>
      <w:proofErr w:type="spellStart"/>
      <w:r w:rsidRPr="00B85BFF">
        <w:rPr>
          <w:bCs/>
          <w:iCs/>
          <w:sz w:val="22"/>
          <w:szCs w:val="22"/>
          <w:lang w:eastAsia="lv-LV"/>
        </w:rPr>
        <w:t>ar</w:t>
      </w:r>
      <w:proofErr w:type="spellEnd"/>
      <w:r w:rsidRPr="00B85BFF">
        <w:rPr>
          <w:bCs/>
          <w:iCs/>
          <w:sz w:val="22"/>
          <w:szCs w:val="22"/>
          <w:lang w:eastAsia="lv-LV"/>
        </w:rPr>
        <w:t xml:space="preserve"> </w:t>
      </w:r>
      <w:proofErr w:type="spellStart"/>
      <w:r w:rsidRPr="00B85BFF">
        <w:rPr>
          <w:bCs/>
          <w:iCs/>
          <w:sz w:val="22"/>
          <w:szCs w:val="22"/>
          <w:lang w:eastAsia="lv-LV"/>
        </w:rPr>
        <w:t>Pasūtītāja</w:t>
      </w:r>
      <w:proofErr w:type="spellEnd"/>
      <w:r w:rsidRPr="00B85BFF">
        <w:rPr>
          <w:bCs/>
          <w:iCs/>
          <w:sz w:val="22"/>
          <w:szCs w:val="22"/>
          <w:lang w:eastAsia="lv-LV"/>
        </w:rPr>
        <w:t xml:space="preserve"> </w:t>
      </w:r>
      <w:proofErr w:type="spellStart"/>
      <w:r w:rsidRPr="00B85BFF">
        <w:rPr>
          <w:bCs/>
          <w:iCs/>
          <w:sz w:val="22"/>
          <w:szCs w:val="22"/>
          <w:lang w:eastAsia="lv-LV"/>
        </w:rPr>
        <w:t>piekrišanu</w:t>
      </w:r>
      <w:proofErr w:type="spellEnd"/>
      <w:r w:rsidRPr="00B85BFF">
        <w:rPr>
          <w:bCs/>
          <w:iCs/>
          <w:sz w:val="22"/>
          <w:szCs w:val="22"/>
          <w:lang w:eastAsia="lv-LV"/>
        </w:rPr>
        <w:t xml:space="preserve">. </w:t>
      </w:r>
      <w:proofErr w:type="spellStart"/>
      <w:r w:rsidRPr="00B85BFF">
        <w:rPr>
          <w:bCs/>
          <w:iCs/>
          <w:sz w:val="22"/>
          <w:szCs w:val="22"/>
          <w:lang w:eastAsia="lv-LV"/>
        </w:rPr>
        <w:t>Pasūtītājs</w:t>
      </w:r>
      <w:proofErr w:type="spellEnd"/>
      <w:r w:rsidRPr="00B85BFF">
        <w:rPr>
          <w:bCs/>
          <w:iCs/>
          <w:sz w:val="22"/>
          <w:szCs w:val="22"/>
          <w:lang w:eastAsia="lv-LV"/>
        </w:rPr>
        <w:t xml:space="preserve"> </w:t>
      </w:r>
      <w:proofErr w:type="spellStart"/>
      <w:r w:rsidRPr="00B85BFF">
        <w:rPr>
          <w:bCs/>
          <w:iCs/>
          <w:sz w:val="22"/>
          <w:szCs w:val="22"/>
          <w:lang w:eastAsia="lv-LV"/>
        </w:rPr>
        <w:t>nepiekrīt</w:t>
      </w:r>
      <w:proofErr w:type="spellEnd"/>
      <w:r w:rsidRPr="00B85BFF">
        <w:rPr>
          <w:bCs/>
          <w:iCs/>
          <w:sz w:val="22"/>
          <w:szCs w:val="22"/>
          <w:lang w:eastAsia="lv-LV"/>
        </w:rPr>
        <w:t xml:space="preserve"> </w:t>
      </w:r>
      <w:proofErr w:type="spellStart"/>
      <w:r w:rsidRPr="00B85BFF">
        <w:rPr>
          <w:sz w:val="22"/>
          <w:szCs w:val="22"/>
          <w:lang w:eastAsia="lv-LV"/>
        </w:rPr>
        <w:t>Būvdarbu</w:t>
      </w:r>
      <w:proofErr w:type="spellEnd"/>
      <w:r w:rsidRPr="00B85BFF">
        <w:rPr>
          <w:sz w:val="22"/>
          <w:szCs w:val="22"/>
          <w:lang w:eastAsia="lv-LV"/>
        </w:rPr>
        <w:t xml:space="preserve"> </w:t>
      </w:r>
      <w:proofErr w:type="spellStart"/>
      <w:r w:rsidRPr="00B85BFF">
        <w:rPr>
          <w:sz w:val="22"/>
          <w:szCs w:val="22"/>
          <w:lang w:eastAsia="lv-LV"/>
        </w:rPr>
        <w:t>veicēja</w:t>
      </w:r>
      <w:proofErr w:type="spellEnd"/>
      <w:r w:rsidRPr="00B85BFF">
        <w:rPr>
          <w:bCs/>
          <w:iCs/>
          <w:sz w:val="22"/>
          <w:szCs w:val="22"/>
          <w:lang w:eastAsia="lv-LV"/>
        </w:rPr>
        <w:t xml:space="preserve"> </w:t>
      </w:r>
      <w:proofErr w:type="spellStart"/>
      <w:r w:rsidRPr="00B85BFF">
        <w:rPr>
          <w:bCs/>
          <w:iCs/>
          <w:sz w:val="22"/>
          <w:szCs w:val="22"/>
          <w:lang w:eastAsia="lv-LV"/>
        </w:rPr>
        <w:t>Piedāvājumā</w:t>
      </w:r>
      <w:proofErr w:type="spellEnd"/>
      <w:r w:rsidRPr="00B85BFF">
        <w:rPr>
          <w:bCs/>
          <w:iCs/>
          <w:sz w:val="22"/>
          <w:szCs w:val="22"/>
          <w:lang w:eastAsia="lv-LV"/>
        </w:rPr>
        <w:t xml:space="preserve"> </w:t>
      </w:r>
      <w:proofErr w:type="spellStart"/>
      <w:r w:rsidRPr="00B85BFF">
        <w:rPr>
          <w:bCs/>
          <w:iCs/>
          <w:sz w:val="22"/>
          <w:szCs w:val="22"/>
          <w:lang w:eastAsia="lv-LV"/>
        </w:rPr>
        <w:t>norādītā</w:t>
      </w:r>
      <w:proofErr w:type="spellEnd"/>
      <w:r w:rsidRPr="00B85BFF">
        <w:rPr>
          <w:bCs/>
          <w:iCs/>
          <w:sz w:val="22"/>
          <w:szCs w:val="22"/>
          <w:lang w:eastAsia="lv-LV"/>
        </w:rPr>
        <w:t xml:space="preserve"> </w:t>
      </w:r>
      <w:proofErr w:type="spellStart"/>
      <w:r w:rsidRPr="00B85BFF">
        <w:rPr>
          <w:bCs/>
          <w:iCs/>
          <w:sz w:val="22"/>
          <w:szCs w:val="22"/>
          <w:lang w:eastAsia="lv-LV"/>
        </w:rPr>
        <w:t>personāla</w:t>
      </w:r>
      <w:proofErr w:type="spellEnd"/>
      <w:r w:rsidRPr="00B85BFF">
        <w:rPr>
          <w:bCs/>
          <w:iCs/>
          <w:sz w:val="22"/>
          <w:szCs w:val="22"/>
          <w:lang w:eastAsia="lv-LV"/>
        </w:rPr>
        <w:t xml:space="preserve"> </w:t>
      </w:r>
      <w:proofErr w:type="spellStart"/>
      <w:r w:rsidRPr="00B85BFF">
        <w:rPr>
          <w:bCs/>
          <w:iCs/>
          <w:sz w:val="22"/>
          <w:szCs w:val="22"/>
          <w:lang w:eastAsia="lv-LV"/>
        </w:rPr>
        <w:t>nomaiņai</w:t>
      </w:r>
      <w:proofErr w:type="spellEnd"/>
      <w:r w:rsidRPr="00B85BFF">
        <w:rPr>
          <w:bCs/>
          <w:iCs/>
          <w:sz w:val="22"/>
          <w:szCs w:val="22"/>
          <w:lang w:eastAsia="lv-LV"/>
        </w:rPr>
        <w:t xml:space="preserve">, ja </w:t>
      </w:r>
      <w:proofErr w:type="spellStart"/>
      <w:r w:rsidRPr="00B85BFF">
        <w:rPr>
          <w:bCs/>
          <w:iCs/>
          <w:sz w:val="22"/>
          <w:szCs w:val="22"/>
          <w:lang w:eastAsia="lv-LV"/>
        </w:rPr>
        <w:t>piedāvātais</w:t>
      </w:r>
      <w:proofErr w:type="spellEnd"/>
      <w:r w:rsidRPr="00B85BFF">
        <w:rPr>
          <w:bCs/>
          <w:iCs/>
          <w:sz w:val="22"/>
          <w:szCs w:val="22"/>
          <w:lang w:eastAsia="lv-LV"/>
        </w:rPr>
        <w:t xml:space="preserve"> </w:t>
      </w:r>
      <w:proofErr w:type="spellStart"/>
      <w:r w:rsidRPr="00B85BFF">
        <w:rPr>
          <w:bCs/>
          <w:iCs/>
          <w:sz w:val="22"/>
          <w:szCs w:val="22"/>
          <w:lang w:eastAsia="lv-LV"/>
        </w:rPr>
        <w:t>personāls</w:t>
      </w:r>
      <w:proofErr w:type="spellEnd"/>
      <w:r w:rsidRPr="00B85BFF">
        <w:rPr>
          <w:bCs/>
          <w:iCs/>
          <w:sz w:val="22"/>
          <w:szCs w:val="22"/>
          <w:lang w:eastAsia="lv-LV"/>
        </w:rPr>
        <w:t xml:space="preserve"> </w:t>
      </w:r>
      <w:proofErr w:type="spellStart"/>
      <w:r w:rsidRPr="00B85BFF">
        <w:rPr>
          <w:bCs/>
          <w:iCs/>
          <w:sz w:val="22"/>
          <w:szCs w:val="22"/>
          <w:lang w:eastAsia="lv-LV"/>
        </w:rPr>
        <w:t>neatbilst</w:t>
      </w:r>
      <w:proofErr w:type="spellEnd"/>
      <w:r w:rsidRPr="00B85BFF">
        <w:rPr>
          <w:bCs/>
          <w:iCs/>
          <w:sz w:val="22"/>
          <w:szCs w:val="22"/>
          <w:lang w:eastAsia="lv-LV"/>
        </w:rPr>
        <w:t xml:space="preserve"> </w:t>
      </w:r>
      <w:proofErr w:type="spellStart"/>
      <w:r w:rsidRPr="00B85BFF">
        <w:rPr>
          <w:bCs/>
          <w:iCs/>
          <w:sz w:val="22"/>
          <w:szCs w:val="22"/>
          <w:lang w:eastAsia="lv-LV"/>
        </w:rPr>
        <w:t>Atklāta</w:t>
      </w:r>
      <w:proofErr w:type="spellEnd"/>
      <w:r w:rsidRPr="00B85BFF">
        <w:rPr>
          <w:bCs/>
          <w:iCs/>
          <w:sz w:val="22"/>
          <w:szCs w:val="22"/>
          <w:lang w:eastAsia="lv-LV"/>
        </w:rPr>
        <w:t xml:space="preserve"> </w:t>
      </w:r>
      <w:proofErr w:type="spellStart"/>
      <w:r w:rsidRPr="00B85BFF">
        <w:rPr>
          <w:bCs/>
          <w:iCs/>
          <w:sz w:val="22"/>
          <w:szCs w:val="22"/>
          <w:lang w:eastAsia="lv-LV"/>
        </w:rPr>
        <w:t>konkursa</w:t>
      </w:r>
      <w:proofErr w:type="spellEnd"/>
      <w:r w:rsidRPr="00B85BFF">
        <w:rPr>
          <w:bCs/>
          <w:iCs/>
          <w:sz w:val="22"/>
          <w:szCs w:val="22"/>
          <w:lang w:eastAsia="lv-LV"/>
        </w:rPr>
        <w:t xml:space="preserve"> </w:t>
      </w:r>
      <w:proofErr w:type="spellStart"/>
      <w:r w:rsidRPr="00B85BFF">
        <w:rPr>
          <w:bCs/>
          <w:iCs/>
          <w:sz w:val="22"/>
          <w:szCs w:val="22"/>
          <w:lang w:eastAsia="lv-LV"/>
        </w:rPr>
        <w:t>dokumentos</w:t>
      </w:r>
      <w:proofErr w:type="spellEnd"/>
      <w:r w:rsidRPr="00B85BFF">
        <w:rPr>
          <w:bCs/>
          <w:iCs/>
          <w:sz w:val="22"/>
          <w:szCs w:val="22"/>
          <w:lang w:eastAsia="lv-LV"/>
        </w:rPr>
        <w:t xml:space="preserve"> </w:t>
      </w:r>
      <w:proofErr w:type="spellStart"/>
      <w:r w:rsidRPr="00B85BFF">
        <w:rPr>
          <w:bCs/>
          <w:iCs/>
          <w:sz w:val="22"/>
          <w:szCs w:val="22"/>
          <w:lang w:eastAsia="lv-LV"/>
        </w:rPr>
        <w:t>personālam</w:t>
      </w:r>
      <w:proofErr w:type="spellEnd"/>
      <w:r w:rsidRPr="00B85BFF">
        <w:rPr>
          <w:bCs/>
          <w:iCs/>
          <w:sz w:val="22"/>
          <w:szCs w:val="22"/>
          <w:lang w:eastAsia="lv-LV"/>
        </w:rPr>
        <w:t xml:space="preserve"> </w:t>
      </w:r>
      <w:proofErr w:type="spellStart"/>
      <w:r w:rsidRPr="00B85BFF">
        <w:rPr>
          <w:bCs/>
          <w:iCs/>
          <w:sz w:val="22"/>
          <w:szCs w:val="22"/>
          <w:lang w:eastAsia="lv-LV"/>
        </w:rPr>
        <w:t>izvirzītajām</w:t>
      </w:r>
      <w:proofErr w:type="spellEnd"/>
      <w:r w:rsidRPr="00B85BFF">
        <w:rPr>
          <w:bCs/>
          <w:iCs/>
          <w:sz w:val="22"/>
          <w:szCs w:val="22"/>
          <w:lang w:eastAsia="lv-LV"/>
        </w:rPr>
        <w:t xml:space="preserve"> </w:t>
      </w:r>
      <w:proofErr w:type="spellStart"/>
      <w:r w:rsidRPr="00B85BFF">
        <w:rPr>
          <w:bCs/>
          <w:iCs/>
          <w:sz w:val="22"/>
          <w:szCs w:val="22"/>
          <w:lang w:eastAsia="lv-LV"/>
        </w:rPr>
        <w:t>prasībām</w:t>
      </w:r>
      <w:proofErr w:type="spellEnd"/>
      <w:r w:rsidRPr="00B85BFF">
        <w:rPr>
          <w:bCs/>
          <w:iCs/>
          <w:sz w:val="22"/>
          <w:szCs w:val="22"/>
          <w:lang w:eastAsia="lv-LV"/>
        </w:rPr>
        <w:t>.</w:t>
      </w:r>
    </w:p>
    <w:p w14:paraId="50388036" w14:textId="77777777" w:rsidR="00DE3E8C" w:rsidRPr="00376E42" w:rsidRDefault="00DE3E8C" w:rsidP="00B85BFF">
      <w:pPr>
        <w:numPr>
          <w:ilvl w:val="1"/>
          <w:numId w:val="45"/>
        </w:numPr>
        <w:tabs>
          <w:tab w:val="num" w:pos="1440"/>
          <w:tab w:val="left" w:pos="9214"/>
          <w:tab w:val="left" w:pos="9356"/>
        </w:tabs>
        <w:suppressAutoHyphens/>
        <w:ind w:left="567" w:hanging="567"/>
        <w:jc w:val="both"/>
        <w:rPr>
          <w:bCs/>
          <w:iCs/>
          <w:sz w:val="22"/>
          <w:szCs w:val="22"/>
          <w:lang w:eastAsia="lv-LV"/>
        </w:rPr>
      </w:pPr>
      <w:proofErr w:type="spellStart"/>
      <w:r w:rsidRPr="00376E42">
        <w:rPr>
          <w:bCs/>
          <w:iCs/>
          <w:sz w:val="22"/>
          <w:szCs w:val="22"/>
          <w:lang w:eastAsia="lv-LV"/>
        </w:rPr>
        <w:t>Pasūtītājs</w:t>
      </w:r>
      <w:proofErr w:type="spellEnd"/>
      <w:r w:rsidRPr="00376E42">
        <w:rPr>
          <w:bCs/>
          <w:iCs/>
          <w:sz w:val="22"/>
          <w:szCs w:val="22"/>
          <w:lang w:eastAsia="lv-LV"/>
        </w:rPr>
        <w:t xml:space="preserve"> </w:t>
      </w:r>
      <w:proofErr w:type="spellStart"/>
      <w:r w:rsidRPr="00376E42">
        <w:rPr>
          <w:bCs/>
          <w:iCs/>
          <w:sz w:val="22"/>
          <w:szCs w:val="22"/>
          <w:lang w:eastAsia="lv-LV"/>
        </w:rPr>
        <w:t>nepiekrīt</w:t>
      </w:r>
      <w:proofErr w:type="spellEnd"/>
      <w:r w:rsidRPr="00376E42">
        <w:rPr>
          <w:bCs/>
          <w:iCs/>
          <w:sz w:val="22"/>
          <w:szCs w:val="22"/>
          <w:lang w:eastAsia="lv-LV"/>
        </w:rPr>
        <w:t xml:space="preserve"> </w:t>
      </w:r>
      <w:proofErr w:type="spellStart"/>
      <w:r w:rsidRPr="00376E42">
        <w:rPr>
          <w:bCs/>
          <w:iCs/>
          <w:sz w:val="22"/>
          <w:szCs w:val="22"/>
          <w:lang w:eastAsia="lv-LV"/>
        </w:rPr>
        <w:t>Atklātā</w:t>
      </w:r>
      <w:proofErr w:type="spellEnd"/>
      <w:r w:rsidRPr="00376E42">
        <w:rPr>
          <w:bCs/>
          <w:iCs/>
          <w:sz w:val="22"/>
          <w:szCs w:val="22"/>
          <w:lang w:eastAsia="lv-LV"/>
        </w:rPr>
        <w:t xml:space="preserve"> </w:t>
      </w:r>
      <w:proofErr w:type="spellStart"/>
      <w:r w:rsidRPr="00376E42">
        <w:rPr>
          <w:bCs/>
          <w:iCs/>
          <w:sz w:val="22"/>
          <w:szCs w:val="22"/>
          <w:lang w:eastAsia="lv-LV"/>
        </w:rPr>
        <w:t>konkursā</w:t>
      </w:r>
      <w:proofErr w:type="spellEnd"/>
      <w:r w:rsidRPr="00376E42">
        <w:rPr>
          <w:bCs/>
          <w:iCs/>
          <w:sz w:val="22"/>
          <w:szCs w:val="22"/>
          <w:lang w:eastAsia="lv-LV"/>
        </w:rPr>
        <w:t xml:space="preserve"> </w:t>
      </w:r>
      <w:proofErr w:type="spellStart"/>
      <w:r w:rsidRPr="00376E42">
        <w:rPr>
          <w:bCs/>
          <w:iCs/>
          <w:sz w:val="22"/>
          <w:szCs w:val="22"/>
          <w:lang w:eastAsia="lv-LV"/>
        </w:rPr>
        <w:t>iesniegtajā</w:t>
      </w:r>
      <w:proofErr w:type="spellEnd"/>
      <w:r w:rsidRPr="00376E42">
        <w:rPr>
          <w:bCs/>
          <w:iCs/>
          <w:sz w:val="22"/>
          <w:szCs w:val="22"/>
          <w:lang w:eastAsia="lv-LV"/>
        </w:rPr>
        <w:t xml:space="preserve"> </w:t>
      </w:r>
      <w:proofErr w:type="spellStart"/>
      <w:r w:rsidRPr="00376E42">
        <w:rPr>
          <w:sz w:val="22"/>
          <w:szCs w:val="22"/>
          <w:lang w:eastAsia="lv-LV"/>
        </w:rPr>
        <w:t>Būvdarbu</w:t>
      </w:r>
      <w:proofErr w:type="spellEnd"/>
      <w:r w:rsidRPr="00376E42">
        <w:rPr>
          <w:sz w:val="22"/>
          <w:szCs w:val="22"/>
          <w:lang w:eastAsia="lv-LV"/>
        </w:rPr>
        <w:t xml:space="preserve"> </w:t>
      </w:r>
      <w:proofErr w:type="spellStart"/>
      <w:r w:rsidRPr="00376E42">
        <w:rPr>
          <w:sz w:val="22"/>
          <w:szCs w:val="22"/>
          <w:lang w:eastAsia="lv-LV"/>
        </w:rPr>
        <w:t>veicēja</w:t>
      </w:r>
      <w:proofErr w:type="spellEnd"/>
      <w:r w:rsidRPr="00376E42">
        <w:rPr>
          <w:bCs/>
          <w:iCs/>
          <w:sz w:val="22"/>
          <w:szCs w:val="22"/>
          <w:lang w:eastAsia="lv-LV"/>
        </w:rPr>
        <w:t xml:space="preserve"> </w:t>
      </w:r>
      <w:proofErr w:type="spellStart"/>
      <w:r w:rsidRPr="00376E42">
        <w:rPr>
          <w:bCs/>
          <w:iCs/>
          <w:sz w:val="22"/>
          <w:szCs w:val="22"/>
          <w:lang w:eastAsia="lv-LV"/>
        </w:rPr>
        <w:t>Piedāvājumā</w:t>
      </w:r>
      <w:proofErr w:type="spellEnd"/>
      <w:r w:rsidRPr="00376E42">
        <w:rPr>
          <w:bCs/>
          <w:iCs/>
          <w:sz w:val="22"/>
          <w:szCs w:val="22"/>
          <w:lang w:eastAsia="lv-LV"/>
        </w:rPr>
        <w:t xml:space="preserve"> </w:t>
      </w:r>
      <w:proofErr w:type="spellStart"/>
      <w:r w:rsidRPr="00376E42">
        <w:rPr>
          <w:bCs/>
          <w:iCs/>
          <w:sz w:val="22"/>
          <w:szCs w:val="22"/>
          <w:lang w:eastAsia="lv-LV"/>
        </w:rPr>
        <w:t>norādītā</w:t>
      </w:r>
      <w:proofErr w:type="spellEnd"/>
      <w:r w:rsidRPr="00376E42">
        <w:rPr>
          <w:bCs/>
          <w:iCs/>
          <w:sz w:val="22"/>
          <w:szCs w:val="22"/>
          <w:lang w:eastAsia="lv-LV"/>
        </w:rPr>
        <w:t xml:space="preserve"> </w:t>
      </w:r>
      <w:proofErr w:type="spellStart"/>
      <w:r w:rsidRPr="00376E42">
        <w:rPr>
          <w:bCs/>
          <w:iCs/>
          <w:sz w:val="22"/>
          <w:szCs w:val="22"/>
          <w:lang w:eastAsia="lv-LV"/>
        </w:rPr>
        <w:t>apakšuzņēmēja</w:t>
      </w:r>
      <w:proofErr w:type="spellEnd"/>
      <w:r w:rsidRPr="00376E42">
        <w:rPr>
          <w:bCs/>
          <w:iCs/>
          <w:sz w:val="22"/>
          <w:szCs w:val="22"/>
          <w:lang w:eastAsia="lv-LV"/>
        </w:rPr>
        <w:t xml:space="preserve"> </w:t>
      </w:r>
      <w:proofErr w:type="spellStart"/>
      <w:r w:rsidRPr="00376E42">
        <w:rPr>
          <w:bCs/>
          <w:iCs/>
          <w:sz w:val="22"/>
          <w:szCs w:val="22"/>
          <w:lang w:eastAsia="lv-LV"/>
        </w:rPr>
        <w:t>nomaiņai</w:t>
      </w:r>
      <w:proofErr w:type="spellEnd"/>
      <w:r w:rsidRPr="00376E42">
        <w:rPr>
          <w:bCs/>
          <w:iCs/>
          <w:sz w:val="22"/>
          <w:szCs w:val="22"/>
          <w:lang w:eastAsia="lv-LV"/>
        </w:rPr>
        <w:t xml:space="preserve">, ja </w:t>
      </w:r>
      <w:proofErr w:type="spellStart"/>
      <w:r w:rsidRPr="00376E42">
        <w:rPr>
          <w:bCs/>
          <w:iCs/>
          <w:sz w:val="22"/>
          <w:szCs w:val="22"/>
          <w:lang w:eastAsia="lv-LV"/>
        </w:rPr>
        <w:t>pastāv</w:t>
      </w:r>
      <w:proofErr w:type="spellEnd"/>
      <w:r w:rsidRPr="00376E42">
        <w:rPr>
          <w:bCs/>
          <w:iCs/>
          <w:sz w:val="22"/>
          <w:szCs w:val="22"/>
          <w:lang w:eastAsia="lv-LV"/>
        </w:rPr>
        <w:t xml:space="preserve"> </w:t>
      </w:r>
      <w:proofErr w:type="spellStart"/>
      <w:r w:rsidRPr="00376E42">
        <w:rPr>
          <w:bCs/>
          <w:iCs/>
          <w:sz w:val="22"/>
          <w:szCs w:val="22"/>
          <w:lang w:eastAsia="lv-LV"/>
        </w:rPr>
        <w:t>kāds</w:t>
      </w:r>
      <w:proofErr w:type="spellEnd"/>
      <w:r w:rsidRPr="00376E42">
        <w:rPr>
          <w:bCs/>
          <w:iCs/>
          <w:sz w:val="22"/>
          <w:szCs w:val="22"/>
          <w:lang w:eastAsia="lv-LV"/>
        </w:rPr>
        <w:t xml:space="preserve"> no </w:t>
      </w:r>
      <w:proofErr w:type="spellStart"/>
      <w:r w:rsidRPr="00376E42">
        <w:rPr>
          <w:bCs/>
          <w:iCs/>
          <w:sz w:val="22"/>
          <w:szCs w:val="22"/>
          <w:lang w:eastAsia="lv-LV"/>
        </w:rPr>
        <w:t>šādiem</w:t>
      </w:r>
      <w:proofErr w:type="spellEnd"/>
      <w:r w:rsidRPr="00376E42">
        <w:rPr>
          <w:bCs/>
          <w:iCs/>
          <w:sz w:val="22"/>
          <w:szCs w:val="22"/>
          <w:lang w:eastAsia="lv-LV"/>
        </w:rPr>
        <w:t xml:space="preserve"> </w:t>
      </w:r>
      <w:proofErr w:type="spellStart"/>
      <w:r w:rsidRPr="00376E42">
        <w:rPr>
          <w:bCs/>
          <w:iCs/>
          <w:sz w:val="22"/>
          <w:szCs w:val="22"/>
          <w:lang w:eastAsia="lv-LV"/>
        </w:rPr>
        <w:t>nosacījumiem</w:t>
      </w:r>
      <w:proofErr w:type="spellEnd"/>
      <w:r w:rsidRPr="00376E42">
        <w:rPr>
          <w:bCs/>
          <w:iCs/>
          <w:sz w:val="22"/>
          <w:szCs w:val="22"/>
          <w:lang w:eastAsia="lv-LV"/>
        </w:rPr>
        <w:t>:</w:t>
      </w:r>
    </w:p>
    <w:p w14:paraId="229B761B" w14:textId="77777777" w:rsidR="00DE3E8C" w:rsidRPr="00376E42" w:rsidRDefault="00DE3E8C" w:rsidP="00B85BFF">
      <w:pPr>
        <w:numPr>
          <w:ilvl w:val="2"/>
          <w:numId w:val="45"/>
        </w:numPr>
        <w:tabs>
          <w:tab w:val="left" w:pos="9214"/>
          <w:tab w:val="left" w:pos="9356"/>
        </w:tabs>
        <w:suppressAutoHyphens/>
        <w:ind w:left="1418" w:hanging="851"/>
        <w:contextualSpacing/>
        <w:jc w:val="both"/>
        <w:rPr>
          <w:bCs/>
          <w:iCs/>
          <w:sz w:val="22"/>
          <w:szCs w:val="22"/>
          <w:lang w:eastAsia="lv-LV"/>
        </w:rPr>
      </w:pPr>
      <w:proofErr w:type="spellStart"/>
      <w:r w:rsidRPr="00376E42">
        <w:rPr>
          <w:bCs/>
          <w:iCs/>
          <w:sz w:val="22"/>
          <w:szCs w:val="22"/>
          <w:lang w:eastAsia="lv-LV"/>
        </w:rPr>
        <w:t>piedāvātais</w:t>
      </w:r>
      <w:proofErr w:type="spellEnd"/>
      <w:r w:rsidRPr="00376E42">
        <w:rPr>
          <w:bCs/>
          <w:iCs/>
          <w:sz w:val="22"/>
          <w:szCs w:val="22"/>
          <w:lang w:eastAsia="lv-LV"/>
        </w:rPr>
        <w:t xml:space="preserve"> </w:t>
      </w:r>
      <w:proofErr w:type="spellStart"/>
      <w:r w:rsidRPr="00376E42">
        <w:rPr>
          <w:bCs/>
          <w:iCs/>
          <w:sz w:val="22"/>
          <w:szCs w:val="22"/>
          <w:lang w:eastAsia="lv-LV"/>
        </w:rPr>
        <w:t>apakšuzņēmējs</w:t>
      </w:r>
      <w:proofErr w:type="spellEnd"/>
      <w:r w:rsidRPr="00376E42">
        <w:rPr>
          <w:bCs/>
          <w:iCs/>
          <w:sz w:val="22"/>
          <w:szCs w:val="22"/>
          <w:lang w:eastAsia="lv-LV"/>
        </w:rPr>
        <w:t xml:space="preserve"> </w:t>
      </w:r>
      <w:proofErr w:type="spellStart"/>
      <w:r w:rsidRPr="00376E42">
        <w:rPr>
          <w:bCs/>
          <w:iCs/>
          <w:sz w:val="22"/>
          <w:szCs w:val="22"/>
          <w:lang w:eastAsia="lv-LV"/>
        </w:rPr>
        <w:t>neatbilst</w:t>
      </w:r>
      <w:proofErr w:type="spellEnd"/>
      <w:r w:rsidRPr="00376E42">
        <w:rPr>
          <w:bCs/>
          <w:iCs/>
          <w:sz w:val="22"/>
          <w:szCs w:val="22"/>
          <w:lang w:eastAsia="lv-LV"/>
        </w:rPr>
        <w:t xml:space="preserve"> </w:t>
      </w:r>
      <w:proofErr w:type="spellStart"/>
      <w:r w:rsidRPr="00376E42">
        <w:rPr>
          <w:bCs/>
          <w:iCs/>
          <w:sz w:val="22"/>
          <w:szCs w:val="22"/>
          <w:lang w:eastAsia="lv-LV"/>
        </w:rPr>
        <w:t>Atklāta</w:t>
      </w:r>
      <w:proofErr w:type="spellEnd"/>
      <w:r w:rsidRPr="00376E42">
        <w:rPr>
          <w:bCs/>
          <w:iCs/>
          <w:sz w:val="22"/>
          <w:szCs w:val="22"/>
          <w:lang w:eastAsia="lv-LV"/>
        </w:rPr>
        <w:t xml:space="preserve"> </w:t>
      </w:r>
      <w:proofErr w:type="spellStart"/>
      <w:r w:rsidRPr="00376E42">
        <w:rPr>
          <w:bCs/>
          <w:iCs/>
          <w:sz w:val="22"/>
          <w:szCs w:val="22"/>
          <w:lang w:eastAsia="lv-LV"/>
        </w:rPr>
        <w:t>konkursa</w:t>
      </w:r>
      <w:proofErr w:type="spellEnd"/>
      <w:r w:rsidRPr="00376E42">
        <w:rPr>
          <w:bCs/>
          <w:iCs/>
          <w:sz w:val="22"/>
          <w:szCs w:val="22"/>
          <w:lang w:eastAsia="lv-LV"/>
        </w:rPr>
        <w:t xml:space="preserve"> </w:t>
      </w:r>
      <w:proofErr w:type="spellStart"/>
      <w:r w:rsidRPr="00376E42">
        <w:rPr>
          <w:bCs/>
          <w:iCs/>
          <w:sz w:val="22"/>
          <w:szCs w:val="22"/>
          <w:lang w:eastAsia="lv-LV"/>
        </w:rPr>
        <w:t>dokumentos</w:t>
      </w:r>
      <w:proofErr w:type="spellEnd"/>
      <w:r w:rsidRPr="00376E42">
        <w:rPr>
          <w:bCs/>
          <w:iCs/>
          <w:sz w:val="22"/>
          <w:szCs w:val="22"/>
          <w:lang w:eastAsia="lv-LV"/>
        </w:rPr>
        <w:t xml:space="preserve"> </w:t>
      </w:r>
      <w:proofErr w:type="spellStart"/>
      <w:r w:rsidRPr="00376E42">
        <w:rPr>
          <w:bCs/>
          <w:iCs/>
          <w:sz w:val="22"/>
          <w:szCs w:val="22"/>
          <w:lang w:eastAsia="lv-LV"/>
        </w:rPr>
        <w:t>apakšuzņēmējiem</w:t>
      </w:r>
      <w:proofErr w:type="spellEnd"/>
      <w:r w:rsidRPr="00376E42">
        <w:rPr>
          <w:bCs/>
          <w:iCs/>
          <w:sz w:val="22"/>
          <w:szCs w:val="22"/>
          <w:lang w:eastAsia="lv-LV"/>
        </w:rPr>
        <w:t xml:space="preserve"> </w:t>
      </w:r>
      <w:proofErr w:type="spellStart"/>
      <w:r w:rsidRPr="00376E42">
        <w:rPr>
          <w:bCs/>
          <w:iCs/>
          <w:sz w:val="22"/>
          <w:szCs w:val="22"/>
          <w:lang w:eastAsia="lv-LV"/>
        </w:rPr>
        <w:t>izvirzītajām</w:t>
      </w:r>
      <w:proofErr w:type="spellEnd"/>
      <w:r w:rsidRPr="00376E42">
        <w:rPr>
          <w:bCs/>
          <w:iCs/>
          <w:sz w:val="22"/>
          <w:szCs w:val="22"/>
          <w:lang w:eastAsia="lv-LV"/>
        </w:rPr>
        <w:t xml:space="preserve"> </w:t>
      </w:r>
      <w:proofErr w:type="spellStart"/>
      <w:r w:rsidRPr="00376E42">
        <w:rPr>
          <w:bCs/>
          <w:iCs/>
          <w:sz w:val="22"/>
          <w:szCs w:val="22"/>
          <w:lang w:eastAsia="lv-LV"/>
        </w:rPr>
        <w:t>prasībām</w:t>
      </w:r>
      <w:proofErr w:type="spellEnd"/>
      <w:r w:rsidRPr="00376E42">
        <w:rPr>
          <w:bCs/>
          <w:iCs/>
          <w:sz w:val="22"/>
          <w:szCs w:val="22"/>
          <w:lang w:eastAsia="lv-LV"/>
        </w:rPr>
        <w:t>;</w:t>
      </w:r>
    </w:p>
    <w:p w14:paraId="410E9F28" w14:textId="155679E4" w:rsidR="00DE3E8C" w:rsidRPr="00376E42" w:rsidRDefault="00DE3E8C" w:rsidP="00B85BFF">
      <w:pPr>
        <w:numPr>
          <w:ilvl w:val="2"/>
          <w:numId w:val="45"/>
        </w:numPr>
        <w:tabs>
          <w:tab w:val="left" w:pos="9214"/>
          <w:tab w:val="left" w:pos="9356"/>
        </w:tabs>
        <w:suppressAutoHyphens/>
        <w:ind w:left="1418" w:hanging="851"/>
        <w:contextualSpacing/>
        <w:jc w:val="both"/>
        <w:rPr>
          <w:bCs/>
          <w:iCs/>
          <w:sz w:val="22"/>
          <w:szCs w:val="22"/>
          <w:lang w:eastAsia="lv-LV"/>
        </w:rPr>
      </w:pPr>
      <w:proofErr w:type="spellStart"/>
      <w:r w:rsidRPr="00376E42">
        <w:rPr>
          <w:bCs/>
          <w:iCs/>
          <w:sz w:val="22"/>
          <w:szCs w:val="22"/>
          <w:lang w:eastAsia="lv-LV"/>
        </w:rPr>
        <w:t>tiek</w:t>
      </w:r>
      <w:proofErr w:type="spellEnd"/>
      <w:r w:rsidRPr="00376E42">
        <w:rPr>
          <w:bCs/>
          <w:iCs/>
          <w:sz w:val="22"/>
          <w:szCs w:val="22"/>
          <w:lang w:eastAsia="lv-LV"/>
        </w:rPr>
        <w:t xml:space="preserve"> </w:t>
      </w:r>
      <w:proofErr w:type="spellStart"/>
      <w:r w:rsidRPr="00376E42">
        <w:rPr>
          <w:bCs/>
          <w:iCs/>
          <w:sz w:val="22"/>
          <w:szCs w:val="22"/>
          <w:lang w:eastAsia="lv-LV"/>
        </w:rPr>
        <w:t>nomainīts</w:t>
      </w:r>
      <w:proofErr w:type="spellEnd"/>
      <w:r w:rsidRPr="00376E42">
        <w:rPr>
          <w:bCs/>
          <w:iCs/>
          <w:sz w:val="22"/>
          <w:szCs w:val="22"/>
          <w:lang w:eastAsia="lv-LV"/>
        </w:rPr>
        <w:t xml:space="preserve"> </w:t>
      </w:r>
      <w:proofErr w:type="spellStart"/>
      <w:r w:rsidRPr="00376E42">
        <w:rPr>
          <w:bCs/>
          <w:iCs/>
          <w:sz w:val="22"/>
          <w:szCs w:val="22"/>
          <w:lang w:eastAsia="lv-LV"/>
        </w:rPr>
        <w:t>apakšuzņēmējs</w:t>
      </w:r>
      <w:proofErr w:type="spellEnd"/>
      <w:r w:rsidRPr="00376E42">
        <w:rPr>
          <w:bCs/>
          <w:iCs/>
          <w:sz w:val="22"/>
          <w:szCs w:val="22"/>
          <w:lang w:eastAsia="lv-LV"/>
        </w:rPr>
        <w:t xml:space="preserve">, </w:t>
      </w:r>
      <w:proofErr w:type="spellStart"/>
      <w:r w:rsidRPr="00376E42">
        <w:rPr>
          <w:bCs/>
          <w:iCs/>
          <w:sz w:val="22"/>
          <w:szCs w:val="22"/>
          <w:lang w:eastAsia="lv-LV"/>
        </w:rPr>
        <w:t>uz</w:t>
      </w:r>
      <w:proofErr w:type="spellEnd"/>
      <w:r w:rsidRPr="00376E42">
        <w:rPr>
          <w:bCs/>
          <w:iCs/>
          <w:sz w:val="22"/>
          <w:szCs w:val="22"/>
          <w:lang w:eastAsia="lv-LV"/>
        </w:rPr>
        <w:t xml:space="preserve"> </w:t>
      </w:r>
      <w:proofErr w:type="spellStart"/>
      <w:r w:rsidRPr="00376E42">
        <w:rPr>
          <w:bCs/>
          <w:iCs/>
          <w:sz w:val="22"/>
          <w:szCs w:val="22"/>
          <w:lang w:eastAsia="lv-LV"/>
        </w:rPr>
        <w:t>kura</w:t>
      </w:r>
      <w:proofErr w:type="spellEnd"/>
      <w:r w:rsidRPr="00376E42">
        <w:rPr>
          <w:bCs/>
          <w:iCs/>
          <w:sz w:val="22"/>
          <w:szCs w:val="22"/>
          <w:lang w:eastAsia="lv-LV"/>
        </w:rPr>
        <w:t xml:space="preserve"> </w:t>
      </w:r>
      <w:proofErr w:type="spellStart"/>
      <w:r w:rsidRPr="00376E42">
        <w:rPr>
          <w:bCs/>
          <w:iCs/>
          <w:sz w:val="22"/>
          <w:szCs w:val="22"/>
          <w:lang w:eastAsia="lv-LV"/>
        </w:rPr>
        <w:t>iespējām</w:t>
      </w:r>
      <w:proofErr w:type="spellEnd"/>
      <w:r w:rsidRPr="00376E42">
        <w:rPr>
          <w:bCs/>
          <w:iCs/>
          <w:sz w:val="22"/>
          <w:szCs w:val="22"/>
          <w:lang w:eastAsia="lv-LV"/>
        </w:rPr>
        <w:t xml:space="preserve"> </w:t>
      </w:r>
      <w:proofErr w:type="spellStart"/>
      <w:r w:rsidRPr="00376E42">
        <w:rPr>
          <w:bCs/>
          <w:iCs/>
          <w:sz w:val="22"/>
          <w:szCs w:val="22"/>
          <w:lang w:eastAsia="lv-LV"/>
        </w:rPr>
        <w:t>Atklātā</w:t>
      </w:r>
      <w:proofErr w:type="spellEnd"/>
      <w:r w:rsidRPr="00376E42">
        <w:rPr>
          <w:bCs/>
          <w:iCs/>
          <w:sz w:val="22"/>
          <w:szCs w:val="22"/>
          <w:lang w:eastAsia="lv-LV"/>
        </w:rPr>
        <w:t xml:space="preserve"> </w:t>
      </w:r>
      <w:proofErr w:type="spellStart"/>
      <w:r w:rsidRPr="00376E42">
        <w:rPr>
          <w:bCs/>
          <w:iCs/>
          <w:sz w:val="22"/>
          <w:szCs w:val="22"/>
          <w:lang w:eastAsia="lv-LV"/>
        </w:rPr>
        <w:t>konkursā</w:t>
      </w:r>
      <w:proofErr w:type="spellEnd"/>
      <w:r w:rsidRPr="00376E42">
        <w:rPr>
          <w:bCs/>
          <w:iCs/>
          <w:sz w:val="22"/>
          <w:szCs w:val="22"/>
          <w:lang w:eastAsia="lv-LV"/>
        </w:rPr>
        <w:t xml:space="preserve"> </w:t>
      </w:r>
      <w:proofErr w:type="spellStart"/>
      <w:r w:rsidRPr="00376E42">
        <w:rPr>
          <w:sz w:val="22"/>
          <w:szCs w:val="22"/>
          <w:lang w:eastAsia="lv-LV"/>
        </w:rPr>
        <w:t>Būvdarbu</w:t>
      </w:r>
      <w:proofErr w:type="spellEnd"/>
      <w:r w:rsidRPr="00376E42">
        <w:rPr>
          <w:sz w:val="22"/>
          <w:szCs w:val="22"/>
          <w:lang w:eastAsia="lv-LV"/>
        </w:rPr>
        <w:t xml:space="preserve"> </w:t>
      </w:r>
      <w:proofErr w:type="spellStart"/>
      <w:proofErr w:type="gramStart"/>
      <w:r w:rsidRPr="00376E42">
        <w:rPr>
          <w:sz w:val="22"/>
          <w:szCs w:val="22"/>
          <w:lang w:eastAsia="lv-LV"/>
        </w:rPr>
        <w:t>veicējs</w:t>
      </w:r>
      <w:proofErr w:type="spellEnd"/>
      <w:r w:rsidRPr="00376E42">
        <w:rPr>
          <w:bCs/>
          <w:iCs/>
          <w:sz w:val="22"/>
          <w:szCs w:val="22"/>
          <w:lang w:eastAsia="lv-LV"/>
        </w:rPr>
        <w:t xml:space="preserve">  </w:t>
      </w:r>
      <w:proofErr w:type="spellStart"/>
      <w:r w:rsidRPr="00376E42">
        <w:rPr>
          <w:bCs/>
          <w:iCs/>
          <w:sz w:val="22"/>
          <w:szCs w:val="22"/>
          <w:lang w:eastAsia="lv-LV"/>
        </w:rPr>
        <w:t>balst</w:t>
      </w:r>
      <w:r w:rsidR="00C6312C">
        <w:rPr>
          <w:bCs/>
          <w:iCs/>
          <w:sz w:val="22"/>
          <w:szCs w:val="22"/>
          <w:lang w:eastAsia="lv-LV"/>
        </w:rPr>
        <w:t>ī</w:t>
      </w:r>
      <w:r w:rsidRPr="00376E42">
        <w:rPr>
          <w:bCs/>
          <w:iCs/>
          <w:sz w:val="22"/>
          <w:szCs w:val="22"/>
          <w:lang w:eastAsia="lv-LV"/>
        </w:rPr>
        <w:t>jies</w:t>
      </w:r>
      <w:proofErr w:type="spellEnd"/>
      <w:proofErr w:type="gramEnd"/>
      <w:r w:rsidRPr="00376E42">
        <w:rPr>
          <w:bCs/>
          <w:iCs/>
          <w:sz w:val="22"/>
          <w:szCs w:val="22"/>
          <w:lang w:eastAsia="lv-LV"/>
        </w:rPr>
        <w:t xml:space="preserve">, lai </w:t>
      </w:r>
      <w:proofErr w:type="spellStart"/>
      <w:r w:rsidRPr="00376E42">
        <w:rPr>
          <w:bCs/>
          <w:iCs/>
          <w:sz w:val="22"/>
          <w:szCs w:val="22"/>
          <w:lang w:eastAsia="lv-LV"/>
        </w:rPr>
        <w:t>apliecinātu</w:t>
      </w:r>
      <w:proofErr w:type="spellEnd"/>
      <w:r w:rsidRPr="00376E42">
        <w:rPr>
          <w:bCs/>
          <w:iCs/>
          <w:sz w:val="22"/>
          <w:szCs w:val="22"/>
          <w:lang w:eastAsia="lv-LV"/>
        </w:rPr>
        <w:t xml:space="preserve"> </w:t>
      </w:r>
      <w:proofErr w:type="spellStart"/>
      <w:r w:rsidRPr="00376E42">
        <w:rPr>
          <w:bCs/>
          <w:iCs/>
          <w:sz w:val="22"/>
          <w:szCs w:val="22"/>
          <w:lang w:eastAsia="lv-LV"/>
        </w:rPr>
        <w:t>savas</w:t>
      </w:r>
      <w:proofErr w:type="spellEnd"/>
      <w:r w:rsidRPr="00376E42">
        <w:rPr>
          <w:bCs/>
          <w:iCs/>
          <w:sz w:val="22"/>
          <w:szCs w:val="22"/>
          <w:lang w:eastAsia="lv-LV"/>
        </w:rPr>
        <w:t xml:space="preserve"> </w:t>
      </w:r>
      <w:proofErr w:type="spellStart"/>
      <w:r w:rsidRPr="00376E42">
        <w:rPr>
          <w:bCs/>
          <w:iCs/>
          <w:sz w:val="22"/>
          <w:szCs w:val="22"/>
          <w:lang w:eastAsia="lv-LV"/>
        </w:rPr>
        <w:t>kvalifikācijas</w:t>
      </w:r>
      <w:proofErr w:type="spellEnd"/>
      <w:r w:rsidRPr="00376E42">
        <w:rPr>
          <w:bCs/>
          <w:iCs/>
          <w:sz w:val="22"/>
          <w:szCs w:val="22"/>
          <w:lang w:eastAsia="lv-LV"/>
        </w:rPr>
        <w:t xml:space="preserve"> </w:t>
      </w:r>
      <w:proofErr w:type="spellStart"/>
      <w:r w:rsidRPr="00376E42">
        <w:rPr>
          <w:bCs/>
          <w:iCs/>
          <w:sz w:val="22"/>
          <w:szCs w:val="22"/>
          <w:lang w:eastAsia="lv-LV"/>
        </w:rPr>
        <w:t>atbilstību</w:t>
      </w:r>
      <w:proofErr w:type="spellEnd"/>
      <w:r w:rsidRPr="00376E42">
        <w:rPr>
          <w:bCs/>
          <w:iCs/>
          <w:sz w:val="22"/>
          <w:szCs w:val="22"/>
          <w:lang w:eastAsia="lv-LV"/>
        </w:rPr>
        <w:t xml:space="preserve"> </w:t>
      </w:r>
      <w:proofErr w:type="spellStart"/>
      <w:r w:rsidRPr="00376E42">
        <w:rPr>
          <w:bCs/>
          <w:iCs/>
          <w:sz w:val="22"/>
          <w:szCs w:val="22"/>
          <w:lang w:eastAsia="lv-LV"/>
        </w:rPr>
        <w:t>paziņojumā</w:t>
      </w:r>
      <w:proofErr w:type="spellEnd"/>
      <w:r w:rsidRPr="00376E42">
        <w:rPr>
          <w:bCs/>
          <w:iCs/>
          <w:sz w:val="22"/>
          <w:szCs w:val="22"/>
          <w:lang w:eastAsia="lv-LV"/>
        </w:rPr>
        <w:t xml:space="preserve"> par </w:t>
      </w:r>
      <w:proofErr w:type="spellStart"/>
      <w:r w:rsidRPr="00376E42">
        <w:rPr>
          <w:bCs/>
          <w:iCs/>
          <w:sz w:val="22"/>
          <w:szCs w:val="22"/>
          <w:lang w:eastAsia="lv-LV"/>
        </w:rPr>
        <w:t>līgumu</w:t>
      </w:r>
      <w:proofErr w:type="spellEnd"/>
      <w:r w:rsidRPr="00376E42">
        <w:rPr>
          <w:bCs/>
          <w:iCs/>
          <w:sz w:val="22"/>
          <w:szCs w:val="22"/>
          <w:lang w:eastAsia="lv-LV"/>
        </w:rPr>
        <w:t xml:space="preserve"> un </w:t>
      </w:r>
      <w:proofErr w:type="spellStart"/>
      <w:r w:rsidRPr="00376E42">
        <w:rPr>
          <w:bCs/>
          <w:iCs/>
          <w:sz w:val="22"/>
          <w:szCs w:val="22"/>
          <w:lang w:eastAsia="lv-LV"/>
        </w:rPr>
        <w:t>Atklāta</w:t>
      </w:r>
      <w:proofErr w:type="spellEnd"/>
      <w:r w:rsidRPr="00376E42">
        <w:rPr>
          <w:bCs/>
          <w:iCs/>
          <w:sz w:val="22"/>
          <w:szCs w:val="22"/>
          <w:lang w:eastAsia="lv-LV"/>
        </w:rPr>
        <w:t xml:space="preserve"> </w:t>
      </w:r>
      <w:proofErr w:type="spellStart"/>
      <w:r w:rsidRPr="00376E42">
        <w:rPr>
          <w:bCs/>
          <w:iCs/>
          <w:sz w:val="22"/>
          <w:szCs w:val="22"/>
          <w:lang w:eastAsia="lv-LV"/>
        </w:rPr>
        <w:t>konkursa</w:t>
      </w:r>
      <w:proofErr w:type="spellEnd"/>
      <w:r w:rsidRPr="00376E42">
        <w:rPr>
          <w:bCs/>
          <w:iCs/>
          <w:sz w:val="22"/>
          <w:szCs w:val="22"/>
          <w:lang w:eastAsia="lv-LV"/>
        </w:rPr>
        <w:t xml:space="preserve"> </w:t>
      </w:r>
      <w:proofErr w:type="spellStart"/>
      <w:r w:rsidRPr="00376E42">
        <w:rPr>
          <w:bCs/>
          <w:iCs/>
          <w:sz w:val="22"/>
          <w:szCs w:val="22"/>
          <w:lang w:eastAsia="lv-LV"/>
        </w:rPr>
        <w:t>dokumentos</w:t>
      </w:r>
      <w:proofErr w:type="spellEnd"/>
      <w:r w:rsidRPr="00376E42">
        <w:rPr>
          <w:bCs/>
          <w:iCs/>
          <w:sz w:val="22"/>
          <w:szCs w:val="22"/>
          <w:lang w:eastAsia="lv-LV"/>
        </w:rPr>
        <w:t xml:space="preserve"> </w:t>
      </w:r>
      <w:proofErr w:type="spellStart"/>
      <w:r w:rsidRPr="00376E42">
        <w:rPr>
          <w:bCs/>
          <w:iCs/>
          <w:sz w:val="22"/>
          <w:szCs w:val="22"/>
          <w:lang w:eastAsia="lv-LV"/>
        </w:rPr>
        <w:t>noteiktajām</w:t>
      </w:r>
      <w:proofErr w:type="spellEnd"/>
      <w:r w:rsidRPr="00376E42">
        <w:rPr>
          <w:bCs/>
          <w:iCs/>
          <w:sz w:val="22"/>
          <w:szCs w:val="22"/>
          <w:lang w:eastAsia="lv-LV"/>
        </w:rPr>
        <w:t xml:space="preserve"> </w:t>
      </w:r>
      <w:proofErr w:type="spellStart"/>
      <w:r w:rsidRPr="00376E42">
        <w:rPr>
          <w:bCs/>
          <w:iCs/>
          <w:sz w:val="22"/>
          <w:szCs w:val="22"/>
          <w:lang w:eastAsia="lv-LV"/>
        </w:rPr>
        <w:t>prasībām</w:t>
      </w:r>
      <w:proofErr w:type="spellEnd"/>
      <w:r w:rsidRPr="00376E42">
        <w:rPr>
          <w:bCs/>
          <w:iCs/>
          <w:sz w:val="22"/>
          <w:szCs w:val="22"/>
          <w:lang w:eastAsia="lv-LV"/>
        </w:rPr>
        <w:t xml:space="preserve">, un </w:t>
      </w:r>
      <w:proofErr w:type="spellStart"/>
      <w:r w:rsidRPr="00376E42">
        <w:rPr>
          <w:bCs/>
          <w:iCs/>
          <w:sz w:val="22"/>
          <w:szCs w:val="22"/>
          <w:lang w:eastAsia="lv-LV"/>
        </w:rPr>
        <w:t>piedāvātajam</w:t>
      </w:r>
      <w:proofErr w:type="spellEnd"/>
      <w:r w:rsidRPr="00376E42">
        <w:rPr>
          <w:bCs/>
          <w:iCs/>
          <w:sz w:val="22"/>
          <w:szCs w:val="22"/>
          <w:lang w:eastAsia="lv-LV"/>
        </w:rPr>
        <w:t xml:space="preserve"> </w:t>
      </w:r>
      <w:proofErr w:type="spellStart"/>
      <w:r w:rsidRPr="00376E42">
        <w:rPr>
          <w:bCs/>
          <w:iCs/>
          <w:sz w:val="22"/>
          <w:szCs w:val="22"/>
          <w:lang w:eastAsia="lv-LV"/>
        </w:rPr>
        <w:t>apakšuzņēmējam</w:t>
      </w:r>
      <w:proofErr w:type="spellEnd"/>
      <w:r w:rsidRPr="00376E42">
        <w:rPr>
          <w:bCs/>
          <w:iCs/>
          <w:sz w:val="22"/>
          <w:szCs w:val="22"/>
          <w:lang w:eastAsia="lv-LV"/>
        </w:rPr>
        <w:t xml:space="preserve"> nav </w:t>
      </w:r>
      <w:proofErr w:type="spellStart"/>
      <w:r w:rsidRPr="00376E42">
        <w:rPr>
          <w:bCs/>
          <w:iCs/>
          <w:sz w:val="22"/>
          <w:szCs w:val="22"/>
          <w:lang w:eastAsia="lv-LV"/>
        </w:rPr>
        <w:t>vismaz</w:t>
      </w:r>
      <w:proofErr w:type="spellEnd"/>
      <w:r w:rsidRPr="00376E42">
        <w:rPr>
          <w:bCs/>
          <w:iCs/>
          <w:sz w:val="22"/>
          <w:szCs w:val="22"/>
          <w:lang w:eastAsia="lv-LV"/>
        </w:rPr>
        <w:t xml:space="preserve"> </w:t>
      </w:r>
      <w:proofErr w:type="spellStart"/>
      <w:r w:rsidRPr="00376E42">
        <w:rPr>
          <w:bCs/>
          <w:iCs/>
          <w:sz w:val="22"/>
          <w:szCs w:val="22"/>
          <w:lang w:eastAsia="lv-LV"/>
        </w:rPr>
        <w:t>tādas</w:t>
      </w:r>
      <w:proofErr w:type="spellEnd"/>
      <w:r w:rsidRPr="00376E42">
        <w:rPr>
          <w:bCs/>
          <w:iCs/>
          <w:sz w:val="22"/>
          <w:szCs w:val="22"/>
          <w:lang w:eastAsia="lv-LV"/>
        </w:rPr>
        <w:t xml:space="preserve"> </w:t>
      </w:r>
      <w:proofErr w:type="spellStart"/>
      <w:r w:rsidRPr="00376E42">
        <w:rPr>
          <w:bCs/>
          <w:iCs/>
          <w:sz w:val="22"/>
          <w:szCs w:val="22"/>
          <w:lang w:eastAsia="lv-LV"/>
        </w:rPr>
        <w:t>pašas</w:t>
      </w:r>
      <w:proofErr w:type="spellEnd"/>
      <w:r w:rsidRPr="00376E42">
        <w:rPr>
          <w:bCs/>
          <w:iCs/>
          <w:sz w:val="22"/>
          <w:szCs w:val="22"/>
          <w:lang w:eastAsia="lv-LV"/>
        </w:rPr>
        <w:t xml:space="preserve"> </w:t>
      </w:r>
      <w:proofErr w:type="spellStart"/>
      <w:r w:rsidRPr="00376E42">
        <w:rPr>
          <w:bCs/>
          <w:iCs/>
          <w:sz w:val="22"/>
          <w:szCs w:val="22"/>
          <w:lang w:eastAsia="lv-LV"/>
        </w:rPr>
        <w:t>kvalifikācijas</w:t>
      </w:r>
      <w:proofErr w:type="spellEnd"/>
      <w:r w:rsidRPr="00376E42">
        <w:rPr>
          <w:bCs/>
          <w:iCs/>
          <w:sz w:val="22"/>
          <w:szCs w:val="22"/>
          <w:lang w:eastAsia="lv-LV"/>
        </w:rPr>
        <w:t xml:space="preserve">, </w:t>
      </w:r>
      <w:proofErr w:type="spellStart"/>
      <w:r w:rsidRPr="00376E42">
        <w:rPr>
          <w:bCs/>
          <w:iCs/>
          <w:sz w:val="22"/>
          <w:szCs w:val="22"/>
          <w:lang w:eastAsia="lv-LV"/>
        </w:rPr>
        <w:t>uz</w:t>
      </w:r>
      <w:proofErr w:type="spellEnd"/>
      <w:r w:rsidRPr="00376E42">
        <w:rPr>
          <w:bCs/>
          <w:iCs/>
          <w:sz w:val="22"/>
          <w:szCs w:val="22"/>
          <w:lang w:eastAsia="lv-LV"/>
        </w:rPr>
        <w:t xml:space="preserve"> </w:t>
      </w:r>
      <w:proofErr w:type="spellStart"/>
      <w:r w:rsidRPr="00376E42">
        <w:rPr>
          <w:bCs/>
          <w:iCs/>
          <w:sz w:val="22"/>
          <w:szCs w:val="22"/>
          <w:lang w:eastAsia="lv-LV"/>
        </w:rPr>
        <w:t>kādu</w:t>
      </w:r>
      <w:proofErr w:type="spellEnd"/>
      <w:r w:rsidRPr="00376E42">
        <w:rPr>
          <w:bCs/>
          <w:iCs/>
          <w:sz w:val="22"/>
          <w:szCs w:val="22"/>
          <w:lang w:eastAsia="lv-LV"/>
        </w:rPr>
        <w:t xml:space="preserve"> </w:t>
      </w:r>
      <w:proofErr w:type="spellStart"/>
      <w:r w:rsidRPr="00376E42">
        <w:rPr>
          <w:bCs/>
          <w:iCs/>
          <w:sz w:val="22"/>
          <w:szCs w:val="22"/>
          <w:lang w:eastAsia="lv-LV"/>
        </w:rPr>
        <w:t>Atklātā</w:t>
      </w:r>
      <w:proofErr w:type="spellEnd"/>
      <w:r w:rsidRPr="00376E42">
        <w:rPr>
          <w:bCs/>
          <w:iCs/>
          <w:sz w:val="22"/>
          <w:szCs w:val="22"/>
          <w:lang w:eastAsia="lv-LV"/>
        </w:rPr>
        <w:t xml:space="preserve"> </w:t>
      </w:r>
      <w:proofErr w:type="spellStart"/>
      <w:r w:rsidRPr="00376E42">
        <w:rPr>
          <w:bCs/>
          <w:iCs/>
          <w:sz w:val="22"/>
          <w:szCs w:val="22"/>
          <w:lang w:eastAsia="lv-LV"/>
        </w:rPr>
        <w:t>konkursā</w:t>
      </w:r>
      <w:proofErr w:type="spellEnd"/>
      <w:r w:rsidRPr="00376E42">
        <w:rPr>
          <w:bCs/>
          <w:iCs/>
          <w:sz w:val="22"/>
          <w:szCs w:val="22"/>
          <w:lang w:eastAsia="lv-LV"/>
        </w:rPr>
        <w:t xml:space="preserve"> </w:t>
      </w:r>
      <w:proofErr w:type="spellStart"/>
      <w:r w:rsidRPr="00376E42">
        <w:rPr>
          <w:bCs/>
          <w:iCs/>
          <w:sz w:val="22"/>
          <w:szCs w:val="22"/>
          <w:lang w:eastAsia="lv-LV"/>
        </w:rPr>
        <w:t>izraudzītais</w:t>
      </w:r>
      <w:proofErr w:type="spellEnd"/>
      <w:r w:rsidRPr="00376E42">
        <w:rPr>
          <w:bCs/>
          <w:iCs/>
          <w:sz w:val="22"/>
          <w:szCs w:val="22"/>
          <w:lang w:eastAsia="lv-LV"/>
        </w:rPr>
        <w:t xml:space="preserve"> pretendents </w:t>
      </w:r>
      <w:proofErr w:type="spellStart"/>
      <w:r w:rsidRPr="00376E42">
        <w:rPr>
          <w:bCs/>
          <w:iCs/>
          <w:sz w:val="22"/>
          <w:szCs w:val="22"/>
          <w:lang w:eastAsia="lv-LV"/>
        </w:rPr>
        <w:t>atsaucies</w:t>
      </w:r>
      <w:proofErr w:type="spellEnd"/>
      <w:r w:rsidRPr="00376E42">
        <w:rPr>
          <w:bCs/>
          <w:iCs/>
          <w:sz w:val="22"/>
          <w:szCs w:val="22"/>
          <w:lang w:eastAsia="lv-LV"/>
        </w:rPr>
        <w:t xml:space="preserve">, </w:t>
      </w:r>
      <w:proofErr w:type="spellStart"/>
      <w:r w:rsidRPr="00376E42">
        <w:rPr>
          <w:bCs/>
          <w:iCs/>
          <w:sz w:val="22"/>
          <w:szCs w:val="22"/>
          <w:lang w:eastAsia="lv-LV"/>
        </w:rPr>
        <w:t>apliecinot</w:t>
      </w:r>
      <w:proofErr w:type="spellEnd"/>
      <w:r w:rsidRPr="00376E42">
        <w:rPr>
          <w:bCs/>
          <w:iCs/>
          <w:sz w:val="22"/>
          <w:szCs w:val="22"/>
          <w:lang w:eastAsia="lv-LV"/>
        </w:rPr>
        <w:t xml:space="preserve"> </w:t>
      </w:r>
      <w:proofErr w:type="spellStart"/>
      <w:r w:rsidRPr="00376E42">
        <w:rPr>
          <w:bCs/>
          <w:iCs/>
          <w:sz w:val="22"/>
          <w:szCs w:val="22"/>
          <w:lang w:eastAsia="lv-LV"/>
        </w:rPr>
        <w:t>savu</w:t>
      </w:r>
      <w:proofErr w:type="spellEnd"/>
      <w:r w:rsidRPr="00376E42">
        <w:rPr>
          <w:bCs/>
          <w:iCs/>
          <w:sz w:val="22"/>
          <w:szCs w:val="22"/>
          <w:lang w:eastAsia="lv-LV"/>
        </w:rPr>
        <w:t xml:space="preserve"> </w:t>
      </w:r>
      <w:proofErr w:type="spellStart"/>
      <w:r w:rsidRPr="00376E42">
        <w:rPr>
          <w:bCs/>
          <w:iCs/>
          <w:sz w:val="22"/>
          <w:szCs w:val="22"/>
          <w:lang w:eastAsia="lv-LV"/>
        </w:rPr>
        <w:t>atbilstību</w:t>
      </w:r>
      <w:proofErr w:type="spellEnd"/>
      <w:r w:rsidRPr="00376E42">
        <w:rPr>
          <w:bCs/>
          <w:iCs/>
          <w:sz w:val="22"/>
          <w:szCs w:val="22"/>
          <w:lang w:eastAsia="lv-LV"/>
        </w:rPr>
        <w:t xml:space="preserve"> </w:t>
      </w:r>
      <w:proofErr w:type="spellStart"/>
      <w:r w:rsidRPr="00376E42">
        <w:rPr>
          <w:bCs/>
          <w:iCs/>
          <w:sz w:val="22"/>
          <w:szCs w:val="22"/>
          <w:lang w:eastAsia="lv-LV"/>
        </w:rPr>
        <w:t>Atklātā</w:t>
      </w:r>
      <w:proofErr w:type="spellEnd"/>
      <w:r w:rsidRPr="00376E42">
        <w:rPr>
          <w:bCs/>
          <w:iCs/>
          <w:sz w:val="22"/>
          <w:szCs w:val="22"/>
          <w:lang w:eastAsia="lv-LV"/>
        </w:rPr>
        <w:t xml:space="preserve"> </w:t>
      </w:r>
      <w:proofErr w:type="spellStart"/>
      <w:r w:rsidRPr="00376E42">
        <w:rPr>
          <w:bCs/>
          <w:iCs/>
          <w:sz w:val="22"/>
          <w:szCs w:val="22"/>
          <w:lang w:eastAsia="lv-LV"/>
        </w:rPr>
        <w:t>konkursā</w:t>
      </w:r>
      <w:proofErr w:type="spellEnd"/>
      <w:r w:rsidRPr="00376E42">
        <w:rPr>
          <w:bCs/>
          <w:iCs/>
          <w:sz w:val="22"/>
          <w:szCs w:val="22"/>
          <w:lang w:eastAsia="lv-LV"/>
        </w:rPr>
        <w:t xml:space="preserve"> </w:t>
      </w:r>
      <w:proofErr w:type="spellStart"/>
      <w:r w:rsidRPr="00376E42">
        <w:rPr>
          <w:bCs/>
          <w:iCs/>
          <w:sz w:val="22"/>
          <w:szCs w:val="22"/>
          <w:lang w:eastAsia="lv-LV"/>
        </w:rPr>
        <w:t>noteiktajām</w:t>
      </w:r>
      <w:proofErr w:type="spellEnd"/>
      <w:r w:rsidRPr="00376E42">
        <w:rPr>
          <w:bCs/>
          <w:iCs/>
          <w:sz w:val="22"/>
          <w:szCs w:val="22"/>
          <w:lang w:eastAsia="lv-LV"/>
        </w:rPr>
        <w:t xml:space="preserve"> </w:t>
      </w:r>
      <w:proofErr w:type="spellStart"/>
      <w:r w:rsidRPr="00376E42">
        <w:rPr>
          <w:bCs/>
          <w:iCs/>
          <w:sz w:val="22"/>
          <w:szCs w:val="22"/>
          <w:lang w:eastAsia="lv-LV"/>
        </w:rPr>
        <w:t>prasībām</w:t>
      </w:r>
      <w:proofErr w:type="spellEnd"/>
      <w:r w:rsidRPr="00376E42">
        <w:rPr>
          <w:bCs/>
          <w:iCs/>
          <w:sz w:val="22"/>
          <w:szCs w:val="22"/>
          <w:lang w:eastAsia="lv-LV"/>
        </w:rPr>
        <w:t xml:space="preserve">, </w:t>
      </w:r>
      <w:proofErr w:type="spellStart"/>
      <w:r w:rsidRPr="00376E42">
        <w:rPr>
          <w:bCs/>
          <w:iCs/>
          <w:sz w:val="22"/>
          <w:szCs w:val="22"/>
          <w:lang w:eastAsia="lv-LV"/>
        </w:rPr>
        <w:t>vai</w:t>
      </w:r>
      <w:proofErr w:type="spellEnd"/>
      <w:r w:rsidRPr="00376E42">
        <w:rPr>
          <w:bCs/>
          <w:iCs/>
          <w:sz w:val="22"/>
          <w:szCs w:val="22"/>
          <w:lang w:eastAsia="lv-LV"/>
        </w:rPr>
        <w:t xml:space="preserve"> </w:t>
      </w:r>
      <w:proofErr w:type="spellStart"/>
      <w:r w:rsidRPr="00376E42">
        <w:rPr>
          <w:bCs/>
          <w:iCs/>
          <w:sz w:val="22"/>
          <w:szCs w:val="22"/>
          <w:lang w:eastAsia="lv-LV"/>
        </w:rPr>
        <w:t>tas</w:t>
      </w:r>
      <w:proofErr w:type="spellEnd"/>
      <w:r w:rsidRPr="00376E42">
        <w:rPr>
          <w:bCs/>
          <w:iCs/>
          <w:sz w:val="22"/>
          <w:szCs w:val="22"/>
          <w:lang w:eastAsia="lv-LV"/>
        </w:rPr>
        <w:t xml:space="preserve"> </w:t>
      </w:r>
      <w:proofErr w:type="spellStart"/>
      <w:r w:rsidRPr="00376E42">
        <w:rPr>
          <w:bCs/>
          <w:iCs/>
          <w:sz w:val="22"/>
          <w:szCs w:val="22"/>
          <w:lang w:eastAsia="lv-LV"/>
        </w:rPr>
        <w:t>atbilst</w:t>
      </w:r>
      <w:proofErr w:type="spellEnd"/>
      <w:r w:rsidRPr="00376E42">
        <w:rPr>
          <w:bCs/>
          <w:iCs/>
          <w:sz w:val="22"/>
          <w:szCs w:val="22"/>
          <w:lang w:eastAsia="lv-LV"/>
        </w:rPr>
        <w:t xml:space="preserve"> </w:t>
      </w:r>
      <w:proofErr w:type="spellStart"/>
      <w:r w:rsidRPr="00376E42">
        <w:rPr>
          <w:bCs/>
          <w:iCs/>
          <w:sz w:val="22"/>
          <w:szCs w:val="22"/>
          <w:lang w:eastAsia="lv-LV"/>
        </w:rPr>
        <w:t>Publisko</w:t>
      </w:r>
      <w:proofErr w:type="spellEnd"/>
      <w:r w:rsidRPr="00376E42">
        <w:rPr>
          <w:bCs/>
          <w:iCs/>
          <w:sz w:val="22"/>
          <w:szCs w:val="22"/>
          <w:lang w:eastAsia="lv-LV"/>
        </w:rPr>
        <w:t xml:space="preserve"> </w:t>
      </w:r>
      <w:proofErr w:type="spellStart"/>
      <w:r w:rsidRPr="00376E42">
        <w:rPr>
          <w:bCs/>
          <w:iCs/>
          <w:sz w:val="22"/>
          <w:szCs w:val="22"/>
          <w:lang w:eastAsia="lv-LV"/>
        </w:rPr>
        <w:t>iepirkumu</w:t>
      </w:r>
      <w:proofErr w:type="spellEnd"/>
      <w:r w:rsidRPr="00376E42">
        <w:rPr>
          <w:bCs/>
          <w:iCs/>
          <w:sz w:val="22"/>
          <w:szCs w:val="22"/>
          <w:lang w:eastAsia="lv-LV"/>
        </w:rPr>
        <w:t xml:space="preserve"> </w:t>
      </w:r>
      <w:proofErr w:type="spellStart"/>
      <w:r w:rsidRPr="00376E42">
        <w:rPr>
          <w:bCs/>
          <w:iCs/>
          <w:sz w:val="22"/>
          <w:szCs w:val="22"/>
          <w:lang w:eastAsia="lv-LV"/>
        </w:rPr>
        <w:t>likuma</w:t>
      </w:r>
      <w:proofErr w:type="spellEnd"/>
      <w:r w:rsidRPr="00376E42">
        <w:rPr>
          <w:bCs/>
          <w:iCs/>
          <w:sz w:val="22"/>
          <w:szCs w:val="22"/>
          <w:lang w:eastAsia="lv-LV"/>
        </w:rPr>
        <w:t xml:space="preserve"> 42. </w:t>
      </w:r>
      <w:proofErr w:type="spellStart"/>
      <w:r w:rsidRPr="00376E42">
        <w:rPr>
          <w:bCs/>
          <w:iCs/>
          <w:sz w:val="22"/>
          <w:szCs w:val="22"/>
          <w:lang w:eastAsia="lv-LV"/>
        </w:rPr>
        <w:t>panta</w:t>
      </w:r>
      <w:proofErr w:type="spellEnd"/>
      <w:r w:rsidRPr="00376E42">
        <w:rPr>
          <w:bCs/>
          <w:iCs/>
          <w:sz w:val="22"/>
          <w:szCs w:val="22"/>
          <w:lang w:eastAsia="lv-LV"/>
        </w:rPr>
        <w:t xml:space="preserve"> </w:t>
      </w:r>
      <w:proofErr w:type="spellStart"/>
      <w:r w:rsidRPr="00376E42">
        <w:rPr>
          <w:bCs/>
          <w:iCs/>
          <w:sz w:val="22"/>
          <w:szCs w:val="22"/>
          <w:lang w:eastAsia="lv-LV"/>
        </w:rPr>
        <w:t>otrajā</w:t>
      </w:r>
      <w:proofErr w:type="spellEnd"/>
      <w:r w:rsidRPr="00376E42">
        <w:rPr>
          <w:bCs/>
          <w:iCs/>
          <w:sz w:val="22"/>
          <w:szCs w:val="22"/>
          <w:lang w:eastAsia="lv-LV"/>
        </w:rPr>
        <w:t xml:space="preserve"> </w:t>
      </w:r>
      <w:proofErr w:type="spellStart"/>
      <w:r w:rsidRPr="00376E42">
        <w:rPr>
          <w:bCs/>
          <w:iCs/>
          <w:sz w:val="22"/>
          <w:szCs w:val="22"/>
          <w:lang w:eastAsia="lv-LV"/>
        </w:rPr>
        <w:t>daļā</w:t>
      </w:r>
      <w:proofErr w:type="spellEnd"/>
      <w:r w:rsidRPr="00376E42">
        <w:rPr>
          <w:bCs/>
          <w:iCs/>
          <w:sz w:val="22"/>
          <w:szCs w:val="22"/>
          <w:lang w:eastAsia="lv-LV"/>
        </w:rPr>
        <w:t xml:space="preserve"> </w:t>
      </w:r>
      <w:proofErr w:type="spellStart"/>
      <w:r w:rsidRPr="00376E42">
        <w:rPr>
          <w:bCs/>
          <w:iCs/>
          <w:sz w:val="22"/>
          <w:szCs w:val="22"/>
          <w:lang w:eastAsia="lv-LV"/>
        </w:rPr>
        <w:t>minētajiem</w:t>
      </w:r>
      <w:proofErr w:type="spellEnd"/>
      <w:r w:rsidRPr="00376E42">
        <w:rPr>
          <w:bCs/>
          <w:iCs/>
          <w:sz w:val="22"/>
          <w:szCs w:val="22"/>
          <w:lang w:eastAsia="lv-LV"/>
        </w:rPr>
        <w:t xml:space="preserve"> </w:t>
      </w:r>
      <w:proofErr w:type="spellStart"/>
      <w:r w:rsidRPr="00376E42">
        <w:rPr>
          <w:bCs/>
          <w:iCs/>
          <w:sz w:val="22"/>
          <w:szCs w:val="22"/>
          <w:lang w:eastAsia="lv-LV"/>
        </w:rPr>
        <w:t>pretendentu</w:t>
      </w:r>
      <w:proofErr w:type="spellEnd"/>
      <w:r w:rsidRPr="00376E42">
        <w:rPr>
          <w:bCs/>
          <w:iCs/>
          <w:sz w:val="22"/>
          <w:szCs w:val="22"/>
          <w:lang w:eastAsia="lv-LV"/>
        </w:rPr>
        <w:t xml:space="preserve"> </w:t>
      </w:r>
      <w:proofErr w:type="spellStart"/>
      <w:r w:rsidRPr="00376E42">
        <w:rPr>
          <w:bCs/>
          <w:iCs/>
          <w:sz w:val="22"/>
          <w:szCs w:val="22"/>
          <w:lang w:eastAsia="lv-LV"/>
        </w:rPr>
        <w:t>izslēgšanas</w:t>
      </w:r>
      <w:proofErr w:type="spellEnd"/>
      <w:r w:rsidRPr="00376E42">
        <w:rPr>
          <w:bCs/>
          <w:iCs/>
          <w:sz w:val="22"/>
          <w:szCs w:val="22"/>
          <w:lang w:eastAsia="lv-LV"/>
        </w:rPr>
        <w:t xml:space="preserve"> </w:t>
      </w:r>
      <w:proofErr w:type="spellStart"/>
      <w:r w:rsidRPr="00376E42">
        <w:rPr>
          <w:bCs/>
          <w:iCs/>
          <w:sz w:val="22"/>
          <w:szCs w:val="22"/>
          <w:lang w:eastAsia="lv-LV"/>
        </w:rPr>
        <w:t>iemesliem</w:t>
      </w:r>
      <w:proofErr w:type="spellEnd"/>
      <w:r w:rsidRPr="00376E42">
        <w:rPr>
          <w:bCs/>
          <w:iCs/>
          <w:sz w:val="22"/>
          <w:szCs w:val="22"/>
          <w:lang w:eastAsia="lv-LV"/>
        </w:rPr>
        <w:t>;</w:t>
      </w:r>
    </w:p>
    <w:p w14:paraId="68FCA7F5" w14:textId="77777777" w:rsidR="00DE3E8C" w:rsidRPr="00376E42" w:rsidRDefault="00DE3E8C" w:rsidP="00B85BFF">
      <w:pPr>
        <w:numPr>
          <w:ilvl w:val="2"/>
          <w:numId w:val="45"/>
        </w:numPr>
        <w:tabs>
          <w:tab w:val="left" w:pos="9214"/>
          <w:tab w:val="left" w:pos="9356"/>
        </w:tabs>
        <w:suppressAutoHyphens/>
        <w:ind w:left="1418" w:hanging="851"/>
        <w:contextualSpacing/>
        <w:jc w:val="both"/>
        <w:rPr>
          <w:bCs/>
          <w:iCs/>
          <w:sz w:val="22"/>
          <w:szCs w:val="22"/>
          <w:lang w:eastAsia="lv-LV"/>
        </w:rPr>
      </w:pPr>
      <w:proofErr w:type="spellStart"/>
      <w:r w:rsidRPr="00376E42">
        <w:rPr>
          <w:bCs/>
          <w:iCs/>
          <w:sz w:val="22"/>
          <w:szCs w:val="22"/>
          <w:lang w:eastAsia="lv-LV"/>
        </w:rPr>
        <w:t>piedāvātais</w:t>
      </w:r>
      <w:proofErr w:type="spellEnd"/>
      <w:r w:rsidRPr="00376E42">
        <w:rPr>
          <w:bCs/>
          <w:iCs/>
          <w:sz w:val="22"/>
          <w:szCs w:val="22"/>
          <w:lang w:eastAsia="lv-LV"/>
        </w:rPr>
        <w:t xml:space="preserve"> </w:t>
      </w:r>
      <w:proofErr w:type="spellStart"/>
      <w:r w:rsidRPr="00376E42">
        <w:rPr>
          <w:bCs/>
          <w:iCs/>
          <w:sz w:val="22"/>
          <w:szCs w:val="22"/>
          <w:lang w:eastAsia="lv-LV"/>
        </w:rPr>
        <w:t>apakšuzņēmējs</w:t>
      </w:r>
      <w:proofErr w:type="spellEnd"/>
      <w:r w:rsidRPr="00376E42">
        <w:rPr>
          <w:bCs/>
          <w:iCs/>
          <w:sz w:val="22"/>
          <w:szCs w:val="22"/>
          <w:lang w:eastAsia="lv-LV"/>
        </w:rPr>
        <w:t xml:space="preserve">, </w:t>
      </w:r>
      <w:proofErr w:type="spellStart"/>
      <w:r w:rsidRPr="00376E42">
        <w:rPr>
          <w:bCs/>
          <w:iCs/>
          <w:sz w:val="22"/>
          <w:szCs w:val="22"/>
          <w:lang w:eastAsia="lv-LV"/>
        </w:rPr>
        <w:t>kura</w:t>
      </w:r>
      <w:proofErr w:type="spellEnd"/>
      <w:r w:rsidRPr="00376E42">
        <w:rPr>
          <w:bCs/>
          <w:iCs/>
          <w:sz w:val="22"/>
          <w:szCs w:val="22"/>
          <w:lang w:eastAsia="lv-LV"/>
        </w:rPr>
        <w:t xml:space="preserve"> </w:t>
      </w:r>
      <w:proofErr w:type="spellStart"/>
      <w:r w:rsidRPr="00376E42">
        <w:rPr>
          <w:bCs/>
          <w:iCs/>
          <w:sz w:val="22"/>
          <w:szCs w:val="22"/>
          <w:lang w:eastAsia="lv-LV"/>
        </w:rPr>
        <w:t>veicamo</w:t>
      </w:r>
      <w:proofErr w:type="spellEnd"/>
      <w:r w:rsidRPr="00376E42">
        <w:rPr>
          <w:bCs/>
          <w:iCs/>
          <w:sz w:val="22"/>
          <w:szCs w:val="22"/>
          <w:lang w:eastAsia="lv-LV"/>
        </w:rPr>
        <w:t xml:space="preserve"> </w:t>
      </w:r>
      <w:proofErr w:type="spellStart"/>
      <w:r w:rsidRPr="00376E42">
        <w:rPr>
          <w:bCs/>
          <w:iCs/>
          <w:sz w:val="22"/>
          <w:szCs w:val="22"/>
          <w:lang w:eastAsia="lv-LV"/>
        </w:rPr>
        <w:t>būvdarbu</w:t>
      </w:r>
      <w:proofErr w:type="spellEnd"/>
      <w:r w:rsidRPr="00376E42">
        <w:rPr>
          <w:bCs/>
          <w:iCs/>
          <w:sz w:val="22"/>
          <w:szCs w:val="22"/>
          <w:lang w:eastAsia="lv-LV"/>
        </w:rPr>
        <w:t xml:space="preserve"> </w:t>
      </w:r>
      <w:proofErr w:type="spellStart"/>
      <w:r w:rsidRPr="00376E42">
        <w:rPr>
          <w:bCs/>
          <w:iCs/>
          <w:sz w:val="22"/>
          <w:szCs w:val="22"/>
          <w:lang w:eastAsia="lv-LV"/>
        </w:rPr>
        <w:t>vai</w:t>
      </w:r>
      <w:proofErr w:type="spellEnd"/>
      <w:r w:rsidRPr="00376E42">
        <w:rPr>
          <w:bCs/>
          <w:iCs/>
          <w:sz w:val="22"/>
          <w:szCs w:val="22"/>
          <w:lang w:eastAsia="lv-LV"/>
        </w:rPr>
        <w:t xml:space="preserve"> </w:t>
      </w:r>
      <w:proofErr w:type="spellStart"/>
      <w:r w:rsidRPr="00376E42">
        <w:rPr>
          <w:bCs/>
          <w:iCs/>
          <w:sz w:val="22"/>
          <w:szCs w:val="22"/>
          <w:lang w:eastAsia="lv-LV"/>
        </w:rPr>
        <w:t>sniedzamo</w:t>
      </w:r>
      <w:proofErr w:type="spellEnd"/>
      <w:r w:rsidRPr="00376E42">
        <w:rPr>
          <w:bCs/>
          <w:iCs/>
          <w:sz w:val="22"/>
          <w:szCs w:val="22"/>
          <w:lang w:eastAsia="lv-LV"/>
        </w:rPr>
        <w:t xml:space="preserve"> </w:t>
      </w:r>
      <w:proofErr w:type="spellStart"/>
      <w:r w:rsidRPr="00376E42">
        <w:rPr>
          <w:bCs/>
          <w:iCs/>
          <w:sz w:val="22"/>
          <w:szCs w:val="22"/>
          <w:lang w:eastAsia="lv-LV"/>
        </w:rPr>
        <w:t>pakalpojumu</w:t>
      </w:r>
      <w:proofErr w:type="spellEnd"/>
      <w:r w:rsidRPr="00376E42">
        <w:rPr>
          <w:bCs/>
          <w:iCs/>
          <w:sz w:val="22"/>
          <w:szCs w:val="22"/>
          <w:lang w:eastAsia="lv-LV"/>
        </w:rPr>
        <w:t xml:space="preserve"> </w:t>
      </w:r>
      <w:proofErr w:type="spellStart"/>
      <w:r w:rsidRPr="00376E42">
        <w:rPr>
          <w:bCs/>
          <w:iCs/>
          <w:sz w:val="22"/>
          <w:szCs w:val="22"/>
          <w:lang w:eastAsia="lv-LV"/>
        </w:rPr>
        <w:t>vērtība</w:t>
      </w:r>
      <w:proofErr w:type="spellEnd"/>
      <w:r w:rsidRPr="00376E42">
        <w:rPr>
          <w:bCs/>
          <w:iCs/>
          <w:sz w:val="22"/>
          <w:szCs w:val="22"/>
          <w:lang w:eastAsia="lv-LV"/>
        </w:rPr>
        <w:t xml:space="preserve"> </w:t>
      </w:r>
      <w:proofErr w:type="spellStart"/>
      <w:r w:rsidRPr="00376E42">
        <w:rPr>
          <w:bCs/>
          <w:iCs/>
          <w:sz w:val="22"/>
          <w:szCs w:val="22"/>
          <w:lang w:eastAsia="lv-LV"/>
        </w:rPr>
        <w:t>ir</w:t>
      </w:r>
      <w:proofErr w:type="spellEnd"/>
      <w:r w:rsidRPr="00376E42">
        <w:rPr>
          <w:bCs/>
          <w:iCs/>
          <w:sz w:val="22"/>
          <w:szCs w:val="22"/>
          <w:lang w:eastAsia="lv-LV"/>
        </w:rPr>
        <w:t xml:space="preserve"> </w:t>
      </w:r>
      <w:proofErr w:type="spellStart"/>
      <w:r w:rsidRPr="00376E42">
        <w:rPr>
          <w:bCs/>
          <w:iCs/>
          <w:sz w:val="22"/>
          <w:szCs w:val="22"/>
          <w:lang w:eastAsia="lv-LV"/>
        </w:rPr>
        <w:t>vismaz</w:t>
      </w:r>
      <w:proofErr w:type="spellEnd"/>
      <w:r w:rsidRPr="00376E42">
        <w:rPr>
          <w:bCs/>
          <w:iCs/>
          <w:sz w:val="22"/>
          <w:szCs w:val="22"/>
          <w:lang w:eastAsia="lv-LV"/>
        </w:rPr>
        <w:t xml:space="preserve"> 10 000,00 EUR, </w:t>
      </w:r>
      <w:proofErr w:type="spellStart"/>
      <w:r w:rsidRPr="00376E42">
        <w:rPr>
          <w:bCs/>
          <w:iCs/>
          <w:sz w:val="22"/>
          <w:szCs w:val="22"/>
          <w:lang w:eastAsia="lv-LV"/>
        </w:rPr>
        <w:t>atbilst</w:t>
      </w:r>
      <w:proofErr w:type="spellEnd"/>
      <w:r w:rsidRPr="00376E42">
        <w:rPr>
          <w:bCs/>
          <w:iCs/>
          <w:sz w:val="22"/>
          <w:szCs w:val="22"/>
          <w:lang w:eastAsia="lv-LV"/>
        </w:rPr>
        <w:t xml:space="preserve"> </w:t>
      </w:r>
      <w:proofErr w:type="spellStart"/>
      <w:r w:rsidRPr="00376E42">
        <w:rPr>
          <w:bCs/>
          <w:iCs/>
          <w:sz w:val="22"/>
          <w:szCs w:val="22"/>
          <w:lang w:eastAsia="lv-LV"/>
        </w:rPr>
        <w:t>Publisko</w:t>
      </w:r>
      <w:proofErr w:type="spellEnd"/>
      <w:r w:rsidRPr="00376E42">
        <w:rPr>
          <w:bCs/>
          <w:iCs/>
          <w:sz w:val="22"/>
          <w:szCs w:val="22"/>
          <w:lang w:eastAsia="lv-LV"/>
        </w:rPr>
        <w:t xml:space="preserve"> </w:t>
      </w:r>
      <w:proofErr w:type="spellStart"/>
      <w:r w:rsidRPr="00376E42">
        <w:rPr>
          <w:bCs/>
          <w:iCs/>
          <w:sz w:val="22"/>
          <w:szCs w:val="22"/>
          <w:lang w:eastAsia="lv-LV"/>
        </w:rPr>
        <w:t>iepirkumu</w:t>
      </w:r>
      <w:proofErr w:type="spellEnd"/>
      <w:r w:rsidRPr="00376E42">
        <w:rPr>
          <w:bCs/>
          <w:iCs/>
          <w:sz w:val="22"/>
          <w:szCs w:val="22"/>
          <w:lang w:eastAsia="lv-LV"/>
        </w:rPr>
        <w:t xml:space="preserve"> </w:t>
      </w:r>
      <w:proofErr w:type="spellStart"/>
      <w:r w:rsidRPr="00376E42">
        <w:rPr>
          <w:bCs/>
          <w:iCs/>
          <w:sz w:val="22"/>
          <w:szCs w:val="22"/>
          <w:lang w:eastAsia="lv-LV"/>
        </w:rPr>
        <w:t>likuma</w:t>
      </w:r>
      <w:proofErr w:type="spellEnd"/>
      <w:r w:rsidRPr="00376E42">
        <w:rPr>
          <w:bCs/>
          <w:iCs/>
          <w:sz w:val="22"/>
          <w:szCs w:val="22"/>
          <w:lang w:eastAsia="lv-LV"/>
        </w:rPr>
        <w:t xml:space="preserve"> 42. </w:t>
      </w:r>
      <w:proofErr w:type="spellStart"/>
      <w:r w:rsidRPr="00376E42">
        <w:rPr>
          <w:bCs/>
          <w:iCs/>
          <w:sz w:val="22"/>
          <w:szCs w:val="22"/>
          <w:lang w:eastAsia="lv-LV"/>
        </w:rPr>
        <w:t>panta</w:t>
      </w:r>
      <w:proofErr w:type="spellEnd"/>
      <w:r w:rsidRPr="00376E42">
        <w:rPr>
          <w:bCs/>
          <w:iCs/>
          <w:sz w:val="22"/>
          <w:szCs w:val="22"/>
          <w:lang w:eastAsia="lv-LV"/>
        </w:rPr>
        <w:t xml:space="preserve"> </w:t>
      </w:r>
      <w:proofErr w:type="spellStart"/>
      <w:r w:rsidRPr="00376E42">
        <w:rPr>
          <w:bCs/>
          <w:iCs/>
          <w:sz w:val="22"/>
          <w:szCs w:val="22"/>
          <w:lang w:eastAsia="lv-LV"/>
        </w:rPr>
        <w:t>otrajā</w:t>
      </w:r>
      <w:proofErr w:type="spellEnd"/>
      <w:r w:rsidRPr="00376E42">
        <w:rPr>
          <w:bCs/>
          <w:iCs/>
          <w:sz w:val="22"/>
          <w:szCs w:val="22"/>
          <w:lang w:eastAsia="lv-LV"/>
        </w:rPr>
        <w:t xml:space="preserve"> </w:t>
      </w:r>
      <w:proofErr w:type="spellStart"/>
      <w:r w:rsidRPr="00376E42">
        <w:rPr>
          <w:bCs/>
          <w:iCs/>
          <w:sz w:val="22"/>
          <w:szCs w:val="22"/>
          <w:lang w:eastAsia="lv-LV"/>
        </w:rPr>
        <w:t>daļā</w:t>
      </w:r>
      <w:proofErr w:type="spellEnd"/>
      <w:r w:rsidRPr="00376E42">
        <w:rPr>
          <w:bCs/>
          <w:iCs/>
          <w:sz w:val="22"/>
          <w:szCs w:val="22"/>
          <w:lang w:eastAsia="lv-LV"/>
        </w:rPr>
        <w:t xml:space="preserve"> </w:t>
      </w:r>
      <w:proofErr w:type="spellStart"/>
      <w:r w:rsidRPr="00376E42">
        <w:rPr>
          <w:bCs/>
          <w:iCs/>
          <w:sz w:val="22"/>
          <w:szCs w:val="22"/>
          <w:lang w:eastAsia="lv-LV"/>
        </w:rPr>
        <w:t>minētajiem</w:t>
      </w:r>
      <w:proofErr w:type="spellEnd"/>
      <w:r w:rsidRPr="00376E42">
        <w:rPr>
          <w:bCs/>
          <w:iCs/>
          <w:sz w:val="22"/>
          <w:szCs w:val="22"/>
          <w:lang w:eastAsia="lv-LV"/>
        </w:rPr>
        <w:t xml:space="preserve"> </w:t>
      </w:r>
      <w:proofErr w:type="spellStart"/>
      <w:r w:rsidRPr="00376E42">
        <w:rPr>
          <w:bCs/>
          <w:iCs/>
          <w:sz w:val="22"/>
          <w:szCs w:val="22"/>
          <w:lang w:eastAsia="lv-LV"/>
        </w:rPr>
        <w:t>pretendentu</w:t>
      </w:r>
      <w:proofErr w:type="spellEnd"/>
      <w:r w:rsidRPr="00376E42">
        <w:rPr>
          <w:bCs/>
          <w:iCs/>
          <w:sz w:val="22"/>
          <w:szCs w:val="22"/>
          <w:lang w:eastAsia="lv-LV"/>
        </w:rPr>
        <w:t xml:space="preserve"> </w:t>
      </w:r>
      <w:proofErr w:type="spellStart"/>
      <w:r w:rsidRPr="00376E42">
        <w:rPr>
          <w:bCs/>
          <w:iCs/>
          <w:sz w:val="22"/>
          <w:szCs w:val="22"/>
          <w:lang w:eastAsia="lv-LV"/>
        </w:rPr>
        <w:t>izslēgšanas</w:t>
      </w:r>
      <w:proofErr w:type="spellEnd"/>
      <w:r w:rsidRPr="00376E42">
        <w:rPr>
          <w:bCs/>
          <w:iCs/>
          <w:sz w:val="22"/>
          <w:szCs w:val="22"/>
          <w:lang w:eastAsia="lv-LV"/>
        </w:rPr>
        <w:t xml:space="preserve"> </w:t>
      </w:r>
      <w:proofErr w:type="spellStart"/>
      <w:r w:rsidRPr="00376E42">
        <w:rPr>
          <w:bCs/>
          <w:iCs/>
          <w:sz w:val="22"/>
          <w:szCs w:val="22"/>
          <w:lang w:eastAsia="lv-LV"/>
        </w:rPr>
        <w:t>iemesliem</w:t>
      </w:r>
      <w:proofErr w:type="spellEnd"/>
      <w:r w:rsidRPr="00376E42">
        <w:rPr>
          <w:bCs/>
          <w:iCs/>
          <w:sz w:val="22"/>
          <w:szCs w:val="22"/>
          <w:lang w:eastAsia="lv-LV"/>
        </w:rPr>
        <w:t>;</w:t>
      </w:r>
    </w:p>
    <w:p w14:paraId="3FC44775" w14:textId="77777777" w:rsidR="00DE3E8C" w:rsidRPr="00376E42" w:rsidRDefault="00DE3E8C" w:rsidP="00B85BFF">
      <w:pPr>
        <w:numPr>
          <w:ilvl w:val="2"/>
          <w:numId w:val="45"/>
        </w:numPr>
        <w:tabs>
          <w:tab w:val="left" w:pos="9214"/>
          <w:tab w:val="left" w:pos="9356"/>
        </w:tabs>
        <w:suppressAutoHyphens/>
        <w:ind w:left="1418" w:hanging="851"/>
        <w:contextualSpacing/>
        <w:jc w:val="both"/>
        <w:rPr>
          <w:bCs/>
          <w:iCs/>
          <w:sz w:val="22"/>
          <w:szCs w:val="22"/>
          <w:lang w:eastAsia="lv-LV"/>
        </w:rPr>
      </w:pPr>
      <w:proofErr w:type="spellStart"/>
      <w:r w:rsidRPr="00376E42">
        <w:rPr>
          <w:bCs/>
          <w:iCs/>
          <w:sz w:val="22"/>
          <w:szCs w:val="22"/>
          <w:lang w:eastAsia="lv-LV"/>
        </w:rPr>
        <w:t>apakšuzņēmēja</w:t>
      </w:r>
      <w:proofErr w:type="spellEnd"/>
      <w:r w:rsidRPr="00376E42">
        <w:rPr>
          <w:bCs/>
          <w:iCs/>
          <w:sz w:val="22"/>
          <w:szCs w:val="22"/>
          <w:lang w:eastAsia="lv-LV"/>
        </w:rPr>
        <w:t xml:space="preserve"> </w:t>
      </w:r>
      <w:proofErr w:type="spellStart"/>
      <w:r w:rsidRPr="00376E42">
        <w:rPr>
          <w:bCs/>
          <w:iCs/>
          <w:sz w:val="22"/>
          <w:szCs w:val="22"/>
          <w:lang w:eastAsia="lv-LV"/>
        </w:rPr>
        <w:t>maiņas</w:t>
      </w:r>
      <w:proofErr w:type="spellEnd"/>
      <w:r w:rsidRPr="00376E42">
        <w:rPr>
          <w:bCs/>
          <w:iCs/>
          <w:sz w:val="22"/>
          <w:szCs w:val="22"/>
          <w:lang w:eastAsia="lv-LV"/>
        </w:rPr>
        <w:t xml:space="preserve"> </w:t>
      </w:r>
      <w:proofErr w:type="spellStart"/>
      <w:r w:rsidRPr="00376E42">
        <w:rPr>
          <w:bCs/>
          <w:iCs/>
          <w:sz w:val="22"/>
          <w:szCs w:val="22"/>
          <w:lang w:eastAsia="lv-LV"/>
        </w:rPr>
        <w:t>rezultātā</w:t>
      </w:r>
      <w:proofErr w:type="spellEnd"/>
      <w:r w:rsidRPr="00376E42">
        <w:rPr>
          <w:bCs/>
          <w:iCs/>
          <w:sz w:val="22"/>
          <w:szCs w:val="22"/>
          <w:lang w:eastAsia="lv-LV"/>
        </w:rPr>
        <w:t xml:space="preserve"> </w:t>
      </w:r>
      <w:proofErr w:type="spellStart"/>
      <w:r w:rsidRPr="00376E42">
        <w:rPr>
          <w:bCs/>
          <w:iCs/>
          <w:sz w:val="22"/>
          <w:szCs w:val="22"/>
          <w:lang w:eastAsia="lv-LV"/>
        </w:rPr>
        <w:t>tiktu</w:t>
      </w:r>
      <w:proofErr w:type="spellEnd"/>
      <w:r w:rsidRPr="00376E42">
        <w:rPr>
          <w:bCs/>
          <w:iCs/>
          <w:sz w:val="22"/>
          <w:szCs w:val="22"/>
          <w:lang w:eastAsia="lv-LV"/>
        </w:rPr>
        <w:t xml:space="preserve"> </w:t>
      </w:r>
      <w:proofErr w:type="spellStart"/>
      <w:r w:rsidRPr="00376E42">
        <w:rPr>
          <w:bCs/>
          <w:iCs/>
          <w:sz w:val="22"/>
          <w:szCs w:val="22"/>
          <w:lang w:eastAsia="lv-LV"/>
        </w:rPr>
        <w:t>izdarīti</w:t>
      </w:r>
      <w:proofErr w:type="spellEnd"/>
      <w:r w:rsidRPr="00376E42">
        <w:rPr>
          <w:bCs/>
          <w:iCs/>
          <w:sz w:val="22"/>
          <w:szCs w:val="22"/>
          <w:lang w:eastAsia="lv-LV"/>
        </w:rPr>
        <w:t xml:space="preserve"> </w:t>
      </w:r>
      <w:proofErr w:type="spellStart"/>
      <w:r w:rsidRPr="00376E42">
        <w:rPr>
          <w:bCs/>
          <w:iCs/>
          <w:sz w:val="22"/>
          <w:szCs w:val="22"/>
          <w:lang w:eastAsia="lv-LV"/>
        </w:rPr>
        <w:t>tādi</w:t>
      </w:r>
      <w:proofErr w:type="spellEnd"/>
      <w:r w:rsidRPr="00376E42">
        <w:rPr>
          <w:bCs/>
          <w:iCs/>
          <w:sz w:val="22"/>
          <w:szCs w:val="22"/>
          <w:lang w:eastAsia="lv-LV"/>
        </w:rPr>
        <w:t xml:space="preserve"> </w:t>
      </w:r>
      <w:proofErr w:type="spellStart"/>
      <w:r w:rsidRPr="00376E42">
        <w:rPr>
          <w:bCs/>
          <w:iCs/>
          <w:sz w:val="22"/>
          <w:szCs w:val="22"/>
          <w:lang w:eastAsia="lv-LV"/>
        </w:rPr>
        <w:t>grozījumi</w:t>
      </w:r>
      <w:proofErr w:type="spellEnd"/>
      <w:r w:rsidRPr="00376E42">
        <w:rPr>
          <w:bCs/>
          <w:iCs/>
          <w:sz w:val="22"/>
          <w:szCs w:val="22"/>
          <w:lang w:eastAsia="lv-LV"/>
        </w:rPr>
        <w:t xml:space="preserve"> </w:t>
      </w:r>
      <w:proofErr w:type="spellStart"/>
      <w:r w:rsidRPr="00376E42">
        <w:rPr>
          <w:bCs/>
          <w:iCs/>
          <w:sz w:val="22"/>
          <w:szCs w:val="22"/>
          <w:lang w:eastAsia="lv-LV"/>
        </w:rPr>
        <w:t>Būvdarbu</w:t>
      </w:r>
      <w:proofErr w:type="spellEnd"/>
      <w:r w:rsidRPr="00376E42">
        <w:rPr>
          <w:bCs/>
          <w:iCs/>
          <w:sz w:val="22"/>
          <w:szCs w:val="22"/>
          <w:lang w:eastAsia="lv-LV"/>
        </w:rPr>
        <w:t xml:space="preserve"> </w:t>
      </w:r>
      <w:proofErr w:type="spellStart"/>
      <w:r w:rsidRPr="00376E42">
        <w:rPr>
          <w:bCs/>
          <w:iCs/>
          <w:sz w:val="22"/>
          <w:szCs w:val="22"/>
          <w:lang w:eastAsia="lv-LV"/>
        </w:rPr>
        <w:t>veicēja</w:t>
      </w:r>
      <w:proofErr w:type="spellEnd"/>
      <w:r w:rsidRPr="00376E42">
        <w:rPr>
          <w:bCs/>
          <w:iCs/>
          <w:sz w:val="22"/>
          <w:szCs w:val="22"/>
          <w:lang w:eastAsia="lv-LV"/>
        </w:rPr>
        <w:t xml:space="preserve"> </w:t>
      </w:r>
      <w:proofErr w:type="spellStart"/>
      <w:r w:rsidRPr="00376E42">
        <w:rPr>
          <w:bCs/>
          <w:iCs/>
          <w:sz w:val="22"/>
          <w:szCs w:val="22"/>
          <w:lang w:eastAsia="lv-LV"/>
        </w:rPr>
        <w:t>Piedāvājumā</w:t>
      </w:r>
      <w:proofErr w:type="spellEnd"/>
      <w:r w:rsidRPr="00376E42">
        <w:rPr>
          <w:bCs/>
          <w:iCs/>
          <w:sz w:val="22"/>
          <w:szCs w:val="22"/>
          <w:lang w:eastAsia="lv-LV"/>
        </w:rPr>
        <w:t xml:space="preserve">, </w:t>
      </w:r>
      <w:proofErr w:type="spellStart"/>
      <w:r w:rsidRPr="00376E42">
        <w:rPr>
          <w:bCs/>
          <w:iCs/>
          <w:sz w:val="22"/>
          <w:szCs w:val="22"/>
          <w:lang w:eastAsia="lv-LV"/>
        </w:rPr>
        <w:t>kuri</w:t>
      </w:r>
      <w:proofErr w:type="spellEnd"/>
      <w:r w:rsidRPr="00376E42">
        <w:rPr>
          <w:bCs/>
          <w:iCs/>
          <w:sz w:val="22"/>
          <w:szCs w:val="22"/>
          <w:lang w:eastAsia="lv-LV"/>
        </w:rPr>
        <w:t xml:space="preserve">, ja </w:t>
      </w:r>
      <w:proofErr w:type="spellStart"/>
      <w:r w:rsidRPr="00376E42">
        <w:rPr>
          <w:bCs/>
          <w:iCs/>
          <w:sz w:val="22"/>
          <w:szCs w:val="22"/>
          <w:lang w:eastAsia="lv-LV"/>
        </w:rPr>
        <w:t>sākotnēji</w:t>
      </w:r>
      <w:proofErr w:type="spellEnd"/>
      <w:r w:rsidRPr="00376E42">
        <w:rPr>
          <w:bCs/>
          <w:iCs/>
          <w:sz w:val="22"/>
          <w:szCs w:val="22"/>
          <w:lang w:eastAsia="lv-LV"/>
        </w:rPr>
        <w:t xml:space="preserve"> </w:t>
      </w:r>
      <w:proofErr w:type="spellStart"/>
      <w:r w:rsidRPr="00376E42">
        <w:rPr>
          <w:bCs/>
          <w:iCs/>
          <w:sz w:val="22"/>
          <w:szCs w:val="22"/>
          <w:lang w:eastAsia="lv-LV"/>
        </w:rPr>
        <w:t>būtu</w:t>
      </w:r>
      <w:proofErr w:type="spellEnd"/>
      <w:r w:rsidRPr="00376E42">
        <w:rPr>
          <w:bCs/>
          <w:iCs/>
          <w:sz w:val="22"/>
          <w:szCs w:val="22"/>
          <w:lang w:eastAsia="lv-LV"/>
        </w:rPr>
        <w:t xml:space="preserve"> </w:t>
      </w:r>
      <w:proofErr w:type="spellStart"/>
      <w:r w:rsidRPr="00376E42">
        <w:rPr>
          <w:bCs/>
          <w:iCs/>
          <w:sz w:val="22"/>
          <w:szCs w:val="22"/>
          <w:lang w:eastAsia="lv-LV"/>
        </w:rPr>
        <w:t>tajā</w:t>
      </w:r>
      <w:proofErr w:type="spellEnd"/>
      <w:r w:rsidRPr="00376E42">
        <w:rPr>
          <w:bCs/>
          <w:iCs/>
          <w:sz w:val="22"/>
          <w:szCs w:val="22"/>
          <w:lang w:eastAsia="lv-LV"/>
        </w:rPr>
        <w:t xml:space="preserve"> </w:t>
      </w:r>
      <w:proofErr w:type="spellStart"/>
      <w:r w:rsidRPr="00376E42">
        <w:rPr>
          <w:bCs/>
          <w:iCs/>
          <w:sz w:val="22"/>
          <w:szCs w:val="22"/>
          <w:lang w:eastAsia="lv-LV"/>
        </w:rPr>
        <w:t>iekļauti</w:t>
      </w:r>
      <w:proofErr w:type="spellEnd"/>
      <w:r w:rsidRPr="00376E42">
        <w:rPr>
          <w:bCs/>
          <w:iCs/>
          <w:sz w:val="22"/>
          <w:szCs w:val="22"/>
          <w:lang w:eastAsia="lv-LV"/>
        </w:rPr>
        <w:t xml:space="preserve">, </w:t>
      </w:r>
      <w:proofErr w:type="spellStart"/>
      <w:r w:rsidRPr="00376E42">
        <w:rPr>
          <w:bCs/>
          <w:iCs/>
          <w:sz w:val="22"/>
          <w:szCs w:val="22"/>
          <w:lang w:eastAsia="lv-LV"/>
        </w:rPr>
        <w:t>ietekmētu</w:t>
      </w:r>
      <w:proofErr w:type="spellEnd"/>
      <w:r w:rsidRPr="00376E42">
        <w:rPr>
          <w:bCs/>
          <w:iCs/>
          <w:sz w:val="22"/>
          <w:szCs w:val="22"/>
          <w:lang w:eastAsia="lv-LV"/>
        </w:rPr>
        <w:t xml:space="preserve"> </w:t>
      </w:r>
      <w:proofErr w:type="spellStart"/>
      <w:r w:rsidRPr="00376E42">
        <w:rPr>
          <w:bCs/>
          <w:iCs/>
          <w:sz w:val="22"/>
          <w:szCs w:val="22"/>
          <w:lang w:eastAsia="lv-LV"/>
        </w:rPr>
        <w:t>piedāvājuma</w:t>
      </w:r>
      <w:proofErr w:type="spellEnd"/>
      <w:r w:rsidRPr="00376E42">
        <w:rPr>
          <w:bCs/>
          <w:iCs/>
          <w:sz w:val="22"/>
          <w:szCs w:val="22"/>
          <w:lang w:eastAsia="lv-LV"/>
        </w:rPr>
        <w:t xml:space="preserve"> </w:t>
      </w:r>
      <w:proofErr w:type="spellStart"/>
      <w:r w:rsidRPr="00376E42">
        <w:rPr>
          <w:bCs/>
          <w:iCs/>
          <w:sz w:val="22"/>
          <w:szCs w:val="22"/>
          <w:lang w:eastAsia="lv-LV"/>
        </w:rPr>
        <w:t>izvēli</w:t>
      </w:r>
      <w:proofErr w:type="spellEnd"/>
      <w:r w:rsidRPr="00376E42">
        <w:rPr>
          <w:bCs/>
          <w:iCs/>
          <w:sz w:val="22"/>
          <w:szCs w:val="22"/>
          <w:lang w:eastAsia="lv-LV"/>
        </w:rPr>
        <w:t xml:space="preserve"> </w:t>
      </w:r>
      <w:proofErr w:type="spellStart"/>
      <w:r w:rsidRPr="00376E42">
        <w:rPr>
          <w:bCs/>
          <w:iCs/>
          <w:sz w:val="22"/>
          <w:szCs w:val="22"/>
          <w:lang w:eastAsia="lv-LV"/>
        </w:rPr>
        <w:t>atbilstoši</w:t>
      </w:r>
      <w:proofErr w:type="spellEnd"/>
      <w:r w:rsidRPr="00376E42">
        <w:rPr>
          <w:bCs/>
          <w:iCs/>
          <w:sz w:val="22"/>
          <w:szCs w:val="22"/>
          <w:lang w:eastAsia="lv-LV"/>
        </w:rPr>
        <w:t xml:space="preserve"> </w:t>
      </w:r>
      <w:proofErr w:type="spellStart"/>
      <w:r w:rsidRPr="00376E42">
        <w:rPr>
          <w:bCs/>
          <w:iCs/>
          <w:sz w:val="22"/>
          <w:szCs w:val="22"/>
          <w:lang w:eastAsia="lv-LV"/>
        </w:rPr>
        <w:t>Atklāta</w:t>
      </w:r>
      <w:proofErr w:type="spellEnd"/>
      <w:r w:rsidRPr="00376E42">
        <w:rPr>
          <w:bCs/>
          <w:iCs/>
          <w:sz w:val="22"/>
          <w:szCs w:val="22"/>
          <w:lang w:eastAsia="lv-LV"/>
        </w:rPr>
        <w:t xml:space="preserve"> </w:t>
      </w:r>
      <w:proofErr w:type="spellStart"/>
      <w:r w:rsidRPr="00376E42">
        <w:rPr>
          <w:bCs/>
          <w:iCs/>
          <w:sz w:val="22"/>
          <w:szCs w:val="22"/>
          <w:lang w:eastAsia="lv-LV"/>
        </w:rPr>
        <w:t>konkursa</w:t>
      </w:r>
      <w:proofErr w:type="spellEnd"/>
      <w:r w:rsidRPr="00376E42">
        <w:rPr>
          <w:bCs/>
          <w:iCs/>
          <w:sz w:val="22"/>
          <w:szCs w:val="22"/>
          <w:lang w:eastAsia="lv-LV"/>
        </w:rPr>
        <w:t xml:space="preserve"> </w:t>
      </w:r>
      <w:proofErr w:type="spellStart"/>
      <w:r w:rsidRPr="00376E42">
        <w:rPr>
          <w:bCs/>
          <w:iCs/>
          <w:sz w:val="22"/>
          <w:szCs w:val="22"/>
          <w:lang w:eastAsia="lv-LV"/>
        </w:rPr>
        <w:t>dokumentos</w:t>
      </w:r>
      <w:proofErr w:type="spellEnd"/>
      <w:r w:rsidRPr="00376E42">
        <w:rPr>
          <w:bCs/>
          <w:iCs/>
          <w:sz w:val="22"/>
          <w:szCs w:val="22"/>
          <w:lang w:eastAsia="lv-LV"/>
        </w:rPr>
        <w:t xml:space="preserve"> </w:t>
      </w:r>
      <w:proofErr w:type="spellStart"/>
      <w:r w:rsidRPr="00376E42">
        <w:rPr>
          <w:bCs/>
          <w:iCs/>
          <w:sz w:val="22"/>
          <w:szCs w:val="22"/>
          <w:lang w:eastAsia="lv-LV"/>
        </w:rPr>
        <w:t>noteiktajiem</w:t>
      </w:r>
      <w:proofErr w:type="spellEnd"/>
      <w:r w:rsidRPr="00376E42">
        <w:rPr>
          <w:bCs/>
          <w:iCs/>
          <w:sz w:val="22"/>
          <w:szCs w:val="22"/>
          <w:lang w:eastAsia="lv-LV"/>
        </w:rPr>
        <w:t xml:space="preserve"> </w:t>
      </w:r>
      <w:proofErr w:type="spellStart"/>
      <w:r w:rsidRPr="00376E42">
        <w:rPr>
          <w:bCs/>
          <w:iCs/>
          <w:sz w:val="22"/>
          <w:szCs w:val="22"/>
          <w:lang w:eastAsia="lv-LV"/>
        </w:rPr>
        <w:t>piedāvājuma</w:t>
      </w:r>
      <w:proofErr w:type="spellEnd"/>
      <w:r w:rsidRPr="00376E42">
        <w:rPr>
          <w:bCs/>
          <w:iCs/>
          <w:sz w:val="22"/>
          <w:szCs w:val="22"/>
          <w:lang w:eastAsia="lv-LV"/>
        </w:rPr>
        <w:t xml:space="preserve"> </w:t>
      </w:r>
      <w:proofErr w:type="spellStart"/>
      <w:r w:rsidRPr="00376E42">
        <w:rPr>
          <w:bCs/>
          <w:iCs/>
          <w:sz w:val="22"/>
          <w:szCs w:val="22"/>
          <w:lang w:eastAsia="lv-LV"/>
        </w:rPr>
        <w:t>izvērtēšanas</w:t>
      </w:r>
      <w:proofErr w:type="spellEnd"/>
      <w:r w:rsidRPr="00376E42">
        <w:rPr>
          <w:bCs/>
          <w:iCs/>
          <w:sz w:val="22"/>
          <w:szCs w:val="22"/>
          <w:lang w:eastAsia="lv-LV"/>
        </w:rPr>
        <w:t xml:space="preserve"> </w:t>
      </w:r>
      <w:proofErr w:type="spellStart"/>
      <w:r w:rsidRPr="00376E42">
        <w:rPr>
          <w:bCs/>
          <w:iCs/>
          <w:sz w:val="22"/>
          <w:szCs w:val="22"/>
          <w:lang w:eastAsia="lv-LV"/>
        </w:rPr>
        <w:t>kritērijiem</w:t>
      </w:r>
      <w:proofErr w:type="spellEnd"/>
      <w:r w:rsidRPr="00376E42">
        <w:rPr>
          <w:bCs/>
          <w:iCs/>
          <w:sz w:val="22"/>
          <w:szCs w:val="22"/>
          <w:lang w:eastAsia="lv-LV"/>
        </w:rPr>
        <w:t xml:space="preserve">. </w:t>
      </w:r>
    </w:p>
    <w:p w14:paraId="67F62B18" w14:textId="77777777" w:rsidR="00DE3E8C" w:rsidRPr="00376E42" w:rsidRDefault="00DE3E8C" w:rsidP="00B85BFF">
      <w:pPr>
        <w:numPr>
          <w:ilvl w:val="1"/>
          <w:numId w:val="45"/>
        </w:numPr>
        <w:tabs>
          <w:tab w:val="num" w:pos="1440"/>
          <w:tab w:val="left" w:pos="9214"/>
          <w:tab w:val="left" w:pos="9356"/>
        </w:tabs>
        <w:suppressAutoHyphens/>
        <w:ind w:left="567" w:hanging="567"/>
        <w:jc w:val="both"/>
        <w:rPr>
          <w:bCs/>
          <w:iCs/>
          <w:sz w:val="22"/>
          <w:szCs w:val="22"/>
          <w:lang w:eastAsia="lv-LV"/>
        </w:rPr>
      </w:pPr>
      <w:proofErr w:type="spellStart"/>
      <w:r w:rsidRPr="00376E42">
        <w:rPr>
          <w:bCs/>
          <w:iCs/>
          <w:sz w:val="22"/>
          <w:szCs w:val="22"/>
          <w:lang w:eastAsia="lv-LV"/>
        </w:rPr>
        <w:t>Pasūtītājs</w:t>
      </w:r>
      <w:proofErr w:type="spellEnd"/>
      <w:r w:rsidRPr="00376E42">
        <w:rPr>
          <w:bCs/>
          <w:iCs/>
          <w:sz w:val="22"/>
          <w:szCs w:val="22"/>
          <w:lang w:eastAsia="lv-LV"/>
        </w:rPr>
        <w:t xml:space="preserve"> </w:t>
      </w:r>
      <w:proofErr w:type="spellStart"/>
      <w:r w:rsidRPr="00376E42">
        <w:rPr>
          <w:bCs/>
          <w:iCs/>
          <w:sz w:val="22"/>
          <w:szCs w:val="22"/>
          <w:lang w:eastAsia="lv-LV"/>
        </w:rPr>
        <w:t>nepiekrīt</w:t>
      </w:r>
      <w:proofErr w:type="spellEnd"/>
      <w:r w:rsidRPr="00376E42">
        <w:rPr>
          <w:bCs/>
          <w:iCs/>
          <w:sz w:val="22"/>
          <w:szCs w:val="22"/>
          <w:lang w:eastAsia="lv-LV"/>
        </w:rPr>
        <w:t xml:space="preserve"> </w:t>
      </w:r>
      <w:proofErr w:type="spellStart"/>
      <w:r w:rsidRPr="00376E42">
        <w:rPr>
          <w:bCs/>
          <w:iCs/>
          <w:sz w:val="22"/>
          <w:szCs w:val="22"/>
          <w:lang w:eastAsia="lv-LV"/>
        </w:rPr>
        <w:t>jauna</w:t>
      </w:r>
      <w:proofErr w:type="spellEnd"/>
      <w:r w:rsidRPr="00376E42">
        <w:rPr>
          <w:bCs/>
          <w:iCs/>
          <w:sz w:val="22"/>
          <w:szCs w:val="22"/>
          <w:lang w:eastAsia="lv-LV"/>
        </w:rPr>
        <w:t xml:space="preserve"> </w:t>
      </w:r>
      <w:proofErr w:type="spellStart"/>
      <w:r w:rsidRPr="00376E42">
        <w:rPr>
          <w:bCs/>
          <w:iCs/>
          <w:sz w:val="22"/>
          <w:szCs w:val="22"/>
          <w:lang w:eastAsia="lv-LV"/>
        </w:rPr>
        <w:t>apakšuzņēmēja</w:t>
      </w:r>
      <w:proofErr w:type="spellEnd"/>
      <w:r w:rsidRPr="00376E42">
        <w:rPr>
          <w:bCs/>
          <w:iCs/>
          <w:sz w:val="22"/>
          <w:szCs w:val="22"/>
          <w:lang w:eastAsia="lv-LV"/>
        </w:rPr>
        <w:t xml:space="preserve"> </w:t>
      </w:r>
      <w:proofErr w:type="spellStart"/>
      <w:r w:rsidRPr="00376E42">
        <w:rPr>
          <w:bCs/>
          <w:iCs/>
          <w:sz w:val="22"/>
          <w:szCs w:val="22"/>
          <w:lang w:eastAsia="lv-LV"/>
        </w:rPr>
        <w:t>piesaistei</w:t>
      </w:r>
      <w:proofErr w:type="spellEnd"/>
      <w:r w:rsidRPr="00376E42">
        <w:rPr>
          <w:bCs/>
          <w:iCs/>
          <w:sz w:val="22"/>
          <w:szCs w:val="22"/>
          <w:lang w:eastAsia="lv-LV"/>
        </w:rPr>
        <w:t xml:space="preserve"> </w:t>
      </w:r>
      <w:proofErr w:type="spellStart"/>
      <w:r w:rsidRPr="00376E42">
        <w:rPr>
          <w:bCs/>
          <w:iCs/>
          <w:sz w:val="22"/>
          <w:szCs w:val="22"/>
          <w:lang w:eastAsia="lv-LV"/>
        </w:rPr>
        <w:t>gadījumā</w:t>
      </w:r>
      <w:proofErr w:type="spellEnd"/>
      <w:r w:rsidRPr="00376E42">
        <w:rPr>
          <w:bCs/>
          <w:iCs/>
          <w:sz w:val="22"/>
          <w:szCs w:val="22"/>
          <w:lang w:eastAsia="lv-LV"/>
        </w:rPr>
        <w:t xml:space="preserve">, </w:t>
      </w:r>
      <w:proofErr w:type="spellStart"/>
      <w:r w:rsidRPr="00376E42">
        <w:rPr>
          <w:bCs/>
          <w:iCs/>
          <w:sz w:val="22"/>
          <w:szCs w:val="22"/>
          <w:lang w:eastAsia="lv-LV"/>
        </w:rPr>
        <w:t>kad</w:t>
      </w:r>
      <w:proofErr w:type="spellEnd"/>
      <w:r w:rsidRPr="00376E42">
        <w:rPr>
          <w:bCs/>
          <w:iCs/>
          <w:sz w:val="22"/>
          <w:szCs w:val="22"/>
          <w:lang w:eastAsia="lv-LV"/>
        </w:rPr>
        <w:t xml:space="preserve"> </w:t>
      </w:r>
      <w:proofErr w:type="spellStart"/>
      <w:r w:rsidRPr="00376E42">
        <w:rPr>
          <w:bCs/>
          <w:iCs/>
          <w:sz w:val="22"/>
          <w:szCs w:val="22"/>
          <w:lang w:eastAsia="lv-LV"/>
        </w:rPr>
        <w:t>šādas</w:t>
      </w:r>
      <w:proofErr w:type="spellEnd"/>
      <w:r w:rsidRPr="00376E42">
        <w:rPr>
          <w:bCs/>
          <w:iCs/>
          <w:sz w:val="22"/>
          <w:szCs w:val="22"/>
          <w:lang w:eastAsia="lv-LV"/>
        </w:rPr>
        <w:t xml:space="preserve"> </w:t>
      </w:r>
      <w:proofErr w:type="spellStart"/>
      <w:r w:rsidRPr="00376E42">
        <w:rPr>
          <w:bCs/>
          <w:iCs/>
          <w:sz w:val="22"/>
          <w:szCs w:val="22"/>
          <w:lang w:eastAsia="lv-LV"/>
        </w:rPr>
        <w:t>izmaiņas</w:t>
      </w:r>
      <w:proofErr w:type="spellEnd"/>
      <w:r w:rsidRPr="00376E42">
        <w:rPr>
          <w:bCs/>
          <w:iCs/>
          <w:sz w:val="22"/>
          <w:szCs w:val="22"/>
          <w:lang w:eastAsia="lv-LV"/>
        </w:rPr>
        <w:t xml:space="preserve">, ja </w:t>
      </w:r>
      <w:proofErr w:type="spellStart"/>
      <w:r w:rsidRPr="00376E42">
        <w:rPr>
          <w:bCs/>
          <w:iCs/>
          <w:sz w:val="22"/>
          <w:szCs w:val="22"/>
          <w:lang w:eastAsia="lv-LV"/>
        </w:rPr>
        <w:t>tās</w:t>
      </w:r>
      <w:proofErr w:type="spellEnd"/>
      <w:r w:rsidRPr="00376E42">
        <w:rPr>
          <w:bCs/>
          <w:iCs/>
          <w:sz w:val="22"/>
          <w:szCs w:val="22"/>
          <w:lang w:eastAsia="lv-LV"/>
        </w:rPr>
        <w:t xml:space="preserve"> </w:t>
      </w:r>
      <w:proofErr w:type="spellStart"/>
      <w:r w:rsidRPr="00376E42">
        <w:rPr>
          <w:bCs/>
          <w:iCs/>
          <w:sz w:val="22"/>
          <w:szCs w:val="22"/>
          <w:lang w:eastAsia="lv-LV"/>
        </w:rPr>
        <w:t>tiktu</w:t>
      </w:r>
      <w:proofErr w:type="spellEnd"/>
      <w:r w:rsidRPr="00376E42">
        <w:rPr>
          <w:bCs/>
          <w:iCs/>
          <w:sz w:val="22"/>
          <w:szCs w:val="22"/>
          <w:lang w:eastAsia="lv-LV"/>
        </w:rPr>
        <w:t xml:space="preserve"> </w:t>
      </w:r>
      <w:proofErr w:type="spellStart"/>
      <w:r w:rsidRPr="00376E42">
        <w:rPr>
          <w:bCs/>
          <w:iCs/>
          <w:sz w:val="22"/>
          <w:szCs w:val="22"/>
          <w:lang w:eastAsia="lv-LV"/>
        </w:rPr>
        <w:t>veiktas</w:t>
      </w:r>
      <w:proofErr w:type="spellEnd"/>
      <w:r w:rsidRPr="00376E42">
        <w:rPr>
          <w:bCs/>
          <w:iCs/>
          <w:sz w:val="22"/>
          <w:szCs w:val="22"/>
          <w:lang w:eastAsia="lv-LV"/>
        </w:rPr>
        <w:t xml:space="preserve"> </w:t>
      </w:r>
      <w:proofErr w:type="spellStart"/>
      <w:r w:rsidRPr="00376E42">
        <w:rPr>
          <w:bCs/>
          <w:iCs/>
          <w:sz w:val="22"/>
          <w:szCs w:val="22"/>
          <w:lang w:eastAsia="lv-LV"/>
        </w:rPr>
        <w:t>sākotnējā</w:t>
      </w:r>
      <w:proofErr w:type="spellEnd"/>
      <w:r w:rsidRPr="00376E42">
        <w:rPr>
          <w:bCs/>
          <w:iCs/>
          <w:sz w:val="22"/>
          <w:szCs w:val="22"/>
          <w:lang w:eastAsia="lv-LV"/>
        </w:rPr>
        <w:t xml:space="preserve"> </w:t>
      </w:r>
      <w:proofErr w:type="spellStart"/>
      <w:r w:rsidRPr="00376E42">
        <w:rPr>
          <w:bCs/>
          <w:iCs/>
          <w:sz w:val="22"/>
          <w:szCs w:val="22"/>
          <w:lang w:eastAsia="lv-LV"/>
        </w:rPr>
        <w:t>Būvdarbu</w:t>
      </w:r>
      <w:proofErr w:type="spellEnd"/>
      <w:r w:rsidRPr="00376E42">
        <w:rPr>
          <w:bCs/>
          <w:iCs/>
          <w:sz w:val="22"/>
          <w:szCs w:val="22"/>
          <w:lang w:eastAsia="lv-LV"/>
        </w:rPr>
        <w:t xml:space="preserve"> </w:t>
      </w:r>
      <w:proofErr w:type="spellStart"/>
      <w:r w:rsidRPr="00376E42">
        <w:rPr>
          <w:bCs/>
          <w:iCs/>
          <w:sz w:val="22"/>
          <w:szCs w:val="22"/>
          <w:lang w:eastAsia="lv-LV"/>
        </w:rPr>
        <w:t>veicēja</w:t>
      </w:r>
      <w:proofErr w:type="spellEnd"/>
      <w:r w:rsidRPr="00376E42">
        <w:rPr>
          <w:bCs/>
          <w:iCs/>
          <w:sz w:val="22"/>
          <w:szCs w:val="22"/>
          <w:lang w:eastAsia="lv-LV"/>
        </w:rPr>
        <w:t xml:space="preserve"> </w:t>
      </w:r>
      <w:proofErr w:type="spellStart"/>
      <w:r w:rsidRPr="00376E42">
        <w:rPr>
          <w:bCs/>
          <w:iCs/>
          <w:sz w:val="22"/>
          <w:szCs w:val="22"/>
          <w:lang w:eastAsia="lv-LV"/>
        </w:rPr>
        <w:t>Piedāvājumā</w:t>
      </w:r>
      <w:proofErr w:type="spellEnd"/>
      <w:r w:rsidRPr="00376E42">
        <w:rPr>
          <w:bCs/>
          <w:iCs/>
          <w:sz w:val="22"/>
          <w:szCs w:val="22"/>
          <w:lang w:eastAsia="lv-LV"/>
        </w:rPr>
        <w:t xml:space="preserve">, </w:t>
      </w:r>
      <w:proofErr w:type="spellStart"/>
      <w:r w:rsidRPr="00376E42">
        <w:rPr>
          <w:bCs/>
          <w:iCs/>
          <w:sz w:val="22"/>
          <w:szCs w:val="22"/>
          <w:lang w:eastAsia="lv-LV"/>
        </w:rPr>
        <w:t>būtu</w:t>
      </w:r>
      <w:proofErr w:type="spellEnd"/>
      <w:r w:rsidRPr="00376E42">
        <w:rPr>
          <w:bCs/>
          <w:iCs/>
          <w:sz w:val="22"/>
          <w:szCs w:val="22"/>
          <w:lang w:eastAsia="lv-LV"/>
        </w:rPr>
        <w:t xml:space="preserve"> </w:t>
      </w:r>
      <w:proofErr w:type="spellStart"/>
      <w:r w:rsidRPr="00376E42">
        <w:rPr>
          <w:bCs/>
          <w:iCs/>
          <w:sz w:val="22"/>
          <w:szCs w:val="22"/>
          <w:lang w:eastAsia="lv-LV"/>
        </w:rPr>
        <w:t>ietekmējušas</w:t>
      </w:r>
      <w:proofErr w:type="spellEnd"/>
      <w:r w:rsidRPr="00376E42">
        <w:rPr>
          <w:bCs/>
          <w:iCs/>
          <w:sz w:val="22"/>
          <w:szCs w:val="22"/>
          <w:lang w:eastAsia="lv-LV"/>
        </w:rPr>
        <w:t xml:space="preserve"> </w:t>
      </w:r>
      <w:proofErr w:type="spellStart"/>
      <w:r w:rsidRPr="00376E42">
        <w:rPr>
          <w:bCs/>
          <w:iCs/>
          <w:sz w:val="22"/>
          <w:szCs w:val="22"/>
          <w:lang w:eastAsia="lv-LV"/>
        </w:rPr>
        <w:t>piedāvājuma</w:t>
      </w:r>
      <w:proofErr w:type="spellEnd"/>
      <w:r w:rsidRPr="00376E42">
        <w:rPr>
          <w:bCs/>
          <w:iCs/>
          <w:sz w:val="22"/>
          <w:szCs w:val="22"/>
          <w:lang w:eastAsia="lv-LV"/>
        </w:rPr>
        <w:t xml:space="preserve"> </w:t>
      </w:r>
      <w:proofErr w:type="spellStart"/>
      <w:r w:rsidRPr="00376E42">
        <w:rPr>
          <w:bCs/>
          <w:iCs/>
          <w:sz w:val="22"/>
          <w:szCs w:val="22"/>
          <w:lang w:eastAsia="lv-LV"/>
        </w:rPr>
        <w:t>izvēli</w:t>
      </w:r>
      <w:proofErr w:type="spellEnd"/>
      <w:r w:rsidRPr="00376E42">
        <w:rPr>
          <w:bCs/>
          <w:iCs/>
          <w:sz w:val="22"/>
          <w:szCs w:val="22"/>
          <w:lang w:eastAsia="lv-LV"/>
        </w:rPr>
        <w:t xml:space="preserve"> </w:t>
      </w:r>
      <w:proofErr w:type="spellStart"/>
      <w:r w:rsidRPr="00376E42">
        <w:rPr>
          <w:bCs/>
          <w:iCs/>
          <w:sz w:val="22"/>
          <w:szCs w:val="22"/>
          <w:lang w:eastAsia="lv-LV"/>
        </w:rPr>
        <w:t>atbilstoši</w:t>
      </w:r>
      <w:proofErr w:type="spellEnd"/>
      <w:r w:rsidRPr="00376E42">
        <w:rPr>
          <w:bCs/>
          <w:iCs/>
          <w:sz w:val="22"/>
          <w:szCs w:val="22"/>
          <w:lang w:eastAsia="lv-LV"/>
        </w:rPr>
        <w:t xml:space="preserve"> </w:t>
      </w:r>
      <w:proofErr w:type="spellStart"/>
      <w:r w:rsidRPr="00376E42">
        <w:rPr>
          <w:bCs/>
          <w:iCs/>
          <w:sz w:val="22"/>
          <w:szCs w:val="22"/>
          <w:lang w:eastAsia="lv-LV"/>
        </w:rPr>
        <w:t>Atklāta</w:t>
      </w:r>
      <w:proofErr w:type="spellEnd"/>
      <w:r w:rsidRPr="00376E42">
        <w:rPr>
          <w:bCs/>
          <w:iCs/>
          <w:sz w:val="22"/>
          <w:szCs w:val="22"/>
          <w:lang w:eastAsia="lv-LV"/>
        </w:rPr>
        <w:t xml:space="preserve"> </w:t>
      </w:r>
      <w:proofErr w:type="spellStart"/>
      <w:r w:rsidRPr="00376E42">
        <w:rPr>
          <w:bCs/>
          <w:iCs/>
          <w:sz w:val="22"/>
          <w:szCs w:val="22"/>
          <w:lang w:eastAsia="lv-LV"/>
        </w:rPr>
        <w:t>konkursa</w:t>
      </w:r>
      <w:proofErr w:type="spellEnd"/>
      <w:r w:rsidRPr="00376E42">
        <w:rPr>
          <w:bCs/>
          <w:iCs/>
          <w:sz w:val="22"/>
          <w:szCs w:val="22"/>
          <w:lang w:eastAsia="lv-LV"/>
        </w:rPr>
        <w:t xml:space="preserve"> </w:t>
      </w:r>
      <w:proofErr w:type="spellStart"/>
      <w:r w:rsidRPr="00376E42">
        <w:rPr>
          <w:bCs/>
          <w:iCs/>
          <w:sz w:val="22"/>
          <w:szCs w:val="22"/>
          <w:lang w:eastAsia="lv-LV"/>
        </w:rPr>
        <w:t>dokumentos</w:t>
      </w:r>
      <w:proofErr w:type="spellEnd"/>
      <w:r w:rsidRPr="00376E42">
        <w:rPr>
          <w:bCs/>
          <w:iCs/>
          <w:sz w:val="22"/>
          <w:szCs w:val="22"/>
          <w:lang w:eastAsia="lv-LV"/>
        </w:rPr>
        <w:t xml:space="preserve"> </w:t>
      </w:r>
      <w:proofErr w:type="spellStart"/>
      <w:r w:rsidRPr="00376E42">
        <w:rPr>
          <w:bCs/>
          <w:iCs/>
          <w:sz w:val="22"/>
          <w:szCs w:val="22"/>
          <w:lang w:eastAsia="lv-LV"/>
        </w:rPr>
        <w:t>noteiktajiem</w:t>
      </w:r>
      <w:proofErr w:type="spellEnd"/>
      <w:r w:rsidRPr="00376E42">
        <w:rPr>
          <w:bCs/>
          <w:iCs/>
          <w:sz w:val="22"/>
          <w:szCs w:val="22"/>
          <w:lang w:eastAsia="lv-LV"/>
        </w:rPr>
        <w:t xml:space="preserve"> </w:t>
      </w:r>
      <w:proofErr w:type="spellStart"/>
      <w:r w:rsidRPr="00376E42">
        <w:rPr>
          <w:bCs/>
          <w:iCs/>
          <w:sz w:val="22"/>
          <w:szCs w:val="22"/>
          <w:lang w:eastAsia="lv-LV"/>
        </w:rPr>
        <w:t>piedāvājuma</w:t>
      </w:r>
      <w:proofErr w:type="spellEnd"/>
      <w:r w:rsidRPr="00376E42">
        <w:rPr>
          <w:bCs/>
          <w:iCs/>
          <w:sz w:val="22"/>
          <w:szCs w:val="22"/>
          <w:lang w:eastAsia="lv-LV"/>
        </w:rPr>
        <w:t xml:space="preserve"> </w:t>
      </w:r>
      <w:proofErr w:type="spellStart"/>
      <w:r w:rsidRPr="00376E42">
        <w:rPr>
          <w:bCs/>
          <w:iCs/>
          <w:sz w:val="22"/>
          <w:szCs w:val="22"/>
          <w:lang w:eastAsia="lv-LV"/>
        </w:rPr>
        <w:t>izvērtēšanas</w:t>
      </w:r>
      <w:proofErr w:type="spellEnd"/>
      <w:r w:rsidRPr="00376E42">
        <w:rPr>
          <w:bCs/>
          <w:iCs/>
          <w:sz w:val="22"/>
          <w:szCs w:val="22"/>
          <w:lang w:eastAsia="lv-LV"/>
        </w:rPr>
        <w:t xml:space="preserve"> </w:t>
      </w:r>
      <w:proofErr w:type="spellStart"/>
      <w:r w:rsidRPr="00376E42">
        <w:rPr>
          <w:bCs/>
          <w:iCs/>
          <w:sz w:val="22"/>
          <w:szCs w:val="22"/>
          <w:lang w:eastAsia="lv-LV"/>
        </w:rPr>
        <w:t>kritērijiem</w:t>
      </w:r>
      <w:proofErr w:type="spellEnd"/>
      <w:r w:rsidRPr="00376E42">
        <w:rPr>
          <w:bCs/>
          <w:iCs/>
          <w:sz w:val="22"/>
          <w:szCs w:val="22"/>
          <w:lang w:eastAsia="lv-LV"/>
        </w:rPr>
        <w:t>.</w:t>
      </w:r>
    </w:p>
    <w:p w14:paraId="69E01E85" w14:textId="47B3CE5D" w:rsidR="00DE3E8C" w:rsidRPr="00376E42" w:rsidRDefault="00DE3E8C" w:rsidP="00B85BFF">
      <w:pPr>
        <w:numPr>
          <w:ilvl w:val="1"/>
          <w:numId w:val="45"/>
        </w:numPr>
        <w:tabs>
          <w:tab w:val="num" w:pos="1440"/>
          <w:tab w:val="left" w:pos="9214"/>
          <w:tab w:val="left" w:pos="9356"/>
        </w:tabs>
        <w:suppressAutoHyphens/>
        <w:ind w:left="567" w:hanging="567"/>
        <w:jc w:val="both"/>
        <w:rPr>
          <w:bCs/>
          <w:iCs/>
          <w:sz w:val="22"/>
          <w:szCs w:val="22"/>
          <w:lang w:eastAsia="lv-LV"/>
        </w:rPr>
      </w:pPr>
      <w:proofErr w:type="spellStart"/>
      <w:r w:rsidRPr="00376E42">
        <w:rPr>
          <w:bCs/>
          <w:iCs/>
          <w:sz w:val="22"/>
          <w:szCs w:val="22"/>
          <w:lang w:eastAsia="lv-LV"/>
        </w:rPr>
        <w:t>Pārbaudot</w:t>
      </w:r>
      <w:proofErr w:type="spellEnd"/>
      <w:r w:rsidRPr="00376E42">
        <w:rPr>
          <w:bCs/>
          <w:iCs/>
          <w:sz w:val="22"/>
          <w:szCs w:val="22"/>
          <w:lang w:eastAsia="lv-LV"/>
        </w:rPr>
        <w:t xml:space="preserve"> </w:t>
      </w:r>
      <w:proofErr w:type="spellStart"/>
      <w:r w:rsidRPr="00376E42">
        <w:rPr>
          <w:bCs/>
          <w:iCs/>
          <w:sz w:val="22"/>
          <w:szCs w:val="22"/>
          <w:lang w:eastAsia="lv-LV"/>
        </w:rPr>
        <w:t>jaunā</w:t>
      </w:r>
      <w:proofErr w:type="spellEnd"/>
      <w:r w:rsidRPr="00376E42">
        <w:rPr>
          <w:bCs/>
          <w:iCs/>
          <w:sz w:val="22"/>
          <w:szCs w:val="22"/>
          <w:lang w:eastAsia="lv-LV"/>
        </w:rPr>
        <w:t xml:space="preserve"> </w:t>
      </w:r>
      <w:proofErr w:type="spellStart"/>
      <w:r w:rsidRPr="00376E42">
        <w:rPr>
          <w:bCs/>
          <w:iCs/>
          <w:sz w:val="22"/>
          <w:szCs w:val="22"/>
          <w:lang w:eastAsia="lv-LV"/>
        </w:rPr>
        <w:t>apakšuzņēmēja</w:t>
      </w:r>
      <w:proofErr w:type="spellEnd"/>
      <w:r w:rsidRPr="00376E42">
        <w:rPr>
          <w:bCs/>
          <w:iCs/>
          <w:sz w:val="22"/>
          <w:szCs w:val="22"/>
          <w:lang w:eastAsia="lv-LV"/>
        </w:rPr>
        <w:t xml:space="preserve"> </w:t>
      </w:r>
      <w:proofErr w:type="spellStart"/>
      <w:r w:rsidRPr="00376E42">
        <w:rPr>
          <w:bCs/>
          <w:iCs/>
          <w:sz w:val="22"/>
          <w:szCs w:val="22"/>
          <w:lang w:eastAsia="lv-LV"/>
        </w:rPr>
        <w:t>atbilstību</w:t>
      </w:r>
      <w:proofErr w:type="spellEnd"/>
      <w:r w:rsidRPr="00376E42">
        <w:rPr>
          <w:bCs/>
          <w:iCs/>
          <w:sz w:val="22"/>
          <w:szCs w:val="22"/>
          <w:lang w:eastAsia="lv-LV"/>
        </w:rPr>
        <w:t xml:space="preserve">, </w:t>
      </w:r>
      <w:proofErr w:type="spellStart"/>
      <w:r w:rsidRPr="00376E42">
        <w:rPr>
          <w:bCs/>
          <w:iCs/>
          <w:sz w:val="22"/>
          <w:szCs w:val="22"/>
          <w:lang w:eastAsia="lv-LV"/>
        </w:rPr>
        <w:t>Pasūtītājs</w:t>
      </w:r>
      <w:proofErr w:type="spellEnd"/>
      <w:r w:rsidRPr="00376E42">
        <w:rPr>
          <w:bCs/>
          <w:iCs/>
          <w:sz w:val="22"/>
          <w:szCs w:val="22"/>
          <w:lang w:eastAsia="lv-LV"/>
        </w:rPr>
        <w:t xml:space="preserve"> </w:t>
      </w:r>
      <w:proofErr w:type="spellStart"/>
      <w:r w:rsidRPr="00376E42">
        <w:rPr>
          <w:bCs/>
          <w:iCs/>
          <w:sz w:val="22"/>
          <w:szCs w:val="22"/>
          <w:lang w:eastAsia="lv-LV"/>
        </w:rPr>
        <w:t>piemēro</w:t>
      </w:r>
      <w:proofErr w:type="spellEnd"/>
      <w:r w:rsidRPr="00376E42">
        <w:rPr>
          <w:bCs/>
          <w:iCs/>
          <w:sz w:val="22"/>
          <w:szCs w:val="22"/>
          <w:lang w:eastAsia="lv-LV"/>
        </w:rPr>
        <w:t xml:space="preserve"> </w:t>
      </w:r>
      <w:proofErr w:type="spellStart"/>
      <w:r w:rsidRPr="00376E42">
        <w:rPr>
          <w:bCs/>
          <w:iCs/>
          <w:sz w:val="22"/>
          <w:szCs w:val="22"/>
          <w:lang w:eastAsia="lv-LV"/>
        </w:rPr>
        <w:t>Publisko</w:t>
      </w:r>
      <w:proofErr w:type="spellEnd"/>
      <w:r w:rsidRPr="00376E42">
        <w:rPr>
          <w:bCs/>
          <w:iCs/>
          <w:sz w:val="22"/>
          <w:szCs w:val="22"/>
          <w:lang w:eastAsia="lv-LV"/>
        </w:rPr>
        <w:t xml:space="preserve"> </w:t>
      </w:r>
      <w:proofErr w:type="spellStart"/>
      <w:r w:rsidRPr="00376E42">
        <w:rPr>
          <w:bCs/>
          <w:iCs/>
          <w:sz w:val="22"/>
          <w:szCs w:val="22"/>
          <w:lang w:eastAsia="lv-LV"/>
        </w:rPr>
        <w:t>iepirkumu</w:t>
      </w:r>
      <w:proofErr w:type="spellEnd"/>
      <w:r w:rsidRPr="00376E42">
        <w:rPr>
          <w:bCs/>
          <w:iCs/>
          <w:sz w:val="22"/>
          <w:szCs w:val="22"/>
          <w:lang w:eastAsia="lv-LV"/>
        </w:rPr>
        <w:t xml:space="preserve"> </w:t>
      </w:r>
      <w:proofErr w:type="spellStart"/>
      <w:r w:rsidRPr="00376E42">
        <w:rPr>
          <w:bCs/>
          <w:iCs/>
          <w:sz w:val="22"/>
          <w:szCs w:val="22"/>
          <w:lang w:eastAsia="lv-LV"/>
        </w:rPr>
        <w:t>likuma</w:t>
      </w:r>
      <w:proofErr w:type="spellEnd"/>
      <w:r w:rsidRPr="00376E42">
        <w:rPr>
          <w:bCs/>
          <w:iCs/>
          <w:sz w:val="22"/>
          <w:szCs w:val="22"/>
          <w:lang w:eastAsia="lv-LV"/>
        </w:rPr>
        <w:t xml:space="preserve">           42. </w:t>
      </w:r>
      <w:proofErr w:type="spellStart"/>
      <w:r w:rsidRPr="00376E42">
        <w:rPr>
          <w:bCs/>
          <w:iCs/>
          <w:sz w:val="22"/>
          <w:szCs w:val="22"/>
          <w:lang w:eastAsia="lv-LV"/>
        </w:rPr>
        <w:t>panta</w:t>
      </w:r>
      <w:proofErr w:type="spellEnd"/>
      <w:r w:rsidRPr="00376E42">
        <w:rPr>
          <w:bCs/>
          <w:iCs/>
          <w:sz w:val="22"/>
          <w:szCs w:val="22"/>
          <w:lang w:eastAsia="lv-LV"/>
        </w:rPr>
        <w:t xml:space="preserve"> </w:t>
      </w:r>
      <w:proofErr w:type="spellStart"/>
      <w:r w:rsidRPr="00376E42">
        <w:rPr>
          <w:bCs/>
          <w:iCs/>
          <w:sz w:val="22"/>
          <w:szCs w:val="22"/>
          <w:lang w:eastAsia="lv-LV"/>
        </w:rPr>
        <w:t>noteikumus</w:t>
      </w:r>
      <w:proofErr w:type="spellEnd"/>
      <w:r w:rsidRPr="00376E42">
        <w:rPr>
          <w:bCs/>
          <w:iCs/>
          <w:sz w:val="22"/>
          <w:szCs w:val="22"/>
          <w:lang w:eastAsia="lv-LV"/>
        </w:rPr>
        <w:t xml:space="preserve"> un </w:t>
      </w:r>
      <w:proofErr w:type="spellStart"/>
      <w:r w:rsidRPr="00376E42">
        <w:rPr>
          <w:bCs/>
          <w:iCs/>
          <w:sz w:val="22"/>
          <w:szCs w:val="22"/>
          <w:lang w:eastAsia="lv-LV"/>
        </w:rPr>
        <w:t>izslēgšanas</w:t>
      </w:r>
      <w:proofErr w:type="spellEnd"/>
      <w:r w:rsidRPr="00376E42">
        <w:rPr>
          <w:bCs/>
          <w:iCs/>
          <w:sz w:val="22"/>
          <w:szCs w:val="22"/>
          <w:lang w:eastAsia="lv-LV"/>
        </w:rPr>
        <w:t xml:space="preserve"> </w:t>
      </w:r>
      <w:proofErr w:type="spellStart"/>
      <w:r w:rsidRPr="00376E42">
        <w:rPr>
          <w:bCs/>
          <w:iCs/>
          <w:sz w:val="22"/>
          <w:szCs w:val="22"/>
          <w:lang w:eastAsia="lv-LV"/>
        </w:rPr>
        <w:t>iemeslu</w:t>
      </w:r>
      <w:proofErr w:type="spellEnd"/>
      <w:r w:rsidRPr="00376E42">
        <w:rPr>
          <w:bCs/>
          <w:iCs/>
          <w:sz w:val="22"/>
          <w:szCs w:val="22"/>
          <w:lang w:eastAsia="lv-LV"/>
        </w:rPr>
        <w:t xml:space="preserve"> </w:t>
      </w:r>
      <w:proofErr w:type="spellStart"/>
      <w:r w:rsidRPr="00376E42">
        <w:rPr>
          <w:bCs/>
          <w:iCs/>
          <w:sz w:val="22"/>
          <w:szCs w:val="22"/>
          <w:lang w:eastAsia="lv-LV"/>
        </w:rPr>
        <w:t>pārbaudi</w:t>
      </w:r>
      <w:proofErr w:type="spellEnd"/>
      <w:r w:rsidRPr="00376E42">
        <w:rPr>
          <w:bCs/>
          <w:iCs/>
          <w:sz w:val="22"/>
          <w:szCs w:val="22"/>
          <w:lang w:eastAsia="lv-LV"/>
        </w:rPr>
        <w:t xml:space="preserve"> </w:t>
      </w:r>
      <w:proofErr w:type="spellStart"/>
      <w:r w:rsidRPr="00376E42">
        <w:rPr>
          <w:bCs/>
          <w:iCs/>
          <w:sz w:val="22"/>
          <w:szCs w:val="22"/>
          <w:lang w:eastAsia="lv-LV"/>
        </w:rPr>
        <w:t>veic</w:t>
      </w:r>
      <w:proofErr w:type="spellEnd"/>
      <w:r w:rsidRPr="00376E42">
        <w:rPr>
          <w:bCs/>
          <w:iCs/>
          <w:sz w:val="22"/>
          <w:szCs w:val="22"/>
          <w:lang w:eastAsia="lv-LV"/>
        </w:rPr>
        <w:t xml:space="preserve"> </w:t>
      </w:r>
      <w:proofErr w:type="spellStart"/>
      <w:r w:rsidRPr="00376E42">
        <w:rPr>
          <w:bCs/>
          <w:iCs/>
          <w:sz w:val="22"/>
          <w:szCs w:val="22"/>
          <w:lang w:eastAsia="lv-LV"/>
        </w:rPr>
        <w:t>tajā</w:t>
      </w:r>
      <w:proofErr w:type="spellEnd"/>
      <w:r w:rsidRPr="00376E42">
        <w:rPr>
          <w:bCs/>
          <w:iCs/>
          <w:sz w:val="22"/>
          <w:szCs w:val="22"/>
          <w:lang w:eastAsia="lv-LV"/>
        </w:rPr>
        <w:t xml:space="preserve"> </w:t>
      </w:r>
      <w:proofErr w:type="spellStart"/>
      <w:r w:rsidRPr="00376E42">
        <w:rPr>
          <w:bCs/>
          <w:iCs/>
          <w:sz w:val="22"/>
          <w:szCs w:val="22"/>
          <w:lang w:eastAsia="lv-LV"/>
        </w:rPr>
        <w:t>datumā</w:t>
      </w:r>
      <w:proofErr w:type="spellEnd"/>
      <w:r w:rsidRPr="00376E42">
        <w:rPr>
          <w:bCs/>
          <w:iCs/>
          <w:sz w:val="22"/>
          <w:szCs w:val="22"/>
          <w:lang w:eastAsia="lv-LV"/>
        </w:rPr>
        <w:t xml:space="preserve">, </w:t>
      </w:r>
      <w:proofErr w:type="spellStart"/>
      <w:r w:rsidRPr="00376E42">
        <w:rPr>
          <w:bCs/>
          <w:iCs/>
          <w:sz w:val="22"/>
          <w:szCs w:val="22"/>
          <w:lang w:eastAsia="lv-LV"/>
        </w:rPr>
        <w:t>kad</w:t>
      </w:r>
      <w:proofErr w:type="spellEnd"/>
      <w:r w:rsidRPr="00376E42">
        <w:rPr>
          <w:bCs/>
          <w:iCs/>
          <w:sz w:val="22"/>
          <w:szCs w:val="22"/>
          <w:lang w:eastAsia="lv-LV"/>
        </w:rPr>
        <w:t xml:space="preserve"> </w:t>
      </w:r>
      <w:proofErr w:type="spellStart"/>
      <w:r w:rsidRPr="00376E42">
        <w:rPr>
          <w:bCs/>
          <w:iCs/>
          <w:sz w:val="22"/>
          <w:szCs w:val="22"/>
          <w:lang w:eastAsia="lv-LV"/>
        </w:rPr>
        <w:t>Pasūtītājs</w:t>
      </w:r>
      <w:proofErr w:type="spellEnd"/>
      <w:r w:rsidRPr="00376E42">
        <w:rPr>
          <w:bCs/>
          <w:iCs/>
          <w:sz w:val="22"/>
          <w:szCs w:val="22"/>
          <w:lang w:eastAsia="lv-LV"/>
        </w:rPr>
        <w:t xml:space="preserve"> </w:t>
      </w:r>
      <w:proofErr w:type="spellStart"/>
      <w:r w:rsidRPr="00376E42">
        <w:rPr>
          <w:bCs/>
          <w:iCs/>
          <w:sz w:val="22"/>
          <w:szCs w:val="22"/>
          <w:lang w:eastAsia="lv-LV"/>
        </w:rPr>
        <w:t>lemj</w:t>
      </w:r>
      <w:proofErr w:type="spellEnd"/>
      <w:r w:rsidRPr="00376E42">
        <w:rPr>
          <w:bCs/>
          <w:iCs/>
          <w:sz w:val="22"/>
          <w:szCs w:val="22"/>
          <w:lang w:eastAsia="lv-LV"/>
        </w:rPr>
        <w:t xml:space="preserve"> par </w:t>
      </w:r>
      <w:proofErr w:type="spellStart"/>
      <w:r w:rsidRPr="00376E42">
        <w:rPr>
          <w:bCs/>
          <w:iCs/>
          <w:sz w:val="22"/>
          <w:szCs w:val="22"/>
          <w:lang w:eastAsia="lv-LV"/>
        </w:rPr>
        <w:t>atļaujas</w:t>
      </w:r>
      <w:proofErr w:type="spellEnd"/>
      <w:r w:rsidRPr="00376E42">
        <w:rPr>
          <w:bCs/>
          <w:iCs/>
          <w:sz w:val="22"/>
          <w:szCs w:val="22"/>
          <w:lang w:eastAsia="lv-LV"/>
        </w:rPr>
        <w:t xml:space="preserve"> </w:t>
      </w:r>
      <w:proofErr w:type="spellStart"/>
      <w:r w:rsidRPr="00376E42">
        <w:rPr>
          <w:bCs/>
          <w:iCs/>
          <w:sz w:val="22"/>
          <w:szCs w:val="22"/>
          <w:lang w:eastAsia="lv-LV"/>
        </w:rPr>
        <w:t>sniegšanu</w:t>
      </w:r>
      <w:proofErr w:type="spellEnd"/>
      <w:r w:rsidRPr="00376E42">
        <w:rPr>
          <w:bCs/>
          <w:iCs/>
          <w:sz w:val="22"/>
          <w:szCs w:val="22"/>
          <w:lang w:eastAsia="lv-LV"/>
        </w:rPr>
        <w:t xml:space="preserve"> </w:t>
      </w:r>
      <w:proofErr w:type="spellStart"/>
      <w:r w:rsidRPr="00376E42">
        <w:rPr>
          <w:bCs/>
          <w:iCs/>
          <w:sz w:val="22"/>
          <w:szCs w:val="22"/>
          <w:lang w:eastAsia="lv-LV"/>
        </w:rPr>
        <w:t>Izpildītājam</w:t>
      </w:r>
      <w:proofErr w:type="spellEnd"/>
      <w:r w:rsidRPr="00376E42">
        <w:rPr>
          <w:bCs/>
          <w:iCs/>
          <w:sz w:val="22"/>
          <w:szCs w:val="22"/>
          <w:lang w:eastAsia="lv-LV"/>
        </w:rPr>
        <w:t xml:space="preserve"> </w:t>
      </w:r>
      <w:proofErr w:type="spellStart"/>
      <w:r w:rsidRPr="00376E42">
        <w:rPr>
          <w:bCs/>
          <w:iCs/>
          <w:sz w:val="22"/>
          <w:szCs w:val="22"/>
          <w:lang w:eastAsia="lv-LV"/>
        </w:rPr>
        <w:t>nomainīt</w:t>
      </w:r>
      <w:proofErr w:type="spellEnd"/>
      <w:r w:rsidRPr="00376E42">
        <w:rPr>
          <w:bCs/>
          <w:iCs/>
          <w:sz w:val="22"/>
          <w:szCs w:val="22"/>
          <w:lang w:eastAsia="lv-LV"/>
        </w:rPr>
        <w:t xml:space="preserve"> </w:t>
      </w:r>
      <w:proofErr w:type="spellStart"/>
      <w:r w:rsidRPr="00376E42">
        <w:rPr>
          <w:bCs/>
          <w:iCs/>
          <w:sz w:val="22"/>
          <w:szCs w:val="22"/>
          <w:lang w:eastAsia="lv-LV"/>
        </w:rPr>
        <w:t>apakšuzņēmēju</w:t>
      </w:r>
      <w:proofErr w:type="spellEnd"/>
      <w:r w:rsidRPr="00376E42">
        <w:rPr>
          <w:bCs/>
          <w:iCs/>
          <w:sz w:val="22"/>
          <w:szCs w:val="22"/>
          <w:lang w:eastAsia="lv-LV"/>
        </w:rPr>
        <w:t xml:space="preserve"> </w:t>
      </w:r>
      <w:proofErr w:type="spellStart"/>
      <w:r w:rsidRPr="00376E42">
        <w:rPr>
          <w:bCs/>
          <w:iCs/>
          <w:sz w:val="22"/>
          <w:szCs w:val="22"/>
          <w:lang w:eastAsia="lv-LV"/>
        </w:rPr>
        <w:t>vai</w:t>
      </w:r>
      <w:proofErr w:type="spellEnd"/>
      <w:r w:rsidRPr="00376E42">
        <w:rPr>
          <w:bCs/>
          <w:iCs/>
          <w:sz w:val="22"/>
          <w:szCs w:val="22"/>
          <w:lang w:eastAsia="lv-LV"/>
        </w:rPr>
        <w:t xml:space="preserve"> </w:t>
      </w:r>
      <w:proofErr w:type="spellStart"/>
      <w:r w:rsidRPr="00376E42">
        <w:rPr>
          <w:bCs/>
          <w:iCs/>
          <w:sz w:val="22"/>
          <w:szCs w:val="22"/>
          <w:lang w:eastAsia="lv-LV"/>
        </w:rPr>
        <w:t>piesaistīt</w:t>
      </w:r>
      <w:proofErr w:type="spellEnd"/>
      <w:r w:rsidRPr="00376E42">
        <w:rPr>
          <w:bCs/>
          <w:iCs/>
          <w:sz w:val="22"/>
          <w:szCs w:val="22"/>
          <w:lang w:eastAsia="lv-LV"/>
        </w:rPr>
        <w:t xml:space="preserve"> </w:t>
      </w:r>
      <w:proofErr w:type="spellStart"/>
      <w:r w:rsidRPr="00376E42">
        <w:rPr>
          <w:bCs/>
          <w:iCs/>
          <w:sz w:val="22"/>
          <w:szCs w:val="22"/>
          <w:lang w:eastAsia="lv-LV"/>
        </w:rPr>
        <w:t>jaunu</w:t>
      </w:r>
      <w:proofErr w:type="spellEnd"/>
      <w:r w:rsidRPr="00376E42">
        <w:rPr>
          <w:bCs/>
          <w:iCs/>
          <w:sz w:val="22"/>
          <w:szCs w:val="22"/>
          <w:lang w:eastAsia="lv-LV"/>
        </w:rPr>
        <w:t xml:space="preserve"> </w:t>
      </w:r>
      <w:proofErr w:type="spellStart"/>
      <w:r w:rsidRPr="00376E42">
        <w:rPr>
          <w:bCs/>
          <w:iCs/>
          <w:sz w:val="22"/>
          <w:szCs w:val="22"/>
          <w:lang w:eastAsia="lv-LV"/>
        </w:rPr>
        <w:t>apakšuzņēmēju</w:t>
      </w:r>
      <w:proofErr w:type="spellEnd"/>
      <w:r w:rsidRPr="00376E42">
        <w:rPr>
          <w:bCs/>
          <w:iCs/>
          <w:sz w:val="22"/>
          <w:szCs w:val="22"/>
          <w:lang w:eastAsia="lv-LV"/>
        </w:rPr>
        <w:t xml:space="preserve"> </w:t>
      </w:r>
      <w:proofErr w:type="spellStart"/>
      <w:r w:rsidR="00FF4E77">
        <w:rPr>
          <w:bCs/>
          <w:iCs/>
          <w:sz w:val="22"/>
          <w:szCs w:val="22"/>
          <w:lang w:eastAsia="lv-LV"/>
        </w:rPr>
        <w:t>L</w:t>
      </w:r>
      <w:r w:rsidRPr="00376E42">
        <w:rPr>
          <w:bCs/>
          <w:iCs/>
          <w:sz w:val="22"/>
          <w:szCs w:val="22"/>
          <w:lang w:eastAsia="lv-LV"/>
        </w:rPr>
        <w:t>īguma</w:t>
      </w:r>
      <w:proofErr w:type="spellEnd"/>
      <w:r w:rsidRPr="00376E42">
        <w:rPr>
          <w:bCs/>
          <w:iCs/>
          <w:sz w:val="22"/>
          <w:szCs w:val="22"/>
          <w:lang w:eastAsia="lv-LV"/>
        </w:rPr>
        <w:t xml:space="preserve"> </w:t>
      </w:r>
      <w:proofErr w:type="spellStart"/>
      <w:r w:rsidRPr="00376E42">
        <w:rPr>
          <w:bCs/>
          <w:iCs/>
          <w:sz w:val="22"/>
          <w:szCs w:val="22"/>
          <w:lang w:eastAsia="lv-LV"/>
        </w:rPr>
        <w:t>izpildes</w:t>
      </w:r>
      <w:proofErr w:type="spellEnd"/>
      <w:r w:rsidRPr="00376E42">
        <w:rPr>
          <w:bCs/>
          <w:iCs/>
          <w:sz w:val="22"/>
          <w:szCs w:val="22"/>
          <w:lang w:eastAsia="lv-LV"/>
        </w:rPr>
        <w:t xml:space="preserve"> </w:t>
      </w:r>
      <w:proofErr w:type="spellStart"/>
      <w:r w:rsidRPr="00376E42">
        <w:rPr>
          <w:bCs/>
          <w:iCs/>
          <w:sz w:val="22"/>
          <w:szCs w:val="22"/>
          <w:lang w:eastAsia="lv-LV"/>
        </w:rPr>
        <w:t>nodrošināšanai</w:t>
      </w:r>
      <w:proofErr w:type="spellEnd"/>
      <w:r w:rsidRPr="00376E42">
        <w:rPr>
          <w:bCs/>
          <w:iCs/>
          <w:sz w:val="22"/>
          <w:szCs w:val="22"/>
          <w:lang w:eastAsia="lv-LV"/>
        </w:rPr>
        <w:t xml:space="preserve">. </w:t>
      </w:r>
      <w:proofErr w:type="spellStart"/>
      <w:r w:rsidRPr="00376E42">
        <w:rPr>
          <w:bCs/>
          <w:iCs/>
          <w:sz w:val="22"/>
          <w:szCs w:val="22"/>
          <w:lang w:eastAsia="lv-LV"/>
        </w:rPr>
        <w:t>Publisko</w:t>
      </w:r>
      <w:proofErr w:type="spellEnd"/>
      <w:r w:rsidRPr="00376E42">
        <w:rPr>
          <w:bCs/>
          <w:iCs/>
          <w:sz w:val="22"/>
          <w:szCs w:val="22"/>
          <w:lang w:eastAsia="lv-LV"/>
        </w:rPr>
        <w:t xml:space="preserve"> </w:t>
      </w:r>
      <w:proofErr w:type="spellStart"/>
      <w:r w:rsidRPr="00376E42">
        <w:rPr>
          <w:bCs/>
          <w:iCs/>
          <w:sz w:val="22"/>
          <w:szCs w:val="22"/>
          <w:lang w:eastAsia="lv-LV"/>
        </w:rPr>
        <w:t>iepirkumu</w:t>
      </w:r>
      <w:proofErr w:type="spellEnd"/>
      <w:r w:rsidRPr="00376E42">
        <w:rPr>
          <w:bCs/>
          <w:iCs/>
          <w:sz w:val="22"/>
          <w:szCs w:val="22"/>
          <w:lang w:eastAsia="lv-LV"/>
        </w:rPr>
        <w:t xml:space="preserve"> </w:t>
      </w:r>
      <w:proofErr w:type="spellStart"/>
      <w:r w:rsidRPr="00376E42">
        <w:rPr>
          <w:bCs/>
          <w:iCs/>
          <w:sz w:val="22"/>
          <w:szCs w:val="22"/>
          <w:lang w:eastAsia="lv-LV"/>
        </w:rPr>
        <w:t>likuma</w:t>
      </w:r>
      <w:proofErr w:type="spellEnd"/>
      <w:r w:rsidRPr="00376E42">
        <w:rPr>
          <w:bCs/>
          <w:iCs/>
          <w:sz w:val="22"/>
          <w:szCs w:val="22"/>
          <w:lang w:eastAsia="lv-LV"/>
        </w:rPr>
        <w:t xml:space="preserve"> 42. </w:t>
      </w:r>
      <w:proofErr w:type="spellStart"/>
      <w:r w:rsidRPr="00376E42">
        <w:rPr>
          <w:bCs/>
          <w:iCs/>
          <w:sz w:val="22"/>
          <w:szCs w:val="22"/>
          <w:lang w:eastAsia="lv-LV"/>
        </w:rPr>
        <w:t>panta</w:t>
      </w:r>
      <w:proofErr w:type="spellEnd"/>
      <w:r w:rsidRPr="00376E42">
        <w:rPr>
          <w:bCs/>
          <w:iCs/>
          <w:sz w:val="22"/>
          <w:szCs w:val="22"/>
          <w:lang w:eastAsia="lv-LV"/>
        </w:rPr>
        <w:t xml:space="preserve"> </w:t>
      </w:r>
      <w:proofErr w:type="spellStart"/>
      <w:r w:rsidRPr="00376E42">
        <w:rPr>
          <w:bCs/>
          <w:iCs/>
          <w:sz w:val="22"/>
          <w:szCs w:val="22"/>
          <w:lang w:eastAsia="lv-LV"/>
        </w:rPr>
        <w:t>ceturtās</w:t>
      </w:r>
      <w:proofErr w:type="spellEnd"/>
      <w:r w:rsidRPr="00376E42">
        <w:rPr>
          <w:bCs/>
          <w:iCs/>
          <w:sz w:val="22"/>
          <w:szCs w:val="22"/>
          <w:lang w:eastAsia="lv-LV"/>
        </w:rPr>
        <w:t xml:space="preserve"> </w:t>
      </w:r>
      <w:proofErr w:type="spellStart"/>
      <w:r w:rsidRPr="00376E42">
        <w:rPr>
          <w:bCs/>
          <w:iCs/>
          <w:sz w:val="22"/>
          <w:szCs w:val="22"/>
          <w:lang w:eastAsia="lv-LV"/>
        </w:rPr>
        <w:t>daļas</w:t>
      </w:r>
      <w:proofErr w:type="spellEnd"/>
      <w:r w:rsidRPr="00376E42">
        <w:rPr>
          <w:bCs/>
          <w:iCs/>
          <w:sz w:val="22"/>
          <w:szCs w:val="22"/>
          <w:lang w:eastAsia="lv-LV"/>
        </w:rPr>
        <w:t xml:space="preserve"> 2., 3. </w:t>
      </w:r>
      <w:proofErr w:type="gramStart"/>
      <w:r w:rsidRPr="00376E42">
        <w:rPr>
          <w:bCs/>
          <w:iCs/>
          <w:sz w:val="22"/>
          <w:szCs w:val="22"/>
          <w:lang w:eastAsia="lv-LV"/>
        </w:rPr>
        <w:t>un 4</w:t>
      </w:r>
      <w:proofErr w:type="gramEnd"/>
      <w:r w:rsidRPr="00376E42">
        <w:rPr>
          <w:bCs/>
          <w:iCs/>
          <w:sz w:val="22"/>
          <w:szCs w:val="22"/>
          <w:lang w:eastAsia="lv-LV"/>
        </w:rPr>
        <w:t xml:space="preserve">. </w:t>
      </w:r>
      <w:proofErr w:type="spellStart"/>
      <w:r w:rsidRPr="00376E42">
        <w:rPr>
          <w:bCs/>
          <w:iCs/>
          <w:sz w:val="22"/>
          <w:szCs w:val="22"/>
          <w:lang w:eastAsia="lv-LV"/>
        </w:rPr>
        <w:t>punktā</w:t>
      </w:r>
      <w:proofErr w:type="spellEnd"/>
      <w:r w:rsidRPr="00376E42">
        <w:rPr>
          <w:bCs/>
          <w:iCs/>
          <w:sz w:val="22"/>
          <w:szCs w:val="22"/>
          <w:lang w:eastAsia="lv-LV"/>
        </w:rPr>
        <w:t xml:space="preserve"> </w:t>
      </w:r>
      <w:proofErr w:type="spellStart"/>
      <w:r w:rsidRPr="00376E42">
        <w:rPr>
          <w:bCs/>
          <w:iCs/>
          <w:sz w:val="22"/>
          <w:szCs w:val="22"/>
          <w:lang w:eastAsia="lv-LV"/>
        </w:rPr>
        <w:t>minētos</w:t>
      </w:r>
      <w:proofErr w:type="spellEnd"/>
      <w:r w:rsidRPr="00376E42">
        <w:rPr>
          <w:bCs/>
          <w:iCs/>
          <w:sz w:val="22"/>
          <w:szCs w:val="22"/>
          <w:lang w:eastAsia="lv-LV"/>
        </w:rPr>
        <w:t xml:space="preserve"> </w:t>
      </w:r>
      <w:proofErr w:type="spellStart"/>
      <w:r w:rsidRPr="00376E42">
        <w:rPr>
          <w:bCs/>
          <w:iCs/>
          <w:sz w:val="22"/>
          <w:szCs w:val="22"/>
          <w:lang w:eastAsia="lv-LV"/>
        </w:rPr>
        <w:t>termiņus</w:t>
      </w:r>
      <w:proofErr w:type="spellEnd"/>
      <w:r w:rsidRPr="00376E42">
        <w:rPr>
          <w:bCs/>
          <w:iCs/>
          <w:sz w:val="22"/>
          <w:szCs w:val="22"/>
          <w:lang w:eastAsia="lv-LV"/>
        </w:rPr>
        <w:t xml:space="preserve"> </w:t>
      </w:r>
      <w:proofErr w:type="spellStart"/>
      <w:r w:rsidRPr="00376E42">
        <w:rPr>
          <w:bCs/>
          <w:iCs/>
          <w:sz w:val="22"/>
          <w:szCs w:val="22"/>
          <w:lang w:eastAsia="lv-LV"/>
        </w:rPr>
        <w:t>skaita</w:t>
      </w:r>
      <w:proofErr w:type="spellEnd"/>
      <w:r w:rsidRPr="00376E42">
        <w:rPr>
          <w:bCs/>
          <w:iCs/>
          <w:sz w:val="22"/>
          <w:szCs w:val="22"/>
          <w:lang w:eastAsia="lv-LV"/>
        </w:rPr>
        <w:t xml:space="preserve"> no </w:t>
      </w:r>
      <w:proofErr w:type="spellStart"/>
      <w:r w:rsidRPr="00376E42">
        <w:rPr>
          <w:bCs/>
          <w:iCs/>
          <w:sz w:val="22"/>
          <w:szCs w:val="22"/>
          <w:lang w:eastAsia="lv-LV"/>
        </w:rPr>
        <w:t>dienas</w:t>
      </w:r>
      <w:proofErr w:type="spellEnd"/>
      <w:r w:rsidRPr="00376E42">
        <w:rPr>
          <w:bCs/>
          <w:iCs/>
          <w:sz w:val="22"/>
          <w:szCs w:val="22"/>
          <w:lang w:eastAsia="lv-LV"/>
        </w:rPr>
        <w:t xml:space="preserve">, </w:t>
      </w:r>
      <w:proofErr w:type="spellStart"/>
      <w:r w:rsidRPr="00376E42">
        <w:rPr>
          <w:bCs/>
          <w:iCs/>
          <w:sz w:val="22"/>
          <w:szCs w:val="22"/>
          <w:lang w:eastAsia="lv-LV"/>
        </w:rPr>
        <w:t>kad</w:t>
      </w:r>
      <w:proofErr w:type="spellEnd"/>
      <w:r w:rsidRPr="00376E42">
        <w:rPr>
          <w:bCs/>
          <w:iCs/>
          <w:sz w:val="22"/>
          <w:szCs w:val="22"/>
          <w:lang w:eastAsia="lv-LV"/>
        </w:rPr>
        <w:t xml:space="preserve"> </w:t>
      </w:r>
      <w:proofErr w:type="spellStart"/>
      <w:r w:rsidRPr="00376E42">
        <w:rPr>
          <w:bCs/>
          <w:iCs/>
          <w:sz w:val="22"/>
          <w:szCs w:val="22"/>
          <w:lang w:eastAsia="lv-LV"/>
        </w:rPr>
        <w:t>Izpildītāja</w:t>
      </w:r>
      <w:proofErr w:type="spellEnd"/>
      <w:r w:rsidRPr="00376E42">
        <w:rPr>
          <w:bCs/>
          <w:iCs/>
          <w:sz w:val="22"/>
          <w:szCs w:val="22"/>
          <w:lang w:eastAsia="lv-LV"/>
        </w:rPr>
        <w:t xml:space="preserve"> </w:t>
      </w:r>
      <w:proofErr w:type="spellStart"/>
      <w:r w:rsidRPr="00376E42">
        <w:rPr>
          <w:bCs/>
          <w:iCs/>
          <w:sz w:val="22"/>
          <w:szCs w:val="22"/>
          <w:lang w:eastAsia="lv-LV"/>
        </w:rPr>
        <w:t>lūgums</w:t>
      </w:r>
      <w:proofErr w:type="spellEnd"/>
      <w:r w:rsidRPr="00376E42">
        <w:rPr>
          <w:bCs/>
          <w:iCs/>
          <w:sz w:val="22"/>
          <w:szCs w:val="22"/>
          <w:lang w:eastAsia="lv-LV"/>
        </w:rPr>
        <w:t xml:space="preserve"> par </w:t>
      </w:r>
      <w:proofErr w:type="spellStart"/>
      <w:r w:rsidRPr="00376E42">
        <w:rPr>
          <w:bCs/>
          <w:iCs/>
          <w:sz w:val="22"/>
          <w:szCs w:val="22"/>
          <w:lang w:eastAsia="lv-LV"/>
        </w:rPr>
        <w:t>apakšuzņēmēja</w:t>
      </w:r>
      <w:proofErr w:type="spellEnd"/>
      <w:r w:rsidRPr="00376E42">
        <w:rPr>
          <w:bCs/>
          <w:iCs/>
          <w:sz w:val="22"/>
          <w:szCs w:val="22"/>
          <w:lang w:eastAsia="lv-LV"/>
        </w:rPr>
        <w:t xml:space="preserve"> </w:t>
      </w:r>
      <w:proofErr w:type="spellStart"/>
      <w:r w:rsidRPr="00376E42">
        <w:rPr>
          <w:bCs/>
          <w:iCs/>
          <w:sz w:val="22"/>
          <w:szCs w:val="22"/>
          <w:lang w:eastAsia="lv-LV"/>
        </w:rPr>
        <w:t>nomaiņu</w:t>
      </w:r>
      <w:proofErr w:type="spellEnd"/>
      <w:r w:rsidRPr="00376E42">
        <w:rPr>
          <w:bCs/>
          <w:iCs/>
          <w:sz w:val="22"/>
          <w:szCs w:val="22"/>
          <w:lang w:eastAsia="lv-LV"/>
        </w:rPr>
        <w:t xml:space="preserve"> </w:t>
      </w:r>
      <w:proofErr w:type="spellStart"/>
      <w:r w:rsidRPr="00376E42">
        <w:rPr>
          <w:bCs/>
          <w:iCs/>
          <w:sz w:val="22"/>
          <w:szCs w:val="22"/>
          <w:lang w:eastAsia="lv-LV"/>
        </w:rPr>
        <w:t>iesniegts</w:t>
      </w:r>
      <w:proofErr w:type="spellEnd"/>
      <w:r w:rsidRPr="00376E42">
        <w:rPr>
          <w:bCs/>
          <w:iCs/>
          <w:sz w:val="22"/>
          <w:szCs w:val="22"/>
          <w:lang w:eastAsia="lv-LV"/>
        </w:rPr>
        <w:t xml:space="preserve"> </w:t>
      </w:r>
      <w:proofErr w:type="spellStart"/>
      <w:r w:rsidRPr="00376E42">
        <w:rPr>
          <w:bCs/>
          <w:iCs/>
          <w:sz w:val="22"/>
          <w:szCs w:val="22"/>
          <w:lang w:eastAsia="lv-LV"/>
        </w:rPr>
        <w:t>Pasūtītājam</w:t>
      </w:r>
      <w:proofErr w:type="spellEnd"/>
      <w:r w:rsidRPr="00376E42">
        <w:rPr>
          <w:bCs/>
          <w:iCs/>
          <w:sz w:val="22"/>
          <w:szCs w:val="22"/>
          <w:lang w:eastAsia="lv-LV"/>
        </w:rPr>
        <w:t>.</w:t>
      </w:r>
    </w:p>
    <w:p w14:paraId="55FFB63F" w14:textId="6E74AFE2" w:rsidR="00DE3E8C" w:rsidRPr="00376E42" w:rsidRDefault="00DE3E8C" w:rsidP="00B85BFF">
      <w:pPr>
        <w:numPr>
          <w:ilvl w:val="1"/>
          <w:numId w:val="45"/>
        </w:numPr>
        <w:tabs>
          <w:tab w:val="num" w:pos="1440"/>
          <w:tab w:val="left" w:pos="9214"/>
          <w:tab w:val="left" w:pos="9356"/>
        </w:tabs>
        <w:suppressAutoHyphens/>
        <w:ind w:left="567" w:hanging="567"/>
        <w:jc w:val="both"/>
        <w:rPr>
          <w:bCs/>
          <w:iCs/>
          <w:sz w:val="22"/>
          <w:szCs w:val="22"/>
          <w:lang w:eastAsia="lv-LV"/>
        </w:rPr>
      </w:pPr>
      <w:proofErr w:type="spellStart"/>
      <w:r w:rsidRPr="00376E42">
        <w:rPr>
          <w:bCs/>
          <w:iCs/>
          <w:sz w:val="22"/>
          <w:szCs w:val="22"/>
          <w:lang w:eastAsia="lv-LV"/>
        </w:rPr>
        <w:t>Pasūtītājs</w:t>
      </w:r>
      <w:proofErr w:type="spellEnd"/>
      <w:r w:rsidRPr="00376E42">
        <w:rPr>
          <w:bCs/>
          <w:iCs/>
          <w:sz w:val="22"/>
          <w:szCs w:val="22"/>
          <w:lang w:eastAsia="lv-LV"/>
        </w:rPr>
        <w:t xml:space="preserve"> </w:t>
      </w:r>
      <w:proofErr w:type="spellStart"/>
      <w:r w:rsidRPr="00376E42">
        <w:rPr>
          <w:bCs/>
          <w:iCs/>
          <w:sz w:val="22"/>
          <w:szCs w:val="22"/>
          <w:lang w:eastAsia="lv-LV"/>
        </w:rPr>
        <w:t>pieņem</w:t>
      </w:r>
      <w:proofErr w:type="spellEnd"/>
      <w:r w:rsidRPr="00376E42">
        <w:rPr>
          <w:bCs/>
          <w:iCs/>
          <w:sz w:val="22"/>
          <w:szCs w:val="22"/>
          <w:lang w:eastAsia="lv-LV"/>
        </w:rPr>
        <w:t xml:space="preserve"> </w:t>
      </w:r>
      <w:proofErr w:type="spellStart"/>
      <w:r w:rsidRPr="00376E42">
        <w:rPr>
          <w:bCs/>
          <w:iCs/>
          <w:sz w:val="22"/>
          <w:szCs w:val="22"/>
          <w:lang w:eastAsia="lv-LV"/>
        </w:rPr>
        <w:t>lēmumu</w:t>
      </w:r>
      <w:proofErr w:type="spellEnd"/>
      <w:r w:rsidRPr="00376E42">
        <w:rPr>
          <w:bCs/>
          <w:iCs/>
          <w:sz w:val="22"/>
          <w:szCs w:val="22"/>
          <w:lang w:eastAsia="lv-LV"/>
        </w:rPr>
        <w:t xml:space="preserve"> </w:t>
      </w:r>
      <w:proofErr w:type="spellStart"/>
      <w:r w:rsidRPr="00376E42">
        <w:rPr>
          <w:bCs/>
          <w:iCs/>
          <w:sz w:val="22"/>
          <w:szCs w:val="22"/>
          <w:lang w:eastAsia="lv-LV"/>
        </w:rPr>
        <w:t>atļaut</w:t>
      </w:r>
      <w:proofErr w:type="spellEnd"/>
      <w:r w:rsidRPr="00376E42">
        <w:rPr>
          <w:bCs/>
          <w:iCs/>
          <w:sz w:val="22"/>
          <w:szCs w:val="22"/>
          <w:lang w:eastAsia="lv-LV"/>
        </w:rPr>
        <w:t xml:space="preserve"> </w:t>
      </w:r>
      <w:proofErr w:type="spellStart"/>
      <w:r w:rsidRPr="00376E42">
        <w:rPr>
          <w:bCs/>
          <w:iCs/>
          <w:sz w:val="22"/>
          <w:szCs w:val="22"/>
          <w:lang w:eastAsia="lv-LV"/>
        </w:rPr>
        <w:t>vai</w:t>
      </w:r>
      <w:proofErr w:type="spellEnd"/>
      <w:r w:rsidRPr="00376E42">
        <w:rPr>
          <w:bCs/>
          <w:iCs/>
          <w:sz w:val="22"/>
          <w:szCs w:val="22"/>
          <w:lang w:eastAsia="lv-LV"/>
        </w:rPr>
        <w:t xml:space="preserve"> </w:t>
      </w:r>
      <w:proofErr w:type="spellStart"/>
      <w:r w:rsidRPr="00376E42">
        <w:rPr>
          <w:bCs/>
          <w:iCs/>
          <w:sz w:val="22"/>
          <w:szCs w:val="22"/>
          <w:lang w:eastAsia="lv-LV"/>
        </w:rPr>
        <w:t>atteikt</w:t>
      </w:r>
      <w:proofErr w:type="spellEnd"/>
      <w:r w:rsidRPr="00376E42">
        <w:rPr>
          <w:bCs/>
          <w:iCs/>
          <w:sz w:val="22"/>
          <w:szCs w:val="22"/>
          <w:lang w:eastAsia="lv-LV"/>
        </w:rPr>
        <w:t xml:space="preserve"> </w:t>
      </w:r>
      <w:proofErr w:type="spellStart"/>
      <w:r w:rsidRPr="00376E42">
        <w:rPr>
          <w:sz w:val="22"/>
          <w:szCs w:val="22"/>
          <w:lang w:eastAsia="lv-LV"/>
        </w:rPr>
        <w:t>Būvdarbu</w:t>
      </w:r>
      <w:proofErr w:type="spellEnd"/>
      <w:r w:rsidRPr="00376E42">
        <w:rPr>
          <w:sz w:val="22"/>
          <w:szCs w:val="22"/>
          <w:lang w:eastAsia="lv-LV"/>
        </w:rPr>
        <w:t xml:space="preserve"> </w:t>
      </w:r>
      <w:proofErr w:type="spellStart"/>
      <w:r w:rsidRPr="00376E42">
        <w:rPr>
          <w:sz w:val="22"/>
          <w:szCs w:val="22"/>
          <w:lang w:eastAsia="lv-LV"/>
        </w:rPr>
        <w:t>veicēja</w:t>
      </w:r>
      <w:proofErr w:type="spellEnd"/>
      <w:r w:rsidRPr="00376E42">
        <w:rPr>
          <w:bCs/>
          <w:iCs/>
          <w:sz w:val="22"/>
          <w:szCs w:val="22"/>
          <w:lang w:eastAsia="lv-LV"/>
        </w:rPr>
        <w:t xml:space="preserve"> </w:t>
      </w:r>
      <w:proofErr w:type="spellStart"/>
      <w:r w:rsidRPr="00376E42">
        <w:rPr>
          <w:bCs/>
          <w:iCs/>
          <w:sz w:val="22"/>
          <w:szCs w:val="22"/>
          <w:lang w:eastAsia="lv-LV"/>
        </w:rPr>
        <w:t>personāla</w:t>
      </w:r>
      <w:proofErr w:type="spellEnd"/>
      <w:r w:rsidRPr="00376E42">
        <w:rPr>
          <w:bCs/>
          <w:iCs/>
          <w:sz w:val="22"/>
          <w:szCs w:val="22"/>
          <w:lang w:eastAsia="lv-LV"/>
        </w:rPr>
        <w:t xml:space="preserve"> </w:t>
      </w:r>
      <w:proofErr w:type="spellStart"/>
      <w:r w:rsidRPr="00376E42">
        <w:rPr>
          <w:bCs/>
          <w:iCs/>
          <w:sz w:val="22"/>
          <w:szCs w:val="22"/>
          <w:lang w:eastAsia="lv-LV"/>
        </w:rPr>
        <w:t>vai</w:t>
      </w:r>
      <w:proofErr w:type="spellEnd"/>
      <w:r w:rsidRPr="00376E42">
        <w:rPr>
          <w:bCs/>
          <w:iCs/>
          <w:sz w:val="22"/>
          <w:szCs w:val="22"/>
          <w:lang w:eastAsia="lv-LV"/>
        </w:rPr>
        <w:t xml:space="preserve"> </w:t>
      </w:r>
      <w:proofErr w:type="spellStart"/>
      <w:r w:rsidRPr="00376E42">
        <w:rPr>
          <w:bCs/>
          <w:iCs/>
          <w:sz w:val="22"/>
          <w:szCs w:val="22"/>
          <w:lang w:eastAsia="lv-LV"/>
        </w:rPr>
        <w:t>apakšuzņēmēju</w:t>
      </w:r>
      <w:proofErr w:type="spellEnd"/>
      <w:r w:rsidRPr="00376E42">
        <w:rPr>
          <w:bCs/>
          <w:iCs/>
          <w:sz w:val="22"/>
          <w:szCs w:val="22"/>
          <w:lang w:eastAsia="lv-LV"/>
        </w:rPr>
        <w:t xml:space="preserve"> </w:t>
      </w:r>
      <w:proofErr w:type="spellStart"/>
      <w:r w:rsidRPr="00376E42">
        <w:rPr>
          <w:bCs/>
          <w:iCs/>
          <w:sz w:val="22"/>
          <w:szCs w:val="22"/>
          <w:lang w:eastAsia="lv-LV"/>
        </w:rPr>
        <w:t>nomaiņu</w:t>
      </w:r>
      <w:proofErr w:type="spellEnd"/>
      <w:r w:rsidRPr="00376E42">
        <w:rPr>
          <w:bCs/>
          <w:iCs/>
          <w:sz w:val="22"/>
          <w:szCs w:val="22"/>
          <w:lang w:eastAsia="lv-LV"/>
        </w:rPr>
        <w:t xml:space="preserve"> </w:t>
      </w:r>
      <w:proofErr w:type="spellStart"/>
      <w:r w:rsidRPr="00376E42">
        <w:rPr>
          <w:bCs/>
          <w:iCs/>
          <w:sz w:val="22"/>
          <w:szCs w:val="22"/>
          <w:lang w:eastAsia="lv-LV"/>
        </w:rPr>
        <w:t>vai</w:t>
      </w:r>
      <w:proofErr w:type="spellEnd"/>
      <w:r w:rsidRPr="00376E42">
        <w:rPr>
          <w:bCs/>
          <w:iCs/>
          <w:sz w:val="22"/>
          <w:szCs w:val="22"/>
          <w:lang w:eastAsia="lv-LV"/>
        </w:rPr>
        <w:t xml:space="preserve"> </w:t>
      </w:r>
      <w:proofErr w:type="spellStart"/>
      <w:r w:rsidRPr="00376E42">
        <w:rPr>
          <w:bCs/>
          <w:iCs/>
          <w:sz w:val="22"/>
          <w:szCs w:val="22"/>
          <w:lang w:eastAsia="lv-LV"/>
        </w:rPr>
        <w:t>jaunu</w:t>
      </w:r>
      <w:proofErr w:type="spellEnd"/>
      <w:r w:rsidRPr="00376E42">
        <w:rPr>
          <w:bCs/>
          <w:iCs/>
          <w:sz w:val="22"/>
          <w:szCs w:val="22"/>
          <w:lang w:eastAsia="lv-LV"/>
        </w:rPr>
        <w:t xml:space="preserve"> </w:t>
      </w:r>
      <w:proofErr w:type="spellStart"/>
      <w:r w:rsidRPr="00376E42">
        <w:rPr>
          <w:bCs/>
          <w:iCs/>
          <w:sz w:val="22"/>
          <w:szCs w:val="22"/>
          <w:lang w:eastAsia="lv-LV"/>
        </w:rPr>
        <w:t>apakšuzņēmēju</w:t>
      </w:r>
      <w:proofErr w:type="spellEnd"/>
      <w:r w:rsidRPr="00376E42">
        <w:rPr>
          <w:bCs/>
          <w:iCs/>
          <w:sz w:val="22"/>
          <w:szCs w:val="22"/>
          <w:lang w:eastAsia="lv-LV"/>
        </w:rPr>
        <w:t xml:space="preserve"> </w:t>
      </w:r>
      <w:proofErr w:type="spellStart"/>
      <w:r w:rsidRPr="00376E42">
        <w:rPr>
          <w:bCs/>
          <w:iCs/>
          <w:sz w:val="22"/>
          <w:szCs w:val="22"/>
          <w:lang w:eastAsia="lv-LV"/>
        </w:rPr>
        <w:t>iesaistīšanu</w:t>
      </w:r>
      <w:proofErr w:type="spellEnd"/>
      <w:r w:rsidRPr="00376E42">
        <w:rPr>
          <w:bCs/>
          <w:iCs/>
          <w:sz w:val="22"/>
          <w:szCs w:val="22"/>
          <w:lang w:eastAsia="lv-LV"/>
        </w:rPr>
        <w:t xml:space="preserve"> </w:t>
      </w:r>
      <w:proofErr w:type="spellStart"/>
      <w:r w:rsidRPr="00376E42">
        <w:rPr>
          <w:bCs/>
          <w:iCs/>
          <w:sz w:val="22"/>
          <w:szCs w:val="22"/>
          <w:lang w:eastAsia="lv-LV"/>
        </w:rPr>
        <w:t>Līguma</w:t>
      </w:r>
      <w:proofErr w:type="spellEnd"/>
      <w:r w:rsidRPr="00376E42">
        <w:rPr>
          <w:bCs/>
          <w:iCs/>
          <w:sz w:val="22"/>
          <w:szCs w:val="22"/>
          <w:lang w:eastAsia="lv-LV"/>
        </w:rPr>
        <w:t xml:space="preserve"> </w:t>
      </w:r>
      <w:proofErr w:type="spellStart"/>
      <w:r w:rsidRPr="00376E42">
        <w:rPr>
          <w:bCs/>
          <w:iCs/>
          <w:sz w:val="22"/>
          <w:szCs w:val="22"/>
          <w:lang w:eastAsia="lv-LV"/>
        </w:rPr>
        <w:t>izpildē</w:t>
      </w:r>
      <w:proofErr w:type="spellEnd"/>
      <w:r w:rsidRPr="00376E42">
        <w:rPr>
          <w:bCs/>
          <w:iCs/>
          <w:sz w:val="22"/>
          <w:szCs w:val="22"/>
          <w:lang w:eastAsia="lv-LV"/>
        </w:rPr>
        <w:t xml:space="preserve"> </w:t>
      </w:r>
      <w:proofErr w:type="spellStart"/>
      <w:r w:rsidRPr="00376E42">
        <w:rPr>
          <w:bCs/>
          <w:iCs/>
          <w:sz w:val="22"/>
          <w:szCs w:val="22"/>
          <w:lang w:eastAsia="lv-LV"/>
        </w:rPr>
        <w:t>iespējami</w:t>
      </w:r>
      <w:proofErr w:type="spellEnd"/>
      <w:r w:rsidRPr="00376E42">
        <w:rPr>
          <w:bCs/>
          <w:iCs/>
          <w:sz w:val="22"/>
          <w:szCs w:val="22"/>
          <w:lang w:eastAsia="lv-LV"/>
        </w:rPr>
        <w:t xml:space="preserve"> </w:t>
      </w:r>
      <w:proofErr w:type="spellStart"/>
      <w:r w:rsidRPr="00376E42">
        <w:rPr>
          <w:bCs/>
          <w:iCs/>
          <w:sz w:val="22"/>
          <w:szCs w:val="22"/>
          <w:lang w:eastAsia="lv-LV"/>
        </w:rPr>
        <w:t>īsā</w:t>
      </w:r>
      <w:proofErr w:type="spellEnd"/>
      <w:r w:rsidRPr="00376E42">
        <w:rPr>
          <w:bCs/>
          <w:iCs/>
          <w:sz w:val="22"/>
          <w:szCs w:val="22"/>
          <w:lang w:eastAsia="lv-LV"/>
        </w:rPr>
        <w:t xml:space="preserve"> </w:t>
      </w:r>
      <w:proofErr w:type="spellStart"/>
      <w:r w:rsidRPr="00376E42">
        <w:rPr>
          <w:bCs/>
          <w:iCs/>
          <w:sz w:val="22"/>
          <w:szCs w:val="22"/>
          <w:lang w:eastAsia="lv-LV"/>
        </w:rPr>
        <w:t>laikā</w:t>
      </w:r>
      <w:proofErr w:type="spellEnd"/>
      <w:r w:rsidRPr="00376E42">
        <w:rPr>
          <w:bCs/>
          <w:iCs/>
          <w:sz w:val="22"/>
          <w:szCs w:val="22"/>
          <w:lang w:eastAsia="lv-LV"/>
        </w:rPr>
        <w:t xml:space="preserve">, bet ne </w:t>
      </w:r>
      <w:proofErr w:type="spellStart"/>
      <w:r w:rsidRPr="00376E42">
        <w:rPr>
          <w:bCs/>
          <w:iCs/>
          <w:sz w:val="22"/>
          <w:szCs w:val="22"/>
          <w:lang w:eastAsia="lv-LV"/>
        </w:rPr>
        <w:t>vēlāk</w:t>
      </w:r>
      <w:proofErr w:type="spellEnd"/>
      <w:r w:rsidRPr="00376E42">
        <w:rPr>
          <w:bCs/>
          <w:iCs/>
          <w:sz w:val="22"/>
          <w:szCs w:val="22"/>
          <w:lang w:eastAsia="lv-LV"/>
        </w:rPr>
        <w:t xml:space="preserve"> </w:t>
      </w:r>
      <w:proofErr w:type="spellStart"/>
      <w:r w:rsidRPr="00376E42">
        <w:rPr>
          <w:bCs/>
          <w:iCs/>
          <w:sz w:val="22"/>
          <w:szCs w:val="22"/>
          <w:lang w:eastAsia="lv-LV"/>
        </w:rPr>
        <w:t>kā</w:t>
      </w:r>
      <w:proofErr w:type="spellEnd"/>
      <w:r w:rsidRPr="00376E42">
        <w:rPr>
          <w:bCs/>
          <w:iCs/>
          <w:sz w:val="22"/>
          <w:szCs w:val="22"/>
          <w:lang w:eastAsia="lv-LV"/>
        </w:rPr>
        <w:t xml:space="preserve"> 5 (</w:t>
      </w:r>
      <w:proofErr w:type="spellStart"/>
      <w:r w:rsidRPr="00376E42">
        <w:rPr>
          <w:bCs/>
          <w:iCs/>
          <w:sz w:val="22"/>
          <w:szCs w:val="22"/>
          <w:lang w:eastAsia="lv-LV"/>
        </w:rPr>
        <w:t>piecu</w:t>
      </w:r>
      <w:proofErr w:type="spellEnd"/>
      <w:r w:rsidRPr="00376E42">
        <w:rPr>
          <w:bCs/>
          <w:iCs/>
          <w:sz w:val="22"/>
          <w:szCs w:val="22"/>
          <w:lang w:eastAsia="lv-LV"/>
        </w:rPr>
        <w:t xml:space="preserve">) </w:t>
      </w:r>
      <w:proofErr w:type="spellStart"/>
      <w:r w:rsidRPr="00376E42">
        <w:rPr>
          <w:bCs/>
          <w:iCs/>
          <w:sz w:val="22"/>
          <w:szCs w:val="22"/>
          <w:lang w:eastAsia="lv-LV"/>
        </w:rPr>
        <w:t>darb</w:t>
      </w:r>
      <w:r w:rsidR="00376E42">
        <w:rPr>
          <w:bCs/>
          <w:iCs/>
          <w:sz w:val="22"/>
          <w:szCs w:val="22"/>
          <w:lang w:eastAsia="lv-LV"/>
        </w:rPr>
        <w:t>a</w:t>
      </w:r>
      <w:proofErr w:type="spellEnd"/>
      <w:r w:rsidR="00376E42">
        <w:rPr>
          <w:bCs/>
          <w:iCs/>
          <w:sz w:val="22"/>
          <w:szCs w:val="22"/>
          <w:lang w:eastAsia="lv-LV"/>
        </w:rPr>
        <w:t xml:space="preserve"> </w:t>
      </w:r>
      <w:proofErr w:type="spellStart"/>
      <w:r w:rsidRPr="00376E42">
        <w:rPr>
          <w:bCs/>
          <w:iCs/>
          <w:sz w:val="22"/>
          <w:szCs w:val="22"/>
          <w:lang w:eastAsia="lv-LV"/>
        </w:rPr>
        <w:t>dienu</w:t>
      </w:r>
      <w:proofErr w:type="spellEnd"/>
      <w:r w:rsidRPr="00376E42">
        <w:rPr>
          <w:bCs/>
          <w:iCs/>
          <w:sz w:val="22"/>
          <w:szCs w:val="22"/>
          <w:lang w:eastAsia="lv-LV"/>
        </w:rPr>
        <w:t xml:space="preserve"> </w:t>
      </w:r>
      <w:proofErr w:type="spellStart"/>
      <w:r w:rsidRPr="00376E42">
        <w:rPr>
          <w:bCs/>
          <w:iCs/>
          <w:sz w:val="22"/>
          <w:szCs w:val="22"/>
          <w:lang w:eastAsia="lv-LV"/>
        </w:rPr>
        <w:t>laikā</w:t>
      </w:r>
      <w:proofErr w:type="spellEnd"/>
      <w:r w:rsidRPr="00376E42">
        <w:rPr>
          <w:bCs/>
          <w:iCs/>
          <w:sz w:val="22"/>
          <w:szCs w:val="22"/>
          <w:lang w:eastAsia="lv-LV"/>
        </w:rPr>
        <w:t xml:space="preserve"> </w:t>
      </w:r>
      <w:proofErr w:type="spellStart"/>
      <w:r w:rsidRPr="00376E42">
        <w:rPr>
          <w:bCs/>
          <w:iCs/>
          <w:sz w:val="22"/>
          <w:szCs w:val="22"/>
          <w:lang w:eastAsia="lv-LV"/>
        </w:rPr>
        <w:t>pēc</w:t>
      </w:r>
      <w:proofErr w:type="spellEnd"/>
      <w:r w:rsidRPr="00376E42">
        <w:rPr>
          <w:bCs/>
          <w:iCs/>
          <w:sz w:val="22"/>
          <w:szCs w:val="22"/>
          <w:lang w:eastAsia="lv-LV"/>
        </w:rPr>
        <w:t xml:space="preserve"> tam, </w:t>
      </w:r>
      <w:proofErr w:type="spellStart"/>
      <w:r w:rsidRPr="00376E42">
        <w:rPr>
          <w:bCs/>
          <w:iCs/>
          <w:sz w:val="22"/>
          <w:szCs w:val="22"/>
          <w:lang w:eastAsia="lv-LV"/>
        </w:rPr>
        <w:t>kad</w:t>
      </w:r>
      <w:proofErr w:type="spellEnd"/>
      <w:r w:rsidRPr="00376E42">
        <w:rPr>
          <w:bCs/>
          <w:iCs/>
          <w:sz w:val="22"/>
          <w:szCs w:val="22"/>
          <w:lang w:eastAsia="lv-LV"/>
        </w:rPr>
        <w:t xml:space="preserve"> </w:t>
      </w:r>
      <w:proofErr w:type="spellStart"/>
      <w:r w:rsidRPr="00376E42">
        <w:rPr>
          <w:bCs/>
          <w:iCs/>
          <w:sz w:val="22"/>
          <w:szCs w:val="22"/>
          <w:lang w:eastAsia="lv-LV"/>
        </w:rPr>
        <w:t>saņēmis</w:t>
      </w:r>
      <w:proofErr w:type="spellEnd"/>
      <w:r w:rsidRPr="00376E42">
        <w:rPr>
          <w:bCs/>
          <w:iCs/>
          <w:sz w:val="22"/>
          <w:szCs w:val="22"/>
          <w:lang w:eastAsia="lv-LV"/>
        </w:rPr>
        <w:t xml:space="preserve"> no </w:t>
      </w:r>
      <w:proofErr w:type="spellStart"/>
      <w:r w:rsidRPr="00376E42">
        <w:rPr>
          <w:bCs/>
          <w:iCs/>
          <w:sz w:val="22"/>
          <w:szCs w:val="22"/>
          <w:lang w:eastAsia="lv-LV"/>
        </w:rPr>
        <w:t>Būvdarbu</w:t>
      </w:r>
      <w:proofErr w:type="spellEnd"/>
      <w:r w:rsidRPr="00376E42">
        <w:rPr>
          <w:bCs/>
          <w:iCs/>
          <w:sz w:val="22"/>
          <w:szCs w:val="22"/>
          <w:lang w:eastAsia="lv-LV"/>
        </w:rPr>
        <w:t xml:space="preserve"> </w:t>
      </w:r>
      <w:proofErr w:type="spellStart"/>
      <w:r w:rsidRPr="00376E42">
        <w:rPr>
          <w:bCs/>
          <w:iCs/>
          <w:sz w:val="22"/>
          <w:szCs w:val="22"/>
          <w:lang w:eastAsia="lv-LV"/>
        </w:rPr>
        <w:t>veicēja</w:t>
      </w:r>
      <w:proofErr w:type="spellEnd"/>
      <w:r w:rsidRPr="00376E42">
        <w:rPr>
          <w:bCs/>
          <w:iCs/>
          <w:sz w:val="22"/>
          <w:szCs w:val="22"/>
          <w:lang w:eastAsia="lv-LV"/>
        </w:rPr>
        <w:t xml:space="preserve"> </w:t>
      </w:r>
      <w:proofErr w:type="spellStart"/>
      <w:r w:rsidRPr="00376E42">
        <w:rPr>
          <w:bCs/>
          <w:iCs/>
          <w:sz w:val="22"/>
          <w:szCs w:val="22"/>
          <w:lang w:eastAsia="lv-LV"/>
        </w:rPr>
        <w:t>visu</w:t>
      </w:r>
      <w:proofErr w:type="spellEnd"/>
      <w:r w:rsidRPr="00376E42">
        <w:rPr>
          <w:bCs/>
          <w:iCs/>
          <w:sz w:val="22"/>
          <w:szCs w:val="22"/>
          <w:lang w:eastAsia="lv-LV"/>
        </w:rPr>
        <w:t xml:space="preserve"> </w:t>
      </w:r>
      <w:proofErr w:type="spellStart"/>
      <w:r w:rsidRPr="00376E42">
        <w:rPr>
          <w:bCs/>
          <w:iCs/>
          <w:sz w:val="22"/>
          <w:szCs w:val="22"/>
          <w:lang w:eastAsia="lv-LV"/>
        </w:rPr>
        <w:t>informāciju</w:t>
      </w:r>
      <w:proofErr w:type="spellEnd"/>
      <w:r w:rsidRPr="00376E42">
        <w:rPr>
          <w:bCs/>
          <w:iCs/>
          <w:sz w:val="22"/>
          <w:szCs w:val="22"/>
          <w:lang w:eastAsia="lv-LV"/>
        </w:rPr>
        <w:t xml:space="preserve"> un </w:t>
      </w:r>
      <w:proofErr w:type="spellStart"/>
      <w:r w:rsidRPr="00376E42">
        <w:rPr>
          <w:bCs/>
          <w:iCs/>
          <w:sz w:val="22"/>
          <w:szCs w:val="22"/>
          <w:lang w:eastAsia="lv-LV"/>
        </w:rPr>
        <w:t>dokumentus</w:t>
      </w:r>
      <w:proofErr w:type="spellEnd"/>
      <w:r w:rsidRPr="00376E42">
        <w:rPr>
          <w:bCs/>
          <w:iCs/>
          <w:sz w:val="22"/>
          <w:szCs w:val="22"/>
          <w:lang w:eastAsia="lv-LV"/>
        </w:rPr>
        <w:t xml:space="preserve">, kas </w:t>
      </w:r>
      <w:proofErr w:type="spellStart"/>
      <w:r w:rsidRPr="00376E42">
        <w:rPr>
          <w:bCs/>
          <w:iCs/>
          <w:sz w:val="22"/>
          <w:szCs w:val="22"/>
          <w:lang w:eastAsia="lv-LV"/>
        </w:rPr>
        <w:t>nepieciešami</w:t>
      </w:r>
      <w:proofErr w:type="spellEnd"/>
      <w:r w:rsidRPr="00376E42">
        <w:rPr>
          <w:bCs/>
          <w:iCs/>
          <w:sz w:val="22"/>
          <w:szCs w:val="22"/>
          <w:lang w:eastAsia="lv-LV"/>
        </w:rPr>
        <w:t xml:space="preserve"> </w:t>
      </w:r>
      <w:proofErr w:type="spellStart"/>
      <w:r w:rsidRPr="00376E42">
        <w:rPr>
          <w:bCs/>
          <w:iCs/>
          <w:sz w:val="22"/>
          <w:szCs w:val="22"/>
          <w:lang w:eastAsia="lv-LV"/>
        </w:rPr>
        <w:t>lēmuma</w:t>
      </w:r>
      <w:proofErr w:type="spellEnd"/>
      <w:r w:rsidRPr="00376E42">
        <w:rPr>
          <w:bCs/>
          <w:iCs/>
          <w:sz w:val="22"/>
          <w:szCs w:val="22"/>
          <w:lang w:eastAsia="lv-LV"/>
        </w:rPr>
        <w:t xml:space="preserve"> </w:t>
      </w:r>
      <w:proofErr w:type="spellStart"/>
      <w:r w:rsidRPr="00376E42">
        <w:rPr>
          <w:bCs/>
          <w:iCs/>
          <w:sz w:val="22"/>
          <w:szCs w:val="22"/>
          <w:lang w:eastAsia="lv-LV"/>
        </w:rPr>
        <w:t>pieņemšanai</w:t>
      </w:r>
      <w:proofErr w:type="spellEnd"/>
      <w:r w:rsidRPr="00376E42">
        <w:rPr>
          <w:bCs/>
          <w:iCs/>
          <w:sz w:val="22"/>
          <w:szCs w:val="22"/>
          <w:lang w:eastAsia="lv-LV"/>
        </w:rPr>
        <w:t xml:space="preserve"> </w:t>
      </w:r>
      <w:proofErr w:type="spellStart"/>
      <w:r w:rsidRPr="00376E42">
        <w:rPr>
          <w:bCs/>
          <w:iCs/>
          <w:sz w:val="22"/>
          <w:szCs w:val="22"/>
          <w:lang w:eastAsia="lv-LV"/>
        </w:rPr>
        <w:t>saskaņā</w:t>
      </w:r>
      <w:proofErr w:type="spellEnd"/>
      <w:r w:rsidRPr="00376E42">
        <w:rPr>
          <w:bCs/>
          <w:iCs/>
          <w:sz w:val="22"/>
          <w:szCs w:val="22"/>
          <w:lang w:eastAsia="lv-LV"/>
        </w:rPr>
        <w:t xml:space="preserve"> </w:t>
      </w:r>
      <w:proofErr w:type="spellStart"/>
      <w:r w:rsidRPr="00376E42">
        <w:rPr>
          <w:bCs/>
          <w:iCs/>
          <w:sz w:val="22"/>
          <w:szCs w:val="22"/>
          <w:lang w:eastAsia="lv-LV"/>
        </w:rPr>
        <w:t>ar</w:t>
      </w:r>
      <w:proofErr w:type="spellEnd"/>
      <w:r w:rsidRPr="00376E42">
        <w:rPr>
          <w:bCs/>
          <w:iCs/>
          <w:sz w:val="22"/>
          <w:szCs w:val="22"/>
          <w:lang w:eastAsia="lv-LV"/>
        </w:rPr>
        <w:t xml:space="preserve"> </w:t>
      </w:r>
      <w:proofErr w:type="spellStart"/>
      <w:r w:rsidRPr="00376E42">
        <w:rPr>
          <w:bCs/>
          <w:iCs/>
          <w:sz w:val="22"/>
          <w:szCs w:val="22"/>
          <w:lang w:eastAsia="lv-LV"/>
        </w:rPr>
        <w:t>Publisko</w:t>
      </w:r>
      <w:proofErr w:type="spellEnd"/>
      <w:r w:rsidRPr="00376E42">
        <w:rPr>
          <w:bCs/>
          <w:iCs/>
          <w:sz w:val="22"/>
          <w:szCs w:val="22"/>
          <w:lang w:eastAsia="lv-LV"/>
        </w:rPr>
        <w:t xml:space="preserve"> </w:t>
      </w:r>
      <w:proofErr w:type="spellStart"/>
      <w:r w:rsidRPr="00376E42">
        <w:rPr>
          <w:bCs/>
          <w:iCs/>
          <w:sz w:val="22"/>
          <w:szCs w:val="22"/>
          <w:lang w:eastAsia="lv-LV"/>
        </w:rPr>
        <w:t>iepirkumu</w:t>
      </w:r>
      <w:proofErr w:type="spellEnd"/>
      <w:r w:rsidRPr="00376E42">
        <w:rPr>
          <w:bCs/>
          <w:iCs/>
          <w:sz w:val="22"/>
          <w:szCs w:val="22"/>
          <w:lang w:eastAsia="lv-LV"/>
        </w:rPr>
        <w:t xml:space="preserve"> </w:t>
      </w:r>
      <w:proofErr w:type="spellStart"/>
      <w:r w:rsidRPr="00376E42">
        <w:rPr>
          <w:bCs/>
          <w:iCs/>
          <w:sz w:val="22"/>
          <w:szCs w:val="22"/>
          <w:lang w:eastAsia="lv-LV"/>
        </w:rPr>
        <w:t>likuma</w:t>
      </w:r>
      <w:proofErr w:type="spellEnd"/>
      <w:r w:rsidRPr="00376E42">
        <w:rPr>
          <w:bCs/>
          <w:iCs/>
          <w:sz w:val="22"/>
          <w:szCs w:val="22"/>
          <w:lang w:eastAsia="lv-LV"/>
        </w:rPr>
        <w:t xml:space="preserve"> 62. </w:t>
      </w:r>
      <w:proofErr w:type="spellStart"/>
      <w:r w:rsidRPr="00376E42">
        <w:rPr>
          <w:bCs/>
          <w:iCs/>
          <w:sz w:val="22"/>
          <w:szCs w:val="22"/>
          <w:lang w:eastAsia="lv-LV"/>
        </w:rPr>
        <w:t>panta</w:t>
      </w:r>
      <w:proofErr w:type="spellEnd"/>
      <w:r w:rsidRPr="00376E42">
        <w:rPr>
          <w:bCs/>
          <w:iCs/>
          <w:sz w:val="22"/>
          <w:szCs w:val="22"/>
          <w:lang w:eastAsia="lv-LV"/>
        </w:rPr>
        <w:t xml:space="preserve"> </w:t>
      </w:r>
      <w:proofErr w:type="spellStart"/>
      <w:r w:rsidRPr="00376E42">
        <w:rPr>
          <w:bCs/>
          <w:iCs/>
          <w:sz w:val="22"/>
          <w:szCs w:val="22"/>
          <w:lang w:eastAsia="lv-LV"/>
        </w:rPr>
        <w:t>noteikumiem</w:t>
      </w:r>
      <w:proofErr w:type="spellEnd"/>
      <w:r w:rsidRPr="00376E42">
        <w:rPr>
          <w:bCs/>
          <w:iCs/>
          <w:sz w:val="22"/>
          <w:szCs w:val="22"/>
          <w:lang w:eastAsia="lv-LV"/>
        </w:rPr>
        <w:t>.</w:t>
      </w:r>
    </w:p>
    <w:p w14:paraId="409EB2CA" w14:textId="42A19824" w:rsidR="00FE3E52" w:rsidRPr="00FE3E52" w:rsidRDefault="007909E7" w:rsidP="00B85BFF">
      <w:pPr>
        <w:pStyle w:val="Sarakstarindkopa"/>
        <w:numPr>
          <w:ilvl w:val="0"/>
          <w:numId w:val="45"/>
        </w:numPr>
        <w:spacing w:before="240"/>
        <w:jc w:val="center"/>
        <w:rPr>
          <w:b/>
          <w:bCs/>
          <w:color w:val="000000"/>
          <w:sz w:val="22"/>
          <w:szCs w:val="22"/>
          <w:lang w:val="lv-LV"/>
        </w:rPr>
      </w:pPr>
      <w:r w:rsidRPr="00FE3E52">
        <w:rPr>
          <w:b/>
          <w:bCs/>
          <w:color w:val="000000"/>
          <w:sz w:val="22"/>
          <w:szCs w:val="22"/>
          <w:lang w:val="lv-LV"/>
        </w:rPr>
        <w:t>BŪVDARBU GARANTIJA</w:t>
      </w:r>
    </w:p>
    <w:p w14:paraId="233DC75A" w14:textId="51A37075" w:rsidR="00FE3E52" w:rsidRPr="007909E7" w:rsidRDefault="00FE3E52" w:rsidP="007909E7">
      <w:pPr>
        <w:pStyle w:val="Bezatstarpm"/>
        <w:numPr>
          <w:ilvl w:val="1"/>
          <w:numId w:val="44"/>
        </w:numPr>
        <w:spacing w:before="120"/>
        <w:jc w:val="both"/>
        <w:rPr>
          <w:rFonts w:ascii="Times New Roman" w:hAnsi="Times New Roman"/>
          <w:color w:val="000000"/>
        </w:rPr>
      </w:pPr>
      <w:r w:rsidRPr="007909E7">
        <w:rPr>
          <w:rFonts w:ascii="Times New Roman" w:hAnsi="Times New Roman"/>
          <w:color w:val="000000"/>
        </w:rPr>
        <w:t>Garantijas laiks izpildītajiem Būvdarbiem Objekt</w:t>
      </w:r>
      <w:r w:rsidR="00685303">
        <w:rPr>
          <w:rFonts w:ascii="Times New Roman" w:hAnsi="Times New Roman"/>
          <w:color w:val="000000"/>
        </w:rPr>
        <w:t>os</w:t>
      </w:r>
      <w:r w:rsidRPr="007909E7">
        <w:rPr>
          <w:rFonts w:ascii="Times New Roman" w:hAnsi="Times New Roman"/>
          <w:color w:val="000000"/>
        </w:rPr>
        <w:t xml:space="preserve"> ir </w:t>
      </w:r>
      <w:r w:rsidR="007909E7" w:rsidRPr="007909E7">
        <w:rPr>
          <w:rFonts w:ascii="Times New Roman" w:hAnsi="Times New Roman"/>
          <w:color w:val="000000"/>
        </w:rPr>
        <w:t>___________</w:t>
      </w:r>
      <w:r w:rsidRPr="007909E7">
        <w:rPr>
          <w:rFonts w:ascii="Times New Roman" w:hAnsi="Times New Roman"/>
          <w:color w:val="000000"/>
        </w:rPr>
        <w:t xml:space="preserve"> mēneši, Būvdarbos izmantotajiem būvizstrādājumiem un iekārtām – atbilstoši attiecīgā ražotāja noteiktajam, bet ne mazāk kā 60 (sešdesmit) mēneši.</w:t>
      </w:r>
      <w:r w:rsidRPr="007909E7">
        <w:rPr>
          <w:rFonts w:ascii="Times New Roman" w:hAnsi="Times New Roman"/>
          <w:snapToGrid w:val="0"/>
          <w:color w:val="000000"/>
        </w:rPr>
        <w:t xml:space="preserve"> </w:t>
      </w:r>
      <w:r w:rsidRPr="007909E7">
        <w:rPr>
          <w:rFonts w:ascii="Times New Roman" w:hAnsi="Times New Roman"/>
          <w:color w:val="000000"/>
        </w:rPr>
        <w:t>Garantijas laiks tiek rēķināts atsevišķi, skaitot to no galējā Būvdarbu pieņemšanas un nodošanas akta abpusējas parakstīšanas dienas.</w:t>
      </w:r>
    </w:p>
    <w:p w14:paraId="1415849D" w14:textId="6F650CCA" w:rsidR="00FE3E52" w:rsidRPr="009B24C2" w:rsidRDefault="00FE3E52" w:rsidP="007909E7">
      <w:pPr>
        <w:pStyle w:val="Bezatstarpm"/>
        <w:numPr>
          <w:ilvl w:val="1"/>
          <w:numId w:val="44"/>
        </w:numPr>
        <w:jc w:val="both"/>
        <w:rPr>
          <w:rFonts w:ascii="Times New Roman" w:hAnsi="Times New Roman"/>
          <w:color w:val="000000"/>
        </w:rPr>
      </w:pPr>
      <w:r w:rsidRPr="007909E7">
        <w:rPr>
          <w:rFonts w:ascii="Times New Roman" w:hAnsi="Times New Roman"/>
          <w:color w:val="000000"/>
        </w:rPr>
        <w:t>Garantijas</w:t>
      </w:r>
      <w:r w:rsidRPr="009B24C2">
        <w:rPr>
          <w:rFonts w:ascii="Times New Roman" w:hAnsi="Times New Roman"/>
          <w:color w:val="000000"/>
        </w:rPr>
        <w:t xml:space="preserve"> laika ietvaros </w:t>
      </w:r>
      <w:r w:rsidRPr="009B24C2">
        <w:rPr>
          <w:rFonts w:ascii="Times New Roman" w:hAnsi="Times New Roman"/>
          <w:bCs/>
          <w:color w:val="000000"/>
        </w:rPr>
        <w:t xml:space="preserve">Būvdarbu veicējs </w:t>
      </w:r>
      <w:r w:rsidRPr="009B24C2">
        <w:rPr>
          <w:rFonts w:ascii="Times New Roman" w:hAnsi="Times New Roman"/>
          <w:color w:val="000000"/>
        </w:rPr>
        <w:t xml:space="preserve">par saviem līdzekļiem veic Garantijas darbus termiņā, kas norādīts Pasūtītāja rakstiskā pretenzijā, kurai pievienots Defektu akts par konstatētajiem Būvdarbu defektiem. </w:t>
      </w:r>
    </w:p>
    <w:p w14:paraId="188D485D" w14:textId="13996360" w:rsidR="00FE3E52" w:rsidRPr="009B24C2" w:rsidRDefault="00FE3E52" w:rsidP="00FA7B6E">
      <w:pPr>
        <w:pStyle w:val="Bezatstarpm"/>
        <w:numPr>
          <w:ilvl w:val="1"/>
          <w:numId w:val="44"/>
        </w:numPr>
        <w:jc w:val="both"/>
        <w:rPr>
          <w:rFonts w:ascii="Times New Roman" w:hAnsi="Times New Roman"/>
          <w:color w:val="000000"/>
        </w:rPr>
      </w:pPr>
      <w:r w:rsidRPr="009B24C2">
        <w:rPr>
          <w:rFonts w:ascii="Times New Roman" w:hAnsi="Times New Roman"/>
          <w:color w:val="000000"/>
        </w:rPr>
        <w:t xml:space="preserve">Ja Garantijas laikā konstatēto Būvdarbu defektu novēršanai, pēc </w:t>
      </w:r>
      <w:r w:rsidRPr="009B24C2">
        <w:rPr>
          <w:rFonts w:ascii="Times New Roman" w:hAnsi="Times New Roman"/>
          <w:bCs/>
          <w:color w:val="000000"/>
        </w:rPr>
        <w:t>Būvdarbu veicēj</w:t>
      </w:r>
      <w:r w:rsidRPr="009B24C2">
        <w:rPr>
          <w:rFonts w:ascii="Times New Roman" w:hAnsi="Times New Roman"/>
          <w:color w:val="000000"/>
        </w:rPr>
        <w:t xml:space="preserve">a ieskatiem, nepieciešams ilgāks laiks nekā Pasūtītāja pretenzijā norādītais termiņš, </w:t>
      </w:r>
      <w:r w:rsidRPr="009B24C2">
        <w:rPr>
          <w:rFonts w:ascii="Times New Roman" w:hAnsi="Times New Roman"/>
          <w:bCs/>
          <w:color w:val="000000"/>
        </w:rPr>
        <w:t xml:space="preserve">Būvdarbu veicējs </w:t>
      </w:r>
      <w:r w:rsidRPr="009B24C2">
        <w:rPr>
          <w:rFonts w:ascii="Times New Roman" w:hAnsi="Times New Roman"/>
          <w:color w:val="000000"/>
        </w:rPr>
        <w:t xml:space="preserve">3 (trīs) </w:t>
      </w:r>
      <w:r w:rsidRPr="009B24C2">
        <w:rPr>
          <w:rFonts w:ascii="Times New Roman" w:hAnsi="Times New Roman"/>
          <w:color w:val="000000"/>
        </w:rPr>
        <w:lastRenderedPageBreak/>
        <w:t>darba dienu laikā, skaitot no dienas, kad</w:t>
      </w:r>
      <w:r w:rsidRPr="009B24C2">
        <w:rPr>
          <w:rFonts w:ascii="Times New Roman" w:hAnsi="Times New Roman"/>
          <w:bCs/>
          <w:color w:val="000000"/>
        </w:rPr>
        <w:t xml:space="preserve"> Būvdarbu veicējs</w:t>
      </w:r>
      <w:r w:rsidRPr="009B24C2">
        <w:rPr>
          <w:rFonts w:ascii="Times New Roman" w:hAnsi="Times New Roman"/>
          <w:color w:val="000000"/>
        </w:rPr>
        <w:t xml:space="preserve"> ir saņēmis Pasūtītāja pretenziju, sastāda un iesniedz Pasūtītājam apstiprināšanai rakstisku apliecinājumu, kurā norāda pretenzijā minēto Būvdarbu defektu novēršanas termiņu, kā arī šī termiņa pamatojumu. Ja Pasūtītājs nepiekrīt </w:t>
      </w:r>
      <w:r w:rsidRPr="009B24C2">
        <w:rPr>
          <w:rFonts w:ascii="Times New Roman" w:hAnsi="Times New Roman"/>
          <w:bCs/>
          <w:color w:val="000000"/>
        </w:rPr>
        <w:t>Būvdarbu veicēj</w:t>
      </w:r>
      <w:r w:rsidRPr="009B24C2">
        <w:rPr>
          <w:rFonts w:ascii="Times New Roman" w:hAnsi="Times New Roman"/>
          <w:color w:val="000000"/>
        </w:rPr>
        <w:t xml:space="preserve">a norādītajam termiņam, </w:t>
      </w:r>
      <w:r w:rsidRPr="009B24C2">
        <w:rPr>
          <w:rFonts w:ascii="Times New Roman" w:hAnsi="Times New Roman"/>
          <w:bCs/>
          <w:color w:val="000000"/>
        </w:rPr>
        <w:t>Būvdarbu veicēj</w:t>
      </w:r>
      <w:r w:rsidRPr="009B24C2">
        <w:rPr>
          <w:rFonts w:ascii="Times New Roman" w:hAnsi="Times New Roman"/>
          <w:color w:val="000000"/>
        </w:rPr>
        <w:t xml:space="preserve">am Būvdarbu defekts jānovērš Līguma iepriekšējā punktā norādītajā termiņā. </w:t>
      </w:r>
    </w:p>
    <w:p w14:paraId="7F1DDCA4" w14:textId="5EA623E1" w:rsidR="00FE3E52" w:rsidRPr="009B24C2" w:rsidRDefault="00FE3E52" w:rsidP="00855B51">
      <w:pPr>
        <w:pStyle w:val="Bezatstarpm"/>
        <w:numPr>
          <w:ilvl w:val="1"/>
          <w:numId w:val="44"/>
        </w:numPr>
        <w:jc w:val="both"/>
        <w:rPr>
          <w:rFonts w:ascii="Times New Roman" w:hAnsi="Times New Roman"/>
          <w:color w:val="000000"/>
        </w:rPr>
      </w:pPr>
      <w:r w:rsidRPr="009B24C2">
        <w:rPr>
          <w:rFonts w:ascii="Times New Roman" w:hAnsi="Times New Roman"/>
          <w:color w:val="000000"/>
        </w:rPr>
        <w:t xml:space="preserve">Neatliekamus Būvdarbu defektus, kas var radīt kaitējumu cilvēku veselībai, apkārtējai videi vai Objekta ekspluatācijai vai kavē Objekta normālu ekspluatāciju, </w:t>
      </w:r>
      <w:r w:rsidRPr="009B24C2">
        <w:rPr>
          <w:rFonts w:ascii="Times New Roman" w:hAnsi="Times New Roman"/>
          <w:bCs/>
          <w:color w:val="000000"/>
        </w:rPr>
        <w:t xml:space="preserve">Būvdarbu veicējs </w:t>
      </w:r>
      <w:r w:rsidRPr="009B24C2">
        <w:rPr>
          <w:rFonts w:ascii="Times New Roman" w:hAnsi="Times New Roman"/>
          <w:color w:val="000000"/>
        </w:rPr>
        <w:t>uzsāk novērst nekavējoties pēc Pasūtītāja pirmā pieprasījuma (t.sk. telefoniski un elektroniski sniegta), kā arī veic visus nepieciešamos pasākumus kaitīgo seku mazināšanai un novēršanai.</w:t>
      </w:r>
    </w:p>
    <w:p w14:paraId="37A67D02" w14:textId="5BD1FED4" w:rsidR="00FE3E52" w:rsidRPr="009B24C2" w:rsidRDefault="00FE3E52" w:rsidP="00855B51">
      <w:pPr>
        <w:pStyle w:val="Bezatstarpm"/>
        <w:numPr>
          <w:ilvl w:val="1"/>
          <w:numId w:val="44"/>
        </w:numPr>
        <w:jc w:val="both"/>
        <w:rPr>
          <w:rFonts w:ascii="Times New Roman" w:hAnsi="Times New Roman"/>
          <w:color w:val="000000"/>
        </w:rPr>
      </w:pPr>
      <w:r w:rsidRPr="009B24C2">
        <w:rPr>
          <w:rFonts w:ascii="Times New Roman" w:hAnsi="Times New Roman"/>
          <w:snapToGrid w:val="0"/>
          <w:color w:val="000000"/>
        </w:rPr>
        <w:t xml:space="preserve">Ja </w:t>
      </w:r>
      <w:r w:rsidRPr="009B24C2">
        <w:rPr>
          <w:rFonts w:ascii="Times New Roman" w:hAnsi="Times New Roman"/>
          <w:bCs/>
          <w:color w:val="000000"/>
        </w:rPr>
        <w:t xml:space="preserve">Būvdarbu veicējs </w:t>
      </w:r>
      <w:r w:rsidR="00855B51">
        <w:rPr>
          <w:rFonts w:ascii="Times New Roman" w:hAnsi="Times New Roman"/>
          <w:bCs/>
          <w:color w:val="000000"/>
        </w:rPr>
        <w:t>16</w:t>
      </w:r>
      <w:r w:rsidRPr="009B24C2">
        <w:rPr>
          <w:rFonts w:ascii="Times New Roman" w:hAnsi="Times New Roman"/>
          <w:snapToGrid w:val="0"/>
          <w:color w:val="000000"/>
        </w:rPr>
        <w:t>.</w:t>
      </w:r>
      <w:r w:rsidR="00B85BFF">
        <w:rPr>
          <w:rFonts w:ascii="Times New Roman" w:hAnsi="Times New Roman"/>
          <w:snapToGrid w:val="0"/>
          <w:color w:val="000000"/>
        </w:rPr>
        <w:t>3</w:t>
      </w:r>
      <w:r w:rsidRPr="009B24C2">
        <w:rPr>
          <w:rFonts w:ascii="Times New Roman" w:hAnsi="Times New Roman"/>
          <w:snapToGrid w:val="0"/>
          <w:color w:val="000000"/>
        </w:rPr>
        <w:t xml:space="preserve">. vai </w:t>
      </w:r>
      <w:r w:rsidR="00855B51">
        <w:rPr>
          <w:rFonts w:ascii="Times New Roman" w:hAnsi="Times New Roman"/>
          <w:snapToGrid w:val="0"/>
          <w:color w:val="000000"/>
        </w:rPr>
        <w:t>16</w:t>
      </w:r>
      <w:r w:rsidRPr="009B24C2">
        <w:rPr>
          <w:rFonts w:ascii="Times New Roman" w:hAnsi="Times New Roman"/>
          <w:snapToGrid w:val="0"/>
          <w:color w:val="000000"/>
        </w:rPr>
        <w:t>.4. punktā noteiktajā termiņā, vai</w:t>
      </w:r>
      <w:r w:rsidR="00B85BFF">
        <w:rPr>
          <w:rFonts w:ascii="Times New Roman" w:hAnsi="Times New Roman"/>
          <w:snapToGrid w:val="0"/>
          <w:color w:val="000000"/>
        </w:rPr>
        <w:t xml:space="preserve"> ar Pasūtītāju saskaņotā termiņā</w:t>
      </w:r>
      <w:r w:rsidRPr="009B24C2">
        <w:rPr>
          <w:rFonts w:ascii="Times New Roman" w:hAnsi="Times New Roman"/>
          <w:snapToGrid w:val="0"/>
          <w:color w:val="000000"/>
        </w:rPr>
        <w:t xml:space="preserve">, nenovērš Būvdarbu defektus, Garantijas laiks tiek pagarināts par laika periodu, par kādu tiek kavēts </w:t>
      </w:r>
      <w:r w:rsidRPr="009B24C2">
        <w:rPr>
          <w:rFonts w:ascii="Times New Roman" w:hAnsi="Times New Roman"/>
          <w:color w:val="000000"/>
        </w:rPr>
        <w:t xml:space="preserve">Būvdarbu defektu </w:t>
      </w:r>
      <w:r w:rsidRPr="009B24C2">
        <w:rPr>
          <w:rFonts w:ascii="Times New Roman" w:hAnsi="Times New Roman"/>
          <w:snapToGrid w:val="0"/>
          <w:color w:val="000000"/>
        </w:rPr>
        <w:t>novēršanas termiņš.</w:t>
      </w:r>
      <w:r w:rsidRPr="009B24C2">
        <w:rPr>
          <w:rFonts w:ascii="Times New Roman" w:hAnsi="Times New Roman"/>
          <w:color w:val="000000"/>
        </w:rPr>
        <w:t xml:space="preserve"> </w:t>
      </w:r>
    </w:p>
    <w:p w14:paraId="09169244" w14:textId="7E3CB0F9" w:rsidR="00FE3E52" w:rsidRPr="009B24C2" w:rsidRDefault="00FE3E52" w:rsidP="00855B51">
      <w:pPr>
        <w:pStyle w:val="Bezatstarpm"/>
        <w:numPr>
          <w:ilvl w:val="1"/>
          <w:numId w:val="44"/>
        </w:numPr>
        <w:jc w:val="both"/>
        <w:rPr>
          <w:rFonts w:ascii="Times New Roman" w:hAnsi="Times New Roman"/>
          <w:color w:val="000000"/>
          <w:lang w:eastAsia="lv-LV"/>
        </w:rPr>
      </w:pPr>
      <w:r w:rsidRPr="009B24C2">
        <w:rPr>
          <w:rFonts w:ascii="Times New Roman" w:hAnsi="Times New Roman"/>
          <w:bCs/>
          <w:color w:val="000000"/>
        </w:rPr>
        <w:t xml:space="preserve">Ja Būvdarbu veicējs nepilda savas saistības attiecībā uz </w:t>
      </w:r>
      <w:r w:rsidRPr="009B24C2">
        <w:rPr>
          <w:rFonts w:ascii="Times New Roman" w:hAnsi="Times New Roman"/>
          <w:snapToGrid w:val="0"/>
          <w:color w:val="000000"/>
        </w:rPr>
        <w:t xml:space="preserve">Būvdarbu defektu novēršanu </w:t>
      </w:r>
      <w:r w:rsidRPr="009B24C2">
        <w:rPr>
          <w:rFonts w:ascii="Times New Roman" w:hAnsi="Times New Roman"/>
          <w:bCs/>
          <w:color w:val="000000"/>
        </w:rPr>
        <w:t xml:space="preserve">atbilstoši Līgumā noteiktajam, Pasūtītājam ir tiesības piesaistīt papildu darbaspēku attiecīgo Būvdarbu defektu novēršanas darbu izpildei, un Būvdarbu veicēja pienākums ir 5 (piecu) darba dienu laikā apmaksāt Pasūtītājam attiecīgos izdevumus un zaudējumus, kas Pasūtītājam radušies Būvdarbu defektu dēļ. Pasūtītājam ir tiesības attiecīgos izdevumus un zaudējumus ieturēt </w:t>
      </w:r>
      <w:r w:rsidRPr="009B24C2">
        <w:rPr>
          <w:rFonts w:ascii="Times New Roman" w:hAnsi="Times New Roman"/>
          <w:color w:val="000000"/>
          <w:lang w:eastAsia="lv-LV"/>
        </w:rPr>
        <w:t xml:space="preserve">no jebkura maksājuma, kas, pamatojoties uz šo Līgumu, pienākas </w:t>
      </w:r>
      <w:r w:rsidRPr="009B24C2">
        <w:rPr>
          <w:rFonts w:ascii="Times New Roman" w:hAnsi="Times New Roman"/>
          <w:bCs/>
          <w:color w:val="000000"/>
        </w:rPr>
        <w:t>Būvdarbu veicēj</w:t>
      </w:r>
      <w:r w:rsidRPr="009B24C2">
        <w:rPr>
          <w:rFonts w:ascii="Times New Roman" w:hAnsi="Times New Roman"/>
          <w:color w:val="000000"/>
          <w:lang w:eastAsia="lv-LV"/>
        </w:rPr>
        <w:t>am.</w:t>
      </w:r>
    </w:p>
    <w:p w14:paraId="41F5FAB1" w14:textId="3F79F91F" w:rsidR="00FE3E52" w:rsidRPr="009B24C2" w:rsidRDefault="00FE3E52" w:rsidP="00855B51">
      <w:pPr>
        <w:pStyle w:val="Bezatstarpm"/>
        <w:numPr>
          <w:ilvl w:val="1"/>
          <w:numId w:val="44"/>
        </w:numPr>
        <w:jc w:val="both"/>
        <w:rPr>
          <w:rFonts w:ascii="Times New Roman" w:hAnsi="Times New Roman"/>
          <w:color w:val="000000"/>
        </w:rPr>
      </w:pPr>
      <w:r w:rsidRPr="009B24C2">
        <w:rPr>
          <w:rFonts w:ascii="Times New Roman" w:hAnsi="Times New Roman"/>
          <w:bCs/>
          <w:color w:val="000000"/>
        </w:rPr>
        <w:t xml:space="preserve">Būvdarbu veicējs </w:t>
      </w:r>
      <w:r w:rsidRPr="009B24C2">
        <w:rPr>
          <w:rFonts w:ascii="Times New Roman" w:hAnsi="Times New Roman"/>
          <w:color w:val="000000"/>
        </w:rPr>
        <w:t xml:space="preserve">5 (piecu) darba dienu laikā pēc galējā Būvdarbu pieņemšanas akta par Būvdarbu nodošanu Pasūtītājam parakstīšanas ir tiesīgs garantijas laika </w:t>
      </w:r>
      <w:r w:rsidR="00855B51">
        <w:rPr>
          <w:rFonts w:ascii="Times New Roman" w:hAnsi="Times New Roman"/>
          <w:color w:val="000000"/>
        </w:rPr>
        <w:t>nodrošinājumu</w:t>
      </w:r>
      <w:r w:rsidRPr="009B24C2">
        <w:rPr>
          <w:rFonts w:ascii="Times New Roman" w:hAnsi="Times New Roman"/>
          <w:color w:val="000000"/>
        </w:rPr>
        <w:t xml:space="preserve"> (kas ieturēta saskaņā ar Līguma </w:t>
      </w:r>
      <w:r w:rsidR="00A31905">
        <w:rPr>
          <w:rFonts w:ascii="Times New Roman" w:hAnsi="Times New Roman"/>
          <w:color w:val="000000"/>
        </w:rPr>
        <w:t>3.9.3.</w:t>
      </w:r>
      <w:r w:rsidRPr="009B24C2">
        <w:rPr>
          <w:rFonts w:ascii="Times New Roman" w:hAnsi="Times New Roman"/>
          <w:color w:val="000000"/>
        </w:rPr>
        <w:t xml:space="preserve"> punktu) aizstāt ar apdrošināšanas polisi vai Pasūtītājam pieņemamu kredītiestādes garantiju, pret iespējamajiem zaudējumiem un bojājumiem, ko izraisījis </w:t>
      </w:r>
      <w:r w:rsidRPr="009B24C2">
        <w:rPr>
          <w:rFonts w:ascii="Times New Roman" w:hAnsi="Times New Roman"/>
          <w:bCs/>
          <w:color w:val="000000"/>
        </w:rPr>
        <w:t>Būvdarbu veicējs</w:t>
      </w:r>
      <w:r w:rsidRPr="009B24C2">
        <w:rPr>
          <w:rFonts w:ascii="Times New Roman" w:hAnsi="Times New Roman"/>
          <w:color w:val="000000"/>
        </w:rPr>
        <w:t xml:space="preserve">, veicot darbības, lai realizētu šajā Līgumā paredzētās saistības garantijas perioda laikā, kā arī zaudējumiem un bojājumiem, kas atklājušies garantijas perioda laikā, bet radušies būvniecības periodā pirms Būvobjekta nodošanas Pasūtītājam tādu apstākļu dēļ, par kuriem ir atbildīgs </w:t>
      </w:r>
      <w:r w:rsidRPr="009B24C2">
        <w:rPr>
          <w:rFonts w:ascii="Times New Roman" w:hAnsi="Times New Roman"/>
          <w:bCs/>
          <w:color w:val="000000"/>
        </w:rPr>
        <w:t>Būvdarbu veicējs</w:t>
      </w:r>
      <w:r w:rsidRPr="009B24C2">
        <w:rPr>
          <w:rFonts w:ascii="Times New Roman" w:hAnsi="Times New Roman"/>
          <w:color w:val="000000"/>
        </w:rPr>
        <w:t>.</w:t>
      </w:r>
    </w:p>
    <w:p w14:paraId="3B0598BB" w14:textId="74D8635D" w:rsidR="00FE3E52" w:rsidRPr="009B24C2" w:rsidRDefault="00FE3E52" w:rsidP="00855B51">
      <w:pPr>
        <w:pStyle w:val="Bezatstarpm"/>
        <w:numPr>
          <w:ilvl w:val="1"/>
          <w:numId w:val="44"/>
        </w:numPr>
        <w:jc w:val="both"/>
        <w:rPr>
          <w:rFonts w:ascii="Times New Roman" w:hAnsi="Times New Roman"/>
          <w:color w:val="000000"/>
        </w:rPr>
      </w:pPr>
      <w:r w:rsidRPr="009B24C2">
        <w:rPr>
          <w:rFonts w:ascii="Times New Roman" w:hAnsi="Times New Roman"/>
          <w:color w:val="000000"/>
        </w:rPr>
        <w:t xml:space="preserve">Šajā punktā minēto kredītiestādes garantiju vai apdrošināšanas polisi (oriģināls vai attiecīgā apdrošinātāja apliecināta kopija), apdrošināšanas noteikumus (oriģināls vai attiecīgā apdrošinātāja apliecināta kopija) un polises apmaksu apliecinošu dokumentu (oriģināls), </w:t>
      </w:r>
      <w:r w:rsidRPr="009B24C2">
        <w:rPr>
          <w:rFonts w:ascii="Times New Roman" w:hAnsi="Times New Roman"/>
          <w:bCs/>
          <w:color w:val="000000"/>
        </w:rPr>
        <w:t xml:space="preserve">Būvdarbu veicējs </w:t>
      </w:r>
      <w:r w:rsidRPr="009B24C2">
        <w:rPr>
          <w:rFonts w:ascii="Times New Roman" w:hAnsi="Times New Roman"/>
          <w:color w:val="000000"/>
        </w:rPr>
        <w:t>5 (piecu) darba dienu laikā pēc galējā akta par Būvdarbu nodošanu Pasūtītājam parakstīšanas, saskaņā ar kuriem, iestājoties apdrošināšanas gadījumam, apdrošināšanas atlīdzība tiek izmaksāta tieši Pasūtītājam.</w:t>
      </w:r>
    </w:p>
    <w:p w14:paraId="6C9CC2DF" w14:textId="789CF79B" w:rsidR="00FE3E52" w:rsidRPr="009B24C2" w:rsidRDefault="00FE3E52" w:rsidP="00855B51">
      <w:pPr>
        <w:pStyle w:val="Bezatstarpm"/>
        <w:numPr>
          <w:ilvl w:val="1"/>
          <w:numId w:val="44"/>
        </w:numPr>
        <w:jc w:val="both"/>
        <w:rPr>
          <w:rFonts w:ascii="Times New Roman" w:hAnsi="Times New Roman"/>
          <w:color w:val="000000"/>
        </w:rPr>
      </w:pPr>
      <w:r w:rsidRPr="009B24C2">
        <w:rPr>
          <w:rFonts w:ascii="Times New Roman" w:hAnsi="Times New Roman"/>
          <w:bCs/>
          <w:color w:val="000000"/>
        </w:rPr>
        <w:t xml:space="preserve">Būvdarbu veicējs </w:t>
      </w:r>
      <w:r w:rsidRPr="009B24C2">
        <w:rPr>
          <w:rFonts w:ascii="Times New Roman" w:hAnsi="Times New Roman"/>
          <w:color w:val="000000"/>
        </w:rPr>
        <w:t xml:space="preserve">nodrošina garantijas laika apdrošināšanu vai kredītiestādes garantijas spēkā esamību visā Līgumā noteiktajā Būvdarbu garantijas laikā. </w:t>
      </w:r>
      <w:r w:rsidRPr="009B24C2">
        <w:rPr>
          <w:rFonts w:ascii="Times New Roman" w:hAnsi="Times New Roman"/>
          <w:bCs/>
          <w:color w:val="000000"/>
        </w:rPr>
        <w:t xml:space="preserve">Būvdarbu veicējs </w:t>
      </w:r>
      <w:r w:rsidRPr="009B24C2">
        <w:rPr>
          <w:rFonts w:ascii="Times New Roman" w:hAnsi="Times New Roman"/>
          <w:color w:val="000000"/>
        </w:rPr>
        <w:t xml:space="preserve">atlīdzina Pasūtītājam visus zaudējumus un bojājumus, ko izraisījis </w:t>
      </w:r>
      <w:r w:rsidRPr="009B24C2">
        <w:rPr>
          <w:rFonts w:ascii="Times New Roman" w:hAnsi="Times New Roman"/>
          <w:bCs/>
          <w:color w:val="000000"/>
        </w:rPr>
        <w:t>Būvdarbu veicējs</w:t>
      </w:r>
      <w:r w:rsidRPr="009B24C2">
        <w:rPr>
          <w:rFonts w:ascii="Times New Roman" w:hAnsi="Times New Roman"/>
          <w:color w:val="000000"/>
        </w:rPr>
        <w:t xml:space="preserve">, veicot darbības, lai realizētu Līgumā paredzētās saistības garantijas perioda laikā, kā arī zaudējumus un bojājumus, kas atklājušies garantijas perioda laikā, bet radušies būvniecības periodā pirms Būvdarbu nodošanas Pasūtītājam tādu apstākļu dēļ, par kuriem ir atbildīgs </w:t>
      </w:r>
      <w:r w:rsidRPr="009B24C2">
        <w:rPr>
          <w:rFonts w:ascii="Times New Roman" w:hAnsi="Times New Roman"/>
          <w:bCs/>
          <w:color w:val="000000"/>
        </w:rPr>
        <w:t>Būvdarbu veicējs</w:t>
      </w:r>
      <w:r w:rsidRPr="009B24C2">
        <w:rPr>
          <w:rFonts w:ascii="Times New Roman" w:hAnsi="Times New Roman"/>
          <w:color w:val="000000"/>
        </w:rPr>
        <w:t xml:space="preserve">, ja pēc apdrošināšanas gadījuma iestāšanās, apdrošinātājs pierāda tādu apstākļu iestāšanos, kas atbrīvo apdrošinātāju no apdrošināšanas līguma saistību izpildes izņēmuma gadījumā, vai, ja </w:t>
      </w:r>
      <w:r w:rsidRPr="009B24C2">
        <w:rPr>
          <w:rFonts w:ascii="Times New Roman" w:hAnsi="Times New Roman"/>
          <w:bCs/>
          <w:color w:val="000000"/>
        </w:rPr>
        <w:t xml:space="preserve">Būvdarbu veicējs </w:t>
      </w:r>
      <w:r w:rsidRPr="009B24C2">
        <w:rPr>
          <w:rFonts w:ascii="Times New Roman" w:hAnsi="Times New Roman"/>
          <w:color w:val="000000"/>
        </w:rPr>
        <w:t xml:space="preserve"> vainojams pie apdrošināšanas līguma vai kredītiestādes garantijas atzīšanas par spēkā neesošu no tā noslēgšanas brīža.</w:t>
      </w:r>
    </w:p>
    <w:p w14:paraId="4DFF783C" w14:textId="033B4CEE" w:rsidR="00DE3E8C" w:rsidRPr="00376E42" w:rsidRDefault="002040AB" w:rsidP="007909E7">
      <w:pPr>
        <w:numPr>
          <w:ilvl w:val="0"/>
          <w:numId w:val="44"/>
        </w:numPr>
        <w:tabs>
          <w:tab w:val="left" w:pos="720"/>
          <w:tab w:val="num" w:pos="1260"/>
          <w:tab w:val="left" w:pos="9214"/>
          <w:tab w:val="left" w:pos="9356"/>
        </w:tabs>
        <w:spacing w:before="240" w:after="120"/>
        <w:ind w:left="357" w:hanging="357"/>
        <w:jc w:val="center"/>
        <w:rPr>
          <w:b/>
          <w:iCs/>
          <w:sz w:val="22"/>
          <w:szCs w:val="22"/>
          <w:lang w:eastAsia="lv-LV"/>
        </w:rPr>
      </w:pPr>
      <w:r w:rsidRPr="00376E42">
        <w:rPr>
          <w:b/>
          <w:iCs/>
          <w:sz w:val="22"/>
          <w:szCs w:val="22"/>
          <w:lang w:eastAsia="lv-LV"/>
        </w:rPr>
        <w:t>STRĪDU ATRISINĀŠANAS KĀRTĪBA</w:t>
      </w:r>
    </w:p>
    <w:p w14:paraId="6CDC834D" w14:textId="25BC688F" w:rsidR="00FE3E52" w:rsidRPr="00855B51" w:rsidRDefault="00FE3E52" w:rsidP="00855B51">
      <w:pPr>
        <w:pStyle w:val="Sarakstarindkopa"/>
        <w:numPr>
          <w:ilvl w:val="1"/>
          <w:numId w:val="44"/>
        </w:numPr>
        <w:ind w:right="26"/>
        <w:jc w:val="both"/>
        <w:rPr>
          <w:color w:val="000000"/>
          <w:sz w:val="22"/>
          <w:szCs w:val="22"/>
          <w:lang w:val="lv-LV"/>
        </w:rPr>
      </w:pPr>
      <w:r w:rsidRPr="00855B51">
        <w:rPr>
          <w:color w:val="000000"/>
          <w:sz w:val="22"/>
          <w:szCs w:val="22"/>
          <w:lang w:val="lv-LV"/>
        </w:rPr>
        <w:t xml:space="preserve">Visi strīdi, kas rodas šī Līguma sakarā, vispirms tiek risināti </w:t>
      </w:r>
      <w:r w:rsidR="00855B51">
        <w:rPr>
          <w:color w:val="000000"/>
          <w:sz w:val="22"/>
          <w:szCs w:val="22"/>
          <w:lang w:val="lv-LV"/>
        </w:rPr>
        <w:t xml:space="preserve">Līdzēju </w:t>
      </w:r>
      <w:r w:rsidRPr="00855B51">
        <w:rPr>
          <w:color w:val="000000"/>
          <w:sz w:val="22"/>
          <w:szCs w:val="22"/>
          <w:lang w:val="lv-LV"/>
        </w:rPr>
        <w:t>savstarpējās sarunās. Ja sarunās strīdu atrisināt neizdodas, tas izšķirams Latvijas Republikas vispārējās jurisdikcijas tiesā prasības kārtībā, piemērojot Latvijas Republikas normatīvos aktus.</w:t>
      </w:r>
    </w:p>
    <w:p w14:paraId="62A5FF61" w14:textId="75571D46" w:rsidR="00FE3E52" w:rsidRPr="00855B51" w:rsidRDefault="00FE3E52" w:rsidP="00855B51">
      <w:pPr>
        <w:pStyle w:val="Sarakstarindkopa"/>
        <w:numPr>
          <w:ilvl w:val="1"/>
          <w:numId w:val="44"/>
        </w:numPr>
        <w:ind w:right="26"/>
        <w:jc w:val="both"/>
        <w:rPr>
          <w:color w:val="000000"/>
          <w:sz w:val="22"/>
          <w:szCs w:val="22"/>
          <w:lang w:val="lv-LV"/>
        </w:rPr>
      </w:pPr>
      <w:r w:rsidRPr="00855B51">
        <w:rPr>
          <w:color w:val="000000"/>
          <w:sz w:val="22"/>
          <w:szCs w:val="22"/>
          <w:lang w:val="lv-LV"/>
        </w:rPr>
        <w:t xml:space="preserve"> Ja sakarā ar Līgumu vai tā izpildi starp </w:t>
      </w:r>
      <w:r w:rsidR="00855B51">
        <w:rPr>
          <w:color w:val="000000"/>
          <w:sz w:val="22"/>
          <w:szCs w:val="22"/>
          <w:lang w:val="lv-LV"/>
        </w:rPr>
        <w:t>Līdzējiem</w:t>
      </w:r>
      <w:r w:rsidRPr="00855B51">
        <w:rPr>
          <w:color w:val="000000"/>
          <w:sz w:val="22"/>
          <w:szCs w:val="22"/>
          <w:lang w:val="lv-LV"/>
        </w:rPr>
        <w:t xml:space="preserve"> pastāv strīds vai kād</w:t>
      </w:r>
      <w:r w:rsidR="00855B51">
        <w:rPr>
          <w:color w:val="000000"/>
          <w:sz w:val="22"/>
          <w:szCs w:val="22"/>
          <w:lang w:val="lv-LV"/>
        </w:rPr>
        <w:t>s</w:t>
      </w:r>
      <w:r w:rsidRPr="00855B51">
        <w:rPr>
          <w:color w:val="000000"/>
          <w:sz w:val="22"/>
          <w:szCs w:val="22"/>
          <w:lang w:val="lv-LV"/>
        </w:rPr>
        <w:t xml:space="preserve"> no </w:t>
      </w:r>
      <w:r w:rsidR="00855B51">
        <w:rPr>
          <w:color w:val="000000"/>
          <w:sz w:val="22"/>
          <w:szCs w:val="22"/>
          <w:lang w:val="lv-LV"/>
        </w:rPr>
        <w:t>Līdzējiem</w:t>
      </w:r>
      <w:r w:rsidRPr="00855B51">
        <w:rPr>
          <w:color w:val="000000"/>
          <w:sz w:val="22"/>
          <w:szCs w:val="22"/>
          <w:lang w:val="lv-LV"/>
        </w:rPr>
        <w:t xml:space="preserve"> ir cēl</w:t>
      </w:r>
      <w:r w:rsidR="00855B51">
        <w:rPr>
          <w:color w:val="000000"/>
          <w:sz w:val="22"/>
          <w:szCs w:val="22"/>
          <w:lang w:val="lv-LV"/>
        </w:rPr>
        <w:t>is</w:t>
      </w:r>
      <w:r w:rsidRPr="00855B51">
        <w:rPr>
          <w:color w:val="000000"/>
          <w:sz w:val="22"/>
          <w:szCs w:val="22"/>
          <w:lang w:val="lv-LV"/>
        </w:rPr>
        <w:t xml:space="preserve"> prasību tiesā, </w:t>
      </w:r>
      <w:r w:rsidR="00855B51">
        <w:rPr>
          <w:color w:val="000000"/>
          <w:sz w:val="22"/>
          <w:szCs w:val="22"/>
          <w:lang w:val="lv-LV"/>
        </w:rPr>
        <w:t>Līdzēji</w:t>
      </w:r>
      <w:r w:rsidRPr="00855B51">
        <w:rPr>
          <w:color w:val="000000"/>
          <w:sz w:val="22"/>
          <w:szCs w:val="22"/>
          <w:lang w:val="lv-LV"/>
        </w:rPr>
        <w:t>, ja tas iespējams un to pieļauj Līgums un normatīvie akti, turpina Līguma izpildi tiktāl, cik to neskar strīds.</w:t>
      </w:r>
    </w:p>
    <w:p w14:paraId="19FE7135" w14:textId="2D7AA687" w:rsidR="00DE3E8C" w:rsidRPr="00376E42" w:rsidRDefault="002040AB" w:rsidP="007909E7">
      <w:pPr>
        <w:numPr>
          <w:ilvl w:val="0"/>
          <w:numId w:val="44"/>
        </w:numPr>
        <w:tabs>
          <w:tab w:val="left" w:pos="720"/>
          <w:tab w:val="num" w:pos="1080"/>
          <w:tab w:val="left" w:pos="9214"/>
          <w:tab w:val="left" w:pos="9356"/>
        </w:tabs>
        <w:spacing w:before="240" w:after="120"/>
        <w:ind w:left="357" w:hanging="357"/>
        <w:jc w:val="center"/>
        <w:rPr>
          <w:b/>
          <w:sz w:val="22"/>
          <w:szCs w:val="22"/>
          <w:lang w:eastAsia="lv-LV"/>
        </w:rPr>
      </w:pPr>
      <w:r w:rsidRPr="00376E42">
        <w:rPr>
          <w:b/>
          <w:sz w:val="22"/>
          <w:szCs w:val="22"/>
          <w:lang w:eastAsia="lv-LV"/>
        </w:rPr>
        <w:t>NEPĀRVARAMAS VARAS APSTĀKĻI</w:t>
      </w:r>
    </w:p>
    <w:p w14:paraId="5149C9EE" w14:textId="77777777" w:rsidR="00DE3E8C" w:rsidRPr="00376E42" w:rsidRDefault="00DE3E8C" w:rsidP="007909E7">
      <w:pPr>
        <w:numPr>
          <w:ilvl w:val="1"/>
          <w:numId w:val="44"/>
        </w:numPr>
        <w:tabs>
          <w:tab w:val="left" w:pos="9214"/>
          <w:tab w:val="left" w:pos="9356"/>
        </w:tabs>
        <w:ind w:left="567" w:hanging="567"/>
        <w:jc w:val="both"/>
        <w:rPr>
          <w:sz w:val="22"/>
          <w:szCs w:val="22"/>
          <w:lang w:eastAsia="lv-LV"/>
        </w:rPr>
      </w:pPr>
      <w:proofErr w:type="spellStart"/>
      <w:r w:rsidRPr="00376E42">
        <w:rPr>
          <w:rFonts w:eastAsia="Calibri"/>
          <w:sz w:val="22"/>
          <w:szCs w:val="22"/>
          <w:lang w:eastAsia="lv-LV"/>
        </w:rPr>
        <w:t>Līdzēji</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tiek</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atbrīvoti</w:t>
      </w:r>
      <w:proofErr w:type="spellEnd"/>
      <w:r w:rsidRPr="00376E42">
        <w:rPr>
          <w:rFonts w:eastAsia="Calibri"/>
          <w:sz w:val="22"/>
          <w:szCs w:val="22"/>
          <w:lang w:eastAsia="lv-LV"/>
        </w:rPr>
        <w:t xml:space="preserve"> no </w:t>
      </w:r>
      <w:proofErr w:type="spellStart"/>
      <w:r w:rsidRPr="00376E42">
        <w:rPr>
          <w:rFonts w:eastAsia="Calibri"/>
          <w:sz w:val="22"/>
          <w:szCs w:val="22"/>
          <w:lang w:eastAsia="lv-LV"/>
        </w:rPr>
        <w:t>atbildības</w:t>
      </w:r>
      <w:proofErr w:type="spellEnd"/>
      <w:r w:rsidRPr="00376E42">
        <w:rPr>
          <w:rFonts w:eastAsia="Calibri"/>
          <w:sz w:val="22"/>
          <w:szCs w:val="22"/>
          <w:lang w:eastAsia="lv-LV"/>
        </w:rPr>
        <w:t xml:space="preserve"> par </w:t>
      </w:r>
      <w:proofErr w:type="spellStart"/>
      <w:r w:rsidRPr="00376E42">
        <w:rPr>
          <w:rFonts w:eastAsia="Calibri"/>
          <w:sz w:val="22"/>
          <w:szCs w:val="22"/>
          <w:lang w:eastAsia="lv-LV"/>
        </w:rPr>
        <w:t>Līguma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pilnīgu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vai</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daļēju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neizpildi</w:t>
      </w:r>
      <w:proofErr w:type="spellEnd"/>
      <w:r w:rsidRPr="00376E42">
        <w:rPr>
          <w:rFonts w:eastAsia="Calibri"/>
          <w:sz w:val="22"/>
          <w:szCs w:val="22"/>
          <w:lang w:eastAsia="lv-LV"/>
        </w:rPr>
        <w:t xml:space="preserve">, ja </w:t>
      </w:r>
      <w:proofErr w:type="spellStart"/>
      <w:r w:rsidRPr="00376E42">
        <w:rPr>
          <w:rFonts w:eastAsia="Calibri"/>
          <w:sz w:val="22"/>
          <w:szCs w:val="22"/>
          <w:lang w:eastAsia="lv-LV"/>
        </w:rPr>
        <w:t>šāda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neizpilde</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radusies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nepārvaramas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varas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vai</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ārkārtēja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rakstura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apstākļu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rezultātā</w:t>
      </w:r>
      <w:proofErr w:type="spellEnd"/>
      <w:r w:rsidRPr="00376E42">
        <w:rPr>
          <w:rFonts w:eastAsia="Calibri"/>
          <w:sz w:val="22"/>
          <w:szCs w:val="22"/>
          <w:lang w:eastAsia="lv-LV"/>
        </w:rPr>
        <w:t xml:space="preserve">, kuru </w:t>
      </w:r>
      <w:proofErr w:type="spellStart"/>
      <w:r w:rsidRPr="00376E42">
        <w:rPr>
          <w:rFonts w:eastAsia="Calibri"/>
          <w:sz w:val="22"/>
          <w:szCs w:val="22"/>
          <w:lang w:eastAsia="lv-LV"/>
        </w:rPr>
        <w:t>darbība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sākusies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pēc</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lastRenderedPageBreak/>
        <w:t>Līguma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noslēgšanas</w:t>
      </w:r>
      <w:proofErr w:type="spellEnd"/>
      <w:r w:rsidRPr="00376E42">
        <w:rPr>
          <w:rFonts w:eastAsia="Calibri"/>
          <w:sz w:val="22"/>
          <w:szCs w:val="22"/>
          <w:lang w:eastAsia="lv-LV"/>
        </w:rPr>
        <w:t xml:space="preserve"> un ko </w:t>
      </w:r>
      <w:proofErr w:type="spellStart"/>
      <w:r w:rsidRPr="00376E42">
        <w:rPr>
          <w:rFonts w:eastAsia="Calibri"/>
          <w:sz w:val="22"/>
          <w:szCs w:val="22"/>
          <w:lang w:eastAsia="lv-LV"/>
        </w:rPr>
        <w:t>nevarēja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iepriekš</w:t>
      </w:r>
      <w:proofErr w:type="spellEnd"/>
      <w:r w:rsidRPr="00376E42">
        <w:rPr>
          <w:rFonts w:eastAsia="Calibri"/>
          <w:sz w:val="22"/>
          <w:szCs w:val="22"/>
          <w:lang w:eastAsia="lv-LV"/>
        </w:rPr>
        <w:t xml:space="preserve"> ne </w:t>
      </w:r>
      <w:proofErr w:type="spellStart"/>
      <w:r w:rsidRPr="00376E42">
        <w:rPr>
          <w:rFonts w:eastAsia="Calibri"/>
          <w:sz w:val="22"/>
          <w:szCs w:val="22"/>
          <w:lang w:eastAsia="lv-LV"/>
        </w:rPr>
        <w:t>paredzēt</w:t>
      </w:r>
      <w:proofErr w:type="spellEnd"/>
      <w:r w:rsidRPr="00376E42">
        <w:rPr>
          <w:rFonts w:eastAsia="Calibri"/>
          <w:sz w:val="22"/>
          <w:szCs w:val="22"/>
          <w:lang w:eastAsia="lv-LV"/>
        </w:rPr>
        <w:t xml:space="preserve">, ne </w:t>
      </w:r>
      <w:proofErr w:type="spellStart"/>
      <w:r w:rsidRPr="00376E42">
        <w:rPr>
          <w:rFonts w:eastAsia="Calibri"/>
          <w:sz w:val="22"/>
          <w:szCs w:val="22"/>
          <w:lang w:eastAsia="lv-LV"/>
        </w:rPr>
        <w:t>novērst</w:t>
      </w:r>
      <w:proofErr w:type="spellEnd"/>
      <w:r w:rsidRPr="00376E42">
        <w:rPr>
          <w:rFonts w:eastAsia="Calibri"/>
          <w:sz w:val="22"/>
          <w:szCs w:val="22"/>
          <w:lang w:eastAsia="lv-LV"/>
        </w:rPr>
        <w:t xml:space="preserve">. Pie </w:t>
      </w:r>
      <w:proofErr w:type="spellStart"/>
      <w:r w:rsidRPr="00376E42">
        <w:rPr>
          <w:rFonts w:eastAsia="Calibri"/>
          <w:sz w:val="22"/>
          <w:szCs w:val="22"/>
          <w:lang w:eastAsia="lv-LV"/>
        </w:rPr>
        <w:t>nepārvaramas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varas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apstākļiem</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pieskaitāmi</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stihiskas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nelaimes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avārijas</w:t>
      </w:r>
      <w:proofErr w:type="spellEnd"/>
      <w:r w:rsidRPr="00376E42">
        <w:rPr>
          <w:rFonts w:eastAsia="Calibri"/>
          <w:sz w:val="22"/>
          <w:szCs w:val="22"/>
          <w:lang w:eastAsia="lv-LV"/>
        </w:rPr>
        <w:t xml:space="preserve">, kara </w:t>
      </w:r>
      <w:proofErr w:type="spellStart"/>
      <w:r w:rsidRPr="00376E42">
        <w:rPr>
          <w:rFonts w:eastAsia="Calibri"/>
          <w:sz w:val="22"/>
          <w:szCs w:val="22"/>
          <w:lang w:eastAsia="lv-LV"/>
        </w:rPr>
        <w:t>darbība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streiki</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iekšējie</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nemieri</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blokādes</w:t>
      </w:r>
      <w:proofErr w:type="spellEnd"/>
      <w:r w:rsidRPr="00376E42">
        <w:rPr>
          <w:rFonts w:eastAsia="Calibri"/>
          <w:sz w:val="22"/>
          <w:szCs w:val="22"/>
          <w:lang w:eastAsia="lv-LV"/>
        </w:rPr>
        <w:t xml:space="preserve"> u. </w:t>
      </w:r>
      <w:proofErr w:type="spellStart"/>
      <w:r w:rsidRPr="00376E42">
        <w:rPr>
          <w:rFonts w:eastAsia="Calibri"/>
          <w:sz w:val="22"/>
          <w:szCs w:val="22"/>
          <w:lang w:eastAsia="lv-LV"/>
        </w:rPr>
        <w:t>tml</w:t>
      </w:r>
      <w:proofErr w:type="spellEnd"/>
      <w:r w:rsidRPr="00376E42">
        <w:rPr>
          <w:rFonts w:eastAsia="Calibri"/>
          <w:sz w:val="22"/>
          <w:szCs w:val="22"/>
          <w:lang w:eastAsia="lv-LV"/>
        </w:rPr>
        <w:t>.</w:t>
      </w:r>
    </w:p>
    <w:p w14:paraId="16D49AD6" w14:textId="77777777" w:rsidR="00DE3E8C" w:rsidRPr="00376E42" w:rsidRDefault="00DE3E8C" w:rsidP="007909E7">
      <w:pPr>
        <w:numPr>
          <w:ilvl w:val="1"/>
          <w:numId w:val="44"/>
        </w:numPr>
        <w:tabs>
          <w:tab w:val="left" w:pos="9214"/>
          <w:tab w:val="left" w:pos="9356"/>
        </w:tabs>
        <w:ind w:left="567" w:hanging="567"/>
        <w:jc w:val="both"/>
        <w:rPr>
          <w:sz w:val="22"/>
          <w:szCs w:val="22"/>
          <w:lang w:eastAsia="lv-LV"/>
        </w:rPr>
      </w:pPr>
      <w:proofErr w:type="spellStart"/>
      <w:r w:rsidRPr="00376E42">
        <w:rPr>
          <w:rFonts w:eastAsia="Calibri"/>
          <w:sz w:val="22"/>
          <w:szCs w:val="22"/>
          <w:lang w:eastAsia="lv-LV"/>
        </w:rPr>
        <w:t>Līdzējam</w:t>
      </w:r>
      <w:proofErr w:type="spellEnd"/>
      <w:r w:rsidRPr="00376E42">
        <w:rPr>
          <w:rFonts w:eastAsia="Calibri"/>
          <w:sz w:val="22"/>
          <w:szCs w:val="22"/>
          <w:lang w:eastAsia="lv-LV"/>
        </w:rPr>
        <w:t xml:space="preserve">, kas </w:t>
      </w:r>
      <w:proofErr w:type="spellStart"/>
      <w:r w:rsidRPr="00376E42">
        <w:rPr>
          <w:rFonts w:eastAsia="Calibri"/>
          <w:sz w:val="22"/>
          <w:szCs w:val="22"/>
          <w:lang w:eastAsia="lv-LV"/>
        </w:rPr>
        <w:t>atsaucas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uz</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nepārvaramas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varas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apstākļu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darbību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nekavējoties</w:t>
      </w:r>
      <w:proofErr w:type="spellEnd"/>
      <w:r w:rsidRPr="00376E42">
        <w:rPr>
          <w:rFonts w:eastAsia="Calibri"/>
          <w:sz w:val="22"/>
          <w:szCs w:val="22"/>
          <w:lang w:eastAsia="lv-LV"/>
        </w:rPr>
        <w:t xml:space="preserve">, bet ne </w:t>
      </w:r>
      <w:proofErr w:type="spellStart"/>
      <w:r w:rsidRPr="00376E42">
        <w:rPr>
          <w:rFonts w:eastAsia="Calibri"/>
          <w:sz w:val="22"/>
          <w:szCs w:val="22"/>
          <w:lang w:eastAsia="lv-LV"/>
        </w:rPr>
        <w:t>vēlāk</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kā</w:t>
      </w:r>
      <w:proofErr w:type="spellEnd"/>
      <w:r w:rsidRPr="00376E42">
        <w:rPr>
          <w:rFonts w:eastAsia="Calibri"/>
          <w:sz w:val="22"/>
          <w:szCs w:val="22"/>
          <w:lang w:eastAsia="lv-LV"/>
        </w:rPr>
        <w:t xml:space="preserve"> 3 (</w:t>
      </w:r>
      <w:proofErr w:type="spellStart"/>
      <w:r w:rsidRPr="00376E42">
        <w:rPr>
          <w:rFonts w:eastAsia="Calibri"/>
          <w:sz w:val="22"/>
          <w:szCs w:val="22"/>
          <w:lang w:eastAsia="lv-LV"/>
        </w:rPr>
        <w:t>trīs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darba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dienu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laikā</w:t>
      </w:r>
      <w:proofErr w:type="spellEnd"/>
      <w:r w:rsidRPr="00376E42">
        <w:rPr>
          <w:rFonts w:eastAsia="Calibri"/>
          <w:sz w:val="22"/>
          <w:szCs w:val="22"/>
          <w:lang w:eastAsia="lv-LV"/>
        </w:rPr>
        <w:t xml:space="preserve">, par </w:t>
      </w:r>
      <w:proofErr w:type="spellStart"/>
      <w:r w:rsidRPr="00376E42">
        <w:rPr>
          <w:rFonts w:eastAsia="Calibri"/>
          <w:sz w:val="22"/>
          <w:szCs w:val="22"/>
          <w:lang w:eastAsia="lv-LV"/>
        </w:rPr>
        <w:t>šādiem</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apstākļiem</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rakstveidā</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jāziņo</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otram</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Līdzējam</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Ziņojumā</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jānorāda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kādā</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termiņā</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būs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iespējama</w:t>
      </w:r>
      <w:proofErr w:type="spellEnd"/>
      <w:r w:rsidRPr="00376E42">
        <w:rPr>
          <w:rFonts w:eastAsia="Calibri"/>
          <w:sz w:val="22"/>
          <w:szCs w:val="22"/>
          <w:lang w:eastAsia="lv-LV"/>
        </w:rPr>
        <w:t xml:space="preserve"> un </w:t>
      </w:r>
      <w:proofErr w:type="spellStart"/>
      <w:r w:rsidRPr="00376E42">
        <w:rPr>
          <w:rFonts w:eastAsia="Calibri"/>
          <w:sz w:val="22"/>
          <w:szCs w:val="22"/>
          <w:lang w:eastAsia="lv-LV"/>
        </w:rPr>
        <w:t>paredzama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tā</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Līgumā</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noteikto</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saistību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izpilde</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Nesavlaicīga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paziņojuma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gadījumā</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Līdzējs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netiek</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atbrīvots</w:t>
      </w:r>
      <w:proofErr w:type="spellEnd"/>
      <w:r w:rsidRPr="00376E42">
        <w:rPr>
          <w:rFonts w:eastAsia="Calibri"/>
          <w:sz w:val="22"/>
          <w:szCs w:val="22"/>
          <w:lang w:eastAsia="lv-LV"/>
        </w:rPr>
        <w:t xml:space="preserve"> no </w:t>
      </w:r>
      <w:proofErr w:type="spellStart"/>
      <w:r w:rsidRPr="00376E42">
        <w:rPr>
          <w:rFonts w:eastAsia="Calibri"/>
          <w:sz w:val="22"/>
          <w:szCs w:val="22"/>
          <w:lang w:eastAsia="lv-LV"/>
        </w:rPr>
        <w:t>Līguma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saistību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izpildes</w:t>
      </w:r>
      <w:proofErr w:type="spellEnd"/>
      <w:r w:rsidRPr="00376E42">
        <w:rPr>
          <w:rFonts w:eastAsia="Calibri"/>
          <w:sz w:val="22"/>
          <w:szCs w:val="22"/>
          <w:lang w:eastAsia="lv-LV"/>
        </w:rPr>
        <w:t>.</w:t>
      </w:r>
    </w:p>
    <w:p w14:paraId="7544C261" w14:textId="77777777" w:rsidR="00DE3E8C" w:rsidRPr="00376E42" w:rsidRDefault="00DE3E8C" w:rsidP="007909E7">
      <w:pPr>
        <w:numPr>
          <w:ilvl w:val="1"/>
          <w:numId w:val="44"/>
        </w:numPr>
        <w:tabs>
          <w:tab w:val="left" w:pos="9214"/>
          <w:tab w:val="left" w:pos="9356"/>
        </w:tabs>
        <w:ind w:left="567" w:hanging="567"/>
        <w:jc w:val="both"/>
        <w:rPr>
          <w:sz w:val="22"/>
          <w:szCs w:val="22"/>
          <w:lang w:eastAsia="lv-LV"/>
        </w:rPr>
      </w:pPr>
      <w:proofErr w:type="spellStart"/>
      <w:r w:rsidRPr="00376E42">
        <w:rPr>
          <w:rFonts w:eastAsia="Calibri"/>
          <w:sz w:val="22"/>
          <w:szCs w:val="22"/>
          <w:lang w:eastAsia="lv-LV"/>
        </w:rPr>
        <w:t>Nepārvaramas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varas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iestāšanās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gadījumā</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Līguma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darbības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termiņš</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tiek</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pārcelts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atbilstoši</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šādu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apstākļu</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darbības</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laikam</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vai</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arī</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Līdzēji</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vienojas</w:t>
      </w:r>
      <w:proofErr w:type="spellEnd"/>
      <w:r w:rsidRPr="00376E42">
        <w:rPr>
          <w:rFonts w:eastAsia="Calibri"/>
          <w:sz w:val="22"/>
          <w:szCs w:val="22"/>
          <w:lang w:eastAsia="lv-LV"/>
        </w:rPr>
        <w:t xml:space="preserve"> par </w:t>
      </w:r>
      <w:proofErr w:type="spellStart"/>
      <w:r w:rsidRPr="00376E42">
        <w:rPr>
          <w:rFonts w:eastAsia="Calibri"/>
          <w:sz w:val="22"/>
          <w:szCs w:val="22"/>
          <w:lang w:eastAsia="lv-LV"/>
        </w:rPr>
        <w:t>Līguma</w:t>
      </w:r>
      <w:proofErr w:type="spellEnd"/>
      <w:r w:rsidRPr="00376E42">
        <w:rPr>
          <w:rFonts w:eastAsia="Calibri"/>
          <w:sz w:val="22"/>
          <w:szCs w:val="22"/>
          <w:lang w:eastAsia="lv-LV"/>
        </w:rPr>
        <w:t xml:space="preserve"> </w:t>
      </w:r>
      <w:proofErr w:type="spellStart"/>
      <w:r w:rsidRPr="00376E42">
        <w:rPr>
          <w:rFonts w:eastAsia="Calibri"/>
          <w:sz w:val="22"/>
          <w:szCs w:val="22"/>
          <w:lang w:eastAsia="lv-LV"/>
        </w:rPr>
        <w:t>izbeigšanu</w:t>
      </w:r>
      <w:proofErr w:type="spellEnd"/>
      <w:r w:rsidRPr="00376E42">
        <w:rPr>
          <w:sz w:val="22"/>
          <w:szCs w:val="22"/>
          <w:lang w:eastAsia="lv-LV"/>
        </w:rPr>
        <w:t>.</w:t>
      </w:r>
    </w:p>
    <w:p w14:paraId="10092F4A" w14:textId="2528E1AA" w:rsidR="00DE3E8C" w:rsidRPr="00855B51" w:rsidRDefault="002040AB" w:rsidP="00855B51">
      <w:pPr>
        <w:pStyle w:val="Sarakstarindkopa"/>
        <w:numPr>
          <w:ilvl w:val="0"/>
          <w:numId w:val="44"/>
        </w:numPr>
        <w:tabs>
          <w:tab w:val="left" w:pos="720"/>
          <w:tab w:val="num" w:pos="1080"/>
          <w:tab w:val="left" w:pos="9214"/>
          <w:tab w:val="left" w:pos="9356"/>
        </w:tabs>
        <w:spacing w:before="240" w:after="120"/>
        <w:jc w:val="center"/>
        <w:rPr>
          <w:b/>
          <w:iCs/>
          <w:sz w:val="22"/>
          <w:szCs w:val="22"/>
          <w:lang w:eastAsia="lv-LV"/>
        </w:rPr>
      </w:pPr>
      <w:r w:rsidRPr="00855B51">
        <w:rPr>
          <w:b/>
          <w:iCs/>
          <w:sz w:val="22"/>
          <w:szCs w:val="22"/>
          <w:lang w:eastAsia="lv-LV"/>
        </w:rPr>
        <w:t>PERSONAS DATU AIZSARDZĪBA</w:t>
      </w:r>
    </w:p>
    <w:p w14:paraId="4B67F51C" w14:textId="77777777" w:rsidR="00DE3E8C" w:rsidRPr="00376E42" w:rsidRDefault="00DE3E8C" w:rsidP="007909E7">
      <w:pPr>
        <w:numPr>
          <w:ilvl w:val="1"/>
          <w:numId w:val="44"/>
        </w:numPr>
        <w:tabs>
          <w:tab w:val="left" w:pos="9214"/>
          <w:tab w:val="left" w:pos="9356"/>
        </w:tabs>
        <w:ind w:left="567" w:hanging="567"/>
        <w:jc w:val="both"/>
        <w:rPr>
          <w:iCs/>
          <w:sz w:val="22"/>
          <w:szCs w:val="22"/>
          <w:lang w:eastAsia="lv-LV"/>
        </w:rPr>
      </w:pPr>
      <w:r w:rsidRPr="00376E42">
        <w:rPr>
          <w:sz w:val="22"/>
          <w:szCs w:val="22"/>
          <w:lang w:eastAsia="lv-LV"/>
        </w:rPr>
        <w:t xml:space="preserve">Ja </w:t>
      </w:r>
      <w:proofErr w:type="spellStart"/>
      <w:r w:rsidRPr="00376E42">
        <w:rPr>
          <w:sz w:val="22"/>
          <w:szCs w:val="22"/>
          <w:lang w:eastAsia="lv-LV"/>
        </w:rPr>
        <w:t>Līguma</w:t>
      </w:r>
      <w:proofErr w:type="spellEnd"/>
      <w:r w:rsidRPr="00376E42">
        <w:rPr>
          <w:sz w:val="22"/>
          <w:szCs w:val="22"/>
          <w:lang w:eastAsia="lv-LV"/>
        </w:rPr>
        <w:t xml:space="preserve"> un </w:t>
      </w:r>
      <w:proofErr w:type="spellStart"/>
      <w:r w:rsidRPr="00376E42">
        <w:rPr>
          <w:sz w:val="22"/>
          <w:szCs w:val="22"/>
          <w:lang w:eastAsia="lv-LV"/>
        </w:rPr>
        <w:t>ar</w:t>
      </w:r>
      <w:proofErr w:type="spellEnd"/>
      <w:r w:rsidRPr="00376E42">
        <w:rPr>
          <w:sz w:val="22"/>
          <w:szCs w:val="22"/>
          <w:lang w:eastAsia="lv-LV"/>
        </w:rPr>
        <w:t xml:space="preserve"> to </w:t>
      </w:r>
      <w:proofErr w:type="spellStart"/>
      <w:r w:rsidRPr="00376E42">
        <w:rPr>
          <w:sz w:val="22"/>
          <w:szCs w:val="22"/>
          <w:lang w:eastAsia="lv-LV"/>
        </w:rPr>
        <w:t>saistīto</w:t>
      </w:r>
      <w:proofErr w:type="spellEnd"/>
      <w:r w:rsidRPr="00376E42">
        <w:rPr>
          <w:sz w:val="22"/>
          <w:szCs w:val="22"/>
          <w:lang w:eastAsia="lv-LV"/>
        </w:rPr>
        <w:t xml:space="preserve"> </w:t>
      </w:r>
      <w:proofErr w:type="spellStart"/>
      <w:r w:rsidRPr="00376E42">
        <w:rPr>
          <w:sz w:val="22"/>
          <w:szCs w:val="22"/>
          <w:lang w:eastAsia="lv-LV"/>
        </w:rPr>
        <w:t>pienākumu</w:t>
      </w:r>
      <w:proofErr w:type="spellEnd"/>
      <w:r w:rsidRPr="00376E42">
        <w:rPr>
          <w:sz w:val="22"/>
          <w:szCs w:val="22"/>
          <w:lang w:eastAsia="lv-LV"/>
        </w:rPr>
        <w:t xml:space="preserve"> </w:t>
      </w:r>
      <w:proofErr w:type="spellStart"/>
      <w:r w:rsidRPr="00376E42">
        <w:rPr>
          <w:sz w:val="22"/>
          <w:szCs w:val="22"/>
          <w:lang w:eastAsia="lv-LV"/>
        </w:rPr>
        <w:t>izpildes</w:t>
      </w:r>
      <w:proofErr w:type="spellEnd"/>
      <w:r w:rsidRPr="00376E42">
        <w:rPr>
          <w:sz w:val="22"/>
          <w:szCs w:val="22"/>
          <w:lang w:eastAsia="lv-LV"/>
        </w:rPr>
        <w:t xml:space="preserve"> </w:t>
      </w:r>
      <w:proofErr w:type="spellStart"/>
      <w:r w:rsidRPr="00376E42">
        <w:rPr>
          <w:sz w:val="22"/>
          <w:szCs w:val="22"/>
          <w:lang w:eastAsia="lv-LV"/>
        </w:rPr>
        <w:t>gaitā</w:t>
      </w:r>
      <w:proofErr w:type="spellEnd"/>
      <w:r w:rsidRPr="00376E42">
        <w:rPr>
          <w:sz w:val="22"/>
          <w:szCs w:val="22"/>
          <w:lang w:eastAsia="lv-LV"/>
        </w:rPr>
        <w:t xml:space="preserve"> </w:t>
      </w:r>
      <w:proofErr w:type="spellStart"/>
      <w:r w:rsidRPr="00376E42">
        <w:rPr>
          <w:sz w:val="22"/>
          <w:szCs w:val="22"/>
          <w:lang w:eastAsia="lv-LV"/>
        </w:rPr>
        <w:t>Līdzēju</w:t>
      </w:r>
      <w:proofErr w:type="spellEnd"/>
      <w:r w:rsidRPr="00376E42">
        <w:rPr>
          <w:sz w:val="22"/>
          <w:szCs w:val="22"/>
          <w:lang w:eastAsia="lv-LV"/>
        </w:rPr>
        <w:t xml:space="preserve"> </w:t>
      </w:r>
      <w:proofErr w:type="spellStart"/>
      <w:r w:rsidRPr="00376E42">
        <w:rPr>
          <w:sz w:val="22"/>
          <w:szCs w:val="22"/>
          <w:lang w:eastAsia="lv-LV"/>
        </w:rPr>
        <w:t>rīcībā</w:t>
      </w:r>
      <w:proofErr w:type="spellEnd"/>
      <w:r w:rsidRPr="00376E42">
        <w:rPr>
          <w:sz w:val="22"/>
          <w:szCs w:val="22"/>
          <w:lang w:eastAsia="lv-LV"/>
        </w:rPr>
        <w:t xml:space="preserve"> </w:t>
      </w:r>
      <w:proofErr w:type="spellStart"/>
      <w:r w:rsidRPr="00376E42">
        <w:rPr>
          <w:sz w:val="22"/>
          <w:szCs w:val="22"/>
          <w:lang w:eastAsia="lv-LV"/>
        </w:rPr>
        <w:t>nonāk</w:t>
      </w:r>
      <w:proofErr w:type="spellEnd"/>
      <w:r w:rsidRPr="00376E42">
        <w:rPr>
          <w:sz w:val="22"/>
          <w:szCs w:val="22"/>
          <w:lang w:eastAsia="lv-LV"/>
        </w:rPr>
        <w:t xml:space="preserve"> </w:t>
      </w:r>
      <w:proofErr w:type="spellStart"/>
      <w:r w:rsidRPr="00376E42">
        <w:rPr>
          <w:sz w:val="22"/>
          <w:szCs w:val="22"/>
          <w:lang w:eastAsia="lv-LV"/>
        </w:rPr>
        <w:t>informācija</w:t>
      </w:r>
      <w:proofErr w:type="spellEnd"/>
      <w:r w:rsidRPr="00376E42">
        <w:rPr>
          <w:sz w:val="22"/>
          <w:szCs w:val="22"/>
          <w:lang w:eastAsia="lv-LV"/>
        </w:rPr>
        <w:t xml:space="preserve">, kas </w:t>
      </w:r>
      <w:proofErr w:type="spellStart"/>
      <w:r w:rsidRPr="00376E42">
        <w:rPr>
          <w:sz w:val="22"/>
          <w:szCs w:val="22"/>
          <w:lang w:eastAsia="lv-LV"/>
        </w:rPr>
        <w:t>saistīta</w:t>
      </w:r>
      <w:proofErr w:type="spellEnd"/>
      <w:r w:rsidRPr="00376E42">
        <w:rPr>
          <w:sz w:val="22"/>
          <w:szCs w:val="22"/>
          <w:lang w:eastAsia="lv-LV"/>
        </w:rPr>
        <w:t xml:space="preserve"> </w:t>
      </w:r>
      <w:proofErr w:type="spellStart"/>
      <w:r w:rsidRPr="00376E42">
        <w:rPr>
          <w:sz w:val="22"/>
          <w:szCs w:val="22"/>
          <w:lang w:eastAsia="lv-LV"/>
        </w:rPr>
        <w:t>ar</w:t>
      </w:r>
      <w:proofErr w:type="spellEnd"/>
      <w:r w:rsidRPr="00376E42">
        <w:rPr>
          <w:sz w:val="22"/>
          <w:szCs w:val="22"/>
          <w:lang w:eastAsia="lv-LV"/>
        </w:rPr>
        <w:t xml:space="preserve"> </w:t>
      </w:r>
      <w:proofErr w:type="spellStart"/>
      <w:r w:rsidRPr="00376E42">
        <w:rPr>
          <w:sz w:val="22"/>
          <w:szCs w:val="22"/>
          <w:lang w:eastAsia="lv-LV"/>
        </w:rPr>
        <w:t>konkrētām</w:t>
      </w:r>
      <w:proofErr w:type="spellEnd"/>
      <w:r w:rsidRPr="00376E42">
        <w:rPr>
          <w:sz w:val="22"/>
          <w:szCs w:val="22"/>
          <w:lang w:eastAsia="lv-LV"/>
        </w:rPr>
        <w:t xml:space="preserve"> </w:t>
      </w:r>
      <w:proofErr w:type="spellStart"/>
      <w:r w:rsidRPr="00376E42">
        <w:rPr>
          <w:sz w:val="22"/>
          <w:szCs w:val="22"/>
          <w:lang w:eastAsia="lv-LV"/>
        </w:rPr>
        <w:t>fiziskām</w:t>
      </w:r>
      <w:proofErr w:type="spellEnd"/>
      <w:r w:rsidRPr="00376E42">
        <w:rPr>
          <w:sz w:val="22"/>
          <w:szCs w:val="22"/>
          <w:lang w:eastAsia="lv-LV"/>
        </w:rPr>
        <w:t xml:space="preserve"> </w:t>
      </w:r>
      <w:proofErr w:type="spellStart"/>
      <w:r w:rsidRPr="00376E42">
        <w:rPr>
          <w:sz w:val="22"/>
          <w:szCs w:val="22"/>
          <w:lang w:eastAsia="lv-LV"/>
        </w:rPr>
        <w:t>personām</w:t>
      </w:r>
      <w:proofErr w:type="spellEnd"/>
      <w:r w:rsidRPr="00376E42">
        <w:rPr>
          <w:sz w:val="22"/>
          <w:szCs w:val="22"/>
          <w:lang w:eastAsia="lv-LV"/>
        </w:rPr>
        <w:t xml:space="preserve">, </w:t>
      </w:r>
      <w:proofErr w:type="spellStart"/>
      <w:r w:rsidRPr="00376E42">
        <w:rPr>
          <w:sz w:val="22"/>
          <w:szCs w:val="22"/>
          <w:lang w:eastAsia="lv-LV"/>
        </w:rPr>
        <w:t>turpmāk</w:t>
      </w:r>
      <w:proofErr w:type="spellEnd"/>
      <w:r w:rsidRPr="00376E42">
        <w:rPr>
          <w:sz w:val="22"/>
          <w:szCs w:val="22"/>
          <w:lang w:eastAsia="lv-LV"/>
        </w:rPr>
        <w:t xml:space="preserve"> </w:t>
      </w:r>
      <w:proofErr w:type="spellStart"/>
      <w:r w:rsidRPr="00376E42">
        <w:rPr>
          <w:sz w:val="22"/>
          <w:szCs w:val="22"/>
          <w:lang w:eastAsia="lv-LV"/>
        </w:rPr>
        <w:t>tekstā</w:t>
      </w:r>
      <w:proofErr w:type="spellEnd"/>
      <w:r w:rsidRPr="00376E42">
        <w:rPr>
          <w:sz w:val="22"/>
          <w:szCs w:val="22"/>
          <w:lang w:eastAsia="lv-LV"/>
        </w:rPr>
        <w:t xml:space="preserve"> – Personas </w:t>
      </w:r>
      <w:proofErr w:type="spellStart"/>
      <w:r w:rsidRPr="00376E42">
        <w:rPr>
          <w:sz w:val="22"/>
          <w:szCs w:val="22"/>
          <w:lang w:eastAsia="lv-LV"/>
        </w:rPr>
        <w:t>dati</w:t>
      </w:r>
      <w:proofErr w:type="spellEnd"/>
      <w:r w:rsidRPr="00376E42">
        <w:rPr>
          <w:sz w:val="22"/>
          <w:szCs w:val="22"/>
          <w:lang w:eastAsia="lv-LV"/>
        </w:rPr>
        <w:t xml:space="preserve">, </w:t>
      </w:r>
      <w:proofErr w:type="spellStart"/>
      <w:r w:rsidRPr="00376E42">
        <w:rPr>
          <w:sz w:val="22"/>
          <w:szCs w:val="22"/>
          <w:lang w:eastAsia="lv-LV"/>
        </w:rPr>
        <w:t>Līdzēji</w:t>
      </w:r>
      <w:proofErr w:type="spellEnd"/>
      <w:r w:rsidRPr="00376E42">
        <w:rPr>
          <w:sz w:val="22"/>
          <w:szCs w:val="22"/>
          <w:lang w:eastAsia="lv-LV"/>
        </w:rPr>
        <w:t xml:space="preserve"> </w:t>
      </w:r>
      <w:proofErr w:type="spellStart"/>
      <w:r w:rsidRPr="00376E42">
        <w:rPr>
          <w:sz w:val="22"/>
          <w:szCs w:val="22"/>
          <w:lang w:eastAsia="lv-LV"/>
        </w:rPr>
        <w:t>apņemas</w:t>
      </w:r>
      <w:proofErr w:type="spellEnd"/>
      <w:r w:rsidRPr="00376E42">
        <w:rPr>
          <w:sz w:val="22"/>
          <w:szCs w:val="22"/>
          <w:lang w:eastAsia="lv-LV"/>
        </w:rPr>
        <w:t>:</w:t>
      </w:r>
    </w:p>
    <w:p w14:paraId="6E331B18" w14:textId="77777777" w:rsidR="00DE3E8C" w:rsidRPr="00376E42" w:rsidRDefault="00DE3E8C" w:rsidP="007909E7">
      <w:pPr>
        <w:numPr>
          <w:ilvl w:val="2"/>
          <w:numId w:val="44"/>
        </w:numPr>
        <w:tabs>
          <w:tab w:val="left" w:pos="9214"/>
          <w:tab w:val="left" w:pos="9356"/>
        </w:tabs>
        <w:ind w:left="1418" w:hanging="851"/>
        <w:jc w:val="both"/>
        <w:rPr>
          <w:bCs/>
          <w:iCs/>
          <w:sz w:val="22"/>
          <w:szCs w:val="22"/>
          <w:lang w:eastAsia="lv-LV"/>
        </w:rPr>
      </w:pPr>
      <w:proofErr w:type="gramStart"/>
      <w:r w:rsidRPr="00376E42">
        <w:rPr>
          <w:sz w:val="22"/>
          <w:szCs w:val="22"/>
          <w:lang w:eastAsia="lv-LV"/>
        </w:rPr>
        <w:t>Personas</w:t>
      </w:r>
      <w:proofErr w:type="gramEnd"/>
      <w:r w:rsidRPr="00376E42">
        <w:rPr>
          <w:sz w:val="22"/>
          <w:szCs w:val="22"/>
          <w:lang w:eastAsia="lv-LV"/>
        </w:rPr>
        <w:t xml:space="preserve"> datus </w:t>
      </w:r>
      <w:proofErr w:type="spellStart"/>
      <w:r w:rsidRPr="00376E42">
        <w:rPr>
          <w:sz w:val="22"/>
          <w:szCs w:val="22"/>
          <w:lang w:eastAsia="lv-LV"/>
        </w:rPr>
        <w:t>izmantot</w:t>
      </w:r>
      <w:proofErr w:type="spellEnd"/>
      <w:r w:rsidRPr="00376E42">
        <w:rPr>
          <w:sz w:val="22"/>
          <w:szCs w:val="22"/>
          <w:lang w:eastAsia="lv-LV"/>
        </w:rPr>
        <w:t xml:space="preserve"> </w:t>
      </w:r>
      <w:proofErr w:type="spellStart"/>
      <w:r w:rsidRPr="00376E42">
        <w:rPr>
          <w:sz w:val="22"/>
          <w:szCs w:val="22"/>
          <w:lang w:eastAsia="lv-LV"/>
        </w:rPr>
        <w:t>tikai</w:t>
      </w:r>
      <w:proofErr w:type="spellEnd"/>
      <w:r w:rsidRPr="00376E42">
        <w:rPr>
          <w:sz w:val="22"/>
          <w:szCs w:val="22"/>
          <w:lang w:eastAsia="lv-LV"/>
        </w:rPr>
        <w:t xml:space="preserve"> </w:t>
      </w:r>
      <w:proofErr w:type="spellStart"/>
      <w:r w:rsidRPr="00376E42">
        <w:rPr>
          <w:sz w:val="22"/>
          <w:szCs w:val="22"/>
          <w:lang w:eastAsia="lv-LV"/>
        </w:rPr>
        <w:t>Līgumā</w:t>
      </w:r>
      <w:proofErr w:type="spellEnd"/>
      <w:r w:rsidRPr="00376E42">
        <w:rPr>
          <w:sz w:val="22"/>
          <w:szCs w:val="22"/>
          <w:lang w:eastAsia="lv-LV"/>
        </w:rPr>
        <w:t xml:space="preserve"> </w:t>
      </w:r>
      <w:proofErr w:type="spellStart"/>
      <w:r w:rsidRPr="00376E42">
        <w:rPr>
          <w:sz w:val="22"/>
          <w:szCs w:val="22"/>
          <w:lang w:eastAsia="lv-LV"/>
        </w:rPr>
        <w:t>noteikto</w:t>
      </w:r>
      <w:proofErr w:type="spellEnd"/>
      <w:r w:rsidRPr="00376E42">
        <w:rPr>
          <w:sz w:val="22"/>
          <w:szCs w:val="22"/>
          <w:lang w:eastAsia="lv-LV"/>
        </w:rPr>
        <w:t xml:space="preserve"> </w:t>
      </w:r>
      <w:proofErr w:type="spellStart"/>
      <w:r w:rsidRPr="00376E42">
        <w:rPr>
          <w:sz w:val="22"/>
          <w:szCs w:val="22"/>
          <w:lang w:eastAsia="lv-LV"/>
        </w:rPr>
        <w:t>pienākumu</w:t>
      </w:r>
      <w:proofErr w:type="spellEnd"/>
      <w:r w:rsidRPr="00376E42">
        <w:rPr>
          <w:sz w:val="22"/>
          <w:szCs w:val="22"/>
          <w:lang w:eastAsia="lv-LV"/>
        </w:rPr>
        <w:t xml:space="preserve"> </w:t>
      </w:r>
      <w:proofErr w:type="spellStart"/>
      <w:r w:rsidRPr="00376E42">
        <w:rPr>
          <w:sz w:val="22"/>
          <w:szCs w:val="22"/>
          <w:lang w:eastAsia="lv-LV"/>
        </w:rPr>
        <w:t>pildīšanai</w:t>
      </w:r>
      <w:proofErr w:type="spellEnd"/>
      <w:r w:rsidRPr="00376E42">
        <w:rPr>
          <w:sz w:val="22"/>
          <w:szCs w:val="22"/>
          <w:lang w:eastAsia="lv-LV"/>
        </w:rPr>
        <w:t xml:space="preserve"> un </w:t>
      </w:r>
      <w:proofErr w:type="spellStart"/>
      <w:r w:rsidRPr="00376E42">
        <w:rPr>
          <w:sz w:val="22"/>
          <w:szCs w:val="22"/>
          <w:lang w:eastAsia="lv-LV"/>
        </w:rPr>
        <w:t>mērķu</w:t>
      </w:r>
      <w:proofErr w:type="spellEnd"/>
      <w:r w:rsidRPr="00376E42">
        <w:rPr>
          <w:sz w:val="22"/>
          <w:szCs w:val="22"/>
          <w:lang w:eastAsia="lv-LV"/>
        </w:rPr>
        <w:t xml:space="preserve"> </w:t>
      </w:r>
      <w:proofErr w:type="spellStart"/>
      <w:r w:rsidRPr="00376E42">
        <w:rPr>
          <w:sz w:val="22"/>
          <w:szCs w:val="22"/>
          <w:lang w:eastAsia="lv-LV"/>
        </w:rPr>
        <w:t>sasniegšanai</w:t>
      </w:r>
      <w:proofErr w:type="spellEnd"/>
      <w:r w:rsidRPr="00376E42">
        <w:rPr>
          <w:sz w:val="22"/>
          <w:szCs w:val="22"/>
          <w:lang w:eastAsia="lv-LV"/>
        </w:rPr>
        <w:t>;</w:t>
      </w:r>
    </w:p>
    <w:p w14:paraId="39A36573" w14:textId="77777777" w:rsidR="00DE3E8C" w:rsidRPr="00376E42" w:rsidRDefault="00DE3E8C" w:rsidP="007909E7">
      <w:pPr>
        <w:numPr>
          <w:ilvl w:val="2"/>
          <w:numId w:val="44"/>
        </w:numPr>
        <w:tabs>
          <w:tab w:val="left" w:pos="9214"/>
          <w:tab w:val="left" w:pos="9356"/>
        </w:tabs>
        <w:ind w:left="1418" w:hanging="851"/>
        <w:jc w:val="both"/>
        <w:rPr>
          <w:bCs/>
          <w:iCs/>
          <w:sz w:val="22"/>
          <w:szCs w:val="22"/>
          <w:lang w:eastAsia="lv-LV"/>
        </w:rPr>
      </w:pPr>
      <w:proofErr w:type="spellStart"/>
      <w:r w:rsidRPr="00376E42">
        <w:rPr>
          <w:sz w:val="22"/>
          <w:szCs w:val="22"/>
          <w:lang w:eastAsia="lv-LV"/>
        </w:rPr>
        <w:t>ieviest</w:t>
      </w:r>
      <w:proofErr w:type="spellEnd"/>
      <w:r w:rsidRPr="00376E42">
        <w:rPr>
          <w:sz w:val="22"/>
          <w:szCs w:val="22"/>
          <w:lang w:eastAsia="lv-LV"/>
        </w:rPr>
        <w:t xml:space="preserve"> </w:t>
      </w:r>
      <w:proofErr w:type="spellStart"/>
      <w:r w:rsidRPr="00376E42">
        <w:rPr>
          <w:sz w:val="22"/>
          <w:szCs w:val="22"/>
          <w:lang w:eastAsia="lv-LV"/>
        </w:rPr>
        <w:t>tehniskās</w:t>
      </w:r>
      <w:proofErr w:type="spellEnd"/>
      <w:r w:rsidRPr="00376E42">
        <w:rPr>
          <w:sz w:val="22"/>
          <w:szCs w:val="22"/>
          <w:lang w:eastAsia="lv-LV"/>
        </w:rPr>
        <w:t xml:space="preserve"> un </w:t>
      </w:r>
      <w:proofErr w:type="spellStart"/>
      <w:r w:rsidRPr="00376E42">
        <w:rPr>
          <w:sz w:val="22"/>
          <w:szCs w:val="22"/>
          <w:lang w:eastAsia="lv-LV"/>
        </w:rPr>
        <w:t>organizatoriskās</w:t>
      </w:r>
      <w:proofErr w:type="spellEnd"/>
      <w:r w:rsidRPr="00376E42">
        <w:rPr>
          <w:sz w:val="22"/>
          <w:szCs w:val="22"/>
          <w:lang w:eastAsia="lv-LV"/>
        </w:rPr>
        <w:t xml:space="preserve"> </w:t>
      </w:r>
      <w:proofErr w:type="spellStart"/>
      <w:r w:rsidRPr="00376E42">
        <w:rPr>
          <w:sz w:val="22"/>
          <w:szCs w:val="22"/>
          <w:lang w:eastAsia="lv-LV"/>
        </w:rPr>
        <w:t>prasības</w:t>
      </w:r>
      <w:proofErr w:type="spellEnd"/>
      <w:r w:rsidRPr="00376E42">
        <w:rPr>
          <w:sz w:val="22"/>
          <w:szCs w:val="22"/>
          <w:lang w:eastAsia="lv-LV"/>
        </w:rPr>
        <w:t xml:space="preserve"> un </w:t>
      </w:r>
      <w:proofErr w:type="spellStart"/>
      <w:r w:rsidRPr="00376E42">
        <w:rPr>
          <w:sz w:val="22"/>
          <w:szCs w:val="22"/>
          <w:lang w:eastAsia="lv-LV"/>
        </w:rPr>
        <w:t>pasākumus</w:t>
      </w:r>
      <w:proofErr w:type="spellEnd"/>
      <w:r w:rsidRPr="00376E42">
        <w:rPr>
          <w:sz w:val="22"/>
          <w:szCs w:val="22"/>
          <w:lang w:eastAsia="lv-LV"/>
        </w:rPr>
        <w:t xml:space="preserve">, kas </w:t>
      </w:r>
      <w:proofErr w:type="spellStart"/>
      <w:r w:rsidRPr="00376E42">
        <w:rPr>
          <w:sz w:val="22"/>
          <w:szCs w:val="22"/>
          <w:lang w:eastAsia="lv-LV"/>
        </w:rPr>
        <w:t>nepieciešami</w:t>
      </w:r>
      <w:proofErr w:type="spellEnd"/>
      <w:r w:rsidRPr="00376E42">
        <w:rPr>
          <w:sz w:val="22"/>
          <w:szCs w:val="22"/>
          <w:lang w:eastAsia="lv-LV"/>
        </w:rPr>
        <w:t xml:space="preserve"> </w:t>
      </w:r>
      <w:proofErr w:type="gramStart"/>
      <w:r w:rsidRPr="00376E42">
        <w:rPr>
          <w:sz w:val="22"/>
          <w:szCs w:val="22"/>
          <w:lang w:eastAsia="lv-LV"/>
        </w:rPr>
        <w:t>Personas</w:t>
      </w:r>
      <w:proofErr w:type="gramEnd"/>
      <w:r w:rsidRPr="00376E42">
        <w:rPr>
          <w:sz w:val="22"/>
          <w:szCs w:val="22"/>
          <w:lang w:eastAsia="lv-LV"/>
        </w:rPr>
        <w:t xml:space="preserve"> datu </w:t>
      </w:r>
      <w:proofErr w:type="spellStart"/>
      <w:r w:rsidRPr="00376E42">
        <w:rPr>
          <w:sz w:val="22"/>
          <w:szCs w:val="22"/>
          <w:lang w:eastAsia="lv-LV"/>
        </w:rPr>
        <w:t>apstrādes</w:t>
      </w:r>
      <w:proofErr w:type="spellEnd"/>
      <w:r w:rsidRPr="00376E42">
        <w:rPr>
          <w:sz w:val="22"/>
          <w:szCs w:val="22"/>
          <w:lang w:eastAsia="lv-LV"/>
        </w:rPr>
        <w:t xml:space="preserve"> </w:t>
      </w:r>
      <w:proofErr w:type="spellStart"/>
      <w:r w:rsidRPr="00376E42">
        <w:rPr>
          <w:sz w:val="22"/>
          <w:szCs w:val="22"/>
          <w:lang w:eastAsia="lv-LV"/>
        </w:rPr>
        <w:t>drošībai</w:t>
      </w:r>
      <w:proofErr w:type="spellEnd"/>
      <w:r w:rsidRPr="00376E42">
        <w:rPr>
          <w:sz w:val="22"/>
          <w:szCs w:val="22"/>
          <w:lang w:eastAsia="lv-LV"/>
        </w:rPr>
        <w:t xml:space="preserve"> un </w:t>
      </w:r>
      <w:proofErr w:type="spellStart"/>
      <w:r w:rsidRPr="00376E42">
        <w:rPr>
          <w:sz w:val="22"/>
          <w:szCs w:val="22"/>
          <w:lang w:eastAsia="lv-LV"/>
        </w:rPr>
        <w:t>pārskatīt</w:t>
      </w:r>
      <w:proofErr w:type="spellEnd"/>
      <w:r w:rsidRPr="00376E42">
        <w:rPr>
          <w:sz w:val="22"/>
          <w:szCs w:val="22"/>
          <w:lang w:eastAsia="lv-LV"/>
        </w:rPr>
        <w:t xml:space="preserve"> </w:t>
      </w:r>
      <w:proofErr w:type="spellStart"/>
      <w:r w:rsidRPr="00376E42">
        <w:rPr>
          <w:sz w:val="22"/>
          <w:szCs w:val="22"/>
          <w:lang w:eastAsia="lv-LV"/>
        </w:rPr>
        <w:t>esošās</w:t>
      </w:r>
      <w:proofErr w:type="spellEnd"/>
      <w:r w:rsidRPr="00376E42">
        <w:rPr>
          <w:sz w:val="22"/>
          <w:szCs w:val="22"/>
          <w:lang w:eastAsia="lv-LV"/>
        </w:rPr>
        <w:t xml:space="preserve"> </w:t>
      </w:r>
      <w:proofErr w:type="spellStart"/>
      <w:r w:rsidRPr="00376E42">
        <w:rPr>
          <w:sz w:val="22"/>
          <w:szCs w:val="22"/>
          <w:lang w:eastAsia="lv-LV"/>
        </w:rPr>
        <w:t>prasības</w:t>
      </w:r>
      <w:proofErr w:type="spellEnd"/>
      <w:r w:rsidRPr="00376E42">
        <w:rPr>
          <w:sz w:val="22"/>
          <w:szCs w:val="22"/>
          <w:lang w:eastAsia="lv-LV"/>
        </w:rPr>
        <w:t xml:space="preserve"> </w:t>
      </w:r>
      <w:proofErr w:type="spellStart"/>
      <w:r w:rsidRPr="00376E42">
        <w:rPr>
          <w:sz w:val="22"/>
          <w:szCs w:val="22"/>
          <w:lang w:eastAsia="lv-LV"/>
        </w:rPr>
        <w:t>atbilstoši</w:t>
      </w:r>
      <w:proofErr w:type="spellEnd"/>
      <w:r w:rsidRPr="00376E42">
        <w:rPr>
          <w:sz w:val="22"/>
          <w:szCs w:val="22"/>
          <w:lang w:eastAsia="lv-LV"/>
        </w:rPr>
        <w:t xml:space="preserve"> </w:t>
      </w:r>
      <w:proofErr w:type="gramStart"/>
      <w:r w:rsidRPr="00376E42">
        <w:rPr>
          <w:sz w:val="22"/>
          <w:szCs w:val="22"/>
          <w:lang w:eastAsia="lv-LV"/>
        </w:rPr>
        <w:t>Personas</w:t>
      </w:r>
      <w:proofErr w:type="gramEnd"/>
      <w:r w:rsidRPr="00376E42">
        <w:rPr>
          <w:sz w:val="22"/>
          <w:szCs w:val="22"/>
          <w:lang w:eastAsia="lv-LV"/>
        </w:rPr>
        <w:t xml:space="preserve"> datu </w:t>
      </w:r>
      <w:proofErr w:type="spellStart"/>
      <w:r w:rsidRPr="00376E42">
        <w:rPr>
          <w:sz w:val="22"/>
          <w:szCs w:val="22"/>
          <w:lang w:eastAsia="lv-LV"/>
        </w:rPr>
        <w:t>apstrādes</w:t>
      </w:r>
      <w:proofErr w:type="spellEnd"/>
      <w:r w:rsidRPr="00376E42">
        <w:rPr>
          <w:sz w:val="22"/>
          <w:szCs w:val="22"/>
          <w:lang w:eastAsia="lv-LV"/>
        </w:rPr>
        <w:t xml:space="preserve"> </w:t>
      </w:r>
      <w:proofErr w:type="spellStart"/>
      <w:r w:rsidRPr="00376E42">
        <w:rPr>
          <w:sz w:val="22"/>
          <w:szCs w:val="22"/>
          <w:lang w:eastAsia="lv-LV"/>
        </w:rPr>
        <w:t>veidam</w:t>
      </w:r>
      <w:proofErr w:type="spellEnd"/>
      <w:r w:rsidRPr="00376E42">
        <w:rPr>
          <w:sz w:val="22"/>
          <w:szCs w:val="22"/>
          <w:lang w:eastAsia="lv-LV"/>
        </w:rPr>
        <w:t xml:space="preserve">, </w:t>
      </w:r>
      <w:proofErr w:type="spellStart"/>
      <w:r w:rsidRPr="00376E42">
        <w:rPr>
          <w:sz w:val="22"/>
          <w:szCs w:val="22"/>
          <w:lang w:eastAsia="lv-LV"/>
        </w:rPr>
        <w:t>ilgumam</w:t>
      </w:r>
      <w:proofErr w:type="spellEnd"/>
      <w:r w:rsidRPr="00376E42">
        <w:rPr>
          <w:sz w:val="22"/>
          <w:szCs w:val="22"/>
          <w:lang w:eastAsia="lv-LV"/>
        </w:rPr>
        <w:t xml:space="preserve"> un </w:t>
      </w:r>
      <w:proofErr w:type="spellStart"/>
      <w:r w:rsidRPr="00376E42">
        <w:rPr>
          <w:sz w:val="22"/>
          <w:szCs w:val="22"/>
          <w:lang w:eastAsia="lv-LV"/>
        </w:rPr>
        <w:t>citiem</w:t>
      </w:r>
      <w:proofErr w:type="spellEnd"/>
      <w:r w:rsidRPr="00376E42">
        <w:rPr>
          <w:sz w:val="22"/>
          <w:szCs w:val="22"/>
          <w:lang w:eastAsia="lv-LV"/>
        </w:rPr>
        <w:t xml:space="preserve"> </w:t>
      </w:r>
      <w:proofErr w:type="spellStart"/>
      <w:r w:rsidRPr="00376E42">
        <w:rPr>
          <w:sz w:val="22"/>
          <w:szCs w:val="22"/>
          <w:lang w:eastAsia="lv-LV"/>
        </w:rPr>
        <w:t>aspektiem</w:t>
      </w:r>
      <w:proofErr w:type="spellEnd"/>
      <w:r w:rsidRPr="00376E42">
        <w:rPr>
          <w:sz w:val="22"/>
          <w:szCs w:val="22"/>
          <w:lang w:eastAsia="lv-LV"/>
        </w:rPr>
        <w:t xml:space="preserve">, lai </w:t>
      </w:r>
      <w:proofErr w:type="spellStart"/>
      <w:r w:rsidRPr="00376E42">
        <w:rPr>
          <w:sz w:val="22"/>
          <w:szCs w:val="22"/>
          <w:lang w:eastAsia="lv-LV"/>
        </w:rPr>
        <w:t>nodrošinātu</w:t>
      </w:r>
      <w:proofErr w:type="spellEnd"/>
      <w:r w:rsidRPr="00376E42">
        <w:rPr>
          <w:sz w:val="22"/>
          <w:szCs w:val="22"/>
          <w:lang w:eastAsia="lv-LV"/>
        </w:rPr>
        <w:t xml:space="preserve"> </w:t>
      </w:r>
      <w:proofErr w:type="gramStart"/>
      <w:r w:rsidRPr="00376E42">
        <w:rPr>
          <w:sz w:val="22"/>
          <w:szCs w:val="22"/>
          <w:lang w:eastAsia="lv-LV"/>
        </w:rPr>
        <w:t>Personas</w:t>
      </w:r>
      <w:proofErr w:type="gramEnd"/>
      <w:r w:rsidRPr="00376E42">
        <w:rPr>
          <w:sz w:val="22"/>
          <w:szCs w:val="22"/>
          <w:lang w:eastAsia="lv-LV"/>
        </w:rPr>
        <w:t xml:space="preserve"> datu </w:t>
      </w:r>
      <w:proofErr w:type="spellStart"/>
      <w:r w:rsidRPr="00376E42">
        <w:rPr>
          <w:sz w:val="22"/>
          <w:szCs w:val="22"/>
          <w:lang w:eastAsia="lv-LV"/>
        </w:rPr>
        <w:t>pieejamību</w:t>
      </w:r>
      <w:proofErr w:type="spellEnd"/>
      <w:r w:rsidRPr="00376E42">
        <w:rPr>
          <w:sz w:val="22"/>
          <w:szCs w:val="22"/>
          <w:lang w:eastAsia="lv-LV"/>
        </w:rPr>
        <w:t xml:space="preserve">, </w:t>
      </w:r>
      <w:proofErr w:type="spellStart"/>
      <w:r w:rsidRPr="00376E42">
        <w:rPr>
          <w:sz w:val="22"/>
          <w:szCs w:val="22"/>
          <w:lang w:eastAsia="lv-LV"/>
        </w:rPr>
        <w:t>integritāti</w:t>
      </w:r>
      <w:proofErr w:type="spellEnd"/>
      <w:r w:rsidRPr="00376E42">
        <w:rPr>
          <w:sz w:val="22"/>
          <w:szCs w:val="22"/>
          <w:lang w:eastAsia="lv-LV"/>
        </w:rPr>
        <w:t xml:space="preserve">, </w:t>
      </w:r>
      <w:proofErr w:type="spellStart"/>
      <w:r w:rsidRPr="00376E42">
        <w:rPr>
          <w:sz w:val="22"/>
          <w:szCs w:val="22"/>
          <w:lang w:eastAsia="lv-LV"/>
        </w:rPr>
        <w:t>konfidencialitāti</w:t>
      </w:r>
      <w:proofErr w:type="spellEnd"/>
      <w:r w:rsidRPr="00376E42">
        <w:rPr>
          <w:sz w:val="22"/>
          <w:szCs w:val="22"/>
          <w:lang w:eastAsia="lv-LV"/>
        </w:rPr>
        <w:t xml:space="preserve"> un </w:t>
      </w:r>
      <w:proofErr w:type="spellStart"/>
      <w:r w:rsidRPr="00376E42">
        <w:rPr>
          <w:sz w:val="22"/>
          <w:szCs w:val="22"/>
          <w:lang w:eastAsia="lv-LV"/>
        </w:rPr>
        <w:t>noturību</w:t>
      </w:r>
      <w:proofErr w:type="spellEnd"/>
      <w:r w:rsidRPr="00376E42">
        <w:rPr>
          <w:sz w:val="22"/>
          <w:szCs w:val="22"/>
          <w:lang w:eastAsia="lv-LV"/>
        </w:rPr>
        <w:t>;</w:t>
      </w:r>
    </w:p>
    <w:p w14:paraId="4C77BED3" w14:textId="77777777" w:rsidR="00DE3E8C" w:rsidRPr="00376E42" w:rsidRDefault="00DE3E8C" w:rsidP="007909E7">
      <w:pPr>
        <w:numPr>
          <w:ilvl w:val="2"/>
          <w:numId w:val="44"/>
        </w:numPr>
        <w:tabs>
          <w:tab w:val="left" w:pos="9214"/>
          <w:tab w:val="left" w:pos="9356"/>
        </w:tabs>
        <w:ind w:left="1418" w:hanging="851"/>
        <w:jc w:val="both"/>
        <w:rPr>
          <w:bCs/>
          <w:iCs/>
          <w:sz w:val="22"/>
          <w:szCs w:val="22"/>
          <w:lang w:eastAsia="lv-LV"/>
        </w:rPr>
      </w:pPr>
      <w:proofErr w:type="spellStart"/>
      <w:r w:rsidRPr="00376E42">
        <w:rPr>
          <w:sz w:val="22"/>
          <w:szCs w:val="22"/>
          <w:lang w:eastAsia="lv-LV"/>
        </w:rPr>
        <w:t>iekļaut</w:t>
      </w:r>
      <w:proofErr w:type="spellEnd"/>
      <w:r w:rsidRPr="00376E42">
        <w:rPr>
          <w:sz w:val="22"/>
          <w:szCs w:val="22"/>
          <w:lang w:eastAsia="lv-LV"/>
        </w:rPr>
        <w:t xml:space="preserve"> </w:t>
      </w:r>
      <w:proofErr w:type="spellStart"/>
      <w:r w:rsidRPr="00376E42">
        <w:rPr>
          <w:sz w:val="22"/>
          <w:szCs w:val="22"/>
          <w:lang w:eastAsia="lv-LV"/>
        </w:rPr>
        <w:t>līgumos</w:t>
      </w:r>
      <w:proofErr w:type="spellEnd"/>
      <w:r w:rsidRPr="00376E42">
        <w:rPr>
          <w:sz w:val="22"/>
          <w:szCs w:val="22"/>
          <w:lang w:eastAsia="lv-LV"/>
        </w:rPr>
        <w:t xml:space="preserve"> </w:t>
      </w:r>
      <w:proofErr w:type="spellStart"/>
      <w:r w:rsidRPr="00376E42">
        <w:rPr>
          <w:sz w:val="22"/>
          <w:szCs w:val="22"/>
          <w:lang w:eastAsia="lv-LV"/>
        </w:rPr>
        <w:t>vai</w:t>
      </w:r>
      <w:proofErr w:type="spellEnd"/>
      <w:r w:rsidRPr="00376E42">
        <w:rPr>
          <w:sz w:val="22"/>
          <w:szCs w:val="22"/>
          <w:lang w:eastAsia="lv-LV"/>
        </w:rPr>
        <w:t xml:space="preserve"> </w:t>
      </w:r>
      <w:proofErr w:type="spellStart"/>
      <w:r w:rsidRPr="00376E42">
        <w:rPr>
          <w:sz w:val="22"/>
          <w:szCs w:val="22"/>
          <w:lang w:eastAsia="lv-LV"/>
        </w:rPr>
        <w:t>citos</w:t>
      </w:r>
      <w:proofErr w:type="spellEnd"/>
      <w:r w:rsidRPr="00376E42">
        <w:rPr>
          <w:sz w:val="22"/>
          <w:szCs w:val="22"/>
          <w:lang w:eastAsia="lv-LV"/>
        </w:rPr>
        <w:t xml:space="preserve"> </w:t>
      </w:r>
      <w:proofErr w:type="spellStart"/>
      <w:r w:rsidRPr="00376E42">
        <w:rPr>
          <w:sz w:val="22"/>
          <w:szCs w:val="22"/>
          <w:lang w:eastAsia="lv-LV"/>
        </w:rPr>
        <w:t>saistošos</w:t>
      </w:r>
      <w:proofErr w:type="spellEnd"/>
      <w:r w:rsidRPr="00376E42">
        <w:rPr>
          <w:sz w:val="22"/>
          <w:szCs w:val="22"/>
          <w:lang w:eastAsia="lv-LV"/>
        </w:rPr>
        <w:t xml:space="preserve"> </w:t>
      </w:r>
      <w:proofErr w:type="spellStart"/>
      <w:r w:rsidRPr="00376E42">
        <w:rPr>
          <w:sz w:val="22"/>
          <w:szCs w:val="22"/>
          <w:lang w:eastAsia="lv-LV"/>
        </w:rPr>
        <w:t>dokumentos</w:t>
      </w:r>
      <w:proofErr w:type="spellEnd"/>
      <w:r w:rsidRPr="00376E42">
        <w:rPr>
          <w:sz w:val="22"/>
          <w:szCs w:val="22"/>
          <w:lang w:eastAsia="lv-LV"/>
        </w:rPr>
        <w:t xml:space="preserve"> </w:t>
      </w:r>
      <w:proofErr w:type="spellStart"/>
      <w:r w:rsidRPr="00376E42">
        <w:rPr>
          <w:sz w:val="22"/>
          <w:szCs w:val="22"/>
          <w:lang w:eastAsia="lv-LV"/>
        </w:rPr>
        <w:t>ar</w:t>
      </w:r>
      <w:proofErr w:type="spellEnd"/>
      <w:r w:rsidRPr="00376E42">
        <w:rPr>
          <w:sz w:val="22"/>
          <w:szCs w:val="22"/>
          <w:lang w:eastAsia="lv-LV"/>
        </w:rPr>
        <w:t xml:space="preserve"> </w:t>
      </w:r>
      <w:proofErr w:type="spellStart"/>
      <w:r w:rsidRPr="00376E42">
        <w:rPr>
          <w:sz w:val="22"/>
          <w:szCs w:val="22"/>
          <w:lang w:eastAsia="lv-LV"/>
        </w:rPr>
        <w:t>savām</w:t>
      </w:r>
      <w:proofErr w:type="spellEnd"/>
      <w:r w:rsidRPr="00376E42">
        <w:rPr>
          <w:sz w:val="22"/>
          <w:szCs w:val="22"/>
          <w:lang w:eastAsia="lv-LV"/>
        </w:rPr>
        <w:t xml:space="preserve"> </w:t>
      </w:r>
      <w:proofErr w:type="spellStart"/>
      <w:r w:rsidRPr="00376E42">
        <w:rPr>
          <w:sz w:val="22"/>
          <w:szCs w:val="22"/>
          <w:lang w:eastAsia="lv-LV"/>
        </w:rPr>
        <w:t>nodarbinātajām</w:t>
      </w:r>
      <w:proofErr w:type="spellEnd"/>
      <w:r w:rsidRPr="00376E42">
        <w:rPr>
          <w:sz w:val="22"/>
          <w:szCs w:val="22"/>
          <w:lang w:eastAsia="lv-LV"/>
        </w:rPr>
        <w:t xml:space="preserve"> </w:t>
      </w:r>
      <w:proofErr w:type="spellStart"/>
      <w:r w:rsidRPr="00376E42">
        <w:rPr>
          <w:sz w:val="22"/>
          <w:szCs w:val="22"/>
          <w:lang w:eastAsia="lv-LV"/>
        </w:rPr>
        <w:t>personām</w:t>
      </w:r>
      <w:proofErr w:type="spellEnd"/>
      <w:r w:rsidRPr="00376E42">
        <w:rPr>
          <w:sz w:val="22"/>
          <w:szCs w:val="22"/>
          <w:lang w:eastAsia="lv-LV"/>
        </w:rPr>
        <w:t xml:space="preserve"> </w:t>
      </w:r>
      <w:proofErr w:type="spellStart"/>
      <w:r w:rsidRPr="00376E42">
        <w:rPr>
          <w:sz w:val="22"/>
          <w:szCs w:val="22"/>
          <w:lang w:eastAsia="lv-LV"/>
        </w:rPr>
        <w:t>saņemtās</w:t>
      </w:r>
      <w:proofErr w:type="spellEnd"/>
      <w:r w:rsidRPr="00376E42">
        <w:rPr>
          <w:sz w:val="22"/>
          <w:szCs w:val="22"/>
          <w:lang w:eastAsia="lv-LV"/>
        </w:rPr>
        <w:t xml:space="preserve"> </w:t>
      </w:r>
      <w:proofErr w:type="spellStart"/>
      <w:r w:rsidRPr="00376E42">
        <w:rPr>
          <w:sz w:val="22"/>
          <w:szCs w:val="22"/>
          <w:lang w:eastAsia="lv-LV"/>
        </w:rPr>
        <w:t>informācijas</w:t>
      </w:r>
      <w:proofErr w:type="spellEnd"/>
      <w:r w:rsidRPr="00376E42">
        <w:rPr>
          <w:sz w:val="22"/>
          <w:szCs w:val="22"/>
          <w:lang w:eastAsia="lv-LV"/>
        </w:rPr>
        <w:t xml:space="preserve"> </w:t>
      </w:r>
      <w:proofErr w:type="gramStart"/>
      <w:r w:rsidRPr="00376E42">
        <w:rPr>
          <w:sz w:val="22"/>
          <w:szCs w:val="22"/>
          <w:lang w:eastAsia="lv-LV"/>
        </w:rPr>
        <w:t>un Personas</w:t>
      </w:r>
      <w:proofErr w:type="gramEnd"/>
      <w:r w:rsidRPr="00376E42">
        <w:rPr>
          <w:sz w:val="22"/>
          <w:szCs w:val="22"/>
          <w:lang w:eastAsia="lv-LV"/>
        </w:rPr>
        <w:t xml:space="preserve"> datu </w:t>
      </w:r>
      <w:proofErr w:type="spellStart"/>
      <w:r w:rsidRPr="00376E42">
        <w:rPr>
          <w:sz w:val="22"/>
          <w:szCs w:val="22"/>
          <w:lang w:eastAsia="lv-LV"/>
        </w:rPr>
        <w:t>konfidencialitātes</w:t>
      </w:r>
      <w:proofErr w:type="spellEnd"/>
      <w:r w:rsidRPr="00376E42">
        <w:rPr>
          <w:sz w:val="22"/>
          <w:szCs w:val="22"/>
          <w:lang w:eastAsia="lv-LV"/>
        </w:rPr>
        <w:t xml:space="preserve"> </w:t>
      </w:r>
      <w:proofErr w:type="spellStart"/>
      <w:r w:rsidRPr="00376E42">
        <w:rPr>
          <w:sz w:val="22"/>
          <w:szCs w:val="22"/>
          <w:lang w:eastAsia="lv-LV"/>
        </w:rPr>
        <w:t>nodrošināšanas</w:t>
      </w:r>
      <w:proofErr w:type="spellEnd"/>
      <w:r w:rsidRPr="00376E42">
        <w:rPr>
          <w:sz w:val="22"/>
          <w:szCs w:val="22"/>
          <w:lang w:eastAsia="lv-LV"/>
        </w:rPr>
        <w:t xml:space="preserve"> </w:t>
      </w:r>
      <w:proofErr w:type="spellStart"/>
      <w:r w:rsidRPr="00376E42">
        <w:rPr>
          <w:sz w:val="22"/>
          <w:szCs w:val="22"/>
          <w:lang w:eastAsia="lv-LV"/>
        </w:rPr>
        <w:t>pienākumu</w:t>
      </w:r>
      <w:proofErr w:type="spellEnd"/>
      <w:r w:rsidRPr="00376E42">
        <w:rPr>
          <w:sz w:val="22"/>
          <w:szCs w:val="22"/>
          <w:lang w:eastAsia="lv-LV"/>
        </w:rPr>
        <w:t xml:space="preserve">, </w:t>
      </w:r>
      <w:proofErr w:type="spellStart"/>
      <w:r w:rsidRPr="00376E42">
        <w:rPr>
          <w:sz w:val="22"/>
          <w:szCs w:val="22"/>
          <w:lang w:eastAsia="lv-LV"/>
        </w:rPr>
        <w:t>nosakot</w:t>
      </w:r>
      <w:proofErr w:type="spellEnd"/>
      <w:r w:rsidRPr="00376E42">
        <w:rPr>
          <w:sz w:val="22"/>
          <w:szCs w:val="22"/>
          <w:lang w:eastAsia="lv-LV"/>
        </w:rPr>
        <w:t xml:space="preserve"> </w:t>
      </w:r>
      <w:proofErr w:type="spellStart"/>
      <w:r w:rsidRPr="00376E42">
        <w:rPr>
          <w:sz w:val="22"/>
          <w:szCs w:val="22"/>
          <w:lang w:eastAsia="lv-LV"/>
        </w:rPr>
        <w:t>Līguma</w:t>
      </w:r>
      <w:proofErr w:type="spellEnd"/>
      <w:r w:rsidRPr="00376E42">
        <w:rPr>
          <w:sz w:val="22"/>
          <w:szCs w:val="22"/>
          <w:lang w:eastAsia="lv-LV"/>
        </w:rPr>
        <w:t xml:space="preserve"> </w:t>
      </w:r>
      <w:proofErr w:type="spellStart"/>
      <w:r w:rsidRPr="00376E42">
        <w:rPr>
          <w:sz w:val="22"/>
          <w:szCs w:val="22"/>
          <w:lang w:eastAsia="lv-LV"/>
        </w:rPr>
        <w:t>izpildē</w:t>
      </w:r>
      <w:proofErr w:type="spellEnd"/>
      <w:r w:rsidRPr="00376E42">
        <w:rPr>
          <w:sz w:val="22"/>
          <w:szCs w:val="22"/>
          <w:lang w:eastAsia="lv-LV"/>
        </w:rPr>
        <w:t xml:space="preserve"> </w:t>
      </w:r>
      <w:proofErr w:type="spellStart"/>
      <w:r w:rsidRPr="00376E42">
        <w:rPr>
          <w:sz w:val="22"/>
          <w:szCs w:val="22"/>
          <w:lang w:eastAsia="lv-LV"/>
        </w:rPr>
        <w:t>nodarbināto</w:t>
      </w:r>
      <w:proofErr w:type="spellEnd"/>
      <w:r w:rsidRPr="00376E42">
        <w:rPr>
          <w:sz w:val="22"/>
          <w:szCs w:val="22"/>
          <w:lang w:eastAsia="lv-LV"/>
        </w:rPr>
        <w:t xml:space="preserve"> </w:t>
      </w:r>
      <w:proofErr w:type="spellStart"/>
      <w:r w:rsidRPr="00376E42">
        <w:rPr>
          <w:sz w:val="22"/>
          <w:szCs w:val="22"/>
          <w:lang w:eastAsia="lv-LV"/>
        </w:rPr>
        <w:t>pienākumu</w:t>
      </w:r>
      <w:proofErr w:type="spellEnd"/>
      <w:r w:rsidRPr="00376E42">
        <w:rPr>
          <w:sz w:val="22"/>
          <w:szCs w:val="22"/>
          <w:lang w:eastAsia="lv-LV"/>
        </w:rPr>
        <w:t xml:space="preserve"> bez </w:t>
      </w:r>
      <w:proofErr w:type="spellStart"/>
      <w:r w:rsidRPr="00376E42">
        <w:rPr>
          <w:sz w:val="22"/>
          <w:szCs w:val="22"/>
          <w:lang w:eastAsia="lv-LV"/>
        </w:rPr>
        <w:t>atsevišķas</w:t>
      </w:r>
      <w:proofErr w:type="spellEnd"/>
      <w:r w:rsidRPr="00376E42">
        <w:rPr>
          <w:sz w:val="22"/>
          <w:szCs w:val="22"/>
          <w:lang w:eastAsia="lv-LV"/>
        </w:rPr>
        <w:t xml:space="preserve"> </w:t>
      </w:r>
      <w:proofErr w:type="spellStart"/>
      <w:r w:rsidRPr="00376E42">
        <w:rPr>
          <w:sz w:val="22"/>
          <w:szCs w:val="22"/>
          <w:lang w:eastAsia="lv-LV"/>
        </w:rPr>
        <w:t>atļaujas</w:t>
      </w:r>
      <w:proofErr w:type="spellEnd"/>
      <w:r w:rsidRPr="00376E42">
        <w:rPr>
          <w:sz w:val="22"/>
          <w:szCs w:val="22"/>
          <w:lang w:eastAsia="lv-LV"/>
        </w:rPr>
        <w:t xml:space="preserve"> </w:t>
      </w:r>
      <w:proofErr w:type="spellStart"/>
      <w:r w:rsidRPr="00376E42">
        <w:rPr>
          <w:sz w:val="22"/>
          <w:szCs w:val="22"/>
          <w:lang w:eastAsia="lv-LV"/>
        </w:rPr>
        <w:t>vai</w:t>
      </w:r>
      <w:proofErr w:type="spellEnd"/>
      <w:r w:rsidRPr="00376E42">
        <w:rPr>
          <w:sz w:val="22"/>
          <w:szCs w:val="22"/>
          <w:lang w:eastAsia="lv-LV"/>
        </w:rPr>
        <w:t xml:space="preserve"> </w:t>
      </w:r>
      <w:proofErr w:type="spellStart"/>
      <w:r w:rsidRPr="00376E42">
        <w:rPr>
          <w:sz w:val="22"/>
          <w:szCs w:val="22"/>
          <w:lang w:eastAsia="lv-LV"/>
        </w:rPr>
        <w:t>pilnvarojuma</w:t>
      </w:r>
      <w:proofErr w:type="spellEnd"/>
      <w:r w:rsidRPr="00376E42">
        <w:rPr>
          <w:sz w:val="22"/>
          <w:szCs w:val="22"/>
          <w:lang w:eastAsia="lv-LV"/>
        </w:rPr>
        <w:t xml:space="preserve"> </w:t>
      </w:r>
      <w:proofErr w:type="spellStart"/>
      <w:r w:rsidRPr="00376E42">
        <w:rPr>
          <w:sz w:val="22"/>
          <w:szCs w:val="22"/>
          <w:lang w:eastAsia="lv-LV"/>
        </w:rPr>
        <w:t>neapstrādāt</w:t>
      </w:r>
      <w:proofErr w:type="spellEnd"/>
      <w:r w:rsidRPr="00376E42">
        <w:rPr>
          <w:sz w:val="22"/>
          <w:szCs w:val="22"/>
          <w:lang w:eastAsia="lv-LV"/>
        </w:rPr>
        <w:t xml:space="preserve">, </w:t>
      </w:r>
      <w:proofErr w:type="spellStart"/>
      <w:r w:rsidRPr="00376E42">
        <w:rPr>
          <w:sz w:val="22"/>
          <w:szCs w:val="22"/>
          <w:lang w:eastAsia="lv-LV"/>
        </w:rPr>
        <w:t>neizmantot</w:t>
      </w:r>
      <w:proofErr w:type="spellEnd"/>
      <w:r w:rsidRPr="00376E42">
        <w:rPr>
          <w:sz w:val="22"/>
          <w:szCs w:val="22"/>
          <w:lang w:eastAsia="lv-LV"/>
        </w:rPr>
        <w:t xml:space="preserve"> un </w:t>
      </w:r>
      <w:proofErr w:type="spellStart"/>
      <w:r w:rsidRPr="00376E42">
        <w:rPr>
          <w:sz w:val="22"/>
          <w:szCs w:val="22"/>
          <w:lang w:eastAsia="lv-LV"/>
        </w:rPr>
        <w:t>neizpaust</w:t>
      </w:r>
      <w:proofErr w:type="spellEnd"/>
      <w:r w:rsidRPr="00376E42">
        <w:rPr>
          <w:sz w:val="22"/>
          <w:szCs w:val="22"/>
          <w:lang w:eastAsia="lv-LV"/>
        </w:rPr>
        <w:t xml:space="preserve"> </w:t>
      </w:r>
      <w:proofErr w:type="spellStart"/>
      <w:r w:rsidRPr="00376E42">
        <w:rPr>
          <w:sz w:val="22"/>
          <w:szCs w:val="22"/>
          <w:lang w:eastAsia="lv-LV"/>
        </w:rPr>
        <w:t>apstrādājamos</w:t>
      </w:r>
      <w:proofErr w:type="spellEnd"/>
      <w:r w:rsidRPr="00376E42">
        <w:rPr>
          <w:sz w:val="22"/>
          <w:szCs w:val="22"/>
          <w:lang w:eastAsia="lv-LV"/>
        </w:rPr>
        <w:t xml:space="preserve"> </w:t>
      </w:r>
      <w:proofErr w:type="gramStart"/>
      <w:r w:rsidRPr="00376E42">
        <w:rPr>
          <w:sz w:val="22"/>
          <w:szCs w:val="22"/>
          <w:lang w:eastAsia="lv-LV"/>
        </w:rPr>
        <w:t>Personas</w:t>
      </w:r>
      <w:proofErr w:type="gramEnd"/>
      <w:r w:rsidRPr="00376E42">
        <w:rPr>
          <w:sz w:val="22"/>
          <w:szCs w:val="22"/>
          <w:lang w:eastAsia="lv-LV"/>
        </w:rPr>
        <w:t xml:space="preserve"> datus, </w:t>
      </w:r>
      <w:proofErr w:type="spellStart"/>
      <w:r w:rsidRPr="00376E42">
        <w:rPr>
          <w:sz w:val="22"/>
          <w:szCs w:val="22"/>
          <w:lang w:eastAsia="lv-LV"/>
        </w:rPr>
        <w:t>kā</w:t>
      </w:r>
      <w:proofErr w:type="spellEnd"/>
      <w:r w:rsidRPr="00376E42">
        <w:rPr>
          <w:sz w:val="22"/>
          <w:szCs w:val="22"/>
          <w:lang w:eastAsia="lv-LV"/>
        </w:rPr>
        <w:t xml:space="preserve"> </w:t>
      </w:r>
      <w:proofErr w:type="spellStart"/>
      <w:r w:rsidRPr="00376E42">
        <w:rPr>
          <w:sz w:val="22"/>
          <w:szCs w:val="22"/>
          <w:lang w:eastAsia="lv-LV"/>
        </w:rPr>
        <w:t>arī</w:t>
      </w:r>
      <w:proofErr w:type="spellEnd"/>
      <w:r w:rsidRPr="00376E42">
        <w:rPr>
          <w:sz w:val="22"/>
          <w:szCs w:val="22"/>
          <w:lang w:eastAsia="lv-LV"/>
        </w:rPr>
        <w:t xml:space="preserve"> </w:t>
      </w:r>
      <w:proofErr w:type="spellStart"/>
      <w:r w:rsidRPr="00376E42">
        <w:rPr>
          <w:sz w:val="22"/>
          <w:szCs w:val="22"/>
          <w:lang w:eastAsia="lv-LV"/>
        </w:rPr>
        <w:t>nodrošināt</w:t>
      </w:r>
      <w:proofErr w:type="spellEnd"/>
      <w:r w:rsidRPr="00376E42">
        <w:rPr>
          <w:sz w:val="22"/>
          <w:szCs w:val="22"/>
          <w:lang w:eastAsia="lv-LV"/>
        </w:rPr>
        <w:t xml:space="preserve"> </w:t>
      </w:r>
      <w:proofErr w:type="spellStart"/>
      <w:r w:rsidRPr="00376E42">
        <w:rPr>
          <w:sz w:val="22"/>
          <w:szCs w:val="22"/>
          <w:lang w:eastAsia="lv-LV"/>
        </w:rPr>
        <w:t>konfidencialitātes</w:t>
      </w:r>
      <w:proofErr w:type="spellEnd"/>
      <w:r w:rsidRPr="00376E42">
        <w:rPr>
          <w:sz w:val="22"/>
          <w:szCs w:val="22"/>
          <w:lang w:eastAsia="lv-LV"/>
        </w:rPr>
        <w:t xml:space="preserve"> </w:t>
      </w:r>
      <w:proofErr w:type="spellStart"/>
      <w:r w:rsidRPr="00376E42">
        <w:rPr>
          <w:sz w:val="22"/>
          <w:szCs w:val="22"/>
          <w:lang w:eastAsia="lv-LV"/>
        </w:rPr>
        <w:t>prasību</w:t>
      </w:r>
      <w:proofErr w:type="spellEnd"/>
      <w:r w:rsidRPr="00376E42">
        <w:rPr>
          <w:sz w:val="22"/>
          <w:szCs w:val="22"/>
          <w:lang w:eastAsia="lv-LV"/>
        </w:rPr>
        <w:t xml:space="preserve"> </w:t>
      </w:r>
      <w:proofErr w:type="spellStart"/>
      <w:r w:rsidRPr="00376E42">
        <w:rPr>
          <w:sz w:val="22"/>
          <w:szCs w:val="22"/>
          <w:lang w:eastAsia="lv-LV"/>
        </w:rPr>
        <w:t>ievērošanas</w:t>
      </w:r>
      <w:proofErr w:type="spellEnd"/>
      <w:r w:rsidRPr="00376E42">
        <w:rPr>
          <w:sz w:val="22"/>
          <w:szCs w:val="22"/>
          <w:lang w:eastAsia="lv-LV"/>
        </w:rPr>
        <w:t xml:space="preserve"> </w:t>
      </w:r>
      <w:proofErr w:type="spellStart"/>
      <w:r w:rsidRPr="00376E42">
        <w:rPr>
          <w:sz w:val="22"/>
          <w:szCs w:val="22"/>
          <w:lang w:eastAsia="lv-LV"/>
        </w:rPr>
        <w:t>uzraudzību</w:t>
      </w:r>
      <w:proofErr w:type="spellEnd"/>
      <w:r w:rsidRPr="00376E42">
        <w:rPr>
          <w:sz w:val="22"/>
          <w:szCs w:val="22"/>
          <w:lang w:eastAsia="lv-LV"/>
        </w:rPr>
        <w:t>;</w:t>
      </w:r>
    </w:p>
    <w:p w14:paraId="28E07A86" w14:textId="77777777" w:rsidR="00DE3E8C" w:rsidRPr="00376E42" w:rsidRDefault="00DE3E8C" w:rsidP="007909E7">
      <w:pPr>
        <w:numPr>
          <w:ilvl w:val="2"/>
          <w:numId w:val="44"/>
        </w:numPr>
        <w:tabs>
          <w:tab w:val="left" w:pos="9214"/>
          <w:tab w:val="left" w:pos="9356"/>
        </w:tabs>
        <w:ind w:left="1418" w:hanging="851"/>
        <w:jc w:val="both"/>
        <w:rPr>
          <w:bCs/>
          <w:iCs/>
          <w:sz w:val="22"/>
          <w:szCs w:val="22"/>
          <w:lang w:eastAsia="lv-LV"/>
        </w:rPr>
      </w:pPr>
      <w:r w:rsidRPr="00376E42">
        <w:rPr>
          <w:sz w:val="22"/>
          <w:szCs w:val="22"/>
          <w:lang w:eastAsia="lv-LV"/>
        </w:rPr>
        <w:t xml:space="preserve">bez </w:t>
      </w:r>
      <w:proofErr w:type="spellStart"/>
      <w:r w:rsidRPr="00376E42">
        <w:rPr>
          <w:sz w:val="22"/>
          <w:szCs w:val="22"/>
          <w:lang w:eastAsia="lv-LV"/>
        </w:rPr>
        <w:t>otra</w:t>
      </w:r>
      <w:proofErr w:type="spellEnd"/>
      <w:r w:rsidRPr="00376E42">
        <w:rPr>
          <w:sz w:val="22"/>
          <w:szCs w:val="22"/>
          <w:lang w:eastAsia="lv-LV"/>
        </w:rPr>
        <w:t xml:space="preserve"> </w:t>
      </w:r>
      <w:proofErr w:type="spellStart"/>
      <w:r w:rsidRPr="00376E42">
        <w:rPr>
          <w:sz w:val="22"/>
          <w:szCs w:val="22"/>
          <w:lang w:eastAsia="lv-LV"/>
        </w:rPr>
        <w:t>Līdzēja</w:t>
      </w:r>
      <w:proofErr w:type="spellEnd"/>
      <w:r w:rsidRPr="00376E42">
        <w:rPr>
          <w:sz w:val="22"/>
          <w:szCs w:val="22"/>
          <w:lang w:eastAsia="lv-LV"/>
        </w:rPr>
        <w:t xml:space="preserve"> </w:t>
      </w:r>
      <w:proofErr w:type="spellStart"/>
      <w:r w:rsidRPr="00376E42">
        <w:rPr>
          <w:sz w:val="22"/>
          <w:szCs w:val="22"/>
          <w:lang w:eastAsia="lv-LV"/>
        </w:rPr>
        <w:t>rakstveida</w:t>
      </w:r>
      <w:proofErr w:type="spellEnd"/>
      <w:r w:rsidRPr="00376E42">
        <w:rPr>
          <w:sz w:val="22"/>
          <w:szCs w:val="22"/>
          <w:lang w:eastAsia="lv-LV"/>
        </w:rPr>
        <w:t xml:space="preserve"> </w:t>
      </w:r>
      <w:proofErr w:type="spellStart"/>
      <w:r w:rsidRPr="00376E42">
        <w:rPr>
          <w:sz w:val="22"/>
          <w:szCs w:val="22"/>
          <w:lang w:eastAsia="lv-LV"/>
        </w:rPr>
        <w:t>piekrišanas</w:t>
      </w:r>
      <w:proofErr w:type="spellEnd"/>
      <w:r w:rsidRPr="00376E42">
        <w:rPr>
          <w:sz w:val="22"/>
          <w:szCs w:val="22"/>
          <w:lang w:eastAsia="lv-LV"/>
        </w:rPr>
        <w:t xml:space="preserve"> </w:t>
      </w:r>
      <w:proofErr w:type="gramStart"/>
      <w:r w:rsidRPr="00376E42">
        <w:rPr>
          <w:sz w:val="22"/>
          <w:szCs w:val="22"/>
          <w:lang w:eastAsia="lv-LV"/>
        </w:rPr>
        <w:t>Personas</w:t>
      </w:r>
      <w:proofErr w:type="gramEnd"/>
      <w:r w:rsidRPr="00376E42">
        <w:rPr>
          <w:sz w:val="22"/>
          <w:szCs w:val="22"/>
          <w:lang w:eastAsia="lv-LV"/>
        </w:rPr>
        <w:t xml:space="preserve"> datus </w:t>
      </w:r>
      <w:proofErr w:type="spellStart"/>
      <w:r w:rsidRPr="00376E42">
        <w:rPr>
          <w:sz w:val="22"/>
          <w:szCs w:val="22"/>
          <w:lang w:eastAsia="lv-LV"/>
        </w:rPr>
        <w:t>trešajām</w:t>
      </w:r>
      <w:proofErr w:type="spellEnd"/>
      <w:r w:rsidRPr="00376E42">
        <w:rPr>
          <w:sz w:val="22"/>
          <w:szCs w:val="22"/>
          <w:lang w:eastAsia="lv-LV"/>
        </w:rPr>
        <w:t xml:space="preserve"> </w:t>
      </w:r>
      <w:proofErr w:type="spellStart"/>
      <w:r w:rsidRPr="00376E42">
        <w:rPr>
          <w:sz w:val="22"/>
          <w:szCs w:val="22"/>
          <w:lang w:eastAsia="lv-LV"/>
        </w:rPr>
        <w:t>personām</w:t>
      </w:r>
      <w:proofErr w:type="spellEnd"/>
      <w:r w:rsidRPr="00376E42">
        <w:rPr>
          <w:sz w:val="22"/>
          <w:szCs w:val="22"/>
          <w:lang w:eastAsia="lv-LV"/>
        </w:rPr>
        <w:t xml:space="preserve"> </w:t>
      </w:r>
      <w:proofErr w:type="spellStart"/>
      <w:r w:rsidRPr="00376E42">
        <w:rPr>
          <w:sz w:val="22"/>
          <w:szCs w:val="22"/>
          <w:lang w:eastAsia="lv-LV"/>
        </w:rPr>
        <w:t>izpaust</w:t>
      </w:r>
      <w:proofErr w:type="spellEnd"/>
      <w:r w:rsidRPr="00376E42">
        <w:rPr>
          <w:sz w:val="22"/>
          <w:szCs w:val="22"/>
          <w:lang w:eastAsia="lv-LV"/>
        </w:rPr>
        <w:t xml:space="preserve"> </w:t>
      </w:r>
      <w:proofErr w:type="spellStart"/>
      <w:r w:rsidRPr="00376E42">
        <w:rPr>
          <w:sz w:val="22"/>
          <w:szCs w:val="22"/>
          <w:lang w:eastAsia="lv-LV"/>
        </w:rPr>
        <w:t>tikai</w:t>
      </w:r>
      <w:proofErr w:type="spellEnd"/>
      <w:r w:rsidRPr="00376E42">
        <w:rPr>
          <w:sz w:val="22"/>
          <w:szCs w:val="22"/>
          <w:lang w:eastAsia="lv-LV"/>
        </w:rPr>
        <w:t xml:space="preserve"> </w:t>
      </w:r>
      <w:proofErr w:type="spellStart"/>
      <w:r w:rsidRPr="00376E42">
        <w:rPr>
          <w:sz w:val="22"/>
          <w:szCs w:val="22"/>
          <w:lang w:eastAsia="lv-LV"/>
        </w:rPr>
        <w:t>normatīvajos</w:t>
      </w:r>
      <w:proofErr w:type="spellEnd"/>
      <w:r w:rsidRPr="00376E42">
        <w:rPr>
          <w:sz w:val="22"/>
          <w:szCs w:val="22"/>
          <w:lang w:eastAsia="lv-LV"/>
        </w:rPr>
        <w:t xml:space="preserve"> </w:t>
      </w:r>
      <w:proofErr w:type="spellStart"/>
      <w:r w:rsidRPr="00376E42">
        <w:rPr>
          <w:sz w:val="22"/>
          <w:szCs w:val="22"/>
          <w:lang w:eastAsia="lv-LV"/>
        </w:rPr>
        <w:t>aktos</w:t>
      </w:r>
      <w:proofErr w:type="spellEnd"/>
      <w:r w:rsidRPr="00376E42">
        <w:rPr>
          <w:sz w:val="22"/>
          <w:szCs w:val="22"/>
          <w:lang w:eastAsia="lv-LV"/>
        </w:rPr>
        <w:t xml:space="preserve"> </w:t>
      </w:r>
      <w:proofErr w:type="spellStart"/>
      <w:r w:rsidRPr="00376E42">
        <w:rPr>
          <w:sz w:val="22"/>
          <w:szCs w:val="22"/>
          <w:lang w:eastAsia="lv-LV"/>
        </w:rPr>
        <w:t>noteiktajos</w:t>
      </w:r>
      <w:proofErr w:type="spellEnd"/>
      <w:r w:rsidRPr="00376E42">
        <w:rPr>
          <w:sz w:val="22"/>
          <w:szCs w:val="22"/>
          <w:lang w:eastAsia="lv-LV"/>
        </w:rPr>
        <w:t xml:space="preserve"> </w:t>
      </w:r>
      <w:proofErr w:type="spellStart"/>
      <w:r w:rsidRPr="00376E42">
        <w:rPr>
          <w:sz w:val="22"/>
          <w:szCs w:val="22"/>
          <w:lang w:eastAsia="lv-LV"/>
        </w:rPr>
        <w:t>gadījumos</w:t>
      </w:r>
      <w:proofErr w:type="spellEnd"/>
      <w:r w:rsidRPr="00376E42">
        <w:rPr>
          <w:sz w:val="22"/>
          <w:szCs w:val="22"/>
          <w:lang w:eastAsia="lv-LV"/>
        </w:rPr>
        <w:t xml:space="preserve">. </w:t>
      </w:r>
      <w:proofErr w:type="spellStart"/>
      <w:r w:rsidRPr="00376E42">
        <w:rPr>
          <w:sz w:val="22"/>
          <w:szCs w:val="22"/>
          <w:lang w:eastAsia="lv-LV"/>
        </w:rPr>
        <w:t>Jebkurā</w:t>
      </w:r>
      <w:proofErr w:type="spellEnd"/>
      <w:r w:rsidRPr="00376E42">
        <w:rPr>
          <w:sz w:val="22"/>
          <w:szCs w:val="22"/>
          <w:lang w:eastAsia="lv-LV"/>
        </w:rPr>
        <w:t xml:space="preserve"> </w:t>
      </w:r>
      <w:proofErr w:type="spellStart"/>
      <w:r w:rsidRPr="00376E42">
        <w:rPr>
          <w:sz w:val="22"/>
          <w:szCs w:val="22"/>
          <w:lang w:eastAsia="lv-LV"/>
        </w:rPr>
        <w:t>gadījumā</w:t>
      </w:r>
      <w:proofErr w:type="spellEnd"/>
      <w:r w:rsidRPr="00376E42">
        <w:rPr>
          <w:sz w:val="22"/>
          <w:szCs w:val="22"/>
          <w:lang w:eastAsia="lv-LV"/>
        </w:rPr>
        <w:t xml:space="preserve"> par </w:t>
      </w:r>
      <w:proofErr w:type="gramStart"/>
      <w:r w:rsidRPr="00376E42">
        <w:rPr>
          <w:sz w:val="22"/>
          <w:szCs w:val="22"/>
          <w:lang w:eastAsia="lv-LV"/>
        </w:rPr>
        <w:t>Personas</w:t>
      </w:r>
      <w:proofErr w:type="gramEnd"/>
      <w:r w:rsidRPr="00376E42">
        <w:rPr>
          <w:sz w:val="22"/>
          <w:szCs w:val="22"/>
          <w:lang w:eastAsia="lv-LV"/>
        </w:rPr>
        <w:t xml:space="preserve"> datu </w:t>
      </w:r>
      <w:proofErr w:type="spellStart"/>
      <w:r w:rsidRPr="00376E42">
        <w:rPr>
          <w:sz w:val="22"/>
          <w:szCs w:val="22"/>
          <w:lang w:eastAsia="lv-LV"/>
        </w:rPr>
        <w:t>nodošanu</w:t>
      </w:r>
      <w:proofErr w:type="spellEnd"/>
      <w:r w:rsidRPr="00376E42">
        <w:rPr>
          <w:sz w:val="22"/>
          <w:szCs w:val="22"/>
          <w:lang w:eastAsia="lv-LV"/>
        </w:rPr>
        <w:t xml:space="preserve"> </w:t>
      </w:r>
      <w:proofErr w:type="spellStart"/>
      <w:r w:rsidRPr="00376E42">
        <w:rPr>
          <w:sz w:val="22"/>
          <w:szCs w:val="22"/>
          <w:lang w:eastAsia="lv-LV"/>
        </w:rPr>
        <w:t>trešajai</w:t>
      </w:r>
      <w:proofErr w:type="spellEnd"/>
      <w:r w:rsidRPr="00376E42">
        <w:rPr>
          <w:sz w:val="22"/>
          <w:szCs w:val="22"/>
          <w:lang w:eastAsia="lv-LV"/>
        </w:rPr>
        <w:t xml:space="preserve"> </w:t>
      </w:r>
      <w:proofErr w:type="spellStart"/>
      <w:r w:rsidRPr="00376E42">
        <w:rPr>
          <w:sz w:val="22"/>
          <w:szCs w:val="22"/>
          <w:lang w:eastAsia="lv-LV"/>
        </w:rPr>
        <w:t>personai</w:t>
      </w:r>
      <w:proofErr w:type="spellEnd"/>
      <w:r w:rsidRPr="00376E42">
        <w:rPr>
          <w:sz w:val="22"/>
          <w:szCs w:val="22"/>
          <w:lang w:eastAsia="lv-LV"/>
        </w:rPr>
        <w:t xml:space="preserve"> </w:t>
      </w:r>
      <w:proofErr w:type="spellStart"/>
      <w:r w:rsidRPr="00376E42">
        <w:rPr>
          <w:sz w:val="22"/>
          <w:szCs w:val="22"/>
          <w:lang w:eastAsia="lv-LV"/>
        </w:rPr>
        <w:t>Līdzēji</w:t>
      </w:r>
      <w:proofErr w:type="spellEnd"/>
      <w:r w:rsidRPr="00376E42">
        <w:rPr>
          <w:sz w:val="22"/>
          <w:szCs w:val="22"/>
          <w:lang w:eastAsia="lv-LV"/>
        </w:rPr>
        <w:t xml:space="preserve"> </w:t>
      </w:r>
      <w:proofErr w:type="spellStart"/>
      <w:r w:rsidRPr="00376E42">
        <w:rPr>
          <w:sz w:val="22"/>
          <w:szCs w:val="22"/>
          <w:lang w:eastAsia="lv-LV"/>
        </w:rPr>
        <w:t>informē</w:t>
      </w:r>
      <w:proofErr w:type="spellEnd"/>
      <w:r w:rsidRPr="00376E42">
        <w:rPr>
          <w:sz w:val="22"/>
          <w:szCs w:val="22"/>
          <w:lang w:eastAsia="lv-LV"/>
        </w:rPr>
        <w:t xml:space="preserve"> </w:t>
      </w:r>
      <w:proofErr w:type="spellStart"/>
      <w:r w:rsidRPr="00376E42">
        <w:rPr>
          <w:sz w:val="22"/>
          <w:szCs w:val="22"/>
          <w:lang w:eastAsia="lv-LV"/>
        </w:rPr>
        <w:t>viens</w:t>
      </w:r>
      <w:proofErr w:type="spellEnd"/>
      <w:r w:rsidRPr="00376E42">
        <w:rPr>
          <w:sz w:val="22"/>
          <w:szCs w:val="22"/>
          <w:lang w:eastAsia="lv-LV"/>
        </w:rPr>
        <w:t xml:space="preserve"> </w:t>
      </w:r>
      <w:proofErr w:type="spellStart"/>
      <w:r w:rsidRPr="00376E42">
        <w:rPr>
          <w:sz w:val="22"/>
          <w:szCs w:val="22"/>
          <w:lang w:eastAsia="lv-LV"/>
        </w:rPr>
        <w:t>otru</w:t>
      </w:r>
      <w:proofErr w:type="spellEnd"/>
      <w:r w:rsidRPr="00376E42">
        <w:rPr>
          <w:sz w:val="22"/>
          <w:szCs w:val="22"/>
          <w:lang w:eastAsia="lv-LV"/>
        </w:rPr>
        <w:t xml:space="preserve">. </w:t>
      </w:r>
      <w:proofErr w:type="spellStart"/>
      <w:r w:rsidRPr="00376E42">
        <w:rPr>
          <w:sz w:val="22"/>
          <w:szCs w:val="22"/>
          <w:lang w:eastAsia="lv-LV"/>
        </w:rPr>
        <w:t>Līdzēji</w:t>
      </w:r>
      <w:proofErr w:type="spellEnd"/>
      <w:r w:rsidRPr="00376E42">
        <w:rPr>
          <w:sz w:val="22"/>
          <w:szCs w:val="22"/>
          <w:lang w:eastAsia="lv-LV"/>
        </w:rPr>
        <w:t xml:space="preserve"> </w:t>
      </w:r>
      <w:proofErr w:type="spellStart"/>
      <w:r w:rsidRPr="00376E42">
        <w:rPr>
          <w:sz w:val="22"/>
          <w:szCs w:val="22"/>
          <w:lang w:eastAsia="lv-LV"/>
        </w:rPr>
        <w:t>apņemas</w:t>
      </w:r>
      <w:proofErr w:type="spellEnd"/>
      <w:r w:rsidRPr="00376E42">
        <w:rPr>
          <w:sz w:val="22"/>
          <w:szCs w:val="22"/>
          <w:lang w:eastAsia="lv-LV"/>
        </w:rPr>
        <w:t xml:space="preserve"> </w:t>
      </w:r>
      <w:proofErr w:type="spellStart"/>
      <w:r w:rsidRPr="00376E42">
        <w:rPr>
          <w:sz w:val="22"/>
          <w:szCs w:val="22"/>
          <w:lang w:eastAsia="lv-LV"/>
        </w:rPr>
        <w:t>sadarboties</w:t>
      </w:r>
      <w:proofErr w:type="spellEnd"/>
      <w:r w:rsidRPr="00376E42">
        <w:rPr>
          <w:sz w:val="22"/>
          <w:szCs w:val="22"/>
          <w:lang w:eastAsia="lv-LV"/>
        </w:rPr>
        <w:t xml:space="preserve">, ja </w:t>
      </w:r>
      <w:proofErr w:type="spellStart"/>
      <w:r w:rsidRPr="00376E42">
        <w:rPr>
          <w:sz w:val="22"/>
          <w:szCs w:val="22"/>
          <w:lang w:eastAsia="lv-LV"/>
        </w:rPr>
        <w:t>informāciju</w:t>
      </w:r>
      <w:proofErr w:type="spellEnd"/>
      <w:r w:rsidRPr="00376E42">
        <w:rPr>
          <w:sz w:val="22"/>
          <w:szCs w:val="22"/>
          <w:lang w:eastAsia="lv-LV"/>
        </w:rPr>
        <w:t xml:space="preserve"> par </w:t>
      </w:r>
      <w:proofErr w:type="gramStart"/>
      <w:r w:rsidRPr="00376E42">
        <w:rPr>
          <w:sz w:val="22"/>
          <w:szCs w:val="22"/>
          <w:lang w:eastAsia="lv-LV"/>
        </w:rPr>
        <w:t>Personas</w:t>
      </w:r>
      <w:proofErr w:type="gramEnd"/>
      <w:r w:rsidRPr="00376E42">
        <w:rPr>
          <w:sz w:val="22"/>
          <w:szCs w:val="22"/>
          <w:lang w:eastAsia="lv-LV"/>
        </w:rPr>
        <w:t xml:space="preserve"> datu </w:t>
      </w:r>
      <w:proofErr w:type="spellStart"/>
      <w:r w:rsidRPr="00376E42">
        <w:rPr>
          <w:sz w:val="22"/>
          <w:szCs w:val="22"/>
          <w:lang w:eastAsia="lv-LV"/>
        </w:rPr>
        <w:t>apstrādi</w:t>
      </w:r>
      <w:proofErr w:type="spellEnd"/>
      <w:r w:rsidRPr="00376E42">
        <w:rPr>
          <w:sz w:val="22"/>
          <w:szCs w:val="22"/>
          <w:lang w:eastAsia="lv-LV"/>
        </w:rPr>
        <w:t xml:space="preserve"> </w:t>
      </w:r>
      <w:proofErr w:type="spellStart"/>
      <w:r w:rsidRPr="00376E42">
        <w:rPr>
          <w:sz w:val="22"/>
          <w:szCs w:val="22"/>
          <w:lang w:eastAsia="lv-LV"/>
        </w:rPr>
        <w:t>ir</w:t>
      </w:r>
      <w:proofErr w:type="spellEnd"/>
      <w:r w:rsidRPr="00376E42">
        <w:rPr>
          <w:sz w:val="22"/>
          <w:szCs w:val="22"/>
          <w:lang w:eastAsia="lv-LV"/>
        </w:rPr>
        <w:t xml:space="preserve"> </w:t>
      </w:r>
      <w:proofErr w:type="spellStart"/>
      <w:r w:rsidRPr="00376E42">
        <w:rPr>
          <w:sz w:val="22"/>
          <w:szCs w:val="22"/>
          <w:lang w:eastAsia="lv-LV"/>
        </w:rPr>
        <w:t>pieprasījušas</w:t>
      </w:r>
      <w:proofErr w:type="spellEnd"/>
      <w:r w:rsidRPr="00376E42">
        <w:rPr>
          <w:sz w:val="22"/>
          <w:szCs w:val="22"/>
          <w:lang w:eastAsia="lv-LV"/>
        </w:rPr>
        <w:t xml:space="preserve"> </w:t>
      </w:r>
      <w:proofErr w:type="spellStart"/>
      <w:r w:rsidRPr="00376E42">
        <w:rPr>
          <w:sz w:val="22"/>
          <w:szCs w:val="22"/>
          <w:lang w:eastAsia="lv-LV"/>
        </w:rPr>
        <w:t>uzraudzības</w:t>
      </w:r>
      <w:proofErr w:type="spellEnd"/>
      <w:r w:rsidRPr="00376E42">
        <w:rPr>
          <w:sz w:val="22"/>
          <w:szCs w:val="22"/>
          <w:lang w:eastAsia="lv-LV"/>
        </w:rPr>
        <w:t xml:space="preserve"> </w:t>
      </w:r>
      <w:proofErr w:type="spellStart"/>
      <w:r w:rsidRPr="00376E42">
        <w:rPr>
          <w:sz w:val="22"/>
          <w:szCs w:val="22"/>
          <w:lang w:eastAsia="lv-LV"/>
        </w:rPr>
        <w:t>iestādes</w:t>
      </w:r>
      <w:proofErr w:type="spellEnd"/>
      <w:r w:rsidRPr="00376E42">
        <w:rPr>
          <w:sz w:val="22"/>
          <w:szCs w:val="22"/>
          <w:lang w:eastAsia="lv-LV"/>
        </w:rPr>
        <w:t xml:space="preserve"> </w:t>
      </w:r>
      <w:proofErr w:type="spellStart"/>
      <w:r w:rsidRPr="00376E42">
        <w:rPr>
          <w:sz w:val="22"/>
          <w:szCs w:val="22"/>
          <w:lang w:eastAsia="lv-LV"/>
        </w:rPr>
        <w:t>vai</w:t>
      </w:r>
      <w:proofErr w:type="spellEnd"/>
      <w:r w:rsidRPr="00376E42">
        <w:rPr>
          <w:sz w:val="22"/>
          <w:szCs w:val="22"/>
          <w:lang w:eastAsia="lv-LV"/>
        </w:rPr>
        <w:t xml:space="preserve"> datu </w:t>
      </w:r>
      <w:proofErr w:type="spellStart"/>
      <w:r w:rsidRPr="00376E42">
        <w:rPr>
          <w:sz w:val="22"/>
          <w:szCs w:val="22"/>
          <w:lang w:eastAsia="lv-LV"/>
        </w:rPr>
        <w:t>subjekts</w:t>
      </w:r>
      <w:proofErr w:type="spellEnd"/>
      <w:r w:rsidRPr="00376E42">
        <w:rPr>
          <w:sz w:val="22"/>
          <w:szCs w:val="22"/>
          <w:lang w:eastAsia="lv-LV"/>
        </w:rPr>
        <w:t xml:space="preserve">. </w:t>
      </w:r>
    </w:p>
    <w:p w14:paraId="46C9204D" w14:textId="77777777" w:rsidR="00DE3E8C" w:rsidRPr="00376E42" w:rsidRDefault="00DE3E8C" w:rsidP="007909E7">
      <w:pPr>
        <w:numPr>
          <w:ilvl w:val="1"/>
          <w:numId w:val="44"/>
        </w:numPr>
        <w:tabs>
          <w:tab w:val="num" w:pos="1418"/>
          <w:tab w:val="left" w:pos="9214"/>
          <w:tab w:val="left" w:pos="9356"/>
        </w:tabs>
        <w:ind w:left="567" w:hanging="567"/>
        <w:jc w:val="both"/>
        <w:rPr>
          <w:bCs/>
          <w:iCs/>
          <w:sz w:val="22"/>
          <w:szCs w:val="22"/>
          <w:lang w:eastAsia="lv-LV"/>
        </w:rPr>
      </w:pPr>
      <w:proofErr w:type="spellStart"/>
      <w:r w:rsidRPr="00376E42">
        <w:rPr>
          <w:sz w:val="22"/>
          <w:szCs w:val="22"/>
          <w:lang w:eastAsia="lv-LV"/>
        </w:rPr>
        <w:t>Nekavējoties</w:t>
      </w:r>
      <w:proofErr w:type="spellEnd"/>
      <w:r w:rsidRPr="00376E42">
        <w:rPr>
          <w:sz w:val="22"/>
          <w:szCs w:val="22"/>
          <w:lang w:eastAsia="lv-LV"/>
        </w:rPr>
        <w:t xml:space="preserve"> </w:t>
      </w:r>
      <w:proofErr w:type="spellStart"/>
      <w:r w:rsidRPr="00376E42">
        <w:rPr>
          <w:sz w:val="22"/>
          <w:szCs w:val="22"/>
          <w:lang w:eastAsia="lv-LV"/>
        </w:rPr>
        <w:t>pēc</w:t>
      </w:r>
      <w:proofErr w:type="spellEnd"/>
      <w:r w:rsidRPr="00376E42">
        <w:rPr>
          <w:sz w:val="22"/>
          <w:szCs w:val="22"/>
          <w:lang w:eastAsia="lv-LV"/>
        </w:rPr>
        <w:t xml:space="preserve"> </w:t>
      </w:r>
      <w:proofErr w:type="spellStart"/>
      <w:r w:rsidRPr="00376E42">
        <w:rPr>
          <w:sz w:val="22"/>
          <w:szCs w:val="22"/>
          <w:lang w:eastAsia="lv-LV"/>
        </w:rPr>
        <w:t>jebkura</w:t>
      </w:r>
      <w:proofErr w:type="spellEnd"/>
      <w:r w:rsidRPr="00376E42">
        <w:rPr>
          <w:sz w:val="22"/>
          <w:szCs w:val="22"/>
          <w:lang w:eastAsia="lv-LV"/>
        </w:rPr>
        <w:t xml:space="preserve"> </w:t>
      </w:r>
      <w:proofErr w:type="gramStart"/>
      <w:r w:rsidRPr="00376E42">
        <w:rPr>
          <w:sz w:val="22"/>
          <w:szCs w:val="22"/>
          <w:lang w:eastAsia="lv-LV"/>
        </w:rPr>
        <w:t>Personas</w:t>
      </w:r>
      <w:proofErr w:type="gramEnd"/>
      <w:r w:rsidRPr="00376E42">
        <w:rPr>
          <w:sz w:val="22"/>
          <w:szCs w:val="22"/>
          <w:lang w:eastAsia="lv-LV"/>
        </w:rPr>
        <w:t xml:space="preserve"> datu </w:t>
      </w:r>
      <w:proofErr w:type="spellStart"/>
      <w:r w:rsidRPr="00376E42">
        <w:rPr>
          <w:sz w:val="22"/>
          <w:szCs w:val="22"/>
          <w:lang w:eastAsia="lv-LV"/>
        </w:rPr>
        <w:t>aizsardzības</w:t>
      </w:r>
      <w:proofErr w:type="spellEnd"/>
      <w:r w:rsidRPr="00376E42">
        <w:rPr>
          <w:sz w:val="22"/>
          <w:szCs w:val="22"/>
          <w:lang w:eastAsia="lv-LV"/>
        </w:rPr>
        <w:t xml:space="preserve"> </w:t>
      </w:r>
      <w:proofErr w:type="spellStart"/>
      <w:r w:rsidRPr="00376E42">
        <w:rPr>
          <w:sz w:val="22"/>
          <w:szCs w:val="22"/>
          <w:lang w:eastAsia="lv-LV"/>
        </w:rPr>
        <w:t>pārkāpuma</w:t>
      </w:r>
      <w:proofErr w:type="spellEnd"/>
      <w:r w:rsidRPr="00376E42">
        <w:rPr>
          <w:sz w:val="22"/>
          <w:szCs w:val="22"/>
          <w:lang w:eastAsia="lv-LV"/>
        </w:rPr>
        <w:t xml:space="preserve"> </w:t>
      </w:r>
      <w:proofErr w:type="spellStart"/>
      <w:r w:rsidRPr="00376E42">
        <w:rPr>
          <w:sz w:val="22"/>
          <w:szCs w:val="22"/>
          <w:lang w:eastAsia="lv-LV"/>
        </w:rPr>
        <w:t>konstatēšanas</w:t>
      </w:r>
      <w:proofErr w:type="spellEnd"/>
      <w:r w:rsidRPr="00376E42">
        <w:rPr>
          <w:sz w:val="22"/>
          <w:szCs w:val="22"/>
          <w:lang w:eastAsia="lv-LV"/>
        </w:rPr>
        <w:t xml:space="preserve"> </w:t>
      </w:r>
      <w:proofErr w:type="spellStart"/>
      <w:r w:rsidRPr="00376E42">
        <w:rPr>
          <w:sz w:val="22"/>
          <w:szCs w:val="22"/>
          <w:lang w:eastAsia="lv-LV"/>
        </w:rPr>
        <w:t>attiecībā</w:t>
      </w:r>
      <w:proofErr w:type="spellEnd"/>
      <w:r w:rsidRPr="00376E42">
        <w:rPr>
          <w:sz w:val="22"/>
          <w:szCs w:val="22"/>
          <w:lang w:eastAsia="lv-LV"/>
        </w:rPr>
        <w:t xml:space="preserve"> </w:t>
      </w:r>
      <w:proofErr w:type="spellStart"/>
      <w:r w:rsidRPr="00376E42">
        <w:rPr>
          <w:sz w:val="22"/>
          <w:szCs w:val="22"/>
          <w:lang w:eastAsia="lv-LV"/>
        </w:rPr>
        <w:t>uz</w:t>
      </w:r>
      <w:proofErr w:type="spellEnd"/>
      <w:r w:rsidRPr="00376E42">
        <w:rPr>
          <w:sz w:val="22"/>
          <w:szCs w:val="22"/>
          <w:lang w:eastAsia="lv-LV"/>
        </w:rPr>
        <w:t xml:space="preserve"> </w:t>
      </w:r>
      <w:proofErr w:type="spellStart"/>
      <w:r w:rsidRPr="00376E42">
        <w:rPr>
          <w:sz w:val="22"/>
          <w:szCs w:val="22"/>
          <w:lang w:eastAsia="lv-LV"/>
        </w:rPr>
        <w:t>otra</w:t>
      </w:r>
      <w:proofErr w:type="spellEnd"/>
      <w:r w:rsidRPr="00376E42">
        <w:rPr>
          <w:sz w:val="22"/>
          <w:szCs w:val="22"/>
          <w:lang w:eastAsia="lv-LV"/>
        </w:rPr>
        <w:t xml:space="preserve"> </w:t>
      </w:r>
      <w:proofErr w:type="spellStart"/>
      <w:r w:rsidRPr="00376E42">
        <w:rPr>
          <w:sz w:val="22"/>
          <w:szCs w:val="22"/>
          <w:lang w:eastAsia="lv-LV"/>
        </w:rPr>
        <w:t>Līdzēja</w:t>
      </w:r>
      <w:proofErr w:type="spellEnd"/>
      <w:r w:rsidRPr="00376E42">
        <w:rPr>
          <w:sz w:val="22"/>
          <w:szCs w:val="22"/>
          <w:lang w:eastAsia="lv-LV"/>
        </w:rPr>
        <w:t xml:space="preserve"> </w:t>
      </w:r>
      <w:proofErr w:type="spellStart"/>
      <w:r w:rsidRPr="00376E42">
        <w:rPr>
          <w:sz w:val="22"/>
          <w:szCs w:val="22"/>
          <w:lang w:eastAsia="lv-LV"/>
        </w:rPr>
        <w:t>nodoto</w:t>
      </w:r>
      <w:proofErr w:type="spellEnd"/>
      <w:r w:rsidRPr="00376E42">
        <w:rPr>
          <w:sz w:val="22"/>
          <w:szCs w:val="22"/>
          <w:lang w:eastAsia="lv-LV"/>
        </w:rPr>
        <w:t xml:space="preserve"> </w:t>
      </w:r>
      <w:proofErr w:type="gramStart"/>
      <w:r w:rsidRPr="00376E42">
        <w:rPr>
          <w:sz w:val="22"/>
          <w:szCs w:val="22"/>
          <w:lang w:eastAsia="lv-LV"/>
        </w:rPr>
        <w:t>Personas</w:t>
      </w:r>
      <w:proofErr w:type="gramEnd"/>
      <w:r w:rsidRPr="00376E42">
        <w:rPr>
          <w:sz w:val="22"/>
          <w:szCs w:val="22"/>
          <w:lang w:eastAsia="lv-LV"/>
        </w:rPr>
        <w:t xml:space="preserve"> datu </w:t>
      </w:r>
      <w:proofErr w:type="spellStart"/>
      <w:r w:rsidRPr="00376E42">
        <w:rPr>
          <w:sz w:val="22"/>
          <w:szCs w:val="22"/>
          <w:lang w:eastAsia="lv-LV"/>
        </w:rPr>
        <w:t>apstrādi</w:t>
      </w:r>
      <w:proofErr w:type="spellEnd"/>
      <w:r w:rsidRPr="00376E42">
        <w:rPr>
          <w:sz w:val="22"/>
          <w:szCs w:val="22"/>
          <w:lang w:eastAsia="lv-LV"/>
        </w:rPr>
        <w:t xml:space="preserve">, </w:t>
      </w:r>
      <w:proofErr w:type="spellStart"/>
      <w:r w:rsidRPr="00376E42">
        <w:rPr>
          <w:sz w:val="22"/>
          <w:szCs w:val="22"/>
          <w:lang w:eastAsia="lv-LV"/>
        </w:rPr>
        <w:t>informēt</w:t>
      </w:r>
      <w:proofErr w:type="spellEnd"/>
      <w:r w:rsidRPr="00376E42">
        <w:rPr>
          <w:sz w:val="22"/>
          <w:szCs w:val="22"/>
          <w:lang w:eastAsia="lv-LV"/>
        </w:rPr>
        <w:t xml:space="preserve"> par to </w:t>
      </w:r>
      <w:proofErr w:type="spellStart"/>
      <w:r w:rsidRPr="00376E42">
        <w:rPr>
          <w:sz w:val="22"/>
          <w:szCs w:val="22"/>
          <w:lang w:eastAsia="lv-LV"/>
        </w:rPr>
        <w:t>Līgumā</w:t>
      </w:r>
      <w:proofErr w:type="spellEnd"/>
      <w:r w:rsidRPr="00376E42">
        <w:rPr>
          <w:sz w:val="22"/>
          <w:szCs w:val="22"/>
          <w:lang w:eastAsia="lv-LV"/>
        </w:rPr>
        <w:t xml:space="preserve"> </w:t>
      </w:r>
      <w:proofErr w:type="spellStart"/>
      <w:r w:rsidRPr="00376E42">
        <w:rPr>
          <w:sz w:val="22"/>
          <w:szCs w:val="22"/>
          <w:lang w:eastAsia="lv-LV"/>
        </w:rPr>
        <w:t>norādīto</w:t>
      </w:r>
      <w:proofErr w:type="spellEnd"/>
      <w:r w:rsidRPr="00376E42">
        <w:rPr>
          <w:sz w:val="22"/>
          <w:szCs w:val="22"/>
          <w:lang w:eastAsia="lv-LV"/>
        </w:rPr>
        <w:t xml:space="preserve"> </w:t>
      </w:r>
      <w:proofErr w:type="spellStart"/>
      <w:r w:rsidRPr="00376E42">
        <w:rPr>
          <w:sz w:val="22"/>
          <w:szCs w:val="22"/>
          <w:lang w:eastAsia="lv-LV"/>
        </w:rPr>
        <w:t>otra</w:t>
      </w:r>
      <w:proofErr w:type="spellEnd"/>
      <w:r w:rsidRPr="00376E42">
        <w:rPr>
          <w:sz w:val="22"/>
          <w:szCs w:val="22"/>
          <w:lang w:eastAsia="lv-LV"/>
        </w:rPr>
        <w:t xml:space="preserve"> </w:t>
      </w:r>
      <w:proofErr w:type="spellStart"/>
      <w:r w:rsidRPr="00376E42">
        <w:rPr>
          <w:sz w:val="22"/>
          <w:szCs w:val="22"/>
          <w:lang w:eastAsia="lv-LV"/>
        </w:rPr>
        <w:t>Līdzēja</w:t>
      </w:r>
      <w:proofErr w:type="spellEnd"/>
      <w:r w:rsidRPr="00376E42">
        <w:rPr>
          <w:sz w:val="22"/>
          <w:szCs w:val="22"/>
          <w:lang w:eastAsia="lv-LV"/>
        </w:rPr>
        <w:t xml:space="preserve"> </w:t>
      </w:r>
      <w:proofErr w:type="spellStart"/>
      <w:r w:rsidRPr="00376E42">
        <w:rPr>
          <w:sz w:val="22"/>
          <w:szCs w:val="22"/>
          <w:lang w:eastAsia="lv-LV"/>
        </w:rPr>
        <w:t>atbildīgo</w:t>
      </w:r>
      <w:proofErr w:type="spellEnd"/>
      <w:r w:rsidRPr="00376E42">
        <w:rPr>
          <w:sz w:val="22"/>
          <w:szCs w:val="22"/>
          <w:lang w:eastAsia="lv-LV"/>
        </w:rPr>
        <w:t xml:space="preserve"> </w:t>
      </w:r>
      <w:proofErr w:type="spellStart"/>
      <w:r w:rsidRPr="00376E42">
        <w:rPr>
          <w:sz w:val="22"/>
          <w:szCs w:val="22"/>
          <w:lang w:eastAsia="lv-LV"/>
        </w:rPr>
        <w:t>personu</w:t>
      </w:r>
      <w:proofErr w:type="spellEnd"/>
      <w:r w:rsidRPr="00376E42">
        <w:rPr>
          <w:sz w:val="22"/>
          <w:szCs w:val="22"/>
          <w:lang w:eastAsia="lv-LV"/>
        </w:rPr>
        <w:t>.</w:t>
      </w:r>
    </w:p>
    <w:p w14:paraId="2CE8F79A" w14:textId="77777777" w:rsidR="00DE3E8C" w:rsidRPr="00376E42" w:rsidRDefault="00DE3E8C" w:rsidP="007909E7">
      <w:pPr>
        <w:numPr>
          <w:ilvl w:val="1"/>
          <w:numId w:val="44"/>
        </w:numPr>
        <w:tabs>
          <w:tab w:val="num" w:pos="1418"/>
          <w:tab w:val="left" w:pos="9214"/>
          <w:tab w:val="left" w:pos="9356"/>
        </w:tabs>
        <w:ind w:left="567" w:hanging="567"/>
        <w:jc w:val="both"/>
        <w:rPr>
          <w:bCs/>
          <w:iCs/>
          <w:sz w:val="22"/>
          <w:szCs w:val="22"/>
          <w:lang w:eastAsia="lv-LV"/>
        </w:rPr>
      </w:pPr>
      <w:proofErr w:type="spellStart"/>
      <w:r w:rsidRPr="00376E42">
        <w:rPr>
          <w:sz w:val="22"/>
          <w:szCs w:val="22"/>
          <w:lang w:eastAsia="lv-LV"/>
        </w:rPr>
        <w:t>Pēc</w:t>
      </w:r>
      <w:proofErr w:type="spellEnd"/>
      <w:r w:rsidRPr="00376E42">
        <w:rPr>
          <w:sz w:val="22"/>
          <w:szCs w:val="22"/>
          <w:lang w:eastAsia="lv-LV"/>
        </w:rPr>
        <w:t xml:space="preserve"> </w:t>
      </w:r>
      <w:proofErr w:type="spellStart"/>
      <w:r w:rsidRPr="00376E42">
        <w:rPr>
          <w:sz w:val="22"/>
          <w:szCs w:val="22"/>
          <w:lang w:eastAsia="lv-LV"/>
        </w:rPr>
        <w:t>Līguma</w:t>
      </w:r>
      <w:proofErr w:type="spellEnd"/>
      <w:r w:rsidRPr="00376E42">
        <w:rPr>
          <w:sz w:val="22"/>
          <w:szCs w:val="22"/>
          <w:lang w:eastAsia="lv-LV"/>
        </w:rPr>
        <w:t xml:space="preserve"> </w:t>
      </w:r>
      <w:proofErr w:type="spellStart"/>
      <w:r w:rsidRPr="00376E42">
        <w:rPr>
          <w:sz w:val="22"/>
          <w:szCs w:val="22"/>
          <w:lang w:eastAsia="lv-LV"/>
        </w:rPr>
        <w:t>termiņa</w:t>
      </w:r>
      <w:proofErr w:type="spellEnd"/>
      <w:r w:rsidRPr="00376E42">
        <w:rPr>
          <w:sz w:val="22"/>
          <w:szCs w:val="22"/>
          <w:lang w:eastAsia="lv-LV"/>
        </w:rPr>
        <w:t xml:space="preserve"> </w:t>
      </w:r>
      <w:proofErr w:type="spellStart"/>
      <w:r w:rsidRPr="00376E42">
        <w:rPr>
          <w:sz w:val="22"/>
          <w:szCs w:val="22"/>
          <w:lang w:eastAsia="lv-LV"/>
        </w:rPr>
        <w:t>beigām</w:t>
      </w:r>
      <w:proofErr w:type="spellEnd"/>
      <w:r w:rsidRPr="00376E42">
        <w:rPr>
          <w:sz w:val="22"/>
          <w:szCs w:val="22"/>
          <w:lang w:eastAsia="lv-LV"/>
        </w:rPr>
        <w:t xml:space="preserve"> </w:t>
      </w:r>
      <w:proofErr w:type="spellStart"/>
      <w:r w:rsidRPr="00376E42">
        <w:rPr>
          <w:sz w:val="22"/>
          <w:szCs w:val="22"/>
          <w:lang w:eastAsia="lv-LV"/>
        </w:rPr>
        <w:t>Būvdarbu</w:t>
      </w:r>
      <w:proofErr w:type="spellEnd"/>
      <w:r w:rsidRPr="00376E42">
        <w:rPr>
          <w:sz w:val="22"/>
          <w:szCs w:val="22"/>
          <w:lang w:eastAsia="lv-LV"/>
        </w:rPr>
        <w:t xml:space="preserve"> </w:t>
      </w:r>
      <w:proofErr w:type="spellStart"/>
      <w:r w:rsidRPr="00376E42">
        <w:rPr>
          <w:sz w:val="22"/>
          <w:szCs w:val="22"/>
          <w:lang w:eastAsia="lv-LV"/>
        </w:rPr>
        <w:t>veicējs</w:t>
      </w:r>
      <w:proofErr w:type="spellEnd"/>
      <w:r w:rsidRPr="00376E42">
        <w:rPr>
          <w:sz w:val="22"/>
          <w:szCs w:val="22"/>
          <w:lang w:eastAsia="lv-LV"/>
        </w:rPr>
        <w:t xml:space="preserve"> </w:t>
      </w:r>
      <w:proofErr w:type="spellStart"/>
      <w:r w:rsidRPr="00376E42">
        <w:rPr>
          <w:sz w:val="22"/>
          <w:szCs w:val="22"/>
          <w:lang w:eastAsia="lv-LV"/>
        </w:rPr>
        <w:t>savās</w:t>
      </w:r>
      <w:proofErr w:type="spellEnd"/>
      <w:r w:rsidRPr="00376E42">
        <w:rPr>
          <w:sz w:val="22"/>
          <w:szCs w:val="22"/>
          <w:lang w:eastAsia="lv-LV"/>
        </w:rPr>
        <w:t xml:space="preserve"> </w:t>
      </w:r>
      <w:proofErr w:type="spellStart"/>
      <w:r w:rsidRPr="00376E42">
        <w:rPr>
          <w:sz w:val="22"/>
          <w:szCs w:val="22"/>
          <w:lang w:eastAsia="lv-LV"/>
        </w:rPr>
        <w:t>sistēmās</w:t>
      </w:r>
      <w:proofErr w:type="spellEnd"/>
      <w:r w:rsidRPr="00376E42">
        <w:rPr>
          <w:sz w:val="22"/>
          <w:szCs w:val="22"/>
          <w:lang w:eastAsia="lv-LV"/>
        </w:rPr>
        <w:t xml:space="preserve"> </w:t>
      </w:r>
      <w:proofErr w:type="spellStart"/>
      <w:r w:rsidRPr="00376E42">
        <w:rPr>
          <w:sz w:val="22"/>
          <w:szCs w:val="22"/>
          <w:lang w:eastAsia="lv-LV"/>
        </w:rPr>
        <w:t>dzēš</w:t>
      </w:r>
      <w:proofErr w:type="spellEnd"/>
      <w:r w:rsidRPr="00376E42">
        <w:rPr>
          <w:sz w:val="22"/>
          <w:szCs w:val="22"/>
          <w:lang w:eastAsia="lv-LV"/>
        </w:rPr>
        <w:t xml:space="preserve"> tam </w:t>
      </w:r>
      <w:proofErr w:type="spellStart"/>
      <w:r w:rsidRPr="00376E42">
        <w:rPr>
          <w:sz w:val="22"/>
          <w:szCs w:val="22"/>
          <w:lang w:eastAsia="lv-LV"/>
        </w:rPr>
        <w:t>nodotos</w:t>
      </w:r>
      <w:proofErr w:type="spellEnd"/>
      <w:r w:rsidRPr="00376E42">
        <w:rPr>
          <w:sz w:val="22"/>
          <w:szCs w:val="22"/>
          <w:lang w:eastAsia="lv-LV"/>
        </w:rPr>
        <w:t xml:space="preserve"> </w:t>
      </w:r>
      <w:proofErr w:type="gramStart"/>
      <w:r w:rsidRPr="00376E42">
        <w:rPr>
          <w:sz w:val="22"/>
          <w:szCs w:val="22"/>
          <w:lang w:eastAsia="lv-LV"/>
        </w:rPr>
        <w:t>Personas</w:t>
      </w:r>
      <w:proofErr w:type="gramEnd"/>
      <w:r w:rsidRPr="00376E42">
        <w:rPr>
          <w:sz w:val="22"/>
          <w:szCs w:val="22"/>
          <w:lang w:eastAsia="lv-LV"/>
        </w:rPr>
        <w:t xml:space="preserve"> datus </w:t>
      </w:r>
      <w:proofErr w:type="spellStart"/>
      <w:r w:rsidRPr="00376E42">
        <w:rPr>
          <w:sz w:val="22"/>
          <w:szCs w:val="22"/>
          <w:lang w:eastAsia="lv-LV"/>
        </w:rPr>
        <w:t>vai</w:t>
      </w:r>
      <w:proofErr w:type="spellEnd"/>
      <w:r w:rsidRPr="00376E42">
        <w:rPr>
          <w:sz w:val="22"/>
          <w:szCs w:val="22"/>
          <w:lang w:eastAsia="lv-LV"/>
        </w:rPr>
        <w:t xml:space="preserve">, ja tam </w:t>
      </w:r>
      <w:proofErr w:type="spellStart"/>
      <w:r w:rsidRPr="00376E42">
        <w:rPr>
          <w:sz w:val="22"/>
          <w:szCs w:val="22"/>
          <w:lang w:eastAsia="lv-LV"/>
        </w:rPr>
        <w:t>ir</w:t>
      </w:r>
      <w:proofErr w:type="spellEnd"/>
      <w:r w:rsidRPr="00376E42">
        <w:rPr>
          <w:sz w:val="22"/>
          <w:szCs w:val="22"/>
          <w:lang w:eastAsia="lv-LV"/>
        </w:rPr>
        <w:t xml:space="preserve"> </w:t>
      </w:r>
      <w:proofErr w:type="spellStart"/>
      <w:r w:rsidRPr="00376E42">
        <w:rPr>
          <w:sz w:val="22"/>
          <w:szCs w:val="22"/>
          <w:lang w:eastAsia="lv-LV"/>
        </w:rPr>
        <w:t>tiesisks</w:t>
      </w:r>
      <w:proofErr w:type="spellEnd"/>
      <w:r w:rsidRPr="00376E42">
        <w:rPr>
          <w:sz w:val="22"/>
          <w:szCs w:val="22"/>
          <w:lang w:eastAsia="lv-LV"/>
        </w:rPr>
        <w:t xml:space="preserve"> </w:t>
      </w:r>
      <w:proofErr w:type="spellStart"/>
      <w:r w:rsidRPr="00376E42">
        <w:rPr>
          <w:sz w:val="22"/>
          <w:szCs w:val="22"/>
          <w:lang w:eastAsia="lv-LV"/>
        </w:rPr>
        <w:t>pamats</w:t>
      </w:r>
      <w:proofErr w:type="spellEnd"/>
      <w:r w:rsidRPr="00376E42">
        <w:rPr>
          <w:sz w:val="22"/>
          <w:szCs w:val="22"/>
          <w:lang w:eastAsia="lv-LV"/>
        </w:rPr>
        <w:t xml:space="preserve">, </w:t>
      </w:r>
      <w:proofErr w:type="spellStart"/>
      <w:r w:rsidRPr="00376E42">
        <w:rPr>
          <w:sz w:val="22"/>
          <w:szCs w:val="22"/>
          <w:lang w:eastAsia="lv-LV"/>
        </w:rPr>
        <w:t>uzglabā</w:t>
      </w:r>
      <w:proofErr w:type="spellEnd"/>
      <w:r w:rsidRPr="00376E42">
        <w:rPr>
          <w:sz w:val="22"/>
          <w:szCs w:val="22"/>
          <w:lang w:eastAsia="lv-LV"/>
        </w:rPr>
        <w:t xml:space="preserve"> </w:t>
      </w:r>
      <w:proofErr w:type="spellStart"/>
      <w:r w:rsidRPr="00376E42">
        <w:rPr>
          <w:sz w:val="22"/>
          <w:szCs w:val="22"/>
          <w:lang w:eastAsia="lv-LV"/>
        </w:rPr>
        <w:t>tos</w:t>
      </w:r>
      <w:proofErr w:type="spellEnd"/>
      <w:r w:rsidRPr="00376E42">
        <w:rPr>
          <w:sz w:val="22"/>
          <w:szCs w:val="22"/>
          <w:lang w:eastAsia="lv-LV"/>
        </w:rPr>
        <w:t xml:space="preserve"> </w:t>
      </w:r>
      <w:proofErr w:type="spellStart"/>
      <w:r w:rsidRPr="00376E42">
        <w:rPr>
          <w:sz w:val="22"/>
          <w:szCs w:val="22"/>
          <w:lang w:eastAsia="lv-LV"/>
        </w:rPr>
        <w:t>tikai</w:t>
      </w:r>
      <w:proofErr w:type="spellEnd"/>
      <w:r w:rsidRPr="00376E42">
        <w:rPr>
          <w:sz w:val="22"/>
          <w:szCs w:val="22"/>
          <w:lang w:eastAsia="lv-LV"/>
        </w:rPr>
        <w:t xml:space="preserve"> </w:t>
      </w:r>
      <w:proofErr w:type="spellStart"/>
      <w:r w:rsidRPr="00376E42">
        <w:rPr>
          <w:sz w:val="22"/>
          <w:szCs w:val="22"/>
          <w:lang w:eastAsia="lv-LV"/>
        </w:rPr>
        <w:t>normatīvajos</w:t>
      </w:r>
      <w:proofErr w:type="spellEnd"/>
      <w:r w:rsidRPr="00376E42">
        <w:rPr>
          <w:sz w:val="22"/>
          <w:szCs w:val="22"/>
          <w:lang w:eastAsia="lv-LV"/>
        </w:rPr>
        <w:t xml:space="preserve"> </w:t>
      </w:r>
      <w:proofErr w:type="spellStart"/>
      <w:r w:rsidRPr="00376E42">
        <w:rPr>
          <w:sz w:val="22"/>
          <w:szCs w:val="22"/>
          <w:lang w:eastAsia="lv-LV"/>
        </w:rPr>
        <w:t>aktos</w:t>
      </w:r>
      <w:proofErr w:type="spellEnd"/>
      <w:r w:rsidRPr="00376E42">
        <w:rPr>
          <w:sz w:val="22"/>
          <w:szCs w:val="22"/>
          <w:lang w:eastAsia="lv-LV"/>
        </w:rPr>
        <w:t xml:space="preserve"> </w:t>
      </w:r>
      <w:proofErr w:type="spellStart"/>
      <w:r w:rsidRPr="00376E42">
        <w:rPr>
          <w:sz w:val="22"/>
          <w:szCs w:val="22"/>
          <w:lang w:eastAsia="lv-LV"/>
        </w:rPr>
        <w:t>paredzēto</w:t>
      </w:r>
      <w:proofErr w:type="spellEnd"/>
      <w:r w:rsidRPr="00376E42">
        <w:rPr>
          <w:sz w:val="22"/>
          <w:szCs w:val="22"/>
          <w:lang w:eastAsia="lv-LV"/>
        </w:rPr>
        <w:t xml:space="preserve"> </w:t>
      </w:r>
      <w:proofErr w:type="spellStart"/>
      <w:r w:rsidRPr="00376E42">
        <w:rPr>
          <w:sz w:val="22"/>
          <w:szCs w:val="22"/>
          <w:lang w:eastAsia="lv-LV"/>
        </w:rPr>
        <w:t>laika</w:t>
      </w:r>
      <w:proofErr w:type="spellEnd"/>
      <w:r w:rsidRPr="00376E42">
        <w:rPr>
          <w:sz w:val="22"/>
          <w:szCs w:val="22"/>
          <w:lang w:eastAsia="lv-LV"/>
        </w:rPr>
        <w:t xml:space="preserve"> </w:t>
      </w:r>
      <w:proofErr w:type="spellStart"/>
      <w:r w:rsidRPr="00376E42">
        <w:rPr>
          <w:sz w:val="22"/>
          <w:szCs w:val="22"/>
          <w:lang w:eastAsia="lv-LV"/>
        </w:rPr>
        <w:t>periodu</w:t>
      </w:r>
      <w:proofErr w:type="spellEnd"/>
      <w:r w:rsidRPr="00376E42">
        <w:rPr>
          <w:sz w:val="22"/>
          <w:szCs w:val="22"/>
          <w:lang w:eastAsia="lv-LV"/>
        </w:rPr>
        <w:t>.</w:t>
      </w:r>
    </w:p>
    <w:p w14:paraId="006F8952" w14:textId="77777777" w:rsidR="00DE3E8C" w:rsidRPr="00376E42" w:rsidRDefault="00DE3E8C" w:rsidP="007909E7">
      <w:pPr>
        <w:numPr>
          <w:ilvl w:val="1"/>
          <w:numId w:val="44"/>
        </w:numPr>
        <w:tabs>
          <w:tab w:val="num" w:pos="1418"/>
          <w:tab w:val="left" w:pos="9214"/>
          <w:tab w:val="left" w:pos="9356"/>
        </w:tabs>
        <w:ind w:left="567" w:hanging="567"/>
        <w:jc w:val="both"/>
        <w:rPr>
          <w:bCs/>
          <w:iCs/>
          <w:sz w:val="22"/>
          <w:szCs w:val="22"/>
          <w:lang w:eastAsia="lv-LV"/>
        </w:rPr>
      </w:pPr>
      <w:proofErr w:type="spellStart"/>
      <w:r w:rsidRPr="00376E42">
        <w:rPr>
          <w:sz w:val="22"/>
          <w:szCs w:val="22"/>
          <w:lang w:eastAsia="lv-LV"/>
        </w:rPr>
        <w:t>Līdzēji</w:t>
      </w:r>
      <w:proofErr w:type="spellEnd"/>
      <w:r w:rsidRPr="00376E42">
        <w:rPr>
          <w:sz w:val="22"/>
          <w:szCs w:val="22"/>
          <w:lang w:eastAsia="lv-LV"/>
        </w:rPr>
        <w:t xml:space="preserve"> </w:t>
      </w:r>
      <w:proofErr w:type="spellStart"/>
      <w:r w:rsidRPr="00376E42">
        <w:rPr>
          <w:sz w:val="22"/>
          <w:szCs w:val="22"/>
          <w:lang w:eastAsia="lv-LV"/>
        </w:rPr>
        <w:t>ievēro</w:t>
      </w:r>
      <w:proofErr w:type="spellEnd"/>
      <w:r w:rsidRPr="00376E42">
        <w:rPr>
          <w:sz w:val="22"/>
          <w:szCs w:val="22"/>
          <w:lang w:eastAsia="lv-LV"/>
        </w:rPr>
        <w:t xml:space="preserve"> </w:t>
      </w:r>
      <w:proofErr w:type="spellStart"/>
      <w:r w:rsidRPr="00376E42">
        <w:rPr>
          <w:sz w:val="22"/>
          <w:szCs w:val="22"/>
          <w:lang w:eastAsia="lv-LV"/>
        </w:rPr>
        <w:t>spēkā</w:t>
      </w:r>
      <w:proofErr w:type="spellEnd"/>
      <w:r w:rsidRPr="00376E42">
        <w:rPr>
          <w:sz w:val="22"/>
          <w:szCs w:val="22"/>
          <w:lang w:eastAsia="lv-LV"/>
        </w:rPr>
        <w:t xml:space="preserve"> </w:t>
      </w:r>
      <w:proofErr w:type="spellStart"/>
      <w:r w:rsidRPr="00376E42">
        <w:rPr>
          <w:sz w:val="22"/>
          <w:szCs w:val="22"/>
          <w:lang w:eastAsia="lv-LV"/>
        </w:rPr>
        <w:t>esošās</w:t>
      </w:r>
      <w:proofErr w:type="spellEnd"/>
      <w:r w:rsidRPr="00376E42">
        <w:rPr>
          <w:sz w:val="22"/>
          <w:szCs w:val="22"/>
          <w:lang w:eastAsia="lv-LV"/>
        </w:rPr>
        <w:t xml:space="preserve"> </w:t>
      </w:r>
      <w:proofErr w:type="spellStart"/>
      <w:r w:rsidRPr="00376E42">
        <w:rPr>
          <w:sz w:val="22"/>
          <w:szCs w:val="22"/>
          <w:lang w:eastAsia="lv-LV"/>
        </w:rPr>
        <w:t>prasības</w:t>
      </w:r>
      <w:proofErr w:type="spellEnd"/>
      <w:r w:rsidRPr="00376E42">
        <w:rPr>
          <w:sz w:val="22"/>
          <w:szCs w:val="22"/>
          <w:lang w:eastAsia="lv-LV"/>
        </w:rPr>
        <w:t xml:space="preserve"> </w:t>
      </w:r>
      <w:proofErr w:type="gramStart"/>
      <w:r w:rsidRPr="00376E42">
        <w:rPr>
          <w:sz w:val="22"/>
          <w:szCs w:val="22"/>
          <w:lang w:eastAsia="lv-LV"/>
        </w:rPr>
        <w:t>Personas</w:t>
      </w:r>
      <w:proofErr w:type="gramEnd"/>
      <w:r w:rsidRPr="00376E42">
        <w:rPr>
          <w:sz w:val="22"/>
          <w:szCs w:val="22"/>
          <w:lang w:eastAsia="lv-LV"/>
        </w:rPr>
        <w:t xml:space="preserve"> datu </w:t>
      </w:r>
      <w:proofErr w:type="spellStart"/>
      <w:r w:rsidRPr="00376E42">
        <w:rPr>
          <w:sz w:val="22"/>
          <w:szCs w:val="22"/>
          <w:lang w:eastAsia="lv-LV"/>
        </w:rPr>
        <w:t>nodošanai</w:t>
      </w:r>
      <w:proofErr w:type="spellEnd"/>
      <w:r w:rsidRPr="00376E42">
        <w:rPr>
          <w:sz w:val="22"/>
          <w:szCs w:val="22"/>
          <w:lang w:eastAsia="lv-LV"/>
        </w:rPr>
        <w:t xml:space="preserve"> </w:t>
      </w:r>
      <w:proofErr w:type="spellStart"/>
      <w:r w:rsidRPr="00376E42">
        <w:rPr>
          <w:sz w:val="22"/>
          <w:szCs w:val="22"/>
          <w:lang w:eastAsia="lv-LV"/>
        </w:rPr>
        <w:t>uz</w:t>
      </w:r>
      <w:proofErr w:type="spellEnd"/>
      <w:r w:rsidRPr="00376E42">
        <w:rPr>
          <w:sz w:val="22"/>
          <w:szCs w:val="22"/>
          <w:lang w:eastAsia="lv-LV"/>
        </w:rPr>
        <w:t xml:space="preserve"> </w:t>
      </w:r>
      <w:proofErr w:type="spellStart"/>
      <w:r w:rsidRPr="00376E42">
        <w:rPr>
          <w:sz w:val="22"/>
          <w:szCs w:val="22"/>
          <w:lang w:eastAsia="lv-LV"/>
        </w:rPr>
        <w:t>trešajām</w:t>
      </w:r>
      <w:proofErr w:type="spellEnd"/>
      <w:r w:rsidRPr="00376E42">
        <w:rPr>
          <w:sz w:val="22"/>
          <w:szCs w:val="22"/>
          <w:lang w:eastAsia="lv-LV"/>
        </w:rPr>
        <w:t xml:space="preserve"> </w:t>
      </w:r>
      <w:proofErr w:type="spellStart"/>
      <w:r w:rsidRPr="00376E42">
        <w:rPr>
          <w:sz w:val="22"/>
          <w:szCs w:val="22"/>
          <w:lang w:eastAsia="lv-LV"/>
        </w:rPr>
        <w:t>valstīm</w:t>
      </w:r>
      <w:proofErr w:type="spellEnd"/>
      <w:r w:rsidRPr="00376E42">
        <w:rPr>
          <w:sz w:val="22"/>
          <w:szCs w:val="22"/>
          <w:lang w:eastAsia="lv-LV"/>
        </w:rPr>
        <w:t>.</w:t>
      </w:r>
    </w:p>
    <w:p w14:paraId="51F3AF02" w14:textId="77777777" w:rsidR="00DE3E8C" w:rsidRPr="00DE3E8C" w:rsidRDefault="00DE3E8C" w:rsidP="00DE3E8C">
      <w:pPr>
        <w:tabs>
          <w:tab w:val="num" w:pos="1418"/>
          <w:tab w:val="left" w:pos="9214"/>
          <w:tab w:val="left" w:pos="9356"/>
        </w:tabs>
        <w:ind w:left="567"/>
        <w:jc w:val="both"/>
        <w:rPr>
          <w:bCs/>
          <w:iCs/>
          <w:color w:val="FF0000"/>
          <w:sz w:val="22"/>
          <w:szCs w:val="22"/>
          <w:lang w:eastAsia="lv-LV"/>
        </w:rPr>
      </w:pPr>
    </w:p>
    <w:p w14:paraId="0C8DBD9E" w14:textId="538A43C9" w:rsidR="00DE3E8C" w:rsidRPr="00376E42" w:rsidRDefault="002040AB" w:rsidP="007909E7">
      <w:pPr>
        <w:numPr>
          <w:ilvl w:val="0"/>
          <w:numId w:val="44"/>
        </w:numPr>
        <w:tabs>
          <w:tab w:val="left" w:pos="720"/>
          <w:tab w:val="num" w:pos="1080"/>
          <w:tab w:val="left" w:pos="9214"/>
          <w:tab w:val="left" w:pos="9356"/>
        </w:tabs>
        <w:spacing w:after="120"/>
        <w:ind w:left="357" w:hanging="357"/>
        <w:jc w:val="center"/>
        <w:rPr>
          <w:b/>
          <w:iCs/>
          <w:sz w:val="22"/>
          <w:szCs w:val="22"/>
          <w:lang w:eastAsia="lv-LV"/>
        </w:rPr>
      </w:pPr>
      <w:r w:rsidRPr="00376E42">
        <w:rPr>
          <w:b/>
          <w:iCs/>
          <w:sz w:val="22"/>
          <w:szCs w:val="22"/>
          <w:lang w:eastAsia="lv-LV"/>
        </w:rPr>
        <w:t>PĀRĒJIE NOTEIKUMI</w:t>
      </w:r>
    </w:p>
    <w:p w14:paraId="34B005D4" w14:textId="77777777" w:rsidR="00DE3E8C" w:rsidRPr="00376E42" w:rsidRDefault="00DE3E8C" w:rsidP="007909E7">
      <w:pPr>
        <w:numPr>
          <w:ilvl w:val="1"/>
          <w:numId w:val="44"/>
        </w:numPr>
        <w:tabs>
          <w:tab w:val="left" w:pos="9214"/>
          <w:tab w:val="left" w:pos="9356"/>
        </w:tabs>
        <w:ind w:left="540" w:hanging="540"/>
        <w:jc w:val="both"/>
        <w:rPr>
          <w:bCs/>
          <w:iCs/>
          <w:sz w:val="22"/>
          <w:szCs w:val="22"/>
          <w:lang w:eastAsia="lv-LV"/>
        </w:rPr>
      </w:pPr>
      <w:r w:rsidRPr="00376E42">
        <w:rPr>
          <w:sz w:val="22"/>
          <w:szCs w:val="22"/>
        </w:rPr>
        <w:t xml:space="preserve">Visi </w:t>
      </w:r>
      <w:proofErr w:type="spellStart"/>
      <w:r w:rsidRPr="00376E42">
        <w:rPr>
          <w:sz w:val="22"/>
          <w:szCs w:val="22"/>
        </w:rPr>
        <w:t>paziņojumi</w:t>
      </w:r>
      <w:proofErr w:type="spellEnd"/>
      <w:r w:rsidRPr="00376E42">
        <w:rPr>
          <w:sz w:val="22"/>
          <w:szCs w:val="22"/>
        </w:rPr>
        <w:t xml:space="preserve"> </w:t>
      </w:r>
      <w:proofErr w:type="spellStart"/>
      <w:r w:rsidRPr="00376E42">
        <w:rPr>
          <w:sz w:val="22"/>
          <w:szCs w:val="22"/>
        </w:rPr>
        <w:t>vai</w:t>
      </w:r>
      <w:proofErr w:type="spellEnd"/>
      <w:r w:rsidRPr="00376E42">
        <w:rPr>
          <w:sz w:val="22"/>
          <w:szCs w:val="22"/>
        </w:rPr>
        <w:t xml:space="preserve"> </w:t>
      </w:r>
      <w:proofErr w:type="spellStart"/>
      <w:r w:rsidRPr="00376E42">
        <w:rPr>
          <w:sz w:val="22"/>
          <w:szCs w:val="22"/>
        </w:rPr>
        <w:t>dokumenti</w:t>
      </w:r>
      <w:proofErr w:type="spellEnd"/>
      <w:r w:rsidRPr="00376E42">
        <w:rPr>
          <w:sz w:val="22"/>
          <w:szCs w:val="22"/>
        </w:rPr>
        <w:t xml:space="preserve">, kas </w:t>
      </w:r>
      <w:proofErr w:type="spellStart"/>
      <w:r w:rsidRPr="00376E42">
        <w:rPr>
          <w:sz w:val="22"/>
          <w:szCs w:val="22"/>
        </w:rPr>
        <w:t>attiecas</w:t>
      </w:r>
      <w:proofErr w:type="spellEnd"/>
      <w:r w:rsidRPr="00376E42">
        <w:rPr>
          <w:sz w:val="22"/>
          <w:szCs w:val="22"/>
        </w:rPr>
        <w:t xml:space="preserve"> </w:t>
      </w:r>
      <w:proofErr w:type="spellStart"/>
      <w:r w:rsidRPr="00376E42">
        <w:rPr>
          <w:sz w:val="22"/>
          <w:szCs w:val="22"/>
        </w:rPr>
        <w:t>uz</w:t>
      </w:r>
      <w:proofErr w:type="spellEnd"/>
      <w:r w:rsidRPr="00376E42">
        <w:rPr>
          <w:sz w:val="22"/>
          <w:szCs w:val="22"/>
        </w:rPr>
        <w:t xml:space="preserve"> </w:t>
      </w:r>
      <w:proofErr w:type="spellStart"/>
      <w:r w:rsidRPr="00376E42">
        <w:rPr>
          <w:sz w:val="22"/>
          <w:szCs w:val="22"/>
        </w:rPr>
        <w:t>Līguma</w:t>
      </w:r>
      <w:proofErr w:type="spellEnd"/>
      <w:r w:rsidRPr="00376E42">
        <w:rPr>
          <w:sz w:val="22"/>
          <w:szCs w:val="22"/>
        </w:rPr>
        <w:t xml:space="preserve"> </w:t>
      </w:r>
      <w:proofErr w:type="spellStart"/>
      <w:r w:rsidRPr="00376E42">
        <w:rPr>
          <w:sz w:val="22"/>
          <w:szCs w:val="22"/>
        </w:rPr>
        <w:t>noteikumu</w:t>
      </w:r>
      <w:proofErr w:type="spellEnd"/>
      <w:r w:rsidRPr="00376E42">
        <w:rPr>
          <w:sz w:val="22"/>
          <w:szCs w:val="22"/>
        </w:rPr>
        <w:t xml:space="preserve"> </w:t>
      </w:r>
      <w:proofErr w:type="spellStart"/>
      <w:r w:rsidRPr="00376E42">
        <w:rPr>
          <w:sz w:val="22"/>
          <w:szCs w:val="22"/>
        </w:rPr>
        <w:t>izpildi</w:t>
      </w:r>
      <w:proofErr w:type="spellEnd"/>
      <w:r w:rsidRPr="00376E42">
        <w:rPr>
          <w:sz w:val="22"/>
          <w:szCs w:val="22"/>
        </w:rPr>
        <w:t xml:space="preserve">, </w:t>
      </w:r>
      <w:proofErr w:type="spellStart"/>
      <w:r w:rsidRPr="00376E42">
        <w:rPr>
          <w:sz w:val="22"/>
          <w:szCs w:val="22"/>
        </w:rPr>
        <w:t>sūtāmi</w:t>
      </w:r>
      <w:proofErr w:type="spellEnd"/>
      <w:r w:rsidRPr="00376E42">
        <w:rPr>
          <w:sz w:val="22"/>
          <w:szCs w:val="22"/>
        </w:rPr>
        <w:t xml:space="preserve"> </w:t>
      </w:r>
      <w:proofErr w:type="spellStart"/>
      <w:r w:rsidRPr="00376E42">
        <w:rPr>
          <w:sz w:val="22"/>
          <w:szCs w:val="22"/>
        </w:rPr>
        <w:t>uz</w:t>
      </w:r>
      <w:proofErr w:type="spellEnd"/>
      <w:r w:rsidRPr="00376E42">
        <w:rPr>
          <w:sz w:val="22"/>
          <w:szCs w:val="22"/>
        </w:rPr>
        <w:t xml:space="preserve"> </w:t>
      </w:r>
      <w:proofErr w:type="spellStart"/>
      <w:r w:rsidRPr="00376E42">
        <w:rPr>
          <w:sz w:val="22"/>
          <w:szCs w:val="22"/>
        </w:rPr>
        <w:t>Līgumā</w:t>
      </w:r>
      <w:proofErr w:type="spellEnd"/>
      <w:r w:rsidRPr="00376E42">
        <w:rPr>
          <w:sz w:val="22"/>
          <w:szCs w:val="22"/>
        </w:rPr>
        <w:t xml:space="preserve"> </w:t>
      </w:r>
      <w:proofErr w:type="spellStart"/>
      <w:r w:rsidRPr="00376E42">
        <w:rPr>
          <w:sz w:val="22"/>
          <w:szCs w:val="22"/>
        </w:rPr>
        <w:t>norādītajām</w:t>
      </w:r>
      <w:proofErr w:type="spellEnd"/>
      <w:r w:rsidRPr="00376E42">
        <w:rPr>
          <w:sz w:val="22"/>
          <w:szCs w:val="22"/>
        </w:rPr>
        <w:t xml:space="preserve"> </w:t>
      </w:r>
      <w:proofErr w:type="spellStart"/>
      <w:r w:rsidRPr="00376E42">
        <w:rPr>
          <w:sz w:val="22"/>
          <w:szCs w:val="22"/>
        </w:rPr>
        <w:t>Līdzēju</w:t>
      </w:r>
      <w:proofErr w:type="spellEnd"/>
      <w:r w:rsidRPr="00376E42">
        <w:rPr>
          <w:sz w:val="22"/>
          <w:szCs w:val="22"/>
        </w:rPr>
        <w:t xml:space="preserve"> </w:t>
      </w:r>
      <w:proofErr w:type="spellStart"/>
      <w:r w:rsidRPr="00376E42">
        <w:rPr>
          <w:sz w:val="22"/>
          <w:szCs w:val="22"/>
        </w:rPr>
        <w:t>adresēm</w:t>
      </w:r>
      <w:proofErr w:type="spellEnd"/>
      <w:r w:rsidRPr="00376E42">
        <w:rPr>
          <w:sz w:val="22"/>
          <w:szCs w:val="22"/>
        </w:rPr>
        <w:t xml:space="preserve"> </w:t>
      </w:r>
      <w:proofErr w:type="spellStart"/>
      <w:r w:rsidRPr="00376E42">
        <w:rPr>
          <w:sz w:val="22"/>
          <w:szCs w:val="22"/>
        </w:rPr>
        <w:t>vai</w:t>
      </w:r>
      <w:proofErr w:type="spellEnd"/>
      <w:r w:rsidRPr="00376E42">
        <w:rPr>
          <w:sz w:val="22"/>
          <w:szCs w:val="22"/>
        </w:rPr>
        <w:t xml:space="preserve"> </w:t>
      </w:r>
      <w:proofErr w:type="spellStart"/>
      <w:r w:rsidRPr="00376E42">
        <w:rPr>
          <w:sz w:val="22"/>
          <w:szCs w:val="22"/>
        </w:rPr>
        <w:t>nosūtāmi</w:t>
      </w:r>
      <w:proofErr w:type="spellEnd"/>
      <w:r w:rsidRPr="00376E42">
        <w:rPr>
          <w:sz w:val="22"/>
          <w:szCs w:val="22"/>
        </w:rPr>
        <w:t xml:space="preserve"> </w:t>
      </w:r>
      <w:proofErr w:type="spellStart"/>
      <w:r w:rsidRPr="00376E42">
        <w:rPr>
          <w:sz w:val="22"/>
          <w:szCs w:val="22"/>
        </w:rPr>
        <w:t>elektroniski</w:t>
      </w:r>
      <w:proofErr w:type="spellEnd"/>
      <w:r w:rsidRPr="00376E42">
        <w:rPr>
          <w:sz w:val="22"/>
          <w:szCs w:val="22"/>
        </w:rPr>
        <w:t xml:space="preserve"> </w:t>
      </w:r>
      <w:proofErr w:type="spellStart"/>
      <w:r w:rsidRPr="00376E42">
        <w:rPr>
          <w:sz w:val="22"/>
          <w:szCs w:val="22"/>
        </w:rPr>
        <w:t>uz</w:t>
      </w:r>
      <w:proofErr w:type="spellEnd"/>
      <w:r w:rsidRPr="00376E42">
        <w:rPr>
          <w:sz w:val="22"/>
          <w:szCs w:val="22"/>
        </w:rPr>
        <w:t xml:space="preserve"> </w:t>
      </w:r>
      <w:proofErr w:type="spellStart"/>
      <w:r w:rsidRPr="00376E42">
        <w:rPr>
          <w:sz w:val="22"/>
          <w:szCs w:val="22"/>
        </w:rPr>
        <w:t>Līguma</w:t>
      </w:r>
      <w:proofErr w:type="spellEnd"/>
      <w:r w:rsidRPr="00376E42">
        <w:rPr>
          <w:sz w:val="22"/>
          <w:szCs w:val="22"/>
        </w:rPr>
        <w:t xml:space="preserve"> </w:t>
      </w:r>
      <w:proofErr w:type="spellStart"/>
      <w:r w:rsidRPr="00376E42">
        <w:rPr>
          <w:sz w:val="22"/>
          <w:szCs w:val="22"/>
        </w:rPr>
        <w:t>rekvizītos</w:t>
      </w:r>
      <w:proofErr w:type="spellEnd"/>
      <w:r w:rsidRPr="00376E42">
        <w:rPr>
          <w:sz w:val="22"/>
          <w:szCs w:val="22"/>
        </w:rPr>
        <w:t xml:space="preserve"> </w:t>
      </w:r>
      <w:proofErr w:type="spellStart"/>
      <w:r w:rsidRPr="00376E42">
        <w:rPr>
          <w:sz w:val="22"/>
          <w:szCs w:val="22"/>
        </w:rPr>
        <w:t>norādīto</w:t>
      </w:r>
      <w:proofErr w:type="spellEnd"/>
      <w:r w:rsidRPr="00376E42">
        <w:rPr>
          <w:sz w:val="22"/>
          <w:szCs w:val="22"/>
        </w:rPr>
        <w:t xml:space="preserve"> e-pasta </w:t>
      </w:r>
      <w:proofErr w:type="spellStart"/>
      <w:r w:rsidRPr="00376E42">
        <w:rPr>
          <w:sz w:val="22"/>
          <w:szCs w:val="22"/>
        </w:rPr>
        <w:t>adresi</w:t>
      </w:r>
      <w:proofErr w:type="spellEnd"/>
      <w:r w:rsidRPr="00376E42">
        <w:rPr>
          <w:sz w:val="22"/>
          <w:szCs w:val="22"/>
        </w:rPr>
        <w:t xml:space="preserve">, </w:t>
      </w:r>
      <w:proofErr w:type="spellStart"/>
      <w:r w:rsidRPr="00376E42">
        <w:rPr>
          <w:sz w:val="22"/>
          <w:szCs w:val="22"/>
        </w:rPr>
        <w:t>vai</w:t>
      </w:r>
      <w:proofErr w:type="spellEnd"/>
      <w:r w:rsidRPr="00376E42">
        <w:rPr>
          <w:sz w:val="22"/>
          <w:szCs w:val="22"/>
        </w:rPr>
        <w:t xml:space="preserve"> </w:t>
      </w:r>
      <w:proofErr w:type="spellStart"/>
      <w:r w:rsidRPr="00376E42">
        <w:rPr>
          <w:sz w:val="22"/>
          <w:szCs w:val="22"/>
        </w:rPr>
        <w:t>nododami</w:t>
      </w:r>
      <w:proofErr w:type="spellEnd"/>
      <w:r w:rsidRPr="00376E42">
        <w:rPr>
          <w:sz w:val="22"/>
          <w:szCs w:val="22"/>
        </w:rPr>
        <w:t xml:space="preserve"> </w:t>
      </w:r>
      <w:proofErr w:type="spellStart"/>
      <w:r w:rsidRPr="00376E42">
        <w:rPr>
          <w:sz w:val="22"/>
          <w:szCs w:val="22"/>
        </w:rPr>
        <w:t>otram</w:t>
      </w:r>
      <w:proofErr w:type="spellEnd"/>
      <w:r w:rsidRPr="00376E42">
        <w:rPr>
          <w:sz w:val="22"/>
          <w:szCs w:val="22"/>
        </w:rPr>
        <w:t xml:space="preserve"> </w:t>
      </w:r>
      <w:proofErr w:type="spellStart"/>
      <w:r w:rsidRPr="00376E42">
        <w:rPr>
          <w:sz w:val="22"/>
          <w:szCs w:val="22"/>
        </w:rPr>
        <w:t>Līdzējam</w:t>
      </w:r>
      <w:proofErr w:type="spellEnd"/>
      <w:r w:rsidRPr="00376E42">
        <w:rPr>
          <w:sz w:val="22"/>
          <w:szCs w:val="22"/>
        </w:rPr>
        <w:t xml:space="preserve"> </w:t>
      </w:r>
      <w:proofErr w:type="spellStart"/>
      <w:r w:rsidRPr="00376E42">
        <w:rPr>
          <w:sz w:val="22"/>
          <w:szCs w:val="22"/>
        </w:rPr>
        <w:t>personīgi</w:t>
      </w:r>
      <w:proofErr w:type="spellEnd"/>
      <w:r w:rsidRPr="00376E42">
        <w:rPr>
          <w:sz w:val="22"/>
          <w:szCs w:val="22"/>
        </w:rPr>
        <w:t>.</w:t>
      </w:r>
    </w:p>
    <w:p w14:paraId="5FDC6F07" w14:textId="77777777" w:rsidR="00DE3E8C" w:rsidRPr="00376E42" w:rsidRDefault="00DE3E8C" w:rsidP="007909E7">
      <w:pPr>
        <w:numPr>
          <w:ilvl w:val="1"/>
          <w:numId w:val="44"/>
        </w:numPr>
        <w:tabs>
          <w:tab w:val="left" w:pos="9214"/>
          <w:tab w:val="left" w:pos="9356"/>
        </w:tabs>
        <w:ind w:left="540" w:hanging="540"/>
        <w:jc w:val="both"/>
        <w:rPr>
          <w:bCs/>
          <w:iCs/>
          <w:sz w:val="22"/>
          <w:szCs w:val="22"/>
          <w:lang w:eastAsia="lv-LV"/>
        </w:rPr>
      </w:pPr>
      <w:proofErr w:type="spellStart"/>
      <w:r w:rsidRPr="00376E42">
        <w:rPr>
          <w:bCs/>
          <w:iCs/>
          <w:sz w:val="22"/>
          <w:szCs w:val="22"/>
          <w:lang w:eastAsia="lv-LV"/>
        </w:rPr>
        <w:t>Paziņojums</w:t>
      </w:r>
      <w:proofErr w:type="spellEnd"/>
      <w:r w:rsidRPr="00376E42">
        <w:rPr>
          <w:bCs/>
          <w:iCs/>
          <w:sz w:val="22"/>
          <w:szCs w:val="22"/>
          <w:lang w:eastAsia="lv-LV"/>
        </w:rPr>
        <w:t xml:space="preserve"> </w:t>
      </w:r>
      <w:proofErr w:type="spellStart"/>
      <w:r w:rsidRPr="00376E42">
        <w:rPr>
          <w:bCs/>
          <w:iCs/>
          <w:sz w:val="22"/>
          <w:szCs w:val="22"/>
          <w:lang w:eastAsia="lv-LV"/>
        </w:rPr>
        <w:t>vai</w:t>
      </w:r>
      <w:proofErr w:type="spellEnd"/>
      <w:r w:rsidRPr="00376E42">
        <w:rPr>
          <w:bCs/>
          <w:iCs/>
          <w:sz w:val="22"/>
          <w:szCs w:val="22"/>
          <w:lang w:eastAsia="lv-LV"/>
        </w:rPr>
        <w:t xml:space="preserve"> </w:t>
      </w:r>
      <w:proofErr w:type="spellStart"/>
      <w:r w:rsidRPr="00376E42">
        <w:rPr>
          <w:bCs/>
          <w:iCs/>
          <w:sz w:val="22"/>
          <w:szCs w:val="22"/>
          <w:lang w:eastAsia="lv-LV"/>
        </w:rPr>
        <w:t>dokuments</w:t>
      </w:r>
      <w:proofErr w:type="spellEnd"/>
      <w:r w:rsidRPr="00376E42">
        <w:rPr>
          <w:bCs/>
          <w:iCs/>
          <w:sz w:val="22"/>
          <w:szCs w:val="22"/>
          <w:lang w:eastAsia="lv-LV"/>
        </w:rPr>
        <w:t xml:space="preserve">, kuru </w:t>
      </w:r>
      <w:proofErr w:type="spellStart"/>
      <w:r w:rsidRPr="00376E42">
        <w:rPr>
          <w:bCs/>
          <w:iCs/>
          <w:sz w:val="22"/>
          <w:szCs w:val="22"/>
          <w:lang w:eastAsia="lv-LV"/>
        </w:rPr>
        <w:t>Līdzēji</w:t>
      </w:r>
      <w:proofErr w:type="spellEnd"/>
      <w:r w:rsidRPr="00376E42">
        <w:rPr>
          <w:bCs/>
          <w:iCs/>
          <w:sz w:val="22"/>
          <w:szCs w:val="22"/>
          <w:lang w:eastAsia="lv-LV"/>
        </w:rPr>
        <w:t xml:space="preserve"> </w:t>
      </w:r>
      <w:proofErr w:type="spellStart"/>
      <w:r w:rsidRPr="00376E42">
        <w:rPr>
          <w:bCs/>
          <w:iCs/>
          <w:sz w:val="22"/>
          <w:szCs w:val="22"/>
          <w:lang w:eastAsia="lv-LV"/>
        </w:rPr>
        <w:t>Līgumā</w:t>
      </w:r>
      <w:proofErr w:type="spellEnd"/>
      <w:r w:rsidRPr="00376E42">
        <w:rPr>
          <w:bCs/>
          <w:iCs/>
          <w:sz w:val="22"/>
          <w:szCs w:val="22"/>
          <w:lang w:eastAsia="lv-LV"/>
        </w:rPr>
        <w:t xml:space="preserve"> </w:t>
      </w:r>
      <w:proofErr w:type="spellStart"/>
      <w:r w:rsidRPr="00376E42">
        <w:rPr>
          <w:bCs/>
          <w:iCs/>
          <w:sz w:val="22"/>
          <w:szCs w:val="22"/>
          <w:lang w:eastAsia="lv-LV"/>
        </w:rPr>
        <w:t>minēto</w:t>
      </w:r>
      <w:proofErr w:type="spellEnd"/>
      <w:r w:rsidRPr="00376E42">
        <w:rPr>
          <w:bCs/>
          <w:iCs/>
          <w:sz w:val="22"/>
          <w:szCs w:val="22"/>
          <w:lang w:eastAsia="lv-LV"/>
        </w:rPr>
        <w:t xml:space="preserve"> </w:t>
      </w:r>
      <w:proofErr w:type="spellStart"/>
      <w:r w:rsidRPr="00376E42">
        <w:rPr>
          <w:bCs/>
          <w:iCs/>
          <w:sz w:val="22"/>
          <w:szCs w:val="22"/>
          <w:lang w:eastAsia="lv-LV"/>
        </w:rPr>
        <w:t>saistību</w:t>
      </w:r>
      <w:proofErr w:type="spellEnd"/>
      <w:r w:rsidRPr="00376E42">
        <w:rPr>
          <w:bCs/>
          <w:iCs/>
          <w:sz w:val="22"/>
          <w:szCs w:val="22"/>
          <w:lang w:eastAsia="lv-LV"/>
        </w:rPr>
        <w:t xml:space="preserve"> </w:t>
      </w:r>
      <w:proofErr w:type="spellStart"/>
      <w:r w:rsidRPr="00376E42">
        <w:rPr>
          <w:bCs/>
          <w:iCs/>
          <w:sz w:val="22"/>
          <w:szCs w:val="22"/>
          <w:lang w:eastAsia="lv-LV"/>
        </w:rPr>
        <w:t>izpildei</w:t>
      </w:r>
      <w:proofErr w:type="spellEnd"/>
      <w:r w:rsidRPr="00376E42">
        <w:rPr>
          <w:bCs/>
          <w:iCs/>
          <w:sz w:val="22"/>
          <w:szCs w:val="22"/>
          <w:lang w:eastAsia="lv-LV"/>
        </w:rPr>
        <w:t xml:space="preserve"> </w:t>
      </w:r>
      <w:proofErr w:type="spellStart"/>
      <w:r w:rsidRPr="00376E42">
        <w:rPr>
          <w:bCs/>
          <w:iCs/>
          <w:sz w:val="22"/>
          <w:szCs w:val="22"/>
          <w:lang w:eastAsia="lv-LV"/>
        </w:rPr>
        <w:t>nosūtījuši</w:t>
      </w:r>
      <w:proofErr w:type="spellEnd"/>
      <w:r w:rsidRPr="00376E42">
        <w:rPr>
          <w:bCs/>
          <w:iCs/>
          <w:sz w:val="22"/>
          <w:szCs w:val="22"/>
          <w:lang w:eastAsia="lv-LV"/>
        </w:rPr>
        <w:t xml:space="preserve"> </w:t>
      </w:r>
      <w:proofErr w:type="spellStart"/>
      <w:r w:rsidRPr="00376E42">
        <w:rPr>
          <w:bCs/>
          <w:iCs/>
          <w:sz w:val="22"/>
          <w:szCs w:val="22"/>
          <w:lang w:eastAsia="lv-LV"/>
        </w:rPr>
        <w:t>viens</w:t>
      </w:r>
      <w:proofErr w:type="spellEnd"/>
      <w:r w:rsidRPr="00376E42">
        <w:rPr>
          <w:bCs/>
          <w:iCs/>
          <w:sz w:val="22"/>
          <w:szCs w:val="22"/>
          <w:lang w:eastAsia="lv-LV"/>
        </w:rPr>
        <w:t xml:space="preserve"> </w:t>
      </w:r>
      <w:proofErr w:type="spellStart"/>
      <w:r w:rsidRPr="00376E42">
        <w:rPr>
          <w:bCs/>
          <w:iCs/>
          <w:sz w:val="22"/>
          <w:szCs w:val="22"/>
          <w:lang w:eastAsia="lv-LV"/>
        </w:rPr>
        <w:t>otram</w:t>
      </w:r>
      <w:proofErr w:type="spellEnd"/>
      <w:r w:rsidRPr="00376E42">
        <w:rPr>
          <w:bCs/>
          <w:iCs/>
          <w:sz w:val="22"/>
          <w:szCs w:val="22"/>
          <w:lang w:eastAsia="lv-LV"/>
        </w:rPr>
        <w:t xml:space="preserve">, </w:t>
      </w:r>
      <w:proofErr w:type="spellStart"/>
      <w:r w:rsidRPr="00376E42">
        <w:rPr>
          <w:bCs/>
          <w:iCs/>
          <w:sz w:val="22"/>
          <w:szCs w:val="22"/>
          <w:lang w:eastAsia="lv-LV"/>
        </w:rPr>
        <w:t>izmantojot</w:t>
      </w:r>
      <w:proofErr w:type="spellEnd"/>
      <w:r w:rsidRPr="00376E42">
        <w:rPr>
          <w:bCs/>
          <w:iCs/>
          <w:sz w:val="22"/>
          <w:szCs w:val="22"/>
          <w:lang w:eastAsia="lv-LV"/>
        </w:rPr>
        <w:t xml:space="preserve"> pasta </w:t>
      </w:r>
      <w:proofErr w:type="spellStart"/>
      <w:r w:rsidRPr="00376E42">
        <w:rPr>
          <w:bCs/>
          <w:iCs/>
          <w:sz w:val="22"/>
          <w:szCs w:val="22"/>
          <w:lang w:eastAsia="lv-LV"/>
        </w:rPr>
        <w:t>pakalpojumus</w:t>
      </w:r>
      <w:proofErr w:type="spellEnd"/>
      <w:r w:rsidRPr="00376E42">
        <w:rPr>
          <w:bCs/>
          <w:iCs/>
          <w:sz w:val="22"/>
          <w:szCs w:val="22"/>
          <w:lang w:eastAsia="lv-LV"/>
        </w:rPr>
        <w:t xml:space="preserve">, </w:t>
      </w:r>
      <w:proofErr w:type="spellStart"/>
      <w:r w:rsidRPr="00376E42">
        <w:rPr>
          <w:bCs/>
          <w:iCs/>
          <w:sz w:val="22"/>
          <w:szCs w:val="22"/>
          <w:lang w:eastAsia="lv-LV"/>
        </w:rPr>
        <w:t>uzskatāms</w:t>
      </w:r>
      <w:proofErr w:type="spellEnd"/>
      <w:r w:rsidRPr="00376E42">
        <w:rPr>
          <w:bCs/>
          <w:iCs/>
          <w:sz w:val="22"/>
          <w:szCs w:val="22"/>
          <w:lang w:eastAsia="lv-LV"/>
        </w:rPr>
        <w:t xml:space="preserve"> par </w:t>
      </w:r>
      <w:proofErr w:type="spellStart"/>
      <w:r w:rsidRPr="00376E42">
        <w:rPr>
          <w:bCs/>
          <w:iCs/>
          <w:sz w:val="22"/>
          <w:szCs w:val="22"/>
          <w:lang w:eastAsia="lv-LV"/>
        </w:rPr>
        <w:t>attiecīgajam</w:t>
      </w:r>
      <w:proofErr w:type="spellEnd"/>
      <w:r w:rsidRPr="00376E42">
        <w:rPr>
          <w:bCs/>
          <w:iCs/>
          <w:sz w:val="22"/>
          <w:szCs w:val="22"/>
          <w:lang w:eastAsia="lv-LV"/>
        </w:rPr>
        <w:t xml:space="preserve"> </w:t>
      </w:r>
      <w:proofErr w:type="spellStart"/>
      <w:r w:rsidRPr="00376E42">
        <w:rPr>
          <w:bCs/>
          <w:iCs/>
          <w:sz w:val="22"/>
          <w:szCs w:val="22"/>
          <w:lang w:eastAsia="lv-LV"/>
        </w:rPr>
        <w:t>Līdzējam</w:t>
      </w:r>
      <w:proofErr w:type="spellEnd"/>
      <w:r w:rsidRPr="00376E42">
        <w:rPr>
          <w:bCs/>
          <w:iCs/>
          <w:sz w:val="22"/>
          <w:szCs w:val="22"/>
          <w:lang w:eastAsia="lv-LV"/>
        </w:rPr>
        <w:t xml:space="preserve"> </w:t>
      </w:r>
      <w:proofErr w:type="spellStart"/>
      <w:r w:rsidRPr="00376E42">
        <w:rPr>
          <w:bCs/>
          <w:iCs/>
          <w:sz w:val="22"/>
          <w:szCs w:val="22"/>
          <w:lang w:eastAsia="lv-LV"/>
        </w:rPr>
        <w:t>paziņotu</w:t>
      </w:r>
      <w:proofErr w:type="spellEnd"/>
      <w:r w:rsidRPr="00376E42">
        <w:rPr>
          <w:bCs/>
          <w:iCs/>
          <w:sz w:val="22"/>
          <w:szCs w:val="22"/>
          <w:lang w:eastAsia="lv-LV"/>
        </w:rPr>
        <w:t xml:space="preserve"> 7. (</w:t>
      </w:r>
      <w:proofErr w:type="spellStart"/>
      <w:r w:rsidRPr="00376E42">
        <w:rPr>
          <w:bCs/>
          <w:iCs/>
          <w:sz w:val="22"/>
          <w:szCs w:val="22"/>
          <w:lang w:eastAsia="lv-LV"/>
        </w:rPr>
        <w:t>septītajā</w:t>
      </w:r>
      <w:proofErr w:type="spellEnd"/>
      <w:r w:rsidRPr="00376E42">
        <w:rPr>
          <w:bCs/>
          <w:iCs/>
          <w:sz w:val="22"/>
          <w:szCs w:val="22"/>
          <w:lang w:eastAsia="lv-LV"/>
        </w:rPr>
        <w:t xml:space="preserve">) </w:t>
      </w:r>
      <w:proofErr w:type="spellStart"/>
      <w:r w:rsidRPr="00376E42">
        <w:rPr>
          <w:bCs/>
          <w:iCs/>
          <w:sz w:val="22"/>
          <w:szCs w:val="22"/>
          <w:lang w:eastAsia="lv-LV"/>
        </w:rPr>
        <w:t>dienā</w:t>
      </w:r>
      <w:proofErr w:type="spellEnd"/>
      <w:r w:rsidRPr="00376E42">
        <w:rPr>
          <w:bCs/>
          <w:iCs/>
          <w:sz w:val="22"/>
          <w:szCs w:val="22"/>
          <w:lang w:eastAsia="lv-LV"/>
        </w:rPr>
        <w:t xml:space="preserve"> </w:t>
      </w:r>
      <w:proofErr w:type="spellStart"/>
      <w:r w:rsidRPr="00376E42">
        <w:rPr>
          <w:bCs/>
          <w:iCs/>
          <w:sz w:val="22"/>
          <w:szCs w:val="22"/>
          <w:lang w:eastAsia="lv-LV"/>
        </w:rPr>
        <w:t>pēc</w:t>
      </w:r>
      <w:proofErr w:type="spellEnd"/>
      <w:r w:rsidRPr="00376E42">
        <w:rPr>
          <w:bCs/>
          <w:iCs/>
          <w:sz w:val="22"/>
          <w:szCs w:val="22"/>
          <w:lang w:eastAsia="lv-LV"/>
        </w:rPr>
        <w:t xml:space="preserve"> </w:t>
      </w:r>
      <w:proofErr w:type="spellStart"/>
      <w:r w:rsidRPr="00376E42">
        <w:rPr>
          <w:bCs/>
          <w:iCs/>
          <w:sz w:val="22"/>
          <w:szCs w:val="22"/>
          <w:lang w:eastAsia="lv-LV"/>
        </w:rPr>
        <w:t>tā</w:t>
      </w:r>
      <w:proofErr w:type="spellEnd"/>
      <w:r w:rsidRPr="00376E42">
        <w:rPr>
          <w:bCs/>
          <w:iCs/>
          <w:sz w:val="22"/>
          <w:szCs w:val="22"/>
          <w:lang w:eastAsia="lv-LV"/>
        </w:rPr>
        <w:t xml:space="preserve"> </w:t>
      </w:r>
      <w:proofErr w:type="spellStart"/>
      <w:r w:rsidRPr="00376E42">
        <w:rPr>
          <w:bCs/>
          <w:iCs/>
          <w:sz w:val="22"/>
          <w:szCs w:val="22"/>
          <w:lang w:eastAsia="lv-LV"/>
        </w:rPr>
        <w:t>nodošanas</w:t>
      </w:r>
      <w:proofErr w:type="spellEnd"/>
      <w:r w:rsidRPr="00376E42">
        <w:rPr>
          <w:bCs/>
          <w:iCs/>
          <w:sz w:val="22"/>
          <w:szCs w:val="22"/>
          <w:lang w:eastAsia="lv-LV"/>
        </w:rPr>
        <w:t xml:space="preserve"> </w:t>
      </w:r>
      <w:proofErr w:type="spellStart"/>
      <w:r w:rsidRPr="00376E42">
        <w:rPr>
          <w:bCs/>
          <w:iCs/>
          <w:sz w:val="22"/>
          <w:szCs w:val="22"/>
          <w:lang w:eastAsia="lv-LV"/>
        </w:rPr>
        <w:t>pastā</w:t>
      </w:r>
      <w:proofErr w:type="spellEnd"/>
      <w:r w:rsidRPr="00376E42">
        <w:rPr>
          <w:bCs/>
          <w:iCs/>
          <w:sz w:val="22"/>
          <w:szCs w:val="22"/>
          <w:lang w:eastAsia="lv-LV"/>
        </w:rPr>
        <w:t xml:space="preserve"> </w:t>
      </w:r>
      <w:proofErr w:type="spellStart"/>
      <w:r w:rsidRPr="00376E42">
        <w:rPr>
          <w:bCs/>
          <w:iCs/>
          <w:sz w:val="22"/>
          <w:szCs w:val="22"/>
          <w:lang w:eastAsia="lv-LV"/>
        </w:rPr>
        <w:t>vai</w:t>
      </w:r>
      <w:proofErr w:type="spellEnd"/>
      <w:r w:rsidRPr="00376E42">
        <w:rPr>
          <w:bCs/>
          <w:iCs/>
          <w:sz w:val="22"/>
          <w:szCs w:val="22"/>
          <w:lang w:eastAsia="lv-LV"/>
        </w:rPr>
        <w:t xml:space="preserve"> </w:t>
      </w:r>
      <w:proofErr w:type="spellStart"/>
      <w:r w:rsidRPr="00376E42">
        <w:rPr>
          <w:bCs/>
          <w:iCs/>
          <w:sz w:val="22"/>
          <w:szCs w:val="22"/>
          <w:lang w:eastAsia="lv-LV"/>
        </w:rPr>
        <w:t>nākamajā</w:t>
      </w:r>
      <w:proofErr w:type="spellEnd"/>
      <w:r w:rsidRPr="00376E42">
        <w:rPr>
          <w:bCs/>
          <w:iCs/>
          <w:sz w:val="22"/>
          <w:szCs w:val="22"/>
          <w:lang w:eastAsia="lv-LV"/>
        </w:rPr>
        <w:t xml:space="preserve"> </w:t>
      </w:r>
      <w:proofErr w:type="spellStart"/>
      <w:r w:rsidRPr="00376E42">
        <w:rPr>
          <w:bCs/>
          <w:iCs/>
          <w:sz w:val="22"/>
          <w:szCs w:val="22"/>
          <w:lang w:eastAsia="lv-LV"/>
        </w:rPr>
        <w:t>dienā</w:t>
      </w:r>
      <w:proofErr w:type="spellEnd"/>
      <w:r w:rsidRPr="00376E42">
        <w:rPr>
          <w:bCs/>
          <w:iCs/>
          <w:sz w:val="22"/>
          <w:szCs w:val="22"/>
          <w:lang w:eastAsia="lv-LV"/>
        </w:rPr>
        <w:t xml:space="preserve">, </w:t>
      </w:r>
      <w:proofErr w:type="spellStart"/>
      <w:r w:rsidRPr="00376E42">
        <w:rPr>
          <w:bCs/>
          <w:iCs/>
          <w:sz w:val="22"/>
          <w:szCs w:val="22"/>
          <w:lang w:eastAsia="lv-LV"/>
        </w:rPr>
        <w:t>kad</w:t>
      </w:r>
      <w:proofErr w:type="spellEnd"/>
      <w:r w:rsidRPr="00376E42">
        <w:rPr>
          <w:bCs/>
          <w:iCs/>
          <w:sz w:val="22"/>
          <w:szCs w:val="22"/>
          <w:lang w:eastAsia="lv-LV"/>
        </w:rPr>
        <w:t xml:space="preserve"> </w:t>
      </w:r>
      <w:proofErr w:type="spellStart"/>
      <w:r w:rsidRPr="00376E42">
        <w:rPr>
          <w:bCs/>
          <w:iCs/>
          <w:sz w:val="22"/>
          <w:szCs w:val="22"/>
          <w:lang w:eastAsia="lv-LV"/>
        </w:rPr>
        <w:t>paziņojums</w:t>
      </w:r>
      <w:proofErr w:type="spellEnd"/>
      <w:r w:rsidRPr="00376E42">
        <w:rPr>
          <w:bCs/>
          <w:iCs/>
          <w:sz w:val="22"/>
          <w:szCs w:val="22"/>
          <w:lang w:eastAsia="lv-LV"/>
        </w:rPr>
        <w:t xml:space="preserve"> </w:t>
      </w:r>
      <w:proofErr w:type="spellStart"/>
      <w:r w:rsidRPr="00376E42">
        <w:rPr>
          <w:bCs/>
          <w:iCs/>
          <w:sz w:val="22"/>
          <w:szCs w:val="22"/>
          <w:lang w:eastAsia="lv-LV"/>
        </w:rPr>
        <w:t>vai</w:t>
      </w:r>
      <w:proofErr w:type="spellEnd"/>
      <w:r w:rsidRPr="00376E42">
        <w:rPr>
          <w:bCs/>
          <w:iCs/>
          <w:sz w:val="22"/>
          <w:szCs w:val="22"/>
          <w:lang w:eastAsia="lv-LV"/>
        </w:rPr>
        <w:t xml:space="preserve"> </w:t>
      </w:r>
      <w:proofErr w:type="spellStart"/>
      <w:r w:rsidRPr="00376E42">
        <w:rPr>
          <w:bCs/>
          <w:iCs/>
          <w:sz w:val="22"/>
          <w:szCs w:val="22"/>
          <w:lang w:eastAsia="lv-LV"/>
        </w:rPr>
        <w:t>dokuments</w:t>
      </w:r>
      <w:proofErr w:type="spellEnd"/>
      <w:r w:rsidRPr="00376E42">
        <w:rPr>
          <w:bCs/>
          <w:iCs/>
          <w:sz w:val="22"/>
          <w:szCs w:val="22"/>
          <w:lang w:eastAsia="lv-LV"/>
        </w:rPr>
        <w:t xml:space="preserve"> </w:t>
      </w:r>
      <w:proofErr w:type="spellStart"/>
      <w:r w:rsidRPr="00376E42">
        <w:rPr>
          <w:bCs/>
          <w:iCs/>
          <w:sz w:val="22"/>
          <w:szCs w:val="22"/>
          <w:lang w:eastAsia="lv-LV"/>
        </w:rPr>
        <w:t>nosūtīts</w:t>
      </w:r>
      <w:proofErr w:type="spellEnd"/>
      <w:r w:rsidRPr="00376E42">
        <w:rPr>
          <w:bCs/>
          <w:iCs/>
          <w:sz w:val="22"/>
          <w:szCs w:val="22"/>
          <w:lang w:eastAsia="lv-LV"/>
        </w:rPr>
        <w:t xml:space="preserve"> </w:t>
      </w:r>
      <w:proofErr w:type="spellStart"/>
      <w:r w:rsidRPr="00376E42">
        <w:rPr>
          <w:bCs/>
          <w:iCs/>
          <w:sz w:val="22"/>
          <w:szCs w:val="22"/>
          <w:lang w:eastAsia="lv-LV"/>
        </w:rPr>
        <w:t>elektroniski</w:t>
      </w:r>
      <w:proofErr w:type="spellEnd"/>
      <w:r w:rsidRPr="00376E42">
        <w:rPr>
          <w:bCs/>
          <w:iCs/>
          <w:sz w:val="22"/>
          <w:szCs w:val="22"/>
          <w:lang w:eastAsia="lv-LV"/>
        </w:rPr>
        <w:t xml:space="preserve"> </w:t>
      </w:r>
      <w:proofErr w:type="spellStart"/>
      <w:r w:rsidRPr="00376E42">
        <w:rPr>
          <w:bCs/>
          <w:iCs/>
          <w:sz w:val="22"/>
          <w:szCs w:val="22"/>
          <w:lang w:eastAsia="lv-LV"/>
        </w:rPr>
        <w:t>uz</w:t>
      </w:r>
      <w:proofErr w:type="spellEnd"/>
      <w:r w:rsidRPr="00376E42">
        <w:rPr>
          <w:bCs/>
          <w:iCs/>
          <w:sz w:val="22"/>
          <w:szCs w:val="22"/>
          <w:lang w:eastAsia="lv-LV"/>
        </w:rPr>
        <w:t xml:space="preserve"> </w:t>
      </w:r>
      <w:proofErr w:type="spellStart"/>
      <w:r w:rsidRPr="00376E42">
        <w:rPr>
          <w:bCs/>
          <w:iCs/>
          <w:sz w:val="22"/>
          <w:szCs w:val="22"/>
          <w:lang w:eastAsia="lv-LV"/>
        </w:rPr>
        <w:t>Līguma</w:t>
      </w:r>
      <w:proofErr w:type="spellEnd"/>
      <w:r w:rsidRPr="00376E42">
        <w:rPr>
          <w:bCs/>
          <w:iCs/>
          <w:sz w:val="22"/>
          <w:szCs w:val="22"/>
          <w:lang w:eastAsia="lv-LV"/>
        </w:rPr>
        <w:t xml:space="preserve"> </w:t>
      </w:r>
      <w:proofErr w:type="spellStart"/>
      <w:r w:rsidRPr="00376E42">
        <w:rPr>
          <w:bCs/>
          <w:iCs/>
          <w:sz w:val="22"/>
          <w:szCs w:val="22"/>
          <w:lang w:eastAsia="lv-LV"/>
        </w:rPr>
        <w:t>rekvizītos</w:t>
      </w:r>
      <w:proofErr w:type="spellEnd"/>
      <w:r w:rsidRPr="00376E42">
        <w:rPr>
          <w:bCs/>
          <w:iCs/>
          <w:sz w:val="22"/>
          <w:szCs w:val="22"/>
          <w:lang w:eastAsia="lv-LV"/>
        </w:rPr>
        <w:t xml:space="preserve"> </w:t>
      </w:r>
      <w:proofErr w:type="spellStart"/>
      <w:r w:rsidRPr="00376E42">
        <w:rPr>
          <w:bCs/>
          <w:iCs/>
          <w:sz w:val="22"/>
          <w:szCs w:val="22"/>
          <w:lang w:eastAsia="lv-LV"/>
        </w:rPr>
        <w:t>norādīto</w:t>
      </w:r>
      <w:proofErr w:type="spellEnd"/>
      <w:r w:rsidRPr="00376E42">
        <w:rPr>
          <w:bCs/>
          <w:iCs/>
          <w:sz w:val="22"/>
          <w:szCs w:val="22"/>
          <w:lang w:eastAsia="lv-LV"/>
        </w:rPr>
        <w:t xml:space="preserve"> e-pasta </w:t>
      </w:r>
      <w:proofErr w:type="spellStart"/>
      <w:r w:rsidRPr="00376E42">
        <w:rPr>
          <w:bCs/>
          <w:iCs/>
          <w:sz w:val="22"/>
          <w:szCs w:val="22"/>
          <w:lang w:eastAsia="lv-LV"/>
        </w:rPr>
        <w:t>adresi</w:t>
      </w:r>
      <w:proofErr w:type="spellEnd"/>
      <w:r w:rsidRPr="00376E42">
        <w:rPr>
          <w:bCs/>
          <w:iCs/>
          <w:sz w:val="22"/>
          <w:szCs w:val="22"/>
          <w:lang w:eastAsia="lv-LV"/>
        </w:rPr>
        <w:t>.</w:t>
      </w:r>
    </w:p>
    <w:p w14:paraId="269C57A8" w14:textId="77777777" w:rsidR="00DE3E8C" w:rsidRPr="00376E42" w:rsidRDefault="00DE3E8C" w:rsidP="007909E7">
      <w:pPr>
        <w:numPr>
          <w:ilvl w:val="1"/>
          <w:numId w:val="44"/>
        </w:numPr>
        <w:tabs>
          <w:tab w:val="left" w:pos="9214"/>
          <w:tab w:val="left" w:pos="9356"/>
        </w:tabs>
        <w:ind w:left="540" w:hanging="540"/>
        <w:jc w:val="both"/>
        <w:rPr>
          <w:bCs/>
          <w:iCs/>
          <w:sz w:val="22"/>
          <w:szCs w:val="22"/>
          <w:lang w:eastAsia="lv-LV"/>
        </w:rPr>
      </w:pPr>
      <w:proofErr w:type="spellStart"/>
      <w:r w:rsidRPr="00376E42">
        <w:rPr>
          <w:bCs/>
          <w:iCs/>
          <w:sz w:val="22"/>
          <w:szCs w:val="22"/>
          <w:lang w:eastAsia="lv-LV"/>
        </w:rPr>
        <w:t>Līdzēji</w:t>
      </w:r>
      <w:proofErr w:type="spellEnd"/>
      <w:r w:rsidRPr="00376E42">
        <w:rPr>
          <w:bCs/>
          <w:iCs/>
          <w:sz w:val="22"/>
          <w:szCs w:val="22"/>
          <w:lang w:eastAsia="lv-LV"/>
        </w:rPr>
        <w:t xml:space="preserve"> </w:t>
      </w:r>
      <w:proofErr w:type="spellStart"/>
      <w:r w:rsidRPr="00376E42">
        <w:rPr>
          <w:sz w:val="22"/>
          <w:szCs w:val="22"/>
          <w:lang w:eastAsia="lv-LV"/>
        </w:rPr>
        <w:t>rakstveidā</w:t>
      </w:r>
      <w:proofErr w:type="spellEnd"/>
      <w:r w:rsidRPr="00376E42">
        <w:rPr>
          <w:sz w:val="22"/>
          <w:szCs w:val="22"/>
          <w:lang w:eastAsia="lv-LV"/>
        </w:rPr>
        <w:t xml:space="preserve"> </w:t>
      </w:r>
      <w:r w:rsidRPr="00376E42">
        <w:rPr>
          <w:bCs/>
          <w:iCs/>
          <w:sz w:val="22"/>
          <w:szCs w:val="22"/>
          <w:lang w:eastAsia="lv-LV"/>
        </w:rPr>
        <w:t>5 (</w:t>
      </w:r>
      <w:proofErr w:type="spellStart"/>
      <w:r w:rsidRPr="00376E42">
        <w:rPr>
          <w:bCs/>
          <w:iCs/>
          <w:sz w:val="22"/>
          <w:szCs w:val="22"/>
          <w:lang w:eastAsia="lv-LV"/>
        </w:rPr>
        <w:t>piecu</w:t>
      </w:r>
      <w:proofErr w:type="spellEnd"/>
      <w:r w:rsidRPr="00376E42">
        <w:rPr>
          <w:bCs/>
          <w:iCs/>
          <w:sz w:val="22"/>
          <w:szCs w:val="22"/>
          <w:lang w:eastAsia="lv-LV"/>
        </w:rPr>
        <w:t xml:space="preserve">) </w:t>
      </w:r>
      <w:proofErr w:type="spellStart"/>
      <w:r w:rsidRPr="00376E42">
        <w:rPr>
          <w:bCs/>
          <w:iCs/>
          <w:sz w:val="22"/>
          <w:szCs w:val="22"/>
          <w:lang w:eastAsia="lv-LV"/>
        </w:rPr>
        <w:t>darba</w:t>
      </w:r>
      <w:proofErr w:type="spellEnd"/>
      <w:r w:rsidRPr="00376E42">
        <w:rPr>
          <w:bCs/>
          <w:iCs/>
          <w:sz w:val="22"/>
          <w:szCs w:val="22"/>
          <w:lang w:eastAsia="lv-LV"/>
        </w:rPr>
        <w:t xml:space="preserve"> </w:t>
      </w:r>
      <w:proofErr w:type="spellStart"/>
      <w:r w:rsidRPr="00376E42">
        <w:rPr>
          <w:bCs/>
          <w:iCs/>
          <w:sz w:val="22"/>
          <w:szCs w:val="22"/>
          <w:lang w:eastAsia="lv-LV"/>
        </w:rPr>
        <w:t>dienu</w:t>
      </w:r>
      <w:proofErr w:type="spellEnd"/>
      <w:r w:rsidRPr="00376E42">
        <w:rPr>
          <w:bCs/>
          <w:iCs/>
          <w:sz w:val="22"/>
          <w:szCs w:val="22"/>
          <w:lang w:eastAsia="lv-LV"/>
        </w:rPr>
        <w:t xml:space="preserve"> </w:t>
      </w:r>
      <w:proofErr w:type="spellStart"/>
      <w:r w:rsidRPr="00376E42">
        <w:rPr>
          <w:bCs/>
          <w:iCs/>
          <w:sz w:val="22"/>
          <w:szCs w:val="22"/>
          <w:lang w:eastAsia="lv-LV"/>
        </w:rPr>
        <w:t>laikā</w:t>
      </w:r>
      <w:proofErr w:type="spellEnd"/>
      <w:r w:rsidRPr="00376E42">
        <w:rPr>
          <w:bCs/>
          <w:iCs/>
          <w:sz w:val="22"/>
          <w:szCs w:val="22"/>
          <w:lang w:eastAsia="lv-LV"/>
        </w:rPr>
        <w:t xml:space="preserve"> </w:t>
      </w:r>
      <w:proofErr w:type="spellStart"/>
      <w:r w:rsidRPr="00376E42">
        <w:rPr>
          <w:bCs/>
          <w:iCs/>
          <w:sz w:val="22"/>
          <w:szCs w:val="22"/>
          <w:lang w:eastAsia="lv-LV"/>
        </w:rPr>
        <w:t>informē</w:t>
      </w:r>
      <w:proofErr w:type="spellEnd"/>
      <w:r w:rsidRPr="00376E42">
        <w:rPr>
          <w:bCs/>
          <w:iCs/>
          <w:sz w:val="22"/>
          <w:szCs w:val="22"/>
          <w:lang w:eastAsia="lv-LV"/>
        </w:rPr>
        <w:t xml:space="preserve"> </w:t>
      </w:r>
      <w:proofErr w:type="spellStart"/>
      <w:r w:rsidRPr="00376E42">
        <w:rPr>
          <w:bCs/>
          <w:iCs/>
          <w:sz w:val="22"/>
          <w:szCs w:val="22"/>
          <w:lang w:eastAsia="lv-LV"/>
        </w:rPr>
        <w:t>viens</w:t>
      </w:r>
      <w:proofErr w:type="spellEnd"/>
      <w:r w:rsidRPr="00376E42">
        <w:rPr>
          <w:bCs/>
          <w:iCs/>
          <w:sz w:val="22"/>
          <w:szCs w:val="22"/>
          <w:lang w:eastAsia="lv-LV"/>
        </w:rPr>
        <w:t xml:space="preserve"> </w:t>
      </w:r>
      <w:proofErr w:type="spellStart"/>
      <w:r w:rsidRPr="00376E42">
        <w:rPr>
          <w:bCs/>
          <w:iCs/>
          <w:sz w:val="22"/>
          <w:szCs w:val="22"/>
          <w:lang w:eastAsia="lv-LV"/>
        </w:rPr>
        <w:t>otru</w:t>
      </w:r>
      <w:proofErr w:type="spellEnd"/>
      <w:r w:rsidRPr="00376E42">
        <w:rPr>
          <w:bCs/>
          <w:iCs/>
          <w:sz w:val="22"/>
          <w:szCs w:val="22"/>
          <w:lang w:eastAsia="lv-LV"/>
        </w:rPr>
        <w:t xml:space="preserve"> par </w:t>
      </w:r>
      <w:proofErr w:type="spellStart"/>
      <w:r w:rsidRPr="00376E42">
        <w:rPr>
          <w:bCs/>
          <w:iCs/>
          <w:sz w:val="22"/>
          <w:szCs w:val="22"/>
          <w:lang w:eastAsia="lv-LV"/>
        </w:rPr>
        <w:t>savu</w:t>
      </w:r>
      <w:proofErr w:type="spellEnd"/>
      <w:r w:rsidRPr="00376E42">
        <w:rPr>
          <w:bCs/>
          <w:iCs/>
          <w:sz w:val="22"/>
          <w:szCs w:val="22"/>
          <w:lang w:eastAsia="lv-LV"/>
        </w:rPr>
        <w:t xml:space="preserve"> </w:t>
      </w:r>
      <w:proofErr w:type="spellStart"/>
      <w:r w:rsidRPr="00376E42">
        <w:rPr>
          <w:bCs/>
          <w:iCs/>
          <w:sz w:val="22"/>
          <w:szCs w:val="22"/>
          <w:lang w:eastAsia="lv-LV"/>
        </w:rPr>
        <w:t>rekvizītu</w:t>
      </w:r>
      <w:proofErr w:type="spellEnd"/>
      <w:r w:rsidRPr="00376E42">
        <w:rPr>
          <w:bCs/>
          <w:iCs/>
          <w:sz w:val="22"/>
          <w:szCs w:val="22"/>
          <w:lang w:eastAsia="lv-LV"/>
        </w:rPr>
        <w:t xml:space="preserve"> (</w:t>
      </w:r>
      <w:proofErr w:type="spellStart"/>
      <w:r w:rsidRPr="00376E42">
        <w:rPr>
          <w:bCs/>
          <w:iCs/>
          <w:sz w:val="22"/>
          <w:szCs w:val="22"/>
          <w:lang w:eastAsia="lv-LV"/>
        </w:rPr>
        <w:t>nosaukuma</w:t>
      </w:r>
      <w:proofErr w:type="spellEnd"/>
      <w:r w:rsidRPr="00376E42">
        <w:rPr>
          <w:bCs/>
          <w:iCs/>
          <w:sz w:val="22"/>
          <w:szCs w:val="22"/>
          <w:lang w:eastAsia="lv-LV"/>
        </w:rPr>
        <w:t xml:space="preserve">, </w:t>
      </w:r>
      <w:proofErr w:type="spellStart"/>
      <w:r w:rsidRPr="00376E42">
        <w:rPr>
          <w:bCs/>
          <w:iCs/>
          <w:sz w:val="22"/>
          <w:szCs w:val="22"/>
          <w:lang w:eastAsia="lv-LV"/>
        </w:rPr>
        <w:t>adreses</w:t>
      </w:r>
      <w:proofErr w:type="spellEnd"/>
      <w:r w:rsidRPr="00376E42">
        <w:rPr>
          <w:bCs/>
          <w:iCs/>
          <w:sz w:val="22"/>
          <w:szCs w:val="22"/>
          <w:lang w:eastAsia="lv-LV"/>
        </w:rPr>
        <w:t xml:space="preserve">, </w:t>
      </w:r>
      <w:proofErr w:type="spellStart"/>
      <w:r w:rsidRPr="00376E42">
        <w:rPr>
          <w:bCs/>
          <w:iCs/>
          <w:sz w:val="22"/>
          <w:szCs w:val="22"/>
          <w:lang w:eastAsia="lv-LV"/>
        </w:rPr>
        <w:t>norēķinu</w:t>
      </w:r>
      <w:proofErr w:type="spellEnd"/>
      <w:r w:rsidRPr="00376E42">
        <w:rPr>
          <w:bCs/>
          <w:iCs/>
          <w:sz w:val="22"/>
          <w:szCs w:val="22"/>
          <w:lang w:eastAsia="lv-LV"/>
        </w:rPr>
        <w:t xml:space="preserve"> </w:t>
      </w:r>
      <w:proofErr w:type="spellStart"/>
      <w:r w:rsidRPr="00376E42">
        <w:rPr>
          <w:bCs/>
          <w:iCs/>
          <w:sz w:val="22"/>
          <w:szCs w:val="22"/>
          <w:lang w:eastAsia="lv-LV"/>
        </w:rPr>
        <w:t>rekvizītu</w:t>
      </w:r>
      <w:proofErr w:type="spellEnd"/>
      <w:r w:rsidRPr="00376E42">
        <w:rPr>
          <w:bCs/>
          <w:iCs/>
          <w:sz w:val="22"/>
          <w:szCs w:val="22"/>
          <w:lang w:eastAsia="lv-LV"/>
        </w:rPr>
        <w:t xml:space="preserve"> un </w:t>
      </w:r>
      <w:proofErr w:type="spellStart"/>
      <w:r w:rsidRPr="00376E42">
        <w:rPr>
          <w:bCs/>
          <w:iCs/>
          <w:sz w:val="22"/>
          <w:szCs w:val="22"/>
          <w:lang w:eastAsia="lv-LV"/>
        </w:rPr>
        <w:t>tml</w:t>
      </w:r>
      <w:proofErr w:type="spellEnd"/>
      <w:r w:rsidRPr="00376E42">
        <w:rPr>
          <w:bCs/>
          <w:iCs/>
          <w:sz w:val="22"/>
          <w:szCs w:val="22"/>
          <w:lang w:eastAsia="lv-LV"/>
        </w:rPr>
        <w:t xml:space="preserve">.) un </w:t>
      </w:r>
      <w:proofErr w:type="spellStart"/>
      <w:r w:rsidRPr="00376E42">
        <w:rPr>
          <w:bCs/>
          <w:iCs/>
          <w:sz w:val="22"/>
          <w:szCs w:val="22"/>
          <w:lang w:eastAsia="lv-LV"/>
        </w:rPr>
        <w:t>Līdzēju</w:t>
      </w:r>
      <w:proofErr w:type="spellEnd"/>
      <w:r w:rsidRPr="00376E42">
        <w:rPr>
          <w:bCs/>
          <w:iCs/>
          <w:sz w:val="22"/>
          <w:szCs w:val="22"/>
          <w:lang w:eastAsia="lv-LV"/>
        </w:rPr>
        <w:t xml:space="preserve"> </w:t>
      </w:r>
      <w:proofErr w:type="spellStart"/>
      <w:r w:rsidRPr="00376E42">
        <w:rPr>
          <w:bCs/>
          <w:iCs/>
          <w:sz w:val="22"/>
          <w:szCs w:val="22"/>
          <w:lang w:eastAsia="lv-LV"/>
        </w:rPr>
        <w:t>pārstāvju</w:t>
      </w:r>
      <w:proofErr w:type="spellEnd"/>
      <w:r w:rsidRPr="00376E42">
        <w:rPr>
          <w:bCs/>
          <w:iCs/>
          <w:sz w:val="22"/>
          <w:szCs w:val="22"/>
          <w:lang w:eastAsia="lv-LV"/>
        </w:rPr>
        <w:t xml:space="preserve"> </w:t>
      </w:r>
      <w:proofErr w:type="spellStart"/>
      <w:r w:rsidRPr="00376E42">
        <w:rPr>
          <w:bCs/>
          <w:iCs/>
          <w:sz w:val="22"/>
          <w:szCs w:val="22"/>
          <w:lang w:eastAsia="lv-LV"/>
        </w:rPr>
        <w:t>maiņu</w:t>
      </w:r>
      <w:proofErr w:type="spellEnd"/>
      <w:r w:rsidRPr="00376E42">
        <w:rPr>
          <w:bCs/>
          <w:iCs/>
          <w:sz w:val="22"/>
          <w:szCs w:val="22"/>
          <w:lang w:eastAsia="lv-LV"/>
        </w:rPr>
        <w:t xml:space="preserve">. </w:t>
      </w:r>
      <w:proofErr w:type="spellStart"/>
      <w:r w:rsidRPr="00376E42">
        <w:rPr>
          <w:bCs/>
          <w:iCs/>
          <w:sz w:val="22"/>
          <w:szCs w:val="22"/>
          <w:lang w:eastAsia="lv-LV"/>
        </w:rPr>
        <w:t>Šādā</w:t>
      </w:r>
      <w:proofErr w:type="spellEnd"/>
      <w:r w:rsidRPr="00376E42">
        <w:rPr>
          <w:bCs/>
          <w:iCs/>
          <w:sz w:val="22"/>
          <w:szCs w:val="22"/>
          <w:lang w:eastAsia="lv-LV"/>
        </w:rPr>
        <w:t xml:space="preserve"> </w:t>
      </w:r>
      <w:proofErr w:type="spellStart"/>
      <w:r w:rsidRPr="00376E42">
        <w:rPr>
          <w:bCs/>
          <w:iCs/>
          <w:sz w:val="22"/>
          <w:szCs w:val="22"/>
          <w:lang w:eastAsia="lv-LV"/>
        </w:rPr>
        <w:t>gadījumā</w:t>
      </w:r>
      <w:proofErr w:type="spellEnd"/>
      <w:r w:rsidRPr="00376E42">
        <w:rPr>
          <w:bCs/>
          <w:iCs/>
          <w:sz w:val="22"/>
          <w:szCs w:val="22"/>
          <w:lang w:eastAsia="lv-LV"/>
        </w:rPr>
        <w:t xml:space="preserve"> </w:t>
      </w:r>
      <w:proofErr w:type="spellStart"/>
      <w:r w:rsidRPr="00376E42">
        <w:rPr>
          <w:bCs/>
          <w:iCs/>
          <w:sz w:val="22"/>
          <w:szCs w:val="22"/>
          <w:lang w:eastAsia="lv-LV"/>
        </w:rPr>
        <w:t>atsevišķi</w:t>
      </w:r>
      <w:proofErr w:type="spellEnd"/>
      <w:r w:rsidRPr="00376E42">
        <w:rPr>
          <w:bCs/>
          <w:iCs/>
          <w:sz w:val="22"/>
          <w:szCs w:val="22"/>
          <w:lang w:eastAsia="lv-LV"/>
        </w:rPr>
        <w:t xml:space="preserve"> </w:t>
      </w:r>
      <w:proofErr w:type="spellStart"/>
      <w:r w:rsidRPr="00376E42">
        <w:rPr>
          <w:bCs/>
          <w:iCs/>
          <w:sz w:val="22"/>
          <w:szCs w:val="22"/>
          <w:lang w:eastAsia="lv-LV"/>
        </w:rPr>
        <w:t>Līguma</w:t>
      </w:r>
      <w:proofErr w:type="spellEnd"/>
      <w:r w:rsidRPr="00376E42">
        <w:rPr>
          <w:bCs/>
          <w:iCs/>
          <w:sz w:val="22"/>
          <w:szCs w:val="22"/>
          <w:lang w:eastAsia="lv-LV"/>
        </w:rPr>
        <w:t xml:space="preserve"> </w:t>
      </w:r>
      <w:proofErr w:type="spellStart"/>
      <w:r w:rsidRPr="00376E42">
        <w:rPr>
          <w:bCs/>
          <w:iCs/>
          <w:sz w:val="22"/>
          <w:szCs w:val="22"/>
          <w:lang w:eastAsia="lv-LV"/>
        </w:rPr>
        <w:t>grozījumi</w:t>
      </w:r>
      <w:proofErr w:type="spellEnd"/>
      <w:r w:rsidRPr="00376E42">
        <w:rPr>
          <w:bCs/>
          <w:iCs/>
          <w:sz w:val="22"/>
          <w:szCs w:val="22"/>
          <w:lang w:eastAsia="lv-LV"/>
        </w:rPr>
        <w:t xml:space="preserve"> </w:t>
      </w:r>
      <w:proofErr w:type="spellStart"/>
      <w:r w:rsidRPr="00376E42">
        <w:rPr>
          <w:bCs/>
          <w:iCs/>
          <w:sz w:val="22"/>
          <w:szCs w:val="22"/>
          <w:lang w:eastAsia="lv-LV"/>
        </w:rPr>
        <w:t>netiek</w:t>
      </w:r>
      <w:proofErr w:type="spellEnd"/>
      <w:r w:rsidRPr="00376E42">
        <w:rPr>
          <w:bCs/>
          <w:iCs/>
          <w:sz w:val="22"/>
          <w:szCs w:val="22"/>
          <w:lang w:eastAsia="lv-LV"/>
        </w:rPr>
        <w:t xml:space="preserve"> </w:t>
      </w:r>
      <w:proofErr w:type="spellStart"/>
      <w:r w:rsidRPr="00376E42">
        <w:rPr>
          <w:bCs/>
          <w:iCs/>
          <w:sz w:val="22"/>
          <w:szCs w:val="22"/>
          <w:lang w:eastAsia="lv-LV"/>
        </w:rPr>
        <w:t>veikti</w:t>
      </w:r>
      <w:proofErr w:type="spellEnd"/>
      <w:r w:rsidRPr="00376E42">
        <w:rPr>
          <w:bCs/>
          <w:iCs/>
          <w:sz w:val="22"/>
          <w:szCs w:val="22"/>
          <w:lang w:eastAsia="lv-LV"/>
        </w:rPr>
        <w:t>.</w:t>
      </w:r>
    </w:p>
    <w:p w14:paraId="56DB8206" w14:textId="77777777" w:rsidR="00DE3E8C" w:rsidRPr="00376E42" w:rsidRDefault="00DE3E8C" w:rsidP="007909E7">
      <w:pPr>
        <w:numPr>
          <w:ilvl w:val="1"/>
          <w:numId w:val="44"/>
        </w:numPr>
        <w:tabs>
          <w:tab w:val="left" w:pos="9214"/>
          <w:tab w:val="left" w:pos="9356"/>
        </w:tabs>
        <w:ind w:left="540" w:hanging="540"/>
        <w:jc w:val="both"/>
        <w:rPr>
          <w:bCs/>
          <w:iCs/>
          <w:sz w:val="22"/>
          <w:szCs w:val="22"/>
          <w:lang w:eastAsia="lv-LV"/>
        </w:rPr>
      </w:pPr>
      <w:proofErr w:type="spellStart"/>
      <w:r w:rsidRPr="00376E42">
        <w:rPr>
          <w:bCs/>
          <w:iCs/>
          <w:sz w:val="22"/>
          <w:szCs w:val="22"/>
          <w:lang w:eastAsia="lv-LV"/>
        </w:rPr>
        <w:t>Gadījumos</w:t>
      </w:r>
      <w:proofErr w:type="spellEnd"/>
      <w:r w:rsidRPr="00376E42">
        <w:rPr>
          <w:bCs/>
          <w:iCs/>
          <w:sz w:val="22"/>
          <w:szCs w:val="22"/>
          <w:lang w:eastAsia="lv-LV"/>
        </w:rPr>
        <w:t xml:space="preserve">, kas nav </w:t>
      </w:r>
      <w:proofErr w:type="spellStart"/>
      <w:r w:rsidRPr="00376E42">
        <w:rPr>
          <w:bCs/>
          <w:iCs/>
          <w:sz w:val="22"/>
          <w:szCs w:val="22"/>
          <w:lang w:eastAsia="lv-LV"/>
        </w:rPr>
        <w:t>paredzēti</w:t>
      </w:r>
      <w:proofErr w:type="spellEnd"/>
      <w:r w:rsidRPr="00376E42">
        <w:rPr>
          <w:bCs/>
          <w:iCs/>
          <w:sz w:val="22"/>
          <w:szCs w:val="22"/>
          <w:lang w:eastAsia="lv-LV"/>
        </w:rPr>
        <w:t xml:space="preserve"> </w:t>
      </w:r>
      <w:proofErr w:type="spellStart"/>
      <w:r w:rsidRPr="00376E42">
        <w:rPr>
          <w:bCs/>
          <w:iCs/>
          <w:sz w:val="22"/>
          <w:szCs w:val="22"/>
          <w:lang w:eastAsia="lv-LV"/>
        </w:rPr>
        <w:t>Līgumā</w:t>
      </w:r>
      <w:proofErr w:type="spellEnd"/>
      <w:r w:rsidRPr="00376E42">
        <w:rPr>
          <w:bCs/>
          <w:iCs/>
          <w:sz w:val="22"/>
          <w:szCs w:val="22"/>
          <w:lang w:eastAsia="lv-LV"/>
        </w:rPr>
        <w:t xml:space="preserve">, </w:t>
      </w:r>
      <w:proofErr w:type="spellStart"/>
      <w:r w:rsidRPr="00376E42">
        <w:rPr>
          <w:bCs/>
          <w:iCs/>
          <w:sz w:val="22"/>
          <w:szCs w:val="22"/>
          <w:lang w:eastAsia="lv-LV"/>
        </w:rPr>
        <w:t>Līdzēji</w:t>
      </w:r>
      <w:proofErr w:type="spellEnd"/>
      <w:r w:rsidRPr="00376E42">
        <w:rPr>
          <w:bCs/>
          <w:iCs/>
          <w:sz w:val="22"/>
          <w:szCs w:val="22"/>
          <w:lang w:eastAsia="lv-LV"/>
        </w:rPr>
        <w:t xml:space="preserve"> </w:t>
      </w:r>
      <w:proofErr w:type="spellStart"/>
      <w:r w:rsidRPr="00376E42">
        <w:rPr>
          <w:bCs/>
          <w:iCs/>
          <w:sz w:val="22"/>
          <w:szCs w:val="22"/>
          <w:lang w:eastAsia="lv-LV"/>
        </w:rPr>
        <w:t>rīkojas</w:t>
      </w:r>
      <w:proofErr w:type="spellEnd"/>
      <w:r w:rsidRPr="00376E42">
        <w:rPr>
          <w:bCs/>
          <w:iCs/>
          <w:sz w:val="22"/>
          <w:szCs w:val="22"/>
          <w:lang w:eastAsia="lv-LV"/>
        </w:rPr>
        <w:t xml:space="preserve"> </w:t>
      </w:r>
      <w:proofErr w:type="spellStart"/>
      <w:r w:rsidRPr="00376E42">
        <w:rPr>
          <w:bCs/>
          <w:iCs/>
          <w:sz w:val="22"/>
          <w:szCs w:val="22"/>
          <w:lang w:eastAsia="lv-LV"/>
        </w:rPr>
        <w:t>saskaņā</w:t>
      </w:r>
      <w:proofErr w:type="spellEnd"/>
      <w:r w:rsidRPr="00376E42">
        <w:rPr>
          <w:bCs/>
          <w:iCs/>
          <w:sz w:val="22"/>
          <w:szCs w:val="22"/>
          <w:lang w:eastAsia="lv-LV"/>
        </w:rPr>
        <w:t xml:space="preserve"> </w:t>
      </w:r>
      <w:proofErr w:type="spellStart"/>
      <w:r w:rsidRPr="00376E42">
        <w:rPr>
          <w:bCs/>
          <w:iCs/>
          <w:sz w:val="22"/>
          <w:szCs w:val="22"/>
          <w:lang w:eastAsia="lv-LV"/>
        </w:rPr>
        <w:t>ar</w:t>
      </w:r>
      <w:proofErr w:type="spellEnd"/>
      <w:r w:rsidRPr="00376E42">
        <w:rPr>
          <w:bCs/>
          <w:iCs/>
          <w:sz w:val="22"/>
          <w:szCs w:val="22"/>
          <w:lang w:eastAsia="lv-LV"/>
        </w:rPr>
        <w:t xml:space="preserve"> </w:t>
      </w:r>
      <w:proofErr w:type="spellStart"/>
      <w:r w:rsidRPr="00376E42">
        <w:rPr>
          <w:bCs/>
          <w:iCs/>
          <w:sz w:val="22"/>
          <w:szCs w:val="22"/>
          <w:lang w:eastAsia="lv-LV"/>
        </w:rPr>
        <w:t>spēkā</w:t>
      </w:r>
      <w:proofErr w:type="spellEnd"/>
      <w:r w:rsidRPr="00376E42">
        <w:rPr>
          <w:bCs/>
          <w:iCs/>
          <w:sz w:val="22"/>
          <w:szCs w:val="22"/>
          <w:lang w:eastAsia="lv-LV"/>
        </w:rPr>
        <w:t xml:space="preserve"> </w:t>
      </w:r>
      <w:proofErr w:type="spellStart"/>
      <w:r w:rsidRPr="00376E42">
        <w:rPr>
          <w:bCs/>
          <w:iCs/>
          <w:sz w:val="22"/>
          <w:szCs w:val="22"/>
          <w:lang w:eastAsia="lv-LV"/>
        </w:rPr>
        <w:t>esošajiem</w:t>
      </w:r>
      <w:proofErr w:type="spellEnd"/>
      <w:r w:rsidRPr="00376E42">
        <w:rPr>
          <w:bCs/>
          <w:iCs/>
          <w:sz w:val="22"/>
          <w:szCs w:val="22"/>
          <w:lang w:eastAsia="lv-LV"/>
        </w:rPr>
        <w:t xml:space="preserve"> </w:t>
      </w:r>
      <w:proofErr w:type="spellStart"/>
      <w:r w:rsidRPr="00376E42">
        <w:rPr>
          <w:bCs/>
          <w:iCs/>
          <w:sz w:val="22"/>
          <w:szCs w:val="22"/>
          <w:lang w:eastAsia="lv-LV"/>
        </w:rPr>
        <w:t>normatīvajiem</w:t>
      </w:r>
      <w:proofErr w:type="spellEnd"/>
      <w:r w:rsidRPr="00376E42">
        <w:rPr>
          <w:bCs/>
          <w:iCs/>
          <w:sz w:val="22"/>
          <w:szCs w:val="22"/>
          <w:lang w:eastAsia="lv-LV"/>
        </w:rPr>
        <w:t xml:space="preserve"> </w:t>
      </w:r>
      <w:proofErr w:type="spellStart"/>
      <w:r w:rsidRPr="00376E42">
        <w:rPr>
          <w:bCs/>
          <w:iCs/>
          <w:sz w:val="22"/>
          <w:szCs w:val="22"/>
          <w:lang w:eastAsia="lv-LV"/>
        </w:rPr>
        <w:t>aktiem</w:t>
      </w:r>
      <w:proofErr w:type="spellEnd"/>
      <w:r w:rsidRPr="00376E42">
        <w:rPr>
          <w:bCs/>
          <w:iCs/>
          <w:sz w:val="22"/>
          <w:szCs w:val="22"/>
          <w:lang w:eastAsia="lv-LV"/>
        </w:rPr>
        <w:t>.</w:t>
      </w:r>
    </w:p>
    <w:p w14:paraId="3E1810A6" w14:textId="77777777" w:rsidR="00DE3E8C" w:rsidRPr="004A502E" w:rsidRDefault="00DE3E8C" w:rsidP="007909E7">
      <w:pPr>
        <w:numPr>
          <w:ilvl w:val="1"/>
          <w:numId w:val="44"/>
        </w:numPr>
        <w:tabs>
          <w:tab w:val="left" w:pos="9214"/>
          <w:tab w:val="left" w:pos="9356"/>
        </w:tabs>
        <w:ind w:left="540" w:hanging="540"/>
        <w:jc w:val="both"/>
        <w:rPr>
          <w:bCs/>
          <w:iCs/>
          <w:sz w:val="22"/>
          <w:szCs w:val="22"/>
          <w:lang w:eastAsia="lv-LV"/>
        </w:rPr>
      </w:pPr>
      <w:proofErr w:type="spellStart"/>
      <w:r w:rsidRPr="004A502E">
        <w:rPr>
          <w:bCs/>
          <w:iCs/>
          <w:sz w:val="22"/>
          <w:szCs w:val="22"/>
          <w:lang w:eastAsia="lv-LV"/>
        </w:rPr>
        <w:t>Līgums</w:t>
      </w:r>
      <w:proofErr w:type="spellEnd"/>
      <w:r w:rsidRPr="004A502E">
        <w:rPr>
          <w:bCs/>
          <w:iCs/>
          <w:sz w:val="22"/>
          <w:szCs w:val="22"/>
          <w:lang w:eastAsia="lv-LV"/>
        </w:rPr>
        <w:t xml:space="preserve"> </w:t>
      </w:r>
      <w:proofErr w:type="spellStart"/>
      <w:r w:rsidRPr="004A502E">
        <w:rPr>
          <w:bCs/>
          <w:iCs/>
          <w:sz w:val="22"/>
          <w:szCs w:val="22"/>
          <w:lang w:eastAsia="lv-LV"/>
        </w:rPr>
        <w:t>ir</w:t>
      </w:r>
      <w:proofErr w:type="spellEnd"/>
      <w:r w:rsidRPr="004A502E">
        <w:rPr>
          <w:bCs/>
          <w:iCs/>
          <w:sz w:val="22"/>
          <w:szCs w:val="22"/>
          <w:lang w:eastAsia="lv-LV"/>
        </w:rPr>
        <w:t xml:space="preserve"> </w:t>
      </w:r>
      <w:proofErr w:type="spellStart"/>
      <w:r w:rsidRPr="004A502E">
        <w:rPr>
          <w:bCs/>
          <w:iCs/>
          <w:sz w:val="22"/>
          <w:szCs w:val="22"/>
          <w:lang w:eastAsia="lv-LV"/>
        </w:rPr>
        <w:t>saistošs</w:t>
      </w:r>
      <w:proofErr w:type="spellEnd"/>
      <w:r w:rsidRPr="004A502E">
        <w:rPr>
          <w:bCs/>
          <w:iCs/>
          <w:sz w:val="22"/>
          <w:szCs w:val="22"/>
          <w:lang w:eastAsia="lv-LV"/>
        </w:rPr>
        <w:t xml:space="preserve"> </w:t>
      </w:r>
      <w:proofErr w:type="spellStart"/>
      <w:r w:rsidRPr="004A502E">
        <w:rPr>
          <w:bCs/>
          <w:iCs/>
          <w:sz w:val="22"/>
          <w:szCs w:val="22"/>
          <w:lang w:eastAsia="lv-LV"/>
        </w:rPr>
        <w:t>Līdzējiem</w:t>
      </w:r>
      <w:proofErr w:type="spellEnd"/>
      <w:r w:rsidRPr="004A502E">
        <w:rPr>
          <w:bCs/>
          <w:iCs/>
          <w:sz w:val="22"/>
          <w:szCs w:val="22"/>
          <w:lang w:eastAsia="lv-LV"/>
        </w:rPr>
        <w:t xml:space="preserve">, to </w:t>
      </w:r>
      <w:proofErr w:type="spellStart"/>
      <w:r w:rsidRPr="004A502E">
        <w:rPr>
          <w:bCs/>
          <w:iCs/>
          <w:sz w:val="22"/>
          <w:szCs w:val="22"/>
          <w:lang w:eastAsia="lv-LV"/>
        </w:rPr>
        <w:t>pilnvarotajām</w:t>
      </w:r>
      <w:proofErr w:type="spellEnd"/>
      <w:r w:rsidRPr="004A502E">
        <w:rPr>
          <w:bCs/>
          <w:iCs/>
          <w:sz w:val="22"/>
          <w:szCs w:val="22"/>
          <w:lang w:eastAsia="lv-LV"/>
        </w:rPr>
        <w:t xml:space="preserve"> </w:t>
      </w:r>
      <w:proofErr w:type="spellStart"/>
      <w:r w:rsidRPr="004A502E">
        <w:rPr>
          <w:bCs/>
          <w:iCs/>
          <w:sz w:val="22"/>
          <w:szCs w:val="22"/>
          <w:lang w:eastAsia="lv-LV"/>
        </w:rPr>
        <w:t>personām</w:t>
      </w:r>
      <w:proofErr w:type="spellEnd"/>
      <w:r w:rsidRPr="004A502E">
        <w:rPr>
          <w:bCs/>
          <w:iCs/>
          <w:sz w:val="22"/>
          <w:szCs w:val="22"/>
          <w:lang w:eastAsia="lv-LV"/>
        </w:rPr>
        <w:t xml:space="preserve">, </w:t>
      </w:r>
      <w:proofErr w:type="spellStart"/>
      <w:r w:rsidRPr="004A502E">
        <w:rPr>
          <w:bCs/>
          <w:iCs/>
          <w:sz w:val="22"/>
          <w:szCs w:val="22"/>
          <w:lang w:eastAsia="lv-LV"/>
        </w:rPr>
        <w:t>kā</w:t>
      </w:r>
      <w:proofErr w:type="spellEnd"/>
      <w:r w:rsidRPr="004A502E">
        <w:rPr>
          <w:bCs/>
          <w:iCs/>
          <w:sz w:val="22"/>
          <w:szCs w:val="22"/>
          <w:lang w:eastAsia="lv-LV"/>
        </w:rPr>
        <w:t xml:space="preserve"> </w:t>
      </w:r>
      <w:proofErr w:type="spellStart"/>
      <w:r w:rsidRPr="004A502E">
        <w:rPr>
          <w:bCs/>
          <w:iCs/>
          <w:sz w:val="22"/>
          <w:szCs w:val="22"/>
          <w:lang w:eastAsia="lv-LV"/>
        </w:rPr>
        <w:t>arī</w:t>
      </w:r>
      <w:proofErr w:type="spellEnd"/>
      <w:r w:rsidRPr="004A502E">
        <w:rPr>
          <w:bCs/>
          <w:iCs/>
          <w:sz w:val="22"/>
          <w:szCs w:val="22"/>
          <w:lang w:eastAsia="lv-LV"/>
        </w:rPr>
        <w:t xml:space="preserve"> </w:t>
      </w:r>
      <w:proofErr w:type="spellStart"/>
      <w:r w:rsidRPr="004A502E">
        <w:rPr>
          <w:bCs/>
          <w:iCs/>
          <w:sz w:val="22"/>
          <w:szCs w:val="22"/>
          <w:lang w:eastAsia="lv-LV"/>
        </w:rPr>
        <w:t>tiesību</w:t>
      </w:r>
      <w:proofErr w:type="spellEnd"/>
      <w:r w:rsidRPr="004A502E">
        <w:rPr>
          <w:bCs/>
          <w:iCs/>
          <w:sz w:val="22"/>
          <w:szCs w:val="22"/>
          <w:lang w:eastAsia="lv-LV"/>
        </w:rPr>
        <w:t xml:space="preserve"> un </w:t>
      </w:r>
      <w:proofErr w:type="spellStart"/>
      <w:r w:rsidRPr="004A502E">
        <w:rPr>
          <w:bCs/>
          <w:iCs/>
          <w:sz w:val="22"/>
          <w:szCs w:val="22"/>
          <w:lang w:eastAsia="lv-LV"/>
        </w:rPr>
        <w:t>saistību</w:t>
      </w:r>
      <w:proofErr w:type="spellEnd"/>
      <w:r w:rsidRPr="004A502E">
        <w:rPr>
          <w:bCs/>
          <w:iCs/>
          <w:sz w:val="22"/>
          <w:szCs w:val="22"/>
          <w:lang w:eastAsia="lv-LV"/>
        </w:rPr>
        <w:t xml:space="preserve"> </w:t>
      </w:r>
      <w:proofErr w:type="spellStart"/>
      <w:r w:rsidRPr="004A502E">
        <w:rPr>
          <w:bCs/>
          <w:iCs/>
          <w:sz w:val="22"/>
          <w:szCs w:val="22"/>
          <w:lang w:eastAsia="lv-LV"/>
        </w:rPr>
        <w:t>pārņēmējiem</w:t>
      </w:r>
      <w:proofErr w:type="spellEnd"/>
      <w:r w:rsidRPr="004A502E">
        <w:rPr>
          <w:bCs/>
          <w:iCs/>
          <w:sz w:val="22"/>
          <w:szCs w:val="22"/>
          <w:lang w:eastAsia="lv-LV"/>
        </w:rPr>
        <w:t>.</w:t>
      </w:r>
    </w:p>
    <w:p w14:paraId="0301E533" w14:textId="6EC3A5B3" w:rsidR="004A502E" w:rsidRPr="00C56C5A" w:rsidRDefault="004A502E" w:rsidP="00C56C5A">
      <w:pPr>
        <w:pStyle w:val="Sarakstarindkopa"/>
        <w:numPr>
          <w:ilvl w:val="1"/>
          <w:numId w:val="44"/>
        </w:numPr>
        <w:spacing w:before="120"/>
        <w:jc w:val="both"/>
        <w:rPr>
          <w:color w:val="000000"/>
          <w:sz w:val="22"/>
          <w:szCs w:val="22"/>
          <w:lang w:val="lv-LV"/>
        </w:rPr>
      </w:pPr>
      <w:r w:rsidRPr="00C56C5A">
        <w:rPr>
          <w:color w:val="000000"/>
          <w:sz w:val="22"/>
          <w:szCs w:val="22"/>
          <w:lang w:val="lv-LV"/>
        </w:rPr>
        <w:t xml:space="preserve">Lai sekmētu Līgumā noteikto saistību izpildi pienācīgā kārtā un Līgumā noteiktajos termiņos, </w:t>
      </w:r>
      <w:r w:rsidR="00C56C5A">
        <w:rPr>
          <w:color w:val="000000"/>
          <w:sz w:val="22"/>
          <w:szCs w:val="22"/>
          <w:lang w:val="lv-LV"/>
        </w:rPr>
        <w:t>Līdzēji</w:t>
      </w:r>
      <w:r w:rsidRPr="00C56C5A">
        <w:rPr>
          <w:color w:val="000000"/>
          <w:sz w:val="22"/>
          <w:szCs w:val="22"/>
          <w:lang w:val="lv-LV"/>
        </w:rPr>
        <w:t xml:space="preserve"> nosaka kontaktpersonas (pilnvarotās personas), kurām, nepārkāpjot Līguma robežas, ir </w:t>
      </w:r>
      <w:r w:rsidRPr="00C56C5A">
        <w:rPr>
          <w:color w:val="000000"/>
          <w:sz w:val="22"/>
          <w:szCs w:val="22"/>
          <w:lang w:val="lv-LV"/>
        </w:rPr>
        <w:lastRenderedPageBreak/>
        <w:t>tiesības risināt visus ar Līguma izpildi saistītos operatīvos jautājumus, organizēt un kontrolēt Līguma izpildes gaitu, veikt komunikāciju un pieprasīt informāciju no Līguma otrās puses, nodrošināt dokumentu pieņemšanu – nodošanu. Kontaktpersonām nav tiesību parakstīt Līgumā paredzētos aktus, izdarīt grozījumus un papildinājumus Līgumā (</w:t>
      </w:r>
      <w:r w:rsidRPr="00C56C5A">
        <w:rPr>
          <w:bCs/>
          <w:color w:val="000000"/>
          <w:sz w:val="22"/>
          <w:szCs w:val="22"/>
          <w:lang w:val="lv-LV"/>
        </w:rPr>
        <w:t>Būvdarbu veicēj</w:t>
      </w:r>
      <w:r w:rsidRPr="00C56C5A">
        <w:rPr>
          <w:color w:val="000000"/>
          <w:sz w:val="22"/>
          <w:szCs w:val="22"/>
          <w:lang w:val="lv-LV"/>
        </w:rPr>
        <w:t xml:space="preserve">a pilnvarotā persona rīkojas </w:t>
      </w:r>
      <w:r w:rsidRPr="00C56C5A">
        <w:rPr>
          <w:bCs/>
          <w:color w:val="000000"/>
          <w:sz w:val="22"/>
          <w:szCs w:val="22"/>
          <w:lang w:val="lv-LV"/>
        </w:rPr>
        <w:t>Būvdarbu veicēj</w:t>
      </w:r>
      <w:r w:rsidRPr="00C56C5A">
        <w:rPr>
          <w:color w:val="000000"/>
          <w:sz w:val="22"/>
          <w:szCs w:val="22"/>
          <w:lang w:val="lv-LV"/>
        </w:rPr>
        <w:t>a dotā pilnvarojuma ietvaros):</w:t>
      </w:r>
    </w:p>
    <w:p w14:paraId="7AC278D1" w14:textId="5A6FD0D5" w:rsidR="004A502E" w:rsidRPr="00E56517" w:rsidRDefault="004A502E" w:rsidP="00C56C5A">
      <w:pPr>
        <w:pStyle w:val="Sarakstarindkopa"/>
        <w:numPr>
          <w:ilvl w:val="2"/>
          <w:numId w:val="44"/>
        </w:numPr>
        <w:ind w:left="1134" w:hanging="567"/>
        <w:jc w:val="both"/>
        <w:rPr>
          <w:color w:val="000000"/>
          <w:sz w:val="22"/>
          <w:szCs w:val="22"/>
          <w:lang w:val="lv-LV"/>
        </w:rPr>
      </w:pPr>
      <w:r w:rsidRPr="00E56517">
        <w:rPr>
          <w:b/>
          <w:bCs/>
          <w:color w:val="000000"/>
          <w:sz w:val="22"/>
          <w:szCs w:val="22"/>
          <w:lang w:val="lv-LV"/>
        </w:rPr>
        <w:t>Pasūtītāja kontaktpersona</w:t>
      </w:r>
      <w:r w:rsidR="00685303" w:rsidRPr="00685303">
        <w:rPr>
          <w:sz w:val="22"/>
          <w:szCs w:val="22"/>
        </w:rPr>
        <w:t xml:space="preserve"> </w:t>
      </w:r>
      <w:r w:rsidR="00685303">
        <w:rPr>
          <w:sz w:val="22"/>
          <w:szCs w:val="22"/>
        </w:rPr>
        <w:t xml:space="preserve">un </w:t>
      </w:r>
      <w:proofErr w:type="spellStart"/>
      <w:r w:rsidR="00685303">
        <w:rPr>
          <w:sz w:val="22"/>
          <w:szCs w:val="22"/>
        </w:rPr>
        <w:t>atbildīgā</w:t>
      </w:r>
      <w:proofErr w:type="spellEnd"/>
      <w:r w:rsidR="00685303">
        <w:rPr>
          <w:sz w:val="22"/>
          <w:szCs w:val="22"/>
        </w:rPr>
        <w:t xml:space="preserve"> persona par </w:t>
      </w:r>
      <w:proofErr w:type="spellStart"/>
      <w:r w:rsidR="00685303">
        <w:rPr>
          <w:sz w:val="22"/>
          <w:szCs w:val="22"/>
        </w:rPr>
        <w:t>līguma</w:t>
      </w:r>
      <w:proofErr w:type="spellEnd"/>
      <w:r w:rsidR="00685303">
        <w:rPr>
          <w:sz w:val="22"/>
          <w:szCs w:val="22"/>
        </w:rPr>
        <w:t xml:space="preserve"> </w:t>
      </w:r>
      <w:proofErr w:type="spellStart"/>
      <w:r w:rsidR="00685303">
        <w:rPr>
          <w:sz w:val="22"/>
          <w:szCs w:val="22"/>
        </w:rPr>
        <w:t>izpildes</w:t>
      </w:r>
      <w:proofErr w:type="spellEnd"/>
      <w:r w:rsidR="00685303">
        <w:rPr>
          <w:sz w:val="22"/>
          <w:szCs w:val="22"/>
        </w:rPr>
        <w:t xml:space="preserve"> </w:t>
      </w:r>
      <w:proofErr w:type="spellStart"/>
      <w:r w:rsidR="00685303">
        <w:rPr>
          <w:sz w:val="22"/>
          <w:szCs w:val="22"/>
        </w:rPr>
        <w:t>kontroli</w:t>
      </w:r>
      <w:proofErr w:type="spellEnd"/>
      <w:r w:rsidR="00685303">
        <w:rPr>
          <w:sz w:val="22"/>
          <w:szCs w:val="22"/>
        </w:rPr>
        <w:t xml:space="preserve"> no </w:t>
      </w:r>
      <w:proofErr w:type="spellStart"/>
      <w:r w:rsidR="00685303">
        <w:rPr>
          <w:sz w:val="22"/>
          <w:szCs w:val="22"/>
        </w:rPr>
        <w:t>Pasūtītāja</w:t>
      </w:r>
      <w:proofErr w:type="spellEnd"/>
      <w:r w:rsidR="00685303">
        <w:rPr>
          <w:sz w:val="22"/>
          <w:szCs w:val="22"/>
        </w:rPr>
        <w:t xml:space="preserve"> </w:t>
      </w:r>
      <w:proofErr w:type="spellStart"/>
      <w:r w:rsidR="00685303">
        <w:rPr>
          <w:sz w:val="22"/>
          <w:szCs w:val="22"/>
        </w:rPr>
        <w:t>puses</w:t>
      </w:r>
      <w:proofErr w:type="spellEnd"/>
      <w:r w:rsidRPr="00685303">
        <w:rPr>
          <w:color w:val="000000"/>
          <w:sz w:val="22"/>
          <w:szCs w:val="22"/>
          <w:lang w:val="lv-LV"/>
        </w:rPr>
        <w:t>:</w:t>
      </w:r>
      <w:r w:rsidRPr="00E56517">
        <w:rPr>
          <w:color w:val="000000"/>
          <w:sz w:val="22"/>
          <w:szCs w:val="22"/>
          <w:lang w:val="lv-LV"/>
        </w:rPr>
        <w:t xml:space="preserve"> Sandra Aleksejeva tālr.: 29278970, fakss: 65046161, e-pasts: </w:t>
      </w:r>
      <w:hyperlink r:id="rId29" w:history="1">
        <w:r w:rsidRPr="00E56517">
          <w:rPr>
            <w:rStyle w:val="Hipersaite"/>
            <w:rFonts w:eastAsiaTheme="majorEastAsia"/>
            <w:color w:val="000000"/>
            <w:sz w:val="22"/>
            <w:szCs w:val="22"/>
            <w:lang w:val="lv-LV" w:eastAsia="ar-SA"/>
          </w:rPr>
          <w:t>info@ogresslimnica.lv</w:t>
        </w:r>
      </w:hyperlink>
      <w:r w:rsidRPr="00E56517">
        <w:rPr>
          <w:color w:val="000000"/>
          <w:sz w:val="22"/>
          <w:szCs w:val="22"/>
          <w:lang w:val="lv-LV"/>
        </w:rPr>
        <w:t>;</w:t>
      </w:r>
    </w:p>
    <w:p w14:paraId="11A1D8FA" w14:textId="797E50F0" w:rsidR="004A502E" w:rsidRPr="00C56C5A" w:rsidRDefault="004A502E" w:rsidP="00C56C5A">
      <w:pPr>
        <w:pStyle w:val="Sarakstarindkopa"/>
        <w:numPr>
          <w:ilvl w:val="2"/>
          <w:numId w:val="44"/>
        </w:numPr>
        <w:ind w:left="1134" w:hanging="567"/>
        <w:jc w:val="both"/>
        <w:rPr>
          <w:color w:val="000000"/>
          <w:sz w:val="22"/>
          <w:szCs w:val="22"/>
          <w:lang w:val="lv-LV"/>
        </w:rPr>
      </w:pPr>
      <w:r w:rsidRPr="00C56C5A">
        <w:rPr>
          <w:b/>
          <w:color w:val="000000"/>
          <w:sz w:val="22"/>
          <w:szCs w:val="22"/>
          <w:lang w:val="lv-LV"/>
        </w:rPr>
        <w:t xml:space="preserve">Būvdarbu veicēja </w:t>
      </w:r>
      <w:r w:rsidRPr="00C56C5A">
        <w:rPr>
          <w:b/>
          <w:bCs/>
          <w:color w:val="000000"/>
          <w:sz w:val="22"/>
          <w:szCs w:val="22"/>
          <w:lang w:val="lv-LV"/>
        </w:rPr>
        <w:t>kontaktpersona (pilnvarotā persona):</w:t>
      </w:r>
      <w:r w:rsidRPr="00C56C5A">
        <w:rPr>
          <w:color w:val="000000"/>
          <w:sz w:val="22"/>
          <w:szCs w:val="22"/>
          <w:lang w:val="lv-LV"/>
        </w:rPr>
        <w:t xml:space="preserve"> _______________, tālr.: ________, fakss: _________, e-pasts:__________________.</w:t>
      </w:r>
    </w:p>
    <w:p w14:paraId="4D574619" w14:textId="64C181B5" w:rsidR="00E56517" w:rsidRPr="0081242B" w:rsidRDefault="00E56517" w:rsidP="00C56C5A">
      <w:pPr>
        <w:pStyle w:val="LHeading2"/>
        <w:numPr>
          <w:ilvl w:val="1"/>
          <w:numId w:val="44"/>
        </w:numPr>
        <w:spacing w:before="0" w:after="0"/>
        <w:rPr>
          <w:sz w:val="22"/>
          <w:szCs w:val="22"/>
        </w:rPr>
      </w:pPr>
      <w:r w:rsidRPr="0081242B">
        <w:rPr>
          <w:sz w:val="22"/>
          <w:szCs w:val="22"/>
        </w:rPr>
        <w:t>Līgums noformēts latviešu valodā elektroniskā dokumenta veidā un parakstīts ar drošiem elektroniskiem parakstiem, kas satur laika zīmogu. Katra Puse glabā abpusēji parakstītu Līgumu elektroniskā dokumenta formā.</w:t>
      </w:r>
    </w:p>
    <w:p w14:paraId="4A651140" w14:textId="22377002" w:rsidR="00DE3E8C" w:rsidRPr="00E56517" w:rsidRDefault="00DE3E8C" w:rsidP="00E56517">
      <w:pPr>
        <w:pStyle w:val="Sarakstarindkopa"/>
        <w:tabs>
          <w:tab w:val="num" w:pos="858"/>
          <w:tab w:val="left" w:pos="9214"/>
          <w:tab w:val="left" w:pos="9356"/>
        </w:tabs>
        <w:ind w:left="360"/>
        <w:jc w:val="both"/>
        <w:rPr>
          <w:bCs/>
          <w:iCs/>
          <w:sz w:val="22"/>
          <w:szCs w:val="22"/>
          <w:lang w:val="lv-LV" w:eastAsia="lv-LV"/>
        </w:rPr>
      </w:pPr>
    </w:p>
    <w:p w14:paraId="2253A37C" w14:textId="64EE32EB" w:rsidR="00DE3E8C" w:rsidRPr="00E56517" w:rsidRDefault="00E56517" w:rsidP="00E56517">
      <w:pPr>
        <w:spacing w:before="120" w:after="120"/>
        <w:ind w:right="283"/>
        <w:rPr>
          <w:bCs/>
          <w:sz w:val="22"/>
          <w:szCs w:val="22"/>
          <w:lang w:val="lv-LV" w:eastAsia="lv-LV"/>
        </w:rPr>
      </w:pPr>
      <w:r w:rsidRPr="00E56517">
        <w:rPr>
          <w:bCs/>
          <w:sz w:val="22"/>
          <w:szCs w:val="22"/>
          <w:lang w:val="lv-LV" w:eastAsia="lv-LV"/>
        </w:rPr>
        <w:t>Līguma pielikumi:</w:t>
      </w:r>
    </w:p>
    <w:p w14:paraId="69B87CE7" w14:textId="381A1698" w:rsidR="00F05981" w:rsidRPr="00EE0CD1" w:rsidRDefault="00F05981" w:rsidP="00EE0CD1">
      <w:pPr>
        <w:shd w:val="clear" w:color="auto" w:fill="FFFFFF"/>
        <w:tabs>
          <w:tab w:val="left" w:pos="426"/>
        </w:tabs>
        <w:suppressAutoHyphens/>
        <w:jc w:val="both"/>
        <w:rPr>
          <w:sz w:val="22"/>
          <w:szCs w:val="22"/>
          <w:lang w:val="lv-LV"/>
        </w:rPr>
      </w:pPr>
    </w:p>
    <w:p w14:paraId="29848B46" w14:textId="7E3271A4" w:rsidR="00C92390" w:rsidRPr="009B24C2" w:rsidRDefault="002040AB" w:rsidP="00C92390">
      <w:pPr>
        <w:pStyle w:val="Sarakstarindkopa"/>
        <w:spacing w:before="240"/>
        <w:ind w:left="0"/>
        <w:jc w:val="center"/>
        <w:rPr>
          <w:b/>
          <w:sz w:val="22"/>
          <w:szCs w:val="22"/>
          <w:lang w:val="lv-LV"/>
        </w:rPr>
      </w:pPr>
      <w:r>
        <w:rPr>
          <w:b/>
          <w:sz w:val="22"/>
          <w:szCs w:val="22"/>
          <w:lang w:val="lv-LV"/>
        </w:rPr>
        <w:t>LĪDZĒJU</w:t>
      </w:r>
      <w:r w:rsidRPr="009B24C2">
        <w:rPr>
          <w:b/>
          <w:sz w:val="22"/>
          <w:szCs w:val="22"/>
          <w:lang w:val="lv-LV"/>
        </w:rPr>
        <w:t xml:space="preserve"> PARAKSTI UN REKVIZĪTI</w:t>
      </w:r>
    </w:p>
    <w:tbl>
      <w:tblPr>
        <w:tblW w:w="0" w:type="auto"/>
        <w:tblLayout w:type="fixed"/>
        <w:tblLook w:val="04A0" w:firstRow="1" w:lastRow="0" w:firstColumn="1" w:lastColumn="0" w:noHBand="0" w:noVBand="1"/>
      </w:tblPr>
      <w:tblGrid>
        <w:gridCol w:w="4503"/>
        <w:gridCol w:w="4264"/>
      </w:tblGrid>
      <w:tr w:rsidR="00C92390" w:rsidRPr="009B24C2" w14:paraId="1F1E0855" w14:textId="77777777" w:rsidTr="00C92390">
        <w:tc>
          <w:tcPr>
            <w:tcW w:w="4503" w:type="dxa"/>
            <w:hideMark/>
          </w:tcPr>
          <w:p w14:paraId="5CDFBAB2" w14:textId="77777777" w:rsidR="00C92390" w:rsidRPr="009B24C2" w:rsidRDefault="00C92390">
            <w:pPr>
              <w:snapToGrid w:val="0"/>
              <w:spacing w:before="120" w:line="256" w:lineRule="auto"/>
              <w:jc w:val="both"/>
              <w:rPr>
                <w:b/>
                <w:iCs/>
                <w:sz w:val="22"/>
                <w:szCs w:val="22"/>
                <w:lang w:val="lv-LV"/>
              </w:rPr>
            </w:pPr>
            <w:r w:rsidRPr="009B24C2">
              <w:rPr>
                <w:b/>
                <w:iCs/>
                <w:sz w:val="22"/>
                <w:szCs w:val="22"/>
                <w:lang w:val="lv-LV"/>
              </w:rPr>
              <w:t>PASŪTĪTĀJS</w:t>
            </w:r>
          </w:p>
        </w:tc>
        <w:tc>
          <w:tcPr>
            <w:tcW w:w="4264" w:type="dxa"/>
          </w:tcPr>
          <w:p w14:paraId="0E0A1655" w14:textId="61C85676" w:rsidR="00C92390" w:rsidRPr="009B24C2" w:rsidRDefault="00521377">
            <w:pPr>
              <w:pStyle w:val="Virsraksts2"/>
              <w:numPr>
                <w:ilvl w:val="0"/>
                <w:numId w:val="0"/>
              </w:numPr>
              <w:tabs>
                <w:tab w:val="left" w:pos="720"/>
              </w:tabs>
              <w:snapToGrid w:val="0"/>
              <w:spacing w:before="120" w:line="256" w:lineRule="auto"/>
              <w:rPr>
                <w:rFonts w:ascii="Times New Roman" w:hAnsi="Times New Roman" w:cs="Times New Roman"/>
                <w:b w:val="0"/>
                <w:i w:val="0"/>
                <w:iCs w:val="0"/>
                <w:sz w:val="22"/>
                <w:szCs w:val="22"/>
                <w:lang w:val="lv-LV"/>
              </w:rPr>
            </w:pPr>
            <w:r w:rsidRPr="009B24C2">
              <w:rPr>
                <w:rFonts w:ascii="Times New Roman" w:hAnsi="Times New Roman" w:cs="Times New Roman"/>
                <w:bCs w:val="0"/>
                <w:i w:val="0"/>
                <w:iCs w:val="0"/>
                <w:color w:val="000000"/>
                <w:sz w:val="22"/>
                <w:szCs w:val="22"/>
                <w:lang w:val="lv-LV"/>
              </w:rPr>
              <w:t>BŪVDARBU VEICĒJS</w:t>
            </w:r>
          </w:p>
          <w:p w14:paraId="34078249" w14:textId="77777777" w:rsidR="00C92390" w:rsidRPr="009B24C2" w:rsidRDefault="00C92390">
            <w:pPr>
              <w:spacing w:line="256" w:lineRule="auto"/>
              <w:jc w:val="both"/>
              <w:rPr>
                <w:sz w:val="22"/>
                <w:szCs w:val="22"/>
                <w:shd w:val="clear" w:color="auto" w:fill="FFFF00"/>
                <w:lang w:val="lv-LV"/>
              </w:rPr>
            </w:pPr>
          </w:p>
        </w:tc>
      </w:tr>
      <w:tr w:rsidR="00C92390" w:rsidRPr="009B24C2" w14:paraId="0FD26ACC" w14:textId="77777777" w:rsidTr="00C92390">
        <w:tc>
          <w:tcPr>
            <w:tcW w:w="4503" w:type="dxa"/>
            <w:hideMark/>
          </w:tcPr>
          <w:p w14:paraId="5E32683D" w14:textId="77777777" w:rsidR="00C92390" w:rsidRPr="009B24C2" w:rsidRDefault="00C92390">
            <w:pPr>
              <w:snapToGrid w:val="0"/>
              <w:spacing w:line="256" w:lineRule="auto"/>
              <w:jc w:val="both"/>
              <w:rPr>
                <w:sz w:val="22"/>
                <w:szCs w:val="22"/>
                <w:lang w:val="lv-LV"/>
              </w:rPr>
            </w:pPr>
            <w:r w:rsidRPr="009B24C2">
              <w:rPr>
                <w:sz w:val="22"/>
                <w:szCs w:val="22"/>
                <w:lang w:val="lv-LV"/>
              </w:rPr>
              <w:t>SIA „OGRES RAJONA SLIMNĪCA”</w:t>
            </w:r>
          </w:p>
          <w:p w14:paraId="4ED5D150" w14:textId="77777777" w:rsidR="00C92390" w:rsidRPr="009B24C2" w:rsidRDefault="00C92390">
            <w:pPr>
              <w:spacing w:line="256" w:lineRule="auto"/>
              <w:jc w:val="both"/>
              <w:rPr>
                <w:sz w:val="22"/>
                <w:szCs w:val="22"/>
                <w:lang w:val="lv-LV"/>
              </w:rPr>
            </w:pPr>
            <w:proofErr w:type="spellStart"/>
            <w:r w:rsidRPr="009B24C2">
              <w:rPr>
                <w:sz w:val="22"/>
                <w:szCs w:val="22"/>
                <w:lang w:val="lv-LV"/>
              </w:rPr>
              <w:t>Reģ.Nr</w:t>
            </w:r>
            <w:proofErr w:type="spellEnd"/>
            <w:r w:rsidRPr="009B24C2">
              <w:rPr>
                <w:sz w:val="22"/>
                <w:szCs w:val="22"/>
                <w:lang w:val="lv-LV"/>
              </w:rPr>
              <w:t xml:space="preserve">.: </w:t>
            </w:r>
            <w:smartTag w:uri="urn:schemas-microsoft-com:office:smarttags" w:element="phone">
              <w:smartTagPr>
                <w:attr w:name="Key_1" w:val="Value_2"/>
              </w:smartTagPr>
              <w:smartTag w:uri="schemas-tilde-lv/tildestengine" w:element="phone">
                <w:smartTagPr>
                  <w:attr w:name="phone_number" w:val="3222317"/>
                  <w:attr w:name="phone_prefix" w:val="4000"/>
                </w:smartTagPr>
                <w:r w:rsidRPr="009B24C2">
                  <w:rPr>
                    <w:sz w:val="22"/>
                    <w:szCs w:val="22"/>
                    <w:lang w:val="lv-LV"/>
                  </w:rPr>
                  <w:t>40003222317</w:t>
                </w:r>
              </w:smartTag>
            </w:smartTag>
          </w:p>
          <w:p w14:paraId="7BCBCC24" w14:textId="77777777" w:rsidR="00C92390" w:rsidRPr="009B24C2" w:rsidRDefault="00C92390">
            <w:pPr>
              <w:spacing w:line="256" w:lineRule="auto"/>
              <w:jc w:val="both"/>
              <w:rPr>
                <w:sz w:val="22"/>
                <w:szCs w:val="22"/>
                <w:lang w:val="lv-LV"/>
              </w:rPr>
            </w:pPr>
            <w:r w:rsidRPr="009B24C2">
              <w:rPr>
                <w:sz w:val="22"/>
                <w:szCs w:val="22"/>
                <w:lang w:val="lv-LV"/>
              </w:rPr>
              <w:t>Slimnīcas iela 2, Ogre, LV-5001</w:t>
            </w:r>
          </w:p>
          <w:p w14:paraId="5463785D" w14:textId="77777777" w:rsidR="00C92390" w:rsidRPr="009B24C2" w:rsidRDefault="00C92390">
            <w:pPr>
              <w:spacing w:line="256" w:lineRule="auto"/>
              <w:jc w:val="both"/>
              <w:rPr>
                <w:sz w:val="22"/>
                <w:szCs w:val="22"/>
                <w:lang w:val="lv-LV"/>
              </w:rPr>
            </w:pPr>
            <w:r w:rsidRPr="009B24C2">
              <w:rPr>
                <w:sz w:val="22"/>
                <w:szCs w:val="22"/>
                <w:lang w:val="lv-LV"/>
              </w:rPr>
              <w:t>Bankas rekvizīti:</w:t>
            </w:r>
          </w:p>
          <w:p w14:paraId="070D6839" w14:textId="77777777" w:rsidR="00C92390" w:rsidRPr="009B24C2" w:rsidRDefault="00C92390">
            <w:pPr>
              <w:spacing w:line="256" w:lineRule="auto"/>
              <w:jc w:val="both"/>
              <w:rPr>
                <w:sz w:val="22"/>
                <w:szCs w:val="22"/>
                <w:lang w:val="lv-LV"/>
              </w:rPr>
            </w:pPr>
            <w:r w:rsidRPr="009B24C2">
              <w:rPr>
                <w:sz w:val="22"/>
                <w:szCs w:val="22"/>
                <w:lang w:val="lv-LV"/>
              </w:rPr>
              <w:t>SEB banka, UNLALV2X</w:t>
            </w:r>
          </w:p>
          <w:p w14:paraId="2863FD6B" w14:textId="77777777" w:rsidR="00C92390" w:rsidRPr="009B24C2" w:rsidRDefault="00C92390">
            <w:pPr>
              <w:spacing w:line="256" w:lineRule="auto"/>
              <w:rPr>
                <w:sz w:val="22"/>
                <w:szCs w:val="22"/>
                <w:lang w:val="lv-LV"/>
              </w:rPr>
            </w:pPr>
            <w:r w:rsidRPr="009B24C2">
              <w:rPr>
                <w:sz w:val="22"/>
                <w:szCs w:val="22"/>
                <w:lang w:val="lv-LV"/>
              </w:rPr>
              <w:t xml:space="preserve">LV52 UNLA </w:t>
            </w:r>
            <w:smartTag w:uri="schemas-tilde-lv/tildestengine" w:element="phone">
              <w:smartTagPr>
                <w:attr w:name="phone_number" w:val="06 0960 4"/>
                <w:attr w:name="phone_prefix" w:val="0033 30"/>
              </w:smartTagPr>
              <w:r w:rsidRPr="009B24C2">
                <w:rPr>
                  <w:sz w:val="22"/>
                  <w:szCs w:val="22"/>
                  <w:lang w:val="lv-LV"/>
                </w:rPr>
                <w:t>0033 3006 0960 4</w:t>
              </w:r>
            </w:smartTag>
          </w:p>
          <w:p w14:paraId="1EFDB9E1" w14:textId="7C5E9D7B" w:rsidR="00214457" w:rsidRPr="009B24C2" w:rsidRDefault="00214457">
            <w:pPr>
              <w:spacing w:line="256" w:lineRule="auto"/>
              <w:jc w:val="both"/>
              <w:rPr>
                <w:sz w:val="22"/>
                <w:szCs w:val="22"/>
                <w:lang w:val="lv-LV"/>
              </w:rPr>
            </w:pPr>
          </w:p>
        </w:tc>
        <w:tc>
          <w:tcPr>
            <w:tcW w:w="4264" w:type="dxa"/>
          </w:tcPr>
          <w:p w14:paraId="06D0B593" w14:textId="77777777" w:rsidR="00C92390" w:rsidRPr="009B24C2" w:rsidRDefault="00C92390">
            <w:pPr>
              <w:snapToGrid w:val="0"/>
              <w:spacing w:line="256" w:lineRule="auto"/>
              <w:jc w:val="both"/>
              <w:rPr>
                <w:sz w:val="22"/>
                <w:szCs w:val="22"/>
                <w:lang w:val="lv-LV"/>
              </w:rPr>
            </w:pPr>
          </w:p>
        </w:tc>
      </w:tr>
    </w:tbl>
    <w:p w14:paraId="23B7B7ED" w14:textId="77777777" w:rsidR="00C92390" w:rsidRPr="009B24C2" w:rsidRDefault="00C92390" w:rsidP="00C92390">
      <w:pPr>
        <w:rPr>
          <w:sz w:val="22"/>
          <w:szCs w:val="22"/>
          <w:lang w:val="lv-LV"/>
        </w:rPr>
      </w:pPr>
    </w:p>
    <w:p w14:paraId="5A17C8E7" w14:textId="77777777" w:rsidR="00C92390" w:rsidRPr="009B24C2" w:rsidRDefault="00C92390" w:rsidP="00C92390">
      <w:pPr>
        <w:rPr>
          <w:b/>
          <w:sz w:val="22"/>
          <w:szCs w:val="22"/>
          <w:lang w:val="lv-LV"/>
        </w:rPr>
      </w:pPr>
    </w:p>
    <w:p w14:paraId="5D831C89" w14:textId="77777777" w:rsidR="00C92390" w:rsidRPr="009B24C2" w:rsidRDefault="00C92390" w:rsidP="00C92390">
      <w:pPr>
        <w:tabs>
          <w:tab w:val="left" w:pos="2160"/>
        </w:tabs>
        <w:jc w:val="both"/>
        <w:rPr>
          <w:b/>
          <w:sz w:val="22"/>
          <w:szCs w:val="22"/>
          <w:lang w:val="lv-LV" w:eastAsia="lv-LV"/>
        </w:rPr>
      </w:pPr>
    </w:p>
    <w:p w14:paraId="09EA8CB7" w14:textId="77777777" w:rsidR="00C92390" w:rsidRPr="009B24C2" w:rsidRDefault="00C92390" w:rsidP="00C92390">
      <w:pPr>
        <w:spacing w:before="20"/>
        <w:ind w:left="450"/>
        <w:rPr>
          <w:bCs/>
          <w:sz w:val="22"/>
          <w:szCs w:val="22"/>
          <w:lang w:val="lv-LV"/>
        </w:rPr>
      </w:pPr>
    </w:p>
    <w:p w14:paraId="0624ECE6" w14:textId="40244DE7" w:rsidR="00C92390" w:rsidRDefault="00C92390" w:rsidP="00C92390">
      <w:pPr>
        <w:spacing w:before="20"/>
        <w:ind w:left="450"/>
        <w:rPr>
          <w:bCs/>
          <w:sz w:val="22"/>
          <w:szCs w:val="22"/>
          <w:lang w:val="lv-LV"/>
        </w:rPr>
      </w:pPr>
    </w:p>
    <w:p w14:paraId="23D25DD9" w14:textId="77777777" w:rsidR="00BB044E" w:rsidRDefault="00BB044E" w:rsidP="00C92390">
      <w:pPr>
        <w:spacing w:before="20"/>
        <w:ind w:left="450"/>
        <w:rPr>
          <w:bCs/>
          <w:sz w:val="22"/>
          <w:szCs w:val="22"/>
          <w:lang w:val="lv-LV"/>
        </w:rPr>
      </w:pPr>
    </w:p>
    <w:p w14:paraId="2F5E8E7A" w14:textId="77777777" w:rsidR="00C56C5A" w:rsidRDefault="00C56C5A" w:rsidP="00E56517">
      <w:pPr>
        <w:spacing w:before="20"/>
        <w:ind w:left="450"/>
        <w:jc w:val="center"/>
        <w:rPr>
          <w:b/>
          <w:bCs/>
          <w:sz w:val="22"/>
          <w:szCs w:val="22"/>
          <w:lang w:val="lv-LV"/>
        </w:rPr>
      </w:pPr>
    </w:p>
    <w:p w14:paraId="048DA513" w14:textId="77777777" w:rsidR="00C56C5A" w:rsidRDefault="00C56C5A" w:rsidP="00E56517">
      <w:pPr>
        <w:spacing w:before="20"/>
        <w:ind w:left="450"/>
        <w:jc w:val="center"/>
        <w:rPr>
          <w:b/>
          <w:bCs/>
          <w:sz w:val="22"/>
          <w:szCs w:val="22"/>
          <w:lang w:val="lv-LV"/>
        </w:rPr>
      </w:pPr>
    </w:p>
    <w:p w14:paraId="7DB9591E" w14:textId="77777777" w:rsidR="00C56C5A" w:rsidRDefault="00C56C5A" w:rsidP="00E56517">
      <w:pPr>
        <w:spacing w:before="20"/>
        <w:ind w:left="450"/>
        <w:jc w:val="center"/>
        <w:rPr>
          <w:b/>
          <w:bCs/>
          <w:sz w:val="22"/>
          <w:szCs w:val="22"/>
          <w:lang w:val="lv-LV"/>
        </w:rPr>
      </w:pPr>
    </w:p>
    <w:p w14:paraId="7B3D1550" w14:textId="77777777" w:rsidR="00C56C5A" w:rsidRDefault="00C56C5A" w:rsidP="00E56517">
      <w:pPr>
        <w:spacing w:before="20"/>
        <w:ind w:left="450"/>
        <w:jc w:val="center"/>
        <w:rPr>
          <w:b/>
          <w:bCs/>
          <w:sz w:val="22"/>
          <w:szCs w:val="22"/>
          <w:lang w:val="lv-LV"/>
        </w:rPr>
      </w:pPr>
    </w:p>
    <w:p w14:paraId="2E6ED10B" w14:textId="77777777" w:rsidR="00C56C5A" w:rsidRDefault="00C56C5A" w:rsidP="00E56517">
      <w:pPr>
        <w:spacing w:before="20"/>
        <w:ind w:left="450"/>
        <w:jc w:val="center"/>
        <w:rPr>
          <w:b/>
          <w:bCs/>
          <w:sz w:val="22"/>
          <w:szCs w:val="22"/>
          <w:lang w:val="lv-LV"/>
        </w:rPr>
      </w:pPr>
    </w:p>
    <w:p w14:paraId="45EE5537" w14:textId="77777777" w:rsidR="00C56C5A" w:rsidRDefault="00C56C5A" w:rsidP="00E56517">
      <w:pPr>
        <w:spacing w:before="20"/>
        <w:ind w:left="450"/>
        <w:jc w:val="center"/>
        <w:rPr>
          <w:b/>
          <w:bCs/>
          <w:sz w:val="22"/>
          <w:szCs w:val="22"/>
          <w:lang w:val="lv-LV"/>
        </w:rPr>
      </w:pPr>
    </w:p>
    <w:p w14:paraId="5949F72B" w14:textId="77777777" w:rsidR="00C56C5A" w:rsidRDefault="00C56C5A" w:rsidP="00E56517">
      <w:pPr>
        <w:spacing w:before="20"/>
        <w:ind w:left="450"/>
        <w:jc w:val="center"/>
        <w:rPr>
          <w:b/>
          <w:bCs/>
          <w:sz w:val="22"/>
          <w:szCs w:val="22"/>
          <w:lang w:val="lv-LV"/>
        </w:rPr>
      </w:pPr>
    </w:p>
    <w:p w14:paraId="512BC673" w14:textId="77777777" w:rsidR="00C56C5A" w:rsidRDefault="00C56C5A" w:rsidP="00E56517">
      <w:pPr>
        <w:spacing w:before="20"/>
        <w:ind w:left="450"/>
        <w:jc w:val="center"/>
        <w:rPr>
          <w:b/>
          <w:bCs/>
          <w:sz w:val="22"/>
          <w:szCs w:val="22"/>
          <w:lang w:val="lv-LV"/>
        </w:rPr>
      </w:pPr>
    </w:p>
    <w:p w14:paraId="30F0AAC3" w14:textId="77777777" w:rsidR="00C56C5A" w:rsidRDefault="00C56C5A" w:rsidP="00E56517">
      <w:pPr>
        <w:spacing w:before="20"/>
        <w:ind w:left="450"/>
        <w:jc w:val="center"/>
        <w:rPr>
          <w:b/>
          <w:bCs/>
          <w:sz w:val="22"/>
          <w:szCs w:val="22"/>
          <w:lang w:val="lv-LV"/>
        </w:rPr>
      </w:pPr>
    </w:p>
    <w:p w14:paraId="29959D3F" w14:textId="77777777" w:rsidR="00C56C5A" w:rsidRDefault="00C56C5A" w:rsidP="00E56517">
      <w:pPr>
        <w:spacing w:before="20"/>
        <w:ind w:left="450"/>
        <w:jc w:val="center"/>
        <w:rPr>
          <w:b/>
          <w:bCs/>
          <w:sz w:val="22"/>
          <w:szCs w:val="22"/>
          <w:lang w:val="lv-LV"/>
        </w:rPr>
      </w:pPr>
    </w:p>
    <w:p w14:paraId="7BB6853F" w14:textId="77777777" w:rsidR="00C56C5A" w:rsidRDefault="00C56C5A" w:rsidP="00E56517">
      <w:pPr>
        <w:spacing w:before="20"/>
        <w:ind w:left="450"/>
        <w:jc w:val="center"/>
        <w:rPr>
          <w:b/>
          <w:bCs/>
          <w:sz w:val="22"/>
          <w:szCs w:val="22"/>
          <w:lang w:val="lv-LV"/>
        </w:rPr>
      </w:pPr>
    </w:p>
    <w:p w14:paraId="60E4E77C" w14:textId="77777777" w:rsidR="00C56C5A" w:rsidRDefault="00C56C5A" w:rsidP="00E56517">
      <w:pPr>
        <w:spacing w:before="20"/>
        <w:ind w:left="450"/>
        <w:jc w:val="center"/>
        <w:rPr>
          <w:b/>
          <w:bCs/>
          <w:sz w:val="22"/>
          <w:szCs w:val="22"/>
          <w:lang w:val="lv-LV"/>
        </w:rPr>
      </w:pPr>
    </w:p>
    <w:p w14:paraId="0E54270F" w14:textId="77777777" w:rsidR="00C56C5A" w:rsidRDefault="00C56C5A" w:rsidP="00E56517">
      <w:pPr>
        <w:spacing w:before="20"/>
        <w:ind w:left="450"/>
        <w:jc w:val="center"/>
        <w:rPr>
          <w:b/>
          <w:bCs/>
          <w:sz w:val="22"/>
          <w:szCs w:val="22"/>
          <w:lang w:val="lv-LV"/>
        </w:rPr>
      </w:pPr>
    </w:p>
    <w:p w14:paraId="2181BD9C" w14:textId="77777777" w:rsidR="00C56C5A" w:rsidRDefault="00C56C5A" w:rsidP="00E56517">
      <w:pPr>
        <w:spacing w:before="20"/>
        <w:ind w:left="450"/>
        <w:jc w:val="center"/>
        <w:rPr>
          <w:b/>
          <w:bCs/>
          <w:sz w:val="22"/>
          <w:szCs w:val="22"/>
          <w:lang w:val="lv-LV"/>
        </w:rPr>
      </w:pPr>
    </w:p>
    <w:p w14:paraId="6CABCB0D" w14:textId="77777777" w:rsidR="00C56C5A" w:rsidRDefault="00C56C5A" w:rsidP="00E56517">
      <w:pPr>
        <w:spacing w:before="20"/>
        <w:ind w:left="450"/>
        <w:jc w:val="center"/>
        <w:rPr>
          <w:b/>
          <w:bCs/>
          <w:sz w:val="22"/>
          <w:szCs w:val="22"/>
          <w:lang w:val="lv-LV"/>
        </w:rPr>
      </w:pPr>
    </w:p>
    <w:p w14:paraId="432F0F93" w14:textId="77777777" w:rsidR="00C56C5A" w:rsidRDefault="00C56C5A" w:rsidP="00E56517">
      <w:pPr>
        <w:spacing w:before="20"/>
        <w:ind w:left="450"/>
        <w:jc w:val="center"/>
        <w:rPr>
          <w:b/>
          <w:bCs/>
          <w:sz w:val="22"/>
          <w:szCs w:val="22"/>
          <w:lang w:val="lv-LV"/>
        </w:rPr>
      </w:pPr>
    </w:p>
    <w:p w14:paraId="5102D928" w14:textId="77777777" w:rsidR="00C56C5A" w:rsidRDefault="00C56C5A" w:rsidP="00E56517">
      <w:pPr>
        <w:spacing w:before="20"/>
        <w:ind w:left="450"/>
        <w:jc w:val="center"/>
        <w:rPr>
          <w:b/>
          <w:bCs/>
          <w:sz w:val="22"/>
          <w:szCs w:val="22"/>
          <w:lang w:val="lv-LV"/>
        </w:rPr>
      </w:pPr>
    </w:p>
    <w:p w14:paraId="57DCB98C" w14:textId="77777777" w:rsidR="00C56C5A" w:rsidRDefault="00C56C5A" w:rsidP="00E56517">
      <w:pPr>
        <w:spacing w:before="20"/>
        <w:ind w:left="450"/>
        <w:jc w:val="center"/>
        <w:rPr>
          <w:b/>
          <w:bCs/>
          <w:sz w:val="22"/>
          <w:szCs w:val="22"/>
          <w:lang w:val="lv-LV"/>
        </w:rPr>
      </w:pPr>
    </w:p>
    <w:p w14:paraId="753059A9" w14:textId="77777777" w:rsidR="00C56C5A" w:rsidRDefault="00C56C5A" w:rsidP="00E56517">
      <w:pPr>
        <w:spacing w:before="20"/>
        <w:ind w:left="450"/>
        <w:jc w:val="center"/>
        <w:rPr>
          <w:b/>
          <w:bCs/>
          <w:sz w:val="22"/>
          <w:szCs w:val="22"/>
          <w:lang w:val="lv-LV"/>
        </w:rPr>
      </w:pPr>
    </w:p>
    <w:p w14:paraId="7EBE7BB2" w14:textId="0ACFF10C" w:rsidR="00BB044E" w:rsidRPr="00BB044E" w:rsidRDefault="00BB044E" w:rsidP="00E56517">
      <w:pPr>
        <w:spacing w:before="20"/>
        <w:ind w:left="450"/>
        <w:jc w:val="center"/>
        <w:rPr>
          <w:b/>
          <w:bCs/>
          <w:sz w:val="22"/>
          <w:szCs w:val="22"/>
          <w:lang w:val="lv-LV"/>
        </w:rPr>
      </w:pPr>
      <w:r w:rsidRPr="00BB044E">
        <w:rPr>
          <w:b/>
          <w:bCs/>
          <w:sz w:val="22"/>
          <w:szCs w:val="22"/>
          <w:lang w:val="lv-LV"/>
        </w:rPr>
        <w:lastRenderedPageBreak/>
        <w:t>Būvobjekta nodošanas un pieņemšanas akts</w:t>
      </w:r>
      <w:r w:rsidR="00E56517">
        <w:rPr>
          <w:b/>
          <w:bCs/>
          <w:sz w:val="22"/>
          <w:szCs w:val="22"/>
          <w:lang w:val="lv-LV"/>
        </w:rPr>
        <w:t xml:space="preserve"> (veidne)</w:t>
      </w:r>
    </w:p>
    <w:p w14:paraId="131AD128" w14:textId="77777777" w:rsidR="00E56517" w:rsidRDefault="00E56517" w:rsidP="00E56517">
      <w:pPr>
        <w:spacing w:before="20"/>
        <w:ind w:left="450"/>
        <w:jc w:val="both"/>
        <w:rPr>
          <w:bCs/>
          <w:sz w:val="22"/>
          <w:szCs w:val="22"/>
          <w:lang w:val="lv-LV"/>
        </w:rPr>
      </w:pPr>
    </w:p>
    <w:p w14:paraId="6C9C5C63" w14:textId="3580A5A5" w:rsidR="00BB044E" w:rsidRPr="00BB044E" w:rsidRDefault="00BB044E" w:rsidP="00E56517">
      <w:pPr>
        <w:spacing w:before="20"/>
        <w:ind w:left="450"/>
        <w:jc w:val="both"/>
        <w:rPr>
          <w:bCs/>
          <w:sz w:val="22"/>
          <w:szCs w:val="22"/>
          <w:lang w:val="lv-LV"/>
        </w:rPr>
      </w:pPr>
      <w:r w:rsidRPr="00BB044E">
        <w:rPr>
          <w:bCs/>
          <w:sz w:val="22"/>
          <w:szCs w:val="22"/>
          <w:lang w:val="lv-LV"/>
        </w:rPr>
        <w:t xml:space="preserve">____________________________________ (turpmāk – Pasūtītājs), no vienas puses, un ________________________ (turpmāk – </w:t>
      </w:r>
      <w:r w:rsidR="00794535">
        <w:rPr>
          <w:bCs/>
          <w:sz w:val="22"/>
          <w:szCs w:val="22"/>
          <w:lang w:val="lv-LV"/>
        </w:rPr>
        <w:t>Būvdarbu veicējs</w:t>
      </w:r>
      <w:r w:rsidRPr="00BB044E">
        <w:rPr>
          <w:bCs/>
          <w:sz w:val="22"/>
          <w:szCs w:val="22"/>
          <w:lang w:val="lv-LV"/>
        </w:rPr>
        <w:t xml:space="preserve">), no otras puses (Pasūtītājs un </w:t>
      </w:r>
      <w:r w:rsidR="00794535">
        <w:rPr>
          <w:bCs/>
          <w:sz w:val="22"/>
          <w:szCs w:val="22"/>
          <w:lang w:val="lv-LV"/>
        </w:rPr>
        <w:t>Būvdarbu veicējs,</w:t>
      </w:r>
      <w:r w:rsidRPr="00BB044E">
        <w:rPr>
          <w:bCs/>
          <w:sz w:val="22"/>
          <w:szCs w:val="22"/>
          <w:lang w:val="lv-LV"/>
        </w:rPr>
        <w:t xml:space="preserve"> kopā turpmāk – Puses, bet katrs atsevišķi – Puse), saskaņā ar 20___. gada _______ ___________ līgumu Nr.</w:t>
      </w:r>
      <w:r w:rsidR="00794535">
        <w:rPr>
          <w:bCs/>
          <w:sz w:val="22"/>
          <w:szCs w:val="22"/>
          <w:lang w:val="lv-LV"/>
        </w:rPr>
        <w:t xml:space="preserve">  </w:t>
      </w:r>
      <w:r w:rsidRPr="00BB044E">
        <w:rPr>
          <w:bCs/>
          <w:sz w:val="22"/>
          <w:szCs w:val="22"/>
          <w:lang w:val="lv-LV"/>
        </w:rPr>
        <w:t>____________ "__________________________", (turpmāk – Līgums), paraksta šo aktu, ņemot vērā šādus nosacījumus:</w:t>
      </w:r>
    </w:p>
    <w:p w14:paraId="45914491" w14:textId="4160E6F1" w:rsidR="00BB044E" w:rsidRPr="00BB044E" w:rsidRDefault="00BB044E" w:rsidP="00E56517">
      <w:pPr>
        <w:spacing w:before="20"/>
        <w:ind w:left="450"/>
        <w:jc w:val="both"/>
        <w:rPr>
          <w:bCs/>
          <w:sz w:val="22"/>
          <w:szCs w:val="22"/>
          <w:lang w:val="lv-LV"/>
        </w:rPr>
      </w:pPr>
      <w:r w:rsidRPr="00BB044E">
        <w:rPr>
          <w:bCs/>
          <w:sz w:val="22"/>
          <w:szCs w:val="22"/>
          <w:lang w:val="lv-LV"/>
        </w:rPr>
        <w:t xml:space="preserve">1. Puses apliecina, ka </w:t>
      </w:r>
      <w:r w:rsidR="00794535">
        <w:rPr>
          <w:bCs/>
          <w:sz w:val="22"/>
          <w:szCs w:val="22"/>
          <w:lang w:val="lv-LV"/>
        </w:rPr>
        <w:t>Būvdarbu veicējs</w:t>
      </w:r>
      <w:r w:rsidRPr="00BB044E">
        <w:rPr>
          <w:bCs/>
          <w:sz w:val="22"/>
          <w:szCs w:val="22"/>
          <w:lang w:val="lv-LV"/>
        </w:rPr>
        <w:t xml:space="preserve"> saskaņā ar Līgumu un tā pielikumiem Pasūtītāja interesēs ir izpildījis būvdarbus pilnā apjomā, izņemot atliktos darbus, par kuru izpildes termiņu puses atsevišķi ir vienojušās. Ja </w:t>
      </w:r>
      <w:r w:rsidR="00794535">
        <w:rPr>
          <w:bCs/>
          <w:sz w:val="22"/>
          <w:szCs w:val="22"/>
          <w:lang w:val="lv-LV"/>
        </w:rPr>
        <w:t>Būvdarbu veicējs</w:t>
      </w:r>
      <w:r w:rsidRPr="00BB044E">
        <w:rPr>
          <w:bCs/>
          <w:sz w:val="22"/>
          <w:szCs w:val="22"/>
          <w:lang w:val="lv-LV"/>
        </w:rPr>
        <w:t xml:space="preserve"> nepilda savas saistības atbilstoši noteiktajām prasībām, Pasūtītājam ir tiesības iesaistīt papildu darbaspēku atlikto darbu veikšanai, un </w:t>
      </w:r>
      <w:r w:rsidR="00794535">
        <w:rPr>
          <w:bCs/>
          <w:sz w:val="22"/>
          <w:szCs w:val="22"/>
          <w:lang w:val="lv-LV"/>
        </w:rPr>
        <w:t>Būvdarbu veicēja</w:t>
      </w:r>
      <w:r w:rsidRPr="00BB044E">
        <w:rPr>
          <w:bCs/>
          <w:sz w:val="22"/>
          <w:szCs w:val="22"/>
          <w:lang w:val="lv-LV"/>
        </w:rPr>
        <w:t xml:space="preserve"> pienākums ir piecu darb</w:t>
      </w:r>
      <w:r w:rsidR="00794535">
        <w:rPr>
          <w:bCs/>
          <w:sz w:val="22"/>
          <w:szCs w:val="22"/>
          <w:lang w:val="lv-LV"/>
        </w:rPr>
        <w:t xml:space="preserve">a </w:t>
      </w:r>
      <w:r w:rsidRPr="00BB044E">
        <w:rPr>
          <w:bCs/>
          <w:sz w:val="22"/>
          <w:szCs w:val="22"/>
          <w:lang w:val="lv-LV"/>
        </w:rPr>
        <w:t>dienu laikā segt Pasūtītājam saistībā ar to radušos izdevumus un/vai zaudējumus (ja attiecināms).</w:t>
      </w:r>
    </w:p>
    <w:p w14:paraId="7100393A" w14:textId="6BDFC970" w:rsidR="00BB044E" w:rsidRPr="00BB044E" w:rsidRDefault="00BB044E" w:rsidP="00E56517">
      <w:pPr>
        <w:spacing w:before="20"/>
        <w:ind w:left="450"/>
        <w:jc w:val="both"/>
        <w:rPr>
          <w:bCs/>
          <w:sz w:val="22"/>
          <w:szCs w:val="22"/>
          <w:lang w:val="lv-LV"/>
        </w:rPr>
      </w:pPr>
      <w:r w:rsidRPr="00BB044E">
        <w:rPr>
          <w:bCs/>
          <w:sz w:val="22"/>
          <w:szCs w:val="22"/>
          <w:lang w:val="lv-LV"/>
        </w:rPr>
        <w:t xml:space="preserve">2. Puses konstatē, ka saskaņā ar Līguma ____. punktu par būvdarbu izpildi Pasūtītājs apņēmies samaksāt </w:t>
      </w:r>
      <w:r w:rsidR="00794535">
        <w:rPr>
          <w:bCs/>
          <w:sz w:val="22"/>
          <w:szCs w:val="22"/>
          <w:lang w:val="lv-LV"/>
        </w:rPr>
        <w:t>Būvdarbu veicējam</w:t>
      </w:r>
      <w:r w:rsidRPr="00BB044E">
        <w:rPr>
          <w:bCs/>
          <w:sz w:val="22"/>
          <w:szCs w:val="22"/>
          <w:lang w:val="lv-LV"/>
        </w:rPr>
        <w:t xml:space="preserve"> ___ EUR (___________) bez PVN. Būvdarbu faktiskās izmaksas ir _____________ EUR bez PVN. Veicot norēķinus, samaksai tiek piemērots PVN normatīvajos aktos noteiktajā kārtībā un apmērā.</w:t>
      </w:r>
    </w:p>
    <w:p w14:paraId="30A05C02" w14:textId="4157095D" w:rsidR="00BB044E" w:rsidRPr="00BB044E" w:rsidRDefault="00BB044E" w:rsidP="00E56517">
      <w:pPr>
        <w:spacing w:before="20"/>
        <w:ind w:left="450"/>
        <w:jc w:val="both"/>
        <w:rPr>
          <w:bCs/>
          <w:sz w:val="22"/>
          <w:szCs w:val="22"/>
          <w:lang w:val="lv-LV"/>
        </w:rPr>
      </w:pPr>
      <w:r w:rsidRPr="00BB044E">
        <w:rPr>
          <w:bCs/>
          <w:sz w:val="22"/>
          <w:szCs w:val="22"/>
          <w:lang w:val="lv-LV"/>
        </w:rPr>
        <w:t xml:space="preserve">3. Puses apliecina, ka </w:t>
      </w:r>
      <w:r w:rsidR="002E1C55">
        <w:rPr>
          <w:bCs/>
          <w:sz w:val="22"/>
          <w:szCs w:val="22"/>
          <w:lang w:val="lv-LV"/>
        </w:rPr>
        <w:t>Būvdarbu veicējs</w:t>
      </w:r>
      <w:r w:rsidRPr="00BB044E">
        <w:rPr>
          <w:bCs/>
          <w:sz w:val="22"/>
          <w:szCs w:val="22"/>
          <w:lang w:val="lv-LV"/>
        </w:rPr>
        <w:t xml:space="preserve"> ir nodevis un Pasūtītājs ir pieņēmis būvdarbos lietoto būvizstrādājumu (materiālu, izstrādājumu un iekārtu) ražotāju (pārdevēju, piegādātāju) </w:t>
      </w:r>
      <w:proofErr w:type="spellStart"/>
      <w:r w:rsidRPr="00BB044E">
        <w:rPr>
          <w:bCs/>
          <w:sz w:val="22"/>
          <w:szCs w:val="22"/>
          <w:lang w:val="lv-LV"/>
        </w:rPr>
        <w:t>izpilddokumentāciju</w:t>
      </w:r>
      <w:proofErr w:type="spellEnd"/>
      <w:r w:rsidRPr="00BB044E">
        <w:rPr>
          <w:bCs/>
          <w:sz w:val="22"/>
          <w:szCs w:val="22"/>
          <w:lang w:val="lv-LV"/>
        </w:rPr>
        <w:t xml:space="preserve"> (ekspluatācijas noteikumus, tehniskās specifikācijas, </w:t>
      </w:r>
      <w:proofErr w:type="spellStart"/>
      <w:r w:rsidRPr="00BB044E">
        <w:rPr>
          <w:bCs/>
          <w:sz w:val="22"/>
          <w:szCs w:val="22"/>
          <w:lang w:val="lv-LV"/>
        </w:rPr>
        <w:t>izpildshēmas</w:t>
      </w:r>
      <w:proofErr w:type="spellEnd"/>
      <w:r w:rsidRPr="00BB044E">
        <w:rPr>
          <w:bCs/>
          <w:sz w:val="22"/>
          <w:szCs w:val="22"/>
          <w:lang w:val="lv-LV"/>
        </w:rPr>
        <w:t>, rasējumus u. tml.), kā arī visu citu Līgumā paredzēto dokumentāciju.</w:t>
      </w:r>
    </w:p>
    <w:p w14:paraId="12F68EF9" w14:textId="4D302DEF" w:rsidR="00BB044E" w:rsidRPr="00BB044E" w:rsidRDefault="00BB044E" w:rsidP="00E56517">
      <w:pPr>
        <w:spacing w:before="20"/>
        <w:ind w:left="450"/>
        <w:jc w:val="both"/>
        <w:rPr>
          <w:bCs/>
          <w:sz w:val="22"/>
          <w:szCs w:val="22"/>
          <w:lang w:val="lv-LV"/>
        </w:rPr>
      </w:pPr>
      <w:r w:rsidRPr="00BB044E">
        <w:rPr>
          <w:bCs/>
          <w:sz w:val="22"/>
          <w:szCs w:val="22"/>
          <w:lang w:val="lv-LV"/>
        </w:rPr>
        <w:t xml:space="preserve">4. </w:t>
      </w:r>
      <w:r w:rsidR="002E1C55">
        <w:rPr>
          <w:bCs/>
          <w:sz w:val="22"/>
          <w:szCs w:val="22"/>
          <w:lang w:val="lv-LV"/>
        </w:rPr>
        <w:t>Būvdarbu veicējs</w:t>
      </w:r>
      <w:r w:rsidRPr="00BB044E">
        <w:rPr>
          <w:bCs/>
          <w:sz w:val="22"/>
          <w:szCs w:val="22"/>
          <w:lang w:val="lv-LV"/>
        </w:rPr>
        <w:t xml:space="preserve"> vienlaikus ar šo aktu iesniedz Pasūtītājam būvdarbos lietoto būvizstrādājumu (materiālu, izstrādājumu un iekārtu) ražotāju (pārdevēju, piegādātāju) sniegtās garantijas, un Pasūtītājs tās var brīvi izmantot.</w:t>
      </w:r>
    </w:p>
    <w:p w14:paraId="17D79C8F" w14:textId="77777777" w:rsidR="00BB044E" w:rsidRPr="00BB044E" w:rsidRDefault="00BB044E" w:rsidP="00E56517">
      <w:pPr>
        <w:spacing w:before="20"/>
        <w:ind w:left="450"/>
        <w:jc w:val="both"/>
        <w:rPr>
          <w:bCs/>
          <w:sz w:val="22"/>
          <w:szCs w:val="22"/>
          <w:lang w:val="lv-LV"/>
        </w:rPr>
      </w:pPr>
      <w:r w:rsidRPr="00BB044E">
        <w:rPr>
          <w:bCs/>
          <w:sz w:val="22"/>
          <w:szCs w:val="22"/>
          <w:lang w:val="lv-LV"/>
        </w:rPr>
        <w:t>5. Būvdarbu pabeigšanas datums ir 20__. gada _____. ________.</w:t>
      </w:r>
    </w:p>
    <w:p w14:paraId="459DD2F8" w14:textId="686297C3" w:rsidR="00BB044E" w:rsidRPr="00BB044E" w:rsidRDefault="00BB044E" w:rsidP="00E56517">
      <w:pPr>
        <w:spacing w:before="20"/>
        <w:ind w:left="450"/>
        <w:jc w:val="both"/>
        <w:rPr>
          <w:bCs/>
          <w:sz w:val="22"/>
          <w:szCs w:val="22"/>
          <w:lang w:val="lv-LV"/>
        </w:rPr>
      </w:pPr>
      <w:r w:rsidRPr="00BB044E">
        <w:rPr>
          <w:bCs/>
          <w:sz w:val="22"/>
          <w:szCs w:val="22"/>
          <w:lang w:val="lv-LV"/>
        </w:rPr>
        <w:t xml:space="preserve">6. Saskaņā ar Līguma ___. punktu Pasūtītājs no </w:t>
      </w:r>
      <w:r w:rsidR="002E1C55">
        <w:rPr>
          <w:bCs/>
          <w:sz w:val="22"/>
          <w:szCs w:val="22"/>
          <w:lang w:val="lv-LV"/>
        </w:rPr>
        <w:t>Būvdarbu veicēja</w:t>
      </w:r>
      <w:r w:rsidRPr="00BB044E">
        <w:rPr>
          <w:bCs/>
          <w:sz w:val="22"/>
          <w:szCs w:val="22"/>
          <w:lang w:val="lv-LV"/>
        </w:rPr>
        <w:t xml:space="preserve"> izmaksājamās summas veic līgumsoda ieturējumu _________ EUR (___________EUR un ___ centi) (ja attiecināms).</w:t>
      </w:r>
    </w:p>
    <w:p w14:paraId="52B356B3" w14:textId="77777777" w:rsidR="00BB044E" w:rsidRPr="00BB044E" w:rsidRDefault="00BB044E" w:rsidP="00E56517">
      <w:pPr>
        <w:spacing w:before="20"/>
        <w:ind w:left="450"/>
        <w:jc w:val="both"/>
        <w:rPr>
          <w:bCs/>
          <w:sz w:val="22"/>
          <w:szCs w:val="22"/>
          <w:lang w:val="lv-LV"/>
        </w:rPr>
      </w:pPr>
      <w:r w:rsidRPr="00BB044E">
        <w:rPr>
          <w:bCs/>
          <w:sz w:val="22"/>
          <w:szCs w:val="22"/>
          <w:lang w:val="lv-LV"/>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4946"/>
        <w:gridCol w:w="4140"/>
      </w:tblGrid>
      <w:tr w:rsidR="00BB044E" w:rsidRPr="00BB044E" w14:paraId="7A6E20FD" w14:textId="77777777" w:rsidTr="00BB044E">
        <w:tc>
          <w:tcPr>
            <w:tcW w:w="2800" w:type="pct"/>
            <w:tcBorders>
              <w:top w:val="nil"/>
              <w:left w:val="nil"/>
              <w:bottom w:val="nil"/>
              <w:right w:val="nil"/>
            </w:tcBorders>
            <w:hideMark/>
          </w:tcPr>
          <w:p w14:paraId="4511EC5D" w14:textId="596F494E" w:rsidR="00BB044E" w:rsidRPr="00BB044E" w:rsidRDefault="002E1C55" w:rsidP="00E56517">
            <w:pPr>
              <w:spacing w:before="20"/>
              <w:ind w:left="450"/>
              <w:jc w:val="both"/>
              <w:rPr>
                <w:bCs/>
                <w:sz w:val="22"/>
                <w:szCs w:val="22"/>
                <w:lang w:val="lv-LV"/>
              </w:rPr>
            </w:pPr>
            <w:r>
              <w:rPr>
                <w:bCs/>
                <w:sz w:val="22"/>
                <w:szCs w:val="22"/>
                <w:lang w:val="lv-LV"/>
              </w:rPr>
              <w:t>Būvdarbu veicējs</w:t>
            </w:r>
          </w:p>
        </w:tc>
        <w:tc>
          <w:tcPr>
            <w:tcW w:w="2200" w:type="pct"/>
            <w:tcBorders>
              <w:top w:val="nil"/>
              <w:left w:val="nil"/>
              <w:bottom w:val="nil"/>
              <w:right w:val="nil"/>
            </w:tcBorders>
            <w:hideMark/>
          </w:tcPr>
          <w:p w14:paraId="5BA595BB" w14:textId="77777777" w:rsidR="00BB044E" w:rsidRPr="00BB044E" w:rsidRDefault="00BB044E" w:rsidP="00E56517">
            <w:pPr>
              <w:spacing w:before="20"/>
              <w:ind w:left="450"/>
              <w:jc w:val="both"/>
              <w:rPr>
                <w:bCs/>
                <w:sz w:val="22"/>
                <w:szCs w:val="22"/>
                <w:lang w:val="lv-LV"/>
              </w:rPr>
            </w:pPr>
            <w:r w:rsidRPr="00BB044E">
              <w:rPr>
                <w:bCs/>
                <w:sz w:val="22"/>
                <w:szCs w:val="22"/>
                <w:lang w:val="lv-LV"/>
              </w:rPr>
              <w:t>Pasūtītājs</w:t>
            </w:r>
          </w:p>
        </w:tc>
      </w:tr>
      <w:tr w:rsidR="00BB044E" w:rsidRPr="00BB044E" w14:paraId="204EA6BC" w14:textId="77777777" w:rsidTr="00BB044E">
        <w:tc>
          <w:tcPr>
            <w:tcW w:w="2800" w:type="pct"/>
            <w:tcBorders>
              <w:top w:val="nil"/>
              <w:left w:val="nil"/>
              <w:bottom w:val="nil"/>
              <w:right w:val="nil"/>
            </w:tcBorders>
            <w:hideMark/>
          </w:tcPr>
          <w:p w14:paraId="6DF485FD" w14:textId="77777777" w:rsidR="00BB044E" w:rsidRPr="00BB044E" w:rsidRDefault="00BB044E" w:rsidP="00E56517">
            <w:pPr>
              <w:spacing w:before="20"/>
              <w:ind w:left="450"/>
              <w:jc w:val="both"/>
              <w:rPr>
                <w:bCs/>
                <w:sz w:val="22"/>
                <w:szCs w:val="22"/>
                <w:lang w:val="lv-LV"/>
              </w:rPr>
            </w:pPr>
            <w:r w:rsidRPr="00BB044E">
              <w:rPr>
                <w:bCs/>
                <w:sz w:val="22"/>
                <w:szCs w:val="22"/>
                <w:lang w:val="lv-LV"/>
              </w:rPr>
              <w:t>______________________________</w:t>
            </w:r>
          </w:p>
        </w:tc>
        <w:tc>
          <w:tcPr>
            <w:tcW w:w="2200" w:type="pct"/>
            <w:tcBorders>
              <w:top w:val="nil"/>
              <w:left w:val="nil"/>
              <w:bottom w:val="nil"/>
              <w:right w:val="nil"/>
            </w:tcBorders>
            <w:hideMark/>
          </w:tcPr>
          <w:p w14:paraId="58C53352" w14:textId="77777777" w:rsidR="00BB044E" w:rsidRPr="00BB044E" w:rsidRDefault="00BB044E" w:rsidP="00E56517">
            <w:pPr>
              <w:spacing w:before="20"/>
              <w:ind w:left="450"/>
              <w:jc w:val="both"/>
              <w:rPr>
                <w:bCs/>
                <w:sz w:val="22"/>
                <w:szCs w:val="22"/>
                <w:lang w:val="lv-LV"/>
              </w:rPr>
            </w:pPr>
            <w:r w:rsidRPr="00BB044E">
              <w:rPr>
                <w:bCs/>
                <w:sz w:val="22"/>
                <w:szCs w:val="22"/>
                <w:lang w:val="lv-LV"/>
              </w:rPr>
              <w:t>_________________________________</w:t>
            </w:r>
          </w:p>
        </w:tc>
      </w:tr>
      <w:tr w:rsidR="00BB044E" w:rsidRPr="00BB044E" w14:paraId="70370E33" w14:textId="77777777" w:rsidTr="00BB044E">
        <w:tc>
          <w:tcPr>
            <w:tcW w:w="2800" w:type="pct"/>
            <w:tcBorders>
              <w:top w:val="nil"/>
              <w:left w:val="nil"/>
              <w:bottom w:val="nil"/>
              <w:right w:val="nil"/>
            </w:tcBorders>
            <w:hideMark/>
          </w:tcPr>
          <w:p w14:paraId="045F3AE4" w14:textId="77777777" w:rsidR="00BB044E" w:rsidRPr="00BB044E" w:rsidRDefault="00BB044E" w:rsidP="00E56517">
            <w:pPr>
              <w:spacing w:before="20"/>
              <w:ind w:left="450"/>
              <w:jc w:val="both"/>
              <w:rPr>
                <w:bCs/>
                <w:sz w:val="22"/>
                <w:szCs w:val="22"/>
                <w:lang w:val="lv-LV"/>
              </w:rPr>
            </w:pPr>
            <w:r w:rsidRPr="00BB044E">
              <w:rPr>
                <w:bCs/>
                <w:sz w:val="22"/>
                <w:szCs w:val="22"/>
                <w:lang w:val="lv-LV"/>
              </w:rPr>
              <w:t>(kontaktpersona/pilnvarotā persona)</w:t>
            </w:r>
          </w:p>
        </w:tc>
        <w:tc>
          <w:tcPr>
            <w:tcW w:w="2200" w:type="pct"/>
            <w:tcBorders>
              <w:top w:val="nil"/>
              <w:left w:val="nil"/>
              <w:bottom w:val="nil"/>
              <w:right w:val="nil"/>
            </w:tcBorders>
            <w:hideMark/>
          </w:tcPr>
          <w:p w14:paraId="5462DFF8" w14:textId="77777777" w:rsidR="00BB044E" w:rsidRPr="00BB044E" w:rsidRDefault="00BB044E" w:rsidP="00E56517">
            <w:pPr>
              <w:spacing w:before="20"/>
              <w:ind w:left="450"/>
              <w:jc w:val="both"/>
              <w:rPr>
                <w:bCs/>
                <w:sz w:val="22"/>
                <w:szCs w:val="22"/>
                <w:lang w:val="lv-LV"/>
              </w:rPr>
            </w:pPr>
            <w:r w:rsidRPr="00BB044E">
              <w:rPr>
                <w:bCs/>
                <w:sz w:val="22"/>
                <w:szCs w:val="22"/>
                <w:lang w:val="lv-LV"/>
              </w:rPr>
              <w:t>(kontaktpersona/pilnvarotā persona)</w:t>
            </w:r>
          </w:p>
        </w:tc>
      </w:tr>
    </w:tbl>
    <w:p w14:paraId="4CA23BB2" w14:textId="48EE483C" w:rsidR="00BB044E" w:rsidRPr="009B24C2" w:rsidRDefault="00BB044E" w:rsidP="00E56517">
      <w:pPr>
        <w:spacing w:before="20"/>
        <w:ind w:left="450"/>
        <w:jc w:val="both"/>
        <w:rPr>
          <w:bCs/>
          <w:sz w:val="22"/>
          <w:szCs w:val="22"/>
          <w:lang w:val="lv-LV"/>
        </w:rPr>
      </w:pPr>
    </w:p>
    <w:sectPr w:rsidR="00BB044E" w:rsidRPr="009B24C2">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B73DA" w14:textId="77777777" w:rsidR="00202EB3" w:rsidRDefault="00202EB3">
      <w:r>
        <w:separator/>
      </w:r>
    </w:p>
  </w:endnote>
  <w:endnote w:type="continuationSeparator" w:id="0">
    <w:p w14:paraId="0EA43D1E" w14:textId="77777777" w:rsidR="00202EB3" w:rsidRDefault="00202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2020803070505020304"/>
    <w:charset w:val="00"/>
    <w:family w:val="roman"/>
    <w:pitch w:val="variable"/>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G Times (W1)">
    <w:panose1 w:val="00000000000000000000"/>
    <w:charset w:val="00"/>
    <w:family w:val="roman"/>
    <w:notTrueType/>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DejaVu Sans">
    <w:altName w:val="Verdana"/>
    <w:charset w:val="BA"/>
    <w:family w:val="swiss"/>
    <w:pitch w:val="variable"/>
    <w:sig w:usb0="E7000EFF" w:usb1="5200FDFF" w:usb2="0A042021" w:usb3="00000000" w:csb0="000001BF" w:csb1="00000000"/>
  </w:font>
  <w:font w:name="Century Gothic">
    <w:panose1 w:val="020B0502020202020204"/>
    <w:charset w:val="BA"/>
    <w:family w:val="swiss"/>
    <w:pitch w:val="variable"/>
    <w:sig w:usb0="00000287" w:usb1="00000000" w:usb2="00000000" w:usb3="00000000" w:csb0="0000009F" w:csb1="00000000"/>
  </w:font>
  <w:font w:name="Robusta Regular">
    <w:altName w:val="Times New Roman"/>
    <w:panose1 w:val="00000000000000000000"/>
    <w:charset w:val="00"/>
    <w:family w:val="roman"/>
    <w:notTrueType/>
    <w:pitch w:val="default"/>
  </w:font>
  <w:font w:name="TimesNewRoman">
    <w:altName w:val="Arial Unicode MS"/>
    <w:panose1 w:val="00000000000000000000"/>
    <w:charset w:val="80"/>
    <w:family w:val="auto"/>
    <w:notTrueType/>
    <w:pitch w:val="default"/>
    <w:sig w:usb0="00000000" w:usb1="08070000" w:usb2="00000010" w:usb3="00000000" w:csb0="00020000" w:csb1="00000000"/>
  </w:font>
  <w:font w:name="TimesNewRoman,Italic">
    <w:altName w:val="Arial Unicode MS"/>
    <w:panose1 w:val="00000000000000000000"/>
    <w:charset w:val="80"/>
    <w:family w:val="auto"/>
    <w:notTrueType/>
    <w:pitch w:val="default"/>
    <w:sig w:usb0="00000000" w:usb1="08070000" w:usb2="00000010" w:usb3="00000000" w:csb0="00020000" w:csb1="00000000"/>
  </w:font>
  <w:font w:name="TTE1A0C280t00">
    <w:altName w:val="Arial Unicode MS"/>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EBE72" w14:textId="77777777" w:rsidR="00B423FF" w:rsidRDefault="00B423F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37FAD" w14:textId="77777777" w:rsidR="0006312C" w:rsidRDefault="0006312C">
    <w:pPr>
      <w:pStyle w:val="Kjene"/>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A451" w14:textId="77777777" w:rsidR="00B423FF" w:rsidRDefault="00B423FF">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F8E4" w14:textId="77777777" w:rsidR="006C23DC" w:rsidRDefault="006C23DC">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516E4" w14:textId="77777777" w:rsidR="00202EB3" w:rsidRDefault="00202EB3">
      <w:r>
        <w:separator/>
      </w:r>
    </w:p>
  </w:footnote>
  <w:footnote w:type="continuationSeparator" w:id="0">
    <w:p w14:paraId="60AA49DA" w14:textId="77777777" w:rsidR="00202EB3" w:rsidRDefault="00202EB3">
      <w:r>
        <w:continuationSeparator/>
      </w:r>
    </w:p>
  </w:footnote>
  <w:footnote w:id="1">
    <w:p w14:paraId="166D7A37" w14:textId="77777777" w:rsidR="00A14B33" w:rsidRPr="008F74CA" w:rsidRDefault="00A14B33" w:rsidP="00A14B33">
      <w:pPr>
        <w:pStyle w:val="Vresteksts"/>
        <w:jc w:val="both"/>
        <w:rPr>
          <w:rFonts w:ascii="Times New Roman" w:hAnsi="Times New Roman"/>
          <w:color w:val="1F497D"/>
        </w:rPr>
      </w:pPr>
      <w:r w:rsidRPr="008F74CA">
        <w:rPr>
          <w:rStyle w:val="Vresatsauce"/>
          <w:rFonts w:ascii="Times New Roman" w:hAnsi="Times New Roman"/>
        </w:rPr>
        <w:footnoteRef/>
      </w:r>
      <w:r w:rsidRPr="008F74CA">
        <w:rPr>
          <w:rFonts w:ascii="Times New Roman" w:hAnsi="Times New Roman"/>
        </w:rPr>
        <w:t>Informāciju par to, kā ieinteresētais piegādātājs var reģistrēties par Nolikuma saņēmēju sk.</w:t>
      </w:r>
      <w:r w:rsidRPr="008F74CA">
        <w:rPr>
          <w:rFonts w:ascii="Times New Roman" w:hAnsi="Times New Roman"/>
          <w:color w:val="FF0000"/>
        </w:rPr>
        <w:t xml:space="preserve"> </w:t>
      </w:r>
      <w:hyperlink r:id="rId1" w:history="1">
        <w:r w:rsidRPr="008F74CA">
          <w:rPr>
            <w:rStyle w:val="Hipersaite"/>
            <w:rFonts w:ascii="Times New Roman" w:hAnsi="Times New Roman"/>
          </w:rPr>
          <w:t>https://www.eis.gov.lv/EIS/Publications/PublicationView.aspx?PublicationId=883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F4F16" w14:textId="77777777" w:rsidR="00B423FF" w:rsidRDefault="00B423F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7EAA3" w14:textId="77777777" w:rsidR="00B423FF" w:rsidRDefault="00B423FF">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285BE" w14:textId="77777777" w:rsidR="00B423FF" w:rsidRDefault="00B423F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421902150" o:spid="_x0000_i1025" type="#_x0000_t75" style="width:7.35pt;height:7.35pt;visibility:visible;mso-wrap-style:square" o:bullet="t">
        <v:imagedata r:id="rId1" o:title=""/>
      </v:shape>
    </w:pict>
  </w:numPicBullet>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pStyle w:val="Virsraksts4"/>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pStyle w:val="Virsraksts6"/>
      <w:lvlText w:val=""/>
      <w:lvlJc w:val="left"/>
      <w:pPr>
        <w:tabs>
          <w:tab w:val="num" w:pos="1152"/>
        </w:tabs>
        <w:ind w:left="1152" w:hanging="1152"/>
      </w:pPr>
    </w:lvl>
    <w:lvl w:ilvl="6">
      <w:start w:val="1"/>
      <w:numFmt w:val="none"/>
      <w:pStyle w:val="Virsraksts7"/>
      <w:lvlText w:val=""/>
      <w:lvlJc w:val="left"/>
      <w:pPr>
        <w:tabs>
          <w:tab w:val="num" w:pos="1296"/>
        </w:tabs>
        <w:ind w:left="1296" w:hanging="1296"/>
      </w:pPr>
    </w:lvl>
    <w:lvl w:ilvl="7">
      <w:start w:val="1"/>
      <w:numFmt w:val="none"/>
      <w:pStyle w:val="Virsraksts8"/>
      <w:lvlText w:val=""/>
      <w:lvlJc w:val="left"/>
      <w:pPr>
        <w:tabs>
          <w:tab w:val="num" w:pos="1440"/>
        </w:tabs>
        <w:ind w:left="1440" w:hanging="1440"/>
      </w:pPr>
    </w:lvl>
    <w:lvl w:ilvl="8">
      <w:start w:val="1"/>
      <w:numFmt w:val="none"/>
      <w:pStyle w:val="Virsraksts9"/>
      <w:lvlText w:val=""/>
      <w:lvlJc w:val="left"/>
      <w:pPr>
        <w:tabs>
          <w:tab w:val="num" w:pos="1584"/>
        </w:tabs>
        <w:ind w:left="1584" w:hanging="1584"/>
      </w:pPr>
    </w:lvl>
  </w:abstractNum>
  <w:abstractNum w:abstractNumId="1"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211"/>
        </w:tabs>
      </w:pPr>
      <w:rPr>
        <w:rFonts w:cs="Times New Roman"/>
      </w:rPr>
    </w:lvl>
  </w:abstractNum>
  <w:abstractNum w:abstractNumId="3" w15:restartNumberingAfterBreak="0">
    <w:nsid w:val="01473475"/>
    <w:multiLevelType w:val="multilevel"/>
    <w:tmpl w:val="73589584"/>
    <w:lvl w:ilvl="0">
      <w:start w:val="13"/>
      <w:numFmt w:val="decimal"/>
      <w:lvlText w:val="%1."/>
      <w:lvlJc w:val="left"/>
      <w:pPr>
        <w:ind w:left="765" w:hanging="765"/>
      </w:pPr>
      <w:rPr>
        <w:rFonts w:hint="default"/>
      </w:rPr>
    </w:lvl>
    <w:lvl w:ilvl="1">
      <w:start w:val="5"/>
      <w:numFmt w:val="decimal"/>
      <w:lvlText w:val="%1.%2."/>
      <w:lvlJc w:val="left"/>
      <w:pPr>
        <w:ind w:left="1087" w:hanging="765"/>
      </w:pPr>
      <w:rPr>
        <w:rFonts w:hint="default"/>
      </w:rPr>
    </w:lvl>
    <w:lvl w:ilvl="2">
      <w:start w:val="12"/>
      <w:numFmt w:val="decimal"/>
      <w:lvlText w:val="%1.%2.%3."/>
      <w:lvlJc w:val="left"/>
      <w:pPr>
        <w:ind w:left="1409" w:hanging="765"/>
      </w:pPr>
      <w:rPr>
        <w:rFonts w:hint="default"/>
      </w:rPr>
    </w:lvl>
    <w:lvl w:ilvl="3">
      <w:start w:val="1"/>
      <w:numFmt w:val="decimal"/>
      <w:lvlText w:val="%1.%2.%3.%4."/>
      <w:lvlJc w:val="left"/>
      <w:pPr>
        <w:ind w:left="1731" w:hanging="765"/>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4" w15:restartNumberingAfterBreak="0">
    <w:nsid w:val="09A64D2B"/>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858"/>
        </w:tabs>
        <w:ind w:left="858" w:hanging="432"/>
      </w:pPr>
      <w:rPr>
        <w:b w:val="0"/>
      </w:rPr>
    </w:lvl>
    <w:lvl w:ilvl="2">
      <w:start w:val="1"/>
      <w:numFmt w:val="decimal"/>
      <w:lvlText w:val="%1.%2.%3."/>
      <w:lvlJc w:val="left"/>
      <w:pPr>
        <w:tabs>
          <w:tab w:val="num" w:pos="720"/>
        </w:tabs>
        <w:ind w:left="5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061258C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0B346A6"/>
    <w:multiLevelType w:val="hybridMultilevel"/>
    <w:tmpl w:val="00CC1370"/>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9" w15:restartNumberingAfterBreak="0">
    <w:nsid w:val="1E846EEB"/>
    <w:multiLevelType w:val="multilevel"/>
    <w:tmpl w:val="CDEA3334"/>
    <w:lvl w:ilvl="0">
      <w:start w:val="18"/>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227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261582"/>
    <w:multiLevelType w:val="multilevel"/>
    <w:tmpl w:val="7C9E5220"/>
    <w:lvl w:ilvl="0">
      <w:start w:val="1"/>
      <w:numFmt w:val="decimal"/>
      <w:lvlText w:val="%1."/>
      <w:lvlJc w:val="left"/>
      <w:pPr>
        <w:ind w:left="0" w:firstLine="0"/>
      </w:pPr>
      <w:rPr>
        <w:b/>
        <w:bCs w:val="0"/>
        <w:color w:val="000000"/>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429" w:hanging="720"/>
      </w:pPr>
      <w:rPr>
        <w:b w:val="0"/>
        <w:bCs/>
        <w:i w:val="0"/>
        <w:iCs/>
        <w:strike w:val="0"/>
        <w:color w:val="000000"/>
      </w:rPr>
    </w:lvl>
    <w:lvl w:ilvl="3">
      <w:start w:val="1"/>
      <w:numFmt w:val="decimal"/>
      <w:isLgl/>
      <w:lvlText w:val="%1.%2.%3.%4."/>
      <w:lvlJc w:val="left"/>
      <w:pPr>
        <w:ind w:left="1080" w:hanging="720"/>
      </w:pPr>
      <w:rPr>
        <w:b w:val="0"/>
        <w:bCs/>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11" w15:restartNumberingAfterBreak="0">
    <w:nsid w:val="23577C1A"/>
    <w:multiLevelType w:val="multilevel"/>
    <w:tmpl w:val="73F0505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95420E"/>
    <w:multiLevelType w:val="multilevel"/>
    <w:tmpl w:val="53322FFE"/>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8310C63"/>
    <w:multiLevelType w:val="multilevel"/>
    <w:tmpl w:val="C00E835E"/>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8AA36D9"/>
    <w:multiLevelType w:val="multilevel"/>
    <w:tmpl w:val="A7FE3EB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AA2534"/>
    <w:multiLevelType w:val="multilevel"/>
    <w:tmpl w:val="01DA5D8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ABC1C32"/>
    <w:multiLevelType w:val="hybridMultilevel"/>
    <w:tmpl w:val="8E70F6D4"/>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B226EE4"/>
    <w:multiLevelType w:val="multilevel"/>
    <w:tmpl w:val="709A5470"/>
    <w:lvl w:ilvl="0">
      <w:start w:val="1"/>
      <w:numFmt w:val="decimal"/>
      <w:lvlText w:val="%1."/>
      <w:lvlJc w:val="left"/>
      <w:pPr>
        <w:ind w:left="720" w:hanging="360"/>
      </w:pPr>
      <w:rPr>
        <w:rFonts w:hint="default"/>
        <w:b/>
        <w:sz w:val="22"/>
        <w:szCs w:val="22"/>
      </w:rPr>
    </w:lvl>
    <w:lvl w:ilvl="1">
      <w:start w:val="1"/>
      <w:numFmt w:val="decimal"/>
      <w:isLgl/>
      <w:lvlText w:val="%1.%2."/>
      <w:lvlJc w:val="left"/>
      <w:pPr>
        <w:ind w:left="360" w:hanging="360"/>
      </w:pPr>
      <w:rPr>
        <w:rFonts w:hint="default"/>
        <w:b/>
        <w:bCs w:val="0"/>
        <w:i w:val="0"/>
        <w:color w:val="000000"/>
        <w:sz w:val="22"/>
        <w:szCs w:val="22"/>
      </w:rPr>
    </w:lvl>
    <w:lvl w:ilvl="2">
      <w:start w:val="1"/>
      <w:numFmt w:val="decimal"/>
      <w:isLgl/>
      <w:lvlText w:val="%1.%2.%3."/>
      <w:lvlJc w:val="left"/>
      <w:pPr>
        <w:ind w:left="720" w:hanging="720"/>
      </w:pPr>
      <w:rPr>
        <w:rFonts w:hint="default"/>
        <w:b w:val="0"/>
        <w:bCs/>
        <w:color w:val="00000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0" w15:restartNumberingAfterBreak="0">
    <w:nsid w:val="34306464"/>
    <w:multiLevelType w:val="multilevel"/>
    <w:tmpl w:val="E44A6C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2" w15:restartNumberingAfterBreak="0">
    <w:nsid w:val="39763030"/>
    <w:multiLevelType w:val="multilevel"/>
    <w:tmpl w:val="B4E89956"/>
    <w:lvl w:ilvl="0">
      <w:start w:val="1"/>
      <w:numFmt w:val="decimal"/>
      <w:lvlText w:val="%1."/>
      <w:lvlJc w:val="left"/>
      <w:pPr>
        <w:tabs>
          <w:tab w:val="num" w:pos="360"/>
        </w:tabs>
        <w:ind w:left="360" w:hanging="360"/>
      </w:pPr>
      <w:rPr>
        <w:rFonts w:hint="default"/>
        <w:b w:val="0"/>
        <w:i w:val="0"/>
        <w:color w:val="auto"/>
        <w:sz w:val="24"/>
        <w:szCs w:val="24"/>
      </w:rPr>
    </w:lvl>
    <w:lvl w:ilvl="1">
      <w:start w:val="1"/>
      <w:numFmt w:val="decimal"/>
      <w:isLgl/>
      <w:lvlText w:val="%1.%2."/>
      <w:lvlJc w:val="left"/>
      <w:pPr>
        <w:tabs>
          <w:tab w:val="num" w:pos="360"/>
        </w:tabs>
        <w:ind w:left="360" w:hanging="360"/>
      </w:pPr>
      <w:rPr>
        <w:rFonts w:ascii="Times New Roman" w:hAnsi="Times New Roman" w:cs="Times New Roman" w:hint="default"/>
        <w:b w:val="0"/>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3FEF640F"/>
    <w:multiLevelType w:val="multilevel"/>
    <w:tmpl w:val="FE102E98"/>
    <w:lvl w:ilvl="0">
      <w:start w:val="4"/>
      <w:numFmt w:val="decimal"/>
      <w:lvlText w:val="%1."/>
      <w:lvlJc w:val="left"/>
      <w:pPr>
        <w:ind w:left="540" w:hanging="540"/>
      </w:pPr>
      <w:rPr>
        <w:rFonts w:hint="default"/>
        <w:b/>
        <w:color w:val="2B2B2B"/>
      </w:rPr>
    </w:lvl>
    <w:lvl w:ilvl="1">
      <w:start w:val="3"/>
      <w:numFmt w:val="decimal"/>
      <w:lvlText w:val="%1.%2."/>
      <w:lvlJc w:val="left"/>
      <w:pPr>
        <w:ind w:left="540" w:hanging="540"/>
      </w:pPr>
      <w:rPr>
        <w:rFonts w:hint="default"/>
        <w:b/>
        <w:color w:val="2B2B2B"/>
      </w:rPr>
    </w:lvl>
    <w:lvl w:ilvl="2">
      <w:start w:val="1"/>
      <w:numFmt w:val="decimal"/>
      <w:lvlText w:val="%1.%2.%3."/>
      <w:lvlJc w:val="left"/>
      <w:pPr>
        <w:ind w:left="720" w:hanging="720"/>
      </w:pPr>
      <w:rPr>
        <w:rFonts w:hint="default"/>
        <w:b w:val="0"/>
        <w:bCs/>
        <w:color w:val="2B2B2B"/>
      </w:rPr>
    </w:lvl>
    <w:lvl w:ilvl="3">
      <w:start w:val="1"/>
      <w:numFmt w:val="decimal"/>
      <w:lvlText w:val="%1.%2.%3.%4."/>
      <w:lvlJc w:val="left"/>
      <w:pPr>
        <w:ind w:left="720" w:hanging="720"/>
      </w:pPr>
      <w:rPr>
        <w:rFonts w:hint="default"/>
        <w:b/>
        <w:color w:val="2B2B2B"/>
      </w:rPr>
    </w:lvl>
    <w:lvl w:ilvl="4">
      <w:start w:val="1"/>
      <w:numFmt w:val="decimal"/>
      <w:lvlText w:val="%1.%2.%3.%4.%5."/>
      <w:lvlJc w:val="left"/>
      <w:pPr>
        <w:ind w:left="1080" w:hanging="1080"/>
      </w:pPr>
      <w:rPr>
        <w:rFonts w:hint="default"/>
        <w:b/>
        <w:color w:val="2B2B2B"/>
      </w:rPr>
    </w:lvl>
    <w:lvl w:ilvl="5">
      <w:start w:val="1"/>
      <w:numFmt w:val="decimal"/>
      <w:lvlText w:val="%1.%2.%3.%4.%5.%6."/>
      <w:lvlJc w:val="left"/>
      <w:pPr>
        <w:ind w:left="1080" w:hanging="1080"/>
      </w:pPr>
      <w:rPr>
        <w:rFonts w:hint="default"/>
        <w:b/>
        <w:color w:val="2B2B2B"/>
      </w:rPr>
    </w:lvl>
    <w:lvl w:ilvl="6">
      <w:start w:val="1"/>
      <w:numFmt w:val="decimal"/>
      <w:lvlText w:val="%1.%2.%3.%4.%5.%6.%7."/>
      <w:lvlJc w:val="left"/>
      <w:pPr>
        <w:ind w:left="1440" w:hanging="1440"/>
      </w:pPr>
      <w:rPr>
        <w:rFonts w:hint="default"/>
        <w:b/>
        <w:color w:val="2B2B2B"/>
      </w:rPr>
    </w:lvl>
    <w:lvl w:ilvl="7">
      <w:start w:val="1"/>
      <w:numFmt w:val="decimal"/>
      <w:lvlText w:val="%1.%2.%3.%4.%5.%6.%7.%8."/>
      <w:lvlJc w:val="left"/>
      <w:pPr>
        <w:ind w:left="1440" w:hanging="1440"/>
      </w:pPr>
      <w:rPr>
        <w:rFonts w:hint="default"/>
        <w:b/>
        <w:color w:val="2B2B2B"/>
      </w:rPr>
    </w:lvl>
    <w:lvl w:ilvl="8">
      <w:start w:val="1"/>
      <w:numFmt w:val="decimal"/>
      <w:lvlText w:val="%1.%2.%3.%4.%5.%6.%7.%8.%9."/>
      <w:lvlJc w:val="left"/>
      <w:pPr>
        <w:ind w:left="1800" w:hanging="1800"/>
      </w:pPr>
      <w:rPr>
        <w:rFonts w:hint="default"/>
        <w:b/>
        <w:color w:val="2B2B2B"/>
      </w:rPr>
    </w:lvl>
  </w:abstractNum>
  <w:abstractNum w:abstractNumId="24" w15:restartNumberingAfterBreak="0">
    <w:nsid w:val="436125FE"/>
    <w:multiLevelType w:val="hybridMultilevel"/>
    <w:tmpl w:val="60CA8BBC"/>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3D5075D"/>
    <w:multiLevelType w:val="multilevel"/>
    <w:tmpl w:val="0426001F"/>
    <w:numStyleLink w:val="111111"/>
  </w:abstractNum>
  <w:abstractNum w:abstractNumId="26"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7" w15:restartNumberingAfterBreak="0">
    <w:nsid w:val="49C00917"/>
    <w:multiLevelType w:val="multilevel"/>
    <w:tmpl w:val="6A8273B6"/>
    <w:lvl w:ilvl="0">
      <w:start w:val="1"/>
      <w:numFmt w:val="decimal"/>
      <w:lvlText w:val="%1."/>
      <w:lvlJc w:val="left"/>
      <w:pPr>
        <w:tabs>
          <w:tab w:val="num" w:pos="360"/>
        </w:tabs>
        <w:ind w:left="360" w:hanging="360"/>
      </w:pPr>
    </w:lvl>
    <w:lvl w:ilvl="1">
      <w:start w:val="1"/>
      <w:numFmt w:val="decimal"/>
      <w:lvlText w:val="%1.%2."/>
      <w:lvlJc w:val="left"/>
      <w:pPr>
        <w:tabs>
          <w:tab w:val="num" w:pos="858"/>
        </w:tabs>
        <w:ind w:left="858" w:hanging="432"/>
      </w:pPr>
      <w:rPr>
        <w:b w:val="0"/>
      </w:rPr>
    </w:lvl>
    <w:lvl w:ilvl="2">
      <w:start w:val="1"/>
      <w:numFmt w:val="decimal"/>
      <w:lvlText w:val="%1.%2.%3."/>
      <w:lvlJc w:val="left"/>
      <w:pPr>
        <w:tabs>
          <w:tab w:val="num" w:pos="720"/>
        </w:tabs>
        <w:ind w:left="504" w:hanging="504"/>
      </w:pPr>
      <w:rPr>
        <w:lang w:val="lv-LV"/>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CB206E5"/>
    <w:multiLevelType w:val="multilevel"/>
    <w:tmpl w:val="78523F78"/>
    <w:lvl w:ilvl="0">
      <w:start w:val="16"/>
      <w:numFmt w:val="decimal"/>
      <w:lvlText w:val="%1."/>
      <w:lvlJc w:val="left"/>
      <w:pPr>
        <w:ind w:left="480" w:hanging="480"/>
      </w:pPr>
      <w:rPr>
        <w:rFonts w:hint="default"/>
        <w:b/>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526635E"/>
    <w:multiLevelType w:val="hybridMultilevel"/>
    <w:tmpl w:val="A3662F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93A530F"/>
    <w:multiLevelType w:val="hybridMultilevel"/>
    <w:tmpl w:val="E9D41D38"/>
    <w:lvl w:ilvl="0" w:tplc="0426000B">
      <w:start w:val="1"/>
      <w:numFmt w:val="bullet"/>
      <w:lvlText w:val=""/>
      <w:lvlJc w:val="left"/>
      <w:pPr>
        <w:ind w:left="720" w:hanging="360"/>
      </w:pPr>
      <w:rPr>
        <w:rFonts w:ascii="Wingdings" w:eastAsia="Times New Roman"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2"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626C1697"/>
    <w:multiLevelType w:val="hybridMultilevel"/>
    <w:tmpl w:val="AF528860"/>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5" w15:restartNumberingAfterBreak="0">
    <w:nsid w:val="63451A9E"/>
    <w:multiLevelType w:val="multilevel"/>
    <w:tmpl w:val="BC06C36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8BC3156"/>
    <w:multiLevelType w:val="hybridMultilevel"/>
    <w:tmpl w:val="CD12A406"/>
    <w:lvl w:ilvl="0" w:tplc="E662D004">
      <w:start w:val="1"/>
      <w:numFmt w:val="decimal"/>
      <w:lvlText w:val="%1."/>
      <w:lvlJc w:val="left"/>
      <w:pPr>
        <w:tabs>
          <w:tab w:val="num" w:pos="360"/>
        </w:tabs>
        <w:ind w:left="360" w:hanging="360"/>
      </w:pPr>
      <w:rPr>
        <w:sz w:val="24"/>
        <w:szCs w:val="24"/>
      </w:r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37" w15:restartNumberingAfterBreak="0">
    <w:nsid w:val="6B642502"/>
    <w:multiLevelType w:val="multilevel"/>
    <w:tmpl w:val="CEC2844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1B5F06"/>
    <w:multiLevelType w:val="multilevel"/>
    <w:tmpl w:val="6D98F388"/>
    <w:lvl w:ilvl="0">
      <w:start w:val="7"/>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6670BF"/>
    <w:multiLevelType w:val="multilevel"/>
    <w:tmpl w:val="327292CC"/>
    <w:lvl w:ilvl="0">
      <w:start w:val="13"/>
      <w:numFmt w:val="decimal"/>
      <w:lvlText w:val="%1."/>
      <w:lvlJc w:val="left"/>
      <w:pPr>
        <w:ind w:left="645" w:hanging="645"/>
      </w:pPr>
      <w:rPr>
        <w:rFonts w:hint="default"/>
      </w:rPr>
    </w:lvl>
    <w:lvl w:ilvl="1">
      <w:start w:val="5"/>
      <w:numFmt w:val="decimal"/>
      <w:lvlText w:val="%1.%2."/>
      <w:lvlJc w:val="left"/>
      <w:pPr>
        <w:ind w:left="645" w:hanging="64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AA2CA5"/>
    <w:multiLevelType w:val="multilevel"/>
    <w:tmpl w:val="00A4F24A"/>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2D5A8D"/>
    <w:multiLevelType w:val="hybridMultilevel"/>
    <w:tmpl w:val="C0E258DC"/>
    <w:lvl w:ilvl="0" w:tplc="ED102D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4412B56"/>
    <w:multiLevelType w:val="multilevel"/>
    <w:tmpl w:val="58729F94"/>
    <w:lvl w:ilvl="0">
      <w:start w:val="1"/>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A276B6B"/>
    <w:multiLevelType w:val="multilevel"/>
    <w:tmpl w:val="DCB6F06E"/>
    <w:lvl w:ilvl="0">
      <w:start w:val="1"/>
      <w:numFmt w:val="decimal"/>
      <w:lvlText w:val="%1."/>
      <w:lvlJc w:val="left"/>
      <w:pPr>
        <w:ind w:left="0" w:firstLine="0"/>
      </w:pPr>
      <w:rPr>
        <w:rFonts w:ascii="Times New Roman" w:hAnsi="Times New Roman" w:hint="default"/>
        <w:b/>
        <w:bCs/>
        <w:i w:val="0"/>
        <w:iCs w:val="0"/>
        <w:smallCaps w:val="0"/>
        <w:strike w:val="0"/>
        <w:color w:val="000000"/>
        <w:spacing w:val="0"/>
        <w:w w:val="100"/>
        <w:position w:val="0"/>
        <w:sz w:val="22"/>
        <w:szCs w:val="22"/>
        <w:u w:val="none"/>
        <w:lang w:val="lv-LV" w:eastAsia="lv-LV" w:bidi="lv-LV"/>
      </w:rPr>
    </w:lvl>
    <w:lvl w:ilvl="1">
      <w:start w:val="1"/>
      <w:numFmt w:val="decimal"/>
      <w:lvlText w:val="%1.%2."/>
      <w:lvlJc w:val="left"/>
      <w:pPr>
        <w:ind w:left="0" w:firstLine="0"/>
      </w:pPr>
      <w:rPr>
        <w:rFonts w:hint="default"/>
        <w:b w:val="0"/>
        <w:bCs w:val="0"/>
        <w:i w:val="0"/>
        <w:iCs w:val="0"/>
        <w:smallCaps w:val="0"/>
        <w:strike w:val="0"/>
        <w:color w:val="000000"/>
        <w:spacing w:val="0"/>
        <w:w w:val="100"/>
        <w:position w:val="0"/>
        <w:sz w:val="22"/>
        <w:szCs w:val="22"/>
        <w:u w:val="none"/>
        <w:lang w:val="lv-LV" w:eastAsia="lv-LV" w:bidi="lv-LV"/>
      </w:rPr>
    </w:lvl>
    <w:lvl w:ilvl="2">
      <w:start w:val="1"/>
      <w:numFmt w:val="decimal"/>
      <w:lvlText w:val="%1.%2.%3."/>
      <w:lvlJc w:val="left"/>
      <w:pPr>
        <w:ind w:left="709" w:firstLine="0"/>
      </w:pPr>
      <w:rPr>
        <w:rFonts w:ascii="Times New Roman" w:hAnsi="Times New Roman" w:hint="default"/>
        <w:b w:val="0"/>
        <w:bCs w:val="0"/>
        <w:i w:val="0"/>
        <w:iCs w:val="0"/>
        <w:smallCaps w:val="0"/>
        <w:strike w:val="0"/>
        <w:color w:val="000000"/>
        <w:spacing w:val="0"/>
        <w:w w:val="100"/>
        <w:position w:val="0"/>
        <w:sz w:val="22"/>
        <w:szCs w:val="22"/>
        <w:u w:val="none"/>
        <w:lang w:val="lv-LV" w:eastAsia="lv-LV" w:bidi="lv-LV"/>
      </w:rPr>
    </w:lvl>
    <w:lvl w:ilvl="3">
      <w:numFmt w:val="decimal"/>
      <w:lvlText w:val="%1.%2.%3.%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4" w15:restartNumberingAfterBreak="0">
    <w:nsid w:val="7B7057F6"/>
    <w:multiLevelType w:val="multilevel"/>
    <w:tmpl w:val="52D4EB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7066360">
    <w:abstractNumId w:val="0"/>
  </w:num>
  <w:num w:numId="2" w16cid:durableId="240873561">
    <w:abstractNumId w:val="35"/>
  </w:num>
  <w:num w:numId="3" w16cid:durableId="1964725894">
    <w:abstractNumId w:val="21"/>
  </w:num>
  <w:num w:numId="4" w16cid:durableId="1847747561">
    <w:abstractNumId w:val="19"/>
  </w:num>
  <w:num w:numId="5" w16cid:durableId="1246457854">
    <w:abstractNumId w:val="13"/>
  </w:num>
  <w:num w:numId="6" w16cid:durableId="2091999259">
    <w:abstractNumId w:val="25"/>
    <w:lvlOverride w:ilvl="0">
      <w:lvl w:ilvl="0">
        <w:start w:val="1"/>
        <w:numFmt w:val="decimal"/>
        <w:pStyle w:val="mans1"/>
        <w:lvlText w:val="%1."/>
        <w:lvlJc w:val="left"/>
        <w:pPr>
          <w:tabs>
            <w:tab w:val="num" w:pos="360"/>
          </w:tabs>
          <w:ind w:left="360" w:hanging="360"/>
        </w:pPr>
      </w:lvl>
    </w:lvlOverride>
    <w:lvlOverride w:ilvl="1">
      <w:lvl w:ilvl="1">
        <w:start w:val="1"/>
        <w:numFmt w:val="decimal"/>
        <w:lvlText w:val="%1.%2."/>
        <w:lvlJc w:val="left"/>
        <w:pPr>
          <w:tabs>
            <w:tab w:val="num" w:pos="574"/>
          </w:tabs>
          <w:ind w:left="574" w:hanging="432"/>
        </w:pPr>
      </w:lvl>
    </w:lvlOverride>
    <w:lvlOverride w:ilvl="2">
      <w:lvl w:ilvl="2">
        <w:start w:val="1"/>
        <w:numFmt w:val="decimal"/>
        <w:lvlText w:val="%1.%2.%3."/>
        <w:lvlJc w:val="left"/>
        <w:pPr>
          <w:tabs>
            <w:tab w:val="num" w:pos="1440"/>
          </w:tabs>
          <w:ind w:left="1224" w:hanging="504"/>
        </w:pPr>
        <w:rPr>
          <w:b w:val="0"/>
          <w:bCs/>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7" w16cid:durableId="672100342">
    <w:abstractNumId w:val="31"/>
  </w:num>
  <w:num w:numId="8" w16cid:durableId="537280180">
    <w:abstractNumId w:val="8"/>
  </w:num>
  <w:num w:numId="9" w16cid:durableId="81225991">
    <w:abstractNumId w:val="5"/>
  </w:num>
  <w:num w:numId="10" w16cid:durableId="2367940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3408708">
    <w:abstractNumId w:val="18"/>
  </w:num>
  <w:num w:numId="12" w16cid:durableId="17483346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1380204">
    <w:abstractNumId w:val="33"/>
  </w:num>
  <w:num w:numId="14" w16cid:durableId="2104909294">
    <w:abstractNumId w:val="16"/>
  </w:num>
  <w:num w:numId="15" w16cid:durableId="1638216923">
    <w:abstractNumId w:val="36"/>
  </w:num>
  <w:num w:numId="16" w16cid:durableId="1546910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2597176">
    <w:abstractNumId w:val="10"/>
  </w:num>
  <w:num w:numId="18" w16cid:durableId="662702826">
    <w:abstractNumId w:val="20"/>
  </w:num>
  <w:num w:numId="19" w16cid:durableId="233273869">
    <w:abstractNumId w:val="7"/>
  </w:num>
  <w:num w:numId="20" w16cid:durableId="2087797644">
    <w:abstractNumId w:val="40"/>
  </w:num>
  <w:num w:numId="21" w16cid:durableId="932275853">
    <w:abstractNumId w:val="27"/>
  </w:num>
  <w:num w:numId="22" w16cid:durableId="1366442005">
    <w:abstractNumId w:val="34"/>
  </w:num>
  <w:num w:numId="23" w16cid:durableId="1841919200">
    <w:abstractNumId w:val="12"/>
  </w:num>
  <w:num w:numId="24" w16cid:durableId="504830327">
    <w:abstractNumId w:val="44"/>
  </w:num>
  <w:num w:numId="25" w16cid:durableId="678434543">
    <w:abstractNumId w:val="1"/>
  </w:num>
  <w:num w:numId="26" w16cid:durableId="1853302347">
    <w:abstractNumId w:val="23"/>
  </w:num>
  <w:num w:numId="27" w16cid:durableId="1118063141">
    <w:abstractNumId w:val="22"/>
  </w:num>
  <w:num w:numId="28" w16cid:durableId="478813676">
    <w:abstractNumId w:val="41"/>
  </w:num>
  <w:num w:numId="29" w16cid:durableId="1226262936">
    <w:abstractNumId w:val="6"/>
  </w:num>
  <w:num w:numId="30" w16cid:durableId="462428183">
    <w:abstractNumId w:val="32"/>
  </w:num>
  <w:num w:numId="31" w16cid:durableId="293871637">
    <w:abstractNumId w:val="30"/>
  </w:num>
  <w:num w:numId="32" w16cid:durableId="494955858">
    <w:abstractNumId w:val="24"/>
  </w:num>
  <w:num w:numId="33" w16cid:durableId="1929995682">
    <w:abstractNumId w:val="17"/>
  </w:num>
  <w:num w:numId="34" w16cid:durableId="66728191">
    <w:abstractNumId w:val="42"/>
  </w:num>
  <w:num w:numId="35" w16cid:durableId="1881551249">
    <w:abstractNumId w:val="43"/>
  </w:num>
  <w:num w:numId="36" w16cid:durableId="656610995">
    <w:abstractNumId w:val="4"/>
  </w:num>
  <w:num w:numId="37" w16cid:durableId="671685598">
    <w:abstractNumId w:val="9"/>
  </w:num>
  <w:num w:numId="38" w16cid:durableId="373500571">
    <w:abstractNumId w:val="14"/>
  </w:num>
  <w:num w:numId="39" w16cid:durableId="688604227">
    <w:abstractNumId w:val="38"/>
  </w:num>
  <w:num w:numId="40" w16cid:durableId="1673948290">
    <w:abstractNumId w:val="37"/>
  </w:num>
  <w:num w:numId="41" w16cid:durableId="736628049">
    <w:abstractNumId w:val="11"/>
  </w:num>
  <w:num w:numId="42" w16cid:durableId="393623545">
    <w:abstractNumId w:val="39"/>
  </w:num>
  <w:num w:numId="43" w16cid:durableId="848253045">
    <w:abstractNumId w:val="3"/>
  </w:num>
  <w:num w:numId="44" w16cid:durableId="2019960012">
    <w:abstractNumId w:val="28"/>
  </w:num>
  <w:num w:numId="45" w16cid:durableId="670912764">
    <w:abstractNumId w:val="15"/>
  </w:num>
  <w:num w:numId="46" w16cid:durableId="1147668345">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hideSpellingErrors/>
  <w:proofState w:spelling="clean" w:grammar="clean"/>
  <w:defaultTabStop w:val="567"/>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2FA6"/>
    <w:rsid w:val="000006E5"/>
    <w:rsid w:val="00005903"/>
    <w:rsid w:val="0000732E"/>
    <w:rsid w:val="00012744"/>
    <w:rsid w:val="00012DF3"/>
    <w:rsid w:val="0001584A"/>
    <w:rsid w:val="000174D4"/>
    <w:rsid w:val="00042937"/>
    <w:rsid w:val="00044344"/>
    <w:rsid w:val="0004610F"/>
    <w:rsid w:val="00046377"/>
    <w:rsid w:val="00047A69"/>
    <w:rsid w:val="00047BD6"/>
    <w:rsid w:val="0005036D"/>
    <w:rsid w:val="00052A7C"/>
    <w:rsid w:val="00054601"/>
    <w:rsid w:val="000563D7"/>
    <w:rsid w:val="0006312C"/>
    <w:rsid w:val="0007183B"/>
    <w:rsid w:val="000730FB"/>
    <w:rsid w:val="000855F1"/>
    <w:rsid w:val="00086A02"/>
    <w:rsid w:val="00091127"/>
    <w:rsid w:val="000A2DA3"/>
    <w:rsid w:val="000A360A"/>
    <w:rsid w:val="000B3604"/>
    <w:rsid w:val="000C0528"/>
    <w:rsid w:val="000C2FBF"/>
    <w:rsid w:val="000D0CA1"/>
    <w:rsid w:val="000D70B2"/>
    <w:rsid w:val="000D7984"/>
    <w:rsid w:val="000E09A2"/>
    <w:rsid w:val="000E34F5"/>
    <w:rsid w:val="000F0D2A"/>
    <w:rsid w:val="000F2C3D"/>
    <w:rsid w:val="001003EA"/>
    <w:rsid w:val="00110C2D"/>
    <w:rsid w:val="00123846"/>
    <w:rsid w:val="00133FFA"/>
    <w:rsid w:val="00135C84"/>
    <w:rsid w:val="00136EFF"/>
    <w:rsid w:val="001377C5"/>
    <w:rsid w:val="0014498B"/>
    <w:rsid w:val="001457D9"/>
    <w:rsid w:val="001645EA"/>
    <w:rsid w:val="00165F40"/>
    <w:rsid w:val="00170437"/>
    <w:rsid w:val="0017117C"/>
    <w:rsid w:val="00190C8F"/>
    <w:rsid w:val="0019291D"/>
    <w:rsid w:val="001A5306"/>
    <w:rsid w:val="001B0351"/>
    <w:rsid w:val="001B0692"/>
    <w:rsid w:val="001C0587"/>
    <w:rsid w:val="001C0B39"/>
    <w:rsid w:val="001C3B36"/>
    <w:rsid w:val="001C7775"/>
    <w:rsid w:val="001D3A2A"/>
    <w:rsid w:val="001D6AA7"/>
    <w:rsid w:val="001D7271"/>
    <w:rsid w:val="001E1151"/>
    <w:rsid w:val="001E4BA8"/>
    <w:rsid w:val="001E6645"/>
    <w:rsid w:val="001F24BA"/>
    <w:rsid w:val="001F78C3"/>
    <w:rsid w:val="00200E5E"/>
    <w:rsid w:val="00202EB3"/>
    <w:rsid w:val="002040AB"/>
    <w:rsid w:val="00204D67"/>
    <w:rsid w:val="00214457"/>
    <w:rsid w:val="002154E3"/>
    <w:rsid w:val="0021753A"/>
    <w:rsid w:val="00220F0C"/>
    <w:rsid w:val="0023126E"/>
    <w:rsid w:val="00231340"/>
    <w:rsid w:val="002373BD"/>
    <w:rsid w:val="002444E9"/>
    <w:rsid w:val="00251F3B"/>
    <w:rsid w:val="0025599B"/>
    <w:rsid w:val="00271F50"/>
    <w:rsid w:val="002944CA"/>
    <w:rsid w:val="002A06C6"/>
    <w:rsid w:val="002A7908"/>
    <w:rsid w:val="002B130F"/>
    <w:rsid w:val="002B268E"/>
    <w:rsid w:val="002B41A1"/>
    <w:rsid w:val="002B5455"/>
    <w:rsid w:val="002B7441"/>
    <w:rsid w:val="002B7995"/>
    <w:rsid w:val="002C14C9"/>
    <w:rsid w:val="002C2FC4"/>
    <w:rsid w:val="002C60B1"/>
    <w:rsid w:val="002D09E4"/>
    <w:rsid w:val="002D612B"/>
    <w:rsid w:val="002D795B"/>
    <w:rsid w:val="002E1C55"/>
    <w:rsid w:val="002E2130"/>
    <w:rsid w:val="002F07AF"/>
    <w:rsid w:val="00302252"/>
    <w:rsid w:val="00306DAF"/>
    <w:rsid w:val="00307449"/>
    <w:rsid w:val="00307A81"/>
    <w:rsid w:val="00310F61"/>
    <w:rsid w:val="00311F22"/>
    <w:rsid w:val="0031656B"/>
    <w:rsid w:val="0031797B"/>
    <w:rsid w:val="00340B5F"/>
    <w:rsid w:val="00341F81"/>
    <w:rsid w:val="00350D51"/>
    <w:rsid w:val="00352117"/>
    <w:rsid w:val="00376794"/>
    <w:rsid w:val="00376E42"/>
    <w:rsid w:val="00377E40"/>
    <w:rsid w:val="0038643A"/>
    <w:rsid w:val="00394A2D"/>
    <w:rsid w:val="00395F2F"/>
    <w:rsid w:val="003A636C"/>
    <w:rsid w:val="003B193A"/>
    <w:rsid w:val="003B36CC"/>
    <w:rsid w:val="003B4EDD"/>
    <w:rsid w:val="003B557D"/>
    <w:rsid w:val="003B7094"/>
    <w:rsid w:val="003C18AE"/>
    <w:rsid w:val="003C70E9"/>
    <w:rsid w:val="003C7B89"/>
    <w:rsid w:val="003D0E8C"/>
    <w:rsid w:val="003E09CC"/>
    <w:rsid w:val="003E3127"/>
    <w:rsid w:val="003F12DC"/>
    <w:rsid w:val="003F1A8B"/>
    <w:rsid w:val="003F6CB7"/>
    <w:rsid w:val="004011F9"/>
    <w:rsid w:val="00407EB3"/>
    <w:rsid w:val="004126A0"/>
    <w:rsid w:val="00413CB5"/>
    <w:rsid w:val="0042105C"/>
    <w:rsid w:val="00425B17"/>
    <w:rsid w:val="004309FE"/>
    <w:rsid w:val="004328DA"/>
    <w:rsid w:val="00434121"/>
    <w:rsid w:val="004376FA"/>
    <w:rsid w:val="00452553"/>
    <w:rsid w:val="00457F1A"/>
    <w:rsid w:val="0047139C"/>
    <w:rsid w:val="00471D4E"/>
    <w:rsid w:val="004762C2"/>
    <w:rsid w:val="00490309"/>
    <w:rsid w:val="0049334D"/>
    <w:rsid w:val="00496CFC"/>
    <w:rsid w:val="004A056E"/>
    <w:rsid w:val="004A1D2F"/>
    <w:rsid w:val="004A502E"/>
    <w:rsid w:val="004A5E64"/>
    <w:rsid w:val="004A7FE9"/>
    <w:rsid w:val="004B7291"/>
    <w:rsid w:val="004B733F"/>
    <w:rsid w:val="004B749B"/>
    <w:rsid w:val="004C0074"/>
    <w:rsid w:val="004D2C26"/>
    <w:rsid w:val="004D6748"/>
    <w:rsid w:val="004E1899"/>
    <w:rsid w:val="004E3F88"/>
    <w:rsid w:val="004E5D5A"/>
    <w:rsid w:val="004E6658"/>
    <w:rsid w:val="004F0584"/>
    <w:rsid w:val="004F2C08"/>
    <w:rsid w:val="004F38D5"/>
    <w:rsid w:val="004F6597"/>
    <w:rsid w:val="00500A54"/>
    <w:rsid w:val="00513708"/>
    <w:rsid w:val="00521377"/>
    <w:rsid w:val="00523D95"/>
    <w:rsid w:val="00526A98"/>
    <w:rsid w:val="00530F54"/>
    <w:rsid w:val="00554503"/>
    <w:rsid w:val="00561E10"/>
    <w:rsid w:val="00563E80"/>
    <w:rsid w:val="00564783"/>
    <w:rsid w:val="00570B51"/>
    <w:rsid w:val="00573724"/>
    <w:rsid w:val="00575298"/>
    <w:rsid w:val="0058428B"/>
    <w:rsid w:val="005870DB"/>
    <w:rsid w:val="00590A1E"/>
    <w:rsid w:val="00593730"/>
    <w:rsid w:val="0059792F"/>
    <w:rsid w:val="005A70CD"/>
    <w:rsid w:val="005B1C7D"/>
    <w:rsid w:val="005B465F"/>
    <w:rsid w:val="005B6BE3"/>
    <w:rsid w:val="005C134F"/>
    <w:rsid w:val="005C407C"/>
    <w:rsid w:val="005C43B3"/>
    <w:rsid w:val="005C74CC"/>
    <w:rsid w:val="005D1D36"/>
    <w:rsid w:val="005D43CF"/>
    <w:rsid w:val="005D5BEA"/>
    <w:rsid w:val="005E1F57"/>
    <w:rsid w:val="005E30B1"/>
    <w:rsid w:val="005E3D36"/>
    <w:rsid w:val="005E3FE9"/>
    <w:rsid w:val="005E782B"/>
    <w:rsid w:val="005F0E00"/>
    <w:rsid w:val="005F1913"/>
    <w:rsid w:val="005F5D87"/>
    <w:rsid w:val="00600620"/>
    <w:rsid w:val="00603C20"/>
    <w:rsid w:val="006041C0"/>
    <w:rsid w:val="00614B8C"/>
    <w:rsid w:val="00617DA8"/>
    <w:rsid w:val="00623A22"/>
    <w:rsid w:val="00624DAD"/>
    <w:rsid w:val="00642A01"/>
    <w:rsid w:val="00651F1B"/>
    <w:rsid w:val="00654F2B"/>
    <w:rsid w:val="00655DFE"/>
    <w:rsid w:val="00667CE3"/>
    <w:rsid w:val="00673609"/>
    <w:rsid w:val="00685303"/>
    <w:rsid w:val="00694311"/>
    <w:rsid w:val="00694B3B"/>
    <w:rsid w:val="00696D10"/>
    <w:rsid w:val="00697FF6"/>
    <w:rsid w:val="006A2028"/>
    <w:rsid w:val="006A6F10"/>
    <w:rsid w:val="006A7F83"/>
    <w:rsid w:val="006B0967"/>
    <w:rsid w:val="006B46E0"/>
    <w:rsid w:val="006C077B"/>
    <w:rsid w:val="006C23DC"/>
    <w:rsid w:val="006C4DB7"/>
    <w:rsid w:val="006D1D32"/>
    <w:rsid w:val="006D1F55"/>
    <w:rsid w:val="006D2E1F"/>
    <w:rsid w:val="006D3B74"/>
    <w:rsid w:val="006D44F7"/>
    <w:rsid w:val="006E31E7"/>
    <w:rsid w:val="006E33CD"/>
    <w:rsid w:val="006E7358"/>
    <w:rsid w:val="006F37CD"/>
    <w:rsid w:val="006F5015"/>
    <w:rsid w:val="00702254"/>
    <w:rsid w:val="00703FD9"/>
    <w:rsid w:val="00704DC7"/>
    <w:rsid w:val="0072088E"/>
    <w:rsid w:val="007237C1"/>
    <w:rsid w:val="0072665E"/>
    <w:rsid w:val="00730B61"/>
    <w:rsid w:val="00733B06"/>
    <w:rsid w:val="007347EE"/>
    <w:rsid w:val="00735381"/>
    <w:rsid w:val="00750BEF"/>
    <w:rsid w:val="00753580"/>
    <w:rsid w:val="00760472"/>
    <w:rsid w:val="007643A1"/>
    <w:rsid w:val="0077114B"/>
    <w:rsid w:val="007727E7"/>
    <w:rsid w:val="007735E8"/>
    <w:rsid w:val="00783792"/>
    <w:rsid w:val="00784CC3"/>
    <w:rsid w:val="007867DB"/>
    <w:rsid w:val="007909E7"/>
    <w:rsid w:val="00792FA6"/>
    <w:rsid w:val="00794535"/>
    <w:rsid w:val="007A0495"/>
    <w:rsid w:val="007A0A68"/>
    <w:rsid w:val="007A37F9"/>
    <w:rsid w:val="007B5BC0"/>
    <w:rsid w:val="007B5CC0"/>
    <w:rsid w:val="007C020E"/>
    <w:rsid w:val="007C6688"/>
    <w:rsid w:val="007C6B04"/>
    <w:rsid w:val="007D02B9"/>
    <w:rsid w:val="007D22CA"/>
    <w:rsid w:val="007D2395"/>
    <w:rsid w:val="007D262F"/>
    <w:rsid w:val="007E0B50"/>
    <w:rsid w:val="007E6220"/>
    <w:rsid w:val="007F365B"/>
    <w:rsid w:val="007F4C5F"/>
    <w:rsid w:val="007F50BF"/>
    <w:rsid w:val="008048C3"/>
    <w:rsid w:val="00804B61"/>
    <w:rsid w:val="00807C01"/>
    <w:rsid w:val="00813805"/>
    <w:rsid w:val="00813CFA"/>
    <w:rsid w:val="00815A76"/>
    <w:rsid w:val="00824BDB"/>
    <w:rsid w:val="008303A1"/>
    <w:rsid w:val="00830411"/>
    <w:rsid w:val="00830AE5"/>
    <w:rsid w:val="00830E62"/>
    <w:rsid w:val="008327EF"/>
    <w:rsid w:val="00832BEF"/>
    <w:rsid w:val="0083709A"/>
    <w:rsid w:val="00842EEF"/>
    <w:rsid w:val="00847639"/>
    <w:rsid w:val="00851606"/>
    <w:rsid w:val="00851DBC"/>
    <w:rsid w:val="00855B51"/>
    <w:rsid w:val="00865145"/>
    <w:rsid w:val="00881715"/>
    <w:rsid w:val="0088680D"/>
    <w:rsid w:val="00887ADB"/>
    <w:rsid w:val="00892A5E"/>
    <w:rsid w:val="00894114"/>
    <w:rsid w:val="00896DB1"/>
    <w:rsid w:val="008A06F3"/>
    <w:rsid w:val="008B0228"/>
    <w:rsid w:val="008B1377"/>
    <w:rsid w:val="008B264F"/>
    <w:rsid w:val="008B5F80"/>
    <w:rsid w:val="008C506C"/>
    <w:rsid w:val="008C64E6"/>
    <w:rsid w:val="008C6CCE"/>
    <w:rsid w:val="008D2465"/>
    <w:rsid w:val="008D6969"/>
    <w:rsid w:val="008E2C6D"/>
    <w:rsid w:val="008E5F5B"/>
    <w:rsid w:val="008E7B84"/>
    <w:rsid w:val="008F389E"/>
    <w:rsid w:val="008F74CA"/>
    <w:rsid w:val="00902BED"/>
    <w:rsid w:val="009077F3"/>
    <w:rsid w:val="00912297"/>
    <w:rsid w:val="00914BC5"/>
    <w:rsid w:val="00915928"/>
    <w:rsid w:val="00915A6B"/>
    <w:rsid w:val="00922B39"/>
    <w:rsid w:val="00923781"/>
    <w:rsid w:val="009251B8"/>
    <w:rsid w:val="00934E77"/>
    <w:rsid w:val="00942312"/>
    <w:rsid w:val="00953088"/>
    <w:rsid w:val="009615A0"/>
    <w:rsid w:val="0096497B"/>
    <w:rsid w:val="00987A54"/>
    <w:rsid w:val="00990EE2"/>
    <w:rsid w:val="009926C4"/>
    <w:rsid w:val="009B04B0"/>
    <w:rsid w:val="009B24C2"/>
    <w:rsid w:val="009B2FB9"/>
    <w:rsid w:val="009B4F45"/>
    <w:rsid w:val="009B6BBD"/>
    <w:rsid w:val="009C10A1"/>
    <w:rsid w:val="009C65BD"/>
    <w:rsid w:val="009C6697"/>
    <w:rsid w:val="009C6B18"/>
    <w:rsid w:val="009D6D37"/>
    <w:rsid w:val="009E27A2"/>
    <w:rsid w:val="009E4E8A"/>
    <w:rsid w:val="009E6945"/>
    <w:rsid w:val="009F3375"/>
    <w:rsid w:val="009F5626"/>
    <w:rsid w:val="00A07090"/>
    <w:rsid w:val="00A121B6"/>
    <w:rsid w:val="00A1323C"/>
    <w:rsid w:val="00A14B33"/>
    <w:rsid w:val="00A2484A"/>
    <w:rsid w:val="00A31905"/>
    <w:rsid w:val="00A53F1E"/>
    <w:rsid w:val="00A62649"/>
    <w:rsid w:val="00A63620"/>
    <w:rsid w:val="00A658CF"/>
    <w:rsid w:val="00A67ADF"/>
    <w:rsid w:val="00A7486F"/>
    <w:rsid w:val="00A77A1C"/>
    <w:rsid w:val="00A831BA"/>
    <w:rsid w:val="00A84448"/>
    <w:rsid w:val="00A92D4F"/>
    <w:rsid w:val="00A93093"/>
    <w:rsid w:val="00AA1989"/>
    <w:rsid w:val="00AA4C23"/>
    <w:rsid w:val="00AB0A0C"/>
    <w:rsid w:val="00AB2F9B"/>
    <w:rsid w:val="00AB5973"/>
    <w:rsid w:val="00AC0F2C"/>
    <w:rsid w:val="00AC14AC"/>
    <w:rsid w:val="00AC4B8E"/>
    <w:rsid w:val="00AC74C0"/>
    <w:rsid w:val="00AD0B0A"/>
    <w:rsid w:val="00AD3A49"/>
    <w:rsid w:val="00AD563B"/>
    <w:rsid w:val="00AD71AE"/>
    <w:rsid w:val="00AE5992"/>
    <w:rsid w:val="00AF0D2F"/>
    <w:rsid w:val="00AF1799"/>
    <w:rsid w:val="00AF26FC"/>
    <w:rsid w:val="00AF4AD8"/>
    <w:rsid w:val="00B24743"/>
    <w:rsid w:val="00B423FF"/>
    <w:rsid w:val="00B45CC1"/>
    <w:rsid w:val="00B45E59"/>
    <w:rsid w:val="00B51000"/>
    <w:rsid w:val="00B537B2"/>
    <w:rsid w:val="00B60C76"/>
    <w:rsid w:val="00B60FAE"/>
    <w:rsid w:val="00B612EA"/>
    <w:rsid w:val="00B620D5"/>
    <w:rsid w:val="00B63683"/>
    <w:rsid w:val="00B662DA"/>
    <w:rsid w:val="00B756A3"/>
    <w:rsid w:val="00B7588D"/>
    <w:rsid w:val="00B766AF"/>
    <w:rsid w:val="00B85BFF"/>
    <w:rsid w:val="00B90837"/>
    <w:rsid w:val="00B9106A"/>
    <w:rsid w:val="00B959E8"/>
    <w:rsid w:val="00BA6B0E"/>
    <w:rsid w:val="00BA7370"/>
    <w:rsid w:val="00BB044E"/>
    <w:rsid w:val="00BB0826"/>
    <w:rsid w:val="00BB2716"/>
    <w:rsid w:val="00BB69ED"/>
    <w:rsid w:val="00BB6EA5"/>
    <w:rsid w:val="00BC07FF"/>
    <w:rsid w:val="00BC0F4D"/>
    <w:rsid w:val="00BC524E"/>
    <w:rsid w:val="00BD0BCE"/>
    <w:rsid w:val="00BD62A0"/>
    <w:rsid w:val="00BD63FE"/>
    <w:rsid w:val="00BE1B05"/>
    <w:rsid w:val="00BE5269"/>
    <w:rsid w:val="00BF4D19"/>
    <w:rsid w:val="00C052B7"/>
    <w:rsid w:val="00C1066E"/>
    <w:rsid w:val="00C10E90"/>
    <w:rsid w:val="00C11B7B"/>
    <w:rsid w:val="00C11D13"/>
    <w:rsid w:val="00C209F4"/>
    <w:rsid w:val="00C34589"/>
    <w:rsid w:val="00C36842"/>
    <w:rsid w:val="00C37018"/>
    <w:rsid w:val="00C37CA0"/>
    <w:rsid w:val="00C445F2"/>
    <w:rsid w:val="00C45D81"/>
    <w:rsid w:val="00C47036"/>
    <w:rsid w:val="00C4732D"/>
    <w:rsid w:val="00C51A05"/>
    <w:rsid w:val="00C52554"/>
    <w:rsid w:val="00C52EE8"/>
    <w:rsid w:val="00C534D8"/>
    <w:rsid w:val="00C56C5A"/>
    <w:rsid w:val="00C57A55"/>
    <w:rsid w:val="00C6085B"/>
    <w:rsid w:val="00C6312C"/>
    <w:rsid w:val="00C647FF"/>
    <w:rsid w:val="00C71D3C"/>
    <w:rsid w:val="00C846C8"/>
    <w:rsid w:val="00C92390"/>
    <w:rsid w:val="00C9290F"/>
    <w:rsid w:val="00CA24C8"/>
    <w:rsid w:val="00CB06BE"/>
    <w:rsid w:val="00CB0F5C"/>
    <w:rsid w:val="00CB6165"/>
    <w:rsid w:val="00CC0C6A"/>
    <w:rsid w:val="00CC5791"/>
    <w:rsid w:val="00CC7BCD"/>
    <w:rsid w:val="00CD1BF9"/>
    <w:rsid w:val="00CE0A3B"/>
    <w:rsid w:val="00CF03E8"/>
    <w:rsid w:val="00CF1EBB"/>
    <w:rsid w:val="00D0040E"/>
    <w:rsid w:val="00D009A6"/>
    <w:rsid w:val="00D017AC"/>
    <w:rsid w:val="00D01E2C"/>
    <w:rsid w:val="00D03F66"/>
    <w:rsid w:val="00D04F38"/>
    <w:rsid w:val="00D05B81"/>
    <w:rsid w:val="00D16B58"/>
    <w:rsid w:val="00D16C4B"/>
    <w:rsid w:val="00D2708D"/>
    <w:rsid w:val="00D32849"/>
    <w:rsid w:val="00D41835"/>
    <w:rsid w:val="00D5327F"/>
    <w:rsid w:val="00D634C3"/>
    <w:rsid w:val="00D64D66"/>
    <w:rsid w:val="00D656A4"/>
    <w:rsid w:val="00D7177C"/>
    <w:rsid w:val="00D7413C"/>
    <w:rsid w:val="00D81BE6"/>
    <w:rsid w:val="00D83FAD"/>
    <w:rsid w:val="00D8426C"/>
    <w:rsid w:val="00D87B0B"/>
    <w:rsid w:val="00D92A69"/>
    <w:rsid w:val="00D966B2"/>
    <w:rsid w:val="00DA2B4A"/>
    <w:rsid w:val="00DA3064"/>
    <w:rsid w:val="00DA5247"/>
    <w:rsid w:val="00DC035E"/>
    <w:rsid w:val="00DD2A07"/>
    <w:rsid w:val="00DD6DCB"/>
    <w:rsid w:val="00DD75C5"/>
    <w:rsid w:val="00DE192A"/>
    <w:rsid w:val="00DE3E8C"/>
    <w:rsid w:val="00DE613F"/>
    <w:rsid w:val="00DE66CC"/>
    <w:rsid w:val="00DF400C"/>
    <w:rsid w:val="00DF531F"/>
    <w:rsid w:val="00DF5865"/>
    <w:rsid w:val="00DF5A6F"/>
    <w:rsid w:val="00DF78C3"/>
    <w:rsid w:val="00E03C8F"/>
    <w:rsid w:val="00E13785"/>
    <w:rsid w:val="00E15A20"/>
    <w:rsid w:val="00E20C7A"/>
    <w:rsid w:val="00E210BA"/>
    <w:rsid w:val="00E27BE9"/>
    <w:rsid w:val="00E3291A"/>
    <w:rsid w:val="00E365C7"/>
    <w:rsid w:val="00E368C7"/>
    <w:rsid w:val="00E56517"/>
    <w:rsid w:val="00E56B73"/>
    <w:rsid w:val="00E57771"/>
    <w:rsid w:val="00E60193"/>
    <w:rsid w:val="00E601DD"/>
    <w:rsid w:val="00E61860"/>
    <w:rsid w:val="00E63734"/>
    <w:rsid w:val="00E705C2"/>
    <w:rsid w:val="00E73D96"/>
    <w:rsid w:val="00E75826"/>
    <w:rsid w:val="00E80809"/>
    <w:rsid w:val="00E811DD"/>
    <w:rsid w:val="00E871A8"/>
    <w:rsid w:val="00E957C8"/>
    <w:rsid w:val="00E95FCD"/>
    <w:rsid w:val="00EA1298"/>
    <w:rsid w:val="00EB4226"/>
    <w:rsid w:val="00EB7ADF"/>
    <w:rsid w:val="00EC348C"/>
    <w:rsid w:val="00EC39E9"/>
    <w:rsid w:val="00EC4A6B"/>
    <w:rsid w:val="00EC687D"/>
    <w:rsid w:val="00EC786F"/>
    <w:rsid w:val="00EC7B2B"/>
    <w:rsid w:val="00ED27AD"/>
    <w:rsid w:val="00ED571E"/>
    <w:rsid w:val="00EE0CD1"/>
    <w:rsid w:val="00EE26D7"/>
    <w:rsid w:val="00EE46E6"/>
    <w:rsid w:val="00EE49C1"/>
    <w:rsid w:val="00EE5BD3"/>
    <w:rsid w:val="00EE7399"/>
    <w:rsid w:val="00EE79F6"/>
    <w:rsid w:val="00EF0576"/>
    <w:rsid w:val="00F023A5"/>
    <w:rsid w:val="00F0593A"/>
    <w:rsid w:val="00F05981"/>
    <w:rsid w:val="00F17A81"/>
    <w:rsid w:val="00F27EBD"/>
    <w:rsid w:val="00F35224"/>
    <w:rsid w:val="00F369B1"/>
    <w:rsid w:val="00F404B5"/>
    <w:rsid w:val="00F40F83"/>
    <w:rsid w:val="00F445F0"/>
    <w:rsid w:val="00F479FF"/>
    <w:rsid w:val="00F5386F"/>
    <w:rsid w:val="00F56249"/>
    <w:rsid w:val="00F62199"/>
    <w:rsid w:val="00F648A4"/>
    <w:rsid w:val="00F67DFD"/>
    <w:rsid w:val="00F73FCE"/>
    <w:rsid w:val="00F77C30"/>
    <w:rsid w:val="00F805CD"/>
    <w:rsid w:val="00F831DA"/>
    <w:rsid w:val="00F8545F"/>
    <w:rsid w:val="00F86A9D"/>
    <w:rsid w:val="00F90087"/>
    <w:rsid w:val="00F90909"/>
    <w:rsid w:val="00F939A9"/>
    <w:rsid w:val="00F94A4D"/>
    <w:rsid w:val="00FA0E8E"/>
    <w:rsid w:val="00FA261D"/>
    <w:rsid w:val="00FA420A"/>
    <w:rsid w:val="00FA5846"/>
    <w:rsid w:val="00FA7B6E"/>
    <w:rsid w:val="00FA7CC9"/>
    <w:rsid w:val="00FC091D"/>
    <w:rsid w:val="00FC199C"/>
    <w:rsid w:val="00FD0BC0"/>
    <w:rsid w:val="00FD4E8C"/>
    <w:rsid w:val="00FE3E52"/>
    <w:rsid w:val="00FE5130"/>
    <w:rsid w:val="00FE5BC2"/>
    <w:rsid w:val="00FE70EA"/>
    <w:rsid w:val="00FF00E0"/>
    <w:rsid w:val="00FF1260"/>
    <w:rsid w:val="00FF3933"/>
    <w:rsid w:val="00FF4E77"/>
    <w:rsid w:val="00FF5885"/>
    <w:rsid w:val="00FF6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martTagType w:namespaceuri="schemas-tilde-lv/tildestengine" w:name="currency2"/>
  <w:shapeDefaults>
    <o:shapedefaults v:ext="edit" spidmax="2050"/>
    <o:shapelayout v:ext="edit">
      <o:idmap v:ext="edit" data="2"/>
    </o:shapelayout>
  </w:shapeDefaults>
  <w:decimalSymbol w:val=","/>
  <w:listSeparator w:val=";"/>
  <w14:docId w14:val="374A70DB"/>
  <w15:docId w15:val="{01FFD0DA-E01A-4138-A3A8-D54F12E61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8545F"/>
    <w:pPr>
      <w:spacing w:after="0" w:line="240" w:lineRule="auto"/>
    </w:pPr>
    <w:rPr>
      <w:rFonts w:ascii="Times New Roman" w:eastAsia="Times New Roman" w:hAnsi="Times New Roman" w:cs="Times New Roman"/>
      <w:sz w:val="20"/>
      <w:szCs w:val="20"/>
      <w:lang w:val="en-US"/>
    </w:rPr>
  </w:style>
  <w:style w:type="paragraph" w:styleId="Virsraksts1">
    <w:name w:val="heading 1"/>
    <w:aliases w:val="Section Heading,heading1,Antraste 1,h1,H1,1 ghost,g"/>
    <w:basedOn w:val="Parasts"/>
    <w:next w:val="Parasts"/>
    <w:link w:val="Virsraksts1Rakstz"/>
    <w:uiPriority w:val="9"/>
    <w:qFormat/>
    <w:rsid w:val="00F8545F"/>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nhideWhenUsed/>
    <w:qFormat/>
    <w:rsid w:val="00F8545F"/>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aliases w:val="Char1"/>
    <w:basedOn w:val="Parasts"/>
    <w:next w:val="Parasts"/>
    <w:link w:val="Virsraksts3Rakstz"/>
    <w:unhideWhenUsed/>
    <w:qFormat/>
    <w:rsid w:val="00F8545F"/>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F8545F"/>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F8545F"/>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F8545F"/>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9"/>
    <w:unhideWhenUsed/>
    <w:qFormat/>
    <w:rsid w:val="00F8545F"/>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F8545F"/>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F8545F"/>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1 ghost Rakstz.,g Rakstz."/>
    <w:basedOn w:val="Noklusjumarindkopasfonts"/>
    <w:link w:val="Virsraksts1"/>
    <w:uiPriority w:val="9"/>
    <w:rsid w:val="00F8545F"/>
    <w:rPr>
      <w:rFonts w:asciiTheme="majorHAnsi" w:eastAsiaTheme="majorEastAsia" w:hAnsiTheme="majorHAnsi" w:cstheme="majorBidi"/>
      <w:b/>
      <w:bCs/>
      <w:kern w:val="32"/>
      <w:sz w:val="32"/>
      <w:szCs w:val="32"/>
      <w:lang w:val="en-US"/>
    </w:rPr>
  </w:style>
  <w:style w:type="character" w:customStyle="1" w:styleId="Virsraksts2Rakstz">
    <w:name w:val="Virsraksts 2 Rakstz."/>
    <w:aliases w:val="Heading 21 Rakstz."/>
    <w:basedOn w:val="Noklusjumarindkopasfonts"/>
    <w:link w:val="Virsraksts2"/>
    <w:rsid w:val="00F8545F"/>
    <w:rPr>
      <w:rFonts w:asciiTheme="majorHAnsi" w:eastAsiaTheme="majorEastAsia" w:hAnsiTheme="majorHAnsi" w:cstheme="majorBidi"/>
      <w:b/>
      <w:bCs/>
      <w:i/>
      <w:iCs/>
      <w:sz w:val="28"/>
      <w:szCs w:val="28"/>
      <w:lang w:val="en-US"/>
    </w:rPr>
  </w:style>
  <w:style w:type="character" w:customStyle="1" w:styleId="Virsraksts3Rakstz">
    <w:name w:val="Virsraksts 3 Rakstz."/>
    <w:aliases w:val="Char1 Rakstz."/>
    <w:basedOn w:val="Noklusjumarindkopasfonts"/>
    <w:link w:val="Virsraksts3"/>
    <w:rsid w:val="00F8545F"/>
    <w:rPr>
      <w:rFonts w:asciiTheme="majorHAnsi" w:eastAsiaTheme="majorEastAsia" w:hAnsiTheme="majorHAnsi" w:cstheme="majorBidi"/>
      <w:b/>
      <w:bCs/>
      <w:sz w:val="26"/>
      <w:szCs w:val="26"/>
      <w:lang w:val="en-US"/>
    </w:rPr>
  </w:style>
  <w:style w:type="character" w:customStyle="1" w:styleId="Virsraksts4Rakstz">
    <w:name w:val="Virsraksts 4 Rakstz."/>
    <w:basedOn w:val="Noklusjumarindkopasfonts"/>
    <w:link w:val="Virsraksts4"/>
    <w:rsid w:val="00F8545F"/>
    <w:rPr>
      <w:rFonts w:eastAsiaTheme="minorEastAsia"/>
      <w:b/>
      <w:bCs/>
      <w:sz w:val="28"/>
      <w:szCs w:val="28"/>
      <w:lang w:val="en-US"/>
    </w:rPr>
  </w:style>
  <w:style w:type="character" w:customStyle="1" w:styleId="Virsraksts5Rakstz">
    <w:name w:val="Virsraksts 5 Rakstz."/>
    <w:basedOn w:val="Noklusjumarindkopasfonts"/>
    <w:link w:val="Virsraksts5"/>
    <w:rsid w:val="00F8545F"/>
    <w:rPr>
      <w:rFonts w:eastAsiaTheme="minorEastAsia"/>
      <w:b/>
      <w:bCs/>
      <w:i/>
      <w:iCs/>
      <w:sz w:val="26"/>
      <w:szCs w:val="26"/>
      <w:lang w:val="en-US"/>
    </w:rPr>
  </w:style>
  <w:style w:type="character" w:customStyle="1" w:styleId="Virsraksts6Rakstz">
    <w:name w:val="Virsraksts 6 Rakstz."/>
    <w:basedOn w:val="Noklusjumarindkopasfonts"/>
    <w:link w:val="Virsraksts6"/>
    <w:rsid w:val="00F8545F"/>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uiPriority w:val="99"/>
    <w:rsid w:val="00F8545F"/>
    <w:rPr>
      <w:rFonts w:eastAsiaTheme="minorEastAsia"/>
      <w:sz w:val="24"/>
      <w:szCs w:val="24"/>
      <w:lang w:val="en-US"/>
    </w:rPr>
  </w:style>
  <w:style w:type="character" w:customStyle="1" w:styleId="Virsraksts8Rakstz">
    <w:name w:val="Virsraksts 8 Rakstz."/>
    <w:basedOn w:val="Noklusjumarindkopasfonts"/>
    <w:link w:val="Virsraksts8"/>
    <w:rsid w:val="00F8545F"/>
    <w:rPr>
      <w:rFonts w:eastAsiaTheme="minorEastAsia"/>
      <w:i/>
      <w:iCs/>
      <w:sz w:val="24"/>
      <w:szCs w:val="24"/>
      <w:lang w:val="en-US"/>
    </w:rPr>
  </w:style>
  <w:style w:type="character" w:customStyle="1" w:styleId="Virsraksts9Rakstz">
    <w:name w:val="Virsraksts 9 Rakstz."/>
    <w:basedOn w:val="Noklusjumarindkopasfonts"/>
    <w:link w:val="Virsraksts9"/>
    <w:rsid w:val="00F8545F"/>
    <w:rPr>
      <w:rFonts w:asciiTheme="majorHAnsi" w:eastAsiaTheme="majorEastAsia" w:hAnsiTheme="majorHAnsi" w:cstheme="majorBidi"/>
      <w:lang w:val="en-US"/>
    </w:rPr>
  </w:style>
  <w:style w:type="paragraph" w:styleId="Balonteksts">
    <w:name w:val="Balloon Text"/>
    <w:basedOn w:val="Parasts"/>
    <w:link w:val="BalontekstsRakstz"/>
    <w:uiPriority w:val="99"/>
    <w:unhideWhenUsed/>
    <w:rsid w:val="00F8545F"/>
    <w:rPr>
      <w:rFonts w:ascii="Segoe UI" w:hAnsi="Segoe UI" w:cs="Segoe UI"/>
      <w:sz w:val="18"/>
      <w:szCs w:val="18"/>
    </w:rPr>
  </w:style>
  <w:style w:type="character" w:customStyle="1" w:styleId="BalontekstsRakstz">
    <w:name w:val="Balonteksts Rakstz."/>
    <w:basedOn w:val="Noklusjumarindkopasfonts"/>
    <w:link w:val="Balonteksts"/>
    <w:uiPriority w:val="99"/>
    <w:rsid w:val="00F8545F"/>
    <w:rPr>
      <w:rFonts w:ascii="Segoe UI" w:eastAsia="Times New Roman" w:hAnsi="Segoe UI" w:cs="Segoe UI"/>
      <w:sz w:val="18"/>
      <w:szCs w:val="18"/>
      <w:lang w:val="en-US"/>
    </w:rPr>
  </w:style>
  <w:style w:type="paragraph" w:styleId="Sarakstarindkopa">
    <w:name w:val="List Paragraph"/>
    <w:aliases w:val="Normal bullet 2,Bullet list,Syle 1,H&amp;P List Paragraph,2,Strip,Virsraksti,Colorful List - Accent 12,Saistīto dokumentu saraksts,Numurets,PPS_Bullet,Numbered Para 1,Dot pt,List Paragraph Char Char Char,Indicator Text,Bullet Points,Dot p"/>
    <w:basedOn w:val="Parasts"/>
    <w:link w:val="SarakstarindkopaRakstz"/>
    <w:uiPriority w:val="34"/>
    <w:qFormat/>
    <w:rsid w:val="00F8545F"/>
    <w:pPr>
      <w:ind w:left="720"/>
      <w:contextualSpacing/>
    </w:pPr>
  </w:style>
  <w:style w:type="character" w:styleId="Hipersaite">
    <w:name w:val="Hyperlink"/>
    <w:rsid w:val="00EE26D7"/>
    <w:rPr>
      <w:color w:val="000080"/>
      <w:u w:val="single"/>
    </w:rPr>
  </w:style>
  <w:style w:type="paragraph" w:styleId="Kjene">
    <w:name w:val="footer"/>
    <w:basedOn w:val="Parasts"/>
    <w:link w:val="KjeneRakstz"/>
    <w:uiPriority w:val="99"/>
    <w:rsid w:val="00EE26D7"/>
    <w:pPr>
      <w:tabs>
        <w:tab w:val="center" w:pos="4153"/>
        <w:tab w:val="right" w:pos="8306"/>
      </w:tabs>
      <w:suppressAutoHyphens/>
    </w:pPr>
    <w:rPr>
      <w:sz w:val="24"/>
      <w:szCs w:val="24"/>
      <w:lang w:val="en-GB" w:eastAsia="ar-SA"/>
    </w:rPr>
  </w:style>
  <w:style w:type="character" w:customStyle="1" w:styleId="KjeneRakstz">
    <w:name w:val="Kājene Rakstz."/>
    <w:basedOn w:val="Noklusjumarindkopasfonts"/>
    <w:link w:val="Kjene"/>
    <w:uiPriority w:val="99"/>
    <w:rsid w:val="00EE26D7"/>
    <w:rPr>
      <w:rFonts w:ascii="Times New Roman" w:eastAsia="Times New Roman" w:hAnsi="Times New Roman" w:cs="Times New Roman"/>
      <w:sz w:val="24"/>
      <w:szCs w:val="24"/>
      <w:lang w:eastAsia="ar-SA"/>
    </w:rPr>
  </w:style>
  <w:style w:type="character" w:customStyle="1" w:styleId="Neatrisintapieminana1">
    <w:name w:val="Neatrisināta pieminēšana1"/>
    <w:basedOn w:val="Noklusjumarindkopasfonts"/>
    <w:uiPriority w:val="99"/>
    <w:semiHidden/>
    <w:unhideWhenUsed/>
    <w:rsid w:val="00AE5992"/>
    <w:rPr>
      <w:color w:val="605E5C"/>
      <w:shd w:val="clear" w:color="auto" w:fill="E1DFDD"/>
    </w:rPr>
  </w:style>
  <w:style w:type="paragraph" w:customStyle="1" w:styleId="Bezatstarpm1">
    <w:name w:val="Bez atstarpēm1"/>
    <w:qFormat/>
    <w:rsid w:val="00575298"/>
    <w:pPr>
      <w:spacing w:after="0" w:line="240" w:lineRule="auto"/>
    </w:pPr>
    <w:rPr>
      <w:rFonts w:ascii="Calibri" w:eastAsia="Times New Roman" w:hAnsi="Calibri" w:cs="Times New Roman"/>
      <w:lang w:val="lv-LV" w:eastAsia="lv-LV"/>
    </w:rPr>
  </w:style>
  <w:style w:type="character" w:customStyle="1" w:styleId="WW8Num3z0">
    <w:name w:val="WW8Num3z0"/>
    <w:rsid w:val="0006312C"/>
    <w:rPr>
      <w:rFonts w:ascii="Symbol" w:hAnsi="Symbol"/>
    </w:rPr>
  </w:style>
  <w:style w:type="character" w:customStyle="1" w:styleId="WW8Num4z0">
    <w:name w:val="WW8Num4z0"/>
    <w:rsid w:val="0006312C"/>
    <w:rPr>
      <w:rFonts w:ascii="Symbol" w:hAnsi="Symbol"/>
    </w:rPr>
  </w:style>
  <w:style w:type="character" w:customStyle="1" w:styleId="WW8Num5z0">
    <w:name w:val="WW8Num5z0"/>
    <w:rsid w:val="0006312C"/>
    <w:rPr>
      <w:rFonts w:ascii="Symbol" w:hAnsi="Symbol"/>
    </w:rPr>
  </w:style>
  <w:style w:type="character" w:customStyle="1" w:styleId="WW8Num5z3">
    <w:name w:val="WW8Num5z3"/>
    <w:rsid w:val="0006312C"/>
    <w:rPr>
      <w:rFonts w:ascii="Symbol" w:hAnsi="Symbol"/>
    </w:rPr>
  </w:style>
  <w:style w:type="character" w:customStyle="1" w:styleId="WW8Num5z4">
    <w:name w:val="WW8Num5z4"/>
    <w:rsid w:val="0006312C"/>
    <w:rPr>
      <w:rFonts w:ascii="Courier New" w:hAnsi="Courier New"/>
    </w:rPr>
  </w:style>
  <w:style w:type="character" w:customStyle="1" w:styleId="WW8Num6z0">
    <w:name w:val="WW8Num6z0"/>
    <w:rsid w:val="0006312C"/>
    <w:rPr>
      <w:rFonts w:ascii="Symbol" w:hAnsi="Symbol"/>
    </w:rPr>
  </w:style>
  <w:style w:type="character" w:customStyle="1" w:styleId="WW8Num6z1">
    <w:name w:val="WW8Num6z1"/>
    <w:rsid w:val="0006312C"/>
    <w:rPr>
      <w:rFonts w:ascii="Courier New" w:hAnsi="Courier New"/>
    </w:rPr>
  </w:style>
  <w:style w:type="character" w:customStyle="1" w:styleId="WW8Num7z0">
    <w:name w:val="WW8Num7z0"/>
    <w:rsid w:val="0006312C"/>
    <w:rPr>
      <w:rFonts w:ascii="Symbol" w:hAnsi="Symbol"/>
    </w:rPr>
  </w:style>
  <w:style w:type="character" w:customStyle="1" w:styleId="Absatz-Standardschriftart">
    <w:name w:val="Absatz-Standardschriftart"/>
    <w:rsid w:val="0006312C"/>
  </w:style>
  <w:style w:type="character" w:customStyle="1" w:styleId="WW-Absatz-Standardschriftart">
    <w:name w:val="WW-Absatz-Standardschriftart"/>
    <w:rsid w:val="0006312C"/>
  </w:style>
  <w:style w:type="character" w:customStyle="1" w:styleId="WW-Absatz-Standardschriftart1">
    <w:name w:val="WW-Absatz-Standardschriftart1"/>
    <w:rsid w:val="0006312C"/>
  </w:style>
  <w:style w:type="character" w:customStyle="1" w:styleId="WW8Num2z0">
    <w:name w:val="WW8Num2z0"/>
    <w:rsid w:val="0006312C"/>
    <w:rPr>
      <w:rFonts w:ascii="Symbol" w:hAnsi="Symbol"/>
    </w:rPr>
  </w:style>
  <w:style w:type="character" w:customStyle="1" w:styleId="WW8Num4z3">
    <w:name w:val="WW8Num4z3"/>
    <w:rsid w:val="0006312C"/>
    <w:rPr>
      <w:rFonts w:ascii="Symbol" w:hAnsi="Symbol"/>
    </w:rPr>
  </w:style>
  <w:style w:type="character" w:customStyle="1" w:styleId="WW8Num4z4">
    <w:name w:val="WW8Num4z4"/>
    <w:rsid w:val="0006312C"/>
    <w:rPr>
      <w:rFonts w:ascii="Courier New" w:hAnsi="Courier New"/>
    </w:rPr>
  </w:style>
  <w:style w:type="character" w:customStyle="1" w:styleId="WW8Num5z1">
    <w:name w:val="WW8Num5z1"/>
    <w:rsid w:val="0006312C"/>
    <w:rPr>
      <w:rFonts w:ascii="Courier New" w:hAnsi="Courier New"/>
    </w:rPr>
  </w:style>
  <w:style w:type="character" w:customStyle="1" w:styleId="WW8Num8z0">
    <w:name w:val="WW8Num8z0"/>
    <w:rsid w:val="0006312C"/>
    <w:rPr>
      <w:rFonts w:ascii="Symbol" w:hAnsi="Symbol"/>
    </w:rPr>
  </w:style>
  <w:style w:type="character" w:customStyle="1" w:styleId="WW8Num9z1">
    <w:name w:val="WW8Num9z1"/>
    <w:rsid w:val="0006312C"/>
    <w:rPr>
      <w:rFonts w:ascii="Courier New" w:hAnsi="Courier New"/>
    </w:rPr>
  </w:style>
  <w:style w:type="character" w:customStyle="1" w:styleId="WW-Absatz-Standardschriftart11">
    <w:name w:val="WW-Absatz-Standardschriftart11"/>
    <w:rsid w:val="0006312C"/>
  </w:style>
  <w:style w:type="character" w:customStyle="1" w:styleId="WW-Absatz-Standardschriftart111">
    <w:name w:val="WW-Absatz-Standardschriftart111"/>
    <w:rsid w:val="0006312C"/>
  </w:style>
  <w:style w:type="character" w:customStyle="1" w:styleId="WW-Absatz-Standardschriftart1111">
    <w:name w:val="WW-Absatz-Standardschriftart1111"/>
    <w:rsid w:val="0006312C"/>
  </w:style>
  <w:style w:type="character" w:customStyle="1" w:styleId="WW-Absatz-Standardschriftart11111">
    <w:name w:val="WW-Absatz-Standardschriftart11111"/>
    <w:rsid w:val="0006312C"/>
  </w:style>
  <w:style w:type="character" w:customStyle="1" w:styleId="WW-Absatz-Standardschriftart111111">
    <w:name w:val="WW-Absatz-Standardschriftart111111"/>
    <w:rsid w:val="0006312C"/>
  </w:style>
  <w:style w:type="character" w:customStyle="1" w:styleId="WW-Absatz-Standardschriftart1111111">
    <w:name w:val="WW-Absatz-Standardschriftart1111111"/>
    <w:rsid w:val="0006312C"/>
  </w:style>
  <w:style w:type="character" w:customStyle="1" w:styleId="WW8Num3z1">
    <w:name w:val="WW8Num3z1"/>
    <w:rsid w:val="0006312C"/>
    <w:rPr>
      <w:rFonts w:ascii="Courier New" w:hAnsi="Courier New" w:cs="Courier New"/>
    </w:rPr>
  </w:style>
  <w:style w:type="character" w:customStyle="1" w:styleId="WW8Num3z2">
    <w:name w:val="WW8Num3z2"/>
    <w:rsid w:val="0006312C"/>
    <w:rPr>
      <w:rFonts w:ascii="Wingdings" w:hAnsi="Wingdings"/>
    </w:rPr>
  </w:style>
  <w:style w:type="character" w:customStyle="1" w:styleId="WW8Num4z1">
    <w:name w:val="WW8Num4z1"/>
    <w:rsid w:val="0006312C"/>
    <w:rPr>
      <w:rFonts w:ascii="Courier New" w:hAnsi="Courier New"/>
    </w:rPr>
  </w:style>
  <w:style w:type="character" w:customStyle="1" w:styleId="WW8Num4z2">
    <w:name w:val="WW8Num4z2"/>
    <w:rsid w:val="0006312C"/>
    <w:rPr>
      <w:rFonts w:ascii="Wingdings" w:hAnsi="Wingdings"/>
    </w:rPr>
  </w:style>
  <w:style w:type="character" w:customStyle="1" w:styleId="WW8Num5z2">
    <w:name w:val="WW8Num5z2"/>
    <w:rsid w:val="0006312C"/>
    <w:rPr>
      <w:rFonts w:ascii="Wingdings" w:hAnsi="Wingdings"/>
    </w:rPr>
  </w:style>
  <w:style w:type="character" w:customStyle="1" w:styleId="WW8Num6z2">
    <w:name w:val="WW8Num6z2"/>
    <w:rsid w:val="0006312C"/>
    <w:rPr>
      <w:rFonts w:ascii="Wingdings" w:hAnsi="Wingdings"/>
    </w:rPr>
  </w:style>
  <w:style w:type="character" w:customStyle="1" w:styleId="WW8Num7z1">
    <w:name w:val="WW8Num7z1"/>
    <w:rsid w:val="0006312C"/>
    <w:rPr>
      <w:rFonts w:ascii="Courier New" w:hAnsi="Courier New"/>
    </w:rPr>
  </w:style>
  <w:style w:type="character" w:customStyle="1" w:styleId="WW8Num7z2">
    <w:name w:val="WW8Num7z2"/>
    <w:rsid w:val="0006312C"/>
    <w:rPr>
      <w:rFonts w:ascii="Wingdings" w:hAnsi="Wingdings"/>
    </w:rPr>
  </w:style>
  <w:style w:type="character" w:customStyle="1" w:styleId="WW8Num8z1">
    <w:name w:val="WW8Num8z1"/>
    <w:rsid w:val="0006312C"/>
    <w:rPr>
      <w:rFonts w:ascii="Courier New" w:hAnsi="Courier New"/>
    </w:rPr>
  </w:style>
  <w:style w:type="character" w:customStyle="1" w:styleId="WW8Num8z2">
    <w:name w:val="WW8Num8z2"/>
    <w:rsid w:val="0006312C"/>
    <w:rPr>
      <w:rFonts w:ascii="Wingdings" w:hAnsi="Wingdings"/>
    </w:rPr>
  </w:style>
  <w:style w:type="character" w:customStyle="1" w:styleId="WW8Num9z0">
    <w:name w:val="WW8Num9z0"/>
    <w:rsid w:val="0006312C"/>
    <w:rPr>
      <w:rFonts w:ascii="Symbol" w:hAnsi="Symbol"/>
    </w:rPr>
  </w:style>
  <w:style w:type="character" w:customStyle="1" w:styleId="WW8Num9z2">
    <w:name w:val="WW8Num9z2"/>
    <w:rsid w:val="0006312C"/>
    <w:rPr>
      <w:rFonts w:ascii="Wingdings" w:hAnsi="Wingdings"/>
    </w:rPr>
  </w:style>
  <w:style w:type="character" w:customStyle="1" w:styleId="WW8Num10z0">
    <w:name w:val="WW8Num10z0"/>
    <w:rsid w:val="0006312C"/>
    <w:rPr>
      <w:rFonts w:ascii="Wingdings" w:hAnsi="Wingdings"/>
    </w:rPr>
  </w:style>
  <w:style w:type="character" w:customStyle="1" w:styleId="WW8Num10z3">
    <w:name w:val="WW8Num10z3"/>
    <w:rsid w:val="0006312C"/>
    <w:rPr>
      <w:rFonts w:ascii="Symbol" w:hAnsi="Symbol"/>
    </w:rPr>
  </w:style>
  <w:style w:type="character" w:customStyle="1" w:styleId="WW8Num10z4">
    <w:name w:val="WW8Num10z4"/>
    <w:rsid w:val="0006312C"/>
    <w:rPr>
      <w:rFonts w:ascii="Courier New" w:hAnsi="Courier New"/>
    </w:rPr>
  </w:style>
  <w:style w:type="character" w:customStyle="1" w:styleId="WW8Num14z0">
    <w:name w:val="WW8Num14z0"/>
    <w:rsid w:val="0006312C"/>
    <w:rPr>
      <w:rFonts w:ascii="Symbol" w:hAnsi="Symbol"/>
    </w:rPr>
  </w:style>
  <w:style w:type="character" w:customStyle="1" w:styleId="WW8Num14z1">
    <w:name w:val="WW8Num14z1"/>
    <w:rsid w:val="0006312C"/>
    <w:rPr>
      <w:rFonts w:ascii="Courier New" w:hAnsi="Courier New"/>
    </w:rPr>
  </w:style>
  <w:style w:type="character" w:customStyle="1" w:styleId="WW8Num14z2">
    <w:name w:val="WW8Num14z2"/>
    <w:rsid w:val="0006312C"/>
    <w:rPr>
      <w:rFonts w:ascii="Wingdings" w:hAnsi="Wingdings"/>
    </w:rPr>
  </w:style>
  <w:style w:type="character" w:customStyle="1" w:styleId="WW8Num15z0">
    <w:name w:val="WW8Num15z0"/>
    <w:rsid w:val="0006312C"/>
    <w:rPr>
      <w:rFonts w:ascii="Symbol" w:hAnsi="Symbol"/>
    </w:rPr>
  </w:style>
  <w:style w:type="character" w:customStyle="1" w:styleId="WW8Num15z1">
    <w:name w:val="WW8Num15z1"/>
    <w:rsid w:val="0006312C"/>
    <w:rPr>
      <w:rFonts w:ascii="Courier New" w:hAnsi="Courier New" w:cs="Courier New"/>
    </w:rPr>
  </w:style>
  <w:style w:type="character" w:customStyle="1" w:styleId="WW8Num15z2">
    <w:name w:val="WW8Num15z2"/>
    <w:rsid w:val="0006312C"/>
    <w:rPr>
      <w:rFonts w:ascii="Wingdings" w:hAnsi="Wingdings"/>
    </w:rPr>
  </w:style>
  <w:style w:type="character" w:customStyle="1" w:styleId="WW8Num16z0">
    <w:name w:val="WW8Num16z0"/>
    <w:rsid w:val="0006312C"/>
    <w:rPr>
      <w:rFonts w:ascii="Symbol" w:hAnsi="Symbol"/>
    </w:rPr>
  </w:style>
  <w:style w:type="character" w:customStyle="1" w:styleId="WW8Num16z1">
    <w:name w:val="WW8Num16z1"/>
    <w:rsid w:val="0006312C"/>
    <w:rPr>
      <w:rFonts w:ascii="Courier New" w:hAnsi="Courier New"/>
    </w:rPr>
  </w:style>
  <w:style w:type="character" w:customStyle="1" w:styleId="WW8Num16z2">
    <w:name w:val="WW8Num16z2"/>
    <w:rsid w:val="0006312C"/>
    <w:rPr>
      <w:rFonts w:ascii="Wingdings" w:hAnsi="Wingdings"/>
    </w:rPr>
  </w:style>
  <w:style w:type="character" w:customStyle="1" w:styleId="WW8Num17z0">
    <w:name w:val="WW8Num17z0"/>
    <w:rsid w:val="0006312C"/>
    <w:rPr>
      <w:rFonts w:ascii="Symbol" w:hAnsi="Symbol"/>
    </w:rPr>
  </w:style>
  <w:style w:type="character" w:customStyle="1" w:styleId="WW8Num17z1">
    <w:name w:val="WW8Num17z1"/>
    <w:rsid w:val="0006312C"/>
    <w:rPr>
      <w:rFonts w:ascii="Courier New" w:hAnsi="Courier New"/>
    </w:rPr>
  </w:style>
  <w:style w:type="character" w:customStyle="1" w:styleId="WW8Num17z2">
    <w:name w:val="WW8Num17z2"/>
    <w:rsid w:val="0006312C"/>
    <w:rPr>
      <w:rFonts w:ascii="Wingdings" w:hAnsi="Wingdings"/>
    </w:rPr>
  </w:style>
  <w:style w:type="character" w:customStyle="1" w:styleId="WW8Num18z0">
    <w:name w:val="WW8Num18z0"/>
    <w:rsid w:val="0006312C"/>
    <w:rPr>
      <w:rFonts w:ascii="Times New Roman" w:hAnsi="Times New Roman" w:cs="Times New Roman"/>
    </w:rPr>
  </w:style>
  <w:style w:type="character" w:customStyle="1" w:styleId="WW8Num18z1">
    <w:name w:val="WW8Num18z1"/>
    <w:rsid w:val="0006312C"/>
    <w:rPr>
      <w:rFonts w:ascii="Courier New" w:hAnsi="Courier New"/>
    </w:rPr>
  </w:style>
  <w:style w:type="character" w:customStyle="1" w:styleId="WW8Num18z2">
    <w:name w:val="WW8Num18z2"/>
    <w:rsid w:val="0006312C"/>
    <w:rPr>
      <w:rFonts w:ascii="Wingdings" w:hAnsi="Wingdings"/>
    </w:rPr>
  </w:style>
  <w:style w:type="character" w:customStyle="1" w:styleId="WW8Num18z3">
    <w:name w:val="WW8Num18z3"/>
    <w:rsid w:val="0006312C"/>
    <w:rPr>
      <w:rFonts w:ascii="Symbol" w:hAnsi="Symbol"/>
    </w:rPr>
  </w:style>
  <w:style w:type="character" w:customStyle="1" w:styleId="WW8Num19z0">
    <w:name w:val="WW8Num19z0"/>
    <w:rsid w:val="0006312C"/>
    <w:rPr>
      <w:rFonts w:ascii="Symbol" w:hAnsi="Symbol"/>
    </w:rPr>
  </w:style>
  <w:style w:type="character" w:customStyle="1" w:styleId="WW8Num19z1">
    <w:name w:val="WW8Num19z1"/>
    <w:rsid w:val="0006312C"/>
    <w:rPr>
      <w:rFonts w:ascii="Courier New" w:hAnsi="Courier New" w:cs="Courier New"/>
    </w:rPr>
  </w:style>
  <w:style w:type="character" w:customStyle="1" w:styleId="WW8Num19z2">
    <w:name w:val="WW8Num19z2"/>
    <w:rsid w:val="0006312C"/>
    <w:rPr>
      <w:rFonts w:ascii="Wingdings" w:hAnsi="Wingdings"/>
    </w:rPr>
  </w:style>
  <w:style w:type="character" w:customStyle="1" w:styleId="WW8Num21z0">
    <w:name w:val="WW8Num21z0"/>
    <w:rsid w:val="0006312C"/>
    <w:rPr>
      <w:rFonts w:ascii="Symbol" w:hAnsi="Symbol"/>
    </w:rPr>
  </w:style>
  <w:style w:type="character" w:customStyle="1" w:styleId="WW8Num21z1">
    <w:name w:val="WW8Num21z1"/>
    <w:rsid w:val="0006312C"/>
    <w:rPr>
      <w:rFonts w:ascii="Courier New" w:hAnsi="Courier New"/>
    </w:rPr>
  </w:style>
  <w:style w:type="character" w:customStyle="1" w:styleId="WW8Num21z2">
    <w:name w:val="WW8Num21z2"/>
    <w:rsid w:val="0006312C"/>
    <w:rPr>
      <w:rFonts w:ascii="Wingdings" w:hAnsi="Wingdings"/>
    </w:rPr>
  </w:style>
  <w:style w:type="character" w:customStyle="1" w:styleId="WW8Num22z0">
    <w:name w:val="WW8Num22z0"/>
    <w:rsid w:val="0006312C"/>
    <w:rPr>
      <w:rFonts w:ascii="Symbol" w:hAnsi="Symbol"/>
    </w:rPr>
  </w:style>
  <w:style w:type="character" w:customStyle="1" w:styleId="WW8Num22z1">
    <w:name w:val="WW8Num22z1"/>
    <w:rsid w:val="0006312C"/>
    <w:rPr>
      <w:rFonts w:ascii="Courier New" w:hAnsi="Courier New"/>
    </w:rPr>
  </w:style>
  <w:style w:type="character" w:customStyle="1" w:styleId="WW8Num22z2">
    <w:name w:val="WW8Num22z2"/>
    <w:rsid w:val="0006312C"/>
    <w:rPr>
      <w:rFonts w:ascii="Wingdings" w:hAnsi="Wingdings"/>
    </w:rPr>
  </w:style>
  <w:style w:type="character" w:customStyle="1" w:styleId="WW8Num25z0">
    <w:name w:val="WW8Num25z0"/>
    <w:rsid w:val="0006312C"/>
    <w:rPr>
      <w:rFonts w:ascii="Times New Roman" w:eastAsia="Times New Roman" w:hAnsi="Times New Roman" w:cs="Times New Roman"/>
    </w:rPr>
  </w:style>
  <w:style w:type="character" w:customStyle="1" w:styleId="WW8Num25z1">
    <w:name w:val="WW8Num25z1"/>
    <w:rsid w:val="0006312C"/>
    <w:rPr>
      <w:rFonts w:ascii="Courier New" w:hAnsi="Courier New" w:cs="Courier New"/>
    </w:rPr>
  </w:style>
  <w:style w:type="character" w:customStyle="1" w:styleId="WW8Num25z2">
    <w:name w:val="WW8Num25z2"/>
    <w:rsid w:val="0006312C"/>
    <w:rPr>
      <w:rFonts w:ascii="Wingdings" w:hAnsi="Wingdings"/>
    </w:rPr>
  </w:style>
  <w:style w:type="character" w:customStyle="1" w:styleId="WW8Num25z3">
    <w:name w:val="WW8Num25z3"/>
    <w:rsid w:val="0006312C"/>
    <w:rPr>
      <w:rFonts w:ascii="Symbol" w:hAnsi="Symbol"/>
    </w:rPr>
  </w:style>
  <w:style w:type="character" w:customStyle="1" w:styleId="WW8NumSt10z0">
    <w:name w:val="WW8NumSt10z0"/>
    <w:rsid w:val="0006312C"/>
    <w:rPr>
      <w:rFonts w:ascii="Symbol" w:hAnsi="Symbol" w:cs="Times New Roman"/>
    </w:rPr>
  </w:style>
  <w:style w:type="character" w:customStyle="1" w:styleId="WW8NumSt17z0">
    <w:name w:val="WW8NumSt17z0"/>
    <w:rsid w:val="0006312C"/>
    <w:rPr>
      <w:rFonts w:ascii="Symbol" w:hAnsi="Symbol" w:cs="Times New Roman"/>
    </w:rPr>
  </w:style>
  <w:style w:type="character" w:customStyle="1" w:styleId="WW8NumSt22z0">
    <w:name w:val="WW8NumSt22z0"/>
    <w:rsid w:val="0006312C"/>
    <w:rPr>
      <w:rFonts w:ascii="Symbol" w:hAnsi="Symbol"/>
    </w:rPr>
  </w:style>
  <w:style w:type="character" w:customStyle="1" w:styleId="DefaultParagraphFont1">
    <w:name w:val="Default Paragraph Font1"/>
    <w:rsid w:val="0006312C"/>
  </w:style>
  <w:style w:type="character" w:styleId="Lappusesnumurs">
    <w:name w:val="page number"/>
    <w:basedOn w:val="DefaultParagraphFont1"/>
    <w:rsid w:val="0006312C"/>
  </w:style>
  <w:style w:type="character" w:customStyle="1" w:styleId="NumberingSymbols">
    <w:name w:val="Numbering Symbols"/>
    <w:rsid w:val="0006312C"/>
  </w:style>
  <w:style w:type="character" w:customStyle="1" w:styleId="Bullets">
    <w:name w:val="Bullets"/>
    <w:rsid w:val="0006312C"/>
    <w:rPr>
      <w:rFonts w:ascii="OpenSymbol" w:eastAsia="OpenSymbol" w:hAnsi="OpenSymbol" w:cs="OpenSymbol"/>
    </w:rPr>
  </w:style>
  <w:style w:type="paragraph" w:customStyle="1" w:styleId="Heading">
    <w:name w:val="Heading"/>
    <w:basedOn w:val="Parasts"/>
    <w:next w:val="Pamatteksts"/>
    <w:rsid w:val="0006312C"/>
    <w:pPr>
      <w:keepNext/>
      <w:suppressAutoHyphens/>
      <w:spacing w:before="240" w:after="120"/>
    </w:pPr>
    <w:rPr>
      <w:rFonts w:ascii="Arial" w:eastAsia="Lucida Sans Unicode" w:hAnsi="Arial" w:cs="Tahoma"/>
      <w:sz w:val="28"/>
      <w:szCs w:val="28"/>
      <w:lang w:eastAsia="ar-SA"/>
    </w:rPr>
  </w:style>
  <w:style w:type="paragraph" w:styleId="Pamatteksts">
    <w:name w:val="Body Text"/>
    <w:aliases w:val="Body Text1,Pamatteksts1"/>
    <w:basedOn w:val="Parasts"/>
    <w:link w:val="PamattekstsRakstz"/>
    <w:rsid w:val="0006312C"/>
    <w:pPr>
      <w:shd w:val="clear" w:color="auto" w:fill="FFFFFF"/>
      <w:suppressAutoHyphens/>
      <w:autoSpaceDE w:val="0"/>
    </w:pPr>
    <w:rPr>
      <w:color w:val="000000"/>
      <w:sz w:val="23"/>
      <w:szCs w:val="23"/>
      <w:lang w:val="lv-LV" w:eastAsia="ar-SA"/>
    </w:rPr>
  </w:style>
  <w:style w:type="character" w:customStyle="1" w:styleId="PamattekstsRakstz">
    <w:name w:val="Pamatteksts Rakstz."/>
    <w:aliases w:val="Body Text1 Rakstz.,Pamatteksts1 Rakstz."/>
    <w:basedOn w:val="Noklusjumarindkopasfonts"/>
    <w:link w:val="Pamatteksts"/>
    <w:rsid w:val="0006312C"/>
    <w:rPr>
      <w:rFonts w:ascii="Times New Roman" w:eastAsia="Times New Roman" w:hAnsi="Times New Roman" w:cs="Times New Roman"/>
      <w:color w:val="000000"/>
      <w:sz w:val="23"/>
      <w:szCs w:val="23"/>
      <w:shd w:val="clear" w:color="auto" w:fill="FFFFFF"/>
      <w:lang w:val="lv-LV" w:eastAsia="ar-SA"/>
    </w:rPr>
  </w:style>
  <w:style w:type="paragraph" w:styleId="Saraksts">
    <w:name w:val="List"/>
    <w:basedOn w:val="Pamatteksts"/>
    <w:rsid w:val="0006312C"/>
    <w:rPr>
      <w:rFonts w:cs="Tahoma"/>
    </w:rPr>
  </w:style>
  <w:style w:type="paragraph" w:styleId="Parakstszemobjekta">
    <w:name w:val="caption"/>
    <w:aliases w:val="CS_tabulas_nosaukums,Caption Char,Caption Char1 Char1 Char Char,Caption Char Char2 Char1 Char Char,Caption Char Char Char Char Char1 Char1 Char Char1 Char,Caption Char Char Char Char Char Char Char Char Char Char"/>
    <w:basedOn w:val="Parasts"/>
    <w:link w:val="ParakstszemobjektaRakstz"/>
    <w:qFormat/>
    <w:rsid w:val="0006312C"/>
    <w:pPr>
      <w:suppressLineNumbers/>
      <w:suppressAutoHyphens/>
      <w:spacing w:before="120" w:after="120"/>
    </w:pPr>
    <w:rPr>
      <w:rFonts w:cs="Tahoma"/>
      <w:i/>
      <w:iCs/>
      <w:sz w:val="24"/>
      <w:szCs w:val="24"/>
      <w:lang w:eastAsia="ar-SA"/>
    </w:rPr>
  </w:style>
  <w:style w:type="paragraph" w:customStyle="1" w:styleId="Index">
    <w:name w:val="Index"/>
    <w:basedOn w:val="Parasts"/>
    <w:rsid w:val="0006312C"/>
    <w:pPr>
      <w:suppressLineNumbers/>
      <w:suppressAutoHyphens/>
    </w:pPr>
    <w:rPr>
      <w:rFonts w:cs="Tahoma"/>
      <w:lang w:eastAsia="ar-SA"/>
    </w:rPr>
  </w:style>
  <w:style w:type="paragraph" w:customStyle="1" w:styleId="BodySingle">
    <w:name w:val="Body Single"/>
    <w:rsid w:val="0006312C"/>
    <w:pPr>
      <w:tabs>
        <w:tab w:val="left" w:pos="705"/>
        <w:tab w:val="left" w:pos="1440"/>
        <w:tab w:val="left" w:pos="2304"/>
      </w:tabs>
      <w:suppressAutoHyphens/>
      <w:spacing w:after="0" w:line="240" w:lineRule="auto"/>
      <w:jc w:val="both"/>
    </w:pPr>
    <w:rPr>
      <w:rFonts w:ascii="CG Times (W1)" w:eastAsia="Arial" w:hAnsi="CG Times (W1)" w:cs="Times New Roman"/>
      <w:color w:val="000000"/>
      <w:sz w:val="24"/>
      <w:szCs w:val="20"/>
      <w:lang w:val="en-US" w:eastAsia="ar-SA"/>
    </w:rPr>
  </w:style>
  <w:style w:type="paragraph" w:styleId="Pamatteksts2">
    <w:name w:val="Body Text 2"/>
    <w:basedOn w:val="Parasts"/>
    <w:link w:val="Pamatteksts2Rakstz"/>
    <w:uiPriority w:val="99"/>
    <w:rsid w:val="0006312C"/>
    <w:pPr>
      <w:shd w:val="clear" w:color="auto" w:fill="FFFFFF"/>
      <w:suppressAutoHyphens/>
      <w:autoSpaceDE w:val="0"/>
      <w:spacing w:before="120"/>
      <w:jc w:val="both"/>
    </w:pPr>
    <w:rPr>
      <w:color w:val="000000"/>
      <w:sz w:val="23"/>
      <w:szCs w:val="23"/>
      <w:lang w:val="lv-LV" w:eastAsia="ar-SA"/>
    </w:rPr>
  </w:style>
  <w:style w:type="character" w:customStyle="1" w:styleId="Pamatteksts2Rakstz">
    <w:name w:val="Pamatteksts 2 Rakstz."/>
    <w:basedOn w:val="Noklusjumarindkopasfonts"/>
    <w:link w:val="Pamatteksts2"/>
    <w:uiPriority w:val="99"/>
    <w:rsid w:val="0006312C"/>
    <w:rPr>
      <w:rFonts w:ascii="Times New Roman" w:eastAsia="Times New Roman" w:hAnsi="Times New Roman" w:cs="Times New Roman"/>
      <w:color w:val="000000"/>
      <w:sz w:val="23"/>
      <w:szCs w:val="23"/>
      <w:shd w:val="clear" w:color="auto" w:fill="FFFFFF"/>
      <w:lang w:val="lv-LV" w:eastAsia="ar-SA"/>
    </w:rPr>
  </w:style>
  <w:style w:type="paragraph" w:customStyle="1" w:styleId="naisf">
    <w:name w:val="naisf"/>
    <w:basedOn w:val="Parasts"/>
    <w:rsid w:val="0006312C"/>
    <w:pPr>
      <w:suppressAutoHyphens/>
      <w:spacing w:before="75" w:after="75"/>
      <w:ind w:firstLine="375"/>
      <w:jc w:val="both"/>
    </w:pPr>
    <w:rPr>
      <w:sz w:val="24"/>
      <w:szCs w:val="24"/>
      <w:lang w:val="lv-LV" w:eastAsia="ar-SA"/>
    </w:rPr>
  </w:style>
  <w:style w:type="paragraph" w:styleId="Pamattekstaatkpe3">
    <w:name w:val="Body Text Indent 3"/>
    <w:basedOn w:val="Parasts"/>
    <w:link w:val="Pamattekstaatkpe3Rakstz"/>
    <w:uiPriority w:val="99"/>
    <w:rsid w:val="0006312C"/>
    <w:pPr>
      <w:widowControl w:val="0"/>
      <w:tabs>
        <w:tab w:val="left" w:pos="5520"/>
      </w:tabs>
      <w:suppressAutoHyphens/>
      <w:autoSpaceDE w:val="0"/>
      <w:ind w:left="426"/>
      <w:jc w:val="both"/>
    </w:pPr>
    <w:rPr>
      <w:sz w:val="24"/>
      <w:szCs w:val="24"/>
      <w:lang w:val="lv-LV" w:eastAsia="ar-SA"/>
    </w:rPr>
  </w:style>
  <w:style w:type="character" w:customStyle="1" w:styleId="Pamattekstaatkpe3Rakstz">
    <w:name w:val="Pamatteksta atkāpe 3 Rakstz."/>
    <w:basedOn w:val="Noklusjumarindkopasfonts"/>
    <w:link w:val="Pamattekstaatkpe3"/>
    <w:uiPriority w:val="99"/>
    <w:rsid w:val="0006312C"/>
    <w:rPr>
      <w:rFonts w:ascii="Times New Roman" w:eastAsia="Times New Roman" w:hAnsi="Times New Roman" w:cs="Times New Roman"/>
      <w:sz w:val="24"/>
      <w:szCs w:val="24"/>
      <w:lang w:val="lv-LV" w:eastAsia="ar-SA"/>
    </w:rPr>
  </w:style>
  <w:style w:type="paragraph" w:styleId="Pamatteksts3">
    <w:name w:val="Body Text 3"/>
    <w:basedOn w:val="Parasts"/>
    <w:link w:val="Pamatteksts3Rakstz"/>
    <w:rsid w:val="0006312C"/>
    <w:pPr>
      <w:suppressAutoHyphens/>
      <w:spacing w:before="120"/>
      <w:jc w:val="both"/>
    </w:pPr>
    <w:rPr>
      <w:color w:val="000000"/>
      <w:sz w:val="24"/>
      <w:szCs w:val="23"/>
      <w:lang w:val="lv-LV" w:eastAsia="ar-SA"/>
    </w:rPr>
  </w:style>
  <w:style w:type="character" w:customStyle="1" w:styleId="Pamatteksts3Rakstz">
    <w:name w:val="Pamatteksts 3 Rakstz."/>
    <w:basedOn w:val="Noklusjumarindkopasfonts"/>
    <w:link w:val="Pamatteksts3"/>
    <w:rsid w:val="0006312C"/>
    <w:rPr>
      <w:rFonts w:ascii="Times New Roman" w:eastAsia="Times New Roman" w:hAnsi="Times New Roman" w:cs="Times New Roman"/>
      <w:color w:val="000000"/>
      <w:sz w:val="24"/>
      <w:szCs w:val="23"/>
      <w:lang w:val="lv-LV" w:eastAsia="ar-SA"/>
    </w:rPr>
  </w:style>
  <w:style w:type="paragraph" w:styleId="Pamattekstsaratkpi">
    <w:name w:val="Body Text Indent"/>
    <w:basedOn w:val="Parasts"/>
    <w:link w:val="PamattekstsaratkpiRakstz"/>
    <w:uiPriority w:val="99"/>
    <w:rsid w:val="0006312C"/>
    <w:pPr>
      <w:suppressAutoHyphens/>
      <w:ind w:left="720" w:hanging="360"/>
      <w:jc w:val="both"/>
    </w:pPr>
    <w:rPr>
      <w:b/>
      <w:color w:val="000000"/>
      <w:sz w:val="24"/>
      <w:szCs w:val="24"/>
      <w:lang w:val="lv-LV" w:eastAsia="ar-SA"/>
    </w:rPr>
  </w:style>
  <w:style w:type="character" w:customStyle="1" w:styleId="PamattekstsaratkpiRakstz">
    <w:name w:val="Pamatteksts ar atkāpi Rakstz."/>
    <w:basedOn w:val="Noklusjumarindkopasfonts"/>
    <w:link w:val="Pamattekstsaratkpi"/>
    <w:uiPriority w:val="99"/>
    <w:rsid w:val="0006312C"/>
    <w:rPr>
      <w:rFonts w:ascii="Times New Roman" w:eastAsia="Times New Roman" w:hAnsi="Times New Roman" w:cs="Times New Roman"/>
      <w:b/>
      <w:color w:val="000000"/>
      <w:sz w:val="24"/>
      <w:szCs w:val="24"/>
      <w:lang w:val="lv-LV" w:eastAsia="ar-SA"/>
    </w:rPr>
  </w:style>
  <w:style w:type="paragraph" w:customStyle="1" w:styleId="Head61">
    <w:name w:val="Head 6.1"/>
    <w:basedOn w:val="Parasts"/>
    <w:rsid w:val="0006312C"/>
    <w:pPr>
      <w:widowControl w:val="0"/>
      <w:suppressAutoHyphens/>
      <w:autoSpaceDE w:val="0"/>
      <w:jc w:val="center"/>
    </w:pPr>
    <w:rPr>
      <w:rFonts w:ascii="Times New Roman Bold" w:hAnsi="Times New Roman Bold"/>
      <w:b/>
      <w:bCs/>
      <w:sz w:val="28"/>
      <w:szCs w:val="28"/>
      <w:lang w:val="lv-LV" w:eastAsia="ar-SA"/>
    </w:rPr>
  </w:style>
  <w:style w:type="paragraph" w:styleId="Galvene">
    <w:name w:val="header"/>
    <w:aliases w:val="Header Char Char"/>
    <w:basedOn w:val="Parasts"/>
    <w:link w:val="GalveneRakstz"/>
    <w:uiPriority w:val="99"/>
    <w:rsid w:val="0006312C"/>
    <w:pPr>
      <w:tabs>
        <w:tab w:val="center" w:pos="4153"/>
        <w:tab w:val="right" w:pos="8306"/>
      </w:tabs>
      <w:suppressAutoHyphens/>
    </w:pPr>
    <w:rPr>
      <w:lang w:eastAsia="ar-SA"/>
    </w:rPr>
  </w:style>
  <w:style w:type="character" w:customStyle="1" w:styleId="GalveneRakstz">
    <w:name w:val="Galvene Rakstz."/>
    <w:aliases w:val="Header Char Char Rakstz."/>
    <w:basedOn w:val="Noklusjumarindkopasfonts"/>
    <w:link w:val="Galvene"/>
    <w:uiPriority w:val="99"/>
    <w:rsid w:val="0006312C"/>
    <w:rPr>
      <w:rFonts w:ascii="Times New Roman" w:eastAsia="Times New Roman" w:hAnsi="Times New Roman" w:cs="Times New Roman"/>
      <w:sz w:val="20"/>
      <w:szCs w:val="20"/>
      <w:lang w:val="en-US" w:eastAsia="ar-SA"/>
    </w:rPr>
  </w:style>
  <w:style w:type="paragraph" w:styleId="Paraststmeklis">
    <w:name w:val="Normal (Web)"/>
    <w:basedOn w:val="Parasts"/>
    <w:rsid w:val="0006312C"/>
    <w:pPr>
      <w:suppressAutoHyphens/>
      <w:spacing w:before="100" w:after="100"/>
    </w:pPr>
    <w:rPr>
      <w:sz w:val="24"/>
      <w:szCs w:val="24"/>
      <w:lang w:val="en-GB" w:eastAsia="ar-SA"/>
    </w:rPr>
  </w:style>
  <w:style w:type="paragraph" w:customStyle="1" w:styleId="TableContents">
    <w:name w:val="Table Contents"/>
    <w:basedOn w:val="Parasts"/>
    <w:rsid w:val="0006312C"/>
    <w:pPr>
      <w:suppressLineNumbers/>
      <w:suppressAutoHyphens/>
    </w:pPr>
    <w:rPr>
      <w:lang w:eastAsia="ar-SA"/>
    </w:rPr>
  </w:style>
  <w:style w:type="paragraph" w:customStyle="1" w:styleId="TableHeading">
    <w:name w:val="Table Heading"/>
    <w:basedOn w:val="TableContents"/>
    <w:rsid w:val="0006312C"/>
    <w:pPr>
      <w:jc w:val="center"/>
    </w:pPr>
    <w:rPr>
      <w:b/>
      <w:bCs/>
    </w:rPr>
  </w:style>
  <w:style w:type="paragraph" w:customStyle="1" w:styleId="Virsraksts81">
    <w:name w:val="Virsraksts 8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21">
    <w:name w:val="Virsraksts 2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11">
    <w:name w:val="Virsraksts 1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31">
    <w:name w:val="Virsraksts 3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styleId="Vresteksts">
    <w:name w:val="footnote text"/>
    <w:aliases w:val="Footnote,Fußnote Char,Fußnote Char Char,Fußnote Char Char Char Char Char Char,Char,Char10,Fußnotentext Char Char Char,Fußnotentext Char Char Char Char Char Char Char Char Char Char,Fußnotentext Char Char Char Char Char Char Char,Rakstz.,fn"/>
    <w:basedOn w:val="Parasts"/>
    <w:link w:val="VrestekstsRakstz"/>
    <w:unhideWhenUsed/>
    <w:qFormat/>
    <w:rsid w:val="0006312C"/>
    <w:pPr>
      <w:spacing w:after="200" w:line="276" w:lineRule="auto"/>
    </w:pPr>
    <w:rPr>
      <w:rFonts w:ascii="Calibri" w:eastAsia="Calibri" w:hAnsi="Calibri"/>
      <w:lang w:val="x-none"/>
    </w:rPr>
  </w:style>
  <w:style w:type="character" w:customStyle="1" w:styleId="VrestekstsRakstz">
    <w:name w:val="Vēres teksts Rakstz."/>
    <w:aliases w:val="Footnote Rakstz.,Fußnote Char Rakstz.,Fußnote Char Char Rakstz.,Fußnote Char Char Char Char Char Char Rakstz.,Char Rakstz.,Char10 Rakstz.,Fußnotentext Char Char Char Rakstz.,Fußnotentext Char Char Char Char Char Char Char Rakstz."/>
    <w:basedOn w:val="Noklusjumarindkopasfonts"/>
    <w:link w:val="Vresteksts"/>
    <w:qFormat/>
    <w:rsid w:val="0006312C"/>
    <w:rPr>
      <w:rFonts w:ascii="Calibri" w:eastAsia="Calibri" w:hAnsi="Calibri" w:cs="Times New Roman"/>
      <w:sz w:val="20"/>
      <w:szCs w:val="20"/>
      <w:lang w:val="x-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E FNZ"/>
    <w:uiPriority w:val="99"/>
    <w:unhideWhenUsed/>
    <w:qFormat/>
    <w:rsid w:val="0006312C"/>
    <w:rPr>
      <w:vertAlign w:val="superscript"/>
    </w:rPr>
  </w:style>
  <w:style w:type="paragraph" w:styleId="Apakvirsraksts">
    <w:name w:val="Subtitle"/>
    <w:basedOn w:val="Parasts"/>
    <w:next w:val="Pamatteksts"/>
    <w:link w:val="ApakvirsrakstsRakstz"/>
    <w:uiPriority w:val="99"/>
    <w:qFormat/>
    <w:rsid w:val="0006312C"/>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uiPriority w:val="99"/>
    <w:rsid w:val="0006312C"/>
    <w:rPr>
      <w:rFonts w:ascii="Arial" w:eastAsia="Arial" w:hAnsi="Arial" w:cs="Tahoma"/>
      <w:i/>
      <w:iCs/>
      <w:sz w:val="28"/>
      <w:szCs w:val="28"/>
      <w:lang w:eastAsia="ar-SA"/>
    </w:rPr>
  </w:style>
  <w:style w:type="paragraph" w:styleId="Nosaukums">
    <w:name w:val="Title"/>
    <w:basedOn w:val="Parasts"/>
    <w:next w:val="Parasts"/>
    <w:link w:val="NosaukumsRakstz"/>
    <w:qFormat/>
    <w:rsid w:val="0006312C"/>
    <w:pPr>
      <w:widowControl w:val="0"/>
      <w:tabs>
        <w:tab w:val="left" w:pos="-720"/>
      </w:tabs>
      <w:suppressAutoHyphens/>
      <w:jc w:val="center"/>
    </w:pPr>
    <w:rPr>
      <w:b/>
      <w:sz w:val="48"/>
      <w:lang w:eastAsia="ar-SA"/>
    </w:rPr>
  </w:style>
  <w:style w:type="character" w:customStyle="1" w:styleId="NosaukumsRakstz">
    <w:name w:val="Nosaukums Rakstz."/>
    <w:basedOn w:val="Noklusjumarindkopasfonts"/>
    <w:link w:val="Nosaukums"/>
    <w:rsid w:val="0006312C"/>
    <w:rPr>
      <w:rFonts w:ascii="Times New Roman" w:eastAsia="Times New Roman" w:hAnsi="Times New Roman" w:cs="Times New Roman"/>
      <w:b/>
      <w:sz w:val="48"/>
      <w:szCs w:val="20"/>
      <w:lang w:val="en-US" w:eastAsia="ar-SA"/>
    </w:rPr>
  </w:style>
  <w:style w:type="paragraph" w:styleId="Bezatstarpm">
    <w:name w:val="No Spacing"/>
    <w:link w:val="BezatstarpmRakstz"/>
    <w:uiPriority w:val="99"/>
    <w:qFormat/>
    <w:rsid w:val="0006312C"/>
    <w:pPr>
      <w:spacing w:after="0" w:line="240" w:lineRule="auto"/>
    </w:pPr>
    <w:rPr>
      <w:rFonts w:ascii="Calibri" w:eastAsia="Calibri" w:hAnsi="Calibri" w:cs="Times New Roman"/>
      <w:lang w:val="lv-LV"/>
    </w:rPr>
  </w:style>
  <w:style w:type="paragraph" w:customStyle="1" w:styleId="Heading11">
    <w:name w:val="Heading 1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Default">
    <w:name w:val="Default"/>
    <w:qFormat/>
    <w:rsid w:val="0006312C"/>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character" w:customStyle="1" w:styleId="CharStyle7">
    <w:name w:val="Char Style 7"/>
    <w:link w:val="Style6"/>
    <w:uiPriority w:val="99"/>
    <w:rsid w:val="0006312C"/>
    <w:rPr>
      <w:sz w:val="23"/>
      <w:szCs w:val="23"/>
      <w:shd w:val="clear" w:color="auto" w:fill="FFFFFF"/>
    </w:rPr>
  </w:style>
  <w:style w:type="paragraph" w:customStyle="1" w:styleId="Style6">
    <w:name w:val="Style 6"/>
    <w:basedOn w:val="Parasts"/>
    <w:link w:val="CharStyle7"/>
    <w:uiPriority w:val="99"/>
    <w:rsid w:val="0006312C"/>
    <w:pPr>
      <w:widowControl w:val="0"/>
      <w:shd w:val="clear" w:color="auto" w:fill="FFFFFF"/>
      <w:spacing w:line="269" w:lineRule="exact"/>
      <w:ind w:hanging="700"/>
      <w:jc w:val="right"/>
    </w:pPr>
    <w:rPr>
      <w:rFonts w:asciiTheme="minorHAnsi" w:eastAsiaTheme="minorHAnsi" w:hAnsiTheme="minorHAnsi" w:cstheme="minorBidi"/>
      <w:sz w:val="23"/>
      <w:szCs w:val="23"/>
      <w:lang w:val="en-GB"/>
    </w:rPr>
  </w:style>
  <w:style w:type="character" w:customStyle="1" w:styleId="FontStyle24">
    <w:name w:val="Font Style24"/>
    <w:rsid w:val="0006312C"/>
    <w:rPr>
      <w:rFonts w:ascii="Times New Roman" w:hAnsi="Times New Roman"/>
      <w:sz w:val="18"/>
    </w:rPr>
  </w:style>
  <w:style w:type="paragraph" w:customStyle="1" w:styleId="tv2132">
    <w:name w:val="tv2132"/>
    <w:basedOn w:val="Parasts"/>
    <w:qFormat/>
    <w:rsid w:val="0006312C"/>
    <w:pPr>
      <w:spacing w:line="360" w:lineRule="auto"/>
      <w:ind w:firstLine="300"/>
    </w:pPr>
    <w:rPr>
      <w:color w:val="414142"/>
      <w:lang w:val="lv-LV" w:eastAsia="lv-LV"/>
    </w:rPr>
  </w:style>
  <w:style w:type="paragraph" w:styleId="Sarakstaaizzme2">
    <w:name w:val="List Bullet 2"/>
    <w:basedOn w:val="Parasts"/>
    <w:uiPriority w:val="99"/>
    <w:unhideWhenUsed/>
    <w:rsid w:val="0006312C"/>
    <w:pPr>
      <w:numPr>
        <w:numId w:val="2"/>
      </w:numPr>
      <w:ind w:left="4253" w:hanging="480"/>
      <w:contextualSpacing/>
    </w:pPr>
    <w:rPr>
      <w:rFonts w:ascii="Arial Unicode MS" w:eastAsia="Arial Unicode MS" w:hAnsi="Arial Unicode MS" w:cs="Arial Unicode MS"/>
      <w:color w:val="000000"/>
      <w:sz w:val="24"/>
      <w:szCs w:val="24"/>
      <w:lang w:val="lv-LV" w:eastAsia="lv-LV"/>
    </w:rPr>
  </w:style>
  <w:style w:type="character" w:customStyle="1" w:styleId="SarakstarindkopaRakstz">
    <w:name w:val="Saraksta rindkopa Rakstz."/>
    <w:aliases w:val="Normal bullet 2 Rakstz.,Bullet list Rakstz.,Syle 1 Rakstz.,H&amp;P List Paragraph Rakstz.,2 Rakstz.,Strip Rakstz.,Virsraksti Rakstz.,Colorful List - Accent 12 Rakstz.,Saistīto dokumentu saraksts Rakstz.,Numurets Rakstz."/>
    <w:link w:val="Sarakstarindkopa"/>
    <w:uiPriority w:val="34"/>
    <w:qFormat/>
    <w:rsid w:val="0006312C"/>
    <w:rPr>
      <w:rFonts w:ascii="Times New Roman" w:eastAsia="Times New Roman" w:hAnsi="Times New Roman" w:cs="Times New Roman"/>
      <w:sz w:val="20"/>
      <w:szCs w:val="20"/>
      <w:lang w:val="en-US"/>
    </w:rPr>
  </w:style>
  <w:style w:type="paragraph" w:customStyle="1" w:styleId="Apakpunkts">
    <w:name w:val="Apakšpunkts"/>
    <w:basedOn w:val="Parasts"/>
    <w:link w:val="ApakpunktsChar"/>
    <w:rsid w:val="0006312C"/>
    <w:pPr>
      <w:tabs>
        <w:tab w:val="num" w:pos="720"/>
      </w:tabs>
      <w:ind w:left="720" w:hanging="720"/>
    </w:pPr>
    <w:rPr>
      <w:rFonts w:ascii="Arial" w:hAnsi="Arial"/>
      <w:b/>
      <w:szCs w:val="24"/>
      <w:lang w:val="lv-LV" w:eastAsia="lv-LV"/>
    </w:rPr>
  </w:style>
  <w:style w:type="character" w:customStyle="1" w:styleId="ApakpunktsChar">
    <w:name w:val="Apakšpunkts Char"/>
    <w:link w:val="Apakpunkts"/>
    <w:locked/>
    <w:rsid w:val="0006312C"/>
    <w:rPr>
      <w:rFonts w:ascii="Arial" w:eastAsia="Times New Roman" w:hAnsi="Arial" w:cs="Times New Roman"/>
      <w:b/>
      <w:sz w:val="20"/>
      <w:szCs w:val="24"/>
      <w:lang w:val="lv-LV" w:eastAsia="lv-LV"/>
    </w:rPr>
  </w:style>
  <w:style w:type="paragraph" w:customStyle="1" w:styleId="txt1">
    <w:name w:val="txt1"/>
    <w:rsid w:val="000631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InternetLink">
    <w:name w:val="Internet Link"/>
    <w:uiPriority w:val="99"/>
    <w:rsid w:val="0006312C"/>
    <w:rPr>
      <w:color w:val="0000FF"/>
      <w:u w:val="single"/>
    </w:rPr>
  </w:style>
  <w:style w:type="character" w:customStyle="1" w:styleId="BodyTextChar12">
    <w:name w:val="Body Text Char12"/>
    <w:uiPriority w:val="99"/>
    <w:semiHidden/>
    <w:rsid w:val="0006312C"/>
    <w:rPr>
      <w:rFonts w:cs="Arial Unicode MS"/>
      <w:color w:val="000000"/>
      <w:sz w:val="24"/>
      <w:szCs w:val="24"/>
    </w:rPr>
  </w:style>
  <w:style w:type="table" w:customStyle="1" w:styleId="TableGrid71">
    <w:name w:val="Table Grid71"/>
    <w:basedOn w:val="Parastatabula"/>
    <w:next w:val="Reatabula"/>
    <w:uiPriority w:val="59"/>
    <w:rsid w:val="0006312C"/>
    <w:pPr>
      <w:spacing w:after="0" w:line="240" w:lineRule="auto"/>
    </w:pPr>
    <w:rPr>
      <w:rFonts w:ascii="ZapfCalligr TL" w:eastAsia="Calibri" w:hAnsi="ZapfCalligr T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06312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06312C"/>
    <w:rPr>
      <w:rFonts w:ascii="Times New Roman" w:hAnsi="Times New Roman" w:cs="Times New Roman" w:hint="default"/>
      <w:b w:val="0"/>
      <w:bCs w:val="0"/>
      <w:i w:val="0"/>
      <w:iCs w:val="0"/>
      <w:color w:val="000000"/>
      <w:sz w:val="24"/>
      <w:szCs w:val="24"/>
    </w:rPr>
  </w:style>
  <w:style w:type="paragraph" w:customStyle="1" w:styleId="ColorfulList-Accent11">
    <w:name w:val="Colorful List - Accent 11"/>
    <w:basedOn w:val="Parasts"/>
    <w:uiPriority w:val="99"/>
    <w:qFormat/>
    <w:rsid w:val="0006312C"/>
    <w:pPr>
      <w:spacing w:after="200" w:line="276" w:lineRule="auto"/>
      <w:ind w:left="720"/>
      <w:contextualSpacing/>
    </w:pPr>
    <w:rPr>
      <w:rFonts w:ascii="Calibri" w:hAnsi="Calibri"/>
      <w:sz w:val="22"/>
      <w:szCs w:val="22"/>
      <w:lang w:val="lv-LV" w:eastAsia="lv-LV"/>
    </w:rPr>
  </w:style>
  <w:style w:type="character" w:customStyle="1" w:styleId="apple-converted-space">
    <w:name w:val="apple-converted-space"/>
    <w:uiPriority w:val="99"/>
    <w:rsid w:val="0006312C"/>
  </w:style>
  <w:style w:type="paragraph" w:customStyle="1" w:styleId="tv213">
    <w:name w:val="tv213"/>
    <w:basedOn w:val="Parasts"/>
    <w:rsid w:val="0006312C"/>
    <w:pPr>
      <w:spacing w:before="100" w:beforeAutospacing="1" w:after="100" w:afterAutospacing="1"/>
    </w:pPr>
    <w:rPr>
      <w:sz w:val="24"/>
      <w:szCs w:val="24"/>
      <w:lang w:val="lv-LV" w:eastAsia="lv-LV"/>
    </w:rPr>
  </w:style>
  <w:style w:type="character" w:customStyle="1" w:styleId="BodyTextChar5">
    <w:name w:val="Body Text Char5"/>
    <w:uiPriority w:val="99"/>
    <w:semiHidden/>
    <w:rsid w:val="0006312C"/>
    <w:rPr>
      <w:color w:val="000000"/>
    </w:rPr>
  </w:style>
  <w:style w:type="character" w:customStyle="1" w:styleId="BodyTextChar8">
    <w:name w:val="Body Text Char8"/>
    <w:uiPriority w:val="99"/>
    <w:semiHidden/>
    <w:rsid w:val="0006312C"/>
    <w:rPr>
      <w:color w:val="000000"/>
    </w:rPr>
  </w:style>
  <w:style w:type="paragraph" w:customStyle="1" w:styleId="ListParagraph1">
    <w:name w:val="List Paragraph1"/>
    <w:basedOn w:val="Parasts"/>
    <w:uiPriority w:val="34"/>
    <w:qFormat/>
    <w:rsid w:val="0006312C"/>
    <w:pPr>
      <w:ind w:left="720"/>
      <w:contextualSpacing/>
    </w:pPr>
    <w:rPr>
      <w:sz w:val="24"/>
      <w:szCs w:val="24"/>
      <w:lang w:val="lv-LV"/>
    </w:rPr>
  </w:style>
  <w:style w:type="paragraph" w:styleId="Saturs1">
    <w:name w:val="toc 1"/>
    <w:basedOn w:val="Parasts"/>
    <w:next w:val="Parasts"/>
    <w:autoRedefine/>
    <w:uiPriority w:val="39"/>
    <w:rsid w:val="0006312C"/>
    <w:pPr>
      <w:jc w:val="both"/>
    </w:pPr>
    <w:rPr>
      <w:sz w:val="24"/>
      <w:szCs w:val="24"/>
      <w:lang w:val="lv-LV"/>
    </w:rPr>
  </w:style>
  <w:style w:type="character" w:customStyle="1" w:styleId="BodyTextIndentChar">
    <w:name w:val="Body Text Indent Char"/>
    <w:uiPriority w:val="99"/>
    <w:locked/>
    <w:rsid w:val="0006312C"/>
    <w:rPr>
      <w:sz w:val="24"/>
      <w:lang w:val="en-US" w:eastAsia="en-US"/>
    </w:rPr>
  </w:style>
  <w:style w:type="paragraph" w:styleId="Tekstabloks">
    <w:name w:val="Block Text"/>
    <w:basedOn w:val="Parasts"/>
    <w:rsid w:val="0006312C"/>
    <w:pPr>
      <w:spacing w:after="100" w:afterAutospacing="1"/>
      <w:ind w:left="284" w:right="-425" w:hanging="284"/>
      <w:jc w:val="both"/>
    </w:pPr>
    <w:rPr>
      <w:bCs/>
      <w:sz w:val="22"/>
      <w:lang w:val="lv-LV"/>
    </w:rPr>
  </w:style>
  <w:style w:type="paragraph" w:customStyle="1" w:styleId="Normal1">
    <w:name w:val="Normal1"/>
    <w:basedOn w:val="Parasts"/>
    <w:rsid w:val="0006312C"/>
    <w:pPr>
      <w:jc w:val="both"/>
    </w:pPr>
    <w:rPr>
      <w:sz w:val="28"/>
      <w:lang w:val="en-GB" w:eastAsia="lv-LV"/>
    </w:rPr>
  </w:style>
  <w:style w:type="character" w:styleId="Komentraatsauce">
    <w:name w:val="annotation reference"/>
    <w:uiPriority w:val="99"/>
    <w:rsid w:val="0006312C"/>
    <w:rPr>
      <w:sz w:val="16"/>
      <w:szCs w:val="16"/>
    </w:rPr>
  </w:style>
  <w:style w:type="paragraph" w:styleId="Komentrateksts">
    <w:name w:val="annotation text"/>
    <w:basedOn w:val="Parasts"/>
    <w:link w:val="KomentratekstsRakstz"/>
    <w:uiPriority w:val="99"/>
    <w:rsid w:val="0006312C"/>
    <w:rPr>
      <w:lang w:val="x-none"/>
    </w:rPr>
  </w:style>
  <w:style w:type="character" w:customStyle="1" w:styleId="KomentratekstsRakstz">
    <w:name w:val="Komentāra teksts Rakstz."/>
    <w:basedOn w:val="Noklusjumarindkopasfonts"/>
    <w:link w:val="Komentrateksts"/>
    <w:uiPriority w:val="99"/>
    <w:rsid w:val="0006312C"/>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uiPriority w:val="99"/>
    <w:rsid w:val="0006312C"/>
    <w:rPr>
      <w:b/>
      <w:bCs/>
    </w:rPr>
  </w:style>
  <w:style w:type="character" w:customStyle="1" w:styleId="KomentratmaRakstz">
    <w:name w:val="Komentāra tēma Rakstz."/>
    <w:basedOn w:val="KomentratekstsRakstz"/>
    <w:link w:val="Komentratma"/>
    <w:uiPriority w:val="99"/>
    <w:rsid w:val="0006312C"/>
    <w:rPr>
      <w:rFonts w:ascii="Times New Roman" w:eastAsia="Times New Roman" w:hAnsi="Times New Roman" w:cs="Times New Roman"/>
      <w:b/>
      <w:bCs/>
      <w:sz w:val="20"/>
      <w:szCs w:val="20"/>
      <w:lang w:val="x-none"/>
    </w:rPr>
  </w:style>
  <w:style w:type="paragraph" w:customStyle="1" w:styleId="WW-BlockText1">
    <w:name w:val="WW-Block Text1"/>
    <w:basedOn w:val="Parasts"/>
    <w:rsid w:val="0006312C"/>
    <w:pPr>
      <w:spacing w:after="120"/>
      <w:ind w:left="1440" w:right="1440"/>
    </w:pPr>
    <w:rPr>
      <w:lang w:val="lv-LV" w:eastAsia="ar-SA"/>
    </w:rPr>
  </w:style>
  <w:style w:type="paragraph" w:customStyle="1" w:styleId="WW-Index11111">
    <w:name w:val="WW-Index11111"/>
    <w:basedOn w:val="Parasts"/>
    <w:rsid w:val="0006312C"/>
    <w:pPr>
      <w:suppressLineNumbers/>
      <w:suppressAutoHyphens/>
      <w:spacing w:line="480" w:lineRule="auto"/>
      <w:jc w:val="both"/>
    </w:pPr>
    <w:rPr>
      <w:rFonts w:cs="Tahoma"/>
      <w:sz w:val="24"/>
      <w:lang w:val="lv-LV" w:eastAsia="ar-SA"/>
    </w:rPr>
  </w:style>
  <w:style w:type="paragraph" w:customStyle="1" w:styleId="Brief">
    <w:name w:val="Brief"/>
    <w:basedOn w:val="Parasts"/>
    <w:rsid w:val="0006312C"/>
    <w:rPr>
      <w:rFonts w:ascii="Times-Baltic" w:hAnsi="Times-Baltic"/>
      <w:sz w:val="24"/>
      <w:lang w:eastAsia="lv-LV"/>
    </w:rPr>
  </w:style>
  <w:style w:type="paragraph" w:customStyle="1" w:styleId="vald2">
    <w:name w:val="vald2"/>
    <w:basedOn w:val="Parasts"/>
    <w:rsid w:val="0006312C"/>
    <w:pPr>
      <w:spacing w:before="120"/>
      <w:jc w:val="both"/>
    </w:pPr>
    <w:rPr>
      <w:rFonts w:ascii="RimOptima" w:hAnsi="RimOptima"/>
      <w:sz w:val="22"/>
    </w:rPr>
  </w:style>
  <w:style w:type="character" w:styleId="Izmantotahipersaite">
    <w:name w:val="FollowedHyperlink"/>
    <w:uiPriority w:val="99"/>
    <w:rsid w:val="0006312C"/>
    <w:rPr>
      <w:color w:val="800080"/>
      <w:u w:val="single"/>
    </w:rPr>
  </w:style>
  <w:style w:type="character" w:styleId="Izteiksmgs">
    <w:name w:val="Strong"/>
    <w:uiPriority w:val="22"/>
    <w:qFormat/>
    <w:rsid w:val="0006312C"/>
    <w:rPr>
      <w:rFonts w:ascii="Times New Roman" w:hAnsi="Times New Roman" w:cs="Times New Roman" w:hint="default"/>
      <w:b/>
      <w:bCs/>
    </w:rPr>
  </w:style>
  <w:style w:type="paragraph" w:customStyle="1" w:styleId="Sarakstarindkopa1">
    <w:name w:val="Saraksta rindkopa1"/>
    <w:basedOn w:val="Parasts"/>
    <w:qFormat/>
    <w:rsid w:val="0006312C"/>
    <w:pPr>
      <w:ind w:left="720"/>
      <w:contextualSpacing/>
    </w:pPr>
    <w:rPr>
      <w:rFonts w:eastAsia="SimSun"/>
      <w:sz w:val="24"/>
      <w:szCs w:val="24"/>
      <w:lang w:val="lv-LV" w:eastAsia="zh-CN"/>
    </w:rPr>
  </w:style>
  <w:style w:type="paragraph" w:customStyle="1" w:styleId="Prskatjums1">
    <w:name w:val="Pārskatījums1"/>
    <w:hidden/>
    <w:uiPriority w:val="99"/>
    <w:semiHidden/>
    <w:rsid w:val="0006312C"/>
    <w:pPr>
      <w:spacing w:after="0" w:line="240" w:lineRule="auto"/>
    </w:pPr>
    <w:rPr>
      <w:rFonts w:ascii="Times New Roman" w:eastAsia="Times New Roman" w:hAnsi="Times New Roman" w:cs="Times New Roman"/>
      <w:sz w:val="24"/>
      <w:szCs w:val="24"/>
      <w:lang w:val="lv-LV"/>
    </w:rPr>
  </w:style>
  <w:style w:type="character" w:customStyle="1" w:styleId="BodyTextChar1">
    <w:name w:val="Body Text Char1"/>
    <w:aliases w:val="Body Text1 Char1"/>
    <w:uiPriority w:val="99"/>
    <w:rsid w:val="0006312C"/>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06312C"/>
    <w:pPr>
      <w:ind w:left="720"/>
      <w:contextualSpacing/>
    </w:pPr>
    <w:rPr>
      <w:rFonts w:eastAsia="SimSun"/>
      <w:sz w:val="24"/>
      <w:szCs w:val="24"/>
      <w:lang w:val="lv-LV" w:eastAsia="zh-CN"/>
    </w:rPr>
  </w:style>
  <w:style w:type="paragraph" w:styleId="Prskatjums">
    <w:name w:val="Revision"/>
    <w:hidden/>
    <w:uiPriority w:val="99"/>
    <w:semiHidden/>
    <w:rsid w:val="0006312C"/>
    <w:pPr>
      <w:spacing w:after="0" w:line="240" w:lineRule="auto"/>
    </w:pPr>
    <w:rPr>
      <w:rFonts w:ascii="Times New Roman" w:eastAsia="Times New Roman" w:hAnsi="Times New Roman" w:cs="Times New Roman"/>
      <w:sz w:val="24"/>
      <w:szCs w:val="24"/>
      <w:lang w:val="lv-LV"/>
    </w:rPr>
  </w:style>
  <w:style w:type="character" w:customStyle="1" w:styleId="FontStyle30">
    <w:name w:val="Font Style30"/>
    <w:uiPriority w:val="99"/>
    <w:rsid w:val="0006312C"/>
    <w:rPr>
      <w:rFonts w:ascii="Times New Roman" w:hAnsi="Times New Roman" w:cs="Times New Roman"/>
      <w:sz w:val="22"/>
      <w:szCs w:val="22"/>
    </w:rPr>
  </w:style>
  <w:style w:type="paragraph" w:styleId="Pamattekstaatkpe2">
    <w:name w:val="Body Text Indent 2"/>
    <w:basedOn w:val="Parasts"/>
    <w:link w:val="Pamattekstaatkpe2Rakstz"/>
    <w:rsid w:val="0006312C"/>
    <w:pPr>
      <w:ind w:firstLine="540"/>
      <w:jc w:val="both"/>
    </w:pPr>
    <w:rPr>
      <w:sz w:val="24"/>
      <w:szCs w:val="24"/>
      <w:lang w:val="x-none"/>
    </w:rPr>
  </w:style>
  <w:style w:type="character" w:customStyle="1" w:styleId="Pamattekstaatkpe2Rakstz">
    <w:name w:val="Pamatteksta atkāpe 2 Rakstz."/>
    <w:basedOn w:val="Noklusjumarindkopasfonts"/>
    <w:link w:val="Pamattekstaatkpe2"/>
    <w:rsid w:val="0006312C"/>
    <w:rPr>
      <w:rFonts w:ascii="Times New Roman" w:eastAsia="Times New Roman" w:hAnsi="Times New Roman" w:cs="Times New Roman"/>
      <w:sz w:val="24"/>
      <w:szCs w:val="24"/>
      <w:lang w:val="x-none"/>
    </w:rPr>
  </w:style>
  <w:style w:type="paragraph" w:styleId="Saraksts2">
    <w:name w:val="List 2"/>
    <w:basedOn w:val="Parasts"/>
    <w:uiPriority w:val="99"/>
    <w:unhideWhenUsed/>
    <w:rsid w:val="0006312C"/>
    <w:pPr>
      <w:ind w:left="566" w:hanging="283"/>
    </w:pPr>
    <w:rPr>
      <w:sz w:val="24"/>
      <w:szCs w:val="24"/>
      <w:lang w:val="en-GB"/>
    </w:rPr>
  </w:style>
  <w:style w:type="numbering" w:styleId="111111">
    <w:name w:val="Outline List 2"/>
    <w:aliases w:val="A.1 / A.1.1 / 1.1.1,A.1 / 1.1 / 1.1.1"/>
    <w:basedOn w:val="Bezsaraksta"/>
    <w:rsid w:val="0006312C"/>
    <w:pPr>
      <w:numPr>
        <w:numId w:val="5"/>
      </w:numPr>
    </w:pPr>
  </w:style>
  <w:style w:type="paragraph" w:customStyle="1" w:styleId="mans1">
    <w:name w:val="mans 1"/>
    <w:basedOn w:val="Virsraksts1"/>
    <w:next w:val="Virsraksts1"/>
    <w:rsid w:val="0006312C"/>
    <w:pPr>
      <w:numPr>
        <w:numId w:val="6"/>
      </w:numPr>
      <w:spacing w:before="0" w:after="0"/>
      <w:jc w:val="center"/>
    </w:pPr>
    <w:rPr>
      <w:rFonts w:ascii="Times New Roman" w:eastAsia="Times New Roman" w:hAnsi="Times New Roman" w:cs="Times New Roman"/>
      <w:b w:val="0"/>
      <w:bCs w:val="0"/>
      <w:kern w:val="0"/>
      <w:sz w:val="24"/>
      <w:szCs w:val="24"/>
      <w:lang w:val="lv-LV"/>
    </w:rPr>
  </w:style>
  <w:style w:type="paragraph" w:styleId="Saraksts3">
    <w:name w:val="List 3"/>
    <w:basedOn w:val="Parasts"/>
    <w:rsid w:val="0006312C"/>
    <w:pPr>
      <w:ind w:left="849" w:hanging="283"/>
      <w:contextualSpacing/>
    </w:pPr>
    <w:rPr>
      <w:sz w:val="24"/>
      <w:szCs w:val="24"/>
      <w:lang w:val="lv-LV" w:eastAsia="lv-LV"/>
    </w:rPr>
  </w:style>
  <w:style w:type="character" w:styleId="Izclums">
    <w:name w:val="Emphasis"/>
    <w:uiPriority w:val="20"/>
    <w:qFormat/>
    <w:rsid w:val="0006312C"/>
    <w:rPr>
      <w:b/>
      <w:bCs/>
      <w:i w:val="0"/>
      <w:iCs w:val="0"/>
    </w:rPr>
  </w:style>
  <w:style w:type="character" w:customStyle="1" w:styleId="st">
    <w:name w:val="st"/>
    <w:rsid w:val="0006312C"/>
  </w:style>
  <w:style w:type="character" w:customStyle="1" w:styleId="Heading1">
    <w:name w:val="Heading #1_"/>
    <w:link w:val="Heading10"/>
    <w:uiPriority w:val="99"/>
    <w:locked/>
    <w:rsid w:val="0006312C"/>
    <w:rPr>
      <w:rFonts w:ascii="Calibri" w:hAnsi="Calibri"/>
      <w:b/>
      <w:sz w:val="27"/>
      <w:shd w:val="clear" w:color="auto" w:fill="FFFFFF"/>
    </w:rPr>
  </w:style>
  <w:style w:type="character" w:customStyle="1" w:styleId="Bodytext2">
    <w:name w:val="Body text (2)_"/>
    <w:link w:val="Bodytext20"/>
    <w:locked/>
    <w:rsid w:val="0006312C"/>
    <w:rPr>
      <w:rFonts w:ascii="Calibri" w:hAnsi="Calibri"/>
      <w:b/>
      <w:sz w:val="21"/>
      <w:shd w:val="clear" w:color="auto" w:fill="FFFFFF"/>
    </w:rPr>
  </w:style>
  <w:style w:type="character" w:customStyle="1" w:styleId="Heading2">
    <w:name w:val="Heading #2_"/>
    <w:link w:val="Heading20"/>
    <w:uiPriority w:val="99"/>
    <w:locked/>
    <w:rsid w:val="0006312C"/>
    <w:rPr>
      <w:rFonts w:ascii="Calibri" w:hAnsi="Calibri"/>
      <w:b/>
      <w:sz w:val="21"/>
      <w:shd w:val="clear" w:color="auto" w:fill="FFFFFF"/>
    </w:rPr>
  </w:style>
  <w:style w:type="character" w:customStyle="1" w:styleId="PamattekstsRakstz1">
    <w:name w:val="Pamatteksts Rakstz.1"/>
    <w:uiPriority w:val="99"/>
    <w:locked/>
    <w:rsid w:val="0006312C"/>
    <w:rPr>
      <w:rFonts w:ascii="Calibri" w:hAnsi="Calibri"/>
      <w:shd w:val="clear" w:color="auto" w:fill="FFFFFF"/>
    </w:rPr>
  </w:style>
  <w:style w:type="character" w:customStyle="1" w:styleId="Bodytext10">
    <w:name w:val="Body text + 10"/>
    <w:aliases w:val="5 pt,Italic"/>
    <w:uiPriority w:val="99"/>
    <w:rsid w:val="0006312C"/>
    <w:rPr>
      <w:rFonts w:ascii="Calibri" w:hAnsi="Calibri"/>
      <w:i/>
      <w:spacing w:val="0"/>
      <w:sz w:val="21"/>
    </w:rPr>
  </w:style>
  <w:style w:type="character" w:customStyle="1" w:styleId="Bodytext107">
    <w:name w:val="Body text + 107"/>
    <w:aliases w:val="5 pt8,Italic2"/>
    <w:uiPriority w:val="99"/>
    <w:rsid w:val="0006312C"/>
    <w:rPr>
      <w:rFonts w:ascii="Calibri" w:hAnsi="Calibri"/>
      <w:i/>
      <w:spacing w:val="0"/>
      <w:sz w:val="21"/>
      <w:u w:val="single"/>
    </w:rPr>
  </w:style>
  <w:style w:type="character" w:customStyle="1" w:styleId="Bodytext106">
    <w:name w:val="Body text + 106"/>
    <w:aliases w:val="5 pt7,Italic1"/>
    <w:uiPriority w:val="99"/>
    <w:rsid w:val="0006312C"/>
    <w:rPr>
      <w:rFonts w:ascii="Calibri" w:hAnsi="Calibri"/>
      <w:i/>
      <w:noProof/>
      <w:spacing w:val="0"/>
      <w:sz w:val="21"/>
    </w:rPr>
  </w:style>
  <w:style w:type="character" w:customStyle="1" w:styleId="Bodytext105">
    <w:name w:val="Body text + 105"/>
    <w:aliases w:val="5 pt6,Bold"/>
    <w:uiPriority w:val="99"/>
    <w:rsid w:val="0006312C"/>
    <w:rPr>
      <w:rFonts w:ascii="Calibri" w:hAnsi="Calibri"/>
      <w:b/>
      <w:spacing w:val="0"/>
      <w:sz w:val="21"/>
    </w:rPr>
  </w:style>
  <w:style w:type="character" w:customStyle="1" w:styleId="Bodytext104">
    <w:name w:val="Body text + 104"/>
    <w:aliases w:val="5 pt5,Bold5"/>
    <w:uiPriority w:val="99"/>
    <w:rsid w:val="0006312C"/>
    <w:rPr>
      <w:rFonts w:ascii="Calibri" w:hAnsi="Calibri"/>
      <w:b/>
      <w:spacing w:val="0"/>
      <w:sz w:val="21"/>
    </w:rPr>
  </w:style>
  <w:style w:type="character" w:customStyle="1" w:styleId="Picturecaption">
    <w:name w:val="Picture caption_"/>
    <w:link w:val="Picturecaption0"/>
    <w:uiPriority w:val="99"/>
    <w:locked/>
    <w:rsid w:val="0006312C"/>
    <w:rPr>
      <w:rFonts w:ascii="Calibri" w:hAnsi="Calibri"/>
      <w:shd w:val="clear" w:color="auto" w:fill="FFFFFF"/>
    </w:rPr>
  </w:style>
  <w:style w:type="character" w:customStyle="1" w:styleId="Picturecaption10">
    <w:name w:val="Picture caption + 10"/>
    <w:aliases w:val="5 pt4,Bold4"/>
    <w:uiPriority w:val="99"/>
    <w:rsid w:val="0006312C"/>
    <w:rPr>
      <w:rFonts w:ascii="Calibri" w:hAnsi="Calibri"/>
      <w:b/>
      <w:spacing w:val="0"/>
      <w:sz w:val="21"/>
    </w:rPr>
  </w:style>
  <w:style w:type="character" w:customStyle="1" w:styleId="Bodytext103">
    <w:name w:val="Body text + 103"/>
    <w:aliases w:val="5 pt3,Bold3"/>
    <w:uiPriority w:val="99"/>
    <w:rsid w:val="0006312C"/>
    <w:rPr>
      <w:rFonts w:ascii="Calibri" w:hAnsi="Calibri"/>
      <w:b/>
      <w:spacing w:val="0"/>
      <w:sz w:val="21"/>
    </w:rPr>
  </w:style>
  <w:style w:type="character" w:customStyle="1" w:styleId="Bodytext102">
    <w:name w:val="Body text + 102"/>
    <w:aliases w:val="5 pt2,Bold2"/>
    <w:uiPriority w:val="99"/>
    <w:rsid w:val="0006312C"/>
    <w:rPr>
      <w:rFonts w:ascii="Calibri" w:hAnsi="Calibri"/>
      <w:b/>
      <w:spacing w:val="0"/>
      <w:sz w:val="21"/>
    </w:rPr>
  </w:style>
  <w:style w:type="character" w:customStyle="1" w:styleId="Heading210pt">
    <w:name w:val="Heading #2 + 10 pt"/>
    <w:aliases w:val="Not Bold"/>
    <w:uiPriority w:val="99"/>
    <w:rsid w:val="0006312C"/>
    <w:rPr>
      <w:rFonts w:ascii="Calibri" w:hAnsi="Calibri"/>
      <w:spacing w:val="0"/>
      <w:sz w:val="20"/>
    </w:rPr>
  </w:style>
  <w:style w:type="character" w:customStyle="1" w:styleId="Bodytext210pt">
    <w:name w:val="Body text (2) + 10 pt"/>
    <w:aliases w:val="Not Bold2"/>
    <w:uiPriority w:val="99"/>
    <w:rsid w:val="0006312C"/>
    <w:rPr>
      <w:rFonts w:ascii="Calibri" w:hAnsi="Calibri"/>
      <w:spacing w:val="0"/>
      <w:sz w:val="20"/>
    </w:rPr>
  </w:style>
  <w:style w:type="character" w:customStyle="1" w:styleId="Bodytext101">
    <w:name w:val="Body text + 101"/>
    <w:aliases w:val="5 pt1,Bold1"/>
    <w:uiPriority w:val="99"/>
    <w:rsid w:val="0006312C"/>
    <w:rPr>
      <w:rFonts w:ascii="Calibri" w:hAnsi="Calibri"/>
      <w:b/>
      <w:spacing w:val="0"/>
      <w:sz w:val="21"/>
    </w:rPr>
  </w:style>
  <w:style w:type="character" w:customStyle="1" w:styleId="Heading210pt1">
    <w:name w:val="Heading #2 + 10 pt1"/>
    <w:aliases w:val="Not Bold1"/>
    <w:uiPriority w:val="99"/>
    <w:rsid w:val="0006312C"/>
    <w:rPr>
      <w:rFonts w:ascii="Calibri" w:hAnsi="Calibri"/>
      <w:spacing w:val="0"/>
      <w:sz w:val="20"/>
    </w:rPr>
  </w:style>
  <w:style w:type="character" w:customStyle="1" w:styleId="BodyTextChar27">
    <w:name w:val="Body Text Char27"/>
    <w:uiPriority w:val="99"/>
    <w:semiHidden/>
    <w:rsid w:val="0006312C"/>
    <w:rPr>
      <w:rFonts w:cs="Arial Unicode MS"/>
      <w:color w:val="000000"/>
      <w:sz w:val="24"/>
      <w:szCs w:val="24"/>
    </w:rPr>
  </w:style>
  <w:style w:type="character" w:customStyle="1" w:styleId="BodyTextChar26">
    <w:name w:val="Body Text Char26"/>
    <w:uiPriority w:val="99"/>
    <w:semiHidden/>
    <w:rsid w:val="0006312C"/>
    <w:rPr>
      <w:rFonts w:cs="Arial Unicode MS"/>
      <w:color w:val="000000"/>
      <w:sz w:val="24"/>
      <w:szCs w:val="24"/>
    </w:rPr>
  </w:style>
  <w:style w:type="character" w:customStyle="1" w:styleId="BodyTextChar25">
    <w:name w:val="Body Text Char25"/>
    <w:uiPriority w:val="99"/>
    <w:semiHidden/>
    <w:rsid w:val="0006312C"/>
    <w:rPr>
      <w:rFonts w:cs="Arial Unicode MS"/>
      <w:color w:val="000000"/>
      <w:sz w:val="24"/>
      <w:szCs w:val="24"/>
    </w:rPr>
  </w:style>
  <w:style w:type="character" w:customStyle="1" w:styleId="BodyTextChar24">
    <w:name w:val="Body Text Char24"/>
    <w:uiPriority w:val="99"/>
    <w:semiHidden/>
    <w:rsid w:val="0006312C"/>
    <w:rPr>
      <w:rFonts w:cs="Arial Unicode MS"/>
      <w:color w:val="000000"/>
      <w:sz w:val="24"/>
      <w:szCs w:val="24"/>
    </w:rPr>
  </w:style>
  <w:style w:type="character" w:customStyle="1" w:styleId="BodyTextChar23">
    <w:name w:val="Body Text Char23"/>
    <w:uiPriority w:val="99"/>
    <w:semiHidden/>
    <w:rsid w:val="0006312C"/>
    <w:rPr>
      <w:rFonts w:cs="Arial Unicode MS"/>
      <w:color w:val="000000"/>
      <w:sz w:val="24"/>
      <w:szCs w:val="24"/>
    </w:rPr>
  </w:style>
  <w:style w:type="character" w:customStyle="1" w:styleId="BodyTextChar22">
    <w:name w:val="Body Text Char22"/>
    <w:uiPriority w:val="99"/>
    <w:semiHidden/>
    <w:rsid w:val="0006312C"/>
    <w:rPr>
      <w:rFonts w:cs="Arial Unicode MS"/>
      <w:color w:val="000000"/>
      <w:sz w:val="24"/>
      <w:szCs w:val="24"/>
    </w:rPr>
  </w:style>
  <w:style w:type="character" w:customStyle="1" w:styleId="BodyTextChar21">
    <w:name w:val="Body Text Char21"/>
    <w:uiPriority w:val="99"/>
    <w:semiHidden/>
    <w:rsid w:val="0006312C"/>
    <w:rPr>
      <w:rFonts w:cs="Arial Unicode MS"/>
      <w:color w:val="000000"/>
      <w:sz w:val="24"/>
      <w:szCs w:val="24"/>
    </w:rPr>
  </w:style>
  <w:style w:type="character" w:customStyle="1" w:styleId="BodyTextChar20">
    <w:name w:val="Body Text Char20"/>
    <w:uiPriority w:val="99"/>
    <w:semiHidden/>
    <w:rsid w:val="0006312C"/>
    <w:rPr>
      <w:rFonts w:cs="Arial Unicode MS"/>
      <w:color w:val="000000"/>
      <w:sz w:val="24"/>
      <w:szCs w:val="24"/>
    </w:rPr>
  </w:style>
  <w:style w:type="character" w:customStyle="1" w:styleId="BodyTextChar19">
    <w:name w:val="Body Text Char19"/>
    <w:uiPriority w:val="99"/>
    <w:semiHidden/>
    <w:rsid w:val="0006312C"/>
    <w:rPr>
      <w:rFonts w:cs="Arial Unicode MS"/>
      <w:color w:val="000000"/>
      <w:sz w:val="24"/>
      <w:szCs w:val="24"/>
    </w:rPr>
  </w:style>
  <w:style w:type="character" w:customStyle="1" w:styleId="BodyTextChar18">
    <w:name w:val="Body Text Char18"/>
    <w:uiPriority w:val="99"/>
    <w:semiHidden/>
    <w:rsid w:val="0006312C"/>
    <w:rPr>
      <w:rFonts w:cs="Arial Unicode MS"/>
      <w:color w:val="000000"/>
      <w:sz w:val="24"/>
      <w:szCs w:val="24"/>
    </w:rPr>
  </w:style>
  <w:style w:type="character" w:customStyle="1" w:styleId="BodyTextChar17">
    <w:name w:val="Body Text Char17"/>
    <w:uiPriority w:val="99"/>
    <w:semiHidden/>
    <w:rsid w:val="0006312C"/>
    <w:rPr>
      <w:rFonts w:cs="Arial Unicode MS"/>
      <w:color w:val="000000"/>
      <w:sz w:val="24"/>
      <w:szCs w:val="24"/>
    </w:rPr>
  </w:style>
  <w:style w:type="character" w:customStyle="1" w:styleId="BodyTextChar16">
    <w:name w:val="Body Text Char16"/>
    <w:uiPriority w:val="99"/>
    <w:semiHidden/>
    <w:rsid w:val="0006312C"/>
    <w:rPr>
      <w:rFonts w:cs="Arial Unicode MS"/>
      <w:color w:val="000000"/>
      <w:sz w:val="24"/>
      <w:szCs w:val="24"/>
    </w:rPr>
  </w:style>
  <w:style w:type="character" w:customStyle="1" w:styleId="BodyTextChar15">
    <w:name w:val="Body Text Char15"/>
    <w:uiPriority w:val="99"/>
    <w:semiHidden/>
    <w:rsid w:val="0006312C"/>
    <w:rPr>
      <w:rFonts w:cs="Arial Unicode MS"/>
      <w:color w:val="000000"/>
      <w:sz w:val="24"/>
      <w:szCs w:val="24"/>
    </w:rPr>
  </w:style>
  <w:style w:type="character" w:customStyle="1" w:styleId="BodyTextChar14">
    <w:name w:val="Body Text Char14"/>
    <w:uiPriority w:val="99"/>
    <w:semiHidden/>
    <w:rsid w:val="0006312C"/>
    <w:rPr>
      <w:rFonts w:cs="Arial Unicode MS"/>
      <w:color w:val="000000"/>
      <w:sz w:val="24"/>
      <w:szCs w:val="24"/>
    </w:rPr>
  </w:style>
  <w:style w:type="character" w:customStyle="1" w:styleId="BodyTextChar13">
    <w:name w:val="Body Text Char13"/>
    <w:uiPriority w:val="99"/>
    <w:semiHidden/>
    <w:rsid w:val="0006312C"/>
    <w:rPr>
      <w:rFonts w:cs="Arial Unicode MS"/>
      <w:color w:val="000000"/>
      <w:sz w:val="24"/>
      <w:szCs w:val="24"/>
    </w:rPr>
  </w:style>
  <w:style w:type="character" w:customStyle="1" w:styleId="BodyTextChar11">
    <w:name w:val="Body Text Char11"/>
    <w:uiPriority w:val="99"/>
    <w:semiHidden/>
    <w:rsid w:val="0006312C"/>
    <w:rPr>
      <w:rFonts w:cs="Arial Unicode MS"/>
      <w:color w:val="000000"/>
      <w:sz w:val="24"/>
      <w:szCs w:val="24"/>
    </w:rPr>
  </w:style>
  <w:style w:type="character" w:customStyle="1" w:styleId="BodyTextChar10">
    <w:name w:val="Body Text Char10"/>
    <w:uiPriority w:val="99"/>
    <w:semiHidden/>
    <w:rsid w:val="0006312C"/>
    <w:rPr>
      <w:rFonts w:cs="Arial Unicode MS"/>
      <w:color w:val="000000"/>
      <w:sz w:val="24"/>
      <w:szCs w:val="24"/>
    </w:rPr>
  </w:style>
  <w:style w:type="character" w:customStyle="1" w:styleId="BodyTextChar9">
    <w:name w:val="Body Text Char9"/>
    <w:uiPriority w:val="99"/>
    <w:semiHidden/>
    <w:rsid w:val="0006312C"/>
    <w:rPr>
      <w:rFonts w:cs="Arial Unicode MS"/>
      <w:color w:val="000000"/>
      <w:sz w:val="24"/>
      <w:szCs w:val="24"/>
    </w:rPr>
  </w:style>
  <w:style w:type="character" w:customStyle="1" w:styleId="BodyTextChar7">
    <w:name w:val="Body Text Char7"/>
    <w:uiPriority w:val="99"/>
    <w:semiHidden/>
    <w:rsid w:val="0006312C"/>
    <w:rPr>
      <w:color w:val="000000"/>
    </w:rPr>
  </w:style>
  <w:style w:type="character" w:customStyle="1" w:styleId="BodyTextChar6">
    <w:name w:val="Body Text Char6"/>
    <w:uiPriority w:val="99"/>
    <w:semiHidden/>
    <w:rsid w:val="0006312C"/>
    <w:rPr>
      <w:color w:val="000000"/>
    </w:rPr>
  </w:style>
  <w:style w:type="character" w:customStyle="1" w:styleId="BodyTextChar4">
    <w:name w:val="Body Text Char4"/>
    <w:uiPriority w:val="99"/>
    <w:semiHidden/>
    <w:rsid w:val="0006312C"/>
    <w:rPr>
      <w:color w:val="000000"/>
    </w:rPr>
  </w:style>
  <w:style w:type="character" w:customStyle="1" w:styleId="BodyTextChar3">
    <w:name w:val="Body Text Char3"/>
    <w:uiPriority w:val="99"/>
    <w:semiHidden/>
    <w:rsid w:val="0006312C"/>
    <w:rPr>
      <w:color w:val="000000"/>
    </w:rPr>
  </w:style>
  <w:style w:type="character" w:customStyle="1" w:styleId="BodyTextChar2">
    <w:name w:val="Body Text Char2"/>
    <w:uiPriority w:val="99"/>
    <w:semiHidden/>
    <w:rsid w:val="0006312C"/>
    <w:rPr>
      <w:color w:val="000000"/>
    </w:rPr>
  </w:style>
  <w:style w:type="paragraph" w:customStyle="1" w:styleId="Heading10">
    <w:name w:val="Heading #1"/>
    <w:basedOn w:val="Parasts"/>
    <w:link w:val="Heading1"/>
    <w:uiPriority w:val="99"/>
    <w:rsid w:val="0006312C"/>
    <w:pPr>
      <w:shd w:val="clear" w:color="auto" w:fill="FFFFFF"/>
      <w:spacing w:line="595" w:lineRule="exact"/>
      <w:jc w:val="center"/>
      <w:outlineLvl w:val="0"/>
    </w:pPr>
    <w:rPr>
      <w:rFonts w:ascii="Calibri" w:eastAsiaTheme="minorHAnsi" w:hAnsi="Calibri" w:cstheme="minorBidi"/>
      <w:b/>
      <w:sz w:val="27"/>
      <w:szCs w:val="22"/>
      <w:lang w:val="en-GB"/>
    </w:rPr>
  </w:style>
  <w:style w:type="paragraph" w:customStyle="1" w:styleId="Bodytext20">
    <w:name w:val="Body text (2)"/>
    <w:basedOn w:val="Parasts"/>
    <w:link w:val="Bodytext2"/>
    <w:rsid w:val="0006312C"/>
    <w:pPr>
      <w:shd w:val="clear" w:color="auto" w:fill="FFFFFF"/>
      <w:spacing w:after="300" w:line="240" w:lineRule="atLeast"/>
    </w:pPr>
    <w:rPr>
      <w:rFonts w:ascii="Calibri" w:eastAsiaTheme="minorHAnsi" w:hAnsi="Calibri" w:cstheme="minorBidi"/>
      <w:b/>
      <w:sz w:val="21"/>
      <w:szCs w:val="22"/>
      <w:lang w:val="en-GB"/>
    </w:rPr>
  </w:style>
  <w:style w:type="paragraph" w:customStyle="1" w:styleId="Heading20">
    <w:name w:val="Heading #2"/>
    <w:basedOn w:val="Parasts"/>
    <w:link w:val="Heading2"/>
    <w:uiPriority w:val="99"/>
    <w:rsid w:val="0006312C"/>
    <w:pPr>
      <w:shd w:val="clear" w:color="auto" w:fill="FFFFFF"/>
      <w:spacing w:line="307" w:lineRule="exact"/>
      <w:ind w:hanging="720"/>
      <w:outlineLvl w:val="1"/>
    </w:pPr>
    <w:rPr>
      <w:rFonts w:ascii="Calibri" w:eastAsiaTheme="minorHAnsi" w:hAnsi="Calibri" w:cstheme="minorBidi"/>
      <w:b/>
      <w:sz w:val="21"/>
      <w:szCs w:val="22"/>
      <w:lang w:val="en-GB"/>
    </w:rPr>
  </w:style>
  <w:style w:type="paragraph" w:customStyle="1" w:styleId="Picturecaption0">
    <w:name w:val="Picture caption"/>
    <w:basedOn w:val="Parasts"/>
    <w:link w:val="Picturecaption"/>
    <w:uiPriority w:val="99"/>
    <w:rsid w:val="0006312C"/>
    <w:pPr>
      <w:shd w:val="clear" w:color="auto" w:fill="FFFFFF"/>
      <w:spacing w:line="312" w:lineRule="exact"/>
      <w:ind w:firstLine="720"/>
      <w:jc w:val="both"/>
    </w:pPr>
    <w:rPr>
      <w:rFonts w:ascii="Calibri" w:eastAsiaTheme="minorHAnsi" w:hAnsi="Calibri" w:cstheme="minorBidi"/>
      <w:sz w:val="22"/>
      <w:szCs w:val="22"/>
      <w:lang w:val="en-GB"/>
    </w:rPr>
  </w:style>
  <w:style w:type="paragraph" w:customStyle="1" w:styleId="CSsaraksts1">
    <w:name w:val="CS_saraksts_1"/>
    <w:basedOn w:val="Nosaukums"/>
    <w:qFormat/>
    <w:rsid w:val="0006312C"/>
    <w:pPr>
      <w:widowControl/>
      <w:numPr>
        <w:numId w:val="8"/>
      </w:numPr>
      <w:tabs>
        <w:tab w:val="clear" w:pos="-720"/>
        <w:tab w:val="clear" w:pos="0"/>
      </w:tabs>
      <w:suppressAutoHyphens w:val="0"/>
      <w:autoSpaceDE w:val="0"/>
      <w:autoSpaceDN w:val="0"/>
      <w:adjustRightInd w:val="0"/>
      <w:spacing w:line="360" w:lineRule="auto"/>
      <w:ind w:left="480" w:hanging="480"/>
    </w:pPr>
    <w:rPr>
      <w:bCs/>
      <w:sz w:val="24"/>
      <w:lang w:eastAsia="en-US"/>
    </w:rPr>
  </w:style>
  <w:style w:type="paragraph" w:customStyle="1" w:styleId="CSsaraksts3">
    <w:name w:val="CS_saraksts_3"/>
    <w:basedOn w:val="Sarakstaaizzme4"/>
    <w:qFormat/>
    <w:rsid w:val="0006312C"/>
    <w:pPr>
      <w:numPr>
        <w:ilvl w:val="2"/>
        <w:numId w:val="8"/>
      </w:numPr>
      <w:tabs>
        <w:tab w:val="num" w:pos="0"/>
        <w:tab w:val="num" w:pos="360"/>
      </w:tabs>
      <w:ind w:left="1004"/>
    </w:pPr>
  </w:style>
  <w:style w:type="paragraph" w:customStyle="1" w:styleId="CSteksts">
    <w:name w:val="CS_teksts"/>
    <w:basedOn w:val="Parasts"/>
    <w:qFormat/>
    <w:rsid w:val="0006312C"/>
    <w:pPr>
      <w:spacing w:before="120" w:after="120" w:line="360" w:lineRule="auto"/>
      <w:jc w:val="both"/>
    </w:pPr>
    <w:rPr>
      <w:rFonts w:ascii="Tahoma" w:eastAsia="Arial Unicode MS" w:hAnsi="Tahoma"/>
      <w:szCs w:val="24"/>
      <w:lang w:val="lv-LV" w:eastAsia="lv-LV"/>
    </w:rPr>
  </w:style>
  <w:style w:type="paragraph" w:customStyle="1" w:styleId="CSvirsraksts2">
    <w:name w:val="CS_virsraksts_2"/>
    <w:basedOn w:val="Virsraksts2"/>
    <w:next w:val="CSteksts"/>
    <w:qFormat/>
    <w:rsid w:val="0006312C"/>
    <w:pPr>
      <w:numPr>
        <w:numId w:val="4"/>
      </w:numPr>
      <w:spacing w:after="240"/>
      <w:ind w:left="480" w:hanging="480"/>
      <w:jc w:val="both"/>
    </w:pPr>
    <w:rPr>
      <w:rFonts w:ascii="Tahoma" w:eastAsia="Arial Unicode MS" w:hAnsi="Tahoma" w:cs="Arial"/>
      <w:i w:val="0"/>
      <w:color w:val="808080"/>
      <w:sz w:val="26"/>
      <w:lang w:val="lv-LV" w:eastAsia="lv-LV"/>
    </w:rPr>
  </w:style>
  <w:style w:type="paragraph" w:customStyle="1" w:styleId="CSvirsraksts3">
    <w:name w:val="CS_virsraksts_3"/>
    <w:basedOn w:val="Virsraksts3"/>
    <w:next w:val="CSteksts"/>
    <w:qFormat/>
    <w:rsid w:val="0006312C"/>
    <w:pPr>
      <w:numPr>
        <w:numId w:val="4"/>
      </w:numPr>
      <w:spacing w:before="0" w:after="240"/>
      <w:ind w:left="720" w:hanging="720"/>
      <w:jc w:val="both"/>
    </w:pPr>
    <w:rPr>
      <w:rFonts w:ascii="Tahoma" w:eastAsia="Arial Unicode MS" w:hAnsi="Tahoma" w:cs="Arial"/>
      <w:color w:val="999999"/>
      <w:sz w:val="24"/>
      <w:lang w:val="lv-LV" w:eastAsia="lv-LV"/>
    </w:rPr>
  </w:style>
  <w:style w:type="paragraph" w:customStyle="1" w:styleId="CSvirsraksts1">
    <w:name w:val="CS_virsraksts_1"/>
    <w:basedOn w:val="Virsraksts1"/>
    <w:next w:val="CSteksts"/>
    <w:qFormat/>
    <w:rsid w:val="0006312C"/>
    <w:pPr>
      <w:pageBreakBefore/>
      <w:numPr>
        <w:numId w:val="4"/>
      </w:numPr>
      <w:shd w:val="pct50" w:color="auto" w:fill="A0A0A0"/>
      <w:spacing w:before="480" w:after="120" w:line="276" w:lineRule="auto"/>
      <w:ind w:hanging="480"/>
    </w:pPr>
    <w:rPr>
      <w:rFonts w:ascii="Tahoma" w:eastAsia="Arial Unicode MS" w:hAnsi="Tahoma" w:cs="Times New Roman"/>
      <w:caps/>
      <w:color w:val="FFFFFF"/>
      <w:sz w:val="28"/>
      <w:lang w:val="lv-LV"/>
    </w:rPr>
  </w:style>
  <w:style w:type="paragraph" w:styleId="Sarakstaaizzme4">
    <w:name w:val="List Bullet 4"/>
    <w:basedOn w:val="Parasts"/>
    <w:uiPriority w:val="99"/>
    <w:unhideWhenUsed/>
    <w:rsid w:val="0006312C"/>
    <w:pPr>
      <w:numPr>
        <w:numId w:val="3"/>
      </w:numPr>
      <w:tabs>
        <w:tab w:val="num" w:pos="0"/>
      </w:tabs>
      <w:ind w:left="1004"/>
      <w:contextualSpacing/>
    </w:pPr>
    <w:rPr>
      <w:rFonts w:ascii="Arial Unicode MS" w:eastAsia="Arial Unicode MS" w:hAnsi="Arial Unicode MS" w:cs="Arial Unicode MS"/>
      <w:color w:val="000000"/>
      <w:sz w:val="24"/>
      <w:szCs w:val="24"/>
      <w:lang w:val="lv-LV" w:eastAsia="lv-LV"/>
    </w:rPr>
  </w:style>
  <w:style w:type="paragraph" w:customStyle="1" w:styleId="xl63">
    <w:name w:val="xl63"/>
    <w:basedOn w:val="Parasts"/>
    <w:rsid w:val="0006312C"/>
    <w:pPr>
      <w:spacing w:before="100" w:beforeAutospacing="1" w:after="100" w:afterAutospacing="1"/>
    </w:pPr>
    <w:rPr>
      <w:rFonts w:eastAsia="Arial Unicode MS"/>
      <w:lang w:val="lv-LV" w:eastAsia="lv-LV"/>
    </w:rPr>
  </w:style>
  <w:style w:type="paragraph" w:customStyle="1" w:styleId="xl64">
    <w:name w:val="xl64"/>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5">
    <w:name w:val="xl65"/>
    <w:basedOn w:val="Parasts"/>
    <w:rsid w:val="0006312C"/>
    <w:pPr>
      <w:spacing w:before="100" w:beforeAutospacing="1" w:after="100" w:afterAutospacing="1"/>
    </w:pPr>
    <w:rPr>
      <w:rFonts w:eastAsia="Arial Unicode MS"/>
      <w:b/>
      <w:bCs/>
      <w:lang w:val="lv-LV" w:eastAsia="lv-LV"/>
    </w:rPr>
  </w:style>
  <w:style w:type="paragraph" w:customStyle="1" w:styleId="xl66">
    <w:name w:val="xl66"/>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7">
    <w:name w:val="xl67"/>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lang w:val="lv-LV" w:eastAsia="lv-LV"/>
    </w:rPr>
  </w:style>
  <w:style w:type="paragraph" w:customStyle="1" w:styleId="xl68">
    <w:name w:val="xl68"/>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9">
    <w:name w:val="xl69"/>
    <w:basedOn w:val="Parasts"/>
    <w:rsid w:val="0006312C"/>
    <w:pPr>
      <w:pBdr>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0">
    <w:name w:val="xl70"/>
    <w:basedOn w:val="Parasts"/>
    <w:rsid w:val="0006312C"/>
    <w:pPr>
      <w:pBdr>
        <w:top w:val="single" w:sz="4" w:space="0" w:color="auto"/>
        <w:left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1">
    <w:name w:val="xl71"/>
    <w:basedOn w:val="Parasts"/>
    <w:rsid w:val="0006312C"/>
    <w:pPr>
      <w:pBdr>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2">
    <w:name w:val="xl72"/>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3">
    <w:name w:val="xl73"/>
    <w:basedOn w:val="Parasts"/>
    <w:rsid w:val="0006312C"/>
    <w:pPr>
      <w:pBdr>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4">
    <w:name w:val="xl74"/>
    <w:basedOn w:val="Parasts"/>
    <w:rsid w:val="0006312C"/>
    <w:pPr>
      <w:pBdr>
        <w:left w:val="single" w:sz="8" w:space="0" w:color="auto"/>
      </w:pBdr>
      <w:spacing w:before="100" w:beforeAutospacing="1" w:after="100" w:afterAutospacing="1"/>
    </w:pPr>
    <w:rPr>
      <w:rFonts w:eastAsia="Arial Unicode MS"/>
      <w:b/>
      <w:bCs/>
      <w:lang w:val="lv-LV" w:eastAsia="lv-LV"/>
    </w:rPr>
  </w:style>
  <w:style w:type="paragraph" w:customStyle="1" w:styleId="xl75">
    <w:name w:val="xl75"/>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6">
    <w:name w:val="xl76"/>
    <w:basedOn w:val="Parasts"/>
    <w:rsid w:val="0006312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77">
    <w:name w:val="xl77"/>
    <w:basedOn w:val="Parasts"/>
    <w:rsid w:val="0006312C"/>
    <w:pPr>
      <w:pBdr>
        <w:left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78">
    <w:name w:val="xl78"/>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9">
    <w:name w:val="xl79"/>
    <w:basedOn w:val="Parasts"/>
    <w:rsid w:val="0006312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80">
    <w:name w:val="xl80"/>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1">
    <w:name w:val="xl81"/>
    <w:basedOn w:val="Parasts"/>
    <w:rsid w:val="0006312C"/>
    <w:pPr>
      <w:pBdr>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2">
    <w:name w:val="xl82"/>
    <w:basedOn w:val="Parasts"/>
    <w:rsid w:val="0006312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3">
    <w:name w:val="xl83"/>
    <w:basedOn w:val="Parasts"/>
    <w:rsid w:val="0006312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4">
    <w:name w:val="xl84"/>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5">
    <w:name w:val="xl85"/>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6">
    <w:name w:val="xl86"/>
    <w:basedOn w:val="Parasts"/>
    <w:rsid w:val="0006312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lang w:val="lv-LV" w:eastAsia="lv-LV"/>
    </w:rPr>
  </w:style>
  <w:style w:type="paragraph" w:customStyle="1" w:styleId="xl87">
    <w:name w:val="xl87"/>
    <w:basedOn w:val="Parasts"/>
    <w:rsid w:val="0006312C"/>
    <w:pPr>
      <w:pBdr>
        <w:right w:val="single" w:sz="4" w:space="0" w:color="auto"/>
      </w:pBdr>
      <w:spacing w:before="100" w:beforeAutospacing="1" w:after="100" w:afterAutospacing="1"/>
    </w:pPr>
    <w:rPr>
      <w:rFonts w:eastAsia="Arial Unicode MS"/>
      <w:b/>
      <w:bCs/>
      <w:lang w:val="lv-LV" w:eastAsia="lv-LV"/>
    </w:rPr>
  </w:style>
  <w:style w:type="paragraph" w:customStyle="1" w:styleId="xl88">
    <w:name w:val="xl88"/>
    <w:basedOn w:val="Parasts"/>
    <w:rsid w:val="0006312C"/>
    <w:pPr>
      <w:pBdr>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89">
    <w:name w:val="xl89"/>
    <w:basedOn w:val="Parasts"/>
    <w:rsid w:val="0006312C"/>
    <w:pPr>
      <w:pBdr>
        <w:bottom w:val="single" w:sz="4" w:space="0" w:color="auto"/>
      </w:pBdr>
      <w:spacing w:before="100" w:beforeAutospacing="1" w:after="100" w:afterAutospacing="1"/>
    </w:pPr>
    <w:rPr>
      <w:rFonts w:eastAsia="Arial Unicode MS"/>
      <w:b/>
      <w:bCs/>
      <w:lang w:val="lv-LV" w:eastAsia="lv-LV"/>
    </w:rPr>
  </w:style>
  <w:style w:type="paragraph" w:customStyle="1" w:styleId="xl90">
    <w:name w:val="xl90"/>
    <w:basedOn w:val="Parasts"/>
    <w:rsid w:val="0006312C"/>
    <w:pPr>
      <w:pBdr>
        <w:bottom w:val="single" w:sz="4" w:space="0" w:color="auto"/>
      </w:pBdr>
      <w:spacing w:before="100" w:beforeAutospacing="1" w:after="100" w:afterAutospacing="1"/>
    </w:pPr>
    <w:rPr>
      <w:rFonts w:eastAsia="Arial Unicode MS"/>
      <w:lang w:val="lv-LV" w:eastAsia="lv-LV"/>
    </w:rPr>
  </w:style>
  <w:style w:type="paragraph" w:customStyle="1" w:styleId="xl91">
    <w:name w:val="xl91"/>
    <w:basedOn w:val="Parasts"/>
    <w:rsid w:val="0006312C"/>
    <w:pPr>
      <w:pBdr>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92">
    <w:name w:val="xl92"/>
    <w:basedOn w:val="Parasts"/>
    <w:rsid w:val="0006312C"/>
    <w:pPr>
      <w:pBdr>
        <w:left w:val="single" w:sz="8" w:space="0" w:color="auto"/>
        <w:right w:val="single" w:sz="4" w:space="0" w:color="auto"/>
      </w:pBdr>
      <w:spacing w:before="100" w:beforeAutospacing="1" w:after="100" w:afterAutospacing="1"/>
    </w:pPr>
    <w:rPr>
      <w:rFonts w:eastAsia="Arial Unicode MS"/>
      <w:b/>
      <w:bCs/>
      <w:lang w:val="lv-LV" w:eastAsia="lv-LV"/>
    </w:rPr>
  </w:style>
  <w:style w:type="paragraph" w:customStyle="1" w:styleId="xl93">
    <w:name w:val="xl93"/>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94">
    <w:name w:val="xl94"/>
    <w:basedOn w:val="Parasts"/>
    <w:rsid w:val="0006312C"/>
    <w:pPr>
      <w:pBdr>
        <w:right w:val="single" w:sz="4" w:space="0" w:color="auto"/>
      </w:pBdr>
      <w:spacing w:before="100" w:beforeAutospacing="1" w:after="100" w:afterAutospacing="1"/>
    </w:pPr>
    <w:rPr>
      <w:rFonts w:eastAsia="Arial Unicode MS"/>
      <w:b/>
      <w:bCs/>
      <w:lang w:val="lv-LV" w:eastAsia="lv-LV"/>
    </w:rPr>
  </w:style>
  <w:style w:type="paragraph" w:customStyle="1" w:styleId="xl95">
    <w:name w:val="xl95"/>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lang w:val="lv-LV" w:eastAsia="lv-LV"/>
    </w:rPr>
  </w:style>
  <w:style w:type="paragraph" w:customStyle="1" w:styleId="xl96">
    <w:name w:val="xl96"/>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97">
    <w:name w:val="xl97"/>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b/>
      <w:bCs/>
      <w:lang w:val="lv-LV" w:eastAsia="lv-LV"/>
    </w:rPr>
  </w:style>
  <w:style w:type="paragraph" w:customStyle="1" w:styleId="xl98">
    <w:name w:val="xl98"/>
    <w:basedOn w:val="Parasts"/>
    <w:rsid w:val="0006312C"/>
    <w:pPr>
      <w:pBdr>
        <w:top w:val="single" w:sz="4" w:space="0" w:color="auto"/>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99">
    <w:name w:val="xl99"/>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100">
    <w:name w:val="xl100"/>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101">
    <w:name w:val="xl101"/>
    <w:basedOn w:val="Parasts"/>
    <w:rsid w:val="0006312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102">
    <w:name w:val="xl102"/>
    <w:basedOn w:val="Parasts"/>
    <w:rsid w:val="0006312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103">
    <w:name w:val="xl103"/>
    <w:basedOn w:val="Parasts"/>
    <w:rsid w:val="0006312C"/>
    <w:pPr>
      <w:pBdr>
        <w:top w:val="single" w:sz="4" w:space="0" w:color="auto"/>
        <w:bottom w:val="single" w:sz="4" w:space="0" w:color="auto"/>
      </w:pBdr>
      <w:spacing w:before="100" w:beforeAutospacing="1" w:after="100" w:afterAutospacing="1"/>
      <w:jc w:val="right"/>
    </w:pPr>
    <w:rPr>
      <w:rFonts w:eastAsia="Arial Unicode MS"/>
      <w:b/>
      <w:bCs/>
      <w:lang w:val="lv-LV" w:eastAsia="lv-LV"/>
    </w:rPr>
  </w:style>
  <w:style w:type="paragraph" w:customStyle="1" w:styleId="xl104">
    <w:name w:val="xl104"/>
    <w:basedOn w:val="Parasts"/>
    <w:rsid w:val="0006312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lang w:val="lv-LV" w:eastAsia="lv-LV"/>
    </w:rPr>
  </w:style>
  <w:style w:type="paragraph" w:customStyle="1" w:styleId="xl105">
    <w:name w:val="xl105"/>
    <w:basedOn w:val="Parasts"/>
    <w:rsid w:val="0006312C"/>
    <w:pPr>
      <w:spacing w:before="100" w:beforeAutospacing="1" w:after="100" w:afterAutospacing="1"/>
      <w:jc w:val="right"/>
    </w:pPr>
    <w:rPr>
      <w:rFonts w:eastAsia="Arial Unicode MS"/>
      <w:b/>
      <w:bCs/>
      <w:lang w:val="lv-LV" w:eastAsia="lv-LV"/>
    </w:rPr>
  </w:style>
  <w:style w:type="paragraph" w:customStyle="1" w:styleId="xl106">
    <w:name w:val="xl106"/>
    <w:basedOn w:val="Parasts"/>
    <w:rsid w:val="0006312C"/>
    <w:pPr>
      <w:pBdr>
        <w:right w:val="single" w:sz="8" w:space="0" w:color="auto"/>
      </w:pBdr>
      <w:spacing w:before="100" w:beforeAutospacing="1" w:after="100" w:afterAutospacing="1"/>
      <w:jc w:val="right"/>
    </w:pPr>
    <w:rPr>
      <w:rFonts w:eastAsia="Arial Unicode MS"/>
      <w:b/>
      <w:bCs/>
      <w:lang w:val="lv-LV" w:eastAsia="lv-LV"/>
    </w:rPr>
  </w:style>
  <w:style w:type="paragraph" w:customStyle="1" w:styleId="xl107">
    <w:name w:val="xl107"/>
    <w:basedOn w:val="Parasts"/>
    <w:rsid w:val="0006312C"/>
    <w:pPr>
      <w:pBdr>
        <w:bottom w:val="single" w:sz="4" w:space="0" w:color="auto"/>
        <w:right w:val="single" w:sz="4" w:space="0" w:color="auto"/>
      </w:pBdr>
      <w:spacing w:before="100" w:beforeAutospacing="1" w:after="100" w:afterAutospacing="1"/>
      <w:jc w:val="right"/>
    </w:pPr>
    <w:rPr>
      <w:rFonts w:eastAsia="Arial Unicode MS"/>
      <w:b/>
      <w:bCs/>
      <w:lang w:val="lv-LV" w:eastAsia="lv-LV"/>
    </w:rPr>
  </w:style>
  <w:style w:type="paragraph" w:customStyle="1" w:styleId="xl108">
    <w:name w:val="xl108"/>
    <w:basedOn w:val="Parasts"/>
    <w:rsid w:val="0006312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lang w:val="lv-LV" w:eastAsia="lv-LV"/>
    </w:rPr>
  </w:style>
  <w:style w:type="numbering" w:customStyle="1" w:styleId="Style4">
    <w:name w:val="Style4"/>
    <w:rsid w:val="0006312C"/>
    <w:pPr>
      <w:numPr>
        <w:numId w:val="7"/>
      </w:numPr>
    </w:pPr>
  </w:style>
  <w:style w:type="character" w:customStyle="1" w:styleId="BodyTextChar29">
    <w:name w:val="Body Text Char29"/>
    <w:uiPriority w:val="99"/>
    <w:semiHidden/>
    <w:rsid w:val="0006312C"/>
    <w:rPr>
      <w:rFonts w:cs="Arial Unicode MS"/>
      <w:color w:val="000000"/>
      <w:sz w:val="24"/>
      <w:szCs w:val="24"/>
    </w:rPr>
  </w:style>
  <w:style w:type="character" w:customStyle="1" w:styleId="BodyTextChar28">
    <w:name w:val="Body Text Char28"/>
    <w:uiPriority w:val="99"/>
    <w:semiHidden/>
    <w:rsid w:val="0006312C"/>
    <w:rPr>
      <w:rFonts w:cs="Arial Unicode MS"/>
      <w:color w:val="000000"/>
      <w:sz w:val="24"/>
      <w:szCs w:val="24"/>
    </w:rPr>
  </w:style>
  <w:style w:type="character" w:customStyle="1" w:styleId="RakstzRakstz10">
    <w:name w:val="Rakstz. Rakstz.10"/>
    <w:locked/>
    <w:rsid w:val="0006312C"/>
    <w:rPr>
      <w:sz w:val="24"/>
      <w:szCs w:val="24"/>
      <w:lang w:val="en-GB" w:eastAsia="en-US" w:bidi="ar-SA"/>
    </w:rPr>
  </w:style>
  <w:style w:type="character" w:customStyle="1" w:styleId="RakstzRakstz4">
    <w:name w:val="Rakstz. Rakstz.4"/>
    <w:locked/>
    <w:rsid w:val="0006312C"/>
    <w:rPr>
      <w:sz w:val="24"/>
      <w:szCs w:val="24"/>
      <w:lang w:val="en-GB" w:eastAsia="en-US" w:bidi="ar-SA"/>
    </w:rPr>
  </w:style>
  <w:style w:type="character" w:customStyle="1" w:styleId="c1">
    <w:name w:val="c1"/>
    <w:rsid w:val="0006312C"/>
  </w:style>
  <w:style w:type="character" w:customStyle="1" w:styleId="RakstzRakstz100">
    <w:name w:val="Rakstz. Rakstz.10"/>
    <w:locked/>
    <w:rsid w:val="0006312C"/>
    <w:rPr>
      <w:sz w:val="24"/>
      <w:szCs w:val="24"/>
      <w:lang w:val="en-GB" w:eastAsia="en-US" w:bidi="ar-SA"/>
    </w:rPr>
  </w:style>
  <w:style w:type="character" w:customStyle="1" w:styleId="RakstzRakstz40">
    <w:name w:val="Rakstz. Rakstz.4"/>
    <w:locked/>
    <w:rsid w:val="0006312C"/>
    <w:rPr>
      <w:sz w:val="24"/>
      <w:szCs w:val="24"/>
      <w:lang w:val="en-GB" w:eastAsia="en-US" w:bidi="ar-SA"/>
    </w:rPr>
  </w:style>
  <w:style w:type="paragraph" w:customStyle="1" w:styleId="NormalWeb1">
    <w:name w:val="Normal (Web)1"/>
    <w:basedOn w:val="Parasts"/>
    <w:rsid w:val="0006312C"/>
    <w:pPr>
      <w:suppressAutoHyphens/>
      <w:spacing w:before="100"/>
    </w:pPr>
    <w:rPr>
      <w:sz w:val="24"/>
      <w:szCs w:val="24"/>
      <w:lang w:val="en-GB" w:eastAsia="ar-SA"/>
    </w:rPr>
  </w:style>
  <w:style w:type="paragraph" w:customStyle="1" w:styleId="c12">
    <w:name w:val="c12"/>
    <w:basedOn w:val="Parasts"/>
    <w:rsid w:val="0006312C"/>
    <w:pPr>
      <w:spacing w:before="100" w:beforeAutospacing="1" w:after="100" w:afterAutospacing="1"/>
    </w:pPr>
    <w:rPr>
      <w:sz w:val="24"/>
      <w:szCs w:val="24"/>
      <w:lang w:val="lv-LV" w:eastAsia="lv-LV"/>
    </w:rPr>
  </w:style>
  <w:style w:type="character" w:customStyle="1" w:styleId="c11">
    <w:name w:val="c11"/>
    <w:rsid w:val="0006312C"/>
  </w:style>
  <w:style w:type="character" w:customStyle="1" w:styleId="FootnoteTextChar1">
    <w:name w:val="Footnote Text Char1"/>
    <w:rsid w:val="0006312C"/>
    <w:rPr>
      <w:rFonts w:eastAsia="Calibri"/>
      <w:lang w:eastAsia="en-US"/>
    </w:rPr>
  </w:style>
  <w:style w:type="character" w:customStyle="1" w:styleId="BalloonTextChar1">
    <w:name w:val="Balloon Text Char1"/>
    <w:rsid w:val="0006312C"/>
    <w:rPr>
      <w:rFonts w:ascii="Tahoma" w:eastAsia="Calibri" w:hAnsi="Tahoma" w:cs="Tahoma"/>
      <w:sz w:val="16"/>
      <w:szCs w:val="16"/>
      <w:lang w:eastAsia="en-US"/>
    </w:rPr>
  </w:style>
  <w:style w:type="character" w:customStyle="1" w:styleId="CommentTextChar1">
    <w:name w:val="Comment Text Char1"/>
    <w:uiPriority w:val="99"/>
    <w:rsid w:val="0006312C"/>
    <w:rPr>
      <w:rFonts w:eastAsia="Calibri"/>
      <w:lang w:eastAsia="en-US"/>
    </w:rPr>
  </w:style>
  <w:style w:type="character" w:customStyle="1" w:styleId="CommentSubjectChar1">
    <w:name w:val="Comment Subject Char1"/>
    <w:rsid w:val="0006312C"/>
    <w:rPr>
      <w:rFonts w:eastAsia="Calibri"/>
      <w:b/>
      <w:bCs/>
      <w:lang w:eastAsia="en-US"/>
    </w:rPr>
  </w:style>
  <w:style w:type="character" w:customStyle="1" w:styleId="iubsearch-contractname">
    <w:name w:val="iubsearch-contractname"/>
    <w:rsid w:val="0006312C"/>
  </w:style>
  <w:style w:type="paragraph" w:customStyle="1" w:styleId="Revision1">
    <w:name w:val="Revision1"/>
    <w:hidden/>
    <w:uiPriority w:val="99"/>
    <w:semiHidden/>
    <w:rsid w:val="0006312C"/>
    <w:pPr>
      <w:spacing w:after="0" w:line="240" w:lineRule="auto"/>
    </w:pPr>
    <w:rPr>
      <w:rFonts w:ascii="Calibri" w:eastAsia="Calibri" w:hAnsi="Calibri" w:cs="Times New Roman"/>
      <w:lang w:val="lv-LV"/>
    </w:rPr>
  </w:style>
  <w:style w:type="numbering" w:customStyle="1" w:styleId="NoList1">
    <w:name w:val="No List1"/>
    <w:next w:val="Bezsaraksta"/>
    <w:uiPriority w:val="99"/>
    <w:semiHidden/>
    <w:unhideWhenUsed/>
    <w:rsid w:val="0006312C"/>
  </w:style>
  <w:style w:type="table" w:customStyle="1" w:styleId="TableGrid1">
    <w:name w:val="Table Grid1"/>
    <w:basedOn w:val="Parastatabula"/>
    <w:next w:val="Reatabula"/>
    <w:uiPriority w:val="39"/>
    <w:rsid w:val="0006312C"/>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06312C"/>
    <w:pPr>
      <w:ind w:left="851"/>
      <w:jc w:val="both"/>
    </w:pPr>
    <w:rPr>
      <w:rFonts w:ascii="Arial" w:hAnsi="Arial"/>
      <w:szCs w:val="24"/>
      <w:lang w:val="lv-LV" w:eastAsia="lv-LV"/>
    </w:rPr>
  </w:style>
  <w:style w:type="paragraph" w:customStyle="1" w:styleId="InsideAddress">
    <w:name w:val="Inside Address"/>
    <w:basedOn w:val="Parasts"/>
    <w:rsid w:val="0006312C"/>
    <w:rPr>
      <w:sz w:val="24"/>
      <w:szCs w:val="24"/>
      <w:lang w:val="lv-LV"/>
    </w:rPr>
  </w:style>
  <w:style w:type="paragraph" w:styleId="Pamattekstapirmatkpe">
    <w:name w:val="Body Text First Indent"/>
    <w:basedOn w:val="Pamatteksts"/>
    <w:link w:val="PamattekstapirmatkpeRakstz"/>
    <w:rsid w:val="0006312C"/>
    <w:pPr>
      <w:shd w:val="clear" w:color="auto" w:fill="auto"/>
      <w:suppressAutoHyphens w:val="0"/>
      <w:autoSpaceDE/>
      <w:ind w:firstLine="360"/>
    </w:pPr>
    <w:rPr>
      <w:color w:val="auto"/>
      <w:sz w:val="24"/>
      <w:szCs w:val="24"/>
      <w:lang w:eastAsia="en-US"/>
    </w:rPr>
  </w:style>
  <w:style w:type="character" w:customStyle="1" w:styleId="PamattekstapirmatkpeRakstz">
    <w:name w:val="Pamatteksta pirmā atkāpe Rakstz."/>
    <w:basedOn w:val="PamattekstsRakstz"/>
    <w:link w:val="Pamattekstapirmatkpe"/>
    <w:rsid w:val="0006312C"/>
    <w:rPr>
      <w:rFonts w:ascii="Times New Roman" w:eastAsia="Times New Roman" w:hAnsi="Times New Roman" w:cs="Times New Roman"/>
      <w:color w:val="000000"/>
      <w:sz w:val="24"/>
      <w:szCs w:val="24"/>
      <w:shd w:val="clear" w:color="auto" w:fill="FFFFFF"/>
      <w:lang w:val="lv-LV" w:eastAsia="ar-SA"/>
    </w:rPr>
  </w:style>
  <w:style w:type="paragraph" w:styleId="Pamattekstapirmatkpe2">
    <w:name w:val="Body Text First Indent 2"/>
    <w:basedOn w:val="Pamattekstsaratkpi"/>
    <w:link w:val="Pamattekstapirmatkpe2Rakstz"/>
    <w:rsid w:val="0006312C"/>
    <w:pPr>
      <w:suppressAutoHyphens w:val="0"/>
      <w:ind w:left="360" w:firstLine="360"/>
      <w:jc w:val="left"/>
    </w:pPr>
    <w:rPr>
      <w:b w:val="0"/>
      <w:color w:val="auto"/>
      <w:lang w:eastAsia="en-US"/>
    </w:rPr>
  </w:style>
  <w:style w:type="character" w:customStyle="1" w:styleId="Pamattekstapirmatkpe2Rakstz">
    <w:name w:val="Pamatteksta pirmā atkāpe 2 Rakstz."/>
    <w:basedOn w:val="PamattekstsaratkpiRakstz"/>
    <w:link w:val="Pamattekstapirmatkpe2"/>
    <w:rsid w:val="0006312C"/>
    <w:rPr>
      <w:rFonts w:ascii="Times New Roman" w:eastAsia="Times New Roman" w:hAnsi="Times New Roman" w:cs="Times New Roman"/>
      <w:b w:val="0"/>
      <w:color w:val="000000"/>
      <w:sz w:val="24"/>
      <w:szCs w:val="24"/>
      <w:lang w:val="lv-LV" w:eastAsia="ar-SA"/>
    </w:rPr>
  </w:style>
  <w:style w:type="character" w:customStyle="1" w:styleId="c16">
    <w:name w:val="c16"/>
    <w:rsid w:val="0006312C"/>
  </w:style>
  <w:style w:type="character" w:customStyle="1" w:styleId="c26">
    <w:name w:val="c26"/>
    <w:rsid w:val="0006312C"/>
  </w:style>
  <w:style w:type="paragraph" w:customStyle="1" w:styleId="Pielikumi">
    <w:name w:val="Pielikumi"/>
    <w:basedOn w:val="Parasts"/>
    <w:link w:val="PielikumiChar"/>
    <w:qFormat/>
    <w:rsid w:val="0006312C"/>
    <w:pPr>
      <w:numPr>
        <w:numId w:val="9"/>
      </w:numPr>
      <w:jc w:val="right"/>
    </w:pPr>
    <w:rPr>
      <w:b/>
      <w:i/>
      <w:sz w:val="22"/>
      <w:lang w:val="lv-LV"/>
    </w:rPr>
  </w:style>
  <w:style w:type="character" w:customStyle="1" w:styleId="PielikumiChar">
    <w:name w:val="Pielikumi Char"/>
    <w:link w:val="Pielikumi"/>
    <w:rsid w:val="0006312C"/>
    <w:rPr>
      <w:rFonts w:ascii="Times New Roman" w:eastAsia="Times New Roman" w:hAnsi="Times New Roman" w:cs="Times New Roman"/>
      <w:b/>
      <w:i/>
      <w:szCs w:val="20"/>
      <w:lang w:val="lv-LV"/>
    </w:rPr>
  </w:style>
  <w:style w:type="numbering" w:customStyle="1" w:styleId="NoList2">
    <w:name w:val="No List2"/>
    <w:next w:val="Bezsaraksta"/>
    <w:uiPriority w:val="99"/>
    <w:semiHidden/>
    <w:unhideWhenUsed/>
    <w:rsid w:val="0006312C"/>
  </w:style>
  <w:style w:type="character" w:customStyle="1" w:styleId="BezatstarpmRakstz">
    <w:name w:val="Bez atstarpēm Rakstz."/>
    <w:link w:val="Bezatstarpm"/>
    <w:uiPriority w:val="99"/>
    <w:qFormat/>
    <w:locked/>
    <w:rsid w:val="0006312C"/>
    <w:rPr>
      <w:rFonts w:ascii="Calibri" w:eastAsia="Calibri" w:hAnsi="Calibri" w:cs="Times New Roman"/>
      <w:lang w:val="lv-LV"/>
    </w:rPr>
  </w:style>
  <w:style w:type="character" w:styleId="Intensvaatsauce">
    <w:name w:val="Intense Reference"/>
    <w:uiPriority w:val="32"/>
    <w:qFormat/>
    <w:rsid w:val="0006312C"/>
    <w:rPr>
      <w:rFonts w:cs="Times New Roman"/>
      <w:b/>
      <w:bCs/>
      <w:smallCaps/>
      <w:color w:val="C0504D"/>
      <w:spacing w:val="5"/>
      <w:u w:val="single"/>
    </w:rPr>
  </w:style>
  <w:style w:type="table" w:customStyle="1" w:styleId="TableGrid2">
    <w:name w:val="Table Grid2"/>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06312C"/>
  </w:style>
  <w:style w:type="table" w:customStyle="1" w:styleId="TableGrid3">
    <w:name w:val="Table Grid3"/>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06312C"/>
  </w:style>
  <w:style w:type="table" w:customStyle="1" w:styleId="TableGrid4">
    <w:name w:val="Table Grid4"/>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06312C"/>
  </w:style>
  <w:style w:type="table" w:customStyle="1" w:styleId="TableGrid5">
    <w:name w:val="Table Grid5"/>
    <w:basedOn w:val="Parastatabula"/>
    <w:next w:val="Reatabula"/>
    <w:uiPriority w:val="99"/>
    <w:locked/>
    <w:rsid w:val="0006312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Parasts"/>
    <w:rsid w:val="0006312C"/>
    <w:pPr>
      <w:spacing w:before="100" w:beforeAutospacing="1" w:after="100" w:afterAutospacing="1"/>
    </w:pPr>
    <w:rPr>
      <w:sz w:val="24"/>
      <w:szCs w:val="24"/>
      <w:lang w:val="lv-LV" w:eastAsia="lv-LV"/>
    </w:rPr>
  </w:style>
  <w:style w:type="paragraph" w:styleId="Saturs2">
    <w:name w:val="toc 2"/>
    <w:basedOn w:val="Parasts"/>
    <w:next w:val="Parasts"/>
    <w:autoRedefine/>
    <w:uiPriority w:val="39"/>
    <w:rsid w:val="0006312C"/>
    <w:pPr>
      <w:ind w:left="240"/>
    </w:pPr>
    <w:rPr>
      <w:sz w:val="24"/>
      <w:szCs w:val="24"/>
      <w:lang w:val="lv-LV"/>
    </w:rPr>
  </w:style>
  <w:style w:type="paragraph" w:styleId="Alfabtiskaisrdtjs1">
    <w:name w:val="index 1"/>
    <w:basedOn w:val="Parasts"/>
    <w:next w:val="Parasts"/>
    <w:autoRedefine/>
    <w:uiPriority w:val="99"/>
    <w:unhideWhenUsed/>
    <w:rsid w:val="0006312C"/>
    <w:pPr>
      <w:shd w:val="clear" w:color="auto" w:fill="FFFFFF"/>
      <w:suppressAutoHyphens/>
      <w:jc w:val="both"/>
    </w:pPr>
    <w:rPr>
      <w:sz w:val="24"/>
      <w:szCs w:val="24"/>
      <w:lang w:val="lv-LV" w:eastAsia="lv-LV"/>
    </w:rPr>
  </w:style>
  <w:style w:type="character" w:customStyle="1" w:styleId="11IvetaChar">
    <w:name w:val="1.1. Iveta Char"/>
    <w:link w:val="11Iveta"/>
    <w:locked/>
    <w:rsid w:val="0006312C"/>
    <w:rPr>
      <w:sz w:val="24"/>
      <w:lang w:val="x-none" w:eastAsia="x-none"/>
    </w:rPr>
  </w:style>
  <w:style w:type="paragraph" w:customStyle="1" w:styleId="11Iveta">
    <w:name w:val="1.1. Iveta"/>
    <w:basedOn w:val="Sarakstarindkopa"/>
    <w:link w:val="11IvetaChar"/>
    <w:qFormat/>
    <w:rsid w:val="0006312C"/>
    <w:pPr>
      <w:numPr>
        <w:numId w:val="10"/>
      </w:numPr>
      <w:jc w:val="both"/>
    </w:pPr>
    <w:rPr>
      <w:rFonts w:asciiTheme="minorHAnsi" w:eastAsiaTheme="minorHAnsi" w:hAnsiTheme="minorHAnsi" w:cstheme="minorBidi"/>
      <w:sz w:val="24"/>
      <w:szCs w:val="22"/>
      <w:lang w:val="x-none" w:eastAsia="x-none"/>
    </w:rPr>
  </w:style>
  <w:style w:type="numbering" w:customStyle="1" w:styleId="NoList6">
    <w:name w:val="No List6"/>
    <w:next w:val="Bezsaraksta"/>
    <w:uiPriority w:val="99"/>
    <w:semiHidden/>
    <w:unhideWhenUsed/>
    <w:rsid w:val="0006312C"/>
  </w:style>
  <w:style w:type="paragraph" w:customStyle="1" w:styleId="Dzeinasvirsraksti">
    <w:name w:val="Dzeinas virsraksti"/>
    <w:basedOn w:val="Parasts"/>
    <w:qFormat/>
    <w:rsid w:val="0006312C"/>
    <w:pPr>
      <w:keepNext/>
      <w:keepLines/>
      <w:spacing w:before="480"/>
      <w:ind w:left="360"/>
      <w:contextualSpacing/>
      <w:jc w:val="center"/>
      <w:outlineLvl w:val="0"/>
    </w:pPr>
    <w:rPr>
      <w:b/>
      <w:bCs/>
      <w:caps/>
      <w:sz w:val="24"/>
      <w:szCs w:val="28"/>
      <w:lang w:val="lv-LV" w:eastAsia="lv-LV"/>
    </w:rPr>
  </w:style>
  <w:style w:type="table" w:customStyle="1" w:styleId="TableGrid21">
    <w:name w:val="Table Grid21"/>
    <w:basedOn w:val="Parastatabula"/>
    <w:next w:val="Reatabula"/>
    <w:uiPriority w:val="59"/>
    <w:rsid w:val="0006312C"/>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aissaraksts">
    <w:name w:val="Light List"/>
    <w:basedOn w:val="Parastatabula"/>
    <w:uiPriority w:val="61"/>
    <w:rsid w:val="0006312C"/>
    <w:pPr>
      <w:spacing w:after="0" w:line="240" w:lineRule="auto"/>
    </w:pPr>
    <w:rPr>
      <w:rFonts w:ascii="Calibri" w:eastAsia="Calibri" w:hAnsi="Calibri" w:cs="Times New Roman"/>
      <w:lang w:val="lv-LV"/>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Gaisreis">
    <w:name w:val="Light Grid"/>
    <w:basedOn w:val="Parastatabula"/>
    <w:uiPriority w:val="62"/>
    <w:rsid w:val="0006312C"/>
    <w:pPr>
      <w:spacing w:after="0" w:line="240" w:lineRule="auto"/>
    </w:pPr>
    <w:rPr>
      <w:rFonts w:ascii="Calibri" w:eastAsia="Calibri" w:hAnsi="Calibri" w:cs="Times New Roman"/>
      <w:lang w:val="lv-LV"/>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06312C"/>
  </w:style>
  <w:style w:type="numbering" w:customStyle="1" w:styleId="NoList7">
    <w:name w:val="No List7"/>
    <w:next w:val="Bezsaraksta"/>
    <w:uiPriority w:val="99"/>
    <w:semiHidden/>
    <w:unhideWhenUsed/>
    <w:rsid w:val="0006312C"/>
  </w:style>
  <w:style w:type="character" w:customStyle="1" w:styleId="SubtleReference1">
    <w:name w:val="Subtle Reference1"/>
    <w:uiPriority w:val="31"/>
    <w:qFormat/>
    <w:rsid w:val="0006312C"/>
    <w:rPr>
      <w:smallCaps/>
      <w:color w:val="5A5A5A"/>
    </w:rPr>
  </w:style>
  <w:style w:type="character" w:styleId="Grmatasnosaukums">
    <w:name w:val="Book Title"/>
    <w:uiPriority w:val="33"/>
    <w:qFormat/>
    <w:rsid w:val="0006312C"/>
    <w:rPr>
      <w:b/>
      <w:bCs/>
      <w:i/>
      <w:iCs/>
      <w:spacing w:val="5"/>
    </w:rPr>
  </w:style>
  <w:style w:type="character" w:styleId="Izsmalcintaatsauce">
    <w:name w:val="Subtle Reference"/>
    <w:uiPriority w:val="31"/>
    <w:qFormat/>
    <w:rsid w:val="0006312C"/>
    <w:rPr>
      <w:smallCaps/>
      <w:color w:val="5A5A5A"/>
    </w:rPr>
  </w:style>
  <w:style w:type="table" w:customStyle="1" w:styleId="TableGrid6">
    <w:name w:val="Table Grid6"/>
    <w:basedOn w:val="Parastatabula"/>
    <w:next w:val="Reatabula"/>
    <w:uiPriority w:val="59"/>
    <w:rsid w:val="0006312C"/>
    <w:pPr>
      <w:spacing w:after="0" w:line="240" w:lineRule="auto"/>
    </w:pPr>
    <w:rPr>
      <w:rFonts w:ascii="Calibri" w:eastAsia="Times New Roman" w:hAnsi="Calibri" w:cs="Times New Roman"/>
      <w:lang w:val="lv-LV"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
    <w:name w:val="Body text (4)_"/>
    <w:link w:val="Bodytext41"/>
    <w:uiPriority w:val="99"/>
    <w:rsid w:val="0006312C"/>
    <w:rPr>
      <w:b/>
      <w:bCs/>
      <w:shd w:val="clear" w:color="auto" w:fill="FFFFFF"/>
    </w:rPr>
  </w:style>
  <w:style w:type="paragraph" w:customStyle="1" w:styleId="Heading110">
    <w:name w:val="Heading #11"/>
    <w:basedOn w:val="Parasts"/>
    <w:uiPriority w:val="99"/>
    <w:rsid w:val="0006312C"/>
    <w:pPr>
      <w:widowControl w:val="0"/>
      <w:shd w:val="clear" w:color="auto" w:fill="FFFFFF"/>
      <w:spacing w:line="269" w:lineRule="exact"/>
      <w:ind w:hanging="900"/>
      <w:jc w:val="right"/>
      <w:outlineLvl w:val="0"/>
    </w:pPr>
    <w:rPr>
      <w:b/>
      <w:bCs/>
      <w:sz w:val="24"/>
      <w:szCs w:val="24"/>
      <w:lang w:val="lv-LV" w:eastAsia="lv-LV"/>
    </w:rPr>
  </w:style>
  <w:style w:type="paragraph" w:customStyle="1" w:styleId="Bodytext41">
    <w:name w:val="Body text (4)1"/>
    <w:basedOn w:val="Parasts"/>
    <w:link w:val="Bodytext4"/>
    <w:uiPriority w:val="99"/>
    <w:rsid w:val="0006312C"/>
    <w:pPr>
      <w:widowControl w:val="0"/>
      <w:shd w:val="clear" w:color="auto" w:fill="FFFFFF"/>
      <w:spacing w:line="274" w:lineRule="exact"/>
      <w:ind w:hanging="720"/>
    </w:pPr>
    <w:rPr>
      <w:rFonts w:asciiTheme="minorHAnsi" w:eastAsiaTheme="minorHAnsi" w:hAnsiTheme="minorHAnsi" w:cstheme="minorBidi"/>
      <w:b/>
      <w:bCs/>
      <w:sz w:val="22"/>
      <w:szCs w:val="22"/>
      <w:lang w:val="en-GB"/>
    </w:rPr>
  </w:style>
  <w:style w:type="character" w:customStyle="1" w:styleId="Bodytext8">
    <w:name w:val="Body text (8)_"/>
    <w:link w:val="Bodytext80"/>
    <w:uiPriority w:val="99"/>
    <w:rsid w:val="0006312C"/>
    <w:rPr>
      <w:b/>
      <w:bCs/>
      <w:i/>
      <w:iCs/>
      <w:shd w:val="clear" w:color="auto" w:fill="FFFFFF"/>
    </w:rPr>
  </w:style>
  <w:style w:type="paragraph" w:customStyle="1" w:styleId="Bodytext80">
    <w:name w:val="Body text (8)"/>
    <w:basedOn w:val="Parasts"/>
    <w:link w:val="Bodytext8"/>
    <w:uiPriority w:val="99"/>
    <w:rsid w:val="0006312C"/>
    <w:pPr>
      <w:widowControl w:val="0"/>
      <w:shd w:val="clear" w:color="auto" w:fill="FFFFFF"/>
      <w:spacing w:before="300" w:after="180" w:line="240" w:lineRule="atLeast"/>
    </w:pPr>
    <w:rPr>
      <w:rFonts w:asciiTheme="minorHAnsi" w:eastAsiaTheme="minorHAnsi" w:hAnsiTheme="minorHAnsi" w:cstheme="minorBidi"/>
      <w:b/>
      <w:bCs/>
      <w:i/>
      <w:iCs/>
      <w:sz w:val="22"/>
      <w:szCs w:val="22"/>
      <w:lang w:val="en-GB"/>
    </w:rPr>
  </w:style>
  <w:style w:type="character" w:customStyle="1" w:styleId="Footnote2">
    <w:name w:val="Footnote (2)_"/>
    <w:link w:val="Footnote20"/>
    <w:uiPriority w:val="99"/>
    <w:rsid w:val="0006312C"/>
    <w:rPr>
      <w:shd w:val="clear" w:color="auto" w:fill="FFFFFF"/>
    </w:rPr>
  </w:style>
  <w:style w:type="character" w:customStyle="1" w:styleId="Bodytext211pt4">
    <w:name w:val="Body text (2) + 11 pt4"/>
    <w:aliases w:val="Italic7"/>
    <w:uiPriority w:val="99"/>
    <w:rsid w:val="0006312C"/>
    <w:rPr>
      <w:rFonts w:ascii="Times New Roman" w:hAnsi="Times New Roman" w:cs="Times New Roman"/>
      <w:b w:val="0"/>
      <w:i/>
      <w:iCs/>
      <w:sz w:val="22"/>
      <w:szCs w:val="22"/>
      <w:u w:val="none"/>
      <w:shd w:val="clear" w:color="auto" w:fill="FFFFFF"/>
    </w:rPr>
  </w:style>
  <w:style w:type="character" w:customStyle="1" w:styleId="Bodytext6">
    <w:name w:val="Body text (6)_"/>
    <w:link w:val="Bodytext61"/>
    <w:uiPriority w:val="99"/>
    <w:rsid w:val="0006312C"/>
    <w:rPr>
      <w:i/>
      <w:iCs/>
      <w:shd w:val="clear" w:color="auto" w:fill="FFFFFF"/>
    </w:rPr>
  </w:style>
  <w:style w:type="character" w:customStyle="1" w:styleId="Bodytext610pt">
    <w:name w:val="Body text (6) + 10 pt"/>
    <w:aliases w:val="Not Italic4"/>
    <w:uiPriority w:val="99"/>
    <w:rsid w:val="0006312C"/>
    <w:rPr>
      <w:i w:val="0"/>
      <w:iCs w:val="0"/>
      <w:sz w:val="20"/>
      <w:szCs w:val="20"/>
      <w:shd w:val="clear" w:color="auto" w:fill="FFFFFF"/>
    </w:rPr>
  </w:style>
  <w:style w:type="character" w:customStyle="1" w:styleId="Bodytext2Exact">
    <w:name w:val="Body text (2) Exact"/>
    <w:uiPriority w:val="99"/>
    <w:rsid w:val="0006312C"/>
    <w:rPr>
      <w:rFonts w:ascii="Times New Roman" w:hAnsi="Times New Roman" w:cs="Times New Roman"/>
      <w:sz w:val="20"/>
      <w:szCs w:val="20"/>
      <w:u w:val="none"/>
    </w:rPr>
  </w:style>
  <w:style w:type="character" w:customStyle="1" w:styleId="Bodytext60">
    <w:name w:val="Body text (6)"/>
    <w:uiPriority w:val="99"/>
    <w:rsid w:val="0006312C"/>
    <w:rPr>
      <w:i/>
      <w:iCs/>
      <w:sz w:val="22"/>
      <w:szCs w:val="22"/>
      <w:u w:val="single"/>
      <w:shd w:val="clear" w:color="auto" w:fill="FFFFFF"/>
    </w:rPr>
  </w:style>
  <w:style w:type="paragraph" w:customStyle="1" w:styleId="Footnote20">
    <w:name w:val="Footnote (2)"/>
    <w:basedOn w:val="Parasts"/>
    <w:link w:val="Footnote2"/>
    <w:uiPriority w:val="99"/>
    <w:rsid w:val="0006312C"/>
    <w:pPr>
      <w:widowControl w:val="0"/>
      <w:shd w:val="clear" w:color="auto" w:fill="FFFFFF"/>
      <w:spacing w:line="230" w:lineRule="exact"/>
      <w:jc w:val="both"/>
    </w:pPr>
    <w:rPr>
      <w:rFonts w:asciiTheme="minorHAnsi" w:eastAsiaTheme="minorHAnsi" w:hAnsiTheme="minorHAnsi" w:cstheme="minorBidi"/>
      <w:sz w:val="22"/>
      <w:szCs w:val="22"/>
      <w:lang w:val="en-GB"/>
    </w:rPr>
  </w:style>
  <w:style w:type="paragraph" w:customStyle="1" w:styleId="Bodytext61">
    <w:name w:val="Body text (6)1"/>
    <w:basedOn w:val="Parasts"/>
    <w:link w:val="Bodytext6"/>
    <w:uiPriority w:val="99"/>
    <w:rsid w:val="0006312C"/>
    <w:pPr>
      <w:widowControl w:val="0"/>
      <w:shd w:val="clear" w:color="auto" w:fill="FFFFFF"/>
      <w:spacing w:before="240" w:after="60" w:line="240" w:lineRule="atLeast"/>
      <w:jc w:val="both"/>
    </w:pPr>
    <w:rPr>
      <w:rFonts w:asciiTheme="minorHAnsi" w:eastAsiaTheme="minorHAnsi" w:hAnsiTheme="minorHAnsi" w:cstheme="minorBidi"/>
      <w:i/>
      <w:iCs/>
      <w:sz w:val="22"/>
      <w:szCs w:val="22"/>
      <w:lang w:val="en-GB"/>
    </w:rPr>
  </w:style>
  <w:style w:type="character" w:customStyle="1" w:styleId="Heading43">
    <w:name w:val="Heading #4 (3)_"/>
    <w:link w:val="Heading430"/>
    <w:uiPriority w:val="99"/>
    <w:rsid w:val="0006312C"/>
    <w:rPr>
      <w:shd w:val="clear" w:color="auto" w:fill="FFFFFF"/>
    </w:rPr>
  </w:style>
  <w:style w:type="character" w:customStyle="1" w:styleId="Heading43SmallCaps">
    <w:name w:val="Heading #4 (3) + Small Caps"/>
    <w:uiPriority w:val="99"/>
    <w:rsid w:val="0006312C"/>
    <w:rPr>
      <w:smallCaps/>
      <w:shd w:val="clear" w:color="auto" w:fill="FFFFFF"/>
    </w:rPr>
  </w:style>
  <w:style w:type="paragraph" w:customStyle="1" w:styleId="Heading430">
    <w:name w:val="Heading #4 (3)"/>
    <w:basedOn w:val="Parasts"/>
    <w:link w:val="Heading43"/>
    <w:uiPriority w:val="99"/>
    <w:rsid w:val="0006312C"/>
    <w:pPr>
      <w:widowControl w:val="0"/>
      <w:shd w:val="clear" w:color="auto" w:fill="FFFFFF"/>
      <w:spacing w:after="240" w:line="240" w:lineRule="atLeast"/>
      <w:jc w:val="center"/>
      <w:outlineLvl w:val="3"/>
    </w:pPr>
    <w:rPr>
      <w:rFonts w:asciiTheme="minorHAnsi" w:eastAsiaTheme="minorHAnsi" w:hAnsiTheme="minorHAnsi" w:cstheme="minorBidi"/>
      <w:sz w:val="22"/>
      <w:szCs w:val="22"/>
      <w:lang w:val="en-GB"/>
    </w:rPr>
  </w:style>
  <w:style w:type="character" w:customStyle="1" w:styleId="Bodytext211pt3">
    <w:name w:val="Body text (2) + 11 pt3"/>
    <w:aliases w:val="Bold8"/>
    <w:uiPriority w:val="99"/>
    <w:rsid w:val="0006312C"/>
    <w:rPr>
      <w:rFonts w:ascii="Times New Roman" w:hAnsi="Times New Roman" w:cs="Times New Roman"/>
      <w:b/>
      <w:bCs/>
      <w:sz w:val="22"/>
      <w:szCs w:val="22"/>
      <w:u w:val="none"/>
      <w:shd w:val="clear" w:color="auto" w:fill="FFFFFF"/>
    </w:rPr>
  </w:style>
  <w:style w:type="character" w:customStyle="1" w:styleId="FootnoteAnchor">
    <w:name w:val="Footnote Anchor"/>
    <w:rsid w:val="00655DFE"/>
    <w:rPr>
      <w:vertAlign w:val="superscript"/>
    </w:rPr>
  </w:style>
  <w:style w:type="numbering" w:customStyle="1" w:styleId="ImportedStyle5">
    <w:name w:val="Imported Style 5"/>
    <w:rsid w:val="00655DFE"/>
    <w:pPr>
      <w:numPr>
        <w:numId w:val="13"/>
      </w:numPr>
    </w:pPr>
  </w:style>
  <w:style w:type="paragraph" w:customStyle="1" w:styleId="1111Tabulai">
    <w:name w:val="1.1.1.1.Tabulai"/>
    <w:basedOn w:val="Virsraksts4"/>
    <w:link w:val="1111TabulaiCharChar"/>
    <w:qFormat/>
    <w:rsid w:val="00655DFE"/>
    <w:pPr>
      <w:keepNext w:val="0"/>
      <w:numPr>
        <w:numId w:val="13"/>
      </w:numPr>
      <w:spacing w:before="0" w:after="0"/>
      <w:ind w:left="886" w:hanging="850"/>
      <w:jc w:val="both"/>
    </w:pPr>
    <w:rPr>
      <w:rFonts w:ascii="Times New Roman" w:eastAsia="Times New Roman" w:hAnsi="Times New Roman" w:cs="Times New Roman"/>
      <w:b w:val="0"/>
      <w:iCs/>
      <w:sz w:val="24"/>
      <w:szCs w:val="24"/>
      <w:u w:color="000000"/>
      <w:bdr w:val="nil"/>
      <w:lang w:val="x-none"/>
    </w:rPr>
  </w:style>
  <w:style w:type="paragraph" w:customStyle="1" w:styleId="tabulai">
    <w:name w:val="tabulai"/>
    <w:link w:val="tabulaiChar"/>
    <w:qFormat/>
    <w:rsid w:val="00655DFE"/>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val="lv-LV" w:eastAsia="lv-LV"/>
    </w:rPr>
  </w:style>
  <w:style w:type="paragraph" w:customStyle="1" w:styleId="tabulai2">
    <w:name w:val="tabulai2"/>
    <w:link w:val="tabulai2Char"/>
    <w:qFormat/>
    <w:rsid w:val="00655DFE"/>
    <w:pPr>
      <w:pBdr>
        <w:top w:val="nil"/>
        <w:left w:val="nil"/>
        <w:bottom w:val="nil"/>
        <w:right w:val="nil"/>
        <w:between w:val="nil"/>
        <w:bar w:val="nil"/>
      </w:pBdr>
      <w:spacing w:after="0" w:line="240" w:lineRule="auto"/>
      <w:ind w:left="886" w:hanging="851"/>
      <w:jc w:val="both"/>
    </w:pPr>
    <w:rPr>
      <w:rFonts w:ascii="Calibri" w:eastAsia="Calibri" w:hAnsi="Calibri" w:cs="Calibri"/>
      <w:color w:val="000000"/>
      <w:sz w:val="20"/>
      <w:szCs w:val="20"/>
      <w:u w:color="000000"/>
      <w:bdr w:val="nil"/>
      <w:lang w:val="lv-LV" w:eastAsia="lv-LV"/>
    </w:rPr>
  </w:style>
  <w:style w:type="character" w:customStyle="1" w:styleId="None">
    <w:name w:val="None"/>
    <w:rsid w:val="00655DFE"/>
  </w:style>
  <w:style w:type="character" w:customStyle="1" w:styleId="Hyperlink2">
    <w:name w:val="Hyperlink.2"/>
    <w:basedOn w:val="None"/>
    <w:rsid w:val="00655DFE"/>
  </w:style>
  <w:style w:type="character" w:customStyle="1" w:styleId="tabulai2Char">
    <w:name w:val="tabulai2 Char"/>
    <w:link w:val="tabulai2"/>
    <w:rsid w:val="00655DFE"/>
    <w:rPr>
      <w:rFonts w:ascii="Calibri" w:eastAsia="Calibri" w:hAnsi="Calibri" w:cs="Calibri"/>
      <w:color w:val="000000"/>
      <w:sz w:val="20"/>
      <w:szCs w:val="20"/>
      <w:u w:color="000000"/>
      <w:bdr w:val="nil"/>
      <w:lang w:val="lv-LV" w:eastAsia="lv-LV"/>
    </w:rPr>
  </w:style>
  <w:style w:type="character" w:customStyle="1" w:styleId="tabulaiChar">
    <w:name w:val="tabulai Char"/>
    <w:link w:val="tabulai"/>
    <w:rsid w:val="00655DFE"/>
    <w:rPr>
      <w:rFonts w:ascii="Times New Roman" w:eastAsia="Arial Unicode MS" w:hAnsi="Times New Roman" w:cs="Arial Unicode MS"/>
      <w:color w:val="000000"/>
      <w:sz w:val="24"/>
      <w:szCs w:val="24"/>
      <w:u w:color="000000"/>
      <w:bdr w:val="nil"/>
      <w:lang w:val="lv-LV" w:eastAsia="lv-LV"/>
    </w:rPr>
  </w:style>
  <w:style w:type="character" w:customStyle="1" w:styleId="1111TabulaiCharChar">
    <w:name w:val="1.1.1.1.Tabulai Char Char"/>
    <w:link w:val="1111Tabulai"/>
    <w:rsid w:val="00655DFE"/>
    <w:rPr>
      <w:rFonts w:ascii="Times New Roman" w:eastAsia="Times New Roman" w:hAnsi="Times New Roman" w:cs="Times New Roman"/>
      <w:bCs/>
      <w:iCs/>
      <w:sz w:val="24"/>
      <w:szCs w:val="24"/>
      <w:u w:color="000000"/>
      <w:bdr w:val="nil"/>
      <w:lang w:val="x-none"/>
    </w:rPr>
  </w:style>
  <w:style w:type="character" w:customStyle="1" w:styleId="NoneA">
    <w:name w:val="None A"/>
    <w:rsid w:val="00655DFE"/>
  </w:style>
  <w:style w:type="character" w:customStyle="1" w:styleId="2">
    <w:name w:val="Основной текст (2)_"/>
    <w:link w:val="21"/>
    <w:uiPriority w:val="99"/>
    <w:rsid w:val="0042105C"/>
    <w:rPr>
      <w:shd w:val="clear" w:color="auto" w:fill="FFFFFF"/>
    </w:rPr>
  </w:style>
  <w:style w:type="paragraph" w:customStyle="1" w:styleId="21">
    <w:name w:val="Основной текст (2)1"/>
    <w:basedOn w:val="Parasts"/>
    <w:link w:val="2"/>
    <w:uiPriority w:val="99"/>
    <w:rsid w:val="0042105C"/>
    <w:pPr>
      <w:widowControl w:val="0"/>
      <w:shd w:val="clear" w:color="auto" w:fill="FFFFFF"/>
      <w:spacing w:before="8340" w:line="240" w:lineRule="atLeast"/>
      <w:ind w:hanging="780"/>
    </w:pPr>
    <w:rPr>
      <w:rFonts w:asciiTheme="minorHAnsi" w:eastAsiaTheme="minorHAnsi" w:hAnsiTheme="minorHAnsi" w:cstheme="minorBidi"/>
      <w:sz w:val="22"/>
      <w:szCs w:val="22"/>
      <w:lang w:val="en-GB"/>
    </w:rPr>
  </w:style>
  <w:style w:type="character" w:customStyle="1" w:styleId="a">
    <w:name w:val="???????? ?????_"/>
    <w:link w:val="1"/>
    <w:uiPriority w:val="99"/>
    <w:rsid w:val="0042105C"/>
    <w:rPr>
      <w:sz w:val="23"/>
      <w:szCs w:val="23"/>
      <w:shd w:val="clear" w:color="auto" w:fill="FFFFFF"/>
    </w:rPr>
  </w:style>
  <w:style w:type="paragraph" w:customStyle="1" w:styleId="1">
    <w:name w:val="???????? ?????1"/>
    <w:basedOn w:val="Parasts"/>
    <w:link w:val="a"/>
    <w:uiPriority w:val="99"/>
    <w:rsid w:val="0042105C"/>
    <w:pPr>
      <w:widowControl w:val="0"/>
      <w:shd w:val="clear" w:color="auto" w:fill="FFFFFF"/>
      <w:spacing w:after="3360" w:line="274" w:lineRule="exact"/>
      <w:ind w:hanging="560"/>
      <w:jc w:val="right"/>
    </w:pPr>
    <w:rPr>
      <w:rFonts w:asciiTheme="minorHAnsi" w:eastAsiaTheme="minorHAnsi" w:hAnsiTheme="minorHAnsi" w:cstheme="minorBidi"/>
      <w:sz w:val="23"/>
      <w:szCs w:val="23"/>
      <w:lang w:val="en-GB"/>
    </w:rPr>
  </w:style>
  <w:style w:type="table" w:customStyle="1" w:styleId="TableGrid">
    <w:name w:val="TableGrid"/>
    <w:rsid w:val="00ED27AD"/>
    <w:pPr>
      <w:spacing w:after="0" w:line="240" w:lineRule="auto"/>
    </w:pPr>
    <w:rPr>
      <w:rFonts w:ascii="Calibri" w:eastAsia="Times New Roman" w:hAnsi="Calibri" w:cs="Times New Roman"/>
      <w:lang w:val="lv-LV" w:eastAsia="lv-LV"/>
    </w:rPr>
    <w:tblPr>
      <w:tblCellMar>
        <w:top w:w="0" w:type="dxa"/>
        <w:left w:w="0" w:type="dxa"/>
        <w:bottom w:w="0" w:type="dxa"/>
        <w:right w:w="0" w:type="dxa"/>
      </w:tblCellMar>
    </w:tblPr>
  </w:style>
  <w:style w:type="character" w:customStyle="1" w:styleId="ParakstszemobjektaRakstz">
    <w:name w:val="Paraksts zem objekta Rakstz."/>
    <w:aliases w:val="CS_tabulas_nosaukums Rakstz.,Caption Char Rakstz.,Caption Char1 Char1 Char Char Rakstz.,Caption Char Char2 Char1 Char Char Rakstz.,Caption Char Char Char Char Char1 Char1 Char Char1 Char Rakstz."/>
    <w:link w:val="Parakstszemobjekta"/>
    <w:locked/>
    <w:rsid w:val="0000732E"/>
    <w:rPr>
      <w:rFonts w:ascii="Times New Roman" w:eastAsia="Times New Roman" w:hAnsi="Times New Roman" w:cs="Tahoma"/>
      <w:i/>
      <w:iCs/>
      <w:sz w:val="24"/>
      <w:szCs w:val="24"/>
      <w:lang w:val="en-US" w:eastAsia="ar-SA"/>
    </w:rPr>
  </w:style>
  <w:style w:type="character" w:styleId="Neatrisintapieminana">
    <w:name w:val="Unresolved Mention"/>
    <w:basedOn w:val="Noklusjumarindkopasfonts"/>
    <w:uiPriority w:val="99"/>
    <w:semiHidden/>
    <w:unhideWhenUsed/>
    <w:rsid w:val="00D7177C"/>
    <w:rPr>
      <w:color w:val="605E5C"/>
      <w:shd w:val="clear" w:color="auto" w:fill="E1DFDD"/>
    </w:rPr>
  </w:style>
  <w:style w:type="paragraph" w:customStyle="1" w:styleId="LHeading2">
    <w:name w:val="LHeading 2"/>
    <w:basedOn w:val="Virsraksts2"/>
    <w:rsid w:val="00E56517"/>
    <w:pPr>
      <w:keepNext w:val="0"/>
      <w:widowControl w:val="0"/>
      <w:numPr>
        <w:ilvl w:val="0"/>
        <w:numId w:val="0"/>
      </w:numPr>
      <w:suppressAutoHyphens/>
      <w:overflowPunct w:val="0"/>
      <w:autoSpaceDE w:val="0"/>
      <w:spacing w:before="120" w:after="120"/>
      <w:jc w:val="both"/>
    </w:pPr>
    <w:rPr>
      <w:rFonts w:ascii="Times New Roman" w:eastAsia="DejaVu Sans" w:hAnsi="Times New Roman" w:cs="Times New Roman"/>
      <w:b w:val="0"/>
      <w:bCs w:val="0"/>
      <w:i w:val="0"/>
      <w:iCs w:val="0"/>
      <w:color w:val="000000"/>
      <w:kern w:val="1"/>
      <w:sz w:val="20"/>
      <w:szCs w:val="24"/>
      <w:lang w:val="lv-LV" w:eastAsia="hi-IN" w:bidi="hi-IN"/>
    </w:rPr>
  </w:style>
  <w:style w:type="character" w:customStyle="1" w:styleId="PamattekstsRakstz2">
    <w:name w:val="Pamatteksts Rakstz.2"/>
    <w:aliases w:val="Body Text1 Rakstz.1,Pamatteksts1 Rakstz.1"/>
    <w:basedOn w:val="Noklusjumarindkopasfonts"/>
    <w:rsid w:val="00D009A6"/>
    <w:rPr>
      <w:color w:val="000000"/>
      <w:sz w:val="23"/>
      <w:szCs w:val="23"/>
      <w:shd w:val="clear" w:color="auto" w:fill="FFFFFF"/>
      <w:lang w:eastAsia="ar-SA"/>
    </w:rPr>
  </w:style>
  <w:style w:type="table" w:customStyle="1" w:styleId="Reatabula2">
    <w:name w:val="Režģa tabula2"/>
    <w:basedOn w:val="Parastatabula"/>
    <w:next w:val="Reatabula"/>
    <w:uiPriority w:val="59"/>
    <w:rsid w:val="00E368C7"/>
    <w:pPr>
      <w:suppressAutoHyphens/>
      <w:spacing w:after="0" w:line="240" w:lineRule="auto"/>
    </w:pPr>
    <w:rPr>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60">
    <w:name w:val="Font Style60"/>
    <w:rsid w:val="00CF1EBB"/>
    <w:rPr>
      <w:rFonts w:ascii="Arial" w:hAnsi="Arial" w:cs="Arial"/>
      <w:b/>
      <w:bCs/>
      <w:sz w:val="18"/>
      <w:szCs w:val="18"/>
    </w:rPr>
  </w:style>
  <w:style w:type="paragraph" w:customStyle="1" w:styleId="Style9">
    <w:name w:val="Style9"/>
    <w:basedOn w:val="Parasts"/>
    <w:rsid w:val="00CF1EBB"/>
    <w:pPr>
      <w:widowControl w:val="0"/>
      <w:autoSpaceDE w:val="0"/>
      <w:autoSpaceDN w:val="0"/>
      <w:adjustRightInd w:val="0"/>
      <w:spacing w:line="230" w:lineRule="exact"/>
      <w:jc w:val="center"/>
    </w:pPr>
    <w:rPr>
      <w:rFonts w:ascii="Century Gothic" w:hAnsi="Century Gothic" w:cs="Century Gothic"/>
      <w:sz w:val="24"/>
      <w:szCs w:val="24"/>
      <w:lang w:val="lv-LV" w:eastAsia="lv-LV"/>
    </w:rPr>
  </w:style>
  <w:style w:type="numbering" w:customStyle="1" w:styleId="WWOutlineListStyle511">
    <w:name w:val="WW_OutlineListStyle_511"/>
    <w:rsid w:val="00694311"/>
    <w:pPr>
      <w:numPr>
        <w:numId w:val="29"/>
      </w:numPr>
    </w:pPr>
  </w:style>
  <w:style w:type="paragraph" w:customStyle="1" w:styleId="1Lgumam">
    <w:name w:val="1. Līgumam"/>
    <w:basedOn w:val="Parasts"/>
    <w:qFormat/>
    <w:rsid w:val="00804B61"/>
    <w:pPr>
      <w:widowControl w:val="0"/>
      <w:numPr>
        <w:numId w:val="30"/>
      </w:numPr>
      <w:spacing w:before="120" w:after="120"/>
      <w:ind w:left="284" w:hanging="284"/>
      <w:jc w:val="center"/>
    </w:pPr>
    <w:rPr>
      <w:b/>
      <w:sz w:val="24"/>
      <w:szCs w:val="24"/>
      <w:lang w:val="x-none" w:eastAsia="x-none"/>
    </w:rPr>
  </w:style>
  <w:style w:type="paragraph" w:customStyle="1" w:styleId="11Lgumam">
    <w:name w:val="1.1. Līgumam"/>
    <w:basedOn w:val="Parasts"/>
    <w:link w:val="11LgumamChar"/>
    <w:qFormat/>
    <w:rsid w:val="00804B61"/>
    <w:pPr>
      <w:numPr>
        <w:ilvl w:val="1"/>
        <w:numId w:val="30"/>
      </w:numPr>
      <w:spacing w:after="120"/>
      <w:ind w:left="737" w:hanging="737"/>
      <w:jc w:val="both"/>
    </w:pPr>
    <w:rPr>
      <w:rFonts w:eastAsia="Calibri"/>
      <w:sz w:val="24"/>
      <w:szCs w:val="24"/>
      <w:lang w:val="lv-LV"/>
    </w:rPr>
  </w:style>
  <w:style w:type="character" w:customStyle="1" w:styleId="11LgumamChar">
    <w:name w:val="1.1. Līgumam Char"/>
    <w:link w:val="11Lgumam"/>
    <w:rsid w:val="00804B61"/>
    <w:rPr>
      <w:rFonts w:ascii="Times New Roman" w:eastAsia="Calibri" w:hAnsi="Times New Roman" w:cs="Times New Roman"/>
      <w:sz w:val="24"/>
      <w:szCs w:val="24"/>
      <w:lang w:val="lv-LV"/>
    </w:rPr>
  </w:style>
  <w:style w:type="paragraph" w:customStyle="1" w:styleId="111Lgumam">
    <w:name w:val="1.1.1. Līgumam"/>
    <w:basedOn w:val="11Lgumam"/>
    <w:link w:val="111LgumamChar"/>
    <w:qFormat/>
    <w:rsid w:val="00804B61"/>
    <w:pPr>
      <w:numPr>
        <w:ilvl w:val="2"/>
      </w:numPr>
      <w:ind w:left="1474" w:hanging="907"/>
    </w:pPr>
    <w:rPr>
      <w:lang w:eastAsia="x-none"/>
    </w:rPr>
  </w:style>
  <w:style w:type="character" w:customStyle="1" w:styleId="111LgumamChar">
    <w:name w:val="1.1.1. Līgumam Char"/>
    <w:link w:val="111Lgumam"/>
    <w:rsid w:val="00804B61"/>
    <w:rPr>
      <w:rFonts w:ascii="Times New Roman" w:eastAsia="Calibri" w:hAnsi="Times New Roman" w:cs="Times New Roman"/>
      <w:sz w:val="24"/>
      <w:szCs w:val="24"/>
      <w:lang w:val="lv-LV" w:eastAsia="x-none"/>
    </w:rPr>
  </w:style>
  <w:style w:type="paragraph" w:customStyle="1" w:styleId="1111lgumam">
    <w:name w:val="1.1.1.1. līgumam"/>
    <w:basedOn w:val="111Lgumam"/>
    <w:qFormat/>
    <w:rsid w:val="00804B61"/>
    <w:pPr>
      <w:numPr>
        <w:ilvl w:val="3"/>
      </w:numPr>
      <w:tabs>
        <w:tab w:val="num" w:pos="360"/>
      </w:tabs>
      <w:ind w:left="2098" w:hanging="964"/>
    </w:pPr>
  </w:style>
  <w:style w:type="paragraph" w:customStyle="1" w:styleId="Heading22">
    <w:name w:val="Heading 22"/>
    <w:basedOn w:val="Parasts"/>
    <w:rsid w:val="002040AB"/>
    <w:pPr>
      <w:widowControl w:val="0"/>
      <w:shd w:val="clear" w:color="auto" w:fill="FFFFFF"/>
      <w:spacing w:after="120" w:line="0" w:lineRule="atLeast"/>
      <w:ind w:hanging="740"/>
      <w:jc w:val="center"/>
      <w:outlineLvl w:val="1"/>
    </w:pPr>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53763">
      <w:bodyDiv w:val="1"/>
      <w:marLeft w:val="0"/>
      <w:marRight w:val="0"/>
      <w:marTop w:val="0"/>
      <w:marBottom w:val="0"/>
      <w:divBdr>
        <w:top w:val="none" w:sz="0" w:space="0" w:color="auto"/>
        <w:left w:val="none" w:sz="0" w:space="0" w:color="auto"/>
        <w:bottom w:val="none" w:sz="0" w:space="0" w:color="auto"/>
        <w:right w:val="none" w:sz="0" w:space="0" w:color="auto"/>
      </w:divBdr>
      <w:divsChild>
        <w:div w:id="364714676">
          <w:marLeft w:val="0"/>
          <w:marRight w:val="0"/>
          <w:marTop w:val="240"/>
          <w:marBottom w:val="0"/>
          <w:divBdr>
            <w:top w:val="none" w:sz="0" w:space="0" w:color="auto"/>
            <w:left w:val="none" w:sz="0" w:space="0" w:color="auto"/>
            <w:bottom w:val="none" w:sz="0" w:space="0" w:color="auto"/>
            <w:right w:val="none" w:sz="0" w:space="0" w:color="auto"/>
          </w:divBdr>
          <w:divsChild>
            <w:div w:id="57686046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493764003">
      <w:bodyDiv w:val="1"/>
      <w:marLeft w:val="0"/>
      <w:marRight w:val="0"/>
      <w:marTop w:val="0"/>
      <w:marBottom w:val="0"/>
      <w:divBdr>
        <w:top w:val="none" w:sz="0" w:space="0" w:color="auto"/>
        <w:left w:val="none" w:sz="0" w:space="0" w:color="auto"/>
        <w:bottom w:val="none" w:sz="0" w:space="0" w:color="auto"/>
        <w:right w:val="none" w:sz="0" w:space="0" w:color="auto"/>
      </w:divBdr>
    </w:div>
    <w:div w:id="828713253">
      <w:bodyDiv w:val="1"/>
      <w:marLeft w:val="0"/>
      <w:marRight w:val="0"/>
      <w:marTop w:val="0"/>
      <w:marBottom w:val="0"/>
      <w:divBdr>
        <w:top w:val="none" w:sz="0" w:space="0" w:color="auto"/>
        <w:left w:val="none" w:sz="0" w:space="0" w:color="auto"/>
        <w:bottom w:val="none" w:sz="0" w:space="0" w:color="auto"/>
        <w:right w:val="none" w:sz="0" w:space="0" w:color="auto"/>
      </w:divBdr>
    </w:div>
    <w:div w:id="1516384972">
      <w:bodyDiv w:val="1"/>
      <w:marLeft w:val="0"/>
      <w:marRight w:val="0"/>
      <w:marTop w:val="0"/>
      <w:marBottom w:val="0"/>
      <w:divBdr>
        <w:top w:val="none" w:sz="0" w:space="0" w:color="auto"/>
        <w:left w:val="none" w:sz="0" w:space="0" w:color="auto"/>
        <w:bottom w:val="none" w:sz="0" w:space="0" w:color="auto"/>
        <w:right w:val="none" w:sz="0" w:space="0" w:color="auto"/>
      </w:divBdr>
      <w:divsChild>
        <w:div w:id="1386300143">
          <w:marLeft w:val="0"/>
          <w:marRight w:val="0"/>
          <w:marTop w:val="240"/>
          <w:marBottom w:val="0"/>
          <w:divBdr>
            <w:top w:val="none" w:sz="0" w:space="0" w:color="auto"/>
            <w:left w:val="none" w:sz="0" w:space="0" w:color="auto"/>
            <w:bottom w:val="none" w:sz="0" w:space="0" w:color="auto"/>
            <w:right w:val="none" w:sz="0" w:space="0" w:color="auto"/>
          </w:divBdr>
          <w:divsChild>
            <w:div w:id="1413817485">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slimnica.lv" TargetMode="External"/><Relationship Id="rId13" Type="http://schemas.openxmlformats.org/officeDocument/2006/relationships/hyperlink" Target="mailto:vita.rudzane@ogresslimnica.lv" TargetMode="External"/><Relationship Id="rId18" Type="http://schemas.openxmlformats.org/officeDocument/2006/relationships/hyperlink" Target="https://likumi.lv/ta/id/287760"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fo@ogresslimnca.lv" TargetMode="External"/><Relationship Id="rId7" Type="http://schemas.openxmlformats.org/officeDocument/2006/relationships/endnotes" Target="endnotes.xml"/><Relationship Id="rId12" Type="http://schemas.openxmlformats.org/officeDocument/2006/relationships/hyperlink" Target="https://www.eis.gov.lv/EKEIS/Procurement/Edit/180647" TargetMode="External"/><Relationship Id="rId17" Type="http://schemas.openxmlformats.org/officeDocument/2006/relationships/hyperlink" Target="https://likumi.lv/doc.php?id=28776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hyperlink" Target="https://likumi.lv/ta/id/287760-publisko-iepirkumu-likums" TargetMode="External"/><Relationship Id="rId29" Type="http://schemas.openxmlformats.org/officeDocument/2006/relationships/hyperlink" Target="mailto:info@ogresslimnic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208"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info@ogresslimnica.lv" TargetMode="External"/><Relationship Id="rId19" Type="http://schemas.openxmlformats.org/officeDocument/2006/relationships/hyperlink" Target="https://likumi.lv/ta/id/28776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ita.rudzane@ogresslimnica.lv" TargetMode="External"/><Relationship Id="rId14" Type="http://schemas.openxmlformats.org/officeDocument/2006/relationships/hyperlink" Target="https://www.eis.gov.lv/EKEIS/Procurement/Edit/180647" TargetMode="External"/><Relationship Id="rId22" Type="http://schemas.openxmlformats.org/officeDocument/2006/relationships/hyperlink" Target="https://ogresslimnica.lv/wp-content/uploads/2019/03/Pricay_policy_ORS.pdf" TargetMode="External"/><Relationship Id="rId27" Type="http://schemas.openxmlformats.org/officeDocument/2006/relationships/header" Target="header3.xml"/><Relationship Id="rId30"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70D02-6A93-4816-BFE7-94551AB9C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3943</TotalTime>
  <Pages>55</Pages>
  <Words>96128</Words>
  <Characters>54793</Characters>
  <Application>Microsoft Office Word</Application>
  <DocSecurity>0</DocSecurity>
  <Lines>456</Lines>
  <Paragraphs>301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Lietotajs</cp:lastModifiedBy>
  <cp:revision>273</cp:revision>
  <cp:lastPrinted>2026-08-27T10:32:00Z</cp:lastPrinted>
  <dcterms:created xsi:type="dcterms:W3CDTF">2022-05-23T08:12:00Z</dcterms:created>
  <dcterms:modified xsi:type="dcterms:W3CDTF">2026-08-27T11:01:00Z</dcterms:modified>
</cp:coreProperties>
</file>