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1DFF53" w14:textId="6A06747A" w:rsidR="00904DBB" w:rsidRPr="00116039" w:rsidRDefault="00D96DD8" w:rsidP="00B2634B">
      <w:pPr>
        <w:shd w:val="clear" w:color="auto" w:fill="FFFFFF" w:themeFill="background1"/>
        <w:jc w:val="right"/>
        <w:rPr>
          <w:b/>
          <w:sz w:val="20"/>
          <w:szCs w:val="20"/>
        </w:rPr>
      </w:pPr>
      <w:bookmarkStart w:id="0" w:name="_Hlk195606108"/>
      <w:r w:rsidRPr="00962CBC">
        <w:rPr>
          <w:b/>
          <w:sz w:val="20"/>
          <w:szCs w:val="20"/>
        </w:rPr>
        <w:t>ID Nr.</w:t>
      </w:r>
      <w:r w:rsidR="00F23814" w:rsidRPr="00962CBC">
        <w:rPr>
          <w:b/>
          <w:sz w:val="20"/>
          <w:szCs w:val="20"/>
        </w:rPr>
        <w:t xml:space="preserve"> </w:t>
      </w:r>
      <w:r w:rsidR="008933FC" w:rsidRPr="00962CBC">
        <w:rPr>
          <w:b/>
          <w:sz w:val="20"/>
          <w:szCs w:val="20"/>
        </w:rPr>
        <w:t>RSU</w:t>
      </w:r>
      <w:r w:rsidR="001B6943" w:rsidRPr="00962CBC">
        <w:rPr>
          <w:b/>
          <w:sz w:val="20"/>
          <w:szCs w:val="20"/>
        </w:rPr>
        <w:t xml:space="preserve"> </w:t>
      </w:r>
      <w:r w:rsidR="00116039" w:rsidRPr="00962CBC">
        <w:rPr>
          <w:b/>
          <w:sz w:val="20"/>
          <w:szCs w:val="20"/>
        </w:rPr>
        <w:t>2026/</w:t>
      </w:r>
      <w:r w:rsidR="00A7359C">
        <w:rPr>
          <w:b/>
          <w:sz w:val="20"/>
          <w:szCs w:val="20"/>
        </w:rPr>
        <w:t>119</w:t>
      </w:r>
      <w:r w:rsidR="00116039" w:rsidRPr="00962CBC">
        <w:rPr>
          <w:b/>
          <w:sz w:val="20"/>
          <w:szCs w:val="20"/>
        </w:rPr>
        <w:t>/AK</w:t>
      </w:r>
    </w:p>
    <w:bookmarkEnd w:id="0"/>
    <w:p w14:paraId="139F7177" w14:textId="1BE63B8A" w:rsidR="008C7611" w:rsidRDefault="008C7611" w:rsidP="00B2634B">
      <w:pPr>
        <w:shd w:val="clear" w:color="auto" w:fill="FFFFFF" w:themeFill="background1"/>
        <w:jc w:val="right"/>
        <w:rPr>
          <w:b/>
        </w:rPr>
      </w:pPr>
    </w:p>
    <w:p w14:paraId="50376B44" w14:textId="577ECFA1" w:rsidR="009331B0" w:rsidRPr="00AD1A66" w:rsidRDefault="00734000" w:rsidP="009331B0">
      <w:pPr>
        <w:keepNext/>
        <w:keepLines/>
        <w:shd w:val="clear" w:color="auto" w:fill="BFBFBF" w:themeFill="background1" w:themeFillShade="BF"/>
        <w:spacing w:after="120"/>
        <w:ind w:firstLine="426"/>
        <w:contextualSpacing/>
        <w:jc w:val="center"/>
        <w:rPr>
          <w:b/>
        </w:rPr>
      </w:pPr>
      <w:r>
        <w:rPr>
          <w:b/>
        </w:rPr>
        <w:t xml:space="preserve">BŪVDARBU </w:t>
      </w:r>
      <w:r w:rsidR="009331B0" w:rsidRPr="00AD1A66">
        <w:rPr>
          <w:b/>
        </w:rPr>
        <w:t>IEPIRKUMA LĪGUMA PROJEKTS</w:t>
      </w:r>
    </w:p>
    <w:p w14:paraId="6A86CB70" w14:textId="77777777" w:rsidR="009331B0" w:rsidRDefault="009331B0" w:rsidP="009331B0">
      <w:pPr>
        <w:shd w:val="clear" w:color="auto" w:fill="FFFFFF" w:themeFill="background1"/>
        <w:jc w:val="center"/>
        <w:rPr>
          <w:b/>
        </w:rPr>
      </w:pPr>
    </w:p>
    <w:p w14:paraId="3E6F429C" w14:textId="72712E40" w:rsidR="00B2634B" w:rsidRPr="00B2634B" w:rsidRDefault="00922FD4" w:rsidP="00B2634B">
      <w:pPr>
        <w:shd w:val="clear" w:color="auto" w:fill="FFFFFF" w:themeFill="background1"/>
        <w:rPr>
          <w:color w:val="F79646" w:themeColor="accent6"/>
        </w:rPr>
      </w:pPr>
      <w:bookmarkStart w:id="1" w:name="_Hlk227587313"/>
      <w:r>
        <w:rPr>
          <w:color w:val="F79646" w:themeColor="accent6"/>
          <w:highlight w:val="lightGray"/>
        </w:rPr>
        <w:t>Līgumprojektu p</w:t>
      </w:r>
      <w:r w:rsidR="00B2634B" w:rsidRPr="00B2634B">
        <w:rPr>
          <w:color w:val="F79646" w:themeColor="accent6"/>
          <w:highlight w:val="lightGray"/>
        </w:rPr>
        <w:t xml:space="preserve">iemēro gadījumā, ja darbu izpildei </w:t>
      </w:r>
      <w:r w:rsidR="00B2634B" w:rsidRPr="009331B0">
        <w:rPr>
          <w:b/>
          <w:color w:val="F79646" w:themeColor="accent6"/>
          <w:highlight w:val="lightGray"/>
          <w:u w:val="single"/>
        </w:rPr>
        <w:t>ir</w:t>
      </w:r>
      <w:r w:rsidR="00B2634B" w:rsidRPr="009331B0">
        <w:rPr>
          <w:b/>
          <w:i/>
          <w:color w:val="F79646" w:themeColor="accent6"/>
          <w:highlight w:val="lightGray"/>
        </w:rPr>
        <w:t xml:space="preserve"> </w:t>
      </w:r>
      <w:r w:rsidR="00B2634B" w:rsidRPr="00B2634B">
        <w:rPr>
          <w:color w:val="F79646" w:themeColor="accent6"/>
          <w:highlight w:val="lightGray"/>
        </w:rPr>
        <w:t>nepieciešama būvniecības ieceres dokumentācija</w:t>
      </w:r>
    </w:p>
    <w:bookmarkEnd w:id="1"/>
    <w:p w14:paraId="71D6FC63" w14:textId="77777777" w:rsidR="00B2634B" w:rsidRDefault="00B2634B" w:rsidP="00471F28">
      <w:pPr>
        <w:jc w:val="center"/>
        <w:rPr>
          <w:b/>
          <w:bCs/>
        </w:rPr>
      </w:pPr>
    </w:p>
    <w:p w14:paraId="343C5831" w14:textId="3F24622C" w:rsidR="00C91732" w:rsidRPr="00C91732" w:rsidRDefault="00D96DD8" w:rsidP="00471F28">
      <w:pPr>
        <w:jc w:val="center"/>
        <w:rPr>
          <w:b/>
          <w:bCs/>
          <w:color w:val="F79646" w:themeColor="accent6"/>
        </w:rPr>
      </w:pPr>
      <w:r w:rsidRPr="00C91732">
        <w:rPr>
          <w:b/>
          <w:bCs/>
        </w:rPr>
        <w:t>LĪGUMS Nr.</w:t>
      </w:r>
      <w:r w:rsidRPr="00730FA6">
        <w:rPr>
          <w:b/>
          <w:bCs/>
          <w:shd w:val="clear" w:color="auto" w:fill="D9D9D9" w:themeFill="background1" w:themeFillShade="D9"/>
        </w:rPr>
        <w:t>___________</w:t>
      </w:r>
      <w:r w:rsidR="008E2C74" w:rsidRPr="00730FA6">
        <w:rPr>
          <w:b/>
          <w:bCs/>
          <w:shd w:val="clear" w:color="auto" w:fill="D9D9D9" w:themeFill="background1" w:themeFillShade="D9"/>
        </w:rPr>
        <w:t>__</w:t>
      </w:r>
      <w:r w:rsidR="00B2634B">
        <w:rPr>
          <w:b/>
          <w:bCs/>
          <w:shd w:val="clear" w:color="auto" w:fill="D9D9D9" w:themeFill="background1" w:themeFillShade="D9"/>
        </w:rPr>
        <w:t xml:space="preserve"> </w:t>
      </w:r>
    </w:p>
    <w:p w14:paraId="0A1010C4" w14:textId="45AD1F47" w:rsidR="00C91732" w:rsidRPr="003D2C54" w:rsidRDefault="00D96DD8" w:rsidP="00C91732">
      <w:pPr>
        <w:keepNext/>
        <w:widowControl w:val="0"/>
        <w:autoSpaceDE w:val="0"/>
        <w:autoSpaceDN w:val="0"/>
        <w:adjustRightInd w:val="0"/>
        <w:jc w:val="center"/>
        <w:rPr>
          <w:bCs/>
          <w:i/>
          <w:color w:val="F79646" w:themeColor="accent6"/>
        </w:rPr>
      </w:pPr>
      <w:r w:rsidRPr="002F0914">
        <w:rPr>
          <w:bCs/>
          <w:i/>
        </w:rPr>
        <w:t>p</w:t>
      </w:r>
      <w:r w:rsidR="000D5A47" w:rsidRPr="002F0914">
        <w:rPr>
          <w:bCs/>
          <w:i/>
        </w:rPr>
        <w:t>a</w:t>
      </w:r>
      <w:r w:rsidR="003D2C54" w:rsidRPr="002F0914">
        <w:rPr>
          <w:bCs/>
          <w:i/>
        </w:rPr>
        <w:t xml:space="preserve">r </w:t>
      </w:r>
      <w:r w:rsidR="00730FA6" w:rsidRPr="00730FA6">
        <w:rPr>
          <w:bCs/>
          <w:i/>
          <w:shd w:val="clear" w:color="auto" w:fill="D9D9D9" w:themeFill="background1" w:themeFillShade="D9"/>
        </w:rPr>
        <w:t>____________</w:t>
      </w:r>
    </w:p>
    <w:p w14:paraId="774300F6" w14:textId="77777777" w:rsidR="00490E1A" w:rsidRPr="00C91732" w:rsidRDefault="00490E1A" w:rsidP="00656BD5">
      <w:pPr>
        <w:keepNext/>
        <w:keepLines/>
        <w:widowControl w:val="0"/>
        <w:tabs>
          <w:tab w:val="left" w:pos="6663"/>
        </w:tabs>
        <w:spacing w:after="120"/>
        <w:contextualSpacing/>
      </w:pPr>
    </w:p>
    <w:p w14:paraId="6088C2E5" w14:textId="0D6A8A0D" w:rsidR="00490E1A" w:rsidRPr="00C91732" w:rsidRDefault="00D96DD8" w:rsidP="00656BD5">
      <w:pPr>
        <w:keepNext/>
        <w:widowControl w:val="0"/>
        <w:spacing w:before="120" w:after="120"/>
        <w:jc w:val="both"/>
        <w:rPr>
          <w:spacing w:val="-3"/>
        </w:rPr>
      </w:pPr>
      <w:r w:rsidRPr="00C91732">
        <w:t xml:space="preserve">Rīgā, </w:t>
      </w:r>
      <w:r w:rsidRPr="00C91732">
        <w:rPr>
          <w:spacing w:val="-3"/>
        </w:rPr>
        <w:t>DOKUMENTA PARAKSTĪŠANAS DATUMS IR PĒDĒJĀ PIEVIENOTĀ DROŠA ELEKTRONISKĀ PARAKSTA UN TĀ LAIKA ZĪMOGA DATUMS</w:t>
      </w:r>
    </w:p>
    <w:p w14:paraId="0BE16713" w14:textId="392D2FCB" w:rsidR="00C91732" w:rsidRPr="00C91732" w:rsidRDefault="00D96DD8" w:rsidP="003509F9">
      <w:pPr>
        <w:pStyle w:val="NoSpacing"/>
        <w:spacing w:before="120" w:after="120"/>
        <w:jc w:val="both"/>
      </w:pPr>
      <w:bookmarkStart w:id="2" w:name="_Hlk227587346"/>
      <w:r w:rsidRPr="00C91732">
        <w:rPr>
          <w:b/>
        </w:rPr>
        <w:t>Rīgas</w:t>
      </w:r>
      <w:r w:rsidR="00BD2ACB">
        <w:rPr>
          <w:b/>
        </w:rPr>
        <w:t> </w:t>
      </w:r>
      <w:r w:rsidRPr="00C91732">
        <w:rPr>
          <w:b/>
        </w:rPr>
        <w:t>Stradiņa universitāte</w:t>
      </w:r>
      <w:r w:rsidRPr="00C91732">
        <w:t>, reģistrācijas Nr.90000013771 (sertificēta atbilstīgi ISO 9001 standartam „Kvalitātes pārvaldības sistēmas. Prasības” un atbilstīgi LVS EN ISO 50001 standartam “</w:t>
      </w:r>
      <w:proofErr w:type="spellStart"/>
      <w:r w:rsidRPr="00C91732">
        <w:t>Energopārvaldības</w:t>
      </w:r>
      <w:proofErr w:type="spellEnd"/>
      <w:r w:rsidRPr="00C91732">
        <w:t xml:space="preserve"> sistēmas. Prasības un lietošanas norādījumi”</w:t>
      </w:r>
      <w:r w:rsidRPr="00C91732">
        <w:rPr>
          <w:bCs/>
          <w:iCs/>
        </w:rPr>
        <w:t xml:space="preserve">), juridiskā adrese Dzirciema iela 16, Rīga, LV-1007 </w:t>
      </w:r>
      <w:r w:rsidRPr="00C91732">
        <w:t xml:space="preserve"> (turpmāk – Pasūtītājs), </w:t>
      </w:r>
      <w:r w:rsidR="00471F28">
        <w:t xml:space="preserve">kuru pārstāv  </w:t>
      </w:r>
      <w:r w:rsidRPr="00D96DD8">
        <w:rPr>
          <w:highlight w:val="lightGray"/>
        </w:rPr>
        <w:t>________________</w:t>
      </w:r>
      <w:r>
        <w:t xml:space="preserve"> </w:t>
      </w:r>
      <w:r w:rsidR="00B94B6C" w:rsidRPr="00B94B6C">
        <w:t xml:space="preserve">, </w:t>
      </w:r>
      <w:r w:rsidRPr="00C91732">
        <w:t>no vienas puses,</w:t>
      </w:r>
    </w:p>
    <w:p w14:paraId="613BF31B" w14:textId="77777777" w:rsidR="00C91732" w:rsidRPr="00C91732" w:rsidRDefault="00D96DD8" w:rsidP="003509F9">
      <w:pPr>
        <w:pStyle w:val="NoSpacing"/>
        <w:spacing w:before="120" w:after="120"/>
        <w:jc w:val="both"/>
      </w:pPr>
      <w:r w:rsidRPr="00C91732">
        <w:t>un</w:t>
      </w:r>
    </w:p>
    <w:p w14:paraId="53EA3D48" w14:textId="6E3E9531" w:rsidR="00C91732" w:rsidRPr="00C91732" w:rsidRDefault="00D96DD8" w:rsidP="003509F9">
      <w:pPr>
        <w:pStyle w:val="NoSpacing"/>
        <w:spacing w:before="120" w:after="120"/>
        <w:jc w:val="both"/>
        <w:rPr>
          <w:bCs/>
        </w:rPr>
      </w:pPr>
      <w:r w:rsidRPr="00D96DD8">
        <w:rPr>
          <w:b/>
          <w:highlight w:val="lightGray"/>
        </w:rPr>
        <w:t>_________________</w:t>
      </w:r>
      <w:r w:rsidR="000D5A47" w:rsidRPr="006F226A">
        <w:t>, reģistrācijas Nr.</w:t>
      </w:r>
      <w:r w:rsidRPr="006F226A">
        <w:t xml:space="preserve"> </w:t>
      </w:r>
      <w:r w:rsidRPr="00D96DD8">
        <w:rPr>
          <w:highlight w:val="lightGray"/>
        </w:rPr>
        <w:t>_______________</w:t>
      </w:r>
      <w:r w:rsidR="000D5A47" w:rsidRPr="006F226A">
        <w:t xml:space="preserve">, juridiskā adrese </w:t>
      </w:r>
      <w:r w:rsidRPr="00D96DD8">
        <w:rPr>
          <w:highlight w:val="lightGray"/>
        </w:rPr>
        <w:t>___________________</w:t>
      </w:r>
      <w:r>
        <w:t> </w:t>
      </w:r>
      <w:r w:rsidR="000D5A47" w:rsidRPr="006F226A">
        <w:t xml:space="preserve">(turpmāk – Uzņēmējs), kuru uz </w:t>
      </w:r>
      <w:r w:rsidR="00390656" w:rsidRPr="00390656">
        <w:rPr>
          <w:highlight w:val="lightGray"/>
        </w:rPr>
        <w:t>__________</w:t>
      </w:r>
      <w:r w:rsidRPr="006F226A">
        <w:t xml:space="preserve"> </w:t>
      </w:r>
      <w:r w:rsidR="000D5A47" w:rsidRPr="006F226A">
        <w:rPr>
          <w:color w:val="F79646" w:themeColor="accent6"/>
        </w:rPr>
        <w:t xml:space="preserve"> </w:t>
      </w:r>
      <w:r w:rsidR="000D5A47" w:rsidRPr="006F226A">
        <w:t xml:space="preserve">pamata pārstāv tās </w:t>
      </w:r>
      <w:r w:rsidR="00C04A57" w:rsidRPr="00C04A57">
        <w:rPr>
          <w:highlight w:val="lightGray"/>
        </w:rPr>
        <w:t>____________</w:t>
      </w:r>
      <w:r w:rsidR="000D5A47" w:rsidRPr="006F226A">
        <w:t xml:space="preserve">,  </w:t>
      </w:r>
      <w:r w:rsidR="000D5A47" w:rsidRPr="006F226A">
        <w:rPr>
          <w:bCs/>
        </w:rPr>
        <w:t>no otras puses (turpmāk – abi kopā un katrs atsevišķi Puse/-s),</w:t>
      </w:r>
      <w:r w:rsidR="000D5A47" w:rsidRPr="00C91732">
        <w:rPr>
          <w:bCs/>
        </w:rPr>
        <w:t xml:space="preserve"> </w:t>
      </w:r>
    </w:p>
    <w:p w14:paraId="5C3DD144" w14:textId="77777777" w:rsidR="00C91732" w:rsidRPr="00C91732" w:rsidRDefault="00C91732" w:rsidP="00C91732">
      <w:pPr>
        <w:pStyle w:val="NoSpacing"/>
        <w:jc w:val="both"/>
        <w:rPr>
          <w:bCs/>
        </w:rPr>
      </w:pPr>
    </w:p>
    <w:p w14:paraId="4A91FCF0" w14:textId="5E6FEFB0" w:rsidR="00C91732" w:rsidRPr="009255B2" w:rsidRDefault="00D96DD8" w:rsidP="009255B2">
      <w:pPr>
        <w:pStyle w:val="NoSpacing"/>
        <w:jc w:val="both"/>
      </w:pPr>
      <w:r w:rsidRPr="00C91732">
        <w:t xml:space="preserve">pamatojoties uz </w:t>
      </w:r>
      <w:r w:rsidR="001B6943" w:rsidRPr="001B6943">
        <w:t>atklāta konkursa</w:t>
      </w:r>
      <w:r w:rsidR="009255B2">
        <w:t> </w:t>
      </w:r>
      <w:r w:rsidR="009255B2" w:rsidRPr="008B0FFB">
        <w:rPr>
          <w:b/>
        </w:rPr>
        <w:t>“</w:t>
      </w:r>
      <w:r w:rsidR="000B524A" w:rsidRPr="000B524A">
        <w:rPr>
          <w:b/>
        </w:rPr>
        <w:t>Vispārīgā vienošanās labiekārtošanas darbu veikšanai RSU nekustamajos īpašumos</w:t>
      </w:r>
      <w:r w:rsidR="00C04A57" w:rsidRPr="008B0FFB">
        <w:rPr>
          <w:b/>
        </w:rPr>
        <w:t>”</w:t>
      </w:r>
      <w:r w:rsidRPr="008B0FFB">
        <w:rPr>
          <w:b/>
        </w:rPr>
        <w:t>, identifikācijas</w:t>
      </w:r>
      <w:r w:rsidR="008933FC" w:rsidRPr="008B0FFB">
        <w:rPr>
          <w:b/>
        </w:rPr>
        <w:t xml:space="preserve"> Nr. </w:t>
      </w:r>
      <w:r w:rsidR="001B6943" w:rsidRPr="008B0FFB">
        <w:rPr>
          <w:b/>
        </w:rPr>
        <w:t>RSU 202</w:t>
      </w:r>
      <w:r w:rsidR="00390656">
        <w:rPr>
          <w:b/>
        </w:rPr>
        <w:t>6</w:t>
      </w:r>
      <w:r w:rsidR="001B6943" w:rsidRPr="008B0FFB">
        <w:rPr>
          <w:b/>
        </w:rPr>
        <w:t>/</w:t>
      </w:r>
      <w:r w:rsidR="000B524A">
        <w:rPr>
          <w:b/>
        </w:rPr>
        <w:t>119</w:t>
      </w:r>
      <w:bookmarkStart w:id="3" w:name="_GoBack"/>
      <w:bookmarkEnd w:id="3"/>
      <w:r w:rsidR="001B6943" w:rsidRPr="008B0FFB">
        <w:rPr>
          <w:b/>
        </w:rPr>
        <w:t>/AK</w:t>
      </w:r>
      <w:r w:rsidRPr="00C91732">
        <w:t xml:space="preserve"> (turpmāk  – Iepirkums)</w:t>
      </w:r>
      <w:r w:rsidR="00730FA6">
        <w:t xml:space="preserve"> un </w:t>
      </w:r>
      <w:r w:rsidR="00730FA6" w:rsidRPr="00730FA6">
        <w:rPr>
          <w:shd w:val="clear" w:color="auto" w:fill="D9D9D9" w:themeFill="background1" w:themeFillShade="D9"/>
        </w:rPr>
        <w:t>___________</w:t>
      </w:r>
      <w:r w:rsidR="00730FA6">
        <w:t xml:space="preserve"> Pasūtītāja lēmuma Nr.</w:t>
      </w:r>
      <w:r w:rsidR="00730FA6" w:rsidRPr="00730FA6">
        <w:rPr>
          <w:shd w:val="clear" w:color="auto" w:fill="D9D9D9" w:themeFill="background1" w:themeFillShade="D9"/>
        </w:rPr>
        <w:t>__________</w:t>
      </w:r>
      <w:r w:rsidR="00730FA6">
        <w:t xml:space="preserve"> </w:t>
      </w:r>
      <w:r w:rsidRPr="00C91732">
        <w:t xml:space="preserve"> rezultātiem, bez maldības viltus un spaidiem,</w:t>
      </w:r>
      <w:r w:rsidRPr="00C91732">
        <w:rPr>
          <w:color w:val="000000"/>
        </w:rPr>
        <w:t xml:space="preserve"> noslēdz šādu līgumu (turpmāk – Līgums):</w:t>
      </w:r>
    </w:p>
    <w:bookmarkEnd w:id="2"/>
    <w:p w14:paraId="01D27BD2" w14:textId="258ACA09" w:rsidR="00603F41" w:rsidRPr="00C91732" w:rsidRDefault="00D96DD8" w:rsidP="00F63511">
      <w:pPr>
        <w:pStyle w:val="1Lgumam"/>
      </w:pPr>
      <w:r w:rsidRPr="00C91732">
        <w:t>LĪGUMĀ LIETOTIE TERMINI</w:t>
      </w:r>
    </w:p>
    <w:p w14:paraId="23B5B69E" w14:textId="45791B14" w:rsidR="000F0CD7" w:rsidRPr="00C91732" w:rsidRDefault="00D96DD8" w:rsidP="00F63511">
      <w:pPr>
        <w:pStyle w:val="11Lgumam"/>
      </w:pPr>
      <w:r w:rsidRPr="00C91732">
        <w:rPr>
          <w:b/>
        </w:rPr>
        <w:t>Tehniskā specifikācija</w:t>
      </w:r>
      <w:r w:rsidR="00730FA6">
        <w:rPr>
          <w:b/>
        </w:rPr>
        <w:t>/Darba uzdevums</w:t>
      </w:r>
      <w:r w:rsidRPr="00C91732">
        <w:rPr>
          <w:b/>
        </w:rPr>
        <w:t xml:space="preserve"> </w:t>
      </w:r>
      <w:r w:rsidRPr="00C91732">
        <w:t>–</w:t>
      </w:r>
      <w:r w:rsidR="0039470D" w:rsidRPr="00C91732">
        <w:t xml:space="preserve"> </w:t>
      </w:r>
      <w:r w:rsidRPr="00C91732">
        <w:t>tehnisko, funkcionālo un citu saistīto prasību dokumentācijas kopums</w:t>
      </w:r>
      <w:r w:rsidR="0039470D" w:rsidRPr="00C91732">
        <w:t>, kas nosaka, papildina, detalizē vai sniedz papildus informāciju par Objektu un tā būvniecības procesa realizāciju.</w:t>
      </w:r>
      <w:r w:rsidRPr="00C91732">
        <w:t xml:space="preserve"> Tehniskā specifikācija</w:t>
      </w:r>
      <w:r w:rsidR="003B5E50" w:rsidRPr="00C91732">
        <w:t xml:space="preserve"> un visi tās</w:t>
      </w:r>
      <w:r w:rsidRPr="00C91732">
        <w:t xml:space="preserve"> pielikumi ir Līguma neatņemama</w:t>
      </w:r>
      <w:r w:rsidR="0039470D" w:rsidRPr="00C91732">
        <w:t>s</w:t>
      </w:r>
      <w:r w:rsidRPr="00C91732">
        <w:t xml:space="preserve"> sastāvdaļa</w:t>
      </w:r>
      <w:r w:rsidR="0039470D" w:rsidRPr="00C91732">
        <w:t>s.</w:t>
      </w:r>
      <w:r w:rsidR="00170DE1" w:rsidRPr="00C91732">
        <w:t xml:space="preserve"> Ja ir </w:t>
      </w:r>
      <w:r w:rsidRPr="00C91732">
        <w:t xml:space="preserve">neatbilstības starp Tehniskās specifikācijas </w:t>
      </w:r>
      <w:r w:rsidR="00170DE1" w:rsidRPr="00C91732">
        <w:t>p</w:t>
      </w:r>
      <w:r w:rsidRPr="00C91732">
        <w:t>ielikumiem</w:t>
      </w:r>
      <w:r w:rsidR="00170DE1" w:rsidRPr="00C91732">
        <w:t>, noteicošais</w:t>
      </w:r>
      <w:r w:rsidRPr="00C91732">
        <w:t xml:space="preserve"> </w:t>
      </w:r>
      <w:r w:rsidR="00170DE1" w:rsidRPr="00C91732">
        <w:t xml:space="preserve">ir </w:t>
      </w:r>
      <w:r w:rsidRPr="00C91732">
        <w:t>pielikums vai tā atsevišķs punkts</w:t>
      </w:r>
      <w:r w:rsidR="00170DE1" w:rsidRPr="00C91732">
        <w:t>,</w:t>
      </w:r>
      <w:r w:rsidRPr="00C91732">
        <w:t xml:space="preserve"> vai grafiskā daļa, kas nosaka kvalitatīvāku un Pasūtītājam ekspluatācijā saimnieciski izdevīgāku gala rezultātu.</w:t>
      </w:r>
    </w:p>
    <w:p w14:paraId="016E5647" w14:textId="3E8F27CE" w:rsidR="00547B8B" w:rsidRPr="00631C0B" w:rsidRDefault="00D96DD8" w:rsidP="001B64A9">
      <w:pPr>
        <w:pStyle w:val="11Lgumam"/>
      </w:pPr>
      <w:r w:rsidRPr="00C91732">
        <w:rPr>
          <w:b/>
        </w:rPr>
        <w:t xml:space="preserve">Objekts </w:t>
      </w:r>
      <w:r w:rsidR="00E12150" w:rsidRPr="00C91732">
        <w:t>–</w:t>
      </w:r>
      <w:r w:rsidR="00730FA6">
        <w:t xml:space="preserve"> </w:t>
      </w:r>
      <w:r w:rsidR="00730FA6" w:rsidRPr="00730FA6">
        <w:rPr>
          <w:shd w:val="clear" w:color="auto" w:fill="D9D9D9" w:themeFill="background1" w:themeFillShade="D9"/>
        </w:rPr>
        <w:t>_____________</w:t>
      </w:r>
      <w:r w:rsidR="00730FA6">
        <w:t xml:space="preserve"> </w:t>
      </w:r>
      <w:r w:rsidR="00204125">
        <w:t xml:space="preserve">, </w:t>
      </w:r>
      <w:r w:rsidR="00E12150" w:rsidRPr="00631C0B">
        <w:t>kā arī cita struktūra un darbu zonai piegulošā teritorija atbilstoši Būv</w:t>
      </w:r>
      <w:r w:rsidR="00626A03" w:rsidRPr="00631C0B">
        <w:t>niecības ieceres dokumentācijai</w:t>
      </w:r>
      <w:r w:rsidR="00E12150" w:rsidRPr="00631C0B">
        <w:t>.</w:t>
      </w:r>
    </w:p>
    <w:p w14:paraId="51A0425F" w14:textId="60C25BE9" w:rsidR="00CB09D4" w:rsidRPr="002D1141" w:rsidRDefault="00D96DD8" w:rsidP="00F63511">
      <w:pPr>
        <w:pStyle w:val="11Lgumam"/>
      </w:pPr>
      <w:r w:rsidRPr="00C91732">
        <w:rPr>
          <w:b/>
        </w:rPr>
        <w:t xml:space="preserve">Būvobjekts </w:t>
      </w:r>
      <w:r w:rsidR="00137711" w:rsidRPr="00C91732">
        <w:t>–</w:t>
      </w:r>
      <w:r w:rsidRPr="00C91732">
        <w:t xml:space="preserve"> </w:t>
      </w:r>
      <w:r w:rsidR="00137711" w:rsidRPr="00C91732">
        <w:t xml:space="preserve">Objekta daļa, kurā </w:t>
      </w:r>
      <w:r w:rsidR="00137711" w:rsidRPr="00F53FC5">
        <w:t xml:space="preserve">veicami </w:t>
      </w:r>
      <w:r w:rsidR="00F53FC5" w:rsidRPr="00F53FC5">
        <w:t>b</w:t>
      </w:r>
      <w:r w:rsidR="00137711" w:rsidRPr="00F53FC5">
        <w:t>ūvdarbi (darbu zona).</w:t>
      </w:r>
    </w:p>
    <w:p w14:paraId="631431F5" w14:textId="324A9EDD" w:rsidR="00B746A9" w:rsidRPr="00C91732" w:rsidRDefault="00D96DD8" w:rsidP="00730FA6">
      <w:pPr>
        <w:pStyle w:val="11Lgumam"/>
      </w:pPr>
      <w:r w:rsidRPr="002D1141">
        <w:rPr>
          <w:b/>
        </w:rPr>
        <w:t>Būv</w:t>
      </w:r>
      <w:r w:rsidR="00D94947" w:rsidRPr="002D1141">
        <w:rPr>
          <w:b/>
        </w:rPr>
        <w:t>niecības ieceres dokumentācija</w:t>
      </w:r>
      <w:r w:rsidR="00A63A79" w:rsidRPr="002D1141">
        <w:rPr>
          <w:b/>
        </w:rPr>
        <w:t>/BID</w:t>
      </w:r>
      <w:r w:rsidRPr="002D1141">
        <w:rPr>
          <w:b/>
        </w:rPr>
        <w:t xml:space="preserve"> </w:t>
      </w:r>
      <w:r w:rsidRPr="002D1141">
        <w:t>–</w:t>
      </w:r>
      <w:r w:rsidR="00730FA6">
        <w:t xml:space="preserve"> </w:t>
      </w:r>
      <w:r w:rsidR="00730FA6" w:rsidRPr="00730FA6">
        <w:rPr>
          <w:shd w:val="clear" w:color="auto" w:fill="D9D9D9" w:themeFill="background1" w:themeFillShade="D9"/>
        </w:rPr>
        <w:t>_________________</w:t>
      </w:r>
      <w:r w:rsidR="00E82C59" w:rsidRPr="00E82C59">
        <w:rPr>
          <w:shd w:val="clear" w:color="auto" w:fill="D9D9D9" w:themeFill="background1" w:themeFillShade="D9"/>
        </w:rPr>
        <w:t xml:space="preserve"> (būvniecības lieta Nr.</w:t>
      </w:r>
      <w:r w:rsidR="00E82C59">
        <w:rPr>
          <w:shd w:val="clear" w:color="auto" w:fill="D9D9D9" w:themeFill="background1" w:themeFillShade="D9"/>
        </w:rPr>
        <w:t>______________</w:t>
      </w:r>
      <w:r w:rsidR="00E82C59" w:rsidRPr="00E82C59">
        <w:rPr>
          <w:shd w:val="clear" w:color="auto" w:fill="D9D9D9" w:themeFill="background1" w:themeFillShade="D9"/>
        </w:rPr>
        <w:t xml:space="preserve">), kuru </w:t>
      </w:r>
      <w:r w:rsidR="00E82C59">
        <w:rPr>
          <w:shd w:val="clear" w:color="auto" w:fill="D9D9D9" w:themeFill="background1" w:themeFillShade="D9"/>
        </w:rPr>
        <w:t xml:space="preserve">__________ </w:t>
      </w:r>
      <w:r w:rsidR="00E82C59" w:rsidRPr="00E82C59">
        <w:rPr>
          <w:shd w:val="clear" w:color="auto" w:fill="D9D9D9" w:themeFill="background1" w:themeFillShade="D9"/>
        </w:rPr>
        <w:t xml:space="preserve">akceptēja Būvvalde </w:t>
      </w:r>
      <w:r w:rsidR="00730FA6">
        <w:t xml:space="preserve">. </w:t>
      </w:r>
      <w:r w:rsidR="00B951CF" w:rsidRPr="008E0295">
        <w:t>Būvniecības ieceres dokumentācijas tvērumā ir tostarp, bet ne tikai</w:t>
      </w:r>
      <w:r w:rsidR="00A63A79" w:rsidRPr="008E0295">
        <w:t xml:space="preserve"> BID</w:t>
      </w:r>
      <w:r w:rsidR="00B36DBB" w:rsidRPr="008E0295">
        <w:t xml:space="preserve"> </w:t>
      </w:r>
      <w:r w:rsidR="00B951CF" w:rsidRPr="008E0295">
        <w:t xml:space="preserve">izmaiņas, ja tādas būs, </w:t>
      </w:r>
      <w:r w:rsidR="007D6674" w:rsidRPr="008E0295">
        <w:t>kā arī c</w:t>
      </w:r>
      <w:r w:rsidRPr="008E0295">
        <w:t xml:space="preserve">ita ar </w:t>
      </w:r>
      <w:r w:rsidR="00F53FC5" w:rsidRPr="008E0295">
        <w:t>b</w:t>
      </w:r>
      <w:r w:rsidR="00B951CF" w:rsidRPr="008E0295">
        <w:t>ūvdarbu realizāciju</w:t>
      </w:r>
      <w:r w:rsidRPr="008E0295">
        <w:t xml:space="preserve"> saistīta</w:t>
      </w:r>
      <w:r w:rsidR="00B951CF" w:rsidRPr="008E0295">
        <w:t xml:space="preserve"> dokumentācija</w:t>
      </w:r>
      <w:r w:rsidRPr="008E0295">
        <w:t xml:space="preserve">, kas nav ietverta </w:t>
      </w:r>
      <w:r w:rsidR="00A63A79" w:rsidRPr="008E0295">
        <w:t>BID</w:t>
      </w:r>
      <w:r w:rsidR="00B36DBB" w:rsidRPr="008E0295">
        <w:t xml:space="preserve">, </w:t>
      </w:r>
      <w:r w:rsidRPr="008E0295">
        <w:t xml:space="preserve">bet kas saistīta </w:t>
      </w:r>
      <w:r w:rsidR="00B951CF" w:rsidRPr="008E0295">
        <w:t>un nepieciešama Līguma izpildei</w:t>
      </w:r>
      <w:r w:rsidR="00B951CF" w:rsidRPr="00730FA6">
        <w:rPr>
          <w:i/>
        </w:rPr>
        <w:t>.</w:t>
      </w:r>
    </w:p>
    <w:p w14:paraId="635255FF" w14:textId="0FD743D4" w:rsidR="00A63A79" w:rsidRDefault="00D96DD8" w:rsidP="00F63511">
      <w:pPr>
        <w:pStyle w:val="11Lgumam"/>
      </w:pPr>
      <w:r w:rsidRPr="00C91732">
        <w:rPr>
          <w:b/>
        </w:rPr>
        <w:t xml:space="preserve">Darbi </w:t>
      </w:r>
      <w:r w:rsidRPr="00C91732">
        <w:t xml:space="preserve">– </w:t>
      </w:r>
      <w:r w:rsidR="00C6496B" w:rsidRPr="007D7D35">
        <w:t>būvdarbi un citi darbi</w:t>
      </w:r>
      <w:r w:rsidR="00C6496B">
        <w:t xml:space="preserve">, kurus </w:t>
      </w:r>
      <w:r w:rsidR="00C6496B" w:rsidRPr="00C91732">
        <w:t xml:space="preserve">Uzņēmējs veic, lai realizētu </w:t>
      </w:r>
      <w:r w:rsidR="00C6496B" w:rsidRPr="00C6496B">
        <w:t>būvniecības ieceri</w:t>
      </w:r>
      <w:r w:rsidR="00C6496B" w:rsidRPr="00C91732">
        <w:t xml:space="preserve"> dabā saskaņā ar </w:t>
      </w:r>
      <w:r w:rsidR="00C6496B">
        <w:t xml:space="preserve">Iepirkumu, </w:t>
      </w:r>
      <w:r w:rsidR="00C6496B" w:rsidRPr="00C91732">
        <w:t>Līgumu, tā pielikumiem</w:t>
      </w:r>
      <w:r w:rsidR="00C6496B">
        <w:t xml:space="preserve"> (t.sk. </w:t>
      </w:r>
      <w:r w:rsidR="00C6496B" w:rsidRPr="00C91732">
        <w:t>Tehnisko specifikāciju</w:t>
      </w:r>
      <w:r w:rsidR="00C6496B">
        <w:t>)</w:t>
      </w:r>
      <w:r w:rsidR="00C6496B" w:rsidRPr="00C91732">
        <w:t xml:space="preserve">, </w:t>
      </w:r>
      <w:r w:rsidR="00730FA6">
        <w:t>BID</w:t>
      </w:r>
      <w:r w:rsidR="00C6496B" w:rsidRPr="00C91732">
        <w:t>, Latvijas Republikā spēkā esošiem normatīviem aktiem (turpmāk – normatīvie akti) un Pasūtītāja prasībām.</w:t>
      </w:r>
    </w:p>
    <w:p w14:paraId="5ACC1F1B" w14:textId="125DE5AC" w:rsidR="00B5259B" w:rsidRDefault="00D96DD8" w:rsidP="00F63511">
      <w:pPr>
        <w:pStyle w:val="11Lgumam"/>
      </w:pPr>
      <w:r w:rsidRPr="00C91732">
        <w:rPr>
          <w:b/>
        </w:rPr>
        <w:t>Būvuzraugs</w:t>
      </w:r>
      <w:r w:rsidRPr="00C91732">
        <w:t xml:space="preserve"> – Pasūtītāja normatīvajos aktos noteiktajā kārtībā pieaicināts speciālists (fiziska vai juridiska persona), kurš ir kompetents veikt būvuzraudzību un realizē </w:t>
      </w:r>
      <w:r w:rsidR="00C6496B">
        <w:t>b</w:t>
      </w:r>
      <w:r w:rsidRPr="00C6496B">
        <w:t>ūvdarbu</w:t>
      </w:r>
      <w:r w:rsidRPr="00C91732">
        <w:t xml:space="preserve"> būvuzraudzību saskaņā ar normatīvo aktu </w:t>
      </w:r>
      <w:r w:rsidR="005C7217" w:rsidRPr="00C91732">
        <w:t>prasībām.</w:t>
      </w:r>
    </w:p>
    <w:p w14:paraId="3740B00E" w14:textId="68C7BF8D" w:rsidR="00012FB0" w:rsidRPr="003B06C0" w:rsidRDefault="00D96DD8" w:rsidP="00012FB0">
      <w:pPr>
        <w:pStyle w:val="11Lgumam"/>
        <w:rPr>
          <w:b/>
        </w:rPr>
      </w:pPr>
      <w:proofErr w:type="spellStart"/>
      <w:r w:rsidRPr="00C91732">
        <w:rPr>
          <w:b/>
        </w:rPr>
        <w:t>Autoruzraugs</w:t>
      </w:r>
      <w:proofErr w:type="spellEnd"/>
      <w:r w:rsidRPr="00C91732">
        <w:rPr>
          <w:b/>
        </w:rPr>
        <w:t xml:space="preserve"> </w:t>
      </w:r>
      <w:r w:rsidRPr="00C91732">
        <w:t xml:space="preserve">– Būvniecības ieceres dokumentācijas autors, tā piesaistītie </w:t>
      </w:r>
      <w:proofErr w:type="spellStart"/>
      <w:r w:rsidRPr="00012FB0">
        <w:t>būvspeciālisti</w:t>
      </w:r>
      <w:proofErr w:type="spellEnd"/>
      <w:r w:rsidRPr="00C91732">
        <w:t xml:space="preserve"> vai cita persona, kas normatīvo aktu noteiktajā  kārtībā nodrošina </w:t>
      </w:r>
      <w:r>
        <w:t>būvdarbu</w:t>
      </w:r>
      <w:r w:rsidRPr="00C91732">
        <w:t xml:space="preserve"> autoruzraudzību.</w:t>
      </w:r>
    </w:p>
    <w:p w14:paraId="520C6A0D" w14:textId="64B9CF69" w:rsidR="003B06C0" w:rsidRPr="00012FB0" w:rsidRDefault="00D96DD8" w:rsidP="00012FB0">
      <w:pPr>
        <w:pStyle w:val="11Lgumam"/>
        <w:rPr>
          <w:b/>
        </w:rPr>
      </w:pPr>
      <w:r>
        <w:rPr>
          <w:b/>
        </w:rPr>
        <w:lastRenderedPageBreak/>
        <w:t xml:space="preserve">Būvniecības dalībnieki </w:t>
      </w:r>
      <w:r w:rsidRPr="003B06C0">
        <w:t>– Pasūtītājs, Būvuzraugs</w:t>
      </w:r>
      <w:r>
        <w:t xml:space="preserve"> un</w:t>
      </w:r>
      <w:r w:rsidRPr="003B06C0">
        <w:t xml:space="preserve"> </w:t>
      </w:r>
      <w:proofErr w:type="spellStart"/>
      <w:r w:rsidRPr="003B06C0">
        <w:t>Autoruzraugs</w:t>
      </w:r>
      <w:proofErr w:type="spellEnd"/>
      <w:r w:rsidRPr="003B06C0">
        <w:t xml:space="preserve"> visi kopā</w:t>
      </w:r>
      <w:r w:rsidR="006F041E">
        <w:t>.</w:t>
      </w:r>
    </w:p>
    <w:p w14:paraId="1018A78C" w14:textId="4E162A79" w:rsidR="00603F41" w:rsidRPr="00C91732" w:rsidRDefault="00D96DD8" w:rsidP="00F63511">
      <w:pPr>
        <w:pStyle w:val="11Lgumam"/>
        <w:rPr>
          <w:b/>
        </w:rPr>
      </w:pPr>
      <w:r w:rsidRPr="00C91732">
        <w:rPr>
          <w:b/>
        </w:rPr>
        <w:t>Darbu izpildes grafiks</w:t>
      </w:r>
      <w:r w:rsidRPr="00C91732">
        <w:t xml:space="preserve"> – laika grafiks, kurā atspoguļot</w:t>
      </w:r>
      <w:r w:rsidR="008B0CAC" w:rsidRPr="00C91732">
        <w:t>i</w:t>
      </w:r>
      <w:r w:rsidR="000F05A4">
        <w:t xml:space="preserve"> Darbu, tai skaitā, būvdarbu</w:t>
      </w:r>
      <w:r w:rsidRPr="00C91732">
        <w:t xml:space="preserve"> norises un izpildes</w:t>
      </w:r>
      <w:r w:rsidR="008B0CAC" w:rsidRPr="00C91732">
        <w:t xml:space="preserve"> starptermiņi un</w:t>
      </w:r>
      <w:r w:rsidRPr="00C91732">
        <w:t xml:space="preserve"> termiņ</w:t>
      </w:r>
      <w:r w:rsidR="00730FA6">
        <w:t>š.</w:t>
      </w:r>
      <w:r w:rsidR="00E82C59">
        <w:t xml:space="preserve"> </w:t>
      </w:r>
      <w:r w:rsidR="00E82C59" w:rsidRPr="00E82C59">
        <w:rPr>
          <w:i/>
          <w:color w:val="F79646" w:themeColor="accent6"/>
          <w:highlight w:val="lightGray"/>
        </w:rPr>
        <w:t>[ja nav nepieciešams, termins jādzēš no šīs nodaļas un visa Līguma]</w:t>
      </w:r>
    </w:p>
    <w:p w14:paraId="63A80335" w14:textId="24E134B1" w:rsidR="00A504E2" w:rsidRPr="00C91732" w:rsidRDefault="00D96DD8" w:rsidP="00F63511">
      <w:pPr>
        <w:pStyle w:val="11Lgumam"/>
        <w:rPr>
          <w:bCs/>
        </w:rPr>
      </w:pPr>
      <w:r w:rsidRPr="00C91732">
        <w:rPr>
          <w:b/>
          <w:bCs/>
        </w:rPr>
        <w:t xml:space="preserve">Finanšu piedāvājums </w:t>
      </w:r>
      <w:r w:rsidRPr="00C91732">
        <w:rPr>
          <w:bCs/>
        </w:rPr>
        <w:t xml:space="preserve">– Uzņēmēja Iepirkuma ietvaros piedāvātā Līgumcena par </w:t>
      </w:r>
      <w:r w:rsidR="00BD6FE4">
        <w:rPr>
          <w:bCs/>
        </w:rPr>
        <w:t>Darbiem</w:t>
      </w:r>
      <w:r w:rsidRPr="00C91732">
        <w:rPr>
          <w:bCs/>
        </w:rPr>
        <w:t>, neieskaitot PVN.</w:t>
      </w:r>
    </w:p>
    <w:p w14:paraId="426B7A73" w14:textId="76742673" w:rsidR="004701E8" w:rsidRDefault="00D96DD8" w:rsidP="00F63511">
      <w:pPr>
        <w:pStyle w:val="11Lgumam"/>
      </w:pPr>
      <w:r w:rsidRPr="00C91732">
        <w:rPr>
          <w:b/>
        </w:rPr>
        <w:t xml:space="preserve">Defekts </w:t>
      </w:r>
      <w:r w:rsidRPr="00C91732">
        <w:t>–</w:t>
      </w:r>
      <w:r w:rsidR="00713E5E">
        <w:t xml:space="preserve"> ikviens būvdarbu kvalitātes</w:t>
      </w:r>
      <w:r w:rsidRPr="00C91732">
        <w:t xml:space="preserve"> trūkums, iestrādes bojājums, nepilnība, t.sk ilgmūžības un noturības nepilnība, funkciju traucējums </w:t>
      </w:r>
      <w:r w:rsidR="008C6379">
        <w:t>u.tml., kas radies būvdarbu laikā vai Garantijas laikā.</w:t>
      </w:r>
      <w:r w:rsidRPr="00C91732">
        <w:t xml:space="preserve"> Defekti Līguma izpratnē ir tostarp, bet ne tikai nekvalitatīvi veikts Darbs, Līguma noteikumiem neatbilstoši materiāli un/vai Darbi,  un/vai citādi </w:t>
      </w:r>
      <w:r w:rsidR="00012FB0">
        <w:t>b</w:t>
      </w:r>
      <w:r w:rsidRPr="00C91732">
        <w:t>ūvdarbu defekti (tostarp vizuāli</w:t>
      </w:r>
      <w:r w:rsidR="00BD6FE4">
        <w:t>, akustiskie</w:t>
      </w:r>
      <w:r w:rsidRPr="00C91732">
        <w:t>) u.tml.</w:t>
      </w:r>
    </w:p>
    <w:p w14:paraId="19C98D49" w14:textId="7A493ED6" w:rsidR="00600435" w:rsidRPr="00C91732" w:rsidRDefault="00D96DD8" w:rsidP="00F63511">
      <w:pPr>
        <w:pStyle w:val="11Lgumam"/>
      </w:pPr>
      <w:r>
        <w:rPr>
          <w:b/>
        </w:rPr>
        <w:t xml:space="preserve">DVP </w:t>
      </w:r>
      <w:r>
        <w:t>– normatīvajos aktos noteiktajā kārtībā izstrādāts un saskaņots ar Pasūtītāju darbu veikšanas projekts.</w:t>
      </w:r>
    </w:p>
    <w:p w14:paraId="61BE0F68" w14:textId="3BAEF7F6" w:rsidR="007A1CDE" w:rsidRPr="00C91732" w:rsidRDefault="00D96DD8" w:rsidP="00F63511">
      <w:pPr>
        <w:pStyle w:val="11Lgumam"/>
      </w:pPr>
      <w:r w:rsidRPr="00C91732">
        <w:rPr>
          <w:b/>
        </w:rPr>
        <w:t>Būvvalde</w:t>
      </w:r>
      <w:r w:rsidRPr="00C91732">
        <w:t xml:space="preserve"> –  iestāde vai struktūrvienība vai vairāku pašvaldību izveidota iestāde, kas normatīvo aktu noteiktajā kārtībā pilda būvvaldes funkcijas.</w:t>
      </w:r>
    </w:p>
    <w:p w14:paraId="3375BB6D" w14:textId="3AA136EC" w:rsidR="004A289F" w:rsidRPr="00776C8E" w:rsidRDefault="00D96DD8" w:rsidP="00F63511">
      <w:pPr>
        <w:pStyle w:val="11Lgumam"/>
      </w:pPr>
      <w:r w:rsidRPr="00776C8E">
        <w:rPr>
          <w:b/>
        </w:rPr>
        <w:t>Nedēļa</w:t>
      </w:r>
      <w:r w:rsidRPr="00776C8E">
        <w:t xml:space="preserve"> </w:t>
      </w:r>
      <w:r w:rsidR="00F71BFF" w:rsidRPr="00776C8E">
        <w:t>–</w:t>
      </w:r>
      <w:r w:rsidRPr="00776C8E">
        <w:t xml:space="preserve"> septiņu diennakšu ilgs laika periods, skaitot no Līguma spēkā stāšanās dienas</w:t>
      </w:r>
      <w:r w:rsidR="00A9763C" w:rsidRPr="00776C8E">
        <w:t>.</w:t>
      </w:r>
    </w:p>
    <w:p w14:paraId="13C2D3C6" w14:textId="12F5744F" w:rsidR="00603F41" w:rsidRDefault="00D96DD8" w:rsidP="00F63511">
      <w:pPr>
        <w:pStyle w:val="11Lgumam"/>
      </w:pPr>
      <w:r w:rsidRPr="00776C8E">
        <w:rPr>
          <w:b/>
        </w:rPr>
        <w:t xml:space="preserve">PVN </w:t>
      </w:r>
      <w:r w:rsidRPr="00776C8E">
        <w:t>–</w:t>
      </w:r>
      <w:r w:rsidRPr="00776C8E">
        <w:rPr>
          <w:b/>
        </w:rPr>
        <w:t xml:space="preserve"> </w:t>
      </w:r>
      <w:r w:rsidRPr="00776C8E">
        <w:t>pievienotās vērtības nodoklis saskaņā ar normatīvajiem aktiem.</w:t>
      </w:r>
    </w:p>
    <w:p w14:paraId="6D7BB6B7" w14:textId="217C8813" w:rsidR="00134D2A" w:rsidRPr="00776C8E" w:rsidRDefault="00134D2A" w:rsidP="00F63511">
      <w:pPr>
        <w:pStyle w:val="11Lgumam"/>
      </w:pPr>
      <w:r>
        <w:rPr>
          <w:b/>
        </w:rPr>
        <w:t>Objekta</w:t>
      </w:r>
      <w:r w:rsidR="00E82C59">
        <w:rPr>
          <w:b/>
        </w:rPr>
        <w:t>/Būvobjekta</w:t>
      </w:r>
      <w:r>
        <w:rPr>
          <w:b/>
        </w:rPr>
        <w:t xml:space="preserve"> pieņemšana ekspluatācijā </w:t>
      </w:r>
      <w:r>
        <w:t>– Objekta pieņemšana ekspluatācijā, atzīme paskaidrojuma rakstā vai BIS par būvdarbu pabeigšanu atkarībā no BID veida atbilstoši normatīvo aktu prasībām.</w:t>
      </w:r>
    </w:p>
    <w:p w14:paraId="6BD1124D" w14:textId="74A9658A" w:rsidR="000832B5" w:rsidRPr="00C91732" w:rsidRDefault="00D96DD8" w:rsidP="00012FB0">
      <w:pPr>
        <w:pStyle w:val="1Lgumam"/>
      </w:pPr>
      <w:r w:rsidRPr="00C91732">
        <w:t>LĪGUMA PRIEKŠMETS</w:t>
      </w:r>
    </w:p>
    <w:p w14:paraId="3B3E9301" w14:textId="0035D78D" w:rsidR="00800C23" w:rsidRPr="001C0AF5" w:rsidRDefault="00D96DD8" w:rsidP="003B06C0">
      <w:pPr>
        <w:pStyle w:val="11Lgumam"/>
        <w:rPr>
          <w:b/>
        </w:rPr>
      </w:pPr>
      <w:r w:rsidRPr="00C91732">
        <w:t>Pasūtītājs uzdod, bet Uzņēmējs apņemas ar saviem darba rīkiem, tehniskajiem līdzekļiem, materiāliem, darbaspēku un citiem nepieciešamajiem resursiem</w:t>
      </w:r>
      <w:r w:rsidR="009A2FF1">
        <w:t xml:space="preserve"> </w:t>
      </w:r>
      <w:r w:rsidRPr="00C91732">
        <w:t>veikt</w:t>
      </w:r>
      <w:r w:rsidR="001C0AF5">
        <w:rPr>
          <w:b/>
          <w:bCs/>
        </w:rPr>
        <w:t> </w:t>
      </w:r>
      <w:r w:rsidR="00E82C59" w:rsidRPr="00E82C59">
        <w:rPr>
          <w:b/>
          <w:bCs/>
          <w:highlight w:val="lightGray"/>
        </w:rPr>
        <w:t>__________________</w:t>
      </w:r>
      <w:r w:rsidR="00E82C59">
        <w:rPr>
          <w:b/>
          <w:bCs/>
        </w:rPr>
        <w:t xml:space="preserve"> </w:t>
      </w:r>
      <w:r w:rsidR="009A2FF1" w:rsidRPr="00116039">
        <w:rPr>
          <w:b/>
          <w:bCs/>
        </w:rPr>
        <w:t xml:space="preserve"> </w:t>
      </w:r>
      <w:r w:rsidR="006F041E" w:rsidRPr="00116039">
        <w:rPr>
          <w:b/>
          <w:bCs/>
        </w:rPr>
        <w:t xml:space="preserve">(turpmāk – Darbi). </w:t>
      </w:r>
    </w:p>
    <w:p w14:paraId="54E6B1BE" w14:textId="11D55C27" w:rsidR="004B480A" w:rsidRPr="00C91732" w:rsidRDefault="00D96DD8" w:rsidP="003B06C0">
      <w:pPr>
        <w:pStyle w:val="11Lgumam"/>
        <w:rPr>
          <w:b/>
        </w:rPr>
      </w:pPr>
      <w:r w:rsidRPr="00C91732">
        <w:t xml:space="preserve">Uzņēmējs </w:t>
      </w:r>
      <w:r w:rsidR="00994D52" w:rsidRPr="00C91732">
        <w:t>Darbus</w:t>
      </w:r>
      <w:r w:rsidRPr="00C91732">
        <w:t xml:space="preserve"> veic saskaņā ar: </w:t>
      </w:r>
    </w:p>
    <w:p w14:paraId="313DB418" w14:textId="6E1EDCA3" w:rsidR="004B480A" w:rsidRPr="00733472" w:rsidRDefault="00D96DD8" w:rsidP="003B06C0">
      <w:pPr>
        <w:pStyle w:val="111Lgumam"/>
      </w:pPr>
      <w:r w:rsidRPr="00733472">
        <w:t>Tehnisko specifikāciju</w:t>
      </w:r>
      <w:r w:rsidR="008933FC" w:rsidRPr="00733472">
        <w:t xml:space="preserve"> un tās pielikumiem</w:t>
      </w:r>
      <w:r w:rsidR="009A2FF1">
        <w:t>;</w:t>
      </w:r>
    </w:p>
    <w:p w14:paraId="2732D00A" w14:textId="41B882C4" w:rsidR="004B480A" w:rsidRPr="00733472" w:rsidRDefault="00D96DD8" w:rsidP="003B06C0">
      <w:pPr>
        <w:pStyle w:val="111Lgumam"/>
      </w:pPr>
      <w:r w:rsidRPr="00733472">
        <w:t>Finanšu piedāvājumu</w:t>
      </w:r>
      <w:r w:rsidR="009A2FF1">
        <w:t>;</w:t>
      </w:r>
    </w:p>
    <w:p w14:paraId="3025EFB8" w14:textId="1DA2C72B" w:rsidR="00456813" w:rsidRPr="00733472" w:rsidRDefault="00D96DD8" w:rsidP="003B06C0">
      <w:pPr>
        <w:pStyle w:val="111Lgumam"/>
      </w:pPr>
      <w:r w:rsidRPr="00733472">
        <w:t>Darbu izpildes grafiku</w:t>
      </w:r>
      <w:r w:rsidR="009A2FF1">
        <w:t>;</w:t>
      </w:r>
    </w:p>
    <w:p w14:paraId="5C2C9974" w14:textId="78894265" w:rsidR="00456813" w:rsidRPr="00733472" w:rsidRDefault="00D96DD8" w:rsidP="003B06C0">
      <w:pPr>
        <w:pStyle w:val="111Lgumam"/>
      </w:pPr>
      <w:r w:rsidRPr="00733472">
        <w:t>Būvniecības ieceres dokumentāciju</w:t>
      </w:r>
      <w:r w:rsidR="00720FDF" w:rsidRPr="00733472">
        <w:t xml:space="preserve"> un tās izmaiņām;</w:t>
      </w:r>
    </w:p>
    <w:p w14:paraId="03182F61" w14:textId="66CBB9CC" w:rsidR="00456813" w:rsidRPr="00733472" w:rsidRDefault="00D96DD8" w:rsidP="003B06C0">
      <w:pPr>
        <w:pStyle w:val="111Lgumam"/>
      </w:pPr>
      <w:r w:rsidRPr="00733472">
        <w:t>DVP</w:t>
      </w:r>
      <w:r w:rsidR="006F041E" w:rsidRPr="00733472">
        <w:t xml:space="preserve"> </w:t>
      </w:r>
      <w:r w:rsidR="00EF7FCA" w:rsidRPr="00733472">
        <w:t>un citu</w:t>
      </w:r>
      <w:r w:rsidR="00230F5D" w:rsidRPr="00733472">
        <w:t xml:space="preserve"> </w:t>
      </w:r>
      <w:r w:rsidR="009A7E90" w:rsidRPr="00733472">
        <w:t>a</w:t>
      </w:r>
      <w:r w:rsidR="00230F5D" w:rsidRPr="00733472">
        <w:t>r Līguma</w:t>
      </w:r>
      <w:r w:rsidR="009A7E90" w:rsidRPr="00733472">
        <w:t xml:space="preserve"> un Darbu</w:t>
      </w:r>
      <w:r w:rsidR="00230F5D" w:rsidRPr="00733472">
        <w:t xml:space="preserve"> izpildi saistīto</w:t>
      </w:r>
      <w:r w:rsidR="00EF7FCA" w:rsidRPr="00733472">
        <w:t xml:space="preserve"> dokumentāciju;</w:t>
      </w:r>
    </w:p>
    <w:p w14:paraId="24CCA247" w14:textId="0CEC1037" w:rsidR="00786843" w:rsidRPr="00733472" w:rsidRDefault="00D96DD8" w:rsidP="003B06C0">
      <w:pPr>
        <w:pStyle w:val="111Lgumam"/>
      </w:pPr>
      <w:r w:rsidRPr="00733472">
        <w:t xml:space="preserve">Līguma noteikumiem, </w:t>
      </w:r>
      <w:r w:rsidR="00386AA1" w:rsidRPr="00733472">
        <w:t>Būvniecības dalībnieku</w:t>
      </w:r>
      <w:r w:rsidR="009A7E90" w:rsidRPr="00733472">
        <w:t xml:space="preserve"> (t.sk. Pasūtītāja) </w:t>
      </w:r>
      <w:r w:rsidRPr="00733472">
        <w:t xml:space="preserve">norādījumiem un normatīviem aktiem. </w:t>
      </w:r>
    </w:p>
    <w:p w14:paraId="3EB8E2C1" w14:textId="1815909A" w:rsidR="004B480A" w:rsidRPr="00C91732" w:rsidRDefault="00D96DD8" w:rsidP="009A7E90">
      <w:pPr>
        <w:pStyle w:val="11Lgumam"/>
      </w:pPr>
      <w:r w:rsidRPr="00C91732">
        <w:t>Uzņēmējam, kā kvalificētam, prasmīgam un pieredzējušam</w:t>
      </w:r>
      <w:r w:rsidR="00465EFB" w:rsidRPr="00C91732">
        <w:t xml:space="preserve"> Darbu</w:t>
      </w:r>
      <w:r w:rsidRPr="00C91732">
        <w:t xml:space="preserve"> lietpratējam, nepieciešams veikt arī citus darbus, kas tieši nav norādīti Līgumā un</w:t>
      </w:r>
      <w:r w:rsidR="009A7E90">
        <w:t>/vai</w:t>
      </w:r>
      <w:r w:rsidRPr="00C91732">
        <w:t xml:space="preserve"> tā pielikumos un kurus Pasūtītājs nav īpaši detalizējis, bet tie izriet no Darbu procesa jēgas, tehnoloģijas, normatīviem aktiem un būtības, un ir saprātīgi, pamatoti nepieciešami un izsecināmi Darbu pilnīgai izpildei.</w:t>
      </w:r>
    </w:p>
    <w:p w14:paraId="55DFD157" w14:textId="5C79D644" w:rsidR="004B480A" w:rsidRPr="00C91732" w:rsidRDefault="00D96DD8" w:rsidP="00E130E0">
      <w:pPr>
        <w:pStyle w:val="11Lgumam"/>
        <w:rPr>
          <w:b/>
        </w:rPr>
      </w:pPr>
      <w:r w:rsidRPr="00C91732">
        <w:t>Uzņēmējs kā lietpratējs Darbu veikšanas ietvaros patstāvīgi plāno un uzņemas atbildību pret Pasūtītāju par Darbu izpildei nepieciešamo dokumentāciju un tās saturu,</w:t>
      </w:r>
      <w:r w:rsidR="00EF7FCA" w:rsidRPr="00C91732">
        <w:t xml:space="preserve"> apjomu,</w:t>
      </w:r>
      <w:r w:rsidRPr="00C91732">
        <w:t xml:space="preserve"> nepieciešamajiem saskaņojumiem un citu formalitāšu kārtošanu attiecīgajās institūcijās</w:t>
      </w:r>
      <w:r w:rsidR="00E130E0">
        <w:t>,</w:t>
      </w:r>
      <w:r w:rsidR="00DC1732" w:rsidRPr="00C91732">
        <w:t xml:space="preserve"> </w:t>
      </w:r>
      <w:r w:rsidRPr="00C91732">
        <w:t xml:space="preserve">un par citām nepieciešamām aktivitātēm pilnvērtīgai Darbu izpildei Līgumā noteiktajos termiņos un kārtībā, par pielīgto Līgumcenu, ņemot vērā Tehniskajā specifikācijā Pasūtītāja noteiktos </w:t>
      </w:r>
      <w:r w:rsidR="001A6A35" w:rsidRPr="00C91732">
        <w:t>būvniecības</w:t>
      </w:r>
      <w:r w:rsidRPr="00C91732">
        <w:t xml:space="preserve"> mērķus un būtību.</w:t>
      </w:r>
      <w:r w:rsidR="00EF7FCA" w:rsidRPr="00C91732">
        <w:t xml:space="preserve"> </w:t>
      </w:r>
      <w:r w:rsidR="00EF7FCA" w:rsidRPr="00C91732">
        <w:rPr>
          <w:rStyle w:val="11LgumamChar"/>
        </w:rPr>
        <w:t>Tomēr izmaiņas no Pasūtītāja sākotnēji definētajām prasībām pēc Uzņēmēja iniciatīvas pieļaujamas tikai ar iepriekšēju Pasūtītāja saskaņojumu un Uzņēmējam uzņemoties atbildību par nepieciešamo izmaiņu nepieciešamību</w:t>
      </w:r>
      <w:r w:rsidR="00EF7FCA" w:rsidRPr="00C91732">
        <w:t xml:space="preserve"> saskaņā ar normatīvajiem aktiem vai citiem apsvērumiem. </w:t>
      </w:r>
    </w:p>
    <w:p w14:paraId="066EDE89" w14:textId="1C235C36" w:rsidR="004B480A" w:rsidRPr="00C91732" w:rsidRDefault="00D96DD8" w:rsidP="00E130E0">
      <w:pPr>
        <w:pStyle w:val="11Lgumam"/>
      </w:pPr>
      <w:r w:rsidRPr="00C91732">
        <w:lastRenderedPageBreak/>
        <w:t xml:space="preserve">Uzņēmējs uzņemas projekta vadītāja funkcijas (norīkots par projekta vadītāju un darba aizsardzības </w:t>
      </w:r>
      <w:r w:rsidR="00012FB0" w:rsidRPr="00C91732">
        <w:t>koordinatoru</w:t>
      </w:r>
      <w:r w:rsidR="00E130E0">
        <w:t xml:space="preserve"> 2003.gada 01.marta</w:t>
      </w:r>
      <w:r w:rsidRPr="00C91732">
        <w:t xml:space="preserve"> Ministru kabineta noteikumu Nr.92 “Darba aizsardzības prasības, veicot būvdarbus” izpratnē), kā arī nodrošina šajos noteikumos</w:t>
      </w:r>
      <w:r w:rsidR="0074740B">
        <w:t>, tai skaitā, noteikumu 9., 11., 12. un 13. punktā</w:t>
      </w:r>
      <w:r w:rsidRPr="00C91732">
        <w:t xml:space="preserve"> noteikto pienākumu izpildi.</w:t>
      </w:r>
    </w:p>
    <w:p w14:paraId="665BDEC5" w14:textId="77777777" w:rsidR="004B480A" w:rsidRPr="00C91732" w:rsidRDefault="00D96DD8" w:rsidP="00E130E0">
      <w:pPr>
        <w:pStyle w:val="11Lgumam"/>
      </w:pPr>
      <w:r w:rsidRPr="00C91732">
        <w:t>Darbu veikšanai Uzņēmējs piesaista šādus speciālistus:</w:t>
      </w:r>
    </w:p>
    <w:p w14:paraId="6D7E23D3" w14:textId="64F5EF53" w:rsidR="004B480A" w:rsidRPr="00F92513" w:rsidRDefault="00D96DD8" w:rsidP="00E130E0">
      <w:pPr>
        <w:pStyle w:val="111Lgumam"/>
        <w:rPr>
          <w:b/>
          <w:i/>
        </w:rPr>
      </w:pPr>
      <w:r w:rsidRPr="00F92513">
        <w:t xml:space="preserve">Atbildīgais būvdarbu vadītājs </w:t>
      </w:r>
      <w:r w:rsidR="009A2FF1" w:rsidRPr="009A2FF1">
        <w:rPr>
          <w:b/>
          <w:highlight w:val="lightGray"/>
        </w:rPr>
        <w:t>__________________</w:t>
      </w:r>
    </w:p>
    <w:p w14:paraId="4C088324" w14:textId="4C1B3C84" w:rsidR="004B480A" w:rsidRDefault="00D96DD8" w:rsidP="00E130E0">
      <w:pPr>
        <w:pStyle w:val="11Lgumam"/>
      </w:pPr>
      <w:r w:rsidRPr="00C91732">
        <w:t>Darbu veikšanai Uzņēmējs piesaista šādus apakšuzņēmējus</w:t>
      </w:r>
      <w:r w:rsidR="00E130E0">
        <w:t xml:space="preserve"> </w:t>
      </w:r>
      <w:r w:rsidR="00E130E0" w:rsidRPr="00E82C59">
        <w:rPr>
          <w:i/>
        </w:rPr>
        <w:t>(ja piesaista):</w:t>
      </w:r>
    </w:p>
    <w:p w14:paraId="4BED657A" w14:textId="39279FB7" w:rsidR="009A2FF1" w:rsidRPr="00C91732" w:rsidRDefault="007C0B79" w:rsidP="009A2FF1">
      <w:pPr>
        <w:pStyle w:val="111Lgumam"/>
      </w:pPr>
      <w:r w:rsidRPr="007C0B79">
        <w:rPr>
          <w:highlight w:val="lightGray"/>
        </w:rPr>
        <w:t>____________</w:t>
      </w:r>
      <w:r>
        <w:t xml:space="preserve">. </w:t>
      </w:r>
    </w:p>
    <w:p w14:paraId="10AAFA9A" w14:textId="3EDBEC7B" w:rsidR="000832B5" w:rsidRPr="00C91732" w:rsidRDefault="00D96DD8" w:rsidP="00E130E0">
      <w:pPr>
        <w:pStyle w:val="1Lgumam"/>
      </w:pPr>
      <w:r w:rsidRPr="00C91732">
        <w:t>LĪGUMCENA UN NORĒĶINU KĀRTĪBA</w:t>
      </w:r>
    </w:p>
    <w:p w14:paraId="64347D8A" w14:textId="725961D6" w:rsidR="00325B7B" w:rsidRPr="00C91732" w:rsidRDefault="00D96DD8" w:rsidP="007628E0">
      <w:pPr>
        <w:pStyle w:val="11Lgumam"/>
      </w:pPr>
      <w:r w:rsidRPr="00C91732">
        <w:t xml:space="preserve">Līgumcena par </w:t>
      </w:r>
      <w:r w:rsidRPr="00F92513">
        <w:t>Darbiem kopā ir</w:t>
      </w:r>
      <w:r w:rsidR="002D0D19" w:rsidRPr="00F92513">
        <w:t> </w:t>
      </w:r>
      <w:r w:rsidR="009A2FF1" w:rsidRPr="009A2FF1">
        <w:rPr>
          <w:b/>
          <w:highlight w:val="lightGray"/>
        </w:rPr>
        <w:t>_____________</w:t>
      </w:r>
      <w:r w:rsidR="00F92513" w:rsidRPr="00F92513">
        <w:rPr>
          <w:b/>
        </w:rPr>
        <w:t xml:space="preserve"> </w:t>
      </w:r>
      <w:r w:rsidRPr="00F92513">
        <w:rPr>
          <w:b/>
        </w:rPr>
        <w:t xml:space="preserve"> EUR (</w:t>
      </w:r>
      <w:r w:rsidR="009A2FF1" w:rsidRPr="009A2FF1">
        <w:rPr>
          <w:b/>
          <w:highlight w:val="lightGray"/>
        </w:rPr>
        <w:t>________________</w:t>
      </w:r>
      <w:r w:rsidRPr="00F92513">
        <w:rPr>
          <w:b/>
        </w:rPr>
        <w:t>;</w:t>
      </w:r>
      <w:r w:rsidRPr="00F92513">
        <w:rPr>
          <w:i/>
        </w:rPr>
        <w:t xml:space="preserve"> </w:t>
      </w:r>
      <w:r w:rsidRPr="00F92513">
        <w:t>turpmāk – Līgumcena)</w:t>
      </w:r>
      <w:r w:rsidRPr="00F92513">
        <w:rPr>
          <w:i/>
          <w:color w:val="E36C0A" w:themeColor="accent6" w:themeShade="BF"/>
        </w:rPr>
        <w:t xml:space="preserve"> </w:t>
      </w:r>
      <w:r w:rsidRPr="00F92513">
        <w:t>bez PVN.</w:t>
      </w:r>
      <w:r w:rsidRPr="00C91732">
        <w:t xml:space="preserve"> </w:t>
      </w:r>
    </w:p>
    <w:p w14:paraId="4CC0FC49" w14:textId="30A3B9AD" w:rsidR="00325B7B" w:rsidRPr="00FB440A" w:rsidRDefault="00D96DD8" w:rsidP="00FB440A">
      <w:pPr>
        <w:pStyle w:val="11Lgumam"/>
      </w:pPr>
      <w:bookmarkStart w:id="4" w:name="_Hlk88386455"/>
      <w:r w:rsidRPr="00FB440A">
        <w:t>Līgumcenā ir iekļautas visas izmaksas, kas saistītas ar Darbu izpildi, tai skaitā</w:t>
      </w:r>
      <w:r w:rsidR="00A97711">
        <w:t>,</w:t>
      </w:r>
      <w:r w:rsidRPr="00FB440A">
        <w:t xml:space="preserve"> bet ne tikai</w:t>
      </w:r>
      <w:r w:rsidR="00E90B27" w:rsidRPr="00FB440A">
        <w:t xml:space="preserve"> Uzņēmēja neparedzētie darbi,</w:t>
      </w:r>
      <w:r w:rsidRPr="00FB440A">
        <w:t xml:space="preserve"> visas izpētes</w:t>
      </w:r>
      <w:r w:rsidR="00B60001" w:rsidRPr="00FB440A">
        <w:t xml:space="preserve">, </w:t>
      </w:r>
      <w:r w:rsidRPr="00FB440A">
        <w:t>nodokļi (izņemot PVN), nodevas,</w:t>
      </w:r>
      <w:r w:rsidR="003D1598">
        <w:t xml:space="preserve"> apdrošināšanas izmaksas,</w:t>
      </w:r>
      <w:r w:rsidRPr="00FB440A">
        <w:t xml:space="preserve"> sagatavošanās darbi, palīgdarbi, visi materiāli,</w:t>
      </w:r>
      <w:r w:rsidR="00E90B27" w:rsidRPr="00FB440A">
        <w:t xml:space="preserve"> būvizstrādājumi,</w:t>
      </w:r>
      <w:r w:rsidR="00B60001" w:rsidRPr="00FB440A">
        <w:t xml:space="preserve"> mehānismi, instrumenti,</w:t>
      </w:r>
      <w:r w:rsidRPr="00FB440A">
        <w:t xml:space="preserve"> tehnika, </w:t>
      </w:r>
      <w:r w:rsidR="00B01C58" w:rsidRPr="00FB440A">
        <w:t>Darbu izpildei piesaistīto cilvēkresursu un apakšuzņēmēju atalgojums</w:t>
      </w:r>
      <w:r w:rsidRPr="00FB440A">
        <w:t xml:space="preserve"> un citi resursi, izejmateriāli, kā arī tehnisko noteikumu, slēdzienu, atzinumu, saskaņojumu (t.sk. administratīvas darbības BIS) un informācijas apkopšanas, uzmērīšanas, apsekošanas,</w:t>
      </w:r>
      <w:r w:rsidR="00B60001" w:rsidRPr="00FB440A">
        <w:t xml:space="preserve"> un iekārtas</w:t>
      </w:r>
      <w:r w:rsidRPr="00FB440A">
        <w:t xml:space="preserve"> transporta, tehnikas</w:t>
      </w:r>
      <w:r w:rsidR="000B4AA4" w:rsidRPr="00FB440A">
        <w:t xml:space="preserve"> pirkšanas/nomas</w:t>
      </w:r>
      <w:r w:rsidRPr="00FB440A">
        <w:t xml:space="preserve"> un apdrošināšanas izmaksas, kā arī to darbu izmaksas, kas nav tieši iekļaut</w:t>
      </w:r>
      <w:r w:rsidR="006A45C2" w:rsidRPr="00FB440A">
        <w:t>as</w:t>
      </w:r>
      <w:r w:rsidRPr="00FB440A">
        <w:t xml:space="preserve"> Līgumā un/vai tā pielikumos, bet kuru izpildes vai pielietojuma nepieciešamība izriet no</w:t>
      </w:r>
      <w:r w:rsidR="00294865" w:rsidRPr="00FB440A">
        <w:t xml:space="preserve"> </w:t>
      </w:r>
      <w:r w:rsidR="00D23414">
        <w:t>b</w:t>
      </w:r>
      <w:r w:rsidR="00294865" w:rsidRPr="00FB440A">
        <w:t xml:space="preserve">ūvniecības </w:t>
      </w:r>
      <w:r w:rsidRPr="00FB440A">
        <w:t>ieceres</w:t>
      </w:r>
      <w:r w:rsidR="00294865" w:rsidRPr="00FB440A">
        <w:t xml:space="preserve"> mērķa</w:t>
      </w:r>
      <w:r w:rsidRPr="00FB440A">
        <w:t xml:space="preserve">, Objekta rakstura un/vai apjoma, Tehniskās specifikācijas un kuru izpilde vai pielietojums var būt nepieciešams kvalitatīvai un savlaicīgai Darbu izpildei. Tāpat Līgumcenā ir iekļauta samaksa par jebkādu Darbu nepilnību vai </w:t>
      </w:r>
      <w:r w:rsidR="00B60001" w:rsidRPr="00FB440A">
        <w:t>defektu</w:t>
      </w:r>
      <w:r w:rsidRPr="00FB440A">
        <w:t xml:space="preserve"> novēršanu Darbu izpildes gaitā</w:t>
      </w:r>
      <w:r w:rsidR="00D23414">
        <w:t xml:space="preserve">, </w:t>
      </w:r>
      <w:r w:rsidRPr="00FB440A">
        <w:t xml:space="preserve">izmaiņu un/vai labojumu veikšanu jau realizētajos Darbos, ja ir konstatēti Uzņēmēja veikto Darbu defekti un/vai trūkumi. </w:t>
      </w:r>
      <w:r w:rsidR="00670830" w:rsidRPr="006F041E">
        <w:t>Līgumcena nav pakļauta cenu pieaugumam, kas izveidojās pieaugot Uzņēmēja samaksai par Darbu izpildi (darbinieku alg</w:t>
      </w:r>
      <w:r w:rsidR="00AE779A" w:rsidRPr="006F041E">
        <w:t>u palielinājums</w:t>
      </w:r>
      <w:r w:rsidR="00670830" w:rsidRPr="006F041E">
        <w:t xml:space="preserve">, </w:t>
      </w:r>
      <w:r w:rsidR="00AE779A" w:rsidRPr="006F041E">
        <w:t xml:space="preserve">materiālu, būvizstrādājumu, mehānismu </w:t>
      </w:r>
      <w:r w:rsidR="00670830" w:rsidRPr="006F041E">
        <w:t>degviela</w:t>
      </w:r>
      <w:r w:rsidR="00AE779A" w:rsidRPr="006F041E">
        <w:t>s sadārdzinājums</w:t>
      </w:r>
      <w:r w:rsidR="00670830" w:rsidRPr="006F041E">
        <w:t>), valūtas kursa izmaiņām, kas varētu grozīt vai izmainīt Līgumcenu. Uzņēmēja finanšu piedāvājumā noteiktās Darbu izmaksu summas (cenas) paliek nemainīgas visu Līguma izpildes laiku.</w:t>
      </w:r>
      <w:r w:rsidR="00AE779A" w:rsidRPr="006F041E">
        <w:t xml:space="preserve">  </w:t>
      </w:r>
    </w:p>
    <w:p w14:paraId="229B5E9A" w14:textId="6E065C6F" w:rsidR="00325B7B" w:rsidRPr="00C91732" w:rsidRDefault="00D96DD8" w:rsidP="00D23414">
      <w:pPr>
        <w:pStyle w:val="11Lgumam"/>
      </w:pPr>
      <w:r w:rsidRPr="00C91732">
        <w:t>Uzņēmējs ir pilnībā atbildīgs par visu nodokļu, nodevu un citu obligāto maksājumu, kas saistīti ar Darbu izpildi, savlaicīgu un pilnīgu veikšanu, kā arī par Līgumā paredzēto maksājumu saņemšanu, materiālu piegādi un importu/eksportu, iekārtu izmantošanu, jebkādām licenc</w:t>
      </w:r>
      <w:r w:rsidR="00E65173" w:rsidRPr="00C91732">
        <w:t>ēm</w:t>
      </w:r>
      <w:r w:rsidR="000B4AA4" w:rsidRPr="00C91732">
        <w:t xml:space="preserve"> un</w:t>
      </w:r>
      <w:r w:rsidRPr="00C91732">
        <w:t xml:space="preserve"> atļauj</w:t>
      </w:r>
      <w:r w:rsidR="00E65173" w:rsidRPr="00C91732">
        <w:t>u</w:t>
      </w:r>
      <w:r w:rsidRPr="00C91732">
        <w:t xml:space="preserve"> maksām</w:t>
      </w:r>
      <w:r w:rsidR="000B4AA4" w:rsidRPr="00C91732">
        <w:t xml:space="preserve">. </w:t>
      </w:r>
      <w:r w:rsidRPr="00C91732">
        <w:t>Uzņēmēja pienākums ir jebkurā brīdī</w:t>
      </w:r>
      <w:r w:rsidR="000B4AA4" w:rsidRPr="00C91732">
        <w:t>,</w:t>
      </w:r>
      <w:r w:rsidRPr="00C91732">
        <w:t xml:space="preserve"> ne vēlāk kā </w:t>
      </w:r>
      <w:r w:rsidRPr="00C91732">
        <w:rPr>
          <w:b/>
        </w:rPr>
        <w:t>5 (piecu)</w:t>
      </w:r>
      <w:r w:rsidRPr="00C91732">
        <w:t xml:space="preserve"> dienu laika pēc Pasūtītāja pieprasījuma</w:t>
      </w:r>
      <w:r w:rsidR="000B4AA4" w:rsidRPr="00C91732">
        <w:t xml:space="preserve">, </w:t>
      </w:r>
      <w:r w:rsidRPr="00C91732">
        <w:t>iesniegt Pasūtītājam visus pamatoti ne</w:t>
      </w:r>
      <w:r w:rsidR="00D67776" w:rsidRPr="00C91732">
        <w:t>p</w:t>
      </w:r>
      <w:r w:rsidRPr="00C91732">
        <w:t>ieciešamos dokumentus, kas apliecina augstāk minēto nodokļu, nodevu un citu obligāto maksājumu samaksu un parādu neesamību.</w:t>
      </w:r>
      <w:r w:rsidR="00670830">
        <w:t xml:space="preserve"> </w:t>
      </w:r>
    </w:p>
    <w:bookmarkEnd w:id="4"/>
    <w:p w14:paraId="5AFA49B3" w14:textId="1416F146" w:rsidR="00057F4B" w:rsidRPr="005706A4" w:rsidRDefault="00D96DD8" w:rsidP="00057F4B">
      <w:pPr>
        <w:keepNext/>
        <w:widowControl w:val="0"/>
        <w:autoSpaceDE w:val="0"/>
        <w:autoSpaceDN w:val="0"/>
        <w:spacing w:before="120"/>
        <w:jc w:val="both"/>
        <w:rPr>
          <w:bCs/>
          <w:i/>
          <w:color w:val="F79646" w:themeColor="accent6"/>
        </w:rPr>
      </w:pPr>
      <w:r w:rsidRPr="00C91732">
        <w:rPr>
          <w:bCs/>
        </w:rPr>
        <w:t>NORĒĶINU KĀRTĪBA PAR BŪVDARBIEM</w:t>
      </w:r>
      <w:r w:rsidR="005706A4">
        <w:rPr>
          <w:bCs/>
        </w:rPr>
        <w:t xml:space="preserve"> </w:t>
      </w:r>
    </w:p>
    <w:p w14:paraId="4EEA419A" w14:textId="61478EBC" w:rsidR="00057F4B" w:rsidRPr="00C91732" w:rsidRDefault="00D96DD8" w:rsidP="00D23414">
      <w:pPr>
        <w:pStyle w:val="11Lgumam"/>
      </w:pPr>
      <w:r w:rsidRPr="00C91732">
        <w:t>Pasūtītājs</w:t>
      </w:r>
      <w:r w:rsidR="00E111B2" w:rsidRPr="00C91732">
        <w:t xml:space="preserve"> maksā Uzņēmējam Līguma </w:t>
      </w:r>
      <w:r w:rsidR="00E111B2" w:rsidRPr="00C91732">
        <w:rPr>
          <w:u w:val="single"/>
        </w:rPr>
        <w:t>3.1.punktā</w:t>
      </w:r>
      <w:r w:rsidR="00E111B2" w:rsidRPr="00C91732">
        <w:t xml:space="preserve"> noteikto Līgumcenu </w:t>
      </w:r>
      <w:r w:rsidRPr="00C91732">
        <w:t>par Uzņēmēja faktiski veiktajiem un Pasūtītāja pieņemtiem</w:t>
      </w:r>
      <w:r w:rsidR="00CF42C2" w:rsidRPr="00C91732">
        <w:t xml:space="preserve"> Darbiem</w:t>
      </w:r>
      <w:r w:rsidR="00E111B2" w:rsidRPr="00C91732">
        <w:t xml:space="preserve"> pa daļām</w:t>
      </w:r>
      <w:r w:rsidRPr="00C91732">
        <w:t xml:space="preserve">, ievērojot Līguma </w:t>
      </w:r>
      <w:r w:rsidR="00E111B2" w:rsidRPr="000A328F">
        <w:rPr>
          <w:u w:val="single"/>
        </w:rPr>
        <w:t>8</w:t>
      </w:r>
      <w:r w:rsidRPr="000A328F">
        <w:rPr>
          <w:u w:val="single"/>
        </w:rPr>
        <w:t>.nodaļā</w:t>
      </w:r>
      <w:r w:rsidRPr="00C91732">
        <w:t xml:space="preserve"> noteikto kārtību, </w:t>
      </w:r>
      <w:r w:rsidR="00FA3B5F" w:rsidRPr="006F041E">
        <w:rPr>
          <w:b/>
        </w:rPr>
        <w:t>10 (desmit) darba dienu</w:t>
      </w:r>
      <w:r w:rsidRPr="006F041E">
        <w:t xml:space="preserve"> laikā no ikmēneša </w:t>
      </w:r>
      <w:r w:rsidR="00F53FC5" w:rsidRPr="006F041E">
        <w:t>b</w:t>
      </w:r>
      <w:r w:rsidRPr="006F041E">
        <w:t>ūvdarbu pieņemšanas – nodošanas akta abpusējas parakstīšanas un attiecīgā rēķina saņemšanas.</w:t>
      </w:r>
      <w:r w:rsidRPr="00C91732">
        <w:t xml:space="preserve"> </w:t>
      </w:r>
    </w:p>
    <w:p w14:paraId="0BE3882A" w14:textId="18D8C6E3" w:rsidR="00057F4B" w:rsidRPr="00423122" w:rsidRDefault="00D96DD8" w:rsidP="000A328F">
      <w:pPr>
        <w:pStyle w:val="11Lgumam"/>
        <w:rPr>
          <w:b/>
        </w:rPr>
      </w:pPr>
      <w:r w:rsidRPr="00423122">
        <w:t>No</w:t>
      </w:r>
      <w:r w:rsidR="008638A5" w:rsidRPr="00423122">
        <w:t xml:space="preserve"> katras</w:t>
      </w:r>
      <w:r w:rsidRPr="00423122">
        <w:t xml:space="preserve"> Līguma 3.</w:t>
      </w:r>
      <w:r w:rsidR="00781354" w:rsidRPr="00423122">
        <w:t>4</w:t>
      </w:r>
      <w:r w:rsidRPr="00423122">
        <w:t>.punktā noteiktajā kārtībā maksājamās</w:t>
      </w:r>
      <w:r w:rsidR="008638A5" w:rsidRPr="00423122">
        <w:t xml:space="preserve"> summas</w:t>
      </w:r>
      <w:r w:rsidRPr="00423122">
        <w:t xml:space="preserve">, </w:t>
      </w:r>
      <w:bookmarkStart w:id="5" w:name="_Hlk227588480"/>
      <w:r w:rsidRPr="00423122">
        <w:t>Pasūtītājs ietur garantijas saistību izpildes</w:t>
      </w:r>
      <w:r w:rsidR="00BD6D04" w:rsidRPr="00423122">
        <w:t xml:space="preserve"> samaksas</w:t>
      </w:r>
      <w:r w:rsidRPr="00423122">
        <w:t xml:space="preserve"> ieturējumu </w:t>
      </w:r>
      <w:r w:rsidR="00AF7538" w:rsidRPr="00423122">
        <w:rPr>
          <w:b/>
        </w:rPr>
        <w:t>5</w:t>
      </w:r>
      <w:r w:rsidRPr="00423122">
        <w:rPr>
          <w:b/>
        </w:rPr>
        <w:t>% (</w:t>
      </w:r>
      <w:r w:rsidR="00AF7538" w:rsidRPr="00423122">
        <w:rPr>
          <w:b/>
        </w:rPr>
        <w:t>piecu procentu</w:t>
      </w:r>
      <w:r w:rsidRPr="00423122">
        <w:rPr>
          <w:b/>
        </w:rPr>
        <w:t>)</w:t>
      </w:r>
      <w:r w:rsidRPr="00423122">
        <w:t xml:space="preserve"> apmērā, kas kopumā veidos Līgumcenas nobeiguma maksājumu </w:t>
      </w:r>
      <w:r w:rsidR="006F041E" w:rsidRPr="00423122">
        <w:rPr>
          <w:b/>
        </w:rPr>
        <w:t>5</w:t>
      </w:r>
      <w:r w:rsidRPr="00423122">
        <w:rPr>
          <w:b/>
        </w:rPr>
        <w:t>%</w:t>
      </w:r>
      <w:r w:rsidR="006F041E" w:rsidRPr="00423122">
        <w:rPr>
          <w:b/>
        </w:rPr>
        <w:t> </w:t>
      </w:r>
      <w:r w:rsidRPr="00423122">
        <w:rPr>
          <w:b/>
        </w:rPr>
        <w:t>(</w:t>
      </w:r>
      <w:r w:rsidR="006F041E" w:rsidRPr="00423122">
        <w:rPr>
          <w:b/>
        </w:rPr>
        <w:t>piecu procentu</w:t>
      </w:r>
      <w:r w:rsidRPr="00423122">
        <w:rPr>
          <w:b/>
        </w:rPr>
        <w:t>)</w:t>
      </w:r>
      <w:r w:rsidRPr="00423122">
        <w:t xml:space="preserve"> apmērā no Līgumcenas</w:t>
      </w:r>
      <w:r w:rsidR="008638A5" w:rsidRPr="00423122">
        <w:t>.</w:t>
      </w:r>
      <w:r w:rsidRPr="00423122">
        <w:t xml:space="preserve"> </w:t>
      </w:r>
      <w:r w:rsidR="001A6CC8" w:rsidRPr="00423122">
        <w:t xml:space="preserve">Ieturējums tiek izmantots saskaņā ar Līguma noteikumiem un izmaksāts Uzņēmējam Līgumā noteiktajā kārtībā. Ja Darbos ir konstatēti Defekti un Uzņēmējs atsakās tos novērst, Pasūtītājs ir tiesīgs šajā punktā noteikto ieturējuma summu izmantot Darbu izpildes gaitā un/vai arī Garantijas laikā konstatēto defektu un trūkumu novēršanas apmaksai trešajām personām, līdz ar to attiecīgi samazinot Uzņēmējam izmaksājamo nobeiguma maksājumu. Ja Pasūtītājam atbilstoši Līguma </w:t>
      </w:r>
      <w:r w:rsidR="001A6CC8" w:rsidRPr="00423122">
        <w:lastRenderedPageBreak/>
        <w:t>noteikumiem netiek iesniegts Garantijas laika garantijas nodrošinājums, Pasūtītājs neizmaksā Uzņēmējam šajā punktā paredzēto ieturējumu līdz Garantijas laika beigām.</w:t>
      </w:r>
      <w:bookmarkEnd w:id="5"/>
    </w:p>
    <w:p w14:paraId="18445F47" w14:textId="4EA0A5C4" w:rsidR="00E90B27" w:rsidRPr="00C91732" w:rsidRDefault="00D96DD8" w:rsidP="000A328F">
      <w:pPr>
        <w:pStyle w:val="11Lgumam"/>
        <w:rPr>
          <w:b/>
        </w:rPr>
      </w:pPr>
      <w:r w:rsidRPr="00C91732">
        <w:t xml:space="preserve">Ja </w:t>
      </w:r>
      <w:r w:rsidR="001A6CC8" w:rsidRPr="00C91732">
        <w:t xml:space="preserve">Puses lemj par Darbu satura izmaiņām, Puses saskaņo izmaiņas </w:t>
      </w:r>
      <w:proofErr w:type="spellStart"/>
      <w:r w:rsidR="001A6CC8" w:rsidRPr="00C91732">
        <w:t>rakstveidā</w:t>
      </w:r>
      <w:proofErr w:type="spellEnd"/>
      <w:r w:rsidR="001A6CC8" w:rsidRPr="00C91732">
        <w:t xml:space="preserve"> Līgumā noteiktajā kārtībā un apmērā, noslēdzot atsevišķu rakstveida vienošanos. Puses izmaiņām piemēro tādas pašas cenas kā analogām izmaksu pozīcijām Līgumā, bet </w:t>
      </w:r>
      <w:r w:rsidR="001A6CC8">
        <w:t>b</w:t>
      </w:r>
      <w:r w:rsidR="001A6CC8" w:rsidRPr="00C91732">
        <w:t xml:space="preserve">ūvdarbiem, kam analogu Līgumā nav, cenu nosaka Pasūtītājs, vadoties no līdzīga rakstura </w:t>
      </w:r>
      <w:r w:rsidR="001A6CC8">
        <w:t>b</w:t>
      </w:r>
      <w:r w:rsidR="001A6CC8" w:rsidRPr="00C91732">
        <w:t xml:space="preserve">ūvdarbu cenām Līgumā, vai, ja līdzīga rakstura </w:t>
      </w:r>
      <w:r w:rsidR="001A6CC8">
        <w:t>b</w:t>
      </w:r>
      <w:r w:rsidR="001A6CC8" w:rsidRPr="00C91732">
        <w:t xml:space="preserve">ūvdarbu cenas Līgumā nav, vadoties no Uzņēmēja iesniegtās un Pasūtītāja saskaņotās cenas </w:t>
      </w:r>
      <w:r w:rsidR="001A6CC8">
        <w:t>aprēķina.</w:t>
      </w:r>
    </w:p>
    <w:p w14:paraId="573BA99D" w14:textId="77777777" w:rsidR="008638A5" w:rsidRPr="00C91732" w:rsidRDefault="00D96DD8" w:rsidP="008638A5">
      <w:pPr>
        <w:spacing w:before="120"/>
        <w:rPr>
          <w:lang w:eastAsia="en-US"/>
        </w:rPr>
      </w:pPr>
      <w:r w:rsidRPr="00C91732">
        <w:rPr>
          <w:lang w:eastAsia="en-US"/>
        </w:rPr>
        <w:t>CITI NOTEIKUMI</w:t>
      </w:r>
    </w:p>
    <w:p w14:paraId="26E6BE62" w14:textId="1EEA1B39" w:rsidR="008638A5" w:rsidRPr="00C91732" w:rsidRDefault="00D96DD8" w:rsidP="00A7377C">
      <w:pPr>
        <w:pStyle w:val="11Lgumam"/>
      </w:pPr>
      <w:r w:rsidRPr="00C91732">
        <w:t xml:space="preserve">Līgumcena pilnā apmērā tiek izmaksāta, kā arī veiktie ieturējumi tiek atmaksāti </w:t>
      </w:r>
      <w:r w:rsidR="009331B0">
        <w:rPr>
          <w:b/>
        </w:rPr>
        <w:t>10</w:t>
      </w:r>
      <w:r w:rsidRPr="00C91732">
        <w:rPr>
          <w:b/>
        </w:rPr>
        <w:t> (</w:t>
      </w:r>
      <w:r w:rsidR="009331B0">
        <w:rPr>
          <w:b/>
        </w:rPr>
        <w:t>desmit</w:t>
      </w:r>
      <w:r w:rsidRPr="00C91732">
        <w:rPr>
          <w:b/>
        </w:rPr>
        <w:t>)</w:t>
      </w:r>
      <w:r w:rsidRPr="00C91732">
        <w:t> </w:t>
      </w:r>
      <w:r w:rsidR="009331B0">
        <w:t xml:space="preserve">darba </w:t>
      </w:r>
      <w:r w:rsidRPr="00C91732">
        <w:t>dienu laikā no dienas, kad ir iestājušies visi turpmāk minētie priekšnoteikumi:</w:t>
      </w:r>
    </w:p>
    <w:p w14:paraId="2FBAECAF" w14:textId="43D778C3" w:rsidR="008638A5" w:rsidRPr="00C91732" w:rsidRDefault="00D96DD8" w:rsidP="00A7377C">
      <w:pPr>
        <w:pStyle w:val="111Lgumam"/>
      </w:pPr>
      <w:r w:rsidRPr="00C91732">
        <w:t xml:space="preserve">Starp Pusēm ir abpusēji parakstīts Galīgais </w:t>
      </w:r>
      <w:r w:rsidR="00FC2908">
        <w:t>būvdarbu</w:t>
      </w:r>
      <w:r w:rsidRPr="00C91732">
        <w:t xml:space="preserve"> pieņemšanas-nodošanas akts;</w:t>
      </w:r>
    </w:p>
    <w:p w14:paraId="5187B98B" w14:textId="590B898B" w:rsidR="008638A5" w:rsidRPr="00C91732" w:rsidRDefault="00D96DD8" w:rsidP="00A7377C">
      <w:pPr>
        <w:pStyle w:val="111Lgumam"/>
      </w:pPr>
      <w:r>
        <w:t>Būvobjekts</w:t>
      </w:r>
      <w:r w:rsidRPr="00C91732">
        <w:t xml:space="preserve"> ir </w:t>
      </w:r>
      <w:r w:rsidR="00605744" w:rsidRPr="00C91732">
        <w:t>pieņemts</w:t>
      </w:r>
      <w:r w:rsidRPr="00C91732">
        <w:t xml:space="preserve"> ekspluatācijā atbilstoši normatīvo aktu prasībām;</w:t>
      </w:r>
    </w:p>
    <w:p w14:paraId="5EE5ECA0" w14:textId="77777777" w:rsidR="008638A5" w:rsidRPr="00C91732" w:rsidRDefault="00D96DD8" w:rsidP="00A7377C">
      <w:pPr>
        <w:pStyle w:val="111Lgumam"/>
      </w:pPr>
      <w:r w:rsidRPr="00C91732">
        <w:t>Uzņēmējs ir iesniedzis Līguma noteikumiem atbilstošu Garantijas laika nodrošinājumu;</w:t>
      </w:r>
    </w:p>
    <w:p w14:paraId="35B39BE1" w14:textId="77777777" w:rsidR="008638A5" w:rsidRPr="00C91732" w:rsidRDefault="00D96DD8" w:rsidP="00A7377C">
      <w:pPr>
        <w:pStyle w:val="111Lgumam"/>
      </w:pPr>
      <w:r w:rsidRPr="00C91732">
        <w:t>Uzņēmējs ir iesniedzis Līguma noteikumiem atbilstošu rēķinu par veiktajiem Darbiem.</w:t>
      </w:r>
    </w:p>
    <w:p w14:paraId="466FD3D7" w14:textId="6369C81E" w:rsidR="008638A5" w:rsidRPr="00C91732" w:rsidRDefault="00D96DD8" w:rsidP="00034D28">
      <w:pPr>
        <w:pStyle w:val="11Lgumam"/>
      </w:pPr>
      <w:r w:rsidRPr="00C91732">
        <w:t>Visi Līgumā paredzētie maksājumi tiek veikti ar pārskaitījumu uz Uzņēmēja Līgumā norādīto bankas norēķinu kontu.</w:t>
      </w:r>
      <w:r w:rsidR="00B6385A">
        <w:t xml:space="preserve"> </w:t>
      </w:r>
      <w:r w:rsidR="00B6385A">
        <w:rPr>
          <w:u w:val="single"/>
        </w:rPr>
        <w:t>Norēķinu konts var tikt mainīts tikai uz Uzņēmēja iesniegtas un apstiprinātas informācijas pamata, Pusēm par to noslēdzot rakstveida vienošanos par grozījumiem Līgumā.</w:t>
      </w:r>
      <w:r w:rsidRPr="00C91732">
        <w:t xml:space="preserve"> Par samaksas dienu tiek uzskatīts datums, kurā Pasūtītājs kredītiestādē ir veicis attiecīgās maksājuma summas pārskaitījumu uz Uzņēmēja norēķinu kontu.</w:t>
      </w:r>
    </w:p>
    <w:p w14:paraId="4B1EB56C" w14:textId="1D8B22FA" w:rsidR="008638A5" w:rsidRPr="00C91732" w:rsidRDefault="000C2603" w:rsidP="00034D28">
      <w:pPr>
        <w:pStyle w:val="11Lgumam"/>
      </w:pPr>
      <w:r>
        <w:t xml:space="preserve">Pasūtītājs </w:t>
      </w:r>
      <w:bookmarkStart w:id="6" w:name="_Hlk227588554"/>
      <w:r w:rsidRPr="000C2603">
        <w:t>pieņem no Uzņēmēja strukturētu elektronisku rēķinu — rēķinu, kas sagatavots apmaksai, nosūtīts un saņemts strukturētā elektroniskā formātā, kas ļauj to automātiski un elektroniski apstrādāt (Strukturēta e rēķina datnes formāts ir XML (</w:t>
      </w:r>
      <w:proofErr w:type="spellStart"/>
      <w:r w:rsidRPr="000C2603">
        <w:t>Extensible</w:t>
      </w:r>
      <w:proofErr w:type="spellEnd"/>
      <w:r w:rsidRPr="000C2603">
        <w:t xml:space="preserve"> </w:t>
      </w:r>
      <w:proofErr w:type="spellStart"/>
      <w:r w:rsidRPr="000C2603">
        <w:t>Markup</w:t>
      </w:r>
      <w:proofErr w:type="spellEnd"/>
      <w:r w:rsidRPr="000C2603">
        <w:t xml:space="preserve"> </w:t>
      </w:r>
      <w:proofErr w:type="spellStart"/>
      <w:r w:rsidRPr="000C2603">
        <w:t>Language</w:t>
      </w:r>
      <w:proofErr w:type="spellEnd"/>
      <w:r w:rsidRPr="000C2603">
        <w:t xml:space="preserve">)). XML struktūra ir noteikta Latvijas nacionālajā standartā, un tai jāatbilst PEPPOL BIS </w:t>
      </w:r>
      <w:proofErr w:type="spellStart"/>
      <w:r w:rsidRPr="000C2603">
        <w:t>Billing</w:t>
      </w:r>
      <w:proofErr w:type="spellEnd"/>
      <w:r w:rsidRPr="000C2603">
        <w:t xml:space="preserve"> 3.0 specifikācijai). Sagatavoto rēķinu </w:t>
      </w:r>
      <w:proofErr w:type="spellStart"/>
      <w:r w:rsidRPr="000C2603">
        <w:t>nosūta</w:t>
      </w:r>
      <w:proofErr w:type="spellEnd"/>
      <w:r w:rsidRPr="000C2603">
        <w:t xml:space="preserve"> uz e-pasta adresi: </w:t>
      </w:r>
      <w:r w:rsidRPr="000C2603">
        <w:rPr>
          <w:highlight w:val="cyan"/>
        </w:rPr>
        <w:t>_______________</w:t>
      </w:r>
      <w:r w:rsidRPr="000C2603">
        <w:t xml:space="preserve"> un RSU </w:t>
      </w:r>
      <w:proofErr w:type="spellStart"/>
      <w:r w:rsidRPr="000C2603">
        <w:t>eAdresi</w:t>
      </w:r>
      <w:proofErr w:type="spellEnd"/>
      <w:r w:rsidRPr="000C2603">
        <w:t xml:space="preserve">: EINVOICE@90000013771, pievienojot digitālo rēķinu lasāmā formātā (PDF) kopā ar </w:t>
      </w:r>
      <w:r w:rsidR="005F2C48">
        <w:t>Darbu</w:t>
      </w:r>
      <w:r w:rsidRPr="000C2603">
        <w:t xml:space="preserve"> pieņemšanas-nodošanas aktu. Rēķins var būt izrakstīts tikai pēc tam, kad starp Pusēm abpusēji parakstīts </w:t>
      </w:r>
      <w:r w:rsidR="005F2C48">
        <w:t>Darbu</w:t>
      </w:r>
      <w:r w:rsidRPr="000C2603">
        <w:t xml:space="preserve"> vai tā daļas pieņemšanas-nodošanas akts.</w:t>
      </w:r>
    </w:p>
    <w:bookmarkEnd w:id="6"/>
    <w:p w14:paraId="7422D3A9" w14:textId="484DCD95" w:rsidR="008638A5" w:rsidRPr="00C91732" w:rsidRDefault="00D96DD8" w:rsidP="002426EF">
      <w:pPr>
        <w:pStyle w:val="11Lgumam"/>
      </w:pPr>
      <w:r w:rsidRPr="00C91732">
        <w:t>Izrakstot rēķinu, tajā obligāti jānorāda Līguma numurs, datums</w:t>
      </w:r>
      <w:r w:rsidR="000A0209" w:rsidRPr="00C91732">
        <w:t>, rēķina izrakstīšanas pamatojums</w:t>
      </w:r>
      <w:r w:rsidRPr="00C91732">
        <w:t xml:space="preserve"> un Pasūtītāja kontaktpersona. Rēķiniem jābūt noformētiem atbilstoši normatīvo aktu prasībām.</w:t>
      </w:r>
    </w:p>
    <w:p w14:paraId="771EFC04" w14:textId="77777777" w:rsidR="008638A5" w:rsidRPr="00C91732" w:rsidRDefault="00D96DD8" w:rsidP="002426EF">
      <w:pPr>
        <w:pStyle w:val="11Lgumam"/>
      </w:pPr>
      <w:r w:rsidRPr="00C91732">
        <w:t>Ja netiek ievērotas Līgumā noteiktās prasības attiecībā uz rēķiniem, Pasūtītājam ir tiesības nepieņemt rēķinu, un šādā gadījumā Pasūtītājs bez jebkādām sankcijām ir tiesīgs neievērot Līgumā noteikto samaksas kārtību.</w:t>
      </w:r>
    </w:p>
    <w:p w14:paraId="7AB72EF1" w14:textId="2A283E0A" w:rsidR="008638A5" w:rsidRPr="00C91732" w:rsidRDefault="00D96DD8" w:rsidP="002426EF">
      <w:pPr>
        <w:pStyle w:val="11Lgumam"/>
      </w:pPr>
      <w:r w:rsidRPr="00C91732">
        <w:t xml:space="preserve">Ja Uzņēmējs pārstāj būt par PVN maksātāju, Uzņēmējs par to nekavējoties </w:t>
      </w:r>
      <w:proofErr w:type="spellStart"/>
      <w:r w:rsidRPr="00C91732">
        <w:t>rakstveidā</w:t>
      </w:r>
      <w:proofErr w:type="spellEnd"/>
      <w:r w:rsidRPr="00C91732">
        <w:t xml:space="preserve"> informē Pasūtītāju. </w:t>
      </w:r>
    </w:p>
    <w:p w14:paraId="6090DFBD" w14:textId="77777777" w:rsidR="008638A5" w:rsidRPr="00C91732" w:rsidRDefault="00D96DD8" w:rsidP="002426EF">
      <w:pPr>
        <w:pStyle w:val="11Lgumam"/>
      </w:pPr>
      <w:r w:rsidRPr="00C91732">
        <w:t xml:space="preserve">Maksājumu veikšana no Pasūtītāja puses nevar tikt interpretēta kā jebkādu Darbu pieņemšana un/vai Uzņēmēja atbrīvošana no Līgumā paredzētajām Uzņēmēja saistībām un atbildības. </w:t>
      </w:r>
    </w:p>
    <w:p w14:paraId="30E4502B" w14:textId="295E788A" w:rsidR="008638A5" w:rsidRPr="00C91732" w:rsidRDefault="00D96DD8" w:rsidP="002426EF">
      <w:pPr>
        <w:pStyle w:val="11Lgumam"/>
      </w:pPr>
      <w:r w:rsidRPr="00C91732">
        <w:t>Papildus iepriekš minētajam, Pasūtītājam ir tiesības neapmaksāt Uzņēmēja rēķinu, ja Pasūtītājs Līgumā noteiktajā kārtībā un termiņos nav saņēmis no Uzņēmēja visus Līguma</w:t>
      </w:r>
      <w:r w:rsidR="00F7625B" w:rsidRPr="00C91732">
        <w:t xml:space="preserve"> </w:t>
      </w:r>
      <w:r w:rsidR="00F7625B" w:rsidRPr="002426EF">
        <w:rPr>
          <w:u w:val="single"/>
        </w:rPr>
        <w:t>9</w:t>
      </w:r>
      <w:r w:rsidRPr="002426EF">
        <w:rPr>
          <w:u w:val="single"/>
        </w:rPr>
        <w:t>.nodaļā</w:t>
      </w:r>
      <w:r w:rsidRPr="00C91732">
        <w:t xml:space="preserve"> paredzētos dokumentus</w:t>
      </w:r>
      <w:r w:rsidR="00BF3C39">
        <w:t xml:space="preserve"> un/vai starp Pusēm nav abpusēji parakstīts Būvobjekta pieņemšanas – nodošanas akts.</w:t>
      </w:r>
    </w:p>
    <w:p w14:paraId="1308FCF1" w14:textId="01E50440" w:rsidR="000B4AA4" w:rsidRPr="00C91732" w:rsidRDefault="00D96DD8" w:rsidP="002426EF">
      <w:pPr>
        <w:pStyle w:val="11Lgumam"/>
        <w:rPr>
          <w:bCs/>
        </w:rPr>
      </w:pPr>
      <w:r w:rsidRPr="00C91732">
        <w:t>Ja Līgumā noteikto maksājumu veikšanas brīdī pastāv kāda Uzņēmēja parāda saistība pret Pasūtītāju</w:t>
      </w:r>
      <w:r w:rsidR="002426EF">
        <w:t xml:space="preserve">, </w:t>
      </w:r>
      <w:r w:rsidRPr="00C91732">
        <w:t>ta</w:t>
      </w:r>
      <w:r w:rsidR="002426EF">
        <w:t>i</w:t>
      </w:r>
      <w:r w:rsidRPr="00C91732">
        <w:t xml:space="preserve"> skaitā, bet ne tikai līgumsods un/vai zaudējumi</w:t>
      </w:r>
      <w:r w:rsidR="002426EF">
        <w:t xml:space="preserve">, </w:t>
      </w:r>
      <w:r w:rsidRPr="00C91732">
        <w:t>un/vai citi izdevumi, kas Pasūtītājam radās jebkādas Uzņēmēja darbības un/vai bezdarbības dēļ</w:t>
      </w:r>
      <w:r w:rsidR="002426EF">
        <w:t xml:space="preserve">, </w:t>
      </w:r>
      <w:r w:rsidRPr="00C91732">
        <w:t>ta</w:t>
      </w:r>
      <w:r w:rsidR="002426EF">
        <w:t>i</w:t>
      </w:r>
      <w:r w:rsidRPr="00C91732">
        <w:t xml:space="preserve"> skaitā, bet ne tikai līgumsaistību neizpildes dēļ, </w:t>
      </w:r>
      <w:r w:rsidRPr="00C91732">
        <w:rPr>
          <w:bCs/>
        </w:rPr>
        <w:t>arī izdevum</w:t>
      </w:r>
      <w:r w:rsidR="002426EF">
        <w:rPr>
          <w:bCs/>
        </w:rPr>
        <w:t>i</w:t>
      </w:r>
      <w:r w:rsidRPr="00C91732">
        <w:rPr>
          <w:bCs/>
        </w:rPr>
        <w:t xml:space="preserve">, kas saistīti ar trešo personu piesaistīšanu Darbu izpildē un/vai trūkumu novēršanā, </w:t>
      </w:r>
      <w:r w:rsidRPr="00C91732">
        <w:t xml:space="preserve">Pasūtītājs ir tiesīgs to vienpusēji ieturēt, veicot norēķinus, paziņojot </w:t>
      </w:r>
      <w:r w:rsidRPr="00C91732">
        <w:lastRenderedPageBreak/>
        <w:t>par to Uzņēmējam. Atsevišķa Uzņēmēja piekrišana, kas apliecināta mutiski vai ar parakstu, šādā gadījumā nav nepieciešama.</w:t>
      </w:r>
    </w:p>
    <w:p w14:paraId="0374115E" w14:textId="542C51D4" w:rsidR="000832B5" w:rsidRPr="00C91732" w:rsidRDefault="00D96DD8" w:rsidP="002426EF">
      <w:pPr>
        <w:pStyle w:val="1Lgumam"/>
      </w:pPr>
      <w:r w:rsidRPr="00C91732">
        <w:t>DARBU</w:t>
      </w:r>
      <w:r w:rsidR="0034104F" w:rsidRPr="00C91732">
        <w:t xml:space="preserve"> IZPILDES TERMIŅI</w:t>
      </w:r>
    </w:p>
    <w:p w14:paraId="09BD93C0" w14:textId="18273EB2" w:rsidR="000B32A3" w:rsidRPr="00C91732" w:rsidRDefault="00D96DD8" w:rsidP="001A6CC8">
      <w:pPr>
        <w:pStyle w:val="11Lgumam"/>
        <w:ind w:left="737" w:hanging="737"/>
      </w:pPr>
      <w:r w:rsidRPr="00C91732">
        <w:t xml:space="preserve">Uzņēmējs apņemas veikt un pabeigt Darbus </w:t>
      </w:r>
      <w:r w:rsidR="00E82C59" w:rsidRPr="00E82C59">
        <w:rPr>
          <w:b/>
          <w:highlight w:val="lightGray"/>
        </w:rPr>
        <w:t>_____</w:t>
      </w:r>
      <w:r w:rsidR="006F041E" w:rsidRPr="006F041E">
        <w:rPr>
          <w:b/>
        </w:rPr>
        <w:t xml:space="preserve"> </w:t>
      </w:r>
      <w:r w:rsidR="002426EF" w:rsidRPr="006F041E">
        <w:t>nedēļu</w:t>
      </w:r>
      <w:r w:rsidR="002426EF" w:rsidRPr="00C466A7">
        <w:t xml:space="preserve"> jeb</w:t>
      </w:r>
      <w:r w:rsidR="002D0D19">
        <w:t xml:space="preserve"> </w:t>
      </w:r>
      <w:r w:rsidR="00E82C59" w:rsidRPr="00E82C59">
        <w:rPr>
          <w:b/>
          <w:highlight w:val="lightGray"/>
        </w:rPr>
        <w:t>______</w:t>
      </w:r>
      <w:r w:rsidR="002426EF" w:rsidRPr="006F041E">
        <w:rPr>
          <w:b/>
        </w:rPr>
        <w:t xml:space="preserve"> </w:t>
      </w:r>
      <w:r w:rsidRPr="00C91732">
        <w:t>dienu laikā</w:t>
      </w:r>
      <w:r w:rsidR="002426EF">
        <w:t xml:space="preserve">, skaitot </w:t>
      </w:r>
      <w:r w:rsidRPr="00C91732">
        <w:t>no Līguma spēkā stāšanās dienas.</w:t>
      </w:r>
      <w:r w:rsidR="001A6CC8">
        <w:t xml:space="preserve"> </w:t>
      </w:r>
      <w:r w:rsidR="001A6CC8" w:rsidRPr="00CC6BFA">
        <w:rPr>
          <w:b/>
        </w:rPr>
        <w:t>Uzņēmējs, parakstot Līgumu, apliecina, ka Darbu izpildes termiņš un starptermiņi ir noteikti samērīgi</w:t>
      </w:r>
      <w:r w:rsidR="001A6CC8">
        <w:rPr>
          <w:b/>
        </w:rPr>
        <w:t>. Būvvalde</w:t>
      </w:r>
      <w:r w:rsidR="00AC256A">
        <w:rPr>
          <w:b/>
        </w:rPr>
        <w:t>s atteikums</w:t>
      </w:r>
      <w:r w:rsidR="001A6CC8">
        <w:rPr>
          <w:b/>
        </w:rPr>
        <w:t xml:space="preserve"> </w:t>
      </w:r>
      <w:r w:rsidR="001A6CC8" w:rsidRPr="00CC6BFA">
        <w:rPr>
          <w:b/>
        </w:rPr>
        <w:t>pieņemt Objektu ekspluatācijā</w:t>
      </w:r>
      <w:r w:rsidR="00FD0F82">
        <w:rPr>
          <w:b/>
        </w:rPr>
        <w:t xml:space="preserve">, </w:t>
      </w:r>
      <w:r w:rsidR="001A6CC8" w:rsidRPr="00CC6BFA">
        <w:rPr>
          <w:b/>
        </w:rPr>
        <w:t>ja izstrādes/izpildes procesā ir pieļauti tiesību aktu pārkāpumi, nevar būt par pamatu Darbu izpildes termiņ</w:t>
      </w:r>
      <w:r w:rsidR="00FD0F82">
        <w:rPr>
          <w:b/>
        </w:rPr>
        <w:t xml:space="preserve">a </w:t>
      </w:r>
      <w:r w:rsidR="001A6CC8" w:rsidRPr="00CC6BFA">
        <w:rPr>
          <w:b/>
        </w:rPr>
        <w:t xml:space="preserve">pagarināšanai. </w:t>
      </w:r>
    </w:p>
    <w:p w14:paraId="2B3737D2" w14:textId="771FE85B" w:rsidR="00D20B42" w:rsidRPr="00C91732" w:rsidRDefault="00D96DD8" w:rsidP="002426EF">
      <w:pPr>
        <w:pStyle w:val="11Lgumam"/>
      </w:pPr>
      <w:r w:rsidRPr="00C91732">
        <w:t>Uzņēmējs apņemas veikt Darbus, ievērojot Darbu izpildes grafikā noteiktos starptermiņus. Darbu izpildes</w:t>
      </w:r>
      <w:r w:rsidR="009E2059" w:rsidRPr="00C91732">
        <w:t xml:space="preserve"> grafikā noteiktie</w:t>
      </w:r>
      <w:r w:rsidRPr="00C91732">
        <w:t xml:space="preserve"> starptermiņi ir šādi: </w:t>
      </w:r>
      <w:r w:rsidR="00E82C59" w:rsidRPr="003E7BAE">
        <w:rPr>
          <w:highlight w:val="lightGray"/>
        </w:rPr>
        <w:t>________________</w:t>
      </w:r>
      <w:r w:rsidR="00E82C59">
        <w:t xml:space="preserve"> </w:t>
      </w:r>
      <w:r w:rsidR="00E82C59" w:rsidRPr="00E82C59">
        <w:rPr>
          <w:i/>
          <w:color w:val="F79646" w:themeColor="accent6"/>
        </w:rPr>
        <w:t>[ja nepieciešams]</w:t>
      </w:r>
    </w:p>
    <w:p w14:paraId="68878DBC" w14:textId="1761D15D" w:rsidR="000B32A3" w:rsidRPr="00C91732" w:rsidRDefault="00D96DD8" w:rsidP="00987838">
      <w:pPr>
        <w:pStyle w:val="11Lgumam"/>
        <w:rPr>
          <w:b/>
        </w:rPr>
      </w:pPr>
      <w:r w:rsidRPr="00C91732">
        <w:t xml:space="preserve">Uzņēmējs, iesniedzot Pasūtītājam </w:t>
      </w:r>
      <w:r w:rsidR="00987838">
        <w:t>Darbu</w:t>
      </w:r>
      <w:r w:rsidR="006C7938" w:rsidRPr="00C91732">
        <w:t xml:space="preserve"> </w:t>
      </w:r>
      <w:r w:rsidRPr="00C91732">
        <w:t xml:space="preserve">pieņemšanas-nodošanas aktu, ņem vērā, ka Pasūtītājs </w:t>
      </w:r>
      <w:r w:rsidR="00987838">
        <w:t>Darbus</w:t>
      </w:r>
      <w:r w:rsidRPr="00C91732">
        <w:t xml:space="preserve"> pieņem Līgumā noteiktajā kārtībā un termiņos.</w:t>
      </w:r>
    </w:p>
    <w:p w14:paraId="335543B5" w14:textId="273E2EAF" w:rsidR="000B32A3" w:rsidRPr="00C91732" w:rsidRDefault="00D96DD8" w:rsidP="00987838">
      <w:pPr>
        <w:pStyle w:val="11Lgumam"/>
      </w:pPr>
      <w:r>
        <w:t>Darbi</w:t>
      </w:r>
      <w:r w:rsidRPr="00C91732">
        <w:t xml:space="preserve"> tiek uzskatīti par pabeigtiem, kad starp Pusēm ir abpusēji parakstīts Galīgais </w:t>
      </w:r>
      <w:r w:rsidR="00FC2908">
        <w:t>būvdarbu</w:t>
      </w:r>
      <w:r w:rsidRPr="00C91732">
        <w:t xml:space="preserve"> pieņemšanas – nodošanas akts</w:t>
      </w:r>
      <w:r w:rsidR="006C7938" w:rsidRPr="00C91732">
        <w:t>.</w:t>
      </w:r>
    </w:p>
    <w:p w14:paraId="244431B0" w14:textId="5560B9BF" w:rsidR="000B32A3" w:rsidRPr="00C91732" w:rsidRDefault="00D96DD8" w:rsidP="00987838">
      <w:pPr>
        <w:pStyle w:val="11Lgumam"/>
      </w:pPr>
      <w:r w:rsidRPr="00C91732">
        <w:t xml:space="preserve">Pasūtītājam ir tiesības apturēt Līguma un/vai Darbu izpildi jebkurā brīdī, </w:t>
      </w:r>
      <w:proofErr w:type="spellStart"/>
      <w:r w:rsidRPr="00C91732">
        <w:t>rakstveidā</w:t>
      </w:r>
      <w:proofErr w:type="spellEnd"/>
      <w:r w:rsidRPr="00C91732">
        <w:t xml:space="preserve"> informējot par to Uzņēmēju. Līgum</w:t>
      </w:r>
      <w:r w:rsidR="00206E33" w:rsidRPr="00C91732">
        <w:t>ā</w:t>
      </w:r>
      <w:r w:rsidRPr="00C91732">
        <w:t xml:space="preserve"> noteiktajā Darbu izpildes termiņā netiek ieskaitīts laiks, uz kādu Pasūtītājs ir apturējis Darbu izpildi. Pasūtītājam ir tiesības atjaunot Līguma un/vai Darbu izpildi jebkurā brīdī, paziņojot par to Uzņēmējam, un šajā gadījumā Puses noslēdz rakstveida vienošanos, iekļaujot Darbu izpildes grafikā laiku, uz kuru Līguma darbība un/vai Darb</w:t>
      </w:r>
      <w:r w:rsidR="00987838">
        <w:t>i</w:t>
      </w:r>
      <w:r w:rsidRPr="00C91732">
        <w:t xml:space="preserve"> tika apturēt</w:t>
      </w:r>
      <w:r w:rsidR="00987838">
        <w:t>i</w:t>
      </w:r>
      <w:r w:rsidRPr="00C91732">
        <w:t xml:space="preserve">. </w:t>
      </w:r>
    </w:p>
    <w:p w14:paraId="0BB836AA" w14:textId="674BEEDF" w:rsidR="00481FEA" w:rsidRPr="00C91732" w:rsidRDefault="00D96DD8" w:rsidP="00987838">
      <w:pPr>
        <w:pStyle w:val="11Lgumam"/>
      </w:pPr>
      <w:r w:rsidRPr="00C91732">
        <w:t>G</w:t>
      </w:r>
      <w:r w:rsidR="000B32A3" w:rsidRPr="00C91732">
        <w:t xml:space="preserve">adījumā, ja </w:t>
      </w:r>
      <w:r w:rsidR="008B59F4">
        <w:t xml:space="preserve">Līguma un/vai </w:t>
      </w:r>
      <w:r w:rsidR="000B32A3" w:rsidRPr="00C91732">
        <w:t>Darbu veikšana tiek apturēta un/vai pārtraukta, tostarp noteikts tehnoloģiskais pārtraukums, neatkarīgi no apturēšanas vai pārtraukuma iemesliem, t</w:t>
      </w:r>
      <w:r w:rsidR="00EF3F06">
        <w:t>ai skaitā,</w:t>
      </w:r>
      <w:r w:rsidR="000B32A3" w:rsidRPr="00C91732">
        <w:t xml:space="preserve"> bet ne tikai sakarā ar Darbu veikšanai nepiemērotiem laikapstākļiem</w:t>
      </w:r>
      <w:r w:rsidR="00EF3F06">
        <w:t>, Pasūtītāja un/vai trešo personu vainas dēļ</w:t>
      </w:r>
      <w:r w:rsidR="000B32A3" w:rsidRPr="00C91732">
        <w:t xml:space="preserve">, Uzņēmējs nav tiesīgs prasīt un Pasūtītājam nav pienākums atlīdzināt </w:t>
      </w:r>
      <w:r w:rsidR="00EF3F06">
        <w:t xml:space="preserve">Uzņēmējam </w:t>
      </w:r>
      <w:r w:rsidR="000B32A3" w:rsidRPr="00C91732">
        <w:t>jebkādus zaudējumus un/vai maksāt papildus samaksu, kompensāciju, izdevumus, atlīdzīb</w:t>
      </w:r>
      <w:r w:rsidR="00BF3C39">
        <w:t>as un atlīdzību</w:t>
      </w:r>
      <w:r w:rsidR="000B32A3" w:rsidRPr="00C91732">
        <w:t xml:space="preserve"> par dīkstāvi. Tāpat Pasūtītājs neatlīdzina Uzņēmējam nekādus izdevumus, saistībā ar Darbam nepieciešamo iekārtu, tehnikas, darbaspēka mobilizēšanu vai demobilizēšanu, kas radās sakarā ar Darbu apturēšanu un/vai pārtraukšanu.</w:t>
      </w:r>
    </w:p>
    <w:p w14:paraId="218F9E0C" w14:textId="3DF9390A" w:rsidR="00481FEA" w:rsidRPr="00C91732" w:rsidRDefault="00D96DD8" w:rsidP="004D604A">
      <w:pPr>
        <w:pStyle w:val="1Lgumam"/>
      </w:pPr>
      <w:r w:rsidRPr="00C91732">
        <w:t>BŪVOBJEKTA NODOŠANA UZŅĒMĒJAM</w:t>
      </w:r>
    </w:p>
    <w:p w14:paraId="6A9F0D05" w14:textId="77DA31B4" w:rsidR="00481FEA" w:rsidRPr="00C91732" w:rsidRDefault="00D96DD8" w:rsidP="004D604A">
      <w:pPr>
        <w:pStyle w:val="11Lgumam"/>
      </w:pPr>
      <w:bookmarkStart w:id="7" w:name="_Hlk91761513"/>
      <w:r w:rsidRPr="00C91732">
        <w:t>Pasūtītājs nodod Uzņēmējam Būvobjektu, kad ir iestājušies visi zemāk minētie nosacījumi:</w:t>
      </w:r>
    </w:p>
    <w:p w14:paraId="4F1AD118" w14:textId="1C48C969" w:rsidR="00481FEA" w:rsidRPr="00C91732" w:rsidRDefault="00D96DD8" w:rsidP="00D42F7F">
      <w:pPr>
        <w:pStyle w:val="111Lgumam"/>
      </w:pPr>
      <w:r w:rsidRPr="00C91732">
        <w:t>Pasūtītājs saņēma no Uzņēmēja visas Līgumā paredzētās apdrošināšanas</w:t>
      </w:r>
      <w:r w:rsidR="00094426" w:rsidRPr="00C91732">
        <w:t xml:space="preserve"> un </w:t>
      </w:r>
      <w:r w:rsidR="00903CA6" w:rsidRPr="00C91732">
        <w:t xml:space="preserve">saistību </w:t>
      </w:r>
      <w:r w:rsidR="00094426" w:rsidRPr="00C91732">
        <w:t>nodrošinājum</w:t>
      </w:r>
      <w:r w:rsidR="00903CA6" w:rsidRPr="00C91732">
        <w:t>a</w:t>
      </w:r>
      <w:r w:rsidRPr="00C91732">
        <w:t xml:space="preserve"> polises (izņemot </w:t>
      </w:r>
      <w:r w:rsidR="00D42F7F">
        <w:t>G</w:t>
      </w:r>
      <w:r w:rsidRPr="00C91732">
        <w:t>arantijas laika garantijas nodrošinājumu) kopā ar apdrošināšanas noteikumiem un apdrošināšanas prēmijas samaksu apliecinoš</w:t>
      </w:r>
      <w:r w:rsidR="00D42F7F">
        <w:t>iem</w:t>
      </w:r>
      <w:r w:rsidRPr="00C91732">
        <w:t xml:space="preserve"> dokument</w:t>
      </w:r>
      <w:r w:rsidR="00D42F7F">
        <w:t>iem</w:t>
      </w:r>
      <w:r w:rsidRPr="00C91732">
        <w:t>, kas iesniegti un saskaņoti Līgumā noteiktajā kārtībā;</w:t>
      </w:r>
    </w:p>
    <w:p w14:paraId="3737D012" w14:textId="21A8C85F" w:rsidR="00481FEA" w:rsidRPr="00C91732" w:rsidRDefault="00D96DD8" w:rsidP="00D42F7F">
      <w:pPr>
        <w:pStyle w:val="111Lgumam"/>
      </w:pPr>
      <w:r w:rsidRPr="00C91732">
        <w:t xml:space="preserve">Uzņēmējs ir saņēmis visas nepieciešamās atļaujas </w:t>
      </w:r>
      <w:r w:rsidR="00350C29">
        <w:t>Darbu</w:t>
      </w:r>
      <w:r w:rsidRPr="00C91732">
        <w:t xml:space="preserve"> veikšanai</w:t>
      </w:r>
      <w:r w:rsidR="0087512B" w:rsidRPr="00C91732">
        <w:t xml:space="preserve"> tostarp</w:t>
      </w:r>
      <w:r w:rsidR="0080022C" w:rsidRPr="00C91732">
        <w:t>, bet ne tikai</w:t>
      </w:r>
      <w:r w:rsidR="0087512B" w:rsidRPr="00C91732">
        <w:t xml:space="preserve"> atzīmi </w:t>
      </w:r>
      <w:r w:rsidR="009639C4">
        <w:t xml:space="preserve">BID </w:t>
      </w:r>
      <w:r w:rsidR="0087512B" w:rsidRPr="00C91732">
        <w:t>par būvdarbu uzsākšanas nosacījumu izpildi</w:t>
      </w:r>
      <w:r w:rsidR="00106695" w:rsidRPr="00C91732">
        <w:t>;</w:t>
      </w:r>
      <w:r w:rsidR="00350C29">
        <w:t xml:space="preserve"> </w:t>
      </w:r>
    </w:p>
    <w:p w14:paraId="73362285" w14:textId="3F656CAA" w:rsidR="00481FEA" w:rsidRPr="00C91732" w:rsidRDefault="00D96DD8" w:rsidP="00600435">
      <w:pPr>
        <w:pStyle w:val="111Lgumam"/>
      </w:pPr>
      <w:r w:rsidRPr="00C91732">
        <w:t xml:space="preserve">Uzņēmējs ir izstrādājis un saskaņojis ar Pasūtītāju </w:t>
      </w:r>
      <w:r w:rsidR="00891BCE">
        <w:t>DVP</w:t>
      </w:r>
      <w:r w:rsidR="00833148">
        <w:t>.</w:t>
      </w:r>
    </w:p>
    <w:p w14:paraId="4D414F06" w14:textId="631BA76C" w:rsidR="00481FEA" w:rsidRPr="00C91732" w:rsidRDefault="00D96DD8" w:rsidP="00D50983">
      <w:pPr>
        <w:pStyle w:val="11Lgumam"/>
      </w:pPr>
      <w:r w:rsidRPr="00C91732">
        <w:t xml:space="preserve">Pēc </w:t>
      </w:r>
      <w:r w:rsidR="002B77DA" w:rsidRPr="00C91732">
        <w:t xml:space="preserve">tam, kad izpildīti visi priekšnoteikumi </w:t>
      </w:r>
      <w:r w:rsidR="002B77DA" w:rsidRPr="006C3F47">
        <w:t xml:space="preserve">Būvobjekta nodošanai, Puses paraksta Būvobjekta pieņemšanas-nodošanas aktu. </w:t>
      </w:r>
    </w:p>
    <w:p w14:paraId="5D817A96" w14:textId="293E84C3" w:rsidR="00481FEA" w:rsidRPr="00C91732" w:rsidRDefault="00D96DD8" w:rsidP="00D129CB">
      <w:pPr>
        <w:pStyle w:val="11Lgumam"/>
      </w:pPr>
      <w:r w:rsidRPr="00C91732">
        <w:t xml:space="preserve">Ar brīdi, kad Būvobjekts nodots Uzņēmējam līdz Galīgā </w:t>
      </w:r>
      <w:r w:rsidR="00FC2908">
        <w:t>būvdarbu</w:t>
      </w:r>
      <w:r w:rsidRPr="00C91732">
        <w:t xml:space="preserve"> pieņemšanas-nodošanas akta abpusējās parakstīšanas brīdim, Uzņēmējs uzņemas risku un ir pilnībā atbildīgs par Būvobjektu, ta</w:t>
      </w:r>
      <w:r w:rsidR="00BF3C39">
        <w:t>i</w:t>
      </w:r>
      <w:r w:rsidRPr="00C91732">
        <w:t xml:space="preserve"> skaitā, bet ne tikai par visa Būvobjekta drošību, Būvobjektā esošo materiālu, tehnikas un darba rīku drošību, norisēm un procesiem Būvobjektā, nelaimes gadījumiem, normatīvo aktu pārkāpumiem, kārtību Būvobjektā u.tml., kā arī par jebkādiem citiem riskiem</w:t>
      </w:r>
      <w:r w:rsidR="008E33CB" w:rsidRPr="00C91732">
        <w:t xml:space="preserve"> un to sekām</w:t>
      </w:r>
      <w:r w:rsidR="009B6FCB">
        <w:t xml:space="preserve"> Būvobjektā. </w:t>
      </w:r>
    </w:p>
    <w:p w14:paraId="53AA72E4" w14:textId="60501756" w:rsidR="001553FE" w:rsidRPr="00C91732" w:rsidRDefault="00D96DD8" w:rsidP="006A6B8C">
      <w:pPr>
        <w:pStyle w:val="11Lgumam"/>
      </w:pPr>
      <w:r w:rsidRPr="00C91732">
        <w:lastRenderedPageBreak/>
        <w:t>Gadījumā, ja Uzņēmējs nepilda Līguma</w:t>
      </w:r>
      <w:r w:rsidR="00813631">
        <w:t xml:space="preserve"> un/vai </w:t>
      </w:r>
      <w:r w:rsidR="009B6FCB">
        <w:t>tā pielikumu, t.</w:t>
      </w:r>
      <w:proofErr w:type="spellStart"/>
      <w:r w:rsidR="009B6FCB">
        <w:t>sk</w:t>
      </w:r>
      <w:proofErr w:type="spellEnd"/>
      <w:r w:rsidR="009B6FCB">
        <w:t>.,</w:t>
      </w:r>
      <w:r w:rsidR="00813631">
        <w:t>Tehniskās specifikācijas</w:t>
      </w:r>
      <w:r w:rsidRPr="00C91732">
        <w:t xml:space="preserve"> noteikumus, Pasūtītājs ir tiesīgs vienpusēji sagatavot aktu par Būvobjekta pārņemšanu savā kontrolē. Pēc šāda akta nosūtīšanas Uzņēmējam </w:t>
      </w:r>
      <w:r w:rsidRPr="00C91732">
        <w:rPr>
          <w:b/>
        </w:rPr>
        <w:t>3 (trīs)</w:t>
      </w:r>
      <w:r w:rsidRPr="00C91732">
        <w:t xml:space="preserve"> dienu laikā ir jāatbrīvo Būvobjekts no savām un piesaistīto apakšuzņēmēju un personāla mantām, jānodod visas atslēgas un citas lietas Pasūtītājam. Uzņēmējam jānodrošina, ka Uzņēmēja iesaistītie darbinieki pamet Pasūtītāja telpas un Būvobjekta teritoriju. Pretējā gadījumā Uzņēmēja lietas tiks uzskatītas par pamestu mantu, un Pasūtītājs būs tiesīgs rīkoties ar tām pēc saviem ieskatiem. Šajā gadījumā Uzņēmējam jāatlīdzina Pasūtītājam visi izdevumi, kas būs saistīti ar Būvobjekta atbrīvošanu.</w:t>
      </w:r>
      <w:bookmarkEnd w:id="7"/>
    </w:p>
    <w:p w14:paraId="09424037" w14:textId="05AB544A" w:rsidR="001553FE" w:rsidRPr="00C91732" w:rsidRDefault="00D96DD8" w:rsidP="00813631">
      <w:pPr>
        <w:pStyle w:val="1Lgumam"/>
      </w:pPr>
      <w:r w:rsidRPr="00C91732">
        <w:t>PASŪTĪTĀJA PIENĀKUMI UN TIESĪBAS</w:t>
      </w:r>
    </w:p>
    <w:p w14:paraId="09675D7B" w14:textId="77777777" w:rsidR="00481FEA" w:rsidRPr="00C91732" w:rsidRDefault="00D96DD8" w:rsidP="00813631">
      <w:pPr>
        <w:pStyle w:val="11Lgumam"/>
      </w:pPr>
      <w:r w:rsidRPr="00C91732">
        <w:t>PASŪTĪTĀJA PIENĀKUMI:</w:t>
      </w:r>
    </w:p>
    <w:p w14:paraId="5D79F8B8" w14:textId="48AB1BB1" w:rsidR="00481FEA" w:rsidRPr="00C91732" w:rsidRDefault="00D96DD8" w:rsidP="00813631">
      <w:pPr>
        <w:pStyle w:val="111Lgumam"/>
      </w:pPr>
      <w:r w:rsidRPr="00C91732">
        <w:t>sniegt Uzņēmējam visu nepieciešamo informāciju Darbu veikšanai, ja Pasūtītāja rīcībā ir pieprasīta informācija;</w:t>
      </w:r>
    </w:p>
    <w:p w14:paraId="0AD37C2B" w14:textId="2FC676D8" w:rsidR="00472144" w:rsidRPr="00C91732" w:rsidRDefault="00D96DD8" w:rsidP="00A659F2">
      <w:pPr>
        <w:pStyle w:val="111Lgumam"/>
      </w:pPr>
      <w:r w:rsidRPr="00C91732">
        <w:t>nodot Uzņēmējam Būvobjektu Darbu veikšanai Līgumā noteiktajā kārtībā un termiņos</w:t>
      </w:r>
      <w:r w:rsidR="00D72C32" w:rsidRPr="00C91732">
        <w:t xml:space="preserve">, </w:t>
      </w:r>
      <w:r w:rsidRPr="00C91732">
        <w:t xml:space="preserve">ja Uzņēmēja darbinieki atbilst </w:t>
      </w:r>
      <w:r w:rsidR="00A659F2">
        <w:t xml:space="preserve">Iepirkuma, </w:t>
      </w:r>
      <w:r w:rsidRPr="00C91732">
        <w:t>Līguma</w:t>
      </w:r>
      <w:r w:rsidR="00A659F2">
        <w:t>, tā pielikumu</w:t>
      </w:r>
      <w:r w:rsidRPr="00C91732">
        <w:t xml:space="preserve"> un normatīvo aktu prasībām;</w:t>
      </w:r>
    </w:p>
    <w:p w14:paraId="63B8BF73" w14:textId="3B7FD62C" w:rsidR="00416638" w:rsidRPr="00C91732" w:rsidRDefault="00D96DD8" w:rsidP="00A659F2">
      <w:pPr>
        <w:pStyle w:val="111Lgumam"/>
      </w:pPr>
      <w:r w:rsidRPr="00C91732">
        <w:t xml:space="preserve">nodrošināt </w:t>
      </w:r>
      <w:r w:rsidR="00F53FC5">
        <w:t>b</w:t>
      </w:r>
      <w:r w:rsidRPr="00C91732">
        <w:t>ūvdarbu būvuzraudzību</w:t>
      </w:r>
      <w:r w:rsidR="009B6FCB">
        <w:t>, ja tāda atbilstoši normatīvo aktu prasībām ir nepieciešama;</w:t>
      </w:r>
    </w:p>
    <w:p w14:paraId="7D069019" w14:textId="77777777" w:rsidR="00481FEA" w:rsidRPr="00C91732" w:rsidRDefault="00D96DD8" w:rsidP="00A659F2">
      <w:pPr>
        <w:pStyle w:val="111Lgumam"/>
      </w:pPr>
      <w:r w:rsidRPr="00C91732">
        <w:t>Līgumā noteiktajā kārtībā un termiņos veikt samaksu par kvalitatīvi un savlaicīgi veiktajiem Darbiem;</w:t>
      </w:r>
    </w:p>
    <w:p w14:paraId="7FD31008" w14:textId="60181BDB" w:rsidR="00481FEA" w:rsidRPr="00C91732" w:rsidRDefault="00D96DD8" w:rsidP="00A659F2">
      <w:pPr>
        <w:pStyle w:val="111Lgumam"/>
      </w:pPr>
      <w:r w:rsidRPr="00C91732">
        <w:t>pēc Uzņēmēja pieprasījuma izsniegt Uzņēmējam pilnvarojumus, ja tādi ir nepieciešami Darbu izpildei vai, gadījumā, ja pilnvarojums/i tehniski nav iespējams/i, veikt administratīvas darbības patstāvīgi.</w:t>
      </w:r>
    </w:p>
    <w:p w14:paraId="5F1AF3F9" w14:textId="77777777" w:rsidR="00481FEA" w:rsidRPr="00C91732" w:rsidRDefault="00D96DD8" w:rsidP="00A659F2">
      <w:pPr>
        <w:pStyle w:val="11Lgumam"/>
      </w:pPr>
      <w:r w:rsidRPr="00C91732">
        <w:t>PASŪTĪTĀJA TIESĪBAS:</w:t>
      </w:r>
    </w:p>
    <w:p w14:paraId="280E750B" w14:textId="3AE01472" w:rsidR="00481FEA" w:rsidRPr="00C91732" w:rsidRDefault="00D96DD8" w:rsidP="00B25E79">
      <w:pPr>
        <w:pStyle w:val="111Lgumam"/>
      </w:pPr>
      <w:r w:rsidRPr="00C91732">
        <w:t>kontrolēt visu materiālu un būvizstrādājumu kvalitātes atbilstību Līgumam, tā pielikumiem, normatīviem aktiem, ražotāja noteiktām kvalitātes un iestrādes prasībām. Neapmierinošo pārbaudes rezultātu gadījumā pieprasīt materiālu</w:t>
      </w:r>
      <w:r w:rsidR="00B25E79">
        <w:t xml:space="preserve"> un būvizstrādājumu</w:t>
      </w:r>
      <w:r w:rsidRPr="00C91732">
        <w:t xml:space="preserve"> nomaiņu;</w:t>
      </w:r>
    </w:p>
    <w:p w14:paraId="4DACFBD0" w14:textId="55C7B60A" w:rsidR="00481FEA" w:rsidRPr="00C91732" w:rsidRDefault="00D96DD8" w:rsidP="00B25E79">
      <w:pPr>
        <w:pStyle w:val="111Lgumam"/>
      </w:pPr>
      <w:r w:rsidRPr="00C91732">
        <w:t>kontrolēt Līguma izpildi savu iespēju robežās t.sk. jebkurā laikā pārbaudīt Darbu veikšanu un pieprasīt Uzņēmējam visu nepieciešamo informāciju</w:t>
      </w:r>
      <w:r w:rsidR="00B25E79">
        <w:t xml:space="preserve"> un dokumentāciju</w:t>
      </w:r>
      <w:r w:rsidRPr="00C91732">
        <w:t xml:space="preserve"> saistībā ar Darbu izpildi;</w:t>
      </w:r>
    </w:p>
    <w:p w14:paraId="00454C15" w14:textId="1FFAF753" w:rsidR="00481FEA" w:rsidRPr="00C91732" w:rsidRDefault="00D96DD8" w:rsidP="00B25E79">
      <w:pPr>
        <w:pStyle w:val="111Lgumam"/>
      </w:pPr>
      <w:r w:rsidRPr="00C91732">
        <w:t>dot Uzņēmējam norādījumus attiecībā uz Darbu</w:t>
      </w:r>
      <w:r w:rsidR="00153599">
        <w:t xml:space="preserve"> izpildi</w:t>
      </w:r>
      <w:r w:rsidRPr="00C91732">
        <w:t>. Pasūtītāja norādījumi Uzņēmējam ir saistoši un nekavējoties obligāti pildāmi;</w:t>
      </w:r>
    </w:p>
    <w:p w14:paraId="7D847C38" w14:textId="77777777" w:rsidR="00481FEA" w:rsidRPr="00C91732" w:rsidRDefault="00D96DD8" w:rsidP="00153599">
      <w:pPr>
        <w:pStyle w:val="111Lgumam"/>
      </w:pPr>
      <w:r w:rsidRPr="00C91732">
        <w:t xml:space="preserve">veikt izmaiņas Darbos un/vai Darbu apjomos;  </w:t>
      </w:r>
    </w:p>
    <w:p w14:paraId="5E9E7232" w14:textId="4BE8AFD8" w:rsidR="00481FEA" w:rsidRPr="00C91732" w:rsidRDefault="00D96DD8" w:rsidP="00153599">
      <w:pPr>
        <w:pStyle w:val="111Lgumam"/>
      </w:pPr>
      <w:r>
        <w:t>precizēt, papildināt</w:t>
      </w:r>
      <w:r w:rsidR="000D5A47" w:rsidRPr="00C91732">
        <w:t xml:space="preserve"> Tehnisko specifikāciju, apjomus un saturu, vai sniegt precizējumus un papildinājumus Tehniskajā specifikācijā izvirzītajās prasībās;</w:t>
      </w:r>
    </w:p>
    <w:p w14:paraId="7F8FC825" w14:textId="77777777" w:rsidR="00481FEA" w:rsidRPr="00C91732" w:rsidRDefault="00D96DD8" w:rsidP="00153599">
      <w:pPr>
        <w:pStyle w:val="111Lgumam"/>
      </w:pPr>
      <w:r w:rsidRPr="00C91732">
        <w:t>nepieņemt un neapmaksāt Līguma noteikumiem neatbilstoši veiktus Darbus;</w:t>
      </w:r>
    </w:p>
    <w:p w14:paraId="49FE276E" w14:textId="7426D222" w:rsidR="00481FEA" w:rsidRPr="00C91732" w:rsidRDefault="00D96DD8" w:rsidP="00E22556">
      <w:pPr>
        <w:pStyle w:val="111Lgumam"/>
      </w:pPr>
      <w:r w:rsidRPr="00C91732">
        <w:t>vienpusēji konstatēt un parakstīt konstatācijas,</w:t>
      </w:r>
      <w:r w:rsidR="00E22556">
        <w:t xml:space="preserve"> </w:t>
      </w:r>
      <w:r w:rsidRPr="00C91732">
        <w:t>Darbu defektu un citus ar Darbu izpildi saistītus aktus;</w:t>
      </w:r>
    </w:p>
    <w:p w14:paraId="363B87B2" w14:textId="77777777" w:rsidR="00481FEA" w:rsidRPr="00C91732" w:rsidRDefault="00D96DD8" w:rsidP="00E22556">
      <w:pPr>
        <w:pStyle w:val="111Lgumam"/>
      </w:pPr>
      <w:r w:rsidRPr="00C91732">
        <w:t>iesniegt Uzņēmējam pretenzijas par Darbu izpildi. Pasūtītāja pretenzijas Uzņēmējam ir saistošas;</w:t>
      </w:r>
    </w:p>
    <w:p w14:paraId="13E514C6" w14:textId="43326842" w:rsidR="00481FEA" w:rsidRPr="00C91732" w:rsidRDefault="00D96DD8" w:rsidP="00E22556">
      <w:pPr>
        <w:pStyle w:val="111Lgumam"/>
      </w:pPr>
      <w:r w:rsidRPr="00C91732">
        <w:t xml:space="preserve">neaprobežojoties ar tiesībām piemērot Uzņēmējam līgumsodu, uzdod jebkurai trešajai personai pēc saviem ieskatiem veikt Darbus vai attiecīgo Darbu daļu uz Uzņēmēja rēķina, brīdinot Uzņēmēju </w:t>
      </w:r>
      <w:proofErr w:type="spellStart"/>
      <w:r w:rsidRPr="00C91732">
        <w:t>rakstveidā</w:t>
      </w:r>
      <w:proofErr w:type="spellEnd"/>
      <w:r w:rsidRPr="00C91732">
        <w:t xml:space="preserve"> </w:t>
      </w:r>
      <w:r w:rsidRPr="00C91732">
        <w:rPr>
          <w:b/>
        </w:rPr>
        <w:t>5 (piecas)</w:t>
      </w:r>
      <w:r w:rsidRPr="00C91732">
        <w:t xml:space="preserve"> darba dienas iepriekš, ja Uzņēmējs Līgumā noteiktajā kārtībā un/vai termiņā nav pienācīgi izpildījis Darbus vai attiecīgo to daļu</w:t>
      </w:r>
      <w:r w:rsidR="00B72463">
        <w:t>;</w:t>
      </w:r>
    </w:p>
    <w:p w14:paraId="565ABA42" w14:textId="1513B7D6" w:rsidR="00481FEA" w:rsidRPr="00C91732" w:rsidRDefault="00D96DD8" w:rsidP="00E05D02">
      <w:pPr>
        <w:pStyle w:val="111Lgumam"/>
      </w:pPr>
      <w:r w:rsidRPr="00C91732">
        <w:lastRenderedPageBreak/>
        <w:t>nodot ar Līgumu saistīto informāciju tā izpildes kontrolei</w:t>
      </w:r>
      <w:r w:rsidR="007B5546">
        <w:t xml:space="preserve"> kompetentām</w:t>
      </w:r>
      <w:r w:rsidRPr="00C91732">
        <w:t xml:space="preserve"> iestādēm saskaņā ar normatīvajiem </w:t>
      </w:r>
      <w:r w:rsidRPr="00E05D02">
        <w:t>aktiem</w:t>
      </w:r>
      <w:r w:rsidRPr="00C91732">
        <w:t xml:space="preserve"> un/vai citiem noslēgtiem Līgumiem, kā arī tiesības no Līguma izrietošo maksājumu piedziņu nodot trešajām personām;</w:t>
      </w:r>
    </w:p>
    <w:p w14:paraId="230B11EB" w14:textId="201D6A62" w:rsidR="00DF3469" w:rsidRPr="00C91732" w:rsidRDefault="00D96DD8" w:rsidP="00E05D02">
      <w:pPr>
        <w:pStyle w:val="111Lgumam"/>
      </w:pPr>
      <w:r w:rsidRPr="00C91732">
        <w:t>apturēt D</w:t>
      </w:r>
      <w:r w:rsidR="00635BAC" w:rsidRPr="00C91732">
        <w:t>arbus</w:t>
      </w:r>
      <w:r w:rsidRPr="00C91732">
        <w:t xml:space="preserve"> </w:t>
      </w:r>
      <w:r w:rsidR="00635BAC" w:rsidRPr="00C91732">
        <w:t>un/vai</w:t>
      </w:r>
      <w:r w:rsidRPr="00C91732">
        <w:t xml:space="preserve"> Līguma izpildi jebkurā brīdī, </w:t>
      </w:r>
      <w:proofErr w:type="spellStart"/>
      <w:r w:rsidRPr="00C91732">
        <w:t>rakstveidā</w:t>
      </w:r>
      <w:proofErr w:type="spellEnd"/>
      <w:r w:rsidRPr="00C91732">
        <w:t xml:space="preserve"> un/vai mutiski informējot par to Uzņēmēju. </w:t>
      </w:r>
      <w:r w:rsidR="003678A1" w:rsidRPr="00C91732">
        <w:t xml:space="preserve">Uzņēmējs šajā gadījumā apņemas nekavējoties pārtraukt </w:t>
      </w:r>
      <w:r w:rsidR="007B5546">
        <w:t>b</w:t>
      </w:r>
      <w:r w:rsidR="003678A1" w:rsidRPr="00C91732">
        <w:t xml:space="preserve">ūvdarbus, </w:t>
      </w:r>
      <w:r w:rsidR="003678A1" w:rsidRPr="00E05D02">
        <w:t>nepieciešamības</w:t>
      </w:r>
      <w:r w:rsidR="003678A1" w:rsidRPr="00C91732">
        <w:t xml:space="preserve"> gadījumā nodrošinot Būvobjekta konservāciju.</w:t>
      </w:r>
      <w:r w:rsidR="00B72463">
        <w:t xml:space="preserve"> </w:t>
      </w:r>
      <w:r w:rsidR="003678A1" w:rsidRPr="00C91732">
        <w:t xml:space="preserve">Gadījumā, ja </w:t>
      </w:r>
      <w:r w:rsidR="007B5546">
        <w:t>b</w:t>
      </w:r>
      <w:r w:rsidR="00635BAC" w:rsidRPr="00C91732">
        <w:t>ūvdarbus</w:t>
      </w:r>
      <w:r w:rsidR="003678A1" w:rsidRPr="00C91732">
        <w:t xml:space="preserve"> nav iespējams apturēt tehnoloģisko iemeslu dēļ, Uzņēmēja pienākums ir nekavējoties informēt par to Pasūtītāju, un apturēt </w:t>
      </w:r>
      <w:r w:rsidR="007B5546">
        <w:t>b</w:t>
      </w:r>
      <w:r w:rsidR="00635BAC" w:rsidRPr="00C91732">
        <w:t>ūvdarbus</w:t>
      </w:r>
      <w:r w:rsidR="003678A1" w:rsidRPr="00C91732">
        <w:t xml:space="preserve"> tiklīdz tas būs iespējams. Uzņēmēja pienākums ir atsākt </w:t>
      </w:r>
      <w:r w:rsidR="007B5546">
        <w:t>b</w:t>
      </w:r>
      <w:r w:rsidR="003678A1" w:rsidRPr="00C91732">
        <w:t>ūvdarbus tikai pēc Pasūtītāja norādījuma. Ja Darbu apturēšanas iemesls ir saistīts ar Uzņēmēja prettiesisku darbību vai bezdarbību</w:t>
      </w:r>
      <w:r w:rsidR="00B72463">
        <w:t xml:space="preserve">, </w:t>
      </w:r>
      <w:r w:rsidR="003678A1" w:rsidRPr="00C91732">
        <w:t>ta</w:t>
      </w:r>
      <w:r w:rsidR="00B72463">
        <w:t>i</w:t>
      </w:r>
      <w:r w:rsidR="003678A1" w:rsidRPr="00C91732">
        <w:t xml:space="preserve"> skaitā</w:t>
      </w:r>
      <w:r w:rsidR="00B72463">
        <w:t>,</w:t>
      </w:r>
      <w:r w:rsidR="003678A1" w:rsidRPr="00C91732">
        <w:t xml:space="preserve"> Līguma saistību pilnīgu vai daļēju neizpildi, Uzņēmējam nav tiesību uz Līguma</w:t>
      </w:r>
      <w:r w:rsidR="007B5546">
        <w:t xml:space="preserve"> izpildes</w:t>
      </w:r>
      <w:r w:rsidR="003678A1" w:rsidRPr="00C91732">
        <w:t xml:space="preserve"> termiņa pagarinājumu</w:t>
      </w:r>
      <w:r w:rsidRPr="00C91732">
        <w:t>;</w:t>
      </w:r>
    </w:p>
    <w:p w14:paraId="3CB6E397" w14:textId="5D600F97" w:rsidR="00DF3469" w:rsidRPr="00E05D02" w:rsidRDefault="00D96DD8" w:rsidP="00E05D02">
      <w:pPr>
        <w:pStyle w:val="111Lgumam"/>
      </w:pPr>
      <w:r w:rsidRPr="00E05D02">
        <w:t>pieprasīt pārtaisīt</w:t>
      </w:r>
      <w:r w:rsidR="007B5546" w:rsidRPr="00E05D02">
        <w:t>/</w:t>
      </w:r>
      <w:r w:rsidR="007B5546" w:rsidRPr="00B72463">
        <w:t>pārbūvēt</w:t>
      </w:r>
      <w:r w:rsidRPr="00E05D02">
        <w:t xml:space="preserve"> jau veiktus</w:t>
      </w:r>
      <w:r w:rsidR="007B5546" w:rsidRPr="00E05D02">
        <w:t xml:space="preserve"> un pieņemtus</w:t>
      </w:r>
      <w:r w:rsidRPr="00E05D02">
        <w:t xml:space="preserve"> </w:t>
      </w:r>
      <w:r w:rsidR="007B5546" w:rsidRPr="00E05D02">
        <w:t>b</w:t>
      </w:r>
      <w:r w:rsidRPr="00E05D02">
        <w:t xml:space="preserve">ūvdarbus vai to daļu, ja Pasūtītājs konstatēja Uzņēmēja Līguma pienākumu pārkāpumus un/vai kļūdas nepilnības Darbos, nekvalitatīvi veiktus </w:t>
      </w:r>
      <w:r w:rsidR="007B5546" w:rsidRPr="00E05D02">
        <w:t>b</w:t>
      </w:r>
      <w:r w:rsidRPr="00E05D02">
        <w:t>ūvdarbus vai neatbilstības Būvniecības ieceres dokumentācijai</w:t>
      </w:r>
      <w:r w:rsidR="00B72463">
        <w:t xml:space="preserve"> un/vai normatīvo aktu prasībām;</w:t>
      </w:r>
    </w:p>
    <w:p w14:paraId="661B3B64" w14:textId="1874469E" w:rsidR="00416638" w:rsidRPr="00C91732" w:rsidRDefault="00D96DD8" w:rsidP="00B72463">
      <w:pPr>
        <w:pStyle w:val="111Lgumam"/>
      </w:pPr>
      <w:r w:rsidRPr="00B72463">
        <w:t>jebkurā</w:t>
      </w:r>
      <w:r w:rsidRPr="00C91732">
        <w:t xml:space="preserve"> laikā pārbaudīt </w:t>
      </w:r>
      <w:r w:rsidR="00F53FC5">
        <w:t>b</w:t>
      </w:r>
      <w:r w:rsidRPr="00C91732">
        <w:t>ūvdarbu veikšanu Būvobjektā</w:t>
      </w:r>
      <w:r w:rsidR="00C93A51" w:rsidRPr="00C91732">
        <w:t xml:space="preserve"> un to atbilstību Būvniecības ieceres dokumentācijai</w:t>
      </w:r>
      <w:r w:rsidR="00B72463">
        <w:t>, Līguma un/vai normatīvo aktu prasībām;</w:t>
      </w:r>
    </w:p>
    <w:p w14:paraId="643FCD9F" w14:textId="2A7CA656" w:rsidR="00416638" w:rsidRPr="008C6379" w:rsidRDefault="00D96DD8" w:rsidP="0019287D">
      <w:pPr>
        <w:pStyle w:val="111Lgumam"/>
      </w:pPr>
      <w:r w:rsidRPr="008C6379">
        <w:t xml:space="preserve">noteikt jebkuru izpildīto </w:t>
      </w:r>
      <w:r w:rsidR="00F53FC5" w:rsidRPr="008C6379">
        <w:t>b</w:t>
      </w:r>
      <w:r w:rsidRPr="008C6379">
        <w:t>ūvdarbu vai to daļas ekspertīzi</w:t>
      </w:r>
      <w:r w:rsidR="00203A0A" w:rsidRPr="008C6379">
        <w:t xml:space="preserve"> (arī Garantijas laikā)</w:t>
      </w:r>
      <w:r w:rsidRPr="008C6379">
        <w:t>, pieaicinot neatkarīgus ekspertus un ekspertīzes slēdzienu iesniegt Uzņēmējam izskatīšanai. Ekspertīzes izdevumus sedz Pasūtītājs, izņemot gadījumus, kad ekspertīzes rezultātā tiek konstatēti defekti un/ vai trūkumi, kas radušies Uzņēmēja vainas dēļ, šādos gadījumos ekspertīzes izdevumus sedz Uzņēmējs</w:t>
      </w:r>
      <w:r w:rsidR="00E05D02" w:rsidRPr="008C6379">
        <w:t>;</w:t>
      </w:r>
    </w:p>
    <w:p w14:paraId="0037A993" w14:textId="77777777" w:rsidR="00E05D02" w:rsidRPr="00E05D02" w:rsidRDefault="00D96DD8" w:rsidP="00E05D02">
      <w:pPr>
        <w:pStyle w:val="111Lgumam"/>
      </w:pPr>
      <w:r w:rsidRPr="00E05D02">
        <w:t>pieprasīt, lai Uzņēmējs pārtrauc un neturpina Darbu izpildē iesaistīt personas, kuras:</w:t>
      </w:r>
    </w:p>
    <w:p w14:paraId="72711FA7" w14:textId="77777777" w:rsidR="00E05D02" w:rsidRPr="00C91732" w:rsidRDefault="00D96DD8" w:rsidP="00E05D02">
      <w:pPr>
        <w:pStyle w:val="1111lgumam"/>
        <w:ind w:left="1928" w:hanging="964"/>
      </w:pPr>
      <w:r w:rsidRPr="00C91732">
        <w:t>pieļauj normatīvajos aktos noteikto prasību, Līguma un/vai Darbu izpildes vietā noteiktās kārtības pārkāpumus vai rīkojas ar nepietiekamu rūpību;</w:t>
      </w:r>
    </w:p>
    <w:p w14:paraId="78D82CCC" w14:textId="77777777" w:rsidR="00E05D02" w:rsidRPr="00C91732" w:rsidRDefault="00D96DD8" w:rsidP="00E05D02">
      <w:pPr>
        <w:pStyle w:val="1111lgumam"/>
        <w:ind w:left="1928" w:hanging="964"/>
      </w:pPr>
      <w:r w:rsidRPr="00C91732">
        <w:t>Pasūtītāja skatījumā izpilda Uzņēmēja deleģētos pienākumus neprofesionāli, nolaidīgi vai nevērīgi, vai tām nav pienācīgas kvalifikācijas, iemaņu vai pieredzes Darbu izpildei;</w:t>
      </w:r>
    </w:p>
    <w:p w14:paraId="183B8253" w14:textId="77777777" w:rsidR="00E05D02" w:rsidRPr="00C91732" w:rsidRDefault="00D96DD8" w:rsidP="00E05D02">
      <w:pPr>
        <w:pStyle w:val="1111lgumam"/>
        <w:ind w:left="1928" w:hanging="964"/>
      </w:pPr>
      <w:r w:rsidRPr="00C91732">
        <w:t>apdraud Darba drošību, veselības aizsardzību vai vides aizsardzību;</w:t>
      </w:r>
    </w:p>
    <w:p w14:paraId="61F2C939" w14:textId="77777777" w:rsidR="00E05D02" w:rsidRDefault="00D96DD8" w:rsidP="00E05D02">
      <w:pPr>
        <w:pStyle w:val="1111lgumam"/>
        <w:ind w:left="1928" w:hanging="964"/>
      </w:pPr>
      <w:r w:rsidRPr="00C91732">
        <w:t>valsts, pašvaldību iestādes vai to amatpersonas pieprasīja nenodarbināt</w:t>
      </w:r>
      <w:r>
        <w:t xml:space="preserve"> šīs personas</w:t>
      </w:r>
      <w:r w:rsidRPr="00C91732">
        <w:t xml:space="preserve"> Darbu izpildē. </w:t>
      </w:r>
    </w:p>
    <w:p w14:paraId="0B05FFEC" w14:textId="1A39AC97" w:rsidR="00E05D02" w:rsidRPr="00C91732" w:rsidRDefault="00D96DD8" w:rsidP="00E05D02">
      <w:pPr>
        <w:pStyle w:val="11Lgumam"/>
      </w:pPr>
      <w:r>
        <w:t xml:space="preserve">Jebkurā no </w:t>
      </w:r>
      <w:r w:rsidRPr="006C3F47">
        <w:t>Līguma 6.2.15.apakšpunktā norādītajiem gadījumiem Uzņēmēja pienākums ir nekavējoties pārtraukt attiecīgās personas iesaisti Darbu izpildē un aizstāt to ar citu personu, kas atbilst Iepirkuma, Līguma, tā pielikumu un normatīvo aktu prasībām.</w:t>
      </w:r>
    </w:p>
    <w:p w14:paraId="440540F9" w14:textId="2662D216" w:rsidR="008A035D" w:rsidRPr="00491508" w:rsidRDefault="00D96DD8" w:rsidP="00491508">
      <w:pPr>
        <w:pStyle w:val="1Lgumam"/>
      </w:pPr>
      <w:r w:rsidRPr="00491508">
        <w:t>UZŅĒMĒJA APLIECINĀJUMI, PIENĀKUMI UN TIESĪBAS</w:t>
      </w:r>
    </w:p>
    <w:p w14:paraId="0CAE2DEE" w14:textId="7F6553AB" w:rsidR="00FC2428" w:rsidRPr="00491508" w:rsidRDefault="00D96DD8" w:rsidP="00491508">
      <w:pPr>
        <w:pStyle w:val="11Lgumam"/>
      </w:pPr>
      <w:r w:rsidRPr="00491508">
        <w:t>UZŅĒMĒJS APLIECINA, KA:</w:t>
      </w:r>
    </w:p>
    <w:p w14:paraId="0C9B9054" w14:textId="0F7B25D5" w:rsidR="00FC2428" w:rsidRPr="00C91732" w:rsidRDefault="00D96DD8" w:rsidP="00491508">
      <w:pPr>
        <w:pStyle w:val="111Lgumam"/>
      </w:pPr>
      <w:r w:rsidRPr="00C91732">
        <w:t>ir lietpratējs Darbos, kurus Uzņēmējs ar Līgumu apņēmies paveikt;</w:t>
      </w:r>
    </w:p>
    <w:p w14:paraId="46FCA215" w14:textId="438986D2" w:rsidR="00FC2428" w:rsidRPr="00C91732" w:rsidRDefault="00D96DD8" w:rsidP="00491508">
      <w:pPr>
        <w:pStyle w:val="111Lgumam"/>
      </w:pPr>
      <w:r w:rsidRPr="00C91732">
        <w:t xml:space="preserve">pirms Līguma </w:t>
      </w:r>
      <w:r w:rsidR="00F93966" w:rsidRPr="00C91732">
        <w:t>parakstīšanas</w:t>
      </w:r>
      <w:r w:rsidRPr="00C91732">
        <w:t xml:space="preserve"> ir veicis Darbu izpildei nepieciešamo un iespējamo izmaksu precīzu aprēķinu;</w:t>
      </w:r>
    </w:p>
    <w:p w14:paraId="64E2E8FA" w14:textId="113BF4B9" w:rsidR="00FC2428" w:rsidRPr="00C91732" w:rsidRDefault="00D96DD8" w:rsidP="00491508">
      <w:pPr>
        <w:pStyle w:val="111Lgumam"/>
      </w:pPr>
      <w:r w:rsidRPr="00C91732">
        <w:t>Uzņēmējam ir visas nepieciešamās licences, atļaujas,</w:t>
      </w:r>
      <w:r w:rsidR="00D53811">
        <w:t xml:space="preserve"> apdrošināšanas polises,</w:t>
      </w:r>
      <w:r w:rsidRPr="00C91732">
        <w:t xml:space="preserve"> atbilstoši sertificēti darbinieki</w:t>
      </w:r>
      <w:r w:rsidR="007643BA">
        <w:t xml:space="preserve"> </w:t>
      </w:r>
      <w:r w:rsidRPr="00C91732">
        <w:t>un Uzņēmējs ir tiesīgs veikt Darbus;</w:t>
      </w:r>
    </w:p>
    <w:p w14:paraId="49F68376" w14:textId="46ACDEC4" w:rsidR="00FC2428" w:rsidRPr="00C91732" w:rsidRDefault="00D96DD8" w:rsidP="00491508">
      <w:pPr>
        <w:pStyle w:val="111Lgumam"/>
      </w:pPr>
      <w:r w:rsidRPr="00C91732">
        <w:t>pirms Līguma parakstīšanas ir</w:t>
      </w:r>
      <w:r w:rsidR="00921693" w:rsidRPr="00C91732">
        <w:t xml:space="preserve"> pilnībā izpētījis</w:t>
      </w:r>
      <w:r w:rsidRPr="00C91732">
        <w:t xml:space="preserve"> </w:t>
      </w:r>
      <w:r w:rsidR="00921693" w:rsidRPr="00C91732">
        <w:t xml:space="preserve">Objektu, </w:t>
      </w:r>
      <w:r w:rsidR="0088794B">
        <w:t>BID</w:t>
      </w:r>
      <w:r w:rsidR="00921693" w:rsidRPr="00C91732">
        <w:t xml:space="preserve">, </w:t>
      </w:r>
      <w:r w:rsidR="00EE7F83">
        <w:t>b</w:t>
      </w:r>
      <w:r w:rsidR="00921693" w:rsidRPr="00C91732">
        <w:t xml:space="preserve">ūvdarbu apjomus un citu ar </w:t>
      </w:r>
      <w:r w:rsidR="00EE7F83">
        <w:t>b</w:t>
      </w:r>
      <w:r w:rsidR="00921693" w:rsidRPr="00C91732">
        <w:t xml:space="preserve">ūvdarbu izpildi saistītu dokumentāciju, </w:t>
      </w:r>
      <w:r w:rsidRPr="00C91732">
        <w:t xml:space="preserve">kā arī Objekta apkārtni, </w:t>
      </w:r>
      <w:proofErr w:type="spellStart"/>
      <w:r w:rsidRPr="00C91732">
        <w:t>pievadceļu</w:t>
      </w:r>
      <w:proofErr w:type="spellEnd"/>
      <w:r w:rsidRPr="00C91732">
        <w:t xml:space="preserve"> izvietojumu un nepieciešamo inženiertīklu </w:t>
      </w:r>
      <w:proofErr w:type="spellStart"/>
      <w:r w:rsidRPr="00C91732">
        <w:t>pieslēgumu</w:t>
      </w:r>
      <w:proofErr w:type="spellEnd"/>
      <w:r w:rsidRPr="00C91732">
        <w:t xml:space="preserve"> iespēj</w:t>
      </w:r>
      <w:r w:rsidR="00F92E82" w:rsidRPr="00C91732">
        <w:t>as</w:t>
      </w:r>
      <w:r w:rsidRPr="00C91732">
        <w:t xml:space="preserve">, visu Darbu izpildei pieejamo un ar Darbu saistīto dokumentāciju, kā arī veicis citas darbības, lai iegūtu pilnu </w:t>
      </w:r>
      <w:r w:rsidRPr="00C91732">
        <w:lastRenderedPageBreak/>
        <w:t xml:space="preserve">informāciju par Darbu izpildi, un atzīst to visu par atbilstošu, lai varētu pilnīgi un kvalitatīvi izpildīt Līgumu. </w:t>
      </w:r>
      <w:r w:rsidRPr="00833148">
        <w:t>Uzņēmējs uzņemas risku par iespējamām nepilnībām, kļūdām, neprecizitātēm Darbu izmaksu Finanšu piedāvājumā un šajā sakarā Uzņēmējs apņemas segt visu to nedetalizēto un neiekļauto Darbu izmaksas, kuras sākotnēji, pēc sasniedzamā rezultāta satura un apjoma, Uzņēmējs kā Darbu nozares lietpratējs varēja paredzēt</w:t>
      </w:r>
      <w:r w:rsidR="00833148">
        <w:t>;</w:t>
      </w:r>
    </w:p>
    <w:p w14:paraId="6691F27C" w14:textId="01239E3F" w:rsidR="00545E36" w:rsidRPr="00C91732" w:rsidRDefault="00D96DD8" w:rsidP="00491508">
      <w:pPr>
        <w:pStyle w:val="111Lgumam"/>
      </w:pPr>
      <w:r w:rsidRPr="00C91732">
        <w:t xml:space="preserve">visi būvizstrādājumi, materiāli, detaļas un citi priekšmeti kļūst par Pasūtītāja īpašumu pēc to iestrādes Objektā. </w:t>
      </w:r>
    </w:p>
    <w:p w14:paraId="0ADCCF3A" w14:textId="4E7A7708" w:rsidR="00545E36" w:rsidRPr="00743E77" w:rsidRDefault="00D96DD8" w:rsidP="00743E77">
      <w:pPr>
        <w:pStyle w:val="11Lgumam"/>
      </w:pPr>
      <w:r w:rsidRPr="00743E77">
        <w:t>UZŅĒMĒJA PIENĀKUMI:</w:t>
      </w:r>
      <w:r w:rsidR="001A4131">
        <w:t xml:space="preserve"> </w:t>
      </w:r>
    </w:p>
    <w:p w14:paraId="4D87BA99" w14:textId="7704AC73" w:rsidR="004F22E5" w:rsidRPr="00C91732" w:rsidRDefault="00D96DD8" w:rsidP="00743E77">
      <w:pPr>
        <w:pStyle w:val="111Lgumam"/>
      </w:pPr>
      <w:r w:rsidRPr="00C91732">
        <w:t xml:space="preserve">saņemt atzīmi </w:t>
      </w:r>
      <w:r w:rsidR="0088794B">
        <w:t xml:space="preserve">BID </w:t>
      </w:r>
      <w:r w:rsidRPr="00C91732">
        <w:t xml:space="preserve">par </w:t>
      </w:r>
      <w:r w:rsidR="00F53FC5">
        <w:t>b</w:t>
      </w:r>
      <w:r w:rsidRPr="00C91732">
        <w:t xml:space="preserve">ūvdarbu uzsākšanas nosacījumu izpildi un citas nepieciešamās atļaujas tiesiskai </w:t>
      </w:r>
      <w:r w:rsidR="00743E77">
        <w:t>b</w:t>
      </w:r>
      <w:r w:rsidRPr="00C91732">
        <w:t>ūvdarbu uzsākšanai;</w:t>
      </w:r>
      <w:r w:rsidR="00743E77">
        <w:t xml:space="preserve"> </w:t>
      </w:r>
    </w:p>
    <w:p w14:paraId="50FD442B" w14:textId="5593A380" w:rsidR="00156BBA" w:rsidRPr="00C91732" w:rsidRDefault="00D96DD8" w:rsidP="00743E77">
      <w:pPr>
        <w:pStyle w:val="111Lgumam"/>
      </w:pPr>
      <w:r w:rsidRPr="00C91732">
        <w:t xml:space="preserve">veikt Darbus labā kvalitātē Līgumā noteiktajā kārtībā un termiņos, izmantojot kvalitatīvus un ar Pasūtītāju saskaņotus materiālus, kā arī ievērojot Tehniskās specifikās prasības, </w:t>
      </w:r>
      <w:r w:rsidR="004A6548">
        <w:t xml:space="preserve">Būvniecības dalībnieku, </w:t>
      </w:r>
      <w:r w:rsidRPr="00C91732">
        <w:t>Pasūtītāja norādījumus, normatīvo aktu un materiālu ražotāju noteikt</w:t>
      </w:r>
      <w:r w:rsidR="00E96F13">
        <w:t>ās</w:t>
      </w:r>
      <w:r w:rsidRPr="00C91732">
        <w:t xml:space="preserve"> tehnoloģiju prasības;</w:t>
      </w:r>
    </w:p>
    <w:p w14:paraId="6C71671A" w14:textId="77777777" w:rsidR="001F3629" w:rsidRPr="00C91732" w:rsidRDefault="00D96DD8" w:rsidP="00743E77">
      <w:pPr>
        <w:pStyle w:val="111Lgumam"/>
      </w:pPr>
      <w:r w:rsidRPr="00C91732">
        <w:t>Darbu izpildes ievaros pielietot tāda līmeņa profesionālās prasmes un iemaņas, uzmanību un rūpību, kas būtu pamatoti sagaidāms no kvalificēta, prasmīga un pieredzējuša uzņēmēja, un pielietot tādas metodes, risinājumus un standartus, kas ir starptautiski vispārpieņemti, nolūkā nodrošināt drošu, efektīvu, kvalitatīvu un Pasūtītājam ekonomiski izdevīgu Darbu realizāciju. Uzņēmējs uzņemas pilnu atbildību par visām Darbu izpildes gaitā izmantotām metodēm, veikto darbību un to rezultāta atbilstību un drošību;</w:t>
      </w:r>
    </w:p>
    <w:p w14:paraId="6B88F61F" w14:textId="082FEE64" w:rsidR="001F3629" w:rsidRPr="00E05D02" w:rsidRDefault="00D96DD8" w:rsidP="00743E77">
      <w:pPr>
        <w:pStyle w:val="111Lgumam"/>
      </w:pPr>
      <w:r w:rsidRPr="00E05D02">
        <w:t xml:space="preserve">pirms </w:t>
      </w:r>
      <w:r w:rsidR="004A6548" w:rsidRPr="00E05D02">
        <w:t>b</w:t>
      </w:r>
      <w:r w:rsidRPr="00E05D02">
        <w:t xml:space="preserve">ūvdarbu uzsākšanas, rakstiski saskaņot ar Pasūtītāju </w:t>
      </w:r>
      <w:r w:rsidR="004A6548" w:rsidRPr="00E05D02">
        <w:t>b</w:t>
      </w:r>
      <w:r w:rsidRPr="00E05D02">
        <w:t xml:space="preserve">ūvdarbu organizācijas jautājumus un veikt Būvobjekta tehnisko apsekošanu ar mērķi pārliecināties par </w:t>
      </w:r>
      <w:r w:rsidR="00E20B55" w:rsidRPr="00E05D02">
        <w:t>b</w:t>
      </w:r>
      <w:r w:rsidRPr="00E05D02">
        <w:t>ūvdarbu veikšanai izvēlētās metodes piemērotību;</w:t>
      </w:r>
    </w:p>
    <w:p w14:paraId="43534466" w14:textId="77777777" w:rsidR="00E268A8" w:rsidRPr="00C91732" w:rsidRDefault="00D96DD8" w:rsidP="00743E77">
      <w:pPr>
        <w:pStyle w:val="111Lgumam"/>
      </w:pPr>
      <w:r w:rsidRPr="00C91732">
        <w:t>ar pienācīgu rūpību pārbaudīt Pasūtītāja prasības, kas attiecās uz Darbu izpildi;</w:t>
      </w:r>
    </w:p>
    <w:p w14:paraId="0A4920C0" w14:textId="023040BC" w:rsidR="00B84BD9" w:rsidRPr="00C91732" w:rsidRDefault="00D96DD8" w:rsidP="00743E77">
      <w:pPr>
        <w:pStyle w:val="111Lgumam"/>
      </w:pPr>
      <w:r w:rsidRPr="00C91732">
        <w:t xml:space="preserve">pirms </w:t>
      </w:r>
      <w:r w:rsidR="004A6548">
        <w:t>b</w:t>
      </w:r>
      <w:r w:rsidRPr="00C91732">
        <w:t xml:space="preserve">ūvdarbu uzsākšanas izstrādāt un rakstiski saskaņot ar Pasūtītāju </w:t>
      </w:r>
      <w:r w:rsidR="004A6548">
        <w:t xml:space="preserve">DVP </w:t>
      </w:r>
      <w:r w:rsidRPr="00C91732">
        <w:t xml:space="preserve">un veikt </w:t>
      </w:r>
      <w:r w:rsidR="004A6548">
        <w:t>b</w:t>
      </w:r>
      <w:r w:rsidRPr="00C91732">
        <w:t>ūvdarbus atbilstoši tam. Ja Pasūtītājam ir pretenzijas pret</w:t>
      </w:r>
      <w:r w:rsidR="004A6548">
        <w:t xml:space="preserve"> DVP</w:t>
      </w:r>
      <w:r w:rsidRPr="00C91732">
        <w:t>, Uzņēmējam tās jānovērš pēc iespējas īsākā termiņā;</w:t>
      </w:r>
    </w:p>
    <w:p w14:paraId="3DFE5A6F" w14:textId="233D2E2A" w:rsidR="00E268A8" w:rsidRPr="00C91732" w:rsidRDefault="00D96DD8" w:rsidP="00743E77">
      <w:pPr>
        <w:pStyle w:val="111Lgumam"/>
      </w:pPr>
      <w:r w:rsidRPr="00C91732">
        <w:t>visā</w:t>
      </w:r>
      <w:r w:rsidR="00B84BD9" w:rsidRPr="00C91732">
        <w:t xml:space="preserve"> </w:t>
      </w:r>
      <w:r w:rsidR="00201C3F">
        <w:t>būvdarbu</w:t>
      </w:r>
      <w:r w:rsidR="00B84BD9" w:rsidRPr="00C91732">
        <w:t xml:space="preserve"> veikšanas laikā nozīmēt sertificētu </w:t>
      </w:r>
      <w:r w:rsidR="001A4131">
        <w:t>b</w:t>
      </w:r>
      <w:r w:rsidR="00B84BD9" w:rsidRPr="00C91732">
        <w:t xml:space="preserve">ūvdarbu vadītāju Būvobjektā atbilstoši </w:t>
      </w:r>
      <w:r w:rsidR="001A4131">
        <w:t xml:space="preserve">Iepirkuma un </w:t>
      </w:r>
      <w:r w:rsidR="00B84BD9" w:rsidRPr="00C91732">
        <w:t>Tehniskajā specifikācijā noteiktajām prasībām.</w:t>
      </w:r>
      <w:r w:rsidR="001A4131">
        <w:t xml:space="preserve"> </w:t>
      </w:r>
      <w:r w:rsidR="00B84BD9" w:rsidRPr="00C91732">
        <w:t xml:space="preserve">Būvdarbu vadītājam un tā aizvietotājam, ja tāds ir noteikts gadījumā, ja </w:t>
      </w:r>
      <w:r w:rsidR="001A4131">
        <w:t>b</w:t>
      </w:r>
      <w:r w:rsidR="00B84BD9" w:rsidRPr="00C91732">
        <w:t>ūvdarbu vadītāja klātbūtne nav iespējama</w:t>
      </w:r>
      <w:r w:rsidR="00BC07A3" w:rsidRPr="00C91732">
        <w:t xml:space="preserve">, bet </w:t>
      </w:r>
      <w:r w:rsidR="00B84BD9" w:rsidRPr="00C91732">
        <w:t xml:space="preserve">ne ilgāk par </w:t>
      </w:r>
      <w:r w:rsidR="00C82FDB" w:rsidRPr="00C91732">
        <w:rPr>
          <w:b/>
        </w:rPr>
        <w:t>14 </w:t>
      </w:r>
      <w:r w:rsidR="00B84BD9" w:rsidRPr="00C91732">
        <w:rPr>
          <w:b/>
        </w:rPr>
        <w:t>(četrpadsmit)</w:t>
      </w:r>
      <w:r w:rsidR="00B84BD9" w:rsidRPr="00C91732">
        <w:t xml:space="preserve"> dienām, ir jāatbilst Iepirkuma nolikumā noteiktajām pieredzes prasībām. Atbildīgais būvdarbu vadītājs ir pilntiesīgs Uzņēmēja pārstāvis Būvobjektā, proti, atbildīga</w:t>
      </w:r>
      <w:r w:rsidR="00B17541">
        <w:t>jam</w:t>
      </w:r>
      <w:r w:rsidR="00B84BD9" w:rsidRPr="00C91732">
        <w:t xml:space="preserve"> </w:t>
      </w:r>
      <w:r w:rsidR="001A4131">
        <w:t>b</w:t>
      </w:r>
      <w:r w:rsidR="00B84BD9" w:rsidRPr="00C91732">
        <w:t xml:space="preserve">ūvdarbu vadītājam ir tiesības risināt visus ar </w:t>
      </w:r>
      <w:r w:rsidR="001A4131">
        <w:t>b</w:t>
      </w:r>
      <w:r w:rsidR="00B84BD9" w:rsidRPr="00C91732">
        <w:t xml:space="preserve">ūvdarbu izpildi saistītus jautājumus, nodrošināt paveikto </w:t>
      </w:r>
      <w:r w:rsidR="001A4131">
        <w:t>b</w:t>
      </w:r>
      <w:r w:rsidR="00B84BD9" w:rsidRPr="00C91732">
        <w:t>ūvdarbu pieņemšanu un parakstīt attiecīgus dokumentus</w:t>
      </w:r>
      <w:r w:rsidR="00DF0CB1">
        <w:t xml:space="preserve"> (piemēram, paskaidrojumus Pasūtītājam saistībā ar Darbu izpildi)</w:t>
      </w:r>
      <w:r w:rsidR="00B84BD9" w:rsidRPr="00C91732">
        <w:t>, izņemot Līgumu un tā grozījumus;</w:t>
      </w:r>
    </w:p>
    <w:p w14:paraId="09605FEC" w14:textId="58151128" w:rsidR="00156BBA" w:rsidRPr="00C91732" w:rsidRDefault="00D96DD8" w:rsidP="00743E77">
      <w:pPr>
        <w:pStyle w:val="111Lgumam"/>
      </w:pPr>
      <w:r w:rsidRPr="00C91732">
        <w:t>nodrošināt, ka Darbus veic kvalificēti un attiecīg</w:t>
      </w:r>
      <w:r w:rsidR="001A4131">
        <w:t>ās</w:t>
      </w:r>
      <w:r w:rsidRPr="00C91732">
        <w:t xml:space="preserve"> jom</w:t>
      </w:r>
      <w:r w:rsidR="001A4131">
        <w:t xml:space="preserve">as </w:t>
      </w:r>
      <w:r w:rsidRPr="00C91732">
        <w:t xml:space="preserve">sertificēti speciālisti, kuru kvalifikācija atbilst </w:t>
      </w:r>
      <w:r w:rsidR="001A4131">
        <w:t xml:space="preserve">Iepirkuma un </w:t>
      </w:r>
      <w:r w:rsidRPr="00C91732">
        <w:t>normatīvo aktu prasībām</w:t>
      </w:r>
      <w:r w:rsidR="001A4131">
        <w:t>;</w:t>
      </w:r>
    </w:p>
    <w:p w14:paraId="2008F370" w14:textId="23E34063" w:rsidR="0059311F" w:rsidRPr="00975E04" w:rsidRDefault="00D96DD8" w:rsidP="00975E04">
      <w:pPr>
        <w:pStyle w:val="111Lgumam"/>
      </w:pPr>
      <w:bookmarkStart w:id="8" w:name="_Hlk103884460"/>
      <w:r w:rsidRPr="00975E04">
        <w:t>nodrošināt, lai visa ar Līguma izpildi saistīta dokumentācija no Uzņēmēja un Uzņēmēja darbinieku puses tiek parakstīta ar drošu elektronisko parakstu</w:t>
      </w:r>
      <w:bookmarkEnd w:id="8"/>
      <w:r w:rsidRPr="00975E04">
        <w:t xml:space="preserve">, ja Pasūtītājs nav noteicis pretējo; </w:t>
      </w:r>
    </w:p>
    <w:p w14:paraId="514CA884" w14:textId="08FAFEAD" w:rsidR="00156BBA" w:rsidRPr="00975E04" w:rsidRDefault="00D96DD8" w:rsidP="00975E04">
      <w:pPr>
        <w:pStyle w:val="111Lgumam"/>
      </w:pPr>
      <w:r w:rsidRPr="00975E04">
        <w:t>visā Līguma darbības laikā uzturēt spēkā visas licences, apdrošināšanas polises un sertifikātus, kas ir nepieciešami Darbu izpildei saskaņā ar normatīvajiem aktiem un/vai Līguma noteikumiem</w:t>
      </w:r>
      <w:r w:rsidR="00F35DEF" w:rsidRPr="00975E04">
        <w:t>. Uzņēmējs ir atbildīg</w:t>
      </w:r>
      <w:r w:rsidR="00CC50F7" w:rsidRPr="00975E04">
        <w:t>s</w:t>
      </w:r>
      <w:r w:rsidR="00F35DEF" w:rsidRPr="00975E04">
        <w:t xml:space="preserve"> par savlaicīgu nepieciešamo polišu un citu dokumentu iesniegšanu un saskaņošanu ar Pasūtītāju;</w:t>
      </w:r>
    </w:p>
    <w:p w14:paraId="04E9AA3F" w14:textId="381908EF" w:rsidR="00156BBA" w:rsidRPr="00673567" w:rsidRDefault="00D96DD8" w:rsidP="00975E04">
      <w:pPr>
        <w:pStyle w:val="111Lgumam"/>
      </w:pPr>
      <w:r w:rsidRPr="00673567">
        <w:t xml:space="preserve">nodrošināt </w:t>
      </w:r>
      <w:r w:rsidRPr="00975E04">
        <w:t>savlaicīgu</w:t>
      </w:r>
      <w:r w:rsidRPr="00673567">
        <w:t xml:space="preserve"> darbaspēka ierašanos Darbu izpildes vietā un nepieciešamajā skaitā, ievērojot Darbu izpildei noteiktos termiņus</w:t>
      </w:r>
      <w:r w:rsidR="008F75D6" w:rsidRPr="00673567">
        <w:t>;</w:t>
      </w:r>
    </w:p>
    <w:p w14:paraId="7D40736D" w14:textId="03307E18" w:rsidR="00792B6A" w:rsidRDefault="00D96DD8" w:rsidP="00792B6A">
      <w:pPr>
        <w:pStyle w:val="111Lgumam"/>
      </w:pPr>
      <w:bookmarkStart w:id="9" w:name="_Hlk158377295"/>
      <w:bookmarkStart w:id="10" w:name="_Hlk227589564"/>
      <w:r w:rsidRPr="00673567">
        <w:lastRenderedPageBreak/>
        <w:t>Pasūtītāja telpās un teritorijā ievērot Pasūtītāja iekšējās kārtības un ugunsdrošības noteikumus</w:t>
      </w:r>
      <w:r>
        <w:t xml:space="preserve">, </w:t>
      </w:r>
      <w:r w:rsidRPr="00975E04">
        <w:t>darba</w:t>
      </w:r>
      <w:r w:rsidRPr="00673567">
        <w:t xml:space="preserve"> režīmu</w:t>
      </w:r>
      <w:r>
        <w:t xml:space="preserve"> un </w:t>
      </w:r>
      <w:r w:rsidRPr="00673567">
        <w:t>darba laikus</w:t>
      </w:r>
      <w:r>
        <w:t>;</w:t>
      </w:r>
    </w:p>
    <w:p w14:paraId="3FC82F47" w14:textId="715B7B0A" w:rsidR="00792B6A" w:rsidRPr="00673567" w:rsidRDefault="00D96DD8" w:rsidP="00792B6A">
      <w:pPr>
        <w:pStyle w:val="111Lgumam"/>
      </w:pPr>
      <w:bookmarkStart w:id="11" w:name="Add_"/>
      <w:r w:rsidRPr="00673567">
        <w:t xml:space="preserve">ievērot darba drošības un aizsardzības, ugunsdrošības, apkārtējās vides aizsardzības </w:t>
      </w:r>
      <w:r w:rsidR="0074740B">
        <w:t>prasības</w:t>
      </w:r>
      <w:r w:rsidR="00581BC0">
        <w:t xml:space="preserve"> un nodrošināt to izpildi, </w:t>
      </w:r>
      <w:r w:rsidRPr="00673567">
        <w:t>kā arī veikt vides riska novērtējumu izstrādi un nodrošināt to izpildi un uzraudzību, ja to prasa normatīvie akti un/vai Tehniskās specifikācijas prasības</w:t>
      </w:r>
      <w:r>
        <w:t>.</w:t>
      </w:r>
      <w:r w:rsidR="006C6AAC">
        <w:t xml:space="preserve"> Nodrošināt, lai Uzņēmēja darbinieka neatrodas Objektā un/vai Būvobjektā alkohola reibumā un nesmēķē neatļautās vietās.</w:t>
      </w:r>
      <w:r>
        <w:t xml:space="preserve"> </w:t>
      </w:r>
      <w:r w:rsidRPr="00673567">
        <w:t xml:space="preserve">Pirms būvdarbu izpildes </w:t>
      </w:r>
      <w:r w:rsidRPr="00B85149">
        <w:t>norīkot</w:t>
      </w:r>
      <w:r w:rsidRPr="00673567">
        <w:t xml:space="preserve"> atbildīgo par darba aizsardzību, ugunsdrošību un elektrodrošību Būvobjektā normatīvo aktu noteiktajā kārtībā</w:t>
      </w:r>
      <w:r w:rsidR="00581BC0">
        <w:t>, kā arī</w:t>
      </w:r>
      <w:r w:rsidR="0074740B" w:rsidRPr="00673567">
        <w:t xml:space="preserve"> uzņemties pilnu atbildību par </w:t>
      </w:r>
      <w:r w:rsidR="00581BC0">
        <w:t>šī punkta</w:t>
      </w:r>
      <w:r w:rsidR="0074740B" w:rsidRPr="00673567">
        <w:t xml:space="preserve"> noteikumu </w:t>
      </w:r>
      <w:r w:rsidR="00581BC0">
        <w:t>neizpildi</w:t>
      </w:r>
      <w:r w:rsidR="0074740B" w:rsidRPr="00673567">
        <w:t xml:space="preserve"> un izraisīt</w:t>
      </w:r>
      <w:r w:rsidR="00581BC0">
        <w:t>ajām</w:t>
      </w:r>
      <w:r w:rsidR="0074740B" w:rsidRPr="00673567">
        <w:t xml:space="preserve"> </w:t>
      </w:r>
      <w:r w:rsidR="0074740B" w:rsidRPr="00792B6A">
        <w:t>sekām</w:t>
      </w:r>
      <w:r w:rsidR="00BC2276">
        <w:t>;</w:t>
      </w:r>
    </w:p>
    <w:p w14:paraId="7A7C99DE" w14:textId="592F2A47" w:rsidR="00491600" w:rsidRPr="00673567" w:rsidRDefault="00D96DD8" w:rsidP="00B85149">
      <w:pPr>
        <w:pStyle w:val="111Lgumam"/>
      </w:pPr>
      <w:bookmarkStart w:id="12" w:name="Add_2"/>
      <w:bookmarkEnd w:id="11"/>
      <w:r w:rsidRPr="00673567">
        <w:t xml:space="preserve">nekavējoties iesniegt Pasūtītājam detalizētu informāciju par jebkuru nelaimes gadījumu, kas saistīts ar veselības aizsardzības un/vai darba drošības jautājumiem, kā arī jebkādām trešo personu izvirzītām pretenzijām saistībā ar veselības aizsardzības un/vai darba drošības jautājumiem. </w:t>
      </w:r>
      <w:r w:rsidRPr="00B85149">
        <w:t>Uzņēmējs</w:t>
      </w:r>
      <w:r w:rsidRPr="00673567">
        <w:t xml:space="preserve"> saglabā informāciju un sniedz Pasūtītājam atskaites par veselības aizsardzību un darba drošību, kā arī jebkādu kaitējumu personu veselībai un/vai dzīvībai, kā arī mantas bojājumiem. Normatīvajos aktos noteiktajos gadījumos un kārtībā Uzņēmējs nekavējoties paziņo Valsts darba inspekcijai par nelaimes gadījumiem un veic visas nepieciešamās izmeklēšanas un citas nepieciešamās darbības;</w:t>
      </w:r>
    </w:p>
    <w:bookmarkEnd w:id="9"/>
    <w:bookmarkEnd w:id="12"/>
    <w:p w14:paraId="057F05C9" w14:textId="77777777" w:rsidR="00156BBA" w:rsidRPr="00673567" w:rsidRDefault="00D96DD8" w:rsidP="00B85149">
      <w:pPr>
        <w:pStyle w:val="111Lgumam"/>
      </w:pPr>
      <w:r w:rsidRPr="00673567">
        <w:t xml:space="preserve">nepielaist pie Darbu veikšanas personas, kuras ir jebkādu apreibinošu vielu ietekmē vai tādā veselības stāvoklī vai </w:t>
      </w:r>
      <w:r w:rsidRPr="00B85149">
        <w:t>noguruma</w:t>
      </w:r>
      <w:r w:rsidRPr="00673567">
        <w:t xml:space="preserve"> pakāpē, kas var apdraudēt pienācīgu Darbu izpildi un/vai darba drošības un aizsardzības prasību pienācīgu izpildi, un/vai citu personu drošību un veselību;</w:t>
      </w:r>
    </w:p>
    <w:bookmarkEnd w:id="10"/>
    <w:p w14:paraId="0DFD2DBF" w14:textId="21CA9990" w:rsidR="00156BBA" w:rsidRPr="00673567" w:rsidRDefault="00D96DD8" w:rsidP="00B85149">
      <w:pPr>
        <w:pStyle w:val="111Lgumam"/>
      </w:pPr>
      <w:r w:rsidRPr="00673567">
        <w:t xml:space="preserve">ne retāk kā </w:t>
      </w:r>
      <w:r w:rsidRPr="0059311F">
        <w:rPr>
          <w:b/>
        </w:rPr>
        <w:t>1 (vienu)</w:t>
      </w:r>
      <w:r w:rsidRPr="00673567">
        <w:t xml:space="preserve"> reizi nedēļā (vai pēc vienošanās ar Pasūtītāja pārstāvi, retāk)</w:t>
      </w:r>
      <w:r w:rsidR="007B2F0F" w:rsidRPr="00673567">
        <w:t xml:space="preserve"> </w:t>
      </w:r>
      <w:r w:rsidRPr="00673567">
        <w:t xml:space="preserve">organizēt, vadīt un protokolēt Uzņēmēja un Pasūtītāja pārstāvju kopīgas sanāksmes, t.sk. attālinātā režīmā caur interneta vidi, </w:t>
      </w:r>
      <w:r w:rsidRPr="00B85149">
        <w:t>kurās</w:t>
      </w:r>
      <w:r w:rsidRPr="00673567">
        <w:t xml:space="preserve"> tiek risināti ar Līguma saistību izpildi saistītie jautājumi. Protokolā fiksētie lēmumi un norādījumi Uzņēmējam ir saistoši</w:t>
      </w:r>
      <w:r w:rsidR="00132CD4" w:rsidRPr="00673567">
        <w:t xml:space="preserve"> un Uzņēmējam tie ir jāizpilda protokolā norādītajā termiņā.</w:t>
      </w:r>
      <w:r w:rsidRPr="00673567">
        <w:t xml:space="preserve"> Uzņēmējs nodrošina operatīvu protokola parakstīšanu no Uzņēmēja un to personāla puses</w:t>
      </w:r>
      <w:r w:rsidR="00756884">
        <w:t>;</w:t>
      </w:r>
    </w:p>
    <w:p w14:paraId="44D0BA66" w14:textId="0C58B4FD" w:rsidR="00156BBA" w:rsidRPr="00673567" w:rsidRDefault="00D96DD8" w:rsidP="00B85149">
      <w:pPr>
        <w:pStyle w:val="111Lgumam"/>
      </w:pPr>
      <w:r w:rsidRPr="00673567">
        <w:t xml:space="preserve">Darbu veikšanas laikā nepārtraukt vai neveikt darbības, kas padara neiespējamu Pasūtītāja un/vai Objekta lietotāja darbību; </w:t>
      </w:r>
    </w:p>
    <w:p w14:paraId="2B71F92A" w14:textId="410A2391" w:rsidR="00132CD4" w:rsidRPr="00673567" w:rsidRDefault="00D96DD8" w:rsidP="00B85149">
      <w:pPr>
        <w:pStyle w:val="111Lgumam"/>
      </w:pPr>
      <w:r w:rsidRPr="00673567">
        <w:t xml:space="preserve">pēc Pasūtītāja pieprasījuma </w:t>
      </w:r>
      <w:r w:rsidRPr="00B85149">
        <w:t>nekavējoties</w:t>
      </w:r>
      <w:r w:rsidRPr="00673567">
        <w:t xml:space="preserve">, bet ne vēlāk kā </w:t>
      </w:r>
      <w:r w:rsidRPr="0059311F">
        <w:rPr>
          <w:b/>
        </w:rPr>
        <w:t>3 (trīs)</w:t>
      </w:r>
      <w:r w:rsidRPr="00673567">
        <w:t xml:space="preserve"> dienu laikā, iesniegt ar Darbu izpildi saistītu informāciju un/vai dokumentāciju, tai skaitā, bet ne tikai izmantoto materiālu un iekārtu </w:t>
      </w:r>
      <w:proofErr w:type="spellStart"/>
      <w:r w:rsidRPr="00673567">
        <w:t>izpilddokumentāciju</w:t>
      </w:r>
      <w:proofErr w:type="spellEnd"/>
      <w:r w:rsidRPr="00673567">
        <w:t xml:space="preserve"> un kvalitāti apliecinošus dokumentus;</w:t>
      </w:r>
    </w:p>
    <w:p w14:paraId="25EAEAD0" w14:textId="24D15C1A" w:rsidR="00012EE3" w:rsidRPr="00673567" w:rsidRDefault="00D96DD8" w:rsidP="00B85149">
      <w:pPr>
        <w:pStyle w:val="111Lgumam"/>
      </w:pPr>
      <w:r w:rsidRPr="00673567">
        <w:t>u</w:t>
      </w:r>
      <w:r w:rsidR="00F23E84" w:rsidRPr="00673567">
        <w:t>zņemties</w:t>
      </w:r>
      <w:r w:rsidRPr="00673567">
        <w:t xml:space="preserve"> atbildību par </w:t>
      </w:r>
      <w:r w:rsidR="00132CD4" w:rsidRPr="00673567">
        <w:t>b</w:t>
      </w:r>
      <w:r w:rsidRPr="00673567">
        <w:t xml:space="preserve">ūvdarbu dokumentācijas, t.sk. būvdarbu žurnāla, autoruzraudzības </w:t>
      </w:r>
      <w:r w:rsidRPr="00B85149">
        <w:t>žurnāla</w:t>
      </w:r>
      <w:r w:rsidRPr="00673567">
        <w:t xml:space="preserve"> un </w:t>
      </w:r>
      <w:proofErr w:type="spellStart"/>
      <w:r w:rsidRPr="00673567">
        <w:t>izpilddokumentācijas</w:t>
      </w:r>
      <w:proofErr w:type="spellEnd"/>
      <w:r w:rsidRPr="00673567">
        <w:t xml:space="preserve">, glabāšanu un atrašanos Būvobjektā un/vai atbilstošu augšupielādēšanu un apstiprināšanu BIS. Uzņēmējam ir pienākums pēc pirmā pieprasījuma Būvobjektā uzrādīt (izdrukāt) un nepieciešamības gadījumā izsniegt </w:t>
      </w:r>
      <w:r w:rsidR="00132CD4" w:rsidRPr="00673567">
        <w:t>b</w:t>
      </w:r>
      <w:r w:rsidRPr="00673567">
        <w:t>ūvdarbu dokumentāciju Pasūtītāja pārstāvim/kontaktpersonai,</w:t>
      </w:r>
      <w:r w:rsidR="00132CD4" w:rsidRPr="00673567">
        <w:t xml:space="preserve"> Būvniecības dalībniekiem</w:t>
      </w:r>
      <w:r w:rsidRPr="00673567">
        <w:t xml:space="preserve">, būvinspektoram u.c. personām, kam ir tiesības </w:t>
      </w:r>
      <w:r w:rsidR="00132CD4" w:rsidRPr="00673567">
        <w:t xml:space="preserve">pieprasīt </w:t>
      </w:r>
      <w:r w:rsidRPr="00673567">
        <w:t>minētos dokumentus</w:t>
      </w:r>
      <w:r w:rsidR="00132CD4" w:rsidRPr="00673567">
        <w:t xml:space="preserve">; </w:t>
      </w:r>
    </w:p>
    <w:p w14:paraId="6BC9B89D" w14:textId="20715EE2" w:rsidR="00012EE3" w:rsidRPr="00673567" w:rsidRDefault="00D96DD8" w:rsidP="00B85149">
      <w:pPr>
        <w:pStyle w:val="111Lgumam"/>
      </w:pPr>
      <w:r w:rsidRPr="00673567">
        <w:t xml:space="preserve">saudzīgi izturēties pret Objektu, aprīkojumu, apakšzemes un virszemes inženierkomunikācijām, segumiem un visiem citiem priekšmetiem, kas neatkarīgi no to piederības atrodas Objektā, </w:t>
      </w:r>
      <w:r w:rsidRPr="00B85149">
        <w:t>nenodarot</w:t>
      </w:r>
      <w:r w:rsidRPr="00673567">
        <w:t xml:space="preserve"> tiem kaitējumu un zaudējumus Pasūtītājam</w:t>
      </w:r>
      <w:r w:rsidR="005D123A" w:rsidRPr="00673567">
        <w:t>, aizsargāt mākslinieciski vērtīgo un autentisko Objekta daļu;</w:t>
      </w:r>
    </w:p>
    <w:p w14:paraId="09CC5C47" w14:textId="77777777" w:rsidR="00012EE3" w:rsidRPr="00673567" w:rsidRDefault="00D96DD8" w:rsidP="00B85149">
      <w:pPr>
        <w:pStyle w:val="111Lgumam"/>
      </w:pPr>
      <w:r w:rsidRPr="00673567">
        <w:t xml:space="preserve">saglabāt un uzņemties atbildību par Objektā esošo inženierkomunikāciju, iekārtu, aprīkojuma saglabāšanu. To </w:t>
      </w:r>
      <w:r w:rsidRPr="00B85149">
        <w:t>bojājuma</w:t>
      </w:r>
      <w:r w:rsidRPr="00673567">
        <w:t xml:space="preserve"> gadījumā Uzņēmējs nekavējoties informē Pasūtītāju un novērš bojājumus saviem spēkiem un līdzekļiem;</w:t>
      </w:r>
    </w:p>
    <w:p w14:paraId="3234ACFB" w14:textId="0AFC809B" w:rsidR="00012EE3" w:rsidRPr="00673567" w:rsidRDefault="00D96DD8" w:rsidP="00720FDF">
      <w:pPr>
        <w:pStyle w:val="111Lgumam"/>
      </w:pPr>
      <w:r w:rsidRPr="00673567">
        <w:t xml:space="preserve">atlīdzināt Pasūtītājam un/vai </w:t>
      </w:r>
      <w:r w:rsidRPr="00720FDF">
        <w:t>Objekta</w:t>
      </w:r>
      <w:r w:rsidRPr="00673567">
        <w:t xml:space="preserve"> lietotājam</w:t>
      </w:r>
      <w:r w:rsidR="00C316F4" w:rsidRPr="00673567">
        <w:t>,</w:t>
      </w:r>
      <w:r w:rsidRPr="00673567">
        <w:t xml:space="preserve"> un/vai trešajām personām Uzņēmēja nodarītos zaudējumus pilnā apmērā par nodarītajiem bojājumiem Objektam, Objekta </w:t>
      </w:r>
      <w:r w:rsidRPr="00673567">
        <w:lastRenderedPageBreak/>
        <w:t>inženiertīkliem, infrastruktūrai, iekārtām, mehānismiem, materiāliem, augiem, kā arī interjeram Objektā u.tml.;</w:t>
      </w:r>
    </w:p>
    <w:p w14:paraId="1B761074" w14:textId="6BFAD9B9" w:rsidR="00156BBA" w:rsidRPr="00673567" w:rsidRDefault="00D96DD8" w:rsidP="00B85149">
      <w:pPr>
        <w:pStyle w:val="111Lgumam"/>
      </w:pPr>
      <w:r w:rsidRPr="00673567">
        <w:t xml:space="preserve">ievērot un izpildīt </w:t>
      </w:r>
      <w:r w:rsidR="00C316F4" w:rsidRPr="00B85149">
        <w:t>Būvniecības</w:t>
      </w:r>
      <w:r w:rsidR="00C316F4" w:rsidRPr="00673567">
        <w:t xml:space="preserve"> dalībnieku </w:t>
      </w:r>
      <w:r w:rsidRPr="00673567">
        <w:t>un atbildīgo institūciju prasības un norādījumus attiecībā uz Darbu izpildi;</w:t>
      </w:r>
    </w:p>
    <w:p w14:paraId="1B61FECB" w14:textId="73EB01DE" w:rsidR="00156BBA" w:rsidRPr="00673567" w:rsidRDefault="00D96DD8" w:rsidP="00BE047D">
      <w:pPr>
        <w:pStyle w:val="111Lgumam"/>
      </w:pPr>
      <w:r w:rsidRPr="00673567">
        <w:t>savlaicīgi saņemt no valsts un pašvaldības iestādēm, kapitālsabiedrībām un trešajām personām visu Darbu izpildei nepieciešamo dokumentāciju, norādījumus, noteikumus, atļaujas,</w:t>
      </w:r>
      <w:r w:rsidR="00D41AB5" w:rsidRPr="00673567">
        <w:t xml:space="preserve"> </w:t>
      </w:r>
      <w:r w:rsidRPr="00673567">
        <w:t xml:space="preserve">saskaņojumus, </w:t>
      </w:r>
      <w:r w:rsidRPr="00BE047D">
        <w:t>piekrišanas</w:t>
      </w:r>
      <w:r w:rsidRPr="00673567">
        <w:t>, apstiprinājumus, akceptus,</w:t>
      </w:r>
      <w:r w:rsidR="00C316F4" w:rsidRPr="00673567">
        <w:t xml:space="preserve"> uzziņas,</w:t>
      </w:r>
      <w:r w:rsidRPr="00673567">
        <w:t xml:space="preserve"> licences u.tml., izmantojot BIS vai citus efektīvus dokumentu apmaiņas un apstrādes veidus;</w:t>
      </w:r>
    </w:p>
    <w:p w14:paraId="046FAECF" w14:textId="77777777" w:rsidR="00C316F4" w:rsidRPr="00673567" w:rsidRDefault="00D96DD8" w:rsidP="00BE047D">
      <w:pPr>
        <w:pStyle w:val="111Lgumam"/>
      </w:pPr>
      <w:r w:rsidRPr="00673567">
        <w:t>apmaksāt visus valsts un/vai pašvaldības iestāžu uzliktos sodus, ja Uzņēmējs Līguma izpildes ietvaros pārkāpj Līguma un/vai normatīvo aktu prasības, patstāvīgi sagatavot un iesniegt visu pārbaudēm nepieciešamo dokumentāciju, patstāvīgi segt trešajām personām nodarītos zaudējumus, ja Līguma izpildes ietvaros Uzņēmējs radījis zaudējumus trešajām personām;</w:t>
      </w:r>
    </w:p>
    <w:p w14:paraId="3F847731" w14:textId="77777777" w:rsidR="00156BBA" w:rsidRPr="00673567" w:rsidRDefault="00D96DD8" w:rsidP="00BE047D">
      <w:pPr>
        <w:pStyle w:val="111Lgumam"/>
      </w:pPr>
      <w:r w:rsidRPr="00673567">
        <w:t xml:space="preserve">avārijas vai avārijas riska </w:t>
      </w:r>
      <w:r w:rsidRPr="00BE047D">
        <w:t>gadījumā</w:t>
      </w:r>
      <w:r w:rsidRPr="00673567">
        <w:t xml:space="preserve"> darīt visu iespējamo, lai pēc iespējas ātrāk izvairītos no avārijas un/vai avārijas radītām sekām. Par jebkuru nelaimes gadījumu, avārijas gadījumu vai avārijas rašanos iespēju Objektā, Uzņēmējs informē Pasūtītāju cik ātri vien iespējams </w:t>
      </w:r>
      <w:r w:rsidRPr="0059311F">
        <w:rPr>
          <w:b/>
        </w:rPr>
        <w:t>(ne vēlāk kā 24 stundu laikā);</w:t>
      </w:r>
    </w:p>
    <w:p w14:paraId="57DD6BD1" w14:textId="5E538B6B" w:rsidR="00156BBA" w:rsidRPr="00673567" w:rsidRDefault="00D96DD8" w:rsidP="00BE047D">
      <w:pPr>
        <w:pStyle w:val="111Lgumam"/>
      </w:pPr>
      <w:r w:rsidRPr="00673567">
        <w:t xml:space="preserve">nekavējoties </w:t>
      </w:r>
      <w:r w:rsidRPr="0059311F">
        <w:rPr>
          <w:b/>
        </w:rPr>
        <w:t>(ne vēlāk kā 24 stundu laikā)</w:t>
      </w:r>
      <w:r w:rsidRPr="00673567">
        <w:t xml:space="preserve"> mutiski un rakstiski informēt Pasūtītāju par visiem apstākļiem, kuri var negatīvi ietekmēt Darbu izpildi</w:t>
      </w:r>
      <w:r w:rsidR="00C316F4" w:rsidRPr="00673567">
        <w:t xml:space="preserve">, </w:t>
      </w:r>
      <w:r w:rsidRPr="00673567">
        <w:t>ta</w:t>
      </w:r>
      <w:r w:rsidR="00C316F4" w:rsidRPr="00673567">
        <w:t>i</w:t>
      </w:r>
      <w:r w:rsidRPr="00673567">
        <w:t xml:space="preserve"> skaitā, bet ne tikai par nepietiekamu Uzņēmēja darbinieku skaitu Objektā, Darbu izpildei nepieciešamo materiālu un iekārtu piegādes termiņu kavējumiem, valsts un pašvaldības institūciju kavētajiem termiņiem, kā arī citiem apstākļiem, kas atklājās Darbu izpildes procesā un kuri var radīt šķēršļus turpmākai Darbu kvalitātei un savlaicīgai izpildei;</w:t>
      </w:r>
    </w:p>
    <w:p w14:paraId="647E02AC" w14:textId="3BCD64C4" w:rsidR="00156BBA" w:rsidRPr="00673567" w:rsidRDefault="00D96DD8" w:rsidP="00BE047D">
      <w:pPr>
        <w:pStyle w:val="111Lgumam"/>
      </w:pPr>
      <w:r w:rsidRPr="00673567">
        <w:t xml:space="preserve">nekavējoties, bet ne vēlāk kā </w:t>
      </w:r>
      <w:r w:rsidRPr="0059311F">
        <w:rPr>
          <w:b/>
        </w:rPr>
        <w:t>3 (trīs)</w:t>
      </w:r>
      <w:r w:rsidRPr="00673567">
        <w:t xml:space="preserve"> dienu laikā rakstiski informēt Pasūtītāju gadījumā, ja tiesā tiek ierosināts Uzņēmēja maksātnespējas vai tiesiskās aizsardzības process, vai Uzņēmēja saimnieciskā darbība tiek apturēta, vai ir uzsākts Uzņēmēja likvidācijas process</w:t>
      </w:r>
      <w:r w:rsidR="00720FDF">
        <w:t>, vai Uzņēmējs ir starptautisko sankciju sarakstā, vai pret Uzņēmēju ir stājies spēkā Konkurences padomes lēmums;</w:t>
      </w:r>
    </w:p>
    <w:p w14:paraId="21450893" w14:textId="010C94CE" w:rsidR="00156BBA" w:rsidRPr="00673567" w:rsidRDefault="00D96DD8" w:rsidP="00BE047D">
      <w:pPr>
        <w:pStyle w:val="111Lgumam"/>
      </w:pPr>
      <w:r w:rsidRPr="00673567">
        <w:t xml:space="preserve">veikt visu Darbam </w:t>
      </w:r>
      <w:r w:rsidRPr="00BE047D">
        <w:t>nepieciešamo</w:t>
      </w:r>
      <w:r w:rsidRPr="00673567">
        <w:t xml:space="preserve"> materiālu,</w:t>
      </w:r>
      <w:r w:rsidR="00341A9D" w:rsidRPr="00673567">
        <w:t xml:space="preserve"> būvizstrādājumu,</w:t>
      </w:r>
      <w:r w:rsidRPr="00673567">
        <w:t xml:space="preserve"> iekārtu, aprīkojuma iegādi un nodrošināt to transportēšanu līdz iestrādes vietai </w:t>
      </w:r>
      <w:r w:rsidR="00C578FA" w:rsidRPr="00673567">
        <w:t xml:space="preserve">Būvobjektā; </w:t>
      </w:r>
    </w:p>
    <w:p w14:paraId="7066BB87" w14:textId="77777777" w:rsidR="00156BBA" w:rsidRPr="00673567" w:rsidRDefault="00D96DD8" w:rsidP="00BE047D">
      <w:pPr>
        <w:pStyle w:val="111Lgumam"/>
      </w:pPr>
      <w:r w:rsidRPr="00673567">
        <w:t xml:space="preserve">saņemot Pasūtītāja pretenziju par Darbu un/vai ar Darbiem saistīto dokumentāciju kvalitāti, defektiem, </w:t>
      </w:r>
      <w:r w:rsidRPr="00BE047D">
        <w:t>trūkumiem</w:t>
      </w:r>
      <w:r w:rsidRPr="00673567">
        <w:t xml:space="preserve"> vai citām neatbilstībām, par saviem līdzekļiem novērst pretenzijā norādītos trūkumus, defektus un/vai neatbilstības pretenzijā norādītajā termiņā;</w:t>
      </w:r>
    </w:p>
    <w:p w14:paraId="168BC81A" w14:textId="65D95430" w:rsidR="00BA7A98" w:rsidRPr="00673567" w:rsidRDefault="00D96DD8" w:rsidP="00BE047D">
      <w:pPr>
        <w:pStyle w:val="111Lgumam"/>
      </w:pPr>
      <w:r w:rsidRPr="00673567">
        <w:t>pārstāvēt Pasūtītāja intereses visās iestādēs un jautājumos, kas saistītas ar Darbu izpildi</w:t>
      </w:r>
      <w:r w:rsidR="008A0768" w:rsidRPr="00673567">
        <w:t>;</w:t>
      </w:r>
    </w:p>
    <w:p w14:paraId="39AAAA1A" w14:textId="5260F025" w:rsidR="00684D8A" w:rsidRPr="00673567" w:rsidRDefault="00D96DD8" w:rsidP="00BE047D">
      <w:pPr>
        <w:pStyle w:val="111Lgumam"/>
      </w:pPr>
      <w:r w:rsidRPr="00673567">
        <w:t>b</w:t>
      </w:r>
      <w:r w:rsidR="007C7B89" w:rsidRPr="00673567">
        <w:t>ūvdarbu</w:t>
      </w:r>
      <w:r w:rsidR="00BA7A98" w:rsidRPr="00673567">
        <w:t xml:space="preserve"> procesā veikt pasākumus, kas nepieļauj pastiprinātu izgarojumu un/vai putekļu izplatību</w:t>
      </w:r>
      <w:r w:rsidRPr="00673567">
        <w:t>, ja nepieciešams veikt Objekta papildus uzkopšanu;</w:t>
      </w:r>
    </w:p>
    <w:p w14:paraId="708771EB" w14:textId="77777777" w:rsidR="00BA7A98" w:rsidRPr="00673567" w:rsidRDefault="00D96DD8" w:rsidP="00BE047D">
      <w:pPr>
        <w:pStyle w:val="111Lgumam"/>
      </w:pPr>
      <w:r w:rsidRPr="00673567">
        <w:t xml:space="preserve">būvgružus un atkritumus uzglabāt un izvest tikai tiem paredzētajās vietās, kas nepieļauj apkārtējās vides </w:t>
      </w:r>
      <w:r w:rsidRPr="00BE047D">
        <w:t>piesārņojumu</w:t>
      </w:r>
      <w:r w:rsidRPr="00673567">
        <w:t>, konteinerus novietot ar Pasūtītāju saskaņotās vietās un izvest pēc nepieciešamības;</w:t>
      </w:r>
    </w:p>
    <w:p w14:paraId="172A3118" w14:textId="3DCEBEE5" w:rsidR="00BA7A98" w:rsidRPr="00673567" w:rsidRDefault="00D96DD8" w:rsidP="00BE047D">
      <w:pPr>
        <w:pStyle w:val="111Lgumam"/>
      </w:pPr>
      <w:r w:rsidRPr="00673567">
        <w:t xml:space="preserve">ne vēlāk kā </w:t>
      </w:r>
      <w:r w:rsidRPr="0059311F">
        <w:rPr>
          <w:b/>
        </w:rPr>
        <w:t>2 (divas)</w:t>
      </w:r>
      <w:r w:rsidRPr="00673567">
        <w:t xml:space="preserve"> dienas iepriekš rakstiski saskaņot ar Pasūtītāju inženierkomunikāciju atslēgšanas laiku un termiņu, </w:t>
      </w:r>
      <w:r w:rsidRPr="00BE047D">
        <w:t>kā</w:t>
      </w:r>
      <w:r w:rsidRPr="00673567">
        <w:t xml:space="preserve"> arī darbus, kas var traucēt Pasūtītāja un/vai Objekta lietotāja darbībai (troksnis, vibrācija utt.). Atļauju šiem darbiem dod Pasūtītājs;</w:t>
      </w:r>
    </w:p>
    <w:p w14:paraId="03D9B03E" w14:textId="686D4643" w:rsidR="00491600" w:rsidRPr="00673567" w:rsidRDefault="00D96DD8" w:rsidP="00BE047D">
      <w:pPr>
        <w:pStyle w:val="111Lgumam"/>
      </w:pPr>
      <w:r w:rsidRPr="00673567">
        <w:t xml:space="preserve">veicot </w:t>
      </w:r>
      <w:r w:rsidR="00684D8A" w:rsidRPr="00673567">
        <w:t>b</w:t>
      </w:r>
      <w:r w:rsidRPr="00673567">
        <w:t xml:space="preserve">ūvdarbus, ievērot videi draudzīgus būvniecības pamatprincipus, īpašu uzmanību pievēršot </w:t>
      </w:r>
      <w:r w:rsidR="00684D8A" w:rsidRPr="00673567">
        <w:t>b</w:t>
      </w:r>
      <w:r w:rsidRPr="00673567">
        <w:t xml:space="preserve">ūvdarbu </w:t>
      </w:r>
      <w:r w:rsidRPr="00BE047D">
        <w:t>procesā</w:t>
      </w:r>
      <w:r w:rsidRPr="00673567">
        <w:t xml:space="preserve"> izmantojamās enerģijas patēriņa samazinājumam un trokšņa līmeņa samazinājumam;</w:t>
      </w:r>
    </w:p>
    <w:p w14:paraId="773F03F8" w14:textId="5D0F40B4" w:rsidR="00BA7A98" w:rsidRPr="00673567" w:rsidRDefault="00D96DD8" w:rsidP="00BE047D">
      <w:pPr>
        <w:pStyle w:val="111Lgumam"/>
      </w:pPr>
      <w:r w:rsidRPr="00673567">
        <w:lastRenderedPageBreak/>
        <w:t xml:space="preserve">būvdarbu veikšanas laikā kārtot būvdarbiem nepieciešamo dokumentāciju (būvdarbu žurnālu, segto </w:t>
      </w:r>
      <w:r w:rsidRPr="00BE047D">
        <w:t>darbu</w:t>
      </w:r>
      <w:r w:rsidRPr="00673567">
        <w:t xml:space="preserve"> aktus u.c.) un normatīvajos aktos paredzētos dokumentus par darba aizsardzības prasībām (darba aizsardzības plāns, nodarbināto saraksts u.c.);</w:t>
      </w:r>
    </w:p>
    <w:p w14:paraId="750BD927" w14:textId="77777777" w:rsidR="00E93E8B" w:rsidRPr="00673567" w:rsidRDefault="00D96DD8" w:rsidP="00BE047D">
      <w:pPr>
        <w:pStyle w:val="111Lgumam"/>
      </w:pPr>
      <w:r w:rsidRPr="00673567">
        <w:t xml:space="preserve">nodrošināt Būvniecības dalībniekiem, Būvvaldes u.c. atbildīgo dienestu pārstāvjiem brīvu piekļūšanu Būvobjektam jebkurā Pasūtītājam vēlamajā laikā, nodrošinot iespēju jebkurā Darbu izpildes posmā, kā arī </w:t>
      </w:r>
      <w:r w:rsidRPr="00BE047D">
        <w:t>Darbu</w:t>
      </w:r>
      <w:r w:rsidRPr="00673567">
        <w:t xml:space="preserve"> garantijas laikā pārbaudīt Uzņēmēja Darbu un dokumentāciju, kas ir saistīta ar Darbu izpildi. Uzņēmējam ir pienākums nodrošināt Būvniecības dalībniekus ar instrumentiem, pārbaudes ierīcēm, kas pieejamas Objektā, kā arī sniegt nepieciešamo palīdzību Būvuzraugam viņa pienākumu pildīšanai;</w:t>
      </w:r>
    </w:p>
    <w:p w14:paraId="5F3D2A7B" w14:textId="2CBFEFB1" w:rsidR="00BA7A98" w:rsidRPr="00673567" w:rsidRDefault="00D96DD8" w:rsidP="00BE047D">
      <w:pPr>
        <w:pStyle w:val="111Lgumam"/>
      </w:pPr>
      <w:r w:rsidRPr="00673567">
        <w:t xml:space="preserve">pēc attiecīga </w:t>
      </w:r>
      <w:r w:rsidR="00E93E8B" w:rsidRPr="00673567">
        <w:t xml:space="preserve">Būvniecības dalībnieka </w:t>
      </w:r>
      <w:r w:rsidRPr="00673567">
        <w:t xml:space="preserve">pieprasījuma saņemšanas, nekavējoties pārtraukt un/vai apturēt </w:t>
      </w:r>
      <w:r w:rsidR="00E93E8B" w:rsidRPr="00BE047D">
        <w:t>b</w:t>
      </w:r>
      <w:r w:rsidRPr="00BE047D">
        <w:t>ūvdarbus</w:t>
      </w:r>
      <w:r w:rsidRPr="00673567">
        <w:t xml:space="preserve"> un </w:t>
      </w:r>
      <w:r w:rsidRPr="00BE047D">
        <w:t>novērst</w:t>
      </w:r>
      <w:r w:rsidRPr="00673567">
        <w:t xml:space="preserve"> </w:t>
      </w:r>
      <w:r w:rsidR="00E93E8B" w:rsidRPr="00673567">
        <w:t xml:space="preserve">Būvniecības dalībnieku </w:t>
      </w:r>
      <w:r w:rsidRPr="00673567">
        <w:t>norādītos trūkumus;</w:t>
      </w:r>
    </w:p>
    <w:p w14:paraId="22AF3261" w14:textId="16365E91" w:rsidR="00BA7A98" w:rsidRPr="00673567" w:rsidRDefault="00D96DD8" w:rsidP="00BE047D">
      <w:pPr>
        <w:pStyle w:val="111Lgumam"/>
      </w:pPr>
      <w:r w:rsidRPr="00673567">
        <w:t xml:space="preserve">pēc </w:t>
      </w:r>
      <w:r w:rsidR="00E93E8B" w:rsidRPr="00673567">
        <w:t xml:space="preserve">Būvniecības dalībnieku </w:t>
      </w:r>
      <w:r w:rsidRPr="00673567">
        <w:t xml:space="preserve">pieprasījuma </w:t>
      </w:r>
      <w:r w:rsidRPr="00BE047D">
        <w:t>piedalīties</w:t>
      </w:r>
      <w:r w:rsidRPr="00673567">
        <w:t xml:space="preserve"> </w:t>
      </w:r>
      <w:r w:rsidR="00E93E8B" w:rsidRPr="00673567">
        <w:t>B</w:t>
      </w:r>
      <w:r w:rsidRPr="00673567">
        <w:t>ūvniecības dalībnieku organizētās sanāksmēs;</w:t>
      </w:r>
    </w:p>
    <w:p w14:paraId="362C7B05" w14:textId="649A537E" w:rsidR="00BA7A98" w:rsidRPr="00673567" w:rsidRDefault="00D96DD8" w:rsidP="00BE047D">
      <w:pPr>
        <w:pStyle w:val="111Lgumam"/>
      </w:pPr>
      <w:r w:rsidRPr="00673567">
        <w:t xml:space="preserve">būvdarbu izpildes laikā netraucēt Objekta funkcionālo darbību. Par iespējamiem darbības traucējumiem </w:t>
      </w:r>
      <w:r w:rsidRPr="0059311F">
        <w:rPr>
          <w:b/>
        </w:rPr>
        <w:t>5 (piecas)</w:t>
      </w:r>
      <w:r w:rsidRPr="00673567">
        <w:t xml:space="preserve"> dienas </w:t>
      </w:r>
      <w:r w:rsidRPr="00BE047D">
        <w:t>iepriekš</w:t>
      </w:r>
      <w:r w:rsidRPr="00673567">
        <w:t xml:space="preserve"> rakstiski brīdināt Pasūtītāju</w:t>
      </w:r>
      <w:r w:rsidR="002B410D">
        <w:t>;</w:t>
      </w:r>
    </w:p>
    <w:p w14:paraId="690F8936" w14:textId="74C73D7E" w:rsidR="007C7B89" w:rsidRPr="00673567" w:rsidRDefault="00D96DD8" w:rsidP="00BE047D">
      <w:pPr>
        <w:pStyle w:val="111Lgumam"/>
      </w:pPr>
      <w:r w:rsidRPr="00673567">
        <w:t xml:space="preserve">informēt Pasūtītāju </w:t>
      </w:r>
      <w:r w:rsidRPr="00BE047D">
        <w:t>un</w:t>
      </w:r>
      <w:r w:rsidRPr="00673567">
        <w:t xml:space="preserve"> </w:t>
      </w:r>
      <w:r w:rsidR="00491600" w:rsidRPr="00673567">
        <w:t>B</w:t>
      </w:r>
      <w:r w:rsidRPr="00673567">
        <w:t xml:space="preserve">ūvuzraugu vismaz </w:t>
      </w:r>
      <w:r w:rsidRPr="0059311F">
        <w:rPr>
          <w:b/>
        </w:rPr>
        <w:t>3 (trīs)</w:t>
      </w:r>
      <w:r w:rsidRPr="00673567">
        <w:t xml:space="preserve"> dienas iepriekš, uzaicinot veikt iepriekšēju pārbaudi, ja </w:t>
      </w:r>
      <w:r w:rsidRPr="00BE047D">
        <w:t>kādu</w:t>
      </w:r>
      <w:r w:rsidRPr="00673567">
        <w:t xml:space="preserve"> </w:t>
      </w:r>
      <w:r w:rsidR="00E93E8B" w:rsidRPr="00673567">
        <w:t>b</w:t>
      </w:r>
      <w:r w:rsidRPr="00673567">
        <w:t xml:space="preserve">ūvdarbu daļu paredzēts aizsegt vai arī kādas </w:t>
      </w:r>
      <w:r w:rsidR="00E93E8B" w:rsidRPr="00673567">
        <w:t>b</w:t>
      </w:r>
      <w:r w:rsidRPr="00673567">
        <w:t>ūvdarbu daļas vēlāka pārbaude varētu būt apgrūtināta kādu citu iemeslu dēļ</w:t>
      </w:r>
      <w:r w:rsidR="00CB7DD6" w:rsidRPr="00673567">
        <w:t>;</w:t>
      </w:r>
    </w:p>
    <w:p w14:paraId="1D815944" w14:textId="182AD036" w:rsidR="003678A1" w:rsidRPr="00673567" w:rsidRDefault="00D96DD8" w:rsidP="00BE047D">
      <w:pPr>
        <w:pStyle w:val="111Lgumam"/>
      </w:pPr>
      <w:r w:rsidRPr="00673567">
        <w:t xml:space="preserve">pēc </w:t>
      </w:r>
      <w:r w:rsidR="00E93E8B" w:rsidRPr="00673567">
        <w:t>b</w:t>
      </w:r>
      <w:r w:rsidRPr="00673567">
        <w:t>ūvdarbu pabeigšanas patstāvīgi nodrošin</w:t>
      </w:r>
      <w:r w:rsidR="00491600" w:rsidRPr="00673567">
        <w:t>āt</w:t>
      </w:r>
      <w:r w:rsidRPr="00673567">
        <w:t xml:space="preserve"> visu darbību veikšanu (t.sk. saistošo nodevu apmaksu institūcijas), kas </w:t>
      </w:r>
      <w:r w:rsidRPr="00BE047D">
        <w:t>nepieciešamas</w:t>
      </w:r>
      <w:r w:rsidRPr="00673567">
        <w:t xml:space="preserve"> </w:t>
      </w:r>
      <w:r w:rsidR="00BE047D">
        <w:t>Būvobjekta</w:t>
      </w:r>
      <w:r w:rsidRPr="00673567">
        <w:t xml:space="preserve"> pieņemšanai ekspluatācijā</w:t>
      </w:r>
      <w:r w:rsidR="00370F40" w:rsidRPr="00673567">
        <w:t xml:space="preserve">, kā arī nodod </w:t>
      </w:r>
      <w:r w:rsidR="00BE047D">
        <w:t>Būvobjektu</w:t>
      </w:r>
      <w:r w:rsidR="00370F40" w:rsidRPr="00673567">
        <w:t xml:space="preserve"> ekspluatācijā normatīvo aktu noteiktajā kārtībā; </w:t>
      </w:r>
    </w:p>
    <w:p w14:paraId="5AEFE623" w14:textId="411921B6" w:rsidR="00E3193C" w:rsidRPr="00673567" w:rsidRDefault="00D96DD8" w:rsidP="00BE047D">
      <w:pPr>
        <w:pStyle w:val="111Lgumam"/>
      </w:pPr>
      <w:r w:rsidRPr="00673567">
        <w:t xml:space="preserve">apmācīt </w:t>
      </w:r>
      <w:r w:rsidR="004E45F8" w:rsidRPr="00673567">
        <w:t xml:space="preserve">Pasūtītāja </w:t>
      </w:r>
      <w:r w:rsidR="004E45F8" w:rsidRPr="00BE047D">
        <w:t>pārstāvjus</w:t>
      </w:r>
      <w:r w:rsidR="004E45F8" w:rsidRPr="00673567">
        <w:t xml:space="preserve"> izmantot un apkalpot uzstādītās iekārtas un citus priekšmetus, izstrādāt un nodot Pasūtītājam lietošanas, uzturēšanas un apkopes instrukcijas;</w:t>
      </w:r>
    </w:p>
    <w:p w14:paraId="6D3E1E42" w14:textId="3135BDDD" w:rsidR="005C444E" w:rsidRPr="00673567" w:rsidRDefault="00D96DD8" w:rsidP="00BE047D">
      <w:pPr>
        <w:pStyle w:val="111Lgumam"/>
      </w:pPr>
      <w:r w:rsidRPr="00673567">
        <w:t xml:space="preserve">jebkurā Līguma izpildes laikā (t.sk. Garantijas laikā) bez papildus maksas pārtaisīt, pārbūvēt </w:t>
      </w:r>
      <w:r w:rsidR="00673567" w:rsidRPr="00673567">
        <w:t>b</w:t>
      </w:r>
      <w:r w:rsidRPr="00673567">
        <w:t>ūvdarbus vai to daļu, ja tam par pamatu ir Pasūtītāja konstatē</w:t>
      </w:r>
      <w:r w:rsidR="00A34366" w:rsidRPr="00673567">
        <w:t>ta Uzņēmēja saistību neizpilde</w:t>
      </w:r>
      <w:r w:rsidR="002B410D">
        <w:t>;</w:t>
      </w:r>
    </w:p>
    <w:p w14:paraId="7FBF7ACB" w14:textId="77777777" w:rsidR="004C5DFB" w:rsidRPr="00673567" w:rsidRDefault="00D96DD8" w:rsidP="00BE047D">
      <w:pPr>
        <w:pStyle w:val="111Lgumam"/>
      </w:pPr>
      <w:r w:rsidRPr="00673567">
        <w:t xml:space="preserve">izpildīt citus </w:t>
      </w:r>
      <w:r w:rsidRPr="00BE047D">
        <w:t>pienākumus</w:t>
      </w:r>
      <w:r w:rsidRPr="00673567">
        <w:t>, ja tie izriet no Tehniskās specifikācijas mērķiem un uzdevumiem, bet nav tieši norādīti Tehniskajā specifikācijā, Līgumā un tā pielikumos;</w:t>
      </w:r>
    </w:p>
    <w:p w14:paraId="6FD6BDCC" w14:textId="5A087094" w:rsidR="004C5DFB" w:rsidRDefault="00D96DD8" w:rsidP="00BE047D">
      <w:pPr>
        <w:pStyle w:val="111Lgumam"/>
      </w:pPr>
      <w:r w:rsidRPr="00673567">
        <w:t xml:space="preserve">izpildīt citus </w:t>
      </w:r>
      <w:r w:rsidRPr="00BE047D">
        <w:t>pienākumus</w:t>
      </w:r>
      <w:r w:rsidRPr="00673567">
        <w:t>, kas noteikti normatīvajos aktos un attiecās uz Darbu izpildi</w:t>
      </w:r>
      <w:r w:rsidR="00E05D02">
        <w:t>;</w:t>
      </w:r>
    </w:p>
    <w:p w14:paraId="5B7BE170" w14:textId="1E51865F" w:rsidR="000B4529" w:rsidRPr="006C3F47" w:rsidRDefault="00D96DD8" w:rsidP="000B4529">
      <w:pPr>
        <w:pStyle w:val="111Lgumam"/>
      </w:pPr>
      <w:r w:rsidRPr="006C3F47">
        <w:t xml:space="preserve">nodrošināt </w:t>
      </w:r>
      <w:r w:rsidR="006C0B99" w:rsidRPr="006C0B99">
        <w:t>laicīgu samaksu (vismaz 60 (sešdesmit) dienu laikā pēc veikto Darbu pabeigšanas un apakšuzņēmēja rēķina saņemšanas) visiem Līguma izpildē iesaistītajiem apakšuzņēmējiem par faktiski izpildītajiem un no Pasūtītāja puses apmaksātajiem Darbiem, ja Uzņēmējs Līguma izpildē ir piesaistījis apakšuzņēmējus. Pasūtītājam nav pienākuma kontrolēt ar apakšuzņēmēju noslēgtā būvdarbu līguma atbilstību šā punkta prasībām</w:t>
      </w:r>
      <w:r w:rsidR="006C0B99">
        <w:t>;</w:t>
      </w:r>
    </w:p>
    <w:p w14:paraId="10D3C4CC" w14:textId="60E1F053" w:rsidR="000B4529" w:rsidRPr="006C3F47" w:rsidRDefault="00D96DD8" w:rsidP="000B4529">
      <w:pPr>
        <w:pStyle w:val="111Lgumam"/>
      </w:pPr>
      <w:r w:rsidRPr="006C3F47">
        <w:t xml:space="preserve">līgumos </w:t>
      </w:r>
      <w:r w:rsidR="006C0B99" w:rsidRPr="006C0B99">
        <w:t>ar apakšuzņēmējiem iekļaut izpildīto Darbu pieņemšanas noteikumus atbilstoši  2022.gada 12.jūlija Ministru kabineta noteikumu Nr. 419 “Noteikumi par publisko būvdarbu līgumos obligāti ietveramajiem noteikumiem un to saturu” noteiktajai kārtībai, ja Uzņēmējs Līguma izpildei ir piesaistījis apakšuzņēmējus. Pasūtītājam nav pienākuma kontrolēt ar apakšuzņēmēju noslēgtā būvdarbu līguma atbilstību šā punkta prasībām;</w:t>
      </w:r>
    </w:p>
    <w:p w14:paraId="4EEE7630" w14:textId="30208F51" w:rsidR="002B410D" w:rsidRDefault="00D96DD8" w:rsidP="0074087C">
      <w:pPr>
        <w:pStyle w:val="111Lgumam"/>
      </w:pPr>
      <w:r w:rsidRPr="00673567">
        <w:t xml:space="preserve">ja nepieciešamas </w:t>
      </w:r>
      <w:r w:rsidRPr="00BE047D">
        <w:t>nodrošināt</w:t>
      </w:r>
      <w:r w:rsidRPr="00673567">
        <w:t xml:space="preserve"> nepieciešamās papildus jaudas no cietiem avotiem.  Pasūtītājam nav pienākums </w:t>
      </w:r>
      <w:r w:rsidRPr="00BE047D">
        <w:t>nodrošināt</w:t>
      </w:r>
      <w:r w:rsidRPr="00673567">
        <w:t xml:space="preserve"> būvdarbiem nepieciešamo resursu jaudas;</w:t>
      </w:r>
      <w:r>
        <w:t xml:space="preserve"> </w:t>
      </w:r>
    </w:p>
    <w:p w14:paraId="25A2FD48" w14:textId="06209C3C" w:rsidR="00E05D02" w:rsidRDefault="006C0B99" w:rsidP="00E05D02">
      <w:pPr>
        <w:pStyle w:val="111Lgumam"/>
      </w:pPr>
      <w:r>
        <w:t>pēc</w:t>
      </w:r>
      <w:r w:rsidR="00D96DD8" w:rsidRPr="002B410D">
        <w:t xml:space="preserve"> </w:t>
      </w:r>
      <w:r w:rsidRPr="002E70E2">
        <w:t>Pasūtītāja pieprasījuma iesniegt Pasūtītājam</w:t>
      </w:r>
      <w:r w:rsidRPr="002B410D">
        <w:t xml:space="preserve"> spēkā esoša līguma par būvgružu un atkritumu savākšanu/izvešanu kopiju, uzrādot oriģinālu, kas ir noslēgts starp Uzņēmēju un atkritumu </w:t>
      </w:r>
      <w:proofErr w:type="spellStart"/>
      <w:r w:rsidRPr="002B410D">
        <w:t>apsaimniekotāju</w:t>
      </w:r>
      <w:proofErr w:type="spellEnd"/>
      <w:r>
        <w:t>;</w:t>
      </w:r>
    </w:p>
    <w:p w14:paraId="0DB7FAB5" w14:textId="52B6EA23" w:rsidR="00853552" w:rsidRDefault="00D96DD8" w:rsidP="00E05D02">
      <w:pPr>
        <w:pStyle w:val="111Lgumam"/>
      </w:pPr>
      <w:r w:rsidRPr="00853552">
        <w:lastRenderedPageBreak/>
        <w:t>nekavējoties informēt Pasūtītāju gadījumā, ja Uzņēmējam tiek piemērotas vai uz Līgumu ir attiecināmas – attiecīgās starptautiskās vai nacionālās sankcijas, vai būtiskas un kapitāla tirgus intereses ietekmējošas ES vai Ziemeļatlantijas līguma organizācijas dalībvalsts noteiktās sankcijas</w:t>
      </w:r>
      <w:r w:rsidR="003E2BC9">
        <w:t>.</w:t>
      </w:r>
    </w:p>
    <w:p w14:paraId="4F6CFFE2" w14:textId="77777777" w:rsidR="004C5666" w:rsidRPr="00324DA3" w:rsidRDefault="00D96DD8" w:rsidP="00324DA3">
      <w:pPr>
        <w:pStyle w:val="11Lgumam"/>
      </w:pPr>
      <w:r w:rsidRPr="00324DA3">
        <w:t>UZŅĒMĒJA TIESĪBAS:</w:t>
      </w:r>
    </w:p>
    <w:p w14:paraId="23A15DF1" w14:textId="77777777" w:rsidR="004C5666" w:rsidRPr="00324DA3" w:rsidRDefault="00D96DD8" w:rsidP="00324DA3">
      <w:pPr>
        <w:pStyle w:val="111Lgumam"/>
      </w:pPr>
      <w:r w:rsidRPr="00324DA3">
        <w:t>saņemt no Pasūtītāja nepieciešamo informāciju Darbu izpildes ietvaros, ja šāda informācija ir Pasūtītāja rīcībā;</w:t>
      </w:r>
    </w:p>
    <w:p w14:paraId="009D9C0E" w14:textId="77777777" w:rsidR="004C5666" w:rsidRPr="00324DA3" w:rsidRDefault="00D96DD8" w:rsidP="00324DA3">
      <w:pPr>
        <w:pStyle w:val="111Lgumam"/>
      </w:pPr>
      <w:r w:rsidRPr="00324DA3">
        <w:t>savlaicīgi sniegt iebildumus Pasūtītājam, ja atsevišķu saistību izpilde Uzņēmēja ieskatā ir apgrūtināta Pasūtītāja rīcības dēļ;</w:t>
      </w:r>
    </w:p>
    <w:p w14:paraId="3BBF583A" w14:textId="65DF6D1D" w:rsidR="003830C8" w:rsidRPr="00324DA3" w:rsidRDefault="00D96DD8" w:rsidP="00324DA3">
      <w:pPr>
        <w:pStyle w:val="111Lgumam"/>
      </w:pPr>
      <w:r w:rsidRPr="00324DA3">
        <w:t>saskaņojot ar Pasūtītāju izsniegšanas termiņus un pēc Uzņēmēja pieprasījuma, saņemt Darbu izpildei nepieciešamos Pasūtītāja pilnvarojumus, t.sk. darbam BIS.</w:t>
      </w:r>
    </w:p>
    <w:p w14:paraId="29645847" w14:textId="77777777" w:rsidR="003830C8" w:rsidRPr="00C91732" w:rsidRDefault="00D96DD8" w:rsidP="00324DA3">
      <w:pPr>
        <w:pStyle w:val="NoSpacing"/>
      </w:pPr>
      <w:r w:rsidRPr="00C91732">
        <w:t>PRASĪBAS ATTIECĪBĀ UZ MATERIĀLIEM</w:t>
      </w:r>
    </w:p>
    <w:p w14:paraId="099B53D8" w14:textId="1014470A" w:rsidR="003830C8" w:rsidRPr="00324DA3" w:rsidRDefault="00D96DD8" w:rsidP="00324DA3">
      <w:pPr>
        <w:pStyle w:val="11Lgumam"/>
      </w:pPr>
      <w:r w:rsidRPr="00324DA3">
        <w:t>Uzņēmēja pienākums ir Darbu veikšanai izmantot kvalitatīvus un ar Pasūtītāju saskaņotus materiālus,</w:t>
      </w:r>
      <w:r w:rsidR="00324DA3">
        <w:t xml:space="preserve"> būvizstrādājumus,</w:t>
      </w:r>
      <w:r w:rsidRPr="00324DA3">
        <w:t xml:space="preserve"> iekārtas un/vai tehnoloģijas, kā arī ievērot Pasūtītāja norādījumus, normatīvo aktu un materiālu ražotāju noteikto tehnoloģiju prasības. Visiem materiāliem jābūt jauniem un nelietotiem, ar visu nepieciešamo dokumentāciju (pases, sertifikāti, deklarācijas, tehnisko datu lapas, iestrādes instrukcijas u.tml.), ja tāda nepieciešama un jāatbilst normatīvo aktu, Līguma</w:t>
      </w:r>
      <w:r w:rsidR="00324DA3">
        <w:t xml:space="preserve">, </w:t>
      </w:r>
      <w:r w:rsidRPr="00324DA3">
        <w:t>tā pielikumu, Būvniecības ieceres dokumentācijas prasībām.</w:t>
      </w:r>
    </w:p>
    <w:p w14:paraId="26EC33DA" w14:textId="74F60719" w:rsidR="003830C8" w:rsidRPr="00324DA3" w:rsidRDefault="00D96DD8" w:rsidP="00324DA3">
      <w:pPr>
        <w:pStyle w:val="11Lgumam"/>
      </w:pPr>
      <w:r w:rsidRPr="00324DA3">
        <w:t>Uzņēmēja pienākums ir nodrošināt, ka materiāli nesatur tādas vielas, kas ir kaitīgas veselībai un/vai videi</w:t>
      </w:r>
      <w:r w:rsidR="00324DA3">
        <w:t>,</w:t>
      </w:r>
      <w:r w:rsidRPr="00324DA3">
        <w:t xml:space="preserve"> un/vai vispārpieņemt</w:t>
      </w:r>
      <w:r w:rsidR="00F16291" w:rsidRPr="00324DA3">
        <w:t>ā</w:t>
      </w:r>
      <w:r w:rsidRPr="00324DA3">
        <w:t>s labas būvdarbu prakses ietvaros Eiropas Savienībā netiek izmantotas būvdarbos.</w:t>
      </w:r>
    </w:p>
    <w:p w14:paraId="4E8DF661" w14:textId="77777777" w:rsidR="003830C8" w:rsidRPr="00324DA3" w:rsidRDefault="00D96DD8" w:rsidP="00324DA3">
      <w:pPr>
        <w:pStyle w:val="11Lgumam"/>
      </w:pPr>
      <w:r w:rsidRPr="00324DA3">
        <w:t>Uzņēmējam pēc Pasūtītāja pieprasījuma ir pienākums nekavējoties uzrādīt visus Objektā esošo materiālu un/vai iekārtu atbilstību apliecinošos dokumentus, kā arī citus Pasūtītāja pieprasītos dokumentus.</w:t>
      </w:r>
    </w:p>
    <w:p w14:paraId="3731CC51" w14:textId="77777777" w:rsidR="003830C8" w:rsidRPr="00324DA3" w:rsidRDefault="00D96DD8" w:rsidP="00324DA3">
      <w:pPr>
        <w:pStyle w:val="11Lgumam"/>
      </w:pPr>
      <w:r w:rsidRPr="00324DA3">
        <w:t>Uzņēmēja pienākums ir pēc Pasūtītāja pieprasījuma iesniegt Pasūtītājam materiālu izcelsmes un atbilstības sertifikātus, materiālu paraugus, kā arī citus Pasūtītāja pieprasītos dokumentus, un uz Uzņēmēja rēķina veikt materiālu kvalitātes pārbaudi, iesniegt ekspertu atzinumus Pasūtītājam.</w:t>
      </w:r>
    </w:p>
    <w:p w14:paraId="0C781A8B" w14:textId="1D7B3A54" w:rsidR="003830C8" w:rsidRPr="00324DA3" w:rsidRDefault="00D96DD8" w:rsidP="00324DA3">
      <w:pPr>
        <w:pStyle w:val="11Lgumam"/>
      </w:pPr>
      <w:r w:rsidRPr="00324DA3">
        <w:t>Pasūtītājam ir tiesības personīgi vai pieaicinot trešās personas, pārbaudīt jebkurus materiālus. Uzņēmējam ir pienākums pirms iebūvētie materiāli tiek nosegti, paziņot par to Pasūtītājam un dot iespēju Pasūtītājam veikt pārbaudes. Tāpat Uzņēmēja pienākums ir nodrošināt šādu pārbaužu veikšanai nepieciešamo aprīkojumu, instrumentus, darbaspēku, palīdzību, informāciju un dokumentus u.tml. Ja šādu pārbaužu rezultātā tiek konstatēta jebkādu materiālu neatbilstība Līguma, tā pielikumu un/vai normatīvo aktu prasībām, un/vai Būv</w:t>
      </w:r>
      <w:r w:rsidR="00D6482A" w:rsidRPr="00324DA3">
        <w:t>niecības ieceres dokumentācijai</w:t>
      </w:r>
      <w:r w:rsidRPr="00324DA3">
        <w:t xml:space="preserve">, Pasūtītājs par to </w:t>
      </w:r>
      <w:proofErr w:type="spellStart"/>
      <w:r w:rsidRPr="00324DA3">
        <w:t>rakstveidā</w:t>
      </w:r>
      <w:proofErr w:type="spellEnd"/>
      <w:r w:rsidRPr="00324DA3">
        <w:t xml:space="preserve"> paziņo Uzņēmējam, un Uzņēmēja pienākums ir nekavējoties aizstāt šādus materiālus ar atbilstošiem. Lai izvairītos no domstarpībām, Puses vienojas, ka šajā punktā minētā materiālu aizvietošana nevar būt pamats Darbu izpildes termiņu pagarinājumam un/vai Līgumcenas palielināšanai, un Līguma šajā punktā noteiktajā kārtībā veiktās Pasūtītāja pārbaudes neatbrīvo Uzņēmēju no atbildības par materiālu kvalitāti.</w:t>
      </w:r>
    </w:p>
    <w:p w14:paraId="769EF52C" w14:textId="314AA814" w:rsidR="003830C8" w:rsidRPr="00324DA3" w:rsidRDefault="00D96DD8" w:rsidP="00324DA3">
      <w:pPr>
        <w:pStyle w:val="11Lgumam"/>
      </w:pPr>
      <w:r w:rsidRPr="00324DA3">
        <w:t xml:space="preserve">Uzņēmēja pienākums ir </w:t>
      </w:r>
      <w:r w:rsidR="00670830">
        <w:t xml:space="preserve">savlaicīgi iegādāties (iepirkt) Darbiem nepieciešamo materiālu un </w:t>
      </w:r>
      <w:r w:rsidRPr="00324DA3">
        <w:t xml:space="preserve">nodrošināt </w:t>
      </w:r>
      <w:r w:rsidR="00670830">
        <w:t xml:space="preserve">tā </w:t>
      </w:r>
      <w:r w:rsidRPr="00324DA3">
        <w:t xml:space="preserve">savlaicīgu piegādi. </w:t>
      </w:r>
    </w:p>
    <w:p w14:paraId="3690E3BF" w14:textId="6FD47E19" w:rsidR="00524062" w:rsidRPr="00324DA3" w:rsidRDefault="00D96DD8" w:rsidP="00324DA3">
      <w:pPr>
        <w:pStyle w:val="11Lgumam"/>
      </w:pPr>
      <w:r w:rsidRPr="00324DA3">
        <w:t xml:space="preserve">Uzņēmējs nav tiesīgs veikt materiālu demontāžu un/vai izvešanu bez Pasūtītāja rakstveida piekrišanas. </w:t>
      </w:r>
      <w:r w:rsidR="00E92BBB" w:rsidRPr="00E92BBB">
        <w:t xml:space="preserve">Atbildība par materiālu uzglabāšanu ir Uzņēmēja pienākums līdz Galīgā </w:t>
      </w:r>
      <w:r w:rsidR="00FC2908">
        <w:t>būvdarbu</w:t>
      </w:r>
      <w:r w:rsidR="00E92BBB" w:rsidRPr="00E92BBB">
        <w:t xml:space="preserve"> pieņemšanas-nodošanas akta abpusējas parakstīšanai.</w:t>
      </w:r>
    </w:p>
    <w:p w14:paraId="13DC0964" w14:textId="228E4207" w:rsidR="00524062" w:rsidRPr="00280478" w:rsidRDefault="00D96DD8" w:rsidP="00280478">
      <w:pPr>
        <w:pStyle w:val="1Lgumam"/>
      </w:pPr>
      <w:r w:rsidRPr="00280478">
        <w:t xml:space="preserve">BŪVDARBU PIEŅEMŠANAS-NODOŠANAS KĀRTĪBA </w:t>
      </w:r>
    </w:p>
    <w:p w14:paraId="0002D1E3" w14:textId="77777777" w:rsidR="00524062" w:rsidRPr="00C91732" w:rsidRDefault="00D96DD8" w:rsidP="00524062">
      <w:pPr>
        <w:keepNext/>
        <w:widowControl w:val="0"/>
        <w:autoSpaceDE w:val="0"/>
        <w:autoSpaceDN w:val="0"/>
        <w:spacing w:before="120"/>
        <w:ind w:left="-6"/>
        <w:rPr>
          <w:bCs/>
        </w:rPr>
      </w:pPr>
      <w:r w:rsidRPr="00C91732">
        <w:rPr>
          <w:bCs/>
        </w:rPr>
        <w:t>IKMĒNEŠA BŪVDARBU PIEŅEMŠANA-NODOŠANA</w:t>
      </w:r>
    </w:p>
    <w:p w14:paraId="0DDBF9CE" w14:textId="5E0AF639" w:rsidR="006C0B99" w:rsidRPr="00280478" w:rsidRDefault="006C0B99" w:rsidP="006C0B99">
      <w:pPr>
        <w:pStyle w:val="11Lgumam"/>
      </w:pPr>
      <w:r w:rsidRPr="00280478">
        <w:t xml:space="preserve">Uzņēmējs līdz kārtēja mēneša </w:t>
      </w:r>
      <w:r w:rsidRPr="00280478">
        <w:rPr>
          <w:b/>
        </w:rPr>
        <w:t>10.(desmitajam)</w:t>
      </w:r>
      <w:r w:rsidRPr="00280478">
        <w:t xml:space="preserve"> datumam par iepriekšējā mēnesī faktiski veiktajiem </w:t>
      </w:r>
      <w:r>
        <w:t>b</w:t>
      </w:r>
      <w:r w:rsidRPr="00280478">
        <w:t xml:space="preserve">ūvdarbiem, iesniedz Pasūtītājam Uzņēmēja parakstītu un Būvuzrauga apstiprinātu </w:t>
      </w:r>
      <w:r w:rsidRPr="00280478">
        <w:lastRenderedPageBreak/>
        <w:t xml:space="preserve">detalizētu ikmēneša </w:t>
      </w:r>
      <w:r>
        <w:t>b</w:t>
      </w:r>
      <w:r w:rsidRPr="00280478">
        <w:t>ūvdarbu pieņemšanas – nodošanas aktu</w:t>
      </w:r>
      <w:r>
        <w:t xml:space="preserve"> (</w:t>
      </w:r>
      <w:r w:rsidRPr="006C0B99">
        <w:rPr>
          <w:i/>
        </w:rPr>
        <w:t>ja Būvuzraugs atbilstoši normatīvo aktu prasībām bija piesaistīts</w:t>
      </w:r>
      <w:r>
        <w:t>)</w:t>
      </w:r>
      <w:r w:rsidRPr="00280478">
        <w:t xml:space="preserve">, kurā atsevišķi tiek izteikti atskaites periodā un pavisam kopā izpildītie </w:t>
      </w:r>
      <w:r>
        <w:t>b</w:t>
      </w:r>
      <w:r w:rsidRPr="00280478">
        <w:t xml:space="preserve">ūvdarbu apjomi un aprēķins (EUR), kā arī atlikumā neizpildītie apjomi un aprēķins (EUR). </w:t>
      </w:r>
    </w:p>
    <w:p w14:paraId="4B0B1732" w14:textId="77777777" w:rsidR="006C0B99" w:rsidRPr="00280478" w:rsidRDefault="006C0B99" w:rsidP="006C0B99">
      <w:pPr>
        <w:pStyle w:val="11Lgumam"/>
      </w:pPr>
      <w:r w:rsidRPr="00280478">
        <w:t xml:space="preserve">Iesniedzot ikmēneša </w:t>
      </w:r>
      <w:r>
        <w:t>b</w:t>
      </w:r>
      <w:r w:rsidRPr="00280478">
        <w:t xml:space="preserve">ūvdarbu pieņemšanas – nodošanas aktu, Uzņēmējs Pasūtītājam uzrāda vai pēc Pasūtītāja pieprasījuma iesniedz uz izpildītajiem </w:t>
      </w:r>
      <w:r>
        <w:t>b</w:t>
      </w:r>
      <w:r w:rsidRPr="00280478">
        <w:t xml:space="preserve">ūvdarbiem attiecināmos nepieciešamos dokumentus, </w:t>
      </w:r>
      <w:proofErr w:type="spellStart"/>
      <w:r w:rsidRPr="00280478">
        <w:t>izpildrasējumus</w:t>
      </w:r>
      <w:proofErr w:type="spellEnd"/>
      <w:r w:rsidRPr="00280478">
        <w:t xml:space="preserve"> un materiālus, kas apliecina faktiski veikto </w:t>
      </w:r>
      <w:r>
        <w:t>b</w:t>
      </w:r>
      <w:r w:rsidRPr="00280478">
        <w:t xml:space="preserve">ūvdarbu izpildi un dod iespēju Pasūtītājam pilnībā pārliecināties par attiecīgo </w:t>
      </w:r>
      <w:r>
        <w:t>b</w:t>
      </w:r>
      <w:r w:rsidRPr="00280478">
        <w:t xml:space="preserve">ūvdarbu pienācīgu izpildi. </w:t>
      </w:r>
    </w:p>
    <w:p w14:paraId="0385BE52" w14:textId="2A49B362" w:rsidR="006C0B99" w:rsidRPr="00280478" w:rsidRDefault="006C0B99" w:rsidP="006C0B99">
      <w:pPr>
        <w:pStyle w:val="11Lgumam"/>
      </w:pPr>
      <w:r w:rsidRPr="00280478">
        <w:t xml:space="preserve">Saņemot </w:t>
      </w:r>
      <w:r>
        <w:t>ikmēneša</w:t>
      </w:r>
      <w:r w:rsidRPr="00C753A3">
        <w:t xml:space="preserve"> </w:t>
      </w:r>
      <w:r>
        <w:t>b</w:t>
      </w:r>
      <w:r w:rsidRPr="00C753A3">
        <w:t xml:space="preserve">ūvdarbu pieņemšanas – nodošanas aktu, Pasūtītājs to izskata, pārbauda veiktos </w:t>
      </w:r>
      <w:r>
        <w:t>b</w:t>
      </w:r>
      <w:r w:rsidRPr="00C753A3">
        <w:t xml:space="preserve">ūvdarbus </w:t>
      </w:r>
      <w:r w:rsidRPr="002E70E2">
        <w:t xml:space="preserve">un </w:t>
      </w:r>
      <w:r>
        <w:rPr>
          <w:b/>
        </w:rPr>
        <w:t>10</w:t>
      </w:r>
      <w:r w:rsidRPr="002E70E2">
        <w:rPr>
          <w:b/>
        </w:rPr>
        <w:t xml:space="preserve"> (</w:t>
      </w:r>
      <w:r>
        <w:rPr>
          <w:b/>
        </w:rPr>
        <w:t>desmit</w:t>
      </w:r>
      <w:r w:rsidRPr="002E70E2">
        <w:rPr>
          <w:b/>
        </w:rPr>
        <w:t xml:space="preserve">) </w:t>
      </w:r>
      <w:r w:rsidRPr="002E70E2">
        <w:t>darba</w:t>
      </w:r>
      <w:r w:rsidRPr="00C753A3">
        <w:t xml:space="preserve"> dienu laikā un pieņem vienu no šādiem lēmumiem:</w:t>
      </w:r>
      <w:r>
        <w:t xml:space="preserve"> </w:t>
      </w:r>
    </w:p>
    <w:p w14:paraId="3CE30B82" w14:textId="77777777" w:rsidR="006C0B99" w:rsidRPr="00EA54D7" w:rsidRDefault="006C0B99" w:rsidP="006C0B99">
      <w:pPr>
        <w:pStyle w:val="111Lgumam"/>
      </w:pPr>
      <w:r>
        <w:t>j</w:t>
      </w:r>
      <w:r w:rsidRPr="00EA54D7">
        <w:t>a Pasūtītājam un/vai Būvuzraugam nav pretenziju pret veikt</w:t>
      </w:r>
      <w:r>
        <w:t>ajiem</w:t>
      </w:r>
      <w:r w:rsidRPr="00EA54D7">
        <w:t xml:space="preserve"> būvdarb</w:t>
      </w:r>
      <w:r>
        <w:t>iem</w:t>
      </w:r>
      <w:r w:rsidRPr="00EA54D7">
        <w:t xml:space="preserve"> un ikmēneša būvdarbu pieņemšanas – nodošanas aktam pievienotiem dokumentiem, Pasūtītājs paraksta ikmēneša būvdarbu pieņemšanas – nodošanas aktu un vienu tā eksemplāru atgriež Uzņēmējam;</w:t>
      </w:r>
    </w:p>
    <w:p w14:paraId="6D3D4B26" w14:textId="77777777" w:rsidR="006C0B99" w:rsidRPr="00EA54D7" w:rsidRDefault="006C0B99" w:rsidP="006C0B99">
      <w:pPr>
        <w:pStyle w:val="111Lgumam"/>
      </w:pPr>
      <w:r w:rsidRPr="00EA54D7">
        <w:t xml:space="preserve">Pasūtītājam ir tiesības atteikt pieņemt attiecīgajā mēnesī veiktos būvdarbus, ja Pasūtītājam un/vai Būvuzraugam ir iebildumi par veikto būvdarbu kvalitāti, atbilstību Līgumam, tā pielikumiem, </w:t>
      </w:r>
      <w:r>
        <w:t>BID</w:t>
      </w:r>
      <w:r w:rsidRPr="00EA54D7">
        <w:t>, Pasūtītāja vai normatīvo aktu prasībām, vai iebildumi pret izmantotajiem materiāliem, būvizstrādājumiem, un/vai risinājumiem, standartu, tehnisko noteikumu, Pasūtītāja norādījumu neievērošanu, vai Pasūtītājam nav uzrādīti vai iesniegti visi pamatoti nepieciešamie dokumenti, kas apstiprina attiecīgo būvdarbu veikšanu un dod iespēju Pasūtītājam pārbaudīt attiecīgos būvdarbus.</w:t>
      </w:r>
    </w:p>
    <w:p w14:paraId="6378D13C" w14:textId="77777777" w:rsidR="006C0B99" w:rsidRPr="002E70E2" w:rsidRDefault="006C0B99" w:rsidP="006C0B99">
      <w:pPr>
        <w:pStyle w:val="11Lgumam"/>
        <w:ind w:left="737" w:hanging="737"/>
      </w:pPr>
      <w:r w:rsidRPr="007B148B">
        <w:t xml:space="preserve">Būvdarbu pieņemšanas atteikuma gadījumā Pasūtītājs </w:t>
      </w:r>
      <w:proofErr w:type="spellStart"/>
      <w:r w:rsidRPr="007B148B">
        <w:t>nosūta</w:t>
      </w:r>
      <w:proofErr w:type="spellEnd"/>
      <w:r w:rsidRPr="007B148B">
        <w:t xml:space="preserve"> Uzņēmējam atteikumu pieņemt Būvdarbus. Šajā gadījumā Uzņēmējs Pasūtītāja norādītos trūkumus novērš Pušu saskaņotā </w:t>
      </w:r>
      <w:r w:rsidRPr="002E70E2">
        <w:t xml:space="preserve">termiņā un uz sava rēķina, ievērojot Līguma noteikumus. Pēc trūkumu novēršanas tiek atkārtota attiecīgo Būvdarbu nodošana Pasūtītājam atbilstoši Līguma noteikumiem. </w:t>
      </w:r>
    </w:p>
    <w:p w14:paraId="2CFFE24F" w14:textId="77777777" w:rsidR="006C0B99" w:rsidRPr="002E70E2" w:rsidRDefault="006C0B99" w:rsidP="006C0B99">
      <w:pPr>
        <w:pStyle w:val="11Lgumam"/>
        <w:ind w:left="737" w:hanging="737"/>
      </w:pPr>
      <w:r w:rsidRPr="002E70E2">
        <w:t>Ja Pasūtītājs neparaksta būvdarbu izpildes aktu, kā arī neiesniedz Uzņēmējam pretenziju vai ar atbildīgo būvuzraugu saskaņotu defektu aktu, uzskatāms, ka Pasūtītājs izpildītos būvdarbus ir pieņēmis šo noteikumu termiņa pēdējā dienā un būvdarbu izpildes akts stājās spēkā bez pasūtītāja paraksta.</w:t>
      </w:r>
    </w:p>
    <w:p w14:paraId="6F99BFAC" w14:textId="709ADBA7" w:rsidR="006C0B99" w:rsidRPr="007B148B" w:rsidRDefault="006C0B99" w:rsidP="006C0B99">
      <w:pPr>
        <w:pStyle w:val="11Lgumam"/>
        <w:ind w:left="737" w:hanging="737"/>
      </w:pPr>
      <w:r w:rsidRPr="002E70E2">
        <w:t>Ja Pasūtītājs nepieņem būvdarbus, tas iesniedz būvdarbu veicējam rakstveida pretenziju, norādot ar Līguma noteikumiem pamatotas nepilnības, kuru dēļ Pasūtītājs nevar parakstīt būvdarbu izpildes aktu, ja nepilnības nav saistītas ar būvdarbu kvalitāti, vai ar atbildīgo būvuzraugu saskaņotu defektu aktu. Ja būvdarbu veicējs nepiekrīt Pasūtītāja norādītajiem defektiem vai iebildumiem par faktiski izpildīto būvdarbu apjomiem,</w:t>
      </w:r>
      <w:r w:rsidRPr="0069100F">
        <w:t xml:space="preserve"> </w:t>
      </w:r>
      <w:r>
        <w:t>Uzņēmējs</w:t>
      </w:r>
      <w:r w:rsidRPr="0069100F">
        <w:t xml:space="preserve"> </w:t>
      </w:r>
      <w:r w:rsidRPr="0069100F">
        <w:rPr>
          <w:b/>
        </w:rPr>
        <w:t>10</w:t>
      </w:r>
      <w:r>
        <w:rPr>
          <w:b/>
        </w:rPr>
        <w:t xml:space="preserve"> (desmit) </w:t>
      </w:r>
      <w:r w:rsidRPr="006C0B99">
        <w:t>darba dienu</w:t>
      </w:r>
      <w:r w:rsidRPr="0069100F">
        <w:t xml:space="preserve"> laikā no defektu akta saņemšanas dienas iesniedz </w:t>
      </w:r>
      <w:r>
        <w:t>P</w:t>
      </w:r>
      <w:r w:rsidRPr="0069100F">
        <w:t>asūtītājam atbildīgā būvdarbu vadītāja parakstītus pamatotus rakstiskus iebildumus pret defektu aktā norādītajām nepilnībām.</w:t>
      </w:r>
    </w:p>
    <w:p w14:paraId="785B148E" w14:textId="77777777" w:rsidR="006C0B99" w:rsidRPr="007B148B" w:rsidRDefault="006C0B99" w:rsidP="006C0B99">
      <w:pPr>
        <w:pStyle w:val="11Lgumam"/>
        <w:ind w:left="737" w:hanging="737"/>
      </w:pPr>
      <w:r w:rsidRPr="007B148B">
        <w:t xml:space="preserve">Ja Pasūtītājs </w:t>
      </w:r>
      <w:r w:rsidRPr="0069100F">
        <w:t xml:space="preserve">nepiekrīt atbildīgā būvdarbu vadītāja iebildumiem attiecībā uz defektu aktā iekļautajiem izpildīto būvdarbu apjomiem vai defektiem būves konstrukcijās, viņam ir pienākums pasūtīt būves ekspertīzi par veikto būvdarbu kvalitāti. Ja ir noslēgts publiskais būvdarbu līgums, ekspertīzes uzdevums ir novērtēt faktiski izpildīto būvdarbu apjomu, atbilstību </w:t>
      </w:r>
      <w:proofErr w:type="spellStart"/>
      <w:r w:rsidRPr="0069100F">
        <w:t>būvprojektēšanas</w:t>
      </w:r>
      <w:proofErr w:type="spellEnd"/>
      <w:r w:rsidRPr="0069100F">
        <w:t xml:space="preserve"> dokumentācijai, atbilstošo būvizstrādājumu un tiem atbilstošās iestrādes tehnoloģijas piemērošanu.</w:t>
      </w:r>
    </w:p>
    <w:p w14:paraId="59307B27" w14:textId="77777777" w:rsidR="006C0B99" w:rsidRPr="007B148B" w:rsidRDefault="006C0B99" w:rsidP="006C0B99">
      <w:pPr>
        <w:pStyle w:val="11Lgumam"/>
        <w:ind w:left="737" w:hanging="737"/>
      </w:pPr>
      <w:r w:rsidRPr="007B148B">
        <w:t xml:space="preserve">Ja </w:t>
      </w:r>
      <w:r w:rsidRPr="00844022">
        <w:t xml:space="preserve">būves ekspertīze neapstiprina pasūtītāja defektu aktā norādīto vai veikto būvdarbu neatbilstību normatīvo aktu un </w:t>
      </w:r>
      <w:r>
        <w:t>P</w:t>
      </w:r>
      <w:r w:rsidRPr="00844022">
        <w:t xml:space="preserve">asūtītāja prasībām, uzskatāms, ka </w:t>
      </w:r>
      <w:r>
        <w:t>P</w:t>
      </w:r>
      <w:r w:rsidRPr="00844022">
        <w:t>asūtītājs būvdarbus ir pieņēmis ekspertīzes slēdziena iesniegšanas dienā un būvdarbu izpildes akta parakstīšana nav nepieciešama.</w:t>
      </w:r>
    </w:p>
    <w:p w14:paraId="33F172D7" w14:textId="77777777" w:rsidR="006C0B99" w:rsidRPr="007B148B" w:rsidRDefault="006C0B99" w:rsidP="006C0B99">
      <w:pPr>
        <w:pStyle w:val="11Lgumam"/>
        <w:ind w:left="737" w:hanging="737"/>
      </w:pPr>
      <w:r w:rsidRPr="007B148B">
        <w:t xml:space="preserve">Ja </w:t>
      </w:r>
      <w:r>
        <w:t xml:space="preserve">Uzņēmējs </w:t>
      </w:r>
      <w:r w:rsidRPr="007D7A21">
        <w:t xml:space="preserve">piekrīt defektu aktā </w:t>
      </w:r>
      <w:r>
        <w:t>P</w:t>
      </w:r>
      <w:r w:rsidRPr="007D7A21">
        <w:t xml:space="preserve">asūtītāja norādītajām nepilnībām vai ekspertīze apstiprina defektu aktā </w:t>
      </w:r>
      <w:r>
        <w:t>P</w:t>
      </w:r>
      <w:r w:rsidRPr="007D7A21">
        <w:t xml:space="preserve">asūtītāja norādītās nepilnības vai veikto būvdarbu neatbilstību normatīvo aktu un </w:t>
      </w:r>
      <w:r>
        <w:t>P</w:t>
      </w:r>
      <w:r w:rsidRPr="007D7A21">
        <w:t xml:space="preserve">asūtītāja prasībām, </w:t>
      </w:r>
      <w:r>
        <w:t xml:space="preserve">Uzņēmējs </w:t>
      </w:r>
      <w:r w:rsidRPr="007D7A21">
        <w:t xml:space="preserve">un </w:t>
      </w:r>
      <w:r>
        <w:t>P</w:t>
      </w:r>
      <w:r w:rsidRPr="007D7A21">
        <w:t xml:space="preserve">asūtītājs vienojas par saprātīgu termiņu konstatēto defektu </w:t>
      </w:r>
      <w:r w:rsidRPr="007D7A21">
        <w:lastRenderedPageBreak/>
        <w:t xml:space="preserve">novēršanai, ņemot vērā defektu novēršanai nepieciešamo darbu apjomu, specifiku, meteoroloģiskos apstākļus, kā arī būvizstrādājumu piegādes termiņus. Ja </w:t>
      </w:r>
      <w:r>
        <w:t>P</w:t>
      </w:r>
      <w:r w:rsidRPr="007D7A21">
        <w:t>uses nevar vienoties, termiņu defektu novēršanai nosaka būvuzraugs.</w:t>
      </w:r>
    </w:p>
    <w:p w14:paraId="50CF7C9E" w14:textId="77777777" w:rsidR="006C0B99" w:rsidRPr="007B148B" w:rsidRDefault="006C0B99" w:rsidP="006C0B99">
      <w:pPr>
        <w:pStyle w:val="11Lgumam"/>
        <w:ind w:left="737" w:hanging="737"/>
      </w:pPr>
      <w:r w:rsidRPr="007B148B">
        <w:t>Ja</w:t>
      </w:r>
      <w:r w:rsidRPr="003109CE">
        <w:t xml:space="preserve"> defekti ir konstatēti daļā būvdarbu, tad </w:t>
      </w:r>
      <w:r>
        <w:t>P</w:t>
      </w:r>
      <w:r w:rsidRPr="003109CE">
        <w:t xml:space="preserve">asūtītājs pieņem tos būvdarbus, kuru izpildē defekti nav konstatēti. Pēc defektu novēršanas izpildītos būvdarbus ietver nākamā mēneša būvdarbu izpildes aktā. Pēc </w:t>
      </w:r>
      <w:r>
        <w:t>P</w:t>
      </w:r>
      <w:r w:rsidRPr="003109CE">
        <w:t xml:space="preserve">asūtītāja pieprasījuma </w:t>
      </w:r>
      <w:r>
        <w:t xml:space="preserve">Uzņēmējs </w:t>
      </w:r>
      <w:r w:rsidRPr="003109CE">
        <w:t>iesniedz precizētu izpildes aktu, iekļaujot tajā darbus, kuros defekti nav konstatēti.</w:t>
      </w:r>
      <w:r>
        <w:t xml:space="preserve"> </w:t>
      </w:r>
    </w:p>
    <w:p w14:paraId="42ECA36C" w14:textId="77777777" w:rsidR="006C0B99" w:rsidRPr="007B148B" w:rsidRDefault="006C0B99" w:rsidP="006C0B99">
      <w:pPr>
        <w:pStyle w:val="11Lgumam"/>
        <w:ind w:left="737" w:hanging="737"/>
      </w:pPr>
      <w:r w:rsidRPr="007B148B">
        <w:t xml:space="preserve">Būvdarbu </w:t>
      </w:r>
      <w:r w:rsidRPr="003109CE">
        <w:t xml:space="preserve">izpildes akta parakstīšana neatņem </w:t>
      </w:r>
      <w:r>
        <w:t>P</w:t>
      </w:r>
      <w:r w:rsidRPr="003109CE">
        <w:t xml:space="preserve">asūtītājam tiesības </w:t>
      </w:r>
      <w:r>
        <w:t xml:space="preserve">visā Līguma spēkā </w:t>
      </w:r>
      <w:r w:rsidRPr="003109CE">
        <w:t xml:space="preserve">esības laikā, kā arī </w:t>
      </w:r>
      <w:r>
        <w:t>g</w:t>
      </w:r>
      <w:r w:rsidRPr="003109CE">
        <w:t xml:space="preserve">arantijas termiņa laikā izteikt pretenzijas par izpildīto būvdarbu defektiem, trūkumiem un neatbilstībām, un </w:t>
      </w:r>
      <w:r>
        <w:t xml:space="preserve">Uzņēmējam </w:t>
      </w:r>
      <w:r w:rsidRPr="003109CE">
        <w:t>ir pienākums novērst defektu aktā norādītos vai garantijas laikā pieteiktos būvdarbu defektus, trūkumus un neatbilstības par saviem līdzekļiem.</w:t>
      </w:r>
    </w:p>
    <w:p w14:paraId="0B4640E7" w14:textId="77777777" w:rsidR="006C0B99" w:rsidRPr="00973A3C" w:rsidRDefault="006C0B99" w:rsidP="006C0B99">
      <w:pPr>
        <w:pStyle w:val="11Lgumam"/>
        <w:numPr>
          <w:ilvl w:val="0"/>
          <w:numId w:val="0"/>
        </w:numPr>
        <w:ind w:left="680"/>
        <w:rPr>
          <w:b/>
          <w:u w:val="single"/>
        </w:rPr>
      </w:pPr>
      <w:r w:rsidRPr="00973A3C">
        <w:rPr>
          <w:b/>
          <w:u w:val="single"/>
        </w:rPr>
        <w:t>SĀKOTNĒJĀ BŪVDARBU PIEŅEMŠANA - NODOŠANA</w:t>
      </w:r>
    </w:p>
    <w:p w14:paraId="21348927" w14:textId="77777777" w:rsidR="006C0B99" w:rsidRPr="00EA54D7" w:rsidRDefault="006C0B99" w:rsidP="006C0B99">
      <w:pPr>
        <w:pStyle w:val="11Lgumam"/>
      </w:pPr>
      <w:r w:rsidRPr="00EA54D7">
        <w:t xml:space="preserve">Pilnībā pabeidzot visus būvdarbus, izņemot </w:t>
      </w:r>
      <w:r>
        <w:t>Būvobjekta</w:t>
      </w:r>
      <w:r w:rsidRPr="00EA54D7">
        <w:t xml:space="preserve"> nodošanu ekspluatācijā, Uzņēmējs iesniedz Pasūtītājam Uzņēmēja parakstītu un Būvuzrauga apstiprinātu Sākotnējo </w:t>
      </w:r>
      <w:r>
        <w:t>b</w:t>
      </w:r>
      <w:r w:rsidRPr="00EA54D7">
        <w:t>ūvdarbu pieņemšanas – nodošanas aktu</w:t>
      </w:r>
      <w:r>
        <w:t xml:space="preserve"> </w:t>
      </w:r>
      <w:r w:rsidRPr="006C3F47">
        <w:t xml:space="preserve">saskaņā ar formu Līguma 1.pielikumā, iepriekš to saskaņojot ar Pasūtītāju. Sākotnējam būvdarbu pieņemšanas – nodošanas aktam Uzņēmējs pievieno visus nepieciešamos dokumentus, </w:t>
      </w:r>
      <w:proofErr w:type="spellStart"/>
      <w:r w:rsidRPr="006C3F47">
        <w:t>izpildrasējumus</w:t>
      </w:r>
      <w:proofErr w:type="spellEnd"/>
      <w:r w:rsidRPr="006C3F47">
        <w:t>, materiālu un iekārtu ekspluatācijas rokasgrāmatas, ekspertīžu atzinumus vai tamlīdzīgus dokumentus un materiālus, kas apliecina būvdarbu izpildi un kas dod iespēju Pasūtītājam pilnībā pārliecināties par būvdarbu pienācīgu izpildi.</w:t>
      </w:r>
      <w:r w:rsidRPr="00EA54D7">
        <w:t xml:space="preserve"> </w:t>
      </w:r>
    </w:p>
    <w:p w14:paraId="777E6F96" w14:textId="77777777" w:rsidR="006C0B99" w:rsidRPr="00EA54D7" w:rsidRDefault="006C0B99" w:rsidP="006C0B99">
      <w:pPr>
        <w:pStyle w:val="11Lgumam"/>
      </w:pPr>
      <w:r w:rsidRPr="00EA54D7">
        <w:t xml:space="preserve">Līdz Sākotnējā </w:t>
      </w:r>
      <w:r>
        <w:t>b</w:t>
      </w:r>
      <w:r w:rsidRPr="00EA54D7">
        <w:t xml:space="preserve">ūvdarbu pieņemšanas – nodošanas akta iesniegšanai Pasūtītājam Uzņēmējam pilnībā jāpabeidz </w:t>
      </w:r>
      <w:r>
        <w:t>b</w:t>
      </w:r>
      <w:r w:rsidRPr="00EA54D7">
        <w:t>ūvdarbi, ta</w:t>
      </w:r>
      <w:r>
        <w:t>i</w:t>
      </w:r>
      <w:r w:rsidRPr="00EA54D7">
        <w:t xml:space="preserve"> skaitā</w:t>
      </w:r>
      <w:r>
        <w:t xml:space="preserve">, </w:t>
      </w:r>
      <w:r w:rsidRPr="00EA54D7">
        <w:t xml:space="preserve">jāveic saistošo iekārtu darba pārbaudes un regulēšana, jāiepazīstina Pasūtītājs un, ja Pasūtītājs izteica nepieciešamību, tad arī Objekta lietotājs ar </w:t>
      </w:r>
      <w:r>
        <w:t>b</w:t>
      </w:r>
      <w:r w:rsidRPr="00EA54D7">
        <w:t xml:space="preserve">ūvdarbiem, kā arī jāsniedz uzstādīto iekārtu ekspluatācijas un kopšanas apmācība. Uzņēmējam vienlaikus ar Sākotnējo </w:t>
      </w:r>
      <w:r>
        <w:t>b</w:t>
      </w:r>
      <w:r w:rsidRPr="00EA54D7">
        <w:t>ūvdarbu pieņemšanas-nodošanas aktu jāiesniedz Pasūtītājam iekārtu apkalpošanas rokasgrāmatas elektroniski uz datu nesēja.</w:t>
      </w:r>
    </w:p>
    <w:p w14:paraId="488BC634" w14:textId="77777777" w:rsidR="006C0B99" w:rsidRPr="00EA54D7" w:rsidRDefault="006C0B99" w:rsidP="006C0B99">
      <w:pPr>
        <w:pStyle w:val="11Lgumam"/>
      </w:pPr>
      <w:r w:rsidRPr="00EA54D7">
        <w:t xml:space="preserve">Saņemot Sākotnējo </w:t>
      </w:r>
      <w:r>
        <w:t>b</w:t>
      </w:r>
      <w:r w:rsidRPr="00EA54D7">
        <w:t>ūvdarbu pieņemšanas – nodošanas aktu un tam pievienotos dokumentus un materiālus, Pasūtītājs tos izskata</w:t>
      </w:r>
      <w:r>
        <w:t xml:space="preserve"> Darbu izpildes grafikā noteiktajā termiņā</w:t>
      </w:r>
      <w:r w:rsidRPr="00EA54D7">
        <w:t xml:space="preserve"> un pieņem vienu no šādiem lēmumiem:</w:t>
      </w:r>
    </w:p>
    <w:p w14:paraId="353F8458" w14:textId="77777777" w:rsidR="006C0B99" w:rsidRPr="00EA54D7" w:rsidRDefault="006C0B99" w:rsidP="006C0B99">
      <w:pPr>
        <w:pStyle w:val="111Lgumam"/>
      </w:pPr>
      <w:r>
        <w:t>j</w:t>
      </w:r>
      <w:r w:rsidRPr="00EA54D7">
        <w:t xml:space="preserve">a Pasūtītājam un/vai Būvuzraugam nav pretenziju pret </w:t>
      </w:r>
      <w:r>
        <w:t>b</w:t>
      </w:r>
      <w:r w:rsidRPr="00EA54D7">
        <w:t xml:space="preserve">ūvdarbiem, Sākotnējo </w:t>
      </w:r>
      <w:r>
        <w:t>b</w:t>
      </w:r>
      <w:r w:rsidRPr="00EA54D7">
        <w:t>ūvdarbu pieņemšanas</w:t>
      </w:r>
      <w:r w:rsidRPr="00EA54D7">
        <w:noBreakHyphen/>
        <w:t xml:space="preserve">nodošanas aktu un tam pievienotiem dokumentiem, Pasūtītājs paraksta Sākotnējo </w:t>
      </w:r>
      <w:r>
        <w:t>b</w:t>
      </w:r>
      <w:r w:rsidRPr="00EA54D7">
        <w:t>ūvdarbu pieņemšanas – nodošanas aktu un vienu tā eksemplāru atgriež Uzņēmējam</w:t>
      </w:r>
      <w:r>
        <w:t>;</w:t>
      </w:r>
    </w:p>
    <w:p w14:paraId="60C4FA6F" w14:textId="77777777" w:rsidR="006C0B99" w:rsidRPr="00C91732" w:rsidRDefault="006C0B99" w:rsidP="006C0B99">
      <w:pPr>
        <w:pStyle w:val="111Lgumam"/>
      </w:pPr>
      <w:r w:rsidRPr="00EA54D7">
        <w:t xml:space="preserve">Pasūtītājs ir tiesīgs atteikties pieņemt </w:t>
      </w:r>
      <w:r>
        <w:t>b</w:t>
      </w:r>
      <w:r w:rsidRPr="00EA54D7">
        <w:t xml:space="preserve">ūvdarbus un atteikties parakstīt Sākotnējo </w:t>
      </w:r>
      <w:r>
        <w:t>b</w:t>
      </w:r>
      <w:r w:rsidRPr="00EA54D7">
        <w:t xml:space="preserve">ūvdarbu pieņemšanas – nodošanas aktu, ja Pasūtītājam un/vai Būvuzraugam ir iebildumi par veikto </w:t>
      </w:r>
      <w:r>
        <w:t>b</w:t>
      </w:r>
      <w:r w:rsidRPr="00EA54D7">
        <w:t xml:space="preserve">ūvdarbu kvalitāti, atbilstību Līgumam un tā pielikumiem, </w:t>
      </w:r>
      <w:r>
        <w:t xml:space="preserve">BID, </w:t>
      </w:r>
      <w:r w:rsidRPr="00EA54D7">
        <w:t xml:space="preserve">Pasūtītāja un normatīvo aktu prasībām, izmantotajiem materiāliem un/vai risinājumiem, standartu, tehnisko noteikumu, Pasūtītāja norādījumu neievērošanu, kā arī, ja Sākotnējam </w:t>
      </w:r>
      <w:r>
        <w:t>b</w:t>
      </w:r>
      <w:r w:rsidRPr="00EA54D7">
        <w:t xml:space="preserve">ūvdarbu pieņemšanas – nodošanas aktam nav pievienoti visi pamatoti nepieciešamie dokumenti, kas apstiprina </w:t>
      </w:r>
      <w:r>
        <w:t>b</w:t>
      </w:r>
      <w:r w:rsidRPr="00EA54D7">
        <w:t xml:space="preserve">ūvdarbu pabeigšanu, kvalitāti un dod iespēju Pasūtītājam pārbaudīt </w:t>
      </w:r>
      <w:r>
        <w:t>b</w:t>
      </w:r>
      <w:r w:rsidRPr="00EA54D7">
        <w:t>ūvdarbus.</w:t>
      </w:r>
      <w:r>
        <w:t xml:space="preserve"> </w:t>
      </w:r>
      <w:r w:rsidRPr="006C3F47">
        <w:t>Šajā gadījumā Uzņēmējs Pasūtītāja norādītos trūkumus novērš Pušu saskaņotā termiņā un uz sava rēķina. Pēc trūkumu novēršanas tiek atkārtota attiecīgo būvdarbu nodošana Pasūtītājam atbilstoši Līguma noteikumiem</w:t>
      </w:r>
      <w:r w:rsidRPr="00C91732">
        <w:t xml:space="preserve">. </w:t>
      </w:r>
    </w:p>
    <w:p w14:paraId="7FC865B0" w14:textId="77777777" w:rsidR="006C0B99" w:rsidRPr="00C91732" w:rsidRDefault="006C0B99" w:rsidP="006C0B99">
      <w:pPr>
        <w:pStyle w:val="11Lgumam"/>
      </w:pPr>
      <w:r w:rsidRPr="00C91732">
        <w:t xml:space="preserve">Pasūtītājam pēc Sākotnējā </w:t>
      </w:r>
      <w:r>
        <w:t>b</w:t>
      </w:r>
      <w:r w:rsidRPr="00C91732">
        <w:t xml:space="preserve">ūvdarbu pieņemšanas akta parakstīšanas ir tiesības Uzņēmējam iesniegt norādījumus par nepieciešamajiem labojumiem </w:t>
      </w:r>
      <w:r>
        <w:t>b</w:t>
      </w:r>
      <w:r w:rsidRPr="00C91732">
        <w:t xml:space="preserve">ūvdarbu </w:t>
      </w:r>
      <w:proofErr w:type="spellStart"/>
      <w:r w:rsidRPr="00C91732">
        <w:t>izpilddokumentācijā</w:t>
      </w:r>
      <w:proofErr w:type="spellEnd"/>
      <w:r w:rsidRPr="00C91732">
        <w:t xml:space="preserve">. Labojumi veicami līdz Galīgā </w:t>
      </w:r>
      <w:r>
        <w:t>b</w:t>
      </w:r>
      <w:r w:rsidRPr="00C91732">
        <w:t>ūvdarbu pieņemšanas – nodošanas akta parakstīšanai.</w:t>
      </w:r>
    </w:p>
    <w:p w14:paraId="45F20A52" w14:textId="77777777" w:rsidR="006C0B99" w:rsidRPr="00EB2320" w:rsidRDefault="006C0B99" w:rsidP="006C0B99">
      <w:pPr>
        <w:pStyle w:val="11Lgumam"/>
      </w:pPr>
      <w:r w:rsidRPr="00EB2320">
        <w:t xml:space="preserve">Ja Pasūtītāja konstatētās neatbilstības un/vai trūkumi </w:t>
      </w:r>
      <w:r>
        <w:t>b</w:t>
      </w:r>
      <w:r w:rsidRPr="00EB2320">
        <w:t xml:space="preserve">ūvdarbos Pasūtītāja ieskatā ir nebūtiski, Pasūtītājam ir tiesības, bet ne pienākums parakstīt Sākotnējo </w:t>
      </w:r>
      <w:r>
        <w:t>b</w:t>
      </w:r>
      <w:r w:rsidRPr="00EB2320">
        <w:t xml:space="preserve">ūvdarbu pieņemšanas - nodošanas aktu, norādot trūkumus, kurus Uzņēmējam uz sava rēķina jānovērš līdz Galīgai </w:t>
      </w:r>
      <w:r>
        <w:t>b</w:t>
      </w:r>
      <w:r w:rsidRPr="00EB2320">
        <w:t xml:space="preserve">ūvdarbu pieņemšanai - nodošanai. </w:t>
      </w:r>
    </w:p>
    <w:p w14:paraId="7182CF84" w14:textId="77777777" w:rsidR="006C0B99" w:rsidRPr="00973A3C" w:rsidRDefault="006C0B99" w:rsidP="006C0B99">
      <w:pPr>
        <w:pStyle w:val="NoSpacing"/>
        <w:rPr>
          <w:b/>
          <w:u w:val="single"/>
        </w:rPr>
      </w:pPr>
      <w:r w:rsidRPr="00973A3C">
        <w:rPr>
          <w:b/>
          <w:u w:val="single"/>
        </w:rPr>
        <w:lastRenderedPageBreak/>
        <w:t>GALĪGĀ BŪVDARBU PIEŅEMŠANA-NODOŠANA</w:t>
      </w:r>
    </w:p>
    <w:p w14:paraId="425FF217" w14:textId="4B823958" w:rsidR="006C0B99" w:rsidRPr="00EB2320" w:rsidRDefault="006C0B99" w:rsidP="006C0B99">
      <w:pPr>
        <w:pStyle w:val="11Lgumam"/>
      </w:pPr>
      <w:r w:rsidRPr="00EB2320">
        <w:t xml:space="preserve">Pēc Sākotnējā </w:t>
      </w:r>
      <w:r>
        <w:t>b</w:t>
      </w:r>
      <w:r w:rsidRPr="00EB2320">
        <w:t xml:space="preserve">ūvdarbu pieņemšanas – nodošanas akta parakstīšanas, Uzņēmēja pienākums ir  nodod </w:t>
      </w:r>
      <w:r>
        <w:t>Objektu</w:t>
      </w:r>
      <w:r w:rsidRPr="00EB2320">
        <w:t xml:space="preserve"> ekspluatācijā atbilstoši </w:t>
      </w:r>
      <w:r w:rsidRPr="00D76C12">
        <w:t>normatīvo</w:t>
      </w:r>
      <w:r w:rsidRPr="00EB2320">
        <w:t xml:space="preserve"> aktu prasībām. Uzņēmēja pienākumi ir tostarp, bet ne tikai saņemt visus nepieciešamos dokumentus un atzinumus no tehnisko noteikumu izdevējiem un citām iestādēm par </w:t>
      </w:r>
      <w:r>
        <w:t>Būvobjekta</w:t>
      </w:r>
      <w:r w:rsidRPr="00EB2320">
        <w:t xml:space="preserve"> gatavību ekspluatācijai, kā arī saņemt no Būvvaldes aktu par Objekta pieņemšanu ekspluatācijā. </w:t>
      </w:r>
    </w:p>
    <w:p w14:paraId="75D72F00" w14:textId="77777777" w:rsidR="006C0B99" w:rsidRPr="00EB2320" w:rsidRDefault="006C0B99" w:rsidP="006C0B99">
      <w:pPr>
        <w:pStyle w:val="11Lgumam"/>
      </w:pPr>
      <w:r w:rsidRPr="00EB2320">
        <w:t>Pēc Būvvaldes akta par Objekta pieņemšanu ekspluatācijā</w:t>
      </w:r>
      <w:r>
        <w:t xml:space="preserve"> spēkā stāšanās dienas</w:t>
      </w:r>
      <w:r w:rsidRPr="00EB2320">
        <w:t xml:space="preserve">, Uzņēmējs iesniedz Pasūtītājam Uzņēmēja parakstītu un Būvuzrauga apstiprinātu Galīgo </w:t>
      </w:r>
      <w:r>
        <w:t>b</w:t>
      </w:r>
      <w:r w:rsidRPr="00EB2320">
        <w:t xml:space="preserve">ūvdarbu pieņemšanas – nodošanas aktu </w:t>
      </w:r>
      <w:r w:rsidRPr="00DA0E20">
        <w:t>atbilstoši Līguma 2.pielikumā pievienotajai formai. Iesniedzamajam Galīgajam būvdarbu pieņemšanas – nodošanas aktam</w:t>
      </w:r>
      <w:r w:rsidRPr="006C3F47">
        <w:t xml:space="preserve"> Uzņēmējs pievieno dokumentu, kas apliecina Objekta pieņemšanu ekspluatācijā, kā arī visus nepieciešamos</w:t>
      </w:r>
      <w:r w:rsidRPr="00EB2320">
        <w:t xml:space="preserve"> dokumentus, </w:t>
      </w:r>
      <w:proofErr w:type="spellStart"/>
      <w:r w:rsidRPr="00EB2320">
        <w:t>izpildrasējumus</w:t>
      </w:r>
      <w:proofErr w:type="spellEnd"/>
      <w:r w:rsidRPr="00EB2320">
        <w:t xml:space="preserve"> un materiālus, kas apliecina </w:t>
      </w:r>
      <w:r>
        <w:t>b</w:t>
      </w:r>
      <w:r w:rsidRPr="00EB2320">
        <w:t xml:space="preserve">ūvdarbu izpildi un nav iesniegti Pasūtītājam jau iepriekš un, kas dod iespēju Pasūtītājam pilnībā pārliecināties par </w:t>
      </w:r>
      <w:r>
        <w:t>b</w:t>
      </w:r>
      <w:r w:rsidRPr="00EB2320">
        <w:t>ūvdarbu pienācīgu izpildi.</w:t>
      </w:r>
    </w:p>
    <w:p w14:paraId="5B32FA40" w14:textId="77777777" w:rsidR="006C0B99" w:rsidRPr="007B148B" w:rsidRDefault="006C0B99" w:rsidP="006C0B99">
      <w:pPr>
        <w:pStyle w:val="11Lgumam"/>
      </w:pPr>
      <w:r w:rsidRPr="007B148B">
        <w:t xml:space="preserve">Saņemto Galīgo būvdarbu pieņemšanas </w:t>
      </w:r>
      <w:r w:rsidRPr="00FD0783">
        <w:t>– nodošanas aktu Pasūtītājs izvērtē un paraksta Darbu izpildes grafikā noteiktajā termiņā un tikai pie nosacījuma, ja ir</w:t>
      </w:r>
      <w:r>
        <w:t xml:space="preserve"> izpildīti</w:t>
      </w:r>
      <w:r w:rsidRPr="00FD0783">
        <w:t xml:space="preserve"> visi turpmāk minētie nosacījumi:</w:t>
      </w:r>
      <w:r w:rsidRPr="007B148B">
        <w:t xml:space="preserve"> </w:t>
      </w:r>
    </w:p>
    <w:p w14:paraId="4DB74EC7" w14:textId="77777777" w:rsidR="006C0B99" w:rsidRPr="00D76C12" w:rsidRDefault="006C0B99" w:rsidP="006C0B99">
      <w:pPr>
        <w:pStyle w:val="111Lgumam"/>
      </w:pPr>
      <w:r w:rsidRPr="00D76C12">
        <w:t>Būvdarbi izpildīti atbilstoši Līgumam un tā pielikumiem, BID, Pasūtītāja un normatīvo aktu prasībām, Pasūtītājam nav iebildumu pret būvdarbu kvalitāti, izmantotajiem materiāliem un/vai risinājumiem</w:t>
      </w:r>
      <w:r>
        <w:t xml:space="preserve">, </w:t>
      </w:r>
      <w:proofErr w:type="spellStart"/>
      <w:r>
        <w:t>inženiersistēmu</w:t>
      </w:r>
      <w:proofErr w:type="spellEnd"/>
      <w:r>
        <w:t xml:space="preserve"> iestatījumiem un Uzņēmēja sniegtajām instrukcijām un apmācībām. </w:t>
      </w:r>
      <w:r w:rsidRPr="00D76C12">
        <w:t xml:space="preserve">Pasūtītāja norādījumu neievērošanu, tai skaitā pienācīgi novērsti trūkumi un nepilnības, kas norādīti Sākotnējā būvdarbu pieņemšanas – nodošanas aktā; </w:t>
      </w:r>
    </w:p>
    <w:p w14:paraId="0C5606DB" w14:textId="77777777" w:rsidR="006C0B99" w:rsidRPr="00D76C12" w:rsidRDefault="006C0B99" w:rsidP="006C0B99">
      <w:pPr>
        <w:pStyle w:val="111Lgumam"/>
      </w:pPr>
      <w:r w:rsidRPr="00D76C12">
        <w:t>pilnībā veikta būvdarbiem nepieciešamo iekārtu un tehniskas demobilizācija, izvesti visi būvgruži un palīgmateriāli, kas būvdarbu realizācijas ietvaros atradās Objektā, veikta Būvobjekta ģenerālā tīrīšana;</w:t>
      </w:r>
    </w:p>
    <w:p w14:paraId="5B51BBE0" w14:textId="77777777" w:rsidR="006C0B99" w:rsidRPr="00D76C12" w:rsidRDefault="006C0B99" w:rsidP="006C0B99">
      <w:pPr>
        <w:pStyle w:val="111Lgumam"/>
      </w:pPr>
      <w:r w:rsidRPr="00D76C12">
        <w:t>Pasūtītājam iesniegti visi nepieciešamie dokumenti, ko paredz Līgums, normatīvie akti un dokumenti, ko pieprasījis Pasūtītājs, tādā formā, saturā un apjomā, ko Pasūtītājs atzinis par pietiekamu;</w:t>
      </w:r>
    </w:p>
    <w:p w14:paraId="69A162AE" w14:textId="77777777" w:rsidR="006C0B99" w:rsidRDefault="006C0B99" w:rsidP="006C0B99">
      <w:pPr>
        <w:pStyle w:val="111Lgumam"/>
      </w:pPr>
      <w:r w:rsidRPr="00D76C12">
        <w:t>Uzņēmējs saņēmis un iesniedzis Pasūtītājam Būvvaldes aktu par Objekta pieņemšanu ekspluatācijā</w:t>
      </w:r>
      <w:r>
        <w:t xml:space="preserve">, kā arī visu būvdarbu </w:t>
      </w:r>
      <w:proofErr w:type="spellStart"/>
      <w:r>
        <w:t>izpilddokumentāciju</w:t>
      </w:r>
      <w:proofErr w:type="spellEnd"/>
      <w:r>
        <w:t xml:space="preserve">. </w:t>
      </w:r>
    </w:p>
    <w:p w14:paraId="6F539309" w14:textId="77777777" w:rsidR="006C0B99" w:rsidRPr="00C91732" w:rsidRDefault="006C0B99" w:rsidP="006C0B99">
      <w:pPr>
        <w:pStyle w:val="11Lgumam"/>
      </w:pPr>
      <w:r w:rsidRPr="00C91732">
        <w:t xml:space="preserve">Līdz Galīgā </w:t>
      </w:r>
      <w:r>
        <w:t>b</w:t>
      </w:r>
      <w:r w:rsidRPr="00C91732">
        <w:t xml:space="preserve">ūvdarbu pieņemšanas – nodošanas akta parakstīšanai, Uzņēmējam par saviem līdzekļiem ir pienākums atbrīvot </w:t>
      </w:r>
      <w:r>
        <w:t>Objektu</w:t>
      </w:r>
      <w:r w:rsidRPr="00C91732">
        <w:t xml:space="preserve"> no Uzņēmējam piederošā inventāra, darbarīkiem, būvgružiem, </w:t>
      </w:r>
      <w:r>
        <w:t>b</w:t>
      </w:r>
      <w:r w:rsidRPr="00C91732">
        <w:t>ūvdarbu laikā radītiem netīrumiem un nosmērējumiem</w:t>
      </w:r>
      <w:r>
        <w:t xml:space="preserve"> </w:t>
      </w:r>
      <w:r w:rsidRPr="00C91732">
        <w:t>u</w:t>
      </w:r>
      <w:r>
        <w:t xml:space="preserve">.tml. </w:t>
      </w:r>
      <w:r w:rsidRPr="00C91732">
        <w:t xml:space="preserve">Pretējā gadījumā Uzņēmēja lietas tiks uzskatītas par pamestu mantu, un Pasūtītājs būs tiesīgs rīkoties ar tām pēc saviem ieskatiem. Šajā gadījumā Uzņēmējam jāatlīdzina Pasūtītājam visi izdevumi, kas būs saistīti ar Būvobjekta atbrīvošanu un/vai lietu utilizāciju. </w:t>
      </w:r>
    </w:p>
    <w:p w14:paraId="743CBAB3" w14:textId="77777777" w:rsidR="006C0B99" w:rsidRPr="00C91732" w:rsidRDefault="006C0B99" w:rsidP="006C0B99">
      <w:pPr>
        <w:pStyle w:val="11Lgumam"/>
      </w:pPr>
      <w:r w:rsidRPr="00C91732">
        <w:t xml:space="preserve">Pasūtītājam ir tiesības jebkurā brīdī (tai skaitā, bet ne tikai, pēc jebkura Līgumā paredzētā pieņemšanas – nodošanas akta saņemšanas no Uzņēmēja) personīgi vai pieaicinot trešās personas pārbaudīt </w:t>
      </w:r>
      <w:r>
        <w:t>b</w:t>
      </w:r>
      <w:r w:rsidRPr="00C91732">
        <w:t xml:space="preserve">ūvdarbus un to rezultātu. Uzņēmēja pienākums ir nodrošināt Pasūtītājam un tā pieaicinātajām personām brīvu piekļuvi Objektam, kur veikti </w:t>
      </w:r>
      <w:r>
        <w:t>b</w:t>
      </w:r>
      <w:r w:rsidRPr="00C91732">
        <w:t>ūvdarbi un to rezultāt</w:t>
      </w:r>
      <w:r>
        <w:t>i</w:t>
      </w:r>
      <w:r w:rsidRPr="00C91732">
        <w:t xml:space="preserve"> Pasūtītāja norādītajā laikā, kā arī pēc Pasūtītāja pieprasījuma nodrošināt šādu pārbaužu veikšanai nepieciešamo aprīkojumu, instrumentus, darbaspēku</w:t>
      </w:r>
      <w:r>
        <w:t xml:space="preserve"> u.tml. palīdzību. </w:t>
      </w:r>
      <w:r w:rsidRPr="00C91732">
        <w:t xml:space="preserve">Pēc Pasūtītāja pieprasījuma </w:t>
      </w:r>
      <w:r w:rsidRPr="00D76C12">
        <w:t>Uzņēmējam</w:t>
      </w:r>
      <w:r w:rsidRPr="00C91732">
        <w:t xml:space="preserve"> ir pienākums atsegt jebkuru </w:t>
      </w:r>
      <w:r>
        <w:t>b</w:t>
      </w:r>
      <w:r w:rsidRPr="00C91732">
        <w:t>ūvdarbu vai to daļas rezultātu, ja tas</w:t>
      </w:r>
      <w:r>
        <w:t xml:space="preserve"> ir</w:t>
      </w:r>
      <w:r w:rsidRPr="00C91732">
        <w:t xml:space="preserve"> pamatoti nepieciešams</w:t>
      </w:r>
      <w:r>
        <w:t xml:space="preserve">. </w:t>
      </w:r>
      <w:r w:rsidRPr="00C91732">
        <w:t xml:space="preserve">Pēc pārbaudes pabeigšanas Uzņēmējs atjauno stāvokli, novēršot atsegšanas sekas. Ja šādu pārbaužu rezultātā tiek konstatēti </w:t>
      </w:r>
      <w:r>
        <w:t>b</w:t>
      </w:r>
      <w:r w:rsidRPr="00C91732">
        <w:t xml:space="preserve">ūvdarbu un/vai to rezultāta defekti vai kvalitātes neatbilstība, Uzņēmēja pienākums ir nekavējoties novērst šādas neatbilstības. Lai izvairītos no domstarpībām, Puses ar šo apstiprina, ka Līguma šajā punktā paredzētā neatbilstību </w:t>
      </w:r>
      <w:r w:rsidRPr="00C91732">
        <w:lastRenderedPageBreak/>
        <w:t xml:space="preserve">novēršana nevar būt pamats Darbu </w:t>
      </w:r>
      <w:r>
        <w:t xml:space="preserve">izpildes </w:t>
      </w:r>
      <w:r w:rsidRPr="00C91732">
        <w:t>termiņa pagarinājumam un/vai Līgumcenas palielinājumam</w:t>
      </w:r>
      <w:r>
        <w:t>, ja Puses nevienojas par pretējo.</w:t>
      </w:r>
    </w:p>
    <w:p w14:paraId="58D35DBC" w14:textId="77777777" w:rsidR="006C0B99" w:rsidRPr="00C91732" w:rsidRDefault="006C0B99" w:rsidP="006C0B99">
      <w:pPr>
        <w:pStyle w:val="11Lgumam"/>
        <w:rPr>
          <w:b/>
        </w:rPr>
      </w:pPr>
      <w:r>
        <w:t xml:space="preserve">Būvdarbu vai attiecīgās to daļas pieņemšanas-nodošanas akta </w:t>
      </w:r>
      <w:r w:rsidRPr="00E814A3">
        <w:t xml:space="preserve">parakstīšana </w:t>
      </w:r>
      <w:r>
        <w:t xml:space="preserve">vai jebkāda cita saskaņojuma saņemšana </w:t>
      </w:r>
      <w:r w:rsidRPr="00E814A3">
        <w:t xml:space="preserve">neatbrīvo Uzņēmēju no atbildības par </w:t>
      </w:r>
      <w:r>
        <w:t>būvdarbu</w:t>
      </w:r>
      <w:r w:rsidRPr="00E814A3">
        <w:t xml:space="preserve"> un materiālu kvalitāti un neatņem Pasūtītājam tiesības Līguma izpildes laikā, kā arī Garantijas laikā izteikt Uzņēmējam pretenzijas par izpildīto Darbu defektiem, trūkumiem un neatbilstībām, un Uzņēmējam ir pienākums novērst defektu aktā norādītos vai Garantijas laikā pieteiktos Darbu defektus, trūkumus un neatbilstības par saviem līdzekļiem.</w:t>
      </w:r>
      <w:r>
        <w:t xml:space="preserve"> </w:t>
      </w:r>
    </w:p>
    <w:p w14:paraId="3FBFE71D" w14:textId="77777777" w:rsidR="006C0B99" w:rsidRPr="00C91732" w:rsidRDefault="006C0B99" w:rsidP="006C0B99">
      <w:pPr>
        <w:pStyle w:val="11Lgumam"/>
      </w:pPr>
      <w:r w:rsidRPr="00C91732">
        <w:t>Jebkādi dokumenti, informācija un materiāli,</w:t>
      </w:r>
      <w:r>
        <w:t xml:space="preserve"> tai skaitā, </w:t>
      </w:r>
      <w:r w:rsidRPr="00C91732">
        <w:t xml:space="preserve">izvērstas būvniecības tāmes pēc Pasūtītāja pieprasījuma, kas saskaņā ar Līguma un </w:t>
      </w:r>
      <w:r w:rsidRPr="00D76C12">
        <w:t>normatīvo</w:t>
      </w:r>
      <w:r w:rsidRPr="00C91732">
        <w:t xml:space="preserve"> aktu prasībām iesniedzami Pasūtītājam, iesniedzami elektroniski</w:t>
      </w:r>
      <w:r>
        <w:t xml:space="preserve">. </w:t>
      </w:r>
      <w:r w:rsidRPr="00C91732">
        <w:t>Minētie dokumenti, informācija un materiāli iesniedzami latviešu valodā vai svešvalodā ar pievienotu pretendenta apliecinātu tulkojumu latviešu valodā</w:t>
      </w:r>
      <w:r>
        <w:t xml:space="preserve">, ja Pasūtītājam tulkojums ir nepieciešams. </w:t>
      </w:r>
    </w:p>
    <w:p w14:paraId="2C0DA20C" w14:textId="3124EFC5" w:rsidR="00B90F52" w:rsidRPr="00065A81" w:rsidRDefault="00D96DD8" w:rsidP="00065A81">
      <w:pPr>
        <w:pStyle w:val="1Lgumam"/>
      </w:pPr>
      <w:r w:rsidRPr="00065A81">
        <w:t>APDROŠINĀŠANA UN NODROŠINĀJUMI</w:t>
      </w:r>
      <w:r w:rsidR="00065A81">
        <w:rPr>
          <w:lang w:val="lv-LV"/>
        </w:rPr>
        <w:t xml:space="preserve"> </w:t>
      </w:r>
    </w:p>
    <w:p w14:paraId="6D003349" w14:textId="73513CF9" w:rsidR="006C3CAC" w:rsidRPr="00C91732" w:rsidRDefault="00D96DD8" w:rsidP="00065A81">
      <w:pPr>
        <w:pStyle w:val="NoSpacing"/>
      </w:pPr>
      <w:bookmarkStart w:id="13" w:name="_Hlk227592034"/>
      <w:r w:rsidRPr="00C91732">
        <w:t>VISPĀRĒJĀ APDROŠINĀŠANA</w:t>
      </w:r>
    </w:p>
    <w:p w14:paraId="3BBC6211" w14:textId="443208D2" w:rsidR="006C3CAC" w:rsidRPr="00C91732" w:rsidRDefault="00D96DD8" w:rsidP="00065A81">
      <w:pPr>
        <w:pStyle w:val="11Lgumam"/>
      </w:pPr>
      <w:bookmarkStart w:id="14" w:name="_Hlk227592000"/>
      <w:r w:rsidRPr="00C91732">
        <w:t xml:space="preserve">Uzņēmējs apņemas veikt un uzturēt spēkā visā Līguma darbības laikā (t.sk. Garantijas laikā) savu </w:t>
      </w:r>
      <w:r w:rsidR="0059311F">
        <w:t xml:space="preserve">civiltiesiskās atbildības apdrošināšanu </w:t>
      </w:r>
      <w:r w:rsidRPr="00C91732">
        <w:t>(</w:t>
      </w:r>
      <w:r w:rsidR="0059311F">
        <w:t xml:space="preserve">turpmāk – </w:t>
      </w:r>
      <w:r w:rsidRPr="00C91732">
        <w:t>VCTA) un</w:t>
      </w:r>
      <w:r w:rsidR="00711B97" w:rsidRPr="00C91732">
        <w:t xml:space="preserve"> </w:t>
      </w:r>
      <w:r w:rsidR="00065A81">
        <w:t>b</w:t>
      </w:r>
      <w:r w:rsidR="00CA1F12" w:rsidRPr="00C91732">
        <w:t>ūvdarbiem</w:t>
      </w:r>
      <w:r w:rsidRPr="00C91732">
        <w:t xml:space="preserve"> piesaistīto </w:t>
      </w:r>
      <w:proofErr w:type="spellStart"/>
      <w:r w:rsidRPr="00C91732">
        <w:t>būvspeciālistu</w:t>
      </w:r>
      <w:proofErr w:type="spellEnd"/>
      <w:r w:rsidRPr="00C91732">
        <w:t xml:space="preserve"> civiltiesiskās atbildības apdrošināšanu</w:t>
      </w:r>
      <w:r w:rsidR="0059311F">
        <w:t xml:space="preserve"> (turpmāk – </w:t>
      </w:r>
      <w:r w:rsidR="0059311F" w:rsidRPr="00C91732">
        <w:t>PCTA)</w:t>
      </w:r>
      <w:r w:rsidRPr="00C91732">
        <w:t> atbilstoši</w:t>
      </w:r>
      <w:r w:rsidR="0059311F">
        <w:t xml:space="preserve"> Līguma un</w:t>
      </w:r>
      <w:r w:rsidRPr="00C91732">
        <w:t xml:space="preserve"> normatīvo aktu prasībām. </w:t>
      </w:r>
    </w:p>
    <w:p w14:paraId="5AA68977" w14:textId="64E64461" w:rsidR="00927647" w:rsidRPr="00927647" w:rsidRDefault="00D96DD8" w:rsidP="00927647">
      <w:pPr>
        <w:pStyle w:val="11Lgumam"/>
      </w:pPr>
      <w:r w:rsidRPr="00927647">
        <w:t>VCTA polisei un tās noteikumiem jāatbilst visām turpmāk norādītām prasībām:</w:t>
      </w:r>
      <w:r>
        <w:t xml:space="preserve"> </w:t>
      </w:r>
      <w:r w:rsidR="00271A33" w:rsidRPr="00271A33">
        <w:rPr>
          <w:i/>
          <w:color w:val="F79646" w:themeColor="accent6"/>
          <w:highlight w:val="lightGray"/>
        </w:rPr>
        <w:t>[atkarībā no Darbu specifikas Pasūtītājs  var noteikt papildus nosacījumus vai dzēst esošos]</w:t>
      </w:r>
    </w:p>
    <w:p w14:paraId="037BFF29" w14:textId="6467AA79" w:rsidR="0059311F" w:rsidRPr="001139F0" w:rsidRDefault="00D96DD8" w:rsidP="00833148">
      <w:pPr>
        <w:pStyle w:val="111Lgumam"/>
      </w:pPr>
      <w:r>
        <w:t xml:space="preserve">Polises segumā jāiekļauj zaudējumi, </w:t>
      </w:r>
      <w:r w:rsidR="000D5A47" w:rsidRPr="00927647">
        <w:t>kas radās Uzņēmēja piesaistīto apakšuzņēmēju darbības vai bezdarbības rezultātā</w:t>
      </w:r>
      <w:r>
        <w:t xml:space="preserve">, ja Uzņēmējs Darbu veikšanai piesaistīja </w:t>
      </w:r>
      <w:r w:rsidRPr="001139F0">
        <w:t xml:space="preserve">apakšuzņēmējus; </w:t>
      </w:r>
    </w:p>
    <w:p w14:paraId="7803DC10" w14:textId="2A183FF7" w:rsidR="00833148" w:rsidRDefault="00D96DD8" w:rsidP="00833148">
      <w:pPr>
        <w:pStyle w:val="111Lgumam"/>
      </w:pPr>
      <w:r w:rsidRPr="001139F0">
        <w:t>Polisē jānorāda</w:t>
      </w:r>
      <w:r w:rsidR="00437F21" w:rsidRPr="001139F0">
        <w:t xml:space="preserve"> Pasūtītājs, lai ir nepārprotami skaidrs, ka iestājoties apdrošināšanas gadījumam, Pasūtītājam nepārprotami tiks izmaksāta apdrošināšanas atlīdzība. Ja būvniecības dalībnieki apdrošināšanas polisē ir norādīti kā izņēmumi, Pasūtītājs no šāda veida izņēmumiem ir jāsvītro</w:t>
      </w:r>
      <w:r w:rsidR="00271A33">
        <w:t>;</w:t>
      </w:r>
    </w:p>
    <w:p w14:paraId="7F5AB5ED" w14:textId="3020CD09" w:rsidR="00271A33" w:rsidRPr="001139F0" w:rsidRDefault="00271A33" w:rsidP="00833148">
      <w:pPr>
        <w:pStyle w:val="111Lgumam"/>
      </w:pPr>
      <w:r w:rsidRPr="00271A33">
        <w:t>VCTA polises segumā noteikti jāieļauj Objekts un zaudējumi, kas radās nojaukšanas, demontāžas darbu rezultātā.</w:t>
      </w:r>
    </w:p>
    <w:p w14:paraId="6AD33892" w14:textId="71D2FA66" w:rsidR="00085325" w:rsidRPr="006140DD" w:rsidRDefault="00D96DD8" w:rsidP="00085325">
      <w:pPr>
        <w:pStyle w:val="11Lgumam"/>
      </w:pPr>
      <w:r w:rsidRPr="001139F0">
        <w:t xml:space="preserve">Uzņēmēja pienākums ir ne vēlāk kā </w:t>
      </w:r>
      <w:r w:rsidRPr="001139F0">
        <w:rPr>
          <w:b/>
        </w:rPr>
        <w:t>2</w:t>
      </w:r>
      <w:r w:rsidR="006C0B99">
        <w:rPr>
          <w:b/>
        </w:rPr>
        <w:t>0</w:t>
      </w:r>
      <w:r w:rsidRPr="001139F0">
        <w:rPr>
          <w:b/>
        </w:rPr>
        <w:t xml:space="preserve"> (divdesmit)</w:t>
      </w:r>
      <w:r w:rsidRPr="001139F0">
        <w:t xml:space="preserve"> dienu laikā no Līguma spēkā stāšanās dienas rakstiski </w:t>
      </w:r>
      <w:r w:rsidRPr="001139F0">
        <w:rPr>
          <w:b/>
          <w:u w:val="single"/>
        </w:rPr>
        <w:t>saskaņot</w:t>
      </w:r>
      <w:r w:rsidRPr="001139F0">
        <w:t xml:space="preserve"> ar Pasūtītāju VCTA, PCTA polises, polišu apdrošināšanas noteikumus, izziņas par polišu spēkā esamību uz konkrēto Objektu. Ja Pasūtītāja ieskatā kāds no iepriekš minētajiem dokumentiem neatbilst Līguma prasībām un/vai</w:t>
      </w:r>
      <w:r w:rsidRPr="006140DD">
        <w:t xml:space="preserve"> Pasūtītāja interesēm, Pasūtītājam ir tiesības, norādot Uzņēmējam iemeslu, nesaskaņot attiecīgo apdrošināšanas dokumentu. Šajā gadījumā Uzņēmējs apņemas novērst visas Pasūtītāja norādītās neatbilstības, patstāvīgi risinot jautājumus un strīdus ar apdrošināšanas sabiedrību, un atkārtoti iesniegt Pasūtītājam</w:t>
      </w:r>
      <w:r>
        <w:t xml:space="preserve"> izskatīšanai</w:t>
      </w:r>
      <w:r w:rsidRPr="006140DD">
        <w:t xml:space="preserve"> apdrošināšanas dokumentu</w:t>
      </w:r>
      <w:r w:rsidR="00A879CA">
        <w:t>/s.</w:t>
      </w:r>
    </w:p>
    <w:p w14:paraId="544B60F3" w14:textId="0AE0CA79" w:rsidR="00085325" w:rsidRDefault="00D96DD8" w:rsidP="00085325">
      <w:pPr>
        <w:pStyle w:val="11Lgumam"/>
      </w:pPr>
      <w:r w:rsidRPr="006140DD">
        <w:t xml:space="preserve">Uzņēmēja pienākums ir ne vēlāk kā </w:t>
      </w:r>
      <w:r w:rsidR="009B59B0">
        <w:rPr>
          <w:b/>
        </w:rPr>
        <w:t>5</w:t>
      </w:r>
      <w:r w:rsidRPr="006140DD">
        <w:rPr>
          <w:b/>
        </w:rPr>
        <w:t xml:space="preserve"> (</w:t>
      </w:r>
      <w:r w:rsidR="009B59B0">
        <w:rPr>
          <w:b/>
        </w:rPr>
        <w:t>piecu</w:t>
      </w:r>
      <w:r w:rsidRPr="006140DD">
        <w:rPr>
          <w:b/>
        </w:rPr>
        <w:t>)</w:t>
      </w:r>
      <w:r w:rsidR="009B59B0">
        <w:t xml:space="preserve"> </w:t>
      </w:r>
      <w:r w:rsidR="00A30459">
        <w:t xml:space="preserve">darba </w:t>
      </w:r>
      <w:r w:rsidRPr="006140DD">
        <w:t xml:space="preserve">dienu laikā no </w:t>
      </w:r>
      <w:r w:rsidRPr="006140DD">
        <w:rPr>
          <w:u w:val="single"/>
        </w:rPr>
        <w:t>Pasūtītāja saskaņošanas brīža</w:t>
      </w:r>
      <w:r w:rsidRPr="006140DD">
        <w:t xml:space="preserve"> </w:t>
      </w:r>
      <w:r w:rsidRPr="006140DD">
        <w:rPr>
          <w:b/>
          <w:u w:val="single"/>
        </w:rPr>
        <w:t>iesniegt</w:t>
      </w:r>
      <w:r w:rsidRPr="006140DD">
        <w:t xml:space="preserve"> Pasūtītājam Līgumā noteiktajā kārtībā saskaņotu</w:t>
      </w:r>
      <w:r>
        <w:t xml:space="preserve"> VCTA, PCTA polises, polišu</w:t>
      </w:r>
      <w:r w:rsidRPr="006140DD">
        <w:t xml:space="preserve"> apdrošināšanas </w:t>
      </w:r>
      <w:r>
        <w:t xml:space="preserve">noteikumus, izziņas par polišu spēkā esamību uz konkrēto Objektu </w:t>
      </w:r>
      <w:r w:rsidRPr="006140DD">
        <w:t xml:space="preserve">un maksājuma dokumentus, kas apliecina apdrošināšanas prēmijas apmaksu par attiecīgo polisi. </w:t>
      </w:r>
    </w:p>
    <w:bookmarkEnd w:id="14"/>
    <w:p w14:paraId="732DEA77" w14:textId="3673CAA8" w:rsidR="006C3CAC" w:rsidRPr="001B0E92" w:rsidRDefault="00D96DD8" w:rsidP="001B0E92">
      <w:pPr>
        <w:pStyle w:val="NoSpacing"/>
        <w:rPr>
          <w:i/>
        </w:rPr>
      </w:pPr>
      <w:r w:rsidRPr="00C91732">
        <w:t>GARANTIJAS LAIKA GARANTIJA</w:t>
      </w:r>
      <w:r w:rsidR="001B0E92">
        <w:t xml:space="preserve"> </w:t>
      </w:r>
    </w:p>
    <w:p w14:paraId="4388DEA0" w14:textId="226FD08B" w:rsidR="006C3CAC" w:rsidRDefault="00D96DD8" w:rsidP="0074087C">
      <w:pPr>
        <w:pStyle w:val="11Lgumam"/>
      </w:pPr>
      <w:bookmarkStart w:id="15" w:name="_Hlk227590646"/>
      <w:r>
        <w:t xml:space="preserve">Uzņēmējam ir tiesības aizstāt Garantijas laika garantijas </w:t>
      </w:r>
      <w:r w:rsidR="00BD6D04">
        <w:t xml:space="preserve">samaksas </w:t>
      </w:r>
      <w:r>
        <w:t xml:space="preserve">ieturējumu ar Garantijas laika garantijas nodrošinājumu. </w:t>
      </w:r>
      <w:r w:rsidR="001B0E92">
        <w:t xml:space="preserve">Kā nodrošinājumu Garantijas laika saistību pienācīgai izpildei, </w:t>
      </w:r>
      <w:r w:rsidR="001B0E92" w:rsidRPr="006C3F47">
        <w:t xml:space="preserve">Uzņēmējs </w:t>
      </w:r>
      <w:r w:rsidRPr="006C3F47">
        <w:t>iesniedz Pasūtītājam Līguma noteikumiem atbilstošu un Pasūtītājam pieņemamā formā</w:t>
      </w:r>
      <w:r w:rsidR="00A600A0" w:rsidRPr="006C3F47">
        <w:t xml:space="preserve"> </w:t>
      </w:r>
      <w:r w:rsidRPr="006C3F47">
        <w:t xml:space="preserve"> un saturā</w:t>
      </w:r>
      <w:r w:rsidRPr="00C91732">
        <w:t xml:space="preserve"> izteiktu Garantijas laika garantij</w:t>
      </w:r>
      <w:r w:rsidR="00BD6D04">
        <w:t>as nodrošinājumu</w:t>
      </w:r>
      <w:r w:rsidRPr="00C91732">
        <w:t xml:space="preserve"> </w:t>
      </w:r>
      <w:r w:rsidR="00437F21" w:rsidRPr="00437F21">
        <w:rPr>
          <w:b/>
        </w:rPr>
        <w:t>5</w:t>
      </w:r>
      <w:r w:rsidR="001B0E92" w:rsidRPr="00437F21">
        <w:rPr>
          <w:b/>
        </w:rPr>
        <w:t>% (</w:t>
      </w:r>
      <w:r w:rsidR="00437F21" w:rsidRPr="00437F21">
        <w:rPr>
          <w:b/>
        </w:rPr>
        <w:t>piecu procentu</w:t>
      </w:r>
      <w:r w:rsidR="001B0E92" w:rsidRPr="00437F21">
        <w:rPr>
          <w:b/>
        </w:rPr>
        <w:t>)</w:t>
      </w:r>
      <w:r w:rsidR="001B0E92" w:rsidRPr="00437F21">
        <w:t xml:space="preserve"> </w:t>
      </w:r>
      <w:r w:rsidRPr="00C91732">
        <w:t xml:space="preserve">apmērā no Līgumcenas (izmaksājams pēc pirmā pieprasījuma), kura saturu un formu Uzņēmējs pirms </w:t>
      </w:r>
      <w:r w:rsidRPr="00C91732">
        <w:lastRenderedPageBreak/>
        <w:t>iesniegšanas saskaņojis ar Pasūtītāju</w:t>
      </w:r>
      <w:r w:rsidR="00A600A0" w:rsidRPr="00C91732">
        <w:t>.</w:t>
      </w:r>
      <w:r w:rsidR="001B0E92">
        <w:t xml:space="preserve"> </w:t>
      </w:r>
      <w:r w:rsidRPr="00C91732">
        <w:t>Garantijas laika garantijas nodrošinājums iesniedzams kredītiestādes vai apdrošināšanas akciju sabiedrības izsniegtas neatsaucamas un beznosacījumu garantijas veidā, kam nepārtraukti jābūt spēkā uz</w:t>
      </w:r>
      <w:r w:rsidR="006350BF">
        <w:t xml:space="preserve"> šādu</w:t>
      </w:r>
      <w:r w:rsidRPr="00C91732">
        <w:t xml:space="preserve"> Garantijas laiku</w:t>
      </w:r>
      <w:r w:rsidR="006350BF">
        <w:t xml:space="preserve"> – </w:t>
      </w:r>
      <w:r w:rsidR="00F8651C" w:rsidRPr="00734000">
        <w:rPr>
          <w:b/>
          <w:highlight w:val="cyan"/>
        </w:rPr>
        <w:t>____</w:t>
      </w:r>
      <w:r w:rsidR="006350BF" w:rsidRPr="00734000">
        <w:rPr>
          <w:b/>
          <w:highlight w:val="cyan"/>
        </w:rPr>
        <w:t xml:space="preserve"> (</w:t>
      </w:r>
      <w:r w:rsidR="00F8651C" w:rsidRPr="00734000">
        <w:rPr>
          <w:b/>
          <w:highlight w:val="cyan"/>
        </w:rPr>
        <w:t>_____</w:t>
      </w:r>
      <w:r w:rsidR="006350BF" w:rsidRPr="00734000">
        <w:rPr>
          <w:b/>
          <w:highlight w:val="cyan"/>
        </w:rPr>
        <w:t>)</w:t>
      </w:r>
      <w:r w:rsidR="006350BF">
        <w:t xml:space="preserve"> gadi. </w:t>
      </w:r>
      <w:r w:rsidR="00B525C1">
        <w:t xml:space="preserve"> </w:t>
      </w:r>
    </w:p>
    <w:p w14:paraId="184AFC7F" w14:textId="4E051E3E" w:rsidR="00B525C1" w:rsidRPr="008213F5" w:rsidRDefault="00D96DD8" w:rsidP="00B525C1">
      <w:pPr>
        <w:pStyle w:val="11Lgumam"/>
      </w:pPr>
      <w:r>
        <w:t xml:space="preserve">Ja Uzņēmējs izvēlas aizstāt Garantijas laika garantijas </w:t>
      </w:r>
      <w:r w:rsidR="00BD6D04">
        <w:t xml:space="preserve">samaksas </w:t>
      </w:r>
      <w:r>
        <w:t xml:space="preserve">ieturējumu ar Garantijas laika garantijas nodrošinājumu, Uzņēmēja </w:t>
      </w:r>
      <w:r w:rsidRPr="008213F5">
        <w:t>pienākums</w:t>
      </w:r>
      <w:r>
        <w:t xml:space="preserve"> pēc</w:t>
      </w:r>
      <w:r w:rsidRPr="008213F5">
        <w:t xml:space="preserve"> </w:t>
      </w:r>
      <w:r>
        <w:t>Galīgā būvdarbu pieņemšanas-nodošanas akta abpusējās parakstīšanas</w:t>
      </w:r>
      <w:r w:rsidRPr="008213F5">
        <w:t xml:space="preserve"> </w:t>
      </w:r>
      <w:r>
        <w:t xml:space="preserve">dienas </w:t>
      </w:r>
      <w:r w:rsidRPr="008213F5">
        <w:t xml:space="preserve">rakstiski </w:t>
      </w:r>
      <w:r w:rsidRPr="008213F5">
        <w:rPr>
          <w:b/>
          <w:u w:val="single"/>
        </w:rPr>
        <w:t>saskaņot</w:t>
      </w:r>
      <w:r>
        <w:rPr>
          <w:b/>
        </w:rPr>
        <w:t xml:space="preserve"> </w:t>
      </w:r>
      <w:r w:rsidRPr="008213F5">
        <w:t>ar Pasūtītāju</w:t>
      </w:r>
      <w:r>
        <w:t xml:space="preserve"> Garantijas laika</w:t>
      </w:r>
      <w:r w:rsidRPr="008213F5">
        <w:t xml:space="preserve"> </w:t>
      </w:r>
      <w:r>
        <w:t xml:space="preserve">garantijas nodrošinājumu un nodrošinājuma  noteikumus. </w:t>
      </w:r>
      <w:r w:rsidRPr="008213F5">
        <w:t>Ja Pasūtītāja ieskatā kāds no iepriekš minētajiem dokumentiem neatbilst Līguma prasībām un/vai Pasūtītāja interesēm, Pasūtītājam ir tiesības, norādot Uzņēmējam iemeslu, nesaskaņot attiecīgo apdrošināšanas dokumentu. Šajā gadījumā Uzņēmējs apņemas novērst visas Pasūtītāja norādītās neatbilstības, patstāvīgi risinot jautājumus un strīdus ar apdrošināšanas sabiedrību</w:t>
      </w:r>
      <w:r>
        <w:t xml:space="preserve"> vai citu nodrošinājuma devēju</w:t>
      </w:r>
      <w:r w:rsidRPr="008213F5">
        <w:t>, un atkārtoti iesniegt Pasūtītājam izskatīšanai apdrošināšanas dokumentu</w:t>
      </w:r>
      <w:r w:rsidR="00A879CA">
        <w:t>/s.</w:t>
      </w:r>
    </w:p>
    <w:p w14:paraId="2CB6FB9D" w14:textId="7EABFE9D" w:rsidR="00085325" w:rsidRDefault="00D96DD8" w:rsidP="00085325">
      <w:pPr>
        <w:pStyle w:val="11Lgumam"/>
      </w:pPr>
      <w:r w:rsidRPr="008213F5">
        <w:t xml:space="preserve">Uzņēmēja pienākums ir ne vēlāk kā </w:t>
      </w:r>
      <w:r>
        <w:rPr>
          <w:b/>
        </w:rPr>
        <w:t>5</w:t>
      </w:r>
      <w:r w:rsidRPr="001B0E92">
        <w:rPr>
          <w:b/>
        </w:rPr>
        <w:t xml:space="preserve"> (</w:t>
      </w:r>
      <w:r>
        <w:rPr>
          <w:b/>
        </w:rPr>
        <w:t>piecu</w:t>
      </w:r>
      <w:r w:rsidRPr="001B0E92">
        <w:rPr>
          <w:b/>
        </w:rPr>
        <w:t>)</w:t>
      </w:r>
      <w:r w:rsidR="00705E61">
        <w:t xml:space="preserve"> darba</w:t>
      </w:r>
      <w:r w:rsidRPr="008213F5">
        <w:t xml:space="preserve"> dienu laikā no Pasūtītāja saskaņošanas brīža </w:t>
      </w:r>
      <w:r w:rsidRPr="00705E61">
        <w:rPr>
          <w:b/>
          <w:u w:val="single"/>
        </w:rPr>
        <w:t>iesniegt</w:t>
      </w:r>
      <w:r w:rsidR="00705E61">
        <w:rPr>
          <w:b/>
        </w:rPr>
        <w:t xml:space="preserve"> </w:t>
      </w:r>
      <w:r w:rsidRPr="00705E61">
        <w:t>Pasūtītājam</w:t>
      </w:r>
      <w:r w:rsidRPr="008213F5">
        <w:t xml:space="preserve"> Līgumā noteiktajā kārtībā saskaņotu </w:t>
      </w:r>
      <w:r>
        <w:t xml:space="preserve">Garantijas laika garantijas nodrošinājumu, </w:t>
      </w:r>
      <w:r w:rsidRPr="008213F5">
        <w:t>apdrošināšanas noteikumus</w:t>
      </w:r>
      <w:r>
        <w:t xml:space="preserve"> </w:t>
      </w:r>
      <w:r w:rsidRPr="008213F5">
        <w:t xml:space="preserve">un maksājuma dokumentus, kas apliecina apdrošināšanas prēmijas apmaksu par attiecīgo </w:t>
      </w:r>
      <w:r w:rsidR="00705E61">
        <w:t>nodrošinājumu.</w:t>
      </w:r>
      <w:r w:rsidRPr="008213F5">
        <w:t xml:space="preserve"> </w:t>
      </w:r>
    </w:p>
    <w:p w14:paraId="69517103" w14:textId="462578B3" w:rsidR="00905B65" w:rsidRPr="006C3F47" w:rsidRDefault="00D96DD8" w:rsidP="00F64ACF">
      <w:pPr>
        <w:pStyle w:val="11Lgumam"/>
      </w:pPr>
      <w:r w:rsidRPr="006C3F47">
        <w:t xml:space="preserve">Garantijas saistību (Garantijas laika garantijas ieturējumu vai Garantijas laika garantijas nodrošinājumu atkarībā no Uzņēmēja izvēlētā veida) samazina Garantijas laika </w:t>
      </w:r>
      <w:r w:rsidRPr="006C3F47">
        <w:rPr>
          <w:b/>
        </w:rPr>
        <w:t>3.(trešā)</w:t>
      </w:r>
      <w:r w:rsidRPr="006C3F47">
        <w:t xml:space="preserve"> gada pirmajā mēnesī, nosakot to līdz </w:t>
      </w:r>
      <w:r w:rsidRPr="006C3F47">
        <w:rPr>
          <w:b/>
        </w:rPr>
        <w:t>2% (diviem procentiem)</w:t>
      </w:r>
      <w:r w:rsidRPr="006C3F47">
        <w:t xml:space="preserve"> no Līgumcenas, ja Garantijas laika ietvaros pirmajos divos gados nav konstatēti būvdarbu Defekti </w:t>
      </w:r>
      <w:r w:rsidR="004D6F39" w:rsidRPr="006C3F47">
        <w:t xml:space="preserve">vai Uzņēmējs un Pasūtītājs ir vienojušies par pieteikto būvdarbu Defektu novēršanas termiņu. </w:t>
      </w:r>
    </w:p>
    <w:bookmarkEnd w:id="15"/>
    <w:p w14:paraId="74D182A7" w14:textId="0FB9E34B" w:rsidR="006C3CAC" w:rsidRPr="00C91732" w:rsidRDefault="00D96DD8" w:rsidP="00905B65">
      <w:pPr>
        <w:pStyle w:val="11Lgumam"/>
        <w:numPr>
          <w:ilvl w:val="0"/>
          <w:numId w:val="0"/>
        </w:numPr>
      </w:pPr>
      <w:r w:rsidRPr="00C91732">
        <w:t>NOTEIKUMI, KAS ATTIECĀS UZ VISĀM ŠAJĀ NODAĻĀ PAREDZĒTAJĀM POLISĒM</w:t>
      </w:r>
      <w:r w:rsidR="00057C04" w:rsidRPr="00C91732">
        <w:t xml:space="preserve"> UN NODROŠINĀJUMIEM</w:t>
      </w:r>
    </w:p>
    <w:p w14:paraId="7F89A645" w14:textId="0C534504" w:rsidR="006C3CAC" w:rsidRPr="00C91732" w:rsidRDefault="00D96DD8" w:rsidP="00B525C1">
      <w:pPr>
        <w:pStyle w:val="11Lgumam"/>
      </w:pPr>
      <w:r w:rsidRPr="00C91732">
        <w:t xml:space="preserve">Uzņēmēja pienākums ir par saviem līdzekļiem risināt visus jautājumus, kas saistīti ar apdrošināšanas atlīdzības izmaksu, iestājoties apdrošināšanas gadījumam, kā arī risināt visus strīdus ar apdrošinātāju. Ja iestājies apdrošināšanas gadījums, bet apdrošinātājs jebkāda iemesla dēļ nav pilnībā atlīdzinājis Pasūtītājam tam radušos zaudējumus, šādus zaudējumus sedz </w:t>
      </w:r>
      <w:r w:rsidR="00DF08D6">
        <w:t>U</w:t>
      </w:r>
      <w:r w:rsidRPr="00C91732">
        <w:t xml:space="preserve">zņēmējs. </w:t>
      </w:r>
    </w:p>
    <w:p w14:paraId="5EBCACAF" w14:textId="02D4A270" w:rsidR="006C3CAC" w:rsidRPr="00C91732" w:rsidRDefault="00D96DD8" w:rsidP="00B525C1">
      <w:pPr>
        <w:pStyle w:val="11Lgumam"/>
      </w:pPr>
      <w:r w:rsidRPr="00C91732">
        <w:t>Ja apdrošināšanas polises noteikumos ir noteikts pienākums informēt apdrošinātāju par jebkādiem grozījumiem Līguma noteikumos un/vai tā pielikumos, iespējamiem gadījumiem, kuru dēļ var iestāties apdrošināšanas risks u.tml., Uzņēmējam ir pienākums informēt par to apdrošinātāju, kā arī iesniegt apdrošinātājam visus nepieciešamos dokumentus</w:t>
      </w:r>
      <w:r w:rsidR="00905B65">
        <w:t>.</w:t>
      </w:r>
    </w:p>
    <w:p w14:paraId="20786A03" w14:textId="1752E592" w:rsidR="00F16C5C" w:rsidRPr="00C91732" w:rsidRDefault="00D96DD8" w:rsidP="00B525C1">
      <w:pPr>
        <w:pStyle w:val="11Lgumam"/>
      </w:pPr>
      <w:r w:rsidRPr="00C91732">
        <w:t>Uzņēmēja pienākums ir</w:t>
      </w:r>
      <w:r w:rsidR="002F278D">
        <w:t xml:space="preserve"> aktualizēt Līgumā paredzētās polises un</w:t>
      </w:r>
      <w:r w:rsidRPr="00C91732">
        <w:t xml:space="preserve"> </w:t>
      </w:r>
      <w:r w:rsidR="002F278D">
        <w:t xml:space="preserve">savlaicīgi </w:t>
      </w:r>
      <w:r w:rsidRPr="00C91732">
        <w:t>iesniegt Pasūtītājam</w:t>
      </w:r>
      <w:r w:rsidR="002F278D">
        <w:rPr>
          <w:b/>
        </w:rPr>
        <w:t>.</w:t>
      </w:r>
    </w:p>
    <w:bookmarkEnd w:id="13"/>
    <w:p w14:paraId="61400778" w14:textId="70B22CAE" w:rsidR="00F16C5C" w:rsidRPr="00C91732" w:rsidRDefault="00D96DD8" w:rsidP="00885832">
      <w:pPr>
        <w:pStyle w:val="1Lgumam"/>
      </w:pPr>
      <w:r w:rsidRPr="00C91732">
        <w:t xml:space="preserve">GARANTIJAS </w:t>
      </w:r>
      <w:r w:rsidR="00D4242D" w:rsidRPr="00C91732">
        <w:t>SAISTĪBAS</w:t>
      </w:r>
    </w:p>
    <w:p w14:paraId="4B0D23A0" w14:textId="1D379093" w:rsidR="00911FD8" w:rsidRPr="00C91732" w:rsidRDefault="00911FD8" w:rsidP="00911FD8">
      <w:pPr>
        <w:pStyle w:val="11Lgumam"/>
      </w:pPr>
      <w:bookmarkStart w:id="16" w:name="_Hlk227590570"/>
      <w:r w:rsidRPr="00C91732">
        <w:t xml:space="preserve">Uzņēmējs garantē </w:t>
      </w:r>
      <w:r>
        <w:t>b</w:t>
      </w:r>
      <w:r w:rsidRPr="00C91732">
        <w:t xml:space="preserve">ūvdarbos izmantoto materiālu, būvizstrādājumu un iekārtu kvalitāti un funkcionālo darbību saskaņā ar Līguma, </w:t>
      </w:r>
      <w:r>
        <w:t xml:space="preserve">BID </w:t>
      </w:r>
      <w:r w:rsidRPr="00C91732">
        <w:t xml:space="preserve">un Tehniskās specifikācijas noteikumiem. Uzņēmējs uzņemas atbildību par trūkumiem un Defektiem </w:t>
      </w:r>
      <w:r>
        <w:t>b</w:t>
      </w:r>
      <w:r w:rsidRPr="00C91732">
        <w:t xml:space="preserve">ūvdarbos, kas konstatēti Garantijas laikā. Būvdarbu </w:t>
      </w:r>
      <w:r w:rsidRPr="004A4F21">
        <w:t xml:space="preserve">garantijas laiks ir </w:t>
      </w:r>
      <w:r w:rsidR="00F8651C" w:rsidRPr="00734000">
        <w:rPr>
          <w:bCs/>
          <w:i/>
          <w:iCs/>
          <w:color w:val="E36C0A" w:themeColor="accent6" w:themeShade="BF"/>
          <w:highlight w:val="lightGray"/>
        </w:rPr>
        <w:t>[tiks precizēts atbilstoši Darba uzdevumam, bet ne mazāk, kā 3 un ne vairāk, kā 5 gadi]</w:t>
      </w:r>
      <w:r w:rsidR="00F8651C">
        <w:rPr>
          <w:bCs/>
          <w:i/>
          <w:iCs/>
          <w:color w:val="E36C0A" w:themeColor="accent6" w:themeShade="BF"/>
        </w:rPr>
        <w:t xml:space="preserve"> </w:t>
      </w:r>
      <w:r w:rsidRPr="004A4F21">
        <w:t>no Galīgā būvdarbu pieņemšanas – nodošanas akta abpusējās parakstīšanas dienas (turpmāk – Garantijas laiks).</w:t>
      </w:r>
    </w:p>
    <w:p w14:paraId="2A82291F" w14:textId="77777777" w:rsidR="00911FD8" w:rsidRPr="00C91732" w:rsidRDefault="00911FD8" w:rsidP="00911FD8">
      <w:pPr>
        <w:pStyle w:val="11Lgumam"/>
      </w:pPr>
      <w:r w:rsidRPr="00C91732">
        <w:t xml:space="preserve">Par Garantijas laika ietvaros konstatētajiem Defektiem Pasūtītājs paziņo Uzņēmējam. Uzņēmējam ir pienākums nekavējoties, bet ne vēlāk kā Pasūtītāja norādītajā termiņā un uz sava rēķina novērst visus Garantijas laika ietvaros konstatētos un Pasūtītāja norādītos Defektus un/vai citus Darbu trūkumus, pārbūvēt, atjaunot vai citādi pārtaisīt, izlabot </w:t>
      </w:r>
      <w:r>
        <w:t>b</w:t>
      </w:r>
      <w:r w:rsidRPr="00C91732">
        <w:t>ūvdarbus vai attiecīgo to daļu.</w:t>
      </w:r>
      <w:r>
        <w:t xml:space="preserve"> Kamēr Uzņēmējs nav pierādījis pretējo, Uzņēmējs ir uzskatāms par vainīgu un netiek atbrīvots no Defektu novēršanas un/vai zaudējumu segšanas Pasūtītājam. </w:t>
      </w:r>
    </w:p>
    <w:p w14:paraId="5E7058C9" w14:textId="77777777" w:rsidR="00911FD8" w:rsidRPr="00C91732" w:rsidRDefault="00911FD8" w:rsidP="00911FD8">
      <w:pPr>
        <w:pStyle w:val="11Lgumam"/>
      </w:pPr>
      <w:r w:rsidRPr="00C91732">
        <w:lastRenderedPageBreak/>
        <w:t xml:space="preserve">Uzņēmējam ir jāierodas </w:t>
      </w:r>
      <w:r>
        <w:t>b</w:t>
      </w:r>
      <w:r w:rsidRPr="00C91732">
        <w:t xml:space="preserve">ūvdarbu izpildes vietā un jāuzsāk Defektu </w:t>
      </w:r>
      <w:r w:rsidRPr="002B2859">
        <w:rPr>
          <w:u w:val="single"/>
        </w:rPr>
        <w:t>un ar to radīto seku novēršana</w:t>
      </w:r>
      <w:r w:rsidRPr="00C91732">
        <w:t xml:space="preserve"> ne vēlāk kā </w:t>
      </w:r>
      <w:r w:rsidRPr="00C91732">
        <w:rPr>
          <w:b/>
        </w:rPr>
        <w:t>48 (četrdesmit astoņu)</w:t>
      </w:r>
      <w:r w:rsidRPr="00C91732">
        <w:t xml:space="preserve"> stundu laikā pēc Pasūtītāja rakstiska un/vai telefoniska paziņojuma Uzņēmējam, ja Pasūtītājs nav noteicis citu termiņu.  </w:t>
      </w:r>
    </w:p>
    <w:p w14:paraId="170AFEA6" w14:textId="77777777" w:rsidR="00911FD8" w:rsidRPr="00C91732" w:rsidRDefault="00911FD8" w:rsidP="00911FD8">
      <w:pPr>
        <w:pStyle w:val="11Lgumam"/>
        <w:rPr>
          <w:b/>
        </w:rPr>
      </w:pPr>
      <w:r w:rsidRPr="00C91732">
        <w:t xml:space="preserve">Avārijas gadījumā, kad tiek patraukta Pasūtītāja un/vai Objekta lietotāja darbība, Uzņēmējam ir jāierodas Objektā un jāuzsāk Defektu un avārijas seku novēršana nekavējoties, bet ne vēlāk kā </w:t>
      </w:r>
      <w:r w:rsidRPr="00C91732">
        <w:rPr>
          <w:b/>
        </w:rPr>
        <w:t>12 (divpadsmit)</w:t>
      </w:r>
      <w:r w:rsidRPr="00C91732">
        <w:t xml:space="preserve"> stundu laikā pēc Pasūtītāja rakstiska un/vai telefoniska</w:t>
      </w:r>
      <w:r>
        <w:t xml:space="preserve"> </w:t>
      </w:r>
      <w:r w:rsidRPr="00C91732">
        <w:t xml:space="preserve">paziņojuma, ja Pasūtītājs nav noteicis citu termiņu. </w:t>
      </w:r>
    </w:p>
    <w:p w14:paraId="1BD7E1CD" w14:textId="77777777" w:rsidR="00911FD8" w:rsidRPr="00C91732" w:rsidRDefault="00911FD8" w:rsidP="00911FD8">
      <w:pPr>
        <w:pStyle w:val="11Lgumam"/>
      </w:pPr>
      <w:r w:rsidRPr="00C91732">
        <w:t xml:space="preserve">Ja kādam </w:t>
      </w:r>
      <w:r>
        <w:t>b</w:t>
      </w:r>
      <w:r w:rsidRPr="00C91732">
        <w:t>ūvdarbu izpildē izmantotajam materiālam, iekārtai vai citam risinājumam, kas iepriekš labots vai nomainīts Garantijas laika ietvaros, atkārtojas Defekts vai bojājums (identisks iepriekšējam vai citāds), Uzņēmējam nekavējoties jāveic materiāla, iekārtas, būvizstrādājuma vai cita risinājuma vai elementa nomaiņa uz jaunu (atkārtota labošana nav pieļaujama).</w:t>
      </w:r>
    </w:p>
    <w:p w14:paraId="43FE317E" w14:textId="77777777" w:rsidR="00911FD8" w:rsidRPr="00C91732" w:rsidRDefault="00911FD8" w:rsidP="00911FD8">
      <w:pPr>
        <w:pStyle w:val="11Lgumam"/>
      </w:pPr>
      <w:r w:rsidRPr="00C91732">
        <w:t xml:space="preserve">Ja Uzņēmējs nav uzsācis paziņoto Defektu novēršanu Līguma norādītajā termiņā vai nav pienācīgi novērsis paziņotos Defektus vai bojājumus Pasūtītāja norādītajā termiņā, Pasūtītājam, par to rakstiski paziņojot Uzņēmējam, ir tiesības, bet ne pienākums, konstatēto Defektu un bojājumu novēršanu veikt saviem spēkiem vai pieaicinot jebkuru Pasūtītāja izvēlētu trešo personu. Visus zaudējumus, izmaksas un izdevumus, kas Pasūtītājam tieši vai netieši radās, veicot Defektu un bojājumu novēršanu saviem spēkiem vai pieaicinot Pasūtītāja izvēlētas personas, sedz Uzņēmējs.  </w:t>
      </w:r>
    </w:p>
    <w:p w14:paraId="09BD7536" w14:textId="77777777" w:rsidR="00911FD8" w:rsidRPr="00C91732" w:rsidRDefault="00911FD8" w:rsidP="00911FD8">
      <w:pPr>
        <w:pStyle w:val="11Lgumam"/>
      </w:pPr>
      <w:r w:rsidRPr="00C91732">
        <w:t xml:space="preserve">Garantijas laika saistības attiecas arī uz veikto un apmaksāto </w:t>
      </w:r>
      <w:r>
        <w:t>b</w:t>
      </w:r>
      <w:r w:rsidRPr="00C91732">
        <w:t xml:space="preserve">ūvdarbu apjomu, ja Līgums tiek izbeigts pirms termiņa un </w:t>
      </w:r>
      <w:r>
        <w:t>b</w:t>
      </w:r>
      <w:r w:rsidRPr="00C91732">
        <w:t>ūvdarbi nav paveikti pilnībā.</w:t>
      </w:r>
    </w:p>
    <w:p w14:paraId="44464234" w14:textId="77777777" w:rsidR="00911FD8" w:rsidRPr="00C91732" w:rsidRDefault="00911FD8" w:rsidP="00911FD8">
      <w:pPr>
        <w:pStyle w:val="11Lgumam"/>
      </w:pPr>
      <w:r w:rsidRPr="00C91732">
        <w:t xml:space="preserve">Gadījumā, ja pirms Garantijas laika termiņa beigām tiek konstatēti </w:t>
      </w:r>
      <w:r>
        <w:t xml:space="preserve">būvdarbu </w:t>
      </w:r>
      <w:r w:rsidRPr="00C91732">
        <w:t>Defekti un attiecīgo Defektu</w:t>
      </w:r>
      <w:r>
        <w:t xml:space="preserve"> </w:t>
      </w:r>
      <w:r w:rsidRPr="00C91732">
        <w:t>novēršana Garantijas laika ietvaros</w:t>
      </w:r>
      <w:r>
        <w:t xml:space="preserve"> nav iespējama</w:t>
      </w:r>
      <w:r w:rsidRPr="00C91732">
        <w:t>, tad Garantijas laiks, Pusēm rakstiski vienojoties, tiek pagarināts par laiku, kādā Uzņēmējs novērš attiecīgos Defektus</w:t>
      </w:r>
      <w:r>
        <w:t xml:space="preserve"> vai citus trūkumus. </w:t>
      </w:r>
    </w:p>
    <w:bookmarkEnd w:id="16"/>
    <w:p w14:paraId="6603A92F" w14:textId="3127EF02" w:rsidR="0056468C" w:rsidRPr="00C91732" w:rsidRDefault="00D96DD8" w:rsidP="00727C93">
      <w:pPr>
        <w:pStyle w:val="1Lgumam"/>
      </w:pPr>
      <w:r w:rsidRPr="00C91732">
        <w:t>A</w:t>
      </w:r>
      <w:r w:rsidR="00753C09" w:rsidRPr="00C91732">
        <w:t>PAKŠUZŅĒMĒJU</w:t>
      </w:r>
      <w:r w:rsidR="00B54D7E" w:rsidRPr="00C91732">
        <w:t xml:space="preserve"> UN PERSONĀLA NOMAIŅA</w:t>
      </w:r>
    </w:p>
    <w:p w14:paraId="294EDAE0" w14:textId="28CBD4DE" w:rsidR="004A4F21" w:rsidRPr="007E6117" w:rsidRDefault="004A4F21" w:rsidP="004A4F21">
      <w:pPr>
        <w:pStyle w:val="11Lgumam"/>
      </w:pPr>
      <w:bookmarkStart w:id="17" w:name="_Hlk227592481"/>
      <w:r w:rsidRPr="007E6117">
        <w:t xml:space="preserve">Līguma izpildē iesaistītā personāla un/vai apakšuzņēmēju nomaiņu, un jaunu personāla un/vai apakšuzņēmēju piesaisti Puses veic Publisko iepirkumu likuma un citu normatīvo aktu noteiktajā kārtībā. </w:t>
      </w:r>
    </w:p>
    <w:p w14:paraId="25653591" w14:textId="77777777" w:rsidR="004A4F21" w:rsidRPr="00C91732" w:rsidRDefault="004A4F21" w:rsidP="004A4F21">
      <w:pPr>
        <w:pStyle w:val="11Lgumam"/>
      </w:pPr>
      <w:r w:rsidRPr="00C91732">
        <w:t>Gadījumā, ja Līguma izpildes laikā Uzņēmējam ir nepieciešamība veikt apakšuzņēmēja nomaiņu vai jauna apakšuzņēmēja piesaisti, tas nekavējoties paziņo par to Pasūtītājam:</w:t>
      </w:r>
    </w:p>
    <w:p w14:paraId="36C4C58E" w14:textId="77777777" w:rsidR="004A4F21" w:rsidRPr="00D76C12" w:rsidRDefault="004A4F21" w:rsidP="004A4F21">
      <w:pPr>
        <w:pStyle w:val="111Lgumam"/>
      </w:pPr>
      <w:r w:rsidRPr="00D76C12">
        <w:t xml:space="preserve">iesniedzot rakstveida pieteikumu, kurā norāda apakšuzņēmējam izpildei nododamos darbus un darbu </w:t>
      </w:r>
      <w:r>
        <w:t xml:space="preserve">summas </w:t>
      </w:r>
      <w:r w:rsidRPr="00D76C12">
        <w:t>vērtību</w:t>
      </w:r>
      <w:r>
        <w:t>;</w:t>
      </w:r>
    </w:p>
    <w:p w14:paraId="35DBB62C" w14:textId="77777777" w:rsidR="004A4F21" w:rsidRPr="00D76C12" w:rsidRDefault="004A4F21" w:rsidP="004A4F21">
      <w:pPr>
        <w:pStyle w:val="111Lgumam"/>
      </w:pPr>
      <w:r w:rsidRPr="00D76C12">
        <w:t>rakstveida apakšuzņēmēja apliecinājumu par gatavību veikt apakšuzņēmējam nododamos darbus.</w:t>
      </w:r>
    </w:p>
    <w:p w14:paraId="48E88ACE" w14:textId="77777777" w:rsidR="004A4F21" w:rsidRPr="00961DFD" w:rsidRDefault="004A4F21" w:rsidP="004A4F21">
      <w:pPr>
        <w:pStyle w:val="11Lgumam"/>
      </w:pPr>
      <w:r w:rsidRPr="00961DFD">
        <w:t xml:space="preserve">Līguma izpildē iesaistītā personāla nomaiņu Uzņēmējam ir tiesības veikt, ja: </w:t>
      </w:r>
    </w:p>
    <w:p w14:paraId="1C21CBFE" w14:textId="77777777" w:rsidR="004A4F21" w:rsidRPr="00D76C12" w:rsidRDefault="004A4F21" w:rsidP="004A4F21">
      <w:pPr>
        <w:pStyle w:val="111Lgumam"/>
      </w:pPr>
      <w:r w:rsidRPr="00D76C12">
        <w:t xml:space="preserve">Uzņēmējs pierāda, ka ir izbeigtas tiesiskās attiecības ar konkrēto speciālistu, līdz ar to nav iespējama konkrētās personas dalība Līguma izpildē; </w:t>
      </w:r>
    </w:p>
    <w:p w14:paraId="579B89DE" w14:textId="77777777" w:rsidR="004A4F21" w:rsidRDefault="004A4F21" w:rsidP="004A4F21">
      <w:pPr>
        <w:pStyle w:val="111Lgumam"/>
      </w:pPr>
      <w:r w:rsidRPr="00D76C12">
        <w:t>pēc Pasūtītāja iniciatīvas, ja personāls neatbilst Līguma un/vai Tehniskās specifikācijas prasībām, un/vai normatīvo aktu prasībām</w:t>
      </w:r>
      <w:r>
        <w:t>;</w:t>
      </w:r>
    </w:p>
    <w:p w14:paraId="0504E524" w14:textId="176E8F72" w:rsidR="004A4F21" w:rsidRPr="00D76C12" w:rsidRDefault="004A4F21" w:rsidP="004A4F21">
      <w:pPr>
        <w:pStyle w:val="111Lgumam"/>
      </w:pPr>
      <w:r>
        <w:t xml:space="preserve">cita iemesla dēļ, ja Pasūtītājs uzskata par pamatotu. </w:t>
      </w:r>
    </w:p>
    <w:p w14:paraId="07EE8C9E" w14:textId="0A06E410" w:rsidR="004A4F21" w:rsidRPr="00961DFD" w:rsidRDefault="004A4F21" w:rsidP="004A4F21">
      <w:pPr>
        <w:pStyle w:val="11Lgumam"/>
      </w:pPr>
      <w:r>
        <w:t xml:space="preserve">Uzņēmēja pienākums ir </w:t>
      </w:r>
      <w:proofErr w:type="spellStart"/>
      <w:r>
        <w:t>rakstveidā</w:t>
      </w:r>
      <w:proofErr w:type="spellEnd"/>
      <w:r>
        <w:t xml:space="preserve"> saskaņot ar Pasūtītāju </w:t>
      </w:r>
      <w:r w:rsidRPr="00437F21">
        <w:t>apakšuzņēmēj</w:t>
      </w:r>
      <w:r>
        <w:t>u</w:t>
      </w:r>
      <w:r w:rsidRPr="00437F21">
        <w:t xml:space="preserve"> un/vai personāla nomaiņu vai jauna apakšuzņēmēja, kura </w:t>
      </w:r>
      <w:r>
        <w:t xml:space="preserve">veicamo būvdarbu vai </w:t>
      </w:r>
      <w:r w:rsidRPr="00437F21">
        <w:t xml:space="preserve">sniedzamo pakalpojumu vērtība ir vismaz </w:t>
      </w:r>
      <w:r w:rsidRPr="00437F21">
        <w:rPr>
          <w:b/>
        </w:rPr>
        <w:t>10</w:t>
      </w:r>
      <w:r>
        <w:rPr>
          <w:b/>
        </w:rPr>
        <w:t> </w:t>
      </w:r>
      <w:r w:rsidRPr="00437F21">
        <w:rPr>
          <w:b/>
        </w:rPr>
        <w:t xml:space="preserve">000,00 EUR (desmit tūkstoši </w:t>
      </w:r>
      <w:proofErr w:type="spellStart"/>
      <w:r w:rsidRPr="005F5376">
        <w:rPr>
          <w:b/>
          <w:i/>
        </w:rPr>
        <w:t>euro</w:t>
      </w:r>
      <w:proofErr w:type="spellEnd"/>
      <w:r w:rsidRPr="00437F21">
        <w:rPr>
          <w:b/>
        </w:rPr>
        <w:t xml:space="preserve"> un 00 centi)</w:t>
      </w:r>
      <w:r w:rsidRPr="00437F21">
        <w:t xml:space="preserve"> piesaisti</w:t>
      </w:r>
      <w:r>
        <w:t xml:space="preserve">. </w:t>
      </w:r>
      <w:r w:rsidR="00A30459">
        <w:t>Uzņēmējs ir tiesīgs piesaistīt attiecīgo apakšuzņēmēju/personālu Līguma izpildei pēc Pasūtītāja rakstveida atzinuma saņemšanas, ar kuru saskaņota attiecīg</w:t>
      </w:r>
      <w:r w:rsidR="00BC48A3">
        <w:t>ā/o</w:t>
      </w:r>
      <w:r w:rsidR="00A30459">
        <w:t xml:space="preserve"> apakšuzņēmēju/personāla </w:t>
      </w:r>
      <w:r w:rsidR="00BC48A3">
        <w:t>piesaiste/nomaiņa.</w:t>
      </w:r>
    </w:p>
    <w:p w14:paraId="65953980" w14:textId="77777777" w:rsidR="004A4F21" w:rsidRPr="00961DFD" w:rsidRDefault="004A4F21" w:rsidP="004A4F21">
      <w:pPr>
        <w:pStyle w:val="11Lgumam"/>
      </w:pPr>
      <w:r w:rsidRPr="00961DFD">
        <w:lastRenderedPageBreak/>
        <w:t xml:space="preserve">Gadījumā, ja piedāvātais apakšuzņēmējs un/vai personāls neatbilst Līguma, Līguma pielikumu, Iepirkuma vai normatīvo </w:t>
      </w:r>
      <w:r w:rsidRPr="00D76C12">
        <w:t>aktu</w:t>
      </w:r>
      <w:r w:rsidRPr="00961DFD">
        <w:t xml:space="preserve"> prasībām, Pasūtītājs to noraida. Šādā gadījumā Uzņēmējam ir pienākums atrast un piedāvāt Pasūtītājam citu apakšuzņēmēju un/vai personālu.</w:t>
      </w:r>
    </w:p>
    <w:bookmarkEnd w:id="17"/>
    <w:p w14:paraId="4F5A7FAF" w14:textId="501A36E4" w:rsidR="00961DFD" w:rsidRDefault="00D96DD8" w:rsidP="00961DFD">
      <w:pPr>
        <w:pStyle w:val="1Lgumam"/>
      </w:pPr>
      <w:r w:rsidRPr="00961DFD">
        <w:t>LĪGUMA GROZĪŠANAS UN IZBEIGŠANAS KĀRTĪBA</w:t>
      </w:r>
      <w:r>
        <w:rPr>
          <w:lang w:val="lv-LV"/>
        </w:rPr>
        <w:t xml:space="preserve"> </w:t>
      </w:r>
    </w:p>
    <w:p w14:paraId="56AEC043" w14:textId="45D9C393" w:rsidR="00C10A08" w:rsidRPr="00C91732" w:rsidRDefault="00D96DD8" w:rsidP="00961DFD">
      <w:pPr>
        <w:pStyle w:val="11Lgumam"/>
      </w:pPr>
      <w:r w:rsidRPr="00C91732">
        <w:t>Ja normatīvo aktu grozījumi paredzēs tādas normatīvo aktu izmaiņas, kuras liks Pusēm grozīt Līguma noteikumus</w:t>
      </w:r>
      <w:r w:rsidR="00961DFD">
        <w:t xml:space="preserve">, </w:t>
      </w:r>
      <w:r w:rsidRPr="00C91732">
        <w:t>Puses vieno</w:t>
      </w:r>
      <w:r w:rsidR="00961DFD">
        <w:t>sies</w:t>
      </w:r>
      <w:r w:rsidRPr="00C91732">
        <w:t xml:space="preserve"> par samērīgiem grozījumiem Līgumā vai par Līguma izbeigšanu.</w:t>
      </w:r>
    </w:p>
    <w:p w14:paraId="2DAC8DCE" w14:textId="434D09B7" w:rsidR="00C10A08" w:rsidRPr="00C91732" w:rsidRDefault="00D96DD8" w:rsidP="00961DFD">
      <w:pPr>
        <w:pStyle w:val="11Lgumam"/>
      </w:pPr>
      <w:r w:rsidRPr="00972816">
        <w:t xml:space="preserve">Būtiski </w:t>
      </w:r>
      <w:bookmarkStart w:id="18" w:name="_Hlk227591198"/>
      <w:r w:rsidRPr="00972816">
        <w:t>Līguma grozījumi ir pieļaujami jebkurā no šādiem gadījumiem:</w:t>
      </w:r>
      <w:bookmarkEnd w:id="18"/>
    </w:p>
    <w:p w14:paraId="4FC8D4D4" w14:textId="79806B56" w:rsidR="00C10A08" w:rsidRPr="00D76C12" w:rsidRDefault="00D96DD8" w:rsidP="00D76C12">
      <w:pPr>
        <w:pStyle w:val="111Lgumam"/>
      </w:pPr>
      <w:r w:rsidRPr="00972816">
        <w:t xml:space="preserve">veicot </w:t>
      </w:r>
      <w:r>
        <w:t xml:space="preserve">būvdarbus (piemēram, </w:t>
      </w:r>
      <w:r w:rsidRPr="00972816">
        <w:t>demontāžas darbus</w:t>
      </w:r>
      <w:r>
        <w:t>)</w:t>
      </w:r>
      <w:r w:rsidRPr="00972816">
        <w:t xml:space="preserve">, tika konstatēta nepieciešamība veikt izmaiņas būvdarbu apjomos un/vai veikt tādus darbus, kas netika iekļauti Tehniskajā specifikācijā, jo to nebija iespējams paredzēt;  </w:t>
      </w:r>
    </w:p>
    <w:p w14:paraId="5056021F" w14:textId="335F291A" w:rsidR="007E5FEC" w:rsidRPr="00D76C12" w:rsidRDefault="00D96DD8" w:rsidP="00D76C12">
      <w:pPr>
        <w:pStyle w:val="111Lgumam"/>
      </w:pPr>
      <w:r w:rsidRPr="00972816">
        <w:t xml:space="preserve">Pasūtītājs </w:t>
      </w:r>
      <w:proofErr w:type="spellStart"/>
      <w:r w:rsidRPr="00972816">
        <w:t>rakstveidā</w:t>
      </w:r>
      <w:proofErr w:type="spellEnd"/>
      <w:r w:rsidRPr="00972816">
        <w:t xml:space="preserve"> ir pieprasījis Uzņēmējam veikt tādus darbus, kas nav iekļauti un neizriet no Tehniskās specifikācijas, Līguma vai normatīvajiem aktiem, tomēr ir saprātīgi nepieciešami</w:t>
      </w:r>
      <w:r>
        <w:t xml:space="preserve"> </w:t>
      </w:r>
      <w:r w:rsidRPr="00972816">
        <w:t>Pasūtītājam un var attiekties, piemēram, uz Objekta lietošanas funkcionāliem vai tehnoloģiskiem papildinājumiem, vai uzlabojumiem, vai ekspluatācijas izmaksas samazināšanu, risinājumu optimizāciju;</w:t>
      </w:r>
    </w:p>
    <w:p w14:paraId="19B4317E" w14:textId="7FF9BA75" w:rsidR="007E5FEC" w:rsidRDefault="00D96DD8" w:rsidP="00D76C12">
      <w:pPr>
        <w:pStyle w:val="111Lgumam"/>
      </w:pPr>
      <w:r w:rsidRPr="00972816">
        <w:t>Būvdarbu apjoma izmaiņas un/vai papildus darbi izriet no Pasūtītāja konstatētām un atzītām kļūdām Būvniecības ieceres dokumentācijā un/vai BID izmaiņām</w:t>
      </w:r>
      <w:r>
        <w:t>;</w:t>
      </w:r>
    </w:p>
    <w:p w14:paraId="2A732100" w14:textId="4A14C4AC" w:rsidR="00972816" w:rsidRPr="00D76C12" w:rsidRDefault="00D96DD8" w:rsidP="00D76C12">
      <w:pPr>
        <w:pStyle w:val="111Lgumam"/>
      </w:pPr>
      <w:bookmarkStart w:id="19" w:name="_Hlk227591266"/>
      <w:r w:rsidRPr="00972816">
        <w:t>Līguma 12.3. punktā noteiktajā gadījumā.</w:t>
      </w:r>
    </w:p>
    <w:p w14:paraId="713EEAAA" w14:textId="65843D38" w:rsidR="00972816" w:rsidRDefault="00D96DD8" w:rsidP="0053670F">
      <w:pPr>
        <w:pStyle w:val="11Lgumam"/>
      </w:pPr>
      <w:bookmarkStart w:id="20" w:name="_Hlk227591306"/>
      <w:bookmarkEnd w:id="19"/>
      <w:r w:rsidRPr="00972816">
        <w:t xml:space="preserve">Gadījumā, ja piedāvājumā Iepirkumā Uzņēmējs ir norādījis konkrētus materiālus un/vai iekārtas, tas ir tiesīgs būvdarbos izmantot ekvivalentus materiālus un/vai iekārtas, pirms tam veicot šādu materiālu un/vai iekārtu saskaņošanu ar Pasūtītāju un pierādot materiālu un/vai iekārtu ekvivalenci, kā arī iesniedzot pierādījumus, ka piedāvājumā Iepirkumā norādītos materiālus/iekārtas no Uzņēmēja neatkarīgu un objektīvu iemeslu dēļ nav iespējams iegādāties un saņemt vispār vai materiālu/iekārtu pasūtīšanas/piegādes grafikā norādītajos termiņos. Piedāvājumā Iepirkuma materiālu/iekārtu maiņu Uzņēmējs var piedāvāt arī gadījumā, ja </w:t>
      </w:r>
      <w:proofErr w:type="spellStart"/>
      <w:r w:rsidRPr="00972816">
        <w:t>jaunpiedāvātais</w:t>
      </w:r>
      <w:proofErr w:type="spellEnd"/>
      <w:r w:rsidRPr="00972816">
        <w:t xml:space="preserve"> materiāls/iekārta ir labāks par piedāvājumā Iepirkumā norādīto materiālu/iekārtu, pirms tam veicot šādu materiālu un/vai iekārtu saskaņošanu ar Pasūtītāju un pierādot materiālu un/vai iekārtu labākas īpašības. Ja šajā punktā norādītās maiņas rezultātā </w:t>
      </w:r>
      <w:proofErr w:type="spellStart"/>
      <w:r w:rsidRPr="00972816">
        <w:t>jaunpiedāvātie</w:t>
      </w:r>
      <w:proofErr w:type="spellEnd"/>
      <w:r w:rsidRPr="00972816">
        <w:t xml:space="preserve"> materiāli/iekārtas ir dārgāki nekā piedāvājumā Iepirkumā norādītie materiāli/iekārtas, izmaiņas Līgumcenā netiek veiktas. Ja </w:t>
      </w:r>
      <w:proofErr w:type="spellStart"/>
      <w:r w:rsidRPr="00972816">
        <w:t>jaunpiedāvātie</w:t>
      </w:r>
      <w:proofErr w:type="spellEnd"/>
      <w:r w:rsidRPr="00972816">
        <w:t xml:space="preserve"> materiāli/iekārtas ir lētāki nekā piedāvājumā Iepirkumā norādītie materiāli/iekārtas, Puses noslēdz vienošanos par Līgumcenas samazināšanu.</w:t>
      </w:r>
    </w:p>
    <w:p w14:paraId="378FAB65" w14:textId="26C01F49" w:rsidR="009143F9" w:rsidRDefault="00D96DD8" w:rsidP="0053670F">
      <w:pPr>
        <w:pStyle w:val="11Lgumam"/>
      </w:pPr>
      <w:bookmarkStart w:id="21" w:name="_Hlk227591320"/>
      <w:bookmarkEnd w:id="20"/>
      <w:r w:rsidRPr="009143F9">
        <w:t xml:space="preserve">Jebkurā Līguma </w:t>
      </w:r>
      <w:r w:rsidR="00DE2BC9">
        <w:t>12.2.</w:t>
      </w:r>
      <w:r w:rsidRPr="009143F9">
        <w:t xml:space="preserve"> punktā minēta</w:t>
      </w:r>
      <w:r w:rsidR="00DE2BC9">
        <w:t>jā</w:t>
      </w:r>
      <w:r w:rsidRPr="009143F9">
        <w:t xml:space="preserve"> gadījum</w:t>
      </w:r>
      <w:r w:rsidR="00DE2BC9">
        <w:t>ā</w:t>
      </w:r>
      <w:r w:rsidRPr="009143F9">
        <w:t xml:space="preserve">, slēdzot vienošanos pie Līguma, Darbu laikā var </w:t>
      </w:r>
      <w:r w:rsidRPr="004A4F21">
        <w:t xml:space="preserve">veikt izmaiņas Darbos, Darbu apjomos vai var veikt papildu darbus, nepārsniedzot kopā </w:t>
      </w:r>
      <w:r w:rsidRPr="004A4F21">
        <w:rPr>
          <w:b/>
        </w:rPr>
        <w:t>15%</w:t>
      </w:r>
      <w:r w:rsidR="00DE2BC9" w:rsidRPr="004A4F21">
        <w:rPr>
          <w:b/>
        </w:rPr>
        <w:t> </w:t>
      </w:r>
      <w:r w:rsidRPr="004A4F21">
        <w:rPr>
          <w:b/>
        </w:rPr>
        <w:t>(piecpadsmit procentus)</w:t>
      </w:r>
      <w:r w:rsidRPr="004A4F21">
        <w:t xml:space="preserve"> no Līguma </w:t>
      </w:r>
      <w:r w:rsidR="00DE2BC9" w:rsidRPr="004A4F21">
        <w:t>3</w:t>
      </w:r>
      <w:r w:rsidRPr="004A4F21">
        <w:t xml:space="preserve">.1.punktā noteiktās </w:t>
      </w:r>
      <w:r w:rsidR="00DE2BC9" w:rsidRPr="004A4F21">
        <w:t>sākotnējās</w:t>
      </w:r>
      <w:r w:rsidR="00DE2BC9">
        <w:t xml:space="preserve"> </w:t>
      </w:r>
      <w:r w:rsidRPr="009143F9">
        <w:t>Līgumcenas</w:t>
      </w:r>
      <w:r w:rsidR="00DE2BC9">
        <w:t xml:space="preserve">. </w:t>
      </w:r>
    </w:p>
    <w:p w14:paraId="2E34C6CD" w14:textId="3AD4F3D4" w:rsidR="00C10A08" w:rsidRPr="00C91732" w:rsidRDefault="00D96DD8" w:rsidP="0053670F">
      <w:pPr>
        <w:pStyle w:val="11Lgumam"/>
      </w:pPr>
      <w:bookmarkStart w:id="22" w:name="_Hlk227591401"/>
      <w:bookmarkEnd w:id="21"/>
      <w:r w:rsidRPr="00C91732">
        <w:t>Līgumā</w:t>
      </w:r>
      <w:r w:rsidR="00DE2BC9">
        <w:t xml:space="preserve"> </w:t>
      </w:r>
      <w:r w:rsidR="00DE2BC9" w:rsidRPr="00DE2BC9">
        <w:t>noteiktie Darbu izpildes termiņi var tikt grozīti jebkurā no turpmāk norādītajiem gadījumiem:</w:t>
      </w:r>
    </w:p>
    <w:p w14:paraId="5C09A9CC" w14:textId="0A2A3DA4" w:rsidR="00DE2BC9" w:rsidRDefault="00D96DD8" w:rsidP="00DE2BC9">
      <w:pPr>
        <w:pStyle w:val="111Lgumam"/>
      </w:pPr>
      <w:r>
        <w:t>no Uzņēmēja neatkarīgu iemeslu dēļ Pasūtītājs apturēja Līguma un/vai Darbu izpildi</w:t>
      </w:r>
      <w:r w:rsidR="00271A33">
        <w:t>;</w:t>
      </w:r>
    </w:p>
    <w:p w14:paraId="79C3F177" w14:textId="1D6670EE" w:rsidR="00DE2BC9" w:rsidRDefault="00D96DD8" w:rsidP="00DE2BC9">
      <w:pPr>
        <w:pStyle w:val="111Lgumam"/>
      </w:pPr>
      <w:r>
        <w:t>Uzņēmējs nevar izpildīt Līgumu, jo netiek pildītas līgum</w:t>
      </w:r>
      <w:r w:rsidR="006E49EB">
        <w:t>s</w:t>
      </w:r>
      <w:r>
        <w:t>, kas noslēgts starp Pasūtītāju un citu subjektu, un minētais tieši ietekmē Uzņēmēja ar Līgumu uzņemto pienākumu izpildi;</w:t>
      </w:r>
    </w:p>
    <w:p w14:paraId="6D1353D2" w14:textId="4BF1BFCC" w:rsidR="00DE2BC9" w:rsidRDefault="00D96DD8" w:rsidP="00DE2BC9">
      <w:pPr>
        <w:pStyle w:val="111Lgumam"/>
      </w:pPr>
      <w:r>
        <w:t>Līguma izpildes termiņa pagarinājums nepārprotami saistīts ar trešo personu rīcību, kuru Līguma slēgšanas brīdi Puses saprātīgi nevarēja prognozēt;</w:t>
      </w:r>
    </w:p>
    <w:p w14:paraId="3C395485" w14:textId="60322153" w:rsidR="00753B28" w:rsidRDefault="00D96DD8" w:rsidP="00DE2BC9">
      <w:pPr>
        <w:pStyle w:val="111Lgumam"/>
      </w:pPr>
      <w:r>
        <w:t>Pasūtītājam ir nepieciešami papildus darbi</w:t>
      </w:r>
      <w:r w:rsidR="00FD7CA0">
        <w:t xml:space="preserve"> vai izmaiņas BID</w:t>
      </w:r>
      <w:r>
        <w:t xml:space="preserve"> un to izpildei ir nepieciešams papildus termiņš</w:t>
      </w:r>
      <w:r w:rsidR="00F05CD0">
        <w:t xml:space="preserve">; </w:t>
      </w:r>
    </w:p>
    <w:p w14:paraId="7051CC36" w14:textId="11D1D47F" w:rsidR="00F05CD0" w:rsidRPr="000521A4" w:rsidRDefault="000521A4" w:rsidP="00F05CD0">
      <w:pPr>
        <w:pStyle w:val="111Lgumam"/>
        <w:rPr>
          <w:color w:val="F79646" w:themeColor="accent6"/>
          <w:highlight w:val="lightGray"/>
        </w:rPr>
      </w:pPr>
      <w:r w:rsidRPr="000521A4">
        <w:rPr>
          <w:color w:val="F79646" w:themeColor="accent6"/>
          <w:highlight w:val="lightGray"/>
        </w:rPr>
        <w:t>[atkarībā no Darbu veida</w:t>
      </w:r>
      <w:r w:rsidR="00271A33">
        <w:rPr>
          <w:color w:val="F79646" w:themeColor="accent6"/>
          <w:highlight w:val="lightGray"/>
        </w:rPr>
        <w:t xml:space="preserve"> Pasūtītājs</w:t>
      </w:r>
      <w:r w:rsidRPr="000521A4">
        <w:rPr>
          <w:color w:val="F79646" w:themeColor="accent6"/>
          <w:highlight w:val="lightGray"/>
        </w:rPr>
        <w:t xml:space="preserve"> var noteikt papildus noteikumus]</w:t>
      </w:r>
    </w:p>
    <w:bookmarkEnd w:id="22"/>
    <w:p w14:paraId="08F4C682" w14:textId="6F5062E5" w:rsidR="00C10A08" w:rsidRPr="00C91732" w:rsidRDefault="00D20FEA" w:rsidP="0053670F">
      <w:pPr>
        <w:pStyle w:val="11Lgumam"/>
      </w:pPr>
      <w:r>
        <w:lastRenderedPageBreak/>
        <w:t xml:space="preserve">Ja </w:t>
      </w:r>
      <w:bookmarkStart w:id="23" w:name="_Hlk227662382"/>
      <w:r>
        <w:t xml:space="preserve">Uzņēmējs </w:t>
      </w:r>
      <w:r w:rsidR="00D96DD8" w:rsidRPr="00C91732">
        <w:t xml:space="preserve">ierosina izmaiņas, </w:t>
      </w:r>
      <w:r>
        <w:t>Uzņēmējs iesniedz Pasūtītājam</w:t>
      </w:r>
      <w:r w:rsidR="00D96DD8" w:rsidRPr="00C91732">
        <w:t xml:space="preserve"> rakstveida iesniegumu ar pamatojumu</w:t>
      </w:r>
      <w:r>
        <w:t xml:space="preserve">, </w:t>
      </w:r>
      <w:r w:rsidR="00D96DD8" w:rsidRPr="00C91732">
        <w:t>pamatojoties uz ko P</w:t>
      </w:r>
      <w:r>
        <w:t>asūtītājs</w:t>
      </w:r>
      <w:r w:rsidR="00D96DD8" w:rsidRPr="00C91732">
        <w:t xml:space="preserve"> lemj par izmaiņu pieļaujamību.</w:t>
      </w:r>
      <w:r>
        <w:t xml:space="preserve"> </w:t>
      </w:r>
      <w:bookmarkEnd w:id="23"/>
    </w:p>
    <w:p w14:paraId="31701D14" w14:textId="77777777" w:rsidR="00C10A08" w:rsidRPr="00C91732" w:rsidRDefault="00D96DD8" w:rsidP="0053670F">
      <w:pPr>
        <w:pStyle w:val="11Lgumam"/>
      </w:pPr>
      <w:r w:rsidRPr="00C91732">
        <w:t xml:space="preserve">Pusēm par Līguma grozījumiem jāslēdz rakstveida vienošanās. Ja Puses nevar vienoties, paliek spēkā Līguma noteikumi. </w:t>
      </w:r>
    </w:p>
    <w:p w14:paraId="3518566B" w14:textId="77777777" w:rsidR="00C10A08" w:rsidRPr="00C91732" w:rsidRDefault="00D96DD8" w:rsidP="0053670F">
      <w:pPr>
        <w:pStyle w:val="11Lgumam"/>
      </w:pPr>
      <w:r w:rsidRPr="00C91732">
        <w:t xml:space="preserve">Puses var izbeigt Līgumu jebkurā brīdī, par to savstarpēji </w:t>
      </w:r>
      <w:proofErr w:type="spellStart"/>
      <w:r w:rsidRPr="00C91732">
        <w:t>rakstveidā</w:t>
      </w:r>
      <w:proofErr w:type="spellEnd"/>
      <w:r w:rsidRPr="00C91732">
        <w:t xml:space="preserve"> vienojoties.</w:t>
      </w:r>
    </w:p>
    <w:p w14:paraId="01B80BA9" w14:textId="77777777" w:rsidR="00C10A08" w:rsidRPr="00C91732" w:rsidRDefault="00D96DD8" w:rsidP="0053670F">
      <w:pPr>
        <w:pStyle w:val="11Lgumam"/>
      </w:pPr>
      <w:bookmarkStart w:id="24" w:name="_Hlk227591641"/>
      <w:r w:rsidRPr="00C91732">
        <w:t xml:space="preserve">Pasūtītājs ir tiesīgs vienpusēji atkāpties no Līguma, </w:t>
      </w:r>
      <w:proofErr w:type="spellStart"/>
      <w:r w:rsidRPr="00C91732">
        <w:t>rakstveidā</w:t>
      </w:r>
      <w:proofErr w:type="spellEnd"/>
      <w:r w:rsidRPr="00C91732">
        <w:t xml:space="preserve"> paziņojot par to Uzņēmējam, jebkurā zemāk minētajā gadījumā: </w:t>
      </w:r>
    </w:p>
    <w:p w14:paraId="0CA3FC22" w14:textId="04977436" w:rsidR="00C10A08" w:rsidRPr="0053670F" w:rsidRDefault="00D96DD8" w:rsidP="00D76C12">
      <w:pPr>
        <w:pStyle w:val="111Lgumam"/>
      </w:pPr>
      <w:r w:rsidRPr="0053670F">
        <w:t>Uzņēmējs kavē Līgumā noteikto Darbu izpildes termiņu</w:t>
      </w:r>
      <w:r w:rsidR="00E215AE">
        <w:t xml:space="preserve"> ilgāk</w:t>
      </w:r>
      <w:r w:rsidRPr="0053670F">
        <w:t xml:space="preserve"> kā par </w:t>
      </w:r>
      <w:r w:rsidRPr="0053670F">
        <w:rPr>
          <w:b/>
        </w:rPr>
        <w:t>30</w:t>
      </w:r>
      <w:r w:rsidR="00E31C1F">
        <w:rPr>
          <w:b/>
        </w:rPr>
        <w:t> </w:t>
      </w:r>
      <w:r w:rsidR="00E215AE">
        <w:rPr>
          <w:b/>
        </w:rPr>
        <w:t>(trīsdesmit)</w:t>
      </w:r>
      <w:r w:rsidRPr="0053670F">
        <w:rPr>
          <w:b/>
        </w:rPr>
        <w:t> </w:t>
      </w:r>
      <w:r w:rsidRPr="0053670F">
        <w:t>dienā</w:t>
      </w:r>
      <w:r w:rsidR="00E215AE">
        <w:t>m</w:t>
      </w:r>
      <w:r w:rsidRPr="0053670F">
        <w:t>;</w:t>
      </w:r>
    </w:p>
    <w:p w14:paraId="403B3F2F" w14:textId="2C76F86F" w:rsidR="00DA5BD6" w:rsidRPr="00D76C12" w:rsidRDefault="00D96DD8" w:rsidP="00D76C12">
      <w:pPr>
        <w:pStyle w:val="111Lgumam"/>
      </w:pPr>
      <w:r w:rsidRPr="00D76C12">
        <w:t>Uzņēmējs ir pieļāvis Līguma vai tā pielikumu</w:t>
      </w:r>
      <w:r w:rsidR="0053670F" w:rsidRPr="00D76C12">
        <w:t xml:space="preserve"> (t.sk. Tehniskās specifikācijas)</w:t>
      </w:r>
      <w:r w:rsidRPr="00D76C12">
        <w:t>, normatīvo aktu vai citu tiesību aktu pārkāpumu, ko Pasūtītājs uzskata par būtisku;</w:t>
      </w:r>
    </w:p>
    <w:p w14:paraId="33CD7C1A" w14:textId="09CEFDB1" w:rsidR="00DA5BD6" w:rsidRPr="00D76C12" w:rsidRDefault="00D96DD8" w:rsidP="00D76C12">
      <w:pPr>
        <w:pStyle w:val="111Lgumam"/>
      </w:pPr>
      <w:r w:rsidRPr="00D76C12">
        <w:t xml:space="preserve">Uzņēmējs veic </w:t>
      </w:r>
      <w:r w:rsidR="0053670F" w:rsidRPr="00D76C12">
        <w:t>b</w:t>
      </w:r>
      <w:r w:rsidRPr="00D76C12">
        <w:t>ūvdarbus zemā kvalitātē</w:t>
      </w:r>
      <w:r w:rsidR="00E215AE">
        <w:t xml:space="preserve"> un/vai Uzņēmējs veic Darbus tik lēni, ka ir acīmredz</w:t>
      </w:r>
      <w:r w:rsidR="00E31C1F">
        <w:t>ams</w:t>
      </w:r>
      <w:r w:rsidR="00E215AE">
        <w:t>, ka tiks pārkāpts Darbu izpildes starptermiņš vai gala termiņš;</w:t>
      </w:r>
    </w:p>
    <w:p w14:paraId="0F17D331" w14:textId="77777777" w:rsidR="0053670F" w:rsidRPr="00D76C12" w:rsidRDefault="00D96DD8" w:rsidP="00D76C12">
      <w:pPr>
        <w:pStyle w:val="111Lgumam"/>
      </w:pPr>
      <w:r w:rsidRPr="00D76C12">
        <w:t>Uzņēmējs nav savlaicīgi un pienācīgi izpildījis Līguma prasības par apdrošināšanas polišu un/vai apdrošināšanas prēmijas samaksu apliecinošu dokumentu iesniegšanu un/vai spēkā esamību;</w:t>
      </w:r>
    </w:p>
    <w:p w14:paraId="17921D2D" w14:textId="77777777" w:rsidR="00C10A08" w:rsidRPr="00D76C12" w:rsidRDefault="00D96DD8" w:rsidP="00D76C12">
      <w:pPr>
        <w:pStyle w:val="111Lgumam"/>
      </w:pPr>
      <w:r w:rsidRPr="00D76C12">
        <w:t>ir pieņemts un stājies spēkā Konkurences padomes lēmums, kas liedz Uzņēmējam piedalīties publiskajos iepirkumos;</w:t>
      </w:r>
    </w:p>
    <w:p w14:paraId="5B75F2E8" w14:textId="77777777" w:rsidR="00C10A08" w:rsidRPr="00D76C12" w:rsidRDefault="00D96DD8" w:rsidP="00D76C12">
      <w:pPr>
        <w:pStyle w:val="111Lgumam"/>
      </w:pPr>
      <w:r w:rsidRPr="00D76C12">
        <w:t>Ja Uzņēmējs ir izslēgts no Būvkomersantu reģistra;</w:t>
      </w:r>
    </w:p>
    <w:p w14:paraId="56F4A3FE" w14:textId="0EACB40D" w:rsidR="00C10A08" w:rsidRPr="00D76C12" w:rsidRDefault="00D96DD8" w:rsidP="00D76C12">
      <w:pPr>
        <w:pStyle w:val="111Lgumam"/>
      </w:pPr>
      <w:r w:rsidRPr="00D76C12">
        <w:t>ir pieņemts tiesas lēmums par Uzņēmēja maksātnespēju, Uzņēmējam piemērots tiesiskās aizsardzības process, vai Uzņēmējs uzsācis likvidāciju</w:t>
      </w:r>
      <w:r w:rsidR="00E215AE">
        <w:t>, vai ir apturēta Uzņēmēja saimnieciskā darbība;</w:t>
      </w:r>
    </w:p>
    <w:p w14:paraId="02442ED4" w14:textId="77777777" w:rsidR="00C10A08" w:rsidRPr="00D76C12" w:rsidRDefault="00D96DD8" w:rsidP="00D76C12">
      <w:pPr>
        <w:pStyle w:val="111Lgumam"/>
      </w:pPr>
      <w:r w:rsidRPr="00D76C12">
        <w:t>pret Uzņēmēju tiesā vai šķīrējtiesā celta mantiska rakstura prasība un/vai Uzņēmējam vai attiecībā uz tā mantu un/vai darbībām piemēroti jebkādi piespiedu līdzekļi administratīvā vai kriminālprocesa ietvaros, kas pamatoti var apgrūtināt Uzņēmēja spēju pienācīgi izpildīt Līgumā noteiktās saistības;</w:t>
      </w:r>
    </w:p>
    <w:p w14:paraId="1DD4F545" w14:textId="77777777" w:rsidR="00C10A08" w:rsidRPr="00D76C12" w:rsidRDefault="00D96DD8" w:rsidP="00D76C12">
      <w:pPr>
        <w:pStyle w:val="111Lgumam"/>
      </w:pPr>
      <w:r w:rsidRPr="00D76C12">
        <w:t>iestājies jebkāds notikums vai apstāklis, kas nav minēts iepriekšējos apakšpunktos, bet kas saprātīgi izslēdz iespēju Pasūtītājam turpināt no Līguma izrietošās tiesiskās attiecības;</w:t>
      </w:r>
    </w:p>
    <w:p w14:paraId="4A69D80F" w14:textId="1B2A7B89" w:rsidR="009D4ED7" w:rsidRDefault="000521A4" w:rsidP="00D76C12">
      <w:pPr>
        <w:pStyle w:val="11Lgumam"/>
      </w:pPr>
      <w:r>
        <w:t xml:space="preserve">Ja </w:t>
      </w:r>
      <w:r w:rsidR="00D96DD8" w:rsidRPr="009D4ED7">
        <w:t xml:space="preserve">Pasūtītājs izbeidz Līgumu jebkurā no Līguma </w:t>
      </w:r>
      <w:r w:rsidR="00D96DD8">
        <w:t>12.</w:t>
      </w:r>
      <w:r w:rsidR="00DE2BC9">
        <w:t>9</w:t>
      </w:r>
      <w:r w:rsidR="00D96DD8">
        <w:t>.1</w:t>
      </w:r>
      <w:r w:rsidR="00D96DD8" w:rsidRPr="009D4ED7">
        <w:t>.-</w:t>
      </w:r>
      <w:r w:rsidR="00D96DD8">
        <w:t>12.</w:t>
      </w:r>
      <w:r w:rsidR="00DE2BC9">
        <w:t>9</w:t>
      </w:r>
      <w:r w:rsidR="00D96DD8">
        <w:t>.</w:t>
      </w:r>
      <w:r w:rsidR="00965324">
        <w:t>6</w:t>
      </w:r>
      <w:r w:rsidR="00D96DD8">
        <w:t>.</w:t>
      </w:r>
      <w:r w:rsidR="00D96DD8" w:rsidRPr="009D4ED7">
        <w:t xml:space="preserve">punktiem, Uzņēmējs pēc Pasūtītāja pieprasījuma un Pasūtītāja noteiktajā termiņā maksā Pasūtītājam </w:t>
      </w:r>
      <w:r w:rsidR="00437F21">
        <w:t>līgumsodu</w:t>
      </w:r>
      <w:r w:rsidR="00D96DD8" w:rsidRPr="009D4ED7">
        <w:t xml:space="preserve"> </w:t>
      </w:r>
      <w:r w:rsidR="00437F21" w:rsidRPr="00437F21">
        <w:rPr>
          <w:b/>
        </w:rPr>
        <w:t>10</w:t>
      </w:r>
      <w:r w:rsidR="00D96DD8" w:rsidRPr="00437F21">
        <w:rPr>
          <w:b/>
        </w:rPr>
        <w:t>% (</w:t>
      </w:r>
      <w:r w:rsidR="00437F21" w:rsidRPr="00437F21">
        <w:rPr>
          <w:b/>
        </w:rPr>
        <w:t>desmit</w:t>
      </w:r>
      <w:r w:rsidR="00D96DD8" w:rsidRPr="00437F21">
        <w:rPr>
          <w:b/>
        </w:rPr>
        <w:t xml:space="preserve"> procentu)</w:t>
      </w:r>
      <w:r w:rsidR="00D96DD8" w:rsidRPr="009D4ED7">
        <w:t xml:space="preserve"> apmērā no Līgumcenas.</w:t>
      </w:r>
    </w:p>
    <w:p w14:paraId="77A06338" w14:textId="3346980C" w:rsidR="00942E97" w:rsidRDefault="00D96DD8" w:rsidP="00D76C12">
      <w:pPr>
        <w:pStyle w:val="11Lgumam"/>
      </w:pPr>
      <w:r w:rsidRPr="00C91732">
        <w:t xml:space="preserve">Pasūtītājam ir tiesības vienpusēji atkāpties </w:t>
      </w:r>
      <w:r w:rsidRPr="00D76C12">
        <w:t>no</w:t>
      </w:r>
      <w:r w:rsidRPr="00C91732">
        <w:t xml:space="preserve"> Līguma, paziņojot par to Uzņēmējam </w:t>
      </w:r>
      <w:proofErr w:type="spellStart"/>
      <w:r w:rsidRPr="00C91732">
        <w:t>rakstveidā</w:t>
      </w:r>
      <w:proofErr w:type="spellEnd"/>
      <w:r w:rsidRPr="00C91732">
        <w:t xml:space="preserve"> vismaz </w:t>
      </w:r>
      <w:r w:rsidRPr="00C91732">
        <w:rPr>
          <w:b/>
        </w:rPr>
        <w:t>30 (trīsdesmit)</w:t>
      </w:r>
      <w:r w:rsidRPr="00C91732">
        <w:t xml:space="preserve"> dienas iepriekš, ja Pasūtītājam zuda nepieciešamība pēc Darbiem</w:t>
      </w:r>
      <w:r w:rsidR="00854752" w:rsidRPr="00C91732">
        <w:t xml:space="preserve"> vai Pasūtītāja nepietiekoša finansējuma gadījumā.</w:t>
      </w:r>
    </w:p>
    <w:p w14:paraId="0B4A6D50" w14:textId="34C24F25" w:rsidR="00C10A08" w:rsidRPr="00C91732" w:rsidRDefault="00D96DD8" w:rsidP="00D76C12">
      <w:pPr>
        <w:pStyle w:val="11Lgumam"/>
      </w:pPr>
      <w:r w:rsidRPr="00C91732">
        <w:t xml:space="preserve">Līgums tiek </w:t>
      </w:r>
      <w:r w:rsidRPr="00D76C12">
        <w:t>uzskatīts</w:t>
      </w:r>
      <w:r w:rsidRPr="00C91732">
        <w:t xml:space="preserve"> par izbeigtu </w:t>
      </w:r>
      <w:r w:rsidRPr="00C91732">
        <w:rPr>
          <w:b/>
        </w:rPr>
        <w:t>7.(septītajā)</w:t>
      </w:r>
      <w:r w:rsidRPr="00C91732">
        <w:t xml:space="preserve"> dienā no Pasūtītāja paziņojuma nosūtīšanas, ja Pasūtītājs paziņojumā nav </w:t>
      </w:r>
      <w:r w:rsidRPr="00D76C12">
        <w:t>norādījis</w:t>
      </w:r>
      <w:r w:rsidRPr="00C91732">
        <w:t xml:space="preserve"> citu termiņu.</w:t>
      </w:r>
      <w:r w:rsidR="005152E9">
        <w:t xml:space="preserve"> Paziņojums par Līguma izbeigšanu var tikt nosūtīts uz Uzņēmēja Līgumā norādīto e-pasta adresi. </w:t>
      </w:r>
    </w:p>
    <w:p w14:paraId="4150529B" w14:textId="40693F2B" w:rsidR="00C10A08" w:rsidRPr="007E6117" w:rsidRDefault="00D96DD8" w:rsidP="00D76C12">
      <w:pPr>
        <w:pStyle w:val="11Lgumam"/>
      </w:pPr>
      <w:r w:rsidRPr="00C91732">
        <w:t xml:space="preserve">Uzņēmējs ir tiesīgs vienpusēji atkāpties no Līguma, par to </w:t>
      </w:r>
      <w:proofErr w:type="spellStart"/>
      <w:r w:rsidRPr="00C91732">
        <w:t>rakstveidā</w:t>
      </w:r>
      <w:proofErr w:type="spellEnd"/>
      <w:r w:rsidRPr="00C91732">
        <w:t xml:space="preserve"> paziņojot Pasūtītājam </w:t>
      </w:r>
      <w:r w:rsidR="005152E9">
        <w:rPr>
          <w:b/>
        </w:rPr>
        <w:t>10</w:t>
      </w:r>
      <w:r w:rsidRPr="00C91732">
        <w:rPr>
          <w:b/>
        </w:rPr>
        <w:t> (</w:t>
      </w:r>
      <w:r w:rsidR="005152E9">
        <w:rPr>
          <w:b/>
        </w:rPr>
        <w:t>desmit</w:t>
      </w:r>
      <w:r w:rsidRPr="00C91732">
        <w:rPr>
          <w:b/>
        </w:rPr>
        <w:t xml:space="preserve">) </w:t>
      </w:r>
      <w:r w:rsidRPr="00E31C1F">
        <w:t>darba dienas iepriekš</w:t>
      </w:r>
      <w:r w:rsidRPr="00C91732">
        <w:t xml:space="preserve">, ja Pasūtītājs ilgāk kā </w:t>
      </w:r>
      <w:r w:rsidR="00E31C1F">
        <w:rPr>
          <w:b/>
        </w:rPr>
        <w:t>3</w:t>
      </w:r>
      <w:r w:rsidRPr="00C91732">
        <w:rPr>
          <w:b/>
        </w:rPr>
        <w:t>0 (</w:t>
      </w:r>
      <w:r w:rsidR="00E31C1F">
        <w:rPr>
          <w:b/>
        </w:rPr>
        <w:t>trīsdesmit</w:t>
      </w:r>
      <w:r w:rsidRPr="00C91732">
        <w:rPr>
          <w:b/>
        </w:rPr>
        <w:t xml:space="preserve">) dienas </w:t>
      </w:r>
      <w:r w:rsidRPr="00C91732">
        <w:t xml:space="preserve">un bez pamatota iemesla kavē </w:t>
      </w:r>
      <w:r w:rsidRPr="006C3F47">
        <w:t xml:space="preserve">Līgumā </w:t>
      </w:r>
      <w:r w:rsidRPr="006C3F47">
        <w:rPr>
          <w:u w:val="single"/>
        </w:rPr>
        <w:t>3.</w:t>
      </w:r>
      <w:r w:rsidR="00D76C12" w:rsidRPr="006C3F47">
        <w:rPr>
          <w:u w:val="single"/>
        </w:rPr>
        <w:t>4</w:t>
      </w:r>
      <w:r w:rsidR="00734796" w:rsidRPr="006C3F47">
        <w:rPr>
          <w:u w:val="single"/>
        </w:rPr>
        <w:t>.punktā</w:t>
      </w:r>
      <w:r w:rsidR="00734796" w:rsidRPr="006C3F47">
        <w:t xml:space="preserve"> </w:t>
      </w:r>
      <w:r w:rsidRPr="006C3F47">
        <w:t xml:space="preserve">noteikto samaksas termiņu un Uzņēmējs par to rakstiski ir </w:t>
      </w:r>
      <w:r w:rsidRPr="007E6117">
        <w:t>informējis Pasūtītāju, bet Pasūtītājs to nav novērsis.</w:t>
      </w:r>
    </w:p>
    <w:p w14:paraId="78782DBD" w14:textId="15513794" w:rsidR="00E31C1F" w:rsidRPr="007E6117" w:rsidRDefault="00E31C1F" w:rsidP="00E31C1F">
      <w:pPr>
        <w:pStyle w:val="11Lgumam"/>
        <w:ind w:left="737" w:hanging="737"/>
      </w:pPr>
      <w:r w:rsidRPr="007E6117">
        <w:t xml:space="preserve">Ja Līgumu izbeidz pirms termiņa, Puses veic galējo norēķinu par faktiski izpildītajiem un </w:t>
      </w:r>
      <w:r>
        <w:t>P</w:t>
      </w:r>
      <w:r w:rsidRPr="007E6117">
        <w:t xml:space="preserve">asūtītāja pieņemtajiem </w:t>
      </w:r>
      <w:r>
        <w:t>b</w:t>
      </w:r>
      <w:r w:rsidRPr="007E6117">
        <w:t xml:space="preserve">ūvdarbiem </w:t>
      </w:r>
      <w:r w:rsidRPr="007E6117">
        <w:rPr>
          <w:b/>
        </w:rPr>
        <w:t xml:space="preserve">10 </w:t>
      </w:r>
      <w:r>
        <w:rPr>
          <w:b/>
        </w:rPr>
        <w:t xml:space="preserve">(desmit) </w:t>
      </w:r>
      <w:r w:rsidRPr="00E31C1F">
        <w:t>darba dienu</w:t>
      </w:r>
      <w:r w:rsidRPr="007E6117">
        <w:t xml:space="preserve"> laikā no dienas, kad Puses ir parakstījušas aktu par faktiski izpildītajiem būvdarbiem, ja Uzņēmējs ir iesniedzis Līguma noteikumiem un šajā punktā minētajam aktam atbilstošu rēķinu. </w:t>
      </w:r>
      <w:r w:rsidRPr="00256FB9">
        <w:t xml:space="preserve">Rēķinam pievieno garantijas </w:t>
      </w:r>
      <w:r w:rsidRPr="00256FB9">
        <w:lastRenderedPageBreak/>
        <w:t>saistību nodrošinājumu par faktiski izpildītiem un pasūtītāja pieņemtajiem būvdarbiem</w:t>
      </w:r>
      <w:r>
        <w:t xml:space="preserve">. </w:t>
      </w:r>
      <w:r w:rsidRPr="007E6117">
        <w:t>Ja Pušu starpā līdz Līguma izbeigšanas dienai pastāv strīds par faktiski izpildītajiem būvdarbiem (tai skaitā to apjomiem), šajā punktā minētajā aktā iekļauj tikai tos faktiski izpildītos Būvdarbus, par kuru izpildi Pusēm nav domstarpību. Puses strīdu risina 2022.gada 05.jūlija Ministru kabineta noteikumu Nr. 419 “Noteikumi par publisko būvdarbu līgumos obligāti ietveramajiem noteikumiem un to saturu” 9., 10., 11., 12. vai 13. punktā noteiktajā kārtībā. Ja būves ekspertīzes lēmums apstiprina Pasūtītāja norādītos defektus, Uzņēmējs sedz ar būves ekspertīzes lēmuma pieņemšanu saistītos izdevumus.</w:t>
      </w:r>
    </w:p>
    <w:p w14:paraId="357FB0BC" w14:textId="67CDD665" w:rsidR="00E31C1F" w:rsidRPr="00C91732" w:rsidRDefault="00E31C1F" w:rsidP="00E31C1F">
      <w:pPr>
        <w:pStyle w:val="11Lgumam"/>
      </w:pPr>
      <w:r w:rsidRPr="00C91732">
        <w:t>Ja Līgums tiek izbeigts pirms termiņa, Uzņēmēja pienākums ir atbrīvot Būvobjektu Pasūtītāja noteiktajā saprātīgā termiņā</w:t>
      </w:r>
      <w:r>
        <w:t xml:space="preserve">, bet ne vēlāk kā </w:t>
      </w:r>
      <w:r w:rsidRPr="005379DA">
        <w:rPr>
          <w:b/>
        </w:rPr>
        <w:t>10 (desmit)</w:t>
      </w:r>
      <w:r>
        <w:t xml:space="preserve"> darba dienu laikā no paziņojuma saņemšanas, </w:t>
      </w:r>
      <w:r w:rsidRPr="00C91732">
        <w:t xml:space="preserve"> no Uzņēmējam piederošā inventāra, darbarīkiem, būvgružiem, Darbu laikā radītiem netīrumiem un nosmērējumiem u.tml. Pretējā gadījumā Uzņēmēja lietas tiks uzskatītas par pamestu mantu, un Pasūtītājs būs tiesīgs rīkoties ar tām pēc saviem ieskatiem. Šajā gadījumā Uzņēmējam jāatlīdzina Pasūtītājam visi izdevumi, kas būs saistīti ar Objekta atbrīvošanu.</w:t>
      </w:r>
    </w:p>
    <w:p w14:paraId="7EABE68C" w14:textId="77777777" w:rsidR="00E31C1F" w:rsidRDefault="00E31C1F" w:rsidP="00E31C1F">
      <w:pPr>
        <w:pStyle w:val="11Lgumam"/>
      </w:pPr>
      <w:r w:rsidRPr="00C91732">
        <w:t>Ja Līgums ir izbeigts pirms termiņa neatkarīgi no tā izbeigšanās iemesliem, Uzņēmējs nav tiesīgs pieprasīt no Pasūtītāja jebkādu zaudējumu atlīdzību, kompensācijas, izdevumu un izmaksu atlīdzināšanu, līgumsodu un jebkādu citu naudas summu samaksu.</w:t>
      </w:r>
    </w:p>
    <w:p w14:paraId="23B8894A" w14:textId="77777777" w:rsidR="00E31C1F" w:rsidRDefault="00E31C1F" w:rsidP="00E31C1F">
      <w:pPr>
        <w:pStyle w:val="11Lgumam"/>
      </w:pPr>
      <w:r>
        <w:t xml:space="preserve">Līgums tiek izbeigts nekavējoties, bez iepriekšēja rakstiska brīdinājuma un neatlīdzinot tādējādi radušos izdevumus un/ vai zaudējumus, ja Pusēm tiek noteiktas vai uz Līgumu ir attiecināmas – attiecīgās starptautiskās vai nacionālās sankcijas, vai būtiskas un kapitāla tirgus intereses ietekmējošas ES vai Ziemeļatlantijas līguma organizācijas dalībvalsts noteiktās sankcijas. </w:t>
      </w:r>
    </w:p>
    <w:p w14:paraId="79779C3E" w14:textId="77777777" w:rsidR="00E31C1F" w:rsidRDefault="00E31C1F" w:rsidP="00E31C1F">
      <w:pPr>
        <w:pStyle w:val="11Lgumam"/>
      </w:pPr>
      <w:r>
        <w:t>Ja Uzņēmējs tiek pakļauts sankcijām un Uzņēmējs neizpilda Līgumā noteiktās saistības, Pasūtītājam pret Uzņēmēju ir maksājuma atprasīšanas tiesība par laika periodu no sankciju spēkā stāšanās dienas līdz Līguma izbeigšanas dienai.</w:t>
      </w:r>
    </w:p>
    <w:bookmarkEnd w:id="24"/>
    <w:p w14:paraId="650039ED" w14:textId="4A56CF94" w:rsidR="00C956D0" w:rsidRDefault="00D96DD8" w:rsidP="00DC1345">
      <w:pPr>
        <w:pStyle w:val="1Lgumam"/>
      </w:pPr>
      <w:r w:rsidRPr="00DC1345">
        <w:t>ATBILDĪBA</w:t>
      </w:r>
    </w:p>
    <w:p w14:paraId="65CA9979" w14:textId="0A9A6C15" w:rsidR="00E31C1F" w:rsidRDefault="00E31C1F" w:rsidP="00E31C1F">
      <w:pPr>
        <w:pStyle w:val="11Lgumam"/>
      </w:pPr>
      <w:bookmarkStart w:id="25" w:name="_Hlk227589341"/>
      <w:r w:rsidRPr="00C91732">
        <w:t xml:space="preserve">Par Līguma </w:t>
      </w:r>
      <w:r w:rsidRPr="00C91732">
        <w:rPr>
          <w:u w:val="single"/>
        </w:rPr>
        <w:t>4.1.punktā</w:t>
      </w:r>
      <w:r w:rsidRPr="00C91732">
        <w:t xml:space="preserve"> noteikto Darbu izpildes gala termiņa kavējumu Pasūtītājam ir tiesības piemērot Uzņēmējam </w:t>
      </w:r>
      <w:r w:rsidRPr="00561E5E">
        <w:t xml:space="preserve">līgumsodu </w:t>
      </w:r>
      <w:r w:rsidR="000416E2">
        <w:rPr>
          <w:b/>
        </w:rPr>
        <w:t>0,2</w:t>
      </w:r>
      <w:r w:rsidRPr="00437F21">
        <w:rPr>
          <w:b/>
        </w:rPr>
        <w:t>%</w:t>
      </w:r>
      <w:r w:rsidR="000416E2">
        <w:rPr>
          <w:b/>
        </w:rPr>
        <w:t xml:space="preserve"> </w:t>
      </w:r>
      <w:r w:rsidRPr="00561E5E">
        <w:t>apmērā no kopējās Līgumcenas par katru nokavēto dienu</w:t>
      </w:r>
      <w:r>
        <w:t xml:space="preserve">, bet ne vairāk kā </w:t>
      </w:r>
      <w:r w:rsidRPr="008C7001">
        <w:rPr>
          <w:b/>
        </w:rPr>
        <w:t>10 %</w:t>
      </w:r>
      <w:r>
        <w:t xml:space="preserve"> no Līgumcenas. </w:t>
      </w:r>
    </w:p>
    <w:p w14:paraId="286EAB06" w14:textId="77777777" w:rsidR="00E31C1F" w:rsidRDefault="00E31C1F" w:rsidP="00E31C1F">
      <w:pPr>
        <w:pStyle w:val="11Lgumam"/>
      </w:pPr>
      <w:r>
        <w:t xml:space="preserve">Par Līguma </w:t>
      </w:r>
      <w:r>
        <w:rPr>
          <w:u w:val="single"/>
        </w:rPr>
        <w:t>12.15.</w:t>
      </w:r>
      <w:r w:rsidRPr="008C7001">
        <w:rPr>
          <w:u w:val="single"/>
        </w:rPr>
        <w:t>punktā</w:t>
      </w:r>
      <w:r>
        <w:t xml:space="preserve"> noteiktā termiņa kavējumu Pasūtītājam ir tiesības piemērot Uzņēmējam līgumsodu </w:t>
      </w:r>
      <w:r w:rsidRPr="00697775">
        <w:rPr>
          <w:b/>
        </w:rPr>
        <w:t>500,00</w:t>
      </w:r>
      <w:r>
        <w:rPr>
          <w:b/>
        </w:rPr>
        <w:t xml:space="preserve"> </w:t>
      </w:r>
      <w:r w:rsidRPr="008C7001">
        <w:rPr>
          <w:b/>
        </w:rPr>
        <w:t>EUR (</w:t>
      </w:r>
      <w:r>
        <w:rPr>
          <w:b/>
        </w:rPr>
        <w:t xml:space="preserve">pieci simti  </w:t>
      </w:r>
      <w:proofErr w:type="spellStart"/>
      <w:r w:rsidRPr="008C7001">
        <w:rPr>
          <w:b/>
          <w:i/>
        </w:rPr>
        <w:t>euro</w:t>
      </w:r>
      <w:proofErr w:type="spellEnd"/>
      <w:r w:rsidRPr="008C7001">
        <w:rPr>
          <w:b/>
        </w:rPr>
        <w:t>)</w:t>
      </w:r>
      <w:r>
        <w:t xml:space="preserve"> apmērā par katru kavēto dienu. </w:t>
      </w:r>
    </w:p>
    <w:p w14:paraId="38A3C685" w14:textId="7C7DBC86" w:rsidR="00E31C1F" w:rsidRPr="006C4B0B" w:rsidRDefault="00E31C1F" w:rsidP="00E31C1F">
      <w:pPr>
        <w:pStyle w:val="11Lgumam"/>
      </w:pPr>
      <w:r w:rsidRPr="006C4B0B">
        <w:t>Par vispārpieņemto Darba aizsardzības noteikumu</w:t>
      </w:r>
      <w:r>
        <w:rPr>
          <w:rStyle w:val="FootnoteReference"/>
        </w:rPr>
        <w:footnoteReference w:id="1"/>
      </w:r>
      <w:r w:rsidRPr="006C4B0B">
        <w:t xml:space="preserve">, tai </w:t>
      </w:r>
      <w:r w:rsidRPr="00E31C1F">
        <w:t xml:space="preserve">skaitā, Līguma </w:t>
      </w:r>
      <w:hyperlink w:anchor="Add_" w:history="1">
        <w:r w:rsidRPr="00E31C1F">
          <w:rPr>
            <w:rStyle w:val="Hyperlink"/>
            <w:color w:val="auto"/>
          </w:rPr>
          <w:t>7.2.13.</w:t>
        </w:r>
      </w:hyperlink>
      <w:r w:rsidRPr="00E31C1F">
        <w:t xml:space="preserve">punkta un </w:t>
      </w:r>
      <w:hyperlink w:anchor="Add_2" w:history="1">
        <w:r w:rsidRPr="00E31C1F">
          <w:rPr>
            <w:rStyle w:val="Hyperlink"/>
            <w:color w:val="auto"/>
          </w:rPr>
          <w:t>7.2.14.</w:t>
        </w:r>
      </w:hyperlink>
      <w:r w:rsidRPr="00E31C1F">
        <w:t xml:space="preserve">punkta pārkāpumu Pasūtītājam ir tiesības piemērot Uzņēmējam vienreizēju </w:t>
      </w:r>
      <w:r w:rsidRPr="006C4B0B">
        <w:t xml:space="preserve">līgumsodu </w:t>
      </w:r>
      <w:r w:rsidR="008425F4">
        <w:rPr>
          <w:b/>
        </w:rPr>
        <w:t>1</w:t>
      </w:r>
      <w:r w:rsidRPr="006C4B0B">
        <w:rPr>
          <w:b/>
        </w:rPr>
        <w:t>000 EUR (</w:t>
      </w:r>
      <w:r w:rsidR="008425F4">
        <w:rPr>
          <w:b/>
        </w:rPr>
        <w:t>viens</w:t>
      </w:r>
      <w:r w:rsidRPr="006C4B0B">
        <w:rPr>
          <w:b/>
        </w:rPr>
        <w:t xml:space="preserve"> tūksto</w:t>
      </w:r>
      <w:r w:rsidR="008425F4">
        <w:rPr>
          <w:b/>
        </w:rPr>
        <w:t>tis</w:t>
      </w:r>
      <w:r w:rsidRPr="006C4B0B">
        <w:rPr>
          <w:b/>
        </w:rPr>
        <w:t xml:space="preserve"> </w:t>
      </w:r>
      <w:proofErr w:type="spellStart"/>
      <w:r w:rsidRPr="006C4B0B">
        <w:rPr>
          <w:b/>
          <w:i/>
        </w:rPr>
        <w:t>euro</w:t>
      </w:r>
      <w:proofErr w:type="spellEnd"/>
      <w:r w:rsidRPr="006C4B0B">
        <w:rPr>
          <w:b/>
        </w:rPr>
        <w:t>)</w:t>
      </w:r>
      <w:r w:rsidRPr="006C4B0B">
        <w:t xml:space="preserve"> par katru konstatēto gadījumu</w:t>
      </w:r>
      <w:r>
        <w:t xml:space="preserve"> gadījumā, ja Uzņēmējs turpina pārkāpt minēto noteikumu prasības pēc </w:t>
      </w:r>
      <w:r>
        <w:rPr>
          <w:b/>
        </w:rPr>
        <w:t>2</w:t>
      </w:r>
      <w:r w:rsidRPr="00A52488">
        <w:rPr>
          <w:b/>
        </w:rPr>
        <w:t>.(</w:t>
      </w:r>
      <w:r>
        <w:rPr>
          <w:b/>
        </w:rPr>
        <w:t>otrā</w:t>
      </w:r>
      <w:r w:rsidRPr="00A52488">
        <w:rPr>
          <w:b/>
        </w:rPr>
        <w:t>)</w:t>
      </w:r>
      <w:r>
        <w:t xml:space="preserve"> Pasūtītāja rakstveida brīdinājuma saņemšanas. </w:t>
      </w:r>
    </w:p>
    <w:p w14:paraId="7E039EC6" w14:textId="77777777" w:rsidR="00E31C1F" w:rsidRPr="003C29FE" w:rsidRDefault="00E31C1F" w:rsidP="00E31C1F">
      <w:pPr>
        <w:pStyle w:val="11Lgumam"/>
      </w:pPr>
      <w:r w:rsidRPr="003C29FE">
        <w:t xml:space="preserve">Par Līguma 7.2.18.punktā noteiktā termiņa kavējumu Pasūtītājam ir tiesības piemērot Uzņēmējam līgumsodu </w:t>
      </w:r>
      <w:r w:rsidRPr="003C29FE">
        <w:rPr>
          <w:b/>
        </w:rPr>
        <w:t xml:space="preserve">300,00 EUR (trīs simti </w:t>
      </w:r>
      <w:proofErr w:type="spellStart"/>
      <w:r w:rsidRPr="003C29FE">
        <w:rPr>
          <w:b/>
          <w:i/>
        </w:rPr>
        <w:t>euro</w:t>
      </w:r>
      <w:proofErr w:type="spellEnd"/>
      <w:r w:rsidRPr="003C29FE">
        <w:rPr>
          <w:b/>
        </w:rPr>
        <w:t>)</w:t>
      </w:r>
      <w:r w:rsidRPr="003C29FE">
        <w:t xml:space="preserve"> apmērā par katru konstatēto gadījumu gadījumā, ja Uzņēmējs turpina pārkāpt minēto noteikumu prasības pēc </w:t>
      </w:r>
      <w:r w:rsidRPr="003C29FE">
        <w:rPr>
          <w:b/>
        </w:rPr>
        <w:t>1.(pirmā)</w:t>
      </w:r>
      <w:r w:rsidRPr="003C29FE">
        <w:t xml:space="preserve"> Pasūtītāja rakstveida brīdinājuma saņemšanas. </w:t>
      </w:r>
    </w:p>
    <w:p w14:paraId="6BEF168D" w14:textId="77777777" w:rsidR="00E31C1F" w:rsidRPr="003C29FE" w:rsidRDefault="00E31C1F" w:rsidP="00E31C1F">
      <w:pPr>
        <w:pStyle w:val="11Lgumam"/>
      </w:pPr>
      <w:r w:rsidRPr="003C29FE">
        <w:t xml:space="preserve">Līguma 7.2.39.punkta pārkāpumu Pasūtītājam ir tiesības piemērot Uzņēmējam līgumsodu </w:t>
      </w:r>
      <w:r w:rsidRPr="003C29FE">
        <w:rPr>
          <w:b/>
        </w:rPr>
        <w:t xml:space="preserve">300,00 EUR (trīs simti </w:t>
      </w:r>
      <w:proofErr w:type="spellStart"/>
      <w:r w:rsidRPr="003C29FE">
        <w:rPr>
          <w:b/>
          <w:i/>
        </w:rPr>
        <w:t>euro</w:t>
      </w:r>
      <w:proofErr w:type="spellEnd"/>
      <w:r w:rsidRPr="003C29FE">
        <w:rPr>
          <w:b/>
        </w:rPr>
        <w:t>)</w:t>
      </w:r>
      <w:r w:rsidRPr="003C29FE">
        <w:t xml:space="preserve"> apmērā par katru konstatēto gadījumu gadījumā, ja Uzņēmējs turpina pārkāpt minēto noteikumu prasības pēc </w:t>
      </w:r>
      <w:r w:rsidRPr="003C29FE">
        <w:rPr>
          <w:b/>
        </w:rPr>
        <w:t>1.(pirmā)</w:t>
      </w:r>
      <w:r w:rsidRPr="003C29FE">
        <w:t xml:space="preserve"> Pasūtītāja rakstveida brīdinājuma saņemšanas.</w:t>
      </w:r>
    </w:p>
    <w:p w14:paraId="308B0AF0" w14:textId="60D6CB31" w:rsidR="00E31C1F" w:rsidRPr="00C91732" w:rsidRDefault="00E31C1F" w:rsidP="00E31C1F">
      <w:pPr>
        <w:pStyle w:val="11Lgumam"/>
      </w:pPr>
      <w:r w:rsidRPr="00C91732">
        <w:t xml:space="preserve">Par Līguma </w:t>
      </w:r>
      <w:r w:rsidRPr="008425F4">
        <w:t>3.4.punktā</w:t>
      </w:r>
      <w:r w:rsidR="008425F4">
        <w:t xml:space="preserve"> </w:t>
      </w:r>
      <w:r w:rsidRPr="008425F4">
        <w:t>noteiktā</w:t>
      </w:r>
      <w:r w:rsidRPr="00C91732">
        <w:t xml:space="preserve"> maksājuma kavējuma termiņiem bez pamatota iemesla Uzņēmējam ir tiesības piemērot Pasūtītājam līgumsodu </w:t>
      </w:r>
      <w:r w:rsidRPr="00437F21">
        <w:rPr>
          <w:b/>
        </w:rPr>
        <w:t>0,</w:t>
      </w:r>
      <w:r w:rsidR="000416E2">
        <w:rPr>
          <w:b/>
        </w:rPr>
        <w:t>2</w:t>
      </w:r>
      <w:r w:rsidRPr="00437F21">
        <w:rPr>
          <w:b/>
        </w:rPr>
        <w:t>%</w:t>
      </w:r>
      <w:r w:rsidRPr="00437F21">
        <w:t xml:space="preserve"> </w:t>
      </w:r>
      <w:r w:rsidRPr="00C91732">
        <w:t xml:space="preserve">apmērā no kavētās nesamaksātās summas par katru nokavēto dienu, bet ne vairāk kā </w:t>
      </w:r>
      <w:r w:rsidRPr="002264C9">
        <w:rPr>
          <w:b/>
        </w:rPr>
        <w:t>10%</w:t>
      </w:r>
      <w:r>
        <w:rPr>
          <w:b/>
        </w:rPr>
        <w:t> </w:t>
      </w:r>
      <w:r w:rsidRPr="002264C9">
        <w:rPr>
          <w:b/>
        </w:rPr>
        <w:t>(desmit)</w:t>
      </w:r>
      <w:r w:rsidRPr="00C91732">
        <w:t xml:space="preserve"> procentus no pamatparāda. </w:t>
      </w:r>
      <w:r w:rsidRPr="00C91732">
        <w:lastRenderedPageBreak/>
        <w:t xml:space="preserve">Papildus augstāk minētajam nosacījumam Uzņēmējs līgumsodu var prasīt tikai gadījumā, ja Uzņēmējs rakstiski ir informējis Pasūtītāju par rēķina </w:t>
      </w:r>
      <w:proofErr w:type="spellStart"/>
      <w:r w:rsidRPr="00C91732">
        <w:t>neapmaksu</w:t>
      </w:r>
      <w:proofErr w:type="spellEnd"/>
      <w:r w:rsidRPr="00C91732">
        <w:t>, bet Pasūtītājs to nav novērsis.</w:t>
      </w:r>
      <w:r>
        <w:t xml:space="preserve"> </w:t>
      </w:r>
    </w:p>
    <w:p w14:paraId="612F55E1" w14:textId="77777777" w:rsidR="00E31C1F" w:rsidRPr="00C91732" w:rsidRDefault="00E31C1F" w:rsidP="00E31C1F">
      <w:pPr>
        <w:pStyle w:val="11Lgumam"/>
      </w:pPr>
      <w:r w:rsidRPr="00C91732">
        <w:t>Laikā, kad Uzņēmēja saimnieciskā darbība ir apturēta, Pasūtītājam līgumsods netiek aprēķināts.</w:t>
      </w:r>
    </w:p>
    <w:p w14:paraId="6FFE7785" w14:textId="77777777" w:rsidR="00E31C1F" w:rsidRPr="00C91732" w:rsidRDefault="00E31C1F" w:rsidP="00E31C1F">
      <w:pPr>
        <w:pStyle w:val="11Lgumam"/>
      </w:pPr>
      <w:r w:rsidRPr="00561E5E">
        <w:t>Uzņēmēja ir atbildīgs par savas darbības un/vai bezdarbības rezultātā trešajām personām nodarītiem zaudējumiem</w:t>
      </w:r>
      <w:r>
        <w:t xml:space="preserve">. </w:t>
      </w:r>
      <w:r w:rsidRPr="00C91732">
        <w:t>Pretenziju no trešajām personām saņemšanas gadījumā Uzņēmējs tieši uzņemas atbildību un risina tiesiskos strīdus.</w:t>
      </w:r>
    </w:p>
    <w:p w14:paraId="103C20E8" w14:textId="77777777" w:rsidR="00E31C1F" w:rsidRPr="00C91732" w:rsidRDefault="00E31C1F" w:rsidP="00E31C1F">
      <w:pPr>
        <w:pStyle w:val="11Lgumam"/>
      </w:pPr>
      <w:r w:rsidRPr="00C91732">
        <w:t>Uzņēmējs ir atbildīgs par savu darbinieku un apakšuzņēmēju darba kvalitāti un izpildes termiņiem, ja Darbu izpildē tiek piesaistīti apakšuzņēmēji.</w:t>
      </w:r>
    </w:p>
    <w:p w14:paraId="6DC713DC" w14:textId="77777777" w:rsidR="00E31C1F" w:rsidRPr="00C91732" w:rsidRDefault="00E31C1F" w:rsidP="00E31C1F">
      <w:pPr>
        <w:pStyle w:val="11Lgumam"/>
      </w:pPr>
      <w:r w:rsidRPr="00C91732">
        <w:t>Uzņēmējs ir atbildīgs par visiem zaudējumiem, kas Pasūtītājam radās</w:t>
      </w:r>
      <w:r>
        <w:t xml:space="preserve"> Uzņēmēja darbības vai bezdarbības dēļ (tostarp, ja </w:t>
      </w:r>
      <w:r w:rsidRPr="00C91732">
        <w:t>Uzņēmējs pilnībā vai daļēji neizpilda savas Līguma saistības</w:t>
      </w:r>
      <w:r>
        <w:t>), un apņemas kompensēt zaudējumus Pasūtītāja noteiktajā termiņā, kārtībā un apmērā.</w:t>
      </w:r>
    </w:p>
    <w:p w14:paraId="0951C5E1" w14:textId="77777777" w:rsidR="00E31C1F" w:rsidRDefault="00E31C1F" w:rsidP="00E31C1F">
      <w:pPr>
        <w:pStyle w:val="11Lgumam"/>
      </w:pPr>
      <w:r w:rsidRPr="00C91732">
        <w:t>Līgumsoda samaksa neatbrīvo vainīgo Pusi no turpmākas saistību izpildes, ja vien Puses konkrētajā gadījumā nevienojas savādāk.</w:t>
      </w:r>
    </w:p>
    <w:p w14:paraId="2120EC08" w14:textId="77777777" w:rsidR="00E31C1F" w:rsidRDefault="00E31C1F" w:rsidP="00E31C1F">
      <w:pPr>
        <w:pStyle w:val="11Lgumam"/>
      </w:pPr>
      <w:r w:rsidRPr="00485A6A">
        <w:t xml:space="preserve">Līgumsodu kopējā vērtība, neskaitot līgumsodu par saistību neizpildīšanu noteiktajā termiņā, nedrīkst pārsniegt 10 % no </w:t>
      </w:r>
      <w:r>
        <w:t xml:space="preserve">Līgumcenas. </w:t>
      </w:r>
    </w:p>
    <w:bookmarkEnd w:id="25"/>
    <w:p w14:paraId="20CFABEA" w14:textId="77777777" w:rsidR="0018351F" w:rsidRPr="003723ED" w:rsidRDefault="00D96DD8" w:rsidP="003723ED">
      <w:pPr>
        <w:pStyle w:val="1Lgumam"/>
      </w:pPr>
      <w:r w:rsidRPr="003723ED">
        <w:t xml:space="preserve">NEPĀRVARAMA VARA </w:t>
      </w:r>
    </w:p>
    <w:p w14:paraId="5A02E727" w14:textId="77777777" w:rsidR="0018351F" w:rsidRPr="00C91732" w:rsidRDefault="00D96DD8" w:rsidP="003723ED">
      <w:pPr>
        <w:pStyle w:val="11Lgumam"/>
      </w:pPr>
      <w:r w:rsidRPr="00C91732">
        <w:t xml:space="preserve">Puses tiek atbrīvotas no atbildības par Līguma saistību neizpildi, ja to cēlonis ir nepārvarama vara, kuru attiecīgā Puse (vai abas Puses) nevarēja ne paredzēt, ne novērst, ne ietekmēt un par kuru rašanos Puses nav atbildīgas, un kura iestāšanās nav saistīta ar Puses saistību neizpildi vai nevērību. Par šādiem apstākļiem atzīstamas stihiskas nelaimes un dabas katastrofas, kara darbība, blokāde, civiliedzīvotāju nemieri, kuru rezultātā Līguma izpilde ir neiespējama. Puses noteikti neatzīst par nepārvaramo varu kāda materiāla vai cita būvizstrādājuma neesamību vai trūkumu (deficītu) Latvijas tirgū vai to sadārdzinājumu. </w:t>
      </w:r>
    </w:p>
    <w:p w14:paraId="3C6AB762" w14:textId="77777777" w:rsidR="0018351F" w:rsidRPr="00C91732" w:rsidRDefault="00D96DD8" w:rsidP="003723ED">
      <w:pPr>
        <w:pStyle w:val="11Lgumam"/>
        <w:rPr>
          <w:b/>
        </w:rPr>
      </w:pPr>
      <w:r w:rsidRPr="00C91732">
        <w:t xml:space="preserve">Puse, kuru Līguma ietvaros ietekmē nepārvaramas varas apstākļi, nekavējoties par to informē otru Pusi. Pasūtītājs ir tiesīgs neatzīt Uzņēmēja norādīto apstākli par nepārvaramu varu, ja nepārvarama vara konkrētajā gadījumā neietekmē Līguma izpildi. </w:t>
      </w:r>
    </w:p>
    <w:p w14:paraId="6509F9E0" w14:textId="77777777" w:rsidR="0018351F" w:rsidRPr="00C91732" w:rsidRDefault="00D96DD8" w:rsidP="003723ED">
      <w:pPr>
        <w:pStyle w:val="11Lgumam"/>
        <w:rPr>
          <w:b/>
        </w:rPr>
      </w:pPr>
      <w:r w:rsidRPr="00C91732">
        <w:t xml:space="preserve">Ja kāda no Pusēm, kuras rīcību ietekmē nepārvarama vara, bez objektīva iemesla neinformē otru Pusi par nepārvaramas varas apstākļu iestāšanos </w:t>
      </w:r>
      <w:r w:rsidRPr="00C91732">
        <w:rPr>
          <w:b/>
        </w:rPr>
        <w:t>5 (piecu)</w:t>
      </w:r>
      <w:r w:rsidRPr="00C91732">
        <w:t xml:space="preserve"> darba dienu laikā, attiecīgā Puse netiek atbrīvota no Līguma saistību izpildes.</w:t>
      </w:r>
    </w:p>
    <w:p w14:paraId="4AC3E6F5" w14:textId="0F8DF6DB" w:rsidR="0018351F" w:rsidRPr="00C91732" w:rsidRDefault="00D96DD8" w:rsidP="003723ED">
      <w:pPr>
        <w:pStyle w:val="11Lgumam"/>
      </w:pPr>
      <w:r w:rsidRPr="00C91732">
        <w:t xml:space="preserve">Ja nepārvaramas varas apstākļi turpinās ilgāk nekā </w:t>
      </w:r>
      <w:r w:rsidRPr="00C91732">
        <w:rPr>
          <w:b/>
        </w:rPr>
        <w:t>30 (trīsdesmit)</w:t>
      </w:r>
      <w:r w:rsidRPr="00C91732">
        <w:t xml:space="preserve"> dienas, Puses kopīgi risina jautājumu par Līguma turpmāko izpildi vai izbeigšanu. Līguma izbeigšanas gadījumā, kuras pamats ir nepārvarama vara, nevienai no Pusēm nav tiesību prasīt zaudējumu atlīdzību.</w:t>
      </w:r>
    </w:p>
    <w:p w14:paraId="4F12B7C8" w14:textId="77777777" w:rsidR="0018351F" w:rsidRPr="00C91732" w:rsidRDefault="00D96DD8" w:rsidP="003723ED">
      <w:pPr>
        <w:pStyle w:val="1Lgumam"/>
      </w:pPr>
      <w:r w:rsidRPr="00C91732">
        <w:t>PAZIŅOŠANAS KĀRTĪBA</w:t>
      </w:r>
    </w:p>
    <w:p w14:paraId="1C214C4D" w14:textId="0A9B6A49" w:rsidR="0018351F" w:rsidRPr="00C91732" w:rsidRDefault="00D96DD8" w:rsidP="003723ED">
      <w:pPr>
        <w:pStyle w:val="11Lgumam"/>
      </w:pPr>
      <w:r w:rsidRPr="00C91732">
        <w:t xml:space="preserve">Ja </w:t>
      </w:r>
      <w:r w:rsidR="00F72AC0" w:rsidRPr="00F72AC0">
        <w:t xml:space="preserve">Uzņēmēja ieskatā ir iestājies kāds no Līgumā paredzētajiem apstākļiem, kas dod tiesību Uzņēmējam uz Līguma grozījumiem, Uzņēmēja pienākums ir ne vēlāk kā </w:t>
      </w:r>
      <w:r w:rsidR="00F72AC0" w:rsidRPr="00F72AC0">
        <w:rPr>
          <w:b/>
        </w:rPr>
        <w:t>14 (četrpadsmit)</w:t>
      </w:r>
      <w:r w:rsidR="00F72AC0" w:rsidRPr="00F72AC0">
        <w:t xml:space="preserve"> dienu laikā no attiecīgā apstākļa iestāšanās brīža </w:t>
      </w:r>
      <w:proofErr w:type="spellStart"/>
      <w:r w:rsidR="00F72AC0" w:rsidRPr="00F72AC0">
        <w:t>rakstveidā</w:t>
      </w:r>
      <w:proofErr w:type="spellEnd"/>
      <w:r w:rsidR="00F72AC0" w:rsidRPr="00F72AC0">
        <w:t xml:space="preserve"> vērsties pie Pasūtītāja ar attiecīgo lūgumu. Ja Uzņēmēja ieskatā ir iestājies kāds no Līgumā paredzētajiem apstākļiem, kas dod tiesības Uzņēmējam uz </w:t>
      </w:r>
      <w:r w:rsidR="00F72AC0">
        <w:t>Darba</w:t>
      </w:r>
      <w:r w:rsidR="00F72AC0" w:rsidRPr="00F72AC0">
        <w:t xml:space="preserve"> izpildes termiņa pagarinājumu, Uzņēmējs lūgumā norāda dokumentāri pierādāmus apstākļus, kas Uzņēmēja ieskatā dod tam tiesības uz termiņa pagarinājumu saskaņā ar Līguma noteikumiem, šo apstākļu ietekmi uz Līguma izpildi, termiņiem un, ja iespējams, norāda nepieciešamo termiņa pagarinājuma periodu, iesniedzot koriģētu </w:t>
      </w:r>
      <w:r w:rsidR="00F72AC0">
        <w:t xml:space="preserve">Darbu </w:t>
      </w:r>
      <w:r w:rsidR="00F72AC0" w:rsidRPr="00F72AC0">
        <w:t>izpildes grafiku.</w:t>
      </w:r>
    </w:p>
    <w:p w14:paraId="4478D4E1" w14:textId="77777777" w:rsidR="0018351F" w:rsidRPr="00C91732" w:rsidRDefault="00D96DD8" w:rsidP="003723ED">
      <w:pPr>
        <w:pStyle w:val="11Lgumam"/>
      </w:pPr>
      <w:r w:rsidRPr="00C91732">
        <w:t>Rakstveida lūgumā Uzņēmējs detalizēti norāda apstākļus, kas Uzņēmēja ieskatā dod tam tiesības prasīt atbilstošus Līguma grozījumus. Uzņēmējam nav tiesību lūgt Pasūtītāju grozīt Līguma noteikumus vai nosacījumus, ja Uzņēmējs šajā nodaļā  noteiktajā kārtībā un termiņā nav iesniedzis Pasūtītājam atbilstošu rakstveida paziņojumu.</w:t>
      </w:r>
    </w:p>
    <w:p w14:paraId="6A8B8A56" w14:textId="6077C386" w:rsidR="0018351F" w:rsidRDefault="00D96DD8" w:rsidP="003723ED">
      <w:pPr>
        <w:pStyle w:val="11Lgumam"/>
      </w:pPr>
      <w:r w:rsidRPr="00C91732">
        <w:lastRenderedPageBreak/>
        <w:t xml:space="preserve">Lai izvairītos no domstarpībām, Puses vienojas, ka Pasūtītājam ir tiesības nevis pienākums veikt attiecīgos Līguma grozījumus. Puses var vienoties par Līguma grozījumiem arī tad, ja netiek ievērota šajā nodaļā noteiktā paziņošanas kārtība, bet tikai gadījumā, ja Pasūtītājs to uzskata par nepieciešamu un pamatotu. </w:t>
      </w:r>
    </w:p>
    <w:p w14:paraId="6D94D88C" w14:textId="4D4CD755" w:rsidR="0017062C" w:rsidRPr="00C91732" w:rsidRDefault="00D96DD8" w:rsidP="003723ED">
      <w:pPr>
        <w:pStyle w:val="11Lgumam"/>
      </w:pPr>
      <w:r w:rsidRPr="0017062C">
        <w:t>Visi ar Līguma izpildi saistītie paziņojumi tiek sūtīti uz Pasūtītāja norādītās kontaktpersonas e</w:t>
      </w:r>
      <w:r>
        <w:noBreakHyphen/>
      </w:r>
      <w:r w:rsidRPr="0017062C">
        <w:t xml:space="preserve">pasta adresi un uz </w:t>
      </w:r>
      <w:hyperlink r:id="rId8" w:history="1">
        <w:r w:rsidRPr="00AA7938">
          <w:rPr>
            <w:rStyle w:val="Hyperlink"/>
          </w:rPr>
          <w:t>rsu@rsu.lv</w:t>
        </w:r>
      </w:hyperlink>
      <w:r>
        <w:t>.</w:t>
      </w:r>
      <w:r w:rsidRPr="0017062C">
        <w:t xml:space="preserve"> Pretējā gadījumā Uzņēmēja paziņojumi var tikt uzskatīti par nesaņemtiem.</w:t>
      </w:r>
    </w:p>
    <w:p w14:paraId="16DECC7C" w14:textId="77777777" w:rsidR="0013152C" w:rsidRPr="003723ED" w:rsidRDefault="00D96DD8" w:rsidP="003723ED">
      <w:pPr>
        <w:pStyle w:val="1Lgumam"/>
      </w:pPr>
      <w:r w:rsidRPr="003723ED">
        <w:t>FIZISKO PERSONU DATU APSTRĀDE UN KONFIDENCIALITĀTE</w:t>
      </w:r>
    </w:p>
    <w:p w14:paraId="1A9CB471" w14:textId="77777777" w:rsidR="00FD7CA0" w:rsidRPr="00C33D2F" w:rsidRDefault="00D96DD8" w:rsidP="00FD7CA0">
      <w:pPr>
        <w:pStyle w:val="11Lgumam"/>
        <w:rPr>
          <w:b/>
        </w:rPr>
      </w:pPr>
      <w:r w:rsidRPr="00C91732">
        <w:t xml:space="preserve">Ja Līguma </w:t>
      </w:r>
      <w:r w:rsidR="00FD7CA0" w:rsidRPr="00C33D2F">
        <w:t>Ja Līguma ietvaros tiek iegūti dokumenti vai informācija, kas satur vai var saturēt fizisko personu datus (turpmāk – Dati), Puses ir tiesīgas apstrādāt no otras Puses iegūtos datus tikai ar mērķi nodrošināt Līgumā noteikto saistību izpildi, ievērojot Eiropas Parlamenta un Padomes 2016.gada 27.aprīļa regulā (ES) 2016/679 par fizisku personu aizsardzību attiecībā uz personas datu apstrādi un šādu datu brīvu apriti un ar ko atceļ direktīvu 95/46/EK (Vispārīgā datu aizsardzības regula) (turpmāk – Regula) un citos spēkā esošajos normatīvajos aktos noteiktās prasības Datu apstrādei un aizsardzībai. Veicot Datu apstrādi, katra Puse ir atbildīga par Datu apstrādes nodrošināšanu saskaņā ar Līgumu un normatīvajos aktos noteikto.</w:t>
      </w:r>
    </w:p>
    <w:p w14:paraId="08C30123" w14:textId="77777777" w:rsidR="00FD7CA0" w:rsidRPr="00C33D2F" w:rsidRDefault="00FD7CA0" w:rsidP="00FD7CA0">
      <w:pPr>
        <w:pStyle w:val="11Lgumam"/>
        <w:rPr>
          <w:b/>
        </w:rPr>
      </w:pPr>
      <w:r w:rsidRPr="00C33D2F">
        <w:t xml:space="preserve">Ja Līguma izpildes ietvaros viena Puse nodod otrai Pusei Datus, tad Puse, kura nodod Datus, ir atbildīga par nodoto Datu pareizību un to, ka tā ir tiesīga nodot Datus otrai Pusei. Puse papildina vai izlabo Datus, izbeidz attiecīgās Puses nodoto datu apstrādi vai iznīcina tos, ja nodotie Dati ir nepilnīgi, novecojuši, nepatiesi vai pretlikumīgi apstrādāti. </w:t>
      </w:r>
    </w:p>
    <w:p w14:paraId="3C0F4407" w14:textId="77777777" w:rsidR="00FD7CA0" w:rsidRPr="00360BDF" w:rsidRDefault="00FD7CA0" w:rsidP="00FD7CA0">
      <w:pPr>
        <w:pStyle w:val="11Lgumam"/>
        <w:numPr>
          <w:ilvl w:val="0"/>
          <w:numId w:val="0"/>
        </w:numPr>
        <w:rPr>
          <w:b/>
        </w:rPr>
      </w:pPr>
      <w:r w:rsidRPr="00360BDF">
        <w:rPr>
          <w:b/>
        </w:rPr>
        <w:t>KONFIDENCIĀLA INFORMĀCIJA</w:t>
      </w:r>
    </w:p>
    <w:p w14:paraId="30B18FBE" w14:textId="77777777" w:rsidR="00FD7CA0" w:rsidRDefault="00FD7CA0" w:rsidP="00FD7CA0">
      <w:pPr>
        <w:pStyle w:val="11Lgumam"/>
      </w:pPr>
      <w:r w:rsidRPr="00360BDF">
        <w:t>Puses ir atbildīgas viena otrai par Līgumā noteikto konfidencialitātes saistību ievērošanu</w:t>
      </w:r>
      <w:r>
        <w:t xml:space="preserve">, </w:t>
      </w:r>
      <w:r w:rsidRPr="00360BDF">
        <w:t>un tām ir aizliegts izpaust konfidenciālu informāciju (turpmāk – Konfidenciāla</w:t>
      </w:r>
      <w:r>
        <w:t xml:space="preserve"> </w:t>
      </w:r>
      <w:r w:rsidRPr="00360BDF">
        <w:t>informācija) trešajām personām. Ar Konfidenciālas informācijas izpaušanu Līguma</w:t>
      </w:r>
      <w:r>
        <w:t xml:space="preserve"> </w:t>
      </w:r>
      <w:r w:rsidRPr="00360BDF">
        <w:t>ietvaros saprot Konfidenciālas informācijas nodošanu jebkādā veidā trešajām personām.</w:t>
      </w:r>
    </w:p>
    <w:p w14:paraId="26E445A4" w14:textId="77777777" w:rsidR="00FD7CA0" w:rsidRPr="00360BDF" w:rsidRDefault="00FD7CA0" w:rsidP="00FD7CA0">
      <w:pPr>
        <w:pStyle w:val="11Lgumam"/>
      </w:pPr>
      <w:r w:rsidRPr="00360BDF">
        <w:t>Konfidenciāla informācija ir</w:t>
      </w:r>
      <w:r>
        <w:t xml:space="preserve"> </w:t>
      </w:r>
      <w:r w:rsidRPr="00360BDF">
        <w:t>jebkāda veida informācija par Pusi, kas ir jebkādā veidā nodota vai kļuvusi zināma otrai</w:t>
      </w:r>
      <w:r>
        <w:t xml:space="preserve"> </w:t>
      </w:r>
      <w:r w:rsidRPr="00360BDF">
        <w:t>Pusei Līguma izpildes laikā, kā arī jebkura cita</w:t>
      </w:r>
      <w:r>
        <w:t xml:space="preserve"> </w:t>
      </w:r>
      <w:r w:rsidRPr="00360BDF">
        <w:t xml:space="preserve">informācija, kuru Puse Līguma darbības laikā ir </w:t>
      </w:r>
      <w:proofErr w:type="spellStart"/>
      <w:r w:rsidRPr="00360BDF">
        <w:t>rakstveidā</w:t>
      </w:r>
      <w:proofErr w:type="spellEnd"/>
      <w:r w:rsidRPr="00360BDF">
        <w:t xml:space="preserve"> norādījusi kā konfidenciālu.</w:t>
      </w:r>
    </w:p>
    <w:p w14:paraId="1E506159" w14:textId="77777777" w:rsidR="00FD7CA0" w:rsidRPr="00360BDF" w:rsidRDefault="00FD7CA0" w:rsidP="00FD7CA0">
      <w:pPr>
        <w:pStyle w:val="11Lgumam"/>
      </w:pPr>
      <w:r w:rsidRPr="00360BDF">
        <w:t>Līgumā noteiktās konfidencialitātes saistības neattiecas uz tādu informāciju:</w:t>
      </w:r>
    </w:p>
    <w:p w14:paraId="0CB352BA" w14:textId="77777777" w:rsidR="00FD7CA0" w:rsidRPr="00360BDF" w:rsidRDefault="00FD7CA0" w:rsidP="00FD7CA0">
      <w:pPr>
        <w:pStyle w:val="111Lgumam"/>
      </w:pPr>
      <w:r w:rsidRPr="00360BDF">
        <w:t>kas Konfidenciālas informācijas nodošanas otrai Pusei laikā vai pēc tam ir vai kļūst</w:t>
      </w:r>
      <w:r>
        <w:t xml:space="preserve"> </w:t>
      </w:r>
      <w:r w:rsidRPr="00360BDF">
        <w:t>publiski zināma, Pusēm nepārkāpjot Līgumu;</w:t>
      </w:r>
    </w:p>
    <w:p w14:paraId="5679504F" w14:textId="77777777" w:rsidR="00FD7CA0" w:rsidRPr="00360BDF" w:rsidRDefault="00FD7CA0" w:rsidP="00FD7CA0">
      <w:pPr>
        <w:pStyle w:val="111Lgumam"/>
      </w:pPr>
      <w:r w:rsidRPr="00360BDF">
        <w:t xml:space="preserve">kas otrai Pusei bija </w:t>
      </w:r>
      <w:r>
        <w:t xml:space="preserve">tiesiski </w:t>
      </w:r>
      <w:r w:rsidRPr="00360BDF">
        <w:t>pieejama pirms tās saņemšanas</w:t>
      </w:r>
      <w:r>
        <w:t>;</w:t>
      </w:r>
    </w:p>
    <w:p w14:paraId="070ABD05" w14:textId="77777777" w:rsidR="00FD7CA0" w:rsidRPr="00360BDF" w:rsidRDefault="00FD7CA0" w:rsidP="00FD7CA0">
      <w:pPr>
        <w:pStyle w:val="111Lgumam"/>
      </w:pPr>
      <w:r w:rsidRPr="00360BDF">
        <w:t>kuru Puse, kas nav Konfidenciālas informācijas saņēmējs, bez ierobežojumiem jau</w:t>
      </w:r>
      <w:r>
        <w:t xml:space="preserve"> </w:t>
      </w:r>
      <w:r w:rsidRPr="00360BDF">
        <w:t>ir atklājusi trešajai personai.</w:t>
      </w:r>
    </w:p>
    <w:p w14:paraId="420225E2" w14:textId="77777777" w:rsidR="00FD7CA0" w:rsidRPr="00360BDF" w:rsidRDefault="00FD7CA0" w:rsidP="00FD7CA0">
      <w:pPr>
        <w:pStyle w:val="11Lgumam"/>
      </w:pPr>
      <w:r w:rsidRPr="00360BDF">
        <w:t>Netiks uzskatīts, ka Puse ir pārkāpusi savas Līgumā noteiktās konfidencialitātes saistības,</w:t>
      </w:r>
      <w:r>
        <w:t xml:space="preserve"> </w:t>
      </w:r>
      <w:r w:rsidRPr="00360BDF">
        <w:t xml:space="preserve">ja Konfidenciālas informācijas izpaušanas pienākumu paredz </w:t>
      </w:r>
      <w:r>
        <w:t xml:space="preserve">tiesību </w:t>
      </w:r>
      <w:r w:rsidRPr="00360BDF">
        <w:t>akts, kas jāizpilda šai Pusei</w:t>
      </w:r>
      <w:r>
        <w:t xml:space="preserve"> </w:t>
      </w:r>
      <w:r w:rsidRPr="00360BDF">
        <w:t>vai, ja Konfidenciālas informācijas izpaušana ir</w:t>
      </w:r>
      <w:r>
        <w:t xml:space="preserve"> </w:t>
      </w:r>
      <w:r w:rsidRPr="00360BDF">
        <w:t>nepieciešama, lai izpildītu savas Līgumā paredzētās saistības, vai ir nepieciešama</w:t>
      </w:r>
      <w:r>
        <w:t xml:space="preserve"> </w:t>
      </w:r>
      <w:r w:rsidRPr="00360BDF">
        <w:t>tiesvedībā, lai aizsargātu Puses tiesības saskaņā ar Līgumu.</w:t>
      </w:r>
    </w:p>
    <w:p w14:paraId="67742A5D" w14:textId="77777777" w:rsidR="00FD7CA0" w:rsidRDefault="00FD7CA0" w:rsidP="00FD7CA0">
      <w:pPr>
        <w:pStyle w:val="11Lgumam"/>
      </w:pPr>
      <w:r w:rsidRPr="00360BDF">
        <w:t>Konfidencialitātes saistības Pusēm ir saistošas līdz brīdim, kamēr otra Puse nepaziņo par</w:t>
      </w:r>
      <w:r>
        <w:t xml:space="preserve"> </w:t>
      </w:r>
      <w:r w:rsidRPr="00360BDF">
        <w:t>pretējo.</w:t>
      </w:r>
    </w:p>
    <w:p w14:paraId="496B8FBE" w14:textId="788CD520" w:rsidR="0013152C" w:rsidRDefault="00FD7CA0" w:rsidP="00FD7CA0">
      <w:pPr>
        <w:pStyle w:val="11Lgumam"/>
      </w:pPr>
      <w:r>
        <w:t xml:space="preserve">Par Konfidenciālu informāciju ir uzskatāma arī citu būvniecības procesa dalībnieku informācija, kas Uzņēmējam Līguma izpildes laikā kļuva zināma, piemēram, būvprojektu risinājumi, tāmes u.tml. </w:t>
      </w:r>
    </w:p>
    <w:p w14:paraId="4DD9293B" w14:textId="0E1AC0CC" w:rsidR="0069159A" w:rsidRPr="0069159A" w:rsidRDefault="0069159A" w:rsidP="0069159A">
      <w:pPr>
        <w:pStyle w:val="1Lgumam"/>
      </w:pPr>
      <w:r>
        <w:rPr>
          <w:lang w:val="lv-LV"/>
        </w:rPr>
        <w:t xml:space="preserve">ZAĻAIS PUBLISKAIS IEPIRKUMS </w:t>
      </w:r>
    </w:p>
    <w:p w14:paraId="3362FB8C" w14:textId="2D3E3896" w:rsidR="0069159A" w:rsidRPr="0069159A" w:rsidRDefault="0069159A" w:rsidP="0069159A">
      <w:pPr>
        <w:pStyle w:val="1Lgumam"/>
        <w:numPr>
          <w:ilvl w:val="0"/>
          <w:numId w:val="0"/>
        </w:numPr>
        <w:jc w:val="both"/>
        <w:rPr>
          <w:color w:val="F79646" w:themeColor="accent6"/>
          <w:lang w:val="lv-LV"/>
        </w:rPr>
      </w:pPr>
      <w:bookmarkStart w:id="26" w:name="_Hlk227656445"/>
      <w:r w:rsidRPr="00734000">
        <w:rPr>
          <w:color w:val="F79646" w:themeColor="accent6"/>
          <w:highlight w:val="lightGray"/>
          <w:lang w:val="lv-LV"/>
        </w:rPr>
        <w:t>[PASŪTĪTĀJS VAR PAPILDINĀT ŠO SADAĻU ATBILSTOŠI NORMATĪVO AKTU PRASĪBĀM]</w:t>
      </w:r>
    </w:p>
    <w:bookmarkEnd w:id="26"/>
    <w:p w14:paraId="089889F9" w14:textId="77777777" w:rsidR="0069159A" w:rsidRPr="00C91732" w:rsidRDefault="0069159A" w:rsidP="0069159A">
      <w:pPr>
        <w:pStyle w:val="1Lgumam"/>
        <w:numPr>
          <w:ilvl w:val="0"/>
          <w:numId w:val="0"/>
        </w:numPr>
        <w:ind w:left="360"/>
        <w:jc w:val="left"/>
      </w:pPr>
    </w:p>
    <w:p w14:paraId="59F0776D" w14:textId="77777777" w:rsidR="00360793" w:rsidRPr="003723ED" w:rsidRDefault="00D96DD8" w:rsidP="003723ED">
      <w:pPr>
        <w:pStyle w:val="1Lgumam"/>
      </w:pPr>
      <w:r w:rsidRPr="003723ED">
        <w:t>CITI NOTEIKUMI</w:t>
      </w:r>
    </w:p>
    <w:p w14:paraId="2DF23420" w14:textId="77777777" w:rsidR="003723ED" w:rsidRPr="00EA75BA" w:rsidRDefault="00D96DD8" w:rsidP="003723ED">
      <w:pPr>
        <w:pStyle w:val="11Lgumam"/>
      </w:pPr>
      <w:r w:rsidRPr="00EA75BA">
        <w:t xml:space="preserve">Līgums stājas spēkā ar tā abpusējas parakstīšanas dienu un ir spēkā līdz saistību pilnīgai izpildei. </w:t>
      </w:r>
    </w:p>
    <w:p w14:paraId="3FC66A4B" w14:textId="77777777" w:rsidR="003723ED" w:rsidRPr="00EA75BA" w:rsidRDefault="00D96DD8" w:rsidP="003723ED">
      <w:pPr>
        <w:pStyle w:val="11Lgumam"/>
      </w:pPr>
      <w:r w:rsidRPr="00EA75BA">
        <w:t xml:space="preserve">Līgums pilnībā apliecina Pušu vienošanos. Nekādi mutvārdos izteikti papildinājumu netiek uzskatīti par Līguma noteikumiem. Jebkuri Līguma grozījumi un papildinājumi ir jānoformē </w:t>
      </w:r>
      <w:proofErr w:type="spellStart"/>
      <w:r w:rsidRPr="00EA75BA">
        <w:t>rakstveidā</w:t>
      </w:r>
      <w:proofErr w:type="spellEnd"/>
      <w:r w:rsidRPr="00EA75BA">
        <w:t>, tie ir jāparaksta abām Pusēm, jāpievieno Līgumam, un tie ir uzskatāmi par Līguma neatņemamu sastāvdaļu.</w:t>
      </w:r>
      <w:r>
        <w:t xml:space="preserve"> </w:t>
      </w:r>
      <w:r w:rsidRPr="00EA75BA">
        <w:t>Ja Puses nevar vienoties, paliek spēkā iepriekšējie Līguma noteikumi.</w:t>
      </w:r>
    </w:p>
    <w:p w14:paraId="39E8A1B4" w14:textId="77777777" w:rsidR="003723ED" w:rsidRPr="00EA75BA" w:rsidRDefault="00D96DD8" w:rsidP="003723ED">
      <w:pPr>
        <w:pStyle w:val="11Lgumam"/>
      </w:pPr>
      <w:r w:rsidRPr="00EA75BA">
        <w:t xml:space="preserve">Dokumenti, ziņas vai cita korespondence, kas ierakstītā pasta sūtījumā nosūtīta uz Līgumā norādīto Puses adresi, uzskatāma par paziņotu </w:t>
      </w:r>
      <w:r w:rsidRPr="00EA75BA">
        <w:rPr>
          <w:b/>
        </w:rPr>
        <w:t>7. (septītajā</w:t>
      </w:r>
      <w:r w:rsidRPr="00EA75BA">
        <w:t xml:space="preserve">) dienā pēc sūtījuma nodošanas pasta iestādē. Elektroniskie paziņojumi uz Pušu norādītajiem e-pastiem, uzskatāmi par paziņotiem </w:t>
      </w:r>
      <w:r w:rsidRPr="00EA75BA">
        <w:rPr>
          <w:b/>
        </w:rPr>
        <w:t>2. (otrajā)</w:t>
      </w:r>
      <w:r w:rsidRPr="00EA75BA">
        <w:t xml:space="preserve"> darba dienā pēc to nosūtīšanas.</w:t>
      </w:r>
    </w:p>
    <w:p w14:paraId="2C9043CB" w14:textId="58989B6B" w:rsidR="003723ED" w:rsidRPr="00535CA9" w:rsidRDefault="00D96DD8" w:rsidP="003723ED">
      <w:pPr>
        <w:pStyle w:val="11Lgumam"/>
      </w:pPr>
      <w:r w:rsidRPr="00EA75BA">
        <w:t>Kā atbildīgo un pilnvaroto personu par Līguma izpildi,</w:t>
      </w:r>
      <w:r>
        <w:t xml:space="preserve"> Darbu</w:t>
      </w:r>
      <w:r w:rsidRPr="00EA75BA">
        <w:t xml:space="preserve"> pieņemšanu, iespējamo papildinājumu vai izmaiņu saskaņošanu (izņemot Līguma grozījumu parakstīšanu) no Pasūtītāja puses Pasūtītājs nozīmē</w:t>
      </w:r>
      <w:r w:rsidR="003509F9" w:rsidRPr="003509F9">
        <w:rPr>
          <w:b/>
        </w:rPr>
        <w:t xml:space="preserve"> </w:t>
      </w:r>
      <w:r w:rsidR="00FD7CA0" w:rsidRPr="00FD7CA0">
        <w:rPr>
          <w:b/>
          <w:highlight w:val="cyan"/>
        </w:rPr>
        <w:t>____________</w:t>
      </w:r>
      <w:r w:rsidR="00FD7CA0">
        <w:rPr>
          <w:b/>
        </w:rPr>
        <w:t xml:space="preserve"> </w:t>
      </w:r>
      <w:r w:rsidR="003509F9" w:rsidRPr="00D059C8">
        <w:t xml:space="preserve">un tās </w:t>
      </w:r>
      <w:r w:rsidR="003509F9" w:rsidRPr="006D2D3C">
        <w:t>aizvietotāju prombūtnē</w:t>
      </w:r>
      <w:r w:rsidR="00FD7CA0" w:rsidRPr="00FD7CA0">
        <w:rPr>
          <w:b/>
          <w:highlight w:val="cyan"/>
        </w:rPr>
        <w:t>_______________</w:t>
      </w:r>
      <w:r w:rsidR="00FD7CA0">
        <w:rPr>
          <w:b/>
        </w:rPr>
        <w:t xml:space="preserve"> </w:t>
      </w:r>
      <w:r w:rsidRPr="00EA75BA">
        <w:t>, un no Uzņēmēja puses Uzņēmējs nozīmē</w:t>
      </w:r>
      <w:r w:rsidR="000457DE" w:rsidRPr="000457DE">
        <w:t xml:space="preserve"> </w:t>
      </w:r>
      <w:r w:rsidR="00FD7CA0" w:rsidRPr="00FD7CA0">
        <w:rPr>
          <w:b/>
          <w:highlight w:val="cyan"/>
        </w:rPr>
        <w:t>_________________</w:t>
      </w:r>
      <w:r w:rsidR="00FD7CA0">
        <w:rPr>
          <w:b/>
        </w:rPr>
        <w:t xml:space="preserve"> </w:t>
      </w:r>
      <w:r w:rsidRPr="00EA75BA">
        <w:t>, izmaiņu personālsastāvā gadījumā vienpusēji informējot otru Pusi.</w:t>
      </w:r>
      <w:r>
        <w:t xml:space="preserve"> Pasūtītāja izejošā korespondence var tikt sūtīta Uzņēmējam arī no e-pasta adreses </w:t>
      </w:r>
      <w:hyperlink r:id="rId9" w:history="1">
        <w:r w:rsidRPr="004729C4">
          <w:rPr>
            <w:rStyle w:val="Hyperlink"/>
          </w:rPr>
          <w:t>DVS@rsu.lv</w:t>
        </w:r>
      </w:hyperlink>
      <w:r>
        <w:t xml:space="preserve"> , savukārt Uzņēmējam nav tiesību sūtīt korespondenci uz iepriekš norādīto adresi. </w:t>
      </w:r>
    </w:p>
    <w:p w14:paraId="35858E93" w14:textId="1BED1311" w:rsidR="003723ED" w:rsidRPr="00EA75BA" w:rsidRDefault="00D96DD8" w:rsidP="003723ED">
      <w:pPr>
        <w:pStyle w:val="11Lgumam"/>
      </w:pPr>
      <w:r w:rsidRPr="00EA75BA">
        <w:t xml:space="preserve">Puses strīdus risina savstarpēju sarunu ceļā. Ja šādā veidā vienošanos panākt nav iespējams, Puses strīdu risina atbilstīgi normatīvajiem aktiem. Neskatoties uz jebkāda strīda pastāvēšanu vai uzsāktu tiesvedību, Uzņēmēja pienākums ir turpināt pienācīgi un godprātīgi izpildīt </w:t>
      </w:r>
      <w:r w:rsidR="009F0A5F">
        <w:t>Darbus</w:t>
      </w:r>
      <w:r w:rsidRPr="00EA75BA">
        <w:t xml:space="preserve"> un citus Līgumā paredzētos un no tā izrietošos pienākumus, ja </w:t>
      </w:r>
      <w:r>
        <w:t>Pasūtītājs nenosaka citādi.</w:t>
      </w:r>
    </w:p>
    <w:p w14:paraId="5FBB7059" w14:textId="77777777" w:rsidR="003723ED" w:rsidRPr="00EA75BA" w:rsidRDefault="00D96DD8" w:rsidP="003723ED">
      <w:pPr>
        <w:pStyle w:val="11Lgumam"/>
      </w:pPr>
      <w:r w:rsidRPr="00EA75BA">
        <w:t>Līguma izpildē tiek piemēroti normatīvie akti un strīdi tiek risināti Latvijas Republikas tiesās.</w:t>
      </w:r>
    </w:p>
    <w:p w14:paraId="34D1E318" w14:textId="4C0DB16D" w:rsidR="003723ED" w:rsidRPr="00EA75BA" w:rsidRDefault="00D96DD8" w:rsidP="003723ED">
      <w:pPr>
        <w:pStyle w:val="11Lgumam"/>
      </w:pPr>
      <w:r w:rsidRPr="00EA75BA">
        <w:t xml:space="preserve">Līgums sastādīts latviešu </w:t>
      </w:r>
      <w:r w:rsidRPr="003509F9">
        <w:t>valodā</w:t>
      </w:r>
      <w:r w:rsidR="00FD7CA0">
        <w:t xml:space="preserve"> </w:t>
      </w:r>
      <w:r w:rsidRPr="003509F9">
        <w:t>un parakstīts elektroniski. Pusēm ir pieejams abpusēji parakstīts Līgums elektroniskā formātā.</w:t>
      </w:r>
      <w:r w:rsidRPr="00EA75BA">
        <w:t xml:space="preserve"> </w:t>
      </w:r>
    </w:p>
    <w:p w14:paraId="7301E49C" w14:textId="6C36E1F4" w:rsidR="003723ED" w:rsidRPr="00B31C5F" w:rsidRDefault="00D96DD8" w:rsidP="003723ED">
      <w:pPr>
        <w:pStyle w:val="11Lgumam"/>
      </w:pPr>
      <w:r w:rsidRPr="00B31C5F">
        <w:t>Ja tiek konstatētas neskaidrības vai pretrunas starp Līguma noteikumiem un Līguma pielikumiem, tad piemērojams ir punkts vai dokuments, kurš paredz lielāku darbu apjomu un augstākas prasības Uzņēmējam, kā arī kurš Pasūtītājam uzliek mazāku pienākumu apjomu vai piešķir tam lielākas tiesības un Uzņēmējam nav tiesību atsaukties uz jebkādu šādas pretrunīgas informācijas ietekmi uz</w:t>
      </w:r>
      <w:r w:rsidR="005F2C48">
        <w:t xml:space="preserve"> Darbu</w:t>
      </w:r>
      <w:r w:rsidRPr="00B31C5F">
        <w:t xml:space="preserve"> izpildi, kvalitāti, termiņiem, Līgumcenu u.tml.</w:t>
      </w:r>
    </w:p>
    <w:p w14:paraId="2AAC2D28" w14:textId="77777777" w:rsidR="003723ED" w:rsidRPr="001528C0" w:rsidRDefault="00D96DD8" w:rsidP="003723ED">
      <w:pPr>
        <w:pStyle w:val="11Lgumam"/>
      </w:pPr>
      <w:r w:rsidRPr="001528C0">
        <w:t>Līgumam tā noslēgšanas brīdī ir šādi pielikumi</w:t>
      </w:r>
      <w:r>
        <w:t>, kas ir šī Līguma</w:t>
      </w:r>
      <w:r w:rsidRPr="001528C0">
        <w:t xml:space="preserve"> neatņemamas sastāvdaļas</w:t>
      </w:r>
      <w:r>
        <w:t>:</w:t>
      </w:r>
    </w:p>
    <w:p w14:paraId="2A4D345E" w14:textId="1E0EE25D" w:rsidR="003723ED" w:rsidRPr="00561E5E" w:rsidRDefault="00D96DD8" w:rsidP="0074087C">
      <w:pPr>
        <w:pStyle w:val="Heading3"/>
        <w:numPr>
          <w:ilvl w:val="0"/>
          <w:numId w:val="7"/>
        </w:numPr>
        <w:spacing w:after="120"/>
      </w:pPr>
      <w:r>
        <w:t>pielikums: Sākotnējais būvdarbu pieņemšanas-nodošanas</w:t>
      </w:r>
      <w:r w:rsidRPr="00561E5E">
        <w:t xml:space="preserve"> akta paraugs uz 1 (vienas) lapas;</w:t>
      </w:r>
    </w:p>
    <w:p w14:paraId="4C924E2E" w14:textId="74B2CAE3" w:rsidR="001F2EA9" w:rsidRDefault="00D96DD8" w:rsidP="0074087C">
      <w:pPr>
        <w:pStyle w:val="Heading3"/>
        <w:numPr>
          <w:ilvl w:val="0"/>
          <w:numId w:val="7"/>
        </w:numPr>
        <w:spacing w:after="120"/>
      </w:pPr>
      <w:r>
        <w:t>pielikums</w:t>
      </w:r>
      <w:r w:rsidR="003723ED" w:rsidRPr="00561E5E">
        <w:t xml:space="preserve">: </w:t>
      </w:r>
      <w:r>
        <w:t>Galīgais būvdarbu pieņemšanas-nodošanas akta paraugs uz 1 (vienas lapas;</w:t>
      </w:r>
    </w:p>
    <w:p w14:paraId="2845C062" w14:textId="3E5583E5" w:rsidR="006F7BC5" w:rsidRDefault="00D96DD8" w:rsidP="006F7BC5">
      <w:pPr>
        <w:pStyle w:val="Heading3"/>
        <w:numPr>
          <w:ilvl w:val="0"/>
          <w:numId w:val="7"/>
        </w:numPr>
        <w:spacing w:after="120"/>
      </w:pPr>
      <w:r>
        <w:t>pielikums: Tehniskā specifikācija</w:t>
      </w:r>
      <w:r w:rsidR="001A331F">
        <w:t>/Darba uzdevums</w:t>
      </w:r>
      <w:r w:rsidR="002D0D19">
        <w:t xml:space="preserve">, </w:t>
      </w:r>
      <w:r w:rsidR="00802447">
        <w:t xml:space="preserve">1 (viena) datne </w:t>
      </w:r>
      <w:proofErr w:type="spellStart"/>
      <w:r w:rsidR="00802447">
        <w:rPr>
          <w:i/>
        </w:rPr>
        <w:t>docs</w:t>
      </w:r>
      <w:proofErr w:type="spellEnd"/>
      <w:r w:rsidR="00802447">
        <w:rPr>
          <w:i/>
        </w:rPr>
        <w:t xml:space="preserve"> </w:t>
      </w:r>
      <w:r w:rsidR="00802447">
        <w:t>formātā;</w:t>
      </w:r>
    </w:p>
    <w:p w14:paraId="16F2355D" w14:textId="3C526F02" w:rsidR="006F7BC5" w:rsidRDefault="00D96DD8" w:rsidP="006F7BC5">
      <w:pPr>
        <w:pStyle w:val="Heading3"/>
        <w:numPr>
          <w:ilvl w:val="0"/>
          <w:numId w:val="7"/>
        </w:numPr>
        <w:spacing w:after="120"/>
      </w:pPr>
      <w:r>
        <w:t xml:space="preserve">pielikums: Finanšu piedāvājums, 1 (viena) datne </w:t>
      </w:r>
      <w:proofErr w:type="spellStart"/>
      <w:r>
        <w:rPr>
          <w:i/>
        </w:rPr>
        <w:t>xls</w:t>
      </w:r>
      <w:proofErr w:type="spellEnd"/>
      <w:r>
        <w:rPr>
          <w:i/>
        </w:rPr>
        <w:t xml:space="preserve"> </w:t>
      </w:r>
      <w:r>
        <w:t xml:space="preserve">formātā; </w:t>
      </w:r>
    </w:p>
    <w:p w14:paraId="098BBECC" w14:textId="0EFC811A" w:rsidR="006F7BC5" w:rsidRDefault="00D96DD8" w:rsidP="00011F72">
      <w:pPr>
        <w:pStyle w:val="Heading3"/>
        <w:numPr>
          <w:ilvl w:val="0"/>
          <w:numId w:val="7"/>
        </w:numPr>
        <w:spacing w:after="120"/>
      </w:pPr>
      <w:r>
        <w:t>pielikums: Darbu izpildes grafik</w:t>
      </w:r>
      <w:r w:rsidR="00011F72">
        <w:t xml:space="preserve">s, 1 (viena) datne </w:t>
      </w:r>
      <w:proofErr w:type="spellStart"/>
      <w:r w:rsidR="00444675">
        <w:rPr>
          <w:i/>
        </w:rPr>
        <w:t>pdf</w:t>
      </w:r>
      <w:proofErr w:type="spellEnd"/>
      <w:r w:rsidR="00011F72">
        <w:rPr>
          <w:i/>
        </w:rPr>
        <w:t xml:space="preserve"> </w:t>
      </w:r>
      <w:r w:rsidR="00011F72">
        <w:t>formāta;</w:t>
      </w:r>
    </w:p>
    <w:p w14:paraId="6955F806" w14:textId="149AF3BB" w:rsidR="00011F72" w:rsidRDefault="00D96DD8" w:rsidP="0074087C">
      <w:pPr>
        <w:pStyle w:val="Heading3"/>
        <w:numPr>
          <w:ilvl w:val="0"/>
          <w:numId w:val="7"/>
        </w:numPr>
        <w:spacing w:after="120"/>
      </w:pPr>
      <w:r>
        <w:t xml:space="preserve">pielikums: Būvniecības ieceres dokumentācija </w:t>
      </w:r>
      <w:r w:rsidR="002D0D19">
        <w:t xml:space="preserve">- </w:t>
      </w:r>
      <w:r w:rsidR="002D0D19" w:rsidRPr="00802447">
        <w:rPr>
          <w:i/>
        </w:rPr>
        <w:t>tiks nodota Uzņēmējam atsevišķi</w:t>
      </w:r>
      <w:r w:rsidR="002D0D19">
        <w:rPr>
          <w:i/>
        </w:rPr>
        <w:t>, piešķirot Uzņēmējam BIS piekļuvi</w:t>
      </w:r>
      <w:r w:rsidR="002D0D19" w:rsidRPr="00802447">
        <w:rPr>
          <w:i/>
        </w:rPr>
        <w:t>)</w:t>
      </w:r>
      <w:r w:rsidR="008A6261">
        <w:t>.</w:t>
      </w:r>
    </w:p>
    <w:p w14:paraId="2C3AB883" w14:textId="77777777" w:rsidR="00360793" w:rsidRPr="00C91732" w:rsidRDefault="00D96DD8" w:rsidP="009F0A5F">
      <w:pPr>
        <w:pStyle w:val="1Lgumam"/>
      </w:pPr>
      <w:r w:rsidRPr="00C91732">
        <w:t xml:space="preserve">PUŠU REKVIZĪTI UN </w:t>
      </w:r>
      <w:r w:rsidRPr="009F0A5F">
        <w:t>PARAKSTI</w:t>
      </w:r>
    </w:p>
    <w:tbl>
      <w:tblPr>
        <w:tblStyle w:val="TableGrid"/>
        <w:tblW w:w="10782"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3"/>
        <w:gridCol w:w="5579"/>
      </w:tblGrid>
      <w:tr w:rsidR="0060211B" w14:paraId="0F2FC861" w14:textId="77777777" w:rsidTr="0088096C">
        <w:trPr>
          <w:trHeight w:val="219"/>
        </w:trPr>
        <w:tc>
          <w:tcPr>
            <w:tcW w:w="5203" w:type="dxa"/>
          </w:tcPr>
          <w:p w14:paraId="0BF8CD62" w14:textId="77777777" w:rsidR="00C567D1" w:rsidRPr="00880D35" w:rsidRDefault="00D96DD8" w:rsidP="009E14C0">
            <w:pPr>
              <w:pStyle w:val="1Lgumam"/>
              <w:numPr>
                <w:ilvl w:val="0"/>
                <w:numId w:val="0"/>
              </w:numPr>
              <w:rPr>
                <w:rFonts w:cs="Times New Roman"/>
                <w:noProof/>
              </w:rPr>
            </w:pPr>
            <w:r w:rsidRPr="00880D35">
              <w:rPr>
                <w:rFonts w:cs="Times New Roman"/>
                <w:noProof/>
              </w:rPr>
              <w:t>PASŪTĪTĀJS</w:t>
            </w:r>
          </w:p>
        </w:tc>
        <w:tc>
          <w:tcPr>
            <w:tcW w:w="5579" w:type="dxa"/>
          </w:tcPr>
          <w:p w14:paraId="62EBE7FD" w14:textId="77777777" w:rsidR="00C567D1" w:rsidRPr="00880D35" w:rsidRDefault="00D96DD8" w:rsidP="009E14C0">
            <w:pPr>
              <w:pStyle w:val="1Lgumam"/>
              <w:numPr>
                <w:ilvl w:val="0"/>
                <w:numId w:val="0"/>
              </w:numPr>
              <w:rPr>
                <w:rFonts w:cs="Times New Roman"/>
                <w:noProof/>
                <w:lang w:val="lv-LV"/>
              </w:rPr>
            </w:pPr>
            <w:r w:rsidRPr="00880D35">
              <w:rPr>
                <w:rFonts w:cs="Times New Roman"/>
                <w:noProof/>
                <w:lang w:val="lv-LV"/>
              </w:rPr>
              <w:t>UZŅĒMĒJS</w:t>
            </w:r>
          </w:p>
        </w:tc>
      </w:tr>
      <w:tr w:rsidR="0060211B" w14:paraId="496F33EE" w14:textId="77777777" w:rsidTr="0088096C">
        <w:trPr>
          <w:trHeight w:val="3284"/>
        </w:trPr>
        <w:tc>
          <w:tcPr>
            <w:tcW w:w="5203" w:type="dxa"/>
          </w:tcPr>
          <w:p w14:paraId="3726E131" w14:textId="4B933760" w:rsidR="00C567D1" w:rsidRPr="003509F9" w:rsidRDefault="00D96DD8" w:rsidP="00C567D1">
            <w:pPr>
              <w:pStyle w:val="1Lgumam"/>
              <w:numPr>
                <w:ilvl w:val="0"/>
                <w:numId w:val="0"/>
              </w:numPr>
              <w:spacing w:before="0" w:after="0"/>
              <w:ind w:left="357" w:hanging="357"/>
              <w:jc w:val="left"/>
              <w:rPr>
                <w:rFonts w:cs="Times New Roman"/>
                <w:noProof/>
                <w:lang w:val="lv-LV"/>
              </w:rPr>
            </w:pPr>
            <w:r w:rsidRPr="003509F9">
              <w:rPr>
                <w:rFonts w:cs="Times New Roman"/>
                <w:noProof/>
              </w:rPr>
              <w:lastRenderedPageBreak/>
              <w:t>Rīgas Stradiņa universitāt</w:t>
            </w:r>
            <w:r w:rsidR="00011F72" w:rsidRPr="003509F9">
              <w:rPr>
                <w:rFonts w:cs="Times New Roman"/>
                <w:noProof/>
                <w:lang w:val="lv-LV"/>
              </w:rPr>
              <w:t>e</w:t>
            </w:r>
          </w:p>
          <w:p w14:paraId="6999F83A" w14:textId="77777777" w:rsidR="00C567D1" w:rsidRPr="003509F9" w:rsidRDefault="00D96DD8" w:rsidP="00C567D1">
            <w:pPr>
              <w:pStyle w:val="1Lgumam"/>
              <w:numPr>
                <w:ilvl w:val="0"/>
                <w:numId w:val="0"/>
              </w:numPr>
              <w:spacing w:before="0" w:after="0"/>
              <w:ind w:left="357" w:hanging="357"/>
              <w:jc w:val="left"/>
              <w:rPr>
                <w:rFonts w:cs="Times New Roman"/>
                <w:b w:val="0"/>
                <w:noProof/>
              </w:rPr>
            </w:pPr>
            <w:r w:rsidRPr="003509F9">
              <w:rPr>
                <w:rFonts w:cs="Times New Roman"/>
                <w:b w:val="0"/>
                <w:noProof/>
              </w:rPr>
              <w:t>Reģ. Nr. 90000013771</w:t>
            </w:r>
          </w:p>
          <w:p w14:paraId="52D4CAB2" w14:textId="77777777" w:rsidR="00C567D1" w:rsidRPr="003509F9" w:rsidRDefault="00D96DD8" w:rsidP="00C567D1">
            <w:pPr>
              <w:pStyle w:val="1Lgumam"/>
              <w:numPr>
                <w:ilvl w:val="0"/>
                <w:numId w:val="0"/>
              </w:numPr>
              <w:spacing w:before="0" w:after="0"/>
              <w:ind w:left="357" w:hanging="357"/>
              <w:jc w:val="left"/>
              <w:rPr>
                <w:rFonts w:cs="Times New Roman"/>
                <w:b w:val="0"/>
                <w:noProof/>
              </w:rPr>
            </w:pPr>
            <w:r w:rsidRPr="003509F9">
              <w:rPr>
                <w:rFonts w:cs="Times New Roman"/>
                <w:b w:val="0"/>
                <w:noProof/>
              </w:rPr>
              <w:t>Dzirciema iela 16, Rīga, LV 1007</w:t>
            </w:r>
          </w:p>
          <w:p w14:paraId="4870F1A5" w14:textId="77777777" w:rsidR="00C567D1" w:rsidRPr="003509F9" w:rsidRDefault="00D96DD8" w:rsidP="00C567D1">
            <w:pPr>
              <w:pStyle w:val="1Lgumam"/>
              <w:numPr>
                <w:ilvl w:val="0"/>
                <w:numId w:val="0"/>
              </w:numPr>
              <w:spacing w:before="0" w:after="0"/>
              <w:ind w:left="357" w:hanging="357"/>
              <w:jc w:val="left"/>
              <w:rPr>
                <w:rFonts w:cs="Times New Roman"/>
                <w:b w:val="0"/>
                <w:noProof/>
              </w:rPr>
            </w:pPr>
            <w:r w:rsidRPr="003509F9">
              <w:rPr>
                <w:rFonts w:cs="Times New Roman"/>
                <w:b w:val="0"/>
                <w:noProof/>
              </w:rPr>
              <w:t>Banka: A/S “Swedbank”</w:t>
            </w:r>
          </w:p>
          <w:p w14:paraId="2FF31EC2" w14:textId="77777777" w:rsidR="00C567D1" w:rsidRPr="003509F9" w:rsidRDefault="00D96DD8" w:rsidP="00C567D1">
            <w:pPr>
              <w:pStyle w:val="1Lgumam"/>
              <w:numPr>
                <w:ilvl w:val="0"/>
                <w:numId w:val="0"/>
              </w:numPr>
              <w:spacing w:before="0" w:after="0"/>
              <w:ind w:left="357" w:hanging="357"/>
              <w:jc w:val="left"/>
              <w:rPr>
                <w:rFonts w:cs="Times New Roman"/>
                <w:b w:val="0"/>
                <w:noProof/>
              </w:rPr>
            </w:pPr>
            <w:r w:rsidRPr="003509F9">
              <w:rPr>
                <w:rFonts w:cs="Times New Roman"/>
                <w:b w:val="0"/>
                <w:noProof/>
              </w:rPr>
              <w:t>SWIFT:  HABALV22</w:t>
            </w:r>
          </w:p>
          <w:p w14:paraId="1CEFCDD3" w14:textId="77777777" w:rsidR="00C567D1" w:rsidRPr="003509F9" w:rsidRDefault="00D96DD8" w:rsidP="00C567D1">
            <w:pPr>
              <w:pStyle w:val="1Lgumam"/>
              <w:numPr>
                <w:ilvl w:val="0"/>
                <w:numId w:val="0"/>
              </w:numPr>
              <w:spacing w:before="0" w:after="0"/>
              <w:ind w:left="357" w:hanging="357"/>
              <w:jc w:val="left"/>
              <w:rPr>
                <w:rFonts w:cs="Times New Roman"/>
                <w:b w:val="0"/>
                <w:noProof/>
              </w:rPr>
            </w:pPr>
            <w:r w:rsidRPr="003509F9">
              <w:rPr>
                <w:rFonts w:cs="Times New Roman"/>
                <w:b w:val="0"/>
                <w:noProof/>
              </w:rPr>
              <w:t>Konts: LV02HABA0551000376050</w:t>
            </w:r>
          </w:p>
          <w:p w14:paraId="36B7C6DC" w14:textId="77777777" w:rsidR="00C567D1" w:rsidRPr="003509F9" w:rsidRDefault="00D96DD8" w:rsidP="00C567D1">
            <w:pPr>
              <w:pStyle w:val="1Lgumam"/>
              <w:numPr>
                <w:ilvl w:val="0"/>
                <w:numId w:val="0"/>
              </w:numPr>
              <w:spacing w:before="0" w:after="0"/>
              <w:ind w:left="357" w:hanging="357"/>
              <w:jc w:val="left"/>
              <w:rPr>
                <w:rFonts w:cs="Times New Roman"/>
                <w:b w:val="0"/>
                <w:noProof/>
              </w:rPr>
            </w:pPr>
            <w:r w:rsidRPr="003509F9">
              <w:rPr>
                <w:rFonts w:cs="Times New Roman"/>
                <w:b w:val="0"/>
                <w:noProof/>
              </w:rPr>
              <w:t>Banka: A/S “SEB banka”</w:t>
            </w:r>
          </w:p>
          <w:p w14:paraId="4354AA08" w14:textId="77777777" w:rsidR="00C567D1" w:rsidRPr="003509F9" w:rsidRDefault="00D96DD8" w:rsidP="00C567D1">
            <w:pPr>
              <w:pStyle w:val="1Lgumam"/>
              <w:numPr>
                <w:ilvl w:val="0"/>
                <w:numId w:val="0"/>
              </w:numPr>
              <w:spacing w:before="0" w:after="0"/>
              <w:ind w:left="357" w:hanging="357"/>
              <w:jc w:val="left"/>
              <w:rPr>
                <w:rFonts w:cs="Times New Roman"/>
                <w:b w:val="0"/>
                <w:noProof/>
              </w:rPr>
            </w:pPr>
            <w:r w:rsidRPr="003509F9">
              <w:rPr>
                <w:rFonts w:cs="Times New Roman"/>
                <w:b w:val="0"/>
                <w:noProof/>
              </w:rPr>
              <w:t>S.W.I.F.T. UNLALV2X</w:t>
            </w:r>
          </w:p>
          <w:p w14:paraId="220BD305" w14:textId="77777777" w:rsidR="00C567D1" w:rsidRPr="003509F9" w:rsidRDefault="00D96DD8" w:rsidP="00C567D1">
            <w:pPr>
              <w:pStyle w:val="1Lgumam"/>
              <w:numPr>
                <w:ilvl w:val="0"/>
                <w:numId w:val="0"/>
              </w:numPr>
              <w:spacing w:before="0" w:after="0"/>
              <w:ind w:left="357" w:hanging="357"/>
              <w:jc w:val="left"/>
              <w:rPr>
                <w:rFonts w:cs="Times New Roman"/>
                <w:b w:val="0"/>
                <w:noProof/>
              </w:rPr>
            </w:pPr>
            <w:r w:rsidRPr="003509F9">
              <w:rPr>
                <w:rFonts w:cs="Times New Roman"/>
                <w:b w:val="0"/>
                <w:noProof/>
              </w:rPr>
              <w:t>Konts: LV28UNLA0050013752619</w:t>
            </w:r>
          </w:p>
          <w:p w14:paraId="51EB779B" w14:textId="76F79622" w:rsidR="00C567D1" w:rsidRPr="003509F9" w:rsidRDefault="00C567D1" w:rsidP="00FD7CA0">
            <w:pPr>
              <w:pStyle w:val="1Lgumam"/>
              <w:numPr>
                <w:ilvl w:val="0"/>
                <w:numId w:val="0"/>
              </w:numPr>
              <w:spacing w:before="0" w:after="0"/>
              <w:jc w:val="left"/>
              <w:rPr>
                <w:rFonts w:cs="Times New Roman"/>
                <w:b w:val="0"/>
                <w:noProof/>
              </w:rPr>
            </w:pPr>
          </w:p>
          <w:p w14:paraId="515858E3" w14:textId="3622F54C" w:rsidR="00C567D1" w:rsidRPr="003509F9" w:rsidRDefault="00C567D1" w:rsidP="005334C3">
            <w:pPr>
              <w:pStyle w:val="1Lgumam"/>
              <w:numPr>
                <w:ilvl w:val="0"/>
                <w:numId w:val="0"/>
              </w:numPr>
              <w:spacing w:before="0" w:after="0"/>
              <w:jc w:val="left"/>
              <w:rPr>
                <w:rFonts w:cs="Times New Roman"/>
                <w:b w:val="0"/>
                <w:noProof/>
                <w:lang w:val="lv-LV"/>
              </w:rPr>
            </w:pPr>
          </w:p>
          <w:p w14:paraId="4556E5AA" w14:textId="77777777" w:rsidR="00C567D1" w:rsidRPr="003509F9" w:rsidRDefault="00D96DD8" w:rsidP="005334C3">
            <w:pPr>
              <w:pStyle w:val="1Lgumam"/>
              <w:numPr>
                <w:ilvl w:val="0"/>
                <w:numId w:val="0"/>
              </w:numPr>
              <w:spacing w:before="0" w:after="0"/>
              <w:jc w:val="left"/>
              <w:rPr>
                <w:rFonts w:cs="Times New Roman"/>
                <w:b w:val="0"/>
                <w:noProof/>
              </w:rPr>
            </w:pPr>
            <w:r w:rsidRPr="003509F9">
              <w:rPr>
                <w:rFonts w:cs="Times New Roman"/>
                <w:b w:val="0"/>
                <w:noProof/>
              </w:rPr>
              <w:t>_________________</w:t>
            </w:r>
          </w:p>
          <w:p w14:paraId="31B5857F" w14:textId="77777777" w:rsidR="00C567D1" w:rsidRPr="003509F9" w:rsidRDefault="00D96DD8" w:rsidP="005334C3">
            <w:pPr>
              <w:pStyle w:val="1Lgumam"/>
              <w:numPr>
                <w:ilvl w:val="0"/>
                <w:numId w:val="0"/>
              </w:numPr>
              <w:spacing w:before="0" w:after="0"/>
              <w:jc w:val="left"/>
              <w:rPr>
                <w:rFonts w:cs="Times New Roman"/>
                <w:b w:val="0"/>
                <w:i/>
                <w:noProof/>
              </w:rPr>
            </w:pPr>
            <w:r w:rsidRPr="003509F9">
              <w:rPr>
                <w:rFonts w:cs="Times New Roman"/>
                <w:b w:val="0"/>
                <w:i/>
                <w:noProof/>
              </w:rPr>
              <w:t>(paraksts)</w:t>
            </w:r>
          </w:p>
        </w:tc>
        <w:tc>
          <w:tcPr>
            <w:tcW w:w="5579" w:type="dxa"/>
          </w:tcPr>
          <w:p w14:paraId="1BCF31B4" w14:textId="26363C4D" w:rsidR="00C567D1" w:rsidRPr="003509F9" w:rsidRDefault="00FD7CA0" w:rsidP="003509F9">
            <w:pPr>
              <w:pStyle w:val="1Lgumam"/>
              <w:numPr>
                <w:ilvl w:val="0"/>
                <w:numId w:val="0"/>
              </w:numPr>
              <w:tabs>
                <w:tab w:val="left" w:pos="1360"/>
              </w:tabs>
              <w:spacing w:before="0" w:after="0"/>
              <w:jc w:val="left"/>
              <w:rPr>
                <w:rFonts w:cs="Times New Roman"/>
                <w:lang w:val="lv-LV"/>
              </w:rPr>
            </w:pPr>
            <w:r>
              <w:rPr>
                <w:rFonts w:cs="Times New Roman"/>
                <w:lang w:val="lv-LV"/>
              </w:rPr>
              <w:t>____________________</w:t>
            </w:r>
            <w:r w:rsidR="00D96DD8" w:rsidRPr="003509F9">
              <w:rPr>
                <w:rFonts w:cs="Times New Roman"/>
                <w:lang w:val="lv-LV"/>
              </w:rPr>
              <w:tab/>
            </w:r>
          </w:p>
          <w:p w14:paraId="76B294B0" w14:textId="6D641132" w:rsidR="00C567D1" w:rsidRPr="00FD7CA0" w:rsidRDefault="00D96DD8" w:rsidP="005334C3">
            <w:pPr>
              <w:pStyle w:val="1Lgumam"/>
              <w:numPr>
                <w:ilvl w:val="0"/>
                <w:numId w:val="0"/>
              </w:numPr>
              <w:spacing w:before="0" w:after="0"/>
              <w:jc w:val="left"/>
              <w:rPr>
                <w:rFonts w:cs="Times New Roman"/>
                <w:b w:val="0"/>
                <w:lang w:val="lv-LV"/>
              </w:rPr>
            </w:pPr>
            <w:proofErr w:type="spellStart"/>
            <w:r w:rsidRPr="003509F9">
              <w:rPr>
                <w:rFonts w:cs="Times New Roman"/>
                <w:b w:val="0"/>
              </w:rPr>
              <w:t>Reģ</w:t>
            </w:r>
            <w:proofErr w:type="spellEnd"/>
            <w:r w:rsidRPr="003509F9">
              <w:rPr>
                <w:rFonts w:cs="Times New Roman"/>
                <w:b w:val="0"/>
              </w:rPr>
              <w:t>.</w:t>
            </w:r>
            <w:r w:rsidRPr="003509F9">
              <w:rPr>
                <w:rFonts w:cs="Times New Roman"/>
                <w:b w:val="0"/>
                <w:lang w:val="lv-LV"/>
              </w:rPr>
              <w:t xml:space="preserve"> </w:t>
            </w:r>
            <w:r w:rsidRPr="003509F9">
              <w:rPr>
                <w:rFonts w:cs="Times New Roman"/>
                <w:b w:val="0"/>
              </w:rPr>
              <w:t>Nr.</w:t>
            </w:r>
            <w:r w:rsidR="003509F9" w:rsidRPr="003509F9">
              <w:rPr>
                <w:rFonts w:cs="Times New Roman"/>
                <w:b w:val="0"/>
              </w:rPr>
              <w:t xml:space="preserve"> </w:t>
            </w:r>
            <w:r w:rsidR="00FD7CA0">
              <w:rPr>
                <w:rFonts w:cs="Times New Roman"/>
                <w:b w:val="0"/>
                <w:lang w:val="lv-LV"/>
              </w:rPr>
              <w:t>_______________</w:t>
            </w:r>
          </w:p>
          <w:p w14:paraId="3BFF1D06" w14:textId="1D62C046" w:rsidR="00C567D1" w:rsidRPr="00FD7CA0" w:rsidRDefault="00D96DD8" w:rsidP="005334C3">
            <w:pPr>
              <w:pStyle w:val="1Lgumam"/>
              <w:numPr>
                <w:ilvl w:val="0"/>
                <w:numId w:val="0"/>
              </w:numPr>
              <w:spacing w:before="0" w:after="0"/>
              <w:jc w:val="left"/>
              <w:rPr>
                <w:rFonts w:cs="Times New Roman"/>
                <w:b w:val="0"/>
                <w:lang w:val="lv-LV"/>
              </w:rPr>
            </w:pPr>
            <w:r w:rsidRPr="003509F9">
              <w:rPr>
                <w:rFonts w:cs="Times New Roman"/>
                <w:b w:val="0"/>
              </w:rPr>
              <w:t xml:space="preserve">Juridiskā adrese: </w:t>
            </w:r>
            <w:r w:rsidR="00FD7CA0">
              <w:rPr>
                <w:rFonts w:cs="Times New Roman"/>
                <w:b w:val="0"/>
                <w:lang w:val="lv-LV"/>
              </w:rPr>
              <w:t>___________________</w:t>
            </w:r>
          </w:p>
          <w:p w14:paraId="45093709" w14:textId="344E2314" w:rsidR="00C567D1" w:rsidRPr="00FD7CA0" w:rsidRDefault="00D96DD8" w:rsidP="005334C3">
            <w:pPr>
              <w:pStyle w:val="1Lgumam"/>
              <w:numPr>
                <w:ilvl w:val="0"/>
                <w:numId w:val="0"/>
              </w:numPr>
              <w:spacing w:before="0" w:after="0"/>
              <w:jc w:val="left"/>
              <w:rPr>
                <w:rFonts w:cs="Times New Roman"/>
                <w:b w:val="0"/>
                <w:noProof/>
                <w:lang w:val="lv-LV"/>
              </w:rPr>
            </w:pPr>
            <w:r w:rsidRPr="003509F9">
              <w:rPr>
                <w:rFonts w:cs="Times New Roman"/>
                <w:b w:val="0"/>
                <w:noProof/>
              </w:rPr>
              <w:t xml:space="preserve">Banka: </w:t>
            </w:r>
            <w:r w:rsidR="00FD7CA0">
              <w:rPr>
                <w:rFonts w:cs="Times New Roman"/>
                <w:b w:val="0"/>
                <w:noProof/>
                <w:lang w:val="lv-LV"/>
              </w:rPr>
              <w:t>______________</w:t>
            </w:r>
          </w:p>
          <w:p w14:paraId="0D913588" w14:textId="4F2E42B3" w:rsidR="00C567D1" w:rsidRPr="00FD7CA0" w:rsidRDefault="00D96DD8" w:rsidP="005334C3">
            <w:pPr>
              <w:pStyle w:val="1Lgumam"/>
              <w:numPr>
                <w:ilvl w:val="0"/>
                <w:numId w:val="0"/>
              </w:numPr>
              <w:spacing w:before="0" w:after="0"/>
              <w:jc w:val="left"/>
              <w:rPr>
                <w:rFonts w:cs="Times New Roman"/>
                <w:b w:val="0"/>
                <w:noProof/>
                <w:lang w:val="lv-LV"/>
              </w:rPr>
            </w:pPr>
            <w:r w:rsidRPr="003509F9">
              <w:rPr>
                <w:rFonts w:cs="Times New Roman"/>
                <w:b w:val="0"/>
                <w:noProof/>
              </w:rPr>
              <w:t>SWIFT:</w:t>
            </w:r>
            <w:r w:rsidR="00FD7CA0">
              <w:rPr>
                <w:rFonts w:cs="Times New Roman"/>
                <w:b w:val="0"/>
                <w:noProof/>
                <w:lang w:val="lv-LV"/>
              </w:rPr>
              <w:t>______________</w:t>
            </w:r>
          </w:p>
          <w:p w14:paraId="16BF4D0B" w14:textId="26BF0BBA" w:rsidR="00C567D1" w:rsidRPr="00FD7CA0" w:rsidRDefault="00D96DD8" w:rsidP="005334C3">
            <w:pPr>
              <w:pStyle w:val="1Lgumam"/>
              <w:numPr>
                <w:ilvl w:val="0"/>
                <w:numId w:val="0"/>
              </w:numPr>
              <w:spacing w:before="0" w:after="0"/>
              <w:jc w:val="left"/>
              <w:rPr>
                <w:rFonts w:cs="Times New Roman"/>
                <w:b w:val="0"/>
                <w:noProof/>
                <w:lang w:val="lv-LV"/>
              </w:rPr>
            </w:pPr>
            <w:r w:rsidRPr="003509F9">
              <w:rPr>
                <w:rFonts w:cs="Times New Roman"/>
                <w:b w:val="0"/>
                <w:noProof/>
              </w:rPr>
              <w:t xml:space="preserve">Konts: </w:t>
            </w:r>
            <w:r w:rsidR="00FD7CA0">
              <w:rPr>
                <w:rFonts w:cs="Times New Roman"/>
                <w:b w:val="0"/>
                <w:noProof/>
                <w:lang w:val="lv-LV"/>
              </w:rPr>
              <w:t>______________</w:t>
            </w:r>
          </w:p>
          <w:p w14:paraId="43FB6009" w14:textId="77777777" w:rsidR="00C567D1" w:rsidRPr="003509F9" w:rsidRDefault="00C567D1" w:rsidP="009E14C0">
            <w:pPr>
              <w:pStyle w:val="1Lgumam"/>
              <w:numPr>
                <w:ilvl w:val="0"/>
                <w:numId w:val="0"/>
              </w:numPr>
              <w:jc w:val="left"/>
              <w:rPr>
                <w:rFonts w:cs="Times New Roman"/>
                <w:b w:val="0"/>
                <w:noProof/>
              </w:rPr>
            </w:pPr>
          </w:p>
          <w:p w14:paraId="1DA00639" w14:textId="77777777" w:rsidR="00C567D1" w:rsidRPr="003509F9" w:rsidRDefault="00C567D1" w:rsidP="009E14C0">
            <w:pPr>
              <w:pStyle w:val="1Lgumam"/>
              <w:numPr>
                <w:ilvl w:val="0"/>
                <w:numId w:val="0"/>
              </w:numPr>
              <w:jc w:val="left"/>
              <w:rPr>
                <w:rFonts w:cs="Times New Roman"/>
                <w:b w:val="0"/>
                <w:noProof/>
              </w:rPr>
            </w:pPr>
          </w:p>
          <w:p w14:paraId="4CE94205" w14:textId="4F99F7CE" w:rsidR="00C567D1" w:rsidRPr="003509F9" w:rsidRDefault="00C567D1" w:rsidP="005334C3">
            <w:pPr>
              <w:pStyle w:val="1Lgumam"/>
              <w:numPr>
                <w:ilvl w:val="0"/>
                <w:numId w:val="0"/>
              </w:numPr>
              <w:spacing w:before="0" w:after="0"/>
              <w:jc w:val="left"/>
              <w:rPr>
                <w:rFonts w:cs="Times New Roman"/>
                <w:b w:val="0"/>
                <w:noProof/>
                <w:lang w:val="lv-LV"/>
              </w:rPr>
            </w:pPr>
          </w:p>
          <w:p w14:paraId="6E706F8F" w14:textId="6EA37243" w:rsidR="003509F9" w:rsidRPr="003509F9" w:rsidRDefault="00D96DD8" w:rsidP="005334C3">
            <w:pPr>
              <w:pStyle w:val="1Lgumam"/>
              <w:numPr>
                <w:ilvl w:val="0"/>
                <w:numId w:val="0"/>
              </w:numPr>
              <w:spacing w:before="0" w:after="0"/>
              <w:jc w:val="left"/>
              <w:rPr>
                <w:rFonts w:cs="Times New Roman"/>
                <w:b w:val="0"/>
                <w:noProof/>
                <w:lang w:val="lv-LV"/>
              </w:rPr>
            </w:pPr>
            <w:r>
              <w:rPr>
                <w:rFonts w:cs="Times New Roman"/>
                <w:b w:val="0"/>
                <w:noProof/>
                <w:lang w:val="lv-LV"/>
              </w:rPr>
              <w:t>__________________</w:t>
            </w:r>
          </w:p>
          <w:p w14:paraId="2B968B6A" w14:textId="607AA8A8" w:rsidR="00C567D1" w:rsidRPr="003509F9" w:rsidRDefault="00D96DD8" w:rsidP="005334C3">
            <w:pPr>
              <w:pStyle w:val="1Lgumam"/>
              <w:numPr>
                <w:ilvl w:val="0"/>
                <w:numId w:val="0"/>
              </w:numPr>
              <w:spacing w:before="0" w:after="0"/>
              <w:jc w:val="left"/>
              <w:rPr>
                <w:rFonts w:cs="Times New Roman"/>
                <w:b w:val="0"/>
                <w:i/>
                <w:noProof/>
              </w:rPr>
            </w:pPr>
            <w:r w:rsidRPr="003509F9">
              <w:rPr>
                <w:rFonts w:cs="Times New Roman"/>
                <w:b w:val="0"/>
                <w:i/>
                <w:noProof/>
              </w:rPr>
              <w:t>(paraksts)</w:t>
            </w:r>
          </w:p>
        </w:tc>
      </w:tr>
    </w:tbl>
    <w:p w14:paraId="4070AC8D" w14:textId="77777777" w:rsidR="00E84694" w:rsidRDefault="00E84694" w:rsidP="004D3B56">
      <w:pPr>
        <w:jc w:val="both"/>
        <w:rPr>
          <w:sz w:val="22"/>
          <w:szCs w:val="22"/>
        </w:rPr>
      </w:pPr>
    </w:p>
    <w:p w14:paraId="17A6ED86" w14:textId="3624E4F7" w:rsidR="004D3B56" w:rsidRPr="004D3B56" w:rsidRDefault="00D96DD8" w:rsidP="004D3B56">
      <w:pPr>
        <w:jc w:val="both"/>
        <w:rPr>
          <w:sz w:val="22"/>
          <w:szCs w:val="22"/>
        </w:rPr>
      </w:pPr>
      <w:r w:rsidRPr="004D3B56">
        <w:rPr>
          <w:sz w:val="22"/>
          <w:szCs w:val="22"/>
        </w:rPr>
        <w:t>ŠIS DOKUMENTS IR PARAKSTĪTS AR DROŠU ELEKTRONISKO PARAKSTU UN SATUR LAIKA ZĪMOGU</w:t>
      </w:r>
    </w:p>
    <w:p w14:paraId="399D0CCB" w14:textId="32395560" w:rsidR="00C11E9C" w:rsidRPr="00965324" w:rsidRDefault="00D96DD8" w:rsidP="008A6261">
      <w:pPr>
        <w:jc w:val="right"/>
        <w:rPr>
          <w:b/>
          <w:sz w:val="22"/>
          <w:szCs w:val="22"/>
        </w:rPr>
      </w:pPr>
      <w:r>
        <w:rPr>
          <w:b/>
          <w:sz w:val="22"/>
          <w:szCs w:val="22"/>
        </w:rPr>
        <w:br w:type="page"/>
      </w:r>
      <w:r w:rsidR="000D5A47" w:rsidRPr="00E901D3">
        <w:rPr>
          <w:b/>
          <w:sz w:val="22"/>
          <w:szCs w:val="22"/>
        </w:rPr>
        <w:lastRenderedPageBreak/>
        <w:t xml:space="preserve">1.PIELIKUMS </w:t>
      </w:r>
    </w:p>
    <w:p w14:paraId="12B73F5E" w14:textId="5AC30592" w:rsidR="00C11E9C" w:rsidRPr="00C11E9C" w:rsidRDefault="00D96DD8" w:rsidP="00C11E9C">
      <w:pPr>
        <w:keepNext/>
        <w:widowControl w:val="0"/>
        <w:spacing w:after="240"/>
        <w:rPr>
          <w:i/>
          <w:iCs/>
          <w:color w:val="F79646" w:themeColor="accent6"/>
        </w:rPr>
      </w:pPr>
      <w:r>
        <w:rPr>
          <w:iCs/>
        </w:rPr>
        <w:t xml:space="preserve">Rīgā, DATUMU SKATĪT LAIKA ZĪMOGĀ </w:t>
      </w:r>
    </w:p>
    <w:p w14:paraId="1B06B10C" w14:textId="255E18C3" w:rsidR="00C11E9C" w:rsidRPr="00C91732" w:rsidRDefault="00D96DD8" w:rsidP="00C11E9C">
      <w:pPr>
        <w:keepNext/>
        <w:widowControl w:val="0"/>
        <w:tabs>
          <w:tab w:val="center" w:pos="4153"/>
          <w:tab w:val="right" w:pos="8306"/>
        </w:tabs>
        <w:autoSpaceDE w:val="0"/>
        <w:autoSpaceDN w:val="0"/>
        <w:spacing w:after="120"/>
        <w:jc w:val="center"/>
        <w:rPr>
          <w:bCs/>
          <w:i/>
        </w:rPr>
      </w:pPr>
      <w:r>
        <w:rPr>
          <w:b/>
          <w:iCs/>
        </w:rPr>
        <w:t>SĀKOTNĒJAIS</w:t>
      </w:r>
      <w:r w:rsidRPr="00C91732">
        <w:rPr>
          <w:b/>
          <w:iCs/>
        </w:rPr>
        <w:t xml:space="preserve"> BŪVDARBU</w:t>
      </w:r>
      <w:r w:rsidRPr="00C91732">
        <w:rPr>
          <w:iCs/>
        </w:rPr>
        <w:t xml:space="preserve"> </w:t>
      </w:r>
      <w:r w:rsidRPr="00C91732">
        <w:rPr>
          <w:b/>
          <w:bCs/>
        </w:rPr>
        <w:t xml:space="preserve">PIEŅEMŠANAS - NODOŠANAS AKTS </w:t>
      </w:r>
      <w:r w:rsidRPr="00C91732">
        <w:rPr>
          <w:bCs/>
          <w:i/>
        </w:rPr>
        <w:t>(PARAUGS)</w:t>
      </w:r>
    </w:p>
    <w:p w14:paraId="7F569259" w14:textId="77777777" w:rsidR="000F674A" w:rsidRPr="00561E5E" w:rsidRDefault="00D96DD8" w:rsidP="000F674A">
      <w:pPr>
        <w:spacing w:after="120"/>
        <w:mirrorIndents/>
        <w:jc w:val="both"/>
      </w:pPr>
      <w:r w:rsidRPr="00561E5E">
        <w:rPr>
          <w:b/>
        </w:rPr>
        <w:t>Rīgas Stradiņa universitāte</w:t>
      </w:r>
      <w:r w:rsidRPr="00561E5E">
        <w:t>, reģistrācijas Nr.90000013771 (sertificēta atbilstīgi ISO 9001 standartam „Kvalitātes pārvaldības sistēmas. Prasības” un atbilstīgi LVS EN ISO 50001 standartam “</w:t>
      </w:r>
      <w:proofErr w:type="spellStart"/>
      <w:r w:rsidRPr="00561E5E">
        <w:t>Energopārvaldības</w:t>
      </w:r>
      <w:proofErr w:type="spellEnd"/>
      <w:r w:rsidRPr="00561E5E">
        <w:t xml:space="preserve"> sistēmas. Prasības un lietošanas norādījumi”</w:t>
      </w:r>
      <w:r w:rsidRPr="00561E5E">
        <w:rPr>
          <w:bCs/>
          <w:iCs/>
        </w:rPr>
        <w:t>)</w:t>
      </w:r>
      <w:r>
        <w:rPr>
          <w:bCs/>
          <w:iCs/>
        </w:rPr>
        <w:t xml:space="preserve">, juridiskā adrese </w:t>
      </w:r>
      <w:r w:rsidRPr="00561E5E">
        <w:rPr>
          <w:bCs/>
          <w:iCs/>
        </w:rPr>
        <w:t>juridiskā adrese Dzirciema iela 16, Rīga, LV-1007</w:t>
      </w:r>
      <w:r w:rsidRPr="00561E5E">
        <w:t xml:space="preserve">  (turpmāk – Pasūtītājs), </w:t>
      </w:r>
      <w:r w:rsidRPr="00561E5E">
        <w:rPr>
          <w:color w:val="000000"/>
        </w:rPr>
        <w:t xml:space="preserve">kuru uz </w:t>
      </w:r>
      <w:r w:rsidRPr="00561E5E">
        <w:rPr>
          <w:color w:val="000000"/>
          <w:highlight w:val="lightGray"/>
        </w:rPr>
        <w:t>___________</w:t>
      </w:r>
      <w:r w:rsidRPr="00561E5E">
        <w:rPr>
          <w:color w:val="E36C0A" w:themeColor="accent6" w:themeShade="BF"/>
        </w:rPr>
        <w:t>(jānorāda</w:t>
      </w:r>
      <w:r>
        <w:rPr>
          <w:color w:val="E36C0A" w:themeColor="accent6" w:themeShade="BF"/>
        </w:rPr>
        <w:t xml:space="preserve"> tiesiskais pamats</w:t>
      </w:r>
      <w:r w:rsidRPr="00561E5E">
        <w:rPr>
          <w:color w:val="E36C0A" w:themeColor="accent6" w:themeShade="BF"/>
        </w:rPr>
        <w:t xml:space="preserve">) </w:t>
      </w:r>
      <w:r w:rsidRPr="00561E5E">
        <w:t>pārstāv</w:t>
      </w:r>
      <w:r w:rsidRPr="00561E5E">
        <w:rPr>
          <w:highlight w:val="lightGray"/>
        </w:rPr>
        <w:t>__________</w:t>
      </w:r>
      <w:r>
        <w:rPr>
          <w:highlight w:val="lightGray"/>
        </w:rPr>
        <w:t>___</w:t>
      </w:r>
      <w:r w:rsidRPr="00561E5E">
        <w:t xml:space="preserve"> </w:t>
      </w:r>
      <w:r w:rsidRPr="00561E5E">
        <w:rPr>
          <w:color w:val="E36C0A" w:themeColor="accent6" w:themeShade="BF"/>
        </w:rPr>
        <w:t xml:space="preserve">(amats, vārds, uzvārds) </w:t>
      </w:r>
      <w:r w:rsidRPr="00561E5E">
        <w:t>no vienas puses,</w:t>
      </w:r>
    </w:p>
    <w:p w14:paraId="373962EF" w14:textId="77777777" w:rsidR="000F674A" w:rsidRPr="00561E5E" w:rsidRDefault="00D96DD8" w:rsidP="000F674A">
      <w:pPr>
        <w:spacing w:after="120"/>
        <w:mirrorIndents/>
        <w:jc w:val="both"/>
      </w:pPr>
      <w:r w:rsidRPr="00561E5E">
        <w:t>un</w:t>
      </w:r>
    </w:p>
    <w:p w14:paraId="2F953561" w14:textId="77777777" w:rsidR="000F674A" w:rsidRPr="00561E5E" w:rsidRDefault="00D96DD8" w:rsidP="000F674A">
      <w:pPr>
        <w:spacing w:after="120"/>
        <w:mirrorIndents/>
        <w:jc w:val="both"/>
      </w:pPr>
      <w:r w:rsidRPr="00561E5E">
        <w:rPr>
          <w:b/>
          <w:color w:val="E36C0A" w:themeColor="accent6" w:themeShade="BF"/>
        </w:rPr>
        <w:t>Uzņēmēja nosaukums</w:t>
      </w:r>
      <w:r>
        <w:rPr>
          <w:b/>
          <w:color w:val="E36C0A" w:themeColor="accent6" w:themeShade="BF"/>
        </w:rPr>
        <w:t xml:space="preserve">, </w:t>
      </w:r>
      <w:r w:rsidRPr="00561E5E">
        <w:t>reģistrācijas Nr.</w:t>
      </w:r>
      <w:r w:rsidRPr="00561E5E">
        <w:rPr>
          <w:highlight w:val="lightGray"/>
        </w:rPr>
        <w:t>__________</w:t>
      </w:r>
      <w:r>
        <w:rPr>
          <w:highlight w:val="lightGray"/>
        </w:rPr>
        <w:t>__</w:t>
      </w:r>
      <w:r w:rsidRPr="00561E5E">
        <w:t>, juridiskā adrese</w:t>
      </w:r>
      <w:r w:rsidRPr="00561E5E">
        <w:rPr>
          <w:highlight w:val="lightGray"/>
        </w:rPr>
        <w:t>______________</w:t>
      </w:r>
      <w:r w:rsidRPr="00561E5E">
        <w:t xml:space="preserve"> (turpmāk – Uzņēmējs), kuru uz </w:t>
      </w:r>
      <w:r w:rsidRPr="00561E5E">
        <w:rPr>
          <w:highlight w:val="lightGray"/>
        </w:rPr>
        <w:t>_____________</w:t>
      </w:r>
      <w:r w:rsidRPr="00561E5E">
        <w:t xml:space="preserve"> </w:t>
      </w:r>
      <w:r w:rsidRPr="00561E5E">
        <w:rPr>
          <w:color w:val="E36C0A" w:themeColor="accent6" w:themeShade="BF"/>
        </w:rPr>
        <w:t>(jānorāda</w:t>
      </w:r>
      <w:r>
        <w:rPr>
          <w:color w:val="E36C0A" w:themeColor="accent6" w:themeShade="BF"/>
        </w:rPr>
        <w:t xml:space="preserve"> tiesiskais</w:t>
      </w:r>
      <w:r w:rsidRPr="00561E5E">
        <w:rPr>
          <w:color w:val="E36C0A" w:themeColor="accent6" w:themeShade="BF"/>
        </w:rPr>
        <w:t xml:space="preserve"> pamats) </w:t>
      </w:r>
      <w:r w:rsidRPr="00561E5E">
        <w:t>pamata pārstāv tās</w:t>
      </w:r>
      <w:r w:rsidRPr="009C558A">
        <w:rPr>
          <w:highlight w:val="lightGray"/>
        </w:rPr>
        <w:t>________________</w:t>
      </w:r>
      <w:r w:rsidRPr="00561E5E">
        <w:t xml:space="preserve"> </w:t>
      </w:r>
      <w:r w:rsidRPr="00561E5E">
        <w:rPr>
          <w:color w:val="E36C0A" w:themeColor="accent6" w:themeShade="BF"/>
        </w:rPr>
        <w:t>(amats, vārds, uzvārds)</w:t>
      </w:r>
      <w:r w:rsidRPr="00561E5E">
        <w:t xml:space="preserve">, </w:t>
      </w:r>
    </w:p>
    <w:p w14:paraId="6DA0B09B" w14:textId="77777777" w:rsidR="00C11E9C" w:rsidRPr="00C91732" w:rsidRDefault="00D96DD8" w:rsidP="00C11E9C">
      <w:pPr>
        <w:spacing w:after="120"/>
        <w:mirrorIndents/>
        <w:jc w:val="both"/>
      </w:pPr>
      <w:r w:rsidRPr="00C91732">
        <w:rPr>
          <w:bCs/>
        </w:rPr>
        <w:t xml:space="preserve">no otras puses (turpmāk – abi kopā un katrs atsevišķi Puse/-s), </w:t>
      </w:r>
    </w:p>
    <w:p w14:paraId="48A42CFC" w14:textId="77777777" w:rsidR="00C11E9C" w:rsidRPr="00C91732" w:rsidRDefault="00D96DD8" w:rsidP="00C11E9C">
      <w:pPr>
        <w:spacing w:after="120"/>
        <w:mirrorIndents/>
        <w:jc w:val="both"/>
      </w:pPr>
      <w:r w:rsidRPr="00C91732">
        <w:t>Ņemot vērā to, ka:</w:t>
      </w:r>
    </w:p>
    <w:p w14:paraId="5D5E90FE" w14:textId="77777777" w:rsidR="00C11E9C" w:rsidRPr="00C91732" w:rsidRDefault="00D96DD8" w:rsidP="00C11E9C">
      <w:pPr>
        <w:spacing w:after="120"/>
        <w:mirrorIndents/>
        <w:jc w:val="both"/>
      </w:pPr>
      <w:r w:rsidRPr="00C91732">
        <w:t xml:space="preserve">- </w:t>
      </w:r>
      <w:r w:rsidRPr="00C91732">
        <w:rPr>
          <w:color w:val="E36C0A" w:themeColor="accent6" w:themeShade="BF"/>
        </w:rPr>
        <w:t xml:space="preserve">(datums) </w:t>
      </w:r>
      <w:r w:rsidRPr="00C91732">
        <w:t>Puses noslēdza līgumu Nr.</w:t>
      </w:r>
      <w:r w:rsidRPr="00C91732">
        <w:rPr>
          <w:highlight w:val="lightGray"/>
        </w:rPr>
        <w:t>_______</w:t>
      </w:r>
      <w:r w:rsidRPr="00C91732">
        <w:t xml:space="preserve"> par_</w:t>
      </w:r>
      <w:r w:rsidRPr="00C91732">
        <w:rPr>
          <w:highlight w:val="lightGray"/>
        </w:rPr>
        <w:t>___________</w:t>
      </w:r>
      <w:r w:rsidRPr="00C91732">
        <w:t>(turpmāk – Līgums);</w:t>
      </w:r>
    </w:p>
    <w:p w14:paraId="3CBC926A" w14:textId="1DA3BEF9" w:rsidR="000919E5" w:rsidRPr="00C91732" w:rsidRDefault="00D96DD8" w:rsidP="00C11E9C">
      <w:pPr>
        <w:spacing w:after="120"/>
        <w:mirrorIndents/>
        <w:jc w:val="both"/>
      </w:pPr>
      <w:r w:rsidRPr="00C91732">
        <w:t>- Uzņēmējs ir</w:t>
      </w:r>
      <w:r>
        <w:t xml:space="preserve"> </w:t>
      </w:r>
      <w:r w:rsidRPr="00C91732">
        <w:t>pabeidzis</w:t>
      </w:r>
      <w:r w:rsidRPr="00EA54D7">
        <w:t xml:space="preserve"> būvdarbus, izņemot </w:t>
      </w:r>
      <w:r>
        <w:t>Objekta</w:t>
      </w:r>
      <w:r w:rsidRPr="00EA54D7">
        <w:t xml:space="preserve"> nodošanu ekspluatācijā</w:t>
      </w:r>
      <w:r>
        <w:t>,</w:t>
      </w:r>
    </w:p>
    <w:p w14:paraId="539B47E2" w14:textId="3727469B" w:rsidR="000919E5" w:rsidRDefault="00D96DD8" w:rsidP="0074087C">
      <w:pPr>
        <w:pStyle w:val="ListParagraph"/>
        <w:keepNext/>
        <w:numPr>
          <w:ilvl w:val="0"/>
          <w:numId w:val="6"/>
        </w:numPr>
        <w:spacing w:before="120" w:after="120"/>
        <w:ind w:hanging="357"/>
        <w:jc w:val="both"/>
      </w:pPr>
      <w:r w:rsidRPr="00C91732">
        <w:t xml:space="preserve">Uzņēmējs, </w:t>
      </w:r>
      <w:r>
        <w:t xml:space="preserve">ar </w:t>
      </w:r>
      <w:r w:rsidRPr="00C91732">
        <w:t xml:space="preserve">šo </w:t>
      </w:r>
      <w:r>
        <w:t xml:space="preserve">Sākotnējo būvdarbu </w:t>
      </w:r>
      <w:r w:rsidRPr="00C91732">
        <w:t xml:space="preserve">pieņemšanas-nodošanas aktu (turpmāk – Akts), </w:t>
      </w:r>
      <w:r>
        <w:t>nodod, bet Pasūtītājs pieņem</w:t>
      </w:r>
      <w:r w:rsidRPr="000919E5">
        <w:rPr>
          <w:highlight w:val="lightGray"/>
        </w:rPr>
        <w:t>____________</w:t>
      </w:r>
      <w:r>
        <w:rPr>
          <w:highlight w:val="lightGray"/>
        </w:rPr>
        <w:t xml:space="preserve"> </w:t>
      </w:r>
      <w:r w:rsidRPr="000919E5">
        <w:rPr>
          <w:i/>
          <w:color w:val="F79646" w:themeColor="accent6"/>
        </w:rPr>
        <w:t xml:space="preserve">jānorāda būvdarbu veids </w:t>
      </w:r>
    </w:p>
    <w:p w14:paraId="29C82432" w14:textId="77777777" w:rsidR="00C11E9C" w:rsidRPr="00C91732" w:rsidRDefault="00D96DD8" w:rsidP="0074087C">
      <w:pPr>
        <w:pStyle w:val="ListParagraph"/>
        <w:keepNext/>
        <w:numPr>
          <w:ilvl w:val="0"/>
          <w:numId w:val="6"/>
        </w:numPr>
        <w:spacing w:before="120" w:after="120"/>
        <w:ind w:hanging="357"/>
        <w:jc w:val="both"/>
      </w:pPr>
      <w:r w:rsidRPr="00C91732">
        <w:t>Uzņēmējs, parakstot Aktu, apliecina, ka tam nav pretenziju pret Pasūtītāju saistībā ar Līguma izpildi;</w:t>
      </w:r>
    </w:p>
    <w:p w14:paraId="7E216422" w14:textId="77777777" w:rsidR="00C11E9C" w:rsidRPr="00C91732" w:rsidRDefault="00D96DD8" w:rsidP="0074087C">
      <w:pPr>
        <w:pStyle w:val="ListParagraph"/>
        <w:keepNext/>
        <w:numPr>
          <w:ilvl w:val="0"/>
          <w:numId w:val="6"/>
        </w:numPr>
        <w:spacing w:before="120" w:after="120"/>
        <w:ind w:hanging="357"/>
        <w:jc w:val="both"/>
      </w:pPr>
      <w:r w:rsidRPr="00C91732">
        <w:t>Uzņēmējs ar Aktu nodod Pasūtītājam sekojošus dokumentus:</w:t>
      </w:r>
    </w:p>
    <w:p w14:paraId="620B619D" w14:textId="77777777" w:rsidR="00C11E9C" w:rsidRPr="00C91732" w:rsidRDefault="00D96DD8" w:rsidP="0074087C">
      <w:pPr>
        <w:pStyle w:val="ListParagraph"/>
        <w:keepNext/>
        <w:numPr>
          <w:ilvl w:val="1"/>
          <w:numId w:val="6"/>
        </w:numPr>
        <w:spacing w:before="120" w:after="120"/>
        <w:ind w:hanging="357"/>
        <w:jc w:val="both"/>
        <w:rPr>
          <w:i/>
          <w:iCs/>
        </w:rPr>
      </w:pPr>
      <w:r w:rsidRPr="00C91732">
        <w:rPr>
          <w:i/>
          <w:iCs/>
        </w:rPr>
        <w:t>[uzskaitījums]</w:t>
      </w:r>
    </w:p>
    <w:p w14:paraId="69ACA836" w14:textId="77777777" w:rsidR="00C11E9C" w:rsidRPr="00C91732" w:rsidRDefault="00D96DD8" w:rsidP="0074087C">
      <w:pPr>
        <w:pStyle w:val="ListParagraph"/>
        <w:keepNext/>
        <w:numPr>
          <w:ilvl w:val="0"/>
          <w:numId w:val="6"/>
        </w:numPr>
        <w:spacing w:before="120" w:after="120"/>
        <w:ind w:hanging="357"/>
        <w:jc w:val="both"/>
        <w:rPr>
          <w:iCs/>
        </w:rPr>
      </w:pPr>
      <w:r w:rsidRPr="00C91732">
        <w:rPr>
          <w:iCs/>
        </w:rPr>
        <w:t xml:space="preserve">Cita informācija – </w:t>
      </w:r>
    </w:p>
    <w:p w14:paraId="1FBE1A34" w14:textId="77777777" w:rsidR="00C11E9C" w:rsidRPr="00C91732" w:rsidRDefault="00D96DD8" w:rsidP="0074087C">
      <w:pPr>
        <w:pStyle w:val="ListParagraph"/>
        <w:keepNext/>
        <w:numPr>
          <w:ilvl w:val="0"/>
          <w:numId w:val="6"/>
        </w:numPr>
        <w:spacing w:before="120" w:after="120"/>
        <w:ind w:hanging="357"/>
        <w:jc w:val="both"/>
        <w:rPr>
          <w:iCs/>
        </w:rPr>
      </w:pPr>
      <w:r w:rsidRPr="00C91732">
        <w:t>Šajā Aktā lietotajiem terminiem ir tāda pati nozīme kā Līgumā.</w:t>
      </w:r>
    </w:p>
    <w:p w14:paraId="5AFFF6A9" w14:textId="3F67B430" w:rsidR="00C11E9C" w:rsidRPr="000919E5" w:rsidRDefault="00D96DD8" w:rsidP="0074087C">
      <w:pPr>
        <w:pStyle w:val="ListParagraph"/>
        <w:keepNext/>
        <w:numPr>
          <w:ilvl w:val="0"/>
          <w:numId w:val="6"/>
        </w:numPr>
        <w:spacing w:before="120" w:after="120"/>
        <w:ind w:hanging="357"/>
        <w:jc w:val="both"/>
        <w:rPr>
          <w:iCs/>
        </w:rPr>
      </w:pPr>
      <w:r w:rsidRPr="000919E5">
        <w:t>Šis Akts ir parakstīts ar drošu elektronisko parakstu un ir pieejams katrai Pusei.</w:t>
      </w:r>
    </w:p>
    <w:p w14:paraId="28A68CF5" w14:textId="77777777" w:rsidR="00C11E9C" w:rsidRPr="00C91732" w:rsidRDefault="00C11E9C" w:rsidP="00C11E9C">
      <w:pPr>
        <w:pStyle w:val="ListParagraph"/>
        <w:keepNext/>
        <w:spacing w:before="120" w:after="120"/>
        <w:ind w:left="644"/>
        <w:contextualSpacing/>
        <w:jc w:val="both"/>
        <w:rPr>
          <w:i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60211B" w14:paraId="63F24BE6" w14:textId="77777777" w:rsidTr="001C7BD2">
        <w:tc>
          <w:tcPr>
            <w:tcW w:w="4955" w:type="dxa"/>
          </w:tcPr>
          <w:p w14:paraId="069940C8" w14:textId="77777777" w:rsidR="00E901D3" w:rsidRPr="004D7785" w:rsidRDefault="00D96DD8" w:rsidP="009E14C0">
            <w:pPr>
              <w:keepNext/>
              <w:spacing w:after="120"/>
              <w:jc w:val="center"/>
              <w:rPr>
                <w:b/>
              </w:rPr>
            </w:pPr>
            <w:r w:rsidRPr="004D7785">
              <w:rPr>
                <w:b/>
              </w:rPr>
              <w:t>PASŪTĪTĀJS</w:t>
            </w:r>
          </w:p>
        </w:tc>
        <w:tc>
          <w:tcPr>
            <w:tcW w:w="4956" w:type="dxa"/>
          </w:tcPr>
          <w:p w14:paraId="4056FB45" w14:textId="77777777" w:rsidR="00E901D3" w:rsidRPr="004D7785" w:rsidRDefault="00D96DD8" w:rsidP="009E14C0">
            <w:pPr>
              <w:keepNext/>
              <w:spacing w:after="120"/>
              <w:jc w:val="center"/>
              <w:rPr>
                <w:b/>
              </w:rPr>
            </w:pPr>
            <w:r w:rsidRPr="004D7785">
              <w:rPr>
                <w:b/>
              </w:rPr>
              <w:t>UZŅĒMĒJS</w:t>
            </w:r>
          </w:p>
        </w:tc>
      </w:tr>
      <w:tr w:rsidR="0060211B" w14:paraId="585D7FD9" w14:textId="77777777" w:rsidTr="001C7BD2">
        <w:tc>
          <w:tcPr>
            <w:tcW w:w="4955" w:type="dxa"/>
          </w:tcPr>
          <w:p w14:paraId="61569B7B" w14:textId="77777777" w:rsidR="00E901D3" w:rsidRPr="00F253B4" w:rsidRDefault="00D96DD8" w:rsidP="009E14C0">
            <w:pPr>
              <w:keepNext/>
              <w:spacing w:after="120"/>
              <w:rPr>
                <w:b/>
                <w:noProof/>
                <w:sz w:val="22"/>
                <w:szCs w:val="22"/>
              </w:rPr>
            </w:pPr>
            <w:r w:rsidRPr="00F253B4">
              <w:rPr>
                <w:b/>
                <w:noProof/>
                <w:sz w:val="22"/>
                <w:szCs w:val="22"/>
              </w:rPr>
              <w:t>Rīgas Stradiņa universitāte</w:t>
            </w:r>
          </w:p>
          <w:p w14:paraId="5297B139" w14:textId="77777777" w:rsidR="00E901D3" w:rsidRPr="00F253B4" w:rsidRDefault="00E901D3" w:rsidP="009E14C0">
            <w:pPr>
              <w:keepNext/>
              <w:spacing w:after="120"/>
              <w:rPr>
                <w:noProof/>
                <w:sz w:val="22"/>
                <w:szCs w:val="22"/>
              </w:rPr>
            </w:pPr>
          </w:p>
          <w:p w14:paraId="2076B4FF" w14:textId="77777777" w:rsidR="00E901D3" w:rsidRPr="00F253B4" w:rsidRDefault="00D96DD8" w:rsidP="009E14C0">
            <w:pPr>
              <w:keepNext/>
              <w:spacing w:after="120"/>
              <w:rPr>
                <w:noProof/>
                <w:color w:val="E36C0A" w:themeColor="accent6" w:themeShade="BF"/>
                <w:sz w:val="22"/>
                <w:szCs w:val="22"/>
              </w:rPr>
            </w:pPr>
            <w:r w:rsidRPr="00F253B4">
              <w:rPr>
                <w:noProof/>
                <w:color w:val="E36C0A" w:themeColor="accent6" w:themeShade="BF"/>
                <w:sz w:val="22"/>
                <w:szCs w:val="22"/>
              </w:rPr>
              <w:t>Amats</w:t>
            </w:r>
          </w:p>
          <w:p w14:paraId="050A5396" w14:textId="77777777" w:rsidR="00E901D3" w:rsidRDefault="00D96DD8" w:rsidP="009E14C0">
            <w:pPr>
              <w:keepNext/>
              <w:spacing w:after="120"/>
              <w:rPr>
                <w:noProof/>
                <w:color w:val="E36C0A" w:themeColor="accent6" w:themeShade="BF"/>
                <w:sz w:val="22"/>
                <w:szCs w:val="22"/>
              </w:rPr>
            </w:pPr>
            <w:r w:rsidRPr="00F253B4">
              <w:rPr>
                <w:noProof/>
                <w:color w:val="E36C0A" w:themeColor="accent6" w:themeShade="BF"/>
                <w:sz w:val="22"/>
                <w:szCs w:val="22"/>
              </w:rPr>
              <w:t>Vārds Uzvārds</w:t>
            </w:r>
          </w:p>
          <w:p w14:paraId="783556C3" w14:textId="77777777" w:rsidR="00E901D3" w:rsidRPr="00F253B4" w:rsidRDefault="00D96DD8" w:rsidP="009E14C0">
            <w:pPr>
              <w:keepNext/>
              <w:spacing w:after="120"/>
              <w:rPr>
                <w:noProof/>
                <w:sz w:val="22"/>
                <w:szCs w:val="22"/>
              </w:rPr>
            </w:pPr>
            <w:r w:rsidRPr="00F253B4">
              <w:rPr>
                <w:noProof/>
                <w:sz w:val="22"/>
                <w:szCs w:val="22"/>
              </w:rPr>
              <w:t>__________________________</w:t>
            </w:r>
          </w:p>
          <w:p w14:paraId="314E7CAA" w14:textId="77777777" w:rsidR="00E901D3" w:rsidRPr="004D7785" w:rsidRDefault="00D96DD8" w:rsidP="009E14C0">
            <w:pPr>
              <w:keepNext/>
              <w:spacing w:after="120"/>
              <w:rPr>
                <w:noProof/>
                <w:color w:val="E36C0A" w:themeColor="accent6" w:themeShade="BF"/>
                <w:sz w:val="22"/>
                <w:szCs w:val="22"/>
              </w:rPr>
            </w:pPr>
            <w:r w:rsidRPr="00F253B4">
              <w:rPr>
                <w:noProof/>
                <w:sz w:val="22"/>
                <w:szCs w:val="22"/>
                <w:vertAlign w:val="superscript"/>
              </w:rPr>
              <w:t xml:space="preserve">                            (paraksts)</w:t>
            </w:r>
          </w:p>
        </w:tc>
        <w:tc>
          <w:tcPr>
            <w:tcW w:w="4956" w:type="dxa"/>
          </w:tcPr>
          <w:p w14:paraId="2B11491F" w14:textId="77777777" w:rsidR="00E901D3" w:rsidRPr="00F253B4" w:rsidRDefault="00D96DD8" w:rsidP="009E14C0">
            <w:pPr>
              <w:keepNext/>
              <w:spacing w:after="120"/>
              <w:rPr>
                <w:b/>
                <w:noProof/>
                <w:color w:val="E36C0A" w:themeColor="accent6" w:themeShade="BF"/>
                <w:sz w:val="22"/>
                <w:szCs w:val="22"/>
              </w:rPr>
            </w:pPr>
            <w:r w:rsidRPr="00F253B4">
              <w:rPr>
                <w:b/>
                <w:noProof/>
                <w:color w:val="E36C0A" w:themeColor="accent6" w:themeShade="BF"/>
                <w:sz w:val="22"/>
                <w:szCs w:val="22"/>
              </w:rPr>
              <w:t>(Nosaukums atbilstoši</w:t>
            </w:r>
            <w:r>
              <w:rPr>
                <w:b/>
                <w:noProof/>
                <w:color w:val="E36C0A" w:themeColor="accent6" w:themeShade="BF"/>
                <w:sz w:val="22"/>
                <w:szCs w:val="22"/>
              </w:rPr>
              <w:t>)</w:t>
            </w:r>
          </w:p>
          <w:p w14:paraId="512EE90D" w14:textId="77777777" w:rsidR="00E901D3" w:rsidRPr="00F253B4" w:rsidRDefault="00E901D3" w:rsidP="009E14C0">
            <w:pPr>
              <w:keepNext/>
              <w:spacing w:after="120"/>
              <w:rPr>
                <w:noProof/>
                <w:sz w:val="22"/>
                <w:szCs w:val="22"/>
                <w:highlight w:val="yellow"/>
              </w:rPr>
            </w:pPr>
          </w:p>
          <w:p w14:paraId="0FAF79CF" w14:textId="77777777" w:rsidR="00E901D3" w:rsidRPr="00F253B4" w:rsidRDefault="00D96DD8" w:rsidP="009E14C0">
            <w:pPr>
              <w:keepNext/>
              <w:spacing w:after="120"/>
              <w:rPr>
                <w:noProof/>
                <w:color w:val="E36C0A" w:themeColor="accent6" w:themeShade="BF"/>
                <w:sz w:val="22"/>
                <w:szCs w:val="22"/>
              </w:rPr>
            </w:pPr>
            <w:r w:rsidRPr="00F253B4">
              <w:rPr>
                <w:noProof/>
                <w:color w:val="E36C0A" w:themeColor="accent6" w:themeShade="BF"/>
                <w:sz w:val="22"/>
                <w:szCs w:val="22"/>
              </w:rPr>
              <w:t>Amats</w:t>
            </w:r>
          </w:p>
          <w:p w14:paraId="59E0A4C2" w14:textId="77777777" w:rsidR="00E901D3" w:rsidRPr="004D7785" w:rsidRDefault="00D96DD8" w:rsidP="009E14C0">
            <w:pPr>
              <w:keepNext/>
              <w:spacing w:after="120"/>
              <w:rPr>
                <w:noProof/>
                <w:color w:val="E36C0A" w:themeColor="accent6" w:themeShade="BF"/>
                <w:sz w:val="22"/>
                <w:szCs w:val="22"/>
              </w:rPr>
            </w:pPr>
            <w:r w:rsidRPr="00F253B4">
              <w:rPr>
                <w:noProof/>
                <w:color w:val="E36C0A" w:themeColor="accent6" w:themeShade="BF"/>
                <w:sz w:val="22"/>
                <w:szCs w:val="22"/>
              </w:rPr>
              <w:t>Vārds Uzvārds</w:t>
            </w:r>
          </w:p>
          <w:p w14:paraId="1A1D86E9" w14:textId="77777777" w:rsidR="00E901D3" w:rsidRPr="00F253B4" w:rsidRDefault="00D96DD8" w:rsidP="009E14C0">
            <w:pPr>
              <w:keepNext/>
              <w:spacing w:after="120"/>
              <w:rPr>
                <w:noProof/>
                <w:sz w:val="22"/>
                <w:szCs w:val="22"/>
              </w:rPr>
            </w:pPr>
            <w:r w:rsidRPr="00F253B4">
              <w:rPr>
                <w:noProof/>
                <w:sz w:val="22"/>
                <w:szCs w:val="22"/>
              </w:rPr>
              <w:t>__________________________</w:t>
            </w:r>
          </w:p>
          <w:p w14:paraId="79CD69B7" w14:textId="77777777" w:rsidR="00E901D3" w:rsidRDefault="00D96DD8" w:rsidP="009E14C0">
            <w:pPr>
              <w:keepNext/>
              <w:spacing w:after="120"/>
              <w:jc w:val="both"/>
            </w:pPr>
            <w:r w:rsidRPr="00F253B4">
              <w:rPr>
                <w:noProof/>
                <w:sz w:val="22"/>
                <w:szCs w:val="22"/>
                <w:vertAlign w:val="superscript"/>
              </w:rPr>
              <w:t xml:space="preserve">                              (paraksts)</w:t>
            </w:r>
          </w:p>
        </w:tc>
      </w:tr>
    </w:tbl>
    <w:p w14:paraId="5443FB76" w14:textId="77777777" w:rsidR="0018351F" w:rsidRPr="00C91732" w:rsidRDefault="0018351F" w:rsidP="0018351F">
      <w:pPr>
        <w:rPr>
          <w:lang w:eastAsia="en-US"/>
        </w:rPr>
      </w:pPr>
    </w:p>
    <w:p w14:paraId="5E8148B8" w14:textId="77777777" w:rsidR="0018351F" w:rsidRPr="00C91732" w:rsidRDefault="0018351F" w:rsidP="0018351F">
      <w:pPr>
        <w:rPr>
          <w:lang w:eastAsia="en-US"/>
        </w:rPr>
      </w:pPr>
    </w:p>
    <w:p w14:paraId="53670377" w14:textId="31FCBB81" w:rsidR="004D3B56" w:rsidRPr="004D3B56" w:rsidRDefault="00D96DD8" w:rsidP="004D3B56">
      <w:pPr>
        <w:jc w:val="both"/>
        <w:rPr>
          <w:sz w:val="22"/>
          <w:szCs w:val="22"/>
        </w:rPr>
      </w:pPr>
      <w:r w:rsidRPr="004D3B56">
        <w:rPr>
          <w:sz w:val="22"/>
          <w:szCs w:val="22"/>
        </w:rPr>
        <w:t>ŠIS DOKUMENTS IR PARAKSTĪTS AR DROŠU ELEKTRONISKO PARAKSTU UN SATUR LAIKA ZĪMOGU</w:t>
      </w:r>
    </w:p>
    <w:p w14:paraId="33B4D604" w14:textId="6C3BE5F5" w:rsidR="00497071" w:rsidRPr="00C91732" w:rsidRDefault="00497071">
      <w:pPr>
        <w:rPr>
          <w:lang w:eastAsia="en-US"/>
        </w:rPr>
      </w:pPr>
    </w:p>
    <w:p w14:paraId="780CA25D" w14:textId="77777777" w:rsidR="004D3B56" w:rsidRDefault="004D3B56" w:rsidP="00E901D3">
      <w:pPr>
        <w:jc w:val="right"/>
        <w:rPr>
          <w:b/>
          <w:sz w:val="22"/>
          <w:szCs w:val="22"/>
        </w:rPr>
      </w:pPr>
    </w:p>
    <w:p w14:paraId="00802DDB" w14:textId="7987C2B0" w:rsidR="00575CD7" w:rsidRDefault="00575CD7" w:rsidP="00733472">
      <w:pPr>
        <w:rPr>
          <w:b/>
          <w:sz w:val="22"/>
          <w:szCs w:val="22"/>
        </w:rPr>
      </w:pPr>
    </w:p>
    <w:p w14:paraId="6844D33F" w14:textId="77777777" w:rsidR="00733472" w:rsidRDefault="00733472" w:rsidP="00733472">
      <w:pPr>
        <w:rPr>
          <w:b/>
          <w:sz w:val="22"/>
          <w:szCs w:val="22"/>
        </w:rPr>
      </w:pPr>
    </w:p>
    <w:p w14:paraId="557B9BD1" w14:textId="77777777" w:rsidR="00834B6E" w:rsidRDefault="00834B6E" w:rsidP="00E901D3">
      <w:pPr>
        <w:jc w:val="right"/>
        <w:rPr>
          <w:b/>
          <w:sz w:val="22"/>
          <w:szCs w:val="22"/>
        </w:rPr>
      </w:pPr>
    </w:p>
    <w:p w14:paraId="0BB4D2A8" w14:textId="77777777" w:rsidR="00834B6E" w:rsidRDefault="00834B6E" w:rsidP="00E901D3">
      <w:pPr>
        <w:jc w:val="right"/>
        <w:rPr>
          <w:b/>
          <w:sz w:val="22"/>
          <w:szCs w:val="22"/>
        </w:rPr>
      </w:pPr>
    </w:p>
    <w:p w14:paraId="73EFB7EC" w14:textId="021571A1" w:rsidR="00E901D3" w:rsidRPr="00E901D3" w:rsidRDefault="00D96DD8" w:rsidP="00E901D3">
      <w:pPr>
        <w:jc w:val="right"/>
        <w:rPr>
          <w:sz w:val="22"/>
          <w:szCs w:val="22"/>
        </w:rPr>
      </w:pPr>
      <w:r w:rsidRPr="00E901D3">
        <w:rPr>
          <w:b/>
          <w:sz w:val="22"/>
          <w:szCs w:val="22"/>
        </w:rPr>
        <w:lastRenderedPageBreak/>
        <w:t xml:space="preserve">2.PIELIKUMS </w:t>
      </w:r>
    </w:p>
    <w:p w14:paraId="551E9C45" w14:textId="5E7BFAA0" w:rsidR="00497071" w:rsidRPr="00E901D3" w:rsidRDefault="00D96DD8" w:rsidP="00E901D3">
      <w:pPr>
        <w:keepNext/>
        <w:widowControl w:val="0"/>
        <w:spacing w:after="240"/>
        <w:rPr>
          <w:i/>
          <w:iCs/>
          <w:color w:val="F79646" w:themeColor="accent6"/>
        </w:rPr>
      </w:pPr>
      <w:r>
        <w:rPr>
          <w:iCs/>
        </w:rPr>
        <w:t xml:space="preserve">Rīgā, DATUMU SKATĪT LAIKA ZĪMOGĀ </w:t>
      </w:r>
    </w:p>
    <w:p w14:paraId="125DF662" w14:textId="3A02D2AB" w:rsidR="00497071" w:rsidRPr="00C91732" w:rsidRDefault="00D96DD8" w:rsidP="00497071">
      <w:pPr>
        <w:keepNext/>
        <w:widowControl w:val="0"/>
        <w:tabs>
          <w:tab w:val="center" w:pos="4153"/>
          <w:tab w:val="right" w:pos="8306"/>
        </w:tabs>
        <w:autoSpaceDE w:val="0"/>
        <w:autoSpaceDN w:val="0"/>
        <w:spacing w:after="120"/>
        <w:jc w:val="center"/>
        <w:rPr>
          <w:bCs/>
          <w:i/>
        </w:rPr>
      </w:pPr>
      <w:r w:rsidRPr="00C91732">
        <w:rPr>
          <w:b/>
          <w:iCs/>
        </w:rPr>
        <w:t>GALĪGAIS BŪVDARBU</w:t>
      </w:r>
      <w:r w:rsidRPr="00C91732">
        <w:rPr>
          <w:iCs/>
        </w:rPr>
        <w:t xml:space="preserve"> </w:t>
      </w:r>
      <w:r w:rsidRPr="00C91732">
        <w:rPr>
          <w:b/>
          <w:bCs/>
        </w:rPr>
        <w:t xml:space="preserve">PIEŅEMŠANAS - NODOŠANAS AKTS </w:t>
      </w:r>
      <w:r w:rsidRPr="00C91732">
        <w:rPr>
          <w:bCs/>
          <w:i/>
        </w:rPr>
        <w:t>(PARAUGS)</w:t>
      </w:r>
    </w:p>
    <w:p w14:paraId="689B538B" w14:textId="77777777" w:rsidR="00E901D3" w:rsidRPr="00561E5E" w:rsidRDefault="00D96DD8" w:rsidP="00131010">
      <w:pPr>
        <w:mirrorIndents/>
        <w:jc w:val="both"/>
      </w:pPr>
      <w:r w:rsidRPr="00561E5E">
        <w:rPr>
          <w:b/>
        </w:rPr>
        <w:t>Rīgas Stradiņa universitāte</w:t>
      </w:r>
      <w:r w:rsidRPr="00561E5E">
        <w:t>, reģistrācijas Nr.90000013771 (sertificēta atbilstīgi ISO 9001 standartam „Kvalitātes pārvaldības sistēmas. Prasības” un atbilstīgi LVS EN ISO 50001 standartam “</w:t>
      </w:r>
      <w:proofErr w:type="spellStart"/>
      <w:r w:rsidRPr="00561E5E">
        <w:t>Energopārvaldības</w:t>
      </w:r>
      <w:proofErr w:type="spellEnd"/>
      <w:r w:rsidRPr="00561E5E">
        <w:t xml:space="preserve"> sistēmas. Prasības un lietošanas norādījumi”</w:t>
      </w:r>
      <w:r w:rsidRPr="00561E5E">
        <w:rPr>
          <w:bCs/>
          <w:iCs/>
        </w:rPr>
        <w:t>)</w:t>
      </w:r>
      <w:r>
        <w:rPr>
          <w:bCs/>
          <w:iCs/>
        </w:rPr>
        <w:t xml:space="preserve">, juridiskā adrese </w:t>
      </w:r>
      <w:r w:rsidRPr="00561E5E">
        <w:rPr>
          <w:bCs/>
          <w:iCs/>
        </w:rPr>
        <w:t>juridiskā adrese Dzirciema iela 16, Rīga, LV-1007</w:t>
      </w:r>
      <w:r w:rsidRPr="00561E5E">
        <w:t xml:space="preserve">  (turpmāk – Pasūtītājs), </w:t>
      </w:r>
      <w:r w:rsidRPr="00561E5E">
        <w:rPr>
          <w:color w:val="000000"/>
        </w:rPr>
        <w:t xml:space="preserve">kuru uz </w:t>
      </w:r>
      <w:r w:rsidRPr="00561E5E">
        <w:rPr>
          <w:color w:val="000000"/>
          <w:highlight w:val="lightGray"/>
        </w:rPr>
        <w:t>___________</w:t>
      </w:r>
      <w:r w:rsidRPr="00561E5E">
        <w:rPr>
          <w:color w:val="E36C0A" w:themeColor="accent6" w:themeShade="BF"/>
        </w:rPr>
        <w:t>(jānorāda</w:t>
      </w:r>
      <w:r>
        <w:rPr>
          <w:color w:val="E36C0A" w:themeColor="accent6" w:themeShade="BF"/>
        </w:rPr>
        <w:t xml:space="preserve"> tiesiskais pamats</w:t>
      </w:r>
      <w:r w:rsidRPr="00561E5E">
        <w:rPr>
          <w:color w:val="E36C0A" w:themeColor="accent6" w:themeShade="BF"/>
        </w:rPr>
        <w:t xml:space="preserve">) </w:t>
      </w:r>
      <w:r w:rsidRPr="00561E5E">
        <w:t>pārstāv</w:t>
      </w:r>
      <w:r w:rsidRPr="00561E5E">
        <w:rPr>
          <w:highlight w:val="lightGray"/>
        </w:rPr>
        <w:t>__________</w:t>
      </w:r>
      <w:r>
        <w:rPr>
          <w:highlight w:val="lightGray"/>
        </w:rPr>
        <w:t>___</w:t>
      </w:r>
      <w:r w:rsidRPr="00561E5E">
        <w:t xml:space="preserve"> </w:t>
      </w:r>
      <w:r w:rsidRPr="00561E5E">
        <w:rPr>
          <w:color w:val="E36C0A" w:themeColor="accent6" w:themeShade="BF"/>
        </w:rPr>
        <w:t xml:space="preserve">(amats, vārds, uzvārds) </w:t>
      </w:r>
      <w:r w:rsidRPr="00561E5E">
        <w:t>no vienas puses,</w:t>
      </w:r>
    </w:p>
    <w:p w14:paraId="29E0E6CC" w14:textId="77777777" w:rsidR="00E901D3" w:rsidRPr="00561E5E" w:rsidRDefault="00D96DD8" w:rsidP="00131010">
      <w:pPr>
        <w:mirrorIndents/>
        <w:jc w:val="both"/>
      </w:pPr>
      <w:r w:rsidRPr="00561E5E">
        <w:t>un</w:t>
      </w:r>
    </w:p>
    <w:p w14:paraId="3402D7C8" w14:textId="77777777" w:rsidR="00E901D3" w:rsidRPr="00561E5E" w:rsidRDefault="00D96DD8" w:rsidP="00131010">
      <w:pPr>
        <w:mirrorIndents/>
        <w:jc w:val="both"/>
      </w:pPr>
      <w:r w:rsidRPr="00561E5E">
        <w:rPr>
          <w:b/>
          <w:color w:val="E36C0A" w:themeColor="accent6" w:themeShade="BF"/>
        </w:rPr>
        <w:t>Uzņēmēja nosaukums</w:t>
      </w:r>
      <w:r>
        <w:rPr>
          <w:b/>
          <w:color w:val="E36C0A" w:themeColor="accent6" w:themeShade="BF"/>
        </w:rPr>
        <w:t xml:space="preserve">, </w:t>
      </w:r>
      <w:r w:rsidRPr="00561E5E">
        <w:t>reģistrācijas Nr.</w:t>
      </w:r>
      <w:r w:rsidRPr="00561E5E">
        <w:rPr>
          <w:highlight w:val="lightGray"/>
        </w:rPr>
        <w:t>__________</w:t>
      </w:r>
      <w:r>
        <w:rPr>
          <w:highlight w:val="lightGray"/>
        </w:rPr>
        <w:t>__</w:t>
      </w:r>
      <w:r w:rsidRPr="00561E5E">
        <w:t>, juridiskā adrese</w:t>
      </w:r>
      <w:r w:rsidRPr="00561E5E">
        <w:rPr>
          <w:highlight w:val="lightGray"/>
        </w:rPr>
        <w:t>______________</w:t>
      </w:r>
      <w:r w:rsidRPr="00561E5E">
        <w:t xml:space="preserve"> (turpmāk – Uzņēmējs), kuru uz </w:t>
      </w:r>
      <w:r w:rsidRPr="00561E5E">
        <w:rPr>
          <w:highlight w:val="lightGray"/>
        </w:rPr>
        <w:t>_____________</w:t>
      </w:r>
      <w:r w:rsidRPr="00561E5E">
        <w:t xml:space="preserve"> </w:t>
      </w:r>
      <w:r w:rsidRPr="00561E5E">
        <w:rPr>
          <w:color w:val="E36C0A" w:themeColor="accent6" w:themeShade="BF"/>
        </w:rPr>
        <w:t>(jānorāda</w:t>
      </w:r>
      <w:r>
        <w:rPr>
          <w:color w:val="E36C0A" w:themeColor="accent6" w:themeShade="BF"/>
        </w:rPr>
        <w:t xml:space="preserve"> tiesiskais</w:t>
      </w:r>
      <w:r w:rsidRPr="00561E5E">
        <w:rPr>
          <w:color w:val="E36C0A" w:themeColor="accent6" w:themeShade="BF"/>
        </w:rPr>
        <w:t xml:space="preserve"> pamats) </w:t>
      </w:r>
      <w:r w:rsidRPr="00561E5E">
        <w:t>pamata pārstāv tās</w:t>
      </w:r>
      <w:r w:rsidRPr="009C558A">
        <w:rPr>
          <w:highlight w:val="lightGray"/>
        </w:rPr>
        <w:t>________________</w:t>
      </w:r>
      <w:r w:rsidRPr="00561E5E">
        <w:t xml:space="preserve"> </w:t>
      </w:r>
      <w:r w:rsidRPr="00561E5E">
        <w:rPr>
          <w:color w:val="E36C0A" w:themeColor="accent6" w:themeShade="BF"/>
        </w:rPr>
        <w:t>(amats, vārds, uzvārds)</w:t>
      </w:r>
      <w:r w:rsidRPr="00561E5E">
        <w:t xml:space="preserve">, </w:t>
      </w:r>
    </w:p>
    <w:p w14:paraId="01FCB3FB" w14:textId="77777777" w:rsidR="00497071" w:rsidRPr="00C91732" w:rsidRDefault="00D96DD8" w:rsidP="00497071">
      <w:pPr>
        <w:spacing w:after="120"/>
        <w:mirrorIndents/>
        <w:jc w:val="both"/>
      </w:pPr>
      <w:r w:rsidRPr="00C91732">
        <w:rPr>
          <w:bCs/>
        </w:rPr>
        <w:t xml:space="preserve">no otras puses (turpmāk – abi kopā un katrs atsevišķi Puse/-s), </w:t>
      </w:r>
    </w:p>
    <w:p w14:paraId="56914F6B" w14:textId="77777777" w:rsidR="00497071" w:rsidRPr="00C91732" w:rsidRDefault="00D96DD8" w:rsidP="001C7BD2">
      <w:pPr>
        <w:mirrorIndents/>
        <w:jc w:val="both"/>
      </w:pPr>
      <w:r w:rsidRPr="00C91732">
        <w:t>Ņemot vērā to, ka:</w:t>
      </w:r>
    </w:p>
    <w:p w14:paraId="1FA099CB" w14:textId="2C939587" w:rsidR="00497071" w:rsidRPr="00C91732" w:rsidRDefault="00D96DD8" w:rsidP="001C7BD2">
      <w:pPr>
        <w:mirrorIndents/>
        <w:jc w:val="both"/>
      </w:pPr>
      <w:r w:rsidRPr="00C91732">
        <w:t xml:space="preserve">- </w:t>
      </w:r>
      <w:r w:rsidRPr="00C91732">
        <w:rPr>
          <w:color w:val="E36C0A" w:themeColor="accent6" w:themeShade="BF"/>
        </w:rPr>
        <w:t xml:space="preserve">(datums) </w:t>
      </w:r>
      <w:r w:rsidRPr="00C91732">
        <w:t>Puses noslēdza līgumu Nr.</w:t>
      </w:r>
      <w:r w:rsidRPr="00C91732">
        <w:rPr>
          <w:highlight w:val="lightGray"/>
        </w:rPr>
        <w:t>_______</w:t>
      </w:r>
      <w:r w:rsidRPr="00C91732">
        <w:t xml:space="preserve"> par</w:t>
      </w:r>
      <w:r w:rsidR="00E901D3">
        <w:t xml:space="preserve"> </w:t>
      </w:r>
      <w:r w:rsidRPr="00C91732">
        <w:rPr>
          <w:highlight w:val="lightGray"/>
        </w:rPr>
        <w:t>___________</w:t>
      </w:r>
      <w:r w:rsidRPr="00C91732">
        <w:t>(turpmāk – Līgums);</w:t>
      </w:r>
    </w:p>
    <w:p w14:paraId="6F38CAC6" w14:textId="25857759" w:rsidR="00497071" w:rsidRPr="00C91732" w:rsidRDefault="00D96DD8" w:rsidP="001C7BD2">
      <w:pPr>
        <w:mirrorIndents/>
        <w:jc w:val="both"/>
      </w:pPr>
      <w:r w:rsidRPr="00C91732">
        <w:t xml:space="preserve">- </w:t>
      </w:r>
      <w:r w:rsidR="00E901D3">
        <w:t xml:space="preserve">Stājās spēkā </w:t>
      </w:r>
      <w:r w:rsidRPr="00C91732">
        <w:t>Būvvalde</w:t>
      </w:r>
      <w:r w:rsidR="00E901D3">
        <w:t xml:space="preserve">s </w:t>
      </w:r>
      <w:r w:rsidRPr="00C91732">
        <w:rPr>
          <w:highlight w:val="lightGray"/>
        </w:rPr>
        <w:t>______</w:t>
      </w:r>
      <w:r w:rsidRPr="00E901D3">
        <w:rPr>
          <w:i/>
          <w:color w:val="F79646" w:themeColor="accent6"/>
        </w:rPr>
        <w:t xml:space="preserve">(datums) </w:t>
      </w:r>
      <w:r w:rsidRPr="00C91732">
        <w:t>akt</w:t>
      </w:r>
      <w:r w:rsidR="00131010">
        <w:t>s</w:t>
      </w:r>
      <w:r w:rsidRPr="00C91732">
        <w:t xml:space="preserve"> Nr.</w:t>
      </w:r>
      <w:r w:rsidRPr="00C91732">
        <w:rPr>
          <w:highlight w:val="lightGray"/>
        </w:rPr>
        <w:t>________</w:t>
      </w:r>
      <w:r w:rsidRPr="00C91732">
        <w:t xml:space="preserve"> par Objekta pieņemšanu ekspluatācijā;</w:t>
      </w:r>
    </w:p>
    <w:p w14:paraId="363C9C79" w14:textId="77777777" w:rsidR="00E901D3" w:rsidRDefault="00D96DD8" w:rsidP="001C7BD2">
      <w:pPr>
        <w:mirrorIndents/>
        <w:jc w:val="both"/>
      </w:pPr>
      <w:r w:rsidRPr="00C91732">
        <w:t xml:space="preserve">- Uzņēmējs ir pilnībā pabeidzis </w:t>
      </w:r>
      <w:r>
        <w:t>b</w:t>
      </w:r>
      <w:r w:rsidRPr="00C91732">
        <w:t>ūvdarbus,</w:t>
      </w:r>
    </w:p>
    <w:p w14:paraId="72CD1AB2" w14:textId="709A51CF" w:rsidR="00E901D3" w:rsidRDefault="00D96DD8" w:rsidP="001C7BD2">
      <w:pPr>
        <w:pStyle w:val="NoSpacing"/>
      </w:pPr>
      <w:r w:rsidRPr="00C91732">
        <w:t xml:space="preserve">Uzņēmējs, </w:t>
      </w:r>
      <w:r>
        <w:t xml:space="preserve">ar </w:t>
      </w:r>
      <w:r w:rsidRPr="00C91732">
        <w:t xml:space="preserve">šo </w:t>
      </w:r>
      <w:r>
        <w:t xml:space="preserve">Galīgo būvdarbu </w:t>
      </w:r>
      <w:r w:rsidRPr="00C91732">
        <w:t xml:space="preserve">pieņemšanas-nodošanas aktu (turpmāk – Akts), </w:t>
      </w:r>
      <w:r>
        <w:t>nodod, bet Pasūtītājs pieņem</w:t>
      </w:r>
      <w:r w:rsidRPr="000919E5">
        <w:rPr>
          <w:highlight w:val="lightGray"/>
        </w:rPr>
        <w:t>____________</w:t>
      </w:r>
      <w:r>
        <w:rPr>
          <w:highlight w:val="lightGray"/>
        </w:rPr>
        <w:t xml:space="preserve"> </w:t>
      </w:r>
      <w:r w:rsidRPr="000919E5">
        <w:rPr>
          <w:i/>
          <w:color w:val="F79646" w:themeColor="accent6"/>
        </w:rPr>
        <w:t xml:space="preserve">jānorāda būvdarbu veids </w:t>
      </w:r>
    </w:p>
    <w:p w14:paraId="42B9A3CB" w14:textId="4ADFA88F" w:rsidR="00497071" w:rsidRPr="00C91732" w:rsidRDefault="00D96DD8" w:rsidP="0074087C">
      <w:pPr>
        <w:pStyle w:val="11Lgumam"/>
        <w:numPr>
          <w:ilvl w:val="0"/>
          <w:numId w:val="8"/>
        </w:numPr>
        <w:spacing w:after="0"/>
      </w:pPr>
      <w:r>
        <w:t xml:space="preserve">Puses apliecina, ka Uzņēmējs saskaņā ar Līgumu un tā pielikumiem Pasūtītāja interesēs ir izpildījis būvdarbus pilnā apjomā, </w:t>
      </w:r>
      <w:r w:rsidR="00E901D3">
        <w:t>b</w:t>
      </w:r>
      <w:r w:rsidRPr="00C91732">
        <w:t>ūvdarbi ir izpildīti labā kvalitātē un atbilst Līguma</w:t>
      </w:r>
      <w:r>
        <w:t xml:space="preserve"> un tā pielikumu</w:t>
      </w:r>
      <w:r w:rsidRPr="00C91732">
        <w:t xml:space="preserve"> noteikumiem</w:t>
      </w:r>
      <w:r w:rsidR="001C7BD2">
        <w:t>.</w:t>
      </w:r>
    </w:p>
    <w:p w14:paraId="097CF405" w14:textId="5C673661" w:rsidR="00155476" w:rsidRDefault="00D96DD8" w:rsidP="0074087C">
      <w:pPr>
        <w:pStyle w:val="ListParagraph"/>
        <w:keepNext/>
        <w:numPr>
          <w:ilvl w:val="0"/>
          <w:numId w:val="8"/>
        </w:numPr>
        <w:jc w:val="both"/>
      </w:pPr>
      <w:r w:rsidRPr="00C91732">
        <w:t>Uzņēmējs, parakstot Aktu, apliecina, ka tam nav pretenziju pret Pasūtītāju saistībā ar Līguma izpildi</w:t>
      </w:r>
      <w:r w:rsidR="00131010">
        <w:t>.</w:t>
      </w:r>
    </w:p>
    <w:p w14:paraId="7518E38D" w14:textId="77777777" w:rsidR="00131010" w:rsidRDefault="00D96DD8" w:rsidP="0074087C">
      <w:pPr>
        <w:pStyle w:val="NoSpacing"/>
        <w:numPr>
          <w:ilvl w:val="0"/>
          <w:numId w:val="8"/>
        </w:numPr>
        <w:jc w:val="both"/>
      </w:pPr>
      <w:r>
        <w:t>Puses konstatē, ka saskaņā ar Līguma ____. punktu par būvdarbu izpildi Pasūtītājs apņēmies samaksāt Uzņēmējam ___ EUR (___________) bez PVN. Būvdarbu faktiskās izmaksas ir _____________ EUR bez PVN. Veicot norēķinus, samaksai tiek piemērots PVN normatīvajos aktos noteiktajā kārtībā un apmērā.</w:t>
      </w:r>
    </w:p>
    <w:p w14:paraId="485BBB38" w14:textId="77777777" w:rsidR="00131010" w:rsidRDefault="00D96DD8" w:rsidP="0074087C">
      <w:pPr>
        <w:pStyle w:val="NoSpacing"/>
        <w:numPr>
          <w:ilvl w:val="0"/>
          <w:numId w:val="8"/>
        </w:numPr>
        <w:jc w:val="both"/>
      </w:pPr>
      <w:r>
        <w:t xml:space="preserve">Puses apliecina, ka Uzņēmējs ir nodevis un Pasūtītājs ir pieņēmis būvdarbos lietoto būvizstrādājumu (materiālu, izstrādājumu un iekārtu) ražotāju (pārdevēju, piegādātāju </w:t>
      </w:r>
      <w:proofErr w:type="spellStart"/>
      <w:r>
        <w:t>izpilddokumentāciju</w:t>
      </w:r>
      <w:proofErr w:type="spellEnd"/>
      <w:r>
        <w:t xml:space="preserve"> (ekspluatācijas noteikumus, tehniskās specifikācijas, </w:t>
      </w:r>
      <w:proofErr w:type="spellStart"/>
      <w:r>
        <w:t>izpildshēmas</w:t>
      </w:r>
      <w:proofErr w:type="spellEnd"/>
      <w:r>
        <w:t>, rasējumus u. tml.), kā arī visu citu Līgumā paredzēto dokumentāciju.</w:t>
      </w:r>
    </w:p>
    <w:p w14:paraId="5E9AB8EA" w14:textId="77777777" w:rsidR="00131010" w:rsidRDefault="00D96DD8" w:rsidP="0074087C">
      <w:pPr>
        <w:pStyle w:val="NoSpacing"/>
        <w:numPr>
          <w:ilvl w:val="0"/>
          <w:numId w:val="8"/>
        </w:numPr>
        <w:jc w:val="both"/>
      </w:pPr>
      <w:r>
        <w:t>Uzņēmējs vienlaikus ar šo aktu iesniedz Pasūtītājam būvdarbos lietoto būvizstrādājumu (materiālu, izstrādājumu un iekārtu) ražotāju (pārdevēju, piegādātāju) sniegtās garantijas, un Pasūtītājs tās var brīvi izmantot.</w:t>
      </w:r>
    </w:p>
    <w:p w14:paraId="3987A2E3" w14:textId="77777777" w:rsidR="00131010" w:rsidRDefault="00D96DD8" w:rsidP="0074087C">
      <w:pPr>
        <w:pStyle w:val="NoSpacing"/>
        <w:numPr>
          <w:ilvl w:val="0"/>
          <w:numId w:val="8"/>
        </w:numPr>
        <w:jc w:val="both"/>
      </w:pPr>
      <w:r>
        <w:t>Būvdarbu pabeigšanas datums ir 20__. gada _____. ________.</w:t>
      </w:r>
    </w:p>
    <w:p w14:paraId="6F9DF843" w14:textId="77777777" w:rsidR="00131010" w:rsidRDefault="00D96DD8" w:rsidP="0074087C">
      <w:pPr>
        <w:pStyle w:val="NoSpacing"/>
        <w:numPr>
          <w:ilvl w:val="0"/>
          <w:numId w:val="8"/>
        </w:numPr>
        <w:jc w:val="both"/>
      </w:pPr>
      <w:r>
        <w:t>Saskaņā ar Līguma ___. punktu Pasūtītājs no Uzņēmējam izmaksājamās summas veic līgumsoda ieturējumu _________ EUR (___________EUR un ___ centi) (ja attiecināms).</w:t>
      </w:r>
    </w:p>
    <w:p w14:paraId="44A0C7ED" w14:textId="52788AA9" w:rsidR="00155476" w:rsidRPr="00155476" w:rsidRDefault="00D96DD8" w:rsidP="001C7BD2">
      <w:pPr>
        <w:pStyle w:val="Style3"/>
        <w:spacing w:after="0"/>
      </w:pPr>
      <w:r w:rsidRPr="00C91732">
        <w:t xml:space="preserve">Cita informācija </w:t>
      </w:r>
      <w:r w:rsidR="00E901D3">
        <w:t xml:space="preserve">- </w:t>
      </w:r>
    </w:p>
    <w:p w14:paraId="2A343345" w14:textId="0AF06D61" w:rsidR="00E901D3" w:rsidRPr="00E901D3" w:rsidRDefault="00D96DD8" w:rsidP="001C7BD2">
      <w:pPr>
        <w:pStyle w:val="Style3"/>
        <w:spacing w:after="0"/>
        <w:rPr>
          <w:iCs/>
        </w:rPr>
      </w:pPr>
      <w:r w:rsidRPr="00C91732">
        <w:t>Šajā Aktā lietotajiem terminiem ir tāda pati nozīme kā Līgumā.</w:t>
      </w:r>
    </w:p>
    <w:p w14:paraId="34C90577" w14:textId="446A3354" w:rsidR="00497071" w:rsidRPr="00131010" w:rsidRDefault="00D96DD8" w:rsidP="001C7BD2">
      <w:pPr>
        <w:pStyle w:val="Style3"/>
        <w:spacing w:after="0"/>
        <w:rPr>
          <w:iCs/>
        </w:rPr>
      </w:pPr>
      <w:r w:rsidRPr="00131010">
        <w:t xml:space="preserve">Akts sagatavots uz </w:t>
      </w:r>
      <w:r w:rsidR="001C7BD2">
        <w:t>vienas lapas</w:t>
      </w:r>
      <w:r w:rsidRPr="00131010">
        <w:t xml:space="preserve"> elektroniska dokumenta veidā un parakstīts ar drošu elektronisko parakstu, tam pielikumā pievienots akt</w:t>
      </w:r>
      <w:r w:rsidR="00BE70E7">
        <w:t>a</w:t>
      </w:r>
      <w:r w:rsidRPr="00131010">
        <w:t xml:space="preserve"> </w:t>
      </w:r>
      <w:r w:rsidR="001C7BD2">
        <w:t>4</w:t>
      </w:r>
      <w:r w:rsidRPr="00131010">
        <w:t xml:space="preserve">. un </w:t>
      </w:r>
      <w:r w:rsidR="001C7BD2">
        <w:t>5</w:t>
      </w:r>
      <w:r w:rsidRPr="00131010">
        <w:t>. punktā noteikto un Pasūtītājam iesniegto dokumentu saraksts, kā arī defektu un atlikto darbu saraksts</w:t>
      </w:r>
      <w:r>
        <w:t xml:space="preserve"> (ja tādi ir). </w:t>
      </w:r>
    </w:p>
    <w:p w14:paraId="5B5AD11C" w14:textId="77777777" w:rsidR="00131010" w:rsidRPr="00C91732" w:rsidRDefault="00D96DD8" w:rsidP="0074087C">
      <w:pPr>
        <w:pStyle w:val="NoSpacing"/>
        <w:numPr>
          <w:ilvl w:val="0"/>
          <w:numId w:val="8"/>
        </w:numPr>
        <w:jc w:val="both"/>
      </w:pPr>
      <w:r w:rsidRPr="00C91732">
        <w:t>Uzņēmējs ar Aktu nodod Pasūtītājam sekojošus dokumentus:</w:t>
      </w:r>
    </w:p>
    <w:p w14:paraId="7946B9F8" w14:textId="506BC801" w:rsidR="00155476" w:rsidRDefault="00D96DD8" w:rsidP="00575CD7">
      <w:pPr>
        <w:pStyle w:val="NoSpacing"/>
        <w:ind w:left="720" w:firstLine="720"/>
      </w:pPr>
      <w:r>
        <w:t>-</w:t>
      </w:r>
      <w:r w:rsidRPr="00E901D3">
        <w:t>[uzskaitījums]</w:t>
      </w:r>
    </w:p>
    <w:p w14:paraId="2ABC8310" w14:textId="120B6F70" w:rsidR="001C7BD2" w:rsidRDefault="00D96DD8" w:rsidP="001C7BD2">
      <w:r>
        <w:t>UZŅĒMĒJS</w:t>
      </w:r>
      <w:r>
        <w:tab/>
      </w:r>
      <w:r>
        <w:tab/>
      </w:r>
      <w:r>
        <w:tab/>
      </w:r>
      <w:r>
        <w:tab/>
      </w:r>
      <w:r>
        <w:tab/>
        <w:t>PASŪTĪTĀJS</w:t>
      </w:r>
    </w:p>
    <w:p w14:paraId="74D2CCE6" w14:textId="77777777" w:rsidR="00575CD7" w:rsidRDefault="00575CD7" w:rsidP="001C7BD2">
      <w:pPr>
        <w:jc w:val="right"/>
        <w:rPr>
          <w:b/>
          <w:sz w:val="22"/>
          <w:szCs w:val="22"/>
        </w:rPr>
      </w:pPr>
    </w:p>
    <w:p w14:paraId="44695CEC" w14:textId="3B913FFC" w:rsidR="00733472" w:rsidRPr="00733472" w:rsidRDefault="00D96DD8" w:rsidP="00733472">
      <w:pPr>
        <w:rPr>
          <w:sz w:val="22"/>
          <w:szCs w:val="22"/>
        </w:rPr>
      </w:pPr>
      <w:r w:rsidRPr="00733472">
        <w:rPr>
          <w:sz w:val="22"/>
          <w:szCs w:val="22"/>
        </w:rPr>
        <w:t>ŠIS DOKUMENTS IR PARAKSTĪTS AR DROŠU ELEKTRONISKO PARAKSTU UN SATUR LAIKA ZĪMO</w:t>
      </w:r>
      <w:r>
        <w:rPr>
          <w:sz w:val="22"/>
          <w:szCs w:val="22"/>
        </w:rPr>
        <w:t>GU</w:t>
      </w:r>
    </w:p>
    <w:p w14:paraId="694439BA" w14:textId="77777777" w:rsidR="00834B6E" w:rsidRDefault="00834B6E" w:rsidP="001C7BD2">
      <w:pPr>
        <w:jc w:val="right"/>
        <w:rPr>
          <w:b/>
          <w:sz w:val="22"/>
          <w:szCs w:val="22"/>
        </w:rPr>
      </w:pPr>
    </w:p>
    <w:p w14:paraId="1128B6A1" w14:textId="77777777" w:rsidR="00834B6E" w:rsidRDefault="00834B6E" w:rsidP="001C7BD2">
      <w:pPr>
        <w:jc w:val="right"/>
        <w:rPr>
          <w:b/>
          <w:sz w:val="22"/>
          <w:szCs w:val="22"/>
        </w:rPr>
      </w:pPr>
    </w:p>
    <w:p w14:paraId="75AF9FAE" w14:textId="77777777" w:rsidR="00834B6E" w:rsidRDefault="00834B6E" w:rsidP="001C7BD2">
      <w:pPr>
        <w:jc w:val="right"/>
        <w:rPr>
          <w:b/>
          <w:sz w:val="22"/>
          <w:szCs w:val="22"/>
        </w:rPr>
      </w:pPr>
    </w:p>
    <w:sectPr w:rsidR="00834B6E" w:rsidSect="00A20551">
      <w:footerReference w:type="default" r:id="rId10"/>
      <w:footerReference w:type="first" r:id="rId11"/>
      <w:pgSz w:w="11906" w:h="16838" w:code="9"/>
      <w:pgMar w:top="851" w:right="851" w:bottom="851"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00F883" w14:textId="77777777" w:rsidR="008C4DC9" w:rsidRDefault="008C4DC9">
      <w:r>
        <w:separator/>
      </w:r>
    </w:p>
  </w:endnote>
  <w:endnote w:type="continuationSeparator" w:id="0">
    <w:p w14:paraId="14B663C4" w14:textId="77777777" w:rsidR="008C4DC9" w:rsidRDefault="008C4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BA"/>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Bold">
    <w:panose1 w:val="02020803070505020304"/>
    <w:charset w:val="00"/>
    <w:family w:val="roman"/>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ltArial">
    <w:panose1 w:val="00000000000000000000"/>
    <w:charset w:val="00"/>
    <w:family w:val="swiss"/>
    <w:notTrueType/>
    <w:pitch w:val="variable"/>
    <w:sig w:usb0="00000003" w:usb1="00000000" w:usb2="00000000" w:usb3="00000000" w:csb0="00000001" w:csb1="00000000"/>
  </w:font>
  <w:font w:name="CG Times (W1)">
    <w:panose1 w:val="00000000000000000000"/>
    <w:charset w:val="00"/>
    <w:family w:val="roman"/>
    <w:notTrueType/>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BaltTimes">
    <w:charset w:val="00"/>
    <w:family w:val="swiss"/>
    <w:pitch w:val="variable"/>
    <w:sig w:usb0="00000003" w:usb1="00000000" w:usb2="00000000" w:usb3="00000000" w:csb0="00000001" w:csb1="00000000"/>
  </w:font>
  <w:font w:name="ヒラギノ角ゴ Pro W3">
    <w:panose1 w:val="00000000000000000000"/>
    <w:charset w:val="80"/>
    <w:family w:val="roman"/>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6015742"/>
      <w:docPartObj>
        <w:docPartGallery w:val="Page Numbers (Bottom of Page)"/>
        <w:docPartUnique/>
      </w:docPartObj>
    </w:sdtPr>
    <w:sdtEndPr>
      <w:rPr>
        <w:noProof/>
      </w:rPr>
    </w:sdtEndPr>
    <w:sdtContent>
      <w:p w14:paraId="126EB8F4" w14:textId="4C67EA77" w:rsidR="00730FA6" w:rsidRDefault="00730FA6">
        <w:pPr>
          <w:pStyle w:val="Footer"/>
          <w:jc w:val="center"/>
        </w:pPr>
        <w:r>
          <w:fldChar w:fldCharType="begin"/>
        </w:r>
        <w:r>
          <w:instrText xml:space="preserve"> PAGE   \* MERGEFORMAT </w:instrText>
        </w:r>
        <w:r>
          <w:fldChar w:fldCharType="separate"/>
        </w:r>
        <w:r>
          <w:rPr>
            <w:noProof/>
          </w:rPr>
          <w:t>29</w:t>
        </w:r>
        <w:r>
          <w:rPr>
            <w:noProof/>
          </w:rPr>
          <w:fldChar w:fldCharType="end"/>
        </w:r>
      </w:p>
    </w:sdtContent>
  </w:sdt>
  <w:p w14:paraId="3C653391" w14:textId="77777777" w:rsidR="00730FA6" w:rsidRDefault="00730F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4878224"/>
      <w:docPartObj>
        <w:docPartGallery w:val="Page Numbers (Bottom of Page)"/>
        <w:docPartUnique/>
      </w:docPartObj>
    </w:sdtPr>
    <w:sdtEndPr>
      <w:rPr>
        <w:noProof/>
      </w:rPr>
    </w:sdtEndPr>
    <w:sdtContent>
      <w:p w14:paraId="274C019D" w14:textId="13D58EA3" w:rsidR="00730FA6" w:rsidRDefault="00730FA6">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AD60C15" w14:textId="77777777" w:rsidR="00730FA6" w:rsidRDefault="00730F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C85217" w14:textId="77777777" w:rsidR="008C4DC9" w:rsidRDefault="008C4DC9">
      <w:r>
        <w:separator/>
      </w:r>
    </w:p>
  </w:footnote>
  <w:footnote w:type="continuationSeparator" w:id="0">
    <w:p w14:paraId="27423502" w14:textId="77777777" w:rsidR="008C4DC9" w:rsidRDefault="008C4DC9">
      <w:r>
        <w:continuationSeparator/>
      </w:r>
    </w:p>
  </w:footnote>
  <w:footnote w:id="1">
    <w:p w14:paraId="070BB797" w14:textId="77777777" w:rsidR="00730FA6" w:rsidRDefault="00730FA6" w:rsidP="00E31C1F">
      <w:pPr>
        <w:pStyle w:val="FootnoteText"/>
      </w:pPr>
      <w:r>
        <w:rPr>
          <w:rStyle w:val="FootnoteReference"/>
        </w:rPr>
        <w:footnoteRef/>
      </w:r>
      <w:r>
        <w:t xml:space="preserve"> 2003.gada 25. februāra </w:t>
      </w:r>
      <w:r w:rsidRPr="00B17541">
        <w:t>Ministru kabineta noteikum</w:t>
      </w:r>
      <w:r>
        <w:t>i</w:t>
      </w:r>
      <w:r w:rsidRPr="00B17541">
        <w:t xml:space="preserve"> Nr.92</w:t>
      </w:r>
      <w:r>
        <w:t xml:space="preserve"> “</w:t>
      </w:r>
      <w:r w:rsidRPr="00B17541">
        <w:t>Darba aizsardzības prasības, veicot būvdarbus</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00000003"/>
    <w:name w:val="WW8Num3"/>
    <w:lvl w:ilvl="0">
      <w:start w:val="1"/>
      <w:numFmt w:val="decimal"/>
      <w:lvlText w:val="%1."/>
      <w:lvlJc w:val="left"/>
      <w:pPr>
        <w:tabs>
          <w:tab w:val="num" w:pos="405"/>
        </w:tabs>
        <w:ind w:left="405" w:hanging="405"/>
      </w:pPr>
    </w:lvl>
    <w:lvl w:ilvl="1">
      <w:start w:val="1"/>
      <w:numFmt w:val="decimal"/>
      <w:lvlText w:val="%1.%2."/>
      <w:lvlJc w:val="left"/>
      <w:pPr>
        <w:tabs>
          <w:tab w:val="num" w:pos="405"/>
        </w:tabs>
        <w:ind w:left="405" w:hanging="4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0000004"/>
    <w:multiLevelType w:val="multilevel"/>
    <w:tmpl w:val="00000004"/>
    <w:name w:val="WWNum13"/>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Times New Roman" w:hAnsi="Times New Roman" w:cs="Times New Roman"/>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5"/>
    <w:multiLevelType w:val="multilevel"/>
    <w:tmpl w:val="00000005"/>
    <w:name w:val="WWNum1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D"/>
    <w:multiLevelType w:val="multilevel"/>
    <w:tmpl w:val="0000000D"/>
    <w:name w:val="WW8Num13"/>
    <w:lvl w:ilvl="0">
      <w:numFmt w:val="bullet"/>
      <w:lvlText w:val="•"/>
      <w:lvlJc w:val="left"/>
      <w:pPr>
        <w:tabs>
          <w:tab w:val="num" w:pos="0"/>
        </w:tabs>
        <w:ind w:left="780" w:hanging="339"/>
      </w:pPr>
      <w:rPr>
        <w:rFonts w:ascii="Verdana" w:hAnsi="Verdana" w:cs="Verdana"/>
        <w:w w:val="86"/>
        <w:sz w:val="22"/>
        <w:szCs w:val="22"/>
      </w:rPr>
    </w:lvl>
    <w:lvl w:ilvl="1">
      <w:numFmt w:val="bullet"/>
      <w:lvlText w:val=""/>
      <w:lvlJc w:val="left"/>
      <w:pPr>
        <w:tabs>
          <w:tab w:val="num" w:pos="0"/>
        </w:tabs>
        <w:ind w:left="1670" w:hanging="339"/>
      </w:pPr>
      <w:rPr>
        <w:rFonts w:ascii="Wingdings 2" w:hAnsi="Wingdings 2"/>
      </w:rPr>
    </w:lvl>
    <w:lvl w:ilvl="2">
      <w:numFmt w:val="bullet"/>
      <w:lvlText w:val=""/>
      <w:lvlJc w:val="left"/>
      <w:pPr>
        <w:tabs>
          <w:tab w:val="num" w:pos="0"/>
        </w:tabs>
        <w:ind w:left="2560" w:hanging="339"/>
      </w:pPr>
      <w:rPr>
        <w:rFonts w:ascii="Wingdings 2" w:hAnsi="Wingdings 2"/>
      </w:rPr>
    </w:lvl>
    <w:lvl w:ilvl="3">
      <w:numFmt w:val="bullet"/>
      <w:lvlText w:val=""/>
      <w:lvlJc w:val="left"/>
      <w:pPr>
        <w:tabs>
          <w:tab w:val="num" w:pos="0"/>
        </w:tabs>
        <w:ind w:left="3450" w:hanging="339"/>
      </w:pPr>
      <w:rPr>
        <w:rFonts w:ascii="Wingdings 2" w:hAnsi="Wingdings 2"/>
      </w:rPr>
    </w:lvl>
    <w:lvl w:ilvl="4">
      <w:numFmt w:val="bullet"/>
      <w:lvlText w:val=""/>
      <w:lvlJc w:val="left"/>
      <w:pPr>
        <w:tabs>
          <w:tab w:val="num" w:pos="0"/>
        </w:tabs>
        <w:ind w:left="4340" w:hanging="339"/>
      </w:pPr>
      <w:rPr>
        <w:rFonts w:ascii="Wingdings 2" w:hAnsi="Wingdings 2"/>
      </w:rPr>
    </w:lvl>
    <w:lvl w:ilvl="5">
      <w:numFmt w:val="bullet"/>
      <w:lvlText w:val=""/>
      <w:lvlJc w:val="left"/>
      <w:pPr>
        <w:tabs>
          <w:tab w:val="num" w:pos="0"/>
        </w:tabs>
        <w:ind w:left="5230" w:hanging="339"/>
      </w:pPr>
      <w:rPr>
        <w:rFonts w:ascii="Wingdings 2" w:hAnsi="Wingdings 2"/>
      </w:rPr>
    </w:lvl>
    <w:lvl w:ilvl="6">
      <w:numFmt w:val="bullet"/>
      <w:lvlText w:val=""/>
      <w:lvlJc w:val="left"/>
      <w:pPr>
        <w:tabs>
          <w:tab w:val="num" w:pos="0"/>
        </w:tabs>
        <w:ind w:left="6120" w:hanging="339"/>
      </w:pPr>
      <w:rPr>
        <w:rFonts w:ascii="Wingdings 2" w:hAnsi="Wingdings 2"/>
      </w:rPr>
    </w:lvl>
    <w:lvl w:ilvl="7">
      <w:numFmt w:val="bullet"/>
      <w:lvlText w:val=""/>
      <w:lvlJc w:val="left"/>
      <w:pPr>
        <w:tabs>
          <w:tab w:val="num" w:pos="0"/>
        </w:tabs>
        <w:ind w:left="7010" w:hanging="339"/>
      </w:pPr>
      <w:rPr>
        <w:rFonts w:ascii="Wingdings 2" w:hAnsi="Wingdings 2"/>
      </w:rPr>
    </w:lvl>
    <w:lvl w:ilvl="8">
      <w:numFmt w:val="bullet"/>
      <w:lvlText w:val=""/>
      <w:lvlJc w:val="left"/>
      <w:pPr>
        <w:tabs>
          <w:tab w:val="num" w:pos="0"/>
        </w:tabs>
        <w:ind w:left="7900" w:hanging="339"/>
      </w:pPr>
      <w:rPr>
        <w:rFonts w:ascii="Wingdings 2" w:hAnsi="Wingdings 2"/>
      </w:rPr>
    </w:lvl>
  </w:abstractNum>
  <w:abstractNum w:abstractNumId="4" w15:restartNumberingAfterBreak="0">
    <w:nsid w:val="0000000E"/>
    <w:multiLevelType w:val="multilevel"/>
    <w:tmpl w:val="0000000E"/>
    <w:name w:val="WW8Num14"/>
    <w:lvl w:ilvl="0">
      <w:numFmt w:val="bullet"/>
      <w:lvlText w:val="-"/>
      <w:lvlJc w:val="left"/>
      <w:pPr>
        <w:tabs>
          <w:tab w:val="num" w:pos="0"/>
        </w:tabs>
        <w:ind w:left="792" w:hanging="339"/>
      </w:pPr>
      <w:rPr>
        <w:rFonts w:ascii="Times New Roman" w:hAnsi="Times New Roman" w:cs="Times New Roman"/>
        <w:w w:val="102"/>
        <w:sz w:val="22"/>
        <w:szCs w:val="22"/>
      </w:rPr>
    </w:lvl>
    <w:lvl w:ilvl="1">
      <w:numFmt w:val="bullet"/>
      <w:lvlText w:val=""/>
      <w:lvlJc w:val="left"/>
      <w:pPr>
        <w:tabs>
          <w:tab w:val="num" w:pos="0"/>
        </w:tabs>
        <w:ind w:left="1688" w:hanging="339"/>
      </w:pPr>
      <w:rPr>
        <w:rFonts w:ascii="Wingdings 2" w:hAnsi="Wingdings 2"/>
      </w:rPr>
    </w:lvl>
    <w:lvl w:ilvl="2">
      <w:numFmt w:val="bullet"/>
      <w:lvlText w:val=""/>
      <w:lvlJc w:val="left"/>
      <w:pPr>
        <w:tabs>
          <w:tab w:val="num" w:pos="0"/>
        </w:tabs>
        <w:ind w:left="2576" w:hanging="339"/>
      </w:pPr>
      <w:rPr>
        <w:rFonts w:ascii="Wingdings 2" w:hAnsi="Wingdings 2"/>
      </w:rPr>
    </w:lvl>
    <w:lvl w:ilvl="3">
      <w:numFmt w:val="bullet"/>
      <w:lvlText w:val=""/>
      <w:lvlJc w:val="left"/>
      <w:pPr>
        <w:tabs>
          <w:tab w:val="num" w:pos="0"/>
        </w:tabs>
        <w:ind w:left="3464" w:hanging="339"/>
      </w:pPr>
      <w:rPr>
        <w:rFonts w:ascii="Wingdings 2" w:hAnsi="Wingdings 2"/>
      </w:rPr>
    </w:lvl>
    <w:lvl w:ilvl="4">
      <w:numFmt w:val="bullet"/>
      <w:lvlText w:val=""/>
      <w:lvlJc w:val="left"/>
      <w:pPr>
        <w:tabs>
          <w:tab w:val="num" w:pos="0"/>
        </w:tabs>
        <w:ind w:left="4352" w:hanging="339"/>
      </w:pPr>
      <w:rPr>
        <w:rFonts w:ascii="Wingdings 2" w:hAnsi="Wingdings 2"/>
      </w:rPr>
    </w:lvl>
    <w:lvl w:ilvl="5">
      <w:numFmt w:val="bullet"/>
      <w:lvlText w:val=""/>
      <w:lvlJc w:val="left"/>
      <w:pPr>
        <w:tabs>
          <w:tab w:val="num" w:pos="0"/>
        </w:tabs>
        <w:ind w:left="5240" w:hanging="339"/>
      </w:pPr>
      <w:rPr>
        <w:rFonts w:ascii="Wingdings 2" w:hAnsi="Wingdings 2"/>
      </w:rPr>
    </w:lvl>
    <w:lvl w:ilvl="6">
      <w:numFmt w:val="bullet"/>
      <w:lvlText w:val=""/>
      <w:lvlJc w:val="left"/>
      <w:pPr>
        <w:tabs>
          <w:tab w:val="num" w:pos="0"/>
        </w:tabs>
        <w:ind w:left="6128" w:hanging="339"/>
      </w:pPr>
      <w:rPr>
        <w:rFonts w:ascii="Wingdings 2" w:hAnsi="Wingdings 2"/>
      </w:rPr>
    </w:lvl>
    <w:lvl w:ilvl="7">
      <w:numFmt w:val="bullet"/>
      <w:lvlText w:val=""/>
      <w:lvlJc w:val="left"/>
      <w:pPr>
        <w:tabs>
          <w:tab w:val="num" w:pos="0"/>
        </w:tabs>
        <w:ind w:left="7016" w:hanging="339"/>
      </w:pPr>
      <w:rPr>
        <w:rFonts w:ascii="Wingdings 2" w:hAnsi="Wingdings 2"/>
      </w:rPr>
    </w:lvl>
    <w:lvl w:ilvl="8">
      <w:numFmt w:val="bullet"/>
      <w:lvlText w:val=""/>
      <w:lvlJc w:val="left"/>
      <w:pPr>
        <w:tabs>
          <w:tab w:val="num" w:pos="0"/>
        </w:tabs>
        <w:ind w:left="7904" w:hanging="339"/>
      </w:pPr>
      <w:rPr>
        <w:rFonts w:ascii="Wingdings 2" w:hAnsi="Wingdings 2"/>
      </w:rPr>
    </w:lvl>
  </w:abstractNum>
  <w:abstractNum w:abstractNumId="5" w15:restartNumberingAfterBreak="0">
    <w:nsid w:val="03586822"/>
    <w:multiLevelType w:val="hybridMultilevel"/>
    <w:tmpl w:val="8940CBE4"/>
    <w:lvl w:ilvl="0" w:tplc="7C426232">
      <w:start w:val="1"/>
      <w:numFmt w:val="decimal"/>
      <w:lvlText w:val="%1."/>
      <w:lvlJc w:val="left"/>
      <w:pPr>
        <w:ind w:left="720" w:hanging="360"/>
      </w:pPr>
      <w:rPr>
        <w:rFonts w:hint="default"/>
      </w:rPr>
    </w:lvl>
    <w:lvl w:ilvl="1" w:tplc="97FC1B44" w:tentative="1">
      <w:start w:val="1"/>
      <w:numFmt w:val="lowerLetter"/>
      <w:lvlText w:val="%2."/>
      <w:lvlJc w:val="left"/>
      <w:pPr>
        <w:ind w:left="1440" w:hanging="360"/>
      </w:pPr>
    </w:lvl>
    <w:lvl w:ilvl="2" w:tplc="683E6BA6" w:tentative="1">
      <w:start w:val="1"/>
      <w:numFmt w:val="lowerRoman"/>
      <w:lvlText w:val="%3."/>
      <w:lvlJc w:val="right"/>
      <w:pPr>
        <w:ind w:left="2160" w:hanging="180"/>
      </w:pPr>
    </w:lvl>
    <w:lvl w:ilvl="3" w:tplc="2920250C" w:tentative="1">
      <w:start w:val="1"/>
      <w:numFmt w:val="decimal"/>
      <w:lvlText w:val="%4."/>
      <w:lvlJc w:val="left"/>
      <w:pPr>
        <w:ind w:left="2880" w:hanging="360"/>
      </w:pPr>
    </w:lvl>
    <w:lvl w:ilvl="4" w:tplc="ACC202AA" w:tentative="1">
      <w:start w:val="1"/>
      <w:numFmt w:val="lowerLetter"/>
      <w:lvlText w:val="%5."/>
      <w:lvlJc w:val="left"/>
      <w:pPr>
        <w:ind w:left="3600" w:hanging="360"/>
      </w:pPr>
    </w:lvl>
    <w:lvl w:ilvl="5" w:tplc="74B60A62" w:tentative="1">
      <w:start w:val="1"/>
      <w:numFmt w:val="lowerRoman"/>
      <w:lvlText w:val="%6."/>
      <w:lvlJc w:val="right"/>
      <w:pPr>
        <w:ind w:left="4320" w:hanging="180"/>
      </w:pPr>
    </w:lvl>
    <w:lvl w:ilvl="6" w:tplc="CFF81808" w:tentative="1">
      <w:start w:val="1"/>
      <w:numFmt w:val="decimal"/>
      <w:lvlText w:val="%7."/>
      <w:lvlJc w:val="left"/>
      <w:pPr>
        <w:ind w:left="5040" w:hanging="360"/>
      </w:pPr>
    </w:lvl>
    <w:lvl w:ilvl="7" w:tplc="676C347C" w:tentative="1">
      <w:start w:val="1"/>
      <w:numFmt w:val="lowerLetter"/>
      <w:lvlText w:val="%8."/>
      <w:lvlJc w:val="left"/>
      <w:pPr>
        <w:ind w:left="5760" w:hanging="360"/>
      </w:pPr>
    </w:lvl>
    <w:lvl w:ilvl="8" w:tplc="D2C0B17A" w:tentative="1">
      <w:start w:val="1"/>
      <w:numFmt w:val="lowerRoman"/>
      <w:lvlText w:val="%9."/>
      <w:lvlJc w:val="right"/>
      <w:pPr>
        <w:ind w:left="6480" w:hanging="180"/>
      </w:pPr>
    </w:lvl>
  </w:abstractNum>
  <w:abstractNum w:abstractNumId="6" w15:restartNumberingAfterBreak="0">
    <w:nsid w:val="18191A00"/>
    <w:multiLevelType w:val="hybridMultilevel"/>
    <w:tmpl w:val="FA5C2B36"/>
    <w:lvl w:ilvl="0" w:tplc="E1A4F09C">
      <w:start w:val="1"/>
      <w:numFmt w:val="decimal"/>
      <w:lvlText w:val="%1."/>
      <w:lvlJc w:val="left"/>
      <w:pPr>
        <w:tabs>
          <w:tab w:val="num" w:pos="644"/>
        </w:tabs>
        <w:ind w:left="644" w:hanging="360"/>
      </w:pPr>
      <w:rPr>
        <w:rFonts w:cs="Times New Roman"/>
      </w:rPr>
    </w:lvl>
    <w:lvl w:ilvl="1" w:tplc="4024F6FA">
      <w:start w:val="4"/>
      <w:numFmt w:val="bullet"/>
      <w:lvlText w:val="-"/>
      <w:lvlJc w:val="left"/>
      <w:pPr>
        <w:ind w:left="1440" w:hanging="360"/>
      </w:pPr>
      <w:rPr>
        <w:rFonts w:ascii="Times New Roman" w:eastAsia="Times New Roman" w:hAnsi="Times New Roman" w:cs="Times New Roman" w:hint="default"/>
        <w:i w:val="0"/>
      </w:rPr>
    </w:lvl>
    <w:lvl w:ilvl="2" w:tplc="765C4570" w:tentative="1">
      <w:start w:val="1"/>
      <w:numFmt w:val="lowerRoman"/>
      <w:lvlText w:val="%3."/>
      <w:lvlJc w:val="right"/>
      <w:pPr>
        <w:ind w:left="2160" w:hanging="180"/>
      </w:pPr>
    </w:lvl>
    <w:lvl w:ilvl="3" w:tplc="70A610D6" w:tentative="1">
      <w:start w:val="1"/>
      <w:numFmt w:val="decimal"/>
      <w:lvlText w:val="%4."/>
      <w:lvlJc w:val="left"/>
      <w:pPr>
        <w:ind w:left="2880" w:hanging="360"/>
      </w:pPr>
    </w:lvl>
    <w:lvl w:ilvl="4" w:tplc="4B846E62" w:tentative="1">
      <w:start w:val="1"/>
      <w:numFmt w:val="lowerLetter"/>
      <w:lvlText w:val="%5."/>
      <w:lvlJc w:val="left"/>
      <w:pPr>
        <w:ind w:left="3600" w:hanging="360"/>
      </w:pPr>
    </w:lvl>
    <w:lvl w:ilvl="5" w:tplc="338E1432" w:tentative="1">
      <w:start w:val="1"/>
      <w:numFmt w:val="lowerRoman"/>
      <w:lvlText w:val="%6."/>
      <w:lvlJc w:val="right"/>
      <w:pPr>
        <w:ind w:left="4320" w:hanging="180"/>
      </w:pPr>
    </w:lvl>
    <w:lvl w:ilvl="6" w:tplc="241E0482" w:tentative="1">
      <w:start w:val="1"/>
      <w:numFmt w:val="decimal"/>
      <w:lvlText w:val="%7."/>
      <w:lvlJc w:val="left"/>
      <w:pPr>
        <w:ind w:left="5040" w:hanging="360"/>
      </w:pPr>
    </w:lvl>
    <w:lvl w:ilvl="7" w:tplc="2FE0FE78" w:tentative="1">
      <w:start w:val="1"/>
      <w:numFmt w:val="lowerLetter"/>
      <w:lvlText w:val="%8."/>
      <w:lvlJc w:val="left"/>
      <w:pPr>
        <w:ind w:left="5760" w:hanging="360"/>
      </w:pPr>
    </w:lvl>
    <w:lvl w:ilvl="8" w:tplc="DE10B42C" w:tentative="1">
      <w:start w:val="1"/>
      <w:numFmt w:val="lowerRoman"/>
      <w:lvlText w:val="%9."/>
      <w:lvlJc w:val="right"/>
      <w:pPr>
        <w:ind w:left="6480" w:hanging="180"/>
      </w:pPr>
    </w:lvl>
  </w:abstractNum>
  <w:abstractNum w:abstractNumId="7" w15:restartNumberingAfterBreak="0">
    <w:nsid w:val="212F4F51"/>
    <w:multiLevelType w:val="multilevel"/>
    <w:tmpl w:val="0426001F"/>
    <w:styleLink w:val="Style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1A66948"/>
    <w:multiLevelType w:val="hybridMultilevel"/>
    <w:tmpl w:val="068C8D68"/>
    <w:lvl w:ilvl="0" w:tplc="2A509474">
      <w:start w:val="1"/>
      <w:numFmt w:val="decimal"/>
      <w:lvlText w:val="%1."/>
      <w:lvlJc w:val="left"/>
      <w:pPr>
        <w:ind w:left="720" w:hanging="360"/>
      </w:pPr>
      <w:rPr>
        <w:rFonts w:hint="default"/>
      </w:rPr>
    </w:lvl>
    <w:lvl w:ilvl="1" w:tplc="9A228260" w:tentative="1">
      <w:start w:val="1"/>
      <w:numFmt w:val="lowerLetter"/>
      <w:lvlText w:val="%2."/>
      <w:lvlJc w:val="left"/>
      <w:pPr>
        <w:ind w:left="1440" w:hanging="360"/>
      </w:pPr>
    </w:lvl>
    <w:lvl w:ilvl="2" w:tplc="0660EDF4" w:tentative="1">
      <w:start w:val="1"/>
      <w:numFmt w:val="lowerRoman"/>
      <w:lvlText w:val="%3."/>
      <w:lvlJc w:val="right"/>
      <w:pPr>
        <w:ind w:left="2160" w:hanging="180"/>
      </w:pPr>
    </w:lvl>
    <w:lvl w:ilvl="3" w:tplc="2F5C3F1C" w:tentative="1">
      <w:start w:val="1"/>
      <w:numFmt w:val="decimal"/>
      <w:lvlText w:val="%4."/>
      <w:lvlJc w:val="left"/>
      <w:pPr>
        <w:ind w:left="2880" w:hanging="360"/>
      </w:pPr>
    </w:lvl>
    <w:lvl w:ilvl="4" w:tplc="6E5054D6" w:tentative="1">
      <w:start w:val="1"/>
      <w:numFmt w:val="lowerLetter"/>
      <w:lvlText w:val="%5."/>
      <w:lvlJc w:val="left"/>
      <w:pPr>
        <w:ind w:left="3600" w:hanging="360"/>
      </w:pPr>
    </w:lvl>
    <w:lvl w:ilvl="5" w:tplc="25524062" w:tentative="1">
      <w:start w:val="1"/>
      <w:numFmt w:val="lowerRoman"/>
      <w:lvlText w:val="%6."/>
      <w:lvlJc w:val="right"/>
      <w:pPr>
        <w:ind w:left="4320" w:hanging="180"/>
      </w:pPr>
    </w:lvl>
    <w:lvl w:ilvl="6" w:tplc="427E3562" w:tentative="1">
      <w:start w:val="1"/>
      <w:numFmt w:val="decimal"/>
      <w:lvlText w:val="%7."/>
      <w:lvlJc w:val="left"/>
      <w:pPr>
        <w:ind w:left="5040" w:hanging="360"/>
      </w:pPr>
    </w:lvl>
    <w:lvl w:ilvl="7" w:tplc="58484C8E" w:tentative="1">
      <w:start w:val="1"/>
      <w:numFmt w:val="lowerLetter"/>
      <w:lvlText w:val="%8."/>
      <w:lvlJc w:val="left"/>
      <w:pPr>
        <w:ind w:left="5760" w:hanging="360"/>
      </w:pPr>
    </w:lvl>
    <w:lvl w:ilvl="8" w:tplc="3A50630A" w:tentative="1">
      <w:start w:val="1"/>
      <w:numFmt w:val="lowerRoman"/>
      <w:lvlText w:val="%9."/>
      <w:lvlJc w:val="right"/>
      <w:pPr>
        <w:ind w:left="6480" w:hanging="180"/>
      </w:pPr>
    </w:lvl>
  </w:abstractNum>
  <w:abstractNum w:abstractNumId="9" w15:restartNumberingAfterBreak="0">
    <w:nsid w:val="39F65367"/>
    <w:multiLevelType w:val="hybridMultilevel"/>
    <w:tmpl w:val="24064B86"/>
    <w:lvl w:ilvl="0" w:tplc="402A0A8C">
      <w:start w:val="1"/>
      <w:numFmt w:val="decimal"/>
      <w:pStyle w:val="Style3"/>
      <w:lvlText w:val="%1."/>
      <w:lvlJc w:val="center"/>
      <w:pPr>
        <w:ind w:left="720" w:hanging="360"/>
      </w:pPr>
      <w:rPr>
        <w:rFonts w:hint="default"/>
      </w:rPr>
    </w:lvl>
    <w:lvl w:ilvl="1" w:tplc="FCF6EF8C" w:tentative="1">
      <w:start w:val="1"/>
      <w:numFmt w:val="lowerLetter"/>
      <w:lvlText w:val="%2."/>
      <w:lvlJc w:val="left"/>
      <w:pPr>
        <w:ind w:left="1440" w:hanging="360"/>
      </w:pPr>
    </w:lvl>
    <w:lvl w:ilvl="2" w:tplc="4F9200A0" w:tentative="1">
      <w:start w:val="1"/>
      <w:numFmt w:val="lowerRoman"/>
      <w:lvlText w:val="%3."/>
      <w:lvlJc w:val="right"/>
      <w:pPr>
        <w:ind w:left="2160" w:hanging="180"/>
      </w:pPr>
    </w:lvl>
    <w:lvl w:ilvl="3" w:tplc="79787CE8" w:tentative="1">
      <w:start w:val="1"/>
      <w:numFmt w:val="decimal"/>
      <w:lvlText w:val="%4."/>
      <w:lvlJc w:val="left"/>
      <w:pPr>
        <w:ind w:left="2880" w:hanging="360"/>
      </w:pPr>
    </w:lvl>
    <w:lvl w:ilvl="4" w:tplc="6D5CE4CA" w:tentative="1">
      <w:start w:val="1"/>
      <w:numFmt w:val="lowerLetter"/>
      <w:lvlText w:val="%5."/>
      <w:lvlJc w:val="left"/>
      <w:pPr>
        <w:ind w:left="3600" w:hanging="360"/>
      </w:pPr>
    </w:lvl>
    <w:lvl w:ilvl="5" w:tplc="A9D852DA" w:tentative="1">
      <w:start w:val="1"/>
      <w:numFmt w:val="lowerRoman"/>
      <w:lvlText w:val="%6."/>
      <w:lvlJc w:val="right"/>
      <w:pPr>
        <w:ind w:left="4320" w:hanging="180"/>
      </w:pPr>
    </w:lvl>
    <w:lvl w:ilvl="6" w:tplc="0108ED1A" w:tentative="1">
      <w:start w:val="1"/>
      <w:numFmt w:val="decimal"/>
      <w:lvlText w:val="%7."/>
      <w:lvlJc w:val="left"/>
      <w:pPr>
        <w:ind w:left="5040" w:hanging="360"/>
      </w:pPr>
    </w:lvl>
    <w:lvl w:ilvl="7" w:tplc="BD8AD250" w:tentative="1">
      <w:start w:val="1"/>
      <w:numFmt w:val="lowerLetter"/>
      <w:lvlText w:val="%8."/>
      <w:lvlJc w:val="left"/>
      <w:pPr>
        <w:ind w:left="5760" w:hanging="360"/>
      </w:pPr>
    </w:lvl>
    <w:lvl w:ilvl="8" w:tplc="FBD23E48" w:tentative="1">
      <w:start w:val="1"/>
      <w:numFmt w:val="lowerRoman"/>
      <w:lvlText w:val="%9."/>
      <w:lvlJc w:val="right"/>
      <w:pPr>
        <w:ind w:left="6480" w:hanging="180"/>
      </w:pPr>
    </w:lvl>
  </w:abstractNum>
  <w:abstractNum w:abstractNumId="10" w15:restartNumberingAfterBreak="0">
    <w:nsid w:val="4868762D"/>
    <w:multiLevelType w:val="multilevel"/>
    <w:tmpl w:val="D958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4B06C3"/>
    <w:multiLevelType w:val="hybridMultilevel"/>
    <w:tmpl w:val="44C245B4"/>
    <w:lvl w:ilvl="0" w:tplc="ECC013FE">
      <w:start w:val="1"/>
      <w:numFmt w:val="decimal"/>
      <w:lvlText w:val="%1."/>
      <w:lvlJc w:val="center"/>
      <w:pPr>
        <w:ind w:left="1004" w:hanging="360"/>
      </w:pPr>
      <w:rPr>
        <w:rFonts w:hint="default"/>
      </w:rPr>
    </w:lvl>
    <w:lvl w:ilvl="1" w:tplc="4C9C778A" w:tentative="1">
      <w:start w:val="1"/>
      <w:numFmt w:val="lowerLetter"/>
      <w:lvlText w:val="%2."/>
      <w:lvlJc w:val="left"/>
      <w:pPr>
        <w:ind w:left="1724" w:hanging="360"/>
      </w:pPr>
    </w:lvl>
    <w:lvl w:ilvl="2" w:tplc="6EC27734" w:tentative="1">
      <w:start w:val="1"/>
      <w:numFmt w:val="lowerRoman"/>
      <w:lvlText w:val="%3."/>
      <w:lvlJc w:val="right"/>
      <w:pPr>
        <w:ind w:left="2444" w:hanging="180"/>
      </w:pPr>
    </w:lvl>
    <w:lvl w:ilvl="3" w:tplc="705C12EC" w:tentative="1">
      <w:start w:val="1"/>
      <w:numFmt w:val="decimal"/>
      <w:lvlText w:val="%4."/>
      <w:lvlJc w:val="left"/>
      <w:pPr>
        <w:ind w:left="3164" w:hanging="360"/>
      </w:pPr>
    </w:lvl>
    <w:lvl w:ilvl="4" w:tplc="6CDEE66E" w:tentative="1">
      <w:start w:val="1"/>
      <w:numFmt w:val="lowerLetter"/>
      <w:lvlText w:val="%5."/>
      <w:lvlJc w:val="left"/>
      <w:pPr>
        <w:ind w:left="3884" w:hanging="360"/>
      </w:pPr>
    </w:lvl>
    <w:lvl w:ilvl="5" w:tplc="961AFD7E" w:tentative="1">
      <w:start w:val="1"/>
      <w:numFmt w:val="lowerRoman"/>
      <w:lvlText w:val="%6."/>
      <w:lvlJc w:val="right"/>
      <w:pPr>
        <w:ind w:left="4604" w:hanging="180"/>
      </w:pPr>
    </w:lvl>
    <w:lvl w:ilvl="6" w:tplc="7248D5EE" w:tentative="1">
      <w:start w:val="1"/>
      <w:numFmt w:val="decimal"/>
      <w:lvlText w:val="%7."/>
      <w:lvlJc w:val="left"/>
      <w:pPr>
        <w:ind w:left="5324" w:hanging="360"/>
      </w:pPr>
    </w:lvl>
    <w:lvl w:ilvl="7" w:tplc="A2DA1BB6" w:tentative="1">
      <w:start w:val="1"/>
      <w:numFmt w:val="lowerLetter"/>
      <w:lvlText w:val="%8."/>
      <w:lvlJc w:val="left"/>
      <w:pPr>
        <w:ind w:left="6044" w:hanging="360"/>
      </w:pPr>
    </w:lvl>
    <w:lvl w:ilvl="8" w:tplc="84BEE14E" w:tentative="1">
      <w:start w:val="1"/>
      <w:numFmt w:val="lowerRoman"/>
      <w:lvlText w:val="%9."/>
      <w:lvlJc w:val="right"/>
      <w:pPr>
        <w:ind w:left="6764" w:hanging="180"/>
      </w:pPr>
    </w:lvl>
  </w:abstractNum>
  <w:abstractNum w:abstractNumId="12" w15:restartNumberingAfterBreak="0">
    <w:nsid w:val="4F692A74"/>
    <w:multiLevelType w:val="multilevel"/>
    <w:tmpl w:val="0D5CF910"/>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6814"/>
        </w:tabs>
        <w:ind w:left="6814" w:hanging="576"/>
      </w:pPr>
      <w:rPr>
        <w:rFonts w:hint="default"/>
        <w:b w:val="0"/>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3" w15:restartNumberingAfterBreak="0">
    <w:nsid w:val="508C521B"/>
    <w:multiLevelType w:val="hybridMultilevel"/>
    <w:tmpl w:val="348C412C"/>
    <w:lvl w:ilvl="0" w:tplc="7C7C27D0">
      <w:start w:val="1"/>
      <w:numFmt w:val="decimal"/>
      <w:lvlText w:val="%1."/>
      <w:lvlJc w:val="left"/>
      <w:pPr>
        <w:ind w:left="786" w:hanging="360"/>
      </w:pPr>
      <w:rPr>
        <w:rFonts w:hint="default"/>
      </w:rPr>
    </w:lvl>
    <w:lvl w:ilvl="1" w:tplc="DDA243BE" w:tentative="1">
      <w:start w:val="1"/>
      <w:numFmt w:val="lowerLetter"/>
      <w:lvlText w:val="%2."/>
      <w:lvlJc w:val="left"/>
      <w:pPr>
        <w:ind w:left="1506" w:hanging="360"/>
      </w:pPr>
    </w:lvl>
    <w:lvl w:ilvl="2" w:tplc="4E70B396" w:tentative="1">
      <w:start w:val="1"/>
      <w:numFmt w:val="lowerRoman"/>
      <w:lvlText w:val="%3."/>
      <w:lvlJc w:val="right"/>
      <w:pPr>
        <w:ind w:left="2226" w:hanging="180"/>
      </w:pPr>
    </w:lvl>
    <w:lvl w:ilvl="3" w:tplc="37869CAE" w:tentative="1">
      <w:start w:val="1"/>
      <w:numFmt w:val="decimal"/>
      <w:lvlText w:val="%4."/>
      <w:lvlJc w:val="left"/>
      <w:pPr>
        <w:ind w:left="2946" w:hanging="360"/>
      </w:pPr>
    </w:lvl>
    <w:lvl w:ilvl="4" w:tplc="54081BE4" w:tentative="1">
      <w:start w:val="1"/>
      <w:numFmt w:val="lowerLetter"/>
      <w:lvlText w:val="%5."/>
      <w:lvlJc w:val="left"/>
      <w:pPr>
        <w:ind w:left="3666" w:hanging="360"/>
      </w:pPr>
    </w:lvl>
    <w:lvl w:ilvl="5" w:tplc="839ED348" w:tentative="1">
      <w:start w:val="1"/>
      <w:numFmt w:val="lowerRoman"/>
      <w:lvlText w:val="%6."/>
      <w:lvlJc w:val="right"/>
      <w:pPr>
        <w:ind w:left="4386" w:hanging="180"/>
      </w:pPr>
    </w:lvl>
    <w:lvl w:ilvl="6" w:tplc="F4423498" w:tentative="1">
      <w:start w:val="1"/>
      <w:numFmt w:val="decimal"/>
      <w:lvlText w:val="%7."/>
      <w:lvlJc w:val="left"/>
      <w:pPr>
        <w:ind w:left="5106" w:hanging="360"/>
      </w:pPr>
    </w:lvl>
    <w:lvl w:ilvl="7" w:tplc="0A829D32" w:tentative="1">
      <w:start w:val="1"/>
      <w:numFmt w:val="lowerLetter"/>
      <w:lvlText w:val="%8."/>
      <w:lvlJc w:val="left"/>
      <w:pPr>
        <w:ind w:left="5826" w:hanging="360"/>
      </w:pPr>
    </w:lvl>
    <w:lvl w:ilvl="8" w:tplc="0A468CBE" w:tentative="1">
      <w:start w:val="1"/>
      <w:numFmt w:val="lowerRoman"/>
      <w:lvlText w:val="%9."/>
      <w:lvlJc w:val="right"/>
      <w:pPr>
        <w:ind w:left="6546" w:hanging="180"/>
      </w:pPr>
    </w:lvl>
  </w:abstractNum>
  <w:abstractNum w:abstractNumId="14" w15:restartNumberingAfterBreak="0">
    <w:nsid w:val="606B443E"/>
    <w:multiLevelType w:val="multilevel"/>
    <w:tmpl w:val="A9A80F34"/>
    <w:lvl w:ilvl="0">
      <w:start w:val="1"/>
      <w:numFmt w:val="decimal"/>
      <w:pStyle w:val="1Lgumam"/>
      <w:lvlText w:val="%1."/>
      <w:lvlJc w:val="left"/>
      <w:pPr>
        <w:ind w:left="360" w:hanging="360"/>
      </w:pPr>
      <w:rPr>
        <w:rFonts w:hint="default"/>
        <w:b/>
        <w:i w:val="0"/>
        <w:lang w:val="lv-LV"/>
      </w:rPr>
    </w:lvl>
    <w:lvl w:ilvl="1">
      <w:start w:val="1"/>
      <w:numFmt w:val="decimal"/>
      <w:pStyle w:val="11Lgumam"/>
      <w:lvlText w:val="%1.%2."/>
      <w:lvlJc w:val="left"/>
      <w:pPr>
        <w:ind w:left="792" w:hanging="432"/>
      </w:pPr>
      <w:rPr>
        <w:rFonts w:hint="default"/>
        <w:b w:val="0"/>
        <w:strike w:val="0"/>
        <w:sz w:val="24"/>
        <w:szCs w:val="24"/>
      </w:rPr>
    </w:lvl>
    <w:lvl w:ilvl="2">
      <w:start w:val="1"/>
      <w:numFmt w:val="decimal"/>
      <w:pStyle w:val="111Lgumam"/>
      <w:lvlText w:val="%1.%2.%3."/>
      <w:lvlJc w:val="left"/>
      <w:pPr>
        <w:ind w:left="3056" w:hanging="504"/>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3">
      <w:start w:val="1"/>
      <w:numFmt w:val="decimal"/>
      <w:pStyle w:val="1111lgumam"/>
      <w:lvlText w:val="%1.%2.%3.%4."/>
      <w:lvlJc w:val="left"/>
      <w:pPr>
        <w:ind w:left="2208" w:hanging="648"/>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6CA20EE"/>
    <w:multiLevelType w:val="hybridMultilevel"/>
    <w:tmpl w:val="98B615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1FC1D20"/>
    <w:multiLevelType w:val="hybridMultilevel"/>
    <w:tmpl w:val="C378667A"/>
    <w:lvl w:ilvl="0" w:tplc="66C60F9A">
      <w:start w:val="1"/>
      <w:numFmt w:val="decimal"/>
      <w:pStyle w:val="1pielikums"/>
      <w:lvlText w:val="%1. pielikums"/>
      <w:lvlJc w:val="left"/>
      <w:pPr>
        <w:ind w:left="9433"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F6FEF5DC" w:tentative="1">
      <w:start w:val="1"/>
      <w:numFmt w:val="lowerLetter"/>
      <w:lvlText w:val="%2."/>
      <w:lvlJc w:val="left"/>
      <w:pPr>
        <w:ind w:left="1299" w:hanging="360"/>
      </w:pPr>
    </w:lvl>
    <w:lvl w:ilvl="2" w:tplc="8AE4B5F8" w:tentative="1">
      <w:start w:val="1"/>
      <w:numFmt w:val="lowerRoman"/>
      <w:lvlText w:val="%3."/>
      <w:lvlJc w:val="right"/>
      <w:pPr>
        <w:ind w:left="2019" w:hanging="180"/>
      </w:pPr>
    </w:lvl>
    <w:lvl w:ilvl="3" w:tplc="80048D1C" w:tentative="1">
      <w:start w:val="1"/>
      <w:numFmt w:val="decimal"/>
      <w:lvlText w:val="%4."/>
      <w:lvlJc w:val="left"/>
      <w:pPr>
        <w:ind w:left="2739" w:hanging="360"/>
      </w:pPr>
    </w:lvl>
    <w:lvl w:ilvl="4" w:tplc="D6D082BA" w:tentative="1">
      <w:start w:val="1"/>
      <w:numFmt w:val="lowerLetter"/>
      <w:lvlText w:val="%5."/>
      <w:lvlJc w:val="left"/>
      <w:pPr>
        <w:ind w:left="3459" w:hanging="360"/>
      </w:pPr>
    </w:lvl>
    <w:lvl w:ilvl="5" w:tplc="8A3CC338" w:tentative="1">
      <w:start w:val="1"/>
      <w:numFmt w:val="lowerRoman"/>
      <w:lvlText w:val="%6."/>
      <w:lvlJc w:val="right"/>
      <w:pPr>
        <w:ind w:left="4179" w:hanging="180"/>
      </w:pPr>
    </w:lvl>
    <w:lvl w:ilvl="6" w:tplc="D87228A6" w:tentative="1">
      <w:start w:val="1"/>
      <w:numFmt w:val="decimal"/>
      <w:lvlText w:val="%7."/>
      <w:lvlJc w:val="left"/>
      <w:pPr>
        <w:ind w:left="4899" w:hanging="360"/>
      </w:pPr>
    </w:lvl>
    <w:lvl w:ilvl="7" w:tplc="DCF68B3A" w:tentative="1">
      <w:start w:val="1"/>
      <w:numFmt w:val="lowerLetter"/>
      <w:lvlText w:val="%8."/>
      <w:lvlJc w:val="left"/>
      <w:pPr>
        <w:ind w:left="5619" w:hanging="360"/>
      </w:pPr>
    </w:lvl>
    <w:lvl w:ilvl="8" w:tplc="AD169974" w:tentative="1">
      <w:start w:val="1"/>
      <w:numFmt w:val="lowerRoman"/>
      <w:lvlText w:val="%9."/>
      <w:lvlJc w:val="right"/>
      <w:pPr>
        <w:ind w:left="6339" w:hanging="180"/>
      </w:pPr>
    </w:lvl>
  </w:abstractNum>
  <w:num w:numId="1">
    <w:abstractNumId w:val="12"/>
  </w:num>
  <w:num w:numId="2">
    <w:abstractNumId w:val="7"/>
  </w:num>
  <w:num w:numId="3">
    <w:abstractNumId w:val="14"/>
  </w:num>
  <w:num w:numId="4">
    <w:abstractNumId w:val="16"/>
  </w:num>
  <w:num w:numId="5">
    <w:abstractNumId w:val="12"/>
    <w:lvlOverride w:ilvl="0">
      <w:lvl w:ilvl="0">
        <w:start w:val="1"/>
        <w:numFmt w:val="decimal"/>
        <w:pStyle w:val="Heading1"/>
        <w:lvlText w:val="%1."/>
        <w:lvlJc w:val="left"/>
        <w:pPr>
          <w:tabs>
            <w:tab w:val="num" w:pos="432"/>
          </w:tabs>
          <w:ind w:left="432" w:hanging="432"/>
        </w:pPr>
        <w:rPr>
          <w:rFonts w:hint="default"/>
        </w:rPr>
      </w:lvl>
    </w:lvlOverride>
    <w:lvlOverride w:ilvl="1">
      <w:lvl w:ilvl="1">
        <w:start w:val="1"/>
        <w:numFmt w:val="decimal"/>
        <w:pStyle w:val="Heading2"/>
        <w:lvlText w:val="%1.%2."/>
        <w:lvlJc w:val="left"/>
        <w:pPr>
          <w:tabs>
            <w:tab w:val="num" w:pos="576"/>
          </w:tabs>
          <w:ind w:left="576" w:hanging="576"/>
        </w:pPr>
        <w:rPr>
          <w:rFonts w:hint="default"/>
          <w:b w:val="0"/>
        </w:rPr>
      </w:lvl>
    </w:lvlOverride>
    <w:lvlOverride w:ilvl="2">
      <w:lvl w:ilvl="2">
        <w:start w:val="1"/>
        <w:numFmt w:val="decimal"/>
        <w:pStyle w:val="Heading3"/>
        <w:lvlText w:val="%1.%2.%3."/>
        <w:lvlJc w:val="left"/>
        <w:pPr>
          <w:tabs>
            <w:tab w:val="num" w:pos="720"/>
          </w:tabs>
          <w:ind w:left="720" w:hanging="720"/>
        </w:pPr>
        <w:rPr>
          <w:rFonts w:hint="default"/>
          <w:b w:val="0"/>
          <w:i w:val="0"/>
          <w:color w:val="auto"/>
        </w:rPr>
      </w:lvl>
    </w:lvlOverride>
    <w:lvlOverride w:ilvl="3">
      <w:lvl w:ilvl="3">
        <w:start w:val="1"/>
        <w:numFmt w:val="decimal"/>
        <w:pStyle w:val="Heading4"/>
        <w:lvlText w:val="%1.%2.%3.%4"/>
        <w:lvlJc w:val="left"/>
        <w:pPr>
          <w:tabs>
            <w:tab w:val="num" w:pos="864"/>
          </w:tabs>
          <w:ind w:left="864" w:hanging="864"/>
        </w:pPr>
        <w:rPr>
          <w:rFonts w:hint="default"/>
        </w:rPr>
      </w:lvl>
    </w:lvlOverride>
    <w:lvlOverride w:ilvl="4">
      <w:lvl w:ilvl="4">
        <w:start w:val="1"/>
        <w:numFmt w:val="decimal"/>
        <w:pStyle w:val="Heading5"/>
        <w:lvlText w:val="%1.%2.%3.%4.%5"/>
        <w:lvlJc w:val="left"/>
        <w:pPr>
          <w:tabs>
            <w:tab w:val="num" w:pos="1008"/>
          </w:tabs>
          <w:ind w:left="1008" w:hanging="1008"/>
        </w:pPr>
        <w:rPr>
          <w:rFonts w:hint="default"/>
        </w:rPr>
      </w:lvl>
    </w:lvlOverride>
    <w:lvlOverride w:ilvl="5">
      <w:lvl w:ilvl="5">
        <w:start w:val="1"/>
        <w:numFmt w:val="decimal"/>
        <w:pStyle w:val="Heading6"/>
        <w:lvlText w:val="%1.%2.%3.%4.%5.%6"/>
        <w:lvlJc w:val="left"/>
        <w:pPr>
          <w:tabs>
            <w:tab w:val="num" w:pos="1152"/>
          </w:tabs>
          <w:ind w:left="1152" w:hanging="1152"/>
        </w:pPr>
        <w:rPr>
          <w:rFonts w:hint="default"/>
        </w:rPr>
      </w:lvl>
    </w:lvlOverride>
    <w:lvlOverride w:ilvl="6">
      <w:lvl w:ilvl="6">
        <w:start w:val="1"/>
        <w:numFmt w:val="decimal"/>
        <w:pStyle w:val="Heading7"/>
        <w:lvlText w:val="%1.%2.%3.%4.%5.%6.%7"/>
        <w:lvlJc w:val="left"/>
        <w:pPr>
          <w:tabs>
            <w:tab w:val="num" w:pos="1296"/>
          </w:tabs>
          <w:ind w:left="1296" w:hanging="1296"/>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4"/>
          </w:tabs>
          <w:ind w:left="1584" w:hanging="1584"/>
        </w:pPr>
        <w:rPr>
          <w:rFonts w:hint="default"/>
        </w:rPr>
      </w:lvl>
    </w:lvlOverride>
  </w:num>
  <w:num w:numId="6">
    <w:abstractNumId w:val="6"/>
  </w:num>
  <w:num w:numId="7">
    <w:abstractNumId w:val="11"/>
  </w:num>
  <w:num w:numId="8">
    <w:abstractNumId w:val="9"/>
  </w:num>
  <w:num w:numId="9">
    <w:abstractNumId w:val="8"/>
  </w:num>
  <w:num w:numId="10">
    <w:abstractNumId w:val="13"/>
  </w:num>
  <w:num w:numId="11">
    <w:abstractNumId w:val="5"/>
  </w:num>
  <w:num w:numId="12">
    <w:abstractNumId w:val="10"/>
  </w:num>
  <w:num w:numId="13">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grammar="clean"/>
  <w:doNotTrackFormatting/>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212"/>
    <w:rsid w:val="00000B61"/>
    <w:rsid w:val="00000F42"/>
    <w:rsid w:val="00001519"/>
    <w:rsid w:val="00001ADE"/>
    <w:rsid w:val="00001D2C"/>
    <w:rsid w:val="00002169"/>
    <w:rsid w:val="0000233E"/>
    <w:rsid w:val="00002493"/>
    <w:rsid w:val="00002703"/>
    <w:rsid w:val="00002791"/>
    <w:rsid w:val="000028B8"/>
    <w:rsid w:val="00002BF6"/>
    <w:rsid w:val="00002CF3"/>
    <w:rsid w:val="00003E7A"/>
    <w:rsid w:val="00004241"/>
    <w:rsid w:val="00004970"/>
    <w:rsid w:val="000054EB"/>
    <w:rsid w:val="00006513"/>
    <w:rsid w:val="00006D3C"/>
    <w:rsid w:val="00006D84"/>
    <w:rsid w:val="00007703"/>
    <w:rsid w:val="000100EF"/>
    <w:rsid w:val="0001052B"/>
    <w:rsid w:val="00010DF3"/>
    <w:rsid w:val="00011315"/>
    <w:rsid w:val="00011F4A"/>
    <w:rsid w:val="00011F72"/>
    <w:rsid w:val="000122AF"/>
    <w:rsid w:val="00012EE3"/>
    <w:rsid w:val="00012F1C"/>
    <w:rsid w:val="00012FB0"/>
    <w:rsid w:val="000132FC"/>
    <w:rsid w:val="00015E7D"/>
    <w:rsid w:val="00016CDF"/>
    <w:rsid w:val="000204A0"/>
    <w:rsid w:val="00020AC7"/>
    <w:rsid w:val="00021D1B"/>
    <w:rsid w:val="000229D8"/>
    <w:rsid w:val="00023602"/>
    <w:rsid w:val="00023BB6"/>
    <w:rsid w:val="00024269"/>
    <w:rsid w:val="00024B0B"/>
    <w:rsid w:val="000250A7"/>
    <w:rsid w:val="000257F1"/>
    <w:rsid w:val="00025A92"/>
    <w:rsid w:val="00025D53"/>
    <w:rsid w:val="000276C2"/>
    <w:rsid w:val="0003030C"/>
    <w:rsid w:val="000311BB"/>
    <w:rsid w:val="00031CB0"/>
    <w:rsid w:val="00032558"/>
    <w:rsid w:val="00032A17"/>
    <w:rsid w:val="00032AD3"/>
    <w:rsid w:val="00032BA4"/>
    <w:rsid w:val="00033371"/>
    <w:rsid w:val="00034D28"/>
    <w:rsid w:val="00034FEE"/>
    <w:rsid w:val="000361F7"/>
    <w:rsid w:val="00036A72"/>
    <w:rsid w:val="00036BF4"/>
    <w:rsid w:val="00036F7E"/>
    <w:rsid w:val="00036FE9"/>
    <w:rsid w:val="000371D0"/>
    <w:rsid w:val="00037758"/>
    <w:rsid w:val="000403B2"/>
    <w:rsid w:val="000405DD"/>
    <w:rsid w:val="00040708"/>
    <w:rsid w:val="00040BDE"/>
    <w:rsid w:val="00041612"/>
    <w:rsid w:val="000416E2"/>
    <w:rsid w:val="0004190B"/>
    <w:rsid w:val="00041E74"/>
    <w:rsid w:val="00041F64"/>
    <w:rsid w:val="00042094"/>
    <w:rsid w:val="0004284D"/>
    <w:rsid w:val="00043845"/>
    <w:rsid w:val="0004412B"/>
    <w:rsid w:val="00044491"/>
    <w:rsid w:val="00044570"/>
    <w:rsid w:val="00044B40"/>
    <w:rsid w:val="000457DE"/>
    <w:rsid w:val="0004636C"/>
    <w:rsid w:val="00046BE5"/>
    <w:rsid w:val="00047562"/>
    <w:rsid w:val="0004799A"/>
    <w:rsid w:val="00050A2A"/>
    <w:rsid w:val="00051162"/>
    <w:rsid w:val="00051A32"/>
    <w:rsid w:val="00051FD8"/>
    <w:rsid w:val="000521A4"/>
    <w:rsid w:val="0005273F"/>
    <w:rsid w:val="00053A65"/>
    <w:rsid w:val="00053B7B"/>
    <w:rsid w:val="00054A66"/>
    <w:rsid w:val="00054ECC"/>
    <w:rsid w:val="00055D4C"/>
    <w:rsid w:val="00056259"/>
    <w:rsid w:val="000567E6"/>
    <w:rsid w:val="000570E2"/>
    <w:rsid w:val="00057487"/>
    <w:rsid w:val="0005788D"/>
    <w:rsid w:val="00057B18"/>
    <w:rsid w:val="00057C04"/>
    <w:rsid w:val="00057E10"/>
    <w:rsid w:val="00057E4E"/>
    <w:rsid w:val="00057F4B"/>
    <w:rsid w:val="00057F9B"/>
    <w:rsid w:val="000608C2"/>
    <w:rsid w:val="00060D5E"/>
    <w:rsid w:val="00060D8E"/>
    <w:rsid w:val="000622DE"/>
    <w:rsid w:val="000624A6"/>
    <w:rsid w:val="000636F9"/>
    <w:rsid w:val="00063F51"/>
    <w:rsid w:val="00064242"/>
    <w:rsid w:val="00064854"/>
    <w:rsid w:val="0006516E"/>
    <w:rsid w:val="00065465"/>
    <w:rsid w:val="00065A81"/>
    <w:rsid w:val="00065CBE"/>
    <w:rsid w:val="00066351"/>
    <w:rsid w:val="00067273"/>
    <w:rsid w:val="00067FA5"/>
    <w:rsid w:val="00070519"/>
    <w:rsid w:val="000708B4"/>
    <w:rsid w:val="000709B1"/>
    <w:rsid w:val="00070AEA"/>
    <w:rsid w:val="0007177A"/>
    <w:rsid w:val="0007263B"/>
    <w:rsid w:val="00072A16"/>
    <w:rsid w:val="00073900"/>
    <w:rsid w:val="00073AED"/>
    <w:rsid w:val="000740EC"/>
    <w:rsid w:val="0007454E"/>
    <w:rsid w:val="00075552"/>
    <w:rsid w:val="00075990"/>
    <w:rsid w:val="0007691F"/>
    <w:rsid w:val="00076DDB"/>
    <w:rsid w:val="000770E5"/>
    <w:rsid w:val="00081FD0"/>
    <w:rsid w:val="0008230E"/>
    <w:rsid w:val="00083004"/>
    <w:rsid w:val="000830FB"/>
    <w:rsid w:val="000832B5"/>
    <w:rsid w:val="00085325"/>
    <w:rsid w:val="0008629E"/>
    <w:rsid w:val="00086A66"/>
    <w:rsid w:val="00086C73"/>
    <w:rsid w:val="00086E7E"/>
    <w:rsid w:val="00087CC6"/>
    <w:rsid w:val="0009039D"/>
    <w:rsid w:val="00090D4B"/>
    <w:rsid w:val="000914F1"/>
    <w:rsid w:val="00091622"/>
    <w:rsid w:val="00091987"/>
    <w:rsid w:val="000919E5"/>
    <w:rsid w:val="000919EB"/>
    <w:rsid w:val="000922F5"/>
    <w:rsid w:val="000926DD"/>
    <w:rsid w:val="00092849"/>
    <w:rsid w:val="000933A1"/>
    <w:rsid w:val="000935AA"/>
    <w:rsid w:val="00094426"/>
    <w:rsid w:val="00095138"/>
    <w:rsid w:val="0009524A"/>
    <w:rsid w:val="00096B5D"/>
    <w:rsid w:val="000976E2"/>
    <w:rsid w:val="000979E6"/>
    <w:rsid w:val="00097B3E"/>
    <w:rsid w:val="000A0209"/>
    <w:rsid w:val="000A03DC"/>
    <w:rsid w:val="000A076D"/>
    <w:rsid w:val="000A0900"/>
    <w:rsid w:val="000A1A2B"/>
    <w:rsid w:val="000A1CFE"/>
    <w:rsid w:val="000A1E04"/>
    <w:rsid w:val="000A282C"/>
    <w:rsid w:val="000A2C0D"/>
    <w:rsid w:val="000A2D3A"/>
    <w:rsid w:val="000A328F"/>
    <w:rsid w:val="000A3386"/>
    <w:rsid w:val="000A3F3A"/>
    <w:rsid w:val="000A4696"/>
    <w:rsid w:val="000A6349"/>
    <w:rsid w:val="000A6801"/>
    <w:rsid w:val="000A680B"/>
    <w:rsid w:val="000A788A"/>
    <w:rsid w:val="000B01C3"/>
    <w:rsid w:val="000B040B"/>
    <w:rsid w:val="000B1AEB"/>
    <w:rsid w:val="000B1DF3"/>
    <w:rsid w:val="000B2303"/>
    <w:rsid w:val="000B2FCF"/>
    <w:rsid w:val="000B32A3"/>
    <w:rsid w:val="000B38D4"/>
    <w:rsid w:val="000B3B4D"/>
    <w:rsid w:val="000B3C18"/>
    <w:rsid w:val="000B40E1"/>
    <w:rsid w:val="000B42DB"/>
    <w:rsid w:val="000B4529"/>
    <w:rsid w:val="000B4AA4"/>
    <w:rsid w:val="000B524A"/>
    <w:rsid w:val="000B62D5"/>
    <w:rsid w:val="000B6371"/>
    <w:rsid w:val="000B6614"/>
    <w:rsid w:val="000B716F"/>
    <w:rsid w:val="000B7463"/>
    <w:rsid w:val="000B7499"/>
    <w:rsid w:val="000C040A"/>
    <w:rsid w:val="000C0ED4"/>
    <w:rsid w:val="000C134A"/>
    <w:rsid w:val="000C13C2"/>
    <w:rsid w:val="000C15FC"/>
    <w:rsid w:val="000C181A"/>
    <w:rsid w:val="000C24AC"/>
    <w:rsid w:val="000C2603"/>
    <w:rsid w:val="000C2854"/>
    <w:rsid w:val="000C2F10"/>
    <w:rsid w:val="000C3B8F"/>
    <w:rsid w:val="000C3D2E"/>
    <w:rsid w:val="000C48D5"/>
    <w:rsid w:val="000C4C14"/>
    <w:rsid w:val="000C4D49"/>
    <w:rsid w:val="000C6926"/>
    <w:rsid w:val="000C72E4"/>
    <w:rsid w:val="000C7A76"/>
    <w:rsid w:val="000D0735"/>
    <w:rsid w:val="000D34C9"/>
    <w:rsid w:val="000D35CA"/>
    <w:rsid w:val="000D3EC0"/>
    <w:rsid w:val="000D5A47"/>
    <w:rsid w:val="000D5C29"/>
    <w:rsid w:val="000D5C97"/>
    <w:rsid w:val="000D6C3C"/>
    <w:rsid w:val="000D739F"/>
    <w:rsid w:val="000E06EF"/>
    <w:rsid w:val="000E14C2"/>
    <w:rsid w:val="000E15A7"/>
    <w:rsid w:val="000E167F"/>
    <w:rsid w:val="000E1BB0"/>
    <w:rsid w:val="000E2143"/>
    <w:rsid w:val="000E22C7"/>
    <w:rsid w:val="000E237B"/>
    <w:rsid w:val="000E2619"/>
    <w:rsid w:val="000E3B83"/>
    <w:rsid w:val="000E3E89"/>
    <w:rsid w:val="000E3F1F"/>
    <w:rsid w:val="000E4263"/>
    <w:rsid w:val="000E4297"/>
    <w:rsid w:val="000E44B1"/>
    <w:rsid w:val="000E4618"/>
    <w:rsid w:val="000E49C3"/>
    <w:rsid w:val="000E4C0A"/>
    <w:rsid w:val="000E5EDA"/>
    <w:rsid w:val="000E612F"/>
    <w:rsid w:val="000E6A1D"/>
    <w:rsid w:val="000E6BD1"/>
    <w:rsid w:val="000E70CE"/>
    <w:rsid w:val="000E72B2"/>
    <w:rsid w:val="000E72E0"/>
    <w:rsid w:val="000E74C2"/>
    <w:rsid w:val="000E7556"/>
    <w:rsid w:val="000E7FB7"/>
    <w:rsid w:val="000F035D"/>
    <w:rsid w:val="000F05A4"/>
    <w:rsid w:val="000F0CCF"/>
    <w:rsid w:val="000F0CD7"/>
    <w:rsid w:val="000F17A9"/>
    <w:rsid w:val="000F2313"/>
    <w:rsid w:val="000F2E7D"/>
    <w:rsid w:val="000F4364"/>
    <w:rsid w:val="000F6234"/>
    <w:rsid w:val="000F663F"/>
    <w:rsid w:val="000F674A"/>
    <w:rsid w:val="000F6E07"/>
    <w:rsid w:val="000F7111"/>
    <w:rsid w:val="000F7461"/>
    <w:rsid w:val="00101317"/>
    <w:rsid w:val="00101522"/>
    <w:rsid w:val="0010158E"/>
    <w:rsid w:val="00101CE7"/>
    <w:rsid w:val="001020A8"/>
    <w:rsid w:val="0010227B"/>
    <w:rsid w:val="00102823"/>
    <w:rsid w:val="00103652"/>
    <w:rsid w:val="001039BA"/>
    <w:rsid w:val="00103EBE"/>
    <w:rsid w:val="00104133"/>
    <w:rsid w:val="00104A9E"/>
    <w:rsid w:val="00104E70"/>
    <w:rsid w:val="0010538D"/>
    <w:rsid w:val="001056C0"/>
    <w:rsid w:val="00105B74"/>
    <w:rsid w:val="00105BE5"/>
    <w:rsid w:val="00106217"/>
    <w:rsid w:val="00106695"/>
    <w:rsid w:val="00106965"/>
    <w:rsid w:val="00106BF3"/>
    <w:rsid w:val="00107962"/>
    <w:rsid w:val="00107C2E"/>
    <w:rsid w:val="00110AF3"/>
    <w:rsid w:val="00110D4C"/>
    <w:rsid w:val="00111BBA"/>
    <w:rsid w:val="00111D11"/>
    <w:rsid w:val="00112E59"/>
    <w:rsid w:val="00113545"/>
    <w:rsid w:val="001139F0"/>
    <w:rsid w:val="0011459B"/>
    <w:rsid w:val="00114803"/>
    <w:rsid w:val="00115839"/>
    <w:rsid w:val="00115E06"/>
    <w:rsid w:val="00116039"/>
    <w:rsid w:val="001160D6"/>
    <w:rsid w:val="00116237"/>
    <w:rsid w:val="00116A2D"/>
    <w:rsid w:val="00116C12"/>
    <w:rsid w:val="001206AD"/>
    <w:rsid w:val="00120988"/>
    <w:rsid w:val="00121BC4"/>
    <w:rsid w:val="00121C20"/>
    <w:rsid w:val="00121CBC"/>
    <w:rsid w:val="00122976"/>
    <w:rsid w:val="001241A4"/>
    <w:rsid w:val="00125AB9"/>
    <w:rsid w:val="00125D24"/>
    <w:rsid w:val="00125F49"/>
    <w:rsid w:val="001268D8"/>
    <w:rsid w:val="00126D0E"/>
    <w:rsid w:val="0012759D"/>
    <w:rsid w:val="00130151"/>
    <w:rsid w:val="00131010"/>
    <w:rsid w:val="00131214"/>
    <w:rsid w:val="0013152C"/>
    <w:rsid w:val="00131800"/>
    <w:rsid w:val="00131C23"/>
    <w:rsid w:val="00131C67"/>
    <w:rsid w:val="0013214E"/>
    <w:rsid w:val="001322B9"/>
    <w:rsid w:val="0013280A"/>
    <w:rsid w:val="00132C01"/>
    <w:rsid w:val="00132CD4"/>
    <w:rsid w:val="00132EDE"/>
    <w:rsid w:val="001334C4"/>
    <w:rsid w:val="0013354E"/>
    <w:rsid w:val="001337D1"/>
    <w:rsid w:val="00133BA4"/>
    <w:rsid w:val="00134D2A"/>
    <w:rsid w:val="00135DD1"/>
    <w:rsid w:val="00135EEC"/>
    <w:rsid w:val="001363C3"/>
    <w:rsid w:val="00136CDD"/>
    <w:rsid w:val="00136F9C"/>
    <w:rsid w:val="00137711"/>
    <w:rsid w:val="0013799D"/>
    <w:rsid w:val="00137ECC"/>
    <w:rsid w:val="001401E7"/>
    <w:rsid w:val="00140524"/>
    <w:rsid w:val="00141214"/>
    <w:rsid w:val="001414EC"/>
    <w:rsid w:val="00141645"/>
    <w:rsid w:val="0014384A"/>
    <w:rsid w:val="001446D7"/>
    <w:rsid w:val="00145169"/>
    <w:rsid w:val="00145D21"/>
    <w:rsid w:val="001472BD"/>
    <w:rsid w:val="001510CE"/>
    <w:rsid w:val="001514E5"/>
    <w:rsid w:val="00152542"/>
    <w:rsid w:val="001528C0"/>
    <w:rsid w:val="00152C95"/>
    <w:rsid w:val="00153162"/>
    <w:rsid w:val="0015317B"/>
    <w:rsid w:val="001532E1"/>
    <w:rsid w:val="00153599"/>
    <w:rsid w:val="00153ADF"/>
    <w:rsid w:val="00154B7E"/>
    <w:rsid w:val="00154D0B"/>
    <w:rsid w:val="001553FE"/>
    <w:rsid w:val="00155476"/>
    <w:rsid w:val="00155A34"/>
    <w:rsid w:val="00155DF3"/>
    <w:rsid w:val="0015675F"/>
    <w:rsid w:val="00156BBA"/>
    <w:rsid w:val="00156D41"/>
    <w:rsid w:val="0015712D"/>
    <w:rsid w:val="001607EF"/>
    <w:rsid w:val="00161BAD"/>
    <w:rsid w:val="00162141"/>
    <w:rsid w:val="001635AD"/>
    <w:rsid w:val="00163696"/>
    <w:rsid w:val="0016477F"/>
    <w:rsid w:val="00164BD9"/>
    <w:rsid w:val="00164ED1"/>
    <w:rsid w:val="00165053"/>
    <w:rsid w:val="00165712"/>
    <w:rsid w:val="00165E0B"/>
    <w:rsid w:val="00166087"/>
    <w:rsid w:val="001662B9"/>
    <w:rsid w:val="001668F8"/>
    <w:rsid w:val="00167032"/>
    <w:rsid w:val="00167305"/>
    <w:rsid w:val="00167B18"/>
    <w:rsid w:val="001701F6"/>
    <w:rsid w:val="001702D3"/>
    <w:rsid w:val="001703CB"/>
    <w:rsid w:val="0017062C"/>
    <w:rsid w:val="00170DE1"/>
    <w:rsid w:val="001712EB"/>
    <w:rsid w:val="00172D4B"/>
    <w:rsid w:val="001736F2"/>
    <w:rsid w:val="001737B3"/>
    <w:rsid w:val="00173D80"/>
    <w:rsid w:val="00173F9B"/>
    <w:rsid w:val="00174214"/>
    <w:rsid w:val="001756EE"/>
    <w:rsid w:val="001759AF"/>
    <w:rsid w:val="00176074"/>
    <w:rsid w:val="00176387"/>
    <w:rsid w:val="00176D54"/>
    <w:rsid w:val="001778D4"/>
    <w:rsid w:val="001802D7"/>
    <w:rsid w:val="001807B4"/>
    <w:rsid w:val="001808A1"/>
    <w:rsid w:val="001814F7"/>
    <w:rsid w:val="001821E9"/>
    <w:rsid w:val="00182A67"/>
    <w:rsid w:val="00182A77"/>
    <w:rsid w:val="00182D35"/>
    <w:rsid w:val="00183064"/>
    <w:rsid w:val="001832FB"/>
    <w:rsid w:val="0018351F"/>
    <w:rsid w:val="00183975"/>
    <w:rsid w:val="001846A2"/>
    <w:rsid w:val="00184DC3"/>
    <w:rsid w:val="00184F91"/>
    <w:rsid w:val="00186897"/>
    <w:rsid w:val="00187C0A"/>
    <w:rsid w:val="00187E3E"/>
    <w:rsid w:val="00190442"/>
    <w:rsid w:val="001907BE"/>
    <w:rsid w:val="00190A0B"/>
    <w:rsid w:val="00190D97"/>
    <w:rsid w:val="00191EEB"/>
    <w:rsid w:val="0019287D"/>
    <w:rsid w:val="00192AAC"/>
    <w:rsid w:val="001936B6"/>
    <w:rsid w:val="0019371A"/>
    <w:rsid w:val="00193A06"/>
    <w:rsid w:val="001940DE"/>
    <w:rsid w:val="00194EF9"/>
    <w:rsid w:val="001951A3"/>
    <w:rsid w:val="00195B90"/>
    <w:rsid w:val="00196F1F"/>
    <w:rsid w:val="0019724F"/>
    <w:rsid w:val="001972D5"/>
    <w:rsid w:val="001A000F"/>
    <w:rsid w:val="001A0F0D"/>
    <w:rsid w:val="001A18CA"/>
    <w:rsid w:val="001A2286"/>
    <w:rsid w:val="001A25DB"/>
    <w:rsid w:val="001A331F"/>
    <w:rsid w:val="001A37A0"/>
    <w:rsid w:val="001A37B8"/>
    <w:rsid w:val="001A4131"/>
    <w:rsid w:val="001A4E91"/>
    <w:rsid w:val="001A4FDB"/>
    <w:rsid w:val="001A53CD"/>
    <w:rsid w:val="001A5C60"/>
    <w:rsid w:val="001A5E31"/>
    <w:rsid w:val="001A64C5"/>
    <w:rsid w:val="001A6A35"/>
    <w:rsid w:val="001A6CC8"/>
    <w:rsid w:val="001A6F61"/>
    <w:rsid w:val="001B00BA"/>
    <w:rsid w:val="001B0701"/>
    <w:rsid w:val="001B0E92"/>
    <w:rsid w:val="001B1910"/>
    <w:rsid w:val="001B1A87"/>
    <w:rsid w:val="001B3219"/>
    <w:rsid w:val="001B3E88"/>
    <w:rsid w:val="001B4C1A"/>
    <w:rsid w:val="001B5364"/>
    <w:rsid w:val="001B5FC2"/>
    <w:rsid w:val="001B64A9"/>
    <w:rsid w:val="001B6547"/>
    <w:rsid w:val="001B654F"/>
    <w:rsid w:val="001B6943"/>
    <w:rsid w:val="001C0509"/>
    <w:rsid w:val="001C091E"/>
    <w:rsid w:val="001C0AF5"/>
    <w:rsid w:val="001C10B2"/>
    <w:rsid w:val="001C11FD"/>
    <w:rsid w:val="001C1269"/>
    <w:rsid w:val="001C1879"/>
    <w:rsid w:val="001C1C58"/>
    <w:rsid w:val="001C1C80"/>
    <w:rsid w:val="001C2047"/>
    <w:rsid w:val="001C3A67"/>
    <w:rsid w:val="001C3B59"/>
    <w:rsid w:val="001C3C44"/>
    <w:rsid w:val="001C480C"/>
    <w:rsid w:val="001C5315"/>
    <w:rsid w:val="001C5335"/>
    <w:rsid w:val="001C583A"/>
    <w:rsid w:val="001C5F2F"/>
    <w:rsid w:val="001C6048"/>
    <w:rsid w:val="001C60B4"/>
    <w:rsid w:val="001C64A7"/>
    <w:rsid w:val="001C68BB"/>
    <w:rsid w:val="001C6AA6"/>
    <w:rsid w:val="001C7BD2"/>
    <w:rsid w:val="001D0989"/>
    <w:rsid w:val="001D2348"/>
    <w:rsid w:val="001D2AAA"/>
    <w:rsid w:val="001D3C48"/>
    <w:rsid w:val="001D3DE0"/>
    <w:rsid w:val="001D4281"/>
    <w:rsid w:val="001D435C"/>
    <w:rsid w:val="001D4443"/>
    <w:rsid w:val="001D4465"/>
    <w:rsid w:val="001D4949"/>
    <w:rsid w:val="001D5584"/>
    <w:rsid w:val="001D6227"/>
    <w:rsid w:val="001D649B"/>
    <w:rsid w:val="001D682A"/>
    <w:rsid w:val="001E054C"/>
    <w:rsid w:val="001E1385"/>
    <w:rsid w:val="001E13AE"/>
    <w:rsid w:val="001E238F"/>
    <w:rsid w:val="001E2599"/>
    <w:rsid w:val="001E2800"/>
    <w:rsid w:val="001E2A28"/>
    <w:rsid w:val="001E3DD8"/>
    <w:rsid w:val="001E7294"/>
    <w:rsid w:val="001E74A7"/>
    <w:rsid w:val="001E7A62"/>
    <w:rsid w:val="001E7D46"/>
    <w:rsid w:val="001F022C"/>
    <w:rsid w:val="001F12F4"/>
    <w:rsid w:val="001F1436"/>
    <w:rsid w:val="001F159B"/>
    <w:rsid w:val="001F26F4"/>
    <w:rsid w:val="001F2A3B"/>
    <w:rsid w:val="001F2EA9"/>
    <w:rsid w:val="001F316D"/>
    <w:rsid w:val="001F3629"/>
    <w:rsid w:val="001F3851"/>
    <w:rsid w:val="001F3F01"/>
    <w:rsid w:val="001F476D"/>
    <w:rsid w:val="001F4864"/>
    <w:rsid w:val="001F4BBD"/>
    <w:rsid w:val="001F4DA9"/>
    <w:rsid w:val="001F521E"/>
    <w:rsid w:val="001F5E26"/>
    <w:rsid w:val="001F60E3"/>
    <w:rsid w:val="001F663D"/>
    <w:rsid w:val="001F6819"/>
    <w:rsid w:val="001F6EAE"/>
    <w:rsid w:val="001F7B43"/>
    <w:rsid w:val="001F7C7B"/>
    <w:rsid w:val="00200C6C"/>
    <w:rsid w:val="00201222"/>
    <w:rsid w:val="00201C3F"/>
    <w:rsid w:val="00201DD9"/>
    <w:rsid w:val="0020203F"/>
    <w:rsid w:val="00202852"/>
    <w:rsid w:val="00202B9F"/>
    <w:rsid w:val="00203434"/>
    <w:rsid w:val="00203A0A"/>
    <w:rsid w:val="00204125"/>
    <w:rsid w:val="0020479E"/>
    <w:rsid w:val="00204B30"/>
    <w:rsid w:val="00204B8E"/>
    <w:rsid w:val="002051A2"/>
    <w:rsid w:val="00205921"/>
    <w:rsid w:val="00205BE8"/>
    <w:rsid w:val="00206141"/>
    <w:rsid w:val="0020636F"/>
    <w:rsid w:val="00206502"/>
    <w:rsid w:val="00206E33"/>
    <w:rsid w:val="00206ECA"/>
    <w:rsid w:val="00206FFC"/>
    <w:rsid w:val="00207075"/>
    <w:rsid w:val="00207550"/>
    <w:rsid w:val="002076E8"/>
    <w:rsid w:val="00207871"/>
    <w:rsid w:val="002104E0"/>
    <w:rsid w:val="00211157"/>
    <w:rsid w:val="00211C36"/>
    <w:rsid w:val="00211F00"/>
    <w:rsid w:val="00212BD1"/>
    <w:rsid w:val="00213460"/>
    <w:rsid w:val="002149C6"/>
    <w:rsid w:val="00215BC1"/>
    <w:rsid w:val="00215BEB"/>
    <w:rsid w:val="00215C29"/>
    <w:rsid w:val="00215C9D"/>
    <w:rsid w:val="00216099"/>
    <w:rsid w:val="002168C9"/>
    <w:rsid w:val="00217037"/>
    <w:rsid w:val="0021709F"/>
    <w:rsid w:val="0021752A"/>
    <w:rsid w:val="0022015B"/>
    <w:rsid w:val="002208FB"/>
    <w:rsid w:val="00220DC2"/>
    <w:rsid w:val="00220EC4"/>
    <w:rsid w:val="00220EEF"/>
    <w:rsid w:val="00220F0D"/>
    <w:rsid w:val="002212B9"/>
    <w:rsid w:val="00221856"/>
    <w:rsid w:val="00221EF2"/>
    <w:rsid w:val="00222703"/>
    <w:rsid w:val="00223303"/>
    <w:rsid w:val="00223487"/>
    <w:rsid w:val="002237CA"/>
    <w:rsid w:val="00223A3B"/>
    <w:rsid w:val="00223CAE"/>
    <w:rsid w:val="00223D60"/>
    <w:rsid w:val="00224795"/>
    <w:rsid w:val="0022522B"/>
    <w:rsid w:val="002254D0"/>
    <w:rsid w:val="00225F2E"/>
    <w:rsid w:val="002264C9"/>
    <w:rsid w:val="0022774B"/>
    <w:rsid w:val="002277A3"/>
    <w:rsid w:val="00230F5D"/>
    <w:rsid w:val="00230FC7"/>
    <w:rsid w:val="00231115"/>
    <w:rsid w:val="002311D9"/>
    <w:rsid w:val="00231A80"/>
    <w:rsid w:val="00232555"/>
    <w:rsid w:val="00234B9D"/>
    <w:rsid w:val="00234EBB"/>
    <w:rsid w:val="002354A3"/>
    <w:rsid w:val="002354EF"/>
    <w:rsid w:val="00235A4D"/>
    <w:rsid w:val="0023638B"/>
    <w:rsid w:val="002369AD"/>
    <w:rsid w:val="00236A52"/>
    <w:rsid w:val="00237199"/>
    <w:rsid w:val="00237733"/>
    <w:rsid w:val="00240285"/>
    <w:rsid w:val="0024049E"/>
    <w:rsid w:val="00241911"/>
    <w:rsid w:val="00241E5D"/>
    <w:rsid w:val="002425F9"/>
    <w:rsid w:val="002426EF"/>
    <w:rsid w:val="00244482"/>
    <w:rsid w:val="0024483F"/>
    <w:rsid w:val="00244C4D"/>
    <w:rsid w:val="00245041"/>
    <w:rsid w:val="002452A5"/>
    <w:rsid w:val="002453CC"/>
    <w:rsid w:val="00245C87"/>
    <w:rsid w:val="00246A1F"/>
    <w:rsid w:val="00246ED9"/>
    <w:rsid w:val="00246F59"/>
    <w:rsid w:val="002475E7"/>
    <w:rsid w:val="00247ACB"/>
    <w:rsid w:val="00250A68"/>
    <w:rsid w:val="00250AD7"/>
    <w:rsid w:val="00250C40"/>
    <w:rsid w:val="002510A0"/>
    <w:rsid w:val="00251D59"/>
    <w:rsid w:val="00252963"/>
    <w:rsid w:val="00252B45"/>
    <w:rsid w:val="00252EE2"/>
    <w:rsid w:val="002566EC"/>
    <w:rsid w:val="0025691B"/>
    <w:rsid w:val="00257941"/>
    <w:rsid w:val="00257CD6"/>
    <w:rsid w:val="00261ABD"/>
    <w:rsid w:val="00262220"/>
    <w:rsid w:val="002628EC"/>
    <w:rsid w:val="00262B7D"/>
    <w:rsid w:val="00262FCB"/>
    <w:rsid w:val="002631AF"/>
    <w:rsid w:val="0026370F"/>
    <w:rsid w:val="002637B2"/>
    <w:rsid w:val="00263988"/>
    <w:rsid w:val="00263CF0"/>
    <w:rsid w:val="002640B5"/>
    <w:rsid w:val="00264117"/>
    <w:rsid w:val="00264311"/>
    <w:rsid w:val="00264E5E"/>
    <w:rsid w:val="00265DAE"/>
    <w:rsid w:val="00265FEF"/>
    <w:rsid w:val="002679D0"/>
    <w:rsid w:val="0027007E"/>
    <w:rsid w:val="0027188E"/>
    <w:rsid w:val="00271A33"/>
    <w:rsid w:val="00271A43"/>
    <w:rsid w:val="00271C72"/>
    <w:rsid w:val="00271CDB"/>
    <w:rsid w:val="00272F8D"/>
    <w:rsid w:val="00273A5B"/>
    <w:rsid w:val="00273E3F"/>
    <w:rsid w:val="002744B1"/>
    <w:rsid w:val="002744BF"/>
    <w:rsid w:val="00274F8C"/>
    <w:rsid w:val="002760A5"/>
    <w:rsid w:val="002762BF"/>
    <w:rsid w:val="002778E0"/>
    <w:rsid w:val="00280242"/>
    <w:rsid w:val="00280478"/>
    <w:rsid w:val="0028092C"/>
    <w:rsid w:val="00280E35"/>
    <w:rsid w:val="00281199"/>
    <w:rsid w:val="00281329"/>
    <w:rsid w:val="00281BD3"/>
    <w:rsid w:val="00281DE9"/>
    <w:rsid w:val="0028254E"/>
    <w:rsid w:val="00282CCF"/>
    <w:rsid w:val="00283658"/>
    <w:rsid w:val="0028382C"/>
    <w:rsid w:val="00283EC0"/>
    <w:rsid w:val="00284C8F"/>
    <w:rsid w:val="00284CB3"/>
    <w:rsid w:val="00285438"/>
    <w:rsid w:val="00285FE3"/>
    <w:rsid w:val="00286847"/>
    <w:rsid w:val="002868C2"/>
    <w:rsid w:val="00286EE1"/>
    <w:rsid w:val="00287AB9"/>
    <w:rsid w:val="00291C96"/>
    <w:rsid w:val="00292189"/>
    <w:rsid w:val="00292779"/>
    <w:rsid w:val="00292AD9"/>
    <w:rsid w:val="00292E7C"/>
    <w:rsid w:val="00294178"/>
    <w:rsid w:val="00294865"/>
    <w:rsid w:val="00294FF3"/>
    <w:rsid w:val="002959D5"/>
    <w:rsid w:val="00295B36"/>
    <w:rsid w:val="00295B57"/>
    <w:rsid w:val="00295BB7"/>
    <w:rsid w:val="00295D46"/>
    <w:rsid w:val="00296FE2"/>
    <w:rsid w:val="0029747C"/>
    <w:rsid w:val="00297D80"/>
    <w:rsid w:val="00297FEA"/>
    <w:rsid w:val="002A050E"/>
    <w:rsid w:val="002A07A2"/>
    <w:rsid w:val="002A0C87"/>
    <w:rsid w:val="002A115B"/>
    <w:rsid w:val="002A12AD"/>
    <w:rsid w:val="002A1949"/>
    <w:rsid w:val="002A1A1A"/>
    <w:rsid w:val="002A24DA"/>
    <w:rsid w:val="002A25EA"/>
    <w:rsid w:val="002A2B3B"/>
    <w:rsid w:val="002A2CAE"/>
    <w:rsid w:val="002A4ADA"/>
    <w:rsid w:val="002A5417"/>
    <w:rsid w:val="002A6399"/>
    <w:rsid w:val="002A63F8"/>
    <w:rsid w:val="002A656A"/>
    <w:rsid w:val="002A6D45"/>
    <w:rsid w:val="002A77FB"/>
    <w:rsid w:val="002A7DD5"/>
    <w:rsid w:val="002A7E74"/>
    <w:rsid w:val="002A7F32"/>
    <w:rsid w:val="002A7F5F"/>
    <w:rsid w:val="002B0B73"/>
    <w:rsid w:val="002B1C8E"/>
    <w:rsid w:val="002B1CFB"/>
    <w:rsid w:val="002B2859"/>
    <w:rsid w:val="002B285F"/>
    <w:rsid w:val="002B2D8B"/>
    <w:rsid w:val="002B3F70"/>
    <w:rsid w:val="002B410D"/>
    <w:rsid w:val="002B4863"/>
    <w:rsid w:val="002B5D86"/>
    <w:rsid w:val="002B6B5B"/>
    <w:rsid w:val="002B7079"/>
    <w:rsid w:val="002B77DA"/>
    <w:rsid w:val="002B7BA4"/>
    <w:rsid w:val="002B7CDC"/>
    <w:rsid w:val="002C004D"/>
    <w:rsid w:val="002C1424"/>
    <w:rsid w:val="002C1AED"/>
    <w:rsid w:val="002C28C3"/>
    <w:rsid w:val="002C2DE8"/>
    <w:rsid w:val="002C3827"/>
    <w:rsid w:val="002C3D42"/>
    <w:rsid w:val="002C3F64"/>
    <w:rsid w:val="002C4F40"/>
    <w:rsid w:val="002C4FE9"/>
    <w:rsid w:val="002C574A"/>
    <w:rsid w:val="002C6506"/>
    <w:rsid w:val="002C688C"/>
    <w:rsid w:val="002C68AC"/>
    <w:rsid w:val="002C69F3"/>
    <w:rsid w:val="002C6F44"/>
    <w:rsid w:val="002C746A"/>
    <w:rsid w:val="002C7672"/>
    <w:rsid w:val="002C7900"/>
    <w:rsid w:val="002C7B81"/>
    <w:rsid w:val="002D03F0"/>
    <w:rsid w:val="002D0D19"/>
    <w:rsid w:val="002D0E0A"/>
    <w:rsid w:val="002D10B2"/>
    <w:rsid w:val="002D1141"/>
    <w:rsid w:val="002D11B0"/>
    <w:rsid w:val="002D12C1"/>
    <w:rsid w:val="002D1554"/>
    <w:rsid w:val="002D1A78"/>
    <w:rsid w:val="002D1F7F"/>
    <w:rsid w:val="002D2906"/>
    <w:rsid w:val="002D32B0"/>
    <w:rsid w:val="002D37EA"/>
    <w:rsid w:val="002D37F8"/>
    <w:rsid w:val="002D447C"/>
    <w:rsid w:val="002D5D02"/>
    <w:rsid w:val="002D5E82"/>
    <w:rsid w:val="002D6429"/>
    <w:rsid w:val="002D6856"/>
    <w:rsid w:val="002D77A4"/>
    <w:rsid w:val="002E0159"/>
    <w:rsid w:val="002E01A5"/>
    <w:rsid w:val="002E1F0A"/>
    <w:rsid w:val="002E217D"/>
    <w:rsid w:val="002E32BF"/>
    <w:rsid w:val="002E4AE8"/>
    <w:rsid w:val="002E5FF0"/>
    <w:rsid w:val="002E6734"/>
    <w:rsid w:val="002E702C"/>
    <w:rsid w:val="002F0207"/>
    <w:rsid w:val="002F0914"/>
    <w:rsid w:val="002F0CA8"/>
    <w:rsid w:val="002F185C"/>
    <w:rsid w:val="002F1BD5"/>
    <w:rsid w:val="002F1DA0"/>
    <w:rsid w:val="002F278D"/>
    <w:rsid w:val="002F2C77"/>
    <w:rsid w:val="002F34E9"/>
    <w:rsid w:val="002F35FB"/>
    <w:rsid w:val="002F3C99"/>
    <w:rsid w:val="002F4A10"/>
    <w:rsid w:val="002F6974"/>
    <w:rsid w:val="002F6F8A"/>
    <w:rsid w:val="0030042D"/>
    <w:rsid w:val="00300436"/>
    <w:rsid w:val="00300627"/>
    <w:rsid w:val="00301756"/>
    <w:rsid w:val="00301A8A"/>
    <w:rsid w:val="00301D43"/>
    <w:rsid w:val="00301E7F"/>
    <w:rsid w:val="003020D9"/>
    <w:rsid w:val="00302C9B"/>
    <w:rsid w:val="00302D30"/>
    <w:rsid w:val="00303886"/>
    <w:rsid w:val="00303AE6"/>
    <w:rsid w:val="00303FAA"/>
    <w:rsid w:val="00304C31"/>
    <w:rsid w:val="00305FCE"/>
    <w:rsid w:val="003068BC"/>
    <w:rsid w:val="003070DF"/>
    <w:rsid w:val="00307361"/>
    <w:rsid w:val="00307CB4"/>
    <w:rsid w:val="0031034F"/>
    <w:rsid w:val="003107A3"/>
    <w:rsid w:val="00310BFB"/>
    <w:rsid w:val="00311DA0"/>
    <w:rsid w:val="003124A2"/>
    <w:rsid w:val="00312E4D"/>
    <w:rsid w:val="00313127"/>
    <w:rsid w:val="003131D5"/>
    <w:rsid w:val="00313563"/>
    <w:rsid w:val="0031465F"/>
    <w:rsid w:val="003148C1"/>
    <w:rsid w:val="00314C73"/>
    <w:rsid w:val="003156F0"/>
    <w:rsid w:val="0031576B"/>
    <w:rsid w:val="00316FAE"/>
    <w:rsid w:val="00317479"/>
    <w:rsid w:val="00317F95"/>
    <w:rsid w:val="003208E2"/>
    <w:rsid w:val="0032175E"/>
    <w:rsid w:val="003219D4"/>
    <w:rsid w:val="003229A9"/>
    <w:rsid w:val="00322CB2"/>
    <w:rsid w:val="003234B2"/>
    <w:rsid w:val="00323879"/>
    <w:rsid w:val="00324DA3"/>
    <w:rsid w:val="003250E8"/>
    <w:rsid w:val="003252FC"/>
    <w:rsid w:val="00325B7B"/>
    <w:rsid w:val="00325B9D"/>
    <w:rsid w:val="00325E93"/>
    <w:rsid w:val="0032652D"/>
    <w:rsid w:val="00326BAE"/>
    <w:rsid w:val="00326BF3"/>
    <w:rsid w:val="003277CB"/>
    <w:rsid w:val="00327993"/>
    <w:rsid w:val="00327BF7"/>
    <w:rsid w:val="00330537"/>
    <w:rsid w:val="003314D2"/>
    <w:rsid w:val="00331556"/>
    <w:rsid w:val="003317AE"/>
    <w:rsid w:val="00331AE1"/>
    <w:rsid w:val="00332AC0"/>
    <w:rsid w:val="00332B2A"/>
    <w:rsid w:val="0033399B"/>
    <w:rsid w:val="00333AF3"/>
    <w:rsid w:val="00333DEB"/>
    <w:rsid w:val="00334171"/>
    <w:rsid w:val="00334526"/>
    <w:rsid w:val="00334DEA"/>
    <w:rsid w:val="003365A9"/>
    <w:rsid w:val="003366C9"/>
    <w:rsid w:val="003366F2"/>
    <w:rsid w:val="003367D0"/>
    <w:rsid w:val="00336AE9"/>
    <w:rsid w:val="00336BD1"/>
    <w:rsid w:val="00336E35"/>
    <w:rsid w:val="00337375"/>
    <w:rsid w:val="003403FE"/>
    <w:rsid w:val="0034065E"/>
    <w:rsid w:val="003407A8"/>
    <w:rsid w:val="00340B3C"/>
    <w:rsid w:val="0034104F"/>
    <w:rsid w:val="00341961"/>
    <w:rsid w:val="003419A1"/>
    <w:rsid w:val="00341A9D"/>
    <w:rsid w:val="00341B77"/>
    <w:rsid w:val="00341BDF"/>
    <w:rsid w:val="0034225C"/>
    <w:rsid w:val="003425FD"/>
    <w:rsid w:val="00342746"/>
    <w:rsid w:val="003427B1"/>
    <w:rsid w:val="0034378E"/>
    <w:rsid w:val="00344010"/>
    <w:rsid w:val="00344B98"/>
    <w:rsid w:val="00344C74"/>
    <w:rsid w:val="003450D6"/>
    <w:rsid w:val="00345559"/>
    <w:rsid w:val="00345AD8"/>
    <w:rsid w:val="00346521"/>
    <w:rsid w:val="00346683"/>
    <w:rsid w:val="003509F9"/>
    <w:rsid w:val="00350C29"/>
    <w:rsid w:val="00350E32"/>
    <w:rsid w:val="00350ECC"/>
    <w:rsid w:val="0035182A"/>
    <w:rsid w:val="003518E4"/>
    <w:rsid w:val="00352AEB"/>
    <w:rsid w:val="003538A1"/>
    <w:rsid w:val="003538B7"/>
    <w:rsid w:val="003542FD"/>
    <w:rsid w:val="003545EA"/>
    <w:rsid w:val="00354651"/>
    <w:rsid w:val="0035494E"/>
    <w:rsid w:val="00354A66"/>
    <w:rsid w:val="00354F87"/>
    <w:rsid w:val="00355410"/>
    <w:rsid w:val="0035545E"/>
    <w:rsid w:val="003562AD"/>
    <w:rsid w:val="0035686A"/>
    <w:rsid w:val="00356F67"/>
    <w:rsid w:val="0035777F"/>
    <w:rsid w:val="00360793"/>
    <w:rsid w:val="003607E0"/>
    <w:rsid w:val="00362F8E"/>
    <w:rsid w:val="00363B18"/>
    <w:rsid w:val="00363D39"/>
    <w:rsid w:val="00363DE4"/>
    <w:rsid w:val="00364730"/>
    <w:rsid w:val="00364880"/>
    <w:rsid w:val="0036488C"/>
    <w:rsid w:val="00364B85"/>
    <w:rsid w:val="00365945"/>
    <w:rsid w:val="00365D10"/>
    <w:rsid w:val="00365E79"/>
    <w:rsid w:val="00365F98"/>
    <w:rsid w:val="0036635A"/>
    <w:rsid w:val="0036697A"/>
    <w:rsid w:val="003678A1"/>
    <w:rsid w:val="003709BE"/>
    <w:rsid w:val="00370F40"/>
    <w:rsid w:val="003713FE"/>
    <w:rsid w:val="0037206D"/>
    <w:rsid w:val="00372127"/>
    <w:rsid w:val="003723ED"/>
    <w:rsid w:val="00372D51"/>
    <w:rsid w:val="00373079"/>
    <w:rsid w:val="00373147"/>
    <w:rsid w:val="003740AE"/>
    <w:rsid w:val="0037426F"/>
    <w:rsid w:val="00375638"/>
    <w:rsid w:val="00375926"/>
    <w:rsid w:val="00375B1A"/>
    <w:rsid w:val="003764C2"/>
    <w:rsid w:val="003768D5"/>
    <w:rsid w:val="0037699B"/>
    <w:rsid w:val="00376A01"/>
    <w:rsid w:val="003779AB"/>
    <w:rsid w:val="00377A50"/>
    <w:rsid w:val="00377C0E"/>
    <w:rsid w:val="00380687"/>
    <w:rsid w:val="00380ABD"/>
    <w:rsid w:val="00380F0D"/>
    <w:rsid w:val="003829A6"/>
    <w:rsid w:val="0038308F"/>
    <w:rsid w:val="003830C8"/>
    <w:rsid w:val="00383622"/>
    <w:rsid w:val="00384CC2"/>
    <w:rsid w:val="00386AA1"/>
    <w:rsid w:val="003870F1"/>
    <w:rsid w:val="00390656"/>
    <w:rsid w:val="00390FCB"/>
    <w:rsid w:val="00391092"/>
    <w:rsid w:val="00391E91"/>
    <w:rsid w:val="00392EF0"/>
    <w:rsid w:val="003933F6"/>
    <w:rsid w:val="00393B03"/>
    <w:rsid w:val="00393B89"/>
    <w:rsid w:val="00393F7D"/>
    <w:rsid w:val="00394399"/>
    <w:rsid w:val="0039470D"/>
    <w:rsid w:val="003949A5"/>
    <w:rsid w:val="00394D20"/>
    <w:rsid w:val="003954F5"/>
    <w:rsid w:val="00395ED1"/>
    <w:rsid w:val="003960B0"/>
    <w:rsid w:val="00397942"/>
    <w:rsid w:val="003A093D"/>
    <w:rsid w:val="003A11AC"/>
    <w:rsid w:val="003A123E"/>
    <w:rsid w:val="003A145C"/>
    <w:rsid w:val="003A15CC"/>
    <w:rsid w:val="003A2150"/>
    <w:rsid w:val="003A3EB2"/>
    <w:rsid w:val="003A465E"/>
    <w:rsid w:val="003A4772"/>
    <w:rsid w:val="003A4EA0"/>
    <w:rsid w:val="003A5425"/>
    <w:rsid w:val="003A54D0"/>
    <w:rsid w:val="003A5500"/>
    <w:rsid w:val="003A60D4"/>
    <w:rsid w:val="003A680A"/>
    <w:rsid w:val="003A6C26"/>
    <w:rsid w:val="003A6C65"/>
    <w:rsid w:val="003A7213"/>
    <w:rsid w:val="003A7836"/>
    <w:rsid w:val="003B0005"/>
    <w:rsid w:val="003B06C0"/>
    <w:rsid w:val="003B0FDB"/>
    <w:rsid w:val="003B1054"/>
    <w:rsid w:val="003B199C"/>
    <w:rsid w:val="003B1AF4"/>
    <w:rsid w:val="003B1C0E"/>
    <w:rsid w:val="003B307D"/>
    <w:rsid w:val="003B31CC"/>
    <w:rsid w:val="003B36CA"/>
    <w:rsid w:val="003B4132"/>
    <w:rsid w:val="003B48B0"/>
    <w:rsid w:val="003B5E50"/>
    <w:rsid w:val="003B6A5E"/>
    <w:rsid w:val="003C012C"/>
    <w:rsid w:val="003C0600"/>
    <w:rsid w:val="003C143A"/>
    <w:rsid w:val="003C14E4"/>
    <w:rsid w:val="003C1CE9"/>
    <w:rsid w:val="003C29FE"/>
    <w:rsid w:val="003C2A2F"/>
    <w:rsid w:val="003C2DE8"/>
    <w:rsid w:val="003C2E82"/>
    <w:rsid w:val="003C3AE6"/>
    <w:rsid w:val="003C3F19"/>
    <w:rsid w:val="003C3F3E"/>
    <w:rsid w:val="003C5037"/>
    <w:rsid w:val="003C58F3"/>
    <w:rsid w:val="003C5965"/>
    <w:rsid w:val="003C5A23"/>
    <w:rsid w:val="003C5CFD"/>
    <w:rsid w:val="003C6896"/>
    <w:rsid w:val="003C6E63"/>
    <w:rsid w:val="003C6F05"/>
    <w:rsid w:val="003C71AA"/>
    <w:rsid w:val="003C783B"/>
    <w:rsid w:val="003C7A39"/>
    <w:rsid w:val="003D03EB"/>
    <w:rsid w:val="003D105D"/>
    <w:rsid w:val="003D1510"/>
    <w:rsid w:val="003D1598"/>
    <w:rsid w:val="003D15D7"/>
    <w:rsid w:val="003D1825"/>
    <w:rsid w:val="003D18CB"/>
    <w:rsid w:val="003D19A2"/>
    <w:rsid w:val="003D21BD"/>
    <w:rsid w:val="003D21EB"/>
    <w:rsid w:val="003D278C"/>
    <w:rsid w:val="003D29BB"/>
    <w:rsid w:val="003D2C54"/>
    <w:rsid w:val="003D2E43"/>
    <w:rsid w:val="003D309B"/>
    <w:rsid w:val="003D34FD"/>
    <w:rsid w:val="003D3AAE"/>
    <w:rsid w:val="003D3C49"/>
    <w:rsid w:val="003D405A"/>
    <w:rsid w:val="003D4213"/>
    <w:rsid w:val="003D4902"/>
    <w:rsid w:val="003D4A5C"/>
    <w:rsid w:val="003D52CA"/>
    <w:rsid w:val="003D59A9"/>
    <w:rsid w:val="003D5BC6"/>
    <w:rsid w:val="003D68C9"/>
    <w:rsid w:val="003D7130"/>
    <w:rsid w:val="003D772C"/>
    <w:rsid w:val="003E03EF"/>
    <w:rsid w:val="003E05C0"/>
    <w:rsid w:val="003E0A5C"/>
    <w:rsid w:val="003E1A28"/>
    <w:rsid w:val="003E1BE9"/>
    <w:rsid w:val="003E243E"/>
    <w:rsid w:val="003E2BC9"/>
    <w:rsid w:val="003E2E10"/>
    <w:rsid w:val="003E38DB"/>
    <w:rsid w:val="003E4D74"/>
    <w:rsid w:val="003E5062"/>
    <w:rsid w:val="003E545C"/>
    <w:rsid w:val="003E672B"/>
    <w:rsid w:val="003E67CA"/>
    <w:rsid w:val="003E6927"/>
    <w:rsid w:val="003E6DC1"/>
    <w:rsid w:val="003E7B81"/>
    <w:rsid w:val="003E7BAE"/>
    <w:rsid w:val="003F0088"/>
    <w:rsid w:val="003F0590"/>
    <w:rsid w:val="003F13DD"/>
    <w:rsid w:val="003F166E"/>
    <w:rsid w:val="003F182D"/>
    <w:rsid w:val="003F1B74"/>
    <w:rsid w:val="003F1B85"/>
    <w:rsid w:val="003F2726"/>
    <w:rsid w:val="003F2EF5"/>
    <w:rsid w:val="003F2FC1"/>
    <w:rsid w:val="003F3379"/>
    <w:rsid w:val="003F3629"/>
    <w:rsid w:val="003F3D53"/>
    <w:rsid w:val="003F3D93"/>
    <w:rsid w:val="003F48AA"/>
    <w:rsid w:val="003F57F7"/>
    <w:rsid w:val="003F5E1B"/>
    <w:rsid w:val="003F6B8A"/>
    <w:rsid w:val="003F6C55"/>
    <w:rsid w:val="003F7B30"/>
    <w:rsid w:val="00400303"/>
    <w:rsid w:val="00400B67"/>
    <w:rsid w:val="00401A91"/>
    <w:rsid w:val="00401C4A"/>
    <w:rsid w:val="004029AE"/>
    <w:rsid w:val="00403CF4"/>
    <w:rsid w:val="004040CB"/>
    <w:rsid w:val="00404BFF"/>
    <w:rsid w:val="00405A8F"/>
    <w:rsid w:val="00407469"/>
    <w:rsid w:val="00407B3C"/>
    <w:rsid w:val="00407D76"/>
    <w:rsid w:val="004104CE"/>
    <w:rsid w:val="00410F0A"/>
    <w:rsid w:val="00411F4A"/>
    <w:rsid w:val="00412358"/>
    <w:rsid w:val="00412488"/>
    <w:rsid w:val="00413579"/>
    <w:rsid w:val="0041577C"/>
    <w:rsid w:val="00416638"/>
    <w:rsid w:val="004166BA"/>
    <w:rsid w:val="00416C8C"/>
    <w:rsid w:val="00420925"/>
    <w:rsid w:val="00420D03"/>
    <w:rsid w:val="00421B60"/>
    <w:rsid w:val="00421BA3"/>
    <w:rsid w:val="00421F4F"/>
    <w:rsid w:val="004222C4"/>
    <w:rsid w:val="00422A28"/>
    <w:rsid w:val="00423122"/>
    <w:rsid w:val="004231BE"/>
    <w:rsid w:val="00423420"/>
    <w:rsid w:val="0042406D"/>
    <w:rsid w:val="00424EA7"/>
    <w:rsid w:val="00426AD8"/>
    <w:rsid w:val="00427D25"/>
    <w:rsid w:val="0043043C"/>
    <w:rsid w:val="004314B2"/>
    <w:rsid w:val="00431CE9"/>
    <w:rsid w:val="00432341"/>
    <w:rsid w:val="00432986"/>
    <w:rsid w:val="004336FD"/>
    <w:rsid w:val="00433B42"/>
    <w:rsid w:val="00433DC0"/>
    <w:rsid w:val="0043723A"/>
    <w:rsid w:val="00437E01"/>
    <w:rsid w:val="00437F21"/>
    <w:rsid w:val="00440ADB"/>
    <w:rsid w:val="0044108F"/>
    <w:rsid w:val="00441114"/>
    <w:rsid w:val="00441427"/>
    <w:rsid w:val="004418D5"/>
    <w:rsid w:val="004419D5"/>
    <w:rsid w:val="00442684"/>
    <w:rsid w:val="00442F59"/>
    <w:rsid w:val="0044347B"/>
    <w:rsid w:val="00443699"/>
    <w:rsid w:val="0044444D"/>
    <w:rsid w:val="00444675"/>
    <w:rsid w:val="004448DC"/>
    <w:rsid w:val="00444A95"/>
    <w:rsid w:val="004451EA"/>
    <w:rsid w:val="00445CF2"/>
    <w:rsid w:val="00445DC0"/>
    <w:rsid w:val="00446897"/>
    <w:rsid w:val="0044741A"/>
    <w:rsid w:val="00447F1C"/>
    <w:rsid w:val="00450575"/>
    <w:rsid w:val="004505D8"/>
    <w:rsid w:val="00450BEC"/>
    <w:rsid w:val="00450F08"/>
    <w:rsid w:val="00451FBF"/>
    <w:rsid w:val="00451FEB"/>
    <w:rsid w:val="004520DF"/>
    <w:rsid w:val="004551FC"/>
    <w:rsid w:val="00455B02"/>
    <w:rsid w:val="00455BA5"/>
    <w:rsid w:val="00456521"/>
    <w:rsid w:val="00456813"/>
    <w:rsid w:val="00456D56"/>
    <w:rsid w:val="00460796"/>
    <w:rsid w:val="00461385"/>
    <w:rsid w:val="00461E1B"/>
    <w:rsid w:val="004622E1"/>
    <w:rsid w:val="004624CD"/>
    <w:rsid w:val="004628F1"/>
    <w:rsid w:val="0046337A"/>
    <w:rsid w:val="00465EFB"/>
    <w:rsid w:val="0046642E"/>
    <w:rsid w:val="00467B8D"/>
    <w:rsid w:val="00470152"/>
    <w:rsid w:val="004701E8"/>
    <w:rsid w:val="00470A43"/>
    <w:rsid w:val="00471BB6"/>
    <w:rsid w:val="00471BF0"/>
    <w:rsid w:val="00471DB6"/>
    <w:rsid w:val="00471F28"/>
    <w:rsid w:val="00472144"/>
    <w:rsid w:val="004729C4"/>
    <w:rsid w:val="0047325A"/>
    <w:rsid w:val="00473C8D"/>
    <w:rsid w:val="00474A6E"/>
    <w:rsid w:val="0047515E"/>
    <w:rsid w:val="004759E9"/>
    <w:rsid w:val="00475CCE"/>
    <w:rsid w:val="00475DE3"/>
    <w:rsid w:val="00475E66"/>
    <w:rsid w:val="00476A93"/>
    <w:rsid w:val="00476E3D"/>
    <w:rsid w:val="0047719A"/>
    <w:rsid w:val="0047787D"/>
    <w:rsid w:val="00477E39"/>
    <w:rsid w:val="0048094A"/>
    <w:rsid w:val="00480A99"/>
    <w:rsid w:val="00480B9B"/>
    <w:rsid w:val="00480BE8"/>
    <w:rsid w:val="00481835"/>
    <w:rsid w:val="00481F0F"/>
    <w:rsid w:val="00481FEA"/>
    <w:rsid w:val="0048281B"/>
    <w:rsid w:val="004830DF"/>
    <w:rsid w:val="00483171"/>
    <w:rsid w:val="004837F8"/>
    <w:rsid w:val="00483AD3"/>
    <w:rsid w:val="004843CB"/>
    <w:rsid w:val="004853A1"/>
    <w:rsid w:val="00486155"/>
    <w:rsid w:val="0048654E"/>
    <w:rsid w:val="004905FD"/>
    <w:rsid w:val="00490877"/>
    <w:rsid w:val="00490E1A"/>
    <w:rsid w:val="00490E66"/>
    <w:rsid w:val="00491508"/>
    <w:rsid w:val="00491600"/>
    <w:rsid w:val="00491962"/>
    <w:rsid w:val="00492233"/>
    <w:rsid w:val="00492464"/>
    <w:rsid w:val="00492FD7"/>
    <w:rsid w:val="004930B0"/>
    <w:rsid w:val="00494171"/>
    <w:rsid w:val="00494236"/>
    <w:rsid w:val="004944A0"/>
    <w:rsid w:val="00494DB9"/>
    <w:rsid w:val="00494F61"/>
    <w:rsid w:val="0049557D"/>
    <w:rsid w:val="00495F78"/>
    <w:rsid w:val="00497071"/>
    <w:rsid w:val="00497BBF"/>
    <w:rsid w:val="004A0A0D"/>
    <w:rsid w:val="004A1117"/>
    <w:rsid w:val="004A1E14"/>
    <w:rsid w:val="004A1F7A"/>
    <w:rsid w:val="004A289F"/>
    <w:rsid w:val="004A33B7"/>
    <w:rsid w:val="004A451F"/>
    <w:rsid w:val="004A4CE8"/>
    <w:rsid w:val="004A4F21"/>
    <w:rsid w:val="004A4F67"/>
    <w:rsid w:val="004A4F7E"/>
    <w:rsid w:val="004A5950"/>
    <w:rsid w:val="004A6548"/>
    <w:rsid w:val="004A709E"/>
    <w:rsid w:val="004A74A7"/>
    <w:rsid w:val="004A786E"/>
    <w:rsid w:val="004A7A49"/>
    <w:rsid w:val="004A7A59"/>
    <w:rsid w:val="004A7ADE"/>
    <w:rsid w:val="004A7E21"/>
    <w:rsid w:val="004B0101"/>
    <w:rsid w:val="004B0A0B"/>
    <w:rsid w:val="004B0A1E"/>
    <w:rsid w:val="004B0E52"/>
    <w:rsid w:val="004B1699"/>
    <w:rsid w:val="004B1B9B"/>
    <w:rsid w:val="004B2149"/>
    <w:rsid w:val="004B247F"/>
    <w:rsid w:val="004B3118"/>
    <w:rsid w:val="004B386F"/>
    <w:rsid w:val="004B3966"/>
    <w:rsid w:val="004B4486"/>
    <w:rsid w:val="004B44EE"/>
    <w:rsid w:val="004B480A"/>
    <w:rsid w:val="004B4BBE"/>
    <w:rsid w:val="004B5D0C"/>
    <w:rsid w:val="004B5D19"/>
    <w:rsid w:val="004B775E"/>
    <w:rsid w:val="004B77FA"/>
    <w:rsid w:val="004B7C9E"/>
    <w:rsid w:val="004B7F12"/>
    <w:rsid w:val="004C08CD"/>
    <w:rsid w:val="004C0915"/>
    <w:rsid w:val="004C1138"/>
    <w:rsid w:val="004C18D4"/>
    <w:rsid w:val="004C26EC"/>
    <w:rsid w:val="004C2940"/>
    <w:rsid w:val="004C3A88"/>
    <w:rsid w:val="004C4C08"/>
    <w:rsid w:val="004C5666"/>
    <w:rsid w:val="004C5DFB"/>
    <w:rsid w:val="004C5F60"/>
    <w:rsid w:val="004C6D2F"/>
    <w:rsid w:val="004C6EAB"/>
    <w:rsid w:val="004C7095"/>
    <w:rsid w:val="004D0745"/>
    <w:rsid w:val="004D07FC"/>
    <w:rsid w:val="004D09D2"/>
    <w:rsid w:val="004D13CA"/>
    <w:rsid w:val="004D177C"/>
    <w:rsid w:val="004D2564"/>
    <w:rsid w:val="004D2F90"/>
    <w:rsid w:val="004D3475"/>
    <w:rsid w:val="004D3723"/>
    <w:rsid w:val="004D3B41"/>
    <w:rsid w:val="004D3B56"/>
    <w:rsid w:val="004D41D2"/>
    <w:rsid w:val="004D420C"/>
    <w:rsid w:val="004D562D"/>
    <w:rsid w:val="004D6018"/>
    <w:rsid w:val="004D604A"/>
    <w:rsid w:val="004D67CF"/>
    <w:rsid w:val="004D68D5"/>
    <w:rsid w:val="004D69DC"/>
    <w:rsid w:val="004D6F39"/>
    <w:rsid w:val="004D7785"/>
    <w:rsid w:val="004E084F"/>
    <w:rsid w:val="004E09D8"/>
    <w:rsid w:val="004E1875"/>
    <w:rsid w:val="004E286E"/>
    <w:rsid w:val="004E37A6"/>
    <w:rsid w:val="004E45F8"/>
    <w:rsid w:val="004E4DB4"/>
    <w:rsid w:val="004E53BC"/>
    <w:rsid w:val="004E5B2D"/>
    <w:rsid w:val="004E5C13"/>
    <w:rsid w:val="004E5DEC"/>
    <w:rsid w:val="004E6021"/>
    <w:rsid w:val="004E6BF0"/>
    <w:rsid w:val="004E728D"/>
    <w:rsid w:val="004E729D"/>
    <w:rsid w:val="004E7312"/>
    <w:rsid w:val="004F1128"/>
    <w:rsid w:val="004F129B"/>
    <w:rsid w:val="004F22E5"/>
    <w:rsid w:val="004F2F7F"/>
    <w:rsid w:val="004F3756"/>
    <w:rsid w:val="004F54F9"/>
    <w:rsid w:val="004F5A99"/>
    <w:rsid w:val="004F5BCF"/>
    <w:rsid w:val="004F5FAA"/>
    <w:rsid w:val="004F6B27"/>
    <w:rsid w:val="004F79D0"/>
    <w:rsid w:val="00500ACE"/>
    <w:rsid w:val="005012B0"/>
    <w:rsid w:val="005019E7"/>
    <w:rsid w:val="005029C8"/>
    <w:rsid w:val="00502B6A"/>
    <w:rsid w:val="00502DCF"/>
    <w:rsid w:val="00503125"/>
    <w:rsid w:val="00503EC3"/>
    <w:rsid w:val="0050512D"/>
    <w:rsid w:val="005055A0"/>
    <w:rsid w:val="005066BB"/>
    <w:rsid w:val="005074FF"/>
    <w:rsid w:val="00507A90"/>
    <w:rsid w:val="00510F0C"/>
    <w:rsid w:val="0051196A"/>
    <w:rsid w:val="005128D5"/>
    <w:rsid w:val="0051360D"/>
    <w:rsid w:val="005136B9"/>
    <w:rsid w:val="005137BA"/>
    <w:rsid w:val="0051392E"/>
    <w:rsid w:val="00513B66"/>
    <w:rsid w:val="00514B71"/>
    <w:rsid w:val="00514FAF"/>
    <w:rsid w:val="00515096"/>
    <w:rsid w:val="005152E9"/>
    <w:rsid w:val="005159BD"/>
    <w:rsid w:val="005161A6"/>
    <w:rsid w:val="00516C9D"/>
    <w:rsid w:val="00517380"/>
    <w:rsid w:val="00520626"/>
    <w:rsid w:val="005207FF"/>
    <w:rsid w:val="005215C9"/>
    <w:rsid w:val="00521F6D"/>
    <w:rsid w:val="00522C6C"/>
    <w:rsid w:val="00522C8D"/>
    <w:rsid w:val="00522E38"/>
    <w:rsid w:val="005230B1"/>
    <w:rsid w:val="00524062"/>
    <w:rsid w:val="00524D44"/>
    <w:rsid w:val="00525073"/>
    <w:rsid w:val="005259C4"/>
    <w:rsid w:val="00525A7F"/>
    <w:rsid w:val="00525BE2"/>
    <w:rsid w:val="00525EC5"/>
    <w:rsid w:val="00526349"/>
    <w:rsid w:val="00527876"/>
    <w:rsid w:val="00527A69"/>
    <w:rsid w:val="00527C2B"/>
    <w:rsid w:val="00530020"/>
    <w:rsid w:val="00530342"/>
    <w:rsid w:val="005307FD"/>
    <w:rsid w:val="0053081E"/>
    <w:rsid w:val="00531DAB"/>
    <w:rsid w:val="0053273E"/>
    <w:rsid w:val="00532943"/>
    <w:rsid w:val="005329A9"/>
    <w:rsid w:val="00532A1C"/>
    <w:rsid w:val="00532CB8"/>
    <w:rsid w:val="005334C3"/>
    <w:rsid w:val="00533C0B"/>
    <w:rsid w:val="0053403E"/>
    <w:rsid w:val="00534189"/>
    <w:rsid w:val="00534B8F"/>
    <w:rsid w:val="0053568E"/>
    <w:rsid w:val="00535BC5"/>
    <w:rsid w:val="00535CA9"/>
    <w:rsid w:val="0053670F"/>
    <w:rsid w:val="00536A05"/>
    <w:rsid w:val="005378EA"/>
    <w:rsid w:val="00537F4F"/>
    <w:rsid w:val="0054106E"/>
    <w:rsid w:val="00541432"/>
    <w:rsid w:val="00542851"/>
    <w:rsid w:val="00542E72"/>
    <w:rsid w:val="005432A5"/>
    <w:rsid w:val="0054340F"/>
    <w:rsid w:val="00543EDC"/>
    <w:rsid w:val="00544BDF"/>
    <w:rsid w:val="00545A85"/>
    <w:rsid w:val="00545E36"/>
    <w:rsid w:val="00546647"/>
    <w:rsid w:val="0054719B"/>
    <w:rsid w:val="005474B5"/>
    <w:rsid w:val="00547B8B"/>
    <w:rsid w:val="0055012F"/>
    <w:rsid w:val="00550612"/>
    <w:rsid w:val="00550963"/>
    <w:rsid w:val="00550EC5"/>
    <w:rsid w:val="0055215C"/>
    <w:rsid w:val="00552C26"/>
    <w:rsid w:val="005538FB"/>
    <w:rsid w:val="00554D58"/>
    <w:rsid w:val="0055597F"/>
    <w:rsid w:val="00557BC9"/>
    <w:rsid w:val="0056127C"/>
    <w:rsid w:val="005618F8"/>
    <w:rsid w:val="00561BA8"/>
    <w:rsid w:val="00561C5D"/>
    <w:rsid w:val="00561E5E"/>
    <w:rsid w:val="0056468C"/>
    <w:rsid w:val="00564807"/>
    <w:rsid w:val="00564D8C"/>
    <w:rsid w:val="00565603"/>
    <w:rsid w:val="005659E8"/>
    <w:rsid w:val="005663CD"/>
    <w:rsid w:val="005668EA"/>
    <w:rsid w:val="0056766D"/>
    <w:rsid w:val="005677F1"/>
    <w:rsid w:val="00567DAE"/>
    <w:rsid w:val="0057055C"/>
    <w:rsid w:val="005706A4"/>
    <w:rsid w:val="00571F2B"/>
    <w:rsid w:val="00571F39"/>
    <w:rsid w:val="00572CAF"/>
    <w:rsid w:val="0057301D"/>
    <w:rsid w:val="00573B01"/>
    <w:rsid w:val="0057503F"/>
    <w:rsid w:val="00575688"/>
    <w:rsid w:val="005757B9"/>
    <w:rsid w:val="005757C4"/>
    <w:rsid w:val="005759DF"/>
    <w:rsid w:val="00575CD7"/>
    <w:rsid w:val="00575DCC"/>
    <w:rsid w:val="00575DFD"/>
    <w:rsid w:val="0057625C"/>
    <w:rsid w:val="005768A2"/>
    <w:rsid w:val="005768E3"/>
    <w:rsid w:val="00577673"/>
    <w:rsid w:val="0057789F"/>
    <w:rsid w:val="00577E42"/>
    <w:rsid w:val="005806EC"/>
    <w:rsid w:val="0058122B"/>
    <w:rsid w:val="00581412"/>
    <w:rsid w:val="00581B28"/>
    <w:rsid w:val="00581BC0"/>
    <w:rsid w:val="00581DBC"/>
    <w:rsid w:val="005834B6"/>
    <w:rsid w:val="00583844"/>
    <w:rsid w:val="00583A98"/>
    <w:rsid w:val="00584058"/>
    <w:rsid w:val="00584977"/>
    <w:rsid w:val="00584B88"/>
    <w:rsid w:val="00585162"/>
    <w:rsid w:val="00586CDA"/>
    <w:rsid w:val="00586EE4"/>
    <w:rsid w:val="00590DC7"/>
    <w:rsid w:val="005913E7"/>
    <w:rsid w:val="0059298D"/>
    <w:rsid w:val="0059311F"/>
    <w:rsid w:val="00593760"/>
    <w:rsid w:val="00593B30"/>
    <w:rsid w:val="005948A6"/>
    <w:rsid w:val="0059558C"/>
    <w:rsid w:val="00596037"/>
    <w:rsid w:val="005969D9"/>
    <w:rsid w:val="0059792D"/>
    <w:rsid w:val="00597E1F"/>
    <w:rsid w:val="00597F08"/>
    <w:rsid w:val="005A03C2"/>
    <w:rsid w:val="005A146E"/>
    <w:rsid w:val="005A1662"/>
    <w:rsid w:val="005A16DF"/>
    <w:rsid w:val="005A2A4C"/>
    <w:rsid w:val="005A3068"/>
    <w:rsid w:val="005A42FE"/>
    <w:rsid w:val="005A4DFD"/>
    <w:rsid w:val="005A5679"/>
    <w:rsid w:val="005A63AC"/>
    <w:rsid w:val="005A6DE6"/>
    <w:rsid w:val="005A724F"/>
    <w:rsid w:val="005A74A4"/>
    <w:rsid w:val="005B152F"/>
    <w:rsid w:val="005B19F9"/>
    <w:rsid w:val="005B1F23"/>
    <w:rsid w:val="005B27F7"/>
    <w:rsid w:val="005B2B6A"/>
    <w:rsid w:val="005B3B38"/>
    <w:rsid w:val="005B4355"/>
    <w:rsid w:val="005B473B"/>
    <w:rsid w:val="005B5072"/>
    <w:rsid w:val="005B52F7"/>
    <w:rsid w:val="005B573A"/>
    <w:rsid w:val="005B5874"/>
    <w:rsid w:val="005B60B9"/>
    <w:rsid w:val="005B6A4D"/>
    <w:rsid w:val="005B6DB3"/>
    <w:rsid w:val="005B72DF"/>
    <w:rsid w:val="005B72F8"/>
    <w:rsid w:val="005B7E3B"/>
    <w:rsid w:val="005C0696"/>
    <w:rsid w:val="005C0960"/>
    <w:rsid w:val="005C105B"/>
    <w:rsid w:val="005C1228"/>
    <w:rsid w:val="005C144A"/>
    <w:rsid w:val="005C1465"/>
    <w:rsid w:val="005C2874"/>
    <w:rsid w:val="005C2C15"/>
    <w:rsid w:val="005C32E4"/>
    <w:rsid w:val="005C3436"/>
    <w:rsid w:val="005C444E"/>
    <w:rsid w:val="005C4844"/>
    <w:rsid w:val="005C4C3F"/>
    <w:rsid w:val="005C5605"/>
    <w:rsid w:val="005C56B7"/>
    <w:rsid w:val="005C5F22"/>
    <w:rsid w:val="005C653B"/>
    <w:rsid w:val="005C6C6C"/>
    <w:rsid w:val="005C7217"/>
    <w:rsid w:val="005C7F55"/>
    <w:rsid w:val="005D0178"/>
    <w:rsid w:val="005D01A3"/>
    <w:rsid w:val="005D0A67"/>
    <w:rsid w:val="005D1070"/>
    <w:rsid w:val="005D112D"/>
    <w:rsid w:val="005D123A"/>
    <w:rsid w:val="005D1B53"/>
    <w:rsid w:val="005D1C4B"/>
    <w:rsid w:val="005D2E2B"/>
    <w:rsid w:val="005D40A1"/>
    <w:rsid w:val="005D41B8"/>
    <w:rsid w:val="005D4C83"/>
    <w:rsid w:val="005D5890"/>
    <w:rsid w:val="005D5B08"/>
    <w:rsid w:val="005D6907"/>
    <w:rsid w:val="005D69C3"/>
    <w:rsid w:val="005D74F1"/>
    <w:rsid w:val="005D79A0"/>
    <w:rsid w:val="005D7C71"/>
    <w:rsid w:val="005E006B"/>
    <w:rsid w:val="005E0398"/>
    <w:rsid w:val="005E04B7"/>
    <w:rsid w:val="005E1D57"/>
    <w:rsid w:val="005E2D0A"/>
    <w:rsid w:val="005E2E9E"/>
    <w:rsid w:val="005E32F8"/>
    <w:rsid w:val="005E35D0"/>
    <w:rsid w:val="005E5927"/>
    <w:rsid w:val="005E6425"/>
    <w:rsid w:val="005E6798"/>
    <w:rsid w:val="005E6889"/>
    <w:rsid w:val="005E6F12"/>
    <w:rsid w:val="005E71A0"/>
    <w:rsid w:val="005E74B6"/>
    <w:rsid w:val="005E7529"/>
    <w:rsid w:val="005E7624"/>
    <w:rsid w:val="005F0771"/>
    <w:rsid w:val="005F2489"/>
    <w:rsid w:val="005F2C48"/>
    <w:rsid w:val="005F3038"/>
    <w:rsid w:val="005F3711"/>
    <w:rsid w:val="005F4492"/>
    <w:rsid w:val="005F5314"/>
    <w:rsid w:val="005F5441"/>
    <w:rsid w:val="005F5448"/>
    <w:rsid w:val="005F5D9E"/>
    <w:rsid w:val="005F64DC"/>
    <w:rsid w:val="005F6EFA"/>
    <w:rsid w:val="005F72D2"/>
    <w:rsid w:val="005F78D8"/>
    <w:rsid w:val="00600435"/>
    <w:rsid w:val="00600811"/>
    <w:rsid w:val="00600C30"/>
    <w:rsid w:val="00601361"/>
    <w:rsid w:val="00601814"/>
    <w:rsid w:val="0060211B"/>
    <w:rsid w:val="00602761"/>
    <w:rsid w:val="00602B72"/>
    <w:rsid w:val="00602C52"/>
    <w:rsid w:val="0060312F"/>
    <w:rsid w:val="006038C1"/>
    <w:rsid w:val="0060396F"/>
    <w:rsid w:val="00603DA6"/>
    <w:rsid w:val="00603F41"/>
    <w:rsid w:val="00603F42"/>
    <w:rsid w:val="00604B8C"/>
    <w:rsid w:val="0060511A"/>
    <w:rsid w:val="00605744"/>
    <w:rsid w:val="0060602B"/>
    <w:rsid w:val="006066EE"/>
    <w:rsid w:val="00606A83"/>
    <w:rsid w:val="00606DB1"/>
    <w:rsid w:val="00606FE9"/>
    <w:rsid w:val="00610066"/>
    <w:rsid w:val="00610556"/>
    <w:rsid w:val="00610984"/>
    <w:rsid w:val="00611DC4"/>
    <w:rsid w:val="006126D3"/>
    <w:rsid w:val="0061322C"/>
    <w:rsid w:val="0061366F"/>
    <w:rsid w:val="0061389C"/>
    <w:rsid w:val="00613B36"/>
    <w:rsid w:val="00613ED4"/>
    <w:rsid w:val="006140DD"/>
    <w:rsid w:val="00614319"/>
    <w:rsid w:val="00614A3D"/>
    <w:rsid w:val="00615114"/>
    <w:rsid w:val="00615D93"/>
    <w:rsid w:val="00616580"/>
    <w:rsid w:val="00616B42"/>
    <w:rsid w:val="00616C6E"/>
    <w:rsid w:val="00616E52"/>
    <w:rsid w:val="00616F9D"/>
    <w:rsid w:val="006171AE"/>
    <w:rsid w:val="006179DB"/>
    <w:rsid w:val="00617A12"/>
    <w:rsid w:val="006200FB"/>
    <w:rsid w:val="006205FA"/>
    <w:rsid w:val="0062073C"/>
    <w:rsid w:val="00621473"/>
    <w:rsid w:val="0062190D"/>
    <w:rsid w:val="00622695"/>
    <w:rsid w:val="00622A7A"/>
    <w:rsid w:val="00622C17"/>
    <w:rsid w:val="00622CE2"/>
    <w:rsid w:val="00623426"/>
    <w:rsid w:val="006252D0"/>
    <w:rsid w:val="006259EB"/>
    <w:rsid w:val="00625B78"/>
    <w:rsid w:val="00626112"/>
    <w:rsid w:val="00626691"/>
    <w:rsid w:val="006269EA"/>
    <w:rsid w:val="00626A03"/>
    <w:rsid w:val="00626DF8"/>
    <w:rsid w:val="00627A8E"/>
    <w:rsid w:val="00631248"/>
    <w:rsid w:val="00631C0B"/>
    <w:rsid w:val="00631D7C"/>
    <w:rsid w:val="006321C2"/>
    <w:rsid w:val="00633610"/>
    <w:rsid w:val="00633674"/>
    <w:rsid w:val="00633B19"/>
    <w:rsid w:val="0063422D"/>
    <w:rsid w:val="00634E29"/>
    <w:rsid w:val="006350BF"/>
    <w:rsid w:val="00635919"/>
    <w:rsid w:val="00635BAC"/>
    <w:rsid w:val="00635F93"/>
    <w:rsid w:val="00636131"/>
    <w:rsid w:val="006367B2"/>
    <w:rsid w:val="00636C83"/>
    <w:rsid w:val="006373F0"/>
    <w:rsid w:val="00637837"/>
    <w:rsid w:val="00637A83"/>
    <w:rsid w:val="00637CFC"/>
    <w:rsid w:val="00637DFE"/>
    <w:rsid w:val="00640F8E"/>
    <w:rsid w:val="006415A9"/>
    <w:rsid w:val="00641709"/>
    <w:rsid w:val="00641A45"/>
    <w:rsid w:val="0064368E"/>
    <w:rsid w:val="006445FB"/>
    <w:rsid w:val="006446EE"/>
    <w:rsid w:val="00644CA0"/>
    <w:rsid w:val="006451B5"/>
    <w:rsid w:val="0064567C"/>
    <w:rsid w:val="00645E81"/>
    <w:rsid w:val="00645F83"/>
    <w:rsid w:val="006513A6"/>
    <w:rsid w:val="006513CF"/>
    <w:rsid w:val="00651617"/>
    <w:rsid w:val="006521D4"/>
    <w:rsid w:val="006531C3"/>
    <w:rsid w:val="0065415E"/>
    <w:rsid w:val="006547EA"/>
    <w:rsid w:val="00654B28"/>
    <w:rsid w:val="00655CAC"/>
    <w:rsid w:val="00655F1D"/>
    <w:rsid w:val="00656473"/>
    <w:rsid w:val="00656BD5"/>
    <w:rsid w:val="006606C3"/>
    <w:rsid w:val="00660892"/>
    <w:rsid w:val="00660BE6"/>
    <w:rsid w:val="006611B7"/>
    <w:rsid w:val="006619C5"/>
    <w:rsid w:val="0066249C"/>
    <w:rsid w:val="0066295F"/>
    <w:rsid w:val="00662B0D"/>
    <w:rsid w:val="0066375E"/>
    <w:rsid w:val="00663913"/>
    <w:rsid w:val="00663EB3"/>
    <w:rsid w:val="00665F89"/>
    <w:rsid w:val="00667647"/>
    <w:rsid w:val="00670534"/>
    <w:rsid w:val="00670830"/>
    <w:rsid w:val="00670B80"/>
    <w:rsid w:val="00670BFB"/>
    <w:rsid w:val="00671E2E"/>
    <w:rsid w:val="00671EAB"/>
    <w:rsid w:val="0067204B"/>
    <w:rsid w:val="00672479"/>
    <w:rsid w:val="00672A21"/>
    <w:rsid w:val="006730DB"/>
    <w:rsid w:val="00673567"/>
    <w:rsid w:val="00673838"/>
    <w:rsid w:val="00673AD4"/>
    <w:rsid w:val="0067402D"/>
    <w:rsid w:val="0067438B"/>
    <w:rsid w:val="0067478A"/>
    <w:rsid w:val="006755FB"/>
    <w:rsid w:val="00675917"/>
    <w:rsid w:val="0067602C"/>
    <w:rsid w:val="00676801"/>
    <w:rsid w:val="00676D1D"/>
    <w:rsid w:val="006778FD"/>
    <w:rsid w:val="00677E86"/>
    <w:rsid w:val="006804EA"/>
    <w:rsid w:val="00682CF6"/>
    <w:rsid w:val="00682E4D"/>
    <w:rsid w:val="00682EF0"/>
    <w:rsid w:val="00683C95"/>
    <w:rsid w:val="006845F5"/>
    <w:rsid w:val="0068491C"/>
    <w:rsid w:val="00684D8A"/>
    <w:rsid w:val="00686C10"/>
    <w:rsid w:val="00686E72"/>
    <w:rsid w:val="00687BBF"/>
    <w:rsid w:val="00687E3F"/>
    <w:rsid w:val="00687E88"/>
    <w:rsid w:val="00690F0B"/>
    <w:rsid w:val="006913BF"/>
    <w:rsid w:val="0069159A"/>
    <w:rsid w:val="00692022"/>
    <w:rsid w:val="00692873"/>
    <w:rsid w:val="00692A2D"/>
    <w:rsid w:val="00692F12"/>
    <w:rsid w:val="006935D3"/>
    <w:rsid w:val="0069471F"/>
    <w:rsid w:val="00695E2A"/>
    <w:rsid w:val="00696059"/>
    <w:rsid w:val="00696E94"/>
    <w:rsid w:val="0069782E"/>
    <w:rsid w:val="00697EFF"/>
    <w:rsid w:val="006A0250"/>
    <w:rsid w:val="006A0AA4"/>
    <w:rsid w:val="006A0B07"/>
    <w:rsid w:val="006A13DF"/>
    <w:rsid w:val="006A145E"/>
    <w:rsid w:val="006A17C8"/>
    <w:rsid w:val="006A1D75"/>
    <w:rsid w:val="006A267C"/>
    <w:rsid w:val="006A2962"/>
    <w:rsid w:val="006A45C2"/>
    <w:rsid w:val="006A5E6D"/>
    <w:rsid w:val="006A6802"/>
    <w:rsid w:val="006A6B8C"/>
    <w:rsid w:val="006B04C3"/>
    <w:rsid w:val="006B0DFC"/>
    <w:rsid w:val="006B1B99"/>
    <w:rsid w:val="006B2261"/>
    <w:rsid w:val="006B2F19"/>
    <w:rsid w:val="006B466E"/>
    <w:rsid w:val="006B57C5"/>
    <w:rsid w:val="006B6150"/>
    <w:rsid w:val="006B6656"/>
    <w:rsid w:val="006B7053"/>
    <w:rsid w:val="006B7893"/>
    <w:rsid w:val="006C08B9"/>
    <w:rsid w:val="006C0979"/>
    <w:rsid w:val="006C0A8F"/>
    <w:rsid w:val="006C0B99"/>
    <w:rsid w:val="006C2139"/>
    <w:rsid w:val="006C369C"/>
    <w:rsid w:val="006C3CAC"/>
    <w:rsid w:val="006C3CF1"/>
    <w:rsid w:val="006C3F47"/>
    <w:rsid w:val="006C431A"/>
    <w:rsid w:val="006C4B0B"/>
    <w:rsid w:val="006C6AAC"/>
    <w:rsid w:val="006C6D0C"/>
    <w:rsid w:val="006C6DE3"/>
    <w:rsid w:val="006C7737"/>
    <w:rsid w:val="006C78E8"/>
    <w:rsid w:val="006C7938"/>
    <w:rsid w:val="006D048C"/>
    <w:rsid w:val="006D076C"/>
    <w:rsid w:val="006D158B"/>
    <w:rsid w:val="006D29E1"/>
    <w:rsid w:val="006D2BBD"/>
    <w:rsid w:val="006D2CB4"/>
    <w:rsid w:val="006D2D3C"/>
    <w:rsid w:val="006D2FF5"/>
    <w:rsid w:val="006D352C"/>
    <w:rsid w:val="006D3CEB"/>
    <w:rsid w:val="006D45BD"/>
    <w:rsid w:val="006D4683"/>
    <w:rsid w:val="006D4AC5"/>
    <w:rsid w:val="006D4CB9"/>
    <w:rsid w:val="006D6258"/>
    <w:rsid w:val="006D677B"/>
    <w:rsid w:val="006D6C20"/>
    <w:rsid w:val="006D6C94"/>
    <w:rsid w:val="006D710C"/>
    <w:rsid w:val="006E0180"/>
    <w:rsid w:val="006E0DF5"/>
    <w:rsid w:val="006E0FF3"/>
    <w:rsid w:val="006E19DE"/>
    <w:rsid w:val="006E27B2"/>
    <w:rsid w:val="006E29A0"/>
    <w:rsid w:val="006E3189"/>
    <w:rsid w:val="006E3817"/>
    <w:rsid w:val="006E3AF1"/>
    <w:rsid w:val="006E3D76"/>
    <w:rsid w:val="006E4313"/>
    <w:rsid w:val="006E449F"/>
    <w:rsid w:val="006E49EB"/>
    <w:rsid w:val="006E4DC4"/>
    <w:rsid w:val="006E5B64"/>
    <w:rsid w:val="006E6573"/>
    <w:rsid w:val="006E6AAF"/>
    <w:rsid w:val="006E74A8"/>
    <w:rsid w:val="006E75A9"/>
    <w:rsid w:val="006E774D"/>
    <w:rsid w:val="006E7F24"/>
    <w:rsid w:val="006F041E"/>
    <w:rsid w:val="006F0EBF"/>
    <w:rsid w:val="006F14BC"/>
    <w:rsid w:val="006F1524"/>
    <w:rsid w:val="006F226A"/>
    <w:rsid w:val="006F26FE"/>
    <w:rsid w:val="006F3058"/>
    <w:rsid w:val="006F3193"/>
    <w:rsid w:val="006F3519"/>
    <w:rsid w:val="006F3883"/>
    <w:rsid w:val="006F3F0D"/>
    <w:rsid w:val="006F4863"/>
    <w:rsid w:val="006F50BB"/>
    <w:rsid w:val="006F5344"/>
    <w:rsid w:val="006F548B"/>
    <w:rsid w:val="006F55E9"/>
    <w:rsid w:val="006F5A58"/>
    <w:rsid w:val="006F67AC"/>
    <w:rsid w:val="006F705D"/>
    <w:rsid w:val="006F784B"/>
    <w:rsid w:val="006F78A5"/>
    <w:rsid w:val="006F78CD"/>
    <w:rsid w:val="006F7B5C"/>
    <w:rsid w:val="006F7BC5"/>
    <w:rsid w:val="006F7C28"/>
    <w:rsid w:val="00700FDE"/>
    <w:rsid w:val="00701293"/>
    <w:rsid w:val="0070212B"/>
    <w:rsid w:val="00702C73"/>
    <w:rsid w:val="007033AA"/>
    <w:rsid w:val="00703B4C"/>
    <w:rsid w:val="00703E8B"/>
    <w:rsid w:val="0070401F"/>
    <w:rsid w:val="007047CD"/>
    <w:rsid w:val="007050EC"/>
    <w:rsid w:val="007053F7"/>
    <w:rsid w:val="0070576C"/>
    <w:rsid w:val="007057DE"/>
    <w:rsid w:val="00705AD1"/>
    <w:rsid w:val="00705E04"/>
    <w:rsid w:val="00705E61"/>
    <w:rsid w:val="00706AF9"/>
    <w:rsid w:val="00706F69"/>
    <w:rsid w:val="00707B53"/>
    <w:rsid w:val="0071080D"/>
    <w:rsid w:val="00710D53"/>
    <w:rsid w:val="00710D76"/>
    <w:rsid w:val="00711B97"/>
    <w:rsid w:val="00711C54"/>
    <w:rsid w:val="007123C5"/>
    <w:rsid w:val="00713A98"/>
    <w:rsid w:val="00713E5E"/>
    <w:rsid w:val="00713FCF"/>
    <w:rsid w:val="007140D8"/>
    <w:rsid w:val="00714F16"/>
    <w:rsid w:val="007151FA"/>
    <w:rsid w:val="007162A0"/>
    <w:rsid w:val="00716642"/>
    <w:rsid w:val="007175AD"/>
    <w:rsid w:val="007209B8"/>
    <w:rsid w:val="00720ED0"/>
    <w:rsid w:val="00720FDF"/>
    <w:rsid w:val="007210AE"/>
    <w:rsid w:val="00721572"/>
    <w:rsid w:val="0072297E"/>
    <w:rsid w:val="00723C72"/>
    <w:rsid w:val="00724050"/>
    <w:rsid w:val="0072414D"/>
    <w:rsid w:val="007254B6"/>
    <w:rsid w:val="007265E1"/>
    <w:rsid w:val="00726740"/>
    <w:rsid w:val="00726EF4"/>
    <w:rsid w:val="00727C93"/>
    <w:rsid w:val="00730351"/>
    <w:rsid w:val="0073073C"/>
    <w:rsid w:val="00730FA6"/>
    <w:rsid w:val="00731560"/>
    <w:rsid w:val="00731DBE"/>
    <w:rsid w:val="007324A2"/>
    <w:rsid w:val="00732CA9"/>
    <w:rsid w:val="00733060"/>
    <w:rsid w:val="00733178"/>
    <w:rsid w:val="00733434"/>
    <w:rsid w:val="00733472"/>
    <w:rsid w:val="00734000"/>
    <w:rsid w:val="007344EB"/>
    <w:rsid w:val="00734616"/>
    <w:rsid w:val="00734651"/>
    <w:rsid w:val="00734796"/>
    <w:rsid w:val="00734FCF"/>
    <w:rsid w:val="007365A0"/>
    <w:rsid w:val="00736D9A"/>
    <w:rsid w:val="00737049"/>
    <w:rsid w:val="0074087C"/>
    <w:rsid w:val="007412F0"/>
    <w:rsid w:val="00741501"/>
    <w:rsid w:val="007425DA"/>
    <w:rsid w:val="00742989"/>
    <w:rsid w:val="00742AD0"/>
    <w:rsid w:val="007432D4"/>
    <w:rsid w:val="00743684"/>
    <w:rsid w:val="00743798"/>
    <w:rsid w:val="00743E77"/>
    <w:rsid w:val="00743ED6"/>
    <w:rsid w:val="00744320"/>
    <w:rsid w:val="0074435C"/>
    <w:rsid w:val="00744904"/>
    <w:rsid w:val="007453F9"/>
    <w:rsid w:val="00745BED"/>
    <w:rsid w:val="00745D21"/>
    <w:rsid w:val="00746A27"/>
    <w:rsid w:val="00746B88"/>
    <w:rsid w:val="00746D28"/>
    <w:rsid w:val="0074740B"/>
    <w:rsid w:val="007478A9"/>
    <w:rsid w:val="00747F3C"/>
    <w:rsid w:val="007502E3"/>
    <w:rsid w:val="00750785"/>
    <w:rsid w:val="007511FB"/>
    <w:rsid w:val="0075237B"/>
    <w:rsid w:val="00752661"/>
    <w:rsid w:val="0075320D"/>
    <w:rsid w:val="00753B28"/>
    <w:rsid w:val="00753C09"/>
    <w:rsid w:val="00753F6D"/>
    <w:rsid w:val="007541CA"/>
    <w:rsid w:val="007543D5"/>
    <w:rsid w:val="00754491"/>
    <w:rsid w:val="007548C6"/>
    <w:rsid w:val="0075595C"/>
    <w:rsid w:val="00756181"/>
    <w:rsid w:val="00756884"/>
    <w:rsid w:val="00756DFF"/>
    <w:rsid w:val="0075779D"/>
    <w:rsid w:val="00757C9C"/>
    <w:rsid w:val="00757D1A"/>
    <w:rsid w:val="00757EED"/>
    <w:rsid w:val="00760B4E"/>
    <w:rsid w:val="007613CF"/>
    <w:rsid w:val="007615E4"/>
    <w:rsid w:val="00761C06"/>
    <w:rsid w:val="007628C8"/>
    <w:rsid w:val="007628E0"/>
    <w:rsid w:val="007633B0"/>
    <w:rsid w:val="00763453"/>
    <w:rsid w:val="00763815"/>
    <w:rsid w:val="0076390E"/>
    <w:rsid w:val="00763E12"/>
    <w:rsid w:val="00763F55"/>
    <w:rsid w:val="007643BA"/>
    <w:rsid w:val="007644EA"/>
    <w:rsid w:val="00765156"/>
    <w:rsid w:val="00765DBB"/>
    <w:rsid w:val="00766338"/>
    <w:rsid w:val="00767925"/>
    <w:rsid w:val="007679DF"/>
    <w:rsid w:val="00767F0F"/>
    <w:rsid w:val="00770920"/>
    <w:rsid w:val="00770A04"/>
    <w:rsid w:val="00770EF1"/>
    <w:rsid w:val="00771072"/>
    <w:rsid w:val="00771C06"/>
    <w:rsid w:val="00771D83"/>
    <w:rsid w:val="007721F8"/>
    <w:rsid w:val="007721FE"/>
    <w:rsid w:val="007750B9"/>
    <w:rsid w:val="007756EB"/>
    <w:rsid w:val="00776905"/>
    <w:rsid w:val="00776C8E"/>
    <w:rsid w:val="00777C66"/>
    <w:rsid w:val="00780050"/>
    <w:rsid w:val="007808B1"/>
    <w:rsid w:val="007809F9"/>
    <w:rsid w:val="00780DAA"/>
    <w:rsid w:val="00781354"/>
    <w:rsid w:val="007819D4"/>
    <w:rsid w:val="007824FD"/>
    <w:rsid w:val="00782CE3"/>
    <w:rsid w:val="00782D01"/>
    <w:rsid w:val="00783208"/>
    <w:rsid w:val="0078437F"/>
    <w:rsid w:val="007844F6"/>
    <w:rsid w:val="00786064"/>
    <w:rsid w:val="00786531"/>
    <w:rsid w:val="0078680D"/>
    <w:rsid w:val="00786843"/>
    <w:rsid w:val="00790356"/>
    <w:rsid w:val="0079037B"/>
    <w:rsid w:val="0079134E"/>
    <w:rsid w:val="007916FA"/>
    <w:rsid w:val="007925D1"/>
    <w:rsid w:val="00792A8D"/>
    <w:rsid w:val="00792B6A"/>
    <w:rsid w:val="00792F86"/>
    <w:rsid w:val="0079345D"/>
    <w:rsid w:val="00793CCF"/>
    <w:rsid w:val="00793F4B"/>
    <w:rsid w:val="00794662"/>
    <w:rsid w:val="00794762"/>
    <w:rsid w:val="007948CB"/>
    <w:rsid w:val="00794980"/>
    <w:rsid w:val="00794B46"/>
    <w:rsid w:val="007951F1"/>
    <w:rsid w:val="0079582A"/>
    <w:rsid w:val="00795D6B"/>
    <w:rsid w:val="00795E55"/>
    <w:rsid w:val="007962D8"/>
    <w:rsid w:val="00796AD3"/>
    <w:rsid w:val="00796ECC"/>
    <w:rsid w:val="00797026"/>
    <w:rsid w:val="00797131"/>
    <w:rsid w:val="00797780"/>
    <w:rsid w:val="00797C54"/>
    <w:rsid w:val="00797C62"/>
    <w:rsid w:val="00797DE2"/>
    <w:rsid w:val="00797F73"/>
    <w:rsid w:val="007A0752"/>
    <w:rsid w:val="007A0FC8"/>
    <w:rsid w:val="007A1CDE"/>
    <w:rsid w:val="007A1CE2"/>
    <w:rsid w:val="007A20DC"/>
    <w:rsid w:val="007A22E8"/>
    <w:rsid w:val="007A2693"/>
    <w:rsid w:val="007A3084"/>
    <w:rsid w:val="007A39C2"/>
    <w:rsid w:val="007A3D9F"/>
    <w:rsid w:val="007A3F06"/>
    <w:rsid w:val="007A3F09"/>
    <w:rsid w:val="007A47A3"/>
    <w:rsid w:val="007A4A70"/>
    <w:rsid w:val="007A560D"/>
    <w:rsid w:val="007A61E5"/>
    <w:rsid w:val="007A6427"/>
    <w:rsid w:val="007A734D"/>
    <w:rsid w:val="007B07E2"/>
    <w:rsid w:val="007B1335"/>
    <w:rsid w:val="007B148B"/>
    <w:rsid w:val="007B1BE2"/>
    <w:rsid w:val="007B2128"/>
    <w:rsid w:val="007B2286"/>
    <w:rsid w:val="007B2521"/>
    <w:rsid w:val="007B2BA3"/>
    <w:rsid w:val="007B2F0F"/>
    <w:rsid w:val="007B3FAA"/>
    <w:rsid w:val="007B4591"/>
    <w:rsid w:val="007B4680"/>
    <w:rsid w:val="007B4A0B"/>
    <w:rsid w:val="007B4D0B"/>
    <w:rsid w:val="007B50B5"/>
    <w:rsid w:val="007B5546"/>
    <w:rsid w:val="007B5747"/>
    <w:rsid w:val="007B57C8"/>
    <w:rsid w:val="007B6F9C"/>
    <w:rsid w:val="007B76FC"/>
    <w:rsid w:val="007B7945"/>
    <w:rsid w:val="007B7B3B"/>
    <w:rsid w:val="007C094A"/>
    <w:rsid w:val="007C0B79"/>
    <w:rsid w:val="007C0FCF"/>
    <w:rsid w:val="007C126C"/>
    <w:rsid w:val="007C29EE"/>
    <w:rsid w:val="007C2DFF"/>
    <w:rsid w:val="007C303A"/>
    <w:rsid w:val="007C33BD"/>
    <w:rsid w:val="007C3421"/>
    <w:rsid w:val="007C41D5"/>
    <w:rsid w:val="007C4572"/>
    <w:rsid w:val="007C4987"/>
    <w:rsid w:val="007C4C7B"/>
    <w:rsid w:val="007C5760"/>
    <w:rsid w:val="007C58A3"/>
    <w:rsid w:val="007C777F"/>
    <w:rsid w:val="007C7B89"/>
    <w:rsid w:val="007D10FC"/>
    <w:rsid w:val="007D147D"/>
    <w:rsid w:val="007D1693"/>
    <w:rsid w:val="007D26FF"/>
    <w:rsid w:val="007D2704"/>
    <w:rsid w:val="007D284C"/>
    <w:rsid w:val="007D2BA4"/>
    <w:rsid w:val="007D3751"/>
    <w:rsid w:val="007D4206"/>
    <w:rsid w:val="007D4315"/>
    <w:rsid w:val="007D51A0"/>
    <w:rsid w:val="007D5555"/>
    <w:rsid w:val="007D5E71"/>
    <w:rsid w:val="007D6674"/>
    <w:rsid w:val="007D6888"/>
    <w:rsid w:val="007D738D"/>
    <w:rsid w:val="007D7D35"/>
    <w:rsid w:val="007E0F85"/>
    <w:rsid w:val="007E1845"/>
    <w:rsid w:val="007E1FD5"/>
    <w:rsid w:val="007E285D"/>
    <w:rsid w:val="007E2888"/>
    <w:rsid w:val="007E29E0"/>
    <w:rsid w:val="007E2E51"/>
    <w:rsid w:val="007E318B"/>
    <w:rsid w:val="007E334D"/>
    <w:rsid w:val="007E352C"/>
    <w:rsid w:val="007E3D5A"/>
    <w:rsid w:val="007E4C74"/>
    <w:rsid w:val="007E4E8B"/>
    <w:rsid w:val="007E543B"/>
    <w:rsid w:val="007E5925"/>
    <w:rsid w:val="007E5CBF"/>
    <w:rsid w:val="007E5FEC"/>
    <w:rsid w:val="007E6117"/>
    <w:rsid w:val="007E6C0D"/>
    <w:rsid w:val="007E6C7A"/>
    <w:rsid w:val="007E6D35"/>
    <w:rsid w:val="007E7380"/>
    <w:rsid w:val="007E76F5"/>
    <w:rsid w:val="007E7866"/>
    <w:rsid w:val="007E78ED"/>
    <w:rsid w:val="007E7A3C"/>
    <w:rsid w:val="007F033F"/>
    <w:rsid w:val="007F03B6"/>
    <w:rsid w:val="007F0886"/>
    <w:rsid w:val="007F0A09"/>
    <w:rsid w:val="007F0E50"/>
    <w:rsid w:val="007F1CC5"/>
    <w:rsid w:val="007F260F"/>
    <w:rsid w:val="007F3526"/>
    <w:rsid w:val="007F4702"/>
    <w:rsid w:val="007F556D"/>
    <w:rsid w:val="007F5D4A"/>
    <w:rsid w:val="007F5ED7"/>
    <w:rsid w:val="007F6B75"/>
    <w:rsid w:val="007F761E"/>
    <w:rsid w:val="007F7807"/>
    <w:rsid w:val="0080022C"/>
    <w:rsid w:val="00800563"/>
    <w:rsid w:val="008009CF"/>
    <w:rsid w:val="008009F0"/>
    <w:rsid w:val="00800C23"/>
    <w:rsid w:val="00801232"/>
    <w:rsid w:val="00802447"/>
    <w:rsid w:val="00802895"/>
    <w:rsid w:val="00802A21"/>
    <w:rsid w:val="00802F3E"/>
    <w:rsid w:val="00803C1E"/>
    <w:rsid w:val="0080436F"/>
    <w:rsid w:val="008044B2"/>
    <w:rsid w:val="00804D04"/>
    <w:rsid w:val="00804E0E"/>
    <w:rsid w:val="00804F67"/>
    <w:rsid w:val="00804FEF"/>
    <w:rsid w:val="0080541D"/>
    <w:rsid w:val="00805C2A"/>
    <w:rsid w:val="008066E9"/>
    <w:rsid w:val="00807015"/>
    <w:rsid w:val="00807688"/>
    <w:rsid w:val="00807B7C"/>
    <w:rsid w:val="008105D1"/>
    <w:rsid w:val="008112B7"/>
    <w:rsid w:val="00811A78"/>
    <w:rsid w:val="008122D5"/>
    <w:rsid w:val="00813631"/>
    <w:rsid w:val="00813CF4"/>
    <w:rsid w:val="0081483D"/>
    <w:rsid w:val="00814EE7"/>
    <w:rsid w:val="008159AB"/>
    <w:rsid w:val="00816360"/>
    <w:rsid w:val="00816746"/>
    <w:rsid w:val="00816BE7"/>
    <w:rsid w:val="0081719E"/>
    <w:rsid w:val="0081748B"/>
    <w:rsid w:val="00817922"/>
    <w:rsid w:val="00817EDE"/>
    <w:rsid w:val="0082093B"/>
    <w:rsid w:val="00820FC6"/>
    <w:rsid w:val="008213F5"/>
    <w:rsid w:val="0082243D"/>
    <w:rsid w:val="0082259A"/>
    <w:rsid w:val="00822B29"/>
    <w:rsid w:val="00823AAF"/>
    <w:rsid w:val="00823E33"/>
    <w:rsid w:val="00824DD5"/>
    <w:rsid w:val="00824E26"/>
    <w:rsid w:val="00826A13"/>
    <w:rsid w:val="00826B1A"/>
    <w:rsid w:val="00827535"/>
    <w:rsid w:val="00827886"/>
    <w:rsid w:val="00827CB6"/>
    <w:rsid w:val="008303BD"/>
    <w:rsid w:val="008321AF"/>
    <w:rsid w:val="00832A5D"/>
    <w:rsid w:val="00833148"/>
    <w:rsid w:val="008341C6"/>
    <w:rsid w:val="008345FF"/>
    <w:rsid w:val="00834B6E"/>
    <w:rsid w:val="00834D02"/>
    <w:rsid w:val="00834F81"/>
    <w:rsid w:val="00835690"/>
    <w:rsid w:val="00836F7C"/>
    <w:rsid w:val="0083790D"/>
    <w:rsid w:val="00840A7D"/>
    <w:rsid w:val="00841118"/>
    <w:rsid w:val="00842148"/>
    <w:rsid w:val="008425F4"/>
    <w:rsid w:val="00842C0C"/>
    <w:rsid w:val="0084415E"/>
    <w:rsid w:val="00844D95"/>
    <w:rsid w:val="00845293"/>
    <w:rsid w:val="00846C30"/>
    <w:rsid w:val="00850194"/>
    <w:rsid w:val="008504C1"/>
    <w:rsid w:val="00850908"/>
    <w:rsid w:val="00850A18"/>
    <w:rsid w:val="00851317"/>
    <w:rsid w:val="00851929"/>
    <w:rsid w:val="008520C9"/>
    <w:rsid w:val="0085267D"/>
    <w:rsid w:val="008529A6"/>
    <w:rsid w:val="00852CDC"/>
    <w:rsid w:val="0085345F"/>
    <w:rsid w:val="00853552"/>
    <w:rsid w:val="00853FA0"/>
    <w:rsid w:val="008542F0"/>
    <w:rsid w:val="008542F6"/>
    <w:rsid w:val="00854752"/>
    <w:rsid w:val="008552AE"/>
    <w:rsid w:val="0085556C"/>
    <w:rsid w:val="008561AB"/>
    <w:rsid w:val="00856CE9"/>
    <w:rsid w:val="0085705C"/>
    <w:rsid w:val="008604E8"/>
    <w:rsid w:val="00860D0B"/>
    <w:rsid w:val="00860D6A"/>
    <w:rsid w:val="0086104A"/>
    <w:rsid w:val="00862D51"/>
    <w:rsid w:val="00863372"/>
    <w:rsid w:val="008638A5"/>
    <w:rsid w:val="00863EBE"/>
    <w:rsid w:val="00864741"/>
    <w:rsid w:val="0086552C"/>
    <w:rsid w:val="00865C86"/>
    <w:rsid w:val="00865DE7"/>
    <w:rsid w:val="00866301"/>
    <w:rsid w:val="00867245"/>
    <w:rsid w:val="0087068D"/>
    <w:rsid w:val="00870FDD"/>
    <w:rsid w:val="00871139"/>
    <w:rsid w:val="00871DF0"/>
    <w:rsid w:val="00871FE6"/>
    <w:rsid w:val="0087227B"/>
    <w:rsid w:val="008724B0"/>
    <w:rsid w:val="00872959"/>
    <w:rsid w:val="0087319D"/>
    <w:rsid w:val="008734EF"/>
    <w:rsid w:val="00873948"/>
    <w:rsid w:val="00873FE6"/>
    <w:rsid w:val="008745E7"/>
    <w:rsid w:val="0087512B"/>
    <w:rsid w:val="008758CA"/>
    <w:rsid w:val="00875B1B"/>
    <w:rsid w:val="00875CD5"/>
    <w:rsid w:val="00875D74"/>
    <w:rsid w:val="00876079"/>
    <w:rsid w:val="008774EB"/>
    <w:rsid w:val="00877AB8"/>
    <w:rsid w:val="0088096C"/>
    <w:rsid w:val="00880D35"/>
    <w:rsid w:val="008816A7"/>
    <w:rsid w:val="00881E5B"/>
    <w:rsid w:val="0088263F"/>
    <w:rsid w:val="00883736"/>
    <w:rsid w:val="0088375F"/>
    <w:rsid w:val="008840AB"/>
    <w:rsid w:val="00884565"/>
    <w:rsid w:val="008847C9"/>
    <w:rsid w:val="00884E9A"/>
    <w:rsid w:val="00885832"/>
    <w:rsid w:val="008863F5"/>
    <w:rsid w:val="008866E8"/>
    <w:rsid w:val="0088794B"/>
    <w:rsid w:val="00890669"/>
    <w:rsid w:val="00890887"/>
    <w:rsid w:val="00890FF9"/>
    <w:rsid w:val="00891AE4"/>
    <w:rsid w:val="00891B97"/>
    <w:rsid w:val="00891BCE"/>
    <w:rsid w:val="00891EE9"/>
    <w:rsid w:val="008933FC"/>
    <w:rsid w:val="0089401A"/>
    <w:rsid w:val="00895F09"/>
    <w:rsid w:val="00896204"/>
    <w:rsid w:val="0089628B"/>
    <w:rsid w:val="00896A82"/>
    <w:rsid w:val="008A035D"/>
    <w:rsid w:val="008A0377"/>
    <w:rsid w:val="008A0768"/>
    <w:rsid w:val="008A25D7"/>
    <w:rsid w:val="008A2CD8"/>
    <w:rsid w:val="008A2FFD"/>
    <w:rsid w:val="008A4F88"/>
    <w:rsid w:val="008A59D3"/>
    <w:rsid w:val="008A5A76"/>
    <w:rsid w:val="008A5CCF"/>
    <w:rsid w:val="008A6261"/>
    <w:rsid w:val="008A66EA"/>
    <w:rsid w:val="008A67FA"/>
    <w:rsid w:val="008A6E1F"/>
    <w:rsid w:val="008A7F87"/>
    <w:rsid w:val="008B05D8"/>
    <w:rsid w:val="008B0720"/>
    <w:rsid w:val="008B0C71"/>
    <w:rsid w:val="008B0CA1"/>
    <w:rsid w:val="008B0CAC"/>
    <w:rsid w:val="008B0FFB"/>
    <w:rsid w:val="008B11E6"/>
    <w:rsid w:val="008B17AB"/>
    <w:rsid w:val="008B1E27"/>
    <w:rsid w:val="008B2111"/>
    <w:rsid w:val="008B2B9B"/>
    <w:rsid w:val="008B320E"/>
    <w:rsid w:val="008B3F3F"/>
    <w:rsid w:val="008B4DE3"/>
    <w:rsid w:val="008B581D"/>
    <w:rsid w:val="008B59F4"/>
    <w:rsid w:val="008B5AA7"/>
    <w:rsid w:val="008C0AED"/>
    <w:rsid w:val="008C1788"/>
    <w:rsid w:val="008C1970"/>
    <w:rsid w:val="008C1C80"/>
    <w:rsid w:val="008C208C"/>
    <w:rsid w:val="008C2348"/>
    <w:rsid w:val="008C24C5"/>
    <w:rsid w:val="008C29A4"/>
    <w:rsid w:val="008C3201"/>
    <w:rsid w:val="008C3A40"/>
    <w:rsid w:val="008C40F9"/>
    <w:rsid w:val="008C4479"/>
    <w:rsid w:val="008C47D5"/>
    <w:rsid w:val="008C4A59"/>
    <w:rsid w:val="008C4B31"/>
    <w:rsid w:val="008C4DC9"/>
    <w:rsid w:val="008C5892"/>
    <w:rsid w:val="008C5B5C"/>
    <w:rsid w:val="008C6379"/>
    <w:rsid w:val="008C65D0"/>
    <w:rsid w:val="008C662A"/>
    <w:rsid w:val="008C7001"/>
    <w:rsid w:val="008C7611"/>
    <w:rsid w:val="008D04F3"/>
    <w:rsid w:val="008D0B35"/>
    <w:rsid w:val="008D1887"/>
    <w:rsid w:val="008D1E01"/>
    <w:rsid w:val="008D278B"/>
    <w:rsid w:val="008D493C"/>
    <w:rsid w:val="008D4C06"/>
    <w:rsid w:val="008D4C41"/>
    <w:rsid w:val="008D4D69"/>
    <w:rsid w:val="008D58E3"/>
    <w:rsid w:val="008D5D66"/>
    <w:rsid w:val="008D6D01"/>
    <w:rsid w:val="008D7364"/>
    <w:rsid w:val="008E0295"/>
    <w:rsid w:val="008E0CC8"/>
    <w:rsid w:val="008E1070"/>
    <w:rsid w:val="008E1418"/>
    <w:rsid w:val="008E1C0D"/>
    <w:rsid w:val="008E29CC"/>
    <w:rsid w:val="008E2C74"/>
    <w:rsid w:val="008E32A0"/>
    <w:rsid w:val="008E337B"/>
    <w:rsid w:val="008E33CB"/>
    <w:rsid w:val="008E398A"/>
    <w:rsid w:val="008E4304"/>
    <w:rsid w:val="008E465D"/>
    <w:rsid w:val="008E4C4C"/>
    <w:rsid w:val="008E547B"/>
    <w:rsid w:val="008E549F"/>
    <w:rsid w:val="008E56AA"/>
    <w:rsid w:val="008E5A8D"/>
    <w:rsid w:val="008E5C74"/>
    <w:rsid w:val="008E6B0E"/>
    <w:rsid w:val="008E722C"/>
    <w:rsid w:val="008E7A6F"/>
    <w:rsid w:val="008E7A95"/>
    <w:rsid w:val="008E7BCB"/>
    <w:rsid w:val="008E7BCD"/>
    <w:rsid w:val="008E7E1B"/>
    <w:rsid w:val="008F22E7"/>
    <w:rsid w:val="008F23C3"/>
    <w:rsid w:val="008F26E7"/>
    <w:rsid w:val="008F270C"/>
    <w:rsid w:val="008F2944"/>
    <w:rsid w:val="008F3739"/>
    <w:rsid w:val="008F3796"/>
    <w:rsid w:val="008F45F7"/>
    <w:rsid w:val="008F5B23"/>
    <w:rsid w:val="008F5DA3"/>
    <w:rsid w:val="008F640A"/>
    <w:rsid w:val="008F6A88"/>
    <w:rsid w:val="008F75D6"/>
    <w:rsid w:val="008F7F2A"/>
    <w:rsid w:val="008F7F68"/>
    <w:rsid w:val="009005E4"/>
    <w:rsid w:val="00900EEB"/>
    <w:rsid w:val="00900F89"/>
    <w:rsid w:val="0090101A"/>
    <w:rsid w:val="009014F9"/>
    <w:rsid w:val="00902FB8"/>
    <w:rsid w:val="00903706"/>
    <w:rsid w:val="0090399A"/>
    <w:rsid w:val="00903B53"/>
    <w:rsid w:val="00903CA6"/>
    <w:rsid w:val="00904751"/>
    <w:rsid w:val="00904DBB"/>
    <w:rsid w:val="00905350"/>
    <w:rsid w:val="00905B65"/>
    <w:rsid w:val="00905E88"/>
    <w:rsid w:val="00907597"/>
    <w:rsid w:val="00910D1F"/>
    <w:rsid w:val="00910EDF"/>
    <w:rsid w:val="00910FA6"/>
    <w:rsid w:val="00911703"/>
    <w:rsid w:val="00911FD8"/>
    <w:rsid w:val="009123AD"/>
    <w:rsid w:val="00912877"/>
    <w:rsid w:val="00913106"/>
    <w:rsid w:val="0091347E"/>
    <w:rsid w:val="00913E3E"/>
    <w:rsid w:val="009143F9"/>
    <w:rsid w:val="009145F6"/>
    <w:rsid w:val="00914627"/>
    <w:rsid w:val="0091520C"/>
    <w:rsid w:val="00915EA0"/>
    <w:rsid w:val="00915F90"/>
    <w:rsid w:val="0091637C"/>
    <w:rsid w:val="00916998"/>
    <w:rsid w:val="00917679"/>
    <w:rsid w:val="00917909"/>
    <w:rsid w:val="00921693"/>
    <w:rsid w:val="00922FD4"/>
    <w:rsid w:val="00923202"/>
    <w:rsid w:val="0092345E"/>
    <w:rsid w:val="0092421F"/>
    <w:rsid w:val="00924895"/>
    <w:rsid w:val="00925495"/>
    <w:rsid w:val="009255B2"/>
    <w:rsid w:val="009257BD"/>
    <w:rsid w:val="00926789"/>
    <w:rsid w:val="00927647"/>
    <w:rsid w:val="009278E7"/>
    <w:rsid w:val="00930CCB"/>
    <w:rsid w:val="0093130F"/>
    <w:rsid w:val="0093163A"/>
    <w:rsid w:val="009318A7"/>
    <w:rsid w:val="00932832"/>
    <w:rsid w:val="009331B0"/>
    <w:rsid w:val="00934633"/>
    <w:rsid w:val="00934F83"/>
    <w:rsid w:val="0093592E"/>
    <w:rsid w:val="00935D7C"/>
    <w:rsid w:val="0093625A"/>
    <w:rsid w:val="0093630E"/>
    <w:rsid w:val="00936FB6"/>
    <w:rsid w:val="00937F73"/>
    <w:rsid w:val="00940289"/>
    <w:rsid w:val="00940740"/>
    <w:rsid w:val="00941671"/>
    <w:rsid w:val="00941A93"/>
    <w:rsid w:val="00942338"/>
    <w:rsid w:val="00942374"/>
    <w:rsid w:val="00942502"/>
    <w:rsid w:val="00942C18"/>
    <w:rsid w:val="00942E97"/>
    <w:rsid w:val="00943333"/>
    <w:rsid w:val="0094354C"/>
    <w:rsid w:val="009441FD"/>
    <w:rsid w:val="00944E69"/>
    <w:rsid w:val="00945EA4"/>
    <w:rsid w:val="00946882"/>
    <w:rsid w:val="009469B4"/>
    <w:rsid w:val="0094731D"/>
    <w:rsid w:val="00947872"/>
    <w:rsid w:val="0095038A"/>
    <w:rsid w:val="009517C6"/>
    <w:rsid w:val="009519CD"/>
    <w:rsid w:val="00952347"/>
    <w:rsid w:val="0095295A"/>
    <w:rsid w:val="00952B60"/>
    <w:rsid w:val="0095324F"/>
    <w:rsid w:val="009537C4"/>
    <w:rsid w:val="0095407D"/>
    <w:rsid w:val="009545F5"/>
    <w:rsid w:val="00954B00"/>
    <w:rsid w:val="00955152"/>
    <w:rsid w:val="00955BF0"/>
    <w:rsid w:val="00955F2C"/>
    <w:rsid w:val="0095652B"/>
    <w:rsid w:val="009601FA"/>
    <w:rsid w:val="00960B8E"/>
    <w:rsid w:val="00960B92"/>
    <w:rsid w:val="00961DFD"/>
    <w:rsid w:val="00961FFA"/>
    <w:rsid w:val="00962AC8"/>
    <w:rsid w:val="00962C7C"/>
    <w:rsid w:val="00962CBC"/>
    <w:rsid w:val="00962E0D"/>
    <w:rsid w:val="0096359F"/>
    <w:rsid w:val="009639C4"/>
    <w:rsid w:val="0096429E"/>
    <w:rsid w:val="00964814"/>
    <w:rsid w:val="00964847"/>
    <w:rsid w:val="00965324"/>
    <w:rsid w:val="00965531"/>
    <w:rsid w:val="00966AB4"/>
    <w:rsid w:val="00966BAE"/>
    <w:rsid w:val="00966D32"/>
    <w:rsid w:val="0096774A"/>
    <w:rsid w:val="009702F7"/>
    <w:rsid w:val="00971097"/>
    <w:rsid w:val="00972816"/>
    <w:rsid w:val="00972E96"/>
    <w:rsid w:val="00973114"/>
    <w:rsid w:val="009733D0"/>
    <w:rsid w:val="0097346C"/>
    <w:rsid w:val="0097371E"/>
    <w:rsid w:val="00973A3C"/>
    <w:rsid w:val="00974C9B"/>
    <w:rsid w:val="00974D7A"/>
    <w:rsid w:val="00974ED5"/>
    <w:rsid w:val="00975157"/>
    <w:rsid w:val="009751E6"/>
    <w:rsid w:val="00975E04"/>
    <w:rsid w:val="0097624E"/>
    <w:rsid w:val="0097666B"/>
    <w:rsid w:val="00977133"/>
    <w:rsid w:val="00977C46"/>
    <w:rsid w:val="00977E38"/>
    <w:rsid w:val="00977E7B"/>
    <w:rsid w:val="00980EC3"/>
    <w:rsid w:val="00981B43"/>
    <w:rsid w:val="0098459C"/>
    <w:rsid w:val="00984980"/>
    <w:rsid w:val="0098528A"/>
    <w:rsid w:val="009855D1"/>
    <w:rsid w:val="009856E2"/>
    <w:rsid w:val="009857D5"/>
    <w:rsid w:val="00985B36"/>
    <w:rsid w:val="0098634A"/>
    <w:rsid w:val="00986357"/>
    <w:rsid w:val="00986AD5"/>
    <w:rsid w:val="00986EC9"/>
    <w:rsid w:val="00987740"/>
    <w:rsid w:val="00987838"/>
    <w:rsid w:val="00990868"/>
    <w:rsid w:val="00990CE7"/>
    <w:rsid w:val="0099262E"/>
    <w:rsid w:val="00992732"/>
    <w:rsid w:val="009932FA"/>
    <w:rsid w:val="00993420"/>
    <w:rsid w:val="00994D52"/>
    <w:rsid w:val="00996232"/>
    <w:rsid w:val="00996316"/>
    <w:rsid w:val="0099646A"/>
    <w:rsid w:val="0099723A"/>
    <w:rsid w:val="00997421"/>
    <w:rsid w:val="009976C2"/>
    <w:rsid w:val="0099782D"/>
    <w:rsid w:val="009A0062"/>
    <w:rsid w:val="009A0209"/>
    <w:rsid w:val="009A0428"/>
    <w:rsid w:val="009A04E5"/>
    <w:rsid w:val="009A050F"/>
    <w:rsid w:val="009A0DB8"/>
    <w:rsid w:val="009A2139"/>
    <w:rsid w:val="009A290E"/>
    <w:rsid w:val="009A2B33"/>
    <w:rsid w:val="009A2FF1"/>
    <w:rsid w:val="009A3332"/>
    <w:rsid w:val="009A3B0A"/>
    <w:rsid w:val="009A451E"/>
    <w:rsid w:val="009A55B3"/>
    <w:rsid w:val="009A56CA"/>
    <w:rsid w:val="009A7D49"/>
    <w:rsid w:val="009A7E90"/>
    <w:rsid w:val="009B1943"/>
    <w:rsid w:val="009B25D1"/>
    <w:rsid w:val="009B3B53"/>
    <w:rsid w:val="009B44E2"/>
    <w:rsid w:val="009B59B0"/>
    <w:rsid w:val="009B5CC2"/>
    <w:rsid w:val="009B5DAE"/>
    <w:rsid w:val="009B6C4C"/>
    <w:rsid w:val="009B6FCB"/>
    <w:rsid w:val="009B719A"/>
    <w:rsid w:val="009B76F2"/>
    <w:rsid w:val="009C0145"/>
    <w:rsid w:val="009C0572"/>
    <w:rsid w:val="009C07D3"/>
    <w:rsid w:val="009C0FC6"/>
    <w:rsid w:val="009C199A"/>
    <w:rsid w:val="009C2432"/>
    <w:rsid w:val="009C3BBF"/>
    <w:rsid w:val="009C3D8F"/>
    <w:rsid w:val="009C3FB6"/>
    <w:rsid w:val="009C4763"/>
    <w:rsid w:val="009C49C2"/>
    <w:rsid w:val="009C4F06"/>
    <w:rsid w:val="009C54C8"/>
    <w:rsid w:val="009C558A"/>
    <w:rsid w:val="009C5A2C"/>
    <w:rsid w:val="009C5C97"/>
    <w:rsid w:val="009C6FAB"/>
    <w:rsid w:val="009C70B9"/>
    <w:rsid w:val="009C7AB2"/>
    <w:rsid w:val="009D05FA"/>
    <w:rsid w:val="009D0F22"/>
    <w:rsid w:val="009D1768"/>
    <w:rsid w:val="009D1998"/>
    <w:rsid w:val="009D1D61"/>
    <w:rsid w:val="009D2509"/>
    <w:rsid w:val="009D2F94"/>
    <w:rsid w:val="009D3377"/>
    <w:rsid w:val="009D3BF2"/>
    <w:rsid w:val="009D40C5"/>
    <w:rsid w:val="009D4B99"/>
    <w:rsid w:val="009D4ED7"/>
    <w:rsid w:val="009D5E25"/>
    <w:rsid w:val="009D6D88"/>
    <w:rsid w:val="009D72D4"/>
    <w:rsid w:val="009D7649"/>
    <w:rsid w:val="009D7E31"/>
    <w:rsid w:val="009E07D1"/>
    <w:rsid w:val="009E14C0"/>
    <w:rsid w:val="009E2059"/>
    <w:rsid w:val="009E2142"/>
    <w:rsid w:val="009E2C4A"/>
    <w:rsid w:val="009E2F3D"/>
    <w:rsid w:val="009E2FA6"/>
    <w:rsid w:val="009E3905"/>
    <w:rsid w:val="009E4105"/>
    <w:rsid w:val="009E437D"/>
    <w:rsid w:val="009E4A2F"/>
    <w:rsid w:val="009E5270"/>
    <w:rsid w:val="009E589A"/>
    <w:rsid w:val="009E5C19"/>
    <w:rsid w:val="009E5D70"/>
    <w:rsid w:val="009E6314"/>
    <w:rsid w:val="009E6EAE"/>
    <w:rsid w:val="009E7945"/>
    <w:rsid w:val="009F0A5F"/>
    <w:rsid w:val="009F1B50"/>
    <w:rsid w:val="009F25D8"/>
    <w:rsid w:val="009F3436"/>
    <w:rsid w:val="009F3490"/>
    <w:rsid w:val="009F3B6A"/>
    <w:rsid w:val="009F4343"/>
    <w:rsid w:val="009F4F4D"/>
    <w:rsid w:val="009F4F9A"/>
    <w:rsid w:val="009F5471"/>
    <w:rsid w:val="009F5D99"/>
    <w:rsid w:val="009F5EB5"/>
    <w:rsid w:val="009F5F1A"/>
    <w:rsid w:val="009F6211"/>
    <w:rsid w:val="009F627F"/>
    <w:rsid w:val="009F67F6"/>
    <w:rsid w:val="009F6A65"/>
    <w:rsid w:val="009F6CBD"/>
    <w:rsid w:val="009F6DC1"/>
    <w:rsid w:val="009F6FD0"/>
    <w:rsid w:val="009F76FB"/>
    <w:rsid w:val="00A00581"/>
    <w:rsid w:val="00A005E3"/>
    <w:rsid w:val="00A00987"/>
    <w:rsid w:val="00A00CBD"/>
    <w:rsid w:val="00A026E9"/>
    <w:rsid w:val="00A029E0"/>
    <w:rsid w:val="00A032ED"/>
    <w:rsid w:val="00A037F5"/>
    <w:rsid w:val="00A038BF"/>
    <w:rsid w:val="00A03B40"/>
    <w:rsid w:val="00A03B59"/>
    <w:rsid w:val="00A052E0"/>
    <w:rsid w:val="00A05B70"/>
    <w:rsid w:val="00A06D04"/>
    <w:rsid w:val="00A076B9"/>
    <w:rsid w:val="00A10B6A"/>
    <w:rsid w:val="00A1124B"/>
    <w:rsid w:val="00A1213A"/>
    <w:rsid w:val="00A12ADE"/>
    <w:rsid w:val="00A1348C"/>
    <w:rsid w:val="00A13E7F"/>
    <w:rsid w:val="00A14024"/>
    <w:rsid w:val="00A1425A"/>
    <w:rsid w:val="00A14552"/>
    <w:rsid w:val="00A15009"/>
    <w:rsid w:val="00A15046"/>
    <w:rsid w:val="00A15713"/>
    <w:rsid w:val="00A157D6"/>
    <w:rsid w:val="00A1611C"/>
    <w:rsid w:val="00A16ABC"/>
    <w:rsid w:val="00A2007C"/>
    <w:rsid w:val="00A20551"/>
    <w:rsid w:val="00A2067A"/>
    <w:rsid w:val="00A216BF"/>
    <w:rsid w:val="00A21B9B"/>
    <w:rsid w:val="00A2215C"/>
    <w:rsid w:val="00A224A2"/>
    <w:rsid w:val="00A22551"/>
    <w:rsid w:val="00A228B2"/>
    <w:rsid w:val="00A22F12"/>
    <w:rsid w:val="00A245C9"/>
    <w:rsid w:val="00A26775"/>
    <w:rsid w:val="00A26AC0"/>
    <w:rsid w:val="00A279F7"/>
    <w:rsid w:val="00A27E6E"/>
    <w:rsid w:val="00A30227"/>
    <w:rsid w:val="00A302D2"/>
    <w:rsid w:val="00A30459"/>
    <w:rsid w:val="00A307E7"/>
    <w:rsid w:val="00A30A6B"/>
    <w:rsid w:val="00A31C31"/>
    <w:rsid w:val="00A3215D"/>
    <w:rsid w:val="00A32EA0"/>
    <w:rsid w:val="00A3328B"/>
    <w:rsid w:val="00A33C0C"/>
    <w:rsid w:val="00A34366"/>
    <w:rsid w:val="00A3463F"/>
    <w:rsid w:val="00A34691"/>
    <w:rsid w:val="00A34A2B"/>
    <w:rsid w:val="00A3620A"/>
    <w:rsid w:val="00A36328"/>
    <w:rsid w:val="00A3670C"/>
    <w:rsid w:val="00A36871"/>
    <w:rsid w:val="00A40B58"/>
    <w:rsid w:val="00A42322"/>
    <w:rsid w:val="00A42442"/>
    <w:rsid w:val="00A425AC"/>
    <w:rsid w:val="00A43826"/>
    <w:rsid w:val="00A43A49"/>
    <w:rsid w:val="00A44CE1"/>
    <w:rsid w:val="00A44FFA"/>
    <w:rsid w:val="00A453FA"/>
    <w:rsid w:val="00A4593A"/>
    <w:rsid w:val="00A45B3C"/>
    <w:rsid w:val="00A45FFE"/>
    <w:rsid w:val="00A46163"/>
    <w:rsid w:val="00A46D39"/>
    <w:rsid w:val="00A472EA"/>
    <w:rsid w:val="00A504E2"/>
    <w:rsid w:val="00A52E21"/>
    <w:rsid w:val="00A5314C"/>
    <w:rsid w:val="00A539BE"/>
    <w:rsid w:val="00A549E3"/>
    <w:rsid w:val="00A55138"/>
    <w:rsid w:val="00A55757"/>
    <w:rsid w:val="00A55A5B"/>
    <w:rsid w:val="00A55AD7"/>
    <w:rsid w:val="00A57E03"/>
    <w:rsid w:val="00A57F5B"/>
    <w:rsid w:val="00A600A0"/>
    <w:rsid w:val="00A60176"/>
    <w:rsid w:val="00A60229"/>
    <w:rsid w:val="00A60D4D"/>
    <w:rsid w:val="00A61159"/>
    <w:rsid w:val="00A6207A"/>
    <w:rsid w:val="00A62244"/>
    <w:rsid w:val="00A62C83"/>
    <w:rsid w:val="00A63A79"/>
    <w:rsid w:val="00A646FD"/>
    <w:rsid w:val="00A65389"/>
    <w:rsid w:val="00A656FE"/>
    <w:rsid w:val="00A659EF"/>
    <w:rsid w:val="00A659F2"/>
    <w:rsid w:val="00A66CB3"/>
    <w:rsid w:val="00A6782A"/>
    <w:rsid w:val="00A67F04"/>
    <w:rsid w:val="00A706AA"/>
    <w:rsid w:val="00A70E21"/>
    <w:rsid w:val="00A719CF"/>
    <w:rsid w:val="00A72107"/>
    <w:rsid w:val="00A727E6"/>
    <w:rsid w:val="00A72F3C"/>
    <w:rsid w:val="00A7359C"/>
    <w:rsid w:val="00A735A1"/>
    <w:rsid w:val="00A7377C"/>
    <w:rsid w:val="00A73F22"/>
    <w:rsid w:val="00A74968"/>
    <w:rsid w:val="00A749DC"/>
    <w:rsid w:val="00A76959"/>
    <w:rsid w:val="00A76CB2"/>
    <w:rsid w:val="00A76D6B"/>
    <w:rsid w:val="00A77136"/>
    <w:rsid w:val="00A80241"/>
    <w:rsid w:val="00A8108C"/>
    <w:rsid w:val="00A81745"/>
    <w:rsid w:val="00A81C23"/>
    <w:rsid w:val="00A82A4E"/>
    <w:rsid w:val="00A84680"/>
    <w:rsid w:val="00A851F6"/>
    <w:rsid w:val="00A86363"/>
    <w:rsid w:val="00A8668A"/>
    <w:rsid w:val="00A86CBE"/>
    <w:rsid w:val="00A86DEC"/>
    <w:rsid w:val="00A86FEF"/>
    <w:rsid w:val="00A87877"/>
    <w:rsid w:val="00A879CA"/>
    <w:rsid w:val="00A87DDD"/>
    <w:rsid w:val="00A87FF2"/>
    <w:rsid w:val="00A9030F"/>
    <w:rsid w:val="00A91500"/>
    <w:rsid w:val="00A923E0"/>
    <w:rsid w:val="00A928E0"/>
    <w:rsid w:val="00A92B60"/>
    <w:rsid w:val="00A9322A"/>
    <w:rsid w:val="00A93E36"/>
    <w:rsid w:val="00A952CA"/>
    <w:rsid w:val="00A95676"/>
    <w:rsid w:val="00A95F87"/>
    <w:rsid w:val="00A96531"/>
    <w:rsid w:val="00A96E6A"/>
    <w:rsid w:val="00A970C0"/>
    <w:rsid w:val="00A97435"/>
    <w:rsid w:val="00A9763C"/>
    <w:rsid w:val="00A97711"/>
    <w:rsid w:val="00A97C9F"/>
    <w:rsid w:val="00AA1085"/>
    <w:rsid w:val="00AA1189"/>
    <w:rsid w:val="00AA2DC1"/>
    <w:rsid w:val="00AA37B4"/>
    <w:rsid w:val="00AA5AA8"/>
    <w:rsid w:val="00AA5DF8"/>
    <w:rsid w:val="00AA69C5"/>
    <w:rsid w:val="00AA6EC9"/>
    <w:rsid w:val="00AA6F7D"/>
    <w:rsid w:val="00AA71F7"/>
    <w:rsid w:val="00AA74CA"/>
    <w:rsid w:val="00AA7657"/>
    <w:rsid w:val="00AA7938"/>
    <w:rsid w:val="00AA7CCC"/>
    <w:rsid w:val="00AB06C8"/>
    <w:rsid w:val="00AB0F20"/>
    <w:rsid w:val="00AB18E6"/>
    <w:rsid w:val="00AB1DC0"/>
    <w:rsid w:val="00AB2878"/>
    <w:rsid w:val="00AB2C58"/>
    <w:rsid w:val="00AB4272"/>
    <w:rsid w:val="00AB44B9"/>
    <w:rsid w:val="00AB46F4"/>
    <w:rsid w:val="00AB4B3A"/>
    <w:rsid w:val="00AB5252"/>
    <w:rsid w:val="00AB52E8"/>
    <w:rsid w:val="00AB5CB9"/>
    <w:rsid w:val="00AB5F01"/>
    <w:rsid w:val="00AB69B8"/>
    <w:rsid w:val="00AB7505"/>
    <w:rsid w:val="00AB7A74"/>
    <w:rsid w:val="00AB7AA1"/>
    <w:rsid w:val="00AC065B"/>
    <w:rsid w:val="00AC0A52"/>
    <w:rsid w:val="00AC0CB3"/>
    <w:rsid w:val="00AC0E81"/>
    <w:rsid w:val="00AC153E"/>
    <w:rsid w:val="00AC18F1"/>
    <w:rsid w:val="00AC256A"/>
    <w:rsid w:val="00AC3E74"/>
    <w:rsid w:val="00AC3EE7"/>
    <w:rsid w:val="00AC43BA"/>
    <w:rsid w:val="00AC460F"/>
    <w:rsid w:val="00AC4B73"/>
    <w:rsid w:val="00AC4D39"/>
    <w:rsid w:val="00AC50AE"/>
    <w:rsid w:val="00AC5D6C"/>
    <w:rsid w:val="00AC6ED7"/>
    <w:rsid w:val="00AC7035"/>
    <w:rsid w:val="00AC74C4"/>
    <w:rsid w:val="00AC75DB"/>
    <w:rsid w:val="00AD0E3D"/>
    <w:rsid w:val="00AD202B"/>
    <w:rsid w:val="00AD2B2A"/>
    <w:rsid w:val="00AD2D3C"/>
    <w:rsid w:val="00AD38EC"/>
    <w:rsid w:val="00AD3B1C"/>
    <w:rsid w:val="00AD3DB0"/>
    <w:rsid w:val="00AD425C"/>
    <w:rsid w:val="00AD4286"/>
    <w:rsid w:val="00AD46FD"/>
    <w:rsid w:val="00AD4C2E"/>
    <w:rsid w:val="00AD4D9B"/>
    <w:rsid w:val="00AD57F2"/>
    <w:rsid w:val="00AD591A"/>
    <w:rsid w:val="00AD6A48"/>
    <w:rsid w:val="00AD6A6A"/>
    <w:rsid w:val="00AD6CD1"/>
    <w:rsid w:val="00AD73BF"/>
    <w:rsid w:val="00AD79BF"/>
    <w:rsid w:val="00AD7C1F"/>
    <w:rsid w:val="00AE0ADC"/>
    <w:rsid w:val="00AE11B2"/>
    <w:rsid w:val="00AE3138"/>
    <w:rsid w:val="00AE3773"/>
    <w:rsid w:val="00AE42BA"/>
    <w:rsid w:val="00AE43DD"/>
    <w:rsid w:val="00AE486F"/>
    <w:rsid w:val="00AE4AC0"/>
    <w:rsid w:val="00AE5453"/>
    <w:rsid w:val="00AE5E16"/>
    <w:rsid w:val="00AE64AD"/>
    <w:rsid w:val="00AE7261"/>
    <w:rsid w:val="00AE779A"/>
    <w:rsid w:val="00AF0466"/>
    <w:rsid w:val="00AF0842"/>
    <w:rsid w:val="00AF15F1"/>
    <w:rsid w:val="00AF16B5"/>
    <w:rsid w:val="00AF1EDC"/>
    <w:rsid w:val="00AF201D"/>
    <w:rsid w:val="00AF225A"/>
    <w:rsid w:val="00AF2898"/>
    <w:rsid w:val="00AF2C4E"/>
    <w:rsid w:val="00AF48C1"/>
    <w:rsid w:val="00AF4E0D"/>
    <w:rsid w:val="00AF572C"/>
    <w:rsid w:val="00AF605C"/>
    <w:rsid w:val="00AF6A35"/>
    <w:rsid w:val="00AF6E0C"/>
    <w:rsid w:val="00AF74DD"/>
    <w:rsid w:val="00AF7538"/>
    <w:rsid w:val="00AF7F38"/>
    <w:rsid w:val="00AF7FD5"/>
    <w:rsid w:val="00B0042F"/>
    <w:rsid w:val="00B00B5A"/>
    <w:rsid w:val="00B00C66"/>
    <w:rsid w:val="00B00D71"/>
    <w:rsid w:val="00B010FA"/>
    <w:rsid w:val="00B01A74"/>
    <w:rsid w:val="00B01BDC"/>
    <w:rsid w:val="00B01C58"/>
    <w:rsid w:val="00B01F99"/>
    <w:rsid w:val="00B021CE"/>
    <w:rsid w:val="00B030D9"/>
    <w:rsid w:val="00B031BB"/>
    <w:rsid w:val="00B0333C"/>
    <w:rsid w:val="00B03404"/>
    <w:rsid w:val="00B0398C"/>
    <w:rsid w:val="00B04109"/>
    <w:rsid w:val="00B05BD4"/>
    <w:rsid w:val="00B076E7"/>
    <w:rsid w:val="00B10332"/>
    <w:rsid w:val="00B1060A"/>
    <w:rsid w:val="00B108B6"/>
    <w:rsid w:val="00B1122E"/>
    <w:rsid w:val="00B11E16"/>
    <w:rsid w:val="00B11F9F"/>
    <w:rsid w:val="00B12030"/>
    <w:rsid w:val="00B127F6"/>
    <w:rsid w:val="00B14320"/>
    <w:rsid w:val="00B1501C"/>
    <w:rsid w:val="00B15051"/>
    <w:rsid w:val="00B155B7"/>
    <w:rsid w:val="00B1587C"/>
    <w:rsid w:val="00B15A94"/>
    <w:rsid w:val="00B15F1D"/>
    <w:rsid w:val="00B16231"/>
    <w:rsid w:val="00B165B3"/>
    <w:rsid w:val="00B165BC"/>
    <w:rsid w:val="00B16E23"/>
    <w:rsid w:val="00B16EFE"/>
    <w:rsid w:val="00B17541"/>
    <w:rsid w:val="00B17682"/>
    <w:rsid w:val="00B2027C"/>
    <w:rsid w:val="00B20358"/>
    <w:rsid w:val="00B219B2"/>
    <w:rsid w:val="00B21D2A"/>
    <w:rsid w:val="00B21D75"/>
    <w:rsid w:val="00B23063"/>
    <w:rsid w:val="00B23701"/>
    <w:rsid w:val="00B245F9"/>
    <w:rsid w:val="00B2497A"/>
    <w:rsid w:val="00B24E41"/>
    <w:rsid w:val="00B254E1"/>
    <w:rsid w:val="00B25E79"/>
    <w:rsid w:val="00B2634B"/>
    <w:rsid w:val="00B263BB"/>
    <w:rsid w:val="00B26B48"/>
    <w:rsid w:val="00B27059"/>
    <w:rsid w:val="00B27100"/>
    <w:rsid w:val="00B27690"/>
    <w:rsid w:val="00B277BA"/>
    <w:rsid w:val="00B27BDC"/>
    <w:rsid w:val="00B30192"/>
    <w:rsid w:val="00B30F8E"/>
    <w:rsid w:val="00B31C5F"/>
    <w:rsid w:val="00B32FBD"/>
    <w:rsid w:val="00B348B9"/>
    <w:rsid w:val="00B34F53"/>
    <w:rsid w:val="00B34F76"/>
    <w:rsid w:val="00B355EE"/>
    <w:rsid w:val="00B3571F"/>
    <w:rsid w:val="00B36DBB"/>
    <w:rsid w:val="00B374EE"/>
    <w:rsid w:val="00B41004"/>
    <w:rsid w:val="00B41415"/>
    <w:rsid w:val="00B415AF"/>
    <w:rsid w:val="00B415B0"/>
    <w:rsid w:val="00B434A2"/>
    <w:rsid w:val="00B43510"/>
    <w:rsid w:val="00B43682"/>
    <w:rsid w:val="00B43D19"/>
    <w:rsid w:val="00B45B0B"/>
    <w:rsid w:val="00B45E4F"/>
    <w:rsid w:val="00B461BD"/>
    <w:rsid w:val="00B464F8"/>
    <w:rsid w:val="00B46D5C"/>
    <w:rsid w:val="00B46F64"/>
    <w:rsid w:val="00B47949"/>
    <w:rsid w:val="00B5017E"/>
    <w:rsid w:val="00B50531"/>
    <w:rsid w:val="00B50C6A"/>
    <w:rsid w:val="00B50D06"/>
    <w:rsid w:val="00B50EA0"/>
    <w:rsid w:val="00B50F7F"/>
    <w:rsid w:val="00B515C1"/>
    <w:rsid w:val="00B519A8"/>
    <w:rsid w:val="00B51B2A"/>
    <w:rsid w:val="00B5259B"/>
    <w:rsid w:val="00B525C1"/>
    <w:rsid w:val="00B525DD"/>
    <w:rsid w:val="00B5294C"/>
    <w:rsid w:val="00B533E2"/>
    <w:rsid w:val="00B536E2"/>
    <w:rsid w:val="00B537E7"/>
    <w:rsid w:val="00B540A3"/>
    <w:rsid w:val="00B540E7"/>
    <w:rsid w:val="00B5490B"/>
    <w:rsid w:val="00B54D7E"/>
    <w:rsid w:val="00B60001"/>
    <w:rsid w:val="00B6007F"/>
    <w:rsid w:val="00B60487"/>
    <w:rsid w:val="00B60E69"/>
    <w:rsid w:val="00B61065"/>
    <w:rsid w:val="00B6127F"/>
    <w:rsid w:val="00B616B5"/>
    <w:rsid w:val="00B61FFF"/>
    <w:rsid w:val="00B62142"/>
    <w:rsid w:val="00B629E2"/>
    <w:rsid w:val="00B63206"/>
    <w:rsid w:val="00B6385A"/>
    <w:rsid w:val="00B63AC4"/>
    <w:rsid w:val="00B63D6B"/>
    <w:rsid w:val="00B6455F"/>
    <w:rsid w:val="00B64780"/>
    <w:rsid w:val="00B64B52"/>
    <w:rsid w:val="00B669C3"/>
    <w:rsid w:val="00B6734F"/>
    <w:rsid w:val="00B673F7"/>
    <w:rsid w:val="00B678FA"/>
    <w:rsid w:val="00B70248"/>
    <w:rsid w:val="00B70293"/>
    <w:rsid w:val="00B70E43"/>
    <w:rsid w:val="00B71DFB"/>
    <w:rsid w:val="00B72463"/>
    <w:rsid w:val="00B72B58"/>
    <w:rsid w:val="00B73474"/>
    <w:rsid w:val="00B746A9"/>
    <w:rsid w:val="00B74905"/>
    <w:rsid w:val="00B74E4E"/>
    <w:rsid w:val="00B75176"/>
    <w:rsid w:val="00B75DF7"/>
    <w:rsid w:val="00B75F3A"/>
    <w:rsid w:val="00B763F6"/>
    <w:rsid w:val="00B7773E"/>
    <w:rsid w:val="00B77EA3"/>
    <w:rsid w:val="00B8018E"/>
    <w:rsid w:val="00B80A96"/>
    <w:rsid w:val="00B81FC1"/>
    <w:rsid w:val="00B82061"/>
    <w:rsid w:val="00B840F0"/>
    <w:rsid w:val="00B84210"/>
    <w:rsid w:val="00B844E8"/>
    <w:rsid w:val="00B84574"/>
    <w:rsid w:val="00B84AB2"/>
    <w:rsid w:val="00B84BD9"/>
    <w:rsid w:val="00B85149"/>
    <w:rsid w:val="00B85ABC"/>
    <w:rsid w:val="00B85AC7"/>
    <w:rsid w:val="00B870C2"/>
    <w:rsid w:val="00B87E00"/>
    <w:rsid w:val="00B87E76"/>
    <w:rsid w:val="00B87FDD"/>
    <w:rsid w:val="00B90255"/>
    <w:rsid w:val="00B90597"/>
    <w:rsid w:val="00B90F52"/>
    <w:rsid w:val="00B91A21"/>
    <w:rsid w:val="00B91DC0"/>
    <w:rsid w:val="00B91EAF"/>
    <w:rsid w:val="00B9297E"/>
    <w:rsid w:val="00B93685"/>
    <w:rsid w:val="00B9394A"/>
    <w:rsid w:val="00B94A41"/>
    <w:rsid w:val="00B94B6C"/>
    <w:rsid w:val="00B951CF"/>
    <w:rsid w:val="00B953B0"/>
    <w:rsid w:val="00B95660"/>
    <w:rsid w:val="00B95C44"/>
    <w:rsid w:val="00B96825"/>
    <w:rsid w:val="00B9732D"/>
    <w:rsid w:val="00B97588"/>
    <w:rsid w:val="00B97B92"/>
    <w:rsid w:val="00B97F60"/>
    <w:rsid w:val="00BA0212"/>
    <w:rsid w:val="00BA0DA6"/>
    <w:rsid w:val="00BA14E0"/>
    <w:rsid w:val="00BA19F3"/>
    <w:rsid w:val="00BA1AE7"/>
    <w:rsid w:val="00BA1F4D"/>
    <w:rsid w:val="00BA3012"/>
    <w:rsid w:val="00BA3576"/>
    <w:rsid w:val="00BA3D9B"/>
    <w:rsid w:val="00BA5B3F"/>
    <w:rsid w:val="00BA60C1"/>
    <w:rsid w:val="00BA6439"/>
    <w:rsid w:val="00BA66EB"/>
    <w:rsid w:val="00BA7A98"/>
    <w:rsid w:val="00BA7CC5"/>
    <w:rsid w:val="00BA7D25"/>
    <w:rsid w:val="00BB0371"/>
    <w:rsid w:val="00BB0510"/>
    <w:rsid w:val="00BB0755"/>
    <w:rsid w:val="00BB09C8"/>
    <w:rsid w:val="00BB0C68"/>
    <w:rsid w:val="00BB0E13"/>
    <w:rsid w:val="00BB10C6"/>
    <w:rsid w:val="00BB117F"/>
    <w:rsid w:val="00BB143F"/>
    <w:rsid w:val="00BB1ACE"/>
    <w:rsid w:val="00BB1F2B"/>
    <w:rsid w:val="00BB2190"/>
    <w:rsid w:val="00BB2361"/>
    <w:rsid w:val="00BB27D4"/>
    <w:rsid w:val="00BB34F3"/>
    <w:rsid w:val="00BB4AD0"/>
    <w:rsid w:val="00BB540B"/>
    <w:rsid w:val="00BB6313"/>
    <w:rsid w:val="00BB6A48"/>
    <w:rsid w:val="00BB6FBB"/>
    <w:rsid w:val="00BB7C87"/>
    <w:rsid w:val="00BC01CE"/>
    <w:rsid w:val="00BC07A3"/>
    <w:rsid w:val="00BC152C"/>
    <w:rsid w:val="00BC1CC2"/>
    <w:rsid w:val="00BC1FE6"/>
    <w:rsid w:val="00BC2276"/>
    <w:rsid w:val="00BC29FD"/>
    <w:rsid w:val="00BC2EFC"/>
    <w:rsid w:val="00BC3BBD"/>
    <w:rsid w:val="00BC48A3"/>
    <w:rsid w:val="00BC52D4"/>
    <w:rsid w:val="00BC6295"/>
    <w:rsid w:val="00BC67FA"/>
    <w:rsid w:val="00BC68D2"/>
    <w:rsid w:val="00BD031B"/>
    <w:rsid w:val="00BD0586"/>
    <w:rsid w:val="00BD078A"/>
    <w:rsid w:val="00BD11DE"/>
    <w:rsid w:val="00BD1CC4"/>
    <w:rsid w:val="00BD2A78"/>
    <w:rsid w:val="00BD2ACB"/>
    <w:rsid w:val="00BD344B"/>
    <w:rsid w:val="00BD3490"/>
    <w:rsid w:val="00BD3564"/>
    <w:rsid w:val="00BD3A26"/>
    <w:rsid w:val="00BD42AF"/>
    <w:rsid w:val="00BD4911"/>
    <w:rsid w:val="00BD495D"/>
    <w:rsid w:val="00BD4BF0"/>
    <w:rsid w:val="00BD4CB5"/>
    <w:rsid w:val="00BD5215"/>
    <w:rsid w:val="00BD59E6"/>
    <w:rsid w:val="00BD5AE3"/>
    <w:rsid w:val="00BD5B36"/>
    <w:rsid w:val="00BD5E12"/>
    <w:rsid w:val="00BD6AC8"/>
    <w:rsid w:val="00BD6D04"/>
    <w:rsid w:val="00BD6FE4"/>
    <w:rsid w:val="00BD711A"/>
    <w:rsid w:val="00BD73A9"/>
    <w:rsid w:val="00BD760A"/>
    <w:rsid w:val="00BD7643"/>
    <w:rsid w:val="00BD7762"/>
    <w:rsid w:val="00BD7AAE"/>
    <w:rsid w:val="00BD7D19"/>
    <w:rsid w:val="00BD7F31"/>
    <w:rsid w:val="00BE03D3"/>
    <w:rsid w:val="00BE047D"/>
    <w:rsid w:val="00BE0EF0"/>
    <w:rsid w:val="00BE151E"/>
    <w:rsid w:val="00BE1F05"/>
    <w:rsid w:val="00BE20A8"/>
    <w:rsid w:val="00BE2185"/>
    <w:rsid w:val="00BE2546"/>
    <w:rsid w:val="00BE31A4"/>
    <w:rsid w:val="00BE34CE"/>
    <w:rsid w:val="00BE3812"/>
    <w:rsid w:val="00BE3A70"/>
    <w:rsid w:val="00BE3D11"/>
    <w:rsid w:val="00BE3E62"/>
    <w:rsid w:val="00BE43AF"/>
    <w:rsid w:val="00BE46A5"/>
    <w:rsid w:val="00BE4743"/>
    <w:rsid w:val="00BE553B"/>
    <w:rsid w:val="00BE64CF"/>
    <w:rsid w:val="00BE666C"/>
    <w:rsid w:val="00BE70E7"/>
    <w:rsid w:val="00BE71E2"/>
    <w:rsid w:val="00BE7B09"/>
    <w:rsid w:val="00BF0592"/>
    <w:rsid w:val="00BF139F"/>
    <w:rsid w:val="00BF292D"/>
    <w:rsid w:val="00BF2EE2"/>
    <w:rsid w:val="00BF3C39"/>
    <w:rsid w:val="00BF4CA9"/>
    <w:rsid w:val="00BF4F4B"/>
    <w:rsid w:val="00BF5A3D"/>
    <w:rsid w:val="00BF61AF"/>
    <w:rsid w:val="00BF6865"/>
    <w:rsid w:val="00BF69D6"/>
    <w:rsid w:val="00BF6E08"/>
    <w:rsid w:val="00BF6F01"/>
    <w:rsid w:val="00BF7641"/>
    <w:rsid w:val="00BF7EF9"/>
    <w:rsid w:val="00C00922"/>
    <w:rsid w:val="00C00F24"/>
    <w:rsid w:val="00C01F40"/>
    <w:rsid w:val="00C02956"/>
    <w:rsid w:val="00C02A86"/>
    <w:rsid w:val="00C02C0C"/>
    <w:rsid w:val="00C04A57"/>
    <w:rsid w:val="00C04B19"/>
    <w:rsid w:val="00C05580"/>
    <w:rsid w:val="00C05879"/>
    <w:rsid w:val="00C05BC4"/>
    <w:rsid w:val="00C05F6F"/>
    <w:rsid w:val="00C0632F"/>
    <w:rsid w:val="00C063CB"/>
    <w:rsid w:val="00C06790"/>
    <w:rsid w:val="00C06875"/>
    <w:rsid w:val="00C06A79"/>
    <w:rsid w:val="00C06B0E"/>
    <w:rsid w:val="00C06D46"/>
    <w:rsid w:val="00C06DF4"/>
    <w:rsid w:val="00C0785B"/>
    <w:rsid w:val="00C1020A"/>
    <w:rsid w:val="00C10A08"/>
    <w:rsid w:val="00C10C22"/>
    <w:rsid w:val="00C116B8"/>
    <w:rsid w:val="00C116DF"/>
    <w:rsid w:val="00C11734"/>
    <w:rsid w:val="00C11CD6"/>
    <w:rsid w:val="00C11E68"/>
    <w:rsid w:val="00C11E9C"/>
    <w:rsid w:val="00C12030"/>
    <w:rsid w:val="00C1238D"/>
    <w:rsid w:val="00C12463"/>
    <w:rsid w:val="00C12FAD"/>
    <w:rsid w:val="00C13172"/>
    <w:rsid w:val="00C13956"/>
    <w:rsid w:val="00C13C5D"/>
    <w:rsid w:val="00C148B9"/>
    <w:rsid w:val="00C15B69"/>
    <w:rsid w:val="00C16A5E"/>
    <w:rsid w:val="00C1755E"/>
    <w:rsid w:val="00C216A4"/>
    <w:rsid w:val="00C21F70"/>
    <w:rsid w:val="00C2215C"/>
    <w:rsid w:val="00C223A5"/>
    <w:rsid w:val="00C2241D"/>
    <w:rsid w:val="00C22BB2"/>
    <w:rsid w:val="00C23043"/>
    <w:rsid w:val="00C2321F"/>
    <w:rsid w:val="00C2429B"/>
    <w:rsid w:val="00C24E86"/>
    <w:rsid w:val="00C25F74"/>
    <w:rsid w:val="00C26DF7"/>
    <w:rsid w:val="00C26E33"/>
    <w:rsid w:val="00C2791F"/>
    <w:rsid w:val="00C27D8C"/>
    <w:rsid w:val="00C3019B"/>
    <w:rsid w:val="00C313BB"/>
    <w:rsid w:val="00C315CC"/>
    <w:rsid w:val="00C316F4"/>
    <w:rsid w:val="00C31F91"/>
    <w:rsid w:val="00C327EF"/>
    <w:rsid w:val="00C32E55"/>
    <w:rsid w:val="00C344F5"/>
    <w:rsid w:val="00C34E3A"/>
    <w:rsid w:val="00C35D36"/>
    <w:rsid w:val="00C36120"/>
    <w:rsid w:val="00C36A9A"/>
    <w:rsid w:val="00C37395"/>
    <w:rsid w:val="00C4089B"/>
    <w:rsid w:val="00C41016"/>
    <w:rsid w:val="00C41095"/>
    <w:rsid w:val="00C41E5D"/>
    <w:rsid w:val="00C4212B"/>
    <w:rsid w:val="00C428FA"/>
    <w:rsid w:val="00C42BA2"/>
    <w:rsid w:val="00C433FF"/>
    <w:rsid w:val="00C43590"/>
    <w:rsid w:val="00C4447A"/>
    <w:rsid w:val="00C45480"/>
    <w:rsid w:val="00C45944"/>
    <w:rsid w:val="00C466A7"/>
    <w:rsid w:val="00C4728A"/>
    <w:rsid w:val="00C47740"/>
    <w:rsid w:val="00C5157B"/>
    <w:rsid w:val="00C51764"/>
    <w:rsid w:val="00C51996"/>
    <w:rsid w:val="00C52C24"/>
    <w:rsid w:val="00C53A8D"/>
    <w:rsid w:val="00C53E27"/>
    <w:rsid w:val="00C53EFF"/>
    <w:rsid w:val="00C542CC"/>
    <w:rsid w:val="00C5488E"/>
    <w:rsid w:val="00C556B9"/>
    <w:rsid w:val="00C56301"/>
    <w:rsid w:val="00C567D1"/>
    <w:rsid w:val="00C56FCC"/>
    <w:rsid w:val="00C572F8"/>
    <w:rsid w:val="00C577F1"/>
    <w:rsid w:val="00C57857"/>
    <w:rsid w:val="00C578FA"/>
    <w:rsid w:val="00C6073F"/>
    <w:rsid w:val="00C608EA"/>
    <w:rsid w:val="00C60AA8"/>
    <w:rsid w:val="00C60CC3"/>
    <w:rsid w:val="00C61C82"/>
    <w:rsid w:val="00C62ADF"/>
    <w:rsid w:val="00C62D81"/>
    <w:rsid w:val="00C638A5"/>
    <w:rsid w:val="00C63A94"/>
    <w:rsid w:val="00C63D5C"/>
    <w:rsid w:val="00C6496B"/>
    <w:rsid w:val="00C6524A"/>
    <w:rsid w:val="00C6572A"/>
    <w:rsid w:val="00C65BE3"/>
    <w:rsid w:val="00C664C7"/>
    <w:rsid w:val="00C664E4"/>
    <w:rsid w:val="00C66704"/>
    <w:rsid w:val="00C66776"/>
    <w:rsid w:val="00C669A2"/>
    <w:rsid w:val="00C66A17"/>
    <w:rsid w:val="00C66D75"/>
    <w:rsid w:val="00C66EF9"/>
    <w:rsid w:val="00C70331"/>
    <w:rsid w:val="00C703E5"/>
    <w:rsid w:val="00C70D06"/>
    <w:rsid w:val="00C7187D"/>
    <w:rsid w:val="00C71909"/>
    <w:rsid w:val="00C72CEF"/>
    <w:rsid w:val="00C72F38"/>
    <w:rsid w:val="00C73C4D"/>
    <w:rsid w:val="00C74101"/>
    <w:rsid w:val="00C74271"/>
    <w:rsid w:val="00C743FB"/>
    <w:rsid w:val="00C745ED"/>
    <w:rsid w:val="00C74DFD"/>
    <w:rsid w:val="00C753A3"/>
    <w:rsid w:val="00C7631D"/>
    <w:rsid w:val="00C7792F"/>
    <w:rsid w:val="00C77947"/>
    <w:rsid w:val="00C81804"/>
    <w:rsid w:val="00C8195C"/>
    <w:rsid w:val="00C825F5"/>
    <w:rsid w:val="00C82FDB"/>
    <w:rsid w:val="00C8338B"/>
    <w:rsid w:val="00C835F0"/>
    <w:rsid w:val="00C84216"/>
    <w:rsid w:val="00C853D4"/>
    <w:rsid w:val="00C854E5"/>
    <w:rsid w:val="00C85EE7"/>
    <w:rsid w:val="00C871E9"/>
    <w:rsid w:val="00C873B3"/>
    <w:rsid w:val="00C91732"/>
    <w:rsid w:val="00C917F3"/>
    <w:rsid w:val="00C91C8D"/>
    <w:rsid w:val="00C91F59"/>
    <w:rsid w:val="00C91F74"/>
    <w:rsid w:val="00C9227D"/>
    <w:rsid w:val="00C939E0"/>
    <w:rsid w:val="00C93A51"/>
    <w:rsid w:val="00C93B70"/>
    <w:rsid w:val="00C956D0"/>
    <w:rsid w:val="00C96295"/>
    <w:rsid w:val="00C96F3C"/>
    <w:rsid w:val="00C974EB"/>
    <w:rsid w:val="00CA0278"/>
    <w:rsid w:val="00CA0BC8"/>
    <w:rsid w:val="00CA193E"/>
    <w:rsid w:val="00CA1DA4"/>
    <w:rsid w:val="00CA1EC6"/>
    <w:rsid w:val="00CA1F12"/>
    <w:rsid w:val="00CA207E"/>
    <w:rsid w:val="00CA236C"/>
    <w:rsid w:val="00CA2615"/>
    <w:rsid w:val="00CA2803"/>
    <w:rsid w:val="00CA2EAD"/>
    <w:rsid w:val="00CA3138"/>
    <w:rsid w:val="00CA40EC"/>
    <w:rsid w:val="00CA476D"/>
    <w:rsid w:val="00CA4C21"/>
    <w:rsid w:val="00CA4F34"/>
    <w:rsid w:val="00CA5E97"/>
    <w:rsid w:val="00CA663C"/>
    <w:rsid w:val="00CA6740"/>
    <w:rsid w:val="00CA6898"/>
    <w:rsid w:val="00CA6B3E"/>
    <w:rsid w:val="00CA6F03"/>
    <w:rsid w:val="00CA765D"/>
    <w:rsid w:val="00CA77A1"/>
    <w:rsid w:val="00CA79A2"/>
    <w:rsid w:val="00CA79C6"/>
    <w:rsid w:val="00CB09D4"/>
    <w:rsid w:val="00CB0D80"/>
    <w:rsid w:val="00CB13F5"/>
    <w:rsid w:val="00CB16FB"/>
    <w:rsid w:val="00CB1A60"/>
    <w:rsid w:val="00CB1B25"/>
    <w:rsid w:val="00CB3681"/>
    <w:rsid w:val="00CB3C76"/>
    <w:rsid w:val="00CB3F6E"/>
    <w:rsid w:val="00CB48E4"/>
    <w:rsid w:val="00CB5242"/>
    <w:rsid w:val="00CB5B7F"/>
    <w:rsid w:val="00CB6E03"/>
    <w:rsid w:val="00CB7B7F"/>
    <w:rsid w:val="00CB7DD6"/>
    <w:rsid w:val="00CB7FE6"/>
    <w:rsid w:val="00CC04A2"/>
    <w:rsid w:val="00CC07A0"/>
    <w:rsid w:val="00CC1C66"/>
    <w:rsid w:val="00CC2D43"/>
    <w:rsid w:val="00CC379C"/>
    <w:rsid w:val="00CC4289"/>
    <w:rsid w:val="00CC4729"/>
    <w:rsid w:val="00CC50F7"/>
    <w:rsid w:val="00CC5251"/>
    <w:rsid w:val="00CC55EC"/>
    <w:rsid w:val="00CC5EBF"/>
    <w:rsid w:val="00CC650C"/>
    <w:rsid w:val="00CD134B"/>
    <w:rsid w:val="00CD364D"/>
    <w:rsid w:val="00CD3A96"/>
    <w:rsid w:val="00CD45FD"/>
    <w:rsid w:val="00CD505B"/>
    <w:rsid w:val="00CD60CF"/>
    <w:rsid w:val="00CD62BA"/>
    <w:rsid w:val="00CD69CA"/>
    <w:rsid w:val="00CD6BDF"/>
    <w:rsid w:val="00CE03DF"/>
    <w:rsid w:val="00CE05EB"/>
    <w:rsid w:val="00CE0AED"/>
    <w:rsid w:val="00CE0F22"/>
    <w:rsid w:val="00CE1091"/>
    <w:rsid w:val="00CE1A90"/>
    <w:rsid w:val="00CE1C3C"/>
    <w:rsid w:val="00CE1DD6"/>
    <w:rsid w:val="00CE31D1"/>
    <w:rsid w:val="00CE3301"/>
    <w:rsid w:val="00CE3D12"/>
    <w:rsid w:val="00CE407A"/>
    <w:rsid w:val="00CE50EB"/>
    <w:rsid w:val="00CE55E7"/>
    <w:rsid w:val="00CE582F"/>
    <w:rsid w:val="00CE5CC4"/>
    <w:rsid w:val="00CE5F9D"/>
    <w:rsid w:val="00CE5FC5"/>
    <w:rsid w:val="00CE6EC8"/>
    <w:rsid w:val="00CE782C"/>
    <w:rsid w:val="00CE7D3F"/>
    <w:rsid w:val="00CE7DE8"/>
    <w:rsid w:val="00CF05FC"/>
    <w:rsid w:val="00CF0FF3"/>
    <w:rsid w:val="00CF1414"/>
    <w:rsid w:val="00CF1E64"/>
    <w:rsid w:val="00CF26EB"/>
    <w:rsid w:val="00CF3C12"/>
    <w:rsid w:val="00CF42C2"/>
    <w:rsid w:val="00CF4365"/>
    <w:rsid w:val="00CF4A8E"/>
    <w:rsid w:val="00CF5164"/>
    <w:rsid w:val="00CF537D"/>
    <w:rsid w:val="00CF550C"/>
    <w:rsid w:val="00CF574C"/>
    <w:rsid w:val="00CF58B3"/>
    <w:rsid w:val="00CF5D42"/>
    <w:rsid w:val="00CF692C"/>
    <w:rsid w:val="00CF6B2D"/>
    <w:rsid w:val="00CF6E38"/>
    <w:rsid w:val="00CF72C6"/>
    <w:rsid w:val="00CF7334"/>
    <w:rsid w:val="00D00399"/>
    <w:rsid w:val="00D0104D"/>
    <w:rsid w:val="00D016BA"/>
    <w:rsid w:val="00D031F9"/>
    <w:rsid w:val="00D035DC"/>
    <w:rsid w:val="00D03885"/>
    <w:rsid w:val="00D03BA3"/>
    <w:rsid w:val="00D03C2D"/>
    <w:rsid w:val="00D03F72"/>
    <w:rsid w:val="00D04301"/>
    <w:rsid w:val="00D045EF"/>
    <w:rsid w:val="00D04AF3"/>
    <w:rsid w:val="00D059C8"/>
    <w:rsid w:val="00D05D8A"/>
    <w:rsid w:val="00D061A9"/>
    <w:rsid w:val="00D06497"/>
    <w:rsid w:val="00D064BE"/>
    <w:rsid w:val="00D06E6A"/>
    <w:rsid w:val="00D06F2F"/>
    <w:rsid w:val="00D10556"/>
    <w:rsid w:val="00D11719"/>
    <w:rsid w:val="00D117B2"/>
    <w:rsid w:val="00D129CB"/>
    <w:rsid w:val="00D12B54"/>
    <w:rsid w:val="00D13A77"/>
    <w:rsid w:val="00D13D00"/>
    <w:rsid w:val="00D13FC4"/>
    <w:rsid w:val="00D141D5"/>
    <w:rsid w:val="00D14945"/>
    <w:rsid w:val="00D14AF6"/>
    <w:rsid w:val="00D14B3B"/>
    <w:rsid w:val="00D14CB3"/>
    <w:rsid w:val="00D15A89"/>
    <w:rsid w:val="00D15C14"/>
    <w:rsid w:val="00D16102"/>
    <w:rsid w:val="00D163B5"/>
    <w:rsid w:val="00D174F8"/>
    <w:rsid w:val="00D17DA6"/>
    <w:rsid w:val="00D202DF"/>
    <w:rsid w:val="00D20549"/>
    <w:rsid w:val="00D20AE1"/>
    <w:rsid w:val="00D20B2A"/>
    <w:rsid w:val="00D20B42"/>
    <w:rsid w:val="00D20FEA"/>
    <w:rsid w:val="00D210BC"/>
    <w:rsid w:val="00D2143F"/>
    <w:rsid w:val="00D222A3"/>
    <w:rsid w:val="00D2245D"/>
    <w:rsid w:val="00D22D11"/>
    <w:rsid w:val="00D23231"/>
    <w:rsid w:val="00D23414"/>
    <w:rsid w:val="00D2343C"/>
    <w:rsid w:val="00D23BCC"/>
    <w:rsid w:val="00D249E6"/>
    <w:rsid w:val="00D2595E"/>
    <w:rsid w:val="00D25E6E"/>
    <w:rsid w:val="00D2722A"/>
    <w:rsid w:val="00D27447"/>
    <w:rsid w:val="00D27818"/>
    <w:rsid w:val="00D309E3"/>
    <w:rsid w:val="00D30DD4"/>
    <w:rsid w:val="00D30F79"/>
    <w:rsid w:val="00D31256"/>
    <w:rsid w:val="00D316CA"/>
    <w:rsid w:val="00D32C9A"/>
    <w:rsid w:val="00D3341C"/>
    <w:rsid w:val="00D3411C"/>
    <w:rsid w:val="00D344C7"/>
    <w:rsid w:val="00D34701"/>
    <w:rsid w:val="00D35E07"/>
    <w:rsid w:val="00D364CF"/>
    <w:rsid w:val="00D367A2"/>
    <w:rsid w:val="00D37463"/>
    <w:rsid w:val="00D375B0"/>
    <w:rsid w:val="00D375C3"/>
    <w:rsid w:val="00D378E2"/>
    <w:rsid w:val="00D37DE3"/>
    <w:rsid w:val="00D41AB5"/>
    <w:rsid w:val="00D41CA9"/>
    <w:rsid w:val="00D42010"/>
    <w:rsid w:val="00D4242D"/>
    <w:rsid w:val="00D42555"/>
    <w:rsid w:val="00D42AEC"/>
    <w:rsid w:val="00D42F7F"/>
    <w:rsid w:val="00D435F2"/>
    <w:rsid w:val="00D446E2"/>
    <w:rsid w:val="00D45264"/>
    <w:rsid w:val="00D45A73"/>
    <w:rsid w:val="00D46A6F"/>
    <w:rsid w:val="00D46DF9"/>
    <w:rsid w:val="00D47422"/>
    <w:rsid w:val="00D501C7"/>
    <w:rsid w:val="00D50921"/>
    <w:rsid w:val="00D50983"/>
    <w:rsid w:val="00D50B35"/>
    <w:rsid w:val="00D51958"/>
    <w:rsid w:val="00D51A43"/>
    <w:rsid w:val="00D51E49"/>
    <w:rsid w:val="00D524D8"/>
    <w:rsid w:val="00D529FE"/>
    <w:rsid w:val="00D53149"/>
    <w:rsid w:val="00D53811"/>
    <w:rsid w:val="00D5390E"/>
    <w:rsid w:val="00D53C05"/>
    <w:rsid w:val="00D54D92"/>
    <w:rsid w:val="00D55065"/>
    <w:rsid w:val="00D55549"/>
    <w:rsid w:val="00D565F5"/>
    <w:rsid w:val="00D56FD6"/>
    <w:rsid w:val="00D571CC"/>
    <w:rsid w:val="00D57DC3"/>
    <w:rsid w:val="00D60D5A"/>
    <w:rsid w:val="00D61F0B"/>
    <w:rsid w:val="00D631FC"/>
    <w:rsid w:val="00D63F02"/>
    <w:rsid w:val="00D63F44"/>
    <w:rsid w:val="00D64289"/>
    <w:rsid w:val="00D64769"/>
    <w:rsid w:val="00D6482A"/>
    <w:rsid w:val="00D64AC3"/>
    <w:rsid w:val="00D65EC2"/>
    <w:rsid w:val="00D668AE"/>
    <w:rsid w:val="00D66A9B"/>
    <w:rsid w:val="00D66D93"/>
    <w:rsid w:val="00D67776"/>
    <w:rsid w:val="00D711AE"/>
    <w:rsid w:val="00D7176F"/>
    <w:rsid w:val="00D717B6"/>
    <w:rsid w:val="00D72C32"/>
    <w:rsid w:val="00D73474"/>
    <w:rsid w:val="00D73EF9"/>
    <w:rsid w:val="00D745F8"/>
    <w:rsid w:val="00D74AD2"/>
    <w:rsid w:val="00D74C76"/>
    <w:rsid w:val="00D74EF9"/>
    <w:rsid w:val="00D7624D"/>
    <w:rsid w:val="00D7644E"/>
    <w:rsid w:val="00D765C4"/>
    <w:rsid w:val="00D76C12"/>
    <w:rsid w:val="00D76F72"/>
    <w:rsid w:val="00D803EC"/>
    <w:rsid w:val="00D80CBC"/>
    <w:rsid w:val="00D812FE"/>
    <w:rsid w:val="00D81EF1"/>
    <w:rsid w:val="00D81FB4"/>
    <w:rsid w:val="00D82D9A"/>
    <w:rsid w:val="00D84535"/>
    <w:rsid w:val="00D8505D"/>
    <w:rsid w:val="00D8570F"/>
    <w:rsid w:val="00D8604B"/>
    <w:rsid w:val="00D863E3"/>
    <w:rsid w:val="00D86522"/>
    <w:rsid w:val="00D873AD"/>
    <w:rsid w:val="00D87D2C"/>
    <w:rsid w:val="00D908D3"/>
    <w:rsid w:val="00D91731"/>
    <w:rsid w:val="00D919A5"/>
    <w:rsid w:val="00D91B3B"/>
    <w:rsid w:val="00D91CEF"/>
    <w:rsid w:val="00D91E33"/>
    <w:rsid w:val="00D92BDD"/>
    <w:rsid w:val="00D92C48"/>
    <w:rsid w:val="00D93140"/>
    <w:rsid w:val="00D93471"/>
    <w:rsid w:val="00D9361C"/>
    <w:rsid w:val="00D93F7F"/>
    <w:rsid w:val="00D94947"/>
    <w:rsid w:val="00D951EC"/>
    <w:rsid w:val="00D95541"/>
    <w:rsid w:val="00D966D1"/>
    <w:rsid w:val="00D96DD8"/>
    <w:rsid w:val="00D97155"/>
    <w:rsid w:val="00DA0E20"/>
    <w:rsid w:val="00DA12B7"/>
    <w:rsid w:val="00DA1800"/>
    <w:rsid w:val="00DA1B99"/>
    <w:rsid w:val="00DA1DC5"/>
    <w:rsid w:val="00DA2198"/>
    <w:rsid w:val="00DA2FBF"/>
    <w:rsid w:val="00DA34A0"/>
    <w:rsid w:val="00DA34E0"/>
    <w:rsid w:val="00DA4085"/>
    <w:rsid w:val="00DA49F2"/>
    <w:rsid w:val="00DA4A90"/>
    <w:rsid w:val="00DA4B3F"/>
    <w:rsid w:val="00DA5408"/>
    <w:rsid w:val="00DA54B4"/>
    <w:rsid w:val="00DA5A50"/>
    <w:rsid w:val="00DA5BD6"/>
    <w:rsid w:val="00DA5F22"/>
    <w:rsid w:val="00DA602F"/>
    <w:rsid w:val="00DA60B4"/>
    <w:rsid w:val="00DA7329"/>
    <w:rsid w:val="00DB0FDE"/>
    <w:rsid w:val="00DB1125"/>
    <w:rsid w:val="00DB1F72"/>
    <w:rsid w:val="00DB2357"/>
    <w:rsid w:val="00DB2373"/>
    <w:rsid w:val="00DB2B13"/>
    <w:rsid w:val="00DB30F0"/>
    <w:rsid w:val="00DB3318"/>
    <w:rsid w:val="00DB37DF"/>
    <w:rsid w:val="00DB389B"/>
    <w:rsid w:val="00DB4F32"/>
    <w:rsid w:val="00DB5B0C"/>
    <w:rsid w:val="00DB5B10"/>
    <w:rsid w:val="00DB5B30"/>
    <w:rsid w:val="00DB6A83"/>
    <w:rsid w:val="00DB7B75"/>
    <w:rsid w:val="00DB7F20"/>
    <w:rsid w:val="00DC0078"/>
    <w:rsid w:val="00DC044A"/>
    <w:rsid w:val="00DC0A69"/>
    <w:rsid w:val="00DC0CE7"/>
    <w:rsid w:val="00DC1345"/>
    <w:rsid w:val="00DC1732"/>
    <w:rsid w:val="00DC2111"/>
    <w:rsid w:val="00DC2890"/>
    <w:rsid w:val="00DC368A"/>
    <w:rsid w:val="00DC3CB0"/>
    <w:rsid w:val="00DC3ED5"/>
    <w:rsid w:val="00DC4957"/>
    <w:rsid w:val="00DC4FD7"/>
    <w:rsid w:val="00DC5293"/>
    <w:rsid w:val="00DC5308"/>
    <w:rsid w:val="00DC5BC6"/>
    <w:rsid w:val="00DC64B3"/>
    <w:rsid w:val="00DC6D20"/>
    <w:rsid w:val="00DD015F"/>
    <w:rsid w:val="00DD0339"/>
    <w:rsid w:val="00DD08C9"/>
    <w:rsid w:val="00DD19F6"/>
    <w:rsid w:val="00DD204C"/>
    <w:rsid w:val="00DD3A89"/>
    <w:rsid w:val="00DD3D43"/>
    <w:rsid w:val="00DD4F8F"/>
    <w:rsid w:val="00DD560A"/>
    <w:rsid w:val="00DD62EC"/>
    <w:rsid w:val="00DD68B5"/>
    <w:rsid w:val="00DD70E4"/>
    <w:rsid w:val="00DD73A6"/>
    <w:rsid w:val="00DD7D60"/>
    <w:rsid w:val="00DD7F31"/>
    <w:rsid w:val="00DE1DF3"/>
    <w:rsid w:val="00DE20A9"/>
    <w:rsid w:val="00DE2BC9"/>
    <w:rsid w:val="00DE3C0E"/>
    <w:rsid w:val="00DE60DD"/>
    <w:rsid w:val="00DE610F"/>
    <w:rsid w:val="00DE62FE"/>
    <w:rsid w:val="00DE664E"/>
    <w:rsid w:val="00DE6BAB"/>
    <w:rsid w:val="00DE6C48"/>
    <w:rsid w:val="00DE79D6"/>
    <w:rsid w:val="00DF0213"/>
    <w:rsid w:val="00DF084C"/>
    <w:rsid w:val="00DF08D6"/>
    <w:rsid w:val="00DF0CB1"/>
    <w:rsid w:val="00DF189F"/>
    <w:rsid w:val="00DF241C"/>
    <w:rsid w:val="00DF2FD8"/>
    <w:rsid w:val="00DF339E"/>
    <w:rsid w:val="00DF3469"/>
    <w:rsid w:val="00DF3734"/>
    <w:rsid w:val="00DF4653"/>
    <w:rsid w:val="00DF5773"/>
    <w:rsid w:val="00DF627A"/>
    <w:rsid w:val="00DF6E4B"/>
    <w:rsid w:val="00DF71EC"/>
    <w:rsid w:val="00DF7CAC"/>
    <w:rsid w:val="00DF7DF4"/>
    <w:rsid w:val="00E013F5"/>
    <w:rsid w:val="00E01787"/>
    <w:rsid w:val="00E01A73"/>
    <w:rsid w:val="00E01E1E"/>
    <w:rsid w:val="00E02956"/>
    <w:rsid w:val="00E02C2D"/>
    <w:rsid w:val="00E02CCC"/>
    <w:rsid w:val="00E0310A"/>
    <w:rsid w:val="00E03ECA"/>
    <w:rsid w:val="00E043CB"/>
    <w:rsid w:val="00E04AAB"/>
    <w:rsid w:val="00E055F5"/>
    <w:rsid w:val="00E059EC"/>
    <w:rsid w:val="00E05D02"/>
    <w:rsid w:val="00E071EC"/>
    <w:rsid w:val="00E072E0"/>
    <w:rsid w:val="00E075B7"/>
    <w:rsid w:val="00E07B87"/>
    <w:rsid w:val="00E07D25"/>
    <w:rsid w:val="00E111B2"/>
    <w:rsid w:val="00E11A92"/>
    <w:rsid w:val="00E12150"/>
    <w:rsid w:val="00E12A24"/>
    <w:rsid w:val="00E130E0"/>
    <w:rsid w:val="00E132CF"/>
    <w:rsid w:val="00E13447"/>
    <w:rsid w:val="00E1409F"/>
    <w:rsid w:val="00E140E4"/>
    <w:rsid w:val="00E14665"/>
    <w:rsid w:val="00E1581D"/>
    <w:rsid w:val="00E15A89"/>
    <w:rsid w:val="00E15C73"/>
    <w:rsid w:val="00E15EE2"/>
    <w:rsid w:val="00E1648D"/>
    <w:rsid w:val="00E17874"/>
    <w:rsid w:val="00E17E4B"/>
    <w:rsid w:val="00E200EF"/>
    <w:rsid w:val="00E2099A"/>
    <w:rsid w:val="00E20B55"/>
    <w:rsid w:val="00E20DD2"/>
    <w:rsid w:val="00E20EBD"/>
    <w:rsid w:val="00E215AE"/>
    <w:rsid w:val="00E21651"/>
    <w:rsid w:val="00E22556"/>
    <w:rsid w:val="00E22973"/>
    <w:rsid w:val="00E23B4E"/>
    <w:rsid w:val="00E24625"/>
    <w:rsid w:val="00E24713"/>
    <w:rsid w:val="00E268A8"/>
    <w:rsid w:val="00E26AEC"/>
    <w:rsid w:val="00E26BB7"/>
    <w:rsid w:val="00E276AF"/>
    <w:rsid w:val="00E27D86"/>
    <w:rsid w:val="00E302C7"/>
    <w:rsid w:val="00E306B4"/>
    <w:rsid w:val="00E3193C"/>
    <w:rsid w:val="00E31AF8"/>
    <w:rsid w:val="00E31B5D"/>
    <w:rsid w:val="00E31C1F"/>
    <w:rsid w:val="00E32678"/>
    <w:rsid w:val="00E32A11"/>
    <w:rsid w:val="00E32F4E"/>
    <w:rsid w:val="00E331ED"/>
    <w:rsid w:val="00E33328"/>
    <w:rsid w:val="00E33B2D"/>
    <w:rsid w:val="00E34577"/>
    <w:rsid w:val="00E351DC"/>
    <w:rsid w:val="00E35DE9"/>
    <w:rsid w:val="00E368D2"/>
    <w:rsid w:val="00E36EEA"/>
    <w:rsid w:val="00E37586"/>
    <w:rsid w:val="00E376A7"/>
    <w:rsid w:val="00E3785E"/>
    <w:rsid w:val="00E43687"/>
    <w:rsid w:val="00E4374F"/>
    <w:rsid w:val="00E43AD5"/>
    <w:rsid w:val="00E43C49"/>
    <w:rsid w:val="00E449E6"/>
    <w:rsid w:val="00E44D2C"/>
    <w:rsid w:val="00E450D5"/>
    <w:rsid w:val="00E45855"/>
    <w:rsid w:val="00E45A42"/>
    <w:rsid w:val="00E45C41"/>
    <w:rsid w:val="00E45CB4"/>
    <w:rsid w:val="00E463D0"/>
    <w:rsid w:val="00E46404"/>
    <w:rsid w:val="00E468A2"/>
    <w:rsid w:val="00E46BD1"/>
    <w:rsid w:val="00E473B5"/>
    <w:rsid w:val="00E478F5"/>
    <w:rsid w:val="00E50D55"/>
    <w:rsid w:val="00E51CC7"/>
    <w:rsid w:val="00E53C5C"/>
    <w:rsid w:val="00E54431"/>
    <w:rsid w:val="00E54C3D"/>
    <w:rsid w:val="00E55779"/>
    <w:rsid w:val="00E55D58"/>
    <w:rsid w:val="00E55F5C"/>
    <w:rsid w:val="00E56B84"/>
    <w:rsid w:val="00E57031"/>
    <w:rsid w:val="00E5729C"/>
    <w:rsid w:val="00E5796E"/>
    <w:rsid w:val="00E57BAA"/>
    <w:rsid w:val="00E617D0"/>
    <w:rsid w:val="00E61D3B"/>
    <w:rsid w:val="00E62132"/>
    <w:rsid w:val="00E63263"/>
    <w:rsid w:val="00E64305"/>
    <w:rsid w:val="00E64629"/>
    <w:rsid w:val="00E648B2"/>
    <w:rsid w:val="00E64C12"/>
    <w:rsid w:val="00E64DBC"/>
    <w:rsid w:val="00E65173"/>
    <w:rsid w:val="00E65BFC"/>
    <w:rsid w:val="00E66253"/>
    <w:rsid w:val="00E66893"/>
    <w:rsid w:val="00E66FDD"/>
    <w:rsid w:val="00E674B3"/>
    <w:rsid w:val="00E674E8"/>
    <w:rsid w:val="00E70BFD"/>
    <w:rsid w:val="00E71221"/>
    <w:rsid w:val="00E71AB3"/>
    <w:rsid w:val="00E71C11"/>
    <w:rsid w:val="00E71CD7"/>
    <w:rsid w:val="00E72DFF"/>
    <w:rsid w:val="00E73025"/>
    <w:rsid w:val="00E73A01"/>
    <w:rsid w:val="00E740AD"/>
    <w:rsid w:val="00E743A2"/>
    <w:rsid w:val="00E74BF5"/>
    <w:rsid w:val="00E7525E"/>
    <w:rsid w:val="00E76A44"/>
    <w:rsid w:val="00E76B14"/>
    <w:rsid w:val="00E76E93"/>
    <w:rsid w:val="00E77B8B"/>
    <w:rsid w:val="00E810F7"/>
    <w:rsid w:val="00E814A3"/>
    <w:rsid w:val="00E822D0"/>
    <w:rsid w:val="00E8263E"/>
    <w:rsid w:val="00E826A2"/>
    <w:rsid w:val="00E82C59"/>
    <w:rsid w:val="00E8303B"/>
    <w:rsid w:val="00E832F7"/>
    <w:rsid w:val="00E83A23"/>
    <w:rsid w:val="00E84694"/>
    <w:rsid w:val="00E84FEE"/>
    <w:rsid w:val="00E85F25"/>
    <w:rsid w:val="00E87DD9"/>
    <w:rsid w:val="00E901D3"/>
    <w:rsid w:val="00E902AC"/>
    <w:rsid w:val="00E9047A"/>
    <w:rsid w:val="00E909B6"/>
    <w:rsid w:val="00E90B27"/>
    <w:rsid w:val="00E92B27"/>
    <w:rsid w:val="00E92BBB"/>
    <w:rsid w:val="00E92ED4"/>
    <w:rsid w:val="00E93E8B"/>
    <w:rsid w:val="00E950A5"/>
    <w:rsid w:val="00E95B77"/>
    <w:rsid w:val="00E962B1"/>
    <w:rsid w:val="00E963C7"/>
    <w:rsid w:val="00E96745"/>
    <w:rsid w:val="00E96C63"/>
    <w:rsid w:val="00E96F13"/>
    <w:rsid w:val="00E97186"/>
    <w:rsid w:val="00EA0234"/>
    <w:rsid w:val="00EA0A57"/>
    <w:rsid w:val="00EA100E"/>
    <w:rsid w:val="00EA1478"/>
    <w:rsid w:val="00EA180F"/>
    <w:rsid w:val="00EA2862"/>
    <w:rsid w:val="00EA2DF1"/>
    <w:rsid w:val="00EA3CE9"/>
    <w:rsid w:val="00EA4513"/>
    <w:rsid w:val="00EA46C2"/>
    <w:rsid w:val="00EA541A"/>
    <w:rsid w:val="00EA549E"/>
    <w:rsid w:val="00EA54D7"/>
    <w:rsid w:val="00EA574D"/>
    <w:rsid w:val="00EA632F"/>
    <w:rsid w:val="00EA6D32"/>
    <w:rsid w:val="00EA6DA1"/>
    <w:rsid w:val="00EA7378"/>
    <w:rsid w:val="00EA75BA"/>
    <w:rsid w:val="00EA7C83"/>
    <w:rsid w:val="00EB228C"/>
    <w:rsid w:val="00EB2320"/>
    <w:rsid w:val="00EB253A"/>
    <w:rsid w:val="00EB29C3"/>
    <w:rsid w:val="00EB2F82"/>
    <w:rsid w:val="00EB33DB"/>
    <w:rsid w:val="00EB4399"/>
    <w:rsid w:val="00EB46B7"/>
    <w:rsid w:val="00EB4B80"/>
    <w:rsid w:val="00EB5391"/>
    <w:rsid w:val="00EB5F41"/>
    <w:rsid w:val="00EB6A98"/>
    <w:rsid w:val="00EB704B"/>
    <w:rsid w:val="00EB7869"/>
    <w:rsid w:val="00EC0637"/>
    <w:rsid w:val="00EC0C8D"/>
    <w:rsid w:val="00EC145C"/>
    <w:rsid w:val="00EC175C"/>
    <w:rsid w:val="00EC5643"/>
    <w:rsid w:val="00EC5D51"/>
    <w:rsid w:val="00EC5F5E"/>
    <w:rsid w:val="00EC6123"/>
    <w:rsid w:val="00EC6877"/>
    <w:rsid w:val="00EC7EFE"/>
    <w:rsid w:val="00ED05C8"/>
    <w:rsid w:val="00ED06E7"/>
    <w:rsid w:val="00ED0FF6"/>
    <w:rsid w:val="00ED1777"/>
    <w:rsid w:val="00ED1FF2"/>
    <w:rsid w:val="00ED2A75"/>
    <w:rsid w:val="00ED2C75"/>
    <w:rsid w:val="00ED30A8"/>
    <w:rsid w:val="00ED30D8"/>
    <w:rsid w:val="00ED30DA"/>
    <w:rsid w:val="00ED31EB"/>
    <w:rsid w:val="00ED3C98"/>
    <w:rsid w:val="00ED3E6B"/>
    <w:rsid w:val="00ED4817"/>
    <w:rsid w:val="00ED540C"/>
    <w:rsid w:val="00ED61C0"/>
    <w:rsid w:val="00ED66B0"/>
    <w:rsid w:val="00ED69E2"/>
    <w:rsid w:val="00ED74AB"/>
    <w:rsid w:val="00EE0505"/>
    <w:rsid w:val="00EE0947"/>
    <w:rsid w:val="00EE11D1"/>
    <w:rsid w:val="00EE13CC"/>
    <w:rsid w:val="00EE1ABD"/>
    <w:rsid w:val="00EE2084"/>
    <w:rsid w:val="00EE2E37"/>
    <w:rsid w:val="00EE2F79"/>
    <w:rsid w:val="00EE3129"/>
    <w:rsid w:val="00EE41C6"/>
    <w:rsid w:val="00EE42D2"/>
    <w:rsid w:val="00EE4604"/>
    <w:rsid w:val="00EE4758"/>
    <w:rsid w:val="00EE483C"/>
    <w:rsid w:val="00EE6213"/>
    <w:rsid w:val="00EE6308"/>
    <w:rsid w:val="00EE691A"/>
    <w:rsid w:val="00EE696C"/>
    <w:rsid w:val="00EE6BFC"/>
    <w:rsid w:val="00EE7F83"/>
    <w:rsid w:val="00EF0194"/>
    <w:rsid w:val="00EF1249"/>
    <w:rsid w:val="00EF1284"/>
    <w:rsid w:val="00EF12BC"/>
    <w:rsid w:val="00EF2061"/>
    <w:rsid w:val="00EF23E1"/>
    <w:rsid w:val="00EF2661"/>
    <w:rsid w:val="00EF3076"/>
    <w:rsid w:val="00EF3811"/>
    <w:rsid w:val="00EF3949"/>
    <w:rsid w:val="00EF3F06"/>
    <w:rsid w:val="00EF4112"/>
    <w:rsid w:val="00EF48A6"/>
    <w:rsid w:val="00EF5684"/>
    <w:rsid w:val="00EF5CD7"/>
    <w:rsid w:val="00EF65CA"/>
    <w:rsid w:val="00EF671D"/>
    <w:rsid w:val="00EF6BAC"/>
    <w:rsid w:val="00EF72FB"/>
    <w:rsid w:val="00EF7802"/>
    <w:rsid w:val="00EF7815"/>
    <w:rsid w:val="00EF7FCA"/>
    <w:rsid w:val="00F00BA6"/>
    <w:rsid w:val="00F01187"/>
    <w:rsid w:val="00F01638"/>
    <w:rsid w:val="00F02F3C"/>
    <w:rsid w:val="00F031E3"/>
    <w:rsid w:val="00F035CC"/>
    <w:rsid w:val="00F035E9"/>
    <w:rsid w:val="00F0418B"/>
    <w:rsid w:val="00F057CC"/>
    <w:rsid w:val="00F059DA"/>
    <w:rsid w:val="00F05CD0"/>
    <w:rsid w:val="00F05D09"/>
    <w:rsid w:val="00F05EF4"/>
    <w:rsid w:val="00F061F4"/>
    <w:rsid w:val="00F067C2"/>
    <w:rsid w:val="00F06C29"/>
    <w:rsid w:val="00F06F4A"/>
    <w:rsid w:val="00F07078"/>
    <w:rsid w:val="00F07213"/>
    <w:rsid w:val="00F07C7E"/>
    <w:rsid w:val="00F07F3E"/>
    <w:rsid w:val="00F10398"/>
    <w:rsid w:val="00F11D52"/>
    <w:rsid w:val="00F1209F"/>
    <w:rsid w:val="00F12BFE"/>
    <w:rsid w:val="00F12F03"/>
    <w:rsid w:val="00F1312A"/>
    <w:rsid w:val="00F132B5"/>
    <w:rsid w:val="00F1418B"/>
    <w:rsid w:val="00F15729"/>
    <w:rsid w:val="00F1590D"/>
    <w:rsid w:val="00F15B07"/>
    <w:rsid w:val="00F15BA9"/>
    <w:rsid w:val="00F1605D"/>
    <w:rsid w:val="00F16291"/>
    <w:rsid w:val="00F163BF"/>
    <w:rsid w:val="00F1680A"/>
    <w:rsid w:val="00F16C5C"/>
    <w:rsid w:val="00F17381"/>
    <w:rsid w:val="00F1798F"/>
    <w:rsid w:val="00F17F95"/>
    <w:rsid w:val="00F20FF0"/>
    <w:rsid w:val="00F2134C"/>
    <w:rsid w:val="00F21F85"/>
    <w:rsid w:val="00F22429"/>
    <w:rsid w:val="00F22BC9"/>
    <w:rsid w:val="00F22C70"/>
    <w:rsid w:val="00F22F32"/>
    <w:rsid w:val="00F23229"/>
    <w:rsid w:val="00F23814"/>
    <w:rsid w:val="00F23E84"/>
    <w:rsid w:val="00F24608"/>
    <w:rsid w:val="00F246C8"/>
    <w:rsid w:val="00F250C9"/>
    <w:rsid w:val="00F253B4"/>
    <w:rsid w:val="00F254AA"/>
    <w:rsid w:val="00F2678D"/>
    <w:rsid w:val="00F268FE"/>
    <w:rsid w:val="00F2693A"/>
    <w:rsid w:val="00F27591"/>
    <w:rsid w:val="00F27C7B"/>
    <w:rsid w:val="00F27EB4"/>
    <w:rsid w:val="00F27FF0"/>
    <w:rsid w:val="00F300EE"/>
    <w:rsid w:val="00F30128"/>
    <w:rsid w:val="00F308C3"/>
    <w:rsid w:val="00F30B1C"/>
    <w:rsid w:val="00F313D0"/>
    <w:rsid w:val="00F32390"/>
    <w:rsid w:val="00F32894"/>
    <w:rsid w:val="00F3377D"/>
    <w:rsid w:val="00F33E0F"/>
    <w:rsid w:val="00F3404C"/>
    <w:rsid w:val="00F34C3C"/>
    <w:rsid w:val="00F34DD4"/>
    <w:rsid w:val="00F35977"/>
    <w:rsid w:val="00F35B86"/>
    <w:rsid w:val="00F35B8A"/>
    <w:rsid w:val="00F35D7C"/>
    <w:rsid w:val="00F35DEF"/>
    <w:rsid w:val="00F365A2"/>
    <w:rsid w:val="00F36CCF"/>
    <w:rsid w:val="00F36CD5"/>
    <w:rsid w:val="00F36EFA"/>
    <w:rsid w:val="00F3783D"/>
    <w:rsid w:val="00F405FC"/>
    <w:rsid w:val="00F41414"/>
    <w:rsid w:val="00F41B24"/>
    <w:rsid w:val="00F4293A"/>
    <w:rsid w:val="00F43D15"/>
    <w:rsid w:val="00F441CD"/>
    <w:rsid w:val="00F44330"/>
    <w:rsid w:val="00F4435D"/>
    <w:rsid w:val="00F44764"/>
    <w:rsid w:val="00F46900"/>
    <w:rsid w:val="00F46C9A"/>
    <w:rsid w:val="00F474E0"/>
    <w:rsid w:val="00F50B9B"/>
    <w:rsid w:val="00F50E7A"/>
    <w:rsid w:val="00F51104"/>
    <w:rsid w:val="00F513DD"/>
    <w:rsid w:val="00F52DEC"/>
    <w:rsid w:val="00F5340E"/>
    <w:rsid w:val="00F53FC5"/>
    <w:rsid w:val="00F54FB6"/>
    <w:rsid w:val="00F552D0"/>
    <w:rsid w:val="00F55483"/>
    <w:rsid w:val="00F554E5"/>
    <w:rsid w:val="00F562F9"/>
    <w:rsid w:val="00F56629"/>
    <w:rsid w:val="00F56D54"/>
    <w:rsid w:val="00F60463"/>
    <w:rsid w:val="00F60493"/>
    <w:rsid w:val="00F60760"/>
    <w:rsid w:val="00F60977"/>
    <w:rsid w:val="00F61001"/>
    <w:rsid w:val="00F62618"/>
    <w:rsid w:val="00F62787"/>
    <w:rsid w:val="00F62966"/>
    <w:rsid w:val="00F63511"/>
    <w:rsid w:val="00F6396C"/>
    <w:rsid w:val="00F639D9"/>
    <w:rsid w:val="00F64113"/>
    <w:rsid w:val="00F64ACF"/>
    <w:rsid w:val="00F65355"/>
    <w:rsid w:val="00F656C1"/>
    <w:rsid w:val="00F65CC5"/>
    <w:rsid w:val="00F66AFA"/>
    <w:rsid w:val="00F66E09"/>
    <w:rsid w:val="00F673B0"/>
    <w:rsid w:val="00F67D29"/>
    <w:rsid w:val="00F70E02"/>
    <w:rsid w:val="00F717AB"/>
    <w:rsid w:val="00F71957"/>
    <w:rsid w:val="00F71B76"/>
    <w:rsid w:val="00F71BFF"/>
    <w:rsid w:val="00F72526"/>
    <w:rsid w:val="00F72AC0"/>
    <w:rsid w:val="00F740AF"/>
    <w:rsid w:val="00F7446A"/>
    <w:rsid w:val="00F74734"/>
    <w:rsid w:val="00F74DD6"/>
    <w:rsid w:val="00F75924"/>
    <w:rsid w:val="00F7625B"/>
    <w:rsid w:val="00F76999"/>
    <w:rsid w:val="00F7721C"/>
    <w:rsid w:val="00F80363"/>
    <w:rsid w:val="00F80890"/>
    <w:rsid w:val="00F80D10"/>
    <w:rsid w:val="00F80E88"/>
    <w:rsid w:val="00F817BA"/>
    <w:rsid w:val="00F82805"/>
    <w:rsid w:val="00F8286C"/>
    <w:rsid w:val="00F82DED"/>
    <w:rsid w:val="00F83E20"/>
    <w:rsid w:val="00F84523"/>
    <w:rsid w:val="00F846D4"/>
    <w:rsid w:val="00F84AB4"/>
    <w:rsid w:val="00F85471"/>
    <w:rsid w:val="00F857B4"/>
    <w:rsid w:val="00F85877"/>
    <w:rsid w:val="00F8624E"/>
    <w:rsid w:val="00F86396"/>
    <w:rsid w:val="00F8651C"/>
    <w:rsid w:val="00F87359"/>
    <w:rsid w:val="00F87A14"/>
    <w:rsid w:val="00F87E89"/>
    <w:rsid w:val="00F90191"/>
    <w:rsid w:val="00F90360"/>
    <w:rsid w:val="00F916E4"/>
    <w:rsid w:val="00F91FA6"/>
    <w:rsid w:val="00F92513"/>
    <w:rsid w:val="00F92E82"/>
    <w:rsid w:val="00F93966"/>
    <w:rsid w:val="00F93DDE"/>
    <w:rsid w:val="00F95DC2"/>
    <w:rsid w:val="00F96243"/>
    <w:rsid w:val="00F96891"/>
    <w:rsid w:val="00F96CE0"/>
    <w:rsid w:val="00F9734D"/>
    <w:rsid w:val="00FA011D"/>
    <w:rsid w:val="00FA01A1"/>
    <w:rsid w:val="00FA04C8"/>
    <w:rsid w:val="00FA0792"/>
    <w:rsid w:val="00FA0EFE"/>
    <w:rsid w:val="00FA1684"/>
    <w:rsid w:val="00FA168F"/>
    <w:rsid w:val="00FA16ED"/>
    <w:rsid w:val="00FA173D"/>
    <w:rsid w:val="00FA1A8A"/>
    <w:rsid w:val="00FA2F3B"/>
    <w:rsid w:val="00FA31FF"/>
    <w:rsid w:val="00FA3B5F"/>
    <w:rsid w:val="00FA4576"/>
    <w:rsid w:val="00FA4755"/>
    <w:rsid w:val="00FA4B4B"/>
    <w:rsid w:val="00FA5223"/>
    <w:rsid w:val="00FA537D"/>
    <w:rsid w:val="00FA53C1"/>
    <w:rsid w:val="00FA5D34"/>
    <w:rsid w:val="00FA5FA8"/>
    <w:rsid w:val="00FA61FD"/>
    <w:rsid w:val="00FA6CE8"/>
    <w:rsid w:val="00FA6D42"/>
    <w:rsid w:val="00FA701B"/>
    <w:rsid w:val="00FB1DCD"/>
    <w:rsid w:val="00FB28EB"/>
    <w:rsid w:val="00FB2A97"/>
    <w:rsid w:val="00FB364A"/>
    <w:rsid w:val="00FB440A"/>
    <w:rsid w:val="00FB44CF"/>
    <w:rsid w:val="00FB4A59"/>
    <w:rsid w:val="00FB5590"/>
    <w:rsid w:val="00FB59C1"/>
    <w:rsid w:val="00FB5C1E"/>
    <w:rsid w:val="00FB5D3B"/>
    <w:rsid w:val="00FB61B1"/>
    <w:rsid w:val="00FB74DB"/>
    <w:rsid w:val="00FC0A80"/>
    <w:rsid w:val="00FC0AB1"/>
    <w:rsid w:val="00FC2377"/>
    <w:rsid w:val="00FC2428"/>
    <w:rsid w:val="00FC275B"/>
    <w:rsid w:val="00FC2908"/>
    <w:rsid w:val="00FC3714"/>
    <w:rsid w:val="00FC4ABD"/>
    <w:rsid w:val="00FC5080"/>
    <w:rsid w:val="00FC57A6"/>
    <w:rsid w:val="00FC6099"/>
    <w:rsid w:val="00FC6A57"/>
    <w:rsid w:val="00FC6B72"/>
    <w:rsid w:val="00FC6EC8"/>
    <w:rsid w:val="00FC6EF8"/>
    <w:rsid w:val="00FC7DC9"/>
    <w:rsid w:val="00FD0326"/>
    <w:rsid w:val="00FD08C3"/>
    <w:rsid w:val="00FD0F82"/>
    <w:rsid w:val="00FD1572"/>
    <w:rsid w:val="00FD19D2"/>
    <w:rsid w:val="00FD29C0"/>
    <w:rsid w:val="00FD3D88"/>
    <w:rsid w:val="00FD453E"/>
    <w:rsid w:val="00FD4DEF"/>
    <w:rsid w:val="00FD54A3"/>
    <w:rsid w:val="00FD6B1A"/>
    <w:rsid w:val="00FD7CA0"/>
    <w:rsid w:val="00FD7CC5"/>
    <w:rsid w:val="00FE024E"/>
    <w:rsid w:val="00FE0AE0"/>
    <w:rsid w:val="00FE10AF"/>
    <w:rsid w:val="00FE1FE9"/>
    <w:rsid w:val="00FE26C9"/>
    <w:rsid w:val="00FE34C9"/>
    <w:rsid w:val="00FE40AF"/>
    <w:rsid w:val="00FE4A4F"/>
    <w:rsid w:val="00FE5239"/>
    <w:rsid w:val="00FE5E24"/>
    <w:rsid w:val="00FE6441"/>
    <w:rsid w:val="00FE781F"/>
    <w:rsid w:val="00FF07AA"/>
    <w:rsid w:val="00FF0851"/>
    <w:rsid w:val="00FF0EFC"/>
    <w:rsid w:val="00FF13A3"/>
    <w:rsid w:val="00FF2D83"/>
    <w:rsid w:val="00FF3CC5"/>
    <w:rsid w:val="00FF3D95"/>
    <w:rsid w:val="00FF4499"/>
    <w:rsid w:val="00FF44CF"/>
    <w:rsid w:val="00FF4563"/>
    <w:rsid w:val="00FF60A8"/>
    <w:rsid w:val="00FF6507"/>
    <w:rsid w:val="00FF680B"/>
    <w:rsid w:val="00FF6C34"/>
    <w:rsid w:val="00FF7CA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54412B"/>
  <w15:docId w15:val="{937196B0-2226-4CBB-9AF4-155635114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5">
    <w:lsdException w:name="Normal" w:locked="1" w:uiPriority="0"/>
    <w:lsdException w:name="heading 1" w:locked="1" w:uiPriority="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semiHidden="1" w:uiPriority="0" w:unhideWhenUsed="1"/>
    <w:lsdException w:name="heading 8" w:locked="1" w:semiHidden="1" w:uiPriority="0" w:unhideWhenUsed="1"/>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locked="1"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locked="1"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locked="1" w:semiHidden="1" w:uiPriority="0" w:unhideWhenUsed="1"/>
    <w:lsdException w:name="Body Text Indent 3" w:semiHidden="1" w:unhideWhenUsed="1"/>
    <w:lsdException w:name="Block Text" w:locked="1" w:semiHidden="1" w:uiPriority="0" w:unhideWhenUsed="1"/>
    <w:lsdException w:name="Hyperlink" w:semiHidden="1" w:unhideWhenUsed="1"/>
    <w:lsdException w:name="FollowedHyperlink" w:semiHidden="1" w:unhideWhenUsed="1"/>
    <w:lsdException w:name="Strong" w:locked="1" w:uiPriority="0"/>
    <w:lsdException w:name="Emphasis" w:locked="1" w:uiPriority="0"/>
    <w:lsdException w:name="Document Map" w:semiHidden="1" w:unhideWhenUsed="1"/>
    <w:lsdException w:name="Plain Text" w:locked="1"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42406D"/>
    <w:rPr>
      <w:rFonts w:ascii="Times New Roman" w:eastAsia="Times New Roman" w:hAnsi="Times New Roman"/>
      <w:sz w:val="24"/>
      <w:szCs w:val="24"/>
    </w:rPr>
  </w:style>
  <w:style w:type="paragraph" w:styleId="Heading1">
    <w:name w:val="heading 1"/>
    <w:aliases w:val="Antraste 1,Antraste 1 Char,H1,Section Heading,Section Heading Char,h1,h1 Char,heading1,heading1 Char"/>
    <w:basedOn w:val="Normal"/>
    <w:next w:val="Normal"/>
    <w:link w:val="Heading1Char"/>
    <w:rsid w:val="00C05879"/>
    <w:pPr>
      <w:keepNext/>
      <w:widowControl w:val="0"/>
      <w:numPr>
        <w:numId w:val="1"/>
      </w:numPr>
      <w:autoSpaceDE w:val="0"/>
      <w:autoSpaceDN w:val="0"/>
      <w:spacing w:before="120" w:after="120"/>
      <w:jc w:val="center"/>
      <w:outlineLvl w:val="0"/>
    </w:pPr>
    <w:rPr>
      <w:rFonts w:ascii="Times New Roman Bold" w:hAnsi="Times New Roman Bold" w:cs="Times New Roman Bold"/>
      <w:b/>
      <w:bCs/>
      <w:sz w:val="28"/>
      <w:szCs w:val="28"/>
      <w:lang w:eastAsia="en-US"/>
    </w:rPr>
  </w:style>
  <w:style w:type="paragraph" w:styleId="Heading2">
    <w:name w:val="heading 2"/>
    <w:basedOn w:val="Normal"/>
    <w:next w:val="Normal"/>
    <w:link w:val="Heading2Char"/>
    <w:autoRedefine/>
    <w:rsid w:val="00085325"/>
    <w:pPr>
      <w:keepNext/>
      <w:widowControl w:val="0"/>
      <w:numPr>
        <w:ilvl w:val="1"/>
        <w:numId w:val="5"/>
      </w:numPr>
      <w:spacing w:before="120"/>
      <w:jc w:val="both"/>
      <w:outlineLvl w:val="1"/>
    </w:pPr>
    <w:rPr>
      <w:bCs/>
      <w:lang w:eastAsia="en-US"/>
    </w:rPr>
  </w:style>
  <w:style w:type="paragraph" w:styleId="Heading3">
    <w:name w:val="heading 3"/>
    <w:basedOn w:val="Normal"/>
    <w:next w:val="Normal"/>
    <w:link w:val="Heading3Char"/>
    <w:rsid w:val="00D863E3"/>
    <w:pPr>
      <w:keepNext/>
      <w:widowControl w:val="0"/>
      <w:numPr>
        <w:ilvl w:val="2"/>
        <w:numId w:val="1"/>
      </w:numPr>
      <w:autoSpaceDE w:val="0"/>
      <w:autoSpaceDN w:val="0"/>
      <w:jc w:val="both"/>
      <w:outlineLvl w:val="2"/>
    </w:pPr>
    <w:rPr>
      <w:lang w:eastAsia="en-US"/>
    </w:rPr>
  </w:style>
  <w:style w:type="paragraph" w:styleId="Heading4">
    <w:name w:val="heading 4"/>
    <w:basedOn w:val="Normal"/>
    <w:next w:val="Normal"/>
    <w:link w:val="Heading4Char"/>
    <w:rsid w:val="00CE31D1"/>
    <w:pPr>
      <w:keepNext/>
      <w:widowControl w:val="0"/>
      <w:numPr>
        <w:ilvl w:val="3"/>
        <w:numId w:val="1"/>
      </w:numPr>
      <w:autoSpaceDE w:val="0"/>
      <w:autoSpaceDN w:val="0"/>
      <w:jc w:val="both"/>
      <w:outlineLvl w:val="3"/>
    </w:pPr>
    <w:rPr>
      <w:lang w:eastAsia="en-US"/>
    </w:rPr>
  </w:style>
  <w:style w:type="paragraph" w:styleId="Heading5">
    <w:name w:val="heading 5"/>
    <w:basedOn w:val="Normal"/>
    <w:next w:val="Normal"/>
    <w:link w:val="Heading5Char"/>
    <w:rsid w:val="00CE31D1"/>
    <w:pPr>
      <w:keepNext/>
      <w:widowControl w:val="0"/>
      <w:numPr>
        <w:ilvl w:val="4"/>
        <w:numId w:val="1"/>
      </w:numPr>
      <w:autoSpaceDE w:val="0"/>
      <w:autoSpaceDN w:val="0"/>
      <w:jc w:val="both"/>
      <w:outlineLvl w:val="4"/>
    </w:pPr>
    <w:rPr>
      <w:lang w:eastAsia="en-US"/>
    </w:rPr>
  </w:style>
  <w:style w:type="paragraph" w:styleId="Heading6">
    <w:name w:val="heading 6"/>
    <w:basedOn w:val="Normal"/>
    <w:next w:val="Normal"/>
    <w:link w:val="Heading6Char"/>
    <w:rsid w:val="00CE31D1"/>
    <w:pPr>
      <w:keepNext/>
      <w:widowControl w:val="0"/>
      <w:numPr>
        <w:ilvl w:val="5"/>
        <w:numId w:val="1"/>
      </w:numPr>
      <w:autoSpaceDE w:val="0"/>
      <w:autoSpaceDN w:val="0"/>
      <w:jc w:val="center"/>
      <w:outlineLvl w:val="5"/>
    </w:pPr>
    <w:rPr>
      <w:b/>
      <w:bCs/>
      <w:sz w:val="22"/>
      <w:szCs w:val="22"/>
      <w:lang w:eastAsia="en-US"/>
    </w:rPr>
  </w:style>
  <w:style w:type="paragraph" w:styleId="Heading7">
    <w:name w:val="heading 7"/>
    <w:basedOn w:val="Normal"/>
    <w:next w:val="Normal"/>
    <w:link w:val="Heading7Char"/>
    <w:rsid w:val="00CE31D1"/>
    <w:pPr>
      <w:keepNext/>
      <w:widowControl w:val="0"/>
      <w:numPr>
        <w:ilvl w:val="6"/>
        <w:numId w:val="1"/>
      </w:numPr>
      <w:autoSpaceDE w:val="0"/>
      <w:autoSpaceDN w:val="0"/>
      <w:jc w:val="both"/>
      <w:outlineLvl w:val="6"/>
    </w:pPr>
    <w:rPr>
      <w:b/>
      <w:bCs/>
      <w:sz w:val="22"/>
      <w:szCs w:val="22"/>
      <w:lang w:eastAsia="en-US"/>
    </w:rPr>
  </w:style>
  <w:style w:type="paragraph" w:styleId="Heading8">
    <w:name w:val="heading 8"/>
    <w:basedOn w:val="Normal"/>
    <w:next w:val="Normal"/>
    <w:link w:val="Heading8Char"/>
    <w:rsid w:val="00CE31D1"/>
    <w:pPr>
      <w:keepNext/>
      <w:widowControl w:val="0"/>
      <w:numPr>
        <w:ilvl w:val="7"/>
        <w:numId w:val="1"/>
      </w:numPr>
      <w:autoSpaceDE w:val="0"/>
      <w:autoSpaceDN w:val="0"/>
      <w:jc w:val="both"/>
      <w:outlineLvl w:val="7"/>
    </w:pPr>
    <w:rPr>
      <w:b/>
      <w:bCs/>
      <w:sz w:val="22"/>
      <w:szCs w:val="22"/>
      <w:lang w:eastAsia="en-US"/>
    </w:rPr>
  </w:style>
  <w:style w:type="paragraph" w:styleId="Heading9">
    <w:name w:val="heading 9"/>
    <w:basedOn w:val="Normal"/>
    <w:next w:val="Normal"/>
    <w:link w:val="Heading9Char"/>
    <w:rsid w:val="00CE31D1"/>
    <w:pPr>
      <w:keepNext/>
      <w:widowControl w:val="0"/>
      <w:numPr>
        <w:ilvl w:val="8"/>
        <w:numId w:val="1"/>
      </w:numPr>
      <w:autoSpaceDE w:val="0"/>
      <w:autoSpaceDN w:val="0"/>
      <w:jc w:val="center"/>
      <w:outlineLvl w:val="8"/>
    </w:pPr>
    <w:rPr>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ntraste 1 Char1,Antraste 1 Char Char,H1 Char,Section Heading Char1,Section Heading Char Char,h1 Char1,h1 Char Char,heading1 Char1,heading1 Char Char"/>
    <w:basedOn w:val="DefaultParagraphFont"/>
    <w:link w:val="Heading1"/>
    <w:locked/>
    <w:rsid w:val="00C05879"/>
    <w:rPr>
      <w:rFonts w:ascii="Times New Roman Bold" w:eastAsia="Times New Roman" w:hAnsi="Times New Roman Bold" w:cs="Times New Roman Bold"/>
      <w:b/>
      <w:bCs/>
      <w:sz w:val="28"/>
      <w:szCs w:val="28"/>
      <w:lang w:eastAsia="en-US"/>
    </w:rPr>
  </w:style>
  <w:style w:type="character" w:customStyle="1" w:styleId="Heading2Char">
    <w:name w:val="Heading 2 Char"/>
    <w:basedOn w:val="DefaultParagraphFont"/>
    <w:link w:val="Heading2"/>
    <w:locked/>
    <w:rsid w:val="00085325"/>
    <w:rPr>
      <w:rFonts w:ascii="Times New Roman" w:eastAsia="Times New Roman" w:hAnsi="Times New Roman"/>
      <w:bCs/>
      <w:sz w:val="24"/>
      <w:szCs w:val="24"/>
      <w:lang w:eastAsia="en-US"/>
    </w:rPr>
  </w:style>
  <w:style w:type="character" w:customStyle="1" w:styleId="Heading3Char">
    <w:name w:val="Heading 3 Char"/>
    <w:basedOn w:val="DefaultParagraphFont"/>
    <w:link w:val="Heading3"/>
    <w:locked/>
    <w:rsid w:val="00D863E3"/>
    <w:rPr>
      <w:rFonts w:ascii="Times New Roman" w:eastAsia="Times New Roman" w:hAnsi="Times New Roman"/>
      <w:sz w:val="24"/>
      <w:szCs w:val="24"/>
      <w:lang w:eastAsia="en-US"/>
    </w:rPr>
  </w:style>
  <w:style w:type="character" w:customStyle="1" w:styleId="Heading4Char">
    <w:name w:val="Heading 4 Char"/>
    <w:basedOn w:val="DefaultParagraphFont"/>
    <w:link w:val="Heading4"/>
    <w:locked/>
    <w:rsid w:val="00CE31D1"/>
    <w:rPr>
      <w:rFonts w:ascii="Times New Roman" w:eastAsia="Times New Roman" w:hAnsi="Times New Roman"/>
      <w:sz w:val="24"/>
      <w:szCs w:val="24"/>
      <w:lang w:eastAsia="en-US"/>
    </w:rPr>
  </w:style>
  <w:style w:type="character" w:customStyle="1" w:styleId="Heading5Char">
    <w:name w:val="Heading 5 Char"/>
    <w:basedOn w:val="DefaultParagraphFont"/>
    <w:link w:val="Heading5"/>
    <w:locked/>
    <w:rsid w:val="00CE31D1"/>
    <w:rPr>
      <w:rFonts w:ascii="Times New Roman" w:eastAsia="Times New Roman" w:hAnsi="Times New Roman"/>
      <w:sz w:val="24"/>
      <w:szCs w:val="24"/>
      <w:lang w:eastAsia="en-US"/>
    </w:rPr>
  </w:style>
  <w:style w:type="character" w:customStyle="1" w:styleId="Heading6Char">
    <w:name w:val="Heading 6 Char"/>
    <w:basedOn w:val="DefaultParagraphFont"/>
    <w:link w:val="Heading6"/>
    <w:locked/>
    <w:rsid w:val="00CE31D1"/>
    <w:rPr>
      <w:rFonts w:ascii="Times New Roman" w:eastAsia="Times New Roman" w:hAnsi="Times New Roman"/>
      <w:b/>
      <w:bCs/>
      <w:lang w:eastAsia="en-US"/>
    </w:rPr>
  </w:style>
  <w:style w:type="character" w:customStyle="1" w:styleId="Heading7Char">
    <w:name w:val="Heading 7 Char"/>
    <w:basedOn w:val="DefaultParagraphFont"/>
    <w:link w:val="Heading7"/>
    <w:locked/>
    <w:rsid w:val="00CE31D1"/>
    <w:rPr>
      <w:rFonts w:ascii="Times New Roman" w:eastAsia="Times New Roman" w:hAnsi="Times New Roman"/>
      <w:b/>
      <w:bCs/>
      <w:lang w:eastAsia="en-US"/>
    </w:rPr>
  </w:style>
  <w:style w:type="character" w:customStyle="1" w:styleId="Heading8Char">
    <w:name w:val="Heading 8 Char"/>
    <w:basedOn w:val="DefaultParagraphFont"/>
    <w:link w:val="Heading8"/>
    <w:locked/>
    <w:rsid w:val="00CE31D1"/>
    <w:rPr>
      <w:rFonts w:ascii="Times New Roman" w:eastAsia="Times New Roman" w:hAnsi="Times New Roman"/>
      <w:b/>
      <w:bCs/>
      <w:lang w:eastAsia="en-US"/>
    </w:rPr>
  </w:style>
  <w:style w:type="character" w:customStyle="1" w:styleId="Heading9Char">
    <w:name w:val="Heading 9 Char"/>
    <w:basedOn w:val="DefaultParagraphFont"/>
    <w:link w:val="Heading9"/>
    <w:locked/>
    <w:rsid w:val="00CE31D1"/>
    <w:rPr>
      <w:rFonts w:ascii="Times New Roman" w:eastAsia="Times New Roman" w:hAnsi="Times New Roman"/>
      <w:sz w:val="28"/>
      <w:szCs w:val="28"/>
      <w:lang w:eastAsia="en-US"/>
    </w:rPr>
  </w:style>
  <w:style w:type="character" w:styleId="CommentReference">
    <w:name w:val="annotation reference"/>
    <w:basedOn w:val="DefaultParagraphFont"/>
    <w:uiPriority w:val="99"/>
    <w:rsid w:val="00BA0212"/>
    <w:rPr>
      <w:sz w:val="16"/>
      <w:szCs w:val="16"/>
    </w:rPr>
  </w:style>
  <w:style w:type="paragraph" w:styleId="CommentText">
    <w:name w:val="annotation text"/>
    <w:basedOn w:val="Normal"/>
    <w:link w:val="CommentTextChar"/>
    <w:uiPriority w:val="99"/>
    <w:rsid w:val="00BA0212"/>
    <w:rPr>
      <w:sz w:val="20"/>
      <w:szCs w:val="20"/>
    </w:rPr>
  </w:style>
  <w:style w:type="character" w:customStyle="1" w:styleId="CommentTextChar">
    <w:name w:val="Comment Text Char"/>
    <w:basedOn w:val="DefaultParagraphFont"/>
    <w:link w:val="CommentText"/>
    <w:uiPriority w:val="99"/>
    <w:locked/>
    <w:rsid w:val="00BA0212"/>
    <w:rPr>
      <w:rFonts w:ascii="Times New Roman" w:hAnsi="Times New Roman" w:cs="Times New Roman"/>
      <w:sz w:val="20"/>
      <w:szCs w:val="20"/>
      <w:lang w:eastAsia="lv-LV"/>
    </w:rPr>
  </w:style>
  <w:style w:type="paragraph" w:styleId="ListParagraph">
    <w:name w:val="List Paragraph"/>
    <w:aliases w:val="2,Bullet list,H&amp;P List Paragraph,Normal bullet 2,PPS_Bullet,Saistīto dokumentu saraksts,Strip,Syle 1"/>
    <w:basedOn w:val="Normal"/>
    <w:link w:val="ListParagraphChar"/>
    <w:uiPriority w:val="34"/>
    <w:rsid w:val="00BA0212"/>
    <w:pPr>
      <w:ind w:left="720"/>
    </w:pPr>
  </w:style>
  <w:style w:type="character" w:styleId="Hyperlink">
    <w:name w:val="Hyperlink"/>
    <w:basedOn w:val="DefaultParagraphFont"/>
    <w:uiPriority w:val="99"/>
    <w:rsid w:val="00BA0212"/>
    <w:rPr>
      <w:color w:val="0000FF"/>
      <w:u w:val="single"/>
    </w:rPr>
  </w:style>
  <w:style w:type="paragraph" w:styleId="Footer">
    <w:name w:val="footer"/>
    <w:basedOn w:val="Normal"/>
    <w:link w:val="FooterChar"/>
    <w:uiPriority w:val="99"/>
    <w:rsid w:val="00BA0212"/>
    <w:pPr>
      <w:tabs>
        <w:tab w:val="center" w:pos="4153"/>
        <w:tab w:val="right" w:pos="8306"/>
      </w:tabs>
    </w:pPr>
  </w:style>
  <w:style w:type="character" w:customStyle="1" w:styleId="FooterChar">
    <w:name w:val="Footer Char"/>
    <w:basedOn w:val="DefaultParagraphFont"/>
    <w:link w:val="Footer"/>
    <w:uiPriority w:val="99"/>
    <w:locked/>
    <w:rsid w:val="00BA0212"/>
    <w:rPr>
      <w:rFonts w:ascii="Times New Roman" w:hAnsi="Times New Roman" w:cs="Times New Roman"/>
      <w:sz w:val="24"/>
      <w:szCs w:val="24"/>
      <w:lang w:eastAsia="lv-LV"/>
    </w:rPr>
  </w:style>
  <w:style w:type="paragraph" w:styleId="NoSpacing">
    <w:name w:val="No Spacing"/>
    <w:link w:val="NoSpacingChar"/>
    <w:uiPriority w:val="1"/>
    <w:qFormat/>
    <w:rsid w:val="00BA0212"/>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rsid w:val="00BA021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A0212"/>
    <w:rPr>
      <w:rFonts w:ascii="Tahoma" w:hAnsi="Tahoma" w:cs="Tahoma"/>
      <w:sz w:val="16"/>
      <w:szCs w:val="16"/>
      <w:lang w:eastAsia="lv-LV"/>
    </w:rPr>
  </w:style>
  <w:style w:type="paragraph" w:styleId="BodyText">
    <w:name w:val="Body Text"/>
    <w:basedOn w:val="Normal"/>
    <w:link w:val="BodyTextChar"/>
    <w:rsid w:val="007951F1"/>
    <w:pPr>
      <w:widowControl w:val="0"/>
      <w:autoSpaceDE w:val="0"/>
      <w:autoSpaceDN w:val="0"/>
      <w:jc w:val="both"/>
    </w:pPr>
    <w:rPr>
      <w:lang w:eastAsia="en-US"/>
    </w:rPr>
  </w:style>
  <w:style w:type="character" w:customStyle="1" w:styleId="BodyTextChar">
    <w:name w:val="Body Text Char"/>
    <w:basedOn w:val="DefaultParagraphFont"/>
    <w:link w:val="BodyText"/>
    <w:locked/>
    <w:rsid w:val="007951F1"/>
    <w:rPr>
      <w:rFonts w:ascii="Times New Roman" w:hAnsi="Times New Roman" w:cs="Times New Roman"/>
      <w:sz w:val="24"/>
      <w:szCs w:val="24"/>
    </w:rPr>
  </w:style>
  <w:style w:type="paragraph" w:customStyle="1" w:styleId="Nolikumiem">
    <w:name w:val="Nolikumiem"/>
    <w:basedOn w:val="Normal"/>
    <w:uiPriority w:val="99"/>
    <w:rsid w:val="00CE31D1"/>
    <w:pPr>
      <w:spacing w:before="120"/>
      <w:ind w:left="720" w:hanging="360"/>
      <w:jc w:val="center"/>
    </w:pPr>
    <w:rPr>
      <w:rFonts w:eastAsia="Calibri"/>
      <w:position w:val="-22"/>
    </w:rPr>
  </w:style>
  <w:style w:type="paragraph" w:styleId="CommentSubject">
    <w:name w:val="annotation subject"/>
    <w:basedOn w:val="CommentText"/>
    <w:next w:val="CommentText"/>
    <w:link w:val="CommentSubjectChar"/>
    <w:uiPriority w:val="99"/>
    <w:semiHidden/>
    <w:rsid w:val="001C60B4"/>
    <w:rPr>
      <w:b/>
      <w:bCs/>
    </w:rPr>
  </w:style>
  <w:style w:type="character" w:customStyle="1" w:styleId="CommentSubjectChar">
    <w:name w:val="Comment Subject Char"/>
    <w:basedOn w:val="CommentTextChar"/>
    <w:link w:val="CommentSubject"/>
    <w:uiPriority w:val="99"/>
    <w:semiHidden/>
    <w:locked/>
    <w:rsid w:val="001C60B4"/>
    <w:rPr>
      <w:rFonts w:ascii="Times New Roman" w:hAnsi="Times New Roman" w:cs="Times New Roman"/>
      <w:b/>
      <w:bCs/>
      <w:sz w:val="20"/>
      <w:szCs w:val="20"/>
      <w:lang w:eastAsia="lv-LV"/>
    </w:rPr>
  </w:style>
  <w:style w:type="paragraph" w:styleId="BodyTextIndent">
    <w:name w:val="Body Text Indent"/>
    <w:basedOn w:val="Normal"/>
    <w:link w:val="BodyTextIndentChar"/>
    <w:rsid w:val="004B5D0C"/>
    <w:pPr>
      <w:spacing w:after="120"/>
      <w:ind w:left="283"/>
    </w:pPr>
  </w:style>
  <w:style w:type="character" w:customStyle="1" w:styleId="BodyTextIndentChar">
    <w:name w:val="Body Text Indent Char"/>
    <w:basedOn w:val="DefaultParagraphFont"/>
    <w:link w:val="BodyTextIndent"/>
    <w:locked/>
    <w:rsid w:val="004B5D0C"/>
    <w:rPr>
      <w:rFonts w:ascii="Times New Roman" w:hAnsi="Times New Roman" w:cs="Times New Roman"/>
      <w:sz w:val="24"/>
      <w:szCs w:val="24"/>
      <w:lang w:eastAsia="lv-LV"/>
    </w:rPr>
  </w:style>
  <w:style w:type="paragraph" w:styleId="BlockText">
    <w:name w:val="Block Text"/>
    <w:basedOn w:val="Normal"/>
    <w:rsid w:val="004B5D0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567" w:right="270" w:firstLine="567"/>
      <w:jc w:val="both"/>
    </w:pPr>
    <w:rPr>
      <w:color w:val="000000"/>
      <w:sz w:val="26"/>
      <w:szCs w:val="26"/>
      <w:lang w:eastAsia="en-US"/>
    </w:rPr>
  </w:style>
  <w:style w:type="paragraph" w:styleId="PlainText">
    <w:name w:val="Plain Text"/>
    <w:basedOn w:val="Normal"/>
    <w:link w:val="PlainTextChar"/>
    <w:uiPriority w:val="99"/>
    <w:rsid w:val="004B5D0C"/>
    <w:pPr>
      <w:tabs>
        <w:tab w:val="num" w:pos="360"/>
      </w:tabs>
      <w:spacing w:after="120"/>
      <w:ind w:left="360" w:hanging="360"/>
      <w:jc w:val="both"/>
    </w:pPr>
    <w:rPr>
      <w:rFonts w:ascii="Courier New" w:hAnsi="Courier New" w:cs="Courier New"/>
      <w:sz w:val="20"/>
      <w:szCs w:val="20"/>
      <w:lang w:eastAsia="en-US"/>
    </w:rPr>
  </w:style>
  <w:style w:type="character" w:customStyle="1" w:styleId="PlainTextChar">
    <w:name w:val="Plain Text Char"/>
    <w:basedOn w:val="DefaultParagraphFont"/>
    <w:link w:val="PlainText"/>
    <w:uiPriority w:val="99"/>
    <w:locked/>
    <w:rsid w:val="004B5D0C"/>
    <w:rPr>
      <w:rFonts w:ascii="Courier New" w:hAnsi="Courier New" w:cs="Courier New"/>
      <w:sz w:val="20"/>
      <w:szCs w:val="20"/>
    </w:rPr>
  </w:style>
  <w:style w:type="character" w:customStyle="1" w:styleId="colora">
    <w:name w:val="colora"/>
    <w:basedOn w:val="DefaultParagraphFont"/>
    <w:rsid w:val="00AB44B9"/>
  </w:style>
  <w:style w:type="character" w:customStyle="1" w:styleId="BodyTextIndentChar1">
    <w:name w:val="Body Text Indent Char1"/>
    <w:uiPriority w:val="99"/>
    <w:locked/>
    <w:rsid w:val="00B533E2"/>
    <w:rPr>
      <w:rFonts w:ascii="Calibri" w:hAnsi="Calibri" w:cs="Calibri"/>
      <w:sz w:val="20"/>
      <w:szCs w:val="20"/>
      <w:lang w:val="en-US"/>
    </w:rPr>
  </w:style>
  <w:style w:type="paragraph" w:styleId="BodyTextIndent3">
    <w:name w:val="Body Text Indent 3"/>
    <w:basedOn w:val="Normal"/>
    <w:link w:val="BodyTextIndent3Char"/>
    <w:uiPriority w:val="99"/>
    <w:semiHidden/>
    <w:rsid w:val="00B533E2"/>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B533E2"/>
    <w:rPr>
      <w:rFonts w:ascii="Times New Roman" w:hAnsi="Times New Roman" w:cs="Times New Roman"/>
      <w:sz w:val="16"/>
      <w:szCs w:val="16"/>
      <w:lang w:eastAsia="lv-LV"/>
    </w:rPr>
  </w:style>
  <w:style w:type="paragraph" w:styleId="Title">
    <w:name w:val="Title"/>
    <w:basedOn w:val="Normal"/>
    <w:link w:val="TitleChar"/>
    <w:rsid w:val="00B533E2"/>
    <w:pPr>
      <w:jc w:val="center"/>
    </w:pPr>
    <w:rPr>
      <w:b/>
      <w:bCs/>
      <w:sz w:val="28"/>
      <w:szCs w:val="28"/>
      <w:lang w:eastAsia="en-US"/>
    </w:rPr>
  </w:style>
  <w:style w:type="character" w:customStyle="1" w:styleId="TitleChar">
    <w:name w:val="Title Char"/>
    <w:basedOn w:val="DefaultParagraphFont"/>
    <w:link w:val="Title"/>
    <w:locked/>
    <w:rsid w:val="00B533E2"/>
    <w:rPr>
      <w:rFonts w:ascii="Times New Roman" w:hAnsi="Times New Roman" w:cs="Times New Roman"/>
      <w:b/>
      <w:bCs/>
      <w:sz w:val="20"/>
      <w:szCs w:val="20"/>
    </w:rPr>
  </w:style>
  <w:style w:type="paragraph" w:customStyle="1" w:styleId="Nodaa">
    <w:name w:val="Nodaļa"/>
    <w:basedOn w:val="Normal"/>
    <w:rsid w:val="00B533E2"/>
    <w:rPr>
      <w:rFonts w:ascii="Arial" w:hAnsi="Arial" w:cs="Arial"/>
      <w:b/>
      <w:bCs/>
      <w:sz w:val="20"/>
      <w:szCs w:val="20"/>
      <w:lang w:eastAsia="en-US"/>
    </w:rPr>
  </w:style>
  <w:style w:type="paragraph" w:customStyle="1" w:styleId="appakspunkts">
    <w:name w:val="appakspunkts"/>
    <w:basedOn w:val="Normal"/>
    <w:uiPriority w:val="99"/>
    <w:rsid w:val="00B533E2"/>
    <w:pPr>
      <w:ind w:left="720" w:hanging="720"/>
      <w:jc w:val="both"/>
    </w:pPr>
    <w:rPr>
      <w:rFonts w:ascii="BaltArial" w:hAnsi="BaltArial" w:cs="BaltArial"/>
      <w:lang w:eastAsia="en-US"/>
    </w:rPr>
  </w:style>
  <w:style w:type="table" w:styleId="TableGrid">
    <w:name w:val="Table Grid"/>
    <w:basedOn w:val="TableNormal"/>
    <w:uiPriority w:val="39"/>
    <w:rsid w:val="00B533E2"/>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B533E2"/>
    <w:pPr>
      <w:widowControl w:val="0"/>
      <w:tabs>
        <w:tab w:val="center" w:pos="4153"/>
        <w:tab w:val="right" w:pos="8306"/>
      </w:tabs>
      <w:autoSpaceDE w:val="0"/>
      <w:autoSpaceDN w:val="0"/>
    </w:pPr>
    <w:rPr>
      <w:lang w:eastAsia="en-US"/>
    </w:rPr>
  </w:style>
  <w:style w:type="character" w:customStyle="1" w:styleId="HeaderChar">
    <w:name w:val="Header Char"/>
    <w:basedOn w:val="DefaultParagraphFont"/>
    <w:link w:val="Header"/>
    <w:locked/>
    <w:rsid w:val="00B533E2"/>
    <w:rPr>
      <w:rFonts w:ascii="Times New Roman" w:hAnsi="Times New Roman" w:cs="Times New Roman"/>
      <w:sz w:val="24"/>
      <w:szCs w:val="24"/>
    </w:rPr>
  </w:style>
  <w:style w:type="character" w:styleId="PageNumber">
    <w:name w:val="page number"/>
    <w:basedOn w:val="DefaultParagraphFont"/>
    <w:rsid w:val="00B533E2"/>
    <w:rPr>
      <w:rFonts w:ascii="Times New Roman" w:hAnsi="Times New Roman" w:cs="Times New Roman"/>
      <w:sz w:val="20"/>
      <w:szCs w:val="20"/>
    </w:rPr>
  </w:style>
  <w:style w:type="paragraph" w:styleId="BodyTextIndent2">
    <w:name w:val="Body Text Indent 2"/>
    <w:basedOn w:val="Normal"/>
    <w:link w:val="BodyTextIndent2Char"/>
    <w:rsid w:val="00B533E2"/>
    <w:pPr>
      <w:widowControl w:val="0"/>
      <w:autoSpaceDE w:val="0"/>
      <w:autoSpaceDN w:val="0"/>
      <w:ind w:left="284" w:firstLine="76"/>
      <w:jc w:val="both"/>
    </w:pPr>
    <w:rPr>
      <w:color w:val="000000"/>
      <w:lang w:eastAsia="en-US"/>
    </w:rPr>
  </w:style>
  <w:style w:type="character" w:customStyle="1" w:styleId="BodyTextIndent2Char">
    <w:name w:val="Body Text Indent 2 Char"/>
    <w:basedOn w:val="DefaultParagraphFont"/>
    <w:link w:val="BodyTextIndent2"/>
    <w:locked/>
    <w:rsid w:val="00B533E2"/>
    <w:rPr>
      <w:rFonts w:ascii="Times New Roman" w:hAnsi="Times New Roman" w:cs="Times New Roman"/>
      <w:color w:val="000000"/>
      <w:sz w:val="24"/>
      <w:szCs w:val="24"/>
    </w:rPr>
  </w:style>
  <w:style w:type="paragraph" w:styleId="TOC1">
    <w:name w:val="toc 1"/>
    <w:basedOn w:val="Normal"/>
    <w:next w:val="Normal"/>
    <w:autoRedefine/>
    <w:uiPriority w:val="39"/>
    <w:rsid w:val="00B533E2"/>
    <w:pPr>
      <w:widowControl w:val="0"/>
      <w:tabs>
        <w:tab w:val="right" w:leader="dot" w:pos="8640"/>
      </w:tabs>
      <w:autoSpaceDE w:val="0"/>
      <w:autoSpaceDN w:val="0"/>
      <w:ind w:left="1080" w:hanging="1080"/>
    </w:pPr>
    <w:rPr>
      <w:lang w:eastAsia="en-US"/>
    </w:rPr>
  </w:style>
  <w:style w:type="paragraph" w:styleId="TOC2">
    <w:name w:val="toc 2"/>
    <w:basedOn w:val="Normal"/>
    <w:next w:val="Normal"/>
    <w:autoRedefine/>
    <w:uiPriority w:val="39"/>
    <w:rsid w:val="00B533E2"/>
    <w:pPr>
      <w:tabs>
        <w:tab w:val="right" w:leader="dot" w:pos="8690"/>
      </w:tabs>
      <w:autoSpaceDE w:val="0"/>
      <w:autoSpaceDN w:val="0"/>
    </w:pPr>
    <w:rPr>
      <w:lang w:eastAsia="en-US"/>
    </w:rPr>
  </w:style>
  <w:style w:type="paragraph" w:styleId="BodyText2">
    <w:name w:val="Body Text 2"/>
    <w:basedOn w:val="Normal"/>
    <w:link w:val="BodyText2Char"/>
    <w:rsid w:val="00B533E2"/>
    <w:pPr>
      <w:tabs>
        <w:tab w:val="left" w:pos="0"/>
      </w:tabs>
      <w:suppressAutoHyphens/>
      <w:jc w:val="both"/>
    </w:pPr>
    <w:rPr>
      <w:lang w:eastAsia="sv-SE"/>
    </w:rPr>
  </w:style>
  <w:style w:type="character" w:customStyle="1" w:styleId="BodyText2Char">
    <w:name w:val="Body Text 2 Char"/>
    <w:basedOn w:val="DefaultParagraphFont"/>
    <w:link w:val="BodyText2"/>
    <w:locked/>
    <w:rsid w:val="00B533E2"/>
    <w:rPr>
      <w:rFonts w:ascii="Times New Roman" w:hAnsi="Times New Roman" w:cs="Times New Roman"/>
      <w:sz w:val="24"/>
      <w:szCs w:val="24"/>
      <w:lang w:eastAsia="sv-SE"/>
    </w:rPr>
  </w:style>
  <w:style w:type="paragraph" w:customStyle="1" w:styleId="Head61">
    <w:name w:val="Head 6.1"/>
    <w:basedOn w:val="Normal"/>
    <w:rsid w:val="00B533E2"/>
    <w:pPr>
      <w:widowControl w:val="0"/>
      <w:suppressAutoHyphens/>
      <w:autoSpaceDE w:val="0"/>
      <w:autoSpaceDN w:val="0"/>
      <w:jc w:val="center"/>
    </w:pPr>
    <w:rPr>
      <w:rFonts w:ascii="Times New Roman Bold" w:hAnsi="Times New Roman Bold" w:cs="Times New Roman Bold"/>
      <w:b/>
      <w:bCs/>
      <w:sz w:val="28"/>
      <w:szCs w:val="28"/>
      <w:lang w:eastAsia="en-US"/>
    </w:rPr>
  </w:style>
  <w:style w:type="paragraph" w:customStyle="1" w:styleId="Style1">
    <w:name w:val="Style1"/>
    <w:basedOn w:val="Normal"/>
    <w:rsid w:val="00B533E2"/>
    <w:pPr>
      <w:widowControl w:val="0"/>
      <w:jc w:val="both"/>
    </w:pPr>
    <w:rPr>
      <w:lang w:val="en-US" w:eastAsia="en-US"/>
    </w:rPr>
  </w:style>
  <w:style w:type="paragraph" w:styleId="NormalWeb">
    <w:name w:val="Normal (Web)"/>
    <w:basedOn w:val="Normal"/>
    <w:uiPriority w:val="99"/>
    <w:rsid w:val="00B533E2"/>
    <w:pPr>
      <w:spacing w:before="100" w:beforeAutospacing="1" w:after="100" w:afterAutospacing="1"/>
    </w:pPr>
    <w:rPr>
      <w:lang w:val="en-GB" w:eastAsia="en-US"/>
    </w:rPr>
  </w:style>
  <w:style w:type="paragraph" w:customStyle="1" w:styleId="xl30">
    <w:name w:val="xl30"/>
    <w:basedOn w:val="Normal"/>
    <w:rsid w:val="00B533E2"/>
    <w:pPr>
      <w:spacing w:before="100" w:beforeAutospacing="1" w:after="100" w:afterAutospacing="1"/>
      <w:jc w:val="center"/>
      <w:textAlignment w:val="center"/>
    </w:pPr>
    <w:rPr>
      <w:lang w:val="en-US" w:eastAsia="en-US"/>
    </w:rPr>
  </w:style>
  <w:style w:type="paragraph" w:customStyle="1" w:styleId="xl44">
    <w:name w:val="xl44"/>
    <w:basedOn w:val="Normal"/>
    <w:rsid w:val="00B533E2"/>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BodySingle">
    <w:name w:val="Body Single"/>
    <w:rsid w:val="00B533E2"/>
    <w:pPr>
      <w:tabs>
        <w:tab w:val="left" w:pos="705"/>
        <w:tab w:val="left" w:pos="1440"/>
        <w:tab w:val="left" w:pos="2304"/>
      </w:tabs>
      <w:jc w:val="both"/>
    </w:pPr>
    <w:rPr>
      <w:rFonts w:ascii="CG Times (W1)" w:eastAsia="Times New Roman" w:hAnsi="CG Times (W1)" w:cs="CG Times (W1)"/>
      <w:color w:val="000000"/>
      <w:sz w:val="24"/>
      <w:szCs w:val="24"/>
      <w:lang w:val="en-US" w:eastAsia="en-US"/>
    </w:rPr>
  </w:style>
  <w:style w:type="paragraph" w:customStyle="1" w:styleId="naisf">
    <w:name w:val="naisf"/>
    <w:basedOn w:val="Normal"/>
    <w:rsid w:val="00B533E2"/>
    <w:pPr>
      <w:spacing w:before="75" w:after="75"/>
      <w:ind w:firstLine="375"/>
      <w:jc w:val="both"/>
    </w:pPr>
  </w:style>
  <w:style w:type="character" w:customStyle="1" w:styleId="RakstzRakstz">
    <w:name w:val="Rakstz. Rakstz."/>
    <w:basedOn w:val="DefaultParagraphFont"/>
    <w:rsid w:val="00B533E2"/>
    <w:rPr>
      <w:lang w:val="en-US" w:eastAsia="en-US"/>
    </w:rPr>
  </w:style>
  <w:style w:type="paragraph" w:customStyle="1" w:styleId="NormalJustified">
    <w:name w:val="Normal + Justified"/>
    <w:aliases w:val="Left:  2.22 cm"/>
    <w:basedOn w:val="TOC1"/>
    <w:rsid w:val="00B533E2"/>
    <w:rPr>
      <w:b/>
      <w:bCs/>
      <w:i/>
      <w:iCs/>
    </w:rPr>
  </w:style>
  <w:style w:type="paragraph" w:customStyle="1" w:styleId="bdc">
    <w:name w:val="bdc"/>
    <w:basedOn w:val="Normal"/>
    <w:rsid w:val="00B533E2"/>
    <w:pPr>
      <w:spacing w:before="75" w:after="75"/>
    </w:pPr>
    <w:rPr>
      <w:b/>
      <w:bCs/>
    </w:rPr>
  </w:style>
  <w:style w:type="paragraph" w:styleId="TOC3">
    <w:name w:val="toc 3"/>
    <w:basedOn w:val="Normal"/>
    <w:next w:val="Normal"/>
    <w:autoRedefine/>
    <w:uiPriority w:val="39"/>
    <w:rsid w:val="00B533E2"/>
    <w:pPr>
      <w:widowControl w:val="0"/>
      <w:autoSpaceDE w:val="0"/>
      <w:autoSpaceDN w:val="0"/>
      <w:ind w:left="480"/>
    </w:pPr>
    <w:rPr>
      <w:lang w:eastAsia="en-US"/>
    </w:rPr>
  </w:style>
  <w:style w:type="paragraph" w:customStyle="1" w:styleId="StyleHeading3Arial10ptCharChar">
    <w:name w:val="Style Heading 3 + Arial 10 pt Char Char"/>
    <w:basedOn w:val="Normal"/>
    <w:uiPriority w:val="99"/>
    <w:rsid w:val="00B533E2"/>
    <w:pPr>
      <w:ind w:left="720" w:hanging="720"/>
    </w:pPr>
    <w:rPr>
      <w:rFonts w:eastAsia="Calibri"/>
    </w:rPr>
  </w:style>
  <w:style w:type="character" w:styleId="Emphasis">
    <w:name w:val="Emphasis"/>
    <w:basedOn w:val="DefaultParagraphFont"/>
    <w:rsid w:val="00B533E2"/>
    <w:rPr>
      <w:i/>
      <w:iCs/>
    </w:rPr>
  </w:style>
  <w:style w:type="paragraph" w:customStyle="1" w:styleId="Bodynumber">
    <w:name w:val="Body number"/>
    <w:basedOn w:val="Normal"/>
    <w:autoRedefine/>
    <w:rsid w:val="00B533E2"/>
    <w:pPr>
      <w:spacing w:after="40"/>
      <w:jc w:val="both"/>
    </w:pPr>
    <w:rPr>
      <w:lang w:eastAsia="ru-RU"/>
    </w:rPr>
  </w:style>
  <w:style w:type="paragraph" w:customStyle="1" w:styleId="BodyText1">
    <w:name w:val="Body Text1"/>
    <w:basedOn w:val="Normal"/>
    <w:link w:val="BodytextChar0"/>
    <w:autoRedefine/>
    <w:rsid w:val="00B533E2"/>
    <w:pPr>
      <w:tabs>
        <w:tab w:val="num" w:pos="360"/>
        <w:tab w:val="left" w:pos="720"/>
      </w:tabs>
      <w:spacing w:after="40"/>
      <w:ind w:left="360" w:hanging="360"/>
      <w:jc w:val="both"/>
    </w:pPr>
    <w:rPr>
      <w:lang w:eastAsia="ru-RU"/>
    </w:rPr>
  </w:style>
  <w:style w:type="character" w:customStyle="1" w:styleId="BodytextChar0">
    <w:name w:val="Body text Char"/>
    <w:basedOn w:val="DefaultParagraphFont"/>
    <w:link w:val="BodyText1"/>
    <w:locked/>
    <w:rsid w:val="00B533E2"/>
    <w:rPr>
      <w:rFonts w:ascii="Times New Roman" w:hAnsi="Times New Roman" w:cs="Times New Roman"/>
      <w:sz w:val="24"/>
      <w:szCs w:val="24"/>
      <w:lang w:eastAsia="ru-RU"/>
    </w:rPr>
  </w:style>
  <w:style w:type="paragraph" w:customStyle="1" w:styleId="Titles">
    <w:name w:val="Titles"/>
    <w:basedOn w:val="BodyText1"/>
    <w:autoRedefine/>
    <w:rsid w:val="00B533E2"/>
    <w:pPr>
      <w:spacing w:before="360" w:after="120"/>
      <w:outlineLvl w:val="0"/>
    </w:pPr>
    <w:rPr>
      <w:b/>
      <w:bCs/>
    </w:rPr>
  </w:style>
  <w:style w:type="paragraph" w:customStyle="1" w:styleId="Punkts">
    <w:name w:val="Punkts"/>
    <w:basedOn w:val="Normal"/>
    <w:next w:val="Apakpunkts"/>
    <w:rsid w:val="00B533E2"/>
    <w:pPr>
      <w:tabs>
        <w:tab w:val="num" w:pos="851"/>
      </w:tabs>
      <w:ind w:left="851" w:hanging="851"/>
    </w:pPr>
    <w:rPr>
      <w:rFonts w:ascii="Arial" w:hAnsi="Arial" w:cs="Arial"/>
      <w:b/>
      <w:bCs/>
      <w:sz w:val="20"/>
      <w:szCs w:val="20"/>
    </w:rPr>
  </w:style>
  <w:style w:type="paragraph" w:customStyle="1" w:styleId="Apakpunkts">
    <w:name w:val="Apakšpunkts"/>
    <w:basedOn w:val="Normal"/>
    <w:link w:val="ApakpunktsChar"/>
    <w:uiPriority w:val="99"/>
    <w:rsid w:val="00B533E2"/>
    <w:pPr>
      <w:tabs>
        <w:tab w:val="num" w:pos="851"/>
      </w:tabs>
      <w:ind w:left="851" w:hanging="851"/>
    </w:pPr>
    <w:rPr>
      <w:rFonts w:ascii="Arial" w:hAnsi="Arial" w:cs="Arial"/>
      <w:b/>
      <w:bCs/>
      <w:sz w:val="20"/>
      <w:szCs w:val="20"/>
    </w:rPr>
  </w:style>
  <w:style w:type="paragraph" w:customStyle="1" w:styleId="Paragrfs">
    <w:name w:val="Paragrāfs"/>
    <w:basedOn w:val="Normal"/>
    <w:next w:val="Normal"/>
    <w:rsid w:val="00B533E2"/>
    <w:pPr>
      <w:tabs>
        <w:tab w:val="num" w:pos="851"/>
      </w:tabs>
      <w:ind w:left="851" w:hanging="851"/>
      <w:jc w:val="both"/>
    </w:pPr>
    <w:rPr>
      <w:rFonts w:ascii="Arial" w:hAnsi="Arial" w:cs="Arial"/>
      <w:sz w:val="20"/>
      <w:szCs w:val="20"/>
    </w:rPr>
  </w:style>
  <w:style w:type="paragraph" w:customStyle="1" w:styleId="Char">
    <w:name w:val="Char"/>
    <w:basedOn w:val="Normal"/>
    <w:rsid w:val="00F84AB4"/>
    <w:pPr>
      <w:spacing w:after="160" w:line="240" w:lineRule="exact"/>
    </w:pPr>
    <w:rPr>
      <w:rFonts w:ascii="Verdana" w:hAnsi="Verdana" w:cs="Verdana"/>
      <w:sz w:val="16"/>
      <w:szCs w:val="16"/>
      <w:lang w:val="en-US" w:eastAsia="en-US"/>
    </w:rPr>
  </w:style>
  <w:style w:type="paragraph" w:styleId="Revision">
    <w:name w:val="Revision"/>
    <w:hidden/>
    <w:uiPriority w:val="99"/>
    <w:semiHidden/>
    <w:rsid w:val="0075237B"/>
    <w:rPr>
      <w:rFonts w:ascii="Times New Roman" w:eastAsia="Times New Roman" w:hAnsi="Times New Roman"/>
      <w:sz w:val="24"/>
      <w:szCs w:val="24"/>
    </w:rPr>
  </w:style>
  <w:style w:type="character" w:customStyle="1" w:styleId="ListParagraphChar">
    <w:name w:val="List Paragraph Char"/>
    <w:aliases w:val="2 Char,Bullet list Char,H&amp;P List Paragraph Char,Normal bullet 2 Char,PPS_Bullet Char,Saistīto dokumentu saraksts Char,Strip Char,Syle 1 Char"/>
    <w:link w:val="ListParagraph"/>
    <w:uiPriority w:val="34"/>
    <w:rsid w:val="004505D8"/>
    <w:rPr>
      <w:rFonts w:ascii="Times New Roman" w:eastAsia="Times New Roman" w:hAnsi="Times New Roman"/>
      <w:sz w:val="24"/>
      <w:szCs w:val="24"/>
    </w:rPr>
  </w:style>
  <w:style w:type="numbering" w:customStyle="1" w:styleId="Style2">
    <w:name w:val="Style2"/>
    <w:uiPriority w:val="99"/>
    <w:rsid w:val="00A74968"/>
    <w:pPr>
      <w:numPr>
        <w:numId w:val="2"/>
      </w:numPr>
    </w:pPr>
  </w:style>
  <w:style w:type="paragraph" w:customStyle="1" w:styleId="tv213">
    <w:name w:val="tv213"/>
    <w:basedOn w:val="Normal"/>
    <w:rsid w:val="00527876"/>
    <w:pPr>
      <w:spacing w:before="100" w:beforeAutospacing="1" w:after="100" w:afterAutospacing="1"/>
    </w:pPr>
  </w:style>
  <w:style w:type="paragraph" w:customStyle="1" w:styleId="tv2131">
    <w:name w:val="tv2131"/>
    <w:basedOn w:val="Normal"/>
    <w:rsid w:val="00C835F0"/>
    <w:pPr>
      <w:spacing w:line="360" w:lineRule="auto"/>
      <w:ind w:firstLine="300"/>
    </w:pPr>
    <w:rPr>
      <w:color w:val="414142"/>
      <w:sz w:val="20"/>
      <w:szCs w:val="20"/>
      <w:lang w:val="en-US" w:eastAsia="en-US"/>
    </w:rPr>
  </w:style>
  <w:style w:type="paragraph" w:styleId="FootnoteText">
    <w:name w:val="footnote text"/>
    <w:basedOn w:val="Normal"/>
    <w:link w:val="FootnoteTextChar"/>
    <w:uiPriority w:val="99"/>
    <w:unhideWhenUsed/>
    <w:rsid w:val="00663913"/>
    <w:rPr>
      <w:sz w:val="20"/>
      <w:szCs w:val="20"/>
    </w:rPr>
  </w:style>
  <w:style w:type="character" w:customStyle="1" w:styleId="FootnoteTextChar">
    <w:name w:val="Footnote Text Char"/>
    <w:basedOn w:val="DefaultParagraphFont"/>
    <w:link w:val="FootnoteText"/>
    <w:uiPriority w:val="99"/>
    <w:rsid w:val="00663913"/>
    <w:rPr>
      <w:rFonts w:ascii="Times New Roman" w:eastAsia="Times New Roman" w:hAnsi="Times New Roman"/>
      <w:sz w:val="20"/>
      <w:szCs w:val="20"/>
    </w:rPr>
  </w:style>
  <w:style w:type="character" w:styleId="FootnoteReference">
    <w:name w:val="footnote reference"/>
    <w:basedOn w:val="DefaultParagraphFont"/>
    <w:semiHidden/>
    <w:unhideWhenUsed/>
    <w:rsid w:val="00663913"/>
    <w:rPr>
      <w:vertAlign w:val="superscript"/>
    </w:rPr>
  </w:style>
  <w:style w:type="paragraph" w:customStyle="1" w:styleId="ListParagraph2">
    <w:name w:val="List Paragraph2"/>
    <w:rsid w:val="00871FE6"/>
    <w:pPr>
      <w:ind w:left="720"/>
    </w:pPr>
    <w:rPr>
      <w:rFonts w:ascii="Times New Roman" w:eastAsia="Times New Roman" w:hAnsi="Times New Roman"/>
      <w:color w:val="000000"/>
      <w:sz w:val="24"/>
      <w:szCs w:val="24"/>
    </w:rPr>
  </w:style>
  <w:style w:type="paragraph" w:customStyle="1" w:styleId="WW-BodyText2">
    <w:name w:val="WW-Body Text 2"/>
    <w:basedOn w:val="Normal"/>
    <w:rsid w:val="0037206D"/>
    <w:pPr>
      <w:suppressAutoHyphens/>
      <w:jc w:val="both"/>
    </w:pPr>
    <w:rPr>
      <w:rFonts w:ascii="Arial Narrow" w:hAnsi="Arial Narrow" w:cs="Arial Narrow"/>
      <w:sz w:val="26"/>
      <w:szCs w:val="26"/>
      <w:lang w:eastAsia="ar-SA"/>
    </w:rPr>
  </w:style>
  <w:style w:type="paragraph" w:customStyle="1" w:styleId="Sarakstarindkopa11">
    <w:name w:val="Saraksta rindkopa11"/>
    <w:basedOn w:val="Normal"/>
    <w:rsid w:val="0037206D"/>
    <w:pPr>
      <w:widowControl w:val="0"/>
      <w:suppressAutoHyphens/>
      <w:ind w:left="720"/>
    </w:pPr>
    <w:rPr>
      <w:color w:val="000000"/>
      <w:lang w:eastAsia="ar-SA"/>
    </w:rPr>
  </w:style>
  <w:style w:type="paragraph" w:customStyle="1" w:styleId="Sarakstarindkopa1">
    <w:name w:val="Saraksta rindkopa1"/>
    <w:basedOn w:val="Normal"/>
    <w:rsid w:val="0037206D"/>
    <w:pPr>
      <w:ind w:left="720"/>
    </w:pPr>
    <w:rPr>
      <w:color w:val="000000"/>
      <w:lang w:eastAsia="en-US"/>
    </w:rPr>
  </w:style>
  <w:style w:type="paragraph" w:customStyle="1" w:styleId="Teksts1">
    <w:name w:val="Teksts1"/>
    <w:basedOn w:val="Normal"/>
    <w:rsid w:val="0037206D"/>
    <w:pPr>
      <w:spacing w:after="320"/>
    </w:pPr>
    <w:rPr>
      <w:rFonts w:ascii="BaltTimes" w:hAnsi="BaltTimes" w:cs="BaltTimes"/>
    </w:rPr>
  </w:style>
  <w:style w:type="paragraph" w:customStyle="1" w:styleId="ColorfulList-Accent11">
    <w:name w:val="Colorful List - Accent 11"/>
    <w:basedOn w:val="Normal"/>
    <w:rsid w:val="00EA7C83"/>
    <w:pPr>
      <w:suppressAutoHyphens/>
      <w:spacing w:after="200" w:line="276" w:lineRule="auto"/>
      <w:ind w:left="720"/>
    </w:pPr>
    <w:rPr>
      <w:rFonts w:eastAsia="Calibri"/>
      <w:kern w:val="22"/>
      <w:sz w:val="22"/>
      <w:szCs w:val="22"/>
      <w:lang w:eastAsia="ar-SA"/>
    </w:rPr>
  </w:style>
  <w:style w:type="paragraph" w:customStyle="1" w:styleId="Footer1">
    <w:name w:val="Footer1"/>
    <w:rsid w:val="00EA7C83"/>
    <w:pPr>
      <w:tabs>
        <w:tab w:val="center" w:pos="4153"/>
        <w:tab w:val="right" w:pos="8306"/>
      </w:tabs>
    </w:pPr>
    <w:rPr>
      <w:rFonts w:eastAsia="ヒラギノ角ゴ Pro W3"/>
      <w:color w:val="000000"/>
      <w:szCs w:val="20"/>
    </w:rPr>
  </w:style>
  <w:style w:type="character" w:customStyle="1" w:styleId="NoSpacingChar">
    <w:name w:val="No Spacing Char"/>
    <w:link w:val="NoSpacing"/>
    <w:uiPriority w:val="1"/>
    <w:rsid w:val="00EA7C83"/>
    <w:rPr>
      <w:rFonts w:ascii="Times New Roman" w:eastAsia="Times New Roman" w:hAnsi="Times New Roman"/>
      <w:sz w:val="24"/>
      <w:szCs w:val="24"/>
      <w:lang w:eastAsia="en-US"/>
    </w:rPr>
  </w:style>
  <w:style w:type="table" w:customStyle="1" w:styleId="TableGrid1">
    <w:name w:val="Table Grid1"/>
    <w:basedOn w:val="TableNormal"/>
    <w:next w:val="TableGrid"/>
    <w:uiPriority w:val="59"/>
    <w:rsid w:val="00433DC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Accent11">
    <w:name w:val="Medium Grid 2 - Accent 11"/>
    <w:uiPriority w:val="1"/>
    <w:rsid w:val="0057055C"/>
    <w:rPr>
      <w:rFonts w:ascii="Times New Roman" w:eastAsia="Times New Roman" w:hAnsi="Times New Roman"/>
      <w:sz w:val="24"/>
      <w:szCs w:val="24"/>
      <w:lang w:eastAsia="en-US"/>
    </w:rPr>
  </w:style>
  <w:style w:type="paragraph" w:customStyle="1" w:styleId="Default">
    <w:name w:val="Default"/>
    <w:rsid w:val="00A14552"/>
    <w:pPr>
      <w:autoSpaceDE w:val="0"/>
      <w:autoSpaceDN w:val="0"/>
      <w:adjustRightInd w:val="0"/>
    </w:pPr>
    <w:rPr>
      <w:rFonts w:ascii="Times New Roman" w:hAnsi="Times New Roman"/>
      <w:color w:val="000000"/>
      <w:sz w:val="24"/>
      <w:szCs w:val="24"/>
    </w:rPr>
  </w:style>
  <w:style w:type="table" w:customStyle="1" w:styleId="Reatabula11">
    <w:name w:val="Režģa tabula11"/>
    <w:basedOn w:val="TableNormal"/>
    <w:next w:val="TableGrid"/>
    <w:rsid w:val="003713FE"/>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semiHidden/>
    <w:unhideWhenUsed/>
    <w:rsid w:val="008E5A8D"/>
    <w:pPr>
      <w:spacing w:after="120"/>
    </w:pPr>
    <w:rPr>
      <w:sz w:val="16"/>
      <w:szCs w:val="16"/>
    </w:rPr>
  </w:style>
  <w:style w:type="character" w:customStyle="1" w:styleId="BodyText3Char">
    <w:name w:val="Body Text 3 Char"/>
    <w:basedOn w:val="DefaultParagraphFont"/>
    <w:link w:val="BodyText3"/>
    <w:uiPriority w:val="99"/>
    <w:semiHidden/>
    <w:rsid w:val="008E5A8D"/>
    <w:rPr>
      <w:rFonts w:ascii="Times New Roman" w:eastAsia="Times New Roman" w:hAnsi="Times New Roman"/>
      <w:sz w:val="16"/>
      <w:szCs w:val="16"/>
    </w:rPr>
  </w:style>
  <w:style w:type="paragraph" w:customStyle="1" w:styleId="Sarakstarindkopa10">
    <w:name w:val="Saraksta rindkopa1_0"/>
    <w:basedOn w:val="Normal"/>
    <w:rsid w:val="008E5A8D"/>
    <w:pPr>
      <w:ind w:left="720"/>
    </w:pPr>
  </w:style>
  <w:style w:type="character" w:styleId="FollowedHyperlink">
    <w:name w:val="FollowedHyperlink"/>
    <w:basedOn w:val="DefaultParagraphFont"/>
    <w:uiPriority w:val="99"/>
    <w:semiHidden/>
    <w:unhideWhenUsed/>
    <w:rsid w:val="008E5A8D"/>
    <w:rPr>
      <w:color w:val="800080" w:themeColor="followedHyperlink"/>
      <w:u w:val="single"/>
    </w:rPr>
  </w:style>
  <w:style w:type="paragraph" w:customStyle="1" w:styleId="1Lgumam">
    <w:name w:val="1. Līgumam"/>
    <w:basedOn w:val="Normal"/>
    <w:link w:val="1LgumamChar"/>
    <w:qFormat/>
    <w:rsid w:val="00EE3129"/>
    <w:pPr>
      <w:widowControl w:val="0"/>
      <w:numPr>
        <w:numId w:val="3"/>
      </w:numPr>
      <w:spacing w:before="120" w:after="120"/>
      <w:jc w:val="center"/>
    </w:pPr>
    <w:rPr>
      <w:b/>
      <w:lang w:val="x-none" w:eastAsia="x-none"/>
    </w:rPr>
  </w:style>
  <w:style w:type="character" w:customStyle="1" w:styleId="1LgumamChar">
    <w:name w:val="1. Līgumam Char"/>
    <w:link w:val="1Lgumam"/>
    <w:rsid w:val="00EE3129"/>
    <w:rPr>
      <w:rFonts w:ascii="Times New Roman" w:eastAsia="Times New Roman" w:hAnsi="Times New Roman"/>
      <w:b/>
      <w:sz w:val="24"/>
      <w:szCs w:val="24"/>
      <w:lang w:val="x-none" w:eastAsia="x-none"/>
    </w:rPr>
  </w:style>
  <w:style w:type="paragraph" w:customStyle="1" w:styleId="11Lgumam">
    <w:name w:val="1.1. Līgumam"/>
    <w:basedOn w:val="Normal"/>
    <w:link w:val="11LgumamChar"/>
    <w:qFormat/>
    <w:rsid w:val="00D76C12"/>
    <w:pPr>
      <w:numPr>
        <w:ilvl w:val="1"/>
        <w:numId w:val="3"/>
      </w:numPr>
      <w:spacing w:after="120"/>
      <w:ind w:left="680" w:hanging="680"/>
      <w:jc w:val="both"/>
    </w:pPr>
    <w:rPr>
      <w:rFonts w:eastAsia="Calibri"/>
      <w:lang w:eastAsia="en-US"/>
    </w:rPr>
  </w:style>
  <w:style w:type="character" w:customStyle="1" w:styleId="11LgumamChar">
    <w:name w:val="1.1. Līgumam Char"/>
    <w:link w:val="11Lgumam"/>
    <w:rsid w:val="00D76C12"/>
    <w:rPr>
      <w:rFonts w:ascii="Times New Roman" w:hAnsi="Times New Roman"/>
      <w:sz w:val="24"/>
      <w:szCs w:val="24"/>
      <w:lang w:eastAsia="en-US"/>
    </w:rPr>
  </w:style>
  <w:style w:type="paragraph" w:customStyle="1" w:styleId="111Lgumam">
    <w:name w:val="1.1.1. Līgumam"/>
    <w:basedOn w:val="11Lgumam"/>
    <w:link w:val="111LgumamChar"/>
    <w:qFormat/>
    <w:rsid w:val="00975E04"/>
    <w:pPr>
      <w:numPr>
        <w:ilvl w:val="2"/>
      </w:numPr>
      <w:ind w:left="1361" w:hanging="794"/>
    </w:pPr>
    <w:rPr>
      <w:lang w:eastAsia="x-none"/>
    </w:rPr>
  </w:style>
  <w:style w:type="character" w:customStyle="1" w:styleId="111LgumamChar">
    <w:name w:val="1.1.1. Līgumam Char"/>
    <w:link w:val="111Lgumam"/>
    <w:rsid w:val="00975E04"/>
    <w:rPr>
      <w:rFonts w:ascii="Times New Roman" w:hAnsi="Times New Roman"/>
      <w:sz w:val="24"/>
      <w:szCs w:val="24"/>
      <w:lang w:eastAsia="x-none"/>
    </w:rPr>
  </w:style>
  <w:style w:type="paragraph" w:customStyle="1" w:styleId="1111lgumam">
    <w:name w:val="1.1.1.1. līgumam"/>
    <w:basedOn w:val="111Lgumam"/>
    <w:qFormat/>
    <w:rsid w:val="00EE3129"/>
    <w:pPr>
      <w:numPr>
        <w:ilvl w:val="3"/>
      </w:numPr>
      <w:tabs>
        <w:tab w:val="num" w:pos="360"/>
      </w:tabs>
      <w:ind w:left="1728"/>
    </w:pPr>
  </w:style>
  <w:style w:type="character" w:customStyle="1" w:styleId="UnresolvedMention1">
    <w:name w:val="Unresolved Mention1"/>
    <w:basedOn w:val="DefaultParagraphFont"/>
    <w:uiPriority w:val="99"/>
    <w:semiHidden/>
    <w:unhideWhenUsed/>
    <w:rsid w:val="00C572F8"/>
    <w:rPr>
      <w:color w:val="808080"/>
      <w:shd w:val="clear" w:color="auto" w:fill="E6E6E6"/>
    </w:rPr>
  </w:style>
  <w:style w:type="table" w:customStyle="1" w:styleId="Reatabula1">
    <w:name w:val="Režģa tabula1"/>
    <w:basedOn w:val="TableNormal"/>
    <w:next w:val="TableGrid"/>
    <w:rsid w:val="00E36EEA"/>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2">
    <w:name w:val="Saraksta rindkopa2"/>
    <w:basedOn w:val="Normal"/>
    <w:rsid w:val="00FE40AF"/>
    <w:pPr>
      <w:suppressAutoHyphens/>
      <w:ind w:left="720"/>
    </w:pPr>
    <w:rPr>
      <w:lang w:eastAsia="ar-SA"/>
    </w:rPr>
  </w:style>
  <w:style w:type="paragraph" w:customStyle="1" w:styleId="Bezatstarpm1">
    <w:name w:val="Bez atstarpēm1"/>
    <w:rsid w:val="00FE40AF"/>
    <w:pPr>
      <w:suppressAutoHyphens/>
    </w:pPr>
    <w:rPr>
      <w:rFonts w:ascii="Times New Roman" w:eastAsia="Times New Roman" w:hAnsi="Times New Roman"/>
      <w:sz w:val="24"/>
      <w:szCs w:val="24"/>
      <w:lang w:eastAsia="ar-SA"/>
    </w:rPr>
  </w:style>
  <w:style w:type="paragraph" w:customStyle="1" w:styleId="1pielikums">
    <w:name w:val="1. pielikums"/>
    <w:basedOn w:val="Normal"/>
    <w:link w:val="1pielikumsChar"/>
    <w:rsid w:val="00D73474"/>
    <w:pPr>
      <w:numPr>
        <w:numId w:val="4"/>
      </w:numPr>
      <w:ind w:left="357" w:hanging="357"/>
      <w:jc w:val="right"/>
    </w:pPr>
    <w:rPr>
      <w:rFonts w:eastAsia="Calibri"/>
      <w:szCs w:val="22"/>
      <w:lang w:eastAsia="en-US"/>
    </w:rPr>
  </w:style>
  <w:style w:type="character" w:customStyle="1" w:styleId="1pielikumsChar">
    <w:name w:val="1. pielikums Char"/>
    <w:link w:val="1pielikums"/>
    <w:rsid w:val="00D73474"/>
    <w:rPr>
      <w:rFonts w:ascii="Times New Roman" w:hAnsi="Times New Roman"/>
      <w:sz w:val="24"/>
      <w:lang w:eastAsia="en-US"/>
    </w:rPr>
  </w:style>
  <w:style w:type="character" w:customStyle="1" w:styleId="ApakpunktsChar">
    <w:name w:val="Apakšpunkts Char"/>
    <w:link w:val="Apakpunkts"/>
    <w:uiPriority w:val="99"/>
    <w:locked/>
    <w:rsid w:val="002168C9"/>
    <w:rPr>
      <w:rFonts w:ascii="Arial" w:eastAsia="Times New Roman" w:hAnsi="Arial" w:cs="Arial"/>
      <w:b/>
      <w:bCs/>
      <w:sz w:val="20"/>
      <w:szCs w:val="20"/>
    </w:rPr>
  </w:style>
  <w:style w:type="character" w:styleId="UnresolvedMention">
    <w:name w:val="Unresolved Mention"/>
    <w:basedOn w:val="DefaultParagraphFont"/>
    <w:uiPriority w:val="99"/>
    <w:semiHidden/>
    <w:unhideWhenUsed/>
    <w:rsid w:val="00377C0E"/>
    <w:rPr>
      <w:color w:val="605E5C"/>
      <w:shd w:val="clear" w:color="auto" w:fill="E1DFDD"/>
    </w:rPr>
  </w:style>
  <w:style w:type="paragraph" w:customStyle="1" w:styleId="Style3">
    <w:name w:val="Style3"/>
    <w:basedOn w:val="ListParagraph"/>
    <w:link w:val="Style3Char"/>
    <w:rsid w:val="00155476"/>
    <w:pPr>
      <w:keepNext/>
      <w:numPr>
        <w:numId w:val="8"/>
      </w:numPr>
      <w:spacing w:after="120"/>
      <w:jc w:val="both"/>
    </w:pPr>
  </w:style>
  <w:style w:type="character" w:customStyle="1" w:styleId="Style3Char">
    <w:name w:val="Style3 Char"/>
    <w:basedOn w:val="ListParagraphChar"/>
    <w:link w:val="Style3"/>
    <w:rsid w:val="00155476"/>
    <w:rPr>
      <w:rFonts w:ascii="Times New Roman" w:eastAsia="Times New Roman" w:hAnsi="Times New Roman"/>
      <w:sz w:val="24"/>
      <w:szCs w:val="24"/>
    </w:rPr>
  </w:style>
  <w:style w:type="character" w:customStyle="1" w:styleId="has-inline-color">
    <w:name w:val="has-inline-color"/>
    <w:basedOn w:val="DefaultParagraphFont"/>
    <w:rsid w:val="000E74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9365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su@rsu.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VS@rsu.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50506D-596D-4211-B1C8-E61CA8E47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1608</TotalTime>
  <Pages>1</Pages>
  <Words>57136</Words>
  <Characters>32569</Characters>
  <Application>Microsoft Office Word</Application>
  <DocSecurity>0</DocSecurity>
  <Lines>271</Lines>
  <Paragraphs>179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Riga Stradins University</Company>
  <LinksUpToDate>false</LinksUpToDate>
  <CharactersWithSpaces>89526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Dainis Zemešs;Simona Dzelzs</dc:creator>
  <cp:lastModifiedBy>Valērija Kuzņecova</cp:lastModifiedBy>
  <cp:revision>126</cp:revision>
  <cp:lastPrinted>2017-12-13T13:54:00Z</cp:lastPrinted>
  <dcterms:created xsi:type="dcterms:W3CDTF">2023-07-07T10:26:00Z</dcterms:created>
  <dcterms:modified xsi:type="dcterms:W3CDTF">2026-08-07T13:17:00Z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_self</vt:lpwstr>
  </property>
</Properties>
</file>